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3610AB" w14:textId="77777777" w:rsidR="00391D41" w:rsidRDefault="00391D41" w:rsidP="00AE6B14">
      <w:pPr>
        <w:suppressAutoHyphens w:val="0"/>
        <w:jc w:val="center"/>
        <w:rPr>
          <w:b/>
          <w:bCs/>
          <w:color w:val="000000"/>
          <w:szCs w:val="20"/>
          <w:u w:val="single"/>
          <w:lang w:val="es-ES_tradnl" w:eastAsia="es-ES"/>
        </w:rPr>
      </w:pPr>
    </w:p>
    <w:p w14:paraId="0D80CEC5" w14:textId="0C7310E1" w:rsidR="00AE6B14" w:rsidRPr="00AE6B14" w:rsidRDefault="00AE6B14" w:rsidP="00AE6B14">
      <w:pPr>
        <w:suppressAutoHyphens w:val="0"/>
        <w:jc w:val="center"/>
        <w:rPr>
          <w:b/>
          <w:bCs/>
          <w:color w:val="000000"/>
          <w:szCs w:val="20"/>
          <w:u w:val="single"/>
          <w:lang w:val="ca-ES" w:eastAsia="es-ES"/>
        </w:rPr>
      </w:pPr>
      <w:r w:rsidRPr="00AE6B14">
        <w:rPr>
          <w:b/>
          <w:bCs/>
          <w:color w:val="000000"/>
          <w:szCs w:val="20"/>
          <w:u w:val="single"/>
          <w:lang w:val="ca-ES" w:eastAsia="es-ES"/>
        </w:rPr>
        <w:t>AN</w:t>
      </w:r>
      <w:r w:rsidR="00391D41" w:rsidRPr="006D7140">
        <w:rPr>
          <w:b/>
          <w:bCs/>
          <w:color w:val="000000"/>
          <w:szCs w:val="20"/>
          <w:u w:val="single"/>
          <w:lang w:val="ca-ES" w:eastAsia="es-ES"/>
        </w:rPr>
        <w:t>N</w:t>
      </w:r>
      <w:r w:rsidRPr="00AE6B14">
        <w:rPr>
          <w:b/>
          <w:bCs/>
          <w:color w:val="000000"/>
          <w:szCs w:val="20"/>
          <w:u w:val="single"/>
          <w:lang w:val="ca-ES" w:eastAsia="es-ES"/>
        </w:rPr>
        <w:t>EX Nº.</w:t>
      </w:r>
      <w:r w:rsidRPr="00AE6B14">
        <w:rPr>
          <w:rFonts w:cs="Times New Roman"/>
          <w:color w:val="000000"/>
          <w:szCs w:val="20"/>
          <w:u w:val="single"/>
          <w:lang w:val="ca-ES" w:eastAsia="es-ES"/>
        </w:rPr>
        <w:t> </w:t>
      </w:r>
      <w:r w:rsidRPr="00AE6B14">
        <w:rPr>
          <w:b/>
          <w:bCs/>
          <w:color w:val="000000"/>
          <w:szCs w:val="20"/>
          <w:u w:val="single"/>
          <w:lang w:val="ca-ES" w:eastAsia="es-ES"/>
        </w:rPr>
        <w:t>2</w:t>
      </w:r>
    </w:p>
    <w:p w14:paraId="236EBB06" w14:textId="2EB30159" w:rsidR="00AE6B14" w:rsidRPr="006D7140" w:rsidRDefault="00AE6B14" w:rsidP="00391D41">
      <w:pPr>
        <w:suppressAutoHyphens w:val="0"/>
        <w:jc w:val="center"/>
        <w:rPr>
          <w:b/>
          <w:bCs/>
          <w:iCs/>
          <w:color w:val="000000"/>
          <w:szCs w:val="20"/>
          <w:u w:val="single"/>
          <w:lang w:val="ca-ES" w:eastAsia="es-ES"/>
        </w:rPr>
      </w:pPr>
      <w:r w:rsidRPr="00AE6B14">
        <w:rPr>
          <w:b/>
          <w:bCs/>
          <w:iCs/>
          <w:color w:val="000000"/>
          <w:szCs w:val="20"/>
          <w:u w:val="single"/>
          <w:lang w:val="ca-ES" w:eastAsia="es-ES"/>
        </w:rPr>
        <w:t>PROP</w:t>
      </w:r>
      <w:r w:rsidR="00391D41" w:rsidRPr="006D7140">
        <w:rPr>
          <w:b/>
          <w:bCs/>
          <w:iCs/>
          <w:color w:val="000000"/>
          <w:szCs w:val="20"/>
          <w:u w:val="single"/>
          <w:lang w:val="ca-ES" w:eastAsia="es-ES"/>
        </w:rPr>
        <w:t>O</w:t>
      </w:r>
      <w:r w:rsidRPr="00AE6B14">
        <w:rPr>
          <w:b/>
          <w:bCs/>
          <w:iCs/>
          <w:color w:val="000000"/>
          <w:szCs w:val="20"/>
          <w:u w:val="single"/>
          <w:lang w:val="ca-ES" w:eastAsia="es-ES"/>
        </w:rPr>
        <w:t>STA ECON</w:t>
      </w:r>
      <w:r w:rsidR="00391D41" w:rsidRPr="006D7140">
        <w:rPr>
          <w:b/>
          <w:bCs/>
          <w:iCs/>
          <w:color w:val="000000"/>
          <w:szCs w:val="20"/>
          <w:u w:val="single"/>
          <w:lang w:val="ca-ES" w:eastAsia="es-ES"/>
        </w:rPr>
        <w:t>Ò</w:t>
      </w:r>
      <w:r w:rsidRPr="00AE6B14">
        <w:rPr>
          <w:b/>
          <w:bCs/>
          <w:iCs/>
          <w:color w:val="000000"/>
          <w:szCs w:val="20"/>
          <w:u w:val="single"/>
          <w:lang w:val="ca-ES" w:eastAsia="es-ES"/>
        </w:rPr>
        <w:t xml:space="preserve">MICA </w:t>
      </w:r>
      <w:r w:rsidR="00391D41" w:rsidRPr="006D7140">
        <w:rPr>
          <w:b/>
          <w:bCs/>
          <w:iCs/>
          <w:color w:val="000000"/>
          <w:szCs w:val="20"/>
          <w:u w:val="single"/>
          <w:lang w:val="ca-ES" w:eastAsia="es-ES"/>
        </w:rPr>
        <w:t>I ALTRES CRITERIS AVALUABLES AUTOMÀTICAMENT</w:t>
      </w:r>
      <w:r w:rsidRPr="00AE6B14">
        <w:rPr>
          <w:b/>
          <w:bCs/>
          <w:iCs/>
          <w:color w:val="000000"/>
          <w:szCs w:val="20"/>
          <w:u w:val="single"/>
          <w:lang w:val="ca-ES" w:eastAsia="es-ES"/>
        </w:rPr>
        <w:t xml:space="preserve"> </w:t>
      </w:r>
    </w:p>
    <w:p w14:paraId="515A87CC" w14:textId="77777777" w:rsidR="00391D41" w:rsidRPr="00AE6B14" w:rsidRDefault="00391D41" w:rsidP="00391D41">
      <w:pPr>
        <w:suppressAutoHyphens w:val="0"/>
        <w:jc w:val="center"/>
        <w:rPr>
          <w:i/>
          <w:iCs/>
          <w:color w:val="000000"/>
          <w:szCs w:val="20"/>
          <w:lang w:val="ca-ES" w:eastAsia="es-ES"/>
        </w:rPr>
      </w:pPr>
    </w:p>
    <w:p w14:paraId="6A098847" w14:textId="77777777" w:rsidR="00AE6B14" w:rsidRPr="00AE6B14" w:rsidRDefault="00AE6B14" w:rsidP="00AE6B14">
      <w:pPr>
        <w:suppressAutoHyphens w:val="0"/>
        <w:jc w:val="both"/>
        <w:rPr>
          <w:iCs/>
          <w:color w:val="000000"/>
          <w:szCs w:val="20"/>
          <w:lang w:val="ca-ES" w:eastAsia="es-ES"/>
        </w:rPr>
      </w:pPr>
    </w:p>
    <w:p w14:paraId="0ABE075A" w14:textId="383D7EB7" w:rsidR="00AE6B14" w:rsidRPr="00AE6B14" w:rsidRDefault="00AE6B14" w:rsidP="00AE6B14">
      <w:pPr>
        <w:jc w:val="both"/>
        <w:textAlignment w:val="baseline"/>
        <w:rPr>
          <w:color w:val="00000A"/>
          <w:kern w:val="2"/>
          <w:szCs w:val="20"/>
          <w:lang w:val="ca-ES"/>
        </w:rPr>
      </w:pPr>
      <w:r w:rsidRPr="00AE6B14">
        <w:rPr>
          <w:color w:val="00000A"/>
          <w:kern w:val="2"/>
          <w:szCs w:val="20"/>
          <w:lang w:val="ca-ES"/>
        </w:rPr>
        <w:t xml:space="preserve">El Sr./Sra. .............................., </w:t>
      </w:r>
      <w:r w:rsidR="00391D41" w:rsidRPr="006D7140">
        <w:rPr>
          <w:color w:val="00000A"/>
          <w:kern w:val="2"/>
          <w:szCs w:val="20"/>
          <w:lang w:val="ca-ES"/>
        </w:rPr>
        <w:t>amb</w:t>
      </w:r>
      <w:r w:rsidRPr="00AE6B14">
        <w:rPr>
          <w:color w:val="00000A"/>
          <w:kern w:val="2"/>
          <w:szCs w:val="20"/>
          <w:lang w:val="ca-ES"/>
        </w:rPr>
        <w:t xml:space="preserve"> DNI núm. ................ ........., actuan</w:t>
      </w:r>
      <w:r w:rsidR="00EA0E41" w:rsidRPr="006D7140">
        <w:rPr>
          <w:color w:val="00000A"/>
          <w:kern w:val="2"/>
          <w:szCs w:val="20"/>
          <w:lang w:val="ca-ES"/>
        </w:rPr>
        <w:t>t</w:t>
      </w:r>
      <w:r w:rsidRPr="00AE6B14">
        <w:rPr>
          <w:color w:val="00000A"/>
          <w:kern w:val="2"/>
          <w:szCs w:val="20"/>
          <w:lang w:val="ca-ES"/>
        </w:rPr>
        <w:t xml:space="preserve"> en nom </w:t>
      </w:r>
      <w:r w:rsidR="00EA0E41" w:rsidRPr="006D7140">
        <w:rPr>
          <w:color w:val="00000A"/>
          <w:kern w:val="2"/>
          <w:szCs w:val="20"/>
          <w:lang w:val="ca-ES"/>
        </w:rPr>
        <w:t>i</w:t>
      </w:r>
      <w:r w:rsidRPr="00AE6B14">
        <w:rPr>
          <w:color w:val="00000A"/>
          <w:kern w:val="2"/>
          <w:szCs w:val="20"/>
          <w:lang w:val="ca-ES"/>
        </w:rPr>
        <w:t xml:space="preserve"> representació de .................................. ................... (licitador), </w:t>
      </w:r>
      <w:r w:rsidR="00EA0E41" w:rsidRPr="006D7140">
        <w:rPr>
          <w:color w:val="00000A"/>
          <w:kern w:val="2"/>
          <w:szCs w:val="20"/>
          <w:lang w:val="ca-ES"/>
        </w:rPr>
        <w:t>amb</w:t>
      </w:r>
      <w:r w:rsidRPr="00AE6B14">
        <w:rPr>
          <w:color w:val="00000A"/>
          <w:kern w:val="2"/>
          <w:szCs w:val="20"/>
          <w:lang w:val="ca-ES"/>
        </w:rPr>
        <w:t xml:space="preserve"> CIF número …….. </w:t>
      </w:r>
      <w:r w:rsidR="00EA0E41" w:rsidRPr="006D7140">
        <w:rPr>
          <w:color w:val="00000A"/>
          <w:kern w:val="2"/>
          <w:szCs w:val="20"/>
          <w:lang w:val="ca-ES"/>
        </w:rPr>
        <w:t>i amb poders suficients per subscriure la present declaració responsable</w:t>
      </w:r>
      <w:r w:rsidR="006D7140" w:rsidRPr="006D7140">
        <w:rPr>
          <w:color w:val="00000A"/>
          <w:kern w:val="2"/>
          <w:szCs w:val="20"/>
          <w:lang w:val="ca-ES"/>
        </w:rPr>
        <w:t>,</w:t>
      </w:r>
      <w:r w:rsidRPr="00AE6B14">
        <w:rPr>
          <w:color w:val="00000A"/>
          <w:kern w:val="2"/>
          <w:szCs w:val="20"/>
          <w:lang w:val="ca-ES"/>
        </w:rPr>
        <w:t xml:space="preserve"> </w:t>
      </w:r>
      <w:r w:rsidR="006D7140">
        <w:rPr>
          <w:color w:val="00000A"/>
          <w:kern w:val="2"/>
          <w:szCs w:val="20"/>
          <w:lang w:val="ca-ES"/>
        </w:rPr>
        <w:t>assabentat</w:t>
      </w:r>
      <w:r w:rsidRPr="00AE6B14">
        <w:rPr>
          <w:color w:val="00000A"/>
          <w:kern w:val="2"/>
          <w:szCs w:val="20"/>
          <w:lang w:val="ca-ES"/>
        </w:rPr>
        <w:t xml:space="preserve"> de la convocat</w:t>
      </w:r>
      <w:r w:rsidR="006D7140" w:rsidRPr="006D7140">
        <w:rPr>
          <w:color w:val="00000A"/>
          <w:kern w:val="2"/>
          <w:szCs w:val="20"/>
          <w:lang w:val="ca-ES"/>
        </w:rPr>
        <w:t>ò</w:t>
      </w:r>
      <w:r w:rsidRPr="00AE6B14">
        <w:rPr>
          <w:color w:val="00000A"/>
          <w:kern w:val="2"/>
          <w:szCs w:val="20"/>
          <w:lang w:val="ca-ES"/>
        </w:rPr>
        <w:t>ria del procediment de contra</w:t>
      </w:r>
      <w:r w:rsidR="006D7140" w:rsidRPr="006D7140">
        <w:rPr>
          <w:color w:val="00000A"/>
          <w:kern w:val="2"/>
          <w:szCs w:val="20"/>
          <w:lang w:val="ca-ES"/>
        </w:rPr>
        <w:t>c</w:t>
      </w:r>
      <w:r w:rsidRPr="00AE6B14">
        <w:rPr>
          <w:color w:val="00000A"/>
          <w:kern w:val="2"/>
          <w:szCs w:val="20"/>
          <w:lang w:val="ca-ES"/>
        </w:rPr>
        <w:t>tació p</w:t>
      </w:r>
      <w:r w:rsidR="006D7140" w:rsidRPr="006D7140">
        <w:rPr>
          <w:color w:val="00000A"/>
          <w:kern w:val="2"/>
          <w:szCs w:val="20"/>
          <w:lang w:val="ca-ES"/>
        </w:rPr>
        <w:t>er</w:t>
      </w:r>
      <w:r w:rsidRPr="00AE6B14">
        <w:rPr>
          <w:color w:val="00000A"/>
          <w:kern w:val="2"/>
          <w:szCs w:val="20"/>
          <w:lang w:val="ca-ES"/>
        </w:rPr>
        <w:t xml:space="preserve"> l</w:t>
      </w:r>
      <w:r w:rsidR="006D7140" w:rsidRPr="006D7140">
        <w:rPr>
          <w:color w:val="00000A"/>
          <w:kern w:val="2"/>
          <w:szCs w:val="20"/>
          <w:lang w:val="ca-ES"/>
        </w:rPr>
        <w:t>’</w:t>
      </w:r>
      <w:r w:rsidRPr="00AE6B14">
        <w:rPr>
          <w:color w:val="00000A"/>
          <w:kern w:val="2"/>
          <w:szCs w:val="20"/>
          <w:lang w:val="ca-ES"/>
        </w:rPr>
        <w:t>adjudicació del contra</w:t>
      </w:r>
      <w:r w:rsidR="006D7140" w:rsidRPr="006D7140">
        <w:rPr>
          <w:color w:val="00000A"/>
          <w:kern w:val="2"/>
          <w:szCs w:val="20"/>
          <w:lang w:val="ca-ES"/>
        </w:rPr>
        <w:t>c</w:t>
      </w:r>
      <w:r w:rsidRPr="00AE6B14">
        <w:rPr>
          <w:color w:val="00000A"/>
          <w:kern w:val="2"/>
          <w:szCs w:val="20"/>
          <w:lang w:val="ca-ES"/>
        </w:rPr>
        <w:t>t</w:t>
      </w:r>
      <w:r w:rsidR="006D7140" w:rsidRPr="006D7140">
        <w:rPr>
          <w:color w:val="00000A"/>
          <w:kern w:val="2"/>
          <w:szCs w:val="20"/>
          <w:lang w:val="ca-ES"/>
        </w:rPr>
        <w:t>e</w:t>
      </w:r>
      <w:r w:rsidRPr="00AE6B14">
        <w:rPr>
          <w:color w:val="00000A"/>
          <w:kern w:val="2"/>
          <w:szCs w:val="20"/>
          <w:lang w:val="ca-ES"/>
        </w:rPr>
        <w:t xml:space="preserve"> relati</w:t>
      </w:r>
      <w:r w:rsidR="006D7140" w:rsidRPr="006D7140">
        <w:rPr>
          <w:color w:val="00000A"/>
          <w:kern w:val="2"/>
          <w:szCs w:val="20"/>
          <w:lang w:val="ca-ES"/>
        </w:rPr>
        <w:t>u</w:t>
      </w:r>
      <w:r w:rsidRPr="00AE6B14">
        <w:rPr>
          <w:color w:val="00000A"/>
          <w:kern w:val="2"/>
          <w:szCs w:val="20"/>
          <w:lang w:val="ca-ES"/>
        </w:rPr>
        <w:t xml:space="preserve"> a .........................................................., </w:t>
      </w:r>
      <w:r w:rsidR="006D7140" w:rsidRPr="006D7140">
        <w:rPr>
          <w:color w:val="00000A"/>
          <w:kern w:val="2"/>
          <w:szCs w:val="20"/>
          <w:lang w:val="ca-ES"/>
        </w:rPr>
        <w:t>es</w:t>
      </w:r>
      <w:r w:rsidRPr="00AE6B14">
        <w:rPr>
          <w:color w:val="00000A"/>
          <w:kern w:val="2"/>
          <w:szCs w:val="20"/>
          <w:lang w:val="ca-ES"/>
        </w:rPr>
        <w:t xml:space="preserve"> compromet en nom (propi o de l</w:t>
      </w:r>
      <w:r w:rsidR="006D7140" w:rsidRPr="006D7140">
        <w:rPr>
          <w:color w:val="00000A"/>
          <w:kern w:val="2"/>
          <w:szCs w:val="20"/>
          <w:lang w:val="ca-ES"/>
        </w:rPr>
        <w:t>’</w:t>
      </w:r>
      <w:r w:rsidRPr="00AE6B14">
        <w:rPr>
          <w:color w:val="00000A"/>
          <w:kern w:val="2"/>
          <w:szCs w:val="20"/>
          <w:lang w:val="ca-ES"/>
        </w:rPr>
        <w:t xml:space="preserve">empresa que representa), a </w:t>
      </w:r>
      <w:r w:rsidR="006D7140" w:rsidRPr="00AE6B14">
        <w:rPr>
          <w:color w:val="00000A"/>
          <w:kern w:val="2"/>
          <w:szCs w:val="20"/>
          <w:lang w:val="ca-ES"/>
        </w:rPr>
        <w:t>reali</w:t>
      </w:r>
      <w:r w:rsidR="006D7140" w:rsidRPr="006D7140">
        <w:rPr>
          <w:color w:val="00000A"/>
          <w:kern w:val="2"/>
          <w:szCs w:val="20"/>
          <w:lang w:val="ca-ES"/>
        </w:rPr>
        <w:t>t</w:t>
      </w:r>
      <w:r w:rsidR="006D7140" w:rsidRPr="00AE6B14">
        <w:rPr>
          <w:color w:val="00000A"/>
          <w:kern w:val="2"/>
          <w:szCs w:val="20"/>
          <w:lang w:val="ca-ES"/>
        </w:rPr>
        <w:t>zar-</w:t>
      </w:r>
      <w:r w:rsidR="006D7140" w:rsidRPr="006D7140">
        <w:rPr>
          <w:color w:val="00000A"/>
          <w:kern w:val="2"/>
          <w:szCs w:val="20"/>
          <w:lang w:val="ca-ES"/>
        </w:rPr>
        <w:t>l</w:t>
      </w:r>
      <w:r w:rsidR="006D7140" w:rsidRPr="00AE6B14">
        <w:rPr>
          <w:color w:val="00000A"/>
          <w:kern w:val="2"/>
          <w:szCs w:val="20"/>
          <w:lang w:val="ca-ES"/>
        </w:rPr>
        <w:t>es</w:t>
      </w:r>
      <w:r w:rsidRPr="00AE6B14">
        <w:rPr>
          <w:color w:val="00000A"/>
          <w:kern w:val="2"/>
          <w:szCs w:val="20"/>
          <w:lang w:val="ca-ES"/>
        </w:rPr>
        <w:t xml:space="preserve"> </w:t>
      </w:r>
      <w:r w:rsidR="006D7140" w:rsidRPr="006D7140">
        <w:rPr>
          <w:color w:val="00000A"/>
          <w:kern w:val="2"/>
          <w:szCs w:val="20"/>
          <w:lang w:val="ca-ES"/>
        </w:rPr>
        <w:t>amb</w:t>
      </w:r>
      <w:r w:rsidRPr="00AE6B14">
        <w:rPr>
          <w:color w:val="00000A"/>
          <w:kern w:val="2"/>
          <w:szCs w:val="20"/>
          <w:lang w:val="ca-ES"/>
        </w:rPr>
        <w:t xml:space="preserve"> estricta su</w:t>
      </w:r>
      <w:r w:rsidR="006D7140" w:rsidRPr="006D7140">
        <w:rPr>
          <w:color w:val="00000A"/>
          <w:kern w:val="2"/>
          <w:szCs w:val="20"/>
          <w:lang w:val="ca-ES"/>
        </w:rPr>
        <w:t>b</w:t>
      </w:r>
      <w:r w:rsidRPr="00AE6B14">
        <w:rPr>
          <w:color w:val="00000A"/>
          <w:kern w:val="2"/>
          <w:szCs w:val="20"/>
          <w:lang w:val="ca-ES"/>
        </w:rPr>
        <w:t>je</w:t>
      </w:r>
      <w:r w:rsidR="006D7140" w:rsidRPr="006D7140">
        <w:rPr>
          <w:color w:val="00000A"/>
          <w:kern w:val="2"/>
          <w:szCs w:val="20"/>
          <w:lang w:val="ca-ES"/>
        </w:rPr>
        <w:t>c</w:t>
      </w:r>
      <w:r w:rsidRPr="00AE6B14">
        <w:rPr>
          <w:color w:val="00000A"/>
          <w:kern w:val="2"/>
          <w:szCs w:val="20"/>
          <w:lang w:val="ca-ES"/>
        </w:rPr>
        <w:t>ció a l</w:t>
      </w:r>
      <w:r w:rsidR="006D7140" w:rsidRPr="006D7140">
        <w:rPr>
          <w:color w:val="00000A"/>
          <w:kern w:val="2"/>
          <w:szCs w:val="20"/>
          <w:lang w:val="ca-ES"/>
        </w:rPr>
        <w:t>e</w:t>
      </w:r>
      <w:r w:rsidRPr="00AE6B14">
        <w:rPr>
          <w:color w:val="00000A"/>
          <w:kern w:val="2"/>
          <w:szCs w:val="20"/>
          <w:lang w:val="ca-ES"/>
        </w:rPr>
        <w:t xml:space="preserve">s </w:t>
      </w:r>
      <w:r w:rsidR="006D7140" w:rsidRPr="00AE6B14">
        <w:rPr>
          <w:color w:val="00000A"/>
          <w:kern w:val="2"/>
          <w:szCs w:val="20"/>
          <w:lang w:val="ca-ES"/>
        </w:rPr>
        <w:t>s</w:t>
      </w:r>
      <w:r w:rsidR="006D7140" w:rsidRPr="006D7140">
        <w:rPr>
          <w:color w:val="00000A"/>
          <w:kern w:val="2"/>
          <w:szCs w:val="20"/>
          <w:lang w:val="ca-ES"/>
        </w:rPr>
        <w:t>egüents condicions</w:t>
      </w:r>
      <w:r w:rsidRPr="00AE6B14">
        <w:rPr>
          <w:color w:val="00000A"/>
          <w:kern w:val="2"/>
          <w:szCs w:val="20"/>
          <w:lang w:val="ca-ES"/>
        </w:rPr>
        <w:t>:</w:t>
      </w:r>
    </w:p>
    <w:p w14:paraId="4DDF6D55" w14:textId="77777777" w:rsidR="00A424AD" w:rsidRPr="00EA6456" w:rsidRDefault="00A424AD" w:rsidP="00A424AD">
      <w:pPr>
        <w:suppressAutoHyphens w:val="0"/>
        <w:rPr>
          <w:rFonts w:cs="Verdana"/>
          <w:b/>
          <w:bCs/>
          <w:color w:val="auto"/>
          <w:szCs w:val="20"/>
          <w:u w:val="single"/>
          <w:lang w:val="ca-ES"/>
        </w:rPr>
      </w:pPr>
    </w:p>
    <w:p w14:paraId="28810FD5" w14:textId="774CC25E" w:rsidR="00A424AD" w:rsidRPr="00EA6456" w:rsidRDefault="00A424AD" w:rsidP="00702FE6">
      <w:pPr>
        <w:pStyle w:val="Prrafodelista"/>
        <w:numPr>
          <w:ilvl w:val="0"/>
          <w:numId w:val="15"/>
        </w:numPr>
        <w:suppressAutoHyphens w:val="0"/>
        <w:rPr>
          <w:rFonts w:cs="Verdana"/>
          <w:b/>
          <w:bCs/>
          <w:szCs w:val="20"/>
        </w:rPr>
      </w:pPr>
      <w:r w:rsidRPr="00EA6456">
        <w:rPr>
          <w:rFonts w:cs="Verdana"/>
          <w:b/>
          <w:bCs/>
          <w:szCs w:val="20"/>
        </w:rPr>
        <w:t>Criteri 1 – Oferta econòmica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69"/>
        <w:gridCol w:w="787"/>
        <w:gridCol w:w="1037"/>
        <w:gridCol w:w="984"/>
      </w:tblGrid>
      <w:tr w:rsidR="009178AF" w:rsidRPr="004F5F9D" w14:paraId="27D965CB" w14:textId="77777777" w:rsidTr="00C562DF">
        <w:trPr>
          <w:trHeight w:val="600"/>
        </w:trPr>
        <w:tc>
          <w:tcPr>
            <w:tcW w:w="596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597D7D"/>
            <w:vAlign w:val="center"/>
            <w:hideMark/>
          </w:tcPr>
          <w:p w14:paraId="25842479" w14:textId="4920D4D7" w:rsidR="009178AF" w:rsidRPr="009178AF" w:rsidRDefault="009178AF" w:rsidP="004A196C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9178AF">
              <w:rPr>
                <w:b/>
                <w:bCs/>
                <w:color w:val="FFFFFF"/>
                <w:sz w:val="16"/>
                <w:szCs w:val="16"/>
                <w:lang w:val="ca-ES"/>
              </w:rPr>
              <w:t>Serveis de veu fixa</w:t>
            </w:r>
            <w:r>
              <w:rPr>
                <w:b/>
                <w:bCs/>
                <w:color w:val="FFFFFF"/>
                <w:sz w:val="16"/>
                <w:szCs w:val="16"/>
                <w:lang w:val="ca-ES"/>
              </w:rPr>
              <w:t xml:space="preserve"> i comunicacions corporatives</w:t>
            </w:r>
          </w:p>
        </w:tc>
        <w:tc>
          <w:tcPr>
            <w:tcW w:w="787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597D7D"/>
            <w:vAlign w:val="center"/>
            <w:hideMark/>
          </w:tcPr>
          <w:p w14:paraId="59780DFF" w14:textId="77777777" w:rsidR="009178AF" w:rsidRPr="009178AF" w:rsidRDefault="009178AF" w:rsidP="004A196C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9178AF">
              <w:rPr>
                <w:b/>
                <w:bCs/>
                <w:color w:val="FFFFFF"/>
                <w:sz w:val="16"/>
                <w:szCs w:val="16"/>
                <w:lang w:val="ca-ES"/>
              </w:rPr>
              <w:t>Unitats</w:t>
            </w:r>
          </w:p>
        </w:tc>
        <w:tc>
          <w:tcPr>
            <w:tcW w:w="1037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DADAD" w:themeFill="background2" w:themeFillShade="BF"/>
            <w:vAlign w:val="center"/>
            <w:hideMark/>
          </w:tcPr>
          <w:p w14:paraId="6DBDD9E2" w14:textId="77777777" w:rsidR="009178AF" w:rsidRPr="009178AF" w:rsidRDefault="009178AF" w:rsidP="004A196C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9178AF">
              <w:rPr>
                <w:b/>
                <w:bCs/>
                <w:color w:val="FFFFFF"/>
                <w:sz w:val="16"/>
                <w:szCs w:val="16"/>
                <w:lang w:val="ca-ES"/>
              </w:rPr>
              <w:t>Preu unitari (€/mes)</w:t>
            </w:r>
          </w:p>
        </w:tc>
        <w:tc>
          <w:tcPr>
            <w:tcW w:w="984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DADAD" w:themeFill="background2" w:themeFillShade="BF"/>
            <w:vAlign w:val="center"/>
            <w:hideMark/>
          </w:tcPr>
          <w:p w14:paraId="275CA2AC" w14:textId="77777777" w:rsidR="009178AF" w:rsidRPr="009178AF" w:rsidRDefault="009178AF" w:rsidP="004A196C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9178AF">
              <w:rPr>
                <w:b/>
                <w:bCs/>
                <w:color w:val="FFFFFF"/>
                <w:sz w:val="16"/>
                <w:szCs w:val="16"/>
                <w:lang w:val="ca-ES"/>
              </w:rPr>
              <w:t>Preu total (€/mes)</w:t>
            </w:r>
          </w:p>
        </w:tc>
      </w:tr>
      <w:tr w:rsidR="009178AF" w:rsidRPr="004F5F9D" w14:paraId="317D8B7B" w14:textId="77777777" w:rsidTr="00C562DF">
        <w:trPr>
          <w:trHeight w:val="300"/>
        </w:trPr>
        <w:tc>
          <w:tcPr>
            <w:tcW w:w="596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5A22F742" w14:textId="4B77A6A2" w:rsidR="009178AF" w:rsidRPr="009178AF" w:rsidRDefault="009178AF" w:rsidP="009178AF">
            <w:pPr>
              <w:rPr>
                <w:sz w:val="16"/>
                <w:szCs w:val="20"/>
                <w:lang w:val="ca-ES"/>
              </w:rPr>
            </w:pPr>
            <w:r w:rsidRPr="009178AF">
              <w:rPr>
                <w:sz w:val="16"/>
                <w:szCs w:val="20"/>
                <w:lang w:val="ca-ES"/>
              </w:rPr>
              <w:t xml:space="preserve">Servei d'extensió sobre la xarxa de l'operador (inclou dispositiu </w:t>
            </w:r>
            <w:proofErr w:type="spellStart"/>
            <w:r w:rsidRPr="009178AF">
              <w:rPr>
                <w:sz w:val="16"/>
                <w:szCs w:val="20"/>
                <w:lang w:val="ca-ES"/>
              </w:rPr>
              <w:t>conversor</w:t>
            </w:r>
            <w:proofErr w:type="spellEnd"/>
            <w:r w:rsidRPr="009178AF">
              <w:rPr>
                <w:sz w:val="16"/>
                <w:szCs w:val="20"/>
                <w:lang w:val="ca-ES"/>
              </w:rPr>
              <w:t xml:space="preserve"> analògic)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0A748901" w14:textId="48407895" w:rsidR="009178AF" w:rsidRPr="009178AF" w:rsidRDefault="009178AF" w:rsidP="009178AF">
            <w:pPr>
              <w:jc w:val="center"/>
              <w:rPr>
                <w:sz w:val="16"/>
                <w:szCs w:val="20"/>
                <w:lang w:val="ca-ES"/>
              </w:rPr>
            </w:pPr>
            <w:r w:rsidRPr="009178AF">
              <w:rPr>
                <w:sz w:val="16"/>
                <w:szCs w:val="20"/>
                <w:lang w:val="ca-ES"/>
              </w:rPr>
              <w:t>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33B89FAA" w14:textId="77777777" w:rsidR="009178AF" w:rsidRPr="009178AF" w:rsidRDefault="009178AF" w:rsidP="009178AF">
            <w:pPr>
              <w:rPr>
                <w:sz w:val="16"/>
                <w:szCs w:val="16"/>
                <w:lang w:val="ca-ES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4CD20E5B" w14:textId="77777777" w:rsidR="009178AF" w:rsidRPr="009178AF" w:rsidRDefault="009178AF" w:rsidP="009178AF">
            <w:pPr>
              <w:rPr>
                <w:sz w:val="16"/>
                <w:szCs w:val="16"/>
                <w:lang w:val="ca-ES"/>
              </w:rPr>
            </w:pPr>
          </w:p>
        </w:tc>
      </w:tr>
      <w:tr w:rsidR="009178AF" w:rsidRPr="004F5F9D" w14:paraId="2DC94769" w14:textId="77777777" w:rsidTr="00C562DF">
        <w:trPr>
          <w:trHeight w:val="300"/>
        </w:trPr>
        <w:tc>
          <w:tcPr>
            <w:tcW w:w="596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7E216371" w14:textId="6C5EBCE6" w:rsidR="009178AF" w:rsidRPr="009178AF" w:rsidRDefault="009178AF" w:rsidP="009178AF">
            <w:pPr>
              <w:rPr>
                <w:sz w:val="16"/>
                <w:szCs w:val="20"/>
                <w:lang w:val="ca-ES"/>
              </w:rPr>
            </w:pPr>
            <w:r w:rsidRPr="009178AF">
              <w:rPr>
                <w:sz w:val="16"/>
                <w:szCs w:val="20"/>
                <w:lang w:val="ca-ES"/>
              </w:rPr>
              <w:t>Servei d'extensió sobre la xarxa de l'operador (inclou terminal avançat)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61F0E67A" w14:textId="439FB81C" w:rsidR="009178AF" w:rsidRPr="009178AF" w:rsidRDefault="00C562DF" w:rsidP="009178AF">
            <w:pPr>
              <w:jc w:val="center"/>
              <w:rPr>
                <w:sz w:val="16"/>
                <w:szCs w:val="20"/>
                <w:lang w:val="ca-ES"/>
              </w:rPr>
            </w:pPr>
            <w:r>
              <w:rPr>
                <w:sz w:val="16"/>
                <w:szCs w:val="20"/>
                <w:lang w:val="ca-ES"/>
              </w:rPr>
              <w:t>4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71C6BD0B" w14:textId="580CBD52" w:rsidR="009178AF" w:rsidRPr="009178AF" w:rsidRDefault="009178AF" w:rsidP="009178AF">
            <w:pPr>
              <w:rPr>
                <w:sz w:val="16"/>
                <w:szCs w:val="16"/>
                <w:lang w:val="ca-ES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704F5052" w14:textId="77777777" w:rsidR="009178AF" w:rsidRPr="009178AF" w:rsidRDefault="009178AF" w:rsidP="009178AF">
            <w:pPr>
              <w:rPr>
                <w:sz w:val="16"/>
                <w:szCs w:val="16"/>
                <w:lang w:val="ca-ES"/>
              </w:rPr>
            </w:pPr>
          </w:p>
        </w:tc>
      </w:tr>
      <w:tr w:rsidR="009178AF" w:rsidRPr="004F5F9D" w14:paraId="1703AF6D" w14:textId="77777777" w:rsidTr="00C562DF">
        <w:trPr>
          <w:trHeight w:val="300"/>
        </w:trPr>
        <w:tc>
          <w:tcPr>
            <w:tcW w:w="596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2DE67772" w14:textId="512607E6" w:rsidR="009178AF" w:rsidRPr="009178AF" w:rsidRDefault="009178AF" w:rsidP="009178AF">
            <w:pPr>
              <w:rPr>
                <w:sz w:val="16"/>
                <w:szCs w:val="20"/>
                <w:lang w:val="ca-ES"/>
              </w:rPr>
            </w:pPr>
            <w:r w:rsidRPr="009178AF">
              <w:rPr>
                <w:sz w:val="16"/>
                <w:szCs w:val="20"/>
                <w:lang w:val="ca-ES"/>
              </w:rPr>
              <w:t>Servei d'extensió sobre la xarxa de l'operador (inclou terminal bàsic)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7D8121A2" w14:textId="675B7B79" w:rsidR="009178AF" w:rsidRPr="009178AF" w:rsidRDefault="00C562DF" w:rsidP="009178AF">
            <w:pPr>
              <w:jc w:val="center"/>
              <w:rPr>
                <w:sz w:val="16"/>
                <w:szCs w:val="20"/>
                <w:lang w:val="ca-ES"/>
              </w:rPr>
            </w:pPr>
            <w:r>
              <w:rPr>
                <w:sz w:val="16"/>
                <w:szCs w:val="20"/>
                <w:lang w:val="ca-ES"/>
              </w:rPr>
              <w:t>20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5DF44028" w14:textId="7BC7D085" w:rsidR="009178AF" w:rsidRPr="009178AF" w:rsidRDefault="009178AF" w:rsidP="009178AF">
            <w:pPr>
              <w:rPr>
                <w:sz w:val="16"/>
                <w:szCs w:val="16"/>
                <w:lang w:val="ca-ES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7E4E258E" w14:textId="77777777" w:rsidR="009178AF" w:rsidRPr="009178AF" w:rsidRDefault="009178AF" w:rsidP="009178AF">
            <w:pPr>
              <w:rPr>
                <w:sz w:val="16"/>
                <w:szCs w:val="16"/>
                <w:lang w:val="ca-ES"/>
              </w:rPr>
            </w:pPr>
          </w:p>
        </w:tc>
      </w:tr>
      <w:tr w:rsidR="009178AF" w:rsidRPr="004F5F9D" w14:paraId="4A8BF2B4" w14:textId="77777777" w:rsidTr="00C562DF">
        <w:trPr>
          <w:trHeight w:val="300"/>
        </w:trPr>
        <w:tc>
          <w:tcPr>
            <w:tcW w:w="596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033E6FCD" w14:textId="029B546A" w:rsidR="009178AF" w:rsidRPr="009178AF" w:rsidRDefault="009178AF" w:rsidP="009178AF">
            <w:pPr>
              <w:rPr>
                <w:sz w:val="16"/>
                <w:szCs w:val="20"/>
                <w:lang w:val="ca-ES"/>
              </w:rPr>
            </w:pPr>
            <w:r w:rsidRPr="009178AF">
              <w:rPr>
                <w:sz w:val="16"/>
                <w:szCs w:val="20"/>
                <w:lang w:val="ca-ES"/>
              </w:rPr>
              <w:t>Servei d'extensió sobre la xarxa de l'operador (inclou terminal operadora i aplicació per PC)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0D53B61C" w14:textId="0692EBCA" w:rsidR="009178AF" w:rsidRPr="009178AF" w:rsidRDefault="00C562DF" w:rsidP="009178AF">
            <w:pPr>
              <w:jc w:val="center"/>
              <w:rPr>
                <w:sz w:val="16"/>
                <w:szCs w:val="20"/>
                <w:lang w:val="ca-ES"/>
              </w:rPr>
            </w:pPr>
            <w:r>
              <w:rPr>
                <w:sz w:val="16"/>
                <w:szCs w:val="20"/>
                <w:lang w:val="ca-ES"/>
              </w:rPr>
              <w:t>5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5F7E1136" w14:textId="3B978770" w:rsidR="009178AF" w:rsidRPr="009178AF" w:rsidRDefault="009178AF" w:rsidP="009178AF">
            <w:pPr>
              <w:rPr>
                <w:sz w:val="16"/>
                <w:szCs w:val="16"/>
                <w:lang w:val="ca-ES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02672891" w14:textId="77777777" w:rsidR="009178AF" w:rsidRPr="009178AF" w:rsidRDefault="009178AF" w:rsidP="009178AF">
            <w:pPr>
              <w:rPr>
                <w:sz w:val="16"/>
                <w:szCs w:val="16"/>
                <w:lang w:val="ca-ES"/>
              </w:rPr>
            </w:pPr>
          </w:p>
        </w:tc>
      </w:tr>
      <w:tr w:rsidR="009178AF" w:rsidRPr="004F5F9D" w14:paraId="3A460786" w14:textId="77777777" w:rsidTr="00C562DF">
        <w:trPr>
          <w:trHeight w:val="300"/>
        </w:trPr>
        <w:tc>
          <w:tcPr>
            <w:tcW w:w="596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6870DD25" w14:textId="1597E226" w:rsidR="009178AF" w:rsidRPr="009178AF" w:rsidRDefault="009178AF" w:rsidP="009178AF">
            <w:pPr>
              <w:rPr>
                <w:sz w:val="16"/>
                <w:szCs w:val="20"/>
                <w:lang w:val="ca-ES"/>
              </w:rPr>
            </w:pPr>
            <w:r w:rsidRPr="009178AF">
              <w:rPr>
                <w:sz w:val="16"/>
                <w:szCs w:val="20"/>
                <w:lang w:val="ca-ES"/>
              </w:rPr>
              <w:t>Serveis Avançats Xarxa Intel·ligent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4CE0C1B0" w14:textId="7ECB90F6" w:rsidR="009178AF" w:rsidRPr="009178AF" w:rsidRDefault="009178AF" w:rsidP="009178AF">
            <w:pPr>
              <w:jc w:val="center"/>
              <w:rPr>
                <w:sz w:val="16"/>
                <w:szCs w:val="20"/>
                <w:lang w:val="ca-ES"/>
              </w:rPr>
            </w:pPr>
            <w:r w:rsidRPr="009178AF">
              <w:rPr>
                <w:sz w:val="16"/>
                <w:szCs w:val="20"/>
                <w:lang w:val="ca-ES"/>
              </w:rPr>
              <w:t>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65735055" w14:textId="77777777" w:rsidR="009178AF" w:rsidRPr="009178AF" w:rsidRDefault="009178AF" w:rsidP="009178AF">
            <w:pPr>
              <w:rPr>
                <w:sz w:val="16"/>
                <w:szCs w:val="16"/>
                <w:lang w:val="ca-ES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13DDAD17" w14:textId="77777777" w:rsidR="009178AF" w:rsidRPr="009178AF" w:rsidRDefault="009178AF" w:rsidP="009178AF">
            <w:pPr>
              <w:rPr>
                <w:sz w:val="16"/>
                <w:szCs w:val="16"/>
                <w:lang w:val="ca-ES"/>
              </w:rPr>
            </w:pPr>
          </w:p>
        </w:tc>
      </w:tr>
      <w:tr w:rsidR="009178AF" w:rsidRPr="004F5F9D" w14:paraId="06517F88" w14:textId="77777777" w:rsidTr="00C562DF">
        <w:trPr>
          <w:trHeight w:val="300"/>
        </w:trPr>
        <w:tc>
          <w:tcPr>
            <w:tcW w:w="596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4F1DC84C" w14:textId="6285204E" w:rsidR="009178AF" w:rsidRPr="009178AF" w:rsidRDefault="009178AF" w:rsidP="009178AF">
            <w:pPr>
              <w:rPr>
                <w:sz w:val="16"/>
                <w:szCs w:val="20"/>
                <w:lang w:val="ca-ES"/>
              </w:rPr>
            </w:pPr>
            <w:r w:rsidRPr="009178AF">
              <w:rPr>
                <w:sz w:val="16"/>
                <w:szCs w:val="20"/>
                <w:lang w:val="ca-ES"/>
              </w:rPr>
              <w:t>Tarifa plana amb 1500 minuts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4499FD5A" w14:textId="55C66C0F" w:rsidR="009178AF" w:rsidRPr="009178AF" w:rsidRDefault="00C562DF" w:rsidP="009178AF">
            <w:pPr>
              <w:jc w:val="center"/>
              <w:rPr>
                <w:sz w:val="16"/>
                <w:szCs w:val="20"/>
                <w:lang w:val="ca-ES"/>
              </w:rPr>
            </w:pPr>
            <w:r>
              <w:rPr>
                <w:sz w:val="16"/>
                <w:szCs w:val="20"/>
                <w:lang w:val="ca-ES"/>
              </w:rPr>
              <w:t>29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62993531" w14:textId="77777777" w:rsidR="009178AF" w:rsidRPr="009178AF" w:rsidRDefault="009178AF" w:rsidP="009178AF">
            <w:pPr>
              <w:rPr>
                <w:sz w:val="16"/>
                <w:szCs w:val="16"/>
                <w:lang w:val="ca-ES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2A9A8E4A" w14:textId="77777777" w:rsidR="009178AF" w:rsidRPr="009178AF" w:rsidRDefault="009178AF" w:rsidP="009178AF">
            <w:pPr>
              <w:rPr>
                <w:sz w:val="16"/>
                <w:szCs w:val="16"/>
                <w:lang w:val="ca-ES"/>
              </w:rPr>
            </w:pPr>
          </w:p>
        </w:tc>
      </w:tr>
      <w:tr w:rsidR="009178AF" w:rsidRPr="004F5F9D" w14:paraId="6D6BA84A" w14:textId="77777777" w:rsidTr="00C562DF">
        <w:trPr>
          <w:trHeight w:val="300"/>
        </w:trPr>
        <w:tc>
          <w:tcPr>
            <w:tcW w:w="596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4C535935" w14:textId="4107F8FD" w:rsidR="009178AF" w:rsidRPr="009178AF" w:rsidRDefault="009178AF" w:rsidP="009178AF">
            <w:pPr>
              <w:rPr>
                <w:sz w:val="16"/>
                <w:szCs w:val="20"/>
                <w:lang w:val="ca-ES"/>
              </w:rPr>
            </w:pPr>
            <w:r w:rsidRPr="009178AF">
              <w:rPr>
                <w:sz w:val="16"/>
                <w:szCs w:val="20"/>
                <w:lang w:val="ca-ES"/>
              </w:rPr>
              <w:t>Sistema ACD (5 agents i 1 supervisor)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34923659" w14:textId="69E7C977" w:rsidR="009178AF" w:rsidRPr="009178AF" w:rsidRDefault="009178AF" w:rsidP="009178AF">
            <w:pPr>
              <w:jc w:val="center"/>
              <w:rPr>
                <w:sz w:val="16"/>
                <w:szCs w:val="20"/>
                <w:lang w:val="ca-ES"/>
              </w:rPr>
            </w:pPr>
            <w:r w:rsidRPr="009178AF">
              <w:rPr>
                <w:sz w:val="16"/>
                <w:szCs w:val="20"/>
                <w:lang w:val="ca-ES"/>
              </w:rPr>
              <w:t>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683BC3FB" w14:textId="77777777" w:rsidR="009178AF" w:rsidRPr="009178AF" w:rsidRDefault="009178AF" w:rsidP="009178AF">
            <w:pPr>
              <w:rPr>
                <w:sz w:val="16"/>
                <w:szCs w:val="16"/>
                <w:lang w:val="ca-ES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57DA513E" w14:textId="77777777" w:rsidR="009178AF" w:rsidRPr="009178AF" w:rsidRDefault="009178AF" w:rsidP="009178AF">
            <w:pPr>
              <w:rPr>
                <w:sz w:val="16"/>
                <w:szCs w:val="16"/>
                <w:lang w:val="ca-ES"/>
              </w:rPr>
            </w:pPr>
          </w:p>
        </w:tc>
      </w:tr>
      <w:tr w:rsidR="009178AF" w:rsidRPr="004F5F9D" w14:paraId="0E20565F" w14:textId="77777777" w:rsidTr="00C562DF">
        <w:trPr>
          <w:trHeight w:val="300"/>
        </w:trPr>
        <w:tc>
          <w:tcPr>
            <w:tcW w:w="596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5A2918E6" w14:textId="7C28C5F9" w:rsidR="009178AF" w:rsidRPr="009178AF" w:rsidRDefault="009178AF" w:rsidP="009178AF">
            <w:pPr>
              <w:rPr>
                <w:sz w:val="16"/>
                <w:szCs w:val="20"/>
                <w:lang w:val="ca-ES"/>
              </w:rPr>
            </w:pPr>
            <w:r w:rsidRPr="009178AF">
              <w:rPr>
                <w:sz w:val="16"/>
                <w:szCs w:val="20"/>
                <w:lang w:val="ca-ES"/>
              </w:rPr>
              <w:t>Operadora automàtica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75AD0AE4" w14:textId="433FE94D" w:rsidR="009178AF" w:rsidRPr="009178AF" w:rsidRDefault="009178AF" w:rsidP="009178AF">
            <w:pPr>
              <w:jc w:val="center"/>
              <w:rPr>
                <w:sz w:val="16"/>
                <w:szCs w:val="20"/>
                <w:lang w:val="ca-ES"/>
              </w:rPr>
            </w:pPr>
            <w:r w:rsidRPr="009178AF">
              <w:rPr>
                <w:sz w:val="16"/>
                <w:szCs w:val="20"/>
                <w:lang w:val="ca-ES"/>
              </w:rPr>
              <w:t>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0A87B6C8" w14:textId="77777777" w:rsidR="009178AF" w:rsidRPr="009178AF" w:rsidRDefault="009178AF" w:rsidP="009178AF">
            <w:pPr>
              <w:rPr>
                <w:sz w:val="16"/>
                <w:szCs w:val="16"/>
                <w:lang w:val="ca-ES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137BC424" w14:textId="77777777" w:rsidR="009178AF" w:rsidRPr="009178AF" w:rsidRDefault="009178AF" w:rsidP="009178AF">
            <w:pPr>
              <w:rPr>
                <w:sz w:val="16"/>
                <w:szCs w:val="16"/>
                <w:lang w:val="ca-ES"/>
              </w:rPr>
            </w:pPr>
          </w:p>
        </w:tc>
      </w:tr>
      <w:tr w:rsidR="009178AF" w:rsidRPr="0000097E" w14:paraId="7D73C604" w14:textId="77777777" w:rsidTr="00C562DF">
        <w:trPr>
          <w:trHeight w:val="300"/>
        </w:trPr>
        <w:tc>
          <w:tcPr>
            <w:tcW w:w="7793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  <w:hideMark/>
          </w:tcPr>
          <w:p w14:paraId="385CC008" w14:textId="77777777" w:rsidR="009178AF" w:rsidRPr="009178AF" w:rsidRDefault="009178AF" w:rsidP="004A196C">
            <w:pPr>
              <w:rPr>
                <w:b/>
                <w:bCs/>
                <w:sz w:val="16"/>
                <w:szCs w:val="16"/>
                <w:lang w:val="ca-ES"/>
              </w:rPr>
            </w:pPr>
            <w:r w:rsidRPr="009178AF">
              <w:rPr>
                <w:b/>
                <w:bCs/>
                <w:sz w:val="16"/>
                <w:szCs w:val="16"/>
                <w:lang w:val="ca-ES"/>
              </w:rPr>
              <w:t>A. TOTAL MENSUAL SISTEMES DE COMUNICACIONS CORPORATIVES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D9D9D9"/>
            <w:noWrap/>
            <w:vAlign w:val="bottom"/>
            <w:hideMark/>
          </w:tcPr>
          <w:p w14:paraId="593FBE48" w14:textId="77777777" w:rsidR="009178AF" w:rsidRPr="009178AF" w:rsidRDefault="009178AF" w:rsidP="004A196C">
            <w:pPr>
              <w:rPr>
                <w:sz w:val="16"/>
                <w:szCs w:val="16"/>
                <w:lang w:val="ca-ES"/>
              </w:rPr>
            </w:pPr>
            <w:r w:rsidRPr="009178AF">
              <w:rPr>
                <w:sz w:val="16"/>
                <w:szCs w:val="16"/>
                <w:lang w:val="ca-ES"/>
              </w:rPr>
              <w:t> </w:t>
            </w:r>
          </w:p>
        </w:tc>
      </w:tr>
    </w:tbl>
    <w:p w14:paraId="6C92C401" w14:textId="77777777" w:rsidR="00A424AD" w:rsidRDefault="00A424AD" w:rsidP="00A424AD">
      <w:pPr>
        <w:suppressAutoHyphens w:val="0"/>
        <w:rPr>
          <w:rFonts w:cs="Verdana"/>
          <w:b/>
          <w:bCs/>
          <w:szCs w:val="20"/>
          <w:lang w:val="es-ES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98"/>
        <w:gridCol w:w="1067"/>
        <w:gridCol w:w="1126"/>
        <w:gridCol w:w="1225"/>
        <w:gridCol w:w="1252"/>
        <w:gridCol w:w="909"/>
      </w:tblGrid>
      <w:tr w:rsidR="009178AF" w:rsidRPr="009178AF" w14:paraId="4045046C" w14:textId="77777777" w:rsidTr="009178AF">
        <w:trPr>
          <w:trHeight w:val="900"/>
        </w:trPr>
        <w:tc>
          <w:tcPr>
            <w:tcW w:w="1822" w:type="pc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597D7D"/>
            <w:vAlign w:val="center"/>
            <w:hideMark/>
          </w:tcPr>
          <w:p w14:paraId="03B421A0" w14:textId="77777777" w:rsidR="009178AF" w:rsidRPr="009178AF" w:rsidRDefault="009178AF" w:rsidP="004A196C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9178AF">
              <w:rPr>
                <w:b/>
                <w:bCs/>
                <w:color w:val="FFFFFF"/>
                <w:sz w:val="16"/>
                <w:szCs w:val="16"/>
                <w:lang w:val="ca-ES"/>
              </w:rPr>
              <w:t>Trànsit dels serveis de comunicacions de veu fixa</w:t>
            </w:r>
          </w:p>
        </w:tc>
        <w:tc>
          <w:tcPr>
            <w:tcW w:w="608" w:type="pct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597D7D"/>
            <w:vAlign w:val="center"/>
            <w:hideMark/>
          </w:tcPr>
          <w:p w14:paraId="307AA728" w14:textId="77777777" w:rsidR="009178AF" w:rsidRPr="009178AF" w:rsidRDefault="009178AF" w:rsidP="004A196C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9178AF">
              <w:rPr>
                <w:b/>
                <w:bCs/>
                <w:color w:val="FFFFFF"/>
                <w:sz w:val="16"/>
                <w:szCs w:val="16"/>
                <w:lang w:val="ca-ES"/>
              </w:rPr>
              <w:t>Trucades/</w:t>
            </w:r>
          </w:p>
          <w:p w14:paraId="6C6B6D90" w14:textId="77777777" w:rsidR="009178AF" w:rsidRPr="009178AF" w:rsidRDefault="009178AF" w:rsidP="004A196C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9178AF">
              <w:rPr>
                <w:b/>
                <w:bCs/>
                <w:color w:val="FFFFFF"/>
                <w:sz w:val="16"/>
                <w:szCs w:val="16"/>
                <w:lang w:val="ca-ES"/>
              </w:rPr>
              <w:t>Unitats</w:t>
            </w:r>
          </w:p>
        </w:tc>
        <w:tc>
          <w:tcPr>
            <w:tcW w:w="641" w:type="pct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597D7D"/>
            <w:vAlign w:val="center"/>
            <w:hideMark/>
          </w:tcPr>
          <w:p w14:paraId="70572AD1" w14:textId="77777777" w:rsidR="009178AF" w:rsidRPr="009178AF" w:rsidRDefault="009178AF" w:rsidP="004A196C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9178AF">
              <w:rPr>
                <w:b/>
                <w:bCs/>
                <w:color w:val="FFFFFF"/>
                <w:sz w:val="16"/>
                <w:szCs w:val="16"/>
                <w:lang w:val="ca-ES"/>
              </w:rPr>
              <w:t>Minuts/MB</w:t>
            </w:r>
          </w:p>
        </w:tc>
        <w:tc>
          <w:tcPr>
            <w:tcW w:w="698" w:type="pct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DADAD" w:themeFill="background2" w:themeFillShade="BF"/>
            <w:vAlign w:val="center"/>
            <w:hideMark/>
          </w:tcPr>
          <w:p w14:paraId="5B12775B" w14:textId="77777777" w:rsidR="009178AF" w:rsidRPr="009178AF" w:rsidRDefault="009178AF" w:rsidP="004A196C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9178AF">
              <w:rPr>
                <w:b/>
                <w:bCs/>
                <w:color w:val="FFFFFF"/>
                <w:sz w:val="16"/>
                <w:szCs w:val="16"/>
                <w:lang w:val="ca-ES"/>
              </w:rPr>
              <w:t>Preu establiment (€/trucada) / Preu unitari (€/unitat)</w:t>
            </w:r>
          </w:p>
        </w:tc>
        <w:tc>
          <w:tcPr>
            <w:tcW w:w="713" w:type="pct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DADAD" w:themeFill="background2" w:themeFillShade="BF"/>
            <w:vAlign w:val="center"/>
            <w:hideMark/>
          </w:tcPr>
          <w:p w14:paraId="6E79B965" w14:textId="77777777" w:rsidR="009178AF" w:rsidRPr="009178AF" w:rsidRDefault="009178AF" w:rsidP="004A196C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9178AF">
              <w:rPr>
                <w:b/>
                <w:bCs/>
                <w:color w:val="FFFFFF"/>
                <w:sz w:val="16"/>
                <w:szCs w:val="16"/>
                <w:lang w:val="ca-ES"/>
              </w:rPr>
              <w:t>Preu minut (€/minut) / Preu MB (€/MB)</w:t>
            </w:r>
          </w:p>
        </w:tc>
        <w:tc>
          <w:tcPr>
            <w:tcW w:w="518" w:type="pct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DADAD" w:themeFill="background2" w:themeFillShade="BF"/>
            <w:vAlign w:val="center"/>
            <w:hideMark/>
          </w:tcPr>
          <w:p w14:paraId="4ECA41A4" w14:textId="77777777" w:rsidR="009178AF" w:rsidRPr="009178AF" w:rsidRDefault="009178AF" w:rsidP="004A196C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9178AF">
              <w:rPr>
                <w:b/>
                <w:bCs/>
                <w:color w:val="FFFFFF"/>
                <w:sz w:val="16"/>
                <w:szCs w:val="16"/>
                <w:lang w:val="ca-ES"/>
              </w:rPr>
              <w:t>Preu total (€/mes)</w:t>
            </w:r>
          </w:p>
        </w:tc>
      </w:tr>
      <w:tr w:rsidR="009178AF" w:rsidRPr="009178AF" w14:paraId="516B0356" w14:textId="77777777" w:rsidTr="009178AF">
        <w:trPr>
          <w:trHeight w:val="300"/>
        </w:trPr>
        <w:tc>
          <w:tcPr>
            <w:tcW w:w="1822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32C786E4" w14:textId="01417908" w:rsidR="009178AF" w:rsidRPr="009178AF" w:rsidRDefault="009178AF" w:rsidP="009178AF">
            <w:pPr>
              <w:rPr>
                <w:sz w:val="16"/>
                <w:szCs w:val="20"/>
                <w:lang w:val="ca-ES"/>
              </w:rPr>
            </w:pPr>
            <w:r w:rsidRPr="009178AF">
              <w:rPr>
                <w:sz w:val="16"/>
                <w:szCs w:val="20"/>
                <w:lang w:val="ca-ES"/>
              </w:rPr>
              <w:t>Metropolitanes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2B8EA2A2" w14:textId="19B86863" w:rsidR="009178AF" w:rsidRPr="009178AF" w:rsidRDefault="009178AF" w:rsidP="009178AF">
            <w:pPr>
              <w:jc w:val="center"/>
              <w:rPr>
                <w:sz w:val="16"/>
                <w:szCs w:val="20"/>
                <w:lang w:val="ca-ES"/>
              </w:rPr>
            </w:pPr>
            <w:r w:rsidRPr="009178AF">
              <w:rPr>
                <w:sz w:val="16"/>
                <w:szCs w:val="20"/>
                <w:lang w:val="ca-ES"/>
              </w:rPr>
              <w:t>143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1A01F779" w14:textId="7D3EFD18" w:rsidR="009178AF" w:rsidRPr="009178AF" w:rsidRDefault="009178AF" w:rsidP="009178AF">
            <w:pPr>
              <w:jc w:val="center"/>
              <w:rPr>
                <w:sz w:val="16"/>
                <w:szCs w:val="20"/>
                <w:lang w:val="ca-ES"/>
              </w:rPr>
            </w:pPr>
            <w:r w:rsidRPr="009178AF">
              <w:rPr>
                <w:sz w:val="16"/>
                <w:szCs w:val="20"/>
                <w:lang w:val="ca-ES"/>
              </w:rPr>
              <w:t>288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587F8F88" w14:textId="77777777" w:rsidR="009178AF" w:rsidRPr="009178AF" w:rsidRDefault="009178AF" w:rsidP="009178AF">
            <w:pPr>
              <w:jc w:val="right"/>
              <w:rPr>
                <w:sz w:val="16"/>
                <w:szCs w:val="20"/>
                <w:lang w:val="ca-ES"/>
              </w:rPr>
            </w:pP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30B2458D" w14:textId="77777777" w:rsidR="009178AF" w:rsidRPr="009178AF" w:rsidRDefault="009178AF" w:rsidP="009178AF">
            <w:pPr>
              <w:jc w:val="right"/>
              <w:rPr>
                <w:sz w:val="16"/>
                <w:szCs w:val="20"/>
                <w:lang w:val="ca-ES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4222F057" w14:textId="77777777" w:rsidR="009178AF" w:rsidRPr="009178AF" w:rsidRDefault="009178AF" w:rsidP="009178AF">
            <w:pPr>
              <w:jc w:val="right"/>
              <w:rPr>
                <w:sz w:val="16"/>
                <w:szCs w:val="20"/>
                <w:lang w:val="ca-ES"/>
              </w:rPr>
            </w:pPr>
          </w:p>
        </w:tc>
      </w:tr>
      <w:tr w:rsidR="009178AF" w:rsidRPr="009178AF" w14:paraId="06DB097F" w14:textId="77777777" w:rsidTr="009178AF">
        <w:trPr>
          <w:trHeight w:val="300"/>
        </w:trPr>
        <w:tc>
          <w:tcPr>
            <w:tcW w:w="1822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116BC9E5" w14:textId="7EB4E71E" w:rsidR="009178AF" w:rsidRPr="009178AF" w:rsidRDefault="009178AF" w:rsidP="009178AF">
            <w:pPr>
              <w:rPr>
                <w:sz w:val="16"/>
                <w:szCs w:val="20"/>
                <w:lang w:val="ca-ES"/>
              </w:rPr>
            </w:pPr>
            <w:r w:rsidRPr="009178AF">
              <w:rPr>
                <w:sz w:val="16"/>
                <w:szCs w:val="20"/>
                <w:lang w:val="ca-ES"/>
              </w:rPr>
              <w:t>Nacionals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6F2D0CE3" w14:textId="6E94E546" w:rsidR="009178AF" w:rsidRPr="009178AF" w:rsidRDefault="009178AF" w:rsidP="009178AF">
            <w:pPr>
              <w:jc w:val="center"/>
              <w:rPr>
                <w:sz w:val="16"/>
                <w:szCs w:val="20"/>
                <w:lang w:val="ca-ES"/>
              </w:rPr>
            </w:pPr>
            <w:r w:rsidRPr="009178AF">
              <w:rPr>
                <w:sz w:val="16"/>
                <w:szCs w:val="20"/>
                <w:lang w:val="ca-ES"/>
              </w:rPr>
              <w:t>416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2E54513C" w14:textId="0812272D" w:rsidR="009178AF" w:rsidRPr="009178AF" w:rsidRDefault="009178AF" w:rsidP="009178AF">
            <w:pPr>
              <w:jc w:val="center"/>
              <w:rPr>
                <w:sz w:val="16"/>
                <w:szCs w:val="20"/>
                <w:lang w:val="ca-ES"/>
              </w:rPr>
            </w:pPr>
            <w:r w:rsidRPr="009178AF">
              <w:rPr>
                <w:sz w:val="16"/>
                <w:szCs w:val="20"/>
                <w:lang w:val="ca-ES"/>
              </w:rPr>
              <w:t>853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73BD2C82" w14:textId="77777777" w:rsidR="009178AF" w:rsidRPr="009178AF" w:rsidRDefault="009178AF" w:rsidP="009178AF">
            <w:pPr>
              <w:jc w:val="right"/>
              <w:rPr>
                <w:sz w:val="16"/>
                <w:szCs w:val="20"/>
                <w:lang w:val="ca-ES"/>
              </w:rPr>
            </w:pP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3B615C88" w14:textId="77777777" w:rsidR="009178AF" w:rsidRPr="009178AF" w:rsidRDefault="009178AF" w:rsidP="009178AF">
            <w:pPr>
              <w:jc w:val="right"/>
              <w:rPr>
                <w:sz w:val="16"/>
                <w:szCs w:val="20"/>
                <w:lang w:val="ca-ES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21279710" w14:textId="77777777" w:rsidR="009178AF" w:rsidRPr="009178AF" w:rsidRDefault="009178AF" w:rsidP="009178AF">
            <w:pPr>
              <w:jc w:val="right"/>
              <w:rPr>
                <w:sz w:val="16"/>
                <w:szCs w:val="20"/>
                <w:lang w:val="ca-ES"/>
              </w:rPr>
            </w:pPr>
          </w:p>
        </w:tc>
      </w:tr>
      <w:tr w:rsidR="009178AF" w:rsidRPr="009178AF" w14:paraId="662FF0CE" w14:textId="77777777" w:rsidTr="009178AF">
        <w:trPr>
          <w:trHeight w:val="300"/>
        </w:trPr>
        <w:tc>
          <w:tcPr>
            <w:tcW w:w="1822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1C0807F5" w14:textId="27A41822" w:rsidR="009178AF" w:rsidRPr="009178AF" w:rsidRDefault="009178AF" w:rsidP="009178AF">
            <w:pPr>
              <w:rPr>
                <w:sz w:val="16"/>
                <w:szCs w:val="20"/>
                <w:lang w:val="ca-ES"/>
              </w:rPr>
            </w:pPr>
            <w:r w:rsidRPr="009178AF">
              <w:rPr>
                <w:sz w:val="16"/>
                <w:szCs w:val="20"/>
                <w:lang w:val="ca-ES"/>
              </w:rPr>
              <w:t>Internacionals (UE)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7B260C08" w14:textId="42CFC820" w:rsidR="009178AF" w:rsidRPr="009178AF" w:rsidRDefault="009178AF" w:rsidP="009178AF">
            <w:pPr>
              <w:jc w:val="center"/>
              <w:rPr>
                <w:sz w:val="16"/>
                <w:szCs w:val="20"/>
                <w:lang w:val="ca-ES"/>
              </w:rPr>
            </w:pPr>
            <w:r w:rsidRPr="009178AF">
              <w:rPr>
                <w:sz w:val="16"/>
                <w:szCs w:val="20"/>
                <w:lang w:val="ca-ES"/>
              </w:rPr>
              <w:t>1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7DA87A6D" w14:textId="24F0E776" w:rsidR="009178AF" w:rsidRPr="009178AF" w:rsidRDefault="009178AF" w:rsidP="009178AF">
            <w:pPr>
              <w:jc w:val="center"/>
              <w:rPr>
                <w:sz w:val="16"/>
                <w:szCs w:val="20"/>
                <w:lang w:val="ca-ES"/>
              </w:rPr>
            </w:pPr>
            <w:r w:rsidRPr="009178AF">
              <w:rPr>
                <w:sz w:val="16"/>
                <w:szCs w:val="20"/>
                <w:lang w:val="ca-ES"/>
              </w:rPr>
              <w:t>2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436D9A9D" w14:textId="77777777" w:rsidR="009178AF" w:rsidRPr="009178AF" w:rsidRDefault="009178AF" w:rsidP="009178AF">
            <w:pPr>
              <w:jc w:val="right"/>
              <w:rPr>
                <w:sz w:val="16"/>
                <w:szCs w:val="20"/>
                <w:lang w:val="ca-ES"/>
              </w:rPr>
            </w:pP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5ED14BFB" w14:textId="77777777" w:rsidR="009178AF" w:rsidRPr="009178AF" w:rsidRDefault="009178AF" w:rsidP="009178AF">
            <w:pPr>
              <w:jc w:val="right"/>
              <w:rPr>
                <w:sz w:val="16"/>
                <w:szCs w:val="20"/>
                <w:lang w:val="ca-ES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1E5CB8F2" w14:textId="77777777" w:rsidR="009178AF" w:rsidRPr="009178AF" w:rsidRDefault="009178AF" w:rsidP="009178AF">
            <w:pPr>
              <w:jc w:val="right"/>
              <w:rPr>
                <w:sz w:val="16"/>
                <w:szCs w:val="20"/>
                <w:lang w:val="ca-ES"/>
              </w:rPr>
            </w:pPr>
          </w:p>
        </w:tc>
      </w:tr>
      <w:tr w:rsidR="009178AF" w:rsidRPr="009178AF" w14:paraId="782B504F" w14:textId="77777777" w:rsidTr="009178AF">
        <w:trPr>
          <w:trHeight w:val="300"/>
        </w:trPr>
        <w:tc>
          <w:tcPr>
            <w:tcW w:w="1822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58360752" w14:textId="3050ED40" w:rsidR="009178AF" w:rsidRPr="009178AF" w:rsidRDefault="009178AF" w:rsidP="009178AF">
            <w:pPr>
              <w:rPr>
                <w:sz w:val="16"/>
                <w:szCs w:val="20"/>
                <w:lang w:val="ca-ES"/>
              </w:rPr>
            </w:pPr>
            <w:r w:rsidRPr="009178AF">
              <w:rPr>
                <w:sz w:val="16"/>
                <w:szCs w:val="20"/>
                <w:lang w:val="ca-ES"/>
              </w:rPr>
              <w:t>A mòbils nacionals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2BC3B1A0" w14:textId="4461757D" w:rsidR="009178AF" w:rsidRPr="009178AF" w:rsidRDefault="009178AF" w:rsidP="009178AF">
            <w:pPr>
              <w:jc w:val="center"/>
              <w:rPr>
                <w:sz w:val="16"/>
                <w:szCs w:val="20"/>
                <w:lang w:val="ca-ES"/>
              </w:rPr>
            </w:pPr>
            <w:r w:rsidRPr="009178AF">
              <w:rPr>
                <w:sz w:val="16"/>
                <w:szCs w:val="20"/>
                <w:lang w:val="ca-ES"/>
              </w:rPr>
              <w:t>130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0D8222FE" w14:textId="16F1EBA3" w:rsidR="009178AF" w:rsidRPr="009178AF" w:rsidRDefault="009178AF" w:rsidP="009178AF">
            <w:pPr>
              <w:jc w:val="center"/>
              <w:rPr>
                <w:sz w:val="16"/>
                <w:szCs w:val="20"/>
                <w:lang w:val="ca-ES"/>
              </w:rPr>
            </w:pPr>
            <w:r w:rsidRPr="009178AF">
              <w:rPr>
                <w:sz w:val="16"/>
                <w:szCs w:val="20"/>
                <w:lang w:val="ca-ES"/>
              </w:rPr>
              <w:t>142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548511E9" w14:textId="77777777" w:rsidR="009178AF" w:rsidRPr="009178AF" w:rsidRDefault="009178AF" w:rsidP="009178AF">
            <w:pPr>
              <w:jc w:val="right"/>
              <w:rPr>
                <w:sz w:val="16"/>
                <w:szCs w:val="20"/>
                <w:lang w:val="ca-ES"/>
              </w:rPr>
            </w:pP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100CF4DC" w14:textId="77777777" w:rsidR="009178AF" w:rsidRPr="009178AF" w:rsidRDefault="009178AF" w:rsidP="009178AF">
            <w:pPr>
              <w:jc w:val="right"/>
              <w:rPr>
                <w:sz w:val="16"/>
                <w:szCs w:val="20"/>
                <w:lang w:val="ca-ES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5C1A4DE6" w14:textId="77777777" w:rsidR="009178AF" w:rsidRPr="009178AF" w:rsidRDefault="009178AF" w:rsidP="009178AF">
            <w:pPr>
              <w:jc w:val="right"/>
              <w:rPr>
                <w:sz w:val="16"/>
                <w:szCs w:val="20"/>
                <w:lang w:val="ca-ES"/>
              </w:rPr>
            </w:pPr>
          </w:p>
        </w:tc>
      </w:tr>
      <w:tr w:rsidR="009178AF" w:rsidRPr="009178AF" w14:paraId="632F1298" w14:textId="77777777" w:rsidTr="009178AF">
        <w:trPr>
          <w:trHeight w:val="300"/>
        </w:trPr>
        <w:tc>
          <w:tcPr>
            <w:tcW w:w="1822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30B4EC26" w14:textId="6FAEC5A2" w:rsidR="009178AF" w:rsidRPr="009178AF" w:rsidRDefault="009178AF" w:rsidP="009178AF">
            <w:pPr>
              <w:rPr>
                <w:sz w:val="16"/>
                <w:szCs w:val="20"/>
                <w:lang w:val="ca-ES"/>
              </w:rPr>
            </w:pPr>
            <w:r w:rsidRPr="009178AF">
              <w:rPr>
                <w:sz w:val="16"/>
                <w:szCs w:val="20"/>
                <w:lang w:val="ca-ES"/>
              </w:rPr>
              <w:t>Trucades a numeracions 902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27D4349D" w14:textId="2E91B3AA" w:rsidR="009178AF" w:rsidRPr="009178AF" w:rsidRDefault="009178AF" w:rsidP="009178AF">
            <w:pPr>
              <w:jc w:val="center"/>
              <w:rPr>
                <w:sz w:val="16"/>
                <w:szCs w:val="20"/>
                <w:lang w:val="ca-ES"/>
              </w:rPr>
            </w:pPr>
            <w:r w:rsidRPr="009178AF">
              <w:rPr>
                <w:sz w:val="16"/>
                <w:szCs w:val="20"/>
                <w:lang w:val="ca-ES"/>
              </w:rPr>
              <w:t>6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12F33777" w14:textId="56111B36" w:rsidR="009178AF" w:rsidRPr="009178AF" w:rsidRDefault="009178AF" w:rsidP="009178AF">
            <w:pPr>
              <w:jc w:val="center"/>
              <w:rPr>
                <w:sz w:val="16"/>
                <w:szCs w:val="20"/>
                <w:lang w:val="ca-ES"/>
              </w:rPr>
            </w:pPr>
            <w:r w:rsidRPr="009178AF">
              <w:rPr>
                <w:sz w:val="16"/>
                <w:szCs w:val="20"/>
                <w:lang w:val="ca-ES"/>
              </w:rPr>
              <w:t>10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17A38E33" w14:textId="77777777" w:rsidR="009178AF" w:rsidRPr="009178AF" w:rsidRDefault="009178AF" w:rsidP="009178AF">
            <w:pPr>
              <w:jc w:val="right"/>
              <w:rPr>
                <w:sz w:val="16"/>
                <w:szCs w:val="20"/>
                <w:lang w:val="ca-ES"/>
              </w:rPr>
            </w:pP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7892F651" w14:textId="77777777" w:rsidR="009178AF" w:rsidRPr="009178AF" w:rsidRDefault="009178AF" w:rsidP="009178AF">
            <w:pPr>
              <w:jc w:val="right"/>
              <w:rPr>
                <w:sz w:val="16"/>
                <w:szCs w:val="20"/>
                <w:lang w:val="ca-ES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39007FAE" w14:textId="77777777" w:rsidR="009178AF" w:rsidRPr="009178AF" w:rsidRDefault="009178AF" w:rsidP="009178AF">
            <w:pPr>
              <w:jc w:val="right"/>
              <w:rPr>
                <w:sz w:val="16"/>
                <w:szCs w:val="20"/>
                <w:lang w:val="ca-ES"/>
              </w:rPr>
            </w:pPr>
          </w:p>
        </w:tc>
      </w:tr>
      <w:tr w:rsidR="009178AF" w:rsidRPr="009178AF" w14:paraId="165578DC" w14:textId="77777777" w:rsidTr="009178AF">
        <w:trPr>
          <w:trHeight w:val="300"/>
        </w:trPr>
        <w:tc>
          <w:tcPr>
            <w:tcW w:w="1822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1FE95000" w14:textId="685B68F9" w:rsidR="009178AF" w:rsidRPr="009178AF" w:rsidRDefault="009178AF" w:rsidP="009178AF">
            <w:pPr>
              <w:rPr>
                <w:sz w:val="16"/>
                <w:szCs w:val="20"/>
                <w:lang w:val="ca-ES"/>
              </w:rPr>
            </w:pPr>
            <w:r w:rsidRPr="009178AF">
              <w:rPr>
                <w:sz w:val="16"/>
                <w:szCs w:val="20"/>
                <w:lang w:val="ca-ES"/>
              </w:rPr>
              <w:t>Serveis especials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54AED05D" w14:textId="762210DA" w:rsidR="009178AF" w:rsidRPr="009178AF" w:rsidRDefault="009178AF" w:rsidP="009178AF">
            <w:pPr>
              <w:jc w:val="center"/>
              <w:rPr>
                <w:sz w:val="16"/>
                <w:szCs w:val="20"/>
                <w:lang w:val="ca-ES"/>
              </w:rPr>
            </w:pPr>
            <w:r w:rsidRPr="009178AF">
              <w:rPr>
                <w:sz w:val="16"/>
                <w:szCs w:val="20"/>
                <w:lang w:val="ca-ES"/>
              </w:rPr>
              <w:t>1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517C5ABF" w14:textId="1553CFE1" w:rsidR="009178AF" w:rsidRPr="009178AF" w:rsidRDefault="009178AF" w:rsidP="009178AF">
            <w:pPr>
              <w:jc w:val="center"/>
              <w:rPr>
                <w:sz w:val="16"/>
                <w:szCs w:val="20"/>
                <w:lang w:val="ca-ES"/>
              </w:rPr>
            </w:pPr>
            <w:r w:rsidRPr="009178AF">
              <w:rPr>
                <w:sz w:val="16"/>
                <w:szCs w:val="20"/>
                <w:lang w:val="ca-ES"/>
              </w:rPr>
              <w:t>6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2AB23EDC" w14:textId="77777777" w:rsidR="009178AF" w:rsidRPr="009178AF" w:rsidRDefault="009178AF" w:rsidP="009178AF">
            <w:pPr>
              <w:jc w:val="right"/>
              <w:rPr>
                <w:sz w:val="16"/>
                <w:szCs w:val="20"/>
                <w:lang w:val="ca-ES"/>
              </w:rPr>
            </w:pP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13223FDD" w14:textId="77777777" w:rsidR="009178AF" w:rsidRPr="009178AF" w:rsidRDefault="009178AF" w:rsidP="009178AF">
            <w:pPr>
              <w:jc w:val="right"/>
              <w:rPr>
                <w:sz w:val="16"/>
                <w:szCs w:val="20"/>
                <w:lang w:val="ca-ES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23F8AEC5" w14:textId="77777777" w:rsidR="009178AF" w:rsidRPr="009178AF" w:rsidRDefault="009178AF" w:rsidP="009178AF">
            <w:pPr>
              <w:jc w:val="right"/>
              <w:rPr>
                <w:sz w:val="16"/>
                <w:szCs w:val="20"/>
                <w:lang w:val="ca-ES"/>
              </w:rPr>
            </w:pPr>
          </w:p>
        </w:tc>
      </w:tr>
      <w:tr w:rsidR="009178AF" w:rsidRPr="0000097E" w14:paraId="32BA3017" w14:textId="77777777" w:rsidTr="009178AF">
        <w:trPr>
          <w:trHeight w:val="300"/>
        </w:trPr>
        <w:tc>
          <w:tcPr>
            <w:tcW w:w="4482" w:type="pct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  <w:hideMark/>
          </w:tcPr>
          <w:p w14:paraId="74424533" w14:textId="1ECBD2DE" w:rsidR="009178AF" w:rsidRPr="009178AF" w:rsidRDefault="009178AF" w:rsidP="004A196C">
            <w:pPr>
              <w:rPr>
                <w:b/>
                <w:bCs/>
                <w:sz w:val="16"/>
                <w:szCs w:val="16"/>
                <w:lang w:val="ca-ES"/>
              </w:rPr>
            </w:pPr>
            <w:r w:rsidRPr="009178AF">
              <w:rPr>
                <w:b/>
                <w:bCs/>
                <w:sz w:val="16"/>
                <w:szCs w:val="16"/>
                <w:lang w:val="ca-ES"/>
              </w:rPr>
              <w:t>B. TOTAL MENSUAL TRÀNSIT SERVEIS DE VEU FIXA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D9D9D9"/>
            <w:noWrap/>
            <w:vAlign w:val="center"/>
            <w:hideMark/>
          </w:tcPr>
          <w:p w14:paraId="2D65BAC0" w14:textId="77777777" w:rsidR="009178AF" w:rsidRPr="009178AF" w:rsidRDefault="009178AF" w:rsidP="004A196C">
            <w:pPr>
              <w:rPr>
                <w:sz w:val="16"/>
                <w:szCs w:val="16"/>
                <w:lang w:val="ca-ES"/>
              </w:rPr>
            </w:pPr>
            <w:r w:rsidRPr="009178AF">
              <w:rPr>
                <w:sz w:val="16"/>
                <w:szCs w:val="16"/>
                <w:lang w:val="ca-ES"/>
              </w:rPr>
              <w:t> </w:t>
            </w:r>
          </w:p>
        </w:tc>
      </w:tr>
    </w:tbl>
    <w:p w14:paraId="565B2196" w14:textId="77777777" w:rsidR="009178AF" w:rsidRDefault="009178AF" w:rsidP="00A424AD">
      <w:pPr>
        <w:suppressAutoHyphens w:val="0"/>
        <w:rPr>
          <w:rFonts w:cs="Verdana"/>
          <w:b/>
          <w:bCs/>
          <w:szCs w:val="20"/>
          <w:lang w:val="es-ES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7"/>
        <w:gridCol w:w="950"/>
        <w:gridCol w:w="1218"/>
        <w:gridCol w:w="1192"/>
      </w:tblGrid>
      <w:tr w:rsidR="009178AF" w:rsidRPr="009178AF" w14:paraId="720D636E" w14:textId="77777777" w:rsidTr="0003702B">
        <w:trPr>
          <w:trHeight w:val="600"/>
          <w:tblHeader/>
        </w:trPr>
        <w:tc>
          <w:tcPr>
            <w:tcW w:w="3086" w:type="pc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597D7D"/>
            <w:vAlign w:val="center"/>
            <w:hideMark/>
          </w:tcPr>
          <w:p w14:paraId="319FBD40" w14:textId="63D6B384" w:rsidR="009178AF" w:rsidRPr="009178AF" w:rsidRDefault="009178AF" w:rsidP="004A196C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9178AF">
              <w:rPr>
                <w:b/>
                <w:bCs/>
                <w:color w:val="FFFFFF"/>
                <w:sz w:val="16"/>
                <w:szCs w:val="16"/>
                <w:lang w:val="ca-ES"/>
              </w:rPr>
              <w:t xml:space="preserve">Serveis de </w:t>
            </w:r>
            <w:r w:rsidR="007F11BE">
              <w:rPr>
                <w:b/>
                <w:bCs/>
                <w:color w:val="FFFFFF"/>
                <w:sz w:val="16"/>
                <w:szCs w:val="16"/>
                <w:lang w:val="ca-ES"/>
              </w:rPr>
              <w:t xml:space="preserve">dades </w:t>
            </w:r>
            <w:r w:rsidRPr="009178AF">
              <w:rPr>
                <w:b/>
                <w:bCs/>
                <w:color w:val="FFFFFF"/>
                <w:sz w:val="16"/>
                <w:szCs w:val="16"/>
                <w:lang w:val="ca-ES"/>
              </w:rPr>
              <w:t>i accés a Internet</w:t>
            </w:r>
          </w:p>
        </w:tc>
        <w:tc>
          <w:tcPr>
            <w:tcW w:w="541" w:type="pct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597D7D"/>
            <w:vAlign w:val="center"/>
            <w:hideMark/>
          </w:tcPr>
          <w:p w14:paraId="582C1F08" w14:textId="77777777" w:rsidR="009178AF" w:rsidRPr="009178AF" w:rsidRDefault="009178AF" w:rsidP="004A196C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9178AF">
              <w:rPr>
                <w:b/>
                <w:bCs/>
                <w:color w:val="FFFFFF"/>
                <w:sz w:val="16"/>
                <w:szCs w:val="16"/>
                <w:lang w:val="ca-ES"/>
              </w:rPr>
              <w:t>Unitats</w:t>
            </w:r>
          </w:p>
        </w:tc>
        <w:tc>
          <w:tcPr>
            <w:tcW w:w="694" w:type="pct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DADAD" w:themeFill="background2" w:themeFillShade="BF"/>
            <w:vAlign w:val="center"/>
            <w:hideMark/>
          </w:tcPr>
          <w:p w14:paraId="2FAF6D7E" w14:textId="77777777" w:rsidR="009178AF" w:rsidRPr="009178AF" w:rsidRDefault="009178AF" w:rsidP="004A196C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9178AF">
              <w:rPr>
                <w:b/>
                <w:bCs/>
                <w:color w:val="FFFFFF"/>
                <w:sz w:val="16"/>
                <w:szCs w:val="16"/>
                <w:lang w:val="ca-ES"/>
              </w:rPr>
              <w:t>Preu unitari (€/mes)</w:t>
            </w:r>
          </w:p>
        </w:tc>
        <w:tc>
          <w:tcPr>
            <w:tcW w:w="679" w:type="pct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DADAD" w:themeFill="background2" w:themeFillShade="BF"/>
            <w:vAlign w:val="center"/>
            <w:hideMark/>
          </w:tcPr>
          <w:p w14:paraId="780850B7" w14:textId="77777777" w:rsidR="009178AF" w:rsidRPr="009178AF" w:rsidRDefault="009178AF" w:rsidP="004A196C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9178AF">
              <w:rPr>
                <w:b/>
                <w:bCs/>
                <w:color w:val="FFFFFF"/>
                <w:sz w:val="16"/>
                <w:szCs w:val="16"/>
                <w:lang w:val="ca-ES"/>
              </w:rPr>
              <w:t>Preu total (€/mes)</w:t>
            </w:r>
          </w:p>
        </w:tc>
      </w:tr>
      <w:tr w:rsidR="009178AF" w:rsidRPr="009178AF" w14:paraId="4B4AD27C" w14:textId="77777777" w:rsidTr="00C562DF">
        <w:trPr>
          <w:trHeight w:val="300"/>
        </w:trPr>
        <w:tc>
          <w:tcPr>
            <w:tcW w:w="3086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DADAD" w:themeFill="background2" w:themeFillShade="BF"/>
            <w:vAlign w:val="center"/>
            <w:hideMark/>
          </w:tcPr>
          <w:p w14:paraId="06AC62FC" w14:textId="534F7EA6" w:rsidR="009178AF" w:rsidRPr="007F11BE" w:rsidRDefault="009178AF" w:rsidP="00C562DF">
            <w:pPr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7F11BE">
              <w:rPr>
                <w:b/>
                <w:bCs/>
                <w:color w:val="FFFFFF"/>
                <w:sz w:val="16"/>
                <w:szCs w:val="16"/>
                <w:lang w:val="ca-ES"/>
              </w:rPr>
              <w:t>Sant Adrià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DADAD" w:themeFill="background2" w:themeFillShade="BF"/>
            <w:vAlign w:val="center"/>
            <w:hideMark/>
          </w:tcPr>
          <w:p w14:paraId="1E5DFFF1" w14:textId="77777777" w:rsidR="009178AF" w:rsidRPr="007F11BE" w:rsidRDefault="009178AF" w:rsidP="004A196C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7F11BE">
              <w:rPr>
                <w:b/>
                <w:bCs/>
                <w:color w:val="FFFFFF"/>
                <w:sz w:val="16"/>
                <w:szCs w:val="16"/>
                <w:lang w:val="ca-ES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DADAD" w:themeFill="background2" w:themeFillShade="BF"/>
            <w:vAlign w:val="center"/>
            <w:hideMark/>
          </w:tcPr>
          <w:p w14:paraId="17308257" w14:textId="77777777" w:rsidR="009178AF" w:rsidRPr="007F11BE" w:rsidRDefault="009178AF" w:rsidP="004A196C">
            <w:pPr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7F11BE">
              <w:rPr>
                <w:b/>
                <w:bCs/>
                <w:color w:val="FFFFFF"/>
                <w:sz w:val="16"/>
                <w:szCs w:val="16"/>
                <w:lang w:val="ca-ES"/>
              </w:rPr>
              <w:t> 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DADAD" w:themeFill="background2" w:themeFillShade="BF"/>
            <w:vAlign w:val="center"/>
            <w:hideMark/>
          </w:tcPr>
          <w:p w14:paraId="3B050984" w14:textId="77777777" w:rsidR="009178AF" w:rsidRPr="009178AF" w:rsidRDefault="009178AF" w:rsidP="004A196C">
            <w:pPr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9178AF">
              <w:rPr>
                <w:b/>
                <w:bCs/>
                <w:color w:val="FFFFFF"/>
                <w:sz w:val="16"/>
                <w:szCs w:val="16"/>
                <w:lang w:val="ca-ES"/>
              </w:rPr>
              <w:t> </w:t>
            </w:r>
          </w:p>
        </w:tc>
      </w:tr>
      <w:tr w:rsidR="009178AF" w:rsidRPr="009178AF" w14:paraId="57E9DF4B" w14:textId="77777777" w:rsidTr="00C562DF">
        <w:trPr>
          <w:trHeight w:val="300"/>
        </w:trPr>
        <w:tc>
          <w:tcPr>
            <w:tcW w:w="3086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1079CE78" w14:textId="13D9D45B" w:rsidR="009178AF" w:rsidRPr="007F11BE" w:rsidRDefault="009178AF" w:rsidP="00C562DF">
            <w:pPr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 xml:space="preserve">Cabal d’accés a Internet garantit d’1,3 </w:t>
            </w:r>
            <w:proofErr w:type="spellStart"/>
            <w:r w:rsidRPr="007F11BE">
              <w:rPr>
                <w:sz w:val="16"/>
                <w:szCs w:val="16"/>
                <w:lang w:val="ca-ES"/>
              </w:rPr>
              <w:t>Gbps</w:t>
            </w:r>
            <w:proofErr w:type="spellEnd"/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2BF288E4" w14:textId="7204944A" w:rsidR="009178AF" w:rsidRPr="007F11BE" w:rsidRDefault="009178AF" w:rsidP="009178AF">
            <w:pPr>
              <w:jc w:val="center"/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1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127A6E9E" w14:textId="77777777" w:rsidR="009178AF" w:rsidRPr="007F11BE" w:rsidRDefault="009178AF" w:rsidP="009178AF">
            <w:pPr>
              <w:rPr>
                <w:sz w:val="16"/>
                <w:szCs w:val="16"/>
                <w:lang w:val="ca-ES"/>
              </w:rPr>
            </w:pP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7DF26A6D" w14:textId="77777777" w:rsidR="009178AF" w:rsidRPr="009178AF" w:rsidRDefault="009178AF" w:rsidP="009178AF">
            <w:pPr>
              <w:rPr>
                <w:sz w:val="16"/>
                <w:szCs w:val="16"/>
                <w:lang w:val="ca-ES"/>
              </w:rPr>
            </w:pPr>
          </w:p>
        </w:tc>
      </w:tr>
      <w:tr w:rsidR="009178AF" w:rsidRPr="009178AF" w14:paraId="043C43CF" w14:textId="77777777" w:rsidTr="00C562DF">
        <w:trPr>
          <w:trHeight w:val="300"/>
        </w:trPr>
        <w:tc>
          <w:tcPr>
            <w:tcW w:w="3086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42281849" w14:textId="57B51C92" w:rsidR="009178AF" w:rsidRPr="007F11BE" w:rsidRDefault="009178AF" w:rsidP="00C562DF">
            <w:pPr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Cabal simètric garantit de dades corporatives de 200 Mbps a Gavà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173892C5" w14:textId="166F2A18" w:rsidR="009178AF" w:rsidRPr="007F11BE" w:rsidRDefault="009178AF" w:rsidP="009178AF">
            <w:pPr>
              <w:jc w:val="center"/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1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706358C5" w14:textId="77777777" w:rsidR="009178AF" w:rsidRPr="007F11BE" w:rsidRDefault="009178AF" w:rsidP="009178AF">
            <w:pPr>
              <w:rPr>
                <w:sz w:val="16"/>
                <w:szCs w:val="16"/>
                <w:lang w:val="ca-ES"/>
              </w:rPr>
            </w:pP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2E51692A" w14:textId="77777777" w:rsidR="009178AF" w:rsidRPr="009178AF" w:rsidRDefault="009178AF" w:rsidP="009178AF">
            <w:pPr>
              <w:rPr>
                <w:sz w:val="16"/>
                <w:szCs w:val="16"/>
                <w:lang w:val="ca-ES"/>
              </w:rPr>
            </w:pPr>
          </w:p>
        </w:tc>
      </w:tr>
      <w:tr w:rsidR="009178AF" w:rsidRPr="009178AF" w14:paraId="0406F603" w14:textId="77777777" w:rsidTr="00C562DF">
        <w:trPr>
          <w:trHeight w:val="300"/>
        </w:trPr>
        <w:tc>
          <w:tcPr>
            <w:tcW w:w="3086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1701FD9F" w14:textId="6021CAE1" w:rsidR="009178AF" w:rsidRPr="007F11BE" w:rsidRDefault="009178AF" w:rsidP="00C562DF">
            <w:pPr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Cabal simètric garantit de dades corporatives de 400 Mbps a Barcelona Energia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426B70B0" w14:textId="0842DAAC" w:rsidR="009178AF" w:rsidRPr="007F11BE" w:rsidRDefault="009178AF" w:rsidP="009178AF">
            <w:pPr>
              <w:jc w:val="center"/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1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2ECEE50F" w14:textId="77777777" w:rsidR="009178AF" w:rsidRPr="007F11BE" w:rsidRDefault="009178AF" w:rsidP="009178AF">
            <w:pPr>
              <w:rPr>
                <w:sz w:val="16"/>
                <w:szCs w:val="16"/>
                <w:lang w:val="ca-ES"/>
              </w:rPr>
            </w:pP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5236311D" w14:textId="77777777" w:rsidR="009178AF" w:rsidRPr="009178AF" w:rsidRDefault="009178AF" w:rsidP="009178AF">
            <w:pPr>
              <w:rPr>
                <w:sz w:val="16"/>
                <w:szCs w:val="16"/>
                <w:lang w:val="ca-ES"/>
              </w:rPr>
            </w:pPr>
          </w:p>
        </w:tc>
      </w:tr>
      <w:tr w:rsidR="009178AF" w:rsidRPr="009178AF" w14:paraId="326E9D3C" w14:textId="77777777" w:rsidTr="00C562DF">
        <w:trPr>
          <w:trHeight w:val="300"/>
        </w:trPr>
        <w:tc>
          <w:tcPr>
            <w:tcW w:w="3086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DADAD" w:themeFill="background2" w:themeFillShade="BF"/>
            <w:vAlign w:val="center"/>
            <w:hideMark/>
          </w:tcPr>
          <w:p w14:paraId="1E297185" w14:textId="7624AF56" w:rsidR="009178AF" w:rsidRPr="007F11BE" w:rsidRDefault="009178AF" w:rsidP="00C562DF">
            <w:pPr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7F11BE">
              <w:rPr>
                <w:b/>
                <w:bCs/>
                <w:color w:val="FFFFFF"/>
                <w:sz w:val="16"/>
                <w:szCs w:val="16"/>
                <w:lang w:val="ca-ES"/>
              </w:rPr>
              <w:t>Barcelona Energia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DADAD" w:themeFill="background2" w:themeFillShade="BF"/>
            <w:vAlign w:val="center"/>
          </w:tcPr>
          <w:p w14:paraId="36F4C652" w14:textId="77777777" w:rsidR="009178AF" w:rsidRPr="007F11BE" w:rsidRDefault="009178AF" w:rsidP="004A196C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DADAD" w:themeFill="background2" w:themeFillShade="BF"/>
            <w:vAlign w:val="center"/>
            <w:hideMark/>
          </w:tcPr>
          <w:p w14:paraId="67690ACF" w14:textId="77777777" w:rsidR="009178AF" w:rsidRPr="007F11BE" w:rsidRDefault="009178AF" w:rsidP="004A196C">
            <w:pPr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7F11BE">
              <w:rPr>
                <w:b/>
                <w:bCs/>
                <w:color w:val="FFFFFF"/>
                <w:sz w:val="16"/>
                <w:szCs w:val="16"/>
                <w:lang w:val="ca-ES"/>
              </w:rPr>
              <w:t> 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DADAD" w:themeFill="background2" w:themeFillShade="BF"/>
            <w:vAlign w:val="center"/>
            <w:hideMark/>
          </w:tcPr>
          <w:p w14:paraId="43D08AEE" w14:textId="77777777" w:rsidR="009178AF" w:rsidRPr="009178AF" w:rsidRDefault="009178AF" w:rsidP="004A196C">
            <w:pPr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9178AF">
              <w:rPr>
                <w:b/>
                <w:bCs/>
                <w:color w:val="FFFFFF"/>
                <w:sz w:val="16"/>
                <w:szCs w:val="16"/>
                <w:lang w:val="ca-ES"/>
              </w:rPr>
              <w:t> </w:t>
            </w:r>
          </w:p>
        </w:tc>
      </w:tr>
      <w:tr w:rsidR="009178AF" w:rsidRPr="009178AF" w14:paraId="2CECD69D" w14:textId="77777777" w:rsidTr="00C562DF">
        <w:trPr>
          <w:trHeight w:val="300"/>
        </w:trPr>
        <w:tc>
          <w:tcPr>
            <w:tcW w:w="3086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5892D94B" w14:textId="6ED4ACA0" w:rsidR="009178AF" w:rsidRPr="007F11BE" w:rsidRDefault="009178AF" w:rsidP="00C562DF">
            <w:pPr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lastRenderedPageBreak/>
              <w:t xml:space="preserve">Cabal d’accés a Internet garantit de 20 Mbps destinat a la </w:t>
            </w:r>
            <w:proofErr w:type="spellStart"/>
            <w:r w:rsidRPr="007F11BE">
              <w:rPr>
                <w:sz w:val="16"/>
                <w:szCs w:val="16"/>
                <w:lang w:val="ca-ES"/>
              </w:rPr>
              <w:t>WiFi</w:t>
            </w:r>
            <w:proofErr w:type="spellEnd"/>
            <w:r w:rsidRPr="007F11BE">
              <w:rPr>
                <w:sz w:val="16"/>
                <w:szCs w:val="16"/>
                <w:lang w:val="ca-ES"/>
              </w:rPr>
              <w:t xml:space="preserve"> de convidats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14A6EB90" w14:textId="51533DFC" w:rsidR="009178AF" w:rsidRPr="007F11BE" w:rsidRDefault="009178AF" w:rsidP="009178AF">
            <w:pPr>
              <w:jc w:val="center"/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1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62A7BA91" w14:textId="77777777" w:rsidR="009178AF" w:rsidRPr="007F11BE" w:rsidRDefault="009178AF" w:rsidP="009178AF">
            <w:pPr>
              <w:rPr>
                <w:sz w:val="16"/>
                <w:szCs w:val="16"/>
                <w:lang w:val="ca-ES"/>
              </w:rPr>
            </w:pP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57AD42E9" w14:textId="77777777" w:rsidR="009178AF" w:rsidRPr="009178AF" w:rsidRDefault="009178AF" w:rsidP="009178AF">
            <w:pPr>
              <w:rPr>
                <w:sz w:val="16"/>
                <w:szCs w:val="16"/>
                <w:lang w:val="ca-ES"/>
              </w:rPr>
            </w:pPr>
          </w:p>
        </w:tc>
      </w:tr>
      <w:tr w:rsidR="009178AF" w:rsidRPr="009178AF" w14:paraId="555385AD" w14:textId="77777777" w:rsidTr="00C562DF">
        <w:trPr>
          <w:trHeight w:val="300"/>
        </w:trPr>
        <w:tc>
          <w:tcPr>
            <w:tcW w:w="3086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14F20314" w14:textId="52E581FA" w:rsidR="009178AF" w:rsidRPr="007F11BE" w:rsidRDefault="009178AF" w:rsidP="00C562DF">
            <w:pPr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Cabal simètric garantit de dades corporatives de 400 Mbps a Sant Adrià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236CD907" w14:textId="3D881DD2" w:rsidR="009178AF" w:rsidRPr="007F11BE" w:rsidRDefault="009178AF" w:rsidP="009178AF">
            <w:pPr>
              <w:jc w:val="center"/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1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21CEB551" w14:textId="77777777" w:rsidR="009178AF" w:rsidRPr="007F11BE" w:rsidRDefault="009178AF" w:rsidP="009178AF">
            <w:pPr>
              <w:rPr>
                <w:sz w:val="16"/>
                <w:szCs w:val="16"/>
                <w:lang w:val="ca-ES"/>
              </w:rPr>
            </w:pP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120E9AC0" w14:textId="77777777" w:rsidR="009178AF" w:rsidRPr="009178AF" w:rsidRDefault="009178AF" w:rsidP="009178AF">
            <w:pPr>
              <w:rPr>
                <w:sz w:val="16"/>
                <w:szCs w:val="16"/>
                <w:lang w:val="ca-ES"/>
              </w:rPr>
            </w:pPr>
          </w:p>
        </w:tc>
      </w:tr>
      <w:tr w:rsidR="009178AF" w:rsidRPr="009178AF" w14:paraId="4440170C" w14:textId="77777777" w:rsidTr="00C562DF">
        <w:trPr>
          <w:trHeight w:val="300"/>
        </w:trPr>
        <w:tc>
          <w:tcPr>
            <w:tcW w:w="3086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DADAD" w:themeFill="background2" w:themeFillShade="BF"/>
            <w:noWrap/>
            <w:vAlign w:val="center"/>
          </w:tcPr>
          <w:p w14:paraId="2DB9AD72" w14:textId="4DE0A5D0" w:rsidR="009178AF" w:rsidRPr="007F11BE" w:rsidRDefault="009178AF" w:rsidP="00C562DF">
            <w:pPr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7F11BE">
              <w:rPr>
                <w:b/>
                <w:bCs/>
                <w:color w:val="FFFFFF"/>
                <w:sz w:val="16"/>
                <w:szCs w:val="16"/>
                <w:lang w:val="ca-ES"/>
              </w:rPr>
              <w:t>Gavà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DADAD" w:themeFill="background2" w:themeFillShade="BF"/>
            <w:noWrap/>
            <w:vAlign w:val="center"/>
          </w:tcPr>
          <w:p w14:paraId="473FC029" w14:textId="77777777" w:rsidR="009178AF" w:rsidRPr="007F11BE" w:rsidRDefault="009178AF" w:rsidP="009178AF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DADAD" w:themeFill="background2" w:themeFillShade="BF"/>
            <w:noWrap/>
            <w:vAlign w:val="center"/>
          </w:tcPr>
          <w:p w14:paraId="73BBC540" w14:textId="5A7F9D3C" w:rsidR="009178AF" w:rsidRPr="007F11BE" w:rsidRDefault="009178AF" w:rsidP="009178AF">
            <w:pPr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7F11BE">
              <w:rPr>
                <w:b/>
                <w:bCs/>
                <w:color w:val="FFFFFF"/>
                <w:sz w:val="16"/>
                <w:szCs w:val="16"/>
                <w:lang w:val="ca-ES"/>
              </w:rPr>
              <w:t> 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DADAD" w:themeFill="background2" w:themeFillShade="BF"/>
            <w:noWrap/>
            <w:vAlign w:val="center"/>
          </w:tcPr>
          <w:p w14:paraId="058B18B9" w14:textId="6CBFF3AA" w:rsidR="009178AF" w:rsidRPr="009178AF" w:rsidRDefault="009178AF" w:rsidP="009178AF">
            <w:pPr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9178AF">
              <w:rPr>
                <w:b/>
                <w:bCs/>
                <w:color w:val="FFFFFF"/>
                <w:sz w:val="16"/>
                <w:szCs w:val="16"/>
                <w:lang w:val="ca-ES"/>
              </w:rPr>
              <w:t> </w:t>
            </w:r>
          </w:p>
        </w:tc>
      </w:tr>
      <w:tr w:rsidR="009178AF" w:rsidRPr="009178AF" w14:paraId="185573BB" w14:textId="77777777" w:rsidTr="00C562DF">
        <w:trPr>
          <w:trHeight w:val="300"/>
        </w:trPr>
        <w:tc>
          <w:tcPr>
            <w:tcW w:w="3086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10D3F55C" w14:textId="6B0C0B92" w:rsidR="009178AF" w:rsidRPr="007F11BE" w:rsidRDefault="009178AF" w:rsidP="00C562DF">
            <w:pPr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 xml:space="preserve">Cabal d’accés a Internet garantit de 20 Mbps destinat a la </w:t>
            </w:r>
            <w:proofErr w:type="spellStart"/>
            <w:r w:rsidRPr="007F11BE">
              <w:rPr>
                <w:sz w:val="16"/>
                <w:szCs w:val="16"/>
                <w:lang w:val="ca-ES"/>
              </w:rPr>
              <w:t>WiFi</w:t>
            </w:r>
            <w:proofErr w:type="spellEnd"/>
            <w:r w:rsidRPr="007F11BE">
              <w:rPr>
                <w:sz w:val="16"/>
                <w:szCs w:val="16"/>
                <w:lang w:val="ca-ES"/>
              </w:rPr>
              <w:t xml:space="preserve"> de convidats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2E787EE0" w14:textId="45886CA3" w:rsidR="009178AF" w:rsidRPr="007F11BE" w:rsidRDefault="009178AF" w:rsidP="009178AF">
            <w:pPr>
              <w:jc w:val="center"/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1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5FA8108B" w14:textId="77777777" w:rsidR="009178AF" w:rsidRPr="007F11BE" w:rsidRDefault="009178AF" w:rsidP="009178AF">
            <w:pPr>
              <w:rPr>
                <w:sz w:val="16"/>
                <w:szCs w:val="16"/>
                <w:lang w:val="ca-ES"/>
              </w:rPr>
            </w:pP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4D8F950A" w14:textId="77777777" w:rsidR="009178AF" w:rsidRPr="009178AF" w:rsidRDefault="009178AF" w:rsidP="009178AF">
            <w:pPr>
              <w:rPr>
                <w:sz w:val="16"/>
                <w:szCs w:val="16"/>
                <w:lang w:val="ca-ES"/>
              </w:rPr>
            </w:pPr>
          </w:p>
        </w:tc>
      </w:tr>
      <w:tr w:rsidR="009178AF" w:rsidRPr="009178AF" w14:paraId="6871DF09" w14:textId="77777777" w:rsidTr="00C562DF">
        <w:trPr>
          <w:trHeight w:val="300"/>
        </w:trPr>
        <w:tc>
          <w:tcPr>
            <w:tcW w:w="3086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7A64E686" w14:textId="65F94ADD" w:rsidR="009178AF" w:rsidRPr="007F11BE" w:rsidRDefault="009178AF" w:rsidP="00C562DF">
            <w:pPr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Cabal simètric garantit de dades corporatives de 200 Mbps a Sant Adrià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0BECA116" w14:textId="258C2EC4" w:rsidR="009178AF" w:rsidRPr="007F11BE" w:rsidRDefault="009178AF" w:rsidP="009178AF">
            <w:pPr>
              <w:jc w:val="center"/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1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0FEC8CF5" w14:textId="77777777" w:rsidR="009178AF" w:rsidRPr="007F11BE" w:rsidRDefault="009178AF" w:rsidP="009178AF">
            <w:pPr>
              <w:rPr>
                <w:sz w:val="16"/>
                <w:szCs w:val="16"/>
                <w:lang w:val="ca-ES"/>
              </w:rPr>
            </w:pP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00E83CD1" w14:textId="77777777" w:rsidR="009178AF" w:rsidRPr="009178AF" w:rsidRDefault="009178AF" w:rsidP="009178AF">
            <w:pPr>
              <w:rPr>
                <w:sz w:val="16"/>
                <w:szCs w:val="16"/>
                <w:lang w:val="ca-ES"/>
              </w:rPr>
            </w:pPr>
          </w:p>
        </w:tc>
      </w:tr>
      <w:tr w:rsidR="009178AF" w:rsidRPr="0000097E" w14:paraId="5194C266" w14:textId="77777777" w:rsidTr="00C562DF">
        <w:trPr>
          <w:trHeight w:val="300"/>
        </w:trPr>
        <w:tc>
          <w:tcPr>
            <w:tcW w:w="3086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DADAD" w:themeFill="background2" w:themeFillShade="BF"/>
            <w:noWrap/>
            <w:vAlign w:val="center"/>
          </w:tcPr>
          <w:p w14:paraId="388BA201" w14:textId="0CA9CBC7" w:rsidR="009178AF" w:rsidRPr="007F11BE" w:rsidRDefault="009178AF" w:rsidP="00C562DF">
            <w:pPr>
              <w:rPr>
                <w:sz w:val="16"/>
                <w:szCs w:val="16"/>
                <w:lang w:val="ca-ES"/>
              </w:rPr>
            </w:pPr>
            <w:r w:rsidRPr="007F11BE">
              <w:rPr>
                <w:b/>
                <w:bCs/>
                <w:color w:val="FFFFFF"/>
                <w:sz w:val="16"/>
                <w:szCs w:val="16"/>
                <w:lang w:val="ca-ES"/>
              </w:rPr>
              <w:t>Resta de serveis de dades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DADAD" w:themeFill="background2" w:themeFillShade="BF"/>
            <w:noWrap/>
            <w:vAlign w:val="center"/>
          </w:tcPr>
          <w:p w14:paraId="5FD2E062" w14:textId="77777777" w:rsidR="009178AF" w:rsidRPr="007F11BE" w:rsidRDefault="009178AF" w:rsidP="009178AF">
            <w:pPr>
              <w:jc w:val="center"/>
              <w:rPr>
                <w:sz w:val="16"/>
                <w:szCs w:val="16"/>
                <w:lang w:val="ca-ES"/>
              </w:rPr>
            </w:pP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DADAD" w:themeFill="background2" w:themeFillShade="BF"/>
            <w:noWrap/>
            <w:vAlign w:val="center"/>
          </w:tcPr>
          <w:p w14:paraId="37F6F3DB" w14:textId="43AE6A2C" w:rsidR="009178AF" w:rsidRPr="007F11BE" w:rsidRDefault="009178AF" w:rsidP="009178AF">
            <w:pPr>
              <w:rPr>
                <w:sz w:val="16"/>
                <w:szCs w:val="16"/>
                <w:lang w:val="ca-ES"/>
              </w:rPr>
            </w:pPr>
            <w:r w:rsidRPr="007F11BE">
              <w:rPr>
                <w:b/>
                <w:bCs/>
                <w:color w:val="FFFFFF"/>
                <w:sz w:val="16"/>
                <w:szCs w:val="16"/>
                <w:lang w:val="ca-ES"/>
              </w:rPr>
              <w:t> 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DADAD" w:themeFill="background2" w:themeFillShade="BF"/>
            <w:noWrap/>
            <w:vAlign w:val="center"/>
          </w:tcPr>
          <w:p w14:paraId="17F5F3C0" w14:textId="152C0343" w:rsidR="009178AF" w:rsidRPr="009178AF" w:rsidRDefault="009178AF" w:rsidP="009178AF">
            <w:pPr>
              <w:rPr>
                <w:sz w:val="16"/>
                <w:szCs w:val="16"/>
                <w:lang w:val="ca-ES"/>
              </w:rPr>
            </w:pPr>
            <w:r w:rsidRPr="009178AF">
              <w:rPr>
                <w:b/>
                <w:bCs/>
                <w:color w:val="FFFFFF"/>
                <w:sz w:val="16"/>
                <w:szCs w:val="16"/>
                <w:lang w:val="ca-ES"/>
              </w:rPr>
              <w:t> </w:t>
            </w:r>
          </w:p>
        </w:tc>
      </w:tr>
      <w:tr w:rsidR="009178AF" w:rsidRPr="009178AF" w14:paraId="596319A3" w14:textId="77777777" w:rsidTr="00C562DF">
        <w:trPr>
          <w:trHeight w:val="300"/>
        </w:trPr>
        <w:tc>
          <w:tcPr>
            <w:tcW w:w="3086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67ED2743" w14:textId="21D91460" w:rsidR="009178AF" w:rsidRPr="007F11BE" w:rsidRDefault="009178AF" w:rsidP="00C562DF">
            <w:pPr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Accés a Internet per satèl·lit amb cabal de baixada mínim 40 Mbps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10083373" w14:textId="3F8EDC28" w:rsidR="009178AF" w:rsidRPr="007F11BE" w:rsidRDefault="009178AF" w:rsidP="009178AF">
            <w:pPr>
              <w:jc w:val="center"/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1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25AA6ACA" w14:textId="77777777" w:rsidR="009178AF" w:rsidRPr="007F11BE" w:rsidRDefault="009178AF" w:rsidP="009178AF">
            <w:pPr>
              <w:rPr>
                <w:sz w:val="16"/>
                <w:szCs w:val="16"/>
                <w:lang w:val="ca-ES"/>
              </w:rPr>
            </w:pP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15CFA113" w14:textId="77777777" w:rsidR="009178AF" w:rsidRPr="009178AF" w:rsidRDefault="009178AF" w:rsidP="009178AF">
            <w:pPr>
              <w:rPr>
                <w:sz w:val="16"/>
                <w:szCs w:val="16"/>
                <w:lang w:val="ca-ES"/>
              </w:rPr>
            </w:pPr>
          </w:p>
        </w:tc>
      </w:tr>
      <w:tr w:rsidR="009178AF" w:rsidRPr="009178AF" w14:paraId="51E87121" w14:textId="77777777" w:rsidTr="00C562DF">
        <w:trPr>
          <w:trHeight w:val="300"/>
        </w:trPr>
        <w:tc>
          <w:tcPr>
            <w:tcW w:w="3086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2652D58D" w14:textId="40160822" w:rsidR="009178AF" w:rsidRPr="007F11BE" w:rsidRDefault="009178AF" w:rsidP="00C562DF">
            <w:pPr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Accés VPN IP 4G/5G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52D73BFE" w14:textId="2751E021" w:rsidR="009178AF" w:rsidRPr="007F11BE" w:rsidRDefault="009178AF" w:rsidP="009178AF">
            <w:pPr>
              <w:jc w:val="center"/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28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26255AD6" w14:textId="77777777" w:rsidR="009178AF" w:rsidRPr="007F11BE" w:rsidRDefault="009178AF" w:rsidP="009178AF">
            <w:pPr>
              <w:rPr>
                <w:sz w:val="16"/>
                <w:szCs w:val="16"/>
                <w:lang w:val="ca-ES"/>
              </w:rPr>
            </w:pP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021A9C3D" w14:textId="77777777" w:rsidR="009178AF" w:rsidRPr="009178AF" w:rsidRDefault="009178AF" w:rsidP="009178AF">
            <w:pPr>
              <w:rPr>
                <w:sz w:val="16"/>
                <w:szCs w:val="16"/>
                <w:lang w:val="ca-ES"/>
              </w:rPr>
            </w:pPr>
          </w:p>
        </w:tc>
      </w:tr>
      <w:tr w:rsidR="009178AF" w:rsidRPr="009178AF" w14:paraId="210E08D2" w14:textId="77777777" w:rsidTr="00C562DF">
        <w:trPr>
          <w:trHeight w:val="300"/>
        </w:trPr>
        <w:tc>
          <w:tcPr>
            <w:tcW w:w="3086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5F082F53" w14:textId="0B102649" w:rsidR="009178AF" w:rsidRPr="007F11BE" w:rsidRDefault="009178AF" w:rsidP="00C562DF">
            <w:pPr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Accés VPN IP GPON de màxima velocitat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580C7F15" w14:textId="05997F43" w:rsidR="009178AF" w:rsidRPr="007F11BE" w:rsidRDefault="009178AF" w:rsidP="009178AF">
            <w:pPr>
              <w:jc w:val="center"/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16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72743319" w14:textId="77777777" w:rsidR="009178AF" w:rsidRPr="007F11BE" w:rsidRDefault="009178AF" w:rsidP="009178AF">
            <w:pPr>
              <w:rPr>
                <w:sz w:val="16"/>
                <w:szCs w:val="16"/>
                <w:lang w:val="ca-ES"/>
              </w:rPr>
            </w:pP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6ED94A8D" w14:textId="77777777" w:rsidR="009178AF" w:rsidRPr="009178AF" w:rsidRDefault="009178AF" w:rsidP="009178AF">
            <w:pPr>
              <w:rPr>
                <w:sz w:val="16"/>
                <w:szCs w:val="16"/>
                <w:lang w:val="ca-ES"/>
              </w:rPr>
            </w:pPr>
          </w:p>
        </w:tc>
      </w:tr>
      <w:tr w:rsidR="00C562DF" w:rsidRPr="009178AF" w14:paraId="51296150" w14:textId="77777777" w:rsidTr="00C562DF">
        <w:trPr>
          <w:trHeight w:val="300"/>
        </w:trPr>
        <w:tc>
          <w:tcPr>
            <w:tcW w:w="3086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772AB386" w14:textId="6C860AE0" w:rsidR="00C562DF" w:rsidRPr="007F11BE" w:rsidRDefault="00C562DF" w:rsidP="00C562DF">
            <w:pPr>
              <w:rPr>
                <w:sz w:val="16"/>
                <w:szCs w:val="16"/>
                <w:lang w:val="ca-ES"/>
              </w:rPr>
            </w:pPr>
            <w:r w:rsidRPr="00C562DF">
              <w:rPr>
                <w:sz w:val="16"/>
                <w:szCs w:val="16"/>
                <w:lang w:val="ca-ES"/>
              </w:rPr>
              <w:t>Adreçament IP estàtic (1 adreça)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3C361C08" w14:textId="3B871626" w:rsidR="00C562DF" w:rsidRPr="007F11BE" w:rsidRDefault="00C562DF" w:rsidP="009178AF">
            <w:pPr>
              <w:jc w:val="center"/>
              <w:rPr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ca-ES"/>
              </w:rPr>
              <w:t>3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02DE3E98" w14:textId="77777777" w:rsidR="00C562DF" w:rsidRPr="007F11BE" w:rsidRDefault="00C562DF" w:rsidP="009178AF">
            <w:pPr>
              <w:rPr>
                <w:sz w:val="16"/>
                <w:szCs w:val="16"/>
                <w:lang w:val="ca-ES"/>
              </w:rPr>
            </w:pP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2313FEF9" w14:textId="77777777" w:rsidR="00C562DF" w:rsidRPr="009178AF" w:rsidRDefault="00C562DF" w:rsidP="009178AF">
            <w:pPr>
              <w:rPr>
                <w:sz w:val="16"/>
                <w:szCs w:val="16"/>
                <w:lang w:val="ca-ES"/>
              </w:rPr>
            </w:pPr>
          </w:p>
        </w:tc>
      </w:tr>
      <w:tr w:rsidR="009178AF" w:rsidRPr="009178AF" w14:paraId="0077B7A6" w14:textId="77777777" w:rsidTr="00C562DF">
        <w:trPr>
          <w:trHeight w:val="300"/>
        </w:trPr>
        <w:tc>
          <w:tcPr>
            <w:tcW w:w="3086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06749AC4" w14:textId="6CB3DE6A" w:rsidR="009178AF" w:rsidRPr="007F11BE" w:rsidRDefault="009178AF" w:rsidP="00C562DF">
            <w:pPr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Firewall per l'accés a Internet centralitzat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4262007C" w14:textId="4B6887BC" w:rsidR="009178AF" w:rsidRPr="007F11BE" w:rsidRDefault="009178AF" w:rsidP="009178AF">
            <w:pPr>
              <w:jc w:val="center"/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1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44B96020" w14:textId="77777777" w:rsidR="009178AF" w:rsidRPr="007F11BE" w:rsidRDefault="009178AF" w:rsidP="009178AF">
            <w:pPr>
              <w:rPr>
                <w:sz w:val="16"/>
                <w:szCs w:val="16"/>
                <w:lang w:val="ca-ES"/>
              </w:rPr>
            </w:pP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16A9859E" w14:textId="77777777" w:rsidR="009178AF" w:rsidRPr="009178AF" w:rsidRDefault="009178AF" w:rsidP="009178AF">
            <w:pPr>
              <w:rPr>
                <w:sz w:val="16"/>
                <w:szCs w:val="16"/>
                <w:lang w:val="ca-ES"/>
              </w:rPr>
            </w:pPr>
          </w:p>
        </w:tc>
      </w:tr>
      <w:tr w:rsidR="009178AF" w:rsidRPr="0000097E" w14:paraId="4624F346" w14:textId="77777777" w:rsidTr="004A196C">
        <w:trPr>
          <w:trHeight w:val="300"/>
        </w:trPr>
        <w:tc>
          <w:tcPr>
            <w:tcW w:w="4321" w:type="pct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  <w:hideMark/>
          </w:tcPr>
          <w:p w14:paraId="21A60284" w14:textId="097BC117" w:rsidR="009178AF" w:rsidRPr="009178AF" w:rsidRDefault="009178AF" w:rsidP="004A196C">
            <w:pPr>
              <w:rPr>
                <w:b/>
                <w:bCs/>
                <w:sz w:val="16"/>
                <w:szCs w:val="16"/>
                <w:lang w:val="ca-ES"/>
              </w:rPr>
            </w:pPr>
            <w:r>
              <w:rPr>
                <w:b/>
                <w:bCs/>
                <w:sz w:val="16"/>
                <w:szCs w:val="16"/>
                <w:lang w:val="ca-ES"/>
              </w:rPr>
              <w:t>C</w:t>
            </w:r>
            <w:r w:rsidRPr="009178AF">
              <w:rPr>
                <w:b/>
                <w:bCs/>
                <w:sz w:val="16"/>
                <w:szCs w:val="16"/>
                <w:lang w:val="ca-ES"/>
              </w:rPr>
              <w:t>. TOTAL MENSUAL SERVEIS D</w:t>
            </w:r>
            <w:r w:rsidR="007F11BE">
              <w:rPr>
                <w:b/>
                <w:bCs/>
                <w:sz w:val="16"/>
                <w:szCs w:val="16"/>
                <w:lang w:val="ca-ES"/>
              </w:rPr>
              <w:t xml:space="preserve">E DADES I </w:t>
            </w:r>
            <w:r w:rsidRPr="009178AF">
              <w:rPr>
                <w:b/>
                <w:bCs/>
                <w:sz w:val="16"/>
                <w:szCs w:val="16"/>
                <w:lang w:val="ca-ES"/>
              </w:rPr>
              <w:t>ACCÉS A INTERNET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D9D9D9"/>
            <w:noWrap/>
            <w:vAlign w:val="center"/>
            <w:hideMark/>
          </w:tcPr>
          <w:p w14:paraId="78BB57D1" w14:textId="77777777" w:rsidR="009178AF" w:rsidRPr="009178AF" w:rsidRDefault="009178AF" w:rsidP="004A196C">
            <w:pPr>
              <w:rPr>
                <w:sz w:val="16"/>
                <w:szCs w:val="16"/>
                <w:lang w:val="ca-ES"/>
              </w:rPr>
            </w:pPr>
            <w:r w:rsidRPr="009178AF">
              <w:rPr>
                <w:sz w:val="16"/>
                <w:szCs w:val="16"/>
                <w:lang w:val="ca-ES"/>
              </w:rPr>
              <w:t> </w:t>
            </w:r>
          </w:p>
        </w:tc>
      </w:tr>
    </w:tbl>
    <w:p w14:paraId="14626E4E" w14:textId="77777777" w:rsidR="009178AF" w:rsidRDefault="009178AF" w:rsidP="00A424AD">
      <w:pPr>
        <w:suppressAutoHyphens w:val="0"/>
        <w:rPr>
          <w:rFonts w:cs="Verdana"/>
          <w:b/>
          <w:bCs/>
          <w:szCs w:val="20"/>
          <w:lang w:val="es-ES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5"/>
        <w:gridCol w:w="815"/>
        <w:gridCol w:w="1353"/>
        <w:gridCol w:w="1194"/>
      </w:tblGrid>
      <w:tr w:rsidR="009178AF" w:rsidRPr="007F11BE" w14:paraId="68853118" w14:textId="77777777" w:rsidTr="0003702B">
        <w:trPr>
          <w:trHeight w:val="600"/>
        </w:trPr>
        <w:tc>
          <w:tcPr>
            <w:tcW w:w="3085" w:type="pc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597D7D"/>
            <w:vAlign w:val="center"/>
            <w:hideMark/>
          </w:tcPr>
          <w:p w14:paraId="756751F7" w14:textId="77777777" w:rsidR="009178AF" w:rsidRPr="007F11BE" w:rsidRDefault="009178AF" w:rsidP="004A196C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7F11BE">
              <w:rPr>
                <w:b/>
                <w:bCs/>
                <w:color w:val="FFFFFF"/>
                <w:sz w:val="16"/>
                <w:szCs w:val="16"/>
                <w:lang w:val="ca-ES"/>
              </w:rPr>
              <w:t>Serveis de comunicacions mòbils</w:t>
            </w:r>
          </w:p>
        </w:tc>
        <w:tc>
          <w:tcPr>
            <w:tcW w:w="464" w:type="pct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597D7D"/>
            <w:vAlign w:val="center"/>
            <w:hideMark/>
          </w:tcPr>
          <w:p w14:paraId="17C056A3" w14:textId="77777777" w:rsidR="009178AF" w:rsidRPr="007F11BE" w:rsidRDefault="009178AF" w:rsidP="004A196C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7F11BE">
              <w:rPr>
                <w:b/>
                <w:bCs/>
                <w:color w:val="FFFFFF"/>
                <w:sz w:val="16"/>
                <w:szCs w:val="16"/>
                <w:lang w:val="ca-ES"/>
              </w:rPr>
              <w:t>Unitats</w:t>
            </w:r>
          </w:p>
        </w:tc>
        <w:tc>
          <w:tcPr>
            <w:tcW w:w="771" w:type="pct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6A6A6" w:themeFill="background1" w:themeFillShade="A6"/>
            <w:vAlign w:val="center"/>
            <w:hideMark/>
          </w:tcPr>
          <w:p w14:paraId="48C85FE4" w14:textId="77777777" w:rsidR="009178AF" w:rsidRPr="007F11BE" w:rsidRDefault="009178AF" w:rsidP="004A196C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7F11BE">
              <w:rPr>
                <w:b/>
                <w:bCs/>
                <w:color w:val="FFFFFF"/>
                <w:sz w:val="16"/>
                <w:szCs w:val="16"/>
                <w:lang w:val="ca-ES"/>
              </w:rPr>
              <w:t>Preu unitari (€/mes)</w:t>
            </w:r>
          </w:p>
        </w:tc>
        <w:tc>
          <w:tcPr>
            <w:tcW w:w="680" w:type="pct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6A6A6" w:themeFill="background1" w:themeFillShade="A6"/>
            <w:vAlign w:val="center"/>
            <w:hideMark/>
          </w:tcPr>
          <w:p w14:paraId="4A137BE7" w14:textId="77777777" w:rsidR="009178AF" w:rsidRPr="007F11BE" w:rsidRDefault="009178AF" w:rsidP="004A196C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7F11BE">
              <w:rPr>
                <w:b/>
                <w:bCs/>
                <w:color w:val="FFFFFF"/>
                <w:sz w:val="16"/>
                <w:szCs w:val="16"/>
                <w:lang w:val="ca-ES"/>
              </w:rPr>
              <w:t>Preu total (€/mes)</w:t>
            </w:r>
          </w:p>
        </w:tc>
      </w:tr>
      <w:tr w:rsidR="007F11BE" w:rsidRPr="007F11BE" w14:paraId="0A135FB3" w14:textId="77777777" w:rsidTr="0003702B">
        <w:trPr>
          <w:trHeight w:val="300"/>
        </w:trPr>
        <w:tc>
          <w:tcPr>
            <w:tcW w:w="3085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58B9604D" w14:textId="798F326F" w:rsidR="007F11BE" w:rsidRPr="007F11BE" w:rsidRDefault="007F11BE" w:rsidP="007F11BE">
            <w:pPr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IP fixa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5AB04A1B" w14:textId="4FC265F6" w:rsidR="007F11BE" w:rsidRPr="007F11BE" w:rsidRDefault="007F11BE" w:rsidP="007F11BE">
            <w:pPr>
              <w:jc w:val="center"/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2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hideMark/>
          </w:tcPr>
          <w:p w14:paraId="3817C95F" w14:textId="77777777" w:rsidR="007F11BE" w:rsidRPr="007F11BE" w:rsidRDefault="007F11BE" w:rsidP="007F11BE">
            <w:pPr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hideMark/>
          </w:tcPr>
          <w:p w14:paraId="03951A02" w14:textId="77777777" w:rsidR="007F11BE" w:rsidRPr="007F11BE" w:rsidRDefault="007F11BE" w:rsidP="007F11BE">
            <w:pPr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 </w:t>
            </w:r>
          </w:p>
        </w:tc>
      </w:tr>
      <w:tr w:rsidR="007F11BE" w:rsidRPr="007F11BE" w14:paraId="71EB311F" w14:textId="77777777" w:rsidTr="0003702B">
        <w:trPr>
          <w:trHeight w:val="300"/>
        </w:trPr>
        <w:tc>
          <w:tcPr>
            <w:tcW w:w="3085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244B0682" w14:textId="5F800865" w:rsidR="007F11BE" w:rsidRPr="007F11BE" w:rsidRDefault="007F11BE" w:rsidP="007F11BE">
            <w:pPr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Llicència per 1 dispositiu enrolat a la plataforma MDM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6D4570B5" w14:textId="16E832A6" w:rsidR="007F11BE" w:rsidRPr="007F11BE" w:rsidRDefault="007F11BE" w:rsidP="007F11BE">
            <w:pPr>
              <w:jc w:val="center"/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330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hideMark/>
          </w:tcPr>
          <w:p w14:paraId="1C01B489" w14:textId="77777777" w:rsidR="007F11BE" w:rsidRPr="007F11BE" w:rsidRDefault="007F11BE" w:rsidP="007F11BE">
            <w:pPr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hideMark/>
          </w:tcPr>
          <w:p w14:paraId="0877AB16" w14:textId="77777777" w:rsidR="007F11BE" w:rsidRPr="007F11BE" w:rsidRDefault="007F11BE" w:rsidP="007F11BE">
            <w:pPr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 </w:t>
            </w:r>
          </w:p>
        </w:tc>
      </w:tr>
      <w:tr w:rsidR="007F11BE" w:rsidRPr="007F11BE" w14:paraId="1ABAAE02" w14:textId="77777777" w:rsidTr="0003702B">
        <w:trPr>
          <w:trHeight w:val="300"/>
        </w:trPr>
        <w:tc>
          <w:tcPr>
            <w:tcW w:w="3085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66C87310" w14:textId="42F3724B" w:rsidR="007F11BE" w:rsidRPr="007F11BE" w:rsidRDefault="007F11BE" w:rsidP="007F11BE">
            <w:pPr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Línia M2M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32F30FF2" w14:textId="6146B220" w:rsidR="007F11BE" w:rsidRPr="007F11BE" w:rsidRDefault="007F11BE" w:rsidP="007F11BE">
            <w:pPr>
              <w:jc w:val="center"/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200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hideMark/>
          </w:tcPr>
          <w:p w14:paraId="31B7764E" w14:textId="77777777" w:rsidR="007F11BE" w:rsidRPr="007F11BE" w:rsidRDefault="007F11BE" w:rsidP="007F11BE">
            <w:pPr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hideMark/>
          </w:tcPr>
          <w:p w14:paraId="66425B6F" w14:textId="77777777" w:rsidR="007F11BE" w:rsidRPr="007F11BE" w:rsidRDefault="007F11BE" w:rsidP="007F11BE">
            <w:pPr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 </w:t>
            </w:r>
          </w:p>
        </w:tc>
      </w:tr>
      <w:tr w:rsidR="007F11BE" w:rsidRPr="007F11BE" w14:paraId="5C900A40" w14:textId="77777777" w:rsidTr="0003702B">
        <w:trPr>
          <w:trHeight w:val="300"/>
        </w:trPr>
        <w:tc>
          <w:tcPr>
            <w:tcW w:w="3085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06B23FCC" w14:textId="741B9E69" w:rsidR="007F11BE" w:rsidRPr="007F11BE" w:rsidRDefault="007F11BE" w:rsidP="007F11BE">
            <w:pPr>
              <w:rPr>
                <w:sz w:val="16"/>
                <w:szCs w:val="16"/>
                <w:lang w:val="ca-ES"/>
              </w:rPr>
            </w:pPr>
            <w:proofErr w:type="spellStart"/>
            <w:r w:rsidRPr="007F11BE">
              <w:rPr>
                <w:sz w:val="16"/>
                <w:szCs w:val="16"/>
                <w:lang w:val="ca-ES"/>
              </w:rPr>
              <w:t>Multisim</w:t>
            </w:r>
            <w:proofErr w:type="spellEnd"/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7F462A01" w14:textId="255A9E04" w:rsidR="007F11BE" w:rsidRPr="007F11BE" w:rsidRDefault="007F11BE" w:rsidP="007F11BE">
            <w:pPr>
              <w:jc w:val="center"/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1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hideMark/>
          </w:tcPr>
          <w:p w14:paraId="41C671B5" w14:textId="77777777" w:rsidR="007F11BE" w:rsidRPr="007F11BE" w:rsidRDefault="007F11BE" w:rsidP="007F11BE">
            <w:pPr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hideMark/>
          </w:tcPr>
          <w:p w14:paraId="750504A4" w14:textId="77777777" w:rsidR="007F11BE" w:rsidRPr="007F11BE" w:rsidRDefault="007F11BE" w:rsidP="007F11BE">
            <w:pPr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 </w:t>
            </w:r>
          </w:p>
        </w:tc>
      </w:tr>
      <w:tr w:rsidR="007F11BE" w:rsidRPr="007F11BE" w14:paraId="3B88A913" w14:textId="77777777" w:rsidTr="0003702B">
        <w:trPr>
          <w:trHeight w:val="300"/>
        </w:trPr>
        <w:tc>
          <w:tcPr>
            <w:tcW w:w="3085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1CE63110" w14:textId="073E2D6F" w:rsidR="007F11BE" w:rsidRPr="007F11BE" w:rsidRDefault="007F11BE" w:rsidP="007F11BE">
            <w:pPr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Tarifa plana amb, com a mínim, 30 GB i trucades nacionals il·limitades (inclou terminal de gamma alta)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45F4F74C" w14:textId="7C3080F9" w:rsidR="007F11BE" w:rsidRPr="007F11BE" w:rsidRDefault="007F11BE" w:rsidP="007F11BE">
            <w:pPr>
              <w:jc w:val="center"/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12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hideMark/>
          </w:tcPr>
          <w:p w14:paraId="61BFF932" w14:textId="77777777" w:rsidR="007F11BE" w:rsidRPr="007F11BE" w:rsidRDefault="007F11BE" w:rsidP="007F11BE">
            <w:pPr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hideMark/>
          </w:tcPr>
          <w:p w14:paraId="1CC7E429" w14:textId="77777777" w:rsidR="007F11BE" w:rsidRPr="007F11BE" w:rsidRDefault="007F11BE" w:rsidP="007F11BE">
            <w:pPr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 </w:t>
            </w:r>
          </w:p>
        </w:tc>
      </w:tr>
      <w:tr w:rsidR="007F11BE" w:rsidRPr="007F11BE" w14:paraId="2F77CD12" w14:textId="77777777" w:rsidTr="0003702B">
        <w:trPr>
          <w:trHeight w:val="300"/>
        </w:trPr>
        <w:tc>
          <w:tcPr>
            <w:tcW w:w="3085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04CB0FE1" w14:textId="45772E6B" w:rsidR="007F11BE" w:rsidRPr="007F11BE" w:rsidRDefault="007F11BE" w:rsidP="007F11BE">
            <w:pPr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Tarifa plana amb, com a mínim, 12 GB i trucades nacionals il·limitades (inclou terminal de gamma mitja)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7D2CD345" w14:textId="1559EB36" w:rsidR="007F11BE" w:rsidRPr="007F11BE" w:rsidRDefault="007F11BE" w:rsidP="007F11BE">
            <w:pPr>
              <w:jc w:val="center"/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250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3BB20889" w14:textId="77777777" w:rsidR="007F11BE" w:rsidRPr="007F11BE" w:rsidRDefault="007F11BE" w:rsidP="007F11BE">
            <w:pPr>
              <w:rPr>
                <w:sz w:val="16"/>
                <w:szCs w:val="16"/>
                <w:lang w:val="ca-ES"/>
              </w:rPr>
            </w:pP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37FE3D05" w14:textId="77777777" w:rsidR="007F11BE" w:rsidRPr="007F11BE" w:rsidRDefault="007F11BE" w:rsidP="007F11BE">
            <w:pPr>
              <w:rPr>
                <w:sz w:val="16"/>
                <w:szCs w:val="16"/>
                <w:lang w:val="ca-ES"/>
              </w:rPr>
            </w:pPr>
          </w:p>
        </w:tc>
      </w:tr>
      <w:tr w:rsidR="007F11BE" w:rsidRPr="007F11BE" w14:paraId="07E4DEAF" w14:textId="77777777" w:rsidTr="0003702B">
        <w:trPr>
          <w:trHeight w:val="300"/>
        </w:trPr>
        <w:tc>
          <w:tcPr>
            <w:tcW w:w="3085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220306BB" w14:textId="0179FC2C" w:rsidR="007F11BE" w:rsidRPr="007F11BE" w:rsidRDefault="007F11BE" w:rsidP="007F11BE">
            <w:pPr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Tarifa plana de dades amb, com a mínim, 30 GB, sense terminal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6925E994" w14:textId="0A9F9556" w:rsidR="007F11BE" w:rsidRPr="007F11BE" w:rsidRDefault="007F11BE" w:rsidP="007F11BE">
            <w:pPr>
              <w:jc w:val="center"/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51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6E7ED510" w14:textId="77777777" w:rsidR="007F11BE" w:rsidRPr="007F11BE" w:rsidRDefault="007F11BE" w:rsidP="007F11BE">
            <w:pPr>
              <w:rPr>
                <w:sz w:val="16"/>
                <w:szCs w:val="16"/>
                <w:lang w:val="ca-ES"/>
              </w:rPr>
            </w:pP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12C0C226" w14:textId="77777777" w:rsidR="007F11BE" w:rsidRPr="007F11BE" w:rsidRDefault="007F11BE" w:rsidP="007F11BE">
            <w:pPr>
              <w:rPr>
                <w:sz w:val="16"/>
                <w:szCs w:val="16"/>
                <w:lang w:val="ca-ES"/>
              </w:rPr>
            </w:pPr>
          </w:p>
        </w:tc>
      </w:tr>
      <w:tr w:rsidR="009178AF" w:rsidRPr="0000097E" w14:paraId="1A0B5676" w14:textId="77777777" w:rsidTr="004A196C">
        <w:trPr>
          <w:trHeight w:val="300"/>
        </w:trPr>
        <w:tc>
          <w:tcPr>
            <w:tcW w:w="4320" w:type="pct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hideMark/>
          </w:tcPr>
          <w:p w14:paraId="723F9FDC" w14:textId="77777777" w:rsidR="009178AF" w:rsidRPr="007F11BE" w:rsidRDefault="009178AF" w:rsidP="004A196C">
            <w:pPr>
              <w:rPr>
                <w:b/>
                <w:bCs/>
                <w:sz w:val="16"/>
                <w:szCs w:val="16"/>
                <w:lang w:val="ca-ES"/>
              </w:rPr>
            </w:pPr>
            <w:r w:rsidRPr="007F11BE">
              <w:rPr>
                <w:b/>
                <w:bCs/>
                <w:sz w:val="16"/>
                <w:szCs w:val="16"/>
                <w:lang w:val="ca-ES"/>
              </w:rPr>
              <w:t>D. TOTAL MENSUAL SERVEIS DE COMUNICACIONS MÒBILS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D9D9D9"/>
            <w:noWrap/>
            <w:hideMark/>
          </w:tcPr>
          <w:p w14:paraId="0DE4B548" w14:textId="77777777" w:rsidR="009178AF" w:rsidRPr="007F11BE" w:rsidRDefault="009178AF" w:rsidP="004A196C">
            <w:pPr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 </w:t>
            </w:r>
          </w:p>
        </w:tc>
      </w:tr>
    </w:tbl>
    <w:p w14:paraId="19ADE2C3" w14:textId="77777777" w:rsidR="009178AF" w:rsidRDefault="009178AF" w:rsidP="00A424AD">
      <w:pPr>
        <w:suppressAutoHyphens w:val="0"/>
        <w:rPr>
          <w:rFonts w:cs="Verdana"/>
          <w:b/>
          <w:bCs/>
          <w:szCs w:val="20"/>
          <w:lang w:val="es-ES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35"/>
        <w:gridCol w:w="1085"/>
        <w:gridCol w:w="813"/>
        <w:gridCol w:w="1762"/>
        <w:gridCol w:w="1627"/>
        <w:gridCol w:w="1055"/>
      </w:tblGrid>
      <w:tr w:rsidR="007F11BE" w:rsidRPr="007F11BE" w14:paraId="49CE7837" w14:textId="77777777" w:rsidTr="007F11BE">
        <w:trPr>
          <w:trHeight w:val="900"/>
        </w:trPr>
        <w:tc>
          <w:tcPr>
            <w:tcW w:w="1387" w:type="pc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597D7D"/>
            <w:vAlign w:val="center"/>
            <w:hideMark/>
          </w:tcPr>
          <w:p w14:paraId="1EE2E4BC" w14:textId="77777777" w:rsidR="007F11BE" w:rsidRPr="007F11BE" w:rsidRDefault="007F11BE" w:rsidP="004A196C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7F11BE">
              <w:rPr>
                <w:b/>
                <w:bCs/>
                <w:color w:val="FFFFFF"/>
                <w:sz w:val="16"/>
                <w:szCs w:val="16"/>
                <w:lang w:val="ca-ES"/>
              </w:rPr>
              <w:t>Trànsit dels serveis de comunicacions de veu mòbil</w:t>
            </w:r>
          </w:p>
        </w:tc>
        <w:tc>
          <w:tcPr>
            <w:tcW w:w="618" w:type="pct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597D7D"/>
            <w:vAlign w:val="center"/>
            <w:hideMark/>
          </w:tcPr>
          <w:p w14:paraId="016DBCC5" w14:textId="77777777" w:rsidR="007F11BE" w:rsidRPr="007F11BE" w:rsidRDefault="007F11BE" w:rsidP="004A196C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7F11BE">
              <w:rPr>
                <w:b/>
                <w:bCs/>
                <w:color w:val="FFFFFF"/>
                <w:sz w:val="16"/>
                <w:szCs w:val="16"/>
                <w:lang w:val="ca-ES"/>
              </w:rPr>
              <w:t>Trucades/</w:t>
            </w:r>
          </w:p>
          <w:p w14:paraId="69EF7515" w14:textId="77777777" w:rsidR="007F11BE" w:rsidRPr="007F11BE" w:rsidRDefault="007F11BE" w:rsidP="004A196C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7F11BE">
              <w:rPr>
                <w:b/>
                <w:bCs/>
                <w:color w:val="FFFFFF"/>
                <w:sz w:val="16"/>
                <w:szCs w:val="16"/>
                <w:lang w:val="ca-ES"/>
              </w:rPr>
              <w:t>Unitats</w:t>
            </w:r>
          </w:p>
        </w:tc>
        <w:tc>
          <w:tcPr>
            <w:tcW w:w="463" w:type="pct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597D7D"/>
            <w:vAlign w:val="center"/>
            <w:hideMark/>
          </w:tcPr>
          <w:p w14:paraId="226B8438" w14:textId="77777777" w:rsidR="007F11BE" w:rsidRPr="007F11BE" w:rsidRDefault="007F11BE" w:rsidP="004A196C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7F11BE">
              <w:rPr>
                <w:b/>
                <w:bCs/>
                <w:color w:val="FFFFFF"/>
                <w:sz w:val="16"/>
                <w:szCs w:val="16"/>
                <w:lang w:val="ca-ES"/>
              </w:rPr>
              <w:t>Minuts/MB</w:t>
            </w:r>
          </w:p>
        </w:tc>
        <w:tc>
          <w:tcPr>
            <w:tcW w:w="1004" w:type="pct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DADAD" w:themeFill="background2" w:themeFillShade="BF"/>
            <w:vAlign w:val="center"/>
            <w:hideMark/>
          </w:tcPr>
          <w:p w14:paraId="11BC1244" w14:textId="77777777" w:rsidR="007F11BE" w:rsidRPr="007F11BE" w:rsidRDefault="007F11BE" w:rsidP="004A196C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7F11BE">
              <w:rPr>
                <w:b/>
                <w:bCs/>
                <w:color w:val="FFFFFF"/>
                <w:sz w:val="16"/>
                <w:szCs w:val="16"/>
                <w:lang w:val="ca-ES"/>
              </w:rPr>
              <w:t>Preu establiment (€/trucada) / Preu unitari (€/unitat)</w:t>
            </w:r>
          </w:p>
        </w:tc>
        <w:tc>
          <w:tcPr>
            <w:tcW w:w="927" w:type="pct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DADAD" w:themeFill="background2" w:themeFillShade="BF"/>
            <w:vAlign w:val="center"/>
            <w:hideMark/>
          </w:tcPr>
          <w:p w14:paraId="77157DD6" w14:textId="77777777" w:rsidR="007F11BE" w:rsidRPr="007F11BE" w:rsidRDefault="007F11BE" w:rsidP="004A196C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7F11BE">
              <w:rPr>
                <w:b/>
                <w:bCs/>
                <w:color w:val="FFFFFF"/>
                <w:sz w:val="16"/>
                <w:szCs w:val="16"/>
                <w:lang w:val="ca-ES"/>
              </w:rPr>
              <w:t>Preu minut (€/minut) / Preu MB (€/MB)</w:t>
            </w:r>
          </w:p>
        </w:tc>
        <w:tc>
          <w:tcPr>
            <w:tcW w:w="601" w:type="pct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DADAD" w:themeFill="background2" w:themeFillShade="BF"/>
            <w:vAlign w:val="center"/>
            <w:hideMark/>
          </w:tcPr>
          <w:p w14:paraId="0E89715B" w14:textId="77777777" w:rsidR="007F11BE" w:rsidRPr="007F11BE" w:rsidRDefault="007F11BE" w:rsidP="004A196C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7F11BE">
              <w:rPr>
                <w:b/>
                <w:bCs/>
                <w:color w:val="FFFFFF"/>
                <w:sz w:val="16"/>
                <w:szCs w:val="16"/>
                <w:lang w:val="ca-ES"/>
              </w:rPr>
              <w:t>Preu total (€/mes)</w:t>
            </w:r>
          </w:p>
        </w:tc>
      </w:tr>
      <w:tr w:rsidR="007F11BE" w:rsidRPr="007F11BE" w14:paraId="3AFC0D6C" w14:textId="77777777" w:rsidTr="00885123">
        <w:trPr>
          <w:trHeight w:val="300"/>
        </w:trPr>
        <w:tc>
          <w:tcPr>
            <w:tcW w:w="1387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10E6ACC0" w14:textId="5D4D5BC5" w:rsidR="007F11BE" w:rsidRPr="007F11BE" w:rsidRDefault="007F11BE" w:rsidP="007F11BE">
            <w:pPr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Especials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7C7E0243" w14:textId="085DC83F" w:rsidR="007F11BE" w:rsidRPr="007F11BE" w:rsidRDefault="007F11BE" w:rsidP="007F11BE">
            <w:pPr>
              <w:jc w:val="center"/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46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0929AD3E" w14:textId="43EFC4A0" w:rsidR="007F11BE" w:rsidRPr="007F11BE" w:rsidRDefault="007F11BE" w:rsidP="007F11BE">
            <w:pPr>
              <w:jc w:val="center"/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71</w:t>
            </w:r>
          </w:p>
        </w:tc>
        <w:tc>
          <w:tcPr>
            <w:tcW w:w="1004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1EE7E264" w14:textId="4142A44F" w:rsidR="007F11BE" w:rsidRPr="007F11BE" w:rsidRDefault="007F11BE" w:rsidP="007F11BE">
            <w:pPr>
              <w:jc w:val="center"/>
              <w:rPr>
                <w:sz w:val="16"/>
                <w:szCs w:val="16"/>
                <w:lang w:val="ca-ES"/>
              </w:rPr>
            </w:pP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40E4D904" w14:textId="1240211A" w:rsidR="007F11BE" w:rsidRPr="007F11BE" w:rsidRDefault="007F11BE" w:rsidP="007F11BE">
            <w:pPr>
              <w:jc w:val="center"/>
              <w:rPr>
                <w:sz w:val="16"/>
                <w:szCs w:val="16"/>
                <w:lang w:val="ca-ES"/>
              </w:rPr>
            </w:pP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26663B42" w14:textId="37E97527" w:rsidR="007F11BE" w:rsidRPr="007F11BE" w:rsidRDefault="007F11BE" w:rsidP="007F11BE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7F11BE" w:rsidRPr="007F11BE" w14:paraId="1690E162" w14:textId="77777777" w:rsidTr="00885123">
        <w:trPr>
          <w:trHeight w:val="300"/>
        </w:trPr>
        <w:tc>
          <w:tcPr>
            <w:tcW w:w="1387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729BB5C8" w14:textId="07F0085A" w:rsidR="007F11BE" w:rsidRPr="007F11BE" w:rsidRDefault="007F11BE" w:rsidP="007F11BE">
            <w:pPr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Intern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5A99B9C8" w14:textId="4020A124" w:rsidR="007F11BE" w:rsidRPr="007F11BE" w:rsidRDefault="007F11BE" w:rsidP="007F11BE">
            <w:pPr>
              <w:jc w:val="center"/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6.571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56791EDF" w14:textId="32F65546" w:rsidR="007F11BE" w:rsidRPr="007F11BE" w:rsidRDefault="007F11BE" w:rsidP="007F11BE">
            <w:pPr>
              <w:jc w:val="center"/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18.836</w:t>
            </w:r>
          </w:p>
        </w:tc>
        <w:tc>
          <w:tcPr>
            <w:tcW w:w="1004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7FA23C75" w14:textId="77777777" w:rsidR="007F11BE" w:rsidRPr="007F11BE" w:rsidRDefault="007F11BE" w:rsidP="007F11BE">
            <w:pPr>
              <w:jc w:val="right"/>
              <w:rPr>
                <w:sz w:val="16"/>
                <w:szCs w:val="16"/>
                <w:lang w:val="ca-ES"/>
              </w:rPr>
            </w:pP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0DF6407B" w14:textId="77777777" w:rsidR="007F11BE" w:rsidRPr="007F11BE" w:rsidRDefault="007F11BE" w:rsidP="007F11BE">
            <w:pPr>
              <w:jc w:val="right"/>
              <w:rPr>
                <w:sz w:val="16"/>
                <w:szCs w:val="16"/>
                <w:lang w:val="ca-ES"/>
              </w:rPr>
            </w:pP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3B14586B" w14:textId="77777777" w:rsidR="007F11BE" w:rsidRPr="007F11BE" w:rsidRDefault="007F11BE" w:rsidP="007F11BE">
            <w:pPr>
              <w:jc w:val="right"/>
              <w:rPr>
                <w:sz w:val="16"/>
                <w:szCs w:val="16"/>
                <w:lang w:val="ca-ES"/>
              </w:rPr>
            </w:pPr>
          </w:p>
        </w:tc>
      </w:tr>
      <w:tr w:rsidR="007F11BE" w:rsidRPr="007F11BE" w14:paraId="00C3667F" w14:textId="77777777" w:rsidTr="00885123">
        <w:trPr>
          <w:trHeight w:val="300"/>
        </w:trPr>
        <w:tc>
          <w:tcPr>
            <w:tcW w:w="1387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4F231E47" w14:textId="306CB15E" w:rsidR="007F11BE" w:rsidRPr="007F11BE" w:rsidRDefault="007F11BE" w:rsidP="007F11BE">
            <w:pPr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Internacional (UE)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114D740B" w14:textId="42E770B5" w:rsidR="007F11BE" w:rsidRPr="007F11BE" w:rsidRDefault="007F11BE" w:rsidP="007F11BE">
            <w:pPr>
              <w:jc w:val="center"/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7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63699333" w14:textId="5DE0740F" w:rsidR="007F11BE" w:rsidRPr="007F11BE" w:rsidRDefault="007F11BE" w:rsidP="007F11BE">
            <w:pPr>
              <w:jc w:val="center"/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13</w:t>
            </w:r>
          </w:p>
        </w:tc>
        <w:tc>
          <w:tcPr>
            <w:tcW w:w="1004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6440F71F" w14:textId="77777777" w:rsidR="007F11BE" w:rsidRPr="007F11BE" w:rsidRDefault="007F11BE" w:rsidP="007F11BE">
            <w:pPr>
              <w:jc w:val="right"/>
              <w:rPr>
                <w:sz w:val="16"/>
                <w:szCs w:val="16"/>
                <w:lang w:val="ca-ES"/>
              </w:rPr>
            </w:pP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2B555A2C" w14:textId="77777777" w:rsidR="007F11BE" w:rsidRPr="007F11BE" w:rsidRDefault="007F11BE" w:rsidP="007F11BE">
            <w:pPr>
              <w:jc w:val="right"/>
              <w:rPr>
                <w:sz w:val="16"/>
                <w:szCs w:val="16"/>
                <w:lang w:val="ca-ES"/>
              </w:rPr>
            </w:pP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047111C5" w14:textId="77777777" w:rsidR="007F11BE" w:rsidRPr="007F11BE" w:rsidRDefault="007F11BE" w:rsidP="007F11BE">
            <w:pPr>
              <w:jc w:val="right"/>
              <w:rPr>
                <w:sz w:val="16"/>
                <w:szCs w:val="16"/>
                <w:lang w:val="ca-ES"/>
              </w:rPr>
            </w:pPr>
          </w:p>
        </w:tc>
      </w:tr>
      <w:tr w:rsidR="007F11BE" w:rsidRPr="007F11BE" w14:paraId="3773B64E" w14:textId="77777777" w:rsidTr="00885123">
        <w:trPr>
          <w:trHeight w:val="300"/>
        </w:trPr>
        <w:tc>
          <w:tcPr>
            <w:tcW w:w="1387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633FC4E4" w14:textId="28E61AFB" w:rsidR="007F11BE" w:rsidRPr="007F11BE" w:rsidRDefault="007F11BE" w:rsidP="007F11BE">
            <w:pPr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Nacional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207145DC" w14:textId="5BEF739D" w:rsidR="007F11BE" w:rsidRPr="007F11BE" w:rsidRDefault="007F11BE" w:rsidP="007F11BE">
            <w:pPr>
              <w:jc w:val="center"/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6.085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3491BE7F" w14:textId="20F25508" w:rsidR="007F11BE" w:rsidRPr="007F11BE" w:rsidRDefault="007F11BE" w:rsidP="007F11BE">
            <w:pPr>
              <w:jc w:val="center"/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15.659</w:t>
            </w:r>
          </w:p>
        </w:tc>
        <w:tc>
          <w:tcPr>
            <w:tcW w:w="1004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5645E31B" w14:textId="77777777" w:rsidR="007F11BE" w:rsidRPr="007F11BE" w:rsidRDefault="007F11BE" w:rsidP="007F11BE">
            <w:pPr>
              <w:jc w:val="right"/>
              <w:rPr>
                <w:sz w:val="16"/>
                <w:szCs w:val="16"/>
                <w:lang w:val="ca-ES"/>
              </w:rPr>
            </w:pP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52265BE6" w14:textId="77777777" w:rsidR="007F11BE" w:rsidRPr="007F11BE" w:rsidRDefault="007F11BE" w:rsidP="007F11BE">
            <w:pPr>
              <w:jc w:val="right"/>
              <w:rPr>
                <w:sz w:val="16"/>
                <w:szCs w:val="16"/>
                <w:lang w:val="ca-ES"/>
              </w:rPr>
            </w:pP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24A05F46" w14:textId="77777777" w:rsidR="007F11BE" w:rsidRPr="007F11BE" w:rsidRDefault="007F11BE" w:rsidP="007F11BE">
            <w:pPr>
              <w:jc w:val="right"/>
              <w:rPr>
                <w:sz w:val="16"/>
                <w:szCs w:val="16"/>
                <w:lang w:val="ca-ES"/>
              </w:rPr>
            </w:pPr>
          </w:p>
        </w:tc>
      </w:tr>
      <w:tr w:rsidR="007F11BE" w:rsidRPr="007F11BE" w14:paraId="1F8BDC38" w14:textId="77777777" w:rsidTr="00885123">
        <w:trPr>
          <w:trHeight w:val="300"/>
        </w:trPr>
        <w:tc>
          <w:tcPr>
            <w:tcW w:w="1387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6D2598D0" w14:textId="35DB1807" w:rsidR="007F11BE" w:rsidRPr="007F11BE" w:rsidRDefault="007F11BE" w:rsidP="007F11BE">
            <w:pPr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MMS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56645288" w14:textId="6EAE426E" w:rsidR="007F11BE" w:rsidRPr="007F11BE" w:rsidRDefault="007F11BE" w:rsidP="007F11BE">
            <w:pPr>
              <w:jc w:val="center"/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1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61BF05B1" w14:textId="1E221903" w:rsidR="007F11BE" w:rsidRPr="007F11BE" w:rsidRDefault="007F11BE" w:rsidP="007F11BE">
            <w:pPr>
              <w:jc w:val="center"/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0</w:t>
            </w:r>
          </w:p>
        </w:tc>
        <w:tc>
          <w:tcPr>
            <w:tcW w:w="1004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784A52C8" w14:textId="77777777" w:rsidR="007F11BE" w:rsidRPr="007F11BE" w:rsidRDefault="007F11BE" w:rsidP="007F11BE">
            <w:pPr>
              <w:jc w:val="right"/>
              <w:rPr>
                <w:sz w:val="16"/>
                <w:szCs w:val="16"/>
                <w:lang w:val="ca-ES"/>
              </w:rPr>
            </w:pP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5656A9AE" w14:textId="77777777" w:rsidR="007F11BE" w:rsidRPr="007F11BE" w:rsidRDefault="007F11BE" w:rsidP="007F11BE">
            <w:pPr>
              <w:jc w:val="right"/>
              <w:rPr>
                <w:sz w:val="16"/>
                <w:szCs w:val="16"/>
                <w:lang w:val="ca-ES"/>
              </w:rPr>
            </w:pP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55B86F1F" w14:textId="77777777" w:rsidR="007F11BE" w:rsidRPr="007F11BE" w:rsidRDefault="007F11BE" w:rsidP="007F11BE">
            <w:pPr>
              <w:jc w:val="right"/>
              <w:rPr>
                <w:sz w:val="16"/>
                <w:szCs w:val="16"/>
                <w:lang w:val="ca-ES"/>
              </w:rPr>
            </w:pPr>
          </w:p>
        </w:tc>
      </w:tr>
      <w:tr w:rsidR="007F11BE" w:rsidRPr="007F11BE" w14:paraId="6282A028" w14:textId="77777777" w:rsidTr="00885123">
        <w:trPr>
          <w:trHeight w:val="300"/>
        </w:trPr>
        <w:tc>
          <w:tcPr>
            <w:tcW w:w="1387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538C0FA8" w14:textId="5F4F1545" w:rsidR="007F11BE" w:rsidRPr="007F11BE" w:rsidRDefault="007F11BE" w:rsidP="007F11BE">
            <w:pPr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SMS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3F418C87" w14:textId="45FB66F6" w:rsidR="007F11BE" w:rsidRPr="007F11BE" w:rsidRDefault="007F11BE" w:rsidP="007F11BE">
            <w:pPr>
              <w:jc w:val="center"/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77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50B8F17B" w14:textId="05D6BEB8" w:rsidR="007F11BE" w:rsidRPr="007F11BE" w:rsidRDefault="007F11BE" w:rsidP="007F11BE">
            <w:pPr>
              <w:jc w:val="center"/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0</w:t>
            </w:r>
          </w:p>
        </w:tc>
        <w:tc>
          <w:tcPr>
            <w:tcW w:w="1004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6214DEBD" w14:textId="77777777" w:rsidR="007F11BE" w:rsidRPr="007F11BE" w:rsidRDefault="007F11BE" w:rsidP="007F11BE">
            <w:pPr>
              <w:jc w:val="right"/>
              <w:rPr>
                <w:sz w:val="16"/>
                <w:szCs w:val="16"/>
                <w:lang w:val="ca-ES"/>
              </w:rPr>
            </w:pP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55B1D772" w14:textId="77777777" w:rsidR="007F11BE" w:rsidRPr="007F11BE" w:rsidRDefault="007F11BE" w:rsidP="007F11BE">
            <w:pPr>
              <w:jc w:val="right"/>
              <w:rPr>
                <w:sz w:val="16"/>
                <w:szCs w:val="16"/>
                <w:lang w:val="ca-ES"/>
              </w:rPr>
            </w:pP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22A301A3" w14:textId="77777777" w:rsidR="007F11BE" w:rsidRPr="007F11BE" w:rsidRDefault="007F11BE" w:rsidP="007F11BE">
            <w:pPr>
              <w:jc w:val="right"/>
              <w:rPr>
                <w:sz w:val="16"/>
                <w:szCs w:val="16"/>
                <w:lang w:val="ca-ES"/>
              </w:rPr>
            </w:pPr>
          </w:p>
        </w:tc>
      </w:tr>
      <w:tr w:rsidR="007F11BE" w:rsidRPr="007F11BE" w14:paraId="4518D48E" w14:textId="77777777" w:rsidTr="00885123">
        <w:trPr>
          <w:trHeight w:val="300"/>
        </w:trPr>
        <w:tc>
          <w:tcPr>
            <w:tcW w:w="1387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4847057C" w14:textId="5721DEE3" w:rsidR="007F11BE" w:rsidRPr="007F11BE" w:rsidRDefault="007F11BE" w:rsidP="007F11BE">
            <w:pPr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Especials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67AA2F8D" w14:textId="7FE34FB9" w:rsidR="007F11BE" w:rsidRPr="007F11BE" w:rsidRDefault="007F11BE" w:rsidP="007F11BE">
            <w:pPr>
              <w:jc w:val="center"/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46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06EF1555" w14:textId="31437D38" w:rsidR="007F11BE" w:rsidRPr="007F11BE" w:rsidRDefault="007F11BE" w:rsidP="007F11BE">
            <w:pPr>
              <w:jc w:val="center"/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71</w:t>
            </w:r>
          </w:p>
        </w:tc>
        <w:tc>
          <w:tcPr>
            <w:tcW w:w="1004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1D1220F1" w14:textId="77777777" w:rsidR="007F11BE" w:rsidRPr="007F11BE" w:rsidRDefault="007F11BE" w:rsidP="007F11BE">
            <w:pPr>
              <w:jc w:val="right"/>
              <w:rPr>
                <w:sz w:val="16"/>
                <w:szCs w:val="16"/>
                <w:lang w:val="ca-ES"/>
              </w:rPr>
            </w:pP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5B8686D4" w14:textId="77777777" w:rsidR="007F11BE" w:rsidRPr="007F11BE" w:rsidRDefault="007F11BE" w:rsidP="007F11BE">
            <w:pPr>
              <w:jc w:val="right"/>
              <w:rPr>
                <w:sz w:val="16"/>
                <w:szCs w:val="16"/>
                <w:lang w:val="ca-ES"/>
              </w:rPr>
            </w:pP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52EF6595" w14:textId="77777777" w:rsidR="007F11BE" w:rsidRPr="007F11BE" w:rsidRDefault="007F11BE" w:rsidP="007F11BE">
            <w:pPr>
              <w:jc w:val="right"/>
              <w:rPr>
                <w:sz w:val="16"/>
                <w:szCs w:val="16"/>
                <w:lang w:val="ca-ES"/>
              </w:rPr>
            </w:pPr>
          </w:p>
        </w:tc>
      </w:tr>
      <w:tr w:rsidR="007F11BE" w:rsidRPr="0000097E" w14:paraId="6F5F33CE" w14:textId="77777777" w:rsidTr="004A196C">
        <w:trPr>
          <w:trHeight w:val="300"/>
        </w:trPr>
        <w:tc>
          <w:tcPr>
            <w:tcW w:w="4399" w:type="pct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  <w:hideMark/>
          </w:tcPr>
          <w:p w14:paraId="3996F854" w14:textId="77777777" w:rsidR="007F11BE" w:rsidRPr="007F11BE" w:rsidRDefault="007F11BE" w:rsidP="004A196C">
            <w:pPr>
              <w:rPr>
                <w:b/>
                <w:bCs/>
                <w:sz w:val="16"/>
                <w:szCs w:val="16"/>
                <w:lang w:val="ca-ES"/>
              </w:rPr>
            </w:pPr>
            <w:r w:rsidRPr="007F11BE">
              <w:rPr>
                <w:b/>
                <w:bCs/>
                <w:sz w:val="16"/>
                <w:szCs w:val="16"/>
                <w:lang w:val="ca-ES"/>
              </w:rPr>
              <w:t>E. TOTAL MENSUAL TRÀNSIT SERVEIS DE VEU MÒBIL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D9D9D9"/>
            <w:noWrap/>
            <w:vAlign w:val="center"/>
            <w:hideMark/>
          </w:tcPr>
          <w:p w14:paraId="6FC18D86" w14:textId="77777777" w:rsidR="007F11BE" w:rsidRPr="007F11BE" w:rsidRDefault="007F11BE" w:rsidP="004A196C">
            <w:pPr>
              <w:rPr>
                <w:sz w:val="16"/>
                <w:szCs w:val="16"/>
                <w:lang w:val="ca-ES"/>
              </w:rPr>
            </w:pPr>
            <w:r w:rsidRPr="007F11BE">
              <w:rPr>
                <w:sz w:val="16"/>
                <w:szCs w:val="16"/>
                <w:lang w:val="ca-ES"/>
              </w:rPr>
              <w:t> </w:t>
            </w:r>
          </w:p>
        </w:tc>
      </w:tr>
    </w:tbl>
    <w:p w14:paraId="4711A919" w14:textId="77777777" w:rsidR="007F11BE" w:rsidRDefault="007F11BE" w:rsidP="00A424AD">
      <w:pPr>
        <w:suppressAutoHyphens w:val="0"/>
        <w:rPr>
          <w:rFonts w:cs="Verdana"/>
          <w:b/>
          <w:bCs/>
          <w:szCs w:val="20"/>
          <w:lang w:val="es-ES"/>
        </w:rPr>
      </w:pPr>
    </w:p>
    <w:p w14:paraId="6E2E44F5" w14:textId="77777777" w:rsidR="0003702B" w:rsidRDefault="0003702B" w:rsidP="00A424AD">
      <w:pPr>
        <w:suppressAutoHyphens w:val="0"/>
        <w:rPr>
          <w:rFonts w:cs="Verdana"/>
          <w:b/>
          <w:bCs/>
          <w:szCs w:val="20"/>
          <w:lang w:val="es-ES"/>
        </w:rPr>
      </w:pPr>
    </w:p>
    <w:p w14:paraId="4190FC20" w14:textId="77777777" w:rsidR="0003702B" w:rsidRDefault="0003702B" w:rsidP="00A424AD">
      <w:pPr>
        <w:suppressAutoHyphens w:val="0"/>
        <w:rPr>
          <w:rFonts w:cs="Verdana"/>
          <w:b/>
          <w:bCs/>
          <w:szCs w:val="20"/>
          <w:lang w:val="es-ES"/>
        </w:rPr>
      </w:pPr>
    </w:p>
    <w:p w14:paraId="1726EA35" w14:textId="77777777" w:rsidR="0003702B" w:rsidRDefault="0003702B" w:rsidP="00A424AD">
      <w:pPr>
        <w:suppressAutoHyphens w:val="0"/>
        <w:rPr>
          <w:rFonts w:cs="Verdana"/>
          <w:b/>
          <w:bCs/>
          <w:szCs w:val="20"/>
          <w:lang w:val="es-ES"/>
        </w:rPr>
      </w:pPr>
    </w:p>
    <w:p w14:paraId="01BA5551" w14:textId="77777777" w:rsidR="0003702B" w:rsidRDefault="0003702B" w:rsidP="00A424AD">
      <w:pPr>
        <w:suppressAutoHyphens w:val="0"/>
        <w:rPr>
          <w:rFonts w:cs="Verdana"/>
          <w:b/>
          <w:bCs/>
          <w:szCs w:val="20"/>
          <w:lang w:val="es-ES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3"/>
        <w:gridCol w:w="2484"/>
      </w:tblGrid>
      <w:tr w:rsidR="007F11BE" w:rsidRPr="007F11BE" w14:paraId="01AB76D9" w14:textId="77777777" w:rsidTr="004A196C">
        <w:trPr>
          <w:trHeight w:val="900"/>
        </w:trPr>
        <w:tc>
          <w:tcPr>
            <w:tcW w:w="3585" w:type="pc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597D7D"/>
            <w:vAlign w:val="center"/>
            <w:hideMark/>
          </w:tcPr>
          <w:p w14:paraId="78F54296" w14:textId="77777777" w:rsidR="007F11BE" w:rsidRPr="007F11BE" w:rsidRDefault="007F11BE" w:rsidP="004A196C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7F11BE">
              <w:rPr>
                <w:b/>
                <w:bCs/>
                <w:color w:val="FFFFFF"/>
                <w:sz w:val="16"/>
                <w:szCs w:val="16"/>
                <w:lang w:val="ca-ES"/>
              </w:rPr>
              <w:lastRenderedPageBreak/>
              <w:t>Total serveis</w:t>
            </w:r>
          </w:p>
        </w:tc>
        <w:tc>
          <w:tcPr>
            <w:tcW w:w="1415" w:type="pct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6A6A6" w:themeFill="background1" w:themeFillShade="A6"/>
            <w:vAlign w:val="center"/>
            <w:hideMark/>
          </w:tcPr>
          <w:p w14:paraId="740868DA" w14:textId="77777777" w:rsidR="007F11BE" w:rsidRPr="007F11BE" w:rsidRDefault="007F11BE" w:rsidP="004A196C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7F11BE">
              <w:rPr>
                <w:b/>
                <w:bCs/>
                <w:color w:val="FFFFFF"/>
                <w:sz w:val="16"/>
                <w:szCs w:val="16"/>
                <w:lang w:val="ca-ES"/>
              </w:rPr>
              <w:t>Import (€ sense IVA)</w:t>
            </w:r>
          </w:p>
        </w:tc>
      </w:tr>
      <w:tr w:rsidR="007F11BE" w:rsidRPr="0000097E" w14:paraId="3BBD16D0" w14:textId="77777777" w:rsidTr="004A196C">
        <w:trPr>
          <w:trHeight w:val="300"/>
        </w:trPr>
        <w:tc>
          <w:tcPr>
            <w:tcW w:w="3585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29FB1BDB" w14:textId="354AB1A8" w:rsidR="007F11BE" w:rsidRPr="007F11BE" w:rsidRDefault="007F11BE" w:rsidP="004A196C">
            <w:pPr>
              <w:rPr>
                <w:sz w:val="16"/>
                <w:szCs w:val="16"/>
                <w:lang w:val="ca-ES"/>
              </w:rPr>
            </w:pPr>
            <w:r>
              <w:rPr>
                <w:b/>
                <w:bCs/>
                <w:sz w:val="16"/>
                <w:szCs w:val="16"/>
                <w:lang w:val="ca-ES"/>
              </w:rPr>
              <w:t>F</w:t>
            </w:r>
            <w:r w:rsidRPr="007F11BE">
              <w:rPr>
                <w:b/>
                <w:bCs/>
                <w:sz w:val="16"/>
                <w:szCs w:val="16"/>
                <w:lang w:val="ca-ES"/>
              </w:rPr>
              <w:t>.</w:t>
            </w:r>
            <w:r w:rsidRPr="007F11BE">
              <w:rPr>
                <w:sz w:val="16"/>
                <w:szCs w:val="16"/>
                <w:lang w:val="ca-ES"/>
              </w:rPr>
              <w:t xml:space="preserve"> Total mensual serveis requerits (A+B+C+D+E)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21685CCE" w14:textId="77777777" w:rsidR="007F11BE" w:rsidRPr="007F11BE" w:rsidRDefault="007F11BE" w:rsidP="004A196C">
            <w:pPr>
              <w:jc w:val="right"/>
              <w:rPr>
                <w:sz w:val="16"/>
                <w:szCs w:val="16"/>
                <w:lang w:val="ca-ES"/>
              </w:rPr>
            </w:pPr>
          </w:p>
        </w:tc>
      </w:tr>
      <w:tr w:rsidR="007F11BE" w:rsidRPr="007F11BE" w14:paraId="39F72578" w14:textId="77777777" w:rsidTr="004A196C">
        <w:trPr>
          <w:trHeight w:val="300"/>
        </w:trPr>
        <w:tc>
          <w:tcPr>
            <w:tcW w:w="3585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60210A71" w14:textId="477C767A" w:rsidR="007F11BE" w:rsidRPr="007F11BE" w:rsidRDefault="007F11BE" w:rsidP="004A196C">
            <w:pPr>
              <w:rPr>
                <w:sz w:val="16"/>
                <w:szCs w:val="16"/>
                <w:lang w:val="ca-ES"/>
              </w:rPr>
            </w:pPr>
            <w:r>
              <w:rPr>
                <w:b/>
                <w:bCs/>
                <w:sz w:val="16"/>
                <w:szCs w:val="16"/>
                <w:lang w:val="ca-ES"/>
              </w:rPr>
              <w:t>G</w:t>
            </w:r>
            <w:r w:rsidRPr="007F11BE">
              <w:rPr>
                <w:b/>
                <w:bCs/>
                <w:sz w:val="16"/>
                <w:szCs w:val="16"/>
                <w:lang w:val="ca-ES"/>
              </w:rPr>
              <w:t>.</w:t>
            </w:r>
            <w:r w:rsidRPr="007F11BE">
              <w:rPr>
                <w:sz w:val="16"/>
                <w:szCs w:val="16"/>
                <w:lang w:val="ca-ES"/>
              </w:rPr>
              <w:t xml:space="preserve"> Total serveis anuals (</w:t>
            </w:r>
            <w:r>
              <w:rPr>
                <w:sz w:val="16"/>
                <w:szCs w:val="16"/>
                <w:lang w:val="ca-ES"/>
              </w:rPr>
              <w:t>F</w:t>
            </w:r>
            <w:r w:rsidRPr="007F11BE">
              <w:rPr>
                <w:sz w:val="16"/>
                <w:szCs w:val="16"/>
                <w:lang w:val="ca-ES"/>
              </w:rPr>
              <w:t xml:space="preserve"> x 12)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6E9A8BEE" w14:textId="77777777" w:rsidR="007F11BE" w:rsidRPr="007F11BE" w:rsidRDefault="007F11BE" w:rsidP="004A196C">
            <w:pPr>
              <w:jc w:val="right"/>
              <w:rPr>
                <w:sz w:val="16"/>
                <w:szCs w:val="16"/>
                <w:lang w:val="ca-ES"/>
              </w:rPr>
            </w:pPr>
          </w:p>
        </w:tc>
      </w:tr>
      <w:tr w:rsidR="007F11BE" w:rsidRPr="0000097E" w14:paraId="1540BA76" w14:textId="77777777" w:rsidTr="004A196C">
        <w:trPr>
          <w:trHeight w:val="300"/>
        </w:trPr>
        <w:tc>
          <w:tcPr>
            <w:tcW w:w="3585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596537BF" w14:textId="03CF7822" w:rsidR="007F11BE" w:rsidRPr="006464FD" w:rsidRDefault="007F11BE" w:rsidP="004A196C">
            <w:pPr>
              <w:rPr>
                <w:b/>
                <w:bCs/>
                <w:sz w:val="16"/>
                <w:szCs w:val="16"/>
                <w:lang w:val="ca-ES"/>
              </w:rPr>
            </w:pPr>
            <w:r w:rsidRPr="006464FD">
              <w:rPr>
                <w:b/>
                <w:bCs/>
                <w:sz w:val="16"/>
                <w:szCs w:val="16"/>
                <w:lang w:val="ca-ES"/>
              </w:rPr>
              <w:t>Preu total ofert (G x 2)</w:t>
            </w:r>
            <w:r w:rsidR="007A2CBA">
              <w:rPr>
                <w:b/>
                <w:bCs/>
                <w:sz w:val="16"/>
                <w:szCs w:val="16"/>
                <w:lang w:val="ca-ES"/>
              </w:rPr>
              <w:t xml:space="preserve"> </w:t>
            </w:r>
            <w:r w:rsidR="007A2CBA">
              <w:rPr>
                <w:b/>
                <w:bCs/>
                <w:sz w:val="16"/>
                <w:szCs w:val="16"/>
                <w:lang w:val="ca-ES"/>
              </w:rPr>
              <w:br/>
            </w:r>
            <w:r w:rsidR="007A2CBA" w:rsidRPr="007A2CBA">
              <w:rPr>
                <w:sz w:val="16"/>
                <w:szCs w:val="16"/>
                <w:lang w:val="ca-ES"/>
              </w:rPr>
              <w:t xml:space="preserve">(Aquest import es considerarà el valor </w:t>
            </w:r>
            <w:r w:rsidR="00945706">
              <w:rPr>
                <w:sz w:val="16"/>
                <w:szCs w:val="16"/>
                <w:lang w:val="ca-ES"/>
              </w:rPr>
              <w:t>“Of”</w:t>
            </w:r>
            <w:r w:rsidR="007A2CBA" w:rsidRPr="007A2CBA">
              <w:rPr>
                <w:sz w:val="16"/>
                <w:szCs w:val="16"/>
                <w:lang w:val="ca-ES"/>
              </w:rPr>
              <w:t xml:space="preserve"> </w:t>
            </w:r>
            <w:r w:rsidR="00945706">
              <w:rPr>
                <w:sz w:val="16"/>
                <w:szCs w:val="16"/>
                <w:lang w:val="ca-ES"/>
              </w:rPr>
              <w:t>pel càlcul del C</w:t>
            </w:r>
            <w:r w:rsidR="007A2CBA" w:rsidRPr="007A2CBA">
              <w:rPr>
                <w:sz w:val="16"/>
                <w:szCs w:val="16"/>
                <w:lang w:val="ca-ES"/>
              </w:rPr>
              <w:t xml:space="preserve">riteri </w:t>
            </w:r>
            <w:r w:rsidR="00945706">
              <w:rPr>
                <w:sz w:val="16"/>
                <w:szCs w:val="16"/>
                <w:lang w:val="ca-ES"/>
              </w:rPr>
              <w:t>1</w:t>
            </w:r>
            <w:r w:rsidR="007A2CBA" w:rsidRPr="007A2CBA">
              <w:rPr>
                <w:sz w:val="16"/>
                <w:szCs w:val="16"/>
                <w:lang w:val="ca-ES"/>
              </w:rPr>
              <w:t>)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1B187B59" w14:textId="77777777" w:rsidR="007F11BE" w:rsidRPr="007F11BE" w:rsidRDefault="007F11BE" w:rsidP="004A196C">
            <w:pPr>
              <w:jc w:val="right"/>
              <w:rPr>
                <w:sz w:val="16"/>
                <w:szCs w:val="16"/>
                <w:lang w:val="ca-ES"/>
              </w:rPr>
            </w:pPr>
          </w:p>
        </w:tc>
      </w:tr>
    </w:tbl>
    <w:p w14:paraId="2AC4DCE1" w14:textId="77777777" w:rsidR="007F11BE" w:rsidRDefault="007F11BE" w:rsidP="00A424AD">
      <w:pPr>
        <w:suppressAutoHyphens w:val="0"/>
        <w:rPr>
          <w:rFonts w:cs="Verdana"/>
          <w:b/>
          <w:bCs/>
          <w:szCs w:val="20"/>
          <w:lang w:val="es-ES"/>
        </w:rPr>
      </w:pPr>
    </w:p>
    <w:p w14:paraId="3C69943C" w14:textId="2F4709F9" w:rsidR="00A96AF8" w:rsidRPr="00A96AF8" w:rsidRDefault="00A96AF8" w:rsidP="00A96AF8">
      <w:pPr>
        <w:jc w:val="both"/>
        <w:rPr>
          <w:b/>
          <w:bCs/>
          <w:color w:val="000000"/>
          <w:szCs w:val="20"/>
          <w:lang w:val="ca-ES"/>
        </w:rPr>
      </w:pPr>
      <w:r w:rsidRPr="00A96AF8">
        <w:rPr>
          <w:b/>
          <w:color w:val="000000"/>
          <w:lang w:val="ca-ES"/>
        </w:rPr>
        <w:t>NOTA: La prop</w:t>
      </w:r>
      <w:r w:rsidR="001E2E4E" w:rsidRPr="00A40674">
        <w:rPr>
          <w:b/>
          <w:color w:val="000000"/>
          <w:lang w:val="ca-ES"/>
        </w:rPr>
        <w:t>o</w:t>
      </w:r>
      <w:r w:rsidRPr="00A96AF8">
        <w:rPr>
          <w:b/>
          <w:color w:val="000000"/>
          <w:lang w:val="ca-ES"/>
        </w:rPr>
        <w:t>sta que reali</w:t>
      </w:r>
      <w:r w:rsidR="001E2E4E" w:rsidRPr="00A40674">
        <w:rPr>
          <w:b/>
          <w:color w:val="000000"/>
          <w:lang w:val="ca-ES"/>
        </w:rPr>
        <w:t xml:space="preserve">tzin els licitadors en aquest punt no </w:t>
      </w:r>
      <w:r w:rsidR="00A40674" w:rsidRPr="00A40674">
        <w:rPr>
          <w:b/>
          <w:color w:val="000000"/>
          <w:lang w:val="ca-ES"/>
        </w:rPr>
        <w:t>podrà</w:t>
      </w:r>
      <w:r w:rsidR="001E2E4E" w:rsidRPr="00A40674">
        <w:rPr>
          <w:b/>
          <w:color w:val="000000"/>
          <w:lang w:val="ca-ES"/>
        </w:rPr>
        <w:t xml:space="preserve"> superar els 168.000,00 euros/any</w:t>
      </w:r>
      <w:r w:rsidRPr="00A96AF8">
        <w:rPr>
          <w:b/>
          <w:color w:val="000000"/>
          <w:lang w:val="ca-ES"/>
        </w:rPr>
        <w:t>, pre</w:t>
      </w:r>
      <w:r w:rsidR="00C07A55" w:rsidRPr="00A40674">
        <w:rPr>
          <w:b/>
          <w:color w:val="000000"/>
          <w:lang w:val="ca-ES"/>
        </w:rPr>
        <w:t>s</w:t>
      </w:r>
      <w:r w:rsidRPr="00A96AF8">
        <w:rPr>
          <w:b/>
          <w:color w:val="000000"/>
          <w:lang w:val="ca-ES"/>
        </w:rPr>
        <w:t>sup</w:t>
      </w:r>
      <w:r w:rsidR="00C07A55" w:rsidRPr="00A40674">
        <w:rPr>
          <w:b/>
          <w:color w:val="000000"/>
          <w:lang w:val="ca-ES"/>
        </w:rPr>
        <w:t>o</w:t>
      </w:r>
      <w:r w:rsidRPr="00A96AF8">
        <w:rPr>
          <w:b/>
          <w:color w:val="000000"/>
          <w:lang w:val="ca-ES"/>
        </w:rPr>
        <w:t>st m</w:t>
      </w:r>
      <w:r w:rsidR="00C07A55" w:rsidRPr="00A40674">
        <w:rPr>
          <w:b/>
          <w:color w:val="000000"/>
          <w:lang w:val="ca-ES"/>
        </w:rPr>
        <w:t>à</w:t>
      </w:r>
      <w:r w:rsidRPr="00A96AF8">
        <w:rPr>
          <w:b/>
          <w:color w:val="000000"/>
          <w:lang w:val="ca-ES"/>
        </w:rPr>
        <w:t>xim estable</w:t>
      </w:r>
      <w:r w:rsidR="00C07A55" w:rsidRPr="00A40674">
        <w:rPr>
          <w:b/>
          <w:color w:val="000000"/>
          <w:lang w:val="ca-ES"/>
        </w:rPr>
        <w:t>rt</w:t>
      </w:r>
      <w:r w:rsidR="0093177E">
        <w:rPr>
          <w:b/>
          <w:color w:val="000000"/>
          <w:lang w:val="ca-ES"/>
        </w:rPr>
        <w:t xml:space="preserve"> per un any de contracte.</w:t>
      </w:r>
    </w:p>
    <w:p w14:paraId="54967D09" w14:textId="77777777" w:rsidR="00082025" w:rsidRPr="007A2CBA" w:rsidRDefault="00082025" w:rsidP="00A424AD">
      <w:pPr>
        <w:suppressAutoHyphens w:val="0"/>
        <w:rPr>
          <w:rFonts w:cs="Verdana"/>
          <w:b/>
          <w:bCs/>
          <w:szCs w:val="20"/>
          <w:lang w:val="es-ES"/>
        </w:rPr>
      </w:pPr>
    </w:p>
    <w:p w14:paraId="7CDBCB2A" w14:textId="651F4C34" w:rsidR="00A424AD" w:rsidRPr="00EA6456" w:rsidRDefault="00A424AD" w:rsidP="00702FE6">
      <w:pPr>
        <w:pStyle w:val="Prrafodelista"/>
        <w:numPr>
          <w:ilvl w:val="0"/>
          <w:numId w:val="15"/>
        </w:numPr>
        <w:suppressAutoHyphens w:val="0"/>
        <w:rPr>
          <w:rFonts w:cs="Verdana"/>
          <w:b/>
          <w:bCs/>
          <w:szCs w:val="20"/>
        </w:rPr>
      </w:pPr>
      <w:r w:rsidRPr="00EA6456">
        <w:rPr>
          <w:rFonts w:cs="Verdana"/>
          <w:b/>
          <w:bCs/>
          <w:szCs w:val="20"/>
        </w:rPr>
        <w:t>Criteri 2 – Preus unitaris d’ampliació</w:t>
      </w:r>
    </w:p>
    <w:tbl>
      <w:tblPr>
        <w:tblW w:w="5000" w:type="pct"/>
        <w:tblBorders>
          <w:top w:val="single" w:sz="4" w:space="0" w:color="AEAAAA"/>
          <w:left w:val="single" w:sz="4" w:space="0" w:color="AEAAAA"/>
          <w:bottom w:val="single" w:sz="4" w:space="0" w:color="AEAAAA"/>
          <w:right w:val="single" w:sz="4" w:space="0" w:color="AEAAAA"/>
          <w:insideH w:val="single" w:sz="4" w:space="0" w:color="AEAAAA"/>
          <w:insideV w:val="single" w:sz="4" w:space="0" w:color="AEAAAA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53"/>
        <w:gridCol w:w="1220"/>
        <w:gridCol w:w="844"/>
        <w:gridCol w:w="1160"/>
      </w:tblGrid>
      <w:tr w:rsidR="003876CE" w:rsidRPr="003876CE" w14:paraId="6796176D" w14:textId="77777777" w:rsidTr="00683A44">
        <w:trPr>
          <w:trHeight w:val="620"/>
        </w:trPr>
        <w:tc>
          <w:tcPr>
            <w:tcW w:w="3163" w:type="pct"/>
            <w:shd w:val="clear" w:color="000000" w:fill="597D7D"/>
            <w:vAlign w:val="center"/>
            <w:hideMark/>
          </w:tcPr>
          <w:p w14:paraId="21A4BAB4" w14:textId="77777777" w:rsidR="003876CE" w:rsidRPr="003876CE" w:rsidRDefault="003876CE" w:rsidP="00683A44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3876CE">
              <w:rPr>
                <w:b/>
                <w:bCs/>
                <w:color w:val="FFFFFF"/>
                <w:sz w:val="16"/>
                <w:szCs w:val="16"/>
                <w:lang w:val="ca-ES"/>
              </w:rPr>
              <w:t xml:space="preserve">Servei (Element complementari) </w:t>
            </w:r>
          </w:p>
        </w:tc>
        <w:tc>
          <w:tcPr>
            <w:tcW w:w="695" w:type="pct"/>
            <w:shd w:val="clear" w:color="000000" w:fill="597D7D"/>
            <w:vAlign w:val="center"/>
            <w:hideMark/>
          </w:tcPr>
          <w:p w14:paraId="479B5711" w14:textId="77777777" w:rsidR="003876CE" w:rsidRPr="003876CE" w:rsidRDefault="003876CE" w:rsidP="00683A44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3876CE">
              <w:rPr>
                <w:b/>
                <w:bCs/>
                <w:color w:val="FFFFFF"/>
                <w:sz w:val="16"/>
                <w:szCs w:val="16"/>
                <w:lang w:val="ca-ES"/>
              </w:rPr>
              <w:t>Ponderació Valoració (Pi)</w:t>
            </w:r>
          </w:p>
        </w:tc>
        <w:tc>
          <w:tcPr>
            <w:tcW w:w="481" w:type="pct"/>
            <w:shd w:val="clear" w:color="000000" w:fill="597D7D"/>
            <w:vAlign w:val="center"/>
          </w:tcPr>
          <w:p w14:paraId="2D68128D" w14:textId="77777777" w:rsidR="003876CE" w:rsidRPr="003876CE" w:rsidRDefault="003876CE" w:rsidP="00683A44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3876CE">
              <w:rPr>
                <w:b/>
                <w:bCs/>
                <w:color w:val="FFFFFF"/>
                <w:sz w:val="16"/>
                <w:szCs w:val="16"/>
                <w:lang w:val="ca-ES"/>
              </w:rPr>
              <w:t xml:space="preserve"> Unitats </w:t>
            </w:r>
          </w:p>
        </w:tc>
        <w:tc>
          <w:tcPr>
            <w:tcW w:w="661" w:type="pct"/>
            <w:shd w:val="clear" w:color="auto" w:fill="A6A6A6" w:themeFill="background1" w:themeFillShade="A6"/>
            <w:vAlign w:val="center"/>
            <w:hideMark/>
          </w:tcPr>
          <w:p w14:paraId="0C9C69DE" w14:textId="77777777" w:rsidR="003876CE" w:rsidRPr="003876CE" w:rsidRDefault="003876CE" w:rsidP="00683A44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3876CE">
              <w:rPr>
                <w:b/>
                <w:bCs/>
                <w:color w:val="FFFFFF"/>
                <w:sz w:val="16"/>
                <w:szCs w:val="16"/>
                <w:lang w:val="ca-ES"/>
              </w:rPr>
              <w:t>Preu unitari (€/mes)</w:t>
            </w:r>
          </w:p>
        </w:tc>
      </w:tr>
      <w:tr w:rsidR="003876CE" w:rsidRPr="0000097E" w14:paraId="6E1C8EBD" w14:textId="77777777" w:rsidTr="00683A44">
        <w:trPr>
          <w:trHeight w:val="300"/>
        </w:trPr>
        <w:tc>
          <w:tcPr>
            <w:tcW w:w="3163" w:type="pct"/>
            <w:shd w:val="clear" w:color="000000" w:fill="D9D9D9"/>
            <w:noWrap/>
            <w:vAlign w:val="center"/>
            <w:hideMark/>
          </w:tcPr>
          <w:p w14:paraId="040DB021" w14:textId="77777777" w:rsidR="003876CE" w:rsidRPr="003876CE" w:rsidRDefault="003876CE" w:rsidP="00683A44">
            <w:pPr>
              <w:rPr>
                <w:b/>
                <w:bCs/>
                <w:sz w:val="16"/>
                <w:szCs w:val="16"/>
                <w:lang w:val="ca-ES"/>
              </w:rPr>
            </w:pPr>
            <w:r w:rsidRPr="003876CE">
              <w:rPr>
                <w:b/>
                <w:bCs/>
                <w:sz w:val="16"/>
                <w:szCs w:val="16"/>
                <w:lang w:val="ca-ES"/>
              </w:rPr>
              <w:t>Serveis i sistemes de comunicacions de veu fixa</w:t>
            </w:r>
          </w:p>
        </w:tc>
        <w:tc>
          <w:tcPr>
            <w:tcW w:w="695" w:type="pct"/>
            <w:shd w:val="clear" w:color="000000" w:fill="D9D9D9"/>
            <w:noWrap/>
            <w:vAlign w:val="center"/>
            <w:hideMark/>
          </w:tcPr>
          <w:p w14:paraId="1C2A9B50" w14:textId="77777777" w:rsidR="003876CE" w:rsidRPr="003876CE" w:rsidRDefault="003876CE" w:rsidP="00683A44">
            <w:pPr>
              <w:ind w:firstLineChars="100" w:firstLine="160"/>
              <w:jc w:val="right"/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 </w:t>
            </w:r>
          </w:p>
        </w:tc>
        <w:tc>
          <w:tcPr>
            <w:tcW w:w="481" w:type="pct"/>
            <w:shd w:val="clear" w:color="000000" w:fill="D9D9D9"/>
            <w:vAlign w:val="center"/>
          </w:tcPr>
          <w:p w14:paraId="2994FDD1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 </w:t>
            </w:r>
          </w:p>
        </w:tc>
        <w:tc>
          <w:tcPr>
            <w:tcW w:w="661" w:type="pct"/>
            <w:shd w:val="clear" w:color="000000" w:fill="D9D9D9"/>
            <w:noWrap/>
            <w:vAlign w:val="center"/>
            <w:hideMark/>
          </w:tcPr>
          <w:p w14:paraId="53DA05C7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 </w:t>
            </w:r>
          </w:p>
        </w:tc>
      </w:tr>
      <w:tr w:rsidR="003876CE" w:rsidRPr="003876CE" w14:paraId="61E880B2" w14:textId="77777777" w:rsidTr="00683A44">
        <w:trPr>
          <w:trHeight w:val="300"/>
        </w:trPr>
        <w:tc>
          <w:tcPr>
            <w:tcW w:w="3163" w:type="pct"/>
            <w:shd w:val="clear" w:color="auto" w:fill="auto"/>
            <w:noWrap/>
            <w:vAlign w:val="center"/>
          </w:tcPr>
          <w:p w14:paraId="589CD4A1" w14:textId="77777777" w:rsidR="003876CE" w:rsidRPr="003876CE" w:rsidRDefault="003876CE" w:rsidP="00683A44">
            <w:pPr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Troncal SIP amb 10 canals</w:t>
            </w:r>
          </w:p>
        </w:tc>
        <w:tc>
          <w:tcPr>
            <w:tcW w:w="695" w:type="pct"/>
            <w:shd w:val="clear" w:color="auto" w:fill="auto"/>
            <w:noWrap/>
            <w:vAlign w:val="center"/>
          </w:tcPr>
          <w:p w14:paraId="13961AF4" w14:textId="77777777" w:rsidR="003876CE" w:rsidRPr="003876CE" w:rsidRDefault="003876CE" w:rsidP="00683A44">
            <w:pPr>
              <w:ind w:firstLineChars="100" w:firstLine="160"/>
              <w:jc w:val="right"/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2%</w:t>
            </w:r>
          </w:p>
        </w:tc>
        <w:tc>
          <w:tcPr>
            <w:tcW w:w="481" w:type="pct"/>
            <w:vAlign w:val="center"/>
          </w:tcPr>
          <w:p w14:paraId="0094BCCA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1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651B430F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3876CE" w:rsidRPr="003876CE" w14:paraId="35EA357B" w14:textId="77777777" w:rsidTr="00683A44">
        <w:trPr>
          <w:trHeight w:val="300"/>
        </w:trPr>
        <w:tc>
          <w:tcPr>
            <w:tcW w:w="3163" w:type="pct"/>
            <w:shd w:val="clear" w:color="auto" w:fill="auto"/>
            <w:noWrap/>
            <w:vAlign w:val="center"/>
          </w:tcPr>
          <w:p w14:paraId="2F9E27B3" w14:textId="77777777" w:rsidR="003876CE" w:rsidRPr="003876CE" w:rsidRDefault="003876CE" w:rsidP="00683A44">
            <w:pPr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Ampliació de 10 canals a la xarxa fixa addicionals sobre troncal SIP existent</w:t>
            </w:r>
          </w:p>
        </w:tc>
        <w:tc>
          <w:tcPr>
            <w:tcW w:w="695" w:type="pct"/>
            <w:shd w:val="clear" w:color="auto" w:fill="auto"/>
            <w:noWrap/>
            <w:vAlign w:val="center"/>
          </w:tcPr>
          <w:p w14:paraId="6165BB3E" w14:textId="77777777" w:rsidR="003876CE" w:rsidRPr="003876CE" w:rsidRDefault="003876CE" w:rsidP="00683A44">
            <w:pPr>
              <w:ind w:firstLineChars="100" w:firstLine="160"/>
              <w:jc w:val="right"/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2%</w:t>
            </w:r>
          </w:p>
        </w:tc>
        <w:tc>
          <w:tcPr>
            <w:tcW w:w="481" w:type="pct"/>
            <w:vAlign w:val="center"/>
          </w:tcPr>
          <w:p w14:paraId="16CD22BA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1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56B9EDF2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E136B6" w:rsidRPr="003876CE" w14:paraId="3822D9B8" w14:textId="77777777" w:rsidTr="00683A44">
        <w:trPr>
          <w:trHeight w:val="300"/>
        </w:trPr>
        <w:tc>
          <w:tcPr>
            <w:tcW w:w="3163" w:type="pct"/>
            <w:shd w:val="clear" w:color="auto" w:fill="auto"/>
            <w:noWrap/>
            <w:vAlign w:val="center"/>
          </w:tcPr>
          <w:p w14:paraId="3819C334" w14:textId="18B8FE1C" w:rsidR="00E136B6" w:rsidRPr="003876CE" w:rsidRDefault="00E136B6" w:rsidP="00E136B6">
            <w:pPr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Servei d’enregistrament de trucades</w:t>
            </w:r>
          </w:p>
        </w:tc>
        <w:tc>
          <w:tcPr>
            <w:tcW w:w="695" w:type="pct"/>
            <w:shd w:val="clear" w:color="auto" w:fill="auto"/>
            <w:noWrap/>
            <w:vAlign w:val="center"/>
          </w:tcPr>
          <w:p w14:paraId="4F626267" w14:textId="745F2AB1" w:rsidR="00E136B6" w:rsidRPr="003876CE" w:rsidRDefault="00E136B6" w:rsidP="00E136B6">
            <w:pPr>
              <w:ind w:firstLineChars="100" w:firstLine="160"/>
              <w:jc w:val="right"/>
              <w:rPr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ca-ES"/>
              </w:rPr>
              <w:t>3%</w:t>
            </w:r>
          </w:p>
        </w:tc>
        <w:tc>
          <w:tcPr>
            <w:tcW w:w="481" w:type="pct"/>
            <w:vAlign w:val="center"/>
          </w:tcPr>
          <w:p w14:paraId="0C65F252" w14:textId="4E3381F0" w:rsidR="00E136B6" w:rsidRPr="003876CE" w:rsidRDefault="00E136B6" w:rsidP="00E136B6">
            <w:pPr>
              <w:jc w:val="center"/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1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3E0DF2A8" w14:textId="77777777" w:rsidR="00E136B6" w:rsidRPr="003876CE" w:rsidRDefault="00E136B6" w:rsidP="00E136B6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E136B6" w:rsidRPr="003876CE" w14:paraId="3590BADE" w14:textId="77777777" w:rsidTr="00683A44">
        <w:trPr>
          <w:trHeight w:val="300"/>
        </w:trPr>
        <w:tc>
          <w:tcPr>
            <w:tcW w:w="3163" w:type="pct"/>
            <w:shd w:val="clear" w:color="auto" w:fill="auto"/>
            <w:noWrap/>
            <w:vAlign w:val="center"/>
          </w:tcPr>
          <w:p w14:paraId="5C391385" w14:textId="646F22E2" w:rsidR="00E136B6" w:rsidRPr="003876CE" w:rsidRDefault="00E136B6" w:rsidP="00E136B6">
            <w:pPr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 xml:space="preserve">Auricular d’operadora amb </w:t>
            </w:r>
            <w:proofErr w:type="spellStart"/>
            <w:r w:rsidRPr="003876CE">
              <w:rPr>
                <w:sz w:val="16"/>
                <w:szCs w:val="16"/>
                <w:lang w:val="ca-ES"/>
              </w:rPr>
              <w:t>despenjament</w:t>
            </w:r>
            <w:proofErr w:type="spellEnd"/>
            <w:r w:rsidRPr="003876CE">
              <w:rPr>
                <w:sz w:val="16"/>
                <w:szCs w:val="16"/>
                <w:lang w:val="ca-ES"/>
              </w:rPr>
              <w:t xml:space="preserve"> automàtic</w:t>
            </w:r>
          </w:p>
        </w:tc>
        <w:tc>
          <w:tcPr>
            <w:tcW w:w="695" w:type="pct"/>
            <w:shd w:val="clear" w:color="auto" w:fill="auto"/>
            <w:noWrap/>
            <w:vAlign w:val="center"/>
          </w:tcPr>
          <w:p w14:paraId="14AEBC45" w14:textId="320AC111" w:rsidR="00E136B6" w:rsidRPr="003876CE" w:rsidRDefault="00E136B6" w:rsidP="00E136B6">
            <w:pPr>
              <w:ind w:firstLineChars="100" w:firstLine="160"/>
              <w:jc w:val="right"/>
              <w:rPr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ca-ES"/>
              </w:rPr>
              <w:t>3%</w:t>
            </w:r>
          </w:p>
        </w:tc>
        <w:tc>
          <w:tcPr>
            <w:tcW w:w="481" w:type="pct"/>
            <w:vAlign w:val="center"/>
          </w:tcPr>
          <w:p w14:paraId="0E796C93" w14:textId="6F70A7E3" w:rsidR="00E136B6" w:rsidRPr="003876CE" w:rsidRDefault="00E136B6" w:rsidP="00E136B6">
            <w:pPr>
              <w:jc w:val="center"/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1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6346FE25" w14:textId="77777777" w:rsidR="00E136B6" w:rsidRPr="003876CE" w:rsidRDefault="00E136B6" w:rsidP="00E136B6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E136B6" w:rsidRPr="003876CE" w14:paraId="30C9F046" w14:textId="77777777" w:rsidTr="00683A44">
        <w:trPr>
          <w:trHeight w:val="300"/>
        </w:trPr>
        <w:tc>
          <w:tcPr>
            <w:tcW w:w="3163" w:type="pct"/>
            <w:shd w:val="clear" w:color="auto" w:fill="auto"/>
            <w:noWrap/>
            <w:vAlign w:val="center"/>
          </w:tcPr>
          <w:p w14:paraId="75127DFB" w14:textId="35DC6F8C" w:rsidR="00E136B6" w:rsidRPr="003876CE" w:rsidRDefault="00E136B6" w:rsidP="00E136B6">
            <w:pPr>
              <w:rPr>
                <w:sz w:val="16"/>
                <w:szCs w:val="16"/>
                <w:highlight w:val="yellow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Servei de fax virtual</w:t>
            </w:r>
          </w:p>
        </w:tc>
        <w:tc>
          <w:tcPr>
            <w:tcW w:w="695" w:type="pct"/>
            <w:shd w:val="clear" w:color="auto" w:fill="auto"/>
            <w:noWrap/>
            <w:vAlign w:val="center"/>
          </w:tcPr>
          <w:p w14:paraId="6177FF44" w14:textId="52BF48EB" w:rsidR="00E136B6" w:rsidRPr="003876CE" w:rsidRDefault="00E136B6" w:rsidP="00E136B6">
            <w:pPr>
              <w:ind w:firstLineChars="100" w:firstLine="160"/>
              <w:jc w:val="right"/>
              <w:rPr>
                <w:sz w:val="16"/>
                <w:szCs w:val="16"/>
                <w:highlight w:val="yellow"/>
                <w:lang w:val="ca-ES"/>
              </w:rPr>
            </w:pPr>
            <w:r>
              <w:rPr>
                <w:sz w:val="16"/>
                <w:szCs w:val="16"/>
                <w:lang w:val="ca-ES"/>
              </w:rPr>
              <w:t>3%</w:t>
            </w:r>
          </w:p>
        </w:tc>
        <w:tc>
          <w:tcPr>
            <w:tcW w:w="481" w:type="pct"/>
            <w:vAlign w:val="center"/>
          </w:tcPr>
          <w:p w14:paraId="5388C1EC" w14:textId="0609C290" w:rsidR="00E136B6" w:rsidRPr="003876CE" w:rsidRDefault="00E136B6" w:rsidP="00E136B6">
            <w:pPr>
              <w:jc w:val="center"/>
              <w:rPr>
                <w:sz w:val="16"/>
                <w:szCs w:val="16"/>
                <w:highlight w:val="yellow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1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40845BFE" w14:textId="77777777" w:rsidR="00E136B6" w:rsidRPr="003876CE" w:rsidRDefault="00E136B6" w:rsidP="00E136B6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3876CE" w:rsidRPr="0000097E" w14:paraId="2ADC09E5" w14:textId="77777777" w:rsidTr="00683A44">
        <w:trPr>
          <w:trHeight w:val="300"/>
        </w:trPr>
        <w:tc>
          <w:tcPr>
            <w:tcW w:w="3163" w:type="pct"/>
            <w:shd w:val="clear" w:color="000000" w:fill="D9D9D9"/>
            <w:noWrap/>
            <w:vAlign w:val="center"/>
            <w:hideMark/>
          </w:tcPr>
          <w:p w14:paraId="4E136E78" w14:textId="77777777" w:rsidR="003876CE" w:rsidRPr="003876CE" w:rsidRDefault="003876CE" w:rsidP="00683A44">
            <w:pPr>
              <w:rPr>
                <w:b/>
                <w:bCs/>
                <w:sz w:val="16"/>
                <w:szCs w:val="16"/>
                <w:lang w:val="ca-ES"/>
              </w:rPr>
            </w:pPr>
            <w:r w:rsidRPr="003876CE">
              <w:rPr>
                <w:b/>
                <w:bCs/>
                <w:sz w:val="16"/>
                <w:szCs w:val="16"/>
                <w:lang w:val="ca-ES"/>
              </w:rPr>
              <w:t>Serveis de comunicacions de dades i accés a Internet</w:t>
            </w:r>
          </w:p>
        </w:tc>
        <w:tc>
          <w:tcPr>
            <w:tcW w:w="695" w:type="pct"/>
            <w:shd w:val="clear" w:color="000000" w:fill="D9D9D9"/>
            <w:noWrap/>
            <w:vAlign w:val="center"/>
          </w:tcPr>
          <w:p w14:paraId="5A81BE8B" w14:textId="77777777" w:rsidR="003876CE" w:rsidRPr="003876CE" w:rsidRDefault="003876CE" w:rsidP="00683A44">
            <w:pPr>
              <w:ind w:firstLineChars="100" w:firstLine="160"/>
              <w:jc w:val="right"/>
              <w:rPr>
                <w:sz w:val="16"/>
                <w:szCs w:val="16"/>
                <w:lang w:val="ca-ES"/>
              </w:rPr>
            </w:pPr>
          </w:p>
        </w:tc>
        <w:tc>
          <w:tcPr>
            <w:tcW w:w="481" w:type="pct"/>
            <w:shd w:val="clear" w:color="000000" w:fill="D9D9D9"/>
            <w:vAlign w:val="center"/>
          </w:tcPr>
          <w:p w14:paraId="3E77C93E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</w:p>
        </w:tc>
        <w:tc>
          <w:tcPr>
            <w:tcW w:w="661" w:type="pct"/>
            <w:shd w:val="clear" w:color="000000" w:fill="D9D9D9"/>
            <w:noWrap/>
            <w:vAlign w:val="center"/>
          </w:tcPr>
          <w:p w14:paraId="147014D6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3876CE" w:rsidRPr="003876CE" w14:paraId="297DF802" w14:textId="77777777" w:rsidTr="00E136B6">
        <w:trPr>
          <w:trHeight w:val="300"/>
        </w:trPr>
        <w:tc>
          <w:tcPr>
            <w:tcW w:w="3163" w:type="pct"/>
            <w:shd w:val="clear" w:color="auto" w:fill="auto"/>
            <w:noWrap/>
            <w:vAlign w:val="center"/>
          </w:tcPr>
          <w:p w14:paraId="567459DA" w14:textId="77777777" w:rsidR="003876CE" w:rsidRPr="00E136B6" w:rsidRDefault="003876CE" w:rsidP="00683A44">
            <w:pPr>
              <w:rPr>
                <w:sz w:val="16"/>
                <w:szCs w:val="16"/>
                <w:lang w:val="ca-ES"/>
              </w:rPr>
            </w:pPr>
            <w:r w:rsidRPr="00E136B6">
              <w:rPr>
                <w:sz w:val="16"/>
                <w:szCs w:val="16"/>
                <w:lang w:val="ca-ES"/>
              </w:rPr>
              <w:t>Accés a xarxa multiservei 100 Mbps</w:t>
            </w:r>
          </w:p>
        </w:tc>
        <w:tc>
          <w:tcPr>
            <w:tcW w:w="695" w:type="pct"/>
            <w:shd w:val="clear" w:color="auto" w:fill="auto"/>
            <w:noWrap/>
            <w:vAlign w:val="center"/>
          </w:tcPr>
          <w:p w14:paraId="48A7DADC" w14:textId="77777777" w:rsidR="003876CE" w:rsidRPr="00E136B6" w:rsidRDefault="003876CE" w:rsidP="00683A44">
            <w:pPr>
              <w:ind w:firstLineChars="100" w:firstLine="160"/>
              <w:jc w:val="right"/>
              <w:rPr>
                <w:sz w:val="16"/>
                <w:szCs w:val="16"/>
                <w:lang w:val="ca-ES"/>
              </w:rPr>
            </w:pPr>
            <w:r w:rsidRPr="00E136B6">
              <w:rPr>
                <w:sz w:val="16"/>
                <w:szCs w:val="16"/>
                <w:lang w:val="ca-ES"/>
              </w:rPr>
              <w:t>5%</w:t>
            </w:r>
          </w:p>
        </w:tc>
        <w:tc>
          <w:tcPr>
            <w:tcW w:w="481" w:type="pct"/>
            <w:shd w:val="clear" w:color="auto" w:fill="auto"/>
            <w:vAlign w:val="center"/>
          </w:tcPr>
          <w:p w14:paraId="6A83FB84" w14:textId="77777777" w:rsidR="003876CE" w:rsidRPr="00E136B6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  <w:r w:rsidRPr="00E136B6">
              <w:rPr>
                <w:sz w:val="16"/>
                <w:szCs w:val="16"/>
                <w:lang w:val="ca-ES"/>
              </w:rPr>
              <w:t>1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6454EFBC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3876CE" w:rsidRPr="003876CE" w14:paraId="2FB15BDD" w14:textId="77777777" w:rsidTr="00E136B6">
        <w:trPr>
          <w:trHeight w:val="300"/>
        </w:trPr>
        <w:tc>
          <w:tcPr>
            <w:tcW w:w="3163" w:type="pct"/>
            <w:shd w:val="clear" w:color="auto" w:fill="auto"/>
            <w:noWrap/>
            <w:vAlign w:val="center"/>
          </w:tcPr>
          <w:p w14:paraId="60A0301A" w14:textId="77777777" w:rsidR="003876CE" w:rsidRPr="00E136B6" w:rsidRDefault="003876CE" w:rsidP="00683A44">
            <w:pPr>
              <w:rPr>
                <w:sz w:val="16"/>
                <w:szCs w:val="16"/>
                <w:lang w:val="ca-ES"/>
              </w:rPr>
            </w:pPr>
            <w:r w:rsidRPr="00E136B6">
              <w:rPr>
                <w:sz w:val="16"/>
                <w:szCs w:val="16"/>
                <w:lang w:val="ca-ES"/>
              </w:rPr>
              <w:t>Accés a xarxa multiservei 300 Mbps</w:t>
            </w:r>
          </w:p>
        </w:tc>
        <w:tc>
          <w:tcPr>
            <w:tcW w:w="695" w:type="pct"/>
            <w:shd w:val="clear" w:color="auto" w:fill="auto"/>
            <w:noWrap/>
            <w:vAlign w:val="center"/>
          </w:tcPr>
          <w:p w14:paraId="7C624B4E" w14:textId="77777777" w:rsidR="003876CE" w:rsidRPr="00E136B6" w:rsidRDefault="003876CE" w:rsidP="00683A44">
            <w:pPr>
              <w:ind w:firstLineChars="100" w:firstLine="160"/>
              <w:jc w:val="right"/>
              <w:rPr>
                <w:sz w:val="16"/>
                <w:szCs w:val="16"/>
                <w:lang w:val="ca-ES"/>
              </w:rPr>
            </w:pPr>
            <w:r w:rsidRPr="00E136B6">
              <w:rPr>
                <w:sz w:val="16"/>
                <w:szCs w:val="16"/>
                <w:lang w:val="ca-ES"/>
              </w:rPr>
              <w:t>6%</w:t>
            </w:r>
          </w:p>
        </w:tc>
        <w:tc>
          <w:tcPr>
            <w:tcW w:w="481" w:type="pct"/>
            <w:shd w:val="clear" w:color="auto" w:fill="auto"/>
            <w:vAlign w:val="center"/>
          </w:tcPr>
          <w:p w14:paraId="61EFE4D2" w14:textId="77777777" w:rsidR="003876CE" w:rsidRPr="00E136B6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  <w:r w:rsidRPr="00E136B6">
              <w:rPr>
                <w:sz w:val="16"/>
                <w:szCs w:val="16"/>
                <w:lang w:val="ca-ES"/>
              </w:rPr>
              <w:t>1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4B2A454C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3876CE" w:rsidRPr="003876CE" w14:paraId="5EC8D1B9" w14:textId="77777777" w:rsidTr="00E136B6">
        <w:trPr>
          <w:trHeight w:val="300"/>
        </w:trPr>
        <w:tc>
          <w:tcPr>
            <w:tcW w:w="3163" w:type="pct"/>
            <w:shd w:val="clear" w:color="auto" w:fill="auto"/>
            <w:noWrap/>
            <w:vAlign w:val="center"/>
          </w:tcPr>
          <w:p w14:paraId="421DEC4D" w14:textId="77777777" w:rsidR="003876CE" w:rsidRPr="00E136B6" w:rsidRDefault="003876CE" w:rsidP="00683A44">
            <w:pPr>
              <w:rPr>
                <w:sz w:val="16"/>
                <w:szCs w:val="16"/>
                <w:lang w:val="ca-ES"/>
              </w:rPr>
            </w:pPr>
            <w:r w:rsidRPr="00E136B6">
              <w:rPr>
                <w:sz w:val="16"/>
                <w:szCs w:val="16"/>
                <w:lang w:val="ca-ES"/>
              </w:rPr>
              <w:t xml:space="preserve">Accés a xarxa multiservei 1 </w:t>
            </w:r>
            <w:proofErr w:type="spellStart"/>
            <w:r w:rsidRPr="00E136B6">
              <w:rPr>
                <w:sz w:val="16"/>
                <w:szCs w:val="16"/>
                <w:lang w:val="ca-ES"/>
              </w:rPr>
              <w:t>Gbps</w:t>
            </w:r>
            <w:proofErr w:type="spellEnd"/>
          </w:p>
        </w:tc>
        <w:tc>
          <w:tcPr>
            <w:tcW w:w="695" w:type="pct"/>
            <w:shd w:val="clear" w:color="auto" w:fill="auto"/>
            <w:noWrap/>
            <w:vAlign w:val="center"/>
          </w:tcPr>
          <w:p w14:paraId="10FF1699" w14:textId="77777777" w:rsidR="003876CE" w:rsidRPr="00E136B6" w:rsidRDefault="003876CE" w:rsidP="00683A44">
            <w:pPr>
              <w:ind w:firstLineChars="100" w:firstLine="160"/>
              <w:jc w:val="right"/>
              <w:rPr>
                <w:sz w:val="16"/>
                <w:szCs w:val="16"/>
                <w:lang w:val="ca-ES"/>
              </w:rPr>
            </w:pPr>
            <w:r w:rsidRPr="00E136B6">
              <w:rPr>
                <w:sz w:val="16"/>
                <w:szCs w:val="16"/>
                <w:lang w:val="ca-ES"/>
              </w:rPr>
              <w:t>7%</w:t>
            </w:r>
          </w:p>
        </w:tc>
        <w:tc>
          <w:tcPr>
            <w:tcW w:w="481" w:type="pct"/>
            <w:shd w:val="clear" w:color="auto" w:fill="auto"/>
            <w:vAlign w:val="center"/>
          </w:tcPr>
          <w:p w14:paraId="2512B025" w14:textId="77777777" w:rsidR="003876CE" w:rsidRPr="00E136B6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  <w:r w:rsidRPr="00E136B6">
              <w:rPr>
                <w:sz w:val="16"/>
                <w:szCs w:val="16"/>
                <w:lang w:val="ca-ES"/>
              </w:rPr>
              <w:t>1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58FC36A2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3876CE" w:rsidRPr="003876CE" w14:paraId="6C02DD1A" w14:textId="77777777" w:rsidTr="00E136B6">
        <w:trPr>
          <w:trHeight w:val="300"/>
        </w:trPr>
        <w:tc>
          <w:tcPr>
            <w:tcW w:w="3163" w:type="pct"/>
            <w:shd w:val="clear" w:color="auto" w:fill="auto"/>
            <w:noWrap/>
            <w:vAlign w:val="center"/>
          </w:tcPr>
          <w:p w14:paraId="59227D1F" w14:textId="77777777" w:rsidR="003876CE" w:rsidRPr="00E136B6" w:rsidRDefault="003876CE" w:rsidP="00683A44">
            <w:pPr>
              <w:rPr>
                <w:sz w:val="16"/>
                <w:szCs w:val="16"/>
                <w:lang w:val="ca-ES"/>
              </w:rPr>
            </w:pPr>
            <w:r w:rsidRPr="00E136B6">
              <w:rPr>
                <w:sz w:val="16"/>
                <w:szCs w:val="16"/>
                <w:lang w:val="ca-ES"/>
              </w:rPr>
              <w:t xml:space="preserve">Accés a xarxa multiservei 2 </w:t>
            </w:r>
            <w:proofErr w:type="spellStart"/>
            <w:r w:rsidRPr="00E136B6">
              <w:rPr>
                <w:sz w:val="16"/>
                <w:szCs w:val="16"/>
                <w:lang w:val="ca-ES"/>
              </w:rPr>
              <w:t>Gbps</w:t>
            </w:r>
            <w:proofErr w:type="spellEnd"/>
          </w:p>
        </w:tc>
        <w:tc>
          <w:tcPr>
            <w:tcW w:w="695" w:type="pct"/>
            <w:shd w:val="clear" w:color="auto" w:fill="auto"/>
            <w:noWrap/>
            <w:vAlign w:val="center"/>
          </w:tcPr>
          <w:p w14:paraId="1B270314" w14:textId="77777777" w:rsidR="003876CE" w:rsidRPr="00E136B6" w:rsidRDefault="003876CE" w:rsidP="00683A44">
            <w:pPr>
              <w:ind w:firstLineChars="100" w:firstLine="160"/>
              <w:jc w:val="right"/>
              <w:rPr>
                <w:sz w:val="16"/>
                <w:szCs w:val="16"/>
                <w:lang w:val="ca-ES"/>
              </w:rPr>
            </w:pPr>
            <w:r w:rsidRPr="00E136B6">
              <w:rPr>
                <w:sz w:val="16"/>
                <w:szCs w:val="16"/>
                <w:lang w:val="ca-ES"/>
              </w:rPr>
              <w:t>9%</w:t>
            </w:r>
          </w:p>
        </w:tc>
        <w:tc>
          <w:tcPr>
            <w:tcW w:w="481" w:type="pct"/>
            <w:shd w:val="clear" w:color="auto" w:fill="auto"/>
            <w:vAlign w:val="center"/>
          </w:tcPr>
          <w:p w14:paraId="42ADD08F" w14:textId="77777777" w:rsidR="003876CE" w:rsidRPr="00E136B6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  <w:r w:rsidRPr="00E136B6">
              <w:rPr>
                <w:sz w:val="16"/>
                <w:szCs w:val="16"/>
                <w:lang w:val="ca-ES"/>
              </w:rPr>
              <w:t>1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2126E3EE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3876CE" w:rsidRPr="003876CE" w14:paraId="72522432" w14:textId="77777777" w:rsidTr="00E136B6">
        <w:trPr>
          <w:trHeight w:val="300"/>
        </w:trPr>
        <w:tc>
          <w:tcPr>
            <w:tcW w:w="3163" w:type="pct"/>
            <w:shd w:val="clear" w:color="auto" w:fill="auto"/>
            <w:noWrap/>
            <w:vAlign w:val="center"/>
          </w:tcPr>
          <w:p w14:paraId="44E91EC3" w14:textId="77777777" w:rsidR="003876CE" w:rsidRPr="00E136B6" w:rsidRDefault="003876CE" w:rsidP="00683A44">
            <w:pPr>
              <w:rPr>
                <w:sz w:val="16"/>
                <w:szCs w:val="16"/>
                <w:lang w:val="ca-ES"/>
              </w:rPr>
            </w:pPr>
            <w:r w:rsidRPr="00E136B6">
              <w:rPr>
                <w:sz w:val="16"/>
                <w:szCs w:val="16"/>
                <w:lang w:val="ca-ES"/>
              </w:rPr>
              <w:t xml:space="preserve">Accés a xarxa multiservei 10 </w:t>
            </w:r>
            <w:proofErr w:type="spellStart"/>
            <w:r w:rsidRPr="00E136B6">
              <w:rPr>
                <w:sz w:val="16"/>
                <w:szCs w:val="16"/>
                <w:lang w:val="ca-ES"/>
              </w:rPr>
              <w:t>Gbps</w:t>
            </w:r>
            <w:proofErr w:type="spellEnd"/>
          </w:p>
        </w:tc>
        <w:tc>
          <w:tcPr>
            <w:tcW w:w="695" w:type="pct"/>
            <w:shd w:val="clear" w:color="auto" w:fill="auto"/>
            <w:noWrap/>
            <w:vAlign w:val="center"/>
          </w:tcPr>
          <w:p w14:paraId="3E4E0378" w14:textId="77777777" w:rsidR="003876CE" w:rsidRPr="00E136B6" w:rsidRDefault="003876CE" w:rsidP="00683A44">
            <w:pPr>
              <w:ind w:firstLineChars="100" w:firstLine="160"/>
              <w:jc w:val="right"/>
              <w:rPr>
                <w:sz w:val="16"/>
                <w:szCs w:val="16"/>
                <w:lang w:val="ca-ES"/>
              </w:rPr>
            </w:pPr>
            <w:r w:rsidRPr="00E136B6">
              <w:rPr>
                <w:sz w:val="16"/>
                <w:szCs w:val="16"/>
                <w:lang w:val="ca-ES"/>
              </w:rPr>
              <w:t>15%</w:t>
            </w:r>
          </w:p>
        </w:tc>
        <w:tc>
          <w:tcPr>
            <w:tcW w:w="481" w:type="pct"/>
            <w:shd w:val="clear" w:color="auto" w:fill="auto"/>
            <w:vAlign w:val="center"/>
          </w:tcPr>
          <w:p w14:paraId="51E7EA42" w14:textId="77777777" w:rsidR="003876CE" w:rsidRPr="00E136B6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  <w:r w:rsidRPr="00E136B6">
              <w:rPr>
                <w:sz w:val="16"/>
                <w:szCs w:val="16"/>
                <w:lang w:val="ca-ES"/>
              </w:rPr>
              <w:t>1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4912D3BF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3876CE" w:rsidRPr="003876CE" w14:paraId="24F28CF2" w14:textId="77777777" w:rsidTr="00683A44">
        <w:trPr>
          <w:trHeight w:val="300"/>
        </w:trPr>
        <w:tc>
          <w:tcPr>
            <w:tcW w:w="3163" w:type="pct"/>
            <w:shd w:val="clear" w:color="auto" w:fill="auto"/>
            <w:noWrap/>
            <w:vAlign w:val="center"/>
          </w:tcPr>
          <w:p w14:paraId="54437BE3" w14:textId="77777777" w:rsidR="003876CE" w:rsidRPr="003876CE" w:rsidRDefault="003876CE" w:rsidP="00683A44">
            <w:pPr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Cabal Internet simètric garantit 80 Mbps</w:t>
            </w:r>
          </w:p>
        </w:tc>
        <w:tc>
          <w:tcPr>
            <w:tcW w:w="695" w:type="pct"/>
            <w:shd w:val="clear" w:color="auto" w:fill="auto"/>
            <w:noWrap/>
            <w:vAlign w:val="center"/>
          </w:tcPr>
          <w:p w14:paraId="3BF498B2" w14:textId="77777777" w:rsidR="003876CE" w:rsidRPr="003876CE" w:rsidRDefault="003876CE" w:rsidP="00683A44">
            <w:pPr>
              <w:ind w:firstLineChars="100" w:firstLine="160"/>
              <w:jc w:val="right"/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2%</w:t>
            </w:r>
          </w:p>
        </w:tc>
        <w:tc>
          <w:tcPr>
            <w:tcW w:w="481" w:type="pct"/>
            <w:vAlign w:val="center"/>
          </w:tcPr>
          <w:p w14:paraId="3192A75A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1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622AF47F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3876CE" w:rsidRPr="003876CE" w14:paraId="0357E3C1" w14:textId="77777777" w:rsidTr="00683A44">
        <w:trPr>
          <w:trHeight w:val="300"/>
        </w:trPr>
        <w:tc>
          <w:tcPr>
            <w:tcW w:w="3163" w:type="pct"/>
            <w:shd w:val="clear" w:color="auto" w:fill="auto"/>
            <w:noWrap/>
            <w:vAlign w:val="center"/>
          </w:tcPr>
          <w:p w14:paraId="0815ED78" w14:textId="77777777" w:rsidR="003876CE" w:rsidRPr="003876CE" w:rsidRDefault="003876CE" w:rsidP="00683A44">
            <w:pPr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Cabal Internet simètric garantit 90 Mbps</w:t>
            </w:r>
          </w:p>
        </w:tc>
        <w:tc>
          <w:tcPr>
            <w:tcW w:w="695" w:type="pct"/>
            <w:shd w:val="clear" w:color="auto" w:fill="auto"/>
            <w:noWrap/>
            <w:vAlign w:val="center"/>
          </w:tcPr>
          <w:p w14:paraId="4C43C7FE" w14:textId="77777777" w:rsidR="003876CE" w:rsidRPr="003876CE" w:rsidRDefault="003876CE" w:rsidP="00683A44">
            <w:pPr>
              <w:ind w:firstLineChars="100" w:firstLine="160"/>
              <w:jc w:val="right"/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2%</w:t>
            </w:r>
          </w:p>
        </w:tc>
        <w:tc>
          <w:tcPr>
            <w:tcW w:w="481" w:type="pct"/>
            <w:vAlign w:val="center"/>
          </w:tcPr>
          <w:p w14:paraId="5F5C4C57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1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72E9831D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3876CE" w:rsidRPr="003876CE" w14:paraId="4000B951" w14:textId="77777777" w:rsidTr="00683A44">
        <w:trPr>
          <w:trHeight w:val="300"/>
        </w:trPr>
        <w:tc>
          <w:tcPr>
            <w:tcW w:w="3163" w:type="pct"/>
            <w:shd w:val="clear" w:color="auto" w:fill="auto"/>
            <w:noWrap/>
            <w:vAlign w:val="center"/>
          </w:tcPr>
          <w:p w14:paraId="5DC90C19" w14:textId="77777777" w:rsidR="003876CE" w:rsidRPr="003876CE" w:rsidRDefault="003876CE" w:rsidP="00683A44">
            <w:pPr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Cabal Internet simètric garantit  300 Mbps</w:t>
            </w:r>
          </w:p>
        </w:tc>
        <w:tc>
          <w:tcPr>
            <w:tcW w:w="695" w:type="pct"/>
            <w:shd w:val="clear" w:color="auto" w:fill="auto"/>
            <w:noWrap/>
            <w:vAlign w:val="center"/>
          </w:tcPr>
          <w:p w14:paraId="04E202A3" w14:textId="77777777" w:rsidR="003876CE" w:rsidRPr="003876CE" w:rsidRDefault="003876CE" w:rsidP="00683A44">
            <w:pPr>
              <w:ind w:firstLineChars="100" w:firstLine="160"/>
              <w:jc w:val="right"/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3%</w:t>
            </w:r>
          </w:p>
        </w:tc>
        <w:tc>
          <w:tcPr>
            <w:tcW w:w="481" w:type="pct"/>
            <w:vAlign w:val="center"/>
          </w:tcPr>
          <w:p w14:paraId="6D8BDBBD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1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2979C82A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3876CE" w:rsidRPr="003876CE" w14:paraId="398A7B9C" w14:textId="77777777" w:rsidTr="00683A44">
        <w:trPr>
          <w:trHeight w:val="300"/>
        </w:trPr>
        <w:tc>
          <w:tcPr>
            <w:tcW w:w="3163" w:type="pct"/>
            <w:shd w:val="clear" w:color="auto" w:fill="auto"/>
            <w:noWrap/>
            <w:vAlign w:val="center"/>
          </w:tcPr>
          <w:p w14:paraId="76D22BE5" w14:textId="77777777" w:rsidR="003876CE" w:rsidRPr="003876CE" w:rsidRDefault="003876CE" w:rsidP="00683A44">
            <w:pPr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Cabal Internet simètric garantit  500 Mbps</w:t>
            </w:r>
          </w:p>
        </w:tc>
        <w:tc>
          <w:tcPr>
            <w:tcW w:w="695" w:type="pct"/>
            <w:shd w:val="clear" w:color="auto" w:fill="auto"/>
            <w:noWrap/>
            <w:vAlign w:val="center"/>
          </w:tcPr>
          <w:p w14:paraId="77EAD75D" w14:textId="77777777" w:rsidR="003876CE" w:rsidRPr="003876CE" w:rsidRDefault="003876CE" w:rsidP="00683A44">
            <w:pPr>
              <w:ind w:firstLineChars="100" w:firstLine="160"/>
              <w:jc w:val="right"/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4%</w:t>
            </w:r>
          </w:p>
        </w:tc>
        <w:tc>
          <w:tcPr>
            <w:tcW w:w="481" w:type="pct"/>
            <w:vAlign w:val="center"/>
          </w:tcPr>
          <w:p w14:paraId="07550FA3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1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654595A3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3876CE" w:rsidRPr="003876CE" w14:paraId="5EAEC88C" w14:textId="77777777" w:rsidTr="00683A44">
        <w:trPr>
          <w:trHeight w:val="300"/>
        </w:trPr>
        <w:tc>
          <w:tcPr>
            <w:tcW w:w="3163" w:type="pct"/>
            <w:shd w:val="clear" w:color="auto" w:fill="auto"/>
            <w:noWrap/>
            <w:vAlign w:val="center"/>
          </w:tcPr>
          <w:p w14:paraId="10B4F102" w14:textId="77777777" w:rsidR="003876CE" w:rsidRPr="003876CE" w:rsidRDefault="003876CE" w:rsidP="00683A44">
            <w:pPr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Cabal Internet simètric garantit  700 Mbps</w:t>
            </w:r>
          </w:p>
        </w:tc>
        <w:tc>
          <w:tcPr>
            <w:tcW w:w="695" w:type="pct"/>
            <w:shd w:val="clear" w:color="auto" w:fill="auto"/>
            <w:noWrap/>
            <w:vAlign w:val="center"/>
          </w:tcPr>
          <w:p w14:paraId="088E8B55" w14:textId="77777777" w:rsidR="003876CE" w:rsidRPr="003876CE" w:rsidRDefault="003876CE" w:rsidP="00683A44">
            <w:pPr>
              <w:ind w:firstLineChars="100" w:firstLine="160"/>
              <w:jc w:val="right"/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4%</w:t>
            </w:r>
          </w:p>
        </w:tc>
        <w:tc>
          <w:tcPr>
            <w:tcW w:w="481" w:type="pct"/>
            <w:vAlign w:val="center"/>
          </w:tcPr>
          <w:p w14:paraId="5F83F8CB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1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64EC776F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3876CE" w:rsidRPr="003876CE" w14:paraId="071D6B13" w14:textId="77777777" w:rsidTr="00683A44">
        <w:trPr>
          <w:trHeight w:val="300"/>
        </w:trPr>
        <w:tc>
          <w:tcPr>
            <w:tcW w:w="3163" w:type="pct"/>
            <w:shd w:val="clear" w:color="auto" w:fill="auto"/>
            <w:noWrap/>
            <w:vAlign w:val="center"/>
          </w:tcPr>
          <w:p w14:paraId="725079EC" w14:textId="77777777" w:rsidR="003876CE" w:rsidRPr="003876CE" w:rsidRDefault="003876CE" w:rsidP="00683A44">
            <w:pPr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Cabal Internet simètric garantit  1000 Mbps</w:t>
            </w:r>
          </w:p>
        </w:tc>
        <w:tc>
          <w:tcPr>
            <w:tcW w:w="695" w:type="pct"/>
            <w:shd w:val="clear" w:color="auto" w:fill="auto"/>
            <w:noWrap/>
            <w:vAlign w:val="center"/>
          </w:tcPr>
          <w:p w14:paraId="1462557D" w14:textId="77777777" w:rsidR="003876CE" w:rsidRPr="003876CE" w:rsidRDefault="003876CE" w:rsidP="00683A44">
            <w:pPr>
              <w:ind w:firstLineChars="100" w:firstLine="160"/>
              <w:jc w:val="right"/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4%</w:t>
            </w:r>
          </w:p>
        </w:tc>
        <w:tc>
          <w:tcPr>
            <w:tcW w:w="481" w:type="pct"/>
            <w:vAlign w:val="center"/>
          </w:tcPr>
          <w:p w14:paraId="1B764E8A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1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24AFCB77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3876CE" w:rsidRPr="003876CE" w14:paraId="22B19F6A" w14:textId="77777777" w:rsidTr="00683A44">
        <w:trPr>
          <w:trHeight w:val="300"/>
        </w:trPr>
        <w:tc>
          <w:tcPr>
            <w:tcW w:w="3163" w:type="pct"/>
            <w:shd w:val="clear" w:color="auto" w:fill="auto"/>
            <w:noWrap/>
            <w:vAlign w:val="center"/>
          </w:tcPr>
          <w:p w14:paraId="0EA17F63" w14:textId="77777777" w:rsidR="003876CE" w:rsidRPr="003876CE" w:rsidRDefault="003876CE" w:rsidP="00683A44">
            <w:pPr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Cabal de dades simètric garantit 50 Mbps</w:t>
            </w:r>
          </w:p>
        </w:tc>
        <w:tc>
          <w:tcPr>
            <w:tcW w:w="695" w:type="pct"/>
            <w:shd w:val="clear" w:color="auto" w:fill="auto"/>
            <w:noWrap/>
            <w:vAlign w:val="center"/>
          </w:tcPr>
          <w:p w14:paraId="64A0B761" w14:textId="77777777" w:rsidR="003876CE" w:rsidRPr="003876CE" w:rsidRDefault="003876CE" w:rsidP="00683A44">
            <w:pPr>
              <w:ind w:firstLineChars="100" w:firstLine="160"/>
              <w:jc w:val="right"/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2%</w:t>
            </w:r>
          </w:p>
        </w:tc>
        <w:tc>
          <w:tcPr>
            <w:tcW w:w="481" w:type="pct"/>
            <w:vAlign w:val="center"/>
          </w:tcPr>
          <w:p w14:paraId="04A7E9D8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1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38C2C2A2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3876CE" w:rsidRPr="003876CE" w14:paraId="4FDA9DF9" w14:textId="77777777" w:rsidTr="00683A44">
        <w:trPr>
          <w:trHeight w:val="300"/>
        </w:trPr>
        <w:tc>
          <w:tcPr>
            <w:tcW w:w="3163" w:type="pct"/>
            <w:shd w:val="clear" w:color="auto" w:fill="auto"/>
            <w:noWrap/>
            <w:vAlign w:val="center"/>
          </w:tcPr>
          <w:p w14:paraId="133D61D4" w14:textId="77777777" w:rsidR="003876CE" w:rsidRPr="003876CE" w:rsidRDefault="003876CE" w:rsidP="00683A44">
            <w:pPr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Cabal de dades simètric garantit 100 Mbps</w:t>
            </w:r>
          </w:p>
        </w:tc>
        <w:tc>
          <w:tcPr>
            <w:tcW w:w="695" w:type="pct"/>
            <w:shd w:val="clear" w:color="auto" w:fill="auto"/>
            <w:noWrap/>
            <w:vAlign w:val="center"/>
          </w:tcPr>
          <w:p w14:paraId="34DEBDF6" w14:textId="77777777" w:rsidR="003876CE" w:rsidRPr="003876CE" w:rsidRDefault="003876CE" w:rsidP="00683A44">
            <w:pPr>
              <w:ind w:firstLineChars="100" w:firstLine="160"/>
              <w:jc w:val="right"/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2%</w:t>
            </w:r>
          </w:p>
        </w:tc>
        <w:tc>
          <w:tcPr>
            <w:tcW w:w="481" w:type="pct"/>
            <w:vAlign w:val="center"/>
          </w:tcPr>
          <w:p w14:paraId="602A45D4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1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50C5D073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3876CE" w:rsidRPr="003876CE" w14:paraId="330CA7D2" w14:textId="77777777" w:rsidTr="00683A44">
        <w:trPr>
          <w:trHeight w:val="300"/>
        </w:trPr>
        <w:tc>
          <w:tcPr>
            <w:tcW w:w="3163" w:type="pct"/>
            <w:shd w:val="clear" w:color="auto" w:fill="auto"/>
            <w:noWrap/>
            <w:vAlign w:val="center"/>
          </w:tcPr>
          <w:p w14:paraId="10EB3D44" w14:textId="77777777" w:rsidR="003876CE" w:rsidRPr="003876CE" w:rsidRDefault="003876CE" w:rsidP="00683A44">
            <w:pPr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Cabal de dades simètric garantit 500 Mbps</w:t>
            </w:r>
          </w:p>
        </w:tc>
        <w:tc>
          <w:tcPr>
            <w:tcW w:w="695" w:type="pct"/>
            <w:shd w:val="clear" w:color="auto" w:fill="auto"/>
            <w:noWrap/>
            <w:vAlign w:val="center"/>
          </w:tcPr>
          <w:p w14:paraId="2B9A0B15" w14:textId="77777777" w:rsidR="003876CE" w:rsidRPr="003876CE" w:rsidRDefault="003876CE" w:rsidP="00683A44">
            <w:pPr>
              <w:ind w:firstLineChars="100" w:firstLine="160"/>
              <w:jc w:val="right"/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2%</w:t>
            </w:r>
          </w:p>
        </w:tc>
        <w:tc>
          <w:tcPr>
            <w:tcW w:w="481" w:type="pct"/>
            <w:vAlign w:val="center"/>
          </w:tcPr>
          <w:p w14:paraId="4FA7F301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1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7922470D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3876CE" w:rsidRPr="003876CE" w14:paraId="51E0BC04" w14:textId="77777777" w:rsidTr="00683A44">
        <w:trPr>
          <w:trHeight w:val="300"/>
        </w:trPr>
        <w:tc>
          <w:tcPr>
            <w:tcW w:w="3163" w:type="pct"/>
            <w:shd w:val="clear" w:color="auto" w:fill="auto"/>
            <w:noWrap/>
            <w:vAlign w:val="center"/>
          </w:tcPr>
          <w:p w14:paraId="078F04ED" w14:textId="77777777" w:rsidR="003876CE" w:rsidRPr="003876CE" w:rsidRDefault="003876CE" w:rsidP="00683A44">
            <w:pPr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Cabal de dades simètric garantit 700 Mbps</w:t>
            </w:r>
          </w:p>
        </w:tc>
        <w:tc>
          <w:tcPr>
            <w:tcW w:w="695" w:type="pct"/>
            <w:shd w:val="clear" w:color="auto" w:fill="auto"/>
            <w:noWrap/>
            <w:vAlign w:val="center"/>
          </w:tcPr>
          <w:p w14:paraId="14BC9F37" w14:textId="77777777" w:rsidR="003876CE" w:rsidRPr="003876CE" w:rsidRDefault="003876CE" w:rsidP="00683A44">
            <w:pPr>
              <w:ind w:firstLineChars="100" w:firstLine="160"/>
              <w:jc w:val="right"/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2%</w:t>
            </w:r>
          </w:p>
        </w:tc>
        <w:tc>
          <w:tcPr>
            <w:tcW w:w="481" w:type="pct"/>
            <w:vAlign w:val="center"/>
          </w:tcPr>
          <w:p w14:paraId="2334AD6A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1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36ED8A55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3876CE" w:rsidRPr="0000097E" w14:paraId="02C618A0" w14:textId="77777777" w:rsidTr="00683A44">
        <w:trPr>
          <w:trHeight w:val="300"/>
        </w:trPr>
        <w:tc>
          <w:tcPr>
            <w:tcW w:w="3163" w:type="pct"/>
            <w:shd w:val="clear" w:color="000000" w:fill="D9D9D9"/>
            <w:noWrap/>
            <w:vAlign w:val="center"/>
            <w:hideMark/>
          </w:tcPr>
          <w:p w14:paraId="332A4BD8" w14:textId="77777777" w:rsidR="003876CE" w:rsidRPr="003876CE" w:rsidRDefault="003876CE" w:rsidP="00683A44">
            <w:pPr>
              <w:rPr>
                <w:b/>
                <w:bCs/>
                <w:sz w:val="16"/>
                <w:szCs w:val="16"/>
                <w:lang w:val="ca-ES"/>
              </w:rPr>
            </w:pPr>
            <w:r w:rsidRPr="003876CE">
              <w:rPr>
                <w:b/>
                <w:bCs/>
                <w:sz w:val="16"/>
                <w:szCs w:val="16"/>
                <w:lang w:val="ca-ES"/>
              </w:rPr>
              <w:t>Serveis de comunicacions mòbils d’operador</w:t>
            </w:r>
          </w:p>
        </w:tc>
        <w:tc>
          <w:tcPr>
            <w:tcW w:w="695" w:type="pct"/>
            <w:shd w:val="clear" w:color="000000" w:fill="D9D9D9"/>
            <w:noWrap/>
            <w:vAlign w:val="center"/>
          </w:tcPr>
          <w:p w14:paraId="78AC7788" w14:textId="77777777" w:rsidR="003876CE" w:rsidRPr="003876CE" w:rsidRDefault="003876CE" w:rsidP="00683A44">
            <w:pPr>
              <w:ind w:firstLineChars="100" w:firstLine="160"/>
              <w:jc w:val="right"/>
              <w:rPr>
                <w:sz w:val="16"/>
                <w:szCs w:val="16"/>
                <w:lang w:val="ca-ES"/>
              </w:rPr>
            </w:pPr>
          </w:p>
        </w:tc>
        <w:tc>
          <w:tcPr>
            <w:tcW w:w="481" w:type="pct"/>
            <w:shd w:val="clear" w:color="000000" w:fill="D9D9D9"/>
            <w:vAlign w:val="center"/>
          </w:tcPr>
          <w:p w14:paraId="0B7282FD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</w:p>
        </w:tc>
        <w:tc>
          <w:tcPr>
            <w:tcW w:w="661" w:type="pct"/>
            <w:shd w:val="clear" w:color="000000" w:fill="D9D9D9"/>
            <w:noWrap/>
            <w:vAlign w:val="center"/>
          </w:tcPr>
          <w:p w14:paraId="4317CAA6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3876CE" w:rsidRPr="003876CE" w14:paraId="577601FA" w14:textId="77777777" w:rsidTr="00683A44">
        <w:trPr>
          <w:trHeight w:val="300"/>
        </w:trPr>
        <w:tc>
          <w:tcPr>
            <w:tcW w:w="3163" w:type="pct"/>
            <w:shd w:val="clear" w:color="auto" w:fill="auto"/>
            <w:noWrap/>
            <w:vAlign w:val="center"/>
          </w:tcPr>
          <w:p w14:paraId="04AB6F32" w14:textId="47E21CD0" w:rsidR="003876CE" w:rsidRPr="003876CE" w:rsidRDefault="003876CE" w:rsidP="00683A44">
            <w:pPr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Abonament de dades, mínim 1</w:t>
            </w:r>
            <w:r w:rsidR="00E136B6">
              <w:rPr>
                <w:sz w:val="16"/>
                <w:szCs w:val="16"/>
                <w:lang w:val="ca-ES"/>
              </w:rPr>
              <w:t xml:space="preserve"> G</w:t>
            </w:r>
            <w:r w:rsidRPr="003876CE">
              <w:rPr>
                <w:sz w:val="16"/>
                <w:szCs w:val="16"/>
                <w:lang w:val="ca-ES"/>
              </w:rPr>
              <w:t xml:space="preserve">B, per </w:t>
            </w:r>
            <w:proofErr w:type="spellStart"/>
            <w:r w:rsidRPr="003876CE">
              <w:rPr>
                <w:sz w:val="16"/>
                <w:szCs w:val="16"/>
                <w:lang w:val="ca-ES"/>
              </w:rPr>
              <w:t>roaming</w:t>
            </w:r>
            <w:proofErr w:type="spellEnd"/>
            <w:r w:rsidRPr="003876CE">
              <w:rPr>
                <w:sz w:val="16"/>
                <w:szCs w:val="16"/>
                <w:lang w:val="ca-ES"/>
              </w:rPr>
              <w:t xml:space="preserve"> a Europa no EU i USA</w:t>
            </w:r>
          </w:p>
        </w:tc>
        <w:tc>
          <w:tcPr>
            <w:tcW w:w="695" w:type="pct"/>
            <w:shd w:val="clear" w:color="auto" w:fill="auto"/>
            <w:noWrap/>
            <w:vAlign w:val="center"/>
          </w:tcPr>
          <w:p w14:paraId="3FD58611" w14:textId="77777777" w:rsidR="003876CE" w:rsidRPr="003876CE" w:rsidRDefault="003876CE" w:rsidP="00683A44">
            <w:pPr>
              <w:ind w:firstLineChars="100" w:firstLine="160"/>
              <w:jc w:val="right"/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4%</w:t>
            </w:r>
          </w:p>
        </w:tc>
        <w:tc>
          <w:tcPr>
            <w:tcW w:w="481" w:type="pct"/>
            <w:vAlign w:val="center"/>
          </w:tcPr>
          <w:p w14:paraId="7D850DC8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 1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746EBDD8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3876CE" w:rsidRPr="003876CE" w14:paraId="6E733996" w14:textId="77777777" w:rsidTr="00683A44">
        <w:trPr>
          <w:trHeight w:val="300"/>
        </w:trPr>
        <w:tc>
          <w:tcPr>
            <w:tcW w:w="3163" w:type="pct"/>
            <w:shd w:val="clear" w:color="auto" w:fill="auto"/>
            <w:noWrap/>
            <w:vAlign w:val="center"/>
          </w:tcPr>
          <w:p w14:paraId="6536AD0F" w14:textId="3DDD0373" w:rsidR="003876CE" w:rsidRPr="003876CE" w:rsidRDefault="003876CE" w:rsidP="00683A44">
            <w:pPr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 xml:space="preserve">Abonament de dades, mínim </w:t>
            </w:r>
            <w:r w:rsidR="00E136B6">
              <w:rPr>
                <w:sz w:val="16"/>
                <w:szCs w:val="16"/>
                <w:lang w:val="ca-ES"/>
              </w:rPr>
              <w:t>1 G</w:t>
            </w:r>
            <w:r w:rsidRPr="003876CE">
              <w:rPr>
                <w:sz w:val="16"/>
                <w:szCs w:val="16"/>
                <w:lang w:val="ca-ES"/>
              </w:rPr>
              <w:t xml:space="preserve">B, per </w:t>
            </w:r>
            <w:proofErr w:type="spellStart"/>
            <w:r w:rsidRPr="003876CE">
              <w:rPr>
                <w:sz w:val="16"/>
                <w:szCs w:val="16"/>
                <w:lang w:val="ca-ES"/>
              </w:rPr>
              <w:t>roaming</w:t>
            </w:r>
            <w:proofErr w:type="spellEnd"/>
            <w:r w:rsidRPr="003876CE">
              <w:rPr>
                <w:sz w:val="16"/>
                <w:szCs w:val="16"/>
                <w:lang w:val="ca-ES"/>
              </w:rPr>
              <w:t xml:space="preserve"> a resta del món</w:t>
            </w:r>
          </w:p>
        </w:tc>
        <w:tc>
          <w:tcPr>
            <w:tcW w:w="695" w:type="pct"/>
            <w:shd w:val="clear" w:color="auto" w:fill="auto"/>
            <w:noWrap/>
            <w:vAlign w:val="center"/>
          </w:tcPr>
          <w:p w14:paraId="7D99FF19" w14:textId="77777777" w:rsidR="003876CE" w:rsidRPr="003876CE" w:rsidRDefault="003876CE" w:rsidP="00683A44">
            <w:pPr>
              <w:ind w:firstLineChars="100" w:firstLine="160"/>
              <w:jc w:val="right"/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4%</w:t>
            </w:r>
          </w:p>
        </w:tc>
        <w:tc>
          <w:tcPr>
            <w:tcW w:w="481" w:type="pct"/>
            <w:vAlign w:val="center"/>
          </w:tcPr>
          <w:p w14:paraId="17DC5C71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 1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7BD3265A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3876CE" w:rsidRPr="003876CE" w14:paraId="467324C0" w14:textId="77777777" w:rsidTr="00683A44">
        <w:trPr>
          <w:trHeight w:val="300"/>
        </w:trPr>
        <w:tc>
          <w:tcPr>
            <w:tcW w:w="3163" w:type="pct"/>
            <w:shd w:val="clear" w:color="auto" w:fill="auto"/>
            <w:noWrap/>
            <w:vAlign w:val="center"/>
          </w:tcPr>
          <w:p w14:paraId="5575291A" w14:textId="77777777" w:rsidR="003876CE" w:rsidRPr="003876CE" w:rsidRDefault="003876CE" w:rsidP="00683A44">
            <w:pPr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Servei de missatgeria massiva (inclou accés a plataforma i 1.000 SMS/mes)</w:t>
            </w:r>
          </w:p>
        </w:tc>
        <w:tc>
          <w:tcPr>
            <w:tcW w:w="695" w:type="pct"/>
            <w:shd w:val="clear" w:color="auto" w:fill="auto"/>
            <w:noWrap/>
            <w:vAlign w:val="center"/>
          </w:tcPr>
          <w:p w14:paraId="0AB69CCC" w14:textId="77777777" w:rsidR="003876CE" w:rsidRPr="003876CE" w:rsidRDefault="003876CE" w:rsidP="00683A44">
            <w:pPr>
              <w:ind w:firstLineChars="100" w:firstLine="160"/>
              <w:jc w:val="right"/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4%</w:t>
            </w:r>
          </w:p>
        </w:tc>
        <w:tc>
          <w:tcPr>
            <w:tcW w:w="481" w:type="pct"/>
            <w:vAlign w:val="center"/>
          </w:tcPr>
          <w:p w14:paraId="1AA9E320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1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027B1221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3876CE" w:rsidRPr="003876CE" w14:paraId="2A2118CD" w14:textId="77777777" w:rsidTr="00683A44">
        <w:trPr>
          <w:trHeight w:val="300"/>
        </w:trPr>
        <w:tc>
          <w:tcPr>
            <w:tcW w:w="3163" w:type="pct"/>
            <w:shd w:val="clear" w:color="auto" w:fill="auto"/>
            <w:noWrap/>
            <w:vAlign w:val="center"/>
          </w:tcPr>
          <w:p w14:paraId="4A55AC66" w14:textId="77777777" w:rsidR="003876CE" w:rsidRPr="003876CE" w:rsidRDefault="003876CE" w:rsidP="00683A44">
            <w:pPr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Servei de missatgeria massiva (inclou accés a plataforma i 1.500 SMS/mes)</w:t>
            </w:r>
          </w:p>
        </w:tc>
        <w:tc>
          <w:tcPr>
            <w:tcW w:w="695" w:type="pct"/>
            <w:shd w:val="clear" w:color="auto" w:fill="auto"/>
            <w:noWrap/>
            <w:vAlign w:val="center"/>
          </w:tcPr>
          <w:p w14:paraId="53C39CF2" w14:textId="77777777" w:rsidR="003876CE" w:rsidRPr="003876CE" w:rsidRDefault="003876CE" w:rsidP="00683A44">
            <w:pPr>
              <w:ind w:firstLineChars="100" w:firstLine="160"/>
              <w:jc w:val="right"/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3%</w:t>
            </w:r>
          </w:p>
        </w:tc>
        <w:tc>
          <w:tcPr>
            <w:tcW w:w="481" w:type="pct"/>
            <w:vAlign w:val="center"/>
          </w:tcPr>
          <w:p w14:paraId="1268CC3B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1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596F9E84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3876CE" w:rsidRPr="003876CE" w14:paraId="295093B4" w14:textId="77777777" w:rsidTr="00683A44">
        <w:trPr>
          <w:trHeight w:val="300"/>
        </w:trPr>
        <w:tc>
          <w:tcPr>
            <w:tcW w:w="3163" w:type="pct"/>
            <w:shd w:val="clear" w:color="auto" w:fill="auto"/>
            <w:noWrap/>
            <w:vAlign w:val="center"/>
          </w:tcPr>
          <w:p w14:paraId="52C14B0F" w14:textId="77777777" w:rsidR="003876CE" w:rsidRPr="003876CE" w:rsidRDefault="003876CE" w:rsidP="00683A44">
            <w:pPr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Servei de missatgeria massiva (inclou accés a plataforma i 2.000 SMS/mes)</w:t>
            </w:r>
          </w:p>
        </w:tc>
        <w:tc>
          <w:tcPr>
            <w:tcW w:w="695" w:type="pct"/>
            <w:shd w:val="clear" w:color="auto" w:fill="auto"/>
            <w:noWrap/>
            <w:vAlign w:val="center"/>
          </w:tcPr>
          <w:p w14:paraId="5C696F71" w14:textId="77777777" w:rsidR="003876CE" w:rsidRPr="003876CE" w:rsidRDefault="003876CE" w:rsidP="00683A44">
            <w:pPr>
              <w:ind w:firstLineChars="100" w:firstLine="160"/>
              <w:jc w:val="right"/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3%</w:t>
            </w:r>
          </w:p>
        </w:tc>
        <w:tc>
          <w:tcPr>
            <w:tcW w:w="481" w:type="pct"/>
            <w:vAlign w:val="center"/>
          </w:tcPr>
          <w:p w14:paraId="53E51898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  <w:r w:rsidRPr="003876CE">
              <w:rPr>
                <w:sz w:val="16"/>
                <w:szCs w:val="16"/>
                <w:lang w:val="ca-ES"/>
              </w:rPr>
              <w:t>1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16ED5131" w14:textId="77777777" w:rsidR="003876CE" w:rsidRPr="003876CE" w:rsidRDefault="003876CE" w:rsidP="00683A4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3876CE" w:rsidRPr="003876CE" w14:paraId="7EAADA3B" w14:textId="77777777" w:rsidTr="00683A44">
        <w:trPr>
          <w:trHeight w:val="300"/>
        </w:trPr>
        <w:tc>
          <w:tcPr>
            <w:tcW w:w="3163" w:type="pct"/>
            <w:shd w:val="clear" w:color="000000" w:fill="D9D9D9"/>
            <w:noWrap/>
            <w:vAlign w:val="center"/>
            <w:hideMark/>
          </w:tcPr>
          <w:p w14:paraId="133F1E22" w14:textId="77777777" w:rsidR="003876CE" w:rsidRPr="003876CE" w:rsidRDefault="003876CE" w:rsidP="00683A44">
            <w:pPr>
              <w:rPr>
                <w:b/>
                <w:bCs/>
                <w:sz w:val="16"/>
                <w:szCs w:val="16"/>
                <w:lang w:val="ca-ES"/>
              </w:rPr>
            </w:pPr>
            <w:r w:rsidRPr="003876CE">
              <w:rPr>
                <w:b/>
                <w:bCs/>
                <w:sz w:val="16"/>
                <w:szCs w:val="16"/>
                <w:lang w:val="ca-ES"/>
              </w:rPr>
              <w:t>TOTAL</w:t>
            </w:r>
          </w:p>
        </w:tc>
        <w:tc>
          <w:tcPr>
            <w:tcW w:w="695" w:type="pct"/>
            <w:shd w:val="clear" w:color="000000" w:fill="D9D9D9"/>
            <w:noWrap/>
            <w:vAlign w:val="center"/>
            <w:hideMark/>
          </w:tcPr>
          <w:p w14:paraId="7773CB99" w14:textId="77777777" w:rsidR="003876CE" w:rsidRPr="003876CE" w:rsidRDefault="003876CE" w:rsidP="00683A44">
            <w:pPr>
              <w:ind w:firstLineChars="100" w:firstLine="161"/>
              <w:jc w:val="right"/>
              <w:rPr>
                <w:b/>
                <w:bCs/>
                <w:sz w:val="16"/>
                <w:szCs w:val="16"/>
                <w:lang w:val="ca-ES"/>
              </w:rPr>
            </w:pPr>
            <w:r w:rsidRPr="003876CE">
              <w:rPr>
                <w:b/>
                <w:bCs/>
                <w:sz w:val="16"/>
                <w:szCs w:val="16"/>
                <w:lang w:val="ca-ES"/>
              </w:rPr>
              <w:t>100%</w:t>
            </w:r>
          </w:p>
        </w:tc>
        <w:tc>
          <w:tcPr>
            <w:tcW w:w="481" w:type="pct"/>
            <w:shd w:val="clear" w:color="000000" w:fill="D9D9D9"/>
            <w:vAlign w:val="center"/>
          </w:tcPr>
          <w:p w14:paraId="3056B733" w14:textId="77777777" w:rsidR="003876CE" w:rsidRPr="003876CE" w:rsidRDefault="003876CE" w:rsidP="00683A44">
            <w:pPr>
              <w:jc w:val="center"/>
              <w:rPr>
                <w:b/>
                <w:bCs/>
                <w:sz w:val="16"/>
                <w:szCs w:val="16"/>
                <w:lang w:val="ca-ES"/>
              </w:rPr>
            </w:pPr>
            <w:r w:rsidRPr="003876CE">
              <w:rPr>
                <w:b/>
                <w:bCs/>
                <w:sz w:val="16"/>
                <w:szCs w:val="16"/>
                <w:lang w:val="ca-ES"/>
              </w:rPr>
              <w:t> </w:t>
            </w:r>
          </w:p>
        </w:tc>
        <w:tc>
          <w:tcPr>
            <w:tcW w:w="661" w:type="pct"/>
            <w:shd w:val="clear" w:color="000000" w:fill="D9D9D9"/>
            <w:noWrap/>
            <w:vAlign w:val="center"/>
            <w:hideMark/>
          </w:tcPr>
          <w:p w14:paraId="09BEFADE" w14:textId="77777777" w:rsidR="003876CE" w:rsidRPr="003876CE" w:rsidRDefault="003876CE" w:rsidP="00683A44">
            <w:pPr>
              <w:jc w:val="center"/>
              <w:rPr>
                <w:b/>
                <w:bCs/>
                <w:sz w:val="16"/>
                <w:szCs w:val="16"/>
                <w:lang w:val="ca-ES"/>
              </w:rPr>
            </w:pPr>
            <w:r w:rsidRPr="003876CE">
              <w:rPr>
                <w:b/>
                <w:bCs/>
                <w:sz w:val="16"/>
                <w:szCs w:val="16"/>
                <w:lang w:val="ca-ES"/>
              </w:rPr>
              <w:t> </w:t>
            </w:r>
          </w:p>
        </w:tc>
      </w:tr>
    </w:tbl>
    <w:p w14:paraId="3845002E" w14:textId="77777777" w:rsidR="00A424AD" w:rsidRPr="00EA6456" w:rsidRDefault="00A424AD" w:rsidP="00A424AD">
      <w:pPr>
        <w:rPr>
          <w:rFonts w:cs="Verdana"/>
          <w:b/>
          <w:bCs/>
          <w:szCs w:val="20"/>
          <w:lang w:val="ca-ES"/>
        </w:rPr>
      </w:pPr>
    </w:p>
    <w:p w14:paraId="383BC5C2" w14:textId="10E1A4D3" w:rsidR="00A424AD" w:rsidRPr="00EA6456" w:rsidRDefault="005C0AAF" w:rsidP="00702FE6">
      <w:pPr>
        <w:pStyle w:val="Prrafodelista"/>
        <w:numPr>
          <w:ilvl w:val="0"/>
          <w:numId w:val="15"/>
        </w:numPr>
        <w:suppressAutoHyphens w:val="0"/>
        <w:rPr>
          <w:rFonts w:cs="Verdana"/>
          <w:b/>
          <w:bCs/>
          <w:szCs w:val="20"/>
        </w:rPr>
      </w:pPr>
      <w:r w:rsidRPr="00EA6456">
        <w:rPr>
          <w:rFonts w:cs="Verdana"/>
          <w:b/>
          <w:bCs/>
          <w:szCs w:val="20"/>
        </w:rPr>
        <w:t>Criteri 3 – Accessos a la xarxa multiservei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43"/>
        <w:gridCol w:w="4053"/>
        <w:gridCol w:w="1981"/>
      </w:tblGrid>
      <w:tr w:rsidR="006464FD" w:rsidRPr="0075007B" w14:paraId="34AC8A60" w14:textId="77777777" w:rsidTr="0075007B">
        <w:trPr>
          <w:trHeight w:val="233"/>
          <w:tblHeader/>
        </w:trPr>
        <w:tc>
          <w:tcPr>
            <w:tcW w:w="1757" w:type="pc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597D7D"/>
            <w:noWrap/>
            <w:vAlign w:val="center"/>
            <w:hideMark/>
          </w:tcPr>
          <w:p w14:paraId="4CFC89C0" w14:textId="77777777" w:rsidR="006464FD" w:rsidRPr="0075007B" w:rsidRDefault="006464FD" w:rsidP="00D2040C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75007B">
              <w:rPr>
                <w:b/>
                <w:bCs/>
                <w:color w:val="FFFFFF"/>
                <w:sz w:val="16"/>
                <w:szCs w:val="16"/>
                <w:lang w:val="ca-ES"/>
              </w:rPr>
              <w:t>Adreça</w:t>
            </w:r>
          </w:p>
        </w:tc>
        <w:tc>
          <w:tcPr>
            <w:tcW w:w="2096" w:type="pct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597D7D"/>
            <w:noWrap/>
            <w:vAlign w:val="center"/>
            <w:hideMark/>
          </w:tcPr>
          <w:p w14:paraId="0F3D644B" w14:textId="77777777" w:rsidR="006464FD" w:rsidRPr="0075007B" w:rsidRDefault="006464FD" w:rsidP="00D2040C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75007B">
              <w:rPr>
                <w:b/>
                <w:bCs/>
                <w:color w:val="FFFFFF"/>
                <w:sz w:val="16"/>
                <w:szCs w:val="16"/>
                <w:lang w:val="ca-ES"/>
              </w:rPr>
              <w:t>Servei requerit</w:t>
            </w:r>
          </w:p>
        </w:tc>
        <w:tc>
          <w:tcPr>
            <w:tcW w:w="1147" w:type="pct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66DB5ADE" w14:textId="4879E6F6" w:rsidR="006464FD" w:rsidRPr="0075007B" w:rsidRDefault="006464FD" w:rsidP="00D2040C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75007B">
              <w:rPr>
                <w:b/>
                <w:bCs/>
                <w:color w:val="FFFFFF"/>
                <w:sz w:val="16"/>
                <w:szCs w:val="16"/>
                <w:lang w:val="ca-ES"/>
              </w:rPr>
              <w:t>Amplada de banda del cabal ofert</w:t>
            </w:r>
          </w:p>
          <w:p w14:paraId="0839E9BE" w14:textId="77777777" w:rsidR="006464FD" w:rsidRPr="0075007B" w:rsidRDefault="006464FD" w:rsidP="00D2040C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75007B">
              <w:rPr>
                <w:b/>
                <w:bCs/>
                <w:color w:val="FFFFFF"/>
                <w:sz w:val="16"/>
                <w:szCs w:val="16"/>
                <w:lang w:val="ca-ES"/>
              </w:rPr>
              <w:t>(simètric i garantit)</w:t>
            </w:r>
          </w:p>
        </w:tc>
      </w:tr>
      <w:tr w:rsidR="0075007B" w:rsidRPr="0000097E" w14:paraId="5D10A02D" w14:textId="77777777" w:rsidTr="0075007B">
        <w:trPr>
          <w:trHeight w:val="233"/>
        </w:trPr>
        <w:tc>
          <w:tcPr>
            <w:tcW w:w="1757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3091D833" w14:textId="435B3FD0" w:rsidR="0075007B" w:rsidRPr="0075007B" w:rsidRDefault="0075007B" w:rsidP="0075007B">
            <w:pPr>
              <w:rPr>
                <w:sz w:val="16"/>
                <w:szCs w:val="16"/>
                <w:lang w:val="ca-ES"/>
              </w:rPr>
            </w:pPr>
            <w:r w:rsidRPr="0075007B">
              <w:rPr>
                <w:sz w:val="16"/>
                <w:szCs w:val="16"/>
                <w:lang w:val="ca-ES"/>
              </w:rPr>
              <w:t xml:space="preserve">Av Eduard </w:t>
            </w:r>
            <w:proofErr w:type="spellStart"/>
            <w:r w:rsidRPr="0075007B">
              <w:rPr>
                <w:sz w:val="16"/>
                <w:szCs w:val="16"/>
                <w:lang w:val="ca-ES"/>
              </w:rPr>
              <w:t>Maristany</w:t>
            </w:r>
            <w:proofErr w:type="spellEnd"/>
            <w:r w:rsidRPr="0075007B">
              <w:rPr>
                <w:sz w:val="16"/>
                <w:szCs w:val="16"/>
                <w:lang w:val="ca-ES"/>
              </w:rPr>
              <w:t>, 44</w:t>
            </w:r>
          </w:p>
        </w:tc>
        <w:tc>
          <w:tcPr>
            <w:tcW w:w="2096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661FE881" w14:textId="63579BFD" w:rsidR="0075007B" w:rsidRPr="0075007B" w:rsidRDefault="0075007B" w:rsidP="0075007B">
            <w:pPr>
              <w:rPr>
                <w:sz w:val="16"/>
                <w:szCs w:val="16"/>
                <w:lang w:val="ca-ES"/>
              </w:rPr>
            </w:pPr>
            <w:r w:rsidRPr="0075007B">
              <w:rPr>
                <w:sz w:val="16"/>
                <w:szCs w:val="16"/>
                <w:lang w:val="ca-ES"/>
              </w:rPr>
              <w:t xml:space="preserve">Cabal d’accés a Internet garantit d’1,3 </w:t>
            </w:r>
            <w:proofErr w:type="spellStart"/>
            <w:r w:rsidRPr="0075007B">
              <w:rPr>
                <w:sz w:val="16"/>
                <w:szCs w:val="16"/>
                <w:lang w:val="ca-ES"/>
              </w:rPr>
              <w:t>Gbps</w:t>
            </w:r>
            <w:proofErr w:type="spellEnd"/>
          </w:p>
        </w:tc>
        <w:tc>
          <w:tcPr>
            <w:tcW w:w="1147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130FDCE9" w14:textId="77777777" w:rsidR="0075007B" w:rsidRPr="0075007B" w:rsidRDefault="0075007B" w:rsidP="0075007B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75007B" w:rsidRPr="0000097E" w14:paraId="495774E5" w14:textId="77777777" w:rsidTr="0075007B">
        <w:trPr>
          <w:trHeight w:val="233"/>
        </w:trPr>
        <w:tc>
          <w:tcPr>
            <w:tcW w:w="1757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6DC5E26D" w14:textId="1EABF0F2" w:rsidR="0075007B" w:rsidRPr="0075007B" w:rsidRDefault="0075007B" w:rsidP="0075007B">
            <w:pPr>
              <w:rPr>
                <w:sz w:val="16"/>
                <w:szCs w:val="16"/>
                <w:lang w:val="ca-ES"/>
              </w:rPr>
            </w:pPr>
            <w:r w:rsidRPr="0075007B">
              <w:rPr>
                <w:sz w:val="16"/>
                <w:szCs w:val="16"/>
                <w:lang w:val="ca-ES"/>
              </w:rPr>
              <w:t xml:space="preserve">Av Eduard </w:t>
            </w:r>
            <w:proofErr w:type="spellStart"/>
            <w:r w:rsidRPr="0075007B">
              <w:rPr>
                <w:sz w:val="16"/>
                <w:szCs w:val="16"/>
                <w:lang w:val="ca-ES"/>
              </w:rPr>
              <w:t>Maristany</w:t>
            </w:r>
            <w:proofErr w:type="spellEnd"/>
            <w:r w:rsidRPr="0075007B">
              <w:rPr>
                <w:sz w:val="16"/>
                <w:szCs w:val="16"/>
                <w:lang w:val="ca-ES"/>
              </w:rPr>
              <w:t>, 44</w:t>
            </w:r>
          </w:p>
        </w:tc>
        <w:tc>
          <w:tcPr>
            <w:tcW w:w="2096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5B8C5666" w14:textId="330819DE" w:rsidR="0075007B" w:rsidRPr="0075007B" w:rsidRDefault="0075007B" w:rsidP="0075007B">
            <w:pPr>
              <w:rPr>
                <w:sz w:val="16"/>
                <w:szCs w:val="16"/>
                <w:lang w:val="ca-ES"/>
              </w:rPr>
            </w:pPr>
            <w:r w:rsidRPr="0075007B">
              <w:rPr>
                <w:sz w:val="16"/>
                <w:szCs w:val="16"/>
                <w:lang w:val="ca-ES"/>
              </w:rPr>
              <w:t>Cabal simètric garantit de dades corporatives de 200 Mbps a Gavà</w:t>
            </w:r>
          </w:p>
        </w:tc>
        <w:tc>
          <w:tcPr>
            <w:tcW w:w="1147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31DB68FD" w14:textId="77777777" w:rsidR="0075007B" w:rsidRPr="0075007B" w:rsidRDefault="0075007B" w:rsidP="0075007B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75007B" w:rsidRPr="0000097E" w14:paraId="735E725E" w14:textId="77777777" w:rsidTr="0075007B">
        <w:trPr>
          <w:trHeight w:val="233"/>
        </w:trPr>
        <w:tc>
          <w:tcPr>
            <w:tcW w:w="1757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097E0C21" w14:textId="45473A59" w:rsidR="0075007B" w:rsidRPr="0075007B" w:rsidRDefault="0075007B" w:rsidP="0075007B">
            <w:pPr>
              <w:rPr>
                <w:sz w:val="16"/>
                <w:szCs w:val="16"/>
                <w:lang w:val="ca-ES"/>
              </w:rPr>
            </w:pPr>
            <w:r w:rsidRPr="0075007B">
              <w:rPr>
                <w:sz w:val="16"/>
                <w:szCs w:val="16"/>
                <w:lang w:val="ca-ES"/>
              </w:rPr>
              <w:t xml:space="preserve">Av Eduard </w:t>
            </w:r>
            <w:proofErr w:type="spellStart"/>
            <w:r w:rsidRPr="0075007B">
              <w:rPr>
                <w:sz w:val="16"/>
                <w:szCs w:val="16"/>
                <w:lang w:val="ca-ES"/>
              </w:rPr>
              <w:t>Maristany</w:t>
            </w:r>
            <w:proofErr w:type="spellEnd"/>
            <w:r w:rsidRPr="0075007B">
              <w:rPr>
                <w:sz w:val="16"/>
                <w:szCs w:val="16"/>
                <w:lang w:val="ca-ES"/>
              </w:rPr>
              <w:t>, 44</w:t>
            </w:r>
          </w:p>
        </w:tc>
        <w:tc>
          <w:tcPr>
            <w:tcW w:w="2096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43A40429" w14:textId="58D53522" w:rsidR="0075007B" w:rsidRPr="0075007B" w:rsidRDefault="0075007B" w:rsidP="0075007B">
            <w:pPr>
              <w:rPr>
                <w:sz w:val="16"/>
                <w:szCs w:val="16"/>
                <w:lang w:val="ca-ES"/>
              </w:rPr>
            </w:pPr>
            <w:r w:rsidRPr="0075007B">
              <w:rPr>
                <w:sz w:val="16"/>
                <w:szCs w:val="16"/>
                <w:lang w:val="ca-ES"/>
              </w:rPr>
              <w:t>Cabal simètric garantit de dades corporatives de 400 Mbps a Barcelona Energia</w:t>
            </w:r>
          </w:p>
        </w:tc>
        <w:tc>
          <w:tcPr>
            <w:tcW w:w="1147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06407F40" w14:textId="77777777" w:rsidR="0075007B" w:rsidRPr="0075007B" w:rsidRDefault="0075007B" w:rsidP="0075007B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75007B" w:rsidRPr="0000097E" w14:paraId="78109244" w14:textId="77777777" w:rsidTr="0075007B">
        <w:trPr>
          <w:trHeight w:val="233"/>
        </w:trPr>
        <w:tc>
          <w:tcPr>
            <w:tcW w:w="1757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4B900616" w14:textId="237F3A34" w:rsidR="0075007B" w:rsidRPr="0075007B" w:rsidRDefault="0075007B" w:rsidP="0075007B">
            <w:pPr>
              <w:rPr>
                <w:sz w:val="16"/>
                <w:szCs w:val="16"/>
                <w:lang w:val="ca-ES"/>
              </w:rPr>
            </w:pPr>
            <w:r w:rsidRPr="0075007B">
              <w:rPr>
                <w:sz w:val="16"/>
                <w:szCs w:val="16"/>
                <w:lang w:val="ca-ES"/>
              </w:rPr>
              <w:t xml:space="preserve">Av Eduard </w:t>
            </w:r>
            <w:proofErr w:type="spellStart"/>
            <w:r w:rsidRPr="0075007B">
              <w:rPr>
                <w:sz w:val="16"/>
                <w:szCs w:val="16"/>
                <w:lang w:val="ca-ES"/>
              </w:rPr>
              <w:t>Maristany</w:t>
            </w:r>
            <w:proofErr w:type="spellEnd"/>
            <w:r w:rsidRPr="0075007B">
              <w:rPr>
                <w:sz w:val="16"/>
                <w:szCs w:val="16"/>
                <w:lang w:val="ca-ES"/>
              </w:rPr>
              <w:t>, 44</w:t>
            </w:r>
          </w:p>
        </w:tc>
        <w:tc>
          <w:tcPr>
            <w:tcW w:w="2096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6F465D6B" w14:textId="518D5C9D" w:rsidR="0075007B" w:rsidRPr="0075007B" w:rsidRDefault="0075007B" w:rsidP="0075007B">
            <w:pPr>
              <w:rPr>
                <w:sz w:val="16"/>
                <w:szCs w:val="16"/>
                <w:lang w:val="ca-ES"/>
              </w:rPr>
            </w:pPr>
            <w:r w:rsidRPr="0075007B">
              <w:rPr>
                <w:sz w:val="16"/>
                <w:szCs w:val="16"/>
                <w:lang w:val="ca-ES"/>
              </w:rPr>
              <w:t xml:space="preserve">Cabal d’accés a Internet garantit de 20 Mbps destinat a la </w:t>
            </w:r>
            <w:proofErr w:type="spellStart"/>
            <w:r w:rsidRPr="0075007B">
              <w:rPr>
                <w:sz w:val="16"/>
                <w:szCs w:val="16"/>
                <w:lang w:val="ca-ES"/>
              </w:rPr>
              <w:t>WiFi</w:t>
            </w:r>
            <w:proofErr w:type="spellEnd"/>
            <w:r w:rsidRPr="0075007B">
              <w:rPr>
                <w:sz w:val="16"/>
                <w:szCs w:val="16"/>
                <w:lang w:val="ca-ES"/>
              </w:rPr>
              <w:t xml:space="preserve"> de convidats</w:t>
            </w:r>
          </w:p>
        </w:tc>
        <w:tc>
          <w:tcPr>
            <w:tcW w:w="1147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797AD37E" w14:textId="77777777" w:rsidR="0075007B" w:rsidRPr="0075007B" w:rsidRDefault="0075007B" w:rsidP="0075007B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75007B" w:rsidRPr="0000097E" w14:paraId="5DBBF415" w14:textId="77777777" w:rsidTr="0075007B">
        <w:trPr>
          <w:trHeight w:val="233"/>
        </w:trPr>
        <w:tc>
          <w:tcPr>
            <w:tcW w:w="1757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57FAFA6B" w14:textId="62E8AF29" w:rsidR="0075007B" w:rsidRPr="0075007B" w:rsidRDefault="0075007B" w:rsidP="0075007B">
            <w:pPr>
              <w:rPr>
                <w:sz w:val="16"/>
                <w:szCs w:val="16"/>
                <w:lang w:val="ca-ES"/>
              </w:rPr>
            </w:pPr>
            <w:r w:rsidRPr="0075007B">
              <w:rPr>
                <w:sz w:val="16"/>
                <w:szCs w:val="16"/>
                <w:lang w:val="ca-ES"/>
              </w:rPr>
              <w:t xml:space="preserve">Av Eduard </w:t>
            </w:r>
            <w:proofErr w:type="spellStart"/>
            <w:r w:rsidRPr="0075007B">
              <w:rPr>
                <w:sz w:val="16"/>
                <w:szCs w:val="16"/>
                <w:lang w:val="ca-ES"/>
              </w:rPr>
              <w:t>Maristany</w:t>
            </w:r>
            <w:proofErr w:type="spellEnd"/>
            <w:r w:rsidRPr="0075007B">
              <w:rPr>
                <w:sz w:val="16"/>
                <w:szCs w:val="16"/>
                <w:lang w:val="ca-ES"/>
              </w:rPr>
              <w:t>, 44</w:t>
            </w:r>
          </w:p>
        </w:tc>
        <w:tc>
          <w:tcPr>
            <w:tcW w:w="2096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5265CFE9" w14:textId="3726C981" w:rsidR="0075007B" w:rsidRPr="0075007B" w:rsidRDefault="0075007B" w:rsidP="0075007B">
            <w:pPr>
              <w:rPr>
                <w:sz w:val="16"/>
                <w:szCs w:val="16"/>
                <w:lang w:val="ca-ES"/>
              </w:rPr>
            </w:pPr>
            <w:r w:rsidRPr="0075007B">
              <w:rPr>
                <w:sz w:val="16"/>
                <w:szCs w:val="16"/>
                <w:lang w:val="ca-ES"/>
              </w:rPr>
              <w:t>Cabal simètric garantit de dades corporatives de 400 Mbps a Sant Adrià</w:t>
            </w:r>
          </w:p>
        </w:tc>
        <w:tc>
          <w:tcPr>
            <w:tcW w:w="1147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26E5ECD8" w14:textId="77777777" w:rsidR="0075007B" w:rsidRPr="0075007B" w:rsidRDefault="0075007B" w:rsidP="0075007B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75007B" w:rsidRPr="0000097E" w14:paraId="69BC1955" w14:textId="77777777" w:rsidTr="0075007B">
        <w:trPr>
          <w:trHeight w:val="233"/>
        </w:trPr>
        <w:tc>
          <w:tcPr>
            <w:tcW w:w="1757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6D7AEA96" w14:textId="580108A0" w:rsidR="0075007B" w:rsidRPr="0075007B" w:rsidRDefault="0075007B" w:rsidP="0075007B">
            <w:pPr>
              <w:rPr>
                <w:sz w:val="16"/>
                <w:szCs w:val="16"/>
                <w:lang w:val="ca-ES"/>
              </w:rPr>
            </w:pPr>
            <w:proofErr w:type="spellStart"/>
            <w:r w:rsidRPr="0075007B">
              <w:rPr>
                <w:sz w:val="16"/>
                <w:szCs w:val="16"/>
                <w:lang w:val="ca-ES"/>
              </w:rPr>
              <w:t>Crta</w:t>
            </w:r>
            <w:proofErr w:type="spellEnd"/>
            <w:r w:rsidRPr="0075007B">
              <w:rPr>
                <w:sz w:val="16"/>
                <w:szCs w:val="16"/>
                <w:lang w:val="ca-ES"/>
              </w:rPr>
              <w:t xml:space="preserve"> Camí Antic de Barcelona a València B-210 Km 1</w:t>
            </w:r>
          </w:p>
        </w:tc>
        <w:tc>
          <w:tcPr>
            <w:tcW w:w="2096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1F866791" w14:textId="214C2BAC" w:rsidR="0075007B" w:rsidRPr="0075007B" w:rsidRDefault="0075007B" w:rsidP="0075007B">
            <w:pPr>
              <w:rPr>
                <w:sz w:val="16"/>
                <w:szCs w:val="16"/>
                <w:lang w:val="ca-ES"/>
              </w:rPr>
            </w:pPr>
            <w:r w:rsidRPr="0075007B">
              <w:rPr>
                <w:sz w:val="16"/>
                <w:szCs w:val="16"/>
                <w:lang w:val="ca-ES"/>
              </w:rPr>
              <w:t xml:space="preserve">Cabal d’accés a Internet garantit de 20 Mbps destinat a la </w:t>
            </w:r>
            <w:proofErr w:type="spellStart"/>
            <w:r w:rsidRPr="0075007B">
              <w:rPr>
                <w:sz w:val="16"/>
                <w:szCs w:val="16"/>
                <w:lang w:val="ca-ES"/>
              </w:rPr>
              <w:t>WiFi</w:t>
            </w:r>
            <w:proofErr w:type="spellEnd"/>
            <w:r w:rsidRPr="0075007B">
              <w:rPr>
                <w:sz w:val="16"/>
                <w:szCs w:val="16"/>
                <w:lang w:val="ca-ES"/>
              </w:rPr>
              <w:t xml:space="preserve"> de convidats</w:t>
            </w:r>
          </w:p>
        </w:tc>
        <w:tc>
          <w:tcPr>
            <w:tcW w:w="1147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023FEEE3" w14:textId="77777777" w:rsidR="0075007B" w:rsidRPr="0075007B" w:rsidRDefault="0075007B" w:rsidP="0075007B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75007B" w:rsidRPr="0000097E" w14:paraId="2A31581A" w14:textId="77777777" w:rsidTr="0075007B">
        <w:trPr>
          <w:trHeight w:val="233"/>
        </w:trPr>
        <w:tc>
          <w:tcPr>
            <w:tcW w:w="1757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17A40CCC" w14:textId="3AB4CE19" w:rsidR="0075007B" w:rsidRPr="0075007B" w:rsidRDefault="0075007B" w:rsidP="0075007B">
            <w:pPr>
              <w:rPr>
                <w:sz w:val="16"/>
                <w:szCs w:val="16"/>
                <w:lang w:val="ca-ES"/>
              </w:rPr>
            </w:pPr>
            <w:proofErr w:type="spellStart"/>
            <w:r w:rsidRPr="0075007B">
              <w:rPr>
                <w:sz w:val="16"/>
                <w:szCs w:val="16"/>
                <w:lang w:val="ca-ES"/>
              </w:rPr>
              <w:t>Crta</w:t>
            </w:r>
            <w:proofErr w:type="spellEnd"/>
            <w:r w:rsidRPr="0075007B">
              <w:rPr>
                <w:sz w:val="16"/>
                <w:szCs w:val="16"/>
                <w:lang w:val="ca-ES"/>
              </w:rPr>
              <w:t xml:space="preserve"> Camí Antic de Barcelona a València B-210 Km 1</w:t>
            </w:r>
          </w:p>
        </w:tc>
        <w:tc>
          <w:tcPr>
            <w:tcW w:w="2096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</w:tcPr>
          <w:p w14:paraId="0B8BBE10" w14:textId="023422DB" w:rsidR="0075007B" w:rsidRPr="0075007B" w:rsidRDefault="0075007B" w:rsidP="0075007B">
            <w:pPr>
              <w:rPr>
                <w:sz w:val="16"/>
                <w:szCs w:val="16"/>
                <w:lang w:val="ca-ES"/>
              </w:rPr>
            </w:pPr>
            <w:r w:rsidRPr="0075007B">
              <w:rPr>
                <w:sz w:val="16"/>
                <w:szCs w:val="16"/>
                <w:lang w:val="ca-ES"/>
              </w:rPr>
              <w:t>Cabal simètric garantit de dades corporatives de 200 Mbps a Sant Adrià</w:t>
            </w:r>
          </w:p>
        </w:tc>
        <w:tc>
          <w:tcPr>
            <w:tcW w:w="1147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noWrap/>
            <w:vAlign w:val="center"/>
          </w:tcPr>
          <w:p w14:paraId="0B071806" w14:textId="77777777" w:rsidR="0075007B" w:rsidRPr="0075007B" w:rsidRDefault="0075007B" w:rsidP="0075007B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</w:tbl>
    <w:p w14:paraId="415437FB" w14:textId="77777777" w:rsidR="005C0AAF" w:rsidRDefault="005C0AAF" w:rsidP="005C0AAF">
      <w:pPr>
        <w:rPr>
          <w:rFonts w:cs="Verdana"/>
          <w:b/>
          <w:bCs/>
          <w:szCs w:val="20"/>
          <w:lang w:val="ca-ES"/>
        </w:rPr>
      </w:pPr>
    </w:p>
    <w:p w14:paraId="443BB324" w14:textId="5D26A2E3" w:rsidR="005C0AAF" w:rsidRPr="00EA6456" w:rsidRDefault="005C0AAF" w:rsidP="00702FE6">
      <w:pPr>
        <w:pStyle w:val="Prrafodelista"/>
        <w:numPr>
          <w:ilvl w:val="0"/>
          <w:numId w:val="15"/>
        </w:numPr>
        <w:suppressAutoHyphens w:val="0"/>
        <w:rPr>
          <w:rFonts w:cs="Verdana"/>
          <w:b/>
          <w:bCs/>
          <w:szCs w:val="20"/>
        </w:rPr>
      </w:pPr>
      <w:r w:rsidRPr="00EA6456">
        <w:rPr>
          <w:rFonts w:cs="Verdana"/>
          <w:b/>
          <w:bCs/>
          <w:szCs w:val="20"/>
        </w:rPr>
        <w:t>Criteri 4 – Accessos VPN-IP a la xarxa multiservei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1"/>
        <w:gridCol w:w="2977"/>
        <w:gridCol w:w="850"/>
        <w:gridCol w:w="994"/>
        <w:gridCol w:w="985"/>
      </w:tblGrid>
      <w:tr w:rsidR="009D5FEB" w:rsidRPr="00EA6456" w14:paraId="0C7DDE8F" w14:textId="77777777" w:rsidTr="009D5FEB">
        <w:trPr>
          <w:trHeight w:val="233"/>
          <w:tblHeader/>
        </w:trPr>
        <w:tc>
          <w:tcPr>
            <w:tcW w:w="1692" w:type="pct"/>
            <w:vMerge w:val="restart"/>
            <w:tcBorders>
              <w:top w:val="single" w:sz="4" w:space="0" w:color="A6A6A6"/>
              <w:left w:val="single" w:sz="4" w:space="0" w:color="A6A6A6"/>
              <w:right w:val="single" w:sz="4" w:space="0" w:color="A6A6A6"/>
            </w:tcBorders>
            <w:shd w:val="clear" w:color="auto" w:fill="597D7D"/>
            <w:noWrap/>
            <w:vAlign w:val="center"/>
            <w:hideMark/>
          </w:tcPr>
          <w:p w14:paraId="3DA3CC20" w14:textId="77777777" w:rsidR="007F11BE" w:rsidRPr="009D5FEB" w:rsidRDefault="007F11BE" w:rsidP="00D2040C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9D5FEB">
              <w:rPr>
                <w:b/>
                <w:bCs/>
                <w:color w:val="FFFFFF"/>
                <w:sz w:val="16"/>
                <w:szCs w:val="16"/>
                <w:lang w:val="ca-ES"/>
              </w:rPr>
              <w:t>Adreça</w:t>
            </w:r>
          </w:p>
        </w:tc>
        <w:tc>
          <w:tcPr>
            <w:tcW w:w="1696" w:type="pct"/>
            <w:vMerge w:val="restart"/>
            <w:tcBorders>
              <w:top w:val="single" w:sz="4" w:space="0" w:color="A6A6A6"/>
              <w:left w:val="nil"/>
              <w:right w:val="single" w:sz="4" w:space="0" w:color="A6A6A6"/>
            </w:tcBorders>
            <w:shd w:val="clear" w:color="auto" w:fill="597D7D"/>
            <w:noWrap/>
            <w:vAlign w:val="center"/>
            <w:hideMark/>
          </w:tcPr>
          <w:p w14:paraId="4FDABCE5" w14:textId="77777777" w:rsidR="007F11BE" w:rsidRPr="009D5FEB" w:rsidRDefault="007F11BE" w:rsidP="00D2040C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9D5FEB">
              <w:rPr>
                <w:b/>
                <w:bCs/>
                <w:color w:val="FFFFFF"/>
                <w:sz w:val="16"/>
                <w:szCs w:val="16"/>
                <w:lang w:val="ca-ES"/>
              </w:rPr>
              <w:t>Servei requerit</w:t>
            </w:r>
          </w:p>
        </w:tc>
        <w:tc>
          <w:tcPr>
            <w:tcW w:w="1050" w:type="pct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6A6A6"/>
            <w:vAlign w:val="center"/>
          </w:tcPr>
          <w:p w14:paraId="158D6BCB" w14:textId="77777777" w:rsidR="007F11BE" w:rsidRPr="009D5FEB" w:rsidRDefault="007F11BE" w:rsidP="00BF03C2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9D5FEB">
              <w:rPr>
                <w:b/>
                <w:bCs/>
                <w:color w:val="FFFFFF"/>
                <w:sz w:val="16"/>
                <w:szCs w:val="16"/>
                <w:lang w:val="ca-ES"/>
              </w:rPr>
              <w:t>Amplada de banda del cabal ofert</w:t>
            </w:r>
          </w:p>
        </w:tc>
        <w:tc>
          <w:tcPr>
            <w:tcW w:w="561" w:type="pct"/>
            <w:vMerge w:val="restart"/>
            <w:tcBorders>
              <w:top w:val="single" w:sz="4" w:space="0" w:color="A6A6A6"/>
              <w:left w:val="nil"/>
              <w:right w:val="single" w:sz="4" w:space="0" w:color="A6A6A6"/>
            </w:tcBorders>
            <w:shd w:val="clear" w:color="auto" w:fill="A6A6A6"/>
            <w:vAlign w:val="center"/>
          </w:tcPr>
          <w:p w14:paraId="6D6D12F9" w14:textId="77777777" w:rsidR="007F11BE" w:rsidRPr="009D5FEB" w:rsidRDefault="007F11BE" w:rsidP="00BF03C2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9D5FEB">
              <w:rPr>
                <w:b/>
                <w:bCs/>
                <w:color w:val="FFFFFF"/>
                <w:sz w:val="16"/>
                <w:szCs w:val="16"/>
                <w:lang w:val="ca-ES"/>
              </w:rPr>
              <w:t>Garantia</w:t>
            </w:r>
          </w:p>
        </w:tc>
      </w:tr>
      <w:tr w:rsidR="009D5FEB" w:rsidRPr="00EA6456" w14:paraId="5681246D" w14:textId="77777777" w:rsidTr="009D5FEB">
        <w:trPr>
          <w:trHeight w:val="233"/>
          <w:tblHeader/>
        </w:trPr>
        <w:tc>
          <w:tcPr>
            <w:tcW w:w="1692" w:type="pct"/>
            <w:vMerge/>
            <w:tcBorders>
              <w:left w:val="single" w:sz="4" w:space="0" w:color="A6A6A6"/>
              <w:bottom w:val="single" w:sz="4" w:space="0" w:color="AEAAAA"/>
              <w:right w:val="single" w:sz="4" w:space="0" w:color="A6A6A6"/>
            </w:tcBorders>
            <w:shd w:val="clear" w:color="auto" w:fill="597D7D"/>
            <w:noWrap/>
            <w:vAlign w:val="center"/>
          </w:tcPr>
          <w:p w14:paraId="667B62C0" w14:textId="77777777" w:rsidR="007F11BE" w:rsidRPr="009D5FEB" w:rsidRDefault="007F11BE" w:rsidP="00D2040C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</w:p>
        </w:tc>
        <w:tc>
          <w:tcPr>
            <w:tcW w:w="1696" w:type="pct"/>
            <w:vMerge/>
            <w:tcBorders>
              <w:left w:val="nil"/>
              <w:bottom w:val="single" w:sz="4" w:space="0" w:color="AEAAAA"/>
              <w:right w:val="single" w:sz="4" w:space="0" w:color="A6A6A6"/>
            </w:tcBorders>
            <w:shd w:val="clear" w:color="auto" w:fill="597D7D"/>
            <w:noWrap/>
            <w:vAlign w:val="center"/>
          </w:tcPr>
          <w:p w14:paraId="26883D56" w14:textId="77777777" w:rsidR="007F11BE" w:rsidRPr="009D5FEB" w:rsidRDefault="007F11BE" w:rsidP="00D2040C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</w:p>
        </w:tc>
        <w:tc>
          <w:tcPr>
            <w:tcW w:w="484" w:type="pct"/>
            <w:tcBorders>
              <w:top w:val="single" w:sz="4" w:space="0" w:color="A6A6A6"/>
              <w:left w:val="nil"/>
              <w:bottom w:val="single" w:sz="4" w:space="0" w:color="AEAAAA"/>
              <w:right w:val="nil"/>
            </w:tcBorders>
            <w:shd w:val="clear" w:color="auto" w:fill="A6A6A6"/>
            <w:vAlign w:val="center"/>
          </w:tcPr>
          <w:p w14:paraId="53A5E10F" w14:textId="77777777" w:rsidR="007F11BE" w:rsidRPr="009D5FEB" w:rsidRDefault="007F11BE" w:rsidP="00BF03C2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9D5FEB">
              <w:rPr>
                <w:b/>
                <w:bCs/>
                <w:color w:val="FFFFFF"/>
                <w:sz w:val="16"/>
                <w:szCs w:val="16"/>
                <w:lang w:val="ca-ES"/>
              </w:rPr>
              <w:t>Pujada</w:t>
            </w:r>
          </w:p>
        </w:tc>
        <w:tc>
          <w:tcPr>
            <w:tcW w:w="566" w:type="pct"/>
            <w:tcBorders>
              <w:top w:val="single" w:sz="4" w:space="0" w:color="A6A6A6"/>
              <w:left w:val="nil"/>
              <w:bottom w:val="single" w:sz="4" w:space="0" w:color="AEAAAA"/>
              <w:right w:val="single" w:sz="4" w:space="0" w:color="A6A6A6"/>
            </w:tcBorders>
            <w:shd w:val="clear" w:color="auto" w:fill="A6A6A6"/>
            <w:noWrap/>
            <w:vAlign w:val="center"/>
          </w:tcPr>
          <w:p w14:paraId="1DB7EDF8" w14:textId="77777777" w:rsidR="007F11BE" w:rsidRPr="009D5FEB" w:rsidRDefault="007F11BE" w:rsidP="00BF03C2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  <w:r w:rsidRPr="009D5FEB">
              <w:rPr>
                <w:b/>
                <w:bCs/>
                <w:color w:val="FFFFFF"/>
                <w:sz w:val="16"/>
                <w:szCs w:val="16"/>
                <w:lang w:val="ca-ES"/>
              </w:rPr>
              <w:t>Baixada</w:t>
            </w:r>
          </w:p>
        </w:tc>
        <w:tc>
          <w:tcPr>
            <w:tcW w:w="561" w:type="pct"/>
            <w:vMerge/>
            <w:tcBorders>
              <w:left w:val="nil"/>
              <w:bottom w:val="single" w:sz="4" w:space="0" w:color="AEAAAA"/>
              <w:right w:val="single" w:sz="4" w:space="0" w:color="A6A6A6"/>
            </w:tcBorders>
            <w:shd w:val="clear" w:color="auto" w:fill="A6A6A6"/>
            <w:vAlign w:val="center"/>
          </w:tcPr>
          <w:p w14:paraId="3430FDB0" w14:textId="77777777" w:rsidR="007F11BE" w:rsidRPr="009D5FEB" w:rsidRDefault="007F11BE" w:rsidP="00BF03C2">
            <w:pPr>
              <w:jc w:val="center"/>
              <w:rPr>
                <w:b/>
                <w:bCs/>
                <w:color w:val="FFFFFF"/>
                <w:sz w:val="16"/>
                <w:szCs w:val="16"/>
                <w:lang w:val="ca-ES"/>
              </w:rPr>
            </w:pPr>
          </w:p>
        </w:tc>
      </w:tr>
      <w:tr w:rsidR="00AA0FF4" w:rsidRPr="0000097E" w14:paraId="1DCF1D36" w14:textId="77777777" w:rsidTr="009D5FEB">
        <w:trPr>
          <w:trHeight w:val="233"/>
        </w:trPr>
        <w:tc>
          <w:tcPr>
            <w:tcW w:w="1692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0F830A4F" w14:textId="3F5FCEA8" w:rsidR="00AA0FF4" w:rsidRPr="009D5FEB" w:rsidRDefault="00AA0FF4" w:rsidP="009D5FEB">
            <w:pPr>
              <w:rPr>
                <w:sz w:val="16"/>
                <w:szCs w:val="16"/>
                <w:lang w:val="ca-ES"/>
              </w:rPr>
            </w:pPr>
            <w:bookmarkStart w:id="0" w:name="_Hlk165387389"/>
            <w:r w:rsidRPr="009D5FEB">
              <w:rPr>
                <w:sz w:val="16"/>
                <w:szCs w:val="16"/>
                <w:lang w:val="ca-ES"/>
              </w:rPr>
              <w:t xml:space="preserve">Eduard </w:t>
            </w:r>
            <w:proofErr w:type="spellStart"/>
            <w:r w:rsidRPr="009D5FEB">
              <w:rPr>
                <w:sz w:val="16"/>
                <w:szCs w:val="16"/>
                <w:lang w:val="ca-ES"/>
              </w:rPr>
              <w:t>Maristany</w:t>
            </w:r>
            <w:proofErr w:type="spellEnd"/>
            <w:r w:rsidRPr="009D5FEB">
              <w:rPr>
                <w:sz w:val="16"/>
                <w:szCs w:val="16"/>
                <w:lang w:val="ca-ES"/>
              </w:rPr>
              <w:t>, 44</w:t>
            </w:r>
          </w:p>
        </w:tc>
        <w:tc>
          <w:tcPr>
            <w:tcW w:w="1696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312F3099" w14:textId="5987DEAB" w:rsidR="00AA0FF4" w:rsidRPr="009D5FEB" w:rsidRDefault="00AA0FF4" w:rsidP="009D5FEB">
            <w:pPr>
              <w:rPr>
                <w:sz w:val="16"/>
                <w:szCs w:val="16"/>
                <w:lang w:val="ca-ES"/>
              </w:rPr>
            </w:pPr>
            <w:r w:rsidRPr="009D5FEB">
              <w:rPr>
                <w:sz w:val="16"/>
                <w:szCs w:val="16"/>
                <w:lang w:val="ca-ES"/>
              </w:rPr>
              <w:t>Accés VPN IP GPON de màxima velocitat</w:t>
            </w:r>
          </w:p>
        </w:tc>
        <w:tc>
          <w:tcPr>
            <w:tcW w:w="484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7A682463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  <w:tc>
          <w:tcPr>
            <w:tcW w:w="566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0848DCC2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  <w:tc>
          <w:tcPr>
            <w:tcW w:w="561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6E49BC71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AA0FF4" w:rsidRPr="0000097E" w14:paraId="1DCD3839" w14:textId="77777777" w:rsidTr="009D5FEB">
        <w:trPr>
          <w:trHeight w:val="233"/>
        </w:trPr>
        <w:tc>
          <w:tcPr>
            <w:tcW w:w="1692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0EEE3ADF" w14:textId="4C762594" w:rsidR="00AA0FF4" w:rsidRPr="009D5FEB" w:rsidRDefault="00AA0FF4" w:rsidP="009D5FEB">
            <w:pPr>
              <w:rPr>
                <w:sz w:val="16"/>
                <w:szCs w:val="16"/>
                <w:lang w:val="ca-ES"/>
              </w:rPr>
            </w:pPr>
            <w:r w:rsidRPr="009D5FEB">
              <w:rPr>
                <w:sz w:val="16"/>
                <w:szCs w:val="16"/>
                <w:lang w:val="ca-ES"/>
              </w:rPr>
              <w:t xml:space="preserve">Eduard </w:t>
            </w:r>
            <w:proofErr w:type="spellStart"/>
            <w:r w:rsidRPr="009D5FEB">
              <w:rPr>
                <w:sz w:val="16"/>
                <w:szCs w:val="16"/>
                <w:lang w:val="ca-ES"/>
              </w:rPr>
              <w:t>Maristany</w:t>
            </w:r>
            <w:proofErr w:type="spellEnd"/>
            <w:r w:rsidRPr="009D5FEB">
              <w:rPr>
                <w:sz w:val="16"/>
                <w:szCs w:val="16"/>
                <w:lang w:val="ca-ES"/>
              </w:rPr>
              <w:t>, 44</w:t>
            </w:r>
          </w:p>
        </w:tc>
        <w:tc>
          <w:tcPr>
            <w:tcW w:w="1696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64553714" w14:textId="6B8C8856" w:rsidR="00AA0FF4" w:rsidRPr="009D5FEB" w:rsidRDefault="00AA0FF4" w:rsidP="009D5FEB">
            <w:pPr>
              <w:rPr>
                <w:sz w:val="16"/>
                <w:szCs w:val="16"/>
                <w:lang w:val="ca-ES"/>
              </w:rPr>
            </w:pPr>
            <w:r w:rsidRPr="009D5FEB">
              <w:rPr>
                <w:sz w:val="16"/>
                <w:szCs w:val="16"/>
                <w:lang w:val="ca-ES"/>
              </w:rPr>
              <w:t>Accés VPN IP GPON de màxima velocitat</w:t>
            </w:r>
          </w:p>
        </w:tc>
        <w:tc>
          <w:tcPr>
            <w:tcW w:w="484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342EF1B4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  <w:tc>
          <w:tcPr>
            <w:tcW w:w="566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07FB4E67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  <w:tc>
          <w:tcPr>
            <w:tcW w:w="561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4EFB67E2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AA0FF4" w:rsidRPr="0000097E" w14:paraId="181616B8" w14:textId="77777777" w:rsidTr="009D5FEB">
        <w:trPr>
          <w:trHeight w:val="233"/>
        </w:trPr>
        <w:tc>
          <w:tcPr>
            <w:tcW w:w="1692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00A1DA37" w14:textId="095748D3" w:rsidR="00AA0FF4" w:rsidRPr="009D5FEB" w:rsidRDefault="00AA0FF4" w:rsidP="009D5FEB">
            <w:pPr>
              <w:rPr>
                <w:sz w:val="16"/>
                <w:szCs w:val="16"/>
                <w:lang w:val="ca-ES"/>
              </w:rPr>
            </w:pPr>
            <w:proofErr w:type="spellStart"/>
            <w:r w:rsidRPr="009D5FEB">
              <w:rPr>
                <w:sz w:val="16"/>
                <w:szCs w:val="16"/>
                <w:lang w:val="ca-ES"/>
              </w:rPr>
              <w:t>Crta</w:t>
            </w:r>
            <w:proofErr w:type="spellEnd"/>
            <w:r w:rsidRPr="009D5FEB">
              <w:rPr>
                <w:sz w:val="16"/>
                <w:szCs w:val="16"/>
                <w:lang w:val="ca-ES"/>
              </w:rPr>
              <w:t xml:space="preserve"> Camí Antic de Barcelona a València Km 1</w:t>
            </w:r>
          </w:p>
        </w:tc>
        <w:tc>
          <w:tcPr>
            <w:tcW w:w="1696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5C3D1512" w14:textId="74918A9C" w:rsidR="00AA0FF4" w:rsidRPr="009D5FEB" w:rsidRDefault="00AA0FF4" w:rsidP="009D5FEB">
            <w:pPr>
              <w:rPr>
                <w:sz w:val="16"/>
                <w:szCs w:val="16"/>
                <w:lang w:val="ca-ES"/>
              </w:rPr>
            </w:pPr>
            <w:r w:rsidRPr="009D5FEB">
              <w:rPr>
                <w:sz w:val="16"/>
                <w:szCs w:val="16"/>
                <w:lang w:val="ca-ES"/>
              </w:rPr>
              <w:t>Accés VPN IP GPON de màxima velocitat</w:t>
            </w:r>
          </w:p>
        </w:tc>
        <w:tc>
          <w:tcPr>
            <w:tcW w:w="484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2E5E2A02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  <w:tc>
          <w:tcPr>
            <w:tcW w:w="566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6D7E6531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  <w:tc>
          <w:tcPr>
            <w:tcW w:w="561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24FCFA2B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AA0FF4" w:rsidRPr="0000097E" w14:paraId="3CF9B56A" w14:textId="77777777" w:rsidTr="009D5FEB">
        <w:trPr>
          <w:trHeight w:val="233"/>
        </w:trPr>
        <w:tc>
          <w:tcPr>
            <w:tcW w:w="1692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08D778EB" w14:textId="340257DF" w:rsidR="00AA0FF4" w:rsidRPr="009D5FEB" w:rsidRDefault="00AA0FF4" w:rsidP="009D5FEB">
            <w:pPr>
              <w:rPr>
                <w:sz w:val="16"/>
                <w:szCs w:val="16"/>
                <w:lang w:val="ca-ES"/>
              </w:rPr>
            </w:pPr>
            <w:r w:rsidRPr="009D5FEB">
              <w:rPr>
                <w:sz w:val="16"/>
                <w:szCs w:val="16"/>
                <w:lang w:val="ca-ES"/>
              </w:rPr>
              <w:t>Compte d’Urgell, 1</w:t>
            </w:r>
          </w:p>
        </w:tc>
        <w:tc>
          <w:tcPr>
            <w:tcW w:w="1696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4D4678CE" w14:textId="58F1D5CF" w:rsidR="00AA0FF4" w:rsidRPr="009D5FEB" w:rsidRDefault="00AA0FF4" w:rsidP="009D5FEB">
            <w:pPr>
              <w:rPr>
                <w:sz w:val="16"/>
                <w:szCs w:val="16"/>
                <w:lang w:val="ca-ES"/>
              </w:rPr>
            </w:pPr>
            <w:r w:rsidRPr="009D5FEB">
              <w:rPr>
                <w:sz w:val="16"/>
                <w:szCs w:val="16"/>
                <w:lang w:val="ca-ES"/>
              </w:rPr>
              <w:t>Accés VPN IP GPON de màxima velocitat</w:t>
            </w:r>
          </w:p>
        </w:tc>
        <w:tc>
          <w:tcPr>
            <w:tcW w:w="484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239561D6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  <w:tc>
          <w:tcPr>
            <w:tcW w:w="566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34D710E8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  <w:tc>
          <w:tcPr>
            <w:tcW w:w="561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39B056AB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AA0FF4" w:rsidRPr="0000097E" w14:paraId="5D11B150" w14:textId="77777777" w:rsidTr="009D5FEB">
        <w:trPr>
          <w:trHeight w:val="233"/>
        </w:trPr>
        <w:tc>
          <w:tcPr>
            <w:tcW w:w="1692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44C5C791" w14:textId="50A45132" w:rsidR="00AA0FF4" w:rsidRPr="009D5FEB" w:rsidRDefault="00AA0FF4" w:rsidP="009D5FEB">
            <w:pPr>
              <w:rPr>
                <w:sz w:val="16"/>
                <w:szCs w:val="16"/>
                <w:lang w:val="ca-ES"/>
              </w:rPr>
            </w:pPr>
            <w:r w:rsidRPr="009D5FEB">
              <w:rPr>
                <w:sz w:val="16"/>
                <w:szCs w:val="16"/>
                <w:lang w:val="ca-ES"/>
              </w:rPr>
              <w:t>C/Mallorca, 135</w:t>
            </w:r>
          </w:p>
        </w:tc>
        <w:tc>
          <w:tcPr>
            <w:tcW w:w="1696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7285E7D4" w14:textId="4ACBD3B0" w:rsidR="00AA0FF4" w:rsidRPr="009D5FEB" w:rsidRDefault="00AA0FF4" w:rsidP="009D5FEB">
            <w:pPr>
              <w:rPr>
                <w:sz w:val="16"/>
                <w:szCs w:val="16"/>
                <w:lang w:val="ca-ES"/>
              </w:rPr>
            </w:pPr>
            <w:r w:rsidRPr="009D5FEB">
              <w:rPr>
                <w:sz w:val="16"/>
                <w:szCs w:val="16"/>
                <w:lang w:val="ca-ES"/>
              </w:rPr>
              <w:t>Accés VPN IP GPON de màxima velocitat</w:t>
            </w:r>
          </w:p>
        </w:tc>
        <w:tc>
          <w:tcPr>
            <w:tcW w:w="484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161BAE46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  <w:tc>
          <w:tcPr>
            <w:tcW w:w="566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3EF96974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  <w:tc>
          <w:tcPr>
            <w:tcW w:w="561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014F5F8F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AA0FF4" w:rsidRPr="0000097E" w14:paraId="29F239F5" w14:textId="77777777" w:rsidTr="009D5FEB">
        <w:trPr>
          <w:trHeight w:val="233"/>
        </w:trPr>
        <w:tc>
          <w:tcPr>
            <w:tcW w:w="1692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03D43B92" w14:textId="0884EFB1" w:rsidR="00AA0FF4" w:rsidRPr="009D5FEB" w:rsidRDefault="00AA0FF4" w:rsidP="009D5FEB">
            <w:pPr>
              <w:rPr>
                <w:sz w:val="16"/>
                <w:szCs w:val="16"/>
                <w:lang w:val="ca-ES"/>
              </w:rPr>
            </w:pPr>
            <w:r w:rsidRPr="009D5FEB">
              <w:rPr>
                <w:sz w:val="16"/>
                <w:szCs w:val="16"/>
                <w:lang w:val="ca-ES"/>
              </w:rPr>
              <w:t>C/Caracas, 46</w:t>
            </w:r>
          </w:p>
        </w:tc>
        <w:tc>
          <w:tcPr>
            <w:tcW w:w="1696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7FFE0D2D" w14:textId="6EEC0A3A" w:rsidR="00AA0FF4" w:rsidRPr="009D5FEB" w:rsidRDefault="00AA0FF4" w:rsidP="009D5FEB">
            <w:pPr>
              <w:rPr>
                <w:sz w:val="16"/>
                <w:szCs w:val="16"/>
                <w:lang w:val="ca-ES"/>
              </w:rPr>
            </w:pPr>
            <w:r w:rsidRPr="009D5FEB">
              <w:rPr>
                <w:sz w:val="16"/>
                <w:szCs w:val="16"/>
                <w:lang w:val="ca-ES"/>
              </w:rPr>
              <w:t>Accés VPN IP GPON de màxima velocitat</w:t>
            </w:r>
          </w:p>
        </w:tc>
        <w:tc>
          <w:tcPr>
            <w:tcW w:w="484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504C7FF1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  <w:tc>
          <w:tcPr>
            <w:tcW w:w="566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21D51F7D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  <w:tc>
          <w:tcPr>
            <w:tcW w:w="561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0825B736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AA0FF4" w:rsidRPr="0000097E" w14:paraId="41B1151D" w14:textId="77777777" w:rsidTr="009D5FEB">
        <w:trPr>
          <w:trHeight w:val="233"/>
        </w:trPr>
        <w:tc>
          <w:tcPr>
            <w:tcW w:w="1692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2F404863" w14:textId="7051445C" w:rsidR="00AA0FF4" w:rsidRPr="009D5FEB" w:rsidRDefault="00AA0FF4" w:rsidP="009D5FEB">
            <w:pPr>
              <w:rPr>
                <w:sz w:val="16"/>
                <w:szCs w:val="16"/>
                <w:lang w:val="ca-ES"/>
              </w:rPr>
            </w:pPr>
            <w:r w:rsidRPr="009D5FEB">
              <w:rPr>
                <w:sz w:val="16"/>
                <w:szCs w:val="16"/>
                <w:lang w:val="ca-ES"/>
              </w:rPr>
              <w:t xml:space="preserve">Passeig de la </w:t>
            </w:r>
            <w:proofErr w:type="spellStart"/>
            <w:r w:rsidRPr="009D5FEB">
              <w:rPr>
                <w:sz w:val="16"/>
                <w:szCs w:val="16"/>
                <w:lang w:val="ca-ES"/>
              </w:rPr>
              <w:t>Peira</w:t>
            </w:r>
            <w:proofErr w:type="spellEnd"/>
            <w:r w:rsidRPr="009D5FEB">
              <w:rPr>
                <w:sz w:val="16"/>
                <w:szCs w:val="16"/>
                <w:lang w:val="ca-ES"/>
              </w:rPr>
              <w:t>, 1</w:t>
            </w:r>
          </w:p>
        </w:tc>
        <w:tc>
          <w:tcPr>
            <w:tcW w:w="1696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5025B8C8" w14:textId="78B86FD6" w:rsidR="00AA0FF4" w:rsidRPr="009D5FEB" w:rsidRDefault="00AA0FF4" w:rsidP="009D5FEB">
            <w:pPr>
              <w:rPr>
                <w:sz w:val="16"/>
                <w:szCs w:val="16"/>
                <w:lang w:val="ca-ES"/>
              </w:rPr>
            </w:pPr>
            <w:r w:rsidRPr="009D5FEB">
              <w:rPr>
                <w:sz w:val="16"/>
                <w:szCs w:val="16"/>
                <w:lang w:val="ca-ES"/>
              </w:rPr>
              <w:t>Accés VPN IP GPON de màxima velocitat</w:t>
            </w:r>
          </w:p>
        </w:tc>
        <w:tc>
          <w:tcPr>
            <w:tcW w:w="484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522EC10C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  <w:tc>
          <w:tcPr>
            <w:tcW w:w="566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66B0D4E1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  <w:tc>
          <w:tcPr>
            <w:tcW w:w="561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28E3AEAE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AA0FF4" w:rsidRPr="0000097E" w14:paraId="2D7B19DF" w14:textId="77777777" w:rsidTr="009D5FEB">
        <w:trPr>
          <w:trHeight w:val="233"/>
        </w:trPr>
        <w:tc>
          <w:tcPr>
            <w:tcW w:w="1692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651677ED" w14:textId="56A74CAB" w:rsidR="00AA0FF4" w:rsidRPr="009D5FEB" w:rsidRDefault="00AA0FF4" w:rsidP="009D5FEB">
            <w:pPr>
              <w:rPr>
                <w:sz w:val="16"/>
                <w:szCs w:val="16"/>
                <w:lang w:val="ca-ES"/>
              </w:rPr>
            </w:pPr>
            <w:r w:rsidRPr="009D5FEB">
              <w:rPr>
                <w:sz w:val="16"/>
                <w:szCs w:val="16"/>
                <w:lang w:val="ca-ES"/>
              </w:rPr>
              <w:t>C/Costabona, 4</w:t>
            </w:r>
          </w:p>
        </w:tc>
        <w:tc>
          <w:tcPr>
            <w:tcW w:w="1696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2A03B39D" w14:textId="6B35138F" w:rsidR="00AA0FF4" w:rsidRPr="009D5FEB" w:rsidRDefault="00AA0FF4" w:rsidP="009D5FEB">
            <w:pPr>
              <w:rPr>
                <w:sz w:val="16"/>
                <w:szCs w:val="16"/>
                <w:lang w:val="ca-ES"/>
              </w:rPr>
            </w:pPr>
            <w:r w:rsidRPr="009D5FEB">
              <w:rPr>
                <w:sz w:val="16"/>
                <w:szCs w:val="16"/>
                <w:lang w:val="ca-ES"/>
              </w:rPr>
              <w:t>Accés VPN IP GPON de màxima velocitat</w:t>
            </w:r>
          </w:p>
        </w:tc>
        <w:tc>
          <w:tcPr>
            <w:tcW w:w="484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6B0E52D1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  <w:tc>
          <w:tcPr>
            <w:tcW w:w="566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1F8C1264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  <w:tc>
          <w:tcPr>
            <w:tcW w:w="561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5BAA408C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AA0FF4" w:rsidRPr="0000097E" w14:paraId="1BC9DC33" w14:textId="77777777" w:rsidTr="009D5FEB">
        <w:trPr>
          <w:trHeight w:val="233"/>
        </w:trPr>
        <w:tc>
          <w:tcPr>
            <w:tcW w:w="1692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73794DD7" w14:textId="08DDB119" w:rsidR="00AA0FF4" w:rsidRPr="009D5FEB" w:rsidRDefault="00AA0FF4" w:rsidP="009D5FEB">
            <w:pPr>
              <w:rPr>
                <w:sz w:val="16"/>
                <w:szCs w:val="16"/>
                <w:lang w:val="ca-ES"/>
              </w:rPr>
            </w:pPr>
            <w:r w:rsidRPr="009D5FEB">
              <w:rPr>
                <w:sz w:val="16"/>
                <w:szCs w:val="16"/>
                <w:lang w:val="ca-ES"/>
              </w:rPr>
              <w:t xml:space="preserve">Plaça Gal·la </w:t>
            </w:r>
            <w:proofErr w:type="spellStart"/>
            <w:r w:rsidRPr="009D5FEB">
              <w:rPr>
                <w:sz w:val="16"/>
                <w:szCs w:val="16"/>
                <w:lang w:val="ca-ES"/>
              </w:rPr>
              <w:t>Placida</w:t>
            </w:r>
            <w:proofErr w:type="spellEnd"/>
            <w:r w:rsidRPr="009D5FEB">
              <w:rPr>
                <w:sz w:val="16"/>
                <w:szCs w:val="16"/>
                <w:lang w:val="ca-ES"/>
              </w:rPr>
              <w:t>, 10</w:t>
            </w:r>
          </w:p>
        </w:tc>
        <w:tc>
          <w:tcPr>
            <w:tcW w:w="1696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0FAC1EF4" w14:textId="3BDFBBBD" w:rsidR="00AA0FF4" w:rsidRPr="009D5FEB" w:rsidRDefault="00AA0FF4" w:rsidP="009D5FEB">
            <w:pPr>
              <w:rPr>
                <w:sz w:val="16"/>
                <w:szCs w:val="16"/>
                <w:lang w:val="ca-ES"/>
              </w:rPr>
            </w:pPr>
            <w:r w:rsidRPr="009D5FEB">
              <w:rPr>
                <w:sz w:val="16"/>
                <w:szCs w:val="16"/>
                <w:lang w:val="ca-ES"/>
              </w:rPr>
              <w:t>Accés VPN IP GPON de màxima velocitat</w:t>
            </w:r>
          </w:p>
        </w:tc>
        <w:tc>
          <w:tcPr>
            <w:tcW w:w="484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592C3534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  <w:tc>
          <w:tcPr>
            <w:tcW w:w="566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1001FF6F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  <w:tc>
          <w:tcPr>
            <w:tcW w:w="561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37B0FC3F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AA0FF4" w:rsidRPr="0000097E" w14:paraId="6A37FE8F" w14:textId="77777777" w:rsidTr="009D5FEB">
        <w:trPr>
          <w:trHeight w:val="233"/>
        </w:trPr>
        <w:tc>
          <w:tcPr>
            <w:tcW w:w="1692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66516963" w14:textId="11320938" w:rsidR="00AA0FF4" w:rsidRPr="009D5FEB" w:rsidRDefault="00AA0FF4" w:rsidP="009D5FEB">
            <w:pPr>
              <w:rPr>
                <w:sz w:val="16"/>
                <w:szCs w:val="16"/>
                <w:lang w:val="ca-ES"/>
              </w:rPr>
            </w:pPr>
            <w:r w:rsidRPr="009D5FEB">
              <w:rPr>
                <w:sz w:val="16"/>
                <w:szCs w:val="16"/>
                <w:lang w:val="ca-ES"/>
              </w:rPr>
              <w:t>C/</w:t>
            </w:r>
            <w:proofErr w:type="spellStart"/>
            <w:r w:rsidRPr="009D5FEB">
              <w:rPr>
                <w:sz w:val="16"/>
                <w:szCs w:val="16"/>
                <w:lang w:val="ca-ES"/>
              </w:rPr>
              <w:t>Sicilia</w:t>
            </w:r>
            <w:proofErr w:type="spellEnd"/>
            <w:r w:rsidRPr="009D5FEB">
              <w:rPr>
                <w:sz w:val="16"/>
                <w:szCs w:val="16"/>
                <w:lang w:val="ca-ES"/>
              </w:rPr>
              <w:t>, 0</w:t>
            </w:r>
          </w:p>
        </w:tc>
        <w:tc>
          <w:tcPr>
            <w:tcW w:w="1696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5C44F027" w14:textId="47986EBA" w:rsidR="00AA0FF4" w:rsidRPr="009D5FEB" w:rsidRDefault="00AA0FF4" w:rsidP="009D5FEB">
            <w:pPr>
              <w:rPr>
                <w:sz w:val="16"/>
                <w:szCs w:val="16"/>
                <w:lang w:val="ca-ES"/>
              </w:rPr>
            </w:pPr>
            <w:r w:rsidRPr="009D5FEB">
              <w:rPr>
                <w:sz w:val="16"/>
                <w:szCs w:val="16"/>
                <w:lang w:val="ca-ES"/>
              </w:rPr>
              <w:t>Accés VPN IP GPON de màxima velocitat</w:t>
            </w:r>
          </w:p>
        </w:tc>
        <w:tc>
          <w:tcPr>
            <w:tcW w:w="484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5BBDE54D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  <w:tc>
          <w:tcPr>
            <w:tcW w:w="566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1F12B2B6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  <w:tc>
          <w:tcPr>
            <w:tcW w:w="561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2B5EADA3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AA0FF4" w:rsidRPr="0000097E" w14:paraId="7E007C4A" w14:textId="77777777" w:rsidTr="009D5FEB">
        <w:trPr>
          <w:trHeight w:val="233"/>
        </w:trPr>
        <w:tc>
          <w:tcPr>
            <w:tcW w:w="1692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71BE53D0" w14:textId="0DC76E8D" w:rsidR="00AA0FF4" w:rsidRPr="009D5FEB" w:rsidRDefault="00AA0FF4" w:rsidP="009D5FEB">
            <w:pPr>
              <w:rPr>
                <w:sz w:val="16"/>
                <w:szCs w:val="16"/>
                <w:lang w:val="ca-ES"/>
              </w:rPr>
            </w:pPr>
            <w:r w:rsidRPr="009D5FEB">
              <w:rPr>
                <w:sz w:val="16"/>
                <w:szCs w:val="16"/>
                <w:lang w:val="ca-ES"/>
              </w:rPr>
              <w:t>Av Litoral, 115</w:t>
            </w:r>
          </w:p>
        </w:tc>
        <w:tc>
          <w:tcPr>
            <w:tcW w:w="1696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2DA23937" w14:textId="36E8D9E9" w:rsidR="00AA0FF4" w:rsidRPr="009D5FEB" w:rsidRDefault="00AA0FF4" w:rsidP="009D5FEB">
            <w:pPr>
              <w:rPr>
                <w:sz w:val="16"/>
                <w:szCs w:val="16"/>
                <w:lang w:val="ca-ES"/>
              </w:rPr>
            </w:pPr>
            <w:r w:rsidRPr="009D5FEB">
              <w:rPr>
                <w:sz w:val="16"/>
                <w:szCs w:val="16"/>
                <w:lang w:val="ca-ES"/>
              </w:rPr>
              <w:t>Accés VPN IP GPON de màxima velocitat</w:t>
            </w:r>
          </w:p>
        </w:tc>
        <w:tc>
          <w:tcPr>
            <w:tcW w:w="484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4379C720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  <w:tc>
          <w:tcPr>
            <w:tcW w:w="566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31D8EFCA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  <w:tc>
          <w:tcPr>
            <w:tcW w:w="561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6A73F810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AA0FF4" w:rsidRPr="0000097E" w14:paraId="283CEC79" w14:textId="77777777" w:rsidTr="009D5FEB">
        <w:trPr>
          <w:trHeight w:val="233"/>
        </w:trPr>
        <w:tc>
          <w:tcPr>
            <w:tcW w:w="1692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14E4DEF0" w14:textId="1DFC8C73" w:rsidR="00AA0FF4" w:rsidRPr="009D5FEB" w:rsidRDefault="00AA0FF4" w:rsidP="009D5FEB">
            <w:pPr>
              <w:rPr>
                <w:sz w:val="16"/>
                <w:szCs w:val="16"/>
                <w:lang w:val="ca-ES"/>
              </w:rPr>
            </w:pPr>
            <w:r w:rsidRPr="009D5FEB">
              <w:rPr>
                <w:sz w:val="16"/>
                <w:szCs w:val="16"/>
                <w:lang w:val="ca-ES"/>
              </w:rPr>
              <w:t>C/Collserola, 2</w:t>
            </w:r>
          </w:p>
        </w:tc>
        <w:tc>
          <w:tcPr>
            <w:tcW w:w="1696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2B494786" w14:textId="7CA4D238" w:rsidR="00AA0FF4" w:rsidRPr="009D5FEB" w:rsidRDefault="00AA0FF4" w:rsidP="009D5FEB">
            <w:pPr>
              <w:rPr>
                <w:sz w:val="16"/>
                <w:szCs w:val="16"/>
                <w:lang w:val="ca-ES"/>
              </w:rPr>
            </w:pPr>
            <w:r w:rsidRPr="009D5FEB">
              <w:rPr>
                <w:sz w:val="16"/>
                <w:szCs w:val="16"/>
                <w:lang w:val="ca-ES"/>
              </w:rPr>
              <w:t>Accés VPN IP GPON de màxima velocitat</w:t>
            </w:r>
          </w:p>
        </w:tc>
        <w:tc>
          <w:tcPr>
            <w:tcW w:w="484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3549AB35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  <w:tc>
          <w:tcPr>
            <w:tcW w:w="566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6639EDB0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  <w:tc>
          <w:tcPr>
            <w:tcW w:w="561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5760662F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AA0FF4" w:rsidRPr="0000097E" w14:paraId="6DC612C7" w14:textId="77777777" w:rsidTr="009D5FEB">
        <w:trPr>
          <w:trHeight w:val="233"/>
        </w:trPr>
        <w:tc>
          <w:tcPr>
            <w:tcW w:w="1692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2E56FC05" w14:textId="3ED07AAF" w:rsidR="00AA0FF4" w:rsidRPr="009D5FEB" w:rsidRDefault="00AA0FF4" w:rsidP="009D5FEB">
            <w:pPr>
              <w:rPr>
                <w:sz w:val="16"/>
                <w:szCs w:val="16"/>
                <w:lang w:val="ca-ES"/>
              </w:rPr>
            </w:pPr>
            <w:r w:rsidRPr="009D5FEB">
              <w:rPr>
                <w:sz w:val="16"/>
                <w:szCs w:val="16"/>
                <w:lang w:val="ca-ES"/>
              </w:rPr>
              <w:t>C/</w:t>
            </w:r>
            <w:proofErr w:type="spellStart"/>
            <w:r w:rsidRPr="009D5FEB">
              <w:rPr>
                <w:sz w:val="16"/>
                <w:szCs w:val="16"/>
                <w:lang w:val="ca-ES"/>
              </w:rPr>
              <w:t>Lepant</w:t>
            </w:r>
            <w:proofErr w:type="spellEnd"/>
            <w:r w:rsidRPr="009D5FEB">
              <w:rPr>
                <w:sz w:val="16"/>
                <w:szCs w:val="16"/>
                <w:lang w:val="ca-ES"/>
              </w:rPr>
              <w:t>, 283</w:t>
            </w:r>
          </w:p>
        </w:tc>
        <w:tc>
          <w:tcPr>
            <w:tcW w:w="1696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5A0F29B3" w14:textId="5EFF5753" w:rsidR="00AA0FF4" w:rsidRPr="009D5FEB" w:rsidRDefault="00AA0FF4" w:rsidP="009D5FEB">
            <w:pPr>
              <w:rPr>
                <w:sz w:val="16"/>
                <w:szCs w:val="16"/>
                <w:lang w:val="ca-ES"/>
              </w:rPr>
            </w:pPr>
            <w:r w:rsidRPr="009D5FEB">
              <w:rPr>
                <w:sz w:val="16"/>
                <w:szCs w:val="16"/>
                <w:lang w:val="ca-ES"/>
              </w:rPr>
              <w:t>Accés VPN IP GPON de màxima velocitat</w:t>
            </w:r>
          </w:p>
        </w:tc>
        <w:tc>
          <w:tcPr>
            <w:tcW w:w="484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12BFA8B9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  <w:tc>
          <w:tcPr>
            <w:tcW w:w="566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5DB87BE0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  <w:tc>
          <w:tcPr>
            <w:tcW w:w="561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097522D6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AA0FF4" w:rsidRPr="0000097E" w14:paraId="4D17C398" w14:textId="77777777" w:rsidTr="009D5FEB">
        <w:trPr>
          <w:trHeight w:val="233"/>
        </w:trPr>
        <w:tc>
          <w:tcPr>
            <w:tcW w:w="1692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7934B966" w14:textId="6447D0DD" w:rsidR="00AA0FF4" w:rsidRPr="009D5FEB" w:rsidRDefault="00AA0FF4" w:rsidP="009D5FEB">
            <w:pPr>
              <w:rPr>
                <w:sz w:val="16"/>
                <w:szCs w:val="16"/>
                <w:lang w:val="ca-ES"/>
              </w:rPr>
            </w:pPr>
            <w:proofErr w:type="spellStart"/>
            <w:r w:rsidRPr="009D5FEB">
              <w:rPr>
                <w:sz w:val="16"/>
                <w:szCs w:val="16"/>
                <w:lang w:val="ca-ES"/>
              </w:rPr>
              <w:t>Crta</w:t>
            </w:r>
            <w:proofErr w:type="spellEnd"/>
            <w:r w:rsidRPr="009D5FEB">
              <w:rPr>
                <w:sz w:val="16"/>
                <w:szCs w:val="16"/>
                <w:lang w:val="ca-ES"/>
              </w:rPr>
              <w:t xml:space="preserve"> de la </w:t>
            </w:r>
            <w:proofErr w:type="spellStart"/>
            <w:r w:rsidRPr="009D5FEB">
              <w:rPr>
                <w:sz w:val="16"/>
                <w:szCs w:val="16"/>
                <w:lang w:val="ca-ES"/>
              </w:rPr>
              <w:t>Sanson</w:t>
            </w:r>
            <w:proofErr w:type="spellEnd"/>
            <w:r w:rsidRPr="009D5FEB">
              <w:rPr>
                <w:sz w:val="16"/>
                <w:szCs w:val="16"/>
                <w:lang w:val="ca-ES"/>
              </w:rPr>
              <w:t>, s/n</w:t>
            </w:r>
          </w:p>
        </w:tc>
        <w:tc>
          <w:tcPr>
            <w:tcW w:w="1696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76B98898" w14:textId="32249C0E" w:rsidR="00AA0FF4" w:rsidRPr="009D5FEB" w:rsidRDefault="00AA0FF4" w:rsidP="009D5FEB">
            <w:pPr>
              <w:rPr>
                <w:sz w:val="16"/>
                <w:szCs w:val="16"/>
                <w:lang w:val="ca-ES"/>
              </w:rPr>
            </w:pPr>
            <w:r w:rsidRPr="009D5FEB">
              <w:rPr>
                <w:sz w:val="16"/>
                <w:szCs w:val="16"/>
                <w:lang w:val="ca-ES"/>
              </w:rPr>
              <w:t>Accés VPN IP GPON de màxima velocitat</w:t>
            </w:r>
          </w:p>
        </w:tc>
        <w:tc>
          <w:tcPr>
            <w:tcW w:w="484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46BA29E0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  <w:tc>
          <w:tcPr>
            <w:tcW w:w="566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6EE55D8C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  <w:tc>
          <w:tcPr>
            <w:tcW w:w="561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7042C8A1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AA0FF4" w:rsidRPr="0000097E" w14:paraId="24BE9B52" w14:textId="77777777" w:rsidTr="009D5FEB">
        <w:trPr>
          <w:trHeight w:val="233"/>
        </w:trPr>
        <w:tc>
          <w:tcPr>
            <w:tcW w:w="1692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7486521B" w14:textId="7D2CBF8E" w:rsidR="00AA0FF4" w:rsidRPr="009D5FEB" w:rsidRDefault="00AA0FF4" w:rsidP="009D5FEB">
            <w:pPr>
              <w:rPr>
                <w:sz w:val="16"/>
                <w:szCs w:val="16"/>
                <w:lang w:val="ca-ES"/>
              </w:rPr>
            </w:pPr>
            <w:r w:rsidRPr="009D5FEB">
              <w:rPr>
                <w:sz w:val="16"/>
                <w:szCs w:val="16"/>
                <w:lang w:val="ca-ES"/>
              </w:rPr>
              <w:t xml:space="preserve">Eduard </w:t>
            </w:r>
            <w:proofErr w:type="spellStart"/>
            <w:r w:rsidRPr="009D5FEB">
              <w:rPr>
                <w:sz w:val="16"/>
                <w:szCs w:val="16"/>
                <w:lang w:val="ca-ES"/>
              </w:rPr>
              <w:t>Maristany</w:t>
            </w:r>
            <w:proofErr w:type="spellEnd"/>
            <w:r w:rsidRPr="009D5FEB">
              <w:rPr>
                <w:sz w:val="16"/>
                <w:szCs w:val="16"/>
                <w:lang w:val="ca-ES"/>
              </w:rPr>
              <w:t>, 44</w:t>
            </w:r>
          </w:p>
        </w:tc>
        <w:tc>
          <w:tcPr>
            <w:tcW w:w="1696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6008BD6F" w14:textId="38BDB01C" w:rsidR="00AA0FF4" w:rsidRPr="009D5FEB" w:rsidRDefault="00AA0FF4" w:rsidP="009D5FEB">
            <w:pPr>
              <w:rPr>
                <w:sz w:val="16"/>
                <w:szCs w:val="16"/>
                <w:lang w:val="ca-ES"/>
              </w:rPr>
            </w:pPr>
            <w:r w:rsidRPr="009D5FEB">
              <w:rPr>
                <w:sz w:val="16"/>
                <w:szCs w:val="16"/>
                <w:lang w:val="ca-ES"/>
              </w:rPr>
              <w:t>Accés VPN IP GPON de màxima velocitat</w:t>
            </w:r>
          </w:p>
        </w:tc>
        <w:tc>
          <w:tcPr>
            <w:tcW w:w="484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4A582D41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  <w:tc>
          <w:tcPr>
            <w:tcW w:w="566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33CCFFF7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  <w:tc>
          <w:tcPr>
            <w:tcW w:w="561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5A84690A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tr w:rsidR="00AA0FF4" w:rsidRPr="0000097E" w14:paraId="2998A53A" w14:textId="77777777" w:rsidTr="009D5FEB">
        <w:trPr>
          <w:trHeight w:val="233"/>
        </w:trPr>
        <w:tc>
          <w:tcPr>
            <w:tcW w:w="1692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5E802199" w14:textId="228473BA" w:rsidR="00AA0FF4" w:rsidRPr="009D5FEB" w:rsidRDefault="00AA0FF4" w:rsidP="009D5FEB">
            <w:pPr>
              <w:rPr>
                <w:sz w:val="16"/>
                <w:szCs w:val="16"/>
                <w:lang w:val="ca-ES"/>
              </w:rPr>
            </w:pPr>
            <w:r w:rsidRPr="009D5FEB">
              <w:rPr>
                <w:sz w:val="16"/>
                <w:szCs w:val="16"/>
                <w:lang w:val="ca-ES"/>
              </w:rPr>
              <w:t>C/Guilleries, 24</w:t>
            </w:r>
          </w:p>
        </w:tc>
        <w:tc>
          <w:tcPr>
            <w:tcW w:w="1696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7495C95D" w14:textId="4E585F37" w:rsidR="00AA0FF4" w:rsidRPr="009D5FEB" w:rsidRDefault="00AA0FF4" w:rsidP="009D5FEB">
            <w:pPr>
              <w:rPr>
                <w:sz w:val="16"/>
                <w:szCs w:val="16"/>
                <w:lang w:val="ca-ES"/>
              </w:rPr>
            </w:pPr>
            <w:r w:rsidRPr="009D5FEB">
              <w:rPr>
                <w:sz w:val="16"/>
                <w:szCs w:val="16"/>
                <w:lang w:val="ca-ES"/>
              </w:rPr>
              <w:t>Accés VPN IP GPON de màxima velocitat</w:t>
            </w:r>
          </w:p>
        </w:tc>
        <w:tc>
          <w:tcPr>
            <w:tcW w:w="484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315AEC5F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  <w:tc>
          <w:tcPr>
            <w:tcW w:w="566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vAlign w:val="center"/>
          </w:tcPr>
          <w:p w14:paraId="082ACE75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  <w:tc>
          <w:tcPr>
            <w:tcW w:w="561" w:type="pct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6D3F1F17" w14:textId="77777777" w:rsidR="00AA0FF4" w:rsidRPr="009D5FEB" w:rsidRDefault="00AA0FF4" w:rsidP="00AA0FF4">
            <w:pPr>
              <w:jc w:val="center"/>
              <w:rPr>
                <w:sz w:val="16"/>
                <w:szCs w:val="16"/>
                <w:lang w:val="ca-ES"/>
              </w:rPr>
            </w:pPr>
          </w:p>
        </w:tc>
      </w:tr>
      <w:bookmarkEnd w:id="0"/>
    </w:tbl>
    <w:p w14:paraId="78DD42F4" w14:textId="77777777" w:rsidR="005C0AAF" w:rsidRPr="00EA6456" w:rsidRDefault="005C0AAF" w:rsidP="005C0AAF">
      <w:pPr>
        <w:rPr>
          <w:rFonts w:cs="Verdana"/>
          <w:b/>
          <w:bCs/>
          <w:szCs w:val="20"/>
          <w:lang w:val="ca-ES"/>
        </w:rPr>
      </w:pPr>
    </w:p>
    <w:p w14:paraId="05FDE8EB" w14:textId="5750A29D" w:rsidR="005C0AAF" w:rsidRPr="00EA6456" w:rsidRDefault="005C0AAF" w:rsidP="00702FE6">
      <w:pPr>
        <w:pStyle w:val="Prrafodelista"/>
        <w:numPr>
          <w:ilvl w:val="0"/>
          <w:numId w:val="15"/>
        </w:numPr>
        <w:suppressAutoHyphens w:val="0"/>
        <w:rPr>
          <w:rFonts w:cs="Verdana"/>
          <w:b/>
          <w:bCs/>
          <w:szCs w:val="20"/>
        </w:rPr>
      </w:pPr>
      <w:r w:rsidRPr="00EA6456">
        <w:rPr>
          <w:rFonts w:cs="Verdana"/>
          <w:b/>
          <w:bCs/>
          <w:szCs w:val="20"/>
        </w:rPr>
        <w:t xml:space="preserve">Criteri </w:t>
      </w:r>
      <w:r w:rsidR="006D13D1">
        <w:rPr>
          <w:rFonts w:cs="Verdana"/>
          <w:b/>
          <w:bCs/>
          <w:szCs w:val="20"/>
        </w:rPr>
        <w:t>5</w:t>
      </w:r>
      <w:r w:rsidRPr="00EA6456">
        <w:rPr>
          <w:rFonts w:cs="Verdana"/>
          <w:b/>
          <w:bCs/>
          <w:szCs w:val="20"/>
        </w:rPr>
        <w:t xml:space="preserve"> – Millora de la tarifa de dades de </w:t>
      </w:r>
      <w:r w:rsidR="007F11BE">
        <w:rPr>
          <w:rFonts w:cs="Verdana"/>
          <w:b/>
          <w:bCs/>
          <w:szCs w:val="20"/>
        </w:rPr>
        <w:t>12</w:t>
      </w:r>
      <w:r w:rsidRPr="00EA6456">
        <w:rPr>
          <w:rFonts w:cs="Verdana"/>
          <w:b/>
          <w:bCs/>
          <w:szCs w:val="20"/>
        </w:rPr>
        <w:t xml:space="preserve"> GB</w:t>
      </w:r>
    </w:p>
    <w:tbl>
      <w:tblPr>
        <w:tblpPr w:leftFromText="141" w:rightFromText="141" w:vertAnchor="text" w:tblpY="1"/>
        <w:tblOverlap w:val="never"/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93"/>
        <w:gridCol w:w="2449"/>
        <w:gridCol w:w="3235"/>
      </w:tblGrid>
      <w:tr w:rsidR="005C0AAF" w:rsidRPr="0000097E" w14:paraId="519E5663" w14:textId="77777777" w:rsidTr="00D2040C">
        <w:trPr>
          <w:trHeight w:val="20"/>
          <w:tblHeader/>
        </w:trPr>
        <w:tc>
          <w:tcPr>
            <w:tcW w:w="1762" w:type="pct"/>
            <w:shd w:val="clear" w:color="auto" w:fill="597D7D"/>
            <w:vAlign w:val="center"/>
            <w:hideMark/>
          </w:tcPr>
          <w:p w14:paraId="2D56D1C3" w14:textId="77777777" w:rsidR="005C0AAF" w:rsidRPr="00EA6456" w:rsidRDefault="005C0AAF" w:rsidP="00D2040C">
            <w:pPr>
              <w:jc w:val="center"/>
              <w:rPr>
                <w:b/>
                <w:bCs/>
                <w:color w:val="FFFFFF"/>
                <w:sz w:val="18"/>
                <w:szCs w:val="18"/>
                <w:lang w:val="ca-ES" w:eastAsia="es-ES"/>
              </w:rPr>
            </w:pPr>
            <w:r w:rsidRPr="00EA6456">
              <w:rPr>
                <w:b/>
                <w:bCs/>
                <w:color w:val="FFFFFF"/>
                <w:sz w:val="18"/>
                <w:szCs w:val="18"/>
                <w:lang w:val="ca-ES" w:eastAsia="es-ES"/>
              </w:rPr>
              <w:t>Tarifa de dades</w:t>
            </w:r>
          </w:p>
        </w:tc>
        <w:tc>
          <w:tcPr>
            <w:tcW w:w="1395" w:type="pct"/>
            <w:shd w:val="clear" w:color="auto" w:fill="597D7D"/>
            <w:vAlign w:val="center"/>
          </w:tcPr>
          <w:p w14:paraId="76B9F376" w14:textId="77777777" w:rsidR="005C0AAF" w:rsidRPr="00EA6456" w:rsidRDefault="005C0AAF" w:rsidP="00D2040C">
            <w:pPr>
              <w:jc w:val="center"/>
              <w:rPr>
                <w:b/>
                <w:bCs/>
                <w:color w:val="FFFFFF"/>
                <w:sz w:val="18"/>
                <w:szCs w:val="18"/>
                <w:lang w:val="ca-ES" w:eastAsia="es-ES"/>
              </w:rPr>
            </w:pPr>
            <w:r w:rsidRPr="00EA6456">
              <w:rPr>
                <w:b/>
                <w:bCs/>
                <w:color w:val="FFFFFF"/>
                <w:sz w:val="18"/>
                <w:szCs w:val="18"/>
                <w:lang w:val="ca-ES" w:eastAsia="es-ES"/>
              </w:rPr>
              <w:t>Punts</w:t>
            </w:r>
          </w:p>
        </w:tc>
        <w:tc>
          <w:tcPr>
            <w:tcW w:w="1843" w:type="pct"/>
            <w:shd w:val="clear" w:color="auto" w:fill="A6A6A6"/>
            <w:vAlign w:val="center"/>
            <w:hideMark/>
          </w:tcPr>
          <w:p w14:paraId="56BDFCF6" w14:textId="77777777" w:rsidR="005C0AAF" w:rsidRPr="00EA6456" w:rsidRDefault="005C0AAF" w:rsidP="00D2040C">
            <w:pPr>
              <w:jc w:val="center"/>
              <w:rPr>
                <w:b/>
                <w:bCs/>
                <w:color w:val="FFFFFF"/>
                <w:sz w:val="18"/>
                <w:szCs w:val="18"/>
                <w:lang w:val="ca-ES" w:eastAsia="es-ES"/>
              </w:rPr>
            </w:pPr>
            <w:r w:rsidRPr="00EA6456">
              <w:rPr>
                <w:b/>
                <w:bCs/>
                <w:color w:val="FFFFFF"/>
                <w:sz w:val="18"/>
                <w:szCs w:val="18"/>
                <w:lang w:val="ca-ES" w:eastAsia="es-ES"/>
              </w:rPr>
              <w:t>Tarifa proposada pel licitador (marcar amb una X)</w:t>
            </w:r>
          </w:p>
        </w:tc>
      </w:tr>
      <w:tr w:rsidR="005C0AAF" w:rsidRPr="00EA6456" w14:paraId="098ADE6F" w14:textId="77777777" w:rsidTr="00D2040C">
        <w:trPr>
          <w:trHeight w:val="20"/>
        </w:trPr>
        <w:tc>
          <w:tcPr>
            <w:tcW w:w="1762" w:type="pct"/>
            <w:shd w:val="clear" w:color="auto" w:fill="auto"/>
            <w:noWrap/>
            <w:vAlign w:val="center"/>
            <w:hideMark/>
          </w:tcPr>
          <w:p w14:paraId="4264F8D2" w14:textId="1D64088D" w:rsidR="005C0AAF" w:rsidRPr="00EA6456" w:rsidRDefault="007F11BE" w:rsidP="00D2040C">
            <w:pPr>
              <w:rPr>
                <w:color w:val="auto"/>
                <w:sz w:val="18"/>
                <w:szCs w:val="18"/>
                <w:lang w:val="ca-ES" w:eastAsia="es-ES"/>
              </w:rPr>
            </w:pPr>
            <w:r>
              <w:rPr>
                <w:color w:val="auto"/>
                <w:sz w:val="18"/>
                <w:szCs w:val="18"/>
                <w:lang w:val="ca-ES"/>
              </w:rPr>
              <w:t>12</w:t>
            </w:r>
            <w:r w:rsidR="005C0AAF" w:rsidRPr="00EA6456">
              <w:rPr>
                <w:color w:val="auto"/>
                <w:sz w:val="18"/>
                <w:szCs w:val="18"/>
                <w:lang w:val="ca-ES"/>
              </w:rPr>
              <w:t xml:space="preserve"> GB</w:t>
            </w:r>
          </w:p>
        </w:tc>
        <w:tc>
          <w:tcPr>
            <w:tcW w:w="1395" w:type="pct"/>
          </w:tcPr>
          <w:p w14:paraId="36AA567F" w14:textId="77777777" w:rsidR="005C0AAF" w:rsidRPr="00EA6456" w:rsidRDefault="005C0AAF" w:rsidP="00D2040C">
            <w:pPr>
              <w:jc w:val="center"/>
              <w:rPr>
                <w:color w:val="auto"/>
                <w:sz w:val="18"/>
                <w:szCs w:val="18"/>
                <w:lang w:val="ca-ES" w:eastAsia="es-ES"/>
              </w:rPr>
            </w:pPr>
            <w:r w:rsidRPr="00EA6456">
              <w:rPr>
                <w:color w:val="auto"/>
                <w:sz w:val="18"/>
                <w:szCs w:val="18"/>
                <w:lang w:val="ca-ES"/>
              </w:rPr>
              <w:t>0</w:t>
            </w:r>
          </w:p>
        </w:tc>
        <w:tc>
          <w:tcPr>
            <w:tcW w:w="1843" w:type="pct"/>
            <w:shd w:val="clear" w:color="auto" w:fill="auto"/>
            <w:noWrap/>
            <w:vAlign w:val="center"/>
            <w:hideMark/>
          </w:tcPr>
          <w:p w14:paraId="3FC5278B" w14:textId="77777777" w:rsidR="005C0AAF" w:rsidRPr="00EA6456" w:rsidRDefault="005C0AAF" w:rsidP="00D2040C">
            <w:pPr>
              <w:jc w:val="center"/>
              <w:rPr>
                <w:color w:val="auto"/>
                <w:sz w:val="18"/>
                <w:szCs w:val="18"/>
                <w:lang w:val="ca-ES" w:eastAsia="es-ES"/>
              </w:rPr>
            </w:pPr>
          </w:p>
        </w:tc>
      </w:tr>
      <w:tr w:rsidR="005C0AAF" w:rsidRPr="00EA6456" w14:paraId="709A8CFF" w14:textId="77777777" w:rsidTr="00D2040C">
        <w:trPr>
          <w:trHeight w:val="20"/>
        </w:trPr>
        <w:tc>
          <w:tcPr>
            <w:tcW w:w="1762" w:type="pct"/>
            <w:shd w:val="clear" w:color="auto" w:fill="auto"/>
            <w:noWrap/>
            <w:vAlign w:val="center"/>
          </w:tcPr>
          <w:p w14:paraId="2F84011F" w14:textId="38AA8A6F" w:rsidR="005C0AAF" w:rsidRPr="00EA6456" w:rsidRDefault="005C0AAF" w:rsidP="00D2040C">
            <w:pPr>
              <w:rPr>
                <w:color w:val="auto"/>
                <w:sz w:val="18"/>
                <w:szCs w:val="18"/>
                <w:lang w:val="ca-ES" w:eastAsia="es-ES"/>
              </w:rPr>
            </w:pPr>
            <w:r w:rsidRPr="00EA6456">
              <w:rPr>
                <w:color w:val="auto"/>
                <w:sz w:val="18"/>
                <w:szCs w:val="18"/>
                <w:lang w:val="ca-ES"/>
              </w:rPr>
              <w:t xml:space="preserve">Igual o superior a </w:t>
            </w:r>
            <w:r w:rsidR="007F11BE">
              <w:rPr>
                <w:color w:val="auto"/>
                <w:sz w:val="18"/>
                <w:szCs w:val="18"/>
                <w:lang w:val="ca-ES"/>
              </w:rPr>
              <w:t>2</w:t>
            </w:r>
            <w:r w:rsidRPr="00EA6456">
              <w:rPr>
                <w:color w:val="auto"/>
                <w:sz w:val="18"/>
                <w:szCs w:val="18"/>
                <w:lang w:val="ca-ES"/>
              </w:rPr>
              <w:t>0 GB</w:t>
            </w:r>
          </w:p>
        </w:tc>
        <w:tc>
          <w:tcPr>
            <w:tcW w:w="1395" w:type="pct"/>
          </w:tcPr>
          <w:p w14:paraId="762BCFF6" w14:textId="77777777" w:rsidR="005C0AAF" w:rsidRPr="00EA6456" w:rsidRDefault="005C0AAF" w:rsidP="00D2040C">
            <w:pPr>
              <w:jc w:val="center"/>
              <w:rPr>
                <w:color w:val="auto"/>
                <w:sz w:val="18"/>
                <w:szCs w:val="18"/>
                <w:lang w:val="ca-ES" w:eastAsia="es-ES"/>
              </w:rPr>
            </w:pPr>
            <w:r w:rsidRPr="00EA6456">
              <w:rPr>
                <w:color w:val="auto"/>
                <w:sz w:val="18"/>
                <w:szCs w:val="18"/>
                <w:lang w:val="ca-ES"/>
              </w:rPr>
              <w:t>1</w:t>
            </w:r>
          </w:p>
        </w:tc>
        <w:tc>
          <w:tcPr>
            <w:tcW w:w="1843" w:type="pct"/>
            <w:shd w:val="clear" w:color="auto" w:fill="auto"/>
            <w:noWrap/>
            <w:vAlign w:val="center"/>
          </w:tcPr>
          <w:p w14:paraId="09D5F812" w14:textId="77777777" w:rsidR="005C0AAF" w:rsidRPr="00EA6456" w:rsidRDefault="005C0AAF" w:rsidP="00D2040C">
            <w:pPr>
              <w:jc w:val="center"/>
              <w:rPr>
                <w:color w:val="auto"/>
                <w:sz w:val="18"/>
                <w:szCs w:val="18"/>
                <w:lang w:val="ca-ES" w:eastAsia="es-ES"/>
              </w:rPr>
            </w:pPr>
          </w:p>
        </w:tc>
      </w:tr>
      <w:tr w:rsidR="005C0AAF" w:rsidRPr="00EA6456" w14:paraId="63E0C16A" w14:textId="77777777" w:rsidTr="00D2040C">
        <w:trPr>
          <w:trHeight w:val="20"/>
        </w:trPr>
        <w:tc>
          <w:tcPr>
            <w:tcW w:w="1762" w:type="pct"/>
            <w:shd w:val="clear" w:color="auto" w:fill="auto"/>
            <w:noWrap/>
            <w:vAlign w:val="center"/>
          </w:tcPr>
          <w:p w14:paraId="74201742" w14:textId="306129C9" w:rsidR="005C0AAF" w:rsidRPr="00EA6456" w:rsidRDefault="005C0AAF" w:rsidP="00D2040C">
            <w:pPr>
              <w:rPr>
                <w:color w:val="auto"/>
                <w:sz w:val="18"/>
                <w:szCs w:val="18"/>
                <w:lang w:val="ca-ES" w:eastAsia="es-ES"/>
              </w:rPr>
            </w:pPr>
            <w:r w:rsidRPr="00EA6456">
              <w:rPr>
                <w:color w:val="auto"/>
                <w:sz w:val="18"/>
                <w:szCs w:val="18"/>
                <w:lang w:val="ca-ES"/>
              </w:rPr>
              <w:t xml:space="preserve">Igual o superior a </w:t>
            </w:r>
            <w:r w:rsidR="007F11BE">
              <w:rPr>
                <w:color w:val="auto"/>
                <w:sz w:val="18"/>
                <w:szCs w:val="18"/>
                <w:lang w:val="ca-ES"/>
              </w:rPr>
              <w:t>5</w:t>
            </w:r>
            <w:r w:rsidRPr="00EA6456">
              <w:rPr>
                <w:color w:val="auto"/>
                <w:sz w:val="18"/>
                <w:szCs w:val="18"/>
                <w:lang w:val="ca-ES"/>
              </w:rPr>
              <w:t>0 GB</w:t>
            </w:r>
          </w:p>
        </w:tc>
        <w:tc>
          <w:tcPr>
            <w:tcW w:w="1395" w:type="pct"/>
          </w:tcPr>
          <w:p w14:paraId="0E292C4D" w14:textId="27FC6E56" w:rsidR="005C0AAF" w:rsidRPr="00EA6456" w:rsidRDefault="00743120" w:rsidP="00D2040C">
            <w:pPr>
              <w:jc w:val="center"/>
              <w:rPr>
                <w:color w:val="auto"/>
                <w:sz w:val="18"/>
                <w:szCs w:val="18"/>
                <w:lang w:val="ca-ES" w:eastAsia="es-ES"/>
              </w:rPr>
            </w:pPr>
            <w:r>
              <w:rPr>
                <w:color w:val="auto"/>
                <w:sz w:val="18"/>
                <w:szCs w:val="18"/>
                <w:lang w:val="ca-ES"/>
              </w:rPr>
              <w:t>3</w:t>
            </w:r>
          </w:p>
        </w:tc>
        <w:tc>
          <w:tcPr>
            <w:tcW w:w="1843" w:type="pct"/>
            <w:shd w:val="clear" w:color="auto" w:fill="auto"/>
            <w:noWrap/>
            <w:vAlign w:val="center"/>
          </w:tcPr>
          <w:p w14:paraId="5C953A0C" w14:textId="77777777" w:rsidR="005C0AAF" w:rsidRPr="00EA6456" w:rsidRDefault="005C0AAF" w:rsidP="00D2040C">
            <w:pPr>
              <w:jc w:val="center"/>
              <w:rPr>
                <w:color w:val="auto"/>
                <w:sz w:val="18"/>
                <w:szCs w:val="18"/>
                <w:lang w:val="ca-ES" w:eastAsia="es-ES"/>
              </w:rPr>
            </w:pPr>
          </w:p>
        </w:tc>
      </w:tr>
    </w:tbl>
    <w:p w14:paraId="61506ED2" w14:textId="77777777" w:rsidR="005C0AAF" w:rsidRPr="00EA6456" w:rsidRDefault="005C0AAF" w:rsidP="005C0AAF">
      <w:pPr>
        <w:rPr>
          <w:rFonts w:cs="Verdana"/>
          <w:b/>
          <w:bCs/>
          <w:szCs w:val="20"/>
          <w:lang w:val="ca-ES"/>
        </w:rPr>
      </w:pPr>
    </w:p>
    <w:p w14:paraId="4FAAAA34" w14:textId="52DEC5EA" w:rsidR="005C0AAF" w:rsidRPr="00EA6456" w:rsidRDefault="005C0AAF" w:rsidP="00702FE6">
      <w:pPr>
        <w:pStyle w:val="Prrafodelista"/>
        <w:numPr>
          <w:ilvl w:val="0"/>
          <w:numId w:val="15"/>
        </w:numPr>
        <w:suppressAutoHyphens w:val="0"/>
        <w:rPr>
          <w:rFonts w:cs="Verdana"/>
          <w:b/>
          <w:bCs/>
          <w:szCs w:val="20"/>
        </w:rPr>
      </w:pPr>
      <w:r w:rsidRPr="00EA6456">
        <w:rPr>
          <w:rFonts w:cs="Verdana"/>
          <w:b/>
          <w:bCs/>
          <w:szCs w:val="20"/>
        </w:rPr>
        <w:t xml:space="preserve">Criteri </w:t>
      </w:r>
      <w:r w:rsidR="006D13D1">
        <w:rPr>
          <w:rFonts w:cs="Verdana"/>
          <w:b/>
          <w:bCs/>
          <w:szCs w:val="20"/>
        </w:rPr>
        <w:t>6</w:t>
      </w:r>
      <w:r w:rsidRPr="00EA6456">
        <w:rPr>
          <w:rFonts w:cs="Verdana"/>
          <w:b/>
          <w:bCs/>
          <w:szCs w:val="20"/>
        </w:rPr>
        <w:t xml:space="preserve"> – Millora de la tarifa de dades de </w:t>
      </w:r>
      <w:r w:rsidR="007F11BE">
        <w:rPr>
          <w:rFonts w:cs="Verdana"/>
          <w:b/>
          <w:bCs/>
          <w:szCs w:val="20"/>
        </w:rPr>
        <w:t>3</w:t>
      </w:r>
      <w:r w:rsidRPr="00EA6456">
        <w:rPr>
          <w:rFonts w:cs="Verdana"/>
          <w:b/>
          <w:bCs/>
          <w:szCs w:val="20"/>
        </w:rPr>
        <w:t>0 GB</w:t>
      </w:r>
    </w:p>
    <w:tbl>
      <w:tblPr>
        <w:tblpPr w:leftFromText="141" w:rightFromText="141" w:vertAnchor="text" w:tblpY="1"/>
        <w:tblOverlap w:val="never"/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93"/>
        <w:gridCol w:w="2449"/>
        <w:gridCol w:w="3235"/>
      </w:tblGrid>
      <w:tr w:rsidR="005C0AAF" w:rsidRPr="0000097E" w14:paraId="74690A67" w14:textId="77777777" w:rsidTr="00D2040C">
        <w:trPr>
          <w:trHeight w:val="20"/>
          <w:tblHeader/>
        </w:trPr>
        <w:tc>
          <w:tcPr>
            <w:tcW w:w="1762" w:type="pct"/>
            <w:shd w:val="clear" w:color="auto" w:fill="597D7D"/>
            <w:vAlign w:val="center"/>
            <w:hideMark/>
          </w:tcPr>
          <w:p w14:paraId="59D783B1" w14:textId="77777777" w:rsidR="005C0AAF" w:rsidRPr="00EA6456" w:rsidRDefault="005C0AAF" w:rsidP="00D2040C">
            <w:pPr>
              <w:jc w:val="center"/>
              <w:rPr>
                <w:b/>
                <w:bCs/>
                <w:color w:val="FFFFFF"/>
                <w:sz w:val="18"/>
                <w:szCs w:val="18"/>
                <w:lang w:val="ca-ES" w:eastAsia="es-ES"/>
              </w:rPr>
            </w:pPr>
            <w:r w:rsidRPr="00EA6456">
              <w:rPr>
                <w:b/>
                <w:bCs/>
                <w:color w:val="FFFFFF"/>
                <w:sz w:val="18"/>
                <w:szCs w:val="18"/>
                <w:lang w:val="ca-ES" w:eastAsia="es-ES"/>
              </w:rPr>
              <w:t>Tarifa de dades</w:t>
            </w:r>
          </w:p>
        </w:tc>
        <w:tc>
          <w:tcPr>
            <w:tcW w:w="1395" w:type="pct"/>
            <w:shd w:val="clear" w:color="auto" w:fill="597D7D"/>
            <w:vAlign w:val="center"/>
          </w:tcPr>
          <w:p w14:paraId="3BE3F438" w14:textId="77777777" w:rsidR="005C0AAF" w:rsidRPr="00EA6456" w:rsidRDefault="005C0AAF" w:rsidP="00D2040C">
            <w:pPr>
              <w:jc w:val="center"/>
              <w:rPr>
                <w:b/>
                <w:bCs/>
                <w:color w:val="FFFFFF"/>
                <w:sz w:val="18"/>
                <w:szCs w:val="18"/>
                <w:lang w:val="ca-ES" w:eastAsia="es-ES"/>
              </w:rPr>
            </w:pPr>
            <w:r w:rsidRPr="00EA6456">
              <w:rPr>
                <w:b/>
                <w:bCs/>
                <w:color w:val="FFFFFF"/>
                <w:sz w:val="18"/>
                <w:szCs w:val="18"/>
                <w:lang w:val="ca-ES" w:eastAsia="es-ES"/>
              </w:rPr>
              <w:t>Punts</w:t>
            </w:r>
          </w:p>
        </w:tc>
        <w:tc>
          <w:tcPr>
            <w:tcW w:w="1843" w:type="pct"/>
            <w:shd w:val="clear" w:color="auto" w:fill="A6A6A6"/>
            <w:vAlign w:val="center"/>
            <w:hideMark/>
          </w:tcPr>
          <w:p w14:paraId="331CD6CB" w14:textId="77777777" w:rsidR="005C0AAF" w:rsidRPr="00EA6456" w:rsidRDefault="005C0AAF" w:rsidP="00D2040C">
            <w:pPr>
              <w:jc w:val="center"/>
              <w:rPr>
                <w:b/>
                <w:bCs/>
                <w:color w:val="FFFFFF"/>
                <w:sz w:val="18"/>
                <w:szCs w:val="18"/>
                <w:lang w:val="ca-ES" w:eastAsia="es-ES"/>
              </w:rPr>
            </w:pPr>
            <w:r w:rsidRPr="00EA6456">
              <w:rPr>
                <w:b/>
                <w:bCs/>
                <w:color w:val="FFFFFF"/>
                <w:sz w:val="18"/>
                <w:szCs w:val="18"/>
                <w:lang w:val="ca-ES" w:eastAsia="es-ES"/>
              </w:rPr>
              <w:t>Tarifa proposada pel licitador (marcar amb una X)</w:t>
            </w:r>
          </w:p>
        </w:tc>
      </w:tr>
      <w:tr w:rsidR="005C0AAF" w:rsidRPr="00EA6456" w14:paraId="01B76E81" w14:textId="77777777" w:rsidTr="00D2040C">
        <w:trPr>
          <w:trHeight w:val="20"/>
        </w:trPr>
        <w:tc>
          <w:tcPr>
            <w:tcW w:w="1762" w:type="pct"/>
            <w:shd w:val="clear" w:color="auto" w:fill="auto"/>
            <w:noWrap/>
            <w:vAlign w:val="center"/>
          </w:tcPr>
          <w:p w14:paraId="7CC0F764" w14:textId="1E1509B4" w:rsidR="005C0AAF" w:rsidRPr="00EA6456" w:rsidRDefault="007F11BE" w:rsidP="00D2040C">
            <w:pPr>
              <w:rPr>
                <w:color w:val="auto"/>
                <w:sz w:val="18"/>
                <w:szCs w:val="18"/>
                <w:lang w:val="ca-ES" w:eastAsia="es-ES"/>
              </w:rPr>
            </w:pPr>
            <w:r>
              <w:rPr>
                <w:color w:val="auto"/>
                <w:sz w:val="18"/>
                <w:szCs w:val="18"/>
                <w:lang w:val="ca-ES"/>
              </w:rPr>
              <w:t>3</w:t>
            </w:r>
            <w:r w:rsidR="005C0AAF" w:rsidRPr="00EA6456">
              <w:rPr>
                <w:color w:val="auto"/>
                <w:sz w:val="18"/>
                <w:szCs w:val="18"/>
                <w:lang w:val="ca-ES"/>
              </w:rPr>
              <w:t>0 GB</w:t>
            </w:r>
          </w:p>
        </w:tc>
        <w:tc>
          <w:tcPr>
            <w:tcW w:w="1395" w:type="pct"/>
          </w:tcPr>
          <w:p w14:paraId="11DFBFC7" w14:textId="77777777" w:rsidR="005C0AAF" w:rsidRPr="00EA6456" w:rsidRDefault="005C0AAF" w:rsidP="00D2040C">
            <w:pPr>
              <w:jc w:val="center"/>
              <w:rPr>
                <w:color w:val="auto"/>
                <w:sz w:val="18"/>
                <w:szCs w:val="18"/>
                <w:lang w:val="ca-ES" w:eastAsia="es-ES"/>
              </w:rPr>
            </w:pPr>
            <w:r w:rsidRPr="00EA6456">
              <w:rPr>
                <w:color w:val="auto"/>
                <w:sz w:val="18"/>
                <w:szCs w:val="18"/>
                <w:lang w:val="ca-ES"/>
              </w:rPr>
              <w:t>0</w:t>
            </w:r>
          </w:p>
        </w:tc>
        <w:tc>
          <w:tcPr>
            <w:tcW w:w="1843" w:type="pct"/>
            <w:shd w:val="clear" w:color="auto" w:fill="auto"/>
            <w:noWrap/>
            <w:vAlign w:val="center"/>
            <w:hideMark/>
          </w:tcPr>
          <w:p w14:paraId="4FCCDFED" w14:textId="77777777" w:rsidR="005C0AAF" w:rsidRPr="00EA6456" w:rsidRDefault="005C0AAF" w:rsidP="00D2040C">
            <w:pPr>
              <w:jc w:val="center"/>
              <w:rPr>
                <w:color w:val="auto"/>
                <w:sz w:val="18"/>
                <w:szCs w:val="18"/>
                <w:lang w:val="ca-ES" w:eastAsia="es-ES"/>
              </w:rPr>
            </w:pPr>
          </w:p>
        </w:tc>
      </w:tr>
      <w:tr w:rsidR="005C0AAF" w:rsidRPr="00EA6456" w14:paraId="1838A098" w14:textId="77777777" w:rsidTr="00D2040C">
        <w:trPr>
          <w:trHeight w:val="20"/>
        </w:trPr>
        <w:tc>
          <w:tcPr>
            <w:tcW w:w="1762" w:type="pct"/>
            <w:shd w:val="clear" w:color="auto" w:fill="auto"/>
            <w:noWrap/>
            <w:vAlign w:val="center"/>
          </w:tcPr>
          <w:p w14:paraId="7516F173" w14:textId="77777777" w:rsidR="005C0AAF" w:rsidRPr="00EA6456" w:rsidRDefault="005C0AAF" w:rsidP="00D2040C">
            <w:pPr>
              <w:rPr>
                <w:color w:val="auto"/>
                <w:sz w:val="18"/>
                <w:szCs w:val="18"/>
                <w:lang w:val="ca-ES" w:eastAsia="es-ES"/>
              </w:rPr>
            </w:pPr>
            <w:r w:rsidRPr="00EA6456">
              <w:rPr>
                <w:color w:val="auto"/>
                <w:sz w:val="18"/>
                <w:szCs w:val="18"/>
                <w:lang w:val="ca-ES"/>
              </w:rPr>
              <w:t>Igual o superior a 50 GB</w:t>
            </w:r>
          </w:p>
        </w:tc>
        <w:tc>
          <w:tcPr>
            <w:tcW w:w="1395" w:type="pct"/>
          </w:tcPr>
          <w:p w14:paraId="0C39B787" w14:textId="77777777" w:rsidR="005C0AAF" w:rsidRPr="00EA6456" w:rsidRDefault="005C0AAF" w:rsidP="00D2040C">
            <w:pPr>
              <w:jc w:val="center"/>
              <w:rPr>
                <w:color w:val="auto"/>
                <w:sz w:val="18"/>
                <w:szCs w:val="18"/>
                <w:lang w:val="ca-ES" w:eastAsia="es-ES"/>
              </w:rPr>
            </w:pPr>
            <w:r w:rsidRPr="00EA6456">
              <w:rPr>
                <w:color w:val="auto"/>
                <w:sz w:val="18"/>
                <w:szCs w:val="18"/>
                <w:lang w:val="ca-ES"/>
              </w:rPr>
              <w:t>1</w:t>
            </w:r>
          </w:p>
        </w:tc>
        <w:tc>
          <w:tcPr>
            <w:tcW w:w="1843" w:type="pct"/>
            <w:shd w:val="clear" w:color="auto" w:fill="auto"/>
            <w:noWrap/>
            <w:vAlign w:val="center"/>
          </w:tcPr>
          <w:p w14:paraId="1D426C12" w14:textId="77777777" w:rsidR="005C0AAF" w:rsidRPr="00EA6456" w:rsidRDefault="005C0AAF" w:rsidP="00D2040C">
            <w:pPr>
              <w:jc w:val="center"/>
              <w:rPr>
                <w:color w:val="auto"/>
                <w:sz w:val="18"/>
                <w:szCs w:val="18"/>
                <w:lang w:val="ca-ES" w:eastAsia="es-ES"/>
              </w:rPr>
            </w:pPr>
          </w:p>
        </w:tc>
      </w:tr>
      <w:tr w:rsidR="005C0AAF" w:rsidRPr="00EA6456" w14:paraId="54503407" w14:textId="77777777" w:rsidTr="00D2040C">
        <w:trPr>
          <w:trHeight w:val="20"/>
        </w:trPr>
        <w:tc>
          <w:tcPr>
            <w:tcW w:w="1762" w:type="pct"/>
            <w:shd w:val="clear" w:color="auto" w:fill="auto"/>
            <w:noWrap/>
            <w:vAlign w:val="center"/>
          </w:tcPr>
          <w:p w14:paraId="4F75A795" w14:textId="77777777" w:rsidR="005C0AAF" w:rsidRPr="00EA6456" w:rsidRDefault="005C0AAF" w:rsidP="00D2040C">
            <w:pPr>
              <w:rPr>
                <w:color w:val="auto"/>
                <w:sz w:val="18"/>
                <w:szCs w:val="18"/>
                <w:lang w:val="ca-ES" w:eastAsia="es-ES"/>
              </w:rPr>
            </w:pPr>
            <w:r w:rsidRPr="00EA6456">
              <w:rPr>
                <w:color w:val="auto"/>
                <w:sz w:val="18"/>
                <w:szCs w:val="18"/>
                <w:lang w:val="ca-ES"/>
              </w:rPr>
              <w:t>Il·limitades</w:t>
            </w:r>
          </w:p>
        </w:tc>
        <w:tc>
          <w:tcPr>
            <w:tcW w:w="1395" w:type="pct"/>
          </w:tcPr>
          <w:p w14:paraId="6FAADA17" w14:textId="77777777" w:rsidR="005C0AAF" w:rsidRPr="00EA6456" w:rsidRDefault="005C0AAF" w:rsidP="00D2040C">
            <w:pPr>
              <w:jc w:val="center"/>
              <w:rPr>
                <w:color w:val="auto"/>
                <w:sz w:val="18"/>
                <w:szCs w:val="18"/>
                <w:lang w:val="ca-ES" w:eastAsia="es-ES"/>
              </w:rPr>
            </w:pPr>
            <w:r w:rsidRPr="00EA6456">
              <w:rPr>
                <w:color w:val="auto"/>
                <w:sz w:val="18"/>
                <w:szCs w:val="18"/>
                <w:lang w:val="ca-ES"/>
              </w:rPr>
              <w:t>2</w:t>
            </w:r>
          </w:p>
        </w:tc>
        <w:tc>
          <w:tcPr>
            <w:tcW w:w="1843" w:type="pct"/>
            <w:shd w:val="clear" w:color="auto" w:fill="auto"/>
            <w:noWrap/>
            <w:vAlign w:val="center"/>
          </w:tcPr>
          <w:p w14:paraId="087D91D4" w14:textId="77777777" w:rsidR="005C0AAF" w:rsidRPr="00EA6456" w:rsidRDefault="005C0AAF" w:rsidP="00D2040C">
            <w:pPr>
              <w:jc w:val="center"/>
              <w:rPr>
                <w:color w:val="auto"/>
                <w:sz w:val="18"/>
                <w:szCs w:val="18"/>
                <w:lang w:val="ca-ES" w:eastAsia="es-ES"/>
              </w:rPr>
            </w:pPr>
          </w:p>
        </w:tc>
      </w:tr>
    </w:tbl>
    <w:p w14:paraId="09091161" w14:textId="77777777" w:rsidR="005C0AAF" w:rsidRDefault="005C0AAF" w:rsidP="005C0AAF">
      <w:pPr>
        <w:suppressAutoHyphens w:val="0"/>
        <w:rPr>
          <w:rFonts w:cs="Verdana"/>
          <w:b/>
          <w:bCs/>
          <w:szCs w:val="20"/>
          <w:lang w:val="ca-ES"/>
        </w:rPr>
      </w:pPr>
    </w:p>
    <w:p w14:paraId="1B69DC57" w14:textId="72856C62" w:rsidR="00A40674" w:rsidRPr="00185327" w:rsidRDefault="003E0C04" w:rsidP="00185327">
      <w:pPr>
        <w:pStyle w:val="Prrafodelista"/>
        <w:numPr>
          <w:ilvl w:val="0"/>
          <w:numId w:val="15"/>
        </w:numPr>
        <w:suppressAutoHyphens w:val="0"/>
        <w:rPr>
          <w:rFonts w:cs="Verdana"/>
          <w:b/>
          <w:bCs/>
          <w:szCs w:val="20"/>
        </w:rPr>
      </w:pPr>
      <w:r>
        <w:rPr>
          <w:rFonts w:cs="Verdana"/>
          <w:b/>
          <w:bCs/>
          <w:szCs w:val="20"/>
        </w:rPr>
        <w:t>Criteri 7. Estabilitat laboral. Contractació indefinida de les persones treballadores adscrites a l’execució del contracte.</w:t>
      </w:r>
    </w:p>
    <w:tbl>
      <w:tblPr>
        <w:tblStyle w:val="Tablaconcuadrcula3"/>
        <w:tblW w:w="0" w:type="auto"/>
        <w:jc w:val="center"/>
        <w:tblLook w:val="04A0" w:firstRow="1" w:lastRow="0" w:firstColumn="1" w:lastColumn="0" w:noHBand="0" w:noVBand="1"/>
      </w:tblPr>
      <w:tblGrid>
        <w:gridCol w:w="4251"/>
        <w:gridCol w:w="1985"/>
      </w:tblGrid>
      <w:tr w:rsidR="005D7FDD" w:rsidRPr="005D7FDD" w14:paraId="46BAEA3F" w14:textId="77777777" w:rsidTr="00D56732">
        <w:trPr>
          <w:jc w:val="center"/>
        </w:trPr>
        <w:tc>
          <w:tcPr>
            <w:tcW w:w="4251" w:type="dxa"/>
            <w:shd w:val="clear" w:color="auto" w:fill="D9D9D9"/>
          </w:tcPr>
          <w:p w14:paraId="23F04710" w14:textId="079314A1" w:rsidR="005D7FDD" w:rsidRPr="005D7FDD" w:rsidRDefault="005D7FDD" w:rsidP="005D7FDD">
            <w:pPr>
              <w:suppressAutoHyphens w:val="0"/>
              <w:autoSpaceDE w:val="0"/>
              <w:autoSpaceDN w:val="0"/>
              <w:adjustRightInd w:val="0"/>
              <w:spacing w:after="160" w:line="278" w:lineRule="auto"/>
              <w:jc w:val="center"/>
              <w:rPr>
                <w:rFonts w:eastAsiaTheme="minorHAnsi" w:cs="Verdana"/>
                <w:b/>
                <w:bCs/>
                <w:color w:val="auto"/>
                <w:kern w:val="2"/>
                <w:sz w:val="16"/>
                <w:szCs w:val="16"/>
                <w:lang w:val="es-ES_tradnl" w:eastAsia="en-US"/>
                <w14:ligatures w14:val="standardContextual"/>
              </w:rPr>
            </w:pPr>
            <w:r w:rsidRPr="005D7FDD">
              <w:rPr>
                <w:rFonts w:eastAsiaTheme="minorHAnsi" w:cs="Verdana"/>
                <w:b/>
                <w:bCs/>
                <w:color w:val="auto"/>
                <w:kern w:val="2"/>
                <w:sz w:val="16"/>
                <w:szCs w:val="16"/>
                <w:lang w:val="es-ES_tradnl" w:eastAsia="en-US"/>
                <w14:ligatures w14:val="standardContextual"/>
              </w:rPr>
              <w:t>CONCEPT</w:t>
            </w:r>
            <w:r w:rsidR="003E0C04">
              <w:rPr>
                <w:rFonts w:eastAsiaTheme="minorHAnsi" w:cs="Verdana"/>
                <w:b/>
                <w:bCs/>
                <w:color w:val="auto"/>
                <w:kern w:val="2"/>
                <w:sz w:val="16"/>
                <w:szCs w:val="16"/>
                <w:lang w:val="es-ES_tradnl" w:eastAsia="en-US"/>
                <w14:ligatures w14:val="standardContextual"/>
              </w:rPr>
              <w:t>E</w:t>
            </w:r>
            <w:r w:rsidRPr="005D7FDD">
              <w:rPr>
                <w:rFonts w:eastAsiaTheme="minorHAnsi" w:cs="Verdana"/>
                <w:b/>
                <w:bCs/>
                <w:color w:val="auto"/>
                <w:kern w:val="2"/>
                <w:sz w:val="16"/>
                <w:szCs w:val="16"/>
                <w:lang w:val="es-ES_tradnl" w:eastAsia="en-US"/>
                <w14:ligatures w14:val="standardContextual"/>
              </w:rPr>
              <w:t xml:space="preserve"> </w:t>
            </w:r>
          </w:p>
        </w:tc>
        <w:tc>
          <w:tcPr>
            <w:tcW w:w="1985" w:type="dxa"/>
            <w:shd w:val="clear" w:color="auto" w:fill="D9D9D9"/>
          </w:tcPr>
          <w:p w14:paraId="53E3016F" w14:textId="3146908A" w:rsidR="005D7FDD" w:rsidRPr="005D7FDD" w:rsidRDefault="003E0C04" w:rsidP="005D7FDD">
            <w:pPr>
              <w:suppressAutoHyphens w:val="0"/>
              <w:autoSpaceDE w:val="0"/>
              <w:autoSpaceDN w:val="0"/>
              <w:adjustRightInd w:val="0"/>
              <w:spacing w:after="160" w:line="278" w:lineRule="auto"/>
              <w:jc w:val="center"/>
              <w:rPr>
                <w:rFonts w:eastAsiaTheme="minorHAnsi" w:cs="Verdana"/>
                <w:b/>
                <w:bCs/>
                <w:color w:val="auto"/>
                <w:kern w:val="2"/>
                <w:sz w:val="16"/>
                <w:szCs w:val="16"/>
                <w:lang w:val="es-ES_tradnl" w:eastAsia="en-US"/>
                <w14:ligatures w14:val="standardContextual"/>
              </w:rPr>
            </w:pPr>
            <w:r>
              <w:rPr>
                <w:rFonts w:eastAsiaTheme="minorHAnsi" w:cs="Verdana"/>
                <w:b/>
                <w:bCs/>
                <w:color w:val="auto"/>
                <w:kern w:val="2"/>
                <w:sz w:val="16"/>
                <w:szCs w:val="16"/>
                <w:lang w:val="es-ES_tradnl" w:eastAsia="en-US"/>
                <w14:ligatures w14:val="standardContextual"/>
              </w:rPr>
              <w:t>PERCENTATGE</w:t>
            </w:r>
          </w:p>
        </w:tc>
      </w:tr>
      <w:tr w:rsidR="005D7FDD" w:rsidRPr="005D7FDD" w14:paraId="1DBF501F" w14:textId="77777777" w:rsidTr="00D56732">
        <w:trPr>
          <w:jc w:val="center"/>
        </w:trPr>
        <w:tc>
          <w:tcPr>
            <w:tcW w:w="4251" w:type="dxa"/>
          </w:tcPr>
          <w:p w14:paraId="0BB95472" w14:textId="789A7975" w:rsidR="005D7FDD" w:rsidRPr="005D7FDD" w:rsidRDefault="005D7FDD" w:rsidP="005D7FDD">
            <w:pPr>
              <w:suppressAutoHyphens w:val="0"/>
              <w:autoSpaceDE w:val="0"/>
              <w:autoSpaceDN w:val="0"/>
              <w:adjustRightInd w:val="0"/>
              <w:spacing w:after="160" w:line="278" w:lineRule="auto"/>
              <w:jc w:val="both"/>
              <w:rPr>
                <w:rFonts w:eastAsiaTheme="minorHAnsi" w:cs="Verdana"/>
                <w:color w:val="auto"/>
                <w:kern w:val="2"/>
                <w:sz w:val="16"/>
                <w:szCs w:val="16"/>
                <w:lang w:val="ca-ES" w:eastAsia="en-US"/>
                <w14:ligatures w14:val="standardContextual"/>
              </w:rPr>
            </w:pPr>
            <w:r w:rsidRPr="005D7FDD">
              <w:rPr>
                <w:rFonts w:eastAsiaTheme="minorHAnsi" w:cs="Verdana"/>
                <w:color w:val="auto"/>
                <w:kern w:val="2"/>
                <w:sz w:val="16"/>
                <w:szCs w:val="16"/>
                <w:lang w:val="ca-ES" w:eastAsia="en-US"/>
                <w14:ligatures w14:val="standardContextual"/>
              </w:rPr>
              <w:t>P</w:t>
            </w:r>
            <w:r w:rsidR="003E0C04" w:rsidRPr="003E0C04">
              <w:rPr>
                <w:rFonts w:eastAsiaTheme="minorHAnsi" w:cs="Verdana"/>
                <w:color w:val="auto"/>
                <w:kern w:val="2"/>
                <w:sz w:val="16"/>
                <w:szCs w:val="16"/>
                <w:lang w:val="ca-ES" w:eastAsia="en-US"/>
                <w14:ligatures w14:val="standardContextual"/>
              </w:rPr>
              <w:t>e</w:t>
            </w:r>
            <w:r w:rsidRPr="005D7FDD">
              <w:rPr>
                <w:rFonts w:eastAsiaTheme="minorHAnsi" w:cs="Verdana"/>
                <w:color w:val="auto"/>
                <w:kern w:val="2"/>
                <w:sz w:val="16"/>
                <w:szCs w:val="16"/>
                <w:lang w:val="ca-ES" w:eastAsia="en-US"/>
                <w14:ligatures w14:val="standardContextual"/>
              </w:rPr>
              <w:t>rcenta</w:t>
            </w:r>
            <w:r w:rsidR="003E0C04" w:rsidRPr="003E0C04">
              <w:rPr>
                <w:rFonts w:eastAsiaTheme="minorHAnsi" w:cs="Verdana"/>
                <w:color w:val="auto"/>
                <w:kern w:val="2"/>
                <w:sz w:val="16"/>
                <w:szCs w:val="16"/>
                <w:lang w:val="ca-ES" w:eastAsia="en-US"/>
                <w14:ligatures w14:val="standardContextual"/>
              </w:rPr>
              <w:t>tg</w:t>
            </w:r>
            <w:r w:rsidRPr="005D7FDD">
              <w:rPr>
                <w:rFonts w:eastAsiaTheme="minorHAnsi" w:cs="Verdana"/>
                <w:color w:val="auto"/>
                <w:kern w:val="2"/>
                <w:sz w:val="16"/>
                <w:szCs w:val="16"/>
                <w:lang w:val="ca-ES" w:eastAsia="en-US"/>
                <w14:ligatures w14:val="standardContextual"/>
              </w:rPr>
              <w:t>e de person</w:t>
            </w:r>
            <w:r w:rsidR="003E0C04" w:rsidRPr="003E0C04">
              <w:rPr>
                <w:rFonts w:eastAsiaTheme="minorHAnsi" w:cs="Verdana"/>
                <w:color w:val="auto"/>
                <w:kern w:val="2"/>
                <w:sz w:val="16"/>
                <w:szCs w:val="16"/>
                <w:lang w:val="ca-ES" w:eastAsia="en-US"/>
                <w14:ligatures w14:val="standardContextual"/>
              </w:rPr>
              <w:t>e</w:t>
            </w:r>
            <w:r w:rsidRPr="005D7FDD">
              <w:rPr>
                <w:rFonts w:eastAsiaTheme="minorHAnsi" w:cs="Verdana"/>
                <w:color w:val="auto"/>
                <w:kern w:val="2"/>
                <w:sz w:val="16"/>
                <w:szCs w:val="16"/>
                <w:lang w:val="ca-ES" w:eastAsia="en-US"/>
                <w14:ligatures w14:val="standardContextual"/>
              </w:rPr>
              <w:t xml:space="preserve">s </w:t>
            </w:r>
            <w:r w:rsidR="003E0C04" w:rsidRPr="003E0C04">
              <w:rPr>
                <w:rFonts w:eastAsiaTheme="minorHAnsi" w:cs="Verdana"/>
                <w:color w:val="auto"/>
                <w:kern w:val="2"/>
                <w:sz w:val="16"/>
                <w:szCs w:val="16"/>
                <w:lang w:val="ca-ES" w:eastAsia="en-US"/>
                <w14:ligatures w14:val="standardContextual"/>
              </w:rPr>
              <w:t>amb</w:t>
            </w:r>
            <w:r w:rsidRPr="005D7FDD">
              <w:rPr>
                <w:rFonts w:eastAsiaTheme="minorHAnsi" w:cs="Verdana"/>
                <w:color w:val="auto"/>
                <w:kern w:val="2"/>
                <w:sz w:val="16"/>
                <w:szCs w:val="16"/>
                <w:lang w:val="ca-ES" w:eastAsia="en-US"/>
                <w14:ligatures w14:val="standardContextual"/>
              </w:rPr>
              <w:t xml:space="preserve"> contra</w:t>
            </w:r>
            <w:r w:rsidR="003E0C04" w:rsidRPr="003E0C04">
              <w:rPr>
                <w:rFonts w:eastAsiaTheme="minorHAnsi" w:cs="Verdana"/>
                <w:color w:val="auto"/>
                <w:kern w:val="2"/>
                <w:sz w:val="16"/>
                <w:szCs w:val="16"/>
                <w:lang w:val="ca-ES" w:eastAsia="en-US"/>
                <w14:ligatures w14:val="standardContextual"/>
              </w:rPr>
              <w:t>c</w:t>
            </w:r>
            <w:r w:rsidRPr="005D7FDD">
              <w:rPr>
                <w:rFonts w:eastAsiaTheme="minorHAnsi" w:cs="Verdana"/>
                <w:color w:val="auto"/>
                <w:kern w:val="2"/>
                <w:sz w:val="16"/>
                <w:szCs w:val="16"/>
                <w:lang w:val="ca-ES" w:eastAsia="en-US"/>
                <w14:ligatures w14:val="standardContextual"/>
              </w:rPr>
              <w:t>tació indefinida del total de person</w:t>
            </w:r>
            <w:r w:rsidR="003E0C04" w:rsidRPr="003E0C04">
              <w:rPr>
                <w:rFonts w:eastAsiaTheme="minorHAnsi" w:cs="Verdana"/>
                <w:color w:val="auto"/>
                <w:kern w:val="2"/>
                <w:sz w:val="16"/>
                <w:szCs w:val="16"/>
                <w:lang w:val="ca-ES" w:eastAsia="en-US"/>
                <w14:ligatures w14:val="standardContextual"/>
              </w:rPr>
              <w:t>e</w:t>
            </w:r>
            <w:r w:rsidRPr="005D7FDD">
              <w:rPr>
                <w:rFonts w:eastAsiaTheme="minorHAnsi" w:cs="Verdana"/>
                <w:color w:val="auto"/>
                <w:kern w:val="2"/>
                <w:sz w:val="16"/>
                <w:szCs w:val="16"/>
                <w:lang w:val="ca-ES" w:eastAsia="en-US"/>
                <w14:ligatures w14:val="standardContextual"/>
              </w:rPr>
              <w:t>s adscrit</w:t>
            </w:r>
            <w:r w:rsidR="003E0C04" w:rsidRPr="003E0C04">
              <w:rPr>
                <w:rFonts w:eastAsiaTheme="minorHAnsi" w:cs="Verdana"/>
                <w:color w:val="auto"/>
                <w:kern w:val="2"/>
                <w:sz w:val="16"/>
                <w:szCs w:val="16"/>
                <w:lang w:val="ca-ES" w:eastAsia="en-US"/>
                <w14:ligatures w14:val="standardContextual"/>
              </w:rPr>
              <w:t>e</w:t>
            </w:r>
            <w:r w:rsidRPr="005D7FDD">
              <w:rPr>
                <w:rFonts w:eastAsiaTheme="minorHAnsi" w:cs="Verdana"/>
                <w:color w:val="auto"/>
                <w:kern w:val="2"/>
                <w:sz w:val="16"/>
                <w:szCs w:val="16"/>
                <w:lang w:val="ca-ES" w:eastAsia="en-US"/>
                <w14:ligatures w14:val="standardContextual"/>
              </w:rPr>
              <w:t xml:space="preserve">s </w:t>
            </w:r>
            <w:r w:rsidR="003E0C04" w:rsidRPr="003E0C04">
              <w:rPr>
                <w:rFonts w:eastAsiaTheme="minorHAnsi" w:cs="Verdana"/>
                <w:color w:val="auto"/>
                <w:kern w:val="2"/>
                <w:sz w:val="16"/>
                <w:szCs w:val="16"/>
                <w:lang w:val="ca-ES" w:eastAsia="en-US"/>
                <w14:ligatures w14:val="standardContextual"/>
              </w:rPr>
              <w:t>a</w:t>
            </w:r>
            <w:r w:rsidRPr="005D7FDD">
              <w:rPr>
                <w:rFonts w:eastAsiaTheme="minorHAnsi" w:cs="Verdana"/>
                <w:color w:val="auto"/>
                <w:kern w:val="2"/>
                <w:sz w:val="16"/>
                <w:szCs w:val="16"/>
                <w:lang w:val="ca-ES" w:eastAsia="en-US"/>
                <w14:ligatures w14:val="standardContextual"/>
              </w:rPr>
              <w:t xml:space="preserve"> l</w:t>
            </w:r>
            <w:r w:rsidR="003E0C04" w:rsidRPr="003E0C04">
              <w:rPr>
                <w:rFonts w:eastAsiaTheme="minorHAnsi" w:cs="Verdana"/>
                <w:color w:val="auto"/>
                <w:kern w:val="2"/>
                <w:sz w:val="16"/>
                <w:szCs w:val="16"/>
                <w:lang w:val="ca-ES" w:eastAsia="en-US"/>
                <w14:ligatures w14:val="standardContextual"/>
              </w:rPr>
              <w:t>’execució del contracte.</w:t>
            </w:r>
          </w:p>
        </w:tc>
        <w:tc>
          <w:tcPr>
            <w:tcW w:w="1985" w:type="dxa"/>
          </w:tcPr>
          <w:p w14:paraId="5FE95FEC" w14:textId="77777777" w:rsidR="005D7FDD" w:rsidRPr="005D7FDD" w:rsidRDefault="005D7FDD" w:rsidP="005D7FDD">
            <w:pPr>
              <w:suppressAutoHyphens w:val="0"/>
              <w:autoSpaceDE w:val="0"/>
              <w:autoSpaceDN w:val="0"/>
              <w:adjustRightInd w:val="0"/>
              <w:spacing w:after="160" w:line="278" w:lineRule="auto"/>
              <w:jc w:val="center"/>
              <w:rPr>
                <w:rFonts w:eastAsiaTheme="minorHAnsi" w:cs="Verdana"/>
                <w:color w:val="auto"/>
                <w:kern w:val="2"/>
                <w:sz w:val="16"/>
                <w:szCs w:val="16"/>
                <w:lang w:val="es-ES_tradnl" w:eastAsia="en-US"/>
                <w14:ligatures w14:val="standardContextual"/>
              </w:rPr>
            </w:pPr>
          </w:p>
          <w:p w14:paraId="1711B7A7" w14:textId="77777777" w:rsidR="005D7FDD" w:rsidRPr="005D7FDD" w:rsidRDefault="005D7FDD" w:rsidP="005D7FDD">
            <w:pPr>
              <w:suppressAutoHyphens w:val="0"/>
              <w:autoSpaceDE w:val="0"/>
              <w:autoSpaceDN w:val="0"/>
              <w:adjustRightInd w:val="0"/>
              <w:spacing w:after="160" w:line="278" w:lineRule="auto"/>
              <w:jc w:val="center"/>
              <w:rPr>
                <w:rFonts w:eastAsiaTheme="minorHAnsi" w:cs="Verdana"/>
                <w:color w:val="auto"/>
                <w:kern w:val="2"/>
                <w:sz w:val="16"/>
                <w:szCs w:val="16"/>
                <w:lang w:val="es-ES_tradnl" w:eastAsia="en-US"/>
                <w14:ligatures w14:val="standardContextual"/>
              </w:rPr>
            </w:pPr>
          </w:p>
        </w:tc>
      </w:tr>
    </w:tbl>
    <w:p w14:paraId="4F716F8E" w14:textId="77777777" w:rsidR="005D7FDD" w:rsidRPr="005D7FDD" w:rsidRDefault="005D7FDD" w:rsidP="005D7FDD">
      <w:pPr>
        <w:suppressAutoHyphens w:val="0"/>
        <w:ind w:left="1080"/>
        <w:contextualSpacing/>
        <w:textAlignment w:val="baseline"/>
        <w:rPr>
          <w:rFonts w:cs="Times New Roman"/>
          <w:b/>
          <w:color w:val="auto"/>
          <w:szCs w:val="20"/>
          <w:lang w:val="es-ES_tradnl" w:eastAsia="es-ES"/>
        </w:rPr>
      </w:pPr>
    </w:p>
    <w:p w14:paraId="793DF651" w14:textId="12A753EA" w:rsidR="005D7FDD" w:rsidRPr="00CD1992" w:rsidRDefault="00CD1992" w:rsidP="00CD1992">
      <w:pPr>
        <w:suppressAutoHyphens w:val="0"/>
        <w:jc w:val="both"/>
        <w:textAlignment w:val="baseline"/>
        <w:rPr>
          <w:rFonts w:cs="Times New Roman"/>
          <w:bCs/>
          <w:color w:val="auto"/>
          <w:szCs w:val="20"/>
          <w:lang w:val="ca-ES" w:eastAsia="es-ES"/>
        </w:rPr>
      </w:pPr>
      <w:r w:rsidRPr="00CD1992">
        <w:rPr>
          <w:rFonts w:cs="Times New Roman"/>
          <w:bCs/>
          <w:color w:val="auto"/>
          <w:szCs w:val="20"/>
          <w:lang w:val="ca-ES" w:eastAsia="es-ES"/>
        </w:rPr>
        <w:t>Haurà d'acompanyar-se d'un llistat del personal nominatiu adscrit al servei. Les ofertes que no aportin cap percentatge ni llistat de personal obtindran 0 punts, independentment de l'indicat en percentatge.</w:t>
      </w:r>
    </w:p>
    <w:p w14:paraId="447021DA" w14:textId="77777777" w:rsidR="00CD1992" w:rsidRPr="005D7FDD" w:rsidRDefault="00CD1992" w:rsidP="005D7FDD">
      <w:pPr>
        <w:suppressAutoHyphens w:val="0"/>
        <w:textAlignment w:val="baseline"/>
        <w:rPr>
          <w:rFonts w:cs="Times New Roman"/>
          <w:b/>
          <w:color w:val="auto"/>
          <w:szCs w:val="20"/>
          <w:lang w:val="ca-ES" w:eastAsia="es-ES"/>
        </w:rPr>
      </w:pPr>
    </w:p>
    <w:p w14:paraId="591F71BE" w14:textId="090F355E" w:rsidR="005D7FDD" w:rsidRPr="005D7FDD" w:rsidRDefault="005D7FDD" w:rsidP="005D7FDD">
      <w:pPr>
        <w:suppressAutoHyphens w:val="0"/>
        <w:textAlignment w:val="baseline"/>
        <w:rPr>
          <w:rFonts w:cs="Times New Roman"/>
          <w:bCs/>
          <w:color w:val="auto"/>
          <w:szCs w:val="20"/>
          <w:lang w:val="ca-ES" w:eastAsia="es-ES"/>
        </w:rPr>
      </w:pPr>
      <w:r w:rsidRPr="005D7FDD">
        <w:rPr>
          <w:rFonts w:cs="Times New Roman"/>
          <w:bCs/>
          <w:color w:val="auto"/>
          <w:szCs w:val="20"/>
          <w:lang w:val="ca-ES" w:eastAsia="es-ES"/>
        </w:rPr>
        <w:t>Personal adscrit:</w:t>
      </w:r>
    </w:p>
    <w:p w14:paraId="265B6AA7" w14:textId="77777777" w:rsidR="005D7FDD" w:rsidRPr="005D7FDD" w:rsidRDefault="005D7FDD" w:rsidP="005D7FDD">
      <w:pPr>
        <w:suppressAutoHyphens w:val="0"/>
        <w:textAlignment w:val="baseline"/>
        <w:rPr>
          <w:rFonts w:cs="Times New Roman"/>
          <w:bCs/>
          <w:color w:val="auto"/>
          <w:szCs w:val="20"/>
          <w:lang w:val="ca-ES" w:eastAsia="es-ES"/>
        </w:rPr>
      </w:pPr>
      <w:r w:rsidRPr="005D7FDD">
        <w:rPr>
          <w:rFonts w:cs="Times New Roman"/>
          <w:bCs/>
          <w:color w:val="auto"/>
          <w:szCs w:val="20"/>
          <w:lang w:val="ca-ES" w:eastAsia="es-ES"/>
        </w:rPr>
        <w:t>1....</w:t>
      </w:r>
    </w:p>
    <w:p w14:paraId="1C176056" w14:textId="77777777" w:rsidR="005D7FDD" w:rsidRPr="005D7FDD" w:rsidRDefault="005D7FDD" w:rsidP="005D7FDD">
      <w:pPr>
        <w:suppressAutoHyphens w:val="0"/>
        <w:textAlignment w:val="baseline"/>
        <w:rPr>
          <w:rFonts w:cs="Times New Roman"/>
          <w:bCs/>
          <w:color w:val="auto"/>
          <w:szCs w:val="20"/>
          <w:lang w:val="ca-ES" w:eastAsia="es-ES"/>
        </w:rPr>
      </w:pPr>
      <w:r w:rsidRPr="005D7FDD">
        <w:rPr>
          <w:rFonts w:cs="Times New Roman"/>
          <w:bCs/>
          <w:color w:val="auto"/>
          <w:szCs w:val="20"/>
          <w:lang w:val="ca-ES" w:eastAsia="es-ES"/>
        </w:rPr>
        <w:t>2...</w:t>
      </w:r>
    </w:p>
    <w:p w14:paraId="15A830CA" w14:textId="77777777" w:rsidR="00A40674" w:rsidRPr="00F56446" w:rsidRDefault="00A40674" w:rsidP="005C0AAF">
      <w:pPr>
        <w:suppressAutoHyphens w:val="0"/>
        <w:rPr>
          <w:rFonts w:cs="Verdana"/>
          <w:b/>
          <w:bCs/>
          <w:szCs w:val="20"/>
          <w:lang w:val="ca-ES"/>
        </w:rPr>
      </w:pPr>
    </w:p>
    <w:p w14:paraId="57A74B20" w14:textId="77777777" w:rsidR="00A40674" w:rsidRPr="00F56446" w:rsidRDefault="00A40674" w:rsidP="005C0AAF">
      <w:pPr>
        <w:suppressAutoHyphens w:val="0"/>
        <w:rPr>
          <w:rFonts w:cs="Verdana"/>
          <w:b/>
          <w:bCs/>
          <w:szCs w:val="20"/>
          <w:lang w:val="ca-ES"/>
        </w:rPr>
      </w:pPr>
    </w:p>
    <w:p w14:paraId="19307326" w14:textId="77777777" w:rsidR="00A40674" w:rsidRPr="00F56446" w:rsidRDefault="00A40674" w:rsidP="005C0AAF">
      <w:pPr>
        <w:suppressAutoHyphens w:val="0"/>
        <w:rPr>
          <w:rFonts w:cs="Verdana"/>
          <w:b/>
          <w:bCs/>
          <w:szCs w:val="20"/>
          <w:lang w:val="ca-ES"/>
        </w:rPr>
      </w:pPr>
    </w:p>
    <w:p w14:paraId="2772A222" w14:textId="6B38AD83" w:rsidR="00A40674" w:rsidRPr="00A40674" w:rsidRDefault="00CC7338" w:rsidP="00A40674">
      <w:pPr>
        <w:suppressAutoHyphens w:val="0"/>
        <w:jc w:val="center"/>
        <w:textAlignment w:val="baseline"/>
        <w:rPr>
          <w:i/>
          <w:color w:val="auto"/>
          <w:szCs w:val="20"/>
          <w:lang w:val="ca-ES" w:eastAsia="es-ES"/>
        </w:rPr>
      </w:pPr>
      <w:r w:rsidRPr="00F56446">
        <w:rPr>
          <w:i/>
          <w:color w:val="auto"/>
          <w:szCs w:val="20"/>
          <w:lang w:val="ca-ES" w:eastAsia="es-ES"/>
        </w:rPr>
        <w:t>Termini de validesa de l’oferta</w:t>
      </w:r>
      <w:r w:rsidR="00A40674" w:rsidRPr="00A40674">
        <w:rPr>
          <w:i/>
          <w:color w:val="auto"/>
          <w:szCs w:val="20"/>
          <w:lang w:val="ca-ES" w:eastAsia="es-ES"/>
        </w:rPr>
        <w:t>............................5 mes</w:t>
      </w:r>
      <w:r w:rsidRPr="00F56446">
        <w:rPr>
          <w:i/>
          <w:color w:val="auto"/>
          <w:szCs w:val="20"/>
          <w:lang w:val="ca-ES" w:eastAsia="es-ES"/>
        </w:rPr>
        <w:t>o</w:t>
      </w:r>
      <w:r w:rsidR="00A40674" w:rsidRPr="00A40674">
        <w:rPr>
          <w:i/>
          <w:color w:val="auto"/>
          <w:szCs w:val="20"/>
          <w:lang w:val="ca-ES" w:eastAsia="es-ES"/>
        </w:rPr>
        <w:t>s</w:t>
      </w:r>
    </w:p>
    <w:p w14:paraId="73C2C6B8" w14:textId="77777777" w:rsidR="00A40674" w:rsidRPr="00A40674" w:rsidRDefault="00A40674" w:rsidP="00A40674">
      <w:pPr>
        <w:suppressAutoHyphens w:val="0"/>
        <w:jc w:val="center"/>
        <w:textAlignment w:val="baseline"/>
        <w:rPr>
          <w:i/>
          <w:color w:val="auto"/>
          <w:szCs w:val="20"/>
          <w:lang w:val="ca-ES" w:eastAsia="es-ES"/>
        </w:rPr>
      </w:pPr>
    </w:p>
    <w:p w14:paraId="124E6EEB" w14:textId="25677260" w:rsidR="00A40674" w:rsidRPr="00A40674" w:rsidRDefault="00A40674" w:rsidP="00A40674">
      <w:pPr>
        <w:suppressAutoHyphens w:val="0"/>
        <w:jc w:val="both"/>
        <w:rPr>
          <w:rFonts w:cs="Times New Roman"/>
          <w:color w:val="000000"/>
          <w:szCs w:val="20"/>
          <w:lang w:val="ca-ES" w:eastAsia="es-ES"/>
        </w:rPr>
      </w:pPr>
      <w:r w:rsidRPr="00A40674">
        <w:rPr>
          <w:b/>
          <w:bCs/>
          <w:color w:val="000000"/>
          <w:szCs w:val="20"/>
          <w:lang w:val="ca-ES" w:eastAsia="es-ES"/>
        </w:rPr>
        <w:t> </w:t>
      </w:r>
      <w:r w:rsidRPr="00A40674">
        <w:rPr>
          <w:iCs/>
          <w:color w:val="000000"/>
          <w:szCs w:val="20"/>
          <w:lang w:val="ca-ES" w:eastAsia="es-ES"/>
        </w:rPr>
        <w:t> (Quedar</w:t>
      </w:r>
      <w:r w:rsidR="00CC7338" w:rsidRPr="00F56446">
        <w:rPr>
          <w:iCs/>
          <w:color w:val="000000"/>
          <w:szCs w:val="20"/>
          <w:lang w:val="ca-ES" w:eastAsia="es-ES"/>
        </w:rPr>
        <w:t>an excloses del procediment de licitació les ofertes que presentin un import i/o</w:t>
      </w:r>
      <w:r w:rsidR="00F56446" w:rsidRPr="00F56446">
        <w:rPr>
          <w:iCs/>
          <w:color w:val="000000"/>
          <w:szCs w:val="20"/>
          <w:lang w:val="ca-ES" w:eastAsia="es-ES"/>
        </w:rPr>
        <w:t xml:space="preserve"> termini superior al de la licitació</w:t>
      </w:r>
      <w:r w:rsidRPr="00A40674">
        <w:rPr>
          <w:iCs/>
          <w:color w:val="000000"/>
          <w:szCs w:val="20"/>
          <w:lang w:val="ca-ES" w:eastAsia="es-ES"/>
        </w:rPr>
        <w:t>)</w:t>
      </w:r>
    </w:p>
    <w:p w14:paraId="6601DA67" w14:textId="77777777" w:rsidR="00A40674" w:rsidRPr="00A40674" w:rsidRDefault="00A40674" w:rsidP="00A40674">
      <w:pPr>
        <w:suppressAutoHyphens w:val="0"/>
        <w:jc w:val="both"/>
        <w:rPr>
          <w:color w:val="000000"/>
          <w:szCs w:val="20"/>
          <w:lang w:val="ca-ES" w:eastAsia="es-ES"/>
        </w:rPr>
      </w:pPr>
      <w:r w:rsidRPr="00A40674">
        <w:rPr>
          <w:color w:val="000000"/>
          <w:szCs w:val="20"/>
          <w:lang w:val="ca-ES" w:eastAsia="es-ES"/>
        </w:rPr>
        <w:t> </w:t>
      </w:r>
    </w:p>
    <w:p w14:paraId="702481A0" w14:textId="77777777" w:rsidR="00A40674" w:rsidRPr="00A40674" w:rsidRDefault="00A40674" w:rsidP="00A40674">
      <w:pPr>
        <w:suppressAutoHyphens w:val="0"/>
        <w:jc w:val="both"/>
        <w:rPr>
          <w:rFonts w:eastAsia="Calibri" w:cs="Calibri"/>
          <w:color w:val="auto"/>
          <w:szCs w:val="22"/>
          <w:lang w:val="ca-ES" w:eastAsia="en-US"/>
        </w:rPr>
      </w:pPr>
    </w:p>
    <w:p w14:paraId="438DB9A8" w14:textId="48286CAA" w:rsidR="00A40674" w:rsidRPr="00A40674" w:rsidRDefault="00F56446" w:rsidP="00A40674">
      <w:pPr>
        <w:suppressAutoHyphens w:val="0"/>
        <w:jc w:val="both"/>
        <w:rPr>
          <w:rFonts w:cs="Verdana"/>
          <w:color w:val="auto"/>
          <w:szCs w:val="20"/>
          <w:lang w:val="ca-ES" w:eastAsia="es-ES"/>
        </w:rPr>
      </w:pPr>
      <w:r w:rsidRPr="00F56446">
        <w:rPr>
          <w:rFonts w:cs="Verdana"/>
          <w:color w:val="auto"/>
          <w:szCs w:val="20"/>
          <w:lang w:val="ca-ES" w:eastAsia="es-ES"/>
        </w:rPr>
        <w:t>A</w:t>
      </w:r>
      <w:r w:rsidR="00A40674" w:rsidRPr="00A40674">
        <w:rPr>
          <w:rFonts w:cs="Verdana"/>
          <w:color w:val="auto"/>
          <w:szCs w:val="20"/>
          <w:lang w:val="ca-ES" w:eastAsia="es-ES"/>
        </w:rPr>
        <w:t>ls efect</w:t>
      </w:r>
      <w:r w:rsidRPr="00F56446">
        <w:rPr>
          <w:rFonts w:cs="Verdana"/>
          <w:color w:val="auto"/>
          <w:szCs w:val="20"/>
          <w:lang w:val="ca-ES" w:eastAsia="es-ES"/>
        </w:rPr>
        <w:t>e</w:t>
      </w:r>
      <w:r w:rsidR="00A40674" w:rsidRPr="00A40674">
        <w:rPr>
          <w:rFonts w:cs="Verdana"/>
          <w:color w:val="auto"/>
          <w:szCs w:val="20"/>
          <w:lang w:val="ca-ES" w:eastAsia="es-ES"/>
        </w:rPr>
        <w:t xml:space="preserve">s oportuns, </w:t>
      </w:r>
      <w:r w:rsidRPr="00F56446">
        <w:rPr>
          <w:rFonts w:cs="Verdana"/>
          <w:color w:val="auto"/>
          <w:szCs w:val="20"/>
          <w:lang w:val="ca-ES" w:eastAsia="es-ES"/>
        </w:rPr>
        <w:t>es signa la present</w:t>
      </w:r>
      <w:r w:rsidR="00A40674" w:rsidRPr="00A40674">
        <w:rPr>
          <w:rFonts w:cs="Verdana"/>
          <w:color w:val="auto"/>
          <w:szCs w:val="20"/>
          <w:lang w:val="ca-ES" w:eastAsia="es-ES"/>
        </w:rPr>
        <w:t xml:space="preserve">, </w:t>
      </w:r>
      <w:r w:rsidRPr="00F56446">
        <w:rPr>
          <w:rFonts w:cs="Verdana"/>
          <w:color w:val="auto"/>
          <w:szCs w:val="20"/>
          <w:lang w:val="ca-ES" w:eastAsia="es-ES"/>
        </w:rPr>
        <w:t>a</w:t>
      </w:r>
      <w:r w:rsidR="00A40674" w:rsidRPr="00A40674">
        <w:rPr>
          <w:rFonts w:cs="Verdana"/>
          <w:color w:val="auto"/>
          <w:szCs w:val="20"/>
          <w:lang w:val="ca-ES" w:eastAsia="es-ES"/>
        </w:rPr>
        <w:t xml:space="preserve"> ............ de .................... de ..</w:t>
      </w:r>
    </w:p>
    <w:p w14:paraId="2F18367A" w14:textId="77777777" w:rsidR="00A40674" w:rsidRPr="00A40674" w:rsidRDefault="00A40674" w:rsidP="00A40674">
      <w:pPr>
        <w:suppressAutoHyphens w:val="0"/>
        <w:jc w:val="both"/>
        <w:rPr>
          <w:rFonts w:eastAsia="Calibri" w:cs="Calibri"/>
          <w:color w:val="auto"/>
          <w:szCs w:val="22"/>
          <w:lang w:val="ca-ES" w:eastAsia="en-US"/>
        </w:rPr>
      </w:pPr>
    </w:p>
    <w:p w14:paraId="4EEEB4FF" w14:textId="77777777" w:rsidR="00A40674" w:rsidRPr="00A40674" w:rsidRDefault="00A40674" w:rsidP="00A40674">
      <w:pPr>
        <w:suppressAutoHyphens w:val="0"/>
        <w:jc w:val="both"/>
        <w:rPr>
          <w:rFonts w:eastAsia="Calibri" w:cs="Calibri"/>
          <w:color w:val="auto"/>
          <w:szCs w:val="22"/>
          <w:lang w:val="ca-ES" w:eastAsia="en-US"/>
        </w:rPr>
      </w:pPr>
    </w:p>
    <w:p w14:paraId="36A269D6" w14:textId="77777777" w:rsidR="00A40674" w:rsidRPr="00A40674" w:rsidRDefault="00A40674" w:rsidP="00A40674">
      <w:pPr>
        <w:suppressAutoHyphens w:val="0"/>
        <w:outlineLvl w:val="0"/>
        <w:rPr>
          <w:rFonts w:cs="Verdana"/>
          <w:color w:val="auto"/>
          <w:szCs w:val="20"/>
          <w:lang w:val="ca-ES" w:eastAsia="es-ES"/>
        </w:rPr>
      </w:pPr>
      <w:r w:rsidRPr="00A40674">
        <w:rPr>
          <w:rFonts w:cs="Verdana"/>
          <w:color w:val="auto"/>
          <w:szCs w:val="20"/>
          <w:lang w:val="ca-ES" w:eastAsia="es-ES"/>
        </w:rPr>
        <w:t>Firma</w:t>
      </w:r>
    </w:p>
    <w:p w14:paraId="0FC3105C" w14:textId="77777777" w:rsidR="00A40674" w:rsidRPr="00A40674" w:rsidRDefault="00A40674" w:rsidP="00A40674">
      <w:pPr>
        <w:suppressAutoHyphens w:val="0"/>
        <w:jc w:val="center"/>
        <w:rPr>
          <w:b/>
          <w:bCs/>
          <w:color w:val="000000"/>
          <w:szCs w:val="20"/>
          <w:u w:val="single"/>
          <w:lang w:val="es-ES_tradnl" w:eastAsia="es-ES"/>
        </w:rPr>
      </w:pPr>
    </w:p>
    <w:p w14:paraId="49575630" w14:textId="77777777" w:rsidR="00A40674" w:rsidRPr="00A40674" w:rsidRDefault="00A40674" w:rsidP="00A40674">
      <w:pPr>
        <w:suppressAutoHyphens w:val="0"/>
        <w:jc w:val="center"/>
        <w:rPr>
          <w:b/>
          <w:bCs/>
          <w:color w:val="000000"/>
          <w:szCs w:val="20"/>
          <w:u w:val="single"/>
          <w:lang w:val="es-ES_tradnl" w:eastAsia="es-ES"/>
        </w:rPr>
      </w:pPr>
    </w:p>
    <w:p w14:paraId="36925531" w14:textId="77777777" w:rsidR="00A40674" w:rsidRPr="00A40674" w:rsidRDefault="00A40674" w:rsidP="00A40674">
      <w:pPr>
        <w:suppressAutoHyphens w:val="0"/>
        <w:jc w:val="center"/>
        <w:rPr>
          <w:b/>
          <w:bCs/>
          <w:color w:val="000000"/>
          <w:szCs w:val="20"/>
          <w:u w:val="single"/>
          <w:lang w:val="es-ES_tradnl" w:eastAsia="es-ES"/>
        </w:rPr>
      </w:pPr>
    </w:p>
    <w:p w14:paraId="26DB05E7" w14:textId="77777777" w:rsidR="00A40674" w:rsidRPr="00A40674" w:rsidRDefault="00A40674" w:rsidP="00A40674">
      <w:pPr>
        <w:suppressAutoHyphens w:val="0"/>
        <w:jc w:val="center"/>
        <w:rPr>
          <w:b/>
          <w:bCs/>
          <w:color w:val="000000"/>
          <w:szCs w:val="20"/>
          <w:u w:val="single"/>
          <w:lang w:val="es-ES_tradnl" w:eastAsia="es-ES"/>
        </w:rPr>
      </w:pPr>
    </w:p>
    <w:p w14:paraId="3B7E453C" w14:textId="77777777" w:rsidR="00A40674" w:rsidRPr="00A40674" w:rsidRDefault="00A40674" w:rsidP="00A40674">
      <w:pPr>
        <w:suppressAutoHyphens w:val="0"/>
        <w:jc w:val="center"/>
        <w:rPr>
          <w:b/>
          <w:bCs/>
          <w:color w:val="000000"/>
          <w:szCs w:val="20"/>
          <w:u w:val="single"/>
          <w:lang w:val="es-ES_tradnl" w:eastAsia="es-ES"/>
        </w:rPr>
      </w:pPr>
    </w:p>
    <w:p w14:paraId="7632F239" w14:textId="77777777" w:rsidR="00A40674" w:rsidRPr="00A40674" w:rsidRDefault="00A40674" w:rsidP="00A40674">
      <w:pPr>
        <w:suppressAutoHyphens w:val="0"/>
        <w:jc w:val="center"/>
        <w:rPr>
          <w:b/>
          <w:bCs/>
          <w:color w:val="000000"/>
          <w:szCs w:val="20"/>
          <w:u w:val="single"/>
          <w:lang w:val="es-ES_tradnl" w:eastAsia="es-ES"/>
        </w:rPr>
      </w:pPr>
    </w:p>
    <w:p w14:paraId="1B837656" w14:textId="77777777" w:rsidR="00A40674" w:rsidRPr="00A40674" w:rsidRDefault="00A40674" w:rsidP="00A40674">
      <w:pPr>
        <w:suppressAutoHyphens w:val="0"/>
        <w:jc w:val="center"/>
        <w:rPr>
          <w:b/>
          <w:bCs/>
          <w:color w:val="000000"/>
          <w:szCs w:val="20"/>
          <w:u w:val="single"/>
          <w:lang w:val="es-ES_tradnl" w:eastAsia="es-ES"/>
        </w:rPr>
      </w:pPr>
    </w:p>
    <w:p w14:paraId="08225063" w14:textId="77777777" w:rsidR="00A40674" w:rsidRPr="00EA6456" w:rsidRDefault="00A40674" w:rsidP="005C0AAF">
      <w:pPr>
        <w:suppressAutoHyphens w:val="0"/>
        <w:rPr>
          <w:rFonts w:cs="Verdana"/>
          <w:b/>
          <w:bCs/>
          <w:szCs w:val="20"/>
          <w:lang w:val="ca-ES"/>
        </w:rPr>
      </w:pPr>
    </w:p>
    <w:sectPr w:rsidR="00A40674" w:rsidRPr="00EA6456" w:rsidSect="00CF3829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701" w:right="1418" w:bottom="141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64A7FD" w14:textId="77777777" w:rsidR="00DA08E0" w:rsidRDefault="00DA08E0">
      <w:r>
        <w:separator/>
      </w:r>
    </w:p>
  </w:endnote>
  <w:endnote w:type="continuationSeparator" w:id="0">
    <w:p w14:paraId="6C4CF913" w14:textId="77777777" w:rsidR="00DA08E0" w:rsidRDefault="00DA08E0">
      <w:r>
        <w:continuationSeparator/>
      </w:r>
    </w:p>
  </w:endnote>
  <w:endnote w:type="continuationNotice" w:id="1">
    <w:p w14:paraId="6C531EBB" w14:textId="77777777" w:rsidR="00DA08E0" w:rsidRDefault="00DA08E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8341EE" w14:textId="56722F0A" w:rsidR="000112BA" w:rsidRPr="009847D7" w:rsidRDefault="000112BA" w:rsidP="00905DAB">
    <w:pPr>
      <w:pStyle w:val="Piedepgina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rPr>
        <w:rFonts w:cs="Verdana"/>
        <w:color w:val="auto"/>
        <w:sz w:val="16"/>
        <w:szCs w:val="16"/>
        <w:lang w:val="es-ES"/>
      </w:rPr>
    </w:pPr>
    <w:r>
      <w:rPr>
        <w:rFonts w:cs="Verdana"/>
        <w:color w:val="auto"/>
        <w:sz w:val="16"/>
        <w:szCs w:val="16"/>
        <w:lang w:val="ca-ES"/>
      </w:rPr>
      <w:t>CTT</w:t>
    </w:r>
    <w:r w:rsidR="00B94B5E">
      <w:rPr>
        <w:rFonts w:cs="Verdana"/>
        <w:color w:val="auto"/>
        <w:sz w:val="16"/>
        <w:szCs w:val="16"/>
        <w:lang w:val="ca-ES"/>
      </w:rPr>
      <w:t>E1043</w:t>
    </w:r>
    <w:r>
      <w:rPr>
        <w:rFonts w:cs="Verdana"/>
        <w:color w:val="auto"/>
        <w:sz w:val="16"/>
        <w:szCs w:val="16"/>
        <w:lang w:val="ca-ES"/>
      </w:rPr>
      <w:t xml:space="preserve"> Memòria justificativa </w:t>
    </w:r>
    <w:r w:rsidR="00003C1D">
      <w:rPr>
        <w:rFonts w:cs="Verdana"/>
        <w:color w:val="auto"/>
        <w:sz w:val="16"/>
        <w:szCs w:val="16"/>
        <w:lang w:val="ca-ES"/>
      </w:rPr>
      <w:tab/>
    </w:r>
    <w:r w:rsidR="00003C1D">
      <w:rPr>
        <w:rFonts w:cs="Verdana"/>
        <w:color w:val="auto"/>
        <w:sz w:val="16"/>
        <w:szCs w:val="16"/>
        <w:lang w:val="ca-ES"/>
      </w:rPr>
      <w:tab/>
    </w:r>
    <w:r w:rsidR="00003C1D">
      <w:rPr>
        <w:rFonts w:cs="Verdana"/>
        <w:color w:val="auto"/>
        <w:sz w:val="16"/>
        <w:szCs w:val="16"/>
        <w:lang w:val="ca-ES"/>
      </w:rPr>
      <w:tab/>
    </w:r>
    <w:r w:rsidR="00003C1D">
      <w:rPr>
        <w:rFonts w:cs="Verdana"/>
        <w:color w:val="auto"/>
        <w:sz w:val="16"/>
        <w:szCs w:val="16"/>
        <w:lang w:val="ca-ES"/>
      </w:rPr>
      <w:tab/>
    </w:r>
    <w:r w:rsidR="00003C1D">
      <w:rPr>
        <w:rFonts w:cs="Verdana"/>
        <w:color w:val="auto"/>
        <w:sz w:val="16"/>
        <w:szCs w:val="16"/>
        <w:lang w:val="ca-ES"/>
      </w:rPr>
      <w:tab/>
    </w:r>
    <w:r w:rsidR="00003C1D">
      <w:rPr>
        <w:rFonts w:cs="Verdana"/>
        <w:color w:val="auto"/>
        <w:sz w:val="16"/>
        <w:szCs w:val="16"/>
        <w:lang w:val="ca-ES"/>
      </w:rPr>
      <w:tab/>
    </w:r>
    <w:r w:rsidR="00003C1D">
      <w:rPr>
        <w:rFonts w:cs="Verdana"/>
        <w:color w:val="auto"/>
        <w:sz w:val="16"/>
        <w:szCs w:val="16"/>
        <w:lang w:val="ca-ES"/>
      </w:rPr>
      <w:tab/>
    </w:r>
    <w:r>
      <w:rPr>
        <w:rFonts w:cs="Verdana"/>
        <w:color w:val="auto"/>
        <w:sz w:val="16"/>
        <w:szCs w:val="16"/>
        <w:lang w:val="es-ES"/>
      </w:rPr>
      <w:tab/>
    </w:r>
    <w:r>
      <w:rPr>
        <w:rFonts w:cs="Verdana"/>
        <w:color w:val="auto"/>
        <w:sz w:val="16"/>
        <w:szCs w:val="16"/>
      </w:rPr>
      <w:fldChar w:fldCharType="begin"/>
    </w:r>
    <w:r w:rsidRPr="00761EA2">
      <w:rPr>
        <w:rFonts w:cs="Verdana"/>
        <w:color w:val="auto"/>
        <w:sz w:val="16"/>
        <w:szCs w:val="16"/>
        <w:lang w:val="es-ES"/>
      </w:rPr>
      <w:instrText xml:space="preserve"> PAGE </w:instrText>
    </w:r>
    <w:r>
      <w:rPr>
        <w:rFonts w:cs="Verdana"/>
        <w:color w:val="auto"/>
        <w:sz w:val="16"/>
        <w:szCs w:val="16"/>
      </w:rPr>
      <w:fldChar w:fldCharType="separate"/>
    </w:r>
    <w:r w:rsidRPr="00003C1D">
      <w:rPr>
        <w:rFonts w:cs="Verdana"/>
        <w:sz w:val="16"/>
        <w:szCs w:val="16"/>
        <w:lang w:val="es-ES"/>
      </w:rPr>
      <w:t>1</w:t>
    </w:r>
    <w:r>
      <w:rPr>
        <w:rFonts w:cs="Verdana"/>
        <w:color w:val="auto"/>
        <w:sz w:val="16"/>
        <w:szCs w:val="16"/>
      </w:rPr>
      <w:fldChar w:fldCharType="end"/>
    </w:r>
  </w:p>
  <w:p w14:paraId="5B84FA69" w14:textId="77777777" w:rsidR="000112BA" w:rsidRDefault="000112BA">
    <w:pPr>
      <w:pStyle w:val="Piedepgina"/>
      <w:rPr>
        <w:rFonts w:cs="Verdana"/>
        <w:color w:val="auto"/>
        <w:sz w:val="16"/>
        <w:szCs w:val="16"/>
        <w:lang w:val="es-E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D669E4" w14:textId="77777777" w:rsidR="000112BA" w:rsidRPr="009847D7" w:rsidRDefault="000112BA" w:rsidP="009847D7">
    <w:pPr>
      <w:pStyle w:val="Piedepgina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rPr>
        <w:rFonts w:cs="Verdana"/>
        <w:color w:val="auto"/>
        <w:sz w:val="16"/>
        <w:szCs w:val="16"/>
        <w:lang w:val="es-ES"/>
      </w:rPr>
    </w:pPr>
    <w:r>
      <w:rPr>
        <w:rFonts w:cs="Verdana"/>
        <w:color w:val="auto"/>
        <w:sz w:val="16"/>
        <w:szCs w:val="16"/>
        <w:lang w:val="ca-ES"/>
      </w:rPr>
      <w:t>CTTE</w:t>
    </w:r>
    <w:r w:rsidR="00A9053E">
      <w:rPr>
        <w:rFonts w:cs="Verdana"/>
        <w:color w:val="auto"/>
        <w:sz w:val="16"/>
        <w:szCs w:val="16"/>
        <w:lang w:val="ca-ES"/>
      </w:rPr>
      <w:t>XXX</w:t>
    </w:r>
    <w:r>
      <w:rPr>
        <w:rFonts w:cs="Verdana"/>
        <w:color w:val="auto"/>
        <w:sz w:val="16"/>
        <w:szCs w:val="16"/>
        <w:lang w:val="ca-ES"/>
      </w:rPr>
      <w:t xml:space="preserve"> Memòria justificativ</w:t>
    </w:r>
    <w:r w:rsidR="00A9053E">
      <w:rPr>
        <w:rFonts w:cs="Verdana"/>
        <w:color w:val="auto"/>
        <w:sz w:val="16"/>
        <w:szCs w:val="16"/>
        <w:lang w:val="ca-ES"/>
      </w:rPr>
      <w:t>a</w:t>
    </w:r>
    <w:r>
      <w:rPr>
        <w:rFonts w:cs="Verdana"/>
        <w:color w:val="auto"/>
        <w:sz w:val="16"/>
        <w:szCs w:val="16"/>
        <w:lang w:val="ca-ES"/>
      </w:rPr>
      <w:t>.</w:t>
    </w:r>
    <w:r w:rsidR="00A9053E">
      <w:rPr>
        <w:rFonts w:cs="Verdana"/>
        <w:color w:val="auto"/>
        <w:sz w:val="16"/>
        <w:szCs w:val="16"/>
        <w:lang w:val="ca-ES"/>
      </w:rPr>
      <w:tab/>
    </w:r>
    <w:r w:rsidR="00A9053E">
      <w:rPr>
        <w:rFonts w:cs="Verdana"/>
        <w:color w:val="auto"/>
        <w:sz w:val="16"/>
        <w:szCs w:val="16"/>
        <w:lang w:val="ca-ES"/>
      </w:rPr>
      <w:tab/>
    </w:r>
    <w:r w:rsidR="00A9053E">
      <w:rPr>
        <w:rFonts w:cs="Verdana"/>
        <w:color w:val="auto"/>
        <w:sz w:val="16"/>
        <w:szCs w:val="16"/>
        <w:lang w:val="ca-ES"/>
      </w:rPr>
      <w:tab/>
    </w:r>
    <w:r w:rsidR="00A9053E">
      <w:rPr>
        <w:rFonts w:cs="Verdana"/>
        <w:color w:val="auto"/>
        <w:sz w:val="16"/>
        <w:szCs w:val="16"/>
        <w:lang w:val="ca-ES"/>
      </w:rPr>
      <w:tab/>
    </w:r>
    <w:r w:rsidR="00A9053E">
      <w:rPr>
        <w:rFonts w:cs="Verdana"/>
        <w:color w:val="auto"/>
        <w:sz w:val="16"/>
        <w:szCs w:val="16"/>
        <w:lang w:val="ca-ES"/>
      </w:rPr>
      <w:tab/>
    </w:r>
    <w:r w:rsidR="00A9053E">
      <w:rPr>
        <w:rFonts w:cs="Verdana"/>
        <w:color w:val="auto"/>
        <w:sz w:val="16"/>
        <w:szCs w:val="16"/>
        <w:lang w:val="ca-ES"/>
      </w:rPr>
      <w:tab/>
    </w:r>
    <w:r w:rsidR="00A9053E">
      <w:rPr>
        <w:rFonts w:cs="Verdana"/>
        <w:color w:val="auto"/>
        <w:sz w:val="16"/>
        <w:szCs w:val="16"/>
        <w:lang w:val="ca-ES"/>
      </w:rPr>
      <w:tab/>
    </w:r>
    <w:r w:rsidR="00A9053E">
      <w:rPr>
        <w:rFonts w:cs="Verdana"/>
        <w:color w:val="auto"/>
        <w:sz w:val="16"/>
        <w:szCs w:val="16"/>
        <w:lang w:val="ca-ES"/>
      </w:rPr>
      <w:tab/>
    </w:r>
    <w:r>
      <w:rPr>
        <w:rFonts w:cs="Verdana"/>
        <w:color w:val="auto"/>
        <w:sz w:val="16"/>
        <w:szCs w:val="16"/>
        <w:lang w:val="es-ES"/>
      </w:rPr>
      <w:tab/>
    </w:r>
    <w:r>
      <w:rPr>
        <w:rFonts w:cs="Verdana"/>
        <w:color w:val="auto"/>
        <w:sz w:val="16"/>
        <w:szCs w:val="16"/>
      </w:rPr>
      <w:fldChar w:fldCharType="begin"/>
    </w:r>
    <w:r w:rsidRPr="00761EA2">
      <w:rPr>
        <w:rFonts w:cs="Verdana"/>
        <w:color w:val="auto"/>
        <w:sz w:val="16"/>
        <w:szCs w:val="16"/>
        <w:lang w:val="es-ES"/>
      </w:rPr>
      <w:instrText xml:space="preserve"> PAGE </w:instrText>
    </w:r>
    <w:r>
      <w:rPr>
        <w:rFonts w:cs="Verdana"/>
        <w:color w:val="auto"/>
        <w:sz w:val="16"/>
        <w:szCs w:val="16"/>
      </w:rPr>
      <w:fldChar w:fldCharType="separate"/>
    </w:r>
    <w:r w:rsidRPr="00A9053E">
      <w:rPr>
        <w:rFonts w:cs="Verdana"/>
        <w:color w:val="auto"/>
        <w:sz w:val="16"/>
        <w:szCs w:val="16"/>
        <w:lang w:val="es-ES"/>
      </w:rPr>
      <w:t>2</w:t>
    </w:r>
    <w:r>
      <w:rPr>
        <w:rFonts w:cs="Verdana"/>
        <w:color w:val="auto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175EE8" w14:textId="77777777" w:rsidR="00DA08E0" w:rsidRDefault="00DA08E0">
      <w:r>
        <w:separator/>
      </w:r>
    </w:p>
  </w:footnote>
  <w:footnote w:type="continuationSeparator" w:id="0">
    <w:p w14:paraId="53BFADEC" w14:textId="77777777" w:rsidR="00DA08E0" w:rsidRDefault="00DA08E0">
      <w:r>
        <w:continuationSeparator/>
      </w:r>
    </w:p>
  </w:footnote>
  <w:footnote w:type="continuationNotice" w:id="1">
    <w:p w14:paraId="7EABFF2B" w14:textId="77777777" w:rsidR="00DA08E0" w:rsidRDefault="00DA08E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5B5780" w14:textId="3DF75995" w:rsidR="000112BA" w:rsidRDefault="00DB79C6" w:rsidP="00DB79C6">
    <w:pPr>
      <w:pStyle w:val="Encabezado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4192E69" wp14:editId="04A02E10">
          <wp:simplePos x="0" y="0"/>
          <wp:positionH relativeFrom="page">
            <wp:align>center</wp:align>
          </wp:positionH>
          <wp:positionV relativeFrom="paragraph">
            <wp:posOffset>-219075</wp:posOffset>
          </wp:positionV>
          <wp:extent cx="919767" cy="673735"/>
          <wp:effectExtent l="0" t="0" r="0" b="0"/>
          <wp:wrapSquare wrapText="bothSides"/>
          <wp:docPr id="1183760300" name="Imagen 1183760300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3760300" name="Imagen 1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9767" cy="673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725928" w14:textId="77777777" w:rsidR="00DB79C6" w:rsidRDefault="00DB79C6" w:rsidP="00DB79C6">
    <w:pPr>
      <w:pStyle w:val="Encabezado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677" w:type="dxa"/>
      <w:tblInd w:w="-117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06"/>
      <w:gridCol w:w="5990"/>
      <w:gridCol w:w="2281"/>
    </w:tblGrid>
    <w:tr w:rsidR="0007260C" w:rsidRPr="006E7622" w14:paraId="4414B0D9" w14:textId="77777777" w:rsidTr="006E7622">
      <w:trPr>
        <w:trHeight w:val="244"/>
      </w:trPr>
      <w:tc>
        <w:tcPr>
          <w:tcW w:w="2406" w:type="dxa"/>
          <w:vMerge w:val="restart"/>
          <w:shd w:val="clear" w:color="auto" w:fill="auto"/>
          <w:vAlign w:val="center"/>
        </w:tcPr>
        <w:p w14:paraId="43A3DE14" w14:textId="11543A09" w:rsidR="0007260C" w:rsidRPr="006E7622" w:rsidRDefault="006253AC" w:rsidP="0007260C">
          <w:pPr>
            <w:rPr>
              <w:rFonts w:eastAsia="Calibri"/>
              <w:color w:val="auto"/>
              <w:szCs w:val="20"/>
              <w:lang w:val="ca-ES"/>
            </w:rPr>
          </w:pPr>
          <w:r w:rsidRPr="006E7622">
            <w:rPr>
              <w:rFonts w:eastAsia="Calibri"/>
              <w:noProof/>
              <w:color w:val="auto"/>
              <w:szCs w:val="20"/>
              <w:lang w:val="ca-ES"/>
            </w:rPr>
            <w:drawing>
              <wp:inline distT="0" distB="0" distL="0" distR="0" wp14:anchorId="407B18A9" wp14:editId="207DB34C">
                <wp:extent cx="1383665" cy="262255"/>
                <wp:effectExtent l="0" t="0" r="0" b="0"/>
                <wp:docPr id="2" name="Imagen 1" descr="3 On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3 On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3665" cy="262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90" w:type="dxa"/>
          <w:vMerge w:val="restart"/>
          <w:shd w:val="clear" w:color="auto" w:fill="auto"/>
          <w:vAlign w:val="center"/>
        </w:tcPr>
        <w:p w14:paraId="008B70DF" w14:textId="77777777" w:rsidR="0007260C" w:rsidRPr="006E7622" w:rsidRDefault="0007260C" w:rsidP="006E7622">
          <w:pPr>
            <w:jc w:val="center"/>
            <w:rPr>
              <w:rFonts w:eastAsia="Calibri"/>
              <w:color w:val="auto"/>
              <w:szCs w:val="20"/>
              <w:lang w:val="ca-ES"/>
            </w:rPr>
          </w:pPr>
          <w:r w:rsidRPr="006E7622">
            <w:rPr>
              <w:rFonts w:eastAsia="Calibri"/>
              <w:color w:val="auto"/>
              <w:szCs w:val="20"/>
              <w:lang w:val="ca-ES"/>
            </w:rPr>
            <w:t>Memòria justificativa</w:t>
          </w:r>
        </w:p>
      </w:tc>
      <w:tc>
        <w:tcPr>
          <w:tcW w:w="2281" w:type="dxa"/>
          <w:shd w:val="clear" w:color="auto" w:fill="auto"/>
          <w:vAlign w:val="center"/>
        </w:tcPr>
        <w:p w14:paraId="0075D90E" w14:textId="77777777" w:rsidR="0007260C" w:rsidRPr="006E7622" w:rsidRDefault="0007260C" w:rsidP="0007260C">
          <w:pPr>
            <w:rPr>
              <w:rFonts w:eastAsia="Calibri"/>
              <w:color w:val="auto"/>
              <w:szCs w:val="20"/>
              <w:lang w:val="ca-ES"/>
            </w:rPr>
          </w:pPr>
          <w:proofErr w:type="spellStart"/>
          <w:r w:rsidRPr="006E7622">
            <w:rPr>
              <w:rFonts w:eastAsia="Calibri"/>
              <w:color w:val="auto"/>
              <w:szCs w:val="20"/>
              <w:lang w:val="ca-ES"/>
            </w:rPr>
            <w:t>Cod</w:t>
          </w:r>
          <w:proofErr w:type="spellEnd"/>
          <w:r w:rsidRPr="006E7622">
            <w:rPr>
              <w:rFonts w:eastAsia="Calibri"/>
              <w:color w:val="auto"/>
              <w:szCs w:val="20"/>
              <w:lang w:val="ca-ES"/>
            </w:rPr>
            <w:t>: P-GT-024-FA</w:t>
          </w:r>
        </w:p>
      </w:tc>
    </w:tr>
    <w:tr w:rsidR="0007260C" w:rsidRPr="006E7622" w14:paraId="774D142B" w14:textId="77777777" w:rsidTr="006E7622">
      <w:trPr>
        <w:trHeight w:val="262"/>
      </w:trPr>
      <w:tc>
        <w:tcPr>
          <w:tcW w:w="2406" w:type="dxa"/>
          <w:vMerge/>
          <w:shd w:val="clear" w:color="auto" w:fill="auto"/>
        </w:tcPr>
        <w:p w14:paraId="68D15419" w14:textId="77777777" w:rsidR="0007260C" w:rsidRPr="006E7622" w:rsidRDefault="0007260C" w:rsidP="0007260C">
          <w:pPr>
            <w:rPr>
              <w:rFonts w:eastAsia="Calibri"/>
              <w:color w:val="auto"/>
              <w:szCs w:val="20"/>
              <w:lang w:val="ca-ES"/>
            </w:rPr>
          </w:pPr>
        </w:p>
      </w:tc>
      <w:tc>
        <w:tcPr>
          <w:tcW w:w="5990" w:type="dxa"/>
          <w:vMerge/>
          <w:shd w:val="clear" w:color="auto" w:fill="auto"/>
        </w:tcPr>
        <w:p w14:paraId="41943DD1" w14:textId="77777777" w:rsidR="0007260C" w:rsidRPr="006E7622" w:rsidRDefault="0007260C" w:rsidP="006E7622">
          <w:pPr>
            <w:jc w:val="center"/>
            <w:rPr>
              <w:rFonts w:eastAsia="Calibri"/>
              <w:color w:val="auto"/>
              <w:szCs w:val="20"/>
              <w:lang w:val="ca-ES"/>
            </w:rPr>
          </w:pPr>
        </w:p>
      </w:tc>
      <w:tc>
        <w:tcPr>
          <w:tcW w:w="2281" w:type="dxa"/>
          <w:shd w:val="clear" w:color="auto" w:fill="auto"/>
          <w:vAlign w:val="center"/>
        </w:tcPr>
        <w:p w14:paraId="6F1442A1" w14:textId="77777777" w:rsidR="0007260C" w:rsidRPr="006E7622" w:rsidRDefault="0007260C" w:rsidP="0007260C">
          <w:pPr>
            <w:rPr>
              <w:rFonts w:eastAsia="Calibri"/>
              <w:color w:val="auto"/>
              <w:szCs w:val="20"/>
              <w:lang w:val="ca-ES"/>
            </w:rPr>
          </w:pPr>
          <w:r w:rsidRPr="006E7622">
            <w:rPr>
              <w:rFonts w:eastAsia="Calibri"/>
              <w:color w:val="auto"/>
              <w:szCs w:val="20"/>
              <w:lang w:val="ca-ES"/>
            </w:rPr>
            <w:t>Edició: 00</w:t>
          </w:r>
        </w:p>
      </w:tc>
    </w:tr>
    <w:tr w:rsidR="0007260C" w:rsidRPr="006E7622" w14:paraId="004188FE" w14:textId="77777777" w:rsidTr="006E7622">
      <w:trPr>
        <w:trHeight w:val="262"/>
      </w:trPr>
      <w:tc>
        <w:tcPr>
          <w:tcW w:w="2406" w:type="dxa"/>
          <w:vMerge/>
          <w:shd w:val="clear" w:color="auto" w:fill="auto"/>
        </w:tcPr>
        <w:p w14:paraId="630BB539" w14:textId="77777777" w:rsidR="0007260C" w:rsidRPr="006E7622" w:rsidRDefault="0007260C" w:rsidP="0007260C">
          <w:pPr>
            <w:rPr>
              <w:rFonts w:eastAsia="Calibri"/>
              <w:color w:val="auto"/>
              <w:szCs w:val="20"/>
              <w:lang w:val="ca-ES"/>
            </w:rPr>
          </w:pPr>
        </w:p>
      </w:tc>
      <w:tc>
        <w:tcPr>
          <w:tcW w:w="5990" w:type="dxa"/>
          <w:vMerge/>
          <w:shd w:val="clear" w:color="auto" w:fill="auto"/>
          <w:vAlign w:val="center"/>
        </w:tcPr>
        <w:p w14:paraId="5334326F" w14:textId="77777777" w:rsidR="0007260C" w:rsidRPr="006E7622" w:rsidRDefault="0007260C" w:rsidP="006E7622">
          <w:pPr>
            <w:jc w:val="center"/>
            <w:rPr>
              <w:rFonts w:eastAsia="Calibri"/>
              <w:color w:val="auto"/>
              <w:szCs w:val="20"/>
              <w:lang w:val="ca-ES"/>
            </w:rPr>
          </w:pPr>
        </w:p>
      </w:tc>
      <w:tc>
        <w:tcPr>
          <w:tcW w:w="2281" w:type="dxa"/>
          <w:shd w:val="clear" w:color="auto" w:fill="auto"/>
          <w:vAlign w:val="center"/>
        </w:tcPr>
        <w:p w14:paraId="147FA74A" w14:textId="77777777" w:rsidR="0007260C" w:rsidRPr="006E7622" w:rsidRDefault="0007260C" w:rsidP="0007260C">
          <w:pPr>
            <w:rPr>
              <w:rFonts w:eastAsia="Calibri"/>
              <w:color w:val="auto"/>
              <w:szCs w:val="20"/>
              <w:lang w:val="ca-ES"/>
            </w:rPr>
          </w:pPr>
          <w:r w:rsidRPr="006E7622">
            <w:rPr>
              <w:rFonts w:eastAsia="Calibri"/>
              <w:color w:val="auto"/>
              <w:szCs w:val="20"/>
              <w:lang w:val="ca-ES"/>
            </w:rPr>
            <w:t>Data: 16/04/21</w:t>
          </w:r>
        </w:p>
      </w:tc>
    </w:tr>
    <w:tr w:rsidR="0007260C" w:rsidRPr="006E7622" w14:paraId="70445486" w14:textId="77777777" w:rsidTr="006E7622">
      <w:trPr>
        <w:trHeight w:val="314"/>
      </w:trPr>
      <w:tc>
        <w:tcPr>
          <w:tcW w:w="2406" w:type="dxa"/>
          <w:vMerge/>
          <w:shd w:val="clear" w:color="auto" w:fill="auto"/>
        </w:tcPr>
        <w:p w14:paraId="6D313A35" w14:textId="77777777" w:rsidR="0007260C" w:rsidRPr="006E7622" w:rsidRDefault="0007260C" w:rsidP="0007260C">
          <w:pPr>
            <w:rPr>
              <w:rFonts w:eastAsia="Calibri"/>
              <w:color w:val="auto"/>
              <w:szCs w:val="20"/>
              <w:lang w:val="ca-ES"/>
            </w:rPr>
          </w:pPr>
        </w:p>
      </w:tc>
      <w:tc>
        <w:tcPr>
          <w:tcW w:w="5990" w:type="dxa"/>
          <w:vMerge/>
          <w:shd w:val="clear" w:color="auto" w:fill="auto"/>
        </w:tcPr>
        <w:p w14:paraId="1492FD77" w14:textId="77777777" w:rsidR="0007260C" w:rsidRPr="006E7622" w:rsidRDefault="0007260C" w:rsidP="0007260C">
          <w:pPr>
            <w:rPr>
              <w:rFonts w:eastAsia="Calibri"/>
              <w:color w:val="auto"/>
              <w:szCs w:val="20"/>
              <w:lang w:val="ca-ES"/>
            </w:rPr>
          </w:pPr>
        </w:p>
      </w:tc>
      <w:tc>
        <w:tcPr>
          <w:tcW w:w="2281" w:type="dxa"/>
          <w:shd w:val="clear" w:color="auto" w:fill="auto"/>
          <w:vAlign w:val="center"/>
        </w:tcPr>
        <w:p w14:paraId="661289FB" w14:textId="77777777" w:rsidR="0007260C" w:rsidRPr="006E7622" w:rsidRDefault="0007260C" w:rsidP="0007260C">
          <w:pPr>
            <w:rPr>
              <w:rFonts w:eastAsia="Calibri"/>
              <w:color w:val="auto"/>
              <w:szCs w:val="20"/>
              <w:lang w:val="ca-ES"/>
            </w:rPr>
          </w:pPr>
          <w:r w:rsidRPr="006E7622">
            <w:rPr>
              <w:rFonts w:eastAsia="Calibri"/>
              <w:color w:val="auto"/>
              <w:szCs w:val="20"/>
              <w:lang w:val="ca-ES"/>
            </w:rPr>
            <w:t xml:space="preserve">Pàg.: </w:t>
          </w:r>
          <w:proofErr w:type="spellStart"/>
          <w:r w:rsidRPr="006E7622">
            <w:rPr>
              <w:rFonts w:eastAsia="Calibri"/>
              <w:color w:val="auto"/>
              <w:szCs w:val="20"/>
              <w:lang w:val="ca-ES"/>
            </w:rPr>
            <w:t>Página</w:t>
          </w:r>
          <w:proofErr w:type="spellEnd"/>
          <w:r w:rsidRPr="006E7622">
            <w:rPr>
              <w:rFonts w:eastAsia="Calibri"/>
              <w:color w:val="auto"/>
              <w:szCs w:val="20"/>
              <w:lang w:val="ca-ES"/>
            </w:rPr>
            <w:t xml:space="preserve"> </w:t>
          </w:r>
          <w:r w:rsidRPr="006E7622">
            <w:rPr>
              <w:rFonts w:eastAsia="Calibri"/>
              <w:b/>
              <w:bCs/>
              <w:color w:val="auto"/>
              <w:szCs w:val="20"/>
              <w:lang w:val="ca-ES"/>
            </w:rPr>
            <w:fldChar w:fldCharType="begin"/>
          </w:r>
          <w:r w:rsidRPr="006E7622">
            <w:rPr>
              <w:rFonts w:eastAsia="Calibri"/>
              <w:b/>
              <w:bCs/>
              <w:color w:val="auto"/>
              <w:szCs w:val="20"/>
              <w:lang w:val="ca-ES"/>
            </w:rPr>
            <w:instrText>PAGE  \* Arabic  \* MERGEFORMAT</w:instrText>
          </w:r>
          <w:r w:rsidRPr="006E7622">
            <w:rPr>
              <w:rFonts w:eastAsia="Calibri"/>
              <w:b/>
              <w:bCs/>
              <w:color w:val="auto"/>
              <w:szCs w:val="20"/>
              <w:lang w:val="ca-ES"/>
            </w:rPr>
            <w:fldChar w:fldCharType="separate"/>
          </w:r>
          <w:r w:rsidRPr="006E7622">
            <w:rPr>
              <w:rFonts w:eastAsia="Calibri"/>
              <w:b/>
              <w:bCs/>
              <w:color w:val="auto"/>
              <w:szCs w:val="20"/>
              <w:lang w:val="ca-ES"/>
            </w:rPr>
            <w:t>1</w:t>
          </w:r>
          <w:r w:rsidRPr="006E7622">
            <w:rPr>
              <w:rFonts w:eastAsia="Calibri"/>
              <w:b/>
              <w:bCs/>
              <w:color w:val="auto"/>
              <w:szCs w:val="20"/>
              <w:lang w:val="ca-ES"/>
            </w:rPr>
            <w:fldChar w:fldCharType="end"/>
          </w:r>
          <w:r w:rsidRPr="006E7622">
            <w:rPr>
              <w:rFonts w:eastAsia="Calibri"/>
              <w:color w:val="auto"/>
              <w:szCs w:val="20"/>
              <w:lang w:val="ca-ES"/>
            </w:rPr>
            <w:t xml:space="preserve"> de </w:t>
          </w:r>
          <w:r w:rsidRPr="006E7622">
            <w:rPr>
              <w:rFonts w:eastAsia="Calibri"/>
              <w:b/>
              <w:bCs/>
              <w:color w:val="auto"/>
              <w:szCs w:val="20"/>
              <w:lang w:val="ca-ES"/>
            </w:rPr>
            <w:fldChar w:fldCharType="begin"/>
          </w:r>
          <w:r w:rsidRPr="006E7622">
            <w:rPr>
              <w:rFonts w:eastAsia="Calibri"/>
              <w:b/>
              <w:bCs/>
              <w:color w:val="auto"/>
              <w:szCs w:val="20"/>
              <w:lang w:val="ca-ES"/>
            </w:rPr>
            <w:instrText>NUMPAGES  \* Arabic  \* MERGEFORMAT</w:instrText>
          </w:r>
          <w:r w:rsidRPr="006E7622">
            <w:rPr>
              <w:rFonts w:eastAsia="Calibri"/>
              <w:b/>
              <w:bCs/>
              <w:color w:val="auto"/>
              <w:szCs w:val="20"/>
              <w:lang w:val="ca-ES"/>
            </w:rPr>
            <w:fldChar w:fldCharType="separate"/>
          </w:r>
          <w:r w:rsidRPr="006E7622">
            <w:rPr>
              <w:rFonts w:eastAsia="Calibri"/>
              <w:b/>
              <w:bCs/>
              <w:color w:val="auto"/>
              <w:szCs w:val="20"/>
              <w:lang w:val="ca-ES"/>
            </w:rPr>
            <w:t>1</w:t>
          </w:r>
          <w:r w:rsidRPr="006E7622">
            <w:rPr>
              <w:rFonts w:eastAsia="Calibri"/>
              <w:b/>
              <w:bCs/>
              <w:color w:val="auto"/>
              <w:szCs w:val="20"/>
              <w:lang w:val="ca-ES"/>
            </w:rPr>
            <w:fldChar w:fldCharType="end"/>
          </w:r>
        </w:p>
      </w:tc>
    </w:tr>
  </w:tbl>
  <w:p w14:paraId="086B7991" w14:textId="77777777" w:rsidR="000112BA" w:rsidRPr="0007260C" w:rsidRDefault="000112BA" w:rsidP="0007260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szCs w:val="20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  <w:szCs w:val="20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  <w:szCs w:val="20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o"/>
      <w:lvlJc w:val="left"/>
      <w:pPr>
        <w:tabs>
          <w:tab w:val="num" w:pos="0"/>
        </w:tabs>
        <w:ind w:left="1068" w:hanging="360"/>
      </w:pPr>
      <w:rPr>
        <w:rFonts w:ascii="Courier New" w:hAnsi="Courier New" w:cs="Courier New" w:hint="default"/>
      </w:rPr>
    </w:lvl>
  </w:abstractNum>
  <w:abstractNum w:abstractNumId="3" w15:restartNumberingAfterBreak="0">
    <w:nsid w:val="00000004"/>
    <w:multiLevelType w:val="singleLevel"/>
    <w:tmpl w:val="00000004"/>
    <w:name w:val="WW8Num6"/>
    <w:lvl w:ilvl="0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Bookman Old Style" w:hAnsi="Bookman Old Style" w:cs="Times New Roman" w:hint="default"/>
        <w:szCs w:val="20"/>
      </w:rPr>
    </w:lvl>
  </w:abstractNum>
  <w:abstractNum w:abstractNumId="4" w15:restartNumberingAfterBreak="0">
    <w:nsid w:val="00000005"/>
    <w:multiLevelType w:val="singleLevel"/>
    <w:tmpl w:val="00000005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705"/>
      </w:pPr>
      <w:rPr>
        <w:rFonts w:hint="default"/>
        <w:lang w:val="ca-ES"/>
      </w:rPr>
    </w:lvl>
  </w:abstractNum>
  <w:abstractNum w:abstractNumId="5" w15:restartNumberingAfterBreak="0">
    <w:nsid w:val="00000006"/>
    <w:multiLevelType w:val="singleLevel"/>
    <w:tmpl w:val="00000006"/>
    <w:name w:val="WW8Num12"/>
    <w:lvl w:ilvl="0">
      <w:start w:val="6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Verdana" w:hAnsi="Verdana" w:cs="Arial" w:hint="default"/>
        <w:color w:val="auto"/>
        <w:sz w:val="20"/>
        <w:szCs w:val="20"/>
        <w:lang w:val="ca-ES"/>
      </w:rPr>
    </w:lvl>
  </w:abstractNum>
  <w:abstractNum w:abstractNumId="6" w15:restartNumberingAfterBreak="0">
    <w:nsid w:val="00000007"/>
    <w:multiLevelType w:val="singleLevel"/>
    <w:tmpl w:val="00000007"/>
    <w:name w:val="WW8Num13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</w:rPr>
    </w:lvl>
  </w:abstractNum>
  <w:abstractNum w:abstractNumId="7" w15:restartNumberingAfterBreak="0">
    <w:nsid w:val="00000008"/>
    <w:multiLevelType w:val="singleLevel"/>
    <w:tmpl w:val="E0C2FE20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color w:val="auto"/>
        <w:sz w:val="20"/>
        <w:szCs w:val="20"/>
        <w:lang w:val="ca-ES"/>
      </w:rPr>
    </w:lvl>
  </w:abstractNum>
  <w:abstractNum w:abstractNumId="8" w15:restartNumberingAfterBreak="0">
    <w:nsid w:val="014B5787"/>
    <w:multiLevelType w:val="hybridMultilevel"/>
    <w:tmpl w:val="98B282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6A471C3"/>
    <w:multiLevelType w:val="hybridMultilevel"/>
    <w:tmpl w:val="49AE0B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9A0B84"/>
    <w:multiLevelType w:val="hybridMultilevel"/>
    <w:tmpl w:val="569617BC"/>
    <w:lvl w:ilvl="0" w:tplc="998C04F4">
      <w:start w:val="1"/>
      <w:numFmt w:val="decimal"/>
      <w:lvlText w:val="%1)"/>
      <w:lvlJc w:val="left"/>
      <w:pPr>
        <w:ind w:left="720" w:hanging="360"/>
      </w:pPr>
      <w:rPr>
        <w:rFonts w:ascii="Verdana" w:hAnsi="Verdana" w:cs="Calibri" w:hint="default"/>
        <w:b/>
        <w:color w:val="auto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F32BB4"/>
    <w:multiLevelType w:val="hybridMultilevel"/>
    <w:tmpl w:val="91DE538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8E3AE5"/>
    <w:multiLevelType w:val="hybridMultilevel"/>
    <w:tmpl w:val="3EDAC4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E12EFA"/>
    <w:multiLevelType w:val="hybridMultilevel"/>
    <w:tmpl w:val="67D4AC98"/>
    <w:lvl w:ilvl="0" w:tplc="4398A0AE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B7280752">
      <w:start w:val="6"/>
      <w:numFmt w:val="bullet"/>
      <w:lvlText w:val="-"/>
      <w:lvlJc w:val="left"/>
      <w:pPr>
        <w:ind w:left="1440" w:hanging="360"/>
      </w:pPr>
      <w:rPr>
        <w:rFonts w:ascii="Calibri" w:eastAsia="Times New Roman" w:hAnsi="Calibri" w:cs="Times New Roman" w:hint="default"/>
        <w:lang w:val="ca-ES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8413F9"/>
    <w:multiLevelType w:val="hybridMultilevel"/>
    <w:tmpl w:val="EF900F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EC7401"/>
    <w:multiLevelType w:val="hybridMultilevel"/>
    <w:tmpl w:val="50F08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E474DC"/>
    <w:multiLevelType w:val="hybridMultilevel"/>
    <w:tmpl w:val="E7E85E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BA3B07"/>
    <w:multiLevelType w:val="hybridMultilevel"/>
    <w:tmpl w:val="76E2413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804369"/>
    <w:multiLevelType w:val="hybridMultilevel"/>
    <w:tmpl w:val="BDF29F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434E74"/>
    <w:multiLevelType w:val="hybridMultilevel"/>
    <w:tmpl w:val="81425A48"/>
    <w:lvl w:ilvl="0" w:tplc="BCA6D282">
      <w:start w:val="13"/>
      <w:numFmt w:val="upperRoman"/>
      <w:lvlText w:val="%1)"/>
      <w:lvlJc w:val="left"/>
      <w:pPr>
        <w:ind w:left="1080" w:hanging="720"/>
      </w:pPr>
      <w:rPr>
        <w:rFonts w:eastAsia="Calibri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0460EC"/>
    <w:multiLevelType w:val="hybridMultilevel"/>
    <w:tmpl w:val="13E0CC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6A6488"/>
    <w:multiLevelType w:val="hybridMultilevel"/>
    <w:tmpl w:val="FA506E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A816A8"/>
    <w:multiLevelType w:val="hybridMultilevel"/>
    <w:tmpl w:val="A60214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D56336"/>
    <w:multiLevelType w:val="hybridMultilevel"/>
    <w:tmpl w:val="5DA0451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13077C"/>
    <w:multiLevelType w:val="hybridMultilevel"/>
    <w:tmpl w:val="B8B0AA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0E67E3"/>
    <w:multiLevelType w:val="hybridMultilevel"/>
    <w:tmpl w:val="5AA85B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D54D97"/>
    <w:multiLevelType w:val="hybridMultilevel"/>
    <w:tmpl w:val="173E0E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6231688">
    <w:abstractNumId w:val="0"/>
  </w:num>
  <w:num w:numId="2" w16cid:durableId="1465924951">
    <w:abstractNumId w:val="3"/>
  </w:num>
  <w:num w:numId="3" w16cid:durableId="2137750254">
    <w:abstractNumId w:val="13"/>
  </w:num>
  <w:num w:numId="4" w16cid:durableId="1314674111">
    <w:abstractNumId w:val="19"/>
  </w:num>
  <w:num w:numId="5" w16cid:durableId="575479767">
    <w:abstractNumId w:val="16"/>
  </w:num>
  <w:num w:numId="6" w16cid:durableId="51271603">
    <w:abstractNumId w:val="26"/>
  </w:num>
  <w:num w:numId="7" w16cid:durableId="1709407569">
    <w:abstractNumId w:val="22"/>
  </w:num>
  <w:num w:numId="8" w16cid:durableId="1864827999">
    <w:abstractNumId w:val="20"/>
  </w:num>
  <w:num w:numId="9" w16cid:durableId="611060386">
    <w:abstractNumId w:val="12"/>
  </w:num>
  <w:num w:numId="10" w16cid:durableId="1863397832">
    <w:abstractNumId w:val="9"/>
  </w:num>
  <w:num w:numId="11" w16cid:durableId="2077624115">
    <w:abstractNumId w:val="17"/>
  </w:num>
  <w:num w:numId="12" w16cid:durableId="1388840004">
    <w:abstractNumId w:val="18"/>
  </w:num>
  <w:num w:numId="13" w16cid:durableId="406652069">
    <w:abstractNumId w:val="21"/>
  </w:num>
  <w:num w:numId="14" w16cid:durableId="1182285609">
    <w:abstractNumId w:val="10"/>
  </w:num>
  <w:num w:numId="15" w16cid:durableId="645403900">
    <w:abstractNumId w:val="11"/>
  </w:num>
  <w:num w:numId="16" w16cid:durableId="1076319598">
    <w:abstractNumId w:val="15"/>
  </w:num>
  <w:num w:numId="17" w16cid:durableId="2121875631">
    <w:abstractNumId w:val="14"/>
  </w:num>
  <w:num w:numId="18" w16cid:durableId="236398944">
    <w:abstractNumId w:val="25"/>
  </w:num>
  <w:num w:numId="19" w16cid:durableId="1667515996">
    <w:abstractNumId w:val="8"/>
  </w:num>
  <w:num w:numId="20" w16cid:durableId="867331711">
    <w:abstractNumId w:val="24"/>
  </w:num>
  <w:num w:numId="21" w16cid:durableId="1650986086">
    <w:abstractNumId w:val="2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EA2"/>
    <w:rsid w:val="0000097E"/>
    <w:rsid w:val="00003C1D"/>
    <w:rsid w:val="000112BA"/>
    <w:rsid w:val="00014952"/>
    <w:rsid w:val="000230B5"/>
    <w:rsid w:val="0003702B"/>
    <w:rsid w:val="00041789"/>
    <w:rsid w:val="00044DF2"/>
    <w:rsid w:val="000468EA"/>
    <w:rsid w:val="00047405"/>
    <w:rsid w:val="000638D8"/>
    <w:rsid w:val="0006729A"/>
    <w:rsid w:val="0007260C"/>
    <w:rsid w:val="00077281"/>
    <w:rsid w:val="00082025"/>
    <w:rsid w:val="000A03F0"/>
    <w:rsid w:val="000A7F83"/>
    <w:rsid w:val="000B7F1F"/>
    <w:rsid w:val="000D1949"/>
    <w:rsid w:val="000D5F5A"/>
    <w:rsid w:val="000D7DC3"/>
    <w:rsid w:val="000F23CB"/>
    <w:rsid w:val="000F5D29"/>
    <w:rsid w:val="00122029"/>
    <w:rsid w:val="00131522"/>
    <w:rsid w:val="00133A9C"/>
    <w:rsid w:val="001606AC"/>
    <w:rsid w:val="00171460"/>
    <w:rsid w:val="00172FBD"/>
    <w:rsid w:val="001817EE"/>
    <w:rsid w:val="00185327"/>
    <w:rsid w:val="00185F10"/>
    <w:rsid w:val="001941A5"/>
    <w:rsid w:val="001B142E"/>
    <w:rsid w:val="001B6152"/>
    <w:rsid w:val="001B64DD"/>
    <w:rsid w:val="001C5433"/>
    <w:rsid w:val="001E2E4E"/>
    <w:rsid w:val="001F1348"/>
    <w:rsid w:val="001F2A9E"/>
    <w:rsid w:val="001F5367"/>
    <w:rsid w:val="001F7CA7"/>
    <w:rsid w:val="0020277A"/>
    <w:rsid w:val="002075D2"/>
    <w:rsid w:val="002230C3"/>
    <w:rsid w:val="0022599A"/>
    <w:rsid w:val="00232A16"/>
    <w:rsid w:val="00234B68"/>
    <w:rsid w:val="00241AB7"/>
    <w:rsid w:val="002436CC"/>
    <w:rsid w:val="00245B61"/>
    <w:rsid w:val="00247A6B"/>
    <w:rsid w:val="002540E4"/>
    <w:rsid w:val="002618B3"/>
    <w:rsid w:val="0026761A"/>
    <w:rsid w:val="00282DC0"/>
    <w:rsid w:val="00290BEC"/>
    <w:rsid w:val="00293C63"/>
    <w:rsid w:val="002976F1"/>
    <w:rsid w:val="002A7AA2"/>
    <w:rsid w:val="002B2581"/>
    <w:rsid w:val="002B353F"/>
    <w:rsid w:val="002C5CFB"/>
    <w:rsid w:val="002C630C"/>
    <w:rsid w:val="002C74CD"/>
    <w:rsid w:val="002D24EA"/>
    <w:rsid w:val="002D43AC"/>
    <w:rsid w:val="002E3111"/>
    <w:rsid w:val="002E6D61"/>
    <w:rsid w:val="002E7706"/>
    <w:rsid w:val="002F0E7B"/>
    <w:rsid w:val="002F2341"/>
    <w:rsid w:val="00303CC2"/>
    <w:rsid w:val="00314E4C"/>
    <w:rsid w:val="003258A9"/>
    <w:rsid w:val="00343EA1"/>
    <w:rsid w:val="00364232"/>
    <w:rsid w:val="0037236F"/>
    <w:rsid w:val="00373073"/>
    <w:rsid w:val="00382D2E"/>
    <w:rsid w:val="00386B7E"/>
    <w:rsid w:val="003876CE"/>
    <w:rsid w:val="00391D41"/>
    <w:rsid w:val="00392BC4"/>
    <w:rsid w:val="003C282D"/>
    <w:rsid w:val="003C536E"/>
    <w:rsid w:val="003D0902"/>
    <w:rsid w:val="003D1FDA"/>
    <w:rsid w:val="003D521A"/>
    <w:rsid w:val="003E0C04"/>
    <w:rsid w:val="003E0E84"/>
    <w:rsid w:val="003E5E61"/>
    <w:rsid w:val="003F7CEE"/>
    <w:rsid w:val="0041784F"/>
    <w:rsid w:val="00432029"/>
    <w:rsid w:val="004362FE"/>
    <w:rsid w:val="004366AD"/>
    <w:rsid w:val="004577B7"/>
    <w:rsid w:val="00461DB6"/>
    <w:rsid w:val="00472C26"/>
    <w:rsid w:val="00475503"/>
    <w:rsid w:val="00476159"/>
    <w:rsid w:val="004869B4"/>
    <w:rsid w:val="00491D88"/>
    <w:rsid w:val="00495A4B"/>
    <w:rsid w:val="00495F4D"/>
    <w:rsid w:val="004A2A88"/>
    <w:rsid w:val="004C4DEC"/>
    <w:rsid w:val="004D2679"/>
    <w:rsid w:val="004D48F1"/>
    <w:rsid w:val="004E454A"/>
    <w:rsid w:val="004E577B"/>
    <w:rsid w:val="004F0D4D"/>
    <w:rsid w:val="004F3B9B"/>
    <w:rsid w:val="00501778"/>
    <w:rsid w:val="00507A01"/>
    <w:rsid w:val="005105E2"/>
    <w:rsid w:val="005208B9"/>
    <w:rsid w:val="00550F8A"/>
    <w:rsid w:val="00563047"/>
    <w:rsid w:val="005848B9"/>
    <w:rsid w:val="00585F64"/>
    <w:rsid w:val="00587B97"/>
    <w:rsid w:val="00587F0B"/>
    <w:rsid w:val="00590044"/>
    <w:rsid w:val="0059057D"/>
    <w:rsid w:val="005B0F90"/>
    <w:rsid w:val="005B6542"/>
    <w:rsid w:val="005C0AAF"/>
    <w:rsid w:val="005D7FDD"/>
    <w:rsid w:val="005F3A73"/>
    <w:rsid w:val="006052F5"/>
    <w:rsid w:val="006253AC"/>
    <w:rsid w:val="00631638"/>
    <w:rsid w:val="00633BB0"/>
    <w:rsid w:val="006464FD"/>
    <w:rsid w:val="00663766"/>
    <w:rsid w:val="00675DC6"/>
    <w:rsid w:val="00693E1B"/>
    <w:rsid w:val="00695023"/>
    <w:rsid w:val="00695FE3"/>
    <w:rsid w:val="006961E0"/>
    <w:rsid w:val="006A02FD"/>
    <w:rsid w:val="006A7875"/>
    <w:rsid w:val="006B052E"/>
    <w:rsid w:val="006B2E6E"/>
    <w:rsid w:val="006B5694"/>
    <w:rsid w:val="006B5710"/>
    <w:rsid w:val="006C2987"/>
    <w:rsid w:val="006D0FEC"/>
    <w:rsid w:val="006D13D1"/>
    <w:rsid w:val="006D7140"/>
    <w:rsid w:val="006E7622"/>
    <w:rsid w:val="006F13A5"/>
    <w:rsid w:val="00702FE6"/>
    <w:rsid w:val="00710003"/>
    <w:rsid w:val="007116A2"/>
    <w:rsid w:val="007145E8"/>
    <w:rsid w:val="007154A0"/>
    <w:rsid w:val="0071631E"/>
    <w:rsid w:val="007166FE"/>
    <w:rsid w:val="00727128"/>
    <w:rsid w:val="00730BE8"/>
    <w:rsid w:val="00743120"/>
    <w:rsid w:val="0074335E"/>
    <w:rsid w:val="007439DB"/>
    <w:rsid w:val="00744ECA"/>
    <w:rsid w:val="0075007B"/>
    <w:rsid w:val="00751B02"/>
    <w:rsid w:val="00751C0E"/>
    <w:rsid w:val="00751D8A"/>
    <w:rsid w:val="007528FD"/>
    <w:rsid w:val="00752E0B"/>
    <w:rsid w:val="007533D8"/>
    <w:rsid w:val="00754410"/>
    <w:rsid w:val="00756290"/>
    <w:rsid w:val="00761EA2"/>
    <w:rsid w:val="00775305"/>
    <w:rsid w:val="007809E5"/>
    <w:rsid w:val="00784624"/>
    <w:rsid w:val="007847FA"/>
    <w:rsid w:val="00790F3B"/>
    <w:rsid w:val="007A103F"/>
    <w:rsid w:val="007A1DD5"/>
    <w:rsid w:val="007A2CBA"/>
    <w:rsid w:val="007A4700"/>
    <w:rsid w:val="007A4D17"/>
    <w:rsid w:val="007C1C88"/>
    <w:rsid w:val="007D4163"/>
    <w:rsid w:val="007D7A09"/>
    <w:rsid w:val="007E1646"/>
    <w:rsid w:val="007E5E78"/>
    <w:rsid w:val="007F11BE"/>
    <w:rsid w:val="007F2A74"/>
    <w:rsid w:val="007F7B9C"/>
    <w:rsid w:val="00802E75"/>
    <w:rsid w:val="00810FF7"/>
    <w:rsid w:val="0081771A"/>
    <w:rsid w:val="00820EBE"/>
    <w:rsid w:val="008354EB"/>
    <w:rsid w:val="0084647C"/>
    <w:rsid w:val="0085782B"/>
    <w:rsid w:val="008643D8"/>
    <w:rsid w:val="008679BC"/>
    <w:rsid w:val="00871FEE"/>
    <w:rsid w:val="00875E4F"/>
    <w:rsid w:val="00895E94"/>
    <w:rsid w:val="008A36A1"/>
    <w:rsid w:val="008B0953"/>
    <w:rsid w:val="008B364F"/>
    <w:rsid w:val="008D270A"/>
    <w:rsid w:val="008E2AF5"/>
    <w:rsid w:val="008E481F"/>
    <w:rsid w:val="008E545C"/>
    <w:rsid w:val="008F53E6"/>
    <w:rsid w:val="0090055B"/>
    <w:rsid w:val="00905DAB"/>
    <w:rsid w:val="009178AF"/>
    <w:rsid w:val="00920939"/>
    <w:rsid w:val="0093177E"/>
    <w:rsid w:val="00945706"/>
    <w:rsid w:val="009506B9"/>
    <w:rsid w:val="0095738D"/>
    <w:rsid w:val="0097173B"/>
    <w:rsid w:val="009810A9"/>
    <w:rsid w:val="009847D7"/>
    <w:rsid w:val="009A143D"/>
    <w:rsid w:val="009A305C"/>
    <w:rsid w:val="009A5657"/>
    <w:rsid w:val="009B5561"/>
    <w:rsid w:val="009C65F5"/>
    <w:rsid w:val="009D1960"/>
    <w:rsid w:val="009D2291"/>
    <w:rsid w:val="009D5FEB"/>
    <w:rsid w:val="009E1B5A"/>
    <w:rsid w:val="009F22E4"/>
    <w:rsid w:val="009F4B74"/>
    <w:rsid w:val="00A01895"/>
    <w:rsid w:val="00A40674"/>
    <w:rsid w:val="00A424AD"/>
    <w:rsid w:val="00A46AA6"/>
    <w:rsid w:val="00A51B0F"/>
    <w:rsid w:val="00A5370E"/>
    <w:rsid w:val="00A67B3B"/>
    <w:rsid w:val="00A9053E"/>
    <w:rsid w:val="00A928EB"/>
    <w:rsid w:val="00A92C89"/>
    <w:rsid w:val="00A94012"/>
    <w:rsid w:val="00A96AF8"/>
    <w:rsid w:val="00A97F3A"/>
    <w:rsid w:val="00AA0FF4"/>
    <w:rsid w:val="00AA4D7E"/>
    <w:rsid w:val="00AA6958"/>
    <w:rsid w:val="00AB3D13"/>
    <w:rsid w:val="00AC2E37"/>
    <w:rsid w:val="00AE6B14"/>
    <w:rsid w:val="00AF0B12"/>
    <w:rsid w:val="00AF2E7E"/>
    <w:rsid w:val="00AF3D75"/>
    <w:rsid w:val="00AF5B55"/>
    <w:rsid w:val="00B13CD6"/>
    <w:rsid w:val="00B1744E"/>
    <w:rsid w:val="00B22DFD"/>
    <w:rsid w:val="00B23A67"/>
    <w:rsid w:val="00B3468D"/>
    <w:rsid w:val="00B34853"/>
    <w:rsid w:val="00B410BD"/>
    <w:rsid w:val="00B53BC1"/>
    <w:rsid w:val="00B53C3C"/>
    <w:rsid w:val="00B61157"/>
    <w:rsid w:val="00B62247"/>
    <w:rsid w:val="00B64FFF"/>
    <w:rsid w:val="00B659EA"/>
    <w:rsid w:val="00B715BD"/>
    <w:rsid w:val="00B73CA4"/>
    <w:rsid w:val="00B82BA1"/>
    <w:rsid w:val="00B86B6E"/>
    <w:rsid w:val="00B87755"/>
    <w:rsid w:val="00B94B5E"/>
    <w:rsid w:val="00BA0D4C"/>
    <w:rsid w:val="00BA3DE3"/>
    <w:rsid w:val="00BA47E7"/>
    <w:rsid w:val="00BA4E97"/>
    <w:rsid w:val="00BB6701"/>
    <w:rsid w:val="00BC3D3C"/>
    <w:rsid w:val="00BC477B"/>
    <w:rsid w:val="00BC793B"/>
    <w:rsid w:val="00BD1292"/>
    <w:rsid w:val="00BD21E5"/>
    <w:rsid w:val="00BD74F8"/>
    <w:rsid w:val="00BE514B"/>
    <w:rsid w:val="00BE7280"/>
    <w:rsid w:val="00BF03C2"/>
    <w:rsid w:val="00C0716F"/>
    <w:rsid w:val="00C07A55"/>
    <w:rsid w:val="00C136FC"/>
    <w:rsid w:val="00C13E3D"/>
    <w:rsid w:val="00C1473E"/>
    <w:rsid w:val="00C14FB9"/>
    <w:rsid w:val="00C24CB3"/>
    <w:rsid w:val="00C276D8"/>
    <w:rsid w:val="00C35AA2"/>
    <w:rsid w:val="00C43A31"/>
    <w:rsid w:val="00C44AC1"/>
    <w:rsid w:val="00C47575"/>
    <w:rsid w:val="00C51ED6"/>
    <w:rsid w:val="00C54E92"/>
    <w:rsid w:val="00C562DF"/>
    <w:rsid w:val="00C60FA8"/>
    <w:rsid w:val="00C700A8"/>
    <w:rsid w:val="00C82B06"/>
    <w:rsid w:val="00C95027"/>
    <w:rsid w:val="00C967FC"/>
    <w:rsid w:val="00CA3BC4"/>
    <w:rsid w:val="00CB7616"/>
    <w:rsid w:val="00CC15BC"/>
    <w:rsid w:val="00CC1FF7"/>
    <w:rsid w:val="00CC7338"/>
    <w:rsid w:val="00CD1992"/>
    <w:rsid w:val="00CD3A72"/>
    <w:rsid w:val="00CD5582"/>
    <w:rsid w:val="00CE3E13"/>
    <w:rsid w:val="00CF3829"/>
    <w:rsid w:val="00CF4B4E"/>
    <w:rsid w:val="00D00596"/>
    <w:rsid w:val="00D02D88"/>
    <w:rsid w:val="00D03395"/>
    <w:rsid w:val="00D0531F"/>
    <w:rsid w:val="00D112FF"/>
    <w:rsid w:val="00D21728"/>
    <w:rsid w:val="00D41885"/>
    <w:rsid w:val="00D54F11"/>
    <w:rsid w:val="00D551DC"/>
    <w:rsid w:val="00D7740B"/>
    <w:rsid w:val="00D924ED"/>
    <w:rsid w:val="00D96AAA"/>
    <w:rsid w:val="00DA08E0"/>
    <w:rsid w:val="00DA473F"/>
    <w:rsid w:val="00DB5E42"/>
    <w:rsid w:val="00DB79C6"/>
    <w:rsid w:val="00DE05AC"/>
    <w:rsid w:val="00DE399A"/>
    <w:rsid w:val="00DF07DD"/>
    <w:rsid w:val="00DF4EB2"/>
    <w:rsid w:val="00DF4FE3"/>
    <w:rsid w:val="00DF63FF"/>
    <w:rsid w:val="00E00F04"/>
    <w:rsid w:val="00E04E8A"/>
    <w:rsid w:val="00E06978"/>
    <w:rsid w:val="00E136B6"/>
    <w:rsid w:val="00E16B72"/>
    <w:rsid w:val="00E174C7"/>
    <w:rsid w:val="00E21ECD"/>
    <w:rsid w:val="00E23834"/>
    <w:rsid w:val="00E32FE8"/>
    <w:rsid w:val="00E42BA3"/>
    <w:rsid w:val="00E45CDB"/>
    <w:rsid w:val="00E52788"/>
    <w:rsid w:val="00E559E5"/>
    <w:rsid w:val="00E75EA4"/>
    <w:rsid w:val="00E821BE"/>
    <w:rsid w:val="00E931A3"/>
    <w:rsid w:val="00EA0E41"/>
    <w:rsid w:val="00EA17A4"/>
    <w:rsid w:val="00EA241D"/>
    <w:rsid w:val="00EA5E85"/>
    <w:rsid w:val="00EA6456"/>
    <w:rsid w:val="00EC275E"/>
    <w:rsid w:val="00EC3695"/>
    <w:rsid w:val="00EC39C8"/>
    <w:rsid w:val="00ED2472"/>
    <w:rsid w:val="00ED6554"/>
    <w:rsid w:val="00EF13DC"/>
    <w:rsid w:val="00F01782"/>
    <w:rsid w:val="00F03E24"/>
    <w:rsid w:val="00F23961"/>
    <w:rsid w:val="00F309DE"/>
    <w:rsid w:val="00F32B55"/>
    <w:rsid w:val="00F349E5"/>
    <w:rsid w:val="00F4391E"/>
    <w:rsid w:val="00F46B4D"/>
    <w:rsid w:val="00F47C80"/>
    <w:rsid w:val="00F56446"/>
    <w:rsid w:val="00F7139E"/>
    <w:rsid w:val="00F760AA"/>
    <w:rsid w:val="00F83C3C"/>
    <w:rsid w:val="00F86868"/>
    <w:rsid w:val="00F91A7F"/>
    <w:rsid w:val="00F92957"/>
    <w:rsid w:val="00FA1D4A"/>
    <w:rsid w:val="00FC0982"/>
    <w:rsid w:val="00FC0BE1"/>
    <w:rsid w:val="00FD217D"/>
    <w:rsid w:val="00FD42F3"/>
    <w:rsid w:val="00FD4B6B"/>
    <w:rsid w:val="00FD5106"/>
    <w:rsid w:val="00FF1878"/>
    <w:rsid w:val="00FF3539"/>
    <w:rsid w:val="00FF4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AA70FFE"/>
  <w15:chartTrackingRefBased/>
  <w15:docId w15:val="{66C9F3AB-C89A-432D-9F6A-716BE927B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481F"/>
    <w:pPr>
      <w:suppressAutoHyphens/>
    </w:pPr>
    <w:rPr>
      <w:rFonts w:ascii="Verdana" w:hAnsi="Verdana" w:cs="Arial"/>
      <w:color w:val="000000" w:themeColor="text1"/>
      <w:szCs w:val="24"/>
      <w:lang w:val="en-GB"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 Black" w:eastAsia="SimSun" w:hAnsi="Arial Black" w:cs="Arial Black"/>
      <w:b/>
      <w:bCs/>
      <w:smallCaps/>
      <w:color w:val="78916E"/>
      <w:spacing w:val="20"/>
      <w:kern w:val="2"/>
      <w:sz w:val="84"/>
      <w:szCs w:val="84"/>
    </w:rPr>
  </w:style>
  <w:style w:type="paragraph" w:styleId="Ttulo2">
    <w:name w:val="heading 2"/>
    <w:basedOn w:val="Normal"/>
    <w:next w:val="Normal"/>
    <w:qFormat/>
    <w:pPr>
      <w:numPr>
        <w:ilvl w:val="1"/>
        <w:numId w:val="1"/>
      </w:numPr>
      <w:pBdr>
        <w:top w:val="dashSmallGap" w:sz="8" w:space="1" w:color="BEC837"/>
        <w:left w:val="dashSmallGap" w:sz="8" w:space="4" w:color="BEC837"/>
        <w:bottom w:val="dashSmallGap" w:sz="8" w:space="1" w:color="BEC837"/>
        <w:right w:val="dashSmallGap" w:sz="8" w:space="4" w:color="BEC837"/>
      </w:pBdr>
      <w:shd w:val="clear" w:color="auto" w:fill="EBF0C8"/>
      <w:ind w:left="720"/>
      <w:jc w:val="center"/>
      <w:outlineLvl w:val="1"/>
    </w:pPr>
    <w:rPr>
      <w:rFonts w:ascii="Arial Black" w:eastAsia="SimSun" w:hAnsi="Arial Black" w:cs="Times New Roman"/>
      <w:color w:val="AFB487"/>
      <w:sz w:val="96"/>
      <w:szCs w:val="96"/>
    </w:rPr>
  </w:style>
  <w:style w:type="paragraph" w:styleId="Ttulo3">
    <w:name w:val="heading 3"/>
    <w:basedOn w:val="Normal"/>
    <w:next w:val="Normal"/>
    <w:qFormat/>
    <w:pPr>
      <w:numPr>
        <w:ilvl w:val="2"/>
        <w:numId w:val="1"/>
      </w:numPr>
      <w:ind w:left="720"/>
      <w:jc w:val="center"/>
      <w:outlineLvl w:val="2"/>
    </w:pPr>
    <w:rPr>
      <w:rFonts w:ascii="Garamond" w:eastAsia="SimSun" w:hAnsi="Garamond" w:cs="Times New Roman"/>
      <w:sz w:val="56"/>
      <w:szCs w:val="5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ascii="Verdana" w:eastAsia="Calibri" w:hAnsi="Verdana" w:cs="Times New Roman" w:hint="default"/>
    </w:rPr>
  </w:style>
  <w:style w:type="character" w:customStyle="1" w:styleId="WW8Num1z1">
    <w:name w:val="WW8Num1z1"/>
    <w:rPr>
      <w:rFonts w:ascii="Courier New" w:hAnsi="Courier New" w:cs="Courier New" w:hint="default"/>
      <w:szCs w:val="20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Courier New" w:hAnsi="Courier New" w:cs="Courier New"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  <w:rPr>
      <w:rFonts w:hint="default"/>
    </w:rPr>
  </w:style>
  <w:style w:type="character" w:customStyle="1" w:styleId="WW8Num6z0">
    <w:name w:val="WW8Num6z0"/>
    <w:rPr>
      <w:rFonts w:ascii="Bookman Old Style" w:eastAsia="Times New Roman" w:hAnsi="Bookman Old Style" w:cs="Times New Roman" w:hint="default"/>
      <w:szCs w:val="20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  <w:lang w:val="ca-ES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Calibri" w:eastAsia="Times New Roman" w:hAnsi="Calibri" w:cs="Times New Roman" w:hint="default"/>
    </w:rPr>
  </w:style>
  <w:style w:type="character" w:customStyle="1" w:styleId="WW8Num11z1">
    <w:name w:val="WW8Num11z1"/>
    <w:rPr>
      <w:rFonts w:ascii="Wingdings" w:hAnsi="Wingdings" w:cs="Wingdings" w:hint="default"/>
    </w:rPr>
  </w:style>
  <w:style w:type="character" w:customStyle="1" w:styleId="WW8Num11z3">
    <w:name w:val="WW8Num11z3"/>
    <w:rPr>
      <w:rFonts w:ascii="Symbol" w:hAnsi="Symbol" w:cs="Symbol" w:hint="default"/>
    </w:rPr>
  </w:style>
  <w:style w:type="character" w:customStyle="1" w:styleId="WW8Num11z4">
    <w:name w:val="WW8Num11z4"/>
    <w:rPr>
      <w:rFonts w:ascii="Courier New" w:hAnsi="Courier New" w:cs="Courier New" w:hint="default"/>
    </w:rPr>
  </w:style>
  <w:style w:type="character" w:customStyle="1" w:styleId="WW8Num12z0">
    <w:name w:val="WW8Num12z0"/>
    <w:rPr>
      <w:rFonts w:ascii="Verdana" w:eastAsia="Times New Roman" w:hAnsi="Verdana" w:cs="Arial" w:hint="default"/>
      <w:color w:val="auto"/>
      <w:sz w:val="20"/>
      <w:szCs w:val="20"/>
      <w:lang w:val="ca-ES"/>
    </w:rPr>
  </w:style>
  <w:style w:type="character" w:customStyle="1" w:styleId="WW8Num12z1">
    <w:name w:val="WW8Num12z1"/>
    <w:rPr>
      <w:rFonts w:ascii="Calibri" w:eastAsia="Times New Roman" w:hAnsi="Calibri" w:cs="Times New Roman" w:hint="default"/>
      <w:lang w:val="ca-ES"/>
    </w:rPr>
  </w:style>
  <w:style w:type="character" w:customStyle="1" w:styleId="WW8Num12z2">
    <w:name w:val="WW8Num12z2"/>
    <w:rPr>
      <w:rFonts w:ascii="Wingdings" w:hAnsi="Wingdings" w:cs="Wingdings" w:hint="default"/>
    </w:rPr>
  </w:style>
  <w:style w:type="character" w:customStyle="1" w:styleId="WW8Num12z3">
    <w:name w:val="WW8Num12z3"/>
    <w:rPr>
      <w:rFonts w:ascii="Symbol" w:hAnsi="Symbol" w:cs="Symbol" w:hint="default"/>
    </w:rPr>
  </w:style>
  <w:style w:type="character" w:customStyle="1" w:styleId="WW8Num12z4">
    <w:name w:val="WW8Num12z4"/>
    <w:rPr>
      <w:rFonts w:ascii="Courier New" w:hAnsi="Courier New" w:cs="Courier New" w:hint="default"/>
    </w:rPr>
  </w:style>
  <w:style w:type="character" w:customStyle="1" w:styleId="WW8Num13z0">
    <w:name w:val="WW8Num13z0"/>
    <w:rPr>
      <w:rFonts w:ascii="Verdana" w:eastAsia="Calibri" w:hAnsi="Verdana" w:cs="Times New Roman" w:hint="default"/>
    </w:rPr>
  </w:style>
  <w:style w:type="character" w:customStyle="1" w:styleId="WW8Num13z1">
    <w:name w:val="WW8Num13z1"/>
    <w:rPr>
      <w:rFonts w:ascii="Courier New" w:hAnsi="Courier New" w:cs="Courier New" w:hint="default"/>
    </w:rPr>
  </w:style>
  <w:style w:type="character" w:customStyle="1" w:styleId="WW8Num13z2">
    <w:name w:val="WW8Num13z2"/>
    <w:rPr>
      <w:rFonts w:ascii="Wingdings" w:hAnsi="Wingdings" w:cs="Wingdings" w:hint="default"/>
    </w:rPr>
  </w:style>
  <w:style w:type="character" w:customStyle="1" w:styleId="WW8Num13z3">
    <w:name w:val="WW8Num13z3"/>
    <w:rPr>
      <w:rFonts w:ascii="Symbol" w:hAnsi="Symbol" w:cs="Symbol" w:hint="default"/>
    </w:rPr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Verdana" w:eastAsia="Calibri" w:hAnsi="Verdana" w:cs="Times New Roman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WW8Num17z0">
    <w:name w:val="WW8Num17z0"/>
    <w:rPr>
      <w:rFonts w:cs="Verdana" w:hint="default"/>
      <w:lang w:val="ca-ES"/>
    </w:rPr>
  </w:style>
  <w:style w:type="character" w:customStyle="1" w:styleId="WW8Num17z1">
    <w:name w:val="WW8Num17z1"/>
    <w:rPr>
      <w:rFonts w:ascii="Calibri" w:eastAsia="Times New Roman" w:hAnsi="Calibri" w:cs="Times New Roman" w:hint="default"/>
    </w:rPr>
  </w:style>
  <w:style w:type="character" w:customStyle="1" w:styleId="WW8Num17z2">
    <w:name w:val="WW8Num17z2"/>
    <w:rPr>
      <w:rFonts w:ascii="Wingdings" w:hAnsi="Wingdings" w:cs="Wingdings" w:hint="default"/>
    </w:rPr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hint="default"/>
    </w:rPr>
  </w:style>
  <w:style w:type="character" w:customStyle="1" w:styleId="WW8Num19z1">
    <w:name w:val="WW8Num19z1"/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hint="default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Wingdings" w:hAnsi="Wingdings" w:cs="Wingdings" w:hint="default"/>
    </w:rPr>
  </w:style>
  <w:style w:type="character" w:customStyle="1" w:styleId="WW8Num21z1">
    <w:name w:val="WW8Num21z1"/>
    <w:rPr>
      <w:rFonts w:ascii="Courier New" w:hAnsi="Courier New" w:cs="Courier New" w:hint="default"/>
    </w:rPr>
  </w:style>
  <w:style w:type="character" w:customStyle="1" w:styleId="WW8Num21z3">
    <w:name w:val="WW8Num21z3"/>
    <w:rPr>
      <w:rFonts w:ascii="Symbol" w:hAnsi="Symbol" w:cs="Symbol" w:hint="default"/>
    </w:rPr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  <w:rPr>
      <w:rFonts w:ascii="Calibri" w:eastAsia="Times New Roman" w:hAnsi="Calibri" w:cs="Times New Roman" w:hint="default"/>
    </w:rPr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color w:val="auto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Fuentedeprrafopredeter1">
    <w:name w:val="Fuente de párrafo predeter.1"/>
  </w:style>
  <w:style w:type="character" w:customStyle="1" w:styleId="EncabezadoCar">
    <w:name w:val="Encabezado Car"/>
    <w:rPr>
      <w:rFonts w:ascii="Arial" w:eastAsia="Times New Roman" w:hAnsi="Arial" w:cs="Arial"/>
      <w:color w:val="333399"/>
      <w:sz w:val="24"/>
      <w:szCs w:val="24"/>
      <w:lang w:val="en-GB" w:eastAsia="zh-CN"/>
    </w:rPr>
  </w:style>
  <w:style w:type="character" w:customStyle="1" w:styleId="PiedepginaCar">
    <w:name w:val="Pie de página Car"/>
    <w:rPr>
      <w:rFonts w:ascii="Arial" w:eastAsia="Times New Roman" w:hAnsi="Arial" w:cs="Arial"/>
      <w:color w:val="333399"/>
      <w:sz w:val="24"/>
      <w:szCs w:val="24"/>
      <w:lang w:val="en-GB" w:eastAsia="zh-CN"/>
    </w:rPr>
  </w:style>
  <w:style w:type="character" w:customStyle="1" w:styleId="TextodegloboCar">
    <w:name w:val="Texto de globo Car"/>
    <w:rPr>
      <w:rFonts w:ascii="Tahoma" w:eastAsia="Times New Roman" w:hAnsi="Tahoma" w:cs="Tahoma"/>
      <w:color w:val="333399"/>
      <w:sz w:val="16"/>
      <w:szCs w:val="16"/>
      <w:lang w:val="en-GB" w:eastAsia="zh-CN"/>
    </w:rPr>
  </w:style>
  <w:style w:type="character" w:styleId="Hipervnculo">
    <w:name w:val="Hyperlink"/>
    <w:rPr>
      <w:color w:val="0000FF"/>
      <w:u w:val="single"/>
    </w:rPr>
  </w:style>
  <w:style w:type="character" w:customStyle="1" w:styleId="PrrafodelistaCar">
    <w:name w:val="Párrafo de lista Car"/>
    <w:uiPriority w:val="34"/>
    <w:rPr>
      <w:rFonts w:ascii="Verdana" w:eastAsia="Calibri" w:hAnsi="Verdana" w:cs="Verdana"/>
      <w:szCs w:val="22"/>
    </w:rPr>
  </w:style>
  <w:style w:type="paragraph" w:customStyle="1" w:styleId="Encapalament">
    <w:name w:val="Encapçalament"/>
    <w:basedOn w:val="Normal"/>
    <w:next w:val="Textoindependiente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oindependiente">
    <w:name w:val="Body Text"/>
    <w:basedOn w:val="Normal"/>
    <w:pPr>
      <w:spacing w:before="120" w:after="120"/>
      <w:ind w:left="720"/>
      <w:jc w:val="both"/>
    </w:pPr>
    <w:rPr>
      <w:rFonts w:ascii="Tahoma" w:hAnsi="Tahoma" w:cs="Tahoma"/>
      <w:color w:val="auto"/>
      <w:sz w:val="32"/>
      <w:szCs w:val="32"/>
    </w:r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  <w:sz w:val="24"/>
    </w:rPr>
  </w:style>
  <w:style w:type="paragraph" w:customStyle="1" w:styleId="ndex">
    <w:name w:val="Índex"/>
    <w:basedOn w:val="Normal"/>
    <w:pPr>
      <w:suppressLineNumbers/>
    </w:pPr>
  </w:style>
  <w:style w:type="paragraph" w:customStyle="1" w:styleId="Separador">
    <w:name w:val="Separador"/>
    <w:basedOn w:val="Normal"/>
    <w:pPr>
      <w:pBdr>
        <w:top w:val="dashSmallGap" w:sz="8" w:space="1" w:color="BEC837"/>
        <w:left w:val="dashSmallGap" w:sz="8" w:space="4" w:color="BEC837"/>
        <w:bottom w:val="dashSmallGap" w:sz="8" w:space="1" w:color="BEC837"/>
        <w:right w:val="dashSmallGap" w:sz="8" w:space="4" w:color="BEC837"/>
      </w:pBdr>
      <w:shd w:val="clear" w:color="auto" w:fill="EBF0C8"/>
      <w:spacing w:before="60" w:after="60"/>
      <w:ind w:left="720"/>
      <w:jc w:val="center"/>
    </w:pPr>
    <w:rPr>
      <w:rFonts w:ascii="Tahoma" w:hAnsi="Tahoma" w:cs="Tahoma"/>
      <w:color w:val="78916E"/>
      <w:sz w:val="28"/>
      <w:szCs w:val="28"/>
      <w:lang w:val="es-ES" w:bidi="es-ES"/>
    </w:rPr>
  </w:style>
  <w:style w:type="paragraph" w:customStyle="1" w:styleId="Fechadelevento">
    <w:name w:val="Fecha del evento"/>
    <w:basedOn w:val="Normal"/>
    <w:pPr>
      <w:spacing w:before="480" w:after="480"/>
      <w:ind w:left="720"/>
      <w:jc w:val="center"/>
    </w:pPr>
    <w:rPr>
      <w:rFonts w:ascii="Tahoma" w:hAnsi="Tahoma" w:cs="Tahoma"/>
      <w:color w:val="78916E"/>
      <w:sz w:val="48"/>
      <w:szCs w:val="48"/>
      <w:lang w:val="es-ES" w:bidi="es-ES"/>
    </w:rPr>
  </w:style>
  <w:style w:type="paragraph" w:styleId="Encabezado">
    <w:name w:val="header"/>
    <w:basedOn w:val="Normal"/>
  </w:style>
  <w:style w:type="paragraph" w:styleId="Piedepgina">
    <w:name w:val="footer"/>
    <w:basedOn w:val="Normal"/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link w:val="PrrafodelistaCar1"/>
    <w:uiPriority w:val="34"/>
    <w:qFormat/>
    <w:pPr>
      <w:spacing w:after="200"/>
      <w:ind w:left="720"/>
      <w:contextualSpacing/>
      <w:jc w:val="both"/>
    </w:pPr>
    <w:rPr>
      <w:rFonts w:eastAsia="Calibri" w:cs="Times New Roman"/>
      <w:color w:val="auto"/>
      <w:szCs w:val="22"/>
      <w:lang w:val="ca-ES"/>
    </w:rPr>
  </w:style>
  <w:style w:type="paragraph" w:customStyle="1" w:styleId="CM1">
    <w:name w:val="CM1"/>
    <w:basedOn w:val="Normal"/>
    <w:next w:val="Normal"/>
    <w:pPr>
      <w:autoSpaceDE w:val="0"/>
    </w:pPr>
    <w:rPr>
      <w:rFonts w:ascii="EUAlbertina" w:eastAsia="Calibri" w:hAnsi="EUAlbertina" w:cs="Times New Roman"/>
      <w:color w:val="auto"/>
      <w:lang w:val="es-ES"/>
    </w:rPr>
  </w:style>
  <w:style w:type="paragraph" w:customStyle="1" w:styleId="CM3">
    <w:name w:val="CM3"/>
    <w:basedOn w:val="Normal"/>
    <w:next w:val="Normal"/>
    <w:pPr>
      <w:autoSpaceDE w:val="0"/>
    </w:pPr>
    <w:rPr>
      <w:rFonts w:ascii="EUAlbertina" w:eastAsia="Calibri" w:hAnsi="EUAlbertina" w:cs="Times New Roman"/>
      <w:color w:val="auto"/>
      <w:lang w:val="es-ES"/>
    </w:rPr>
  </w:style>
  <w:style w:type="paragraph" w:customStyle="1" w:styleId="Default">
    <w:name w:val="Default"/>
    <w:qFormat/>
    <w:pPr>
      <w:suppressAutoHyphens/>
      <w:autoSpaceDE w:val="0"/>
    </w:pPr>
    <w:rPr>
      <w:rFonts w:ascii="Verdana" w:hAnsi="Verdana" w:cs="Verdana"/>
      <w:color w:val="000000"/>
      <w:sz w:val="24"/>
      <w:szCs w:val="24"/>
      <w:lang w:eastAsia="zh-CN"/>
    </w:rPr>
  </w:style>
  <w:style w:type="table" w:styleId="Tablaconcuadrcula">
    <w:name w:val="Table Grid"/>
    <w:basedOn w:val="Tablanormal"/>
    <w:uiPriority w:val="59"/>
    <w:rsid w:val="00B86B6E"/>
    <w:rPr>
      <w:rFonts w:ascii="Calibri" w:eastAsia="Calibri" w:hAnsi="Calibri" w:cs="Calibri"/>
      <w:szCs w:val="22"/>
      <w:lang w:val="ca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B86B6E"/>
    <w:rPr>
      <w:rFonts w:ascii="Calibri" w:eastAsia="Calibri" w:hAnsi="Calibri" w:cs="Calibri"/>
      <w:szCs w:val="22"/>
      <w:lang w:val="ca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uiPriority w:val="99"/>
    <w:semiHidden/>
    <w:unhideWhenUsed/>
    <w:rsid w:val="00C967F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967FC"/>
    <w:rPr>
      <w:rFonts w:ascii="Times New Roman" w:hAnsi="Times New Roman" w:cs="Times New Roman"/>
      <w:color w:val="auto"/>
      <w:szCs w:val="20"/>
      <w:lang w:val="ca-ES"/>
    </w:rPr>
  </w:style>
  <w:style w:type="character" w:customStyle="1" w:styleId="TextocomentarioCar">
    <w:name w:val="Texto comentario Car"/>
    <w:link w:val="Textocomentario"/>
    <w:uiPriority w:val="99"/>
    <w:rsid w:val="00C967FC"/>
    <w:rPr>
      <w:lang w:eastAsia="zh-C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052F5"/>
    <w:rPr>
      <w:rFonts w:ascii="Arial" w:hAnsi="Arial" w:cs="Arial"/>
      <w:b/>
      <w:bCs/>
      <w:color w:val="333399"/>
      <w:lang w:val="en-GB"/>
    </w:rPr>
  </w:style>
  <w:style w:type="character" w:customStyle="1" w:styleId="AsuntodelcomentarioCar">
    <w:name w:val="Asunto del comentario Car"/>
    <w:link w:val="Asuntodelcomentario"/>
    <w:uiPriority w:val="99"/>
    <w:semiHidden/>
    <w:rsid w:val="006052F5"/>
    <w:rPr>
      <w:rFonts w:ascii="Arial" w:hAnsi="Arial" w:cs="Arial"/>
      <w:b/>
      <w:bCs/>
      <w:color w:val="333399"/>
      <w:lang w:val="en-GB" w:eastAsia="zh-CN"/>
    </w:rPr>
  </w:style>
  <w:style w:type="paragraph" w:styleId="Ttulo">
    <w:name w:val="Title"/>
    <w:basedOn w:val="Normal"/>
    <w:next w:val="Normal"/>
    <w:link w:val="TtuloCar"/>
    <w:uiPriority w:val="10"/>
    <w:qFormat/>
    <w:rsid w:val="00A424AD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424AD"/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zh-CN"/>
    </w:rPr>
  </w:style>
  <w:style w:type="paragraph" w:customStyle="1" w:styleId="Titulo1">
    <w:name w:val="Titulo 1"/>
    <w:basedOn w:val="Normal"/>
    <w:next w:val="Normal"/>
    <w:link w:val="Titulo1Car"/>
    <w:qFormat/>
    <w:rsid w:val="00293C63"/>
    <w:pPr>
      <w:jc w:val="both"/>
    </w:pPr>
    <w:rPr>
      <w:rFonts w:cs="Calibri"/>
      <w:b/>
      <w:szCs w:val="20"/>
      <w:lang w:val="ca-ES"/>
    </w:rPr>
  </w:style>
  <w:style w:type="character" w:customStyle="1" w:styleId="Titulo1Car">
    <w:name w:val="Titulo 1 Car"/>
    <w:basedOn w:val="Fuentedeprrafopredeter"/>
    <w:link w:val="Titulo1"/>
    <w:rsid w:val="00293C63"/>
    <w:rPr>
      <w:rFonts w:ascii="Verdana" w:hAnsi="Verdana" w:cs="Calibri"/>
      <w:b/>
      <w:color w:val="000000" w:themeColor="text1"/>
      <w:lang w:val="ca-ES" w:eastAsia="zh-CN"/>
    </w:rPr>
  </w:style>
  <w:style w:type="paragraph" w:styleId="NormalWeb">
    <w:name w:val="Normal (Web)"/>
    <w:basedOn w:val="Normal"/>
    <w:uiPriority w:val="99"/>
    <w:semiHidden/>
    <w:unhideWhenUsed/>
    <w:rsid w:val="00FA1D4A"/>
    <w:pPr>
      <w:suppressAutoHyphens w:val="0"/>
      <w:spacing w:before="100" w:beforeAutospacing="1" w:after="100" w:afterAutospacing="1"/>
    </w:pPr>
    <w:rPr>
      <w:rFonts w:ascii="Times New Roman" w:hAnsi="Times New Roman" w:cs="Times New Roman"/>
      <w:color w:val="auto"/>
      <w:sz w:val="24"/>
      <w:lang w:val="es-ES" w:eastAsia="es-ES_tradnl"/>
    </w:rPr>
  </w:style>
  <w:style w:type="character" w:customStyle="1" w:styleId="PrrafodelistaCar1">
    <w:name w:val="Párrafo de lista Car1"/>
    <w:link w:val="Prrafodelista"/>
    <w:uiPriority w:val="34"/>
    <w:locked/>
    <w:rsid w:val="00EA17A4"/>
    <w:rPr>
      <w:rFonts w:ascii="Verdana" w:eastAsia="Calibri" w:hAnsi="Verdana"/>
      <w:szCs w:val="22"/>
      <w:lang w:val="ca-ES" w:eastAsia="zh-CN"/>
    </w:rPr>
  </w:style>
  <w:style w:type="character" w:styleId="Mencinsinresolver">
    <w:name w:val="Unresolved Mention"/>
    <w:basedOn w:val="Fuentedeprrafopredeter"/>
    <w:uiPriority w:val="99"/>
    <w:semiHidden/>
    <w:unhideWhenUsed/>
    <w:rsid w:val="00B22DFD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A01895"/>
    <w:rPr>
      <w:rFonts w:ascii="Verdana" w:hAnsi="Verdana" w:cs="Arial"/>
      <w:color w:val="000000" w:themeColor="text1"/>
      <w:szCs w:val="24"/>
      <w:lang w:val="en-GB" w:eastAsia="zh-CN"/>
    </w:rPr>
  </w:style>
  <w:style w:type="table" w:customStyle="1" w:styleId="Tablaconcuadrcula3">
    <w:name w:val="Tabla con cuadrícula3"/>
    <w:basedOn w:val="Tablanormal"/>
    <w:next w:val="Tablaconcuadrcula"/>
    <w:uiPriority w:val="39"/>
    <w:rsid w:val="005D7FDD"/>
    <w:rPr>
      <w:rFonts w:asciiTheme="minorHAnsi" w:eastAsia="Yu Mincho" w:hAnsiTheme="minorHAnsi" w:cstheme="minorBidi"/>
      <w:sz w:val="22"/>
      <w:szCs w:val="22"/>
      <w:lang w:val="ca-E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784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9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2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4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01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854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73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74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8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311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8" ma:contentTypeDescription="Crear nuevo documento." ma:contentTypeScope="" ma:versionID="ce64fcf8c612fba45971834635b357a2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88200ffd2aa9acd56f0813d37853f238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2c56db-766c-4c36-b3e5-267db87031a2" xsi:nil="true"/>
    <lcf76f155ced4ddcb4097134ff3c332f xmlns="0cc523da-d425-4f99-a8e5-5c2e3b2a633d">
      <Terms xmlns="http://schemas.microsoft.com/office/infopath/2007/PartnerControls"/>
    </lcf76f155ced4ddcb4097134ff3c332f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DF6C78-8D06-41E1-9CE4-CAF54ACDC7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c523da-d425-4f99-a8e5-5c2e3b2a633d"/>
    <ds:schemaRef ds:uri="fe2c56db-766c-4c36-b3e5-267db87031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F08F97-7468-45E9-9382-C0C8AA17DD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4DBBD1-2CEF-4061-BD35-89742CBB73F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3B16BD4-F4F8-4817-BFFE-6E561F36BC44}">
  <ds:schemaRefs>
    <ds:schemaRef ds:uri="http://schemas.microsoft.com/office/2006/metadata/properties"/>
    <ds:schemaRef ds:uri="http://schemas.microsoft.com/office/infopath/2007/PartnerControls"/>
    <ds:schemaRef ds:uri="fe2c56db-766c-4c36-b3e5-267db87031a2"/>
    <ds:schemaRef ds:uri="0cc523da-d425-4f99-a8e5-5c2e3b2a633d"/>
  </ds:schemaRefs>
</ds:datastoreItem>
</file>

<file path=customXml/itemProps5.xml><?xml version="1.0" encoding="utf-8"?>
<ds:datastoreItem xmlns:ds="http://schemas.openxmlformats.org/officeDocument/2006/customXml" ds:itemID="{456D3664-B1C7-4A5C-BAC9-FE4C7C8070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1353</Words>
  <Characters>7446</Characters>
  <Application>Microsoft Office Word</Application>
  <DocSecurity>0</DocSecurity>
  <Lines>62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Casado</dc:creator>
  <cp:keywords/>
  <cp:lastModifiedBy>Maria Huertas</cp:lastModifiedBy>
  <cp:revision>4</cp:revision>
  <cp:lastPrinted>2020-10-06T08:07:00Z</cp:lastPrinted>
  <dcterms:created xsi:type="dcterms:W3CDTF">2024-09-18T09:42:00Z</dcterms:created>
  <dcterms:modified xsi:type="dcterms:W3CDTF">2024-09-18T09:51:00Z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TC010219693082</vt:lpwstr>
  </property>
  <property fmtid="{D5CDD505-2E9C-101B-9397-08002B2CF9AE}" pid="3" name="display_urn:schemas-microsoft-com:office:office#Author">
    <vt:lpwstr>Maria Huertas</vt:lpwstr>
  </property>
  <property fmtid="{D5CDD505-2E9C-101B-9397-08002B2CF9AE}" pid="4" name="display_urn:schemas-microsoft-com:office:office#Editor">
    <vt:lpwstr>Maria Huertas</vt:lpwstr>
  </property>
  <property fmtid="{D5CDD505-2E9C-101B-9397-08002B2CF9AE}" pid="5" name="Data">
    <vt:lpwstr/>
  </property>
  <property fmtid="{D5CDD505-2E9C-101B-9397-08002B2CF9AE}" pid="6" name="Edició">
    <vt:lpwstr/>
  </property>
  <property fmtid="{D5CDD505-2E9C-101B-9397-08002B2CF9AE}" pid="7" name="MediaServiceImageTags">
    <vt:lpwstr/>
  </property>
  <property fmtid="{D5CDD505-2E9C-101B-9397-08002B2CF9AE}" pid="8" name="ContentTypeId">
    <vt:lpwstr>0x010100C69B9B56904BF949B5686BF4A38EDA2A</vt:lpwstr>
  </property>
</Properties>
</file>