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584D1" w14:textId="77777777" w:rsidR="00544AFA" w:rsidRPr="00544AFA" w:rsidRDefault="00544AFA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F70667F" w14:textId="77777777" w:rsidR="0066673A" w:rsidRPr="0066673A" w:rsidRDefault="0066673A" w:rsidP="0066673A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  <w:u w:val="single"/>
        </w:rPr>
        <w:t>ANNEX 1A:</w:t>
      </w:r>
      <w:r w:rsidRPr="0066673A">
        <w:rPr>
          <w:rFonts w:ascii="Verdana" w:hAnsi="Verdana" w:cs="Arial"/>
          <w:sz w:val="20"/>
        </w:rPr>
        <w:t xml:space="preserve">  MODEL DE DECLARACIÓ RESPONSABLE</w:t>
      </w:r>
    </w:p>
    <w:p w14:paraId="3A0AE9D5" w14:textId="77777777" w:rsidR="0066673A" w:rsidRPr="0066673A" w:rsidRDefault="0066673A" w:rsidP="0066673A">
      <w:pPr>
        <w:pStyle w:val="Ttol"/>
        <w:rPr>
          <w:rFonts w:ascii="Verdana" w:hAnsi="Verdana" w:cs="Arial"/>
          <w:sz w:val="20"/>
        </w:rPr>
      </w:pPr>
    </w:p>
    <w:p w14:paraId="4FB9602D" w14:textId="77777777" w:rsidR="0066673A" w:rsidRPr="0066673A" w:rsidRDefault="0066673A" w:rsidP="0066673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66673A">
        <w:rPr>
          <w:rFonts w:ascii="Verdana" w:hAnsi="Verdana" w:cs="Arial"/>
          <w:snapToGrid w:val="0"/>
          <w:sz w:val="20"/>
        </w:rPr>
        <w:t>sotasigna</w:t>
      </w:r>
      <w:proofErr w:type="spellEnd"/>
      <w:r w:rsidRPr="0066673A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15AB8959" w14:textId="77777777" w:rsidR="0066673A" w:rsidRPr="0066673A" w:rsidRDefault="0066673A" w:rsidP="0066673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0C0DD7E" w14:textId="77777777" w:rsidR="0066673A" w:rsidRDefault="0066673A" w:rsidP="0066673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2438C17" w14:textId="77777777" w:rsidR="00C02A15" w:rsidRPr="0066673A" w:rsidRDefault="00C02A15" w:rsidP="0066673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1FE1386" w14:textId="77777777" w:rsidR="0066673A" w:rsidRPr="0066673A" w:rsidRDefault="0066673A" w:rsidP="0066673A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</w:rPr>
        <w:t xml:space="preserve">DECLARA SOTA LA SEVA RESPONSABILITAT </w:t>
      </w:r>
      <w:r w:rsidRPr="0066673A">
        <w:rPr>
          <w:rStyle w:val="Refernciadenotaapeudepgina"/>
          <w:rFonts w:ascii="Verdana" w:hAnsi="Verdana" w:cs="Arial"/>
          <w:sz w:val="20"/>
        </w:rPr>
        <w:footnoteReference w:id="1"/>
      </w:r>
    </w:p>
    <w:p w14:paraId="7B3FD2F8" w14:textId="77777777" w:rsidR="0066673A" w:rsidRPr="0066673A" w:rsidRDefault="0066673A" w:rsidP="0066673A">
      <w:pPr>
        <w:pStyle w:val="Ttol"/>
        <w:rPr>
          <w:rFonts w:ascii="Verdana" w:hAnsi="Verdana" w:cs="Arial"/>
          <w:sz w:val="20"/>
        </w:rPr>
      </w:pPr>
    </w:p>
    <w:p w14:paraId="5A8D6562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7D775303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5B8A84D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l’empresa licitadora que representa:</w:t>
      </w:r>
    </w:p>
    <w:p w14:paraId="781D88BB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Compleix:</w:t>
      </w:r>
    </w:p>
    <w:p w14:paraId="20136A51" w14:textId="77777777" w:rsidR="0066673A" w:rsidRPr="0066673A" w:rsidRDefault="0066673A" w:rsidP="00410FDA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35795A">
        <w:rPr>
          <w:rFonts w:ascii="Verdana" w:hAnsi="Verdana" w:cs="Arial"/>
          <w:i/>
          <w:sz w:val="20"/>
        </w:rPr>
      </w:r>
      <w:r w:rsidR="0035795A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i/>
          <w:sz w:val="20"/>
        </w:rPr>
        <w:t xml:space="preserve"> </w:t>
      </w:r>
      <w:r w:rsidRPr="0066673A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23E26CFC" w14:textId="77777777" w:rsidR="0066673A" w:rsidRPr="0066673A" w:rsidRDefault="0066673A" w:rsidP="00410FDA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35795A">
        <w:rPr>
          <w:rFonts w:ascii="Verdana" w:hAnsi="Verdana" w:cs="Arial"/>
          <w:i/>
          <w:sz w:val="20"/>
        </w:rPr>
      </w:r>
      <w:r w:rsidR="0035795A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sz w:val="20"/>
        </w:rPr>
        <w:t xml:space="preserve">  amb la classificació empresarial corresponent.</w:t>
      </w:r>
    </w:p>
    <w:p w14:paraId="407BC4EE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73EBFF1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6D566673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6A54B2E" w14:textId="77777777" w:rsidR="0066673A" w:rsidRPr="0066673A" w:rsidRDefault="0066673A" w:rsidP="00410FD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/>
          <w:sz w:val="20"/>
        </w:rPr>
        <w:t>Que no està incursa en cap prohibició de contractar</w:t>
      </w:r>
      <w:r w:rsidRPr="0066673A">
        <w:rPr>
          <w:rFonts w:ascii="Verdana" w:hAnsi="Verdana" w:cs="Arial"/>
          <w:sz w:val="20"/>
        </w:rPr>
        <w:t xml:space="preserve"> amb l’Administració</w:t>
      </w:r>
      <w:r w:rsidRPr="0066673A">
        <w:rPr>
          <w:rFonts w:ascii="Verdana" w:hAnsi="Verdana"/>
          <w:sz w:val="20"/>
        </w:rPr>
        <w:t xml:space="preserve"> de les </w:t>
      </w:r>
      <w:r w:rsidRPr="0066673A">
        <w:rPr>
          <w:rFonts w:ascii="Verdana" w:hAnsi="Verdana" w:cs="Arial"/>
          <w:sz w:val="20"/>
        </w:rPr>
        <w:t>establertes a l’article 71 LCSP</w:t>
      </w:r>
      <w:r w:rsidRPr="0066673A" w:rsidDel="00BF46FD">
        <w:rPr>
          <w:rFonts w:ascii="Verdana" w:hAnsi="Verdana" w:cs="Arial"/>
          <w:sz w:val="20"/>
        </w:rPr>
        <w:t xml:space="preserve"> </w:t>
      </w:r>
    </w:p>
    <w:p w14:paraId="2E41F1DD" w14:textId="77777777" w:rsidR="0066673A" w:rsidRPr="0066673A" w:rsidRDefault="0066673A" w:rsidP="00410FD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2E87012" w14:textId="77777777" w:rsidR="0066673A" w:rsidRPr="0066673A" w:rsidRDefault="0066673A" w:rsidP="00410FDA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35795A">
        <w:rPr>
          <w:rFonts w:ascii="Verdana" w:hAnsi="Verdana" w:cs="Arial"/>
        </w:rPr>
      </w:r>
      <w:r w:rsidR="0035795A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1A2032A4" w14:textId="77777777" w:rsidR="0066673A" w:rsidRPr="0066673A" w:rsidRDefault="0066673A" w:rsidP="00410FDA">
      <w:pPr>
        <w:ind w:left="1" w:hanging="1"/>
        <w:jc w:val="both"/>
        <w:rPr>
          <w:rFonts w:ascii="Verdana" w:hAnsi="Verdana" w:cs="Arial"/>
        </w:rPr>
      </w:pPr>
    </w:p>
    <w:p w14:paraId="604377B9" w14:textId="77777777" w:rsidR="0066673A" w:rsidRPr="0066673A" w:rsidRDefault="0066673A" w:rsidP="00410FDA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35795A">
        <w:rPr>
          <w:rFonts w:ascii="Verdana" w:hAnsi="Verdana" w:cs="Arial"/>
          <w:i/>
        </w:rPr>
      </w:r>
      <w:r w:rsidR="0035795A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  <w:i/>
        </w:rPr>
        <w:t xml:space="preserve"> </w:t>
      </w:r>
      <w:r w:rsidRPr="0066673A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66673A">
        <w:rPr>
          <w:rFonts w:ascii="Verdana" w:hAnsi="Verdana" w:cs="Arial"/>
        </w:rPr>
        <w:t>Clasificadas</w:t>
      </w:r>
      <w:proofErr w:type="spellEnd"/>
      <w:r w:rsidRPr="0066673A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1754CC40" w14:textId="77777777" w:rsidR="0066673A" w:rsidRPr="0066673A" w:rsidRDefault="0066673A" w:rsidP="00410FDA">
      <w:pPr>
        <w:ind w:left="1" w:hanging="1"/>
        <w:jc w:val="both"/>
        <w:rPr>
          <w:rFonts w:ascii="Verdana" w:hAnsi="Verdana" w:cs="Arial"/>
        </w:rPr>
      </w:pPr>
    </w:p>
    <w:p w14:paraId="2B2C7723" w14:textId="77777777" w:rsidR="0066673A" w:rsidRPr="0066673A" w:rsidRDefault="0066673A" w:rsidP="00410FDA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35795A">
        <w:rPr>
          <w:rFonts w:ascii="Verdana" w:hAnsi="Verdana" w:cs="Arial"/>
          <w:i/>
        </w:rPr>
      </w:r>
      <w:r w:rsidR="0035795A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</w:rPr>
        <w:t xml:space="preserve"> Que no està inscrita ni en el RELI ni en el ROLECE.</w:t>
      </w:r>
    </w:p>
    <w:p w14:paraId="63E342EB" w14:textId="77777777" w:rsidR="0066673A" w:rsidRPr="0066673A" w:rsidRDefault="0066673A" w:rsidP="00410FD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08B1CF8" w14:textId="77777777" w:rsidR="0066673A" w:rsidRPr="0066673A" w:rsidRDefault="0066673A" w:rsidP="00410FDA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de prevenció de riscos laborals.</w:t>
      </w:r>
    </w:p>
    <w:p w14:paraId="13E329A4" w14:textId="77777777" w:rsidR="0066673A" w:rsidRPr="0066673A" w:rsidRDefault="0066673A" w:rsidP="00410FDA">
      <w:pPr>
        <w:jc w:val="both"/>
        <w:rPr>
          <w:rFonts w:ascii="Verdana" w:hAnsi="Verdana" w:cs="Arial"/>
        </w:rPr>
      </w:pPr>
    </w:p>
    <w:p w14:paraId="0CC1405D" w14:textId="77777777" w:rsidR="0066673A" w:rsidRPr="0066673A" w:rsidRDefault="0066673A" w:rsidP="00410FDA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d’igualtat efectiva de dones i homes.</w:t>
      </w:r>
    </w:p>
    <w:p w14:paraId="6CCEE3B5" w14:textId="77777777" w:rsidR="0066673A" w:rsidRPr="0066673A" w:rsidRDefault="0066673A" w:rsidP="00410FDA">
      <w:pPr>
        <w:jc w:val="both"/>
        <w:rPr>
          <w:rFonts w:ascii="Verdana" w:hAnsi="Verdana" w:cs="Arial"/>
        </w:rPr>
      </w:pPr>
    </w:p>
    <w:p w14:paraId="5802923C" w14:textId="77777777" w:rsidR="0066673A" w:rsidRPr="0066673A" w:rsidRDefault="0066673A" w:rsidP="00410FDA">
      <w:pPr>
        <w:jc w:val="both"/>
        <w:rPr>
          <w:rFonts w:ascii="Verdana" w:hAnsi="Verdana"/>
        </w:rPr>
      </w:pPr>
      <w:r w:rsidRPr="0066673A">
        <w:rPr>
          <w:rFonts w:ascii="Verdana" w:hAnsi="Verdana"/>
        </w:rPr>
        <w:t xml:space="preserve">Que l’entitat que representa, o les seves empreses filials o les empreses interposades: </w:t>
      </w:r>
    </w:p>
    <w:p w14:paraId="75B0EED2" w14:textId="77777777" w:rsidR="0066673A" w:rsidRPr="0066673A" w:rsidRDefault="0066673A" w:rsidP="00410FD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35795A">
        <w:rPr>
          <w:rFonts w:ascii="Verdana" w:hAnsi="Verdana" w:cs="Arial"/>
          <w:i/>
        </w:rPr>
      </w:r>
      <w:r w:rsidR="0035795A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1FC6E521" w14:textId="77777777" w:rsidR="0066673A" w:rsidRPr="0066673A" w:rsidRDefault="0066673A" w:rsidP="0066673A">
      <w:pPr>
        <w:rPr>
          <w:rFonts w:ascii="Verdana" w:hAnsi="Verdana"/>
        </w:rPr>
      </w:pPr>
    </w:p>
    <w:p w14:paraId="2C50D99D" w14:textId="20BBAAC5" w:rsidR="0066673A" w:rsidRPr="0066673A" w:rsidRDefault="0066673A" w:rsidP="00410FDA">
      <w:pPr>
        <w:ind w:firstLine="708"/>
        <w:jc w:val="both"/>
        <w:rPr>
          <w:rFonts w:ascii="Verdana" w:hAnsi="Verdana"/>
          <w:strike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35795A">
        <w:rPr>
          <w:rFonts w:ascii="Verdana" w:hAnsi="Verdana" w:cs="Arial"/>
          <w:i/>
        </w:rPr>
      </w:r>
      <w:r w:rsidR="0035795A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6673A">
          <w:rPr>
            <w:rStyle w:val="Enlla"/>
            <w:rFonts w:ascii="Verdana" w:hAnsi="Verdana" w:cs="Arial"/>
          </w:rPr>
          <w:t>perfil de contractant</w:t>
        </w:r>
      </w:hyperlink>
      <w:r w:rsidRPr="0066673A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........................................................................</w:t>
      </w:r>
    </w:p>
    <w:p w14:paraId="34B91F79" w14:textId="77777777" w:rsidR="0066673A" w:rsidRPr="0066673A" w:rsidRDefault="0066673A" w:rsidP="0066673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1F33305B" w14:textId="77777777" w:rsidR="0066673A" w:rsidRPr="0066673A" w:rsidRDefault="0066673A" w:rsidP="0066673A">
      <w:pPr>
        <w:rPr>
          <w:rFonts w:ascii="Verdana" w:hAnsi="Verdana" w:cs="Arial"/>
        </w:rPr>
      </w:pPr>
      <w:r w:rsidRPr="0066673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09D2DCF1" w14:textId="77777777" w:rsidR="0066673A" w:rsidRPr="0066673A" w:rsidRDefault="0066673A" w:rsidP="0066673A">
      <w:pPr>
        <w:rPr>
          <w:rFonts w:ascii="Verdana" w:hAnsi="Verdana" w:cs="Arial"/>
        </w:rPr>
      </w:pPr>
    </w:p>
    <w:p w14:paraId="7972C0C5" w14:textId="77777777" w:rsidR="0066673A" w:rsidRPr="0066673A" w:rsidRDefault="0066673A" w:rsidP="0066673A">
      <w:pPr>
        <w:rPr>
          <w:rFonts w:ascii="Verdana" w:hAnsi="Verdana" w:cs="Arial"/>
        </w:rPr>
      </w:pPr>
    </w:p>
    <w:p w14:paraId="425A40C0" w14:textId="77777777" w:rsidR="0066673A" w:rsidRPr="0066673A" w:rsidRDefault="0066673A" w:rsidP="0066673A">
      <w:pPr>
        <w:rPr>
          <w:rFonts w:ascii="Verdana" w:hAnsi="Verdana" w:cs="Arial"/>
          <w:color w:val="FF0000"/>
        </w:rPr>
      </w:pPr>
    </w:p>
    <w:p w14:paraId="7E2222C0" w14:textId="77777777" w:rsidR="0066673A" w:rsidRDefault="0066673A" w:rsidP="006667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lastRenderedPageBreak/>
        <w:t xml:space="preserve">Que la garantia definitiva, en cas de resultar adjudicatari, la constituirà: </w:t>
      </w:r>
    </w:p>
    <w:p w14:paraId="746201E7" w14:textId="77777777" w:rsidR="00C02A15" w:rsidRPr="0066673A" w:rsidRDefault="00C02A15" w:rsidP="006667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7E9C2A4A" w14:textId="77777777" w:rsidR="0066673A" w:rsidRPr="0066673A" w:rsidRDefault="0066673A" w:rsidP="00CF25BA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35795A">
        <w:rPr>
          <w:rFonts w:ascii="Verdana" w:hAnsi="Verdana" w:cs="Arial"/>
        </w:rPr>
      </w:r>
      <w:r w:rsidR="0035795A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mitjançant la modalitat de retenció del preu</w:t>
      </w:r>
    </w:p>
    <w:p w14:paraId="480F538A" w14:textId="77777777" w:rsidR="0066673A" w:rsidRPr="0066673A" w:rsidRDefault="0066673A" w:rsidP="0066673A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 o</w:t>
      </w:r>
    </w:p>
    <w:p w14:paraId="0F04BC50" w14:textId="77777777" w:rsidR="0066673A" w:rsidRPr="0066673A" w:rsidRDefault="0066673A" w:rsidP="00CF25BA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35795A">
        <w:rPr>
          <w:rFonts w:ascii="Verdana" w:hAnsi="Verdana" w:cs="Arial"/>
        </w:rPr>
      </w:r>
      <w:r w:rsidR="0035795A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2B6C63EB" w14:textId="77777777" w:rsidR="0066673A" w:rsidRPr="0066673A" w:rsidRDefault="0066673A" w:rsidP="0066673A">
      <w:pPr>
        <w:ind w:right="48"/>
        <w:rPr>
          <w:rFonts w:ascii="Verdana" w:hAnsi="Verdana" w:cs="Arial"/>
        </w:rPr>
      </w:pPr>
    </w:p>
    <w:p w14:paraId="7841F28D" w14:textId="77777777" w:rsidR="0066673A" w:rsidRPr="0066673A" w:rsidRDefault="0066673A" w:rsidP="0066673A">
      <w:pPr>
        <w:ind w:right="48"/>
        <w:rPr>
          <w:rFonts w:ascii="Verdana" w:hAnsi="Verdana" w:cs="Arial"/>
        </w:rPr>
      </w:pPr>
    </w:p>
    <w:p w14:paraId="150316AB" w14:textId="77777777" w:rsidR="0066673A" w:rsidRPr="00410FDA" w:rsidRDefault="0066673A" w:rsidP="006667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</w:rPr>
        <w:t>Que autoritza l’Ajuntament de Barcelona</w:t>
      </w:r>
    </w:p>
    <w:p w14:paraId="328952F2" w14:textId="77777777" w:rsidR="0066673A" w:rsidRPr="0066673A" w:rsidRDefault="0066673A" w:rsidP="00F33A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35795A">
        <w:rPr>
          <w:rFonts w:ascii="Verdana" w:hAnsi="Verdana" w:cs="Arial"/>
          <w:shd w:val="clear" w:color="auto" w:fill="FFFFFF" w:themeFill="background1"/>
        </w:rPr>
      </w:r>
      <w:r w:rsidR="0035795A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66673A">
        <w:rPr>
          <w:rFonts w:ascii="Verdana" w:hAnsi="Verdana" w:cs="Arial"/>
          <w:shd w:val="clear" w:color="auto" w:fill="FFFFFF" w:themeFill="background1"/>
        </w:rPr>
        <w:fldChar w:fldCharType="end"/>
      </w:r>
      <w:r w:rsidRPr="0066673A">
        <w:rPr>
          <w:rFonts w:ascii="Verdana" w:hAnsi="Verdana" w:cs="Arial"/>
          <w:shd w:val="clear" w:color="auto" w:fill="FFFFFF" w:themeFill="background1"/>
        </w:rPr>
        <w:t xml:space="preserve"> </w:t>
      </w:r>
      <w:r w:rsidRPr="0066673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593FE9ED" w14:textId="77777777" w:rsidR="0066673A" w:rsidRPr="0066673A" w:rsidRDefault="0066673A" w:rsidP="00F33A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03FE050A" w14:textId="77777777" w:rsidR="0066673A" w:rsidRPr="0066673A" w:rsidRDefault="0066673A" w:rsidP="00F33AC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6673A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35795A">
        <w:rPr>
          <w:rFonts w:ascii="Verdana" w:hAnsi="Verdana" w:cs="Arial"/>
        </w:rPr>
      </w:r>
      <w:r w:rsidR="0035795A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a sol·licitar de la Tresoreria General de la Seguretat Social (TGSS), directament </w:t>
      </w:r>
      <w:r w:rsidRPr="0066673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6673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6673A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66673A">
        <w:rPr>
          <w:rFonts w:ascii="Verdana" w:hAnsi="Verdana" w:cs="Arial"/>
        </w:rPr>
        <w:t xml:space="preserve"> i durant tota la vigència del contracte;</w:t>
      </w:r>
    </w:p>
    <w:p w14:paraId="4313FF3D" w14:textId="77777777" w:rsidR="0066673A" w:rsidRPr="0066673A" w:rsidRDefault="0066673A" w:rsidP="0066673A">
      <w:pPr>
        <w:rPr>
          <w:rFonts w:ascii="Verdana" w:hAnsi="Verdana" w:cs="Arial"/>
        </w:rPr>
      </w:pPr>
    </w:p>
    <w:p w14:paraId="7133A03F" w14:textId="77777777" w:rsidR="0066673A" w:rsidRPr="0066673A" w:rsidRDefault="0066673A" w:rsidP="0066673A">
      <w:pPr>
        <w:rPr>
          <w:rFonts w:ascii="Verdana" w:hAnsi="Verdana" w:cs="Arial"/>
        </w:rPr>
      </w:pPr>
    </w:p>
    <w:p w14:paraId="64978FF7" w14:textId="77777777" w:rsidR="0066673A" w:rsidRPr="0066673A" w:rsidRDefault="0066673A" w:rsidP="0066673A">
      <w:pPr>
        <w:rPr>
          <w:rFonts w:ascii="Verdana" w:hAnsi="Verdana" w:cs="Arial"/>
        </w:rPr>
      </w:pPr>
    </w:p>
    <w:p w14:paraId="257AD2F8" w14:textId="77777777" w:rsidR="0066673A" w:rsidRPr="0066673A" w:rsidRDefault="0066673A" w:rsidP="00F33ACA">
      <w:pPr>
        <w:jc w:val="both"/>
        <w:rPr>
          <w:rFonts w:ascii="Verdana" w:hAnsi="Verdana" w:cs="Arial"/>
          <w:b/>
          <w:i/>
        </w:rPr>
      </w:pPr>
      <w:r w:rsidRPr="0066673A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73FC3E92" w14:textId="77777777" w:rsidR="0066673A" w:rsidRPr="0066673A" w:rsidRDefault="0066673A" w:rsidP="00F33ACA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Accepta </w:t>
      </w:r>
      <w:r w:rsidRPr="0066673A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6673A">
        <w:rPr>
          <w:rFonts w:ascii="Verdana" w:hAnsi="Verdana" w:cs="Arial"/>
        </w:rPr>
        <w:t>.</w:t>
      </w:r>
    </w:p>
    <w:p w14:paraId="2EF95602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2E656504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02E11F93" w14:textId="77777777" w:rsidR="0066673A" w:rsidRPr="0066673A" w:rsidRDefault="0066673A" w:rsidP="0066673A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66673A">
        <w:rPr>
          <w:rFonts w:ascii="Verdana" w:hAnsi="Verdana" w:cs="Arial"/>
          <w:b/>
        </w:rPr>
        <w:t>DESIGNA I ACEPTA</w:t>
      </w:r>
    </w:p>
    <w:p w14:paraId="11850B12" w14:textId="77777777" w:rsidR="0066673A" w:rsidRPr="0066673A" w:rsidRDefault="0066673A" w:rsidP="0066673A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38065BA7" w14:textId="77777777" w:rsidR="0066673A" w:rsidRPr="0066673A" w:rsidRDefault="0066673A" w:rsidP="0066673A">
      <w:pPr>
        <w:shd w:val="clear" w:color="auto" w:fill="FFFFFF" w:themeFill="background1"/>
        <w:rPr>
          <w:rFonts w:ascii="Verdana" w:hAnsi="Verdana" w:cs="Arial"/>
        </w:rPr>
      </w:pPr>
      <w:r w:rsidRPr="0066673A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66F6E34B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287A94FB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01B227C5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2AAC6817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332204B0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3B1AA59C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</w:p>
    <w:p w14:paraId="08502B11" w14:textId="77777777" w:rsidR="0066673A" w:rsidRPr="0066673A" w:rsidRDefault="0066673A" w:rsidP="0066673A">
      <w:pPr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690D30B" w14:textId="77777777" w:rsidR="0066673A" w:rsidRPr="0066673A" w:rsidRDefault="0066673A" w:rsidP="0066673A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br w:type="page"/>
      </w:r>
    </w:p>
    <w:p w14:paraId="7CFCF262" w14:textId="77777777" w:rsidR="0066673A" w:rsidRPr="00DE2948" w:rsidRDefault="0066673A" w:rsidP="0066673A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0EEB8BF2" w14:textId="77777777" w:rsidR="0066673A" w:rsidRPr="00410FDA" w:rsidRDefault="0066673A" w:rsidP="0066673A">
      <w:pPr>
        <w:jc w:val="center"/>
        <w:rPr>
          <w:rFonts w:ascii="Verdana" w:hAnsi="Verdana" w:cs="Arial"/>
          <w:b/>
          <w:u w:val="single"/>
        </w:rPr>
      </w:pPr>
      <w:r w:rsidRPr="00410FDA">
        <w:rPr>
          <w:rFonts w:ascii="Verdana" w:hAnsi="Verdana" w:cs="Arial"/>
          <w:b/>
          <w:u w:val="single"/>
        </w:rPr>
        <w:t>ANNEX 1B</w:t>
      </w:r>
    </w:p>
    <w:p w14:paraId="7D647D6E" w14:textId="77777777" w:rsidR="0066673A" w:rsidRPr="003D3FD7" w:rsidRDefault="0066673A" w:rsidP="0066673A">
      <w:pPr>
        <w:jc w:val="center"/>
        <w:rPr>
          <w:rFonts w:ascii="Verdana" w:hAnsi="Verdana" w:cs="Arial"/>
          <w:b/>
        </w:rPr>
      </w:pPr>
    </w:p>
    <w:p w14:paraId="132CDFD9" w14:textId="77777777" w:rsidR="0066673A" w:rsidRPr="003D3FD7" w:rsidRDefault="0066673A" w:rsidP="0066673A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3B94371D" w14:textId="77777777" w:rsidR="0066673A" w:rsidRPr="003D3FD7" w:rsidRDefault="0066673A" w:rsidP="0066673A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40131E9D" w14:textId="77777777" w:rsidR="0066673A" w:rsidRPr="003D3FD7" w:rsidRDefault="0066673A" w:rsidP="0066673A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388A4706" w14:textId="77777777" w:rsidR="0066673A" w:rsidRPr="00DE2948" w:rsidRDefault="0066673A" w:rsidP="0066673A">
      <w:pPr>
        <w:rPr>
          <w:rFonts w:cs="Arial"/>
        </w:rPr>
      </w:pPr>
    </w:p>
    <w:p w14:paraId="2BD390CA" w14:textId="77777777" w:rsidR="0066673A" w:rsidRPr="003D3FD7" w:rsidRDefault="0066673A" w:rsidP="0066673A">
      <w:pPr>
        <w:rPr>
          <w:rFonts w:ascii="Verdana" w:hAnsi="Verdana" w:cs="Arial"/>
        </w:rPr>
      </w:pPr>
    </w:p>
    <w:p w14:paraId="6E666687" w14:textId="77777777" w:rsidR="0066673A" w:rsidRPr="003D3FD7" w:rsidRDefault="0066673A" w:rsidP="0066673A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69783E61" w14:textId="77777777" w:rsidR="0066673A" w:rsidRPr="003D3FD7" w:rsidRDefault="0066673A" w:rsidP="0066673A">
      <w:pPr>
        <w:rPr>
          <w:rFonts w:ascii="Verdana" w:hAnsi="Verdana" w:cs="Arial"/>
        </w:rPr>
      </w:pPr>
    </w:p>
    <w:p w14:paraId="44FDFA50" w14:textId="77777777" w:rsidR="0066673A" w:rsidRPr="003D3FD7" w:rsidRDefault="0066673A" w:rsidP="0066673A">
      <w:pPr>
        <w:rPr>
          <w:rFonts w:ascii="Verdana" w:hAnsi="Verdana" w:cs="Arial"/>
        </w:rPr>
      </w:pPr>
    </w:p>
    <w:p w14:paraId="5E789831" w14:textId="77777777" w:rsidR="0066673A" w:rsidRPr="003D3FD7" w:rsidRDefault="0066673A" w:rsidP="0066673A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5373746E" w14:textId="77777777" w:rsidR="0066673A" w:rsidRPr="003D3FD7" w:rsidRDefault="0066673A" w:rsidP="0066673A">
      <w:pPr>
        <w:jc w:val="center"/>
        <w:rPr>
          <w:rFonts w:ascii="Verdana" w:hAnsi="Verdana" w:cs="Arial"/>
        </w:rPr>
      </w:pPr>
    </w:p>
    <w:p w14:paraId="0F4677A1" w14:textId="77777777" w:rsidR="0066673A" w:rsidRPr="003D3FD7" w:rsidRDefault="0066673A" w:rsidP="00CF25BA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D6822E6" w14:textId="77777777" w:rsidR="0066673A" w:rsidRPr="003D3FD7" w:rsidRDefault="0066673A" w:rsidP="0066673A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3F0F8901" w14:textId="77777777" w:rsidR="0066673A" w:rsidRPr="003D3FD7" w:rsidRDefault="0066673A" w:rsidP="0066673A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5207AEB9" w14:textId="77777777" w:rsidR="0066673A" w:rsidRPr="003D3FD7" w:rsidRDefault="0066673A" w:rsidP="0066673A">
      <w:pPr>
        <w:pStyle w:val="Pargrafdellista"/>
        <w:ind w:left="360"/>
        <w:rPr>
          <w:rFonts w:ascii="Verdana" w:hAnsi="Verdana" w:cs="Arial"/>
        </w:rPr>
      </w:pPr>
    </w:p>
    <w:p w14:paraId="0BC6D45D" w14:textId="77777777" w:rsidR="0066673A" w:rsidRPr="003D3FD7" w:rsidRDefault="0066673A" w:rsidP="00CF25BA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65CDAF80" w14:textId="77777777" w:rsidR="0066673A" w:rsidRPr="003D3FD7" w:rsidRDefault="0066673A" w:rsidP="0066673A">
      <w:pPr>
        <w:pStyle w:val="Pargrafdellista"/>
        <w:ind w:left="360"/>
        <w:rPr>
          <w:rFonts w:ascii="Verdana" w:hAnsi="Verdana" w:cs="Arial"/>
        </w:rPr>
      </w:pPr>
    </w:p>
    <w:p w14:paraId="1ED2B8CA" w14:textId="77777777" w:rsidR="0066673A" w:rsidRPr="003D3FD7" w:rsidRDefault="0066673A" w:rsidP="00CF25BA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1507D775" w14:textId="77777777" w:rsidR="0066673A" w:rsidRPr="003D3FD7" w:rsidRDefault="0066673A" w:rsidP="0066673A">
      <w:pPr>
        <w:pStyle w:val="Pargrafdellista"/>
        <w:rPr>
          <w:rFonts w:ascii="Verdana" w:hAnsi="Verdana" w:cs="Arial"/>
        </w:rPr>
      </w:pPr>
    </w:p>
    <w:p w14:paraId="68E14E36" w14:textId="77777777" w:rsidR="0066673A" w:rsidRPr="003D3FD7" w:rsidRDefault="0066673A" w:rsidP="00CF25BA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26825BFD" w14:textId="77777777" w:rsidR="0066673A" w:rsidRPr="003D3FD7" w:rsidRDefault="0066673A" w:rsidP="0066673A">
      <w:pPr>
        <w:rPr>
          <w:rFonts w:ascii="Verdana" w:hAnsi="Verdana" w:cs="Arial"/>
        </w:rPr>
      </w:pPr>
    </w:p>
    <w:p w14:paraId="720FC1BD" w14:textId="77777777" w:rsidR="0066673A" w:rsidRPr="003D3FD7" w:rsidRDefault="0066673A" w:rsidP="0066673A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61885EC7" w14:textId="77777777" w:rsidR="0066673A" w:rsidRPr="003D3FD7" w:rsidRDefault="0066673A" w:rsidP="0066673A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47A8E085" w14:textId="77777777" w:rsidR="0066673A" w:rsidRPr="003D3FD7" w:rsidRDefault="0066673A" w:rsidP="0066673A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34BA1B32" w14:textId="77777777" w:rsidR="0066673A" w:rsidRPr="003D3FD7" w:rsidRDefault="0066673A" w:rsidP="0066673A">
      <w:pPr>
        <w:pStyle w:val="Pargrafdellista"/>
        <w:ind w:left="0"/>
        <w:rPr>
          <w:rFonts w:ascii="Verdana" w:hAnsi="Verdana" w:cs="Arial"/>
        </w:rPr>
      </w:pPr>
    </w:p>
    <w:p w14:paraId="266E7F16" w14:textId="77777777" w:rsidR="0035795A" w:rsidRDefault="0035795A">
      <w:pPr>
        <w:rPr>
          <w:rFonts w:cs="Arial"/>
        </w:rPr>
      </w:pPr>
      <w:r>
        <w:rPr>
          <w:rFonts w:cs="Arial"/>
        </w:rPr>
        <w:br w:type="page"/>
      </w:r>
    </w:p>
    <w:p w14:paraId="780E3E6A" w14:textId="77777777" w:rsidR="0035795A" w:rsidRPr="0035795A" w:rsidRDefault="0035795A" w:rsidP="0035795A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35795A">
        <w:rPr>
          <w:rFonts w:ascii="Verdana" w:hAnsi="Verdana" w:cs="Arial"/>
          <w:sz w:val="22"/>
          <w:szCs w:val="22"/>
          <w:u w:val="single"/>
        </w:rPr>
        <w:lastRenderedPageBreak/>
        <w:t>ANNEX 2:</w:t>
      </w:r>
      <w:r w:rsidRPr="0035795A">
        <w:rPr>
          <w:rFonts w:ascii="Verdana" w:hAnsi="Verdana" w:cs="Arial"/>
          <w:sz w:val="22"/>
          <w:szCs w:val="22"/>
        </w:rPr>
        <w:t xml:space="preserve">  MODEL DE DECLARACIÓ RESPONSABLE  RELATIVA AL COMPLIMENT DELS DRETS HUMANS I LA DIGNITAT HUMANA  </w:t>
      </w:r>
    </w:p>
    <w:p w14:paraId="557D5707" w14:textId="77777777" w:rsidR="0035795A" w:rsidRDefault="0035795A" w:rsidP="0035795A">
      <w:pPr>
        <w:pStyle w:val="Ttol"/>
        <w:rPr>
          <w:rFonts w:ascii="Verdana" w:hAnsi="Verdana" w:cs="Arial"/>
          <w:sz w:val="20"/>
        </w:rPr>
      </w:pPr>
    </w:p>
    <w:p w14:paraId="44807E63" w14:textId="77777777" w:rsidR="0035795A" w:rsidRPr="00A657A6" w:rsidRDefault="0035795A" w:rsidP="0035795A">
      <w:pPr>
        <w:pStyle w:val="Ttol"/>
        <w:rPr>
          <w:rFonts w:ascii="Verdana" w:hAnsi="Verdana" w:cs="Arial"/>
          <w:sz w:val="20"/>
        </w:rPr>
      </w:pPr>
    </w:p>
    <w:p w14:paraId="107D6373" w14:textId="77777777" w:rsidR="0035795A" w:rsidRPr="00A657A6" w:rsidRDefault="0035795A" w:rsidP="0035795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657A6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  <w:sz w:val="20"/>
        </w:rPr>
        <w:t>sotasigna</w:t>
      </w:r>
      <w:proofErr w:type="spellEnd"/>
      <w:r w:rsidRPr="00A657A6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  <w:sz w:val="20"/>
        </w:rPr>
        <w:t>úm. Contracte ..............., núm. Expedient ...................</w:t>
      </w:r>
    </w:p>
    <w:p w14:paraId="355CF132" w14:textId="77777777" w:rsidR="0035795A" w:rsidRPr="00A657A6" w:rsidRDefault="0035795A" w:rsidP="0035795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99DCA67" w14:textId="77777777" w:rsidR="0035795A" w:rsidRPr="007E1D05" w:rsidRDefault="0035795A" w:rsidP="0035795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56AB6F2" w14:textId="77777777" w:rsidR="0035795A" w:rsidRPr="007E1D05" w:rsidRDefault="0035795A" w:rsidP="0035795A">
      <w:pPr>
        <w:pStyle w:val="Ttol"/>
        <w:rPr>
          <w:rFonts w:ascii="Verdana" w:hAnsi="Verdana" w:cs="Arial"/>
          <w:b w:val="0"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29F9407A" w14:textId="77777777" w:rsidR="0035795A" w:rsidRPr="007E1D05" w:rsidRDefault="0035795A" w:rsidP="0035795A">
      <w:pPr>
        <w:pStyle w:val="Ttol"/>
        <w:rPr>
          <w:rFonts w:ascii="Verdana" w:hAnsi="Verdana" w:cs="Arial"/>
          <w:sz w:val="20"/>
        </w:rPr>
      </w:pPr>
    </w:p>
    <w:p w14:paraId="5A2B44A3" w14:textId="77777777" w:rsidR="0035795A" w:rsidRPr="00B630F2" w:rsidRDefault="0035795A" w:rsidP="0035795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48F50385" w14:textId="77777777" w:rsidR="0035795A" w:rsidRPr="00B630F2" w:rsidRDefault="0035795A" w:rsidP="0035795A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7A94EB24" w14:textId="77777777" w:rsidR="0035795A" w:rsidRPr="007E1D05" w:rsidRDefault="0035795A" w:rsidP="0035795A">
      <w:pPr>
        <w:rPr>
          <w:rFonts w:ascii="Verdana" w:hAnsi="Verdana"/>
        </w:rPr>
      </w:pPr>
    </w:p>
    <w:p w14:paraId="3E0DBE83" w14:textId="77777777" w:rsidR="0035795A" w:rsidRDefault="0035795A" w:rsidP="0035795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05279F0" w14:textId="77777777" w:rsidR="0035795A" w:rsidRDefault="0035795A" w:rsidP="0035795A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671CB790" w14:textId="77777777" w:rsidR="0035795A" w:rsidRDefault="0035795A" w:rsidP="0035795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3BB052C" w14:textId="77777777" w:rsidR="0035795A" w:rsidRPr="00083418" w:rsidRDefault="0035795A" w:rsidP="0035795A">
      <w:pPr>
        <w:autoSpaceDE w:val="0"/>
        <w:autoSpaceDN w:val="0"/>
        <w:ind w:firstLine="708"/>
        <w:rPr>
          <w:rFonts w:ascii="Verdana" w:hAnsi="Verdana"/>
        </w:rPr>
      </w:pPr>
    </w:p>
    <w:p w14:paraId="48C25E79" w14:textId="77777777" w:rsidR="0035795A" w:rsidRDefault="0035795A" w:rsidP="0035795A">
      <w:pPr>
        <w:autoSpaceDE w:val="0"/>
        <w:autoSpaceDN w:val="0"/>
        <w:rPr>
          <w:rFonts w:ascii="Verdana" w:hAnsi="Verdana"/>
        </w:rPr>
      </w:pPr>
    </w:p>
    <w:p w14:paraId="63AF1A9A" w14:textId="77777777" w:rsidR="0035795A" w:rsidRPr="007E1D05" w:rsidRDefault="0035795A" w:rsidP="0035795A">
      <w:pPr>
        <w:ind w:firstLine="708"/>
        <w:rPr>
          <w:rFonts w:ascii="Verdana" w:hAnsi="Verdana"/>
          <w:strike/>
        </w:rPr>
      </w:pPr>
    </w:p>
    <w:p w14:paraId="4F9C6D32" w14:textId="77777777" w:rsidR="0035795A" w:rsidRPr="007E1D05" w:rsidRDefault="0035795A" w:rsidP="0035795A">
      <w:pPr>
        <w:rPr>
          <w:rFonts w:ascii="Verdana" w:hAnsi="Verdana" w:cs="Arial"/>
          <w:snapToGrid w:val="0"/>
          <w:lang w:eastAsia="es-ES"/>
        </w:rPr>
      </w:pPr>
    </w:p>
    <w:p w14:paraId="3F15FC8B" w14:textId="77777777" w:rsidR="0035795A" w:rsidRPr="007E1D05" w:rsidRDefault="0035795A" w:rsidP="0035795A">
      <w:pPr>
        <w:rPr>
          <w:rFonts w:ascii="Verdana" w:hAnsi="Verdana" w:cs="Arial"/>
          <w:snapToGrid w:val="0"/>
          <w:lang w:eastAsia="es-ES"/>
        </w:rPr>
      </w:pPr>
    </w:p>
    <w:p w14:paraId="4986311E" w14:textId="77777777" w:rsidR="0035795A" w:rsidRPr="007E1D05" w:rsidRDefault="0035795A" w:rsidP="0035795A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C1736D2" w14:textId="77777777" w:rsidR="0035795A" w:rsidRDefault="0035795A" w:rsidP="0035795A">
      <w:pPr>
        <w:rPr>
          <w:rFonts w:ascii="Verdana" w:eastAsia="Calibri" w:hAnsi="Verdana" w:cs="Arial"/>
          <w:b/>
          <w:sz w:val="32"/>
        </w:rPr>
      </w:pPr>
    </w:p>
    <w:p w14:paraId="619EF7D8" w14:textId="77777777" w:rsidR="0035795A" w:rsidRDefault="0035795A" w:rsidP="0035795A">
      <w:pPr>
        <w:rPr>
          <w:rFonts w:ascii="Verdana" w:eastAsia="Calibri" w:hAnsi="Verdana" w:cs="Arial"/>
          <w:b/>
          <w:sz w:val="32"/>
        </w:rPr>
      </w:pPr>
      <w:r>
        <w:rPr>
          <w:rFonts w:ascii="Verdana" w:eastAsia="Calibri" w:hAnsi="Verdana" w:cs="Arial"/>
          <w:b/>
          <w:sz w:val="32"/>
        </w:rPr>
        <w:br w:type="page"/>
      </w:r>
    </w:p>
    <w:p w14:paraId="1D94889E" w14:textId="1EF57FD5" w:rsidR="00410FDA" w:rsidRPr="003D3FD7" w:rsidRDefault="00410FDA" w:rsidP="00410FD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bookmarkStart w:id="3" w:name="_GoBack"/>
      <w:bookmarkEnd w:id="3"/>
      <w:r w:rsidRPr="00410FDA">
        <w:rPr>
          <w:rFonts w:ascii="Verdana" w:hAnsi="Verdana" w:cs="Arial"/>
          <w:b/>
          <w:u w:val="single"/>
        </w:rPr>
        <w:lastRenderedPageBreak/>
        <w:t xml:space="preserve">ANNEX </w:t>
      </w:r>
      <w:r w:rsidR="0035795A"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14:paraId="6649C93F" w14:textId="77777777" w:rsidR="00410FDA" w:rsidRPr="00E53036" w:rsidRDefault="00410FDA" w:rsidP="00410FD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0590B635" w14:textId="77777777" w:rsidR="00410FDA" w:rsidRDefault="00410FDA" w:rsidP="00410FDA">
      <w:pPr>
        <w:rPr>
          <w:rFonts w:ascii="Verdana" w:hAnsi="Verdana"/>
        </w:rPr>
      </w:pPr>
    </w:p>
    <w:p w14:paraId="1BAAB8FE" w14:textId="500C6F1D" w:rsidR="00410FDA" w:rsidRPr="006B4D14" w:rsidRDefault="00410FDA" w:rsidP="00410FDA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 w:rsidR="00CF25BA">
        <w:rPr>
          <w:rFonts w:ascii="Verdana" w:hAnsi="Verdana"/>
          <w:b/>
        </w:rPr>
        <w:t xml:space="preserve"> . 20 punts</w:t>
      </w:r>
    </w:p>
    <w:p w14:paraId="7F87A26A" w14:textId="77777777" w:rsidR="00410FDA" w:rsidRDefault="00410FDA" w:rsidP="00410FDA">
      <w:pPr>
        <w:rPr>
          <w:rFonts w:ascii="Verdana" w:hAnsi="Verdana"/>
        </w:rPr>
      </w:pPr>
    </w:p>
    <w:p w14:paraId="116EBAEA" w14:textId="153385E0" w:rsidR="00410FDA" w:rsidRDefault="00410FDA" w:rsidP="00642524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</w:t>
      </w:r>
      <w:r w:rsidR="00424B07">
        <w:rPr>
          <w:rFonts w:ascii="Verdana" w:hAnsi="Verdana"/>
        </w:rPr>
        <w:t>21000092</w:t>
      </w:r>
      <w:r>
        <w:rPr>
          <w:rFonts w:ascii="Verdana" w:hAnsi="Verdana"/>
        </w:rPr>
        <w:t xml:space="preserve">, que té per objecte </w:t>
      </w:r>
      <w:r w:rsidR="00424B07">
        <w:rPr>
          <w:rFonts w:ascii="Verdana" w:hAnsi="Verdana"/>
        </w:rPr>
        <w:t xml:space="preserve">els </w:t>
      </w:r>
      <w:r w:rsidR="00424B07" w:rsidRPr="00F00C90">
        <w:rPr>
          <w:rFonts w:ascii="Verdana" w:hAnsi="Verdana"/>
        </w:rPr>
        <w:t>serveis de delimitació, senyalització i estructures d’arcs per a diversos esdeveniments esportius de ciutat</w:t>
      </w:r>
      <w:r w:rsidR="00424B07">
        <w:rPr>
          <w:rFonts w:ascii="Verdana" w:hAnsi="Verdana"/>
        </w:rPr>
        <w:t xml:space="preserve">, </w:t>
      </w:r>
      <w:r w:rsidR="00424B07" w:rsidRPr="00F00C90">
        <w:rPr>
          <w:rFonts w:ascii="Verdana" w:hAnsi="Verdana"/>
        </w:rPr>
        <w:t xml:space="preserve"> </w:t>
      </w:r>
      <w:r w:rsidR="00424B07">
        <w:rPr>
          <w:rFonts w:ascii="Verdana" w:hAnsi="Verdana"/>
        </w:rPr>
        <w:t>amb mesures de contractació 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r w:rsidR="00424B07">
        <w:rPr>
          <w:rFonts w:ascii="Verdana" w:hAnsi="Verdana"/>
          <w:snapToGrid w:val="0"/>
          <w:lang w:eastAsia="es-ES"/>
        </w:rPr>
        <w:t xml:space="preserve">100.051,39 euros, IVA del 21% inclòs, </w:t>
      </w:r>
      <w:r>
        <w:rPr>
          <w:rFonts w:ascii="Verdana" w:hAnsi="Verdana"/>
          <w:snapToGrid w:val="0"/>
          <w:lang w:eastAsia="es-ES"/>
        </w:rPr>
        <w:t xml:space="preserve"> amb el desglossament següent:</w:t>
      </w:r>
    </w:p>
    <w:p w14:paraId="600566F7" w14:textId="77777777" w:rsidR="00410FDA" w:rsidRDefault="00410FDA" w:rsidP="00410FDA">
      <w:pPr>
        <w:rPr>
          <w:rFonts w:ascii="Verdana" w:hAnsi="Verdana"/>
          <w:snapToGrid w:val="0"/>
          <w:lang w:eastAsia="es-ES"/>
        </w:rPr>
      </w:pPr>
    </w:p>
    <w:p w14:paraId="4437B949" w14:textId="74A3971F" w:rsidR="00410FDA" w:rsidRPr="00551051" w:rsidRDefault="00424B07" w:rsidP="00410FDA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424B07" w14:paraId="41D9D174" w14:textId="77777777" w:rsidTr="00424B07">
        <w:tc>
          <w:tcPr>
            <w:tcW w:w="4890" w:type="dxa"/>
          </w:tcPr>
          <w:p w14:paraId="2B74FB4F" w14:textId="020A7CE5" w:rsidR="00424B07" w:rsidRPr="00424B07" w:rsidRDefault="00424B07" w:rsidP="00424B07">
            <w:pPr>
              <w:jc w:val="both"/>
              <w:rPr>
                <w:rFonts w:ascii="Verdana" w:hAnsi="Verdana"/>
                <w:b/>
              </w:rPr>
            </w:pPr>
            <w:r w:rsidRPr="00424B07">
              <w:rPr>
                <w:rFonts w:ascii="Verdana" w:hAnsi="Verdana"/>
                <w:b/>
              </w:rPr>
              <w:t>Proposta de percentatge de descompte sobre els preus unitaris</w:t>
            </w:r>
            <w:r>
              <w:rPr>
                <w:rFonts w:ascii="Verdana" w:hAnsi="Verdana"/>
                <w:b/>
              </w:rPr>
              <w:t xml:space="preserve"> %,</w:t>
            </w:r>
            <w:r w:rsidRPr="00424B07">
              <w:rPr>
                <w:rFonts w:ascii="Verdana" w:hAnsi="Verdana"/>
                <w:b/>
              </w:rPr>
              <w:t xml:space="preserve"> detallats a la clàusula 2</w:t>
            </w:r>
          </w:p>
        </w:tc>
      </w:tr>
      <w:tr w:rsidR="00424B07" w14:paraId="20C5832D" w14:textId="77777777" w:rsidTr="00424B07">
        <w:tc>
          <w:tcPr>
            <w:tcW w:w="4890" w:type="dxa"/>
          </w:tcPr>
          <w:p w14:paraId="095CACF0" w14:textId="77777777" w:rsidR="00424B07" w:rsidRDefault="00424B07" w:rsidP="00410FDA">
            <w:pPr>
              <w:rPr>
                <w:rFonts w:ascii="Verdana" w:hAnsi="Verdana"/>
              </w:rPr>
            </w:pPr>
          </w:p>
          <w:p w14:paraId="4363247E" w14:textId="481BA28D" w:rsidR="00424B07" w:rsidRDefault="00424B07" w:rsidP="00424B0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  %</w:t>
            </w:r>
          </w:p>
          <w:p w14:paraId="622E2EC7" w14:textId="77777777" w:rsidR="00424B07" w:rsidRDefault="00424B07" w:rsidP="00410FDA">
            <w:pPr>
              <w:rPr>
                <w:rFonts w:ascii="Verdana" w:hAnsi="Verdana"/>
              </w:rPr>
            </w:pPr>
          </w:p>
        </w:tc>
      </w:tr>
    </w:tbl>
    <w:p w14:paraId="126EA7DF" w14:textId="77777777" w:rsidR="00410FDA" w:rsidRDefault="00410FDA" w:rsidP="00410FDA">
      <w:pPr>
        <w:rPr>
          <w:rFonts w:ascii="Verdana" w:hAnsi="Verdana"/>
        </w:rPr>
      </w:pPr>
    </w:p>
    <w:p w14:paraId="600F3F11" w14:textId="77777777" w:rsidR="00410FDA" w:rsidRDefault="00410FDA" w:rsidP="00410FDA">
      <w:pPr>
        <w:rPr>
          <w:rFonts w:ascii="Verdana" w:hAnsi="Verdana"/>
        </w:rPr>
      </w:pPr>
    </w:p>
    <w:p w14:paraId="42E97BAB" w14:textId="77777777" w:rsidR="00424B07" w:rsidRDefault="00424B07" w:rsidP="00410FDA">
      <w:pPr>
        <w:rPr>
          <w:rFonts w:ascii="Verdana" w:hAnsi="Verdana"/>
        </w:rPr>
      </w:pPr>
    </w:p>
    <w:p w14:paraId="67E5E8E1" w14:textId="77777777" w:rsidR="00410FDA" w:rsidRDefault="00410FDA" w:rsidP="00410FDA">
      <w:pPr>
        <w:rPr>
          <w:rFonts w:ascii="Verdana" w:hAnsi="Verdana"/>
        </w:rPr>
      </w:pPr>
    </w:p>
    <w:p w14:paraId="664D47AF" w14:textId="625B2ADE" w:rsidR="0095203C" w:rsidRDefault="00410FDA" w:rsidP="00410FDA">
      <w:pPr>
        <w:jc w:val="both"/>
        <w:rPr>
          <w:rFonts w:ascii="Verdana" w:hAnsi="Verdana" w:cs="Arial"/>
        </w:rPr>
      </w:pPr>
      <w:r w:rsidRPr="0095203C">
        <w:rPr>
          <w:rFonts w:ascii="Verdana" w:hAnsi="Verdana" w:cs="Arial"/>
          <w:b/>
        </w:rPr>
        <w:t>2.- Reducció del termini de muntatge</w:t>
      </w:r>
      <w:r w:rsidRPr="005E23C1">
        <w:rPr>
          <w:rFonts w:ascii="Verdana" w:hAnsi="Verdana" w:cs="Arial"/>
        </w:rPr>
        <w:t xml:space="preserve"> de l’arc de </w:t>
      </w:r>
      <w:proofErr w:type="spellStart"/>
      <w:r w:rsidRPr="005E23C1">
        <w:rPr>
          <w:rFonts w:ascii="Verdana" w:hAnsi="Verdana" w:cs="Arial"/>
        </w:rPr>
        <w:t>leds</w:t>
      </w:r>
      <w:proofErr w:type="spellEnd"/>
      <w:r w:rsidRPr="005E23C1">
        <w:rPr>
          <w:rFonts w:ascii="Verdana" w:hAnsi="Verdana" w:cs="Arial"/>
        </w:rPr>
        <w:t xml:space="preserve"> més gran (8 m de llum) present a la clàusula 3.3 del </w:t>
      </w:r>
      <w:r w:rsidR="0095203C">
        <w:rPr>
          <w:rFonts w:ascii="Verdana" w:hAnsi="Verdana" w:cs="Arial"/>
        </w:rPr>
        <w:t>plec de prescripcions tècniques (5 hores).</w:t>
      </w:r>
      <w:r w:rsidR="00CF25BA">
        <w:rPr>
          <w:rFonts w:ascii="Verdana" w:hAnsi="Verdana" w:cs="Arial"/>
        </w:rPr>
        <w:t xml:space="preserve"> </w:t>
      </w:r>
      <w:r w:rsidR="00CF25BA" w:rsidRPr="00CF25BA">
        <w:rPr>
          <w:rFonts w:ascii="Verdana" w:hAnsi="Verdana" w:cs="Arial"/>
          <w:b/>
        </w:rPr>
        <w:t>25 punts</w:t>
      </w:r>
    </w:p>
    <w:p w14:paraId="59DD0576" w14:textId="77777777" w:rsidR="0095203C" w:rsidRDefault="0095203C" w:rsidP="00410FDA">
      <w:pPr>
        <w:jc w:val="both"/>
        <w:rPr>
          <w:rFonts w:ascii="Verdana" w:hAnsi="Verdana" w:cs="Arial"/>
        </w:rPr>
      </w:pPr>
    </w:p>
    <w:p w14:paraId="0F276B9E" w14:textId="77777777" w:rsidR="0095203C" w:rsidRDefault="0095203C" w:rsidP="00410FD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Pel</w:t>
      </w:r>
      <w:r w:rsidR="00410FDA" w:rsidRPr="005E23C1">
        <w:rPr>
          <w:rFonts w:ascii="Verdana" w:hAnsi="Verdana" w:cs="Arial"/>
        </w:rPr>
        <w:t xml:space="preserve"> termini màxim de </w:t>
      </w:r>
      <w:r w:rsidR="00410FDA" w:rsidRPr="0095203C">
        <w:rPr>
          <w:rFonts w:ascii="Verdana" w:hAnsi="Verdana" w:cs="Arial"/>
          <w:b/>
        </w:rPr>
        <w:t>muntatge en 1 h 30 min</w:t>
      </w:r>
      <w:r w:rsidR="00410FDA" w:rsidRPr="005E23C1">
        <w:rPr>
          <w:rFonts w:ascii="Verdana" w:hAnsi="Verdana" w:cs="Arial"/>
        </w:rPr>
        <w:t xml:space="preserve"> (una reducció de 3 h 30 min de temps)</w:t>
      </w:r>
    </w:p>
    <w:p w14:paraId="7A23FEE3" w14:textId="33BC78DB" w:rsidR="00410FDA" w:rsidRDefault="00410FDA" w:rsidP="00410FDA">
      <w:pPr>
        <w:jc w:val="both"/>
        <w:rPr>
          <w:rFonts w:ascii="Verdana" w:hAnsi="Verdana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95203C" w:rsidRPr="00FB0B1E" w14:paraId="6BE5DB2D" w14:textId="77777777" w:rsidTr="0095203C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1CC9F1B6" w14:textId="67CC14F3" w:rsidR="0095203C" w:rsidRPr="001537FE" w:rsidRDefault="0095203C" w:rsidP="00B53C67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45045807" w14:textId="77777777" w:rsidR="0095203C" w:rsidRDefault="0095203C" w:rsidP="0095203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0A4A9FEC" w14:textId="52B1E4D3" w:rsidR="0095203C" w:rsidRPr="00FB0B1E" w:rsidRDefault="0095203C" w:rsidP="0095203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95203C" w:rsidRPr="00795DF5" w14:paraId="22B29376" w14:textId="77777777" w:rsidTr="0095203C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C164142" w14:textId="77777777" w:rsidR="0095203C" w:rsidRPr="000F2B3C" w:rsidRDefault="0095203C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2CD2812E" w14:textId="0DA45C28" w:rsidR="0095203C" w:rsidRPr="00795DF5" w:rsidRDefault="0095203C" w:rsidP="00B53C67">
            <w:pPr>
              <w:jc w:val="center"/>
              <w:rPr>
                <w:rFonts w:ascii="Verdana" w:hAnsi="Verdana" w:cs="Arial"/>
              </w:rPr>
            </w:pPr>
          </w:p>
        </w:tc>
      </w:tr>
      <w:tr w:rsidR="0095203C" w:rsidRPr="00795DF5" w14:paraId="7A359774" w14:textId="77777777" w:rsidTr="00B53C67">
        <w:tc>
          <w:tcPr>
            <w:tcW w:w="6237" w:type="dxa"/>
            <w:shd w:val="clear" w:color="auto" w:fill="auto"/>
            <w:vAlign w:val="bottom"/>
          </w:tcPr>
          <w:p w14:paraId="37CFCFDD" w14:textId="77777777" w:rsidR="0095203C" w:rsidRPr="000F2B3C" w:rsidRDefault="0095203C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3A661B64" w14:textId="7570146A" w:rsidR="0095203C" w:rsidRDefault="0095203C" w:rsidP="00B53C67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7202A3A0" w14:textId="77777777" w:rsidR="00410FDA" w:rsidRDefault="00410FDA" w:rsidP="00410FDA">
      <w:pPr>
        <w:rPr>
          <w:rFonts w:ascii="Verdana" w:hAnsi="Verdana"/>
        </w:rPr>
      </w:pPr>
    </w:p>
    <w:p w14:paraId="080F8A40" w14:textId="77777777" w:rsidR="00CF25BA" w:rsidRDefault="00CF25BA" w:rsidP="00410FDA">
      <w:pPr>
        <w:rPr>
          <w:rFonts w:ascii="Verdana" w:hAnsi="Verdana"/>
        </w:rPr>
      </w:pPr>
    </w:p>
    <w:p w14:paraId="123A2F42" w14:textId="77777777" w:rsidR="00424B07" w:rsidRDefault="00424B07" w:rsidP="00410FDA">
      <w:pPr>
        <w:rPr>
          <w:rFonts w:ascii="Verdana" w:hAnsi="Verdana"/>
        </w:rPr>
      </w:pPr>
    </w:p>
    <w:p w14:paraId="5D33AC2D" w14:textId="77777777" w:rsidR="00424B07" w:rsidRDefault="00424B07" w:rsidP="00410FDA">
      <w:pPr>
        <w:rPr>
          <w:rFonts w:ascii="Verdana" w:hAnsi="Verdana"/>
        </w:rPr>
      </w:pPr>
    </w:p>
    <w:p w14:paraId="3DAD5A72" w14:textId="5E8883B4" w:rsidR="0095203C" w:rsidRPr="005E23C1" w:rsidRDefault="0095203C" w:rsidP="0095203C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3.1.-</w:t>
      </w:r>
      <w:r w:rsidRPr="005E23C1">
        <w:rPr>
          <w:rFonts w:ascii="Verdana" w:hAnsi="Verdana" w:cs="Arial"/>
          <w:sz w:val="20"/>
        </w:rPr>
        <w:t xml:space="preserve"> </w:t>
      </w:r>
      <w:r w:rsidRPr="0095203C">
        <w:rPr>
          <w:rFonts w:ascii="Verdana" w:hAnsi="Verdana" w:cs="Arial"/>
          <w:b/>
          <w:sz w:val="20"/>
        </w:rPr>
        <w:t>Reducció de la petjada de carboni en el transport local</w:t>
      </w:r>
      <w:r w:rsidRPr="005E23C1">
        <w:rPr>
          <w:rFonts w:ascii="Verdana" w:hAnsi="Verdana" w:cs="Arial"/>
          <w:sz w:val="20"/>
        </w:rPr>
        <w:t>, present a la clàusula 7 del plec de prescripcions tècniques. La flota de vehicles ha quedat definida a la clàusula 5 del PPT. El total de vehicles és de 7 unitats. La puntuació màxima s’aconsegueix amb 7 vehicles d’emissió zero (7x5punts)</w:t>
      </w:r>
      <w:r w:rsidR="00CF25BA">
        <w:rPr>
          <w:rFonts w:ascii="Verdana" w:hAnsi="Verdana" w:cs="Arial"/>
          <w:sz w:val="20"/>
        </w:rPr>
        <w:t xml:space="preserve">: </w:t>
      </w:r>
      <w:r w:rsidR="00CF25BA" w:rsidRPr="00CF25BA">
        <w:rPr>
          <w:rFonts w:ascii="Verdana" w:hAnsi="Verdana" w:cs="Arial"/>
          <w:b/>
          <w:sz w:val="20"/>
        </w:rPr>
        <w:t>35 punts</w:t>
      </w:r>
    </w:p>
    <w:p w14:paraId="3E739B1C" w14:textId="77777777" w:rsidR="0095203C" w:rsidRPr="005E23C1" w:rsidRDefault="0095203C" w:rsidP="0095203C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646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1892"/>
        <w:gridCol w:w="2126"/>
      </w:tblGrid>
      <w:tr w:rsidR="00CF25BA" w:rsidRPr="005E23C1" w14:paraId="7189D59C" w14:textId="77777777" w:rsidTr="00CF25BA"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256E3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C3ADF" w14:textId="77777777" w:rsidR="00CF25BA" w:rsidRPr="005E23C1" w:rsidRDefault="00CF25BA" w:rsidP="00B53C67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631704D" w14:textId="7E9AE7F5" w:rsidR="00CF25BA" w:rsidRDefault="00CF25BA" w:rsidP="00CF25BA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 xml:space="preserve">Proposta </w:t>
            </w:r>
            <w:r w:rsidR="00923211">
              <w:rPr>
                <w:rFonts w:ascii="Verdana" w:hAnsi="Verdana" w:cs="Arial"/>
                <w:b/>
                <w:bCs/>
                <w:sz w:val="20"/>
              </w:rPr>
              <w:t>número de</w:t>
            </w:r>
          </w:p>
          <w:p w14:paraId="4A8B7951" w14:textId="77777777" w:rsidR="00CF25BA" w:rsidRPr="005E23C1" w:rsidRDefault="00CF25BA" w:rsidP="00CF25BA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Vehicles</w:t>
            </w:r>
          </w:p>
        </w:tc>
      </w:tr>
      <w:tr w:rsidR="00CF25BA" w:rsidRPr="005E23C1" w14:paraId="2CB75C46" w14:textId="77777777" w:rsidTr="00CF25BA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4C505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73AB1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5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B36507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CF25BA" w:rsidRPr="005E23C1" w14:paraId="132A70D2" w14:textId="77777777" w:rsidTr="00CF25BA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BC2D3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DC085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3 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DF53B5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CF25BA" w:rsidRPr="005E23C1" w14:paraId="081191D5" w14:textId="77777777" w:rsidTr="00CF25BA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D685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088ED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1 punt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321D96A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CF25BA" w:rsidRPr="005E23C1" w14:paraId="25D1F488" w14:textId="77777777" w:rsidTr="00CF25BA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457D8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Resta de vehicles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ACD8B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A2BF954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CF25BA" w:rsidRPr="005E23C1" w14:paraId="7E01F7CF" w14:textId="77777777" w:rsidTr="00CF25BA">
        <w:tc>
          <w:tcPr>
            <w:tcW w:w="65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ED3C9" w14:textId="77777777" w:rsidR="00CF25BA" w:rsidRPr="005E23C1" w:rsidRDefault="00CF25BA" w:rsidP="00B53C6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22F7959" w14:textId="77777777" w:rsidR="00CF25BA" w:rsidRPr="005E23C1" w:rsidRDefault="00CF25BA" w:rsidP="00CF25BA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jc w:val="center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7</w:t>
            </w:r>
          </w:p>
        </w:tc>
      </w:tr>
    </w:tbl>
    <w:p w14:paraId="6A4C2077" w14:textId="77777777" w:rsidR="00410FDA" w:rsidRDefault="00410FDA" w:rsidP="00410FDA">
      <w:pPr>
        <w:rPr>
          <w:rFonts w:ascii="Verdana" w:hAnsi="Verdana"/>
        </w:rPr>
      </w:pPr>
    </w:p>
    <w:p w14:paraId="0586724A" w14:textId="77777777" w:rsidR="00410FDA" w:rsidRDefault="00410FDA" w:rsidP="00410FDA">
      <w:pPr>
        <w:rPr>
          <w:rFonts w:ascii="Verdana" w:hAnsi="Verdana"/>
        </w:rPr>
      </w:pPr>
    </w:p>
    <w:p w14:paraId="226112D7" w14:textId="77777777" w:rsidR="00424B07" w:rsidRDefault="00424B07" w:rsidP="00410FDA">
      <w:pPr>
        <w:rPr>
          <w:rFonts w:ascii="Verdana" w:hAnsi="Verdana"/>
        </w:rPr>
      </w:pPr>
    </w:p>
    <w:p w14:paraId="011C8971" w14:textId="77777777" w:rsidR="00424B07" w:rsidRDefault="00424B07" w:rsidP="00410FDA">
      <w:pPr>
        <w:rPr>
          <w:rFonts w:ascii="Verdana" w:hAnsi="Verdana"/>
        </w:rPr>
      </w:pPr>
    </w:p>
    <w:p w14:paraId="3ED16488" w14:textId="77777777" w:rsidR="00424B07" w:rsidRDefault="00424B07" w:rsidP="00410FDA">
      <w:pPr>
        <w:rPr>
          <w:rFonts w:ascii="Verdana" w:hAnsi="Verdana"/>
        </w:rPr>
      </w:pPr>
    </w:p>
    <w:p w14:paraId="676600B5" w14:textId="77777777" w:rsidR="00424B07" w:rsidRDefault="00424B07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14:paraId="63D76FE3" w14:textId="7AA20B8B" w:rsidR="0095203C" w:rsidRDefault="0095203C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3.2.-</w:t>
      </w:r>
      <w:r w:rsidRPr="005E23C1">
        <w:rPr>
          <w:rFonts w:ascii="Verdana" w:hAnsi="Verdana" w:cs="Arial"/>
          <w:sz w:val="20"/>
        </w:rPr>
        <w:t xml:space="preserve"> </w:t>
      </w:r>
      <w:r w:rsidR="00CF25BA" w:rsidRPr="00CF25BA">
        <w:rPr>
          <w:rFonts w:ascii="Verdana" w:hAnsi="Verdana" w:cs="Arial"/>
          <w:b/>
          <w:sz w:val="20"/>
        </w:rPr>
        <w:t>R</w:t>
      </w:r>
      <w:r w:rsidRPr="00CF25BA">
        <w:rPr>
          <w:rFonts w:ascii="Verdana" w:hAnsi="Verdana" w:cs="Arial"/>
          <w:b/>
          <w:sz w:val="20"/>
        </w:rPr>
        <w:t>eutilització i el reciclatge de les moquetes</w:t>
      </w:r>
      <w:r w:rsidRPr="005E23C1">
        <w:rPr>
          <w:rFonts w:ascii="Verdana" w:hAnsi="Verdana" w:cs="Arial"/>
          <w:sz w:val="20"/>
        </w:rPr>
        <w:t xml:space="preserve">. </w:t>
      </w:r>
      <w:r w:rsidR="00CF25BA" w:rsidRPr="00CF25BA">
        <w:rPr>
          <w:rFonts w:ascii="Verdana" w:hAnsi="Verdana" w:cs="Arial"/>
          <w:b/>
          <w:sz w:val="20"/>
        </w:rPr>
        <w:t>10 punts</w:t>
      </w: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CF25BA" w:rsidRPr="00FB0B1E" w14:paraId="318CDA88" w14:textId="77777777" w:rsidTr="00B53C67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4CB7B37D" w14:textId="77777777" w:rsidR="00CF25BA" w:rsidRPr="001537FE" w:rsidRDefault="00CF25BA" w:rsidP="00B53C67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3E6D9F66" w14:textId="77777777" w:rsidR="00CF25BA" w:rsidRDefault="00CF25BA" w:rsidP="00B53C6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0E88CF7E" w14:textId="77777777" w:rsidR="00CF25BA" w:rsidRPr="00FB0B1E" w:rsidRDefault="00CF25BA" w:rsidP="00B53C6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CF25BA" w:rsidRPr="00795DF5" w14:paraId="7BDB9652" w14:textId="77777777" w:rsidTr="00B53C67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3A8715F" w14:textId="77777777" w:rsidR="00CF25BA" w:rsidRPr="000F2B3C" w:rsidRDefault="00CF25BA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7011F471" w14:textId="77777777" w:rsidR="00CF25BA" w:rsidRPr="00795DF5" w:rsidRDefault="00CF25BA" w:rsidP="00B53C67">
            <w:pPr>
              <w:jc w:val="center"/>
              <w:rPr>
                <w:rFonts w:ascii="Verdana" w:hAnsi="Verdana" w:cs="Arial"/>
              </w:rPr>
            </w:pPr>
          </w:p>
        </w:tc>
      </w:tr>
      <w:tr w:rsidR="00CF25BA" w:rsidRPr="00795DF5" w14:paraId="3E509C0E" w14:textId="77777777" w:rsidTr="00B53C67">
        <w:tc>
          <w:tcPr>
            <w:tcW w:w="6237" w:type="dxa"/>
            <w:shd w:val="clear" w:color="auto" w:fill="auto"/>
            <w:vAlign w:val="bottom"/>
          </w:tcPr>
          <w:p w14:paraId="3222D0FC" w14:textId="77777777" w:rsidR="00CF25BA" w:rsidRPr="000F2B3C" w:rsidRDefault="00CF25BA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7CB81D7F" w14:textId="77777777" w:rsidR="00CF25BA" w:rsidRDefault="00CF25BA" w:rsidP="00B53C67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317EBF55" w14:textId="77777777" w:rsidR="00CF25BA" w:rsidRDefault="00CF25BA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667EFE83" w14:textId="77777777" w:rsidR="00CF25BA" w:rsidRDefault="00CF25BA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4F35FD57" w14:textId="77777777" w:rsidR="00424B07" w:rsidRDefault="00424B07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6544DE6D" w14:textId="77777777" w:rsidR="00424B07" w:rsidRPr="005E23C1" w:rsidRDefault="00424B07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5EF3DABF" w14:textId="5A865858" w:rsidR="00CF25BA" w:rsidRDefault="0095203C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5E23C1">
        <w:rPr>
          <w:rFonts w:ascii="Verdana" w:hAnsi="Verdana" w:cs="Arial"/>
          <w:b/>
          <w:sz w:val="20"/>
        </w:rPr>
        <w:t>3.3.-</w:t>
      </w:r>
      <w:r w:rsidRPr="005E23C1">
        <w:rPr>
          <w:rFonts w:ascii="Verdana" w:hAnsi="Verdana" w:cs="Arial"/>
          <w:sz w:val="20"/>
        </w:rPr>
        <w:t xml:space="preserve"> </w:t>
      </w:r>
      <w:r w:rsidR="00CF25BA" w:rsidRPr="00CA3AD0">
        <w:rPr>
          <w:rFonts w:ascii="Verdana" w:hAnsi="Verdana" w:cs="Arial"/>
          <w:b/>
          <w:sz w:val="20"/>
        </w:rPr>
        <w:t>C</w:t>
      </w:r>
      <w:r w:rsidRPr="00CA3AD0">
        <w:rPr>
          <w:rFonts w:ascii="Verdana" w:hAnsi="Verdana" w:cs="Arial"/>
          <w:b/>
          <w:sz w:val="20"/>
        </w:rPr>
        <w:t>ompensació de l’estimació de les emissions de gasos d’efecte hivernacle</w:t>
      </w:r>
      <w:r w:rsidRPr="005E23C1">
        <w:rPr>
          <w:rFonts w:ascii="Verdana" w:hAnsi="Verdana" w:cs="Arial"/>
          <w:sz w:val="20"/>
        </w:rPr>
        <w:t xml:space="preserve"> de l’execució del contracte (després de tenir en compte totes les mesures preventives de sostenibilitat). Es tracta de compensar l’estimació de 2 Tm de CO</w:t>
      </w:r>
      <w:r w:rsidRPr="005E23C1">
        <w:rPr>
          <w:rFonts w:ascii="Verdana" w:hAnsi="Verdana" w:cs="Arial"/>
          <w:sz w:val="20"/>
          <w:vertAlign w:val="subscript"/>
        </w:rPr>
        <w:t>2</w:t>
      </w:r>
      <w:r w:rsidRPr="005E23C1">
        <w:rPr>
          <w:rFonts w:ascii="Verdana" w:hAnsi="Verdana" w:cs="Arial"/>
          <w:sz w:val="20"/>
        </w:rPr>
        <w:t xml:space="preserve"> que configuren la petjada de carboni dels serveis a través del suport a projectes certificats d’energies renovables o de conservació forestal amb compromís social.</w:t>
      </w:r>
      <w:r w:rsidR="00CF25BA">
        <w:rPr>
          <w:rFonts w:ascii="Verdana" w:hAnsi="Verdana" w:cs="Arial"/>
          <w:sz w:val="20"/>
        </w:rPr>
        <w:t xml:space="preserve"> </w:t>
      </w:r>
      <w:r w:rsidR="00382ED2" w:rsidRPr="00382ED2">
        <w:rPr>
          <w:rFonts w:ascii="Verdana" w:hAnsi="Verdana" w:cs="Arial"/>
          <w:b/>
          <w:sz w:val="20"/>
        </w:rPr>
        <w:t>10 punts</w:t>
      </w: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CF25BA" w:rsidRPr="00FB0B1E" w14:paraId="575BDF11" w14:textId="77777777" w:rsidTr="00B53C67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3D359EBD" w14:textId="77777777" w:rsidR="00CF25BA" w:rsidRPr="001537FE" w:rsidRDefault="00CF25BA" w:rsidP="00B53C67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4D1780E4" w14:textId="77777777" w:rsidR="00CF25BA" w:rsidRDefault="00CF25BA" w:rsidP="00B53C6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19B88891" w14:textId="77777777" w:rsidR="00CF25BA" w:rsidRPr="00FB0B1E" w:rsidRDefault="00CF25BA" w:rsidP="00B53C6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CF25BA" w:rsidRPr="00795DF5" w14:paraId="28E52A7E" w14:textId="77777777" w:rsidTr="00B53C67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A897872" w14:textId="77777777" w:rsidR="00CF25BA" w:rsidRPr="000F2B3C" w:rsidRDefault="00CF25BA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06DEB57D" w14:textId="77777777" w:rsidR="00CF25BA" w:rsidRPr="00795DF5" w:rsidRDefault="00CF25BA" w:rsidP="00B53C67">
            <w:pPr>
              <w:jc w:val="center"/>
              <w:rPr>
                <w:rFonts w:ascii="Verdana" w:hAnsi="Verdana" w:cs="Arial"/>
              </w:rPr>
            </w:pPr>
          </w:p>
        </w:tc>
      </w:tr>
      <w:tr w:rsidR="00CF25BA" w:rsidRPr="00795DF5" w14:paraId="5EB2F482" w14:textId="77777777" w:rsidTr="00B53C67">
        <w:tc>
          <w:tcPr>
            <w:tcW w:w="6237" w:type="dxa"/>
            <w:shd w:val="clear" w:color="auto" w:fill="auto"/>
            <w:vAlign w:val="bottom"/>
          </w:tcPr>
          <w:p w14:paraId="7A9BF272" w14:textId="77777777" w:rsidR="00CF25BA" w:rsidRPr="000F2B3C" w:rsidRDefault="00CF25BA" w:rsidP="00B53C67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4BB0F4FA" w14:textId="77777777" w:rsidR="00CF25BA" w:rsidRDefault="00CF25BA" w:rsidP="00B53C67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60F5CF93" w14:textId="77777777" w:rsidR="00642524" w:rsidRDefault="00642524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14:paraId="5AEC3C2B" w14:textId="1AFFC358" w:rsidR="0095203C" w:rsidRPr="00CF25BA" w:rsidRDefault="00642524" w:rsidP="0095203C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="0095203C"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11DB3A6E" w14:textId="77777777" w:rsidR="00410FDA" w:rsidRDefault="00410FDA" w:rsidP="00410FDA">
      <w:pPr>
        <w:rPr>
          <w:rFonts w:ascii="Verdana" w:hAnsi="Verdana"/>
        </w:rPr>
      </w:pPr>
    </w:p>
    <w:p w14:paraId="225D549F" w14:textId="77777777" w:rsidR="00410FDA" w:rsidRDefault="00410FDA" w:rsidP="00410FDA">
      <w:pPr>
        <w:rPr>
          <w:rFonts w:ascii="Verdana" w:hAnsi="Verdana"/>
        </w:rPr>
      </w:pPr>
    </w:p>
    <w:p w14:paraId="1E15E40D" w14:textId="77777777" w:rsidR="00424B07" w:rsidRDefault="00424B07" w:rsidP="00410FDA">
      <w:pPr>
        <w:rPr>
          <w:rFonts w:ascii="Verdana" w:hAnsi="Verdana"/>
        </w:rPr>
      </w:pPr>
    </w:p>
    <w:p w14:paraId="48DA8224" w14:textId="77777777" w:rsidR="00424B07" w:rsidRDefault="00424B07" w:rsidP="00410FDA">
      <w:pPr>
        <w:rPr>
          <w:rFonts w:ascii="Verdana" w:hAnsi="Verdana"/>
        </w:rPr>
      </w:pPr>
    </w:p>
    <w:p w14:paraId="3A2AC00C" w14:textId="77777777" w:rsidR="00410FDA" w:rsidRDefault="00410FDA" w:rsidP="00410FDA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14:paraId="15166261" w14:textId="77777777" w:rsidR="00410FDA" w:rsidRDefault="00410FDA" w:rsidP="00410FDA">
      <w:pPr>
        <w:rPr>
          <w:rFonts w:ascii="Verdana" w:hAnsi="Verdana"/>
        </w:rPr>
      </w:pPr>
    </w:p>
    <w:p w14:paraId="01BF7A7F" w14:textId="77777777" w:rsidR="00424B07" w:rsidRDefault="00424B07" w:rsidP="00410FDA">
      <w:pPr>
        <w:rPr>
          <w:rFonts w:ascii="Verdana" w:hAnsi="Verdana"/>
        </w:rPr>
      </w:pPr>
    </w:p>
    <w:p w14:paraId="29CAFE54" w14:textId="77777777" w:rsidR="00424B07" w:rsidRPr="007A7891" w:rsidRDefault="00424B07" w:rsidP="00410FDA">
      <w:pPr>
        <w:rPr>
          <w:rFonts w:ascii="Verdana" w:hAnsi="Verdana"/>
        </w:rPr>
      </w:pPr>
    </w:p>
    <w:p w14:paraId="19E2E385" w14:textId="77777777" w:rsidR="00410FDA" w:rsidRDefault="00410FDA" w:rsidP="00410FDA">
      <w:pPr>
        <w:rPr>
          <w:rFonts w:ascii="Verdana" w:hAnsi="Verdana"/>
        </w:rPr>
      </w:pPr>
    </w:p>
    <w:p w14:paraId="303F1E6A" w14:textId="77777777" w:rsidR="00410FDA" w:rsidRDefault="00410FDA" w:rsidP="00410F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7D73CEC5" w14:textId="57375D24" w:rsidR="00410FDA" w:rsidRPr="00CF25BA" w:rsidRDefault="0035795A" w:rsidP="00410F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410FDA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74723665" w14:textId="77777777" w:rsidR="001C24B3" w:rsidRPr="00AE3A8E" w:rsidRDefault="001C24B3" w:rsidP="00544AFA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sectPr w:rsidR="001C24B3" w:rsidRPr="00AE3A8E" w:rsidSect="003E792D">
      <w:head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66673A" w:rsidRDefault="0066673A">
      <w:r>
        <w:separator/>
      </w:r>
    </w:p>
  </w:endnote>
  <w:endnote w:type="continuationSeparator" w:id="0">
    <w:p w14:paraId="28442DBE" w14:textId="77777777" w:rsidR="0066673A" w:rsidRDefault="0066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66673A" w:rsidRDefault="0066673A">
      <w:r>
        <w:separator/>
      </w:r>
    </w:p>
  </w:footnote>
  <w:footnote w:type="continuationSeparator" w:id="0">
    <w:p w14:paraId="0170B073" w14:textId="77777777" w:rsidR="0066673A" w:rsidRDefault="0066673A">
      <w:r>
        <w:continuationSeparator/>
      </w:r>
    </w:p>
  </w:footnote>
  <w:footnote w:id="1">
    <w:p w14:paraId="70C5A484" w14:textId="77777777" w:rsidR="0066673A" w:rsidRPr="00B95ED4" w:rsidRDefault="0066673A" w:rsidP="0066673A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2A970657" w14:textId="77777777" w:rsidR="0035795A" w:rsidRPr="00CF57F4" w:rsidRDefault="0035795A" w:rsidP="0035795A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66673A" w:rsidRPr="00B56846" w14:paraId="4C393A13" w14:textId="77777777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66673A" w:rsidRPr="00B56846" w14:paraId="469F3D7C" w14:textId="77777777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14:paraId="7D01BC3C" w14:textId="77777777" w:rsidR="0066673A" w:rsidRPr="00B56846" w:rsidRDefault="0066673A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4A75D1A1" wp14:editId="24F7F6D7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14:paraId="6606A944" w14:textId="77777777" w:rsidR="0066673A" w:rsidRPr="00807D1D" w:rsidRDefault="0066673A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8989323" w14:textId="77777777" w:rsidR="0066673A" w:rsidRPr="00807D1D" w:rsidRDefault="0066673A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14:paraId="00515BBE" w14:textId="77777777" w:rsidR="0066673A" w:rsidRPr="00807D1D" w:rsidRDefault="0066673A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05E0F753" w14:textId="634CB882" w:rsidR="0066673A" w:rsidRDefault="0066673A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274E2E">
      <w:rPr>
        <w:rFonts w:ascii="Arial" w:hAnsi="Arial" w:cs="Arial"/>
      </w:rPr>
      <w:t>Institut Barcelona Esports</w:t>
    </w:r>
  </w:p>
  <w:p w14:paraId="2804F2D4" w14:textId="77777777" w:rsidR="0066673A" w:rsidRPr="00274E2E" w:rsidRDefault="0066673A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0D496A"/>
    <w:multiLevelType w:val="hybridMultilevel"/>
    <w:tmpl w:val="5E02DA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11"/>
  </w:num>
  <w:num w:numId="4">
    <w:abstractNumId w:val="19"/>
  </w:num>
  <w:num w:numId="5">
    <w:abstractNumId w:val="8"/>
  </w:num>
  <w:num w:numId="6">
    <w:abstractNumId w:val="15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6"/>
  </w:num>
  <w:num w:numId="13">
    <w:abstractNumId w:val="13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0748F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235EA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6CB9"/>
    <w:rsid w:val="000A75CC"/>
    <w:rsid w:val="000B03ED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2F1D"/>
    <w:rsid w:val="000C4972"/>
    <w:rsid w:val="000C4DD6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4EC9"/>
    <w:rsid w:val="000D5385"/>
    <w:rsid w:val="000D5415"/>
    <w:rsid w:val="000D6799"/>
    <w:rsid w:val="000D6A7A"/>
    <w:rsid w:val="000D7C44"/>
    <w:rsid w:val="000E0159"/>
    <w:rsid w:val="000E141A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73F0"/>
    <w:rsid w:val="0012066F"/>
    <w:rsid w:val="001209E4"/>
    <w:rsid w:val="001214B2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4843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0D4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3DFC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3A11"/>
    <w:rsid w:val="001D40DD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5C"/>
    <w:rsid w:val="001F3360"/>
    <w:rsid w:val="001F420B"/>
    <w:rsid w:val="001F5629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E92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347"/>
    <w:rsid w:val="002568FC"/>
    <w:rsid w:val="00256BF9"/>
    <w:rsid w:val="002570F0"/>
    <w:rsid w:val="002578B5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4E2E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45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581C"/>
    <w:rsid w:val="002A63F9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2824"/>
    <w:rsid w:val="002D29AA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90"/>
    <w:rsid w:val="0030121E"/>
    <w:rsid w:val="003030CE"/>
    <w:rsid w:val="003032E9"/>
    <w:rsid w:val="00303B3E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688F"/>
    <w:rsid w:val="00337068"/>
    <w:rsid w:val="003370F9"/>
    <w:rsid w:val="00337195"/>
    <w:rsid w:val="003378C8"/>
    <w:rsid w:val="00337C5C"/>
    <w:rsid w:val="00337E3C"/>
    <w:rsid w:val="00343539"/>
    <w:rsid w:val="003447C1"/>
    <w:rsid w:val="00344921"/>
    <w:rsid w:val="00345720"/>
    <w:rsid w:val="00347035"/>
    <w:rsid w:val="00347C6F"/>
    <w:rsid w:val="0035244F"/>
    <w:rsid w:val="003525C0"/>
    <w:rsid w:val="0035795A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12E2"/>
    <w:rsid w:val="00374C5A"/>
    <w:rsid w:val="00375D12"/>
    <w:rsid w:val="0037664D"/>
    <w:rsid w:val="00376BC2"/>
    <w:rsid w:val="00376D62"/>
    <w:rsid w:val="00376FFA"/>
    <w:rsid w:val="00380EB8"/>
    <w:rsid w:val="003814B8"/>
    <w:rsid w:val="00381FC1"/>
    <w:rsid w:val="00382ED2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056B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0FDA"/>
    <w:rsid w:val="00411297"/>
    <w:rsid w:val="004114B0"/>
    <w:rsid w:val="00411CEA"/>
    <w:rsid w:val="004152CB"/>
    <w:rsid w:val="0041606D"/>
    <w:rsid w:val="00416510"/>
    <w:rsid w:val="00417A46"/>
    <w:rsid w:val="00417B2C"/>
    <w:rsid w:val="0042131E"/>
    <w:rsid w:val="00421371"/>
    <w:rsid w:val="00421BD9"/>
    <w:rsid w:val="004229D3"/>
    <w:rsid w:val="00424B07"/>
    <w:rsid w:val="00424F55"/>
    <w:rsid w:val="0042502A"/>
    <w:rsid w:val="004250FE"/>
    <w:rsid w:val="0042585F"/>
    <w:rsid w:val="00425EA9"/>
    <w:rsid w:val="004267ED"/>
    <w:rsid w:val="00430080"/>
    <w:rsid w:val="004303D4"/>
    <w:rsid w:val="00431864"/>
    <w:rsid w:val="00432237"/>
    <w:rsid w:val="00432500"/>
    <w:rsid w:val="00432545"/>
    <w:rsid w:val="0043315D"/>
    <w:rsid w:val="00433EFB"/>
    <w:rsid w:val="004348C6"/>
    <w:rsid w:val="00435600"/>
    <w:rsid w:val="004357D9"/>
    <w:rsid w:val="004368E2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5C90"/>
    <w:rsid w:val="004469B8"/>
    <w:rsid w:val="00446D5D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CD6"/>
    <w:rsid w:val="00470F32"/>
    <w:rsid w:val="00471CD6"/>
    <w:rsid w:val="00472ADD"/>
    <w:rsid w:val="00472FC7"/>
    <w:rsid w:val="0047343C"/>
    <w:rsid w:val="00473AF5"/>
    <w:rsid w:val="004752CA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4591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36D9"/>
    <w:rsid w:val="00513F38"/>
    <w:rsid w:val="0051540C"/>
    <w:rsid w:val="005166F9"/>
    <w:rsid w:val="00520D19"/>
    <w:rsid w:val="00520DD5"/>
    <w:rsid w:val="005212C1"/>
    <w:rsid w:val="00521898"/>
    <w:rsid w:val="00521C95"/>
    <w:rsid w:val="00521E0E"/>
    <w:rsid w:val="0052266F"/>
    <w:rsid w:val="00522D4C"/>
    <w:rsid w:val="00523CA2"/>
    <w:rsid w:val="00523D83"/>
    <w:rsid w:val="00524325"/>
    <w:rsid w:val="00525C2A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0FEC"/>
    <w:rsid w:val="00561E98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3C1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47B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8DF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2524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56E6"/>
    <w:rsid w:val="00666187"/>
    <w:rsid w:val="0066673A"/>
    <w:rsid w:val="0066755E"/>
    <w:rsid w:val="00667EBD"/>
    <w:rsid w:val="0067062B"/>
    <w:rsid w:val="00670D24"/>
    <w:rsid w:val="00671D3D"/>
    <w:rsid w:val="00671E2F"/>
    <w:rsid w:val="00672081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87DE7"/>
    <w:rsid w:val="00690D1B"/>
    <w:rsid w:val="00692703"/>
    <w:rsid w:val="00692B51"/>
    <w:rsid w:val="00692EB5"/>
    <w:rsid w:val="00693409"/>
    <w:rsid w:val="00695983"/>
    <w:rsid w:val="00696F05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B7C74"/>
    <w:rsid w:val="006C03AF"/>
    <w:rsid w:val="006C0C4C"/>
    <w:rsid w:val="006C1955"/>
    <w:rsid w:val="006C1E22"/>
    <w:rsid w:val="006C2C1D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1E"/>
    <w:rsid w:val="006E798D"/>
    <w:rsid w:val="006F13B0"/>
    <w:rsid w:val="006F2BA8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88D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1B22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1A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3D12"/>
    <w:rsid w:val="007742CE"/>
    <w:rsid w:val="007742E3"/>
    <w:rsid w:val="00774A06"/>
    <w:rsid w:val="00774A17"/>
    <w:rsid w:val="00775219"/>
    <w:rsid w:val="0077590B"/>
    <w:rsid w:val="00776030"/>
    <w:rsid w:val="007763B6"/>
    <w:rsid w:val="00776724"/>
    <w:rsid w:val="00776DD9"/>
    <w:rsid w:val="00777233"/>
    <w:rsid w:val="00781A8C"/>
    <w:rsid w:val="00783891"/>
    <w:rsid w:val="00783BE1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370"/>
    <w:rsid w:val="00796CC3"/>
    <w:rsid w:val="0079702C"/>
    <w:rsid w:val="007970FB"/>
    <w:rsid w:val="0079796B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E75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590"/>
    <w:rsid w:val="007C4020"/>
    <w:rsid w:val="007C4486"/>
    <w:rsid w:val="007C4AEA"/>
    <w:rsid w:val="007C4CB1"/>
    <w:rsid w:val="007C7A32"/>
    <w:rsid w:val="007D0608"/>
    <w:rsid w:val="007D0670"/>
    <w:rsid w:val="007D0E08"/>
    <w:rsid w:val="007D2F87"/>
    <w:rsid w:val="007D3D6E"/>
    <w:rsid w:val="007D48E7"/>
    <w:rsid w:val="007D4C5F"/>
    <w:rsid w:val="007D52AA"/>
    <w:rsid w:val="007D6665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18C8"/>
    <w:rsid w:val="00812EDF"/>
    <w:rsid w:val="00812F5B"/>
    <w:rsid w:val="0081436B"/>
    <w:rsid w:val="0081486E"/>
    <w:rsid w:val="008154B1"/>
    <w:rsid w:val="00816C06"/>
    <w:rsid w:val="00816C74"/>
    <w:rsid w:val="00820716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98E"/>
    <w:rsid w:val="00835BA8"/>
    <w:rsid w:val="00836390"/>
    <w:rsid w:val="0083700C"/>
    <w:rsid w:val="00841340"/>
    <w:rsid w:val="00841971"/>
    <w:rsid w:val="00842831"/>
    <w:rsid w:val="00842BA7"/>
    <w:rsid w:val="00843115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90EF5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739"/>
    <w:rsid w:val="008E7CA8"/>
    <w:rsid w:val="008F04FF"/>
    <w:rsid w:val="008F0B12"/>
    <w:rsid w:val="008F0DC0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172C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41B"/>
    <w:rsid w:val="0092294F"/>
    <w:rsid w:val="00922BB0"/>
    <w:rsid w:val="00923211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03C"/>
    <w:rsid w:val="00952100"/>
    <w:rsid w:val="00952BC4"/>
    <w:rsid w:val="00953719"/>
    <w:rsid w:val="009546C5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9CF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6E39"/>
    <w:rsid w:val="009877E9"/>
    <w:rsid w:val="00990ECF"/>
    <w:rsid w:val="00991DCC"/>
    <w:rsid w:val="00992DC1"/>
    <w:rsid w:val="0099381A"/>
    <w:rsid w:val="0099438C"/>
    <w:rsid w:val="00994D3D"/>
    <w:rsid w:val="00995BB9"/>
    <w:rsid w:val="009A150F"/>
    <w:rsid w:val="009A25F9"/>
    <w:rsid w:val="009A3DC9"/>
    <w:rsid w:val="009A5C28"/>
    <w:rsid w:val="009A6411"/>
    <w:rsid w:val="009A673E"/>
    <w:rsid w:val="009A6866"/>
    <w:rsid w:val="009A77B2"/>
    <w:rsid w:val="009B02E0"/>
    <w:rsid w:val="009B033E"/>
    <w:rsid w:val="009B0E61"/>
    <w:rsid w:val="009B4008"/>
    <w:rsid w:val="009B4AF0"/>
    <w:rsid w:val="009B6212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A82"/>
    <w:rsid w:val="00A24E1B"/>
    <w:rsid w:val="00A25341"/>
    <w:rsid w:val="00A25E7F"/>
    <w:rsid w:val="00A301ED"/>
    <w:rsid w:val="00A307B7"/>
    <w:rsid w:val="00A32DA3"/>
    <w:rsid w:val="00A32F90"/>
    <w:rsid w:val="00A348B0"/>
    <w:rsid w:val="00A357F0"/>
    <w:rsid w:val="00A35C42"/>
    <w:rsid w:val="00A35D7C"/>
    <w:rsid w:val="00A362C8"/>
    <w:rsid w:val="00A362DB"/>
    <w:rsid w:val="00A36765"/>
    <w:rsid w:val="00A37456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7E5"/>
    <w:rsid w:val="00A8297D"/>
    <w:rsid w:val="00A82B62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96D6C"/>
    <w:rsid w:val="00A97C96"/>
    <w:rsid w:val="00AA0542"/>
    <w:rsid w:val="00AA1448"/>
    <w:rsid w:val="00AA5160"/>
    <w:rsid w:val="00AA5247"/>
    <w:rsid w:val="00AA7188"/>
    <w:rsid w:val="00AB00D3"/>
    <w:rsid w:val="00AB05FF"/>
    <w:rsid w:val="00AB16A2"/>
    <w:rsid w:val="00AB18E0"/>
    <w:rsid w:val="00AB1A3D"/>
    <w:rsid w:val="00AB31D1"/>
    <w:rsid w:val="00AB38D0"/>
    <w:rsid w:val="00AB43F1"/>
    <w:rsid w:val="00AB6B1E"/>
    <w:rsid w:val="00AB6F12"/>
    <w:rsid w:val="00AB726E"/>
    <w:rsid w:val="00AB7294"/>
    <w:rsid w:val="00AB73AF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0DAF"/>
    <w:rsid w:val="00AE1126"/>
    <w:rsid w:val="00AE3A8E"/>
    <w:rsid w:val="00AE3B91"/>
    <w:rsid w:val="00AE3C18"/>
    <w:rsid w:val="00AE4DF2"/>
    <w:rsid w:val="00AE524C"/>
    <w:rsid w:val="00AE5EF9"/>
    <w:rsid w:val="00AE7020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5D1"/>
    <w:rsid w:val="00B01A1F"/>
    <w:rsid w:val="00B01A5D"/>
    <w:rsid w:val="00B0302E"/>
    <w:rsid w:val="00B03243"/>
    <w:rsid w:val="00B040AD"/>
    <w:rsid w:val="00B042CF"/>
    <w:rsid w:val="00B0530F"/>
    <w:rsid w:val="00B05459"/>
    <w:rsid w:val="00B0659E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5FE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169D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395"/>
    <w:rsid w:val="00BC6797"/>
    <w:rsid w:val="00BC6890"/>
    <w:rsid w:val="00BC7D51"/>
    <w:rsid w:val="00BD005E"/>
    <w:rsid w:val="00BD06E8"/>
    <w:rsid w:val="00BD0BAD"/>
    <w:rsid w:val="00BD2B5D"/>
    <w:rsid w:val="00BD3872"/>
    <w:rsid w:val="00BD3B7F"/>
    <w:rsid w:val="00BD479B"/>
    <w:rsid w:val="00BD6DC1"/>
    <w:rsid w:val="00BD6F6E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827"/>
    <w:rsid w:val="00BF2EE2"/>
    <w:rsid w:val="00BF304A"/>
    <w:rsid w:val="00BF483D"/>
    <w:rsid w:val="00BF4A31"/>
    <w:rsid w:val="00BF6181"/>
    <w:rsid w:val="00C015B8"/>
    <w:rsid w:val="00C01DF0"/>
    <w:rsid w:val="00C02A15"/>
    <w:rsid w:val="00C02CE1"/>
    <w:rsid w:val="00C03DD9"/>
    <w:rsid w:val="00C04476"/>
    <w:rsid w:val="00C04C27"/>
    <w:rsid w:val="00C06754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3AD0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412A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25BA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639C"/>
    <w:rsid w:val="00D46E54"/>
    <w:rsid w:val="00D47590"/>
    <w:rsid w:val="00D4788C"/>
    <w:rsid w:val="00D508CA"/>
    <w:rsid w:val="00D50BE8"/>
    <w:rsid w:val="00D51051"/>
    <w:rsid w:val="00D52605"/>
    <w:rsid w:val="00D54ACB"/>
    <w:rsid w:val="00D556A4"/>
    <w:rsid w:val="00D565D1"/>
    <w:rsid w:val="00D56932"/>
    <w:rsid w:val="00D57394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7A7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97F46"/>
    <w:rsid w:val="00DA004C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239E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5A18"/>
    <w:rsid w:val="00DE7776"/>
    <w:rsid w:val="00DE787B"/>
    <w:rsid w:val="00DE7EF3"/>
    <w:rsid w:val="00DF001A"/>
    <w:rsid w:val="00DF03C6"/>
    <w:rsid w:val="00DF0743"/>
    <w:rsid w:val="00DF09B4"/>
    <w:rsid w:val="00DF157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6546"/>
    <w:rsid w:val="00E278CA"/>
    <w:rsid w:val="00E30A8B"/>
    <w:rsid w:val="00E30CAC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5E28"/>
    <w:rsid w:val="00E465FC"/>
    <w:rsid w:val="00E473E6"/>
    <w:rsid w:val="00E47AF1"/>
    <w:rsid w:val="00E51AA8"/>
    <w:rsid w:val="00E51CBB"/>
    <w:rsid w:val="00E52175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1564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95B"/>
    <w:rsid w:val="00E83A39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1A7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264C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E785D"/>
    <w:rsid w:val="00EF03E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C90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784"/>
    <w:rsid w:val="00F3397A"/>
    <w:rsid w:val="00F33AC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7A6"/>
    <w:rsid w:val="00F845CD"/>
    <w:rsid w:val="00F84661"/>
    <w:rsid w:val="00F84974"/>
    <w:rsid w:val="00F84A20"/>
    <w:rsid w:val="00F84CBD"/>
    <w:rsid w:val="00F85CB6"/>
    <w:rsid w:val="00F86B25"/>
    <w:rsid w:val="00F86FD4"/>
    <w:rsid w:val="00F90ABF"/>
    <w:rsid w:val="00F91300"/>
    <w:rsid w:val="00F92A2D"/>
    <w:rsid w:val="00F930C7"/>
    <w:rsid w:val="00F9379E"/>
    <w:rsid w:val="00F951DA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4A66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FFC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1DE3"/>
    <w:rsid w:val="00FD261E"/>
    <w:rsid w:val="00FD35C8"/>
    <w:rsid w:val="00FD428C"/>
    <w:rsid w:val="00FD63AA"/>
    <w:rsid w:val="00FD68F3"/>
    <w:rsid w:val="00FE0BDC"/>
    <w:rsid w:val="00FE1926"/>
    <w:rsid w:val="00FE2D1E"/>
    <w:rsid w:val="00FE2FCE"/>
    <w:rsid w:val="00FE3420"/>
    <w:rsid w:val="00FE37E9"/>
    <w:rsid w:val="00FE3BEA"/>
    <w:rsid w:val="00FE4395"/>
    <w:rsid w:val="00FE4955"/>
    <w:rsid w:val="00FE49C4"/>
    <w:rsid w:val="00FE66F1"/>
    <w:rsid w:val="00FE6A09"/>
    <w:rsid w:val="00FE6F29"/>
    <w:rsid w:val="00FE7FF6"/>
    <w:rsid w:val="00FF0422"/>
    <w:rsid w:val="00FF0579"/>
    <w:rsid w:val="00FF0837"/>
    <w:rsid w:val="00FF0AA7"/>
    <w:rsid w:val="00FF13DB"/>
    <w:rsid w:val="00FF27E3"/>
    <w:rsid w:val="00FF2BB8"/>
    <w:rsid w:val="00FF4C2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21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48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970CA-7D6F-49E8-9CE9-FFB2F6A92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1459</Words>
  <Characters>10050</Characters>
  <Application>Microsoft Office Word</Application>
  <DocSecurity>0</DocSecurity>
  <Lines>83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2021-05-25T11:53:00Z</cp:lastPrinted>
  <dcterms:created xsi:type="dcterms:W3CDTF">2021-07-06T10:43:00Z</dcterms:created>
  <dcterms:modified xsi:type="dcterms:W3CDTF">2021-07-06T11:08:00Z</dcterms:modified>
</cp:coreProperties>
</file>