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77777777" w:rsidR="00692171" w:rsidRPr="00A274E7" w:rsidRDefault="00692171" w:rsidP="00C03CAE">
      <w:pPr>
        <w:rPr>
          <w:rFonts w:ascii="Verdana" w:hAnsi="Verdana"/>
          <w:color w:val="000000" w:themeColor="text1"/>
        </w:rPr>
      </w:pPr>
      <w:bookmarkStart w:id="0" w:name="_GoBack"/>
      <w:bookmarkEnd w:id="0"/>
    </w:p>
    <w:tbl>
      <w:tblPr>
        <w:tblW w:w="0" w:type="auto"/>
        <w:tblLayout w:type="fixed"/>
        <w:tblCellMar>
          <w:left w:w="70" w:type="dxa"/>
          <w:right w:w="70" w:type="dxa"/>
        </w:tblCellMar>
        <w:tblLook w:val="0000" w:firstRow="0" w:lastRow="0" w:firstColumn="0" w:lastColumn="0" w:noHBand="0" w:noVBand="0"/>
      </w:tblPr>
      <w:tblGrid>
        <w:gridCol w:w="9568"/>
      </w:tblGrid>
      <w:tr w:rsidR="00B32220" w:rsidRPr="00A274E7" w14:paraId="00D9B9DF" w14:textId="77777777">
        <w:trPr>
          <w:cantSplit/>
        </w:trPr>
        <w:tc>
          <w:tcPr>
            <w:tcW w:w="9568" w:type="dxa"/>
            <w:tcBorders>
              <w:top w:val="single" w:sz="6" w:space="0" w:color="auto"/>
              <w:left w:val="single" w:sz="6" w:space="0" w:color="auto"/>
              <w:bottom w:val="single" w:sz="6" w:space="0" w:color="auto"/>
              <w:right w:val="single" w:sz="6" w:space="0" w:color="auto"/>
            </w:tcBorders>
          </w:tcPr>
          <w:p w14:paraId="106ACA4A" w14:textId="52AB3936" w:rsidR="005A2494" w:rsidRPr="00A274E7" w:rsidRDefault="00B32220" w:rsidP="00C03CAE">
            <w:pPr>
              <w:pStyle w:val="Ttol5"/>
              <w:ind w:left="567" w:right="0" w:hanging="567"/>
              <w:jc w:val="both"/>
              <w:rPr>
                <w:rFonts w:ascii="Verdana" w:hAnsi="Verdana"/>
                <w:b w:val="0"/>
                <w:i/>
                <w:color w:val="000000" w:themeColor="text1"/>
              </w:rPr>
            </w:pPr>
            <w:r w:rsidRPr="00A274E7">
              <w:rPr>
                <w:rFonts w:ascii="Verdana" w:hAnsi="Verdana"/>
                <w:color w:val="000000" w:themeColor="text1"/>
              </w:rPr>
              <w:t>PLEC DE CLÀUSULES ADMINISTRATIVES PARTICULARS</w:t>
            </w:r>
          </w:p>
          <w:p w14:paraId="6BDF404A" w14:textId="77777777" w:rsidR="00B32220" w:rsidRPr="00A274E7" w:rsidRDefault="00B3222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color w:val="000000" w:themeColor="text1"/>
              </w:rPr>
            </w:pPr>
          </w:p>
          <w:p w14:paraId="19504F69" w14:textId="5A1542BD" w:rsidR="00E47AF1" w:rsidRPr="00A274E7" w:rsidRDefault="002E15EA"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color w:val="000000" w:themeColor="text1"/>
              </w:rPr>
            </w:pPr>
            <w:r>
              <w:rPr>
                <w:rFonts w:ascii="Verdana" w:hAnsi="Verdana"/>
                <w:b/>
                <w:color w:val="000000" w:themeColor="text1"/>
              </w:rPr>
              <w:t>CONTRACTE DE SERVEIS PER LA</w:t>
            </w:r>
            <w:r w:rsidR="00AD458C">
              <w:rPr>
                <w:rFonts w:ascii="Verdana" w:hAnsi="Verdana"/>
                <w:b/>
                <w:color w:val="000000" w:themeColor="text1"/>
              </w:rPr>
              <w:t xml:space="preserve"> </w:t>
            </w:r>
            <w:r w:rsidR="009F5EA2" w:rsidRPr="00A274E7">
              <w:rPr>
                <w:rFonts w:ascii="Verdana" w:hAnsi="Verdana" w:cs="Arial"/>
                <w:color w:val="000000" w:themeColor="text1"/>
                <w:szCs w:val="22"/>
              </w:rPr>
              <w:t xml:space="preserve"> SECRETARIA TÈCNICA ESPORTIVA I COMERCIALITZACIÓ PARCIAL DEL TRIATLÓ DE BARCELONA ORGANITZAT PER L’INSTITUT BARCELONA ESPORTS PER A L’EDICIÓ 2021</w:t>
            </w:r>
            <w:r w:rsidR="00F65B61" w:rsidRPr="00A274E7">
              <w:rPr>
                <w:rFonts w:ascii="Verdana" w:hAnsi="Verdana"/>
                <w:b/>
                <w:color w:val="000000" w:themeColor="text1"/>
              </w:rPr>
              <w:t xml:space="preserve">, </w:t>
            </w:r>
            <w:r w:rsidR="005528DA" w:rsidRPr="00A274E7">
              <w:rPr>
                <w:rFonts w:ascii="Verdana" w:hAnsi="Verdana"/>
                <w:b/>
                <w:color w:val="000000" w:themeColor="text1"/>
              </w:rPr>
              <w:t xml:space="preserve">amb mesures de contractació pública sostenible </w:t>
            </w:r>
          </w:p>
          <w:p w14:paraId="4B511685" w14:textId="6E9F2512" w:rsidR="00B32220" w:rsidRPr="00A274E7" w:rsidRDefault="00B32220" w:rsidP="00C03CAE">
            <w:pPr>
              <w:pStyle w:val="Ttol4"/>
              <w:ind w:right="0"/>
              <w:rPr>
                <w:rFonts w:ascii="Verdana" w:hAnsi="Verdana"/>
                <w:color w:val="000000" w:themeColor="text1"/>
              </w:rPr>
            </w:pPr>
            <w:r w:rsidRPr="00A274E7">
              <w:rPr>
                <w:rFonts w:ascii="Verdana" w:hAnsi="Verdana"/>
                <w:color w:val="000000" w:themeColor="text1"/>
              </w:rPr>
              <w:t xml:space="preserve">PROCEDIMENT D'ADJUDICACIÓ: </w:t>
            </w:r>
            <w:r w:rsidR="003A74D8" w:rsidRPr="00A274E7">
              <w:rPr>
                <w:rFonts w:ascii="Verdana" w:hAnsi="Verdana"/>
                <w:color w:val="000000" w:themeColor="text1"/>
              </w:rPr>
              <w:t>OBERT SIMPLIFICAT ABREUJAT</w:t>
            </w:r>
            <w:r w:rsidR="00E337F0" w:rsidRPr="00A274E7">
              <w:rPr>
                <w:rFonts w:ascii="Verdana" w:hAnsi="Verdana"/>
                <w:color w:val="000000" w:themeColor="text1"/>
              </w:rPr>
              <w:t xml:space="preserve"> </w:t>
            </w:r>
            <w:r w:rsidR="00E337F0" w:rsidRPr="00A274E7">
              <w:rPr>
                <w:rFonts w:ascii="Verdana" w:hAnsi="Verdana"/>
                <w:b w:val="0"/>
                <w:color w:val="000000" w:themeColor="text1"/>
              </w:rPr>
              <w:t>(art. 159.6 LCSP)</w:t>
            </w:r>
            <w:r w:rsidR="00E337F0" w:rsidRPr="00A274E7">
              <w:rPr>
                <w:rFonts w:ascii="Verdana" w:hAnsi="Verdana"/>
                <w:b w:val="0"/>
                <w:color w:val="000000" w:themeColor="text1"/>
              </w:rPr>
              <w:footnoteReference w:id="1"/>
            </w:r>
          </w:p>
        </w:tc>
      </w:tr>
    </w:tbl>
    <w:p w14:paraId="3BBC536A" w14:textId="77777777" w:rsidR="00B520B7" w:rsidRPr="00A274E7" w:rsidRDefault="00B520B7"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olor w:val="000000" w:themeColor="text1"/>
        </w:rPr>
      </w:pPr>
    </w:p>
    <w:tbl>
      <w:tblPr>
        <w:tblW w:w="0" w:type="auto"/>
        <w:tblLayout w:type="fixed"/>
        <w:tblCellMar>
          <w:left w:w="71" w:type="dxa"/>
          <w:right w:w="71" w:type="dxa"/>
        </w:tblCellMar>
        <w:tblLook w:val="04A0" w:firstRow="1" w:lastRow="0" w:firstColumn="1" w:lastColumn="0" w:noHBand="0" w:noVBand="1"/>
      </w:tblPr>
      <w:tblGrid>
        <w:gridCol w:w="71"/>
        <w:gridCol w:w="993"/>
        <w:gridCol w:w="1275"/>
        <w:gridCol w:w="1134"/>
        <w:gridCol w:w="6096"/>
      </w:tblGrid>
      <w:tr w:rsidR="003F43A5" w:rsidRPr="00A274E7" w14:paraId="05F8295E" w14:textId="77777777" w:rsidTr="003F43A5">
        <w:trPr>
          <w:cantSplit/>
          <w:trHeight w:hRule="exact" w:val="592"/>
        </w:trPr>
        <w:tc>
          <w:tcPr>
            <w:tcW w:w="1064" w:type="dxa"/>
            <w:gridSpan w:val="2"/>
            <w:hideMark/>
          </w:tcPr>
          <w:p w14:paraId="293A5CBB" w14:textId="6618E5C2" w:rsidR="003F43A5" w:rsidRPr="00A274E7" w:rsidRDefault="003F43A5">
            <w:pPr>
              <w:jc w:val="both"/>
              <w:rPr>
                <w:rFonts w:ascii="Verdana" w:hAnsi="Verdana"/>
                <w:b/>
                <w:color w:val="000000" w:themeColor="text1"/>
              </w:rPr>
            </w:pPr>
            <w:r w:rsidRPr="00A274E7">
              <w:rPr>
                <w:rFonts w:ascii="Verdana" w:hAnsi="Verdana"/>
                <w:b/>
                <w:color w:val="000000" w:themeColor="text1"/>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3F043299" w14:textId="6EAC372D" w:rsidR="00A93860" w:rsidRPr="00A274E7" w:rsidRDefault="00A93860">
            <w:pPr>
              <w:pStyle w:val="Pas8"/>
              <w:tabs>
                <w:tab w:val="left" w:pos="1702"/>
              </w:tabs>
              <w:rPr>
                <w:rFonts w:ascii="Verdana" w:hAnsi="Verdana"/>
                <w:color w:val="000000" w:themeColor="text1"/>
                <w:position w:val="-10"/>
                <w:sz w:val="20"/>
              </w:rPr>
            </w:pPr>
          </w:p>
          <w:p w14:paraId="5FCDA312" w14:textId="1BF98AC3" w:rsidR="003F43A5" w:rsidRPr="00A274E7" w:rsidRDefault="00A93860" w:rsidP="00457719">
            <w:pPr>
              <w:jc w:val="center"/>
              <w:rPr>
                <w:rFonts w:ascii="Verdana" w:hAnsi="Verdana"/>
                <w:color w:val="000000" w:themeColor="text1"/>
              </w:rPr>
            </w:pPr>
            <w:r w:rsidRPr="00A274E7">
              <w:rPr>
                <w:rFonts w:ascii="Verdana" w:hAnsi="Verdana"/>
                <w:color w:val="000000" w:themeColor="text1"/>
              </w:rPr>
              <w:t xml:space="preserve"> 210</w:t>
            </w:r>
            <w:r w:rsidR="00457719" w:rsidRPr="00A274E7">
              <w:rPr>
                <w:rFonts w:ascii="Verdana" w:hAnsi="Verdana"/>
                <w:color w:val="000000" w:themeColor="text1"/>
              </w:rPr>
              <w:t>167</w:t>
            </w:r>
          </w:p>
        </w:tc>
        <w:tc>
          <w:tcPr>
            <w:tcW w:w="1134" w:type="dxa"/>
            <w:hideMark/>
          </w:tcPr>
          <w:p w14:paraId="1F15E80F" w14:textId="77777777" w:rsidR="003F43A5" w:rsidRPr="00A274E7" w:rsidRDefault="003F43A5">
            <w:pPr>
              <w:jc w:val="both"/>
              <w:rPr>
                <w:rFonts w:ascii="Verdana" w:hAnsi="Verdana"/>
                <w:b/>
                <w:color w:val="000000" w:themeColor="text1"/>
                <w:sz w:val="16"/>
              </w:rPr>
            </w:pPr>
            <w:r w:rsidRPr="00A274E7">
              <w:rPr>
                <w:rFonts w:ascii="Verdana" w:hAnsi="Verdana"/>
                <w:b/>
                <w:color w:val="000000" w:themeColor="text1"/>
                <w:sz w:val="16"/>
              </w:rPr>
              <w:t>Descripció</w:t>
            </w:r>
          </w:p>
          <w:p w14:paraId="26743E13" w14:textId="77777777" w:rsidR="003F43A5" w:rsidRPr="00A274E7" w:rsidRDefault="003F43A5">
            <w:pPr>
              <w:jc w:val="both"/>
              <w:rPr>
                <w:rFonts w:ascii="Verdana" w:hAnsi="Verdana"/>
                <w:b/>
                <w:color w:val="000000" w:themeColor="text1"/>
                <w:sz w:val="16"/>
              </w:rPr>
            </w:pPr>
            <w:r w:rsidRPr="00A274E7">
              <w:rPr>
                <w:rFonts w:ascii="Verdana" w:hAnsi="Verdana"/>
                <w:b/>
                <w:color w:val="000000" w:themeColor="text1"/>
                <w:sz w:val="16"/>
              </w:rPr>
              <w:t>contracte</w:t>
            </w:r>
          </w:p>
        </w:tc>
        <w:tc>
          <w:tcPr>
            <w:tcW w:w="6096" w:type="dxa"/>
            <w:tcBorders>
              <w:top w:val="single" w:sz="6" w:space="0" w:color="auto"/>
              <w:left w:val="single" w:sz="6" w:space="0" w:color="auto"/>
              <w:bottom w:val="single" w:sz="6" w:space="0" w:color="auto"/>
              <w:right w:val="single" w:sz="6" w:space="0" w:color="auto"/>
            </w:tcBorders>
          </w:tcPr>
          <w:p w14:paraId="547E2256" w14:textId="5CEA0849" w:rsidR="003F43A5" w:rsidRPr="00A274E7" w:rsidRDefault="00A15E21" w:rsidP="00A15E21">
            <w:pPr>
              <w:pStyle w:val="Pas8"/>
              <w:tabs>
                <w:tab w:val="left" w:pos="1702"/>
              </w:tabs>
              <w:rPr>
                <w:rFonts w:ascii="Verdana" w:hAnsi="Verdana"/>
                <w:color w:val="000000" w:themeColor="text1"/>
                <w:position w:val="-10"/>
                <w:sz w:val="20"/>
              </w:rPr>
            </w:pPr>
            <w:r w:rsidRPr="00A274E7">
              <w:rPr>
                <w:rFonts w:ascii="Verdana" w:hAnsi="Verdana"/>
                <w:b/>
                <w:color w:val="000000" w:themeColor="text1"/>
              </w:rPr>
              <w:t xml:space="preserve">SERVEIS  Secretaria tècnica esportiva i comercialització parcial de la Triatló de Barcelona ,edició 2021, </w:t>
            </w:r>
            <w:r w:rsidR="003F43A5" w:rsidRPr="00A274E7">
              <w:rPr>
                <w:rFonts w:ascii="Verdana" w:hAnsi="Verdana"/>
                <w:b/>
                <w:color w:val="000000" w:themeColor="text1"/>
              </w:rPr>
              <w:t>amb mesures de contractació pública sostenible</w:t>
            </w:r>
          </w:p>
        </w:tc>
      </w:tr>
      <w:tr w:rsidR="003F43A5" w:rsidRPr="00A274E7" w14:paraId="2E3D5CB5" w14:textId="77777777" w:rsidTr="003F43A5">
        <w:trPr>
          <w:gridBefore w:val="1"/>
          <w:gridAfter w:val="2"/>
          <w:wBefore w:w="71" w:type="dxa"/>
          <w:wAfter w:w="7230" w:type="dxa"/>
          <w:cantSplit/>
          <w:trHeight w:hRule="exact" w:val="444"/>
        </w:trPr>
        <w:tc>
          <w:tcPr>
            <w:tcW w:w="993" w:type="dxa"/>
            <w:hideMark/>
          </w:tcPr>
          <w:p w14:paraId="35B691BB" w14:textId="26FF557E" w:rsidR="003F43A5" w:rsidRPr="00A274E7" w:rsidRDefault="003F43A5" w:rsidP="00A93860">
            <w:pPr>
              <w:ind w:left="-71"/>
              <w:jc w:val="both"/>
              <w:rPr>
                <w:rFonts w:ascii="Verdana" w:hAnsi="Verdana"/>
                <w:b/>
                <w:color w:val="000000" w:themeColor="text1"/>
                <w:sz w:val="16"/>
              </w:rPr>
            </w:pPr>
            <w:r w:rsidRPr="00A274E7">
              <w:rPr>
                <w:rFonts w:ascii="Verdana" w:hAnsi="Verdana"/>
                <w:b/>
                <w:color w:val="000000" w:themeColor="text1"/>
                <w:sz w:val="16"/>
              </w:rPr>
              <w:t>Expedient</w:t>
            </w:r>
          </w:p>
        </w:tc>
        <w:tc>
          <w:tcPr>
            <w:tcW w:w="1275" w:type="dxa"/>
            <w:tcBorders>
              <w:top w:val="single" w:sz="6" w:space="0" w:color="auto"/>
              <w:left w:val="single" w:sz="6" w:space="0" w:color="auto"/>
              <w:bottom w:val="single" w:sz="6" w:space="0" w:color="auto"/>
              <w:right w:val="single" w:sz="6" w:space="0" w:color="auto"/>
            </w:tcBorders>
          </w:tcPr>
          <w:p w14:paraId="38018AFA" w14:textId="5A7007FE" w:rsidR="003F43A5" w:rsidRPr="00A274E7" w:rsidRDefault="00457719" w:rsidP="009F5EA2">
            <w:pPr>
              <w:pStyle w:val="Pas8"/>
              <w:tabs>
                <w:tab w:val="left" w:pos="1702"/>
              </w:tabs>
              <w:ind w:right="-71"/>
              <w:jc w:val="center"/>
              <w:rPr>
                <w:rFonts w:ascii="Verdana" w:hAnsi="Verdana"/>
                <w:color w:val="000000" w:themeColor="text1"/>
                <w:position w:val="-10"/>
                <w:sz w:val="20"/>
              </w:rPr>
            </w:pPr>
            <w:r w:rsidRPr="00A274E7">
              <w:rPr>
                <w:rFonts w:ascii="Verdana" w:hAnsi="Verdana"/>
                <w:color w:val="000000" w:themeColor="text1"/>
                <w:position w:val="-10"/>
                <w:sz w:val="20"/>
              </w:rPr>
              <w:t>21000125</w:t>
            </w:r>
          </w:p>
        </w:tc>
      </w:tr>
    </w:tbl>
    <w:p w14:paraId="28A77F5C" w14:textId="77777777" w:rsidR="003F43A5" w:rsidRPr="00A274E7" w:rsidRDefault="003F43A5" w:rsidP="00C03CAE">
      <w:pPr>
        <w:pStyle w:val="Textdecomentari"/>
        <w:tabs>
          <w:tab w:val="left" w:pos="567"/>
          <w:tab w:val="left" w:pos="1134"/>
          <w:tab w:val="left" w:pos="1702"/>
        </w:tabs>
        <w:rPr>
          <w:rFonts w:ascii="Verdana" w:hAnsi="Verdana"/>
          <w:color w:val="000000" w:themeColor="text1"/>
        </w:rPr>
      </w:pPr>
    </w:p>
    <w:tbl>
      <w:tblPr>
        <w:tblW w:w="6308" w:type="dxa"/>
        <w:tblLayout w:type="fixed"/>
        <w:tblCellMar>
          <w:left w:w="71" w:type="dxa"/>
          <w:right w:w="71" w:type="dxa"/>
        </w:tblCellMar>
        <w:tblLook w:val="0000" w:firstRow="0" w:lastRow="0" w:firstColumn="0" w:lastColumn="0" w:noHBand="0" w:noVBand="0"/>
      </w:tblPr>
      <w:tblGrid>
        <w:gridCol w:w="1153"/>
        <w:gridCol w:w="1753"/>
        <w:gridCol w:w="1134"/>
        <w:gridCol w:w="2268"/>
      </w:tblGrid>
      <w:tr w:rsidR="00282C32" w:rsidRPr="00A274E7" w14:paraId="1DED524A" w14:textId="77777777" w:rsidTr="00282C32">
        <w:trPr>
          <w:cantSplit/>
          <w:trHeight w:hRule="exact" w:val="444"/>
        </w:trPr>
        <w:tc>
          <w:tcPr>
            <w:tcW w:w="1153" w:type="dxa"/>
          </w:tcPr>
          <w:p w14:paraId="62F883CD" w14:textId="77777777" w:rsidR="00282C32" w:rsidRPr="00A274E7" w:rsidRDefault="00282C32" w:rsidP="00C03CAE">
            <w:pPr>
              <w:jc w:val="both"/>
              <w:rPr>
                <w:rFonts w:ascii="Verdana" w:hAnsi="Verdana"/>
                <w:b/>
                <w:color w:val="000000" w:themeColor="text1"/>
                <w:sz w:val="16"/>
              </w:rPr>
            </w:pPr>
            <w:r w:rsidRPr="00A274E7">
              <w:rPr>
                <w:rFonts w:ascii="Verdana" w:hAnsi="Verdana"/>
                <w:b/>
                <w:color w:val="000000" w:themeColor="text1"/>
                <w:sz w:val="16"/>
              </w:rPr>
              <w:t>Import</w:t>
            </w:r>
          </w:p>
          <w:p w14:paraId="72E53D9D" w14:textId="77777777" w:rsidR="00282C32" w:rsidRPr="00A274E7" w:rsidRDefault="00282C32" w:rsidP="00C03CAE">
            <w:pPr>
              <w:jc w:val="both"/>
              <w:rPr>
                <w:rFonts w:ascii="Verdana" w:hAnsi="Verdana"/>
                <w:b/>
                <w:color w:val="000000" w:themeColor="text1"/>
                <w:sz w:val="16"/>
              </w:rPr>
            </w:pPr>
            <w:r w:rsidRPr="00A274E7">
              <w:rPr>
                <w:rFonts w:ascii="Verdana" w:hAnsi="Verdana"/>
                <w:b/>
                <w:color w:val="000000" w:themeColor="text1"/>
                <w:sz w:val="16"/>
              </w:rPr>
              <w:t>pressupost</w:t>
            </w:r>
          </w:p>
        </w:tc>
        <w:tc>
          <w:tcPr>
            <w:tcW w:w="1753" w:type="dxa"/>
            <w:tcBorders>
              <w:top w:val="single" w:sz="6" w:space="0" w:color="auto"/>
              <w:left w:val="single" w:sz="6" w:space="0" w:color="auto"/>
              <w:bottom w:val="single" w:sz="6" w:space="0" w:color="auto"/>
              <w:right w:val="single" w:sz="6" w:space="0" w:color="auto"/>
            </w:tcBorders>
            <w:shd w:val="clear" w:color="auto" w:fill="auto"/>
          </w:tcPr>
          <w:p w14:paraId="5F79B0AF" w14:textId="0FFA4E06" w:rsidR="00282C32" w:rsidRPr="00A274E7" w:rsidRDefault="009F5EA2" w:rsidP="00F11940">
            <w:pPr>
              <w:pStyle w:val="Pas8"/>
              <w:tabs>
                <w:tab w:val="left" w:pos="567"/>
                <w:tab w:val="left" w:pos="1134"/>
                <w:tab w:val="left" w:pos="1702"/>
              </w:tabs>
              <w:rPr>
                <w:rFonts w:ascii="Verdana" w:hAnsi="Verdana"/>
                <w:color w:val="000000" w:themeColor="text1"/>
                <w:position w:val="-10"/>
                <w:sz w:val="20"/>
              </w:rPr>
            </w:pPr>
            <w:r w:rsidRPr="00A274E7">
              <w:rPr>
                <w:rFonts w:ascii="Verdana" w:hAnsi="Verdana"/>
                <w:color w:val="000000" w:themeColor="text1"/>
                <w:position w:val="-10"/>
                <w:sz w:val="20"/>
              </w:rPr>
              <w:t>41.965,60</w:t>
            </w:r>
            <w:r w:rsidR="00246398" w:rsidRPr="00A274E7">
              <w:rPr>
                <w:rFonts w:ascii="Verdana" w:hAnsi="Verdana"/>
                <w:color w:val="000000" w:themeColor="text1"/>
                <w:position w:val="-10"/>
                <w:sz w:val="20"/>
              </w:rPr>
              <w:t xml:space="preserve"> €</w:t>
            </w:r>
          </w:p>
        </w:tc>
        <w:tc>
          <w:tcPr>
            <w:tcW w:w="1134" w:type="dxa"/>
            <w:tcBorders>
              <w:left w:val="single" w:sz="4" w:space="0" w:color="auto"/>
              <w:right w:val="single" w:sz="4" w:space="0" w:color="auto"/>
            </w:tcBorders>
            <w:shd w:val="clear" w:color="auto" w:fill="auto"/>
          </w:tcPr>
          <w:p w14:paraId="65949FE6" w14:textId="77777777" w:rsidR="00282C32" w:rsidRPr="00A274E7" w:rsidRDefault="00282C32" w:rsidP="00C03CAE">
            <w:pPr>
              <w:jc w:val="both"/>
              <w:rPr>
                <w:rFonts w:ascii="Verdana" w:hAnsi="Verdana"/>
                <w:b/>
                <w:color w:val="000000" w:themeColor="text1"/>
              </w:rPr>
            </w:pPr>
            <w:r w:rsidRPr="00A274E7">
              <w:rPr>
                <w:rFonts w:ascii="Verdana" w:hAnsi="Verdana"/>
                <w:b/>
                <w:color w:val="000000" w:themeColor="text1"/>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11C717EB" w14:textId="7F765458" w:rsidR="00282C32" w:rsidRPr="00A274E7" w:rsidRDefault="009F5EA2" w:rsidP="00C03CAE">
            <w:pPr>
              <w:pStyle w:val="Pas8"/>
              <w:tabs>
                <w:tab w:val="left" w:pos="567"/>
                <w:tab w:val="left" w:pos="1134"/>
                <w:tab w:val="left" w:pos="1702"/>
              </w:tabs>
              <w:rPr>
                <w:rFonts w:ascii="Verdana" w:hAnsi="Verdana"/>
                <w:color w:val="000000" w:themeColor="text1"/>
                <w:position w:val="-10"/>
                <w:sz w:val="20"/>
              </w:rPr>
            </w:pPr>
            <w:r w:rsidRPr="00A274E7">
              <w:rPr>
                <w:rFonts w:ascii="Verdana" w:hAnsi="Verdana"/>
                <w:color w:val="000000" w:themeColor="text1"/>
                <w:position w:val="-10"/>
                <w:sz w:val="20"/>
              </w:rPr>
              <w:t>92620000-3</w:t>
            </w:r>
          </w:p>
        </w:tc>
      </w:tr>
    </w:tbl>
    <w:p w14:paraId="347A9209" w14:textId="77777777" w:rsidR="00F3316D" w:rsidRPr="00A274E7" w:rsidRDefault="00F3316D" w:rsidP="00C03CAE">
      <w:pPr>
        <w:pStyle w:val="Textdecomentari"/>
        <w:tabs>
          <w:tab w:val="left" w:pos="567"/>
          <w:tab w:val="left" w:pos="1134"/>
          <w:tab w:val="left" w:pos="1702"/>
        </w:tabs>
        <w:rPr>
          <w:rFonts w:ascii="Verdana" w:hAnsi="Verdana"/>
          <w:color w:val="000000" w:themeColor="text1"/>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A274E7" w14:paraId="561E5D5E" w14:textId="77777777" w:rsidTr="001840D2">
        <w:trPr>
          <w:cantSplit/>
          <w:trHeight w:hRule="exact" w:val="444"/>
        </w:trPr>
        <w:tc>
          <w:tcPr>
            <w:tcW w:w="2268" w:type="dxa"/>
          </w:tcPr>
          <w:p w14:paraId="5D41431A" w14:textId="77777777" w:rsidR="00F3316D" w:rsidRPr="00A274E7" w:rsidRDefault="00F3316D" w:rsidP="00C03CAE">
            <w:pPr>
              <w:jc w:val="both"/>
              <w:rPr>
                <w:rFonts w:ascii="Verdana" w:hAnsi="Verdana"/>
                <w:b/>
                <w:color w:val="000000" w:themeColor="text1"/>
                <w:sz w:val="16"/>
              </w:rPr>
            </w:pPr>
            <w:r w:rsidRPr="00A274E7">
              <w:rPr>
                <w:rFonts w:ascii="Verdana" w:hAnsi="Verdana"/>
                <w:b/>
                <w:color w:val="000000" w:themeColor="text1"/>
                <w:sz w:val="16"/>
              </w:rPr>
              <w:t>*Òrgan de contractació</w:t>
            </w:r>
          </w:p>
          <w:p w14:paraId="2BB82280" w14:textId="77777777" w:rsidR="00F3316D" w:rsidRPr="00A274E7" w:rsidRDefault="00F3316D" w:rsidP="00C03CAE">
            <w:pPr>
              <w:jc w:val="both"/>
              <w:rPr>
                <w:rFonts w:ascii="Verdana" w:hAnsi="Verdana"/>
                <w:b/>
                <w:color w:val="000000" w:themeColor="text1"/>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52104B1C" w14:textId="4D462FB4" w:rsidR="00F3316D" w:rsidRPr="00A274E7" w:rsidRDefault="00FE40E0" w:rsidP="00C018C7">
            <w:pPr>
              <w:pStyle w:val="Pas8"/>
              <w:tabs>
                <w:tab w:val="left" w:pos="1702"/>
              </w:tabs>
              <w:rPr>
                <w:rFonts w:ascii="Verdana" w:hAnsi="Verdana"/>
                <w:color w:val="000000" w:themeColor="text1"/>
                <w:position w:val="-10"/>
                <w:sz w:val="20"/>
              </w:rPr>
            </w:pPr>
            <w:r w:rsidRPr="00A274E7">
              <w:rPr>
                <w:rFonts w:ascii="Verdana" w:hAnsi="Verdana"/>
                <w:color w:val="000000" w:themeColor="text1"/>
                <w:position w:val="-10"/>
                <w:sz w:val="20"/>
              </w:rPr>
              <w:t xml:space="preserve">Gerència </w:t>
            </w:r>
          </w:p>
        </w:tc>
      </w:tr>
    </w:tbl>
    <w:p w14:paraId="65F0C413" w14:textId="77777777" w:rsidR="00F3316D" w:rsidRPr="00A274E7" w:rsidRDefault="00F3316D" w:rsidP="00C03CAE">
      <w:pPr>
        <w:pStyle w:val="Textdecomentari"/>
        <w:tabs>
          <w:tab w:val="left" w:pos="567"/>
          <w:tab w:val="left" w:pos="1134"/>
          <w:tab w:val="left" w:pos="1702"/>
        </w:tabs>
        <w:rPr>
          <w:rFonts w:ascii="Verdana" w:hAnsi="Verdana"/>
          <w:color w:val="000000" w:themeColor="text1"/>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A274E7" w14:paraId="210BDE8E" w14:textId="77777777" w:rsidTr="001840D2">
        <w:trPr>
          <w:cantSplit/>
          <w:trHeight w:hRule="exact" w:val="444"/>
        </w:trPr>
        <w:tc>
          <w:tcPr>
            <w:tcW w:w="2268" w:type="dxa"/>
          </w:tcPr>
          <w:p w14:paraId="609F0071" w14:textId="77777777" w:rsidR="00F3316D" w:rsidRPr="00A274E7" w:rsidRDefault="00F3316D" w:rsidP="00C03CAE">
            <w:pPr>
              <w:jc w:val="both"/>
              <w:rPr>
                <w:rFonts w:ascii="Verdana" w:hAnsi="Verdana"/>
                <w:b/>
                <w:color w:val="000000" w:themeColor="text1"/>
              </w:rPr>
            </w:pPr>
            <w:r w:rsidRPr="00A274E7">
              <w:rPr>
                <w:rFonts w:ascii="Verdana" w:hAnsi="Verdana"/>
                <w:b/>
                <w:color w:val="000000" w:themeColor="text1"/>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4EE0CC56" w14:textId="03D35104" w:rsidR="00F3316D" w:rsidRPr="00A274E7" w:rsidRDefault="00FE40E0" w:rsidP="00C03CAE">
            <w:pPr>
              <w:pStyle w:val="Pas8"/>
              <w:tabs>
                <w:tab w:val="left" w:pos="567"/>
                <w:tab w:val="left" w:pos="1134"/>
                <w:tab w:val="left" w:pos="1702"/>
              </w:tabs>
              <w:rPr>
                <w:rFonts w:ascii="Verdana" w:hAnsi="Verdana"/>
                <w:color w:val="000000" w:themeColor="text1"/>
                <w:position w:val="-10"/>
                <w:sz w:val="20"/>
              </w:rPr>
            </w:pPr>
            <w:r w:rsidRPr="00A274E7">
              <w:rPr>
                <w:rFonts w:ascii="Verdana" w:hAnsi="Verdana"/>
                <w:color w:val="000000" w:themeColor="text1"/>
                <w:position w:val="-10"/>
                <w:sz w:val="20"/>
              </w:rPr>
              <w:t xml:space="preserve">Administració </w:t>
            </w:r>
          </w:p>
        </w:tc>
      </w:tr>
    </w:tbl>
    <w:p w14:paraId="5F65A2DC" w14:textId="77777777" w:rsidR="00F3316D" w:rsidRPr="00A274E7" w:rsidRDefault="00F3316D" w:rsidP="00C03CAE">
      <w:pPr>
        <w:pStyle w:val="Textdecomentari"/>
        <w:tabs>
          <w:tab w:val="left" w:pos="567"/>
          <w:tab w:val="left" w:pos="1134"/>
          <w:tab w:val="left" w:pos="1702"/>
        </w:tabs>
        <w:rPr>
          <w:rFonts w:ascii="Verdana" w:hAnsi="Verdana"/>
          <w:color w:val="000000" w:themeColor="text1"/>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A274E7" w14:paraId="685565C7" w14:textId="77777777" w:rsidTr="001840D2">
        <w:trPr>
          <w:cantSplit/>
          <w:trHeight w:hRule="exact" w:val="444"/>
        </w:trPr>
        <w:tc>
          <w:tcPr>
            <w:tcW w:w="2268" w:type="dxa"/>
            <w:tcBorders>
              <w:right w:val="single" w:sz="4" w:space="0" w:color="auto"/>
            </w:tcBorders>
            <w:shd w:val="clear" w:color="auto" w:fill="auto"/>
          </w:tcPr>
          <w:p w14:paraId="5925B161" w14:textId="77777777" w:rsidR="00F3316D" w:rsidRPr="00A274E7" w:rsidRDefault="00F3316D" w:rsidP="00C03CAE">
            <w:pPr>
              <w:jc w:val="both"/>
              <w:rPr>
                <w:rFonts w:ascii="Verdana" w:hAnsi="Verdana"/>
                <w:b/>
                <w:color w:val="000000" w:themeColor="text1"/>
              </w:rPr>
            </w:pPr>
            <w:r w:rsidRPr="00A274E7">
              <w:rPr>
                <w:rFonts w:ascii="Verdana" w:hAnsi="Verdana"/>
                <w:b/>
                <w:color w:val="000000" w:themeColor="text1"/>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1612BFD1" w14:textId="56C7D3F8" w:rsidR="00F3316D" w:rsidRPr="00A274E7" w:rsidRDefault="00246398" w:rsidP="00C03CAE">
            <w:pPr>
              <w:pStyle w:val="Pas8"/>
              <w:tabs>
                <w:tab w:val="left" w:pos="567"/>
                <w:tab w:val="left" w:pos="1134"/>
                <w:tab w:val="left" w:pos="1702"/>
              </w:tabs>
              <w:rPr>
                <w:rFonts w:ascii="Verdana" w:hAnsi="Verdana"/>
                <w:color w:val="000000" w:themeColor="text1"/>
                <w:position w:val="-10"/>
                <w:sz w:val="20"/>
              </w:rPr>
            </w:pPr>
            <w:r w:rsidRPr="00A274E7">
              <w:rPr>
                <w:rFonts w:ascii="Verdana" w:hAnsi="Verdana"/>
                <w:color w:val="000000" w:themeColor="text1"/>
                <w:position w:val="-10"/>
                <w:sz w:val="20"/>
              </w:rPr>
              <w:t>Direcció de Promoció i Esdeveniments Esportius</w:t>
            </w:r>
          </w:p>
        </w:tc>
      </w:tr>
    </w:tbl>
    <w:p w14:paraId="2F2E6D9E" w14:textId="77777777" w:rsidR="00F3316D" w:rsidRPr="00A274E7" w:rsidRDefault="00F3316D" w:rsidP="00C03CAE">
      <w:pPr>
        <w:jc w:val="both"/>
        <w:rPr>
          <w:rFonts w:ascii="Verdana" w:hAnsi="Verdana"/>
          <w:color w:val="000000" w:themeColor="text1"/>
          <w:sz w:val="16"/>
          <w:szCs w:val="16"/>
        </w:rPr>
      </w:pPr>
    </w:p>
    <w:p w14:paraId="56698193" w14:textId="77777777" w:rsidR="00C865A5" w:rsidRPr="00A274E7" w:rsidRDefault="00C865A5" w:rsidP="00C03CAE">
      <w:pPr>
        <w:jc w:val="both"/>
        <w:rPr>
          <w:rFonts w:ascii="Verdana" w:hAnsi="Verdana"/>
          <w:color w:val="000000" w:themeColor="text1"/>
          <w:sz w:val="16"/>
          <w:szCs w:val="16"/>
        </w:rPr>
      </w:pPr>
    </w:p>
    <w:p w14:paraId="289CB7B9" w14:textId="77777777" w:rsidR="00C865A5" w:rsidRPr="00A274E7" w:rsidRDefault="00C865A5" w:rsidP="00C03CAE">
      <w:pPr>
        <w:jc w:val="both"/>
        <w:rPr>
          <w:rFonts w:ascii="Verdana" w:hAnsi="Verdana"/>
          <w:color w:val="000000" w:themeColor="text1"/>
        </w:rPr>
      </w:pPr>
      <w:r w:rsidRPr="00A274E7">
        <w:rPr>
          <w:rFonts w:ascii="Verdana" w:hAnsi="Verdana"/>
          <w:color w:val="000000" w:themeColor="text1"/>
        </w:rPr>
        <w:t>*Aquestes dades han de constar en cadascuna de les factures presentades per l’empresa adjudicatària.</w:t>
      </w:r>
    </w:p>
    <w:sdt>
      <w:sdtPr>
        <w:rPr>
          <w:rFonts w:ascii="Verdana" w:eastAsia="Times New Roman" w:hAnsi="Verdana" w:cs="Times New Roman"/>
          <w:b w:val="0"/>
          <w:bCs w:val="0"/>
          <w:color w:val="000000" w:themeColor="text1"/>
          <w:sz w:val="20"/>
          <w:szCs w:val="20"/>
        </w:rPr>
        <w:id w:val="2100836610"/>
        <w:docPartObj>
          <w:docPartGallery w:val="Table of Contents"/>
          <w:docPartUnique/>
        </w:docPartObj>
      </w:sdtPr>
      <w:sdtEndPr/>
      <w:sdtContent>
        <w:p w14:paraId="06DEC685" w14:textId="77777777" w:rsidR="005A2494" w:rsidRPr="00A274E7" w:rsidRDefault="00947B5D" w:rsidP="00C03CAE">
          <w:pPr>
            <w:pStyle w:val="TtoldelIDC"/>
            <w:jc w:val="both"/>
            <w:rPr>
              <w:rFonts w:ascii="Verdana" w:hAnsi="Verdana"/>
              <w:b w:val="0"/>
              <w:color w:val="000000" w:themeColor="text1"/>
              <w:sz w:val="20"/>
              <w:szCs w:val="20"/>
            </w:rPr>
          </w:pPr>
          <w:r w:rsidRPr="00A274E7">
            <w:rPr>
              <w:rFonts w:ascii="Verdana" w:hAnsi="Verdana"/>
              <w:b w:val="0"/>
              <w:color w:val="000000" w:themeColor="text1"/>
              <w:sz w:val="20"/>
              <w:szCs w:val="20"/>
            </w:rPr>
            <w:t>Índex</w:t>
          </w:r>
        </w:p>
        <w:p w14:paraId="2F313C4F" w14:textId="77777777" w:rsidR="007F2102" w:rsidRPr="00A274E7" w:rsidRDefault="001A0341">
          <w:pPr>
            <w:pStyle w:val="IDC1"/>
            <w:tabs>
              <w:tab w:val="right" w:leader="dot" w:pos="9629"/>
            </w:tabs>
            <w:rPr>
              <w:rFonts w:eastAsiaTheme="minorEastAsia" w:cstheme="minorBidi"/>
              <w:noProof/>
              <w:color w:val="000000" w:themeColor="text1"/>
              <w:sz w:val="22"/>
              <w:szCs w:val="22"/>
            </w:rPr>
          </w:pPr>
          <w:r w:rsidRPr="00A274E7">
            <w:rPr>
              <w:color w:val="000000" w:themeColor="text1"/>
            </w:rPr>
            <w:fldChar w:fldCharType="begin"/>
          </w:r>
          <w:r w:rsidRPr="00A274E7">
            <w:rPr>
              <w:color w:val="000000" w:themeColor="text1"/>
            </w:rPr>
            <w:instrText xml:space="preserve"> TOC \o "1-3" \h \z \u </w:instrText>
          </w:r>
          <w:r w:rsidRPr="00A274E7">
            <w:rPr>
              <w:color w:val="000000" w:themeColor="text1"/>
            </w:rPr>
            <w:fldChar w:fldCharType="separate"/>
          </w:r>
          <w:hyperlink w:anchor="_Toc511316885" w:history="1">
            <w:r w:rsidR="007F2102" w:rsidRPr="00A274E7">
              <w:rPr>
                <w:rStyle w:val="Enlla"/>
                <w:noProof/>
                <w:color w:val="000000" w:themeColor="text1"/>
              </w:rPr>
              <w:t>Clàusula 1. Objecte del contracte i règim jurídic</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_Toc511316885 \h </w:instrText>
            </w:r>
            <w:r w:rsidR="007F2102" w:rsidRPr="00A274E7">
              <w:rPr>
                <w:noProof/>
                <w:webHidden/>
                <w:color w:val="000000" w:themeColor="text1"/>
              </w:rPr>
            </w:r>
            <w:r w:rsidR="007F2102" w:rsidRPr="00A274E7">
              <w:rPr>
                <w:noProof/>
                <w:webHidden/>
                <w:color w:val="000000" w:themeColor="text1"/>
              </w:rPr>
              <w:fldChar w:fldCharType="separate"/>
            </w:r>
            <w:r w:rsidR="00FA5C2E">
              <w:rPr>
                <w:noProof/>
                <w:webHidden/>
                <w:color w:val="000000" w:themeColor="text1"/>
              </w:rPr>
              <w:t>2</w:t>
            </w:r>
            <w:r w:rsidR="007F2102" w:rsidRPr="00A274E7">
              <w:rPr>
                <w:noProof/>
                <w:webHidden/>
                <w:color w:val="000000" w:themeColor="text1"/>
              </w:rPr>
              <w:fldChar w:fldCharType="end"/>
            </w:r>
          </w:hyperlink>
        </w:p>
        <w:p w14:paraId="0EE36923"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86" w:history="1">
            <w:r w:rsidR="007F2102" w:rsidRPr="00A274E7">
              <w:rPr>
                <w:rStyle w:val="Enlla"/>
                <w:noProof/>
                <w:color w:val="000000" w:themeColor="text1"/>
              </w:rPr>
              <w:t>Clàusula 2. Pressupost base de licitació i valor estimat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_Toc511316886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3</w:t>
            </w:r>
            <w:r w:rsidR="007F2102" w:rsidRPr="00A274E7">
              <w:rPr>
                <w:noProof/>
                <w:webHidden/>
                <w:color w:val="000000" w:themeColor="text1"/>
              </w:rPr>
              <w:fldChar w:fldCharType="end"/>
            </w:r>
          </w:hyperlink>
        </w:p>
        <w:p w14:paraId="45450D4D"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87" w:history="1">
            <w:r w:rsidR="007F2102" w:rsidRPr="00A274E7">
              <w:rPr>
                <w:rStyle w:val="Enlla"/>
                <w:noProof/>
                <w:color w:val="000000" w:themeColor="text1"/>
              </w:rPr>
              <w:t>Clàusula 3. Durada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_Toc511316887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5</w:t>
            </w:r>
            <w:r w:rsidR="007F2102" w:rsidRPr="00A274E7">
              <w:rPr>
                <w:noProof/>
                <w:webHidden/>
                <w:color w:val="000000" w:themeColor="text1"/>
              </w:rPr>
              <w:fldChar w:fldCharType="end"/>
            </w:r>
          </w:hyperlink>
        </w:p>
        <w:p w14:paraId="051C158C"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88" w:history="1">
            <w:r w:rsidR="007F2102" w:rsidRPr="00A274E7">
              <w:rPr>
                <w:rStyle w:val="Enlla"/>
                <w:noProof/>
                <w:color w:val="000000" w:themeColor="text1"/>
              </w:rPr>
              <w:t>Clàusula 4. Òrgan de contractació. Perfil de contractant</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_Toc511316888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5</w:t>
            </w:r>
            <w:r w:rsidR="007F2102" w:rsidRPr="00A274E7">
              <w:rPr>
                <w:noProof/>
                <w:webHidden/>
                <w:color w:val="000000" w:themeColor="text1"/>
              </w:rPr>
              <w:fldChar w:fldCharType="end"/>
            </w:r>
          </w:hyperlink>
        </w:p>
        <w:p w14:paraId="217355C8"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89" w:history="1">
            <w:r w:rsidR="007F2102" w:rsidRPr="00A274E7">
              <w:rPr>
                <w:rStyle w:val="Enlla"/>
                <w:noProof/>
                <w:color w:val="000000" w:themeColor="text1"/>
              </w:rPr>
              <w:t>Clàusula 5. Expedient de contractació. Procediment d'adjudicació</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_Toc511316889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5</w:t>
            </w:r>
            <w:r w:rsidR="007F2102" w:rsidRPr="00A274E7">
              <w:rPr>
                <w:noProof/>
                <w:webHidden/>
                <w:color w:val="000000" w:themeColor="text1"/>
              </w:rPr>
              <w:fldChar w:fldCharType="end"/>
            </w:r>
          </w:hyperlink>
        </w:p>
        <w:p w14:paraId="60AE9CCA"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0" w:history="1">
            <w:r w:rsidR="007F2102" w:rsidRPr="00A274E7">
              <w:rPr>
                <w:rStyle w:val="Enlla"/>
                <w:noProof/>
                <w:color w:val="000000" w:themeColor="text1"/>
              </w:rPr>
              <w:t>Clàusula 6. Publicitat de la licitació</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_Toc511316890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5</w:t>
            </w:r>
            <w:r w:rsidR="007F2102" w:rsidRPr="00A274E7">
              <w:rPr>
                <w:noProof/>
                <w:webHidden/>
                <w:color w:val="000000" w:themeColor="text1"/>
              </w:rPr>
              <w:fldChar w:fldCharType="end"/>
            </w:r>
          </w:hyperlink>
        </w:p>
        <w:p w14:paraId="25C1E7FF"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1" w:history="1">
            <w:r w:rsidR="007F2102" w:rsidRPr="00A274E7">
              <w:rPr>
                <w:rStyle w:val="Enlla"/>
                <w:noProof/>
                <w:color w:val="000000" w:themeColor="text1"/>
              </w:rPr>
              <w:t>Clàusula 7. Requisits de capacitat</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_Toc511316891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5</w:t>
            </w:r>
            <w:r w:rsidR="007F2102" w:rsidRPr="00A274E7">
              <w:rPr>
                <w:noProof/>
                <w:webHidden/>
                <w:color w:val="000000" w:themeColor="text1"/>
              </w:rPr>
              <w:fldChar w:fldCharType="end"/>
            </w:r>
          </w:hyperlink>
        </w:p>
        <w:p w14:paraId="1AEDE9B8"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2" w:history="1">
            <w:r w:rsidR="007F2102" w:rsidRPr="00A274E7">
              <w:rPr>
                <w:rStyle w:val="Enlla"/>
                <w:noProof/>
                <w:color w:val="000000" w:themeColor="text1"/>
              </w:rPr>
              <w:t>Clàusula 8. Documentació que han de presentar les empreses licitadores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_Toc511316892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6</w:t>
            </w:r>
            <w:r w:rsidR="007F2102" w:rsidRPr="00A274E7">
              <w:rPr>
                <w:noProof/>
                <w:webHidden/>
                <w:color w:val="000000" w:themeColor="text1"/>
              </w:rPr>
              <w:fldChar w:fldCharType="end"/>
            </w:r>
          </w:hyperlink>
        </w:p>
        <w:p w14:paraId="342C07A5"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3" w:history="1">
            <w:r w:rsidR="007F2102" w:rsidRPr="00A274E7">
              <w:rPr>
                <w:rStyle w:val="Enlla"/>
                <w:noProof/>
                <w:color w:val="000000" w:themeColor="text1"/>
              </w:rPr>
              <w:t>Clàusula 9. Termini de presentació de les ofertes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_Toc511316893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10</w:t>
            </w:r>
            <w:r w:rsidR="007F2102" w:rsidRPr="00A274E7">
              <w:rPr>
                <w:noProof/>
                <w:webHidden/>
                <w:color w:val="000000" w:themeColor="text1"/>
              </w:rPr>
              <w:fldChar w:fldCharType="end"/>
            </w:r>
          </w:hyperlink>
        </w:p>
        <w:p w14:paraId="182E0994"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4" w:history="1">
            <w:r w:rsidR="007F2102" w:rsidRPr="00A274E7">
              <w:rPr>
                <w:rStyle w:val="Enlla"/>
                <w:noProof/>
                <w:color w:val="000000" w:themeColor="text1"/>
              </w:rPr>
              <w:t>Clàusula 10. Criteris de valoració de les ofertes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_Toc511316894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10</w:t>
            </w:r>
            <w:r w:rsidR="007F2102" w:rsidRPr="00A274E7">
              <w:rPr>
                <w:noProof/>
                <w:webHidden/>
                <w:color w:val="000000" w:themeColor="text1"/>
              </w:rPr>
              <w:fldChar w:fldCharType="end"/>
            </w:r>
          </w:hyperlink>
        </w:p>
        <w:p w14:paraId="393234EE"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5" w:history="1">
            <w:r w:rsidR="007F2102" w:rsidRPr="00A274E7">
              <w:rPr>
                <w:rStyle w:val="Enlla"/>
                <w:noProof/>
                <w:color w:val="000000" w:themeColor="text1"/>
              </w:rPr>
              <w:t>Clàusula 11. Obertura de les proposicions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_Toc511316895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13</w:t>
            </w:r>
            <w:r w:rsidR="007F2102" w:rsidRPr="00A274E7">
              <w:rPr>
                <w:noProof/>
                <w:webHidden/>
                <w:color w:val="000000" w:themeColor="text1"/>
              </w:rPr>
              <w:fldChar w:fldCharType="end"/>
            </w:r>
          </w:hyperlink>
        </w:p>
        <w:p w14:paraId="562550D9"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6" w:history="1">
            <w:r w:rsidR="007F2102" w:rsidRPr="00A274E7">
              <w:rPr>
                <w:rStyle w:val="Enlla"/>
                <w:noProof/>
                <w:color w:val="000000" w:themeColor="text1"/>
              </w:rPr>
              <w:t>Clàusula 12. Adjudicació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_Toc511316896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13</w:t>
            </w:r>
            <w:r w:rsidR="007F2102" w:rsidRPr="00A274E7">
              <w:rPr>
                <w:noProof/>
                <w:webHidden/>
                <w:color w:val="000000" w:themeColor="text1"/>
              </w:rPr>
              <w:fldChar w:fldCharType="end"/>
            </w:r>
          </w:hyperlink>
        </w:p>
        <w:p w14:paraId="709B6C1F"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7" w:history="1">
            <w:r w:rsidR="007F2102" w:rsidRPr="00A274E7">
              <w:rPr>
                <w:rStyle w:val="Enlla"/>
                <w:noProof/>
                <w:color w:val="000000" w:themeColor="text1"/>
              </w:rPr>
              <w:t>Clàusula 13. Notificació de l’adjudicació i formalització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_Toc511316897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13</w:t>
            </w:r>
            <w:r w:rsidR="007F2102" w:rsidRPr="00A274E7">
              <w:rPr>
                <w:noProof/>
                <w:webHidden/>
                <w:color w:val="000000" w:themeColor="text1"/>
              </w:rPr>
              <w:fldChar w:fldCharType="end"/>
            </w:r>
          </w:hyperlink>
        </w:p>
        <w:p w14:paraId="158FD28E"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8" w:history="1">
            <w:r w:rsidR="007F2102" w:rsidRPr="00A274E7">
              <w:rPr>
                <w:rStyle w:val="Enlla"/>
                <w:noProof/>
                <w:color w:val="000000" w:themeColor="text1"/>
              </w:rPr>
              <w:t>Clàusula 14. Execució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_Toc511316898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14</w:t>
            </w:r>
            <w:r w:rsidR="007F2102" w:rsidRPr="00A274E7">
              <w:rPr>
                <w:noProof/>
                <w:webHidden/>
                <w:color w:val="000000" w:themeColor="text1"/>
              </w:rPr>
              <w:fldChar w:fldCharType="end"/>
            </w:r>
          </w:hyperlink>
        </w:p>
        <w:p w14:paraId="498D5DA3"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899" w:history="1">
            <w:r w:rsidR="007F2102" w:rsidRPr="00A274E7">
              <w:rPr>
                <w:rStyle w:val="Enlla"/>
                <w:noProof/>
                <w:color w:val="000000" w:themeColor="text1"/>
              </w:rPr>
              <w:t>Clàusula 15. Abonaments al contractista</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_Toc511316899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14</w:t>
            </w:r>
            <w:r w:rsidR="007F2102" w:rsidRPr="00A274E7">
              <w:rPr>
                <w:noProof/>
                <w:webHidden/>
                <w:color w:val="000000" w:themeColor="text1"/>
              </w:rPr>
              <w:fldChar w:fldCharType="end"/>
            </w:r>
          </w:hyperlink>
        </w:p>
        <w:p w14:paraId="4F4E1E11"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0" w:history="1">
            <w:r w:rsidR="007F2102" w:rsidRPr="00A274E7">
              <w:rPr>
                <w:rStyle w:val="Enlla"/>
                <w:noProof/>
                <w:color w:val="000000" w:themeColor="text1"/>
              </w:rPr>
              <w:t>Clàusula 16. Responsable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_Toc511316900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14</w:t>
            </w:r>
            <w:r w:rsidR="007F2102" w:rsidRPr="00A274E7">
              <w:rPr>
                <w:noProof/>
                <w:webHidden/>
                <w:color w:val="000000" w:themeColor="text1"/>
              </w:rPr>
              <w:fldChar w:fldCharType="end"/>
            </w:r>
          </w:hyperlink>
        </w:p>
        <w:p w14:paraId="02E44294"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1" w:history="1">
            <w:r w:rsidR="007F2102" w:rsidRPr="00A274E7">
              <w:rPr>
                <w:rStyle w:val="Enlla"/>
                <w:noProof/>
                <w:color w:val="000000" w:themeColor="text1"/>
              </w:rPr>
              <w:t>Clàusula 17. Condicions especials d’execució i obligacions del contractista.</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_Toc511316901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15</w:t>
            </w:r>
            <w:r w:rsidR="007F2102" w:rsidRPr="00A274E7">
              <w:rPr>
                <w:noProof/>
                <w:webHidden/>
                <w:color w:val="000000" w:themeColor="text1"/>
              </w:rPr>
              <w:fldChar w:fldCharType="end"/>
            </w:r>
          </w:hyperlink>
        </w:p>
        <w:p w14:paraId="09DAD76C"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2" w:history="1">
            <w:r w:rsidR="007F2102" w:rsidRPr="00A274E7">
              <w:rPr>
                <w:rStyle w:val="Enlla"/>
                <w:noProof/>
                <w:color w:val="000000" w:themeColor="text1"/>
              </w:rPr>
              <w:t>Clàusula 18. Modificació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_Toc511316902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18</w:t>
            </w:r>
            <w:r w:rsidR="007F2102" w:rsidRPr="00A274E7">
              <w:rPr>
                <w:noProof/>
                <w:webHidden/>
                <w:color w:val="000000" w:themeColor="text1"/>
              </w:rPr>
              <w:fldChar w:fldCharType="end"/>
            </w:r>
          </w:hyperlink>
        </w:p>
        <w:p w14:paraId="2B8711CB"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3" w:history="1">
            <w:r w:rsidR="007F2102" w:rsidRPr="00A274E7">
              <w:rPr>
                <w:rStyle w:val="Enlla"/>
                <w:noProof/>
                <w:color w:val="000000" w:themeColor="text1"/>
              </w:rPr>
              <w:t>Clàusula 19. Subcontractació</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_Toc511316903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18</w:t>
            </w:r>
            <w:r w:rsidR="007F2102" w:rsidRPr="00A274E7">
              <w:rPr>
                <w:noProof/>
                <w:webHidden/>
                <w:color w:val="000000" w:themeColor="text1"/>
              </w:rPr>
              <w:fldChar w:fldCharType="end"/>
            </w:r>
          </w:hyperlink>
        </w:p>
        <w:p w14:paraId="77C2751F"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4" w:history="1">
            <w:r w:rsidR="007F2102" w:rsidRPr="00A274E7">
              <w:rPr>
                <w:rStyle w:val="Enlla"/>
                <w:noProof/>
                <w:color w:val="000000" w:themeColor="text1"/>
              </w:rPr>
              <w:t>Clàusula 20. Cessió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_Toc511316904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19</w:t>
            </w:r>
            <w:r w:rsidR="007F2102" w:rsidRPr="00A274E7">
              <w:rPr>
                <w:noProof/>
                <w:webHidden/>
                <w:color w:val="000000" w:themeColor="text1"/>
              </w:rPr>
              <w:fldChar w:fldCharType="end"/>
            </w:r>
          </w:hyperlink>
        </w:p>
        <w:p w14:paraId="7A1415CA"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5" w:history="1">
            <w:r w:rsidR="007F2102" w:rsidRPr="00A274E7">
              <w:rPr>
                <w:rStyle w:val="Enlla"/>
                <w:noProof/>
                <w:color w:val="000000" w:themeColor="text1"/>
              </w:rPr>
              <w:t>Clàusula 21. Demora en les prestacions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_Toc511316905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19</w:t>
            </w:r>
            <w:r w:rsidR="007F2102" w:rsidRPr="00A274E7">
              <w:rPr>
                <w:noProof/>
                <w:webHidden/>
                <w:color w:val="000000" w:themeColor="text1"/>
              </w:rPr>
              <w:fldChar w:fldCharType="end"/>
            </w:r>
          </w:hyperlink>
        </w:p>
        <w:p w14:paraId="6F94E1A3"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6" w:history="1">
            <w:r w:rsidR="007F2102" w:rsidRPr="00A274E7">
              <w:rPr>
                <w:rStyle w:val="Enlla"/>
                <w:rFonts w:cs="Lucida Sans Unicode"/>
                <w:noProof/>
                <w:color w:val="000000" w:themeColor="text1"/>
              </w:rPr>
              <w:t>Clàusula 22. Responsabilitat en l’execució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_Toc511316906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19</w:t>
            </w:r>
            <w:r w:rsidR="007F2102" w:rsidRPr="00A274E7">
              <w:rPr>
                <w:noProof/>
                <w:webHidden/>
                <w:color w:val="000000" w:themeColor="text1"/>
              </w:rPr>
              <w:fldChar w:fldCharType="end"/>
            </w:r>
          </w:hyperlink>
        </w:p>
        <w:p w14:paraId="3DA122C6"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7" w:history="1">
            <w:r w:rsidR="007F2102" w:rsidRPr="00A274E7">
              <w:rPr>
                <w:rStyle w:val="Enlla"/>
                <w:noProof/>
                <w:color w:val="000000" w:themeColor="text1"/>
              </w:rPr>
              <w:t>Clàusula 23. Recepció i termini de garantia</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_Toc511316907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21</w:t>
            </w:r>
            <w:r w:rsidR="007F2102" w:rsidRPr="00A274E7">
              <w:rPr>
                <w:noProof/>
                <w:webHidden/>
                <w:color w:val="000000" w:themeColor="text1"/>
              </w:rPr>
              <w:fldChar w:fldCharType="end"/>
            </w:r>
          </w:hyperlink>
        </w:p>
        <w:p w14:paraId="69BFE9CF" w14:textId="77777777"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8" w:history="1">
            <w:r w:rsidR="007F2102" w:rsidRPr="00A274E7">
              <w:rPr>
                <w:rStyle w:val="Enlla"/>
                <w:noProof/>
                <w:color w:val="000000" w:themeColor="text1"/>
              </w:rPr>
              <w:t>Clàusula 24. Resolució del contracte</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_Toc511316908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21</w:t>
            </w:r>
            <w:r w:rsidR="007F2102" w:rsidRPr="00A274E7">
              <w:rPr>
                <w:noProof/>
                <w:webHidden/>
                <w:color w:val="000000" w:themeColor="text1"/>
              </w:rPr>
              <w:fldChar w:fldCharType="end"/>
            </w:r>
          </w:hyperlink>
        </w:p>
        <w:p w14:paraId="027988EA" w14:textId="33D28B2D"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09" w:history="1">
            <w:r w:rsidR="007F2102" w:rsidRPr="00A274E7">
              <w:rPr>
                <w:rStyle w:val="Enlla"/>
                <w:noProof/>
                <w:color w:val="000000" w:themeColor="text1"/>
              </w:rPr>
              <w:t xml:space="preserve">Clàusula 25. Recursos </w:t>
            </w:r>
            <w:r w:rsidR="00B31E4D" w:rsidRPr="00A274E7">
              <w:rPr>
                <w:rStyle w:val="Enlla"/>
                <w:noProof/>
                <w:color w:val="000000" w:themeColor="text1"/>
              </w:rPr>
              <w:t>administratius i judicials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_Toc511316909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22</w:t>
            </w:r>
            <w:r w:rsidR="007F2102" w:rsidRPr="00A274E7">
              <w:rPr>
                <w:noProof/>
                <w:webHidden/>
                <w:color w:val="000000" w:themeColor="text1"/>
              </w:rPr>
              <w:fldChar w:fldCharType="end"/>
            </w:r>
          </w:hyperlink>
        </w:p>
        <w:p w14:paraId="0B861CE7" w14:textId="12C7915F" w:rsidR="007F2102" w:rsidRPr="00A274E7" w:rsidRDefault="00FA5C2E">
          <w:pPr>
            <w:pStyle w:val="IDC1"/>
            <w:tabs>
              <w:tab w:val="right" w:leader="dot" w:pos="9629"/>
            </w:tabs>
            <w:rPr>
              <w:rFonts w:eastAsiaTheme="minorEastAsia" w:cstheme="minorBidi"/>
              <w:noProof/>
              <w:color w:val="000000" w:themeColor="text1"/>
              <w:sz w:val="22"/>
              <w:szCs w:val="22"/>
            </w:rPr>
          </w:pPr>
          <w:hyperlink w:anchor="_Toc511316910" w:history="1">
            <w:r w:rsidR="007F2102" w:rsidRPr="00A274E7">
              <w:rPr>
                <w:rStyle w:val="Enlla"/>
                <w:noProof/>
                <w:color w:val="000000" w:themeColor="text1"/>
              </w:rPr>
              <w:t xml:space="preserve">Clàusula 26. </w:t>
            </w:r>
            <w:r w:rsidR="00B31E4D" w:rsidRPr="00A274E7">
              <w:rPr>
                <w:rStyle w:val="Enlla"/>
                <w:noProof/>
                <w:color w:val="000000" w:themeColor="text1"/>
              </w:rPr>
              <w:t>Transparència, integritat</w:t>
            </w:r>
            <w:r w:rsidR="007F2102" w:rsidRPr="00A274E7">
              <w:rPr>
                <w:rStyle w:val="Enlla"/>
                <w:noProof/>
                <w:color w:val="000000" w:themeColor="text1"/>
              </w:rPr>
              <w:t xml:space="preserve"> i conflicte d’interessos</w:t>
            </w:r>
            <w:r w:rsidR="007F2102" w:rsidRPr="00A274E7">
              <w:rPr>
                <w:noProof/>
                <w:webHidden/>
                <w:color w:val="000000" w:themeColor="text1"/>
              </w:rPr>
              <w:tab/>
            </w:r>
            <w:r w:rsidR="007F2102" w:rsidRPr="00A274E7">
              <w:rPr>
                <w:noProof/>
                <w:webHidden/>
                <w:color w:val="000000" w:themeColor="text1"/>
              </w:rPr>
              <w:fldChar w:fldCharType="begin"/>
            </w:r>
            <w:r w:rsidR="007F2102" w:rsidRPr="00A274E7">
              <w:rPr>
                <w:noProof/>
                <w:webHidden/>
                <w:color w:val="000000" w:themeColor="text1"/>
              </w:rPr>
              <w:instrText xml:space="preserve"> PAGEREF _Toc511316910 \h </w:instrText>
            </w:r>
            <w:r w:rsidR="007F2102" w:rsidRPr="00A274E7">
              <w:rPr>
                <w:noProof/>
                <w:webHidden/>
                <w:color w:val="000000" w:themeColor="text1"/>
              </w:rPr>
            </w:r>
            <w:r w:rsidR="007F2102" w:rsidRPr="00A274E7">
              <w:rPr>
                <w:noProof/>
                <w:webHidden/>
                <w:color w:val="000000" w:themeColor="text1"/>
              </w:rPr>
              <w:fldChar w:fldCharType="separate"/>
            </w:r>
            <w:r>
              <w:rPr>
                <w:noProof/>
                <w:webHidden/>
                <w:color w:val="000000" w:themeColor="text1"/>
              </w:rPr>
              <w:t>23</w:t>
            </w:r>
            <w:r w:rsidR="007F2102" w:rsidRPr="00A274E7">
              <w:rPr>
                <w:noProof/>
                <w:webHidden/>
                <w:color w:val="000000" w:themeColor="text1"/>
              </w:rPr>
              <w:fldChar w:fldCharType="end"/>
            </w:r>
          </w:hyperlink>
        </w:p>
        <w:p w14:paraId="564DCC4B" w14:textId="00BB070B" w:rsidR="005A2494" w:rsidRPr="00A274E7" w:rsidRDefault="001A0341" w:rsidP="00C03CAE">
          <w:pPr>
            <w:jc w:val="both"/>
            <w:rPr>
              <w:rFonts w:ascii="Verdana" w:hAnsi="Verdana"/>
              <w:color w:val="000000" w:themeColor="text1"/>
            </w:rPr>
          </w:pPr>
          <w:r w:rsidRPr="00A274E7">
            <w:rPr>
              <w:rFonts w:ascii="Verdana" w:hAnsi="Verdana"/>
              <w:color w:val="000000" w:themeColor="text1"/>
            </w:rPr>
            <w:fldChar w:fldCharType="end"/>
          </w:r>
        </w:p>
      </w:sdtContent>
    </w:sdt>
    <w:p w14:paraId="4ADE25CE" w14:textId="77777777" w:rsidR="00066382" w:rsidRPr="00A274E7" w:rsidRDefault="00066382" w:rsidP="00C928F7">
      <w:pPr>
        <w:pStyle w:val="Ttolclusula"/>
        <w:rPr>
          <w:color w:val="000000" w:themeColor="text1"/>
        </w:rPr>
      </w:pPr>
    </w:p>
    <w:p w14:paraId="72164667" w14:textId="2BDE2C0B" w:rsidR="00B32220" w:rsidRPr="00A274E7" w:rsidRDefault="00E51D22" w:rsidP="00066382">
      <w:pPr>
        <w:pStyle w:val="Ttolclusula"/>
        <w:outlineLvl w:val="0"/>
        <w:rPr>
          <w:color w:val="000000" w:themeColor="text1"/>
        </w:rPr>
      </w:pPr>
      <w:bookmarkStart w:id="1" w:name="_Toc511316885"/>
      <w:r w:rsidRPr="00A274E7">
        <w:rPr>
          <w:color w:val="000000" w:themeColor="text1"/>
        </w:rPr>
        <w:t>Clàusula 1. Objecte</w:t>
      </w:r>
      <w:r w:rsidR="00B32220" w:rsidRPr="00A274E7">
        <w:rPr>
          <w:color w:val="000000" w:themeColor="text1"/>
        </w:rPr>
        <w:t xml:space="preserve"> del contracte</w:t>
      </w:r>
      <w:r w:rsidR="00481358" w:rsidRPr="00A274E7">
        <w:rPr>
          <w:color w:val="000000" w:themeColor="text1"/>
        </w:rPr>
        <w:t xml:space="preserve"> i règim jurídic</w:t>
      </w:r>
      <w:bookmarkEnd w:id="1"/>
    </w:p>
    <w:p w14:paraId="5B97D9A6" w14:textId="77777777" w:rsidR="00B32220" w:rsidRPr="00A274E7" w:rsidRDefault="00B32220" w:rsidP="00C03CAE">
      <w:pPr>
        <w:jc w:val="both"/>
        <w:rPr>
          <w:rFonts w:ascii="Verdana" w:hAnsi="Verdana"/>
          <w:color w:val="000000" w:themeColor="text1"/>
        </w:rPr>
      </w:pPr>
    </w:p>
    <w:p w14:paraId="40954A74" w14:textId="77777777" w:rsidR="00481358" w:rsidRPr="00A274E7" w:rsidRDefault="00481358" w:rsidP="00C03CAE">
      <w:pPr>
        <w:jc w:val="both"/>
        <w:rPr>
          <w:rFonts w:ascii="Verdana" w:hAnsi="Verdana"/>
          <w:b/>
          <w:color w:val="000000" w:themeColor="text1"/>
          <w:u w:val="single"/>
        </w:rPr>
      </w:pPr>
      <w:r w:rsidRPr="00A274E7">
        <w:rPr>
          <w:rFonts w:ascii="Verdana" w:hAnsi="Verdana"/>
          <w:b/>
          <w:color w:val="000000" w:themeColor="text1"/>
          <w:u w:val="single"/>
        </w:rPr>
        <w:t>1. Objecte del contracte</w:t>
      </w:r>
    </w:p>
    <w:p w14:paraId="15DCEB71" w14:textId="77777777" w:rsidR="00481358" w:rsidRPr="00A274E7" w:rsidRDefault="00481358" w:rsidP="00C03CAE">
      <w:pPr>
        <w:jc w:val="both"/>
        <w:rPr>
          <w:rFonts w:ascii="Verdana" w:hAnsi="Verdana"/>
          <w:color w:val="000000" w:themeColor="text1"/>
        </w:rPr>
      </w:pPr>
    </w:p>
    <w:p w14:paraId="6B85956F" w14:textId="77575892" w:rsidR="00927DF6" w:rsidRPr="00A274E7" w:rsidRDefault="00927DF6" w:rsidP="00C03CAE">
      <w:pPr>
        <w:jc w:val="both"/>
        <w:rPr>
          <w:rFonts w:ascii="Verdana" w:hAnsi="Verdana"/>
          <w:color w:val="000000" w:themeColor="text1"/>
        </w:rPr>
      </w:pPr>
      <w:r w:rsidRPr="00A274E7">
        <w:rPr>
          <w:rFonts w:ascii="Verdana" w:hAnsi="Verdana"/>
          <w:color w:val="000000" w:themeColor="text1"/>
        </w:rPr>
        <w:t>L’objecte del contracte és</w:t>
      </w:r>
      <w:r w:rsidR="00FE012F" w:rsidRPr="00A274E7">
        <w:rPr>
          <w:rFonts w:ascii="Verdana" w:hAnsi="Verdana"/>
          <w:color w:val="000000" w:themeColor="text1"/>
        </w:rPr>
        <w:t xml:space="preserve"> </w:t>
      </w:r>
      <w:r w:rsidR="00FE012F" w:rsidRPr="00A274E7">
        <w:rPr>
          <w:rFonts w:ascii="Verdana" w:hAnsi="Verdana" w:cs="Arial"/>
          <w:szCs w:val="22"/>
        </w:rPr>
        <w:t>donar suport a l’organització del Triatló de Barcelona 2021 aportant, sobretot, els recursos humans per a poder-lo executar, una petita dotació d’infraestructures i les gestions indispensables per aconseguir ingressos a través de contractes de patrocini (no inclou ingressos en concepte d’inscripcions)</w:t>
      </w:r>
      <w:r w:rsidR="00246398" w:rsidRPr="00A274E7">
        <w:rPr>
          <w:rFonts w:ascii="Verdana" w:hAnsi="Verdana"/>
          <w:color w:val="000000" w:themeColor="text1"/>
        </w:rPr>
        <w:t>,</w:t>
      </w:r>
      <w:r w:rsidR="00FE40E0" w:rsidRPr="00A274E7">
        <w:rPr>
          <w:rFonts w:ascii="Verdana" w:hAnsi="Verdana"/>
          <w:color w:val="000000" w:themeColor="text1"/>
        </w:rPr>
        <w:t xml:space="preserve"> amb mesures de contractació pública sostenible.</w:t>
      </w:r>
      <w:r w:rsidRPr="00A274E7">
        <w:rPr>
          <w:rFonts w:ascii="Verdana" w:hAnsi="Verdana"/>
          <w:color w:val="000000" w:themeColor="text1"/>
        </w:rPr>
        <w:t xml:space="preserve"> </w:t>
      </w:r>
    </w:p>
    <w:p w14:paraId="6A9C6821" w14:textId="77777777" w:rsidR="003C4595" w:rsidRPr="00A274E7" w:rsidRDefault="003C4595" w:rsidP="00FE40E0">
      <w:pPr>
        <w:jc w:val="both"/>
        <w:rPr>
          <w:rFonts w:ascii="Verdana" w:hAnsi="Verdana"/>
          <w:color w:val="000000" w:themeColor="text1"/>
        </w:rPr>
      </w:pPr>
    </w:p>
    <w:p w14:paraId="2BFB0623" w14:textId="77777777" w:rsidR="00320658" w:rsidRPr="00A274E7" w:rsidRDefault="00320658" w:rsidP="00FE40E0">
      <w:pPr>
        <w:jc w:val="both"/>
        <w:rPr>
          <w:rFonts w:ascii="Verdana" w:hAnsi="Verdana"/>
          <w:color w:val="000000" w:themeColor="text1"/>
        </w:rPr>
      </w:pPr>
      <w:r w:rsidRPr="00A274E7">
        <w:rPr>
          <w:rFonts w:ascii="Verdana" w:hAnsi="Verdana"/>
          <w:color w:val="000000" w:themeColor="text1"/>
        </w:rPr>
        <w:t>En l’objecte del contracte s’incorporen les mesures de contractació pública sostenible següents:</w:t>
      </w:r>
    </w:p>
    <w:p w14:paraId="6A21664E" w14:textId="77777777" w:rsidR="00FE40E0" w:rsidRPr="00A274E7" w:rsidRDefault="00FE40E0" w:rsidP="00FE40E0">
      <w:pPr>
        <w:jc w:val="both"/>
        <w:rPr>
          <w:rFonts w:ascii="Verdana" w:hAnsi="Verdana"/>
          <w:i/>
          <w:color w:val="000000" w:themeColor="text1"/>
        </w:rPr>
      </w:pPr>
    </w:p>
    <w:p w14:paraId="77B246C6" w14:textId="6604EAE2" w:rsidR="00FE40E0" w:rsidRPr="00A274E7" w:rsidRDefault="00246398" w:rsidP="00FE40E0">
      <w:pPr>
        <w:jc w:val="both"/>
        <w:rPr>
          <w:rFonts w:ascii="Verdana" w:hAnsi="Verdana"/>
          <w:color w:val="000000" w:themeColor="text1"/>
        </w:rPr>
      </w:pPr>
      <w:r w:rsidRPr="00A274E7">
        <w:rPr>
          <w:rFonts w:ascii="Verdana" w:hAnsi="Verdana"/>
          <w:color w:val="000000" w:themeColor="text1"/>
        </w:rPr>
        <w:t xml:space="preserve">- </w:t>
      </w:r>
      <w:r w:rsidR="00FE40E0" w:rsidRPr="00A274E7">
        <w:rPr>
          <w:rFonts w:ascii="Verdana" w:hAnsi="Verdana"/>
          <w:color w:val="000000" w:themeColor="text1"/>
        </w:rPr>
        <w:t>La no realització d’operacions financeres que siguin considerades delictives en paradisos fiscals.</w:t>
      </w:r>
    </w:p>
    <w:p w14:paraId="2356A9CA" w14:textId="77777777" w:rsidR="00FE40E0" w:rsidRPr="00A274E7" w:rsidRDefault="00FE40E0" w:rsidP="00FE40E0">
      <w:pPr>
        <w:jc w:val="both"/>
        <w:rPr>
          <w:rFonts w:ascii="Verdana" w:hAnsi="Verdana"/>
          <w:color w:val="000000" w:themeColor="text1"/>
        </w:rPr>
      </w:pPr>
      <w:r w:rsidRPr="00A274E7">
        <w:rPr>
          <w:rFonts w:ascii="Verdana" w:hAnsi="Verdana"/>
          <w:color w:val="000000" w:themeColor="text1"/>
        </w:rPr>
        <w:t>- El criteri que valora el preu del contracte té una ponderació del 35% de la puntuació total.</w:t>
      </w:r>
    </w:p>
    <w:p w14:paraId="79BEE64F" w14:textId="257C673F" w:rsidR="00FE40E0" w:rsidRPr="00A274E7" w:rsidRDefault="00246398" w:rsidP="009F5EA2">
      <w:pPr>
        <w:jc w:val="both"/>
        <w:rPr>
          <w:rFonts w:ascii="Verdana" w:hAnsi="Verdana"/>
          <w:color w:val="000000" w:themeColor="text1"/>
        </w:rPr>
      </w:pPr>
      <w:r w:rsidRPr="00A274E7">
        <w:rPr>
          <w:rFonts w:ascii="Verdana" w:hAnsi="Verdana"/>
          <w:color w:val="000000" w:themeColor="text1"/>
        </w:rPr>
        <w:t>-</w:t>
      </w:r>
      <w:r w:rsidR="00FE40E0" w:rsidRPr="00A274E7">
        <w:rPr>
          <w:rFonts w:ascii="Verdana" w:hAnsi="Verdana"/>
          <w:color w:val="000000" w:themeColor="text1"/>
        </w:rPr>
        <w:t xml:space="preserve"> </w:t>
      </w:r>
      <w:r w:rsidR="009F5EA2" w:rsidRPr="00A274E7">
        <w:rPr>
          <w:rFonts w:ascii="Verdana" w:hAnsi="Verdana"/>
          <w:color w:val="000000" w:themeColor="text1"/>
        </w:rPr>
        <w:t>Criteris de sostenibilitat en els esdeveniments .</w:t>
      </w:r>
    </w:p>
    <w:p w14:paraId="78E287B0" w14:textId="77777777" w:rsidR="009F5EA2" w:rsidRPr="00A274E7" w:rsidRDefault="009F5EA2" w:rsidP="009F5EA2">
      <w:pPr>
        <w:jc w:val="both"/>
        <w:rPr>
          <w:rFonts w:ascii="Verdana" w:hAnsi="Verdana" w:cs="Arial"/>
          <w:b/>
          <w:color w:val="000000" w:themeColor="text1"/>
          <w:sz w:val="18"/>
          <w:szCs w:val="18"/>
        </w:rPr>
      </w:pPr>
    </w:p>
    <w:p w14:paraId="020A00AB" w14:textId="76D545E7" w:rsidR="00FE40E0" w:rsidRPr="00A274E7" w:rsidRDefault="00FE40E0" w:rsidP="00246398">
      <w:pPr>
        <w:jc w:val="both"/>
        <w:rPr>
          <w:rFonts w:ascii="Verdana" w:hAnsi="Verdana"/>
          <w:i/>
          <w:color w:val="000000" w:themeColor="text1"/>
          <w:sz w:val="16"/>
        </w:rPr>
      </w:pPr>
    </w:p>
    <w:p w14:paraId="54C85911" w14:textId="77777777" w:rsidR="00FE40E0" w:rsidRPr="00A274E7" w:rsidRDefault="00FE40E0" w:rsidP="00FE40E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i/>
          <w:color w:val="000000" w:themeColor="text1"/>
          <w:sz w:val="16"/>
        </w:rPr>
      </w:pPr>
      <w:r w:rsidRPr="00A274E7">
        <w:rPr>
          <w:rFonts w:ascii="Verdana" w:hAnsi="Verdana"/>
          <w:color w:val="000000" w:themeColor="text1"/>
        </w:rPr>
        <w:t>D’acord amb l’article 99.3 de la Llei 9/2017, de 8 de novembre, de Contractes del Sector Públic (LCSP), l’objecte del contracte no s’ha dividit en lots amb la motivació que s’ha expressat en l’informe de necessitat que es troba en l’expedient.</w:t>
      </w:r>
    </w:p>
    <w:p w14:paraId="250DBCD1" w14:textId="77777777" w:rsidR="00FE40E0" w:rsidRPr="00A274E7" w:rsidRDefault="00FE40E0" w:rsidP="00FE40E0">
      <w:pPr>
        <w:pStyle w:val="Textdecomentari"/>
        <w:tabs>
          <w:tab w:val="left" w:pos="567"/>
          <w:tab w:val="left" w:pos="1134"/>
          <w:tab w:val="left" w:pos="1702"/>
          <w:tab w:val="left" w:pos="4678"/>
          <w:tab w:val="left" w:pos="4963"/>
          <w:tab w:val="left" w:pos="5245"/>
        </w:tabs>
        <w:ind w:right="-2"/>
        <w:rPr>
          <w:rFonts w:ascii="Verdana" w:hAnsi="Verdana"/>
          <w:color w:val="000000" w:themeColor="text1"/>
        </w:rPr>
      </w:pPr>
    </w:p>
    <w:p w14:paraId="73DF35E3" w14:textId="77777777" w:rsidR="00B31006" w:rsidRPr="00A274E7" w:rsidRDefault="00B31006" w:rsidP="00C03CAE">
      <w:pPr>
        <w:jc w:val="both"/>
        <w:rPr>
          <w:rFonts w:ascii="Verdana" w:hAnsi="Verdana"/>
          <w:color w:val="000000" w:themeColor="text1"/>
        </w:rPr>
      </w:pPr>
    </w:p>
    <w:p w14:paraId="715BAAD5" w14:textId="27E3890B" w:rsidR="00356F2E" w:rsidRPr="00A274E7" w:rsidRDefault="00481358" w:rsidP="00C03CAE">
      <w:pPr>
        <w:pStyle w:val="Textdecomentari"/>
        <w:tabs>
          <w:tab w:val="left" w:pos="567"/>
          <w:tab w:val="left" w:pos="1134"/>
          <w:tab w:val="left" w:pos="1702"/>
          <w:tab w:val="left" w:pos="4678"/>
          <w:tab w:val="left" w:pos="4963"/>
          <w:tab w:val="left" w:pos="5245"/>
        </w:tabs>
        <w:rPr>
          <w:rFonts w:ascii="Verdana" w:hAnsi="Verdana"/>
          <w:b/>
          <w:color w:val="000000" w:themeColor="text1"/>
          <w:u w:val="single"/>
        </w:rPr>
      </w:pPr>
      <w:r w:rsidRPr="00A274E7">
        <w:rPr>
          <w:rFonts w:ascii="Verdana" w:hAnsi="Verdana"/>
          <w:b/>
          <w:color w:val="000000" w:themeColor="text1"/>
          <w:u w:val="single"/>
        </w:rPr>
        <w:t>2. Règim jurídic</w:t>
      </w:r>
    </w:p>
    <w:p w14:paraId="727B91E4" w14:textId="796D8912" w:rsidR="00BF5E48" w:rsidRPr="00A274E7" w:rsidRDefault="00BF5E48" w:rsidP="00C928F7">
      <w:pPr>
        <w:pStyle w:val="Textdecomentari"/>
        <w:tabs>
          <w:tab w:val="left" w:pos="567"/>
          <w:tab w:val="left" w:pos="1134"/>
          <w:tab w:val="left" w:pos="1702"/>
          <w:tab w:val="left" w:pos="4678"/>
          <w:tab w:val="left" w:pos="4963"/>
          <w:tab w:val="left" w:pos="5245"/>
        </w:tabs>
        <w:rPr>
          <w:rFonts w:ascii="Verdana" w:hAnsi="Verdana"/>
          <w:color w:val="000000" w:themeColor="text1"/>
        </w:rPr>
      </w:pPr>
    </w:p>
    <w:p w14:paraId="79D59B1A" w14:textId="5AD96F00" w:rsidR="00A60772" w:rsidRPr="00A274E7" w:rsidRDefault="009A16D5" w:rsidP="00066382">
      <w:pPr>
        <w:pStyle w:val="Textdecomentari"/>
        <w:tabs>
          <w:tab w:val="left" w:pos="567"/>
          <w:tab w:val="left" w:pos="1134"/>
          <w:tab w:val="left" w:pos="1702"/>
          <w:tab w:val="left" w:pos="4678"/>
          <w:tab w:val="left" w:pos="4963"/>
          <w:tab w:val="left" w:pos="5245"/>
        </w:tabs>
        <w:rPr>
          <w:rFonts w:ascii="Verdana" w:hAnsi="Verdana"/>
          <w:color w:val="000000" w:themeColor="text1"/>
        </w:rPr>
      </w:pPr>
      <w:r w:rsidRPr="00A274E7">
        <w:rPr>
          <w:rFonts w:ascii="Verdana" w:hAnsi="Verdana"/>
          <w:color w:val="000000" w:themeColor="text1"/>
        </w:rPr>
        <w:t xml:space="preserve">Aquest contracte es tipifica com a contracte </w:t>
      </w:r>
      <w:r w:rsidR="002E15EA">
        <w:rPr>
          <w:rFonts w:ascii="Verdana" w:hAnsi="Verdana"/>
          <w:color w:val="000000" w:themeColor="text1"/>
        </w:rPr>
        <w:t xml:space="preserve">de serveis </w:t>
      </w:r>
      <w:r w:rsidR="009F5EA2" w:rsidRPr="00A274E7">
        <w:rPr>
          <w:rFonts w:ascii="Verdana" w:hAnsi="Verdana"/>
          <w:color w:val="000000" w:themeColor="text1"/>
        </w:rPr>
        <w:t xml:space="preserve"> </w:t>
      </w:r>
      <w:r w:rsidRPr="00A274E7">
        <w:rPr>
          <w:rFonts w:ascii="Verdana" w:hAnsi="Verdana"/>
          <w:color w:val="000000" w:themeColor="text1"/>
        </w:rPr>
        <w:t xml:space="preserve"> d’acord amb les previsions de l’article </w:t>
      </w:r>
      <w:r w:rsidR="002E15EA">
        <w:rPr>
          <w:rFonts w:ascii="Verdana" w:hAnsi="Verdana"/>
          <w:color w:val="000000" w:themeColor="text1"/>
        </w:rPr>
        <w:t>17</w:t>
      </w:r>
      <w:r w:rsidR="009F5EA2" w:rsidRPr="00A274E7">
        <w:rPr>
          <w:rFonts w:ascii="Verdana" w:hAnsi="Verdana"/>
          <w:color w:val="000000" w:themeColor="text1"/>
        </w:rPr>
        <w:t xml:space="preserve"> </w:t>
      </w:r>
      <w:r w:rsidRPr="00A274E7">
        <w:rPr>
          <w:rFonts w:ascii="Verdana" w:hAnsi="Verdana"/>
          <w:color w:val="000000" w:themeColor="text1"/>
        </w:rPr>
        <w:t xml:space="preserve">LCSP </w:t>
      </w:r>
      <w:r w:rsidR="00A60772" w:rsidRPr="00A274E7">
        <w:rPr>
          <w:rFonts w:ascii="Verdana" w:hAnsi="Verdana"/>
          <w:color w:val="000000" w:themeColor="text1"/>
        </w:rPr>
        <w:t xml:space="preserve">i es sotmet en tot el que no s’indiqui expressament en aquest Plec de Clàusules Administratives Particulars (PCAP), a la </w:t>
      </w:r>
      <w:r w:rsidR="00F32D4F" w:rsidRPr="00A274E7">
        <w:rPr>
          <w:rFonts w:ascii="Verdana" w:hAnsi="Verdana"/>
          <w:color w:val="000000" w:themeColor="text1"/>
        </w:rPr>
        <w:t>LCSP</w:t>
      </w:r>
      <w:r w:rsidR="00A60772" w:rsidRPr="00A274E7">
        <w:rPr>
          <w:rFonts w:ascii="Verdana" w:hAnsi="Verdana"/>
          <w:color w:val="000000" w:themeColor="text1"/>
        </w:rPr>
        <w:t xml:space="preserve"> i normativa de desenvolupament i també es regula, si conté mesures de contractació pública sostenible, pels </w:t>
      </w:r>
      <w:hyperlink r:id="rId9" w:history="1">
        <w:r w:rsidR="001E3ECB" w:rsidRPr="00A274E7">
          <w:rPr>
            <w:rStyle w:val="Enlla"/>
            <w:rFonts w:ascii="Verdana" w:hAnsi="Verdana"/>
            <w:color w:val="000000" w:themeColor="text1"/>
          </w:rPr>
          <w:t>d</w:t>
        </w:r>
        <w:r w:rsidR="00A60772" w:rsidRPr="00A274E7">
          <w:rPr>
            <w:rStyle w:val="Enlla"/>
            <w:rFonts w:ascii="Verdana" w:hAnsi="Verdana"/>
            <w:color w:val="000000" w:themeColor="text1"/>
          </w:rPr>
          <w:t>ecret d’alcaldia de 24 d’abril de 2017</w:t>
        </w:r>
      </w:hyperlink>
      <w:r w:rsidR="00A60772" w:rsidRPr="00A274E7">
        <w:rPr>
          <w:rFonts w:ascii="Verdana" w:hAnsi="Verdana"/>
          <w:color w:val="000000" w:themeColor="text1"/>
        </w:rPr>
        <w:t xml:space="preserve"> sobre la contractació pública sostenible i el </w:t>
      </w:r>
      <w:hyperlink r:id="rId10" w:history="1">
        <w:r w:rsidR="001E3ECB" w:rsidRPr="00A274E7">
          <w:rPr>
            <w:rStyle w:val="Enlla"/>
            <w:rFonts w:ascii="Verdana" w:hAnsi="Verdana"/>
            <w:color w:val="000000" w:themeColor="text1"/>
          </w:rPr>
          <w:t>d</w:t>
        </w:r>
        <w:r w:rsidR="00A60772" w:rsidRPr="00A274E7">
          <w:rPr>
            <w:rStyle w:val="Enlla"/>
            <w:rFonts w:ascii="Verdana" w:hAnsi="Verdana"/>
            <w:color w:val="000000" w:themeColor="text1"/>
          </w:rPr>
          <w:t>ecret d’Alcaldia de 19 de maig de 2016</w:t>
        </w:r>
      </w:hyperlink>
      <w:r w:rsidR="00A60772" w:rsidRPr="00A274E7">
        <w:rPr>
          <w:rFonts w:ascii="Verdana" w:hAnsi="Verdana"/>
          <w:color w:val="000000" w:themeColor="text1"/>
        </w:rPr>
        <w:t xml:space="preserve">, pel qual es reconeix clàusula essencial dels contractes públics municipals que les empreses licitadores, contractistes o </w:t>
      </w:r>
      <w:proofErr w:type="spellStart"/>
      <w:r w:rsidR="00A60772" w:rsidRPr="00A274E7">
        <w:rPr>
          <w:rFonts w:ascii="Verdana" w:hAnsi="Verdana"/>
          <w:color w:val="000000" w:themeColor="text1"/>
        </w:rPr>
        <w:t>subcontractistes</w:t>
      </w:r>
      <w:proofErr w:type="spellEnd"/>
      <w:r w:rsidR="00A60772" w:rsidRPr="00A274E7">
        <w:rPr>
          <w:rFonts w:ascii="Verdana" w:hAnsi="Verdana"/>
          <w:color w:val="000000" w:themeColor="text1"/>
        </w:rPr>
        <w:t>, o empreses filials o empreses interposades no tenen relació econòmica ni financera il·legal amb un país considerat paradís fiscal.</w:t>
      </w:r>
    </w:p>
    <w:p w14:paraId="152C6B46" w14:textId="77777777" w:rsidR="00785A36" w:rsidRPr="00A274E7" w:rsidRDefault="00785A36" w:rsidP="00C03CAE">
      <w:pPr>
        <w:pStyle w:val="Textdecomentari"/>
        <w:tabs>
          <w:tab w:val="left" w:pos="567"/>
          <w:tab w:val="left" w:pos="1134"/>
          <w:tab w:val="left" w:pos="1702"/>
          <w:tab w:val="left" w:pos="4678"/>
          <w:tab w:val="left" w:pos="4963"/>
          <w:tab w:val="left" w:pos="5245"/>
        </w:tabs>
        <w:rPr>
          <w:rFonts w:ascii="Verdana" w:hAnsi="Verdana"/>
          <w:color w:val="000000" w:themeColor="text1"/>
        </w:rPr>
      </w:pPr>
    </w:p>
    <w:p w14:paraId="63E93A70" w14:textId="0A63BDE8" w:rsidR="00785A36" w:rsidRPr="00A274E7" w:rsidRDefault="00785A36" w:rsidP="00C03CAE">
      <w:pPr>
        <w:pStyle w:val="Textdecomentari"/>
        <w:tabs>
          <w:tab w:val="left" w:pos="567"/>
          <w:tab w:val="left" w:pos="1134"/>
          <w:tab w:val="left" w:pos="1702"/>
          <w:tab w:val="left" w:pos="4678"/>
          <w:tab w:val="left" w:pos="4963"/>
          <w:tab w:val="left" w:pos="5245"/>
        </w:tabs>
        <w:rPr>
          <w:rFonts w:ascii="Verdana" w:hAnsi="Verdana"/>
          <w:i/>
          <w:color w:val="000000" w:themeColor="text1"/>
          <w:sz w:val="16"/>
          <w:szCs w:val="16"/>
        </w:rPr>
      </w:pPr>
      <w:r w:rsidRPr="00A274E7">
        <w:rPr>
          <w:rFonts w:ascii="Verdana" w:hAnsi="Verdana"/>
          <w:color w:val="000000" w:themeColor="text1"/>
        </w:rPr>
        <w:t>La documentació incorporada a l’expedient que té naturalesa contractual és aquest PCAP</w:t>
      </w:r>
      <w:r w:rsidR="00246398" w:rsidRPr="00A274E7">
        <w:rPr>
          <w:rFonts w:ascii="Verdana" w:hAnsi="Verdana"/>
          <w:color w:val="000000" w:themeColor="text1"/>
        </w:rPr>
        <w:t xml:space="preserve"> i</w:t>
      </w:r>
      <w:r w:rsidRPr="00A274E7">
        <w:rPr>
          <w:rFonts w:ascii="Verdana" w:hAnsi="Verdana"/>
          <w:color w:val="000000" w:themeColor="text1"/>
        </w:rPr>
        <w:t xml:space="preserve"> el </w:t>
      </w:r>
      <w:r w:rsidR="00D73236" w:rsidRPr="00A274E7">
        <w:rPr>
          <w:rFonts w:ascii="Verdana" w:hAnsi="Verdana"/>
          <w:color w:val="000000" w:themeColor="text1"/>
        </w:rPr>
        <w:t>plec de prescripcions tècniques (</w:t>
      </w:r>
      <w:r w:rsidRPr="00A274E7">
        <w:rPr>
          <w:rFonts w:ascii="Verdana" w:hAnsi="Verdana"/>
          <w:color w:val="000000" w:themeColor="text1"/>
        </w:rPr>
        <w:t>PPT</w:t>
      </w:r>
      <w:r w:rsidR="00D73236" w:rsidRPr="00A274E7">
        <w:rPr>
          <w:rFonts w:ascii="Verdana" w:hAnsi="Verdana"/>
          <w:color w:val="000000" w:themeColor="text1"/>
        </w:rPr>
        <w:t>)</w:t>
      </w:r>
      <w:r w:rsidR="00246398" w:rsidRPr="00A274E7">
        <w:rPr>
          <w:rFonts w:ascii="Verdana" w:hAnsi="Verdana"/>
          <w:color w:val="000000" w:themeColor="text1"/>
        </w:rPr>
        <w:t>.</w:t>
      </w:r>
    </w:p>
    <w:p w14:paraId="0573D4D3" w14:textId="77777777" w:rsidR="00785A36" w:rsidRPr="00A274E7" w:rsidRDefault="00785A36" w:rsidP="00C03CAE">
      <w:pPr>
        <w:pStyle w:val="Textdecomentari"/>
        <w:tabs>
          <w:tab w:val="left" w:pos="567"/>
          <w:tab w:val="left" w:pos="1134"/>
          <w:tab w:val="left" w:pos="1702"/>
          <w:tab w:val="left" w:pos="4678"/>
          <w:tab w:val="left" w:pos="4963"/>
          <w:tab w:val="left" w:pos="5245"/>
        </w:tabs>
        <w:rPr>
          <w:rFonts w:ascii="Verdana" w:hAnsi="Verdana"/>
          <w:color w:val="000000" w:themeColor="text1"/>
        </w:rPr>
      </w:pPr>
    </w:p>
    <w:p w14:paraId="0AD3909E" w14:textId="77777777" w:rsidR="00692171" w:rsidRPr="00A274E7" w:rsidRDefault="00692171" w:rsidP="00C03CAE">
      <w:pPr>
        <w:pStyle w:val="Textdecomentari"/>
        <w:tabs>
          <w:tab w:val="left" w:pos="4678"/>
          <w:tab w:val="left" w:pos="5245"/>
        </w:tabs>
        <w:rPr>
          <w:rFonts w:ascii="Verdana" w:hAnsi="Verdana"/>
          <w:color w:val="000000" w:themeColor="text1"/>
        </w:rPr>
      </w:pPr>
    </w:p>
    <w:p w14:paraId="715FA632" w14:textId="4E65FD48" w:rsidR="00B32220" w:rsidRPr="00A274E7" w:rsidRDefault="00B32220" w:rsidP="00C03CAE">
      <w:pPr>
        <w:pStyle w:val="Ttolclusula"/>
        <w:outlineLvl w:val="0"/>
        <w:rPr>
          <w:color w:val="000000" w:themeColor="text1"/>
        </w:rPr>
      </w:pPr>
      <w:bookmarkStart w:id="2" w:name="_Toc511316886"/>
      <w:r w:rsidRPr="00A274E7">
        <w:rPr>
          <w:color w:val="000000" w:themeColor="text1"/>
        </w:rPr>
        <w:lastRenderedPageBreak/>
        <w:t xml:space="preserve">Clàusula </w:t>
      </w:r>
      <w:r w:rsidR="00481358" w:rsidRPr="00A274E7">
        <w:rPr>
          <w:color w:val="000000" w:themeColor="text1"/>
        </w:rPr>
        <w:t>2</w:t>
      </w:r>
      <w:r w:rsidRPr="00A274E7">
        <w:rPr>
          <w:color w:val="000000" w:themeColor="text1"/>
        </w:rPr>
        <w:t xml:space="preserve">. Pressupost </w:t>
      </w:r>
      <w:r w:rsidR="000F770F" w:rsidRPr="00A274E7">
        <w:rPr>
          <w:color w:val="000000" w:themeColor="text1"/>
        </w:rPr>
        <w:t>base</w:t>
      </w:r>
      <w:r w:rsidR="00275350" w:rsidRPr="00A274E7">
        <w:rPr>
          <w:color w:val="000000" w:themeColor="text1"/>
        </w:rPr>
        <w:t xml:space="preserve"> </w:t>
      </w:r>
      <w:r w:rsidRPr="00A274E7">
        <w:rPr>
          <w:color w:val="000000" w:themeColor="text1"/>
        </w:rPr>
        <w:t>de licitació i valor estimat del contracte</w:t>
      </w:r>
      <w:bookmarkEnd w:id="2"/>
    </w:p>
    <w:p w14:paraId="7479DB5D" w14:textId="77777777" w:rsidR="00E97906" w:rsidRPr="00A274E7" w:rsidRDefault="00E97906" w:rsidP="00C03CAE">
      <w:pPr>
        <w:pStyle w:val="Textdecomentari"/>
        <w:tabs>
          <w:tab w:val="left" w:pos="4963"/>
        </w:tabs>
        <w:rPr>
          <w:rFonts w:ascii="Verdana" w:hAnsi="Verdana"/>
          <w:color w:val="000000" w:themeColor="text1"/>
        </w:rPr>
      </w:pPr>
    </w:p>
    <w:p w14:paraId="010253DA" w14:textId="22FAD34E" w:rsidR="00223075" w:rsidRDefault="00DF4679" w:rsidP="00223075">
      <w:pPr>
        <w:pStyle w:val="Pargrafdellista"/>
        <w:numPr>
          <w:ilvl w:val="0"/>
          <w:numId w:val="15"/>
        </w:numPr>
        <w:jc w:val="both"/>
        <w:rPr>
          <w:rFonts w:ascii="Verdana" w:hAnsi="Verdana" w:cs="Arial"/>
          <w:color w:val="000000" w:themeColor="text1"/>
        </w:rPr>
      </w:pPr>
      <w:r w:rsidRPr="00223075">
        <w:rPr>
          <w:rFonts w:ascii="Verdana" w:hAnsi="Verdana" w:cs="Arial"/>
          <w:color w:val="000000" w:themeColor="text1"/>
        </w:rPr>
        <w:t>D’acord amb la previsió de l’article 100 LCSP, el pressupost base de licitació</w:t>
      </w:r>
      <w:r w:rsidRPr="00223075">
        <w:rPr>
          <w:rFonts w:ascii="Verdana" w:hAnsi="Verdana"/>
          <w:color w:val="000000" w:themeColor="text1"/>
        </w:rPr>
        <w:t xml:space="preserve"> </w:t>
      </w:r>
      <w:r w:rsidRPr="00223075">
        <w:rPr>
          <w:rFonts w:ascii="Verdana" w:hAnsi="Verdana" w:cs="Arial"/>
          <w:color w:val="000000" w:themeColor="text1"/>
        </w:rPr>
        <w:t xml:space="preserve">és de </w:t>
      </w:r>
      <w:r w:rsidR="00223075" w:rsidRPr="00223075">
        <w:rPr>
          <w:rFonts w:ascii="Verdana" w:hAnsi="Verdana" w:cs="Arial"/>
          <w:color w:val="000000" w:themeColor="text1"/>
        </w:rPr>
        <w:t>41.965,60</w:t>
      </w:r>
      <w:r w:rsidRPr="00223075">
        <w:rPr>
          <w:rFonts w:ascii="Verdana" w:hAnsi="Verdana" w:cs="Arial"/>
          <w:color w:val="000000" w:themeColor="text1"/>
        </w:rPr>
        <w:t xml:space="preserve"> euros, </w:t>
      </w:r>
      <w:r w:rsidR="00223075" w:rsidRPr="00223075">
        <w:rPr>
          <w:rFonts w:ascii="Verdana" w:hAnsi="Verdana" w:cs="Arial"/>
          <w:color w:val="000000" w:themeColor="text1"/>
        </w:rPr>
        <w:t xml:space="preserve">amb el desglossament </w:t>
      </w:r>
      <w:r w:rsidR="00223075">
        <w:rPr>
          <w:rFonts w:ascii="Verdana" w:hAnsi="Verdana" w:cs="Arial"/>
          <w:color w:val="000000" w:themeColor="text1"/>
        </w:rPr>
        <w:t>següent :</w:t>
      </w:r>
    </w:p>
    <w:p w14:paraId="310962BE" w14:textId="77777777" w:rsidR="00223075" w:rsidRDefault="00223075" w:rsidP="00223075">
      <w:pPr>
        <w:pStyle w:val="Pargrafdellista"/>
        <w:jc w:val="both"/>
        <w:rPr>
          <w:rFonts w:ascii="Verdana" w:hAnsi="Verdana" w:cs="Arial"/>
          <w:color w:val="000000" w:themeColor="text1"/>
        </w:rPr>
      </w:pPr>
    </w:p>
    <w:p w14:paraId="501DDD80" w14:textId="39DA4A5A" w:rsidR="00223075" w:rsidRDefault="00223075" w:rsidP="00223075">
      <w:pPr>
        <w:pStyle w:val="Pargrafdellista"/>
        <w:jc w:val="both"/>
        <w:rPr>
          <w:rFonts w:ascii="Verdana" w:hAnsi="Verdana" w:cs="Arial"/>
          <w:color w:val="000000" w:themeColor="text1"/>
        </w:rPr>
      </w:pPr>
      <w:r>
        <w:rPr>
          <w:rFonts w:ascii="Verdana" w:hAnsi="Verdana" w:cs="Arial"/>
          <w:color w:val="000000" w:themeColor="text1"/>
        </w:rPr>
        <w:t>34.682,31€ pressupost net</w:t>
      </w:r>
    </w:p>
    <w:p w14:paraId="0B891801" w14:textId="77777777" w:rsidR="00223075" w:rsidRDefault="00223075" w:rsidP="00223075">
      <w:pPr>
        <w:pStyle w:val="Pargrafdellista"/>
        <w:jc w:val="both"/>
        <w:rPr>
          <w:rFonts w:ascii="Verdana" w:hAnsi="Verdana" w:cs="Arial"/>
          <w:color w:val="000000" w:themeColor="text1"/>
        </w:rPr>
      </w:pPr>
    </w:p>
    <w:p w14:paraId="0663237C" w14:textId="4FD14840" w:rsidR="00223075" w:rsidRPr="00223075" w:rsidRDefault="00223075" w:rsidP="00223075">
      <w:pPr>
        <w:pStyle w:val="Pargrafdellista"/>
        <w:jc w:val="both"/>
        <w:rPr>
          <w:rFonts w:ascii="Verdana" w:hAnsi="Verdana" w:cs="Arial"/>
          <w:color w:val="000000" w:themeColor="text1"/>
        </w:rPr>
      </w:pPr>
      <w:r>
        <w:rPr>
          <w:rFonts w:ascii="Verdana" w:hAnsi="Verdana" w:cs="Arial"/>
          <w:color w:val="000000" w:themeColor="text1"/>
        </w:rPr>
        <w:t>7.283,29€ en concepte IVA al tipus 21%</w:t>
      </w:r>
    </w:p>
    <w:p w14:paraId="6AA66253" w14:textId="77777777" w:rsidR="00DF4679" w:rsidRPr="00A274E7" w:rsidRDefault="00DF4679" w:rsidP="00C03CAE">
      <w:pPr>
        <w:jc w:val="both"/>
        <w:rPr>
          <w:rFonts w:ascii="Verdana" w:hAnsi="Verdana"/>
          <w:color w:val="000000" w:themeColor="text1"/>
        </w:rPr>
      </w:pPr>
    </w:p>
    <w:p w14:paraId="42F34E4D" w14:textId="4E993C86" w:rsidR="00F11940" w:rsidRPr="00A274E7" w:rsidRDefault="009F5EA2" w:rsidP="00C03CAE">
      <w:pPr>
        <w:pStyle w:val="Textdecomentari"/>
        <w:tabs>
          <w:tab w:val="left" w:pos="4963"/>
        </w:tabs>
        <w:rPr>
          <w:rFonts w:ascii="Verdana" w:hAnsi="Verdana"/>
          <w:color w:val="000000" w:themeColor="text1"/>
          <w:sz w:val="22"/>
          <w:szCs w:val="22"/>
        </w:rPr>
      </w:pPr>
      <w:r w:rsidRPr="00A274E7">
        <w:rPr>
          <w:rFonts w:ascii="Verdana" w:hAnsi="Verdana" w:cs="Arial"/>
          <w:color w:val="000000" w:themeColor="text1"/>
        </w:rPr>
        <w:t xml:space="preserve">En aquest contracte cal tenir en compte el pressupost de despeses i el d’ingressos atès que es tracta d’un projecte amb una gestió econòmica a risc i ventura. El pressupost de despesa i el d’ingressos es dimensionen atenent al coneixement i l’expertesa acumulada per l’IBE en l’organització d’esdeveniments esportius i la contractació de serveis des esdeveniments que </w:t>
      </w:r>
      <w:r w:rsidRPr="00A274E7">
        <w:rPr>
          <w:rFonts w:ascii="Verdana" w:hAnsi="Verdana"/>
          <w:color w:val="000000" w:themeColor="text1"/>
          <w:sz w:val="22"/>
          <w:szCs w:val="22"/>
        </w:rPr>
        <w:t>formen part del calendari esportiu, consolidat, de l’ Institut Barcelona Esports.</w:t>
      </w:r>
    </w:p>
    <w:p w14:paraId="5D2C20D5" w14:textId="77777777" w:rsidR="009F5EA2" w:rsidRPr="00A274E7" w:rsidRDefault="009F5EA2" w:rsidP="00C03CAE">
      <w:pPr>
        <w:pStyle w:val="Textdecomentari"/>
        <w:tabs>
          <w:tab w:val="left" w:pos="4963"/>
        </w:tabs>
        <w:rPr>
          <w:rFonts w:ascii="Verdana" w:hAnsi="Verdana"/>
          <w:color w:val="000000" w:themeColor="text1"/>
        </w:rPr>
      </w:pPr>
    </w:p>
    <w:p w14:paraId="51A28DE5" w14:textId="1B561F40" w:rsidR="00B32220" w:rsidRPr="00A274E7" w:rsidRDefault="00A82CBF" w:rsidP="00C03CAE">
      <w:pPr>
        <w:pStyle w:val="Textdecomentari"/>
        <w:tabs>
          <w:tab w:val="left" w:pos="4963"/>
        </w:tabs>
        <w:rPr>
          <w:rFonts w:ascii="Verdana" w:hAnsi="Verdana"/>
          <w:color w:val="000000" w:themeColor="text1"/>
        </w:rPr>
      </w:pPr>
      <w:r w:rsidRPr="00A274E7">
        <w:rPr>
          <w:rFonts w:ascii="Verdana" w:hAnsi="Verdana"/>
          <w:color w:val="000000" w:themeColor="text1"/>
        </w:rPr>
        <w:t>Aquest pressupost s'ha d'entendre comprensiu de la totalitat de tots els costos derivats de l’execució de l'objecte del contracte i anirà amb càrrec al pressupost</w:t>
      </w:r>
      <w:r w:rsidR="00F11940" w:rsidRPr="00A274E7">
        <w:rPr>
          <w:rFonts w:ascii="Verdana" w:hAnsi="Verdana"/>
          <w:color w:val="000000" w:themeColor="text1"/>
        </w:rPr>
        <w:t xml:space="preserve"> </w:t>
      </w:r>
      <w:r w:rsidRPr="00A274E7">
        <w:rPr>
          <w:rFonts w:ascii="Verdana" w:hAnsi="Verdana"/>
          <w:color w:val="000000" w:themeColor="text1"/>
        </w:rPr>
        <w:t xml:space="preserve"> i la</w:t>
      </w:r>
      <w:r w:rsidR="00F11940" w:rsidRPr="00A274E7">
        <w:rPr>
          <w:rFonts w:ascii="Verdana" w:hAnsi="Verdana"/>
          <w:color w:val="000000" w:themeColor="text1"/>
        </w:rPr>
        <w:t xml:space="preserve"> </w:t>
      </w:r>
      <w:r w:rsidRPr="00A274E7">
        <w:rPr>
          <w:rFonts w:ascii="Verdana" w:hAnsi="Verdana"/>
          <w:color w:val="000000" w:themeColor="text1"/>
        </w:rPr>
        <w:t xml:space="preserve"> partida </w:t>
      </w:r>
      <w:r w:rsidR="003327B0" w:rsidRPr="00A274E7">
        <w:rPr>
          <w:rFonts w:ascii="Verdana" w:hAnsi="Verdana"/>
          <w:color w:val="000000" w:themeColor="text1"/>
        </w:rPr>
        <w:t>pressupost</w:t>
      </w:r>
      <w:r w:rsidR="00F11940" w:rsidRPr="00A274E7">
        <w:rPr>
          <w:rFonts w:ascii="Verdana" w:hAnsi="Verdana"/>
          <w:color w:val="000000" w:themeColor="text1"/>
        </w:rPr>
        <w:t>à</w:t>
      </w:r>
      <w:r w:rsidR="003327B0" w:rsidRPr="00A274E7">
        <w:rPr>
          <w:rFonts w:ascii="Verdana" w:hAnsi="Verdana"/>
          <w:color w:val="000000" w:themeColor="text1"/>
        </w:rPr>
        <w:t>ria</w:t>
      </w:r>
      <w:r w:rsidRPr="00A274E7">
        <w:rPr>
          <w:rFonts w:ascii="Verdana" w:hAnsi="Verdana"/>
          <w:color w:val="000000" w:themeColor="text1"/>
        </w:rPr>
        <w:t xml:space="preserve"> següent: </w:t>
      </w:r>
    </w:p>
    <w:p w14:paraId="11CF6ED0" w14:textId="77777777" w:rsidR="005E1819" w:rsidRPr="00A274E7" w:rsidRDefault="005E1819" w:rsidP="00C03CAE">
      <w:pPr>
        <w:pStyle w:val="Textdecomentari"/>
        <w:tabs>
          <w:tab w:val="left" w:pos="4963"/>
        </w:tabs>
        <w:rPr>
          <w:rFonts w:ascii="Verdana" w:hAnsi="Verdan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1134"/>
        <w:gridCol w:w="1134"/>
        <w:gridCol w:w="1276"/>
        <w:gridCol w:w="879"/>
        <w:gridCol w:w="1247"/>
        <w:gridCol w:w="1985"/>
      </w:tblGrid>
      <w:tr w:rsidR="00A63538" w:rsidRPr="00A274E7" w14:paraId="16C736BE" w14:textId="77777777" w:rsidTr="00B815E9">
        <w:trPr>
          <w:cantSplit/>
        </w:trPr>
        <w:tc>
          <w:tcPr>
            <w:tcW w:w="771" w:type="dxa"/>
          </w:tcPr>
          <w:p w14:paraId="642A6813" w14:textId="77777777" w:rsidR="007B7B39" w:rsidRPr="00A274E7" w:rsidRDefault="007B7B39"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Any</w:t>
            </w:r>
          </w:p>
        </w:tc>
        <w:tc>
          <w:tcPr>
            <w:tcW w:w="992" w:type="dxa"/>
          </w:tcPr>
          <w:p w14:paraId="49E79198" w14:textId="5305CF7C" w:rsidR="007B7B39" w:rsidRPr="00A274E7" w:rsidRDefault="005E310B" w:rsidP="00C03CAE">
            <w:pPr>
              <w:pStyle w:val="Pas8"/>
              <w:tabs>
                <w:tab w:val="left" w:pos="567"/>
                <w:tab w:val="left" w:pos="1000"/>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Orgànic</w:t>
            </w:r>
          </w:p>
        </w:tc>
        <w:tc>
          <w:tcPr>
            <w:tcW w:w="1134" w:type="dxa"/>
          </w:tcPr>
          <w:p w14:paraId="53C95540" w14:textId="69432385" w:rsidR="007B7B39" w:rsidRPr="00A274E7" w:rsidRDefault="005E310B" w:rsidP="005E310B">
            <w:pPr>
              <w:pStyle w:val="Pas8"/>
              <w:tabs>
                <w:tab w:val="left" w:pos="567"/>
                <w:tab w:val="left" w:pos="4678"/>
                <w:tab w:val="left" w:pos="5245"/>
              </w:tabs>
              <w:rPr>
                <w:rFonts w:ascii="Verdana" w:hAnsi="Verdana"/>
                <w:color w:val="000000" w:themeColor="text1"/>
                <w:sz w:val="20"/>
              </w:rPr>
            </w:pPr>
            <w:r w:rsidRPr="00A274E7">
              <w:rPr>
                <w:rFonts w:ascii="Verdana" w:hAnsi="Verdana"/>
                <w:color w:val="000000" w:themeColor="text1"/>
                <w:sz w:val="20"/>
              </w:rPr>
              <w:t xml:space="preserve">Econòmic </w:t>
            </w:r>
          </w:p>
        </w:tc>
        <w:tc>
          <w:tcPr>
            <w:tcW w:w="1134" w:type="dxa"/>
          </w:tcPr>
          <w:p w14:paraId="6DD85AB4" w14:textId="01B85276" w:rsidR="007B7B39" w:rsidRPr="00A274E7" w:rsidRDefault="005E310B"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Programa</w:t>
            </w:r>
          </w:p>
        </w:tc>
        <w:tc>
          <w:tcPr>
            <w:tcW w:w="1276" w:type="dxa"/>
          </w:tcPr>
          <w:p w14:paraId="201C9F28" w14:textId="77777777" w:rsidR="007B7B39" w:rsidRPr="00A274E7" w:rsidRDefault="00292902"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 xml:space="preserve">Pressupost </w:t>
            </w:r>
            <w:r w:rsidR="007B7B39" w:rsidRPr="00A274E7">
              <w:rPr>
                <w:rFonts w:ascii="Verdana" w:hAnsi="Verdana"/>
                <w:color w:val="000000" w:themeColor="text1"/>
                <w:sz w:val="20"/>
              </w:rPr>
              <w:t>net</w:t>
            </w:r>
          </w:p>
        </w:tc>
        <w:tc>
          <w:tcPr>
            <w:tcW w:w="879" w:type="dxa"/>
          </w:tcPr>
          <w:p w14:paraId="05128D70" w14:textId="77777777" w:rsidR="007B7B39" w:rsidRPr="00A274E7" w:rsidRDefault="007B7B39"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 IVA</w:t>
            </w:r>
          </w:p>
        </w:tc>
        <w:tc>
          <w:tcPr>
            <w:tcW w:w="1247" w:type="dxa"/>
          </w:tcPr>
          <w:p w14:paraId="33C8B53D" w14:textId="77777777" w:rsidR="007B7B39" w:rsidRPr="00A274E7" w:rsidRDefault="007B7B39"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Import IVA</w:t>
            </w:r>
          </w:p>
        </w:tc>
        <w:tc>
          <w:tcPr>
            <w:tcW w:w="1985" w:type="dxa"/>
          </w:tcPr>
          <w:p w14:paraId="35DDBDCD" w14:textId="77777777" w:rsidR="007B7B39" w:rsidRPr="00A274E7" w:rsidRDefault="007B7B39"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Import total</w:t>
            </w:r>
          </w:p>
        </w:tc>
      </w:tr>
      <w:tr w:rsidR="00A63538" w:rsidRPr="00A274E7" w14:paraId="65AE28BD" w14:textId="77777777" w:rsidTr="00B815E9">
        <w:trPr>
          <w:cantSplit/>
        </w:trPr>
        <w:tc>
          <w:tcPr>
            <w:tcW w:w="771" w:type="dxa"/>
            <w:shd w:val="clear" w:color="C0C0C0" w:fill="auto"/>
          </w:tcPr>
          <w:p w14:paraId="738BE59F" w14:textId="4916AD8F" w:rsidR="007B7B39" w:rsidRPr="00A274E7" w:rsidRDefault="00F11940" w:rsidP="00C03CAE">
            <w:pPr>
              <w:pStyle w:val="Textdecomentari"/>
              <w:tabs>
                <w:tab w:val="left" w:pos="567"/>
                <w:tab w:val="left" w:pos="1134"/>
                <w:tab w:val="left" w:pos="1702"/>
                <w:tab w:val="left" w:pos="4678"/>
                <w:tab w:val="left" w:pos="5245"/>
              </w:tabs>
              <w:rPr>
                <w:rFonts w:ascii="Verdana" w:hAnsi="Verdana"/>
                <w:color w:val="000000" w:themeColor="text1"/>
              </w:rPr>
            </w:pPr>
            <w:r w:rsidRPr="00A274E7">
              <w:rPr>
                <w:rFonts w:ascii="Verdana" w:hAnsi="Verdana"/>
                <w:color w:val="000000" w:themeColor="text1"/>
              </w:rPr>
              <w:t>2021</w:t>
            </w:r>
          </w:p>
        </w:tc>
        <w:tc>
          <w:tcPr>
            <w:tcW w:w="992" w:type="dxa"/>
            <w:shd w:val="clear" w:color="C0C0C0" w:fill="auto"/>
          </w:tcPr>
          <w:p w14:paraId="58F4F35B" w14:textId="46154553" w:rsidR="007B7B39" w:rsidRPr="00A274E7" w:rsidRDefault="00223075" w:rsidP="00C03CAE">
            <w:pPr>
              <w:pStyle w:val="Textdecomentari"/>
              <w:tabs>
                <w:tab w:val="left" w:pos="567"/>
                <w:tab w:val="left" w:pos="1134"/>
                <w:tab w:val="left" w:pos="1702"/>
                <w:tab w:val="left" w:pos="4678"/>
                <w:tab w:val="left" w:pos="5245"/>
              </w:tabs>
              <w:rPr>
                <w:rFonts w:ascii="Verdana" w:hAnsi="Verdana"/>
                <w:color w:val="000000" w:themeColor="text1"/>
              </w:rPr>
            </w:pPr>
            <w:r>
              <w:rPr>
                <w:rFonts w:ascii="Verdana" w:hAnsi="Verdana"/>
                <w:color w:val="000000" w:themeColor="text1"/>
              </w:rPr>
              <w:t>0003</w:t>
            </w:r>
          </w:p>
        </w:tc>
        <w:tc>
          <w:tcPr>
            <w:tcW w:w="1134" w:type="dxa"/>
            <w:shd w:val="clear" w:color="C0C0C0" w:fill="auto"/>
          </w:tcPr>
          <w:p w14:paraId="4828C7CB" w14:textId="6C2F992C" w:rsidR="007B7B39" w:rsidRPr="00A274E7" w:rsidRDefault="00223075" w:rsidP="00F11940">
            <w:pPr>
              <w:pStyle w:val="Textdecomentari"/>
              <w:tabs>
                <w:tab w:val="left" w:pos="567"/>
                <w:tab w:val="left" w:pos="1134"/>
                <w:tab w:val="left" w:pos="1702"/>
                <w:tab w:val="left" w:pos="4678"/>
                <w:tab w:val="left" w:pos="5245"/>
              </w:tabs>
              <w:jc w:val="center"/>
              <w:rPr>
                <w:rFonts w:ascii="Verdana" w:hAnsi="Verdana"/>
                <w:color w:val="000000" w:themeColor="text1"/>
              </w:rPr>
            </w:pPr>
            <w:r>
              <w:rPr>
                <w:rFonts w:ascii="Verdana" w:hAnsi="Verdana"/>
                <w:color w:val="000000" w:themeColor="text1"/>
              </w:rPr>
              <w:t>22797</w:t>
            </w:r>
          </w:p>
        </w:tc>
        <w:tc>
          <w:tcPr>
            <w:tcW w:w="1134" w:type="dxa"/>
            <w:shd w:val="clear" w:color="C0C0C0" w:fill="auto"/>
          </w:tcPr>
          <w:p w14:paraId="5F859980" w14:textId="14A94C89" w:rsidR="007B7B39" w:rsidRPr="00A274E7" w:rsidRDefault="00223075" w:rsidP="00F11940">
            <w:pPr>
              <w:pStyle w:val="Textdecomentari"/>
              <w:tabs>
                <w:tab w:val="left" w:pos="567"/>
                <w:tab w:val="left" w:pos="1134"/>
                <w:tab w:val="left" w:pos="1702"/>
                <w:tab w:val="left" w:pos="4678"/>
                <w:tab w:val="left" w:pos="5245"/>
              </w:tabs>
              <w:jc w:val="center"/>
              <w:rPr>
                <w:rFonts w:ascii="Verdana" w:hAnsi="Verdana"/>
                <w:color w:val="000000" w:themeColor="text1"/>
              </w:rPr>
            </w:pPr>
            <w:r>
              <w:rPr>
                <w:rFonts w:ascii="Verdana" w:hAnsi="Verdana"/>
                <w:color w:val="000000" w:themeColor="text1"/>
              </w:rPr>
              <w:t>34311</w:t>
            </w:r>
          </w:p>
        </w:tc>
        <w:tc>
          <w:tcPr>
            <w:tcW w:w="1276" w:type="dxa"/>
            <w:shd w:val="clear" w:color="C0C0C0" w:fill="auto"/>
          </w:tcPr>
          <w:p w14:paraId="235EACC7" w14:textId="16A0066C" w:rsidR="007B7B39" w:rsidRPr="00A274E7" w:rsidRDefault="009F5EA2" w:rsidP="00C03CAE">
            <w:pPr>
              <w:pStyle w:val="Pas8"/>
              <w:tabs>
                <w:tab w:val="left" w:pos="567"/>
                <w:tab w:val="left" w:pos="1134"/>
                <w:tab w:val="left" w:pos="1702"/>
                <w:tab w:val="left" w:pos="4678"/>
                <w:tab w:val="left" w:pos="5245"/>
              </w:tabs>
              <w:rPr>
                <w:rFonts w:ascii="Verdana" w:hAnsi="Verdana"/>
                <w:color w:val="000000" w:themeColor="text1"/>
                <w:sz w:val="20"/>
              </w:rPr>
            </w:pPr>
            <w:r w:rsidRPr="00A274E7">
              <w:rPr>
                <w:rFonts w:ascii="Verdana" w:hAnsi="Verdana"/>
                <w:color w:val="000000" w:themeColor="text1"/>
                <w:sz w:val="20"/>
              </w:rPr>
              <w:t>34.682,31</w:t>
            </w:r>
          </w:p>
        </w:tc>
        <w:tc>
          <w:tcPr>
            <w:tcW w:w="879" w:type="dxa"/>
            <w:shd w:val="clear" w:color="C0C0C0" w:fill="auto"/>
          </w:tcPr>
          <w:p w14:paraId="021709A4" w14:textId="204207EC" w:rsidR="007B7B39" w:rsidRPr="00A274E7" w:rsidRDefault="009F5EA2" w:rsidP="004D4191">
            <w:pPr>
              <w:pStyle w:val="Pas8"/>
              <w:tabs>
                <w:tab w:val="left" w:pos="567"/>
                <w:tab w:val="left" w:pos="1134"/>
                <w:tab w:val="left" w:pos="1702"/>
                <w:tab w:val="left" w:pos="4678"/>
                <w:tab w:val="left" w:pos="5245"/>
              </w:tabs>
              <w:jc w:val="center"/>
              <w:rPr>
                <w:rFonts w:ascii="Verdana" w:hAnsi="Verdana"/>
                <w:color w:val="000000" w:themeColor="text1"/>
                <w:sz w:val="20"/>
              </w:rPr>
            </w:pPr>
            <w:r w:rsidRPr="00A274E7">
              <w:rPr>
                <w:rFonts w:ascii="Verdana" w:hAnsi="Verdana"/>
                <w:color w:val="000000" w:themeColor="text1"/>
                <w:sz w:val="20"/>
              </w:rPr>
              <w:t>21</w:t>
            </w:r>
          </w:p>
        </w:tc>
        <w:tc>
          <w:tcPr>
            <w:tcW w:w="1247" w:type="dxa"/>
            <w:shd w:val="clear" w:color="C0C0C0" w:fill="auto"/>
          </w:tcPr>
          <w:p w14:paraId="48D986A9" w14:textId="3DE9EF86" w:rsidR="007B7B39" w:rsidRPr="00A274E7" w:rsidRDefault="00223075" w:rsidP="00F11940">
            <w:pPr>
              <w:pStyle w:val="Pas8"/>
              <w:tabs>
                <w:tab w:val="left" w:pos="567"/>
                <w:tab w:val="left" w:pos="1134"/>
                <w:tab w:val="left" w:pos="1702"/>
                <w:tab w:val="left" w:pos="4678"/>
                <w:tab w:val="left" w:pos="5245"/>
              </w:tabs>
              <w:jc w:val="center"/>
              <w:rPr>
                <w:rFonts w:ascii="Verdana" w:hAnsi="Verdana"/>
                <w:color w:val="000000" w:themeColor="text1"/>
                <w:sz w:val="20"/>
              </w:rPr>
            </w:pPr>
            <w:r>
              <w:rPr>
                <w:rFonts w:ascii="Verdana" w:hAnsi="Verdana"/>
                <w:color w:val="000000" w:themeColor="text1"/>
                <w:sz w:val="20"/>
              </w:rPr>
              <w:t>7.283,29</w:t>
            </w:r>
          </w:p>
        </w:tc>
        <w:tc>
          <w:tcPr>
            <w:tcW w:w="1985" w:type="dxa"/>
            <w:shd w:val="clear" w:color="C0C0C0" w:fill="auto"/>
          </w:tcPr>
          <w:p w14:paraId="5C0FD012" w14:textId="6AA06EF3" w:rsidR="007B7B39" w:rsidRPr="00A274E7" w:rsidRDefault="009F5EA2" w:rsidP="004D4191">
            <w:pPr>
              <w:pStyle w:val="Pas8"/>
              <w:tabs>
                <w:tab w:val="left" w:pos="567"/>
                <w:tab w:val="left" w:pos="1134"/>
                <w:tab w:val="left" w:pos="1639"/>
                <w:tab w:val="left" w:pos="4678"/>
                <w:tab w:val="left" w:pos="5245"/>
              </w:tabs>
              <w:ind w:right="222"/>
              <w:jc w:val="right"/>
              <w:rPr>
                <w:rFonts w:ascii="Verdana" w:hAnsi="Verdana"/>
                <w:color w:val="000000" w:themeColor="text1"/>
                <w:sz w:val="20"/>
              </w:rPr>
            </w:pPr>
            <w:r w:rsidRPr="00A274E7">
              <w:rPr>
                <w:rFonts w:ascii="Verdana" w:hAnsi="Verdana"/>
                <w:color w:val="000000" w:themeColor="text1"/>
                <w:sz w:val="20"/>
              </w:rPr>
              <w:t>41.965,60</w:t>
            </w:r>
          </w:p>
        </w:tc>
      </w:tr>
    </w:tbl>
    <w:p w14:paraId="6757D8D4" w14:textId="77777777" w:rsidR="005D48BB" w:rsidRPr="00A274E7"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color w:val="000000" w:themeColor="text1"/>
        </w:rPr>
      </w:pPr>
    </w:p>
    <w:tbl>
      <w:tblPr>
        <w:tblW w:w="3969" w:type="dxa"/>
        <w:tblInd w:w="5315" w:type="dxa"/>
        <w:tblLayout w:type="fixed"/>
        <w:tblCellMar>
          <w:left w:w="70" w:type="dxa"/>
          <w:right w:w="70" w:type="dxa"/>
        </w:tblCellMar>
        <w:tblLook w:val="0000" w:firstRow="0" w:lastRow="0" w:firstColumn="0" w:lastColumn="0" w:noHBand="0" w:noVBand="0"/>
      </w:tblPr>
      <w:tblGrid>
        <w:gridCol w:w="1985"/>
        <w:gridCol w:w="1984"/>
      </w:tblGrid>
      <w:tr w:rsidR="005D48BB" w:rsidRPr="00A274E7" w14:paraId="66ED8626" w14:textId="77777777" w:rsidTr="005D48BB">
        <w:trPr>
          <w:cantSplit/>
        </w:trPr>
        <w:tc>
          <w:tcPr>
            <w:tcW w:w="1985" w:type="dxa"/>
          </w:tcPr>
          <w:p w14:paraId="30263786" w14:textId="77777777" w:rsidR="005D48BB" w:rsidRPr="00A274E7"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color w:val="000000" w:themeColor="text1"/>
              </w:rPr>
            </w:pPr>
            <w:r w:rsidRPr="00A274E7">
              <w:rPr>
                <w:rFonts w:ascii="Verdana" w:hAnsi="Verdana"/>
                <w:color w:val="000000" w:themeColor="text1"/>
              </w:rPr>
              <w:t>Pressupost base</w:t>
            </w:r>
          </w:p>
        </w:tc>
        <w:tc>
          <w:tcPr>
            <w:tcW w:w="1984" w:type="dxa"/>
            <w:tcBorders>
              <w:top w:val="single" w:sz="12" w:space="0" w:color="auto"/>
              <w:left w:val="single" w:sz="12" w:space="0" w:color="auto"/>
              <w:bottom w:val="single" w:sz="12" w:space="0" w:color="auto"/>
              <w:right w:val="single" w:sz="12" w:space="0" w:color="auto"/>
            </w:tcBorders>
            <w:shd w:val="clear" w:color="C0C0C0" w:fill="auto"/>
          </w:tcPr>
          <w:p w14:paraId="452CE8D8" w14:textId="0B65D298" w:rsidR="005D48BB" w:rsidRPr="00A274E7" w:rsidRDefault="009F5EA2" w:rsidP="004D4191">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72"/>
              <w:jc w:val="right"/>
              <w:rPr>
                <w:rFonts w:ascii="Verdana" w:hAnsi="Verdana"/>
                <w:color w:val="000000" w:themeColor="text1"/>
              </w:rPr>
            </w:pPr>
            <w:r w:rsidRPr="00A274E7">
              <w:rPr>
                <w:rFonts w:ascii="Verdana" w:hAnsi="Verdana"/>
                <w:color w:val="000000" w:themeColor="text1"/>
              </w:rPr>
              <w:t>41.965,60</w:t>
            </w:r>
          </w:p>
        </w:tc>
      </w:tr>
    </w:tbl>
    <w:p w14:paraId="41405E49" w14:textId="77777777" w:rsidR="005D48BB" w:rsidRPr="00A274E7" w:rsidRDefault="005D48BB" w:rsidP="00C03CAE">
      <w:pPr>
        <w:pStyle w:val="Textdecomentari"/>
        <w:tabs>
          <w:tab w:val="left" w:pos="4963"/>
        </w:tabs>
        <w:rPr>
          <w:rFonts w:ascii="Verdana" w:hAnsi="Verdana"/>
          <w:color w:val="000000" w:themeColor="text1"/>
        </w:rPr>
      </w:pPr>
    </w:p>
    <w:p w14:paraId="2D77C940" w14:textId="77777777" w:rsidR="007B2635" w:rsidRPr="00A274E7" w:rsidRDefault="007B2635" w:rsidP="00C03CAE">
      <w:pPr>
        <w:pStyle w:val="Textdecomentari"/>
        <w:tabs>
          <w:tab w:val="left" w:pos="4963"/>
        </w:tabs>
        <w:rPr>
          <w:rFonts w:ascii="Verdana" w:hAnsi="Verdana"/>
          <w:color w:val="000000" w:themeColor="text1"/>
        </w:rPr>
      </w:pPr>
    </w:p>
    <w:p w14:paraId="16A43B56" w14:textId="622AEAD6" w:rsidR="00F9379E" w:rsidRPr="00A274E7" w:rsidRDefault="00713FBB" w:rsidP="00C03CAE">
      <w:pPr>
        <w:pStyle w:val="Textdecomentari"/>
        <w:tabs>
          <w:tab w:val="left" w:pos="4963"/>
        </w:tabs>
        <w:rPr>
          <w:rFonts w:ascii="Verdana" w:hAnsi="Verdana"/>
          <w:color w:val="000000" w:themeColor="text1"/>
        </w:rPr>
      </w:pPr>
      <w:r w:rsidRPr="00A274E7">
        <w:rPr>
          <w:rFonts w:ascii="Verdana" w:hAnsi="Verdana"/>
          <w:color w:val="000000" w:themeColor="text1"/>
        </w:rPr>
        <w:t>El pressupost net</w:t>
      </w:r>
      <w:r w:rsidR="00C561B5" w:rsidRPr="00A274E7">
        <w:rPr>
          <w:rFonts w:ascii="Verdana" w:hAnsi="Verdana"/>
          <w:color w:val="000000" w:themeColor="text1"/>
        </w:rPr>
        <w:t xml:space="preserve"> es desglossa de la manera següent</w:t>
      </w:r>
      <w:r w:rsidR="0007154A" w:rsidRPr="00A274E7">
        <w:rPr>
          <w:rStyle w:val="Refernciadenotaapeudepgina"/>
          <w:rFonts w:ascii="Verdana" w:hAnsi="Verdana"/>
          <w:i/>
          <w:color w:val="000000" w:themeColor="text1"/>
          <w:sz w:val="16"/>
          <w:szCs w:val="16"/>
        </w:rPr>
        <w:footnoteReference w:id="2"/>
      </w:r>
      <w:r w:rsidR="00C561B5" w:rsidRPr="00A274E7">
        <w:rPr>
          <w:rFonts w:ascii="Verdana" w:hAnsi="Verdana"/>
          <w:color w:val="000000" w:themeColor="text1"/>
        </w:rPr>
        <w:t>:</w:t>
      </w:r>
    </w:p>
    <w:p w14:paraId="781BC39B" w14:textId="77777777" w:rsidR="00F11940" w:rsidRPr="00A274E7" w:rsidRDefault="00F11940" w:rsidP="00C03CAE">
      <w:pPr>
        <w:pStyle w:val="Textdecomentari"/>
        <w:tabs>
          <w:tab w:val="left" w:pos="4963"/>
        </w:tabs>
        <w:rPr>
          <w:rFonts w:ascii="Verdana" w:hAnsi="Verdana"/>
          <w:color w:val="000000" w:themeColor="text1"/>
        </w:rPr>
      </w:pPr>
    </w:p>
    <w:p w14:paraId="6A63929D" w14:textId="77777777" w:rsidR="00F11940" w:rsidRPr="00A274E7" w:rsidRDefault="00F11940" w:rsidP="00C03CAE">
      <w:pPr>
        <w:pStyle w:val="Textdecomentari"/>
        <w:tabs>
          <w:tab w:val="left" w:pos="4963"/>
        </w:tabs>
        <w:rPr>
          <w:rFonts w:ascii="Verdana" w:hAnsi="Verdana"/>
          <w:color w:val="000000" w:themeColor="text1"/>
        </w:rPr>
      </w:pPr>
    </w:p>
    <w:p w14:paraId="327DF20C" w14:textId="77777777" w:rsidR="009F5EA2" w:rsidRPr="00A274E7" w:rsidRDefault="009F5EA2" w:rsidP="009F5EA2">
      <w:pPr>
        <w:jc w:val="both"/>
        <w:rPr>
          <w:rFonts w:ascii="Verdana" w:hAnsi="Verdana" w:cs="Arial"/>
          <w:b/>
          <w:color w:val="000000" w:themeColor="text1"/>
        </w:rPr>
      </w:pPr>
    </w:p>
    <w:p w14:paraId="24BB93CC" w14:textId="77777777" w:rsidR="009F5EA2" w:rsidRPr="00A274E7" w:rsidRDefault="009F5EA2" w:rsidP="009F5EA2">
      <w:pPr>
        <w:rPr>
          <w:rFonts w:ascii="Verdana" w:hAnsi="Verdana" w:cs="Arial"/>
          <w:color w:val="000000" w:themeColor="text1"/>
          <w:szCs w:val="22"/>
        </w:rPr>
      </w:pPr>
      <w:r w:rsidRPr="00A274E7">
        <w:rPr>
          <w:rFonts w:ascii="Verdana" w:hAnsi="Verdana"/>
          <w:noProof/>
          <w:color w:val="000000" w:themeColor="text1"/>
        </w:rPr>
        <w:drawing>
          <wp:inline distT="0" distB="0" distL="0" distR="0" wp14:anchorId="4B21BFFE" wp14:editId="68CF46AB">
            <wp:extent cx="5612130" cy="2415540"/>
            <wp:effectExtent l="0" t="0" r="7620" b="381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12130" cy="2415540"/>
                    </a:xfrm>
                    <a:prstGeom prst="rect">
                      <a:avLst/>
                    </a:prstGeom>
                  </pic:spPr>
                </pic:pic>
              </a:graphicData>
            </a:graphic>
          </wp:inline>
        </w:drawing>
      </w:r>
    </w:p>
    <w:p w14:paraId="634901A4" w14:textId="77777777" w:rsidR="00A274E7" w:rsidRPr="00A274E7" w:rsidRDefault="00A274E7" w:rsidP="00A274E7">
      <w:pPr>
        <w:spacing w:after="100" w:afterAutospacing="1"/>
        <w:jc w:val="both"/>
        <w:outlineLvl w:val="0"/>
        <w:rPr>
          <w:rFonts w:ascii="Verdana" w:hAnsi="Verdana" w:cs="Arial"/>
          <w:color w:val="000000"/>
        </w:rPr>
      </w:pPr>
    </w:p>
    <w:p w14:paraId="785108D4" w14:textId="77777777" w:rsidR="00A274E7" w:rsidRPr="00A274E7" w:rsidRDefault="00A274E7" w:rsidP="00A274E7">
      <w:pPr>
        <w:spacing w:after="100" w:afterAutospacing="1"/>
        <w:jc w:val="both"/>
        <w:outlineLvl w:val="0"/>
        <w:rPr>
          <w:rFonts w:ascii="Verdana" w:hAnsi="Verdana" w:cs="Arial"/>
        </w:rPr>
      </w:pPr>
      <w:r w:rsidRPr="00A274E7">
        <w:rPr>
          <w:rFonts w:ascii="Verdana" w:hAnsi="Verdana" w:cs="Arial"/>
          <w:color w:val="000000"/>
        </w:rPr>
        <w:lastRenderedPageBreak/>
        <w:t xml:space="preserve">L’estimació dels costos salarials s’ha calculat prenent com a referència el Conveni laboral </w:t>
      </w:r>
      <w:r w:rsidRPr="00A274E7">
        <w:rPr>
          <w:rFonts w:ascii="Verdana" w:hAnsi="Verdana" w:cs="Arial"/>
        </w:rPr>
        <w:t xml:space="preserve">CODI DE CONVENI NÚM 79001905012002. </w:t>
      </w:r>
      <w:r w:rsidRPr="00A274E7">
        <w:rPr>
          <w:rFonts w:ascii="Verdana" w:hAnsi="Verdana" w:cs="Arial"/>
          <w:b/>
          <w:i/>
        </w:rPr>
        <w:t>Conveni col·lectiu de treball de les empreses privades que gestionen equipaments i serveis públics, a efectes de l’activitat esportiva i de lleure.</w:t>
      </w:r>
    </w:p>
    <w:p w14:paraId="57CCB502" w14:textId="77777777" w:rsidR="00A274E7" w:rsidRPr="00A274E7" w:rsidRDefault="00A274E7" w:rsidP="00A274E7">
      <w:pPr>
        <w:pStyle w:val="NormalWeb"/>
        <w:rPr>
          <w:rFonts w:ascii="Verdana" w:hAnsi="Verdana" w:cs="Arial"/>
          <w:color w:val="000000"/>
          <w:sz w:val="20"/>
          <w:szCs w:val="20"/>
        </w:rPr>
      </w:pPr>
      <w:r w:rsidRPr="00A274E7">
        <w:rPr>
          <w:rFonts w:ascii="Verdana" w:hAnsi="Verdana" w:cs="Arial"/>
          <w:color w:val="000000"/>
          <w:sz w:val="20"/>
          <w:szCs w:val="20"/>
        </w:rPr>
        <w:t>Aquesta indicació no prejutja el conveni laboral que hi sigui d’aplicació.</w:t>
      </w:r>
    </w:p>
    <w:p w14:paraId="0078D471" w14:textId="77777777" w:rsidR="00CD2EC7" w:rsidRPr="00A274E7" w:rsidRDefault="00CD2EC7" w:rsidP="00C03CAE">
      <w:pPr>
        <w:pStyle w:val="Textdecomentari"/>
        <w:tabs>
          <w:tab w:val="left" w:pos="4963"/>
        </w:tabs>
        <w:rPr>
          <w:rFonts w:ascii="Verdana" w:hAnsi="Verdana"/>
          <w:color w:val="000000" w:themeColor="text1"/>
        </w:rPr>
      </w:pPr>
    </w:p>
    <w:p w14:paraId="5C4CC9DD" w14:textId="77777777" w:rsidR="009F5EA2" w:rsidRPr="00A274E7" w:rsidRDefault="009F5EA2" w:rsidP="00C03CAE">
      <w:pPr>
        <w:pStyle w:val="Textdecomentari"/>
        <w:tabs>
          <w:tab w:val="left" w:pos="4963"/>
        </w:tabs>
        <w:rPr>
          <w:rFonts w:ascii="Verdana" w:hAnsi="Verdana"/>
          <w:color w:val="000000" w:themeColor="text1"/>
        </w:rPr>
      </w:pPr>
    </w:p>
    <w:p w14:paraId="07469DFC" w14:textId="65FEC696" w:rsidR="00B31E4D" w:rsidRPr="00A274E7" w:rsidRDefault="00B31E4D" w:rsidP="00073FA6">
      <w:pPr>
        <w:pStyle w:val="Textdecomentari"/>
        <w:tabs>
          <w:tab w:val="left" w:pos="4963"/>
        </w:tabs>
        <w:rPr>
          <w:rFonts w:ascii="Verdana" w:hAnsi="Verdana"/>
          <w:color w:val="000000" w:themeColor="text1"/>
        </w:rPr>
      </w:pPr>
      <w:r w:rsidRPr="00A274E7">
        <w:rPr>
          <w:rFonts w:ascii="Verdana" w:hAnsi="Verdana"/>
          <w:color w:val="000000" w:themeColor="text1"/>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14:paraId="473CC106" w14:textId="6E9FE5FA" w:rsidR="009F399D" w:rsidRPr="00A274E7" w:rsidRDefault="009F399D" w:rsidP="00073FA6">
      <w:pPr>
        <w:pStyle w:val="Textdecomentari"/>
        <w:tabs>
          <w:tab w:val="left" w:pos="4963"/>
        </w:tabs>
        <w:rPr>
          <w:rFonts w:ascii="Verdana" w:hAnsi="Verdana"/>
          <w:color w:val="000000" w:themeColor="text1"/>
        </w:rPr>
      </w:pPr>
    </w:p>
    <w:p w14:paraId="00C5EB7C" w14:textId="3215A8FD" w:rsidR="009F399D" w:rsidRPr="00A274E7" w:rsidRDefault="009F399D" w:rsidP="00073FA6">
      <w:pPr>
        <w:pStyle w:val="Textdecomentari"/>
        <w:tabs>
          <w:tab w:val="left" w:pos="4963"/>
        </w:tabs>
        <w:rPr>
          <w:rFonts w:ascii="Verdana" w:hAnsi="Verdana"/>
          <w:color w:val="000000" w:themeColor="text1"/>
        </w:rPr>
      </w:pPr>
      <w:r w:rsidRPr="00A274E7">
        <w:rPr>
          <w:rFonts w:ascii="Verdana" w:hAnsi="Verdana"/>
          <w:color w:val="000000" w:themeColor="text1"/>
        </w:rPr>
        <w:t xml:space="preserve">Els costos salarials s’han calculat a partir d’una plantilla de </w:t>
      </w:r>
      <w:r w:rsidR="005E054A" w:rsidRPr="00A274E7">
        <w:rPr>
          <w:rFonts w:ascii="Verdana" w:hAnsi="Verdana"/>
          <w:color w:val="000000" w:themeColor="text1"/>
        </w:rPr>
        <w:t xml:space="preserve">persones </w:t>
      </w:r>
      <w:r w:rsidRPr="00A274E7">
        <w:rPr>
          <w:rFonts w:ascii="Verdana" w:hAnsi="Verdana"/>
          <w:color w:val="000000" w:themeColor="text1"/>
        </w:rPr>
        <w:t xml:space="preserve">treballadores </w:t>
      </w:r>
      <w:r w:rsidR="005E054A" w:rsidRPr="00A274E7">
        <w:rPr>
          <w:rFonts w:ascii="Verdana" w:hAnsi="Verdana"/>
          <w:color w:val="000000" w:themeColor="text1"/>
        </w:rPr>
        <w:t xml:space="preserve">que ha d’executar el contracte </w:t>
      </w:r>
      <w:r w:rsidRPr="00A274E7">
        <w:rPr>
          <w:rFonts w:ascii="Verdana" w:hAnsi="Verdana"/>
          <w:color w:val="000000" w:themeColor="text1"/>
        </w:rPr>
        <w:t>amb les següents categories professionals  i n</w:t>
      </w:r>
      <w:r w:rsidR="002D32FD" w:rsidRPr="00A274E7">
        <w:rPr>
          <w:rFonts w:ascii="Verdana" w:hAnsi="Verdana"/>
          <w:color w:val="000000" w:themeColor="text1"/>
        </w:rPr>
        <w:t>ombre</w:t>
      </w:r>
      <w:r w:rsidRPr="00A274E7">
        <w:rPr>
          <w:rFonts w:ascii="Verdana" w:hAnsi="Verdana"/>
          <w:color w:val="000000" w:themeColor="text1"/>
        </w:rPr>
        <w:t xml:space="preserve"> de persones, segons s’especifica en </w:t>
      </w:r>
      <w:r w:rsidR="0030681B" w:rsidRPr="00A274E7">
        <w:rPr>
          <w:rFonts w:ascii="Verdana" w:hAnsi="Verdana"/>
          <w:color w:val="000000" w:themeColor="text1"/>
        </w:rPr>
        <w:t>el PPT</w:t>
      </w:r>
      <w:r w:rsidRPr="00A274E7">
        <w:rPr>
          <w:rFonts w:ascii="Verdana" w:hAnsi="Verdana"/>
          <w:color w:val="000000" w:themeColor="text1"/>
        </w:rPr>
        <w:t>:</w:t>
      </w:r>
    </w:p>
    <w:p w14:paraId="5ED1EB90" w14:textId="78BBFF4C" w:rsidR="00073FA6" w:rsidRPr="00A274E7" w:rsidRDefault="00073FA6" w:rsidP="00C03CAE">
      <w:pPr>
        <w:pStyle w:val="Textindependent2"/>
        <w:tabs>
          <w:tab w:val="left" w:pos="567"/>
          <w:tab w:val="left" w:pos="1134"/>
          <w:tab w:val="left" w:pos="1702"/>
          <w:tab w:val="left" w:pos="9637"/>
        </w:tabs>
        <w:rPr>
          <w:rFonts w:ascii="Verdana" w:hAnsi="Verdana"/>
          <w:color w:val="000000" w:themeColor="text1"/>
          <w:sz w:val="20"/>
        </w:rPr>
      </w:pPr>
    </w:p>
    <w:p w14:paraId="76A50EFE" w14:textId="77777777" w:rsidR="003D66F9" w:rsidRPr="00A274E7" w:rsidRDefault="003D66F9" w:rsidP="003D66F9">
      <w:pPr>
        <w:jc w:val="both"/>
        <w:rPr>
          <w:rFonts w:ascii="Verdana" w:hAnsi="Verdana" w:cs="Arial"/>
          <w:color w:val="000000" w:themeColor="text1"/>
        </w:rPr>
      </w:pPr>
      <w:r w:rsidRPr="00A274E7">
        <w:rPr>
          <w:rFonts w:ascii="Verdana" w:hAnsi="Verdana" w:cs="Arial"/>
          <w:color w:val="000000" w:themeColor="text1"/>
        </w:rPr>
        <w:t>La previsió d’ingressos es dimensiona tenint en compte la capacitat de comercialització que té a l’abast el licitador, atesa la situació que viu el mercat, i tenint en compte:</w:t>
      </w:r>
    </w:p>
    <w:p w14:paraId="353D1252" w14:textId="77777777" w:rsidR="003D66F9" w:rsidRPr="00A274E7" w:rsidRDefault="003D66F9" w:rsidP="003D66F9">
      <w:pPr>
        <w:jc w:val="both"/>
        <w:rPr>
          <w:rFonts w:ascii="Verdana" w:hAnsi="Verdana" w:cs="Arial"/>
          <w:color w:val="000000" w:themeColor="text1"/>
        </w:rPr>
      </w:pPr>
    </w:p>
    <w:p w14:paraId="02F4AAC9" w14:textId="77777777" w:rsidR="003D66F9" w:rsidRPr="00A274E7" w:rsidRDefault="003D66F9" w:rsidP="003D66F9">
      <w:pPr>
        <w:pStyle w:val="Pargrafdellista"/>
        <w:numPr>
          <w:ilvl w:val="0"/>
          <w:numId w:val="14"/>
        </w:numPr>
        <w:contextualSpacing w:val="0"/>
        <w:jc w:val="both"/>
        <w:rPr>
          <w:rFonts w:ascii="Verdana" w:hAnsi="Verdana" w:cs="Arial"/>
          <w:color w:val="000000" w:themeColor="text1"/>
          <w:sz w:val="24"/>
          <w:szCs w:val="24"/>
        </w:rPr>
      </w:pPr>
      <w:r w:rsidRPr="00A274E7">
        <w:rPr>
          <w:rFonts w:ascii="Verdana" w:hAnsi="Verdana" w:cs="Arial"/>
          <w:color w:val="000000" w:themeColor="text1"/>
          <w:sz w:val="24"/>
          <w:szCs w:val="24"/>
        </w:rPr>
        <w:t>La desconfiança que genera en les marques la incertesa en vers la normalitat absoluta i l’abast de la fita de la immunitat de ramat. Actualment costa aconseguir que una marca es vinculi a un esdeveniment esportiu.</w:t>
      </w:r>
    </w:p>
    <w:p w14:paraId="7F489012" w14:textId="77777777" w:rsidR="003D66F9" w:rsidRPr="00A274E7" w:rsidRDefault="003D66F9" w:rsidP="003D66F9">
      <w:pPr>
        <w:jc w:val="both"/>
        <w:rPr>
          <w:rFonts w:ascii="Verdana" w:hAnsi="Verdana" w:cs="Arial"/>
          <w:color w:val="000000" w:themeColor="text1"/>
        </w:rPr>
      </w:pPr>
    </w:p>
    <w:p w14:paraId="1DCC0572" w14:textId="77777777" w:rsidR="003D66F9" w:rsidRPr="00A274E7" w:rsidRDefault="003D66F9" w:rsidP="003D66F9">
      <w:pPr>
        <w:pStyle w:val="Pargrafdellista"/>
        <w:numPr>
          <w:ilvl w:val="0"/>
          <w:numId w:val="14"/>
        </w:numPr>
        <w:contextualSpacing w:val="0"/>
        <w:jc w:val="both"/>
        <w:rPr>
          <w:rFonts w:ascii="Verdana" w:hAnsi="Verdana" w:cs="Arial"/>
          <w:color w:val="000000" w:themeColor="text1"/>
        </w:rPr>
      </w:pPr>
      <w:r w:rsidRPr="00A274E7">
        <w:rPr>
          <w:rFonts w:ascii="Verdana" w:hAnsi="Verdana" w:cs="Arial"/>
          <w:color w:val="000000" w:themeColor="text1"/>
          <w:sz w:val="24"/>
          <w:szCs w:val="24"/>
        </w:rPr>
        <w:t>El temps material disponible per aconseguir captar marques. En el moment de l’adjudicació del contracte quedarà tan poc temps disponible (estarem a quatre mesos de la celebració de l’esdeveniment): d’altra banda les marques acostumen a fer les previsions de patrocini dins del primer trimestre de l’any i difícilment disposen de recursos per invertir en projecció d’imatge.</w:t>
      </w:r>
    </w:p>
    <w:p w14:paraId="36F9970B" w14:textId="77777777" w:rsidR="003D66F9" w:rsidRPr="00A274E7" w:rsidRDefault="003D66F9" w:rsidP="003D66F9">
      <w:pPr>
        <w:pStyle w:val="Pargrafdellista"/>
        <w:rPr>
          <w:rFonts w:ascii="Verdana" w:hAnsi="Verdana" w:cs="Arial"/>
          <w:color w:val="000000" w:themeColor="text1"/>
          <w:sz w:val="24"/>
          <w:szCs w:val="24"/>
        </w:rPr>
      </w:pPr>
    </w:p>
    <w:p w14:paraId="2024566B" w14:textId="77777777" w:rsidR="003D66F9" w:rsidRPr="00A274E7" w:rsidRDefault="003D66F9" w:rsidP="003D66F9">
      <w:pPr>
        <w:jc w:val="both"/>
        <w:rPr>
          <w:rFonts w:ascii="Verdana" w:hAnsi="Verdana" w:cs="Arial"/>
          <w:color w:val="000000" w:themeColor="text1"/>
        </w:rPr>
      </w:pPr>
      <w:r w:rsidRPr="00A274E7">
        <w:rPr>
          <w:rFonts w:ascii="Verdana" w:hAnsi="Verdana" w:cs="Arial"/>
          <w:color w:val="000000" w:themeColor="text1"/>
        </w:rPr>
        <w:t>Tenint en compte aquestes consideracions, la capacitat de vincular patrocini s’estima d’aquesta manera:</w:t>
      </w:r>
    </w:p>
    <w:p w14:paraId="2D13FD0C" w14:textId="77777777" w:rsidR="003D66F9" w:rsidRPr="00A274E7" w:rsidRDefault="003D66F9" w:rsidP="003D66F9">
      <w:pPr>
        <w:jc w:val="both"/>
        <w:rPr>
          <w:rFonts w:ascii="Verdana" w:hAnsi="Verdana" w:cs="Arial"/>
          <w:color w:val="000000" w:themeColor="text1"/>
        </w:rPr>
      </w:pPr>
    </w:p>
    <w:p w14:paraId="72DF7558" w14:textId="77777777" w:rsidR="003D66F9" w:rsidRPr="00A274E7" w:rsidRDefault="003D66F9" w:rsidP="003D66F9">
      <w:pPr>
        <w:jc w:val="both"/>
        <w:rPr>
          <w:rFonts w:ascii="Verdana" w:hAnsi="Verdana" w:cs="Arial"/>
          <w:color w:val="000000" w:themeColor="text1"/>
        </w:rPr>
      </w:pPr>
    </w:p>
    <w:tbl>
      <w:tblPr>
        <w:tblStyle w:val="Taulaambquadrcula"/>
        <w:tblW w:w="0" w:type="auto"/>
        <w:tblLook w:val="04A0" w:firstRow="1" w:lastRow="0" w:firstColumn="1" w:lastColumn="0" w:noHBand="0" w:noVBand="1"/>
      </w:tblPr>
      <w:tblGrid>
        <w:gridCol w:w="2370"/>
        <w:gridCol w:w="3953"/>
        <w:gridCol w:w="1275"/>
        <w:gridCol w:w="951"/>
        <w:gridCol w:w="1192"/>
      </w:tblGrid>
      <w:tr w:rsidR="003D66F9" w:rsidRPr="00A274E7" w14:paraId="213F9F95" w14:textId="77777777" w:rsidTr="001A0D63">
        <w:tc>
          <w:tcPr>
            <w:tcW w:w="2370" w:type="dxa"/>
          </w:tcPr>
          <w:p w14:paraId="01A5B5D2"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Nivell de patrocini</w:t>
            </w:r>
          </w:p>
        </w:tc>
        <w:tc>
          <w:tcPr>
            <w:tcW w:w="3953" w:type="dxa"/>
          </w:tcPr>
          <w:p w14:paraId="4D3CEEB6"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Definició</w:t>
            </w:r>
          </w:p>
        </w:tc>
        <w:tc>
          <w:tcPr>
            <w:tcW w:w="1275" w:type="dxa"/>
          </w:tcPr>
          <w:p w14:paraId="359EA984"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Import</w:t>
            </w:r>
          </w:p>
        </w:tc>
        <w:tc>
          <w:tcPr>
            <w:tcW w:w="951" w:type="dxa"/>
          </w:tcPr>
          <w:p w14:paraId="22D9F363"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IVA</w:t>
            </w:r>
          </w:p>
        </w:tc>
        <w:tc>
          <w:tcPr>
            <w:tcW w:w="1192" w:type="dxa"/>
          </w:tcPr>
          <w:p w14:paraId="1E5AECEA"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Total</w:t>
            </w:r>
          </w:p>
        </w:tc>
      </w:tr>
      <w:tr w:rsidR="003D66F9" w:rsidRPr="00A274E7" w14:paraId="1A7AD488" w14:textId="77777777" w:rsidTr="001A0D63">
        <w:tc>
          <w:tcPr>
            <w:tcW w:w="2370" w:type="dxa"/>
          </w:tcPr>
          <w:p w14:paraId="20D9D10D" w14:textId="77777777" w:rsidR="003D66F9" w:rsidRPr="00A274E7" w:rsidRDefault="003D66F9" w:rsidP="001A0D63">
            <w:pPr>
              <w:jc w:val="both"/>
              <w:rPr>
                <w:rFonts w:ascii="Verdana" w:hAnsi="Verdana" w:cs="Arial"/>
                <w:color w:val="000000" w:themeColor="text1"/>
              </w:rPr>
            </w:pPr>
            <w:proofErr w:type="spellStart"/>
            <w:r w:rsidRPr="00A274E7">
              <w:rPr>
                <w:rFonts w:ascii="Verdana" w:hAnsi="Verdana" w:cs="Arial"/>
                <w:color w:val="000000" w:themeColor="text1"/>
              </w:rPr>
              <w:t>Presenting</w:t>
            </w:r>
            <w:proofErr w:type="spellEnd"/>
            <w:r w:rsidRPr="00A274E7">
              <w:rPr>
                <w:rFonts w:ascii="Verdana" w:hAnsi="Verdana" w:cs="Arial"/>
                <w:color w:val="000000" w:themeColor="text1"/>
              </w:rPr>
              <w:t xml:space="preserve"> sponsor</w:t>
            </w:r>
          </w:p>
        </w:tc>
        <w:tc>
          <w:tcPr>
            <w:tcW w:w="3953" w:type="dxa"/>
          </w:tcPr>
          <w:p w14:paraId="5F35A2DB"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Nom de marca darrera nom cursa</w:t>
            </w:r>
          </w:p>
        </w:tc>
        <w:tc>
          <w:tcPr>
            <w:tcW w:w="1275" w:type="dxa"/>
          </w:tcPr>
          <w:p w14:paraId="27B5A22C"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15.000€</w:t>
            </w:r>
          </w:p>
        </w:tc>
        <w:tc>
          <w:tcPr>
            <w:tcW w:w="951" w:type="dxa"/>
          </w:tcPr>
          <w:p w14:paraId="7E1B3A10"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3.150€</w:t>
            </w:r>
          </w:p>
        </w:tc>
        <w:tc>
          <w:tcPr>
            <w:tcW w:w="1192" w:type="dxa"/>
          </w:tcPr>
          <w:p w14:paraId="758F6DF9" w14:textId="77777777" w:rsidR="003D66F9" w:rsidRPr="00A274E7" w:rsidRDefault="003D66F9" w:rsidP="001A0D63">
            <w:pPr>
              <w:jc w:val="both"/>
              <w:rPr>
                <w:rFonts w:ascii="Verdana" w:hAnsi="Verdana" w:cs="Arial"/>
                <w:color w:val="000000" w:themeColor="text1"/>
              </w:rPr>
            </w:pPr>
            <w:r w:rsidRPr="00A274E7">
              <w:rPr>
                <w:rFonts w:ascii="Verdana" w:hAnsi="Verdana" w:cs="Arial"/>
                <w:color w:val="000000" w:themeColor="text1"/>
              </w:rPr>
              <w:t>18.150€</w:t>
            </w:r>
          </w:p>
        </w:tc>
      </w:tr>
    </w:tbl>
    <w:p w14:paraId="75382E9C" w14:textId="77777777" w:rsidR="003D66F9" w:rsidRPr="00A274E7" w:rsidRDefault="003D66F9" w:rsidP="003D66F9">
      <w:pPr>
        <w:jc w:val="both"/>
        <w:rPr>
          <w:rFonts w:ascii="Verdana" w:hAnsi="Verdana" w:cs="Arial"/>
          <w:color w:val="000000" w:themeColor="text1"/>
        </w:rPr>
      </w:pPr>
    </w:p>
    <w:p w14:paraId="07610246"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rPr>
        <w:t>Tot i l’estimació realitzada, els ingressos per patrocini formaran part dels criteris automàtics d’adjudicació.</w:t>
      </w:r>
      <w:r w:rsidRPr="00A274E7">
        <w:rPr>
          <w:rFonts w:ascii="Verdana" w:hAnsi="Verdana" w:cs="Arial"/>
          <w:color w:val="000000" w:themeColor="text1"/>
          <w:sz w:val="22"/>
          <w:szCs w:val="22"/>
        </w:rPr>
        <w:t xml:space="preserve"> </w:t>
      </w:r>
    </w:p>
    <w:p w14:paraId="2FA0E49D"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Aquesta aportació, en concepte de  patrocini, es restarà al preu de l’oferta que realitzi el licitador per a determinar el preu definitiu del contracte i caldrà justificar-la amb un document signat, pel licitador, i l’empresa propietària de la marca, que certifiqui l’import presentat pel licitador a la concurrència. En el cas de presentar, també, entitats </w:t>
      </w:r>
      <w:proofErr w:type="spellStart"/>
      <w:r w:rsidRPr="00A274E7">
        <w:rPr>
          <w:rFonts w:ascii="Verdana" w:hAnsi="Verdana" w:cs="Arial"/>
          <w:color w:val="000000" w:themeColor="text1"/>
          <w:sz w:val="22"/>
          <w:szCs w:val="22"/>
        </w:rPr>
        <w:t>col.laboradoes</w:t>
      </w:r>
      <w:proofErr w:type="spellEnd"/>
      <w:r w:rsidRPr="00A274E7">
        <w:rPr>
          <w:rFonts w:ascii="Verdana" w:hAnsi="Verdana" w:cs="Arial"/>
          <w:color w:val="000000" w:themeColor="text1"/>
          <w:sz w:val="22"/>
          <w:szCs w:val="22"/>
        </w:rPr>
        <w:t xml:space="preserve"> també serà necessari certificar-ho amb el document corresponent. </w:t>
      </w:r>
    </w:p>
    <w:p w14:paraId="3646DB77" w14:textId="77777777" w:rsidR="00073FA6" w:rsidRPr="00A274E7" w:rsidRDefault="00073FA6" w:rsidP="00C03CAE">
      <w:pPr>
        <w:pStyle w:val="Textindependent2"/>
        <w:tabs>
          <w:tab w:val="left" w:pos="567"/>
          <w:tab w:val="left" w:pos="1134"/>
          <w:tab w:val="left" w:pos="1702"/>
          <w:tab w:val="left" w:pos="9637"/>
        </w:tabs>
        <w:rPr>
          <w:rFonts w:ascii="Verdana" w:hAnsi="Verdana"/>
          <w:color w:val="000000" w:themeColor="text1"/>
          <w:sz w:val="20"/>
        </w:rPr>
      </w:pPr>
    </w:p>
    <w:p w14:paraId="59352E55" w14:textId="77777777" w:rsidR="00A1434A" w:rsidRPr="00A274E7" w:rsidRDefault="00A1434A" w:rsidP="00C03CAE">
      <w:pPr>
        <w:pStyle w:val="Textindependent2"/>
        <w:tabs>
          <w:tab w:val="left" w:pos="567"/>
          <w:tab w:val="left" w:pos="1134"/>
          <w:tab w:val="left" w:pos="1702"/>
        </w:tabs>
        <w:rPr>
          <w:rFonts w:ascii="Verdana" w:hAnsi="Verdana"/>
          <w:color w:val="000000" w:themeColor="text1"/>
          <w:sz w:val="20"/>
        </w:rPr>
      </w:pPr>
    </w:p>
    <w:p w14:paraId="683F5230" w14:textId="54DB70F6" w:rsidR="00A1434A" w:rsidRPr="00A274E7" w:rsidRDefault="00A1434A" w:rsidP="00C03CAE">
      <w:pPr>
        <w:pStyle w:val="Textindependent2"/>
        <w:tabs>
          <w:tab w:val="left" w:pos="567"/>
          <w:tab w:val="left" w:pos="1134"/>
          <w:tab w:val="left" w:pos="1702"/>
          <w:tab w:val="left" w:pos="9637"/>
        </w:tabs>
        <w:rPr>
          <w:rFonts w:ascii="Verdana" w:hAnsi="Verdana"/>
          <w:color w:val="000000" w:themeColor="text1"/>
          <w:sz w:val="20"/>
        </w:rPr>
      </w:pPr>
      <w:r w:rsidRPr="00A274E7">
        <w:rPr>
          <w:rFonts w:ascii="Verdana" w:hAnsi="Verdana"/>
          <w:color w:val="000000" w:themeColor="text1"/>
          <w:sz w:val="20"/>
        </w:rPr>
        <w:t xml:space="preserve">2. </w:t>
      </w:r>
      <w:r w:rsidRPr="00A274E7">
        <w:rPr>
          <w:rFonts w:ascii="Verdana" w:hAnsi="Verdana"/>
          <w:b/>
          <w:color w:val="000000" w:themeColor="text1"/>
          <w:sz w:val="20"/>
        </w:rPr>
        <w:t>El valor estimat del contracte</w:t>
      </w:r>
      <w:r w:rsidR="0030681B" w:rsidRPr="00A274E7">
        <w:rPr>
          <w:rFonts w:ascii="Verdana" w:hAnsi="Verdana"/>
          <w:b/>
          <w:color w:val="000000" w:themeColor="text1"/>
          <w:sz w:val="20"/>
        </w:rPr>
        <w:t xml:space="preserve"> (VEC)</w:t>
      </w:r>
      <w:r w:rsidRPr="00A274E7">
        <w:rPr>
          <w:rFonts w:ascii="Verdana" w:hAnsi="Verdana"/>
          <w:color w:val="000000" w:themeColor="text1"/>
          <w:sz w:val="20"/>
        </w:rPr>
        <w:t xml:space="preserve"> és de </w:t>
      </w:r>
      <w:r w:rsidR="003D66F9" w:rsidRPr="00A274E7">
        <w:rPr>
          <w:rFonts w:ascii="Verdana" w:hAnsi="Verdana"/>
          <w:color w:val="000000" w:themeColor="text1"/>
          <w:sz w:val="20"/>
        </w:rPr>
        <w:t>34.682,31</w:t>
      </w:r>
      <w:r w:rsidRPr="00A274E7">
        <w:rPr>
          <w:rFonts w:ascii="Verdana" w:hAnsi="Verdana"/>
          <w:color w:val="000000" w:themeColor="text1"/>
          <w:sz w:val="20"/>
        </w:rPr>
        <w:t xml:space="preserve"> euros, sense incloure l'IVA. Aquesta xifra inclou l’import </w:t>
      </w:r>
      <w:r w:rsidR="0030681B" w:rsidRPr="00A274E7">
        <w:rPr>
          <w:rFonts w:ascii="Verdana" w:hAnsi="Verdana"/>
          <w:color w:val="000000" w:themeColor="text1"/>
          <w:sz w:val="20"/>
        </w:rPr>
        <w:t xml:space="preserve">total que podria ser retribuït a l’empresa </w:t>
      </w:r>
      <w:r w:rsidRPr="00A274E7">
        <w:rPr>
          <w:rFonts w:ascii="Verdana" w:hAnsi="Verdana"/>
          <w:color w:val="000000" w:themeColor="text1"/>
          <w:sz w:val="20"/>
        </w:rPr>
        <w:t>contractista, incloent possibles pròrrogues i modificats, entre d’altres conceptes, tot d’acord</w:t>
      </w:r>
      <w:r w:rsidR="0030681B" w:rsidRPr="00A274E7">
        <w:rPr>
          <w:rFonts w:ascii="Verdana" w:hAnsi="Verdana"/>
          <w:color w:val="000000" w:themeColor="text1"/>
          <w:sz w:val="20"/>
        </w:rPr>
        <w:t xml:space="preserve"> amb</w:t>
      </w:r>
      <w:r w:rsidRPr="00A274E7">
        <w:rPr>
          <w:rFonts w:ascii="Verdana" w:hAnsi="Verdana"/>
          <w:color w:val="000000" w:themeColor="text1"/>
          <w:sz w:val="20"/>
        </w:rPr>
        <w:t xml:space="preserve"> la previsió de l’article 101 LCSP.</w:t>
      </w:r>
    </w:p>
    <w:p w14:paraId="626ADD8A" w14:textId="77777777" w:rsidR="0071669D" w:rsidRPr="00A274E7" w:rsidRDefault="0071669D" w:rsidP="00C03CAE">
      <w:pPr>
        <w:pStyle w:val="Textindependent2"/>
        <w:tabs>
          <w:tab w:val="left" w:pos="567"/>
          <w:tab w:val="left" w:pos="1134"/>
          <w:tab w:val="left" w:pos="1702"/>
          <w:tab w:val="left" w:pos="9637"/>
        </w:tabs>
        <w:rPr>
          <w:rFonts w:ascii="Verdana" w:hAnsi="Verdana"/>
          <w:color w:val="000000" w:themeColor="text1"/>
          <w:sz w:val="20"/>
        </w:rPr>
      </w:pPr>
    </w:p>
    <w:p w14:paraId="7A400EEA" w14:textId="77777777" w:rsidR="00073FA6" w:rsidRDefault="00073FA6" w:rsidP="00C03CAE">
      <w:pPr>
        <w:pStyle w:val="Textindependent2"/>
        <w:tabs>
          <w:tab w:val="left" w:pos="567"/>
          <w:tab w:val="left" w:pos="1134"/>
          <w:tab w:val="left" w:pos="1702"/>
          <w:tab w:val="left" w:pos="9637"/>
        </w:tabs>
        <w:rPr>
          <w:rFonts w:ascii="Verdana" w:hAnsi="Verdana"/>
          <w:color w:val="000000" w:themeColor="text1"/>
          <w:sz w:val="20"/>
        </w:rPr>
      </w:pPr>
    </w:p>
    <w:p w14:paraId="0EC2AFB0" w14:textId="77777777" w:rsidR="00A274E7" w:rsidRDefault="00A274E7" w:rsidP="00C03CAE">
      <w:pPr>
        <w:pStyle w:val="Textindependent2"/>
        <w:tabs>
          <w:tab w:val="left" w:pos="567"/>
          <w:tab w:val="left" w:pos="1134"/>
          <w:tab w:val="left" w:pos="1702"/>
          <w:tab w:val="left" w:pos="9637"/>
        </w:tabs>
        <w:rPr>
          <w:rFonts w:ascii="Verdana" w:hAnsi="Verdana"/>
          <w:color w:val="000000" w:themeColor="text1"/>
          <w:sz w:val="20"/>
        </w:rPr>
      </w:pPr>
    </w:p>
    <w:p w14:paraId="5DDAB10D" w14:textId="77777777" w:rsidR="00A274E7" w:rsidRDefault="00A274E7" w:rsidP="00C03CAE">
      <w:pPr>
        <w:pStyle w:val="Textindependent2"/>
        <w:tabs>
          <w:tab w:val="left" w:pos="567"/>
          <w:tab w:val="left" w:pos="1134"/>
          <w:tab w:val="left" w:pos="1702"/>
          <w:tab w:val="left" w:pos="9637"/>
        </w:tabs>
        <w:rPr>
          <w:rFonts w:ascii="Verdana" w:hAnsi="Verdana"/>
          <w:color w:val="000000" w:themeColor="text1"/>
          <w:sz w:val="20"/>
        </w:rPr>
      </w:pPr>
    </w:p>
    <w:p w14:paraId="29C72FD1" w14:textId="77777777" w:rsidR="00A274E7" w:rsidRPr="00A274E7" w:rsidRDefault="00A274E7" w:rsidP="00C03CAE">
      <w:pPr>
        <w:pStyle w:val="Textindependent2"/>
        <w:tabs>
          <w:tab w:val="left" w:pos="567"/>
          <w:tab w:val="left" w:pos="1134"/>
          <w:tab w:val="left" w:pos="1702"/>
          <w:tab w:val="left" w:pos="9637"/>
        </w:tabs>
        <w:rPr>
          <w:rFonts w:ascii="Verdana" w:hAnsi="Verdana"/>
          <w:color w:val="000000" w:themeColor="text1"/>
          <w:sz w:val="20"/>
        </w:rPr>
      </w:pPr>
    </w:p>
    <w:p w14:paraId="6B15394E" w14:textId="6FB5BDCD" w:rsidR="00A37B3D" w:rsidRPr="00A274E7" w:rsidRDefault="00FC6BFE" w:rsidP="00C03CAE">
      <w:pPr>
        <w:pStyle w:val="Ttolclusula"/>
        <w:outlineLvl w:val="0"/>
        <w:rPr>
          <w:color w:val="000000" w:themeColor="text1"/>
        </w:rPr>
      </w:pPr>
      <w:bookmarkStart w:id="3" w:name="_Toc511316887"/>
      <w:r w:rsidRPr="00A274E7">
        <w:rPr>
          <w:color w:val="000000" w:themeColor="text1"/>
        </w:rPr>
        <w:t xml:space="preserve">Clàusula </w:t>
      </w:r>
      <w:r w:rsidR="00481358" w:rsidRPr="00A274E7">
        <w:rPr>
          <w:color w:val="000000" w:themeColor="text1"/>
        </w:rPr>
        <w:t>3</w:t>
      </w:r>
      <w:r w:rsidR="00B32220" w:rsidRPr="00A274E7">
        <w:rPr>
          <w:color w:val="000000" w:themeColor="text1"/>
        </w:rPr>
        <w:t xml:space="preserve">. </w:t>
      </w:r>
      <w:r w:rsidR="00A37B3D" w:rsidRPr="00A274E7">
        <w:rPr>
          <w:color w:val="000000" w:themeColor="text1"/>
        </w:rPr>
        <w:t>Durada del contracte</w:t>
      </w:r>
      <w:bookmarkEnd w:id="3"/>
    </w:p>
    <w:p w14:paraId="28444DDD" w14:textId="77777777" w:rsidR="00A37B3D" w:rsidRPr="00A274E7" w:rsidRDefault="00A37B3D" w:rsidP="00C03CAE">
      <w:pPr>
        <w:pStyle w:val="Textdecomentari"/>
        <w:rPr>
          <w:rFonts w:ascii="Verdana" w:hAnsi="Verdana"/>
          <w:color w:val="000000" w:themeColor="text1"/>
        </w:rPr>
      </w:pPr>
    </w:p>
    <w:p w14:paraId="35C6F351" w14:textId="38EC2D96" w:rsidR="00E06660" w:rsidRPr="00A274E7" w:rsidRDefault="00AE22DD" w:rsidP="00E06660">
      <w:pPr>
        <w:jc w:val="both"/>
        <w:rPr>
          <w:rFonts w:ascii="Verdana" w:hAnsi="Verdana"/>
          <w:color w:val="000000" w:themeColor="text1"/>
        </w:rPr>
      </w:pPr>
      <w:bookmarkStart w:id="4" w:name="_Hlk507183287"/>
      <w:r w:rsidRPr="00A274E7">
        <w:rPr>
          <w:rFonts w:ascii="Verdana" w:hAnsi="Verdana"/>
          <w:color w:val="000000" w:themeColor="text1"/>
        </w:rPr>
        <w:t xml:space="preserve">La durada del contracte </w:t>
      </w:r>
      <w:r w:rsidR="003D66F9" w:rsidRPr="00A274E7">
        <w:rPr>
          <w:rFonts w:ascii="Verdana" w:hAnsi="Verdana"/>
          <w:color w:val="000000" w:themeColor="text1"/>
        </w:rPr>
        <w:t xml:space="preserve">serà de mig any . </w:t>
      </w:r>
    </w:p>
    <w:p w14:paraId="384A51C6" w14:textId="77777777" w:rsidR="00E06660" w:rsidRPr="00A274E7" w:rsidRDefault="00E06660" w:rsidP="00E06660">
      <w:pPr>
        <w:jc w:val="both"/>
        <w:rPr>
          <w:rFonts w:ascii="Verdana" w:hAnsi="Verdana"/>
          <w:color w:val="000000" w:themeColor="text1"/>
        </w:rPr>
      </w:pPr>
    </w:p>
    <w:p w14:paraId="5FBDE30C" w14:textId="59823493" w:rsidR="003D66F9" w:rsidRPr="00A274E7" w:rsidRDefault="00E06660" w:rsidP="00E06660">
      <w:pPr>
        <w:jc w:val="both"/>
        <w:rPr>
          <w:rFonts w:ascii="Verdana" w:hAnsi="Verdana"/>
          <w:color w:val="000000" w:themeColor="text1"/>
        </w:rPr>
      </w:pPr>
      <w:r w:rsidRPr="00A274E7">
        <w:rPr>
          <w:rFonts w:ascii="Verdana" w:hAnsi="Verdana"/>
          <w:color w:val="000000" w:themeColor="text1"/>
        </w:rPr>
        <w:t>L’execució del contracte s’iniciarà a partir de l’endemà de</w:t>
      </w:r>
      <w:r w:rsidR="003D66F9" w:rsidRPr="00A274E7">
        <w:rPr>
          <w:rFonts w:ascii="Verdana" w:hAnsi="Verdana"/>
          <w:color w:val="000000" w:themeColor="text1"/>
        </w:rPr>
        <w:t xml:space="preserve"> la formalització del contracte, i finalitzarà 6 mesos després.</w:t>
      </w:r>
    </w:p>
    <w:p w14:paraId="12BC3AB9" w14:textId="77777777" w:rsidR="003D66F9" w:rsidRPr="00A274E7" w:rsidRDefault="003D66F9" w:rsidP="00E06660">
      <w:pPr>
        <w:jc w:val="both"/>
        <w:rPr>
          <w:rFonts w:ascii="Verdana" w:hAnsi="Verdana"/>
          <w:color w:val="000000" w:themeColor="text1"/>
        </w:rPr>
      </w:pPr>
    </w:p>
    <w:p w14:paraId="6265D25E" w14:textId="77777777" w:rsidR="00E06660" w:rsidRPr="00A274E7" w:rsidRDefault="00E06660" w:rsidP="00E06660">
      <w:pPr>
        <w:jc w:val="both"/>
        <w:rPr>
          <w:rFonts w:ascii="Verdana" w:hAnsi="Verdana"/>
          <w:color w:val="000000" w:themeColor="text1"/>
        </w:rPr>
      </w:pPr>
    </w:p>
    <w:bookmarkEnd w:id="4"/>
    <w:p w14:paraId="725CD089" w14:textId="77777777" w:rsidR="005E310B" w:rsidRPr="00A274E7" w:rsidRDefault="005E310B" w:rsidP="00C03CAE">
      <w:pPr>
        <w:pStyle w:val="Textdecomentari"/>
        <w:rPr>
          <w:rFonts w:ascii="Verdana" w:hAnsi="Verdana"/>
          <w:color w:val="000000" w:themeColor="text1"/>
        </w:rPr>
      </w:pPr>
    </w:p>
    <w:p w14:paraId="759D642D" w14:textId="56981314" w:rsidR="005C48BF" w:rsidRPr="00A274E7" w:rsidRDefault="005C48BF" w:rsidP="00C03CAE">
      <w:pPr>
        <w:pStyle w:val="Ttolclusula"/>
        <w:outlineLvl w:val="0"/>
        <w:rPr>
          <w:color w:val="000000" w:themeColor="text1"/>
        </w:rPr>
      </w:pPr>
      <w:bookmarkStart w:id="5" w:name="_Toc511316888"/>
      <w:r w:rsidRPr="00A274E7">
        <w:rPr>
          <w:color w:val="000000" w:themeColor="text1"/>
        </w:rPr>
        <w:t>Clàusula</w:t>
      </w:r>
      <w:r w:rsidR="00663A4F" w:rsidRPr="00A274E7">
        <w:rPr>
          <w:color w:val="000000" w:themeColor="text1"/>
        </w:rPr>
        <w:t xml:space="preserve"> </w:t>
      </w:r>
      <w:r w:rsidR="00481358" w:rsidRPr="00A274E7">
        <w:rPr>
          <w:color w:val="000000" w:themeColor="text1"/>
        </w:rPr>
        <w:t>4</w:t>
      </w:r>
      <w:r w:rsidR="00663A4F" w:rsidRPr="00A274E7">
        <w:rPr>
          <w:color w:val="000000" w:themeColor="text1"/>
        </w:rPr>
        <w:t>.</w:t>
      </w:r>
      <w:r w:rsidR="00A37B3D" w:rsidRPr="00A274E7">
        <w:rPr>
          <w:color w:val="000000" w:themeColor="text1"/>
        </w:rPr>
        <w:t xml:space="preserve"> </w:t>
      </w:r>
      <w:r w:rsidR="00B307F6" w:rsidRPr="00A274E7">
        <w:rPr>
          <w:color w:val="000000" w:themeColor="text1"/>
        </w:rPr>
        <w:t xml:space="preserve">Òrgan de contractació. </w:t>
      </w:r>
      <w:r w:rsidRPr="00A274E7">
        <w:rPr>
          <w:color w:val="000000" w:themeColor="text1"/>
        </w:rPr>
        <w:t>Perfil de contractant</w:t>
      </w:r>
      <w:bookmarkEnd w:id="5"/>
    </w:p>
    <w:p w14:paraId="0C2498AA" w14:textId="77777777" w:rsidR="002C0204" w:rsidRPr="00A274E7" w:rsidRDefault="002C0204" w:rsidP="00C03CAE">
      <w:pPr>
        <w:jc w:val="both"/>
        <w:rPr>
          <w:rFonts w:ascii="Verdana" w:hAnsi="Verdana"/>
          <w:color w:val="000000" w:themeColor="text1"/>
        </w:rPr>
      </w:pPr>
    </w:p>
    <w:p w14:paraId="3DD8DEC8" w14:textId="57D1C94F" w:rsidR="00E57BB2" w:rsidRPr="00A274E7" w:rsidRDefault="00E57BB2" w:rsidP="00E57BB2">
      <w:pPr>
        <w:jc w:val="both"/>
        <w:rPr>
          <w:rFonts w:ascii="Verdana" w:hAnsi="Verdana"/>
          <w:color w:val="000000" w:themeColor="text1"/>
        </w:rPr>
      </w:pPr>
      <w:r w:rsidRPr="00A274E7">
        <w:rPr>
          <w:rFonts w:ascii="Verdana" w:hAnsi="Verdana"/>
          <w:color w:val="000000" w:themeColor="text1"/>
        </w:rPr>
        <w:t>1.</w:t>
      </w:r>
      <w:r w:rsidR="002C0204" w:rsidRPr="00A274E7">
        <w:rPr>
          <w:rFonts w:ascii="Verdana" w:hAnsi="Verdana"/>
          <w:color w:val="000000" w:themeColor="text1"/>
        </w:rPr>
        <w:t>L’òrgan de contractació és</w:t>
      </w:r>
      <w:r w:rsidR="005E310B" w:rsidRPr="00A274E7">
        <w:rPr>
          <w:rFonts w:ascii="Verdana" w:hAnsi="Verdana"/>
          <w:color w:val="000000" w:themeColor="text1"/>
        </w:rPr>
        <w:t xml:space="preserve"> la Gerència </w:t>
      </w:r>
      <w:r w:rsidR="002C0204" w:rsidRPr="00A274E7">
        <w:rPr>
          <w:rFonts w:ascii="Verdana" w:hAnsi="Verdana"/>
          <w:color w:val="000000" w:themeColor="text1"/>
        </w:rPr>
        <w:t>i l</w:t>
      </w:r>
      <w:r w:rsidR="00464891" w:rsidRPr="00A274E7">
        <w:rPr>
          <w:rFonts w:ascii="Verdana" w:hAnsi="Verdana"/>
          <w:color w:val="000000" w:themeColor="text1"/>
        </w:rPr>
        <w:t xml:space="preserve">a persona </w:t>
      </w:r>
      <w:r w:rsidR="002C0204" w:rsidRPr="00A274E7">
        <w:rPr>
          <w:rFonts w:ascii="Verdana" w:hAnsi="Verdana"/>
          <w:color w:val="000000" w:themeColor="text1"/>
        </w:rPr>
        <w:t>interlocutor</w:t>
      </w:r>
      <w:r w:rsidR="00464891" w:rsidRPr="00A274E7">
        <w:rPr>
          <w:rFonts w:ascii="Verdana" w:hAnsi="Verdana"/>
          <w:color w:val="000000" w:themeColor="text1"/>
        </w:rPr>
        <w:t>a</w:t>
      </w:r>
      <w:r w:rsidR="00E06660" w:rsidRPr="00A274E7">
        <w:rPr>
          <w:rFonts w:ascii="Verdana" w:hAnsi="Verdana"/>
          <w:color w:val="000000" w:themeColor="text1"/>
        </w:rPr>
        <w:t xml:space="preserve"> per aquest contracte és en Manel Gómez</w:t>
      </w:r>
      <w:r w:rsidR="002C0204" w:rsidRPr="00A274E7">
        <w:rPr>
          <w:rFonts w:ascii="Verdana" w:hAnsi="Verdana"/>
          <w:color w:val="000000" w:themeColor="text1"/>
        </w:rPr>
        <w:t>, adscrit a</w:t>
      </w:r>
      <w:r w:rsidR="00EC2457" w:rsidRPr="00A274E7">
        <w:rPr>
          <w:rFonts w:ascii="Verdana" w:hAnsi="Verdana"/>
          <w:color w:val="000000" w:themeColor="text1"/>
        </w:rPr>
        <w:t xml:space="preserve"> la Secretaria Jurídica</w:t>
      </w:r>
      <w:r w:rsidR="002C0204" w:rsidRPr="00A274E7">
        <w:rPr>
          <w:rFonts w:ascii="Verdana" w:hAnsi="Verdana"/>
          <w:color w:val="000000" w:themeColor="text1"/>
        </w:rPr>
        <w:t xml:space="preserve">, telèfon </w:t>
      </w:r>
      <w:r w:rsidR="005E310B" w:rsidRPr="00A274E7">
        <w:rPr>
          <w:rFonts w:ascii="Verdana" w:hAnsi="Verdana"/>
          <w:color w:val="000000" w:themeColor="text1"/>
        </w:rPr>
        <w:t>934023000</w:t>
      </w:r>
      <w:r w:rsidR="002C0204" w:rsidRPr="00A274E7">
        <w:rPr>
          <w:rFonts w:ascii="Verdana" w:hAnsi="Verdana"/>
          <w:color w:val="000000" w:themeColor="text1"/>
        </w:rPr>
        <w:t>, correu electrònic</w:t>
      </w:r>
      <w:r w:rsidR="00C018C7" w:rsidRPr="00A274E7">
        <w:rPr>
          <w:rFonts w:ascii="Verdana" w:hAnsi="Verdana"/>
          <w:color w:val="000000" w:themeColor="text1"/>
        </w:rPr>
        <w:t xml:space="preserve"> sjuridicsibe@bcn.cat</w:t>
      </w:r>
      <w:r w:rsidR="002C0204" w:rsidRPr="00A274E7">
        <w:rPr>
          <w:rFonts w:ascii="Verdana" w:hAnsi="Verdana"/>
          <w:color w:val="000000" w:themeColor="text1"/>
        </w:rPr>
        <w:t xml:space="preserve"> i adreça social</w:t>
      </w:r>
      <w:r w:rsidR="00B815E9" w:rsidRPr="00A274E7">
        <w:rPr>
          <w:rFonts w:ascii="Verdana" w:hAnsi="Verdana"/>
          <w:color w:val="000000" w:themeColor="text1"/>
        </w:rPr>
        <w:t xml:space="preserve"> a l</w:t>
      </w:r>
      <w:r w:rsidR="004D4191" w:rsidRPr="00A274E7">
        <w:rPr>
          <w:rFonts w:ascii="Verdana" w:hAnsi="Verdana"/>
          <w:color w:val="000000" w:themeColor="text1"/>
        </w:rPr>
        <w:t>’</w:t>
      </w:r>
      <w:r w:rsidR="00B815E9" w:rsidRPr="00A274E7">
        <w:rPr>
          <w:rFonts w:ascii="Verdana" w:hAnsi="Verdana"/>
          <w:color w:val="000000" w:themeColor="text1"/>
        </w:rPr>
        <w:t>avinguda de l’</w:t>
      </w:r>
      <w:r w:rsidRPr="00A274E7">
        <w:rPr>
          <w:rFonts w:ascii="Verdana" w:hAnsi="Verdana"/>
          <w:color w:val="000000" w:themeColor="text1"/>
        </w:rPr>
        <w:t>Estadi núm</w:t>
      </w:r>
      <w:r w:rsidR="004D4191" w:rsidRPr="00A274E7">
        <w:rPr>
          <w:rFonts w:ascii="Verdana" w:hAnsi="Verdana"/>
          <w:color w:val="000000" w:themeColor="text1"/>
        </w:rPr>
        <w:t>.</w:t>
      </w:r>
      <w:r w:rsidRPr="00A274E7">
        <w:rPr>
          <w:rFonts w:ascii="Verdana" w:hAnsi="Verdana"/>
          <w:color w:val="000000" w:themeColor="text1"/>
        </w:rPr>
        <w:t xml:space="preserve"> 40 (08038).</w:t>
      </w:r>
    </w:p>
    <w:p w14:paraId="1F70E400" w14:textId="77777777" w:rsidR="00E57BB2" w:rsidRPr="00A274E7" w:rsidRDefault="00E57BB2" w:rsidP="00E57BB2">
      <w:pPr>
        <w:pStyle w:val="Pargrafdellista"/>
        <w:jc w:val="both"/>
        <w:rPr>
          <w:rFonts w:ascii="Verdana" w:hAnsi="Verdana"/>
          <w:color w:val="000000" w:themeColor="text1"/>
        </w:rPr>
      </w:pPr>
    </w:p>
    <w:p w14:paraId="022B0444" w14:textId="4966F4DA" w:rsidR="00E57BB2" w:rsidRPr="00A274E7" w:rsidRDefault="002C0204" w:rsidP="00E57BB2">
      <w:pPr>
        <w:jc w:val="both"/>
        <w:rPr>
          <w:rFonts w:ascii="Verdana" w:hAnsi="Verdana"/>
          <w:color w:val="000000" w:themeColor="text1"/>
        </w:rPr>
      </w:pPr>
      <w:r w:rsidRPr="00A274E7">
        <w:rPr>
          <w:rFonts w:ascii="Verdana" w:hAnsi="Verdana"/>
          <w:color w:val="000000" w:themeColor="text1"/>
        </w:rPr>
        <w:t>2. El perfil de contractant es troba allotjat en la Plataforma de Serveis de Contractació Pública de la Generalitat de Catalunya:</w:t>
      </w:r>
      <w:r w:rsidR="00E57BB2" w:rsidRPr="00A274E7">
        <w:rPr>
          <w:rFonts w:ascii="Verdana" w:hAnsi="Verdana" w:cs="Arial"/>
          <w:color w:val="000000" w:themeColor="text1"/>
        </w:rPr>
        <w:t xml:space="preserve"> :  </w:t>
      </w:r>
      <w:hyperlink r:id="rId12" w:history="1">
        <w:r w:rsidR="00E57BB2" w:rsidRPr="00A274E7">
          <w:rPr>
            <w:rStyle w:val="Enlla"/>
            <w:rFonts w:ascii="Verdana" w:hAnsi="Verdana" w:cs="Arial"/>
            <w:color w:val="000000" w:themeColor="text1"/>
          </w:rPr>
          <w:t>h</w:t>
        </w:r>
      </w:hyperlink>
      <w:hyperlink r:id="rId13" w:tgtFrame="_blank" w:history="1">
        <w:r w:rsidR="00E57BB2" w:rsidRPr="00A274E7">
          <w:rPr>
            <w:rStyle w:val="Enlla"/>
            <w:rFonts w:ascii="Verdana" w:hAnsi="Verdana" w:cs="Arial"/>
            <w:color w:val="000000" w:themeColor="text1"/>
          </w:rPr>
          <w:t>ttps://contractaciopublica.gencat.cat/perfil/BCN_IBE/customProf</w:t>
        </w:r>
      </w:hyperlink>
    </w:p>
    <w:p w14:paraId="474F546F" w14:textId="77777777" w:rsidR="00E57BB2" w:rsidRPr="00A274E7" w:rsidRDefault="00E57BB2" w:rsidP="00E57BB2">
      <w:pPr>
        <w:jc w:val="both"/>
        <w:rPr>
          <w:rFonts w:ascii="Verdana" w:hAnsi="Verdana"/>
          <w:color w:val="000000" w:themeColor="text1"/>
        </w:rPr>
      </w:pPr>
    </w:p>
    <w:p w14:paraId="73A481C2" w14:textId="77777777" w:rsidR="00FC18C0" w:rsidRPr="00A274E7" w:rsidRDefault="00FC18C0" w:rsidP="00C928F7">
      <w:pPr>
        <w:tabs>
          <w:tab w:val="left" w:pos="567"/>
          <w:tab w:val="left" w:pos="1134"/>
          <w:tab w:val="left" w:pos="1702"/>
          <w:tab w:val="left" w:pos="4678"/>
          <w:tab w:val="left" w:pos="5245"/>
        </w:tabs>
        <w:jc w:val="both"/>
        <w:rPr>
          <w:rFonts w:ascii="Verdana" w:hAnsi="Verdana" w:cs="Arial"/>
          <w:color w:val="000000" w:themeColor="text1"/>
        </w:rPr>
      </w:pPr>
      <w:bookmarkStart w:id="6" w:name="_Toc508019130"/>
    </w:p>
    <w:p w14:paraId="0912F048" w14:textId="1DC23190" w:rsidR="00FC18C0" w:rsidRPr="00A274E7" w:rsidRDefault="00FC18C0" w:rsidP="00C03CAE">
      <w:pPr>
        <w:pStyle w:val="Ttolclusula"/>
        <w:outlineLvl w:val="0"/>
        <w:rPr>
          <w:color w:val="000000" w:themeColor="text1"/>
        </w:rPr>
      </w:pPr>
      <w:bookmarkStart w:id="7" w:name="_Toc508019129"/>
      <w:bookmarkStart w:id="8" w:name="_Toc511316889"/>
      <w:r w:rsidRPr="00A274E7">
        <w:rPr>
          <w:color w:val="000000" w:themeColor="text1"/>
        </w:rPr>
        <w:t>Clàusula 5. Expedient de contractació</w:t>
      </w:r>
      <w:r w:rsidR="00464891" w:rsidRPr="00A274E7">
        <w:rPr>
          <w:color w:val="000000" w:themeColor="text1"/>
        </w:rPr>
        <w:t>.</w:t>
      </w:r>
      <w:r w:rsidRPr="00A274E7">
        <w:rPr>
          <w:color w:val="000000" w:themeColor="text1"/>
        </w:rPr>
        <w:t xml:space="preserve"> </w:t>
      </w:r>
      <w:r w:rsidR="00464891" w:rsidRPr="00A274E7">
        <w:rPr>
          <w:color w:val="000000" w:themeColor="text1"/>
        </w:rPr>
        <w:t>P</w:t>
      </w:r>
      <w:r w:rsidRPr="00A274E7">
        <w:rPr>
          <w:color w:val="000000" w:themeColor="text1"/>
        </w:rPr>
        <w:t>rocediment d'adjudicació</w:t>
      </w:r>
      <w:bookmarkEnd w:id="7"/>
      <w:bookmarkEnd w:id="8"/>
    </w:p>
    <w:p w14:paraId="3698B6ED" w14:textId="77777777" w:rsidR="00FC18C0" w:rsidRPr="00A274E7" w:rsidRDefault="00FC18C0" w:rsidP="00C03CAE">
      <w:pPr>
        <w:jc w:val="both"/>
        <w:rPr>
          <w:rFonts w:ascii="Verdana" w:hAnsi="Verdana" w:cs="Arial"/>
          <w:color w:val="000000" w:themeColor="text1"/>
        </w:rPr>
      </w:pPr>
    </w:p>
    <w:p w14:paraId="01DC672A" w14:textId="60A87004" w:rsidR="00FB6CBD" w:rsidRPr="00A274E7" w:rsidRDefault="00464891" w:rsidP="00FB6CBD">
      <w:pPr>
        <w:jc w:val="both"/>
        <w:rPr>
          <w:rFonts w:ascii="Verdana" w:hAnsi="Verdana"/>
          <w:color w:val="000000" w:themeColor="text1"/>
        </w:rPr>
      </w:pPr>
      <w:r w:rsidRPr="00A274E7">
        <w:rPr>
          <w:rFonts w:ascii="Verdana" w:hAnsi="Verdana"/>
          <w:color w:val="000000" w:themeColor="text1"/>
        </w:rPr>
        <w:t xml:space="preserve">1. </w:t>
      </w:r>
      <w:r w:rsidR="00FC18C0" w:rsidRPr="00A274E7">
        <w:rPr>
          <w:rFonts w:ascii="Verdana" w:hAnsi="Verdana"/>
          <w:color w:val="000000" w:themeColor="text1"/>
        </w:rPr>
        <w:t xml:space="preserve">L'expedient de contractació serà objecte de tramitació </w:t>
      </w:r>
      <w:r w:rsidR="00FB6CBD" w:rsidRPr="00A274E7">
        <w:rPr>
          <w:rFonts w:ascii="Verdana" w:hAnsi="Verdana"/>
          <w:color w:val="000000" w:themeColor="text1"/>
        </w:rPr>
        <w:t>ordinària</w:t>
      </w:r>
      <w:r w:rsidR="009D51E3" w:rsidRPr="00A274E7">
        <w:rPr>
          <w:rFonts w:ascii="Verdana" w:hAnsi="Verdana"/>
          <w:color w:val="000000" w:themeColor="text1"/>
        </w:rPr>
        <w:t>.</w:t>
      </w:r>
    </w:p>
    <w:p w14:paraId="0BDEC584" w14:textId="37E907C8" w:rsidR="00FC18C0" w:rsidRPr="00A274E7" w:rsidRDefault="00FC18C0" w:rsidP="00C03CAE">
      <w:pPr>
        <w:jc w:val="both"/>
        <w:rPr>
          <w:rFonts w:ascii="Verdana" w:hAnsi="Verdana"/>
          <w:color w:val="000000" w:themeColor="text1"/>
        </w:rPr>
      </w:pPr>
    </w:p>
    <w:p w14:paraId="33ECF7D6" w14:textId="578C3E07" w:rsidR="006E3760" w:rsidRPr="00A274E7" w:rsidRDefault="00464891" w:rsidP="00C03CAE">
      <w:pPr>
        <w:jc w:val="both"/>
        <w:rPr>
          <w:rFonts w:ascii="Verdana" w:hAnsi="Verdana"/>
          <w:color w:val="000000" w:themeColor="text1"/>
        </w:rPr>
      </w:pPr>
      <w:r w:rsidRPr="00A274E7">
        <w:rPr>
          <w:rFonts w:ascii="Verdana" w:hAnsi="Verdana"/>
          <w:color w:val="000000" w:themeColor="text1"/>
        </w:rPr>
        <w:t xml:space="preserve">2. </w:t>
      </w:r>
      <w:r w:rsidR="006E3760" w:rsidRPr="00A274E7">
        <w:rPr>
          <w:rFonts w:ascii="Verdana" w:hAnsi="Verdana"/>
          <w:color w:val="000000" w:themeColor="text1"/>
        </w:rPr>
        <w:t>El procediment d’adjudicació és l’obert simplificat abreujat previst a l’apartat 6 de l’article 159 LCSP.</w:t>
      </w:r>
    </w:p>
    <w:p w14:paraId="3FDC1475" w14:textId="77777777" w:rsidR="00FC18C0" w:rsidRPr="00A274E7" w:rsidRDefault="00FC18C0" w:rsidP="00C03CAE">
      <w:pPr>
        <w:jc w:val="both"/>
        <w:rPr>
          <w:rFonts w:ascii="Verdana" w:hAnsi="Verdana"/>
          <w:color w:val="000000" w:themeColor="text1"/>
        </w:rPr>
      </w:pPr>
    </w:p>
    <w:p w14:paraId="1D805E96" w14:textId="77777777" w:rsidR="009D51E3" w:rsidRPr="00A274E7" w:rsidRDefault="009D51E3" w:rsidP="00C03CAE">
      <w:pPr>
        <w:jc w:val="both"/>
        <w:rPr>
          <w:rFonts w:ascii="Verdana" w:hAnsi="Verdana"/>
          <w:color w:val="000000" w:themeColor="text1"/>
        </w:rPr>
      </w:pPr>
    </w:p>
    <w:p w14:paraId="45EFE2AA" w14:textId="77777777" w:rsidR="001C7CAC" w:rsidRPr="00A274E7" w:rsidRDefault="001C7CAC" w:rsidP="00C03CAE">
      <w:pPr>
        <w:pStyle w:val="Ttolclusula"/>
        <w:outlineLvl w:val="0"/>
        <w:rPr>
          <w:color w:val="000000" w:themeColor="text1"/>
        </w:rPr>
      </w:pPr>
      <w:bookmarkStart w:id="9" w:name="_Toc511316890"/>
      <w:r w:rsidRPr="00A274E7">
        <w:rPr>
          <w:color w:val="000000" w:themeColor="text1"/>
        </w:rPr>
        <w:t>Clàusula 6. Publicitat de la licitació</w:t>
      </w:r>
      <w:bookmarkEnd w:id="6"/>
      <w:bookmarkEnd w:id="9"/>
    </w:p>
    <w:p w14:paraId="1ED75BEB" w14:textId="77777777" w:rsidR="001C7CAC" w:rsidRPr="00A274E7" w:rsidRDefault="001C7CAC" w:rsidP="00C03CAE">
      <w:pPr>
        <w:tabs>
          <w:tab w:val="left" w:pos="567"/>
          <w:tab w:val="left" w:pos="1134"/>
          <w:tab w:val="left" w:pos="1702"/>
          <w:tab w:val="left" w:pos="4678"/>
          <w:tab w:val="left" w:pos="5245"/>
        </w:tabs>
        <w:jc w:val="both"/>
        <w:rPr>
          <w:rFonts w:ascii="Verdana" w:hAnsi="Verdana" w:cs="Arial"/>
          <w:color w:val="000000" w:themeColor="text1"/>
        </w:rPr>
      </w:pPr>
    </w:p>
    <w:p w14:paraId="46EDF6C6" w14:textId="3A347DFE" w:rsidR="001C7CAC" w:rsidRPr="00A274E7" w:rsidRDefault="001C7CAC" w:rsidP="00C03CAE">
      <w:pPr>
        <w:tabs>
          <w:tab w:val="left" w:pos="567"/>
          <w:tab w:val="left" w:pos="1134"/>
          <w:tab w:val="left" w:pos="1702"/>
          <w:tab w:val="left" w:pos="4678"/>
          <w:tab w:val="left" w:pos="5245"/>
        </w:tabs>
        <w:jc w:val="both"/>
        <w:rPr>
          <w:rFonts w:ascii="Verdana" w:hAnsi="Verdana" w:cs="Arial"/>
          <w:color w:val="000000" w:themeColor="text1"/>
        </w:rPr>
      </w:pPr>
      <w:r w:rsidRPr="00A274E7">
        <w:rPr>
          <w:rFonts w:ascii="Verdana" w:hAnsi="Verdana" w:cs="Arial"/>
          <w:color w:val="000000" w:themeColor="text1"/>
        </w:rPr>
        <w:t xml:space="preserve">Es publicarà un anunci de la licitació en el </w:t>
      </w:r>
      <w:hyperlink r:id="rId14" w:history="1">
        <w:r w:rsidRPr="00A274E7">
          <w:rPr>
            <w:rStyle w:val="Enlla"/>
            <w:rFonts w:ascii="Verdana" w:hAnsi="Verdana" w:cs="Arial"/>
            <w:color w:val="000000" w:themeColor="text1"/>
          </w:rPr>
          <w:t>perfil de contractant</w:t>
        </w:r>
      </w:hyperlink>
      <w:r w:rsidRPr="00A274E7">
        <w:rPr>
          <w:rFonts w:ascii="Verdana" w:hAnsi="Verdana" w:cs="Arial"/>
          <w:color w:val="000000" w:themeColor="text1"/>
        </w:rPr>
        <w:t>.</w:t>
      </w:r>
    </w:p>
    <w:p w14:paraId="17E739F8" w14:textId="77777777" w:rsidR="003D69F2" w:rsidRPr="00A274E7" w:rsidRDefault="003D69F2" w:rsidP="00C03CAE">
      <w:pPr>
        <w:pStyle w:val="Textdecomentari"/>
        <w:rPr>
          <w:rFonts w:ascii="Verdana" w:hAnsi="Verdana"/>
          <w:color w:val="000000" w:themeColor="text1"/>
        </w:rPr>
      </w:pPr>
    </w:p>
    <w:p w14:paraId="33AFD2B1" w14:textId="77777777" w:rsidR="00FC18C0" w:rsidRPr="00A274E7" w:rsidRDefault="00FC18C0" w:rsidP="00C03CAE">
      <w:pPr>
        <w:jc w:val="both"/>
        <w:rPr>
          <w:rFonts w:ascii="Verdana" w:hAnsi="Verdana" w:cs="Arial"/>
          <w:color w:val="000000" w:themeColor="text1"/>
        </w:rPr>
      </w:pPr>
    </w:p>
    <w:p w14:paraId="7B329E13" w14:textId="3D0C7121" w:rsidR="00FC18C0" w:rsidRDefault="00FC18C0" w:rsidP="00C03CAE">
      <w:pPr>
        <w:pStyle w:val="Ttolclusula"/>
        <w:outlineLvl w:val="0"/>
        <w:rPr>
          <w:color w:val="000000" w:themeColor="text1"/>
        </w:rPr>
      </w:pPr>
      <w:bookmarkStart w:id="10" w:name="_Toc508006885"/>
      <w:bookmarkStart w:id="11" w:name="_Toc511316891"/>
      <w:r w:rsidRPr="00A274E7">
        <w:rPr>
          <w:color w:val="000000" w:themeColor="text1"/>
        </w:rPr>
        <w:t>Clàusula 7. Requisits de capacitat</w:t>
      </w:r>
      <w:bookmarkEnd w:id="10"/>
      <w:bookmarkEnd w:id="11"/>
    </w:p>
    <w:p w14:paraId="522F4D97" w14:textId="77777777" w:rsidR="005D39B4" w:rsidRPr="00A274E7" w:rsidRDefault="005D39B4" w:rsidP="00C03CAE">
      <w:pPr>
        <w:pStyle w:val="Ttolclusula"/>
        <w:outlineLvl w:val="0"/>
        <w:rPr>
          <w:rFonts w:cs="Arial"/>
          <w:color w:val="000000" w:themeColor="text1"/>
        </w:rPr>
      </w:pPr>
    </w:p>
    <w:p w14:paraId="4EB26F10" w14:textId="77777777" w:rsidR="005D39B4" w:rsidRPr="00DC1A33" w:rsidRDefault="005D39B4" w:rsidP="005D39B4">
      <w:pPr>
        <w:jc w:val="both"/>
        <w:rPr>
          <w:rFonts w:ascii="Verdana" w:hAnsi="Verdana"/>
        </w:rPr>
      </w:pPr>
      <w:r>
        <w:rPr>
          <w:rFonts w:ascii="Verdana" w:hAnsi="Verdana" w:cs="Arial"/>
        </w:rPr>
        <w:t>D’acord amb la Junta Consultiva de Contractació Administrativa de la Generalitat de Catalunya, en informe 12/2019 de 28 de novembre no 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w:t>
      </w:r>
    </w:p>
    <w:p w14:paraId="2E5B859E" w14:textId="77777777" w:rsidR="005D39B4" w:rsidRDefault="005D39B4" w:rsidP="005D39B4">
      <w:pPr>
        <w:jc w:val="both"/>
        <w:rPr>
          <w:rFonts w:ascii="Verdana" w:hAnsi="Verdana"/>
          <w:color w:val="FF0000"/>
        </w:rPr>
      </w:pPr>
    </w:p>
    <w:p w14:paraId="0821B8D9" w14:textId="77777777" w:rsidR="005D39B4" w:rsidRPr="00EF1725" w:rsidRDefault="005D39B4" w:rsidP="005D39B4">
      <w:pPr>
        <w:jc w:val="both"/>
        <w:rPr>
          <w:rFonts w:ascii="Verdana" w:hAnsi="Verdana"/>
        </w:rPr>
      </w:pPr>
      <w:r w:rsidRPr="00EF1725">
        <w:rPr>
          <w:rFonts w:ascii="Verdana" w:hAnsi="Verdana"/>
        </w:rPr>
        <w:t xml:space="preserve">1. Estan capacitades per contractar les persones físiques o jurídiques, espanyoles o estrangeres, que tinguin plena capacitat d'obrar i que no es trobin en cap dels supòsits d'incapacitat o prohibicions de contractar determinats a la legislació vigent, tot d'acord amb les previsions dels articles 65 i 71 LCSP. </w:t>
      </w:r>
    </w:p>
    <w:p w14:paraId="10BD0406" w14:textId="77777777" w:rsidR="005D39B4" w:rsidRPr="00DC1A33" w:rsidRDefault="005D39B4" w:rsidP="005D39B4">
      <w:pPr>
        <w:jc w:val="both"/>
        <w:rPr>
          <w:rFonts w:ascii="Verdana" w:hAnsi="Verdana"/>
        </w:rPr>
      </w:pPr>
    </w:p>
    <w:p w14:paraId="3E500D95" w14:textId="77777777" w:rsidR="005D39B4" w:rsidRDefault="005D39B4" w:rsidP="005D39B4">
      <w:pPr>
        <w:jc w:val="both"/>
        <w:rPr>
          <w:rFonts w:ascii="Verdana" w:hAnsi="Verdana"/>
        </w:rPr>
      </w:pPr>
      <w:r>
        <w:rPr>
          <w:rFonts w:ascii="Verdana" w:hAnsi="Verdana"/>
        </w:rPr>
        <w:lastRenderedPageBreak/>
        <w:t xml:space="preserve">2. D’acord amb la previsió dels articles 65 i 66 LCSP, l'activitat de les </w:t>
      </w:r>
      <w:r w:rsidRPr="00DC1A33">
        <w:rPr>
          <w:rFonts w:ascii="Verdana" w:hAnsi="Verdana"/>
        </w:rPr>
        <w:t>empreses</w:t>
      </w:r>
      <w:r>
        <w:rPr>
          <w:rFonts w:ascii="Verdana" w:hAnsi="Verdana"/>
        </w:rPr>
        <w:t xml:space="preserve"> licitadores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2025D7D6" w14:textId="77777777" w:rsidR="005D39B4" w:rsidRDefault="005D39B4" w:rsidP="005D39B4">
      <w:pPr>
        <w:jc w:val="both"/>
        <w:rPr>
          <w:rFonts w:ascii="Verdana" w:hAnsi="Verdana"/>
        </w:rPr>
      </w:pPr>
    </w:p>
    <w:p w14:paraId="66D5E3E3" w14:textId="77777777" w:rsidR="005D39B4" w:rsidRDefault="005D39B4" w:rsidP="005D39B4">
      <w:pPr>
        <w:jc w:val="both"/>
        <w:rPr>
          <w:rFonts w:ascii="Verdana" w:hAnsi="Verdana"/>
        </w:rPr>
      </w:pPr>
      <w:r>
        <w:rPr>
          <w:rFonts w:ascii="Verdana" w:hAnsi="Verdana"/>
        </w:rPr>
        <w:t>3. Les empreses licitadores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36946FAE" w14:textId="77777777" w:rsidR="005D39B4" w:rsidRPr="00DC1A33" w:rsidRDefault="005D39B4" w:rsidP="005D39B4">
      <w:pPr>
        <w:jc w:val="both"/>
        <w:rPr>
          <w:rFonts w:ascii="Verdana" w:hAnsi="Verdana"/>
        </w:rPr>
      </w:pPr>
    </w:p>
    <w:p w14:paraId="778D357B" w14:textId="77777777" w:rsidR="005D39B4" w:rsidRPr="00DC1A33" w:rsidRDefault="005D39B4" w:rsidP="005D39B4">
      <w:pPr>
        <w:tabs>
          <w:tab w:val="left" w:pos="567"/>
          <w:tab w:val="left" w:pos="1134"/>
          <w:tab w:val="left" w:pos="1702"/>
          <w:tab w:val="left" w:pos="4678"/>
          <w:tab w:val="left" w:pos="5245"/>
        </w:tabs>
        <w:jc w:val="both"/>
        <w:rPr>
          <w:rFonts w:ascii="Verdana" w:hAnsi="Verdana"/>
        </w:rPr>
      </w:pPr>
    </w:p>
    <w:p w14:paraId="7F49B6A0" w14:textId="77777777" w:rsidR="005D39B4" w:rsidRPr="00A938A1" w:rsidRDefault="005D39B4" w:rsidP="005D39B4">
      <w:pPr>
        <w:jc w:val="both"/>
        <w:rPr>
          <w:rFonts w:ascii="Verdana" w:hAnsi="Verdana"/>
          <w:b/>
          <w:u w:val="single"/>
        </w:rPr>
      </w:pPr>
      <w:r w:rsidRPr="00A938A1">
        <w:rPr>
          <w:rFonts w:ascii="Verdana" w:hAnsi="Verdana"/>
          <w:b/>
          <w:u w:val="single"/>
        </w:rPr>
        <w:t>Mesura social.-</w:t>
      </w:r>
    </w:p>
    <w:p w14:paraId="49F01D92" w14:textId="77777777" w:rsidR="005D39B4" w:rsidRPr="00DC1A33" w:rsidRDefault="005D39B4" w:rsidP="005D39B4">
      <w:pPr>
        <w:jc w:val="both"/>
        <w:rPr>
          <w:rFonts w:ascii="Verdana" w:eastAsia="Calibri" w:hAnsi="Verdana" w:cs="Arial"/>
          <w:szCs w:val="22"/>
          <w:lang w:eastAsia="en-US"/>
        </w:rPr>
      </w:pPr>
      <w:r>
        <w:rPr>
          <w:rFonts w:ascii="Verdana" w:eastAsia="Calibri" w:hAnsi="Verdana" w:cs="Arial"/>
        </w:rPr>
        <w:t xml:space="preserve">4. </w:t>
      </w:r>
      <w:r w:rsidRPr="00DC1A33">
        <w:rPr>
          <w:rFonts w:ascii="Verdana" w:eastAsia="Calibri" w:hAnsi="Verdana" w:cs="Arial"/>
        </w:rPr>
        <w:t xml:space="preserve">En aplicació del </w:t>
      </w:r>
      <w:r>
        <w:rPr>
          <w:rFonts w:ascii="Verdana" w:eastAsia="Calibri" w:hAnsi="Verdana" w:cs="Arial"/>
        </w:rPr>
        <w:t>d</w:t>
      </w:r>
      <w:r w:rsidRPr="00DC1A33">
        <w:rPr>
          <w:rFonts w:ascii="Verdana" w:eastAsia="Calibri" w:hAnsi="Verdana" w:cs="Arial"/>
        </w:rPr>
        <w:t>ecret d’Al</w:t>
      </w:r>
      <w:r>
        <w:rPr>
          <w:rFonts w:ascii="Verdana" w:eastAsia="Calibri" w:hAnsi="Verdana" w:cs="Arial"/>
        </w:rPr>
        <w:t>caldia de 19 de maig de 2016, les empreses</w:t>
      </w:r>
      <w:r w:rsidRPr="00DC1A33">
        <w:rPr>
          <w:rFonts w:ascii="Verdana" w:eastAsia="Calibri" w:hAnsi="Verdana" w:cs="Arial"/>
        </w:rPr>
        <w:t xml:space="preserve"> 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BAB5736" w14:textId="77777777" w:rsidR="005D39B4" w:rsidRDefault="005D39B4" w:rsidP="005D39B4">
      <w:pPr>
        <w:tabs>
          <w:tab w:val="left" w:pos="567"/>
          <w:tab w:val="left" w:pos="1134"/>
          <w:tab w:val="left" w:pos="1702"/>
          <w:tab w:val="left" w:pos="4678"/>
          <w:tab w:val="left" w:pos="5245"/>
        </w:tabs>
        <w:jc w:val="both"/>
        <w:rPr>
          <w:rFonts w:ascii="Verdana" w:hAnsi="Verdana"/>
        </w:rPr>
      </w:pPr>
    </w:p>
    <w:p w14:paraId="173D7F0C" w14:textId="77777777" w:rsidR="005D39B4" w:rsidRPr="00DC1A33" w:rsidRDefault="005D39B4" w:rsidP="005D39B4">
      <w:pPr>
        <w:ind w:right="-2"/>
        <w:jc w:val="both"/>
        <w:rPr>
          <w:rFonts w:ascii="Verdana" w:hAnsi="Verdana"/>
        </w:rPr>
      </w:pPr>
      <w:r>
        <w:rPr>
          <w:rFonts w:ascii="Verdana" w:hAnsi="Verdana"/>
        </w:rPr>
        <w:t xml:space="preserve">5. </w:t>
      </w:r>
      <w:r w:rsidRPr="00DC1A33">
        <w:rPr>
          <w:rFonts w:ascii="Verdana" w:hAnsi="Verdana"/>
        </w:rPr>
        <w:t>Aquest contr</w:t>
      </w:r>
      <w:r>
        <w:rPr>
          <w:rFonts w:ascii="Verdana" w:hAnsi="Verdana"/>
        </w:rPr>
        <w:t>acte pot ésser adjudicat a una U</w:t>
      </w:r>
      <w:r w:rsidRPr="00DC1A33">
        <w:rPr>
          <w:rFonts w:ascii="Verdana" w:hAnsi="Verdana"/>
        </w:rPr>
        <w:t xml:space="preserve">nió </w:t>
      </w:r>
      <w:r>
        <w:rPr>
          <w:rFonts w:ascii="Verdana" w:hAnsi="Verdana"/>
        </w:rPr>
        <w:t>d’empreses</w:t>
      </w:r>
      <w:r w:rsidRPr="00DC1A33">
        <w:rPr>
          <w:rFonts w:ascii="Verdana" w:hAnsi="Verdana"/>
        </w:rPr>
        <w:t xml:space="preserve"> que es constitueixi temporalment a aquest efecte</w:t>
      </w:r>
      <w:r>
        <w:rPr>
          <w:rFonts w:ascii="Verdana" w:hAnsi="Verdana"/>
        </w:rPr>
        <w:t xml:space="preserve">. </w:t>
      </w:r>
    </w:p>
    <w:p w14:paraId="2D3FAD54" w14:textId="77777777" w:rsidR="005D39B4" w:rsidRDefault="005D39B4" w:rsidP="005D39B4">
      <w:pPr>
        <w:jc w:val="both"/>
        <w:rPr>
          <w:rFonts w:ascii="Verdana" w:hAnsi="Verdana"/>
        </w:rPr>
      </w:pPr>
    </w:p>
    <w:p w14:paraId="7EE92B4E" w14:textId="77777777" w:rsidR="005D39B4" w:rsidRPr="00DC1A33" w:rsidRDefault="005D39B4" w:rsidP="005D39B4">
      <w:pPr>
        <w:jc w:val="both"/>
        <w:rPr>
          <w:rFonts w:ascii="Verdana" w:eastAsia="Calibri" w:hAnsi="Verdana" w:cs="Arial"/>
          <w:szCs w:val="22"/>
          <w:lang w:eastAsia="en-US"/>
        </w:rPr>
      </w:pPr>
      <w:r>
        <w:rPr>
          <w:rFonts w:ascii="Verdana" w:eastAsia="Calibri" w:hAnsi="Verdana" w:cs="Arial"/>
          <w:szCs w:val="22"/>
          <w:lang w:eastAsia="en-US"/>
        </w:rPr>
        <w:t>6. Atès que aquesta licitació es tramita mitjançant procediment obert simplificat abreujat</w:t>
      </w:r>
      <w:r w:rsidRPr="00DC1A33">
        <w:rPr>
          <w:rFonts w:ascii="Verdana" w:eastAsia="Calibri" w:hAnsi="Verdana" w:cs="Arial"/>
          <w:szCs w:val="22"/>
          <w:lang w:eastAsia="en-US"/>
        </w:rPr>
        <w:t xml:space="preserve"> no es requereix solvència ec</w:t>
      </w:r>
      <w:r>
        <w:rPr>
          <w:rFonts w:ascii="Verdana" w:eastAsia="Calibri" w:hAnsi="Verdana" w:cs="Arial"/>
          <w:szCs w:val="22"/>
          <w:lang w:eastAsia="en-US"/>
        </w:rPr>
        <w:t>onòmica i financera ni</w:t>
      </w:r>
      <w:r w:rsidRPr="00DC1A33">
        <w:rPr>
          <w:rFonts w:ascii="Verdana" w:eastAsia="Calibri" w:hAnsi="Verdana" w:cs="Arial"/>
          <w:szCs w:val="22"/>
          <w:lang w:eastAsia="en-US"/>
        </w:rPr>
        <w:t xml:space="preserve"> tècnica</w:t>
      </w:r>
      <w:r>
        <w:rPr>
          <w:rFonts w:ascii="Verdana" w:eastAsia="Calibri" w:hAnsi="Verdana" w:cs="Arial"/>
          <w:szCs w:val="22"/>
          <w:lang w:eastAsia="en-US"/>
        </w:rPr>
        <w:t xml:space="preserve"> o professional</w:t>
      </w:r>
      <w:r w:rsidRPr="00DC1A33">
        <w:rPr>
          <w:rFonts w:ascii="Verdana" w:eastAsia="Calibri" w:hAnsi="Verdana" w:cs="Arial"/>
          <w:szCs w:val="22"/>
          <w:lang w:eastAsia="en-US"/>
        </w:rPr>
        <w:t>.</w:t>
      </w:r>
    </w:p>
    <w:p w14:paraId="14E73992" w14:textId="77777777" w:rsidR="00C018C7" w:rsidRPr="00A274E7" w:rsidRDefault="00C018C7" w:rsidP="00C018C7">
      <w:pPr>
        <w:jc w:val="both"/>
        <w:rPr>
          <w:rFonts w:ascii="Verdana" w:hAnsi="Verdana" w:cs="Arial"/>
          <w:color w:val="000000" w:themeColor="text1"/>
        </w:rPr>
      </w:pPr>
    </w:p>
    <w:p w14:paraId="3997B2C7" w14:textId="77777777" w:rsidR="00FC3CD0" w:rsidRPr="00A274E7" w:rsidRDefault="00FC3CD0" w:rsidP="00C03CAE">
      <w:pPr>
        <w:jc w:val="both"/>
        <w:rPr>
          <w:rFonts w:ascii="Verdana" w:hAnsi="Verdana"/>
          <w:color w:val="000000" w:themeColor="text1"/>
        </w:rPr>
      </w:pPr>
    </w:p>
    <w:p w14:paraId="1C332827" w14:textId="55914EEC" w:rsidR="00FC3CD0" w:rsidRPr="00A274E7" w:rsidRDefault="00FC3CD0" w:rsidP="00C03CAE">
      <w:pPr>
        <w:pStyle w:val="Ttolclusula"/>
        <w:outlineLvl w:val="0"/>
        <w:rPr>
          <w:rFonts w:cs="Arial"/>
          <w:color w:val="000000" w:themeColor="text1"/>
        </w:rPr>
      </w:pPr>
      <w:bookmarkStart w:id="12" w:name="_Toc511316892"/>
      <w:r w:rsidRPr="00A274E7">
        <w:rPr>
          <w:color w:val="000000" w:themeColor="text1"/>
        </w:rPr>
        <w:t>Clàusula 8. Documentació que han de presentar les empreses licitador</w:t>
      </w:r>
      <w:r w:rsidR="00FB2C5F" w:rsidRPr="00A274E7">
        <w:rPr>
          <w:color w:val="000000" w:themeColor="text1"/>
        </w:rPr>
        <w:t>e</w:t>
      </w:r>
      <w:r w:rsidRPr="00A274E7">
        <w:rPr>
          <w:color w:val="000000" w:themeColor="text1"/>
        </w:rPr>
        <w:t>s</w:t>
      </w:r>
      <w:bookmarkEnd w:id="12"/>
    </w:p>
    <w:p w14:paraId="5AD502D6" w14:textId="77777777" w:rsidR="00FC3CD0" w:rsidRPr="00A274E7" w:rsidRDefault="00FC3CD0" w:rsidP="00C03CAE">
      <w:pPr>
        <w:jc w:val="both"/>
        <w:rPr>
          <w:rFonts w:ascii="Verdana" w:hAnsi="Verdana"/>
          <w:color w:val="000000" w:themeColor="text1"/>
        </w:rPr>
      </w:pPr>
    </w:p>
    <w:p w14:paraId="3A12D877"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000715FD" w14:textId="77777777" w:rsidR="007C34CF" w:rsidRPr="00A274E7" w:rsidRDefault="007C34CF" w:rsidP="007C34CF">
      <w:pPr>
        <w:rPr>
          <w:rFonts w:ascii="Verdana" w:hAnsi="Verdana" w:cs="Arial"/>
          <w:color w:val="000000" w:themeColor="text1"/>
        </w:rPr>
      </w:pPr>
    </w:p>
    <w:p w14:paraId="2AE34CB3" w14:textId="77777777"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t>La presentació de les ofertes presumeix l’acceptació incondicionada per l'empresa licitadora del contingut de la totalitat dels plecs, sense excepció.</w:t>
      </w:r>
    </w:p>
    <w:p w14:paraId="6D0234EF" w14:textId="77777777" w:rsidR="007C34CF" w:rsidRPr="00A274E7" w:rsidRDefault="007C34CF" w:rsidP="007C34CF">
      <w:pPr>
        <w:autoSpaceDE w:val="0"/>
        <w:jc w:val="both"/>
        <w:rPr>
          <w:rFonts w:ascii="Verdana" w:hAnsi="Verdana" w:cs="Arial"/>
          <w:color w:val="000000" w:themeColor="text1"/>
        </w:rPr>
      </w:pPr>
    </w:p>
    <w:p w14:paraId="08B5AE5D" w14:textId="77777777"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t>Cada empresa licitadora podrà presentar només una única oferta.</w:t>
      </w:r>
    </w:p>
    <w:p w14:paraId="3CEECAE0" w14:textId="77777777" w:rsidR="007C34CF" w:rsidRPr="00A274E7" w:rsidRDefault="007C34CF" w:rsidP="007C34CF">
      <w:pPr>
        <w:autoSpaceDE w:val="0"/>
        <w:rPr>
          <w:rFonts w:ascii="Verdana" w:hAnsi="Verdana" w:cs="Arial"/>
          <w:color w:val="000000" w:themeColor="text1"/>
        </w:rPr>
      </w:pPr>
    </w:p>
    <w:p w14:paraId="2FE9C9D8" w14:textId="77777777"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t xml:space="preserve">Les proposicions es poden presentar en qualsevol de les llengües cooficials de Catalunya. </w:t>
      </w:r>
    </w:p>
    <w:p w14:paraId="36F12E79" w14:textId="77777777" w:rsidR="007C34CF" w:rsidRPr="00A274E7" w:rsidRDefault="007C34CF" w:rsidP="007C34CF">
      <w:pPr>
        <w:autoSpaceDE w:val="0"/>
        <w:jc w:val="both"/>
        <w:rPr>
          <w:rFonts w:ascii="Verdana" w:hAnsi="Verdana" w:cs="Arial"/>
          <w:color w:val="000000" w:themeColor="text1"/>
        </w:rPr>
      </w:pPr>
    </w:p>
    <w:p w14:paraId="5D90AAFA" w14:textId="77777777"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t>La documentació que s'ha de presentar és la següent:</w:t>
      </w:r>
    </w:p>
    <w:p w14:paraId="11FC1C8E" w14:textId="77777777" w:rsidR="007C34CF" w:rsidRPr="00A274E7" w:rsidRDefault="007C34CF" w:rsidP="007C34CF">
      <w:pPr>
        <w:autoSpaceDE w:val="0"/>
        <w:jc w:val="both"/>
        <w:rPr>
          <w:rFonts w:ascii="Verdana" w:hAnsi="Verdana" w:cs="Arial"/>
          <w:color w:val="000000" w:themeColor="text1"/>
        </w:rPr>
      </w:pPr>
    </w:p>
    <w:p w14:paraId="0FE01E00" w14:textId="4371B98B" w:rsidR="007C34CF" w:rsidRPr="00A274E7" w:rsidRDefault="007C34CF" w:rsidP="007C34CF">
      <w:pPr>
        <w:jc w:val="both"/>
        <w:rPr>
          <w:rFonts w:ascii="Verdana" w:hAnsi="Verdana"/>
          <w:color w:val="000000" w:themeColor="text1"/>
        </w:rPr>
      </w:pPr>
      <w:r w:rsidRPr="00A274E7">
        <w:rPr>
          <w:rFonts w:ascii="Verdana" w:hAnsi="Verdana"/>
          <w:color w:val="000000" w:themeColor="text1"/>
        </w:rPr>
        <w:t xml:space="preserve">- la declaració responsable de l’annex 1 degudament emplenada. </w:t>
      </w:r>
    </w:p>
    <w:p w14:paraId="5D648D86" w14:textId="77777777" w:rsidR="002C6DC1" w:rsidRPr="00A274E7" w:rsidRDefault="002C6DC1" w:rsidP="002C6DC1">
      <w:pPr>
        <w:tabs>
          <w:tab w:val="left" w:pos="2835"/>
        </w:tabs>
        <w:jc w:val="both"/>
        <w:rPr>
          <w:rFonts w:ascii="Verdana" w:hAnsi="Verdana"/>
          <w:color w:val="000000" w:themeColor="text1"/>
        </w:rPr>
      </w:pPr>
    </w:p>
    <w:p w14:paraId="5DDA10AE" w14:textId="11BEBCFA" w:rsidR="002C6DC1" w:rsidRPr="00A274E7" w:rsidRDefault="002C6DC1" w:rsidP="002C6DC1">
      <w:pPr>
        <w:tabs>
          <w:tab w:val="left" w:pos="2835"/>
        </w:tabs>
        <w:jc w:val="both"/>
        <w:rPr>
          <w:rFonts w:ascii="Verdana" w:hAnsi="Verdana"/>
          <w:color w:val="000000" w:themeColor="text1"/>
        </w:rPr>
      </w:pPr>
      <w:r w:rsidRPr="00A274E7">
        <w:rPr>
          <w:rFonts w:ascii="Verdana" w:hAnsi="Verdana"/>
          <w:color w:val="000000" w:themeColor="text1"/>
        </w:rPr>
        <w:t>En el cas d’empreses que concorrin a la licitació de manera conjunta cadascun dels empresaris ha de presentar la corresponent declaració responsable indicada anteriorment. A més de la declaració responsable aquestes empreses han d’aportar un document amb el compromís de constituir-se formalment en unió temporal en cas de resultar adjudicatàries del contracte.</w:t>
      </w:r>
    </w:p>
    <w:p w14:paraId="23EB9223" w14:textId="77777777" w:rsidR="007C34CF" w:rsidRPr="00A274E7" w:rsidRDefault="007C34CF" w:rsidP="007C34CF">
      <w:pPr>
        <w:tabs>
          <w:tab w:val="left" w:pos="2835"/>
        </w:tabs>
        <w:jc w:val="both"/>
        <w:rPr>
          <w:rFonts w:ascii="Verdana" w:hAnsi="Verdana"/>
          <w:color w:val="000000" w:themeColor="text1"/>
        </w:rPr>
      </w:pPr>
    </w:p>
    <w:p w14:paraId="0E05D71D" w14:textId="414B932C"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t>- La declaració responsable (Annex Drets Humans</w:t>
      </w:r>
      <w:r w:rsidR="002C6DC1" w:rsidRPr="00A274E7">
        <w:rPr>
          <w:rFonts w:ascii="Verdana" w:hAnsi="Verdana" w:cs="Arial"/>
          <w:color w:val="000000" w:themeColor="text1"/>
        </w:rPr>
        <w:t>- annex 2</w:t>
      </w:r>
      <w:r w:rsidRPr="00A274E7">
        <w:rPr>
          <w:rFonts w:ascii="Verdana" w:hAnsi="Verdana" w:cs="Arial"/>
          <w:color w:val="000000" w:themeColor="text1"/>
        </w:rPr>
        <w:t xml:space="preserve">) on s’estableix que  l’empresa contractista i/o la </w:t>
      </w:r>
      <w:proofErr w:type="spellStart"/>
      <w:r w:rsidRPr="00A274E7">
        <w:rPr>
          <w:rFonts w:ascii="Verdana" w:hAnsi="Verdana" w:cs="Arial"/>
          <w:color w:val="000000" w:themeColor="text1"/>
        </w:rPr>
        <w:t>subcontractista</w:t>
      </w:r>
      <w:proofErr w:type="spellEnd"/>
      <w:r w:rsidRPr="00A274E7">
        <w:rPr>
          <w:rFonts w:ascii="Verdana" w:hAnsi="Verdana" w:cs="Arial"/>
          <w:color w:val="000000" w:themeColor="text1"/>
        </w:rPr>
        <w:t xml:space="preserve">: </w:t>
      </w:r>
    </w:p>
    <w:p w14:paraId="111A3F24" w14:textId="77777777" w:rsidR="007C34CF" w:rsidRPr="00A274E7" w:rsidRDefault="007C34CF" w:rsidP="007C34CF">
      <w:pPr>
        <w:autoSpaceDE w:val="0"/>
        <w:jc w:val="both"/>
        <w:rPr>
          <w:rFonts w:ascii="Verdana" w:hAnsi="Verdana" w:cs="Arial"/>
          <w:color w:val="000000" w:themeColor="text1"/>
        </w:rPr>
      </w:pPr>
    </w:p>
    <w:p w14:paraId="36F5061F" w14:textId="77777777"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lastRenderedPageBreak/>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0F89605" w14:textId="77777777" w:rsidR="007C34CF" w:rsidRPr="00A274E7" w:rsidRDefault="007C34CF" w:rsidP="007C34CF">
      <w:pPr>
        <w:autoSpaceDE w:val="0"/>
        <w:jc w:val="both"/>
        <w:rPr>
          <w:rFonts w:ascii="Verdana" w:hAnsi="Verdana" w:cs="Arial"/>
          <w:color w:val="000000" w:themeColor="text1"/>
        </w:rPr>
      </w:pPr>
    </w:p>
    <w:p w14:paraId="0BA037F4" w14:textId="77777777" w:rsidR="007C34CF" w:rsidRPr="00A274E7" w:rsidRDefault="007C34CF" w:rsidP="007C34CF">
      <w:pPr>
        <w:autoSpaceDE w:val="0"/>
        <w:jc w:val="both"/>
        <w:rPr>
          <w:rFonts w:ascii="Verdana" w:hAnsi="Verdana" w:cs="Arial"/>
          <w:color w:val="000000" w:themeColor="text1"/>
        </w:rPr>
      </w:pPr>
      <w:r w:rsidRPr="00A274E7">
        <w:rPr>
          <w:rFonts w:ascii="Verdana" w:hAnsi="Verdana" w:cs="Arial"/>
          <w:color w:val="000000" w:themeColor="text1"/>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C8F421E" w14:textId="77777777" w:rsidR="007C34CF" w:rsidRPr="00A274E7" w:rsidRDefault="007C34CF" w:rsidP="007C34CF">
      <w:pPr>
        <w:autoSpaceDE w:val="0"/>
        <w:jc w:val="both"/>
        <w:rPr>
          <w:rFonts w:ascii="Verdana" w:hAnsi="Verdana" w:cs="Arial"/>
          <w:color w:val="000000" w:themeColor="text1"/>
        </w:rPr>
      </w:pPr>
    </w:p>
    <w:p w14:paraId="61392301" w14:textId="7EA955C0" w:rsidR="002C6DC1" w:rsidRPr="00A274E7" w:rsidRDefault="002C6DC1" w:rsidP="002C6DC1">
      <w:pPr>
        <w:tabs>
          <w:tab w:val="left" w:pos="2835"/>
        </w:tabs>
        <w:jc w:val="both"/>
        <w:rPr>
          <w:rFonts w:ascii="Verdana" w:hAnsi="Verdana"/>
          <w:color w:val="000000" w:themeColor="text1"/>
        </w:rPr>
      </w:pPr>
      <w:r w:rsidRPr="00A274E7">
        <w:rPr>
          <w:rFonts w:ascii="Verdana" w:hAnsi="Verdana"/>
          <w:color w:val="000000" w:themeColor="text1"/>
        </w:rPr>
        <w:t>- l’oferta segons el model de l’annex 3</w:t>
      </w:r>
    </w:p>
    <w:p w14:paraId="1D03C4A7" w14:textId="77777777" w:rsidR="002C6DC1" w:rsidRPr="00A274E7" w:rsidRDefault="002C6DC1" w:rsidP="007C34CF">
      <w:pPr>
        <w:autoSpaceDE w:val="0"/>
        <w:jc w:val="both"/>
        <w:rPr>
          <w:rFonts w:ascii="Verdana" w:hAnsi="Verdana" w:cs="Arial"/>
          <w:color w:val="000000" w:themeColor="text1"/>
        </w:rPr>
      </w:pPr>
    </w:p>
    <w:p w14:paraId="3EE82E66" w14:textId="77777777" w:rsidR="007C34CF" w:rsidRPr="00A274E7" w:rsidRDefault="007C34CF" w:rsidP="007C34CF">
      <w:pPr>
        <w:jc w:val="both"/>
        <w:rPr>
          <w:rFonts w:ascii="Verdana" w:hAnsi="Verdana"/>
          <w:color w:val="000000" w:themeColor="text1"/>
        </w:rPr>
      </w:pPr>
      <w:r w:rsidRPr="00A274E7">
        <w:rPr>
          <w:rFonts w:ascii="Verdana" w:hAnsi="Verdana"/>
          <w:color w:val="000000" w:themeColor="text1"/>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sidRPr="00A274E7">
          <w:rPr>
            <w:rStyle w:val="Enlla"/>
            <w:rFonts w:ascii="Verdana" w:hAnsi="Verdana" w:cs="Arial"/>
            <w:color w:val="000000" w:themeColor="text1"/>
          </w:rPr>
          <w:t>perfil de contractant</w:t>
        </w:r>
      </w:hyperlink>
      <w:r w:rsidRPr="00A274E7">
        <w:rPr>
          <w:rFonts w:ascii="Verdana" w:hAnsi="Verdana"/>
          <w:color w:val="000000" w:themeColor="text1"/>
        </w:rPr>
        <w:t>. Les respostes tindran caràcter vinculant.</w:t>
      </w:r>
    </w:p>
    <w:p w14:paraId="6C48CD0D" w14:textId="77777777" w:rsidR="007C34CF" w:rsidRPr="00A274E7" w:rsidRDefault="007C34CF" w:rsidP="007C34CF">
      <w:pPr>
        <w:tabs>
          <w:tab w:val="left" w:pos="4678"/>
          <w:tab w:val="left" w:pos="5245"/>
        </w:tabs>
        <w:ind w:right="-2"/>
        <w:jc w:val="both"/>
        <w:rPr>
          <w:rFonts w:ascii="Verdana" w:hAnsi="Verdana" w:cs="Arial"/>
          <w:color w:val="000000" w:themeColor="text1"/>
        </w:rPr>
      </w:pPr>
    </w:p>
    <w:p w14:paraId="5F8D8EF3" w14:textId="77777777" w:rsidR="007C34CF" w:rsidRPr="00A274E7" w:rsidRDefault="007C34CF" w:rsidP="007C34CF">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3. La presentació de l’oferta es farà exclusivament </w:t>
      </w:r>
      <w:r w:rsidRPr="00A274E7">
        <w:rPr>
          <w:rFonts w:ascii="Verdana" w:hAnsi="Verdana"/>
          <w:color w:val="000000" w:themeColor="text1"/>
        </w:rPr>
        <w:t>través del Portal de contractació electrònica  de l’Ajuntament de Barcelona</w:t>
      </w:r>
      <w:r w:rsidRPr="00A274E7">
        <w:rPr>
          <w:rFonts w:ascii="Verdana" w:hAnsi="Verdana" w:cs="Arial"/>
          <w:color w:val="000000" w:themeColor="text1"/>
        </w:rPr>
        <w:t>:</w:t>
      </w:r>
    </w:p>
    <w:p w14:paraId="54B1E009" w14:textId="77777777" w:rsidR="007C34CF" w:rsidRPr="00A274E7" w:rsidRDefault="00FA5C2E" w:rsidP="007C34CF">
      <w:pPr>
        <w:tabs>
          <w:tab w:val="left" w:pos="4678"/>
          <w:tab w:val="left" w:pos="5245"/>
        </w:tabs>
        <w:ind w:right="-2"/>
        <w:jc w:val="both"/>
        <w:rPr>
          <w:rFonts w:ascii="Verdana" w:hAnsi="Verdana" w:cs="Arial"/>
          <w:color w:val="000000" w:themeColor="text1"/>
        </w:rPr>
      </w:pPr>
      <w:hyperlink r:id="rId16" w:history="1">
        <w:r w:rsidR="007C34CF" w:rsidRPr="00A274E7">
          <w:rPr>
            <w:rStyle w:val="Enlla"/>
            <w:rFonts w:ascii="Verdana" w:hAnsi="Verdana" w:cs="Arial"/>
            <w:color w:val="000000" w:themeColor="text1"/>
          </w:rPr>
          <w:t>https://seuelectronica.ajuntament.barcelona.cat/licitacioelectronica</w:t>
        </w:r>
      </w:hyperlink>
    </w:p>
    <w:p w14:paraId="46EC985A" w14:textId="77777777" w:rsidR="007C34CF" w:rsidRPr="00A274E7" w:rsidRDefault="007C34CF" w:rsidP="007C34CF">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La proposició que arribi per qualsevol altre via serà rebutjada.</w:t>
      </w:r>
    </w:p>
    <w:p w14:paraId="7D9DA1CA" w14:textId="77777777" w:rsidR="007C34CF" w:rsidRPr="00A274E7" w:rsidRDefault="007C34CF" w:rsidP="007C34CF">
      <w:pPr>
        <w:tabs>
          <w:tab w:val="left" w:pos="4678"/>
          <w:tab w:val="left" w:pos="5245"/>
        </w:tabs>
        <w:ind w:right="-2"/>
        <w:jc w:val="both"/>
        <w:rPr>
          <w:rFonts w:ascii="Verdana" w:hAnsi="Verdana" w:cs="Arial"/>
          <w:color w:val="000000" w:themeColor="text1"/>
        </w:rPr>
      </w:pPr>
    </w:p>
    <w:p w14:paraId="2354AE35" w14:textId="77777777" w:rsidR="007C34CF" w:rsidRPr="00A274E7" w:rsidRDefault="007C34CF" w:rsidP="007C34CF">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4. L’empresa interessada en participar en la licitació ha de descarregar-se prèviament l'aplicació gratuïta de presentació d’ofertes electròniques </w:t>
      </w:r>
      <w:hyperlink r:id="rId17" w:history="1">
        <w:r w:rsidRPr="00A274E7">
          <w:rPr>
            <w:rStyle w:val="Enlla"/>
            <w:rFonts w:ascii="Verdana" w:hAnsi="Verdana" w:cs="Arial"/>
            <w:color w:val="000000" w:themeColor="text1"/>
          </w:rPr>
          <w:t>https://pixelware.com/servicios-soporte-licitadores/</w:t>
        </w:r>
      </w:hyperlink>
      <w:r w:rsidRPr="00A274E7">
        <w:rPr>
          <w:rFonts w:ascii="Verdana" w:hAnsi="Verdana" w:cs="Arial"/>
          <w:color w:val="000000" w:themeColor="text1"/>
        </w:rPr>
        <w:t>.</w:t>
      </w:r>
    </w:p>
    <w:p w14:paraId="02ABE96B" w14:textId="77777777" w:rsidR="007C34CF" w:rsidRPr="00A274E7" w:rsidRDefault="007C34CF" w:rsidP="007C34CF">
      <w:pPr>
        <w:tabs>
          <w:tab w:val="left" w:pos="4678"/>
          <w:tab w:val="left" w:pos="5245"/>
        </w:tabs>
        <w:ind w:right="-2"/>
        <w:jc w:val="both"/>
        <w:rPr>
          <w:rFonts w:ascii="Verdana" w:hAnsi="Verdana" w:cs="Arial"/>
          <w:color w:val="000000" w:themeColor="text1"/>
        </w:rPr>
      </w:pPr>
    </w:p>
    <w:p w14:paraId="18267043" w14:textId="77777777" w:rsidR="007C34CF" w:rsidRPr="00A274E7" w:rsidRDefault="007C34CF" w:rsidP="007C34CF">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En aquest mateix enllaç s’informa dels requeriments tècnics necessaris per poder utilitzar l’aplicació i existeix un servei de suport tècnic i ajuda a les empreses licitadores.</w:t>
      </w:r>
    </w:p>
    <w:p w14:paraId="15AD6B46" w14:textId="77777777" w:rsidR="007C34CF" w:rsidRPr="00A274E7" w:rsidRDefault="007C34CF" w:rsidP="007C34CF">
      <w:pPr>
        <w:tabs>
          <w:tab w:val="left" w:pos="4678"/>
          <w:tab w:val="left" w:pos="5245"/>
        </w:tabs>
        <w:ind w:right="-2"/>
        <w:jc w:val="both"/>
        <w:rPr>
          <w:rFonts w:ascii="Verdana" w:hAnsi="Verdana" w:cs="Arial"/>
          <w:color w:val="000000" w:themeColor="text1"/>
        </w:rPr>
      </w:pPr>
    </w:p>
    <w:p w14:paraId="67360CEC"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b/>
          <w:color w:val="000000" w:themeColor="text1"/>
        </w:rPr>
        <w:t>IMPORTANT</w:t>
      </w:r>
      <w:r w:rsidRPr="00A274E7">
        <w:rPr>
          <w:rFonts w:ascii="Verdana" w:hAnsi="Verdana" w:cs="Arial"/>
          <w:color w:val="000000" w:themeColor="text1"/>
        </w:rPr>
        <w:t xml:space="preserve">: Els licitadors hauran de verificar amb l’antelació suficient, abans de la signatura i enviament de les proposicions, els requisits tècnics que han de complir per poder operar de manera correcta amb el Portal. </w:t>
      </w:r>
    </w:p>
    <w:p w14:paraId="1F9AB79E"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A aquests efectes, es recomana la consulta prèvia dels requisits tècnics a través del següent enllaç: </w:t>
      </w:r>
    </w:p>
    <w:p w14:paraId="0D82E1DF" w14:textId="77777777" w:rsidR="002C6DC1" w:rsidRPr="00A274E7" w:rsidRDefault="00FA5C2E" w:rsidP="002C6DC1">
      <w:pPr>
        <w:pStyle w:val="Textdecomentari"/>
        <w:tabs>
          <w:tab w:val="left" w:pos="4678"/>
          <w:tab w:val="left" w:pos="5245"/>
        </w:tabs>
        <w:ind w:right="-2"/>
        <w:rPr>
          <w:rStyle w:val="Enlla"/>
          <w:rFonts w:ascii="Verdana" w:hAnsi="Verdana"/>
          <w:color w:val="000000" w:themeColor="text1"/>
        </w:rPr>
      </w:pPr>
      <w:hyperlink r:id="rId18" w:history="1">
        <w:r w:rsidR="002C6DC1" w:rsidRPr="00A274E7">
          <w:rPr>
            <w:rStyle w:val="Enlla"/>
            <w:rFonts w:ascii="Verdana" w:hAnsi="Verdana" w:cs="Arial"/>
            <w:color w:val="000000" w:themeColor="text1"/>
          </w:rPr>
          <w:t>https://licitacions.bcn.cat/html/requisitos-tecnicos</w:t>
        </w:r>
      </w:hyperlink>
      <w:r w:rsidR="002C6DC1" w:rsidRPr="00A274E7">
        <w:rPr>
          <w:rStyle w:val="Enlla"/>
          <w:rFonts w:ascii="Verdana" w:hAnsi="Verdana"/>
          <w:color w:val="000000" w:themeColor="text1"/>
        </w:rPr>
        <w:t xml:space="preserve"> </w:t>
      </w:r>
    </w:p>
    <w:p w14:paraId="711FE7B3"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En el citat enllaç, les empreses licitadores podran conèixer tots els aspectes tècnics necessaris. </w:t>
      </w:r>
    </w:p>
    <w:p w14:paraId="7008A700" w14:textId="77777777" w:rsidR="002C6DC1" w:rsidRPr="00A274E7" w:rsidRDefault="002C6DC1" w:rsidP="002C6DC1">
      <w:pPr>
        <w:tabs>
          <w:tab w:val="left" w:pos="4678"/>
          <w:tab w:val="left" w:pos="5245"/>
        </w:tabs>
        <w:ind w:right="-2"/>
        <w:jc w:val="both"/>
        <w:rPr>
          <w:rFonts w:ascii="Verdana" w:hAnsi="Verdana" w:cs="Arial"/>
          <w:b/>
          <w:color w:val="000000" w:themeColor="text1"/>
        </w:rPr>
      </w:pPr>
      <w:r w:rsidRPr="00A274E7">
        <w:rPr>
          <w:rFonts w:ascii="Verdana" w:hAnsi="Verdana" w:cs="Arial"/>
          <w:b/>
          <w:color w:val="000000" w:themeColor="text1"/>
        </w:rPr>
        <w:t xml:space="preserve">ALGUNS ASPECTES TÈCNICS A TENIR EN COMPTE: </w:t>
      </w:r>
    </w:p>
    <w:p w14:paraId="16FB9746"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A274E7">
        <w:rPr>
          <w:rFonts w:ascii="Verdana" w:hAnsi="Verdana" w:cs="Arial"/>
          <w:color w:val="000000" w:themeColor="text1"/>
        </w:rPr>
        <w:t>Camerfirma</w:t>
      </w:r>
      <w:proofErr w:type="spellEnd"/>
      <w:r w:rsidRPr="00A274E7">
        <w:rPr>
          <w:rFonts w:ascii="Verdana" w:hAnsi="Verdana" w:cs="Arial"/>
          <w:color w:val="000000" w:themeColor="text1"/>
        </w:rPr>
        <w:t xml:space="preserve">, Firma Professional o el DNI Electrònic, i també altres certificats d’àmbit europeu i internacional. Es poden consultar els certificats admesos revisant el document de certificats admesos. </w:t>
      </w:r>
    </w:p>
    <w:p w14:paraId="4CE71E0A"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Java d’Oracle: Aquest és un component fonamental per executar l'aplicació d'elaboració i presentació d'ofertes. L'entorn Java ha d'estar actualitzat a l'última versió. </w:t>
      </w:r>
    </w:p>
    <w:p w14:paraId="597835A8"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Per comprovar la versió o descarregar-la, cal accedir a la següent pàgina web: </w:t>
      </w:r>
      <w:hyperlink r:id="rId19" w:history="1">
        <w:r w:rsidRPr="00A274E7">
          <w:rPr>
            <w:rFonts w:ascii="Verdana" w:hAnsi="Verdana" w:cs="Arial"/>
            <w:color w:val="000000" w:themeColor="text1"/>
            <w:u w:val="single"/>
          </w:rPr>
          <w:t>http://java.com/es/</w:t>
        </w:r>
      </w:hyperlink>
      <w:r w:rsidRPr="00A274E7">
        <w:rPr>
          <w:rFonts w:ascii="Verdana" w:hAnsi="Verdana" w:cs="Arial"/>
          <w:color w:val="000000" w:themeColor="text1"/>
        </w:rPr>
        <w:t xml:space="preserve"> </w:t>
      </w:r>
    </w:p>
    <w:p w14:paraId="73AF4791"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6598834"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L'aplicació permet crear ofertes sense necessitat d'estar connectat a Internet, i desar els canvis fins que es decideixi presentar-les electrònicament. </w:t>
      </w:r>
    </w:p>
    <w:p w14:paraId="53CAF68D"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 xml:space="preserve">Es pot descarregar l’aplicació de presentació d’ofertes a través del següent enllaç: </w:t>
      </w:r>
    </w:p>
    <w:p w14:paraId="2C6159E3" w14:textId="77777777" w:rsidR="002C6DC1" w:rsidRPr="00A274E7" w:rsidRDefault="00FA5C2E" w:rsidP="002C6DC1">
      <w:pPr>
        <w:tabs>
          <w:tab w:val="left" w:pos="4678"/>
          <w:tab w:val="left" w:pos="5245"/>
        </w:tabs>
        <w:ind w:right="-2"/>
        <w:jc w:val="both"/>
        <w:rPr>
          <w:rFonts w:ascii="Verdana" w:hAnsi="Verdana"/>
          <w:color w:val="000000" w:themeColor="text1"/>
          <w:u w:val="single"/>
        </w:rPr>
      </w:pPr>
      <w:hyperlink r:id="rId20" w:history="1">
        <w:r w:rsidR="002C6DC1" w:rsidRPr="00A274E7">
          <w:rPr>
            <w:rFonts w:ascii="Verdana" w:hAnsi="Verdana" w:cs="Arial"/>
            <w:color w:val="000000" w:themeColor="text1"/>
            <w:u w:val="single"/>
          </w:rPr>
          <w:t>https://licitacions.bcn.cat/html/descarga-app-sobres</w:t>
        </w:r>
      </w:hyperlink>
      <w:r w:rsidR="002C6DC1" w:rsidRPr="00A274E7">
        <w:rPr>
          <w:rFonts w:ascii="Verdana" w:hAnsi="Verdana"/>
          <w:color w:val="000000" w:themeColor="text1"/>
          <w:u w:val="single"/>
        </w:rPr>
        <w:t xml:space="preserve"> </w:t>
      </w:r>
    </w:p>
    <w:p w14:paraId="2DC22B10" w14:textId="77777777" w:rsidR="002C6DC1" w:rsidRPr="00A274E7" w:rsidRDefault="002C6DC1" w:rsidP="002C6DC1">
      <w:pP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lastRenderedPageBreak/>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l’Ajuntament de Barcelona, a través del següent enllaç: </w:t>
      </w:r>
    </w:p>
    <w:p w14:paraId="0CFAD73D" w14:textId="77777777" w:rsidR="002C6DC1" w:rsidRPr="00A274E7" w:rsidRDefault="00FA5C2E" w:rsidP="002C6DC1">
      <w:pPr>
        <w:tabs>
          <w:tab w:val="left" w:pos="4678"/>
          <w:tab w:val="left" w:pos="5245"/>
        </w:tabs>
        <w:ind w:right="-2"/>
        <w:jc w:val="both"/>
        <w:rPr>
          <w:rFonts w:ascii="Verdana" w:hAnsi="Verdana"/>
          <w:color w:val="000000" w:themeColor="text1"/>
          <w:u w:val="single"/>
        </w:rPr>
      </w:pPr>
      <w:hyperlink r:id="rId21" w:history="1">
        <w:r w:rsidR="002C6DC1" w:rsidRPr="00A274E7">
          <w:rPr>
            <w:rFonts w:ascii="Verdana" w:hAnsi="Verdana" w:cs="Arial"/>
            <w:color w:val="000000" w:themeColor="text1"/>
            <w:u w:val="single"/>
          </w:rPr>
          <w:t>https://licitacions.bcn.cat/login</w:t>
        </w:r>
      </w:hyperlink>
    </w:p>
    <w:p w14:paraId="0E1FEB25" w14:textId="77777777" w:rsidR="002C6DC1" w:rsidRPr="00A274E7" w:rsidRDefault="002C6DC1" w:rsidP="002C6DC1">
      <w:pPr>
        <w:tabs>
          <w:tab w:val="left" w:pos="4678"/>
          <w:tab w:val="left" w:pos="5245"/>
        </w:tabs>
        <w:ind w:right="-2"/>
        <w:jc w:val="both"/>
        <w:rPr>
          <w:rFonts w:ascii="Verdana" w:hAnsi="Verdana" w:cs="Arial"/>
          <w:color w:val="000000" w:themeColor="text1"/>
        </w:rPr>
      </w:pPr>
    </w:p>
    <w:p w14:paraId="798CB5D1" w14:textId="77777777" w:rsidR="002C6DC1" w:rsidRPr="00A274E7" w:rsidRDefault="002C6DC1" w:rsidP="002C6DC1">
      <w:pPr>
        <w:tabs>
          <w:tab w:val="left" w:pos="4678"/>
          <w:tab w:val="left" w:pos="5245"/>
        </w:tabs>
        <w:ind w:right="-2"/>
        <w:jc w:val="both"/>
        <w:rPr>
          <w:rFonts w:ascii="Verdana" w:hAnsi="Verdana" w:cs="Arial"/>
          <w:b/>
          <w:color w:val="000000" w:themeColor="text1"/>
        </w:rPr>
      </w:pPr>
      <w:r w:rsidRPr="00A274E7">
        <w:rPr>
          <w:rFonts w:ascii="Verdana" w:hAnsi="Verdana" w:cs="Arial"/>
          <w:b/>
          <w:color w:val="000000" w:themeColor="text1"/>
        </w:rPr>
        <w:t>EL FET D’HAVER PRESENTAT OFERTES NO IMPLICA L’ALTA A L’ACCÉS PRIVAT, SINÓ QUE CAL TRAMITAR PARAL·LELAMENT L’ALTA AL MATEIX.</w:t>
      </w:r>
    </w:p>
    <w:p w14:paraId="262808CA" w14:textId="77777777" w:rsidR="002C6DC1" w:rsidRPr="00A274E7" w:rsidRDefault="002C6DC1" w:rsidP="002C6DC1">
      <w:pPr>
        <w:pStyle w:val="Textdecomentari"/>
        <w:tabs>
          <w:tab w:val="left" w:pos="4678"/>
          <w:tab w:val="left" w:pos="5245"/>
        </w:tabs>
        <w:ind w:right="-2"/>
        <w:rPr>
          <w:rFonts w:ascii="Verdana" w:hAnsi="Verdana" w:cs="Arial"/>
          <w:color w:val="000000" w:themeColor="text1"/>
        </w:rPr>
      </w:pPr>
      <w:r w:rsidRPr="00A274E7">
        <w:rPr>
          <w:rFonts w:ascii="Verdana" w:hAnsi="Verdana" w:cs="Arial"/>
          <w:color w:val="000000" w:themeColor="text1"/>
        </w:rPr>
        <w:t>Per a resoldre dubtes tècnics una vegada consultada la informació del web, els usuaris poden trucar al telèfon 91 803 66 27 (</w:t>
      </w:r>
      <w:proofErr w:type="spellStart"/>
      <w:r w:rsidRPr="00A274E7">
        <w:rPr>
          <w:rFonts w:ascii="Verdana" w:hAnsi="Verdana" w:cs="Arial"/>
          <w:color w:val="000000" w:themeColor="text1"/>
        </w:rPr>
        <w:t>dill</w:t>
      </w:r>
      <w:proofErr w:type="spellEnd"/>
      <w:r w:rsidRPr="00A274E7">
        <w:rPr>
          <w:rFonts w:ascii="Verdana" w:hAnsi="Verdana" w:cs="Arial"/>
          <w:color w:val="000000" w:themeColor="text1"/>
        </w:rPr>
        <w:t xml:space="preserve">-div 8:00 a 18:00h, excepte festius nacionals) o escriure un correu electrònic a </w:t>
      </w:r>
      <w:hyperlink r:id="rId22" w:history="1">
        <w:r w:rsidRPr="00A274E7">
          <w:rPr>
            <w:rFonts w:ascii="Verdana" w:hAnsi="Verdana" w:cs="Arial"/>
            <w:color w:val="000000" w:themeColor="text1"/>
            <w:u w:val="single"/>
          </w:rPr>
          <w:t>soporte.licitadores@pixelware.com</w:t>
        </w:r>
      </w:hyperlink>
      <w:r w:rsidRPr="00A274E7">
        <w:rPr>
          <w:rFonts w:ascii="Verdana" w:hAnsi="Verdana" w:cs="Arial"/>
          <w:color w:val="000000" w:themeColor="text1"/>
        </w:rPr>
        <w:t>.</w:t>
      </w:r>
    </w:p>
    <w:p w14:paraId="68E5FC94" w14:textId="77777777" w:rsidR="002C6DC1" w:rsidRPr="00A274E7" w:rsidRDefault="002C6DC1" w:rsidP="002C6DC1">
      <w:pPr>
        <w:tabs>
          <w:tab w:val="left" w:pos="4678"/>
          <w:tab w:val="left" w:pos="5245"/>
        </w:tabs>
        <w:ind w:right="-2"/>
        <w:jc w:val="both"/>
        <w:rPr>
          <w:rFonts w:ascii="Verdana" w:hAnsi="Verdana" w:cs="Arial"/>
          <w:color w:val="000000" w:themeColor="text1"/>
        </w:rPr>
      </w:pPr>
    </w:p>
    <w:p w14:paraId="38F91800" w14:textId="374276E1" w:rsidR="007C34CF" w:rsidRPr="00A274E7" w:rsidRDefault="007C34CF" w:rsidP="007C34CF">
      <w:pPr>
        <w:suppressAutoHyphens/>
        <w:ind w:right="-1"/>
        <w:jc w:val="both"/>
        <w:rPr>
          <w:rFonts w:ascii="Verdana" w:hAnsi="Verdana" w:cs="Arial"/>
          <w:color w:val="000000" w:themeColor="text1"/>
        </w:rPr>
      </w:pPr>
      <w:r w:rsidRPr="00A274E7">
        <w:rPr>
          <w:rFonts w:ascii="Verdana" w:hAnsi="Verdana" w:cs="Arial"/>
          <w:color w:val="000000" w:themeColor="text1"/>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sidR="002C6DC1" w:rsidRPr="00A274E7">
        <w:rPr>
          <w:rFonts w:ascii="Verdana" w:hAnsi="Verdana" w:cs="Arial"/>
          <w:color w:val="000000" w:themeColor="text1"/>
        </w:rPr>
        <w:t>ontractació pública electrònica.</w:t>
      </w:r>
    </w:p>
    <w:p w14:paraId="471A7AFC" w14:textId="77777777" w:rsidR="007C34CF" w:rsidRPr="00A274E7" w:rsidRDefault="007C34CF" w:rsidP="007C34CF">
      <w:pPr>
        <w:jc w:val="both"/>
        <w:rPr>
          <w:rFonts w:ascii="Verdana" w:hAnsi="Verdana" w:cs="Arial"/>
          <w:color w:val="000000" w:themeColor="text1"/>
        </w:rPr>
      </w:pPr>
    </w:p>
    <w:p w14:paraId="5DECFE38"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5. La plataforma no estableix cap límit en el número d’arxius que es poden adjuntar a una oferta.</w:t>
      </w:r>
    </w:p>
    <w:p w14:paraId="67E1A107" w14:textId="77777777" w:rsidR="007C34CF" w:rsidRPr="00A274E7" w:rsidRDefault="007C34CF" w:rsidP="007C34CF">
      <w:pPr>
        <w:jc w:val="both"/>
        <w:rPr>
          <w:rFonts w:ascii="Verdana" w:hAnsi="Verdana" w:cs="Arial"/>
          <w:color w:val="000000" w:themeColor="text1"/>
        </w:rPr>
      </w:pPr>
    </w:p>
    <w:p w14:paraId="55EB7EF4"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La mida màxima permesa per cadascun dels arxius individuals que s’annexi en la proposta electrònica està establert en 250 MB. El límit màxim global de l’oferta és de 1GB o 1024 MB</w:t>
      </w:r>
    </w:p>
    <w:p w14:paraId="467248AE" w14:textId="77777777" w:rsidR="007C34CF" w:rsidRPr="00A274E7" w:rsidRDefault="007C34CF" w:rsidP="007C34CF">
      <w:pPr>
        <w:jc w:val="both"/>
        <w:rPr>
          <w:rFonts w:ascii="Verdana" w:hAnsi="Verdana" w:cs="Arial"/>
          <w:color w:val="000000" w:themeColor="text1"/>
        </w:rPr>
      </w:pPr>
    </w:p>
    <w:p w14:paraId="295B2696" w14:textId="2624C8F2"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Els formats admesos per als documents que se annexin en la presentació de una proposició són els següents:</w:t>
      </w:r>
      <w:r w:rsidRPr="00A274E7">
        <w:rPr>
          <w:rFonts w:ascii="Verdana" w:hAnsi="Verdana" w:cs="Arial"/>
          <w:i/>
          <w:color w:val="000000" w:themeColor="text1"/>
          <w:sz w:val="16"/>
          <w:szCs w:val="16"/>
        </w:rPr>
        <w:t xml:space="preserve"> </w:t>
      </w:r>
    </w:p>
    <w:p w14:paraId="28E40722"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de text natiu de Microsoft Word: .doc | .</w:t>
      </w:r>
      <w:proofErr w:type="spellStart"/>
      <w:r w:rsidRPr="00A274E7">
        <w:rPr>
          <w:rFonts w:ascii="Verdana" w:hAnsi="Verdana" w:cs="Arial"/>
          <w:color w:val="000000" w:themeColor="text1"/>
        </w:rPr>
        <w:t>docx</w:t>
      </w:r>
      <w:proofErr w:type="spellEnd"/>
    </w:p>
    <w:p w14:paraId="4EF2777F"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de full de càlcul natiu de Microsoft Excel: .</w:t>
      </w:r>
      <w:proofErr w:type="spellStart"/>
      <w:r w:rsidRPr="00A274E7">
        <w:rPr>
          <w:rFonts w:ascii="Verdana" w:hAnsi="Verdana" w:cs="Arial"/>
          <w:color w:val="000000" w:themeColor="text1"/>
        </w:rPr>
        <w:t>xls</w:t>
      </w:r>
      <w:proofErr w:type="spellEnd"/>
      <w:r w:rsidRPr="00A274E7">
        <w:rPr>
          <w:rFonts w:ascii="Verdana" w:hAnsi="Verdana" w:cs="Arial"/>
          <w:color w:val="000000" w:themeColor="text1"/>
        </w:rPr>
        <w:t xml:space="preserve"> | .</w:t>
      </w:r>
      <w:proofErr w:type="spellStart"/>
      <w:r w:rsidRPr="00A274E7">
        <w:rPr>
          <w:rFonts w:ascii="Verdana" w:hAnsi="Verdana" w:cs="Arial"/>
          <w:color w:val="000000" w:themeColor="text1"/>
        </w:rPr>
        <w:t>xlsx</w:t>
      </w:r>
      <w:proofErr w:type="spellEnd"/>
      <w:r w:rsidRPr="00A274E7">
        <w:rPr>
          <w:rFonts w:ascii="Verdana" w:hAnsi="Verdana" w:cs="Arial"/>
          <w:color w:val="000000" w:themeColor="text1"/>
        </w:rPr>
        <w:t xml:space="preserve">. </w:t>
      </w:r>
    </w:p>
    <w:p w14:paraId="46DF1C4D"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de presentació natiu de Microsoft PowerPoint: .</w:t>
      </w:r>
      <w:proofErr w:type="spellStart"/>
      <w:r w:rsidRPr="00A274E7">
        <w:rPr>
          <w:rFonts w:ascii="Verdana" w:hAnsi="Verdana" w:cs="Arial"/>
          <w:color w:val="000000" w:themeColor="text1"/>
        </w:rPr>
        <w:t>ppt</w:t>
      </w:r>
      <w:proofErr w:type="spellEnd"/>
      <w:r w:rsidRPr="00A274E7">
        <w:rPr>
          <w:rFonts w:ascii="Verdana" w:hAnsi="Verdana" w:cs="Arial"/>
          <w:color w:val="000000" w:themeColor="text1"/>
        </w:rPr>
        <w:t xml:space="preserve"> |.</w:t>
      </w:r>
      <w:proofErr w:type="spellStart"/>
      <w:r w:rsidRPr="00A274E7">
        <w:rPr>
          <w:rFonts w:ascii="Verdana" w:hAnsi="Verdana" w:cs="Arial"/>
          <w:color w:val="000000" w:themeColor="text1"/>
        </w:rPr>
        <w:t>pptx</w:t>
      </w:r>
      <w:proofErr w:type="spellEnd"/>
      <w:r w:rsidRPr="00A274E7">
        <w:rPr>
          <w:rFonts w:ascii="Verdana" w:hAnsi="Verdana" w:cs="Arial"/>
          <w:color w:val="000000" w:themeColor="text1"/>
        </w:rPr>
        <w:t xml:space="preserve"> </w:t>
      </w:r>
    </w:p>
    <w:p w14:paraId="784D95A7"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de text estàndard: .</w:t>
      </w:r>
      <w:proofErr w:type="spellStart"/>
      <w:r w:rsidRPr="00A274E7">
        <w:rPr>
          <w:rFonts w:ascii="Verdana" w:hAnsi="Verdana" w:cs="Arial"/>
          <w:color w:val="000000" w:themeColor="text1"/>
        </w:rPr>
        <w:t>rtf</w:t>
      </w:r>
      <w:proofErr w:type="spellEnd"/>
      <w:r w:rsidRPr="00A274E7">
        <w:rPr>
          <w:rFonts w:ascii="Verdana" w:hAnsi="Verdana" w:cs="Arial"/>
          <w:color w:val="000000" w:themeColor="text1"/>
        </w:rPr>
        <w:t xml:space="preserve"> .</w:t>
      </w:r>
    </w:p>
    <w:p w14:paraId="53732625"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de text natiu </w:t>
      </w:r>
      <w:proofErr w:type="spellStart"/>
      <w:r w:rsidRPr="00A274E7">
        <w:rPr>
          <w:rFonts w:ascii="Verdana" w:hAnsi="Verdana" w:cs="Arial"/>
          <w:color w:val="000000" w:themeColor="text1"/>
        </w:rPr>
        <w:t>Star</w:t>
      </w:r>
      <w:proofErr w:type="spellEnd"/>
      <w:r w:rsidRPr="00A274E7">
        <w:rPr>
          <w:rFonts w:ascii="Verdana" w:hAnsi="Verdana" w:cs="Arial"/>
          <w:color w:val="000000" w:themeColor="text1"/>
        </w:rPr>
        <w:t xml:space="preserve"> Office: .</w:t>
      </w:r>
      <w:proofErr w:type="spellStart"/>
      <w:r w:rsidRPr="00A274E7">
        <w:rPr>
          <w:rFonts w:ascii="Verdana" w:hAnsi="Verdana" w:cs="Arial"/>
          <w:color w:val="000000" w:themeColor="text1"/>
        </w:rPr>
        <w:t>sxw</w:t>
      </w:r>
      <w:proofErr w:type="spellEnd"/>
      <w:r w:rsidRPr="00A274E7">
        <w:rPr>
          <w:rFonts w:ascii="Verdana" w:hAnsi="Verdana" w:cs="Arial"/>
          <w:color w:val="000000" w:themeColor="text1"/>
        </w:rPr>
        <w:t xml:space="preserve"> </w:t>
      </w:r>
    </w:p>
    <w:p w14:paraId="038B4AA9"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de text natiu de </w:t>
      </w:r>
      <w:proofErr w:type="spellStart"/>
      <w:r w:rsidRPr="00A274E7">
        <w:rPr>
          <w:rFonts w:ascii="Verdana" w:hAnsi="Verdana" w:cs="Arial"/>
          <w:color w:val="000000" w:themeColor="text1"/>
        </w:rPr>
        <w:t>Abiword</w:t>
      </w:r>
      <w:proofErr w:type="spellEnd"/>
      <w:r w:rsidRPr="00A274E7">
        <w:rPr>
          <w:rFonts w:ascii="Verdana" w:hAnsi="Verdana" w:cs="Arial"/>
          <w:color w:val="000000" w:themeColor="text1"/>
        </w:rPr>
        <w:t>: .</w:t>
      </w:r>
      <w:proofErr w:type="spellStart"/>
      <w:r w:rsidRPr="00A274E7">
        <w:rPr>
          <w:rFonts w:ascii="Verdana" w:hAnsi="Verdana" w:cs="Arial"/>
          <w:color w:val="000000" w:themeColor="text1"/>
        </w:rPr>
        <w:t>abw</w:t>
      </w:r>
      <w:proofErr w:type="spellEnd"/>
      <w:r w:rsidRPr="00A274E7">
        <w:rPr>
          <w:rFonts w:ascii="Verdana" w:hAnsi="Verdana" w:cs="Arial"/>
          <w:color w:val="000000" w:themeColor="text1"/>
        </w:rPr>
        <w:t xml:space="preserve"> </w:t>
      </w:r>
    </w:p>
    <w:p w14:paraId="11BBFA7B"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documental natiu de </w:t>
      </w:r>
      <w:proofErr w:type="spellStart"/>
      <w:r w:rsidRPr="00A274E7">
        <w:rPr>
          <w:rFonts w:ascii="Verdana" w:hAnsi="Verdana" w:cs="Arial"/>
          <w:color w:val="000000" w:themeColor="text1"/>
        </w:rPr>
        <w:t>Adobe</w:t>
      </w:r>
      <w:proofErr w:type="spellEnd"/>
      <w:r w:rsidRPr="00A274E7">
        <w:rPr>
          <w:rFonts w:ascii="Verdana" w:hAnsi="Verdana" w:cs="Arial"/>
          <w:color w:val="000000" w:themeColor="text1"/>
        </w:rPr>
        <w:t xml:space="preserve"> </w:t>
      </w:r>
      <w:proofErr w:type="spellStart"/>
      <w:r w:rsidRPr="00A274E7">
        <w:rPr>
          <w:rFonts w:ascii="Verdana" w:hAnsi="Verdana" w:cs="Arial"/>
          <w:color w:val="000000" w:themeColor="text1"/>
        </w:rPr>
        <w:t>Acrobat</w:t>
      </w:r>
      <w:proofErr w:type="spellEnd"/>
      <w:r w:rsidRPr="00A274E7">
        <w:rPr>
          <w:rFonts w:ascii="Verdana" w:hAnsi="Verdana" w:cs="Arial"/>
          <w:color w:val="000000" w:themeColor="text1"/>
        </w:rPr>
        <w:t>: .</w:t>
      </w:r>
      <w:proofErr w:type="spellStart"/>
      <w:r w:rsidRPr="00A274E7">
        <w:rPr>
          <w:rFonts w:ascii="Verdana" w:hAnsi="Verdana" w:cs="Arial"/>
          <w:color w:val="000000" w:themeColor="text1"/>
        </w:rPr>
        <w:t>pdf</w:t>
      </w:r>
      <w:proofErr w:type="spellEnd"/>
      <w:r w:rsidRPr="00A274E7">
        <w:rPr>
          <w:rFonts w:ascii="Verdana" w:hAnsi="Verdana" w:cs="Arial"/>
          <w:color w:val="000000" w:themeColor="text1"/>
        </w:rPr>
        <w:t xml:space="preserve"> </w:t>
      </w:r>
    </w:p>
    <w:p w14:paraId="7385064A"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gràfic: .</w:t>
      </w:r>
      <w:proofErr w:type="spellStart"/>
      <w:r w:rsidRPr="00A274E7">
        <w:rPr>
          <w:rFonts w:ascii="Verdana" w:hAnsi="Verdana" w:cs="Arial"/>
          <w:color w:val="000000" w:themeColor="text1"/>
        </w:rPr>
        <w:t>jpg</w:t>
      </w:r>
      <w:proofErr w:type="spellEnd"/>
      <w:r w:rsidRPr="00A274E7">
        <w:rPr>
          <w:rFonts w:ascii="Verdana" w:hAnsi="Verdana" w:cs="Arial"/>
          <w:color w:val="000000" w:themeColor="text1"/>
        </w:rPr>
        <w:t xml:space="preserve"> </w:t>
      </w:r>
    </w:p>
    <w:p w14:paraId="514F3B45"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gràfic natiu de Microsoft Windows: .</w:t>
      </w:r>
      <w:proofErr w:type="spellStart"/>
      <w:r w:rsidRPr="00A274E7">
        <w:rPr>
          <w:rFonts w:ascii="Verdana" w:hAnsi="Verdana" w:cs="Arial"/>
          <w:color w:val="000000" w:themeColor="text1"/>
        </w:rPr>
        <w:t>bmp</w:t>
      </w:r>
      <w:proofErr w:type="spellEnd"/>
    </w:p>
    <w:p w14:paraId="67A19F9B"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Format gràfic: .</w:t>
      </w:r>
      <w:proofErr w:type="spellStart"/>
      <w:r w:rsidRPr="00A274E7">
        <w:rPr>
          <w:rFonts w:ascii="Verdana" w:hAnsi="Verdana" w:cs="Arial"/>
          <w:color w:val="000000" w:themeColor="text1"/>
        </w:rPr>
        <w:t>tiff</w:t>
      </w:r>
      <w:proofErr w:type="spellEnd"/>
      <w:r w:rsidRPr="00A274E7">
        <w:rPr>
          <w:rFonts w:ascii="Verdana" w:hAnsi="Verdana" w:cs="Arial"/>
          <w:color w:val="000000" w:themeColor="text1"/>
        </w:rPr>
        <w:t xml:space="preserve"> | .</w:t>
      </w:r>
      <w:proofErr w:type="spellStart"/>
      <w:r w:rsidRPr="00A274E7">
        <w:rPr>
          <w:rFonts w:ascii="Verdana" w:hAnsi="Verdana" w:cs="Arial"/>
          <w:color w:val="000000" w:themeColor="text1"/>
        </w:rPr>
        <w:t>tif</w:t>
      </w:r>
      <w:proofErr w:type="spellEnd"/>
    </w:p>
    <w:p w14:paraId="3E74D979"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w:t>
      </w:r>
      <w:proofErr w:type="spellStart"/>
      <w:r w:rsidRPr="00A274E7">
        <w:rPr>
          <w:rFonts w:ascii="Verdana" w:hAnsi="Verdana" w:cs="Arial"/>
          <w:color w:val="000000" w:themeColor="text1"/>
        </w:rPr>
        <w:t>OpentDocument</w:t>
      </w:r>
      <w:proofErr w:type="spellEnd"/>
      <w:r w:rsidRPr="00A274E7">
        <w:rPr>
          <w:rFonts w:ascii="Verdana" w:hAnsi="Verdana" w:cs="Arial"/>
          <w:color w:val="000000" w:themeColor="text1"/>
        </w:rPr>
        <w:t xml:space="preserve"> text: .</w:t>
      </w:r>
      <w:proofErr w:type="spellStart"/>
      <w:r w:rsidRPr="00A274E7">
        <w:rPr>
          <w:rFonts w:ascii="Verdana" w:hAnsi="Verdana" w:cs="Arial"/>
          <w:color w:val="000000" w:themeColor="text1"/>
        </w:rPr>
        <w:t>odt</w:t>
      </w:r>
      <w:proofErr w:type="spellEnd"/>
      <w:r w:rsidRPr="00A274E7">
        <w:rPr>
          <w:rFonts w:ascii="Verdana" w:hAnsi="Verdana" w:cs="Arial"/>
          <w:color w:val="000000" w:themeColor="text1"/>
        </w:rPr>
        <w:t xml:space="preserve"> </w:t>
      </w:r>
    </w:p>
    <w:p w14:paraId="23C7BA78"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w:t>
      </w:r>
      <w:proofErr w:type="spellStart"/>
      <w:r w:rsidRPr="00A274E7">
        <w:rPr>
          <w:rFonts w:ascii="Verdana" w:hAnsi="Verdana" w:cs="Arial"/>
          <w:color w:val="000000" w:themeColor="text1"/>
        </w:rPr>
        <w:t>OpentDocument</w:t>
      </w:r>
      <w:proofErr w:type="spellEnd"/>
      <w:r w:rsidRPr="00A274E7">
        <w:rPr>
          <w:rFonts w:ascii="Verdana" w:hAnsi="Verdana" w:cs="Arial"/>
          <w:color w:val="000000" w:themeColor="text1"/>
        </w:rPr>
        <w:t xml:space="preserve"> full de càlcul: .</w:t>
      </w:r>
      <w:proofErr w:type="spellStart"/>
      <w:r w:rsidRPr="00A274E7">
        <w:rPr>
          <w:rFonts w:ascii="Verdana" w:hAnsi="Verdana" w:cs="Arial"/>
          <w:color w:val="000000" w:themeColor="text1"/>
        </w:rPr>
        <w:t>ods</w:t>
      </w:r>
      <w:proofErr w:type="spellEnd"/>
      <w:r w:rsidRPr="00A274E7">
        <w:rPr>
          <w:rFonts w:ascii="Verdana" w:hAnsi="Verdana" w:cs="Arial"/>
          <w:color w:val="000000" w:themeColor="text1"/>
        </w:rPr>
        <w:t xml:space="preserve"> </w:t>
      </w:r>
    </w:p>
    <w:p w14:paraId="40495A52"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w:t>
      </w:r>
      <w:proofErr w:type="spellStart"/>
      <w:r w:rsidRPr="00A274E7">
        <w:rPr>
          <w:rFonts w:ascii="Verdana" w:hAnsi="Verdana" w:cs="Arial"/>
          <w:color w:val="000000" w:themeColor="text1"/>
        </w:rPr>
        <w:t>OpentDocument</w:t>
      </w:r>
      <w:proofErr w:type="spellEnd"/>
      <w:r w:rsidRPr="00A274E7">
        <w:rPr>
          <w:rFonts w:ascii="Verdana" w:hAnsi="Verdana" w:cs="Arial"/>
          <w:color w:val="000000" w:themeColor="text1"/>
        </w:rPr>
        <w:t xml:space="preserve"> presentació: .</w:t>
      </w:r>
      <w:proofErr w:type="spellStart"/>
      <w:r w:rsidRPr="00A274E7">
        <w:rPr>
          <w:rFonts w:ascii="Verdana" w:hAnsi="Verdana" w:cs="Arial"/>
          <w:color w:val="000000" w:themeColor="text1"/>
        </w:rPr>
        <w:t>odp</w:t>
      </w:r>
      <w:proofErr w:type="spellEnd"/>
      <w:r w:rsidRPr="00A274E7">
        <w:rPr>
          <w:rFonts w:ascii="Verdana" w:hAnsi="Verdana" w:cs="Arial"/>
          <w:color w:val="000000" w:themeColor="text1"/>
        </w:rPr>
        <w:t xml:space="preserve"> </w:t>
      </w:r>
    </w:p>
    <w:p w14:paraId="591AD5A0"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w:t>
      </w:r>
      <w:proofErr w:type="spellStart"/>
      <w:r w:rsidRPr="00A274E7">
        <w:rPr>
          <w:rFonts w:ascii="Verdana" w:hAnsi="Verdana" w:cs="Arial"/>
          <w:color w:val="000000" w:themeColor="text1"/>
        </w:rPr>
        <w:t>OpentDocument</w:t>
      </w:r>
      <w:proofErr w:type="spellEnd"/>
      <w:r w:rsidRPr="00A274E7">
        <w:rPr>
          <w:rFonts w:ascii="Verdana" w:hAnsi="Verdana" w:cs="Arial"/>
          <w:color w:val="000000" w:themeColor="text1"/>
        </w:rPr>
        <w:t xml:space="preserve"> </w:t>
      </w:r>
      <w:proofErr w:type="spellStart"/>
      <w:r w:rsidRPr="00A274E7">
        <w:rPr>
          <w:rFonts w:ascii="Verdana" w:hAnsi="Verdana" w:cs="Arial"/>
          <w:color w:val="000000" w:themeColor="text1"/>
        </w:rPr>
        <w:t>imagen</w:t>
      </w:r>
      <w:proofErr w:type="spellEnd"/>
      <w:r w:rsidRPr="00A274E7">
        <w:rPr>
          <w:rFonts w:ascii="Verdana" w:hAnsi="Verdana" w:cs="Arial"/>
          <w:color w:val="000000" w:themeColor="text1"/>
        </w:rPr>
        <w:t xml:space="preserve">: .odi </w:t>
      </w:r>
    </w:p>
    <w:p w14:paraId="75825328"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comprimit natiu de </w:t>
      </w:r>
      <w:proofErr w:type="spellStart"/>
      <w:r w:rsidRPr="00A274E7">
        <w:rPr>
          <w:rFonts w:ascii="Verdana" w:hAnsi="Verdana" w:cs="Arial"/>
          <w:color w:val="000000" w:themeColor="text1"/>
        </w:rPr>
        <w:t>Winzip</w:t>
      </w:r>
      <w:proofErr w:type="spellEnd"/>
      <w:r w:rsidRPr="00A274E7">
        <w:rPr>
          <w:rFonts w:ascii="Verdana" w:hAnsi="Verdana" w:cs="Arial"/>
          <w:color w:val="000000" w:themeColor="text1"/>
        </w:rPr>
        <w:t xml:space="preserve"> i suportat por Microsoft Windows: .</w:t>
      </w:r>
      <w:proofErr w:type="spellStart"/>
      <w:r w:rsidRPr="00A274E7">
        <w:rPr>
          <w:rFonts w:ascii="Verdana" w:hAnsi="Verdana" w:cs="Arial"/>
          <w:color w:val="000000" w:themeColor="text1"/>
        </w:rPr>
        <w:t>zip</w:t>
      </w:r>
      <w:proofErr w:type="spellEnd"/>
      <w:r w:rsidRPr="00A274E7">
        <w:rPr>
          <w:rFonts w:ascii="Verdana" w:hAnsi="Verdana" w:cs="Arial"/>
          <w:color w:val="000000" w:themeColor="text1"/>
        </w:rPr>
        <w:t xml:space="preserve"> </w:t>
      </w:r>
    </w:p>
    <w:p w14:paraId="23BD2549"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Format de dibuix </w:t>
      </w:r>
      <w:proofErr w:type="spellStart"/>
      <w:r w:rsidRPr="00A274E7">
        <w:rPr>
          <w:rFonts w:ascii="Verdana" w:hAnsi="Verdana" w:cs="Arial"/>
          <w:color w:val="000000" w:themeColor="text1"/>
        </w:rPr>
        <w:t>AutoCAD</w:t>
      </w:r>
      <w:proofErr w:type="spellEnd"/>
      <w:r w:rsidRPr="00A274E7">
        <w:rPr>
          <w:rFonts w:ascii="Verdana" w:hAnsi="Verdana" w:cs="Arial"/>
          <w:color w:val="000000" w:themeColor="text1"/>
        </w:rPr>
        <w:t xml:space="preserve"> .</w:t>
      </w:r>
      <w:proofErr w:type="spellStart"/>
      <w:r w:rsidRPr="00A274E7">
        <w:rPr>
          <w:rFonts w:ascii="Verdana" w:hAnsi="Verdana" w:cs="Arial"/>
          <w:color w:val="000000" w:themeColor="text1"/>
        </w:rPr>
        <w:t>dwg</w:t>
      </w:r>
      <w:proofErr w:type="spellEnd"/>
    </w:p>
    <w:p w14:paraId="2A4C2FD2" w14:textId="77777777" w:rsidR="007C34CF" w:rsidRPr="00A274E7" w:rsidRDefault="007C34CF" w:rsidP="007C34CF">
      <w:pPr>
        <w:jc w:val="both"/>
        <w:rPr>
          <w:rFonts w:ascii="Verdana" w:hAnsi="Verdana" w:cs="Arial"/>
          <w:color w:val="000000" w:themeColor="text1"/>
        </w:rPr>
      </w:pPr>
    </w:p>
    <w:p w14:paraId="47D35E02"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Com a mesura alternativa per adjuntar arxius d’altres formats, es poden enviar en un arxiu comprimit (ZIP).</w:t>
      </w:r>
    </w:p>
    <w:p w14:paraId="12CA60F3" w14:textId="77777777" w:rsidR="007C34CF" w:rsidRPr="00A274E7" w:rsidRDefault="007C34CF" w:rsidP="007C34CF">
      <w:pPr>
        <w:jc w:val="both"/>
        <w:rPr>
          <w:rFonts w:ascii="Verdana" w:hAnsi="Verdana" w:cs="Arial"/>
          <w:color w:val="000000" w:themeColor="text1"/>
        </w:rPr>
      </w:pPr>
    </w:p>
    <w:p w14:paraId="78F6052B" w14:textId="6316EFFA"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l’òrgan de contractació qui decideixi al respecte. </w:t>
      </w:r>
    </w:p>
    <w:p w14:paraId="113139FC" w14:textId="77777777" w:rsidR="007C34CF" w:rsidRPr="00A274E7" w:rsidRDefault="007C34CF" w:rsidP="007C34CF">
      <w:pPr>
        <w:jc w:val="both"/>
        <w:rPr>
          <w:rFonts w:ascii="Verdana" w:hAnsi="Verdana" w:cs="Arial"/>
          <w:color w:val="000000" w:themeColor="text1"/>
        </w:rPr>
      </w:pPr>
    </w:p>
    <w:p w14:paraId="288A39A9"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 xml:space="preserve">La presentació de les proposicions podrà realitzar-se durant 24 hores al dia els 7 dies de la setmana; la data i hora de presentació de la proposició seran les que constin en el resguard </w:t>
      </w:r>
      <w:r w:rsidRPr="00A274E7">
        <w:rPr>
          <w:rFonts w:ascii="Verdana" w:hAnsi="Verdana" w:cs="Arial"/>
          <w:color w:val="000000" w:themeColor="text1"/>
        </w:rPr>
        <w:lastRenderedPageBreak/>
        <w:t xml:space="preserve">acreditatiu emès pel Registre Auxiliar </w:t>
      </w:r>
      <w:r w:rsidRPr="00A274E7">
        <w:rPr>
          <w:rFonts w:ascii="Verdana" w:hAnsi="Verdana"/>
          <w:color w:val="000000" w:themeColor="text1"/>
        </w:rPr>
        <w:t>del Portal de contractació electrònica  de l’Ajuntament de Barcelona</w:t>
      </w:r>
      <w:r w:rsidRPr="00A274E7">
        <w:rPr>
          <w:rFonts w:ascii="Verdana" w:hAnsi="Verdana" w:cs="Arial"/>
          <w:color w:val="000000" w:themeColor="text1"/>
        </w:rPr>
        <w:t xml:space="preserve"> i coincidirà amb el moment en el que finalitza la recepció de la proposició. </w:t>
      </w:r>
    </w:p>
    <w:p w14:paraId="59D2DC50" w14:textId="77777777" w:rsidR="007C34CF" w:rsidRPr="00A274E7" w:rsidRDefault="007C34CF" w:rsidP="007C34CF">
      <w:pPr>
        <w:tabs>
          <w:tab w:val="left" w:pos="4678"/>
          <w:tab w:val="left" w:pos="5245"/>
        </w:tabs>
        <w:ind w:right="-2"/>
        <w:jc w:val="both"/>
        <w:rPr>
          <w:rFonts w:ascii="Verdana" w:hAnsi="Verdana" w:cs="Arial"/>
          <w:color w:val="000000" w:themeColor="text1"/>
        </w:rPr>
      </w:pPr>
    </w:p>
    <w:p w14:paraId="095AD3B0" w14:textId="77777777" w:rsidR="007C34CF" w:rsidRPr="00A274E7" w:rsidRDefault="007C34CF" w:rsidP="007C34CF">
      <w:pPr>
        <w:jc w:val="both"/>
        <w:rPr>
          <w:rFonts w:ascii="Verdana" w:hAnsi="Verdana"/>
          <w:iCs/>
          <w:color w:val="000000" w:themeColor="text1"/>
        </w:rPr>
      </w:pPr>
      <w:r w:rsidRPr="00A274E7">
        <w:rPr>
          <w:rFonts w:ascii="Verdana" w:hAnsi="Verdana" w:cs="Arial"/>
          <w:color w:val="000000" w:themeColor="text1"/>
        </w:rPr>
        <w:t>6</w:t>
      </w:r>
      <w:r w:rsidRPr="00A274E7">
        <w:rPr>
          <w:rFonts w:ascii="Verdana" w:hAnsi="Verdana"/>
          <w:iCs/>
          <w:color w:val="000000" w:themeColor="text1"/>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A274E7">
        <w:rPr>
          <w:rFonts w:ascii="Verdana" w:hAnsi="Verdana"/>
          <w:b/>
          <w:iCs/>
          <w:color w:val="000000" w:themeColor="text1"/>
        </w:rPr>
        <w:t>abans de la finalització del termini de presentació d’ofertes</w:t>
      </w:r>
      <w:r w:rsidRPr="00A274E7">
        <w:rPr>
          <w:rFonts w:ascii="Verdana" w:hAnsi="Verdana"/>
          <w:iCs/>
          <w:color w:val="000000" w:themeColor="text1"/>
        </w:rPr>
        <w:t>, la empremta digital (</w:t>
      </w:r>
      <w:proofErr w:type="spellStart"/>
      <w:r w:rsidRPr="00A274E7">
        <w:rPr>
          <w:rFonts w:ascii="Verdana" w:hAnsi="Verdana"/>
          <w:iCs/>
          <w:color w:val="000000" w:themeColor="text1"/>
        </w:rPr>
        <w:t>hash</w:t>
      </w:r>
      <w:proofErr w:type="spellEnd"/>
      <w:r w:rsidRPr="00A274E7">
        <w:rPr>
          <w:rFonts w:ascii="Verdana" w:hAnsi="Verdana"/>
          <w:iCs/>
          <w:color w:val="000000" w:themeColor="text1"/>
        </w:rPr>
        <w:t>), no obstant disposaran d’un termini de 24 hores per completar l’enviament de l’oferta. Si no es fa aquesta segona remissió en el termini indicat, es considerarà que l'oferta ha estat retirada.</w:t>
      </w:r>
    </w:p>
    <w:p w14:paraId="7C77CC9E" w14:textId="77777777" w:rsidR="007C34CF" w:rsidRPr="00A274E7" w:rsidRDefault="007C34CF" w:rsidP="007C34CF">
      <w:pPr>
        <w:jc w:val="both"/>
        <w:rPr>
          <w:rFonts w:ascii="Verdana" w:hAnsi="Verdana"/>
          <w:iCs/>
          <w:color w:val="000000" w:themeColor="text1"/>
        </w:rPr>
      </w:pPr>
    </w:p>
    <w:p w14:paraId="1AF1C6C2" w14:textId="5249B9E4" w:rsidR="007C34CF" w:rsidRPr="00A274E7" w:rsidRDefault="007C34CF" w:rsidP="007C34CF">
      <w:pPr>
        <w:jc w:val="both"/>
        <w:rPr>
          <w:rFonts w:ascii="Verdana" w:hAnsi="Verdana"/>
          <w:iCs/>
          <w:color w:val="000000" w:themeColor="text1"/>
        </w:rPr>
      </w:pPr>
      <w:r w:rsidRPr="00A274E7">
        <w:rPr>
          <w:rFonts w:ascii="Verdana" w:hAnsi="Verdana"/>
          <w:iCs/>
          <w:color w:val="000000" w:themeColor="text1"/>
        </w:rPr>
        <w:t>En aquest supòsit l’empremta digital (</w:t>
      </w:r>
      <w:proofErr w:type="spellStart"/>
      <w:r w:rsidRPr="00A274E7">
        <w:rPr>
          <w:rFonts w:ascii="Verdana" w:hAnsi="Verdana"/>
          <w:iCs/>
          <w:color w:val="000000" w:themeColor="text1"/>
        </w:rPr>
        <w:t>hash</w:t>
      </w:r>
      <w:proofErr w:type="spellEnd"/>
      <w:r w:rsidRPr="00A274E7">
        <w:rPr>
          <w:rFonts w:ascii="Verdana" w:hAnsi="Verdana"/>
          <w:iCs/>
          <w:color w:val="000000" w:themeColor="text1"/>
        </w:rPr>
        <w:t>) degudament signada s’haurà de remetre al correu electrònic següent: sjuridicsibe@bcn.cat amb la finalitat que es pugui comprovar que aquesta empremta digital coincideix amb la que consta a l'oferta presentada i, per tant, que el contingut de l’oferta no s’ha alterat des del moment de l’enviament per part de l’empresa licitadora.</w:t>
      </w:r>
    </w:p>
    <w:p w14:paraId="4862AF9B" w14:textId="77777777" w:rsidR="007C34CF" w:rsidRPr="00A274E7" w:rsidRDefault="007C34CF" w:rsidP="007C34CF">
      <w:pPr>
        <w:autoSpaceDE w:val="0"/>
        <w:autoSpaceDN w:val="0"/>
        <w:adjustRightInd w:val="0"/>
        <w:jc w:val="both"/>
        <w:rPr>
          <w:rFonts w:ascii="Verdana" w:hAnsi="Verdana"/>
          <w:iCs/>
          <w:color w:val="000000" w:themeColor="text1"/>
        </w:rPr>
      </w:pPr>
    </w:p>
    <w:p w14:paraId="0CF7B0D1" w14:textId="77777777" w:rsidR="007C34CF" w:rsidRPr="00A274E7" w:rsidRDefault="007C34CF" w:rsidP="007C34CF">
      <w:pPr>
        <w:autoSpaceDE w:val="0"/>
        <w:autoSpaceDN w:val="0"/>
        <w:adjustRightInd w:val="0"/>
        <w:jc w:val="both"/>
        <w:rPr>
          <w:rFonts w:ascii="Verdana" w:hAnsi="Verdana"/>
          <w:iCs/>
          <w:color w:val="000000" w:themeColor="text1"/>
        </w:rPr>
      </w:pPr>
      <w:r w:rsidRPr="00A274E7">
        <w:rPr>
          <w:rFonts w:ascii="Verdana" w:hAnsi="Verdana"/>
          <w:iCs/>
          <w:color w:val="000000" w:themeColor="text1"/>
        </w:rPr>
        <w:t xml:space="preserve">En aquest correu s’haurà d’indicar el codi de contracte, l’objecte del contracte, i les dades </w:t>
      </w:r>
      <w:proofErr w:type="spellStart"/>
      <w:r w:rsidRPr="00A274E7">
        <w:rPr>
          <w:rFonts w:ascii="Verdana" w:hAnsi="Verdana"/>
          <w:iCs/>
          <w:color w:val="000000" w:themeColor="text1"/>
        </w:rPr>
        <w:t>identificatives</w:t>
      </w:r>
      <w:proofErr w:type="spellEnd"/>
      <w:r w:rsidRPr="00A274E7">
        <w:rPr>
          <w:rFonts w:ascii="Verdana" w:hAnsi="Verdana"/>
          <w:iCs/>
          <w:color w:val="000000" w:themeColor="text1"/>
        </w:rPr>
        <w:t xml:space="preserve"> de l’empresa licitadora.</w:t>
      </w:r>
    </w:p>
    <w:p w14:paraId="1546FDCC" w14:textId="77777777" w:rsidR="007C34CF" w:rsidRPr="00A274E7" w:rsidRDefault="007C34CF" w:rsidP="007C34CF">
      <w:pPr>
        <w:jc w:val="both"/>
        <w:rPr>
          <w:rFonts w:ascii="Verdana" w:hAnsi="Verdana"/>
          <w:color w:val="000000" w:themeColor="text1"/>
          <w:sz w:val="22"/>
          <w:szCs w:val="22"/>
        </w:rPr>
      </w:pPr>
    </w:p>
    <w:p w14:paraId="5F83339B" w14:textId="77777777" w:rsidR="007C34CF" w:rsidRPr="00A274E7" w:rsidRDefault="007C34CF" w:rsidP="007C34CF">
      <w:pPr>
        <w:jc w:val="both"/>
        <w:rPr>
          <w:rFonts w:ascii="Verdana" w:hAnsi="Verdana" w:cs="Arial"/>
          <w:color w:val="000000" w:themeColor="text1"/>
          <w:sz w:val="22"/>
          <w:szCs w:val="22"/>
        </w:rPr>
      </w:pPr>
      <w:r w:rsidRPr="00A274E7">
        <w:rPr>
          <w:rFonts w:ascii="Verdana" w:hAnsi="Verdana"/>
          <w:color w:val="000000" w:themeColor="text1"/>
          <w:sz w:val="22"/>
          <w:szCs w:val="22"/>
        </w:rPr>
        <w:t xml:space="preserve">7. </w:t>
      </w:r>
      <w:r w:rsidRPr="00A274E7">
        <w:rPr>
          <w:rFonts w:ascii="Verdana" w:hAnsi="Verdana"/>
          <w:iCs/>
          <w:color w:val="000000" w:themeColor="text1"/>
        </w:rPr>
        <w:t>En cas de no poder accedir al contingut d'una oferta perquè l'arxiu està danyat, es pot recórrer a la còpia local generada automàticament en l'equip de l’empresa licitadora, comprovant que l'empremta digital (</w:t>
      </w:r>
      <w:proofErr w:type="spellStart"/>
      <w:r w:rsidRPr="00A274E7">
        <w:rPr>
          <w:rFonts w:ascii="Verdana" w:hAnsi="Verdana"/>
          <w:iCs/>
          <w:color w:val="000000" w:themeColor="text1"/>
        </w:rPr>
        <w:t>hash</w:t>
      </w:r>
      <w:proofErr w:type="spellEnd"/>
      <w:r w:rsidRPr="00A274E7">
        <w:rPr>
          <w:rFonts w:ascii="Verdana" w:hAnsi="Verdana"/>
          <w:iCs/>
          <w:color w:val="000000" w:themeColor="text1"/>
        </w:rPr>
        <w:t>) de l'oferta coincideix amb la que consta en poder de l'òrgan de contractació.</w:t>
      </w:r>
    </w:p>
    <w:p w14:paraId="475F9980" w14:textId="77777777" w:rsidR="007C34CF" w:rsidRPr="00A274E7" w:rsidRDefault="007C34CF" w:rsidP="007C34CF">
      <w:pPr>
        <w:jc w:val="both"/>
        <w:rPr>
          <w:rFonts w:ascii="Verdana" w:hAnsi="Verdana"/>
          <w:color w:val="000000" w:themeColor="text1"/>
        </w:rPr>
      </w:pPr>
    </w:p>
    <w:p w14:paraId="39909553"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8. Una vegada l'oferta ha estat tancada, si es reobre, la seva petjada (</w:t>
      </w:r>
      <w:proofErr w:type="spellStart"/>
      <w:r w:rsidRPr="00A274E7">
        <w:rPr>
          <w:rFonts w:ascii="Verdana" w:hAnsi="Verdana" w:cs="Arial"/>
          <w:color w:val="000000" w:themeColor="text1"/>
        </w:rPr>
        <w:t>hash</w:t>
      </w:r>
      <w:proofErr w:type="spellEnd"/>
      <w:r w:rsidRPr="00A274E7">
        <w:rPr>
          <w:rFonts w:ascii="Verdana" w:hAnsi="Verdana" w:cs="Arial"/>
          <w:color w:val="000000" w:themeColor="text1"/>
        </w:rPr>
        <w:t>) actual quedarà invalidada i en tancar-la novament, es generarà una nova petjada (</w:t>
      </w:r>
      <w:proofErr w:type="spellStart"/>
      <w:r w:rsidRPr="00A274E7">
        <w:rPr>
          <w:rFonts w:ascii="Verdana" w:hAnsi="Verdana" w:cs="Arial"/>
          <w:color w:val="000000" w:themeColor="text1"/>
        </w:rPr>
        <w:t>hash</w:t>
      </w:r>
      <w:proofErr w:type="spellEnd"/>
      <w:r w:rsidRPr="00A274E7">
        <w:rPr>
          <w:rFonts w:ascii="Verdana" w:hAnsi="Verdana" w:cs="Arial"/>
          <w:color w:val="000000" w:themeColor="text1"/>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A274E7">
        <w:rPr>
          <w:rFonts w:ascii="Verdana" w:hAnsi="Verdana" w:cs="Arial"/>
          <w:color w:val="000000" w:themeColor="text1"/>
        </w:rPr>
        <w:t>hash</w:t>
      </w:r>
      <w:proofErr w:type="spellEnd"/>
      <w:r w:rsidRPr="00A274E7">
        <w:rPr>
          <w:rFonts w:ascii="Verdana" w:hAnsi="Verdana" w:cs="Arial"/>
          <w:color w:val="000000" w:themeColor="text1"/>
        </w:rPr>
        <w:t>).</w:t>
      </w:r>
    </w:p>
    <w:p w14:paraId="7ABD521D" w14:textId="77777777" w:rsidR="007C34CF" w:rsidRPr="00A274E7" w:rsidRDefault="007C34CF" w:rsidP="007C34CF">
      <w:pPr>
        <w:jc w:val="both"/>
        <w:rPr>
          <w:rFonts w:ascii="Verdana" w:hAnsi="Verdana" w:cs="Arial"/>
          <w:color w:val="000000" w:themeColor="text1"/>
        </w:rPr>
      </w:pPr>
    </w:p>
    <w:p w14:paraId="4C040EE2"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Per aquest motiu, només s'ha de reobrir l'oferta, si es desitja modificar el contingut d'aquesta i enviar-la, novament, dins del termini de presentació d'ofertes.</w:t>
      </w:r>
    </w:p>
    <w:p w14:paraId="52BBC0C1" w14:textId="77777777" w:rsidR="007C34CF" w:rsidRPr="00A274E7" w:rsidRDefault="007C34CF" w:rsidP="007C34CF">
      <w:pPr>
        <w:jc w:val="both"/>
        <w:rPr>
          <w:rFonts w:ascii="Verdana" w:hAnsi="Verdana" w:cs="Arial"/>
          <w:color w:val="000000" w:themeColor="text1"/>
        </w:rPr>
      </w:pPr>
    </w:p>
    <w:p w14:paraId="138AEE8B" w14:textId="6C658CF4" w:rsidR="002C6DC1" w:rsidRPr="00A274E7" w:rsidRDefault="007C34CF" w:rsidP="002C6DC1">
      <w:pPr>
        <w:jc w:val="both"/>
        <w:rPr>
          <w:rFonts w:ascii="Verdana" w:hAnsi="Verdana" w:cs="Arial"/>
          <w:color w:val="000000" w:themeColor="text1"/>
        </w:rPr>
      </w:pPr>
      <w:r w:rsidRPr="00A274E7">
        <w:rPr>
          <w:rFonts w:ascii="Verdana" w:hAnsi="Verdana" w:cs="Arial"/>
          <w:color w:val="000000" w:themeColor="text1"/>
        </w:rPr>
        <w:t>Si ja s'ha notificat el tancament de l'oferta a l'òrgan de contractació, mitjançant la petjada (</w:t>
      </w:r>
      <w:proofErr w:type="spellStart"/>
      <w:r w:rsidRPr="00A274E7">
        <w:rPr>
          <w:rFonts w:ascii="Verdana" w:hAnsi="Verdana" w:cs="Arial"/>
          <w:color w:val="000000" w:themeColor="text1"/>
        </w:rPr>
        <w:t>hash</w:t>
      </w:r>
      <w:proofErr w:type="spellEnd"/>
      <w:r w:rsidRPr="00A274E7">
        <w:rPr>
          <w:rFonts w:ascii="Verdana" w:hAnsi="Verdana" w:cs="Arial"/>
          <w:color w:val="000000" w:themeColor="text1"/>
        </w:rPr>
        <w:t>) d'aquesta, el següent pas hauria de ser l'enviament de l'oferta dins del termini establert.</w:t>
      </w:r>
      <w:r w:rsidR="002C6DC1" w:rsidRPr="00A274E7">
        <w:rPr>
          <w:rFonts w:ascii="Verdana" w:hAnsi="Verdana" w:cs="Arial"/>
          <w:color w:val="000000" w:themeColor="text1"/>
        </w:rPr>
        <w:t xml:space="preserve"> 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53EDFF3C" w14:textId="745C8C63" w:rsidR="002C6DC1" w:rsidRPr="00A274E7" w:rsidRDefault="002C6DC1" w:rsidP="002C6DC1">
      <w:pPr>
        <w:jc w:val="both"/>
        <w:rPr>
          <w:rFonts w:ascii="Verdana" w:hAnsi="Verdana" w:cs="Arial"/>
          <w:color w:val="000000" w:themeColor="text1"/>
        </w:rPr>
      </w:pPr>
      <w:r w:rsidRPr="00A274E7">
        <w:rPr>
          <w:rFonts w:ascii="Verdana" w:hAnsi="Verdana" w:cs="Arial"/>
          <w:color w:val="000000" w:themeColor="text1"/>
        </w:rPr>
        <w:t>Es pot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protecciodedades.eco@gencat.cat</w:t>
      </w:r>
    </w:p>
    <w:p w14:paraId="07DE7EFD" w14:textId="77777777" w:rsidR="007C34CF" w:rsidRPr="00A274E7" w:rsidRDefault="007C34CF" w:rsidP="007C34CF">
      <w:pPr>
        <w:jc w:val="both"/>
        <w:rPr>
          <w:rFonts w:ascii="Verdana" w:hAnsi="Verdana" w:cs="Arial"/>
          <w:color w:val="000000" w:themeColor="text1"/>
        </w:rPr>
      </w:pPr>
    </w:p>
    <w:p w14:paraId="7DBA5F56" w14:textId="77777777" w:rsidR="007C34CF" w:rsidRPr="00A274E7" w:rsidRDefault="007C34CF" w:rsidP="007C34CF">
      <w:pPr>
        <w:jc w:val="both"/>
        <w:rPr>
          <w:rFonts w:ascii="Verdana" w:hAnsi="Verdana"/>
          <w:color w:val="000000" w:themeColor="text1"/>
        </w:rPr>
      </w:pPr>
    </w:p>
    <w:p w14:paraId="26B156E4" w14:textId="77777777" w:rsidR="00E3192C" w:rsidRPr="00A274E7" w:rsidRDefault="00E3192C" w:rsidP="00C03CAE">
      <w:pPr>
        <w:jc w:val="both"/>
        <w:rPr>
          <w:rFonts w:ascii="Verdana" w:hAnsi="Verdana"/>
          <w:color w:val="000000" w:themeColor="text1"/>
        </w:rPr>
      </w:pPr>
    </w:p>
    <w:p w14:paraId="6DDFCE76" w14:textId="7E86D26A" w:rsidR="00FC3CD0" w:rsidRDefault="00FC3CD0" w:rsidP="00300732">
      <w:pPr>
        <w:jc w:val="both"/>
        <w:rPr>
          <w:rFonts w:ascii="Verdana" w:hAnsi="Verdana" w:cs="Arial"/>
          <w:color w:val="000000" w:themeColor="text1"/>
        </w:rPr>
      </w:pPr>
    </w:p>
    <w:p w14:paraId="7327C876" w14:textId="77777777" w:rsidR="00A274E7" w:rsidRDefault="00A274E7" w:rsidP="00300732">
      <w:pPr>
        <w:jc w:val="both"/>
        <w:rPr>
          <w:rFonts w:ascii="Verdana" w:hAnsi="Verdana" w:cs="Arial"/>
          <w:color w:val="000000" w:themeColor="text1"/>
        </w:rPr>
      </w:pPr>
    </w:p>
    <w:p w14:paraId="584247A2" w14:textId="77777777" w:rsidR="00A274E7" w:rsidRPr="00A274E7" w:rsidRDefault="00A274E7" w:rsidP="00300732">
      <w:pPr>
        <w:jc w:val="both"/>
        <w:rPr>
          <w:rFonts w:ascii="Verdana" w:hAnsi="Verdana" w:cs="Arial"/>
          <w:color w:val="000000" w:themeColor="text1"/>
        </w:rPr>
      </w:pPr>
    </w:p>
    <w:p w14:paraId="3988408C" w14:textId="77777777" w:rsidR="00FC18C0" w:rsidRPr="00A274E7" w:rsidRDefault="00FC18C0" w:rsidP="00C03CAE">
      <w:pPr>
        <w:jc w:val="both"/>
        <w:rPr>
          <w:rFonts w:ascii="Verdana" w:hAnsi="Verdana"/>
          <w:color w:val="000000" w:themeColor="text1"/>
        </w:rPr>
      </w:pPr>
    </w:p>
    <w:p w14:paraId="3E89D0A3" w14:textId="3AC96083" w:rsidR="00B32220" w:rsidRPr="00A274E7" w:rsidRDefault="005C48BF" w:rsidP="00C03CAE">
      <w:pPr>
        <w:pStyle w:val="Ttolclusula"/>
        <w:outlineLvl w:val="0"/>
        <w:rPr>
          <w:color w:val="000000" w:themeColor="text1"/>
        </w:rPr>
      </w:pPr>
      <w:bookmarkStart w:id="13" w:name="_Toc511316893"/>
      <w:r w:rsidRPr="00A274E7">
        <w:rPr>
          <w:color w:val="000000" w:themeColor="text1"/>
        </w:rPr>
        <w:t>Clàusula</w:t>
      </w:r>
      <w:r w:rsidR="001E6817" w:rsidRPr="00A274E7">
        <w:rPr>
          <w:color w:val="000000" w:themeColor="text1"/>
        </w:rPr>
        <w:t xml:space="preserve"> </w:t>
      </w:r>
      <w:r w:rsidR="006E3760" w:rsidRPr="00A274E7">
        <w:rPr>
          <w:color w:val="000000" w:themeColor="text1"/>
        </w:rPr>
        <w:t>9</w:t>
      </w:r>
      <w:r w:rsidR="00965A36" w:rsidRPr="00A274E7">
        <w:rPr>
          <w:color w:val="000000" w:themeColor="text1"/>
        </w:rPr>
        <w:t>.</w:t>
      </w:r>
      <w:r w:rsidRPr="00A274E7">
        <w:rPr>
          <w:color w:val="000000" w:themeColor="text1"/>
        </w:rPr>
        <w:t xml:space="preserve"> </w:t>
      </w:r>
      <w:r w:rsidR="008C55F2" w:rsidRPr="00A274E7">
        <w:rPr>
          <w:color w:val="000000" w:themeColor="text1"/>
        </w:rPr>
        <w:t xml:space="preserve"> </w:t>
      </w:r>
      <w:r w:rsidR="004F7015" w:rsidRPr="00A274E7">
        <w:rPr>
          <w:color w:val="000000" w:themeColor="text1"/>
        </w:rPr>
        <w:t>Termini de presentació de l</w:t>
      </w:r>
      <w:r w:rsidR="006E3760" w:rsidRPr="00A274E7">
        <w:rPr>
          <w:color w:val="000000" w:themeColor="text1"/>
        </w:rPr>
        <w:t xml:space="preserve">es </w:t>
      </w:r>
      <w:r w:rsidR="00E3192C" w:rsidRPr="00A274E7">
        <w:rPr>
          <w:color w:val="000000" w:themeColor="text1"/>
        </w:rPr>
        <w:t>ofertes</w:t>
      </w:r>
      <w:bookmarkEnd w:id="13"/>
    </w:p>
    <w:p w14:paraId="0CF2F707" w14:textId="77777777" w:rsidR="005E3F8A" w:rsidRPr="00A274E7" w:rsidRDefault="005E3F8A" w:rsidP="00C03CAE">
      <w:pPr>
        <w:tabs>
          <w:tab w:val="left" w:pos="567"/>
          <w:tab w:val="left" w:pos="1134"/>
          <w:tab w:val="left" w:pos="1702"/>
          <w:tab w:val="left" w:pos="4678"/>
          <w:tab w:val="left" w:pos="5245"/>
        </w:tabs>
        <w:jc w:val="both"/>
        <w:rPr>
          <w:rFonts w:ascii="Verdana" w:hAnsi="Verdana"/>
          <w:color w:val="000000" w:themeColor="text1"/>
        </w:rPr>
      </w:pPr>
    </w:p>
    <w:p w14:paraId="1C41F684" w14:textId="063601A7" w:rsidR="004F7015" w:rsidRPr="00A274E7" w:rsidRDefault="004F7015" w:rsidP="00C03CAE">
      <w:pPr>
        <w:pStyle w:val="Pargrafdellista"/>
        <w:numPr>
          <w:ilvl w:val="0"/>
          <w:numId w:val="9"/>
        </w:numPr>
        <w:tabs>
          <w:tab w:val="left" w:pos="567"/>
          <w:tab w:val="left" w:pos="1134"/>
          <w:tab w:val="left" w:pos="1702"/>
          <w:tab w:val="left" w:pos="4678"/>
          <w:tab w:val="left" w:pos="5245"/>
        </w:tabs>
        <w:ind w:left="284" w:hanging="284"/>
        <w:jc w:val="both"/>
        <w:rPr>
          <w:rFonts w:ascii="Verdana" w:hAnsi="Verdana" w:cs="Arial"/>
          <w:color w:val="000000" w:themeColor="text1"/>
        </w:rPr>
      </w:pPr>
      <w:r w:rsidRPr="00A274E7">
        <w:rPr>
          <w:rFonts w:ascii="Verdana" w:hAnsi="Verdana" w:cs="Arial"/>
          <w:color w:val="000000" w:themeColor="text1"/>
        </w:rPr>
        <w:t>El termini per a la presentació d</w:t>
      </w:r>
      <w:r w:rsidR="00E3192C" w:rsidRPr="00A274E7">
        <w:rPr>
          <w:rFonts w:ascii="Verdana" w:hAnsi="Verdana" w:cs="Arial"/>
          <w:color w:val="000000" w:themeColor="text1"/>
        </w:rPr>
        <w:t xml:space="preserve">e les </w:t>
      </w:r>
      <w:r w:rsidR="001E6817" w:rsidRPr="00A274E7">
        <w:rPr>
          <w:rFonts w:ascii="Verdana" w:hAnsi="Verdana" w:cs="Arial"/>
          <w:color w:val="000000" w:themeColor="text1"/>
        </w:rPr>
        <w:t xml:space="preserve">ofertes </w:t>
      </w:r>
      <w:r w:rsidRPr="00A274E7">
        <w:rPr>
          <w:rFonts w:ascii="Verdana" w:hAnsi="Verdana" w:cs="Arial"/>
          <w:color w:val="000000" w:themeColor="text1"/>
        </w:rPr>
        <w:t>serà de 10 dies hàbils</w:t>
      </w:r>
      <w:r w:rsidR="00EC2457" w:rsidRPr="00A274E7">
        <w:rPr>
          <w:rFonts w:ascii="Verdana" w:hAnsi="Verdana" w:cs="Arial"/>
          <w:color w:val="000000" w:themeColor="text1"/>
        </w:rPr>
        <w:t xml:space="preserve"> </w:t>
      </w:r>
      <w:bookmarkStart w:id="14" w:name="_Hlk507241728"/>
      <w:r w:rsidRPr="00A274E7">
        <w:rPr>
          <w:rFonts w:ascii="Verdana" w:hAnsi="Verdana" w:cs="Arial"/>
          <w:color w:val="000000" w:themeColor="text1"/>
        </w:rPr>
        <w:t xml:space="preserve">a comptar des del següent al de la publicació </w:t>
      </w:r>
      <w:r w:rsidR="00221DBD" w:rsidRPr="00A274E7">
        <w:rPr>
          <w:rFonts w:ascii="Verdana" w:hAnsi="Verdana" w:cs="Arial"/>
          <w:color w:val="000000" w:themeColor="text1"/>
        </w:rPr>
        <w:t xml:space="preserve">de l’anunci de licitació </w:t>
      </w:r>
      <w:r w:rsidRPr="00A274E7">
        <w:rPr>
          <w:rFonts w:ascii="Verdana" w:hAnsi="Verdana" w:cs="Arial"/>
          <w:color w:val="000000" w:themeColor="text1"/>
        </w:rPr>
        <w:t xml:space="preserve">en el </w:t>
      </w:r>
      <w:hyperlink r:id="rId23" w:history="1">
        <w:r w:rsidRPr="00A274E7">
          <w:rPr>
            <w:rStyle w:val="Enlla"/>
            <w:rFonts w:ascii="Verdana" w:hAnsi="Verdana" w:cs="Arial"/>
            <w:color w:val="000000" w:themeColor="text1"/>
          </w:rPr>
          <w:t>perfil de contractant</w:t>
        </w:r>
      </w:hyperlink>
      <w:r w:rsidRPr="00A274E7">
        <w:rPr>
          <w:rFonts w:ascii="Verdana" w:hAnsi="Verdana" w:cs="Arial"/>
          <w:color w:val="000000" w:themeColor="text1"/>
        </w:rPr>
        <w:t xml:space="preserve"> </w:t>
      </w:r>
    </w:p>
    <w:p w14:paraId="299AEEA3" w14:textId="77777777" w:rsidR="00A37B3D" w:rsidRPr="00A274E7" w:rsidRDefault="00A37B3D" w:rsidP="00C03CAE">
      <w:pPr>
        <w:pStyle w:val="Textdecomentari"/>
        <w:tabs>
          <w:tab w:val="left" w:pos="4678"/>
          <w:tab w:val="left" w:pos="5245"/>
        </w:tabs>
        <w:rPr>
          <w:rFonts w:ascii="Verdana" w:hAnsi="Verdana" w:cs="Arial"/>
          <w:color w:val="000000" w:themeColor="text1"/>
        </w:rPr>
      </w:pPr>
    </w:p>
    <w:p w14:paraId="23181422" w14:textId="5C58085F" w:rsidR="00A37B3D" w:rsidRPr="00A274E7" w:rsidRDefault="00E3192C" w:rsidP="00EC2457">
      <w:pPr>
        <w:pStyle w:val="Textindependent2"/>
        <w:tabs>
          <w:tab w:val="left" w:pos="567"/>
          <w:tab w:val="left" w:pos="1134"/>
          <w:tab w:val="left" w:pos="1702"/>
        </w:tabs>
        <w:ind w:left="284" w:hanging="284"/>
        <w:rPr>
          <w:rFonts w:ascii="Verdana" w:hAnsi="Verdana" w:cs="Arial"/>
          <w:color w:val="000000" w:themeColor="text1"/>
          <w:sz w:val="20"/>
        </w:rPr>
      </w:pPr>
      <w:r w:rsidRPr="00A274E7">
        <w:rPr>
          <w:rFonts w:ascii="Verdana" w:hAnsi="Verdana" w:cs="Arial"/>
          <w:color w:val="000000" w:themeColor="text1"/>
          <w:sz w:val="20"/>
        </w:rPr>
        <w:t xml:space="preserve">2. </w:t>
      </w:r>
      <w:r w:rsidR="00620E78" w:rsidRPr="00A274E7">
        <w:rPr>
          <w:rFonts w:ascii="Verdana" w:hAnsi="Verdana" w:cs="Arial"/>
          <w:color w:val="000000" w:themeColor="text1"/>
          <w:sz w:val="20"/>
        </w:rPr>
        <w:t xml:space="preserve">L’anunci en el </w:t>
      </w:r>
      <w:hyperlink r:id="rId24" w:history="1">
        <w:r w:rsidR="00620E78" w:rsidRPr="00A274E7">
          <w:rPr>
            <w:rStyle w:val="Enlla"/>
            <w:rFonts w:ascii="Verdana" w:hAnsi="Verdana" w:cs="Arial"/>
            <w:color w:val="000000" w:themeColor="text1"/>
            <w:sz w:val="20"/>
          </w:rPr>
          <w:t>perfil de contractant</w:t>
        </w:r>
      </w:hyperlink>
      <w:r w:rsidR="00620E78" w:rsidRPr="00A274E7">
        <w:rPr>
          <w:rFonts w:ascii="Verdana" w:hAnsi="Verdana" w:cs="Arial"/>
          <w:color w:val="000000" w:themeColor="text1"/>
          <w:sz w:val="20"/>
        </w:rPr>
        <w:t xml:space="preserve"> indicarà la data </w:t>
      </w:r>
      <w:r w:rsidR="001A6830" w:rsidRPr="00A274E7">
        <w:rPr>
          <w:rFonts w:ascii="Verdana" w:hAnsi="Verdana" w:cs="Arial"/>
          <w:color w:val="000000" w:themeColor="text1"/>
          <w:sz w:val="20"/>
        </w:rPr>
        <w:t xml:space="preserve">i hora </w:t>
      </w:r>
      <w:r w:rsidR="00620E78" w:rsidRPr="00A274E7">
        <w:rPr>
          <w:rFonts w:ascii="Verdana" w:hAnsi="Verdana" w:cs="Arial"/>
          <w:color w:val="000000" w:themeColor="text1"/>
          <w:sz w:val="20"/>
        </w:rPr>
        <w:t>final del termini de presentació de proposicions.</w:t>
      </w:r>
      <w:bookmarkEnd w:id="14"/>
      <w:r w:rsidRPr="00A274E7">
        <w:rPr>
          <w:rFonts w:ascii="Verdana" w:hAnsi="Verdana" w:cs="Arial"/>
          <w:color w:val="000000" w:themeColor="text1"/>
          <w:sz w:val="20"/>
        </w:rPr>
        <w:t xml:space="preserve"> </w:t>
      </w:r>
      <w:r w:rsidR="00965A36" w:rsidRPr="00A274E7">
        <w:rPr>
          <w:rFonts w:ascii="Verdana" w:hAnsi="Verdana" w:cs="Arial"/>
          <w:color w:val="000000" w:themeColor="text1"/>
          <w:sz w:val="20"/>
        </w:rPr>
        <w:t xml:space="preserve">Les ofertes </w:t>
      </w:r>
      <w:r w:rsidR="00A37B3D" w:rsidRPr="00A274E7">
        <w:rPr>
          <w:rFonts w:ascii="Verdana" w:hAnsi="Verdana" w:cs="Arial"/>
          <w:color w:val="000000" w:themeColor="text1"/>
          <w:sz w:val="20"/>
        </w:rPr>
        <w:t>presentades fora d</w:t>
      </w:r>
      <w:r w:rsidR="00965A36" w:rsidRPr="00A274E7">
        <w:rPr>
          <w:rFonts w:ascii="Verdana" w:hAnsi="Verdana" w:cs="Arial"/>
          <w:color w:val="000000" w:themeColor="text1"/>
          <w:sz w:val="20"/>
        </w:rPr>
        <w:t>’aquest</w:t>
      </w:r>
      <w:r w:rsidR="00A37B3D" w:rsidRPr="00A274E7">
        <w:rPr>
          <w:rFonts w:ascii="Verdana" w:hAnsi="Verdana" w:cs="Arial"/>
          <w:color w:val="000000" w:themeColor="text1"/>
          <w:sz w:val="20"/>
        </w:rPr>
        <w:t xml:space="preserve"> termini no seran admeses.</w:t>
      </w:r>
    </w:p>
    <w:p w14:paraId="6DC928ED" w14:textId="77777777" w:rsidR="004F7015" w:rsidRPr="00A274E7" w:rsidRDefault="004F7015" w:rsidP="00C03CAE">
      <w:pPr>
        <w:pStyle w:val="Textdecomentari"/>
        <w:tabs>
          <w:tab w:val="left" w:pos="4678"/>
          <w:tab w:val="left" w:pos="5245"/>
        </w:tabs>
        <w:rPr>
          <w:rFonts w:ascii="Verdana" w:hAnsi="Verdana" w:cs="Arial"/>
          <w:color w:val="000000" w:themeColor="text1"/>
        </w:rPr>
      </w:pPr>
    </w:p>
    <w:p w14:paraId="11A97F1D" w14:textId="77777777" w:rsidR="008C55F2" w:rsidRPr="00A274E7" w:rsidRDefault="008C55F2" w:rsidP="00C03CAE">
      <w:pPr>
        <w:pStyle w:val="Textdecomentari"/>
        <w:tabs>
          <w:tab w:val="left" w:pos="4678"/>
          <w:tab w:val="left" w:pos="5245"/>
        </w:tabs>
        <w:rPr>
          <w:rFonts w:ascii="Verdana" w:hAnsi="Verdana" w:cs="Arial"/>
          <w:color w:val="000000" w:themeColor="text1"/>
        </w:rPr>
      </w:pPr>
    </w:p>
    <w:p w14:paraId="615D7210" w14:textId="77777777" w:rsidR="008C55F2" w:rsidRPr="00A274E7" w:rsidRDefault="008C55F2">
      <w:pPr>
        <w:rPr>
          <w:rFonts w:ascii="Verdana" w:hAnsi="Verdana" w:cs="Arial"/>
          <w:color w:val="000000" w:themeColor="text1"/>
        </w:rPr>
      </w:pPr>
    </w:p>
    <w:p w14:paraId="2AB48D1D" w14:textId="14A64589" w:rsidR="005418FD" w:rsidRPr="00A274E7" w:rsidRDefault="005418FD" w:rsidP="00C03CAE">
      <w:pPr>
        <w:pStyle w:val="Ttolclusula"/>
        <w:outlineLvl w:val="0"/>
        <w:rPr>
          <w:color w:val="000000" w:themeColor="text1"/>
        </w:rPr>
      </w:pPr>
      <w:bookmarkStart w:id="15" w:name="_Toc511316894"/>
      <w:r w:rsidRPr="00A274E7">
        <w:rPr>
          <w:color w:val="000000" w:themeColor="text1"/>
        </w:rPr>
        <w:t xml:space="preserve">Clàusula </w:t>
      </w:r>
      <w:r w:rsidR="00620E78" w:rsidRPr="00A274E7">
        <w:rPr>
          <w:color w:val="000000" w:themeColor="text1"/>
        </w:rPr>
        <w:t>10</w:t>
      </w:r>
      <w:r w:rsidRPr="00A274E7">
        <w:rPr>
          <w:color w:val="000000" w:themeColor="text1"/>
        </w:rPr>
        <w:t>. Criteris de valoració de les ofertes</w:t>
      </w:r>
      <w:bookmarkEnd w:id="15"/>
    </w:p>
    <w:p w14:paraId="0323C4C0" w14:textId="77777777" w:rsidR="006E4264" w:rsidRPr="00A274E7" w:rsidRDefault="006E4264" w:rsidP="00C03CAE">
      <w:pPr>
        <w:jc w:val="both"/>
        <w:rPr>
          <w:rFonts w:ascii="Verdana" w:hAnsi="Verdana"/>
          <w:color w:val="000000" w:themeColor="text1"/>
        </w:rPr>
      </w:pPr>
    </w:p>
    <w:p w14:paraId="7623113D" w14:textId="77777777" w:rsidR="00206C22" w:rsidRPr="00A274E7" w:rsidRDefault="00F03ED7" w:rsidP="00E57BB2">
      <w:pPr>
        <w:jc w:val="both"/>
        <w:rPr>
          <w:rFonts w:ascii="Verdana" w:hAnsi="Verdana" w:cs="Arial"/>
          <w:color w:val="000000" w:themeColor="text1"/>
        </w:rPr>
      </w:pPr>
      <w:r w:rsidRPr="00A274E7">
        <w:rPr>
          <w:rFonts w:ascii="Verdana" w:hAnsi="Verdana" w:cs="Arial"/>
          <w:color w:val="000000" w:themeColor="text1"/>
        </w:rPr>
        <w:t xml:space="preserve">La selecció de la millor oferta es determinarà tenint en compte la millor relació qualitat-preu als efectes d’obtenir ofertes de gran qualitat. </w:t>
      </w:r>
    </w:p>
    <w:p w14:paraId="106DA4B5" w14:textId="77777777" w:rsidR="00206C22" w:rsidRPr="00A274E7" w:rsidRDefault="00206C22" w:rsidP="00E57BB2">
      <w:pPr>
        <w:jc w:val="both"/>
        <w:rPr>
          <w:rFonts w:ascii="Verdana" w:hAnsi="Verdana" w:cs="Arial"/>
          <w:color w:val="000000" w:themeColor="text1"/>
        </w:rPr>
      </w:pPr>
    </w:p>
    <w:p w14:paraId="0E3FB7DE" w14:textId="3A59570F" w:rsidR="0021075B" w:rsidRPr="00A274E7" w:rsidRDefault="00D27977" w:rsidP="00E57BB2">
      <w:pPr>
        <w:jc w:val="both"/>
        <w:rPr>
          <w:rFonts w:ascii="Verdana" w:hAnsi="Verdana" w:cs="Arial"/>
          <w:color w:val="000000" w:themeColor="text1"/>
        </w:rPr>
      </w:pPr>
      <w:r w:rsidRPr="00A274E7">
        <w:rPr>
          <w:rFonts w:ascii="Verdana" w:hAnsi="Verdana" w:cs="Arial"/>
          <w:color w:val="000000" w:themeColor="text1"/>
        </w:rPr>
        <w:t xml:space="preserve">S’aplicaran els </w:t>
      </w:r>
      <w:r w:rsidR="005E054A" w:rsidRPr="00A274E7">
        <w:rPr>
          <w:rFonts w:ascii="Verdana" w:hAnsi="Verdana" w:cs="Arial"/>
          <w:color w:val="000000" w:themeColor="text1"/>
        </w:rPr>
        <w:t xml:space="preserve">següents </w:t>
      </w:r>
      <w:r w:rsidRPr="00A274E7">
        <w:rPr>
          <w:rFonts w:ascii="Verdana" w:hAnsi="Verdana" w:cs="Arial"/>
          <w:color w:val="000000" w:themeColor="text1"/>
        </w:rPr>
        <w:t xml:space="preserve">criteris d’adjudicació </w:t>
      </w:r>
      <w:r w:rsidR="00DE5575" w:rsidRPr="00A274E7">
        <w:rPr>
          <w:rFonts w:ascii="Verdana" w:hAnsi="Verdana" w:cs="Arial"/>
          <w:color w:val="000000" w:themeColor="text1"/>
        </w:rPr>
        <w:t xml:space="preserve">tots </w:t>
      </w:r>
      <w:r w:rsidR="004F7015" w:rsidRPr="00A274E7">
        <w:rPr>
          <w:rFonts w:ascii="Verdana" w:hAnsi="Verdana" w:cs="Arial"/>
          <w:color w:val="000000" w:themeColor="text1"/>
        </w:rPr>
        <w:t>avaluables automàticament</w:t>
      </w:r>
      <w:r w:rsidR="0021075B" w:rsidRPr="00A274E7">
        <w:rPr>
          <w:rFonts w:ascii="Verdana" w:hAnsi="Verdana" w:cs="Arial"/>
          <w:color w:val="000000" w:themeColor="text1"/>
        </w:rPr>
        <w:t xml:space="preserve"> </w:t>
      </w:r>
      <w:r w:rsidR="00206C22" w:rsidRPr="00A274E7">
        <w:rPr>
          <w:rFonts w:ascii="Verdana" w:hAnsi="Verdana" w:cs="Arial"/>
          <w:color w:val="000000" w:themeColor="text1"/>
        </w:rPr>
        <w:t>relacionats</w:t>
      </w:r>
      <w:r w:rsidR="0021075B" w:rsidRPr="00A274E7">
        <w:rPr>
          <w:rFonts w:ascii="Verdana" w:hAnsi="Verdana" w:cs="Arial"/>
          <w:color w:val="000000" w:themeColor="text1"/>
        </w:rPr>
        <w:t xml:space="preserve"> per ordre decreixent segons la ponderació atorgada.</w:t>
      </w:r>
    </w:p>
    <w:p w14:paraId="3D7D8961" w14:textId="77777777" w:rsidR="0021075B" w:rsidRPr="00A274E7" w:rsidRDefault="0021075B" w:rsidP="00E57BB2">
      <w:pPr>
        <w:jc w:val="both"/>
        <w:rPr>
          <w:rFonts w:ascii="Verdana" w:hAnsi="Verdana" w:cs="Arial"/>
          <w:color w:val="000000" w:themeColor="text1"/>
        </w:rPr>
      </w:pPr>
    </w:p>
    <w:p w14:paraId="134B8C29" w14:textId="717712DF" w:rsidR="00AA21AC" w:rsidRPr="00A274E7" w:rsidRDefault="00AA21AC" w:rsidP="00E57BB2">
      <w:pPr>
        <w:pStyle w:val="Textindependent2"/>
        <w:numPr>
          <w:ilvl w:val="0"/>
          <w:numId w:val="3"/>
        </w:numPr>
        <w:tabs>
          <w:tab w:val="left" w:pos="567"/>
          <w:tab w:val="left" w:pos="1134"/>
          <w:tab w:val="left" w:pos="1702"/>
        </w:tabs>
        <w:rPr>
          <w:rFonts w:ascii="Verdana" w:hAnsi="Verdana" w:cs="Arial"/>
          <w:color w:val="000000" w:themeColor="text1"/>
          <w:sz w:val="20"/>
        </w:rPr>
      </w:pPr>
      <w:r w:rsidRPr="00A274E7">
        <w:rPr>
          <w:rFonts w:ascii="Verdana" w:hAnsi="Verdana" w:cs="Arial"/>
          <w:b/>
          <w:color w:val="000000" w:themeColor="text1"/>
          <w:sz w:val="20"/>
          <w:u w:val="single"/>
        </w:rPr>
        <w:t>MESURA SOCIAL</w:t>
      </w:r>
    </w:p>
    <w:p w14:paraId="4DBC8104" w14:textId="77777777" w:rsidR="002E49D7" w:rsidRPr="00A274E7" w:rsidRDefault="002E49D7" w:rsidP="002E49D7">
      <w:pPr>
        <w:pStyle w:val="Textindependent2"/>
        <w:tabs>
          <w:tab w:val="left" w:pos="567"/>
          <w:tab w:val="left" w:pos="1134"/>
          <w:tab w:val="left" w:pos="1702"/>
        </w:tabs>
        <w:ind w:left="360"/>
        <w:rPr>
          <w:rFonts w:ascii="Verdana" w:hAnsi="Verdana" w:cs="Arial"/>
          <w:color w:val="000000" w:themeColor="text1"/>
          <w:sz w:val="20"/>
        </w:rPr>
      </w:pPr>
    </w:p>
    <w:p w14:paraId="544CC993" w14:textId="6D8219D6" w:rsidR="00AA21AC" w:rsidRPr="00A274E7" w:rsidRDefault="002E49D7" w:rsidP="00E57BB2">
      <w:pPr>
        <w:pStyle w:val="Textindependent2"/>
        <w:shd w:val="clear" w:color="auto" w:fill="FFFFFF" w:themeFill="background1"/>
        <w:tabs>
          <w:tab w:val="left" w:pos="567"/>
          <w:tab w:val="left" w:pos="1134"/>
          <w:tab w:val="left" w:pos="1702"/>
        </w:tabs>
        <w:rPr>
          <w:rFonts w:ascii="Verdana" w:hAnsi="Verdana" w:cs="Arial"/>
          <w:color w:val="000000" w:themeColor="text1"/>
          <w:sz w:val="20"/>
        </w:rPr>
      </w:pPr>
      <w:r w:rsidRPr="00A274E7">
        <w:rPr>
          <w:rFonts w:ascii="Verdana" w:hAnsi="Verdana" w:cs="Arial"/>
          <w:color w:val="000000" w:themeColor="text1"/>
          <w:sz w:val="20"/>
        </w:rPr>
        <w:t xml:space="preserve">1.- </w:t>
      </w:r>
      <w:r w:rsidR="00AA21AC" w:rsidRPr="00A274E7">
        <w:rPr>
          <w:rFonts w:ascii="Verdana" w:hAnsi="Verdana" w:cs="Arial"/>
          <w:color w:val="000000" w:themeColor="text1"/>
          <w:sz w:val="20"/>
          <w:u w:val="single"/>
        </w:rPr>
        <w:t>La ponderació màxima del criteri d’adjudicació d</w:t>
      </w:r>
      <w:r w:rsidR="0028793D" w:rsidRPr="00A274E7">
        <w:rPr>
          <w:rFonts w:ascii="Verdana" w:hAnsi="Verdana" w:cs="Arial"/>
          <w:color w:val="000000" w:themeColor="text1"/>
          <w:sz w:val="20"/>
          <w:u w:val="single"/>
        </w:rPr>
        <w:t>el preu ofert</w:t>
      </w:r>
      <w:r w:rsidR="00AA21AC" w:rsidRPr="00A274E7">
        <w:rPr>
          <w:rFonts w:ascii="Verdana" w:hAnsi="Verdana" w:cs="Arial"/>
          <w:color w:val="000000" w:themeColor="text1"/>
          <w:sz w:val="20"/>
          <w:u w:val="single"/>
        </w:rPr>
        <w:t xml:space="preserve"> és de </w:t>
      </w:r>
      <w:r w:rsidR="00EC2457" w:rsidRPr="00A274E7">
        <w:rPr>
          <w:rFonts w:ascii="Verdana" w:hAnsi="Verdana" w:cs="Arial"/>
          <w:b/>
          <w:color w:val="000000" w:themeColor="text1"/>
          <w:sz w:val="20"/>
          <w:u w:val="single"/>
        </w:rPr>
        <w:t>3</w:t>
      </w:r>
      <w:r w:rsidR="003D66F9" w:rsidRPr="00A274E7">
        <w:rPr>
          <w:rFonts w:ascii="Verdana" w:hAnsi="Verdana" w:cs="Arial"/>
          <w:b/>
          <w:color w:val="000000" w:themeColor="text1"/>
          <w:sz w:val="20"/>
          <w:u w:val="single"/>
        </w:rPr>
        <w:t>0</w:t>
      </w:r>
      <w:r w:rsidR="00AA21AC" w:rsidRPr="00A274E7">
        <w:rPr>
          <w:rFonts w:ascii="Verdana" w:hAnsi="Verdana" w:cs="Arial"/>
          <w:b/>
          <w:color w:val="000000" w:themeColor="text1"/>
          <w:sz w:val="20"/>
          <w:u w:val="single"/>
        </w:rPr>
        <w:t xml:space="preserve"> punts</w:t>
      </w:r>
      <w:r w:rsidR="00AA21AC" w:rsidRPr="00A274E7">
        <w:rPr>
          <w:rFonts w:ascii="Verdana" w:hAnsi="Verdana" w:cs="Arial"/>
          <w:color w:val="000000" w:themeColor="text1"/>
          <w:sz w:val="20"/>
          <w:u w:val="single"/>
        </w:rPr>
        <w:t>.</w:t>
      </w:r>
    </w:p>
    <w:p w14:paraId="20DDED96" w14:textId="77777777" w:rsidR="00AA21AC" w:rsidRPr="00A274E7" w:rsidRDefault="00AA21AC" w:rsidP="00E57BB2">
      <w:pPr>
        <w:pStyle w:val="Textindependent2"/>
        <w:shd w:val="clear" w:color="auto" w:fill="FFFFFF" w:themeFill="background1"/>
        <w:tabs>
          <w:tab w:val="left" w:pos="567"/>
          <w:tab w:val="left" w:pos="1134"/>
          <w:tab w:val="left" w:pos="1702"/>
        </w:tabs>
        <w:rPr>
          <w:rFonts w:ascii="Verdana" w:hAnsi="Verdana" w:cs="Arial"/>
          <w:color w:val="000000" w:themeColor="text1"/>
          <w:sz w:val="20"/>
        </w:rPr>
      </w:pPr>
    </w:p>
    <w:p w14:paraId="7CF05D85" w14:textId="2487D8FA" w:rsidR="00AA21AC" w:rsidRPr="00A274E7" w:rsidRDefault="00AA21AC" w:rsidP="00E57BB2">
      <w:pPr>
        <w:pStyle w:val="Textindependent2"/>
        <w:shd w:val="clear" w:color="auto" w:fill="FFFFFF" w:themeFill="background1"/>
        <w:tabs>
          <w:tab w:val="left" w:pos="567"/>
          <w:tab w:val="left" w:pos="1134"/>
          <w:tab w:val="left" w:pos="1702"/>
        </w:tabs>
        <w:rPr>
          <w:rFonts w:ascii="Verdana" w:hAnsi="Verdana" w:cs="Arial"/>
          <w:color w:val="000000" w:themeColor="text1"/>
          <w:sz w:val="20"/>
        </w:rPr>
      </w:pPr>
      <w:r w:rsidRPr="00A274E7">
        <w:rPr>
          <w:rFonts w:ascii="Verdana" w:hAnsi="Verdana" w:cs="Arial"/>
          <w:color w:val="000000" w:themeColor="text1"/>
          <w:sz w:val="20"/>
        </w:rPr>
        <w:t xml:space="preserve">La puntuació que s’atorga pel preu no supera el 35% de la puntuació total d’acord amb la previsió del Decret d’Alcaldia de 24 d’abril de 2017 de contractació pública sostenible i la Instrucció de l’Ajuntament de Barcelona de </w:t>
      </w:r>
      <w:r w:rsidR="00C63A8D" w:rsidRPr="00A274E7">
        <w:rPr>
          <w:rFonts w:ascii="Verdana" w:hAnsi="Verdana" w:cs="Arial"/>
          <w:color w:val="000000" w:themeColor="text1"/>
          <w:sz w:val="20"/>
        </w:rPr>
        <w:t>15</w:t>
      </w:r>
      <w:r w:rsidRPr="00A274E7">
        <w:rPr>
          <w:rFonts w:ascii="Verdana" w:hAnsi="Verdana" w:cs="Arial"/>
          <w:color w:val="000000" w:themeColor="text1"/>
          <w:sz w:val="20"/>
        </w:rPr>
        <w:t xml:space="preserve"> de març de 2018, d’aplicació de la LCSP, publicada en la Gaseta del dia</w:t>
      </w:r>
      <w:r w:rsidR="00C63A8D" w:rsidRPr="00A274E7">
        <w:rPr>
          <w:rFonts w:ascii="Verdana" w:hAnsi="Verdana" w:cs="Arial"/>
          <w:color w:val="000000" w:themeColor="text1"/>
          <w:sz w:val="20"/>
        </w:rPr>
        <w:t xml:space="preserve"> 16 de març</w:t>
      </w:r>
      <w:r w:rsidR="00206C22" w:rsidRPr="00A274E7">
        <w:rPr>
          <w:rFonts w:ascii="Verdana" w:hAnsi="Verdana" w:cs="Arial"/>
          <w:color w:val="000000" w:themeColor="text1"/>
          <w:sz w:val="20"/>
        </w:rPr>
        <w:t xml:space="preserve"> de 2018</w:t>
      </w:r>
      <w:r w:rsidRPr="00A274E7">
        <w:rPr>
          <w:rFonts w:ascii="Verdana" w:hAnsi="Verdana" w:cs="Arial"/>
          <w:color w:val="000000" w:themeColor="text1"/>
          <w:sz w:val="20"/>
        </w:rPr>
        <w:t xml:space="preserve">. </w:t>
      </w:r>
    </w:p>
    <w:p w14:paraId="55AB2E2E" w14:textId="77777777" w:rsidR="008130DB" w:rsidRPr="00A274E7" w:rsidRDefault="008130DB" w:rsidP="008130DB">
      <w:pPr>
        <w:pStyle w:val="Textindependent2"/>
        <w:shd w:val="clear" w:color="auto" w:fill="FFFFFF" w:themeFill="background1"/>
        <w:tabs>
          <w:tab w:val="left" w:pos="567"/>
          <w:tab w:val="left" w:pos="1134"/>
          <w:tab w:val="left" w:pos="1702"/>
        </w:tabs>
        <w:rPr>
          <w:rFonts w:ascii="Verdana" w:hAnsi="Verdana" w:cs="Arial"/>
          <w:color w:val="000000" w:themeColor="text1"/>
          <w:sz w:val="20"/>
        </w:rPr>
      </w:pPr>
    </w:p>
    <w:p w14:paraId="7D758B58" w14:textId="3FF8C242" w:rsidR="00AA21AC" w:rsidRPr="00A274E7" w:rsidRDefault="00AA21AC" w:rsidP="009D51E3">
      <w:pPr>
        <w:pStyle w:val="Textindependent2"/>
        <w:shd w:val="clear" w:color="auto" w:fill="FFFFFF" w:themeFill="background1"/>
        <w:tabs>
          <w:tab w:val="left" w:pos="567"/>
          <w:tab w:val="left" w:pos="1134"/>
          <w:tab w:val="left" w:pos="1702"/>
        </w:tabs>
        <w:rPr>
          <w:rFonts w:ascii="Verdana" w:hAnsi="Verdana"/>
          <w:color w:val="000000" w:themeColor="text1"/>
          <w:sz w:val="20"/>
          <w:shd w:val="clear" w:color="auto" w:fill="FFFFFF" w:themeFill="background1"/>
        </w:rPr>
      </w:pPr>
      <w:r w:rsidRPr="00A274E7">
        <w:rPr>
          <w:rFonts w:ascii="Verdana" w:hAnsi="Verdana" w:cs="Arial"/>
          <w:color w:val="000000" w:themeColor="text1"/>
          <w:sz w:val="20"/>
        </w:rPr>
        <w:t>S’atorgarà la màxima puntuació a</w:t>
      </w:r>
      <w:r w:rsidR="00FB24F9" w:rsidRPr="00A274E7">
        <w:rPr>
          <w:rFonts w:ascii="Verdana" w:hAnsi="Verdana" w:cs="Arial"/>
          <w:color w:val="000000" w:themeColor="text1"/>
          <w:sz w:val="20"/>
        </w:rPr>
        <w:t xml:space="preserve"> </w:t>
      </w:r>
      <w:r w:rsidRPr="00A274E7">
        <w:rPr>
          <w:rFonts w:ascii="Verdana" w:hAnsi="Verdana" w:cs="Arial"/>
          <w:color w:val="000000" w:themeColor="text1"/>
          <w:sz w:val="20"/>
        </w:rPr>
        <w:t>l</w:t>
      </w:r>
      <w:r w:rsidR="00FB24F9" w:rsidRPr="00A274E7">
        <w:rPr>
          <w:rFonts w:ascii="Verdana" w:hAnsi="Verdana" w:cs="Arial"/>
          <w:color w:val="000000" w:themeColor="text1"/>
          <w:sz w:val="20"/>
        </w:rPr>
        <w:t xml:space="preserve">’empresa </w:t>
      </w:r>
      <w:r w:rsidRPr="00A274E7">
        <w:rPr>
          <w:rFonts w:ascii="Verdana" w:hAnsi="Verdana" w:cs="Arial"/>
          <w:color w:val="000000" w:themeColor="text1"/>
          <w:sz w:val="20"/>
        </w:rPr>
        <w:t>licitador</w:t>
      </w:r>
      <w:r w:rsidR="00FB24F9" w:rsidRPr="00A274E7">
        <w:rPr>
          <w:rFonts w:ascii="Verdana" w:hAnsi="Verdana" w:cs="Arial"/>
          <w:color w:val="000000" w:themeColor="text1"/>
          <w:sz w:val="20"/>
        </w:rPr>
        <w:t>a</w:t>
      </w:r>
      <w:r w:rsidRPr="00A274E7">
        <w:rPr>
          <w:rFonts w:ascii="Verdana" w:hAnsi="Verdana" w:cs="Arial"/>
          <w:color w:val="000000" w:themeColor="text1"/>
          <w:sz w:val="20"/>
        </w:rPr>
        <w:t xml:space="preserve"> que formuli el preu més baix</w:t>
      </w:r>
      <w:r w:rsidRPr="00A274E7">
        <w:rPr>
          <w:rFonts w:ascii="Verdana" w:eastAsia="MS Mincho" w:hAnsi="Verdana"/>
          <w:color w:val="000000" w:themeColor="text1"/>
          <w:sz w:val="20"/>
        </w:rPr>
        <w:t xml:space="preserve"> que sigui admissible</w:t>
      </w:r>
      <w:r w:rsidRPr="00A274E7">
        <w:rPr>
          <w:rFonts w:ascii="Verdana" w:hAnsi="Verdana" w:cs="Arial"/>
          <w:color w:val="000000" w:themeColor="text1"/>
          <w:sz w:val="20"/>
        </w:rPr>
        <w:t xml:space="preserve">, és a dir, </w:t>
      </w:r>
      <w:r w:rsidR="006013CE" w:rsidRPr="00A274E7">
        <w:rPr>
          <w:rFonts w:ascii="Verdana" w:hAnsi="Verdana" w:cs="Arial"/>
          <w:color w:val="000000" w:themeColor="text1"/>
          <w:sz w:val="20"/>
        </w:rPr>
        <w:t xml:space="preserve">el percentatge de descompte sobre els preus unitaris més alt i que no suposi una oferta anormalment baixa </w:t>
      </w:r>
      <w:r w:rsidRPr="00A274E7">
        <w:rPr>
          <w:rFonts w:ascii="Verdana" w:hAnsi="Verdana" w:cs="Arial"/>
          <w:color w:val="000000" w:themeColor="text1"/>
          <w:sz w:val="20"/>
        </w:rPr>
        <w:t xml:space="preserve">i a la resta d’empreses licitadores </w:t>
      </w:r>
      <w:r w:rsidRPr="00A274E7">
        <w:rPr>
          <w:rFonts w:ascii="Verdana" w:hAnsi="Verdana"/>
          <w:color w:val="000000" w:themeColor="text1"/>
          <w:sz w:val="20"/>
          <w:shd w:val="clear" w:color="auto" w:fill="FFFFFF" w:themeFill="background1"/>
        </w:rPr>
        <w:t xml:space="preserve">la distribució de la puntuació es farà aplicant la següent fórmula establerta per </w:t>
      </w:r>
      <w:hyperlink r:id="rId25" w:history="1">
        <w:r w:rsidRPr="00A274E7">
          <w:rPr>
            <w:rStyle w:val="Enlla"/>
            <w:rFonts w:ascii="Verdana" w:hAnsi="Verdana"/>
            <w:color w:val="000000" w:themeColor="text1"/>
            <w:sz w:val="20"/>
            <w:shd w:val="clear" w:color="auto" w:fill="FFFFFF" w:themeFill="background1"/>
          </w:rPr>
          <w:t>Instrucció de la Gerència Municipal</w:t>
        </w:r>
      </w:hyperlink>
      <w:r w:rsidRPr="00A274E7">
        <w:rPr>
          <w:rFonts w:ascii="Verdana" w:hAnsi="Verdana"/>
          <w:color w:val="000000" w:themeColor="text1"/>
          <w:sz w:val="20"/>
          <w:shd w:val="clear" w:color="auto" w:fill="FFFFFF" w:themeFill="background1"/>
        </w:rPr>
        <w:t xml:space="preserve"> i aprovada per </w:t>
      </w:r>
      <w:hyperlink r:id="rId26" w:history="1">
        <w:r w:rsidR="001E3ECB" w:rsidRPr="00A274E7">
          <w:rPr>
            <w:rStyle w:val="Enlla"/>
            <w:rFonts w:ascii="Verdana" w:hAnsi="Verdana"/>
            <w:color w:val="000000" w:themeColor="text1"/>
            <w:sz w:val="20"/>
            <w:shd w:val="clear" w:color="auto" w:fill="FFFFFF" w:themeFill="background1"/>
          </w:rPr>
          <w:t>d</w:t>
        </w:r>
        <w:r w:rsidRPr="00A274E7">
          <w:rPr>
            <w:rStyle w:val="Enlla"/>
            <w:rFonts w:ascii="Verdana" w:hAnsi="Verdana"/>
            <w:color w:val="000000" w:themeColor="text1"/>
            <w:sz w:val="20"/>
            <w:shd w:val="clear" w:color="auto" w:fill="FFFFFF" w:themeFill="background1"/>
          </w:rPr>
          <w:t>ecret d’Alcaldia de 22 de juny de 2017 publicat en la Gaseta Municipal del dia 29 de juny</w:t>
        </w:r>
      </w:hyperlink>
      <w:r w:rsidR="00673672" w:rsidRPr="00A274E7">
        <w:rPr>
          <w:rStyle w:val="Enlla"/>
          <w:rFonts w:ascii="Verdana" w:hAnsi="Verdana"/>
          <w:color w:val="000000" w:themeColor="text1"/>
          <w:sz w:val="20"/>
          <w:u w:val="none"/>
          <w:shd w:val="clear" w:color="auto" w:fill="FFFFFF" w:themeFill="background1"/>
        </w:rPr>
        <w:t xml:space="preserve"> </w:t>
      </w:r>
      <w:r w:rsidR="00673672" w:rsidRPr="00A274E7">
        <w:rPr>
          <w:rFonts w:ascii="Verdana" w:hAnsi="Verdana"/>
          <w:color w:val="000000" w:themeColor="text1"/>
          <w:sz w:val="20"/>
          <w:shd w:val="clear" w:color="auto" w:fill="FFFFFF" w:themeFill="background1"/>
        </w:rPr>
        <w:t xml:space="preserve">i modificada per </w:t>
      </w:r>
      <w:hyperlink r:id="rId27" w:history="1">
        <w:r w:rsidR="00673672" w:rsidRPr="00A274E7">
          <w:rPr>
            <w:rStyle w:val="Enlla"/>
            <w:rFonts w:ascii="Verdana" w:hAnsi="Verdana"/>
            <w:color w:val="000000" w:themeColor="text1"/>
            <w:sz w:val="20"/>
            <w:shd w:val="clear" w:color="auto" w:fill="FFFFFF" w:themeFill="background1"/>
          </w:rPr>
          <w:t>Decret d’Alcaldia de 22 de febrer de 2018 publicat en la Gaseta Municipal del dia 5 de març</w:t>
        </w:r>
      </w:hyperlink>
      <w:r w:rsidRPr="00A274E7">
        <w:rPr>
          <w:rFonts w:ascii="Verdana" w:hAnsi="Verdana"/>
          <w:color w:val="000000" w:themeColor="text1"/>
          <w:sz w:val="20"/>
          <w:shd w:val="clear" w:color="auto" w:fill="FFFFFF" w:themeFill="background1"/>
        </w:rPr>
        <w:t>:</w:t>
      </w:r>
    </w:p>
    <w:p w14:paraId="24BFF764" w14:textId="77777777" w:rsidR="009D51E3" w:rsidRPr="00A274E7" w:rsidRDefault="009D51E3" w:rsidP="009D51E3">
      <w:pPr>
        <w:pStyle w:val="Textindependent2"/>
        <w:shd w:val="clear" w:color="auto" w:fill="FFFFFF" w:themeFill="background1"/>
        <w:tabs>
          <w:tab w:val="left" w:pos="567"/>
          <w:tab w:val="left" w:pos="1134"/>
          <w:tab w:val="left" w:pos="1702"/>
        </w:tabs>
        <w:rPr>
          <w:rFonts w:ascii="Verdana" w:hAnsi="Verdana"/>
          <w:color w:val="000000" w:themeColor="text1"/>
          <w:sz w:val="20"/>
          <w:shd w:val="clear" w:color="auto" w:fill="FFFFFF" w:themeFill="background1"/>
        </w:rPr>
      </w:pPr>
    </w:p>
    <w:p w14:paraId="73828759" w14:textId="77777777" w:rsidR="009D51E3" w:rsidRPr="00A274E7" w:rsidRDefault="009D51E3" w:rsidP="009D51E3">
      <w:pPr>
        <w:pStyle w:val="Textindependent2"/>
        <w:shd w:val="clear" w:color="auto" w:fill="FFFFFF" w:themeFill="background1"/>
        <w:tabs>
          <w:tab w:val="left" w:pos="567"/>
          <w:tab w:val="left" w:pos="1134"/>
          <w:tab w:val="left" w:pos="1702"/>
        </w:tabs>
        <w:rPr>
          <w:rFonts w:ascii="Verdana" w:hAnsi="Verdana"/>
          <w:color w:val="000000" w:themeColor="text1"/>
          <w:sz w:val="20"/>
          <w:shd w:val="clear" w:color="auto" w:fill="FFFFFF" w:themeFill="background1"/>
        </w:rPr>
      </w:pPr>
    </w:p>
    <w:p w14:paraId="13C48C76" w14:textId="571321B8" w:rsidR="009D51E3" w:rsidRPr="00A274E7" w:rsidRDefault="00FA5C2E" w:rsidP="009D51E3">
      <w:pPr>
        <w:pStyle w:val="Textindependent2"/>
        <w:shd w:val="clear" w:color="auto" w:fill="FFFFFF" w:themeFill="background1"/>
        <w:tabs>
          <w:tab w:val="left" w:pos="567"/>
          <w:tab w:val="left" w:pos="1134"/>
          <w:tab w:val="left" w:pos="1702"/>
        </w:tabs>
        <w:rPr>
          <w:rFonts w:ascii="Verdana" w:hAnsi="Verdana"/>
          <w:color w:val="000000" w:themeColor="text1"/>
          <w:sz w:val="20"/>
          <w:shd w:val="clear" w:color="auto" w:fill="FFFFFF" w:themeFill="background1"/>
        </w:rPr>
      </w:pPr>
      <m:oMathPara>
        <m:oMath>
          <m:d>
            <m:dPr>
              <m:ctrlPr>
                <w:rPr>
                  <w:rFonts w:ascii="Cambria Math" w:hAnsi="Cambria Math" w:cs="Arial"/>
                  <w:color w:val="000000" w:themeColor="text1"/>
                  <w:sz w:val="22"/>
                  <w:szCs w:val="22"/>
                </w:rPr>
              </m:ctrlPr>
            </m:dPr>
            <m:e>
              <m:f>
                <m:fPr>
                  <m:ctrlPr>
                    <w:rPr>
                      <w:rFonts w:ascii="Cambria Math" w:hAnsi="Cambria Math" w:cs="Arial"/>
                      <w:color w:val="000000" w:themeColor="text1"/>
                      <w:sz w:val="22"/>
                      <w:szCs w:val="22"/>
                    </w:rPr>
                  </m:ctrlPr>
                </m:fPr>
                <m:num>
                  <m:r>
                    <w:rPr>
                      <w:rFonts w:ascii="Cambria Math" w:hAnsi="Cambria Math" w:cs="Arial"/>
                      <w:color w:val="000000" w:themeColor="text1"/>
                      <w:sz w:val="22"/>
                      <w:szCs w:val="22"/>
                    </w:rPr>
                    <m:t>Pressupost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net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licitaci</m:t>
                  </m:r>
                  <m:r>
                    <m:rPr>
                      <m:sty m:val="p"/>
                    </m:rPr>
                    <w:rPr>
                      <w:rFonts w:ascii="Cambria Math" w:hAnsi="Cambria Math" w:cs="Arial"/>
                      <w:color w:val="000000" w:themeColor="text1"/>
                      <w:sz w:val="22"/>
                      <w:szCs w:val="22"/>
                    </w:rPr>
                    <m:t xml:space="preserve">ó  - </m:t>
                  </m:r>
                  <m:r>
                    <w:rPr>
                      <w:rFonts w:ascii="Cambria Math" w:hAnsi="Cambria Math" w:cs="Arial"/>
                      <w:color w:val="000000" w:themeColor="text1"/>
                      <w:sz w:val="22"/>
                      <w:szCs w:val="22"/>
                    </w:rPr>
                    <m:t>oferta</m:t>
                  </m:r>
                </m:num>
                <m:den>
                  <m:r>
                    <w:rPr>
                      <w:rFonts w:ascii="Cambria Math" w:hAnsi="Cambria Math" w:cs="Arial"/>
                      <w:color w:val="000000" w:themeColor="text1"/>
                      <w:sz w:val="22"/>
                      <w:szCs w:val="22"/>
                    </w:rPr>
                    <m:t>Pressupost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net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licitaci</m:t>
                  </m:r>
                  <m:r>
                    <m:rPr>
                      <m:sty m:val="p"/>
                    </m:rPr>
                    <w:rPr>
                      <w:rFonts w:ascii="Cambria Math" w:hAnsi="Cambria Math" w:cs="Arial"/>
                      <w:color w:val="000000" w:themeColor="text1"/>
                      <w:sz w:val="22"/>
                      <w:szCs w:val="22"/>
                    </w:rPr>
                    <m:t xml:space="preserve">ó - </m:t>
                  </m:r>
                  <m:r>
                    <w:rPr>
                      <w:rFonts w:ascii="Cambria Math" w:hAnsi="Cambria Math" w:cs="Arial"/>
                      <w:color w:val="000000" w:themeColor="text1"/>
                      <w:sz w:val="22"/>
                      <w:szCs w:val="22"/>
                    </w:rPr>
                    <m:t>oferta</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é</m:t>
                  </m:r>
                  <m:r>
                    <w:rPr>
                      <w:rFonts w:ascii="Cambria Math" w:hAnsi="Cambria Math" w:cs="Arial"/>
                      <w:color w:val="000000" w:themeColor="text1"/>
                      <w:sz w:val="22"/>
                      <w:szCs w:val="22"/>
                    </w:rPr>
                    <m:t>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econ</m:t>
                  </m:r>
                  <m:r>
                    <m:rPr>
                      <m:sty m:val="p"/>
                    </m:rPr>
                    <w:rPr>
                      <w:rFonts w:ascii="Cambria Math" w:hAnsi="Cambria Math" w:cs="Arial"/>
                      <w:color w:val="000000" w:themeColor="text1"/>
                      <w:sz w:val="22"/>
                      <w:szCs w:val="22"/>
                    </w:rPr>
                    <m:t>ò</m:t>
                  </m:r>
                  <m:r>
                    <w:rPr>
                      <w:rFonts w:ascii="Cambria Math" w:hAnsi="Cambria Math" w:cs="Arial"/>
                      <w:color w:val="000000" w:themeColor="text1"/>
                      <w:sz w:val="22"/>
                      <w:szCs w:val="22"/>
                    </w:rPr>
                    <m:t>mica</m:t>
                  </m:r>
                </m:den>
              </m:f>
            </m:e>
          </m:d>
          <m:r>
            <m:rPr>
              <m:sty m:val="p"/>
            </m:rPr>
            <w:rPr>
              <w:rFonts w:ascii="Cambria Math" w:hAnsi="Cambria Math" w:cs="Arial"/>
              <w:color w:val="000000" w:themeColor="text1"/>
              <w:sz w:val="22"/>
              <w:szCs w:val="22"/>
            </w:rPr>
            <m:t>x Punts màx=Puntuació resultant</m:t>
          </m:r>
        </m:oMath>
      </m:oMathPara>
    </w:p>
    <w:p w14:paraId="79AEBABF" w14:textId="77777777" w:rsidR="006013CE" w:rsidRPr="00A274E7" w:rsidRDefault="006013CE" w:rsidP="009D51E3">
      <w:pPr>
        <w:pStyle w:val="Textindependent2"/>
        <w:shd w:val="clear" w:color="auto" w:fill="FFFFFF" w:themeFill="background1"/>
        <w:tabs>
          <w:tab w:val="left" w:pos="567"/>
          <w:tab w:val="left" w:pos="1134"/>
          <w:tab w:val="left" w:pos="1702"/>
        </w:tabs>
        <w:rPr>
          <w:rFonts w:ascii="Verdana" w:hAnsi="Verdana"/>
          <w:color w:val="000000" w:themeColor="text1"/>
          <w:sz w:val="20"/>
          <w:shd w:val="clear" w:color="auto" w:fill="FFFFFF" w:themeFill="background1"/>
        </w:rPr>
      </w:pPr>
    </w:p>
    <w:p w14:paraId="14016A5C" w14:textId="77777777" w:rsidR="003D66F9" w:rsidRPr="00A274E7" w:rsidRDefault="003D66F9" w:rsidP="009D51E3">
      <w:pPr>
        <w:pStyle w:val="Textindependent2"/>
        <w:shd w:val="clear" w:color="auto" w:fill="FFFFFF" w:themeFill="background1"/>
        <w:tabs>
          <w:tab w:val="left" w:pos="567"/>
          <w:tab w:val="left" w:pos="1134"/>
          <w:tab w:val="left" w:pos="1702"/>
        </w:tabs>
        <w:rPr>
          <w:rFonts w:ascii="Verdana" w:hAnsi="Verdana"/>
          <w:color w:val="000000" w:themeColor="text1"/>
          <w:sz w:val="20"/>
          <w:shd w:val="clear" w:color="auto" w:fill="FFFFFF" w:themeFill="background1"/>
        </w:rPr>
      </w:pPr>
    </w:p>
    <w:p w14:paraId="56DE9432" w14:textId="77777777" w:rsidR="005C2777" w:rsidRPr="00A274E7" w:rsidRDefault="005C2777" w:rsidP="00374428">
      <w:pPr>
        <w:pStyle w:val="Textindependent2"/>
        <w:tabs>
          <w:tab w:val="left" w:pos="567"/>
          <w:tab w:val="left" w:pos="1134"/>
          <w:tab w:val="left" w:pos="1702"/>
        </w:tabs>
        <w:rPr>
          <w:rFonts w:ascii="Verdana" w:hAnsi="Verdana" w:cs="Arial"/>
          <w:color w:val="000000" w:themeColor="text1"/>
          <w:sz w:val="20"/>
        </w:rPr>
      </w:pPr>
      <w:r w:rsidRPr="00A274E7">
        <w:rPr>
          <w:rFonts w:ascii="Verdana" w:hAnsi="Verdana" w:cs="Arial"/>
          <w:color w:val="000000" w:themeColor="text1"/>
          <w:sz w:val="20"/>
        </w:rPr>
        <w:t>Es defineixen els següents límits per a la consideració d’ofertes, en principi, amb valors anormals o desproporcionats:</w:t>
      </w:r>
    </w:p>
    <w:p w14:paraId="6AB801D6" w14:textId="1A166EE0" w:rsidR="005C2777" w:rsidRPr="00A274E7" w:rsidRDefault="005C2777" w:rsidP="00374428">
      <w:pPr>
        <w:tabs>
          <w:tab w:val="left" w:pos="567"/>
          <w:tab w:val="left" w:pos="1134"/>
          <w:tab w:val="left" w:pos="1702"/>
          <w:tab w:val="left" w:pos="4678"/>
          <w:tab w:val="left" w:pos="5245"/>
        </w:tabs>
        <w:jc w:val="both"/>
        <w:rPr>
          <w:rFonts w:ascii="Verdana" w:hAnsi="Verdana" w:cs="Arial"/>
          <w:color w:val="000000" w:themeColor="text1"/>
        </w:rPr>
      </w:pPr>
      <w:r w:rsidRPr="00A274E7">
        <w:rPr>
          <w:rFonts w:ascii="Verdana" w:hAnsi="Verdana" w:cs="Arial"/>
          <w:color w:val="000000" w:themeColor="text1"/>
        </w:rPr>
        <w:t xml:space="preserve">- </w:t>
      </w:r>
      <w:r w:rsidRPr="00A274E7">
        <w:rPr>
          <w:rFonts w:ascii="Verdana" w:eastAsiaTheme="minorEastAsia" w:hAnsi="Verdana" w:cs="Arial"/>
          <w:color w:val="000000" w:themeColor="text1"/>
        </w:rPr>
        <w:t xml:space="preserve"> </w:t>
      </w:r>
      <w:r w:rsidRPr="00A274E7">
        <w:rPr>
          <w:rFonts w:ascii="Verdana" w:hAnsi="Verdana" w:cs="Arial"/>
          <w:color w:val="000000" w:themeColor="text1"/>
        </w:rPr>
        <w:t xml:space="preserve">un diferencial </w:t>
      </w:r>
      <w:r w:rsidR="002E49D7" w:rsidRPr="00A274E7">
        <w:rPr>
          <w:rFonts w:ascii="Verdana" w:hAnsi="Verdana" w:cs="Arial"/>
          <w:color w:val="000000" w:themeColor="text1"/>
        </w:rPr>
        <w:t>del 10%</w:t>
      </w:r>
      <w:r w:rsidRPr="00A274E7">
        <w:rPr>
          <w:rFonts w:ascii="Verdana" w:hAnsi="Verdana" w:cs="Arial"/>
          <w:color w:val="000000" w:themeColor="text1"/>
        </w:rPr>
        <w:t xml:space="preserve"> per sota de la mitjana de les ofertes o, en el cas </w:t>
      </w:r>
      <w:r w:rsidR="008C55F2" w:rsidRPr="00A274E7">
        <w:rPr>
          <w:rFonts w:ascii="Verdana" w:hAnsi="Verdana" w:cs="Arial"/>
          <w:color w:val="000000" w:themeColor="text1"/>
        </w:rPr>
        <w:t>d’un únic licitador</w:t>
      </w:r>
      <w:r w:rsidRPr="00A274E7">
        <w:rPr>
          <w:rFonts w:ascii="Verdana" w:hAnsi="Verdana" w:cs="Arial"/>
          <w:color w:val="000000" w:themeColor="text1"/>
        </w:rPr>
        <w:t xml:space="preserve">, </w:t>
      </w:r>
      <w:r w:rsidR="002E49D7" w:rsidRPr="00A274E7">
        <w:rPr>
          <w:rFonts w:ascii="Verdana" w:hAnsi="Verdana" w:cs="Arial"/>
          <w:color w:val="000000" w:themeColor="text1"/>
        </w:rPr>
        <w:t>del 20%</w:t>
      </w:r>
      <w:r w:rsidRPr="00A274E7">
        <w:rPr>
          <w:rFonts w:ascii="Verdana" w:hAnsi="Verdana" w:cs="Arial"/>
          <w:color w:val="000000" w:themeColor="text1"/>
        </w:rPr>
        <w:t xml:space="preserve"> respecte el pressupost net de licitació.</w:t>
      </w:r>
    </w:p>
    <w:p w14:paraId="24E20559" w14:textId="77777777" w:rsidR="00374428" w:rsidRPr="00A274E7" w:rsidRDefault="00374428" w:rsidP="00374428">
      <w:pPr>
        <w:tabs>
          <w:tab w:val="left" w:pos="567"/>
          <w:tab w:val="left" w:pos="1134"/>
          <w:tab w:val="left" w:pos="1702"/>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Si el nombre de licitadors és superior a 10, pel càlcul de la mitjana de les ofertes es prescindirà de l’oferta més baixa i de l’oferta més alta si hi ha un diferencial superior al 5% respecte de les ofertes immediatament consecutives.</w:t>
      </w:r>
    </w:p>
    <w:p w14:paraId="0DF3F291" w14:textId="77777777" w:rsidR="00374428" w:rsidRPr="00A274E7" w:rsidRDefault="00374428" w:rsidP="00374428">
      <w:pPr>
        <w:tabs>
          <w:tab w:val="left" w:pos="567"/>
          <w:tab w:val="left" w:pos="1134"/>
          <w:tab w:val="left" w:pos="1702"/>
          <w:tab w:val="left" w:pos="4678"/>
          <w:tab w:val="left" w:pos="5245"/>
        </w:tabs>
        <w:ind w:right="-2"/>
        <w:jc w:val="both"/>
        <w:rPr>
          <w:rFonts w:ascii="Verdana" w:hAnsi="Verdana" w:cs="Arial"/>
          <w:color w:val="000000" w:themeColor="text1"/>
        </w:rPr>
      </w:pPr>
    </w:p>
    <w:p w14:paraId="2EEAC40A" w14:textId="77777777" w:rsidR="00374428" w:rsidRPr="00A274E7" w:rsidRDefault="00374428" w:rsidP="00374428">
      <w:pPr>
        <w:tabs>
          <w:tab w:val="left" w:pos="567"/>
          <w:tab w:val="left" w:pos="1134"/>
          <w:tab w:val="left" w:pos="1702"/>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lastRenderedPageBreak/>
        <w:t>Si el nombre de licitadors és superior a 20, pel càlcul de la mitjana de les ofertes es prescindirà de les dues ofertes més baixes i les dues ofertes més altes, si presenten un diferencial  superior al 5% amb les immediatament consecutives.</w:t>
      </w:r>
    </w:p>
    <w:p w14:paraId="2F2D7A2B" w14:textId="77777777" w:rsidR="005C2777" w:rsidRPr="00A274E7" w:rsidRDefault="005C2777" w:rsidP="00C03CAE">
      <w:pPr>
        <w:pStyle w:val="Textindependent2"/>
        <w:shd w:val="clear" w:color="000000" w:fill="FFFFFF"/>
        <w:tabs>
          <w:tab w:val="left" w:pos="567"/>
          <w:tab w:val="left" w:pos="1134"/>
          <w:tab w:val="left" w:pos="1702"/>
        </w:tabs>
        <w:rPr>
          <w:rFonts w:ascii="Verdana" w:hAnsi="Verdana"/>
          <w:color w:val="000000" w:themeColor="text1"/>
          <w:sz w:val="20"/>
          <w:shd w:val="clear" w:color="000000" w:fill="FFFFFF"/>
        </w:rPr>
      </w:pPr>
    </w:p>
    <w:p w14:paraId="33E843E2" w14:textId="2906B660"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2.- Fins 30 punts per l’import dels ingressos per patrocini presents a la clàusula 10 del Plec de prescripcions tècniques. </w:t>
      </w:r>
    </w:p>
    <w:p w14:paraId="7081086B" w14:textId="77777777" w:rsidR="003D66F9" w:rsidRPr="00A274E7" w:rsidRDefault="003D66F9" w:rsidP="003D66F9">
      <w:pPr>
        <w:jc w:val="both"/>
        <w:rPr>
          <w:rFonts w:ascii="Verdana" w:hAnsi="Verdana" w:cs="Arial"/>
          <w:color w:val="000000" w:themeColor="text1"/>
          <w:sz w:val="22"/>
          <w:szCs w:val="22"/>
        </w:rPr>
      </w:pPr>
    </w:p>
    <w:p w14:paraId="212CF07A" w14:textId="77777777" w:rsidR="003D66F9" w:rsidRPr="00A274E7" w:rsidRDefault="003D66F9" w:rsidP="003D66F9">
      <w:pPr>
        <w:jc w:val="both"/>
        <w:rPr>
          <w:rFonts w:ascii="Verdana" w:hAnsi="Verdana" w:cs="Arial"/>
          <w:i/>
          <w:color w:val="000000" w:themeColor="text1"/>
          <w:sz w:val="22"/>
          <w:szCs w:val="22"/>
        </w:rPr>
      </w:pPr>
      <w:r w:rsidRPr="00A274E7">
        <w:rPr>
          <w:rFonts w:ascii="Verdana" w:hAnsi="Verdana" w:cs="Arial"/>
          <w:i/>
          <w:color w:val="000000" w:themeColor="text1"/>
          <w:sz w:val="22"/>
          <w:szCs w:val="22"/>
        </w:rPr>
        <w:tab/>
      </w:r>
    </w:p>
    <w:p w14:paraId="541238AF"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S’atorgarà la màxima puntuació al licitador que aconsegueixi la major quantitat d’ingressos i a la  resta de licitadors la distribució de la puntuació es farà aplicant la següent barem:</w:t>
      </w:r>
    </w:p>
    <w:p w14:paraId="5A156C89" w14:textId="77777777" w:rsidR="003D66F9" w:rsidRPr="00A274E7" w:rsidRDefault="003D66F9" w:rsidP="003D66F9">
      <w:pPr>
        <w:jc w:val="both"/>
        <w:rPr>
          <w:rFonts w:ascii="Verdana" w:hAnsi="Verdana" w:cs="Arial"/>
          <w:color w:val="000000" w:themeColor="text1"/>
          <w:sz w:val="22"/>
          <w:szCs w:val="22"/>
        </w:rPr>
      </w:pPr>
    </w:p>
    <w:tbl>
      <w:tblPr>
        <w:tblStyle w:val="Taulaambquadrcula"/>
        <w:tblW w:w="0" w:type="auto"/>
        <w:tblInd w:w="817" w:type="dxa"/>
        <w:tblLook w:val="04A0" w:firstRow="1" w:lastRow="0" w:firstColumn="1" w:lastColumn="0" w:noHBand="0" w:noVBand="1"/>
      </w:tblPr>
      <w:tblGrid>
        <w:gridCol w:w="2977"/>
        <w:gridCol w:w="1134"/>
      </w:tblGrid>
      <w:tr w:rsidR="003D66F9" w:rsidRPr="00A274E7" w14:paraId="0659D7B8" w14:textId="77777777" w:rsidTr="001A0D63">
        <w:tc>
          <w:tcPr>
            <w:tcW w:w="2977" w:type="dxa"/>
          </w:tcPr>
          <w:p w14:paraId="02F1B13E"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Forquilla econòmica</w:t>
            </w:r>
          </w:p>
        </w:tc>
        <w:tc>
          <w:tcPr>
            <w:tcW w:w="1134" w:type="dxa"/>
          </w:tcPr>
          <w:p w14:paraId="0D295977"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Punts</w:t>
            </w:r>
          </w:p>
        </w:tc>
      </w:tr>
      <w:tr w:rsidR="003D66F9" w:rsidRPr="00A274E7" w14:paraId="0C221720" w14:textId="77777777" w:rsidTr="001A0D63">
        <w:tc>
          <w:tcPr>
            <w:tcW w:w="2977" w:type="dxa"/>
          </w:tcPr>
          <w:p w14:paraId="3FB55BC4"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A partir de 14.001 € </w:t>
            </w:r>
          </w:p>
        </w:tc>
        <w:tc>
          <w:tcPr>
            <w:tcW w:w="1134" w:type="dxa"/>
          </w:tcPr>
          <w:p w14:paraId="2B8E460C"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30</w:t>
            </w:r>
          </w:p>
        </w:tc>
      </w:tr>
      <w:tr w:rsidR="003D66F9" w:rsidRPr="00A274E7" w14:paraId="3D48B081" w14:textId="77777777" w:rsidTr="001A0D63">
        <w:tc>
          <w:tcPr>
            <w:tcW w:w="2977" w:type="dxa"/>
          </w:tcPr>
          <w:p w14:paraId="12DDD529"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13.001 € i 14.000 €</w:t>
            </w:r>
          </w:p>
        </w:tc>
        <w:tc>
          <w:tcPr>
            <w:tcW w:w="1134" w:type="dxa"/>
          </w:tcPr>
          <w:p w14:paraId="634731A7"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25</w:t>
            </w:r>
          </w:p>
        </w:tc>
      </w:tr>
      <w:tr w:rsidR="003D66F9" w:rsidRPr="00A274E7" w14:paraId="6E38B73F" w14:textId="77777777" w:rsidTr="001A0D63">
        <w:tc>
          <w:tcPr>
            <w:tcW w:w="2977" w:type="dxa"/>
          </w:tcPr>
          <w:p w14:paraId="28A820BA"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12.001 € i 13.000 €</w:t>
            </w:r>
          </w:p>
        </w:tc>
        <w:tc>
          <w:tcPr>
            <w:tcW w:w="1134" w:type="dxa"/>
          </w:tcPr>
          <w:p w14:paraId="54FC4D92"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20</w:t>
            </w:r>
          </w:p>
        </w:tc>
      </w:tr>
      <w:tr w:rsidR="003D66F9" w:rsidRPr="00A274E7" w14:paraId="2CB07FFE" w14:textId="77777777" w:rsidTr="001A0D63">
        <w:tc>
          <w:tcPr>
            <w:tcW w:w="2977" w:type="dxa"/>
          </w:tcPr>
          <w:p w14:paraId="10DAEA98"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11.001 € i 12.000 €</w:t>
            </w:r>
          </w:p>
        </w:tc>
        <w:tc>
          <w:tcPr>
            <w:tcW w:w="1134" w:type="dxa"/>
          </w:tcPr>
          <w:p w14:paraId="396682B1"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15</w:t>
            </w:r>
          </w:p>
        </w:tc>
      </w:tr>
      <w:tr w:rsidR="003D66F9" w:rsidRPr="00A274E7" w14:paraId="6AAF0789" w14:textId="77777777" w:rsidTr="001A0D63">
        <w:tc>
          <w:tcPr>
            <w:tcW w:w="2977" w:type="dxa"/>
          </w:tcPr>
          <w:p w14:paraId="0A2AF5E3"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10.001 € i 11.000 €</w:t>
            </w:r>
          </w:p>
        </w:tc>
        <w:tc>
          <w:tcPr>
            <w:tcW w:w="1134" w:type="dxa"/>
          </w:tcPr>
          <w:p w14:paraId="2D27CB4D"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13</w:t>
            </w:r>
          </w:p>
        </w:tc>
      </w:tr>
      <w:tr w:rsidR="003D66F9" w:rsidRPr="00A274E7" w14:paraId="7FB95FDA" w14:textId="77777777" w:rsidTr="001A0D63">
        <w:tc>
          <w:tcPr>
            <w:tcW w:w="2977" w:type="dxa"/>
          </w:tcPr>
          <w:p w14:paraId="57C1064F"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9.001 € i 10.000 €</w:t>
            </w:r>
          </w:p>
        </w:tc>
        <w:tc>
          <w:tcPr>
            <w:tcW w:w="1134" w:type="dxa"/>
          </w:tcPr>
          <w:p w14:paraId="231BE1FD"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11</w:t>
            </w:r>
          </w:p>
        </w:tc>
      </w:tr>
      <w:tr w:rsidR="003D66F9" w:rsidRPr="00A274E7" w14:paraId="37C81635" w14:textId="77777777" w:rsidTr="001A0D63">
        <w:tc>
          <w:tcPr>
            <w:tcW w:w="2977" w:type="dxa"/>
          </w:tcPr>
          <w:p w14:paraId="059F3033"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8.001 € i 9.000 €</w:t>
            </w:r>
          </w:p>
        </w:tc>
        <w:tc>
          <w:tcPr>
            <w:tcW w:w="1134" w:type="dxa"/>
          </w:tcPr>
          <w:p w14:paraId="4708CDB3"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9</w:t>
            </w:r>
          </w:p>
        </w:tc>
      </w:tr>
      <w:tr w:rsidR="003D66F9" w:rsidRPr="00A274E7" w14:paraId="3757EE8F" w14:textId="77777777" w:rsidTr="001A0D63">
        <w:tc>
          <w:tcPr>
            <w:tcW w:w="2977" w:type="dxa"/>
          </w:tcPr>
          <w:p w14:paraId="1208C25A"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7.001 € i 8.000 €</w:t>
            </w:r>
          </w:p>
        </w:tc>
        <w:tc>
          <w:tcPr>
            <w:tcW w:w="1134" w:type="dxa"/>
          </w:tcPr>
          <w:p w14:paraId="7514BB07"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7</w:t>
            </w:r>
          </w:p>
        </w:tc>
      </w:tr>
      <w:tr w:rsidR="003D66F9" w:rsidRPr="00A274E7" w14:paraId="43CEA489" w14:textId="77777777" w:rsidTr="001A0D63">
        <w:tc>
          <w:tcPr>
            <w:tcW w:w="2977" w:type="dxa"/>
          </w:tcPr>
          <w:p w14:paraId="4367B6E5"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6.001 € i 7.000 €</w:t>
            </w:r>
          </w:p>
        </w:tc>
        <w:tc>
          <w:tcPr>
            <w:tcW w:w="1134" w:type="dxa"/>
          </w:tcPr>
          <w:p w14:paraId="7CE04BF3"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5</w:t>
            </w:r>
          </w:p>
        </w:tc>
      </w:tr>
      <w:tr w:rsidR="003D66F9" w:rsidRPr="00A274E7" w14:paraId="26995F83" w14:textId="77777777" w:rsidTr="001A0D63">
        <w:tc>
          <w:tcPr>
            <w:tcW w:w="2977" w:type="dxa"/>
          </w:tcPr>
          <w:p w14:paraId="698AEDF7"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5.001 € i 6.000 €</w:t>
            </w:r>
          </w:p>
        </w:tc>
        <w:tc>
          <w:tcPr>
            <w:tcW w:w="1134" w:type="dxa"/>
          </w:tcPr>
          <w:p w14:paraId="11D8008A"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2</w:t>
            </w:r>
          </w:p>
        </w:tc>
      </w:tr>
      <w:tr w:rsidR="003D66F9" w:rsidRPr="00A274E7" w14:paraId="52A93DF8" w14:textId="77777777" w:rsidTr="001A0D63">
        <w:tc>
          <w:tcPr>
            <w:tcW w:w="2977" w:type="dxa"/>
          </w:tcPr>
          <w:p w14:paraId="64F1F2F7"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4.001 € i 5.000 €</w:t>
            </w:r>
          </w:p>
        </w:tc>
        <w:tc>
          <w:tcPr>
            <w:tcW w:w="1134" w:type="dxa"/>
          </w:tcPr>
          <w:p w14:paraId="3102C76C"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1</w:t>
            </w:r>
          </w:p>
        </w:tc>
      </w:tr>
      <w:tr w:rsidR="003D66F9" w:rsidRPr="00A274E7" w14:paraId="1FE34C28" w14:textId="77777777" w:rsidTr="001A0D63">
        <w:tc>
          <w:tcPr>
            <w:tcW w:w="2977" w:type="dxa"/>
          </w:tcPr>
          <w:p w14:paraId="41BB34BA" w14:textId="77777777" w:rsidR="003D66F9" w:rsidRPr="00A274E7" w:rsidRDefault="003D66F9"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Per sota de 4.000 €</w:t>
            </w:r>
          </w:p>
        </w:tc>
        <w:tc>
          <w:tcPr>
            <w:tcW w:w="1134" w:type="dxa"/>
          </w:tcPr>
          <w:p w14:paraId="45E2910C" w14:textId="77777777" w:rsidR="003D66F9" w:rsidRPr="00A274E7" w:rsidRDefault="003D66F9"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0</w:t>
            </w:r>
          </w:p>
        </w:tc>
      </w:tr>
    </w:tbl>
    <w:p w14:paraId="6DED695A" w14:textId="77777777" w:rsidR="003D66F9" w:rsidRPr="00A274E7" w:rsidRDefault="003D66F9" w:rsidP="003D66F9">
      <w:pPr>
        <w:jc w:val="both"/>
        <w:rPr>
          <w:rFonts w:ascii="Verdana" w:hAnsi="Verdana" w:cs="Arial"/>
          <w:color w:val="000000" w:themeColor="text1"/>
          <w:sz w:val="22"/>
          <w:szCs w:val="22"/>
        </w:rPr>
      </w:pPr>
    </w:p>
    <w:p w14:paraId="78388B84" w14:textId="77777777" w:rsidR="003D66F9" w:rsidRPr="00A274E7" w:rsidRDefault="003D66F9" w:rsidP="003D66F9">
      <w:pPr>
        <w:jc w:val="both"/>
        <w:rPr>
          <w:rFonts w:ascii="Verdana" w:hAnsi="Verdana" w:cstheme="minorHAnsi"/>
          <w:color w:val="000000" w:themeColor="text1"/>
        </w:rPr>
      </w:pPr>
      <w:r w:rsidRPr="00A274E7">
        <w:rPr>
          <w:rFonts w:ascii="Verdana" w:hAnsi="Verdana" w:cstheme="minorHAnsi"/>
          <w:color w:val="000000" w:themeColor="text1"/>
        </w:rPr>
        <w:t>El patrocini caldrà justificar-lo amb un document signat pel licitador i un representant de la marca. El document ha de contenir el nom de la marca i l’aportació econòmica que es presenta i la validesa del compromís, únicament,  per l’edició 2021.</w:t>
      </w:r>
    </w:p>
    <w:p w14:paraId="2C4D47E8" w14:textId="77777777" w:rsidR="003D66F9" w:rsidRPr="00A274E7" w:rsidRDefault="003D66F9" w:rsidP="003D66F9">
      <w:pPr>
        <w:jc w:val="both"/>
        <w:rPr>
          <w:rFonts w:ascii="Verdana" w:hAnsi="Verdana" w:cs="Arial"/>
          <w:color w:val="000000" w:themeColor="text1"/>
          <w:sz w:val="22"/>
          <w:szCs w:val="22"/>
        </w:rPr>
      </w:pPr>
    </w:p>
    <w:p w14:paraId="2BCC59FC" w14:textId="77777777" w:rsidR="003D66F9" w:rsidRPr="00A274E7" w:rsidRDefault="003D66F9" w:rsidP="003D66F9">
      <w:pPr>
        <w:jc w:val="both"/>
        <w:rPr>
          <w:rFonts w:ascii="Verdana" w:hAnsi="Verdana" w:cs="Arial"/>
          <w:color w:val="000000" w:themeColor="text1"/>
          <w:sz w:val="22"/>
          <w:szCs w:val="22"/>
        </w:rPr>
      </w:pPr>
    </w:p>
    <w:p w14:paraId="59A4F60E" w14:textId="018F56AC"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3.- Un màxim de 20 punts per l’aplicació de mesures que minvin l’impacte de l’esdeveniment en el medi ambient seguint els criteris redactats en la clàusula 7 del plec de prescripcions tècniques. La distribució d’aquesta puntuació es farà de la manera següent:</w:t>
      </w:r>
    </w:p>
    <w:p w14:paraId="28806B4D" w14:textId="77777777" w:rsidR="003D66F9" w:rsidRPr="00A274E7" w:rsidRDefault="003D66F9" w:rsidP="003D66F9">
      <w:pPr>
        <w:jc w:val="both"/>
        <w:rPr>
          <w:rFonts w:ascii="Verdana" w:hAnsi="Verdana" w:cs="Arial"/>
          <w:color w:val="000000" w:themeColor="text1"/>
          <w:sz w:val="22"/>
          <w:szCs w:val="22"/>
        </w:rPr>
      </w:pPr>
    </w:p>
    <w:p w14:paraId="61A1383F" w14:textId="77777777" w:rsidR="003D66F9" w:rsidRPr="00A274E7" w:rsidRDefault="003D66F9" w:rsidP="003D66F9">
      <w:pPr>
        <w:jc w:val="both"/>
        <w:rPr>
          <w:rFonts w:ascii="Verdana" w:hAnsi="Verdana" w:cs="Arial"/>
          <w:color w:val="000000" w:themeColor="text1"/>
          <w:sz w:val="22"/>
          <w:szCs w:val="22"/>
        </w:rPr>
      </w:pPr>
    </w:p>
    <w:p w14:paraId="00F7A979" w14:textId="72FCB722"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3.1.- Fins un màxim de 10 punts per l’aplicació de les mesures de sostenibilitat en la fira de l’esportista (</w:t>
      </w:r>
      <w:proofErr w:type="spellStart"/>
      <w:r w:rsidRPr="00A274E7">
        <w:rPr>
          <w:rFonts w:ascii="Verdana" w:hAnsi="Verdana" w:cs="Arial"/>
          <w:color w:val="000000" w:themeColor="text1"/>
          <w:sz w:val="22"/>
          <w:szCs w:val="22"/>
        </w:rPr>
        <w:t>Triexpo</w:t>
      </w:r>
      <w:proofErr w:type="spellEnd"/>
      <w:r w:rsidRPr="00A274E7">
        <w:rPr>
          <w:rFonts w:ascii="Verdana" w:hAnsi="Verdana" w:cs="Arial"/>
          <w:color w:val="000000" w:themeColor="text1"/>
          <w:sz w:val="22"/>
          <w:szCs w:val="22"/>
        </w:rPr>
        <w:t>), presents a la clàusula 5 del Plec de prescripcions tècniques. En concret:</w:t>
      </w:r>
    </w:p>
    <w:p w14:paraId="382D3F9B" w14:textId="77777777" w:rsidR="003D66F9" w:rsidRPr="00A274E7" w:rsidRDefault="003D66F9" w:rsidP="003D66F9">
      <w:pPr>
        <w:jc w:val="both"/>
        <w:rPr>
          <w:rFonts w:ascii="Verdana" w:hAnsi="Verdana" w:cs="Arial"/>
          <w:color w:val="000000" w:themeColor="text1"/>
          <w:sz w:val="22"/>
          <w:szCs w:val="22"/>
        </w:rPr>
      </w:pPr>
    </w:p>
    <w:p w14:paraId="3AEDDD13"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4 punts pel compromís de difondre el pla ambiental de l’esdeveniment i formar  a tots els recursos humans implicats en la fira de l’esportista.</w:t>
      </w:r>
    </w:p>
    <w:p w14:paraId="5246F6F2"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3 punts per l’ús de dispensadors d’aigua i ús de gots compostables per al tot el personal implicar en la fira del corredor.</w:t>
      </w:r>
    </w:p>
    <w:p w14:paraId="077C81FA"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3 punts pel fraccionament de residus, la recollida selectiva  i posterior reciclatge de tots els residus produïts a la </w:t>
      </w:r>
      <w:proofErr w:type="spellStart"/>
      <w:r w:rsidRPr="00A274E7">
        <w:rPr>
          <w:rFonts w:ascii="Verdana" w:hAnsi="Verdana" w:cs="Arial"/>
          <w:color w:val="000000" w:themeColor="text1"/>
          <w:sz w:val="22"/>
          <w:szCs w:val="22"/>
        </w:rPr>
        <w:t>Triexpo</w:t>
      </w:r>
      <w:proofErr w:type="spellEnd"/>
      <w:r w:rsidRPr="00A274E7">
        <w:rPr>
          <w:rFonts w:ascii="Verdana" w:hAnsi="Verdana" w:cs="Arial"/>
          <w:color w:val="000000" w:themeColor="text1"/>
          <w:sz w:val="22"/>
          <w:szCs w:val="22"/>
        </w:rPr>
        <w:t>.</w:t>
      </w:r>
    </w:p>
    <w:p w14:paraId="4E93020D" w14:textId="77777777" w:rsidR="003D66F9" w:rsidRPr="00A274E7" w:rsidRDefault="003D66F9" w:rsidP="003D66F9">
      <w:pPr>
        <w:jc w:val="both"/>
        <w:rPr>
          <w:rFonts w:ascii="Verdana" w:hAnsi="Verdana" w:cs="Arial"/>
          <w:color w:val="000000" w:themeColor="text1"/>
          <w:sz w:val="22"/>
          <w:szCs w:val="22"/>
        </w:rPr>
      </w:pPr>
    </w:p>
    <w:p w14:paraId="78C28955" w14:textId="77777777" w:rsidR="003D66F9" w:rsidRPr="00A274E7" w:rsidRDefault="003D66F9" w:rsidP="003D66F9">
      <w:pPr>
        <w:jc w:val="both"/>
        <w:rPr>
          <w:rFonts w:ascii="Verdana" w:hAnsi="Verdana" w:cs="Arial"/>
          <w:color w:val="000000" w:themeColor="text1"/>
          <w:sz w:val="22"/>
          <w:szCs w:val="22"/>
        </w:rPr>
      </w:pPr>
    </w:p>
    <w:p w14:paraId="5A1B6F33" w14:textId="77777777" w:rsidR="003D66F9" w:rsidRPr="00A274E7" w:rsidRDefault="003D66F9" w:rsidP="003D66F9">
      <w:pPr>
        <w:jc w:val="both"/>
        <w:rPr>
          <w:rFonts w:ascii="Verdana" w:hAnsi="Verdana" w:cs="Arial"/>
          <w:color w:val="000000" w:themeColor="text1"/>
          <w:sz w:val="22"/>
          <w:szCs w:val="22"/>
        </w:rPr>
      </w:pPr>
    </w:p>
    <w:p w14:paraId="04384410" w14:textId="579680BF"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3.2.- Un total de 10 punts per la compensació de l’estimació de les emissions de gasos d’efecte hivernacle de l’execució del contracte (després de tenir en compte totes les mesures preventives de sostenibilitat). Es tracta de compensar l’estimació d’1  Tona de CO</w:t>
      </w:r>
      <w:r w:rsidRPr="00A274E7">
        <w:rPr>
          <w:rFonts w:ascii="Verdana" w:hAnsi="Verdana" w:cs="Arial"/>
          <w:color w:val="000000" w:themeColor="text1"/>
          <w:sz w:val="22"/>
          <w:szCs w:val="22"/>
          <w:vertAlign w:val="subscript"/>
        </w:rPr>
        <w:t>2,</w:t>
      </w:r>
      <w:r w:rsidRPr="00A274E7">
        <w:rPr>
          <w:rFonts w:ascii="Verdana" w:hAnsi="Verdana" w:cs="Arial"/>
          <w:color w:val="000000" w:themeColor="text1"/>
          <w:sz w:val="22"/>
          <w:szCs w:val="22"/>
        </w:rPr>
        <w:t xml:space="preserve"> que configuren la petjada de carboni dels serveis contractats, a través del suport a projectes certificats d’energies renovables o de conservació forestal amb compromís social. El contractista haurà de presentar el certificat de compensació abans de facturar els serveis.</w:t>
      </w:r>
    </w:p>
    <w:p w14:paraId="7D97C963" w14:textId="77777777" w:rsidR="003D66F9" w:rsidRPr="00A274E7" w:rsidRDefault="003D66F9" w:rsidP="003D66F9">
      <w:pPr>
        <w:jc w:val="both"/>
        <w:rPr>
          <w:rFonts w:ascii="Verdana" w:hAnsi="Verdana" w:cs="Arial"/>
          <w:color w:val="000000" w:themeColor="text1"/>
          <w:sz w:val="22"/>
          <w:szCs w:val="22"/>
        </w:rPr>
      </w:pPr>
    </w:p>
    <w:p w14:paraId="4315E848" w14:textId="77777777" w:rsidR="003D66F9" w:rsidRPr="00A274E7" w:rsidRDefault="003D66F9" w:rsidP="003D66F9">
      <w:pPr>
        <w:jc w:val="both"/>
        <w:rPr>
          <w:rFonts w:ascii="Verdana" w:hAnsi="Verdana" w:cs="Arial"/>
          <w:color w:val="000000" w:themeColor="text1"/>
          <w:sz w:val="22"/>
          <w:szCs w:val="22"/>
        </w:rPr>
      </w:pPr>
    </w:p>
    <w:p w14:paraId="4EEC5A2B" w14:textId="77777777" w:rsidR="00A1684B" w:rsidRDefault="003D66F9" w:rsidP="00A1684B">
      <w:pPr>
        <w:jc w:val="both"/>
        <w:rPr>
          <w:rFonts w:ascii="Arial" w:hAnsi="Arial" w:cs="Arial"/>
          <w:sz w:val="22"/>
          <w:szCs w:val="22"/>
        </w:rPr>
      </w:pPr>
      <w:r w:rsidRPr="00A274E7">
        <w:rPr>
          <w:rFonts w:ascii="Verdana" w:hAnsi="Verdana" w:cs="Arial"/>
          <w:color w:val="000000" w:themeColor="text1"/>
          <w:sz w:val="22"/>
          <w:szCs w:val="22"/>
        </w:rPr>
        <w:t xml:space="preserve">4.- </w:t>
      </w:r>
      <w:r w:rsidR="00A1684B">
        <w:rPr>
          <w:rFonts w:ascii="Arial" w:hAnsi="Arial" w:cs="Arial"/>
          <w:sz w:val="22"/>
          <w:szCs w:val="22"/>
        </w:rPr>
        <w:t>Un màxim de 20 punts per l’experiència de la direcció esportiva en l’organització  d’esdeveniments esportius de natació en aigües obertes, ciclisme, cursa a peu i/o triatló, present a la clàusula 1 del plec de prescripcions tècniques,  durant el període comprès entre l’1 de gener del 2018 i el 31 de desembre de l’any 2020.</w:t>
      </w:r>
    </w:p>
    <w:p w14:paraId="5C4C06F9" w14:textId="77777777" w:rsidR="00A1684B" w:rsidRDefault="00A1684B" w:rsidP="00A1684B">
      <w:pPr>
        <w:jc w:val="both"/>
        <w:rPr>
          <w:rFonts w:ascii="Arial" w:hAnsi="Arial" w:cs="Arial"/>
          <w:sz w:val="22"/>
          <w:szCs w:val="22"/>
        </w:rPr>
      </w:pPr>
    </w:p>
    <w:p w14:paraId="6BB4791D" w14:textId="77777777" w:rsidR="00A1684B" w:rsidRDefault="00A1684B" w:rsidP="00A1684B">
      <w:pPr>
        <w:jc w:val="both"/>
        <w:rPr>
          <w:rFonts w:ascii="Arial" w:hAnsi="Arial" w:cs="Arial"/>
          <w:sz w:val="22"/>
          <w:szCs w:val="22"/>
        </w:rPr>
      </w:pPr>
    </w:p>
    <w:p w14:paraId="059734A4" w14:textId="77777777" w:rsidR="00A1684B" w:rsidRDefault="00A1684B" w:rsidP="00A1684B">
      <w:pPr>
        <w:jc w:val="both"/>
        <w:rPr>
          <w:rFonts w:ascii="Arial" w:hAnsi="Arial" w:cs="Arial"/>
          <w:sz w:val="22"/>
          <w:szCs w:val="22"/>
        </w:rPr>
      </w:pPr>
    </w:p>
    <w:tbl>
      <w:tblPr>
        <w:tblStyle w:val="Taulaambquadrcula"/>
        <w:tblW w:w="0" w:type="auto"/>
        <w:tblInd w:w="1242" w:type="dxa"/>
        <w:tblLook w:val="04A0" w:firstRow="1" w:lastRow="0" w:firstColumn="1" w:lastColumn="0" w:noHBand="0" w:noVBand="1"/>
      </w:tblPr>
      <w:tblGrid>
        <w:gridCol w:w="3590"/>
        <w:gridCol w:w="1372"/>
      </w:tblGrid>
      <w:tr w:rsidR="00A1684B" w14:paraId="44C7745D" w14:textId="77777777" w:rsidTr="00AD458C">
        <w:tc>
          <w:tcPr>
            <w:tcW w:w="3590" w:type="dxa"/>
          </w:tcPr>
          <w:p w14:paraId="14CB28A9" w14:textId="77777777" w:rsidR="00A1684B" w:rsidRDefault="00A1684B" w:rsidP="00AD458C">
            <w:pPr>
              <w:jc w:val="both"/>
              <w:rPr>
                <w:rFonts w:ascii="Arial" w:hAnsi="Arial" w:cs="Arial"/>
                <w:sz w:val="22"/>
                <w:szCs w:val="22"/>
              </w:rPr>
            </w:pPr>
            <w:r>
              <w:rPr>
                <w:rFonts w:ascii="Arial" w:hAnsi="Arial" w:cs="Arial"/>
                <w:sz w:val="22"/>
                <w:szCs w:val="22"/>
              </w:rPr>
              <w:t>ESDEVENIMENT</w:t>
            </w:r>
          </w:p>
        </w:tc>
        <w:tc>
          <w:tcPr>
            <w:tcW w:w="1372" w:type="dxa"/>
          </w:tcPr>
          <w:p w14:paraId="50E38DE5" w14:textId="77777777" w:rsidR="00A1684B" w:rsidRDefault="00A1684B" w:rsidP="00AD458C">
            <w:pPr>
              <w:jc w:val="both"/>
              <w:rPr>
                <w:rFonts w:ascii="Arial" w:hAnsi="Arial" w:cs="Arial"/>
                <w:sz w:val="22"/>
                <w:szCs w:val="22"/>
              </w:rPr>
            </w:pPr>
            <w:r>
              <w:rPr>
                <w:rFonts w:ascii="Arial" w:hAnsi="Arial" w:cs="Arial"/>
                <w:sz w:val="22"/>
                <w:szCs w:val="22"/>
              </w:rPr>
              <w:t>PUNTS</w:t>
            </w:r>
          </w:p>
        </w:tc>
      </w:tr>
      <w:tr w:rsidR="00A1684B" w14:paraId="15CCBBF6" w14:textId="77777777" w:rsidTr="00AD458C">
        <w:tc>
          <w:tcPr>
            <w:tcW w:w="3590" w:type="dxa"/>
          </w:tcPr>
          <w:p w14:paraId="32C7FC63" w14:textId="77777777" w:rsidR="00A1684B" w:rsidRDefault="00A1684B" w:rsidP="00AD458C">
            <w:pPr>
              <w:jc w:val="both"/>
              <w:rPr>
                <w:rFonts w:ascii="Arial" w:hAnsi="Arial" w:cs="Arial"/>
                <w:sz w:val="22"/>
                <w:szCs w:val="22"/>
              </w:rPr>
            </w:pPr>
            <w:r>
              <w:rPr>
                <w:rFonts w:ascii="Arial" w:hAnsi="Arial" w:cs="Arial"/>
                <w:sz w:val="22"/>
                <w:szCs w:val="22"/>
              </w:rPr>
              <w:t xml:space="preserve">Natació en aigües obertes </w:t>
            </w:r>
          </w:p>
        </w:tc>
        <w:tc>
          <w:tcPr>
            <w:tcW w:w="1372" w:type="dxa"/>
          </w:tcPr>
          <w:p w14:paraId="3D2A2B52" w14:textId="77777777" w:rsidR="00A1684B" w:rsidRDefault="00A1684B" w:rsidP="00AD458C">
            <w:pPr>
              <w:jc w:val="both"/>
              <w:rPr>
                <w:rFonts w:ascii="Arial" w:hAnsi="Arial" w:cs="Arial"/>
                <w:sz w:val="22"/>
                <w:szCs w:val="22"/>
              </w:rPr>
            </w:pPr>
            <w:r>
              <w:rPr>
                <w:rFonts w:ascii="Arial" w:hAnsi="Arial" w:cs="Arial"/>
                <w:sz w:val="22"/>
                <w:szCs w:val="22"/>
              </w:rPr>
              <w:t>5</w:t>
            </w:r>
          </w:p>
        </w:tc>
      </w:tr>
      <w:tr w:rsidR="00A1684B" w14:paraId="0C65EEB4" w14:textId="77777777" w:rsidTr="00AD458C">
        <w:tc>
          <w:tcPr>
            <w:tcW w:w="3590" w:type="dxa"/>
          </w:tcPr>
          <w:p w14:paraId="6A5397AB" w14:textId="77777777" w:rsidR="00A1684B" w:rsidRDefault="00A1684B" w:rsidP="00AD458C">
            <w:pPr>
              <w:jc w:val="both"/>
              <w:rPr>
                <w:rFonts w:ascii="Arial" w:hAnsi="Arial" w:cs="Arial"/>
                <w:sz w:val="22"/>
                <w:szCs w:val="22"/>
              </w:rPr>
            </w:pPr>
            <w:r>
              <w:rPr>
                <w:rFonts w:ascii="Arial" w:hAnsi="Arial" w:cs="Arial"/>
                <w:sz w:val="22"/>
                <w:szCs w:val="22"/>
              </w:rPr>
              <w:t>Ciclisme</w:t>
            </w:r>
          </w:p>
        </w:tc>
        <w:tc>
          <w:tcPr>
            <w:tcW w:w="1372" w:type="dxa"/>
          </w:tcPr>
          <w:p w14:paraId="23EE6A04" w14:textId="77777777" w:rsidR="00A1684B" w:rsidRDefault="00A1684B" w:rsidP="00AD458C">
            <w:pPr>
              <w:jc w:val="both"/>
              <w:rPr>
                <w:rFonts w:ascii="Arial" w:hAnsi="Arial" w:cs="Arial"/>
                <w:sz w:val="22"/>
                <w:szCs w:val="22"/>
              </w:rPr>
            </w:pPr>
            <w:r>
              <w:rPr>
                <w:rFonts w:ascii="Arial" w:hAnsi="Arial" w:cs="Arial"/>
                <w:sz w:val="22"/>
                <w:szCs w:val="22"/>
              </w:rPr>
              <w:t>5</w:t>
            </w:r>
          </w:p>
        </w:tc>
      </w:tr>
      <w:tr w:rsidR="00A1684B" w14:paraId="4A630C39" w14:textId="77777777" w:rsidTr="00AD458C">
        <w:tc>
          <w:tcPr>
            <w:tcW w:w="3590" w:type="dxa"/>
          </w:tcPr>
          <w:p w14:paraId="3D831B4D" w14:textId="77777777" w:rsidR="00A1684B" w:rsidRDefault="00A1684B" w:rsidP="00AD458C">
            <w:pPr>
              <w:jc w:val="both"/>
              <w:rPr>
                <w:rFonts w:ascii="Arial" w:hAnsi="Arial" w:cs="Arial"/>
                <w:sz w:val="22"/>
                <w:szCs w:val="22"/>
              </w:rPr>
            </w:pPr>
            <w:r>
              <w:rPr>
                <w:rFonts w:ascii="Arial" w:hAnsi="Arial" w:cs="Arial"/>
                <w:sz w:val="22"/>
                <w:szCs w:val="22"/>
              </w:rPr>
              <w:t>Cursa a peu</w:t>
            </w:r>
          </w:p>
        </w:tc>
        <w:tc>
          <w:tcPr>
            <w:tcW w:w="1372" w:type="dxa"/>
          </w:tcPr>
          <w:p w14:paraId="69BB1D61" w14:textId="77777777" w:rsidR="00A1684B" w:rsidRDefault="00A1684B" w:rsidP="00AD458C">
            <w:pPr>
              <w:jc w:val="both"/>
              <w:rPr>
                <w:rFonts w:ascii="Arial" w:hAnsi="Arial" w:cs="Arial"/>
                <w:sz w:val="22"/>
                <w:szCs w:val="22"/>
              </w:rPr>
            </w:pPr>
            <w:r>
              <w:rPr>
                <w:rFonts w:ascii="Arial" w:hAnsi="Arial" w:cs="Arial"/>
                <w:sz w:val="22"/>
                <w:szCs w:val="22"/>
              </w:rPr>
              <w:t>5</w:t>
            </w:r>
          </w:p>
        </w:tc>
      </w:tr>
      <w:tr w:rsidR="00A1684B" w14:paraId="1DE9DEFB" w14:textId="77777777" w:rsidTr="00AD458C">
        <w:tc>
          <w:tcPr>
            <w:tcW w:w="3590" w:type="dxa"/>
          </w:tcPr>
          <w:p w14:paraId="54D8B575" w14:textId="77777777" w:rsidR="00A1684B" w:rsidRDefault="00A1684B" w:rsidP="00AD458C">
            <w:pPr>
              <w:jc w:val="both"/>
              <w:rPr>
                <w:rFonts w:ascii="Arial" w:hAnsi="Arial" w:cs="Arial"/>
                <w:sz w:val="22"/>
                <w:szCs w:val="22"/>
              </w:rPr>
            </w:pPr>
            <w:r>
              <w:rPr>
                <w:rFonts w:ascii="Arial" w:hAnsi="Arial" w:cs="Arial"/>
                <w:sz w:val="22"/>
                <w:szCs w:val="22"/>
              </w:rPr>
              <w:t>Triatló</w:t>
            </w:r>
          </w:p>
        </w:tc>
        <w:tc>
          <w:tcPr>
            <w:tcW w:w="1372" w:type="dxa"/>
          </w:tcPr>
          <w:p w14:paraId="18B61FAD" w14:textId="77777777" w:rsidR="00A1684B" w:rsidRDefault="00A1684B" w:rsidP="00AD458C">
            <w:pPr>
              <w:jc w:val="both"/>
              <w:rPr>
                <w:rFonts w:ascii="Arial" w:hAnsi="Arial" w:cs="Arial"/>
                <w:sz w:val="22"/>
                <w:szCs w:val="22"/>
              </w:rPr>
            </w:pPr>
            <w:r>
              <w:rPr>
                <w:rFonts w:ascii="Arial" w:hAnsi="Arial" w:cs="Arial"/>
                <w:sz w:val="22"/>
                <w:szCs w:val="22"/>
              </w:rPr>
              <w:t>5</w:t>
            </w:r>
          </w:p>
        </w:tc>
      </w:tr>
      <w:tr w:rsidR="00A1684B" w14:paraId="27765876" w14:textId="77777777" w:rsidTr="00AD458C">
        <w:tc>
          <w:tcPr>
            <w:tcW w:w="3590" w:type="dxa"/>
          </w:tcPr>
          <w:p w14:paraId="301C0054" w14:textId="77777777" w:rsidR="00A1684B" w:rsidRDefault="00A1684B" w:rsidP="00AD458C">
            <w:pPr>
              <w:jc w:val="both"/>
              <w:rPr>
                <w:rFonts w:ascii="Arial" w:hAnsi="Arial" w:cs="Arial"/>
                <w:sz w:val="22"/>
                <w:szCs w:val="22"/>
              </w:rPr>
            </w:pPr>
            <w:r>
              <w:rPr>
                <w:rFonts w:ascii="Arial" w:hAnsi="Arial" w:cs="Arial"/>
                <w:sz w:val="22"/>
                <w:szCs w:val="22"/>
              </w:rPr>
              <w:t>TOTAL</w:t>
            </w:r>
          </w:p>
        </w:tc>
        <w:tc>
          <w:tcPr>
            <w:tcW w:w="1372" w:type="dxa"/>
          </w:tcPr>
          <w:p w14:paraId="3D455262" w14:textId="77777777" w:rsidR="00A1684B" w:rsidRDefault="00A1684B" w:rsidP="00AD458C">
            <w:pPr>
              <w:jc w:val="both"/>
              <w:rPr>
                <w:rFonts w:ascii="Arial" w:hAnsi="Arial" w:cs="Arial"/>
                <w:sz w:val="22"/>
                <w:szCs w:val="22"/>
              </w:rPr>
            </w:pPr>
            <w:r>
              <w:rPr>
                <w:rFonts w:ascii="Arial" w:hAnsi="Arial" w:cs="Arial"/>
                <w:sz w:val="22"/>
                <w:szCs w:val="22"/>
              </w:rPr>
              <w:t>20</w:t>
            </w:r>
          </w:p>
        </w:tc>
      </w:tr>
    </w:tbl>
    <w:p w14:paraId="022C7F10" w14:textId="77777777" w:rsidR="00A1684B" w:rsidRDefault="00A1684B" w:rsidP="00A1684B">
      <w:pPr>
        <w:jc w:val="both"/>
        <w:rPr>
          <w:rFonts w:ascii="Arial" w:hAnsi="Arial" w:cs="Arial"/>
          <w:sz w:val="22"/>
          <w:szCs w:val="22"/>
        </w:rPr>
      </w:pPr>
    </w:p>
    <w:p w14:paraId="00133446" w14:textId="2931F46D" w:rsidR="00A1684B" w:rsidRPr="009A7815" w:rsidRDefault="00A1684B" w:rsidP="00A1684B">
      <w:pPr>
        <w:jc w:val="both"/>
        <w:rPr>
          <w:rFonts w:ascii="Arial" w:hAnsi="Arial" w:cs="Arial"/>
          <w:color w:val="C00000"/>
          <w:sz w:val="22"/>
          <w:szCs w:val="22"/>
        </w:rPr>
      </w:pPr>
      <w:r w:rsidRPr="00630ACF">
        <w:rPr>
          <w:rFonts w:ascii="Arial" w:hAnsi="Arial" w:cs="Arial"/>
          <w:sz w:val="22"/>
          <w:szCs w:val="22"/>
        </w:rPr>
        <w:t>Per tal d’acreditar-ho,</w:t>
      </w:r>
      <w:r>
        <w:rPr>
          <w:rFonts w:ascii="Arial" w:hAnsi="Arial" w:cs="Arial"/>
          <w:sz w:val="22"/>
          <w:szCs w:val="22"/>
        </w:rPr>
        <w:t xml:space="preserve"> </w:t>
      </w:r>
      <w:r w:rsidRPr="00630ACF">
        <w:rPr>
          <w:rFonts w:ascii="Arial" w:hAnsi="Arial" w:cs="Arial"/>
          <w:sz w:val="22"/>
          <w:szCs w:val="22"/>
        </w:rPr>
        <w:t>s’haurà de presentar document acreditatiu signat per l’empresa corresponent, amb el nom i el cognom de la persona que ha de desenvolupar el càrrec de la direcció esportiva, conforme aquesta  ha participat e</w:t>
      </w:r>
      <w:r>
        <w:rPr>
          <w:rFonts w:ascii="Arial" w:hAnsi="Arial" w:cs="Arial"/>
          <w:sz w:val="22"/>
          <w:szCs w:val="22"/>
        </w:rPr>
        <w:t>n</w:t>
      </w:r>
      <w:r w:rsidRPr="00630ACF">
        <w:rPr>
          <w:rFonts w:ascii="Arial" w:hAnsi="Arial" w:cs="Arial"/>
          <w:sz w:val="22"/>
          <w:szCs w:val="22"/>
        </w:rPr>
        <w:t xml:space="preserve"> l’organització dels esdeveniments referits. </w:t>
      </w:r>
    </w:p>
    <w:p w14:paraId="7BC92264" w14:textId="77777777" w:rsidR="00A1684B" w:rsidRDefault="00A1684B" w:rsidP="00A1684B">
      <w:pPr>
        <w:jc w:val="both"/>
        <w:rPr>
          <w:rFonts w:ascii="Arial" w:hAnsi="Arial" w:cs="Arial"/>
          <w:sz w:val="22"/>
          <w:szCs w:val="22"/>
        </w:rPr>
      </w:pPr>
    </w:p>
    <w:p w14:paraId="259B7B20" w14:textId="7C7AC473" w:rsidR="003D66F9" w:rsidRPr="00A274E7" w:rsidRDefault="003D66F9" w:rsidP="003D66F9">
      <w:pPr>
        <w:jc w:val="both"/>
        <w:rPr>
          <w:rFonts w:ascii="Verdana" w:hAnsi="Verdana" w:cs="Arial"/>
          <w:color w:val="000000" w:themeColor="text1"/>
          <w:sz w:val="22"/>
          <w:szCs w:val="22"/>
        </w:rPr>
      </w:pPr>
    </w:p>
    <w:p w14:paraId="58CF4447" w14:textId="77777777" w:rsidR="003D66F9" w:rsidRPr="00A274E7" w:rsidRDefault="003D66F9" w:rsidP="003D66F9">
      <w:pPr>
        <w:jc w:val="both"/>
        <w:rPr>
          <w:rFonts w:ascii="Verdana" w:hAnsi="Verdana" w:cs="Arial"/>
          <w:color w:val="000000" w:themeColor="text1"/>
          <w:sz w:val="22"/>
          <w:szCs w:val="22"/>
        </w:rPr>
      </w:pPr>
    </w:p>
    <w:p w14:paraId="227B46D7" w14:textId="77777777" w:rsidR="003D66F9" w:rsidRPr="00A274E7" w:rsidRDefault="003D66F9" w:rsidP="003D66F9">
      <w:pPr>
        <w:jc w:val="both"/>
        <w:rPr>
          <w:rFonts w:ascii="Verdana" w:hAnsi="Verdana" w:cs="Arial"/>
          <w:color w:val="000000" w:themeColor="text1"/>
          <w:sz w:val="22"/>
          <w:szCs w:val="22"/>
        </w:rPr>
      </w:pPr>
      <w:r w:rsidRPr="00A274E7">
        <w:rPr>
          <w:rFonts w:ascii="Verdana" w:hAnsi="Verdana" w:cs="Arial"/>
          <w:color w:val="000000" w:themeColor="text1"/>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14:paraId="6E5960EC" w14:textId="77777777" w:rsidR="003D66F9" w:rsidRPr="00A274E7" w:rsidRDefault="003D66F9" w:rsidP="003D66F9">
      <w:pPr>
        <w:jc w:val="both"/>
        <w:rPr>
          <w:rFonts w:ascii="Verdana" w:hAnsi="Verdana" w:cs="Arial"/>
          <w:b/>
          <w:color w:val="000000" w:themeColor="text1"/>
          <w:sz w:val="22"/>
          <w:szCs w:val="22"/>
        </w:rPr>
      </w:pPr>
    </w:p>
    <w:p w14:paraId="75E82E20" w14:textId="77777777" w:rsidR="003D66F9" w:rsidRPr="00A274E7" w:rsidRDefault="003D66F9" w:rsidP="003D66F9">
      <w:pPr>
        <w:jc w:val="both"/>
        <w:rPr>
          <w:rFonts w:ascii="Verdana" w:hAnsi="Verdana" w:cs="Arial"/>
          <w:b/>
          <w:color w:val="000000" w:themeColor="text1"/>
          <w:sz w:val="22"/>
          <w:szCs w:val="22"/>
        </w:rPr>
      </w:pPr>
    </w:p>
    <w:p w14:paraId="673E6D25" w14:textId="77777777" w:rsidR="003D66F9" w:rsidRPr="00A274E7" w:rsidRDefault="003D66F9" w:rsidP="003D66F9">
      <w:pPr>
        <w:jc w:val="both"/>
        <w:rPr>
          <w:rFonts w:ascii="Verdana" w:hAnsi="Verdana" w:cs="Arial"/>
          <w:b/>
          <w:color w:val="000000" w:themeColor="text1"/>
          <w:sz w:val="22"/>
          <w:szCs w:val="22"/>
        </w:rPr>
      </w:pPr>
      <w:r w:rsidRPr="00A274E7">
        <w:rPr>
          <w:rFonts w:ascii="Verdana" w:hAnsi="Verdana" w:cs="Arial"/>
          <w:b/>
          <w:color w:val="000000" w:themeColor="text1"/>
          <w:sz w:val="22"/>
          <w:szCs w:val="22"/>
        </w:rPr>
        <w:t>Puntuació de la totalitat dels criteris d’adjudicació avaluables automàticament és de 100 punts.</w:t>
      </w:r>
    </w:p>
    <w:p w14:paraId="60EE1774" w14:textId="77777777" w:rsidR="003D66F9" w:rsidRPr="00A274E7" w:rsidRDefault="003D66F9" w:rsidP="003D66F9">
      <w:pPr>
        <w:jc w:val="both"/>
        <w:rPr>
          <w:rFonts w:ascii="Verdana" w:hAnsi="Verdana" w:cs="Arial"/>
          <w:color w:val="000000" w:themeColor="text1"/>
          <w:sz w:val="22"/>
          <w:szCs w:val="22"/>
        </w:rPr>
      </w:pPr>
    </w:p>
    <w:p w14:paraId="4EFB32ED" w14:textId="77777777" w:rsidR="00894CDB" w:rsidRPr="00A274E7" w:rsidRDefault="00894CDB" w:rsidP="00C03CAE">
      <w:pPr>
        <w:pStyle w:val="Textindependent2"/>
        <w:tabs>
          <w:tab w:val="left" w:pos="567"/>
          <w:tab w:val="left" w:pos="1134"/>
          <w:tab w:val="left" w:pos="1702"/>
        </w:tabs>
        <w:rPr>
          <w:rFonts w:ascii="Verdana" w:hAnsi="Verdana"/>
          <w:color w:val="000000" w:themeColor="text1"/>
          <w:sz w:val="20"/>
          <w:shd w:val="clear" w:color="000000" w:fill="FFFFFF"/>
        </w:rPr>
      </w:pPr>
    </w:p>
    <w:p w14:paraId="15DD999F" w14:textId="77777777" w:rsidR="00894CDB" w:rsidRPr="00A274E7" w:rsidRDefault="00894CDB" w:rsidP="00C03CAE">
      <w:pPr>
        <w:pStyle w:val="Textindependent2"/>
        <w:tabs>
          <w:tab w:val="left" w:pos="567"/>
          <w:tab w:val="left" w:pos="1134"/>
          <w:tab w:val="left" w:pos="1702"/>
        </w:tabs>
        <w:rPr>
          <w:rFonts w:ascii="Verdana" w:hAnsi="Verdana"/>
          <w:color w:val="000000" w:themeColor="text1"/>
          <w:sz w:val="20"/>
          <w:shd w:val="clear" w:color="000000" w:fill="FFFFFF"/>
        </w:rPr>
      </w:pPr>
    </w:p>
    <w:p w14:paraId="59525CE6" w14:textId="77777777" w:rsidR="00602C88" w:rsidRPr="00A274E7" w:rsidRDefault="00602C88" w:rsidP="00C03CAE">
      <w:pPr>
        <w:pStyle w:val="Textindependent2"/>
        <w:tabs>
          <w:tab w:val="left" w:pos="567"/>
          <w:tab w:val="left" w:pos="1134"/>
          <w:tab w:val="left" w:pos="1702"/>
        </w:tabs>
        <w:rPr>
          <w:rFonts w:ascii="Verdana" w:hAnsi="Verdana"/>
          <w:b/>
          <w:color w:val="000000" w:themeColor="text1"/>
          <w:sz w:val="20"/>
          <w:u w:val="single"/>
          <w:shd w:val="clear" w:color="000000" w:fill="FFFFFF"/>
        </w:rPr>
      </w:pPr>
      <w:r w:rsidRPr="00A274E7">
        <w:rPr>
          <w:rFonts w:ascii="Verdana" w:hAnsi="Verdana"/>
          <w:b/>
          <w:color w:val="000000" w:themeColor="text1"/>
          <w:sz w:val="20"/>
          <w:u w:val="single"/>
          <w:shd w:val="clear" w:color="000000" w:fill="FFFFFF"/>
        </w:rPr>
        <w:t>MESURA SOCIAL.-</w:t>
      </w:r>
    </w:p>
    <w:p w14:paraId="47C2C975" w14:textId="77777777" w:rsidR="00602C88" w:rsidRPr="00A274E7" w:rsidRDefault="00602C88" w:rsidP="00C03CAE">
      <w:pPr>
        <w:pStyle w:val="Textindependent2"/>
        <w:tabs>
          <w:tab w:val="left" w:pos="567"/>
          <w:tab w:val="left" w:pos="1134"/>
          <w:tab w:val="left" w:pos="1702"/>
        </w:tabs>
        <w:rPr>
          <w:rFonts w:ascii="Verdana" w:hAnsi="Verdana"/>
          <w:color w:val="000000" w:themeColor="text1"/>
          <w:sz w:val="20"/>
          <w:shd w:val="clear" w:color="000000" w:fill="FFFFFF"/>
        </w:rPr>
      </w:pPr>
      <w:r w:rsidRPr="00A274E7">
        <w:rPr>
          <w:rFonts w:ascii="Verdana" w:hAnsi="Verdana"/>
          <w:color w:val="000000" w:themeColor="text1"/>
          <w:sz w:val="20"/>
          <w:shd w:val="clear" w:color="000000"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14:paraId="16B7688B" w14:textId="77777777" w:rsidR="00602C88" w:rsidRPr="00A274E7" w:rsidRDefault="00602C88" w:rsidP="00C03CAE">
      <w:pPr>
        <w:pStyle w:val="Textindependent2"/>
        <w:tabs>
          <w:tab w:val="left" w:pos="567"/>
          <w:tab w:val="left" w:pos="1134"/>
          <w:tab w:val="left" w:pos="1702"/>
        </w:tabs>
        <w:rPr>
          <w:rFonts w:ascii="Verdana" w:hAnsi="Verdana"/>
          <w:color w:val="000000" w:themeColor="text1"/>
          <w:sz w:val="20"/>
          <w:shd w:val="clear" w:color="000000" w:fill="FFFFFF"/>
        </w:rPr>
      </w:pPr>
    </w:p>
    <w:p w14:paraId="15326A93" w14:textId="77777777" w:rsidR="00602C88" w:rsidRPr="00A274E7" w:rsidRDefault="00602C88" w:rsidP="00C03CAE">
      <w:pPr>
        <w:pStyle w:val="Textindependent2"/>
        <w:tabs>
          <w:tab w:val="left" w:pos="567"/>
          <w:tab w:val="left" w:pos="1134"/>
          <w:tab w:val="left" w:pos="1702"/>
        </w:tabs>
        <w:rPr>
          <w:rFonts w:ascii="Verdana" w:hAnsi="Verdana" w:cs="Arial"/>
          <w:color w:val="000000" w:themeColor="text1"/>
          <w:sz w:val="20"/>
        </w:rPr>
      </w:pPr>
      <w:r w:rsidRPr="00A274E7">
        <w:rPr>
          <w:rFonts w:ascii="Verdana" w:hAnsi="Verdana" w:cs="Arial"/>
          <w:color w:val="000000" w:themeColor="text1"/>
          <w:sz w:val="20"/>
        </w:rPr>
        <w:t xml:space="preserve">L’oferta serà exclosa si en el tràmit d’audiència de l’empresa licitadora que ha presentat una oferta qualificada d’anormalment baixa s’evidencia que els preus unitaris dels salaris de les </w:t>
      </w:r>
      <w:r w:rsidRPr="00A274E7">
        <w:rPr>
          <w:rFonts w:ascii="Verdana" w:hAnsi="Verdana" w:cs="Arial"/>
          <w:color w:val="000000" w:themeColor="text1"/>
          <w:sz w:val="20"/>
        </w:rPr>
        <w:lastRenderedPageBreak/>
        <w:t>persones que executaran el contracte considerats en l’oferta són inferiors al que estableix el conveni sectorial d’aplicació.</w:t>
      </w:r>
    </w:p>
    <w:p w14:paraId="7EFF42E9" w14:textId="77777777" w:rsidR="0020362C" w:rsidRPr="00A274E7" w:rsidRDefault="0020362C" w:rsidP="00C03CAE">
      <w:pPr>
        <w:jc w:val="both"/>
        <w:rPr>
          <w:rFonts w:ascii="Verdana" w:eastAsia="Calibri" w:hAnsi="Verdana"/>
          <w:i/>
          <w:color w:val="000000" w:themeColor="text1"/>
          <w:sz w:val="16"/>
          <w:szCs w:val="16"/>
          <w:lang w:eastAsia="en-US"/>
        </w:rPr>
      </w:pPr>
    </w:p>
    <w:p w14:paraId="7F205D9C" w14:textId="77777777" w:rsidR="00E17741" w:rsidRPr="00A274E7" w:rsidRDefault="00E17741" w:rsidP="00C03CAE">
      <w:pPr>
        <w:jc w:val="both"/>
        <w:rPr>
          <w:rFonts w:ascii="Verdana" w:hAnsi="Verdana"/>
          <w:color w:val="000000" w:themeColor="text1"/>
        </w:rPr>
      </w:pPr>
    </w:p>
    <w:p w14:paraId="69B7A24F" w14:textId="6375BEC2" w:rsidR="00602C88" w:rsidRPr="00A274E7" w:rsidRDefault="00602C88" w:rsidP="00C03CAE">
      <w:pPr>
        <w:jc w:val="both"/>
        <w:rPr>
          <w:rFonts w:ascii="Verdana" w:hAnsi="Verdana"/>
          <w:color w:val="000000" w:themeColor="text1"/>
        </w:rPr>
      </w:pPr>
      <w:r w:rsidRPr="00A274E7">
        <w:rPr>
          <w:rFonts w:ascii="Verdana" w:hAnsi="Verdana"/>
          <w:color w:val="000000" w:themeColor="text1"/>
        </w:rPr>
        <w:t>Si es produeix un empat en la puntuació total entre diverses empreses licitadores s’aplicar</w:t>
      </w:r>
      <w:r w:rsidR="007F178B" w:rsidRPr="00A274E7">
        <w:rPr>
          <w:rFonts w:ascii="Verdana" w:hAnsi="Verdana"/>
          <w:color w:val="000000" w:themeColor="text1"/>
        </w:rPr>
        <w:t>an</w:t>
      </w:r>
      <w:r w:rsidRPr="00A274E7">
        <w:rPr>
          <w:rFonts w:ascii="Verdana" w:hAnsi="Verdana"/>
          <w:color w:val="000000" w:themeColor="text1"/>
        </w:rPr>
        <w:t xml:space="preserve"> el</w:t>
      </w:r>
      <w:r w:rsidR="007F178B" w:rsidRPr="00A274E7">
        <w:rPr>
          <w:rFonts w:ascii="Verdana" w:hAnsi="Verdana"/>
          <w:color w:val="000000" w:themeColor="text1"/>
        </w:rPr>
        <w:t>s</w:t>
      </w:r>
      <w:r w:rsidRPr="00A274E7">
        <w:rPr>
          <w:rFonts w:ascii="Verdana" w:hAnsi="Verdana"/>
          <w:color w:val="000000" w:themeColor="text1"/>
        </w:rPr>
        <w:t xml:space="preserve"> següent</w:t>
      </w:r>
      <w:r w:rsidR="007F178B" w:rsidRPr="00A274E7">
        <w:rPr>
          <w:rFonts w:ascii="Verdana" w:hAnsi="Verdana"/>
          <w:color w:val="000000" w:themeColor="text1"/>
        </w:rPr>
        <w:t>s</w:t>
      </w:r>
      <w:r w:rsidRPr="00A274E7">
        <w:rPr>
          <w:rFonts w:ascii="Verdana" w:hAnsi="Verdana"/>
          <w:color w:val="000000" w:themeColor="text1"/>
        </w:rPr>
        <w:t xml:space="preserve"> criteri</w:t>
      </w:r>
      <w:r w:rsidR="007F178B" w:rsidRPr="00A274E7">
        <w:rPr>
          <w:rFonts w:ascii="Verdana" w:hAnsi="Verdana"/>
          <w:color w:val="000000" w:themeColor="text1"/>
        </w:rPr>
        <w:t>s de desempat per l’ordre en que es relacionen:</w:t>
      </w:r>
    </w:p>
    <w:p w14:paraId="21B6D9D6" w14:textId="77777777" w:rsidR="0020362C" w:rsidRPr="00A274E7" w:rsidRDefault="0020362C" w:rsidP="00C03CAE">
      <w:pPr>
        <w:pStyle w:val="Pargrafdellista"/>
        <w:ind w:left="0"/>
        <w:jc w:val="both"/>
        <w:rPr>
          <w:rFonts w:ascii="Verdana" w:hAnsi="Verdana"/>
          <w:color w:val="000000" w:themeColor="text1"/>
        </w:rPr>
      </w:pPr>
      <w:bookmarkStart w:id="16" w:name="_Hlk507143226"/>
    </w:p>
    <w:p w14:paraId="1A0FEC75" w14:textId="77777777" w:rsidR="00897832" w:rsidRPr="00A274E7" w:rsidRDefault="00602C88" w:rsidP="00BF15D6">
      <w:pPr>
        <w:jc w:val="both"/>
        <w:rPr>
          <w:rFonts w:ascii="Verdana" w:hAnsi="Verdana"/>
          <w:color w:val="000000" w:themeColor="text1"/>
        </w:rPr>
      </w:pPr>
      <w:r w:rsidRPr="00A274E7">
        <w:rPr>
          <w:rFonts w:ascii="Verdana" w:hAnsi="Verdana"/>
          <w:color w:val="000000" w:themeColor="text1"/>
        </w:rPr>
        <w:t>Proposicions presentades per aquelles empreses que, al venciment del termini de presentació d'ofertes, tinguin a la plantilla un percentatge de persones treballadores amb discapacitat superior al que els imposi la normativa.</w:t>
      </w:r>
      <w:r w:rsidR="00BF15D6" w:rsidRPr="00A274E7">
        <w:rPr>
          <w:rFonts w:ascii="Verdana" w:hAnsi="Verdana"/>
          <w:color w:val="000000" w:themeColor="text1"/>
        </w:rPr>
        <w:t xml:space="preserve"> </w:t>
      </w:r>
    </w:p>
    <w:p w14:paraId="41CB1A65" w14:textId="77777777" w:rsidR="00897832" w:rsidRPr="00A274E7" w:rsidRDefault="00897832" w:rsidP="00897832">
      <w:pPr>
        <w:jc w:val="both"/>
        <w:rPr>
          <w:rFonts w:ascii="Verdana" w:hAnsi="Verdana"/>
          <w:color w:val="000000" w:themeColor="text1"/>
        </w:rPr>
      </w:pPr>
      <w:r w:rsidRPr="00A274E7">
        <w:rPr>
          <w:rFonts w:ascii="Verdana" w:hAnsi="Verdana"/>
          <w:color w:val="000000" w:themeColor="text1"/>
        </w:rPr>
        <w:t>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treballadors fixos amb discapacitat a la seva plantilla.</w:t>
      </w:r>
    </w:p>
    <w:p w14:paraId="273BE039" w14:textId="2ED947B4" w:rsidR="00602C88" w:rsidRPr="00A274E7" w:rsidRDefault="00602C88" w:rsidP="00C03CAE">
      <w:pPr>
        <w:pStyle w:val="Pargrafdellista"/>
        <w:ind w:left="0"/>
        <w:jc w:val="both"/>
        <w:rPr>
          <w:rFonts w:ascii="Verdana" w:hAnsi="Verdana"/>
          <w:color w:val="000000" w:themeColor="text1"/>
        </w:rPr>
      </w:pPr>
    </w:p>
    <w:p w14:paraId="3E30E26A" w14:textId="77777777" w:rsidR="00602C88" w:rsidRPr="00A274E7" w:rsidRDefault="00602C88" w:rsidP="00C03CAE">
      <w:pPr>
        <w:jc w:val="both"/>
        <w:rPr>
          <w:rFonts w:ascii="Verdana" w:hAnsi="Verdana"/>
          <w:color w:val="000000" w:themeColor="text1"/>
        </w:rPr>
      </w:pPr>
    </w:p>
    <w:p w14:paraId="227E6C66" w14:textId="77777777" w:rsidR="00602C88" w:rsidRPr="00A274E7" w:rsidRDefault="00602C88" w:rsidP="00C03CAE">
      <w:pPr>
        <w:jc w:val="both"/>
        <w:rPr>
          <w:rFonts w:ascii="Verdana" w:hAnsi="Verdana"/>
          <w:color w:val="000000" w:themeColor="text1"/>
        </w:rPr>
      </w:pPr>
      <w:r w:rsidRPr="00A274E7">
        <w:rPr>
          <w:rFonts w:ascii="Verdana" w:hAnsi="Verdana"/>
          <w:color w:val="000000" w:themeColor="text1"/>
        </w:rPr>
        <w:t>En cas que l'aplicació d’aquest/s criteri/s no doni lloc a desempat es dirimirà mitjançant sorteig.</w:t>
      </w:r>
    </w:p>
    <w:bookmarkEnd w:id="16"/>
    <w:p w14:paraId="2D73D076" w14:textId="77777777" w:rsidR="00965A36" w:rsidRPr="00A274E7" w:rsidRDefault="00965A36" w:rsidP="00C03CAE">
      <w:pPr>
        <w:jc w:val="both"/>
        <w:rPr>
          <w:rFonts w:ascii="Verdana" w:hAnsi="Verdana"/>
          <w:color w:val="000000" w:themeColor="text1"/>
        </w:rPr>
      </w:pPr>
    </w:p>
    <w:p w14:paraId="0A041D1A" w14:textId="77777777" w:rsidR="002A6AFB" w:rsidRPr="00A274E7" w:rsidRDefault="002A6AFB" w:rsidP="00C03CAE">
      <w:pPr>
        <w:jc w:val="both"/>
        <w:rPr>
          <w:rFonts w:ascii="Verdana" w:hAnsi="Verdana"/>
          <w:color w:val="000000" w:themeColor="text1"/>
        </w:rPr>
      </w:pPr>
    </w:p>
    <w:p w14:paraId="4183309C" w14:textId="1456F870" w:rsidR="00BD3B7F" w:rsidRPr="00A274E7" w:rsidRDefault="00BD3B7F" w:rsidP="00C03CAE">
      <w:pPr>
        <w:pStyle w:val="Ttolclusula"/>
        <w:outlineLvl w:val="0"/>
        <w:rPr>
          <w:color w:val="000000" w:themeColor="text1"/>
        </w:rPr>
      </w:pPr>
      <w:bookmarkStart w:id="17" w:name="_Toc511316895"/>
      <w:r w:rsidRPr="00A274E7">
        <w:rPr>
          <w:color w:val="000000" w:themeColor="text1"/>
        </w:rPr>
        <w:t xml:space="preserve">Clàusula </w:t>
      </w:r>
      <w:r w:rsidR="00C52D7A" w:rsidRPr="00A274E7">
        <w:rPr>
          <w:color w:val="000000" w:themeColor="text1"/>
        </w:rPr>
        <w:t>11</w:t>
      </w:r>
      <w:r w:rsidRPr="00A274E7">
        <w:rPr>
          <w:color w:val="000000" w:themeColor="text1"/>
        </w:rPr>
        <w:t xml:space="preserve">. </w:t>
      </w:r>
      <w:r w:rsidR="00074EEC" w:rsidRPr="00A274E7">
        <w:rPr>
          <w:color w:val="000000" w:themeColor="text1"/>
        </w:rPr>
        <w:t>Obertura de les proposicions</w:t>
      </w:r>
      <w:bookmarkEnd w:id="17"/>
    </w:p>
    <w:p w14:paraId="60ECB646" w14:textId="77777777" w:rsidR="00E24BB1" w:rsidRPr="00A274E7" w:rsidRDefault="00E24BB1" w:rsidP="00C03CAE">
      <w:pPr>
        <w:jc w:val="both"/>
        <w:rPr>
          <w:rFonts w:ascii="Verdana" w:hAnsi="Verdana"/>
          <w:color w:val="000000" w:themeColor="text1"/>
        </w:rPr>
      </w:pPr>
    </w:p>
    <w:p w14:paraId="22D7819E"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D’acord amb l’article 159.6.d) LCSP per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14:paraId="40946284" w14:textId="77777777" w:rsidR="007C34CF" w:rsidRPr="00A274E7" w:rsidRDefault="007C34CF" w:rsidP="007C34CF">
      <w:pPr>
        <w:jc w:val="both"/>
        <w:rPr>
          <w:rFonts w:ascii="Verdana" w:hAnsi="Verdana" w:cs="Arial"/>
          <w:color w:val="000000" w:themeColor="text1"/>
        </w:rPr>
      </w:pPr>
    </w:p>
    <w:p w14:paraId="1134173F" w14:textId="77777777" w:rsidR="00897832" w:rsidRPr="00A274E7" w:rsidRDefault="00897832" w:rsidP="00897832">
      <w:pPr>
        <w:jc w:val="both"/>
        <w:rPr>
          <w:rFonts w:ascii="Verdana" w:hAnsi="Verdana" w:cs="Arial"/>
          <w:color w:val="000000" w:themeColor="text1"/>
        </w:rPr>
      </w:pPr>
      <w:r w:rsidRPr="00A274E7">
        <w:rPr>
          <w:rFonts w:ascii="Verdana" w:hAnsi="Verdana" w:cs="Arial"/>
          <w:color w:val="000000" w:themeColor="text1"/>
        </w:rPr>
        <w:t>El termini per l’obertura de les ofertes és de 5 dies a comptar de la data de finalització del termini de presentació d’ofertes.</w:t>
      </w:r>
    </w:p>
    <w:p w14:paraId="19DF05CB" w14:textId="77777777" w:rsidR="00897832" w:rsidRPr="00A274E7" w:rsidRDefault="00897832" w:rsidP="007C34CF">
      <w:pPr>
        <w:jc w:val="both"/>
        <w:rPr>
          <w:rFonts w:ascii="Verdana" w:hAnsi="Verdana" w:cs="Arial"/>
          <w:color w:val="000000" w:themeColor="text1"/>
        </w:rPr>
      </w:pPr>
    </w:p>
    <w:p w14:paraId="17942CCF" w14:textId="77777777" w:rsidR="007C34CF" w:rsidRPr="00A274E7" w:rsidRDefault="007C34CF" w:rsidP="007C34CF">
      <w:pPr>
        <w:jc w:val="both"/>
        <w:rPr>
          <w:rFonts w:ascii="Verdana" w:hAnsi="Verdana" w:cs="Arial"/>
          <w:color w:val="000000" w:themeColor="text1"/>
        </w:rPr>
      </w:pPr>
      <w:r w:rsidRPr="00A274E7">
        <w:rPr>
          <w:rFonts w:ascii="Verdana" w:hAnsi="Verdana" w:cs="Arial"/>
          <w:color w:val="000000" w:themeColor="text1"/>
        </w:rPr>
        <w:t>Es proposarà com adjudicatària l’empresa que hagi obtingut la màxima puntuació.</w:t>
      </w:r>
    </w:p>
    <w:p w14:paraId="367E9F75" w14:textId="77777777" w:rsidR="008C55F2" w:rsidRPr="00A274E7" w:rsidRDefault="008C55F2" w:rsidP="00C03CAE">
      <w:pPr>
        <w:jc w:val="both"/>
        <w:rPr>
          <w:rFonts w:ascii="Verdana" w:hAnsi="Verdana"/>
          <w:color w:val="000000" w:themeColor="text1"/>
        </w:rPr>
      </w:pPr>
    </w:p>
    <w:p w14:paraId="602FEA56" w14:textId="77777777" w:rsidR="00992475" w:rsidRPr="00A274E7" w:rsidRDefault="00992475" w:rsidP="00C03CAE">
      <w:pPr>
        <w:jc w:val="both"/>
        <w:rPr>
          <w:rFonts w:ascii="Verdana" w:hAnsi="Verdana"/>
          <w:color w:val="000000" w:themeColor="text1"/>
        </w:rPr>
      </w:pPr>
    </w:p>
    <w:p w14:paraId="46AA6969" w14:textId="77777777" w:rsidR="008C55F2" w:rsidRPr="00A274E7" w:rsidRDefault="008C55F2" w:rsidP="00C03CAE">
      <w:pPr>
        <w:jc w:val="both"/>
        <w:rPr>
          <w:rFonts w:ascii="Verdana" w:hAnsi="Verdana" w:cs="Arial"/>
          <w:color w:val="000000" w:themeColor="text1"/>
        </w:rPr>
      </w:pPr>
    </w:p>
    <w:p w14:paraId="52EB6EFE" w14:textId="63A1BBEC" w:rsidR="00D16654" w:rsidRPr="00A274E7" w:rsidRDefault="00B32220" w:rsidP="00C03CAE">
      <w:pPr>
        <w:pStyle w:val="Ttolclusula"/>
        <w:outlineLvl w:val="0"/>
        <w:rPr>
          <w:color w:val="000000" w:themeColor="text1"/>
        </w:rPr>
      </w:pPr>
      <w:bookmarkStart w:id="18" w:name="_Toc511316896"/>
      <w:r w:rsidRPr="00A274E7">
        <w:rPr>
          <w:color w:val="000000" w:themeColor="text1"/>
        </w:rPr>
        <w:t xml:space="preserve">Clàusula </w:t>
      </w:r>
      <w:r w:rsidR="00C52D7A" w:rsidRPr="00A274E7">
        <w:rPr>
          <w:color w:val="000000" w:themeColor="text1"/>
        </w:rPr>
        <w:t>12</w:t>
      </w:r>
      <w:r w:rsidRPr="00A274E7">
        <w:rPr>
          <w:color w:val="000000" w:themeColor="text1"/>
        </w:rPr>
        <w:t xml:space="preserve">. Adjudicació </w:t>
      </w:r>
      <w:r w:rsidR="001C1B40" w:rsidRPr="00A274E7">
        <w:rPr>
          <w:color w:val="000000" w:themeColor="text1"/>
        </w:rPr>
        <w:t>del contracte</w:t>
      </w:r>
      <w:bookmarkEnd w:id="18"/>
    </w:p>
    <w:p w14:paraId="2D0DF41F" w14:textId="77777777" w:rsidR="00EE010A" w:rsidRPr="00A274E7" w:rsidRDefault="00EE010A" w:rsidP="00C03CAE">
      <w:pPr>
        <w:jc w:val="both"/>
        <w:rPr>
          <w:rFonts w:ascii="Verdana" w:hAnsi="Verdana"/>
          <w:color w:val="000000" w:themeColor="text1"/>
        </w:rPr>
      </w:pPr>
    </w:p>
    <w:p w14:paraId="37C7572A" w14:textId="77777777" w:rsidR="00897832" w:rsidRPr="00A274E7" w:rsidRDefault="0025016C" w:rsidP="00897832">
      <w:pPr>
        <w:jc w:val="both"/>
        <w:rPr>
          <w:rFonts w:ascii="Verdana" w:hAnsi="Verdana" w:cs="Arial"/>
          <w:color w:val="000000" w:themeColor="text1"/>
        </w:rPr>
      </w:pPr>
      <w:r w:rsidRPr="00A274E7">
        <w:rPr>
          <w:rFonts w:ascii="Verdana" w:hAnsi="Verdana"/>
          <w:color w:val="000000" w:themeColor="text1"/>
        </w:rPr>
        <w:t>L’òrgan de contractació</w:t>
      </w:r>
      <w:r w:rsidR="00001CB7" w:rsidRPr="00A274E7">
        <w:rPr>
          <w:rFonts w:ascii="Verdana" w:hAnsi="Verdana" w:cs="Arial"/>
          <w:color w:val="000000" w:themeColor="text1"/>
        </w:rPr>
        <w:t xml:space="preserve"> adjudicarà e</w:t>
      </w:r>
      <w:r w:rsidR="00E23F0A" w:rsidRPr="00A274E7">
        <w:rPr>
          <w:rFonts w:ascii="Verdana" w:hAnsi="Verdana" w:cs="Arial"/>
          <w:color w:val="000000" w:themeColor="text1"/>
        </w:rPr>
        <w:t>l contracte en el termini màxim</w:t>
      </w:r>
      <w:r w:rsidR="00EE010A" w:rsidRPr="00A274E7">
        <w:rPr>
          <w:rFonts w:ascii="Verdana" w:hAnsi="Verdana" w:cs="Arial"/>
          <w:color w:val="000000" w:themeColor="text1"/>
        </w:rPr>
        <w:t xml:space="preserve"> </w:t>
      </w:r>
      <w:r w:rsidR="005D6ACA" w:rsidRPr="00A274E7">
        <w:rPr>
          <w:rFonts w:ascii="Verdana" w:hAnsi="Verdana" w:cs="Arial"/>
          <w:color w:val="000000" w:themeColor="text1"/>
        </w:rPr>
        <w:t>d</w:t>
      </w:r>
      <w:r w:rsidR="00897832" w:rsidRPr="00A274E7">
        <w:rPr>
          <w:rFonts w:ascii="Verdana" w:hAnsi="Verdana" w:cs="Arial"/>
          <w:color w:val="000000" w:themeColor="text1"/>
        </w:rPr>
        <w:t xml:space="preserve">’un mes </w:t>
      </w:r>
      <w:r w:rsidR="005D6ACA" w:rsidRPr="00A274E7">
        <w:rPr>
          <w:rFonts w:ascii="Verdana" w:hAnsi="Verdana" w:cs="Arial"/>
          <w:color w:val="000000" w:themeColor="text1"/>
        </w:rPr>
        <w:t xml:space="preserve">a comptar </w:t>
      </w:r>
      <w:r w:rsidR="00897832" w:rsidRPr="00A274E7">
        <w:rPr>
          <w:rFonts w:ascii="Verdana" w:hAnsi="Verdana"/>
          <w:color w:val="000000" w:themeColor="text1"/>
        </w:rPr>
        <w:t>de la data de finalització del termini per  l’obertura del sobre amb les proposicions.</w:t>
      </w:r>
    </w:p>
    <w:p w14:paraId="3FFA29AA" w14:textId="06319900" w:rsidR="00EE010A" w:rsidRPr="00A274E7" w:rsidRDefault="00EE010A" w:rsidP="00C03CAE">
      <w:pPr>
        <w:jc w:val="both"/>
        <w:rPr>
          <w:rFonts w:ascii="Verdana" w:hAnsi="Verdana" w:cs="Arial"/>
          <w:color w:val="000000" w:themeColor="text1"/>
        </w:rPr>
      </w:pPr>
    </w:p>
    <w:p w14:paraId="7B1D3393" w14:textId="7567A8A4" w:rsidR="00FF6AC7" w:rsidRPr="00A274E7" w:rsidRDefault="00FF6AC7" w:rsidP="00C03CAE">
      <w:pPr>
        <w:jc w:val="both"/>
        <w:rPr>
          <w:rFonts w:ascii="Verdana" w:hAnsi="Verdana" w:cs="Arial"/>
          <w:color w:val="000000" w:themeColor="text1"/>
        </w:rPr>
      </w:pPr>
      <w:r w:rsidRPr="00A274E7">
        <w:rPr>
          <w:rFonts w:ascii="Verdana" w:hAnsi="Verdana" w:cs="Arial"/>
          <w:color w:val="000000" w:themeColor="text1"/>
        </w:rPr>
        <w:t>Transcorregut el termini anterior sense que</w:t>
      </w:r>
      <w:r w:rsidR="001C1B40" w:rsidRPr="00A274E7">
        <w:rPr>
          <w:rFonts w:ascii="Verdana" w:hAnsi="Verdana" w:cs="Arial"/>
          <w:color w:val="000000" w:themeColor="text1"/>
        </w:rPr>
        <w:t xml:space="preserve"> </w:t>
      </w:r>
      <w:r w:rsidR="00E4570F" w:rsidRPr="00A274E7">
        <w:rPr>
          <w:rFonts w:ascii="Verdana" w:hAnsi="Verdana" w:cs="Arial"/>
          <w:color w:val="000000" w:themeColor="text1"/>
        </w:rPr>
        <w:t>es notifiqui l’adjudicació</w:t>
      </w:r>
      <w:r w:rsidR="001C1B40" w:rsidRPr="00A274E7">
        <w:rPr>
          <w:rFonts w:ascii="Verdana" w:hAnsi="Verdana" w:cs="Arial"/>
          <w:color w:val="000000" w:themeColor="text1"/>
        </w:rPr>
        <w:t xml:space="preserve">, </w:t>
      </w:r>
      <w:r w:rsidRPr="00A274E7">
        <w:rPr>
          <w:rFonts w:ascii="Verdana" w:hAnsi="Verdana" w:cs="Arial"/>
          <w:color w:val="000000" w:themeColor="text1"/>
        </w:rPr>
        <w:t>l</w:t>
      </w:r>
      <w:r w:rsidR="001C1B40" w:rsidRPr="00A274E7">
        <w:rPr>
          <w:rFonts w:ascii="Verdana" w:hAnsi="Verdana" w:cs="Arial"/>
          <w:color w:val="000000" w:themeColor="text1"/>
        </w:rPr>
        <w:t>e</w:t>
      </w:r>
      <w:r w:rsidRPr="00A274E7">
        <w:rPr>
          <w:rFonts w:ascii="Verdana" w:hAnsi="Verdana" w:cs="Arial"/>
          <w:color w:val="000000" w:themeColor="text1"/>
        </w:rPr>
        <w:t xml:space="preserve">s </w:t>
      </w:r>
      <w:r w:rsidR="001C1B40" w:rsidRPr="00A274E7">
        <w:rPr>
          <w:rFonts w:ascii="Verdana" w:hAnsi="Verdana"/>
          <w:color w:val="000000" w:themeColor="text1"/>
        </w:rPr>
        <w:t xml:space="preserve">empreses licitadores </w:t>
      </w:r>
      <w:r w:rsidRPr="00A274E7">
        <w:rPr>
          <w:rFonts w:ascii="Verdana" w:hAnsi="Verdana" w:cs="Arial"/>
          <w:color w:val="000000" w:themeColor="text1"/>
        </w:rPr>
        <w:t>tenen dret a retirar la seva proposta.</w:t>
      </w:r>
      <w:r w:rsidR="00897832" w:rsidRPr="00A274E7">
        <w:rPr>
          <w:rFonts w:ascii="Verdana" w:hAnsi="Verdana" w:cs="Arial"/>
          <w:color w:val="000000" w:themeColor="text1"/>
        </w:rPr>
        <w:t xml:space="preserve"> </w:t>
      </w:r>
    </w:p>
    <w:p w14:paraId="2DF19C4D" w14:textId="77777777" w:rsidR="00C52D7A" w:rsidRPr="00A274E7" w:rsidRDefault="00C52D7A" w:rsidP="00C03CAE">
      <w:pPr>
        <w:jc w:val="both"/>
        <w:rPr>
          <w:rFonts w:ascii="Verdana" w:hAnsi="Verdana" w:cs="Arial"/>
          <w:color w:val="000000" w:themeColor="text1"/>
        </w:rPr>
      </w:pPr>
    </w:p>
    <w:p w14:paraId="663FD4A7" w14:textId="7D6A4041" w:rsidR="00C52D7A" w:rsidRPr="00A274E7" w:rsidRDefault="00C52D7A" w:rsidP="00C03CAE">
      <w:pPr>
        <w:pStyle w:val="Ttolclusula"/>
        <w:outlineLvl w:val="0"/>
        <w:rPr>
          <w:color w:val="000000" w:themeColor="text1"/>
        </w:rPr>
      </w:pPr>
      <w:bookmarkStart w:id="19" w:name="_Toc508022864"/>
      <w:bookmarkStart w:id="20" w:name="_Toc511316897"/>
      <w:r w:rsidRPr="00A274E7">
        <w:rPr>
          <w:color w:val="000000" w:themeColor="text1"/>
        </w:rPr>
        <w:t>Clàusula 13. Notificació de l’adjudicació i formalització del contracte</w:t>
      </w:r>
      <w:bookmarkEnd w:id="19"/>
      <w:bookmarkEnd w:id="20"/>
    </w:p>
    <w:p w14:paraId="2A507FEC" w14:textId="77777777" w:rsidR="00C57DE8" w:rsidRPr="00A274E7" w:rsidRDefault="00C57DE8" w:rsidP="00C03CAE">
      <w:pPr>
        <w:jc w:val="both"/>
        <w:rPr>
          <w:rFonts w:ascii="Verdana" w:hAnsi="Verdana"/>
          <w:color w:val="000000" w:themeColor="text1"/>
        </w:rPr>
      </w:pPr>
    </w:p>
    <w:p w14:paraId="6D483B67" w14:textId="718D4C76" w:rsidR="00EE010A" w:rsidRPr="00A274E7" w:rsidRDefault="00E14399" w:rsidP="00C03CAE">
      <w:pPr>
        <w:tabs>
          <w:tab w:val="num" w:pos="720"/>
        </w:tabs>
        <w:jc w:val="both"/>
        <w:rPr>
          <w:rFonts w:ascii="Verdana" w:hAnsi="Verdana"/>
          <w:color w:val="000000" w:themeColor="text1"/>
        </w:rPr>
      </w:pPr>
      <w:r w:rsidRPr="00A274E7">
        <w:rPr>
          <w:rFonts w:ascii="Verdana" w:hAnsi="Verdana" w:cs="Arial"/>
          <w:color w:val="000000" w:themeColor="text1"/>
        </w:rPr>
        <w:t>L</w:t>
      </w:r>
      <w:r w:rsidR="00260D8B" w:rsidRPr="00A274E7">
        <w:rPr>
          <w:rFonts w:ascii="Verdana" w:hAnsi="Verdana" w:cs="Arial"/>
          <w:color w:val="000000" w:themeColor="text1"/>
        </w:rPr>
        <w:t>’</w:t>
      </w:r>
      <w:r w:rsidR="003C5E66" w:rsidRPr="00A274E7">
        <w:rPr>
          <w:rFonts w:ascii="Verdana" w:hAnsi="Verdana" w:cs="Arial"/>
          <w:color w:val="000000" w:themeColor="text1"/>
        </w:rPr>
        <w:t>adjudicació</w:t>
      </w:r>
      <w:r w:rsidR="00886F1E" w:rsidRPr="00A274E7">
        <w:rPr>
          <w:rFonts w:ascii="Verdana" w:hAnsi="Verdana" w:cs="Arial"/>
          <w:color w:val="000000" w:themeColor="text1"/>
        </w:rPr>
        <w:t xml:space="preserve"> serà notifica</w:t>
      </w:r>
      <w:r w:rsidRPr="00A274E7">
        <w:rPr>
          <w:rFonts w:ascii="Verdana" w:hAnsi="Verdana" w:cs="Arial"/>
          <w:color w:val="000000" w:themeColor="text1"/>
        </w:rPr>
        <w:t>da</w:t>
      </w:r>
      <w:r w:rsidR="001C1B40" w:rsidRPr="00A274E7">
        <w:rPr>
          <w:rFonts w:ascii="Verdana" w:hAnsi="Verdana" w:cs="Arial"/>
          <w:color w:val="000000" w:themeColor="text1"/>
        </w:rPr>
        <w:t xml:space="preserve"> a</w:t>
      </w:r>
      <w:r w:rsidR="003C5E66" w:rsidRPr="00A274E7">
        <w:rPr>
          <w:rFonts w:ascii="Verdana" w:hAnsi="Verdana" w:cs="Arial"/>
          <w:color w:val="000000" w:themeColor="text1"/>
        </w:rPr>
        <w:t xml:space="preserve"> </w:t>
      </w:r>
      <w:r w:rsidR="001C1B40" w:rsidRPr="00A274E7">
        <w:rPr>
          <w:rFonts w:ascii="Verdana" w:hAnsi="Verdana" w:cs="Arial"/>
          <w:color w:val="000000" w:themeColor="text1"/>
        </w:rPr>
        <w:t xml:space="preserve">les </w:t>
      </w:r>
      <w:r w:rsidR="001C1B40" w:rsidRPr="00A274E7">
        <w:rPr>
          <w:rFonts w:ascii="Verdana" w:hAnsi="Verdana"/>
          <w:color w:val="000000" w:themeColor="text1"/>
        </w:rPr>
        <w:t xml:space="preserve">empreses licitadores </w:t>
      </w:r>
      <w:r w:rsidRPr="00A274E7">
        <w:rPr>
          <w:rFonts w:ascii="Verdana" w:hAnsi="Verdana" w:cs="Arial"/>
          <w:color w:val="000000" w:themeColor="text1"/>
        </w:rPr>
        <w:t xml:space="preserve">i es publicarà </w:t>
      </w:r>
      <w:r w:rsidR="00A111A4" w:rsidRPr="00A274E7">
        <w:rPr>
          <w:rFonts w:ascii="Verdana" w:hAnsi="Verdana" w:cs="Arial"/>
          <w:color w:val="000000" w:themeColor="text1"/>
        </w:rPr>
        <w:t xml:space="preserve">el mateix dia </w:t>
      </w:r>
      <w:r w:rsidRPr="00A274E7">
        <w:rPr>
          <w:rFonts w:ascii="Verdana" w:hAnsi="Verdana" w:cs="Arial"/>
          <w:color w:val="000000" w:themeColor="text1"/>
        </w:rPr>
        <w:t xml:space="preserve">en el </w:t>
      </w:r>
      <w:hyperlink r:id="rId28" w:history="1">
        <w:r w:rsidRPr="00A274E7">
          <w:rPr>
            <w:rStyle w:val="Enlla"/>
            <w:rFonts w:ascii="Verdana" w:hAnsi="Verdana" w:cs="Arial"/>
            <w:color w:val="000000" w:themeColor="text1"/>
          </w:rPr>
          <w:t>perfil de contractant</w:t>
        </w:r>
      </w:hyperlink>
      <w:r w:rsidRPr="00A274E7">
        <w:rPr>
          <w:rFonts w:ascii="Verdana" w:hAnsi="Verdana" w:cs="Arial"/>
          <w:color w:val="000000" w:themeColor="text1"/>
        </w:rPr>
        <w:t xml:space="preserve"> juntament amb l</w:t>
      </w:r>
      <w:r w:rsidRPr="00A274E7">
        <w:rPr>
          <w:rFonts w:ascii="Verdana" w:hAnsi="Verdana"/>
          <w:color w:val="000000" w:themeColor="text1"/>
        </w:rPr>
        <w:t>es ofertes presentades i la documentació relativa a la seva valoració</w:t>
      </w:r>
      <w:r w:rsidR="00EE010A" w:rsidRPr="00A274E7">
        <w:rPr>
          <w:rFonts w:ascii="Verdana" w:hAnsi="Verdana"/>
          <w:color w:val="000000" w:themeColor="text1"/>
        </w:rPr>
        <w:t>.</w:t>
      </w:r>
    </w:p>
    <w:p w14:paraId="071BC0E1" w14:textId="77777777" w:rsidR="00EE010A" w:rsidRPr="00A274E7" w:rsidRDefault="00EE010A" w:rsidP="00C03CAE">
      <w:pPr>
        <w:jc w:val="both"/>
        <w:rPr>
          <w:rFonts w:ascii="Verdana" w:hAnsi="Verdana"/>
          <w:color w:val="000000" w:themeColor="text1"/>
        </w:rPr>
      </w:pPr>
    </w:p>
    <w:p w14:paraId="4EC31EED" w14:textId="0D827CCF" w:rsidR="00EE010A" w:rsidRPr="00A274E7" w:rsidRDefault="00AD1DCF" w:rsidP="00C03CAE">
      <w:pPr>
        <w:jc w:val="both"/>
        <w:rPr>
          <w:rFonts w:ascii="Verdana" w:hAnsi="Verdana"/>
          <w:color w:val="000000" w:themeColor="text1"/>
        </w:rPr>
      </w:pPr>
      <w:r w:rsidRPr="00A274E7">
        <w:rPr>
          <w:rFonts w:ascii="Verdana" w:hAnsi="Verdana"/>
          <w:color w:val="000000" w:themeColor="text1"/>
        </w:rPr>
        <w:t>La formalització del contracte</w:t>
      </w:r>
      <w:r w:rsidR="00EE010A" w:rsidRPr="00A274E7">
        <w:rPr>
          <w:rFonts w:ascii="Verdana" w:hAnsi="Verdana"/>
          <w:color w:val="000000" w:themeColor="text1"/>
        </w:rPr>
        <w:t xml:space="preserve"> s’</w:t>
      </w:r>
      <w:r w:rsidRPr="00A274E7">
        <w:rPr>
          <w:rFonts w:ascii="Verdana" w:hAnsi="Verdana"/>
          <w:color w:val="000000" w:themeColor="text1"/>
        </w:rPr>
        <w:t>efectuar</w:t>
      </w:r>
      <w:r w:rsidR="00EE010A" w:rsidRPr="00A274E7">
        <w:rPr>
          <w:rFonts w:ascii="Verdana" w:hAnsi="Verdana"/>
          <w:color w:val="000000" w:themeColor="text1"/>
        </w:rPr>
        <w:t>à</w:t>
      </w:r>
      <w:r w:rsidRPr="00A274E7">
        <w:rPr>
          <w:rFonts w:ascii="Verdana" w:hAnsi="Verdana"/>
          <w:color w:val="000000" w:themeColor="text1"/>
        </w:rPr>
        <w:t xml:space="preserve"> mitjançant la firma</w:t>
      </w:r>
      <w:r w:rsidR="00E4570F" w:rsidRPr="00A274E7">
        <w:rPr>
          <w:rFonts w:ascii="Verdana" w:hAnsi="Verdana"/>
          <w:color w:val="000000" w:themeColor="text1"/>
        </w:rPr>
        <w:t>,</w:t>
      </w:r>
      <w:r w:rsidRPr="00A274E7">
        <w:rPr>
          <w:rFonts w:ascii="Verdana" w:hAnsi="Verdana"/>
          <w:color w:val="000000" w:themeColor="text1"/>
        </w:rPr>
        <w:t xml:space="preserve"> </w:t>
      </w:r>
      <w:r w:rsidR="00E4570F" w:rsidRPr="00A274E7">
        <w:rPr>
          <w:rFonts w:ascii="Verdana" w:hAnsi="Verdana"/>
          <w:color w:val="000000" w:themeColor="text1"/>
        </w:rPr>
        <w:t xml:space="preserve">en el termini màxim de tres dies, </w:t>
      </w:r>
      <w:r w:rsidRPr="00A274E7">
        <w:rPr>
          <w:rFonts w:ascii="Verdana" w:hAnsi="Verdana"/>
          <w:color w:val="000000" w:themeColor="text1"/>
        </w:rPr>
        <w:t>d’acceptació de</w:t>
      </w:r>
      <w:r w:rsidR="005C47DF" w:rsidRPr="00A274E7">
        <w:rPr>
          <w:rFonts w:ascii="Verdana" w:hAnsi="Verdana"/>
          <w:color w:val="000000" w:themeColor="text1"/>
        </w:rPr>
        <w:t xml:space="preserve"> l’empresa adjudicatària</w:t>
      </w:r>
      <w:r w:rsidRPr="00A274E7">
        <w:rPr>
          <w:rFonts w:ascii="Verdana" w:hAnsi="Verdana"/>
          <w:color w:val="000000" w:themeColor="text1"/>
        </w:rPr>
        <w:t xml:space="preserve"> de la resolució d’adjudicació</w:t>
      </w:r>
      <w:r w:rsidR="00E4570F" w:rsidRPr="00A274E7">
        <w:rPr>
          <w:rFonts w:ascii="Verdana" w:hAnsi="Verdana"/>
          <w:color w:val="000000" w:themeColor="text1"/>
        </w:rPr>
        <w:t xml:space="preserve"> i es publicarà en el perfil de contractant</w:t>
      </w:r>
      <w:r w:rsidR="00125807" w:rsidRPr="00A274E7">
        <w:rPr>
          <w:rFonts w:ascii="Verdana" w:hAnsi="Verdana"/>
          <w:color w:val="000000" w:themeColor="text1"/>
        </w:rPr>
        <w:t>.</w:t>
      </w:r>
    </w:p>
    <w:p w14:paraId="2E8643DD" w14:textId="77777777" w:rsidR="00EE010A" w:rsidRPr="00A274E7" w:rsidRDefault="00EE010A" w:rsidP="00C03CAE">
      <w:pPr>
        <w:jc w:val="both"/>
        <w:rPr>
          <w:rFonts w:ascii="Verdana" w:hAnsi="Verdana"/>
          <w:color w:val="000000" w:themeColor="text1"/>
        </w:rPr>
      </w:pPr>
    </w:p>
    <w:p w14:paraId="6FE63FFC" w14:textId="61FABCA8" w:rsidR="00E14399" w:rsidRPr="00A274E7" w:rsidRDefault="007F5CCF" w:rsidP="00C03CAE">
      <w:pPr>
        <w:shd w:val="clear" w:color="auto" w:fill="FFFFFF"/>
        <w:jc w:val="both"/>
        <w:rPr>
          <w:rFonts w:ascii="Verdana" w:hAnsi="Verdana"/>
          <w:color w:val="000000" w:themeColor="text1"/>
        </w:rPr>
      </w:pPr>
      <w:r w:rsidRPr="00A274E7">
        <w:rPr>
          <w:rFonts w:ascii="Verdana" w:hAnsi="Verdana"/>
          <w:color w:val="000000" w:themeColor="text1"/>
        </w:rPr>
        <w:lastRenderedPageBreak/>
        <w:t xml:space="preserve">En cas que s’hagi notificat com a adjudicatària una UTE, aquesta s’ha de constituir formalment en unió temporal abans de </w:t>
      </w:r>
      <w:r w:rsidR="00E14399" w:rsidRPr="00A274E7">
        <w:rPr>
          <w:rFonts w:ascii="Verdana" w:hAnsi="Verdana"/>
          <w:color w:val="000000" w:themeColor="text1"/>
        </w:rPr>
        <w:t>la formalització del contracte.</w:t>
      </w:r>
    </w:p>
    <w:p w14:paraId="6F31AA6B" w14:textId="77777777" w:rsidR="00AB53DF" w:rsidRPr="00A274E7" w:rsidRDefault="00AB53DF" w:rsidP="00C03CAE">
      <w:pPr>
        <w:shd w:val="clear" w:color="auto" w:fill="FFFFFF"/>
        <w:jc w:val="both"/>
        <w:rPr>
          <w:rFonts w:ascii="Verdana" w:hAnsi="Verdana"/>
          <w:color w:val="000000" w:themeColor="text1"/>
        </w:rPr>
      </w:pPr>
    </w:p>
    <w:p w14:paraId="5F63BF15" w14:textId="6B24605B" w:rsidR="000F5735" w:rsidRPr="00A274E7" w:rsidRDefault="000F5735" w:rsidP="00C03CAE">
      <w:pPr>
        <w:jc w:val="both"/>
        <w:rPr>
          <w:rFonts w:ascii="Verdana" w:hAnsi="Verdana" w:cs="Arial"/>
          <w:color w:val="000000" w:themeColor="text1"/>
        </w:rPr>
      </w:pPr>
      <w:r w:rsidRPr="00A274E7">
        <w:rPr>
          <w:rFonts w:ascii="Verdana" w:hAnsi="Verdana" w:cs="Arial"/>
          <w:color w:val="000000" w:themeColor="text1"/>
        </w:rPr>
        <w:t>Si per causes imputables a l'</w:t>
      </w:r>
      <w:r w:rsidR="00260D8B" w:rsidRPr="00A274E7">
        <w:rPr>
          <w:rFonts w:ascii="Verdana" w:hAnsi="Verdana" w:cs="Arial"/>
          <w:color w:val="000000" w:themeColor="text1"/>
        </w:rPr>
        <w:t xml:space="preserve">empresa </w:t>
      </w:r>
      <w:r w:rsidR="002E04AE" w:rsidRPr="00A274E7">
        <w:rPr>
          <w:rFonts w:ascii="Verdana" w:hAnsi="Verdana" w:cs="Arial"/>
          <w:color w:val="000000" w:themeColor="text1"/>
        </w:rPr>
        <w:t>adjudicatària</w:t>
      </w:r>
      <w:r w:rsidRPr="00A274E7">
        <w:rPr>
          <w:rFonts w:ascii="Verdana" w:hAnsi="Verdana" w:cs="Arial"/>
          <w:color w:val="000000" w:themeColor="text1"/>
        </w:rPr>
        <w:t xml:space="preserve"> no s'hagués formalitzat </w:t>
      </w:r>
      <w:r w:rsidR="00E4570F" w:rsidRPr="00A274E7">
        <w:rPr>
          <w:rFonts w:ascii="Verdana" w:hAnsi="Verdana" w:cs="Arial"/>
          <w:color w:val="000000" w:themeColor="text1"/>
        </w:rPr>
        <w:t xml:space="preserve">el contracte </w:t>
      </w:r>
      <w:r w:rsidRPr="00A274E7">
        <w:rPr>
          <w:rFonts w:ascii="Verdana" w:hAnsi="Verdana" w:cs="Arial"/>
          <w:color w:val="000000" w:themeColor="text1"/>
        </w:rPr>
        <w:t>s’entendrà que retira la seva oferta i l’Ajuntament sol·licitarà la documentació a</w:t>
      </w:r>
      <w:r w:rsidR="00260D8B" w:rsidRPr="00A274E7">
        <w:rPr>
          <w:rFonts w:ascii="Verdana" w:hAnsi="Verdana" w:cs="Arial"/>
          <w:color w:val="000000" w:themeColor="text1"/>
        </w:rPr>
        <w:t xml:space="preserve"> </w:t>
      </w:r>
      <w:r w:rsidRPr="00A274E7">
        <w:rPr>
          <w:rFonts w:ascii="Verdana" w:hAnsi="Verdana" w:cs="Arial"/>
          <w:color w:val="000000" w:themeColor="text1"/>
        </w:rPr>
        <w:t>l</w:t>
      </w:r>
      <w:r w:rsidR="00260D8B" w:rsidRPr="00A274E7">
        <w:rPr>
          <w:rFonts w:ascii="Verdana" w:hAnsi="Verdana" w:cs="Arial"/>
          <w:color w:val="000000" w:themeColor="text1"/>
        </w:rPr>
        <w:t>a</w:t>
      </w:r>
      <w:r w:rsidRPr="00A274E7">
        <w:rPr>
          <w:rFonts w:ascii="Verdana" w:hAnsi="Verdana" w:cs="Arial"/>
          <w:color w:val="000000" w:themeColor="text1"/>
        </w:rPr>
        <w:t xml:space="preserve"> següent </w:t>
      </w:r>
      <w:r w:rsidR="00260D8B" w:rsidRPr="00A274E7">
        <w:rPr>
          <w:rFonts w:ascii="Verdana" w:hAnsi="Verdana" w:cs="Arial"/>
          <w:color w:val="000000" w:themeColor="text1"/>
        </w:rPr>
        <w:t xml:space="preserve">empresa </w:t>
      </w:r>
      <w:r w:rsidRPr="00A274E7">
        <w:rPr>
          <w:rFonts w:ascii="Verdana" w:hAnsi="Verdana" w:cs="Arial"/>
          <w:color w:val="000000" w:themeColor="text1"/>
        </w:rPr>
        <w:t>licitador</w:t>
      </w:r>
      <w:r w:rsidR="00260D8B" w:rsidRPr="00A274E7">
        <w:rPr>
          <w:rFonts w:ascii="Verdana" w:hAnsi="Verdana" w:cs="Arial"/>
          <w:color w:val="000000" w:themeColor="text1"/>
        </w:rPr>
        <w:t>a</w:t>
      </w:r>
      <w:r w:rsidRPr="00A274E7">
        <w:rPr>
          <w:rFonts w:ascii="Verdana" w:hAnsi="Verdana" w:cs="Arial"/>
          <w:color w:val="000000" w:themeColor="text1"/>
        </w:rPr>
        <w:t xml:space="preserve"> per l’ordre en què hagin quedat classificades les ofertes, i podrà reclamar, si escau, a l’</w:t>
      </w:r>
      <w:r w:rsidR="00E4570F" w:rsidRPr="00A274E7">
        <w:rPr>
          <w:rFonts w:ascii="Verdana" w:hAnsi="Verdana" w:cs="Arial"/>
          <w:color w:val="000000" w:themeColor="text1"/>
        </w:rPr>
        <w:t>empresa licitadora que ha</w:t>
      </w:r>
      <w:r w:rsidRPr="00A274E7">
        <w:rPr>
          <w:rFonts w:ascii="Verdana" w:hAnsi="Verdana" w:cs="Arial"/>
          <w:color w:val="000000" w:themeColor="text1"/>
        </w:rPr>
        <w:t xml:space="preserve"> retirat </w:t>
      </w:r>
      <w:r w:rsidR="00E4570F" w:rsidRPr="00A274E7">
        <w:rPr>
          <w:rFonts w:ascii="Verdana" w:hAnsi="Verdana" w:cs="Arial"/>
          <w:color w:val="000000" w:themeColor="text1"/>
        </w:rPr>
        <w:t xml:space="preserve">l’oferta </w:t>
      </w:r>
      <w:r w:rsidRPr="00A274E7">
        <w:rPr>
          <w:rFonts w:ascii="Verdana" w:hAnsi="Verdana" w:cs="Arial"/>
          <w:color w:val="000000" w:themeColor="text1"/>
        </w:rPr>
        <w:t>la indemnització que correspongui.</w:t>
      </w:r>
    </w:p>
    <w:p w14:paraId="10A67E58" w14:textId="77777777" w:rsidR="000F5735" w:rsidRPr="00A274E7" w:rsidRDefault="000F5735" w:rsidP="00C03CAE">
      <w:pPr>
        <w:jc w:val="both"/>
        <w:rPr>
          <w:rFonts w:ascii="Verdana" w:hAnsi="Verdana" w:cs="Arial"/>
          <w:color w:val="000000" w:themeColor="text1"/>
        </w:rPr>
      </w:pPr>
    </w:p>
    <w:p w14:paraId="5E49B728" w14:textId="77777777" w:rsidR="00902E2C" w:rsidRPr="00A274E7" w:rsidRDefault="00902E2C" w:rsidP="00C03CAE">
      <w:pPr>
        <w:pStyle w:val="Textindependent21"/>
        <w:shd w:val="clear" w:color="auto" w:fill="auto"/>
        <w:ind w:left="0"/>
        <w:rPr>
          <w:rFonts w:ascii="Verdana" w:hAnsi="Verdana"/>
          <w:color w:val="000000" w:themeColor="text1"/>
        </w:rPr>
      </w:pPr>
    </w:p>
    <w:p w14:paraId="1D7BC8B3" w14:textId="549CC882" w:rsidR="00C52D7A" w:rsidRPr="00A274E7" w:rsidRDefault="00441557" w:rsidP="00C03CAE">
      <w:pPr>
        <w:pStyle w:val="Ttolclusula"/>
        <w:outlineLvl w:val="0"/>
        <w:rPr>
          <w:color w:val="000000" w:themeColor="text1"/>
        </w:rPr>
      </w:pPr>
      <w:bookmarkStart w:id="21" w:name="_Toc511316898"/>
      <w:r w:rsidRPr="00A274E7">
        <w:rPr>
          <w:color w:val="000000" w:themeColor="text1"/>
        </w:rPr>
        <w:t xml:space="preserve">Clàusula </w:t>
      </w:r>
      <w:r w:rsidR="00481358" w:rsidRPr="00A274E7">
        <w:rPr>
          <w:color w:val="000000" w:themeColor="text1"/>
        </w:rPr>
        <w:t>1</w:t>
      </w:r>
      <w:r w:rsidR="00C52D7A" w:rsidRPr="00A274E7">
        <w:rPr>
          <w:color w:val="000000" w:themeColor="text1"/>
        </w:rPr>
        <w:t>4</w:t>
      </w:r>
      <w:r w:rsidR="00B32220" w:rsidRPr="00A274E7">
        <w:rPr>
          <w:color w:val="000000" w:themeColor="text1"/>
        </w:rPr>
        <w:t>.</w:t>
      </w:r>
      <w:bookmarkStart w:id="22" w:name="_Toc508022865"/>
      <w:r w:rsidR="00C52D7A" w:rsidRPr="00A274E7">
        <w:rPr>
          <w:color w:val="000000" w:themeColor="text1"/>
        </w:rPr>
        <w:t xml:space="preserve"> Execució del contracte</w:t>
      </w:r>
      <w:bookmarkEnd w:id="21"/>
      <w:bookmarkEnd w:id="22"/>
    </w:p>
    <w:p w14:paraId="3690419F" w14:textId="77777777" w:rsidR="002A6642" w:rsidRPr="00A274E7" w:rsidRDefault="002A6642" w:rsidP="00C03CAE">
      <w:pPr>
        <w:pStyle w:val="Textindependent3"/>
        <w:tabs>
          <w:tab w:val="left" w:pos="567"/>
          <w:tab w:val="left" w:pos="1134"/>
          <w:tab w:val="left" w:pos="1702"/>
          <w:tab w:val="left" w:pos="9498"/>
        </w:tabs>
        <w:ind w:right="0"/>
        <w:rPr>
          <w:rFonts w:ascii="Verdana" w:hAnsi="Verdana"/>
          <w:color w:val="000000" w:themeColor="text1"/>
        </w:rPr>
      </w:pPr>
    </w:p>
    <w:p w14:paraId="428A24D3" w14:textId="5D3B135E" w:rsidR="00D37F44" w:rsidRPr="00A274E7" w:rsidRDefault="00D37F44" w:rsidP="00744296">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L’ex</w:t>
      </w:r>
      <w:r w:rsidR="002E23B6" w:rsidRPr="00A274E7">
        <w:rPr>
          <w:rFonts w:ascii="Verdana" w:hAnsi="Verdana" w:cs="Arial"/>
          <w:color w:val="000000" w:themeColor="text1"/>
        </w:rPr>
        <w:t>ecució del contracte s’iniciarà a partir de l</w:t>
      </w:r>
      <w:r w:rsidR="00846F66" w:rsidRPr="00A274E7">
        <w:rPr>
          <w:rFonts w:ascii="Verdana" w:hAnsi="Verdana" w:cs="Arial"/>
          <w:color w:val="000000" w:themeColor="text1"/>
        </w:rPr>
        <w:t>’</w:t>
      </w:r>
      <w:r w:rsidR="002E23B6" w:rsidRPr="00A274E7">
        <w:rPr>
          <w:rFonts w:ascii="Verdana" w:hAnsi="Verdana" w:cs="Arial"/>
          <w:color w:val="000000" w:themeColor="text1"/>
        </w:rPr>
        <w:t xml:space="preserve">endemà  de la </w:t>
      </w:r>
      <w:r w:rsidRPr="00A274E7">
        <w:rPr>
          <w:rFonts w:ascii="Verdana" w:hAnsi="Verdana" w:cs="Arial"/>
          <w:color w:val="000000" w:themeColor="text1"/>
        </w:rPr>
        <w:t xml:space="preserve"> </w:t>
      </w:r>
      <w:r w:rsidR="002E23B6" w:rsidRPr="00A274E7">
        <w:rPr>
          <w:rFonts w:ascii="Verdana" w:hAnsi="Verdana" w:cs="Arial"/>
          <w:color w:val="000000" w:themeColor="text1"/>
        </w:rPr>
        <w:t xml:space="preserve">formalització </w:t>
      </w:r>
      <w:r w:rsidRPr="00A274E7">
        <w:rPr>
          <w:rFonts w:ascii="Verdana" w:hAnsi="Verdana" w:cs="Arial"/>
          <w:color w:val="000000" w:themeColor="text1"/>
        </w:rPr>
        <w:t xml:space="preserve"> el </w:t>
      </w:r>
      <w:proofErr w:type="spellStart"/>
      <w:r w:rsidRPr="00A274E7">
        <w:rPr>
          <w:rFonts w:ascii="Verdana" w:hAnsi="Verdana" w:cs="Arial"/>
          <w:color w:val="000000" w:themeColor="text1"/>
        </w:rPr>
        <w:t>contracte</w:t>
      </w:r>
      <w:r w:rsidR="003D66F9" w:rsidRPr="00A274E7">
        <w:rPr>
          <w:rFonts w:ascii="Verdana" w:hAnsi="Verdana" w:cs="Arial"/>
          <w:color w:val="000000" w:themeColor="text1"/>
        </w:rPr>
        <w:t>i</w:t>
      </w:r>
      <w:proofErr w:type="spellEnd"/>
      <w:r w:rsidR="003D66F9" w:rsidRPr="00A274E7">
        <w:rPr>
          <w:rFonts w:ascii="Verdana" w:hAnsi="Verdana" w:cs="Arial"/>
          <w:color w:val="000000" w:themeColor="text1"/>
        </w:rPr>
        <w:t xml:space="preserve"> finalitzarà 6 mesos després.</w:t>
      </w:r>
    </w:p>
    <w:p w14:paraId="2DB14780" w14:textId="77777777" w:rsidR="00744296" w:rsidRPr="00A274E7" w:rsidRDefault="00744296" w:rsidP="00744296">
      <w:pPr>
        <w:shd w:val="clear" w:color="auto" w:fill="FFFFFF" w:themeFill="background1"/>
        <w:jc w:val="both"/>
        <w:rPr>
          <w:rFonts w:ascii="Verdana" w:hAnsi="Verdana" w:cs="Arial"/>
          <w:color w:val="000000" w:themeColor="text1"/>
        </w:rPr>
      </w:pPr>
    </w:p>
    <w:p w14:paraId="174EF1B5" w14:textId="77777777" w:rsidR="00C52D7A" w:rsidRPr="00A274E7" w:rsidRDefault="00C52D7A" w:rsidP="00C03CAE">
      <w:pPr>
        <w:pStyle w:val="Textindependent3"/>
        <w:shd w:val="clear" w:color="auto" w:fill="FFFFFF" w:themeFill="background1"/>
        <w:tabs>
          <w:tab w:val="left" w:pos="567"/>
          <w:tab w:val="left" w:pos="1134"/>
          <w:tab w:val="left" w:pos="1702"/>
          <w:tab w:val="left" w:pos="9498"/>
        </w:tabs>
        <w:ind w:right="0"/>
        <w:rPr>
          <w:rFonts w:ascii="Verdana" w:hAnsi="Verdana"/>
          <w:color w:val="000000" w:themeColor="text1"/>
        </w:rPr>
      </w:pPr>
    </w:p>
    <w:p w14:paraId="6D660A51" w14:textId="5D3FCD81" w:rsidR="00C52D7A" w:rsidRPr="00A274E7" w:rsidRDefault="00C52D7A" w:rsidP="00C03CAE">
      <w:pPr>
        <w:pStyle w:val="Ttolclusula"/>
        <w:outlineLvl w:val="0"/>
        <w:rPr>
          <w:color w:val="000000" w:themeColor="text1"/>
        </w:rPr>
      </w:pPr>
      <w:bookmarkStart w:id="23" w:name="_Toc508022866"/>
      <w:bookmarkStart w:id="24" w:name="_Toc511316899"/>
      <w:r w:rsidRPr="00A274E7">
        <w:rPr>
          <w:color w:val="000000" w:themeColor="text1"/>
        </w:rPr>
        <w:t>Clàusula 15. Abonaments a</w:t>
      </w:r>
      <w:r w:rsidR="004A69E8" w:rsidRPr="00A274E7">
        <w:rPr>
          <w:color w:val="000000" w:themeColor="text1"/>
        </w:rPr>
        <w:t xml:space="preserve"> </w:t>
      </w:r>
      <w:r w:rsidRPr="00A274E7">
        <w:rPr>
          <w:color w:val="000000" w:themeColor="text1"/>
        </w:rPr>
        <w:t>l</w:t>
      </w:r>
      <w:r w:rsidR="004A69E8" w:rsidRPr="00A274E7">
        <w:rPr>
          <w:color w:val="000000" w:themeColor="text1"/>
        </w:rPr>
        <w:t>’empresa</w:t>
      </w:r>
      <w:r w:rsidRPr="00A274E7">
        <w:rPr>
          <w:color w:val="000000" w:themeColor="text1"/>
        </w:rPr>
        <w:t xml:space="preserve"> contractista</w:t>
      </w:r>
      <w:bookmarkEnd w:id="23"/>
      <w:bookmarkEnd w:id="24"/>
    </w:p>
    <w:p w14:paraId="06377922" w14:textId="77777777" w:rsidR="00B815E9" w:rsidRPr="00A274E7" w:rsidRDefault="00B815E9" w:rsidP="00744296">
      <w:pPr>
        <w:jc w:val="both"/>
        <w:rPr>
          <w:rFonts w:ascii="Verdana" w:hAnsi="Verdana"/>
          <w:color w:val="000000" w:themeColor="text1"/>
        </w:rPr>
      </w:pPr>
    </w:p>
    <w:p w14:paraId="7058B036" w14:textId="77777777" w:rsidR="00744296" w:rsidRPr="00A274E7" w:rsidRDefault="00744296" w:rsidP="00744296">
      <w:pPr>
        <w:jc w:val="both"/>
        <w:rPr>
          <w:rFonts w:ascii="Verdana" w:hAnsi="Verdana"/>
          <w:color w:val="000000" w:themeColor="text1"/>
        </w:rPr>
      </w:pPr>
      <w:r w:rsidRPr="00A274E7">
        <w:rPr>
          <w:rFonts w:ascii="Verdana" w:hAnsi="Verdana"/>
          <w:color w:val="000000" w:themeColor="text1"/>
        </w:rPr>
        <w:t>D’acord amb l’article 102 LCSP, el preu retribueix la prestació realitzada i inclou l’IVA que s’indicarà com a partida independent.</w:t>
      </w:r>
    </w:p>
    <w:p w14:paraId="156CF491" w14:textId="77777777" w:rsidR="00744296" w:rsidRPr="00A274E7" w:rsidRDefault="00744296" w:rsidP="00744296">
      <w:pPr>
        <w:rPr>
          <w:rFonts w:ascii="Verdana" w:hAnsi="Verdana"/>
          <w:color w:val="000000" w:themeColor="text1"/>
        </w:rPr>
      </w:pPr>
    </w:p>
    <w:p w14:paraId="0FEF165A" w14:textId="77777777" w:rsidR="00744296" w:rsidRPr="00A274E7" w:rsidRDefault="00744296" w:rsidP="00744296">
      <w:pPr>
        <w:rPr>
          <w:rFonts w:ascii="Verdana" w:hAnsi="Verdana"/>
          <w:color w:val="000000" w:themeColor="text1"/>
        </w:rPr>
      </w:pPr>
      <w:r w:rsidRPr="00A274E7">
        <w:rPr>
          <w:rFonts w:ascii="Verdana" w:hAnsi="Verdana"/>
          <w:color w:val="000000" w:themeColor="text1"/>
        </w:rPr>
        <w:t>El preu s’abonarà en euros.</w:t>
      </w:r>
    </w:p>
    <w:p w14:paraId="62392C99" w14:textId="77777777" w:rsidR="00744296" w:rsidRPr="00A274E7" w:rsidRDefault="00744296" w:rsidP="00744296">
      <w:pPr>
        <w:rPr>
          <w:rFonts w:ascii="Verdana" w:hAnsi="Verdana"/>
          <w:color w:val="000000" w:themeColor="text1"/>
        </w:rPr>
      </w:pPr>
    </w:p>
    <w:p w14:paraId="4670C25F" w14:textId="77777777" w:rsidR="00744296" w:rsidRPr="00A274E7" w:rsidRDefault="00744296" w:rsidP="00744296">
      <w:pPr>
        <w:jc w:val="both"/>
        <w:rPr>
          <w:rFonts w:ascii="Verdana" w:hAnsi="Verdana"/>
          <w:color w:val="000000" w:themeColor="text1"/>
        </w:rPr>
      </w:pPr>
      <w:r w:rsidRPr="00A274E7">
        <w:rPr>
          <w:rFonts w:ascii="Verdana" w:hAnsi="Verdana"/>
          <w:color w:val="000000" w:themeColor="text1"/>
        </w:rPr>
        <w:t>El sistema de determinació del preu del contracte es fixa a partir de la determinació de les unitats executades i l’import unitari de cadascuna d’elles.</w:t>
      </w:r>
    </w:p>
    <w:p w14:paraId="6EDD99B7" w14:textId="77777777" w:rsidR="00744296" w:rsidRPr="00A274E7" w:rsidRDefault="00744296" w:rsidP="00744296">
      <w:pPr>
        <w:rPr>
          <w:rFonts w:ascii="Verdana" w:hAnsi="Verdana"/>
          <w:color w:val="000000" w:themeColor="text1"/>
        </w:rPr>
      </w:pPr>
    </w:p>
    <w:p w14:paraId="6F611105" w14:textId="05FF2C91" w:rsidR="00897832" w:rsidRPr="00A274E7" w:rsidRDefault="00897832" w:rsidP="006013CE">
      <w:pPr>
        <w:jc w:val="both"/>
        <w:rPr>
          <w:rFonts w:ascii="Verdana" w:hAnsi="Verdana"/>
          <w:color w:val="000000" w:themeColor="text1"/>
        </w:rPr>
      </w:pPr>
      <w:r w:rsidRPr="00A274E7">
        <w:rPr>
          <w:rFonts w:ascii="Verdana" w:hAnsi="Verdana"/>
          <w:color w:val="000000" w:themeColor="text1"/>
        </w:rPr>
        <w:t xml:space="preserve">L’empresa contractista ha de presentar la factura electrònica corresponent a les prestacions executades </w:t>
      </w:r>
      <w:r w:rsidR="001F478A" w:rsidRPr="00A274E7">
        <w:rPr>
          <w:rFonts w:ascii="Verdana" w:hAnsi="Verdana"/>
          <w:color w:val="000000" w:themeColor="text1"/>
        </w:rPr>
        <w:t>un cop finalitzat cada acte de reconeixement o esdeveniment esportiu.</w:t>
      </w:r>
      <w:r w:rsidRPr="00A274E7">
        <w:rPr>
          <w:rFonts w:ascii="Verdana" w:hAnsi="Verdana"/>
          <w:color w:val="000000" w:themeColor="text1"/>
        </w:rPr>
        <w:t xml:space="preserve">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14:paraId="24BD993C" w14:textId="77777777" w:rsidR="00897832" w:rsidRPr="00A274E7" w:rsidRDefault="00897832" w:rsidP="00744296">
      <w:pPr>
        <w:rPr>
          <w:rFonts w:ascii="Verdana" w:hAnsi="Verdana"/>
          <w:color w:val="000000" w:themeColor="text1"/>
        </w:rPr>
      </w:pPr>
    </w:p>
    <w:p w14:paraId="18AC5DCE" w14:textId="77777777" w:rsidR="00897832" w:rsidRPr="00A274E7" w:rsidRDefault="00897832" w:rsidP="00744296">
      <w:pPr>
        <w:rPr>
          <w:rFonts w:ascii="Verdana" w:hAnsi="Verdana"/>
          <w:color w:val="000000" w:themeColor="text1"/>
        </w:rPr>
      </w:pPr>
    </w:p>
    <w:p w14:paraId="57B67D15" w14:textId="25CE2A13" w:rsidR="00744296" w:rsidRPr="00A274E7" w:rsidRDefault="006A36AE" w:rsidP="00744296">
      <w:pPr>
        <w:jc w:val="both"/>
        <w:rPr>
          <w:rFonts w:ascii="Verdana" w:hAnsi="Verdana"/>
          <w:color w:val="000000" w:themeColor="text1"/>
        </w:rPr>
      </w:pPr>
      <w:r w:rsidRPr="00A274E7">
        <w:rPr>
          <w:rFonts w:ascii="Verdana" w:hAnsi="Verdana"/>
          <w:color w:val="000000" w:themeColor="text1"/>
        </w:rPr>
        <w:t>El contractista ha</w:t>
      </w:r>
      <w:r w:rsidR="00744296" w:rsidRPr="00A274E7">
        <w:rPr>
          <w:rFonts w:ascii="Verdana" w:hAnsi="Verdana"/>
          <w:color w:val="000000" w:themeColor="text1"/>
        </w:rPr>
        <w:t xml:space="preserve"> d’incloure, en la/es factura/es que presenti, les dades especificades en la capçalera del present plec:</w:t>
      </w:r>
    </w:p>
    <w:p w14:paraId="7130F32A" w14:textId="7DED9168" w:rsidR="006A36AE" w:rsidRPr="00A274E7" w:rsidRDefault="006A36AE" w:rsidP="00744296">
      <w:pPr>
        <w:jc w:val="both"/>
        <w:rPr>
          <w:rFonts w:ascii="Verdana" w:hAnsi="Verdana"/>
          <w:color w:val="000000" w:themeColor="text1"/>
        </w:rPr>
      </w:pPr>
      <w:r w:rsidRPr="00A274E7">
        <w:rPr>
          <w:rFonts w:ascii="Verdana" w:hAnsi="Verdana"/>
          <w:color w:val="000000" w:themeColor="text1"/>
        </w:rPr>
        <w:tab/>
      </w:r>
    </w:p>
    <w:p w14:paraId="0EE971EA" w14:textId="0064B322" w:rsidR="00744296" w:rsidRPr="00A274E7" w:rsidRDefault="006A36AE" w:rsidP="00460F62">
      <w:pPr>
        <w:pStyle w:val="Pargrafdellista"/>
        <w:numPr>
          <w:ilvl w:val="0"/>
          <w:numId w:val="5"/>
        </w:numPr>
        <w:spacing w:after="200" w:line="276" w:lineRule="auto"/>
        <w:jc w:val="both"/>
        <w:rPr>
          <w:rFonts w:ascii="Verdana" w:hAnsi="Verdana"/>
          <w:color w:val="000000" w:themeColor="text1"/>
        </w:rPr>
      </w:pPr>
      <w:r w:rsidRPr="00A274E7">
        <w:rPr>
          <w:rFonts w:ascii="Verdana" w:hAnsi="Verdana"/>
          <w:color w:val="000000" w:themeColor="text1"/>
        </w:rPr>
        <w:t>Codi contracte</w:t>
      </w:r>
      <w:r w:rsidR="00744296" w:rsidRPr="00A274E7">
        <w:rPr>
          <w:rFonts w:ascii="Verdana" w:hAnsi="Verdana"/>
          <w:color w:val="000000" w:themeColor="text1"/>
        </w:rPr>
        <w:t>.</w:t>
      </w:r>
    </w:p>
    <w:p w14:paraId="26B0BF00" w14:textId="26ED3A80" w:rsidR="006A36AE" w:rsidRPr="00A274E7" w:rsidRDefault="006A36AE" w:rsidP="006A36AE">
      <w:pPr>
        <w:pStyle w:val="Pargrafdellista"/>
        <w:numPr>
          <w:ilvl w:val="0"/>
          <w:numId w:val="5"/>
        </w:numPr>
        <w:spacing w:after="200" w:line="276" w:lineRule="auto"/>
        <w:jc w:val="both"/>
        <w:rPr>
          <w:rFonts w:ascii="Verdana" w:hAnsi="Verdana"/>
          <w:color w:val="000000" w:themeColor="text1"/>
        </w:rPr>
      </w:pPr>
      <w:r w:rsidRPr="00A274E7">
        <w:rPr>
          <w:rFonts w:ascii="Verdana" w:hAnsi="Verdana"/>
          <w:color w:val="000000" w:themeColor="text1"/>
        </w:rPr>
        <w:t>Número d’expedient.</w:t>
      </w:r>
    </w:p>
    <w:p w14:paraId="2CC3C4F9" w14:textId="77777777" w:rsidR="00744296" w:rsidRPr="00A274E7" w:rsidRDefault="00744296" w:rsidP="00460F62">
      <w:pPr>
        <w:pStyle w:val="Pargrafdellista"/>
        <w:numPr>
          <w:ilvl w:val="0"/>
          <w:numId w:val="5"/>
        </w:numPr>
        <w:spacing w:after="200" w:line="276" w:lineRule="auto"/>
        <w:jc w:val="both"/>
        <w:rPr>
          <w:rFonts w:ascii="Verdana" w:hAnsi="Verdana"/>
          <w:color w:val="000000" w:themeColor="text1"/>
        </w:rPr>
      </w:pPr>
      <w:r w:rsidRPr="00A274E7">
        <w:rPr>
          <w:rFonts w:ascii="Verdana" w:hAnsi="Verdana"/>
          <w:color w:val="000000" w:themeColor="text1"/>
        </w:rPr>
        <w:t>Departament destinatari.</w:t>
      </w:r>
    </w:p>
    <w:p w14:paraId="30147A0D" w14:textId="77777777" w:rsidR="00744296" w:rsidRPr="00A274E7" w:rsidRDefault="00744296" w:rsidP="00744296">
      <w:pPr>
        <w:jc w:val="both"/>
        <w:rPr>
          <w:rFonts w:ascii="Verdana" w:hAnsi="Verdana"/>
          <w:color w:val="000000" w:themeColor="text1"/>
        </w:rPr>
      </w:pPr>
    </w:p>
    <w:p w14:paraId="619AAD0F" w14:textId="77777777" w:rsidR="00C52D7A" w:rsidRPr="00A274E7" w:rsidRDefault="00C52D7A" w:rsidP="00C03CAE">
      <w:pPr>
        <w:pStyle w:val="Textdecomentari"/>
        <w:rPr>
          <w:rFonts w:ascii="Verdana" w:hAnsi="Verdana"/>
          <w:color w:val="000000" w:themeColor="text1"/>
        </w:rPr>
      </w:pPr>
    </w:p>
    <w:p w14:paraId="46F41A92" w14:textId="058EABBC" w:rsidR="00F43CC6" w:rsidRPr="00A274E7" w:rsidRDefault="00F43CC6" w:rsidP="00C03CAE">
      <w:pPr>
        <w:pStyle w:val="Ttolclusula"/>
        <w:outlineLvl w:val="0"/>
        <w:rPr>
          <w:color w:val="000000" w:themeColor="text1"/>
        </w:rPr>
      </w:pPr>
      <w:bookmarkStart w:id="25" w:name="_Toc508022868"/>
      <w:bookmarkStart w:id="26" w:name="_Toc511316900"/>
      <w:r w:rsidRPr="00A274E7">
        <w:rPr>
          <w:color w:val="000000" w:themeColor="text1"/>
        </w:rPr>
        <w:t>Clàusula 16. Responsable del contracte</w:t>
      </w:r>
      <w:bookmarkEnd w:id="25"/>
      <w:bookmarkEnd w:id="26"/>
    </w:p>
    <w:p w14:paraId="1DAC211E" w14:textId="77777777" w:rsidR="00F43CC6" w:rsidRPr="00A274E7" w:rsidRDefault="00F43CC6" w:rsidP="00C03CAE">
      <w:pPr>
        <w:jc w:val="both"/>
        <w:rPr>
          <w:rFonts w:ascii="Verdana" w:hAnsi="Verdana"/>
          <w:color w:val="000000" w:themeColor="text1"/>
        </w:rPr>
      </w:pPr>
    </w:p>
    <w:p w14:paraId="6F7F39B6" w14:textId="6E5366E9" w:rsidR="00F43CC6" w:rsidRPr="00A274E7" w:rsidRDefault="00F43CC6" w:rsidP="00C03CAE">
      <w:pPr>
        <w:jc w:val="both"/>
        <w:rPr>
          <w:rFonts w:ascii="Verdana" w:hAnsi="Verdana"/>
          <w:color w:val="000000" w:themeColor="text1"/>
        </w:rPr>
      </w:pPr>
      <w:r w:rsidRPr="00A274E7">
        <w:rPr>
          <w:rFonts w:ascii="Verdana" w:hAnsi="Verdana"/>
          <w:color w:val="000000" w:themeColor="text1"/>
        </w:rPr>
        <w:t xml:space="preserve">La unitat encarregada del seguiment i execució ordinària del contracte és </w:t>
      </w:r>
      <w:r w:rsidR="001F478A" w:rsidRPr="00A274E7">
        <w:rPr>
          <w:rFonts w:ascii="Verdana" w:hAnsi="Verdana"/>
          <w:color w:val="000000" w:themeColor="text1"/>
        </w:rPr>
        <w:t>la direcció de Promoció i Esdeveniments Esportius.</w:t>
      </w:r>
    </w:p>
    <w:p w14:paraId="7ED5F5B2" w14:textId="109FE080" w:rsidR="00F43CC6" w:rsidRPr="00A274E7" w:rsidRDefault="00F43CC6" w:rsidP="00C03CAE">
      <w:pPr>
        <w:jc w:val="both"/>
        <w:rPr>
          <w:rFonts w:ascii="Verdana" w:hAnsi="Verdana"/>
          <w:color w:val="000000" w:themeColor="text1"/>
        </w:rPr>
      </w:pPr>
      <w:r w:rsidRPr="00A274E7">
        <w:rPr>
          <w:rFonts w:ascii="Verdana" w:hAnsi="Verdana"/>
          <w:color w:val="000000" w:themeColor="text1"/>
        </w:rPr>
        <w:t xml:space="preserve">Es designa a </w:t>
      </w:r>
      <w:r w:rsidR="001F478A" w:rsidRPr="00A274E7">
        <w:rPr>
          <w:rFonts w:ascii="Verdana" w:hAnsi="Verdana"/>
          <w:color w:val="000000" w:themeColor="text1"/>
        </w:rPr>
        <w:t xml:space="preserve">Gabriel </w:t>
      </w:r>
      <w:proofErr w:type="spellStart"/>
      <w:r w:rsidR="001F478A" w:rsidRPr="00A274E7">
        <w:rPr>
          <w:rFonts w:ascii="Verdana" w:hAnsi="Verdana"/>
          <w:color w:val="000000" w:themeColor="text1"/>
        </w:rPr>
        <w:t>Arranz</w:t>
      </w:r>
      <w:proofErr w:type="spellEnd"/>
      <w:r w:rsidR="001F478A" w:rsidRPr="00A274E7">
        <w:rPr>
          <w:rFonts w:ascii="Verdana" w:hAnsi="Verdana"/>
          <w:color w:val="000000" w:themeColor="text1"/>
        </w:rPr>
        <w:t xml:space="preserve"> Herrero, director d’Esdeveniments Esportius,</w:t>
      </w:r>
      <w:r w:rsidRPr="00A274E7">
        <w:rPr>
          <w:rFonts w:ascii="Verdana" w:hAnsi="Verdana"/>
          <w:color w:val="000000" w:themeColor="text1"/>
        </w:rPr>
        <w:t xml:space="preserve"> com la persona responsable del contracte, a qui li correspon supervisar l’execució, adoptar les decisions i dictar les instruccions necessàries per assegurar la correcta realització de la prestació pactada, tot d’acord amb la previsió de l’article art. 62.1 LCSP.</w:t>
      </w:r>
    </w:p>
    <w:p w14:paraId="52C9DC30" w14:textId="0E3D5E6B" w:rsidR="002A6642" w:rsidRPr="00A274E7" w:rsidRDefault="002A6642" w:rsidP="00C03CAE">
      <w:pPr>
        <w:shd w:val="clear" w:color="auto" w:fill="FFFFFF" w:themeFill="background1"/>
        <w:jc w:val="both"/>
        <w:rPr>
          <w:rFonts w:ascii="Verdana" w:hAnsi="Verdana"/>
          <w:color w:val="000000" w:themeColor="text1"/>
        </w:rPr>
      </w:pPr>
    </w:p>
    <w:p w14:paraId="68D3ECC2"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 xml:space="preserve">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w:t>
      </w:r>
      <w:r w:rsidRPr="00A274E7">
        <w:rPr>
          <w:rFonts w:ascii="Verdana" w:hAnsi="Verdana"/>
          <w:color w:val="000000" w:themeColor="text1"/>
        </w:rPr>
        <w:lastRenderedPageBreak/>
        <w:t>compliment del mateix i agilitzar la solució d’incidències que pugin aparèixer durant la seva execució, i en particular:</w:t>
      </w:r>
    </w:p>
    <w:p w14:paraId="252EC23E" w14:textId="77777777" w:rsidR="00910A95" w:rsidRPr="00A274E7" w:rsidRDefault="00910A95" w:rsidP="00910A95">
      <w:pPr>
        <w:jc w:val="both"/>
        <w:rPr>
          <w:rFonts w:ascii="Verdana" w:hAnsi="Verdana"/>
          <w:color w:val="000000" w:themeColor="text1"/>
        </w:rPr>
      </w:pPr>
    </w:p>
    <w:p w14:paraId="0DDE905B"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2E549FA4" w14:textId="77777777" w:rsidR="00910A95" w:rsidRPr="00A274E7" w:rsidRDefault="00910A95" w:rsidP="00910A95">
      <w:pPr>
        <w:jc w:val="both"/>
        <w:rPr>
          <w:rFonts w:ascii="Verdana" w:hAnsi="Verdana"/>
          <w:color w:val="000000" w:themeColor="text1"/>
        </w:rPr>
      </w:pPr>
    </w:p>
    <w:p w14:paraId="7F7D3356"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Resoldre les incidències que pugin sorgir en l’execució del contracte, seguint el procediment establert a l’article 97 del Reglament general de contractes de les Administracions públiques.</w:t>
      </w:r>
    </w:p>
    <w:p w14:paraId="01276581" w14:textId="77777777" w:rsidR="00910A95" w:rsidRPr="00A274E7" w:rsidRDefault="00910A95" w:rsidP="00910A95">
      <w:pPr>
        <w:jc w:val="both"/>
        <w:rPr>
          <w:rFonts w:ascii="Verdana" w:hAnsi="Verdana"/>
          <w:color w:val="000000" w:themeColor="text1"/>
        </w:rPr>
      </w:pPr>
    </w:p>
    <w:p w14:paraId="5F6DB1B2"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 xml:space="preserve">Informar els expedients de reclamació de danys i perjudicis i </w:t>
      </w:r>
      <w:proofErr w:type="spellStart"/>
      <w:r w:rsidRPr="00A274E7">
        <w:rPr>
          <w:rFonts w:ascii="Verdana" w:hAnsi="Verdana"/>
          <w:color w:val="000000" w:themeColor="text1"/>
        </w:rPr>
        <w:t>d’incautació</w:t>
      </w:r>
      <w:proofErr w:type="spellEnd"/>
      <w:r w:rsidRPr="00A274E7">
        <w:rPr>
          <w:rFonts w:ascii="Verdana" w:hAnsi="Verdana"/>
          <w:color w:val="000000" w:themeColor="text1"/>
        </w:rPr>
        <w:t xml:space="preserve"> de garantia definitiva.</w:t>
      </w:r>
    </w:p>
    <w:p w14:paraId="0E46DD79" w14:textId="77777777" w:rsidR="00910A95" w:rsidRPr="00A274E7" w:rsidRDefault="00910A95" w:rsidP="00910A95">
      <w:pPr>
        <w:jc w:val="both"/>
        <w:rPr>
          <w:rFonts w:ascii="Verdana" w:hAnsi="Verdana"/>
          <w:color w:val="000000" w:themeColor="text1"/>
        </w:rPr>
      </w:pPr>
    </w:p>
    <w:p w14:paraId="4FAB27CC"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Proposar la imposició de penalitats, assenyalant la seva graduació o proporció.</w:t>
      </w:r>
    </w:p>
    <w:p w14:paraId="7422A9D4" w14:textId="77777777" w:rsidR="00910A95" w:rsidRPr="00A274E7" w:rsidRDefault="00910A95" w:rsidP="00910A95">
      <w:pPr>
        <w:jc w:val="both"/>
        <w:rPr>
          <w:rFonts w:ascii="Verdana" w:hAnsi="Verdana"/>
          <w:color w:val="000000" w:themeColor="text1"/>
        </w:rPr>
      </w:pPr>
    </w:p>
    <w:p w14:paraId="70DA195B" w14:textId="70E83AB9" w:rsidR="00910A95" w:rsidRPr="00A274E7" w:rsidRDefault="00910A95" w:rsidP="00910A95">
      <w:pPr>
        <w:jc w:val="both"/>
        <w:rPr>
          <w:rFonts w:ascii="Verdana" w:hAnsi="Verdana"/>
          <w:color w:val="000000" w:themeColor="text1"/>
        </w:rPr>
      </w:pPr>
      <w:r w:rsidRPr="00A274E7">
        <w:rPr>
          <w:rFonts w:ascii="Verdana" w:hAnsi="Verdana"/>
          <w:color w:val="000000" w:themeColor="text1"/>
        </w:rPr>
        <w:t>Informar la devolució o cancel·lació de garanties.</w:t>
      </w:r>
    </w:p>
    <w:p w14:paraId="7A0BB543" w14:textId="77777777" w:rsidR="00910A95" w:rsidRPr="00A274E7" w:rsidRDefault="00910A95" w:rsidP="00910A95">
      <w:pPr>
        <w:jc w:val="both"/>
        <w:rPr>
          <w:rFonts w:ascii="Verdana" w:hAnsi="Verdana"/>
          <w:color w:val="000000" w:themeColor="text1"/>
        </w:rPr>
      </w:pPr>
    </w:p>
    <w:p w14:paraId="2E35B943"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5E1104CC" w14:textId="77777777" w:rsidR="00910A95" w:rsidRPr="00A274E7" w:rsidRDefault="00910A95" w:rsidP="00910A95">
      <w:pPr>
        <w:jc w:val="both"/>
        <w:rPr>
          <w:rFonts w:ascii="Verdana" w:hAnsi="Verdana"/>
          <w:color w:val="000000" w:themeColor="text1"/>
        </w:rPr>
      </w:pPr>
    </w:p>
    <w:p w14:paraId="4DF1EE8F"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5559C5BB" w14:textId="77777777" w:rsidR="00910A95" w:rsidRPr="00A274E7" w:rsidRDefault="00910A95" w:rsidP="00910A95">
      <w:pPr>
        <w:jc w:val="both"/>
        <w:rPr>
          <w:rFonts w:ascii="Verdana" w:hAnsi="Verdana"/>
          <w:color w:val="000000" w:themeColor="text1"/>
        </w:rPr>
      </w:pPr>
    </w:p>
    <w:p w14:paraId="70037258"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F468AE3" w14:textId="77777777" w:rsidR="00910A95" w:rsidRPr="00A274E7" w:rsidRDefault="00910A95" w:rsidP="00910A95">
      <w:pPr>
        <w:jc w:val="both"/>
        <w:rPr>
          <w:rFonts w:ascii="Verdana" w:hAnsi="Verdana"/>
          <w:color w:val="000000" w:themeColor="text1"/>
        </w:rPr>
      </w:pPr>
    </w:p>
    <w:p w14:paraId="604AF61D"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Dirigir les instruccions al contractista sempre que no suposin una modificació de l’objecte del contracte ni siguin contràries al que preveuen els plecs i altres documents contractuals.</w:t>
      </w:r>
    </w:p>
    <w:p w14:paraId="36D09399" w14:textId="77777777" w:rsidR="00910A95" w:rsidRPr="00A274E7" w:rsidRDefault="00910A95" w:rsidP="00910A95">
      <w:pPr>
        <w:jc w:val="both"/>
        <w:rPr>
          <w:rFonts w:ascii="Verdana" w:hAnsi="Verdana"/>
          <w:color w:val="000000" w:themeColor="text1"/>
        </w:rPr>
      </w:pPr>
    </w:p>
    <w:p w14:paraId="7ABB1EFC"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Inspeccionar la part de la prestació subcontractada informant a l’òrgan de contractació, si s’escau.</w:t>
      </w:r>
    </w:p>
    <w:p w14:paraId="77A0918B" w14:textId="77777777" w:rsidR="00910A95" w:rsidRPr="00A274E7" w:rsidRDefault="00910A95" w:rsidP="00910A95">
      <w:pPr>
        <w:jc w:val="both"/>
        <w:rPr>
          <w:rFonts w:ascii="Verdana" w:hAnsi="Verdana"/>
          <w:color w:val="000000" w:themeColor="text1"/>
        </w:rPr>
      </w:pPr>
    </w:p>
    <w:p w14:paraId="65FC8631" w14:textId="77777777" w:rsidR="00910A95" w:rsidRPr="00A274E7" w:rsidRDefault="00910A95" w:rsidP="00910A95">
      <w:pPr>
        <w:jc w:val="both"/>
        <w:rPr>
          <w:rFonts w:ascii="Verdana" w:hAnsi="Verdana"/>
          <w:color w:val="000000" w:themeColor="text1"/>
        </w:rPr>
      </w:pPr>
      <w:r w:rsidRPr="00A274E7">
        <w:rPr>
          <w:rFonts w:ascii="Verdana" w:hAnsi="Verdana"/>
          <w:color w:val="000000" w:themeColor="text1"/>
        </w:rPr>
        <w:t>Qualsevol altre funció prevista en els plecs o indicada per l’òrgan de contractació.</w:t>
      </w:r>
    </w:p>
    <w:p w14:paraId="1BF032A7" w14:textId="77777777" w:rsidR="00910A95" w:rsidRPr="00A274E7" w:rsidRDefault="00910A95" w:rsidP="00C03CAE">
      <w:pPr>
        <w:shd w:val="clear" w:color="auto" w:fill="FFFFFF" w:themeFill="background1"/>
        <w:jc w:val="both"/>
        <w:rPr>
          <w:rFonts w:ascii="Verdana" w:hAnsi="Verdana"/>
          <w:color w:val="000000" w:themeColor="text1"/>
        </w:rPr>
      </w:pPr>
    </w:p>
    <w:p w14:paraId="3664B759" w14:textId="77777777" w:rsidR="00F43CC6" w:rsidRPr="00A274E7" w:rsidRDefault="00F43CC6" w:rsidP="00C03CAE">
      <w:pPr>
        <w:pStyle w:val="Textindependent3"/>
        <w:ind w:right="0"/>
        <w:rPr>
          <w:rFonts w:ascii="Verdana" w:hAnsi="Verdana"/>
          <w:color w:val="000000" w:themeColor="text1"/>
        </w:rPr>
      </w:pPr>
    </w:p>
    <w:p w14:paraId="50DAAAA5" w14:textId="555B239C" w:rsidR="00F43CC6" w:rsidRPr="00A274E7" w:rsidRDefault="00F43CC6" w:rsidP="00C03CAE">
      <w:pPr>
        <w:pStyle w:val="Ttolclusula"/>
        <w:outlineLvl w:val="0"/>
        <w:rPr>
          <w:color w:val="000000" w:themeColor="text1"/>
        </w:rPr>
      </w:pPr>
      <w:bookmarkStart w:id="27" w:name="_Toc508022869"/>
      <w:bookmarkStart w:id="28" w:name="_Toc511316901"/>
      <w:r w:rsidRPr="00A274E7">
        <w:rPr>
          <w:color w:val="000000" w:themeColor="text1"/>
        </w:rPr>
        <w:t>Clàusula 17. Condicions especials d’execució i obligacions del contractista.</w:t>
      </w:r>
      <w:bookmarkEnd w:id="27"/>
      <w:bookmarkEnd w:id="28"/>
    </w:p>
    <w:p w14:paraId="6FD1698F" w14:textId="77777777" w:rsidR="00F43CC6" w:rsidRPr="00A274E7" w:rsidRDefault="00F43CC6" w:rsidP="00C03CAE">
      <w:pPr>
        <w:jc w:val="both"/>
        <w:rPr>
          <w:rFonts w:ascii="Verdana" w:hAnsi="Verdana"/>
          <w:color w:val="000000" w:themeColor="text1"/>
        </w:rPr>
      </w:pPr>
    </w:p>
    <w:p w14:paraId="4FCB892F" w14:textId="77777777" w:rsidR="00F43CC6" w:rsidRPr="00A274E7" w:rsidRDefault="00F43CC6" w:rsidP="00C03CAE">
      <w:pPr>
        <w:shd w:val="clear" w:color="auto" w:fill="FFFFFF" w:themeFill="background1"/>
        <w:jc w:val="both"/>
        <w:rPr>
          <w:rFonts w:ascii="Verdana" w:hAnsi="Verdana" w:cs="Arial"/>
          <w:color w:val="000000" w:themeColor="text1"/>
          <w:u w:val="single"/>
        </w:rPr>
      </w:pPr>
      <w:r w:rsidRPr="00A274E7">
        <w:rPr>
          <w:rFonts w:ascii="Verdana" w:hAnsi="Verdana" w:cs="Arial"/>
          <w:color w:val="000000" w:themeColor="text1"/>
          <w:u w:val="single"/>
        </w:rPr>
        <w:t xml:space="preserve">1. Condicions especials d’execució </w:t>
      </w:r>
    </w:p>
    <w:p w14:paraId="0AD89DC8" w14:textId="77777777" w:rsidR="00F43CC6" w:rsidRPr="00A274E7" w:rsidRDefault="00F43CC6" w:rsidP="001F478A">
      <w:pPr>
        <w:pStyle w:val="Senseespaiat"/>
        <w:jc w:val="both"/>
        <w:rPr>
          <w:rFonts w:ascii="Verdana" w:hAnsi="Verdana" w:cs="Arial"/>
          <w:color w:val="000000" w:themeColor="text1"/>
        </w:rPr>
      </w:pPr>
      <w:bookmarkStart w:id="29" w:name="_Hlk507355564"/>
      <w:r w:rsidRPr="00A274E7">
        <w:rPr>
          <w:rFonts w:ascii="Verdana" w:hAnsi="Verdana" w:cs="Arial"/>
          <w:color w:val="000000" w:themeColor="text1"/>
        </w:rPr>
        <w:t>D’acord amb l’article 202 LCSP, s’estableixen les següents condicions especials d’execució:</w:t>
      </w:r>
    </w:p>
    <w:p w14:paraId="3329BC2D" w14:textId="77777777" w:rsidR="00F43CC6" w:rsidRPr="00A274E7" w:rsidRDefault="00F43CC6" w:rsidP="001F478A">
      <w:pPr>
        <w:pStyle w:val="Senseespaiat"/>
        <w:jc w:val="both"/>
        <w:rPr>
          <w:rFonts w:ascii="Verdana" w:hAnsi="Verdana" w:cs="Times New Roman"/>
          <w:color w:val="000000" w:themeColor="text1"/>
          <w:szCs w:val="20"/>
        </w:rPr>
      </w:pPr>
    </w:p>
    <w:p w14:paraId="1886C04B" w14:textId="77777777" w:rsidR="00F43CC6" w:rsidRPr="00A274E7" w:rsidRDefault="00F43CC6" w:rsidP="001F478A">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 xml:space="preserve">1.1 </w:t>
      </w:r>
      <w:r w:rsidRPr="00A274E7">
        <w:rPr>
          <w:rFonts w:ascii="Verdana" w:hAnsi="Verdana" w:cs="Arial"/>
          <w:b/>
          <w:color w:val="000000" w:themeColor="text1"/>
        </w:rPr>
        <w:t>De caràcter social</w:t>
      </w:r>
      <w:r w:rsidRPr="00A274E7">
        <w:rPr>
          <w:rFonts w:ascii="Verdana" w:hAnsi="Verdana" w:cs="Arial"/>
          <w:color w:val="000000" w:themeColor="text1"/>
        </w:rPr>
        <w:t>:</w:t>
      </w:r>
    </w:p>
    <w:p w14:paraId="1C21700C" w14:textId="77777777" w:rsidR="001F478A" w:rsidRPr="00A274E7" w:rsidRDefault="001F478A" w:rsidP="001F478A">
      <w:pPr>
        <w:pStyle w:val="Senseespaiat"/>
        <w:jc w:val="both"/>
        <w:rPr>
          <w:rFonts w:ascii="Verdana" w:eastAsia="Times New Roman" w:hAnsi="Verdana" w:cs="Arial"/>
          <w:color w:val="000000" w:themeColor="text1"/>
          <w:szCs w:val="20"/>
          <w:lang w:eastAsia="ca-ES"/>
        </w:rPr>
      </w:pPr>
    </w:p>
    <w:p w14:paraId="0B30B604" w14:textId="65AF7587" w:rsidR="00F43CC6" w:rsidRPr="00A274E7" w:rsidRDefault="00F43CC6" w:rsidP="001F478A">
      <w:pPr>
        <w:pStyle w:val="Senseespaiat"/>
        <w:jc w:val="both"/>
        <w:rPr>
          <w:rFonts w:ascii="Verdana" w:eastAsia="Times New Roman" w:hAnsi="Verdana" w:cs="Arial"/>
          <w:color w:val="000000" w:themeColor="text1"/>
          <w:szCs w:val="20"/>
          <w:lang w:eastAsia="ca-ES"/>
        </w:rPr>
      </w:pPr>
      <w:r w:rsidRPr="00A274E7">
        <w:rPr>
          <w:rFonts w:ascii="Verdana" w:eastAsia="Times New Roman" w:hAnsi="Verdana" w:cs="Arial"/>
          <w:color w:val="000000" w:themeColor="text1"/>
          <w:szCs w:val="20"/>
          <w:lang w:eastAsia="ca-ES"/>
        </w:rPr>
        <w:t>1.1.</w:t>
      </w:r>
      <w:r w:rsidR="001F478A" w:rsidRPr="00A274E7">
        <w:rPr>
          <w:rFonts w:ascii="Verdana" w:eastAsia="Times New Roman" w:hAnsi="Verdana" w:cs="Arial"/>
          <w:color w:val="000000" w:themeColor="text1"/>
          <w:szCs w:val="20"/>
          <w:lang w:eastAsia="ca-ES"/>
        </w:rPr>
        <w:t>1</w:t>
      </w:r>
      <w:r w:rsidRPr="00A274E7">
        <w:rPr>
          <w:rFonts w:ascii="Verdana" w:eastAsia="Times New Roman" w:hAnsi="Verdana" w:cs="Arial"/>
          <w:color w:val="000000" w:themeColor="text1"/>
          <w:szCs w:val="20"/>
          <w:lang w:eastAsia="ca-ES"/>
        </w:rPr>
        <w:t xml:space="preserve"> El pagament del preu a les empreses subcontractades.</w:t>
      </w:r>
    </w:p>
    <w:p w14:paraId="66C38082" w14:textId="77777777" w:rsidR="00F43CC6" w:rsidRPr="00A274E7" w:rsidRDefault="00F43CC6" w:rsidP="001F478A">
      <w:pPr>
        <w:pStyle w:val="Senseespaiat"/>
        <w:jc w:val="both"/>
        <w:rPr>
          <w:rFonts w:ascii="Verdana" w:eastAsia="Times New Roman" w:hAnsi="Verdana" w:cs="Arial"/>
          <w:color w:val="000000" w:themeColor="text1"/>
          <w:szCs w:val="20"/>
          <w:lang w:eastAsia="ca-ES"/>
        </w:rPr>
      </w:pPr>
    </w:p>
    <w:p w14:paraId="7525D8E2" w14:textId="77777777" w:rsidR="00F43CC6" w:rsidRPr="00A274E7" w:rsidRDefault="00F43CC6" w:rsidP="001F478A">
      <w:pPr>
        <w:pStyle w:val="Senseespaiat"/>
        <w:jc w:val="both"/>
        <w:rPr>
          <w:rFonts w:ascii="Verdana" w:hAnsi="Verdana" w:cs="Times New Roman"/>
          <w:color w:val="000000" w:themeColor="text1"/>
          <w:szCs w:val="20"/>
        </w:rPr>
      </w:pPr>
      <w:r w:rsidRPr="00A274E7">
        <w:rPr>
          <w:rFonts w:ascii="Verdana" w:hAnsi="Verdana" w:cs="Times New Roman"/>
          <w:color w:val="000000" w:themeColor="text1"/>
          <w:szCs w:val="20"/>
        </w:rPr>
        <w:t xml:space="preserve">Quan una empresa </w:t>
      </w:r>
      <w:proofErr w:type="spellStart"/>
      <w:r w:rsidRPr="00A274E7">
        <w:rPr>
          <w:rFonts w:ascii="Verdana" w:hAnsi="Verdana" w:cs="Times New Roman"/>
          <w:color w:val="000000" w:themeColor="text1"/>
          <w:szCs w:val="20"/>
        </w:rPr>
        <w:t>subcontractista</w:t>
      </w:r>
      <w:proofErr w:type="spellEnd"/>
      <w:r w:rsidRPr="00A274E7">
        <w:rPr>
          <w:rFonts w:ascii="Verdana" w:hAnsi="Verdana" w:cs="Times New Roman"/>
          <w:color w:val="000000" w:themeColor="text1"/>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A274E7">
        <w:rPr>
          <w:rFonts w:ascii="Verdana" w:hAnsi="Verdana" w:cs="Times New Roman"/>
          <w:color w:val="000000" w:themeColor="text1"/>
          <w:szCs w:val="20"/>
        </w:rPr>
        <w:t>subcontractista</w:t>
      </w:r>
      <w:proofErr w:type="spellEnd"/>
      <w:r w:rsidRPr="00A274E7">
        <w:rPr>
          <w:rFonts w:ascii="Verdana" w:hAnsi="Verdana" w:cs="Times New Roman"/>
          <w:color w:val="000000" w:themeColor="text1"/>
          <w:szCs w:val="20"/>
        </w:rPr>
        <w:t>.</w:t>
      </w:r>
    </w:p>
    <w:p w14:paraId="47FE5840" w14:textId="77777777" w:rsidR="00F43CC6" w:rsidRPr="00A274E7" w:rsidRDefault="00F43CC6" w:rsidP="001F478A">
      <w:pPr>
        <w:pStyle w:val="Senseespaiat"/>
        <w:jc w:val="both"/>
        <w:rPr>
          <w:rFonts w:ascii="Verdana" w:hAnsi="Verdana" w:cs="Times New Roman"/>
          <w:color w:val="000000" w:themeColor="text1"/>
          <w:szCs w:val="20"/>
        </w:rPr>
      </w:pPr>
    </w:p>
    <w:p w14:paraId="038C7CB9" w14:textId="77777777" w:rsidR="00F43CC6" w:rsidRPr="00A274E7" w:rsidRDefault="00F43CC6" w:rsidP="001F478A">
      <w:pPr>
        <w:pStyle w:val="Senseespaiat"/>
        <w:jc w:val="both"/>
        <w:rPr>
          <w:rFonts w:ascii="Verdana" w:hAnsi="Verdana" w:cs="Times New Roman"/>
          <w:color w:val="000000" w:themeColor="text1"/>
          <w:szCs w:val="20"/>
        </w:rPr>
      </w:pPr>
      <w:r w:rsidRPr="00A274E7">
        <w:rPr>
          <w:rFonts w:ascii="Verdana" w:hAnsi="Verdana" w:cs="Times New Roman"/>
          <w:color w:val="000000" w:themeColor="text1"/>
          <w:szCs w:val="20"/>
        </w:rPr>
        <w:lastRenderedPageBreak/>
        <w:t xml:space="preserve">Davant el requeriment d’una empresa </w:t>
      </w:r>
      <w:proofErr w:type="spellStart"/>
      <w:r w:rsidRPr="00A274E7">
        <w:rPr>
          <w:rFonts w:ascii="Verdana" w:hAnsi="Verdana" w:cs="Times New Roman"/>
          <w:color w:val="000000" w:themeColor="text1"/>
          <w:szCs w:val="20"/>
        </w:rPr>
        <w:t>subcontractista</w:t>
      </w:r>
      <w:proofErr w:type="spellEnd"/>
      <w:r w:rsidRPr="00A274E7">
        <w:rPr>
          <w:rFonts w:ascii="Verdana" w:hAnsi="Verdana" w:cs="Times New Roman"/>
          <w:color w:val="000000" w:themeColor="text1"/>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A274E7">
        <w:rPr>
          <w:rFonts w:ascii="Verdana" w:hAnsi="Verdana" w:cs="Times New Roman"/>
          <w:color w:val="000000" w:themeColor="text1"/>
          <w:szCs w:val="20"/>
        </w:rPr>
        <w:t>subcontractista</w:t>
      </w:r>
      <w:proofErr w:type="spellEnd"/>
      <w:r w:rsidRPr="00A274E7">
        <w:rPr>
          <w:rFonts w:ascii="Verdana" w:hAnsi="Verdana" w:cs="Times New Roman"/>
          <w:color w:val="000000" w:themeColor="text1"/>
          <w:szCs w:val="20"/>
        </w:rPr>
        <w:t xml:space="preserve"> amb detracció del preu al contractista principal </w:t>
      </w:r>
      <w:r w:rsidRPr="00A274E7">
        <w:rPr>
          <w:rFonts w:ascii="Verdana" w:hAnsi="Verdana" w:cs="Times New Roman"/>
          <w:b/>
          <w:color w:val="000000" w:themeColor="text1"/>
          <w:szCs w:val="20"/>
        </w:rPr>
        <w:t>i amb efectes deslliuradors</w:t>
      </w:r>
      <w:r w:rsidRPr="00A274E7">
        <w:rPr>
          <w:rFonts w:ascii="Verdana" w:hAnsi="Verdana" w:cs="Times New Roman"/>
          <w:color w:val="000000" w:themeColor="text1"/>
          <w:szCs w:val="20"/>
        </w:rPr>
        <w:t>.</w:t>
      </w:r>
    </w:p>
    <w:p w14:paraId="3F998725" w14:textId="77777777" w:rsidR="00F43CC6" w:rsidRPr="00A274E7" w:rsidRDefault="00F43CC6" w:rsidP="001F478A">
      <w:pPr>
        <w:pStyle w:val="Senseespaiat"/>
        <w:jc w:val="both"/>
        <w:rPr>
          <w:rFonts w:ascii="Verdana" w:hAnsi="Verdana" w:cs="Times New Roman"/>
          <w:color w:val="000000" w:themeColor="text1"/>
          <w:szCs w:val="20"/>
        </w:rPr>
      </w:pPr>
    </w:p>
    <w:p w14:paraId="7FE26A48" w14:textId="0C14FC58" w:rsidR="00F43CC6" w:rsidRPr="00A274E7" w:rsidRDefault="00F43CC6" w:rsidP="001F478A">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1.1.</w:t>
      </w:r>
      <w:r w:rsidR="001F478A" w:rsidRPr="00A274E7">
        <w:rPr>
          <w:rFonts w:ascii="Verdana" w:hAnsi="Verdana" w:cs="Arial"/>
          <w:color w:val="000000" w:themeColor="text1"/>
        </w:rPr>
        <w:t>2</w:t>
      </w:r>
      <w:r w:rsidRPr="00A274E7">
        <w:rPr>
          <w:rFonts w:ascii="Verdana" w:hAnsi="Verdana" w:cs="Arial"/>
          <w:color w:val="000000" w:themeColor="text1"/>
        </w:rPr>
        <w:t xml:space="preserve"> L’acreditació de pagament en termini de pagament a les empreses subcontractades</w:t>
      </w:r>
    </w:p>
    <w:p w14:paraId="2C14562D" w14:textId="77777777" w:rsidR="00F43CC6" w:rsidRPr="00A274E7" w:rsidRDefault="00F43CC6" w:rsidP="001F478A">
      <w:pPr>
        <w:shd w:val="clear" w:color="auto" w:fill="FFFFFF" w:themeFill="background1"/>
        <w:jc w:val="both"/>
        <w:rPr>
          <w:rFonts w:ascii="Verdana" w:hAnsi="Verdana" w:cs="Arial"/>
          <w:color w:val="000000" w:themeColor="text1"/>
        </w:rPr>
      </w:pPr>
    </w:p>
    <w:p w14:paraId="233AC64E" w14:textId="52158A50" w:rsidR="00F43CC6" w:rsidRPr="00A274E7" w:rsidRDefault="00F43CC6" w:rsidP="001F478A">
      <w:pPr>
        <w:shd w:val="clear" w:color="auto" w:fill="FFFFFF" w:themeFill="background1"/>
        <w:jc w:val="both"/>
        <w:rPr>
          <w:rFonts w:ascii="Verdana" w:hAnsi="Verdana" w:cs="Arial"/>
          <w:iCs/>
          <w:color w:val="000000" w:themeColor="text1"/>
        </w:rPr>
      </w:pPr>
      <w:r w:rsidRPr="00A274E7">
        <w:rPr>
          <w:rFonts w:ascii="Verdana" w:hAnsi="Verdana" w:cs="Arial"/>
          <w:color w:val="000000" w:themeColor="text1"/>
        </w:rPr>
        <w:t>D’acord amb la previsió de la clàusula 2</w:t>
      </w:r>
      <w:r w:rsidR="00C56D04" w:rsidRPr="00A274E7">
        <w:rPr>
          <w:rFonts w:ascii="Verdana" w:hAnsi="Verdana" w:cs="Arial"/>
          <w:color w:val="000000" w:themeColor="text1"/>
        </w:rPr>
        <w:t>0</w:t>
      </w:r>
      <w:r w:rsidRPr="00A274E7">
        <w:rPr>
          <w:rFonts w:ascii="Verdana" w:hAnsi="Verdana" w:cs="Arial"/>
          <w:color w:val="000000" w:themeColor="text1"/>
        </w:rPr>
        <w:t xml:space="preserve">, </w:t>
      </w:r>
      <w:r w:rsidRPr="00A274E7">
        <w:rPr>
          <w:rFonts w:ascii="Verdana" w:hAnsi="Verdana"/>
          <w:color w:val="000000" w:themeColor="text1"/>
        </w:rPr>
        <w:t>l’empresa contractista ha de</w:t>
      </w:r>
      <w:r w:rsidRPr="00A274E7">
        <w:rPr>
          <w:rFonts w:ascii="Verdana" w:hAnsi="Verdana" w:cs="Arial"/>
          <w:iCs/>
          <w:color w:val="000000" w:themeColor="text1"/>
        </w:rPr>
        <w:t xml:space="preserve"> presentar la documentació que justifiqui el compliment efectiu dels terminis d'abonament a les empreses </w:t>
      </w:r>
      <w:proofErr w:type="spellStart"/>
      <w:r w:rsidRPr="00A274E7">
        <w:rPr>
          <w:rFonts w:ascii="Verdana" w:hAnsi="Verdana"/>
          <w:color w:val="000000" w:themeColor="text1"/>
        </w:rPr>
        <w:t>subcontractistes</w:t>
      </w:r>
      <w:proofErr w:type="spellEnd"/>
      <w:r w:rsidRPr="00A274E7">
        <w:rPr>
          <w:rFonts w:ascii="Verdana" w:hAnsi="Verdana"/>
          <w:color w:val="000000" w:themeColor="text1"/>
        </w:rPr>
        <w:t>, quan sigui requerida pel responsable del contracte i, en tot cas, una vegada finalitzada la prestació.</w:t>
      </w:r>
    </w:p>
    <w:p w14:paraId="43F2249A" w14:textId="77777777" w:rsidR="00744296" w:rsidRPr="00A274E7" w:rsidRDefault="00744296" w:rsidP="001F478A">
      <w:pPr>
        <w:shd w:val="clear" w:color="auto" w:fill="FFFFFF" w:themeFill="background1"/>
        <w:jc w:val="both"/>
        <w:rPr>
          <w:rFonts w:ascii="Verdana" w:hAnsi="Verdana" w:cs="Arial"/>
          <w:color w:val="000000" w:themeColor="text1"/>
        </w:rPr>
      </w:pPr>
    </w:p>
    <w:bookmarkEnd w:id="29"/>
    <w:p w14:paraId="13689B18" w14:textId="77777777" w:rsidR="005D35CD" w:rsidRPr="00A274E7" w:rsidRDefault="005D35CD" w:rsidP="00C03CAE">
      <w:pPr>
        <w:shd w:val="clear" w:color="auto" w:fill="FFFFFF" w:themeFill="background1"/>
        <w:jc w:val="both"/>
        <w:rPr>
          <w:rFonts w:ascii="Verdana" w:hAnsi="Verdana"/>
          <w:color w:val="000000" w:themeColor="text1"/>
          <w:u w:val="single"/>
        </w:rPr>
      </w:pPr>
    </w:p>
    <w:p w14:paraId="28A0EAB3" w14:textId="77777777" w:rsidR="005D35CD" w:rsidRPr="00A274E7" w:rsidRDefault="005D35CD" w:rsidP="005D35CD">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14:paraId="2F12A516" w14:textId="77777777" w:rsidR="005D35CD" w:rsidRPr="00A274E7" w:rsidRDefault="005D35CD" w:rsidP="00C03CAE">
      <w:pPr>
        <w:shd w:val="clear" w:color="auto" w:fill="FFFFFF" w:themeFill="background1"/>
        <w:jc w:val="both"/>
        <w:rPr>
          <w:rFonts w:ascii="Verdana" w:hAnsi="Verdana"/>
          <w:color w:val="000000" w:themeColor="text1"/>
          <w:u w:val="single"/>
        </w:rPr>
      </w:pPr>
    </w:p>
    <w:p w14:paraId="79540DC3" w14:textId="77777777" w:rsidR="005D35CD" w:rsidRPr="00A274E7" w:rsidRDefault="005D35CD" w:rsidP="00C03CAE">
      <w:pPr>
        <w:shd w:val="clear" w:color="auto" w:fill="FFFFFF" w:themeFill="background1"/>
        <w:jc w:val="both"/>
        <w:rPr>
          <w:rFonts w:ascii="Verdana" w:hAnsi="Verdana"/>
          <w:color w:val="000000" w:themeColor="text1"/>
          <w:u w:val="single"/>
        </w:rPr>
      </w:pPr>
    </w:p>
    <w:p w14:paraId="609A9E0D" w14:textId="77777777" w:rsidR="00F43CC6" w:rsidRPr="00A274E7" w:rsidRDefault="00F43CC6" w:rsidP="00C03CAE">
      <w:pPr>
        <w:shd w:val="clear" w:color="auto" w:fill="FFFFFF" w:themeFill="background1"/>
        <w:jc w:val="both"/>
        <w:rPr>
          <w:rFonts w:ascii="Verdana" w:hAnsi="Verdana"/>
          <w:color w:val="000000" w:themeColor="text1"/>
          <w:u w:val="single"/>
        </w:rPr>
      </w:pPr>
      <w:r w:rsidRPr="00A274E7">
        <w:rPr>
          <w:rFonts w:ascii="Verdana" w:hAnsi="Verdana"/>
          <w:color w:val="000000" w:themeColor="text1"/>
          <w:u w:val="single"/>
        </w:rPr>
        <w:t>2. Condicions d’execució generals</w:t>
      </w:r>
    </w:p>
    <w:p w14:paraId="26AE4A8A" w14:textId="77777777" w:rsidR="00F43CC6" w:rsidRPr="00A274E7" w:rsidRDefault="00F43CC6" w:rsidP="00C03CAE">
      <w:pPr>
        <w:shd w:val="clear" w:color="auto" w:fill="FFFFFF" w:themeFill="background1"/>
        <w:jc w:val="both"/>
        <w:rPr>
          <w:rFonts w:ascii="Verdana" w:hAnsi="Verdana"/>
          <w:color w:val="000000" w:themeColor="text1"/>
        </w:rPr>
      </w:pPr>
    </w:p>
    <w:p w14:paraId="076E669B" w14:textId="5A22BE59" w:rsidR="00F43CC6" w:rsidRPr="00A274E7" w:rsidRDefault="00335A87" w:rsidP="00C03CAE">
      <w:pPr>
        <w:pStyle w:val="Textindependent2"/>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L’empresa </w:t>
      </w:r>
      <w:r w:rsidR="00F43CC6" w:rsidRPr="00A274E7">
        <w:rPr>
          <w:rFonts w:ascii="Verdana" w:hAnsi="Verdana"/>
          <w:color w:val="000000" w:themeColor="text1"/>
          <w:sz w:val="20"/>
        </w:rPr>
        <w:t>contractista quedarà vincula</w:t>
      </w:r>
      <w:r w:rsidRPr="00A274E7">
        <w:rPr>
          <w:rFonts w:ascii="Verdana" w:hAnsi="Verdana"/>
          <w:color w:val="000000" w:themeColor="text1"/>
          <w:sz w:val="20"/>
        </w:rPr>
        <w:t>da</w:t>
      </w:r>
      <w:r w:rsidR="00F43CC6" w:rsidRPr="00A274E7">
        <w:rPr>
          <w:rFonts w:ascii="Verdana" w:hAnsi="Verdana"/>
          <w:color w:val="000000" w:themeColor="text1"/>
          <w:sz w:val="20"/>
        </w:rPr>
        <w:t xml:space="preserve"> per l’oferta que hagi presentat.</w:t>
      </w:r>
    </w:p>
    <w:p w14:paraId="2DF0BC57" w14:textId="77777777" w:rsidR="00F43CC6" w:rsidRPr="00A274E7" w:rsidRDefault="00F43CC6" w:rsidP="00C03CAE">
      <w:pPr>
        <w:jc w:val="both"/>
        <w:rPr>
          <w:rFonts w:ascii="Verdana" w:hAnsi="Verdana"/>
          <w:color w:val="000000" w:themeColor="text1"/>
        </w:rPr>
      </w:pPr>
    </w:p>
    <w:p w14:paraId="07762662" w14:textId="3641F683"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u w:val="single"/>
        </w:rPr>
      </w:pPr>
      <w:r w:rsidRPr="00A274E7">
        <w:rPr>
          <w:rFonts w:ascii="Verdana" w:hAnsi="Verdana"/>
          <w:color w:val="000000" w:themeColor="text1"/>
          <w:sz w:val="20"/>
          <w:u w:val="single"/>
        </w:rPr>
        <w:t>3. Obligacions de</w:t>
      </w:r>
      <w:r w:rsidR="00335A87" w:rsidRPr="00A274E7">
        <w:rPr>
          <w:rFonts w:ascii="Verdana" w:hAnsi="Verdana"/>
          <w:color w:val="000000" w:themeColor="text1"/>
          <w:sz w:val="20"/>
          <w:u w:val="single"/>
        </w:rPr>
        <w:t xml:space="preserve"> </w:t>
      </w:r>
      <w:r w:rsidRPr="00A274E7">
        <w:rPr>
          <w:rFonts w:ascii="Verdana" w:hAnsi="Verdana"/>
          <w:color w:val="000000" w:themeColor="text1"/>
          <w:sz w:val="20"/>
          <w:u w:val="single"/>
        </w:rPr>
        <w:t>l</w:t>
      </w:r>
      <w:r w:rsidR="00335A87" w:rsidRPr="00A274E7">
        <w:rPr>
          <w:rFonts w:ascii="Verdana" w:hAnsi="Verdana"/>
          <w:color w:val="000000" w:themeColor="text1"/>
          <w:sz w:val="20"/>
          <w:u w:val="single"/>
        </w:rPr>
        <w:t>’empresa</w:t>
      </w:r>
      <w:r w:rsidRPr="00A274E7">
        <w:rPr>
          <w:rFonts w:ascii="Verdana" w:hAnsi="Verdana"/>
          <w:color w:val="000000" w:themeColor="text1"/>
          <w:sz w:val="20"/>
          <w:u w:val="single"/>
        </w:rPr>
        <w:t xml:space="preserve"> contractista:</w:t>
      </w:r>
    </w:p>
    <w:p w14:paraId="5AAB29BC"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p>
    <w:p w14:paraId="736CEA9C"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A més de les obligacions establertes en LCSP, el contractista està obligat a:</w:t>
      </w:r>
    </w:p>
    <w:p w14:paraId="3471504B"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p>
    <w:p w14:paraId="7A221D31" w14:textId="2D61D5F6" w:rsidR="00F43CC6" w:rsidRPr="00A274E7" w:rsidRDefault="000A40E5" w:rsidP="00C03CAE">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w:t>
      </w:r>
      <w:r w:rsidR="00F43CC6" w:rsidRPr="00A274E7">
        <w:rPr>
          <w:rFonts w:ascii="Verdana" w:hAnsi="Verdana"/>
          <w:color w:val="000000" w:themeColor="text1"/>
          <w:sz w:val="20"/>
        </w:rPr>
        <w:t>Especificar les persones concretes que executaran les prestacions i acreditar la seva afiliació i situació d'alta a la Seguretat Social, prèviament a l'inici de l'execució del contracte.</w:t>
      </w:r>
    </w:p>
    <w:p w14:paraId="09C6D9BD" w14:textId="77777777" w:rsidR="00F43CC6" w:rsidRPr="00A274E7" w:rsidRDefault="00F43CC6" w:rsidP="00C03CAE">
      <w:pPr>
        <w:pStyle w:val="Textindependent2"/>
        <w:tabs>
          <w:tab w:val="left" w:pos="567"/>
          <w:tab w:val="left" w:pos="1134"/>
          <w:tab w:val="left" w:pos="1702"/>
          <w:tab w:val="left" w:pos="4892"/>
        </w:tabs>
        <w:ind w:left="360"/>
        <w:rPr>
          <w:rFonts w:ascii="Verdana" w:hAnsi="Verdana"/>
          <w:color w:val="000000" w:themeColor="text1"/>
          <w:sz w:val="20"/>
        </w:rPr>
      </w:pPr>
    </w:p>
    <w:p w14:paraId="2C9BE1BB" w14:textId="234B8758" w:rsidR="00F43CC6" w:rsidRPr="00A274E7" w:rsidRDefault="000A40E5" w:rsidP="00C03CAE">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w:t>
      </w:r>
      <w:r w:rsidR="00F43CC6" w:rsidRPr="00A274E7">
        <w:rPr>
          <w:rFonts w:ascii="Verdana" w:hAnsi="Verdana"/>
          <w:color w:val="000000" w:themeColor="text1"/>
          <w:sz w:val="20"/>
        </w:rPr>
        <w:t>Durant la vigència del contracte, cal comunicar prèviament a l'Ajuntament qualsevol substitució o modificació d'aquelles persones i acreditar que la seva situació laboral s'ajusta a dret.</w:t>
      </w:r>
    </w:p>
    <w:p w14:paraId="732F9401"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p>
    <w:p w14:paraId="034DD8BD" w14:textId="736EB5BC" w:rsidR="00F43CC6" w:rsidRPr="00A274E7" w:rsidRDefault="00F43CC6" w:rsidP="00C03CAE">
      <w:pPr>
        <w:pStyle w:val="Textindependent2"/>
        <w:numPr>
          <w:ilvl w:val="0"/>
          <w:numId w:val="2"/>
        </w:numPr>
        <w:tabs>
          <w:tab w:val="clear" w:pos="4678"/>
          <w:tab w:val="clear" w:pos="5245"/>
        </w:tabs>
        <w:rPr>
          <w:rFonts w:ascii="Verdana" w:hAnsi="Verdana"/>
          <w:color w:val="000000" w:themeColor="text1"/>
          <w:sz w:val="22"/>
        </w:rPr>
      </w:pPr>
      <w:r w:rsidRPr="00A274E7">
        <w:rPr>
          <w:rFonts w:ascii="Verdana" w:eastAsiaTheme="minorEastAsia" w:hAnsi="Verdana"/>
          <w:color w:val="000000" w:themeColor="text1"/>
          <w:sz w:val="20"/>
        </w:rPr>
        <w:t xml:space="preserve">Quan li sigui requerit pel responsable del contracte, ensenyar les certificacions negatives </w:t>
      </w:r>
      <w:r w:rsidRPr="00A274E7">
        <w:rPr>
          <w:rFonts w:ascii="Verdana" w:hAnsi="Verdana"/>
          <w:color w:val="000000" w:themeColor="text1"/>
          <w:sz w:val="20"/>
        </w:rPr>
        <w:t>del Registre central de delinqüents sexuals vigent de cadascuna de les persones que executa el contracte ja sigui personal propi com, en el seu cas, de l’empresa subcontractada</w:t>
      </w:r>
      <w:r w:rsidRPr="00A274E7">
        <w:rPr>
          <w:rFonts w:ascii="Verdana" w:hAnsi="Verdana"/>
          <w:color w:val="000000" w:themeColor="text1"/>
        </w:rPr>
        <w:t>.</w:t>
      </w:r>
    </w:p>
    <w:p w14:paraId="5C806D33"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p>
    <w:p w14:paraId="45EA339E" w14:textId="0530B0C3" w:rsidR="00F43CC6" w:rsidRPr="00A274E7" w:rsidRDefault="000A40E5" w:rsidP="00C03CAE">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w:t>
      </w:r>
      <w:r w:rsidR="00F43CC6" w:rsidRPr="00A274E7">
        <w:rPr>
          <w:rFonts w:ascii="Verdana" w:hAnsi="Verdana"/>
          <w:color w:val="000000" w:themeColor="text1"/>
          <w:sz w:val="20"/>
        </w:rPr>
        <w:t>Facilitar la informació que s’estableix a la Llei 19/2014, del 29 de desembre, de transparència, accés a la informació pública i bon govern.</w:t>
      </w:r>
    </w:p>
    <w:p w14:paraId="44CB0911" w14:textId="77777777" w:rsidR="00F43CC6" w:rsidRPr="00A274E7" w:rsidRDefault="00F43CC6" w:rsidP="00C03CAE">
      <w:pPr>
        <w:pStyle w:val="Textindependent2"/>
        <w:tabs>
          <w:tab w:val="left" w:pos="567"/>
          <w:tab w:val="left" w:pos="1134"/>
          <w:tab w:val="left" w:pos="1702"/>
          <w:tab w:val="left" w:pos="4892"/>
        </w:tabs>
        <w:ind w:left="360"/>
        <w:rPr>
          <w:rFonts w:ascii="Verdana" w:hAnsi="Verdana"/>
          <w:color w:val="000000" w:themeColor="text1"/>
          <w:sz w:val="20"/>
        </w:rPr>
      </w:pPr>
    </w:p>
    <w:p w14:paraId="3C27B4C2" w14:textId="37F9D460" w:rsidR="00F43CC6" w:rsidRPr="00A274E7" w:rsidRDefault="000A40E5" w:rsidP="00C03CAE">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w:t>
      </w:r>
      <w:r w:rsidR="00F43CC6" w:rsidRPr="00A274E7">
        <w:rPr>
          <w:rFonts w:ascii="Verdana" w:hAnsi="Verdana"/>
          <w:color w:val="000000" w:themeColor="text1"/>
          <w:sz w:val="20"/>
        </w:rPr>
        <w:t>Designar una persona responsable de la bona marxa dels treballs i el comportament del personal; també ha de fer d'enllaç amb els corresponents serveis municipals i el responsable del contracte.</w:t>
      </w:r>
      <w:r w:rsidR="00F43CC6" w:rsidRPr="00A274E7">
        <w:rPr>
          <w:rFonts w:ascii="Verdana" w:hAnsi="Verdana"/>
          <w:i/>
          <w:iCs/>
          <w:color w:val="000000" w:themeColor="text1"/>
          <w:sz w:val="16"/>
          <w:szCs w:val="16"/>
        </w:rPr>
        <w:t xml:space="preserve"> </w:t>
      </w:r>
    </w:p>
    <w:p w14:paraId="5A4E3950"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p>
    <w:p w14:paraId="52B2E6EF" w14:textId="06552ECF" w:rsidR="00F43CC6" w:rsidRPr="00A274E7" w:rsidRDefault="000A40E5" w:rsidP="00C03CAE">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w:t>
      </w:r>
      <w:r w:rsidR="00F43CC6" w:rsidRPr="00A274E7">
        <w:rPr>
          <w:rFonts w:ascii="Verdana" w:hAnsi="Verdana"/>
          <w:color w:val="000000" w:themeColor="text1"/>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3452318C" w14:textId="77777777" w:rsidR="00F43CC6" w:rsidRPr="00A274E7" w:rsidRDefault="00F43CC6" w:rsidP="00C03CAE">
      <w:pPr>
        <w:pStyle w:val="Textindependent2"/>
        <w:tabs>
          <w:tab w:val="left" w:pos="567"/>
          <w:tab w:val="left" w:pos="1134"/>
          <w:tab w:val="left" w:pos="1702"/>
          <w:tab w:val="left" w:pos="4892"/>
        </w:tabs>
        <w:rPr>
          <w:rFonts w:ascii="Verdana" w:hAnsi="Verdana"/>
          <w:color w:val="000000" w:themeColor="text1"/>
          <w:sz w:val="20"/>
        </w:rPr>
      </w:pPr>
    </w:p>
    <w:p w14:paraId="2332A7DD" w14:textId="4695BE10" w:rsidR="00300732" w:rsidRPr="00A274E7" w:rsidRDefault="00846F66" w:rsidP="00300732">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w:t>
      </w:r>
      <w:r w:rsidR="00300732" w:rsidRPr="00A274E7">
        <w:rPr>
          <w:rFonts w:ascii="Verdana" w:hAnsi="Verdana"/>
          <w:color w:val="000000" w:themeColor="text1"/>
          <w:sz w:val="20"/>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w:t>
      </w:r>
      <w:r w:rsidR="00300732" w:rsidRPr="00A274E7">
        <w:rPr>
          <w:rFonts w:ascii="Verdana" w:hAnsi="Verdana"/>
          <w:color w:val="000000" w:themeColor="text1"/>
          <w:sz w:val="20"/>
        </w:rPr>
        <w:lastRenderedPageBreak/>
        <w:t xml:space="preserve">prescripcions establertes en la normativa sobre protecció de dades  i especialment en l’establerta en la Llei Orgànica 3/2018, de 6 de desembre, de </w:t>
      </w:r>
      <w:r w:rsidR="001E3ECB" w:rsidRPr="00A274E7">
        <w:rPr>
          <w:rFonts w:ascii="Verdana" w:hAnsi="Verdana"/>
          <w:color w:val="000000" w:themeColor="text1"/>
          <w:sz w:val="20"/>
        </w:rPr>
        <w:t>protecció de dades de caràcter personal i garanties dels drets digitals</w:t>
      </w:r>
      <w:r w:rsidR="00300732" w:rsidRPr="00A274E7">
        <w:rPr>
          <w:rFonts w:ascii="Verdana" w:hAnsi="Verdana"/>
          <w:color w:val="000000" w:themeColor="text1"/>
          <w:sz w:val="20"/>
        </w:rPr>
        <w:t xml:space="preserve">  i normes que la desenvolupin. L’empresa contractista tindrà la consideració d’encarregada del tractament i se sotmetrà en cada moment a les instruccions municipals en matèria de mesures de seguretat.</w:t>
      </w:r>
    </w:p>
    <w:p w14:paraId="2D36B07C" w14:textId="77777777" w:rsidR="00300732" w:rsidRPr="00A274E7" w:rsidRDefault="00300732" w:rsidP="00300732">
      <w:pPr>
        <w:pStyle w:val="Pargrafdellista"/>
        <w:rPr>
          <w:rFonts w:ascii="Verdana" w:hAnsi="Verdana"/>
          <w:color w:val="000000" w:themeColor="text1"/>
        </w:rPr>
      </w:pPr>
    </w:p>
    <w:p w14:paraId="50438FB7" w14:textId="73D42906" w:rsidR="00F43CC6" w:rsidRPr="00A274E7" w:rsidRDefault="00F43CC6" w:rsidP="00300732">
      <w:pPr>
        <w:pStyle w:val="Textindependent2"/>
        <w:tabs>
          <w:tab w:val="left" w:pos="567"/>
          <w:tab w:val="left" w:pos="1134"/>
          <w:tab w:val="left" w:pos="1702"/>
          <w:tab w:val="left" w:pos="4892"/>
        </w:tabs>
        <w:ind w:left="644"/>
        <w:rPr>
          <w:rFonts w:ascii="Verdana" w:hAnsi="Verdana"/>
          <w:color w:val="000000" w:themeColor="text1"/>
          <w:sz w:val="20"/>
        </w:rPr>
      </w:pPr>
      <w:r w:rsidRPr="00A274E7">
        <w:rPr>
          <w:rFonts w:ascii="Verdana" w:hAnsi="Verdana"/>
          <w:color w:val="000000" w:themeColor="text1"/>
          <w:sz w:val="20"/>
        </w:rPr>
        <w:t xml:space="preserve">A aquests efectes, a banda de les prescripcions establertes, en el seu cas, en el Plec de prescripcions tècniques particulars, l’empresa adjudicatària també haurà de: </w:t>
      </w:r>
    </w:p>
    <w:p w14:paraId="4AED40BD" w14:textId="77777777" w:rsidR="00F43CC6" w:rsidRPr="00A274E7" w:rsidRDefault="00F43CC6" w:rsidP="00C03CAE">
      <w:pPr>
        <w:pStyle w:val="Pargrafdellista"/>
        <w:jc w:val="both"/>
        <w:rPr>
          <w:rFonts w:ascii="Verdana" w:hAnsi="Verdana" w:cs="Arial"/>
          <w:color w:val="000000" w:themeColor="text1"/>
        </w:rPr>
      </w:pPr>
    </w:p>
    <w:p w14:paraId="0AD963A9" w14:textId="77777777" w:rsidR="00F43CC6" w:rsidRPr="00A274E7" w:rsidRDefault="00F43CC6" w:rsidP="00846F66">
      <w:pPr>
        <w:numPr>
          <w:ilvl w:val="0"/>
          <w:numId w:val="4"/>
        </w:numPr>
        <w:tabs>
          <w:tab w:val="clear" w:pos="360"/>
          <w:tab w:val="num" w:pos="720"/>
        </w:tabs>
        <w:ind w:left="714" w:hanging="357"/>
        <w:jc w:val="both"/>
        <w:rPr>
          <w:rFonts w:ascii="Verdana" w:hAnsi="Verdana" w:cs="Arial"/>
          <w:color w:val="000000" w:themeColor="text1"/>
        </w:rPr>
      </w:pPr>
      <w:r w:rsidRPr="00A274E7">
        <w:rPr>
          <w:rFonts w:ascii="Verdana" w:hAnsi="Verdana" w:cs="Arial"/>
          <w:color w:val="000000" w:themeColor="text1"/>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50D10B6E" w14:textId="77777777" w:rsidR="00F43CC6" w:rsidRPr="00A274E7" w:rsidRDefault="00F43CC6" w:rsidP="00846F66">
      <w:pPr>
        <w:shd w:val="clear" w:color="auto" w:fill="FFFFFF" w:themeFill="background1"/>
        <w:ind w:left="714"/>
        <w:jc w:val="both"/>
        <w:rPr>
          <w:rFonts w:ascii="Verdana" w:hAnsi="Verdana" w:cs="Arial"/>
          <w:color w:val="000000" w:themeColor="text1"/>
        </w:rPr>
      </w:pPr>
    </w:p>
    <w:p w14:paraId="5183622C" w14:textId="20E053CB" w:rsidR="00F43CC6" w:rsidRPr="00A274E7" w:rsidRDefault="00F43CC6" w:rsidP="00846F66">
      <w:pPr>
        <w:numPr>
          <w:ilvl w:val="0"/>
          <w:numId w:val="4"/>
        </w:numPr>
        <w:shd w:val="clear" w:color="auto" w:fill="FFFFFF" w:themeFill="background1"/>
        <w:tabs>
          <w:tab w:val="clear" w:pos="360"/>
          <w:tab w:val="num" w:pos="720"/>
        </w:tabs>
        <w:ind w:left="714" w:hanging="357"/>
        <w:jc w:val="both"/>
        <w:rPr>
          <w:rFonts w:ascii="Verdana" w:hAnsi="Verdana" w:cs="Arial"/>
          <w:i/>
          <w:color w:val="000000" w:themeColor="text1"/>
        </w:rPr>
      </w:pPr>
      <w:r w:rsidRPr="00A274E7">
        <w:rPr>
          <w:rFonts w:ascii="Verdana" w:hAnsi="Verdana" w:cs="Arial"/>
          <w:color w:val="000000" w:themeColor="text1"/>
        </w:rPr>
        <w:t>Aquestes mesures de seguretat implantades per l’empresa adjudicatària són les corresponents al nivell requerit bàsic, i són d'aplicació als fitxers, centres de tractament, locals, equips, sistemes, programes i persones que intervinguin en el tractament de les dades en els termes que estableix aquell reglament.</w:t>
      </w:r>
    </w:p>
    <w:p w14:paraId="5ECD52F4" w14:textId="77777777" w:rsidR="001E3ECB" w:rsidRPr="00A274E7" w:rsidRDefault="001E3ECB" w:rsidP="001E3ECB">
      <w:pPr>
        <w:shd w:val="clear" w:color="auto" w:fill="FFFFFF" w:themeFill="background1"/>
        <w:ind w:left="714"/>
        <w:jc w:val="both"/>
        <w:rPr>
          <w:rFonts w:ascii="Verdana" w:hAnsi="Verdana" w:cs="Arial"/>
          <w:i/>
          <w:color w:val="000000" w:themeColor="text1"/>
        </w:rPr>
      </w:pPr>
    </w:p>
    <w:p w14:paraId="385A1DCF" w14:textId="77777777" w:rsidR="00F43CC6" w:rsidRPr="00A274E7" w:rsidRDefault="00F43CC6" w:rsidP="00846F66">
      <w:pPr>
        <w:numPr>
          <w:ilvl w:val="0"/>
          <w:numId w:val="4"/>
        </w:numPr>
        <w:tabs>
          <w:tab w:val="clear" w:pos="360"/>
          <w:tab w:val="num" w:pos="720"/>
        </w:tabs>
        <w:spacing w:after="200"/>
        <w:ind w:left="720"/>
        <w:jc w:val="both"/>
        <w:rPr>
          <w:rFonts w:ascii="Verdana" w:hAnsi="Verdana" w:cs="Arial"/>
          <w:color w:val="000000" w:themeColor="text1"/>
        </w:rPr>
      </w:pPr>
      <w:r w:rsidRPr="00A274E7">
        <w:rPr>
          <w:rFonts w:ascii="Verdana" w:hAnsi="Verdana" w:cs="Arial"/>
          <w:color w:val="000000" w:themeColor="text1"/>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74365048" w14:textId="77777777" w:rsidR="00F43CC6" w:rsidRPr="00A274E7" w:rsidRDefault="00F43CC6" w:rsidP="00846F66">
      <w:pPr>
        <w:numPr>
          <w:ilvl w:val="0"/>
          <w:numId w:val="4"/>
        </w:numPr>
        <w:tabs>
          <w:tab w:val="clear" w:pos="360"/>
          <w:tab w:val="num" w:pos="720"/>
        </w:tabs>
        <w:spacing w:after="200"/>
        <w:ind w:left="720"/>
        <w:jc w:val="both"/>
        <w:rPr>
          <w:rFonts w:ascii="Verdana" w:hAnsi="Verdana" w:cs="Arial"/>
          <w:color w:val="000000" w:themeColor="text1"/>
        </w:rPr>
      </w:pPr>
      <w:r w:rsidRPr="00A274E7">
        <w:rPr>
          <w:rFonts w:ascii="Verdana" w:hAnsi="Verdana" w:cs="Arial"/>
          <w:color w:val="000000" w:themeColor="text1"/>
        </w:rPr>
        <w:t>Tornar a l’Ajuntament, en tots el casos d’extinció contractual, les dades de caràcter personal, i també qualsevol suport o document en què consti alguna dada objecte del tractament.</w:t>
      </w:r>
    </w:p>
    <w:p w14:paraId="62B2E24D" w14:textId="77777777" w:rsidR="00F43CC6" w:rsidRPr="00A274E7" w:rsidRDefault="00F43CC6" w:rsidP="00846F66">
      <w:pPr>
        <w:pStyle w:val="Textindependent21"/>
        <w:numPr>
          <w:ilvl w:val="0"/>
          <w:numId w:val="4"/>
        </w:numPr>
        <w:shd w:val="clear" w:color="auto" w:fill="auto"/>
        <w:tabs>
          <w:tab w:val="clear" w:pos="360"/>
          <w:tab w:val="clear" w:pos="4678"/>
          <w:tab w:val="num" w:pos="720"/>
          <w:tab w:val="left" w:pos="1134"/>
          <w:tab w:val="left" w:pos="1702"/>
          <w:tab w:val="left" w:pos="4892"/>
        </w:tabs>
        <w:ind w:left="720"/>
        <w:rPr>
          <w:rFonts w:ascii="Verdana" w:hAnsi="Verdana" w:cs="Arial"/>
          <w:color w:val="000000" w:themeColor="text1"/>
        </w:rPr>
      </w:pPr>
      <w:r w:rsidRPr="00A274E7">
        <w:rPr>
          <w:rFonts w:ascii="Verdana" w:hAnsi="Verdana" w:cs="Arial"/>
          <w:color w:val="000000" w:themeColor="text1"/>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03A07F77" w14:textId="77777777" w:rsidR="00F43CC6" w:rsidRPr="00A274E7" w:rsidRDefault="00F43CC6" w:rsidP="00846F66">
      <w:pPr>
        <w:pStyle w:val="Textindependent21"/>
        <w:shd w:val="clear" w:color="auto" w:fill="auto"/>
        <w:tabs>
          <w:tab w:val="clear" w:pos="4678"/>
          <w:tab w:val="left" w:pos="567"/>
          <w:tab w:val="left" w:pos="1134"/>
          <w:tab w:val="left" w:pos="1702"/>
          <w:tab w:val="left" w:pos="4892"/>
        </w:tabs>
        <w:ind w:left="0"/>
        <w:rPr>
          <w:rFonts w:ascii="Verdana" w:hAnsi="Verdana"/>
          <w:color w:val="000000" w:themeColor="text1"/>
        </w:rPr>
      </w:pPr>
    </w:p>
    <w:p w14:paraId="05991521" w14:textId="53EDE6FE" w:rsidR="00F43CC6" w:rsidRPr="00A274E7" w:rsidRDefault="00F43CC6" w:rsidP="00846F66">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 xml:space="preserve"> Lliurar tota la documentació necessària pel com</w:t>
      </w:r>
      <w:r w:rsidR="008C6634" w:rsidRPr="00A274E7">
        <w:rPr>
          <w:rFonts w:ascii="Verdana" w:hAnsi="Verdana"/>
          <w:color w:val="000000" w:themeColor="text1"/>
          <w:sz w:val="20"/>
        </w:rPr>
        <w:t>pliment del contracte en català</w:t>
      </w:r>
      <w:r w:rsidRPr="00A274E7">
        <w:rPr>
          <w:rFonts w:ascii="Verdana" w:hAnsi="Verdana"/>
          <w:color w:val="000000" w:themeColor="text1"/>
          <w:sz w:val="20"/>
        </w:rPr>
        <w:t xml:space="preserve"> i fer-ne ús en el servei objecte del contracte.</w:t>
      </w:r>
    </w:p>
    <w:p w14:paraId="598C605A" w14:textId="77777777" w:rsidR="008C6634" w:rsidRPr="00A274E7" w:rsidRDefault="008C6634" w:rsidP="00C03CAE">
      <w:pPr>
        <w:jc w:val="both"/>
        <w:rPr>
          <w:rFonts w:ascii="Verdana" w:hAnsi="Verdana" w:cs="Arial"/>
          <w:color w:val="000000" w:themeColor="text1"/>
        </w:rPr>
      </w:pPr>
    </w:p>
    <w:p w14:paraId="3CD0EF65" w14:textId="44C49BCD" w:rsidR="00F43CC6" w:rsidRPr="00A274E7" w:rsidRDefault="008C6634" w:rsidP="000A40E5">
      <w:pPr>
        <w:pStyle w:val="Textindependent2"/>
        <w:numPr>
          <w:ilvl w:val="0"/>
          <w:numId w:val="2"/>
        </w:numPr>
        <w:tabs>
          <w:tab w:val="left" w:pos="567"/>
          <w:tab w:val="left" w:pos="1134"/>
          <w:tab w:val="left" w:pos="1702"/>
          <w:tab w:val="left" w:pos="4892"/>
        </w:tabs>
        <w:rPr>
          <w:rFonts w:ascii="Verdana" w:hAnsi="Verdana"/>
          <w:color w:val="000000" w:themeColor="text1"/>
          <w:sz w:val="20"/>
        </w:rPr>
      </w:pPr>
      <w:r w:rsidRPr="00A274E7">
        <w:rPr>
          <w:rFonts w:ascii="Verdana" w:hAnsi="Verdana" w:cs="Arial"/>
          <w:color w:val="000000" w:themeColor="text1"/>
        </w:rPr>
        <w:t xml:space="preserve"> </w:t>
      </w:r>
      <w:r w:rsidR="00F43CC6" w:rsidRPr="00A274E7">
        <w:rPr>
          <w:rFonts w:ascii="Verdana" w:hAnsi="Verdana"/>
          <w:color w:val="000000" w:themeColor="text1"/>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w:t>
      </w:r>
      <w:r w:rsidR="00335A87" w:rsidRPr="00A274E7">
        <w:rPr>
          <w:rFonts w:ascii="Verdana" w:hAnsi="Verdana"/>
          <w:color w:val="000000" w:themeColor="text1"/>
          <w:sz w:val="20"/>
        </w:rPr>
        <w:t xml:space="preserve">la legislació dels drets </w:t>
      </w:r>
      <w:r w:rsidR="00F43CC6" w:rsidRPr="00A274E7">
        <w:rPr>
          <w:rFonts w:ascii="Verdana" w:hAnsi="Verdana"/>
          <w:color w:val="000000" w:themeColor="text1"/>
          <w:sz w:val="20"/>
        </w:rPr>
        <w:t>de</w:t>
      </w:r>
      <w:r w:rsidR="00335A87" w:rsidRPr="00A274E7">
        <w:rPr>
          <w:rFonts w:ascii="Verdana" w:hAnsi="Verdana"/>
          <w:color w:val="000000" w:themeColor="text1"/>
          <w:sz w:val="20"/>
        </w:rPr>
        <w:t xml:space="preserve"> les</w:t>
      </w:r>
      <w:r w:rsidR="00F43CC6" w:rsidRPr="00A274E7">
        <w:rPr>
          <w:rFonts w:ascii="Verdana" w:hAnsi="Verdana"/>
          <w:color w:val="000000" w:themeColor="text1"/>
          <w:sz w:val="20"/>
        </w:rPr>
        <w:t xml:space="preserve"> </w:t>
      </w:r>
      <w:r w:rsidR="00335A87" w:rsidRPr="00A274E7">
        <w:rPr>
          <w:rFonts w:ascii="Verdana" w:hAnsi="Verdana"/>
          <w:color w:val="000000" w:themeColor="text1"/>
          <w:sz w:val="20"/>
        </w:rPr>
        <w:t>persones amb discapacitat</w:t>
      </w:r>
      <w:r w:rsidR="00F43CC6" w:rsidRPr="00A274E7">
        <w:rPr>
          <w:rFonts w:ascii="Verdana" w:hAnsi="Verdana"/>
          <w:color w:val="000000" w:themeColor="text1"/>
          <w:sz w:val="20"/>
        </w:rPr>
        <w:t>, la contractació amb particulars dificultats d'inserció al mercat laboral, i la subcontractació de Centres Especials de Treball i/o Empreses d'Inserció, i els requisits i obligacions contractuals ambientals que s’estableixin als plecs</w:t>
      </w:r>
      <w:r w:rsidR="000A40E5" w:rsidRPr="00A274E7">
        <w:rPr>
          <w:rFonts w:ascii="Verdana" w:hAnsi="Verdana"/>
          <w:color w:val="000000" w:themeColor="text1"/>
          <w:sz w:val="20"/>
        </w:rPr>
        <w:t>.</w:t>
      </w:r>
    </w:p>
    <w:p w14:paraId="72BB4754" w14:textId="77777777" w:rsidR="008C6634" w:rsidRPr="00A274E7" w:rsidRDefault="008C6634" w:rsidP="008C6634">
      <w:pPr>
        <w:shd w:val="clear" w:color="auto" w:fill="FFFFFF" w:themeFill="background1"/>
        <w:jc w:val="both"/>
        <w:rPr>
          <w:rFonts w:ascii="Verdana" w:hAnsi="Verdana"/>
          <w:i/>
          <w:color w:val="000000" w:themeColor="text1"/>
          <w:sz w:val="16"/>
        </w:rPr>
      </w:pPr>
    </w:p>
    <w:p w14:paraId="20ECD163" w14:textId="32912E64" w:rsidR="00F43CC6" w:rsidRPr="00A274E7" w:rsidRDefault="000A40E5" w:rsidP="000A40E5">
      <w:pPr>
        <w:pStyle w:val="Textindependent2"/>
        <w:numPr>
          <w:ilvl w:val="0"/>
          <w:numId w:val="2"/>
        </w:numPr>
        <w:tabs>
          <w:tab w:val="left" w:pos="567"/>
          <w:tab w:val="left" w:pos="1134"/>
          <w:tab w:val="left" w:pos="1702"/>
          <w:tab w:val="left" w:pos="4892"/>
        </w:tabs>
        <w:rPr>
          <w:rFonts w:ascii="Verdana" w:hAnsi="Verdana" w:cs="Arial"/>
          <w:color w:val="000000" w:themeColor="text1"/>
          <w:sz w:val="20"/>
        </w:rPr>
      </w:pPr>
      <w:r w:rsidRPr="00A274E7">
        <w:rPr>
          <w:rFonts w:ascii="Verdana" w:hAnsi="Verdana" w:cs="Arial"/>
          <w:color w:val="000000" w:themeColor="text1"/>
          <w:sz w:val="20"/>
        </w:rPr>
        <w:t xml:space="preserve"> </w:t>
      </w:r>
      <w:r w:rsidR="00F43CC6" w:rsidRPr="00A274E7">
        <w:rPr>
          <w:rFonts w:ascii="Verdana" w:hAnsi="Verdana" w:cs="Arial"/>
          <w:color w:val="000000" w:themeColor="text1"/>
          <w:sz w:val="20"/>
        </w:rPr>
        <w:t xml:space="preserve">Acreditar la contractació d’una pòlissa d'assegurança de responsabilitat civil per un import de </w:t>
      </w:r>
      <w:r w:rsidR="0016504A" w:rsidRPr="00A274E7">
        <w:rPr>
          <w:rFonts w:ascii="Verdana" w:hAnsi="Verdana" w:cs="Arial"/>
          <w:color w:val="000000" w:themeColor="text1"/>
          <w:sz w:val="20"/>
        </w:rPr>
        <w:t>50.000</w:t>
      </w:r>
      <w:r w:rsidR="00F43CC6" w:rsidRPr="00A274E7">
        <w:rPr>
          <w:rFonts w:ascii="Verdana" w:hAnsi="Verdana" w:cs="Arial"/>
          <w:color w:val="000000" w:themeColor="text1"/>
          <w:sz w:val="20"/>
        </w:rPr>
        <w:t xml:space="preserve"> euros, que haurà de presentar en el Registre General de l'Ajuntament simultàniament amb la formalització del contracte o amb anterioritat.</w:t>
      </w:r>
    </w:p>
    <w:p w14:paraId="08357E43" w14:textId="77777777" w:rsidR="008C6634" w:rsidRPr="00A274E7" w:rsidRDefault="008C6634" w:rsidP="008C6634">
      <w:pPr>
        <w:shd w:val="clear" w:color="auto" w:fill="FFFFFF" w:themeFill="background1"/>
        <w:jc w:val="both"/>
        <w:rPr>
          <w:rFonts w:ascii="Verdana" w:hAnsi="Verdana" w:cs="Arial"/>
          <w:color w:val="000000" w:themeColor="text1"/>
        </w:rPr>
      </w:pPr>
    </w:p>
    <w:p w14:paraId="75E91B64" w14:textId="04B57B00" w:rsidR="00F43CC6" w:rsidRPr="00A274E7" w:rsidRDefault="000A40E5" w:rsidP="000A40E5">
      <w:pPr>
        <w:pStyle w:val="Textindependent2"/>
        <w:numPr>
          <w:ilvl w:val="0"/>
          <w:numId w:val="2"/>
        </w:numPr>
        <w:tabs>
          <w:tab w:val="left" w:pos="567"/>
          <w:tab w:val="left" w:pos="1134"/>
          <w:tab w:val="left" w:pos="1702"/>
          <w:tab w:val="left" w:pos="4892"/>
        </w:tabs>
        <w:rPr>
          <w:rFonts w:ascii="Verdana" w:hAnsi="Verdana" w:cs="Arial"/>
          <w:color w:val="000000" w:themeColor="text1"/>
          <w:sz w:val="20"/>
        </w:rPr>
      </w:pPr>
      <w:r w:rsidRPr="00A274E7">
        <w:rPr>
          <w:rFonts w:ascii="Verdana" w:hAnsi="Verdana" w:cs="Arial"/>
          <w:color w:val="000000" w:themeColor="text1"/>
          <w:sz w:val="20"/>
        </w:rPr>
        <w:t xml:space="preserve"> </w:t>
      </w:r>
      <w:r w:rsidR="00F43CC6" w:rsidRPr="00A274E7">
        <w:rPr>
          <w:rFonts w:ascii="Verdana" w:hAnsi="Verdana" w:cs="Arial"/>
          <w:color w:val="000000" w:themeColor="text1"/>
          <w:sz w:val="20"/>
        </w:rPr>
        <w:t xml:space="preserve">Comunicar per escrit a l’Ajuntament el/s subcontracte/s que pretengui celebrar assenyalant la part de la prestació que pretengui subcontractar i la identitat i aptitud del </w:t>
      </w:r>
      <w:r w:rsidR="00F43CC6" w:rsidRPr="00A274E7">
        <w:rPr>
          <w:rFonts w:ascii="Verdana" w:hAnsi="Verdana" w:cs="Arial"/>
          <w:color w:val="000000" w:themeColor="text1"/>
          <w:sz w:val="20"/>
        </w:rPr>
        <w:lastRenderedPageBreak/>
        <w:t xml:space="preserve">contractista del </w:t>
      </w:r>
      <w:proofErr w:type="spellStart"/>
      <w:r w:rsidR="00F43CC6" w:rsidRPr="00A274E7">
        <w:rPr>
          <w:rFonts w:ascii="Verdana" w:hAnsi="Verdana" w:cs="Arial"/>
          <w:color w:val="000000" w:themeColor="text1"/>
          <w:sz w:val="20"/>
        </w:rPr>
        <w:t>subcontractista</w:t>
      </w:r>
      <w:proofErr w:type="spellEnd"/>
      <w:r w:rsidR="00F43CC6" w:rsidRPr="00A274E7">
        <w:rPr>
          <w:rFonts w:ascii="Verdana" w:hAnsi="Verdana" w:cs="Arial"/>
          <w:color w:val="000000" w:themeColor="text1"/>
          <w:sz w:val="20"/>
        </w:rPr>
        <w:t>. Un cop signat/s els subcontractes els haurà d’aportar dins dels 15 dies naturals següents a la seva subscripció. L’incompliment d’aquesta obligació pot comportar una penalitat econòmica de fins al 5% del preu del contracte.</w:t>
      </w:r>
    </w:p>
    <w:p w14:paraId="0ACCCF0E" w14:textId="77777777" w:rsidR="00F43CC6" w:rsidRPr="00A274E7" w:rsidRDefault="00F43CC6" w:rsidP="00C03CAE">
      <w:pPr>
        <w:pStyle w:val="Textindependent2"/>
        <w:tabs>
          <w:tab w:val="left" w:pos="567"/>
          <w:tab w:val="left" w:pos="1134"/>
          <w:tab w:val="left" w:pos="1702"/>
        </w:tabs>
        <w:rPr>
          <w:rFonts w:ascii="Verdana" w:hAnsi="Verdana"/>
          <w:i/>
          <w:color w:val="000000" w:themeColor="text1"/>
          <w:sz w:val="16"/>
          <w:szCs w:val="16"/>
        </w:rPr>
      </w:pPr>
    </w:p>
    <w:p w14:paraId="444EF342" w14:textId="1410ED5F" w:rsidR="00F43CC6" w:rsidRPr="00A274E7" w:rsidRDefault="000A40E5" w:rsidP="000A40E5">
      <w:pPr>
        <w:pStyle w:val="Textindependent2"/>
        <w:numPr>
          <w:ilvl w:val="0"/>
          <w:numId w:val="2"/>
        </w:numPr>
        <w:tabs>
          <w:tab w:val="left" w:pos="567"/>
          <w:tab w:val="left" w:pos="1134"/>
          <w:tab w:val="left" w:pos="1702"/>
          <w:tab w:val="left" w:pos="4892"/>
        </w:tabs>
        <w:rPr>
          <w:rFonts w:ascii="Verdana" w:hAnsi="Verdana" w:cs="Arial"/>
          <w:color w:val="000000" w:themeColor="text1"/>
          <w:sz w:val="20"/>
        </w:rPr>
      </w:pPr>
      <w:r w:rsidRPr="00A274E7">
        <w:rPr>
          <w:rFonts w:ascii="Verdana" w:hAnsi="Verdana" w:cs="Arial"/>
          <w:color w:val="000000" w:themeColor="text1"/>
          <w:sz w:val="20"/>
        </w:rPr>
        <w:t xml:space="preserve"> </w:t>
      </w:r>
      <w:r w:rsidR="00F43CC6" w:rsidRPr="00A274E7">
        <w:rPr>
          <w:rFonts w:ascii="Verdana" w:hAnsi="Verdana" w:cs="Arial"/>
          <w:color w:val="000000" w:themeColor="text1"/>
          <w:sz w:val="20"/>
        </w:rPr>
        <w:t>Presentar els documents acreditatius de la retribució del personal quan li sigui requerit pel responsable del contracte.</w:t>
      </w:r>
    </w:p>
    <w:p w14:paraId="23D702B8" w14:textId="77777777" w:rsidR="00F43CC6" w:rsidRPr="00A274E7" w:rsidRDefault="00F43CC6" w:rsidP="00C03CAE">
      <w:pPr>
        <w:pStyle w:val="Textindependent3"/>
        <w:shd w:val="clear" w:color="auto" w:fill="FFFFFF" w:themeFill="background1"/>
        <w:tabs>
          <w:tab w:val="left" w:pos="567"/>
          <w:tab w:val="left" w:pos="1134"/>
          <w:tab w:val="left" w:pos="1702"/>
        </w:tabs>
        <w:ind w:right="0"/>
        <w:rPr>
          <w:rFonts w:ascii="Verdana" w:hAnsi="Verdana"/>
          <w:color w:val="000000" w:themeColor="text1"/>
        </w:rPr>
      </w:pPr>
    </w:p>
    <w:p w14:paraId="3F1F9198" w14:textId="00F3AA76" w:rsidR="00F43CC6" w:rsidRPr="00A274E7" w:rsidRDefault="00F43CC6" w:rsidP="000A40E5">
      <w:pPr>
        <w:pStyle w:val="Textindependent2"/>
        <w:numPr>
          <w:ilvl w:val="0"/>
          <w:numId w:val="2"/>
        </w:numPr>
        <w:tabs>
          <w:tab w:val="left" w:pos="567"/>
          <w:tab w:val="left" w:pos="1134"/>
          <w:tab w:val="left" w:pos="1702"/>
          <w:tab w:val="left" w:pos="4892"/>
        </w:tabs>
        <w:rPr>
          <w:rFonts w:ascii="Verdana" w:hAnsi="Verdana" w:cs="Arial"/>
          <w:color w:val="000000" w:themeColor="text1"/>
          <w:sz w:val="20"/>
        </w:rPr>
      </w:pPr>
      <w:r w:rsidRPr="00A274E7">
        <w:rPr>
          <w:rFonts w:ascii="Verdana" w:hAnsi="Verdana" w:cs="Arial"/>
          <w:color w:val="000000" w:themeColor="text1"/>
          <w:sz w:val="20"/>
        </w:rPr>
        <w:t xml:space="preserve"> Complir amb la normativa general sobre prevenció de riscos laborals</w:t>
      </w:r>
      <w:r w:rsidR="00984A28" w:rsidRPr="00A274E7">
        <w:rPr>
          <w:rFonts w:ascii="Verdana" w:hAnsi="Verdana" w:cs="Arial"/>
          <w:color w:val="000000" w:themeColor="text1"/>
          <w:sz w:val="20"/>
        </w:rPr>
        <w:t>.</w:t>
      </w:r>
    </w:p>
    <w:p w14:paraId="713CB62E" w14:textId="77777777" w:rsidR="00BB360F" w:rsidRPr="00A274E7" w:rsidRDefault="00BB360F" w:rsidP="00BB360F">
      <w:pPr>
        <w:pStyle w:val="Pargrafdellista"/>
        <w:rPr>
          <w:rFonts w:ascii="Verdana" w:hAnsi="Verdana" w:cs="Arial"/>
          <w:color w:val="000000" w:themeColor="text1"/>
        </w:rPr>
      </w:pPr>
    </w:p>
    <w:p w14:paraId="4125F0A2" w14:textId="77777777" w:rsidR="00BB360F" w:rsidRPr="00A274E7" w:rsidRDefault="00BB360F" w:rsidP="00BB360F">
      <w:pPr>
        <w:pStyle w:val="Textindependent2"/>
        <w:numPr>
          <w:ilvl w:val="0"/>
          <w:numId w:val="2"/>
        </w:numPr>
        <w:shd w:val="clear" w:color="auto" w:fill="FFFFFF" w:themeFill="background1"/>
        <w:tabs>
          <w:tab w:val="left" w:pos="567"/>
          <w:tab w:val="left" w:pos="1134"/>
          <w:tab w:val="left" w:pos="1702"/>
          <w:tab w:val="left" w:pos="4892"/>
        </w:tabs>
        <w:rPr>
          <w:rFonts w:ascii="Verdana" w:hAnsi="Verdana"/>
          <w:color w:val="000000" w:themeColor="text1"/>
          <w:sz w:val="20"/>
        </w:rPr>
      </w:pPr>
      <w:r w:rsidRPr="00A274E7">
        <w:rPr>
          <w:rFonts w:ascii="Verdana" w:hAnsi="Verdana"/>
          <w:color w:val="000000" w:themeColor="text1"/>
          <w:sz w:val="20"/>
        </w:rPr>
        <w:t>Complir les condicions salarials dels treballadors de conformitat amb el Conveni Col·lectiu sectorial aplicable.</w:t>
      </w:r>
    </w:p>
    <w:p w14:paraId="678D3C4F" w14:textId="77777777" w:rsidR="00BB360F" w:rsidRPr="00A274E7" w:rsidRDefault="00BB360F" w:rsidP="00BB360F">
      <w:pPr>
        <w:pStyle w:val="Pargrafdellista"/>
        <w:rPr>
          <w:rFonts w:ascii="Verdana" w:hAnsi="Verdana"/>
          <w:color w:val="000000" w:themeColor="text1"/>
        </w:rPr>
      </w:pPr>
    </w:p>
    <w:p w14:paraId="769A1295" w14:textId="0C8B43D7" w:rsidR="00BB360F" w:rsidRPr="00A274E7" w:rsidRDefault="00BB360F" w:rsidP="00BB360F">
      <w:pPr>
        <w:pStyle w:val="Textindependent2"/>
        <w:numPr>
          <w:ilvl w:val="0"/>
          <w:numId w:val="2"/>
        </w:numPr>
        <w:shd w:val="clear" w:color="auto" w:fill="FFFFFF" w:themeFill="background1"/>
        <w:tabs>
          <w:tab w:val="left" w:pos="567"/>
          <w:tab w:val="left" w:pos="1134"/>
          <w:tab w:val="left" w:pos="1702"/>
          <w:tab w:val="left" w:pos="4892"/>
        </w:tabs>
        <w:rPr>
          <w:rFonts w:ascii="Verdana" w:hAnsi="Verdana"/>
          <w:color w:val="000000" w:themeColor="text1"/>
          <w:sz w:val="20"/>
        </w:rPr>
      </w:pPr>
      <w:r w:rsidRPr="00A274E7">
        <w:rPr>
          <w:rFonts w:ascii="Verdana" w:hAnsi="Verdana"/>
          <w:iCs/>
          <w:color w:val="000000" w:themeColor="text1"/>
          <w:sz w:val="20"/>
        </w:rPr>
        <w:t xml:space="preserve"> No contravenir, en l’execució d’aquest contracte,  les resolucions de l’ONU relatives al compliment de les disposicions de dret internacional mediambiental, social i laboral que vinculin a l’Estat., d’acord amb el que estableix l’art. 201 LCSP</w:t>
      </w:r>
      <w:r w:rsidR="005D35CD" w:rsidRPr="00A274E7">
        <w:rPr>
          <w:rFonts w:ascii="Verdana" w:hAnsi="Verdana"/>
          <w:iCs/>
          <w:color w:val="000000" w:themeColor="text1"/>
          <w:sz w:val="20"/>
        </w:rPr>
        <w:t>.</w:t>
      </w:r>
    </w:p>
    <w:p w14:paraId="55B634B8" w14:textId="77777777" w:rsidR="005D35CD" w:rsidRPr="00A274E7" w:rsidRDefault="005D35CD" w:rsidP="005D35CD">
      <w:pPr>
        <w:pStyle w:val="Pargrafdellista"/>
        <w:rPr>
          <w:rFonts w:ascii="Verdana" w:hAnsi="Verdana"/>
          <w:color w:val="000000" w:themeColor="text1"/>
        </w:rPr>
      </w:pPr>
    </w:p>
    <w:p w14:paraId="4A1157BA" w14:textId="77777777" w:rsidR="005D35CD" w:rsidRPr="00A274E7" w:rsidRDefault="005D35CD" w:rsidP="005D35CD">
      <w:pPr>
        <w:pStyle w:val="Pargrafdellista"/>
        <w:numPr>
          <w:ilvl w:val="0"/>
          <w:numId w:val="2"/>
        </w:num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Sens perjudici del que estableixi el conveni aplicat per l’Adjudicatari, no podrà satisfer salaris per un import inferior a l’establert al conveni sectorial de referència indicat a la clàusula segona del present plec.</w:t>
      </w:r>
    </w:p>
    <w:p w14:paraId="4F02BA46" w14:textId="77777777" w:rsidR="00081578" w:rsidRPr="00A274E7" w:rsidRDefault="00081578" w:rsidP="00C03CAE">
      <w:pPr>
        <w:shd w:val="clear" w:color="auto" w:fill="FFFFFF" w:themeFill="background1"/>
        <w:jc w:val="both"/>
        <w:rPr>
          <w:rFonts w:ascii="Verdana" w:hAnsi="Verdana" w:cs="Arial"/>
          <w:color w:val="000000" w:themeColor="text1"/>
        </w:rPr>
      </w:pPr>
    </w:p>
    <w:p w14:paraId="392151CE" w14:textId="3B378FC8" w:rsidR="00F43CC6" w:rsidRPr="00A274E7" w:rsidRDefault="00F43CC6" w:rsidP="000A40E5">
      <w:pPr>
        <w:pStyle w:val="Textindependent2"/>
        <w:numPr>
          <w:ilvl w:val="0"/>
          <w:numId w:val="2"/>
        </w:numPr>
        <w:tabs>
          <w:tab w:val="left" w:pos="567"/>
          <w:tab w:val="left" w:pos="1134"/>
          <w:tab w:val="left" w:pos="1702"/>
          <w:tab w:val="left" w:pos="4892"/>
        </w:tabs>
        <w:rPr>
          <w:rFonts w:ascii="Verdana" w:hAnsi="Verdana" w:cs="Arial"/>
          <w:color w:val="000000" w:themeColor="text1"/>
          <w:sz w:val="20"/>
        </w:rPr>
      </w:pPr>
      <w:r w:rsidRPr="00A274E7">
        <w:rPr>
          <w:rFonts w:ascii="Verdana" w:hAnsi="Verdana" w:cs="Arial"/>
          <w:color w:val="000000" w:themeColor="text1"/>
          <w:sz w:val="20"/>
        </w:rPr>
        <w:t>Totes aquelles obligacions que s’hagin establert en aquest plec.</w:t>
      </w:r>
    </w:p>
    <w:p w14:paraId="65E66FA6" w14:textId="77777777" w:rsidR="005A2494" w:rsidRPr="00A274E7" w:rsidRDefault="005A2494" w:rsidP="00C03CAE">
      <w:pPr>
        <w:jc w:val="both"/>
        <w:rPr>
          <w:rFonts w:ascii="Verdana" w:hAnsi="Verdana"/>
          <w:color w:val="000000" w:themeColor="text1"/>
        </w:rPr>
      </w:pPr>
    </w:p>
    <w:p w14:paraId="736EA18A" w14:textId="77777777" w:rsidR="00E85395" w:rsidRPr="00A274E7" w:rsidRDefault="00E85395" w:rsidP="00C03CAE">
      <w:pPr>
        <w:jc w:val="both"/>
        <w:rPr>
          <w:rFonts w:ascii="Verdana" w:hAnsi="Verdana"/>
          <w:color w:val="000000" w:themeColor="text1"/>
        </w:rPr>
      </w:pPr>
    </w:p>
    <w:p w14:paraId="545631A2" w14:textId="542B9DC3" w:rsidR="00B32220" w:rsidRPr="00A274E7" w:rsidRDefault="00B32220" w:rsidP="00C03CAE">
      <w:pPr>
        <w:pStyle w:val="Ttolclusula"/>
        <w:outlineLvl w:val="0"/>
        <w:rPr>
          <w:color w:val="000000" w:themeColor="text1"/>
        </w:rPr>
      </w:pPr>
      <w:bookmarkStart w:id="30" w:name="_Toc511316902"/>
      <w:r w:rsidRPr="00A274E7">
        <w:rPr>
          <w:color w:val="000000" w:themeColor="text1"/>
        </w:rPr>
        <w:t xml:space="preserve">Clàusula </w:t>
      </w:r>
      <w:r w:rsidR="00D715B6" w:rsidRPr="00A274E7">
        <w:rPr>
          <w:color w:val="000000" w:themeColor="text1"/>
        </w:rPr>
        <w:t>18</w:t>
      </w:r>
      <w:r w:rsidRPr="00A274E7">
        <w:rPr>
          <w:color w:val="000000" w:themeColor="text1"/>
        </w:rPr>
        <w:t>. Modificació del contracte</w:t>
      </w:r>
      <w:bookmarkEnd w:id="30"/>
    </w:p>
    <w:p w14:paraId="3B84C907" w14:textId="77777777" w:rsidR="00E13172" w:rsidRPr="00A274E7" w:rsidRDefault="00E13172" w:rsidP="00E85395">
      <w:pPr>
        <w:shd w:val="clear" w:color="auto" w:fill="FFFFFF" w:themeFill="background1"/>
        <w:jc w:val="both"/>
        <w:rPr>
          <w:rFonts w:ascii="Verdana" w:hAnsi="Verdana" w:cs="Arial"/>
          <w:color w:val="000000" w:themeColor="text1"/>
        </w:rPr>
      </w:pPr>
    </w:p>
    <w:p w14:paraId="4A227471" w14:textId="77777777" w:rsidR="005D35CD" w:rsidRPr="00A274E7" w:rsidRDefault="005D35CD" w:rsidP="00E85395">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En aquest contracte no es preveuen modificacions</w:t>
      </w:r>
    </w:p>
    <w:p w14:paraId="272ADD56" w14:textId="77777777" w:rsidR="00E13172" w:rsidRPr="00A274E7" w:rsidRDefault="00E13172" w:rsidP="00E13172">
      <w:pPr>
        <w:tabs>
          <w:tab w:val="left" w:pos="2280"/>
        </w:tabs>
        <w:jc w:val="both"/>
        <w:rPr>
          <w:rFonts w:ascii="Verdana" w:hAnsi="Verdana" w:cs="Arial"/>
          <w:i/>
          <w:color w:val="000000" w:themeColor="text1"/>
          <w:sz w:val="16"/>
          <w:szCs w:val="16"/>
        </w:rPr>
      </w:pPr>
    </w:p>
    <w:p w14:paraId="4F498092" w14:textId="77777777" w:rsidR="00B372B6" w:rsidRPr="00A274E7" w:rsidRDefault="00B372B6" w:rsidP="00C03CAE">
      <w:pPr>
        <w:jc w:val="both"/>
        <w:rPr>
          <w:rFonts w:ascii="Verdana" w:hAnsi="Verdana"/>
          <w:color w:val="000000" w:themeColor="text1"/>
        </w:rPr>
      </w:pPr>
      <w:r w:rsidRPr="00A274E7">
        <w:rPr>
          <w:rFonts w:ascii="Verdana" w:hAnsi="Verdana"/>
          <w:iCs/>
          <w:color w:val="000000" w:themeColor="text1"/>
        </w:rPr>
        <w:t>Es pot modificar el contracte per les causes imprevistes establertes en l’article 205.2 i 206 LCSP en les condicions i requisits establerts legalment</w:t>
      </w:r>
      <w:r w:rsidRPr="00A274E7">
        <w:rPr>
          <w:rFonts w:ascii="Verdana" w:hAnsi="Verdana"/>
          <w:color w:val="000000" w:themeColor="text1"/>
        </w:rPr>
        <w:t>.</w:t>
      </w:r>
    </w:p>
    <w:p w14:paraId="51D648F7" w14:textId="77777777" w:rsidR="00B372B6" w:rsidRPr="00A274E7" w:rsidRDefault="00B372B6" w:rsidP="00C03CAE">
      <w:pPr>
        <w:jc w:val="both"/>
        <w:rPr>
          <w:rFonts w:ascii="Verdana" w:hAnsi="Verdana" w:cs="Arial"/>
          <w:color w:val="000000" w:themeColor="text1"/>
        </w:rPr>
      </w:pPr>
    </w:p>
    <w:p w14:paraId="24BA0319" w14:textId="77777777" w:rsidR="00B372B6" w:rsidRPr="00A274E7" w:rsidRDefault="00B372B6" w:rsidP="00C03CAE">
      <w:pPr>
        <w:jc w:val="both"/>
        <w:rPr>
          <w:rFonts w:ascii="Verdana" w:hAnsi="Verdana" w:cs="Arial"/>
          <w:color w:val="000000" w:themeColor="text1"/>
        </w:rPr>
      </w:pPr>
      <w:r w:rsidRPr="00A274E7">
        <w:rPr>
          <w:rFonts w:ascii="Verdana" w:hAnsi="Verdana" w:cs="Arial"/>
          <w:color w:val="000000" w:themeColor="text1"/>
        </w:rPr>
        <w:t>El procediment per aquesta modificació requerirà l’audiència al contractista i, si escau, del redactor del projecte o de les especificacions tècniques, i la seva formalització en document administratiu.</w:t>
      </w:r>
    </w:p>
    <w:p w14:paraId="64375CA2" w14:textId="77777777" w:rsidR="00D715B6" w:rsidRPr="00A274E7" w:rsidRDefault="00D715B6" w:rsidP="00C03CAE">
      <w:pPr>
        <w:jc w:val="both"/>
        <w:rPr>
          <w:rFonts w:ascii="Verdana" w:hAnsi="Verdana" w:cs="Arial"/>
          <w:color w:val="000000" w:themeColor="text1"/>
        </w:rPr>
      </w:pPr>
    </w:p>
    <w:p w14:paraId="3AE98D97" w14:textId="77777777" w:rsidR="00D715B6" w:rsidRPr="00A274E7" w:rsidRDefault="00D715B6" w:rsidP="00C03CAE">
      <w:pPr>
        <w:jc w:val="both"/>
        <w:rPr>
          <w:rFonts w:ascii="Verdana" w:hAnsi="Verdana" w:cs="Arial"/>
          <w:color w:val="000000" w:themeColor="text1"/>
        </w:rPr>
      </w:pPr>
    </w:p>
    <w:p w14:paraId="4EAE61C7" w14:textId="400DC158" w:rsidR="001B59AE" w:rsidRPr="00A274E7" w:rsidRDefault="008A56D6" w:rsidP="00C03CAE">
      <w:pPr>
        <w:pStyle w:val="Ttolclusula"/>
        <w:outlineLvl w:val="0"/>
        <w:rPr>
          <w:color w:val="000000" w:themeColor="text1"/>
        </w:rPr>
      </w:pPr>
      <w:bookmarkStart w:id="31" w:name="_Toc511316903"/>
      <w:r w:rsidRPr="00A274E7">
        <w:rPr>
          <w:color w:val="000000" w:themeColor="text1"/>
        </w:rPr>
        <w:t xml:space="preserve">Clàusula </w:t>
      </w:r>
      <w:r w:rsidR="007900B7" w:rsidRPr="00A274E7">
        <w:rPr>
          <w:color w:val="000000" w:themeColor="text1"/>
        </w:rPr>
        <w:t>19</w:t>
      </w:r>
      <w:r w:rsidR="001B59AE" w:rsidRPr="00A274E7">
        <w:rPr>
          <w:color w:val="000000" w:themeColor="text1"/>
        </w:rPr>
        <w:t>. Subcontractació</w:t>
      </w:r>
      <w:bookmarkEnd w:id="31"/>
    </w:p>
    <w:p w14:paraId="39F0AF59" w14:textId="77777777" w:rsidR="00CD5E3A" w:rsidRPr="00A274E7" w:rsidRDefault="00CD5E3A" w:rsidP="00C03CAE">
      <w:pPr>
        <w:pStyle w:val="Textdecomentari"/>
        <w:rPr>
          <w:rFonts w:ascii="Verdana" w:hAnsi="Verdana"/>
          <w:color w:val="000000" w:themeColor="text1"/>
        </w:rPr>
      </w:pPr>
    </w:p>
    <w:p w14:paraId="173F3C85" w14:textId="49EFEA6A" w:rsidR="00CD5E3A" w:rsidRPr="00A274E7" w:rsidRDefault="00CD5E3A" w:rsidP="00E85395">
      <w:pPr>
        <w:shd w:val="clear" w:color="auto" w:fill="FFFFFF" w:themeFill="background1"/>
        <w:jc w:val="both"/>
        <w:rPr>
          <w:rFonts w:ascii="Verdana" w:hAnsi="Verdana"/>
          <w:color w:val="000000" w:themeColor="text1"/>
        </w:rPr>
      </w:pPr>
      <w:r w:rsidRPr="00A274E7">
        <w:rPr>
          <w:rFonts w:ascii="Verdana" w:hAnsi="Verdana"/>
          <w:color w:val="000000" w:themeColor="text1"/>
        </w:rPr>
        <w:t>L’empresa adjudicatària pot subcontractar amb tercers la realització parcial de la prestació amb el compliment dels requisits i obligacions establerts als article 215 i 216 LCSP. L’incompliment d’aquestes estipulacions legals comportarà les conseqüències establertes a l’apartat 3 de l’article 215 LCSP.</w:t>
      </w:r>
      <w:r w:rsidR="00E85395" w:rsidRPr="00A274E7">
        <w:rPr>
          <w:rFonts w:ascii="Verdana" w:hAnsi="Verdana"/>
          <w:color w:val="000000" w:themeColor="text1"/>
        </w:rPr>
        <w:t xml:space="preserve"> El percentatge màxim de subcontractació és d’un </w:t>
      </w:r>
      <w:r w:rsidR="0016504A" w:rsidRPr="00A274E7">
        <w:rPr>
          <w:rFonts w:ascii="Verdana" w:hAnsi="Verdana"/>
          <w:color w:val="000000" w:themeColor="text1"/>
        </w:rPr>
        <w:t>8</w:t>
      </w:r>
      <w:r w:rsidR="00E85395" w:rsidRPr="00A274E7">
        <w:rPr>
          <w:rFonts w:ascii="Verdana" w:hAnsi="Verdana"/>
          <w:color w:val="000000" w:themeColor="text1"/>
        </w:rPr>
        <w:t>0 %.</w:t>
      </w:r>
    </w:p>
    <w:p w14:paraId="6FB4F5F8" w14:textId="77777777" w:rsidR="00E85395" w:rsidRPr="00A274E7" w:rsidRDefault="00E85395" w:rsidP="00E85395">
      <w:pPr>
        <w:jc w:val="both"/>
        <w:rPr>
          <w:rFonts w:ascii="Verdana" w:hAnsi="Verdana"/>
          <w:iCs/>
          <w:color w:val="000000" w:themeColor="text1"/>
        </w:rPr>
      </w:pPr>
    </w:p>
    <w:p w14:paraId="2A7C3C15" w14:textId="18995F5A" w:rsidR="00CD5E3A" w:rsidRPr="00A274E7" w:rsidRDefault="00CD5E3A" w:rsidP="00E85395">
      <w:pPr>
        <w:jc w:val="both"/>
        <w:rPr>
          <w:rFonts w:ascii="Verdana" w:hAnsi="Verdana"/>
          <w:iCs/>
          <w:color w:val="000000" w:themeColor="text1"/>
        </w:rPr>
      </w:pPr>
      <w:r w:rsidRPr="00A274E7">
        <w:rPr>
          <w:rFonts w:ascii="Verdana" w:hAnsi="Verdana"/>
          <w:iCs/>
          <w:color w:val="000000" w:themeColor="text1"/>
        </w:rPr>
        <w:t xml:space="preserve">Per tal d'assegurar el compliment d’obligació del pagament en termini a les empreses subcontractades, l’empresa adjudicatària ha de presentar la relació detallada i els justificants de pagament establerts a l’article 217.1 LCSP. L’incompliment d’aquestes obligacions es considera </w:t>
      </w:r>
      <w:r w:rsidR="002F3B59" w:rsidRPr="00A274E7">
        <w:rPr>
          <w:rFonts w:ascii="Verdana" w:hAnsi="Verdana"/>
          <w:iCs/>
          <w:color w:val="000000" w:themeColor="text1"/>
        </w:rPr>
        <w:t>incompliment</w:t>
      </w:r>
      <w:r w:rsidRPr="00A274E7">
        <w:rPr>
          <w:rFonts w:ascii="Verdana" w:hAnsi="Verdana"/>
          <w:iCs/>
          <w:color w:val="000000" w:themeColor="text1"/>
        </w:rPr>
        <w:t xml:space="preserve"> molt greu amb imposició de les penalitats que corresponguin.</w:t>
      </w:r>
    </w:p>
    <w:p w14:paraId="7B19B6DC" w14:textId="584F07FD" w:rsidR="00CD5E3A" w:rsidRPr="00A274E7" w:rsidRDefault="00BF5EA9" w:rsidP="00E85395">
      <w:pPr>
        <w:shd w:val="clear" w:color="auto" w:fill="FFFFFF" w:themeFill="background1"/>
        <w:tabs>
          <w:tab w:val="left" w:pos="2480"/>
        </w:tabs>
        <w:jc w:val="both"/>
        <w:rPr>
          <w:rFonts w:ascii="Verdana" w:hAnsi="Verdana"/>
          <w:color w:val="000000" w:themeColor="text1"/>
        </w:rPr>
      </w:pPr>
      <w:r w:rsidRPr="00A274E7">
        <w:rPr>
          <w:rFonts w:ascii="Verdana" w:hAnsi="Verdana"/>
          <w:color w:val="000000" w:themeColor="text1"/>
        </w:rPr>
        <w:tab/>
      </w:r>
    </w:p>
    <w:p w14:paraId="3BBFC316"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cs="Arial"/>
          <w:color w:val="000000" w:themeColor="text1"/>
        </w:rPr>
      </w:pPr>
    </w:p>
    <w:p w14:paraId="46ABE408"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color w:val="000000" w:themeColor="text1"/>
        </w:rPr>
      </w:pPr>
      <w:bookmarkStart w:id="32" w:name="_Hlk507357645"/>
      <w:r w:rsidRPr="00A274E7">
        <w:rPr>
          <w:rFonts w:ascii="Verdana" w:hAnsi="Verdana" w:cs="Arial"/>
          <w:color w:val="000000" w:themeColor="text1"/>
        </w:rPr>
        <w:t>Els tercers subcontractats n</w:t>
      </w:r>
      <w:r w:rsidRPr="00A274E7">
        <w:rPr>
          <w:rFonts w:ascii="Verdana" w:hAnsi="Verdana"/>
          <w:color w:val="000000" w:themeColor="text1"/>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B57D3DB"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color w:val="000000" w:themeColor="text1"/>
        </w:rPr>
      </w:pPr>
    </w:p>
    <w:p w14:paraId="0367674E"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color w:val="000000" w:themeColor="text1"/>
        </w:rPr>
      </w:pPr>
      <w:r w:rsidRPr="00A274E7">
        <w:rPr>
          <w:rFonts w:ascii="Verdana" w:hAnsi="Verdana"/>
          <w:color w:val="000000" w:themeColor="text1"/>
        </w:rPr>
        <w:lastRenderedPageBreak/>
        <w:t>En cas que els tercers subcontractats</w:t>
      </w:r>
      <w:r w:rsidRPr="00A274E7">
        <w:rPr>
          <w:rFonts w:ascii="Verdana" w:hAnsi="Verdana" w:cs="Arial"/>
          <w:color w:val="000000" w:themeColor="text1"/>
        </w:rPr>
        <w:t xml:space="preserve"> </w:t>
      </w:r>
      <w:r w:rsidRPr="00A274E7">
        <w:rPr>
          <w:rFonts w:ascii="Verdana" w:hAnsi="Verdana"/>
          <w:color w:val="000000" w:themeColor="text1"/>
        </w:rPr>
        <w:t xml:space="preserve">tinguin relacions legals amb paradisos fiscals l’adjudicatari ha d’informar d’aquestes relacions a l’òrgan de contractació (que en donarà publicitat en el </w:t>
      </w:r>
      <w:hyperlink r:id="rId29" w:history="1">
        <w:r w:rsidRPr="00A274E7">
          <w:rPr>
            <w:rStyle w:val="Enlla"/>
            <w:rFonts w:ascii="Verdana" w:hAnsi="Verdana" w:cs="Arial"/>
            <w:color w:val="000000" w:themeColor="text1"/>
          </w:rPr>
          <w:t>perfil de contractant</w:t>
        </w:r>
      </w:hyperlink>
      <w:r w:rsidRPr="00A274E7">
        <w:rPr>
          <w:rFonts w:ascii="Verdana" w:hAnsi="Verdana"/>
          <w:color w:val="000000" w:themeColor="text1"/>
        </w:rPr>
        <w:t xml:space="preserve">) i presentar-li la documentació descriptiva dels moviments financers i tota la informació relativa a aquestes actuacions de les empreses </w:t>
      </w:r>
      <w:proofErr w:type="spellStart"/>
      <w:r w:rsidRPr="00A274E7">
        <w:rPr>
          <w:rFonts w:ascii="Verdana" w:hAnsi="Verdana"/>
          <w:color w:val="000000" w:themeColor="text1"/>
        </w:rPr>
        <w:t>subcontractistes</w:t>
      </w:r>
      <w:proofErr w:type="spellEnd"/>
      <w:r w:rsidRPr="00A274E7">
        <w:rPr>
          <w:rFonts w:ascii="Verdana" w:hAnsi="Verdana"/>
          <w:color w:val="000000" w:themeColor="text1"/>
        </w:rPr>
        <w:t>.</w:t>
      </w:r>
    </w:p>
    <w:p w14:paraId="30F2E0A5"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color w:val="000000" w:themeColor="text1"/>
        </w:rPr>
      </w:pPr>
    </w:p>
    <w:p w14:paraId="70A0F474"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iCs/>
          <w:color w:val="000000" w:themeColor="text1"/>
        </w:rPr>
      </w:pPr>
      <w:r w:rsidRPr="00A274E7">
        <w:rPr>
          <w:rFonts w:ascii="Verdana" w:hAnsi="Verdana"/>
          <w:color w:val="000000" w:themeColor="text1"/>
        </w:rPr>
        <w:t>El contractista</w:t>
      </w:r>
      <w:r w:rsidRPr="00A274E7">
        <w:rPr>
          <w:rFonts w:ascii="Verdana" w:hAnsi="Verdana"/>
          <w:iCs/>
          <w:color w:val="000000" w:themeColor="text1"/>
        </w:rPr>
        <w:t xml:space="preserve"> està obligat a abonar als </w:t>
      </w:r>
      <w:proofErr w:type="spellStart"/>
      <w:r w:rsidRPr="00A274E7">
        <w:rPr>
          <w:rFonts w:ascii="Verdana" w:hAnsi="Verdana"/>
          <w:iCs/>
          <w:color w:val="000000" w:themeColor="text1"/>
        </w:rPr>
        <w:t>subcontractistes</w:t>
      </w:r>
      <w:proofErr w:type="spellEnd"/>
      <w:r w:rsidRPr="00A274E7">
        <w:rPr>
          <w:rFonts w:ascii="Verdana" w:hAnsi="Verdana"/>
          <w:iCs/>
          <w:color w:val="000000" w:themeColor="text1"/>
        </w:rPr>
        <w:t xml:space="preserve"> el preu pactat en un termini que no pot ser més desfavorable que el previst en la llei 3/2004, de 29 de desembre, que </w:t>
      </w:r>
      <w:proofErr w:type="spellStart"/>
      <w:r w:rsidRPr="00A274E7">
        <w:rPr>
          <w:rFonts w:ascii="Verdana" w:hAnsi="Verdana"/>
          <w:iCs/>
          <w:color w:val="000000" w:themeColor="text1"/>
        </w:rPr>
        <w:t>etableix</w:t>
      </w:r>
      <w:proofErr w:type="spellEnd"/>
      <w:r w:rsidRPr="00A274E7">
        <w:rPr>
          <w:rFonts w:ascii="Verdana" w:hAnsi="Verdana"/>
          <w:iCs/>
          <w:color w:val="000000" w:themeColor="text1"/>
        </w:rPr>
        <w:t xml:space="preserve"> les mesures de lluita contra la morositat.</w:t>
      </w:r>
    </w:p>
    <w:p w14:paraId="69CEF029"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iCs/>
          <w:color w:val="000000" w:themeColor="text1"/>
        </w:rPr>
      </w:pPr>
    </w:p>
    <w:p w14:paraId="42E055FF"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iCs/>
          <w:color w:val="000000" w:themeColor="text1"/>
        </w:rPr>
      </w:pPr>
      <w:r w:rsidRPr="00A274E7">
        <w:rPr>
          <w:rFonts w:ascii="Verdana" w:hAnsi="Verdana"/>
          <w:iCs/>
          <w:color w:val="000000" w:themeColor="text1"/>
        </w:rPr>
        <w:t xml:space="preserve">El responsable del contracte podrà requerir durant l’execució del contracte la verificació del pagament del preu als </w:t>
      </w:r>
      <w:proofErr w:type="spellStart"/>
      <w:r w:rsidRPr="00A274E7">
        <w:rPr>
          <w:rFonts w:ascii="Verdana" w:hAnsi="Verdana"/>
          <w:iCs/>
          <w:color w:val="000000" w:themeColor="text1"/>
        </w:rPr>
        <w:t>subcontractistes</w:t>
      </w:r>
      <w:proofErr w:type="spellEnd"/>
      <w:r w:rsidRPr="00A274E7">
        <w:rPr>
          <w:rFonts w:ascii="Verdana" w:hAnsi="Verdana"/>
          <w:iCs/>
          <w:color w:val="000000" w:themeColor="text1"/>
        </w:rPr>
        <w:t>.</w:t>
      </w:r>
    </w:p>
    <w:p w14:paraId="334FF034"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iCs/>
          <w:color w:val="000000" w:themeColor="text1"/>
        </w:rPr>
      </w:pPr>
    </w:p>
    <w:p w14:paraId="1CBEC931" w14:textId="77777777" w:rsidR="00CD5E3A" w:rsidRPr="00A274E7" w:rsidRDefault="00CD5E3A" w:rsidP="00E85395">
      <w:pPr>
        <w:pStyle w:val="Textindependent21"/>
        <w:shd w:val="clear" w:color="auto" w:fill="FFFFFF" w:themeFill="background1"/>
        <w:tabs>
          <w:tab w:val="left" w:pos="567"/>
          <w:tab w:val="left" w:pos="1134"/>
          <w:tab w:val="left" w:pos="1702"/>
          <w:tab w:val="left" w:pos="4892"/>
        </w:tabs>
        <w:ind w:left="0"/>
        <w:rPr>
          <w:rFonts w:ascii="Verdana" w:hAnsi="Verdana"/>
          <w:iCs/>
          <w:color w:val="000000" w:themeColor="text1"/>
        </w:rPr>
      </w:pPr>
      <w:r w:rsidRPr="00A274E7">
        <w:rPr>
          <w:rFonts w:ascii="Verdana" w:hAnsi="Verdana"/>
          <w:iCs/>
          <w:color w:val="000000" w:themeColor="text1"/>
        </w:rPr>
        <w:t xml:space="preserve">Així mateix, acabat el termini d'execució i abans de la liquidació, ha de presentar un document que justifiqui el compliment efectiu dels terminis d'abonament als </w:t>
      </w:r>
      <w:proofErr w:type="spellStart"/>
      <w:r w:rsidRPr="00A274E7">
        <w:rPr>
          <w:rFonts w:ascii="Verdana" w:hAnsi="Verdana"/>
          <w:iCs/>
          <w:color w:val="000000" w:themeColor="text1"/>
        </w:rPr>
        <w:t>subcontractistes</w:t>
      </w:r>
      <w:proofErr w:type="spellEnd"/>
      <w:r w:rsidRPr="00A274E7">
        <w:rPr>
          <w:rFonts w:ascii="Verdana" w:hAnsi="Verdana"/>
          <w:iCs/>
          <w:color w:val="000000" w:themeColor="text1"/>
        </w:rPr>
        <w:t>.</w:t>
      </w:r>
    </w:p>
    <w:bookmarkEnd w:id="32"/>
    <w:p w14:paraId="4C124536" w14:textId="77777777" w:rsidR="009C6B12" w:rsidRPr="00A274E7" w:rsidRDefault="009C6B12" w:rsidP="00C03CAE">
      <w:pPr>
        <w:shd w:val="clear" w:color="auto" w:fill="FFFFFF" w:themeFill="background1"/>
        <w:jc w:val="both"/>
        <w:rPr>
          <w:rFonts w:ascii="Verdana" w:hAnsi="Verdana" w:cs="Arial"/>
          <w:color w:val="000000" w:themeColor="text1"/>
        </w:rPr>
      </w:pPr>
    </w:p>
    <w:p w14:paraId="550BCBC4" w14:textId="77777777" w:rsidR="00E85395" w:rsidRPr="00A274E7" w:rsidRDefault="00E85395" w:rsidP="00C03CAE">
      <w:pPr>
        <w:shd w:val="clear" w:color="auto" w:fill="FFFFFF" w:themeFill="background1"/>
        <w:jc w:val="both"/>
        <w:rPr>
          <w:rFonts w:ascii="Verdana" w:hAnsi="Verdana" w:cs="Arial"/>
          <w:color w:val="000000" w:themeColor="text1"/>
        </w:rPr>
      </w:pPr>
    </w:p>
    <w:p w14:paraId="14ACA2F1" w14:textId="3FB70219" w:rsidR="004C3605" w:rsidRPr="00A274E7" w:rsidRDefault="004C3605" w:rsidP="00C03CAE">
      <w:pPr>
        <w:pStyle w:val="Ttolclusula"/>
        <w:outlineLvl w:val="0"/>
        <w:rPr>
          <w:color w:val="000000" w:themeColor="text1"/>
        </w:rPr>
      </w:pPr>
      <w:bookmarkStart w:id="33" w:name="_Toc486242647"/>
      <w:bookmarkStart w:id="34" w:name="_Toc511316904"/>
      <w:r w:rsidRPr="00A274E7">
        <w:rPr>
          <w:color w:val="000000" w:themeColor="text1"/>
        </w:rPr>
        <w:t xml:space="preserve">Clàusula </w:t>
      </w:r>
      <w:r w:rsidR="00CD5E3A" w:rsidRPr="00A274E7">
        <w:rPr>
          <w:color w:val="000000" w:themeColor="text1"/>
        </w:rPr>
        <w:t>2</w:t>
      </w:r>
      <w:r w:rsidR="007900B7" w:rsidRPr="00A274E7">
        <w:rPr>
          <w:color w:val="000000" w:themeColor="text1"/>
        </w:rPr>
        <w:t>0</w:t>
      </w:r>
      <w:r w:rsidRPr="00A274E7">
        <w:rPr>
          <w:color w:val="000000" w:themeColor="text1"/>
        </w:rPr>
        <w:t>. Cessió del contracte</w:t>
      </w:r>
      <w:bookmarkEnd w:id="33"/>
      <w:bookmarkEnd w:id="34"/>
    </w:p>
    <w:p w14:paraId="3DF3BC7C" w14:textId="77777777" w:rsidR="004C3605" w:rsidRPr="00A274E7" w:rsidRDefault="004C3605" w:rsidP="00C03CAE">
      <w:pPr>
        <w:pStyle w:val="Textindependent21"/>
        <w:shd w:val="clear" w:color="auto" w:fill="FFFFFF" w:themeFill="background1"/>
        <w:tabs>
          <w:tab w:val="left" w:pos="567"/>
          <w:tab w:val="left" w:pos="1134"/>
          <w:tab w:val="left" w:pos="1702"/>
          <w:tab w:val="left" w:pos="4892"/>
        </w:tabs>
        <w:ind w:left="0"/>
        <w:rPr>
          <w:rFonts w:ascii="Verdana" w:hAnsi="Verdana"/>
          <w:color w:val="000000" w:themeColor="text1"/>
        </w:rPr>
      </w:pPr>
    </w:p>
    <w:p w14:paraId="1462338F" w14:textId="77777777" w:rsidR="004C3605" w:rsidRPr="00A274E7" w:rsidRDefault="004C3605" w:rsidP="00E85395">
      <w:pPr>
        <w:shd w:val="clear" w:color="auto" w:fill="FFFFFF" w:themeFill="background1"/>
        <w:jc w:val="both"/>
        <w:rPr>
          <w:rFonts w:ascii="Verdana" w:hAnsi="Verdana"/>
          <w:color w:val="000000" w:themeColor="text1"/>
        </w:rPr>
      </w:pPr>
      <w:r w:rsidRPr="00A274E7">
        <w:rPr>
          <w:rFonts w:ascii="Verdana" w:hAnsi="Verdana"/>
          <w:color w:val="000000" w:themeColor="text1"/>
        </w:rPr>
        <w:t>En el present contracte resta prohibida la cessió.</w:t>
      </w:r>
    </w:p>
    <w:p w14:paraId="1660B9D0" w14:textId="77777777" w:rsidR="004C3605" w:rsidRPr="00A274E7" w:rsidRDefault="004C3605" w:rsidP="00C03CAE">
      <w:pPr>
        <w:shd w:val="clear" w:color="auto" w:fill="FFFFFF" w:themeFill="background1"/>
        <w:jc w:val="both"/>
        <w:rPr>
          <w:rFonts w:ascii="Verdana" w:hAnsi="Verdana"/>
          <w:color w:val="000000" w:themeColor="text1"/>
        </w:rPr>
      </w:pPr>
    </w:p>
    <w:p w14:paraId="56D23425" w14:textId="77777777" w:rsidR="00CD5E3A" w:rsidRPr="00A274E7" w:rsidRDefault="00CD5E3A" w:rsidP="00C03CAE">
      <w:pPr>
        <w:pStyle w:val="Textindependent21"/>
        <w:shd w:val="clear" w:color="auto" w:fill="FFFFFF" w:themeFill="background1"/>
        <w:tabs>
          <w:tab w:val="left" w:pos="567"/>
          <w:tab w:val="left" w:pos="1134"/>
          <w:tab w:val="left" w:pos="1702"/>
          <w:tab w:val="left" w:pos="4892"/>
        </w:tabs>
        <w:ind w:left="0"/>
        <w:rPr>
          <w:rFonts w:ascii="Verdana" w:hAnsi="Verdana"/>
          <w:color w:val="000000" w:themeColor="text1"/>
        </w:rPr>
      </w:pPr>
    </w:p>
    <w:p w14:paraId="5927520C" w14:textId="0978E7D2" w:rsidR="00CD5E3A" w:rsidRPr="00A274E7" w:rsidRDefault="00CD5E3A" w:rsidP="00C03CAE">
      <w:pPr>
        <w:pStyle w:val="Ttolclusula"/>
        <w:outlineLvl w:val="0"/>
        <w:rPr>
          <w:color w:val="000000" w:themeColor="text1"/>
        </w:rPr>
      </w:pPr>
      <w:bookmarkStart w:id="35" w:name="_Toc508022874"/>
      <w:bookmarkStart w:id="36" w:name="_Toc511316905"/>
      <w:r w:rsidRPr="00A274E7">
        <w:rPr>
          <w:color w:val="000000" w:themeColor="text1"/>
        </w:rPr>
        <w:t>Clàusula 2</w:t>
      </w:r>
      <w:r w:rsidR="007900B7" w:rsidRPr="00A274E7">
        <w:rPr>
          <w:color w:val="000000" w:themeColor="text1"/>
        </w:rPr>
        <w:t>1</w:t>
      </w:r>
      <w:r w:rsidRPr="00A274E7">
        <w:rPr>
          <w:color w:val="000000" w:themeColor="text1"/>
        </w:rPr>
        <w:t>. Demora en les prestacions</w:t>
      </w:r>
      <w:bookmarkEnd w:id="35"/>
      <w:bookmarkEnd w:id="36"/>
    </w:p>
    <w:p w14:paraId="548371B2" w14:textId="77777777" w:rsidR="00CD5E3A" w:rsidRPr="00A274E7" w:rsidRDefault="00CD5E3A" w:rsidP="00C03CAE">
      <w:pPr>
        <w:pStyle w:val="Textdecomentari"/>
        <w:rPr>
          <w:rFonts w:ascii="Verdana" w:hAnsi="Verdana"/>
          <w:color w:val="000000" w:themeColor="text1"/>
        </w:rPr>
      </w:pPr>
    </w:p>
    <w:p w14:paraId="20996BBF" w14:textId="77777777" w:rsidR="00FD2D5C" w:rsidRPr="00A274E7" w:rsidRDefault="00FD2D5C" w:rsidP="00FD2D5C">
      <w:pPr>
        <w:pStyle w:val="Textdecomentari"/>
        <w:rPr>
          <w:rFonts w:ascii="Verdana" w:hAnsi="Verdana"/>
          <w:color w:val="000000" w:themeColor="text1"/>
        </w:rPr>
      </w:pPr>
    </w:p>
    <w:p w14:paraId="38C74352" w14:textId="77777777" w:rsidR="00FD2D5C" w:rsidRPr="00A274E7" w:rsidRDefault="00FD2D5C" w:rsidP="00FD2D5C">
      <w:pPr>
        <w:tabs>
          <w:tab w:val="left" w:pos="4678"/>
          <w:tab w:val="left" w:pos="5245"/>
        </w:tabs>
        <w:jc w:val="both"/>
        <w:rPr>
          <w:rFonts w:ascii="Verdana" w:hAnsi="Verdana"/>
          <w:color w:val="000000" w:themeColor="text1"/>
        </w:rPr>
      </w:pPr>
      <w:r w:rsidRPr="00A274E7">
        <w:rPr>
          <w:rFonts w:ascii="Verdana" w:hAnsi="Verdana"/>
          <w:color w:val="000000" w:themeColor="text1"/>
        </w:rPr>
        <w:t>1. L’empresa contractista està obligada a complir el contracte dins el termini total i, si és el cas, parcials, fixats per a la seva realització.</w:t>
      </w:r>
    </w:p>
    <w:p w14:paraId="4F6E7ED3" w14:textId="77777777" w:rsidR="00FD2D5C" w:rsidRPr="00A274E7" w:rsidRDefault="00FD2D5C" w:rsidP="00FD2D5C">
      <w:pPr>
        <w:tabs>
          <w:tab w:val="left" w:pos="4678"/>
          <w:tab w:val="left" w:pos="5245"/>
        </w:tabs>
        <w:jc w:val="both"/>
        <w:rPr>
          <w:rFonts w:ascii="Verdana" w:hAnsi="Verdana"/>
          <w:color w:val="000000" w:themeColor="text1"/>
        </w:rPr>
      </w:pPr>
    </w:p>
    <w:p w14:paraId="5D043CEB" w14:textId="77777777" w:rsidR="00FD2D5C" w:rsidRPr="00A274E7" w:rsidRDefault="00FD2D5C" w:rsidP="00FD2D5C">
      <w:pPr>
        <w:tabs>
          <w:tab w:val="left" w:pos="4678"/>
          <w:tab w:val="left" w:pos="5245"/>
        </w:tabs>
        <w:jc w:val="both"/>
        <w:rPr>
          <w:rFonts w:ascii="Verdana" w:hAnsi="Verdana"/>
          <w:color w:val="000000" w:themeColor="text1"/>
        </w:rPr>
      </w:pPr>
      <w:r w:rsidRPr="00A274E7">
        <w:rPr>
          <w:rFonts w:ascii="Verdana" w:hAnsi="Verdana"/>
          <w:color w:val="000000" w:themeColor="text1"/>
        </w:rPr>
        <w:t>2. La mora de l’empresa contractista en l’execució del contracte no necessitarà intimació prèvia per part de l’Administració.</w:t>
      </w:r>
    </w:p>
    <w:p w14:paraId="06A1DC2A" w14:textId="77777777" w:rsidR="00FD2D5C" w:rsidRPr="00A274E7" w:rsidRDefault="00FD2D5C" w:rsidP="00FD2D5C">
      <w:pPr>
        <w:shd w:val="clear" w:color="auto" w:fill="FFFFFF" w:themeFill="background1"/>
        <w:tabs>
          <w:tab w:val="left" w:pos="4678"/>
          <w:tab w:val="left" w:pos="5245"/>
        </w:tabs>
        <w:jc w:val="both"/>
        <w:rPr>
          <w:rFonts w:ascii="Verdana" w:hAnsi="Verdana"/>
          <w:color w:val="000000" w:themeColor="text1"/>
        </w:rPr>
      </w:pPr>
    </w:p>
    <w:p w14:paraId="0A87F41A" w14:textId="7865B06E" w:rsidR="00FD2D5C" w:rsidRPr="00A274E7" w:rsidRDefault="00FD2D5C" w:rsidP="00FD2D5C">
      <w:pPr>
        <w:shd w:val="clear" w:color="auto" w:fill="FFFFFF" w:themeFill="background1"/>
        <w:jc w:val="both"/>
        <w:rPr>
          <w:rFonts w:ascii="Verdana" w:hAnsi="Verdana"/>
          <w:color w:val="000000" w:themeColor="text1"/>
        </w:rPr>
      </w:pPr>
      <w:r w:rsidRPr="00A274E7">
        <w:rPr>
          <w:rFonts w:ascii="Verdana" w:hAnsi="Verdana"/>
          <w:color w:val="000000" w:themeColor="text1"/>
        </w:rPr>
        <w:t>3. Quan l’empresa contractista, per causes a ella imputables, hagués incorregut en demora respecte al compliment del termini total, l'Administració podrà optar per la resolució del contracte o per la imposició de les penalitzacions diàries en la proporció de 0,60 euros per cada 1.000 euros</w:t>
      </w:r>
      <w:r w:rsidR="006D1F55" w:rsidRPr="00A274E7">
        <w:rPr>
          <w:rFonts w:ascii="Verdana" w:hAnsi="Verdana"/>
          <w:color w:val="000000" w:themeColor="text1"/>
        </w:rPr>
        <w:t xml:space="preserve"> </w:t>
      </w:r>
      <w:r w:rsidRPr="00A274E7">
        <w:rPr>
          <w:rFonts w:ascii="Verdana" w:hAnsi="Verdana"/>
          <w:color w:val="000000" w:themeColor="text1"/>
        </w:rPr>
        <w:t>del preu del contracte (IVA exclòs), tot d’acord amb la previsió de l’article 193.3 LCSP.</w:t>
      </w:r>
    </w:p>
    <w:p w14:paraId="1CAC4FCE" w14:textId="77777777" w:rsidR="00FD2D5C" w:rsidRPr="00A274E7" w:rsidRDefault="00FD2D5C" w:rsidP="00FD2D5C">
      <w:pPr>
        <w:pStyle w:val="Textindependent2"/>
        <w:shd w:val="clear" w:color="auto" w:fill="FFFFFF" w:themeFill="background1"/>
        <w:rPr>
          <w:rFonts w:ascii="Verdana" w:hAnsi="Verdana"/>
          <w:color w:val="000000" w:themeColor="text1"/>
          <w:sz w:val="20"/>
        </w:rPr>
      </w:pPr>
    </w:p>
    <w:p w14:paraId="197E5AD2" w14:textId="77777777" w:rsidR="00FD2D5C" w:rsidRPr="00A274E7" w:rsidRDefault="00FD2D5C" w:rsidP="00FD2D5C">
      <w:pPr>
        <w:pStyle w:val="Textindependent2"/>
        <w:shd w:val="clear" w:color="auto" w:fill="FFFFFF" w:themeFill="background1"/>
        <w:rPr>
          <w:rFonts w:ascii="Verdana" w:hAnsi="Verdana"/>
          <w:color w:val="000000" w:themeColor="text1"/>
          <w:sz w:val="20"/>
        </w:rPr>
      </w:pPr>
      <w:r w:rsidRPr="00A274E7">
        <w:rPr>
          <w:rFonts w:ascii="Verdana" w:hAnsi="Verdana"/>
          <w:color w:val="000000" w:themeColor="text1"/>
          <w:sz w:val="20"/>
        </w:rPr>
        <w:t>Cada vegada que les penalitzacions per demora, arribin a un múltiple del 5 per 100 del preu del contracte, l’IVA exclòs, l’òrgan de contractació podrà resoldre el contracte o acordar-ne la continuïtat amb imposició de noves penalitzacions.</w:t>
      </w:r>
    </w:p>
    <w:p w14:paraId="1F6EDA9F" w14:textId="77777777" w:rsidR="00FD2D5C" w:rsidRPr="00A274E7" w:rsidRDefault="00FD2D5C" w:rsidP="00FD2D5C">
      <w:pPr>
        <w:pStyle w:val="Textindependent3"/>
        <w:shd w:val="clear" w:color="auto" w:fill="FFFFFF" w:themeFill="background1"/>
        <w:ind w:right="0"/>
        <w:rPr>
          <w:rFonts w:ascii="Verdana" w:hAnsi="Verdana"/>
          <w:color w:val="000000" w:themeColor="text1"/>
        </w:rPr>
      </w:pPr>
    </w:p>
    <w:p w14:paraId="7AC5BF4E" w14:textId="77777777" w:rsidR="00FD2D5C" w:rsidRPr="00A274E7" w:rsidRDefault="00FD2D5C" w:rsidP="00FD2D5C">
      <w:pPr>
        <w:shd w:val="clear" w:color="auto" w:fill="FFFFFF" w:themeFill="background1"/>
        <w:jc w:val="both"/>
        <w:rPr>
          <w:rFonts w:ascii="Verdana" w:hAnsi="Verdana"/>
          <w:color w:val="000000" w:themeColor="text1"/>
        </w:rPr>
      </w:pPr>
      <w:r w:rsidRPr="00A274E7">
        <w:rPr>
          <w:rFonts w:ascii="Verdana" w:hAnsi="Verdana"/>
          <w:color w:val="000000" w:themeColor="text1"/>
        </w:rPr>
        <w:t xml:space="preserve">4. L’empresa contractista podrà procedir a la suspensió del compliment del contracte per manca de pagament, sempre que la demora sigui superior a quatre mesos. </w:t>
      </w:r>
    </w:p>
    <w:p w14:paraId="0F49005C" w14:textId="77777777" w:rsidR="00FD2D5C" w:rsidRPr="00A274E7" w:rsidRDefault="00FD2D5C" w:rsidP="00FD2D5C">
      <w:pPr>
        <w:pStyle w:val="Textindependent3"/>
        <w:shd w:val="clear" w:color="auto" w:fill="FFFFFF" w:themeFill="background1"/>
        <w:ind w:right="0"/>
        <w:rPr>
          <w:rFonts w:ascii="Verdana" w:hAnsi="Verdana"/>
          <w:color w:val="000000" w:themeColor="text1"/>
        </w:rPr>
      </w:pPr>
    </w:p>
    <w:p w14:paraId="7E9F87FC" w14:textId="6E92A347" w:rsidR="00FD2D5C" w:rsidRPr="00A274E7" w:rsidRDefault="00FD2D5C" w:rsidP="00FD2D5C">
      <w:pPr>
        <w:shd w:val="clear" w:color="auto" w:fill="FFFFFF" w:themeFill="background1"/>
        <w:jc w:val="both"/>
        <w:rPr>
          <w:rFonts w:ascii="Verdana" w:hAnsi="Verdana"/>
          <w:color w:val="000000" w:themeColor="text1"/>
        </w:rPr>
      </w:pPr>
      <w:r w:rsidRPr="00A274E7">
        <w:rPr>
          <w:rFonts w:ascii="Verdana" w:hAnsi="Verdana"/>
          <w:color w:val="000000" w:themeColor="text1"/>
        </w:rPr>
        <w:t>5. Quan l’empresa contractista, per causes a ella imputables, hagués incorregut en demora respecte al compliment del terminis parcials, l’Administració podrà optar per la resolució del contracte o per la imposició de les penalitzacions previstes a l’article 193 LCSP.</w:t>
      </w:r>
    </w:p>
    <w:p w14:paraId="4930C216" w14:textId="77777777" w:rsidR="00FD2D5C" w:rsidRPr="00A274E7" w:rsidRDefault="00FD2D5C" w:rsidP="00FD2D5C">
      <w:pPr>
        <w:pStyle w:val="Textdecomentari"/>
        <w:shd w:val="clear" w:color="auto" w:fill="FFFFFF" w:themeFill="background1"/>
        <w:rPr>
          <w:rFonts w:ascii="Verdana" w:hAnsi="Verdana"/>
          <w:color w:val="000000" w:themeColor="text1"/>
        </w:rPr>
      </w:pPr>
    </w:p>
    <w:p w14:paraId="7D8180DE" w14:textId="77777777" w:rsidR="00CD5E3A" w:rsidRPr="00A274E7" w:rsidRDefault="00CD5E3A" w:rsidP="00C03CAE">
      <w:pPr>
        <w:shd w:val="clear" w:color="auto" w:fill="FFFFFF" w:themeFill="background1"/>
        <w:jc w:val="both"/>
        <w:rPr>
          <w:rFonts w:ascii="Verdana" w:hAnsi="Verdana"/>
          <w:color w:val="000000" w:themeColor="text1"/>
        </w:rPr>
      </w:pPr>
    </w:p>
    <w:p w14:paraId="467A325F" w14:textId="163DD5CA" w:rsidR="00D9274E" w:rsidRPr="00A274E7" w:rsidRDefault="00D9274E" w:rsidP="00C03CAE">
      <w:pPr>
        <w:pStyle w:val="ttolclusula0"/>
        <w:outlineLvl w:val="0"/>
        <w:rPr>
          <w:rFonts w:cs="Lucida Sans Unicode"/>
          <w:color w:val="000000" w:themeColor="text1"/>
        </w:rPr>
      </w:pPr>
      <w:bookmarkStart w:id="37" w:name="_Toc511316906"/>
      <w:r w:rsidRPr="00A274E7">
        <w:rPr>
          <w:rFonts w:cs="Lucida Sans Unicode"/>
          <w:color w:val="000000" w:themeColor="text1"/>
        </w:rPr>
        <w:t xml:space="preserve">Clàusula </w:t>
      </w:r>
      <w:r w:rsidR="006F3B54" w:rsidRPr="00A274E7">
        <w:rPr>
          <w:rFonts w:cs="Lucida Sans Unicode"/>
          <w:color w:val="000000" w:themeColor="text1"/>
        </w:rPr>
        <w:t>2</w:t>
      </w:r>
      <w:r w:rsidR="007900B7" w:rsidRPr="00A274E7">
        <w:rPr>
          <w:rFonts w:cs="Lucida Sans Unicode"/>
          <w:color w:val="000000" w:themeColor="text1"/>
        </w:rPr>
        <w:t>2</w:t>
      </w:r>
      <w:r w:rsidRPr="00A274E7">
        <w:rPr>
          <w:rFonts w:cs="Lucida Sans Unicode"/>
          <w:color w:val="000000" w:themeColor="text1"/>
        </w:rPr>
        <w:t>. Responsabilitat en l’execució del contracte</w:t>
      </w:r>
      <w:bookmarkEnd w:id="37"/>
      <w:r w:rsidRPr="00A274E7">
        <w:rPr>
          <w:rFonts w:cs="Lucida Sans Unicode"/>
          <w:color w:val="000000" w:themeColor="text1"/>
        </w:rPr>
        <w:t xml:space="preserve"> </w:t>
      </w:r>
    </w:p>
    <w:p w14:paraId="58EB2F1E" w14:textId="0D1EF107" w:rsidR="00D9274E" w:rsidRPr="00A274E7" w:rsidRDefault="00D9274E" w:rsidP="00C03CAE">
      <w:pPr>
        <w:shd w:val="clear" w:color="auto" w:fill="FFFFFF"/>
        <w:jc w:val="both"/>
        <w:rPr>
          <w:rFonts w:ascii="Verdana" w:hAnsi="Verdana" w:cs="Calibri"/>
          <w:color w:val="000000" w:themeColor="text1"/>
        </w:rPr>
      </w:pPr>
    </w:p>
    <w:p w14:paraId="0AE57A94" w14:textId="77777777" w:rsidR="006F3B54" w:rsidRPr="00A274E7" w:rsidRDefault="006F3B54" w:rsidP="00C03CAE">
      <w:pPr>
        <w:shd w:val="clear" w:color="auto" w:fill="FFFFFF" w:themeFill="background1"/>
        <w:jc w:val="both"/>
        <w:rPr>
          <w:rFonts w:ascii="Verdana" w:hAnsi="Verdana"/>
          <w:color w:val="000000" w:themeColor="text1"/>
        </w:rPr>
      </w:pPr>
    </w:p>
    <w:p w14:paraId="209C3F3B" w14:textId="4C5829DD" w:rsidR="006F3B54" w:rsidRPr="00A274E7" w:rsidRDefault="006F3B54" w:rsidP="00C03CAE">
      <w:pPr>
        <w:pStyle w:val="Textindependent3"/>
        <w:shd w:val="clear" w:color="auto" w:fill="FFFFFF" w:themeFill="background1"/>
        <w:tabs>
          <w:tab w:val="left" w:pos="567"/>
          <w:tab w:val="left" w:pos="1134"/>
          <w:tab w:val="left" w:pos="1702"/>
          <w:tab w:val="left" w:pos="4678"/>
          <w:tab w:val="left" w:pos="5245"/>
        </w:tabs>
        <w:ind w:right="0"/>
        <w:rPr>
          <w:rFonts w:ascii="Verdana" w:hAnsi="Verdana"/>
          <w:color w:val="000000" w:themeColor="text1"/>
        </w:rPr>
      </w:pPr>
      <w:r w:rsidRPr="00A274E7">
        <w:rPr>
          <w:rFonts w:ascii="Verdana" w:hAnsi="Verdana"/>
          <w:color w:val="000000" w:themeColor="text1"/>
        </w:rPr>
        <w:t>El contractista resta subjecte a les responsabil</w:t>
      </w:r>
      <w:r w:rsidR="0095092B" w:rsidRPr="00A274E7">
        <w:rPr>
          <w:rFonts w:ascii="Verdana" w:hAnsi="Verdana"/>
          <w:color w:val="000000" w:themeColor="text1"/>
        </w:rPr>
        <w:t>itats i penalitats</w:t>
      </w:r>
      <w:r w:rsidRPr="00A274E7">
        <w:rPr>
          <w:rFonts w:ascii="Verdana" w:hAnsi="Verdana"/>
          <w:color w:val="000000" w:themeColor="text1"/>
        </w:rPr>
        <w:t xml:space="preserve"> establertes amb caràcter general en la LCSP i, especialment, les prescrites en article 201 quan a les obligacions socials, ambiental i laborals.</w:t>
      </w:r>
    </w:p>
    <w:p w14:paraId="25328E81" w14:textId="77777777"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p>
    <w:p w14:paraId="1F91BD10" w14:textId="1D869244"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r w:rsidRPr="00A274E7">
        <w:rPr>
          <w:rFonts w:ascii="Verdana" w:hAnsi="Verdana"/>
          <w:color w:val="000000" w:themeColor="text1"/>
        </w:rPr>
        <w:t xml:space="preserve">A més es tipifiquen </w:t>
      </w:r>
      <w:r w:rsidR="00C03649" w:rsidRPr="00A274E7">
        <w:rPr>
          <w:rFonts w:ascii="Verdana" w:hAnsi="Verdana"/>
          <w:color w:val="000000" w:themeColor="text1"/>
        </w:rPr>
        <w:t>els següents incompliments</w:t>
      </w:r>
      <w:r w:rsidRPr="00A274E7">
        <w:rPr>
          <w:rFonts w:ascii="Verdana" w:hAnsi="Verdana"/>
          <w:color w:val="000000" w:themeColor="text1"/>
        </w:rPr>
        <w:t>:</w:t>
      </w:r>
    </w:p>
    <w:p w14:paraId="350ECC41" w14:textId="77777777"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p>
    <w:p w14:paraId="13BEB15B" w14:textId="6E4C6628"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r w:rsidRPr="00A274E7">
        <w:rPr>
          <w:rFonts w:ascii="Verdana" w:hAnsi="Verdana"/>
          <w:color w:val="000000" w:themeColor="text1"/>
        </w:rPr>
        <w:t xml:space="preserve">a) </w:t>
      </w:r>
      <w:r w:rsidR="00C03649" w:rsidRPr="00A274E7">
        <w:rPr>
          <w:rFonts w:ascii="Verdana" w:hAnsi="Verdana"/>
          <w:color w:val="000000" w:themeColor="text1"/>
        </w:rPr>
        <w:t>Incompliments m</w:t>
      </w:r>
      <w:r w:rsidRPr="00A274E7">
        <w:rPr>
          <w:rFonts w:ascii="Verdana" w:hAnsi="Verdana"/>
          <w:color w:val="000000" w:themeColor="text1"/>
        </w:rPr>
        <w:t>olt greus:</w:t>
      </w:r>
    </w:p>
    <w:p w14:paraId="38E48204" w14:textId="771C46D3" w:rsidR="006F3B54" w:rsidRPr="00A274E7" w:rsidRDefault="006F3B54" w:rsidP="00C03CAE">
      <w:pPr>
        <w:shd w:val="clear" w:color="auto" w:fill="FFFFFF" w:themeFill="background1"/>
        <w:tabs>
          <w:tab w:val="left" w:pos="1134"/>
          <w:tab w:val="left" w:pos="1702"/>
          <w:tab w:val="left" w:pos="4678"/>
          <w:tab w:val="left" w:pos="5245"/>
        </w:tabs>
        <w:ind w:left="284"/>
        <w:jc w:val="both"/>
        <w:rPr>
          <w:rFonts w:ascii="Verdana" w:hAnsi="Verdana"/>
          <w:color w:val="000000" w:themeColor="text1"/>
        </w:rPr>
      </w:pPr>
      <w:r w:rsidRPr="00A274E7">
        <w:rPr>
          <w:rFonts w:ascii="Verdana" w:hAnsi="Verdana"/>
          <w:color w:val="000000" w:themeColor="text1"/>
        </w:rPr>
        <w:t>- L’incompliment de les obligacions contractuals essencials previstes en aquest plec.</w:t>
      </w:r>
    </w:p>
    <w:p w14:paraId="315C9731" w14:textId="1987172F" w:rsidR="006F3B54" w:rsidRPr="00A274E7" w:rsidRDefault="006F3B54" w:rsidP="00274F62">
      <w:pPr>
        <w:ind w:left="284" w:firstLine="76"/>
        <w:jc w:val="both"/>
        <w:rPr>
          <w:rFonts w:ascii="Verdana" w:hAnsi="Verdana"/>
          <w:color w:val="000000" w:themeColor="text1"/>
        </w:rPr>
      </w:pPr>
      <w:r w:rsidRPr="00A274E7">
        <w:rPr>
          <w:rFonts w:ascii="Verdana" w:hAnsi="Verdana"/>
          <w:color w:val="000000" w:themeColor="text1"/>
        </w:rPr>
        <w:t xml:space="preserve">- L’incompliment o compliment defectuós de les obligacions i/o condicions d’execució del contracte establertes en aquest plec i en el plec de condicions tècniques, quan produeixi un perjudici </w:t>
      </w:r>
      <w:r w:rsidR="00274F62" w:rsidRPr="00A274E7">
        <w:rPr>
          <w:rFonts w:ascii="Verdana" w:hAnsi="Verdana"/>
          <w:color w:val="000000" w:themeColor="text1"/>
        </w:rPr>
        <w:t xml:space="preserve">substancial en l’execució del contracte </w:t>
      </w:r>
      <w:r w:rsidRPr="00A274E7">
        <w:rPr>
          <w:rFonts w:ascii="Verdana" w:hAnsi="Verdana"/>
          <w:color w:val="000000" w:themeColor="text1"/>
        </w:rPr>
        <w:t>i no doni lloc a la resolució del contracte.</w:t>
      </w:r>
    </w:p>
    <w:p w14:paraId="4820EE12" w14:textId="77777777" w:rsidR="006F3B54" w:rsidRPr="00A274E7" w:rsidRDefault="006F3B54" w:rsidP="00C03CAE">
      <w:pPr>
        <w:shd w:val="clear" w:color="auto" w:fill="FFFFFF" w:themeFill="background1"/>
        <w:tabs>
          <w:tab w:val="left" w:pos="1134"/>
          <w:tab w:val="left" w:pos="1702"/>
          <w:tab w:val="left" w:pos="4678"/>
          <w:tab w:val="left" w:pos="5245"/>
        </w:tabs>
        <w:ind w:left="284"/>
        <w:jc w:val="both"/>
        <w:rPr>
          <w:rFonts w:ascii="Verdana" w:hAnsi="Verdana"/>
          <w:color w:val="000000" w:themeColor="text1"/>
        </w:rPr>
      </w:pPr>
      <w:r w:rsidRPr="00A274E7">
        <w:rPr>
          <w:rFonts w:ascii="Verdana" w:hAnsi="Verdana"/>
          <w:color w:val="000000" w:themeColor="text1"/>
        </w:rPr>
        <w:t>- L’incompliment de les prescripcions sobre senyalització i seguretat de tercers en les prestacions.</w:t>
      </w:r>
    </w:p>
    <w:p w14:paraId="3259F604" w14:textId="2620DB49" w:rsidR="006F3B54" w:rsidRPr="00A274E7" w:rsidRDefault="006F3B54" w:rsidP="003F04BF">
      <w:pPr>
        <w:ind w:left="284" w:firstLine="76"/>
        <w:jc w:val="both"/>
        <w:rPr>
          <w:rFonts w:ascii="Verdana" w:hAnsi="Verdana"/>
          <w:color w:val="000000" w:themeColor="text1"/>
        </w:rPr>
      </w:pPr>
      <w:r w:rsidRPr="00A274E7">
        <w:rPr>
          <w:rFonts w:ascii="Verdana" w:hAnsi="Verdana"/>
          <w:color w:val="000000" w:themeColor="text1"/>
        </w:rPr>
        <w:t>- L’incompliment de les obligacions derivades de la normativa general sobre prevenció de riscos laborals</w:t>
      </w:r>
      <w:r w:rsidR="003F04BF" w:rsidRPr="00A274E7">
        <w:rPr>
          <w:rFonts w:ascii="Verdana" w:hAnsi="Verdana"/>
          <w:color w:val="000000" w:themeColor="text1"/>
        </w:rPr>
        <w:t xml:space="preserve"> quan produeixi un perjudici substancial en l’execució del contracte i especialment en les seves condicions de seguretat.</w:t>
      </w:r>
    </w:p>
    <w:p w14:paraId="4A73F539" w14:textId="77777777" w:rsidR="006F3B54" w:rsidRPr="00A274E7" w:rsidRDefault="006F3B54" w:rsidP="00C03CAE">
      <w:pPr>
        <w:tabs>
          <w:tab w:val="left" w:pos="4678"/>
          <w:tab w:val="left" w:pos="5245"/>
        </w:tabs>
        <w:ind w:left="284"/>
        <w:jc w:val="both"/>
        <w:rPr>
          <w:rFonts w:ascii="Verdana" w:hAnsi="Verdana"/>
          <w:color w:val="000000" w:themeColor="text1"/>
        </w:rPr>
      </w:pPr>
      <w:r w:rsidRPr="00A274E7">
        <w:rPr>
          <w:rFonts w:ascii="Verdana" w:hAnsi="Verdana"/>
          <w:color w:val="000000" w:themeColor="text1"/>
        </w:rPr>
        <w:t>- Les actuacions que, per acció o omissió, generen riscos greus sobre el medi ambient d’acord amb la legislació vigent.</w:t>
      </w:r>
    </w:p>
    <w:p w14:paraId="24DA3E1B" w14:textId="372E3119" w:rsidR="00393185" w:rsidRPr="00A274E7" w:rsidRDefault="00393185" w:rsidP="00393185">
      <w:pPr>
        <w:pStyle w:val="Pargrafdellista"/>
        <w:shd w:val="clear" w:color="auto" w:fill="FFFFFF" w:themeFill="background1"/>
        <w:ind w:left="360"/>
        <w:jc w:val="both"/>
        <w:rPr>
          <w:rFonts w:ascii="Verdana" w:hAnsi="Verdana"/>
          <w:color w:val="000000" w:themeColor="text1"/>
        </w:rPr>
      </w:pPr>
      <w:r w:rsidRPr="00A274E7">
        <w:rPr>
          <w:rFonts w:ascii="Verdana" w:hAnsi="Verdana"/>
          <w:color w:val="000000" w:themeColor="text1"/>
        </w:rPr>
        <w:t xml:space="preserve">- </w:t>
      </w:r>
      <w:r w:rsidR="00BE1347" w:rsidRPr="00A274E7">
        <w:rPr>
          <w:rFonts w:ascii="Verdana" w:hAnsi="Verdana"/>
          <w:color w:val="000000" w:themeColor="text1"/>
        </w:rPr>
        <w:t>L’</w:t>
      </w:r>
      <w:r w:rsidRPr="00A274E7">
        <w:rPr>
          <w:rFonts w:ascii="Verdana" w:hAnsi="Verdana"/>
          <w:color w:val="000000" w:themeColor="text1"/>
        </w:rPr>
        <w:t>incompliment de les resolucions de l’ONU relatives al compliment de les disposicions  de dret internacional mediambiental, social i laboral que vinculin a l’Estat</w:t>
      </w:r>
      <w:r w:rsidRPr="00A274E7">
        <w:rPr>
          <w:rFonts w:ascii="Verdana" w:hAnsi="Verdana"/>
          <w:i/>
          <w:iCs/>
          <w:color w:val="000000" w:themeColor="text1"/>
        </w:rPr>
        <w:t>.</w:t>
      </w:r>
    </w:p>
    <w:p w14:paraId="2B93A263" w14:textId="5D03B15B" w:rsidR="006F3B54" w:rsidRPr="00A274E7" w:rsidRDefault="003358ED" w:rsidP="00BE1347">
      <w:pPr>
        <w:shd w:val="clear" w:color="auto" w:fill="FFFFFF" w:themeFill="background1"/>
        <w:ind w:left="426" w:hanging="142"/>
        <w:jc w:val="both"/>
        <w:rPr>
          <w:rFonts w:ascii="Verdana" w:hAnsi="Verdana"/>
          <w:color w:val="000000" w:themeColor="text1"/>
        </w:rPr>
      </w:pPr>
      <w:r w:rsidRPr="00A274E7">
        <w:rPr>
          <w:rFonts w:ascii="Verdana" w:hAnsi="Verdana"/>
          <w:color w:val="000000" w:themeColor="text1"/>
        </w:rPr>
        <w:t>- Tot</w:t>
      </w:r>
      <w:r w:rsidR="006F3B54" w:rsidRPr="00A274E7">
        <w:rPr>
          <w:rFonts w:ascii="Verdana" w:hAnsi="Verdana"/>
          <w:color w:val="000000" w:themeColor="text1"/>
        </w:rPr>
        <w:t>s aquells que s’hagin qualificat com a tal en aquest plec.</w:t>
      </w:r>
    </w:p>
    <w:p w14:paraId="59C98070" w14:textId="77777777"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p>
    <w:p w14:paraId="225125AD" w14:textId="4C013606" w:rsidR="006F3B54" w:rsidRPr="00A274E7" w:rsidRDefault="006F3B54" w:rsidP="00C03CAE">
      <w:pPr>
        <w:pStyle w:val="Textindependent"/>
        <w:shd w:val="clear" w:color="auto" w:fill="FFFFFF" w:themeFill="background1"/>
        <w:ind w:right="0"/>
        <w:rPr>
          <w:rFonts w:ascii="Verdana" w:hAnsi="Verdana"/>
          <w:color w:val="000000" w:themeColor="text1"/>
          <w:sz w:val="20"/>
        </w:rPr>
      </w:pPr>
      <w:r w:rsidRPr="00A274E7">
        <w:rPr>
          <w:rFonts w:ascii="Verdana" w:hAnsi="Verdana"/>
          <w:color w:val="000000" w:themeColor="text1"/>
          <w:sz w:val="20"/>
        </w:rPr>
        <w:t xml:space="preserve">b) </w:t>
      </w:r>
      <w:r w:rsidR="003F04BF" w:rsidRPr="00A274E7">
        <w:rPr>
          <w:rFonts w:ascii="Verdana" w:hAnsi="Verdana"/>
          <w:color w:val="000000" w:themeColor="text1"/>
          <w:sz w:val="20"/>
        </w:rPr>
        <w:t>Incompliments</w:t>
      </w:r>
      <w:r w:rsidRPr="00A274E7">
        <w:rPr>
          <w:rFonts w:ascii="Verdana" w:hAnsi="Verdana"/>
          <w:color w:val="000000" w:themeColor="text1"/>
          <w:sz w:val="20"/>
        </w:rPr>
        <w:t xml:space="preserve"> greus</w:t>
      </w:r>
    </w:p>
    <w:p w14:paraId="09C101F7" w14:textId="4C750DE9" w:rsidR="00374428" w:rsidRPr="00A274E7" w:rsidRDefault="00374428" w:rsidP="00374428">
      <w:pPr>
        <w:pStyle w:val="Textindependent3"/>
        <w:shd w:val="clear" w:color="auto" w:fill="FFFFFF" w:themeFill="background1"/>
        <w:tabs>
          <w:tab w:val="left" w:pos="4678"/>
          <w:tab w:val="left" w:pos="5245"/>
        </w:tabs>
        <w:ind w:left="284" w:right="0"/>
        <w:rPr>
          <w:rFonts w:ascii="Verdana" w:hAnsi="Verdana"/>
          <w:color w:val="000000" w:themeColor="text1"/>
        </w:rPr>
      </w:pPr>
      <w:r w:rsidRPr="00A274E7">
        <w:rPr>
          <w:rFonts w:ascii="Verdana" w:hAnsi="Verdana"/>
          <w:color w:val="000000" w:themeColor="text1"/>
        </w:rPr>
        <w:t xml:space="preserve">- La falsedat de la declaració de l’empresa contractista o </w:t>
      </w:r>
      <w:proofErr w:type="spellStart"/>
      <w:r w:rsidRPr="00A274E7">
        <w:rPr>
          <w:rFonts w:ascii="Verdana" w:hAnsi="Verdana"/>
          <w:color w:val="000000" w:themeColor="text1"/>
        </w:rPr>
        <w:t>subcontractista</w:t>
      </w:r>
      <w:proofErr w:type="spellEnd"/>
      <w:r w:rsidRPr="00A274E7">
        <w:rPr>
          <w:rFonts w:ascii="Verdana" w:hAnsi="Verdana"/>
          <w:color w:val="000000" w:themeColor="text1"/>
        </w:rPr>
        <w:t xml:space="preserve"> de no tenir cap relació financera o econòmica en un paradís fiscal o falsedat en què aquesta relació és legal, segons estableix el </w:t>
      </w:r>
      <w:r w:rsidRPr="00A274E7">
        <w:rPr>
          <w:rFonts w:ascii="Verdana" w:eastAsia="Calibri" w:hAnsi="Verdana" w:cs="Arial"/>
          <w:color w:val="000000" w:themeColor="text1"/>
          <w:szCs w:val="22"/>
          <w:lang w:eastAsia="en-US"/>
        </w:rPr>
        <w:t>Decret d’Alcaldia de 19 de maig de 2016</w:t>
      </w:r>
      <w:r w:rsidRPr="00A274E7">
        <w:rPr>
          <w:rFonts w:ascii="Verdana" w:hAnsi="Verdana"/>
          <w:color w:val="000000" w:themeColor="text1"/>
        </w:rPr>
        <w:t>.</w:t>
      </w:r>
    </w:p>
    <w:p w14:paraId="1E1F2149" w14:textId="2D6C35AC" w:rsidR="006F3B54" w:rsidRPr="00A274E7" w:rsidRDefault="006F3B54" w:rsidP="00C03CAE">
      <w:pPr>
        <w:pStyle w:val="Textindependent3"/>
        <w:shd w:val="clear" w:color="auto" w:fill="FFFFFF" w:themeFill="background1"/>
        <w:tabs>
          <w:tab w:val="left" w:pos="4678"/>
          <w:tab w:val="left" w:pos="5245"/>
        </w:tabs>
        <w:ind w:left="284" w:right="0"/>
        <w:rPr>
          <w:rFonts w:ascii="Verdana" w:hAnsi="Verdana"/>
          <w:color w:val="000000" w:themeColor="text1"/>
        </w:rPr>
      </w:pPr>
      <w:r w:rsidRPr="00A274E7">
        <w:rPr>
          <w:rFonts w:ascii="Verdana" w:hAnsi="Verdana"/>
          <w:color w:val="000000" w:themeColor="text1"/>
        </w:rPr>
        <w:t xml:space="preserve">- L’incompliment o compliment defectuós de les obligacions i/o condicions d’execució del contracte establertes en aquest plec i en el plec de condicions tècniques, quan no constitueixi </w:t>
      </w:r>
      <w:r w:rsidR="003F04BF" w:rsidRPr="00A274E7">
        <w:rPr>
          <w:rFonts w:ascii="Verdana" w:hAnsi="Verdana"/>
          <w:color w:val="000000" w:themeColor="text1"/>
        </w:rPr>
        <w:t>incompliment</w:t>
      </w:r>
      <w:r w:rsidRPr="00A274E7">
        <w:rPr>
          <w:rFonts w:ascii="Verdana" w:hAnsi="Verdana"/>
          <w:color w:val="000000" w:themeColor="text1"/>
        </w:rPr>
        <w:t xml:space="preserve"> molt greu.</w:t>
      </w:r>
    </w:p>
    <w:p w14:paraId="2B4CB348" w14:textId="77777777" w:rsidR="006F3B54" w:rsidRPr="00A274E7" w:rsidRDefault="006F3B54" w:rsidP="00C03CAE">
      <w:pPr>
        <w:pStyle w:val="Textindependent3"/>
        <w:shd w:val="clear" w:color="auto" w:fill="FFFFFF" w:themeFill="background1"/>
        <w:tabs>
          <w:tab w:val="left" w:pos="4678"/>
          <w:tab w:val="left" w:pos="5245"/>
        </w:tabs>
        <w:ind w:left="284" w:right="0"/>
        <w:rPr>
          <w:rFonts w:ascii="Verdana" w:hAnsi="Verdana"/>
          <w:color w:val="000000" w:themeColor="text1"/>
        </w:rPr>
      </w:pPr>
      <w:r w:rsidRPr="00A274E7">
        <w:rPr>
          <w:rFonts w:ascii="Verdana" w:hAnsi="Verdana"/>
          <w:color w:val="000000" w:themeColor="text1"/>
        </w:rPr>
        <w:t>- L’incompliment de les prescripcions municipals sobre comunicació de les prestacions.</w:t>
      </w:r>
    </w:p>
    <w:p w14:paraId="388688C1" w14:textId="632DF14A" w:rsidR="006F3B54" w:rsidRPr="00A274E7" w:rsidRDefault="006F3B54" w:rsidP="00C03CAE">
      <w:pPr>
        <w:shd w:val="clear" w:color="auto" w:fill="FFFFFF" w:themeFill="background1"/>
        <w:tabs>
          <w:tab w:val="left" w:pos="4678"/>
          <w:tab w:val="left" w:pos="5245"/>
        </w:tabs>
        <w:ind w:left="284"/>
        <w:jc w:val="both"/>
        <w:rPr>
          <w:rFonts w:ascii="Verdana" w:hAnsi="Verdana"/>
          <w:color w:val="000000" w:themeColor="text1"/>
        </w:rPr>
      </w:pPr>
      <w:r w:rsidRPr="00A274E7">
        <w:rPr>
          <w:rFonts w:ascii="Verdana" w:hAnsi="Verdana"/>
          <w:color w:val="000000" w:themeColor="text1"/>
        </w:rPr>
        <w:t xml:space="preserve">- L’incompliment, que no constitueixi </w:t>
      </w:r>
      <w:r w:rsidR="003F04BF" w:rsidRPr="00A274E7">
        <w:rPr>
          <w:rFonts w:ascii="Verdana" w:hAnsi="Verdana"/>
          <w:color w:val="000000" w:themeColor="text1"/>
        </w:rPr>
        <w:t>incompliment</w:t>
      </w:r>
      <w:r w:rsidRPr="00A274E7">
        <w:rPr>
          <w:rFonts w:ascii="Verdana" w:hAnsi="Verdana"/>
          <w:color w:val="000000" w:themeColor="text1"/>
        </w:rPr>
        <w:t xml:space="preserve"> molt greu, de les obligacions derivades de la normativa general sobre prevenció de riscos laborals.</w:t>
      </w:r>
    </w:p>
    <w:p w14:paraId="516016D6" w14:textId="77777777" w:rsidR="006F3B54" w:rsidRPr="00A274E7" w:rsidRDefault="006F3B54" w:rsidP="00C03CAE">
      <w:pPr>
        <w:shd w:val="clear" w:color="auto" w:fill="FFFFFF" w:themeFill="background1"/>
        <w:ind w:left="284"/>
        <w:jc w:val="both"/>
        <w:rPr>
          <w:rFonts w:ascii="Verdana" w:hAnsi="Verdana"/>
          <w:color w:val="000000" w:themeColor="text1"/>
        </w:rPr>
      </w:pPr>
      <w:r w:rsidRPr="00A274E7">
        <w:rPr>
          <w:rFonts w:ascii="Verdana" w:hAnsi="Verdana"/>
          <w:color w:val="000000" w:themeColor="text1"/>
        </w:rPr>
        <w:t>- L’incompliment de les condicions especials d’execució establertes en aquest plec, quan no se’ls hi hagi atribuït el caràcter d’obligacions contractuals essencials.</w:t>
      </w:r>
    </w:p>
    <w:p w14:paraId="7A0A2D28" w14:textId="021E688C" w:rsidR="006F3B54" w:rsidRPr="00A274E7" w:rsidRDefault="00BE1347" w:rsidP="00BE1347">
      <w:pPr>
        <w:pStyle w:val="Pargrafdellista"/>
        <w:numPr>
          <w:ilvl w:val="0"/>
          <w:numId w:val="1"/>
        </w:numPr>
        <w:shd w:val="clear" w:color="auto" w:fill="FFFFFF" w:themeFill="background1"/>
        <w:tabs>
          <w:tab w:val="clear" w:pos="360"/>
        </w:tabs>
        <w:ind w:hanging="76"/>
        <w:jc w:val="both"/>
        <w:rPr>
          <w:rFonts w:ascii="Verdana" w:hAnsi="Verdana"/>
          <w:color w:val="000000" w:themeColor="text1"/>
        </w:rPr>
      </w:pPr>
      <w:r w:rsidRPr="00A274E7">
        <w:rPr>
          <w:rFonts w:ascii="Verdana" w:hAnsi="Verdana"/>
          <w:color w:val="000000" w:themeColor="text1"/>
        </w:rPr>
        <w:t xml:space="preserve"> </w:t>
      </w:r>
      <w:r w:rsidR="006637DD" w:rsidRPr="00A274E7">
        <w:rPr>
          <w:rFonts w:ascii="Verdana" w:hAnsi="Verdana"/>
          <w:color w:val="000000" w:themeColor="text1"/>
        </w:rPr>
        <w:t>Tots aquell</w:t>
      </w:r>
      <w:r w:rsidR="006F3B54" w:rsidRPr="00A274E7">
        <w:rPr>
          <w:rFonts w:ascii="Verdana" w:hAnsi="Verdana"/>
          <w:color w:val="000000" w:themeColor="text1"/>
        </w:rPr>
        <w:t>s que s’hagin qualificat com a tal en aquest plec.</w:t>
      </w:r>
    </w:p>
    <w:p w14:paraId="73734898" w14:textId="77777777"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p>
    <w:p w14:paraId="28B4F32B" w14:textId="1C578F3E" w:rsidR="006F3B54" w:rsidRPr="00A274E7" w:rsidRDefault="003F04BF" w:rsidP="00C03CAE">
      <w:pPr>
        <w:pStyle w:val="Textindependent"/>
        <w:shd w:val="clear" w:color="auto" w:fill="FFFFFF" w:themeFill="background1"/>
        <w:ind w:right="0"/>
        <w:rPr>
          <w:rFonts w:ascii="Verdana" w:hAnsi="Verdana"/>
          <w:color w:val="000000" w:themeColor="text1"/>
          <w:sz w:val="20"/>
        </w:rPr>
      </w:pPr>
      <w:r w:rsidRPr="00A274E7">
        <w:rPr>
          <w:rFonts w:ascii="Verdana" w:hAnsi="Verdana"/>
          <w:color w:val="000000" w:themeColor="text1"/>
          <w:sz w:val="20"/>
        </w:rPr>
        <w:t xml:space="preserve">c) Incompliments </w:t>
      </w:r>
      <w:r w:rsidR="006F3B54" w:rsidRPr="00A274E7">
        <w:rPr>
          <w:rFonts w:ascii="Verdana" w:hAnsi="Verdana"/>
          <w:color w:val="000000" w:themeColor="text1"/>
          <w:sz w:val="20"/>
        </w:rPr>
        <w:t>lleus</w:t>
      </w:r>
    </w:p>
    <w:p w14:paraId="40E18D84" w14:textId="5B02CA4B" w:rsidR="006F3B54" w:rsidRPr="00A274E7" w:rsidRDefault="006F3B54" w:rsidP="00C03CAE">
      <w:pPr>
        <w:shd w:val="clear" w:color="auto" w:fill="FFFFFF" w:themeFill="background1"/>
        <w:tabs>
          <w:tab w:val="left" w:pos="4678"/>
          <w:tab w:val="left" w:pos="5245"/>
        </w:tabs>
        <w:ind w:left="284"/>
        <w:jc w:val="both"/>
        <w:rPr>
          <w:rFonts w:ascii="Verdana" w:hAnsi="Verdana"/>
          <w:color w:val="000000" w:themeColor="text1"/>
        </w:rPr>
      </w:pPr>
      <w:r w:rsidRPr="00A274E7">
        <w:rPr>
          <w:rFonts w:ascii="Verdana" w:hAnsi="Verdana"/>
          <w:color w:val="000000" w:themeColor="text1"/>
        </w:rPr>
        <w:t xml:space="preserve">- L’incompliment o compliment defectuós de les obligacions i/o condicions d’execució del contracte establertes en aquest plec i en el plec de condicions tècniques, quan no constitueixi </w:t>
      </w:r>
      <w:r w:rsidR="003F04BF" w:rsidRPr="00A274E7">
        <w:rPr>
          <w:rFonts w:ascii="Verdana" w:hAnsi="Verdana"/>
          <w:color w:val="000000" w:themeColor="text1"/>
        </w:rPr>
        <w:t xml:space="preserve">incompliment </w:t>
      </w:r>
      <w:r w:rsidRPr="00A274E7">
        <w:rPr>
          <w:rFonts w:ascii="Verdana" w:hAnsi="Verdana"/>
          <w:color w:val="000000" w:themeColor="text1"/>
        </w:rPr>
        <w:t>molt greu o greu.</w:t>
      </w:r>
    </w:p>
    <w:p w14:paraId="27FED314" w14:textId="77777777" w:rsidR="006F3B54" w:rsidRPr="00A274E7" w:rsidRDefault="006F3B54" w:rsidP="00C03CAE">
      <w:pPr>
        <w:shd w:val="clear" w:color="auto" w:fill="FFFFFF" w:themeFill="background1"/>
        <w:tabs>
          <w:tab w:val="left" w:pos="4678"/>
          <w:tab w:val="left" w:pos="5245"/>
        </w:tabs>
        <w:ind w:left="284"/>
        <w:jc w:val="both"/>
        <w:rPr>
          <w:rFonts w:ascii="Verdana" w:hAnsi="Verdana"/>
          <w:color w:val="000000" w:themeColor="text1"/>
        </w:rPr>
      </w:pPr>
      <w:r w:rsidRPr="00A274E7">
        <w:rPr>
          <w:rFonts w:ascii="Verdana" w:hAnsi="Verdana"/>
          <w:color w:val="000000" w:themeColor="text1"/>
        </w:rPr>
        <w:t>- L’incompliment de les obligacions de caràcter formal o documental exigides en la normativa de prevenció de riscos laborals i que no estiguin tipificades com a greus o molt greus.</w:t>
      </w:r>
    </w:p>
    <w:p w14:paraId="1631A6A5" w14:textId="639D7BE1" w:rsidR="006F3B54" w:rsidRPr="00A274E7" w:rsidRDefault="00BE1347" w:rsidP="00BE1347">
      <w:pPr>
        <w:pStyle w:val="Pargrafdellista"/>
        <w:numPr>
          <w:ilvl w:val="0"/>
          <w:numId w:val="1"/>
        </w:numPr>
        <w:shd w:val="clear" w:color="auto" w:fill="FFFFFF" w:themeFill="background1"/>
        <w:tabs>
          <w:tab w:val="clear" w:pos="360"/>
        </w:tabs>
        <w:ind w:hanging="76"/>
        <w:jc w:val="both"/>
        <w:rPr>
          <w:rFonts w:ascii="Verdana" w:hAnsi="Verdana"/>
          <w:color w:val="000000" w:themeColor="text1"/>
        </w:rPr>
      </w:pPr>
      <w:r w:rsidRPr="00A274E7">
        <w:rPr>
          <w:rFonts w:ascii="Verdana" w:hAnsi="Verdana"/>
          <w:color w:val="000000" w:themeColor="text1"/>
        </w:rPr>
        <w:t xml:space="preserve"> </w:t>
      </w:r>
      <w:r w:rsidR="006F3B54" w:rsidRPr="00A274E7">
        <w:rPr>
          <w:rFonts w:ascii="Verdana" w:hAnsi="Verdana"/>
          <w:color w:val="000000" w:themeColor="text1"/>
        </w:rPr>
        <w:t>Tots aquells que s’hagin qualificat com a tal en aquest plec.</w:t>
      </w:r>
    </w:p>
    <w:p w14:paraId="09D2C097" w14:textId="77777777" w:rsidR="006F3B54" w:rsidRPr="00A274E7"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color w:val="000000" w:themeColor="text1"/>
        </w:rPr>
      </w:pPr>
    </w:p>
    <w:p w14:paraId="7533209E" w14:textId="7E19CAB5" w:rsidR="006F3B54" w:rsidRPr="00A274E7" w:rsidRDefault="003F04BF"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Penalitats</w:t>
      </w:r>
      <w:r w:rsidR="006F3B54" w:rsidRPr="00A274E7">
        <w:rPr>
          <w:rFonts w:ascii="Verdana" w:hAnsi="Verdana"/>
          <w:color w:val="000000" w:themeColor="text1"/>
        </w:rPr>
        <w:t xml:space="preserve"> contractuals.</w:t>
      </w:r>
    </w:p>
    <w:p w14:paraId="45773D57" w14:textId="77777777" w:rsidR="006F3B54" w:rsidRPr="00A274E7" w:rsidRDefault="006F3B54" w:rsidP="00C03CAE">
      <w:pPr>
        <w:shd w:val="clear" w:color="auto" w:fill="FFFFFF" w:themeFill="background1"/>
        <w:jc w:val="both"/>
        <w:rPr>
          <w:rFonts w:ascii="Verdana" w:hAnsi="Verdana"/>
          <w:color w:val="000000" w:themeColor="text1"/>
        </w:rPr>
      </w:pPr>
    </w:p>
    <w:p w14:paraId="24ECE764" w14:textId="65492715" w:rsidR="006F3B54" w:rsidRPr="00A274E7" w:rsidRDefault="006F3B54"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 xml:space="preserve">Independentment del rescabalament per danys i perjudicis, en cas d'incompliment que no produeixi resolució del contracte, l'Ajuntament pot aplicar les </w:t>
      </w:r>
      <w:r w:rsidR="003F04BF" w:rsidRPr="00A274E7">
        <w:rPr>
          <w:rFonts w:ascii="Verdana" w:hAnsi="Verdana"/>
          <w:color w:val="000000" w:themeColor="text1"/>
        </w:rPr>
        <w:t>penalitats</w:t>
      </w:r>
      <w:r w:rsidRPr="00A274E7">
        <w:rPr>
          <w:rFonts w:ascii="Verdana" w:hAnsi="Verdana"/>
          <w:color w:val="000000" w:themeColor="text1"/>
        </w:rPr>
        <w:t xml:space="preserve"> següents, graduades en atenció al grau de perjudici, perillositat i/o reiteració:</w:t>
      </w:r>
    </w:p>
    <w:p w14:paraId="2F75B0C2" w14:textId="77777777" w:rsidR="006F3B54" w:rsidRPr="00A274E7" w:rsidRDefault="006F3B54" w:rsidP="00C03CAE">
      <w:pPr>
        <w:shd w:val="clear" w:color="auto" w:fill="FFFFFF" w:themeFill="background1"/>
        <w:jc w:val="both"/>
        <w:rPr>
          <w:rFonts w:ascii="Verdana" w:hAnsi="Verdana"/>
          <w:color w:val="000000" w:themeColor="text1"/>
        </w:rPr>
      </w:pPr>
    </w:p>
    <w:p w14:paraId="510ADC9D" w14:textId="14A2D1C7" w:rsidR="006F3B54" w:rsidRPr="00A274E7" w:rsidRDefault="006F3B54"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 xml:space="preserve">a) </w:t>
      </w:r>
      <w:r w:rsidR="003F04BF" w:rsidRPr="00A274E7">
        <w:rPr>
          <w:rFonts w:ascii="Verdana" w:hAnsi="Verdana"/>
          <w:color w:val="000000" w:themeColor="text1"/>
        </w:rPr>
        <w:t>Incompliments</w:t>
      </w:r>
      <w:r w:rsidRPr="00A274E7">
        <w:rPr>
          <w:rFonts w:ascii="Verdana" w:hAnsi="Verdana"/>
          <w:color w:val="000000" w:themeColor="text1"/>
        </w:rPr>
        <w:t xml:space="preserve"> molt greus: multa de fins a un 10 per 100 del preu del contracte, entès com a import d'adjudicació o del pressupost base de licitació, quan el preu es determini en funció de preus unitaris</w:t>
      </w:r>
    </w:p>
    <w:p w14:paraId="28BE6095" w14:textId="77777777" w:rsidR="006F3B54" w:rsidRPr="00A274E7" w:rsidRDefault="006F3B54" w:rsidP="00C03CAE">
      <w:pPr>
        <w:shd w:val="clear" w:color="auto" w:fill="FFFFFF" w:themeFill="background1"/>
        <w:jc w:val="both"/>
        <w:rPr>
          <w:rFonts w:ascii="Verdana" w:hAnsi="Verdana"/>
          <w:color w:val="000000" w:themeColor="text1"/>
        </w:rPr>
      </w:pPr>
    </w:p>
    <w:p w14:paraId="2A8BFD09" w14:textId="25AEDF5E" w:rsidR="006F3B54" w:rsidRPr="00A274E7" w:rsidRDefault="003F04BF"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b) Incompliments</w:t>
      </w:r>
      <w:r w:rsidR="006F3B54" w:rsidRPr="00A274E7">
        <w:rPr>
          <w:rFonts w:ascii="Verdana" w:hAnsi="Verdana"/>
          <w:color w:val="000000" w:themeColor="text1"/>
        </w:rPr>
        <w:t xml:space="preserve"> greus: multa de fins a un 6 per 100 del preu del contracte.</w:t>
      </w:r>
    </w:p>
    <w:p w14:paraId="577711FE" w14:textId="77777777" w:rsidR="006F3B54" w:rsidRPr="00A274E7" w:rsidRDefault="006F3B54" w:rsidP="00C03CAE">
      <w:pPr>
        <w:shd w:val="clear" w:color="auto" w:fill="FFFFFF" w:themeFill="background1"/>
        <w:jc w:val="both"/>
        <w:rPr>
          <w:rFonts w:ascii="Verdana" w:hAnsi="Verdana"/>
          <w:color w:val="000000" w:themeColor="text1"/>
        </w:rPr>
      </w:pPr>
    </w:p>
    <w:p w14:paraId="0DFA214E" w14:textId="7F0B4DEC" w:rsidR="006F3B54" w:rsidRPr="00A274E7" w:rsidRDefault="006F3B54"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 xml:space="preserve">c) </w:t>
      </w:r>
      <w:r w:rsidR="003F04BF" w:rsidRPr="00A274E7">
        <w:rPr>
          <w:rFonts w:ascii="Verdana" w:hAnsi="Verdana"/>
          <w:color w:val="000000" w:themeColor="text1"/>
        </w:rPr>
        <w:t xml:space="preserve">Incompliments </w:t>
      </w:r>
      <w:r w:rsidRPr="00A274E7">
        <w:rPr>
          <w:rFonts w:ascii="Verdana" w:hAnsi="Verdana"/>
          <w:color w:val="000000" w:themeColor="text1"/>
        </w:rPr>
        <w:t>lleus: multa de fins a un 3 per 100 del preu del contracte.</w:t>
      </w:r>
    </w:p>
    <w:p w14:paraId="4FDC739E" w14:textId="77777777" w:rsidR="006F3B54" w:rsidRPr="00A274E7" w:rsidRDefault="006F3B54" w:rsidP="00C03CAE">
      <w:pPr>
        <w:shd w:val="clear" w:color="auto" w:fill="FFFFFF" w:themeFill="background1"/>
        <w:jc w:val="both"/>
        <w:rPr>
          <w:rFonts w:ascii="Verdana" w:hAnsi="Verdana"/>
          <w:color w:val="000000" w:themeColor="text1"/>
        </w:rPr>
      </w:pPr>
    </w:p>
    <w:p w14:paraId="278FF2BF" w14:textId="32FFAFB3" w:rsidR="006F3B54" w:rsidRPr="00A274E7" w:rsidRDefault="006F3B54" w:rsidP="00BE1347">
      <w:pPr>
        <w:jc w:val="both"/>
        <w:rPr>
          <w:rFonts w:ascii="Verdana" w:hAnsi="Verdana"/>
          <w:color w:val="000000" w:themeColor="text1"/>
        </w:rPr>
      </w:pPr>
      <w:r w:rsidRPr="00A274E7">
        <w:rPr>
          <w:rFonts w:ascii="Verdana" w:hAnsi="Verdana"/>
          <w:color w:val="000000" w:themeColor="text1"/>
        </w:rPr>
        <w:lastRenderedPageBreak/>
        <w:t>En cas que l’empresa adjudicatària subcontracti part de l’execució del contracte sense donar compliment a l’obligació legal de la seva comunicació a l’Ajuntament s’imposarà al contractista una penalitat de fins a un 50 % de l’import del subcontracte o es podrà resoldre el contracte si comporta incompliment de l’obligació principal del contracte</w:t>
      </w:r>
      <w:r w:rsidR="002F1CBE" w:rsidRPr="00A274E7">
        <w:rPr>
          <w:rFonts w:ascii="Verdana" w:hAnsi="Verdana"/>
          <w:color w:val="000000" w:themeColor="text1"/>
        </w:rPr>
        <w:t>.</w:t>
      </w:r>
    </w:p>
    <w:p w14:paraId="44ACC49E" w14:textId="2558A750" w:rsidR="002F1CBE" w:rsidRPr="00A274E7" w:rsidRDefault="002F1CBE" w:rsidP="00BE1347">
      <w:pPr>
        <w:jc w:val="both"/>
        <w:rPr>
          <w:rFonts w:ascii="Verdana" w:hAnsi="Verdana"/>
          <w:color w:val="000000" w:themeColor="text1"/>
        </w:rPr>
      </w:pPr>
      <w:r w:rsidRPr="00A274E7">
        <w:rPr>
          <w:rFonts w:ascii="Verdana" w:hAnsi="Verdana"/>
          <w:color w:val="000000" w:themeColor="text1"/>
        </w:rPr>
        <w:t xml:space="preserve">En cas que s’estableixin pactes entre contractista i </w:t>
      </w:r>
      <w:proofErr w:type="spellStart"/>
      <w:r w:rsidRPr="00A274E7">
        <w:rPr>
          <w:rFonts w:ascii="Verdana" w:hAnsi="Verdana"/>
          <w:color w:val="000000" w:themeColor="text1"/>
        </w:rPr>
        <w:t>subcontractista</w:t>
      </w:r>
      <w:proofErr w:type="spellEnd"/>
      <w:r w:rsidRPr="00A274E7">
        <w:rPr>
          <w:rFonts w:ascii="Verdana" w:hAnsi="Verdana"/>
          <w:color w:val="000000" w:themeColor="text1"/>
        </w:rPr>
        <w:t xml:space="preserve"> que superin el termini de pagament establert per l’Ajuntament per al contractista, comportarà la imposició d’una penalitat de com a màxim el 10% de l’import d’adjudicació</w:t>
      </w:r>
      <w:r w:rsidR="00BE1347" w:rsidRPr="00A274E7">
        <w:rPr>
          <w:rFonts w:ascii="Verdana" w:hAnsi="Verdana"/>
          <w:color w:val="000000" w:themeColor="text1"/>
        </w:rPr>
        <w:t>.</w:t>
      </w:r>
    </w:p>
    <w:p w14:paraId="5860428E" w14:textId="77777777" w:rsidR="006F3B54" w:rsidRPr="00A274E7" w:rsidRDefault="006F3B54" w:rsidP="00C03CAE">
      <w:pPr>
        <w:shd w:val="clear" w:color="auto" w:fill="FFFFFF" w:themeFill="background1"/>
        <w:jc w:val="both"/>
        <w:rPr>
          <w:rFonts w:ascii="Verdana" w:hAnsi="Verdana"/>
          <w:color w:val="000000" w:themeColor="text1"/>
        </w:rPr>
      </w:pPr>
    </w:p>
    <w:p w14:paraId="7FE63220" w14:textId="77777777" w:rsidR="006F3B54" w:rsidRPr="00A274E7" w:rsidRDefault="006F3B54"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En la tramitació de l'expedient, es donarà audiència al contractista perquè pugui formular al·legacions dins un termini de cinc dies hàbils i l'òrgan de contractació resoldrà, prèvia l'emissió dels informes pertinents.</w:t>
      </w:r>
    </w:p>
    <w:p w14:paraId="3D1DEF16" w14:textId="77777777" w:rsidR="006F3B54" w:rsidRPr="00A274E7" w:rsidRDefault="006F3B54" w:rsidP="00C03CAE">
      <w:pPr>
        <w:shd w:val="clear" w:color="auto" w:fill="FFFFFF" w:themeFill="background1"/>
        <w:jc w:val="both"/>
        <w:rPr>
          <w:rFonts w:ascii="Verdana" w:hAnsi="Verdana"/>
          <w:color w:val="000000" w:themeColor="text1"/>
        </w:rPr>
      </w:pPr>
    </w:p>
    <w:p w14:paraId="4069E367" w14:textId="433C1ADE" w:rsidR="006F3B54" w:rsidRPr="00A274E7" w:rsidRDefault="006F3B54" w:rsidP="00C03CAE">
      <w:pPr>
        <w:shd w:val="clear" w:color="auto" w:fill="FFFFFF" w:themeFill="background1"/>
        <w:jc w:val="both"/>
        <w:rPr>
          <w:rFonts w:ascii="Verdana" w:hAnsi="Verdana"/>
          <w:b/>
          <w:color w:val="000000" w:themeColor="text1"/>
        </w:rPr>
      </w:pPr>
      <w:r w:rsidRPr="00A274E7">
        <w:rPr>
          <w:rFonts w:ascii="Verdana" w:hAnsi="Verdana"/>
          <w:b/>
          <w:color w:val="000000" w:themeColor="text1"/>
        </w:rPr>
        <w:t>Cobrament de les penalitz</w:t>
      </w:r>
      <w:r w:rsidR="0095092B" w:rsidRPr="00A274E7">
        <w:rPr>
          <w:rFonts w:ascii="Verdana" w:hAnsi="Verdana"/>
          <w:b/>
          <w:color w:val="000000" w:themeColor="text1"/>
        </w:rPr>
        <w:t>acions per demora i per penalitat</w:t>
      </w:r>
    </w:p>
    <w:p w14:paraId="34F4092A" w14:textId="77777777" w:rsidR="00393185" w:rsidRPr="00A274E7" w:rsidRDefault="00393185" w:rsidP="00C03CAE">
      <w:pPr>
        <w:shd w:val="clear" w:color="auto" w:fill="FFFFFF" w:themeFill="background1"/>
        <w:jc w:val="both"/>
        <w:rPr>
          <w:rFonts w:ascii="Verdana" w:hAnsi="Verdana"/>
          <w:color w:val="000000" w:themeColor="text1"/>
        </w:rPr>
      </w:pPr>
    </w:p>
    <w:p w14:paraId="3945BA0A" w14:textId="68D027AC" w:rsidR="006F3B54" w:rsidRPr="00A274E7" w:rsidRDefault="006F3B54"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 xml:space="preserve">L'import de les penalitzacions per demora i de les </w:t>
      </w:r>
      <w:r w:rsidR="0095092B" w:rsidRPr="00A274E7">
        <w:rPr>
          <w:rFonts w:ascii="Verdana" w:hAnsi="Verdana"/>
          <w:color w:val="000000" w:themeColor="text1"/>
        </w:rPr>
        <w:t>penalitats</w:t>
      </w:r>
      <w:r w:rsidRPr="00A274E7">
        <w:rPr>
          <w:rFonts w:ascii="Verdana" w:hAnsi="Verdana"/>
          <w:color w:val="000000" w:themeColor="text1"/>
        </w:rPr>
        <w:t xml:space="preserve"> pot fer-se efectiu deduint-lo en el/s document/s comptable/s de reconeixement de l'obligació</w:t>
      </w:r>
      <w:r w:rsidR="002F1CBE" w:rsidRPr="00A274E7">
        <w:rPr>
          <w:rFonts w:ascii="Verdana" w:hAnsi="Verdana"/>
          <w:color w:val="000000" w:themeColor="text1"/>
        </w:rPr>
        <w:t>.</w:t>
      </w:r>
    </w:p>
    <w:p w14:paraId="42FEE062" w14:textId="77777777" w:rsidR="006F3B54" w:rsidRPr="00A274E7" w:rsidRDefault="006F3B54" w:rsidP="00C03CAE">
      <w:pPr>
        <w:shd w:val="clear" w:color="auto" w:fill="FFFFFF" w:themeFill="background1"/>
        <w:jc w:val="both"/>
        <w:rPr>
          <w:rFonts w:ascii="Verdana" w:hAnsi="Verdana"/>
          <w:color w:val="000000" w:themeColor="text1"/>
        </w:rPr>
      </w:pPr>
    </w:p>
    <w:p w14:paraId="53FC161C" w14:textId="77777777" w:rsidR="00393185" w:rsidRPr="00A274E7" w:rsidRDefault="00393185" w:rsidP="00393185">
      <w:pPr>
        <w:jc w:val="both"/>
        <w:rPr>
          <w:rFonts w:ascii="Verdana" w:hAnsi="Verdana"/>
          <w:color w:val="000000" w:themeColor="text1"/>
        </w:rPr>
      </w:pPr>
      <w:r w:rsidRPr="00A274E7">
        <w:rPr>
          <w:rFonts w:ascii="Verdana" w:hAnsi="Verdana"/>
          <w:color w:val="000000" w:themeColor="text1"/>
        </w:rPr>
        <w:t>L’Ajuntament podrà aplicar l’import de les penalitzacions, total o parcialment, en compensació de deutes del contractista, per raó del contracte i amb independència dels danys i perjudicis que pugui reclamar.</w:t>
      </w:r>
    </w:p>
    <w:p w14:paraId="08E90A64" w14:textId="77777777" w:rsidR="00393185" w:rsidRPr="00A274E7" w:rsidRDefault="00393185" w:rsidP="00393185">
      <w:pPr>
        <w:rPr>
          <w:rFonts w:ascii="Verdana" w:hAnsi="Verdana"/>
          <w:color w:val="000000" w:themeColor="text1"/>
        </w:rPr>
      </w:pPr>
    </w:p>
    <w:p w14:paraId="6F40461D" w14:textId="77777777" w:rsidR="00393185" w:rsidRPr="00A274E7" w:rsidRDefault="00393185" w:rsidP="00393185">
      <w:pPr>
        <w:jc w:val="both"/>
        <w:rPr>
          <w:rFonts w:ascii="Verdana" w:hAnsi="Verdana"/>
          <w:color w:val="000000" w:themeColor="text1"/>
        </w:rPr>
      </w:pPr>
      <w:r w:rsidRPr="00A274E7">
        <w:rPr>
          <w:rFonts w:ascii="Verdana" w:hAnsi="Verdana"/>
          <w:color w:val="000000" w:themeColor="text1"/>
        </w:rPr>
        <w:t>El termini per a imposar la corresponent penalitat o sanció contractual serà de tres mesos a comptar des de la data d’incoació del corresponent expedient.</w:t>
      </w:r>
    </w:p>
    <w:p w14:paraId="0FCEB1B0" w14:textId="77777777" w:rsidR="00393185" w:rsidRPr="00A274E7" w:rsidRDefault="00393185" w:rsidP="00393185">
      <w:pPr>
        <w:rPr>
          <w:rFonts w:ascii="Verdana" w:hAnsi="Verdana"/>
          <w:color w:val="000000" w:themeColor="text1"/>
        </w:rPr>
      </w:pPr>
    </w:p>
    <w:p w14:paraId="47E95DAB" w14:textId="3117F772" w:rsidR="00393185" w:rsidRPr="00A274E7" w:rsidRDefault="00393185" w:rsidP="00BE1347">
      <w:pPr>
        <w:jc w:val="both"/>
        <w:rPr>
          <w:rFonts w:ascii="Verdana" w:hAnsi="Verdana"/>
          <w:color w:val="000000" w:themeColor="text1"/>
        </w:rPr>
      </w:pPr>
      <w:r w:rsidRPr="00A274E7">
        <w:rPr>
          <w:rFonts w:ascii="Verdana" w:hAnsi="Verdana"/>
          <w:color w:val="000000" w:themeColor="text1"/>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procedir</w:t>
      </w:r>
      <w:r w:rsidR="00BE1347" w:rsidRPr="00A274E7">
        <w:rPr>
          <w:rFonts w:ascii="Verdana" w:hAnsi="Verdana"/>
          <w:color w:val="000000" w:themeColor="text1"/>
        </w:rPr>
        <w:t xml:space="preserve"> </w:t>
      </w:r>
      <w:r w:rsidRPr="00A274E7">
        <w:rPr>
          <w:rFonts w:ascii="Verdana" w:hAnsi="Verdana"/>
          <w:color w:val="000000" w:themeColor="text1"/>
        </w:rPr>
        <w:t>i, si s’escau, a fer efectiu l’import restant à càrrec de l’assegurança de responsabilitat civil exigida en aquest  plec</w:t>
      </w:r>
      <w:r w:rsidR="00BE1347" w:rsidRPr="00A274E7">
        <w:rPr>
          <w:rFonts w:ascii="Verdana" w:hAnsi="Verdana"/>
          <w:color w:val="000000" w:themeColor="text1"/>
        </w:rPr>
        <w:t xml:space="preserve"> </w:t>
      </w:r>
      <w:r w:rsidRPr="00A274E7">
        <w:rPr>
          <w:rFonts w:ascii="Verdana" w:hAnsi="Verdana"/>
          <w:color w:val="000000" w:themeColor="text1"/>
        </w:rPr>
        <w:t xml:space="preserve">i a iniciar, si escau, el corresponent procediment de rescabalament </w:t>
      </w:r>
    </w:p>
    <w:p w14:paraId="6F658C0F" w14:textId="77777777" w:rsidR="006F3B54" w:rsidRPr="00A274E7" w:rsidRDefault="006F3B54" w:rsidP="00C03CAE">
      <w:pPr>
        <w:shd w:val="clear" w:color="auto" w:fill="FFFFFF" w:themeFill="background1"/>
        <w:jc w:val="both"/>
        <w:rPr>
          <w:rFonts w:ascii="Verdana" w:hAnsi="Verdana"/>
          <w:color w:val="000000" w:themeColor="text1"/>
        </w:rPr>
      </w:pPr>
    </w:p>
    <w:p w14:paraId="5AD1E81B" w14:textId="7D0AD17F" w:rsidR="00D9274E" w:rsidRPr="00A274E7" w:rsidRDefault="00D9274E" w:rsidP="00C03CAE">
      <w:pPr>
        <w:rPr>
          <w:rFonts w:ascii="Verdana" w:hAnsi="Verdana"/>
          <w:color w:val="000000" w:themeColor="text1"/>
        </w:rPr>
      </w:pPr>
    </w:p>
    <w:p w14:paraId="49559322" w14:textId="77777777" w:rsidR="00393185" w:rsidRPr="00A274E7" w:rsidRDefault="00393185" w:rsidP="00C03CAE">
      <w:pPr>
        <w:rPr>
          <w:rFonts w:ascii="Verdana" w:hAnsi="Verdana"/>
          <w:color w:val="000000" w:themeColor="text1"/>
        </w:rPr>
      </w:pPr>
    </w:p>
    <w:p w14:paraId="5D3F5F8D" w14:textId="3C00F224" w:rsidR="007900B7" w:rsidRPr="00A274E7" w:rsidRDefault="007900B7" w:rsidP="007900B7">
      <w:pPr>
        <w:pStyle w:val="Ttolclusula"/>
        <w:outlineLvl w:val="0"/>
        <w:rPr>
          <w:color w:val="000000" w:themeColor="text1"/>
        </w:rPr>
      </w:pPr>
      <w:bookmarkStart w:id="38" w:name="_Toc508022871"/>
      <w:bookmarkStart w:id="39" w:name="_Toc511316907"/>
      <w:bookmarkStart w:id="40" w:name="_Toc508041443"/>
      <w:bookmarkStart w:id="41" w:name="_Toc474406352"/>
      <w:r w:rsidRPr="00A274E7">
        <w:rPr>
          <w:color w:val="000000" w:themeColor="text1"/>
        </w:rPr>
        <w:t>Clàusula 23. Recepció i termini de garantia</w:t>
      </w:r>
      <w:bookmarkEnd w:id="38"/>
      <w:bookmarkEnd w:id="39"/>
    </w:p>
    <w:p w14:paraId="634194C3" w14:textId="77777777" w:rsidR="007900B7" w:rsidRPr="00A274E7" w:rsidRDefault="007900B7" w:rsidP="007900B7">
      <w:pPr>
        <w:jc w:val="both"/>
        <w:rPr>
          <w:rFonts w:ascii="Verdana" w:hAnsi="Verdana"/>
          <w:color w:val="000000" w:themeColor="text1"/>
        </w:rPr>
      </w:pPr>
    </w:p>
    <w:p w14:paraId="65F4F64C" w14:textId="0046176C" w:rsidR="007900B7" w:rsidRPr="00A274E7" w:rsidRDefault="007900B7" w:rsidP="007900B7">
      <w:pPr>
        <w:shd w:val="clear" w:color="auto" w:fill="FFFFFF" w:themeFill="background1"/>
        <w:jc w:val="both"/>
        <w:rPr>
          <w:rFonts w:ascii="Verdana" w:hAnsi="Verdana"/>
          <w:color w:val="000000" w:themeColor="text1"/>
        </w:rPr>
      </w:pPr>
      <w:r w:rsidRPr="00A274E7">
        <w:rPr>
          <w:rFonts w:ascii="Verdana" w:hAnsi="Verdana"/>
          <w:color w:val="000000" w:themeColor="text1"/>
        </w:rPr>
        <w:t>1. La constatació de la correcta execució de les prestacions i la seva posterior recepció s’efectuarà mitjançant acta de conformitat, que s’estendrà dins el termini  d’un mes següent al seu lliurament o realització, si es troben en estat de ser rebudes i a satisfacció de l’Ajuntament, tot d’acord amb les previsions de l’article 210 LCSP.</w:t>
      </w:r>
    </w:p>
    <w:p w14:paraId="7A1FD394" w14:textId="77777777" w:rsidR="007900B7" w:rsidRPr="00A274E7" w:rsidRDefault="007900B7" w:rsidP="007900B7">
      <w:pPr>
        <w:shd w:val="clear" w:color="auto" w:fill="FFFFFF" w:themeFill="background1"/>
        <w:tabs>
          <w:tab w:val="left" w:pos="360"/>
          <w:tab w:val="left" w:pos="567"/>
          <w:tab w:val="left" w:pos="1134"/>
          <w:tab w:val="left" w:pos="1702"/>
          <w:tab w:val="left" w:pos="4678"/>
          <w:tab w:val="left" w:pos="5245"/>
        </w:tabs>
        <w:jc w:val="both"/>
        <w:rPr>
          <w:rFonts w:ascii="Verdana" w:hAnsi="Verdana"/>
          <w:color w:val="000000" w:themeColor="text1"/>
        </w:rPr>
      </w:pPr>
    </w:p>
    <w:p w14:paraId="3204C875" w14:textId="77777777" w:rsidR="007900B7" w:rsidRPr="00A274E7" w:rsidRDefault="007900B7" w:rsidP="007900B7">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2. S’acordarà la liquidació del contracte dins del termini de trenta dies a comptar des de la data de l’acta de recepció tot d’acord amb les previsions de l’article 210.4 LCSP.</w:t>
      </w:r>
    </w:p>
    <w:p w14:paraId="7C8B00E6" w14:textId="77777777" w:rsidR="007900B7" w:rsidRPr="00A274E7" w:rsidRDefault="007900B7" w:rsidP="007900B7">
      <w:pPr>
        <w:pStyle w:val="Textdecomentari"/>
        <w:shd w:val="clear" w:color="auto" w:fill="FFFFFF" w:themeFill="background1"/>
        <w:rPr>
          <w:rFonts w:ascii="Verdana" w:hAnsi="Verdana"/>
          <w:color w:val="000000" w:themeColor="text1"/>
        </w:rPr>
      </w:pPr>
    </w:p>
    <w:p w14:paraId="6EA285BE" w14:textId="63E1C18C" w:rsidR="007900B7" w:rsidRPr="00A274E7" w:rsidRDefault="007900B7" w:rsidP="00460F62">
      <w:pPr>
        <w:shd w:val="clear" w:color="auto" w:fill="FFFFFF" w:themeFill="background1"/>
        <w:jc w:val="both"/>
        <w:rPr>
          <w:rFonts w:ascii="Verdana" w:hAnsi="Verdana"/>
          <w:color w:val="000000" w:themeColor="text1"/>
        </w:rPr>
      </w:pPr>
      <w:r w:rsidRPr="00A274E7">
        <w:rPr>
          <w:rFonts w:ascii="Verdana" w:hAnsi="Verdana"/>
          <w:color w:val="000000" w:themeColor="text1"/>
        </w:rPr>
        <w:t>3. A partir de la d</w:t>
      </w:r>
      <w:r w:rsidR="00E113F4" w:rsidRPr="00A274E7">
        <w:rPr>
          <w:rFonts w:ascii="Verdana" w:hAnsi="Verdana"/>
          <w:color w:val="000000" w:themeColor="text1"/>
        </w:rPr>
        <w:t>ata de recepció del contracte</w:t>
      </w:r>
      <w:r w:rsidRPr="00A274E7">
        <w:rPr>
          <w:rFonts w:ascii="Verdana" w:hAnsi="Verdana"/>
          <w:color w:val="000000" w:themeColor="text1"/>
        </w:rPr>
        <w:t xml:space="preserve"> començarà a córrer el termini de garantia, que serà </w:t>
      </w:r>
      <w:r w:rsidR="00B4387B" w:rsidRPr="00A274E7">
        <w:rPr>
          <w:rFonts w:ascii="Verdana" w:hAnsi="Verdana"/>
          <w:color w:val="000000" w:themeColor="text1"/>
        </w:rPr>
        <w:t>d</w:t>
      </w:r>
      <w:r w:rsidR="00BE1347" w:rsidRPr="00A274E7">
        <w:rPr>
          <w:rFonts w:ascii="Verdana" w:hAnsi="Verdana"/>
          <w:color w:val="000000" w:themeColor="text1"/>
        </w:rPr>
        <w:t>’un mes</w:t>
      </w:r>
      <w:r w:rsidRPr="00A274E7">
        <w:rPr>
          <w:rFonts w:ascii="Verdana" w:hAnsi="Verdana"/>
          <w:color w:val="000000" w:themeColor="text1"/>
        </w:rPr>
        <w:t>, tot d’acord amb la regulació de l’article 210.3 LCSP.</w:t>
      </w:r>
    </w:p>
    <w:p w14:paraId="6BF1B5D8" w14:textId="77777777" w:rsidR="007900B7" w:rsidRPr="00A274E7" w:rsidRDefault="007900B7" w:rsidP="00460F62">
      <w:pPr>
        <w:shd w:val="clear" w:color="auto" w:fill="FFFFFF" w:themeFill="background1"/>
        <w:ind w:left="170"/>
        <w:jc w:val="both"/>
        <w:rPr>
          <w:rFonts w:ascii="Verdana" w:hAnsi="Verdana"/>
          <w:color w:val="000000" w:themeColor="text1"/>
        </w:rPr>
      </w:pPr>
    </w:p>
    <w:p w14:paraId="4405A3C7" w14:textId="77777777" w:rsidR="007900B7" w:rsidRPr="00A274E7" w:rsidRDefault="007900B7" w:rsidP="007900B7">
      <w:pPr>
        <w:jc w:val="both"/>
        <w:rPr>
          <w:rFonts w:ascii="Verdana" w:hAnsi="Verdana"/>
          <w:i/>
          <w:color w:val="000000" w:themeColor="text1"/>
          <w:sz w:val="16"/>
        </w:rPr>
      </w:pPr>
    </w:p>
    <w:p w14:paraId="459C40CC" w14:textId="77777777" w:rsidR="00460F62" w:rsidRPr="00A274E7" w:rsidRDefault="00460F62" w:rsidP="007900B7">
      <w:pPr>
        <w:jc w:val="both"/>
        <w:rPr>
          <w:rFonts w:ascii="Verdana" w:hAnsi="Verdana"/>
          <w:color w:val="000000" w:themeColor="text1"/>
        </w:rPr>
      </w:pPr>
    </w:p>
    <w:p w14:paraId="658AB0D0" w14:textId="41C66FB1" w:rsidR="00AC465C" w:rsidRPr="00A274E7" w:rsidRDefault="00AC465C" w:rsidP="00C03CAE">
      <w:pPr>
        <w:pStyle w:val="Ttolclusula"/>
        <w:outlineLvl w:val="0"/>
        <w:rPr>
          <w:color w:val="000000" w:themeColor="text1"/>
        </w:rPr>
      </w:pPr>
      <w:bookmarkStart w:id="42" w:name="_Toc511316908"/>
      <w:r w:rsidRPr="00A274E7">
        <w:rPr>
          <w:color w:val="000000" w:themeColor="text1"/>
        </w:rPr>
        <w:t>Clàusula 24. Resolució del contracte</w:t>
      </w:r>
      <w:bookmarkEnd w:id="40"/>
      <w:bookmarkEnd w:id="42"/>
      <w:r w:rsidRPr="00A274E7">
        <w:rPr>
          <w:color w:val="000000" w:themeColor="text1"/>
        </w:rPr>
        <w:t xml:space="preserve"> </w:t>
      </w:r>
    </w:p>
    <w:p w14:paraId="14AE0B0F" w14:textId="77777777" w:rsidR="00AC465C" w:rsidRPr="00A274E7" w:rsidRDefault="00AC465C" w:rsidP="00C03CAE">
      <w:pPr>
        <w:jc w:val="both"/>
        <w:rPr>
          <w:rFonts w:ascii="Verdana" w:hAnsi="Verdana"/>
          <w:color w:val="000000" w:themeColor="text1"/>
        </w:rPr>
      </w:pPr>
    </w:p>
    <w:p w14:paraId="73EAFCB6" w14:textId="77777777" w:rsidR="00AC465C" w:rsidRPr="00A274E7" w:rsidRDefault="00AC465C" w:rsidP="00C03CAE">
      <w:pPr>
        <w:pStyle w:val="Textindependent2"/>
        <w:tabs>
          <w:tab w:val="left" w:pos="567"/>
          <w:tab w:val="left" w:pos="1134"/>
          <w:tab w:val="left" w:pos="1702"/>
        </w:tabs>
        <w:rPr>
          <w:rFonts w:ascii="Verdana" w:hAnsi="Verdana"/>
          <w:color w:val="000000" w:themeColor="text1"/>
          <w:sz w:val="20"/>
        </w:rPr>
      </w:pPr>
      <w:r w:rsidRPr="00A274E7">
        <w:rPr>
          <w:rFonts w:ascii="Verdana" w:hAnsi="Verdana"/>
          <w:color w:val="000000" w:themeColor="text1"/>
          <w:sz w:val="20"/>
        </w:rPr>
        <w:t>1. El present contracte podrà ser resolt per qualsevol de les causes previstes a l’article 211 i 313 LCSP.</w:t>
      </w:r>
    </w:p>
    <w:p w14:paraId="18EDD026" w14:textId="77777777" w:rsidR="00AC465C" w:rsidRPr="00A274E7" w:rsidRDefault="00AC465C" w:rsidP="00C03CAE">
      <w:pPr>
        <w:pStyle w:val="Textindependent2"/>
        <w:tabs>
          <w:tab w:val="left" w:pos="567"/>
          <w:tab w:val="left" w:pos="1134"/>
          <w:tab w:val="left" w:pos="1702"/>
        </w:tabs>
        <w:rPr>
          <w:rFonts w:ascii="Verdana" w:hAnsi="Verdana"/>
          <w:color w:val="000000" w:themeColor="text1"/>
          <w:sz w:val="20"/>
        </w:rPr>
      </w:pPr>
    </w:p>
    <w:p w14:paraId="7657095C" w14:textId="77777777" w:rsidR="00AC465C" w:rsidRPr="00A274E7" w:rsidRDefault="00AC465C" w:rsidP="00C03CAE">
      <w:pPr>
        <w:pStyle w:val="Textindependent2"/>
        <w:tabs>
          <w:tab w:val="left" w:pos="567"/>
          <w:tab w:val="left" w:pos="1134"/>
          <w:tab w:val="left" w:pos="1702"/>
        </w:tabs>
        <w:rPr>
          <w:rFonts w:ascii="Verdana" w:hAnsi="Verdana"/>
          <w:color w:val="000000" w:themeColor="text1"/>
          <w:sz w:val="20"/>
        </w:rPr>
      </w:pPr>
      <w:r w:rsidRPr="00A274E7">
        <w:rPr>
          <w:rFonts w:ascii="Verdana" w:hAnsi="Verdana"/>
          <w:color w:val="000000" w:themeColor="text1"/>
          <w:sz w:val="20"/>
        </w:rPr>
        <w:t>2. A part de les establertes a l’esmentat Plec, constitueixen causes específiques de resolució:</w:t>
      </w:r>
    </w:p>
    <w:p w14:paraId="040EFA2C" w14:textId="77777777" w:rsidR="00AC465C" w:rsidRPr="00A274E7" w:rsidRDefault="00AC465C" w:rsidP="00C03CAE">
      <w:pPr>
        <w:pStyle w:val="Textindependent2"/>
        <w:tabs>
          <w:tab w:val="left" w:pos="567"/>
          <w:tab w:val="left" w:pos="1134"/>
          <w:tab w:val="left" w:pos="1702"/>
        </w:tabs>
        <w:rPr>
          <w:rFonts w:ascii="Verdana" w:hAnsi="Verdana"/>
          <w:color w:val="000000" w:themeColor="text1"/>
          <w:sz w:val="20"/>
        </w:rPr>
      </w:pPr>
    </w:p>
    <w:p w14:paraId="4DA02541"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r w:rsidRPr="00A274E7">
        <w:rPr>
          <w:rFonts w:ascii="Verdana" w:hAnsi="Verdana"/>
          <w:color w:val="000000" w:themeColor="text1"/>
          <w:sz w:val="20"/>
        </w:rPr>
        <w:lastRenderedPageBreak/>
        <w:t>a) La demora en l’inici de les prestacions</w:t>
      </w:r>
    </w:p>
    <w:p w14:paraId="13C1FC18"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p>
    <w:p w14:paraId="13F0D127"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r w:rsidRPr="00A274E7">
        <w:rPr>
          <w:rFonts w:ascii="Verdana" w:hAnsi="Verdana"/>
          <w:color w:val="000000" w:themeColor="text1"/>
          <w:sz w:val="20"/>
        </w:rPr>
        <w:t>b) L’incompliment de les obligacions derivades de la normativa general sobre prevenció de riscos laborals</w:t>
      </w:r>
    </w:p>
    <w:p w14:paraId="189493FF"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p>
    <w:p w14:paraId="16FE546A"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r w:rsidRPr="00A274E7">
        <w:rPr>
          <w:rFonts w:ascii="Verdana" w:hAnsi="Verdana"/>
          <w:color w:val="000000" w:themeColor="text1"/>
          <w:sz w:val="20"/>
        </w:rPr>
        <w:t>c) L’incompliment de la normativa municipal sobre comunicació de les prestacions</w:t>
      </w:r>
    </w:p>
    <w:p w14:paraId="35F91185"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p>
    <w:p w14:paraId="2F21D8D5"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r w:rsidRPr="00A274E7">
        <w:rPr>
          <w:rFonts w:ascii="Verdana" w:hAnsi="Verdana"/>
          <w:color w:val="000000" w:themeColor="text1"/>
          <w:sz w:val="20"/>
        </w:rPr>
        <w:t>d) L’incompliment de qualsevol de les condicions ambientals establertes en aquest plec i en el de prescripcions tècniques.</w:t>
      </w:r>
    </w:p>
    <w:p w14:paraId="40884217" w14:textId="77777777" w:rsidR="00AC465C" w:rsidRPr="00A274E7" w:rsidRDefault="00AC465C" w:rsidP="00C03CAE">
      <w:pPr>
        <w:tabs>
          <w:tab w:val="left" w:pos="1134"/>
          <w:tab w:val="left" w:pos="1702"/>
          <w:tab w:val="left" w:pos="4678"/>
          <w:tab w:val="left" w:pos="5245"/>
        </w:tabs>
        <w:ind w:left="284"/>
        <w:jc w:val="both"/>
        <w:rPr>
          <w:rFonts w:ascii="Verdana" w:hAnsi="Verdana"/>
          <w:color w:val="000000" w:themeColor="text1"/>
        </w:rPr>
      </w:pPr>
    </w:p>
    <w:p w14:paraId="465C369C" w14:textId="77777777" w:rsidR="00AC465C" w:rsidRPr="00A274E7" w:rsidRDefault="00AC465C" w:rsidP="00C03CAE">
      <w:pPr>
        <w:pStyle w:val="Textindependent"/>
        <w:shd w:val="clear" w:color="auto" w:fill="auto"/>
        <w:tabs>
          <w:tab w:val="clear" w:pos="567"/>
        </w:tabs>
        <w:ind w:left="284" w:right="0"/>
        <w:rPr>
          <w:rFonts w:ascii="Verdana" w:hAnsi="Verdana"/>
          <w:color w:val="000000" w:themeColor="text1"/>
          <w:sz w:val="20"/>
        </w:rPr>
      </w:pPr>
      <w:r w:rsidRPr="00A274E7">
        <w:rPr>
          <w:rFonts w:ascii="Verdana" w:hAnsi="Verdana"/>
          <w:color w:val="000000" w:themeColor="text1"/>
          <w:sz w:val="20"/>
        </w:rPr>
        <w:t>e) 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p>
    <w:p w14:paraId="5AA7D8BC" w14:textId="77777777" w:rsidR="00AC465C" w:rsidRPr="00A274E7" w:rsidRDefault="00AC465C" w:rsidP="00C03CAE">
      <w:pPr>
        <w:tabs>
          <w:tab w:val="left" w:pos="1134"/>
          <w:tab w:val="left" w:pos="1702"/>
          <w:tab w:val="left" w:pos="4678"/>
          <w:tab w:val="left" w:pos="5245"/>
        </w:tabs>
        <w:ind w:left="284"/>
        <w:jc w:val="both"/>
        <w:rPr>
          <w:rFonts w:ascii="Verdana" w:hAnsi="Verdana"/>
          <w:color w:val="000000" w:themeColor="text1"/>
        </w:rPr>
      </w:pPr>
    </w:p>
    <w:p w14:paraId="74328ADF" w14:textId="4152E534" w:rsidR="00AC465C" w:rsidRPr="00A274E7" w:rsidRDefault="00AC465C" w:rsidP="00C03CAE">
      <w:pPr>
        <w:pStyle w:val="Textindependent3"/>
        <w:shd w:val="clear" w:color="auto" w:fill="FFFFFF" w:themeFill="background1"/>
        <w:tabs>
          <w:tab w:val="left" w:pos="4678"/>
          <w:tab w:val="left" w:pos="5245"/>
        </w:tabs>
        <w:ind w:left="284" w:right="0"/>
        <w:rPr>
          <w:rFonts w:ascii="Verdana" w:hAnsi="Verdana"/>
          <w:color w:val="000000" w:themeColor="text1"/>
        </w:rPr>
      </w:pPr>
      <w:r w:rsidRPr="00A274E7">
        <w:rPr>
          <w:rFonts w:ascii="Verdana" w:hAnsi="Verdana"/>
          <w:color w:val="000000" w:themeColor="text1"/>
        </w:rPr>
        <w:t xml:space="preserve">f) </w:t>
      </w:r>
      <w:r w:rsidR="00F55E30" w:rsidRPr="00A274E7">
        <w:rPr>
          <w:rFonts w:ascii="Verdana" w:hAnsi="Verdana"/>
          <w:color w:val="000000" w:themeColor="text1"/>
        </w:rPr>
        <w:t xml:space="preserve">L’incompliment amb dol i mala fe de les previsions del </w:t>
      </w:r>
      <w:r w:rsidR="00F55E30" w:rsidRPr="00A274E7">
        <w:rPr>
          <w:rFonts w:ascii="Verdana" w:eastAsia="Calibri" w:hAnsi="Verdana" w:cs="Arial"/>
          <w:color w:val="000000" w:themeColor="text1"/>
          <w:szCs w:val="22"/>
          <w:lang w:eastAsia="en-US"/>
        </w:rPr>
        <w:t>Decret d’Alcaldia de 19 de maig de 2016 de paradisos Fiscals.</w:t>
      </w:r>
    </w:p>
    <w:p w14:paraId="52FC6300" w14:textId="77777777" w:rsidR="00AC465C" w:rsidRPr="00A274E7" w:rsidRDefault="00AC465C" w:rsidP="00C03CAE">
      <w:pPr>
        <w:tabs>
          <w:tab w:val="left" w:pos="1134"/>
          <w:tab w:val="left" w:pos="1702"/>
          <w:tab w:val="left" w:pos="4678"/>
          <w:tab w:val="left" w:pos="5245"/>
        </w:tabs>
        <w:ind w:left="284"/>
        <w:jc w:val="both"/>
        <w:rPr>
          <w:rFonts w:ascii="Verdana" w:hAnsi="Verdana"/>
          <w:color w:val="000000" w:themeColor="text1"/>
        </w:rPr>
      </w:pPr>
    </w:p>
    <w:p w14:paraId="376EDD81" w14:textId="163F0851" w:rsidR="00AC465C" w:rsidRPr="00A274E7" w:rsidRDefault="00BE1347" w:rsidP="00C03CAE">
      <w:pPr>
        <w:tabs>
          <w:tab w:val="left" w:pos="1134"/>
          <w:tab w:val="left" w:pos="1702"/>
          <w:tab w:val="left" w:pos="4678"/>
          <w:tab w:val="left" w:pos="5245"/>
        </w:tabs>
        <w:ind w:left="284"/>
        <w:jc w:val="both"/>
        <w:rPr>
          <w:rFonts w:ascii="Verdana" w:hAnsi="Verdana"/>
          <w:color w:val="000000" w:themeColor="text1"/>
        </w:rPr>
      </w:pPr>
      <w:r w:rsidRPr="00A274E7">
        <w:rPr>
          <w:rFonts w:ascii="Verdana" w:hAnsi="Verdana"/>
          <w:color w:val="000000" w:themeColor="text1"/>
        </w:rPr>
        <w:t>g</w:t>
      </w:r>
      <w:r w:rsidR="00AC465C" w:rsidRPr="00A274E7">
        <w:rPr>
          <w:rFonts w:ascii="Verdana" w:hAnsi="Verdana"/>
          <w:color w:val="000000" w:themeColor="text1"/>
        </w:rPr>
        <w:t>) Les altres establertes legalment per aquest tipus de contracte.</w:t>
      </w:r>
    </w:p>
    <w:p w14:paraId="333463EC" w14:textId="77777777" w:rsidR="00AC465C" w:rsidRPr="00A274E7" w:rsidRDefault="00AC465C" w:rsidP="00C03CAE">
      <w:pPr>
        <w:pStyle w:val="Textindependent2"/>
        <w:shd w:val="clear" w:color="auto" w:fill="FFFFFF" w:themeFill="background1"/>
        <w:tabs>
          <w:tab w:val="left" w:pos="1134"/>
          <w:tab w:val="left" w:pos="1702"/>
        </w:tabs>
        <w:ind w:left="284"/>
        <w:rPr>
          <w:rFonts w:ascii="Verdana" w:hAnsi="Verdana"/>
          <w:color w:val="000000" w:themeColor="text1"/>
          <w:sz w:val="20"/>
        </w:rPr>
      </w:pPr>
    </w:p>
    <w:p w14:paraId="61153A11" w14:textId="1EE50CFC" w:rsidR="00AC465C" w:rsidRPr="00A274E7" w:rsidRDefault="00BE1347" w:rsidP="00460F62">
      <w:pPr>
        <w:shd w:val="clear" w:color="auto" w:fill="FFFFFF" w:themeFill="background1"/>
        <w:ind w:left="284"/>
        <w:jc w:val="both"/>
        <w:rPr>
          <w:rFonts w:ascii="Verdana" w:hAnsi="Verdana"/>
          <w:color w:val="000000" w:themeColor="text1"/>
        </w:rPr>
      </w:pPr>
      <w:r w:rsidRPr="00A274E7">
        <w:rPr>
          <w:rFonts w:ascii="Verdana" w:hAnsi="Verdana"/>
          <w:color w:val="000000" w:themeColor="text1"/>
        </w:rPr>
        <w:t>h</w:t>
      </w:r>
      <w:r w:rsidR="00AC465C" w:rsidRPr="00A274E7">
        <w:rPr>
          <w:rFonts w:ascii="Verdana" w:hAnsi="Verdana"/>
          <w:color w:val="000000" w:themeColor="text1"/>
        </w:rPr>
        <w:t xml:space="preserve"> L’incompliment reiterat de qualsevol de les condicions especials d’execució establertes en aquest plec que no tinguin caràcter d’obligació contractual essencial.</w:t>
      </w:r>
    </w:p>
    <w:p w14:paraId="06617CAA" w14:textId="77777777" w:rsidR="00AC465C" w:rsidRPr="00A274E7" w:rsidRDefault="00AC465C" w:rsidP="00C03CAE">
      <w:pPr>
        <w:pStyle w:val="Textindependent2"/>
        <w:shd w:val="clear" w:color="auto" w:fill="FFFFFF" w:themeFill="background1"/>
        <w:tabs>
          <w:tab w:val="left" w:pos="1134"/>
          <w:tab w:val="left" w:pos="1702"/>
        </w:tabs>
        <w:ind w:left="284"/>
        <w:rPr>
          <w:rFonts w:ascii="Verdana" w:hAnsi="Verdana"/>
          <w:color w:val="000000" w:themeColor="text1"/>
          <w:sz w:val="20"/>
        </w:rPr>
      </w:pPr>
    </w:p>
    <w:p w14:paraId="5400E73B" w14:textId="4B3ACDC8" w:rsidR="00460F62" w:rsidRPr="00A274E7" w:rsidRDefault="00BE1347" w:rsidP="00460F62">
      <w:pPr>
        <w:shd w:val="clear" w:color="auto" w:fill="FFFFFF" w:themeFill="background1"/>
        <w:ind w:left="284"/>
        <w:jc w:val="both"/>
        <w:rPr>
          <w:rFonts w:ascii="Verdana" w:hAnsi="Verdana"/>
          <w:color w:val="000000" w:themeColor="text1"/>
        </w:rPr>
      </w:pPr>
      <w:r w:rsidRPr="00A274E7">
        <w:rPr>
          <w:rFonts w:ascii="Verdana" w:hAnsi="Verdana"/>
          <w:color w:val="000000" w:themeColor="text1"/>
        </w:rPr>
        <w:t>i</w:t>
      </w:r>
      <w:r w:rsidR="00AC465C" w:rsidRPr="00A274E7">
        <w:rPr>
          <w:rFonts w:ascii="Verdana" w:hAnsi="Verdana"/>
          <w:color w:val="000000" w:themeColor="text1"/>
        </w:rPr>
        <w:t>) No haver guardat la deguda reserva respecte a les dades o antecedents que no siguin públics o notoris i que estiguin relacionats amb l’objecte del contracte, dels que hagi tingut coneixement amb ocasió del contracte.</w:t>
      </w:r>
    </w:p>
    <w:p w14:paraId="55F58A36" w14:textId="77777777" w:rsidR="00AC465C" w:rsidRPr="00A274E7" w:rsidRDefault="00AC465C" w:rsidP="00C03CAE">
      <w:pPr>
        <w:shd w:val="clear" w:color="auto" w:fill="FFFFFF" w:themeFill="background1"/>
        <w:tabs>
          <w:tab w:val="left" w:pos="3969"/>
        </w:tabs>
        <w:ind w:left="284"/>
        <w:jc w:val="both"/>
        <w:rPr>
          <w:rFonts w:ascii="Verdana" w:hAnsi="Verdana"/>
          <w:color w:val="000000" w:themeColor="text1"/>
        </w:rPr>
      </w:pPr>
    </w:p>
    <w:p w14:paraId="4A812647" w14:textId="4144657C" w:rsidR="00AC465C" w:rsidRPr="00A274E7" w:rsidRDefault="00BE1347" w:rsidP="00460F62">
      <w:pPr>
        <w:shd w:val="clear" w:color="auto" w:fill="FFFFFF" w:themeFill="background1"/>
        <w:tabs>
          <w:tab w:val="left" w:pos="3969"/>
        </w:tabs>
        <w:ind w:left="284"/>
        <w:jc w:val="both"/>
        <w:rPr>
          <w:rFonts w:ascii="Verdana" w:hAnsi="Verdana"/>
          <w:color w:val="000000" w:themeColor="text1"/>
        </w:rPr>
      </w:pPr>
      <w:r w:rsidRPr="00A274E7">
        <w:rPr>
          <w:rFonts w:ascii="Verdana" w:hAnsi="Verdana"/>
          <w:color w:val="000000" w:themeColor="text1"/>
        </w:rPr>
        <w:t>j</w:t>
      </w:r>
      <w:r w:rsidR="00AC465C" w:rsidRPr="00A274E7">
        <w:rPr>
          <w:rFonts w:ascii="Verdana" w:hAnsi="Verdana"/>
          <w:color w:val="000000" w:themeColor="text1"/>
        </w:rPr>
        <w:t>) L’incompliment de l’execució parcial de les prestacions definides en el contracte quan produeixi un perjudici molt greu.</w:t>
      </w:r>
    </w:p>
    <w:p w14:paraId="0DC840DD" w14:textId="77777777" w:rsidR="00AC465C" w:rsidRPr="00A274E7" w:rsidRDefault="00AC465C" w:rsidP="00C03CAE">
      <w:pPr>
        <w:shd w:val="clear" w:color="auto" w:fill="FFFFFF" w:themeFill="background1"/>
        <w:ind w:left="284"/>
        <w:jc w:val="both"/>
        <w:rPr>
          <w:rFonts w:ascii="Verdana" w:hAnsi="Verdana"/>
          <w:color w:val="000000" w:themeColor="text1"/>
        </w:rPr>
      </w:pPr>
    </w:p>
    <w:p w14:paraId="2A1C699E" w14:textId="35693936" w:rsidR="00393185" w:rsidRPr="00A274E7" w:rsidRDefault="00BE1347" w:rsidP="00393185">
      <w:pPr>
        <w:shd w:val="clear" w:color="auto" w:fill="FFFFFF" w:themeFill="background1"/>
        <w:ind w:left="284"/>
        <w:jc w:val="both"/>
        <w:rPr>
          <w:rFonts w:ascii="Verdana" w:hAnsi="Verdana"/>
          <w:color w:val="000000" w:themeColor="text1"/>
        </w:rPr>
      </w:pPr>
      <w:r w:rsidRPr="00A274E7">
        <w:rPr>
          <w:rFonts w:ascii="Verdana" w:hAnsi="Verdana"/>
          <w:iCs/>
          <w:color w:val="000000" w:themeColor="text1"/>
        </w:rPr>
        <w:t>k</w:t>
      </w:r>
      <w:r w:rsidR="00393185" w:rsidRPr="00A274E7">
        <w:rPr>
          <w:rFonts w:ascii="Verdana" w:hAnsi="Verdana"/>
          <w:iCs/>
          <w:color w:val="000000" w:themeColor="text1"/>
        </w:rPr>
        <w:t>)</w:t>
      </w:r>
      <w:r w:rsidR="00393185" w:rsidRPr="00A274E7">
        <w:rPr>
          <w:rFonts w:ascii="Verdana" w:hAnsi="Verdana"/>
          <w:i/>
          <w:iCs/>
          <w:color w:val="000000" w:themeColor="text1"/>
        </w:rPr>
        <w:t xml:space="preserve"> </w:t>
      </w:r>
      <w:r w:rsidR="00393185" w:rsidRPr="00A274E7">
        <w:rPr>
          <w:rFonts w:ascii="Verdana" w:hAnsi="Verdana"/>
          <w:iCs/>
          <w:color w:val="000000" w:themeColor="text1"/>
        </w:rPr>
        <w:t>L’ incompliment de les resolucions de l’ONU relatives al compliment de les disposicions  de dret internacional mediambiental, social i laboral que vinculin a l’Estat.</w:t>
      </w:r>
    </w:p>
    <w:p w14:paraId="1F0CA4D2" w14:textId="77777777" w:rsidR="00393185" w:rsidRPr="00A274E7" w:rsidRDefault="00393185" w:rsidP="00393185">
      <w:pPr>
        <w:shd w:val="clear" w:color="auto" w:fill="FFFFFF" w:themeFill="background1"/>
        <w:ind w:left="284"/>
        <w:jc w:val="both"/>
        <w:rPr>
          <w:rFonts w:ascii="Verdana" w:hAnsi="Verdana"/>
          <w:color w:val="000000" w:themeColor="text1"/>
        </w:rPr>
      </w:pPr>
    </w:p>
    <w:p w14:paraId="1F38DE98" w14:textId="3116407E" w:rsidR="00393185" w:rsidRPr="00A274E7" w:rsidRDefault="00BE1347" w:rsidP="00393185">
      <w:pPr>
        <w:shd w:val="clear" w:color="auto" w:fill="FFFFFF" w:themeFill="background1"/>
        <w:ind w:left="284"/>
        <w:jc w:val="both"/>
        <w:rPr>
          <w:rFonts w:ascii="Verdana" w:hAnsi="Verdana"/>
          <w:color w:val="000000" w:themeColor="text1"/>
        </w:rPr>
      </w:pPr>
      <w:r w:rsidRPr="00A274E7">
        <w:rPr>
          <w:rFonts w:ascii="Verdana" w:hAnsi="Verdana"/>
          <w:color w:val="000000" w:themeColor="text1"/>
        </w:rPr>
        <w:t>l</w:t>
      </w:r>
      <w:r w:rsidR="00393185" w:rsidRPr="00A274E7">
        <w:rPr>
          <w:rFonts w:ascii="Verdana" w:hAnsi="Verdana"/>
          <w:color w:val="000000" w:themeColor="text1"/>
        </w:rPr>
        <w:t>) Satisfer salaris per imports inferiors als establerts al conveni sectorial de referència indicat a la clàusula segona d’aquest plec.</w:t>
      </w:r>
    </w:p>
    <w:p w14:paraId="58A1C629" w14:textId="77777777" w:rsidR="00393185" w:rsidRPr="00A274E7" w:rsidRDefault="00393185" w:rsidP="00C03CAE">
      <w:pPr>
        <w:shd w:val="clear" w:color="auto" w:fill="FFFFFF" w:themeFill="background1"/>
        <w:ind w:left="284"/>
        <w:jc w:val="both"/>
        <w:rPr>
          <w:rFonts w:ascii="Verdana" w:hAnsi="Verdana"/>
          <w:color w:val="000000" w:themeColor="text1"/>
        </w:rPr>
      </w:pPr>
    </w:p>
    <w:p w14:paraId="566D1ECC" w14:textId="77777777" w:rsidR="00AC465C" w:rsidRPr="00A274E7" w:rsidRDefault="00AC465C" w:rsidP="00C03CAE">
      <w:pPr>
        <w:shd w:val="clear" w:color="auto" w:fill="FFFFFF" w:themeFill="background1"/>
        <w:ind w:left="284"/>
        <w:jc w:val="both"/>
        <w:rPr>
          <w:rFonts w:ascii="Verdana" w:hAnsi="Verdana"/>
          <w:color w:val="000000" w:themeColor="text1"/>
        </w:rPr>
      </w:pPr>
      <w:r w:rsidRPr="00A274E7">
        <w:rPr>
          <w:rFonts w:ascii="Verdana" w:hAnsi="Verdana"/>
          <w:color w:val="000000" w:themeColor="text1"/>
        </w:rPr>
        <w:t>- Totes aquelles causes que s’hagin establert en aquest plec.</w:t>
      </w:r>
    </w:p>
    <w:p w14:paraId="2519DD1A" w14:textId="77777777" w:rsidR="00460F62" w:rsidRPr="00A274E7" w:rsidRDefault="00460F62" w:rsidP="00C03CAE">
      <w:pPr>
        <w:shd w:val="clear" w:color="auto" w:fill="FFFFFF" w:themeFill="background1"/>
        <w:ind w:left="284"/>
        <w:jc w:val="both"/>
        <w:rPr>
          <w:rFonts w:ascii="Verdana" w:hAnsi="Verdana"/>
          <w:color w:val="000000" w:themeColor="text1"/>
        </w:rPr>
      </w:pPr>
    </w:p>
    <w:p w14:paraId="33436103" w14:textId="77777777" w:rsidR="00AC465C" w:rsidRPr="00A274E7" w:rsidRDefault="00AC465C" w:rsidP="00C03CAE">
      <w:pPr>
        <w:shd w:val="clear" w:color="auto" w:fill="FFFFFF" w:themeFill="background1"/>
        <w:jc w:val="both"/>
        <w:rPr>
          <w:rFonts w:ascii="Verdana" w:hAnsi="Verdana"/>
          <w:color w:val="000000" w:themeColor="text1"/>
        </w:rPr>
      </w:pPr>
    </w:p>
    <w:p w14:paraId="3A9BE7B9" w14:textId="3844D95E" w:rsidR="003C0891" w:rsidRPr="00A274E7" w:rsidRDefault="00441557" w:rsidP="00C03CAE">
      <w:pPr>
        <w:pStyle w:val="Ttolclusula"/>
        <w:outlineLvl w:val="0"/>
        <w:rPr>
          <w:color w:val="000000" w:themeColor="text1"/>
        </w:rPr>
      </w:pPr>
      <w:bookmarkStart w:id="43" w:name="_Toc511316909"/>
      <w:r w:rsidRPr="00A274E7">
        <w:rPr>
          <w:color w:val="000000" w:themeColor="text1"/>
        </w:rPr>
        <w:t xml:space="preserve">Clàusula </w:t>
      </w:r>
      <w:r w:rsidR="00AC465C" w:rsidRPr="00A274E7">
        <w:rPr>
          <w:color w:val="000000" w:themeColor="text1"/>
        </w:rPr>
        <w:t>25</w:t>
      </w:r>
      <w:r w:rsidR="003C0891" w:rsidRPr="00A274E7">
        <w:rPr>
          <w:color w:val="000000" w:themeColor="text1"/>
        </w:rPr>
        <w:t xml:space="preserve">. Recursos </w:t>
      </w:r>
      <w:bookmarkEnd w:id="41"/>
      <w:bookmarkEnd w:id="43"/>
      <w:r w:rsidR="00393185" w:rsidRPr="00A274E7">
        <w:rPr>
          <w:color w:val="000000" w:themeColor="text1"/>
        </w:rPr>
        <w:t>administratius i judicials</w:t>
      </w:r>
    </w:p>
    <w:p w14:paraId="0A158A0A" w14:textId="77777777" w:rsidR="003C0891" w:rsidRPr="00A274E7" w:rsidRDefault="003C0891" w:rsidP="00C03CAE">
      <w:pPr>
        <w:pStyle w:val="Default"/>
        <w:jc w:val="both"/>
        <w:rPr>
          <w:rFonts w:ascii="Verdana" w:hAnsi="Verdana" w:cs="Times New Roman"/>
          <w:color w:val="000000" w:themeColor="text1"/>
          <w:sz w:val="20"/>
          <w:szCs w:val="20"/>
        </w:rPr>
      </w:pPr>
    </w:p>
    <w:p w14:paraId="775D4F56" w14:textId="3FD5B61D" w:rsidR="003C0891" w:rsidRPr="00A274E7" w:rsidRDefault="00805ED8" w:rsidP="00C03CAE">
      <w:pPr>
        <w:pStyle w:val="Default"/>
        <w:jc w:val="both"/>
        <w:rPr>
          <w:rFonts w:ascii="Verdana" w:hAnsi="Verdana" w:cs="Times New Roman"/>
          <w:color w:val="000000" w:themeColor="text1"/>
          <w:sz w:val="20"/>
          <w:szCs w:val="20"/>
        </w:rPr>
      </w:pPr>
      <w:r w:rsidRPr="00A274E7">
        <w:rPr>
          <w:rFonts w:ascii="Verdana" w:hAnsi="Verdana" w:cs="Times New Roman"/>
          <w:color w:val="000000" w:themeColor="text1"/>
          <w:sz w:val="20"/>
          <w:szCs w:val="20"/>
        </w:rPr>
        <w:t xml:space="preserve">1. </w:t>
      </w:r>
      <w:r w:rsidR="003C0891" w:rsidRPr="00A274E7">
        <w:rPr>
          <w:rFonts w:ascii="Verdana" w:hAnsi="Verdana" w:cs="Times New Roman"/>
          <w:color w:val="000000" w:themeColor="text1"/>
          <w:sz w:val="20"/>
          <w:szCs w:val="20"/>
        </w:rPr>
        <w:t xml:space="preserve">Els anuncis de </w:t>
      </w:r>
      <w:r w:rsidR="002459A4" w:rsidRPr="00A274E7">
        <w:rPr>
          <w:rFonts w:ascii="Verdana" w:hAnsi="Verdana" w:cs="Times New Roman"/>
          <w:color w:val="000000" w:themeColor="text1"/>
          <w:sz w:val="20"/>
          <w:szCs w:val="20"/>
        </w:rPr>
        <w:t xml:space="preserve">la </w:t>
      </w:r>
      <w:r w:rsidR="003C0891" w:rsidRPr="00A274E7">
        <w:rPr>
          <w:rFonts w:ascii="Verdana" w:hAnsi="Verdana" w:cs="Times New Roman"/>
          <w:color w:val="000000" w:themeColor="text1"/>
          <w:sz w:val="20"/>
          <w:szCs w:val="20"/>
        </w:rPr>
        <w:t>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els acords d’adjudicació d’aquest contracte</w:t>
      </w:r>
      <w:r w:rsidR="003C0891" w:rsidRPr="00A274E7">
        <w:rPr>
          <w:rFonts w:ascii="Verdana" w:hAnsi="Verdana"/>
          <w:color w:val="000000" w:themeColor="text1"/>
          <w:sz w:val="22"/>
          <w:szCs w:val="22"/>
        </w:rPr>
        <w:t xml:space="preserve"> són </w:t>
      </w:r>
      <w:r w:rsidR="003C0891" w:rsidRPr="00A274E7">
        <w:rPr>
          <w:rFonts w:ascii="Verdana" w:hAnsi="Verdana" w:cs="Times New Roman"/>
          <w:color w:val="000000" w:themeColor="text1"/>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51B98ECD" w14:textId="77777777" w:rsidR="003C0891" w:rsidRPr="00A274E7" w:rsidRDefault="003C0891" w:rsidP="00C03CAE">
      <w:pPr>
        <w:pStyle w:val="NormalWeb"/>
        <w:jc w:val="both"/>
        <w:rPr>
          <w:rFonts w:ascii="Verdana" w:eastAsia="Times New Roman" w:hAnsi="Verdana"/>
          <w:color w:val="000000" w:themeColor="text1"/>
          <w:sz w:val="20"/>
          <w:szCs w:val="20"/>
        </w:rPr>
      </w:pPr>
    </w:p>
    <w:p w14:paraId="56A8325A" w14:textId="77777777" w:rsidR="003C0891" w:rsidRPr="00A274E7" w:rsidRDefault="003C0891" w:rsidP="00C03CAE">
      <w:pPr>
        <w:pStyle w:val="NormalWeb"/>
        <w:jc w:val="both"/>
        <w:rPr>
          <w:rFonts w:ascii="Verdana" w:eastAsia="Times New Roman" w:hAnsi="Verdana"/>
          <w:color w:val="000000" w:themeColor="text1"/>
          <w:sz w:val="20"/>
          <w:szCs w:val="20"/>
        </w:rPr>
      </w:pPr>
      <w:r w:rsidRPr="00A274E7">
        <w:rPr>
          <w:rFonts w:ascii="Verdana" w:eastAsia="Times New Roman" w:hAnsi="Verdana"/>
          <w:color w:val="000000" w:themeColor="text1"/>
          <w:sz w:val="20"/>
          <w:szCs w:val="20"/>
        </w:rPr>
        <w:t xml:space="preserve">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w:t>
      </w:r>
      <w:r w:rsidRPr="00A274E7">
        <w:rPr>
          <w:rFonts w:ascii="Verdana" w:eastAsia="Times New Roman" w:hAnsi="Verdana"/>
          <w:color w:val="000000" w:themeColor="text1"/>
          <w:sz w:val="20"/>
          <w:szCs w:val="20"/>
        </w:rPr>
        <w:lastRenderedPageBreak/>
        <w:t>Jutjat Contenciós Administratiu de Barcelona, en el termini de sis mesos comptats des del següent al que s'hagi produït la desestimació tàcita.</w:t>
      </w:r>
    </w:p>
    <w:p w14:paraId="0DA08568" w14:textId="77777777" w:rsidR="003C0891" w:rsidRPr="00A274E7" w:rsidRDefault="003C0891" w:rsidP="00C03CAE">
      <w:pPr>
        <w:pStyle w:val="NormalWeb"/>
        <w:jc w:val="both"/>
        <w:rPr>
          <w:rFonts w:ascii="Verdana" w:eastAsia="Times New Roman" w:hAnsi="Verdana"/>
          <w:color w:val="000000" w:themeColor="text1"/>
          <w:sz w:val="20"/>
          <w:szCs w:val="20"/>
        </w:rPr>
      </w:pPr>
    </w:p>
    <w:p w14:paraId="622AB109" w14:textId="77777777" w:rsidR="001C24B3" w:rsidRPr="00A274E7" w:rsidRDefault="003C0891" w:rsidP="00C03CAE">
      <w:pPr>
        <w:shd w:val="clear" w:color="auto" w:fill="FFFFFF" w:themeFill="background1"/>
        <w:jc w:val="both"/>
        <w:rPr>
          <w:rFonts w:ascii="Verdana" w:hAnsi="Verdana"/>
          <w:color w:val="000000" w:themeColor="text1"/>
        </w:rPr>
      </w:pPr>
      <w:r w:rsidRPr="00A274E7">
        <w:rPr>
          <w:rFonts w:ascii="Verdana" w:hAnsi="Verdana"/>
          <w:color w:val="000000" w:themeColor="text1"/>
        </w:rPr>
        <w:t>També es pot interposar qualsevol altre recurs que es consideri convenient.</w:t>
      </w:r>
    </w:p>
    <w:p w14:paraId="41359659" w14:textId="77777777" w:rsidR="00805ED8" w:rsidRPr="00A274E7" w:rsidRDefault="00805ED8" w:rsidP="00C03CAE">
      <w:pPr>
        <w:shd w:val="clear" w:color="auto" w:fill="FFFFFF" w:themeFill="background1"/>
        <w:jc w:val="both"/>
        <w:rPr>
          <w:rFonts w:ascii="Verdana" w:hAnsi="Verdana"/>
          <w:color w:val="000000" w:themeColor="text1"/>
        </w:rPr>
      </w:pPr>
    </w:p>
    <w:p w14:paraId="6A5F51BD" w14:textId="77777777" w:rsidR="00805ED8" w:rsidRPr="00A274E7" w:rsidRDefault="00805ED8" w:rsidP="00460F62">
      <w:pPr>
        <w:pStyle w:val="Default"/>
        <w:jc w:val="both"/>
        <w:rPr>
          <w:rFonts w:ascii="Verdana" w:hAnsi="Verdana" w:cs="Times New Roman"/>
          <w:color w:val="000000" w:themeColor="text1"/>
          <w:sz w:val="20"/>
          <w:szCs w:val="20"/>
        </w:rPr>
      </w:pPr>
      <w:r w:rsidRPr="00A274E7">
        <w:rPr>
          <w:rFonts w:ascii="Verdana" w:hAnsi="Verdana" w:cs="Times New Roman"/>
          <w:color w:val="000000" w:themeColor="text1"/>
          <w:sz w:val="20"/>
          <w:szCs w:val="20"/>
        </w:rPr>
        <w:t xml:space="preserve">2.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 </w:t>
      </w:r>
    </w:p>
    <w:p w14:paraId="65CF9F6B" w14:textId="77777777" w:rsidR="00805ED8" w:rsidRPr="00A274E7" w:rsidRDefault="00805ED8" w:rsidP="00C03CAE">
      <w:pPr>
        <w:pStyle w:val="Default"/>
        <w:jc w:val="both"/>
        <w:rPr>
          <w:rFonts w:ascii="Verdana" w:hAnsi="Verdana" w:cs="Times New Roman"/>
          <w:color w:val="000000" w:themeColor="text1"/>
          <w:sz w:val="20"/>
          <w:szCs w:val="20"/>
        </w:rPr>
      </w:pPr>
    </w:p>
    <w:p w14:paraId="0C33FB1F" w14:textId="77777777" w:rsidR="00805ED8" w:rsidRPr="00A274E7" w:rsidRDefault="00805ED8" w:rsidP="00C03CAE">
      <w:pPr>
        <w:pStyle w:val="Default"/>
        <w:jc w:val="both"/>
        <w:rPr>
          <w:rFonts w:ascii="Verdana" w:hAnsi="Verdana" w:cs="Times New Roman"/>
          <w:color w:val="000000" w:themeColor="text1"/>
          <w:sz w:val="20"/>
          <w:szCs w:val="20"/>
        </w:rPr>
      </w:pPr>
    </w:p>
    <w:p w14:paraId="19B932CE" w14:textId="77777777" w:rsidR="00FC6451" w:rsidRPr="00A274E7" w:rsidRDefault="00FC6451" w:rsidP="00C03CAE">
      <w:pPr>
        <w:shd w:val="clear" w:color="auto" w:fill="FFFFFF" w:themeFill="background1"/>
        <w:jc w:val="both"/>
        <w:rPr>
          <w:rFonts w:ascii="Verdana" w:hAnsi="Verdana"/>
          <w:color w:val="000000" w:themeColor="text1"/>
        </w:rPr>
      </w:pPr>
    </w:p>
    <w:p w14:paraId="2CFF0E52" w14:textId="64EDD7C2" w:rsidR="00FC6451" w:rsidRPr="00A274E7" w:rsidRDefault="00FC6451" w:rsidP="00C03CAE">
      <w:pPr>
        <w:pStyle w:val="Ttolclusula"/>
        <w:outlineLvl w:val="0"/>
        <w:rPr>
          <w:color w:val="000000" w:themeColor="text1"/>
        </w:rPr>
      </w:pPr>
      <w:bookmarkStart w:id="44" w:name="_Toc507185120"/>
      <w:bookmarkStart w:id="45" w:name="_Toc511316910"/>
      <w:r w:rsidRPr="00A274E7">
        <w:rPr>
          <w:color w:val="000000" w:themeColor="text1"/>
        </w:rPr>
        <w:t>Clàusula 2</w:t>
      </w:r>
      <w:r w:rsidR="00AC465C" w:rsidRPr="00A274E7">
        <w:rPr>
          <w:color w:val="000000" w:themeColor="text1"/>
        </w:rPr>
        <w:t>6</w:t>
      </w:r>
      <w:r w:rsidRPr="00A274E7">
        <w:rPr>
          <w:color w:val="000000" w:themeColor="text1"/>
        </w:rPr>
        <w:t xml:space="preserve">. </w:t>
      </w:r>
      <w:r w:rsidR="00393185" w:rsidRPr="00A274E7">
        <w:rPr>
          <w:color w:val="000000" w:themeColor="text1"/>
        </w:rPr>
        <w:t>Transparència, i</w:t>
      </w:r>
      <w:r w:rsidRPr="00A274E7">
        <w:rPr>
          <w:color w:val="000000" w:themeColor="text1"/>
        </w:rPr>
        <w:t xml:space="preserve">ntegritat i </w:t>
      </w:r>
      <w:bookmarkEnd w:id="44"/>
      <w:r w:rsidR="00E73BF3" w:rsidRPr="00A274E7">
        <w:rPr>
          <w:color w:val="000000" w:themeColor="text1"/>
        </w:rPr>
        <w:t>conflicte d’interessos</w:t>
      </w:r>
      <w:bookmarkEnd w:id="45"/>
    </w:p>
    <w:p w14:paraId="74803544" w14:textId="77777777" w:rsidR="008B4D35" w:rsidRPr="00A274E7" w:rsidRDefault="008B4D35" w:rsidP="008B4D35">
      <w:pPr>
        <w:ind w:right="-2"/>
        <w:jc w:val="both"/>
        <w:rPr>
          <w:rFonts w:ascii="Verdana" w:hAnsi="Verdana"/>
          <w:color w:val="000000" w:themeColor="text1"/>
        </w:rPr>
      </w:pPr>
    </w:p>
    <w:p w14:paraId="75887591" w14:textId="77777777" w:rsidR="008B4D35" w:rsidRPr="00A274E7" w:rsidRDefault="008B4D35" w:rsidP="008B4D35">
      <w:pPr>
        <w:jc w:val="both"/>
        <w:rPr>
          <w:rFonts w:ascii="Verdana" w:hAnsi="Verdana"/>
          <w:b/>
          <w:bCs/>
          <w:color w:val="000000" w:themeColor="text1"/>
        </w:rPr>
      </w:pPr>
      <w:r w:rsidRPr="00A274E7">
        <w:rPr>
          <w:rFonts w:ascii="Verdana" w:hAnsi="Verdana"/>
          <w:b/>
          <w:bCs/>
          <w:color w:val="000000" w:themeColor="text1"/>
        </w:rPr>
        <w:t>Obligacions en matèria de transparència i accés a la informació pública.</w:t>
      </w:r>
    </w:p>
    <w:p w14:paraId="0F13209C" w14:textId="77777777" w:rsidR="008B4D35" w:rsidRPr="00A274E7" w:rsidRDefault="008B4D35" w:rsidP="008B4D35">
      <w:pPr>
        <w:jc w:val="both"/>
        <w:rPr>
          <w:rFonts w:ascii="Verdana" w:hAnsi="Verdana"/>
          <w:b/>
          <w:bCs/>
          <w:color w:val="000000" w:themeColor="text1"/>
        </w:rPr>
      </w:pPr>
    </w:p>
    <w:p w14:paraId="6BD6A78F" w14:textId="77777777" w:rsidR="008B4D35" w:rsidRPr="00A274E7" w:rsidRDefault="008B4D35" w:rsidP="00460F62">
      <w:pPr>
        <w:pStyle w:val="Pargrafdellista"/>
        <w:numPr>
          <w:ilvl w:val="0"/>
          <w:numId w:val="7"/>
        </w:numPr>
        <w:jc w:val="both"/>
        <w:rPr>
          <w:rFonts w:ascii="Verdana" w:hAnsi="Verdana"/>
          <w:color w:val="000000" w:themeColor="text1"/>
          <w:u w:val="single"/>
        </w:rPr>
      </w:pPr>
      <w:r w:rsidRPr="00A274E7">
        <w:rPr>
          <w:rFonts w:ascii="Verdana" w:hAnsi="Verdana"/>
          <w:color w:val="000000" w:themeColor="text1"/>
          <w:u w:val="single"/>
        </w:rPr>
        <w:t>Lliurament d’informació per a publicitat activa</w:t>
      </w:r>
    </w:p>
    <w:p w14:paraId="24E6FD35"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L’empresa adjudicatària resta obligada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4C8C8F14" w14:textId="77777777" w:rsidR="008B4D35" w:rsidRPr="00A274E7" w:rsidRDefault="008B4D35" w:rsidP="008B4D35">
      <w:pPr>
        <w:jc w:val="both"/>
        <w:rPr>
          <w:rFonts w:ascii="Verdana" w:hAnsi="Verdana"/>
          <w:color w:val="000000" w:themeColor="text1"/>
        </w:rPr>
      </w:pPr>
    </w:p>
    <w:p w14:paraId="4759CE47" w14:textId="77777777" w:rsidR="008B4D35" w:rsidRPr="00A274E7" w:rsidRDefault="008B4D35" w:rsidP="00460F62">
      <w:pPr>
        <w:pStyle w:val="Pargrafdellista"/>
        <w:numPr>
          <w:ilvl w:val="0"/>
          <w:numId w:val="7"/>
        </w:numPr>
        <w:jc w:val="both"/>
        <w:rPr>
          <w:rFonts w:ascii="Verdana" w:hAnsi="Verdana"/>
          <w:color w:val="000000" w:themeColor="text1"/>
          <w:u w:val="single"/>
        </w:rPr>
      </w:pPr>
      <w:r w:rsidRPr="00A274E7">
        <w:rPr>
          <w:rFonts w:ascii="Verdana" w:hAnsi="Verdana"/>
          <w:color w:val="000000" w:themeColor="text1"/>
          <w:u w:val="single"/>
        </w:rPr>
        <w:t>Retribucions de les persones directives</w:t>
      </w:r>
    </w:p>
    <w:p w14:paraId="5B4B55BB"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7424BBE6" w14:textId="77777777" w:rsidR="008B4D35" w:rsidRPr="00A274E7" w:rsidRDefault="008B4D35" w:rsidP="008B4D35">
      <w:pPr>
        <w:jc w:val="both"/>
        <w:rPr>
          <w:rFonts w:ascii="Verdana" w:hAnsi="Verdana"/>
          <w:color w:val="000000" w:themeColor="text1"/>
        </w:rPr>
      </w:pPr>
    </w:p>
    <w:p w14:paraId="40496602" w14:textId="77777777" w:rsidR="008B4D35" w:rsidRPr="00A274E7" w:rsidRDefault="008B4D35" w:rsidP="00460F62">
      <w:pPr>
        <w:pStyle w:val="Pargrafdellista"/>
        <w:numPr>
          <w:ilvl w:val="0"/>
          <w:numId w:val="7"/>
        </w:numPr>
        <w:jc w:val="both"/>
        <w:rPr>
          <w:rFonts w:ascii="Verdana" w:hAnsi="Verdana"/>
          <w:color w:val="000000" w:themeColor="text1"/>
          <w:u w:val="single"/>
        </w:rPr>
      </w:pPr>
      <w:r w:rsidRPr="00A274E7">
        <w:rPr>
          <w:rFonts w:ascii="Verdana" w:hAnsi="Verdana"/>
          <w:color w:val="000000" w:themeColor="text1"/>
          <w:u w:val="single"/>
        </w:rPr>
        <w:t>Personal adscrit</w:t>
      </w:r>
    </w:p>
    <w:p w14:paraId="5ADB3384"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6543229" w14:textId="77777777" w:rsidR="008B4D35" w:rsidRPr="00A274E7" w:rsidRDefault="008B4D35" w:rsidP="008B4D35">
      <w:pPr>
        <w:jc w:val="both"/>
        <w:rPr>
          <w:rFonts w:ascii="Verdana" w:hAnsi="Verdana"/>
          <w:color w:val="000000" w:themeColor="text1"/>
        </w:rPr>
      </w:pPr>
    </w:p>
    <w:p w14:paraId="07151542" w14:textId="77777777" w:rsidR="008B4D35" w:rsidRPr="00A274E7" w:rsidRDefault="008B4D35" w:rsidP="00460F62">
      <w:pPr>
        <w:pStyle w:val="Pargrafdellista"/>
        <w:numPr>
          <w:ilvl w:val="0"/>
          <w:numId w:val="7"/>
        </w:numPr>
        <w:jc w:val="both"/>
        <w:rPr>
          <w:rFonts w:ascii="Verdana" w:hAnsi="Verdana"/>
          <w:color w:val="000000" w:themeColor="text1"/>
          <w:u w:val="single"/>
        </w:rPr>
      </w:pPr>
      <w:r w:rsidRPr="00A274E7">
        <w:rPr>
          <w:rFonts w:ascii="Verdana" w:hAnsi="Verdana"/>
          <w:color w:val="000000" w:themeColor="text1"/>
          <w:u w:val="single"/>
        </w:rPr>
        <w:t>Dret d’accés a la informació pública</w:t>
      </w:r>
    </w:p>
    <w:p w14:paraId="4EDD2798"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1544C8EA" w14:textId="77777777" w:rsidR="008B4D35" w:rsidRPr="00A274E7" w:rsidRDefault="008B4D35" w:rsidP="008B4D35">
      <w:pPr>
        <w:jc w:val="both"/>
        <w:rPr>
          <w:rFonts w:ascii="Verdana" w:hAnsi="Verdana"/>
          <w:color w:val="000000" w:themeColor="text1"/>
        </w:rPr>
      </w:pPr>
    </w:p>
    <w:p w14:paraId="0ADC728E" w14:textId="77777777" w:rsidR="008B4D35" w:rsidRPr="00A274E7" w:rsidRDefault="008B4D35" w:rsidP="00460F62">
      <w:pPr>
        <w:pStyle w:val="Pargrafdellista"/>
        <w:numPr>
          <w:ilvl w:val="0"/>
          <w:numId w:val="7"/>
        </w:numPr>
        <w:jc w:val="both"/>
        <w:rPr>
          <w:rFonts w:ascii="Verdana" w:hAnsi="Verdana"/>
          <w:color w:val="000000" w:themeColor="text1"/>
          <w:u w:val="single"/>
        </w:rPr>
      </w:pPr>
      <w:r w:rsidRPr="00A274E7">
        <w:rPr>
          <w:rFonts w:ascii="Verdana" w:hAnsi="Verdana"/>
          <w:color w:val="000000" w:themeColor="text1"/>
          <w:u w:val="single"/>
        </w:rPr>
        <w:t>Qualitat dels serveis públics</w:t>
      </w:r>
    </w:p>
    <w:p w14:paraId="4623783E"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Els licitadors hauran de lliurar un compromís explicitant les condicions i obligacions que assumeixen en relació a la qualitat, l’accés al servei i els requisits de prestació del servei, els drets i els deures dels usuaris, les facultats.</w:t>
      </w:r>
    </w:p>
    <w:p w14:paraId="59C8C760" w14:textId="77777777" w:rsidR="008B4D35" w:rsidRPr="00A274E7" w:rsidRDefault="008B4D35" w:rsidP="008B4D35">
      <w:pPr>
        <w:jc w:val="both"/>
        <w:rPr>
          <w:rFonts w:ascii="Verdana" w:hAnsi="Verdana"/>
          <w:color w:val="000000" w:themeColor="text1"/>
        </w:rPr>
      </w:pPr>
    </w:p>
    <w:p w14:paraId="06959A73"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L’incompliment d’aquestes obligacions es regira d'acord amb el règim sancionador de la Llei 19/2014, de 29 de desembre.</w:t>
      </w:r>
    </w:p>
    <w:p w14:paraId="3452E8D2" w14:textId="77777777" w:rsidR="008B4D35" w:rsidRPr="00A274E7" w:rsidRDefault="008B4D35" w:rsidP="008B4D35">
      <w:pPr>
        <w:jc w:val="both"/>
        <w:rPr>
          <w:rFonts w:ascii="Verdana" w:hAnsi="Verdana"/>
          <w:color w:val="000000" w:themeColor="text1"/>
        </w:rPr>
      </w:pPr>
    </w:p>
    <w:p w14:paraId="2AE5AFFD" w14:textId="77777777" w:rsidR="00EA4797" w:rsidRPr="00A274E7" w:rsidRDefault="00EA4797" w:rsidP="008B4D35">
      <w:pPr>
        <w:jc w:val="both"/>
        <w:rPr>
          <w:rFonts w:ascii="Verdana" w:hAnsi="Verdana"/>
          <w:b/>
          <w:bCs/>
          <w:color w:val="000000" w:themeColor="text1"/>
        </w:rPr>
      </w:pPr>
    </w:p>
    <w:p w14:paraId="6BBA9F39" w14:textId="77777777" w:rsidR="008B4D35" w:rsidRPr="00A274E7" w:rsidRDefault="008B4D35" w:rsidP="008B4D35">
      <w:pPr>
        <w:jc w:val="both"/>
        <w:rPr>
          <w:rFonts w:ascii="Verdana" w:hAnsi="Verdana"/>
          <w:b/>
          <w:bCs/>
          <w:color w:val="000000" w:themeColor="text1"/>
        </w:rPr>
      </w:pPr>
      <w:r w:rsidRPr="00A274E7">
        <w:rPr>
          <w:rFonts w:ascii="Verdana" w:hAnsi="Verdana"/>
          <w:b/>
          <w:bCs/>
          <w:color w:val="000000" w:themeColor="text1"/>
        </w:rPr>
        <w:t>Obligacions en matèria d’integritat i els conflictes d’interès</w:t>
      </w:r>
    </w:p>
    <w:p w14:paraId="717B2CDD" w14:textId="77777777" w:rsidR="008B4D35" w:rsidRPr="00A274E7" w:rsidRDefault="008B4D35" w:rsidP="008B4D35">
      <w:pPr>
        <w:jc w:val="both"/>
        <w:rPr>
          <w:rFonts w:ascii="Verdana" w:hAnsi="Verdana"/>
          <w:color w:val="000000" w:themeColor="text1"/>
        </w:rPr>
      </w:pPr>
    </w:p>
    <w:p w14:paraId="1D750E5A" w14:textId="5AC93B2E" w:rsidR="008B4D35" w:rsidRPr="00A274E7" w:rsidRDefault="008B4D35" w:rsidP="00EA4797">
      <w:pPr>
        <w:pStyle w:val="Pargrafdellista"/>
        <w:jc w:val="both"/>
        <w:rPr>
          <w:rFonts w:ascii="Verdana" w:hAnsi="Verdana"/>
          <w:color w:val="000000" w:themeColor="text1"/>
          <w:u w:val="single"/>
        </w:rPr>
      </w:pPr>
      <w:r w:rsidRPr="00A274E7">
        <w:rPr>
          <w:rFonts w:ascii="Verdana" w:hAnsi="Verdana"/>
          <w:color w:val="000000" w:themeColor="text1"/>
          <w:u w:val="single"/>
        </w:rPr>
        <w:t>Principis ètics i codi de conducta</w:t>
      </w:r>
    </w:p>
    <w:p w14:paraId="2EB4541C" w14:textId="77777777" w:rsidR="008B4D35" w:rsidRPr="00A274E7" w:rsidRDefault="008B4D35" w:rsidP="008B4D35">
      <w:pPr>
        <w:jc w:val="both"/>
        <w:rPr>
          <w:rFonts w:ascii="Verdana" w:hAnsi="Verdana"/>
          <w:color w:val="000000" w:themeColor="text1"/>
          <w:u w:val="single"/>
        </w:rPr>
      </w:pPr>
    </w:p>
    <w:p w14:paraId="570B7F9A" w14:textId="77777777" w:rsidR="008B4D35" w:rsidRPr="00A274E7" w:rsidRDefault="008B4D35" w:rsidP="008B4D35">
      <w:pPr>
        <w:pStyle w:val="Pargrafdellista"/>
        <w:ind w:left="0"/>
        <w:jc w:val="both"/>
        <w:rPr>
          <w:rFonts w:ascii="Verdana" w:hAnsi="Verdana"/>
          <w:color w:val="000000" w:themeColor="text1"/>
        </w:rPr>
      </w:pPr>
      <w:r w:rsidRPr="00A274E7">
        <w:rPr>
          <w:rFonts w:ascii="Verdana" w:hAnsi="Verdana"/>
          <w:color w:val="000000" w:themeColor="text1"/>
        </w:rPr>
        <w:t xml:space="preserve">En els processos de contractació pública municipal, les empreses licitadores i contractistes, les empreses </w:t>
      </w:r>
      <w:proofErr w:type="spellStart"/>
      <w:r w:rsidRPr="00A274E7">
        <w:rPr>
          <w:rFonts w:ascii="Verdana" w:hAnsi="Verdana"/>
          <w:color w:val="000000" w:themeColor="text1"/>
        </w:rPr>
        <w:t>subcontractistes</w:t>
      </w:r>
      <w:proofErr w:type="spellEnd"/>
      <w:r w:rsidRPr="00A274E7">
        <w:rPr>
          <w:rFonts w:ascii="Verdana" w:hAnsi="Verdana"/>
          <w:color w:val="000000" w:themeColor="text1"/>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6F2B1115" w14:textId="77777777" w:rsidR="008B4D35" w:rsidRPr="00A274E7" w:rsidRDefault="008B4D35" w:rsidP="008B4D35">
      <w:pPr>
        <w:pStyle w:val="Pargrafdellista"/>
        <w:ind w:left="0"/>
        <w:jc w:val="both"/>
        <w:rPr>
          <w:rFonts w:ascii="Verdana" w:hAnsi="Verdana"/>
          <w:color w:val="000000" w:themeColor="text1"/>
        </w:rPr>
      </w:pPr>
    </w:p>
    <w:p w14:paraId="623B402C"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De conformitat amb allò establert als articles 1.3 i 64 de la LCSP, les empreses licitadores i contractistes assumeixen les obligacions següents.</w:t>
      </w:r>
    </w:p>
    <w:p w14:paraId="68BA3EE3" w14:textId="77777777" w:rsidR="00EA4797" w:rsidRPr="00A274E7" w:rsidRDefault="00EA4797" w:rsidP="008B4D35">
      <w:pPr>
        <w:jc w:val="both"/>
        <w:rPr>
          <w:rFonts w:ascii="Verdana" w:hAnsi="Verdana"/>
          <w:color w:val="000000" w:themeColor="text1"/>
        </w:rPr>
      </w:pPr>
    </w:p>
    <w:p w14:paraId="7EBD1DE1"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Respectar els principis d’igualtat, lliure concurrència, transparència i integritat.</w:t>
      </w:r>
    </w:p>
    <w:p w14:paraId="383036C0"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No sol·licitar, directament o indirectament, que un càrrec o empleat públic influeixi en l’adjudicació del contracte.</w:t>
      </w:r>
    </w:p>
    <w:p w14:paraId="2CB140E3"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271315D7"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223996A0"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16543079"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36D45C36"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Observar els principis, les normes i els cànons ètics propis de les activitats, els oficis i/o les professions corresponents a les prestacions objecte dels contractes.</w:t>
      </w:r>
    </w:p>
    <w:p w14:paraId="0BE25DAF"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 xml:space="preserve">No realitzar accions que posin en risc l’interès públic. </w:t>
      </w:r>
    </w:p>
    <w:p w14:paraId="0630C2CB"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 xml:space="preserve">Respectar els acords i les normes de confidencialitat. </w:t>
      </w:r>
    </w:p>
    <w:p w14:paraId="17AD8C69"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7F0677E"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Aplicar la màxima diligència en el coneixement, foment i compliment de la legalitat vigent</w:t>
      </w:r>
    </w:p>
    <w:p w14:paraId="5CBF3453"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 xml:space="preserve">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w:t>
      </w:r>
      <w:r w:rsidRPr="00A274E7">
        <w:rPr>
          <w:rFonts w:ascii="Verdana" w:hAnsi="Verdana"/>
          <w:color w:val="000000" w:themeColor="text1"/>
        </w:rPr>
        <w:lastRenderedPageBreak/>
        <w:t>que informen sobre infraccions del Dret de la Unió (Diari Oficial de la Unió Europea de 26-11-2019).</w:t>
      </w:r>
    </w:p>
    <w:p w14:paraId="2E472F31" w14:textId="77777777" w:rsidR="00EA4797" w:rsidRPr="00A274E7" w:rsidRDefault="00EA4797" w:rsidP="00EA4797">
      <w:pPr>
        <w:numPr>
          <w:ilvl w:val="0"/>
          <w:numId w:val="11"/>
        </w:numPr>
        <w:jc w:val="both"/>
        <w:rPr>
          <w:rFonts w:ascii="Verdana" w:hAnsi="Verdana"/>
          <w:color w:val="000000" w:themeColor="text1"/>
        </w:rPr>
      </w:pPr>
      <w:r w:rsidRPr="00A274E7">
        <w:rPr>
          <w:rFonts w:ascii="Verdana" w:hAnsi="Verdana"/>
          <w:color w:val="000000" w:themeColor="text1"/>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A94A8A" w14:textId="77777777" w:rsidR="008B4D35" w:rsidRPr="00A274E7" w:rsidRDefault="008B4D35" w:rsidP="008B4D35">
      <w:pPr>
        <w:jc w:val="both"/>
        <w:rPr>
          <w:rFonts w:ascii="Verdana" w:hAnsi="Verdana"/>
          <w:color w:val="000000" w:themeColor="text1"/>
        </w:rPr>
      </w:pPr>
    </w:p>
    <w:p w14:paraId="639D77D5" w14:textId="77777777" w:rsidR="008B4D35" w:rsidRPr="00A274E7" w:rsidRDefault="008B4D35" w:rsidP="008B4D35">
      <w:pPr>
        <w:jc w:val="both"/>
        <w:rPr>
          <w:rFonts w:ascii="Verdana" w:hAnsi="Verdana"/>
          <w:color w:val="000000" w:themeColor="text1"/>
          <w:u w:val="single"/>
        </w:rPr>
      </w:pPr>
      <w:r w:rsidRPr="00A274E7">
        <w:rPr>
          <w:rFonts w:ascii="Verdana" w:hAnsi="Verdana"/>
          <w:color w:val="000000" w:themeColor="text1"/>
          <w:u w:val="single"/>
        </w:rPr>
        <w:t>Conseqüències de l’incompliment</w:t>
      </w:r>
    </w:p>
    <w:p w14:paraId="2B0B0F35"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L’incompliment per les empreses licitadores de les regles de conducta definides en aquesta clàusula pot derivar en causa de prohibició de contractar si concorren els requisits de l’article 71 LCSP.</w:t>
      </w:r>
    </w:p>
    <w:p w14:paraId="296BCAFA" w14:textId="77777777" w:rsidR="008B4D35" w:rsidRPr="00A274E7" w:rsidRDefault="008B4D35" w:rsidP="008B4D35">
      <w:pPr>
        <w:jc w:val="both"/>
        <w:rPr>
          <w:rFonts w:ascii="Verdana" w:hAnsi="Verdana"/>
          <w:color w:val="000000" w:themeColor="text1"/>
        </w:rPr>
      </w:pPr>
    </w:p>
    <w:p w14:paraId="62531C26" w14:textId="77777777" w:rsidR="008B4D35" w:rsidRPr="00A274E7" w:rsidRDefault="008B4D35" w:rsidP="008B4D35">
      <w:pPr>
        <w:jc w:val="both"/>
        <w:rPr>
          <w:rFonts w:ascii="Verdana" w:hAnsi="Verdana"/>
          <w:color w:val="000000" w:themeColor="text1"/>
        </w:rPr>
      </w:pPr>
      <w:r w:rsidRPr="00A274E7">
        <w:rPr>
          <w:rFonts w:ascii="Verdana" w:hAnsi="Verdana"/>
          <w:color w:val="000000" w:themeColor="text1"/>
        </w:rPr>
        <w:t xml:space="preserve">En relació amb l’empresa contractista i les empreses </w:t>
      </w:r>
      <w:proofErr w:type="spellStart"/>
      <w:r w:rsidRPr="00A274E7">
        <w:rPr>
          <w:rFonts w:ascii="Verdana" w:hAnsi="Verdana"/>
          <w:color w:val="000000" w:themeColor="text1"/>
        </w:rPr>
        <w:t>subcontractistes</w:t>
      </w:r>
      <w:proofErr w:type="spellEnd"/>
      <w:r w:rsidRPr="00A274E7">
        <w:rPr>
          <w:rFonts w:ascii="Verdana" w:hAnsi="Verdana"/>
          <w:color w:val="000000" w:themeColor="text1"/>
        </w:rPr>
        <w:t xml:space="preserve"> i proveïdores i mitjans auxiliars, les regles de conducta definides en aquesta clàusula són obligacions contractuals essencials i la seva infracció es qualifica com a falta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1F640D6C" w14:textId="77777777" w:rsidR="00FC6451" w:rsidRPr="00A274E7" w:rsidRDefault="00FC6451" w:rsidP="00C03CAE">
      <w:pPr>
        <w:jc w:val="both"/>
        <w:rPr>
          <w:rFonts w:ascii="Verdana" w:hAnsi="Verdana"/>
          <w:color w:val="000000" w:themeColor="text1"/>
        </w:rPr>
      </w:pPr>
    </w:p>
    <w:p w14:paraId="7C812363" w14:textId="77777777" w:rsidR="00DC586C" w:rsidRPr="00A274E7" w:rsidRDefault="00DC586C" w:rsidP="00C03CAE">
      <w:pPr>
        <w:shd w:val="clear" w:color="auto" w:fill="FFFFFF" w:themeFill="background1"/>
        <w:jc w:val="both"/>
        <w:rPr>
          <w:rFonts w:ascii="Verdana" w:hAnsi="Verdana"/>
          <w:color w:val="000000" w:themeColor="text1"/>
        </w:rPr>
      </w:pPr>
    </w:p>
    <w:p w14:paraId="435ABD6D" w14:textId="3DB4DC4B" w:rsidR="004F34E8" w:rsidRPr="00A274E7" w:rsidRDefault="004F34E8" w:rsidP="004F34E8">
      <w:pPr>
        <w:shd w:val="clear" w:color="auto" w:fill="FFFFFF" w:themeFill="background1"/>
        <w:ind w:right="-2"/>
        <w:jc w:val="both"/>
        <w:rPr>
          <w:rFonts w:ascii="Verdana" w:hAnsi="Verdana"/>
          <w:color w:val="000000" w:themeColor="text1"/>
        </w:rPr>
      </w:pPr>
      <w:r w:rsidRPr="00A274E7">
        <w:rPr>
          <w:rFonts w:ascii="Verdana" w:hAnsi="Verdana"/>
          <w:color w:val="000000" w:themeColor="text1"/>
        </w:rPr>
        <w:t xml:space="preserve">Barcelona, </w:t>
      </w:r>
    </w:p>
    <w:p w14:paraId="0B21E0FB" w14:textId="77777777" w:rsidR="004F34E8" w:rsidRPr="00A274E7" w:rsidRDefault="004F34E8" w:rsidP="004F34E8">
      <w:pPr>
        <w:shd w:val="clear" w:color="auto" w:fill="FFFFFF" w:themeFill="background1"/>
        <w:ind w:right="-2"/>
        <w:jc w:val="both"/>
        <w:rPr>
          <w:rFonts w:ascii="Verdana" w:hAnsi="Verdana"/>
          <w:color w:val="000000" w:themeColor="text1"/>
        </w:rPr>
      </w:pPr>
    </w:p>
    <w:p w14:paraId="2DC0C39E" w14:textId="2755EA6E" w:rsidR="006C1B9E" w:rsidRPr="00A274E7" w:rsidRDefault="006C1B9E">
      <w:pPr>
        <w:rPr>
          <w:rFonts w:ascii="Verdana" w:hAnsi="Verdana"/>
          <w:color w:val="000000" w:themeColor="text1"/>
        </w:rPr>
      </w:pPr>
      <w:r w:rsidRPr="00A274E7">
        <w:rPr>
          <w:rFonts w:ascii="Verdana" w:hAnsi="Verdana"/>
          <w:color w:val="000000" w:themeColor="text1"/>
        </w:rPr>
        <w:br w:type="page"/>
      </w:r>
    </w:p>
    <w:p w14:paraId="260F42AC" w14:textId="77777777" w:rsidR="004F34E8" w:rsidRPr="00A274E7" w:rsidRDefault="004F34E8" w:rsidP="004F34E8">
      <w:pPr>
        <w:rPr>
          <w:rFonts w:ascii="Verdana" w:hAnsi="Verdana"/>
          <w:color w:val="000000" w:themeColor="text1"/>
        </w:rPr>
      </w:pPr>
    </w:p>
    <w:p w14:paraId="19185479" w14:textId="77777777" w:rsidR="00E13172" w:rsidRPr="00A274E7" w:rsidRDefault="00E13172" w:rsidP="00E13172">
      <w:pPr>
        <w:pStyle w:val="Ttol"/>
        <w:rPr>
          <w:rFonts w:ascii="Verdana" w:hAnsi="Verdana" w:cs="Arial"/>
          <w:b w:val="0"/>
          <w:color w:val="000000" w:themeColor="text1"/>
          <w:sz w:val="20"/>
        </w:rPr>
      </w:pPr>
      <w:r w:rsidRPr="00A274E7">
        <w:rPr>
          <w:rFonts w:ascii="Verdana" w:hAnsi="Verdana" w:cs="Arial"/>
          <w:color w:val="000000" w:themeColor="text1"/>
          <w:sz w:val="20"/>
          <w:u w:val="single"/>
        </w:rPr>
        <w:t>ANNEX 1A:</w:t>
      </w:r>
      <w:r w:rsidRPr="00A274E7">
        <w:rPr>
          <w:rFonts w:ascii="Verdana" w:hAnsi="Verdana" w:cs="Arial"/>
          <w:color w:val="000000" w:themeColor="text1"/>
          <w:sz w:val="20"/>
        </w:rPr>
        <w:t xml:space="preserve">  MODEL DE DECLARACIÓ RESPONSABLE</w:t>
      </w:r>
    </w:p>
    <w:p w14:paraId="556D67AB" w14:textId="77777777" w:rsidR="00E13172" w:rsidRPr="00A274E7" w:rsidRDefault="00E13172" w:rsidP="00E13172">
      <w:pPr>
        <w:pStyle w:val="Ttol"/>
        <w:rPr>
          <w:rFonts w:ascii="Verdana" w:hAnsi="Verdana" w:cs="Arial"/>
          <w:color w:val="000000" w:themeColor="text1"/>
          <w:sz w:val="20"/>
        </w:rPr>
      </w:pPr>
    </w:p>
    <w:p w14:paraId="612EF06C" w14:textId="77777777" w:rsidR="00E13172" w:rsidRPr="00A274E7" w:rsidRDefault="00E13172" w:rsidP="00E13172">
      <w:pPr>
        <w:pStyle w:val="Textindependent"/>
        <w:shd w:val="clear" w:color="auto" w:fill="FFFFFF"/>
        <w:ind w:right="0"/>
        <w:rPr>
          <w:rFonts w:ascii="Verdana" w:hAnsi="Verdana" w:cs="Arial"/>
          <w:color w:val="000000" w:themeColor="text1"/>
          <w:sz w:val="20"/>
        </w:rPr>
      </w:pPr>
      <w:r w:rsidRPr="00A274E7">
        <w:rPr>
          <w:rFonts w:ascii="Verdana" w:hAnsi="Verdana" w:cs="Arial"/>
          <w:snapToGrid w:val="0"/>
          <w:color w:val="000000" w:themeColor="text1"/>
          <w:sz w:val="20"/>
        </w:rPr>
        <w:t xml:space="preserve">Qui </w:t>
      </w:r>
      <w:proofErr w:type="spellStart"/>
      <w:r w:rsidRPr="00A274E7">
        <w:rPr>
          <w:rFonts w:ascii="Verdana" w:hAnsi="Verdana" w:cs="Arial"/>
          <w:snapToGrid w:val="0"/>
          <w:color w:val="000000" w:themeColor="text1"/>
          <w:sz w:val="20"/>
        </w:rPr>
        <w:t>sotasigna</w:t>
      </w:r>
      <w:proofErr w:type="spellEnd"/>
      <w:r w:rsidRPr="00A274E7">
        <w:rPr>
          <w:rFonts w:ascii="Verdana" w:hAnsi="Verdana" w:cs="Arial"/>
          <w:snapToGrid w:val="0"/>
          <w:color w:val="000000" w:themeColor="text1"/>
          <w:sz w:val="20"/>
        </w:rPr>
        <w:t xml:space="preserve"> el/la senyor/a ....................................................................................., amb DNI/NIE núm.............................., en nom propi / en qualitat de representant legal de la persona física/jurídica ...................................................................................., amb NIF núm. ........................................, amb la següent adreça de correu electrònic .................................. i als efectes de licitar en el procediment d'adjudicació de ..................., codi contracte...............</w:t>
      </w:r>
    </w:p>
    <w:p w14:paraId="60CA4F40" w14:textId="77777777" w:rsidR="00E13172" w:rsidRPr="00A274E7" w:rsidRDefault="00E13172" w:rsidP="00E13172">
      <w:pPr>
        <w:pStyle w:val="Textindependent"/>
        <w:shd w:val="clear" w:color="auto" w:fill="FFFFFF"/>
        <w:ind w:right="0"/>
        <w:rPr>
          <w:rFonts w:ascii="Verdana" w:hAnsi="Verdana" w:cs="Arial"/>
          <w:snapToGrid w:val="0"/>
          <w:color w:val="000000" w:themeColor="text1"/>
          <w:sz w:val="20"/>
        </w:rPr>
      </w:pPr>
    </w:p>
    <w:p w14:paraId="4C4F394B" w14:textId="77777777" w:rsidR="00E13172" w:rsidRPr="00A274E7" w:rsidRDefault="00E13172" w:rsidP="00E13172">
      <w:pPr>
        <w:pStyle w:val="Textindependent"/>
        <w:shd w:val="clear" w:color="auto" w:fill="FFFFFF"/>
        <w:ind w:right="0"/>
        <w:rPr>
          <w:rFonts w:ascii="Verdana" w:hAnsi="Verdana" w:cs="Arial"/>
          <w:snapToGrid w:val="0"/>
          <w:color w:val="000000" w:themeColor="text1"/>
          <w:sz w:val="20"/>
        </w:rPr>
      </w:pPr>
    </w:p>
    <w:p w14:paraId="759CECFD" w14:textId="77777777" w:rsidR="00E13172" w:rsidRPr="00A274E7" w:rsidRDefault="00E13172" w:rsidP="00E13172">
      <w:pPr>
        <w:pStyle w:val="Ttol"/>
        <w:rPr>
          <w:rFonts w:ascii="Verdana" w:hAnsi="Verdana" w:cs="Arial"/>
          <w:b w:val="0"/>
          <w:color w:val="000000" w:themeColor="text1"/>
          <w:sz w:val="20"/>
        </w:rPr>
      </w:pPr>
      <w:r w:rsidRPr="00A274E7">
        <w:rPr>
          <w:rFonts w:ascii="Verdana" w:hAnsi="Verdana" w:cs="Arial"/>
          <w:color w:val="000000" w:themeColor="text1"/>
          <w:sz w:val="20"/>
        </w:rPr>
        <w:t xml:space="preserve">DECLARA SOTA LA SEVA RESPONSABILITAT </w:t>
      </w:r>
      <w:r w:rsidRPr="00A274E7">
        <w:rPr>
          <w:rStyle w:val="Refernciadenotaapeudepgina"/>
          <w:rFonts w:ascii="Verdana" w:hAnsi="Verdana" w:cs="Arial"/>
          <w:color w:val="000000" w:themeColor="text1"/>
          <w:sz w:val="20"/>
        </w:rPr>
        <w:footnoteReference w:id="3"/>
      </w:r>
    </w:p>
    <w:p w14:paraId="203C916F" w14:textId="77777777" w:rsidR="00E13172" w:rsidRPr="00A274E7" w:rsidRDefault="00E13172" w:rsidP="00E13172">
      <w:pPr>
        <w:pStyle w:val="Ttol"/>
        <w:rPr>
          <w:rFonts w:ascii="Verdana" w:hAnsi="Verdana" w:cs="Arial"/>
          <w:color w:val="000000" w:themeColor="text1"/>
          <w:sz w:val="20"/>
        </w:rPr>
      </w:pPr>
    </w:p>
    <w:p w14:paraId="4EA41BFA" w14:textId="77777777" w:rsidR="00E13172" w:rsidRPr="00A274E7" w:rsidRDefault="00E13172" w:rsidP="00E13172">
      <w:pPr>
        <w:pStyle w:val="Textindependent"/>
        <w:shd w:val="clear" w:color="auto" w:fill="FFFFFF"/>
        <w:ind w:right="-2"/>
        <w:rPr>
          <w:rFonts w:ascii="Verdana" w:hAnsi="Verdana" w:cs="Arial"/>
          <w:color w:val="000000" w:themeColor="text1"/>
          <w:sz w:val="20"/>
        </w:rPr>
      </w:pPr>
      <w:r w:rsidRPr="00A274E7">
        <w:rPr>
          <w:rFonts w:ascii="Verdana" w:hAnsi="Verdana" w:cs="Arial"/>
          <w:color w:val="000000" w:themeColor="text1"/>
          <w:sz w:val="20"/>
        </w:rPr>
        <w:t>Que ostenta la representació de l’empresa licitadora que presenta l’oferta.</w:t>
      </w:r>
    </w:p>
    <w:p w14:paraId="08D218B2" w14:textId="77777777" w:rsidR="00E13172" w:rsidRPr="00A274E7" w:rsidRDefault="00E13172" w:rsidP="00E13172">
      <w:pPr>
        <w:pStyle w:val="Textindependent"/>
        <w:shd w:val="clear" w:color="auto" w:fill="FFFFFF"/>
        <w:ind w:right="-2"/>
        <w:rPr>
          <w:rFonts w:ascii="Verdana" w:hAnsi="Verdana" w:cs="Arial"/>
          <w:color w:val="000000" w:themeColor="text1"/>
          <w:sz w:val="20"/>
        </w:rPr>
      </w:pPr>
    </w:p>
    <w:p w14:paraId="7F0A1417" w14:textId="77777777" w:rsidR="00E13172" w:rsidRPr="00A274E7" w:rsidRDefault="00E13172" w:rsidP="00E13172">
      <w:pPr>
        <w:pStyle w:val="Textindependent"/>
        <w:shd w:val="clear" w:color="auto" w:fill="FFFFFF"/>
        <w:ind w:right="-2"/>
        <w:rPr>
          <w:rFonts w:ascii="Verdana" w:hAnsi="Verdana" w:cs="Arial"/>
          <w:color w:val="000000" w:themeColor="text1"/>
          <w:sz w:val="20"/>
        </w:rPr>
      </w:pPr>
      <w:r w:rsidRPr="00A274E7">
        <w:rPr>
          <w:rFonts w:ascii="Verdana" w:hAnsi="Verdana" w:cs="Arial"/>
          <w:color w:val="000000" w:themeColor="text1"/>
          <w:sz w:val="20"/>
        </w:rPr>
        <w:t>Que l’empresa licitadora que representa:</w:t>
      </w:r>
    </w:p>
    <w:p w14:paraId="40B1B5BC" w14:textId="77777777" w:rsidR="00E13172" w:rsidRPr="00A274E7" w:rsidRDefault="00E13172" w:rsidP="00E13172">
      <w:pPr>
        <w:pStyle w:val="Textindependent"/>
        <w:shd w:val="clear" w:color="auto" w:fill="FFFFFF"/>
        <w:ind w:right="-2"/>
        <w:rPr>
          <w:rFonts w:ascii="Verdana" w:hAnsi="Verdana" w:cs="Arial"/>
          <w:color w:val="000000" w:themeColor="text1"/>
          <w:sz w:val="20"/>
        </w:rPr>
      </w:pPr>
      <w:r w:rsidRPr="00A274E7">
        <w:rPr>
          <w:rFonts w:ascii="Verdana" w:hAnsi="Verdana" w:cs="Arial"/>
          <w:color w:val="000000" w:themeColor="text1"/>
          <w:sz w:val="20"/>
        </w:rPr>
        <w:t>Compleix:</w:t>
      </w:r>
    </w:p>
    <w:p w14:paraId="7C95BF0A" w14:textId="77777777" w:rsidR="00E13172" w:rsidRPr="00A274E7" w:rsidRDefault="00E13172" w:rsidP="00E13172">
      <w:pPr>
        <w:pStyle w:val="Textindependent"/>
        <w:shd w:val="clear" w:color="auto" w:fill="FFFFFF"/>
        <w:ind w:right="-2" w:firstLine="708"/>
        <w:rPr>
          <w:rFonts w:ascii="Verdana" w:hAnsi="Verdana" w:cs="Arial"/>
          <w:color w:val="000000" w:themeColor="text1"/>
          <w:sz w:val="20"/>
        </w:rPr>
      </w:pPr>
      <w:r w:rsidRPr="00A274E7">
        <w:rPr>
          <w:rFonts w:ascii="Verdana" w:hAnsi="Verdana" w:cs="Arial"/>
          <w:i/>
          <w:color w:val="000000" w:themeColor="text1"/>
          <w:sz w:val="20"/>
        </w:rPr>
        <w:fldChar w:fldCharType="begin">
          <w:ffData>
            <w:name w:val="Verifica1"/>
            <w:enabled w:val="0"/>
            <w:calcOnExit w:val="0"/>
            <w:checkBox>
              <w:sizeAuto/>
              <w:default w:val="0"/>
            </w:checkBox>
          </w:ffData>
        </w:fldChar>
      </w:r>
      <w:r w:rsidRPr="00A274E7">
        <w:rPr>
          <w:rFonts w:ascii="Verdana" w:hAnsi="Verdana" w:cs="Arial"/>
          <w:i/>
          <w:color w:val="000000" w:themeColor="text1"/>
          <w:sz w:val="20"/>
        </w:rPr>
        <w:instrText xml:space="preserve"> FORMCHECKBOX </w:instrText>
      </w:r>
      <w:r w:rsidR="00FA5C2E">
        <w:rPr>
          <w:rFonts w:ascii="Verdana" w:hAnsi="Verdana" w:cs="Arial"/>
          <w:i/>
          <w:color w:val="000000" w:themeColor="text1"/>
          <w:sz w:val="20"/>
        </w:rPr>
      </w:r>
      <w:r w:rsidR="00FA5C2E">
        <w:rPr>
          <w:rFonts w:ascii="Verdana" w:hAnsi="Verdana" w:cs="Arial"/>
          <w:i/>
          <w:color w:val="000000" w:themeColor="text1"/>
          <w:sz w:val="20"/>
        </w:rPr>
        <w:fldChar w:fldCharType="separate"/>
      </w:r>
      <w:r w:rsidRPr="00A274E7">
        <w:rPr>
          <w:rFonts w:ascii="Verdana" w:hAnsi="Verdana" w:cs="Arial"/>
          <w:i/>
          <w:color w:val="000000" w:themeColor="text1"/>
          <w:sz w:val="20"/>
        </w:rPr>
        <w:fldChar w:fldCharType="end"/>
      </w:r>
      <w:r w:rsidRPr="00A274E7">
        <w:rPr>
          <w:rFonts w:ascii="Verdana" w:hAnsi="Verdana" w:cs="Arial"/>
          <w:i/>
          <w:color w:val="000000" w:themeColor="text1"/>
          <w:sz w:val="20"/>
        </w:rPr>
        <w:t xml:space="preserve"> </w:t>
      </w:r>
      <w:r w:rsidRPr="00A274E7">
        <w:rPr>
          <w:rFonts w:ascii="Verdana" w:hAnsi="Verdana" w:cs="Arial"/>
          <w:color w:val="000000" w:themeColor="text1"/>
          <w:sz w:val="20"/>
        </w:rPr>
        <w:t xml:space="preserve"> amb l’adequada solvència econòmica, financera i tècnica o, en el seu cas,</w:t>
      </w:r>
    </w:p>
    <w:p w14:paraId="17CEE95B" w14:textId="77777777" w:rsidR="00E13172" w:rsidRPr="00A274E7" w:rsidRDefault="00E13172" w:rsidP="00E13172">
      <w:pPr>
        <w:pStyle w:val="Textindependent"/>
        <w:shd w:val="clear" w:color="auto" w:fill="FFFFFF"/>
        <w:ind w:right="-2" w:firstLine="708"/>
        <w:rPr>
          <w:rFonts w:ascii="Verdana" w:hAnsi="Verdana" w:cs="Arial"/>
          <w:color w:val="000000" w:themeColor="text1"/>
          <w:sz w:val="20"/>
        </w:rPr>
      </w:pPr>
      <w:r w:rsidRPr="00A274E7">
        <w:rPr>
          <w:rFonts w:ascii="Verdana" w:hAnsi="Verdana" w:cs="Arial"/>
          <w:i/>
          <w:color w:val="000000" w:themeColor="text1"/>
          <w:sz w:val="20"/>
        </w:rPr>
        <w:fldChar w:fldCharType="begin">
          <w:ffData>
            <w:name w:val="Verifica1"/>
            <w:enabled w:val="0"/>
            <w:calcOnExit w:val="0"/>
            <w:checkBox>
              <w:sizeAuto/>
              <w:default w:val="0"/>
            </w:checkBox>
          </w:ffData>
        </w:fldChar>
      </w:r>
      <w:r w:rsidRPr="00A274E7">
        <w:rPr>
          <w:rFonts w:ascii="Verdana" w:hAnsi="Verdana" w:cs="Arial"/>
          <w:i/>
          <w:color w:val="000000" w:themeColor="text1"/>
          <w:sz w:val="20"/>
        </w:rPr>
        <w:instrText xml:space="preserve"> FORMCHECKBOX </w:instrText>
      </w:r>
      <w:r w:rsidR="00FA5C2E">
        <w:rPr>
          <w:rFonts w:ascii="Verdana" w:hAnsi="Verdana" w:cs="Arial"/>
          <w:i/>
          <w:color w:val="000000" w:themeColor="text1"/>
          <w:sz w:val="20"/>
        </w:rPr>
      </w:r>
      <w:r w:rsidR="00FA5C2E">
        <w:rPr>
          <w:rFonts w:ascii="Verdana" w:hAnsi="Verdana" w:cs="Arial"/>
          <w:i/>
          <w:color w:val="000000" w:themeColor="text1"/>
          <w:sz w:val="20"/>
        </w:rPr>
        <w:fldChar w:fldCharType="separate"/>
      </w:r>
      <w:r w:rsidRPr="00A274E7">
        <w:rPr>
          <w:rFonts w:ascii="Verdana" w:hAnsi="Verdana" w:cs="Arial"/>
          <w:i/>
          <w:color w:val="000000" w:themeColor="text1"/>
          <w:sz w:val="20"/>
        </w:rPr>
        <w:fldChar w:fldCharType="end"/>
      </w:r>
      <w:r w:rsidRPr="00A274E7">
        <w:rPr>
          <w:rFonts w:ascii="Verdana" w:hAnsi="Verdana" w:cs="Arial"/>
          <w:color w:val="000000" w:themeColor="text1"/>
          <w:sz w:val="20"/>
        </w:rPr>
        <w:t xml:space="preserve">  amb la classificació empresarial corresponent.</w:t>
      </w:r>
    </w:p>
    <w:p w14:paraId="77DB124F" w14:textId="77777777" w:rsidR="00E13172" w:rsidRPr="00A274E7" w:rsidRDefault="00E13172" w:rsidP="00E13172">
      <w:pPr>
        <w:pStyle w:val="Textindependent"/>
        <w:shd w:val="clear" w:color="auto" w:fill="FFFFFF"/>
        <w:ind w:right="-2"/>
        <w:rPr>
          <w:rFonts w:ascii="Verdana" w:hAnsi="Verdana" w:cs="Arial"/>
          <w:color w:val="000000" w:themeColor="text1"/>
          <w:sz w:val="20"/>
        </w:rPr>
      </w:pPr>
    </w:p>
    <w:p w14:paraId="2A5A6121" w14:textId="77777777" w:rsidR="00E13172" w:rsidRPr="00A274E7" w:rsidRDefault="00E13172" w:rsidP="00E13172">
      <w:pPr>
        <w:pStyle w:val="Textindependent"/>
        <w:shd w:val="clear" w:color="auto" w:fill="FFFFFF"/>
        <w:ind w:right="-2"/>
        <w:rPr>
          <w:rFonts w:ascii="Verdana" w:hAnsi="Verdana" w:cs="Arial"/>
          <w:color w:val="000000" w:themeColor="text1"/>
          <w:sz w:val="20"/>
        </w:rPr>
      </w:pPr>
      <w:r w:rsidRPr="00A274E7">
        <w:rPr>
          <w:rFonts w:ascii="Verdana" w:hAnsi="Verdana" w:cs="Arial"/>
          <w:color w:val="000000" w:themeColor="text1"/>
          <w:sz w:val="20"/>
        </w:rPr>
        <w:t>Que està en possessió de les autoritzacions necessàries per a exercir l’activitat.</w:t>
      </w:r>
    </w:p>
    <w:p w14:paraId="684CEF59" w14:textId="77777777" w:rsidR="00E13172" w:rsidRPr="00A274E7" w:rsidRDefault="00E13172" w:rsidP="00E13172">
      <w:pPr>
        <w:pStyle w:val="Textindependent"/>
        <w:shd w:val="clear" w:color="auto" w:fill="FFFFFF"/>
        <w:ind w:right="-2"/>
        <w:rPr>
          <w:rFonts w:ascii="Verdana" w:hAnsi="Verdana" w:cs="Arial"/>
          <w:color w:val="000000" w:themeColor="text1"/>
          <w:sz w:val="20"/>
        </w:rPr>
      </w:pPr>
    </w:p>
    <w:p w14:paraId="6A872AA8" w14:textId="77777777" w:rsidR="00E13172" w:rsidRPr="00A274E7" w:rsidRDefault="00E13172" w:rsidP="00E13172">
      <w:pPr>
        <w:pStyle w:val="Textindependent"/>
        <w:shd w:val="clear" w:color="auto" w:fill="FFFFFF"/>
        <w:ind w:right="0"/>
        <w:rPr>
          <w:rFonts w:ascii="Verdana" w:hAnsi="Verdana" w:cs="Arial"/>
          <w:color w:val="000000" w:themeColor="text1"/>
          <w:sz w:val="20"/>
        </w:rPr>
      </w:pPr>
      <w:r w:rsidRPr="00A274E7">
        <w:rPr>
          <w:rFonts w:ascii="Verdana" w:hAnsi="Verdana"/>
          <w:color w:val="000000" w:themeColor="text1"/>
          <w:sz w:val="20"/>
        </w:rPr>
        <w:t>Que no està incursa en cap prohibició de contractar</w:t>
      </w:r>
      <w:r w:rsidRPr="00A274E7">
        <w:rPr>
          <w:rFonts w:ascii="Verdana" w:hAnsi="Verdana" w:cs="Arial"/>
          <w:color w:val="000000" w:themeColor="text1"/>
          <w:sz w:val="20"/>
        </w:rPr>
        <w:t xml:space="preserve"> amb l’Administració</w:t>
      </w:r>
      <w:r w:rsidRPr="00A274E7">
        <w:rPr>
          <w:rFonts w:ascii="Verdana" w:hAnsi="Verdana"/>
          <w:color w:val="000000" w:themeColor="text1"/>
          <w:sz w:val="20"/>
        </w:rPr>
        <w:t xml:space="preserve"> de les </w:t>
      </w:r>
      <w:r w:rsidRPr="00A274E7">
        <w:rPr>
          <w:rFonts w:ascii="Verdana" w:hAnsi="Verdana" w:cs="Arial"/>
          <w:color w:val="000000" w:themeColor="text1"/>
          <w:sz w:val="20"/>
        </w:rPr>
        <w:t>establertes a l’article 71 LCSP</w:t>
      </w:r>
      <w:r w:rsidRPr="00A274E7" w:rsidDel="00BF46FD">
        <w:rPr>
          <w:rFonts w:ascii="Verdana" w:hAnsi="Verdana" w:cs="Arial"/>
          <w:color w:val="000000" w:themeColor="text1"/>
          <w:sz w:val="20"/>
        </w:rPr>
        <w:t xml:space="preserve"> </w:t>
      </w:r>
    </w:p>
    <w:p w14:paraId="5E7C5C80" w14:textId="77777777" w:rsidR="00E13172" w:rsidRPr="00A274E7" w:rsidRDefault="00E13172" w:rsidP="00E13172">
      <w:pPr>
        <w:pStyle w:val="Textindependent"/>
        <w:shd w:val="clear" w:color="auto" w:fill="FFFFFF"/>
        <w:ind w:right="0"/>
        <w:rPr>
          <w:rFonts w:ascii="Verdana" w:hAnsi="Verdana" w:cs="Arial"/>
          <w:snapToGrid w:val="0"/>
          <w:color w:val="000000" w:themeColor="text1"/>
          <w:sz w:val="20"/>
        </w:rPr>
      </w:pPr>
    </w:p>
    <w:p w14:paraId="63F582CC" w14:textId="77777777" w:rsidR="00E13172" w:rsidRPr="00A274E7" w:rsidRDefault="00E13172" w:rsidP="00E13172">
      <w:pPr>
        <w:ind w:left="1" w:hanging="1"/>
        <w:jc w:val="both"/>
        <w:rPr>
          <w:rFonts w:ascii="Verdana" w:hAnsi="Verdana" w:cs="Arial"/>
          <w:color w:val="000000" w:themeColor="text1"/>
        </w:rPr>
      </w:pPr>
      <w:r w:rsidRPr="00A274E7">
        <w:rPr>
          <w:rFonts w:ascii="Verdana" w:hAnsi="Verdana" w:cs="Arial"/>
          <w:color w:val="000000" w:themeColor="text1"/>
        </w:rPr>
        <w:fldChar w:fldCharType="begin">
          <w:ffData>
            <w:name w:val="Verifica1"/>
            <w:enabled w:val="0"/>
            <w:calcOnExit w:val="0"/>
            <w:checkBox>
              <w:sizeAuto/>
              <w:default w:val="0"/>
            </w:checkBox>
          </w:ffData>
        </w:fldChar>
      </w:r>
      <w:r w:rsidRPr="00A274E7">
        <w:rPr>
          <w:rFonts w:ascii="Verdana" w:hAnsi="Verdana" w:cs="Arial"/>
          <w:color w:val="000000" w:themeColor="text1"/>
        </w:rPr>
        <w:instrText xml:space="preserve"> FORMCHECKBOX </w:instrText>
      </w:r>
      <w:r w:rsidR="00FA5C2E">
        <w:rPr>
          <w:rFonts w:ascii="Verdana" w:hAnsi="Verdana" w:cs="Arial"/>
          <w:color w:val="000000" w:themeColor="text1"/>
        </w:rPr>
      </w:r>
      <w:r w:rsidR="00FA5C2E">
        <w:rPr>
          <w:rFonts w:ascii="Verdana" w:hAnsi="Verdana" w:cs="Arial"/>
          <w:color w:val="000000" w:themeColor="text1"/>
        </w:rPr>
        <w:fldChar w:fldCharType="separate"/>
      </w:r>
      <w:r w:rsidRPr="00A274E7">
        <w:rPr>
          <w:rFonts w:ascii="Verdana" w:hAnsi="Verdana" w:cs="Arial"/>
          <w:color w:val="000000" w:themeColor="text1"/>
        </w:rPr>
        <w:fldChar w:fldCharType="end"/>
      </w:r>
      <w:r w:rsidRPr="00A274E7">
        <w:rPr>
          <w:rFonts w:ascii="Verdana" w:hAnsi="Verdana" w:cs="Arial"/>
          <w:color w:val="000000" w:themeColor="text1"/>
        </w:rPr>
        <w:t xml:space="preserve"> Que està inscrita en el Registre Electrònic d’Empreses Licitadores de la Generalitat de Catalunya (RELI) i tota la documentació que hi figura manté la seva vigència i no ha estat modificada</w:t>
      </w:r>
    </w:p>
    <w:p w14:paraId="5CA7C651" w14:textId="77777777" w:rsidR="00E13172" w:rsidRPr="00A274E7" w:rsidRDefault="00E13172" w:rsidP="00E13172">
      <w:pPr>
        <w:ind w:left="1" w:hanging="1"/>
        <w:jc w:val="both"/>
        <w:rPr>
          <w:rFonts w:ascii="Verdana" w:hAnsi="Verdana" w:cs="Arial"/>
          <w:color w:val="000000" w:themeColor="text1"/>
        </w:rPr>
      </w:pPr>
    </w:p>
    <w:p w14:paraId="2B6FF515" w14:textId="77777777" w:rsidR="00E13172" w:rsidRPr="00A274E7" w:rsidRDefault="00E13172" w:rsidP="00E13172">
      <w:pPr>
        <w:ind w:left="1" w:hanging="1"/>
        <w:jc w:val="both"/>
        <w:rPr>
          <w:rFonts w:ascii="Verdana" w:hAnsi="Verdana" w:cs="Arial"/>
          <w:color w:val="000000" w:themeColor="text1"/>
        </w:rPr>
      </w:pPr>
      <w:r w:rsidRPr="00A274E7">
        <w:rPr>
          <w:rFonts w:ascii="Verdana" w:hAnsi="Verdana" w:cs="Arial"/>
          <w:i/>
          <w:color w:val="000000" w:themeColor="text1"/>
        </w:rPr>
        <w:fldChar w:fldCharType="begin">
          <w:ffData>
            <w:name w:val="Verifica1"/>
            <w:enabled w:val="0"/>
            <w:calcOnExit w:val="0"/>
            <w:checkBox>
              <w:sizeAuto/>
              <w:default w:val="0"/>
            </w:checkBox>
          </w:ffData>
        </w:fldChar>
      </w:r>
      <w:r w:rsidRPr="00A274E7">
        <w:rPr>
          <w:rFonts w:ascii="Verdana" w:hAnsi="Verdana" w:cs="Arial"/>
          <w:i/>
          <w:color w:val="000000" w:themeColor="text1"/>
        </w:rPr>
        <w:instrText xml:space="preserve"> FORMCHECKBOX </w:instrText>
      </w:r>
      <w:r w:rsidR="00FA5C2E">
        <w:rPr>
          <w:rFonts w:ascii="Verdana" w:hAnsi="Verdana" w:cs="Arial"/>
          <w:i/>
          <w:color w:val="000000" w:themeColor="text1"/>
        </w:rPr>
      </w:r>
      <w:r w:rsidR="00FA5C2E">
        <w:rPr>
          <w:rFonts w:ascii="Verdana" w:hAnsi="Verdana" w:cs="Arial"/>
          <w:i/>
          <w:color w:val="000000" w:themeColor="text1"/>
        </w:rPr>
        <w:fldChar w:fldCharType="separate"/>
      </w:r>
      <w:r w:rsidRPr="00A274E7">
        <w:rPr>
          <w:rFonts w:ascii="Verdana" w:hAnsi="Verdana" w:cs="Arial"/>
          <w:i/>
          <w:color w:val="000000" w:themeColor="text1"/>
        </w:rPr>
        <w:fldChar w:fldCharType="end"/>
      </w:r>
      <w:r w:rsidRPr="00A274E7">
        <w:rPr>
          <w:rFonts w:ascii="Verdana" w:hAnsi="Verdana" w:cs="Arial"/>
          <w:i/>
          <w:color w:val="000000" w:themeColor="text1"/>
        </w:rPr>
        <w:t xml:space="preserve"> </w:t>
      </w:r>
      <w:r w:rsidRPr="00A274E7">
        <w:rPr>
          <w:rFonts w:ascii="Verdana" w:hAnsi="Verdana" w:cs="Arial"/>
          <w:color w:val="000000" w:themeColor="text1"/>
        </w:rPr>
        <w:t xml:space="preserve">Que està inscrita en el Registro Oficial de Licitadores y Empresas </w:t>
      </w:r>
      <w:proofErr w:type="spellStart"/>
      <w:r w:rsidRPr="00A274E7">
        <w:rPr>
          <w:rFonts w:ascii="Verdana" w:hAnsi="Verdana" w:cs="Arial"/>
          <w:color w:val="000000" w:themeColor="text1"/>
        </w:rPr>
        <w:t>Clasificadas</w:t>
      </w:r>
      <w:proofErr w:type="spellEnd"/>
      <w:r w:rsidRPr="00A274E7">
        <w:rPr>
          <w:rFonts w:ascii="Verdana" w:hAnsi="Verdana" w:cs="Arial"/>
          <w:color w:val="000000" w:themeColor="text1"/>
        </w:rPr>
        <w:t xml:space="preserve"> del Estado (ROLECE) i tota la documentació que hi figura manté la seva vigència i no ha estat modificada.</w:t>
      </w:r>
    </w:p>
    <w:p w14:paraId="0119F070" w14:textId="77777777" w:rsidR="00E13172" w:rsidRPr="00A274E7" w:rsidRDefault="00E13172" w:rsidP="00E13172">
      <w:pPr>
        <w:ind w:left="1" w:hanging="1"/>
        <w:jc w:val="both"/>
        <w:rPr>
          <w:rFonts w:ascii="Verdana" w:hAnsi="Verdana" w:cs="Arial"/>
          <w:color w:val="000000" w:themeColor="text1"/>
        </w:rPr>
      </w:pPr>
    </w:p>
    <w:p w14:paraId="5B29A8F1" w14:textId="77777777" w:rsidR="00E13172" w:rsidRPr="00A274E7" w:rsidRDefault="00E13172" w:rsidP="00E13172">
      <w:pPr>
        <w:ind w:left="1" w:hanging="1"/>
        <w:jc w:val="both"/>
        <w:rPr>
          <w:rFonts w:ascii="Verdana" w:hAnsi="Verdana" w:cs="Arial"/>
          <w:color w:val="000000" w:themeColor="text1"/>
        </w:rPr>
      </w:pPr>
      <w:r w:rsidRPr="00A274E7">
        <w:rPr>
          <w:rFonts w:ascii="Verdana" w:hAnsi="Verdana" w:cs="Arial"/>
          <w:i/>
          <w:color w:val="000000" w:themeColor="text1"/>
        </w:rPr>
        <w:fldChar w:fldCharType="begin">
          <w:ffData>
            <w:name w:val="Verifica1"/>
            <w:enabled w:val="0"/>
            <w:calcOnExit w:val="0"/>
            <w:checkBox>
              <w:sizeAuto/>
              <w:default w:val="0"/>
            </w:checkBox>
          </w:ffData>
        </w:fldChar>
      </w:r>
      <w:r w:rsidRPr="00A274E7">
        <w:rPr>
          <w:rFonts w:ascii="Verdana" w:hAnsi="Verdana" w:cs="Arial"/>
          <w:i/>
          <w:color w:val="000000" w:themeColor="text1"/>
        </w:rPr>
        <w:instrText xml:space="preserve"> FORMCHECKBOX </w:instrText>
      </w:r>
      <w:r w:rsidR="00FA5C2E">
        <w:rPr>
          <w:rFonts w:ascii="Verdana" w:hAnsi="Verdana" w:cs="Arial"/>
          <w:i/>
          <w:color w:val="000000" w:themeColor="text1"/>
        </w:rPr>
      </w:r>
      <w:r w:rsidR="00FA5C2E">
        <w:rPr>
          <w:rFonts w:ascii="Verdana" w:hAnsi="Verdana" w:cs="Arial"/>
          <w:i/>
          <w:color w:val="000000" w:themeColor="text1"/>
        </w:rPr>
        <w:fldChar w:fldCharType="separate"/>
      </w:r>
      <w:r w:rsidRPr="00A274E7">
        <w:rPr>
          <w:rFonts w:ascii="Verdana" w:hAnsi="Verdana" w:cs="Arial"/>
          <w:i/>
          <w:color w:val="000000" w:themeColor="text1"/>
        </w:rPr>
        <w:fldChar w:fldCharType="end"/>
      </w:r>
      <w:r w:rsidRPr="00A274E7">
        <w:rPr>
          <w:rFonts w:ascii="Verdana" w:hAnsi="Verdana" w:cs="Arial"/>
          <w:color w:val="000000" w:themeColor="text1"/>
        </w:rPr>
        <w:t xml:space="preserve"> Que no està inscrita ni en el RELI ni en el ROLECE.</w:t>
      </w:r>
    </w:p>
    <w:p w14:paraId="6842FE7D" w14:textId="77777777" w:rsidR="00E13172" w:rsidRPr="00A274E7" w:rsidRDefault="00E13172" w:rsidP="00E13172">
      <w:pPr>
        <w:pStyle w:val="Textindependent"/>
        <w:shd w:val="clear" w:color="auto" w:fill="FFFFFF"/>
        <w:ind w:right="-2"/>
        <w:rPr>
          <w:rFonts w:ascii="Verdana" w:hAnsi="Verdana" w:cs="Arial"/>
          <w:color w:val="000000" w:themeColor="text1"/>
          <w:sz w:val="20"/>
        </w:rPr>
      </w:pPr>
    </w:p>
    <w:p w14:paraId="6D29FE03" w14:textId="77777777" w:rsidR="00E13172" w:rsidRPr="00A274E7" w:rsidRDefault="00E13172" w:rsidP="00E13172">
      <w:pPr>
        <w:jc w:val="both"/>
        <w:rPr>
          <w:rFonts w:ascii="Verdana" w:hAnsi="Verdana" w:cs="Arial"/>
          <w:color w:val="000000" w:themeColor="text1"/>
        </w:rPr>
      </w:pPr>
      <w:r w:rsidRPr="00A274E7">
        <w:rPr>
          <w:rFonts w:ascii="Verdana" w:hAnsi="Verdana" w:cs="Arial"/>
          <w:color w:val="000000" w:themeColor="text1"/>
        </w:rPr>
        <w:t>Que compleix les obligacions legals en matèria de prevenció de riscos laborals.</w:t>
      </w:r>
    </w:p>
    <w:p w14:paraId="7F02BBE9" w14:textId="77777777" w:rsidR="00E13172" w:rsidRPr="00A274E7" w:rsidRDefault="00E13172" w:rsidP="00E13172">
      <w:pPr>
        <w:jc w:val="both"/>
        <w:rPr>
          <w:rFonts w:ascii="Verdana" w:hAnsi="Verdana" w:cs="Arial"/>
          <w:color w:val="000000" w:themeColor="text1"/>
        </w:rPr>
      </w:pPr>
    </w:p>
    <w:p w14:paraId="26EFDF8B" w14:textId="77777777" w:rsidR="00E13172" w:rsidRPr="00A274E7" w:rsidRDefault="00E13172" w:rsidP="00E13172">
      <w:pPr>
        <w:jc w:val="both"/>
        <w:rPr>
          <w:rFonts w:ascii="Verdana" w:hAnsi="Verdana" w:cs="Arial"/>
          <w:color w:val="000000" w:themeColor="text1"/>
        </w:rPr>
      </w:pPr>
      <w:r w:rsidRPr="00A274E7">
        <w:rPr>
          <w:rFonts w:ascii="Verdana" w:hAnsi="Verdana" w:cs="Arial"/>
          <w:color w:val="000000" w:themeColor="text1"/>
        </w:rPr>
        <w:t>Que compleix les obligacions legals en matèria d’igualtat efectiva de dones i homes.</w:t>
      </w:r>
    </w:p>
    <w:p w14:paraId="5B5FA1C0" w14:textId="77777777" w:rsidR="00E13172" w:rsidRPr="00A274E7" w:rsidRDefault="00E13172" w:rsidP="00E13172">
      <w:pPr>
        <w:jc w:val="both"/>
        <w:rPr>
          <w:rFonts w:ascii="Verdana" w:hAnsi="Verdana" w:cs="Arial"/>
          <w:color w:val="000000" w:themeColor="text1"/>
        </w:rPr>
      </w:pPr>
    </w:p>
    <w:p w14:paraId="7ECD1CCF" w14:textId="77777777" w:rsidR="00E13172" w:rsidRPr="00A274E7" w:rsidRDefault="00E13172" w:rsidP="00E13172">
      <w:pPr>
        <w:jc w:val="both"/>
        <w:rPr>
          <w:rFonts w:ascii="Verdana" w:hAnsi="Verdana"/>
          <w:color w:val="000000" w:themeColor="text1"/>
        </w:rPr>
      </w:pPr>
      <w:r w:rsidRPr="00A274E7">
        <w:rPr>
          <w:rFonts w:ascii="Verdana" w:hAnsi="Verdana"/>
          <w:color w:val="000000" w:themeColor="text1"/>
        </w:rPr>
        <w:t xml:space="preserve">Que l’entitat que representa, o les seves empreses filials o les empreses interposades: </w:t>
      </w:r>
    </w:p>
    <w:p w14:paraId="1DD73E24" w14:textId="77777777" w:rsidR="00E13172" w:rsidRPr="00A274E7" w:rsidRDefault="00E13172" w:rsidP="00E13172">
      <w:pPr>
        <w:autoSpaceDE w:val="0"/>
        <w:autoSpaceDN w:val="0"/>
        <w:ind w:firstLine="708"/>
        <w:jc w:val="both"/>
        <w:rPr>
          <w:rFonts w:ascii="Verdana" w:hAnsi="Verdana"/>
          <w:color w:val="000000" w:themeColor="text1"/>
        </w:rPr>
      </w:pPr>
      <w:r w:rsidRPr="00A274E7">
        <w:rPr>
          <w:rFonts w:ascii="Verdana" w:hAnsi="Verdana" w:cs="Arial"/>
          <w:i/>
          <w:color w:val="000000" w:themeColor="text1"/>
        </w:rPr>
        <w:fldChar w:fldCharType="begin">
          <w:ffData>
            <w:name w:val="Verifica1"/>
            <w:enabled w:val="0"/>
            <w:calcOnExit w:val="0"/>
            <w:checkBox>
              <w:sizeAuto/>
              <w:default w:val="0"/>
            </w:checkBox>
          </w:ffData>
        </w:fldChar>
      </w:r>
      <w:r w:rsidRPr="00A274E7">
        <w:rPr>
          <w:rFonts w:ascii="Verdana" w:hAnsi="Verdana" w:cs="Arial"/>
          <w:i/>
          <w:color w:val="000000" w:themeColor="text1"/>
        </w:rPr>
        <w:instrText xml:space="preserve"> FORMCHECKBOX </w:instrText>
      </w:r>
      <w:r w:rsidR="00FA5C2E">
        <w:rPr>
          <w:rFonts w:ascii="Verdana" w:hAnsi="Verdana" w:cs="Arial"/>
          <w:i/>
          <w:color w:val="000000" w:themeColor="text1"/>
        </w:rPr>
      </w:r>
      <w:r w:rsidR="00FA5C2E">
        <w:rPr>
          <w:rFonts w:ascii="Verdana" w:hAnsi="Verdana" w:cs="Arial"/>
          <w:i/>
          <w:color w:val="000000" w:themeColor="text1"/>
        </w:rPr>
        <w:fldChar w:fldCharType="separate"/>
      </w:r>
      <w:r w:rsidRPr="00A274E7">
        <w:rPr>
          <w:rFonts w:ascii="Verdana" w:hAnsi="Verdana" w:cs="Arial"/>
          <w:i/>
          <w:color w:val="000000" w:themeColor="text1"/>
        </w:rPr>
        <w:fldChar w:fldCharType="end"/>
      </w:r>
      <w:r w:rsidRPr="00A274E7">
        <w:rPr>
          <w:rFonts w:ascii="Verdana" w:hAnsi="Verdana"/>
          <w:color w:val="000000" w:themeColor="text1"/>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577B82D" w14:textId="77777777" w:rsidR="00E13172" w:rsidRPr="00A274E7" w:rsidRDefault="00E13172" w:rsidP="00E13172">
      <w:pPr>
        <w:rPr>
          <w:rFonts w:ascii="Verdana" w:hAnsi="Verdana"/>
          <w:color w:val="000000" w:themeColor="text1"/>
        </w:rPr>
      </w:pPr>
    </w:p>
    <w:p w14:paraId="3CE19307" w14:textId="77777777" w:rsidR="00E13172" w:rsidRPr="00A274E7" w:rsidRDefault="00E13172" w:rsidP="00E13172">
      <w:pPr>
        <w:ind w:firstLine="708"/>
        <w:jc w:val="both"/>
        <w:rPr>
          <w:rFonts w:ascii="Verdana" w:hAnsi="Verdana"/>
          <w:strike/>
          <w:color w:val="000000" w:themeColor="text1"/>
        </w:rPr>
      </w:pPr>
      <w:r w:rsidRPr="00A274E7">
        <w:rPr>
          <w:rFonts w:ascii="Verdana" w:hAnsi="Verdana" w:cs="Arial"/>
          <w:i/>
          <w:color w:val="000000" w:themeColor="text1"/>
        </w:rPr>
        <w:fldChar w:fldCharType="begin">
          <w:ffData>
            <w:name w:val="Verifica1"/>
            <w:enabled w:val="0"/>
            <w:calcOnExit w:val="0"/>
            <w:checkBox>
              <w:sizeAuto/>
              <w:default w:val="0"/>
            </w:checkBox>
          </w:ffData>
        </w:fldChar>
      </w:r>
      <w:r w:rsidRPr="00A274E7">
        <w:rPr>
          <w:rFonts w:ascii="Verdana" w:hAnsi="Verdana" w:cs="Arial"/>
          <w:i/>
          <w:color w:val="000000" w:themeColor="text1"/>
        </w:rPr>
        <w:instrText xml:space="preserve"> FORMCHECKBOX </w:instrText>
      </w:r>
      <w:r w:rsidR="00FA5C2E">
        <w:rPr>
          <w:rFonts w:ascii="Verdana" w:hAnsi="Verdana" w:cs="Arial"/>
          <w:i/>
          <w:color w:val="000000" w:themeColor="text1"/>
        </w:rPr>
      </w:r>
      <w:r w:rsidR="00FA5C2E">
        <w:rPr>
          <w:rFonts w:ascii="Verdana" w:hAnsi="Verdana" w:cs="Arial"/>
          <w:i/>
          <w:color w:val="000000" w:themeColor="text1"/>
        </w:rPr>
        <w:fldChar w:fldCharType="separate"/>
      </w:r>
      <w:r w:rsidRPr="00A274E7">
        <w:rPr>
          <w:rFonts w:ascii="Verdana" w:hAnsi="Verdana" w:cs="Arial"/>
          <w:i/>
          <w:color w:val="000000" w:themeColor="text1"/>
        </w:rPr>
        <w:fldChar w:fldCharType="end"/>
      </w:r>
      <w:r w:rsidRPr="00A274E7">
        <w:rPr>
          <w:rFonts w:ascii="Verdana" w:hAnsi="Verdana"/>
          <w:color w:val="000000" w:themeColor="text1"/>
        </w:rPr>
        <w:t xml:space="preserve"> Té/tenen relacions legals amb paradisos fiscals (se’n donarà publicitat en el </w:t>
      </w:r>
      <w:hyperlink r:id="rId30" w:history="1">
        <w:r w:rsidRPr="00A274E7">
          <w:rPr>
            <w:rStyle w:val="Enlla"/>
            <w:rFonts w:ascii="Verdana" w:hAnsi="Verdana" w:cs="Arial"/>
            <w:color w:val="000000" w:themeColor="text1"/>
          </w:rPr>
          <w:t>perfil de contractant</w:t>
        </w:r>
      </w:hyperlink>
      <w:r w:rsidRPr="00A274E7">
        <w:rPr>
          <w:rFonts w:ascii="Verdana" w:hAnsi="Verdana"/>
          <w:color w:val="000000" w:themeColor="text1"/>
        </w:rPr>
        <w:t>) i presenta la següent documentació descriptiva dels moviments financers i tota la informació relativa a aquestes actuacions: ........................................................................</w:t>
      </w:r>
    </w:p>
    <w:p w14:paraId="34D256F9" w14:textId="77777777" w:rsidR="00E13172" w:rsidRPr="00A274E7" w:rsidRDefault="00E13172" w:rsidP="00E13172">
      <w:pPr>
        <w:tabs>
          <w:tab w:val="left" w:pos="1680"/>
        </w:tabs>
        <w:rPr>
          <w:rFonts w:ascii="Verdana" w:hAnsi="Verdana" w:cs="Arial"/>
          <w:snapToGrid w:val="0"/>
          <w:color w:val="000000" w:themeColor="text1"/>
          <w:lang w:eastAsia="es-ES"/>
        </w:rPr>
      </w:pPr>
    </w:p>
    <w:p w14:paraId="045F69B9" w14:textId="77777777" w:rsidR="00E13172" w:rsidRPr="00A274E7" w:rsidRDefault="00E13172" w:rsidP="00E13172">
      <w:pPr>
        <w:rPr>
          <w:rFonts w:ascii="Verdana" w:hAnsi="Verdana" w:cs="Arial"/>
          <w:color w:val="000000" w:themeColor="text1"/>
        </w:rPr>
      </w:pPr>
      <w:r w:rsidRPr="00A274E7">
        <w:rPr>
          <w:rFonts w:ascii="Verdana" w:hAnsi="Verdana" w:cs="Arial"/>
          <w:color w:val="000000" w:themeColor="text1"/>
        </w:rPr>
        <w:t>Que disposa en la seva plantilla d’un nombre de treballadors amb discapacitat del ....... % de la totalitat de la plantilla.</w:t>
      </w:r>
    </w:p>
    <w:p w14:paraId="5B679AD3" w14:textId="77777777" w:rsidR="00E13172" w:rsidRPr="00A274E7" w:rsidRDefault="00E13172" w:rsidP="00E13172">
      <w:pPr>
        <w:rPr>
          <w:rFonts w:ascii="Verdana" w:hAnsi="Verdana" w:cs="Arial"/>
          <w:color w:val="000000" w:themeColor="text1"/>
        </w:rPr>
      </w:pPr>
    </w:p>
    <w:p w14:paraId="30AB6878" w14:textId="77777777" w:rsidR="00E13172" w:rsidRPr="00A274E7" w:rsidRDefault="00E13172" w:rsidP="00E13172">
      <w:pPr>
        <w:rPr>
          <w:rFonts w:ascii="Verdana" w:hAnsi="Verdana" w:cs="Arial"/>
          <w:color w:val="000000" w:themeColor="text1"/>
        </w:rPr>
      </w:pPr>
    </w:p>
    <w:p w14:paraId="3AD398F0" w14:textId="77777777" w:rsidR="00E13172" w:rsidRPr="00A274E7" w:rsidRDefault="00E13172" w:rsidP="00E13172">
      <w:pPr>
        <w:rPr>
          <w:rFonts w:ascii="Verdana" w:hAnsi="Verdana" w:cs="Arial"/>
          <w:color w:val="000000" w:themeColor="text1"/>
        </w:rPr>
      </w:pPr>
    </w:p>
    <w:p w14:paraId="4FFB3B2A" w14:textId="77777777" w:rsidR="00E13172" w:rsidRPr="00A274E7" w:rsidRDefault="00E13172" w:rsidP="00E13172">
      <w:pPr>
        <w:ind w:right="48"/>
        <w:rPr>
          <w:rFonts w:ascii="Verdana" w:hAnsi="Verdana" w:cs="Arial"/>
          <w:color w:val="000000" w:themeColor="text1"/>
        </w:rPr>
      </w:pPr>
    </w:p>
    <w:p w14:paraId="7419A34E" w14:textId="77777777" w:rsidR="00E13172" w:rsidRPr="00A274E7" w:rsidRDefault="00E13172" w:rsidP="00E1317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color w:val="000000" w:themeColor="text1"/>
        </w:rPr>
      </w:pPr>
      <w:r w:rsidRPr="00A274E7">
        <w:rPr>
          <w:rFonts w:ascii="Verdana" w:hAnsi="Verdana" w:cs="Arial"/>
          <w:b/>
          <w:color w:val="000000" w:themeColor="text1"/>
        </w:rPr>
        <w:t>Que autoritza l’Ajuntament de Barcelona</w:t>
      </w:r>
    </w:p>
    <w:p w14:paraId="169ADA81" w14:textId="77777777" w:rsidR="00E13172" w:rsidRPr="00A274E7" w:rsidRDefault="00E13172" w:rsidP="00E1317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color w:val="000000" w:themeColor="text1"/>
        </w:rPr>
      </w:pPr>
      <w:r w:rsidRPr="00A274E7">
        <w:rPr>
          <w:rFonts w:ascii="Verdana" w:hAnsi="Verdana" w:cs="Arial"/>
          <w:color w:val="000000" w:themeColor="text1"/>
          <w:shd w:val="clear" w:color="auto" w:fill="FFFFFF" w:themeFill="background1"/>
        </w:rPr>
        <w:fldChar w:fldCharType="begin">
          <w:ffData>
            <w:name w:val="Verifica1"/>
            <w:enabled/>
            <w:calcOnExit w:val="0"/>
            <w:checkBox>
              <w:sizeAuto/>
              <w:default w:val="0"/>
            </w:checkBox>
          </w:ffData>
        </w:fldChar>
      </w:r>
      <w:r w:rsidRPr="00A274E7">
        <w:rPr>
          <w:rFonts w:ascii="Verdana" w:hAnsi="Verdana" w:cs="Arial"/>
          <w:color w:val="000000" w:themeColor="text1"/>
          <w:shd w:val="clear" w:color="auto" w:fill="FFFFFF" w:themeFill="background1"/>
        </w:rPr>
        <w:instrText xml:space="preserve"> FORMCHECKBOX </w:instrText>
      </w:r>
      <w:r w:rsidR="00FA5C2E">
        <w:rPr>
          <w:rFonts w:ascii="Verdana" w:hAnsi="Verdana" w:cs="Arial"/>
          <w:color w:val="000000" w:themeColor="text1"/>
          <w:shd w:val="clear" w:color="auto" w:fill="FFFFFF" w:themeFill="background1"/>
        </w:rPr>
      </w:r>
      <w:r w:rsidR="00FA5C2E">
        <w:rPr>
          <w:rFonts w:ascii="Verdana" w:hAnsi="Verdana" w:cs="Arial"/>
          <w:color w:val="000000" w:themeColor="text1"/>
          <w:shd w:val="clear" w:color="auto" w:fill="FFFFFF" w:themeFill="background1"/>
        </w:rPr>
        <w:fldChar w:fldCharType="separate"/>
      </w:r>
      <w:r w:rsidRPr="00A274E7">
        <w:rPr>
          <w:rFonts w:ascii="Verdana" w:hAnsi="Verdana" w:cs="Arial"/>
          <w:color w:val="000000" w:themeColor="text1"/>
          <w:shd w:val="clear" w:color="auto" w:fill="FFFFFF" w:themeFill="background1"/>
        </w:rPr>
        <w:fldChar w:fldCharType="end"/>
      </w:r>
      <w:r w:rsidRPr="00A274E7">
        <w:rPr>
          <w:rFonts w:ascii="Verdana" w:hAnsi="Verdana" w:cs="Arial"/>
          <w:color w:val="000000" w:themeColor="text1"/>
          <w:shd w:val="clear" w:color="auto" w:fill="FFFFFF" w:themeFill="background1"/>
        </w:rPr>
        <w:t xml:space="preserve"> </w:t>
      </w:r>
      <w:r w:rsidRPr="00A274E7">
        <w:rPr>
          <w:rFonts w:ascii="Verdana" w:hAnsi="Verdana" w:cs="Arial"/>
          <w:color w:val="000000" w:themeColor="text1"/>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4DBD4162" w14:textId="77777777" w:rsidR="00E13172" w:rsidRPr="00A274E7" w:rsidRDefault="00E13172" w:rsidP="00E1317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color w:val="000000" w:themeColor="text1"/>
        </w:rPr>
      </w:pPr>
    </w:p>
    <w:p w14:paraId="7082211E" w14:textId="77777777" w:rsidR="00E13172" w:rsidRPr="00A274E7" w:rsidRDefault="00E13172" w:rsidP="00E1317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color w:val="000000" w:themeColor="text1"/>
        </w:rPr>
      </w:pPr>
      <w:r w:rsidRPr="00A274E7">
        <w:rPr>
          <w:rFonts w:ascii="Verdana" w:hAnsi="Verdana" w:cs="Arial"/>
          <w:color w:val="000000" w:themeColor="text1"/>
        </w:rPr>
        <w:fldChar w:fldCharType="begin">
          <w:ffData>
            <w:name w:val="Verifica2"/>
            <w:enabled/>
            <w:calcOnExit w:val="0"/>
            <w:checkBox>
              <w:sizeAuto/>
              <w:default w:val="0"/>
            </w:checkBox>
          </w:ffData>
        </w:fldChar>
      </w:r>
      <w:r w:rsidRPr="00A274E7">
        <w:rPr>
          <w:rFonts w:ascii="Verdana" w:hAnsi="Verdana" w:cs="Arial"/>
          <w:color w:val="000000" w:themeColor="text1"/>
        </w:rPr>
        <w:instrText xml:space="preserve"> FORMCHECKBOX </w:instrText>
      </w:r>
      <w:r w:rsidR="00FA5C2E">
        <w:rPr>
          <w:rFonts w:ascii="Verdana" w:hAnsi="Verdana" w:cs="Arial"/>
          <w:color w:val="000000" w:themeColor="text1"/>
        </w:rPr>
      </w:r>
      <w:r w:rsidR="00FA5C2E">
        <w:rPr>
          <w:rFonts w:ascii="Verdana" w:hAnsi="Verdana" w:cs="Arial"/>
          <w:color w:val="000000" w:themeColor="text1"/>
        </w:rPr>
        <w:fldChar w:fldCharType="separate"/>
      </w:r>
      <w:r w:rsidRPr="00A274E7">
        <w:rPr>
          <w:rFonts w:ascii="Verdana" w:hAnsi="Verdana" w:cs="Arial"/>
          <w:color w:val="000000" w:themeColor="text1"/>
        </w:rPr>
        <w:fldChar w:fldCharType="end"/>
      </w:r>
      <w:r w:rsidRPr="00A274E7">
        <w:rPr>
          <w:rFonts w:ascii="Verdana" w:hAnsi="Verdana" w:cs="Arial"/>
          <w:color w:val="000000" w:themeColor="text1"/>
        </w:rPr>
        <w:t xml:space="preserve"> a sol·licitar de la Tresoreria General de la Seguretat Social (TGSS), directament </w:t>
      </w:r>
      <w:r w:rsidRPr="00A274E7">
        <w:rPr>
          <w:rFonts w:ascii="Verdana" w:hAnsi="Verdana" w:cs="Arial"/>
          <w:bCs/>
          <w:color w:val="000000" w:themeColor="text1"/>
        </w:rPr>
        <w:t xml:space="preserve">o a través del Consorci d’Administració Oberta de Catalunya (Consorci AOC), </w:t>
      </w:r>
      <w:r w:rsidRPr="00A274E7">
        <w:rPr>
          <w:rFonts w:ascii="Verdana" w:hAnsi="Verdana" w:cs="Arial"/>
          <w:color w:val="000000" w:themeColor="text1"/>
        </w:rPr>
        <w:t>les dades justificatives i/o el certificat d’estar al corrent del compliment de les seves obligacions amb la Seguretat Social, imposades per les disposicions vigents,</w:t>
      </w:r>
      <w:r w:rsidRPr="00A274E7">
        <w:rPr>
          <w:rFonts w:ascii="Verdana" w:hAnsi="Verdana" w:cs="Arial"/>
          <w:snapToGrid w:val="0"/>
          <w:color w:val="000000" w:themeColor="text1"/>
        </w:rPr>
        <w:t xml:space="preserve"> en cas de resultar adjudicatari del procediment de licitació</w:t>
      </w:r>
      <w:r w:rsidRPr="00A274E7">
        <w:rPr>
          <w:rFonts w:ascii="Verdana" w:hAnsi="Verdana" w:cs="Arial"/>
          <w:color w:val="000000" w:themeColor="text1"/>
        </w:rPr>
        <w:t xml:space="preserve"> i durant tota la vigència del contracte;</w:t>
      </w:r>
    </w:p>
    <w:p w14:paraId="4B3D77E8" w14:textId="77777777" w:rsidR="00E13172" w:rsidRPr="00A274E7" w:rsidRDefault="00E13172" w:rsidP="00E13172">
      <w:pPr>
        <w:rPr>
          <w:rFonts w:ascii="Verdana" w:hAnsi="Verdana" w:cs="Arial"/>
          <w:color w:val="000000" w:themeColor="text1"/>
        </w:rPr>
      </w:pPr>
    </w:p>
    <w:p w14:paraId="102DCA70" w14:textId="77777777" w:rsidR="00E13172" w:rsidRPr="00A274E7" w:rsidRDefault="00E13172" w:rsidP="00E13172">
      <w:pPr>
        <w:rPr>
          <w:rFonts w:ascii="Verdana" w:hAnsi="Verdana" w:cs="Arial"/>
          <w:color w:val="000000" w:themeColor="text1"/>
        </w:rPr>
      </w:pPr>
    </w:p>
    <w:p w14:paraId="47BBE548" w14:textId="77777777" w:rsidR="00E13172" w:rsidRPr="00A274E7" w:rsidRDefault="00E13172" w:rsidP="00E13172">
      <w:pPr>
        <w:rPr>
          <w:rFonts w:ascii="Verdana" w:hAnsi="Verdana" w:cs="Arial"/>
          <w:color w:val="000000" w:themeColor="text1"/>
        </w:rPr>
      </w:pPr>
    </w:p>
    <w:p w14:paraId="0E57D6A6" w14:textId="77777777" w:rsidR="00E13172" w:rsidRPr="00A274E7" w:rsidRDefault="00E13172" w:rsidP="00E13172">
      <w:pPr>
        <w:rPr>
          <w:rFonts w:ascii="Verdana" w:hAnsi="Verdana" w:cs="Arial"/>
          <w:b/>
          <w:i/>
          <w:color w:val="000000" w:themeColor="text1"/>
        </w:rPr>
      </w:pPr>
      <w:r w:rsidRPr="00A274E7">
        <w:rPr>
          <w:rFonts w:ascii="Verdana" w:hAnsi="Verdana" w:cs="Arial"/>
          <w:b/>
          <w:i/>
          <w:color w:val="000000" w:themeColor="text1"/>
        </w:rPr>
        <w:t>Per a empreses estrangeres i quan el contracte s'executi en territori espanyol</w:t>
      </w:r>
    </w:p>
    <w:p w14:paraId="5AD24976" w14:textId="77777777" w:rsidR="00E13172" w:rsidRPr="00A274E7" w:rsidRDefault="00E13172" w:rsidP="00E13172">
      <w:pPr>
        <w:jc w:val="both"/>
        <w:rPr>
          <w:rFonts w:ascii="Verdana" w:hAnsi="Verdana" w:cs="Arial"/>
          <w:color w:val="000000" w:themeColor="text1"/>
        </w:rPr>
      </w:pPr>
      <w:r w:rsidRPr="00A274E7">
        <w:rPr>
          <w:rFonts w:ascii="Verdana" w:hAnsi="Verdana" w:cs="Arial"/>
          <w:color w:val="000000" w:themeColor="text1"/>
        </w:rPr>
        <w:t xml:space="preserve">Accepta </w:t>
      </w:r>
      <w:r w:rsidRPr="00A274E7">
        <w:rPr>
          <w:rFonts w:ascii="Verdana" w:hAnsi="Verdana"/>
          <w:color w:val="000000" w:themeColor="text1"/>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A274E7">
        <w:rPr>
          <w:rFonts w:ascii="Verdana" w:hAnsi="Verdana" w:cs="Arial"/>
          <w:color w:val="000000" w:themeColor="text1"/>
        </w:rPr>
        <w:t>.</w:t>
      </w:r>
    </w:p>
    <w:p w14:paraId="505925AF" w14:textId="77777777" w:rsidR="00E13172" w:rsidRPr="00A274E7" w:rsidRDefault="00E13172" w:rsidP="00E13172">
      <w:pPr>
        <w:rPr>
          <w:rFonts w:ascii="Verdana" w:hAnsi="Verdana" w:cs="Arial"/>
          <w:snapToGrid w:val="0"/>
          <w:color w:val="000000" w:themeColor="text1"/>
          <w:lang w:eastAsia="es-ES"/>
        </w:rPr>
      </w:pPr>
    </w:p>
    <w:p w14:paraId="0707810C" w14:textId="77777777" w:rsidR="00E13172" w:rsidRPr="00A274E7" w:rsidRDefault="00E13172" w:rsidP="00E13172">
      <w:pPr>
        <w:rPr>
          <w:rFonts w:ascii="Verdana" w:hAnsi="Verdana" w:cs="Arial"/>
          <w:snapToGrid w:val="0"/>
          <w:color w:val="000000" w:themeColor="text1"/>
          <w:lang w:eastAsia="es-ES"/>
        </w:rPr>
      </w:pPr>
    </w:p>
    <w:p w14:paraId="45EE4E00" w14:textId="77777777" w:rsidR="00E13172" w:rsidRPr="00A274E7" w:rsidRDefault="00E13172" w:rsidP="00E13172">
      <w:pPr>
        <w:shd w:val="clear" w:color="auto" w:fill="FFFFFF" w:themeFill="background1"/>
        <w:jc w:val="center"/>
        <w:rPr>
          <w:rFonts w:ascii="Verdana" w:hAnsi="Verdana" w:cs="Arial"/>
          <w:b/>
          <w:color w:val="000000" w:themeColor="text1"/>
        </w:rPr>
      </w:pPr>
      <w:r w:rsidRPr="00A274E7">
        <w:rPr>
          <w:rFonts w:ascii="Verdana" w:hAnsi="Verdana" w:cs="Arial"/>
          <w:b/>
          <w:color w:val="000000" w:themeColor="text1"/>
        </w:rPr>
        <w:t>DESIGNA I ACEPTA</w:t>
      </w:r>
    </w:p>
    <w:p w14:paraId="62332905" w14:textId="77777777" w:rsidR="00E13172" w:rsidRPr="00A274E7" w:rsidRDefault="00E13172" w:rsidP="00E13172">
      <w:pPr>
        <w:shd w:val="clear" w:color="auto" w:fill="FFFFFF" w:themeFill="background1"/>
        <w:jc w:val="center"/>
        <w:rPr>
          <w:rFonts w:ascii="Verdana" w:hAnsi="Verdana" w:cs="Arial"/>
          <w:b/>
          <w:color w:val="000000" w:themeColor="text1"/>
        </w:rPr>
      </w:pPr>
    </w:p>
    <w:p w14:paraId="5FB9888B" w14:textId="77777777" w:rsidR="00E13172" w:rsidRPr="00A274E7" w:rsidRDefault="00E13172" w:rsidP="00566122">
      <w:pPr>
        <w:shd w:val="clear" w:color="auto" w:fill="FFFFFF" w:themeFill="background1"/>
        <w:jc w:val="both"/>
        <w:rPr>
          <w:rFonts w:ascii="Verdana" w:hAnsi="Verdana" w:cs="Arial"/>
          <w:color w:val="000000" w:themeColor="text1"/>
        </w:rPr>
      </w:pPr>
      <w:r w:rsidRPr="00A274E7">
        <w:rPr>
          <w:rFonts w:ascii="Verdana" w:hAnsi="Verdana" w:cs="Arial"/>
          <w:color w:val="000000" w:themeColor="text1"/>
        </w:rPr>
        <w:t>Que s’utilitzi per a totes les comunicacions  electròniques la següent adreça de correu electrònic .............................</w:t>
      </w:r>
    </w:p>
    <w:p w14:paraId="6BB833A1" w14:textId="77777777" w:rsidR="00E13172" w:rsidRPr="00A274E7" w:rsidRDefault="00E13172" w:rsidP="00E13172">
      <w:pPr>
        <w:rPr>
          <w:rFonts w:ascii="Verdana" w:hAnsi="Verdana" w:cs="Arial"/>
          <w:snapToGrid w:val="0"/>
          <w:color w:val="000000" w:themeColor="text1"/>
          <w:lang w:eastAsia="es-ES"/>
        </w:rPr>
      </w:pPr>
    </w:p>
    <w:p w14:paraId="14A1A05A" w14:textId="77777777" w:rsidR="00E13172" w:rsidRPr="00A274E7" w:rsidRDefault="00E13172" w:rsidP="00E13172">
      <w:pPr>
        <w:rPr>
          <w:rFonts w:ascii="Verdana" w:hAnsi="Verdana" w:cs="Arial"/>
          <w:snapToGrid w:val="0"/>
          <w:color w:val="000000" w:themeColor="text1"/>
          <w:lang w:eastAsia="es-ES"/>
        </w:rPr>
      </w:pPr>
    </w:p>
    <w:p w14:paraId="17914FB9" w14:textId="77777777" w:rsidR="00E13172" w:rsidRPr="00A274E7" w:rsidRDefault="00E13172" w:rsidP="00E13172">
      <w:pPr>
        <w:rPr>
          <w:rFonts w:ascii="Verdana" w:hAnsi="Verdana" w:cs="Arial"/>
          <w:snapToGrid w:val="0"/>
          <w:color w:val="000000" w:themeColor="text1"/>
          <w:lang w:eastAsia="es-ES"/>
        </w:rPr>
      </w:pPr>
    </w:p>
    <w:p w14:paraId="3CAC3A6F" w14:textId="77777777" w:rsidR="00E13172" w:rsidRPr="00A274E7" w:rsidRDefault="00E13172" w:rsidP="00E13172">
      <w:pPr>
        <w:rPr>
          <w:rFonts w:ascii="Verdana" w:hAnsi="Verdana" w:cs="Arial"/>
          <w:snapToGrid w:val="0"/>
          <w:color w:val="000000" w:themeColor="text1"/>
          <w:lang w:eastAsia="es-ES"/>
        </w:rPr>
      </w:pPr>
    </w:p>
    <w:p w14:paraId="364A8014" w14:textId="77777777" w:rsidR="00E13172" w:rsidRPr="00A274E7" w:rsidRDefault="00E13172" w:rsidP="00E13172">
      <w:pPr>
        <w:rPr>
          <w:rFonts w:ascii="Verdana" w:hAnsi="Verdana" w:cs="Arial"/>
          <w:snapToGrid w:val="0"/>
          <w:color w:val="000000" w:themeColor="text1"/>
          <w:lang w:eastAsia="es-ES"/>
        </w:rPr>
      </w:pPr>
    </w:p>
    <w:p w14:paraId="63204B3E" w14:textId="77777777" w:rsidR="00E13172" w:rsidRPr="00A274E7" w:rsidRDefault="00E13172" w:rsidP="00E13172">
      <w:pPr>
        <w:rPr>
          <w:rFonts w:ascii="Verdana" w:hAnsi="Verdana" w:cs="Arial"/>
          <w:snapToGrid w:val="0"/>
          <w:color w:val="000000" w:themeColor="text1"/>
          <w:lang w:eastAsia="es-ES"/>
        </w:rPr>
      </w:pPr>
    </w:p>
    <w:p w14:paraId="68F36A67" w14:textId="77777777" w:rsidR="00E13172" w:rsidRPr="00A274E7" w:rsidRDefault="00E13172" w:rsidP="00E13172">
      <w:pPr>
        <w:rPr>
          <w:rFonts w:ascii="Verdana" w:hAnsi="Verdana" w:cs="Arial"/>
          <w:snapToGrid w:val="0"/>
          <w:color w:val="000000" w:themeColor="text1"/>
          <w:lang w:eastAsia="es-ES"/>
        </w:rPr>
      </w:pPr>
      <w:r w:rsidRPr="00A274E7">
        <w:rPr>
          <w:rFonts w:ascii="Verdana" w:hAnsi="Verdana" w:cs="Arial"/>
          <w:snapToGrid w:val="0"/>
          <w:color w:val="000000" w:themeColor="text1"/>
          <w:lang w:eastAsia="es-ES"/>
        </w:rPr>
        <w:t>Indicar nom, data i segell de l’empresa/entitat licitadora</w:t>
      </w:r>
    </w:p>
    <w:p w14:paraId="5D45EC4D" w14:textId="77777777" w:rsidR="00E13172" w:rsidRPr="00A274E7" w:rsidRDefault="00E13172" w:rsidP="00E13172">
      <w:pPr>
        <w:spacing w:after="200" w:line="276" w:lineRule="auto"/>
        <w:rPr>
          <w:rFonts w:ascii="Verdana" w:hAnsi="Verdana" w:cs="Arial"/>
          <w:snapToGrid w:val="0"/>
          <w:color w:val="000000" w:themeColor="text1"/>
          <w:lang w:eastAsia="es-ES"/>
        </w:rPr>
      </w:pPr>
      <w:r w:rsidRPr="00A274E7">
        <w:rPr>
          <w:rFonts w:ascii="Verdana" w:hAnsi="Verdana" w:cs="Arial"/>
          <w:snapToGrid w:val="0"/>
          <w:color w:val="000000" w:themeColor="text1"/>
          <w:lang w:eastAsia="es-ES"/>
        </w:rPr>
        <w:br w:type="page"/>
      </w:r>
    </w:p>
    <w:p w14:paraId="5E871B9D" w14:textId="77777777" w:rsidR="00E13172" w:rsidRPr="00A274E7" w:rsidRDefault="00E13172" w:rsidP="00E13172">
      <w:pPr>
        <w:pStyle w:val="Ttol"/>
        <w:tabs>
          <w:tab w:val="left" w:pos="6180"/>
        </w:tabs>
        <w:jc w:val="left"/>
        <w:rPr>
          <w:rFonts w:ascii="Verdana" w:hAnsi="Verdana" w:cs="Arial"/>
          <w:b w:val="0"/>
          <w:color w:val="000000" w:themeColor="text1"/>
          <w:sz w:val="24"/>
          <w:szCs w:val="24"/>
        </w:rPr>
      </w:pPr>
    </w:p>
    <w:p w14:paraId="003B477B" w14:textId="77777777" w:rsidR="00E13172" w:rsidRPr="00A274E7" w:rsidRDefault="00E13172" w:rsidP="00E13172">
      <w:pPr>
        <w:jc w:val="center"/>
        <w:rPr>
          <w:rFonts w:ascii="Verdana" w:hAnsi="Verdana" w:cs="Arial"/>
          <w:b/>
          <w:color w:val="000000" w:themeColor="text1"/>
          <w:u w:val="single"/>
        </w:rPr>
      </w:pPr>
      <w:r w:rsidRPr="00A274E7">
        <w:rPr>
          <w:rFonts w:ascii="Verdana" w:hAnsi="Verdana" w:cs="Arial"/>
          <w:b/>
          <w:color w:val="000000" w:themeColor="text1"/>
          <w:u w:val="single"/>
        </w:rPr>
        <w:t>ANNEX 1B</w:t>
      </w:r>
    </w:p>
    <w:p w14:paraId="7D31ED4E" w14:textId="77777777" w:rsidR="00E13172" w:rsidRPr="00A274E7" w:rsidRDefault="00E13172" w:rsidP="00E13172">
      <w:pPr>
        <w:jc w:val="center"/>
        <w:rPr>
          <w:rFonts w:ascii="Verdana" w:hAnsi="Verdana" w:cs="Arial"/>
          <w:b/>
          <w:color w:val="000000" w:themeColor="text1"/>
        </w:rPr>
      </w:pPr>
    </w:p>
    <w:p w14:paraId="7F69CF4E" w14:textId="77777777" w:rsidR="00E13172" w:rsidRPr="00A274E7" w:rsidRDefault="00E13172" w:rsidP="00E13172">
      <w:pPr>
        <w:jc w:val="center"/>
        <w:rPr>
          <w:rFonts w:ascii="Verdana" w:hAnsi="Verdana" w:cs="Arial"/>
          <w:b/>
          <w:color w:val="000000" w:themeColor="text1"/>
        </w:rPr>
      </w:pPr>
      <w:r w:rsidRPr="00A274E7">
        <w:rPr>
          <w:rFonts w:ascii="Verdana" w:hAnsi="Verdana" w:cs="Arial"/>
          <w:b/>
          <w:color w:val="000000" w:themeColor="text1"/>
        </w:rPr>
        <w:t>MODEL DE DECLARACIÓ</w:t>
      </w:r>
    </w:p>
    <w:p w14:paraId="1942E93C" w14:textId="77777777" w:rsidR="00E13172" w:rsidRPr="00A274E7" w:rsidRDefault="00E13172" w:rsidP="00E13172">
      <w:pPr>
        <w:jc w:val="center"/>
        <w:rPr>
          <w:rFonts w:ascii="Verdana" w:hAnsi="Verdana" w:cs="Arial"/>
          <w:b/>
          <w:color w:val="000000" w:themeColor="text1"/>
        </w:rPr>
      </w:pPr>
      <w:r w:rsidRPr="00A274E7">
        <w:rPr>
          <w:rFonts w:ascii="Verdana" w:hAnsi="Verdana" w:cs="Arial"/>
          <w:b/>
          <w:color w:val="000000" w:themeColor="text1"/>
        </w:rPr>
        <w:t xml:space="preserve">CONSTITUCIÓ UNIÓ TEMPORAL D’EMPRESES </w:t>
      </w:r>
    </w:p>
    <w:p w14:paraId="36FA6D0D" w14:textId="77777777" w:rsidR="00E13172" w:rsidRPr="00A274E7" w:rsidRDefault="00E13172" w:rsidP="00E13172">
      <w:pPr>
        <w:jc w:val="center"/>
        <w:rPr>
          <w:rFonts w:ascii="Verdana" w:hAnsi="Verdana" w:cs="Arial"/>
          <w:b/>
          <w:color w:val="000000" w:themeColor="text1"/>
        </w:rPr>
      </w:pPr>
      <w:r w:rsidRPr="00A274E7">
        <w:rPr>
          <w:rFonts w:ascii="Verdana" w:hAnsi="Verdana" w:cs="Arial"/>
          <w:b/>
          <w:color w:val="000000" w:themeColor="text1"/>
        </w:rPr>
        <w:t>(UTE)</w:t>
      </w:r>
    </w:p>
    <w:p w14:paraId="403665C9" w14:textId="77777777" w:rsidR="00E13172" w:rsidRPr="00A274E7" w:rsidRDefault="00E13172" w:rsidP="00E13172">
      <w:pPr>
        <w:rPr>
          <w:rFonts w:ascii="Verdana" w:hAnsi="Verdana" w:cs="Arial"/>
          <w:color w:val="000000" w:themeColor="text1"/>
        </w:rPr>
      </w:pPr>
    </w:p>
    <w:p w14:paraId="01EBB69A" w14:textId="77777777" w:rsidR="00E13172" w:rsidRPr="00A274E7" w:rsidRDefault="00E13172" w:rsidP="00E13172">
      <w:pPr>
        <w:rPr>
          <w:rFonts w:ascii="Verdana" w:hAnsi="Verdana" w:cs="Arial"/>
          <w:color w:val="000000" w:themeColor="text1"/>
        </w:rPr>
      </w:pPr>
    </w:p>
    <w:p w14:paraId="4AC8D89C" w14:textId="77777777" w:rsidR="00E13172" w:rsidRPr="00A274E7" w:rsidRDefault="00E13172" w:rsidP="00E13172">
      <w:pPr>
        <w:rPr>
          <w:rFonts w:ascii="Verdana" w:hAnsi="Verdana" w:cs="Arial"/>
          <w:color w:val="000000" w:themeColor="text1"/>
        </w:rPr>
      </w:pPr>
      <w:r w:rsidRPr="00A274E7">
        <w:rPr>
          <w:rFonts w:ascii="Verdana" w:hAnsi="Verdana" w:cs="Arial"/>
          <w:color w:val="000000" w:themeColor="text1"/>
        </w:rPr>
        <w:t>El/la senyor/a ............................................................. amb DNI núm. ....................... en representació de l’empresa ...............................................................amb NIF núm. .............................; el/la senyor/a ......................................................................... amb DNI núm. ..................... en representació l’empresa ................................................................... amb NIF núm. ...................................;</w:t>
      </w:r>
      <w:r w:rsidRPr="00A274E7">
        <w:rPr>
          <w:rStyle w:val="Refernciadenotaapeudepgina"/>
          <w:rFonts w:ascii="Verdana" w:hAnsi="Verdana" w:cs="Arial"/>
          <w:color w:val="000000" w:themeColor="text1"/>
        </w:rPr>
        <w:t xml:space="preserve"> 1</w:t>
      </w:r>
    </w:p>
    <w:p w14:paraId="162AA807" w14:textId="77777777" w:rsidR="00E13172" w:rsidRPr="00A274E7" w:rsidRDefault="00E13172" w:rsidP="00E13172">
      <w:pPr>
        <w:rPr>
          <w:rFonts w:ascii="Verdana" w:hAnsi="Verdana" w:cs="Arial"/>
          <w:color w:val="000000" w:themeColor="text1"/>
        </w:rPr>
      </w:pPr>
    </w:p>
    <w:p w14:paraId="7D7CC65E" w14:textId="77777777" w:rsidR="00E13172" w:rsidRPr="00A274E7" w:rsidRDefault="00E13172" w:rsidP="00E13172">
      <w:pPr>
        <w:rPr>
          <w:rFonts w:ascii="Verdana" w:hAnsi="Verdana" w:cs="Arial"/>
          <w:color w:val="000000" w:themeColor="text1"/>
        </w:rPr>
      </w:pPr>
    </w:p>
    <w:p w14:paraId="36D2FC56" w14:textId="77777777" w:rsidR="00E13172" w:rsidRPr="00A274E7" w:rsidRDefault="00E13172" w:rsidP="00E13172">
      <w:pPr>
        <w:jc w:val="center"/>
        <w:rPr>
          <w:rFonts w:ascii="Verdana" w:hAnsi="Verdana" w:cs="Arial"/>
          <w:b/>
          <w:color w:val="000000" w:themeColor="text1"/>
        </w:rPr>
      </w:pPr>
      <w:r w:rsidRPr="00A274E7">
        <w:rPr>
          <w:rFonts w:ascii="Verdana" w:hAnsi="Verdana" w:cs="Arial"/>
          <w:b/>
          <w:color w:val="000000" w:themeColor="text1"/>
        </w:rPr>
        <w:t>DECLAREN</w:t>
      </w:r>
    </w:p>
    <w:p w14:paraId="57273034" w14:textId="77777777" w:rsidR="00E13172" w:rsidRPr="00A274E7" w:rsidRDefault="00E13172" w:rsidP="00E13172">
      <w:pPr>
        <w:jc w:val="center"/>
        <w:rPr>
          <w:rFonts w:ascii="Verdana" w:hAnsi="Verdana" w:cs="Arial"/>
          <w:color w:val="000000" w:themeColor="text1"/>
        </w:rPr>
      </w:pPr>
    </w:p>
    <w:p w14:paraId="1571273D" w14:textId="77777777" w:rsidR="00E13172" w:rsidRPr="00A274E7" w:rsidRDefault="00E13172" w:rsidP="00E13172">
      <w:pPr>
        <w:pStyle w:val="Pargrafdellista"/>
        <w:numPr>
          <w:ilvl w:val="0"/>
          <w:numId w:val="12"/>
        </w:numPr>
        <w:spacing w:after="200" w:line="276" w:lineRule="auto"/>
        <w:ind w:left="360"/>
        <w:jc w:val="both"/>
        <w:rPr>
          <w:rFonts w:ascii="Verdana" w:hAnsi="Verdana" w:cs="Arial"/>
          <w:color w:val="000000" w:themeColor="text1"/>
        </w:rPr>
      </w:pPr>
      <w:r w:rsidRPr="00A274E7">
        <w:rPr>
          <w:rFonts w:ascii="Verdana" w:hAnsi="Verdana" w:cs="Arial"/>
          <w:color w:val="000000" w:themeColor="text1"/>
        </w:rPr>
        <w:t xml:space="preserve">La voluntat de constituir una UTE per a participar en el procés de licitació que té per objecte </w:t>
      </w:r>
      <w:bookmarkStart w:id="46" w:name="annex_ute_obj_contr"/>
      <w:bookmarkEnd w:id="46"/>
      <w:r w:rsidRPr="00A274E7">
        <w:rPr>
          <w:rFonts w:ascii="Verdana" w:hAnsi="Verdana" w:cs="Arial"/>
          <w:color w:val="000000" w:themeColor="text1"/>
        </w:rPr>
        <w:t xml:space="preserve">.............................................., núm. contracte </w:t>
      </w:r>
      <w:bookmarkStart w:id="47" w:name="annex_ute_contracte"/>
      <w:bookmarkEnd w:id="47"/>
      <w:r w:rsidRPr="00A274E7">
        <w:rPr>
          <w:rFonts w:ascii="Verdana" w:hAnsi="Verdana" w:cs="Arial"/>
          <w:color w:val="000000" w:themeColor="text1"/>
        </w:rPr>
        <w:t xml:space="preserve">................., núm. Expedient </w:t>
      </w:r>
      <w:bookmarkStart w:id="48" w:name="annex_ute_expedient"/>
      <w:bookmarkEnd w:id="48"/>
      <w:r w:rsidRPr="00A274E7">
        <w:rPr>
          <w:rFonts w:ascii="Verdana" w:hAnsi="Verdana" w:cs="Arial"/>
          <w:color w:val="000000" w:themeColor="text1"/>
        </w:rPr>
        <w:t>.................. amb el següent percentatge de participació en l’execució del contracte:</w:t>
      </w:r>
    </w:p>
    <w:p w14:paraId="30FB1BAA" w14:textId="77777777" w:rsidR="00E13172" w:rsidRPr="00A274E7" w:rsidRDefault="00E13172" w:rsidP="00E13172">
      <w:pPr>
        <w:pStyle w:val="Pargrafdellista"/>
        <w:ind w:left="360"/>
        <w:rPr>
          <w:rFonts w:ascii="Verdana" w:hAnsi="Verdana" w:cs="Arial"/>
          <w:color w:val="000000" w:themeColor="text1"/>
        </w:rPr>
      </w:pPr>
      <w:r w:rsidRPr="00A274E7">
        <w:rPr>
          <w:rFonts w:ascii="Verdana" w:hAnsi="Verdana" w:cs="Arial"/>
          <w:color w:val="000000" w:themeColor="text1"/>
        </w:rPr>
        <w:t>...,... % l’empresa ............................................................................................</w:t>
      </w:r>
    </w:p>
    <w:p w14:paraId="2C610DB2" w14:textId="77777777" w:rsidR="00E13172" w:rsidRPr="00A274E7" w:rsidRDefault="00E13172" w:rsidP="00E13172">
      <w:pPr>
        <w:pStyle w:val="Pargrafdellista"/>
        <w:ind w:left="360"/>
        <w:rPr>
          <w:rFonts w:ascii="Verdana" w:hAnsi="Verdana" w:cs="Arial"/>
          <w:color w:val="000000" w:themeColor="text1"/>
        </w:rPr>
      </w:pPr>
      <w:r w:rsidRPr="00A274E7">
        <w:rPr>
          <w:rFonts w:ascii="Verdana" w:hAnsi="Verdana" w:cs="Arial"/>
          <w:color w:val="000000" w:themeColor="text1"/>
        </w:rPr>
        <w:t>...,... % l’empresa ............................................................................................</w:t>
      </w:r>
      <w:r w:rsidRPr="00A274E7">
        <w:rPr>
          <w:rStyle w:val="Refernciadenotaapeudepgina"/>
          <w:rFonts w:ascii="Verdana" w:hAnsi="Verdana" w:cs="Arial"/>
          <w:color w:val="000000" w:themeColor="text1"/>
        </w:rPr>
        <w:t>1</w:t>
      </w:r>
    </w:p>
    <w:p w14:paraId="22571D57" w14:textId="77777777" w:rsidR="00E13172" w:rsidRPr="00A274E7" w:rsidRDefault="00E13172" w:rsidP="00E13172">
      <w:pPr>
        <w:pStyle w:val="Pargrafdellista"/>
        <w:ind w:left="360"/>
        <w:rPr>
          <w:rFonts w:ascii="Verdana" w:hAnsi="Verdana" w:cs="Arial"/>
          <w:color w:val="000000" w:themeColor="text1"/>
        </w:rPr>
      </w:pPr>
    </w:p>
    <w:p w14:paraId="030D4483" w14:textId="77777777" w:rsidR="00E13172" w:rsidRPr="00A274E7" w:rsidRDefault="00E13172" w:rsidP="00E13172">
      <w:pPr>
        <w:pStyle w:val="Pargrafdellista"/>
        <w:numPr>
          <w:ilvl w:val="0"/>
          <w:numId w:val="12"/>
        </w:numPr>
        <w:spacing w:after="200" w:line="276" w:lineRule="auto"/>
        <w:ind w:left="360"/>
        <w:jc w:val="both"/>
        <w:rPr>
          <w:rFonts w:ascii="Verdana" w:hAnsi="Verdana" w:cs="Arial"/>
          <w:color w:val="000000" w:themeColor="text1"/>
        </w:rPr>
      </w:pPr>
      <w:r w:rsidRPr="00A274E7">
        <w:rPr>
          <w:rFonts w:ascii="Verdana" w:hAnsi="Verdana" w:cs="Arial"/>
          <w:color w:val="000000" w:themeColor="text1"/>
        </w:rPr>
        <w:t>Que, en cas de resultar adjudicatàries de l’esmentat procés de licitació, es comprometen a constituir-se formalment en una UTE mitjançant escriptura pública.</w:t>
      </w:r>
    </w:p>
    <w:p w14:paraId="2F0A0805" w14:textId="77777777" w:rsidR="00E13172" w:rsidRPr="00A274E7" w:rsidRDefault="00E13172" w:rsidP="00E13172">
      <w:pPr>
        <w:pStyle w:val="Pargrafdellista"/>
        <w:ind w:left="360"/>
        <w:rPr>
          <w:rFonts w:ascii="Verdana" w:hAnsi="Verdana" w:cs="Arial"/>
          <w:color w:val="000000" w:themeColor="text1"/>
        </w:rPr>
      </w:pPr>
    </w:p>
    <w:p w14:paraId="2EE264A9" w14:textId="77777777" w:rsidR="00E13172" w:rsidRPr="00A274E7" w:rsidRDefault="00E13172" w:rsidP="00E13172">
      <w:pPr>
        <w:pStyle w:val="Pargrafdellista"/>
        <w:numPr>
          <w:ilvl w:val="0"/>
          <w:numId w:val="12"/>
        </w:numPr>
        <w:spacing w:after="200" w:line="276" w:lineRule="auto"/>
        <w:ind w:left="360"/>
        <w:jc w:val="both"/>
        <w:rPr>
          <w:rFonts w:ascii="Verdana" w:hAnsi="Verdana" w:cs="Arial"/>
          <w:color w:val="000000" w:themeColor="text1"/>
        </w:rPr>
      </w:pPr>
      <w:r w:rsidRPr="00A274E7">
        <w:rPr>
          <w:rFonts w:ascii="Verdana" w:hAnsi="Verdana" w:cs="Arial"/>
          <w:color w:val="000000" w:themeColor="text1"/>
        </w:rPr>
        <w:t xml:space="preserve">Que designen com a representant de la UTE en aquest procés de licitació al/la senyor/a ............................................................................ amb DNI núm. .............................. </w:t>
      </w:r>
    </w:p>
    <w:p w14:paraId="3E3C84C1" w14:textId="77777777" w:rsidR="00E13172" w:rsidRPr="00A274E7" w:rsidRDefault="00E13172" w:rsidP="00E13172">
      <w:pPr>
        <w:pStyle w:val="Pargrafdellista"/>
        <w:rPr>
          <w:rFonts w:ascii="Verdana" w:hAnsi="Verdana" w:cs="Arial"/>
          <w:color w:val="000000" w:themeColor="text1"/>
        </w:rPr>
      </w:pPr>
    </w:p>
    <w:p w14:paraId="32BDC664" w14:textId="77777777" w:rsidR="00E13172" w:rsidRPr="00A274E7" w:rsidRDefault="00E13172" w:rsidP="00E13172">
      <w:pPr>
        <w:pStyle w:val="Pargrafdellista"/>
        <w:numPr>
          <w:ilvl w:val="0"/>
          <w:numId w:val="12"/>
        </w:numPr>
        <w:spacing w:after="200" w:line="276" w:lineRule="auto"/>
        <w:ind w:left="360"/>
        <w:jc w:val="both"/>
        <w:rPr>
          <w:rFonts w:ascii="Verdana" w:hAnsi="Verdana" w:cs="Arial"/>
          <w:color w:val="000000" w:themeColor="text1"/>
        </w:rPr>
      </w:pPr>
      <w:r w:rsidRPr="00A274E7">
        <w:rPr>
          <w:rFonts w:ascii="Verdana" w:hAnsi="Verdana" w:cs="Arial"/>
          <w:color w:val="000000" w:themeColor="text1"/>
        </w:rPr>
        <w:t>Que la denominació de la UTE a constituir és ................................................................ ; i el domicili per a les notificacions és .................................................................... núm. telèfon .........................; núm. de fax ................................; adreça de correu electrònic (@) ................................................................</w:t>
      </w:r>
    </w:p>
    <w:p w14:paraId="3570C1D8" w14:textId="77777777" w:rsidR="00E13172" w:rsidRPr="00A274E7" w:rsidRDefault="00E13172" w:rsidP="00E13172">
      <w:pPr>
        <w:rPr>
          <w:rFonts w:ascii="Verdana" w:hAnsi="Verdana" w:cs="Arial"/>
          <w:color w:val="000000" w:themeColor="text1"/>
        </w:rPr>
      </w:pPr>
    </w:p>
    <w:p w14:paraId="41C95B4D" w14:textId="77777777" w:rsidR="00E13172" w:rsidRPr="00A274E7" w:rsidRDefault="00E13172" w:rsidP="00E13172">
      <w:pPr>
        <w:pStyle w:val="Pargrafdellista"/>
        <w:ind w:left="0"/>
        <w:rPr>
          <w:rFonts w:ascii="Verdana" w:hAnsi="Verdana" w:cs="Arial"/>
          <w:color w:val="000000" w:themeColor="text1"/>
        </w:rPr>
      </w:pPr>
      <w:r w:rsidRPr="00A274E7">
        <w:rPr>
          <w:rFonts w:ascii="Verdana" w:hAnsi="Verdana" w:cs="Arial"/>
          <w:color w:val="000000" w:themeColor="text1"/>
        </w:rPr>
        <w:t>I com a prova de conformitat signen aquesta declaració,</w:t>
      </w:r>
    </w:p>
    <w:p w14:paraId="64C07F06" w14:textId="77777777" w:rsidR="00E13172" w:rsidRPr="00A274E7" w:rsidRDefault="00E13172" w:rsidP="00E13172">
      <w:pPr>
        <w:pStyle w:val="Pargrafdellista"/>
        <w:ind w:left="0"/>
        <w:rPr>
          <w:rFonts w:ascii="Verdana" w:hAnsi="Verdana" w:cs="Arial"/>
          <w:color w:val="000000" w:themeColor="text1"/>
        </w:rPr>
      </w:pPr>
      <w:r w:rsidRPr="00A274E7">
        <w:rPr>
          <w:rFonts w:ascii="Verdana" w:hAnsi="Verdana" w:cs="Arial"/>
          <w:color w:val="000000" w:themeColor="text1"/>
        </w:rPr>
        <w:t>(localitat i data)</w:t>
      </w:r>
    </w:p>
    <w:p w14:paraId="47D5F227" w14:textId="77777777" w:rsidR="00E13172" w:rsidRPr="00A274E7" w:rsidRDefault="00E13172" w:rsidP="00E13172">
      <w:pPr>
        <w:pStyle w:val="Pargrafdellista"/>
        <w:ind w:left="0"/>
        <w:rPr>
          <w:rFonts w:ascii="Verdana" w:hAnsi="Verdana" w:cs="Arial"/>
          <w:color w:val="000000" w:themeColor="text1"/>
        </w:rPr>
      </w:pPr>
      <w:r w:rsidRPr="00A274E7">
        <w:rPr>
          <w:rFonts w:ascii="Verdana" w:hAnsi="Verdana" w:cs="Arial"/>
          <w:color w:val="000000" w:themeColor="text1"/>
        </w:rPr>
        <w:t>(nom de l’empresa que es representa; signatura de cadascun dels representants de les diferents empreses i segell de les empreses)</w:t>
      </w:r>
    </w:p>
    <w:p w14:paraId="75B7AE5D" w14:textId="77777777" w:rsidR="00E13172" w:rsidRPr="00A274E7" w:rsidRDefault="00E13172" w:rsidP="00E13172">
      <w:pPr>
        <w:pStyle w:val="Pargrafdellista"/>
        <w:ind w:left="0"/>
        <w:rPr>
          <w:rFonts w:ascii="Verdana" w:hAnsi="Verdana" w:cs="Arial"/>
          <w:color w:val="000000" w:themeColor="text1"/>
        </w:rPr>
      </w:pPr>
    </w:p>
    <w:p w14:paraId="190D3AB3" w14:textId="77777777" w:rsidR="008C5FBF" w:rsidRPr="00A274E7" w:rsidRDefault="008C5FBF" w:rsidP="00E13172">
      <w:pPr>
        <w:spacing w:after="200" w:line="276" w:lineRule="auto"/>
        <w:rPr>
          <w:rFonts w:ascii="Verdana" w:hAnsi="Verdana" w:cs="Arial"/>
          <w:color w:val="000000" w:themeColor="text1"/>
        </w:rPr>
      </w:pPr>
    </w:p>
    <w:p w14:paraId="2B919FD9" w14:textId="77777777" w:rsidR="008C5FBF" w:rsidRPr="00A274E7" w:rsidRDefault="008C5FBF" w:rsidP="00E13172">
      <w:pPr>
        <w:spacing w:after="200" w:line="276" w:lineRule="auto"/>
        <w:rPr>
          <w:rFonts w:ascii="Verdana" w:hAnsi="Verdana" w:cs="Arial"/>
          <w:color w:val="000000" w:themeColor="text1"/>
        </w:rPr>
      </w:pPr>
    </w:p>
    <w:p w14:paraId="0CAE11DD" w14:textId="77777777" w:rsidR="008C5FBF" w:rsidRPr="00A274E7" w:rsidRDefault="008C5FBF" w:rsidP="00E13172">
      <w:pPr>
        <w:spacing w:after="200" w:line="276" w:lineRule="auto"/>
        <w:rPr>
          <w:rFonts w:ascii="Verdana" w:hAnsi="Verdana" w:cs="Arial"/>
          <w:color w:val="000000" w:themeColor="text1"/>
        </w:rPr>
      </w:pPr>
    </w:p>
    <w:p w14:paraId="0CF01073" w14:textId="77777777" w:rsidR="008C5FBF" w:rsidRPr="00A274E7" w:rsidRDefault="008C5FBF" w:rsidP="00E13172">
      <w:pPr>
        <w:spacing w:after="200" w:line="276" w:lineRule="auto"/>
        <w:rPr>
          <w:rFonts w:ascii="Verdana" w:hAnsi="Verdana" w:cs="Arial"/>
          <w:color w:val="000000" w:themeColor="text1"/>
        </w:rPr>
      </w:pPr>
    </w:p>
    <w:p w14:paraId="70B3B1FD" w14:textId="77777777" w:rsidR="008C5FBF" w:rsidRPr="00A274E7" w:rsidRDefault="008C5FBF" w:rsidP="00E13172">
      <w:pPr>
        <w:spacing w:after="200" w:line="276" w:lineRule="auto"/>
        <w:rPr>
          <w:rFonts w:ascii="Verdana" w:hAnsi="Verdana" w:cs="Arial"/>
          <w:color w:val="000000" w:themeColor="text1"/>
        </w:rPr>
      </w:pPr>
    </w:p>
    <w:p w14:paraId="38C0292D" w14:textId="77777777" w:rsidR="008C5FBF" w:rsidRPr="00A274E7" w:rsidRDefault="008C5FBF" w:rsidP="00E13172">
      <w:pPr>
        <w:spacing w:after="200" w:line="276" w:lineRule="auto"/>
        <w:rPr>
          <w:rFonts w:ascii="Verdana" w:hAnsi="Verdana" w:cs="Arial"/>
          <w:color w:val="000000" w:themeColor="text1"/>
        </w:rPr>
      </w:pPr>
    </w:p>
    <w:p w14:paraId="3EF87D56" w14:textId="77777777" w:rsidR="008C5FBF" w:rsidRPr="00A274E7" w:rsidRDefault="008C5FBF" w:rsidP="00E13172">
      <w:pPr>
        <w:spacing w:after="200" w:line="276" w:lineRule="auto"/>
        <w:rPr>
          <w:rFonts w:ascii="Verdana" w:hAnsi="Verdana" w:cs="Arial"/>
          <w:color w:val="000000" w:themeColor="text1"/>
        </w:rPr>
      </w:pPr>
    </w:p>
    <w:p w14:paraId="4ED2819F" w14:textId="77777777" w:rsidR="008C5FBF" w:rsidRPr="00A274E7" w:rsidRDefault="008C5FBF" w:rsidP="008C5FBF">
      <w:pPr>
        <w:pStyle w:val="Ttol"/>
        <w:rPr>
          <w:rFonts w:ascii="Verdana" w:hAnsi="Verdana" w:cs="Arial"/>
          <w:b w:val="0"/>
          <w:color w:val="000000" w:themeColor="text1"/>
          <w:sz w:val="24"/>
          <w:szCs w:val="24"/>
        </w:rPr>
      </w:pPr>
      <w:r w:rsidRPr="00A274E7">
        <w:rPr>
          <w:rFonts w:ascii="Verdana" w:hAnsi="Verdana" w:cs="Arial"/>
          <w:color w:val="000000" w:themeColor="text1"/>
          <w:sz w:val="22"/>
          <w:szCs w:val="22"/>
          <w:u w:val="single"/>
        </w:rPr>
        <w:lastRenderedPageBreak/>
        <w:t xml:space="preserve">ANNEX </w:t>
      </w:r>
      <w:r w:rsidRPr="00A274E7">
        <w:rPr>
          <w:rFonts w:ascii="Verdana" w:hAnsi="Verdana" w:cs="Arial"/>
          <w:b w:val="0"/>
          <w:color w:val="000000" w:themeColor="text1"/>
          <w:sz w:val="22"/>
          <w:szCs w:val="22"/>
          <w:u w:val="single"/>
        </w:rPr>
        <w:t>2</w:t>
      </w:r>
      <w:r w:rsidRPr="00A274E7">
        <w:rPr>
          <w:rFonts w:ascii="Verdana" w:hAnsi="Verdana" w:cs="Arial"/>
          <w:color w:val="000000" w:themeColor="text1"/>
          <w:sz w:val="22"/>
          <w:szCs w:val="22"/>
          <w:u w:val="single"/>
        </w:rPr>
        <w:t>:</w:t>
      </w:r>
      <w:r w:rsidRPr="00A274E7">
        <w:rPr>
          <w:rFonts w:ascii="Verdana" w:hAnsi="Verdana" w:cs="Arial"/>
          <w:color w:val="000000" w:themeColor="text1"/>
          <w:sz w:val="24"/>
          <w:szCs w:val="24"/>
        </w:rPr>
        <w:t xml:space="preserve">  MODEL DE DECLARACIÓ RESPONSABLE  RELATIVA AL COMPLIMENT DELS DRETS HUMANS I LA DIGNITAT HUMANA  </w:t>
      </w:r>
    </w:p>
    <w:p w14:paraId="7CC3A040" w14:textId="77777777" w:rsidR="008C5FBF" w:rsidRPr="00A274E7" w:rsidRDefault="008C5FBF" w:rsidP="008C5FBF">
      <w:pPr>
        <w:pStyle w:val="Ttol"/>
        <w:rPr>
          <w:rFonts w:ascii="Verdana" w:hAnsi="Verdana" w:cs="Arial"/>
          <w:color w:val="000000" w:themeColor="text1"/>
          <w:sz w:val="20"/>
        </w:rPr>
      </w:pPr>
    </w:p>
    <w:p w14:paraId="77E7C23D" w14:textId="77777777" w:rsidR="008C5FBF" w:rsidRPr="00A274E7" w:rsidRDefault="008C5FBF" w:rsidP="008C5FBF">
      <w:pPr>
        <w:pStyle w:val="Ttol"/>
        <w:rPr>
          <w:rFonts w:ascii="Verdana" w:hAnsi="Verdana" w:cs="Arial"/>
          <w:color w:val="000000" w:themeColor="text1"/>
          <w:sz w:val="20"/>
        </w:rPr>
      </w:pPr>
    </w:p>
    <w:p w14:paraId="11139C45" w14:textId="77777777" w:rsidR="008C5FBF" w:rsidRPr="00A274E7" w:rsidRDefault="008C5FBF" w:rsidP="008C5FBF">
      <w:pPr>
        <w:pStyle w:val="Textindependent"/>
        <w:shd w:val="clear" w:color="auto" w:fill="FFFFFF"/>
        <w:ind w:right="0"/>
        <w:rPr>
          <w:rFonts w:ascii="Verdana" w:hAnsi="Verdana" w:cs="Arial"/>
          <w:color w:val="000000" w:themeColor="text1"/>
        </w:rPr>
      </w:pPr>
      <w:r w:rsidRPr="00A274E7">
        <w:rPr>
          <w:rFonts w:ascii="Verdana" w:hAnsi="Verdana" w:cs="Arial"/>
          <w:snapToGrid w:val="0"/>
          <w:color w:val="000000" w:themeColor="text1"/>
        </w:rPr>
        <w:t xml:space="preserve">Qui </w:t>
      </w:r>
      <w:proofErr w:type="spellStart"/>
      <w:r w:rsidRPr="00A274E7">
        <w:rPr>
          <w:rFonts w:ascii="Verdana" w:hAnsi="Verdana" w:cs="Arial"/>
          <w:snapToGrid w:val="0"/>
          <w:color w:val="000000" w:themeColor="text1"/>
        </w:rPr>
        <w:t>sotasigna</w:t>
      </w:r>
      <w:proofErr w:type="spellEnd"/>
      <w:r w:rsidRPr="00A274E7">
        <w:rPr>
          <w:rFonts w:ascii="Verdana" w:hAnsi="Verdana" w:cs="Arial"/>
          <w:snapToGrid w:val="0"/>
          <w:color w:val="000000" w:themeColor="text1"/>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274E7">
        <w:rPr>
          <w:rFonts w:ascii="Verdana" w:hAnsi="Verdana" w:cs="Arial"/>
          <w:color w:val="000000" w:themeColor="text1"/>
        </w:rPr>
        <w:t>úm. Contracte ..............., núm. Expedient ...................</w:t>
      </w:r>
    </w:p>
    <w:p w14:paraId="385EAB27" w14:textId="77777777" w:rsidR="008C5FBF" w:rsidRPr="00A274E7" w:rsidRDefault="008C5FBF" w:rsidP="008C5FBF">
      <w:pPr>
        <w:pStyle w:val="Textindependent"/>
        <w:shd w:val="clear" w:color="auto" w:fill="FFFFFF"/>
        <w:ind w:right="0"/>
        <w:rPr>
          <w:rFonts w:ascii="Verdana" w:hAnsi="Verdana" w:cs="Arial"/>
          <w:snapToGrid w:val="0"/>
          <w:color w:val="000000" w:themeColor="text1"/>
        </w:rPr>
      </w:pPr>
    </w:p>
    <w:p w14:paraId="22D8D7D4" w14:textId="77777777" w:rsidR="008C5FBF" w:rsidRPr="00A274E7" w:rsidRDefault="008C5FBF" w:rsidP="008C5FBF">
      <w:pPr>
        <w:pStyle w:val="Textindependent"/>
        <w:shd w:val="clear" w:color="auto" w:fill="FFFFFF"/>
        <w:ind w:right="0"/>
        <w:rPr>
          <w:rFonts w:ascii="Verdana" w:hAnsi="Verdana" w:cs="Arial"/>
          <w:snapToGrid w:val="0"/>
          <w:color w:val="000000" w:themeColor="text1"/>
        </w:rPr>
      </w:pPr>
    </w:p>
    <w:p w14:paraId="73DC9FA0" w14:textId="77777777" w:rsidR="008C5FBF" w:rsidRPr="00A274E7" w:rsidRDefault="008C5FBF" w:rsidP="008C5FBF">
      <w:pPr>
        <w:pStyle w:val="Ttol"/>
        <w:rPr>
          <w:rFonts w:ascii="Verdana" w:hAnsi="Verdana" w:cs="Arial"/>
          <w:b w:val="0"/>
          <w:color w:val="000000" w:themeColor="text1"/>
          <w:sz w:val="20"/>
        </w:rPr>
      </w:pPr>
      <w:r w:rsidRPr="00A274E7">
        <w:rPr>
          <w:rFonts w:ascii="Verdana" w:hAnsi="Verdana" w:cs="Arial"/>
          <w:color w:val="000000" w:themeColor="text1"/>
          <w:sz w:val="20"/>
        </w:rPr>
        <w:t xml:space="preserve">DECLARA SOTA LA SEVA RESPONSABILITAT </w:t>
      </w:r>
      <w:r w:rsidRPr="00A274E7">
        <w:rPr>
          <w:rStyle w:val="Refernciadenotaapeudepgina"/>
          <w:rFonts w:ascii="Verdana" w:hAnsi="Verdana" w:cs="Arial"/>
          <w:color w:val="000000" w:themeColor="text1"/>
          <w:sz w:val="24"/>
          <w:szCs w:val="24"/>
        </w:rPr>
        <w:footnoteReference w:id="4"/>
      </w:r>
    </w:p>
    <w:p w14:paraId="71E4C57E" w14:textId="77777777" w:rsidR="008C5FBF" w:rsidRPr="00A274E7" w:rsidRDefault="008C5FBF" w:rsidP="008C5FBF">
      <w:pPr>
        <w:pStyle w:val="Ttol"/>
        <w:rPr>
          <w:rFonts w:ascii="Verdana" w:hAnsi="Verdana" w:cs="Arial"/>
          <w:color w:val="000000" w:themeColor="text1"/>
          <w:sz w:val="20"/>
        </w:rPr>
      </w:pPr>
    </w:p>
    <w:p w14:paraId="70796317" w14:textId="77777777" w:rsidR="008C5FBF" w:rsidRPr="00A274E7" w:rsidRDefault="008C5FBF" w:rsidP="008C5FBF">
      <w:pPr>
        <w:pStyle w:val="Textindependent"/>
        <w:shd w:val="clear" w:color="auto" w:fill="FFFFFF"/>
        <w:ind w:right="-2"/>
        <w:rPr>
          <w:rFonts w:ascii="Verdana" w:hAnsi="Verdana" w:cs="Arial"/>
          <w:color w:val="000000" w:themeColor="text1"/>
        </w:rPr>
      </w:pPr>
    </w:p>
    <w:p w14:paraId="7BDB4DFB" w14:textId="77777777" w:rsidR="008C5FBF" w:rsidRPr="00A274E7" w:rsidRDefault="008C5FBF" w:rsidP="008C5FBF">
      <w:pPr>
        <w:pStyle w:val="Textindependent"/>
        <w:shd w:val="clear" w:color="auto" w:fill="FFFFFF"/>
        <w:ind w:right="-2"/>
        <w:jc w:val="center"/>
        <w:rPr>
          <w:rFonts w:ascii="Verdana" w:hAnsi="Verdana" w:cs="Arial"/>
          <w:b/>
          <w:color w:val="000000" w:themeColor="text1"/>
        </w:rPr>
      </w:pPr>
    </w:p>
    <w:p w14:paraId="274B944A" w14:textId="77777777" w:rsidR="008C5FBF" w:rsidRPr="00A274E7" w:rsidRDefault="008C5FBF" w:rsidP="008C5FBF">
      <w:pPr>
        <w:rPr>
          <w:rFonts w:ascii="Verdana" w:hAnsi="Verdana"/>
          <w:b/>
          <w:color w:val="000000" w:themeColor="text1"/>
        </w:rPr>
      </w:pPr>
      <w:r w:rsidRPr="00A274E7">
        <w:rPr>
          <w:rFonts w:ascii="Verdana" w:hAnsi="Verdana"/>
          <w:b/>
          <w:color w:val="000000" w:themeColor="text1"/>
        </w:rPr>
        <w:t xml:space="preserve">Que l’entitat que representa, o les seves empreses filials o les empreses interposades: </w:t>
      </w:r>
    </w:p>
    <w:p w14:paraId="1984A956" w14:textId="77777777" w:rsidR="008C5FBF" w:rsidRPr="00A274E7" w:rsidRDefault="008C5FBF" w:rsidP="008C5FBF">
      <w:pPr>
        <w:rPr>
          <w:rFonts w:ascii="Verdana" w:hAnsi="Verdana"/>
          <w:color w:val="000000" w:themeColor="text1"/>
        </w:rPr>
      </w:pPr>
    </w:p>
    <w:p w14:paraId="1161028A" w14:textId="77777777" w:rsidR="008C5FBF" w:rsidRPr="00A274E7" w:rsidRDefault="008C5FBF" w:rsidP="008C5FBF">
      <w:pPr>
        <w:autoSpaceDE w:val="0"/>
        <w:autoSpaceDN w:val="0"/>
        <w:ind w:firstLine="708"/>
        <w:rPr>
          <w:rFonts w:ascii="Verdana" w:hAnsi="Verdana"/>
          <w:color w:val="000000" w:themeColor="text1"/>
        </w:rPr>
      </w:pPr>
      <w:r w:rsidRPr="00A274E7">
        <w:rPr>
          <w:rFonts w:ascii="Verdana" w:hAnsi="Verdana" w:cs="Arial"/>
          <w:i/>
          <w:color w:val="000000" w:themeColor="text1"/>
        </w:rPr>
        <w:fldChar w:fldCharType="begin">
          <w:ffData>
            <w:name w:val="Verifica1"/>
            <w:enabled w:val="0"/>
            <w:calcOnExit w:val="0"/>
            <w:checkBox>
              <w:sizeAuto/>
              <w:default w:val="0"/>
            </w:checkBox>
          </w:ffData>
        </w:fldChar>
      </w:r>
      <w:r w:rsidRPr="00A274E7">
        <w:rPr>
          <w:rFonts w:ascii="Verdana" w:hAnsi="Verdana" w:cs="Arial"/>
          <w:i/>
          <w:color w:val="000000" w:themeColor="text1"/>
        </w:rPr>
        <w:instrText xml:space="preserve"> FORMCHECKBOX </w:instrText>
      </w:r>
      <w:r w:rsidR="00FA5C2E">
        <w:rPr>
          <w:rFonts w:ascii="Verdana" w:hAnsi="Verdana" w:cs="Arial"/>
          <w:i/>
          <w:color w:val="000000" w:themeColor="text1"/>
        </w:rPr>
      </w:r>
      <w:r w:rsidR="00FA5C2E">
        <w:rPr>
          <w:rFonts w:ascii="Verdana" w:hAnsi="Verdana" w:cs="Arial"/>
          <w:i/>
          <w:color w:val="000000" w:themeColor="text1"/>
        </w:rPr>
        <w:fldChar w:fldCharType="separate"/>
      </w:r>
      <w:r w:rsidRPr="00A274E7">
        <w:rPr>
          <w:rFonts w:ascii="Verdana" w:hAnsi="Verdana" w:cs="Arial"/>
          <w:i/>
          <w:color w:val="000000" w:themeColor="text1"/>
        </w:rPr>
        <w:fldChar w:fldCharType="end"/>
      </w:r>
      <w:r w:rsidRPr="00A274E7">
        <w:rPr>
          <w:rFonts w:ascii="Verdana" w:hAnsi="Verdana"/>
          <w:color w:val="000000" w:themeColor="text1"/>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1AB27BF" w14:textId="77777777" w:rsidR="008C5FBF" w:rsidRPr="00A274E7" w:rsidRDefault="008C5FBF" w:rsidP="008C5FBF">
      <w:pPr>
        <w:autoSpaceDE w:val="0"/>
        <w:autoSpaceDN w:val="0"/>
        <w:ind w:firstLine="708"/>
        <w:rPr>
          <w:rFonts w:ascii="Verdana" w:hAnsi="Verdana"/>
          <w:color w:val="000000" w:themeColor="text1"/>
        </w:rPr>
      </w:pPr>
    </w:p>
    <w:p w14:paraId="2E20AC65" w14:textId="77777777" w:rsidR="008C5FBF" w:rsidRPr="00A274E7" w:rsidRDefault="008C5FBF" w:rsidP="008C5FBF">
      <w:pPr>
        <w:autoSpaceDE w:val="0"/>
        <w:autoSpaceDN w:val="0"/>
        <w:ind w:firstLine="708"/>
        <w:rPr>
          <w:rFonts w:ascii="Verdana" w:hAnsi="Verdana"/>
          <w:color w:val="000000" w:themeColor="text1"/>
        </w:rPr>
      </w:pPr>
      <w:r w:rsidRPr="00A274E7">
        <w:rPr>
          <w:rFonts w:ascii="Verdana" w:hAnsi="Verdana" w:cs="Arial"/>
          <w:i/>
          <w:color w:val="000000" w:themeColor="text1"/>
        </w:rPr>
        <w:fldChar w:fldCharType="begin">
          <w:ffData>
            <w:name w:val="Verifica1"/>
            <w:enabled w:val="0"/>
            <w:calcOnExit w:val="0"/>
            <w:checkBox>
              <w:sizeAuto/>
              <w:default w:val="0"/>
            </w:checkBox>
          </w:ffData>
        </w:fldChar>
      </w:r>
      <w:r w:rsidRPr="00A274E7">
        <w:rPr>
          <w:rFonts w:ascii="Verdana" w:hAnsi="Verdana" w:cs="Arial"/>
          <w:i/>
          <w:color w:val="000000" w:themeColor="text1"/>
        </w:rPr>
        <w:instrText xml:space="preserve"> FORMCHECKBOX </w:instrText>
      </w:r>
      <w:r w:rsidR="00FA5C2E">
        <w:rPr>
          <w:rFonts w:ascii="Verdana" w:hAnsi="Verdana" w:cs="Arial"/>
          <w:i/>
          <w:color w:val="000000" w:themeColor="text1"/>
        </w:rPr>
      </w:r>
      <w:r w:rsidR="00FA5C2E">
        <w:rPr>
          <w:rFonts w:ascii="Verdana" w:hAnsi="Verdana" w:cs="Arial"/>
          <w:i/>
          <w:color w:val="000000" w:themeColor="text1"/>
        </w:rPr>
        <w:fldChar w:fldCharType="separate"/>
      </w:r>
      <w:r w:rsidRPr="00A274E7">
        <w:rPr>
          <w:rFonts w:ascii="Verdana" w:hAnsi="Verdana" w:cs="Arial"/>
          <w:i/>
          <w:color w:val="000000" w:themeColor="text1"/>
        </w:rPr>
        <w:fldChar w:fldCharType="end"/>
      </w:r>
      <w:r w:rsidRPr="00A274E7">
        <w:rPr>
          <w:rFonts w:ascii="Verdana" w:hAnsi="Verdana" w:cs="Arial"/>
          <w:i/>
          <w:color w:val="000000" w:themeColor="text1"/>
        </w:rPr>
        <w:t xml:space="preserve"> </w:t>
      </w:r>
      <w:r w:rsidRPr="00A274E7">
        <w:rPr>
          <w:rFonts w:ascii="Verdana" w:hAnsi="Verdana"/>
          <w:color w:val="000000" w:themeColor="text1"/>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68268A6" w14:textId="77777777" w:rsidR="008C5FBF" w:rsidRPr="00A274E7" w:rsidRDefault="008C5FBF" w:rsidP="008C5FBF">
      <w:pPr>
        <w:autoSpaceDE w:val="0"/>
        <w:autoSpaceDN w:val="0"/>
        <w:ind w:firstLine="708"/>
        <w:rPr>
          <w:rFonts w:ascii="Verdana" w:hAnsi="Verdana"/>
          <w:color w:val="000000" w:themeColor="text1"/>
        </w:rPr>
      </w:pPr>
    </w:p>
    <w:p w14:paraId="43F5667F" w14:textId="77777777" w:rsidR="008C5FBF" w:rsidRPr="00A274E7" w:rsidRDefault="008C5FBF" w:rsidP="008C5FBF">
      <w:pPr>
        <w:autoSpaceDE w:val="0"/>
        <w:autoSpaceDN w:val="0"/>
        <w:rPr>
          <w:rFonts w:ascii="Verdana" w:hAnsi="Verdana"/>
          <w:color w:val="000000" w:themeColor="text1"/>
        </w:rPr>
      </w:pPr>
    </w:p>
    <w:p w14:paraId="3869E6D6" w14:textId="77777777" w:rsidR="008C5FBF" w:rsidRPr="00A274E7" w:rsidRDefault="008C5FBF" w:rsidP="008C5FBF">
      <w:pPr>
        <w:ind w:firstLine="708"/>
        <w:rPr>
          <w:rFonts w:ascii="Verdana" w:hAnsi="Verdana"/>
          <w:strike/>
          <w:color w:val="000000" w:themeColor="text1"/>
        </w:rPr>
      </w:pPr>
    </w:p>
    <w:p w14:paraId="51C96B45" w14:textId="77777777" w:rsidR="008C5FBF" w:rsidRPr="00A274E7" w:rsidRDefault="008C5FBF" w:rsidP="008C5FBF">
      <w:pPr>
        <w:rPr>
          <w:rFonts w:ascii="Verdana" w:hAnsi="Verdana" w:cs="Arial"/>
          <w:snapToGrid w:val="0"/>
          <w:color w:val="000000" w:themeColor="text1"/>
          <w:lang w:eastAsia="es-ES"/>
        </w:rPr>
      </w:pPr>
    </w:p>
    <w:p w14:paraId="37251381" w14:textId="77777777" w:rsidR="008C5FBF" w:rsidRPr="00A274E7" w:rsidRDefault="008C5FBF" w:rsidP="008C5FBF">
      <w:pPr>
        <w:rPr>
          <w:rFonts w:ascii="Verdana" w:hAnsi="Verdana" w:cs="Arial"/>
          <w:snapToGrid w:val="0"/>
          <w:color w:val="000000" w:themeColor="text1"/>
          <w:lang w:eastAsia="es-ES"/>
        </w:rPr>
      </w:pPr>
    </w:p>
    <w:p w14:paraId="246A02BF" w14:textId="77777777" w:rsidR="008C5FBF" w:rsidRPr="00A274E7" w:rsidRDefault="008C5FBF" w:rsidP="008C5FBF">
      <w:pPr>
        <w:rPr>
          <w:rFonts w:ascii="Verdana" w:hAnsi="Verdana" w:cs="Arial"/>
          <w:snapToGrid w:val="0"/>
          <w:color w:val="000000" w:themeColor="text1"/>
          <w:lang w:eastAsia="es-ES"/>
        </w:rPr>
      </w:pPr>
      <w:r w:rsidRPr="00A274E7">
        <w:rPr>
          <w:rFonts w:ascii="Verdana" w:hAnsi="Verdana" w:cs="Arial"/>
          <w:snapToGrid w:val="0"/>
          <w:color w:val="000000" w:themeColor="text1"/>
          <w:lang w:eastAsia="es-ES"/>
        </w:rPr>
        <w:t>Indicar nom, data i segell de l’empresa/entitat licitadora</w:t>
      </w:r>
    </w:p>
    <w:p w14:paraId="11F82CC9" w14:textId="77777777" w:rsidR="008C5FBF" w:rsidRPr="00A274E7" w:rsidRDefault="008C5FBF" w:rsidP="008C5FBF">
      <w:pPr>
        <w:rPr>
          <w:rFonts w:ascii="Verdana" w:eastAsia="Calibri" w:hAnsi="Verdana" w:cs="Arial"/>
          <w:b/>
          <w:color w:val="000000" w:themeColor="text1"/>
          <w:sz w:val="32"/>
        </w:rPr>
      </w:pPr>
    </w:p>
    <w:p w14:paraId="78DAD4DC" w14:textId="77777777" w:rsidR="008C5FBF" w:rsidRPr="00A274E7" w:rsidRDefault="008C5FBF" w:rsidP="008C5FBF">
      <w:pPr>
        <w:rPr>
          <w:rFonts w:ascii="Verdana" w:eastAsia="Calibri" w:hAnsi="Verdana" w:cs="Arial"/>
          <w:b/>
          <w:color w:val="000000" w:themeColor="text1"/>
          <w:sz w:val="32"/>
        </w:rPr>
      </w:pPr>
    </w:p>
    <w:p w14:paraId="7E2504D0" w14:textId="77777777" w:rsidR="008C5FBF" w:rsidRPr="00A274E7" w:rsidRDefault="008C5FBF" w:rsidP="008C5FBF">
      <w:pPr>
        <w:rPr>
          <w:rFonts w:ascii="Verdana" w:hAnsi="Verdana"/>
          <w:color w:val="000000" w:themeColor="text1"/>
          <w:lang w:val="es-ES_tradnl"/>
        </w:rPr>
      </w:pPr>
    </w:p>
    <w:p w14:paraId="5DED2BD9" w14:textId="77777777" w:rsidR="008C5FBF" w:rsidRPr="00A274E7" w:rsidRDefault="008C5FBF" w:rsidP="00E13172">
      <w:pPr>
        <w:spacing w:after="200" w:line="276" w:lineRule="auto"/>
        <w:rPr>
          <w:rFonts w:ascii="Verdana" w:hAnsi="Verdana" w:cs="Arial"/>
          <w:color w:val="000000" w:themeColor="text1"/>
        </w:rPr>
      </w:pPr>
    </w:p>
    <w:p w14:paraId="22A90AB7" w14:textId="77777777" w:rsidR="00E13172" w:rsidRPr="00A274E7" w:rsidRDefault="00E13172" w:rsidP="00E13172">
      <w:pPr>
        <w:spacing w:after="200" w:line="276" w:lineRule="auto"/>
        <w:rPr>
          <w:rFonts w:ascii="Verdana" w:hAnsi="Verdana" w:cs="Arial"/>
          <w:color w:val="000000" w:themeColor="text1"/>
        </w:rPr>
      </w:pPr>
      <w:r w:rsidRPr="00A274E7">
        <w:rPr>
          <w:rFonts w:ascii="Verdana" w:hAnsi="Verdana" w:cs="Arial"/>
          <w:color w:val="000000" w:themeColor="text1"/>
        </w:rPr>
        <w:br w:type="page"/>
      </w:r>
    </w:p>
    <w:p w14:paraId="4A0CDBBB" w14:textId="23F04470" w:rsidR="00E13172" w:rsidRPr="00A274E7" w:rsidRDefault="00E13172" w:rsidP="00E13172">
      <w:pPr>
        <w:tabs>
          <w:tab w:val="left" w:pos="4678"/>
          <w:tab w:val="left" w:pos="5245"/>
        </w:tabs>
        <w:jc w:val="center"/>
        <w:rPr>
          <w:rFonts w:ascii="Verdana" w:hAnsi="Verdana" w:cs="Arial"/>
          <w:b/>
          <w:color w:val="000000" w:themeColor="text1"/>
        </w:rPr>
      </w:pPr>
      <w:r w:rsidRPr="00A274E7">
        <w:rPr>
          <w:rFonts w:ascii="Verdana" w:hAnsi="Verdana" w:cs="Arial"/>
          <w:b/>
          <w:color w:val="000000" w:themeColor="text1"/>
          <w:u w:val="single"/>
        </w:rPr>
        <w:lastRenderedPageBreak/>
        <w:t xml:space="preserve">ANNEX </w:t>
      </w:r>
      <w:r w:rsidR="0016504A" w:rsidRPr="00A274E7">
        <w:rPr>
          <w:rFonts w:ascii="Verdana" w:hAnsi="Verdana" w:cs="Arial"/>
          <w:b/>
          <w:color w:val="000000" w:themeColor="text1"/>
          <w:u w:val="single"/>
        </w:rPr>
        <w:t>3</w:t>
      </w:r>
      <w:r w:rsidRPr="00A274E7">
        <w:rPr>
          <w:rFonts w:ascii="Verdana" w:hAnsi="Verdana" w:cs="Arial"/>
          <w:b/>
          <w:color w:val="000000" w:themeColor="text1"/>
        </w:rPr>
        <w:t xml:space="preserve"> OFERTA ECONÒMICA</w:t>
      </w:r>
    </w:p>
    <w:p w14:paraId="6A56792F" w14:textId="77777777" w:rsidR="00E13172" w:rsidRPr="00A274E7" w:rsidRDefault="00E13172" w:rsidP="00E13172">
      <w:pPr>
        <w:tabs>
          <w:tab w:val="left" w:pos="4678"/>
          <w:tab w:val="left" w:pos="5245"/>
        </w:tabs>
        <w:jc w:val="center"/>
        <w:rPr>
          <w:rFonts w:ascii="Verdana" w:hAnsi="Verdana" w:cs="Arial"/>
          <w:b/>
          <w:color w:val="000000" w:themeColor="text1"/>
          <w:sz w:val="24"/>
          <w:szCs w:val="24"/>
        </w:rPr>
      </w:pPr>
    </w:p>
    <w:p w14:paraId="127401A1" w14:textId="77777777" w:rsidR="00E13172" w:rsidRPr="00A274E7" w:rsidRDefault="00E13172" w:rsidP="00E13172">
      <w:pPr>
        <w:rPr>
          <w:rFonts w:ascii="Verdana" w:hAnsi="Verdana"/>
          <w:color w:val="000000" w:themeColor="text1"/>
        </w:rPr>
      </w:pPr>
    </w:p>
    <w:p w14:paraId="5EE0EC0F" w14:textId="77777777" w:rsidR="008C5FBF" w:rsidRPr="00A274E7" w:rsidRDefault="008C5FBF" w:rsidP="008C5FBF">
      <w:pPr>
        <w:tabs>
          <w:tab w:val="left" w:pos="4678"/>
          <w:tab w:val="left" w:pos="5245"/>
        </w:tabs>
        <w:jc w:val="center"/>
        <w:rPr>
          <w:rFonts w:ascii="Verdana" w:hAnsi="Verdana" w:cs="Arial"/>
          <w:b/>
          <w:color w:val="000000" w:themeColor="text1"/>
          <w:sz w:val="24"/>
          <w:szCs w:val="24"/>
        </w:rPr>
      </w:pPr>
    </w:p>
    <w:p w14:paraId="75CCD25D" w14:textId="77777777" w:rsidR="008C5FBF" w:rsidRPr="00A274E7" w:rsidRDefault="008C5FBF" w:rsidP="008C5FBF">
      <w:pPr>
        <w:jc w:val="both"/>
        <w:rPr>
          <w:rFonts w:ascii="Verdana" w:hAnsi="Verdana"/>
          <w:i/>
          <w:iCs/>
          <w:color w:val="000000" w:themeColor="text1"/>
        </w:rPr>
      </w:pPr>
      <w:r w:rsidRPr="00A274E7">
        <w:rPr>
          <w:rFonts w:ascii="Verdana" w:hAnsi="Verdana"/>
          <w:i/>
          <w:iCs/>
          <w:color w:val="000000" w:themeColor="text1"/>
        </w:rPr>
        <w:t>Opció 1 quan l’oferta econòmica té un preu determinat</w:t>
      </w:r>
    </w:p>
    <w:p w14:paraId="4DAF2E99" w14:textId="77777777" w:rsidR="008C5FBF" w:rsidRPr="00A274E7" w:rsidRDefault="008C5FBF" w:rsidP="008C5FBF">
      <w:pPr>
        <w:jc w:val="both"/>
        <w:rPr>
          <w:rFonts w:ascii="Verdana" w:hAnsi="Verdana"/>
          <w:color w:val="000000" w:themeColor="text1"/>
        </w:rPr>
      </w:pPr>
    </w:p>
    <w:p w14:paraId="549B8450"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1.- PREU</w:t>
      </w:r>
    </w:p>
    <w:p w14:paraId="6D2FDE01" w14:textId="77777777" w:rsidR="008C5FBF" w:rsidRPr="00A274E7" w:rsidRDefault="008C5FBF" w:rsidP="008C5FBF">
      <w:pPr>
        <w:jc w:val="both"/>
        <w:rPr>
          <w:rFonts w:ascii="Verdana" w:hAnsi="Verdana"/>
          <w:color w:val="000000" w:themeColor="text1"/>
        </w:rPr>
      </w:pPr>
    </w:p>
    <w:p w14:paraId="6064D09C" w14:textId="77777777" w:rsidR="008C5FBF" w:rsidRPr="00A274E7" w:rsidRDefault="008C5FBF" w:rsidP="008C5FBF">
      <w:pPr>
        <w:jc w:val="both"/>
        <w:rPr>
          <w:rFonts w:ascii="Verdana" w:hAnsi="Verdana"/>
          <w:snapToGrid w:val="0"/>
          <w:color w:val="000000" w:themeColor="text1"/>
          <w:lang w:eastAsia="es-ES"/>
        </w:rPr>
      </w:pPr>
      <w:r w:rsidRPr="00A274E7">
        <w:rPr>
          <w:rFonts w:ascii="Verdana" w:hAnsi="Verdana"/>
          <w:color w:val="000000" w:themeColor="text1"/>
        </w:rPr>
        <w:t>El Sr./la Sra. ... , domiciliat/</w:t>
      </w:r>
      <w:proofErr w:type="spellStart"/>
      <w:r w:rsidRPr="00A274E7">
        <w:rPr>
          <w:rFonts w:ascii="Verdana" w:hAnsi="Verdana"/>
          <w:color w:val="000000" w:themeColor="text1"/>
        </w:rPr>
        <w:t>ada</w:t>
      </w:r>
      <w:proofErr w:type="spellEnd"/>
      <w:r w:rsidRPr="00A274E7">
        <w:rPr>
          <w:rFonts w:ascii="Verdana" w:hAnsi="Verdana"/>
          <w:color w:val="000000" w:themeColor="text1"/>
        </w:rPr>
        <w:t xml:space="preserve"> a ... carrer ... núm. ... , amb DNI/NIF núm. ... , major d'edat, en nom propi, o en representació de l'empresa ................., amb NIF .............. amb domicili a ... carrer ... núm. ..., assabentat/</w:t>
      </w:r>
      <w:proofErr w:type="spellStart"/>
      <w:r w:rsidRPr="00A274E7">
        <w:rPr>
          <w:rFonts w:ascii="Verdana" w:hAnsi="Verdana"/>
          <w:color w:val="000000" w:themeColor="text1"/>
        </w:rPr>
        <w:t>ada</w:t>
      </w:r>
      <w:proofErr w:type="spellEnd"/>
      <w:r w:rsidRPr="00A274E7">
        <w:rPr>
          <w:rFonts w:ascii="Verdana" w:hAnsi="Verdana"/>
          <w:color w:val="000000" w:themeColor="text1"/>
        </w:rPr>
        <w:t xml:space="preserve"> de les condicions exigides per optar a l’adjudicació del contracte núm. ............., que té per objecte ..., es compromet a realitzar-lo amb subjecció al plec de clàusules administratives particulars i al de prescripcions tècniques, i pel</w:t>
      </w:r>
      <w:r w:rsidRPr="00A274E7">
        <w:rPr>
          <w:rFonts w:ascii="Verdana" w:hAnsi="Verdana"/>
          <w:snapToGrid w:val="0"/>
          <w:color w:val="000000" w:themeColor="text1"/>
          <w:lang w:eastAsia="es-ES"/>
        </w:rPr>
        <w:t xml:space="preserve"> preu de ........... euros (en lletres i xifres), amb el desglossament següent:</w:t>
      </w:r>
    </w:p>
    <w:p w14:paraId="16A3E171" w14:textId="77777777" w:rsidR="008C5FBF" w:rsidRPr="00A274E7" w:rsidRDefault="008C5FBF" w:rsidP="008C5FBF">
      <w:pPr>
        <w:jc w:val="both"/>
        <w:rPr>
          <w:rFonts w:ascii="Verdana" w:hAnsi="Verdana"/>
          <w:snapToGrid w:val="0"/>
          <w:color w:val="000000" w:themeColor="text1"/>
          <w:lang w:eastAsia="es-ES"/>
        </w:rPr>
      </w:pPr>
    </w:p>
    <w:p w14:paraId="280C6DB1"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snapToGrid w:val="0"/>
          <w:color w:val="000000" w:themeColor="text1"/>
          <w:lang w:eastAsia="es-ES"/>
        </w:rPr>
        <w:t xml:space="preserve">Preu sense IVA: </w:t>
      </w:r>
      <w:r w:rsidRPr="00A274E7">
        <w:rPr>
          <w:rFonts w:ascii="Verdana" w:hAnsi="Verdana"/>
          <w:snapToGrid w:val="0"/>
          <w:color w:val="000000" w:themeColor="text1"/>
          <w:lang w:eastAsia="es-ES"/>
        </w:rPr>
        <w:tab/>
        <w:t>............</w:t>
      </w:r>
    </w:p>
    <w:p w14:paraId="7FD8D745"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snapToGrid w:val="0"/>
          <w:color w:val="000000" w:themeColor="text1"/>
          <w:lang w:eastAsia="es-ES"/>
        </w:rPr>
        <w:t>Tipus IVA:    .... %</w:t>
      </w:r>
    </w:p>
    <w:p w14:paraId="3CC76635"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snapToGrid w:val="0"/>
          <w:color w:val="000000" w:themeColor="text1"/>
          <w:lang w:eastAsia="es-ES"/>
        </w:rPr>
        <w:t xml:space="preserve">Import IVA: </w:t>
      </w:r>
      <w:r w:rsidRPr="00A274E7">
        <w:rPr>
          <w:rFonts w:ascii="Verdana" w:hAnsi="Verdana"/>
          <w:snapToGrid w:val="0"/>
          <w:color w:val="000000" w:themeColor="text1"/>
          <w:lang w:eastAsia="es-ES"/>
        </w:rPr>
        <w:tab/>
        <w:t>............</w:t>
      </w:r>
    </w:p>
    <w:p w14:paraId="48A8C78F" w14:textId="77777777" w:rsidR="008C5FBF" w:rsidRPr="00A274E7" w:rsidRDefault="008C5FBF" w:rsidP="008C5FBF">
      <w:pPr>
        <w:tabs>
          <w:tab w:val="decimal" w:pos="3544"/>
        </w:tabs>
        <w:spacing w:after="200"/>
        <w:jc w:val="both"/>
        <w:rPr>
          <w:rFonts w:ascii="Verdana" w:hAnsi="Verdana"/>
          <w:snapToGrid w:val="0"/>
          <w:color w:val="000000" w:themeColor="text1"/>
          <w:lang w:eastAsia="es-ES"/>
        </w:rPr>
      </w:pPr>
      <w:r w:rsidRPr="00A274E7">
        <w:rPr>
          <w:rFonts w:ascii="Verdana" w:hAnsi="Verdana"/>
          <w:snapToGrid w:val="0"/>
          <w:color w:val="000000" w:themeColor="text1"/>
          <w:lang w:eastAsia="es-ES"/>
        </w:rPr>
        <w:tab/>
        <w:t>___________</w:t>
      </w:r>
    </w:p>
    <w:p w14:paraId="0DFC9DA8"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snapToGrid w:val="0"/>
          <w:color w:val="000000" w:themeColor="text1"/>
          <w:lang w:eastAsia="es-ES"/>
        </w:rPr>
        <w:t>Preu total del contracte:</w:t>
      </w:r>
      <w:r w:rsidRPr="00A274E7">
        <w:rPr>
          <w:rFonts w:ascii="Verdana" w:hAnsi="Verdana"/>
          <w:snapToGrid w:val="0"/>
          <w:color w:val="000000" w:themeColor="text1"/>
          <w:lang w:eastAsia="es-ES"/>
        </w:rPr>
        <w:tab/>
        <w:t>............</w:t>
      </w:r>
    </w:p>
    <w:p w14:paraId="2F38EE4E"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361AE99F" w14:textId="77777777" w:rsidR="008C5FBF" w:rsidRPr="00A274E7" w:rsidRDefault="008C5FBF" w:rsidP="008C5FBF">
      <w:pPr>
        <w:tabs>
          <w:tab w:val="decimal" w:pos="3544"/>
        </w:tabs>
        <w:jc w:val="both"/>
        <w:rPr>
          <w:rFonts w:ascii="Verdana" w:hAnsi="Verdana"/>
          <w:i/>
          <w:snapToGrid w:val="0"/>
          <w:color w:val="000000" w:themeColor="text1"/>
          <w:lang w:eastAsia="es-ES"/>
        </w:rPr>
      </w:pPr>
      <w:r w:rsidRPr="00A274E7">
        <w:rPr>
          <w:rFonts w:ascii="Verdana" w:hAnsi="Verdana"/>
          <w:i/>
          <w:snapToGrid w:val="0"/>
          <w:color w:val="000000" w:themeColor="text1"/>
          <w:lang w:eastAsia="es-ES"/>
        </w:rPr>
        <w:t xml:space="preserve">ULL ! en cas de plurianuals, especificar el termini </w:t>
      </w:r>
    </w:p>
    <w:p w14:paraId="418156F2"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19F1681E"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color w:val="000000" w:themeColor="text1"/>
        </w:rPr>
        <w:t>Aquest preu total es desglossa en els costos directes i indirectes següents i els costos salarials següents aplicant el conveni ....................................:</w:t>
      </w:r>
    </w:p>
    <w:p w14:paraId="5D341772" w14:textId="77777777" w:rsidR="008C5FBF" w:rsidRPr="00A274E7" w:rsidRDefault="008C5FBF" w:rsidP="008C5FBF">
      <w:pPr>
        <w:tabs>
          <w:tab w:val="decimal" w:pos="3544"/>
        </w:tabs>
        <w:jc w:val="both"/>
        <w:rPr>
          <w:rFonts w:ascii="Verdana" w:hAnsi="Verdana"/>
          <w:snapToGrid w:val="0"/>
          <w:color w:val="000000" w:themeColor="text1"/>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C5FBF" w:rsidRPr="00A274E7" w14:paraId="2946C23F" w14:textId="77777777" w:rsidTr="001A0D6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74545F"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 xml:space="preserve">Costos directes </w:t>
            </w:r>
            <w:r w:rsidRPr="00A274E7">
              <w:rPr>
                <w:rFonts w:ascii="Verdana" w:hAnsi="Verdana"/>
                <w:b/>
                <w:color w:val="000000" w:themeColor="text1"/>
                <w:vertAlign w:val="superscript"/>
              </w:rPr>
              <w:t>1</w:t>
            </w:r>
          </w:p>
          <w:p w14:paraId="33D57FD4"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95AE27"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Import €</w:t>
            </w:r>
          </w:p>
        </w:tc>
      </w:tr>
      <w:tr w:rsidR="008C5FBF" w:rsidRPr="00A274E7" w14:paraId="5D396D72"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96A795"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0A7B78D"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20710299"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28845A"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06A7E02"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425A3E0C"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7D6254" w14:textId="77777777" w:rsidR="008C5FBF" w:rsidRPr="00A274E7" w:rsidRDefault="008C5FBF" w:rsidP="008C5FBF">
            <w:pPr>
              <w:tabs>
                <w:tab w:val="left" w:pos="430"/>
              </w:tabs>
              <w:jc w:val="both"/>
              <w:rPr>
                <w:rFonts w:ascii="Verdana" w:hAnsi="Verdana"/>
                <w:color w:val="000000" w:themeColor="text1"/>
                <w:sz w:val="24"/>
              </w:rPr>
            </w:pPr>
            <w:r w:rsidRPr="00A274E7">
              <w:rPr>
                <w:rFonts w:ascii="Verdana" w:hAnsi="Verdana"/>
                <w:color w:val="000000" w:themeColor="text1"/>
              </w:rPr>
              <w:t xml:space="preserve">Costos salarials </w:t>
            </w:r>
            <w:r w:rsidRPr="00A274E7">
              <w:rPr>
                <w:rFonts w:ascii="Verdana" w:hAnsi="Verdana"/>
                <w:i/>
                <w:color w:val="000000" w:themeColor="text1"/>
                <w:sz w:val="16"/>
                <w:szCs w:val="16"/>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731F394"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11B4EBB2"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0B1E90" w14:textId="77777777" w:rsidR="008C5FBF" w:rsidRPr="00A274E7" w:rsidRDefault="008C5FBF" w:rsidP="008C5FBF">
            <w:pPr>
              <w:jc w:val="right"/>
              <w:rPr>
                <w:rFonts w:ascii="Verdana" w:hAnsi="Verdana"/>
                <w:color w:val="000000" w:themeColor="text1"/>
              </w:rPr>
            </w:pPr>
            <w:r w:rsidRPr="00A274E7">
              <w:rPr>
                <w:rFonts w:ascii="Verdana" w:hAnsi="Verdana"/>
                <w:color w:val="000000" w:themeColor="text1"/>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4A049BD"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Suma costos directes:</w:t>
            </w:r>
          </w:p>
          <w:p w14:paraId="64399FD0"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bl>
    <w:p w14:paraId="64C2CC2D" w14:textId="77777777" w:rsidR="008C5FBF" w:rsidRPr="00A274E7" w:rsidRDefault="008C5FBF" w:rsidP="008C5FBF">
      <w:pPr>
        <w:jc w:val="both"/>
        <w:rPr>
          <w:rFonts w:ascii="Verdana" w:hAnsi="Verdana"/>
          <w:color w:val="000000" w:themeColor="text1"/>
        </w:rPr>
      </w:pPr>
    </w:p>
    <w:tbl>
      <w:tblPr>
        <w:tblW w:w="0" w:type="auto"/>
        <w:tblCellMar>
          <w:left w:w="0" w:type="dxa"/>
          <w:right w:w="0" w:type="dxa"/>
        </w:tblCellMar>
        <w:tblLook w:val="04A0" w:firstRow="1" w:lastRow="0" w:firstColumn="1" w:lastColumn="0" w:noHBand="0" w:noVBand="1"/>
      </w:tblPr>
      <w:tblGrid>
        <w:gridCol w:w="4414"/>
        <w:gridCol w:w="4414"/>
      </w:tblGrid>
      <w:tr w:rsidR="008C5FBF" w:rsidRPr="00A274E7" w14:paraId="160C394C" w14:textId="77777777" w:rsidTr="001A0D6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1FC340"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Costos indirectes</w:t>
            </w:r>
            <w:r w:rsidRPr="00A274E7">
              <w:rPr>
                <w:rFonts w:ascii="Verdana" w:hAnsi="Verdana"/>
                <w:b/>
                <w:color w:val="000000" w:themeColor="text1"/>
                <w:vertAlign w:val="superscript"/>
              </w:rPr>
              <w:t>2</w:t>
            </w:r>
          </w:p>
          <w:p w14:paraId="7D922D1D" w14:textId="77777777" w:rsidR="008C5FBF" w:rsidRPr="00A274E7" w:rsidRDefault="008C5FBF" w:rsidP="008C5FBF">
            <w:pPr>
              <w:jc w:val="both"/>
              <w:rPr>
                <w:rFonts w:ascii="Verdana" w:hAnsi="Verdana"/>
                <w:b/>
                <w:color w:val="000000" w:themeColor="text1"/>
              </w:rPr>
            </w:pPr>
            <w:r w:rsidRPr="00A274E7">
              <w:rPr>
                <w:rFonts w:ascii="Verdana" w:hAnsi="Verdana"/>
                <w:color w:val="000000" w:themeColor="text1"/>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D99A95"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Import €</w:t>
            </w:r>
          </w:p>
        </w:tc>
      </w:tr>
      <w:tr w:rsidR="008C5FBF" w:rsidRPr="00A274E7" w14:paraId="7FD3E9DE"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FED320"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Despeses generals</w:t>
            </w:r>
            <w:r w:rsidRPr="00A274E7" w:rsidDel="00713FBB">
              <w:rPr>
                <w:rFonts w:ascii="Verdana" w:hAnsi="Verdana"/>
                <w:color w:val="000000" w:themeColor="text1"/>
              </w:rPr>
              <w:t xml:space="preserve"> </w:t>
            </w:r>
            <w:r w:rsidRPr="00A274E7">
              <w:rPr>
                <w:rFonts w:ascii="Verdana" w:hAnsi="Verdana"/>
                <w:color w:val="000000" w:themeColor="text1"/>
              </w:rPr>
              <w:t>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3F66D81"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329F9EA7"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BFDB16"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E44DB57"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18D0C95A"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9644DC"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FDC7DBF"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298B078B" w14:textId="77777777" w:rsidTr="001A0D6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C947AE" w14:textId="77777777" w:rsidR="008C5FBF" w:rsidRPr="00A274E7" w:rsidRDefault="008C5FBF" w:rsidP="008C5FBF">
            <w:pPr>
              <w:jc w:val="right"/>
              <w:rPr>
                <w:rFonts w:ascii="Verdana" w:hAnsi="Verdana"/>
                <w:color w:val="000000" w:themeColor="text1"/>
              </w:rPr>
            </w:pPr>
            <w:r w:rsidRPr="00A274E7">
              <w:rPr>
                <w:rFonts w:ascii="Verdana" w:hAnsi="Verdana"/>
                <w:color w:val="000000" w:themeColor="text1"/>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0CFAAB6"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Suma costos indirectes:</w:t>
            </w:r>
          </w:p>
          <w:p w14:paraId="69D4F36A" w14:textId="77777777" w:rsidR="008C5FBF" w:rsidRPr="00A274E7" w:rsidRDefault="008C5FBF" w:rsidP="008C5FBF">
            <w:pPr>
              <w:jc w:val="both"/>
              <w:rPr>
                <w:rFonts w:ascii="Verdana" w:hAnsi="Verdana"/>
                <w:color w:val="000000" w:themeColor="text1"/>
              </w:rPr>
            </w:pPr>
            <w:r w:rsidRPr="00A274E7">
              <w:rPr>
                <w:rFonts w:ascii="Verdana" w:hAnsi="Verdana"/>
                <w:color w:val="000000" w:themeColor="text1"/>
              </w:rPr>
              <w:t>...... €</w:t>
            </w:r>
          </w:p>
        </w:tc>
      </w:tr>
      <w:tr w:rsidR="008C5FBF" w:rsidRPr="00A274E7" w14:paraId="678E5FB1" w14:textId="77777777" w:rsidTr="001A0D6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AD37C3" w14:textId="77777777" w:rsidR="008C5FBF" w:rsidRPr="00A274E7" w:rsidRDefault="008C5FBF" w:rsidP="008C5FBF">
            <w:pPr>
              <w:rPr>
                <w:rFonts w:ascii="Verdana" w:hAnsi="Verdana"/>
                <w:color w:val="000000" w:themeColor="text1"/>
              </w:rPr>
            </w:pPr>
            <w:r w:rsidRPr="00A274E7">
              <w:rPr>
                <w:rFonts w:ascii="Verdana" w:hAnsi="Verdana"/>
                <w:color w:val="000000" w:themeColor="text1"/>
              </w:rPr>
              <w:t>Benefici industrial</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1410CA1" w14:textId="77777777" w:rsidR="008C5FBF" w:rsidRPr="00A274E7" w:rsidRDefault="008C5FBF" w:rsidP="008C5FBF">
            <w:pPr>
              <w:jc w:val="both"/>
              <w:rPr>
                <w:rFonts w:ascii="Verdana" w:hAnsi="Verdana"/>
                <w:color w:val="000000" w:themeColor="text1"/>
              </w:rPr>
            </w:pPr>
          </w:p>
        </w:tc>
      </w:tr>
    </w:tbl>
    <w:p w14:paraId="5BF9F605" w14:textId="77777777" w:rsidR="008C5FBF" w:rsidRPr="00A274E7" w:rsidRDefault="008C5FBF" w:rsidP="008C5FBF">
      <w:pPr>
        <w:jc w:val="both"/>
        <w:rPr>
          <w:rFonts w:ascii="Verdana" w:hAnsi="Verdana"/>
          <w:color w:val="000000" w:themeColor="text1"/>
        </w:rPr>
      </w:pPr>
    </w:p>
    <w:tbl>
      <w:tblPr>
        <w:tblW w:w="0" w:type="auto"/>
        <w:tblCellMar>
          <w:left w:w="0" w:type="dxa"/>
          <w:right w:w="0" w:type="dxa"/>
        </w:tblCellMar>
        <w:tblLook w:val="04A0" w:firstRow="1" w:lastRow="0" w:firstColumn="1" w:lastColumn="0" w:noHBand="0" w:noVBand="1"/>
      </w:tblPr>
      <w:tblGrid>
        <w:gridCol w:w="4414"/>
        <w:gridCol w:w="4414"/>
      </w:tblGrid>
      <w:tr w:rsidR="008C5FBF" w:rsidRPr="00A274E7" w14:paraId="014DBE68" w14:textId="77777777" w:rsidTr="001A0D6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F600D2A"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 xml:space="preserve">TOTAL DE COSTOS </w:t>
            </w:r>
            <w:r w:rsidRPr="00A274E7">
              <w:rPr>
                <w:rFonts w:ascii="Verdana" w:hAnsi="Verdana"/>
                <w:color w:val="000000" w:themeColor="text1"/>
              </w:rPr>
              <w:t>(directes + indirectes + Benefici industrial )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E5B496" w14:textId="77777777" w:rsidR="008C5FBF" w:rsidRPr="00A274E7" w:rsidRDefault="008C5FBF" w:rsidP="008C5FBF">
            <w:pPr>
              <w:jc w:val="both"/>
              <w:rPr>
                <w:rFonts w:ascii="Verdana" w:hAnsi="Verdana"/>
                <w:b/>
                <w:color w:val="000000" w:themeColor="text1"/>
              </w:rPr>
            </w:pPr>
            <w:r w:rsidRPr="00A274E7">
              <w:rPr>
                <w:rFonts w:ascii="Verdana" w:hAnsi="Verdana"/>
                <w:b/>
                <w:color w:val="000000" w:themeColor="text1"/>
              </w:rPr>
              <w:t>...... €</w:t>
            </w:r>
          </w:p>
        </w:tc>
      </w:tr>
    </w:tbl>
    <w:p w14:paraId="1E8E3C14" w14:textId="77777777" w:rsidR="008C5FBF" w:rsidRPr="00A274E7" w:rsidRDefault="008C5FBF" w:rsidP="008C5FBF">
      <w:pPr>
        <w:tabs>
          <w:tab w:val="left" w:pos="4963"/>
        </w:tabs>
        <w:jc w:val="both"/>
        <w:rPr>
          <w:rFonts w:ascii="Verdana" w:hAnsi="Verdana"/>
          <w:color w:val="000000" w:themeColor="text1"/>
          <w:sz w:val="24"/>
          <w:szCs w:val="24"/>
        </w:rPr>
      </w:pPr>
    </w:p>
    <w:p w14:paraId="51A389C2"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09E8A931"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3DAF602B"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0C092146"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554E3120"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color w:val="000000" w:themeColor="text1"/>
          <w:vertAlign w:val="superscript"/>
        </w:rPr>
        <w:t>1</w:t>
      </w:r>
      <w:r w:rsidRPr="00A274E7">
        <w:rPr>
          <w:rFonts w:ascii="Verdana" w:hAnsi="Verdana"/>
          <w:b/>
          <w:i/>
          <w:color w:val="000000" w:themeColor="text1"/>
          <w:sz w:val="16"/>
          <w:szCs w:val="16"/>
        </w:rPr>
        <w:t>Costos directes:</w:t>
      </w:r>
      <w:r w:rsidRPr="00A274E7">
        <w:rPr>
          <w:rFonts w:ascii="Verdana" w:hAnsi="Verdana"/>
          <w:i/>
          <w:color w:val="000000" w:themeColor="text1"/>
          <w:sz w:val="16"/>
          <w:szCs w:val="16"/>
        </w:rPr>
        <w:t xml:space="preserve"> aquells que s'associen amb el producte d'una forma molt clara, sense necessitat de cap tipus de repartiment.  Matèries Primeres,  Mà d'Obra Directa</w:t>
      </w:r>
    </w:p>
    <w:p w14:paraId="33BF8965" w14:textId="77777777" w:rsidR="008C5FBF" w:rsidRPr="00A274E7" w:rsidRDefault="008C5FBF" w:rsidP="008C5FBF">
      <w:pPr>
        <w:tabs>
          <w:tab w:val="decimal" w:pos="3544"/>
        </w:tabs>
        <w:jc w:val="both"/>
        <w:rPr>
          <w:rFonts w:ascii="Verdana" w:hAnsi="Verdana"/>
          <w:snapToGrid w:val="0"/>
          <w:color w:val="000000" w:themeColor="text1"/>
          <w:lang w:eastAsia="es-ES"/>
        </w:rPr>
      </w:pPr>
      <w:r w:rsidRPr="00A274E7">
        <w:rPr>
          <w:rFonts w:ascii="Verdana" w:hAnsi="Verdana"/>
          <w:b/>
          <w:i/>
          <w:color w:val="000000" w:themeColor="text1"/>
          <w:sz w:val="16"/>
          <w:szCs w:val="16"/>
          <w:vertAlign w:val="superscript"/>
        </w:rPr>
        <w:lastRenderedPageBreak/>
        <w:t>2</w:t>
      </w:r>
      <w:r w:rsidRPr="00A274E7">
        <w:rPr>
          <w:rFonts w:ascii="Verdana" w:hAnsi="Verdana"/>
          <w:b/>
          <w:i/>
          <w:color w:val="000000" w:themeColor="text1"/>
          <w:sz w:val="16"/>
          <w:szCs w:val="16"/>
        </w:rPr>
        <w:t xml:space="preserve"> Costos indirectes:</w:t>
      </w:r>
      <w:r w:rsidRPr="00A274E7">
        <w:rPr>
          <w:rFonts w:ascii="Verdana" w:hAnsi="Verdana"/>
          <w:i/>
          <w:color w:val="000000" w:themeColor="text1"/>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p w14:paraId="5606A954"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589AD9D9" w14:textId="77777777" w:rsidR="008C5FBF" w:rsidRPr="00A274E7" w:rsidRDefault="008C5FBF" w:rsidP="008C5FBF">
      <w:pPr>
        <w:tabs>
          <w:tab w:val="decimal" w:pos="3544"/>
        </w:tabs>
        <w:jc w:val="both"/>
        <w:rPr>
          <w:rFonts w:ascii="Verdana" w:hAnsi="Verdana"/>
          <w:snapToGrid w:val="0"/>
          <w:color w:val="000000" w:themeColor="text1"/>
          <w:lang w:eastAsia="es-ES"/>
        </w:rPr>
      </w:pPr>
    </w:p>
    <w:p w14:paraId="1920BA3A" w14:textId="4A4240C9" w:rsidR="008C5FBF" w:rsidRPr="00A274E7" w:rsidRDefault="008C5FBF" w:rsidP="008C5FBF">
      <w:pPr>
        <w:jc w:val="both"/>
        <w:rPr>
          <w:rFonts w:ascii="Verdana" w:hAnsi="Verdana" w:cs="Arial"/>
          <w:color w:val="000000" w:themeColor="text1"/>
          <w:sz w:val="22"/>
          <w:szCs w:val="22"/>
        </w:rPr>
      </w:pPr>
      <w:r w:rsidRPr="00A274E7">
        <w:rPr>
          <w:rFonts w:ascii="Verdana" w:hAnsi="Verdana"/>
          <w:b/>
          <w:i/>
          <w:color w:val="000000" w:themeColor="text1"/>
        </w:rPr>
        <w:t xml:space="preserve">2.- </w:t>
      </w:r>
      <w:r w:rsidR="00457719" w:rsidRPr="00A274E7">
        <w:rPr>
          <w:rFonts w:ascii="Verdana" w:hAnsi="Verdana" w:cs="Arial"/>
          <w:color w:val="000000" w:themeColor="text1"/>
          <w:sz w:val="22"/>
          <w:szCs w:val="22"/>
        </w:rPr>
        <w:t>L’</w:t>
      </w:r>
      <w:r w:rsidRPr="00A274E7">
        <w:rPr>
          <w:rFonts w:ascii="Verdana" w:hAnsi="Verdana" w:cs="Arial"/>
          <w:color w:val="000000" w:themeColor="text1"/>
          <w:sz w:val="22"/>
          <w:szCs w:val="22"/>
        </w:rPr>
        <w:t>import dels ingressos per patrocini presents a la clàusula 10 del Plec de prescripcions tècniques. ( Marqueu amb una X la proposta que s’ofereix)</w:t>
      </w:r>
    </w:p>
    <w:p w14:paraId="1794F2CD" w14:textId="77777777" w:rsidR="008C5FBF" w:rsidRPr="00A274E7" w:rsidRDefault="008C5FBF" w:rsidP="008C5FBF">
      <w:pPr>
        <w:jc w:val="both"/>
        <w:rPr>
          <w:rFonts w:ascii="Verdana" w:hAnsi="Verdana" w:cs="Arial"/>
          <w:color w:val="000000" w:themeColor="text1"/>
          <w:sz w:val="22"/>
          <w:szCs w:val="22"/>
        </w:rPr>
      </w:pPr>
    </w:p>
    <w:p w14:paraId="2E15F332" w14:textId="77777777" w:rsidR="008C5FBF" w:rsidRPr="00A274E7" w:rsidRDefault="008C5FBF" w:rsidP="008C5FBF">
      <w:pPr>
        <w:jc w:val="both"/>
        <w:rPr>
          <w:rFonts w:ascii="Verdana" w:hAnsi="Verdana"/>
          <w:color w:val="000000" w:themeColor="text1"/>
        </w:rPr>
      </w:pPr>
    </w:p>
    <w:p w14:paraId="1B1F9A0F" w14:textId="77777777" w:rsidR="008C5FBF" w:rsidRPr="00A274E7" w:rsidRDefault="008C5FBF" w:rsidP="008C5FBF">
      <w:pPr>
        <w:jc w:val="both"/>
        <w:rPr>
          <w:rFonts w:ascii="Verdana" w:hAnsi="Verdana"/>
          <w:b/>
          <w:i/>
          <w:color w:val="000000" w:themeColor="text1"/>
        </w:rPr>
      </w:pPr>
    </w:p>
    <w:tbl>
      <w:tblPr>
        <w:tblStyle w:val="Taulaambquadrcula"/>
        <w:tblW w:w="0" w:type="auto"/>
        <w:tblInd w:w="817" w:type="dxa"/>
        <w:tblLook w:val="04A0" w:firstRow="1" w:lastRow="0" w:firstColumn="1" w:lastColumn="0" w:noHBand="0" w:noVBand="1"/>
      </w:tblPr>
      <w:tblGrid>
        <w:gridCol w:w="2977"/>
        <w:gridCol w:w="1181"/>
      </w:tblGrid>
      <w:tr w:rsidR="008C5FBF" w:rsidRPr="00A274E7" w14:paraId="04E6A8D0" w14:textId="77777777" w:rsidTr="001A0D63">
        <w:tc>
          <w:tcPr>
            <w:tcW w:w="2977" w:type="dxa"/>
          </w:tcPr>
          <w:p w14:paraId="504D6227"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Forquilla econòmica</w:t>
            </w:r>
          </w:p>
        </w:tc>
        <w:tc>
          <w:tcPr>
            <w:tcW w:w="1134" w:type="dxa"/>
          </w:tcPr>
          <w:p w14:paraId="43BB5633" w14:textId="2E5F8C51" w:rsidR="008C5FBF" w:rsidRPr="00A274E7" w:rsidRDefault="008C5FBF" w:rsidP="001A0D63">
            <w:pPr>
              <w:jc w:val="center"/>
              <w:rPr>
                <w:rFonts w:ascii="Verdana" w:hAnsi="Verdana" w:cs="Arial"/>
                <w:color w:val="000000" w:themeColor="text1"/>
                <w:sz w:val="22"/>
                <w:szCs w:val="22"/>
              </w:rPr>
            </w:pPr>
            <w:r w:rsidRPr="00A274E7">
              <w:rPr>
                <w:rFonts w:ascii="Verdana" w:hAnsi="Verdana" w:cs="Arial"/>
                <w:color w:val="000000" w:themeColor="text1"/>
                <w:sz w:val="22"/>
                <w:szCs w:val="22"/>
              </w:rPr>
              <w:t xml:space="preserve">Proposta </w:t>
            </w:r>
          </w:p>
        </w:tc>
      </w:tr>
      <w:tr w:rsidR="008C5FBF" w:rsidRPr="00A274E7" w14:paraId="7E849483" w14:textId="77777777" w:rsidTr="001A0D63">
        <w:tc>
          <w:tcPr>
            <w:tcW w:w="2977" w:type="dxa"/>
          </w:tcPr>
          <w:p w14:paraId="1FE6F594"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A partir de 14.001 € </w:t>
            </w:r>
          </w:p>
        </w:tc>
        <w:tc>
          <w:tcPr>
            <w:tcW w:w="1134" w:type="dxa"/>
          </w:tcPr>
          <w:p w14:paraId="7A67E336" w14:textId="2296DAEA" w:rsidR="008C5FBF" w:rsidRPr="00A274E7" w:rsidRDefault="008C5FBF" w:rsidP="001A0D63">
            <w:pPr>
              <w:jc w:val="center"/>
              <w:rPr>
                <w:rFonts w:ascii="Verdana" w:hAnsi="Verdana" w:cs="Arial"/>
                <w:color w:val="000000" w:themeColor="text1"/>
                <w:sz w:val="22"/>
                <w:szCs w:val="22"/>
              </w:rPr>
            </w:pPr>
          </w:p>
        </w:tc>
      </w:tr>
      <w:tr w:rsidR="008C5FBF" w:rsidRPr="00A274E7" w14:paraId="565F2EDF" w14:textId="77777777" w:rsidTr="001A0D63">
        <w:tc>
          <w:tcPr>
            <w:tcW w:w="2977" w:type="dxa"/>
          </w:tcPr>
          <w:p w14:paraId="3F425635"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13.001 € i 14.000 €</w:t>
            </w:r>
          </w:p>
        </w:tc>
        <w:tc>
          <w:tcPr>
            <w:tcW w:w="1134" w:type="dxa"/>
          </w:tcPr>
          <w:p w14:paraId="6EF20964" w14:textId="10591488" w:rsidR="008C5FBF" w:rsidRPr="00A274E7" w:rsidRDefault="008C5FBF" w:rsidP="001A0D63">
            <w:pPr>
              <w:jc w:val="center"/>
              <w:rPr>
                <w:rFonts w:ascii="Verdana" w:hAnsi="Verdana" w:cs="Arial"/>
                <w:color w:val="000000" w:themeColor="text1"/>
                <w:sz w:val="22"/>
                <w:szCs w:val="22"/>
              </w:rPr>
            </w:pPr>
          </w:p>
        </w:tc>
      </w:tr>
      <w:tr w:rsidR="008C5FBF" w:rsidRPr="00A274E7" w14:paraId="1F19C0C5" w14:textId="77777777" w:rsidTr="001A0D63">
        <w:tc>
          <w:tcPr>
            <w:tcW w:w="2977" w:type="dxa"/>
          </w:tcPr>
          <w:p w14:paraId="1C961048"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12.001 € i 13.000 €</w:t>
            </w:r>
          </w:p>
        </w:tc>
        <w:tc>
          <w:tcPr>
            <w:tcW w:w="1134" w:type="dxa"/>
          </w:tcPr>
          <w:p w14:paraId="43FB69E1" w14:textId="447570DC" w:rsidR="008C5FBF" w:rsidRPr="00A274E7" w:rsidRDefault="008C5FBF" w:rsidP="001A0D63">
            <w:pPr>
              <w:jc w:val="center"/>
              <w:rPr>
                <w:rFonts w:ascii="Verdana" w:hAnsi="Verdana" w:cs="Arial"/>
                <w:color w:val="000000" w:themeColor="text1"/>
                <w:sz w:val="22"/>
                <w:szCs w:val="22"/>
              </w:rPr>
            </w:pPr>
          </w:p>
        </w:tc>
      </w:tr>
      <w:tr w:rsidR="008C5FBF" w:rsidRPr="00A274E7" w14:paraId="34D80811" w14:textId="77777777" w:rsidTr="001A0D63">
        <w:tc>
          <w:tcPr>
            <w:tcW w:w="2977" w:type="dxa"/>
          </w:tcPr>
          <w:p w14:paraId="3A050BDA"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11.001 € i 12.000 €</w:t>
            </w:r>
          </w:p>
        </w:tc>
        <w:tc>
          <w:tcPr>
            <w:tcW w:w="1134" w:type="dxa"/>
          </w:tcPr>
          <w:p w14:paraId="6EA46C34" w14:textId="68777E63" w:rsidR="008C5FBF" w:rsidRPr="00A274E7" w:rsidRDefault="008C5FBF" w:rsidP="001A0D63">
            <w:pPr>
              <w:jc w:val="center"/>
              <w:rPr>
                <w:rFonts w:ascii="Verdana" w:hAnsi="Verdana" w:cs="Arial"/>
                <w:color w:val="000000" w:themeColor="text1"/>
                <w:sz w:val="22"/>
                <w:szCs w:val="22"/>
              </w:rPr>
            </w:pPr>
          </w:p>
        </w:tc>
      </w:tr>
      <w:tr w:rsidR="008C5FBF" w:rsidRPr="00A274E7" w14:paraId="479831B4" w14:textId="77777777" w:rsidTr="001A0D63">
        <w:tc>
          <w:tcPr>
            <w:tcW w:w="2977" w:type="dxa"/>
          </w:tcPr>
          <w:p w14:paraId="5EBA53B5"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10.001 € i 11.000 €</w:t>
            </w:r>
          </w:p>
        </w:tc>
        <w:tc>
          <w:tcPr>
            <w:tcW w:w="1134" w:type="dxa"/>
          </w:tcPr>
          <w:p w14:paraId="2D2A374C" w14:textId="4B388D55" w:rsidR="008C5FBF" w:rsidRPr="00A274E7" w:rsidRDefault="008C5FBF" w:rsidP="001A0D63">
            <w:pPr>
              <w:jc w:val="center"/>
              <w:rPr>
                <w:rFonts w:ascii="Verdana" w:hAnsi="Verdana" w:cs="Arial"/>
                <w:color w:val="000000" w:themeColor="text1"/>
                <w:sz w:val="22"/>
                <w:szCs w:val="22"/>
              </w:rPr>
            </w:pPr>
          </w:p>
        </w:tc>
      </w:tr>
      <w:tr w:rsidR="008C5FBF" w:rsidRPr="00A274E7" w14:paraId="6A34FB98" w14:textId="77777777" w:rsidTr="001A0D63">
        <w:tc>
          <w:tcPr>
            <w:tcW w:w="2977" w:type="dxa"/>
          </w:tcPr>
          <w:p w14:paraId="34B7B117"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9.001 € i 10.000 €</w:t>
            </w:r>
          </w:p>
        </w:tc>
        <w:tc>
          <w:tcPr>
            <w:tcW w:w="1134" w:type="dxa"/>
          </w:tcPr>
          <w:p w14:paraId="06118C03" w14:textId="5392C8E6" w:rsidR="008C5FBF" w:rsidRPr="00A274E7" w:rsidRDefault="008C5FBF" w:rsidP="001A0D63">
            <w:pPr>
              <w:jc w:val="center"/>
              <w:rPr>
                <w:rFonts w:ascii="Verdana" w:hAnsi="Verdana" w:cs="Arial"/>
                <w:color w:val="000000" w:themeColor="text1"/>
                <w:sz w:val="22"/>
                <w:szCs w:val="22"/>
              </w:rPr>
            </w:pPr>
          </w:p>
        </w:tc>
      </w:tr>
      <w:tr w:rsidR="008C5FBF" w:rsidRPr="00A274E7" w14:paraId="0A016D94" w14:textId="77777777" w:rsidTr="001A0D63">
        <w:tc>
          <w:tcPr>
            <w:tcW w:w="2977" w:type="dxa"/>
          </w:tcPr>
          <w:p w14:paraId="0DA4F261"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8.001 € i 9.000 €</w:t>
            </w:r>
          </w:p>
        </w:tc>
        <w:tc>
          <w:tcPr>
            <w:tcW w:w="1134" w:type="dxa"/>
          </w:tcPr>
          <w:p w14:paraId="0BF325E5" w14:textId="41320349" w:rsidR="008C5FBF" w:rsidRPr="00A274E7" w:rsidRDefault="008C5FBF" w:rsidP="001A0D63">
            <w:pPr>
              <w:jc w:val="center"/>
              <w:rPr>
                <w:rFonts w:ascii="Verdana" w:hAnsi="Verdana" w:cs="Arial"/>
                <w:color w:val="000000" w:themeColor="text1"/>
                <w:sz w:val="22"/>
                <w:szCs w:val="22"/>
              </w:rPr>
            </w:pPr>
          </w:p>
        </w:tc>
      </w:tr>
      <w:tr w:rsidR="008C5FBF" w:rsidRPr="00A274E7" w14:paraId="47E14A1E" w14:textId="77777777" w:rsidTr="001A0D63">
        <w:tc>
          <w:tcPr>
            <w:tcW w:w="2977" w:type="dxa"/>
          </w:tcPr>
          <w:p w14:paraId="73D580C2"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7.001 € i 8.000 €</w:t>
            </w:r>
          </w:p>
        </w:tc>
        <w:tc>
          <w:tcPr>
            <w:tcW w:w="1134" w:type="dxa"/>
          </w:tcPr>
          <w:p w14:paraId="60B982F1" w14:textId="36B4D84B" w:rsidR="008C5FBF" w:rsidRPr="00A274E7" w:rsidRDefault="008C5FBF" w:rsidP="001A0D63">
            <w:pPr>
              <w:jc w:val="center"/>
              <w:rPr>
                <w:rFonts w:ascii="Verdana" w:hAnsi="Verdana" w:cs="Arial"/>
                <w:color w:val="000000" w:themeColor="text1"/>
                <w:sz w:val="22"/>
                <w:szCs w:val="22"/>
              </w:rPr>
            </w:pPr>
          </w:p>
        </w:tc>
      </w:tr>
      <w:tr w:rsidR="008C5FBF" w:rsidRPr="00A274E7" w14:paraId="51F4B577" w14:textId="77777777" w:rsidTr="001A0D63">
        <w:tc>
          <w:tcPr>
            <w:tcW w:w="2977" w:type="dxa"/>
          </w:tcPr>
          <w:p w14:paraId="28E53053"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6.001 € i 7.000 €</w:t>
            </w:r>
          </w:p>
        </w:tc>
        <w:tc>
          <w:tcPr>
            <w:tcW w:w="1134" w:type="dxa"/>
          </w:tcPr>
          <w:p w14:paraId="7B7BA84E" w14:textId="52DA87BE" w:rsidR="008C5FBF" w:rsidRPr="00A274E7" w:rsidRDefault="008C5FBF" w:rsidP="001A0D63">
            <w:pPr>
              <w:jc w:val="center"/>
              <w:rPr>
                <w:rFonts w:ascii="Verdana" w:hAnsi="Verdana" w:cs="Arial"/>
                <w:color w:val="000000" w:themeColor="text1"/>
                <w:sz w:val="22"/>
                <w:szCs w:val="22"/>
              </w:rPr>
            </w:pPr>
          </w:p>
        </w:tc>
      </w:tr>
      <w:tr w:rsidR="008C5FBF" w:rsidRPr="00A274E7" w14:paraId="2AA5CDFC" w14:textId="77777777" w:rsidTr="001A0D63">
        <w:tc>
          <w:tcPr>
            <w:tcW w:w="2977" w:type="dxa"/>
          </w:tcPr>
          <w:p w14:paraId="33E27D1C"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5.001 € i 6.000 €</w:t>
            </w:r>
          </w:p>
        </w:tc>
        <w:tc>
          <w:tcPr>
            <w:tcW w:w="1134" w:type="dxa"/>
          </w:tcPr>
          <w:p w14:paraId="12E65DB6" w14:textId="24965D57" w:rsidR="008C5FBF" w:rsidRPr="00A274E7" w:rsidRDefault="008C5FBF" w:rsidP="001A0D63">
            <w:pPr>
              <w:jc w:val="center"/>
              <w:rPr>
                <w:rFonts w:ascii="Verdana" w:hAnsi="Verdana" w:cs="Arial"/>
                <w:color w:val="000000" w:themeColor="text1"/>
                <w:sz w:val="22"/>
                <w:szCs w:val="22"/>
              </w:rPr>
            </w:pPr>
          </w:p>
        </w:tc>
      </w:tr>
      <w:tr w:rsidR="008C5FBF" w:rsidRPr="00A274E7" w14:paraId="24086764" w14:textId="77777777" w:rsidTr="001A0D63">
        <w:tc>
          <w:tcPr>
            <w:tcW w:w="2977" w:type="dxa"/>
          </w:tcPr>
          <w:p w14:paraId="35DBFF3C"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Entre 4.001 € i 5.000 €</w:t>
            </w:r>
          </w:p>
        </w:tc>
        <w:tc>
          <w:tcPr>
            <w:tcW w:w="1134" w:type="dxa"/>
          </w:tcPr>
          <w:p w14:paraId="53DB6D99" w14:textId="378799DD" w:rsidR="008C5FBF" w:rsidRPr="00A274E7" w:rsidRDefault="008C5FBF" w:rsidP="001A0D63">
            <w:pPr>
              <w:jc w:val="center"/>
              <w:rPr>
                <w:rFonts w:ascii="Verdana" w:hAnsi="Verdana" w:cs="Arial"/>
                <w:color w:val="000000" w:themeColor="text1"/>
                <w:sz w:val="22"/>
                <w:szCs w:val="22"/>
              </w:rPr>
            </w:pPr>
          </w:p>
        </w:tc>
      </w:tr>
      <w:tr w:rsidR="008C5FBF" w:rsidRPr="00A274E7" w14:paraId="5168A091" w14:textId="77777777" w:rsidTr="001A0D63">
        <w:tc>
          <w:tcPr>
            <w:tcW w:w="2977" w:type="dxa"/>
          </w:tcPr>
          <w:p w14:paraId="717334E0" w14:textId="77777777" w:rsidR="008C5FBF" w:rsidRPr="00A274E7" w:rsidRDefault="008C5FBF" w:rsidP="001A0D63">
            <w:pPr>
              <w:jc w:val="both"/>
              <w:rPr>
                <w:rFonts w:ascii="Verdana" w:hAnsi="Verdana" w:cs="Arial"/>
                <w:color w:val="000000" w:themeColor="text1"/>
                <w:sz w:val="22"/>
                <w:szCs w:val="22"/>
              </w:rPr>
            </w:pPr>
            <w:r w:rsidRPr="00A274E7">
              <w:rPr>
                <w:rFonts w:ascii="Verdana" w:hAnsi="Verdana" w:cs="Arial"/>
                <w:color w:val="000000" w:themeColor="text1"/>
                <w:sz w:val="22"/>
                <w:szCs w:val="22"/>
              </w:rPr>
              <w:t>Per sota de 4.000 €</w:t>
            </w:r>
          </w:p>
        </w:tc>
        <w:tc>
          <w:tcPr>
            <w:tcW w:w="1134" w:type="dxa"/>
          </w:tcPr>
          <w:p w14:paraId="6BC07580" w14:textId="68268328" w:rsidR="008C5FBF" w:rsidRPr="00A274E7" w:rsidRDefault="008C5FBF" w:rsidP="001A0D63">
            <w:pPr>
              <w:jc w:val="center"/>
              <w:rPr>
                <w:rFonts w:ascii="Verdana" w:hAnsi="Verdana" w:cs="Arial"/>
                <w:color w:val="000000" w:themeColor="text1"/>
                <w:sz w:val="22"/>
                <w:szCs w:val="22"/>
              </w:rPr>
            </w:pPr>
          </w:p>
        </w:tc>
      </w:tr>
    </w:tbl>
    <w:p w14:paraId="26660393" w14:textId="77777777" w:rsidR="008C5FBF" w:rsidRPr="00A274E7" w:rsidRDefault="008C5FBF" w:rsidP="008C5FBF">
      <w:pPr>
        <w:jc w:val="both"/>
        <w:rPr>
          <w:rFonts w:ascii="Verdana" w:hAnsi="Verdana"/>
          <w:b/>
          <w:i/>
          <w:color w:val="000000" w:themeColor="text1"/>
        </w:rPr>
      </w:pPr>
    </w:p>
    <w:p w14:paraId="32A3D4E0" w14:textId="77777777" w:rsidR="008C5FBF" w:rsidRPr="00A274E7" w:rsidRDefault="008C5FBF" w:rsidP="008C5FBF">
      <w:pPr>
        <w:jc w:val="both"/>
        <w:rPr>
          <w:rFonts w:ascii="Verdana" w:hAnsi="Verdana"/>
          <w:b/>
          <w:i/>
          <w:color w:val="000000" w:themeColor="text1"/>
        </w:rPr>
      </w:pPr>
    </w:p>
    <w:p w14:paraId="522A713C" w14:textId="77777777" w:rsidR="008C5FBF" w:rsidRPr="00A274E7" w:rsidRDefault="008C5FBF" w:rsidP="008C5FBF">
      <w:pPr>
        <w:jc w:val="both"/>
        <w:rPr>
          <w:rFonts w:ascii="Verdana" w:hAnsi="Verdana"/>
          <w:b/>
          <w:i/>
          <w:color w:val="000000" w:themeColor="text1"/>
        </w:rPr>
      </w:pPr>
    </w:p>
    <w:p w14:paraId="4146FF29" w14:textId="77777777" w:rsidR="008C5FBF" w:rsidRPr="00A274E7" w:rsidRDefault="008C5FBF" w:rsidP="008C5FBF">
      <w:pPr>
        <w:jc w:val="both"/>
        <w:rPr>
          <w:rFonts w:ascii="Verdana" w:hAnsi="Verdana"/>
          <w:b/>
          <w:i/>
          <w:color w:val="000000" w:themeColor="text1"/>
        </w:rPr>
      </w:pPr>
    </w:p>
    <w:p w14:paraId="3EAF2AAB" w14:textId="135C59EF" w:rsidR="00E3722B" w:rsidRPr="00A274E7" w:rsidRDefault="001A0D63" w:rsidP="008C5FBF">
      <w:pPr>
        <w:jc w:val="both"/>
        <w:rPr>
          <w:rFonts w:ascii="Verdana" w:hAnsi="Verdana" w:cs="Arial"/>
          <w:b/>
          <w:color w:val="000000" w:themeColor="text1"/>
          <w:sz w:val="22"/>
          <w:szCs w:val="22"/>
        </w:rPr>
      </w:pPr>
      <w:r w:rsidRPr="00A274E7">
        <w:rPr>
          <w:rFonts w:ascii="Verdana" w:hAnsi="Verdana"/>
          <w:b/>
          <w:i/>
          <w:color w:val="000000" w:themeColor="text1"/>
        </w:rPr>
        <w:t>3.-</w:t>
      </w:r>
      <w:r w:rsidRPr="00A274E7">
        <w:rPr>
          <w:rFonts w:ascii="Verdana" w:hAnsi="Verdana" w:cs="Arial"/>
          <w:color w:val="000000" w:themeColor="text1"/>
          <w:sz w:val="22"/>
          <w:szCs w:val="22"/>
        </w:rPr>
        <w:t xml:space="preserve"> </w:t>
      </w:r>
      <w:r w:rsidR="00E3722B" w:rsidRPr="00A274E7">
        <w:rPr>
          <w:rFonts w:ascii="Verdana" w:hAnsi="Verdana" w:cs="Arial"/>
          <w:b/>
          <w:color w:val="000000" w:themeColor="text1"/>
          <w:sz w:val="22"/>
          <w:szCs w:val="22"/>
        </w:rPr>
        <w:t>Aplicació mesures que minvin impacte de l’esdeveniment en el medi ambient ,seguint criteris de la clàusula 7 del plec tècnic:</w:t>
      </w:r>
    </w:p>
    <w:p w14:paraId="58F2D7F3" w14:textId="77777777" w:rsidR="00E3722B" w:rsidRPr="00A274E7" w:rsidRDefault="00E3722B" w:rsidP="008C5FBF">
      <w:pPr>
        <w:jc w:val="both"/>
        <w:rPr>
          <w:rFonts w:ascii="Verdana" w:hAnsi="Verdana" w:cs="Arial"/>
          <w:b/>
          <w:color w:val="000000" w:themeColor="text1"/>
          <w:sz w:val="22"/>
          <w:szCs w:val="22"/>
        </w:rPr>
      </w:pPr>
    </w:p>
    <w:p w14:paraId="0C416E56" w14:textId="77777777" w:rsidR="00E3722B" w:rsidRPr="00A274E7" w:rsidRDefault="00E3722B" w:rsidP="008C5FBF">
      <w:pPr>
        <w:jc w:val="both"/>
        <w:rPr>
          <w:rFonts w:ascii="Verdana" w:hAnsi="Verdana" w:cs="Arial"/>
          <w:color w:val="000000" w:themeColor="text1"/>
          <w:sz w:val="22"/>
          <w:szCs w:val="22"/>
        </w:rPr>
      </w:pPr>
    </w:p>
    <w:p w14:paraId="5D8D3DD1" w14:textId="1EB391B8" w:rsidR="00E3722B" w:rsidRPr="00A274E7" w:rsidRDefault="00E3722B" w:rsidP="008C5FBF">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3.1 </w:t>
      </w:r>
      <w:r w:rsidR="001A0D63" w:rsidRPr="00A274E7">
        <w:rPr>
          <w:rFonts w:ascii="Verdana" w:hAnsi="Verdana" w:cs="Arial"/>
          <w:color w:val="000000" w:themeColor="text1"/>
          <w:sz w:val="22"/>
          <w:szCs w:val="22"/>
        </w:rPr>
        <w:t>Aplicació de les mesures de sostenibilitat en la fira de l’esportista (</w:t>
      </w:r>
      <w:proofErr w:type="spellStart"/>
      <w:r w:rsidR="001A0D63" w:rsidRPr="00A274E7">
        <w:rPr>
          <w:rFonts w:ascii="Verdana" w:hAnsi="Verdana" w:cs="Arial"/>
          <w:color w:val="000000" w:themeColor="text1"/>
          <w:sz w:val="22"/>
          <w:szCs w:val="22"/>
        </w:rPr>
        <w:t>Triexpo</w:t>
      </w:r>
      <w:proofErr w:type="spellEnd"/>
      <w:r w:rsidR="001A0D63" w:rsidRPr="00A274E7">
        <w:rPr>
          <w:rFonts w:ascii="Verdana" w:hAnsi="Verdana" w:cs="Arial"/>
          <w:color w:val="000000" w:themeColor="text1"/>
          <w:sz w:val="22"/>
          <w:szCs w:val="22"/>
        </w:rPr>
        <w:t xml:space="preserve">), presents a la clàusula 5 del </w:t>
      </w:r>
      <w:r w:rsidRPr="00A274E7">
        <w:rPr>
          <w:rFonts w:ascii="Verdana" w:hAnsi="Verdana" w:cs="Arial"/>
          <w:color w:val="000000" w:themeColor="text1"/>
          <w:sz w:val="22"/>
          <w:szCs w:val="22"/>
        </w:rPr>
        <w:t>Plec de prescripcions tècniques:( Marcar amb una X la proposta que s’ofereix)</w:t>
      </w:r>
    </w:p>
    <w:p w14:paraId="430129F6" w14:textId="77777777" w:rsidR="00E3722B" w:rsidRPr="00A274E7" w:rsidRDefault="00E3722B" w:rsidP="008C5FBF">
      <w:pPr>
        <w:jc w:val="both"/>
        <w:rPr>
          <w:rFonts w:ascii="Verdana" w:hAnsi="Verdana" w:cs="Arial"/>
          <w:color w:val="000000" w:themeColor="text1"/>
          <w:sz w:val="22"/>
          <w:szCs w:val="22"/>
        </w:rPr>
      </w:pPr>
    </w:p>
    <w:p w14:paraId="0E8950F2" w14:textId="77777777" w:rsidR="00E3722B" w:rsidRPr="00A274E7" w:rsidRDefault="00E3722B" w:rsidP="008C5FBF">
      <w:pPr>
        <w:jc w:val="both"/>
        <w:rPr>
          <w:rFonts w:ascii="Verdana" w:hAnsi="Verdana"/>
          <w:b/>
          <w:i/>
          <w:color w:val="000000" w:themeColor="text1"/>
        </w:rPr>
      </w:pPr>
    </w:p>
    <w:tbl>
      <w:tblPr>
        <w:tblStyle w:val="Taulaambquadrcula"/>
        <w:tblW w:w="0" w:type="auto"/>
        <w:tblLook w:val="04A0" w:firstRow="1" w:lastRow="0" w:firstColumn="1" w:lastColumn="0" w:noHBand="0" w:noVBand="1"/>
      </w:tblPr>
      <w:tblGrid>
        <w:gridCol w:w="4889"/>
        <w:gridCol w:w="4890"/>
      </w:tblGrid>
      <w:tr w:rsidR="00EA3093" w:rsidRPr="00A274E7" w14:paraId="7AB1D856" w14:textId="77777777" w:rsidTr="00E3722B">
        <w:tc>
          <w:tcPr>
            <w:tcW w:w="4889" w:type="dxa"/>
          </w:tcPr>
          <w:p w14:paraId="6779A420" w14:textId="729BF469" w:rsidR="00E3722B" w:rsidRPr="00A274E7" w:rsidRDefault="00E3722B" w:rsidP="00EA3093">
            <w:pPr>
              <w:jc w:val="both"/>
              <w:rPr>
                <w:rFonts w:ascii="Verdana" w:hAnsi="Verdana"/>
                <w:color w:val="000000" w:themeColor="text1"/>
              </w:rPr>
            </w:pPr>
            <w:r w:rsidRPr="00A274E7">
              <w:rPr>
                <w:rFonts w:ascii="Verdana" w:hAnsi="Verdana"/>
                <w:color w:val="000000" w:themeColor="text1"/>
              </w:rPr>
              <w:t>Compromís</w:t>
            </w:r>
            <w:r w:rsidR="00EA3093" w:rsidRPr="00A274E7">
              <w:rPr>
                <w:rFonts w:ascii="Verdana" w:hAnsi="Verdana"/>
                <w:color w:val="000000" w:themeColor="text1"/>
              </w:rPr>
              <w:t xml:space="preserve"> </w:t>
            </w:r>
            <w:r w:rsidRPr="00A274E7">
              <w:rPr>
                <w:rFonts w:ascii="Verdana" w:hAnsi="Verdana"/>
                <w:color w:val="000000" w:themeColor="text1"/>
              </w:rPr>
              <w:t xml:space="preserve">difondre pla ambiental esdeveniment i </w:t>
            </w:r>
            <w:r w:rsidR="00EA3093" w:rsidRPr="00A274E7">
              <w:rPr>
                <w:rFonts w:ascii="Verdana" w:hAnsi="Verdana"/>
                <w:color w:val="000000" w:themeColor="text1"/>
              </w:rPr>
              <w:t>RH</w:t>
            </w:r>
            <w:r w:rsidRPr="00A274E7">
              <w:rPr>
                <w:rFonts w:ascii="Verdana" w:hAnsi="Verdana"/>
                <w:color w:val="000000" w:themeColor="text1"/>
              </w:rPr>
              <w:t xml:space="preserve"> fira esportista</w:t>
            </w:r>
          </w:p>
        </w:tc>
        <w:tc>
          <w:tcPr>
            <w:tcW w:w="4890" w:type="dxa"/>
          </w:tcPr>
          <w:p w14:paraId="409A4E12" w14:textId="77777777" w:rsidR="00E3722B" w:rsidRPr="00A274E7" w:rsidRDefault="00E3722B" w:rsidP="008C5FBF">
            <w:pPr>
              <w:jc w:val="both"/>
              <w:rPr>
                <w:rFonts w:ascii="Verdana" w:hAnsi="Verdana"/>
                <w:color w:val="000000" w:themeColor="text1"/>
              </w:rPr>
            </w:pPr>
          </w:p>
        </w:tc>
      </w:tr>
      <w:tr w:rsidR="00EA3093" w:rsidRPr="00A274E7" w14:paraId="1C837454" w14:textId="77777777" w:rsidTr="00E3722B">
        <w:tc>
          <w:tcPr>
            <w:tcW w:w="4889" w:type="dxa"/>
          </w:tcPr>
          <w:p w14:paraId="13C5463E" w14:textId="3240971F" w:rsidR="00E3722B" w:rsidRPr="00A274E7" w:rsidRDefault="00E3722B" w:rsidP="008C5FBF">
            <w:pPr>
              <w:jc w:val="both"/>
              <w:rPr>
                <w:rFonts w:ascii="Verdana" w:hAnsi="Verdana"/>
                <w:color w:val="000000" w:themeColor="text1"/>
              </w:rPr>
            </w:pPr>
            <w:r w:rsidRPr="00A274E7">
              <w:rPr>
                <w:rFonts w:ascii="Verdana" w:hAnsi="Verdana"/>
                <w:color w:val="000000" w:themeColor="text1"/>
              </w:rPr>
              <w:t>Ús dispensadors aigua i ús gots compostables</w:t>
            </w:r>
          </w:p>
        </w:tc>
        <w:tc>
          <w:tcPr>
            <w:tcW w:w="4890" w:type="dxa"/>
          </w:tcPr>
          <w:p w14:paraId="12247AB0" w14:textId="77777777" w:rsidR="00E3722B" w:rsidRPr="00A274E7" w:rsidRDefault="00E3722B" w:rsidP="008C5FBF">
            <w:pPr>
              <w:jc w:val="both"/>
              <w:rPr>
                <w:rFonts w:ascii="Verdana" w:hAnsi="Verdana"/>
                <w:color w:val="000000" w:themeColor="text1"/>
              </w:rPr>
            </w:pPr>
          </w:p>
        </w:tc>
      </w:tr>
      <w:tr w:rsidR="00EA3093" w:rsidRPr="00A274E7" w14:paraId="2AA95F06" w14:textId="77777777" w:rsidTr="00E3722B">
        <w:tc>
          <w:tcPr>
            <w:tcW w:w="4889" w:type="dxa"/>
          </w:tcPr>
          <w:p w14:paraId="7A126B71" w14:textId="683F225A" w:rsidR="00E3722B" w:rsidRPr="00A274E7" w:rsidRDefault="00E3722B" w:rsidP="00EA3093">
            <w:pPr>
              <w:jc w:val="both"/>
              <w:rPr>
                <w:rFonts w:ascii="Verdana" w:hAnsi="Verdana"/>
                <w:color w:val="000000" w:themeColor="text1"/>
              </w:rPr>
            </w:pPr>
            <w:proofErr w:type="spellStart"/>
            <w:r w:rsidRPr="00A274E7">
              <w:rPr>
                <w:rFonts w:ascii="Verdana" w:hAnsi="Verdana"/>
                <w:color w:val="000000" w:themeColor="text1"/>
              </w:rPr>
              <w:t>Frac</w:t>
            </w:r>
            <w:r w:rsidR="00EA3093" w:rsidRPr="00A274E7">
              <w:rPr>
                <w:rFonts w:ascii="Verdana" w:hAnsi="Verdana"/>
                <w:color w:val="000000" w:themeColor="text1"/>
              </w:rPr>
              <w:t>c</w:t>
            </w:r>
            <w:proofErr w:type="spellEnd"/>
            <w:r w:rsidRPr="00A274E7">
              <w:rPr>
                <w:rFonts w:ascii="Verdana" w:hAnsi="Verdana"/>
                <w:color w:val="000000" w:themeColor="text1"/>
              </w:rPr>
              <w:t xml:space="preserve">. </w:t>
            </w:r>
            <w:r w:rsidR="00EA3093" w:rsidRPr="00A274E7">
              <w:rPr>
                <w:rFonts w:ascii="Verdana" w:hAnsi="Verdana"/>
                <w:color w:val="000000" w:themeColor="text1"/>
              </w:rPr>
              <w:t>d</w:t>
            </w:r>
            <w:r w:rsidRPr="00A274E7">
              <w:rPr>
                <w:rFonts w:ascii="Verdana" w:hAnsi="Verdana"/>
                <w:color w:val="000000" w:themeColor="text1"/>
              </w:rPr>
              <w:t>e residus,</w:t>
            </w:r>
            <w:r w:rsidR="00EA3093" w:rsidRPr="00A274E7">
              <w:rPr>
                <w:rFonts w:ascii="Verdana" w:hAnsi="Verdana"/>
                <w:color w:val="000000" w:themeColor="text1"/>
              </w:rPr>
              <w:t xml:space="preserve"> </w:t>
            </w:r>
            <w:r w:rsidRPr="00A274E7">
              <w:rPr>
                <w:rFonts w:ascii="Verdana" w:hAnsi="Verdana"/>
                <w:color w:val="000000" w:themeColor="text1"/>
              </w:rPr>
              <w:t>recollida selectiva i post reciclatge de tots els residus.</w:t>
            </w:r>
          </w:p>
        </w:tc>
        <w:tc>
          <w:tcPr>
            <w:tcW w:w="4890" w:type="dxa"/>
          </w:tcPr>
          <w:p w14:paraId="2FB0BF58" w14:textId="77777777" w:rsidR="00E3722B" w:rsidRPr="00A274E7" w:rsidRDefault="00E3722B" w:rsidP="008C5FBF">
            <w:pPr>
              <w:jc w:val="both"/>
              <w:rPr>
                <w:rFonts w:ascii="Verdana" w:hAnsi="Verdana"/>
                <w:color w:val="000000" w:themeColor="text1"/>
              </w:rPr>
            </w:pPr>
          </w:p>
        </w:tc>
      </w:tr>
    </w:tbl>
    <w:p w14:paraId="2F45D527" w14:textId="77777777" w:rsidR="008C5FBF" w:rsidRDefault="008C5FBF" w:rsidP="008C5FBF">
      <w:pPr>
        <w:jc w:val="both"/>
        <w:rPr>
          <w:rFonts w:ascii="Verdana" w:hAnsi="Verdana"/>
          <w:color w:val="000000" w:themeColor="text1"/>
        </w:rPr>
      </w:pPr>
    </w:p>
    <w:p w14:paraId="5D981D80" w14:textId="77777777" w:rsidR="008A6DF1" w:rsidRDefault="008A6DF1" w:rsidP="008C5FBF">
      <w:pPr>
        <w:jc w:val="both"/>
        <w:rPr>
          <w:rFonts w:ascii="Verdana" w:hAnsi="Verdana"/>
          <w:color w:val="000000" w:themeColor="text1"/>
        </w:rPr>
      </w:pPr>
    </w:p>
    <w:p w14:paraId="2FB09A55" w14:textId="77777777" w:rsidR="008A6DF1" w:rsidRDefault="008A6DF1" w:rsidP="008C5FBF">
      <w:pPr>
        <w:jc w:val="both"/>
        <w:rPr>
          <w:rFonts w:ascii="Verdana" w:hAnsi="Verdana"/>
          <w:color w:val="000000" w:themeColor="text1"/>
        </w:rPr>
      </w:pPr>
    </w:p>
    <w:p w14:paraId="251D78C3" w14:textId="77777777" w:rsidR="008A6DF1" w:rsidRPr="00A274E7" w:rsidRDefault="008A6DF1" w:rsidP="008C5FBF">
      <w:pPr>
        <w:jc w:val="both"/>
        <w:rPr>
          <w:rFonts w:ascii="Verdana" w:hAnsi="Verdana"/>
          <w:color w:val="000000" w:themeColor="text1"/>
        </w:rPr>
      </w:pPr>
    </w:p>
    <w:p w14:paraId="250EF291" w14:textId="7C943A93" w:rsidR="008C5FBF" w:rsidRPr="00A274E7" w:rsidRDefault="00E3722B" w:rsidP="008C5FBF">
      <w:pPr>
        <w:jc w:val="both"/>
        <w:rPr>
          <w:rFonts w:ascii="Verdana" w:hAnsi="Verdana"/>
          <w:color w:val="000000" w:themeColor="text1"/>
        </w:rPr>
      </w:pPr>
      <w:r w:rsidRPr="00A274E7">
        <w:rPr>
          <w:rFonts w:ascii="Verdana" w:hAnsi="Verdana"/>
          <w:color w:val="000000" w:themeColor="text1"/>
        </w:rPr>
        <w:t xml:space="preserve">3.2 Compensació  de l’estimació d’emissions de gasos d’efecte hivernacle  ( Marcar amb una x es cas de tenir el certificat , i així mateix s’haurà d’acompanyar </w:t>
      </w:r>
      <w:r w:rsidR="008A6DF1">
        <w:rPr>
          <w:rFonts w:ascii="Verdana" w:hAnsi="Verdana"/>
          <w:color w:val="000000" w:themeColor="text1"/>
        </w:rPr>
        <w:t>abans de facturar els serveis</w:t>
      </w:r>
      <w:r w:rsidRPr="00A274E7">
        <w:rPr>
          <w:rFonts w:ascii="Verdana" w:hAnsi="Verdana"/>
          <w:color w:val="000000" w:themeColor="text1"/>
        </w:rPr>
        <w:t xml:space="preserve"> ) </w:t>
      </w:r>
    </w:p>
    <w:p w14:paraId="1A7A87BC" w14:textId="77777777" w:rsidR="00E3722B" w:rsidRPr="00A274E7" w:rsidRDefault="00E3722B" w:rsidP="008C5FBF">
      <w:pPr>
        <w:jc w:val="both"/>
        <w:rPr>
          <w:rFonts w:ascii="Verdana" w:hAnsi="Verdana"/>
          <w:color w:val="000000" w:themeColor="text1"/>
        </w:rPr>
      </w:pPr>
    </w:p>
    <w:tbl>
      <w:tblPr>
        <w:tblStyle w:val="Taulaambquadrcula"/>
        <w:tblW w:w="0" w:type="auto"/>
        <w:tblLook w:val="04A0" w:firstRow="1" w:lastRow="0" w:firstColumn="1" w:lastColumn="0" w:noHBand="0" w:noVBand="1"/>
      </w:tblPr>
      <w:tblGrid>
        <w:gridCol w:w="4889"/>
        <w:gridCol w:w="4890"/>
      </w:tblGrid>
      <w:tr w:rsidR="00EA3093" w:rsidRPr="00A274E7" w14:paraId="388A5B73" w14:textId="77777777" w:rsidTr="00E3722B">
        <w:tc>
          <w:tcPr>
            <w:tcW w:w="4889" w:type="dxa"/>
          </w:tcPr>
          <w:p w14:paraId="76B0BE82" w14:textId="5027B87D" w:rsidR="00E3722B" w:rsidRPr="00A274E7" w:rsidRDefault="00E3722B" w:rsidP="008C5FBF">
            <w:pPr>
              <w:jc w:val="both"/>
              <w:rPr>
                <w:rFonts w:ascii="Verdana" w:hAnsi="Verdana"/>
                <w:color w:val="000000" w:themeColor="text1"/>
              </w:rPr>
            </w:pPr>
            <w:r w:rsidRPr="00A274E7">
              <w:rPr>
                <w:rFonts w:ascii="Verdana" w:hAnsi="Verdana"/>
                <w:color w:val="000000" w:themeColor="text1"/>
              </w:rPr>
              <w:t xml:space="preserve">Certificat de compensació </w:t>
            </w:r>
          </w:p>
        </w:tc>
        <w:tc>
          <w:tcPr>
            <w:tcW w:w="4890" w:type="dxa"/>
          </w:tcPr>
          <w:p w14:paraId="75898A44" w14:textId="77777777" w:rsidR="00E3722B" w:rsidRPr="00A274E7" w:rsidRDefault="00E3722B" w:rsidP="008C5FBF">
            <w:pPr>
              <w:jc w:val="both"/>
              <w:rPr>
                <w:rFonts w:ascii="Verdana" w:hAnsi="Verdana"/>
                <w:color w:val="000000" w:themeColor="text1"/>
              </w:rPr>
            </w:pPr>
          </w:p>
        </w:tc>
      </w:tr>
    </w:tbl>
    <w:p w14:paraId="05F63D56" w14:textId="77777777" w:rsidR="00E3722B" w:rsidRPr="00A274E7" w:rsidRDefault="00E3722B" w:rsidP="008C5FBF">
      <w:pPr>
        <w:jc w:val="both"/>
        <w:rPr>
          <w:rFonts w:ascii="Verdana" w:hAnsi="Verdana"/>
          <w:b/>
          <w:i/>
          <w:color w:val="000000" w:themeColor="text1"/>
        </w:rPr>
      </w:pPr>
    </w:p>
    <w:p w14:paraId="0A69491C" w14:textId="77777777" w:rsidR="00EA3093" w:rsidRPr="00A274E7" w:rsidRDefault="00EA3093" w:rsidP="008C5FBF">
      <w:pPr>
        <w:jc w:val="both"/>
        <w:rPr>
          <w:rFonts w:ascii="Verdana" w:hAnsi="Verdana"/>
          <w:b/>
          <w:i/>
          <w:color w:val="000000" w:themeColor="text1"/>
        </w:rPr>
      </w:pPr>
    </w:p>
    <w:p w14:paraId="6ABC4884" w14:textId="77777777" w:rsidR="00457719" w:rsidRPr="00A274E7" w:rsidRDefault="00457719" w:rsidP="008C5FBF">
      <w:pPr>
        <w:jc w:val="both"/>
        <w:rPr>
          <w:rFonts w:ascii="Verdana" w:hAnsi="Verdana"/>
          <w:b/>
          <w:i/>
          <w:color w:val="000000" w:themeColor="text1"/>
        </w:rPr>
      </w:pPr>
    </w:p>
    <w:p w14:paraId="5436E690" w14:textId="77777777" w:rsidR="00457719" w:rsidRPr="00A274E7" w:rsidRDefault="00457719" w:rsidP="008C5FBF">
      <w:pPr>
        <w:jc w:val="both"/>
        <w:rPr>
          <w:rFonts w:ascii="Verdana" w:hAnsi="Verdana"/>
          <w:b/>
          <w:i/>
          <w:color w:val="000000" w:themeColor="text1"/>
        </w:rPr>
      </w:pPr>
    </w:p>
    <w:p w14:paraId="593810C1" w14:textId="77777777" w:rsidR="00457719" w:rsidRPr="00A274E7" w:rsidRDefault="00457719" w:rsidP="008C5FBF">
      <w:pPr>
        <w:jc w:val="both"/>
        <w:rPr>
          <w:rFonts w:ascii="Verdana" w:hAnsi="Verdana"/>
          <w:b/>
          <w:i/>
          <w:color w:val="000000" w:themeColor="text1"/>
        </w:rPr>
      </w:pPr>
    </w:p>
    <w:p w14:paraId="56E7B246" w14:textId="77777777" w:rsidR="00457719" w:rsidRPr="00A274E7" w:rsidRDefault="00457719" w:rsidP="008C5FBF">
      <w:pPr>
        <w:jc w:val="both"/>
        <w:rPr>
          <w:rFonts w:ascii="Verdana" w:hAnsi="Verdana"/>
          <w:b/>
          <w:i/>
          <w:color w:val="000000" w:themeColor="text1"/>
        </w:rPr>
      </w:pPr>
    </w:p>
    <w:p w14:paraId="11AF126E" w14:textId="77777777" w:rsidR="00457719" w:rsidRPr="00A274E7" w:rsidRDefault="00457719" w:rsidP="008C5FBF">
      <w:pPr>
        <w:jc w:val="both"/>
        <w:rPr>
          <w:rFonts w:ascii="Verdana" w:hAnsi="Verdana"/>
          <w:b/>
          <w:i/>
          <w:color w:val="000000" w:themeColor="text1"/>
        </w:rPr>
      </w:pPr>
    </w:p>
    <w:p w14:paraId="0462C820" w14:textId="77777777" w:rsidR="00457719" w:rsidRPr="00A274E7" w:rsidRDefault="00457719" w:rsidP="008C5FBF">
      <w:pPr>
        <w:jc w:val="both"/>
        <w:rPr>
          <w:rFonts w:ascii="Verdana" w:hAnsi="Verdana"/>
          <w:b/>
          <w:i/>
          <w:color w:val="000000" w:themeColor="text1"/>
        </w:rPr>
      </w:pPr>
    </w:p>
    <w:p w14:paraId="497C5D65" w14:textId="77777777" w:rsidR="008C5FBF" w:rsidRPr="00790091" w:rsidRDefault="008C5FBF" w:rsidP="008C5FBF">
      <w:pPr>
        <w:jc w:val="both"/>
        <w:rPr>
          <w:rFonts w:ascii="Verdana" w:hAnsi="Verdana"/>
          <w:color w:val="000000" w:themeColor="text1"/>
          <w:sz w:val="22"/>
          <w:szCs w:val="22"/>
        </w:rPr>
      </w:pPr>
    </w:p>
    <w:p w14:paraId="5EE53871" w14:textId="2C082592" w:rsidR="00EA3093" w:rsidRPr="00790091" w:rsidRDefault="00E3722B" w:rsidP="00E3722B">
      <w:pPr>
        <w:jc w:val="both"/>
        <w:rPr>
          <w:rFonts w:ascii="Verdana" w:hAnsi="Verdana" w:cs="Arial"/>
          <w:sz w:val="22"/>
          <w:szCs w:val="22"/>
        </w:rPr>
      </w:pPr>
      <w:r w:rsidRPr="00790091">
        <w:rPr>
          <w:rFonts w:ascii="Verdana" w:hAnsi="Verdana"/>
          <w:b/>
          <w:color w:val="000000" w:themeColor="text1"/>
          <w:sz w:val="22"/>
          <w:szCs w:val="22"/>
        </w:rPr>
        <w:t>4.-</w:t>
      </w:r>
      <w:r w:rsidRPr="00790091">
        <w:rPr>
          <w:rFonts w:ascii="Verdana" w:hAnsi="Verdana" w:cs="Arial"/>
          <w:b/>
          <w:color w:val="000000" w:themeColor="text1"/>
          <w:sz w:val="22"/>
          <w:szCs w:val="22"/>
        </w:rPr>
        <w:t xml:space="preserve"> </w:t>
      </w:r>
      <w:r w:rsidR="00790091" w:rsidRPr="00790091">
        <w:rPr>
          <w:rFonts w:ascii="Verdana" w:hAnsi="Verdana" w:cs="Arial"/>
          <w:sz w:val="22"/>
          <w:szCs w:val="22"/>
        </w:rPr>
        <w:t>L’experiència de la direcció esportiva en l’organització  d’esdeveniments esportius de natació en aigües obertes, ciclisme, cursa a peu i/o triatló, present a la clàusula 1 del plec de prescripcions tècniques,  durant el període comprès entre l’1 de gener del 2018 i el 31 de desembre de l’any 2020.</w:t>
      </w:r>
    </w:p>
    <w:p w14:paraId="1AB33A38" w14:textId="77777777" w:rsidR="00EA3093" w:rsidRPr="00790091" w:rsidRDefault="00EA3093" w:rsidP="00E3722B">
      <w:pPr>
        <w:jc w:val="both"/>
        <w:rPr>
          <w:rFonts w:ascii="Verdana" w:hAnsi="Verdana" w:cs="Arial"/>
          <w:color w:val="000000" w:themeColor="text1"/>
          <w:sz w:val="22"/>
          <w:szCs w:val="22"/>
        </w:rPr>
      </w:pPr>
    </w:p>
    <w:p w14:paraId="58F403F0" w14:textId="6F9D0AC4" w:rsidR="00790091" w:rsidRPr="00790091" w:rsidRDefault="00EA3093" w:rsidP="00790091">
      <w:pPr>
        <w:jc w:val="both"/>
        <w:rPr>
          <w:rFonts w:ascii="Verdana" w:hAnsi="Verdana" w:cs="Arial"/>
          <w:color w:val="C00000"/>
          <w:sz w:val="22"/>
          <w:szCs w:val="22"/>
        </w:rPr>
      </w:pPr>
      <w:r w:rsidRPr="00790091">
        <w:rPr>
          <w:rFonts w:ascii="Verdana" w:hAnsi="Verdana" w:cs="Arial"/>
          <w:color w:val="000000" w:themeColor="text1"/>
          <w:sz w:val="22"/>
          <w:szCs w:val="22"/>
        </w:rPr>
        <w:t>( Marcar amb una X els esdeveniments</w:t>
      </w:r>
      <w:r w:rsidR="00790091" w:rsidRPr="00790091">
        <w:rPr>
          <w:rFonts w:ascii="Verdana" w:hAnsi="Verdana" w:cs="Arial"/>
          <w:color w:val="000000" w:themeColor="text1"/>
          <w:sz w:val="22"/>
          <w:szCs w:val="22"/>
        </w:rPr>
        <w:t xml:space="preserve"> en els que ha participat com a director/a esportiva .</w:t>
      </w:r>
      <w:r w:rsidRPr="00790091">
        <w:rPr>
          <w:rFonts w:ascii="Verdana" w:hAnsi="Verdana" w:cs="Arial"/>
          <w:color w:val="000000" w:themeColor="text1"/>
          <w:sz w:val="22"/>
          <w:szCs w:val="22"/>
        </w:rPr>
        <w:t xml:space="preserve"> </w:t>
      </w:r>
      <w:r w:rsidR="00790091" w:rsidRPr="00790091">
        <w:rPr>
          <w:rFonts w:ascii="Verdana" w:hAnsi="Verdana" w:cs="Arial"/>
          <w:sz w:val="22"/>
          <w:szCs w:val="22"/>
        </w:rPr>
        <w:t>Per tal d’acreditar-ho,</w:t>
      </w:r>
      <w:r w:rsidR="00790091">
        <w:rPr>
          <w:rFonts w:ascii="Verdana" w:hAnsi="Verdana" w:cs="Arial"/>
          <w:sz w:val="22"/>
          <w:szCs w:val="22"/>
        </w:rPr>
        <w:t xml:space="preserve"> </w:t>
      </w:r>
      <w:r w:rsidR="00790091" w:rsidRPr="00790091">
        <w:rPr>
          <w:rFonts w:ascii="Verdana" w:hAnsi="Verdana" w:cs="Arial"/>
          <w:sz w:val="22"/>
          <w:szCs w:val="22"/>
        </w:rPr>
        <w:t xml:space="preserve">s’haurà de presentar document acreditatiu signat per l’empresa corresponent, amb el nom i el cognom de la persona que ha de desenvolupar el càrrec de la direcció esportiva, conforme aquesta  ha participat en l’organització dels esdeveniments referits. </w:t>
      </w:r>
    </w:p>
    <w:p w14:paraId="2115DD41" w14:textId="77777777" w:rsidR="00E3722B" w:rsidRPr="00A274E7" w:rsidRDefault="00E3722B" w:rsidP="00E3722B">
      <w:pPr>
        <w:jc w:val="both"/>
        <w:rPr>
          <w:rFonts w:ascii="Verdana" w:hAnsi="Verdana" w:cs="Arial"/>
          <w:color w:val="000000" w:themeColor="text1"/>
          <w:sz w:val="22"/>
          <w:szCs w:val="22"/>
        </w:rPr>
      </w:pPr>
    </w:p>
    <w:p w14:paraId="549B6E88" w14:textId="638385FA" w:rsidR="00E3722B" w:rsidRPr="00A274E7" w:rsidRDefault="00E3722B" w:rsidP="008C5FBF">
      <w:pPr>
        <w:jc w:val="both"/>
        <w:rPr>
          <w:rFonts w:ascii="Verdana" w:hAnsi="Verdana"/>
          <w:color w:val="000000" w:themeColor="text1"/>
        </w:rPr>
      </w:pPr>
    </w:p>
    <w:p w14:paraId="01FD739B" w14:textId="77777777" w:rsidR="00EA3093" w:rsidRPr="00A274E7" w:rsidRDefault="00EA3093" w:rsidP="00EA3093">
      <w:pPr>
        <w:jc w:val="both"/>
        <w:rPr>
          <w:rFonts w:ascii="Verdana" w:hAnsi="Verdana" w:cs="Arial"/>
          <w:color w:val="000000" w:themeColor="text1"/>
          <w:sz w:val="22"/>
          <w:szCs w:val="22"/>
        </w:rPr>
      </w:pPr>
    </w:p>
    <w:tbl>
      <w:tblPr>
        <w:tblStyle w:val="Taulaambquadrcula"/>
        <w:tblW w:w="0" w:type="auto"/>
        <w:tblInd w:w="1242" w:type="dxa"/>
        <w:tblLook w:val="04A0" w:firstRow="1" w:lastRow="0" w:firstColumn="1" w:lastColumn="0" w:noHBand="0" w:noVBand="1"/>
      </w:tblPr>
      <w:tblGrid>
        <w:gridCol w:w="3590"/>
        <w:gridCol w:w="1372"/>
      </w:tblGrid>
      <w:tr w:rsidR="00EA3093" w:rsidRPr="00A274E7" w14:paraId="139EC1B5" w14:textId="77777777" w:rsidTr="00FE012F">
        <w:tc>
          <w:tcPr>
            <w:tcW w:w="3590" w:type="dxa"/>
          </w:tcPr>
          <w:p w14:paraId="7348ABDD"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ESDEVENIMENT</w:t>
            </w:r>
          </w:p>
        </w:tc>
        <w:tc>
          <w:tcPr>
            <w:tcW w:w="1372" w:type="dxa"/>
          </w:tcPr>
          <w:p w14:paraId="45F64415" w14:textId="04267478" w:rsidR="00EA3093" w:rsidRPr="00A274E7" w:rsidRDefault="00EA3093" w:rsidP="00FE012F">
            <w:pPr>
              <w:jc w:val="both"/>
              <w:rPr>
                <w:rFonts w:ascii="Verdana" w:hAnsi="Verdana" w:cs="Arial"/>
                <w:color w:val="000000" w:themeColor="text1"/>
                <w:sz w:val="22"/>
                <w:szCs w:val="22"/>
              </w:rPr>
            </w:pPr>
          </w:p>
        </w:tc>
      </w:tr>
      <w:tr w:rsidR="00EA3093" w:rsidRPr="00A274E7" w14:paraId="33080378" w14:textId="77777777" w:rsidTr="00FE012F">
        <w:tc>
          <w:tcPr>
            <w:tcW w:w="3590" w:type="dxa"/>
          </w:tcPr>
          <w:p w14:paraId="4C79FBB1"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 xml:space="preserve">Natació en aigües obertes </w:t>
            </w:r>
          </w:p>
        </w:tc>
        <w:tc>
          <w:tcPr>
            <w:tcW w:w="1372" w:type="dxa"/>
          </w:tcPr>
          <w:p w14:paraId="7EB9A551" w14:textId="524EC309" w:rsidR="00EA3093" w:rsidRPr="00A274E7" w:rsidRDefault="00EA3093" w:rsidP="00FE012F">
            <w:pPr>
              <w:jc w:val="both"/>
              <w:rPr>
                <w:rFonts w:ascii="Verdana" w:hAnsi="Verdana" w:cs="Arial"/>
                <w:color w:val="000000" w:themeColor="text1"/>
                <w:sz w:val="22"/>
                <w:szCs w:val="22"/>
              </w:rPr>
            </w:pPr>
          </w:p>
        </w:tc>
      </w:tr>
      <w:tr w:rsidR="00EA3093" w:rsidRPr="00A274E7" w14:paraId="1B6F8018" w14:textId="77777777" w:rsidTr="00FE012F">
        <w:tc>
          <w:tcPr>
            <w:tcW w:w="3590" w:type="dxa"/>
          </w:tcPr>
          <w:p w14:paraId="5579F3ED"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Ciclisme</w:t>
            </w:r>
          </w:p>
        </w:tc>
        <w:tc>
          <w:tcPr>
            <w:tcW w:w="1372" w:type="dxa"/>
          </w:tcPr>
          <w:p w14:paraId="428FA310" w14:textId="329D06E3" w:rsidR="00EA3093" w:rsidRPr="00A274E7" w:rsidRDefault="00EA3093" w:rsidP="00FE012F">
            <w:pPr>
              <w:jc w:val="both"/>
              <w:rPr>
                <w:rFonts w:ascii="Verdana" w:hAnsi="Verdana" w:cs="Arial"/>
                <w:color w:val="000000" w:themeColor="text1"/>
                <w:sz w:val="22"/>
                <w:szCs w:val="22"/>
              </w:rPr>
            </w:pPr>
          </w:p>
        </w:tc>
      </w:tr>
      <w:tr w:rsidR="00EA3093" w:rsidRPr="00A274E7" w14:paraId="33417E69" w14:textId="77777777" w:rsidTr="00FE012F">
        <w:tc>
          <w:tcPr>
            <w:tcW w:w="3590" w:type="dxa"/>
          </w:tcPr>
          <w:p w14:paraId="1F91E60C"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Cursa a peu</w:t>
            </w:r>
          </w:p>
        </w:tc>
        <w:tc>
          <w:tcPr>
            <w:tcW w:w="1372" w:type="dxa"/>
          </w:tcPr>
          <w:p w14:paraId="3B331F38" w14:textId="4D1E0B67" w:rsidR="00EA3093" w:rsidRPr="00A274E7" w:rsidRDefault="00EA3093" w:rsidP="00FE012F">
            <w:pPr>
              <w:jc w:val="both"/>
              <w:rPr>
                <w:rFonts w:ascii="Verdana" w:hAnsi="Verdana" w:cs="Arial"/>
                <w:color w:val="000000" w:themeColor="text1"/>
                <w:sz w:val="22"/>
                <w:szCs w:val="22"/>
              </w:rPr>
            </w:pPr>
          </w:p>
        </w:tc>
      </w:tr>
      <w:tr w:rsidR="00EA3093" w:rsidRPr="00A274E7" w14:paraId="3716E204" w14:textId="77777777" w:rsidTr="00FE012F">
        <w:tc>
          <w:tcPr>
            <w:tcW w:w="3590" w:type="dxa"/>
          </w:tcPr>
          <w:p w14:paraId="729B5E87"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Triatló</w:t>
            </w:r>
          </w:p>
        </w:tc>
        <w:tc>
          <w:tcPr>
            <w:tcW w:w="1372" w:type="dxa"/>
          </w:tcPr>
          <w:p w14:paraId="4D865FD2"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5</w:t>
            </w:r>
          </w:p>
        </w:tc>
      </w:tr>
      <w:tr w:rsidR="00EA3093" w:rsidRPr="00A274E7" w14:paraId="2D9A101F" w14:textId="77777777" w:rsidTr="00FE012F">
        <w:tc>
          <w:tcPr>
            <w:tcW w:w="3590" w:type="dxa"/>
          </w:tcPr>
          <w:p w14:paraId="03E98E6C" w14:textId="77777777" w:rsidR="00EA3093" w:rsidRPr="00A274E7" w:rsidRDefault="00EA3093" w:rsidP="00FE012F">
            <w:pPr>
              <w:jc w:val="both"/>
              <w:rPr>
                <w:rFonts w:ascii="Verdana" w:hAnsi="Verdana" w:cs="Arial"/>
                <w:color w:val="000000" w:themeColor="text1"/>
                <w:sz w:val="22"/>
                <w:szCs w:val="22"/>
              </w:rPr>
            </w:pPr>
            <w:r w:rsidRPr="00A274E7">
              <w:rPr>
                <w:rFonts w:ascii="Verdana" w:hAnsi="Verdana" w:cs="Arial"/>
                <w:color w:val="000000" w:themeColor="text1"/>
                <w:sz w:val="22"/>
                <w:szCs w:val="22"/>
              </w:rPr>
              <w:t>TOTAL</w:t>
            </w:r>
          </w:p>
        </w:tc>
        <w:tc>
          <w:tcPr>
            <w:tcW w:w="1372" w:type="dxa"/>
          </w:tcPr>
          <w:p w14:paraId="320965FB" w14:textId="14A85F90" w:rsidR="00EA3093" w:rsidRPr="00A274E7" w:rsidRDefault="00EA3093" w:rsidP="00FE012F">
            <w:pPr>
              <w:jc w:val="both"/>
              <w:rPr>
                <w:rFonts w:ascii="Verdana" w:hAnsi="Verdana" w:cs="Arial"/>
                <w:color w:val="000000" w:themeColor="text1"/>
                <w:sz w:val="22"/>
                <w:szCs w:val="22"/>
              </w:rPr>
            </w:pPr>
          </w:p>
        </w:tc>
      </w:tr>
    </w:tbl>
    <w:p w14:paraId="69EC301E" w14:textId="77777777" w:rsidR="00E3722B" w:rsidRPr="00A274E7" w:rsidRDefault="00E3722B" w:rsidP="008C5FBF">
      <w:pPr>
        <w:jc w:val="both"/>
        <w:rPr>
          <w:rFonts w:ascii="Verdana" w:hAnsi="Verdana"/>
          <w:color w:val="000000" w:themeColor="text1"/>
        </w:rPr>
      </w:pPr>
    </w:p>
    <w:p w14:paraId="24FEF180" w14:textId="77777777" w:rsidR="00E3722B" w:rsidRPr="00A274E7" w:rsidRDefault="00E3722B" w:rsidP="008C5FBF">
      <w:pPr>
        <w:jc w:val="both"/>
        <w:rPr>
          <w:rFonts w:ascii="Verdana" w:hAnsi="Verdana"/>
          <w:color w:val="000000" w:themeColor="text1"/>
        </w:rPr>
      </w:pPr>
    </w:p>
    <w:p w14:paraId="31269522" w14:textId="77777777" w:rsidR="008C5FBF" w:rsidRPr="00A274E7" w:rsidRDefault="008C5FBF" w:rsidP="008C5FBF">
      <w:pPr>
        <w:jc w:val="both"/>
        <w:rPr>
          <w:rFonts w:ascii="Verdana" w:hAnsi="Verdana"/>
          <w:i/>
          <w:color w:val="000000" w:themeColor="text1"/>
        </w:rPr>
      </w:pPr>
      <w:r w:rsidRPr="00A274E7">
        <w:rPr>
          <w:rFonts w:ascii="Verdana" w:hAnsi="Verdana"/>
          <w:i/>
          <w:color w:val="000000" w:themeColor="text1"/>
        </w:rPr>
        <w:t xml:space="preserve"> (Lloc, data i signatura).</w:t>
      </w:r>
    </w:p>
    <w:p w14:paraId="3033FCB7" w14:textId="77777777" w:rsidR="008C5FBF" w:rsidRPr="00A274E7" w:rsidRDefault="008C5FBF" w:rsidP="008C5FBF">
      <w:pPr>
        <w:jc w:val="both"/>
        <w:rPr>
          <w:rFonts w:ascii="Verdana" w:hAnsi="Verdana"/>
          <w:color w:val="000000" w:themeColor="text1"/>
        </w:rPr>
      </w:pPr>
    </w:p>
    <w:p w14:paraId="5572B745" w14:textId="77777777" w:rsidR="008C5FBF" w:rsidRPr="00A274E7" w:rsidRDefault="008C5FBF" w:rsidP="008C5FBF">
      <w:pPr>
        <w:jc w:val="both"/>
        <w:rPr>
          <w:rFonts w:ascii="Verdana" w:hAnsi="Verdana"/>
          <w:i/>
          <w:color w:val="000000" w:themeColor="text1"/>
          <w:sz w:val="18"/>
          <w:szCs w:val="18"/>
        </w:rPr>
      </w:pPr>
    </w:p>
    <w:p w14:paraId="2CEDB426" w14:textId="77777777" w:rsidR="008C5FBF" w:rsidRPr="00A274E7" w:rsidRDefault="008C5FBF" w:rsidP="008C5FBF">
      <w:pPr>
        <w:jc w:val="both"/>
        <w:rPr>
          <w:rFonts w:ascii="Verdana" w:hAnsi="Verdana"/>
          <w:i/>
          <w:color w:val="000000" w:themeColor="text1"/>
          <w:sz w:val="18"/>
          <w:szCs w:val="18"/>
        </w:rPr>
      </w:pPr>
    </w:p>
    <w:p w14:paraId="0C225F18" w14:textId="77777777" w:rsidR="008C5FBF" w:rsidRPr="00A274E7" w:rsidRDefault="008C5FBF" w:rsidP="008C5FBF">
      <w:pPr>
        <w:jc w:val="both"/>
        <w:rPr>
          <w:rFonts w:ascii="Verdana" w:hAnsi="Verdana"/>
          <w:color w:val="000000" w:themeColor="text1"/>
        </w:rPr>
      </w:pPr>
    </w:p>
    <w:p w14:paraId="1DA6E141"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s="Arial"/>
          <w:color w:val="000000" w:themeColor="text1"/>
        </w:rPr>
      </w:pPr>
      <w:r w:rsidRPr="00A274E7">
        <w:rPr>
          <w:rFonts w:ascii="Verdana" w:hAnsi="Verdana" w:cs="Arial"/>
          <w:color w:val="000000" w:themeColor="text1"/>
        </w:rPr>
        <w:t>La presentació de l’oferta es farà exclusivament a través de la plataforma electrònica de l’Ajuntament de Barcelona:</w:t>
      </w:r>
    </w:p>
    <w:p w14:paraId="261C43AC"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s="Arial"/>
          <w:color w:val="000000" w:themeColor="text1"/>
        </w:rPr>
      </w:pPr>
    </w:p>
    <w:p w14:paraId="255CD4C9" w14:textId="77777777" w:rsidR="008C5FBF" w:rsidRPr="00A274E7" w:rsidRDefault="00FA5C2E"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s="Arial"/>
          <w:color w:val="000000" w:themeColor="text1"/>
        </w:rPr>
      </w:pPr>
      <w:hyperlink r:id="rId31" w:history="1">
        <w:r w:rsidR="008C5FBF" w:rsidRPr="00A274E7">
          <w:rPr>
            <w:rFonts w:ascii="Verdana" w:hAnsi="Verdana" w:cs="Arial"/>
            <w:color w:val="000000" w:themeColor="text1"/>
            <w:u w:val="single"/>
          </w:rPr>
          <w:t>https://seuelectronica.ajuntament.barcelona.cat/licitacioelectronic</w:t>
        </w:r>
      </w:hyperlink>
    </w:p>
    <w:p w14:paraId="755BD871"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olor w:val="000000" w:themeColor="text1"/>
        </w:rPr>
      </w:pPr>
    </w:p>
    <w:p w14:paraId="5F8B5472"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s="Arial"/>
          <w:color w:val="000000" w:themeColor="text1"/>
        </w:rPr>
      </w:pPr>
      <w:r w:rsidRPr="00A274E7">
        <w:rPr>
          <w:rFonts w:ascii="Verdana" w:hAnsi="Verdana"/>
          <w:color w:val="000000" w:themeColor="text1"/>
        </w:rPr>
        <w:t>Aquesta obertura es realitzarà en acte públic.</w:t>
      </w:r>
    </w:p>
    <w:p w14:paraId="7F337ABE"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olor w:val="000000" w:themeColor="text1"/>
        </w:rPr>
      </w:pPr>
    </w:p>
    <w:p w14:paraId="74F8C95A"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s="Arial"/>
          <w:color w:val="000000" w:themeColor="text1"/>
        </w:rPr>
      </w:pPr>
      <w:r w:rsidRPr="00A274E7">
        <w:rPr>
          <w:rFonts w:ascii="Verdana" w:hAnsi="Verdana"/>
          <w:color w:val="000000" w:themeColor="text1"/>
        </w:rPr>
        <w:t>Aquesta obertura no es realitzarà en acte públic.</w:t>
      </w:r>
    </w:p>
    <w:p w14:paraId="075164FB" w14:textId="77777777" w:rsidR="008C5FBF" w:rsidRPr="00A274E7" w:rsidRDefault="008C5FBF" w:rsidP="008C5FBF">
      <w:pPr>
        <w:pBdr>
          <w:top w:val="single" w:sz="4" w:space="1" w:color="auto"/>
          <w:left w:val="single" w:sz="4" w:space="4" w:color="auto"/>
          <w:bottom w:val="single" w:sz="4" w:space="1" w:color="auto"/>
          <w:right w:val="single" w:sz="4" w:space="4" w:color="auto"/>
        </w:pBdr>
        <w:tabs>
          <w:tab w:val="left" w:pos="4678"/>
          <w:tab w:val="left" w:pos="5245"/>
        </w:tabs>
        <w:ind w:right="-2"/>
        <w:jc w:val="both"/>
        <w:rPr>
          <w:rFonts w:ascii="Verdana" w:hAnsi="Verdana" w:cs="Arial"/>
          <w:color w:val="000000" w:themeColor="text1"/>
        </w:rPr>
      </w:pPr>
    </w:p>
    <w:p w14:paraId="70DEC381" w14:textId="589B9838" w:rsidR="00FC6451" w:rsidRPr="00A274E7" w:rsidRDefault="008C5FBF" w:rsidP="008C5FBF">
      <w:pPr>
        <w:shd w:val="clear" w:color="auto" w:fill="FFFFFF" w:themeFill="background1"/>
        <w:jc w:val="both"/>
        <w:rPr>
          <w:rFonts w:ascii="Verdana" w:hAnsi="Verdana"/>
          <w:color w:val="000000" w:themeColor="text1"/>
        </w:rPr>
      </w:pPr>
      <w:r w:rsidRPr="00A274E7">
        <w:rPr>
          <w:rFonts w:ascii="Verdana" w:hAnsi="Verdana"/>
          <w:color w:val="000000" w:themeColor="text1"/>
        </w:rPr>
        <w:br w:type="page"/>
      </w:r>
    </w:p>
    <w:sectPr w:rsidR="00FC6451" w:rsidRPr="00A274E7" w:rsidSect="00CD0A9E">
      <w:headerReference w:type="default" r:id="rId32"/>
      <w:footerReference w:type="default" r:id="rId33"/>
      <w:pgSz w:w="11906" w:h="16838" w:code="9"/>
      <w:pgMar w:top="1038" w:right="849" w:bottom="851" w:left="1418" w:header="709" w:footer="22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CFD46B" w14:textId="77777777" w:rsidR="00AD458C" w:rsidRDefault="00AD458C">
      <w:r>
        <w:separator/>
      </w:r>
    </w:p>
  </w:endnote>
  <w:endnote w:type="continuationSeparator" w:id="0">
    <w:p w14:paraId="7186A4F1" w14:textId="77777777" w:rsidR="00AD458C" w:rsidRDefault="00AD4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Times New Roman"/>
    <w:charset w:val="00"/>
    <w:family w:val="auto"/>
    <w:pitch w:val="variable"/>
    <w:sig w:usb0="00000003" w:usb1="4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68"/>
    </w:tblGrid>
    <w:tr w:rsidR="00AD458C" w14:paraId="7B1C322E" w14:textId="77777777" w:rsidTr="00FC3C1C">
      <w:tc>
        <w:tcPr>
          <w:tcW w:w="9568" w:type="dxa"/>
          <w:tcBorders>
            <w:top w:val="nil"/>
            <w:left w:val="nil"/>
            <w:bottom w:val="nil"/>
            <w:right w:val="nil"/>
          </w:tcBorders>
        </w:tcPr>
        <w:p w14:paraId="2B912A9A" w14:textId="5B1C1757" w:rsidR="00AD458C" w:rsidRPr="00324697" w:rsidRDefault="00AD458C" w:rsidP="00244985">
          <w:pPr>
            <w:pStyle w:val="Peu"/>
            <w:rPr>
              <w:rStyle w:val="Nmerodepgina"/>
              <w:rFonts w:ascii="Arial" w:hAnsi="Arial" w:cs="Arial"/>
              <w:sz w:val="15"/>
              <w:szCs w:val="15"/>
            </w:rPr>
          </w:pPr>
          <w:r w:rsidRPr="00324697">
            <w:rPr>
              <w:rFonts w:ascii="Arial" w:hAnsi="Arial" w:cs="Arial"/>
              <w:sz w:val="15"/>
              <w:szCs w:val="15"/>
            </w:rPr>
            <w:t xml:space="preserve">Pàg.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PAGE </w:instrText>
          </w:r>
          <w:r w:rsidRPr="00324697">
            <w:rPr>
              <w:rStyle w:val="Nmerodepgina"/>
              <w:rFonts w:ascii="Arial" w:hAnsi="Arial" w:cs="Arial"/>
              <w:sz w:val="15"/>
              <w:szCs w:val="15"/>
            </w:rPr>
            <w:fldChar w:fldCharType="separate"/>
          </w:r>
          <w:r w:rsidR="00FA5C2E">
            <w:rPr>
              <w:rStyle w:val="Nmerodepgina"/>
              <w:rFonts w:ascii="Arial" w:hAnsi="Arial" w:cs="Arial"/>
              <w:noProof/>
              <w:sz w:val="15"/>
              <w:szCs w:val="15"/>
            </w:rPr>
            <w:t>33</w:t>
          </w:r>
          <w:r w:rsidRPr="00324697">
            <w:rPr>
              <w:rStyle w:val="Nmerodepgina"/>
              <w:rFonts w:ascii="Arial" w:hAnsi="Arial" w:cs="Arial"/>
              <w:sz w:val="15"/>
              <w:szCs w:val="15"/>
            </w:rPr>
            <w:fldChar w:fldCharType="end"/>
          </w:r>
          <w:r w:rsidRPr="00324697">
            <w:rPr>
              <w:rStyle w:val="Nmerodepgina"/>
              <w:rFonts w:ascii="Arial" w:hAnsi="Arial" w:cs="Arial"/>
              <w:sz w:val="15"/>
              <w:szCs w:val="15"/>
            </w:rPr>
            <w:t xml:space="preserve"> de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NUMPAGES </w:instrText>
          </w:r>
          <w:r w:rsidRPr="00324697">
            <w:rPr>
              <w:rStyle w:val="Nmerodepgina"/>
              <w:rFonts w:ascii="Arial" w:hAnsi="Arial" w:cs="Arial"/>
              <w:sz w:val="15"/>
              <w:szCs w:val="15"/>
            </w:rPr>
            <w:fldChar w:fldCharType="separate"/>
          </w:r>
          <w:r w:rsidR="00FA5C2E">
            <w:rPr>
              <w:rStyle w:val="Nmerodepgina"/>
              <w:rFonts w:ascii="Arial" w:hAnsi="Arial" w:cs="Arial"/>
              <w:noProof/>
              <w:sz w:val="15"/>
              <w:szCs w:val="15"/>
            </w:rPr>
            <w:t>33</w:t>
          </w:r>
          <w:r w:rsidRPr="00324697">
            <w:rPr>
              <w:rStyle w:val="Nmerodepgina"/>
              <w:rFonts w:ascii="Arial" w:hAnsi="Arial" w:cs="Arial"/>
              <w:sz w:val="15"/>
              <w:szCs w:val="15"/>
            </w:rPr>
            <w:fldChar w:fldCharType="end"/>
          </w:r>
          <w:r>
            <w:rPr>
              <w:rStyle w:val="Nmerodepgina"/>
              <w:rFonts w:ascii="Arial" w:hAnsi="Arial" w:cs="Arial"/>
              <w:sz w:val="15"/>
              <w:szCs w:val="15"/>
            </w:rPr>
            <w:t xml:space="preserve">  </w:t>
          </w:r>
          <w:r w:rsidRPr="001910CA">
            <w:rPr>
              <w:rStyle w:val="Nmerodepgina"/>
              <w:rFonts w:ascii="Arial" w:hAnsi="Arial" w:cs="Arial"/>
              <w:sz w:val="15"/>
              <w:szCs w:val="15"/>
            </w:rPr>
            <w:t xml:space="preserve">             </w:t>
          </w:r>
          <w:r>
            <w:rPr>
              <w:rStyle w:val="Nmerodepgina"/>
              <w:rFonts w:ascii="Arial" w:hAnsi="Arial" w:cs="Arial"/>
              <w:sz w:val="15"/>
              <w:szCs w:val="15"/>
            </w:rPr>
            <w:t xml:space="preserve">                                                                                                       </w:t>
          </w:r>
          <w:r>
            <w:rPr>
              <w:rFonts w:ascii="Arial" w:hAnsi="Arial" w:cs="Arial"/>
              <w:sz w:val="15"/>
              <w:szCs w:val="15"/>
            </w:rPr>
            <w:t>Codi Contracte</w:t>
          </w:r>
          <w:r w:rsidRPr="001910CA">
            <w:rPr>
              <w:rFonts w:ascii="Arial" w:hAnsi="Arial" w:cs="Arial"/>
              <w:sz w:val="15"/>
              <w:szCs w:val="15"/>
            </w:rPr>
            <w:t xml:space="preserve">_ </w:t>
          </w:r>
          <w:r w:rsidRPr="00244985">
            <w:rPr>
              <w:rFonts w:ascii="Arial" w:hAnsi="Arial" w:cs="Arial"/>
              <w:sz w:val="15"/>
              <w:szCs w:val="15"/>
            </w:rPr>
            <w:t xml:space="preserve">21000111_ </w:t>
          </w:r>
          <w:r w:rsidRPr="001910CA">
            <w:rPr>
              <w:rFonts w:ascii="Arial" w:hAnsi="Arial" w:cs="Arial"/>
              <w:sz w:val="15"/>
              <w:szCs w:val="15"/>
            </w:rPr>
            <w:t>PLEC ADMINISTRATIU</w:t>
          </w:r>
        </w:p>
      </w:tc>
    </w:tr>
  </w:tbl>
  <w:p w14:paraId="03BDFF8F" w14:textId="77777777" w:rsidR="00AD458C" w:rsidRPr="004515F9" w:rsidRDefault="00AD458C" w:rsidP="00BF15D6">
    <w:pPr>
      <w:pStyle w:val="Peu"/>
      <w:rPr>
        <w:sz w:val="16"/>
        <w:szCs w:val="16"/>
      </w:rPr>
    </w:pPr>
  </w:p>
  <w:p w14:paraId="40AE47BC" w14:textId="77777777" w:rsidR="00AD458C" w:rsidRPr="006D70D5" w:rsidRDefault="00AD458C" w:rsidP="00B042CF">
    <w:pPr>
      <w:pStyle w:val="Peu"/>
      <w:tabs>
        <w:tab w:val="clear" w:pos="4252"/>
        <w:tab w:val="clear" w:pos="8504"/>
      </w:tabs>
      <w:jc w:val="center"/>
      <w:rPr>
        <w:rStyle w:val="Nmerodepgina"/>
        <w:rFonts w:ascii="Verdana" w:hAnsi="Verdana"/>
        <w:sz w:val="16"/>
      </w:rPr>
    </w:pPr>
  </w:p>
  <w:p w14:paraId="7902D5C7" w14:textId="77777777" w:rsidR="00AD458C" w:rsidRDefault="00AD458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7C3A9" w14:textId="77777777" w:rsidR="00AD458C" w:rsidRDefault="00AD458C">
      <w:r>
        <w:separator/>
      </w:r>
    </w:p>
  </w:footnote>
  <w:footnote w:type="continuationSeparator" w:id="0">
    <w:p w14:paraId="1E550125" w14:textId="77777777" w:rsidR="00AD458C" w:rsidRDefault="00AD458C">
      <w:r>
        <w:continuationSeparator/>
      </w:r>
    </w:p>
  </w:footnote>
  <w:footnote w:id="1">
    <w:p w14:paraId="6A5E0492" w14:textId="4C72E874" w:rsidR="00AD458C" w:rsidRPr="00125807" w:rsidRDefault="00AD458C" w:rsidP="00E337F0">
      <w:pPr>
        <w:pStyle w:val="Textdenotaapeudepgina"/>
        <w:rPr>
          <w:sz w:val="16"/>
          <w:szCs w:val="16"/>
        </w:rPr>
      </w:pPr>
      <w:r w:rsidRPr="00125807">
        <w:rPr>
          <w:rStyle w:val="Refernciadenotaapeudepgina"/>
          <w:sz w:val="16"/>
          <w:szCs w:val="16"/>
        </w:rPr>
        <w:footnoteRef/>
      </w:r>
      <w:r>
        <w:rPr>
          <w:sz w:val="16"/>
          <w:szCs w:val="16"/>
        </w:rPr>
        <w:t xml:space="preserve"> VEC inferior a: 35</w:t>
      </w:r>
      <w:r w:rsidRPr="00125807">
        <w:rPr>
          <w:sz w:val="16"/>
          <w:szCs w:val="16"/>
        </w:rPr>
        <w:t xml:space="preserve">.000 </w:t>
      </w:r>
      <w:r>
        <w:rPr>
          <w:sz w:val="16"/>
          <w:szCs w:val="16"/>
        </w:rPr>
        <w:t xml:space="preserve">€ </w:t>
      </w:r>
    </w:p>
    <w:p w14:paraId="33E23792" w14:textId="77777777" w:rsidR="00AD458C" w:rsidRPr="008407DA" w:rsidRDefault="00AD458C" w:rsidP="00E337F0">
      <w:pPr>
        <w:pStyle w:val="Textdenotaapeudepgina"/>
        <w:ind w:left="1080"/>
      </w:pPr>
    </w:p>
    <w:p w14:paraId="087AB069" w14:textId="77777777" w:rsidR="00AD458C" w:rsidRDefault="00AD458C" w:rsidP="00E337F0">
      <w:pPr>
        <w:pStyle w:val="Textdenotaapeudepgina"/>
      </w:pPr>
    </w:p>
  </w:footnote>
  <w:footnote w:id="2">
    <w:p w14:paraId="0D08D7F1" w14:textId="77777777" w:rsidR="00AD458C" w:rsidRPr="002B6531" w:rsidRDefault="00AD458C" w:rsidP="0007154A">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2750FACA" w14:textId="77777777" w:rsidR="00AD458C" w:rsidRPr="002B6531" w:rsidRDefault="00AD458C" w:rsidP="0007154A">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14:paraId="73D163D1" w14:textId="77777777" w:rsidR="00AD458C" w:rsidRPr="00B95ED4" w:rsidRDefault="00AD458C" w:rsidP="00E13172">
      <w:pPr>
        <w:pStyle w:val="Textdenotaapeudepgina"/>
        <w:rPr>
          <w:i/>
          <w:sz w:val="18"/>
          <w:szCs w:val="18"/>
        </w:rPr>
      </w:pPr>
      <w:r w:rsidRPr="00CF57F4">
        <w:rPr>
          <w:rStyle w:val="Refernciadenotaapeudepgina"/>
        </w:rPr>
        <w:footnoteRef/>
      </w:r>
      <w:r w:rsidRPr="00CF57F4">
        <w:t xml:space="preserve"> </w:t>
      </w:r>
      <w:r w:rsidRPr="00B95ED4">
        <w:rPr>
          <w:i/>
          <w:sz w:val="18"/>
          <w:szCs w:val="18"/>
        </w:rPr>
        <w:t>En cas d’unió temporal d’empreses (UTE) ha d’haver una declaració responsable de cadascuna de les empreses que hi formaran part.</w:t>
      </w:r>
    </w:p>
  </w:footnote>
  <w:footnote w:id="4">
    <w:p w14:paraId="6D369A5E" w14:textId="77777777" w:rsidR="00AD458C" w:rsidRPr="00CF57F4" w:rsidRDefault="00AD458C" w:rsidP="008C5FBF">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AD458C"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AD458C" w:rsidRPr="005A4FE4" w14:paraId="06B216A5" w14:textId="77777777" w:rsidTr="007C34CF">
            <w:trPr>
              <w:trHeight w:val="703"/>
            </w:trPr>
            <w:tc>
              <w:tcPr>
                <w:tcW w:w="5000" w:type="pct"/>
              </w:tcPr>
              <w:p w14:paraId="4CA590D5" w14:textId="77777777" w:rsidR="00AD458C" w:rsidRPr="005A4FE4" w:rsidRDefault="00AD458C"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AD458C" w:rsidRDefault="00AD458C" w:rsidP="00523CA2"/>
      </w:tc>
    </w:tr>
    <w:tr w:rsidR="00AD458C" w:rsidRPr="00B56846" w14:paraId="4D1C9D64" w14:textId="77777777" w:rsidTr="007049FA">
      <w:trPr>
        <w:trHeight w:val="83"/>
      </w:trPr>
      <w:tc>
        <w:tcPr>
          <w:tcW w:w="1866" w:type="pct"/>
          <w:vAlign w:val="center"/>
        </w:tcPr>
        <w:p w14:paraId="740D598B" w14:textId="558A7218" w:rsidR="00AD458C" w:rsidRPr="007049FA" w:rsidRDefault="00AD458C" w:rsidP="007049FA">
          <w:pPr>
            <w:pStyle w:val="Capalera"/>
            <w:tabs>
              <w:tab w:val="clear" w:pos="4252"/>
              <w:tab w:val="clear" w:pos="8504"/>
              <w:tab w:val="left" w:pos="3378"/>
            </w:tabs>
            <w:ind w:left="781"/>
            <w:rPr>
              <w:rFonts w:ascii="Arial" w:hAnsi="Arial" w:cs="Arial"/>
            </w:rPr>
          </w:pPr>
          <w:r w:rsidRPr="007049FA">
            <w:rPr>
              <w:rFonts w:ascii="Arial" w:hAnsi="Arial" w:cs="Arial"/>
            </w:rPr>
            <w:t>Institut Barcelona Esports</w:t>
          </w:r>
        </w:p>
      </w:tc>
      <w:tc>
        <w:tcPr>
          <w:tcW w:w="1568" w:type="pct"/>
          <w:vAlign w:val="center"/>
        </w:tcPr>
        <w:p w14:paraId="3F31256E" w14:textId="77777777" w:rsidR="00AD458C" w:rsidRPr="00B56846" w:rsidRDefault="00AD458C"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AD458C" w:rsidRPr="00B56846" w:rsidRDefault="00AD458C"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AD458C" w:rsidRPr="00552B59" w:rsidRDefault="00AD458C"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9">
    <w:nsid w:val="29445755"/>
    <w:multiLevelType w:val="multilevel"/>
    <w:tmpl w:val="7CC2BD8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3F641755"/>
    <w:multiLevelType w:val="hybridMultilevel"/>
    <w:tmpl w:val="4C9A00A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6011FD6"/>
    <w:multiLevelType w:val="hybridMultilevel"/>
    <w:tmpl w:val="DE202D10"/>
    <w:lvl w:ilvl="0" w:tplc="0403000F">
      <w:start w:val="1"/>
      <w:numFmt w:val="decimal"/>
      <w:lvlText w:val="%1."/>
      <w:lvlJc w:val="left"/>
      <w:pPr>
        <w:ind w:left="786"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5">
    <w:nsid w:val="5A147D2A"/>
    <w:multiLevelType w:val="hybridMultilevel"/>
    <w:tmpl w:val="1AFCAE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8">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74EF3EEA"/>
    <w:multiLevelType w:val="hybridMultilevel"/>
    <w:tmpl w:val="3D9CE26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77640865"/>
    <w:multiLevelType w:val="hybridMultilevel"/>
    <w:tmpl w:val="E6A85E9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79614A29"/>
    <w:multiLevelType w:val="multilevel"/>
    <w:tmpl w:val="9F064B1C"/>
    <w:lvl w:ilvl="0">
      <w:start w:val="1"/>
      <w:numFmt w:val="lowerLetter"/>
      <w:lvlText w:val="%1."/>
      <w:lvlJc w:val="left"/>
      <w:pPr>
        <w:tabs>
          <w:tab w:val="num" w:pos="644"/>
        </w:tabs>
        <w:ind w:left="644" w:hanging="360"/>
      </w:pPr>
      <w:rPr>
        <w:rFonts w:ascii="Verdana" w:hAnsi="Verdana" w:hint="default"/>
        <w:b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22"/>
  </w:num>
  <w:num w:numId="3">
    <w:abstractNumId w:val="17"/>
  </w:num>
  <w:num w:numId="4">
    <w:abstractNumId w:val="11"/>
  </w:num>
  <w:num w:numId="5">
    <w:abstractNumId w:val="21"/>
  </w:num>
  <w:num w:numId="6">
    <w:abstractNumId w:val="10"/>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3"/>
  </w:num>
  <w:num w:numId="14">
    <w:abstractNumId w:val="15"/>
  </w:num>
  <w:num w:numId="15">
    <w:abstractNumId w:val="20"/>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ortátil sjustes">
    <w15:presenceInfo w15:providerId="Windows Live" w15:userId="2bfc67fbdbd472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2379"/>
    <w:rsid w:val="000041D7"/>
    <w:rsid w:val="00004406"/>
    <w:rsid w:val="000047DD"/>
    <w:rsid w:val="00005F55"/>
    <w:rsid w:val="000064DF"/>
    <w:rsid w:val="00006A5A"/>
    <w:rsid w:val="00006AF8"/>
    <w:rsid w:val="00010C34"/>
    <w:rsid w:val="000112DF"/>
    <w:rsid w:val="00011A62"/>
    <w:rsid w:val="00011C1B"/>
    <w:rsid w:val="00012667"/>
    <w:rsid w:val="00014405"/>
    <w:rsid w:val="0001466B"/>
    <w:rsid w:val="000146DD"/>
    <w:rsid w:val="000153E3"/>
    <w:rsid w:val="00015579"/>
    <w:rsid w:val="000167C7"/>
    <w:rsid w:val="000174BF"/>
    <w:rsid w:val="000204DC"/>
    <w:rsid w:val="000205AA"/>
    <w:rsid w:val="00022BA7"/>
    <w:rsid w:val="00023810"/>
    <w:rsid w:val="000279BC"/>
    <w:rsid w:val="000301DC"/>
    <w:rsid w:val="000313CA"/>
    <w:rsid w:val="00035419"/>
    <w:rsid w:val="00036172"/>
    <w:rsid w:val="00037B75"/>
    <w:rsid w:val="00037F06"/>
    <w:rsid w:val="00037FD5"/>
    <w:rsid w:val="0004182F"/>
    <w:rsid w:val="00042A6A"/>
    <w:rsid w:val="00043349"/>
    <w:rsid w:val="000470DB"/>
    <w:rsid w:val="00047AFF"/>
    <w:rsid w:val="0005034C"/>
    <w:rsid w:val="00051FC5"/>
    <w:rsid w:val="000524CD"/>
    <w:rsid w:val="00052883"/>
    <w:rsid w:val="00054B9E"/>
    <w:rsid w:val="00055E83"/>
    <w:rsid w:val="000570EB"/>
    <w:rsid w:val="00057CC0"/>
    <w:rsid w:val="00060045"/>
    <w:rsid w:val="00061798"/>
    <w:rsid w:val="000617A4"/>
    <w:rsid w:val="00063255"/>
    <w:rsid w:val="00063E44"/>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3FA6"/>
    <w:rsid w:val="000748A8"/>
    <w:rsid w:val="00074EEC"/>
    <w:rsid w:val="00076C15"/>
    <w:rsid w:val="00080F57"/>
    <w:rsid w:val="000812CA"/>
    <w:rsid w:val="00081578"/>
    <w:rsid w:val="0008328C"/>
    <w:rsid w:val="00084D40"/>
    <w:rsid w:val="0008510B"/>
    <w:rsid w:val="000861DE"/>
    <w:rsid w:val="000872D9"/>
    <w:rsid w:val="00093123"/>
    <w:rsid w:val="00093F79"/>
    <w:rsid w:val="000948F7"/>
    <w:rsid w:val="00094D45"/>
    <w:rsid w:val="00095320"/>
    <w:rsid w:val="00096DB2"/>
    <w:rsid w:val="000A0ECE"/>
    <w:rsid w:val="000A1E4A"/>
    <w:rsid w:val="000A3AEF"/>
    <w:rsid w:val="000A40E5"/>
    <w:rsid w:val="000A45F4"/>
    <w:rsid w:val="000A5001"/>
    <w:rsid w:val="000A5D08"/>
    <w:rsid w:val="000A5E7E"/>
    <w:rsid w:val="000A75CC"/>
    <w:rsid w:val="000B08EF"/>
    <w:rsid w:val="000B0B38"/>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87B"/>
    <w:rsid w:val="000F1895"/>
    <w:rsid w:val="000F375E"/>
    <w:rsid w:val="000F4B7E"/>
    <w:rsid w:val="000F4D28"/>
    <w:rsid w:val="000F5178"/>
    <w:rsid w:val="000F5735"/>
    <w:rsid w:val="000F68E8"/>
    <w:rsid w:val="000F6C46"/>
    <w:rsid w:val="000F770F"/>
    <w:rsid w:val="00101FA1"/>
    <w:rsid w:val="0010342B"/>
    <w:rsid w:val="00103F95"/>
    <w:rsid w:val="00104998"/>
    <w:rsid w:val="00104ED8"/>
    <w:rsid w:val="00105CEE"/>
    <w:rsid w:val="00107DD0"/>
    <w:rsid w:val="001102CB"/>
    <w:rsid w:val="00110618"/>
    <w:rsid w:val="00111886"/>
    <w:rsid w:val="00114A1C"/>
    <w:rsid w:val="00115564"/>
    <w:rsid w:val="0011651B"/>
    <w:rsid w:val="001173F0"/>
    <w:rsid w:val="0012066F"/>
    <w:rsid w:val="00121760"/>
    <w:rsid w:val="00123D0C"/>
    <w:rsid w:val="00124DF6"/>
    <w:rsid w:val="00124E24"/>
    <w:rsid w:val="00125807"/>
    <w:rsid w:val="00125832"/>
    <w:rsid w:val="00125966"/>
    <w:rsid w:val="00125BB9"/>
    <w:rsid w:val="001265DD"/>
    <w:rsid w:val="00127532"/>
    <w:rsid w:val="00127584"/>
    <w:rsid w:val="001314DF"/>
    <w:rsid w:val="0013301D"/>
    <w:rsid w:val="001349AF"/>
    <w:rsid w:val="00134D85"/>
    <w:rsid w:val="0013574B"/>
    <w:rsid w:val="001359FE"/>
    <w:rsid w:val="0013792C"/>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479D1"/>
    <w:rsid w:val="00150B75"/>
    <w:rsid w:val="00150BC9"/>
    <w:rsid w:val="00150CE5"/>
    <w:rsid w:val="00152CF6"/>
    <w:rsid w:val="00152E24"/>
    <w:rsid w:val="0015490E"/>
    <w:rsid w:val="001565FF"/>
    <w:rsid w:val="0015731C"/>
    <w:rsid w:val="001576C9"/>
    <w:rsid w:val="00157AFD"/>
    <w:rsid w:val="00161225"/>
    <w:rsid w:val="00162E02"/>
    <w:rsid w:val="001630C0"/>
    <w:rsid w:val="001642F7"/>
    <w:rsid w:val="001647BF"/>
    <w:rsid w:val="0016504A"/>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40D2"/>
    <w:rsid w:val="00185C04"/>
    <w:rsid w:val="00186492"/>
    <w:rsid w:val="0018724C"/>
    <w:rsid w:val="001903DD"/>
    <w:rsid w:val="001904BD"/>
    <w:rsid w:val="00191315"/>
    <w:rsid w:val="001933AB"/>
    <w:rsid w:val="00193932"/>
    <w:rsid w:val="00193BFD"/>
    <w:rsid w:val="00196433"/>
    <w:rsid w:val="001970A8"/>
    <w:rsid w:val="0019782A"/>
    <w:rsid w:val="001A0341"/>
    <w:rsid w:val="001A0D63"/>
    <w:rsid w:val="001A1DD4"/>
    <w:rsid w:val="001A2967"/>
    <w:rsid w:val="001A29CD"/>
    <w:rsid w:val="001A4891"/>
    <w:rsid w:val="001A4CE5"/>
    <w:rsid w:val="001A54EC"/>
    <w:rsid w:val="001A62A4"/>
    <w:rsid w:val="001A671D"/>
    <w:rsid w:val="001A6830"/>
    <w:rsid w:val="001A7E30"/>
    <w:rsid w:val="001B2302"/>
    <w:rsid w:val="001B2906"/>
    <w:rsid w:val="001B2D35"/>
    <w:rsid w:val="001B3068"/>
    <w:rsid w:val="001B4795"/>
    <w:rsid w:val="001B59AE"/>
    <w:rsid w:val="001B63EF"/>
    <w:rsid w:val="001B735D"/>
    <w:rsid w:val="001C1150"/>
    <w:rsid w:val="001C12CA"/>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BD4"/>
    <w:rsid w:val="001E3ECB"/>
    <w:rsid w:val="001E4B58"/>
    <w:rsid w:val="001E6817"/>
    <w:rsid w:val="001E75E1"/>
    <w:rsid w:val="001F100B"/>
    <w:rsid w:val="001F1CAE"/>
    <w:rsid w:val="001F2116"/>
    <w:rsid w:val="001F420B"/>
    <w:rsid w:val="001F478A"/>
    <w:rsid w:val="0020228C"/>
    <w:rsid w:val="0020362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075"/>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4985"/>
    <w:rsid w:val="002459A4"/>
    <w:rsid w:val="00246179"/>
    <w:rsid w:val="00246398"/>
    <w:rsid w:val="00246DB7"/>
    <w:rsid w:val="0025016C"/>
    <w:rsid w:val="0025043C"/>
    <w:rsid w:val="002505F9"/>
    <w:rsid w:val="00250A52"/>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CFB"/>
    <w:rsid w:val="00274A0B"/>
    <w:rsid w:val="00274F62"/>
    <w:rsid w:val="002750EA"/>
    <w:rsid w:val="00275350"/>
    <w:rsid w:val="00276C66"/>
    <w:rsid w:val="00277DAE"/>
    <w:rsid w:val="00280045"/>
    <w:rsid w:val="0028006B"/>
    <w:rsid w:val="00280127"/>
    <w:rsid w:val="00282C32"/>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FFD"/>
    <w:rsid w:val="002A0405"/>
    <w:rsid w:val="002A0E3D"/>
    <w:rsid w:val="002A1CF1"/>
    <w:rsid w:val="002A2F34"/>
    <w:rsid w:val="002A4CBB"/>
    <w:rsid w:val="002A6642"/>
    <w:rsid w:val="002A6AFB"/>
    <w:rsid w:val="002A6D83"/>
    <w:rsid w:val="002A6E7A"/>
    <w:rsid w:val="002B00E2"/>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6DC1"/>
    <w:rsid w:val="002D0A89"/>
    <w:rsid w:val="002D32FD"/>
    <w:rsid w:val="002D42FE"/>
    <w:rsid w:val="002D50EC"/>
    <w:rsid w:val="002D5F4A"/>
    <w:rsid w:val="002D75B8"/>
    <w:rsid w:val="002D75D8"/>
    <w:rsid w:val="002E04AE"/>
    <w:rsid w:val="002E15EA"/>
    <w:rsid w:val="002E2301"/>
    <w:rsid w:val="002E23B6"/>
    <w:rsid w:val="002E301A"/>
    <w:rsid w:val="002E3A6B"/>
    <w:rsid w:val="002E4901"/>
    <w:rsid w:val="002E49D7"/>
    <w:rsid w:val="002E4AE9"/>
    <w:rsid w:val="002E4AF6"/>
    <w:rsid w:val="002E6182"/>
    <w:rsid w:val="002F096D"/>
    <w:rsid w:val="002F0B5D"/>
    <w:rsid w:val="002F1CBE"/>
    <w:rsid w:val="002F3346"/>
    <w:rsid w:val="002F3B59"/>
    <w:rsid w:val="002F601C"/>
    <w:rsid w:val="002F6156"/>
    <w:rsid w:val="002F67A1"/>
    <w:rsid w:val="002F7A4C"/>
    <w:rsid w:val="002F7B28"/>
    <w:rsid w:val="00300732"/>
    <w:rsid w:val="003032E9"/>
    <w:rsid w:val="00304801"/>
    <w:rsid w:val="003049B9"/>
    <w:rsid w:val="0030681B"/>
    <w:rsid w:val="00307BFF"/>
    <w:rsid w:val="0031161E"/>
    <w:rsid w:val="003121C7"/>
    <w:rsid w:val="00312292"/>
    <w:rsid w:val="00312B13"/>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3AE3"/>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4428"/>
    <w:rsid w:val="00375D12"/>
    <w:rsid w:val="0037664D"/>
    <w:rsid w:val="00376921"/>
    <w:rsid w:val="00380EB8"/>
    <w:rsid w:val="003814B8"/>
    <w:rsid w:val="00381A5D"/>
    <w:rsid w:val="00381FC1"/>
    <w:rsid w:val="0038333B"/>
    <w:rsid w:val="0038368D"/>
    <w:rsid w:val="0038378D"/>
    <w:rsid w:val="0038476D"/>
    <w:rsid w:val="00386F2D"/>
    <w:rsid w:val="00386F4A"/>
    <w:rsid w:val="00390873"/>
    <w:rsid w:val="00391A10"/>
    <w:rsid w:val="0039226F"/>
    <w:rsid w:val="00393185"/>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5597"/>
    <w:rsid w:val="003B6029"/>
    <w:rsid w:val="003C081C"/>
    <w:rsid w:val="003C0891"/>
    <w:rsid w:val="003C1CFF"/>
    <w:rsid w:val="003C1D89"/>
    <w:rsid w:val="003C2764"/>
    <w:rsid w:val="003C323A"/>
    <w:rsid w:val="003C4595"/>
    <w:rsid w:val="003C4895"/>
    <w:rsid w:val="003C4CFD"/>
    <w:rsid w:val="003C5E66"/>
    <w:rsid w:val="003C6301"/>
    <w:rsid w:val="003C75B9"/>
    <w:rsid w:val="003C7CDC"/>
    <w:rsid w:val="003C7F0C"/>
    <w:rsid w:val="003D1C62"/>
    <w:rsid w:val="003D3EC5"/>
    <w:rsid w:val="003D3F0C"/>
    <w:rsid w:val="003D4478"/>
    <w:rsid w:val="003D4A51"/>
    <w:rsid w:val="003D5366"/>
    <w:rsid w:val="003D5D50"/>
    <w:rsid w:val="003D66F9"/>
    <w:rsid w:val="003D6928"/>
    <w:rsid w:val="003D69F2"/>
    <w:rsid w:val="003D7238"/>
    <w:rsid w:val="003D7977"/>
    <w:rsid w:val="003D7FD5"/>
    <w:rsid w:val="003E2F19"/>
    <w:rsid w:val="003E3055"/>
    <w:rsid w:val="003E4133"/>
    <w:rsid w:val="003E56CB"/>
    <w:rsid w:val="003E5A74"/>
    <w:rsid w:val="003E652F"/>
    <w:rsid w:val="003E792D"/>
    <w:rsid w:val="003F04BF"/>
    <w:rsid w:val="003F0A28"/>
    <w:rsid w:val="003F2D27"/>
    <w:rsid w:val="003F2D3F"/>
    <w:rsid w:val="003F43A5"/>
    <w:rsid w:val="003F50B2"/>
    <w:rsid w:val="003F5A6C"/>
    <w:rsid w:val="003F60D3"/>
    <w:rsid w:val="003F615A"/>
    <w:rsid w:val="003F64BD"/>
    <w:rsid w:val="003F64CA"/>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4F55"/>
    <w:rsid w:val="0042502A"/>
    <w:rsid w:val="0042585F"/>
    <w:rsid w:val="004267ED"/>
    <w:rsid w:val="00430080"/>
    <w:rsid w:val="004303D4"/>
    <w:rsid w:val="00431F5F"/>
    <w:rsid w:val="00432237"/>
    <w:rsid w:val="00432500"/>
    <w:rsid w:val="0043315D"/>
    <w:rsid w:val="00433EFB"/>
    <w:rsid w:val="004360DB"/>
    <w:rsid w:val="004368E2"/>
    <w:rsid w:val="004407F2"/>
    <w:rsid w:val="004409F0"/>
    <w:rsid w:val="00440A03"/>
    <w:rsid w:val="00440DFC"/>
    <w:rsid w:val="00441557"/>
    <w:rsid w:val="00442D9A"/>
    <w:rsid w:val="004430C1"/>
    <w:rsid w:val="0044333B"/>
    <w:rsid w:val="004442F7"/>
    <w:rsid w:val="00445AA5"/>
    <w:rsid w:val="004469B8"/>
    <w:rsid w:val="004510DE"/>
    <w:rsid w:val="0045334D"/>
    <w:rsid w:val="004542F9"/>
    <w:rsid w:val="00456147"/>
    <w:rsid w:val="00457719"/>
    <w:rsid w:val="004600D0"/>
    <w:rsid w:val="0046076A"/>
    <w:rsid w:val="00460BF4"/>
    <w:rsid w:val="00460F62"/>
    <w:rsid w:val="0046231A"/>
    <w:rsid w:val="00462901"/>
    <w:rsid w:val="00462CD7"/>
    <w:rsid w:val="00462FAC"/>
    <w:rsid w:val="0046361A"/>
    <w:rsid w:val="00464891"/>
    <w:rsid w:val="00465EDE"/>
    <w:rsid w:val="00466DD3"/>
    <w:rsid w:val="00470F32"/>
    <w:rsid w:val="00471CD6"/>
    <w:rsid w:val="00472ADD"/>
    <w:rsid w:val="0047343C"/>
    <w:rsid w:val="00473AF5"/>
    <w:rsid w:val="00475AA4"/>
    <w:rsid w:val="00475D9B"/>
    <w:rsid w:val="00477398"/>
    <w:rsid w:val="00477AFA"/>
    <w:rsid w:val="00480A63"/>
    <w:rsid w:val="00480B8B"/>
    <w:rsid w:val="00481358"/>
    <w:rsid w:val="004829DF"/>
    <w:rsid w:val="00482F08"/>
    <w:rsid w:val="0048321A"/>
    <w:rsid w:val="00483292"/>
    <w:rsid w:val="0048390E"/>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61B9"/>
    <w:rsid w:val="004970F3"/>
    <w:rsid w:val="004A434A"/>
    <w:rsid w:val="004A4801"/>
    <w:rsid w:val="004A4C42"/>
    <w:rsid w:val="004A6843"/>
    <w:rsid w:val="004A69E8"/>
    <w:rsid w:val="004A7640"/>
    <w:rsid w:val="004B0CAA"/>
    <w:rsid w:val="004B0D14"/>
    <w:rsid w:val="004B147F"/>
    <w:rsid w:val="004B1735"/>
    <w:rsid w:val="004B2716"/>
    <w:rsid w:val="004B5396"/>
    <w:rsid w:val="004B715B"/>
    <w:rsid w:val="004B72F1"/>
    <w:rsid w:val="004B7415"/>
    <w:rsid w:val="004C0199"/>
    <w:rsid w:val="004C0454"/>
    <w:rsid w:val="004C3233"/>
    <w:rsid w:val="004C3605"/>
    <w:rsid w:val="004C6993"/>
    <w:rsid w:val="004D29B1"/>
    <w:rsid w:val="004D3F28"/>
    <w:rsid w:val="004D4191"/>
    <w:rsid w:val="004D7B29"/>
    <w:rsid w:val="004E0BE3"/>
    <w:rsid w:val="004E1C6E"/>
    <w:rsid w:val="004E2280"/>
    <w:rsid w:val="004E4221"/>
    <w:rsid w:val="004E4A1E"/>
    <w:rsid w:val="004E4B8E"/>
    <w:rsid w:val="004E5DBC"/>
    <w:rsid w:val="004E63BE"/>
    <w:rsid w:val="004E6F1D"/>
    <w:rsid w:val="004F0003"/>
    <w:rsid w:val="004F1EC5"/>
    <w:rsid w:val="004F34E8"/>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339FF"/>
    <w:rsid w:val="0053462F"/>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6048A"/>
    <w:rsid w:val="00560A01"/>
    <w:rsid w:val="00561E98"/>
    <w:rsid w:val="005637CD"/>
    <w:rsid w:val="00563D14"/>
    <w:rsid w:val="005645A7"/>
    <w:rsid w:val="00566122"/>
    <w:rsid w:val="0056653E"/>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31A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10AD"/>
    <w:rsid w:val="005D140A"/>
    <w:rsid w:val="005D242B"/>
    <w:rsid w:val="005D3056"/>
    <w:rsid w:val="005D35CD"/>
    <w:rsid w:val="005D39B4"/>
    <w:rsid w:val="005D48BB"/>
    <w:rsid w:val="005D4D39"/>
    <w:rsid w:val="005D6753"/>
    <w:rsid w:val="005D6ACA"/>
    <w:rsid w:val="005D77ED"/>
    <w:rsid w:val="005D786E"/>
    <w:rsid w:val="005E054A"/>
    <w:rsid w:val="005E0EC8"/>
    <w:rsid w:val="005E1819"/>
    <w:rsid w:val="005E23B8"/>
    <w:rsid w:val="005E310B"/>
    <w:rsid w:val="005E3225"/>
    <w:rsid w:val="005E36DC"/>
    <w:rsid w:val="005E3E94"/>
    <w:rsid w:val="005E3F8A"/>
    <w:rsid w:val="005E40D9"/>
    <w:rsid w:val="005E4270"/>
    <w:rsid w:val="005E4B08"/>
    <w:rsid w:val="005E6400"/>
    <w:rsid w:val="005E64F2"/>
    <w:rsid w:val="005E7360"/>
    <w:rsid w:val="005E7791"/>
    <w:rsid w:val="005E796F"/>
    <w:rsid w:val="005F05BF"/>
    <w:rsid w:val="005F3683"/>
    <w:rsid w:val="005F3D75"/>
    <w:rsid w:val="005F573D"/>
    <w:rsid w:val="005F637C"/>
    <w:rsid w:val="005F68AB"/>
    <w:rsid w:val="005F78A4"/>
    <w:rsid w:val="00600560"/>
    <w:rsid w:val="006013CE"/>
    <w:rsid w:val="006019A7"/>
    <w:rsid w:val="0060221E"/>
    <w:rsid w:val="006024D6"/>
    <w:rsid w:val="00602C88"/>
    <w:rsid w:val="00605207"/>
    <w:rsid w:val="006065E1"/>
    <w:rsid w:val="006067D6"/>
    <w:rsid w:val="006077C9"/>
    <w:rsid w:val="006110A6"/>
    <w:rsid w:val="006130FC"/>
    <w:rsid w:val="006138B6"/>
    <w:rsid w:val="006141B8"/>
    <w:rsid w:val="00615718"/>
    <w:rsid w:val="00615B66"/>
    <w:rsid w:val="006175DE"/>
    <w:rsid w:val="00620E78"/>
    <w:rsid w:val="00627810"/>
    <w:rsid w:val="006316C5"/>
    <w:rsid w:val="006336DB"/>
    <w:rsid w:val="00634DED"/>
    <w:rsid w:val="006379C2"/>
    <w:rsid w:val="00637DF9"/>
    <w:rsid w:val="00637F49"/>
    <w:rsid w:val="006401CA"/>
    <w:rsid w:val="006413A7"/>
    <w:rsid w:val="0064246D"/>
    <w:rsid w:val="00644900"/>
    <w:rsid w:val="00645983"/>
    <w:rsid w:val="00646516"/>
    <w:rsid w:val="00650604"/>
    <w:rsid w:val="00651BEA"/>
    <w:rsid w:val="00653EE4"/>
    <w:rsid w:val="00655B31"/>
    <w:rsid w:val="0065611C"/>
    <w:rsid w:val="006563A0"/>
    <w:rsid w:val="00657417"/>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CE8"/>
    <w:rsid w:val="00685841"/>
    <w:rsid w:val="00692171"/>
    <w:rsid w:val="00692703"/>
    <w:rsid w:val="00692B51"/>
    <w:rsid w:val="00693409"/>
    <w:rsid w:val="00693719"/>
    <w:rsid w:val="00693EF7"/>
    <w:rsid w:val="0069564D"/>
    <w:rsid w:val="00695983"/>
    <w:rsid w:val="00697ADF"/>
    <w:rsid w:val="006A3281"/>
    <w:rsid w:val="006A36AE"/>
    <w:rsid w:val="006A3B67"/>
    <w:rsid w:val="006A44A8"/>
    <w:rsid w:val="006A4AA9"/>
    <w:rsid w:val="006A5255"/>
    <w:rsid w:val="006A56C0"/>
    <w:rsid w:val="006A5D9E"/>
    <w:rsid w:val="006A7BEE"/>
    <w:rsid w:val="006B0742"/>
    <w:rsid w:val="006B2B05"/>
    <w:rsid w:val="006B2EEF"/>
    <w:rsid w:val="006B3CEC"/>
    <w:rsid w:val="006B4B97"/>
    <w:rsid w:val="006B4EA9"/>
    <w:rsid w:val="006B50C9"/>
    <w:rsid w:val="006B52F2"/>
    <w:rsid w:val="006B5946"/>
    <w:rsid w:val="006B5C9B"/>
    <w:rsid w:val="006B7BCD"/>
    <w:rsid w:val="006C0C4C"/>
    <w:rsid w:val="006C1955"/>
    <w:rsid w:val="006C1B9E"/>
    <w:rsid w:val="006C1E22"/>
    <w:rsid w:val="006C3E8F"/>
    <w:rsid w:val="006C45CD"/>
    <w:rsid w:val="006C57E8"/>
    <w:rsid w:val="006C65C3"/>
    <w:rsid w:val="006C7934"/>
    <w:rsid w:val="006D1F55"/>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F13B0"/>
    <w:rsid w:val="006F146A"/>
    <w:rsid w:val="006F3B54"/>
    <w:rsid w:val="006F4235"/>
    <w:rsid w:val="006F5CE8"/>
    <w:rsid w:val="006F5E72"/>
    <w:rsid w:val="006F5E84"/>
    <w:rsid w:val="0070002A"/>
    <w:rsid w:val="00701D6C"/>
    <w:rsid w:val="007029F5"/>
    <w:rsid w:val="00702A3C"/>
    <w:rsid w:val="007046CB"/>
    <w:rsid w:val="007049FA"/>
    <w:rsid w:val="007068D3"/>
    <w:rsid w:val="00706C0E"/>
    <w:rsid w:val="0070740C"/>
    <w:rsid w:val="00711C87"/>
    <w:rsid w:val="0071203F"/>
    <w:rsid w:val="00712E0B"/>
    <w:rsid w:val="007138B9"/>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7C48"/>
    <w:rsid w:val="00727CEE"/>
    <w:rsid w:val="00731757"/>
    <w:rsid w:val="007326A7"/>
    <w:rsid w:val="007330FD"/>
    <w:rsid w:val="0073465E"/>
    <w:rsid w:val="0073512C"/>
    <w:rsid w:val="00735372"/>
    <w:rsid w:val="00735FDB"/>
    <w:rsid w:val="007406DE"/>
    <w:rsid w:val="00740CA7"/>
    <w:rsid w:val="00740DB8"/>
    <w:rsid w:val="007427A2"/>
    <w:rsid w:val="00744296"/>
    <w:rsid w:val="007442E5"/>
    <w:rsid w:val="00744909"/>
    <w:rsid w:val="00745994"/>
    <w:rsid w:val="007501D0"/>
    <w:rsid w:val="00750C2F"/>
    <w:rsid w:val="00750C88"/>
    <w:rsid w:val="0075125C"/>
    <w:rsid w:val="007534BA"/>
    <w:rsid w:val="00754E6E"/>
    <w:rsid w:val="00755C79"/>
    <w:rsid w:val="00756BB7"/>
    <w:rsid w:val="007605AF"/>
    <w:rsid w:val="00761ED0"/>
    <w:rsid w:val="00763502"/>
    <w:rsid w:val="00763B0B"/>
    <w:rsid w:val="00766561"/>
    <w:rsid w:val="007665EC"/>
    <w:rsid w:val="007668ED"/>
    <w:rsid w:val="00770E69"/>
    <w:rsid w:val="0077172A"/>
    <w:rsid w:val="007717B9"/>
    <w:rsid w:val="007723AE"/>
    <w:rsid w:val="00772816"/>
    <w:rsid w:val="00772D64"/>
    <w:rsid w:val="00773950"/>
    <w:rsid w:val="00774A17"/>
    <w:rsid w:val="00775219"/>
    <w:rsid w:val="00776030"/>
    <w:rsid w:val="00776724"/>
    <w:rsid w:val="00776DD9"/>
    <w:rsid w:val="00777233"/>
    <w:rsid w:val="00781A8C"/>
    <w:rsid w:val="00783BE1"/>
    <w:rsid w:val="007841BC"/>
    <w:rsid w:val="007855DE"/>
    <w:rsid w:val="00785A36"/>
    <w:rsid w:val="007878C1"/>
    <w:rsid w:val="00787962"/>
    <w:rsid w:val="00790091"/>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2635"/>
    <w:rsid w:val="007B69AC"/>
    <w:rsid w:val="007B72EC"/>
    <w:rsid w:val="007B7B39"/>
    <w:rsid w:val="007B7C92"/>
    <w:rsid w:val="007C003A"/>
    <w:rsid w:val="007C04FD"/>
    <w:rsid w:val="007C0D3D"/>
    <w:rsid w:val="007C192F"/>
    <w:rsid w:val="007C1B5F"/>
    <w:rsid w:val="007C34CF"/>
    <w:rsid w:val="007C4020"/>
    <w:rsid w:val="007C4486"/>
    <w:rsid w:val="007C4CB1"/>
    <w:rsid w:val="007C599C"/>
    <w:rsid w:val="007C7A32"/>
    <w:rsid w:val="007D033D"/>
    <w:rsid w:val="007D0670"/>
    <w:rsid w:val="007D0E08"/>
    <w:rsid w:val="007D3D6E"/>
    <w:rsid w:val="007D48E7"/>
    <w:rsid w:val="007D4C5F"/>
    <w:rsid w:val="007D52AA"/>
    <w:rsid w:val="007D69E6"/>
    <w:rsid w:val="007D6CF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0DB"/>
    <w:rsid w:val="00813C4D"/>
    <w:rsid w:val="0081486E"/>
    <w:rsid w:val="008154B1"/>
    <w:rsid w:val="00816C74"/>
    <w:rsid w:val="00820323"/>
    <w:rsid w:val="008210A0"/>
    <w:rsid w:val="00822DE3"/>
    <w:rsid w:val="008256F8"/>
    <w:rsid w:val="00825FDB"/>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4F16"/>
    <w:rsid w:val="008451B6"/>
    <w:rsid w:val="008453C0"/>
    <w:rsid w:val="00846496"/>
    <w:rsid w:val="00846F66"/>
    <w:rsid w:val="00847664"/>
    <w:rsid w:val="008503BD"/>
    <w:rsid w:val="00851111"/>
    <w:rsid w:val="00852E0D"/>
    <w:rsid w:val="00853EE9"/>
    <w:rsid w:val="00854713"/>
    <w:rsid w:val="008547C7"/>
    <w:rsid w:val="0085588A"/>
    <w:rsid w:val="00856E56"/>
    <w:rsid w:val="0085787C"/>
    <w:rsid w:val="00857C0B"/>
    <w:rsid w:val="008601DF"/>
    <w:rsid w:val="00861043"/>
    <w:rsid w:val="00861A99"/>
    <w:rsid w:val="00862A71"/>
    <w:rsid w:val="0086355D"/>
    <w:rsid w:val="00864AD1"/>
    <w:rsid w:val="0086502C"/>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407E"/>
    <w:rsid w:val="00884D5E"/>
    <w:rsid w:val="00884FEA"/>
    <w:rsid w:val="00885BF0"/>
    <w:rsid w:val="00886788"/>
    <w:rsid w:val="00886F1E"/>
    <w:rsid w:val="0088761D"/>
    <w:rsid w:val="00887ECD"/>
    <w:rsid w:val="0089179F"/>
    <w:rsid w:val="00894CDB"/>
    <w:rsid w:val="00895032"/>
    <w:rsid w:val="008951FB"/>
    <w:rsid w:val="0089579A"/>
    <w:rsid w:val="00896B24"/>
    <w:rsid w:val="00897832"/>
    <w:rsid w:val="008A021D"/>
    <w:rsid w:val="008A153D"/>
    <w:rsid w:val="008A1CEE"/>
    <w:rsid w:val="008A250A"/>
    <w:rsid w:val="008A3227"/>
    <w:rsid w:val="008A351B"/>
    <w:rsid w:val="008A47E9"/>
    <w:rsid w:val="008A4C70"/>
    <w:rsid w:val="008A56D6"/>
    <w:rsid w:val="008A5B82"/>
    <w:rsid w:val="008A6DF1"/>
    <w:rsid w:val="008A7D12"/>
    <w:rsid w:val="008B295F"/>
    <w:rsid w:val="008B3DF2"/>
    <w:rsid w:val="008B44C6"/>
    <w:rsid w:val="008B4D35"/>
    <w:rsid w:val="008B5FA5"/>
    <w:rsid w:val="008C0F93"/>
    <w:rsid w:val="008C1403"/>
    <w:rsid w:val="008C1431"/>
    <w:rsid w:val="008C15A0"/>
    <w:rsid w:val="008C1EA9"/>
    <w:rsid w:val="008C38C0"/>
    <w:rsid w:val="008C54D1"/>
    <w:rsid w:val="008C55F2"/>
    <w:rsid w:val="008C59D6"/>
    <w:rsid w:val="008C5FBF"/>
    <w:rsid w:val="008C6634"/>
    <w:rsid w:val="008C6BDF"/>
    <w:rsid w:val="008C7815"/>
    <w:rsid w:val="008D2356"/>
    <w:rsid w:val="008D46F3"/>
    <w:rsid w:val="008D7246"/>
    <w:rsid w:val="008D7B57"/>
    <w:rsid w:val="008E0D96"/>
    <w:rsid w:val="008E1957"/>
    <w:rsid w:val="008E1ECE"/>
    <w:rsid w:val="008E4462"/>
    <w:rsid w:val="008E460E"/>
    <w:rsid w:val="008E5738"/>
    <w:rsid w:val="008E5E2B"/>
    <w:rsid w:val="008E70CA"/>
    <w:rsid w:val="008E7CA8"/>
    <w:rsid w:val="008F0B12"/>
    <w:rsid w:val="008F127A"/>
    <w:rsid w:val="008F2319"/>
    <w:rsid w:val="008F253B"/>
    <w:rsid w:val="008F3842"/>
    <w:rsid w:val="008F5014"/>
    <w:rsid w:val="008F5684"/>
    <w:rsid w:val="008F5D65"/>
    <w:rsid w:val="008F68C7"/>
    <w:rsid w:val="008F748F"/>
    <w:rsid w:val="008F7D1D"/>
    <w:rsid w:val="00900D4A"/>
    <w:rsid w:val="00900DA0"/>
    <w:rsid w:val="009016A5"/>
    <w:rsid w:val="00902978"/>
    <w:rsid w:val="00902E2C"/>
    <w:rsid w:val="00903DF7"/>
    <w:rsid w:val="00904F16"/>
    <w:rsid w:val="00904FFE"/>
    <w:rsid w:val="00907717"/>
    <w:rsid w:val="0090792B"/>
    <w:rsid w:val="0091020F"/>
    <w:rsid w:val="00910A95"/>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2949"/>
    <w:rsid w:val="00932B92"/>
    <w:rsid w:val="00935604"/>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9F"/>
    <w:rsid w:val="00964042"/>
    <w:rsid w:val="009651F2"/>
    <w:rsid w:val="0096585B"/>
    <w:rsid w:val="00965A36"/>
    <w:rsid w:val="009676D2"/>
    <w:rsid w:val="009734BC"/>
    <w:rsid w:val="00975FFF"/>
    <w:rsid w:val="00976002"/>
    <w:rsid w:val="00976864"/>
    <w:rsid w:val="00976A94"/>
    <w:rsid w:val="00976F33"/>
    <w:rsid w:val="00980178"/>
    <w:rsid w:val="00981610"/>
    <w:rsid w:val="00984A28"/>
    <w:rsid w:val="00984ABD"/>
    <w:rsid w:val="00986562"/>
    <w:rsid w:val="009867E1"/>
    <w:rsid w:val="00986E39"/>
    <w:rsid w:val="009877E9"/>
    <w:rsid w:val="00990ECF"/>
    <w:rsid w:val="00992475"/>
    <w:rsid w:val="0099381A"/>
    <w:rsid w:val="009A16D5"/>
    <w:rsid w:val="009A25F9"/>
    <w:rsid w:val="009A3DC9"/>
    <w:rsid w:val="009A5C28"/>
    <w:rsid w:val="009A6866"/>
    <w:rsid w:val="009A77B2"/>
    <w:rsid w:val="009B0E61"/>
    <w:rsid w:val="009B1BD2"/>
    <w:rsid w:val="009B32F4"/>
    <w:rsid w:val="009B36F1"/>
    <w:rsid w:val="009B4AF0"/>
    <w:rsid w:val="009B6212"/>
    <w:rsid w:val="009B7FFC"/>
    <w:rsid w:val="009C1093"/>
    <w:rsid w:val="009C2002"/>
    <w:rsid w:val="009C61C9"/>
    <w:rsid w:val="009C62D4"/>
    <w:rsid w:val="009C6B12"/>
    <w:rsid w:val="009D049A"/>
    <w:rsid w:val="009D121C"/>
    <w:rsid w:val="009D1D31"/>
    <w:rsid w:val="009D20B7"/>
    <w:rsid w:val="009D2263"/>
    <w:rsid w:val="009D4F1A"/>
    <w:rsid w:val="009D51E3"/>
    <w:rsid w:val="009D6397"/>
    <w:rsid w:val="009D7840"/>
    <w:rsid w:val="009E0B1C"/>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5EA2"/>
    <w:rsid w:val="009F631D"/>
    <w:rsid w:val="009F698F"/>
    <w:rsid w:val="009F733D"/>
    <w:rsid w:val="009F79C2"/>
    <w:rsid w:val="009F7E41"/>
    <w:rsid w:val="00A00106"/>
    <w:rsid w:val="00A00339"/>
    <w:rsid w:val="00A00EE5"/>
    <w:rsid w:val="00A02101"/>
    <w:rsid w:val="00A022F7"/>
    <w:rsid w:val="00A026F8"/>
    <w:rsid w:val="00A02E89"/>
    <w:rsid w:val="00A0438F"/>
    <w:rsid w:val="00A0497D"/>
    <w:rsid w:val="00A05B12"/>
    <w:rsid w:val="00A05D95"/>
    <w:rsid w:val="00A05EB7"/>
    <w:rsid w:val="00A111A4"/>
    <w:rsid w:val="00A113EC"/>
    <w:rsid w:val="00A11D02"/>
    <w:rsid w:val="00A12AC8"/>
    <w:rsid w:val="00A135F9"/>
    <w:rsid w:val="00A13668"/>
    <w:rsid w:val="00A1434A"/>
    <w:rsid w:val="00A15E21"/>
    <w:rsid w:val="00A161E1"/>
    <w:rsid w:val="00A1684B"/>
    <w:rsid w:val="00A179A7"/>
    <w:rsid w:val="00A17F84"/>
    <w:rsid w:val="00A2209D"/>
    <w:rsid w:val="00A249A4"/>
    <w:rsid w:val="00A24E1B"/>
    <w:rsid w:val="00A25E7F"/>
    <w:rsid w:val="00A274E7"/>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A00"/>
    <w:rsid w:val="00A53402"/>
    <w:rsid w:val="00A53E80"/>
    <w:rsid w:val="00A53EAC"/>
    <w:rsid w:val="00A54503"/>
    <w:rsid w:val="00A549AF"/>
    <w:rsid w:val="00A55D23"/>
    <w:rsid w:val="00A565D9"/>
    <w:rsid w:val="00A56603"/>
    <w:rsid w:val="00A572A1"/>
    <w:rsid w:val="00A60772"/>
    <w:rsid w:val="00A61BDA"/>
    <w:rsid w:val="00A62F33"/>
    <w:rsid w:val="00A63511"/>
    <w:rsid w:val="00A63538"/>
    <w:rsid w:val="00A644FB"/>
    <w:rsid w:val="00A6488D"/>
    <w:rsid w:val="00A666D7"/>
    <w:rsid w:val="00A66E85"/>
    <w:rsid w:val="00A67B4C"/>
    <w:rsid w:val="00A700B6"/>
    <w:rsid w:val="00A760D8"/>
    <w:rsid w:val="00A816A7"/>
    <w:rsid w:val="00A8275A"/>
    <w:rsid w:val="00A8297D"/>
    <w:rsid w:val="00A82CBF"/>
    <w:rsid w:val="00A8554C"/>
    <w:rsid w:val="00A86E77"/>
    <w:rsid w:val="00A86E8A"/>
    <w:rsid w:val="00A87CFC"/>
    <w:rsid w:val="00A90048"/>
    <w:rsid w:val="00A9049D"/>
    <w:rsid w:val="00A90C11"/>
    <w:rsid w:val="00A9172D"/>
    <w:rsid w:val="00A92060"/>
    <w:rsid w:val="00A93079"/>
    <w:rsid w:val="00A93860"/>
    <w:rsid w:val="00A93D61"/>
    <w:rsid w:val="00A940BB"/>
    <w:rsid w:val="00A94249"/>
    <w:rsid w:val="00A94561"/>
    <w:rsid w:val="00A95036"/>
    <w:rsid w:val="00A95A19"/>
    <w:rsid w:val="00A95AD9"/>
    <w:rsid w:val="00AA0542"/>
    <w:rsid w:val="00AA1448"/>
    <w:rsid w:val="00AA21AC"/>
    <w:rsid w:val="00AA45AA"/>
    <w:rsid w:val="00AA5247"/>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458C"/>
    <w:rsid w:val="00AD77D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C60"/>
    <w:rsid w:val="00B1567D"/>
    <w:rsid w:val="00B1686A"/>
    <w:rsid w:val="00B16F15"/>
    <w:rsid w:val="00B174AD"/>
    <w:rsid w:val="00B208E5"/>
    <w:rsid w:val="00B232A2"/>
    <w:rsid w:val="00B27349"/>
    <w:rsid w:val="00B27D58"/>
    <w:rsid w:val="00B307F6"/>
    <w:rsid w:val="00B30A1D"/>
    <w:rsid w:val="00B30E6E"/>
    <w:rsid w:val="00B31006"/>
    <w:rsid w:val="00B31212"/>
    <w:rsid w:val="00B3141E"/>
    <w:rsid w:val="00B319A6"/>
    <w:rsid w:val="00B31D96"/>
    <w:rsid w:val="00B31E4D"/>
    <w:rsid w:val="00B32220"/>
    <w:rsid w:val="00B32264"/>
    <w:rsid w:val="00B36839"/>
    <w:rsid w:val="00B3713A"/>
    <w:rsid w:val="00B37272"/>
    <w:rsid w:val="00B372B6"/>
    <w:rsid w:val="00B37377"/>
    <w:rsid w:val="00B37548"/>
    <w:rsid w:val="00B427EA"/>
    <w:rsid w:val="00B4387B"/>
    <w:rsid w:val="00B44570"/>
    <w:rsid w:val="00B47383"/>
    <w:rsid w:val="00B47DDF"/>
    <w:rsid w:val="00B50B97"/>
    <w:rsid w:val="00B50ECF"/>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15E9"/>
    <w:rsid w:val="00B82263"/>
    <w:rsid w:val="00B8266C"/>
    <w:rsid w:val="00B8353D"/>
    <w:rsid w:val="00B8420F"/>
    <w:rsid w:val="00B906D1"/>
    <w:rsid w:val="00B907C5"/>
    <w:rsid w:val="00B90CF4"/>
    <w:rsid w:val="00B91221"/>
    <w:rsid w:val="00B92C16"/>
    <w:rsid w:val="00B93041"/>
    <w:rsid w:val="00B93748"/>
    <w:rsid w:val="00B94199"/>
    <w:rsid w:val="00B94BBA"/>
    <w:rsid w:val="00B94E6C"/>
    <w:rsid w:val="00B958E5"/>
    <w:rsid w:val="00B96598"/>
    <w:rsid w:val="00B96AB6"/>
    <w:rsid w:val="00B97F67"/>
    <w:rsid w:val="00BA01F3"/>
    <w:rsid w:val="00BA0D44"/>
    <w:rsid w:val="00BA0E74"/>
    <w:rsid w:val="00BA10D3"/>
    <w:rsid w:val="00BA1544"/>
    <w:rsid w:val="00BA17BC"/>
    <w:rsid w:val="00BA474F"/>
    <w:rsid w:val="00BA65AB"/>
    <w:rsid w:val="00BA68A1"/>
    <w:rsid w:val="00BB0707"/>
    <w:rsid w:val="00BB20D6"/>
    <w:rsid w:val="00BB2396"/>
    <w:rsid w:val="00BB2BE6"/>
    <w:rsid w:val="00BB3285"/>
    <w:rsid w:val="00BB360F"/>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347"/>
    <w:rsid w:val="00BE1F62"/>
    <w:rsid w:val="00BE3314"/>
    <w:rsid w:val="00BE4045"/>
    <w:rsid w:val="00BE44B1"/>
    <w:rsid w:val="00BE635A"/>
    <w:rsid w:val="00BE64BF"/>
    <w:rsid w:val="00BE713C"/>
    <w:rsid w:val="00BE71B4"/>
    <w:rsid w:val="00BF0AF0"/>
    <w:rsid w:val="00BF125B"/>
    <w:rsid w:val="00BF15D6"/>
    <w:rsid w:val="00BF1C16"/>
    <w:rsid w:val="00BF25CA"/>
    <w:rsid w:val="00BF2EE2"/>
    <w:rsid w:val="00BF483D"/>
    <w:rsid w:val="00BF4A31"/>
    <w:rsid w:val="00BF4B75"/>
    <w:rsid w:val="00BF5E48"/>
    <w:rsid w:val="00BF5EA9"/>
    <w:rsid w:val="00BF6181"/>
    <w:rsid w:val="00C018C7"/>
    <w:rsid w:val="00C01DF0"/>
    <w:rsid w:val="00C02CE1"/>
    <w:rsid w:val="00C03649"/>
    <w:rsid w:val="00C03CAE"/>
    <w:rsid w:val="00C03DD9"/>
    <w:rsid w:val="00C04476"/>
    <w:rsid w:val="00C04C27"/>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2467"/>
    <w:rsid w:val="00C52D7A"/>
    <w:rsid w:val="00C531FF"/>
    <w:rsid w:val="00C532EA"/>
    <w:rsid w:val="00C54953"/>
    <w:rsid w:val="00C55B9B"/>
    <w:rsid w:val="00C55E3F"/>
    <w:rsid w:val="00C561B5"/>
    <w:rsid w:val="00C56D04"/>
    <w:rsid w:val="00C576C7"/>
    <w:rsid w:val="00C57DE8"/>
    <w:rsid w:val="00C60218"/>
    <w:rsid w:val="00C60CF5"/>
    <w:rsid w:val="00C611AA"/>
    <w:rsid w:val="00C61C53"/>
    <w:rsid w:val="00C63A8D"/>
    <w:rsid w:val="00C65318"/>
    <w:rsid w:val="00C65F49"/>
    <w:rsid w:val="00C65F8D"/>
    <w:rsid w:val="00C66CD2"/>
    <w:rsid w:val="00C67150"/>
    <w:rsid w:val="00C679B3"/>
    <w:rsid w:val="00C70629"/>
    <w:rsid w:val="00C73579"/>
    <w:rsid w:val="00C745EA"/>
    <w:rsid w:val="00C7470C"/>
    <w:rsid w:val="00C754BC"/>
    <w:rsid w:val="00C75C3E"/>
    <w:rsid w:val="00C7647B"/>
    <w:rsid w:val="00C765FD"/>
    <w:rsid w:val="00C76DD8"/>
    <w:rsid w:val="00C80085"/>
    <w:rsid w:val="00C82CEA"/>
    <w:rsid w:val="00C82D5A"/>
    <w:rsid w:val="00C8305C"/>
    <w:rsid w:val="00C84E11"/>
    <w:rsid w:val="00C85089"/>
    <w:rsid w:val="00C865A5"/>
    <w:rsid w:val="00C87456"/>
    <w:rsid w:val="00C87469"/>
    <w:rsid w:val="00C8750C"/>
    <w:rsid w:val="00C90957"/>
    <w:rsid w:val="00C928F7"/>
    <w:rsid w:val="00C92FFA"/>
    <w:rsid w:val="00C954F4"/>
    <w:rsid w:val="00C95906"/>
    <w:rsid w:val="00C97A36"/>
    <w:rsid w:val="00C97F1D"/>
    <w:rsid w:val="00CA0383"/>
    <w:rsid w:val="00CA0EA5"/>
    <w:rsid w:val="00CA18E5"/>
    <w:rsid w:val="00CA34FC"/>
    <w:rsid w:val="00CA53D6"/>
    <w:rsid w:val="00CB01A2"/>
    <w:rsid w:val="00CB03B9"/>
    <w:rsid w:val="00CB0590"/>
    <w:rsid w:val="00CB2463"/>
    <w:rsid w:val="00CB2DEB"/>
    <w:rsid w:val="00CB3524"/>
    <w:rsid w:val="00CB5365"/>
    <w:rsid w:val="00CB641A"/>
    <w:rsid w:val="00CB7B10"/>
    <w:rsid w:val="00CB7BD5"/>
    <w:rsid w:val="00CC045E"/>
    <w:rsid w:val="00CC2FB3"/>
    <w:rsid w:val="00CC32F4"/>
    <w:rsid w:val="00CC3784"/>
    <w:rsid w:val="00CC3F68"/>
    <w:rsid w:val="00CC4CC0"/>
    <w:rsid w:val="00CC4F64"/>
    <w:rsid w:val="00CC6633"/>
    <w:rsid w:val="00CC720D"/>
    <w:rsid w:val="00CC7715"/>
    <w:rsid w:val="00CC778D"/>
    <w:rsid w:val="00CD0A9E"/>
    <w:rsid w:val="00CD20AD"/>
    <w:rsid w:val="00CD2EC7"/>
    <w:rsid w:val="00CD3E71"/>
    <w:rsid w:val="00CD484E"/>
    <w:rsid w:val="00CD5E3A"/>
    <w:rsid w:val="00CD737C"/>
    <w:rsid w:val="00CE1F0C"/>
    <w:rsid w:val="00CE2454"/>
    <w:rsid w:val="00CE2BC8"/>
    <w:rsid w:val="00CE2EA5"/>
    <w:rsid w:val="00CE3636"/>
    <w:rsid w:val="00CE57BB"/>
    <w:rsid w:val="00CE7B2B"/>
    <w:rsid w:val="00CF0CC8"/>
    <w:rsid w:val="00CF0D97"/>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F40"/>
    <w:rsid w:val="00D31388"/>
    <w:rsid w:val="00D31F3A"/>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FFC"/>
    <w:rsid w:val="00D62696"/>
    <w:rsid w:val="00D62CD3"/>
    <w:rsid w:val="00D62F73"/>
    <w:rsid w:val="00D63BC6"/>
    <w:rsid w:val="00D63C0C"/>
    <w:rsid w:val="00D63CE9"/>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612B"/>
    <w:rsid w:val="00D87E2A"/>
    <w:rsid w:val="00D90FF3"/>
    <w:rsid w:val="00D91203"/>
    <w:rsid w:val="00D91CE4"/>
    <w:rsid w:val="00D92456"/>
    <w:rsid w:val="00D9274E"/>
    <w:rsid w:val="00D95152"/>
    <w:rsid w:val="00D97D97"/>
    <w:rsid w:val="00DA05FF"/>
    <w:rsid w:val="00DA0815"/>
    <w:rsid w:val="00DA1931"/>
    <w:rsid w:val="00DA203D"/>
    <w:rsid w:val="00DA266B"/>
    <w:rsid w:val="00DA500A"/>
    <w:rsid w:val="00DA6786"/>
    <w:rsid w:val="00DA74B1"/>
    <w:rsid w:val="00DA75BB"/>
    <w:rsid w:val="00DB0258"/>
    <w:rsid w:val="00DB0BEE"/>
    <w:rsid w:val="00DB1F75"/>
    <w:rsid w:val="00DB2478"/>
    <w:rsid w:val="00DB37F3"/>
    <w:rsid w:val="00DB4021"/>
    <w:rsid w:val="00DB462F"/>
    <w:rsid w:val="00DB4843"/>
    <w:rsid w:val="00DB50F5"/>
    <w:rsid w:val="00DB50FE"/>
    <w:rsid w:val="00DB5C87"/>
    <w:rsid w:val="00DB7149"/>
    <w:rsid w:val="00DB74D1"/>
    <w:rsid w:val="00DC1156"/>
    <w:rsid w:val="00DC1443"/>
    <w:rsid w:val="00DC1A33"/>
    <w:rsid w:val="00DC1CF8"/>
    <w:rsid w:val="00DC1EC7"/>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0DB"/>
    <w:rsid w:val="00E01F15"/>
    <w:rsid w:val="00E023F1"/>
    <w:rsid w:val="00E06660"/>
    <w:rsid w:val="00E10CC5"/>
    <w:rsid w:val="00E113F4"/>
    <w:rsid w:val="00E12A42"/>
    <w:rsid w:val="00E12CCC"/>
    <w:rsid w:val="00E12FF1"/>
    <w:rsid w:val="00E13172"/>
    <w:rsid w:val="00E13233"/>
    <w:rsid w:val="00E14399"/>
    <w:rsid w:val="00E14757"/>
    <w:rsid w:val="00E14C9E"/>
    <w:rsid w:val="00E1519F"/>
    <w:rsid w:val="00E15DD3"/>
    <w:rsid w:val="00E16A4F"/>
    <w:rsid w:val="00E17741"/>
    <w:rsid w:val="00E20B1A"/>
    <w:rsid w:val="00E211D1"/>
    <w:rsid w:val="00E211ED"/>
    <w:rsid w:val="00E22FAA"/>
    <w:rsid w:val="00E237D2"/>
    <w:rsid w:val="00E23F0A"/>
    <w:rsid w:val="00E24BB1"/>
    <w:rsid w:val="00E25CF3"/>
    <w:rsid w:val="00E316A6"/>
    <w:rsid w:val="00E3192C"/>
    <w:rsid w:val="00E3232D"/>
    <w:rsid w:val="00E337F0"/>
    <w:rsid w:val="00E33962"/>
    <w:rsid w:val="00E33E7C"/>
    <w:rsid w:val="00E35A32"/>
    <w:rsid w:val="00E35C43"/>
    <w:rsid w:val="00E3722B"/>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57BB2"/>
    <w:rsid w:val="00E6051C"/>
    <w:rsid w:val="00E60CA3"/>
    <w:rsid w:val="00E61205"/>
    <w:rsid w:val="00E62256"/>
    <w:rsid w:val="00E623A3"/>
    <w:rsid w:val="00E64411"/>
    <w:rsid w:val="00E6473B"/>
    <w:rsid w:val="00E64F12"/>
    <w:rsid w:val="00E65A6A"/>
    <w:rsid w:val="00E666B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5395"/>
    <w:rsid w:val="00E85FEF"/>
    <w:rsid w:val="00E86213"/>
    <w:rsid w:val="00E87829"/>
    <w:rsid w:val="00E91044"/>
    <w:rsid w:val="00E91598"/>
    <w:rsid w:val="00E9398A"/>
    <w:rsid w:val="00E93BD0"/>
    <w:rsid w:val="00E93C1A"/>
    <w:rsid w:val="00E93C44"/>
    <w:rsid w:val="00E93EC4"/>
    <w:rsid w:val="00E974E2"/>
    <w:rsid w:val="00E9785A"/>
    <w:rsid w:val="00E97906"/>
    <w:rsid w:val="00E979EB"/>
    <w:rsid w:val="00EA0274"/>
    <w:rsid w:val="00EA12A1"/>
    <w:rsid w:val="00EA1C46"/>
    <w:rsid w:val="00EA3093"/>
    <w:rsid w:val="00EA340B"/>
    <w:rsid w:val="00EA4000"/>
    <w:rsid w:val="00EA4797"/>
    <w:rsid w:val="00EA4F00"/>
    <w:rsid w:val="00EB068F"/>
    <w:rsid w:val="00EB0924"/>
    <w:rsid w:val="00EB3413"/>
    <w:rsid w:val="00EB45AF"/>
    <w:rsid w:val="00EB5E6D"/>
    <w:rsid w:val="00EB5EFC"/>
    <w:rsid w:val="00EB6939"/>
    <w:rsid w:val="00EC051E"/>
    <w:rsid w:val="00EC0D39"/>
    <w:rsid w:val="00EC187C"/>
    <w:rsid w:val="00EC1F20"/>
    <w:rsid w:val="00EC2457"/>
    <w:rsid w:val="00EC2735"/>
    <w:rsid w:val="00EC30CA"/>
    <w:rsid w:val="00EC3510"/>
    <w:rsid w:val="00EC38BA"/>
    <w:rsid w:val="00EC4273"/>
    <w:rsid w:val="00EC4608"/>
    <w:rsid w:val="00EC46F3"/>
    <w:rsid w:val="00EC5205"/>
    <w:rsid w:val="00EC648D"/>
    <w:rsid w:val="00EC79C4"/>
    <w:rsid w:val="00ED08F8"/>
    <w:rsid w:val="00ED15C2"/>
    <w:rsid w:val="00ED3169"/>
    <w:rsid w:val="00ED53AC"/>
    <w:rsid w:val="00ED5E12"/>
    <w:rsid w:val="00ED6D94"/>
    <w:rsid w:val="00ED6E7B"/>
    <w:rsid w:val="00ED73F9"/>
    <w:rsid w:val="00ED7714"/>
    <w:rsid w:val="00EE00A1"/>
    <w:rsid w:val="00EE010A"/>
    <w:rsid w:val="00EE0424"/>
    <w:rsid w:val="00EE32EB"/>
    <w:rsid w:val="00EE4864"/>
    <w:rsid w:val="00EE4C07"/>
    <w:rsid w:val="00EE51F8"/>
    <w:rsid w:val="00EE5465"/>
    <w:rsid w:val="00EE6D77"/>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921"/>
    <w:rsid w:val="00F1192C"/>
    <w:rsid w:val="00F11940"/>
    <w:rsid w:val="00F11DBC"/>
    <w:rsid w:val="00F150F2"/>
    <w:rsid w:val="00F151FF"/>
    <w:rsid w:val="00F1778A"/>
    <w:rsid w:val="00F17C9B"/>
    <w:rsid w:val="00F2084D"/>
    <w:rsid w:val="00F21370"/>
    <w:rsid w:val="00F22A64"/>
    <w:rsid w:val="00F231A1"/>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71FA"/>
    <w:rsid w:val="00F40A5C"/>
    <w:rsid w:val="00F421F3"/>
    <w:rsid w:val="00F42838"/>
    <w:rsid w:val="00F43AD6"/>
    <w:rsid w:val="00F43C09"/>
    <w:rsid w:val="00F43CC6"/>
    <w:rsid w:val="00F43D64"/>
    <w:rsid w:val="00F4614F"/>
    <w:rsid w:val="00F46FB2"/>
    <w:rsid w:val="00F4738E"/>
    <w:rsid w:val="00F47AD1"/>
    <w:rsid w:val="00F47CD4"/>
    <w:rsid w:val="00F502F4"/>
    <w:rsid w:val="00F5334B"/>
    <w:rsid w:val="00F5393F"/>
    <w:rsid w:val="00F54F03"/>
    <w:rsid w:val="00F55E30"/>
    <w:rsid w:val="00F56100"/>
    <w:rsid w:val="00F56FE5"/>
    <w:rsid w:val="00F62DD0"/>
    <w:rsid w:val="00F63913"/>
    <w:rsid w:val="00F6531F"/>
    <w:rsid w:val="00F65B61"/>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2CAF"/>
    <w:rsid w:val="00F837A6"/>
    <w:rsid w:val="00F84A20"/>
    <w:rsid w:val="00F85CB6"/>
    <w:rsid w:val="00F86B25"/>
    <w:rsid w:val="00F90ABF"/>
    <w:rsid w:val="00F91300"/>
    <w:rsid w:val="00F92A2D"/>
    <w:rsid w:val="00F930C7"/>
    <w:rsid w:val="00F9379E"/>
    <w:rsid w:val="00F9584A"/>
    <w:rsid w:val="00FA0EA1"/>
    <w:rsid w:val="00FA1F86"/>
    <w:rsid w:val="00FA5929"/>
    <w:rsid w:val="00FA5C2E"/>
    <w:rsid w:val="00FB0303"/>
    <w:rsid w:val="00FB1AB8"/>
    <w:rsid w:val="00FB24F9"/>
    <w:rsid w:val="00FB2C5F"/>
    <w:rsid w:val="00FB398A"/>
    <w:rsid w:val="00FB6646"/>
    <w:rsid w:val="00FB6B16"/>
    <w:rsid w:val="00FB6CBD"/>
    <w:rsid w:val="00FB6FEE"/>
    <w:rsid w:val="00FC012A"/>
    <w:rsid w:val="00FC154D"/>
    <w:rsid w:val="00FC18C0"/>
    <w:rsid w:val="00FC219D"/>
    <w:rsid w:val="00FC3C1C"/>
    <w:rsid w:val="00FC3CD0"/>
    <w:rsid w:val="00FC41D6"/>
    <w:rsid w:val="00FC51B3"/>
    <w:rsid w:val="00FC56A9"/>
    <w:rsid w:val="00FC604D"/>
    <w:rsid w:val="00FC6451"/>
    <w:rsid w:val="00FC6BFE"/>
    <w:rsid w:val="00FC6C48"/>
    <w:rsid w:val="00FD0C84"/>
    <w:rsid w:val="00FD261E"/>
    <w:rsid w:val="00FD2D5C"/>
    <w:rsid w:val="00FD428C"/>
    <w:rsid w:val="00FD68F3"/>
    <w:rsid w:val="00FD6E51"/>
    <w:rsid w:val="00FE012F"/>
    <w:rsid w:val="00FE0BDC"/>
    <w:rsid w:val="00FE2D1E"/>
    <w:rsid w:val="00FE3420"/>
    <w:rsid w:val="00FE37E9"/>
    <w:rsid w:val="00FE3BEA"/>
    <w:rsid w:val="00FE40E0"/>
    <w:rsid w:val="00FE4395"/>
    <w:rsid w:val="00FE49C4"/>
    <w:rsid w:val="00FE6A09"/>
    <w:rsid w:val="00FE7FF6"/>
    <w:rsid w:val="00FF0422"/>
    <w:rsid w:val="00FF0579"/>
    <w:rsid w:val="00FF0AA7"/>
    <w:rsid w:val="00FF13DB"/>
    <w:rsid w:val="00FF3378"/>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2033"/>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table" w:customStyle="1" w:styleId="Taulaambquadrcula1">
    <w:name w:val="Taula amb quadrícula1"/>
    <w:basedOn w:val="Taulanormal"/>
    <w:next w:val="Taulaambquadrcula"/>
    <w:uiPriority w:val="59"/>
    <w:rsid w:val="008C5FBF"/>
    <w:rPr>
      <w:rFonts w:asciiTheme="minorHAnsi" w:eastAsiaTheme="minorHAnsi" w:hAnsiTheme="minorHAnsi" w:cstheme="minorBidi"/>
      <w:sz w:val="22"/>
      <w:szCs w:val="22"/>
      <w:lang w:val="es-E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table" w:customStyle="1" w:styleId="Taulaambquadrcula1">
    <w:name w:val="Taula amb quadrícula1"/>
    <w:basedOn w:val="Taulanormal"/>
    <w:next w:val="Taulaambquadrcula"/>
    <w:uiPriority w:val="59"/>
    <w:rsid w:val="008C5FBF"/>
    <w:rPr>
      <w:rFonts w:asciiTheme="minorHAnsi" w:eastAsiaTheme="minorHAnsi" w:hAnsiTheme="minorHAnsi" w:cstheme="minorBidi"/>
      <w:sz w:val="22"/>
      <w:szCs w:val="22"/>
      <w:lang w:val="es-E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7103">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71744838">
      <w:bodyDiv w:val="1"/>
      <w:marLeft w:val="0"/>
      <w:marRight w:val="0"/>
      <w:marTop w:val="0"/>
      <w:marBottom w:val="0"/>
      <w:divBdr>
        <w:top w:val="none" w:sz="0" w:space="0" w:color="auto"/>
        <w:left w:val="none" w:sz="0" w:space="0" w:color="auto"/>
        <w:bottom w:val="none" w:sz="0" w:space="0" w:color="auto"/>
        <w:right w:val="none" w:sz="0" w:space="0" w:color="auto"/>
      </w:divBdr>
    </w:div>
    <w:div w:id="317807983">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23377156">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901113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8149376">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526623">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630748063">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6" Type="http://schemas.openxmlformats.org/officeDocument/2006/relationships/hyperlink" Target="https://w123.bcn.cat/APPS/egaseta/cercaAvancada.do?reqCode=downloadFile&amp;publicacionsId=14374"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pixelware.com/servicios-soporte-licitadores/" TargetMode="External"/><Relationship Id="rId25" Type="http://schemas.openxmlformats.org/officeDocument/2006/relationships/hyperlink" Target="https://bcnroc.ajuntament.barcelona.cat/jspui/bitstream/11703/108402/1/Instr_Preus_Contractaci%c3%b3_P%c3%bablica_Modificacio-2018-02-22.pdf" TargetMode="External"/><Relationship Id="rId33" Type="http://schemas.openxmlformats.org/officeDocument/2006/relationships/footer" Target="footer1.xm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9" Type="http://schemas.openxmlformats.org/officeDocument/2006/relationships/hyperlink" Target="https://contractaciopublica.gencat.cat/ecofin_pscp/AppJava/perfil/BCNAjt/customPro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contractaciopublica.gencat.cat/ecofin_pscp/AppJava/perfil/BCNAjt/customProf"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hyperlink" Target="https://contractaciopublica.gencat.cat/ecofin_pscp/AppJava/perfil/BCNAjt/customProf" TargetMode="Externa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1" Type="http://schemas.openxmlformats.org/officeDocument/2006/relationships/hyperlink" Target="https://seuelectronica.ajuntament.barcelona.cat/licitacioelectronic" TargetMode="External"/><Relationship Id="rId4" Type="http://schemas.microsoft.com/office/2007/relationships/stylesWithEffects" Target="stylesWithEffects.xml"/><Relationship Id="rId9" Type="http://schemas.openxmlformats.org/officeDocument/2006/relationships/hyperlink" Target="https://bcnroc.ajuntament.barcelona.cat/jspui/bitstream/11703/101966/3/Contractaci%C3%B3_p%C3%BAblica_sostenible.pdf"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mailto:soporte.licitadores@pixelware.com" TargetMode="External"/><Relationship Id="rId27" Type="http://schemas.openxmlformats.org/officeDocument/2006/relationships/hyperlink" Target="https://bcnroc.ajuntament.barcelona.cat/jspui/bitstream/11703/108402/2/DA_S1_D-2018-416.pdf"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8B3E4-AD81-40EF-B0EA-3B98BE257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33</Pages>
  <Words>11761</Words>
  <Characters>73012</Characters>
  <Application>Microsoft Office Word</Application>
  <DocSecurity>0</DocSecurity>
  <Lines>608</Lines>
  <Paragraphs>169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84604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15</cp:revision>
  <cp:lastPrinted>2021-07-27T11:26:00Z</cp:lastPrinted>
  <dcterms:created xsi:type="dcterms:W3CDTF">2021-06-21T10:10:00Z</dcterms:created>
  <dcterms:modified xsi:type="dcterms:W3CDTF">2021-07-27T11:27:00Z</dcterms:modified>
</cp:coreProperties>
</file>