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6E63EE" w14:textId="77777777" w:rsidR="00915BE1" w:rsidRPr="00544AFA" w:rsidRDefault="00915BE1" w:rsidP="00915BE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bookmarkStart w:id="0" w:name="_GoBack"/>
      <w:bookmarkEnd w:id="0"/>
    </w:p>
    <w:p w14:paraId="0DFC608E" w14:textId="77777777" w:rsidR="00915BE1" w:rsidRPr="0066673A" w:rsidRDefault="00915BE1" w:rsidP="00915BE1">
      <w:pPr>
        <w:pStyle w:val="Ttol"/>
        <w:rPr>
          <w:rFonts w:ascii="Verdana" w:hAnsi="Verdana" w:cs="Arial"/>
          <w:b w:val="0"/>
          <w:sz w:val="20"/>
        </w:rPr>
      </w:pPr>
      <w:r w:rsidRPr="0066673A">
        <w:rPr>
          <w:rFonts w:ascii="Verdana" w:hAnsi="Verdana" w:cs="Arial"/>
          <w:sz w:val="20"/>
          <w:u w:val="single"/>
        </w:rPr>
        <w:t>ANNEX 1A:</w:t>
      </w:r>
      <w:r w:rsidRPr="0066673A">
        <w:rPr>
          <w:rFonts w:ascii="Verdana" w:hAnsi="Verdana" w:cs="Arial"/>
          <w:sz w:val="20"/>
        </w:rPr>
        <w:t xml:space="preserve">  MODEL DE DECLARACIÓ RESPONSABLE</w:t>
      </w:r>
    </w:p>
    <w:p w14:paraId="2610D8D1" w14:textId="77777777" w:rsidR="00915BE1" w:rsidRPr="0066673A" w:rsidRDefault="00915BE1" w:rsidP="00915BE1">
      <w:pPr>
        <w:pStyle w:val="Ttol"/>
        <w:rPr>
          <w:rFonts w:ascii="Verdana" w:hAnsi="Verdana" w:cs="Arial"/>
          <w:sz w:val="20"/>
        </w:rPr>
      </w:pPr>
    </w:p>
    <w:p w14:paraId="6F5A8A5D" w14:textId="77777777" w:rsidR="00915BE1" w:rsidRPr="0066673A" w:rsidRDefault="00915BE1" w:rsidP="00915BE1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66673A">
        <w:rPr>
          <w:rFonts w:ascii="Verdana" w:hAnsi="Verdana" w:cs="Arial"/>
          <w:snapToGrid w:val="0"/>
          <w:sz w:val="20"/>
        </w:rPr>
        <w:t>sotasigna</w:t>
      </w:r>
      <w:proofErr w:type="spellEnd"/>
      <w:r w:rsidRPr="0066673A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contracte...............</w:t>
      </w:r>
    </w:p>
    <w:p w14:paraId="7F7AF3B7" w14:textId="77777777" w:rsidR="00915BE1" w:rsidRPr="0066673A" w:rsidRDefault="00915BE1" w:rsidP="00915BE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2AE49CE8" w14:textId="77777777" w:rsidR="00915BE1" w:rsidRDefault="00915BE1" w:rsidP="00915BE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1F6439A3" w14:textId="77777777" w:rsidR="00915BE1" w:rsidRPr="0066673A" w:rsidRDefault="00915BE1" w:rsidP="00915BE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6303F562" w14:textId="77777777" w:rsidR="00915BE1" w:rsidRPr="0066673A" w:rsidRDefault="00915BE1" w:rsidP="00915BE1">
      <w:pPr>
        <w:pStyle w:val="Ttol"/>
        <w:rPr>
          <w:rFonts w:ascii="Verdana" w:hAnsi="Verdana" w:cs="Arial"/>
          <w:b w:val="0"/>
          <w:sz w:val="20"/>
        </w:rPr>
      </w:pPr>
      <w:r w:rsidRPr="0066673A">
        <w:rPr>
          <w:rFonts w:ascii="Verdana" w:hAnsi="Verdana" w:cs="Arial"/>
          <w:sz w:val="20"/>
        </w:rPr>
        <w:t xml:space="preserve">DECLARA SOTA LA SEVA RESPONSABILITAT </w:t>
      </w:r>
      <w:r w:rsidRPr="0066673A">
        <w:rPr>
          <w:rStyle w:val="Refernciadenotaapeudepgina"/>
          <w:rFonts w:ascii="Verdana" w:hAnsi="Verdana" w:cs="Arial"/>
          <w:sz w:val="20"/>
        </w:rPr>
        <w:footnoteReference w:id="1"/>
      </w:r>
    </w:p>
    <w:p w14:paraId="29E9A245" w14:textId="77777777" w:rsidR="00915BE1" w:rsidRPr="0066673A" w:rsidRDefault="00915BE1" w:rsidP="00915BE1">
      <w:pPr>
        <w:pStyle w:val="Ttol"/>
        <w:rPr>
          <w:rFonts w:ascii="Verdana" w:hAnsi="Verdana" w:cs="Arial"/>
          <w:sz w:val="20"/>
        </w:rPr>
      </w:pPr>
    </w:p>
    <w:p w14:paraId="0302F99A" w14:textId="77777777" w:rsidR="00915BE1" w:rsidRPr="0066673A" w:rsidRDefault="00915BE1" w:rsidP="00915BE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ostenta la representació de l’empresa licitadora que presenta l’oferta.</w:t>
      </w:r>
    </w:p>
    <w:p w14:paraId="242E35D4" w14:textId="77777777" w:rsidR="00915BE1" w:rsidRPr="0066673A" w:rsidRDefault="00915BE1" w:rsidP="00915BE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BD3D84B" w14:textId="77777777" w:rsidR="00915BE1" w:rsidRPr="0066673A" w:rsidRDefault="00915BE1" w:rsidP="00915BE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l’empresa licitadora que representa:</w:t>
      </w:r>
    </w:p>
    <w:p w14:paraId="291D6A4C" w14:textId="77777777" w:rsidR="00915BE1" w:rsidRPr="0066673A" w:rsidRDefault="00915BE1" w:rsidP="00915BE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Compleix:</w:t>
      </w:r>
    </w:p>
    <w:p w14:paraId="6883B029" w14:textId="77777777" w:rsidR="00915BE1" w:rsidRPr="0066673A" w:rsidRDefault="00915BE1" w:rsidP="00915BE1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  <w:sz w:val="20"/>
        </w:rPr>
        <w:instrText xml:space="preserve"> FORMCHECKBOX </w:instrText>
      </w:r>
      <w:r w:rsidR="005E2305">
        <w:rPr>
          <w:rFonts w:ascii="Verdana" w:hAnsi="Verdana" w:cs="Arial"/>
          <w:i/>
          <w:sz w:val="20"/>
        </w:rPr>
      </w:r>
      <w:r w:rsidR="005E2305">
        <w:rPr>
          <w:rFonts w:ascii="Verdana" w:hAnsi="Verdana" w:cs="Arial"/>
          <w:i/>
          <w:sz w:val="20"/>
        </w:rPr>
        <w:fldChar w:fldCharType="separate"/>
      </w:r>
      <w:r w:rsidRPr="0066673A">
        <w:rPr>
          <w:rFonts w:ascii="Verdana" w:hAnsi="Verdana" w:cs="Arial"/>
          <w:i/>
          <w:sz w:val="20"/>
        </w:rPr>
        <w:fldChar w:fldCharType="end"/>
      </w:r>
      <w:r w:rsidRPr="0066673A">
        <w:rPr>
          <w:rFonts w:ascii="Verdana" w:hAnsi="Verdana" w:cs="Arial"/>
          <w:i/>
          <w:sz w:val="20"/>
        </w:rPr>
        <w:t xml:space="preserve"> </w:t>
      </w:r>
      <w:r w:rsidRPr="0066673A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14:paraId="1F0A0AD6" w14:textId="77777777" w:rsidR="00915BE1" w:rsidRPr="0066673A" w:rsidRDefault="00915BE1" w:rsidP="00915BE1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  <w:sz w:val="20"/>
        </w:rPr>
        <w:instrText xml:space="preserve"> FORMCHECKBOX </w:instrText>
      </w:r>
      <w:r w:rsidR="005E2305">
        <w:rPr>
          <w:rFonts w:ascii="Verdana" w:hAnsi="Verdana" w:cs="Arial"/>
          <w:i/>
          <w:sz w:val="20"/>
        </w:rPr>
      </w:r>
      <w:r w:rsidR="005E2305">
        <w:rPr>
          <w:rFonts w:ascii="Verdana" w:hAnsi="Verdana" w:cs="Arial"/>
          <w:i/>
          <w:sz w:val="20"/>
        </w:rPr>
        <w:fldChar w:fldCharType="separate"/>
      </w:r>
      <w:r w:rsidRPr="0066673A">
        <w:rPr>
          <w:rFonts w:ascii="Verdana" w:hAnsi="Verdana" w:cs="Arial"/>
          <w:i/>
          <w:sz w:val="20"/>
        </w:rPr>
        <w:fldChar w:fldCharType="end"/>
      </w:r>
      <w:r w:rsidRPr="0066673A">
        <w:rPr>
          <w:rFonts w:ascii="Verdana" w:hAnsi="Verdana" w:cs="Arial"/>
          <w:sz w:val="20"/>
        </w:rPr>
        <w:t xml:space="preserve">  amb la classificació empresarial corresponent.</w:t>
      </w:r>
    </w:p>
    <w:p w14:paraId="5F4E6378" w14:textId="77777777" w:rsidR="00915BE1" w:rsidRPr="0066673A" w:rsidRDefault="00915BE1" w:rsidP="00915BE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D4AE77B" w14:textId="77777777" w:rsidR="00915BE1" w:rsidRPr="0066673A" w:rsidRDefault="00915BE1" w:rsidP="00915BE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està en possessió de les autoritzacions necessàries per a exercir l’activitat.</w:t>
      </w:r>
    </w:p>
    <w:p w14:paraId="1D9F4150" w14:textId="77777777" w:rsidR="00915BE1" w:rsidRPr="0066673A" w:rsidRDefault="00915BE1" w:rsidP="00915BE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0199558F" w14:textId="77777777" w:rsidR="00915BE1" w:rsidRPr="0066673A" w:rsidRDefault="00915BE1" w:rsidP="00915BE1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66673A">
        <w:rPr>
          <w:rFonts w:ascii="Verdana" w:hAnsi="Verdana"/>
          <w:sz w:val="20"/>
        </w:rPr>
        <w:t>Que no està incursa en cap prohibició de contractar</w:t>
      </w:r>
      <w:r w:rsidRPr="0066673A">
        <w:rPr>
          <w:rFonts w:ascii="Verdana" w:hAnsi="Verdana" w:cs="Arial"/>
          <w:sz w:val="20"/>
        </w:rPr>
        <w:t xml:space="preserve"> amb l’Administració</w:t>
      </w:r>
      <w:r w:rsidRPr="0066673A">
        <w:rPr>
          <w:rFonts w:ascii="Verdana" w:hAnsi="Verdana"/>
          <w:sz w:val="20"/>
        </w:rPr>
        <w:t xml:space="preserve"> de les </w:t>
      </w:r>
      <w:r w:rsidRPr="0066673A">
        <w:rPr>
          <w:rFonts w:ascii="Verdana" w:hAnsi="Verdana" w:cs="Arial"/>
          <w:sz w:val="20"/>
        </w:rPr>
        <w:t>establertes a l’article 71 LCSP</w:t>
      </w:r>
      <w:r w:rsidRPr="0066673A" w:rsidDel="00BF46FD">
        <w:rPr>
          <w:rFonts w:ascii="Verdana" w:hAnsi="Verdana" w:cs="Arial"/>
          <w:sz w:val="20"/>
        </w:rPr>
        <w:t xml:space="preserve"> </w:t>
      </w:r>
    </w:p>
    <w:p w14:paraId="72740AF7" w14:textId="77777777" w:rsidR="00915BE1" w:rsidRPr="0066673A" w:rsidRDefault="00915BE1" w:rsidP="00915BE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68D59286" w14:textId="77777777" w:rsidR="00915BE1" w:rsidRPr="0066673A" w:rsidRDefault="00915BE1" w:rsidP="00915BE1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5E2305">
        <w:rPr>
          <w:rFonts w:ascii="Verdana" w:hAnsi="Verdana" w:cs="Arial"/>
        </w:rPr>
      </w:r>
      <w:r w:rsidR="005E2305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14:paraId="64632087" w14:textId="77777777" w:rsidR="00915BE1" w:rsidRPr="0066673A" w:rsidRDefault="00915BE1" w:rsidP="00915BE1">
      <w:pPr>
        <w:ind w:left="1" w:hanging="1"/>
        <w:jc w:val="both"/>
        <w:rPr>
          <w:rFonts w:ascii="Verdana" w:hAnsi="Verdana" w:cs="Arial"/>
        </w:rPr>
      </w:pPr>
    </w:p>
    <w:p w14:paraId="49E3D2EE" w14:textId="77777777" w:rsidR="00915BE1" w:rsidRPr="0066673A" w:rsidRDefault="00915BE1" w:rsidP="00915BE1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5E2305">
        <w:rPr>
          <w:rFonts w:ascii="Verdana" w:hAnsi="Verdana" w:cs="Arial"/>
          <w:i/>
        </w:rPr>
      </w:r>
      <w:r w:rsidR="005E2305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 w:cs="Arial"/>
          <w:i/>
        </w:rPr>
        <w:t xml:space="preserve"> </w:t>
      </w:r>
      <w:r w:rsidRPr="0066673A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66673A">
        <w:rPr>
          <w:rFonts w:ascii="Verdana" w:hAnsi="Verdana" w:cs="Arial"/>
        </w:rPr>
        <w:t>Clasificadas</w:t>
      </w:r>
      <w:proofErr w:type="spellEnd"/>
      <w:r w:rsidRPr="0066673A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441FBFEA" w14:textId="77777777" w:rsidR="00915BE1" w:rsidRPr="0066673A" w:rsidRDefault="00915BE1" w:rsidP="00915BE1">
      <w:pPr>
        <w:ind w:left="1" w:hanging="1"/>
        <w:jc w:val="both"/>
        <w:rPr>
          <w:rFonts w:ascii="Verdana" w:hAnsi="Verdana" w:cs="Arial"/>
        </w:rPr>
      </w:pPr>
    </w:p>
    <w:p w14:paraId="11124A7A" w14:textId="77777777" w:rsidR="00915BE1" w:rsidRPr="0066673A" w:rsidRDefault="00915BE1" w:rsidP="00915BE1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5E2305">
        <w:rPr>
          <w:rFonts w:ascii="Verdana" w:hAnsi="Verdana" w:cs="Arial"/>
          <w:i/>
        </w:rPr>
      </w:r>
      <w:r w:rsidR="005E2305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 w:cs="Arial"/>
        </w:rPr>
        <w:t xml:space="preserve"> Que no està inscrita ni en el RELI ni en el ROLECE.</w:t>
      </w:r>
    </w:p>
    <w:p w14:paraId="05BFF554" w14:textId="77777777" w:rsidR="00915BE1" w:rsidRPr="0066673A" w:rsidRDefault="00915BE1" w:rsidP="00915BE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033442D" w14:textId="77777777" w:rsidR="00915BE1" w:rsidRPr="0066673A" w:rsidRDefault="00915BE1" w:rsidP="00915BE1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>Que compleix les obligacions legals en matèria de prevenció de riscos laborals.</w:t>
      </w:r>
    </w:p>
    <w:p w14:paraId="39CB2FB7" w14:textId="77777777" w:rsidR="00915BE1" w:rsidRPr="0066673A" w:rsidRDefault="00915BE1" w:rsidP="00915BE1">
      <w:pPr>
        <w:jc w:val="both"/>
        <w:rPr>
          <w:rFonts w:ascii="Verdana" w:hAnsi="Verdana" w:cs="Arial"/>
        </w:rPr>
      </w:pPr>
    </w:p>
    <w:p w14:paraId="42F25041" w14:textId="77777777" w:rsidR="00915BE1" w:rsidRPr="0066673A" w:rsidRDefault="00915BE1" w:rsidP="00915BE1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>Que compleix les obligacions legals en matèria d’igualtat efectiva de dones i homes.</w:t>
      </w:r>
    </w:p>
    <w:p w14:paraId="64FDA01B" w14:textId="77777777" w:rsidR="00915BE1" w:rsidRPr="0066673A" w:rsidRDefault="00915BE1" w:rsidP="00915BE1">
      <w:pPr>
        <w:jc w:val="both"/>
        <w:rPr>
          <w:rFonts w:ascii="Verdana" w:hAnsi="Verdana" w:cs="Arial"/>
        </w:rPr>
      </w:pPr>
    </w:p>
    <w:p w14:paraId="70F42B7C" w14:textId="77777777" w:rsidR="00915BE1" w:rsidRPr="0066673A" w:rsidRDefault="00915BE1" w:rsidP="00915BE1">
      <w:pPr>
        <w:jc w:val="both"/>
        <w:rPr>
          <w:rFonts w:ascii="Verdana" w:hAnsi="Verdana"/>
        </w:rPr>
      </w:pPr>
      <w:r w:rsidRPr="0066673A">
        <w:rPr>
          <w:rFonts w:ascii="Verdana" w:hAnsi="Verdana"/>
        </w:rPr>
        <w:t xml:space="preserve">Que l’entitat que representa, o les seves empreses filials o les empreses interposades: </w:t>
      </w:r>
    </w:p>
    <w:p w14:paraId="623521AA" w14:textId="77777777" w:rsidR="00915BE1" w:rsidRPr="0066673A" w:rsidRDefault="00915BE1" w:rsidP="00915BE1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5E2305">
        <w:rPr>
          <w:rFonts w:ascii="Verdana" w:hAnsi="Verdana" w:cs="Arial"/>
          <w:i/>
        </w:rPr>
      </w:r>
      <w:r w:rsidR="005E2305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2B596D12" w14:textId="77777777" w:rsidR="00915BE1" w:rsidRPr="0066673A" w:rsidRDefault="00915BE1" w:rsidP="00915BE1">
      <w:pPr>
        <w:rPr>
          <w:rFonts w:ascii="Verdana" w:hAnsi="Verdana"/>
        </w:rPr>
      </w:pPr>
    </w:p>
    <w:p w14:paraId="20BA1E1D" w14:textId="77777777" w:rsidR="00915BE1" w:rsidRPr="0066673A" w:rsidRDefault="00915BE1" w:rsidP="00915BE1">
      <w:pPr>
        <w:ind w:firstLine="708"/>
        <w:jc w:val="both"/>
        <w:rPr>
          <w:rFonts w:ascii="Verdana" w:hAnsi="Verdana"/>
          <w:strike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5E2305">
        <w:rPr>
          <w:rFonts w:ascii="Verdana" w:hAnsi="Verdana" w:cs="Arial"/>
          <w:i/>
        </w:rPr>
      </w:r>
      <w:r w:rsidR="005E2305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66673A">
          <w:rPr>
            <w:rStyle w:val="Enlla"/>
            <w:rFonts w:ascii="Verdana" w:hAnsi="Verdana" w:cs="Arial"/>
          </w:rPr>
          <w:t>perfil de contractant</w:t>
        </w:r>
      </w:hyperlink>
      <w:r w:rsidRPr="0066673A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........................................................................</w:t>
      </w:r>
    </w:p>
    <w:p w14:paraId="1F21F875" w14:textId="77777777" w:rsidR="00915BE1" w:rsidRPr="0066673A" w:rsidRDefault="00915BE1" w:rsidP="00915BE1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54563A3" w14:textId="77777777" w:rsidR="00915BE1" w:rsidRPr="0066673A" w:rsidRDefault="00915BE1" w:rsidP="00915BE1">
      <w:pPr>
        <w:rPr>
          <w:rFonts w:ascii="Verdana" w:hAnsi="Verdana" w:cs="Arial"/>
        </w:rPr>
      </w:pPr>
      <w:r w:rsidRPr="0066673A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020C5AD5" w14:textId="77777777" w:rsidR="00915BE1" w:rsidRPr="0066673A" w:rsidRDefault="00915BE1" w:rsidP="00915BE1">
      <w:pPr>
        <w:rPr>
          <w:rFonts w:ascii="Verdana" w:hAnsi="Verdana" w:cs="Arial"/>
        </w:rPr>
      </w:pPr>
    </w:p>
    <w:p w14:paraId="2F053F2C" w14:textId="77777777" w:rsidR="00915BE1" w:rsidRPr="0066673A" w:rsidRDefault="00915BE1" w:rsidP="00915BE1">
      <w:pPr>
        <w:rPr>
          <w:rFonts w:ascii="Verdana" w:hAnsi="Verdana" w:cs="Arial"/>
        </w:rPr>
      </w:pPr>
    </w:p>
    <w:p w14:paraId="775551C0" w14:textId="77777777" w:rsidR="00915BE1" w:rsidRPr="0066673A" w:rsidRDefault="00915BE1" w:rsidP="00915BE1">
      <w:pPr>
        <w:rPr>
          <w:rFonts w:ascii="Verdana" w:hAnsi="Verdana" w:cs="Arial"/>
          <w:color w:val="FF0000"/>
        </w:rPr>
      </w:pPr>
    </w:p>
    <w:p w14:paraId="1F2E30A2" w14:textId="77777777" w:rsidR="00915BE1" w:rsidRDefault="00915BE1" w:rsidP="00915BE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6673A">
        <w:rPr>
          <w:rFonts w:ascii="Verdana" w:hAnsi="Verdana" w:cs="Arial"/>
        </w:rPr>
        <w:lastRenderedPageBreak/>
        <w:t xml:space="preserve">Que la garantia definitiva, en cas de resultar adjudicatari, la constituirà: </w:t>
      </w:r>
    </w:p>
    <w:p w14:paraId="4A0C7052" w14:textId="77777777" w:rsidR="00915BE1" w:rsidRPr="0066673A" w:rsidRDefault="00915BE1" w:rsidP="00915BE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</w:p>
    <w:p w14:paraId="5A3DDFD7" w14:textId="77777777" w:rsidR="00915BE1" w:rsidRPr="0066673A" w:rsidRDefault="00915BE1" w:rsidP="00915BE1">
      <w:pPr>
        <w:pStyle w:val="Pargrafdellista"/>
        <w:numPr>
          <w:ilvl w:val="0"/>
          <w:numId w:val="50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5E2305">
        <w:rPr>
          <w:rFonts w:ascii="Verdana" w:hAnsi="Verdana" w:cs="Arial"/>
        </w:rPr>
      </w:r>
      <w:r w:rsidR="005E2305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mitjançant la modalitat de retenció del preu</w:t>
      </w:r>
    </w:p>
    <w:p w14:paraId="12C12415" w14:textId="77777777" w:rsidR="00915BE1" w:rsidRPr="0066673A" w:rsidRDefault="00915BE1" w:rsidP="00915BE1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6673A">
        <w:rPr>
          <w:rFonts w:ascii="Verdana" w:hAnsi="Verdana" w:cs="Arial"/>
        </w:rPr>
        <w:t xml:space="preserve"> o</w:t>
      </w:r>
    </w:p>
    <w:p w14:paraId="1691FF77" w14:textId="77777777" w:rsidR="00915BE1" w:rsidRPr="0066673A" w:rsidRDefault="00915BE1" w:rsidP="00915BE1">
      <w:pPr>
        <w:pStyle w:val="Pargrafdellista"/>
        <w:numPr>
          <w:ilvl w:val="0"/>
          <w:numId w:val="50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5E2305">
        <w:rPr>
          <w:rFonts w:ascii="Verdana" w:hAnsi="Verdana" w:cs="Arial"/>
        </w:rPr>
      </w:r>
      <w:r w:rsidR="005E2305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7A0236CB" w14:textId="77777777" w:rsidR="00915BE1" w:rsidRPr="0066673A" w:rsidRDefault="00915BE1" w:rsidP="00915BE1">
      <w:pPr>
        <w:ind w:right="48"/>
        <w:rPr>
          <w:rFonts w:ascii="Verdana" w:hAnsi="Verdana" w:cs="Arial"/>
        </w:rPr>
      </w:pPr>
    </w:p>
    <w:p w14:paraId="41FCFD49" w14:textId="77777777" w:rsidR="00915BE1" w:rsidRPr="0066673A" w:rsidRDefault="00915BE1" w:rsidP="00915BE1">
      <w:pPr>
        <w:ind w:right="48"/>
        <w:rPr>
          <w:rFonts w:ascii="Verdana" w:hAnsi="Verdana" w:cs="Arial"/>
        </w:rPr>
      </w:pPr>
    </w:p>
    <w:p w14:paraId="218DB6F5" w14:textId="77777777" w:rsidR="00915BE1" w:rsidRPr="00410FDA" w:rsidRDefault="00915BE1" w:rsidP="00915BE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410FDA">
        <w:rPr>
          <w:rFonts w:ascii="Verdana" w:hAnsi="Verdana" w:cs="Arial"/>
          <w:b/>
        </w:rPr>
        <w:t>Que autoritza l’Ajuntament de Barcelona</w:t>
      </w:r>
    </w:p>
    <w:p w14:paraId="54B09BE3" w14:textId="77777777" w:rsidR="00915BE1" w:rsidRPr="0066673A" w:rsidRDefault="00915BE1" w:rsidP="00915BE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5E2305">
        <w:rPr>
          <w:rFonts w:ascii="Verdana" w:hAnsi="Verdana" w:cs="Arial"/>
          <w:shd w:val="clear" w:color="auto" w:fill="FFFFFF" w:themeFill="background1"/>
        </w:rPr>
      </w:r>
      <w:r w:rsidR="005E2305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66673A">
        <w:rPr>
          <w:rFonts w:ascii="Verdana" w:hAnsi="Verdana" w:cs="Arial"/>
          <w:shd w:val="clear" w:color="auto" w:fill="FFFFFF" w:themeFill="background1"/>
        </w:rPr>
        <w:fldChar w:fldCharType="end"/>
      </w:r>
      <w:r w:rsidRPr="0066673A">
        <w:rPr>
          <w:rFonts w:ascii="Verdana" w:hAnsi="Verdana" w:cs="Arial"/>
          <w:shd w:val="clear" w:color="auto" w:fill="FFFFFF" w:themeFill="background1"/>
        </w:rPr>
        <w:t xml:space="preserve"> </w:t>
      </w:r>
      <w:r w:rsidRPr="0066673A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65926DD" w14:textId="77777777" w:rsidR="00915BE1" w:rsidRPr="0066673A" w:rsidRDefault="00915BE1" w:rsidP="00915BE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7534A620" w14:textId="77777777" w:rsidR="00915BE1" w:rsidRPr="0066673A" w:rsidRDefault="00915BE1" w:rsidP="00915BE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66673A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5E2305">
        <w:rPr>
          <w:rFonts w:ascii="Verdana" w:hAnsi="Verdana" w:cs="Arial"/>
        </w:rPr>
      </w:r>
      <w:r w:rsidR="005E2305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a sol·licitar de la Tresoreria General de la Seguretat Social (TGSS), directament </w:t>
      </w:r>
      <w:r w:rsidRPr="0066673A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6673A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66673A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66673A">
        <w:rPr>
          <w:rFonts w:ascii="Verdana" w:hAnsi="Verdana" w:cs="Arial"/>
        </w:rPr>
        <w:t xml:space="preserve"> i durant tota la vigència del contracte;</w:t>
      </w:r>
    </w:p>
    <w:p w14:paraId="7FD62284" w14:textId="77777777" w:rsidR="00915BE1" w:rsidRPr="0066673A" w:rsidRDefault="00915BE1" w:rsidP="00915BE1">
      <w:pPr>
        <w:rPr>
          <w:rFonts w:ascii="Verdana" w:hAnsi="Verdana" w:cs="Arial"/>
        </w:rPr>
      </w:pPr>
    </w:p>
    <w:p w14:paraId="54F71CC2" w14:textId="77777777" w:rsidR="00915BE1" w:rsidRPr="0066673A" w:rsidRDefault="00915BE1" w:rsidP="00915BE1">
      <w:pPr>
        <w:rPr>
          <w:rFonts w:ascii="Verdana" w:hAnsi="Verdana" w:cs="Arial"/>
        </w:rPr>
      </w:pPr>
    </w:p>
    <w:p w14:paraId="27173397" w14:textId="77777777" w:rsidR="00915BE1" w:rsidRPr="0066673A" w:rsidRDefault="00915BE1" w:rsidP="00915BE1">
      <w:pPr>
        <w:rPr>
          <w:rFonts w:ascii="Verdana" w:hAnsi="Verdana" w:cs="Arial"/>
        </w:rPr>
      </w:pPr>
    </w:p>
    <w:p w14:paraId="4022FE06" w14:textId="77777777" w:rsidR="00915BE1" w:rsidRPr="0066673A" w:rsidRDefault="00915BE1" w:rsidP="00915BE1">
      <w:pPr>
        <w:jc w:val="both"/>
        <w:rPr>
          <w:rFonts w:ascii="Verdana" w:hAnsi="Verdana" w:cs="Arial"/>
          <w:b/>
          <w:i/>
        </w:rPr>
      </w:pPr>
      <w:r w:rsidRPr="0066673A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197801AD" w14:textId="77777777" w:rsidR="00915BE1" w:rsidRPr="0066673A" w:rsidRDefault="00915BE1" w:rsidP="00915BE1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 xml:space="preserve">Accepta </w:t>
      </w:r>
      <w:r w:rsidRPr="0066673A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66673A">
        <w:rPr>
          <w:rFonts w:ascii="Verdana" w:hAnsi="Verdana" w:cs="Arial"/>
        </w:rPr>
        <w:t>.</w:t>
      </w:r>
    </w:p>
    <w:p w14:paraId="2BE506FE" w14:textId="77777777" w:rsidR="00915BE1" w:rsidRPr="0066673A" w:rsidRDefault="00915BE1" w:rsidP="00915BE1">
      <w:pPr>
        <w:rPr>
          <w:rFonts w:ascii="Verdana" w:hAnsi="Verdana" w:cs="Arial"/>
          <w:snapToGrid w:val="0"/>
          <w:lang w:eastAsia="es-ES"/>
        </w:rPr>
      </w:pPr>
    </w:p>
    <w:p w14:paraId="0C49FA25" w14:textId="77777777" w:rsidR="00915BE1" w:rsidRPr="0066673A" w:rsidRDefault="00915BE1" w:rsidP="00915BE1">
      <w:pPr>
        <w:rPr>
          <w:rFonts w:ascii="Verdana" w:hAnsi="Verdana" w:cs="Arial"/>
          <w:snapToGrid w:val="0"/>
          <w:lang w:eastAsia="es-ES"/>
        </w:rPr>
      </w:pPr>
    </w:p>
    <w:p w14:paraId="0D0E15F1" w14:textId="77777777" w:rsidR="00915BE1" w:rsidRPr="0066673A" w:rsidRDefault="00915BE1" w:rsidP="00915BE1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66673A">
        <w:rPr>
          <w:rFonts w:ascii="Verdana" w:hAnsi="Verdana" w:cs="Arial"/>
          <w:b/>
        </w:rPr>
        <w:t>DESIGNA I ACEPTA</w:t>
      </w:r>
    </w:p>
    <w:p w14:paraId="706C7060" w14:textId="77777777" w:rsidR="00915BE1" w:rsidRPr="0066673A" w:rsidRDefault="00915BE1" w:rsidP="00915BE1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0B200B10" w14:textId="77777777" w:rsidR="00915BE1" w:rsidRPr="0066673A" w:rsidRDefault="00915BE1" w:rsidP="00915BE1">
      <w:pPr>
        <w:shd w:val="clear" w:color="auto" w:fill="FFFFFF" w:themeFill="background1"/>
        <w:rPr>
          <w:rFonts w:ascii="Verdana" w:hAnsi="Verdana" w:cs="Arial"/>
        </w:rPr>
      </w:pPr>
      <w:r w:rsidRPr="0066673A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675525C6" w14:textId="77777777" w:rsidR="00915BE1" w:rsidRPr="0066673A" w:rsidRDefault="00915BE1" w:rsidP="00915BE1">
      <w:pPr>
        <w:rPr>
          <w:rFonts w:ascii="Verdana" w:hAnsi="Verdana" w:cs="Arial"/>
          <w:snapToGrid w:val="0"/>
          <w:lang w:eastAsia="es-ES"/>
        </w:rPr>
      </w:pPr>
    </w:p>
    <w:p w14:paraId="48970947" w14:textId="77777777" w:rsidR="00915BE1" w:rsidRPr="0066673A" w:rsidRDefault="00915BE1" w:rsidP="00915BE1">
      <w:pPr>
        <w:rPr>
          <w:rFonts w:ascii="Verdana" w:hAnsi="Verdana" w:cs="Arial"/>
          <w:snapToGrid w:val="0"/>
          <w:lang w:eastAsia="es-ES"/>
        </w:rPr>
      </w:pPr>
    </w:p>
    <w:p w14:paraId="654BB54B" w14:textId="77777777" w:rsidR="00915BE1" w:rsidRPr="0066673A" w:rsidRDefault="00915BE1" w:rsidP="00915BE1">
      <w:pPr>
        <w:rPr>
          <w:rFonts w:ascii="Verdana" w:hAnsi="Verdana" w:cs="Arial"/>
          <w:snapToGrid w:val="0"/>
          <w:lang w:eastAsia="es-ES"/>
        </w:rPr>
      </w:pPr>
    </w:p>
    <w:p w14:paraId="2476E98C" w14:textId="77777777" w:rsidR="00915BE1" w:rsidRPr="0066673A" w:rsidRDefault="00915BE1" w:rsidP="00915BE1">
      <w:pPr>
        <w:rPr>
          <w:rFonts w:ascii="Verdana" w:hAnsi="Verdana" w:cs="Arial"/>
          <w:snapToGrid w:val="0"/>
          <w:lang w:eastAsia="es-ES"/>
        </w:rPr>
      </w:pPr>
    </w:p>
    <w:p w14:paraId="00EA5789" w14:textId="77777777" w:rsidR="00915BE1" w:rsidRPr="0066673A" w:rsidRDefault="00915BE1" w:rsidP="00915BE1">
      <w:pPr>
        <w:rPr>
          <w:rFonts w:ascii="Verdana" w:hAnsi="Verdana" w:cs="Arial"/>
          <w:snapToGrid w:val="0"/>
          <w:lang w:eastAsia="es-ES"/>
        </w:rPr>
      </w:pPr>
    </w:p>
    <w:p w14:paraId="392CD4AC" w14:textId="77777777" w:rsidR="00915BE1" w:rsidRPr="0066673A" w:rsidRDefault="00915BE1" w:rsidP="00915BE1">
      <w:pPr>
        <w:rPr>
          <w:rFonts w:ascii="Verdana" w:hAnsi="Verdana" w:cs="Arial"/>
          <w:snapToGrid w:val="0"/>
          <w:lang w:eastAsia="es-ES"/>
        </w:rPr>
      </w:pPr>
    </w:p>
    <w:p w14:paraId="07E7A348" w14:textId="77777777" w:rsidR="00915BE1" w:rsidRPr="0066673A" w:rsidRDefault="00915BE1" w:rsidP="00915BE1">
      <w:pPr>
        <w:rPr>
          <w:rFonts w:ascii="Verdana" w:hAnsi="Verdana" w:cs="Arial"/>
          <w:snapToGrid w:val="0"/>
          <w:lang w:eastAsia="es-ES"/>
        </w:rPr>
      </w:pPr>
      <w:r w:rsidRPr="0066673A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C6FA319" w14:textId="77777777" w:rsidR="00915BE1" w:rsidRPr="0066673A" w:rsidRDefault="00915BE1" w:rsidP="00915BE1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66673A">
        <w:rPr>
          <w:rFonts w:ascii="Verdana" w:hAnsi="Verdana" w:cs="Arial"/>
          <w:snapToGrid w:val="0"/>
          <w:lang w:eastAsia="es-ES"/>
        </w:rPr>
        <w:br w:type="page"/>
      </w:r>
    </w:p>
    <w:p w14:paraId="41D0DAC9" w14:textId="77777777" w:rsidR="00915BE1" w:rsidRPr="00DE2948" w:rsidRDefault="00915BE1" w:rsidP="00915BE1">
      <w:pPr>
        <w:pStyle w:val="Ttol"/>
        <w:tabs>
          <w:tab w:val="left" w:pos="6180"/>
        </w:tabs>
        <w:jc w:val="left"/>
        <w:rPr>
          <w:rFonts w:cs="Arial"/>
          <w:b w:val="0"/>
          <w:sz w:val="24"/>
          <w:szCs w:val="24"/>
        </w:rPr>
      </w:pPr>
    </w:p>
    <w:p w14:paraId="04662FA8" w14:textId="77777777" w:rsidR="00915BE1" w:rsidRPr="00410FDA" w:rsidRDefault="00915BE1" w:rsidP="00915BE1">
      <w:pPr>
        <w:jc w:val="center"/>
        <w:rPr>
          <w:rFonts w:ascii="Verdana" w:hAnsi="Verdana" w:cs="Arial"/>
          <w:b/>
          <w:u w:val="single"/>
        </w:rPr>
      </w:pPr>
      <w:r w:rsidRPr="00410FDA">
        <w:rPr>
          <w:rFonts w:ascii="Verdana" w:hAnsi="Verdana" w:cs="Arial"/>
          <w:b/>
          <w:u w:val="single"/>
        </w:rPr>
        <w:t>ANNEX 1B</w:t>
      </w:r>
    </w:p>
    <w:p w14:paraId="5F3F0351" w14:textId="77777777" w:rsidR="00915BE1" w:rsidRPr="003D3FD7" w:rsidRDefault="00915BE1" w:rsidP="00915BE1">
      <w:pPr>
        <w:jc w:val="center"/>
        <w:rPr>
          <w:rFonts w:ascii="Verdana" w:hAnsi="Verdana" w:cs="Arial"/>
          <w:b/>
        </w:rPr>
      </w:pPr>
    </w:p>
    <w:p w14:paraId="0F6F189D" w14:textId="77777777" w:rsidR="00915BE1" w:rsidRPr="003D3FD7" w:rsidRDefault="00915BE1" w:rsidP="00915BE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340FFEE0" w14:textId="77777777" w:rsidR="00915BE1" w:rsidRPr="003D3FD7" w:rsidRDefault="00915BE1" w:rsidP="00915BE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64B1A7EC" w14:textId="77777777" w:rsidR="00915BE1" w:rsidRPr="003D3FD7" w:rsidRDefault="00915BE1" w:rsidP="00915BE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0E83ECB1" w14:textId="77777777" w:rsidR="00915BE1" w:rsidRPr="00DE2948" w:rsidRDefault="00915BE1" w:rsidP="00915BE1">
      <w:pPr>
        <w:rPr>
          <w:rFonts w:cs="Arial"/>
        </w:rPr>
      </w:pPr>
    </w:p>
    <w:p w14:paraId="761C019D" w14:textId="77777777" w:rsidR="00915BE1" w:rsidRPr="003D3FD7" w:rsidRDefault="00915BE1" w:rsidP="00915BE1">
      <w:pPr>
        <w:rPr>
          <w:rFonts w:ascii="Verdana" w:hAnsi="Verdana" w:cs="Arial"/>
        </w:rPr>
      </w:pPr>
    </w:p>
    <w:p w14:paraId="2B76D088" w14:textId="77777777" w:rsidR="00915BE1" w:rsidRPr="003D3FD7" w:rsidRDefault="00915BE1" w:rsidP="00915BE1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D3FD7">
        <w:rPr>
          <w:rStyle w:val="Refernciadenotaapeudepgina"/>
          <w:rFonts w:ascii="Verdana" w:hAnsi="Verdana" w:cs="Arial"/>
        </w:rPr>
        <w:t xml:space="preserve"> 1</w:t>
      </w:r>
    </w:p>
    <w:p w14:paraId="082ACBD9" w14:textId="77777777" w:rsidR="00915BE1" w:rsidRPr="003D3FD7" w:rsidRDefault="00915BE1" w:rsidP="00915BE1">
      <w:pPr>
        <w:rPr>
          <w:rFonts w:ascii="Verdana" w:hAnsi="Verdana" w:cs="Arial"/>
        </w:rPr>
      </w:pPr>
    </w:p>
    <w:p w14:paraId="6CDB0086" w14:textId="77777777" w:rsidR="00915BE1" w:rsidRPr="003D3FD7" w:rsidRDefault="00915BE1" w:rsidP="00915BE1">
      <w:pPr>
        <w:rPr>
          <w:rFonts w:ascii="Verdana" w:hAnsi="Verdana" w:cs="Arial"/>
        </w:rPr>
      </w:pPr>
    </w:p>
    <w:p w14:paraId="28AFF377" w14:textId="77777777" w:rsidR="00915BE1" w:rsidRPr="003D3FD7" w:rsidRDefault="00915BE1" w:rsidP="00915BE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011BED88" w14:textId="77777777" w:rsidR="00915BE1" w:rsidRPr="003D3FD7" w:rsidRDefault="00915BE1" w:rsidP="00915BE1">
      <w:pPr>
        <w:jc w:val="center"/>
        <w:rPr>
          <w:rFonts w:ascii="Verdana" w:hAnsi="Verdana" w:cs="Arial"/>
        </w:rPr>
      </w:pPr>
    </w:p>
    <w:p w14:paraId="277430F5" w14:textId="77777777" w:rsidR="00915BE1" w:rsidRPr="003D3FD7" w:rsidRDefault="00915BE1" w:rsidP="00915BE1">
      <w:pPr>
        <w:pStyle w:val="Pargrafdellista"/>
        <w:numPr>
          <w:ilvl w:val="0"/>
          <w:numId w:val="4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3D3FD7">
        <w:rPr>
          <w:rFonts w:ascii="Verdana" w:hAnsi="Verdana" w:cs="Arial"/>
        </w:rPr>
        <w:t>......................</w:t>
      </w:r>
      <w:r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2" w:name="annex_ute_contracte"/>
      <w:bookmarkEnd w:id="2"/>
      <w:r w:rsidRPr="003D3FD7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2F86E379" w14:textId="77777777" w:rsidR="00915BE1" w:rsidRPr="003D3FD7" w:rsidRDefault="00915BE1" w:rsidP="00915BE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64D16E56" w14:textId="77777777" w:rsidR="00915BE1" w:rsidRPr="003D3FD7" w:rsidRDefault="00915BE1" w:rsidP="00915BE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5182C57A" w14:textId="77777777" w:rsidR="00915BE1" w:rsidRPr="003D3FD7" w:rsidRDefault="00915BE1" w:rsidP="00915BE1">
      <w:pPr>
        <w:pStyle w:val="Pargrafdellista"/>
        <w:ind w:left="360"/>
        <w:rPr>
          <w:rFonts w:ascii="Verdana" w:hAnsi="Verdana" w:cs="Arial"/>
        </w:rPr>
      </w:pPr>
    </w:p>
    <w:p w14:paraId="20DEAE97" w14:textId="77777777" w:rsidR="00915BE1" w:rsidRPr="003D3FD7" w:rsidRDefault="00915BE1" w:rsidP="00915BE1">
      <w:pPr>
        <w:pStyle w:val="Pargrafdellista"/>
        <w:numPr>
          <w:ilvl w:val="0"/>
          <w:numId w:val="4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19DCA575" w14:textId="77777777" w:rsidR="00915BE1" w:rsidRPr="003D3FD7" w:rsidRDefault="00915BE1" w:rsidP="00915BE1">
      <w:pPr>
        <w:pStyle w:val="Pargrafdellista"/>
        <w:ind w:left="360"/>
        <w:rPr>
          <w:rFonts w:ascii="Verdana" w:hAnsi="Verdana" w:cs="Arial"/>
        </w:rPr>
      </w:pPr>
    </w:p>
    <w:p w14:paraId="40C441BC" w14:textId="77777777" w:rsidR="00915BE1" w:rsidRPr="003D3FD7" w:rsidRDefault="00915BE1" w:rsidP="00915BE1">
      <w:pPr>
        <w:pStyle w:val="Pargrafdellista"/>
        <w:numPr>
          <w:ilvl w:val="0"/>
          <w:numId w:val="4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441AA708" w14:textId="77777777" w:rsidR="00915BE1" w:rsidRPr="003D3FD7" w:rsidRDefault="00915BE1" w:rsidP="00915BE1">
      <w:pPr>
        <w:pStyle w:val="Pargrafdellista"/>
        <w:rPr>
          <w:rFonts w:ascii="Verdana" w:hAnsi="Verdana" w:cs="Arial"/>
        </w:rPr>
      </w:pPr>
    </w:p>
    <w:p w14:paraId="4D86C0A9" w14:textId="77777777" w:rsidR="00915BE1" w:rsidRPr="003D3FD7" w:rsidRDefault="00915BE1" w:rsidP="00915BE1">
      <w:pPr>
        <w:pStyle w:val="Pargrafdellista"/>
        <w:numPr>
          <w:ilvl w:val="0"/>
          <w:numId w:val="4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599FCAB" w14:textId="77777777" w:rsidR="00915BE1" w:rsidRPr="003D3FD7" w:rsidRDefault="00915BE1" w:rsidP="00915BE1">
      <w:pPr>
        <w:rPr>
          <w:rFonts w:ascii="Verdana" w:hAnsi="Verdana" w:cs="Arial"/>
        </w:rPr>
      </w:pPr>
    </w:p>
    <w:p w14:paraId="3F7F0DD4" w14:textId="77777777" w:rsidR="00915BE1" w:rsidRPr="003D3FD7" w:rsidRDefault="00915BE1" w:rsidP="00915BE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08425277" w14:textId="77777777" w:rsidR="00915BE1" w:rsidRPr="003D3FD7" w:rsidRDefault="00915BE1" w:rsidP="00915BE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14:paraId="7362478A" w14:textId="77777777" w:rsidR="00915BE1" w:rsidRPr="003D3FD7" w:rsidRDefault="00915BE1" w:rsidP="00915BE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1C5F6EB3" w14:textId="77777777" w:rsidR="00915BE1" w:rsidRPr="003D3FD7" w:rsidRDefault="00915BE1" w:rsidP="00915BE1">
      <w:pPr>
        <w:pStyle w:val="Pargrafdellista"/>
        <w:ind w:left="0"/>
        <w:rPr>
          <w:rFonts w:ascii="Verdana" w:hAnsi="Verdana" w:cs="Arial"/>
        </w:rPr>
      </w:pPr>
    </w:p>
    <w:p w14:paraId="14267C5B" w14:textId="77777777" w:rsidR="00915BE1" w:rsidRDefault="00915BE1" w:rsidP="00915BE1">
      <w:pPr>
        <w:rPr>
          <w:rFonts w:cs="Arial"/>
        </w:rPr>
      </w:pPr>
      <w:r>
        <w:rPr>
          <w:rFonts w:cs="Arial"/>
        </w:rPr>
        <w:br w:type="page"/>
      </w:r>
    </w:p>
    <w:p w14:paraId="237D72CC" w14:textId="77777777" w:rsidR="00915BE1" w:rsidRPr="0035795A" w:rsidRDefault="00915BE1" w:rsidP="00915BE1">
      <w:pPr>
        <w:pStyle w:val="Ttol"/>
        <w:rPr>
          <w:rFonts w:ascii="Verdana" w:hAnsi="Verdana" w:cs="Arial"/>
          <w:b w:val="0"/>
          <w:sz w:val="22"/>
          <w:szCs w:val="22"/>
        </w:rPr>
      </w:pPr>
      <w:r w:rsidRPr="0035795A">
        <w:rPr>
          <w:rFonts w:ascii="Verdana" w:hAnsi="Verdana" w:cs="Arial"/>
          <w:sz w:val="22"/>
          <w:szCs w:val="22"/>
          <w:u w:val="single"/>
        </w:rPr>
        <w:lastRenderedPageBreak/>
        <w:t>ANNEX 2:</w:t>
      </w:r>
      <w:r w:rsidRPr="0035795A">
        <w:rPr>
          <w:rFonts w:ascii="Verdana" w:hAnsi="Verdana" w:cs="Arial"/>
          <w:sz w:val="22"/>
          <w:szCs w:val="22"/>
        </w:rPr>
        <w:t xml:space="preserve">  MODEL DE DECLARACIÓ RESPONSABLE  RELATIVA AL COMPLIMENT DELS DRETS HUMANS I LA DIGNITAT HUMANA  </w:t>
      </w:r>
    </w:p>
    <w:p w14:paraId="1EA9B761" w14:textId="77777777" w:rsidR="00915BE1" w:rsidRDefault="00915BE1" w:rsidP="00915BE1">
      <w:pPr>
        <w:pStyle w:val="Ttol"/>
        <w:rPr>
          <w:rFonts w:ascii="Verdana" w:hAnsi="Verdana" w:cs="Arial"/>
          <w:sz w:val="20"/>
        </w:rPr>
      </w:pPr>
    </w:p>
    <w:p w14:paraId="6FECD1B6" w14:textId="77777777" w:rsidR="00915BE1" w:rsidRPr="00A657A6" w:rsidRDefault="00915BE1" w:rsidP="00915BE1">
      <w:pPr>
        <w:pStyle w:val="Ttol"/>
        <w:rPr>
          <w:rFonts w:ascii="Verdana" w:hAnsi="Verdana" w:cs="Arial"/>
          <w:sz w:val="20"/>
        </w:rPr>
      </w:pPr>
    </w:p>
    <w:p w14:paraId="6B362C46" w14:textId="77777777" w:rsidR="00915BE1" w:rsidRPr="00A657A6" w:rsidRDefault="00915BE1" w:rsidP="00915BE1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657A6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A657A6">
        <w:rPr>
          <w:rFonts w:ascii="Verdana" w:hAnsi="Verdana" w:cs="Arial"/>
          <w:snapToGrid w:val="0"/>
          <w:sz w:val="20"/>
        </w:rPr>
        <w:t>sotasigna</w:t>
      </w:r>
      <w:proofErr w:type="spellEnd"/>
      <w:r w:rsidRPr="00A657A6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657A6">
        <w:rPr>
          <w:rFonts w:ascii="Verdana" w:hAnsi="Verdana" w:cs="Arial"/>
          <w:sz w:val="20"/>
        </w:rPr>
        <w:t>úm. Contracte ..............., núm. Expedient ...................</w:t>
      </w:r>
    </w:p>
    <w:p w14:paraId="184D6EB2" w14:textId="77777777" w:rsidR="00915BE1" w:rsidRPr="00A657A6" w:rsidRDefault="00915BE1" w:rsidP="00915BE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6D9C607A" w14:textId="77777777" w:rsidR="00915BE1" w:rsidRPr="007E1D05" w:rsidRDefault="00915BE1" w:rsidP="00915BE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32E22E8" w14:textId="77777777" w:rsidR="00915BE1" w:rsidRPr="007E1D05" w:rsidRDefault="00915BE1" w:rsidP="00915BE1">
      <w:pPr>
        <w:pStyle w:val="Ttol"/>
        <w:rPr>
          <w:rFonts w:ascii="Verdana" w:hAnsi="Verdana" w:cs="Arial"/>
          <w:b w:val="0"/>
          <w:sz w:val="20"/>
        </w:rPr>
      </w:pPr>
      <w:r w:rsidRPr="007E1D05">
        <w:rPr>
          <w:rFonts w:ascii="Verdana" w:hAnsi="Verdana" w:cs="Arial"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sz w:val="24"/>
          <w:szCs w:val="24"/>
        </w:rPr>
        <w:footnoteReference w:id="2"/>
      </w:r>
    </w:p>
    <w:p w14:paraId="3BFDD80D" w14:textId="77777777" w:rsidR="00915BE1" w:rsidRPr="007E1D05" w:rsidRDefault="00915BE1" w:rsidP="00915BE1">
      <w:pPr>
        <w:pStyle w:val="Ttol"/>
        <w:rPr>
          <w:rFonts w:ascii="Verdana" w:hAnsi="Verdana" w:cs="Arial"/>
          <w:sz w:val="20"/>
        </w:rPr>
      </w:pPr>
    </w:p>
    <w:p w14:paraId="1456464A" w14:textId="77777777" w:rsidR="00915BE1" w:rsidRPr="00B630F2" w:rsidRDefault="00915BE1" w:rsidP="00915BE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4CD33702" w14:textId="77777777" w:rsidR="00915BE1" w:rsidRPr="00B630F2" w:rsidRDefault="00915BE1" w:rsidP="00915BE1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5DF2356C" w14:textId="77777777" w:rsidR="00915BE1" w:rsidRPr="007E1D05" w:rsidRDefault="00915BE1" w:rsidP="00915BE1">
      <w:pPr>
        <w:rPr>
          <w:rFonts w:ascii="Verdana" w:hAnsi="Verdana"/>
        </w:rPr>
      </w:pPr>
    </w:p>
    <w:p w14:paraId="2FF84714" w14:textId="77777777" w:rsidR="00915BE1" w:rsidRDefault="00915BE1" w:rsidP="00915BE1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E2305">
        <w:rPr>
          <w:rFonts w:ascii="Verdana" w:hAnsi="Verdana" w:cs="Arial"/>
          <w:i/>
        </w:rPr>
      </w:r>
      <w:r w:rsidR="005E23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2CB91BF" w14:textId="77777777" w:rsidR="00915BE1" w:rsidRDefault="00915BE1" w:rsidP="00915BE1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36A3312B" w14:textId="77777777" w:rsidR="00915BE1" w:rsidRDefault="00915BE1" w:rsidP="00915BE1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5E2305">
        <w:rPr>
          <w:rFonts w:ascii="Verdana" w:hAnsi="Verdana" w:cs="Arial"/>
          <w:i/>
        </w:rPr>
      </w:r>
      <w:r w:rsidR="005E23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DA1FDDD" w14:textId="77777777" w:rsidR="00915BE1" w:rsidRPr="00083418" w:rsidRDefault="00915BE1" w:rsidP="00915BE1">
      <w:pPr>
        <w:autoSpaceDE w:val="0"/>
        <w:autoSpaceDN w:val="0"/>
        <w:ind w:firstLine="708"/>
        <w:rPr>
          <w:rFonts w:ascii="Verdana" w:hAnsi="Verdana"/>
        </w:rPr>
      </w:pPr>
    </w:p>
    <w:p w14:paraId="3A94C673" w14:textId="77777777" w:rsidR="00915BE1" w:rsidRDefault="00915BE1" w:rsidP="00915BE1">
      <w:pPr>
        <w:autoSpaceDE w:val="0"/>
        <w:autoSpaceDN w:val="0"/>
        <w:rPr>
          <w:rFonts w:ascii="Verdana" w:hAnsi="Verdana"/>
        </w:rPr>
      </w:pPr>
    </w:p>
    <w:p w14:paraId="788E0855" w14:textId="77777777" w:rsidR="00915BE1" w:rsidRPr="007E1D05" w:rsidRDefault="00915BE1" w:rsidP="00915BE1">
      <w:pPr>
        <w:ind w:firstLine="708"/>
        <w:rPr>
          <w:rFonts w:ascii="Verdana" w:hAnsi="Verdana"/>
          <w:strike/>
        </w:rPr>
      </w:pPr>
    </w:p>
    <w:p w14:paraId="7BE2ADEB" w14:textId="77777777" w:rsidR="00915BE1" w:rsidRPr="007E1D05" w:rsidRDefault="00915BE1" w:rsidP="00915BE1">
      <w:pPr>
        <w:rPr>
          <w:rFonts w:ascii="Verdana" w:hAnsi="Verdana" w:cs="Arial"/>
          <w:snapToGrid w:val="0"/>
          <w:lang w:eastAsia="es-ES"/>
        </w:rPr>
      </w:pPr>
    </w:p>
    <w:p w14:paraId="4237191E" w14:textId="77777777" w:rsidR="00915BE1" w:rsidRPr="007E1D05" w:rsidRDefault="00915BE1" w:rsidP="00915BE1">
      <w:pPr>
        <w:rPr>
          <w:rFonts w:ascii="Verdana" w:hAnsi="Verdana" w:cs="Arial"/>
          <w:snapToGrid w:val="0"/>
          <w:lang w:eastAsia="es-ES"/>
        </w:rPr>
      </w:pPr>
    </w:p>
    <w:p w14:paraId="56CB5A68" w14:textId="77777777" w:rsidR="00915BE1" w:rsidRPr="007E1D05" w:rsidRDefault="00915BE1" w:rsidP="00915BE1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81EB3" w14:textId="77777777" w:rsidR="00915BE1" w:rsidRDefault="00915BE1" w:rsidP="00915BE1">
      <w:pPr>
        <w:rPr>
          <w:rFonts w:ascii="Verdana" w:eastAsia="Calibri" w:hAnsi="Verdana" w:cs="Arial"/>
          <w:b/>
          <w:sz w:val="32"/>
        </w:rPr>
      </w:pPr>
    </w:p>
    <w:p w14:paraId="199E877B" w14:textId="77777777" w:rsidR="00915BE1" w:rsidRDefault="00915BE1" w:rsidP="00915BE1">
      <w:pPr>
        <w:rPr>
          <w:rFonts w:ascii="Verdana" w:eastAsia="Calibri" w:hAnsi="Verdana" w:cs="Arial"/>
          <w:b/>
          <w:sz w:val="32"/>
        </w:rPr>
      </w:pPr>
      <w:r>
        <w:rPr>
          <w:rFonts w:ascii="Verdana" w:eastAsia="Calibri" w:hAnsi="Verdana" w:cs="Arial"/>
          <w:b/>
          <w:sz w:val="32"/>
        </w:rPr>
        <w:br w:type="page"/>
      </w:r>
    </w:p>
    <w:p w14:paraId="71C033FA" w14:textId="77777777" w:rsidR="00915BE1" w:rsidRPr="003D3FD7" w:rsidRDefault="00915BE1" w:rsidP="00915BE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410FDA">
        <w:rPr>
          <w:rFonts w:ascii="Verdana" w:hAnsi="Verdana" w:cs="Arial"/>
          <w:b/>
          <w:u w:val="single"/>
        </w:rPr>
        <w:lastRenderedPageBreak/>
        <w:t xml:space="preserve">ANNEX </w:t>
      </w:r>
      <w:r>
        <w:rPr>
          <w:rFonts w:ascii="Verdana" w:hAnsi="Verdana" w:cs="Arial"/>
          <w:b/>
          <w:u w:val="single"/>
        </w:rPr>
        <w:t>3</w:t>
      </w:r>
      <w:r w:rsidRPr="00410FDA">
        <w:rPr>
          <w:rFonts w:ascii="Verdana" w:hAnsi="Verdana" w:cs="Arial"/>
          <w:b/>
          <w:u w:val="single"/>
        </w:rPr>
        <w:t>:</w:t>
      </w:r>
      <w:r w:rsidRPr="00410FDA">
        <w:rPr>
          <w:rFonts w:ascii="Verdana" w:hAnsi="Verdana" w:cs="Arial"/>
          <w:b/>
        </w:rPr>
        <w:t xml:space="preserve"> OFERTA </w:t>
      </w:r>
      <w:r w:rsidRPr="003D3FD7">
        <w:rPr>
          <w:rFonts w:ascii="Verdana" w:hAnsi="Verdana" w:cs="Arial"/>
          <w:b/>
        </w:rPr>
        <w:t>ECONÒMICA</w:t>
      </w:r>
    </w:p>
    <w:p w14:paraId="7596E3CB" w14:textId="77777777" w:rsidR="00915BE1" w:rsidRPr="00E53036" w:rsidRDefault="00915BE1" w:rsidP="00915BE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38ADEB31" w14:textId="77777777" w:rsidR="00915BE1" w:rsidRDefault="00915BE1" w:rsidP="00915BE1">
      <w:pPr>
        <w:rPr>
          <w:rFonts w:ascii="Verdana" w:hAnsi="Verdana"/>
        </w:rPr>
      </w:pPr>
    </w:p>
    <w:p w14:paraId="032487CD" w14:textId="35110F63" w:rsidR="00915BE1" w:rsidRPr="006B4D14" w:rsidRDefault="00915BE1" w:rsidP="00915BE1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  <w:r>
        <w:rPr>
          <w:rFonts w:ascii="Verdana" w:hAnsi="Verdana"/>
          <w:b/>
        </w:rPr>
        <w:t>. 40 punts</w:t>
      </w:r>
    </w:p>
    <w:p w14:paraId="2B7A8483" w14:textId="77777777" w:rsidR="00915BE1" w:rsidRDefault="00915BE1" w:rsidP="00915BE1">
      <w:pPr>
        <w:rPr>
          <w:rFonts w:ascii="Verdana" w:hAnsi="Verdana"/>
        </w:rPr>
      </w:pPr>
    </w:p>
    <w:p w14:paraId="163A628C" w14:textId="6599E7DE" w:rsidR="00915BE1" w:rsidRDefault="00915BE1" w:rsidP="00915BE1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21000</w:t>
      </w:r>
      <w:r w:rsidR="0087013C">
        <w:rPr>
          <w:rFonts w:ascii="Verdana" w:hAnsi="Verdana"/>
        </w:rPr>
        <w:t>158</w:t>
      </w:r>
      <w:r>
        <w:rPr>
          <w:rFonts w:ascii="Verdana" w:hAnsi="Verdana"/>
        </w:rPr>
        <w:t xml:space="preserve">, que té per objecte els </w:t>
      </w:r>
      <w:r w:rsidRPr="00F00C90">
        <w:rPr>
          <w:rFonts w:ascii="Verdana" w:hAnsi="Verdana"/>
        </w:rPr>
        <w:t xml:space="preserve">serveis </w:t>
      </w:r>
      <w:r w:rsidR="00DE3102" w:rsidRPr="00BB58D1">
        <w:rPr>
          <w:rFonts w:ascii="Verdana" w:hAnsi="Verdana"/>
        </w:rPr>
        <w:t>d’auxiliars per a les curses i altres e</w:t>
      </w:r>
      <w:r w:rsidR="00DE3102">
        <w:rPr>
          <w:rFonts w:ascii="Verdana" w:hAnsi="Verdana"/>
        </w:rPr>
        <w:t>sdeveniments esportius organitzats per l’I</w:t>
      </w:r>
      <w:r w:rsidR="00DE3102" w:rsidRPr="00BB58D1">
        <w:rPr>
          <w:rFonts w:ascii="Verdana" w:hAnsi="Verdana"/>
        </w:rPr>
        <w:t xml:space="preserve">nstitut </w:t>
      </w:r>
      <w:r w:rsidR="00DE3102">
        <w:rPr>
          <w:rFonts w:ascii="Verdana" w:hAnsi="Verdana"/>
        </w:rPr>
        <w:t>B</w:t>
      </w:r>
      <w:r w:rsidR="00DE3102" w:rsidRPr="00BB58D1">
        <w:rPr>
          <w:rFonts w:ascii="Verdana" w:hAnsi="Verdana"/>
        </w:rPr>
        <w:t xml:space="preserve">arcelona </w:t>
      </w:r>
      <w:r w:rsidR="00DE3102">
        <w:rPr>
          <w:rFonts w:ascii="Verdana" w:hAnsi="Verdana"/>
        </w:rPr>
        <w:t>E</w:t>
      </w:r>
      <w:r w:rsidR="00DE3102" w:rsidRPr="00BB58D1">
        <w:rPr>
          <w:rFonts w:ascii="Verdana" w:hAnsi="Verdana"/>
        </w:rPr>
        <w:t>sports</w:t>
      </w:r>
      <w:r>
        <w:rPr>
          <w:rFonts w:ascii="Verdana" w:hAnsi="Verdana"/>
        </w:rPr>
        <w:t xml:space="preserve">, </w:t>
      </w:r>
      <w:r w:rsidRPr="00F00C90">
        <w:rPr>
          <w:rFonts w:ascii="Verdana" w:hAnsi="Verdana"/>
        </w:rPr>
        <w:t xml:space="preserve"> </w:t>
      </w:r>
      <w:r>
        <w:rPr>
          <w:rFonts w:ascii="Verdana" w:hAnsi="Verdana"/>
        </w:rPr>
        <w:t>amb mesures de contractació  pública sostenible,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</w:t>
      </w:r>
      <w:r w:rsidR="00DE3102">
        <w:rPr>
          <w:rFonts w:ascii="Verdana" w:hAnsi="Verdana"/>
          <w:snapToGrid w:val="0"/>
          <w:lang w:eastAsia="es-ES"/>
        </w:rPr>
        <w:t xml:space="preserve"> 74.196,33</w:t>
      </w:r>
      <w:r>
        <w:rPr>
          <w:rFonts w:ascii="Verdana" w:hAnsi="Verdana"/>
          <w:snapToGrid w:val="0"/>
          <w:lang w:eastAsia="es-ES"/>
        </w:rPr>
        <w:t xml:space="preserve"> euros, IVA del 21% inclòs,  amb el desglossament següent:</w:t>
      </w:r>
    </w:p>
    <w:p w14:paraId="58E34DE1" w14:textId="77777777" w:rsidR="00915BE1" w:rsidRDefault="00915BE1" w:rsidP="00915BE1">
      <w:pPr>
        <w:rPr>
          <w:rFonts w:ascii="Verdana" w:hAnsi="Verdana"/>
          <w:snapToGrid w:val="0"/>
          <w:lang w:eastAsia="es-ES"/>
        </w:rPr>
      </w:pPr>
    </w:p>
    <w:p w14:paraId="232F9359" w14:textId="77777777" w:rsidR="00915BE1" w:rsidRPr="00551051" w:rsidRDefault="00915BE1" w:rsidP="00915BE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 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90"/>
      </w:tblGrid>
      <w:tr w:rsidR="00915BE1" w14:paraId="3E120449" w14:textId="77777777" w:rsidTr="00915BE1">
        <w:tc>
          <w:tcPr>
            <w:tcW w:w="4890" w:type="dxa"/>
          </w:tcPr>
          <w:p w14:paraId="7334724E" w14:textId="77777777" w:rsidR="00915BE1" w:rsidRPr="00424B07" w:rsidRDefault="00915BE1" w:rsidP="00915BE1">
            <w:pPr>
              <w:jc w:val="both"/>
              <w:rPr>
                <w:rFonts w:ascii="Verdana" w:hAnsi="Verdana"/>
                <w:b/>
              </w:rPr>
            </w:pPr>
            <w:r w:rsidRPr="00424B07">
              <w:rPr>
                <w:rFonts w:ascii="Verdana" w:hAnsi="Verdana"/>
                <w:b/>
              </w:rPr>
              <w:t>Proposta de percentatge de descompte sobre els preus unitaris</w:t>
            </w:r>
            <w:r>
              <w:rPr>
                <w:rFonts w:ascii="Verdana" w:hAnsi="Verdana"/>
                <w:b/>
              </w:rPr>
              <w:t xml:space="preserve"> %,</w:t>
            </w:r>
            <w:r w:rsidRPr="00424B07">
              <w:rPr>
                <w:rFonts w:ascii="Verdana" w:hAnsi="Verdana"/>
                <w:b/>
              </w:rPr>
              <w:t xml:space="preserve"> detallats a la clàusula 2</w:t>
            </w:r>
          </w:p>
        </w:tc>
      </w:tr>
      <w:tr w:rsidR="00915BE1" w14:paraId="7208433F" w14:textId="77777777" w:rsidTr="00915BE1">
        <w:tc>
          <w:tcPr>
            <w:tcW w:w="4890" w:type="dxa"/>
          </w:tcPr>
          <w:p w14:paraId="543B385D" w14:textId="77777777" w:rsidR="00915BE1" w:rsidRDefault="00915BE1" w:rsidP="00915BE1">
            <w:pPr>
              <w:rPr>
                <w:rFonts w:ascii="Verdana" w:hAnsi="Verdana"/>
              </w:rPr>
            </w:pPr>
          </w:p>
          <w:p w14:paraId="7EEE2B70" w14:textId="77777777" w:rsidR="00915BE1" w:rsidRDefault="00915BE1" w:rsidP="00915BE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  %</w:t>
            </w:r>
          </w:p>
          <w:p w14:paraId="120557DC" w14:textId="77777777" w:rsidR="00915BE1" w:rsidRDefault="00915BE1" w:rsidP="00915BE1">
            <w:pPr>
              <w:rPr>
                <w:rFonts w:ascii="Verdana" w:hAnsi="Verdana"/>
              </w:rPr>
            </w:pPr>
          </w:p>
        </w:tc>
      </w:tr>
    </w:tbl>
    <w:p w14:paraId="4208CE29" w14:textId="77777777" w:rsidR="00915BE1" w:rsidRDefault="00915BE1" w:rsidP="00915BE1">
      <w:pPr>
        <w:rPr>
          <w:rFonts w:ascii="Verdana" w:hAnsi="Verdana"/>
        </w:rPr>
      </w:pPr>
    </w:p>
    <w:p w14:paraId="66D9C18D" w14:textId="77777777" w:rsidR="00915BE1" w:rsidRDefault="00915BE1" w:rsidP="00915BE1">
      <w:pPr>
        <w:rPr>
          <w:rFonts w:ascii="Verdana" w:hAnsi="Verdana"/>
        </w:rPr>
      </w:pPr>
    </w:p>
    <w:p w14:paraId="02F7F821" w14:textId="77777777" w:rsidR="00915BE1" w:rsidRDefault="00915BE1" w:rsidP="00915BE1">
      <w:pPr>
        <w:rPr>
          <w:rFonts w:ascii="Verdana" w:hAnsi="Verdana"/>
        </w:rPr>
      </w:pPr>
    </w:p>
    <w:p w14:paraId="7DF6CD0C" w14:textId="746ABB45" w:rsidR="00915BE1" w:rsidRPr="00A75399" w:rsidRDefault="0087013C" w:rsidP="00915BE1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A75399">
        <w:rPr>
          <w:rFonts w:ascii="Verdana" w:hAnsi="Verdana" w:cs="Arial"/>
          <w:b/>
          <w:sz w:val="20"/>
        </w:rPr>
        <w:t>2.1</w:t>
      </w:r>
      <w:r w:rsidR="00915BE1" w:rsidRPr="00A75399">
        <w:rPr>
          <w:rFonts w:ascii="Verdana" w:hAnsi="Verdana" w:cs="Arial"/>
          <w:b/>
          <w:sz w:val="20"/>
        </w:rPr>
        <w:t>.-</w:t>
      </w:r>
      <w:r w:rsidR="00915BE1" w:rsidRPr="00A75399">
        <w:rPr>
          <w:rFonts w:ascii="Verdana" w:hAnsi="Verdana" w:cs="Arial"/>
          <w:sz w:val="20"/>
        </w:rPr>
        <w:t xml:space="preserve"> </w:t>
      </w:r>
      <w:r w:rsidR="00915BE1" w:rsidRPr="00A75399">
        <w:rPr>
          <w:rFonts w:ascii="Verdana" w:hAnsi="Verdana" w:cs="Arial"/>
          <w:b/>
          <w:sz w:val="20"/>
        </w:rPr>
        <w:t xml:space="preserve">Reducció </w:t>
      </w:r>
      <w:r w:rsidRPr="00A75399">
        <w:rPr>
          <w:rFonts w:ascii="Verdana" w:hAnsi="Verdana" w:cs="Arial"/>
          <w:sz w:val="20"/>
        </w:rPr>
        <w:t xml:space="preserve">de la petjada de carboni en l’ús del vehicle de coordinació del dispositiu, present a la clàusula </w:t>
      </w:r>
      <w:r w:rsidR="00A75399" w:rsidRPr="00A75399">
        <w:rPr>
          <w:rFonts w:ascii="Verdana" w:hAnsi="Verdana" w:cs="Arial"/>
          <w:sz w:val="20"/>
        </w:rPr>
        <w:t>9</w:t>
      </w:r>
      <w:r w:rsidRPr="00A75399">
        <w:rPr>
          <w:rFonts w:ascii="Verdana" w:hAnsi="Verdana" w:cs="Arial"/>
          <w:sz w:val="20"/>
        </w:rPr>
        <w:t xml:space="preserve"> del plec de prescripcions tècniques</w:t>
      </w:r>
      <w:r w:rsidRPr="00A75399">
        <w:rPr>
          <w:rFonts w:ascii="Verdana" w:hAnsi="Verdana" w:cs="Arial"/>
          <w:b/>
          <w:sz w:val="20"/>
        </w:rPr>
        <w:t xml:space="preserve"> 10</w:t>
      </w:r>
      <w:r w:rsidR="00915BE1" w:rsidRPr="00A75399">
        <w:rPr>
          <w:rFonts w:ascii="Verdana" w:hAnsi="Verdana" w:cs="Arial"/>
          <w:b/>
          <w:sz w:val="20"/>
        </w:rPr>
        <w:t xml:space="preserve"> punts</w:t>
      </w:r>
    </w:p>
    <w:p w14:paraId="00253502" w14:textId="77777777" w:rsidR="00915BE1" w:rsidRPr="00A75399" w:rsidRDefault="00915BE1" w:rsidP="00915BE1">
      <w:pPr>
        <w:pStyle w:val="Textindependent2"/>
        <w:tabs>
          <w:tab w:val="left" w:pos="567"/>
          <w:tab w:val="left" w:pos="1134"/>
          <w:tab w:val="left" w:pos="1702"/>
        </w:tabs>
        <w:ind w:left="426"/>
        <w:rPr>
          <w:rFonts w:ascii="Verdana" w:hAnsi="Verdana" w:cs="Arial"/>
          <w:sz w:val="20"/>
        </w:rPr>
      </w:pPr>
    </w:p>
    <w:tbl>
      <w:tblPr>
        <w:tblW w:w="8646" w:type="dxa"/>
        <w:tblInd w:w="5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8"/>
        <w:gridCol w:w="1892"/>
        <w:gridCol w:w="2126"/>
      </w:tblGrid>
      <w:tr w:rsidR="00915BE1" w:rsidRPr="005E23C1" w14:paraId="64E0C185" w14:textId="77777777" w:rsidTr="00915BE1">
        <w:tc>
          <w:tcPr>
            <w:tcW w:w="4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6F4AA5" w14:textId="77777777" w:rsidR="00915BE1" w:rsidRPr="005E23C1" w:rsidRDefault="00915BE1" w:rsidP="00915BE1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MOTORITZACIÓ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F6944" w14:textId="77777777" w:rsidR="00915BE1" w:rsidRPr="005E23C1" w:rsidRDefault="00915BE1" w:rsidP="00915BE1">
            <w:pPr>
              <w:pStyle w:val="Textindependent2"/>
              <w:tabs>
                <w:tab w:val="left" w:pos="83"/>
                <w:tab w:val="left" w:pos="1134"/>
                <w:tab w:val="left" w:pos="1702"/>
              </w:tabs>
              <w:ind w:left="83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PUNTUACIÓ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356A372" w14:textId="77777777" w:rsidR="00D44C60" w:rsidRDefault="00D44C60" w:rsidP="00D44C60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78DD8268" w14:textId="7DC90D73" w:rsidR="00915BE1" w:rsidRPr="005E23C1" w:rsidRDefault="00D44C60" w:rsidP="00D44C60">
            <w:pPr>
              <w:pStyle w:val="Textindependent2"/>
              <w:tabs>
                <w:tab w:val="left" w:pos="1134"/>
                <w:tab w:val="left" w:pos="1702"/>
              </w:tabs>
              <w:ind w:left="191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915BE1" w:rsidRPr="005E23C1" w14:paraId="1462C1B3" w14:textId="77777777" w:rsidTr="00915BE1">
        <w:tc>
          <w:tcPr>
            <w:tcW w:w="4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D0155" w14:textId="2515E818" w:rsidR="00915BE1" w:rsidRPr="005E23C1" w:rsidRDefault="00915BE1" w:rsidP="00D44C60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emissió zero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8D093" w14:textId="728FF75F" w:rsidR="00915BE1" w:rsidRPr="005E23C1" w:rsidRDefault="0087013C" w:rsidP="00915BE1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10</w:t>
            </w:r>
            <w:r w:rsidR="00915BE1">
              <w:rPr>
                <w:rFonts w:ascii="Verdana" w:hAnsi="Verdana" w:cs="Arial"/>
                <w:sz w:val="20"/>
              </w:rPr>
              <w:t xml:space="preserve"> </w:t>
            </w:r>
            <w:r w:rsidR="00915BE1" w:rsidRPr="005E23C1">
              <w:rPr>
                <w:rFonts w:ascii="Verdana" w:hAnsi="Verdana" w:cs="Arial"/>
                <w:sz w:val="20"/>
              </w:rPr>
              <w:t>punts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DC6882C" w14:textId="77777777" w:rsidR="00915BE1" w:rsidRPr="005E23C1" w:rsidRDefault="00915BE1" w:rsidP="00915BE1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915BE1" w:rsidRPr="005E23C1" w14:paraId="203D2425" w14:textId="77777777" w:rsidTr="00915BE1">
        <w:tc>
          <w:tcPr>
            <w:tcW w:w="4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DAEF8" w14:textId="5475A92C" w:rsidR="00915BE1" w:rsidRPr="005E23C1" w:rsidRDefault="00915BE1" w:rsidP="00D44C60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ECO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E29C0" w14:textId="758E1939" w:rsidR="00915BE1" w:rsidRPr="005E23C1" w:rsidRDefault="0087013C" w:rsidP="00915BE1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7</w:t>
            </w:r>
            <w:r w:rsidR="00915BE1" w:rsidRPr="005E23C1">
              <w:rPr>
                <w:rFonts w:ascii="Verdana" w:hAnsi="Verdana" w:cs="Arial"/>
                <w:sz w:val="20"/>
              </w:rPr>
              <w:t xml:space="preserve"> punts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D34736E" w14:textId="77777777" w:rsidR="00915BE1" w:rsidRPr="005E23C1" w:rsidRDefault="00915BE1" w:rsidP="00915BE1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915BE1" w:rsidRPr="005E23C1" w14:paraId="4A81BF5F" w14:textId="77777777" w:rsidTr="00915BE1">
        <w:tc>
          <w:tcPr>
            <w:tcW w:w="4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06978" w14:textId="40E7EFA0" w:rsidR="00915BE1" w:rsidRPr="005E23C1" w:rsidRDefault="00915BE1" w:rsidP="00D44C60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amb distintiu C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B0C1D" w14:textId="00408280" w:rsidR="00915BE1" w:rsidRPr="005E23C1" w:rsidRDefault="0087013C" w:rsidP="00915BE1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2</w:t>
            </w:r>
            <w:r w:rsidR="00915BE1" w:rsidRPr="005E23C1">
              <w:rPr>
                <w:rFonts w:ascii="Verdana" w:hAnsi="Verdana" w:cs="Arial"/>
                <w:sz w:val="20"/>
              </w:rPr>
              <w:t xml:space="preserve"> punt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20CA779" w14:textId="77777777" w:rsidR="00915BE1" w:rsidRPr="005E23C1" w:rsidRDefault="00915BE1" w:rsidP="00915BE1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915BE1" w:rsidRPr="005E23C1" w14:paraId="7BE06025" w14:textId="77777777" w:rsidTr="00915BE1">
        <w:tc>
          <w:tcPr>
            <w:tcW w:w="4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875C" w14:textId="721DF8D6" w:rsidR="00915BE1" w:rsidRPr="005E23C1" w:rsidRDefault="00D44C60" w:rsidP="00D44C60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V</w:t>
            </w:r>
            <w:r w:rsidR="00915BE1" w:rsidRPr="005E23C1">
              <w:rPr>
                <w:rFonts w:ascii="Verdana" w:hAnsi="Verdana" w:cs="Arial"/>
                <w:sz w:val="20"/>
              </w:rPr>
              <w:t>ehicle amb distintiu B o sense distintiu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0CB2F" w14:textId="77777777" w:rsidR="00915BE1" w:rsidRPr="005E23C1" w:rsidRDefault="00915BE1" w:rsidP="00915BE1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0 punts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8EFA02A" w14:textId="77777777" w:rsidR="00915BE1" w:rsidRPr="005E23C1" w:rsidRDefault="00915BE1" w:rsidP="00915BE1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</w:tbl>
    <w:p w14:paraId="2A38F294" w14:textId="77777777" w:rsidR="00915BE1" w:rsidRDefault="00915BE1" w:rsidP="00915BE1">
      <w:pPr>
        <w:rPr>
          <w:rFonts w:ascii="Verdana" w:hAnsi="Verdana"/>
        </w:rPr>
      </w:pPr>
    </w:p>
    <w:p w14:paraId="44DA248B" w14:textId="77777777" w:rsidR="00DE3102" w:rsidRDefault="00DE3102" w:rsidP="00915BE1">
      <w:pPr>
        <w:rPr>
          <w:rFonts w:ascii="Verdana" w:hAnsi="Verdana"/>
        </w:rPr>
      </w:pPr>
    </w:p>
    <w:p w14:paraId="5FD25B54" w14:textId="77777777" w:rsidR="00915BE1" w:rsidRPr="005E23C1" w:rsidRDefault="00915BE1" w:rsidP="00915BE1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240694F0" w14:textId="02B1DBB0" w:rsidR="00915BE1" w:rsidRDefault="0087013C" w:rsidP="00915BE1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2.2</w:t>
      </w:r>
      <w:r w:rsidR="00915BE1" w:rsidRPr="005E23C1">
        <w:rPr>
          <w:rFonts w:ascii="Verdana" w:hAnsi="Verdana" w:cs="Arial"/>
          <w:b/>
          <w:sz w:val="20"/>
        </w:rPr>
        <w:t>.-</w:t>
      </w:r>
      <w:r w:rsidR="00915BE1" w:rsidRPr="005E23C1">
        <w:rPr>
          <w:rFonts w:ascii="Verdana" w:hAnsi="Verdana" w:cs="Arial"/>
          <w:sz w:val="20"/>
        </w:rPr>
        <w:t xml:space="preserve"> </w:t>
      </w:r>
      <w:r w:rsidR="00915BE1" w:rsidRPr="00CA3AD0">
        <w:rPr>
          <w:rFonts w:ascii="Verdana" w:hAnsi="Verdana" w:cs="Arial"/>
          <w:b/>
          <w:sz w:val="20"/>
        </w:rPr>
        <w:t>Compensació de l’estimació de les emissions de gasos d’efecte hivernacle</w:t>
      </w:r>
      <w:r w:rsidR="00915BE1" w:rsidRPr="005E23C1">
        <w:rPr>
          <w:rFonts w:ascii="Verdana" w:hAnsi="Verdana" w:cs="Arial"/>
          <w:sz w:val="20"/>
        </w:rPr>
        <w:t xml:space="preserve"> </w:t>
      </w:r>
      <w:r w:rsidRPr="0087013C">
        <w:rPr>
          <w:rFonts w:ascii="Verdana" w:hAnsi="Verdana" w:cs="Arial"/>
          <w:sz w:val="20"/>
        </w:rPr>
        <w:t>de l’execució del contracte. Es tracta de compensar l’estimació de 0,5 Tm de CO</w:t>
      </w:r>
      <w:r w:rsidRPr="0087013C">
        <w:rPr>
          <w:rFonts w:ascii="Verdana" w:hAnsi="Verdana" w:cs="Arial"/>
          <w:sz w:val="20"/>
          <w:vertAlign w:val="subscript"/>
        </w:rPr>
        <w:t>2</w:t>
      </w:r>
      <w:r w:rsidRPr="0087013C">
        <w:rPr>
          <w:rFonts w:ascii="Verdana" w:hAnsi="Verdana" w:cs="Arial"/>
          <w:sz w:val="20"/>
        </w:rPr>
        <w:t xml:space="preserve"> que configuren l’estimació la petjada de carboni dels serveis. a través del suport a projectes certificats d’energies renovables o de conservació forestal amb compromís social</w:t>
      </w:r>
      <w:r w:rsidR="00915BE1">
        <w:rPr>
          <w:rFonts w:ascii="Verdana" w:hAnsi="Verdana" w:cs="Arial"/>
          <w:sz w:val="20"/>
        </w:rPr>
        <w:t xml:space="preserve"> </w:t>
      </w:r>
      <w:r w:rsidR="00915BE1" w:rsidRPr="00382ED2">
        <w:rPr>
          <w:rFonts w:ascii="Verdana" w:hAnsi="Verdana" w:cs="Arial"/>
          <w:b/>
          <w:sz w:val="20"/>
        </w:rPr>
        <w:t>10 punts</w:t>
      </w:r>
    </w:p>
    <w:p w14:paraId="1EF22F8F" w14:textId="77777777" w:rsidR="0087013C" w:rsidRDefault="0087013C" w:rsidP="00915BE1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915BE1" w:rsidRPr="00FB0B1E" w14:paraId="3CB22F43" w14:textId="77777777" w:rsidTr="00915BE1">
        <w:tc>
          <w:tcPr>
            <w:tcW w:w="623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2B8C727C" w14:textId="77777777" w:rsidR="00915BE1" w:rsidRPr="001537FE" w:rsidRDefault="00915BE1" w:rsidP="00915BE1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14:paraId="4610DAD6" w14:textId="77777777" w:rsidR="00915BE1" w:rsidRDefault="00915BE1" w:rsidP="00915BE1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0FA80AC7" w14:textId="77777777" w:rsidR="00915BE1" w:rsidRPr="00FB0B1E" w:rsidRDefault="00915BE1" w:rsidP="00915BE1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915BE1" w:rsidRPr="00795DF5" w14:paraId="01E83EBB" w14:textId="77777777" w:rsidTr="00915BE1"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ACBF54F" w14:textId="77777777" w:rsidR="00915BE1" w:rsidRPr="000F2B3C" w:rsidRDefault="00915BE1" w:rsidP="00915BE1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SI</w:t>
            </w:r>
          </w:p>
        </w:tc>
        <w:tc>
          <w:tcPr>
            <w:tcW w:w="2835" w:type="dxa"/>
            <w:shd w:val="clear" w:color="auto" w:fill="auto"/>
          </w:tcPr>
          <w:p w14:paraId="1D8E949E" w14:textId="77777777" w:rsidR="00915BE1" w:rsidRPr="00795DF5" w:rsidRDefault="00915BE1" w:rsidP="00915BE1">
            <w:pPr>
              <w:jc w:val="center"/>
              <w:rPr>
                <w:rFonts w:ascii="Verdana" w:hAnsi="Verdana" w:cs="Arial"/>
              </w:rPr>
            </w:pPr>
          </w:p>
        </w:tc>
      </w:tr>
      <w:tr w:rsidR="00915BE1" w:rsidRPr="00795DF5" w14:paraId="12FD20F0" w14:textId="77777777" w:rsidTr="00915BE1">
        <w:tc>
          <w:tcPr>
            <w:tcW w:w="6237" w:type="dxa"/>
            <w:shd w:val="clear" w:color="auto" w:fill="auto"/>
            <w:vAlign w:val="bottom"/>
          </w:tcPr>
          <w:p w14:paraId="45BB2A6E" w14:textId="77777777" w:rsidR="00915BE1" w:rsidRPr="000F2B3C" w:rsidRDefault="00915BE1" w:rsidP="00915BE1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2835" w:type="dxa"/>
            <w:shd w:val="clear" w:color="auto" w:fill="auto"/>
          </w:tcPr>
          <w:p w14:paraId="38579508" w14:textId="77777777" w:rsidR="00915BE1" w:rsidRDefault="00915BE1" w:rsidP="00915BE1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13E5402D" w14:textId="77777777" w:rsidR="00915BE1" w:rsidRDefault="00915BE1" w:rsidP="00915BE1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</w:p>
    <w:p w14:paraId="5CDBBF89" w14:textId="77777777" w:rsidR="00915BE1" w:rsidRPr="00CF25BA" w:rsidRDefault="00915BE1" w:rsidP="00915BE1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En cas afirmatiu, e</w:t>
      </w:r>
      <w:r w:rsidRPr="00CF25BA">
        <w:rPr>
          <w:rFonts w:ascii="Verdana" w:hAnsi="Verdana" w:cs="Arial"/>
          <w:i/>
          <w:sz w:val="18"/>
          <w:szCs w:val="18"/>
        </w:rPr>
        <w:t>l contractista haurà de presentar el certificat de compensació abans de facturar els serveis del darrer esdeveniment de l’any en curs.</w:t>
      </w:r>
    </w:p>
    <w:p w14:paraId="754FC5A8" w14:textId="77777777" w:rsidR="00915BE1" w:rsidRDefault="00915BE1" w:rsidP="00915BE1">
      <w:pPr>
        <w:rPr>
          <w:rFonts w:ascii="Verdana" w:hAnsi="Verdana"/>
        </w:rPr>
      </w:pPr>
    </w:p>
    <w:p w14:paraId="105EA489" w14:textId="77777777" w:rsidR="00915BE1" w:rsidRDefault="00915BE1" w:rsidP="00915BE1">
      <w:pPr>
        <w:rPr>
          <w:rFonts w:ascii="Verdana" w:hAnsi="Verdana"/>
        </w:rPr>
      </w:pPr>
    </w:p>
    <w:p w14:paraId="7D16557B" w14:textId="77777777" w:rsidR="00915BE1" w:rsidRDefault="00915BE1" w:rsidP="00915BE1">
      <w:pPr>
        <w:rPr>
          <w:rFonts w:ascii="Verdana" w:hAnsi="Verdana"/>
        </w:rPr>
      </w:pPr>
    </w:p>
    <w:p w14:paraId="5CDA5D39" w14:textId="77777777" w:rsidR="00915BE1" w:rsidRDefault="00915BE1" w:rsidP="00915BE1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(Lloc, data i signatura).</w:t>
      </w:r>
    </w:p>
    <w:p w14:paraId="40373231" w14:textId="77777777" w:rsidR="00915BE1" w:rsidRDefault="00915BE1" w:rsidP="00915BE1">
      <w:pPr>
        <w:rPr>
          <w:rFonts w:ascii="Verdana" w:hAnsi="Verdana"/>
        </w:rPr>
      </w:pPr>
    </w:p>
    <w:p w14:paraId="208D5D84" w14:textId="77777777" w:rsidR="00915BE1" w:rsidRDefault="00915BE1" w:rsidP="00915BE1">
      <w:pPr>
        <w:rPr>
          <w:rFonts w:ascii="Verdana" w:hAnsi="Verdana"/>
        </w:rPr>
      </w:pPr>
    </w:p>
    <w:p w14:paraId="6A495104" w14:textId="77777777" w:rsidR="00915BE1" w:rsidRPr="007A7891" w:rsidRDefault="00915BE1" w:rsidP="00915BE1">
      <w:pPr>
        <w:rPr>
          <w:rFonts w:ascii="Verdana" w:hAnsi="Verdana"/>
        </w:rPr>
      </w:pPr>
    </w:p>
    <w:p w14:paraId="19B5EBE9" w14:textId="77777777" w:rsidR="00915BE1" w:rsidRDefault="00915BE1" w:rsidP="00915BE1">
      <w:pPr>
        <w:rPr>
          <w:rFonts w:ascii="Verdana" w:hAnsi="Verdana"/>
        </w:rPr>
      </w:pPr>
    </w:p>
    <w:p w14:paraId="7327FADF" w14:textId="77777777" w:rsidR="00915BE1" w:rsidRDefault="00915BE1" w:rsidP="00915B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La presentació de l’oferta es farà exclusivament a través de la plataforma electrònica de l’Ajuntament de Barcelona:</w:t>
      </w:r>
    </w:p>
    <w:p w14:paraId="5FD023D0" w14:textId="77777777" w:rsidR="00915BE1" w:rsidRPr="00CF25BA" w:rsidRDefault="005E2305" w:rsidP="00915B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915BE1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</w:p>
    <w:p w14:paraId="4EFAC47E" w14:textId="77777777" w:rsidR="00915BE1" w:rsidRPr="00AE3A8E" w:rsidRDefault="00915BE1" w:rsidP="00915BE1">
      <w:pPr>
        <w:pStyle w:val="Textdecomentari"/>
        <w:tabs>
          <w:tab w:val="left" w:pos="851"/>
          <w:tab w:val="left" w:pos="1134"/>
          <w:tab w:val="left" w:pos="1702"/>
        </w:tabs>
        <w:rPr>
          <w:rFonts w:ascii="Verdana" w:hAnsi="Verdana" w:cs="Arial"/>
          <w:color w:val="000000"/>
        </w:rPr>
      </w:pPr>
    </w:p>
    <w:p w14:paraId="25249B81" w14:textId="77777777" w:rsidR="00544AFA" w:rsidRPr="00544AFA" w:rsidRDefault="00544AFA" w:rsidP="00544AFA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74723665" w14:textId="77777777" w:rsidR="001C24B3" w:rsidRPr="00AE3A8E" w:rsidRDefault="001C24B3" w:rsidP="00544AFA">
      <w:pPr>
        <w:pStyle w:val="Textdecomentari"/>
        <w:tabs>
          <w:tab w:val="left" w:pos="851"/>
          <w:tab w:val="left" w:pos="1134"/>
          <w:tab w:val="left" w:pos="1702"/>
        </w:tabs>
        <w:rPr>
          <w:rFonts w:ascii="Verdana" w:hAnsi="Verdana" w:cs="Arial"/>
          <w:color w:val="000000"/>
        </w:rPr>
      </w:pPr>
    </w:p>
    <w:sectPr w:rsidR="001C24B3" w:rsidRPr="00AE3A8E" w:rsidSect="003E792D">
      <w:headerReference w:type="default" r:id="rId11"/>
      <w:footerReference w:type="default" r:id="rId12"/>
      <w:pgSz w:w="11906" w:h="16838" w:code="9"/>
      <w:pgMar w:top="1038" w:right="849" w:bottom="851" w:left="1418" w:header="709" w:footer="261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B7BCD2" w14:textId="77777777" w:rsidR="00915BE1" w:rsidRDefault="00915BE1">
      <w:r>
        <w:separator/>
      </w:r>
    </w:p>
  </w:endnote>
  <w:endnote w:type="continuationSeparator" w:id="0">
    <w:p w14:paraId="28442DBE" w14:textId="77777777" w:rsidR="00915BE1" w:rsidRDefault="00915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854B68" w14:textId="77777777" w:rsidR="00915BE1" w:rsidRDefault="00915BE1" w:rsidP="009C2FEE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</w:p>
  <w:p w14:paraId="7DAAD02F" w14:textId="77777777" w:rsidR="00915BE1" w:rsidRDefault="00915BE1" w:rsidP="009C2FEE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</w:p>
  <w:p w14:paraId="2A99C155" w14:textId="1D01A193" w:rsidR="00915BE1" w:rsidRDefault="00915BE1" w:rsidP="009C2FEE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  <w:r w:rsidRPr="001910CA">
      <w:rPr>
        <w:rFonts w:ascii="Arial" w:hAnsi="Arial" w:cs="Arial"/>
        <w:sz w:val="15"/>
        <w:szCs w:val="15"/>
      </w:rPr>
      <w:t xml:space="preserve">Pàg. </w:t>
    </w:r>
    <w:r w:rsidRPr="001910CA">
      <w:rPr>
        <w:rStyle w:val="Nmerodepgina"/>
        <w:rFonts w:ascii="Arial" w:hAnsi="Arial" w:cs="Arial"/>
        <w:sz w:val="15"/>
        <w:szCs w:val="15"/>
      </w:rPr>
      <w:fldChar w:fldCharType="begin"/>
    </w:r>
    <w:r w:rsidRPr="001910CA">
      <w:rPr>
        <w:rStyle w:val="Nmerodepgina"/>
        <w:rFonts w:ascii="Arial" w:hAnsi="Arial" w:cs="Arial"/>
        <w:sz w:val="15"/>
        <w:szCs w:val="15"/>
      </w:rPr>
      <w:instrText xml:space="preserve"> PAGE </w:instrText>
    </w:r>
    <w:r w:rsidRPr="001910CA">
      <w:rPr>
        <w:rStyle w:val="Nmerodepgina"/>
        <w:rFonts w:ascii="Arial" w:hAnsi="Arial" w:cs="Arial"/>
        <w:sz w:val="15"/>
        <w:szCs w:val="15"/>
      </w:rPr>
      <w:fldChar w:fldCharType="separate"/>
    </w:r>
    <w:r w:rsidR="005E2305">
      <w:rPr>
        <w:rStyle w:val="Nmerodepgina"/>
        <w:rFonts w:ascii="Arial" w:hAnsi="Arial" w:cs="Arial"/>
        <w:noProof/>
        <w:sz w:val="15"/>
        <w:szCs w:val="15"/>
      </w:rPr>
      <w:t>5</w:t>
    </w:r>
    <w:r w:rsidRPr="001910CA">
      <w:rPr>
        <w:rStyle w:val="Nmerodepgina"/>
        <w:rFonts w:ascii="Arial" w:hAnsi="Arial" w:cs="Arial"/>
        <w:sz w:val="15"/>
        <w:szCs w:val="15"/>
      </w:rPr>
      <w:fldChar w:fldCharType="end"/>
    </w:r>
    <w:r w:rsidRPr="001910CA">
      <w:rPr>
        <w:rStyle w:val="Nmerodepgina"/>
        <w:rFonts w:ascii="Arial" w:hAnsi="Arial" w:cs="Arial"/>
        <w:sz w:val="15"/>
        <w:szCs w:val="15"/>
      </w:rPr>
      <w:t xml:space="preserve"> de </w:t>
    </w:r>
    <w:r w:rsidRPr="001910CA">
      <w:rPr>
        <w:rStyle w:val="Nmerodepgina"/>
        <w:rFonts w:ascii="Arial" w:hAnsi="Arial" w:cs="Arial"/>
        <w:sz w:val="15"/>
        <w:szCs w:val="15"/>
      </w:rPr>
      <w:fldChar w:fldCharType="begin"/>
    </w:r>
    <w:r w:rsidRPr="001910CA">
      <w:rPr>
        <w:rStyle w:val="Nmerodepgina"/>
        <w:rFonts w:ascii="Arial" w:hAnsi="Arial" w:cs="Arial"/>
        <w:sz w:val="15"/>
        <w:szCs w:val="15"/>
      </w:rPr>
      <w:instrText xml:space="preserve"> NUMPAGES </w:instrText>
    </w:r>
    <w:r w:rsidRPr="001910CA">
      <w:rPr>
        <w:rStyle w:val="Nmerodepgina"/>
        <w:rFonts w:ascii="Arial" w:hAnsi="Arial" w:cs="Arial"/>
        <w:sz w:val="15"/>
        <w:szCs w:val="15"/>
      </w:rPr>
      <w:fldChar w:fldCharType="separate"/>
    </w:r>
    <w:r w:rsidR="005E2305">
      <w:rPr>
        <w:rStyle w:val="Nmerodepgina"/>
        <w:rFonts w:ascii="Arial" w:hAnsi="Arial" w:cs="Arial"/>
        <w:noProof/>
        <w:sz w:val="15"/>
        <w:szCs w:val="15"/>
      </w:rPr>
      <w:t>6</w:t>
    </w:r>
    <w:r w:rsidRPr="001910CA">
      <w:rPr>
        <w:rStyle w:val="Nmerodepgina"/>
        <w:rFonts w:ascii="Arial" w:hAnsi="Arial" w:cs="Arial"/>
        <w:sz w:val="15"/>
        <w:szCs w:val="15"/>
      </w:rPr>
      <w:fldChar w:fldCharType="end"/>
    </w:r>
    <w:r>
      <w:rPr>
        <w:rStyle w:val="Nmerodepgina"/>
        <w:rFonts w:ascii="Arial" w:hAnsi="Arial" w:cs="Arial"/>
        <w:sz w:val="15"/>
        <w:szCs w:val="15"/>
      </w:rPr>
      <w:tab/>
    </w:r>
    <w:r>
      <w:rPr>
        <w:rStyle w:val="Nmerodepgina"/>
        <w:rFonts w:ascii="Arial" w:hAnsi="Arial" w:cs="Arial"/>
        <w:sz w:val="15"/>
        <w:szCs w:val="15"/>
      </w:rPr>
      <w:tab/>
    </w:r>
    <w:r>
      <w:rPr>
        <w:rStyle w:val="Nmerodepgina"/>
        <w:rFonts w:ascii="Arial" w:hAnsi="Arial" w:cs="Arial"/>
        <w:sz w:val="15"/>
        <w:szCs w:val="15"/>
      </w:rPr>
      <w:tab/>
    </w:r>
    <w:r>
      <w:rPr>
        <w:rStyle w:val="Nmerodepgina"/>
        <w:rFonts w:ascii="Arial" w:hAnsi="Arial" w:cs="Arial"/>
        <w:sz w:val="15"/>
        <w:szCs w:val="15"/>
      </w:rPr>
      <w:tab/>
    </w:r>
    <w:r>
      <w:rPr>
        <w:rStyle w:val="Nmerodepgina"/>
        <w:rFonts w:ascii="Arial" w:hAnsi="Arial" w:cs="Arial"/>
        <w:sz w:val="15"/>
        <w:szCs w:val="15"/>
      </w:rPr>
      <w:tab/>
      <w:t xml:space="preserve">  </w:t>
    </w:r>
    <w:r>
      <w:rPr>
        <w:rStyle w:val="Nmerodepgina"/>
        <w:rFonts w:ascii="Arial" w:hAnsi="Arial" w:cs="Arial"/>
        <w:sz w:val="15"/>
        <w:szCs w:val="15"/>
      </w:rPr>
      <w:tab/>
    </w:r>
    <w:r>
      <w:rPr>
        <w:rStyle w:val="Nmerodepgina"/>
        <w:rFonts w:ascii="Arial" w:hAnsi="Arial" w:cs="Arial"/>
        <w:sz w:val="15"/>
        <w:szCs w:val="15"/>
      </w:rPr>
      <w:tab/>
    </w:r>
    <w:r>
      <w:rPr>
        <w:rStyle w:val="Nmerodepgina"/>
        <w:rFonts w:ascii="Arial" w:hAnsi="Arial" w:cs="Arial"/>
        <w:sz w:val="15"/>
        <w:szCs w:val="15"/>
      </w:rPr>
      <w:tab/>
    </w:r>
    <w:r>
      <w:rPr>
        <w:rFonts w:ascii="Arial" w:hAnsi="Arial" w:cs="Arial"/>
        <w:sz w:val="15"/>
        <w:szCs w:val="15"/>
      </w:rPr>
      <w:t>Codi Contracte</w:t>
    </w:r>
    <w:r w:rsidRPr="00657054">
      <w:rPr>
        <w:rFonts w:ascii="Arial" w:hAnsi="Arial" w:cs="Arial"/>
        <w:sz w:val="15"/>
        <w:szCs w:val="15"/>
      </w:rPr>
      <w:t>_ 21000158 Plec administratiu</w:t>
    </w:r>
  </w:p>
  <w:p w14:paraId="5FE0B918" w14:textId="77777777" w:rsidR="00915BE1" w:rsidRDefault="00915BE1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3FC944" w14:textId="77777777" w:rsidR="00915BE1" w:rsidRDefault="00915BE1">
      <w:r>
        <w:separator/>
      </w:r>
    </w:p>
  </w:footnote>
  <w:footnote w:type="continuationSeparator" w:id="0">
    <w:p w14:paraId="0170B073" w14:textId="77777777" w:rsidR="00915BE1" w:rsidRDefault="00915BE1">
      <w:r>
        <w:continuationSeparator/>
      </w:r>
    </w:p>
  </w:footnote>
  <w:footnote w:id="1">
    <w:p w14:paraId="0550FF20" w14:textId="77777777" w:rsidR="00915BE1" w:rsidRPr="00B95ED4" w:rsidRDefault="00915BE1" w:rsidP="00915BE1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14:paraId="0F5830F1" w14:textId="77777777" w:rsidR="00915BE1" w:rsidRPr="00CF57F4" w:rsidRDefault="00915BE1" w:rsidP="00915BE1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99" w:type="pct"/>
      <w:tblInd w:w="70" w:type="dxa"/>
      <w:tblLook w:val="04A0" w:firstRow="1" w:lastRow="0" w:firstColumn="1" w:lastColumn="0" w:noHBand="0" w:noVBand="1"/>
    </w:tblPr>
    <w:tblGrid>
      <w:gridCol w:w="3285"/>
      <w:gridCol w:w="3285"/>
      <w:gridCol w:w="3283"/>
    </w:tblGrid>
    <w:tr w:rsidR="00915BE1" w:rsidRPr="00B56846" w14:paraId="4C393A13" w14:textId="77777777" w:rsidTr="00441F14">
      <w:tc>
        <w:tcPr>
          <w:tcW w:w="1667" w:type="pct"/>
          <w:vAlign w:val="center"/>
        </w:tcPr>
        <w:tbl>
          <w:tblPr>
            <w:tblStyle w:val="Taulaambquadrcula1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915BE1" w:rsidRPr="00B56846" w14:paraId="469F3D7C" w14:textId="77777777" w:rsidTr="00EC49EC">
            <w:trPr>
              <w:trHeight w:val="574"/>
            </w:trPr>
            <w:tc>
              <w:tcPr>
                <w:tcW w:w="5000" w:type="pct"/>
                <w:vAlign w:val="center"/>
              </w:tcPr>
              <w:p w14:paraId="7D01BC3C" w14:textId="77777777" w:rsidR="00915BE1" w:rsidRPr="00B56846" w:rsidRDefault="00915BE1" w:rsidP="00EC49EC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4A75D1A1" wp14:editId="24F7F6D7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14:paraId="6606A944" w14:textId="77777777" w:rsidR="00915BE1" w:rsidRPr="00807D1D" w:rsidRDefault="00915BE1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8989323" w14:textId="77777777" w:rsidR="00915BE1" w:rsidRPr="00807D1D" w:rsidRDefault="00915BE1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6" w:type="pct"/>
          <w:vAlign w:val="center"/>
        </w:tcPr>
        <w:p w14:paraId="00515BBE" w14:textId="77777777" w:rsidR="00915BE1" w:rsidRPr="00807D1D" w:rsidRDefault="00915BE1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05E0F753" w14:textId="634CB882" w:rsidR="00915BE1" w:rsidRDefault="00915BE1" w:rsidP="00274E2E">
    <w:pPr>
      <w:pStyle w:val="Capalera"/>
      <w:tabs>
        <w:tab w:val="clear" w:pos="4252"/>
        <w:tab w:val="left" w:pos="851"/>
      </w:tabs>
      <w:rPr>
        <w:rFonts w:ascii="Arial" w:hAnsi="Arial" w:cs="Arial"/>
      </w:rPr>
    </w:pPr>
    <w:r>
      <w:tab/>
    </w:r>
    <w:r w:rsidRPr="00274E2E">
      <w:rPr>
        <w:rFonts w:ascii="Arial" w:hAnsi="Arial" w:cs="Arial"/>
      </w:rPr>
      <w:t>Institut Barcelona Esports</w:t>
    </w:r>
  </w:p>
  <w:p w14:paraId="2804F2D4" w14:textId="77777777" w:rsidR="00915BE1" w:rsidRPr="00274E2E" w:rsidRDefault="00915BE1" w:rsidP="00274E2E">
    <w:pPr>
      <w:pStyle w:val="Capalera"/>
      <w:tabs>
        <w:tab w:val="clear" w:pos="4252"/>
        <w:tab w:val="left" w:pos="851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9"/>
    <w:multiLevelType w:val="multilevel"/>
    <w:tmpl w:val="00000019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7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0000001B"/>
    <w:multiLevelType w:val="multilevel"/>
    <w:tmpl w:val="C1E299A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OpenSymbol" w:hint="default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0">
    <w:nsid w:val="02053740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0F7F21C1"/>
    <w:multiLevelType w:val="hybridMultilevel"/>
    <w:tmpl w:val="136451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507645B"/>
    <w:multiLevelType w:val="hybridMultilevel"/>
    <w:tmpl w:val="6248EC2E"/>
    <w:lvl w:ilvl="0" w:tplc="0403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5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5C1F3F"/>
    <w:multiLevelType w:val="hybridMultilevel"/>
    <w:tmpl w:val="EAC632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BE9420A"/>
    <w:multiLevelType w:val="hybridMultilevel"/>
    <w:tmpl w:val="90464D0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090501"/>
    <w:multiLevelType w:val="hybridMultilevel"/>
    <w:tmpl w:val="3EAE25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8B80B4C"/>
    <w:multiLevelType w:val="multilevel"/>
    <w:tmpl w:val="49A6E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D129A5"/>
    <w:multiLevelType w:val="multilevel"/>
    <w:tmpl w:val="A230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3632" w:hanging="360"/>
      </w:pPr>
    </w:lvl>
    <w:lvl w:ilvl="2" w:tplc="0403001B" w:tentative="1">
      <w:start w:val="1"/>
      <w:numFmt w:val="lowerRoman"/>
      <w:lvlText w:val="%3."/>
      <w:lvlJc w:val="right"/>
      <w:pPr>
        <w:ind w:left="4352" w:hanging="180"/>
      </w:pPr>
    </w:lvl>
    <w:lvl w:ilvl="3" w:tplc="0403000F" w:tentative="1">
      <w:start w:val="1"/>
      <w:numFmt w:val="decimal"/>
      <w:lvlText w:val="%4."/>
      <w:lvlJc w:val="left"/>
      <w:pPr>
        <w:ind w:left="5072" w:hanging="360"/>
      </w:pPr>
    </w:lvl>
    <w:lvl w:ilvl="4" w:tplc="04030019" w:tentative="1">
      <w:start w:val="1"/>
      <w:numFmt w:val="lowerLetter"/>
      <w:lvlText w:val="%5."/>
      <w:lvlJc w:val="left"/>
      <w:pPr>
        <w:ind w:left="5792" w:hanging="360"/>
      </w:pPr>
    </w:lvl>
    <w:lvl w:ilvl="5" w:tplc="0403001B" w:tentative="1">
      <w:start w:val="1"/>
      <w:numFmt w:val="lowerRoman"/>
      <w:lvlText w:val="%6."/>
      <w:lvlJc w:val="right"/>
      <w:pPr>
        <w:ind w:left="6512" w:hanging="180"/>
      </w:pPr>
    </w:lvl>
    <w:lvl w:ilvl="6" w:tplc="0403000F" w:tentative="1">
      <w:start w:val="1"/>
      <w:numFmt w:val="decimal"/>
      <w:lvlText w:val="%7."/>
      <w:lvlJc w:val="left"/>
      <w:pPr>
        <w:ind w:left="7232" w:hanging="360"/>
      </w:pPr>
    </w:lvl>
    <w:lvl w:ilvl="7" w:tplc="04030019" w:tentative="1">
      <w:start w:val="1"/>
      <w:numFmt w:val="lowerLetter"/>
      <w:lvlText w:val="%8."/>
      <w:lvlJc w:val="left"/>
      <w:pPr>
        <w:ind w:left="7952" w:hanging="360"/>
      </w:pPr>
    </w:lvl>
    <w:lvl w:ilvl="8" w:tplc="0403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7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211D0D"/>
    <w:multiLevelType w:val="hybridMultilevel"/>
    <w:tmpl w:val="D59A1DA2"/>
    <w:lvl w:ilvl="0" w:tplc="E702D3C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2644FF"/>
    <w:multiLevelType w:val="hybridMultilevel"/>
    <w:tmpl w:val="4F1093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6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3D47F4"/>
    <w:multiLevelType w:val="multilevel"/>
    <w:tmpl w:val="33E89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9680602"/>
    <w:multiLevelType w:val="hybridMultilevel"/>
    <w:tmpl w:val="566A8DDE"/>
    <w:lvl w:ilvl="0" w:tplc="F1C015D2">
      <w:start w:val="1"/>
      <w:numFmt w:val="decimal"/>
      <w:lvlText w:val="%1)"/>
      <w:lvlJc w:val="left"/>
      <w:pPr>
        <w:ind w:left="2145" w:hanging="178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154578"/>
    <w:multiLevelType w:val="hybridMultilevel"/>
    <w:tmpl w:val="7812BB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D3AFF84">
      <w:start w:val="1"/>
      <w:numFmt w:val="lowerLetter"/>
      <w:lvlText w:val="%2."/>
      <w:lvlJc w:val="left"/>
      <w:pPr>
        <w:ind w:left="1080" w:hanging="360"/>
      </w:pPr>
      <w:rPr>
        <w:rFonts w:ascii="Calibri" w:hAnsi="Calibri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C704FBB"/>
    <w:multiLevelType w:val="hybridMultilevel"/>
    <w:tmpl w:val="CD42F1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614A29"/>
    <w:multiLevelType w:val="multilevel"/>
    <w:tmpl w:val="3202F4A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B2486D"/>
    <w:multiLevelType w:val="hybridMultilevel"/>
    <w:tmpl w:val="71DEAA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FF230D7"/>
    <w:multiLevelType w:val="hybridMultilevel"/>
    <w:tmpl w:val="0E682056"/>
    <w:lvl w:ilvl="0" w:tplc="04030019">
      <w:start w:val="8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</w:num>
  <w:num w:numId="2">
    <w:abstractNumId w:val="45"/>
  </w:num>
  <w:num w:numId="3">
    <w:abstractNumId w:val="35"/>
  </w:num>
  <w:num w:numId="4">
    <w:abstractNumId w:val="26"/>
  </w:num>
  <w:num w:numId="5">
    <w:abstractNumId w:val="22"/>
  </w:num>
  <w:num w:numId="6">
    <w:abstractNumId w:val="20"/>
  </w:num>
  <w:num w:numId="7">
    <w:abstractNumId w:val="44"/>
  </w:num>
  <w:num w:numId="8">
    <w:abstractNumId w:val="42"/>
  </w:num>
  <w:num w:numId="9">
    <w:abstractNumId w:val="47"/>
  </w:num>
  <w:num w:numId="10">
    <w:abstractNumId w:val="0"/>
  </w:num>
  <w:num w:numId="11">
    <w:abstractNumId w:val="13"/>
  </w:num>
  <w:num w:numId="12">
    <w:abstractNumId w:val="35"/>
  </w:num>
  <w:num w:numId="13">
    <w:abstractNumId w:val="31"/>
  </w:num>
  <w:num w:numId="14">
    <w:abstractNumId w:val="32"/>
  </w:num>
  <w:num w:numId="15">
    <w:abstractNumId w:val="21"/>
  </w:num>
  <w:num w:numId="16">
    <w:abstractNumId w:val="36"/>
  </w:num>
  <w:num w:numId="17">
    <w:abstractNumId w:val="39"/>
  </w:num>
  <w:num w:numId="18">
    <w:abstractNumId w:val="28"/>
  </w:num>
  <w:num w:numId="19">
    <w:abstractNumId w:val="1"/>
  </w:num>
  <w:num w:numId="20">
    <w:abstractNumId w:val="2"/>
  </w:num>
  <w:num w:numId="21">
    <w:abstractNumId w:val="3"/>
  </w:num>
  <w:num w:numId="22">
    <w:abstractNumId w:val="4"/>
  </w:num>
  <w:num w:numId="23">
    <w:abstractNumId w:val="5"/>
  </w:num>
  <w:num w:numId="24">
    <w:abstractNumId w:val="6"/>
  </w:num>
  <w:num w:numId="25">
    <w:abstractNumId w:val="7"/>
  </w:num>
  <w:num w:numId="26">
    <w:abstractNumId w:val="40"/>
  </w:num>
  <w:num w:numId="27">
    <w:abstractNumId w:val="8"/>
  </w:num>
  <w:num w:numId="28">
    <w:abstractNumId w:val="9"/>
  </w:num>
  <w:num w:numId="29">
    <w:abstractNumId w:val="19"/>
  </w:num>
  <w:num w:numId="30">
    <w:abstractNumId w:val="17"/>
  </w:num>
  <w:num w:numId="31">
    <w:abstractNumId w:val="34"/>
  </w:num>
  <w:num w:numId="32">
    <w:abstractNumId w:val="46"/>
  </w:num>
  <w:num w:numId="33">
    <w:abstractNumId w:val="12"/>
  </w:num>
  <w:num w:numId="34">
    <w:abstractNumId w:val="43"/>
  </w:num>
  <w:num w:numId="35">
    <w:abstractNumId w:val="14"/>
  </w:num>
  <w:num w:numId="36">
    <w:abstractNumId w:val="16"/>
  </w:num>
  <w:num w:numId="37">
    <w:abstractNumId w:val="23"/>
  </w:num>
  <w:num w:numId="38">
    <w:abstractNumId w:val="25"/>
  </w:num>
  <w:num w:numId="39">
    <w:abstractNumId w:val="37"/>
  </w:num>
  <w:num w:numId="40">
    <w:abstractNumId w:val="11"/>
  </w:num>
  <w:num w:numId="41">
    <w:abstractNumId w:val="35"/>
  </w:num>
  <w:num w:numId="42">
    <w:abstractNumId w:val="10"/>
  </w:num>
  <w:num w:numId="43">
    <w:abstractNumId w:val="41"/>
  </w:num>
  <w:num w:numId="44">
    <w:abstractNumId w:val="30"/>
  </w:num>
  <w:num w:numId="45">
    <w:abstractNumId w:val="18"/>
  </w:num>
  <w:num w:numId="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3"/>
  </w:num>
  <w:num w:numId="50">
    <w:abstractNumId w:val="27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0748F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4C4F"/>
    <w:rsid w:val="000150B6"/>
    <w:rsid w:val="000153E3"/>
    <w:rsid w:val="00015579"/>
    <w:rsid w:val="000167C7"/>
    <w:rsid w:val="00017048"/>
    <w:rsid w:val="000174BF"/>
    <w:rsid w:val="000204DC"/>
    <w:rsid w:val="000205AA"/>
    <w:rsid w:val="00022BA7"/>
    <w:rsid w:val="000235EA"/>
    <w:rsid w:val="000248AA"/>
    <w:rsid w:val="000301DC"/>
    <w:rsid w:val="000313CA"/>
    <w:rsid w:val="000318AF"/>
    <w:rsid w:val="000337DC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07EE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99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6CB9"/>
    <w:rsid w:val="000A75CC"/>
    <w:rsid w:val="000B03ED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2F1D"/>
    <w:rsid w:val="000C4972"/>
    <w:rsid w:val="000C4DD6"/>
    <w:rsid w:val="000C5F63"/>
    <w:rsid w:val="000C6595"/>
    <w:rsid w:val="000C7AAC"/>
    <w:rsid w:val="000D02CC"/>
    <w:rsid w:val="000D09B6"/>
    <w:rsid w:val="000D13ED"/>
    <w:rsid w:val="000D27E2"/>
    <w:rsid w:val="000D311D"/>
    <w:rsid w:val="000D312B"/>
    <w:rsid w:val="000D4EC9"/>
    <w:rsid w:val="000D5385"/>
    <w:rsid w:val="000D5415"/>
    <w:rsid w:val="000D6799"/>
    <w:rsid w:val="000D6A7A"/>
    <w:rsid w:val="000D7C44"/>
    <w:rsid w:val="000E0159"/>
    <w:rsid w:val="000E141A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342B"/>
    <w:rsid w:val="00104998"/>
    <w:rsid w:val="00104ED8"/>
    <w:rsid w:val="00107DD0"/>
    <w:rsid w:val="00107FC6"/>
    <w:rsid w:val="00110618"/>
    <w:rsid w:val="00112878"/>
    <w:rsid w:val="00112A43"/>
    <w:rsid w:val="0011489C"/>
    <w:rsid w:val="00114A1C"/>
    <w:rsid w:val="0011560D"/>
    <w:rsid w:val="0011651B"/>
    <w:rsid w:val="001173F0"/>
    <w:rsid w:val="0012066F"/>
    <w:rsid w:val="001209E4"/>
    <w:rsid w:val="001214B2"/>
    <w:rsid w:val="00123B55"/>
    <w:rsid w:val="00124DF6"/>
    <w:rsid w:val="00125966"/>
    <w:rsid w:val="00125BB9"/>
    <w:rsid w:val="001265DD"/>
    <w:rsid w:val="00127532"/>
    <w:rsid w:val="00127584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40A47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4843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3DFC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0952"/>
    <w:rsid w:val="001C12CA"/>
    <w:rsid w:val="001C1D46"/>
    <w:rsid w:val="001C24B3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3A11"/>
    <w:rsid w:val="001D40DD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60"/>
    <w:rsid w:val="001F420B"/>
    <w:rsid w:val="001F5629"/>
    <w:rsid w:val="001F5FEC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220"/>
    <w:rsid w:val="0021654B"/>
    <w:rsid w:val="00216550"/>
    <w:rsid w:val="002166AF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4E92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37160"/>
    <w:rsid w:val="0024055F"/>
    <w:rsid w:val="00242D65"/>
    <w:rsid w:val="00244036"/>
    <w:rsid w:val="0024476C"/>
    <w:rsid w:val="0024521A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8B5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4E2E"/>
    <w:rsid w:val="002750EA"/>
    <w:rsid w:val="00276C66"/>
    <w:rsid w:val="002773F5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20E0"/>
    <w:rsid w:val="00292568"/>
    <w:rsid w:val="0029280F"/>
    <w:rsid w:val="00292945"/>
    <w:rsid w:val="00293B15"/>
    <w:rsid w:val="002944C4"/>
    <w:rsid w:val="00294C19"/>
    <w:rsid w:val="00294FFD"/>
    <w:rsid w:val="002A0405"/>
    <w:rsid w:val="002A0900"/>
    <w:rsid w:val="002A0E3D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2824"/>
    <w:rsid w:val="002D50EC"/>
    <w:rsid w:val="002D5A3D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A90"/>
    <w:rsid w:val="0030121E"/>
    <w:rsid w:val="003030CE"/>
    <w:rsid w:val="003032E9"/>
    <w:rsid w:val="00303B3E"/>
    <w:rsid w:val="00304801"/>
    <w:rsid w:val="003049B9"/>
    <w:rsid w:val="00305AE1"/>
    <w:rsid w:val="00307413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2F82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37E3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12E2"/>
    <w:rsid w:val="00374C5A"/>
    <w:rsid w:val="00375D12"/>
    <w:rsid w:val="0037664D"/>
    <w:rsid w:val="00376BC2"/>
    <w:rsid w:val="00376FFA"/>
    <w:rsid w:val="00380EB8"/>
    <w:rsid w:val="003814B8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3E2D"/>
    <w:rsid w:val="003947D4"/>
    <w:rsid w:val="00394A7E"/>
    <w:rsid w:val="00395658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056B"/>
    <w:rsid w:val="003B3362"/>
    <w:rsid w:val="003B6029"/>
    <w:rsid w:val="003B68E3"/>
    <w:rsid w:val="003C081C"/>
    <w:rsid w:val="003C1952"/>
    <w:rsid w:val="003C1D89"/>
    <w:rsid w:val="003C2764"/>
    <w:rsid w:val="003C323A"/>
    <w:rsid w:val="003C4895"/>
    <w:rsid w:val="003C4CFD"/>
    <w:rsid w:val="003C5E66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3426"/>
    <w:rsid w:val="003F50B2"/>
    <w:rsid w:val="003F5A6C"/>
    <w:rsid w:val="003F615A"/>
    <w:rsid w:val="003F64BD"/>
    <w:rsid w:val="003F762A"/>
    <w:rsid w:val="003F77B4"/>
    <w:rsid w:val="00400589"/>
    <w:rsid w:val="00400593"/>
    <w:rsid w:val="004013A0"/>
    <w:rsid w:val="00401A55"/>
    <w:rsid w:val="00401D5A"/>
    <w:rsid w:val="0040373A"/>
    <w:rsid w:val="0040405D"/>
    <w:rsid w:val="00404555"/>
    <w:rsid w:val="004071F4"/>
    <w:rsid w:val="00410C2B"/>
    <w:rsid w:val="00410F02"/>
    <w:rsid w:val="00411297"/>
    <w:rsid w:val="004114B0"/>
    <w:rsid w:val="00411CEA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30080"/>
    <w:rsid w:val="004303D4"/>
    <w:rsid w:val="00431864"/>
    <w:rsid w:val="00432237"/>
    <w:rsid w:val="00432500"/>
    <w:rsid w:val="00432545"/>
    <w:rsid w:val="0043315D"/>
    <w:rsid w:val="00433EFB"/>
    <w:rsid w:val="004348C6"/>
    <w:rsid w:val="00435600"/>
    <w:rsid w:val="004357D9"/>
    <w:rsid w:val="004368E2"/>
    <w:rsid w:val="004407F2"/>
    <w:rsid w:val="004409F0"/>
    <w:rsid w:val="00440A03"/>
    <w:rsid w:val="00441F14"/>
    <w:rsid w:val="004425B5"/>
    <w:rsid w:val="00442D9A"/>
    <w:rsid w:val="0044333B"/>
    <w:rsid w:val="004442F7"/>
    <w:rsid w:val="00444918"/>
    <w:rsid w:val="00445AA5"/>
    <w:rsid w:val="004469B8"/>
    <w:rsid w:val="00446D5D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4D72"/>
    <w:rsid w:val="00465EDE"/>
    <w:rsid w:val="00466DD3"/>
    <w:rsid w:val="00470CD6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3326"/>
    <w:rsid w:val="004A4801"/>
    <w:rsid w:val="004A4C42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3F62"/>
    <w:rsid w:val="004C54A3"/>
    <w:rsid w:val="004C55A6"/>
    <w:rsid w:val="004C5711"/>
    <w:rsid w:val="004C6993"/>
    <w:rsid w:val="004C6ECA"/>
    <w:rsid w:val="004C71E2"/>
    <w:rsid w:val="004D1DBC"/>
    <w:rsid w:val="004D29B1"/>
    <w:rsid w:val="004D31FF"/>
    <w:rsid w:val="004D3F28"/>
    <w:rsid w:val="004D455A"/>
    <w:rsid w:val="004D4591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35C"/>
    <w:rsid w:val="00500EF5"/>
    <w:rsid w:val="00502A51"/>
    <w:rsid w:val="0050502A"/>
    <w:rsid w:val="00506373"/>
    <w:rsid w:val="00506A24"/>
    <w:rsid w:val="0050704E"/>
    <w:rsid w:val="00510122"/>
    <w:rsid w:val="00511D97"/>
    <w:rsid w:val="005133F2"/>
    <w:rsid w:val="005136D9"/>
    <w:rsid w:val="00513F38"/>
    <w:rsid w:val="0051540C"/>
    <w:rsid w:val="005166F9"/>
    <w:rsid w:val="00520D19"/>
    <w:rsid w:val="00520DD5"/>
    <w:rsid w:val="005212C1"/>
    <w:rsid w:val="00521898"/>
    <w:rsid w:val="00521C95"/>
    <w:rsid w:val="00521E0E"/>
    <w:rsid w:val="0052266F"/>
    <w:rsid w:val="00522D4C"/>
    <w:rsid w:val="00523CA2"/>
    <w:rsid w:val="00523D83"/>
    <w:rsid w:val="00524325"/>
    <w:rsid w:val="00525C2A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AFA"/>
    <w:rsid w:val="005455F9"/>
    <w:rsid w:val="00547BB7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0FEC"/>
    <w:rsid w:val="00561E98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6166"/>
    <w:rsid w:val="0057667C"/>
    <w:rsid w:val="005775D6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979"/>
    <w:rsid w:val="005C5D8C"/>
    <w:rsid w:val="005C7062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EC8"/>
    <w:rsid w:val="005E2305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3573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14D3"/>
    <w:rsid w:val="006238DF"/>
    <w:rsid w:val="00623A5F"/>
    <w:rsid w:val="00626FEC"/>
    <w:rsid w:val="00627810"/>
    <w:rsid w:val="006316C5"/>
    <w:rsid w:val="00632202"/>
    <w:rsid w:val="006336DB"/>
    <w:rsid w:val="00634DED"/>
    <w:rsid w:val="0063700F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054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2081"/>
    <w:rsid w:val="00673A3F"/>
    <w:rsid w:val="00673CFC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37D8"/>
    <w:rsid w:val="00684CE8"/>
    <w:rsid w:val="00685841"/>
    <w:rsid w:val="00687DE7"/>
    <w:rsid w:val="00690D1B"/>
    <w:rsid w:val="00692703"/>
    <w:rsid w:val="00692B51"/>
    <w:rsid w:val="00692EB5"/>
    <w:rsid w:val="00693409"/>
    <w:rsid w:val="00695983"/>
    <w:rsid w:val="00696F05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503"/>
    <w:rsid w:val="006B5946"/>
    <w:rsid w:val="006B75AE"/>
    <w:rsid w:val="006B7BCD"/>
    <w:rsid w:val="006C03AF"/>
    <w:rsid w:val="006C0C4C"/>
    <w:rsid w:val="006C1955"/>
    <w:rsid w:val="006C1E22"/>
    <w:rsid w:val="006C2C1D"/>
    <w:rsid w:val="006C3E8F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307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1E"/>
    <w:rsid w:val="006E798D"/>
    <w:rsid w:val="006F13B0"/>
    <w:rsid w:val="006F2BA8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E0B"/>
    <w:rsid w:val="00714B29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488D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1B22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0DD9"/>
    <w:rsid w:val="0075121A"/>
    <w:rsid w:val="0075125C"/>
    <w:rsid w:val="007534BA"/>
    <w:rsid w:val="00755C79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3B6"/>
    <w:rsid w:val="00776724"/>
    <w:rsid w:val="00776DD9"/>
    <w:rsid w:val="00777233"/>
    <w:rsid w:val="00781A8C"/>
    <w:rsid w:val="00783891"/>
    <w:rsid w:val="00783BE1"/>
    <w:rsid w:val="007841BC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370"/>
    <w:rsid w:val="00796CC3"/>
    <w:rsid w:val="0079702C"/>
    <w:rsid w:val="007970FB"/>
    <w:rsid w:val="0079796B"/>
    <w:rsid w:val="00797CFE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E75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3590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665"/>
    <w:rsid w:val="007D6CF9"/>
    <w:rsid w:val="007D7E46"/>
    <w:rsid w:val="007E04DF"/>
    <w:rsid w:val="007E0AF4"/>
    <w:rsid w:val="007E2AE3"/>
    <w:rsid w:val="007E3F9E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96C"/>
    <w:rsid w:val="00806C24"/>
    <w:rsid w:val="00807A64"/>
    <w:rsid w:val="00807E73"/>
    <w:rsid w:val="00810A47"/>
    <w:rsid w:val="00810F5B"/>
    <w:rsid w:val="008118C8"/>
    <w:rsid w:val="00812EDF"/>
    <w:rsid w:val="0081486E"/>
    <w:rsid w:val="008154B1"/>
    <w:rsid w:val="00816C06"/>
    <w:rsid w:val="00816C74"/>
    <w:rsid w:val="00820716"/>
    <w:rsid w:val="00821068"/>
    <w:rsid w:val="008210A0"/>
    <w:rsid w:val="00822DE3"/>
    <w:rsid w:val="008256F8"/>
    <w:rsid w:val="00825F5C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98E"/>
    <w:rsid w:val="00835BA8"/>
    <w:rsid w:val="00836390"/>
    <w:rsid w:val="0083700C"/>
    <w:rsid w:val="00841340"/>
    <w:rsid w:val="00841971"/>
    <w:rsid w:val="00842831"/>
    <w:rsid w:val="00842BA7"/>
    <w:rsid w:val="00843115"/>
    <w:rsid w:val="008451B6"/>
    <w:rsid w:val="008453C0"/>
    <w:rsid w:val="00846496"/>
    <w:rsid w:val="00847664"/>
    <w:rsid w:val="00847A40"/>
    <w:rsid w:val="008503BD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3C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0EF"/>
    <w:rsid w:val="00887AA1"/>
    <w:rsid w:val="00887B55"/>
    <w:rsid w:val="00887ECD"/>
    <w:rsid w:val="00890EF5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17A1"/>
    <w:rsid w:val="008B295F"/>
    <w:rsid w:val="008B3DF2"/>
    <w:rsid w:val="008B4186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0BCA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739"/>
    <w:rsid w:val="008E7CA8"/>
    <w:rsid w:val="008F04FF"/>
    <w:rsid w:val="008F0B12"/>
    <w:rsid w:val="008F0DC0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172C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5BE1"/>
    <w:rsid w:val="00916CBD"/>
    <w:rsid w:val="009170EB"/>
    <w:rsid w:val="00917A6A"/>
    <w:rsid w:val="009211DF"/>
    <w:rsid w:val="0092241B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B5C"/>
    <w:rsid w:val="00927DF6"/>
    <w:rsid w:val="009306D6"/>
    <w:rsid w:val="00932949"/>
    <w:rsid w:val="00933247"/>
    <w:rsid w:val="00935604"/>
    <w:rsid w:val="00935642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6C5"/>
    <w:rsid w:val="00954F11"/>
    <w:rsid w:val="00954F5D"/>
    <w:rsid w:val="00955B9A"/>
    <w:rsid w:val="00955EEE"/>
    <w:rsid w:val="00957BA9"/>
    <w:rsid w:val="00960E9B"/>
    <w:rsid w:val="00963059"/>
    <w:rsid w:val="0096319F"/>
    <w:rsid w:val="00964042"/>
    <w:rsid w:val="009651F2"/>
    <w:rsid w:val="0096585B"/>
    <w:rsid w:val="009659CF"/>
    <w:rsid w:val="00965BD0"/>
    <w:rsid w:val="009667CB"/>
    <w:rsid w:val="009734B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6E39"/>
    <w:rsid w:val="009877E9"/>
    <w:rsid w:val="00990ECF"/>
    <w:rsid w:val="00991DCC"/>
    <w:rsid w:val="00992DC1"/>
    <w:rsid w:val="0099381A"/>
    <w:rsid w:val="0099438C"/>
    <w:rsid w:val="00994D3D"/>
    <w:rsid w:val="00995BB9"/>
    <w:rsid w:val="009A150F"/>
    <w:rsid w:val="009A25F9"/>
    <w:rsid w:val="009A3DC9"/>
    <w:rsid w:val="009A5C28"/>
    <w:rsid w:val="009A6411"/>
    <w:rsid w:val="009A673E"/>
    <w:rsid w:val="009A6866"/>
    <w:rsid w:val="009A77B2"/>
    <w:rsid w:val="009B02E0"/>
    <w:rsid w:val="009B033E"/>
    <w:rsid w:val="009B0E61"/>
    <w:rsid w:val="009B4008"/>
    <w:rsid w:val="009B4AF0"/>
    <w:rsid w:val="009B6212"/>
    <w:rsid w:val="009B7FFC"/>
    <w:rsid w:val="009C1093"/>
    <w:rsid w:val="009C2002"/>
    <w:rsid w:val="009C2FEE"/>
    <w:rsid w:val="009C545F"/>
    <w:rsid w:val="009C61C9"/>
    <w:rsid w:val="009C62D4"/>
    <w:rsid w:val="009C7885"/>
    <w:rsid w:val="009D121C"/>
    <w:rsid w:val="009D1D31"/>
    <w:rsid w:val="009D20B7"/>
    <w:rsid w:val="009D2263"/>
    <w:rsid w:val="009D4F1A"/>
    <w:rsid w:val="009D6EE0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4A82"/>
    <w:rsid w:val="00A24E1B"/>
    <w:rsid w:val="00A25341"/>
    <w:rsid w:val="00A25E7F"/>
    <w:rsid w:val="00A301ED"/>
    <w:rsid w:val="00A307B7"/>
    <w:rsid w:val="00A32DA3"/>
    <w:rsid w:val="00A32F90"/>
    <w:rsid w:val="00A357F0"/>
    <w:rsid w:val="00A35C42"/>
    <w:rsid w:val="00A35D7C"/>
    <w:rsid w:val="00A362C8"/>
    <w:rsid w:val="00A362DB"/>
    <w:rsid w:val="00A36765"/>
    <w:rsid w:val="00A37456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930"/>
    <w:rsid w:val="00A74DD6"/>
    <w:rsid w:val="00A75399"/>
    <w:rsid w:val="00A760D8"/>
    <w:rsid w:val="00A778AA"/>
    <w:rsid w:val="00A77C2E"/>
    <w:rsid w:val="00A77DE6"/>
    <w:rsid w:val="00A816A7"/>
    <w:rsid w:val="00A827E5"/>
    <w:rsid w:val="00A8297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272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5160"/>
    <w:rsid w:val="00AA5247"/>
    <w:rsid w:val="00AA7188"/>
    <w:rsid w:val="00AB00D3"/>
    <w:rsid w:val="00AB05FF"/>
    <w:rsid w:val="00AB16A2"/>
    <w:rsid w:val="00AB18E0"/>
    <w:rsid w:val="00AB1A3D"/>
    <w:rsid w:val="00AB31D1"/>
    <w:rsid w:val="00AB38D0"/>
    <w:rsid w:val="00AB43F1"/>
    <w:rsid w:val="00AB6B1E"/>
    <w:rsid w:val="00AB6F12"/>
    <w:rsid w:val="00AB726E"/>
    <w:rsid w:val="00AB7294"/>
    <w:rsid w:val="00AB73AF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65C6"/>
    <w:rsid w:val="00AD77D1"/>
    <w:rsid w:val="00AD7F9F"/>
    <w:rsid w:val="00AE0DAF"/>
    <w:rsid w:val="00AE1126"/>
    <w:rsid w:val="00AE3A8E"/>
    <w:rsid w:val="00AE3B91"/>
    <w:rsid w:val="00AE3C18"/>
    <w:rsid w:val="00AE4DF2"/>
    <w:rsid w:val="00AE524C"/>
    <w:rsid w:val="00AE5EF9"/>
    <w:rsid w:val="00AE7020"/>
    <w:rsid w:val="00AE772A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05D1"/>
    <w:rsid w:val="00B01A1F"/>
    <w:rsid w:val="00B01A5D"/>
    <w:rsid w:val="00B0302E"/>
    <w:rsid w:val="00B03243"/>
    <w:rsid w:val="00B040AD"/>
    <w:rsid w:val="00B042CF"/>
    <w:rsid w:val="00B0530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7377"/>
    <w:rsid w:val="00B3741F"/>
    <w:rsid w:val="00B40458"/>
    <w:rsid w:val="00B40687"/>
    <w:rsid w:val="00B42624"/>
    <w:rsid w:val="00B427EA"/>
    <w:rsid w:val="00B44570"/>
    <w:rsid w:val="00B467FE"/>
    <w:rsid w:val="00B47383"/>
    <w:rsid w:val="00B47DDF"/>
    <w:rsid w:val="00B505FE"/>
    <w:rsid w:val="00B50B97"/>
    <w:rsid w:val="00B50ECF"/>
    <w:rsid w:val="00B520B7"/>
    <w:rsid w:val="00B52D48"/>
    <w:rsid w:val="00B5310B"/>
    <w:rsid w:val="00B5315D"/>
    <w:rsid w:val="00B53437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987"/>
    <w:rsid w:val="00B65CEF"/>
    <w:rsid w:val="00B7113A"/>
    <w:rsid w:val="00B71AD0"/>
    <w:rsid w:val="00B71C5C"/>
    <w:rsid w:val="00B722A2"/>
    <w:rsid w:val="00B725FD"/>
    <w:rsid w:val="00B738EA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39A4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58D1"/>
    <w:rsid w:val="00BB7F80"/>
    <w:rsid w:val="00BC02BA"/>
    <w:rsid w:val="00BC08AC"/>
    <w:rsid w:val="00BC1C47"/>
    <w:rsid w:val="00BC4E54"/>
    <w:rsid w:val="00BC4FBD"/>
    <w:rsid w:val="00BC60AB"/>
    <w:rsid w:val="00BC6395"/>
    <w:rsid w:val="00BC6797"/>
    <w:rsid w:val="00BC6890"/>
    <w:rsid w:val="00BC7D51"/>
    <w:rsid w:val="00BD005E"/>
    <w:rsid w:val="00BD06E8"/>
    <w:rsid w:val="00BD2B5D"/>
    <w:rsid w:val="00BD3872"/>
    <w:rsid w:val="00BD3B7F"/>
    <w:rsid w:val="00BD479B"/>
    <w:rsid w:val="00BD6DC1"/>
    <w:rsid w:val="00BE03C3"/>
    <w:rsid w:val="00BE1F62"/>
    <w:rsid w:val="00BE290B"/>
    <w:rsid w:val="00BE3314"/>
    <w:rsid w:val="00BE4045"/>
    <w:rsid w:val="00BE44B1"/>
    <w:rsid w:val="00BE5E99"/>
    <w:rsid w:val="00BE61E7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827"/>
    <w:rsid w:val="00BF2EE2"/>
    <w:rsid w:val="00BF304A"/>
    <w:rsid w:val="00BF483D"/>
    <w:rsid w:val="00BF4A31"/>
    <w:rsid w:val="00BF6181"/>
    <w:rsid w:val="00C015B8"/>
    <w:rsid w:val="00C01DF0"/>
    <w:rsid w:val="00C02CE1"/>
    <w:rsid w:val="00C03DD9"/>
    <w:rsid w:val="00C04476"/>
    <w:rsid w:val="00C04C27"/>
    <w:rsid w:val="00C06754"/>
    <w:rsid w:val="00C1131B"/>
    <w:rsid w:val="00C1372D"/>
    <w:rsid w:val="00C1580A"/>
    <w:rsid w:val="00C15B5E"/>
    <w:rsid w:val="00C15B8C"/>
    <w:rsid w:val="00C16A7E"/>
    <w:rsid w:val="00C174F5"/>
    <w:rsid w:val="00C17F2C"/>
    <w:rsid w:val="00C2025D"/>
    <w:rsid w:val="00C2093C"/>
    <w:rsid w:val="00C20E38"/>
    <w:rsid w:val="00C216B3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B4C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4A05"/>
    <w:rsid w:val="00C85089"/>
    <w:rsid w:val="00C85A87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E7F"/>
    <w:rsid w:val="00CA5163"/>
    <w:rsid w:val="00CA53D6"/>
    <w:rsid w:val="00CB03B9"/>
    <w:rsid w:val="00CB0590"/>
    <w:rsid w:val="00CB0FC8"/>
    <w:rsid w:val="00CB2463"/>
    <w:rsid w:val="00CB2DEB"/>
    <w:rsid w:val="00CB34A3"/>
    <w:rsid w:val="00CB40EB"/>
    <w:rsid w:val="00CB412A"/>
    <w:rsid w:val="00CB5365"/>
    <w:rsid w:val="00CB641A"/>
    <w:rsid w:val="00CB71BF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7D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40FE"/>
    <w:rsid w:val="00CF503F"/>
    <w:rsid w:val="00CF54C5"/>
    <w:rsid w:val="00CF597D"/>
    <w:rsid w:val="00CF5E68"/>
    <w:rsid w:val="00D02165"/>
    <w:rsid w:val="00D02813"/>
    <w:rsid w:val="00D02ECE"/>
    <w:rsid w:val="00D03DE4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48FC"/>
    <w:rsid w:val="00D35283"/>
    <w:rsid w:val="00D36D43"/>
    <w:rsid w:val="00D4069D"/>
    <w:rsid w:val="00D40A96"/>
    <w:rsid w:val="00D40CE9"/>
    <w:rsid w:val="00D421AC"/>
    <w:rsid w:val="00D43A7C"/>
    <w:rsid w:val="00D44343"/>
    <w:rsid w:val="00D447F2"/>
    <w:rsid w:val="00D44C60"/>
    <w:rsid w:val="00D4557D"/>
    <w:rsid w:val="00D45890"/>
    <w:rsid w:val="00D45AC2"/>
    <w:rsid w:val="00D4639C"/>
    <w:rsid w:val="00D46E54"/>
    <w:rsid w:val="00D47590"/>
    <w:rsid w:val="00D508CA"/>
    <w:rsid w:val="00D50BE8"/>
    <w:rsid w:val="00D51051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AAC"/>
    <w:rsid w:val="00D67069"/>
    <w:rsid w:val="00D67D53"/>
    <w:rsid w:val="00D70E4A"/>
    <w:rsid w:val="00D719E7"/>
    <w:rsid w:val="00D7204E"/>
    <w:rsid w:val="00D73225"/>
    <w:rsid w:val="00D73E47"/>
    <w:rsid w:val="00D752D6"/>
    <w:rsid w:val="00D7554D"/>
    <w:rsid w:val="00D76C10"/>
    <w:rsid w:val="00D777A7"/>
    <w:rsid w:val="00D8344B"/>
    <w:rsid w:val="00D84885"/>
    <w:rsid w:val="00D8612B"/>
    <w:rsid w:val="00D867B0"/>
    <w:rsid w:val="00D91203"/>
    <w:rsid w:val="00D91CE4"/>
    <w:rsid w:val="00D92456"/>
    <w:rsid w:val="00D937C8"/>
    <w:rsid w:val="00D95152"/>
    <w:rsid w:val="00D97D97"/>
    <w:rsid w:val="00D97F46"/>
    <w:rsid w:val="00DA05FF"/>
    <w:rsid w:val="00DA0815"/>
    <w:rsid w:val="00DA093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239E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102"/>
    <w:rsid w:val="00DE38F8"/>
    <w:rsid w:val="00DE3F1E"/>
    <w:rsid w:val="00DE3FE0"/>
    <w:rsid w:val="00DE4625"/>
    <w:rsid w:val="00DE5A18"/>
    <w:rsid w:val="00DE7776"/>
    <w:rsid w:val="00DE787B"/>
    <w:rsid w:val="00DE7EF3"/>
    <w:rsid w:val="00DF001A"/>
    <w:rsid w:val="00DF03C6"/>
    <w:rsid w:val="00DF0743"/>
    <w:rsid w:val="00DF09B4"/>
    <w:rsid w:val="00DF1574"/>
    <w:rsid w:val="00DF1EE1"/>
    <w:rsid w:val="00DF255C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6546"/>
    <w:rsid w:val="00E278CA"/>
    <w:rsid w:val="00E30A8B"/>
    <w:rsid w:val="00E30CAC"/>
    <w:rsid w:val="00E31127"/>
    <w:rsid w:val="00E31290"/>
    <w:rsid w:val="00E316A6"/>
    <w:rsid w:val="00E3232D"/>
    <w:rsid w:val="00E323DB"/>
    <w:rsid w:val="00E32410"/>
    <w:rsid w:val="00E33962"/>
    <w:rsid w:val="00E33E7C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5E28"/>
    <w:rsid w:val="00E465FC"/>
    <w:rsid w:val="00E473E6"/>
    <w:rsid w:val="00E47AF1"/>
    <w:rsid w:val="00E51AA8"/>
    <w:rsid w:val="00E51CBB"/>
    <w:rsid w:val="00E52175"/>
    <w:rsid w:val="00E52C04"/>
    <w:rsid w:val="00E53C01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395B"/>
    <w:rsid w:val="00E83A39"/>
    <w:rsid w:val="00E85EF8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B01A7"/>
    <w:rsid w:val="00EB068F"/>
    <w:rsid w:val="00EB0924"/>
    <w:rsid w:val="00EB293C"/>
    <w:rsid w:val="00EB2A18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264C"/>
    <w:rsid w:val="00EC3510"/>
    <w:rsid w:val="00EC38BA"/>
    <w:rsid w:val="00EC3BA7"/>
    <w:rsid w:val="00EC41F5"/>
    <w:rsid w:val="00EC4273"/>
    <w:rsid w:val="00EC4608"/>
    <w:rsid w:val="00EC46F3"/>
    <w:rsid w:val="00EC49EC"/>
    <w:rsid w:val="00EC5205"/>
    <w:rsid w:val="00EC5376"/>
    <w:rsid w:val="00EC648D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EF"/>
    <w:rsid w:val="00EF06CB"/>
    <w:rsid w:val="00EF2803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2262"/>
    <w:rsid w:val="00F13039"/>
    <w:rsid w:val="00F150F2"/>
    <w:rsid w:val="00F151FF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088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93F"/>
    <w:rsid w:val="00F53DC9"/>
    <w:rsid w:val="00F54F03"/>
    <w:rsid w:val="00F55F54"/>
    <w:rsid w:val="00F56100"/>
    <w:rsid w:val="00F6287D"/>
    <w:rsid w:val="00F62DD0"/>
    <w:rsid w:val="00F63913"/>
    <w:rsid w:val="00F6475F"/>
    <w:rsid w:val="00F6531F"/>
    <w:rsid w:val="00F6623D"/>
    <w:rsid w:val="00F662C3"/>
    <w:rsid w:val="00F662FF"/>
    <w:rsid w:val="00F669EB"/>
    <w:rsid w:val="00F678DA"/>
    <w:rsid w:val="00F67980"/>
    <w:rsid w:val="00F7094F"/>
    <w:rsid w:val="00F72606"/>
    <w:rsid w:val="00F7734E"/>
    <w:rsid w:val="00F774EA"/>
    <w:rsid w:val="00F77723"/>
    <w:rsid w:val="00F7784F"/>
    <w:rsid w:val="00F80C52"/>
    <w:rsid w:val="00F8103B"/>
    <w:rsid w:val="00F828AB"/>
    <w:rsid w:val="00F828BE"/>
    <w:rsid w:val="00F82997"/>
    <w:rsid w:val="00F837A6"/>
    <w:rsid w:val="00F845CD"/>
    <w:rsid w:val="00F84661"/>
    <w:rsid w:val="00F84974"/>
    <w:rsid w:val="00F84A20"/>
    <w:rsid w:val="00F84CBD"/>
    <w:rsid w:val="00F85CB6"/>
    <w:rsid w:val="00F86B25"/>
    <w:rsid w:val="00F86FD4"/>
    <w:rsid w:val="00F90ABF"/>
    <w:rsid w:val="00F91300"/>
    <w:rsid w:val="00F92A2D"/>
    <w:rsid w:val="00F930C7"/>
    <w:rsid w:val="00F9379E"/>
    <w:rsid w:val="00F951DA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26E"/>
    <w:rsid w:val="00FB0303"/>
    <w:rsid w:val="00FB1AB8"/>
    <w:rsid w:val="00FB2878"/>
    <w:rsid w:val="00FB398A"/>
    <w:rsid w:val="00FB4899"/>
    <w:rsid w:val="00FB4A66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3FFC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1DE3"/>
    <w:rsid w:val="00FD261E"/>
    <w:rsid w:val="00FD35C8"/>
    <w:rsid w:val="00FD428C"/>
    <w:rsid w:val="00FD63AA"/>
    <w:rsid w:val="00FD68F3"/>
    <w:rsid w:val="00FE0BDC"/>
    <w:rsid w:val="00FE1926"/>
    <w:rsid w:val="00FE2D1E"/>
    <w:rsid w:val="00FE2FCE"/>
    <w:rsid w:val="00FE3420"/>
    <w:rsid w:val="00FE37E9"/>
    <w:rsid w:val="00FE3BEA"/>
    <w:rsid w:val="00FE4395"/>
    <w:rsid w:val="00FE4955"/>
    <w:rsid w:val="00FE49C4"/>
    <w:rsid w:val="00FE66F1"/>
    <w:rsid w:val="00FE6A09"/>
    <w:rsid w:val="00FE6F29"/>
    <w:rsid w:val="00FE7FF6"/>
    <w:rsid w:val="00FF0422"/>
    <w:rsid w:val="00FF0579"/>
    <w:rsid w:val="00FF0837"/>
    <w:rsid w:val="00FF0AA7"/>
    <w:rsid w:val="00FF13DB"/>
    <w:rsid w:val="00FF27E3"/>
    <w:rsid w:val="00FF2BB8"/>
    <w:rsid w:val="00FF3659"/>
    <w:rsid w:val="00FF4C2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2033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Car">
    <w:name w:val="Text independent Car"/>
    <w:basedOn w:val="Tipusdelletraperdefectedelpargraf"/>
    <w:link w:val="Textindependent"/>
    <w:semiHidden/>
    <w:rsid w:val="00915BE1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Car">
    <w:name w:val="Text independent Car"/>
    <w:basedOn w:val="Tipusdelletraperdefectedelpargraf"/>
    <w:link w:val="Textindependent"/>
    <w:semiHidden/>
    <w:rsid w:val="00915BE1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47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46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Relationship Id="rId48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56373-7F76-4C12-879F-D182AEDC7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1346</Words>
  <Characters>9529</Characters>
  <Application>Microsoft Office Word</Application>
  <DocSecurity>0</DocSecurity>
  <Lines>79</Lines>
  <Paragraphs>21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10854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2018-06-13T10:20:00Z</cp:lastPrinted>
  <dcterms:created xsi:type="dcterms:W3CDTF">2021-09-10T07:54:00Z</dcterms:created>
  <dcterms:modified xsi:type="dcterms:W3CDTF">2021-09-10T07:54:00Z</dcterms:modified>
</cp:coreProperties>
</file>