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56C0E8" w14:textId="3A1CDEF7" w:rsidR="00165019" w:rsidRDefault="00165019">
      <w:pPr>
        <w:rPr>
          <w:rFonts w:ascii="Verdana" w:hAnsi="Verdana"/>
        </w:rPr>
      </w:pPr>
      <w:bookmarkStart w:id="0" w:name="_GoBack"/>
      <w:bookmarkEnd w:id="0"/>
    </w:p>
    <w:p w14:paraId="7C6A77DA" w14:textId="77777777" w:rsidR="00165019" w:rsidRPr="00165019" w:rsidRDefault="00165019" w:rsidP="00165019">
      <w:pPr>
        <w:pStyle w:val="Ttol"/>
        <w:rPr>
          <w:rFonts w:ascii="Verdana" w:hAnsi="Verdana" w:cs="Arial"/>
          <w:b w:val="0"/>
          <w:sz w:val="20"/>
        </w:rPr>
      </w:pPr>
      <w:r w:rsidRPr="00165019">
        <w:rPr>
          <w:rFonts w:ascii="Verdana" w:hAnsi="Verdana" w:cs="Arial"/>
          <w:sz w:val="20"/>
          <w:u w:val="single"/>
        </w:rPr>
        <w:t>ANNEX 1A:</w:t>
      </w:r>
      <w:r w:rsidRPr="00165019">
        <w:rPr>
          <w:rFonts w:ascii="Verdana" w:hAnsi="Verdana" w:cs="Arial"/>
          <w:sz w:val="20"/>
        </w:rPr>
        <w:t xml:space="preserve">  MODEL DE DECLARACIÓ RESPONSABLE</w:t>
      </w:r>
    </w:p>
    <w:p w14:paraId="51294F99" w14:textId="77777777" w:rsidR="00165019" w:rsidRPr="00165019" w:rsidRDefault="00165019" w:rsidP="00165019">
      <w:pPr>
        <w:pStyle w:val="Ttol"/>
        <w:rPr>
          <w:rFonts w:ascii="Verdana" w:hAnsi="Verdana" w:cs="Arial"/>
          <w:sz w:val="20"/>
        </w:rPr>
      </w:pPr>
    </w:p>
    <w:p w14:paraId="38DF89A2" w14:textId="77777777" w:rsidR="00165019" w:rsidRPr="00165019" w:rsidRDefault="00165019" w:rsidP="00165019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165019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165019">
        <w:rPr>
          <w:rFonts w:ascii="Verdana" w:hAnsi="Verdana" w:cs="Arial"/>
          <w:snapToGrid w:val="0"/>
          <w:sz w:val="20"/>
        </w:rPr>
        <w:t>sotasigna</w:t>
      </w:r>
      <w:proofErr w:type="spellEnd"/>
      <w:r w:rsidRPr="00165019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14:paraId="72AFD8A6" w14:textId="77777777" w:rsidR="00165019" w:rsidRPr="00165019" w:rsidRDefault="00165019" w:rsidP="0016501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5F175F79" w14:textId="77777777" w:rsidR="00165019" w:rsidRPr="00165019" w:rsidRDefault="00165019" w:rsidP="0016501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1EB698E0" w14:textId="77777777" w:rsidR="00165019" w:rsidRPr="00165019" w:rsidRDefault="00165019" w:rsidP="00165019">
      <w:pPr>
        <w:pStyle w:val="Ttol"/>
        <w:rPr>
          <w:rFonts w:ascii="Verdana" w:hAnsi="Verdana" w:cs="Arial"/>
          <w:b w:val="0"/>
          <w:sz w:val="20"/>
        </w:rPr>
      </w:pPr>
      <w:r w:rsidRPr="00165019">
        <w:rPr>
          <w:rFonts w:ascii="Verdana" w:hAnsi="Verdana" w:cs="Arial"/>
          <w:sz w:val="20"/>
        </w:rPr>
        <w:t xml:space="preserve">DECLARA SOTA LA SEVA RESPONSABILITAT </w:t>
      </w:r>
      <w:r w:rsidRPr="00165019">
        <w:rPr>
          <w:rStyle w:val="Refernciadenotaapeudepgina"/>
          <w:rFonts w:ascii="Verdana" w:hAnsi="Verdana" w:cs="Arial"/>
          <w:sz w:val="20"/>
        </w:rPr>
        <w:footnoteReference w:id="1"/>
      </w:r>
    </w:p>
    <w:p w14:paraId="5E137CC6" w14:textId="77777777" w:rsidR="00165019" w:rsidRPr="00165019" w:rsidRDefault="00165019" w:rsidP="00165019">
      <w:pPr>
        <w:pStyle w:val="Ttol"/>
        <w:rPr>
          <w:rFonts w:ascii="Verdana" w:hAnsi="Verdana" w:cs="Arial"/>
          <w:sz w:val="20"/>
        </w:rPr>
      </w:pPr>
    </w:p>
    <w:p w14:paraId="2CA6A8FF" w14:textId="77777777" w:rsidR="00165019" w:rsidRPr="00165019" w:rsidRDefault="00165019" w:rsidP="0016501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165019">
        <w:rPr>
          <w:rFonts w:ascii="Verdana" w:hAnsi="Verdana" w:cs="Arial"/>
          <w:sz w:val="20"/>
        </w:rPr>
        <w:t>Que ostenta la representació de l’empresa licitadora que presenta l’oferta.</w:t>
      </w:r>
    </w:p>
    <w:p w14:paraId="10AE1C27" w14:textId="77777777" w:rsidR="00165019" w:rsidRPr="00165019" w:rsidRDefault="00165019" w:rsidP="0016501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27AABA9" w14:textId="77777777" w:rsidR="00165019" w:rsidRPr="00165019" w:rsidRDefault="00165019" w:rsidP="00165019">
      <w:pPr>
        <w:pStyle w:val="Textindependent"/>
        <w:shd w:val="clear" w:color="auto" w:fill="FFFFFF"/>
        <w:ind w:right="-2"/>
        <w:jc w:val="left"/>
        <w:rPr>
          <w:rFonts w:ascii="Verdana" w:hAnsi="Verdana" w:cs="Arial"/>
          <w:sz w:val="20"/>
        </w:rPr>
      </w:pPr>
      <w:r w:rsidRPr="00165019">
        <w:rPr>
          <w:rFonts w:ascii="Verdana" w:hAnsi="Verdana" w:cs="Arial"/>
          <w:sz w:val="20"/>
        </w:rPr>
        <w:t>Que l’empresa licitadora que representa:</w:t>
      </w:r>
    </w:p>
    <w:p w14:paraId="37181B4E" w14:textId="77777777" w:rsidR="00165019" w:rsidRPr="00165019" w:rsidRDefault="00165019" w:rsidP="0016501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165019">
        <w:rPr>
          <w:rFonts w:ascii="Verdana" w:hAnsi="Verdana" w:cs="Arial"/>
          <w:sz w:val="20"/>
        </w:rPr>
        <w:t>Compleix:</w:t>
      </w:r>
    </w:p>
    <w:p w14:paraId="32DC5FEC" w14:textId="77777777" w:rsidR="00165019" w:rsidRPr="00165019" w:rsidRDefault="00165019" w:rsidP="00165019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16501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  <w:i/>
          <w:sz w:val="20"/>
        </w:rPr>
        <w:instrText xml:space="preserve"> FORMCHECKBOX </w:instrText>
      </w:r>
      <w:r w:rsidR="00674326">
        <w:rPr>
          <w:rFonts w:ascii="Verdana" w:hAnsi="Verdana" w:cs="Arial"/>
          <w:i/>
          <w:sz w:val="20"/>
        </w:rPr>
      </w:r>
      <w:r w:rsidR="00674326">
        <w:rPr>
          <w:rFonts w:ascii="Verdana" w:hAnsi="Verdana" w:cs="Arial"/>
          <w:i/>
          <w:sz w:val="20"/>
        </w:rPr>
        <w:fldChar w:fldCharType="separate"/>
      </w:r>
      <w:r w:rsidRPr="00165019">
        <w:rPr>
          <w:rFonts w:ascii="Verdana" w:hAnsi="Verdana" w:cs="Arial"/>
          <w:i/>
          <w:sz w:val="20"/>
        </w:rPr>
        <w:fldChar w:fldCharType="end"/>
      </w:r>
      <w:r w:rsidRPr="00165019">
        <w:rPr>
          <w:rFonts w:ascii="Verdana" w:hAnsi="Verdana" w:cs="Arial"/>
          <w:i/>
          <w:sz w:val="20"/>
        </w:rPr>
        <w:t xml:space="preserve"> </w:t>
      </w:r>
      <w:r w:rsidRPr="00165019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14:paraId="4B58B062" w14:textId="77777777" w:rsidR="00165019" w:rsidRPr="00165019" w:rsidRDefault="00165019" w:rsidP="00165019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165019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  <w:i/>
          <w:sz w:val="20"/>
        </w:rPr>
        <w:instrText xml:space="preserve"> FORMCHECKBOX </w:instrText>
      </w:r>
      <w:r w:rsidR="00674326">
        <w:rPr>
          <w:rFonts w:ascii="Verdana" w:hAnsi="Verdana" w:cs="Arial"/>
          <w:i/>
          <w:sz w:val="20"/>
        </w:rPr>
      </w:r>
      <w:r w:rsidR="00674326">
        <w:rPr>
          <w:rFonts w:ascii="Verdana" w:hAnsi="Verdana" w:cs="Arial"/>
          <w:i/>
          <w:sz w:val="20"/>
        </w:rPr>
        <w:fldChar w:fldCharType="separate"/>
      </w:r>
      <w:r w:rsidRPr="00165019">
        <w:rPr>
          <w:rFonts w:ascii="Verdana" w:hAnsi="Verdana" w:cs="Arial"/>
          <w:i/>
          <w:sz w:val="20"/>
        </w:rPr>
        <w:fldChar w:fldCharType="end"/>
      </w:r>
      <w:r w:rsidRPr="00165019">
        <w:rPr>
          <w:rFonts w:ascii="Verdana" w:hAnsi="Verdana" w:cs="Arial"/>
          <w:sz w:val="20"/>
        </w:rPr>
        <w:t xml:space="preserve">  amb la classificació empresarial corresponent.</w:t>
      </w:r>
    </w:p>
    <w:p w14:paraId="24737CAA" w14:textId="77777777" w:rsidR="00165019" w:rsidRPr="00165019" w:rsidRDefault="00165019" w:rsidP="0016501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D825028" w14:textId="77777777" w:rsidR="00165019" w:rsidRPr="00165019" w:rsidRDefault="00165019" w:rsidP="00BC176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165019">
        <w:rPr>
          <w:rFonts w:ascii="Verdana" w:hAnsi="Verdana" w:cs="Arial"/>
          <w:sz w:val="20"/>
        </w:rPr>
        <w:t>Que està en possessió de les autoritzacions necessàries per a exercir l’activitat.</w:t>
      </w:r>
    </w:p>
    <w:p w14:paraId="0B4A1CE6" w14:textId="77777777" w:rsidR="00165019" w:rsidRPr="00165019" w:rsidRDefault="00165019" w:rsidP="00BC176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5435B87" w14:textId="77777777" w:rsidR="00165019" w:rsidRPr="00165019" w:rsidRDefault="00165019" w:rsidP="00BC176F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165019">
        <w:rPr>
          <w:rFonts w:ascii="Verdana" w:hAnsi="Verdana"/>
          <w:sz w:val="20"/>
        </w:rPr>
        <w:t>Que no està incursa en cap prohibició de contractar</w:t>
      </w:r>
      <w:r w:rsidRPr="00165019">
        <w:rPr>
          <w:rFonts w:ascii="Verdana" w:hAnsi="Verdana" w:cs="Arial"/>
          <w:sz w:val="20"/>
        </w:rPr>
        <w:t xml:space="preserve"> amb l’Administració</w:t>
      </w:r>
      <w:r w:rsidRPr="00165019">
        <w:rPr>
          <w:rFonts w:ascii="Verdana" w:hAnsi="Verdana"/>
          <w:sz w:val="20"/>
        </w:rPr>
        <w:t xml:space="preserve"> de les </w:t>
      </w:r>
      <w:r w:rsidRPr="00165019">
        <w:rPr>
          <w:rFonts w:ascii="Verdana" w:hAnsi="Verdana" w:cs="Arial"/>
          <w:sz w:val="20"/>
        </w:rPr>
        <w:t>establertes a l’article 71 LCSP</w:t>
      </w:r>
      <w:r w:rsidRPr="00165019" w:rsidDel="00BF46FD">
        <w:rPr>
          <w:rFonts w:ascii="Verdana" w:hAnsi="Verdana" w:cs="Arial"/>
          <w:sz w:val="20"/>
        </w:rPr>
        <w:t xml:space="preserve"> </w:t>
      </w:r>
    </w:p>
    <w:p w14:paraId="741B17D1" w14:textId="77777777" w:rsidR="00165019" w:rsidRPr="00165019" w:rsidRDefault="00165019" w:rsidP="00BC176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E6D9B98" w14:textId="77777777" w:rsidR="00165019" w:rsidRPr="00165019" w:rsidRDefault="00165019" w:rsidP="00BC176F">
      <w:pPr>
        <w:ind w:left="1" w:hanging="1"/>
        <w:jc w:val="both"/>
        <w:rPr>
          <w:rFonts w:ascii="Verdana" w:hAnsi="Verdana" w:cs="Arial"/>
        </w:rPr>
      </w:pPr>
      <w:r w:rsidRPr="00165019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</w:rPr>
        <w:instrText xml:space="preserve"> FORMCHECKBOX </w:instrText>
      </w:r>
      <w:r w:rsidR="00674326">
        <w:rPr>
          <w:rFonts w:ascii="Verdana" w:hAnsi="Verdana" w:cs="Arial"/>
        </w:rPr>
      </w:r>
      <w:r w:rsidR="00674326">
        <w:rPr>
          <w:rFonts w:ascii="Verdana" w:hAnsi="Verdana" w:cs="Arial"/>
        </w:rPr>
        <w:fldChar w:fldCharType="separate"/>
      </w:r>
      <w:r w:rsidRPr="00165019">
        <w:rPr>
          <w:rFonts w:ascii="Verdana" w:hAnsi="Verdana" w:cs="Arial"/>
        </w:rPr>
        <w:fldChar w:fldCharType="end"/>
      </w:r>
      <w:r w:rsidRPr="00165019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14:paraId="5DF6FAFF" w14:textId="77777777" w:rsidR="00165019" w:rsidRPr="00165019" w:rsidRDefault="00165019" w:rsidP="00BC176F">
      <w:pPr>
        <w:ind w:left="1" w:hanging="1"/>
        <w:jc w:val="both"/>
        <w:rPr>
          <w:rFonts w:ascii="Verdana" w:hAnsi="Verdana" w:cs="Arial"/>
        </w:rPr>
      </w:pPr>
    </w:p>
    <w:p w14:paraId="6707EE3D" w14:textId="77777777" w:rsidR="00165019" w:rsidRPr="00165019" w:rsidRDefault="00165019" w:rsidP="00BC176F">
      <w:pPr>
        <w:ind w:left="1" w:hanging="1"/>
        <w:jc w:val="both"/>
        <w:rPr>
          <w:rFonts w:ascii="Verdana" w:hAnsi="Verdana" w:cs="Arial"/>
        </w:rPr>
      </w:pPr>
      <w:r w:rsidRPr="0016501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  <w:i/>
        </w:rPr>
        <w:instrText xml:space="preserve"> FORMCHECKBOX </w:instrText>
      </w:r>
      <w:r w:rsidR="00674326">
        <w:rPr>
          <w:rFonts w:ascii="Verdana" w:hAnsi="Verdana" w:cs="Arial"/>
          <w:i/>
        </w:rPr>
      </w:r>
      <w:r w:rsidR="00674326">
        <w:rPr>
          <w:rFonts w:ascii="Verdana" w:hAnsi="Verdana" w:cs="Arial"/>
          <w:i/>
        </w:rPr>
        <w:fldChar w:fldCharType="separate"/>
      </w:r>
      <w:r w:rsidRPr="00165019">
        <w:rPr>
          <w:rFonts w:ascii="Verdana" w:hAnsi="Verdana" w:cs="Arial"/>
          <w:i/>
        </w:rPr>
        <w:fldChar w:fldCharType="end"/>
      </w:r>
      <w:r w:rsidRPr="00165019">
        <w:rPr>
          <w:rFonts w:ascii="Verdana" w:hAnsi="Verdana" w:cs="Arial"/>
          <w:i/>
        </w:rPr>
        <w:t xml:space="preserve"> </w:t>
      </w:r>
      <w:r w:rsidRPr="00165019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165019">
        <w:rPr>
          <w:rFonts w:ascii="Verdana" w:hAnsi="Verdana" w:cs="Arial"/>
        </w:rPr>
        <w:t>Clasificadas</w:t>
      </w:r>
      <w:proofErr w:type="spellEnd"/>
      <w:r w:rsidRPr="00165019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64B7FB0" w14:textId="77777777" w:rsidR="00165019" w:rsidRPr="00165019" w:rsidRDefault="00165019" w:rsidP="00BC176F">
      <w:pPr>
        <w:ind w:left="1" w:hanging="1"/>
        <w:jc w:val="both"/>
        <w:rPr>
          <w:rFonts w:ascii="Verdana" w:hAnsi="Verdana" w:cs="Arial"/>
        </w:rPr>
      </w:pPr>
    </w:p>
    <w:p w14:paraId="096E6180" w14:textId="77777777" w:rsidR="00165019" w:rsidRPr="00165019" w:rsidRDefault="00165019" w:rsidP="00BC176F">
      <w:pPr>
        <w:ind w:left="1" w:hanging="1"/>
        <w:jc w:val="both"/>
        <w:rPr>
          <w:rFonts w:ascii="Verdana" w:hAnsi="Verdana" w:cs="Arial"/>
        </w:rPr>
      </w:pPr>
      <w:r w:rsidRPr="0016501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  <w:i/>
        </w:rPr>
        <w:instrText xml:space="preserve"> FORMCHECKBOX </w:instrText>
      </w:r>
      <w:r w:rsidR="00674326">
        <w:rPr>
          <w:rFonts w:ascii="Verdana" w:hAnsi="Verdana" w:cs="Arial"/>
          <w:i/>
        </w:rPr>
      </w:r>
      <w:r w:rsidR="00674326">
        <w:rPr>
          <w:rFonts w:ascii="Verdana" w:hAnsi="Verdana" w:cs="Arial"/>
          <w:i/>
        </w:rPr>
        <w:fldChar w:fldCharType="separate"/>
      </w:r>
      <w:r w:rsidRPr="00165019">
        <w:rPr>
          <w:rFonts w:ascii="Verdana" w:hAnsi="Verdana" w:cs="Arial"/>
          <w:i/>
        </w:rPr>
        <w:fldChar w:fldCharType="end"/>
      </w:r>
      <w:r w:rsidRPr="00165019">
        <w:rPr>
          <w:rFonts w:ascii="Verdana" w:hAnsi="Verdana" w:cs="Arial"/>
        </w:rPr>
        <w:t xml:space="preserve"> Que no està inscrita ni en el RELI ni en el ROLECE.</w:t>
      </w:r>
    </w:p>
    <w:p w14:paraId="6A9F27D1" w14:textId="77777777" w:rsidR="00165019" w:rsidRPr="00165019" w:rsidRDefault="00165019" w:rsidP="00BC176F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6C75F3B" w14:textId="77777777" w:rsidR="00165019" w:rsidRPr="00165019" w:rsidRDefault="00165019" w:rsidP="00BC176F">
      <w:pPr>
        <w:jc w:val="both"/>
        <w:rPr>
          <w:rFonts w:ascii="Verdana" w:hAnsi="Verdana" w:cs="Arial"/>
        </w:rPr>
      </w:pPr>
      <w:r w:rsidRPr="00165019">
        <w:rPr>
          <w:rFonts w:ascii="Verdana" w:hAnsi="Verdana" w:cs="Arial"/>
        </w:rPr>
        <w:t>Que compleix les obligacions legals en matèria de prevenció de riscos laborals.</w:t>
      </w:r>
    </w:p>
    <w:p w14:paraId="599D4043" w14:textId="77777777" w:rsidR="00165019" w:rsidRPr="00165019" w:rsidRDefault="00165019" w:rsidP="00BC176F">
      <w:pPr>
        <w:jc w:val="both"/>
        <w:rPr>
          <w:rFonts w:ascii="Verdana" w:hAnsi="Verdana" w:cs="Arial"/>
        </w:rPr>
      </w:pPr>
    </w:p>
    <w:p w14:paraId="00B71E7D" w14:textId="77777777" w:rsidR="00165019" w:rsidRPr="00165019" w:rsidRDefault="00165019" w:rsidP="00BC176F">
      <w:pPr>
        <w:jc w:val="both"/>
        <w:rPr>
          <w:rFonts w:ascii="Verdana" w:hAnsi="Verdana" w:cs="Arial"/>
        </w:rPr>
      </w:pPr>
      <w:r w:rsidRPr="00165019">
        <w:rPr>
          <w:rFonts w:ascii="Verdana" w:hAnsi="Verdana" w:cs="Arial"/>
        </w:rPr>
        <w:t>Que compleix les obligacions legals en matèria d’igualtat efectiva de dones i homes.</w:t>
      </w:r>
    </w:p>
    <w:p w14:paraId="0C195437" w14:textId="77777777" w:rsidR="00165019" w:rsidRPr="00165019" w:rsidRDefault="00165019" w:rsidP="00BC176F">
      <w:pPr>
        <w:jc w:val="both"/>
        <w:rPr>
          <w:rFonts w:ascii="Verdana" w:hAnsi="Verdana" w:cs="Arial"/>
        </w:rPr>
      </w:pPr>
    </w:p>
    <w:p w14:paraId="42C07B4D" w14:textId="77777777" w:rsidR="00165019" w:rsidRPr="00165019" w:rsidRDefault="00165019" w:rsidP="00BC176F">
      <w:pPr>
        <w:jc w:val="both"/>
        <w:rPr>
          <w:rFonts w:ascii="Verdana" w:hAnsi="Verdana"/>
        </w:rPr>
      </w:pPr>
      <w:r w:rsidRPr="00165019">
        <w:rPr>
          <w:rFonts w:ascii="Verdana" w:hAnsi="Verdana"/>
        </w:rPr>
        <w:t xml:space="preserve">Que l’entitat que representa, o les seves empreses filials o les empreses interposades: </w:t>
      </w:r>
    </w:p>
    <w:p w14:paraId="6D471C96" w14:textId="77777777" w:rsidR="00165019" w:rsidRPr="00165019" w:rsidRDefault="00165019" w:rsidP="00BC176F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16501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  <w:i/>
        </w:rPr>
        <w:instrText xml:space="preserve"> FORMCHECKBOX </w:instrText>
      </w:r>
      <w:r w:rsidR="00674326">
        <w:rPr>
          <w:rFonts w:ascii="Verdana" w:hAnsi="Verdana" w:cs="Arial"/>
          <w:i/>
        </w:rPr>
      </w:r>
      <w:r w:rsidR="00674326">
        <w:rPr>
          <w:rFonts w:ascii="Verdana" w:hAnsi="Verdana" w:cs="Arial"/>
          <w:i/>
        </w:rPr>
        <w:fldChar w:fldCharType="separate"/>
      </w:r>
      <w:r w:rsidRPr="00165019">
        <w:rPr>
          <w:rFonts w:ascii="Verdana" w:hAnsi="Verdana" w:cs="Arial"/>
          <w:i/>
        </w:rPr>
        <w:fldChar w:fldCharType="end"/>
      </w:r>
      <w:r w:rsidRPr="00165019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C20A665" w14:textId="77777777" w:rsidR="00165019" w:rsidRPr="00165019" w:rsidRDefault="00165019" w:rsidP="00BC176F">
      <w:pPr>
        <w:jc w:val="both"/>
        <w:rPr>
          <w:rFonts w:ascii="Verdana" w:hAnsi="Verdana"/>
        </w:rPr>
      </w:pPr>
    </w:p>
    <w:p w14:paraId="6B9C4CED" w14:textId="77777777" w:rsidR="00165019" w:rsidRPr="00165019" w:rsidRDefault="00165019" w:rsidP="00BC176F">
      <w:pPr>
        <w:ind w:firstLine="708"/>
        <w:jc w:val="both"/>
        <w:rPr>
          <w:rFonts w:ascii="Verdana" w:hAnsi="Verdana"/>
          <w:strike/>
        </w:rPr>
      </w:pPr>
      <w:r w:rsidRPr="0016501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  <w:i/>
        </w:rPr>
        <w:instrText xml:space="preserve"> FORMCHECKBOX </w:instrText>
      </w:r>
      <w:r w:rsidR="00674326">
        <w:rPr>
          <w:rFonts w:ascii="Verdana" w:hAnsi="Verdana" w:cs="Arial"/>
          <w:i/>
        </w:rPr>
      </w:r>
      <w:r w:rsidR="00674326">
        <w:rPr>
          <w:rFonts w:ascii="Verdana" w:hAnsi="Verdana" w:cs="Arial"/>
          <w:i/>
        </w:rPr>
        <w:fldChar w:fldCharType="separate"/>
      </w:r>
      <w:r w:rsidRPr="00165019">
        <w:rPr>
          <w:rFonts w:ascii="Verdana" w:hAnsi="Verdana" w:cs="Arial"/>
          <w:i/>
        </w:rPr>
        <w:fldChar w:fldCharType="end"/>
      </w:r>
      <w:r w:rsidRPr="00165019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165019">
          <w:rPr>
            <w:rStyle w:val="Enlla"/>
            <w:rFonts w:ascii="Verdana" w:hAnsi="Verdana" w:cs="Arial"/>
          </w:rPr>
          <w:t>perfil de contractant</w:t>
        </w:r>
      </w:hyperlink>
      <w:r w:rsidRPr="00165019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664010F0" w14:textId="77777777" w:rsidR="00165019" w:rsidRPr="00165019" w:rsidRDefault="00165019" w:rsidP="00BC176F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14:paraId="0604CB8A" w14:textId="77777777" w:rsidR="00165019" w:rsidRPr="00165019" w:rsidRDefault="00165019" w:rsidP="00BC176F">
      <w:pPr>
        <w:jc w:val="both"/>
        <w:rPr>
          <w:rFonts w:ascii="Verdana" w:hAnsi="Verdana" w:cs="Arial"/>
        </w:rPr>
      </w:pPr>
    </w:p>
    <w:p w14:paraId="25E4D479" w14:textId="77777777" w:rsidR="00165019" w:rsidRPr="00165019" w:rsidRDefault="00165019" w:rsidP="00BC176F">
      <w:pPr>
        <w:jc w:val="both"/>
        <w:rPr>
          <w:rFonts w:ascii="Verdana" w:hAnsi="Verdana" w:cs="Arial"/>
        </w:rPr>
      </w:pPr>
      <w:r w:rsidRPr="00165019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6B7E01A" w14:textId="77777777" w:rsidR="00165019" w:rsidRPr="00165019" w:rsidRDefault="00165019" w:rsidP="00165019">
      <w:pPr>
        <w:rPr>
          <w:rFonts w:ascii="Verdana" w:hAnsi="Verdana" w:cs="Arial"/>
        </w:rPr>
      </w:pPr>
    </w:p>
    <w:p w14:paraId="26D94B21" w14:textId="77777777" w:rsidR="00165019" w:rsidRPr="00165019" w:rsidRDefault="00165019" w:rsidP="00165019">
      <w:pPr>
        <w:ind w:right="48"/>
        <w:rPr>
          <w:rFonts w:ascii="Verdana" w:hAnsi="Verdana" w:cs="Arial"/>
        </w:rPr>
      </w:pPr>
    </w:p>
    <w:p w14:paraId="7923FC10" w14:textId="77777777" w:rsidR="00165019" w:rsidRPr="00165019" w:rsidRDefault="00165019" w:rsidP="001650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165019">
        <w:rPr>
          <w:rFonts w:ascii="Verdana" w:hAnsi="Verdana" w:cs="Arial"/>
          <w:b/>
        </w:rPr>
        <w:t>Que autoritza l’Ajuntament de Barcelona</w:t>
      </w:r>
    </w:p>
    <w:p w14:paraId="7489F229" w14:textId="77777777" w:rsidR="00165019" w:rsidRPr="00165019" w:rsidRDefault="00165019" w:rsidP="00BC17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165019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674326">
        <w:rPr>
          <w:rFonts w:ascii="Verdana" w:hAnsi="Verdana" w:cs="Arial"/>
          <w:shd w:val="clear" w:color="auto" w:fill="FFFFFF" w:themeFill="background1"/>
        </w:rPr>
      </w:r>
      <w:r w:rsidR="00674326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165019">
        <w:rPr>
          <w:rFonts w:ascii="Verdana" w:hAnsi="Verdana" w:cs="Arial"/>
          <w:shd w:val="clear" w:color="auto" w:fill="FFFFFF" w:themeFill="background1"/>
        </w:rPr>
        <w:fldChar w:fldCharType="end"/>
      </w:r>
      <w:r w:rsidRPr="00165019">
        <w:rPr>
          <w:rFonts w:ascii="Verdana" w:hAnsi="Verdana" w:cs="Arial"/>
          <w:shd w:val="clear" w:color="auto" w:fill="FFFFFF" w:themeFill="background1"/>
        </w:rPr>
        <w:t xml:space="preserve"> </w:t>
      </w:r>
      <w:r w:rsidRPr="00165019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6B1C14F0" w14:textId="77777777" w:rsidR="00165019" w:rsidRPr="00165019" w:rsidRDefault="00165019" w:rsidP="00BC17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2F5C39BE" w14:textId="77777777" w:rsidR="00165019" w:rsidRPr="00165019" w:rsidRDefault="00165019" w:rsidP="00BC176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165019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165019">
        <w:rPr>
          <w:rFonts w:ascii="Verdana" w:hAnsi="Verdana" w:cs="Arial"/>
        </w:rPr>
        <w:instrText xml:space="preserve"> FORMCHECKBOX </w:instrText>
      </w:r>
      <w:r w:rsidR="00674326">
        <w:rPr>
          <w:rFonts w:ascii="Verdana" w:hAnsi="Verdana" w:cs="Arial"/>
        </w:rPr>
      </w:r>
      <w:r w:rsidR="00674326">
        <w:rPr>
          <w:rFonts w:ascii="Verdana" w:hAnsi="Verdana" w:cs="Arial"/>
        </w:rPr>
        <w:fldChar w:fldCharType="separate"/>
      </w:r>
      <w:r w:rsidRPr="00165019">
        <w:rPr>
          <w:rFonts w:ascii="Verdana" w:hAnsi="Verdana" w:cs="Arial"/>
        </w:rPr>
        <w:fldChar w:fldCharType="end"/>
      </w:r>
      <w:r w:rsidRPr="00165019">
        <w:rPr>
          <w:rFonts w:ascii="Verdana" w:hAnsi="Verdana" w:cs="Arial"/>
        </w:rPr>
        <w:t xml:space="preserve"> a sol·licitar de la Tresoreria General de la Seguretat Social (TGSS), directament </w:t>
      </w:r>
      <w:r w:rsidRPr="00165019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165019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165019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165019">
        <w:rPr>
          <w:rFonts w:ascii="Verdana" w:hAnsi="Verdana" w:cs="Arial"/>
        </w:rPr>
        <w:t xml:space="preserve"> i durant tota la vigència del contracte;</w:t>
      </w:r>
    </w:p>
    <w:p w14:paraId="001FFFED" w14:textId="77777777" w:rsidR="00165019" w:rsidRPr="00165019" w:rsidRDefault="00165019" w:rsidP="00165019">
      <w:pPr>
        <w:rPr>
          <w:rFonts w:ascii="Verdana" w:hAnsi="Verdana" w:cs="Arial"/>
        </w:rPr>
      </w:pPr>
    </w:p>
    <w:p w14:paraId="66A9C8AA" w14:textId="77777777" w:rsidR="00165019" w:rsidRPr="00165019" w:rsidRDefault="00165019" w:rsidP="00165019">
      <w:pPr>
        <w:rPr>
          <w:rFonts w:ascii="Verdana" w:hAnsi="Verdana" w:cs="Arial"/>
        </w:rPr>
      </w:pPr>
    </w:p>
    <w:p w14:paraId="1A8409FD" w14:textId="77777777" w:rsidR="00165019" w:rsidRPr="00165019" w:rsidRDefault="00165019" w:rsidP="00165019">
      <w:pPr>
        <w:rPr>
          <w:rFonts w:ascii="Verdana" w:hAnsi="Verdana" w:cs="Arial"/>
        </w:rPr>
      </w:pPr>
    </w:p>
    <w:p w14:paraId="567FE3CF" w14:textId="77777777" w:rsidR="00165019" w:rsidRPr="00165019" w:rsidRDefault="00165019" w:rsidP="00BC176F">
      <w:pPr>
        <w:jc w:val="both"/>
        <w:rPr>
          <w:rFonts w:ascii="Verdana" w:hAnsi="Verdana" w:cs="Arial"/>
          <w:b/>
          <w:i/>
        </w:rPr>
      </w:pPr>
      <w:r w:rsidRPr="00165019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03535F2F" w14:textId="77777777" w:rsidR="00165019" w:rsidRPr="00165019" w:rsidRDefault="00165019" w:rsidP="00BC176F">
      <w:pPr>
        <w:jc w:val="both"/>
        <w:rPr>
          <w:rFonts w:ascii="Verdana" w:hAnsi="Verdana" w:cs="Arial"/>
        </w:rPr>
      </w:pPr>
      <w:r w:rsidRPr="00165019">
        <w:rPr>
          <w:rFonts w:ascii="Verdana" w:hAnsi="Verdana" w:cs="Arial"/>
        </w:rPr>
        <w:t xml:space="preserve">Accepta </w:t>
      </w:r>
      <w:r w:rsidRPr="00165019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165019">
        <w:rPr>
          <w:rFonts w:ascii="Verdana" w:hAnsi="Verdana" w:cs="Arial"/>
        </w:rPr>
        <w:t>.</w:t>
      </w:r>
    </w:p>
    <w:p w14:paraId="30773F87" w14:textId="77777777" w:rsidR="00165019" w:rsidRPr="00165019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69CCF363" w14:textId="77777777" w:rsidR="00165019" w:rsidRPr="00165019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76A20988" w14:textId="77777777" w:rsidR="00165019" w:rsidRPr="00165019" w:rsidRDefault="00165019" w:rsidP="00165019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165019">
        <w:rPr>
          <w:rFonts w:ascii="Verdana" w:hAnsi="Verdana" w:cs="Arial"/>
          <w:b/>
        </w:rPr>
        <w:t>DESIGNA I ACEPTA</w:t>
      </w:r>
    </w:p>
    <w:p w14:paraId="4154AE2D" w14:textId="77777777" w:rsidR="00165019" w:rsidRPr="00165019" w:rsidRDefault="00165019" w:rsidP="00165019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68AAD348" w14:textId="77777777" w:rsidR="00165019" w:rsidRPr="00165019" w:rsidRDefault="00165019" w:rsidP="00BC176F">
      <w:pPr>
        <w:shd w:val="clear" w:color="auto" w:fill="FFFFFF" w:themeFill="background1"/>
        <w:jc w:val="both"/>
        <w:rPr>
          <w:rFonts w:ascii="Verdana" w:hAnsi="Verdana" w:cs="Arial"/>
        </w:rPr>
      </w:pPr>
      <w:r w:rsidRPr="00165019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7C785050" w14:textId="77777777" w:rsidR="00165019" w:rsidRPr="00165019" w:rsidRDefault="00165019" w:rsidP="00BC176F">
      <w:pPr>
        <w:jc w:val="both"/>
        <w:rPr>
          <w:rFonts w:ascii="Verdana" w:hAnsi="Verdana" w:cs="Arial"/>
          <w:snapToGrid w:val="0"/>
          <w:lang w:eastAsia="es-ES"/>
        </w:rPr>
      </w:pPr>
    </w:p>
    <w:p w14:paraId="2EAE0121" w14:textId="77777777" w:rsidR="00165019" w:rsidRPr="00165019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646E1066" w14:textId="77777777" w:rsidR="00165019" w:rsidRPr="00165019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6D7808D8" w14:textId="77777777" w:rsidR="00165019" w:rsidRPr="00165019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30F846F9" w14:textId="77777777" w:rsidR="00165019" w:rsidRPr="00165019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3FC785B7" w14:textId="77777777" w:rsidR="00165019" w:rsidRPr="00165019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64618D5A" w14:textId="77777777" w:rsidR="00165019" w:rsidRPr="00165019" w:rsidRDefault="00165019" w:rsidP="00165019">
      <w:pPr>
        <w:rPr>
          <w:rFonts w:ascii="Verdana" w:hAnsi="Verdana" w:cs="Arial"/>
          <w:snapToGrid w:val="0"/>
          <w:lang w:eastAsia="es-ES"/>
        </w:rPr>
      </w:pPr>
      <w:r w:rsidRPr="00165019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D78A7AA" w14:textId="77777777" w:rsidR="00165019" w:rsidRPr="00165019" w:rsidRDefault="00165019" w:rsidP="00165019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165019">
        <w:rPr>
          <w:rFonts w:ascii="Verdana" w:hAnsi="Verdana" w:cs="Arial"/>
          <w:snapToGrid w:val="0"/>
          <w:lang w:eastAsia="es-ES"/>
        </w:rPr>
        <w:br w:type="page"/>
      </w:r>
    </w:p>
    <w:p w14:paraId="68C4E2CC" w14:textId="77777777" w:rsidR="00165019" w:rsidRPr="00DE2948" w:rsidRDefault="00165019" w:rsidP="00165019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14:paraId="643D953B" w14:textId="77777777" w:rsidR="00165019" w:rsidRPr="00165019" w:rsidRDefault="00165019" w:rsidP="00165019">
      <w:pPr>
        <w:jc w:val="center"/>
        <w:rPr>
          <w:rFonts w:ascii="Verdana" w:hAnsi="Verdana" w:cs="Arial"/>
          <w:b/>
          <w:u w:val="single"/>
        </w:rPr>
      </w:pPr>
      <w:r w:rsidRPr="00165019">
        <w:rPr>
          <w:rFonts w:ascii="Verdana" w:hAnsi="Verdana" w:cs="Arial"/>
          <w:b/>
          <w:u w:val="single"/>
        </w:rPr>
        <w:t>ANNEX 1B</w:t>
      </w:r>
    </w:p>
    <w:p w14:paraId="2992F292" w14:textId="77777777" w:rsidR="00165019" w:rsidRPr="003D3FD7" w:rsidRDefault="00165019" w:rsidP="00165019">
      <w:pPr>
        <w:jc w:val="center"/>
        <w:rPr>
          <w:rFonts w:ascii="Verdana" w:hAnsi="Verdana" w:cs="Arial"/>
          <w:b/>
        </w:rPr>
      </w:pPr>
    </w:p>
    <w:p w14:paraId="0570815E" w14:textId="77777777" w:rsidR="00165019" w:rsidRPr="003D3FD7" w:rsidRDefault="00165019" w:rsidP="00165019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481F9AB6" w14:textId="77777777" w:rsidR="00165019" w:rsidRPr="003D3FD7" w:rsidRDefault="00165019" w:rsidP="00165019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7F7F0E5B" w14:textId="77777777" w:rsidR="00165019" w:rsidRPr="003D3FD7" w:rsidRDefault="00165019" w:rsidP="00165019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4856BBE2" w14:textId="77777777" w:rsidR="00165019" w:rsidRPr="00DE2948" w:rsidRDefault="00165019" w:rsidP="00165019">
      <w:pPr>
        <w:rPr>
          <w:rFonts w:cs="Arial"/>
        </w:rPr>
      </w:pPr>
    </w:p>
    <w:p w14:paraId="4272AC7C" w14:textId="77777777" w:rsidR="00165019" w:rsidRPr="003D3FD7" w:rsidRDefault="00165019" w:rsidP="00165019">
      <w:pPr>
        <w:rPr>
          <w:rFonts w:ascii="Verdana" w:hAnsi="Verdana" w:cs="Arial"/>
        </w:rPr>
      </w:pPr>
    </w:p>
    <w:p w14:paraId="444FF3A7" w14:textId="77777777" w:rsidR="00165019" w:rsidRPr="003D3FD7" w:rsidRDefault="00165019" w:rsidP="00165019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14:paraId="4A432901" w14:textId="77777777" w:rsidR="00165019" w:rsidRPr="003D3FD7" w:rsidRDefault="00165019" w:rsidP="00165019">
      <w:pPr>
        <w:rPr>
          <w:rFonts w:ascii="Verdana" w:hAnsi="Verdana" w:cs="Arial"/>
        </w:rPr>
      </w:pPr>
    </w:p>
    <w:p w14:paraId="0D88F551" w14:textId="77777777" w:rsidR="00165019" w:rsidRPr="003D3FD7" w:rsidRDefault="00165019" w:rsidP="00165019">
      <w:pPr>
        <w:rPr>
          <w:rFonts w:ascii="Verdana" w:hAnsi="Verdana" w:cs="Arial"/>
        </w:rPr>
      </w:pPr>
    </w:p>
    <w:p w14:paraId="5A37D1C2" w14:textId="77777777" w:rsidR="00165019" w:rsidRPr="003D3FD7" w:rsidRDefault="00165019" w:rsidP="00165019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2A76D532" w14:textId="77777777" w:rsidR="00165019" w:rsidRPr="003D3FD7" w:rsidRDefault="00165019" w:rsidP="00165019">
      <w:pPr>
        <w:jc w:val="center"/>
        <w:rPr>
          <w:rFonts w:ascii="Verdana" w:hAnsi="Verdana" w:cs="Arial"/>
        </w:rPr>
      </w:pPr>
    </w:p>
    <w:p w14:paraId="2BDDB136" w14:textId="77777777" w:rsidR="00165019" w:rsidRPr="003D3FD7" w:rsidRDefault="00165019" w:rsidP="0016501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2" w:name="annex_ute_contracte"/>
      <w:bookmarkEnd w:id="2"/>
      <w:r w:rsidRPr="003D3FD7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72E43A7B" w14:textId="77777777" w:rsidR="00165019" w:rsidRPr="003D3FD7" w:rsidRDefault="00165019" w:rsidP="00165019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38A48708" w14:textId="77777777" w:rsidR="00165019" w:rsidRPr="003D3FD7" w:rsidRDefault="00165019" w:rsidP="00165019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1ADD0B9C" w14:textId="77777777" w:rsidR="00165019" w:rsidRPr="003D3FD7" w:rsidRDefault="00165019" w:rsidP="00165019">
      <w:pPr>
        <w:pStyle w:val="Pargrafdellista"/>
        <w:ind w:left="360"/>
        <w:rPr>
          <w:rFonts w:ascii="Verdana" w:hAnsi="Verdana" w:cs="Arial"/>
        </w:rPr>
      </w:pPr>
    </w:p>
    <w:p w14:paraId="2D132103" w14:textId="77777777" w:rsidR="00165019" w:rsidRPr="003D3FD7" w:rsidRDefault="00165019" w:rsidP="0016501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51E6328D" w14:textId="77777777" w:rsidR="00165019" w:rsidRPr="003D3FD7" w:rsidRDefault="00165019" w:rsidP="00165019">
      <w:pPr>
        <w:pStyle w:val="Pargrafdellista"/>
        <w:ind w:left="360"/>
        <w:rPr>
          <w:rFonts w:ascii="Verdana" w:hAnsi="Verdana" w:cs="Arial"/>
        </w:rPr>
      </w:pPr>
    </w:p>
    <w:p w14:paraId="072E297C" w14:textId="77777777" w:rsidR="00165019" w:rsidRPr="003D3FD7" w:rsidRDefault="00165019" w:rsidP="0016501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10FA40DB" w14:textId="77777777" w:rsidR="00165019" w:rsidRPr="003D3FD7" w:rsidRDefault="00165019" w:rsidP="00165019">
      <w:pPr>
        <w:pStyle w:val="Pargrafdellista"/>
        <w:rPr>
          <w:rFonts w:ascii="Verdana" w:hAnsi="Verdana" w:cs="Arial"/>
        </w:rPr>
      </w:pPr>
    </w:p>
    <w:p w14:paraId="6B96DDFC" w14:textId="77777777" w:rsidR="00165019" w:rsidRPr="003D3FD7" w:rsidRDefault="00165019" w:rsidP="00165019">
      <w:pPr>
        <w:pStyle w:val="Pargrafdellista"/>
        <w:numPr>
          <w:ilvl w:val="0"/>
          <w:numId w:val="1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15CEF0E1" w14:textId="77777777" w:rsidR="00165019" w:rsidRPr="003D3FD7" w:rsidRDefault="00165019" w:rsidP="00165019">
      <w:pPr>
        <w:rPr>
          <w:rFonts w:ascii="Verdana" w:hAnsi="Verdana" w:cs="Arial"/>
        </w:rPr>
      </w:pPr>
    </w:p>
    <w:p w14:paraId="3EFBA39B" w14:textId="77777777" w:rsidR="00165019" w:rsidRPr="003D3FD7" w:rsidRDefault="00165019" w:rsidP="00165019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56C0502B" w14:textId="77777777" w:rsidR="00165019" w:rsidRPr="0043782A" w:rsidRDefault="00165019" w:rsidP="00165019">
      <w:pPr>
        <w:pStyle w:val="Pargrafdellista"/>
        <w:ind w:left="0"/>
        <w:rPr>
          <w:rFonts w:ascii="Verdana" w:hAnsi="Verdana" w:cs="Arial"/>
          <w:i/>
        </w:rPr>
      </w:pPr>
      <w:r w:rsidRPr="0043782A">
        <w:rPr>
          <w:rFonts w:ascii="Verdana" w:hAnsi="Verdana" w:cs="Arial"/>
          <w:i/>
        </w:rPr>
        <w:t>(localitat i data)</w:t>
      </w:r>
    </w:p>
    <w:p w14:paraId="2AD059D0" w14:textId="77777777" w:rsidR="00165019" w:rsidRPr="0043782A" w:rsidRDefault="00165019" w:rsidP="00165019">
      <w:pPr>
        <w:pStyle w:val="Pargrafdellista"/>
        <w:ind w:left="0"/>
        <w:rPr>
          <w:rFonts w:ascii="Verdana" w:hAnsi="Verdana" w:cs="Arial"/>
          <w:i/>
        </w:rPr>
      </w:pPr>
      <w:r w:rsidRPr="0043782A">
        <w:rPr>
          <w:rFonts w:ascii="Verdana" w:hAnsi="Verdana" w:cs="Arial"/>
          <w:i/>
        </w:rPr>
        <w:t>(nom de l’empresa que es representa; signatura de cadascun dels representants de les diferents empreses i segell de les empreses)</w:t>
      </w:r>
    </w:p>
    <w:p w14:paraId="16125263" w14:textId="77777777" w:rsidR="00165019" w:rsidRPr="0043782A" w:rsidRDefault="00165019" w:rsidP="00165019">
      <w:pPr>
        <w:pStyle w:val="Pargrafdellista"/>
        <w:ind w:left="0"/>
        <w:rPr>
          <w:rFonts w:ascii="Verdana" w:hAnsi="Verdana" w:cs="Arial"/>
          <w:i/>
        </w:rPr>
      </w:pPr>
    </w:p>
    <w:p w14:paraId="57EF60ED" w14:textId="77777777" w:rsidR="00165019" w:rsidRDefault="00165019" w:rsidP="00165019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14:paraId="15665072" w14:textId="77777777" w:rsidR="00165019" w:rsidRPr="00165019" w:rsidRDefault="00165019" w:rsidP="00165019">
      <w:pPr>
        <w:pStyle w:val="Ttol"/>
        <w:rPr>
          <w:rFonts w:ascii="Verdana" w:hAnsi="Verdana" w:cs="Arial"/>
          <w:b w:val="0"/>
          <w:sz w:val="20"/>
        </w:rPr>
      </w:pPr>
      <w:r w:rsidRPr="00165019">
        <w:rPr>
          <w:rFonts w:ascii="Verdana" w:hAnsi="Verdana" w:cs="Arial"/>
          <w:sz w:val="20"/>
          <w:u w:val="single"/>
        </w:rPr>
        <w:lastRenderedPageBreak/>
        <w:t>ANNEX 2:</w:t>
      </w:r>
      <w:r w:rsidRPr="00165019">
        <w:rPr>
          <w:rFonts w:ascii="Verdana" w:hAnsi="Verdana" w:cs="Arial"/>
          <w:sz w:val="20"/>
        </w:rPr>
        <w:t xml:space="preserve">  MODEL DE DECLARACIÓ RESPONSABLE  RELATIVA AL COMPLIMENT DELS DRETS HUMANS I LA DIGNITAT HUMANA  </w:t>
      </w:r>
    </w:p>
    <w:p w14:paraId="1128F1EB" w14:textId="77777777" w:rsidR="00165019" w:rsidRPr="00165019" w:rsidRDefault="00165019" w:rsidP="00165019">
      <w:pPr>
        <w:pStyle w:val="Ttol"/>
        <w:rPr>
          <w:rFonts w:ascii="Verdana" w:hAnsi="Verdana" w:cs="Arial"/>
          <w:sz w:val="20"/>
        </w:rPr>
      </w:pPr>
    </w:p>
    <w:p w14:paraId="6AD5894E" w14:textId="77777777" w:rsidR="00165019" w:rsidRPr="00165019" w:rsidRDefault="00165019" w:rsidP="00165019">
      <w:pPr>
        <w:pStyle w:val="Ttol"/>
        <w:rPr>
          <w:rFonts w:ascii="Verdana" w:hAnsi="Verdana" w:cs="Arial"/>
          <w:sz w:val="20"/>
        </w:rPr>
      </w:pPr>
    </w:p>
    <w:p w14:paraId="1D015360" w14:textId="40BC0CFA" w:rsidR="00165019" w:rsidRPr="00165019" w:rsidRDefault="00165019" w:rsidP="00165019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165019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165019">
        <w:rPr>
          <w:rFonts w:ascii="Verdana" w:hAnsi="Verdana" w:cs="Arial"/>
          <w:snapToGrid w:val="0"/>
          <w:sz w:val="20"/>
        </w:rPr>
        <w:t>sotasigna</w:t>
      </w:r>
      <w:proofErr w:type="spellEnd"/>
      <w:r w:rsidRPr="00165019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="001A0C63">
        <w:rPr>
          <w:rFonts w:ascii="Verdana" w:hAnsi="Verdana" w:cs="Arial"/>
          <w:sz w:val="20"/>
        </w:rPr>
        <w:t>úm. contracte ..............., núm. e</w:t>
      </w:r>
      <w:r w:rsidRPr="00165019">
        <w:rPr>
          <w:rFonts w:ascii="Verdana" w:hAnsi="Verdana" w:cs="Arial"/>
          <w:sz w:val="20"/>
        </w:rPr>
        <w:t>xpedient ...................</w:t>
      </w:r>
    </w:p>
    <w:p w14:paraId="56E83BDA" w14:textId="77777777" w:rsidR="00165019" w:rsidRPr="00165019" w:rsidRDefault="00165019" w:rsidP="0016501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264CF9F5" w14:textId="77777777" w:rsidR="00165019" w:rsidRPr="00165019" w:rsidRDefault="00165019" w:rsidP="0016501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21DE4B9" w14:textId="77777777" w:rsidR="00165019" w:rsidRPr="00165019" w:rsidRDefault="00165019" w:rsidP="00165019">
      <w:pPr>
        <w:pStyle w:val="Ttol"/>
        <w:rPr>
          <w:rFonts w:ascii="Verdana" w:hAnsi="Verdana" w:cs="Arial"/>
          <w:b w:val="0"/>
          <w:sz w:val="20"/>
        </w:rPr>
      </w:pPr>
      <w:r w:rsidRPr="00165019">
        <w:rPr>
          <w:rFonts w:ascii="Verdana" w:hAnsi="Verdana" w:cs="Arial"/>
          <w:sz w:val="20"/>
        </w:rPr>
        <w:t xml:space="preserve">DECLARA SOTA LA SEVA RESPONSABILITAT </w:t>
      </w:r>
      <w:r w:rsidRPr="00165019">
        <w:rPr>
          <w:rStyle w:val="Refernciadenotaapeudepgina"/>
          <w:rFonts w:ascii="Verdana" w:hAnsi="Verdana" w:cs="Arial"/>
          <w:sz w:val="20"/>
        </w:rPr>
        <w:footnoteReference w:id="2"/>
      </w:r>
    </w:p>
    <w:p w14:paraId="7FDC7A4D" w14:textId="77777777" w:rsidR="00165019" w:rsidRPr="00165019" w:rsidRDefault="00165019" w:rsidP="00165019">
      <w:pPr>
        <w:pStyle w:val="Ttol"/>
        <w:rPr>
          <w:rFonts w:ascii="Verdana" w:hAnsi="Verdana" w:cs="Arial"/>
          <w:sz w:val="20"/>
        </w:rPr>
      </w:pPr>
    </w:p>
    <w:p w14:paraId="484CC7CB" w14:textId="77777777" w:rsidR="00165019" w:rsidRPr="00165019" w:rsidRDefault="00165019" w:rsidP="0016501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44999F45" w14:textId="77777777" w:rsidR="00165019" w:rsidRPr="00165019" w:rsidRDefault="00165019" w:rsidP="00165019">
      <w:pPr>
        <w:jc w:val="both"/>
        <w:rPr>
          <w:rFonts w:ascii="Verdana" w:hAnsi="Verdana"/>
          <w:b/>
        </w:rPr>
      </w:pPr>
      <w:r w:rsidRPr="00165019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548002D1" w14:textId="77777777" w:rsidR="00165019" w:rsidRPr="007E1D05" w:rsidRDefault="00165019" w:rsidP="00165019">
      <w:pPr>
        <w:rPr>
          <w:rFonts w:ascii="Verdana" w:hAnsi="Verdana"/>
        </w:rPr>
      </w:pPr>
    </w:p>
    <w:p w14:paraId="4DF8E337" w14:textId="77777777" w:rsidR="00165019" w:rsidRDefault="00165019" w:rsidP="00165019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74326">
        <w:rPr>
          <w:rFonts w:ascii="Verdana" w:hAnsi="Verdana" w:cs="Arial"/>
          <w:i/>
        </w:rPr>
      </w:r>
      <w:r w:rsidR="0067432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031A645" w14:textId="77777777" w:rsidR="00165019" w:rsidRDefault="00165019" w:rsidP="00165019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6BC4977B" w14:textId="77777777" w:rsidR="00165019" w:rsidRDefault="00165019" w:rsidP="00165019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74326">
        <w:rPr>
          <w:rFonts w:ascii="Verdana" w:hAnsi="Verdana" w:cs="Arial"/>
          <w:i/>
        </w:rPr>
      </w:r>
      <w:r w:rsidR="0067432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FF43188" w14:textId="77777777" w:rsidR="00165019" w:rsidRPr="00083418" w:rsidRDefault="00165019" w:rsidP="00165019">
      <w:pPr>
        <w:autoSpaceDE w:val="0"/>
        <w:autoSpaceDN w:val="0"/>
        <w:ind w:firstLine="708"/>
        <w:rPr>
          <w:rFonts w:ascii="Verdana" w:hAnsi="Verdana"/>
        </w:rPr>
      </w:pPr>
    </w:p>
    <w:p w14:paraId="061D252C" w14:textId="77777777" w:rsidR="00165019" w:rsidRDefault="00165019" w:rsidP="00165019">
      <w:pPr>
        <w:autoSpaceDE w:val="0"/>
        <w:autoSpaceDN w:val="0"/>
        <w:rPr>
          <w:rFonts w:ascii="Verdana" w:hAnsi="Verdana"/>
        </w:rPr>
      </w:pPr>
    </w:p>
    <w:p w14:paraId="2727B8B7" w14:textId="77777777" w:rsidR="00165019" w:rsidRPr="007E1D05" w:rsidRDefault="00165019" w:rsidP="00165019">
      <w:pPr>
        <w:ind w:firstLine="708"/>
        <w:rPr>
          <w:rFonts w:ascii="Verdana" w:hAnsi="Verdana"/>
          <w:strike/>
        </w:rPr>
      </w:pPr>
    </w:p>
    <w:p w14:paraId="39E61302" w14:textId="77777777" w:rsidR="00165019" w:rsidRPr="007E1D05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4A73F4FD" w14:textId="77777777" w:rsidR="00165019" w:rsidRPr="007E1D05" w:rsidRDefault="00165019" w:rsidP="00165019">
      <w:pPr>
        <w:rPr>
          <w:rFonts w:ascii="Verdana" w:hAnsi="Verdana" w:cs="Arial"/>
          <w:snapToGrid w:val="0"/>
          <w:lang w:eastAsia="es-ES"/>
        </w:rPr>
      </w:pPr>
    </w:p>
    <w:p w14:paraId="5D8A6FC4" w14:textId="77777777" w:rsidR="00165019" w:rsidRPr="001A0C63" w:rsidRDefault="00165019" w:rsidP="00165019">
      <w:pPr>
        <w:rPr>
          <w:rFonts w:ascii="Verdana" w:hAnsi="Verdana" w:cs="Arial"/>
          <w:i/>
          <w:snapToGrid w:val="0"/>
          <w:lang w:eastAsia="es-ES"/>
        </w:rPr>
      </w:pPr>
      <w:r w:rsidRPr="001A0C63">
        <w:rPr>
          <w:rFonts w:ascii="Verdana" w:hAnsi="Verdana" w:cs="Arial"/>
          <w:i/>
          <w:snapToGrid w:val="0"/>
          <w:lang w:eastAsia="es-ES"/>
        </w:rPr>
        <w:t>Indicar nom, data i segell de l’empresa/entitat licitadora</w:t>
      </w:r>
    </w:p>
    <w:p w14:paraId="22EE9496" w14:textId="77777777" w:rsidR="00165019" w:rsidRPr="00F73B41" w:rsidRDefault="00165019" w:rsidP="00165019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14:paraId="35C704ED" w14:textId="77777777" w:rsidR="00165019" w:rsidRPr="003D3FD7" w:rsidRDefault="00165019" w:rsidP="0016501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165019">
        <w:rPr>
          <w:rFonts w:ascii="Verdana" w:hAnsi="Verdana" w:cs="Arial"/>
          <w:b/>
          <w:u w:val="single"/>
        </w:rPr>
        <w:lastRenderedPageBreak/>
        <w:t>ANNEX 3:</w:t>
      </w:r>
      <w:r w:rsidRPr="00165019">
        <w:rPr>
          <w:rFonts w:ascii="Verdana" w:hAnsi="Verdana" w:cs="Arial"/>
          <w:b/>
        </w:rPr>
        <w:t xml:space="preserve"> OFERTA </w:t>
      </w:r>
      <w:r>
        <w:rPr>
          <w:rFonts w:ascii="Verdana" w:hAnsi="Verdana" w:cs="Arial"/>
          <w:b/>
        </w:rPr>
        <w:t>CRITERIS AUTOMÀTICS</w:t>
      </w:r>
    </w:p>
    <w:p w14:paraId="2F14C80C" w14:textId="77777777" w:rsidR="00165019" w:rsidRPr="00E53036" w:rsidRDefault="00165019" w:rsidP="0016501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098B411F" w14:textId="77777777" w:rsidR="00165019" w:rsidRDefault="00165019" w:rsidP="00165019">
      <w:pPr>
        <w:rPr>
          <w:rFonts w:ascii="Verdana" w:hAnsi="Verdana"/>
          <w:b/>
        </w:rPr>
      </w:pPr>
    </w:p>
    <w:p w14:paraId="1B0F7A86" w14:textId="77777777" w:rsidR="00165019" w:rsidRPr="006B4D14" w:rsidRDefault="00165019" w:rsidP="00165019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</w:p>
    <w:p w14:paraId="3BDC36EE" w14:textId="77777777" w:rsidR="00165019" w:rsidRDefault="00165019" w:rsidP="00165019">
      <w:pPr>
        <w:rPr>
          <w:rFonts w:ascii="Verdana" w:hAnsi="Verdana"/>
        </w:rPr>
      </w:pPr>
    </w:p>
    <w:p w14:paraId="0A34108C" w14:textId="77777777" w:rsidR="00165019" w:rsidRDefault="00165019" w:rsidP="00BC176F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............., que té per objecte .....................................,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</w:t>
      </w:r>
      <w:r w:rsidRPr="001A0C63">
        <w:rPr>
          <w:rFonts w:ascii="Verdana" w:hAnsi="Verdana"/>
          <w:i/>
          <w:snapToGrid w:val="0"/>
          <w:lang w:eastAsia="es-ES"/>
        </w:rPr>
        <w:t>en lletres i xi</w:t>
      </w:r>
      <w:r>
        <w:rPr>
          <w:rFonts w:ascii="Verdana" w:hAnsi="Verdana"/>
          <w:snapToGrid w:val="0"/>
          <w:lang w:eastAsia="es-ES"/>
        </w:rPr>
        <w:t>fres), amb el desglossament següent:</w:t>
      </w:r>
    </w:p>
    <w:p w14:paraId="0A6B744C" w14:textId="77777777" w:rsidR="00165019" w:rsidRDefault="00165019" w:rsidP="00165019">
      <w:pPr>
        <w:rPr>
          <w:rFonts w:ascii="Verdana" w:hAnsi="Verdana"/>
          <w:snapToGrid w:val="0"/>
          <w:lang w:eastAsia="es-ES"/>
        </w:rPr>
      </w:pPr>
    </w:p>
    <w:p w14:paraId="57594C3E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17CECF0D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14:paraId="73E9E81B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6F7A5176" w14:textId="77777777" w:rsidR="00165019" w:rsidRDefault="00165019" w:rsidP="00165019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42940D3C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44CC89E4" w14:textId="77777777" w:rsidR="00165019" w:rsidRPr="00737E2A" w:rsidRDefault="00165019" w:rsidP="00165019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351639B2" w14:textId="77777777" w:rsidR="00165019" w:rsidRPr="00737E2A" w:rsidRDefault="00165019" w:rsidP="00165019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30B0349C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72DF216E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65019" w:rsidRPr="00165019" w14:paraId="786D05CC" w14:textId="77777777" w:rsidTr="004669D4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27437" w14:textId="77777777" w:rsidR="00165019" w:rsidRPr="00165019" w:rsidRDefault="00165019" w:rsidP="004669D4">
            <w:pPr>
              <w:rPr>
                <w:rFonts w:ascii="Verdana" w:hAnsi="Verdana"/>
                <w:b/>
              </w:rPr>
            </w:pPr>
            <w:r w:rsidRPr="00165019">
              <w:rPr>
                <w:rFonts w:ascii="Verdana" w:hAnsi="Verdana"/>
                <w:b/>
              </w:rPr>
              <w:t xml:space="preserve">Costos directes </w:t>
            </w:r>
            <w:r w:rsidRPr="00165019">
              <w:rPr>
                <w:rFonts w:ascii="Verdana" w:hAnsi="Verdana"/>
                <w:b/>
                <w:vertAlign w:val="superscript"/>
              </w:rPr>
              <w:t>1</w:t>
            </w:r>
          </w:p>
          <w:p w14:paraId="60015A8A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B4403" w14:textId="77777777" w:rsidR="00165019" w:rsidRPr="00165019" w:rsidRDefault="00165019" w:rsidP="004669D4">
            <w:pPr>
              <w:rPr>
                <w:rFonts w:ascii="Verdana" w:hAnsi="Verdana"/>
                <w:b/>
              </w:rPr>
            </w:pPr>
            <w:r w:rsidRPr="00165019">
              <w:rPr>
                <w:rFonts w:ascii="Verdana" w:hAnsi="Verdana"/>
                <w:b/>
              </w:rPr>
              <w:t>Import €</w:t>
            </w:r>
          </w:p>
        </w:tc>
      </w:tr>
      <w:tr w:rsidR="00165019" w:rsidRPr="00165019" w14:paraId="1B956D4D" w14:textId="77777777" w:rsidTr="004669D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453BB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CE0B6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 €</w:t>
            </w:r>
          </w:p>
        </w:tc>
      </w:tr>
      <w:tr w:rsidR="00165019" w:rsidRPr="00165019" w14:paraId="69C520E5" w14:textId="77777777" w:rsidTr="004669D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EEBE1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BE676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 €</w:t>
            </w:r>
          </w:p>
        </w:tc>
      </w:tr>
      <w:tr w:rsidR="00165019" w:rsidRPr="00165019" w14:paraId="547DB0B6" w14:textId="77777777" w:rsidTr="004669D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BDDD6" w14:textId="77777777" w:rsidR="00165019" w:rsidRPr="00165019" w:rsidRDefault="00165019" w:rsidP="004669D4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165019">
              <w:rPr>
                <w:rFonts w:ascii="Verdana" w:hAnsi="Verdana"/>
              </w:rPr>
              <w:t xml:space="preserve">Costos salarials </w:t>
            </w:r>
            <w:r w:rsidRPr="00165019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431D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 €</w:t>
            </w:r>
          </w:p>
        </w:tc>
      </w:tr>
      <w:tr w:rsidR="00165019" w:rsidRPr="00165019" w14:paraId="10F0C2CC" w14:textId="77777777" w:rsidTr="004669D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115A6" w14:textId="77777777" w:rsidR="00165019" w:rsidRPr="00165019" w:rsidRDefault="00165019" w:rsidP="004669D4">
            <w:pPr>
              <w:jc w:val="right"/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D871D8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Suma costos directes:</w:t>
            </w:r>
          </w:p>
          <w:p w14:paraId="0D9464EE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 €</w:t>
            </w:r>
          </w:p>
        </w:tc>
      </w:tr>
    </w:tbl>
    <w:p w14:paraId="7F6DD8C2" w14:textId="77777777" w:rsidR="00165019" w:rsidRPr="00165019" w:rsidRDefault="00165019" w:rsidP="00165019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65019" w:rsidRPr="00165019" w14:paraId="51DDBE24" w14:textId="77777777" w:rsidTr="004669D4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183B6" w14:textId="77777777" w:rsidR="00165019" w:rsidRPr="00165019" w:rsidRDefault="00165019" w:rsidP="004669D4">
            <w:pPr>
              <w:rPr>
                <w:rFonts w:ascii="Verdana" w:hAnsi="Verdana"/>
                <w:b/>
              </w:rPr>
            </w:pPr>
            <w:r w:rsidRPr="00165019">
              <w:rPr>
                <w:rFonts w:ascii="Verdana" w:hAnsi="Verdana"/>
                <w:b/>
              </w:rPr>
              <w:t>Costos indirectes</w:t>
            </w:r>
            <w:r w:rsidRPr="00165019">
              <w:rPr>
                <w:rFonts w:ascii="Verdana" w:hAnsi="Verdana"/>
                <w:b/>
                <w:vertAlign w:val="superscript"/>
              </w:rPr>
              <w:t>2</w:t>
            </w:r>
          </w:p>
          <w:p w14:paraId="04C6B2EA" w14:textId="77777777" w:rsidR="00165019" w:rsidRPr="00165019" w:rsidRDefault="00165019" w:rsidP="004669D4">
            <w:pPr>
              <w:rPr>
                <w:rFonts w:ascii="Verdana" w:hAnsi="Verdana"/>
                <w:b/>
              </w:rPr>
            </w:pPr>
            <w:r w:rsidRPr="00165019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A6DA9" w14:textId="77777777" w:rsidR="00165019" w:rsidRPr="00165019" w:rsidRDefault="00165019" w:rsidP="004669D4">
            <w:pPr>
              <w:rPr>
                <w:rFonts w:ascii="Verdana" w:hAnsi="Verdana"/>
                <w:b/>
              </w:rPr>
            </w:pPr>
            <w:r w:rsidRPr="00165019">
              <w:rPr>
                <w:rFonts w:ascii="Verdana" w:hAnsi="Verdana"/>
                <w:b/>
              </w:rPr>
              <w:t>Import €</w:t>
            </w:r>
          </w:p>
        </w:tc>
      </w:tr>
      <w:tr w:rsidR="00165019" w:rsidRPr="00165019" w14:paraId="01A324E1" w14:textId="77777777" w:rsidTr="004669D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44B70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Despeses generals</w:t>
            </w:r>
            <w:r w:rsidRPr="00165019" w:rsidDel="00713FBB">
              <w:rPr>
                <w:rFonts w:ascii="Verdana" w:hAnsi="Verdana"/>
              </w:rPr>
              <w:t xml:space="preserve"> </w:t>
            </w:r>
            <w:r w:rsidRPr="00165019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ED1CA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 €</w:t>
            </w:r>
          </w:p>
        </w:tc>
      </w:tr>
      <w:tr w:rsidR="00165019" w:rsidRPr="00165019" w14:paraId="3BF71EF7" w14:textId="77777777" w:rsidTr="004669D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6DD4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450A8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 €</w:t>
            </w:r>
          </w:p>
        </w:tc>
      </w:tr>
      <w:tr w:rsidR="00165019" w:rsidRPr="00165019" w14:paraId="2C2425BF" w14:textId="77777777" w:rsidTr="004669D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BACCB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0B107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 €</w:t>
            </w:r>
          </w:p>
        </w:tc>
      </w:tr>
      <w:tr w:rsidR="00165019" w:rsidRPr="00165019" w14:paraId="5175A98D" w14:textId="77777777" w:rsidTr="004669D4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8DFD1" w14:textId="77777777" w:rsidR="00165019" w:rsidRPr="00165019" w:rsidRDefault="00165019" w:rsidP="004669D4">
            <w:pPr>
              <w:jc w:val="right"/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EF6B9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Suma costos indirectes:</w:t>
            </w:r>
          </w:p>
          <w:p w14:paraId="148BC79E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...... €</w:t>
            </w:r>
          </w:p>
        </w:tc>
      </w:tr>
      <w:tr w:rsidR="00165019" w:rsidRPr="00165019" w14:paraId="1F22E0B1" w14:textId="77777777" w:rsidTr="004669D4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6660F" w14:textId="77777777" w:rsidR="00165019" w:rsidRPr="00165019" w:rsidRDefault="00165019" w:rsidP="004669D4">
            <w:pPr>
              <w:rPr>
                <w:rFonts w:ascii="Verdana" w:hAnsi="Verdana"/>
              </w:rPr>
            </w:pPr>
            <w:r w:rsidRPr="00165019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60D23" w14:textId="77777777" w:rsidR="00165019" w:rsidRPr="00165019" w:rsidRDefault="00165019" w:rsidP="004669D4">
            <w:pPr>
              <w:rPr>
                <w:rFonts w:ascii="Verdana" w:hAnsi="Verdana"/>
              </w:rPr>
            </w:pPr>
          </w:p>
        </w:tc>
      </w:tr>
    </w:tbl>
    <w:p w14:paraId="1812AC36" w14:textId="77777777" w:rsidR="00165019" w:rsidRPr="00165019" w:rsidRDefault="00165019" w:rsidP="00165019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165019" w:rsidRPr="00165019" w14:paraId="1507C65F" w14:textId="77777777" w:rsidTr="004669D4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55927" w14:textId="77777777" w:rsidR="00165019" w:rsidRPr="00165019" w:rsidRDefault="00165019" w:rsidP="004669D4">
            <w:pPr>
              <w:rPr>
                <w:rFonts w:ascii="Verdana" w:hAnsi="Verdana"/>
                <w:b/>
              </w:rPr>
            </w:pPr>
            <w:r w:rsidRPr="00165019">
              <w:rPr>
                <w:rFonts w:ascii="Verdana" w:hAnsi="Verdana"/>
                <w:b/>
              </w:rPr>
              <w:t xml:space="preserve">TOTAL DE COSTOS </w:t>
            </w:r>
            <w:r w:rsidRPr="00165019">
              <w:rPr>
                <w:rFonts w:ascii="Verdana" w:hAnsi="Verdana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9F63A" w14:textId="77777777" w:rsidR="00165019" w:rsidRPr="00165019" w:rsidRDefault="00165019" w:rsidP="004669D4">
            <w:pPr>
              <w:rPr>
                <w:rFonts w:ascii="Verdana" w:hAnsi="Verdana"/>
                <w:b/>
              </w:rPr>
            </w:pPr>
            <w:r w:rsidRPr="00165019">
              <w:rPr>
                <w:rFonts w:ascii="Verdana" w:hAnsi="Verdana"/>
                <w:b/>
              </w:rPr>
              <w:t>...... €</w:t>
            </w:r>
          </w:p>
        </w:tc>
      </w:tr>
    </w:tbl>
    <w:p w14:paraId="6651DFEF" w14:textId="77777777" w:rsidR="00165019" w:rsidRPr="00DC1A33" w:rsidRDefault="00165019" w:rsidP="00165019">
      <w:pPr>
        <w:pStyle w:val="Textdecomentari"/>
        <w:tabs>
          <w:tab w:val="left" w:pos="4963"/>
        </w:tabs>
        <w:rPr>
          <w:rFonts w:ascii="Verdana" w:hAnsi="Verdana"/>
        </w:rPr>
      </w:pPr>
    </w:p>
    <w:p w14:paraId="6E08C138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0E962AD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47B5EE3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3BF414B7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b/>
          <w:i/>
          <w:sz w:val="16"/>
          <w:szCs w:val="16"/>
        </w:rPr>
        <w:t>Costos directes:</w:t>
      </w:r>
      <w:r>
        <w:rPr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1DCB79B0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b/>
          <w:i/>
          <w:sz w:val="16"/>
          <w:szCs w:val="16"/>
          <w:vertAlign w:val="superscript"/>
        </w:rPr>
        <w:t>2</w:t>
      </w:r>
      <w:r>
        <w:rPr>
          <w:b/>
          <w:i/>
          <w:sz w:val="16"/>
          <w:szCs w:val="16"/>
        </w:rPr>
        <w:t xml:space="preserve"> Costos indirectes:</w:t>
      </w:r>
      <w:r>
        <w:rPr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22081A2C" w14:textId="77777777" w:rsidR="00165019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BE0DD88" w14:textId="77777777" w:rsidR="00165019" w:rsidRPr="00551051" w:rsidRDefault="00165019" w:rsidP="00165019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C9F722F" w14:textId="77777777" w:rsidR="00165019" w:rsidRPr="000D23E7" w:rsidRDefault="00165019" w:rsidP="00165019">
      <w:pPr>
        <w:rPr>
          <w:rFonts w:ascii="Verdana" w:hAnsi="Verdana"/>
          <w:b/>
        </w:rPr>
      </w:pPr>
    </w:p>
    <w:p w14:paraId="3E4DEF12" w14:textId="77C4B0AB" w:rsidR="00165019" w:rsidRPr="000D23E7" w:rsidRDefault="000D23E7" w:rsidP="000D23E7">
      <w:pPr>
        <w:pStyle w:val="Pargrafdellista"/>
        <w:ind w:left="0"/>
        <w:rPr>
          <w:rFonts w:ascii="Verdana" w:hAnsi="Verdana"/>
          <w:b/>
        </w:rPr>
      </w:pPr>
      <w:r>
        <w:rPr>
          <w:rFonts w:ascii="Verdana" w:hAnsi="Verdana" w:cs="Arial"/>
          <w:b/>
        </w:rPr>
        <w:t xml:space="preserve">2.- </w:t>
      </w:r>
      <w:r w:rsidRPr="000D23E7">
        <w:rPr>
          <w:rFonts w:ascii="Verdana" w:hAnsi="Verdana" w:cs="Arial"/>
          <w:b/>
        </w:rPr>
        <w:t>Reducció del termini de construcció del web</w:t>
      </w:r>
    </w:p>
    <w:p w14:paraId="1DF2C182" w14:textId="77777777" w:rsidR="000D23E7" w:rsidRPr="000D23E7" w:rsidRDefault="000D23E7" w:rsidP="000D23E7">
      <w:pPr>
        <w:pStyle w:val="Pargrafdellista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4214"/>
        <w:gridCol w:w="2731"/>
      </w:tblGrid>
      <w:tr w:rsidR="000D23E7" w:rsidRPr="000D23E7" w14:paraId="1AA8211B" w14:textId="77777777" w:rsidTr="00BC176F">
        <w:tc>
          <w:tcPr>
            <w:tcW w:w="4214" w:type="dxa"/>
            <w:tcBorders>
              <w:top w:val="nil"/>
              <w:left w:val="nil"/>
            </w:tcBorders>
          </w:tcPr>
          <w:p w14:paraId="6542A608" w14:textId="77777777" w:rsidR="000D23E7" w:rsidRPr="000D23E7" w:rsidRDefault="000D23E7" w:rsidP="004669D4">
            <w:pPr>
              <w:jc w:val="both"/>
              <w:rPr>
                <w:rFonts w:ascii="Verdana" w:hAnsi="Verdana" w:cs="Arial"/>
              </w:rPr>
            </w:pPr>
          </w:p>
        </w:tc>
        <w:tc>
          <w:tcPr>
            <w:tcW w:w="2731" w:type="dxa"/>
          </w:tcPr>
          <w:p w14:paraId="08BB0EDC" w14:textId="77777777" w:rsidR="000D23E7" w:rsidRPr="000D23E7" w:rsidRDefault="000D23E7" w:rsidP="000D23E7">
            <w:pPr>
              <w:ind w:lef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0D23E7">
              <w:rPr>
                <w:rFonts w:ascii="Verdana" w:hAnsi="Verdana" w:cs="Arial"/>
                <w:b/>
                <w:sz w:val="18"/>
                <w:szCs w:val="18"/>
              </w:rPr>
              <w:t>Marcar x</w:t>
            </w:r>
          </w:p>
          <w:p w14:paraId="48E880F5" w14:textId="0B35CB71" w:rsidR="000D23E7" w:rsidRPr="000D23E7" w:rsidRDefault="000D23E7" w:rsidP="000D23E7">
            <w:pPr>
              <w:jc w:val="both"/>
              <w:rPr>
                <w:rFonts w:ascii="Verdana" w:hAnsi="Verdana" w:cs="Arial"/>
              </w:rPr>
            </w:pPr>
            <w:r w:rsidRPr="000D23E7">
              <w:rPr>
                <w:rFonts w:ascii="Verdana" w:hAnsi="Verdana" w:cs="Arial"/>
                <w:i/>
                <w:sz w:val="18"/>
                <w:szCs w:val="18"/>
              </w:rPr>
              <w:t>(marcar casella escollida)</w:t>
            </w:r>
          </w:p>
        </w:tc>
      </w:tr>
      <w:tr w:rsidR="000D23E7" w:rsidRPr="000D23E7" w14:paraId="603EB84A" w14:textId="77777777" w:rsidTr="00BC176F">
        <w:tc>
          <w:tcPr>
            <w:tcW w:w="4214" w:type="dxa"/>
          </w:tcPr>
          <w:p w14:paraId="5FBEB3C9" w14:textId="77777777" w:rsidR="000D23E7" w:rsidRPr="000D23E7" w:rsidRDefault="000D23E7" w:rsidP="004669D4">
            <w:pPr>
              <w:jc w:val="both"/>
              <w:rPr>
                <w:rFonts w:ascii="Verdana" w:hAnsi="Verdana" w:cs="Arial"/>
              </w:rPr>
            </w:pPr>
            <w:r w:rsidRPr="000D23E7">
              <w:rPr>
                <w:rFonts w:ascii="Verdana" w:hAnsi="Verdana" w:cs="Arial"/>
              </w:rPr>
              <w:t>10 dies de reducció</w:t>
            </w:r>
          </w:p>
        </w:tc>
        <w:tc>
          <w:tcPr>
            <w:tcW w:w="2731" w:type="dxa"/>
          </w:tcPr>
          <w:p w14:paraId="32040BA0" w14:textId="3F0AC414" w:rsidR="000D23E7" w:rsidRPr="000D23E7" w:rsidRDefault="000D23E7" w:rsidP="004669D4">
            <w:pPr>
              <w:jc w:val="both"/>
              <w:rPr>
                <w:rFonts w:ascii="Verdana" w:hAnsi="Verdana" w:cs="Arial"/>
              </w:rPr>
            </w:pPr>
          </w:p>
        </w:tc>
      </w:tr>
      <w:tr w:rsidR="000D23E7" w:rsidRPr="000D23E7" w14:paraId="2BADCA3E" w14:textId="77777777" w:rsidTr="00BC176F">
        <w:tc>
          <w:tcPr>
            <w:tcW w:w="4214" w:type="dxa"/>
          </w:tcPr>
          <w:p w14:paraId="6130CD71" w14:textId="77777777" w:rsidR="000D23E7" w:rsidRPr="000D23E7" w:rsidRDefault="000D23E7" w:rsidP="004669D4">
            <w:pPr>
              <w:jc w:val="both"/>
              <w:rPr>
                <w:rFonts w:ascii="Verdana" w:hAnsi="Verdana" w:cs="Arial"/>
              </w:rPr>
            </w:pPr>
            <w:r w:rsidRPr="000D23E7">
              <w:rPr>
                <w:rFonts w:ascii="Verdana" w:hAnsi="Verdana" w:cs="Arial"/>
              </w:rPr>
              <w:t>5 dies de reducció</w:t>
            </w:r>
          </w:p>
        </w:tc>
        <w:tc>
          <w:tcPr>
            <w:tcW w:w="2731" w:type="dxa"/>
          </w:tcPr>
          <w:p w14:paraId="28464ABC" w14:textId="1B1100BE" w:rsidR="000D23E7" w:rsidRPr="000D23E7" w:rsidRDefault="000D23E7" w:rsidP="004669D4">
            <w:pPr>
              <w:jc w:val="both"/>
              <w:rPr>
                <w:rFonts w:ascii="Verdana" w:hAnsi="Verdana" w:cs="Arial"/>
              </w:rPr>
            </w:pPr>
          </w:p>
        </w:tc>
      </w:tr>
      <w:tr w:rsidR="000D23E7" w:rsidRPr="000D23E7" w14:paraId="62D61B61" w14:textId="77777777" w:rsidTr="00BC176F">
        <w:tc>
          <w:tcPr>
            <w:tcW w:w="4214" w:type="dxa"/>
          </w:tcPr>
          <w:p w14:paraId="45346BFD" w14:textId="77777777" w:rsidR="000D23E7" w:rsidRPr="000D23E7" w:rsidRDefault="000D23E7" w:rsidP="004669D4">
            <w:pPr>
              <w:jc w:val="both"/>
              <w:rPr>
                <w:rFonts w:ascii="Verdana" w:hAnsi="Verdana" w:cs="Arial"/>
              </w:rPr>
            </w:pPr>
            <w:r w:rsidRPr="000D23E7">
              <w:rPr>
                <w:rFonts w:ascii="Verdana" w:hAnsi="Verdana" w:cs="Arial"/>
              </w:rPr>
              <w:t>3 dies de reducció</w:t>
            </w:r>
          </w:p>
        </w:tc>
        <w:tc>
          <w:tcPr>
            <w:tcW w:w="2731" w:type="dxa"/>
          </w:tcPr>
          <w:p w14:paraId="071F9CFC" w14:textId="76564BD1" w:rsidR="000D23E7" w:rsidRPr="000D23E7" w:rsidRDefault="000D23E7" w:rsidP="004669D4">
            <w:pPr>
              <w:jc w:val="both"/>
              <w:rPr>
                <w:rFonts w:ascii="Verdana" w:hAnsi="Verdana" w:cs="Arial"/>
              </w:rPr>
            </w:pPr>
          </w:p>
        </w:tc>
      </w:tr>
    </w:tbl>
    <w:p w14:paraId="04F649C2" w14:textId="77777777" w:rsidR="000D23E7" w:rsidRDefault="000D23E7" w:rsidP="000D23E7">
      <w:pPr>
        <w:pStyle w:val="Pargrafdellista"/>
        <w:rPr>
          <w:rFonts w:ascii="Verdana" w:hAnsi="Verdana" w:cs="Arial"/>
          <w:b/>
          <w:sz w:val="22"/>
          <w:szCs w:val="22"/>
        </w:rPr>
      </w:pPr>
    </w:p>
    <w:p w14:paraId="67C5F017" w14:textId="77777777" w:rsidR="000D23E7" w:rsidRDefault="000D23E7" w:rsidP="000D23E7">
      <w:pPr>
        <w:pStyle w:val="Pargrafdellista"/>
        <w:rPr>
          <w:rFonts w:ascii="Verdana" w:hAnsi="Verdana" w:cs="Arial"/>
          <w:b/>
          <w:sz w:val="22"/>
          <w:szCs w:val="22"/>
        </w:rPr>
      </w:pPr>
    </w:p>
    <w:p w14:paraId="77784D6C" w14:textId="60784C0F" w:rsidR="000D23E7" w:rsidRPr="000D23E7" w:rsidRDefault="000D23E7" w:rsidP="000D23E7">
      <w:pPr>
        <w:pStyle w:val="Pargrafdellista"/>
        <w:ind w:left="0"/>
        <w:rPr>
          <w:rFonts w:ascii="Verdana" w:hAnsi="Verdana"/>
          <w:b/>
        </w:rPr>
      </w:pPr>
      <w:r w:rsidRPr="000D23E7">
        <w:rPr>
          <w:rFonts w:ascii="Verdana" w:hAnsi="Verdana" w:cs="Arial"/>
          <w:b/>
        </w:rPr>
        <w:t xml:space="preserve">3.- </w:t>
      </w:r>
      <w:r w:rsidRPr="000D23E7">
        <w:rPr>
          <w:rFonts w:ascii="Verdana" w:hAnsi="Verdana"/>
          <w:b/>
        </w:rPr>
        <w:t xml:space="preserve"> Mesures que minvin l’impacte ambiental</w:t>
      </w:r>
    </w:p>
    <w:p w14:paraId="70DEC381" w14:textId="77777777" w:rsidR="00FC6451" w:rsidRDefault="00FC6451" w:rsidP="00165019">
      <w:pPr>
        <w:ind w:right="-2"/>
        <w:jc w:val="both"/>
        <w:rPr>
          <w:rFonts w:ascii="Verdana" w:hAnsi="Verdana"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6945"/>
        <w:gridCol w:w="1843"/>
      </w:tblGrid>
      <w:tr w:rsidR="006E00BA" w14:paraId="629E8969" w14:textId="3666AC41" w:rsidTr="00175DE7">
        <w:tc>
          <w:tcPr>
            <w:tcW w:w="6945" w:type="dxa"/>
            <w:tcBorders>
              <w:top w:val="nil"/>
              <w:left w:val="nil"/>
              <w:bottom w:val="nil"/>
            </w:tcBorders>
          </w:tcPr>
          <w:p w14:paraId="0B3D755C" w14:textId="50A1FCAC" w:rsidR="006E00BA" w:rsidRPr="006E00BA" w:rsidRDefault="006E00BA" w:rsidP="004669D4">
            <w:pPr>
              <w:jc w:val="both"/>
              <w:rPr>
                <w:rFonts w:ascii="Verdana" w:hAnsi="Verdana" w:cs="Arial"/>
              </w:rPr>
            </w:pPr>
          </w:p>
        </w:tc>
        <w:tc>
          <w:tcPr>
            <w:tcW w:w="1843" w:type="dxa"/>
          </w:tcPr>
          <w:p w14:paraId="3BC3AAC5" w14:textId="77777777" w:rsidR="006E00BA" w:rsidRDefault="006E00BA" w:rsidP="004669D4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1BEAFAA7" w14:textId="5C7B0AC7" w:rsidR="006E00BA" w:rsidRPr="00FB0B1E" w:rsidRDefault="006E00BA" w:rsidP="004669D4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casella/es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a/es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175DE7" w14:paraId="6135DC75" w14:textId="209EA59F" w:rsidTr="00175DE7">
        <w:tc>
          <w:tcPr>
            <w:tcW w:w="6945" w:type="dxa"/>
          </w:tcPr>
          <w:p w14:paraId="770A6B9D" w14:textId="5BCAAA5E" w:rsidR="00175DE7" w:rsidRPr="006E00BA" w:rsidRDefault="00175DE7" w:rsidP="004669D4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</w:t>
            </w:r>
            <w:r w:rsidRPr="006E00BA">
              <w:rPr>
                <w:rFonts w:ascii="Verdana" w:hAnsi="Verdana" w:cs="Arial"/>
              </w:rPr>
              <w:t>ompromís de difondre el pla ambiental de l’esdeveniment i formar  a tots els recursos humans implicats en la fira de l’esportista</w:t>
            </w:r>
          </w:p>
        </w:tc>
        <w:tc>
          <w:tcPr>
            <w:tcW w:w="1843" w:type="dxa"/>
          </w:tcPr>
          <w:p w14:paraId="01448D26" w14:textId="71673A8F" w:rsidR="00175DE7" w:rsidRPr="006E00BA" w:rsidRDefault="00175DE7" w:rsidP="006E00BA">
            <w:pPr>
              <w:jc w:val="center"/>
              <w:rPr>
                <w:rFonts w:ascii="Verdana" w:hAnsi="Verdana" w:cs="Arial"/>
              </w:rPr>
            </w:pPr>
          </w:p>
        </w:tc>
      </w:tr>
      <w:tr w:rsidR="00175DE7" w14:paraId="48B94588" w14:textId="3DE789C0" w:rsidTr="00175DE7">
        <w:tc>
          <w:tcPr>
            <w:tcW w:w="6945" w:type="dxa"/>
          </w:tcPr>
          <w:p w14:paraId="6A576F89" w14:textId="64092472" w:rsidR="00175DE7" w:rsidRPr="006E00BA" w:rsidRDefault="00175DE7" w:rsidP="006E00BA">
            <w:pPr>
              <w:jc w:val="both"/>
              <w:rPr>
                <w:rFonts w:ascii="Verdana" w:hAnsi="Verdana" w:cs="Arial"/>
              </w:rPr>
            </w:pPr>
            <w:r w:rsidRPr="006E00BA">
              <w:rPr>
                <w:rFonts w:ascii="Verdana" w:hAnsi="Verdana" w:cs="Arial"/>
              </w:rPr>
              <w:t>Us de dispensadors d’aigua i ús de gots compostables per al tot el personal implicar en la fira del corredor</w:t>
            </w:r>
          </w:p>
        </w:tc>
        <w:tc>
          <w:tcPr>
            <w:tcW w:w="1843" w:type="dxa"/>
          </w:tcPr>
          <w:p w14:paraId="769C6543" w14:textId="77777777" w:rsidR="00175DE7" w:rsidRPr="006E00BA" w:rsidRDefault="00175DE7" w:rsidP="004669D4">
            <w:pPr>
              <w:jc w:val="both"/>
              <w:rPr>
                <w:rFonts w:ascii="Verdana" w:hAnsi="Verdana" w:cs="Arial"/>
              </w:rPr>
            </w:pPr>
          </w:p>
        </w:tc>
      </w:tr>
      <w:tr w:rsidR="00175DE7" w14:paraId="0542F2BC" w14:textId="77777777" w:rsidTr="00175DE7">
        <w:tc>
          <w:tcPr>
            <w:tcW w:w="6945" w:type="dxa"/>
          </w:tcPr>
          <w:p w14:paraId="1D1EB052" w14:textId="0ECBA94B" w:rsidR="00175DE7" w:rsidRPr="006E00BA" w:rsidRDefault="00175DE7" w:rsidP="004669D4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</w:t>
            </w:r>
            <w:r w:rsidRPr="006E00BA">
              <w:rPr>
                <w:rFonts w:ascii="Verdana" w:hAnsi="Verdana" w:cs="Arial"/>
              </w:rPr>
              <w:t>raccionament de residus, la recollida selectiva  i posterior reciclatge de tots els residus produïts a la fira</w:t>
            </w:r>
          </w:p>
        </w:tc>
        <w:tc>
          <w:tcPr>
            <w:tcW w:w="1843" w:type="dxa"/>
          </w:tcPr>
          <w:p w14:paraId="021F4912" w14:textId="77777777" w:rsidR="00175DE7" w:rsidRPr="006E00BA" w:rsidRDefault="00175DE7" w:rsidP="004669D4">
            <w:pPr>
              <w:jc w:val="both"/>
              <w:rPr>
                <w:rFonts w:ascii="Verdana" w:hAnsi="Verdana" w:cs="Arial"/>
              </w:rPr>
            </w:pPr>
          </w:p>
        </w:tc>
      </w:tr>
      <w:tr w:rsidR="00175DE7" w14:paraId="7342FA3E" w14:textId="77777777" w:rsidTr="00175DE7">
        <w:tc>
          <w:tcPr>
            <w:tcW w:w="6945" w:type="dxa"/>
          </w:tcPr>
          <w:p w14:paraId="0A1E6412" w14:textId="5416418A" w:rsidR="00175DE7" w:rsidRDefault="00175DE7" w:rsidP="004669D4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P</w:t>
            </w:r>
            <w:r w:rsidRPr="006E00BA">
              <w:rPr>
                <w:rFonts w:ascii="Verdana" w:hAnsi="Verdana" w:cs="Arial"/>
              </w:rPr>
              <w:t>roveir la cursa amb dos vehicles elèctric: el de cap de cursa (amb el cronòmetre al damunt) que ha de fer el seguiment dels esportistes d’elit que lideren la competició i el de la cua de cursa que ha d’informar del tancament de la cursa</w:t>
            </w:r>
          </w:p>
        </w:tc>
        <w:tc>
          <w:tcPr>
            <w:tcW w:w="1843" w:type="dxa"/>
          </w:tcPr>
          <w:p w14:paraId="35D6247F" w14:textId="77777777" w:rsidR="00175DE7" w:rsidRPr="006E00BA" w:rsidRDefault="00175DE7" w:rsidP="004669D4">
            <w:pPr>
              <w:jc w:val="both"/>
              <w:rPr>
                <w:rFonts w:ascii="Verdana" w:hAnsi="Verdana" w:cs="Arial"/>
              </w:rPr>
            </w:pPr>
          </w:p>
        </w:tc>
      </w:tr>
    </w:tbl>
    <w:p w14:paraId="333970DE" w14:textId="77777777" w:rsidR="00181A44" w:rsidRDefault="00181A44" w:rsidP="00165019">
      <w:pPr>
        <w:ind w:right="-2"/>
        <w:jc w:val="both"/>
        <w:rPr>
          <w:rFonts w:ascii="Verdana" w:hAnsi="Verdana"/>
        </w:rPr>
      </w:pPr>
    </w:p>
    <w:p w14:paraId="3DABBDDB" w14:textId="77777777" w:rsidR="00181A44" w:rsidRDefault="00181A44" w:rsidP="00165019">
      <w:pPr>
        <w:ind w:right="-2"/>
        <w:jc w:val="both"/>
        <w:rPr>
          <w:rFonts w:ascii="Verdana" w:hAnsi="Verdana"/>
        </w:rPr>
      </w:pPr>
    </w:p>
    <w:p w14:paraId="56B35652" w14:textId="77777777" w:rsidR="0001388D" w:rsidRDefault="0001388D" w:rsidP="00165019">
      <w:pPr>
        <w:ind w:right="-2"/>
        <w:jc w:val="both"/>
        <w:rPr>
          <w:rFonts w:ascii="Verdana" w:hAnsi="Verdana"/>
        </w:rPr>
      </w:pPr>
    </w:p>
    <w:p w14:paraId="6F35E3E4" w14:textId="77777777" w:rsidR="0001388D" w:rsidRDefault="0001388D" w:rsidP="00165019">
      <w:pPr>
        <w:ind w:right="-2"/>
        <w:jc w:val="both"/>
        <w:rPr>
          <w:rFonts w:ascii="Verdana" w:hAnsi="Verdana"/>
        </w:rPr>
      </w:pPr>
    </w:p>
    <w:p w14:paraId="6B40239E" w14:textId="12D198C9" w:rsidR="00181A44" w:rsidRDefault="00181A44" w:rsidP="00BC176F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181A44">
        <w:rPr>
          <w:rFonts w:ascii="Verdana" w:hAnsi="Verdana"/>
          <w:b/>
          <w:sz w:val="20"/>
        </w:rPr>
        <w:t xml:space="preserve">4.- </w:t>
      </w:r>
      <w:r w:rsidRPr="00181A44">
        <w:rPr>
          <w:rFonts w:ascii="Verdana" w:hAnsi="Verdana" w:cs="Arial"/>
          <w:b/>
          <w:sz w:val="20"/>
        </w:rPr>
        <w:t>C</w:t>
      </w:r>
      <w:r w:rsidRPr="00CA3AD0">
        <w:rPr>
          <w:rFonts w:ascii="Verdana" w:hAnsi="Verdana" w:cs="Arial"/>
          <w:b/>
          <w:sz w:val="20"/>
        </w:rPr>
        <w:t>ompensació de l’estimació de les emissions de gasos d’efecte hivernacle</w:t>
      </w:r>
      <w:r w:rsidRPr="005E23C1">
        <w:rPr>
          <w:rFonts w:ascii="Verdana" w:hAnsi="Verdana" w:cs="Arial"/>
          <w:sz w:val="20"/>
        </w:rPr>
        <w:t xml:space="preserve"> </w:t>
      </w:r>
    </w:p>
    <w:p w14:paraId="6CC56546" w14:textId="77777777" w:rsidR="00BC176F" w:rsidRPr="000D23E7" w:rsidRDefault="00BC176F" w:rsidP="00BC176F">
      <w:pPr>
        <w:pStyle w:val="Pargrafdellista"/>
        <w:ind w:left="0"/>
        <w:rPr>
          <w:rFonts w:ascii="Verdana" w:hAnsi="Verdana"/>
          <w:b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6945"/>
        <w:gridCol w:w="2269"/>
      </w:tblGrid>
      <w:tr w:rsidR="00BC176F" w14:paraId="5A2D3F97" w14:textId="77777777" w:rsidTr="004669D4">
        <w:tc>
          <w:tcPr>
            <w:tcW w:w="6945" w:type="dxa"/>
            <w:tcBorders>
              <w:top w:val="nil"/>
              <w:left w:val="nil"/>
              <w:bottom w:val="nil"/>
            </w:tcBorders>
          </w:tcPr>
          <w:p w14:paraId="68F77A91" w14:textId="77777777" w:rsidR="00BC176F" w:rsidRPr="006E00BA" w:rsidRDefault="00BC176F" w:rsidP="004669D4">
            <w:pPr>
              <w:jc w:val="both"/>
              <w:rPr>
                <w:rFonts w:ascii="Verdana" w:hAnsi="Verdana" w:cs="Arial"/>
              </w:rPr>
            </w:pPr>
          </w:p>
        </w:tc>
        <w:tc>
          <w:tcPr>
            <w:tcW w:w="2269" w:type="dxa"/>
          </w:tcPr>
          <w:p w14:paraId="79260130" w14:textId="77777777" w:rsidR="00BC176F" w:rsidRDefault="00BC176F" w:rsidP="004669D4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42087996" w14:textId="160F2D36" w:rsidR="00BC176F" w:rsidRPr="00FB0B1E" w:rsidRDefault="00BC176F" w:rsidP="00BC176F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175DE7" w14:paraId="44C5E92A" w14:textId="77777777" w:rsidTr="00CB5DB1">
        <w:tc>
          <w:tcPr>
            <w:tcW w:w="6945" w:type="dxa"/>
          </w:tcPr>
          <w:p w14:paraId="43FB4ADC" w14:textId="43E6F62D" w:rsidR="00175DE7" w:rsidRPr="006E00BA" w:rsidRDefault="00175DE7" w:rsidP="00BC176F">
            <w:pPr>
              <w:pStyle w:val="Textindependent2"/>
              <w:tabs>
                <w:tab w:val="left" w:pos="0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BC176F">
              <w:rPr>
                <w:rFonts w:ascii="Verdana" w:hAnsi="Verdana" w:cs="Arial"/>
                <w:sz w:val="20"/>
              </w:rPr>
              <w:t>Compensació de l’estimació de les emissions de gasos d’efecte hivernacle</w:t>
            </w:r>
            <w:r w:rsidRPr="005E23C1">
              <w:rPr>
                <w:rFonts w:ascii="Verdana" w:hAnsi="Verdana" w:cs="Arial"/>
                <w:sz w:val="20"/>
              </w:rPr>
              <w:t xml:space="preserve"> de l’execució del contracte (després de tenir en compte totes les mesures</w:t>
            </w:r>
            <w:r>
              <w:rPr>
                <w:rFonts w:ascii="Verdana" w:hAnsi="Verdana" w:cs="Arial"/>
                <w:sz w:val="20"/>
              </w:rPr>
              <w:t xml:space="preserve"> preventives de sostenibilitat)</w:t>
            </w:r>
          </w:p>
        </w:tc>
        <w:tc>
          <w:tcPr>
            <w:tcW w:w="2269" w:type="dxa"/>
          </w:tcPr>
          <w:p w14:paraId="62D29C60" w14:textId="77777777" w:rsidR="00175DE7" w:rsidRPr="006E00BA" w:rsidRDefault="00175DE7" w:rsidP="004669D4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0ECC3F6F" w14:textId="77777777" w:rsidR="00BC176F" w:rsidRDefault="00BC176F" w:rsidP="00181A44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4DC9697F" w14:textId="77777777" w:rsidR="00181A44" w:rsidRPr="00CF25BA" w:rsidRDefault="00181A44" w:rsidP="00181A44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En cas afirmatiu, e</w:t>
      </w:r>
      <w:r w:rsidRPr="00CF25BA">
        <w:rPr>
          <w:rFonts w:ascii="Verdana" w:hAnsi="Verdana" w:cs="Arial"/>
          <w:i/>
          <w:sz w:val="18"/>
          <w:szCs w:val="18"/>
        </w:rPr>
        <w:t>l contractista haurà de presentar el certificat de compensació abans de facturar els serveis del darrer esdeveniment de l’any en curs.</w:t>
      </w:r>
    </w:p>
    <w:p w14:paraId="009F3FCC" w14:textId="0A01344D" w:rsidR="00181A44" w:rsidRDefault="00181A44" w:rsidP="00165019">
      <w:pPr>
        <w:ind w:right="-2"/>
        <w:jc w:val="both"/>
        <w:rPr>
          <w:rFonts w:ascii="Verdana" w:hAnsi="Verdana"/>
        </w:rPr>
      </w:pPr>
    </w:p>
    <w:p w14:paraId="1C959331" w14:textId="77777777" w:rsidR="00181A44" w:rsidRDefault="00181A44" w:rsidP="00165019">
      <w:pPr>
        <w:ind w:right="-2"/>
        <w:jc w:val="both"/>
        <w:rPr>
          <w:rFonts w:ascii="Verdana" w:hAnsi="Verdana"/>
        </w:rPr>
      </w:pPr>
    </w:p>
    <w:p w14:paraId="390363F4" w14:textId="77777777" w:rsidR="0001388D" w:rsidRDefault="0001388D" w:rsidP="00165019">
      <w:pPr>
        <w:ind w:right="-2"/>
        <w:jc w:val="both"/>
        <w:rPr>
          <w:rFonts w:ascii="Verdana" w:hAnsi="Verdana"/>
        </w:rPr>
      </w:pPr>
    </w:p>
    <w:p w14:paraId="521E4B26" w14:textId="77777777" w:rsidR="0001388D" w:rsidRDefault="0001388D" w:rsidP="00165019">
      <w:pPr>
        <w:ind w:right="-2"/>
        <w:jc w:val="both"/>
        <w:rPr>
          <w:rFonts w:ascii="Verdana" w:hAnsi="Verdana"/>
        </w:rPr>
      </w:pPr>
    </w:p>
    <w:p w14:paraId="56D56731" w14:textId="22E2D990" w:rsidR="00181A44" w:rsidRDefault="0001388D" w:rsidP="00165019">
      <w:pPr>
        <w:ind w:right="-2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181A44" w:rsidRPr="00181A44">
        <w:rPr>
          <w:rFonts w:ascii="Verdana" w:hAnsi="Verdana" w:cs="Arial"/>
          <w:b/>
        </w:rPr>
        <w:t>.-  Aconseguir obsequis per a la bossa de l’esportista</w:t>
      </w:r>
    </w:p>
    <w:p w14:paraId="25FD01F5" w14:textId="77777777" w:rsidR="00181A44" w:rsidRDefault="00181A44" w:rsidP="00165019">
      <w:pPr>
        <w:ind w:right="-2"/>
        <w:jc w:val="both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2616"/>
        <w:gridCol w:w="2203"/>
      </w:tblGrid>
      <w:tr w:rsidR="00181A44" w:rsidRPr="007F06EB" w14:paraId="68D6101C" w14:textId="77777777" w:rsidTr="00BC176F">
        <w:tc>
          <w:tcPr>
            <w:tcW w:w="2616" w:type="dxa"/>
          </w:tcPr>
          <w:p w14:paraId="573A6B8B" w14:textId="7734FB54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Nombre obsequis</w:t>
            </w:r>
          </w:p>
        </w:tc>
        <w:tc>
          <w:tcPr>
            <w:tcW w:w="2203" w:type="dxa"/>
          </w:tcPr>
          <w:p w14:paraId="532BD46A" w14:textId="77777777" w:rsidR="00181A44" w:rsidRDefault="00181A44" w:rsidP="00181A44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773C8C0F" w14:textId="5380CA63" w:rsidR="00181A44" w:rsidRPr="00181A44" w:rsidRDefault="00181A44" w:rsidP="00181A44">
            <w:pPr>
              <w:jc w:val="both"/>
              <w:rPr>
                <w:rFonts w:ascii="Verdana" w:hAnsi="Verdana" w:cs="Arial"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181A44" w:rsidRPr="007F06EB" w14:paraId="6FF6DF74" w14:textId="77777777" w:rsidTr="00BC176F">
        <w:tc>
          <w:tcPr>
            <w:tcW w:w="2616" w:type="dxa"/>
          </w:tcPr>
          <w:p w14:paraId="32FCF422" w14:textId="77777777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  <w:r w:rsidRPr="00181A44">
              <w:rPr>
                <w:rFonts w:ascii="Verdana" w:hAnsi="Verdana" w:cs="Arial"/>
              </w:rPr>
              <w:t>4 obsequis</w:t>
            </w:r>
          </w:p>
        </w:tc>
        <w:tc>
          <w:tcPr>
            <w:tcW w:w="2203" w:type="dxa"/>
          </w:tcPr>
          <w:p w14:paraId="2D2E9AD6" w14:textId="0EE116AD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</w:p>
        </w:tc>
      </w:tr>
      <w:tr w:rsidR="00181A44" w:rsidRPr="007F06EB" w14:paraId="5361AC86" w14:textId="77777777" w:rsidTr="00BC176F">
        <w:tc>
          <w:tcPr>
            <w:tcW w:w="2616" w:type="dxa"/>
          </w:tcPr>
          <w:p w14:paraId="6CE74B91" w14:textId="77777777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  <w:r w:rsidRPr="00181A44">
              <w:rPr>
                <w:rFonts w:ascii="Verdana" w:hAnsi="Verdana" w:cs="Arial"/>
              </w:rPr>
              <w:t>3 obsequis</w:t>
            </w:r>
          </w:p>
        </w:tc>
        <w:tc>
          <w:tcPr>
            <w:tcW w:w="2203" w:type="dxa"/>
          </w:tcPr>
          <w:p w14:paraId="004ADF35" w14:textId="6C2FB519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</w:p>
        </w:tc>
      </w:tr>
      <w:tr w:rsidR="00181A44" w:rsidRPr="007F06EB" w14:paraId="1A7C8E67" w14:textId="77777777" w:rsidTr="00BC176F">
        <w:tc>
          <w:tcPr>
            <w:tcW w:w="2616" w:type="dxa"/>
          </w:tcPr>
          <w:p w14:paraId="65247A54" w14:textId="77777777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  <w:r w:rsidRPr="00181A44">
              <w:rPr>
                <w:rFonts w:ascii="Verdana" w:hAnsi="Verdana" w:cs="Arial"/>
              </w:rPr>
              <w:t>2 obsequis</w:t>
            </w:r>
          </w:p>
        </w:tc>
        <w:tc>
          <w:tcPr>
            <w:tcW w:w="2203" w:type="dxa"/>
          </w:tcPr>
          <w:p w14:paraId="4375D516" w14:textId="7D438081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</w:p>
        </w:tc>
      </w:tr>
      <w:tr w:rsidR="00181A44" w:rsidRPr="007F06EB" w14:paraId="0E9CEA3E" w14:textId="77777777" w:rsidTr="00BC176F">
        <w:tc>
          <w:tcPr>
            <w:tcW w:w="2616" w:type="dxa"/>
          </w:tcPr>
          <w:p w14:paraId="376FBDFD" w14:textId="77777777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  <w:r w:rsidRPr="00181A44">
              <w:rPr>
                <w:rFonts w:ascii="Verdana" w:hAnsi="Verdana" w:cs="Arial"/>
              </w:rPr>
              <w:t>1 obsequi</w:t>
            </w:r>
          </w:p>
        </w:tc>
        <w:tc>
          <w:tcPr>
            <w:tcW w:w="2203" w:type="dxa"/>
          </w:tcPr>
          <w:p w14:paraId="54D87211" w14:textId="21A5E1CE" w:rsidR="00181A44" w:rsidRPr="00181A44" w:rsidRDefault="00181A44" w:rsidP="004669D4">
            <w:pPr>
              <w:jc w:val="both"/>
              <w:rPr>
                <w:rFonts w:ascii="Verdana" w:hAnsi="Verdana" w:cs="Arial"/>
              </w:rPr>
            </w:pPr>
          </w:p>
        </w:tc>
      </w:tr>
    </w:tbl>
    <w:p w14:paraId="7640E779" w14:textId="77777777" w:rsidR="00181A44" w:rsidRDefault="00181A44" w:rsidP="00165019">
      <w:pPr>
        <w:ind w:right="-2"/>
        <w:jc w:val="both"/>
        <w:rPr>
          <w:rFonts w:ascii="Verdana" w:hAnsi="Verdana"/>
        </w:rPr>
      </w:pPr>
    </w:p>
    <w:p w14:paraId="5E4B5BC0" w14:textId="77777777" w:rsidR="00D67E2B" w:rsidRDefault="00D67E2B" w:rsidP="00165019">
      <w:pPr>
        <w:ind w:right="-2"/>
        <w:jc w:val="both"/>
        <w:rPr>
          <w:rFonts w:ascii="Verdana" w:hAnsi="Verdana"/>
        </w:rPr>
      </w:pPr>
    </w:p>
    <w:p w14:paraId="4ACD1C93" w14:textId="77777777" w:rsidR="00D67E2B" w:rsidRDefault="00D67E2B" w:rsidP="00165019">
      <w:pPr>
        <w:ind w:right="-2"/>
        <w:jc w:val="both"/>
        <w:rPr>
          <w:rFonts w:ascii="Verdana" w:hAnsi="Verdana"/>
        </w:rPr>
      </w:pPr>
    </w:p>
    <w:p w14:paraId="6653DD28" w14:textId="77777777" w:rsidR="00C463BF" w:rsidRDefault="00C463BF" w:rsidP="00165019">
      <w:pPr>
        <w:ind w:right="-2"/>
        <w:jc w:val="both"/>
        <w:rPr>
          <w:rFonts w:ascii="Verdana" w:hAnsi="Verdana"/>
          <w:b/>
        </w:rPr>
      </w:pPr>
    </w:p>
    <w:p w14:paraId="3A583F0B" w14:textId="77777777" w:rsidR="00C463BF" w:rsidRDefault="00C463BF" w:rsidP="00165019">
      <w:pPr>
        <w:ind w:right="-2"/>
        <w:jc w:val="both"/>
        <w:rPr>
          <w:rFonts w:ascii="Verdana" w:hAnsi="Verdana"/>
          <w:b/>
        </w:rPr>
      </w:pPr>
    </w:p>
    <w:p w14:paraId="39CE0560" w14:textId="53D61368" w:rsidR="00D67E2B" w:rsidRDefault="0001388D" w:rsidP="00165019">
      <w:pPr>
        <w:ind w:right="-2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6</w:t>
      </w:r>
      <w:r w:rsidR="00D67E2B">
        <w:rPr>
          <w:rFonts w:ascii="Verdana" w:hAnsi="Verdana"/>
          <w:b/>
        </w:rPr>
        <w:t xml:space="preserve">.- </w:t>
      </w:r>
      <w:r w:rsidR="00D67E2B" w:rsidRPr="00D67E2B">
        <w:rPr>
          <w:rFonts w:ascii="Verdana" w:hAnsi="Verdana"/>
          <w:b/>
        </w:rPr>
        <w:t xml:space="preserve"> Complementar el reportatge d’imatge de la cursa</w:t>
      </w:r>
    </w:p>
    <w:p w14:paraId="17F81426" w14:textId="77777777" w:rsidR="00D67E2B" w:rsidRDefault="00D67E2B" w:rsidP="00165019">
      <w:pPr>
        <w:ind w:right="-2"/>
        <w:jc w:val="both"/>
        <w:rPr>
          <w:rFonts w:ascii="Verdana" w:hAnsi="Verdana"/>
          <w:b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6945"/>
        <w:gridCol w:w="2127"/>
      </w:tblGrid>
      <w:tr w:rsidR="00D67E2B" w14:paraId="3FE788D3" w14:textId="77777777" w:rsidTr="00C24242">
        <w:tc>
          <w:tcPr>
            <w:tcW w:w="6945" w:type="dxa"/>
            <w:tcBorders>
              <w:top w:val="nil"/>
              <w:left w:val="nil"/>
            </w:tcBorders>
          </w:tcPr>
          <w:p w14:paraId="075C91E4" w14:textId="77777777" w:rsidR="00D67E2B" w:rsidRDefault="00D67E2B" w:rsidP="004669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220B5FC0" w14:textId="77777777" w:rsidR="00D67E2B" w:rsidRPr="00D67E2B" w:rsidRDefault="00D67E2B" w:rsidP="00D67E2B">
            <w:pPr>
              <w:ind w:lef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D67E2B">
              <w:rPr>
                <w:rFonts w:ascii="Verdana" w:hAnsi="Verdana" w:cs="Arial"/>
                <w:b/>
                <w:sz w:val="18"/>
                <w:szCs w:val="18"/>
              </w:rPr>
              <w:t>Marcar x</w:t>
            </w:r>
          </w:p>
          <w:p w14:paraId="05559952" w14:textId="2964FD6D" w:rsidR="00D67E2B" w:rsidRDefault="00D67E2B" w:rsidP="00D67E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7E2B">
              <w:rPr>
                <w:rFonts w:ascii="Verdana" w:hAnsi="Verdana" w:cs="Arial"/>
                <w:i/>
                <w:sz w:val="18"/>
                <w:szCs w:val="18"/>
              </w:rPr>
              <w:t>(marcar casella/es escollida/es)</w:t>
            </w:r>
          </w:p>
        </w:tc>
      </w:tr>
      <w:tr w:rsidR="00D67E2B" w:rsidRPr="00C24242" w14:paraId="006EDA3B" w14:textId="77777777" w:rsidTr="00C24242">
        <w:tc>
          <w:tcPr>
            <w:tcW w:w="6945" w:type="dxa"/>
          </w:tcPr>
          <w:p w14:paraId="1135F67C" w14:textId="77777777" w:rsidR="00D67E2B" w:rsidRPr="00C24242" w:rsidRDefault="00D67E2B" w:rsidP="004669D4">
            <w:pPr>
              <w:jc w:val="both"/>
              <w:rPr>
                <w:rFonts w:ascii="Verdana" w:hAnsi="Verdana" w:cs="Arial"/>
              </w:rPr>
            </w:pPr>
            <w:r w:rsidRPr="00C24242">
              <w:rPr>
                <w:rFonts w:ascii="Verdana" w:hAnsi="Verdana" w:cs="Arial"/>
              </w:rPr>
              <w:t xml:space="preserve">Reportatge aeri amb </w:t>
            </w:r>
            <w:proofErr w:type="spellStart"/>
            <w:r w:rsidRPr="00C24242">
              <w:rPr>
                <w:rFonts w:ascii="Verdana" w:hAnsi="Verdana" w:cs="Arial"/>
              </w:rPr>
              <w:t>dron</w:t>
            </w:r>
            <w:proofErr w:type="spellEnd"/>
            <w:r w:rsidRPr="00C24242">
              <w:rPr>
                <w:rFonts w:ascii="Verdana" w:hAnsi="Verdana" w:cs="Arial"/>
              </w:rPr>
              <w:t xml:space="preserve"> disposant dels permisos corresponents per a poder-lo enlairar per sobre dels esportistes. El reportatge s’ha de lliurar, com a molt tard, una hora després de finalitzar la cursa.</w:t>
            </w:r>
          </w:p>
        </w:tc>
        <w:tc>
          <w:tcPr>
            <w:tcW w:w="2127" w:type="dxa"/>
          </w:tcPr>
          <w:p w14:paraId="5E3DB5A8" w14:textId="3078DCAC" w:rsidR="00D67E2B" w:rsidRPr="00C24242" w:rsidRDefault="00D67E2B" w:rsidP="004669D4">
            <w:pPr>
              <w:jc w:val="both"/>
              <w:rPr>
                <w:rFonts w:ascii="Verdana" w:hAnsi="Verdana" w:cs="Arial"/>
              </w:rPr>
            </w:pPr>
          </w:p>
        </w:tc>
      </w:tr>
      <w:tr w:rsidR="00D67E2B" w:rsidRPr="00C24242" w14:paraId="3D532819" w14:textId="77777777" w:rsidTr="00C24242">
        <w:tc>
          <w:tcPr>
            <w:tcW w:w="6945" w:type="dxa"/>
          </w:tcPr>
          <w:p w14:paraId="37B6C800" w14:textId="77777777" w:rsidR="00D67E2B" w:rsidRPr="00C24242" w:rsidRDefault="00D67E2B" w:rsidP="004669D4">
            <w:pPr>
              <w:jc w:val="both"/>
              <w:rPr>
                <w:rFonts w:ascii="Verdana" w:hAnsi="Verdana" w:cs="Arial"/>
              </w:rPr>
            </w:pPr>
            <w:r w:rsidRPr="00C24242">
              <w:rPr>
                <w:rFonts w:ascii="Verdana" w:hAnsi="Verdana" w:cs="Arial"/>
              </w:rPr>
              <w:t>Ampliació de 2 a 4 fotògrafs en cursa</w:t>
            </w:r>
          </w:p>
        </w:tc>
        <w:tc>
          <w:tcPr>
            <w:tcW w:w="2127" w:type="dxa"/>
          </w:tcPr>
          <w:p w14:paraId="7A23752D" w14:textId="27B67A0B" w:rsidR="00D67E2B" w:rsidRPr="00C24242" w:rsidRDefault="00D67E2B" w:rsidP="004669D4">
            <w:pPr>
              <w:jc w:val="both"/>
              <w:rPr>
                <w:rFonts w:ascii="Verdana" w:hAnsi="Verdana" w:cs="Arial"/>
              </w:rPr>
            </w:pPr>
          </w:p>
        </w:tc>
      </w:tr>
    </w:tbl>
    <w:p w14:paraId="2329AF47" w14:textId="77777777" w:rsidR="00D67E2B" w:rsidRDefault="00D67E2B" w:rsidP="00165019">
      <w:pPr>
        <w:ind w:right="-2"/>
        <w:jc w:val="both"/>
        <w:rPr>
          <w:rFonts w:ascii="Verdana" w:hAnsi="Verdana"/>
        </w:rPr>
      </w:pPr>
    </w:p>
    <w:p w14:paraId="5AC67BFA" w14:textId="77777777" w:rsidR="00D67E2B" w:rsidRDefault="00D67E2B" w:rsidP="00165019">
      <w:pPr>
        <w:ind w:right="-2"/>
        <w:jc w:val="both"/>
        <w:rPr>
          <w:rFonts w:ascii="Verdana" w:hAnsi="Verdana"/>
        </w:rPr>
      </w:pPr>
    </w:p>
    <w:p w14:paraId="667757F8" w14:textId="77777777" w:rsidR="00C463BF" w:rsidRDefault="00C463BF" w:rsidP="00165019">
      <w:pPr>
        <w:ind w:right="-2"/>
        <w:jc w:val="both"/>
        <w:rPr>
          <w:rFonts w:ascii="Verdana" w:hAnsi="Verdana"/>
        </w:rPr>
      </w:pPr>
    </w:p>
    <w:p w14:paraId="0B8F05F5" w14:textId="77777777" w:rsidR="00D67E2B" w:rsidRDefault="00D67E2B" w:rsidP="00165019">
      <w:pPr>
        <w:ind w:right="-2"/>
        <w:jc w:val="both"/>
        <w:rPr>
          <w:rFonts w:ascii="Verdana" w:hAnsi="Verdana"/>
        </w:rPr>
      </w:pPr>
    </w:p>
    <w:p w14:paraId="08E43D35" w14:textId="7278DEA6" w:rsidR="00D67E2B" w:rsidRDefault="0001388D" w:rsidP="00165019">
      <w:pPr>
        <w:ind w:right="-2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7</w:t>
      </w:r>
      <w:r w:rsidR="00D67E2B">
        <w:rPr>
          <w:rFonts w:ascii="Verdana" w:hAnsi="Verdana"/>
          <w:b/>
        </w:rPr>
        <w:t xml:space="preserve">.- </w:t>
      </w:r>
      <w:r w:rsidR="00D67E2B" w:rsidRPr="00D67E2B">
        <w:rPr>
          <w:rFonts w:ascii="Verdana" w:hAnsi="Verdana"/>
          <w:b/>
        </w:rPr>
        <w:t xml:space="preserve"> Marcadors/es de ritme</w:t>
      </w:r>
    </w:p>
    <w:p w14:paraId="47203163" w14:textId="77777777" w:rsidR="00D67E2B" w:rsidRDefault="00D67E2B" w:rsidP="00165019">
      <w:pPr>
        <w:ind w:right="-2"/>
        <w:jc w:val="both"/>
        <w:rPr>
          <w:rFonts w:ascii="Verdana" w:hAnsi="Verdana"/>
          <w:b/>
        </w:rPr>
      </w:pP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4214"/>
        <w:gridCol w:w="2590"/>
      </w:tblGrid>
      <w:tr w:rsidR="00D67E2B" w14:paraId="00E516FB" w14:textId="77777777" w:rsidTr="00D67E2B">
        <w:tc>
          <w:tcPr>
            <w:tcW w:w="4214" w:type="dxa"/>
          </w:tcPr>
          <w:p w14:paraId="5E285092" w14:textId="6FAF4F42" w:rsidR="00D67E2B" w:rsidRPr="00C24242" w:rsidRDefault="00D67E2B" w:rsidP="004669D4">
            <w:pPr>
              <w:jc w:val="both"/>
              <w:rPr>
                <w:rFonts w:ascii="Verdana" w:hAnsi="Verdana" w:cs="Arial"/>
              </w:rPr>
            </w:pPr>
            <w:r w:rsidRPr="00C24242">
              <w:rPr>
                <w:rFonts w:ascii="Verdana" w:hAnsi="Verdana" w:cs="Arial"/>
              </w:rPr>
              <w:t>Ampliar llebres</w:t>
            </w:r>
          </w:p>
        </w:tc>
        <w:tc>
          <w:tcPr>
            <w:tcW w:w="2590" w:type="dxa"/>
          </w:tcPr>
          <w:p w14:paraId="5775FA9B" w14:textId="77777777" w:rsidR="00D67E2B" w:rsidRPr="00D67E2B" w:rsidRDefault="00D67E2B" w:rsidP="00D67E2B">
            <w:pPr>
              <w:ind w:lef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D67E2B">
              <w:rPr>
                <w:rFonts w:ascii="Verdana" w:hAnsi="Verdana" w:cs="Arial"/>
                <w:b/>
                <w:sz w:val="18"/>
                <w:szCs w:val="18"/>
              </w:rPr>
              <w:t>Marcar x</w:t>
            </w:r>
          </w:p>
          <w:p w14:paraId="4BA7D6B7" w14:textId="641BF3C8" w:rsidR="00D67E2B" w:rsidRDefault="00D67E2B" w:rsidP="00D67E2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67E2B">
              <w:rPr>
                <w:rFonts w:ascii="Verdana" w:hAnsi="Verdana" w:cs="Arial"/>
                <w:i/>
                <w:sz w:val="18"/>
                <w:szCs w:val="18"/>
              </w:rPr>
              <w:t>(marcar casella escollida)</w:t>
            </w:r>
          </w:p>
        </w:tc>
      </w:tr>
      <w:tr w:rsidR="00D67E2B" w14:paraId="47D27097" w14:textId="77777777" w:rsidTr="00D67E2B">
        <w:tc>
          <w:tcPr>
            <w:tcW w:w="4214" w:type="dxa"/>
          </w:tcPr>
          <w:p w14:paraId="6DB9A705" w14:textId="77777777" w:rsidR="00D67E2B" w:rsidRPr="00C24242" w:rsidRDefault="00D67E2B" w:rsidP="004669D4">
            <w:pPr>
              <w:jc w:val="both"/>
              <w:rPr>
                <w:rFonts w:ascii="Verdana" w:hAnsi="Verdana" w:cs="Arial"/>
              </w:rPr>
            </w:pPr>
            <w:r w:rsidRPr="00C24242">
              <w:rPr>
                <w:rFonts w:ascii="Verdana" w:hAnsi="Verdana" w:cs="Arial"/>
              </w:rPr>
              <w:t>Ampliar de 5 a 25 llebres</w:t>
            </w:r>
          </w:p>
        </w:tc>
        <w:tc>
          <w:tcPr>
            <w:tcW w:w="2590" w:type="dxa"/>
          </w:tcPr>
          <w:p w14:paraId="06495F1C" w14:textId="1F6439F1" w:rsidR="00D67E2B" w:rsidRDefault="00D67E2B" w:rsidP="004669D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67E2B" w14:paraId="05762C6A" w14:textId="77777777" w:rsidTr="00D67E2B">
        <w:tc>
          <w:tcPr>
            <w:tcW w:w="4214" w:type="dxa"/>
          </w:tcPr>
          <w:p w14:paraId="6F362C44" w14:textId="77777777" w:rsidR="00D67E2B" w:rsidRPr="00C24242" w:rsidRDefault="00D67E2B" w:rsidP="004669D4">
            <w:pPr>
              <w:jc w:val="both"/>
              <w:rPr>
                <w:rFonts w:ascii="Verdana" w:hAnsi="Verdana" w:cs="Arial"/>
              </w:rPr>
            </w:pPr>
            <w:r w:rsidRPr="00C24242">
              <w:rPr>
                <w:rFonts w:ascii="Verdana" w:hAnsi="Verdana" w:cs="Arial"/>
              </w:rPr>
              <w:t>Ampliar de 5 a 15 llebres</w:t>
            </w:r>
          </w:p>
        </w:tc>
        <w:tc>
          <w:tcPr>
            <w:tcW w:w="2590" w:type="dxa"/>
          </w:tcPr>
          <w:p w14:paraId="0C4D1DA0" w14:textId="630F96CF" w:rsidR="00D67E2B" w:rsidRDefault="00D67E2B" w:rsidP="004669D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67E2B" w14:paraId="44880108" w14:textId="77777777" w:rsidTr="00D67E2B">
        <w:tc>
          <w:tcPr>
            <w:tcW w:w="4214" w:type="dxa"/>
          </w:tcPr>
          <w:p w14:paraId="21929535" w14:textId="77777777" w:rsidR="00D67E2B" w:rsidRPr="00C24242" w:rsidRDefault="00D67E2B" w:rsidP="004669D4">
            <w:pPr>
              <w:jc w:val="both"/>
              <w:rPr>
                <w:rFonts w:ascii="Verdana" w:hAnsi="Verdana" w:cs="Arial"/>
              </w:rPr>
            </w:pPr>
            <w:r w:rsidRPr="00C24242">
              <w:rPr>
                <w:rFonts w:ascii="Verdana" w:hAnsi="Verdana" w:cs="Arial"/>
              </w:rPr>
              <w:t>Ampliar de 5 a 10 llebres</w:t>
            </w:r>
          </w:p>
        </w:tc>
        <w:tc>
          <w:tcPr>
            <w:tcW w:w="2590" w:type="dxa"/>
          </w:tcPr>
          <w:p w14:paraId="0F72DCA9" w14:textId="68196F3E" w:rsidR="00D67E2B" w:rsidRDefault="00D67E2B" w:rsidP="004669D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09C6E3E" w14:textId="77777777" w:rsidR="00D67E2B" w:rsidRDefault="00D67E2B" w:rsidP="00D67E2B">
      <w:pPr>
        <w:jc w:val="both"/>
        <w:rPr>
          <w:rFonts w:ascii="Arial" w:hAnsi="Arial" w:cs="Arial"/>
          <w:b/>
          <w:sz w:val="22"/>
          <w:szCs w:val="22"/>
        </w:rPr>
      </w:pPr>
    </w:p>
    <w:p w14:paraId="39136DF8" w14:textId="77777777" w:rsidR="00D67E2B" w:rsidRPr="00181A44" w:rsidRDefault="00D67E2B" w:rsidP="00165019">
      <w:pPr>
        <w:ind w:right="-2"/>
        <w:jc w:val="both"/>
        <w:rPr>
          <w:rFonts w:ascii="Verdana" w:hAnsi="Verdana"/>
        </w:rPr>
      </w:pPr>
    </w:p>
    <w:sectPr w:rsidR="00D67E2B" w:rsidRPr="00181A44" w:rsidSect="0072324C">
      <w:headerReference w:type="default" r:id="rId10"/>
      <w:footerReference w:type="default" r:id="rId11"/>
      <w:pgSz w:w="11906" w:h="16838" w:code="9"/>
      <w:pgMar w:top="1038" w:right="849" w:bottom="993" w:left="1418" w:header="709" w:footer="22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FD46B" w14:textId="77777777" w:rsidR="004669D4" w:rsidRDefault="004669D4">
      <w:r>
        <w:separator/>
      </w:r>
    </w:p>
  </w:endnote>
  <w:endnote w:type="continuationSeparator" w:id="0">
    <w:p w14:paraId="7186A4F1" w14:textId="77777777" w:rsidR="004669D4" w:rsidRDefault="00466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6E209F" w14:textId="77777777" w:rsidR="004669D4" w:rsidRDefault="004669D4"/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4669D4" w14:paraId="7B1C322E" w14:textId="77777777" w:rsidTr="00FC3C1C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p w14:paraId="2B912A9A" w14:textId="5809697F" w:rsidR="004669D4" w:rsidRPr="0072324C" w:rsidRDefault="004669D4" w:rsidP="00165019">
          <w:pPr>
            <w:pStyle w:val="Peu"/>
            <w:rPr>
              <w:rStyle w:val="Nmerodepgina"/>
              <w:rFonts w:ascii="Arial" w:hAnsi="Arial" w:cs="Arial"/>
              <w:sz w:val="15"/>
              <w:szCs w:val="15"/>
            </w:rPr>
          </w:pPr>
        </w:p>
      </w:tc>
    </w:tr>
  </w:tbl>
  <w:p w14:paraId="03BDFF8F" w14:textId="77777777" w:rsidR="004669D4" w:rsidRPr="004515F9" w:rsidRDefault="004669D4" w:rsidP="00BF15D6">
    <w:pPr>
      <w:pStyle w:val="Peu"/>
      <w:rPr>
        <w:sz w:val="16"/>
        <w:szCs w:val="16"/>
      </w:rPr>
    </w:pPr>
  </w:p>
  <w:p w14:paraId="40AE47BC" w14:textId="77777777" w:rsidR="004669D4" w:rsidRPr="006D70D5" w:rsidRDefault="004669D4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4669D4" w:rsidRDefault="004669D4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7C3A9" w14:textId="77777777" w:rsidR="004669D4" w:rsidRDefault="004669D4">
      <w:r>
        <w:separator/>
      </w:r>
    </w:p>
  </w:footnote>
  <w:footnote w:type="continuationSeparator" w:id="0">
    <w:p w14:paraId="1E550125" w14:textId="77777777" w:rsidR="004669D4" w:rsidRDefault="004669D4">
      <w:r>
        <w:continuationSeparator/>
      </w:r>
    </w:p>
  </w:footnote>
  <w:footnote w:id="1">
    <w:p w14:paraId="796D35C3" w14:textId="77777777" w:rsidR="004669D4" w:rsidRPr="00B95ED4" w:rsidRDefault="004669D4" w:rsidP="00165019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14:paraId="6DB467D5" w14:textId="77777777" w:rsidR="004669D4" w:rsidRPr="001A0C63" w:rsidRDefault="004669D4" w:rsidP="00165019">
      <w:pPr>
        <w:pStyle w:val="Textdenotaapeudepgina"/>
        <w:rPr>
          <w:i/>
          <w:sz w:val="18"/>
          <w:szCs w:val="18"/>
        </w:rPr>
      </w:pPr>
      <w:r w:rsidRPr="001A0C63">
        <w:rPr>
          <w:rStyle w:val="Refernciadenotaapeudepgina"/>
          <w:i/>
          <w:sz w:val="18"/>
          <w:szCs w:val="18"/>
        </w:rPr>
        <w:footnoteRef/>
      </w:r>
      <w:r w:rsidRPr="001A0C63">
        <w:rPr>
          <w:i/>
          <w:sz w:val="18"/>
          <w:szCs w:val="18"/>
        </w:rPr>
        <w:t xml:space="preserve"> En cas d’unió temporal d’empreses (UTE) hi ha d’haver una declaració responsable de cadascuna de les empreses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4669D4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4669D4" w:rsidRPr="005A4FE4" w14:paraId="06B216A5" w14:textId="77777777" w:rsidTr="007C34CF">
            <w:trPr>
              <w:trHeight w:val="703"/>
            </w:trPr>
            <w:tc>
              <w:tcPr>
                <w:tcW w:w="5000" w:type="pct"/>
              </w:tcPr>
              <w:p w14:paraId="4CA590D5" w14:textId="77777777" w:rsidR="004669D4" w:rsidRPr="005A4FE4" w:rsidRDefault="004669D4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4669D4" w:rsidRDefault="004669D4" w:rsidP="00523CA2"/>
      </w:tc>
    </w:tr>
    <w:tr w:rsidR="004669D4" w:rsidRPr="00B56846" w14:paraId="4D1C9D64" w14:textId="77777777" w:rsidTr="007049FA">
      <w:trPr>
        <w:trHeight w:val="83"/>
      </w:trPr>
      <w:tc>
        <w:tcPr>
          <w:tcW w:w="1866" w:type="pct"/>
          <w:vAlign w:val="center"/>
        </w:tcPr>
        <w:p w14:paraId="740D598B" w14:textId="558A7218" w:rsidR="004669D4" w:rsidRPr="007049FA" w:rsidRDefault="004669D4" w:rsidP="007049FA">
          <w:pPr>
            <w:pStyle w:val="Capalera"/>
            <w:tabs>
              <w:tab w:val="clear" w:pos="4252"/>
              <w:tab w:val="clear" w:pos="8504"/>
              <w:tab w:val="left" w:pos="3378"/>
            </w:tabs>
            <w:ind w:left="781"/>
            <w:rPr>
              <w:rFonts w:ascii="Arial" w:hAnsi="Arial" w:cs="Arial"/>
            </w:rPr>
          </w:pPr>
          <w:r w:rsidRPr="007049FA">
            <w:rPr>
              <w:rFonts w:ascii="Arial" w:hAnsi="Arial" w:cs="Arial"/>
            </w:rPr>
            <w:t>Institut Barcelona Esports</w:t>
          </w:r>
        </w:p>
      </w:tc>
      <w:tc>
        <w:tcPr>
          <w:tcW w:w="1568" w:type="pct"/>
          <w:vAlign w:val="center"/>
        </w:tcPr>
        <w:p w14:paraId="3F31256E" w14:textId="77777777" w:rsidR="004669D4" w:rsidRPr="00B56846" w:rsidRDefault="004669D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4669D4" w:rsidRPr="00B56846" w:rsidRDefault="004669D4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4669D4" w:rsidRPr="00552B59" w:rsidRDefault="004669D4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1AD80E8C"/>
    <w:multiLevelType w:val="hybridMultilevel"/>
    <w:tmpl w:val="AB068750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9B7ADD"/>
    <w:multiLevelType w:val="hybridMultilevel"/>
    <w:tmpl w:val="73B8D6D8"/>
    <w:lvl w:ilvl="0" w:tplc="EEA0264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343F24"/>
    <w:multiLevelType w:val="hybridMultilevel"/>
    <w:tmpl w:val="02A61DE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45755"/>
    <w:multiLevelType w:val="hybridMultilevel"/>
    <w:tmpl w:val="DFE0479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467BF"/>
    <w:multiLevelType w:val="hybridMultilevel"/>
    <w:tmpl w:val="97424D0A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E82680A"/>
    <w:multiLevelType w:val="hybridMultilevel"/>
    <w:tmpl w:val="2E5A7A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1326F5"/>
    <w:multiLevelType w:val="hybridMultilevel"/>
    <w:tmpl w:val="76B8CB98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C3071C"/>
    <w:multiLevelType w:val="hybridMultilevel"/>
    <w:tmpl w:val="6B6A29C2"/>
    <w:lvl w:ilvl="0" w:tplc="DAD6C92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CCC69FD"/>
    <w:multiLevelType w:val="hybridMultilevel"/>
    <w:tmpl w:val="B1D014B6"/>
    <w:lvl w:ilvl="0" w:tplc="EEA0264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86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730B4B"/>
    <w:multiLevelType w:val="hybridMultilevel"/>
    <w:tmpl w:val="CA5A68DE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6">
    <w:nsid w:val="648046D6"/>
    <w:multiLevelType w:val="hybridMultilevel"/>
    <w:tmpl w:val="409862AA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EF3EEA"/>
    <w:multiLevelType w:val="hybridMultilevel"/>
    <w:tmpl w:val="3D9CE26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14A29"/>
    <w:multiLevelType w:val="multilevel"/>
    <w:tmpl w:val="9F064B1C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  <w:b w:val="0"/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1"/>
  </w:num>
  <w:num w:numId="3">
    <w:abstractNumId w:val="25"/>
  </w:num>
  <w:num w:numId="4">
    <w:abstractNumId w:val="16"/>
  </w:num>
  <w:num w:numId="5">
    <w:abstractNumId w:val="30"/>
  </w:num>
  <w:num w:numId="6">
    <w:abstractNumId w:val="15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29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1"/>
  </w:num>
  <w:num w:numId="14">
    <w:abstractNumId w:val="27"/>
  </w:num>
  <w:num w:numId="15">
    <w:abstractNumId w:val="17"/>
  </w:num>
  <w:num w:numId="16">
    <w:abstractNumId w:val="23"/>
  </w:num>
  <w:num w:numId="17">
    <w:abstractNumId w:val="20"/>
  </w:num>
  <w:num w:numId="18">
    <w:abstractNumId w:val="10"/>
  </w:num>
  <w:num w:numId="19">
    <w:abstractNumId w:val="9"/>
  </w:num>
  <w:num w:numId="20">
    <w:abstractNumId w:val="18"/>
  </w:num>
  <w:num w:numId="21">
    <w:abstractNumId w:val="26"/>
  </w:num>
  <w:num w:numId="22">
    <w:abstractNumId w:val="11"/>
  </w:num>
  <w:num w:numId="23">
    <w:abstractNumId w:val="13"/>
  </w:num>
  <w:num w:numId="24">
    <w:abstractNumId w:val="19"/>
  </w:num>
  <w:num w:numId="25">
    <w:abstractNumId w:val="14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ortátil sjustes">
    <w15:presenceInfo w15:providerId="Windows Live" w15:userId="2bfc67fbdbd472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388D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1578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0E5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23E7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CEE"/>
    <w:rsid w:val="00107DD0"/>
    <w:rsid w:val="001102CB"/>
    <w:rsid w:val="00110618"/>
    <w:rsid w:val="00111886"/>
    <w:rsid w:val="00114A1C"/>
    <w:rsid w:val="00115564"/>
    <w:rsid w:val="0011651B"/>
    <w:rsid w:val="001173F0"/>
    <w:rsid w:val="0012066F"/>
    <w:rsid w:val="00121760"/>
    <w:rsid w:val="00123D0C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9AF"/>
    <w:rsid w:val="00134D85"/>
    <w:rsid w:val="0013574B"/>
    <w:rsid w:val="001359FE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019"/>
    <w:rsid w:val="0016524E"/>
    <w:rsid w:val="00165279"/>
    <w:rsid w:val="001674F3"/>
    <w:rsid w:val="001721A6"/>
    <w:rsid w:val="00172A2C"/>
    <w:rsid w:val="00174F40"/>
    <w:rsid w:val="00175CBC"/>
    <w:rsid w:val="00175DE7"/>
    <w:rsid w:val="00177298"/>
    <w:rsid w:val="0017746E"/>
    <w:rsid w:val="00177506"/>
    <w:rsid w:val="00181A44"/>
    <w:rsid w:val="001825AB"/>
    <w:rsid w:val="001828C0"/>
    <w:rsid w:val="0018373B"/>
    <w:rsid w:val="00183805"/>
    <w:rsid w:val="001840D2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0C63"/>
    <w:rsid w:val="001A1DD4"/>
    <w:rsid w:val="001A2967"/>
    <w:rsid w:val="001A29CD"/>
    <w:rsid w:val="001A4891"/>
    <w:rsid w:val="001A4CE5"/>
    <w:rsid w:val="001A54EC"/>
    <w:rsid w:val="001A62A4"/>
    <w:rsid w:val="001A671D"/>
    <w:rsid w:val="001A6830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3ECB"/>
    <w:rsid w:val="001E4B58"/>
    <w:rsid w:val="001E6817"/>
    <w:rsid w:val="001E75E1"/>
    <w:rsid w:val="001F100B"/>
    <w:rsid w:val="001F1CAE"/>
    <w:rsid w:val="001F2116"/>
    <w:rsid w:val="001F420B"/>
    <w:rsid w:val="0020228C"/>
    <w:rsid w:val="0020362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C32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A0405"/>
    <w:rsid w:val="002A0E3D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6DC1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23B6"/>
    <w:rsid w:val="002E301A"/>
    <w:rsid w:val="002E3A6B"/>
    <w:rsid w:val="002E4901"/>
    <w:rsid w:val="002E4AE9"/>
    <w:rsid w:val="002E4AF6"/>
    <w:rsid w:val="002E6182"/>
    <w:rsid w:val="002F096D"/>
    <w:rsid w:val="002F0B5D"/>
    <w:rsid w:val="002F1CBE"/>
    <w:rsid w:val="002F3346"/>
    <w:rsid w:val="002F3B59"/>
    <w:rsid w:val="002F601C"/>
    <w:rsid w:val="002F6156"/>
    <w:rsid w:val="002F67A1"/>
    <w:rsid w:val="002F7A4C"/>
    <w:rsid w:val="002F7B28"/>
    <w:rsid w:val="00300732"/>
    <w:rsid w:val="003032E9"/>
    <w:rsid w:val="00304801"/>
    <w:rsid w:val="003049B9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5F56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4428"/>
    <w:rsid w:val="00375D12"/>
    <w:rsid w:val="0037664D"/>
    <w:rsid w:val="00376921"/>
    <w:rsid w:val="00380EB8"/>
    <w:rsid w:val="003814B8"/>
    <w:rsid w:val="00381A5D"/>
    <w:rsid w:val="00381FC1"/>
    <w:rsid w:val="0038333B"/>
    <w:rsid w:val="0038368D"/>
    <w:rsid w:val="0038378D"/>
    <w:rsid w:val="0038447A"/>
    <w:rsid w:val="0038476D"/>
    <w:rsid w:val="00386F2D"/>
    <w:rsid w:val="00386F4A"/>
    <w:rsid w:val="00390873"/>
    <w:rsid w:val="00391A10"/>
    <w:rsid w:val="0039226F"/>
    <w:rsid w:val="00393185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7238"/>
    <w:rsid w:val="003D7977"/>
    <w:rsid w:val="003D7FD5"/>
    <w:rsid w:val="003E2F19"/>
    <w:rsid w:val="003E3055"/>
    <w:rsid w:val="003E354F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64CA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3782A"/>
    <w:rsid w:val="004407F2"/>
    <w:rsid w:val="004409F0"/>
    <w:rsid w:val="00440A03"/>
    <w:rsid w:val="00440DFC"/>
    <w:rsid w:val="00441557"/>
    <w:rsid w:val="00442D9A"/>
    <w:rsid w:val="004430C1"/>
    <w:rsid w:val="0044333B"/>
    <w:rsid w:val="004442F7"/>
    <w:rsid w:val="00445AA5"/>
    <w:rsid w:val="004469B8"/>
    <w:rsid w:val="004510DE"/>
    <w:rsid w:val="0045334D"/>
    <w:rsid w:val="004542F9"/>
    <w:rsid w:val="00456147"/>
    <w:rsid w:val="004600D0"/>
    <w:rsid w:val="0046076A"/>
    <w:rsid w:val="00460BF4"/>
    <w:rsid w:val="00460F62"/>
    <w:rsid w:val="0046231A"/>
    <w:rsid w:val="00462901"/>
    <w:rsid w:val="00462CD7"/>
    <w:rsid w:val="00462FAC"/>
    <w:rsid w:val="0046361A"/>
    <w:rsid w:val="00464891"/>
    <w:rsid w:val="00465EDE"/>
    <w:rsid w:val="004669D4"/>
    <w:rsid w:val="00466DD3"/>
    <w:rsid w:val="00470F32"/>
    <w:rsid w:val="00471CD6"/>
    <w:rsid w:val="00472ADD"/>
    <w:rsid w:val="0047343C"/>
    <w:rsid w:val="00473AF5"/>
    <w:rsid w:val="00475AA4"/>
    <w:rsid w:val="00475D9B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6993"/>
    <w:rsid w:val="004D29B1"/>
    <w:rsid w:val="004D3F28"/>
    <w:rsid w:val="004D4191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34E8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37CD"/>
    <w:rsid w:val="00563D14"/>
    <w:rsid w:val="005645A7"/>
    <w:rsid w:val="0056653E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31A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3056"/>
    <w:rsid w:val="005D35CD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10B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326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6AE"/>
    <w:rsid w:val="006A3B67"/>
    <w:rsid w:val="006A44A8"/>
    <w:rsid w:val="006A4AA9"/>
    <w:rsid w:val="006A5255"/>
    <w:rsid w:val="006A56C0"/>
    <w:rsid w:val="006A5D9E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AAA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1F55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00BA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49FA"/>
    <w:rsid w:val="007068D3"/>
    <w:rsid w:val="00706C0E"/>
    <w:rsid w:val="0070740C"/>
    <w:rsid w:val="00711C87"/>
    <w:rsid w:val="0071203F"/>
    <w:rsid w:val="00712E0B"/>
    <w:rsid w:val="007134A9"/>
    <w:rsid w:val="007138B9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24C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96"/>
    <w:rsid w:val="007442E5"/>
    <w:rsid w:val="00744909"/>
    <w:rsid w:val="00745994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ED0"/>
    <w:rsid w:val="00763502"/>
    <w:rsid w:val="00763B0B"/>
    <w:rsid w:val="00766561"/>
    <w:rsid w:val="007665EC"/>
    <w:rsid w:val="007668ED"/>
    <w:rsid w:val="00770E6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78C1"/>
    <w:rsid w:val="00787962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635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34C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FE5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0DB"/>
    <w:rsid w:val="00813C4D"/>
    <w:rsid w:val="0081486E"/>
    <w:rsid w:val="008154B1"/>
    <w:rsid w:val="00816C74"/>
    <w:rsid w:val="00820323"/>
    <w:rsid w:val="008210A0"/>
    <w:rsid w:val="00822DE3"/>
    <w:rsid w:val="008256F8"/>
    <w:rsid w:val="00825FDB"/>
    <w:rsid w:val="00831232"/>
    <w:rsid w:val="008313FC"/>
    <w:rsid w:val="00832241"/>
    <w:rsid w:val="0083293A"/>
    <w:rsid w:val="00832B3C"/>
    <w:rsid w:val="00833225"/>
    <w:rsid w:val="008345BD"/>
    <w:rsid w:val="00834B15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6496"/>
    <w:rsid w:val="00846F66"/>
    <w:rsid w:val="00847664"/>
    <w:rsid w:val="008503BD"/>
    <w:rsid w:val="00851111"/>
    <w:rsid w:val="00852E0D"/>
    <w:rsid w:val="00853EE9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5032"/>
    <w:rsid w:val="008951FB"/>
    <w:rsid w:val="0089579A"/>
    <w:rsid w:val="00896B24"/>
    <w:rsid w:val="00897832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A6A"/>
    <w:rsid w:val="008C1EA9"/>
    <w:rsid w:val="008C38C0"/>
    <w:rsid w:val="008C54D1"/>
    <w:rsid w:val="008C55F2"/>
    <w:rsid w:val="008C59D6"/>
    <w:rsid w:val="008C6634"/>
    <w:rsid w:val="008C6BDF"/>
    <w:rsid w:val="008C7815"/>
    <w:rsid w:val="008D2356"/>
    <w:rsid w:val="008D29A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2319"/>
    <w:rsid w:val="008F253B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7717"/>
    <w:rsid w:val="0090792B"/>
    <w:rsid w:val="0091020F"/>
    <w:rsid w:val="00910A95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28"/>
    <w:rsid w:val="00984ABD"/>
    <w:rsid w:val="00986562"/>
    <w:rsid w:val="009867E1"/>
    <w:rsid w:val="00986E39"/>
    <w:rsid w:val="009877E9"/>
    <w:rsid w:val="00990ECF"/>
    <w:rsid w:val="00992475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6212"/>
    <w:rsid w:val="009B7FFC"/>
    <w:rsid w:val="009C1093"/>
    <w:rsid w:val="009C2002"/>
    <w:rsid w:val="009C59CB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51E3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0239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17F84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AF8"/>
    <w:rsid w:val="00A53E80"/>
    <w:rsid w:val="00A53EAC"/>
    <w:rsid w:val="00A54503"/>
    <w:rsid w:val="00A549AF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60D8"/>
    <w:rsid w:val="00A816A7"/>
    <w:rsid w:val="00A8275A"/>
    <w:rsid w:val="00A8297D"/>
    <w:rsid w:val="00A82CBF"/>
    <w:rsid w:val="00A8554C"/>
    <w:rsid w:val="00A86E77"/>
    <w:rsid w:val="00A86E8A"/>
    <w:rsid w:val="00A87CFC"/>
    <w:rsid w:val="00A90048"/>
    <w:rsid w:val="00A9049D"/>
    <w:rsid w:val="00A90C11"/>
    <w:rsid w:val="00A9172D"/>
    <w:rsid w:val="00A92060"/>
    <w:rsid w:val="00A92C9B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45AA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1E4D"/>
    <w:rsid w:val="00B32220"/>
    <w:rsid w:val="00B32264"/>
    <w:rsid w:val="00B36839"/>
    <w:rsid w:val="00B3713A"/>
    <w:rsid w:val="00B372B6"/>
    <w:rsid w:val="00B37377"/>
    <w:rsid w:val="00B37548"/>
    <w:rsid w:val="00B427EA"/>
    <w:rsid w:val="00B4387B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15E9"/>
    <w:rsid w:val="00B82263"/>
    <w:rsid w:val="00B8266C"/>
    <w:rsid w:val="00B8353D"/>
    <w:rsid w:val="00B8420F"/>
    <w:rsid w:val="00B8745A"/>
    <w:rsid w:val="00B906D1"/>
    <w:rsid w:val="00B907C5"/>
    <w:rsid w:val="00B90CF4"/>
    <w:rsid w:val="00B91221"/>
    <w:rsid w:val="00B92C16"/>
    <w:rsid w:val="00B93041"/>
    <w:rsid w:val="00B93748"/>
    <w:rsid w:val="00B94199"/>
    <w:rsid w:val="00B94BBA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360F"/>
    <w:rsid w:val="00BB7F80"/>
    <w:rsid w:val="00BC08AC"/>
    <w:rsid w:val="00BC176F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0E2"/>
    <w:rsid w:val="00BE44B1"/>
    <w:rsid w:val="00BE635A"/>
    <w:rsid w:val="00BE64BF"/>
    <w:rsid w:val="00BE713C"/>
    <w:rsid w:val="00BE71B4"/>
    <w:rsid w:val="00BF0AF0"/>
    <w:rsid w:val="00BF125B"/>
    <w:rsid w:val="00BF15D6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8C7"/>
    <w:rsid w:val="00C01DF0"/>
    <w:rsid w:val="00C02CE1"/>
    <w:rsid w:val="00C03649"/>
    <w:rsid w:val="00C03CAE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242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3BF"/>
    <w:rsid w:val="00C46674"/>
    <w:rsid w:val="00C467F9"/>
    <w:rsid w:val="00C47743"/>
    <w:rsid w:val="00C47D93"/>
    <w:rsid w:val="00C50E2E"/>
    <w:rsid w:val="00C52467"/>
    <w:rsid w:val="00C52D7A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2D5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20D"/>
    <w:rsid w:val="00CC7715"/>
    <w:rsid w:val="00CC778D"/>
    <w:rsid w:val="00CD0A9E"/>
    <w:rsid w:val="00CD20AD"/>
    <w:rsid w:val="00CD3E71"/>
    <w:rsid w:val="00CD484E"/>
    <w:rsid w:val="00CD4C0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67E2B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2E1D"/>
    <w:rsid w:val="00D93774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B0258"/>
    <w:rsid w:val="00DB0BEE"/>
    <w:rsid w:val="00DB1F75"/>
    <w:rsid w:val="00DB2478"/>
    <w:rsid w:val="00DB37F3"/>
    <w:rsid w:val="00DB4021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0DB"/>
    <w:rsid w:val="00E01F15"/>
    <w:rsid w:val="00E023F1"/>
    <w:rsid w:val="00E10CC5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535"/>
    <w:rsid w:val="00E16A4F"/>
    <w:rsid w:val="00E17741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57BB2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85A"/>
    <w:rsid w:val="00E97906"/>
    <w:rsid w:val="00E979EB"/>
    <w:rsid w:val="00EA00AD"/>
    <w:rsid w:val="00EA0274"/>
    <w:rsid w:val="00EA12A1"/>
    <w:rsid w:val="00EA1C46"/>
    <w:rsid w:val="00EA340B"/>
    <w:rsid w:val="00EA4000"/>
    <w:rsid w:val="00EA4797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51F8"/>
    <w:rsid w:val="00EE5465"/>
    <w:rsid w:val="00EE6D77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22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3A72"/>
    <w:rsid w:val="00F34559"/>
    <w:rsid w:val="00F35584"/>
    <w:rsid w:val="00F35CF2"/>
    <w:rsid w:val="00F371FA"/>
    <w:rsid w:val="00F40A5C"/>
    <w:rsid w:val="00F421F3"/>
    <w:rsid w:val="00F42838"/>
    <w:rsid w:val="00F43AD6"/>
    <w:rsid w:val="00F43C09"/>
    <w:rsid w:val="00F43CC6"/>
    <w:rsid w:val="00F43D6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E30"/>
    <w:rsid w:val="00F56100"/>
    <w:rsid w:val="00F56FE5"/>
    <w:rsid w:val="00F62DD0"/>
    <w:rsid w:val="00F63913"/>
    <w:rsid w:val="00F6531F"/>
    <w:rsid w:val="00F65B61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6646"/>
    <w:rsid w:val="00FB6B16"/>
    <w:rsid w:val="00FB6CBD"/>
    <w:rsid w:val="00FB6FEE"/>
    <w:rsid w:val="00FC012A"/>
    <w:rsid w:val="00FC154D"/>
    <w:rsid w:val="00FC18C0"/>
    <w:rsid w:val="00FC219D"/>
    <w:rsid w:val="00FC3C1C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0E0"/>
    <w:rsid w:val="00FE4395"/>
    <w:rsid w:val="00FE49C4"/>
    <w:rsid w:val="00FE6A09"/>
    <w:rsid w:val="00FE7FF6"/>
    <w:rsid w:val="00FF0422"/>
    <w:rsid w:val="00FF0579"/>
    <w:rsid w:val="00FF0AA7"/>
    <w:rsid w:val="00FF13DB"/>
    <w:rsid w:val="00FF3378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505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044FF-0CE8-4348-8EAD-FF2E5E201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1595</Words>
  <Characters>10841</Characters>
  <Application>Microsoft Office Word</Application>
  <DocSecurity>0</DocSecurity>
  <Lines>90</Lines>
  <Paragraphs>24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2021-10-01T11:08:00Z</cp:lastPrinted>
  <dcterms:created xsi:type="dcterms:W3CDTF">2021-10-21T06:58:00Z</dcterms:created>
  <dcterms:modified xsi:type="dcterms:W3CDTF">2021-10-21T07:01:00Z</dcterms:modified>
</cp:coreProperties>
</file>