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FC953F" w14:textId="77777777" w:rsidR="00E53A14" w:rsidRPr="00972852" w:rsidRDefault="00E53A14">
      <w:pPr>
        <w:rPr>
          <w:rFonts w:ascii="Verdana" w:hAnsi="Verdana"/>
        </w:rPr>
      </w:pPr>
    </w:p>
    <w:p w14:paraId="292C1582" w14:textId="77777777" w:rsidR="00E45C88" w:rsidRPr="00972852" w:rsidRDefault="00E45C88">
      <w:pPr>
        <w:rPr>
          <w:rFonts w:ascii="Verdana" w:hAnsi="Verdana"/>
        </w:rPr>
      </w:pPr>
    </w:p>
    <w:tbl>
      <w:tblPr>
        <w:tblW w:w="0" w:type="auto"/>
        <w:tblLayout w:type="fixed"/>
        <w:tblCellMar>
          <w:left w:w="70" w:type="dxa"/>
          <w:right w:w="70" w:type="dxa"/>
        </w:tblCellMar>
        <w:tblLook w:val="0000" w:firstRow="0" w:lastRow="0" w:firstColumn="0" w:lastColumn="0" w:noHBand="0" w:noVBand="0"/>
      </w:tblPr>
      <w:tblGrid>
        <w:gridCol w:w="9568"/>
      </w:tblGrid>
      <w:tr w:rsidR="00B32220" w:rsidRPr="00972852" w14:paraId="2B7D8C1B" w14:textId="77777777" w:rsidTr="00366663">
        <w:trPr>
          <w:cantSplit/>
          <w:trHeight w:val="1992"/>
        </w:trPr>
        <w:tc>
          <w:tcPr>
            <w:tcW w:w="9568" w:type="dxa"/>
            <w:tcBorders>
              <w:top w:val="single" w:sz="6" w:space="0" w:color="auto"/>
              <w:left w:val="single" w:sz="6" w:space="0" w:color="auto"/>
              <w:bottom w:val="single" w:sz="6" w:space="0" w:color="auto"/>
              <w:right w:val="single" w:sz="6" w:space="0" w:color="auto"/>
            </w:tcBorders>
          </w:tcPr>
          <w:p w14:paraId="68DD0BFE" w14:textId="77777777" w:rsidR="005A2494" w:rsidRPr="00972852" w:rsidRDefault="00B32220" w:rsidP="00131852">
            <w:pPr>
              <w:pStyle w:val="Ttol5"/>
              <w:ind w:left="567" w:right="0" w:hanging="567"/>
              <w:jc w:val="both"/>
              <w:rPr>
                <w:rFonts w:ascii="Verdana" w:hAnsi="Verdana"/>
                <w:b w:val="0"/>
                <w:i/>
                <w:sz w:val="20"/>
              </w:rPr>
            </w:pPr>
            <w:r w:rsidRPr="00972852">
              <w:rPr>
                <w:rFonts w:ascii="Verdana" w:hAnsi="Verdana"/>
                <w:sz w:val="20"/>
              </w:rPr>
              <w:t>PLEC DE CLÀUSULES ADMINISTRATIVES PARTICULARS</w:t>
            </w:r>
          </w:p>
          <w:p w14:paraId="0322037E" w14:textId="77777777" w:rsidR="00B32220" w:rsidRPr="00972852"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BCACF8A" w14:textId="44917462" w:rsidR="00E47AF1" w:rsidRPr="00972852"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972852">
              <w:rPr>
                <w:rFonts w:ascii="Verdana" w:hAnsi="Verdana"/>
                <w:b/>
              </w:rPr>
              <w:t>CONTRACTE DE SERVEIS</w:t>
            </w:r>
            <w:r w:rsidR="0050577B">
              <w:rPr>
                <w:rFonts w:ascii="Verdana" w:hAnsi="Verdana"/>
                <w:b/>
              </w:rPr>
              <w:t xml:space="preserve"> </w:t>
            </w:r>
            <w:r w:rsidR="0007384E" w:rsidRPr="00972852">
              <w:rPr>
                <w:rFonts w:ascii="Verdana" w:hAnsi="Verdana"/>
                <w:b/>
              </w:rPr>
              <w:t>DE CREACIO, REDACCIO DE CONTINGUTS I DE MANTENIMENT TECNIC DE LA COMUNICACIO ON LINE (INTERNET I XARXES SOCIALS) DE L’INSTITUT BARCELONA ESPORTS</w:t>
            </w:r>
            <w:r w:rsidR="00F12262" w:rsidRPr="00972852">
              <w:rPr>
                <w:rFonts w:ascii="Verdana" w:hAnsi="Verdana"/>
                <w:b/>
              </w:rPr>
              <w:t xml:space="preserve">, </w:t>
            </w:r>
            <w:r w:rsidR="005528DA" w:rsidRPr="00972852">
              <w:rPr>
                <w:rFonts w:ascii="Verdana" w:hAnsi="Verdana"/>
                <w:b/>
              </w:rPr>
              <w:t xml:space="preserve">amb mesures de contractació pública sostenible </w:t>
            </w:r>
          </w:p>
          <w:p w14:paraId="44B7EC4C" w14:textId="77777777" w:rsidR="00B32220" w:rsidRPr="00972852"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02B0517" w14:textId="1E569EB8" w:rsidR="00B32220" w:rsidRPr="00972852" w:rsidRDefault="00B32220" w:rsidP="00927B5C">
            <w:pPr>
              <w:pStyle w:val="Ttol6"/>
              <w:ind w:right="0"/>
              <w:jc w:val="both"/>
              <w:rPr>
                <w:rFonts w:ascii="Verdana" w:hAnsi="Verdana"/>
              </w:rPr>
            </w:pPr>
            <w:r w:rsidRPr="00972852">
              <w:rPr>
                <w:rFonts w:ascii="Verdana" w:hAnsi="Verdana"/>
              </w:rPr>
              <w:t>TRAMITACIÓ ORDINÀRIA</w:t>
            </w:r>
            <w:r w:rsidR="0007384E" w:rsidRPr="00972852">
              <w:rPr>
                <w:rFonts w:ascii="Verdana" w:hAnsi="Verdana"/>
              </w:rPr>
              <w:t xml:space="preserve"> </w:t>
            </w:r>
          </w:p>
          <w:p w14:paraId="79D67391" w14:textId="77777777" w:rsidR="00E53C01" w:rsidRPr="00972852" w:rsidRDefault="00E53C01" w:rsidP="00131852">
            <w:pPr>
              <w:pStyle w:val="Ttol4"/>
              <w:ind w:right="0"/>
              <w:rPr>
                <w:rFonts w:ascii="Verdana" w:hAnsi="Verdana"/>
              </w:rPr>
            </w:pPr>
          </w:p>
          <w:p w14:paraId="27EC336C" w14:textId="4B28493B" w:rsidR="00B32220" w:rsidRPr="00972852" w:rsidRDefault="00B32220" w:rsidP="00C1084C">
            <w:pPr>
              <w:pStyle w:val="Ttol4"/>
              <w:ind w:right="0"/>
              <w:rPr>
                <w:rFonts w:ascii="Verdana" w:hAnsi="Verdana"/>
              </w:rPr>
            </w:pPr>
            <w:r w:rsidRPr="00972852">
              <w:rPr>
                <w:rFonts w:ascii="Verdana" w:hAnsi="Verdana"/>
              </w:rPr>
              <w:t xml:space="preserve">PROCEDIMENT D'ADJUDICACIÓ: </w:t>
            </w:r>
            <w:r w:rsidR="00B27D58" w:rsidRPr="00972852">
              <w:rPr>
                <w:rFonts w:ascii="Verdana" w:hAnsi="Verdana"/>
              </w:rPr>
              <w:t>OBERT</w:t>
            </w:r>
            <w:r w:rsidR="0007384E" w:rsidRPr="00972852">
              <w:rPr>
                <w:rFonts w:ascii="Verdana" w:hAnsi="Verdana"/>
              </w:rPr>
              <w:t xml:space="preserve"> HARMONITZAT </w:t>
            </w:r>
            <w:r w:rsidR="005455F9" w:rsidRPr="00972852">
              <w:rPr>
                <w:rFonts w:ascii="Verdana" w:hAnsi="Verdana"/>
              </w:rPr>
              <w:t xml:space="preserve"> </w:t>
            </w:r>
            <w:r w:rsidR="00C1084C" w:rsidRPr="00972852">
              <w:rPr>
                <w:rFonts w:ascii="Verdana" w:hAnsi="Verdana"/>
                <w:b w:val="0"/>
              </w:rPr>
              <w:t>(art.156</w:t>
            </w:r>
            <w:r w:rsidR="00100A96" w:rsidRPr="00972852">
              <w:rPr>
                <w:rFonts w:ascii="Verdana" w:hAnsi="Verdana"/>
                <w:b w:val="0"/>
              </w:rPr>
              <w:t xml:space="preserve"> I 22 </w:t>
            </w:r>
            <w:r w:rsidR="00C1084C" w:rsidRPr="00972852">
              <w:rPr>
                <w:rFonts w:ascii="Verdana" w:hAnsi="Verdana"/>
                <w:b w:val="0"/>
              </w:rPr>
              <w:t xml:space="preserve"> LCSP)</w:t>
            </w:r>
          </w:p>
        </w:tc>
      </w:tr>
    </w:tbl>
    <w:p w14:paraId="0A74A16F" w14:textId="77777777" w:rsidR="00B520B7" w:rsidRPr="00972852"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000" w:firstRow="0" w:lastRow="0" w:firstColumn="0" w:lastColumn="0" w:noHBand="0" w:noVBand="0"/>
      </w:tblPr>
      <w:tblGrid>
        <w:gridCol w:w="1205"/>
        <w:gridCol w:w="1134"/>
        <w:gridCol w:w="1276"/>
        <w:gridCol w:w="5954"/>
      </w:tblGrid>
      <w:tr w:rsidR="009F5587" w:rsidRPr="00972852" w14:paraId="34F40F0A" w14:textId="77777777" w:rsidTr="006B42EA">
        <w:trPr>
          <w:cantSplit/>
          <w:trHeight w:hRule="exact" w:val="578"/>
        </w:trPr>
        <w:tc>
          <w:tcPr>
            <w:tcW w:w="1205" w:type="dxa"/>
          </w:tcPr>
          <w:p w14:paraId="3761C696" w14:textId="68A8E58F" w:rsidR="00B520B7" w:rsidRPr="006B42EA" w:rsidRDefault="00325987" w:rsidP="00B0530F">
            <w:pPr>
              <w:jc w:val="both"/>
              <w:rPr>
                <w:rFonts w:ascii="Verdana" w:hAnsi="Verdana"/>
                <w:sz w:val="18"/>
                <w:szCs w:val="18"/>
              </w:rPr>
            </w:pPr>
            <w:r w:rsidRPr="006B42EA">
              <w:rPr>
                <w:rFonts w:ascii="Verdana" w:hAnsi="Verdana"/>
                <w:sz w:val="18"/>
                <w:szCs w:val="18"/>
              </w:rPr>
              <w:t>Expedien</w:t>
            </w:r>
            <w:r w:rsidR="00B0530F" w:rsidRPr="006B42EA">
              <w:rPr>
                <w:rFonts w:ascii="Verdana" w:hAnsi="Verdana"/>
                <w:sz w:val="18"/>
                <w:szCs w:val="18"/>
              </w:rPr>
              <w:t>t</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D0C493A" w14:textId="091A4D40" w:rsidR="00B520B7" w:rsidRPr="00972852" w:rsidRDefault="00325987" w:rsidP="00131852">
            <w:pPr>
              <w:pStyle w:val="Pas8"/>
              <w:tabs>
                <w:tab w:val="left" w:pos="1702"/>
              </w:tabs>
              <w:rPr>
                <w:rFonts w:ascii="Verdana" w:hAnsi="Verdana"/>
                <w:color w:val="FF0000"/>
                <w:position w:val="-10"/>
                <w:sz w:val="20"/>
              </w:rPr>
            </w:pPr>
            <w:r w:rsidRPr="00972852">
              <w:rPr>
                <w:rFonts w:ascii="Verdana" w:hAnsi="Verdana"/>
                <w:position w:val="-10"/>
                <w:sz w:val="20"/>
              </w:rPr>
              <w:t>E210317</w:t>
            </w:r>
          </w:p>
        </w:tc>
        <w:tc>
          <w:tcPr>
            <w:tcW w:w="1276" w:type="dxa"/>
          </w:tcPr>
          <w:p w14:paraId="1B61FCA8" w14:textId="77777777" w:rsidR="00B520B7" w:rsidRPr="006B42EA" w:rsidRDefault="00B520B7" w:rsidP="00131852">
            <w:pPr>
              <w:jc w:val="both"/>
              <w:rPr>
                <w:rFonts w:ascii="Verdana" w:hAnsi="Verdana"/>
                <w:sz w:val="18"/>
                <w:szCs w:val="18"/>
              </w:rPr>
            </w:pPr>
            <w:r w:rsidRPr="006B42EA">
              <w:rPr>
                <w:rFonts w:ascii="Verdana" w:hAnsi="Verdana"/>
                <w:sz w:val="18"/>
                <w:szCs w:val="18"/>
              </w:rPr>
              <w:t>Descripció</w:t>
            </w:r>
          </w:p>
          <w:p w14:paraId="1926708E" w14:textId="77777777" w:rsidR="00B520B7" w:rsidRPr="00972852" w:rsidRDefault="00B520B7" w:rsidP="00131852">
            <w:pPr>
              <w:jc w:val="both"/>
              <w:rPr>
                <w:rFonts w:ascii="Verdana" w:hAnsi="Verdana"/>
                <w:b/>
              </w:rPr>
            </w:pPr>
            <w:r w:rsidRPr="006B42EA">
              <w:rPr>
                <w:rFonts w:ascii="Verdana" w:hAnsi="Verdana"/>
                <w:sz w:val="18"/>
                <w:szCs w:val="18"/>
              </w:rPr>
              <w:t>contracte</w:t>
            </w:r>
          </w:p>
        </w:tc>
        <w:tc>
          <w:tcPr>
            <w:tcW w:w="5954" w:type="dxa"/>
            <w:tcBorders>
              <w:top w:val="single" w:sz="6" w:space="0" w:color="auto"/>
              <w:left w:val="single" w:sz="6" w:space="0" w:color="auto"/>
              <w:bottom w:val="single" w:sz="6" w:space="0" w:color="auto"/>
              <w:right w:val="single" w:sz="6" w:space="0" w:color="auto"/>
            </w:tcBorders>
            <w:shd w:val="clear" w:color="auto" w:fill="auto"/>
          </w:tcPr>
          <w:p w14:paraId="72B8C1E9" w14:textId="2C8B51E0" w:rsidR="00B520B7" w:rsidRPr="00972852" w:rsidRDefault="00AA590A" w:rsidP="006B42EA">
            <w:pPr>
              <w:pStyle w:val="Pas8"/>
              <w:tabs>
                <w:tab w:val="left" w:pos="1702"/>
              </w:tabs>
              <w:rPr>
                <w:rFonts w:ascii="Verdana" w:hAnsi="Verdana"/>
                <w:position w:val="-10"/>
                <w:sz w:val="20"/>
              </w:rPr>
            </w:pPr>
            <w:r w:rsidRPr="00972852">
              <w:rPr>
                <w:rFonts w:ascii="Verdana" w:hAnsi="Verdana"/>
                <w:position w:val="-10"/>
                <w:sz w:val="20"/>
              </w:rPr>
              <w:t>Serveis de creació,</w:t>
            </w:r>
            <w:r w:rsidR="006B42EA">
              <w:rPr>
                <w:rFonts w:ascii="Verdana" w:hAnsi="Verdana"/>
                <w:position w:val="-10"/>
                <w:sz w:val="20"/>
              </w:rPr>
              <w:t xml:space="preserve"> </w:t>
            </w:r>
            <w:r w:rsidRPr="00972852">
              <w:rPr>
                <w:rFonts w:ascii="Verdana" w:hAnsi="Verdana"/>
                <w:position w:val="-10"/>
                <w:sz w:val="20"/>
              </w:rPr>
              <w:t xml:space="preserve">redacció de continguts i manteniment tècnic de la comunicació on </w:t>
            </w:r>
            <w:proofErr w:type="spellStart"/>
            <w:r w:rsidRPr="00972852">
              <w:rPr>
                <w:rFonts w:ascii="Verdana" w:hAnsi="Verdana"/>
                <w:position w:val="-10"/>
                <w:sz w:val="20"/>
              </w:rPr>
              <w:t>line</w:t>
            </w:r>
            <w:proofErr w:type="spellEnd"/>
            <w:r w:rsidRPr="00972852">
              <w:rPr>
                <w:rFonts w:ascii="Verdana" w:hAnsi="Verdana"/>
                <w:position w:val="-10"/>
                <w:sz w:val="20"/>
              </w:rPr>
              <w:t xml:space="preserve"> de</w:t>
            </w:r>
            <w:r w:rsidR="006B42EA">
              <w:rPr>
                <w:rFonts w:ascii="Verdana" w:hAnsi="Verdana"/>
                <w:position w:val="-10"/>
                <w:sz w:val="20"/>
              </w:rPr>
              <w:t xml:space="preserve"> </w:t>
            </w:r>
            <w:r w:rsidRPr="00972852">
              <w:rPr>
                <w:rFonts w:ascii="Verdana" w:hAnsi="Verdana"/>
                <w:position w:val="-10"/>
                <w:sz w:val="20"/>
              </w:rPr>
              <w:t>l</w:t>
            </w:r>
            <w:r w:rsidR="006B42EA">
              <w:rPr>
                <w:rFonts w:ascii="Verdana" w:hAnsi="Verdana"/>
                <w:position w:val="-10"/>
                <w:sz w:val="20"/>
              </w:rPr>
              <w:t>’</w:t>
            </w:r>
            <w:r w:rsidRPr="00972852">
              <w:rPr>
                <w:rFonts w:ascii="Verdana" w:hAnsi="Verdana"/>
                <w:position w:val="-10"/>
                <w:sz w:val="20"/>
              </w:rPr>
              <w:t xml:space="preserve">IBE </w:t>
            </w:r>
          </w:p>
        </w:tc>
      </w:tr>
    </w:tbl>
    <w:p w14:paraId="75A47687" w14:textId="77777777" w:rsidR="00325987" w:rsidRPr="00972852" w:rsidRDefault="00325987" w:rsidP="00131852">
      <w:pPr>
        <w:pStyle w:val="Textdecomentari"/>
        <w:tabs>
          <w:tab w:val="left" w:pos="567"/>
          <w:tab w:val="left" w:pos="1134"/>
          <w:tab w:val="left" w:pos="1702"/>
        </w:tabs>
        <w:rPr>
          <w:rFonts w:ascii="Verdana" w:hAnsi="Verdana"/>
        </w:rPr>
      </w:pPr>
    </w:p>
    <w:p w14:paraId="41640F0E" w14:textId="77777777" w:rsidR="00325987" w:rsidRPr="00972852" w:rsidRDefault="00325987" w:rsidP="00131852">
      <w:pPr>
        <w:pStyle w:val="Textdecomentari"/>
        <w:tabs>
          <w:tab w:val="left" w:pos="567"/>
          <w:tab w:val="left" w:pos="1134"/>
          <w:tab w:val="left" w:pos="1702"/>
        </w:tabs>
        <w:rPr>
          <w:rFonts w:ascii="Verdana" w:hAnsi="Verdana"/>
        </w:rPr>
      </w:pPr>
    </w:p>
    <w:p w14:paraId="11F1D52B" w14:textId="2AB5935E" w:rsidR="00B520B7" w:rsidRPr="00972852" w:rsidRDefault="00325987" w:rsidP="00131852">
      <w:pPr>
        <w:pStyle w:val="Textdecomentari"/>
        <w:tabs>
          <w:tab w:val="left" w:pos="567"/>
          <w:tab w:val="left" w:pos="1134"/>
          <w:tab w:val="left" w:pos="1702"/>
        </w:tabs>
        <w:rPr>
          <w:rFonts w:ascii="Verdana" w:hAnsi="Verdana"/>
        </w:rPr>
      </w:pPr>
      <w:r w:rsidRPr="00972852">
        <w:rPr>
          <w:rFonts w:ascii="Verdana" w:hAnsi="Verdana"/>
          <w:noProof/>
        </w:rPr>
        <mc:AlternateContent>
          <mc:Choice Requires="wps">
            <w:drawing>
              <wp:anchor distT="0" distB="0" distL="114300" distR="114300" simplePos="0" relativeHeight="251659264" behindDoc="0" locked="0" layoutInCell="1" allowOverlap="1" wp14:anchorId="12E35737" wp14:editId="64FD034B">
                <wp:simplePos x="0" y="0"/>
                <wp:positionH relativeFrom="column">
                  <wp:posOffset>268614</wp:posOffset>
                </wp:positionH>
                <wp:positionV relativeFrom="paragraph">
                  <wp:posOffset>-2548</wp:posOffset>
                </wp:positionV>
                <wp:extent cx="1105382" cy="1403985"/>
                <wp:effectExtent l="0" t="0" r="19050" b="2032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382" cy="1403985"/>
                        </a:xfrm>
                        <a:prstGeom prst="rect">
                          <a:avLst/>
                        </a:prstGeom>
                        <a:solidFill>
                          <a:srgbClr val="FFFFFF"/>
                        </a:solidFill>
                        <a:ln w="9525">
                          <a:solidFill>
                            <a:srgbClr val="000000"/>
                          </a:solidFill>
                          <a:miter lim="800000"/>
                          <a:headEnd/>
                          <a:tailEnd/>
                        </a:ln>
                      </wps:spPr>
                      <wps:txbx>
                        <w:txbxContent>
                          <w:p w14:paraId="38958887" w14:textId="5974386D" w:rsidR="00D518E4" w:rsidRPr="00325987" w:rsidRDefault="00D518E4">
                            <w:pPr>
                              <w:rPr>
                                <w:rFonts w:ascii="Verdana" w:hAnsi="Verdana"/>
                              </w:rPr>
                            </w:pPr>
                            <w:r w:rsidRPr="00325987">
                              <w:rPr>
                                <w:rFonts w:ascii="Verdana" w:hAnsi="Verdana"/>
                              </w:rPr>
                              <w:t>21000235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21.15pt;margin-top:-.2pt;width:87.0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">
                <v:textbox style="mso-fit-shape-to-text:t">
                  <w:txbxContent>
                    <w:p w14:paraId="38958887" w14:textId="5974386D" w:rsidR="00D518E4" w:rsidRPr="00325987" w:rsidRDefault="00D518E4">
                      <w:pPr>
                        <w:rPr>
                          <w:rFonts w:ascii="Verdana" w:hAnsi="Verdana"/>
                        </w:rPr>
                      </w:pPr>
                      <w:r w:rsidRPr="00325987">
                        <w:rPr>
                          <w:rFonts w:ascii="Verdana" w:hAnsi="Verdana"/>
                        </w:rPr>
                        <w:t>21000235</w:t>
                      </w:r>
                    </w:p>
                  </w:txbxContent>
                </v:textbox>
              </v:shape>
            </w:pict>
          </mc:Fallback>
        </mc:AlternateContent>
      </w:r>
      <w:r w:rsidRPr="00972852">
        <w:rPr>
          <w:rFonts w:ascii="Verdana" w:hAnsi="Verdana"/>
        </w:rPr>
        <w:t>CC</w:t>
      </w:r>
    </w:p>
    <w:p w14:paraId="29A64894" w14:textId="77777777" w:rsidR="00325987" w:rsidRPr="00972852" w:rsidRDefault="00325987" w:rsidP="00131852">
      <w:pPr>
        <w:pStyle w:val="Textdecomentari"/>
        <w:tabs>
          <w:tab w:val="left" w:pos="567"/>
          <w:tab w:val="left" w:pos="1134"/>
          <w:tab w:val="left" w:pos="1702"/>
        </w:tabs>
        <w:rPr>
          <w:rFonts w:ascii="Verdana" w:hAnsi="Verdana"/>
        </w:rPr>
      </w:pPr>
    </w:p>
    <w:p w14:paraId="571FD02E" w14:textId="77777777" w:rsidR="00325987" w:rsidRPr="00972852" w:rsidRDefault="00325987" w:rsidP="00131852">
      <w:pPr>
        <w:pStyle w:val="Textdecomentari"/>
        <w:tabs>
          <w:tab w:val="left" w:pos="567"/>
          <w:tab w:val="left" w:pos="1134"/>
          <w:tab w:val="left" w:pos="1702"/>
        </w:tabs>
        <w:rPr>
          <w:rFonts w:ascii="Verdana" w:hAnsi="Verdana"/>
        </w:rPr>
      </w:pPr>
    </w:p>
    <w:p w14:paraId="7A825930" w14:textId="77777777" w:rsidR="00325987" w:rsidRPr="00972852" w:rsidRDefault="00325987" w:rsidP="00131852">
      <w:pPr>
        <w:pStyle w:val="Textdecomentari"/>
        <w:tabs>
          <w:tab w:val="left" w:pos="567"/>
          <w:tab w:val="left" w:pos="1134"/>
          <w:tab w:val="left" w:pos="1702"/>
        </w:tabs>
        <w:rPr>
          <w:rFonts w:ascii="Verdana" w:hAnsi="Verdana"/>
        </w:rPr>
      </w:pPr>
    </w:p>
    <w:tbl>
      <w:tblPr>
        <w:tblW w:w="7442" w:type="dxa"/>
        <w:tblLayout w:type="fixed"/>
        <w:tblCellMar>
          <w:left w:w="71" w:type="dxa"/>
          <w:right w:w="71" w:type="dxa"/>
        </w:tblCellMar>
        <w:tblLook w:val="0000" w:firstRow="0" w:lastRow="0" w:firstColumn="0" w:lastColumn="0" w:noHBand="0" w:noVBand="0"/>
      </w:tblPr>
      <w:tblGrid>
        <w:gridCol w:w="1347"/>
        <w:gridCol w:w="1701"/>
        <w:gridCol w:w="992"/>
        <w:gridCol w:w="1134"/>
        <w:gridCol w:w="2268"/>
      </w:tblGrid>
      <w:tr w:rsidR="00F12262" w:rsidRPr="00972852" w14:paraId="02CB9513" w14:textId="77777777" w:rsidTr="006B42EA">
        <w:trPr>
          <w:cantSplit/>
          <w:trHeight w:hRule="exact" w:val="845"/>
        </w:trPr>
        <w:tc>
          <w:tcPr>
            <w:tcW w:w="1347" w:type="dxa"/>
          </w:tcPr>
          <w:p w14:paraId="058B80A2" w14:textId="77777777" w:rsidR="00F12262" w:rsidRPr="006B42EA" w:rsidRDefault="00F12262" w:rsidP="00131852">
            <w:pPr>
              <w:jc w:val="both"/>
              <w:rPr>
                <w:rFonts w:ascii="Verdana" w:hAnsi="Verdana"/>
                <w:sz w:val="18"/>
                <w:szCs w:val="18"/>
              </w:rPr>
            </w:pPr>
            <w:r w:rsidRPr="006B42EA">
              <w:rPr>
                <w:rFonts w:ascii="Verdana" w:hAnsi="Verdana"/>
                <w:sz w:val="18"/>
                <w:szCs w:val="18"/>
              </w:rPr>
              <w:t>Import</w:t>
            </w:r>
          </w:p>
          <w:p w14:paraId="53D26832" w14:textId="23F796D3" w:rsidR="00F12262" w:rsidRPr="006B42EA" w:rsidRDefault="00F12262" w:rsidP="00131852">
            <w:pPr>
              <w:jc w:val="both"/>
              <w:rPr>
                <w:rFonts w:ascii="Verdana" w:hAnsi="Verdana"/>
                <w:b/>
                <w:sz w:val="18"/>
                <w:szCs w:val="18"/>
              </w:rPr>
            </w:pPr>
            <w:r w:rsidRPr="006B42EA">
              <w:rPr>
                <w:rFonts w:ascii="Verdana" w:hAnsi="Verdana"/>
                <w:sz w:val="18"/>
                <w:szCs w:val="18"/>
              </w:rPr>
              <w:t>Pressupost base</w:t>
            </w:r>
            <w:r w:rsidRPr="006B42EA">
              <w:rPr>
                <w:rFonts w:ascii="Verdana" w:hAnsi="Verdana"/>
                <w:b/>
                <w:sz w:val="18"/>
                <w:szCs w:val="18"/>
              </w:rPr>
              <w:t xml:space="preserve">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5AA0847" w14:textId="77777777" w:rsidR="00F12262" w:rsidRPr="00972852" w:rsidRDefault="00F12262" w:rsidP="00131852">
            <w:pPr>
              <w:pStyle w:val="Pas8"/>
              <w:tabs>
                <w:tab w:val="left" w:pos="567"/>
                <w:tab w:val="left" w:pos="1134"/>
                <w:tab w:val="left" w:pos="1702"/>
              </w:tabs>
              <w:rPr>
                <w:rFonts w:ascii="Verdana" w:hAnsi="Verdana"/>
                <w:position w:val="-10"/>
                <w:sz w:val="20"/>
              </w:rPr>
            </w:pPr>
          </w:p>
          <w:p w14:paraId="49F4197C" w14:textId="68D2E261" w:rsidR="00F12262" w:rsidRPr="00972852" w:rsidRDefault="002B5A62" w:rsidP="006B42EA">
            <w:pPr>
              <w:pStyle w:val="Pas8"/>
              <w:tabs>
                <w:tab w:val="left" w:pos="567"/>
                <w:tab w:val="left" w:pos="1134"/>
                <w:tab w:val="left" w:pos="1702"/>
              </w:tabs>
              <w:rPr>
                <w:rFonts w:ascii="Verdana" w:hAnsi="Verdana"/>
                <w:position w:val="-10"/>
                <w:sz w:val="20"/>
              </w:rPr>
            </w:pPr>
            <w:r w:rsidRPr="00972852">
              <w:rPr>
                <w:rFonts w:ascii="Verdana" w:hAnsi="Verdana" w:cstheme="minorHAnsi"/>
                <w:sz w:val="20"/>
              </w:rPr>
              <w:t>163.646,45</w:t>
            </w:r>
            <w:r w:rsidR="006B42EA">
              <w:rPr>
                <w:rFonts w:ascii="Verdana" w:hAnsi="Verdana" w:cstheme="minorHAnsi"/>
                <w:sz w:val="20"/>
              </w:rPr>
              <w:t xml:space="preserve"> €</w:t>
            </w:r>
          </w:p>
        </w:tc>
        <w:tc>
          <w:tcPr>
            <w:tcW w:w="992" w:type="dxa"/>
          </w:tcPr>
          <w:p w14:paraId="3482834A" w14:textId="24D15776" w:rsidR="00F12262" w:rsidRPr="00972852" w:rsidRDefault="00F12262" w:rsidP="00131852">
            <w:pPr>
              <w:jc w:val="both"/>
              <w:rPr>
                <w:rFonts w:ascii="Verdana" w:hAnsi="Verdana"/>
                <w:b/>
              </w:rPr>
            </w:pPr>
          </w:p>
        </w:tc>
        <w:tc>
          <w:tcPr>
            <w:tcW w:w="1134" w:type="dxa"/>
            <w:tcBorders>
              <w:right w:val="single" w:sz="4" w:space="0" w:color="auto"/>
            </w:tcBorders>
            <w:shd w:val="clear" w:color="auto" w:fill="auto"/>
          </w:tcPr>
          <w:p w14:paraId="470C8A32" w14:textId="77777777" w:rsidR="00F12262" w:rsidRPr="00972852" w:rsidRDefault="00F12262" w:rsidP="00131852">
            <w:pPr>
              <w:jc w:val="both"/>
              <w:rPr>
                <w:rFonts w:ascii="Verdana" w:hAnsi="Verdana"/>
                <w:b/>
              </w:rPr>
            </w:pPr>
          </w:p>
          <w:p w14:paraId="4ED661FA" w14:textId="77777777" w:rsidR="00F12262" w:rsidRPr="006B42EA" w:rsidRDefault="00F12262" w:rsidP="00131852">
            <w:pPr>
              <w:jc w:val="both"/>
              <w:rPr>
                <w:rFonts w:ascii="Verdana" w:hAnsi="Verdana"/>
                <w:b/>
                <w:sz w:val="18"/>
                <w:szCs w:val="18"/>
              </w:rPr>
            </w:pPr>
            <w:r w:rsidRPr="006B42EA">
              <w:rPr>
                <w:rFonts w:ascii="Verdana" w:hAnsi="Verdana"/>
                <w:b/>
                <w:sz w:val="18"/>
                <w:szCs w:val="18"/>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471E8A6A" w14:textId="77777777" w:rsidR="00F12262" w:rsidRPr="00972852" w:rsidRDefault="00F12262" w:rsidP="00131852">
            <w:pPr>
              <w:pStyle w:val="Pas8"/>
              <w:tabs>
                <w:tab w:val="left" w:pos="567"/>
                <w:tab w:val="left" w:pos="1134"/>
                <w:tab w:val="left" w:pos="1702"/>
              </w:tabs>
              <w:rPr>
                <w:rFonts w:ascii="Verdana" w:hAnsi="Verdana"/>
                <w:position w:val="-10"/>
                <w:sz w:val="20"/>
              </w:rPr>
            </w:pPr>
          </w:p>
          <w:p w14:paraId="1179A56A" w14:textId="1D95B61B" w:rsidR="00F12262" w:rsidRPr="00972852" w:rsidRDefault="00AA590A" w:rsidP="00131852">
            <w:pPr>
              <w:pStyle w:val="Pas8"/>
              <w:tabs>
                <w:tab w:val="left" w:pos="567"/>
                <w:tab w:val="left" w:pos="1134"/>
                <w:tab w:val="left" w:pos="1702"/>
              </w:tabs>
              <w:rPr>
                <w:rFonts w:ascii="Verdana" w:hAnsi="Verdana"/>
                <w:position w:val="-10"/>
                <w:sz w:val="20"/>
              </w:rPr>
            </w:pPr>
            <w:r w:rsidRPr="00972852">
              <w:rPr>
                <w:rFonts w:ascii="Verdana" w:hAnsi="Verdana"/>
                <w:position w:val="-10"/>
                <w:sz w:val="20"/>
              </w:rPr>
              <w:t>72413000</w:t>
            </w:r>
          </w:p>
        </w:tc>
      </w:tr>
    </w:tbl>
    <w:p w14:paraId="5722AAE8" w14:textId="77777777" w:rsidR="00F3316D" w:rsidRPr="00972852" w:rsidRDefault="00F3316D" w:rsidP="00131852">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972852" w14:paraId="0FBB1B26" w14:textId="77777777" w:rsidTr="00EB068F">
        <w:trPr>
          <w:cantSplit/>
          <w:trHeight w:hRule="exact" w:val="444"/>
        </w:trPr>
        <w:tc>
          <w:tcPr>
            <w:tcW w:w="2268" w:type="dxa"/>
          </w:tcPr>
          <w:p w14:paraId="6803582E" w14:textId="77777777" w:rsidR="00F3316D" w:rsidRPr="00972852" w:rsidRDefault="00F3316D" w:rsidP="00131852">
            <w:pPr>
              <w:jc w:val="both"/>
              <w:rPr>
                <w:rFonts w:ascii="Verdana" w:hAnsi="Verdana"/>
                <w:b/>
              </w:rPr>
            </w:pPr>
            <w:r w:rsidRPr="00972852">
              <w:rPr>
                <w:rFonts w:ascii="Verdana" w:hAnsi="Verdana"/>
                <w:b/>
              </w:rPr>
              <w:t>*Òrgan de contractació</w:t>
            </w:r>
          </w:p>
          <w:p w14:paraId="635ABBA5" w14:textId="77777777" w:rsidR="00F3316D" w:rsidRPr="00972852" w:rsidRDefault="00F3316D" w:rsidP="00131852">
            <w:pPr>
              <w:jc w:val="both"/>
              <w:rPr>
                <w:rFonts w:ascii="Verdana" w:hAnsi="Verdana"/>
                <w:b/>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2ADD881A" w14:textId="0E15207D" w:rsidR="00F3316D" w:rsidRPr="00972852" w:rsidRDefault="00E53C01">
            <w:pPr>
              <w:pStyle w:val="Pas8"/>
              <w:tabs>
                <w:tab w:val="left" w:pos="1702"/>
              </w:tabs>
              <w:rPr>
                <w:rFonts w:ascii="Verdana" w:hAnsi="Verdana"/>
                <w:position w:val="-10"/>
                <w:sz w:val="20"/>
              </w:rPr>
            </w:pPr>
            <w:r w:rsidRPr="00972852">
              <w:rPr>
                <w:rFonts w:ascii="Verdana" w:hAnsi="Verdana"/>
                <w:position w:val="-10"/>
                <w:sz w:val="20"/>
              </w:rPr>
              <w:t>Ger</w:t>
            </w:r>
            <w:r w:rsidR="00C1084C" w:rsidRPr="00972852">
              <w:rPr>
                <w:rFonts w:ascii="Verdana" w:hAnsi="Verdana"/>
                <w:position w:val="-10"/>
                <w:sz w:val="20"/>
              </w:rPr>
              <w:t>è</w:t>
            </w:r>
            <w:r w:rsidRPr="00972852">
              <w:rPr>
                <w:rFonts w:ascii="Verdana" w:hAnsi="Verdana"/>
                <w:position w:val="-10"/>
                <w:sz w:val="20"/>
              </w:rPr>
              <w:t xml:space="preserve">ncia </w:t>
            </w:r>
          </w:p>
        </w:tc>
      </w:tr>
    </w:tbl>
    <w:p w14:paraId="180D4225" w14:textId="77777777" w:rsidR="00F3316D" w:rsidRPr="00972852" w:rsidRDefault="00F3316D" w:rsidP="00131852">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972852" w14:paraId="78C57684" w14:textId="77777777" w:rsidTr="00EB068F">
        <w:trPr>
          <w:cantSplit/>
          <w:trHeight w:hRule="exact" w:val="444"/>
        </w:trPr>
        <w:tc>
          <w:tcPr>
            <w:tcW w:w="2268" w:type="dxa"/>
          </w:tcPr>
          <w:p w14:paraId="4FAF47E7" w14:textId="77777777" w:rsidR="00F3316D" w:rsidRPr="00972852" w:rsidRDefault="00F3316D" w:rsidP="00131852">
            <w:pPr>
              <w:jc w:val="both"/>
              <w:rPr>
                <w:rFonts w:ascii="Verdana" w:hAnsi="Verdana"/>
                <w:b/>
              </w:rPr>
            </w:pPr>
            <w:r w:rsidRPr="00972852">
              <w:rPr>
                <w:rFonts w:ascii="Verdana" w:hAnsi="Verdana"/>
                <w:b/>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1266472E" w14:textId="253B1E36" w:rsidR="00F3316D" w:rsidRPr="00972852" w:rsidRDefault="00E53C01" w:rsidP="00131852">
            <w:pPr>
              <w:pStyle w:val="Pas8"/>
              <w:tabs>
                <w:tab w:val="left" w:pos="567"/>
                <w:tab w:val="left" w:pos="1134"/>
                <w:tab w:val="left" w:pos="1702"/>
              </w:tabs>
              <w:rPr>
                <w:rFonts w:ascii="Verdana" w:hAnsi="Verdana"/>
                <w:position w:val="-10"/>
                <w:sz w:val="20"/>
              </w:rPr>
            </w:pPr>
            <w:r w:rsidRPr="00972852">
              <w:rPr>
                <w:rFonts w:ascii="Verdana" w:hAnsi="Verdana"/>
                <w:position w:val="-10"/>
                <w:sz w:val="20"/>
              </w:rPr>
              <w:t xml:space="preserve">Administració </w:t>
            </w:r>
          </w:p>
        </w:tc>
      </w:tr>
    </w:tbl>
    <w:p w14:paraId="4A6098BE" w14:textId="77777777" w:rsidR="00F3316D" w:rsidRPr="00972852" w:rsidRDefault="00F3316D" w:rsidP="00131852">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972852" w14:paraId="507BA63C" w14:textId="77777777" w:rsidTr="00EB068F">
        <w:trPr>
          <w:cantSplit/>
          <w:trHeight w:hRule="exact" w:val="444"/>
        </w:trPr>
        <w:tc>
          <w:tcPr>
            <w:tcW w:w="2268" w:type="dxa"/>
            <w:tcBorders>
              <w:right w:val="single" w:sz="4" w:space="0" w:color="auto"/>
            </w:tcBorders>
            <w:shd w:val="clear" w:color="auto" w:fill="auto"/>
          </w:tcPr>
          <w:p w14:paraId="76D09559" w14:textId="77777777" w:rsidR="00F3316D" w:rsidRPr="00972852" w:rsidRDefault="00F3316D" w:rsidP="00131852">
            <w:pPr>
              <w:jc w:val="both"/>
              <w:rPr>
                <w:rFonts w:ascii="Verdana" w:hAnsi="Verdana"/>
                <w:b/>
              </w:rPr>
            </w:pPr>
            <w:r w:rsidRPr="00972852">
              <w:rPr>
                <w:rFonts w:ascii="Verdana" w:hAnsi="Verdana"/>
                <w:b/>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0B9FAB1C" w14:textId="77777777" w:rsidR="00F3316D" w:rsidRPr="00972852" w:rsidRDefault="007E2566" w:rsidP="00131852">
            <w:pPr>
              <w:pStyle w:val="Pas8"/>
              <w:tabs>
                <w:tab w:val="left" w:pos="567"/>
                <w:tab w:val="left" w:pos="1134"/>
                <w:tab w:val="left" w:pos="1702"/>
              </w:tabs>
              <w:rPr>
                <w:rFonts w:ascii="Verdana" w:hAnsi="Verdana"/>
                <w:position w:val="-10"/>
                <w:sz w:val="20"/>
              </w:rPr>
            </w:pPr>
            <w:r w:rsidRPr="00972852">
              <w:rPr>
                <w:rFonts w:ascii="Verdana" w:hAnsi="Verdana"/>
                <w:position w:val="-10"/>
                <w:sz w:val="20"/>
              </w:rPr>
              <w:t xml:space="preserve">Departament de Comunicació </w:t>
            </w:r>
          </w:p>
          <w:p w14:paraId="3AFE7FDA" w14:textId="7C25B08D" w:rsidR="00EB5503" w:rsidRPr="00972852" w:rsidRDefault="00EB5503" w:rsidP="00131852">
            <w:pPr>
              <w:pStyle w:val="Pas8"/>
              <w:tabs>
                <w:tab w:val="left" w:pos="567"/>
                <w:tab w:val="left" w:pos="1134"/>
                <w:tab w:val="left" w:pos="1702"/>
              </w:tabs>
              <w:rPr>
                <w:rFonts w:ascii="Verdana" w:hAnsi="Verdana"/>
                <w:position w:val="-10"/>
                <w:sz w:val="20"/>
              </w:rPr>
            </w:pPr>
          </w:p>
        </w:tc>
      </w:tr>
    </w:tbl>
    <w:p w14:paraId="32A5360C" w14:textId="77777777" w:rsidR="00F3316D" w:rsidRPr="00972852" w:rsidRDefault="00F3316D" w:rsidP="00131852">
      <w:pPr>
        <w:jc w:val="both"/>
        <w:rPr>
          <w:rFonts w:ascii="Verdana" w:hAnsi="Verdana"/>
        </w:rPr>
      </w:pPr>
    </w:p>
    <w:p w14:paraId="07173391" w14:textId="0C384A2D" w:rsidR="00F3316D" w:rsidRPr="00972852" w:rsidRDefault="00F3316D" w:rsidP="00131852">
      <w:pPr>
        <w:jc w:val="both"/>
        <w:rPr>
          <w:rFonts w:ascii="Verdana" w:hAnsi="Verdana"/>
        </w:rPr>
      </w:pPr>
      <w:r w:rsidRPr="00972852">
        <w:rPr>
          <w:rFonts w:ascii="Verdana" w:hAnsi="Verdana"/>
        </w:rPr>
        <w:t xml:space="preserve">*Aquestes dades han de constar en cadascuna de les factures presentades per </w:t>
      </w:r>
      <w:r w:rsidR="00D1665F" w:rsidRPr="00972852">
        <w:rPr>
          <w:rFonts w:ascii="Verdana" w:hAnsi="Verdana"/>
        </w:rPr>
        <w:t>l’empresa adjudicatària</w:t>
      </w:r>
      <w:r w:rsidRPr="00972852">
        <w:rPr>
          <w:rFonts w:ascii="Verdana" w:hAnsi="Verdana"/>
        </w:rPr>
        <w:t>.</w:t>
      </w:r>
    </w:p>
    <w:p w14:paraId="1B027EF0" w14:textId="77777777" w:rsidR="00B520B7" w:rsidRPr="00972852" w:rsidRDefault="00B520B7" w:rsidP="00131852">
      <w:pPr>
        <w:pStyle w:val="Textdecomentari"/>
        <w:tabs>
          <w:tab w:val="left" w:pos="4963"/>
        </w:tabs>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49CC8DA9" w14:textId="77777777" w:rsidR="005A2494" w:rsidRPr="00972852" w:rsidRDefault="00947B5D" w:rsidP="00131852">
          <w:pPr>
            <w:pStyle w:val="TtoldelIDC"/>
            <w:jc w:val="both"/>
            <w:rPr>
              <w:rFonts w:ascii="Verdana" w:hAnsi="Verdana"/>
              <w:b w:val="0"/>
              <w:color w:val="auto"/>
              <w:sz w:val="20"/>
              <w:szCs w:val="20"/>
            </w:rPr>
          </w:pPr>
          <w:r w:rsidRPr="00972852">
            <w:rPr>
              <w:rFonts w:ascii="Verdana" w:hAnsi="Verdana"/>
              <w:b w:val="0"/>
              <w:color w:val="auto"/>
              <w:sz w:val="20"/>
              <w:szCs w:val="20"/>
            </w:rPr>
            <w:t>Índex</w:t>
          </w:r>
        </w:p>
        <w:p w14:paraId="52A4271B" w14:textId="77777777" w:rsidR="00B467FE" w:rsidRPr="00972852" w:rsidRDefault="00CC74FA">
          <w:pPr>
            <w:pStyle w:val="IDC1"/>
            <w:rPr>
              <w:rFonts w:eastAsiaTheme="minorEastAsia" w:cstheme="minorBidi"/>
              <w:noProof/>
            </w:rPr>
          </w:pPr>
          <w:r w:rsidRPr="00972852">
            <w:fldChar w:fldCharType="begin"/>
          </w:r>
          <w:r w:rsidRPr="00972852">
            <w:instrText xml:space="preserve"> TOC \o "1-3" \h \z \u </w:instrText>
          </w:r>
          <w:r w:rsidRPr="00972852">
            <w:fldChar w:fldCharType="separate"/>
          </w:r>
          <w:hyperlink w:anchor="_Toc513019617" w:history="1">
            <w:r w:rsidR="00B467FE" w:rsidRPr="00972852">
              <w:rPr>
                <w:rStyle w:val="Enlla"/>
                <w:noProof/>
              </w:rPr>
              <w:t>Clàusula 1. Objecte i règim jurídic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_Toc513019617 \h </w:instrText>
            </w:r>
            <w:r w:rsidR="00B467FE" w:rsidRPr="00972852">
              <w:rPr>
                <w:noProof/>
                <w:webHidden/>
              </w:rPr>
            </w:r>
            <w:r w:rsidR="00B467FE" w:rsidRPr="00972852">
              <w:rPr>
                <w:noProof/>
                <w:webHidden/>
              </w:rPr>
              <w:fldChar w:fldCharType="separate"/>
            </w:r>
            <w:r w:rsidR="00F5489A">
              <w:rPr>
                <w:noProof/>
                <w:webHidden/>
              </w:rPr>
              <w:t>2</w:t>
            </w:r>
            <w:r w:rsidR="00B467FE" w:rsidRPr="00972852">
              <w:rPr>
                <w:noProof/>
                <w:webHidden/>
              </w:rPr>
              <w:fldChar w:fldCharType="end"/>
            </w:r>
          </w:hyperlink>
        </w:p>
        <w:p w14:paraId="7E7D1A03" w14:textId="77777777" w:rsidR="00B467FE" w:rsidRPr="00972852" w:rsidRDefault="00F5489A">
          <w:pPr>
            <w:pStyle w:val="IDC1"/>
            <w:rPr>
              <w:rFonts w:eastAsiaTheme="minorEastAsia" w:cstheme="minorBidi"/>
              <w:noProof/>
            </w:rPr>
          </w:pPr>
          <w:hyperlink w:anchor="_Toc513019618" w:history="1">
            <w:r w:rsidR="00B467FE" w:rsidRPr="00972852">
              <w:rPr>
                <w:rStyle w:val="Enlla"/>
                <w:noProof/>
              </w:rPr>
              <w:t>Clàusula 2. Pressupost base de licitació i valor estimat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_Toc513019618 \h </w:instrText>
            </w:r>
            <w:r w:rsidR="00B467FE" w:rsidRPr="00972852">
              <w:rPr>
                <w:noProof/>
                <w:webHidden/>
              </w:rPr>
            </w:r>
            <w:r w:rsidR="00B467FE" w:rsidRPr="00972852">
              <w:rPr>
                <w:noProof/>
                <w:webHidden/>
              </w:rPr>
              <w:fldChar w:fldCharType="separate"/>
            </w:r>
            <w:r>
              <w:rPr>
                <w:noProof/>
                <w:webHidden/>
              </w:rPr>
              <w:t>3</w:t>
            </w:r>
            <w:r w:rsidR="00B467FE" w:rsidRPr="00972852">
              <w:rPr>
                <w:noProof/>
                <w:webHidden/>
              </w:rPr>
              <w:fldChar w:fldCharType="end"/>
            </w:r>
          </w:hyperlink>
        </w:p>
        <w:p w14:paraId="205BD1D0" w14:textId="5B8C1B9F" w:rsidR="00B467FE" w:rsidRPr="00972852" w:rsidRDefault="00F5489A">
          <w:pPr>
            <w:pStyle w:val="IDC1"/>
            <w:rPr>
              <w:rFonts w:eastAsiaTheme="minorEastAsia" w:cstheme="minorBidi"/>
              <w:noProof/>
            </w:rPr>
          </w:pPr>
          <w:hyperlink w:anchor="_Toc513019619" w:history="1">
            <w:r w:rsidR="00B467FE" w:rsidRPr="00972852">
              <w:rPr>
                <w:rStyle w:val="Enlla"/>
                <w:noProof/>
              </w:rPr>
              <w:t>Clàusula 3. Durada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_Toc513019619 \h </w:instrText>
            </w:r>
            <w:r w:rsidR="00B467FE" w:rsidRPr="00972852">
              <w:rPr>
                <w:noProof/>
                <w:webHidden/>
              </w:rPr>
            </w:r>
            <w:r w:rsidR="00B467FE" w:rsidRPr="00972852">
              <w:rPr>
                <w:noProof/>
                <w:webHidden/>
              </w:rPr>
              <w:fldChar w:fldCharType="separate"/>
            </w:r>
            <w:r>
              <w:rPr>
                <w:noProof/>
                <w:webHidden/>
              </w:rPr>
              <w:t>5</w:t>
            </w:r>
            <w:r w:rsidR="00B467FE" w:rsidRPr="00972852">
              <w:rPr>
                <w:noProof/>
                <w:webHidden/>
              </w:rPr>
              <w:fldChar w:fldCharType="end"/>
            </w:r>
          </w:hyperlink>
        </w:p>
        <w:p w14:paraId="7D8CE19D" w14:textId="290C9627" w:rsidR="00B467FE" w:rsidRPr="00972852" w:rsidRDefault="00F5489A">
          <w:pPr>
            <w:pStyle w:val="IDC1"/>
            <w:rPr>
              <w:rFonts w:eastAsiaTheme="minorEastAsia" w:cstheme="minorBidi"/>
              <w:noProof/>
            </w:rPr>
          </w:pPr>
          <w:hyperlink w:anchor="_Toc513019620" w:history="1">
            <w:r w:rsidR="00B467FE" w:rsidRPr="00972852">
              <w:rPr>
                <w:rStyle w:val="Enlla"/>
                <w:noProof/>
              </w:rPr>
              <w:t>Clàusula 4. Òrgan de contractació. Perfil de contractant.</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_Toc513019620 \h </w:instrText>
            </w:r>
            <w:r w:rsidR="00B467FE" w:rsidRPr="00972852">
              <w:rPr>
                <w:noProof/>
                <w:webHidden/>
              </w:rPr>
            </w:r>
            <w:r w:rsidR="00B467FE" w:rsidRPr="00972852">
              <w:rPr>
                <w:noProof/>
                <w:webHidden/>
              </w:rPr>
              <w:fldChar w:fldCharType="separate"/>
            </w:r>
            <w:r>
              <w:rPr>
                <w:noProof/>
                <w:webHidden/>
              </w:rPr>
              <w:t>5</w:t>
            </w:r>
            <w:r w:rsidR="00B467FE" w:rsidRPr="00972852">
              <w:rPr>
                <w:noProof/>
                <w:webHidden/>
              </w:rPr>
              <w:fldChar w:fldCharType="end"/>
            </w:r>
          </w:hyperlink>
        </w:p>
        <w:p w14:paraId="20B84810" w14:textId="62E92584" w:rsidR="00B467FE" w:rsidRPr="00972852" w:rsidRDefault="00F5489A">
          <w:pPr>
            <w:pStyle w:val="IDC1"/>
            <w:rPr>
              <w:rFonts w:eastAsiaTheme="minorEastAsia" w:cstheme="minorBidi"/>
              <w:noProof/>
            </w:rPr>
          </w:pPr>
          <w:hyperlink w:anchor="_Toc513019621" w:history="1">
            <w:r w:rsidR="00B467FE" w:rsidRPr="00972852">
              <w:rPr>
                <w:rStyle w:val="Enlla"/>
                <w:noProof/>
              </w:rPr>
              <w:t>Clàusula 5. Expedient de contractació i procediment d'adjudicació.</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_Toc513019621 \h </w:instrText>
            </w:r>
            <w:r w:rsidR="00B467FE" w:rsidRPr="00972852">
              <w:rPr>
                <w:noProof/>
                <w:webHidden/>
              </w:rPr>
            </w:r>
            <w:r w:rsidR="00B467FE" w:rsidRPr="00972852">
              <w:rPr>
                <w:noProof/>
                <w:webHidden/>
              </w:rPr>
              <w:fldChar w:fldCharType="separate"/>
            </w:r>
            <w:r>
              <w:rPr>
                <w:noProof/>
                <w:webHidden/>
              </w:rPr>
              <w:t>5</w:t>
            </w:r>
            <w:r w:rsidR="00B467FE" w:rsidRPr="00972852">
              <w:rPr>
                <w:noProof/>
                <w:webHidden/>
              </w:rPr>
              <w:fldChar w:fldCharType="end"/>
            </w:r>
          </w:hyperlink>
        </w:p>
        <w:p w14:paraId="58B14363" w14:textId="25512082" w:rsidR="00B467FE" w:rsidRPr="00972852" w:rsidRDefault="00F5489A">
          <w:pPr>
            <w:pStyle w:val="IDC1"/>
            <w:rPr>
              <w:rFonts w:eastAsiaTheme="minorEastAsia" w:cstheme="minorBidi"/>
              <w:noProof/>
            </w:rPr>
          </w:pPr>
          <w:hyperlink w:anchor="_Toc513019622" w:history="1">
            <w:r w:rsidR="00B467FE" w:rsidRPr="00972852">
              <w:rPr>
                <w:rStyle w:val="Enlla"/>
                <w:noProof/>
              </w:rPr>
              <w:t>Clàusula 6. Publicitat de la licitació</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_Toc513019622 \h </w:instrText>
            </w:r>
            <w:r w:rsidR="00B467FE" w:rsidRPr="00972852">
              <w:rPr>
                <w:noProof/>
                <w:webHidden/>
              </w:rPr>
            </w:r>
            <w:r w:rsidR="00B467FE" w:rsidRPr="00972852">
              <w:rPr>
                <w:noProof/>
                <w:webHidden/>
              </w:rPr>
              <w:fldChar w:fldCharType="separate"/>
            </w:r>
            <w:r>
              <w:rPr>
                <w:noProof/>
                <w:webHidden/>
              </w:rPr>
              <w:t>5</w:t>
            </w:r>
            <w:r w:rsidR="00B467FE" w:rsidRPr="00972852">
              <w:rPr>
                <w:noProof/>
                <w:webHidden/>
              </w:rPr>
              <w:fldChar w:fldCharType="end"/>
            </w:r>
          </w:hyperlink>
        </w:p>
        <w:p w14:paraId="237301F0" w14:textId="3458CFC1" w:rsidR="00B467FE" w:rsidRPr="00972852" w:rsidRDefault="00F5489A">
          <w:pPr>
            <w:pStyle w:val="IDC1"/>
            <w:rPr>
              <w:rFonts w:eastAsiaTheme="minorEastAsia" w:cstheme="minorBidi"/>
              <w:noProof/>
            </w:rPr>
          </w:pPr>
          <w:hyperlink w:anchor="_Toc513019623" w:history="1">
            <w:r w:rsidR="00B467FE" w:rsidRPr="00972852">
              <w:rPr>
                <w:rStyle w:val="Enlla"/>
                <w:noProof/>
              </w:rPr>
              <w:t>Clàusula 7. Requisits de capacitat i solvència.</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_Toc513019623 \h </w:instrText>
            </w:r>
            <w:r w:rsidR="00B467FE" w:rsidRPr="00972852">
              <w:rPr>
                <w:noProof/>
                <w:webHidden/>
              </w:rPr>
            </w:r>
            <w:r w:rsidR="00B467FE" w:rsidRPr="00972852">
              <w:rPr>
                <w:noProof/>
                <w:webHidden/>
              </w:rPr>
              <w:fldChar w:fldCharType="separate"/>
            </w:r>
            <w:r>
              <w:rPr>
                <w:noProof/>
                <w:webHidden/>
              </w:rPr>
              <w:t>6</w:t>
            </w:r>
            <w:r w:rsidR="00B467FE" w:rsidRPr="00972852">
              <w:rPr>
                <w:noProof/>
                <w:webHidden/>
              </w:rPr>
              <w:fldChar w:fldCharType="end"/>
            </w:r>
          </w:hyperlink>
        </w:p>
        <w:p w14:paraId="0E1E06EB" w14:textId="4E26DF40" w:rsidR="00B467FE" w:rsidRPr="00972852" w:rsidRDefault="00F5489A">
          <w:pPr>
            <w:pStyle w:val="IDC1"/>
            <w:rPr>
              <w:rFonts w:eastAsiaTheme="minorEastAsia" w:cstheme="minorBidi"/>
              <w:noProof/>
            </w:rPr>
          </w:pPr>
          <w:hyperlink w:anchor="_Toc513019624" w:history="1">
            <w:r w:rsidR="00B467FE" w:rsidRPr="00972852">
              <w:rPr>
                <w:rStyle w:val="Enlla"/>
                <w:noProof/>
              </w:rPr>
              <w:t>Clàusula 8. Documentació que han de presentar les empreses licitadores</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_Toc513019624 \h </w:instrText>
            </w:r>
            <w:r w:rsidR="00B467FE" w:rsidRPr="00972852">
              <w:rPr>
                <w:noProof/>
                <w:webHidden/>
              </w:rPr>
            </w:r>
            <w:r w:rsidR="00B467FE" w:rsidRPr="00972852">
              <w:rPr>
                <w:noProof/>
                <w:webHidden/>
              </w:rPr>
              <w:fldChar w:fldCharType="separate"/>
            </w:r>
            <w:r>
              <w:rPr>
                <w:noProof/>
                <w:webHidden/>
              </w:rPr>
              <w:t>8</w:t>
            </w:r>
            <w:r w:rsidR="00B467FE" w:rsidRPr="00972852">
              <w:rPr>
                <w:noProof/>
                <w:webHidden/>
              </w:rPr>
              <w:fldChar w:fldCharType="end"/>
            </w:r>
          </w:hyperlink>
        </w:p>
        <w:p w14:paraId="30FC17B9" w14:textId="2975145A" w:rsidR="00B467FE" w:rsidRPr="00972852" w:rsidRDefault="00F5489A">
          <w:pPr>
            <w:pStyle w:val="IDC1"/>
            <w:rPr>
              <w:rFonts w:eastAsiaTheme="minorEastAsia" w:cstheme="minorBidi"/>
              <w:noProof/>
            </w:rPr>
          </w:pPr>
          <w:hyperlink w:anchor="_Toc513019625" w:history="1">
            <w:r w:rsidR="00B467FE" w:rsidRPr="00972852">
              <w:rPr>
                <w:rStyle w:val="Enlla"/>
                <w:noProof/>
              </w:rPr>
              <w:t>Clàusula 9. Termini per a la presentació de les proposicions</w:t>
            </w:r>
            <w:r w:rsidR="00B467FE" w:rsidRPr="00972852">
              <w:rPr>
                <w:noProof/>
                <w:webHidden/>
              </w:rPr>
              <w:tab/>
            </w:r>
            <w:r w:rsidR="0082730C">
              <w:rPr>
                <w:noProof/>
                <w:webHidden/>
              </w:rPr>
              <w:t>11</w:t>
            </w:r>
          </w:hyperlink>
        </w:p>
        <w:p w14:paraId="5226F071" w14:textId="39EE47F5" w:rsidR="00B467FE" w:rsidRPr="00972852" w:rsidRDefault="00F5489A">
          <w:pPr>
            <w:pStyle w:val="IDC1"/>
            <w:rPr>
              <w:rFonts w:eastAsiaTheme="minorEastAsia" w:cstheme="minorBidi"/>
              <w:noProof/>
            </w:rPr>
          </w:pPr>
          <w:hyperlink w:anchor="_Toc513019626" w:history="1">
            <w:r w:rsidR="00B467FE" w:rsidRPr="00972852">
              <w:rPr>
                <w:rStyle w:val="Enlla"/>
                <w:noProof/>
              </w:rPr>
              <w:t>Clàusula 10. Criteris de valoració de les ofertes.</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_Toc513019626 \h </w:instrText>
            </w:r>
            <w:r w:rsidR="00B467FE" w:rsidRPr="00972852">
              <w:rPr>
                <w:noProof/>
                <w:webHidden/>
              </w:rPr>
            </w:r>
            <w:r w:rsidR="00B467FE" w:rsidRPr="00972852">
              <w:rPr>
                <w:noProof/>
                <w:webHidden/>
              </w:rPr>
              <w:fldChar w:fldCharType="separate"/>
            </w:r>
            <w:r>
              <w:rPr>
                <w:noProof/>
                <w:webHidden/>
              </w:rPr>
              <w:t>14</w:t>
            </w:r>
            <w:r w:rsidR="00B467FE" w:rsidRPr="00972852">
              <w:rPr>
                <w:noProof/>
                <w:webHidden/>
              </w:rPr>
              <w:fldChar w:fldCharType="end"/>
            </w:r>
          </w:hyperlink>
        </w:p>
        <w:p w14:paraId="3AE30FE5" w14:textId="054B42D2" w:rsidR="00B467FE" w:rsidRPr="00972852" w:rsidRDefault="00F5489A">
          <w:pPr>
            <w:pStyle w:val="IDC1"/>
            <w:rPr>
              <w:rFonts w:eastAsiaTheme="minorEastAsia" w:cstheme="minorBidi"/>
              <w:noProof/>
            </w:rPr>
          </w:pPr>
          <w:hyperlink w:anchor="_Toc513019627" w:history="1">
            <w:r w:rsidR="00B467FE" w:rsidRPr="00972852">
              <w:rPr>
                <w:rStyle w:val="Enlla"/>
                <w:noProof/>
              </w:rPr>
              <w:t>Clàusula 11. Mesa de contractació</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_Toc513019627 \h </w:instrText>
            </w:r>
            <w:r w:rsidR="00B467FE" w:rsidRPr="00972852">
              <w:rPr>
                <w:noProof/>
                <w:webHidden/>
              </w:rPr>
            </w:r>
            <w:r w:rsidR="00B467FE" w:rsidRPr="00972852">
              <w:rPr>
                <w:noProof/>
                <w:webHidden/>
              </w:rPr>
              <w:fldChar w:fldCharType="separate"/>
            </w:r>
            <w:r>
              <w:rPr>
                <w:noProof/>
                <w:webHidden/>
              </w:rPr>
              <w:t>17</w:t>
            </w:r>
            <w:r w:rsidR="00B467FE" w:rsidRPr="00972852">
              <w:rPr>
                <w:noProof/>
                <w:webHidden/>
              </w:rPr>
              <w:fldChar w:fldCharType="end"/>
            </w:r>
          </w:hyperlink>
        </w:p>
        <w:p w14:paraId="33E58CCC" w14:textId="334F2A56" w:rsidR="00B467FE" w:rsidRPr="00972852" w:rsidRDefault="00F5489A">
          <w:pPr>
            <w:pStyle w:val="IDC1"/>
            <w:rPr>
              <w:rFonts w:eastAsiaTheme="minorEastAsia" w:cstheme="minorBidi"/>
              <w:noProof/>
            </w:rPr>
          </w:pPr>
          <w:hyperlink w:anchor="_Toc513019628" w:history="1">
            <w:r w:rsidR="00B467FE" w:rsidRPr="00972852">
              <w:rPr>
                <w:rStyle w:val="Enlla"/>
                <w:noProof/>
              </w:rPr>
              <w:t>Clàusula 12. Obertura de les proposicions.</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_Toc513019628 \h </w:instrText>
            </w:r>
            <w:r w:rsidR="00B467FE" w:rsidRPr="00972852">
              <w:rPr>
                <w:noProof/>
                <w:webHidden/>
              </w:rPr>
            </w:r>
            <w:r w:rsidR="00B467FE" w:rsidRPr="00972852">
              <w:rPr>
                <w:noProof/>
                <w:webHidden/>
              </w:rPr>
              <w:fldChar w:fldCharType="separate"/>
            </w:r>
            <w:r>
              <w:rPr>
                <w:noProof/>
                <w:webHidden/>
              </w:rPr>
              <w:t>18</w:t>
            </w:r>
            <w:r w:rsidR="00B467FE" w:rsidRPr="00972852">
              <w:rPr>
                <w:noProof/>
                <w:webHidden/>
              </w:rPr>
              <w:fldChar w:fldCharType="end"/>
            </w:r>
          </w:hyperlink>
        </w:p>
        <w:p w14:paraId="08574854" w14:textId="7F17F9FC" w:rsidR="00B467FE" w:rsidRPr="00972852" w:rsidRDefault="00F5489A">
          <w:pPr>
            <w:pStyle w:val="IDC1"/>
            <w:rPr>
              <w:rFonts w:eastAsiaTheme="minorEastAsia" w:cstheme="minorBidi"/>
              <w:noProof/>
            </w:rPr>
          </w:pPr>
          <w:hyperlink w:anchor="_Toc513019629" w:history="1">
            <w:r w:rsidR="00B467FE" w:rsidRPr="00972852">
              <w:rPr>
                <w:rStyle w:val="Enlla"/>
                <w:noProof/>
              </w:rPr>
              <w:t>Clàusula 13. Adjudicació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_Toc513019629 \h </w:instrText>
            </w:r>
            <w:r w:rsidR="00B467FE" w:rsidRPr="00972852">
              <w:rPr>
                <w:noProof/>
                <w:webHidden/>
              </w:rPr>
            </w:r>
            <w:r w:rsidR="00B467FE" w:rsidRPr="00972852">
              <w:rPr>
                <w:noProof/>
                <w:webHidden/>
              </w:rPr>
              <w:fldChar w:fldCharType="separate"/>
            </w:r>
            <w:r>
              <w:rPr>
                <w:noProof/>
                <w:webHidden/>
              </w:rPr>
              <w:t>18</w:t>
            </w:r>
            <w:r w:rsidR="00B467FE" w:rsidRPr="00972852">
              <w:rPr>
                <w:noProof/>
                <w:webHidden/>
              </w:rPr>
              <w:fldChar w:fldCharType="end"/>
            </w:r>
          </w:hyperlink>
        </w:p>
        <w:p w14:paraId="177E664E" w14:textId="55DE2318" w:rsidR="00B467FE" w:rsidRPr="00972852" w:rsidRDefault="00F5489A">
          <w:pPr>
            <w:pStyle w:val="IDC1"/>
            <w:rPr>
              <w:rFonts w:eastAsiaTheme="minorEastAsia" w:cstheme="minorBidi"/>
              <w:noProof/>
            </w:rPr>
          </w:pPr>
          <w:hyperlink w:anchor="_Toc513019630" w:history="1">
            <w:r w:rsidR="00B467FE" w:rsidRPr="00972852">
              <w:rPr>
                <w:rStyle w:val="Enlla"/>
                <w:noProof/>
              </w:rPr>
              <w:t>Clàusula 14. Garantia definitiva</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_Toc513019630 \h </w:instrText>
            </w:r>
            <w:r w:rsidR="00B467FE" w:rsidRPr="00972852">
              <w:rPr>
                <w:noProof/>
                <w:webHidden/>
              </w:rPr>
            </w:r>
            <w:r w:rsidR="00B467FE" w:rsidRPr="00972852">
              <w:rPr>
                <w:noProof/>
                <w:webHidden/>
              </w:rPr>
              <w:fldChar w:fldCharType="separate"/>
            </w:r>
            <w:r>
              <w:rPr>
                <w:noProof/>
                <w:webHidden/>
              </w:rPr>
              <w:t>20</w:t>
            </w:r>
            <w:r w:rsidR="00B467FE" w:rsidRPr="00972852">
              <w:rPr>
                <w:noProof/>
                <w:webHidden/>
              </w:rPr>
              <w:fldChar w:fldCharType="end"/>
            </w:r>
          </w:hyperlink>
        </w:p>
        <w:p w14:paraId="6727831E" w14:textId="45F534F2" w:rsidR="00B467FE" w:rsidRPr="00972852" w:rsidRDefault="00F5489A">
          <w:pPr>
            <w:pStyle w:val="IDC1"/>
            <w:rPr>
              <w:rFonts w:eastAsiaTheme="minorEastAsia" w:cstheme="minorBidi"/>
              <w:noProof/>
            </w:rPr>
          </w:pPr>
          <w:hyperlink w:anchor="_Toc513019631" w:history="1">
            <w:r w:rsidR="00B467FE" w:rsidRPr="00972852">
              <w:rPr>
                <w:rStyle w:val="Enlla"/>
                <w:noProof/>
              </w:rPr>
              <w:t>Clàusula 15. Notificació de l’adjudicació i formalització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_Toc513019631 \h </w:instrText>
            </w:r>
            <w:r w:rsidR="00B467FE" w:rsidRPr="00972852">
              <w:rPr>
                <w:noProof/>
                <w:webHidden/>
              </w:rPr>
            </w:r>
            <w:r w:rsidR="00B467FE" w:rsidRPr="00972852">
              <w:rPr>
                <w:noProof/>
                <w:webHidden/>
              </w:rPr>
              <w:fldChar w:fldCharType="separate"/>
            </w:r>
            <w:r>
              <w:rPr>
                <w:noProof/>
                <w:webHidden/>
              </w:rPr>
              <w:t>21</w:t>
            </w:r>
            <w:r w:rsidR="00B467FE" w:rsidRPr="00972852">
              <w:rPr>
                <w:noProof/>
                <w:webHidden/>
              </w:rPr>
              <w:fldChar w:fldCharType="end"/>
            </w:r>
          </w:hyperlink>
        </w:p>
        <w:p w14:paraId="71DE0C5B" w14:textId="6AFD10F6" w:rsidR="00B467FE" w:rsidRPr="00972852" w:rsidRDefault="00F5489A">
          <w:pPr>
            <w:pStyle w:val="IDC1"/>
            <w:rPr>
              <w:rFonts w:eastAsiaTheme="minorEastAsia" w:cstheme="minorBidi"/>
              <w:noProof/>
            </w:rPr>
          </w:pPr>
          <w:hyperlink w:anchor="_Toc513019632" w:history="1">
            <w:r w:rsidR="00B467FE" w:rsidRPr="00972852">
              <w:rPr>
                <w:rStyle w:val="Enlla"/>
                <w:noProof/>
              </w:rPr>
              <w:t>Clàusula 16. Execució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_Toc513019632 \h </w:instrText>
            </w:r>
            <w:r w:rsidR="00B467FE" w:rsidRPr="00972852">
              <w:rPr>
                <w:noProof/>
                <w:webHidden/>
              </w:rPr>
            </w:r>
            <w:r w:rsidR="00B467FE" w:rsidRPr="00972852">
              <w:rPr>
                <w:noProof/>
                <w:webHidden/>
              </w:rPr>
              <w:fldChar w:fldCharType="separate"/>
            </w:r>
            <w:r>
              <w:rPr>
                <w:noProof/>
                <w:webHidden/>
              </w:rPr>
              <w:t>21</w:t>
            </w:r>
            <w:r w:rsidR="00B467FE" w:rsidRPr="00972852">
              <w:rPr>
                <w:noProof/>
                <w:webHidden/>
              </w:rPr>
              <w:fldChar w:fldCharType="end"/>
            </w:r>
          </w:hyperlink>
        </w:p>
        <w:p w14:paraId="6E8D05ED" w14:textId="0980A089" w:rsidR="00B467FE" w:rsidRPr="00972852" w:rsidRDefault="00F5489A">
          <w:pPr>
            <w:pStyle w:val="IDC1"/>
            <w:rPr>
              <w:rFonts w:eastAsiaTheme="minorEastAsia" w:cstheme="minorBidi"/>
              <w:noProof/>
            </w:rPr>
          </w:pPr>
          <w:hyperlink w:anchor="_Toc513019633" w:history="1">
            <w:r w:rsidR="00B467FE" w:rsidRPr="00972852">
              <w:rPr>
                <w:rStyle w:val="Enlla"/>
                <w:noProof/>
              </w:rPr>
              <w:t>Clàusula 17. Abonaments a l’empresa contractista</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_Toc513019633 \h </w:instrText>
            </w:r>
            <w:r w:rsidR="00B467FE" w:rsidRPr="00972852">
              <w:rPr>
                <w:noProof/>
                <w:webHidden/>
              </w:rPr>
            </w:r>
            <w:r w:rsidR="00B467FE" w:rsidRPr="00972852">
              <w:rPr>
                <w:noProof/>
                <w:webHidden/>
              </w:rPr>
              <w:fldChar w:fldCharType="separate"/>
            </w:r>
            <w:r>
              <w:rPr>
                <w:noProof/>
                <w:webHidden/>
              </w:rPr>
              <w:t>21</w:t>
            </w:r>
            <w:r w:rsidR="00B467FE" w:rsidRPr="00972852">
              <w:rPr>
                <w:noProof/>
                <w:webHidden/>
              </w:rPr>
              <w:fldChar w:fldCharType="end"/>
            </w:r>
          </w:hyperlink>
        </w:p>
        <w:p w14:paraId="33295381" w14:textId="269B624A" w:rsidR="00B467FE" w:rsidRPr="00972852" w:rsidRDefault="00F5489A">
          <w:pPr>
            <w:pStyle w:val="IDC1"/>
            <w:rPr>
              <w:rFonts w:eastAsiaTheme="minorEastAsia" w:cstheme="minorBidi"/>
              <w:noProof/>
            </w:rPr>
          </w:pPr>
          <w:hyperlink w:anchor="_Toc513019634" w:history="1">
            <w:r w:rsidR="00B467FE" w:rsidRPr="00972852">
              <w:rPr>
                <w:rStyle w:val="Enlla"/>
                <w:noProof/>
              </w:rPr>
              <w:t>Clàusula 18. Revisió de preus</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_Toc513019634 \h </w:instrText>
            </w:r>
            <w:r w:rsidR="00B467FE" w:rsidRPr="00972852">
              <w:rPr>
                <w:noProof/>
                <w:webHidden/>
              </w:rPr>
            </w:r>
            <w:r w:rsidR="00B467FE" w:rsidRPr="00972852">
              <w:rPr>
                <w:noProof/>
                <w:webHidden/>
              </w:rPr>
              <w:fldChar w:fldCharType="separate"/>
            </w:r>
            <w:r>
              <w:rPr>
                <w:noProof/>
                <w:webHidden/>
              </w:rPr>
              <w:t>22</w:t>
            </w:r>
            <w:r w:rsidR="00B467FE" w:rsidRPr="00972852">
              <w:rPr>
                <w:noProof/>
                <w:webHidden/>
              </w:rPr>
              <w:fldChar w:fldCharType="end"/>
            </w:r>
          </w:hyperlink>
        </w:p>
        <w:p w14:paraId="53753FD3" w14:textId="32168567" w:rsidR="00B467FE" w:rsidRPr="00972852" w:rsidRDefault="00F5489A">
          <w:pPr>
            <w:pStyle w:val="IDC1"/>
            <w:rPr>
              <w:rFonts w:eastAsiaTheme="minorEastAsia" w:cstheme="minorBidi"/>
              <w:noProof/>
            </w:rPr>
          </w:pPr>
          <w:hyperlink w:anchor="_Toc513019635" w:history="1">
            <w:r w:rsidR="00B467FE" w:rsidRPr="00972852">
              <w:rPr>
                <w:rStyle w:val="Enlla"/>
                <w:noProof/>
              </w:rPr>
              <w:t>Clàusula 19. Responsable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_Toc513019635 \h </w:instrText>
            </w:r>
            <w:r w:rsidR="00B467FE" w:rsidRPr="00972852">
              <w:rPr>
                <w:noProof/>
                <w:webHidden/>
              </w:rPr>
            </w:r>
            <w:r w:rsidR="00B467FE" w:rsidRPr="00972852">
              <w:rPr>
                <w:noProof/>
                <w:webHidden/>
              </w:rPr>
              <w:fldChar w:fldCharType="separate"/>
            </w:r>
            <w:r>
              <w:rPr>
                <w:noProof/>
                <w:webHidden/>
              </w:rPr>
              <w:t>22</w:t>
            </w:r>
            <w:r w:rsidR="00B467FE" w:rsidRPr="00972852">
              <w:rPr>
                <w:noProof/>
                <w:webHidden/>
              </w:rPr>
              <w:fldChar w:fldCharType="end"/>
            </w:r>
          </w:hyperlink>
        </w:p>
        <w:p w14:paraId="541E51D3" w14:textId="25089610" w:rsidR="00B467FE" w:rsidRPr="00972852" w:rsidRDefault="00F5489A">
          <w:pPr>
            <w:pStyle w:val="IDC1"/>
            <w:rPr>
              <w:rFonts w:eastAsiaTheme="minorEastAsia" w:cstheme="minorBidi"/>
              <w:noProof/>
            </w:rPr>
          </w:pPr>
          <w:hyperlink w:anchor="_Toc513019636" w:history="1">
            <w:r w:rsidR="00B467FE" w:rsidRPr="00972852">
              <w:rPr>
                <w:rStyle w:val="Enlla"/>
                <w:noProof/>
              </w:rPr>
              <w:t>Clàusula 20. Condicions especials d’execució i obligacions de l’empresa contractista.</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_Toc513019636 \h </w:instrText>
            </w:r>
            <w:r w:rsidR="00B467FE" w:rsidRPr="00972852">
              <w:rPr>
                <w:noProof/>
                <w:webHidden/>
              </w:rPr>
            </w:r>
            <w:r w:rsidR="00B467FE" w:rsidRPr="00972852">
              <w:rPr>
                <w:noProof/>
                <w:webHidden/>
              </w:rPr>
              <w:fldChar w:fldCharType="separate"/>
            </w:r>
            <w:r>
              <w:rPr>
                <w:noProof/>
                <w:webHidden/>
              </w:rPr>
              <w:t>23</w:t>
            </w:r>
            <w:r w:rsidR="00B467FE" w:rsidRPr="00972852">
              <w:rPr>
                <w:noProof/>
                <w:webHidden/>
              </w:rPr>
              <w:fldChar w:fldCharType="end"/>
            </w:r>
          </w:hyperlink>
        </w:p>
        <w:p w14:paraId="2A35F321" w14:textId="5571AEE4" w:rsidR="00B467FE" w:rsidRPr="00972852" w:rsidRDefault="00F5489A">
          <w:pPr>
            <w:pStyle w:val="IDC1"/>
            <w:rPr>
              <w:rFonts w:eastAsiaTheme="minorEastAsia" w:cstheme="minorBidi"/>
              <w:noProof/>
            </w:rPr>
          </w:pPr>
          <w:hyperlink w:anchor="_Toc513019637" w:history="1">
            <w:r w:rsidR="00B467FE" w:rsidRPr="00972852">
              <w:rPr>
                <w:rStyle w:val="Enlla"/>
                <w:noProof/>
              </w:rPr>
              <w:t>Clàusula 21. Modificació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_Toc513019637 \h </w:instrText>
            </w:r>
            <w:r w:rsidR="00B467FE" w:rsidRPr="00972852">
              <w:rPr>
                <w:noProof/>
                <w:webHidden/>
              </w:rPr>
            </w:r>
            <w:r w:rsidR="00B467FE" w:rsidRPr="00972852">
              <w:rPr>
                <w:noProof/>
                <w:webHidden/>
              </w:rPr>
              <w:fldChar w:fldCharType="separate"/>
            </w:r>
            <w:r>
              <w:rPr>
                <w:noProof/>
                <w:webHidden/>
              </w:rPr>
              <w:t>25</w:t>
            </w:r>
            <w:r w:rsidR="00B467FE" w:rsidRPr="00972852">
              <w:rPr>
                <w:noProof/>
                <w:webHidden/>
              </w:rPr>
              <w:fldChar w:fldCharType="end"/>
            </w:r>
          </w:hyperlink>
        </w:p>
        <w:p w14:paraId="72BD0CE8" w14:textId="054F3AD2" w:rsidR="00B467FE" w:rsidRPr="00972852" w:rsidRDefault="00F5489A">
          <w:pPr>
            <w:pStyle w:val="IDC1"/>
            <w:rPr>
              <w:rFonts w:eastAsiaTheme="minorEastAsia" w:cstheme="minorBidi"/>
              <w:noProof/>
            </w:rPr>
          </w:pPr>
          <w:hyperlink w:anchor="_Toc513019638" w:history="1">
            <w:r w:rsidR="00B467FE" w:rsidRPr="00972852">
              <w:rPr>
                <w:rStyle w:val="Enlla"/>
                <w:noProof/>
              </w:rPr>
              <w:t>Clàusula 22. Recepció i termini de garantia</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_Toc513019638 \h </w:instrText>
            </w:r>
            <w:r w:rsidR="00B467FE" w:rsidRPr="00972852">
              <w:rPr>
                <w:noProof/>
                <w:webHidden/>
              </w:rPr>
            </w:r>
            <w:r w:rsidR="00B467FE" w:rsidRPr="00972852">
              <w:rPr>
                <w:noProof/>
                <w:webHidden/>
              </w:rPr>
              <w:fldChar w:fldCharType="separate"/>
            </w:r>
            <w:r>
              <w:rPr>
                <w:noProof/>
                <w:webHidden/>
              </w:rPr>
              <w:t>26</w:t>
            </w:r>
            <w:r w:rsidR="00B467FE" w:rsidRPr="00972852">
              <w:rPr>
                <w:noProof/>
                <w:webHidden/>
              </w:rPr>
              <w:fldChar w:fldCharType="end"/>
            </w:r>
          </w:hyperlink>
        </w:p>
        <w:p w14:paraId="59A50AE7" w14:textId="4B904389" w:rsidR="00B467FE" w:rsidRPr="00972852" w:rsidRDefault="00F5489A">
          <w:pPr>
            <w:pStyle w:val="IDC1"/>
            <w:rPr>
              <w:rFonts w:eastAsiaTheme="minorEastAsia" w:cstheme="minorBidi"/>
              <w:noProof/>
            </w:rPr>
          </w:pPr>
          <w:hyperlink w:anchor="_Toc513019639" w:history="1">
            <w:r w:rsidR="00B467FE" w:rsidRPr="00972852">
              <w:rPr>
                <w:rStyle w:val="Enlla"/>
                <w:noProof/>
              </w:rPr>
              <w:t>Clàusula 23. Subcontractació</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_Toc513019639 \h </w:instrText>
            </w:r>
            <w:r w:rsidR="00B467FE" w:rsidRPr="00972852">
              <w:rPr>
                <w:noProof/>
                <w:webHidden/>
              </w:rPr>
            </w:r>
            <w:r w:rsidR="00B467FE" w:rsidRPr="00972852">
              <w:rPr>
                <w:noProof/>
                <w:webHidden/>
              </w:rPr>
              <w:fldChar w:fldCharType="separate"/>
            </w:r>
            <w:r>
              <w:rPr>
                <w:noProof/>
                <w:webHidden/>
              </w:rPr>
              <w:t>26</w:t>
            </w:r>
            <w:r w:rsidR="00B467FE" w:rsidRPr="00972852">
              <w:rPr>
                <w:noProof/>
                <w:webHidden/>
              </w:rPr>
              <w:fldChar w:fldCharType="end"/>
            </w:r>
          </w:hyperlink>
        </w:p>
        <w:p w14:paraId="2BA02C0B" w14:textId="787BAFEA" w:rsidR="00B467FE" w:rsidRPr="00972852" w:rsidRDefault="00F5489A">
          <w:pPr>
            <w:pStyle w:val="IDC1"/>
            <w:rPr>
              <w:rFonts w:eastAsiaTheme="minorEastAsia" w:cstheme="minorBidi"/>
              <w:noProof/>
            </w:rPr>
          </w:pPr>
          <w:hyperlink w:anchor="_Toc513019640" w:history="1">
            <w:r w:rsidR="00B467FE" w:rsidRPr="00972852">
              <w:rPr>
                <w:rStyle w:val="Enlla"/>
                <w:noProof/>
              </w:rPr>
              <w:t>Clàusula 24. Cessió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_Toc513019640 \h </w:instrText>
            </w:r>
            <w:r w:rsidR="00B467FE" w:rsidRPr="00972852">
              <w:rPr>
                <w:noProof/>
                <w:webHidden/>
              </w:rPr>
            </w:r>
            <w:r w:rsidR="00B467FE" w:rsidRPr="00972852">
              <w:rPr>
                <w:noProof/>
                <w:webHidden/>
              </w:rPr>
              <w:fldChar w:fldCharType="separate"/>
            </w:r>
            <w:r>
              <w:rPr>
                <w:noProof/>
                <w:webHidden/>
              </w:rPr>
              <w:t>26</w:t>
            </w:r>
            <w:r w:rsidR="00B467FE" w:rsidRPr="00972852">
              <w:rPr>
                <w:noProof/>
                <w:webHidden/>
              </w:rPr>
              <w:fldChar w:fldCharType="end"/>
            </w:r>
          </w:hyperlink>
        </w:p>
        <w:p w14:paraId="3AC65998" w14:textId="3C189959" w:rsidR="00B467FE" w:rsidRPr="00972852" w:rsidRDefault="00F5489A">
          <w:pPr>
            <w:pStyle w:val="IDC1"/>
            <w:rPr>
              <w:rFonts w:eastAsiaTheme="minorEastAsia" w:cstheme="minorBidi"/>
              <w:noProof/>
            </w:rPr>
          </w:pPr>
          <w:hyperlink w:anchor="_Toc513019641" w:history="1">
            <w:r w:rsidR="00B467FE" w:rsidRPr="00972852">
              <w:rPr>
                <w:rStyle w:val="Enlla"/>
                <w:noProof/>
              </w:rPr>
              <w:t>Clàusula 25. Demora en les prestacions</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_Toc513019641 \h </w:instrText>
            </w:r>
            <w:r w:rsidR="00B467FE" w:rsidRPr="00972852">
              <w:rPr>
                <w:noProof/>
                <w:webHidden/>
              </w:rPr>
            </w:r>
            <w:r w:rsidR="00B467FE" w:rsidRPr="00972852">
              <w:rPr>
                <w:noProof/>
                <w:webHidden/>
              </w:rPr>
              <w:fldChar w:fldCharType="separate"/>
            </w:r>
            <w:r>
              <w:rPr>
                <w:noProof/>
                <w:webHidden/>
              </w:rPr>
              <w:t>26</w:t>
            </w:r>
            <w:r w:rsidR="00B467FE" w:rsidRPr="00972852">
              <w:rPr>
                <w:noProof/>
                <w:webHidden/>
              </w:rPr>
              <w:fldChar w:fldCharType="end"/>
            </w:r>
          </w:hyperlink>
        </w:p>
        <w:p w14:paraId="6667ED84" w14:textId="16BFB032" w:rsidR="00B467FE" w:rsidRPr="00972852" w:rsidRDefault="00F5489A">
          <w:pPr>
            <w:pStyle w:val="IDC1"/>
            <w:rPr>
              <w:rFonts w:eastAsiaTheme="minorEastAsia" w:cstheme="minorBidi"/>
              <w:noProof/>
            </w:rPr>
          </w:pPr>
          <w:hyperlink w:anchor="_Toc513019642" w:history="1">
            <w:r w:rsidR="00B467FE" w:rsidRPr="00972852">
              <w:rPr>
                <w:rStyle w:val="Enlla"/>
                <w:noProof/>
              </w:rPr>
              <w:t>Clàusula 26. Responsabilitat en l’execució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_Toc513019642 \h </w:instrText>
            </w:r>
            <w:r w:rsidR="00B467FE" w:rsidRPr="00972852">
              <w:rPr>
                <w:noProof/>
                <w:webHidden/>
              </w:rPr>
            </w:r>
            <w:r w:rsidR="00B467FE" w:rsidRPr="00972852">
              <w:rPr>
                <w:noProof/>
                <w:webHidden/>
              </w:rPr>
              <w:fldChar w:fldCharType="separate"/>
            </w:r>
            <w:r>
              <w:rPr>
                <w:noProof/>
                <w:webHidden/>
              </w:rPr>
              <w:t>27</w:t>
            </w:r>
            <w:r w:rsidR="00B467FE" w:rsidRPr="00972852">
              <w:rPr>
                <w:noProof/>
                <w:webHidden/>
              </w:rPr>
              <w:fldChar w:fldCharType="end"/>
            </w:r>
          </w:hyperlink>
        </w:p>
        <w:p w14:paraId="3C0FBDDD" w14:textId="52D71EDE" w:rsidR="00B467FE" w:rsidRPr="00972852" w:rsidRDefault="00F5489A">
          <w:pPr>
            <w:pStyle w:val="IDC1"/>
            <w:rPr>
              <w:rFonts w:eastAsiaTheme="minorEastAsia" w:cstheme="minorBidi"/>
              <w:noProof/>
            </w:rPr>
          </w:pPr>
          <w:hyperlink w:anchor="_Toc513019643" w:history="1">
            <w:r w:rsidR="00B467FE" w:rsidRPr="00972852">
              <w:rPr>
                <w:rStyle w:val="Enlla"/>
                <w:noProof/>
              </w:rPr>
              <w:t>Clàusula 27. Resolució del contracte</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_Toc513019643 \h </w:instrText>
            </w:r>
            <w:r w:rsidR="00B467FE" w:rsidRPr="00972852">
              <w:rPr>
                <w:noProof/>
                <w:webHidden/>
              </w:rPr>
            </w:r>
            <w:r w:rsidR="00B467FE" w:rsidRPr="00972852">
              <w:rPr>
                <w:noProof/>
                <w:webHidden/>
              </w:rPr>
              <w:fldChar w:fldCharType="separate"/>
            </w:r>
            <w:r>
              <w:rPr>
                <w:noProof/>
                <w:webHidden/>
              </w:rPr>
              <w:t>28</w:t>
            </w:r>
            <w:r w:rsidR="00B467FE" w:rsidRPr="00972852">
              <w:rPr>
                <w:noProof/>
                <w:webHidden/>
              </w:rPr>
              <w:fldChar w:fldCharType="end"/>
            </w:r>
          </w:hyperlink>
        </w:p>
        <w:p w14:paraId="42F3AA1E" w14:textId="21C8070A" w:rsidR="00B467FE" w:rsidRPr="00972852" w:rsidRDefault="00F5489A">
          <w:pPr>
            <w:pStyle w:val="IDC1"/>
            <w:rPr>
              <w:rFonts w:eastAsiaTheme="minorEastAsia" w:cstheme="minorBidi"/>
              <w:noProof/>
            </w:rPr>
          </w:pPr>
          <w:hyperlink w:anchor="_Toc513019644" w:history="1">
            <w:r w:rsidR="00B467FE" w:rsidRPr="00972852">
              <w:rPr>
                <w:rStyle w:val="Enlla"/>
                <w:noProof/>
              </w:rPr>
              <w:t>Clàusula 28. Recursos legals</w:t>
            </w:r>
            <w:r w:rsidR="00B467FE" w:rsidRPr="00972852">
              <w:rPr>
                <w:noProof/>
                <w:webHidden/>
              </w:rPr>
              <w:tab/>
            </w:r>
            <w:r w:rsidR="00B467FE" w:rsidRPr="00972852">
              <w:rPr>
                <w:noProof/>
                <w:webHidden/>
              </w:rPr>
              <w:fldChar w:fldCharType="begin"/>
            </w:r>
            <w:r w:rsidR="00B467FE" w:rsidRPr="00972852">
              <w:rPr>
                <w:noProof/>
                <w:webHidden/>
              </w:rPr>
              <w:instrText xml:space="preserve"> PAGEREF _Toc513019644 \h </w:instrText>
            </w:r>
            <w:r w:rsidR="00B467FE" w:rsidRPr="00972852">
              <w:rPr>
                <w:noProof/>
                <w:webHidden/>
              </w:rPr>
            </w:r>
            <w:r w:rsidR="00B467FE" w:rsidRPr="00972852">
              <w:rPr>
                <w:noProof/>
                <w:webHidden/>
              </w:rPr>
              <w:fldChar w:fldCharType="separate"/>
            </w:r>
            <w:r>
              <w:rPr>
                <w:noProof/>
                <w:webHidden/>
              </w:rPr>
              <w:t>29</w:t>
            </w:r>
            <w:r w:rsidR="00B467FE" w:rsidRPr="00972852">
              <w:rPr>
                <w:noProof/>
                <w:webHidden/>
              </w:rPr>
              <w:fldChar w:fldCharType="end"/>
            </w:r>
          </w:hyperlink>
        </w:p>
        <w:p w14:paraId="18D20AC8" w14:textId="56EAFC67" w:rsidR="00B467FE" w:rsidRPr="00972852" w:rsidRDefault="00B467FE">
          <w:pPr>
            <w:pStyle w:val="IDC1"/>
            <w:rPr>
              <w:noProof/>
            </w:rPr>
          </w:pPr>
          <w:r w:rsidRPr="00972852">
            <w:rPr>
              <w:noProof/>
            </w:rPr>
            <w:t>Cláusula 29.- Transparència, integritat i conflicte d'interessos</w:t>
          </w:r>
        </w:p>
        <w:p w14:paraId="3417347D" w14:textId="2F7193A5" w:rsidR="00947B5D" w:rsidRPr="00972852" w:rsidRDefault="00CC74FA" w:rsidP="00A328B7">
          <w:pPr>
            <w:jc w:val="both"/>
            <w:rPr>
              <w:rFonts w:ascii="Verdana" w:hAnsi="Verdana"/>
            </w:rPr>
          </w:pPr>
          <w:r w:rsidRPr="00972852">
            <w:rPr>
              <w:rFonts w:ascii="Verdana" w:hAnsi="Verdana"/>
            </w:rPr>
            <w:fldChar w:fldCharType="end"/>
          </w:r>
        </w:p>
      </w:sdtContent>
    </w:sdt>
    <w:p w14:paraId="5E64C193" w14:textId="77777777" w:rsidR="006B42EA" w:rsidRDefault="006B42EA" w:rsidP="00131852">
      <w:pPr>
        <w:pStyle w:val="Ttolclusula"/>
        <w:outlineLvl w:val="0"/>
        <w:rPr>
          <w:sz w:val="20"/>
        </w:rPr>
      </w:pPr>
      <w:bookmarkStart w:id="0" w:name="_Toc513019617"/>
    </w:p>
    <w:p w14:paraId="24B20B82" w14:textId="77777777" w:rsidR="00BF0254" w:rsidRDefault="00BF0254" w:rsidP="00131852">
      <w:pPr>
        <w:pStyle w:val="Ttolclusula"/>
        <w:outlineLvl w:val="0"/>
        <w:rPr>
          <w:szCs w:val="32"/>
        </w:rPr>
      </w:pPr>
    </w:p>
    <w:p w14:paraId="79456923" w14:textId="77777777" w:rsidR="00B32220" w:rsidRPr="006B42EA" w:rsidRDefault="00B32220" w:rsidP="00131852">
      <w:pPr>
        <w:pStyle w:val="Ttolclusula"/>
        <w:outlineLvl w:val="0"/>
        <w:rPr>
          <w:szCs w:val="32"/>
        </w:rPr>
      </w:pPr>
      <w:r w:rsidRPr="006B42EA">
        <w:rPr>
          <w:szCs w:val="32"/>
        </w:rPr>
        <w:t xml:space="preserve">Clàusula 1. Objecte i </w:t>
      </w:r>
      <w:r w:rsidR="00A05B12" w:rsidRPr="006B42EA">
        <w:rPr>
          <w:szCs w:val="32"/>
        </w:rPr>
        <w:t>règim jurídic</w:t>
      </w:r>
      <w:r w:rsidRPr="006B42EA">
        <w:rPr>
          <w:szCs w:val="32"/>
        </w:rPr>
        <w:t xml:space="preserve"> del contracte</w:t>
      </w:r>
      <w:bookmarkEnd w:id="0"/>
    </w:p>
    <w:p w14:paraId="76DF59B9" w14:textId="77777777" w:rsidR="00B32220" w:rsidRPr="00972852" w:rsidRDefault="00B32220" w:rsidP="00131852">
      <w:pPr>
        <w:jc w:val="both"/>
        <w:rPr>
          <w:rFonts w:ascii="Verdana" w:hAnsi="Verdana"/>
        </w:rPr>
      </w:pPr>
    </w:p>
    <w:p w14:paraId="6C61EF4C" w14:textId="77777777" w:rsidR="00B270E6" w:rsidRPr="00972852" w:rsidRDefault="0077086C" w:rsidP="00131852">
      <w:pPr>
        <w:jc w:val="both"/>
        <w:rPr>
          <w:rFonts w:ascii="Verdana" w:hAnsi="Verdana"/>
        </w:rPr>
      </w:pPr>
      <w:r w:rsidRPr="00972852">
        <w:rPr>
          <w:rFonts w:ascii="Verdana" w:hAnsi="Verdana"/>
          <w:b/>
          <w:u w:val="single"/>
        </w:rPr>
        <w:t xml:space="preserve">1. </w:t>
      </w:r>
      <w:r w:rsidR="00FE66F1" w:rsidRPr="00972852">
        <w:rPr>
          <w:rFonts w:ascii="Verdana" w:hAnsi="Verdana"/>
          <w:b/>
          <w:u w:val="single"/>
        </w:rPr>
        <w:t>Objecte del contracte</w:t>
      </w:r>
      <w:r w:rsidR="00FE66F1" w:rsidRPr="00972852">
        <w:rPr>
          <w:rFonts w:ascii="Verdana" w:hAnsi="Verdana"/>
        </w:rPr>
        <w:t xml:space="preserve">. </w:t>
      </w:r>
    </w:p>
    <w:p w14:paraId="45546673" w14:textId="77777777" w:rsidR="00B270E6" w:rsidRPr="00972852" w:rsidRDefault="00B270E6" w:rsidP="00131852">
      <w:pPr>
        <w:jc w:val="both"/>
        <w:rPr>
          <w:rFonts w:ascii="Verdana" w:hAnsi="Verdana"/>
        </w:rPr>
      </w:pPr>
    </w:p>
    <w:p w14:paraId="718211B4" w14:textId="42ADA911" w:rsidR="00927DF6" w:rsidRPr="00972852" w:rsidRDefault="00927DF6" w:rsidP="00131852">
      <w:pPr>
        <w:jc w:val="both"/>
        <w:rPr>
          <w:rFonts w:ascii="Verdana" w:hAnsi="Verdana"/>
        </w:rPr>
      </w:pPr>
      <w:r w:rsidRPr="00972852">
        <w:rPr>
          <w:rFonts w:ascii="Verdana" w:hAnsi="Verdana"/>
        </w:rPr>
        <w:t>L’objecte del contracte és</w:t>
      </w:r>
      <w:r w:rsidR="00AA590A" w:rsidRPr="00972852">
        <w:rPr>
          <w:rFonts w:ascii="Verdana" w:hAnsi="Verdana"/>
        </w:rPr>
        <w:t xml:space="preserve"> el de serveis  de creació i  redacció de continguts i manteniment tècnic  de la comunicació on </w:t>
      </w:r>
      <w:proofErr w:type="spellStart"/>
      <w:r w:rsidR="00AA590A" w:rsidRPr="00972852">
        <w:rPr>
          <w:rFonts w:ascii="Verdana" w:hAnsi="Verdana"/>
        </w:rPr>
        <w:t>line</w:t>
      </w:r>
      <w:proofErr w:type="spellEnd"/>
      <w:r w:rsidR="00AA590A" w:rsidRPr="00972852">
        <w:rPr>
          <w:rFonts w:ascii="Verdana" w:hAnsi="Verdana"/>
        </w:rPr>
        <w:t xml:space="preserve"> (internet i xarxes socials) de l’ Institut Barcelona Esports</w:t>
      </w:r>
      <w:r w:rsidR="006B42EA">
        <w:rPr>
          <w:rFonts w:ascii="Verdana" w:hAnsi="Verdana"/>
        </w:rPr>
        <w:t xml:space="preserve">, </w:t>
      </w:r>
      <w:r w:rsidR="00AA590A" w:rsidRPr="00972852" w:rsidDel="00AA590A">
        <w:rPr>
          <w:rFonts w:ascii="Verdana" w:hAnsi="Verdana"/>
        </w:rPr>
        <w:t xml:space="preserve"> </w:t>
      </w:r>
      <w:r w:rsidR="00014C4F" w:rsidRPr="00972852">
        <w:rPr>
          <w:rFonts w:ascii="Verdana" w:hAnsi="Verdana"/>
        </w:rPr>
        <w:t>amb mesures de contractació  pública sostenible.</w:t>
      </w:r>
      <w:r w:rsidRPr="00972852">
        <w:rPr>
          <w:rFonts w:ascii="Verdana" w:hAnsi="Verdana"/>
        </w:rPr>
        <w:t xml:space="preserve"> </w:t>
      </w:r>
    </w:p>
    <w:p w14:paraId="3B20424F" w14:textId="77777777" w:rsidR="00E7192E" w:rsidRPr="00972852" w:rsidRDefault="00E7192E" w:rsidP="00131852">
      <w:pPr>
        <w:jc w:val="both"/>
        <w:rPr>
          <w:rFonts w:ascii="Verdana" w:hAnsi="Verdana"/>
        </w:rPr>
      </w:pPr>
    </w:p>
    <w:p w14:paraId="03355187" w14:textId="77777777" w:rsidR="00D338A4" w:rsidRPr="00972852" w:rsidRDefault="00D338A4" w:rsidP="00366663">
      <w:pPr>
        <w:jc w:val="both"/>
        <w:rPr>
          <w:rFonts w:ascii="Verdana" w:hAnsi="Verdana"/>
        </w:rPr>
      </w:pPr>
      <w:r w:rsidRPr="00972852">
        <w:rPr>
          <w:rFonts w:ascii="Verdana" w:hAnsi="Verdana"/>
        </w:rPr>
        <w:t>En l’objecte del contracte s’incorporen les mesures de contractació pública sostenible següents:</w:t>
      </w:r>
    </w:p>
    <w:p w14:paraId="1352F7D7" w14:textId="77777777" w:rsidR="00344921" w:rsidRPr="00972852" w:rsidRDefault="00344921" w:rsidP="00344921">
      <w:pPr>
        <w:jc w:val="both"/>
        <w:rPr>
          <w:rFonts w:ascii="Verdana" w:hAnsi="Verdana"/>
        </w:rPr>
      </w:pPr>
    </w:p>
    <w:p w14:paraId="30B191A9" w14:textId="7899304F" w:rsidR="003E442B" w:rsidRPr="00972852" w:rsidRDefault="00014C4F" w:rsidP="00366663">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972852">
        <w:rPr>
          <w:rFonts w:ascii="Verdana" w:hAnsi="Verdana"/>
        </w:rPr>
        <w:t>La no realització  d operacions financeres que siguin considerades delictives en paradisos fiscals.</w:t>
      </w:r>
    </w:p>
    <w:p w14:paraId="486D18CF" w14:textId="743A6F79" w:rsidR="00014C4F" w:rsidRPr="00972852" w:rsidRDefault="00014C4F" w:rsidP="00366663">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972852">
        <w:rPr>
          <w:rFonts w:ascii="Verdana" w:hAnsi="Verdana"/>
        </w:rPr>
        <w:t>El criteri que valora  el preu del contracte té una ponderació  del 35% de la puntuació total</w:t>
      </w:r>
      <w:r w:rsidR="00411CEA" w:rsidRPr="00972852">
        <w:rPr>
          <w:rFonts w:ascii="Verdana" w:hAnsi="Verdana"/>
        </w:rPr>
        <w:t>.</w:t>
      </w:r>
    </w:p>
    <w:p w14:paraId="20D90803" w14:textId="77777777" w:rsidR="00D518E4" w:rsidRPr="00472712" w:rsidRDefault="006B42EA" w:rsidP="00366663">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472712">
        <w:rPr>
          <w:rFonts w:ascii="Verdana" w:hAnsi="Verdana"/>
        </w:rPr>
        <w:t>Manteniment de es condicions laborals de les persones que executen en contracte durant tot el període contractual</w:t>
      </w:r>
      <w:r w:rsidR="00BF0254" w:rsidRPr="00472712">
        <w:rPr>
          <w:rFonts w:ascii="Verdana" w:hAnsi="Verdana"/>
        </w:rPr>
        <w:t xml:space="preserve">. </w:t>
      </w:r>
    </w:p>
    <w:p w14:paraId="5FD9C27A" w14:textId="77777777" w:rsidR="00D518E4" w:rsidRPr="00D518E4" w:rsidRDefault="00D518E4" w:rsidP="00366663">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p>
    <w:p w14:paraId="739FBE92" w14:textId="41150E7E" w:rsidR="00D338A4" w:rsidRPr="00D518E4" w:rsidRDefault="00B96BC9" w:rsidP="00366663">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D518E4">
        <w:rPr>
          <w:rFonts w:ascii="Verdana" w:hAnsi="Verdana"/>
        </w:rPr>
        <w:t>D’acord amb la previsió de l’article 99.3 LCSP</w:t>
      </w:r>
      <w:r w:rsidRPr="00D518E4" w:rsidDel="00B96BC9">
        <w:rPr>
          <w:rFonts w:ascii="Verdana" w:hAnsi="Verdana"/>
        </w:rPr>
        <w:t xml:space="preserve"> </w:t>
      </w:r>
      <w:r w:rsidRPr="00D518E4">
        <w:rPr>
          <w:rFonts w:ascii="Verdana" w:hAnsi="Verdana"/>
        </w:rPr>
        <w:t>, l</w:t>
      </w:r>
      <w:r w:rsidR="00D338A4" w:rsidRPr="00D518E4">
        <w:rPr>
          <w:rFonts w:ascii="Verdana" w:hAnsi="Verdana"/>
        </w:rPr>
        <w:t>’objecte del contracte no s’ha dividit en lots amb la motivació que s’ha expressat en l’informe de necessitat que es troba en l’expedient.</w:t>
      </w:r>
    </w:p>
    <w:p w14:paraId="1FA4806A" w14:textId="77777777" w:rsidR="00D338A4" w:rsidRPr="00972852" w:rsidRDefault="00D338A4" w:rsidP="00131852">
      <w:pPr>
        <w:pStyle w:val="Textdecomentari"/>
        <w:tabs>
          <w:tab w:val="left" w:pos="567"/>
          <w:tab w:val="left" w:pos="1134"/>
          <w:tab w:val="left" w:pos="1702"/>
          <w:tab w:val="left" w:pos="4678"/>
          <w:tab w:val="left" w:pos="4963"/>
          <w:tab w:val="left" w:pos="5245"/>
        </w:tabs>
        <w:rPr>
          <w:rFonts w:ascii="Verdana" w:hAnsi="Verdana"/>
        </w:rPr>
      </w:pPr>
    </w:p>
    <w:p w14:paraId="43EAABC2" w14:textId="77777777" w:rsidR="00FE66F1" w:rsidRDefault="00FE66F1" w:rsidP="00131852">
      <w:pPr>
        <w:pStyle w:val="Textdecomentari"/>
        <w:tabs>
          <w:tab w:val="left" w:pos="567"/>
          <w:tab w:val="left" w:pos="1134"/>
          <w:tab w:val="left" w:pos="1702"/>
          <w:tab w:val="left" w:pos="4678"/>
          <w:tab w:val="left" w:pos="4963"/>
          <w:tab w:val="left" w:pos="5245"/>
        </w:tabs>
        <w:rPr>
          <w:rFonts w:ascii="Verdana" w:hAnsi="Verdana"/>
        </w:rPr>
      </w:pPr>
    </w:p>
    <w:p w14:paraId="40069FD5" w14:textId="77777777" w:rsidR="00D518E4" w:rsidRDefault="00D518E4" w:rsidP="00131852">
      <w:pPr>
        <w:pStyle w:val="Textdecomentari"/>
        <w:tabs>
          <w:tab w:val="left" w:pos="567"/>
          <w:tab w:val="left" w:pos="1134"/>
          <w:tab w:val="left" w:pos="1702"/>
          <w:tab w:val="left" w:pos="4678"/>
          <w:tab w:val="left" w:pos="4963"/>
          <w:tab w:val="left" w:pos="5245"/>
        </w:tabs>
        <w:rPr>
          <w:rFonts w:ascii="Verdana" w:hAnsi="Verdana"/>
        </w:rPr>
      </w:pPr>
    </w:p>
    <w:p w14:paraId="592E7C3A" w14:textId="77777777" w:rsidR="00D518E4" w:rsidRDefault="00D518E4" w:rsidP="00131852">
      <w:pPr>
        <w:pStyle w:val="Textdecomentari"/>
        <w:tabs>
          <w:tab w:val="left" w:pos="567"/>
          <w:tab w:val="left" w:pos="1134"/>
          <w:tab w:val="left" w:pos="1702"/>
          <w:tab w:val="left" w:pos="4678"/>
          <w:tab w:val="left" w:pos="4963"/>
          <w:tab w:val="left" w:pos="5245"/>
        </w:tabs>
        <w:rPr>
          <w:rFonts w:ascii="Verdana" w:hAnsi="Verdana"/>
        </w:rPr>
      </w:pPr>
    </w:p>
    <w:p w14:paraId="0B9A8782" w14:textId="77777777" w:rsidR="0082730C" w:rsidRDefault="0082730C" w:rsidP="00131852">
      <w:pPr>
        <w:pStyle w:val="Textdecomentari"/>
        <w:tabs>
          <w:tab w:val="left" w:pos="567"/>
          <w:tab w:val="left" w:pos="1134"/>
          <w:tab w:val="left" w:pos="1702"/>
          <w:tab w:val="left" w:pos="4678"/>
          <w:tab w:val="left" w:pos="4963"/>
          <w:tab w:val="left" w:pos="5245"/>
        </w:tabs>
        <w:rPr>
          <w:rFonts w:ascii="Verdana" w:hAnsi="Verdana"/>
        </w:rPr>
      </w:pPr>
    </w:p>
    <w:p w14:paraId="6760B2B5" w14:textId="77777777" w:rsidR="00D518E4" w:rsidRPr="00972852" w:rsidRDefault="00D518E4" w:rsidP="00131852">
      <w:pPr>
        <w:pStyle w:val="Textdecomentari"/>
        <w:tabs>
          <w:tab w:val="left" w:pos="567"/>
          <w:tab w:val="left" w:pos="1134"/>
          <w:tab w:val="left" w:pos="1702"/>
          <w:tab w:val="left" w:pos="4678"/>
          <w:tab w:val="left" w:pos="4963"/>
          <w:tab w:val="left" w:pos="5245"/>
        </w:tabs>
        <w:rPr>
          <w:rFonts w:ascii="Verdana" w:hAnsi="Verdana"/>
        </w:rPr>
      </w:pPr>
    </w:p>
    <w:p w14:paraId="672B0D50" w14:textId="77777777" w:rsidR="00FE66F1" w:rsidRPr="00972852" w:rsidRDefault="00FE66F1" w:rsidP="00131852">
      <w:pPr>
        <w:pStyle w:val="Textdecomentari"/>
        <w:tabs>
          <w:tab w:val="left" w:pos="567"/>
          <w:tab w:val="left" w:pos="1134"/>
          <w:tab w:val="left" w:pos="1702"/>
          <w:tab w:val="left" w:pos="4678"/>
          <w:tab w:val="left" w:pos="4963"/>
          <w:tab w:val="left" w:pos="5245"/>
        </w:tabs>
        <w:rPr>
          <w:rFonts w:ascii="Verdana" w:hAnsi="Verdana"/>
          <w:b/>
          <w:u w:val="single"/>
        </w:rPr>
      </w:pPr>
      <w:r w:rsidRPr="00972852">
        <w:rPr>
          <w:rFonts w:ascii="Verdana" w:hAnsi="Verdana"/>
          <w:b/>
          <w:u w:val="single"/>
        </w:rPr>
        <w:lastRenderedPageBreak/>
        <w:t>2. Règim jurídic.</w:t>
      </w:r>
    </w:p>
    <w:p w14:paraId="3A8079C9" w14:textId="77777777" w:rsidR="00374C5A" w:rsidRPr="00972852"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6BEE77DE" w14:textId="496C5784" w:rsidR="00374C5A" w:rsidRPr="00972852" w:rsidRDefault="00B96BC9" w:rsidP="00366663">
      <w:pPr>
        <w:pStyle w:val="Textdecomentari"/>
        <w:tabs>
          <w:tab w:val="left" w:pos="567"/>
          <w:tab w:val="left" w:pos="1134"/>
          <w:tab w:val="left" w:pos="1702"/>
          <w:tab w:val="left" w:pos="4678"/>
          <w:tab w:val="left" w:pos="4963"/>
          <w:tab w:val="left" w:pos="5245"/>
        </w:tabs>
        <w:ind w:right="-2"/>
        <w:rPr>
          <w:rFonts w:ascii="Verdana" w:hAnsi="Verdana"/>
        </w:rPr>
      </w:pPr>
      <w:r w:rsidRPr="00972852">
        <w:rPr>
          <w:rFonts w:ascii="Verdana" w:hAnsi="Verdana"/>
        </w:rPr>
        <w:t>El contracte es tipifica com a contracte administratiu de serveis i</w:t>
      </w:r>
      <w:r w:rsidR="00374C5A" w:rsidRPr="00972852">
        <w:rPr>
          <w:rFonts w:ascii="Verdana" w:hAnsi="Verdana"/>
        </w:rPr>
        <w:t xml:space="preserve"> es subjecta a </w:t>
      </w:r>
      <w:r w:rsidR="00F06562" w:rsidRPr="00972852">
        <w:rPr>
          <w:rFonts w:ascii="Verdana" w:hAnsi="Verdana"/>
        </w:rPr>
        <w:t xml:space="preserve">aquest plec, el PPT i documentació complementària i annexa i </w:t>
      </w:r>
      <w:r w:rsidR="00374C5A" w:rsidRPr="00972852">
        <w:rPr>
          <w:rFonts w:ascii="Verdana" w:hAnsi="Verdana"/>
        </w:rPr>
        <w:t>les regulacions de la llei 9/2017, de 8 de novembre, de Contractes del Sector Públic (LCSP) i la normativa de desenvolupament.</w:t>
      </w:r>
      <w:r w:rsidR="006822C5" w:rsidRPr="00972852">
        <w:rPr>
          <w:rFonts w:ascii="Verdana" w:hAnsi="Verdana"/>
        </w:rPr>
        <w:t xml:space="preserve"> </w:t>
      </w:r>
    </w:p>
    <w:p w14:paraId="36798386" w14:textId="77777777" w:rsidR="00374C5A" w:rsidRPr="00972852"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32ED727F" w14:textId="51E4167A" w:rsidR="00B32220" w:rsidRPr="00972852" w:rsidRDefault="00B32220" w:rsidP="00131852">
      <w:pPr>
        <w:pStyle w:val="Textdecomentari"/>
        <w:tabs>
          <w:tab w:val="left" w:pos="567"/>
          <w:tab w:val="left" w:pos="1134"/>
          <w:tab w:val="left" w:pos="1702"/>
          <w:tab w:val="left" w:pos="4678"/>
          <w:tab w:val="left" w:pos="4963"/>
          <w:tab w:val="left" w:pos="5245"/>
        </w:tabs>
        <w:rPr>
          <w:rFonts w:ascii="Verdana" w:hAnsi="Verdana"/>
        </w:rPr>
      </w:pPr>
      <w:r w:rsidRPr="00972852">
        <w:rPr>
          <w:rFonts w:ascii="Verdana" w:hAnsi="Verdana"/>
        </w:rPr>
        <w:t xml:space="preserve">La documentació incorporada a l’expedient que </w:t>
      </w:r>
      <w:r w:rsidR="00B53437" w:rsidRPr="00972852">
        <w:rPr>
          <w:rFonts w:ascii="Verdana" w:hAnsi="Verdana"/>
        </w:rPr>
        <w:t xml:space="preserve">té naturalesa contractual és aquest PCAP, el PPT, la documentació complementaria annexa </w:t>
      </w:r>
      <w:r w:rsidR="00B97E0B" w:rsidRPr="00972852">
        <w:rPr>
          <w:rFonts w:ascii="Verdana" w:hAnsi="Verdana"/>
        </w:rPr>
        <w:t>.</w:t>
      </w:r>
    </w:p>
    <w:p w14:paraId="4539801A" w14:textId="77777777" w:rsidR="00B97E0B" w:rsidRPr="00972852" w:rsidRDefault="00B97E0B" w:rsidP="00131852">
      <w:pPr>
        <w:pStyle w:val="Textdecomentari"/>
        <w:tabs>
          <w:tab w:val="left" w:pos="567"/>
          <w:tab w:val="left" w:pos="1134"/>
          <w:tab w:val="left" w:pos="1702"/>
          <w:tab w:val="left" w:pos="4678"/>
          <w:tab w:val="left" w:pos="4963"/>
          <w:tab w:val="left" w:pos="5245"/>
        </w:tabs>
        <w:rPr>
          <w:rFonts w:ascii="Verdana" w:hAnsi="Verdana"/>
        </w:rPr>
      </w:pPr>
    </w:p>
    <w:p w14:paraId="1266C4D2" w14:textId="1F1F4071" w:rsidR="00AD16CC" w:rsidRPr="00972852" w:rsidRDefault="00AD16CC" w:rsidP="00131852">
      <w:pPr>
        <w:jc w:val="both"/>
        <w:rPr>
          <w:rFonts w:ascii="Verdana" w:hAnsi="Verdana" w:cs="Arial"/>
        </w:rPr>
      </w:pPr>
      <w:r w:rsidRPr="00972852">
        <w:rPr>
          <w:rFonts w:ascii="Verdana" w:hAnsi="Verdana" w:cs="Arial"/>
        </w:rPr>
        <w:t>Les mesures ambientals, socials o d’innovació que es puguin contenir en el ple</w:t>
      </w:r>
      <w:r w:rsidR="0006292F" w:rsidRPr="00972852">
        <w:rPr>
          <w:rFonts w:ascii="Verdana" w:hAnsi="Verdana" w:cs="Arial"/>
        </w:rPr>
        <w:t>c</w:t>
      </w:r>
      <w:r w:rsidRPr="00972852">
        <w:rPr>
          <w:rFonts w:ascii="Verdana" w:hAnsi="Verdana" w:cs="Arial"/>
        </w:rPr>
        <w:t xml:space="preserve"> es regularan</w:t>
      </w:r>
      <w:r w:rsidR="00B53437" w:rsidRPr="00972852">
        <w:rPr>
          <w:rFonts w:ascii="Verdana" w:hAnsi="Verdana" w:cs="Arial"/>
        </w:rPr>
        <w:t>, entre d’altres normes,</w:t>
      </w:r>
      <w:r w:rsidRPr="00972852">
        <w:rPr>
          <w:rFonts w:ascii="Verdana" w:hAnsi="Verdana" w:cs="Arial"/>
        </w:rPr>
        <w:t xml:space="preserve"> pel </w:t>
      </w:r>
      <w:hyperlink r:id="rId9" w:history="1">
        <w:r w:rsidRPr="00972852">
          <w:rPr>
            <w:rStyle w:val="Enlla"/>
            <w:rFonts w:ascii="Verdana" w:hAnsi="Verdana"/>
          </w:rPr>
          <w:t>Decret d’alcaldia de 24 d’abril de 2017 sobre la contractació pública sostenible publicat en la Gaseta municipal del dia 28 d’abril</w:t>
        </w:r>
      </w:hyperlink>
      <w:r w:rsidRPr="00972852">
        <w:rPr>
          <w:rFonts w:ascii="Verdana" w:hAnsi="Verdana"/>
          <w:color w:val="FF6600"/>
        </w:rPr>
        <w:t>.</w:t>
      </w:r>
    </w:p>
    <w:p w14:paraId="5CF28172" w14:textId="77777777" w:rsidR="00542B21" w:rsidRPr="00972852" w:rsidRDefault="00542B21" w:rsidP="00131852">
      <w:pPr>
        <w:jc w:val="both"/>
        <w:rPr>
          <w:rFonts w:ascii="Verdana" w:hAnsi="Verdana" w:cs="Arial"/>
        </w:rPr>
      </w:pPr>
    </w:p>
    <w:p w14:paraId="6C3E34DC" w14:textId="0E57964C" w:rsidR="006110A6" w:rsidRPr="00972852" w:rsidRDefault="00AA5247" w:rsidP="00131852">
      <w:pPr>
        <w:jc w:val="both"/>
        <w:rPr>
          <w:rFonts w:ascii="Verdana" w:hAnsi="Verdana"/>
        </w:rPr>
      </w:pPr>
      <w:r w:rsidRPr="00972852">
        <w:rPr>
          <w:rFonts w:ascii="Verdana" w:hAnsi="Verdana" w:cs="Arial"/>
        </w:rPr>
        <w:t xml:space="preserve">També li és d’aplicació el </w:t>
      </w:r>
      <w:hyperlink r:id="rId10" w:history="1">
        <w:r w:rsidR="00B81905" w:rsidRPr="00972852">
          <w:rPr>
            <w:rStyle w:val="Enlla"/>
            <w:rFonts w:ascii="Verdana" w:hAnsi="Verdana"/>
          </w:rPr>
          <w:t>Decret d’Alcaldia de 19 de maig de 2016</w:t>
        </w:r>
      </w:hyperlink>
      <w:r w:rsidRPr="00972852">
        <w:rPr>
          <w:rFonts w:ascii="Verdana" w:hAnsi="Verdana"/>
        </w:rPr>
        <w:t xml:space="preserve">, pel qual es reconeix clàusula essencial dels contractes públics municipals que </w:t>
      </w:r>
      <w:r w:rsidR="00F06562" w:rsidRPr="00972852">
        <w:rPr>
          <w:rFonts w:ascii="Verdana" w:hAnsi="Verdana"/>
        </w:rPr>
        <w:t xml:space="preserve">les empreses </w:t>
      </w:r>
      <w:r w:rsidRPr="00972852">
        <w:rPr>
          <w:rFonts w:ascii="Verdana" w:hAnsi="Verdana"/>
        </w:rPr>
        <w:t xml:space="preserve"> licitador</w:t>
      </w:r>
      <w:r w:rsidR="00F06562" w:rsidRPr="00972852">
        <w:rPr>
          <w:rFonts w:ascii="Verdana" w:hAnsi="Verdana"/>
        </w:rPr>
        <w:t>e</w:t>
      </w:r>
      <w:r w:rsidRPr="00972852">
        <w:rPr>
          <w:rFonts w:ascii="Verdana" w:hAnsi="Verdana"/>
        </w:rPr>
        <w:t xml:space="preserve">s, contractistes o </w:t>
      </w:r>
      <w:proofErr w:type="spellStart"/>
      <w:r w:rsidRPr="00972852">
        <w:rPr>
          <w:rFonts w:ascii="Verdana" w:hAnsi="Verdana"/>
        </w:rPr>
        <w:t>subcontractistes</w:t>
      </w:r>
      <w:proofErr w:type="spellEnd"/>
      <w:r w:rsidRPr="00972852">
        <w:rPr>
          <w:rFonts w:ascii="Verdana" w:hAnsi="Verdana"/>
        </w:rPr>
        <w:t>, o empreses filials o empreses interposades no tenen relació econòmica ni financera il·legal amb un país considerat paradís fiscal.</w:t>
      </w:r>
    </w:p>
    <w:p w14:paraId="28BA7646" w14:textId="79135D6E" w:rsidR="00A328B7" w:rsidRPr="00972852" w:rsidRDefault="00A328B7" w:rsidP="00131852">
      <w:pPr>
        <w:jc w:val="both"/>
        <w:rPr>
          <w:rFonts w:ascii="Verdana" w:hAnsi="Verdana"/>
        </w:rPr>
      </w:pPr>
    </w:p>
    <w:p w14:paraId="76F446CF" w14:textId="77777777" w:rsidR="00A328B7" w:rsidRPr="00972852" w:rsidRDefault="00A328B7" w:rsidP="00131852">
      <w:pPr>
        <w:jc w:val="both"/>
        <w:rPr>
          <w:rFonts w:ascii="Verdana" w:hAnsi="Verdana"/>
        </w:rPr>
      </w:pPr>
    </w:p>
    <w:p w14:paraId="5C663932" w14:textId="77777777" w:rsidR="006822C5" w:rsidRPr="00972852" w:rsidRDefault="006822C5" w:rsidP="00131852">
      <w:pPr>
        <w:jc w:val="both"/>
        <w:rPr>
          <w:rFonts w:ascii="Verdana" w:hAnsi="Verdana"/>
        </w:rPr>
      </w:pPr>
    </w:p>
    <w:p w14:paraId="58AD0FA0" w14:textId="77777777" w:rsidR="006822C5" w:rsidRPr="00972852" w:rsidRDefault="006822C5" w:rsidP="00131852">
      <w:pPr>
        <w:jc w:val="both"/>
        <w:rPr>
          <w:rFonts w:ascii="Verdana" w:hAnsi="Verdana"/>
        </w:rPr>
      </w:pPr>
    </w:p>
    <w:p w14:paraId="297ED65B" w14:textId="59C4B050" w:rsidR="00B32220" w:rsidRPr="00BF0254" w:rsidRDefault="00B32220" w:rsidP="00131852">
      <w:pPr>
        <w:pStyle w:val="Ttolclusula"/>
        <w:outlineLvl w:val="0"/>
        <w:rPr>
          <w:szCs w:val="32"/>
        </w:rPr>
      </w:pPr>
      <w:bookmarkStart w:id="1" w:name="_Toc513019618"/>
      <w:r w:rsidRPr="00BF0254">
        <w:rPr>
          <w:szCs w:val="32"/>
        </w:rPr>
        <w:t xml:space="preserve">Clàusula 2. Pressupost </w:t>
      </w:r>
      <w:r w:rsidR="001D2F39" w:rsidRPr="00BF0254">
        <w:rPr>
          <w:szCs w:val="32"/>
        </w:rPr>
        <w:t xml:space="preserve">base </w:t>
      </w:r>
      <w:r w:rsidRPr="00BF0254">
        <w:rPr>
          <w:szCs w:val="32"/>
        </w:rPr>
        <w:t>de licitació i valor estimat del contracte</w:t>
      </w:r>
      <w:bookmarkEnd w:id="1"/>
    </w:p>
    <w:p w14:paraId="01F23369" w14:textId="77777777" w:rsidR="00B32220" w:rsidRPr="00972852" w:rsidRDefault="00B32220" w:rsidP="00131852">
      <w:pPr>
        <w:jc w:val="both"/>
        <w:rPr>
          <w:rFonts w:ascii="Verdana" w:hAnsi="Verdana"/>
        </w:rPr>
      </w:pPr>
    </w:p>
    <w:p w14:paraId="310B7BE5" w14:textId="6FE20C26" w:rsidR="005F3A91" w:rsidRPr="00972852" w:rsidRDefault="005F3A91" w:rsidP="005F3A91">
      <w:pPr>
        <w:jc w:val="both"/>
        <w:rPr>
          <w:rFonts w:ascii="Verdana" w:hAnsi="Verdana" w:cs="Arial"/>
        </w:rPr>
      </w:pPr>
      <w:r w:rsidRPr="00972852">
        <w:rPr>
          <w:rFonts w:ascii="Verdana" w:hAnsi="Verdana" w:cs="Arial"/>
        </w:rPr>
        <w:t xml:space="preserve">1. D’acord amb l’article 100 LCSP, el </w:t>
      </w:r>
      <w:r w:rsidRPr="00972852">
        <w:rPr>
          <w:rFonts w:ascii="Verdana" w:hAnsi="Verdana" w:cs="Arial"/>
          <w:b/>
        </w:rPr>
        <w:t>pressupost base de licitació</w:t>
      </w:r>
      <w:r w:rsidRPr="00972852">
        <w:rPr>
          <w:rFonts w:ascii="Verdana" w:hAnsi="Verdana"/>
        </w:rPr>
        <w:t xml:space="preserve"> </w:t>
      </w:r>
      <w:r w:rsidRPr="00972852">
        <w:rPr>
          <w:rFonts w:ascii="Verdana" w:hAnsi="Verdana" w:cs="Arial"/>
        </w:rPr>
        <w:t xml:space="preserve">és de </w:t>
      </w:r>
      <w:r w:rsidR="002B5A62" w:rsidRPr="00972852">
        <w:rPr>
          <w:rFonts w:ascii="Verdana" w:hAnsi="Verdana" w:cstheme="minorHAnsi"/>
        </w:rPr>
        <w:t xml:space="preserve">163.646,45 </w:t>
      </w:r>
      <w:r w:rsidRPr="00972852">
        <w:rPr>
          <w:rFonts w:ascii="Verdana" w:hAnsi="Verdana" w:cs="Arial"/>
        </w:rPr>
        <w:t xml:space="preserve">euros, IVA inclòs, amb el desglossament següent: </w:t>
      </w:r>
    </w:p>
    <w:p w14:paraId="209CD2EA" w14:textId="77777777" w:rsidR="005F3A91" w:rsidRPr="00972852" w:rsidRDefault="005F3A91" w:rsidP="005F3A91">
      <w:pPr>
        <w:jc w:val="both"/>
        <w:rPr>
          <w:rFonts w:ascii="Verdana" w:hAnsi="Verdana" w:cs="Arial"/>
        </w:rPr>
      </w:pPr>
    </w:p>
    <w:p w14:paraId="3B5422DD" w14:textId="53D65871" w:rsidR="005F3A91" w:rsidRPr="00972852" w:rsidRDefault="002B5A62" w:rsidP="005F3A91">
      <w:pPr>
        <w:ind w:firstLine="708"/>
        <w:jc w:val="both"/>
        <w:rPr>
          <w:rFonts w:ascii="Verdana" w:hAnsi="Verdana" w:cs="Arial"/>
        </w:rPr>
      </w:pPr>
      <w:r w:rsidRPr="00972852">
        <w:rPr>
          <w:rFonts w:ascii="Verdana" w:hAnsi="Verdana" w:cstheme="minorHAnsi"/>
        </w:rPr>
        <w:t xml:space="preserve">135.245,00€  </w:t>
      </w:r>
      <w:r w:rsidR="005F3A91" w:rsidRPr="00972852">
        <w:rPr>
          <w:rFonts w:ascii="Verdana" w:hAnsi="Verdana" w:cs="Arial"/>
          <w:b/>
        </w:rPr>
        <w:t>pressupost net</w:t>
      </w:r>
      <w:r w:rsidR="005F3A91" w:rsidRPr="00972852">
        <w:rPr>
          <w:rFonts w:ascii="Verdana" w:hAnsi="Verdana" w:cs="Arial"/>
        </w:rPr>
        <w:t xml:space="preserve"> </w:t>
      </w:r>
    </w:p>
    <w:p w14:paraId="25CA598B" w14:textId="77777777" w:rsidR="005F3A91" w:rsidRPr="00972852" w:rsidRDefault="005F3A91" w:rsidP="005F3A91">
      <w:pPr>
        <w:ind w:firstLine="708"/>
        <w:jc w:val="both"/>
        <w:rPr>
          <w:rFonts w:ascii="Verdana" w:hAnsi="Verdana" w:cs="Arial"/>
        </w:rPr>
      </w:pPr>
    </w:p>
    <w:p w14:paraId="5ED9FA7E" w14:textId="0C7DDEBB" w:rsidR="005F3A91" w:rsidRPr="00972852" w:rsidRDefault="002B5A62" w:rsidP="005F3A91">
      <w:pPr>
        <w:ind w:firstLine="708"/>
        <w:jc w:val="both"/>
        <w:rPr>
          <w:rFonts w:ascii="Verdana" w:hAnsi="Verdana" w:cs="Arial"/>
        </w:rPr>
      </w:pPr>
      <w:r w:rsidRPr="00972852">
        <w:rPr>
          <w:rFonts w:ascii="Verdana" w:hAnsi="Verdana" w:cstheme="minorHAnsi"/>
        </w:rPr>
        <w:t xml:space="preserve">28.401.45€ </w:t>
      </w:r>
      <w:r w:rsidR="005F3A91" w:rsidRPr="00972852">
        <w:rPr>
          <w:rFonts w:ascii="Verdana" w:hAnsi="Verdana" w:cs="Arial"/>
        </w:rPr>
        <w:t xml:space="preserve">euros en concepte d'Impost sobre el Valor Afegit </w:t>
      </w:r>
      <w:r w:rsidR="005F3A91" w:rsidRPr="00972852">
        <w:rPr>
          <w:rFonts w:ascii="Verdana" w:hAnsi="Verdana" w:cs="Arial"/>
          <w:b/>
        </w:rPr>
        <w:t>(IVA)</w:t>
      </w:r>
      <w:r w:rsidR="005F3A91" w:rsidRPr="00972852">
        <w:rPr>
          <w:rFonts w:ascii="Verdana" w:hAnsi="Verdana" w:cs="Arial"/>
        </w:rPr>
        <w:t xml:space="preserve">  al tipus del </w:t>
      </w:r>
      <w:r w:rsidR="00411CEA" w:rsidRPr="00972852">
        <w:rPr>
          <w:rFonts w:ascii="Verdana" w:hAnsi="Verdana" w:cs="Arial"/>
        </w:rPr>
        <w:t xml:space="preserve">21 </w:t>
      </w:r>
      <w:r w:rsidR="005F3A91" w:rsidRPr="00972852">
        <w:rPr>
          <w:rFonts w:ascii="Verdana" w:hAnsi="Verdana" w:cs="Arial"/>
        </w:rPr>
        <w:t>%</w:t>
      </w:r>
    </w:p>
    <w:p w14:paraId="6B6B9B2C" w14:textId="77777777" w:rsidR="005F3A91" w:rsidRPr="00972852" w:rsidRDefault="005F3A91" w:rsidP="005F3A91">
      <w:pPr>
        <w:jc w:val="both"/>
        <w:rPr>
          <w:rFonts w:ascii="Verdana" w:hAnsi="Verdana"/>
        </w:rPr>
      </w:pPr>
    </w:p>
    <w:p w14:paraId="45BF846E" w14:textId="77777777" w:rsidR="005F3A91" w:rsidRPr="00972852" w:rsidRDefault="005F3A91" w:rsidP="00366663">
      <w:pPr>
        <w:jc w:val="both"/>
        <w:rPr>
          <w:rFonts w:ascii="Verdana" w:hAnsi="Verdana" w:cs="Arial"/>
        </w:rPr>
      </w:pPr>
      <w:r w:rsidRPr="00972852">
        <w:rPr>
          <w:rFonts w:ascii="Verdana" w:hAnsi="Verdana" w:cs="Arial"/>
        </w:rPr>
        <w:t>La quantitat indicada en el paràgraf anterior com a pressupost net constitueix la xifra màxima de preu o cost que poden oferir les empreses licitadores. Si s’excedeix la quantia del pressupost net l’oferta serà exclosa.</w:t>
      </w:r>
    </w:p>
    <w:p w14:paraId="3D804B5A" w14:textId="77777777" w:rsidR="00D03DE4" w:rsidRPr="00972852" w:rsidRDefault="00D03DE4" w:rsidP="005F3A91">
      <w:pPr>
        <w:pStyle w:val="Textdecomentari"/>
        <w:tabs>
          <w:tab w:val="left" w:pos="4963"/>
        </w:tabs>
        <w:ind w:right="-2"/>
        <w:rPr>
          <w:rFonts w:ascii="Verdana" w:hAnsi="Verdana"/>
        </w:rPr>
      </w:pPr>
    </w:p>
    <w:p w14:paraId="117134D8" w14:textId="33902DF3" w:rsidR="00B32220" w:rsidRPr="00972852" w:rsidRDefault="00B32220" w:rsidP="00131852">
      <w:pPr>
        <w:pStyle w:val="Textdecomentari"/>
        <w:tabs>
          <w:tab w:val="left" w:pos="4963"/>
        </w:tabs>
        <w:rPr>
          <w:rFonts w:ascii="Verdana" w:hAnsi="Verdana"/>
        </w:rPr>
      </w:pPr>
      <w:r w:rsidRPr="00972852">
        <w:rPr>
          <w:rFonts w:ascii="Verdana" w:hAnsi="Verdana"/>
        </w:rPr>
        <w:t>Aquest pressupost s'ha d'entendre comprensiu de la totalitat de</w:t>
      </w:r>
      <w:r w:rsidR="00043010" w:rsidRPr="00972852">
        <w:rPr>
          <w:rFonts w:ascii="Verdana" w:hAnsi="Verdana"/>
        </w:rPr>
        <w:t xml:space="preserve"> tots e</w:t>
      </w:r>
      <w:r w:rsidR="008815F1" w:rsidRPr="00972852">
        <w:rPr>
          <w:rFonts w:ascii="Verdana" w:hAnsi="Verdana"/>
        </w:rPr>
        <w:t>ls costos</w:t>
      </w:r>
      <w:r w:rsidR="00043010" w:rsidRPr="00972852">
        <w:rPr>
          <w:rFonts w:ascii="Verdana" w:hAnsi="Verdana"/>
        </w:rPr>
        <w:t xml:space="preserve"> derivats de l’</w:t>
      </w:r>
      <w:r w:rsidR="008815F1" w:rsidRPr="00972852">
        <w:rPr>
          <w:rFonts w:ascii="Verdana" w:hAnsi="Verdana"/>
        </w:rPr>
        <w:t>execució</w:t>
      </w:r>
      <w:r w:rsidRPr="00972852">
        <w:rPr>
          <w:rFonts w:ascii="Verdana" w:hAnsi="Verdana"/>
        </w:rPr>
        <w:t xml:space="preserve"> </w:t>
      </w:r>
      <w:r w:rsidR="00043010" w:rsidRPr="00972852">
        <w:rPr>
          <w:rFonts w:ascii="Verdana" w:hAnsi="Verdana"/>
        </w:rPr>
        <w:t xml:space="preserve">de </w:t>
      </w:r>
      <w:r w:rsidRPr="00972852">
        <w:rPr>
          <w:rFonts w:ascii="Verdana" w:hAnsi="Verdana"/>
        </w:rPr>
        <w:t xml:space="preserve">l'objecte del contracte i anirà amb càrrec al /als pressupost/os i la/es partida/es </w:t>
      </w:r>
      <w:r w:rsidR="008815F1" w:rsidRPr="00972852">
        <w:rPr>
          <w:rFonts w:ascii="Verdana" w:hAnsi="Verdana"/>
        </w:rPr>
        <w:t xml:space="preserve">pressupostàries </w:t>
      </w:r>
      <w:r w:rsidRPr="00972852">
        <w:rPr>
          <w:rFonts w:ascii="Verdana" w:hAnsi="Verdana"/>
        </w:rPr>
        <w:t xml:space="preserve">següent/s: </w:t>
      </w:r>
    </w:p>
    <w:p w14:paraId="3F0507ED" w14:textId="77777777" w:rsidR="00B32220" w:rsidRPr="00972852" w:rsidRDefault="00B32220" w:rsidP="00131852">
      <w:pPr>
        <w:pStyle w:val="Textdecomentari"/>
        <w:tabs>
          <w:tab w:val="left" w:pos="4963"/>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1134"/>
        <w:gridCol w:w="1134"/>
        <w:gridCol w:w="921"/>
        <w:gridCol w:w="1489"/>
        <w:gridCol w:w="567"/>
        <w:gridCol w:w="1283"/>
        <w:gridCol w:w="2402"/>
      </w:tblGrid>
      <w:tr w:rsidR="00A63538" w:rsidRPr="00972852" w14:paraId="6C87CDF0" w14:textId="77777777" w:rsidTr="00282E2E">
        <w:trPr>
          <w:cantSplit/>
        </w:trPr>
        <w:tc>
          <w:tcPr>
            <w:tcW w:w="771" w:type="dxa"/>
          </w:tcPr>
          <w:p w14:paraId="3F0DF78C" w14:textId="77777777" w:rsidR="007B7B39" w:rsidRPr="00972852" w:rsidRDefault="007B7B39" w:rsidP="00131852">
            <w:pPr>
              <w:pStyle w:val="Pas8"/>
              <w:tabs>
                <w:tab w:val="left" w:pos="567"/>
                <w:tab w:val="left" w:pos="1134"/>
                <w:tab w:val="left" w:pos="1702"/>
                <w:tab w:val="left" w:pos="4678"/>
                <w:tab w:val="left" w:pos="5245"/>
              </w:tabs>
              <w:rPr>
                <w:rFonts w:ascii="Verdana" w:hAnsi="Verdana"/>
                <w:sz w:val="20"/>
              </w:rPr>
            </w:pPr>
            <w:r w:rsidRPr="00972852">
              <w:rPr>
                <w:rFonts w:ascii="Verdana" w:hAnsi="Verdana"/>
                <w:sz w:val="20"/>
              </w:rPr>
              <w:t>Any</w:t>
            </w:r>
          </w:p>
        </w:tc>
        <w:tc>
          <w:tcPr>
            <w:tcW w:w="1134" w:type="dxa"/>
          </w:tcPr>
          <w:p w14:paraId="15DE97A5" w14:textId="1CA2F223" w:rsidR="007B7B39" w:rsidRPr="00972852" w:rsidRDefault="00D447F2" w:rsidP="00131852">
            <w:pPr>
              <w:pStyle w:val="Pas8"/>
              <w:tabs>
                <w:tab w:val="left" w:pos="567"/>
                <w:tab w:val="left" w:pos="1000"/>
                <w:tab w:val="left" w:pos="1702"/>
                <w:tab w:val="left" w:pos="4678"/>
                <w:tab w:val="left" w:pos="5245"/>
              </w:tabs>
              <w:rPr>
                <w:rFonts w:ascii="Verdana" w:hAnsi="Verdana"/>
                <w:sz w:val="20"/>
              </w:rPr>
            </w:pPr>
            <w:proofErr w:type="spellStart"/>
            <w:r w:rsidRPr="00972852">
              <w:rPr>
                <w:rFonts w:ascii="Verdana" w:hAnsi="Verdana"/>
                <w:sz w:val="20"/>
              </w:rPr>
              <w:t>C.Orgànic</w:t>
            </w:r>
            <w:proofErr w:type="spellEnd"/>
          </w:p>
        </w:tc>
        <w:tc>
          <w:tcPr>
            <w:tcW w:w="1134" w:type="dxa"/>
          </w:tcPr>
          <w:p w14:paraId="176C49FE" w14:textId="4B3937E7" w:rsidR="007B7B39" w:rsidRPr="00972852" w:rsidRDefault="00D447F2" w:rsidP="00131852">
            <w:pPr>
              <w:pStyle w:val="Pas8"/>
              <w:tabs>
                <w:tab w:val="left" w:pos="567"/>
                <w:tab w:val="left" w:pos="4678"/>
                <w:tab w:val="left" w:pos="5245"/>
              </w:tabs>
              <w:rPr>
                <w:rFonts w:ascii="Verdana" w:hAnsi="Verdana"/>
                <w:sz w:val="20"/>
              </w:rPr>
            </w:pPr>
            <w:r w:rsidRPr="00972852">
              <w:rPr>
                <w:rFonts w:ascii="Verdana" w:hAnsi="Verdana"/>
                <w:sz w:val="20"/>
              </w:rPr>
              <w:t xml:space="preserve">C. </w:t>
            </w:r>
            <w:proofErr w:type="spellStart"/>
            <w:r w:rsidRPr="00972852">
              <w:rPr>
                <w:rFonts w:ascii="Verdana" w:hAnsi="Verdana"/>
                <w:sz w:val="20"/>
              </w:rPr>
              <w:t>Econom</w:t>
            </w:r>
            <w:proofErr w:type="spellEnd"/>
          </w:p>
        </w:tc>
        <w:tc>
          <w:tcPr>
            <w:tcW w:w="921" w:type="dxa"/>
          </w:tcPr>
          <w:p w14:paraId="305F5FD4" w14:textId="6B27EB8C" w:rsidR="007B7B39" w:rsidRPr="00972852" w:rsidRDefault="00D447F2" w:rsidP="00131852">
            <w:pPr>
              <w:pStyle w:val="Pas8"/>
              <w:tabs>
                <w:tab w:val="left" w:pos="567"/>
                <w:tab w:val="left" w:pos="1134"/>
                <w:tab w:val="left" w:pos="1702"/>
                <w:tab w:val="left" w:pos="4678"/>
                <w:tab w:val="left" w:pos="5245"/>
              </w:tabs>
              <w:rPr>
                <w:rFonts w:ascii="Verdana" w:hAnsi="Verdana"/>
                <w:sz w:val="20"/>
              </w:rPr>
            </w:pPr>
            <w:r w:rsidRPr="00972852">
              <w:rPr>
                <w:rFonts w:ascii="Verdana" w:hAnsi="Verdana"/>
                <w:sz w:val="20"/>
              </w:rPr>
              <w:t xml:space="preserve">Programa </w:t>
            </w:r>
          </w:p>
        </w:tc>
        <w:tc>
          <w:tcPr>
            <w:tcW w:w="1489" w:type="dxa"/>
          </w:tcPr>
          <w:p w14:paraId="07309C6D" w14:textId="77777777" w:rsidR="007B7B39" w:rsidRPr="00972852" w:rsidRDefault="007B7B39" w:rsidP="00131852">
            <w:pPr>
              <w:pStyle w:val="Pas8"/>
              <w:tabs>
                <w:tab w:val="left" w:pos="567"/>
                <w:tab w:val="left" w:pos="1134"/>
                <w:tab w:val="left" w:pos="1702"/>
                <w:tab w:val="left" w:pos="4678"/>
                <w:tab w:val="left" w:pos="5245"/>
              </w:tabs>
              <w:rPr>
                <w:rFonts w:ascii="Verdana" w:hAnsi="Verdana"/>
                <w:sz w:val="20"/>
              </w:rPr>
            </w:pPr>
            <w:r w:rsidRPr="00972852">
              <w:rPr>
                <w:rFonts w:ascii="Verdana" w:hAnsi="Verdana"/>
                <w:sz w:val="20"/>
              </w:rPr>
              <w:t>Import net</w:t>
            </w:r>
          </w:p>
          <w:p w14:paraId="55EC1797" w14:textId="4FB2A403" w:rsidR="00E46E17" w:rsidRPr="00972852" w:rsidRDefault="00E46E17" w:rsidP="00131852">
            <w:pPr>
              <w:pStyle w:val="Pas8"/>
              <w:tabs>
                <w:tab w:val="left" w:pos="567"/>
                <w:tab w:val="left" w:pos="1134"/>
                <w:tab w:val="left" w:pos="1702"/>
                <w:tab w:val="left" w:pos="4678"/>
                <w:tab w:val="left" w:pos="5245"/>
              </w:tabs>
              <w:rPr>
                <w:rFonts w:ascii="Verdana" w:hAnsi="Verdana"/>
                <w:sz w:val="20"/>
              </w:rPr>
            </w:pPr>
          </w:p>
        </w:tc>
        <w:tc>
          <w:tcPr>
            <w:tcW w:w="567" w:type="dxa"/>
          </w:tcPr>
          <w:p w14:paraId="5D51D1F2" w14:textId="77777777" w:rsidR="007B7B39" w:rsidRPr="00972852" w:rsidRDefault="007B7B39" w:rsidP="00131852">
            <w:pPr>
              <w:pStyle w:val="Pas8"/>
              <w:tabs>
                <w:tab w:val="left" w:pos="567"/>
                <w:tab w:val="left" w:pos="1134"/>
                <w:tab w:val="left" w:pos="1702"/>
                <w:tab w:val="left" w:pos="4678"/>
                <w:tab w:val="left" w:pos="5245"/>
              </w:tabs>
              <w:rPr>
                <w:rFonts w:ascii="Verdana" w:hAnsi="Verdana"/>
                <w:sz w:val="20"/>
              </w:rPr>
            </w:pPr>
            <w:r w:rsidRPr="00972852">
              <w:rPr>
                <w:rFonts w:ascii="Verdana" w:hAnsi="Verdana"/>
                <w:sz w:val="20"/>
              </w:rPr>
              <w:t>% IVA</w:t>
            </w:r>
          </w:p>
        </w:tc>
        <w:tc>
          <w:tcPr>
            <w:tcW w:w="1283" w:type="dxa"/>
          </w:tcPr>
          <w:p w14:paraId="26F025CE" w14:textId="77777777" w:rsidR="007B7B39" w:rsidRPr="00972852" w:rsidRDefault="007B7B39" w:rsidP="00131852">
            <w:pPr>
              <w:pStyle w:val="Pas8"/>
              <w:tabs>
                <w:tab w:val="left" w:pos="567"/>
                <w:tab w:val="left" w:pos="1134"/>
                <w:tab w:val="left" w:pos="1702"/>
                <w:tab w:val="left" w:pos="4678"/>
                <w:tab w:val="left" w:pos="5245"/>
              </w:tabs>
              <w:rPr>
                <w:rFonts w:ascii="Verdana" w:hAnsi="Verdana"/>
                <w:sz w:val="20"/>
              </w:rPr>
            </w:pPr>
            <w:r w:rsidRPr="00972852">
              <w:rPr>
                <w:rFonts w:ascii="Verdana" w:hAnsi="Verdana"/>
                <w:sz w:val="20"/>
              </w:rPr>
              <w:t>Import IVA</w:t>
            </w:r>
          </w:p>
        </w:tc>
        <w:tc>
          <w:tcPr>
            <w:tcW w:w="2402" w:type="dxa"/>
          </w:tcPr>
          <w:p w14:paraId="65E71119" w14:textId="77777777" w:rsidR="007B7B39" w:rsidRPr="00972852" w:rsidRDefault="007B7B39" w:rsidP="00282E2E">
            <w:pPr>
              <w:pStyle w:val="Pas8"/>
              <w:tabs>
                <w:tab w:val="left" w:pos="567"/>
                <w:tab w:val="left" w:pos="1134"/>
                <w:tab w:val="left" w:pos="1702"/>
                <w:tab w:val="left" w:pos="4678"/>
                <w:tab w:val="left" w:pos="5245"/>
              </w:tabs>
              <w:jc w:val="center"/>
              <w:rPr>
                <w:rFonts w:ascii="Verdana" w:hAnsi="Verdana"/>
                <w:sz w:val="20"/>
              </w:rPr>
            </w:pPr>
            <w:r w:rsidRPr="00972852">
              <w:rPr>
                <w:rFonts w:ascii="Verdana" w:hAnsi="Verdana"/>
                <w:sz w:val="20"/>
              </w:rPr>
              <w:t>Import total</w:t>
            </w:r>
          </w:p>
        </w:tc>
      </w:tr>
      <w:tr w:rsidR="00A63538" w:rsidRPr="00972852" w14:paraId="0DDDE74B" w14:textId="77777777" w:rsidTr="00282E2E">
        <w:trPr>
          <w:cantSplit/>
        </w:trPr>
        <w:tc>
          <w:tcPr>
            <w:tcW w:w="771" w:type="dxa"/>
            <w:shd w:val="clear" w:color="C0C0C0" w:fill="auto"/>
          </w:tcPr>
          <w:p w14:paraId="74259616" w14:textId="4BC4705D" w:rsidR="007B7B39" w:rsidRPr="00972852" w:rsidRDefault="000A1A58" w:rsidP="00D96825">
            <w:pPr>
              <w:pStyle w:val="Textdecomentari"/>
              <w:tabs>
                <w:tab w:val="left" w:pos="567"/>
                <w:tab w:val="left" w:pos="1134"/>
                <w:tab w:val="left" w:pos="1702"/>
                <w:tab w:val="left" w:pos="4678"/>
                <w:tab w:val="left" w:pos="5245"/>
              </w:tabs>
              <w:rPr>
                <w:rFonts w:ascii="Verdana" w:hAnsi="Verdana"/>
              </w:rPr>
            </w:pPr>
            <w:r w:rsidRPr="00972852">
              <w:rPr>
                <w:rFonts w:ascii="Verdana" w:hAnsi="Verdana"/>
              </w:rPr>
              <w:t>202</w:t>
            </w:r>
            <w:r w:rsidR="00D96825" w:rsidRPr="00972852">
              <w:rPr>
                <w:rFonts w:ascii="Verdana" w:hAnsi="Verdana"/>
              </w:rPr>
              <w:t>2</w:t>
            </w:r>
          </w:p>
        </w:tc>
        <w:tc>
          <w:tcPr>
            <w:tcW w:w="1134" w:type="dxa"/>
            <w:shd w:val="clear" w:color="C0C0C0" w:fill="auto"/>
          </w:tcPr>
          <w:p w14:paraId="60FBBBE2" w14:textId="227AC31C" w:rsidR="007B7B39" w:rsidRPr="00972852" w:rsidRDefault="00E53A14" w:rsidP="00131852">
            <w:pPr>
              <w:pStyle w:val="Textdecomentari"/>
              <w:tabs>
                <w:tab w:val="left" w:pos="567"/>
                <w:tab w:val="left" w:pos="1134"/>
                <w:tab w:val="left" w:pos="1702"/>
                <w:tab w:val="left" w:pos="4678"/>
                <w:tab w:val="left" w:pos="5245"/>
              </w:tabs>
              <w:rPr>
                <w:rFonts w:ascii="Verdana" w:hAnsi="Verdana"/>
              </w:rPr>
            </w:pPr>
            <w:r w:rsidRPr="00972852">
              <w:rPr>
                <w:rFonts w:ascii="Verdana" w:hAnsi="Verdana"/>
              </w:rPr>
              <w:t>0006</w:t>
            </w:r>
          </w:p>
        </w:tc>
        <w:tc>
          <w:tcPr>
            <w:tcW w:w="1134" w:type="dxa"/>
            <w:shd w:val="clear" w:color="C0C0C0" w:fill="auto"/>
          </w:tcPr>
          <w:p w14:paraId="3463AA8A" w14:textId="1AC427D4" w:rsidR="007B7B39" w:rsidRPr="00972852" w:rsidRDefault="00E53A14" w:rsidP="00131852">
            <w:pPr>
              <w:pStyle w:val="Textdecomentari"/>
              <w:tabs>
                <w:tab w:val="left" w:pos="567"/>
                <w:tab w:val="left" w:pos="1134"/>
                <w:tab w:val="left" w:pos="1702"/>
                <w:tab w:val="left" w:pos="4678"/>
                <w:tab w:val="left" w:pos="5245"/>
              </w:tabs>
              <w:rPr>
                <w:rFonts w:ascii="Verdana" w:hAnsi="Verdana"/>
              </w:rPr>
            </w:pPr>
            <w:r w:rsidRPr="00972852">
              <w:rPr>
                <w:rFonts w:ascii="Verdana" w:hAnsi="Verdana"/>
              </w:rPr>
              <w:t>22710</w:t>
            </w:r>
          </w:p>
        </w:tc>
        <w:tc>
          <w:tcPr>
            <w:tcW w:w="921" w:type="dxa"/>
            <w:shd w:val="clear" w:color="C0C0C0" w:fill="auto"/>
          </w:tcPr>
          <w:p w14:paraId="6E923703" w14:textId="058B206B" w:rsidR="007B7B39" w:rsidRPr="00972852" w:rsidRDefault="00E53A14" w:rsidP="00131852">
            <w:pPr>
              <w:pStyle w:val="Pas8"/>
              <w:tabs>
                <w:tab w:val="left" w:pos="567"/>
                <w:tab w:val="left" w:pos="1134"/>
                <w:tab w:val="left" w:pos="1702"/>
                <w:tab w:val="left" w:pos="4678"/>
                <w:tab w:val="left" w:pos="5245"/>
              </w:tabs>
              <w:rPr>
                <w:rFonts w:ascii="Verdana" w:hAnsi="Verdana"/>
                <w:sz w:val="20"/>
              </w:rPr>
            </w:pPr>
            <w:r w:rsidRPr="00972852">
              <w:rPr>
                <w:rFonts w:ascii="Verdana" w:hAnsi="Verdana"/>
                <w:sz w:val="20"/>
              </w:rPr>
              <w:t>34112</w:t>
            </w:r>
          </w:p>
        </w:tc>
        <w:tc>
          <w:tcPr>
            <w:tcW w:w="1489" w:type="dxa"/>
            <w:shd w:val="clear" w:color="C0C0C0" w:fill="auto"/>
          </w:tcPr>
          <w:p w14:paraId="7A5567D8" w14:textId="104ADB23" w:rsidR="007B7B39" w:rsidRPr="00972852" w:rsidRDefault="000A1A58" w:rsidP="00282E2E">
            <w:pPr>
              <w:pStyle w:val="Ttol"/>
              <w:tabs>
                <w:tab w:val="left" w:pos="4678"/>
                <w:tab w:val="left" w:pos="5245"/>
              </w:tabs>
              <w:ind w:right="0"/>
              <w:jc w:val="both"/>
              <w:rPr>
                <w:rFonts w:ascii="Verdana" w:hAnsi="Verdana"/>
                <w:b w:val="0"/>
                <w:i w:val="0"/>
                <w:sz w:val="20"/>
              </w:rPr>
            </w:pPr>
            <w:r w:rsidRPr="00972852">
              <w:rPr>
                <w:rFonts w:ascii="Verdana" w:hAnsi="Verdana"/>
                <w:b w:val="0"/>
                <w:i w:val="0"/>
                <w:sz w:val="20"/>
              </w:rPr>
              <w:t>101.433,75</w:t>
            </w:r>
          </w:p>
        </w:tc>
        <w:tc>
          <w:tcPr>
            <w:tcW w:w="567" w:type="dxa"/>
            <w:shd w:val="clear" w:color="C0C0C0" w:fill="auto"/>
          </w:tcPr>
          <w:p w14:paraId="397DD01E" w14:textId="01D1BC03" w:rsidR="007B7B39" w:rsidRPr="00972852" w:rsidRDefault="00E46E17" w:rsidP="00131852">
            <w:pPr>
              <w:pStyle w:val="Ttol"/>
              <w:tabs>
                <w:tab w:val="left" w:pos="4678"/>
                <w:tab w:val="left" w:pos="5245"/>
              </w:tabs>
              <w:ind w:right="0"/>
              <w:jc w:val="both"/>
              <w:rPr>
                <w:rFonts w:ascii="Verdana" w:hAnsi="Verdana"/>
                <w:b w:val="0"/>
                <w:i w:val="0"/>
                <w:sz w:val="20"/>
              </w:rPr>
            </w:pPr>
            <w:r w:rsidRPr="00972852">
              <w:rPr>
                <w:rFonts w:ascii="Verdana" w:hAnsi="Verdana"/>
                <w:b w:val="0"/>
                <w:i w:val="0"/>
                <w:sz w:val="20"/>
              </w:rPr>
              <w:t>21</w:t>
            </w:r>
          </w:p>
        </w:tc>
        <w:tc>
          <w:tcPr>
            <w:tcW w:w="1283" w:type="dxa"/>
            <w:shd w:val="clear" w:color="C0C0C0" w:fill="auto"/>
          </w:tcPr>
          <w:p w14:paraId="2AA5D21C" w14:textId="111EE244" w:rsidR="007B7B39" w:rsidRPr="00972852" w:rsidRDefault="000A1A58" w:rsidP="00282E2E">
            <w:pPr>
              <w:pStyle w:val="Ttol"/>
              <w:tabs>
                <w:tab w:val="left" w:pos="4678"/>
                <w:tab w:val="left" w:pos="5245"/>
              </w:tabs>
              <w:ind w:right="0"/>
              <w:jc w:val="both"/>
              <w:rPr>
                <w:rFonts w:ascii="Verdana" w:hAnsi="Verdana"/>
                <w:b w:val="0"/>
                <w:i w:val="0"/>
                <w:sz w:val="20"/>
              </w:rPr>
            </w:pPr>
            <w:r w:rsidRPr="00972852">
              <w:rPr>
                <w:rFonts w:ascii="Verdana" w:hAnsi="Verdana"/>
                <w:b w:val="0"/>
                <w:i w:val="0"/>
                <w:sz w:val="20"/>
              </w:rPr>
              <w:t>21.301,09</w:t>
            </w:r>
          </w:p>
        </w:tc>
        <w:tc>
          <w:tcPr>
            <w:tcW w:w="2402" w:type="dxa"/>
            <w:shd w:val="clear" w:color="C0C0C0" w:fill="auto"/>
          </w:tcPr>
          <w:p w14:paraId="367A5364" w14:textId="33D1C255" w:rsidR="007B7B39" w:rsidRPr="00972852" w:rsidRDefault="000A1A58" w:rsidP="00282E2E">
            <w:pPr>
              <w:pStyle w:val="Ttol"/>
              <w:tabs>
                <w:tab w:val="left" w:pos="4678"/>
                <w:tab w:val="left" w:pos="5245"/>
              </w:tabs>
              <w:ind w:right="0"/>
              <w:rPr>
                <w:rFonts w:ascii="Verdana" w:hAnsi="Verdana"/>
                <w:b w:val="0"/>
                <w:i w:val="0"/>
                <w:sz w:val="20"/>
              </w:rPr>
            </w:pPr>
            <w:r w:rsidRPr="00972852">
              <w:rPr>
                <w:rFonts w:ascii="Verdana" w:hAnsi="Verdana"/>
                <w:b w:val="0"/>
                <w:i w:val="0"/>
                <w:sz w:val="20"/>
              </w:rPr>
              <w:t>122.734,84</w:t>
            </w:r>
          </w:p>
        </w:tc>
      </w:tr>
      <w:tr w:rsidR="000A1A58" w:rsidRPr="00972852" w14:paraId="782A6770" w14:textId="77777777" w:rsidTr="00282E2E">
        <w:trPr>
          <w:cantSplit/>
        </w:trPr>
        <w:tc>
          <w:tcPr>
            <w:tcW w:w="771" w:type="dxa"/>
            <w:shd w:val="clear" w:color="C0C0C0" w:fill="auto"/>
          </w:tcPr>
          <w:p w14:paraId="12284219" w14:textId="045DB159" w:rsidR="000A1A58" w:rsidRPr="00972852" w:rsidRDefault="000A1A58" w:rsidP="00D96825">
            <w:pPr>
              <w:pStyle w:val="Textdecomentari"/>
              <w:tabs>
                <w:tab w:val="left" w:pos="567"/>
                <w:tab w:val="left" w:pos="1134"/>
                <w:tab w:val="left" w:pos="1702"/>
                <w:tab w:val="left" w:pos="4678"/>
                <w:tab w:val="left" w:pos="5245"/>
              </w:tabs>
              <w:rPr>
                <w:rFonts w:ascii="Verdana" w:hAnsi="Verdana"/>
              </w:rPr>
            </w:pPr>
            <w:r w:rsidRPr="00972852">
              <w:rPr>
                <w:rFonts w:ascii="Verdana" w:hAnsi="Verdana"/>
              </w:rPr>
              <w:t>202</w:t>
            </w:r>
            <w:r w:rsidR="00D96825" w:rsidRPr="00972852">
              <w:rPr>
                <w:rFonts w:ascii="Verdana" w:hAnsi="Verdana"/>
              </w:rPr>
              <w:t>3</w:t>
            </w:r>
          </w:p>
        </w:tc>
        <w:tc>
          <w:tcPr>
            <w:tcW w:w="1134" w:type="dxa"/>
            <w:shd w:val="clear" w:color="C0C0C0" w:fill="auto"/>
          </w:tcPr>
          <w:p w14:paraId="2D7C6B5C" w14:textId="6142E0C8" w:rsidR="000A1A58" w:rsidRPr="00972852" w:rsidRDefault="000A1A58" w:rsidP="00131852">
            <w:pPr>
              <w:pStyle w:val="Textdecomentari"/>
              <w:tabs>
                <w:tab w:val="left" w:pos="567"/>
                <w:tab w:val="left" w:pos="1134"/>
                <w:tab w:val="left" w:pos="1702"/>
                <w:tab w:val="left" w:pos="4678"/>
                <w:tab w:val="left" w:pos="5245"/>
              </w:tabs>
              <w:rPr>
                <w:rFonts w:ascii="Verdana" w:hAnsi="Verdana"/>
              </w:rPr>
            </w:pPr>
            <w:r w:rsidRPr="00972852">
              <w:rPr>
                <w:rFonts w:ascii="Verdana" w:hAnsi="Verdana"/>
              </w:rPr>
              <w:t>0006</w:t>
            </w:r>
          </w:p>
        </w:tc>
        <w:tc>
          <w:tcPr>
            <w:tcW w:w="1134" w:type="dxa"/>
            <w:shd w:val="clear" w:color="C0C0C0" w:fill="auto"/>
          </w:tcPr>
          <w:p w14:paraId="192F7DB1" w14:textId="5DB64E98" w:rsidR="000A1A58" w:rsidRPr="00972852" w:rsidRDefault="000A1A58" w:rsidP="00131852">
            <w:pPr>
              <w:pStyle w:val="Textdecomentari"/>
              <w:tabs>
                <w:tab w:val="left" w:pos="567"/>
                <w:tab w:val="left" w:pos="1134"/>
                <w:tab w:val="left" w:pos="1702"/>
                <w:tab w:val="left" w:pos="4678"/>
                <w:tab w:val="left" w:pos="5245"/>
              </w:tabs>
              <w:rPr>
                <w:rFonts w:ascii="Verdana" w:hAnsi="Verdana"/>
              </w:rPr>
            </w:pPr>
            <w:r w:rsidRPr="00972852">
              <w:rPr>
                <w:rFonts w:ascii="Verdana" w:hAnsi="Verdana"/>
              </w:rPr>
              <w:t>22710</w:t>
            </w:r>
          </w:p>
        </w:tc>
        <w:tc>
          <w:tcPr>
            <w:tcW w:w="921" w:type="dxa"/>
            <w:shd w:val="clear" w:color="C0C0C0" w:fill="auto"/>
          </w:tcPr>
          <w:p w14:paraId="4DF5BDE6" w14:textId="35F1F350" w:rsidR="000A1A58" w:rsidRPr="00972852" w:rsidRDefault="000A1A58" w:rsidP="00131852">
            <w:pPr>
              <w:pStyle w:val="Pas8"/>
              <w:tabs>
                <w:tab w:val="left" w:pos="567"/>
                <w:tab w:val="left" w:pos="1134"/>
                <w:tab w:val="left" w:pos="1702"/>
                <w:tab w:val="left" w:pos="4678"/>
                <w:tab w:val="left" w:pos="5245"/>
              </w:tabs>
              <w:rPr>
                <w:rFonts w:ascii="Verdana" w:hAnsi="Verdana"/>
                <w:sz w:val="20"/>
              </w:rPr>
            </w:pPr>
            <w:r w:rsidRPr="00972852">
              <w:rPr>
                <w:rFonts w:ascii="Verdana" w:hAnsi="Verdana"/>
                <w:sz w:val="20"/>
              </w:rPr>
              <w:t>34112</w:t>
            </w:r>
          </w:p>
        </w:tc>
        <w:tc>
          <w:tcPr>
            <w:tcW w:w="1489" w:type="dxa"/>
            <w:shd w:val="clear" w:color="C0C0C0" w:fill="auto"/>
          </w:tcPr>
          <w:p w14:paraId="67830F26" w14:textId="600A469B" w:rsidR="000A1A58" w:rsidRPr="00972852" w:rsidRDefault="00BF0254" w:rsidP="00282E2E">
            <w:pPr>
              <w:pStyle w:val="Ttol"/>
              <w:tabs>
                <w:tab w:val="left" w:pos="4678"/>
                <w:tab w:val="left" w:pos="5245"/>
              </w:tabs>
              <w:ind w:right="0"/>
              <w:jc w:val="both"/>
              <w:rPr>
                <w:rFonts w:ascii="Verdana" w:hAnsi="Verdana"/>
                <w:b w:val="0"/>
                <w:i w:val="0"/>
                <w:sz w:val="20"/>
              </w:rPr>
            </w:pPr>
            <w:r>
              <w:rPr>
                <w:rFonts w:ascii="Verdana" w:hAnsi="Verdana"/>
                <w:b w:val="0"/>
                <w:i w:val="0"/>
                <w:sz w:val="20"/>
              </w:rPr>
              <w:t xml:space="preserve">  </w:t>
            </w:r>
            <w:r w:rsidR="000A1A58" w:rsidRPr="00972852">
              <w:rPr>
                <w:rFonts w:ascii="Verdana" w:hAnsi="Verdana"/>
                <w:b w:val="0"/>
                <w:i w:val="0"/>
                <w:sz w:val="20"/>
              </w:rPr>
              <w:t>33.811,25</w:t>
            </w:r>
          </w:p>
        </w:tc>
        <w:tc>
          <w:tcPr>
            <w:tcW w:w="567" w:type="dxa"/>
            <w:shd w:val="clear" w:color="C0C0C0" w:fill="auto"/>
          </w:tcPr>
          <w:p w14:paraId="29E9028B" w14:textId="69A5EC1E" w:rsidR="000A1A58" w:rsidRPr="00972852" w:rsidRDefault="000A1A58" w:rsidP="00131852">
            <w:pPr>
              <w:pStyle w:val="Ttol"/>
              <w:tabs>
                <w:tab w:val="left" w:pos="4678"/>
                <w:tab w:val="left" w:pos="5245"/>
              </w:tabs>
              <w:ind w:right="0"/>
              <w:jc w:val="both"/>
              <w:rPr>
                <w:rFonts w:ascii="Verdana" w:hAnsi="Verdana"/>
                <w:b w:val="0"/>
                <w:i w:val="0"/>
                <w:sz w:val="20"/>
              </w:rPr>
            </w:pPr>
            <w:r w:rsidRPr="00972852">
              <w:rPr>
                <w:rFonts w:ascii="Verdana" w:hAnsi="Verdana"/>
                <w:b w:val="0"/>
                <w:i w:val="0"/>
                <w:sz w:val="20"/>
              </w:rPr>
              <w:t>21</w:t>
            </w:r>
          </w:p>
        </w:tc>
        <w:tc>
          <w:tcPr>
            <w:tcW w:w="1283" w:type="dxa"/>
            <w:shd w:val="clear" w:color="C0C0C0" w:fill="auto"/>
          </w:tcPr>
          <w:p w14:paraId="6B134AE3" w14:textId="0543A19F" w:rsidR="000A1A58" w:rsidRPr="00972852" w:rsidRDefault="00BF0254" w:rsidP="00282E2E">
            <w:pPr>
              <w:pStyle w:val="Ttol"/>
              <w:tabs>
                <w:tab w:val="left" w:pos="4678"/>
                <w:tab w:val="left" w:pos="5245"/>
              </w:tabs>
              <w:ind w:right="0"/>
              <w:jc w:val="both"/>
              <w:rPr>
                <w:rFonts w:ascii="Verdana" w:hAnsi="Verdana"/>
                <w:b w:val="0"/>
                <w:i w:val="0"/>
                <w:sz w:val="20"/>
              </w:rPr>
            </w:pPr>
            <w:r>
              <w:rPr>
                <w:rFonts w:ascii="Verdana" w:hAnsi="Verdana"/>
                <w:b w:val="0"/>
                <w:i w:val="0"/>
                <w:sz w:val="20"/>
              </w:rPr>
              <w:t xml:space="preserve">  </w:t>
            </w:r>
            <w:r w:rsidR="000A1A58" w:rsidRPr="00972852">
              <w:rPr>
                <w:rFonts w:ascii="Verdana" w:hAnsi="Verdana"/>
                <w:b w:val="0"/>
                <w:i w:val="0"/>
                <w:sz w:val="20"/>
              </w:rPr>
              <w:t>7.100,36</w:t>
            </w:r>
          </w:p>
        </w:tc>
        <w:tc>
          <w:tcPr>
            <w:tcW w:w="2402" w:type="dxa"/>
            <w:shd w:val="clear" w:color="C0C0C0" w:fill="auto"/>
          </w:tcPr>
          <w:p w14:paraId="5E2CCFBD" w14:textId="0E9C072A" w:rsidR="000A1A58" w:rsidRPr="00972852" w:rsidRDefault="00BF0254" w:rsidP="00282E2E">
            <w:pPr>
              <w:pStyle w:val="Ttol"/>
              <w:tabs>
                <w:tab w:val="left" w:pos="4678"/>
                <w:tab w:val="left" w:pos="5245"/>
              </w:tabs>
              <w:ind w:right="0"/>
              <w:rPr>
                <w:rFonts w:ascii="Verdana" w:hAnsi="Verdana"/>
                <w:b w:val="0"/>
                <w:i w:val="0"/>
                <w:sz w:val="20"/>
              </w:rPr>
            </w:pPr>
            <w:r>
              <w:rPr>
                <w:rFonts w:ascii="Verdana" w:hAnsi="Verdana"/>
                <w:b w:val="0"/>
                <w:i w:val="0"/>
                <w:sz w:val="20"/>
              </w:rPr>
              <w:t xml:space="preserve">  </w:t>
            </w:r>
            <w:r w:rsidR="000A1A58" w:rsidRPr="00972852">
              <w:rPr>
                <w:rFonts w:ascii="Verdana" w:hAnsi="Verdana"/>
                <w:b w:val="0"/>
                <w:i w:val="0"/>
                <w:sz w:val="20"/>
              </w:rPr>
              <w:t>40.911,61</w:t>
            </w:r>
          </w:p>
        </w:tc>
      </w:tr>
    </w:tbl>
    <w:p w14:paraId="4128D017" w14:textId="77777777" w:rsidR="005C7062" w:rsidRPr="00972852" w:rsidRDefault="005C7062" w:rsidP="005C7062">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p>
    <w:tbl>
      <w:tblPr>
        <w:tblW w:w="4394" w:type="dxa"/>
        <w:tblInd w:w="5315" w:type="dxa"/>
        <w:tblLayout w:type="fixed"/>
        <w:tblCellMar>
          <w:left w:w="70" w:type="dxa"/>
          <w:right w:w="70" w:type="dxa"/>
        </w:tblCellMar>
        <w:tblLook w:val="0000" w:firstRow="0" w:lastRow="0" w:firstColumn="0" w:lastColumn="0" w:noHBand="0" w:noVBand="0"/>
      </w:tblPr>
      <w:tblGrid>
        <w:gridCol w:w="1985"/>
        <w:gridCol w:w="2409"/>
      </w:tblGrid>
      <w:tr w:rsidR="005C7062" w:rsidRPr="00972852" w14:paraId="07B3932E" w14:textId="77777777" w:rsidTr="005C7062">
        <w:trPr>
          <w:cantSplit/>
        </w:trPr>
        <w:tc>
          <w:tcPr>
            <w:tcW w:w="1985" w:type="dxa"/>
          </w:tcPr>
          <w:p w14:paraId="55C3D4A0" w14:textId="77777777" w:rsidR="005C7062" w:rsidRPr="00972852" w:rsidRDefault="005C7062" w:rsidP="004D31FF">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r w:rsidRPr="00972852">
              <w:rPr>
                <w:rFonts w:ascii="Verdana" w:hAnsi="Verdana"/>
              </w:rPr>
              <w:t>Pressupost base</w:t>
            </w:r>
          </w:p>
        </w:tc>
        <w:tc>
          <w:tcPr>
            <w:tcW w:w="2409" w:type="dxa"/>
            <w:tcBorders>
              <w:top w:val="single" w:sz="12" w:space="0" w:color="auto"/>
              <w:left w:val="single" w:sz="12" w:space="0" w:color="auto"/>
              <w:bottom w:val="single" w:sz="12" w:space="0" w:color="auto"/>
              <w:right w:val="single" w:sz="12" w:space="0" w:color="auto"/>
            </w:tcBorders>
            <w:shd w:val="clear" w:color="C0C0C0" w:fill="auto"/>
          </w:tcPr>
          <w:p w14:paraId="54C0E8E6" w14:textId="12CB84CB" w:rsidR="005C7062" w:rsidRPr="00972852" w:rsidRDefault="00BF0254" w:rsidP="00282E2E">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center"/>
              <w:rPr>
                <w:rFonts w:ascii="Verdana" w:hAnsi="Verdana"/>
                <w:b/>
              </w:rPr>
            </w:pPr>
            <w:r>
              <w:rPr>
                <w:rFonts w:ascii="Verdana" w:hAnsi="Verdana"/>
                <w:b/>
              </w:rPr>
              <w:t xml:space="preserve">     </w:t>
            </w:r>
            <w:r w:rsidR="000A1A58" w:rsidRPr="00972852">
              <w:rPr>
                <w:rFonts w:ascii="Verdana" w:hAnsi="Verdana"/>
                <w:b/>
              </w:rPr>
              <w:t xml:space="preserve">163.646,45 </w:t>
            </w:r>
            <w:r w:rsidR="00E46E17" w:rsidRPr="00972852">
              <w:rPr>
                <w:rFonts w:ascii="Verdana" w:hAnsi="Verdana"/>
                <w:b/>
              </w:rPr>
              <w:t>€</w:t>
            </w:r>
          </w:p>
        </w:tc>
      </w:tr>
    </w:tbl>
    <w:p w14:paraId="4828E824" w14:textId="77777777" w:rsidR="002D5B1C" w:rsidRPr="00972852" w:rsidRDefault="002D5B1C" w:rsidP="002D5B1C">
      <w:pPr>
        <w:pStyle w:val="Textdecomentari"/>
        <w:tabs>
          <w:tab w:val="left" w:pos="4963"/>
        </w:tabs>
        <w:rPr>
          <w:rFonts w:ascii="Verdana" w:hAnsi="Verdana"/>
          <w:color w:val="FF0000"/>
        </w:rPr>
      </w:pPr>
    </w:p>
    <w:p w14:paraId="0E371313" w14:textId="48AF0261" w:rsidR="0063187D" w:rsidRPr="00972852" w:rsidRDefault="002D5B1C" w:rsidP="005C7062">
      <w:pPr>
        <w:pStyle w:val="Textdecomentari"/>
        <w:tabs>
          <w:tab w:val="left" w:pos="4963"/>
        </w:tabs>
        <w:rPr>
          <w:rFonts w:ascii="Verdana" w:hAnsi="Verdana"/>
        </w:rPr>
      </w:pPr>
      <w:r w:rsidRPr="00972852">
        <w:rPr>
          <w:rFonts w:ascii="Verdana" w:hAnsi="Verdana"/>
        </w:rPr>
        <w:t>En els supòsits previstos legalment, aquestes anualitats es reajustaran amb la conformitat del contractista o per raons d’interès públic, només amb el tràmit d’audiència,</w:t>
      </w:r>
      <w:r w:rsidR="00AD6DB4" w:rsidRPr="00972852">
        <w:rPr>
          <w:rFonts w:ascii="Verdana" w:hAnsi="Verdana"/>
        </w:rPr>
        <w:t xml:space="preserve"> i l’informe de la Intervenció.</w:t>
      </w:r>
    </w:p>
    <w:p w14:paraId="1566B045" w14:textId="77777777" w:rsidR="006822C5" w:rsidRPr="00972852" w:rsidRDefault="006822C5" w:rsidP="005C7062">
      <w:pPr>
        <w:pStyle w:val="Textdecomentari"/>
        <w:tabs>
          <w:tab w:val="left" w:pos="4963"/>
        </w:tabs>
        <w:rPr>
          <w:rFonts w:ascii="Verdana" w:hAnsi="Verdana"/>
        </w:rPr>
      </w:pPr>
    </w:p>
    <w:p w14:paraId="5912948D" w14:textId="77777777" w:rsidR="006822C5" w:rsidRPr="00972852" w:rsidRDefault="006822C5" w:rsidP="006822C5">
      <w:pPr>
        <w:pStyle w:val="Textdecomentari"/>
        <w:tabs>
          <w:tab w:val="left" w:pos="4963"/>
        </w:tabs>
        <w:rPr>
          <w:rFonts w:ascii="Verdana" w:hAnsi="Verdana"/>
        </w:rPr>
      </w:pPr>
      <w:r w:rsidRPr="00972852">
        <w:rPr>
          <w:rFonts w:ascii="Verdana" w:hAnsi="Verdana"/>
        </w:rPr>
        <w:t xml:space="preserve">Atès que el present contracte comporta despeses de caràcter plurianual, la seva autorització o realització se subordina al crèdit que per a cada exercici autoritzin els respectius Pressupostos municipals. </w:t>
      </w:r>
    </w:p>
    <w:p w14:paraId="38D9C4FB" w14:textId="77777777" w:rsidR="006822C5" w:rsidRPr="00972852" w:rsidRDefault="006822C5" w:rsidP="006822C5">
      <w:pPr>
        <w:pStyle w:val="Textdecomentari"/>
        <w:tabs>
          <w:tab w:val="left" w:pos="4963"/>
        </w:tabs>
        <w:rPr>
          <w:rFonts w:ascii="Verdana" w:hAnsi="Verdana"/>
        </w:rPr>
      </w:pPr>
    </w:p>
    <w:p w14:paraId="3C6DBDAE" w14:textId="77777777" w:rsidR="006822C5" w:rsidRPr="00972852" w:rsidRDefault="006822C5" w:rsidP="005C7062">
      <w:pPr>
        <w:pStyle w:val="Textdecomentari"/>
        <w:tabs>
          <w:tab w:val="left" w:pos="4963"/>
        </w:tabs>
        <w:rPr>
          <w:rFonts w:ascii="Verdana" w:hAnsi="Verdana"/>
        </w:rPr>
      </w:pPr>
    </w:p>
    <w:p w14:paraId="1F850DCD" w14:textId="77777777" w:rsidR="006822C5" w:rsidRPr="00972852" w:rsidRDefault="006822C5" w:rsidP="005C7062">
      <w:pPr>
        <w:pStyle w:val="Textdecomentari"/>
        <w:tabs>
          <w:tab w:val="left" w:pos="4963"/>
        </w:tabs>
        <w:rPr>
          <w:rFonts w:ascii="Verdana" w:hAnsi="Verdana"/>
        </w:rPr>
      </w:pPr>
    </w:p>
    <w:p w14:paraId="4E6F36EE" w14:textId="77777777" w:rsidR="006822C5" w:rsidRPr="00972852" w:rsidRDefault="006822C5" w:rsidP="005C7062">
      <w:pPr>
        <w:pStyle w:val="Textdecomentari"/>
        <w:tabs>
          <w:tab w:val="left" w:pos="4963"/>
        </w:tabs>
        <w:rPr>
          <w:rFonts w:ascii="Verdana" w:hAnsi="Verdana"/>
        </w:rPr>
      </w:pPr>
    </w:p>
    <w:p w14:paraId="1B9B30EA" w14:textId="77777777" w:rsidR="006822C5" w:rsidRPr="00972852" w:rsidRDefault="006822C5" w:rsidP="005C7062">
      <w:pPr>
        <w:pStyle w:val="Textdecomentari"/>
        <w:tabs>
          <w:tab w:val="left" w:pos="4963"/>
        </w:tabs>
        <w:rPr>
          <w:rFonts w:ascii="Verdana" w:hAnsi="Verdana"/>
        </w:rPr>
      </w:pPr>
    </w:p>
    <w:p w14:paraId="2BB03C6D" w14:textId="77777777" w:rsidR="006822C5" w:rsidRPr="00972852" w:rsidRDefault="006822C5" w:rsidP="005C7062">
      <w:pPr>
        <w:pStyle w:val="Textdecomentari"/>
        <w:tabs>
          <w:tab w:val="left" w:pos="4963"/>
        </w:tabs>
        <w:rPr>
          <w:rFonts w:ascii="Verdana" w:hAnsi="Verdana"/>
        </w:rPr>
      </w:pPr>
    </w:p>
    <w:p w14:paraId="230AFD03" w14:textId="77777777" w:rsidR="006822C5" w:rsidRPr="00972852" w:rsidRDefault="006822C5" w:rsidP="005C7062">
      <w:pPr>
        <w:pStyle w:val="Textdecomentari"/>
        <w:tabs>
          <w:tab w:val="left" w:pos="4963"/>
        </w:tabs>
        <w:rPr>
          <w:rFonts w:ascii="Verdana" w:hAnsi="Verdana"/>
        </w:rPr>
      </w:pPr>
    </w:p>
    <w:p w14:paraId="71E3849C" w14:textId="77777777" w:rsidR="0063187D" w:rsidRPr="00972852" w:rsidRDefault="0063187D" w:rsidP="005C7062">
      <w:pPr>
        <w:pStyle w:val="Textdecomentari"/>
        <w:tabs>
          <w:tab w:val="left" w:pos="4963"/>
        </w:tabs>
        <w:rPr>
          <w:rFonts w:ascii="Verdana" w:hAnsi="Verdana"/>
        </w:rPr>
      </w:pPr>
    </w:p>
    <w:p w14:paraId="0D302107" w14:textId="77777777" w:rsidR="00E32410" w:rsidRPr="00972852" w:rsidRDefault="00E32410" w:rsidP="00131852">
      <w:pPr>
        <w:pStyle w:val="Textdecomentari"/>
        <w:tabs>
          <w:tab w:val="left" w:pos="4963"/>
        </w:tabs>
        <w:rPr>
          <w:rFonts w:ascii="Verdana" w:hAnsi="Verdana"/>
        </w:rPr>
      </w:pPr>
      <w:r w:rsidRPr="00972852">
        <w:rPr>
          <w:rFonts w:ascii="Verdana" w:hAnsi="Verdana"/>
        </w:rPr>
        <w:t>El pressupost net es desglossa de la manera següent</w:t>
      </w:r>
      <w:r w:rsidRPr="00972852">
        <w:rPr>
          <w:rStyle w:val="Refernciadenotaapeudepgina"/>
          <w:rFonts w:ascii="Verdana" w:hAnsi="Verdana"/>
          <w:i/>
        </w:rPr>
        <w:footnoteReference w:id="1"/>
      </w:r>
      <w:r w:rsidRPr="00972852">
        <w:rPr>
          <w:rFonts w:ascii="Verdana" w:hAnsi="Verdana"/>
        </w:rPr>
        <w:t>:</w:t>
      </w:r>
    </w:p>
    <w:p w14:paraId="0F65C87F" w14:textId="77777777" w:rsidR="000A1A58" w:rsidRPr="00972852" w:rsidRDefault="000A1A58" w:rsidP="000A1A58">
      <w:pPr>
        <w:pStyle w:val="Textdecomentari"/>
        <w:tabs>
          <w:tab w:val="left" w:pos="4963"/>
        </w:tabs>
        <w:rPr>
          <w:rFonts w:ascii="Verdana" w:hAnsi="Verdana" w:cstheme="minorHAnsi"/>
        </w:rPr>
      </w:pPr>
    </w:p>
    <w:tbl>
      <w:tblPr>
        <w:tblW w:w="0" w:type="auto"/>
        <w:tblCellMar>
          <w:left w:w="0" w:type="dxa"/>
          <w:right w:w="0" w:type="dxa"/>
        </w:tblCellMar>
        <w:tblLook w:val="04A0" w:firstRow="1" w:lastRow="0" w:firstColumn="1" w:lastColumn="0" w:noHBand="0" w:noVBand="1"/>
      </w:tblPr>
      <w:tblGrid>
        <w:gridCol w:w="4414"/>
        <w:gridCol w:w="4414"/>
      </w:tblGrid>
      <w:tr w:rsidR="000A1A58" w:rsidRPr="00972852" w14:paraId="2D6B0CD2" w14:textId="77777777" w:rsidTr="00795D0F">
        <w:tc>
          <w:tcPr>
            <w:tcW w:w="441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EC977FE" w14:textId="77777777" w:rsidR="000A1A58" w:rsidRPr="00972852" w:rsidRDefault="000A1A58" w:rsidP="00795D0F">
            <w:pPr>
              <w:rPr>
                <w:rFonts w:ascii="Verdana" w:hAnsi="Verdana" w:cstheme="minorHAnsi"/>
              </w:rPr>
            </w:pPr>
            <w:r w:rsidRPr="00972852">
              <w:rPr>
                <w:rFonts w:ascii="Verdana" w:hAnsi="Verdana" w:cstheme="minorHAnsi"/>
              </w:rPr>
              <w:t>Costos directes</w:t>
            </w:r>
          </w:p>
          <w:p w14:paraId="220D2C88" w14:textId="77777777" w:rsidR="000A1A58" w:rsidRPr="00972852" w:rsidRDefault="000A1A58" w:rsidP="00795D0F">
            <w:pPr>
              <w:rPr>
                <w:rFonts w:ascii="Verdana" w:hAnsi="Verdana" w:cstheme="minorHAnsi"/>
              </w:rPr>
            </w:pPr>
          </w:p>
        </w:tc>
        <w:tc>
          <w:tcPr>
            <w:tcW w:w="441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E722E67" w14:textId="77777777" w:rsidR="000A1A58" w:rsidRPr="00972852" w:rsidRDefault="000A1A58" w:rsidP="00795D0F">
            <w:pPr>
              <w:rPr>
                <w:rFonts w:ascii="Verdana" w:hAnsi="Verdana" w:cstheme="minorHAnsi"/>
              </w:rPr>
            </w:pPr>
            <w:r w:rsidRPr="00972852">
              <w:rPr>
                <w:rFonts w:ascii="Verdana" w:hAnsi="Verdana" w:cstheme="minorHAnsi"/>
              </w:rPr>
              <w:t>Import €</w:t>
            </w:r>
          </w:p>
        </w:tc>
      </w:tr>
      <w:tr w:rsidR="000A1A58" w:rsidRPr="00972852" w14:paraId="210A7CBE"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D7A13D" w14:textId="77777777" w:rsidR="000A1A58" w:rsidRPr="00972852" w:rsidRDefault="000A1A58" w:rsidP="00795D0F">
            <w:pPr>
              <w:rPr>
                <w:rFonts w:ascii="Verdana" w:hAnsi="Verdana" w:cstheme="minorHAnsi"/>
              </w:rPr>
            </w:pPr>
            <w:r w:rsidRPr="00972852">
              <w:rPr>
                <w:rFonts w:ascii="Verdana" w:hAnsi="Verdana" w:cstheme="minorHAnsi"/>
              </w:rPr>
              <w:t>Cost de personal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1518FE8" w14:textId="77777777" w:rsidR="000A1A58" w:rsidRPr="00972852" w:rsidRDefault="000A1A58" w:rsidP="00795D0F">
            <w:pPr>
              <w:rPr>
                <w:rFonts w:ascii="Verdana" w:hAnsi="Verdana" w:cstheme="minorHAnsi"/>
              </w:rPr>
            </w:pPr>
            <w:r w:rsidRPr="00972852">
              <w:rPr>
                <w:rFonts w:ascii="Verdana" w:hAnsi="Verdana" w:cstheme="minorHAnsi"/>
              </w:rPr>
              <w:t xml:space="preserve">  115.300,00€</w:t>
            </w:r>
          </w:p>
        </w:tc>
      </w:tr>
      <w:tr w:rsidR="000A1A58" w:rsidRPr="00972852" w14:paraId="4C3A120D" w14:textId="77777777" w:rsidTr="00795D0F">
        <w:tc>
          <w:tcPr>
            <w:tcW w:w="4414" w:type="dxa"/>
            <w:tcBorders>
              <w:top w:val="nil"/>
              <w:left w:val="single" w:sz="8" w:space="0" w:color="auto"/>
              <w:bottom w:val="nil"/>
              <w:right w:val="single" w:sz="8" w:space="0" w:color="auto"/>
            </w:tcBorders>
            <w:tcMar>
              <w:top w:w="0" w:type="dxa"/>
              <w:left w:w="108" w:type="dxa"/>
              <w:bottom w:w="0" w:type="dxa"/>
              <w:right w:w="108" w:type="dxa"/>
            </w:tcMar>
            <w:hideMark/>
          </w:tcPr>
          <w:p w14:paraId="2A60471D" w14:textId="77777777" w:rsidR="000A1A58" w:rsidRPr="00972852" w:rsidRDefault="000A1A58" w:rsidP="00795D0F">
            <w:pPr>
              <w:jc w:val="right"/>
              <w:rPr>
                <w:rFonts w:ascii="Verdana" w:hAnsi="Verdana" w:cstheme="minorHAnsi"/>
                <w:b/>
              </w:rPr>
            </w:pPr>
            <w:r w:rsidRPr="00972852">
              <w:rPr>
                <w:rFonts w:ascii="Verdana" w:hAnsi="Verdana" w:cstheme="minorHAnsi"/>
                <w:b/>
              </w:rPr>
              <w:t>TOTAL</w:t>
            </w:r>
          </w:p>
        </w:tc>
        <w:tc>
          <w:tcPr>
            <w:tcW w:w="4414" w:type="dxa"/>
            <w:tcBorders>
              <w:top w:val="nil"/>
              <w:left w:val="nil"/>
              <w:bottom w:val="nil"/>
              <w:right w:val="single" w:sz="8" w:space="0" w:color="auto"/>
            </w:tcBorders>
            <w:tcMar>
              <w:top w:w="0" w:type="dxa"/>
              <w:left w:w="108" w:type="dxa"/>
              <w:bottom w:w="0" w:type="dxa"/>
              <w:right w:w="108" w:type="dxa"/>
            </w:tcMar>
            <w:hideMark/>
          </w:tcPr>
          <w:p w14:paraId="4A94DEF4" w14:textId="77777777" w:rsidR="000A1A58" w:rsidRPr="00972852" w:rsidRDefault="000A1A58" w:rsidP="00795D0F">
            <w:pPr>
              <w:rPr>
                <w:rFonts w:ascii="Verdana" w:hAnsi="Verdana" w:cstheme="minorHAnsi"/>
                <w:b/>
              </w:rPr>
            </w:pPr>
            <w:r w:rsidRPr="00972852">
              <w:rPr>
                <w:rFonts w:ascii="Verdana" w:hAnsi="Verdana" w:cstheme="minorHAnsi"/>
                <w:b/>
              </w:rPr>
              <w:t>Suma costos directes: 115.300,00€</w:t>
            </w:r>
          </w:p>
        </w:tc>
      </w:tr>
      <w:tr w:rsidR="000A1A58" w:rsidRPr="00972852" w14:paraId="4ED33A69"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D36DA3" w14:textId="77777777" w:rsidR="000A1A58" w:rsidRPr="00972852" w:rsidRDefault="000A1A58" w:rsidP="00795D0F">
            <w:pPr>
              <w:jc w:val="right"/>
              <w:rPr>
                <w:rFonts w:ascii="Verdana" w:hAnsi="Verdana" w:cstheme="minorHAnsi"/>
                <w:b/>
              </w:rPr>
            </w:pP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C21FC27" w14:textId="77777777" w:rsidR="000A1A58" w:rsidRPr="00972852" w:rsidRDefault="000A1A58" w:rsidP="00795D0F">
            <w:pPr>
              <w:rPr>
                <w:rFonts w:ascii="Verdana" w:hAnsi="Verdana" w:cstheme="minorHAnsi"/>
                <w:b/>
              </w:rPr>
            </w:pPr>
          </w:p>
        </w:tc>
      </w:tr>
    </w:tbl>
    <w:p w14:paraId="4EC1DBB1" w14:textId="77777777" w:rsidR="000A1A58" w:rsidRDefault="000A1A58" w:rsidP="000A1A58">
      <w:pPr>
        <w:rPr>
          <w:rFonts w:ascii="Verdana" w:hAnsi="Verdana" w:cstheme="minorHAnsi"/>
          <w:b/>
          <w:i/>
          <w:color w:val="FF0000"/>
        </w:rPr>
      </w:pPr>
    </w:p>
    <w:p w14:paraId="1DF41CC1" w14:textId="77777777" w:rsidR="00472712" w:rsidRPr="00972852" w:rsidRDefault="00472712" w:rsidP="000A1A58">
      <w:pPr>
        <w:rPr>
          <w:rFonts w:ascii="Verdana" w:hAnsi="Verdana" w:cstheme="minorHAnsi"/>
        </w:rPr>
      </w:pPr>
    </w:p>
    <w:tbl>
      <w:tblPr>
        <w:tblW w:w="0" w:type="auto"/>
        <w:tblCellMar>
          <w:left w:w="0" w:type="dxa"/>
          <w:right w:w="0" w:type="dxa"/>
        </w:tblCellMar>
        <w:tblLook w:val="04A0" w:firstRow="1" w:lastRow="0" w:firstColumn="1" w:lastColumn="0" w:noHBand="0" w:noVBand="1"/>
      </w:tblPr>
      <w:tblGrid>
        <w:gridCol w:w="4414"/>
        <w:gridCol w:w="4414"/>
      </w:tblGrid>
      <w:tr w:rsidR="000A1A58" w:rsidRPr="00972852" w14:paraId="3BFE8EE6" w14:textId="77777777" w:rsidTr="00795D0F">
        <w:tc>
          <w:tcPr>
            <w:tcW w:w="441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E15F7E7" w14:textId="77777777" w:rsidR="000A1A58" w:rsidRPr="00972852" w:rsidRDefault="000A1A58" w:rsidP="00795D0F">
            <w:pPr>
              <w:rPr>
                <w:rFonts w:ascii="Verdana" w:hAnsi="Verdana" w:cstheme="minorHAnsi"/>
              </w:rPr>
            </w:pPr>
            <w:r w:rsidRPr="00972852">
              <w:rPr>
                <w:rFonts w:ascii="Verdana" w:hAnsi="Verdana" w:cstheme="minorHAnsi"/>
              </w:rPr>
              <w:t>Costos indirectes</w:t>
            </w:r>
          </w:p>
          <w:p w14:paraId="2BD45A9F" w14:textId="77777777" w:rsidR="000A1A58" w:rsidRPr="00972852" w:rsidRDefault="000A1A58" w:rsidP="00795D0F">
            <w:pPr>
              <w:rPr>
                <w:rFonts w:ascii="Verdana" w:hAnsi="Verdana" w:cstheme="minorHAnsi"/>
              </w:rPr>
            </w:pPr>
          </w:p>
        </w:tc>
        <w:tc>
          <w:tcPr>
            <w:tcW w:w="441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0CA5496D" w14:textId="77777777" w:rsidR="000A1A58" w:rsidRPr="00972852" w:rsidRDefault="000A1A58" w:rsidP="00795D0F">
            <w:pPr>
              <w:rPr>
                <w:rFonts w:ascii="Verdana" w:hAnsi="Verdana" w:cstheme="minorHAnsi"/>
              </w:rPr>
            </w:pPr>
            <w:r w:rsidRPr="00972852">
              <w:rPr>
                <w:rFonts w:ascii="Verdana" w:hAnsi="Verdana" w:cstheme="minorHAnsi"/>
              </w:rPr>
              <w:t>Import €</w:t>
            </w:r>
          </w:p>
        </w:tc>
      </w:tr>
      <w:tr w:rsidR="000A1A58" w:rsidRPr="00972852" w14:paraId="03154C35"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BCDF27" w14:textId="77777777" w:rsidR="000A1A58" w:rsidRPr="00972852" w:rsidRDefault="000A1A58" w:rsidP="00795D0F">
            <w:pPr>
              <w:rPr>
                <w:rFonts w:ascii="Verdana" w:hAnsi="Verdana" w:cstheme="minorHAnsi"/>
              </w:rPr>
            </w:pPr>
            <w:r w:rsidRPr="00972852">
              <w:rPr>
                <w:rFonts w:ascii="Verdana" w:hAnsi="Verdana" w:cstheme="minorHAnsi"/>
              </w:rPr>
              <w:t>Despeses generals</w:t>
            </w:r>
            <w:r w:rsidRPr="00972852" w:rsidDel="00713FBB">
              <w:rPr>
                <w:rFonts w:ascii="Verdana" w:hAnsi="Verdana" w:cstheme="minorHAnsi"/>
              </w:rPr>
              <w:t xml:space="preserve"> </w:t>
            </w:r>
            <w:r w:rsidRPr="00972852">
              <w:rPr>
                <w:rFonts w:ascii="Verdana" w:hAnsi="Verdana" w:cstheme="minorHAnsi"/>
              </w:rPr>
              <w:t>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BC9AD96" w14:textId="77777777" w:rsidR="000A1A58" w:rsidRPr="00972852" w:rsidRDefault="000A1A58" w:rsidP="00795D0F">
            <w:pPr>
              <w:rPr>
                <w:rFonts w:ascii="Verdana" w:hAnsi="Verdana" w:cstheme="minorHAnsi"/>
              </w:rPr>
            </w:pPr>
            <w:r w:rsidRPr="00972852">
              <w:rPr>
                <w:rFonts w:ascii="Verdana" w:hAnsi="Verdana" w:cstheme="minorHAnsi"/>
              </w:rPr>
              <w:t>4.095,00€</w:t>
            </w:r>
          </w:p>
        </w:tc>
      </w:tr>
      <w:tr w:rsidR="000A1A58" w:rsidRPr="00972852" w14:paraId="07281AB3"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3193257" w14:textId="77777777" w:rsidR="000A1A58" w:rsidRPr="00972852" w:rsidRDefault="000A1A58" w:rsidP="00795D0F">
            <w:pPr>
              <w:rPr>
                <w:rFonts w:ascii="Verdana" w:hAnsi="Verdana" w:cstheme="minorHAnsi"/>
              </w:rPr>
            </w:pPr>
            <w:r w:rsidRPr="00972852">
              <w:rPr>
                <w:rFonts w:ascii="Verdana" w:hAnsi="Verdana" w:cstheme="minorHAnsi"/>
              </w:rPr>
              <w:t>Benefici industrial</w:t>
            </w:r>
            <w:r w:rsidRPr="00972852" w:rsidDel="00713FBB">
              <w:rPr>
                <w:rFonts w:ascii="Verdana" w:hAnsi="Verdana" w:cstheme="minorHAnsi"/>
              </w:rPr>
              <w:t xml:space="preserve"> </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8AD3070" w14:textId="77777777" w:rsidR="000A1A58" w:rsidRPr="00972852" w:rsidRDefault="000A1A58" w:rsidP="00795D0F">
            <w:pPr>
              <w:rPr>
                <w:rFonts w:ascii="Verdana" w:hAnsi="Verdana" w:cstheme="minorHAnsi"/>
              </w:rPr>
            </w:pPr>
            <w:r w:rsidRPr="00972852">
              <w:rPr>
                <w:rFonts w:ascii="Verdana" w:hAnsi="Verdana" w:cstheme="minorHAnsi"/>
              </w:rPr>
              <w:t>15.850,00€</w:t>
            </w:r>
          </w:p>
        </w:tc>
      </w:tr>
      <w:tr w:rsidR="000A1A58" w:rsidRPr="00972852" w14:paraId="49323657"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94E89F" w14:textId="77777777" w:rsidR="000A1A58" w:rsidRPr="00972852" w:rsidRDefault="000A1A58" w:rsidP="00795D0F">
            <w:pPr>
              <w:jc w:val="right"/>
              <w:rPr>
                <w:rFonts w:ascii="Verdana" w:hAnsi="Verdana" w:cstheme="minorHAnsi"/>
                <w:b/>
              </w:rPr>
            </w:pPr>
            <w:r w:rsidRPr="00972852">
              <w:rPr>
                <w:rFonts w:ascii="Verdana" w:hAnsi="Verdana" w:cstheme="minorHAnsi"/>
                <w:b/>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3ACD9F3" w14:textId="77777777" w:rsidR="000A1A58" w:rsidRPr="00972852" w:rsidRDefault="000A1A58" w:rsidP="00795D0F">
            <w:pPr>
              <w:rPr>
                <w:rFonts w:ascii="Verdana" w:hAnsi="Verdana" w:cstheme="minorHAnsi"/>
                <w:b/>
              </w:rPr>
            </w:pPr>
            <w:r w:rsidRPr="00972852">
              <w:rPr>
                <w:rFonts w:ascii="Verdana" w:hAnsi="Verdana" w:cstheme="minorHAnsi"/>
                <w:b/>
              </w:rPr>
              <w:t>Suma costos indirectes: 19.945,00€</w:t>
            </w:r>
          </w:p>
        </w:tc>
      </w:tr>
    </w:tbl>
    <w:p w14:paraId="265B7336" w14:textId="77777777" w:rsidR="000A1A58" w:rsidRPr="00972852" w:rsidRDefault="000A1A58" w:rsidP="000A1A58">
      <w:pPr>
        <w:rPr>
          <w:rFonts w:ascii="Verdana" w:hAnsi="Verdana" w:cstheme="minorHAnsi"/>
        </w:rPr>
      </w:pPr>
    </w:p>
    <w:tbl>
      <w:tblPr>
        <w:tblW w:w="0" w:type="auto"/>
        <w:tblCellMar>
          <w:left w:w="0" w:type="dxa"/>
          <w:right w:w="0" w:type="dxa"/>
        </w:tblCellMar>
        <w:tblLook w:val="04A0" w:firstRow="1" w:lastRow="0" w:firstColumn="1" w:lastColumn="0" w:noHBand="0" w:noVBand="1"/>
      </w:tblPr>
      <w:tblGrid>
        <w:gridCol w:w="4414"/>
        <w:gridCol w:w="4414"/>
      </w:tblGrid>
      <w:tr w:rsidR="000A1A58" w:rsidRPr="00972852" w14:paraId="296A4C4E" w14:textId="77777777" w:rsidTr="00795D0F">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5F9CA9" w14:textId="77777777" w:rsidR="000A1A58" w:rsidRPr="00972852" w:rsidRDefault="000A1A58" w:rsidP="00795D0F">
            <w:pPr>
              <w:rPr>
                <w:rFonts w:ascii="Verdana" w:hAnsi="Verdana" w:cstheme="minorHAnsi"/>
                <w:b/>
              </w:rPr>
            </w:pPr>
            <w:r w:rsidRPr="00972852">
              <w:rPr>
                <w:rFonts w:ascii="Verdana" w:hAnsi="Verdana" w:cstheme="minorHAnsi"/>
                <w:b/>
              </w:rPr>
              <w:t>TOTAL DE COSTOS (directes + indirectes):</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09C227" w14:textId="77777777" w:rsidR="000A1A58" w:rsidRPr="00972852" w:rsidRDefault="000A1A58" w:rsidP="00795D0F">
            <w:pPr>
              <w:rPr>
                <w:rFonts w:ascii="Verdana" w:hAnsi="Verdana" w:cstheme="minorHAnsi"/>
                <w:b/>
              </w:rPr>
            </w:pPr>
            <w:r w:rsidRPr="00972852">
              <w:rPr>
                <w:rFonts w:ascii="Verdana" w:hAnsi="Verdana" w:cstheme="minorHAnsi"/>
                <w:b/>
              </w:rPr>
              <w:t>135.245,00€</w:t>
            </w:r>
          </w:p>
        </w:tc>
      </w:tr>
    </w:tbl>
    <w:p w14:paraId="6DFE02CE" w14:textId="77777777" w:rsidR="000A1A58" w:rsidRPr="00972852" w:rsidRDefault="000A1A58" w:rsidP="000A1A58">
      <w:pPr>
        <w:rPr>
          <w:rFonts w:ascii="Verdana" w:hAnsi="Verdana" w:cstheme="minorHAnsi"/>
        </w:rPr>
      </w:pPr>
    </w:p>
    <w:p w14:paraId="66FA166A" w14:textId="77777777" w:rsidR="00566E3D" w:rsidRPr="00972852" w:rsidRDefault="00566E3D" w:rsidP="00131852">
      <w:pPr>
        <w:pStyle w:val="Textdecomentari"/>
        <w:tabs>
          <w:tab w:val="left" w:pos="4963"/>
        </w:tabs>
        <w:rPr>
          <w:rFonts w:ascii="Verdana" w:hAnsi="Verdana"/>
        </w:rPr>
      </w:pPr>
    </w:p>
    <w:p w14:paraId="19CDB41C" w14:textId="1B2AA4C0" w:rsidR="00C050EC" w:rsidRPr="00972852" w:rsidRDefault="00E32410" w:rsidP="00C050EC">
      <w:pPr>
        <w:jc w:val="both"/>
        <w:rPr>
          <w:rFonts w:ascii="Verdana" w:hAnsi="Verdana" w:cstheme="minorHAnsi"/>
        </w:rPr>
      </w:pPr>
      <w:r w:rsidRPr="00972852">
        <w:rPr>
          <w:rFonts w:ascii="Verdana" w:hAnsi="Verdana"/>
        </w:rPr>
        <w:t>L’estimació dels costos salarials s’ha calculat prenent com a referència el Conveni laboral de</w:t>
      </w:r>
      <w:r w:rsidR="00566E3D" w:rsidRPr="00972852">
        <w:rPr>
          <w:rFonts w:ascii="Verdana" w:hAnsi="Verdana"/>
        </w:rPr>
        <w:t>l sector  de la industria de producció  audiovisual-tècnics.</w:t>
      </w:r>
      <w:r w:rsidRPr="00972852">
        <w:rPr>
          <w:rFonts w:ascii="Verdana" w:hAnsi="Verdana"/>
        </w:rPr>
        <w:t xml:space="preserve"> Aquesta indicació no prejutja el conveni laboral que hi sigui d’aplicació.</w:t>
      </w:r>
      <w:r w:rsidR="00C050EC" w:rsidRPr="00972852">
        <w:rPr>
          <w:rFonts w:ascii="Verdana" w:hAnsi="Verdana" w:cstheme="minorHAnsi"/>
        </w:rPr>
        <w:t xml:space="preserve"> Els costos salarials s’han calculat a partir d’una plantilla de persones treballadores que ha d’executar el contracte amb les categories professionals i nombre de persones que s’estima necessari atenent a les condicions que s’estableixen al plec de prescripcions tècniques. </w:t>
      </w:r>
    </w:p>
    <w:p w14:paraId="44094840" w14:textId="77777777" w:rsidR="00C050EC" w:rsidRPr="00972852" w:rsidRDefault="00C050EC" w:rsidP="0063187D">
      <w:pPr>
        <w:pStyle w:val="Textdecomentari"/>
        <w:tabs>
          <w:tab w:val="left" w:pos="4963"/>
        </w:tabs>
        <w:rPr>
          <w:rFonts w:ascii="Verdana" w:hAnsi="Verdana"/>
        </w:rPr>
      </w:pPr>
    </w:p>
    <w:p w14:paraId="38D44FE1" w14:textId="33258D1A" w:rsidR="00C050EC" w:rsidRPr="00972852" w:rsidRDefault="00C050EC" w:rsidP="00C050EC">
      <w:pPr>
        <w:pStyle w:val="Textdecomentari"/>
        <w:tabs>
          <w:tab w:val="left" w:pos="4963"/>
        </w:tabs>
        <w:rPr>
          <w:rFonts w:ascii="Verdana" w:hAnsi="Verdana"/>
        </w:rPr>
      </w:pPr>
      <w:r w:rsidRPr="00972852">
        <w:rPr>
          <w:rFonts w:ascii="Verdana" w:hAnsi="Verdana"/>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14:paraId="52814315" w14:textId="77777777" w:rsidR="000A1A58" w:rsidRPr="00972852" w:rsidRDefault="000A1A58" w:rsidP="000A1A58">
      <w:pPr>
        <w:jc w:val="both"/>
        <w:rPr>
          <w:rFonts w:ascii="Verdana" w:hAnsi="Verdana" w:cstheme="minorHAnsi"/>
        </w:rPr>
      </w:pPr>
    </w:p>
    <w:p w14:paraId="5BF07A5A" w14:textId="77777777" w:rsidR="00566E3D" w:rsidRPr="00972852" w:rsidRDefault="00566E3D" w:rsidP="00366663">
      <w:pPr>
        <w:pStyle w:val="Textdecomentari"/>
        <w:tabs>
          <w:tab w:val="left" w:pos="4963"/>
        </w:tabs>
        <w:rPr>
          <w:rFonts w:ascii="Verdana" w:hAnsi="Verdana"/>
        </w:rPr>
      </w:pPr>
    </w:p>
    <w:p w14:paraId="3392BE57" w14:textId="77777777" w:rsidR="00566E3D" w:rsidRPr="00972852" w:rsidRDefault="00566E3D" w:rsidP="00366663">
      <w:pPr>
        <w:pStyle w:val="Textdecomentari"/>
        <w:tabs>
          <w:tab w:val="left" w:pos="4963"/>
        </w:tabs>
        <w:rPr>
          <w:rFonts w:ascii="Verdana" w:hAnsi="Verdana"/>
        </w:rPr>
      </w:pPr>
    </w:p>
    <w:p w14:paraId="3683D61C" w14:textId="17E1F9F7" w:rsidR="00B7113A" w:rsidRPr="00972852" w:rsidRDefault="00B7113A" w:rsidP="00B7113A">
      <w:pPr>
        <w:pStyle w:val="Textindependent2"/>
        <w:tabs>
          <w:tab w:val="left" w:pos="567"/>
          <w:tab w:val="left" w:pos="1134"/>
          <w:tab w:val="left" w:pos="1702"/>
          <w:tab w:val="left" w:pos="9637"/>
        </w:tabs>
        <w:ind w:right="-2"/>
        <w:rPr>
          <w:rFonts w:ascii="Verdana" w:hAnsi="Verdana"/>
          <w:sz w:val="20"/>
        </w:rPr>
      </w:pPr>
      <w:r w:rsidRPr="00972852">
        <w:rPr>
          <w:rFonts w:ascii="Verdana" w:hAnsi="Verdana"/>
          <w:sz w:val="20"/>
        </w:rPr>
        <w:t xml:space="preserve">2. </w:t>
      </w:r>
      <w:r w:rsidRPr="00972852">
        <w:rPr>
          <w:rFonts w:ascii="Verdana" w:hAnsi="Verdana"/>
          <w:b/>
          <w:sz w:val="20"/>
        </w:rPr>
        <w:t>El valor estimat (VE) del contracte</w:t>
      </w:r>
      <w:r w:rsidRPr="00972852">
        <w:rPr>
          <w:rFonts w:ascii="Verdana" w:hAnsi="Verdana"/>
          <w:sz w:val="20"/>
        </w:rPr>
        <w:t xml:space="preserve"> és de </w:t>
      </w:r>
      <w:r w:rsidR="00902EDA" w:rsidRPr="00972852">
        <w:rPr>
          <w:rFonts w:ascii="Verdana" w:hAnsi="Verdana"/>
          <w:sz w:val="20"/>
        </w:rPr>
        <w:t xml:space="preserve"> </w:t>
      </w:r>
      <w:r w:rsidR="000A1A58" w:rsidRPr="00972852">
        <w:rPr>
          <w:rFonts w:ascii="Verdana" w:hAnsi="Verdana" w:cstheme="minorHAnsi"/>
          <w:sz w:val="20"/>
        </w:rPr>
        <w:t xml:space="preserve">de 676.225,00 </w:t>
      </w:r>
      <w:r w:rsidRPr="00972852">
        <w:rPr>
          <w:rFonts w:ascii="Verdana" w:hAnsi="Verdana"/>
          <w:sz w:val="20"/>
        </w:rPr>
        <w:t xml:space="preserve">euros, sense incloure l'IVA. Aquesta xifra inclou l’import total que podria ser retribuït </w:t>
      </w:r>
      <w:r w:rsidR="00F84CBD" w:rsidRPr="00972852">
        <w:rPr>
          <w:rFonts w:ascii="Verdana" w:hAnsi="Verdana"/>
          <w:sz w:val="20"/>
        </w:rPr>
        <w:t xml:space="preserve"> a </w:t>
      </w:r>
      <w:r w:rsidR="00F06562" w:rsidRPr="00972852">
        <w:rPr>
          <w:rFonts w:ascii="Verdana" w:hAnsi="Verdana"/>
          <w:sz w:val="20"/>
        </w:rPr>
        <w:t xml:space="preserve">l’empresa </w:t>
      </w:r>
      <w:r w:rsidRPr="00972852">
        <w:rPr>
          <w:rFonts w:ascii="Verdana" w:hAnsi="Verdana"/>
          <w:sz w:val="20"/>
        </w:rPr>
        <w:t>contractista, incloent possibles pròrrogues i modificats, entre d’altres conceptes, tot d’acord la previsió de l’article 101 LCSP.</w:t>
      </w:r>
    </w:p>
    <w:p w14:paraId="7AB9D206" w14:textId="77777777" w:rsidR="00B7113A" w:rsidRDefault="00B7113A" w:rsidP="00B7113A">
      <w:pPr>
        <w:pStyle w:val="Textdecomentari"/>
        <w:tabs>
          <w:tab w:val="left" w:pos="4963"/>
          <w:tab w:val="left" w:pos="9637"/>
        </w:tabs>
        <w:ind w:right="-2"/>
        <w:rPr>
          <w:rFonts w:ascii="Verdana" w:hAnsi="Verdana"/>
        </w:rPr>
      </w:pPr>
    </w:p>
    <w:p w14:paraId="424D2C4A" w14:textId="77777777" w:rsidR="0082730C" w:rsidRDefault="0082730C" w:rsidP="00B7113A">
      <w:pPr>
        <w:pStyle w:val="Textdecomentari"/>
        <w:tabs>
          <w:tab w:val="left" w:pos="4963"/>
          <w:tab w:val="left" w:pos="9637"/>
        </w:tabs>
        <w:ind w:right="-2"/>
        <w:rPr>
          <w:rFonts w:ascii="Verdana" w:hAnsi="Verdana"/>
        </w:rPr>
      </w:pPr>
    </w:p>
    <w:p w14:paraId="25A8F737" w14:textId="77777777" w:rsidR="0082730C" w:rsidRPr="00972852" w:rsidRDefault="0082730C" w:rsidP="00B7113A">
      <w:pPr>
        <w:pStyle w:val="Textdecomentari"/>
        <w:tabs>
          <w:tab w:val="left" w:pos="4963"/>
          <w:tab w:val="left" w:pos="9637"/>
        </w:tabs>
        <w:ind w:right="-2"/>
        <w:rPr>
          <w:rFonts w:ascii="Verdana" w:hAnsi="Verdana"/>
        </w:rPr>
      </w:pPr>
    </w:p>
    <w:p w14:paraId="1337C808" w14:textId="77777777" w:rsidR="000A1A58" w:rsidRPr="00972852" w:rsidRDefault="000A1A58" w:rsidP="000A1A58">
      <w:pPr>
        <w:jc w:val="both"/>
        <w:rPr>
          <w:rFonts w:ascii="Verdana" w:hAnsi="Verdana" w:cstheme="minorHAnsi"/>
        </w:rPr>
      </w:pPr>
    </w:p>
    <w:tbl>
      <w:tblPr>
        <w:tblW w:w="978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561"/>
        <w:gridCol w:w="2127"/>
        <w:gridCol w:w="1842"/>
        <w:gridCol w:w="1701"/>
        <w:gridCol w:w="1701"/>
      </w:tblGrid>
      <w:tr w:rsidR="000A1A58" w:rsidRPr="00972852" w14:paraId="0A00F7DD" w14:textId="77777777" w:rsidTr="00795D0F">
        <w:trPr>
          <w:cantSplit/>
        </w:trPr>
        <w:tc>
          <w:tcPr>
            <w:tcW w:w="851" w:type="dxa"/>
            <w:shd w:val="clear" w:color="auto" w:fill="D9D9D9" w:themeFill="background1" w:themeFillShade="D9"/>
          </w:tcPr>
          <w:p w14:paraId="5E01A755" w14:textId="77777777" w:rsidR="000A1A58" w:rsidRPr="00972852" w:rsidRDefault="000A1A58" w:rsidP="00795D0F">
            <w:pPr>
              <w:jc w:val="both"/>
              <w:rPr>
                <w:rFonts w:ascii="Verdana" w:hAnsi="Verdana" w:cstheme="minorHAnsi"/>
              </w:rPr>
            </w:pPr>
            <w:r w:rsidRPr="00972852">
              <w:rPr>
                <w:rFonts w:ascii="Verdana" w:hAnsi="Verdana" w:cstheme="minorHAnsi"/>
              </w:rPr>
              <w:lastRenderedPageBreak/>
              <w:t>Any</w:t>
            </w:r>
          </w:p>
        </w:tc>
        <w:tc>
          <w:tcPr>
            <w:tcW w:w="1561" w:type="dxa"/>
            <w:shd w:val="clear" w:color="auto" w:fill="D9D9D9" w:themeFill="background1" w:themeFillShade="D9"/>
          </w:tcPr>
          <w:p w14:paraId="007D4C36" w14:textId="77777777" w:rsidR="000A1A58" w:rsidRPr="00972852" w:rsidRDefault="000A1A58" w:rsidP="00795D0F">
            <w:pPr>
              <w:jc w:val="both"/>
              <w:rPr>
                <w:rFonts w:ascii="Verdana" w:hAnsi="Verdana" w:cstheme="minorHAnsi"/>
              </w:rPr>
            </w:pPr>
            <w:r w:rsidRPr="00972852">
              <w:rPr>
                <w:rFonts w:ascii="Verdana" w:hAnsi="Verdana" w:cstheme="minorHAnsi"/>
              </w:rPr>
              <w:t>VE prestació</w:t>
            </w:r>
          </w:p>
        </w:tc>
        <w:tc>
          <w:tcPr>
            <w:tcW w:w="2127" w:type="dxa"/>
            <w:shd w:val="clear" w:color="auto" w:fill="D9D9D9" w:themeFill="background1" w:themeFillShade="D9"/>
          </w:tcPr>
          <w:p w14:paraId="61E16F69" w14:textId="77777777" w:rsidR="000A1A58" w:rsidRPr="00972852" w:rsidRDefault="000A1A58" w:rsidP="00795D0F">
            <w:pPr>
              <w:jc w:val="both"/>
              <w:rPr>
                <w:rFonts w:ascii="Verdana" w:hAnsi="Verdana" w:cstheme="minorHAnsi"/>
              </w:rPr>
            </w:pPr>
            <w:r w:rsidRPr="00972852">
              <w:rPr>
                <w:rFonts w:ascii="Verdana" w:hAnsi="Verdana" w:cstheme="minorHAnsi"/>
              </w:rPr>
              <w:t>VE eventuals pròrrogues</w:t>
            </w:r>
          </w:p>
        </w:tc>
        <w:tc>
          <w:tcPr>
            <w:tcW w:w="1842" w:type="dxa"/>
            <w:shd w:val="clear" w:color="auto" w:fill="D9D9D9" w:themeFill="background1" w:themeFillShade="D9"/>
          </w:tcPr>
          <w:p w14:paraId="207BE70A" w14:textId="77777777" w:rsidR="000A1A58" w:rsidRPr="00972852" w:rsidRDefault="000A1A58" w:rsidP="00795D0F">
            <w:pPr>
              <w:jc w:val="both"/>
              <w:rPr>
                <w:rFonts w:ascii="Verdana" w:hAnsi="Verdana" w:cstheme="minorHAnsi"/>
              </w:rPr>
            </w:pPr>
            <w:r w:rsidRPr="00972852">
              <w:rPr>
                <w:rFonts w:ascii="Verdana" w:hAnsi="Verdana" w:cstheme="minorHAnsi"/>
              </w:rPr>
              <w:t>VE modificacions previstes</w:t>
            </w:r>
          </w:p>
        </w:tc>
        <w:tc>
          <w:tcPr>
            <w:tcW w:w="1701" w:type="dxa"/>
            <w:shd w:val="clear" w:color="auto" w:fill="D9D9D9" w:themeFill="background1" w:themeFillShade="D9"/>
          </w:tcPr>
          <w:p w14:paraId="4C5B2C0B" w14:textId="77777777" w:rsidR="000A1A58" w:rsidRPr="00972852" w:rsidRDefault="000A1A58" w:rsidP="00795D0F">
            <w:pPr>
              <w:jc w:val="both"/>
              <w:rPr>
                <w:rFonts w:ascii="Verdana" w:hAnsi="Verdana" w:cstheme="minorHAnsi"/>
              </w:rPr>
            </w:pPr>
            <w:r w:rsidRPr="00972852">
              <w:rPr>
                <w:rFonts w:ascii="Verdana" w:hAnsi="Verdana" w:cstheme="minorHAnsi"/>
              </w:rPr>
              <w:t>VE altres conceptes</w:t>
            </w:r>
          </w:p>
          <w:p w14:paraId="60B591CA" w14:textId="77777777" w:rsidR="000A1A58" w:rsidRPr="00972852" w:rsidRDefault="000A1A58" w:rsidP="00795D0F">
            <w:pPr>
              <w:jc w:val="both"/>
              <w:rPr>
                <w:rFonts w:ascii="Verdana" w:hAnsi="Verdana" w:cstheme="minorHAnsi"/>
              </w:rPr>
            </w:pPr>
          </w:p>
        </w:tc>
        <w:tc>
          <w:tcPr>
            <w:tcW w:w="1701" w:type="dxa"/>
            <w:shd w:val="clear" w:color="auto" w:fill="D9D9D9" w:themeFill="background1" w:themeFillShade="D9"/>
          </w:tcPr>
          <w:p w14:paraId="30A6CC86" w14:textId="77777777" w:rsidR="000A1A58" w:rsidRPr="00972852" w:rsidRDefault="000A1A58" w:rsidP="00795D0F">
            <w:pPr>
              <w:jc w:val="both"/>
              <w:rPr>
                <w:rFonts w:ascii="Verdana" w:hAnsi="Verdana" w:cstheme="minorHAnsi"/>
              </w:rPr>
            </w:pPr>
            <w:r w:rsidRPr="00972852">
              <w:rPr>
                <w:rFonts w:ascii="Verdana" w:hAnsi="Verdana" w:cstheme="minorHAnsi"/>
              </w:rPr>
              <w:t>SUMA</w:t>
            </w:r>
          </w:p>
        </w:tc>
      </w:tr>
      <w:tr w:rsidR="000A1A58" w:rsidRPr="00972852" w14:paraId="0B85E377" w14:textId="77777777" w:rsidTr="00795D0F">
        <w:trPr>
          <w:cantSplit/>
        </w:trPr>
        <w:tc>
          <w:tcPr>
            <w:tcW w:w="851" w:type="dxa"/>
          </w:tcPr>
          <w:p w14:paraId="6231A230" w14:textId="77777777" w:rsidR="000A1A58" w:rsidRPr="00972852" w:rsidRDefault="000A1A58" w:rsidP="00795D0F">
            <w:pPr>
              <w:jc w:val="both"/>
              <w:rPr>
                <w:rFonts w:ascii="Verdana" w:hAnsi="Verdana" w:cstheme="minorHAnsi"/>
              </w:rPr>
            </w:pPr>
            <w:r w:rsidRPr="00972852">
              <w:rPr>
                <w:rFonts w:ascii="Verdana" w:hAnsi="Verdana" w:cstheme="minorHAnsi"/>
              </w:rPr>
              <w:t>2022</w:t>
            </w:r>
          </w:p>
        </w:tc>
        <w:tc>
          <w:tcPr>
            <w:tcW w:w="1561" w:type="dxa"/>
          </w:tcPr>
          <w:p w14:paraId="25280187" w14:textId="313ACF0B" w:rsidR="000A1A58" w:rsidRPr="00972852" w:rsidRDefault="000A1A58" w:rsidP="00030451">
            <w:pPr>
              <w:jc w:val="center"/>
              <w:rPr>
                <w:rFonts w:ascii="Verdana" w:hAnsi="Verdana" w:cstheme="minorHAnsi"/>
              </w:rPr>
            </w:pPr>
            <w:r w:rsidRPr="00972852">
              <w:rPr>
                <w:rFonts w:ascii="Verdana" w:hAnsi="Verdana" w:cstheme="minorHAnsi"/>
              </w:rPr>
              <w:t>101.433,75</w:t>
            </w:r>
            <w:r w:rsidR="00030451">
              <w:rPr>
                <w:rFonts w:ascii="Verdana" w:hAnsi="Verdana" w:cstheme="minorHAnsi"/>
              </w:rPr>
              <w:t>€</w:t>
            </w:r>
          </w:p>
        </w:tc>
        <w:tc>
          <w:tcPr>
            <w:tcW w:w="2127" w:type="dxa"/>
          </w:tcPr>
          <w:p w14:paraId="0ACF55B6" w14:textId="77777777" w:rsidR="000A1A58" w:rsidRPr="00972852" w:rsidRDefault="000A1A58" w:rsidP="00795D0F">
            <w:pPr>
              <w:jc w:val="right"/>
              <w:rPr>
                <w:rFonts w:ascii="Verdana" w:hAnsi="Verdana" w:cstheme="minorHAnsi"/>
              </w:rPr>
            </w:pPr>
          </w:p>
        </w:tc>
        <w:tc>
          <w:tcPr>
            <w:tcW w:w="1842" w:type="dxa"/>
            <w:shd w:val="clear" w:color="auto" w:fill="auto"/>
          </w:tcPr>
          <w:p w14:paraId="4F17ED66" w14:textId="77777777" w:rsidR="000A1A58" w:rsidRPr="00972852" w:rsidRDefault="000A1A58" w:rsidP="00795D0F">
            <w:pPr>
              <w:jc w:val="right"/>
              <w:rPr>
                <w:rFonts w:ascii="Verdana" w:hAnsi="Verdana" w:cstheme="minorHAnsi"/>
              </w:rPr>
            </w:pPr>
          </w:p>
        </w:tc>
        <w:tc>
          <w:tcPr>
            <w:tcW w:w="1701" w:type="dxa"/>
          </w:tcPr>
          <w:p w14:paraId="63FB4A6E" w14:textId="77777777" w:rsidR="000A1A58" w:rsidRPr="00972852" w:rsidRDefault="000A1A58" w:rsidP="00795D0F">
            <w:pPr>
              <w:jc w:val="right"/>
              <w:rPr>
                <w:rFonts w:ascii="Verdana" w:hAnsi="Verdana" w:cstheme="minorHAnsi"/>
              </w:rPr>
            </w:pPr>
          </w:p>
        </w:tc>
        <w:tc>
          <w:tcPr>
            <w:tcW w:w="1701" w:type="dxa"/>
          </w:tcPr>
          <w:p w14:paraId="3A6338C6" w14:textId="77777777" w:rsidR="000A1A58" w:rsidRPr="00972852" w:rsidRDefault="000A1A58" w:rsidP="00795D0F">
            <w:pPr>
              <w:jc w:val="right"/>
              <w:rPr>
                <w:rFonts w:ascii="Verdana" w:hAnsi="Verdana" w:cstheme="minorHAnsi"/>
              </w:rPr>
            </w:pPr>
            <w:r w:rsidRPr="00972852">
              <w:rPr>
                <w:rFonts w:ascii="Verdana" w:hAnsi="Verdana" w:cstheme="minorHAnsi"/>
              </w:rPr>
              <w:t>101.433,75€</w:t>
            </w:r>
          </w:p>
        </w:tc>
      </w:tr>
      <w:tr w:rsidR="000A1A58" w:rsidRPr="00972852" w14:paraId="53883F76" w14:textId="77777777" w:rsidTr="00795D0F">
        <w:trPr>
          <w:cantSplit/>
        </w:trPr>
        <w:tc>
          <w:tcPr>
            <w:tcW w:w="851" w:type="dxa"/>
          </w:tcPr>
          <w:p w14:paraId="2A741669" w14:textId="77777777" w:rsidR="000A1A58" w:rsidRPr="00972852" w:rsidRDefault="000A1A58" w:rsidP="00795D0F">
            <w:pPr>
              <w:jc w:val="both"/>
              <w:rPr>
                <w:rFonts w:ascii="Verdana" w:hAnsi="Verdana" w:cstheme="minorHAnsi"/>
              </w:rPr>
            </w:pPr>
            <w:r w:rsidRPr="00972852">
              <w:rPr>
                <w:rFonts w:ascii="Verdana" w:hAnsi="Verdana" w:cstheme="minorHAnsi"/>
              </w:rPr>
              <w:t>2023</w:t>
            </w:r>
          </w:p>
        </w:tc>
        <w:tc>
          <w:tcPr>
            <w:tcW w:w="1561" w:type="dxa"/>
          </w:tcPr>
          <w:p w14:paraId="428C8D3D" w14:textId="3825A1AD" w:rsidR="000A1A58" w:rsidRPr="00972852" w:rsidRDefault="00030451" w:rsidP="00030451">
            <w:pPr>
              <w:jc w:val="center"/>
              <w:rPr>
                <w:rFonts w:ascii="Verdana" w:hAnsi="Verdana" w:cstheme="minorHAnsi"/>
              </w:rPr>
            </w:pPr>
            <w:r w:rsidRPr="00972852">
              <w:rPr>
                <w:rFonts w:ascii="Verdana" w:hAnsi="Verdana" w:cstheme="minorHAnsi"/>
              </w:rPr>
              <w:t>33.811,25</w:t>
            </w:r>
            <w:r>
              <w:rPr>
                <w:rFonts w:ascii="Verdana" w:hAnsi="Verdana" w:cstheme="minorHAnsi"/>
              </w:rPr>
              <w:t>€</w:t>
            </w:r>
          </w:p>
        </w:tc>
        <w:tc>
          <w:tcPr>
            <w:tcW w:w="2127" w:type="dxa"/>
          </w:tcPr>
          <w:p w14:paraId="251347DC" w14:textId="2F4F513B" w:rsidR="000A1A58" w:rsidRPr="00972852" w:rsidRDefault="00030451" w:rsidP="00795D0F">
            <w:pPr>
              <w:jc w:val="right"/>
              <w:rPr>
                <w:rFonts w:ascii="Verdana" w:hAnsi="Verdana" w:cstheme="minorHAnsi"/>
              </w:rPr>
            </w:pPr>
            <w:r w:rsidRPr="00972852">
              <w:rPr>
                <w:rFonts w:ascii="Verdana" w:hAnsi="Verdana" w:cstheme="minorHAnsi"/>
              </w:rPr>
              <w:t>101.433,75</w:t>
            </w:r>
            <w:r w:rsidR="000A1A58" w:rsidRPr="00972852">
              <w:rPr>
                <w:rFonts w:ascii="Verdana" w:hAnsi="Verdana" w:cstheme="minorHAnsi"/>
              </w:rPr>
              <w:t>€</w:t>
            </w:r>
          </w:p>
        </w:tc>
        <w:tc>
          <w:tcPr>
            <w:tcW w:w="1842" w:type="dxa"/>
            <w:shd w:val="clear" w:color="auto" w:fill="auto"/>
          </w:tcPr>
          <w:p w14:paraId="6FB88F92" w14:textId="77777777" w:rsidR="000A1A58" w:rsidRPr="00972852" w:rsidRDefault="000A1A58" w:rsidP="00795D0F">
            <w:pPr>
              <w:jc w:val="right"/>
              <w:rPr>
                <w:rFonts w:ascii="Verdana" w:hAnsi="Verdana" w:cstheme="minorHAnsi"/>
              </w:rPr>
            </w:pPr>
          </w:p>
        </w:tc>
        <w:tc>
          <w:tcPr>
            <w:tcW w:w="1701" w:type="dxa"/>
          </w:tcPr>
          <w:p w14:paraId="1668CD47" w14:textId="77777777" w:rsidR="000A1A58" w:rsidRPr="00972852" w:rsidRDefault="000A1A58" w:rsidP="00795D0F">
            <w:pPr>
              <w:jc w:val="right"/>
              <w:rPr>
                <w:rFonts w:ascii="Verdana" w:hAnsi="Verdana" w:cstheme="minorHAnsi"/>
              </w:rPr>
            </w:pPr>
          </w:p>
        </w:tc>
        <w:tc>
          <w:tcPr>
            <w:tcW w:w="1701" w:type="dxa"/>
          </w:tcPr>
          <w:p w14:paraId="4D97CC5F" w14:textId="77777777" w:rsidR="000A1A58" w:rsidRPr="00972852" w:rsidRDefault="000A1A58" w:rsidP="00795D0F">
            <w:pPr>
              <w:jc w:val="right"/>
              <w:rPr>
                <w:rFonts w:ascii="Verdana" w:hAnsi="Verdana" w:cstheme="minorHAnsi"/>
              </w:rPr>
            </w:pPr>
            <w:r w:rsidRPr="00972852">
              <w:rPr>
                <w:rFonts w:ascii="Verdana" w:hAnsi="Verdana" w:cstheme="minorHAnsi"/>
              </w:rPr>
              <w:t>135.245,00€</w:t>
            </w:r>
          </w:p>
        </w:tc>
      </w:tr>
      <w:tr w:rsidR="000A1A58" w:rsidRPr="00972852" w14:paraId="225D4A55" w14:textId="77777777" w:rsidTr="00795D0F">
        <w:trPr>
          <w:cantSplit/>
        </w:trPr>
        <w:tc>
          <w:tcPr>
            <w:tcW w:w="851" w:type="dxa"/>
          </w:tcPr>
          <w:p w14:paraId="2CF781BD" w14:textId="77777777" w:rsidR="000A1A58" w:rsidRPr="00972852" w:rsidRDefault="000A1A58" w:rsidP="00795D0F">
            <w:pPr>
              <w:jc w:val="both"/>
              <w:rPr>
                <w:rFonts w:ascii="Verdana" w:hAnsi="Verdana" w:cstheme="minorHAnsi"/>
              </w:rPr>
            </w:pPr>
            <w:r w:rsidRPr="00972852">
              <w:rPr>
                <w:rFonts w:ascii="Verdana" w:hAnsi="Verdana" w:cstheme="minorHAnsi"/>
              </w:rPr>
              <w:t>2024</w:t>
            </w:r>
          </w:p>
        </w:tc>
        <w:tc>
          <w:tcPr>
            <w:tcW w:w="1561" w:type="dxa"/>
          </w:tcPr>
          <w:p w14:paraId="2E38EA68" w14:textId="77777777" w:rsidR="000A1A58" w:rsidRPr="00972852" w:rsidRDefault="000A1A58" w:rsidP="00795D0F">
            <w:pPr>
              <w:jc w:val="both"/>
              <w:rPr>
                <w:rFonts w:ascii="Verdana" w:hAnsi="Verdana" w:cstheme="minorHAnsi"/>
              </w:rPr>
            </w:pPr>
          </w:p>
        </w:tc>
        <w:tc>
          <w:tcPr>
            <w:tcW w:w="2127" w:type="dxa"/>
          </w:tcPr>
          <w:p w14:paraId="58855AD7" w14:textId="77777777" w:rsidR="000A1A58" w:rsidRPr="00972852" w:rsidRDefault="000A1A58" w:rsidP="00795D0F">
            <w:pPr>
              <w:jc w:val="right"/>
              <w:rPr>
                <w:rFonts w:ascii="Verdana" w:hAnsi="Verdana"/>
              </w:rPr>
            </w:pPr>
            <w:r w:rsidRPr="00972852">
              <w:rPr>
                <w:rFonts w:ascii="Verdana" w:hAnsi="Verdana" w:cstheme="minorHAnsi"/>
              </w:rPr>
              <w:t>135.245,00€</w:t>
            </w:r>
          </w:p>
        </w:tc>
        <w:tc>
          <w:tcPr>
            <w:tcW w:w="1842" w:type="dxa"/>
            <w:shd w:val="clear" w:color="auto" w:fill="auto"/>
          </w:tcPr>
          <w:p w14:paraId="0EFAD9C0" w14:textId="77777777" w:rsidR="000A1A58" w:rsidRPr="00972852" w:rsidRDefault="000A1A58" w:rsidP="00795D0F">
            <w:pPr>
              <w:jc w:val="right"/>
              <w:rPr>
                <w:rFonts w:ascii="Verdana" w:hAnsi="Verdana" w:cstheme="minorHAnsi"/>
              </w:rPr>
            </w:pPr>
          </w:p>
        </w:tc>
        <w:tc>
          <w:tcPr>
            <w:tcW w:w="1701" w:type="dxa"/>
          </w:tcPr>
          <w:p w14:paraId="488066F4" w14:textId="77777777" w:rsidR="000A1A58" w:rsidRPr="00972852" w:rsidRDefault="000A1A58" w:rsidP="00795D0F">
            <w:pPr>
              <w:jc w:val="right"/>
              <w:rPr>
                <w:rFonts w:ascii="Verdana" w:hAnsi="Verdana" w:cstheme="minorHAnsi"/>
              </w:rPr>
            </w:pPr>
          </w:p>
        </w:tc>
        <w:tc>
          <w:tcPr>
            <w:tcW w:w="1701" w:type="dxa"/>
          </w:tcPr>
          <w:p w14:paraId="00FA6E12" w14:textId="77777777" w:rsidR="000A1A58" w:rsidRPr="00972852" w:rsidRDefault="000A1A58" w:rsidP="00795D0F">
            <w:pPr>
              <w:jc w:val="right"/>
              <w:rPr>
                <w:rFonts w:ascii="Verdana" w:hAnsi="Verdana"/>
              </w:rPr>
            </w:pPr>
            <w:r w:rsidRPr="00972852">
              <w:rPr>
                <w:rFonts w:ascii="Verdana" w:hAnsi="Verdana" w:cstheme="minorHAnsi"/>
              </w:rPr>
              <w:t>135.245,00€</w:t>
            </w:r>
          </w:p>
        </w:tc>
      </w:tr>
      <w:tr w:rsidR="000A1A58" w:rsidRPr="00972852" w14:paraId="61CCED39" w14:textId="77777777" w:rsidTr="00795D0F">
        <w:trPr>
          <w:cantSplit/>
        </w:trPr>
        <w:tc>
          <w:tcPr>
            <w:tcW w:w="851" w:type="dxa"/>
          </w:tcPr>
          <w:p w14:paraId="6FF975A5" w14:textId="77777777" w:rsidR="000A1A58" w:rsidRPr="00972852" w:rsidRDefault="000A1A58" w:rsidP="00795D0F">
            <w:pPr>
              <w:jc w:val="both"/>
              <w:rPr>
                <w:rFonts w:ascii="Verdana" w:hAnsi="Verdana" w:cstheme="minorHAnsi"/>
              </w:rPr>
            </w:pPr>
            <w:r w:rsidRPr="00972852">
              <w:rPr>
                <w:rFonts w:ascii="Verdana" w:hAnsi="Verdana" w:cstheme="minorHAnsi"/>
              </w:rPr>
              <w:t>2025</w:t>
            </w:r>
          </w:p>
        </w:tc>
        <w:tc>
          <w:tcPr>
            <w:tcW w:w="1561" w:type="dxa"/>
          </w:tcPr>
          <w:p w14:paraId="50232D52" w14:textId="77777777" w:rsidR="000A1A58" w:rsidRPr="00972852" w:rsidRDefault="000A1A58" w:rsidP="00795D0F">
            <w:pPr>
              <w:jc w:val="both"/>
              <w:rPr>
                <w:rFonts w:ascii="Verdana" w:hAnsi="Verdana" w:cstheme="minorHAnsi"/>
              </w:rPr>
            </w:pPr>
          </w:p>
        </w:tc>
        <w:tc>
          <w:tcPr>
            <w:tcW w:w="2127" w:type="dxa"/>
          </w:tcPr>
          <w:p w14:paraId="708E7415" w14:textId="77777777" w:rsidR="000A1A58" w:rsidRPr="00972852" w:rsidRDefault="000A1A58" w:rsidP="00795D0F">
            <w:pPr>
              <w:jc w:val="right"/>
              <w:rPr>
                <w:rFonts w:ascii="Verdana" w:hAnsi="Verdana"/>
              </w:rPr>
            </w:pPr>
            <w:r w:rsidRPr="00972852">
              <w:rPr>
                <w:rFonts w:ascii="Verdana" w:hAnsi="Verdana" w:cstheme="minorHAnsi"/>
              </w:rPr>
              <w:t>135.245,00€</w:t>
            </w:r>
          </w:p>
        </w:tc>
        <w:tc>
          <w:tcPr>
            <w:tcW w:w="1842" w:type="dxa"/>
            <w:shd w:val="clear" w:color="auto" w:fill="auto"/>
          </w:tcPr>
          <w:p w14:paraId="24084CE8" w14:textId="77777777" w:rsidR="000A1A58" w:rsidRPr="00972852" w:rsidRDefault="000A1A58" w:rsidP="00795D0F">
            <w:pPr>
              <w:jc w:val="right"/>
              <w:rPr>
                <w:rFonts w:ascii="Verdana" w:hAnsi="Verdana" w:cstheme="minorHAnsi"/>
              </w:rPr>
            </w:pPr>
          </w:p>
        </w:tc>
        <w:tc>
          <w:tcPr>
            <w:tcW w:w="1701" w:type="dxa"/>
          </w:tcPr>
          <w:p w14:paraId="6D7B1CBF" w14:textId="77777777" w:rsidR="000A1A58" w:rsidRPr="00972852" w:rsidRDefault="000A1A58" w:rsidP="00795D0F">
            <w:pPr>
              <w:jc w:val="right"/>
              <w:rPr>
                <w:rFonts w:ascii="Verdana" w:hAnsi="Verdana" w:cstheme="minorHAnsi"/>
              </w:rPr>
            </w:pPr>
          </w:p>
        </w:tc>
        <w:tc>
          <w:tcPr>
            <w:tcW w:w="1701" w:type="dxa"/>
          </w:tcPr>
          <w:p w14:paraId="270ABBA2" w14:textId="77777777" w:rsidR="000A1A58" w:rsidRPr="00972852" w:rsidRDefault="000A1A58" w:rsidP="00795D0F">
            <w:pPr>
              <w:jc w:val="right"/>
              <w:rPr>
                <w:rFonts w:ascii="Verdana" w:hAnsi="Verdana"/>
              </w:rPr>
            </w:pPr>
            <w:r w:rsidRPr="00972852">
              <w:rPr>
                <w:rFonts w:ascii="Verdana" w:hAnsi="Verdana" w:cstheme="minorHAnsi"/>
              </w:rPr>
              <w:t>135.245,00€</w:t>
            </w:r>
          </w:p>
        </w:tc>
      </w:tr>
      <w:tr w:rsidR="000A1A58" w:rsidRPr="00972852" w14:paraId="78F51D0A" w14:textId="77777777" w:rsidTr="00795D0F">
        <w:trPr>
          <w:cantSplit/>
        </w:trPr>
        <w:tc>
          <w:tcPr>
            <w:tcW w:w="851" w:type="dxa"/>
          </w:tcPr>
          <w:p w14:paraId="0DB58677" w14:textId="77777777" w:rsidR="000A1A58" w:rsidRPr="00972852" w:rsidRDefault="000A1A58" w:rsidP="00795D0F">
            <w:pPr>
              <w:jc w:val="both"/>
              <w:rPr>
                <w:rFonts w:ascii="Verdana" w:hAnsi="Verdana" w:cstheme="minorHAnsi"/>
              </w:rPr>
            </w:pPr>
            <w:r w:rsidRPr="00972852">
              <w:rPr>
                <w:rFonts w:ascii="Verdana" w:hAnsi="Verdana" w:cstheme="minorHAnsi"/>
              </w:rPr>
              <w:t>2026</w:t>
            </w:r>
          </w:p>
        </w:tc>
        <w:tc>
          <w:tcPr>
            <w:tcW w:w="1561" w:type="dxa"/>
          </w:tcPr>
          <w:p w14:paraId="07F44625" w14:textId="77777777" w:rsidR="000A1A58" w:rsidRPr="00972852" w:rsidRDefault="000A1A58" w:rsidP="00795D0F">
            <w:pPr>
              <w:jc w:val="both"/>
              <w:rPr>
                <w:rFonts w:ascii="Verdana" w:hAnsi="Verdana" w:cstheme="minorHAnsi"/>
              </w:rPr>
            </w:pPr>
          </w:p>
        </w:tc>
        <w:tc>
          <w:tcPr>
            <w:tcW w:w="2127" w:type="dxa"/>
          </w:tcPr>
          <w:p w14:paraId="4133B4C9" w14:textId="77777777" w:rsidR="000A1A58" w:rsidRPr="00972852" w:rsidRDefault="000A1A58" w:rsidP="00795D0F">
            <w:pPr>
              <w:jc w:val="right"/>
              <w:rPr>
                <w:rFonts w:ascii="Verdana" w:hAnsi="Verdana" w:cstheme="minorHAnsi"/>
              </w:rPr>
            </w:pPr>
            <w:r w:rsidRPr="00972852">
              <w:rPr>
                <w:rFonts w:ascii="Verdana" w:hAnsi="Verdana" w:cstheme="minorHAnsi"/>
              </w:rPr>
              <w:t>135.245,00€</w:t>
            </w:r>
          </w:p>
        </w:tc>
        <w:tc>
          <w:tcPr>
            <w:tcW w:w="1842" w:type="dxa"/>
            <w:shd w:val="clear" w:color="auto" w:fill="auto"/>
          </w:tcPr>
          <w:p w14:paraId="77AB5776" w14:textId="77777777" w:rsidR="000A1A58" w:rsidRPr="00972852" w:rsidRDefault="000A1A58" w:rsidP="00795D0F">
            <w:pPr>
              <w:jc w:val="right"/>
              <w:rPr>
                <w:rFonts w:ascii="Verdana" w:hAnsi="Verdana" w:cstheme="minorHAnsi"/>
              </w:rPr>
            </w:pPr>
          </w:p>
        </w:tc>
        <w:tc>
          <w:tcPr>
            <w:tcW w:w="1701" w:type="dxa"/>
          </w:tcPr>
          <w:p w14:paraId="03473EE9" w14:textId="77777777" w:rsidR="000A1A58" w:rsidRPr="00972852" w:rsidRDefault="000A1A58" w:rsidP="00795D0F">
            <w:pPr>
              <w:jc w:val="right"/>
              <w:rPr>
                <w:rFonts w:ascii="Verdana" w:hAnsi="Verdana" w:cstheme="minorHAnsi"/>
              </w:rPr>
            </w:pPr>
          </w:p>
        </w:tc>
        <w:tc>
          <w:tcPr>
            <w:tcW w:w="1701" w:type="dxa"/>
          </w:tcPr>
          <w:p w14:paraId="5F4519A1" w14:textId="77777777" w:rsidR="000A1A58" w:rsidRPr="00972852" w:rsidRDefault="000A1A58" w:rsidP="00795D0F">
            <w:pPr>
              <w:jc w:val="right"/>
              <w:rPr>
                <w:rFonts w:ascii="Verdana" w:hAnsi="Verdana" w:cstheme="minorHAnsi"/>
              </w:rPr>
            </w:pPr>
            <w:r w:rsidRPr="00972852">
              <w:rPr>
                <w:rFonts w:ascii="Verdana" w:hAnsi="Verdana" w:cstheme="minorHAnsi"/>
              </w:rPr>
              <w:t>135.245,00€</w:t>
            </w:r>
          </w:p>
        </w:tc>
      </w:tr>
      <w:tr w:rsidR="000A1A58" w:rsidRPr="00972852" w14:paraId="4C7D3F03" w14:textId="77777777" w:rsidTr="00795D0F">
        <w:trPr>
          <w:cantSplit/>
        </w:trPr>
        <w:tc>
          <w:tcPr>
            <w:tcW w:w="851" w:type="dxa"/>
          </w:tcPr>
          <w:p w14:paraId="6E67FA85" w14:textId="77777777" w:rsidR="000A1A58" w:rsidRPr="00972852" w:rsidRDefault="000A1A58" w:rsidP="00795D0F">
            <w:pPr>
              <w:jc w:val="both"/>
              <w:rPr>
                <w:rFonts w:ascii="Verdana" w:hAnsi="Verdana" w:cstheme="minorHAnsi"/>
              </w:rPr>
            </w:pPr>
            <w:r w:rsidRPr="00972852">
              <w:rPr>
                <w:rFonts w:ascii="Verdana" w:hAnsi="Verdana" w:cstheme="minorHAnsi"/>
              </w:rPr>
              <w:t>2027</w:t>
            </w:r>
          </w:p>
        </w:tc>
        <w:tc>
          <w:tcPr>
            <w:tcW w:w="1561" w:type="dxa"/>
          </w:tcPr>
          <w:p w14:paraId="2602C41E" w14:textId="77777777" w:rsidR="000A1A58" w:rsidRPr="00972852" w:rsidRDefault="000A1A58" w:rsidP="00795D0F">
            <w:pPr>
              <w:jc w:val="both"/>
              <w:rPr>
                <w:rFonts w:ascii="Verdana" w:hAnsi="Verdana" w:cstheme="minorHAnsi"/>
              </w:rPr>
            </w:pPr>
          </w:p>
        </w:tc>
        <w:tc>
          <w:tcPr>
            <w:tcW w:w="2127" w:type="dxa"/>
          </w:tcPr>
          <w:p w14:paraId="532A79DB" w14:textId="77777777" w:rsidR="000A1A58" w:rsidRPr="00972852" w:rsidRDefault="000A1A58" w:rsidP="00795D0F">
            <w:pPr>
              <w:jc w:val="right"/>
              <w:rPr>
                <w:rFonts w:ascii="Verdana" w:hAnsi="Verdana" w:cstheme="minorHAnsi"/>
              </w:rPr>
            </w:pPr>
            <w:r w:rsidRPr="00972852">
              <w:rPr>
                <w:rFonts w:ascii="Verdana" w:hAnsi="Verdana" w:cstheme="minorHAnsi"/>
              </w:rPr>
              <w:t>33.811,25€</w:t>
            </w:r>
          </w:p>
        </w:tc>
        <w:tc>
          <w:tcPr>
            <w:tcW w:w="1842" w:type="dxa"/>
            <w:shd w:val="clear" w:color="auto" w:fill="auto"/>
          </w:tcPr>
          <w:p w14:paraId="1F91A0ED" w14:textId="77777777" w:rsidR="000A1A58" w:rsidRPr="00972852" w:rsidRDefault="000A1A58" w:rsidP="00795D0F">
            <w:pPr>
              <w:jc w:val="right"/>
              <w:rPr>
                <w:rFonts w:ascii="Verdana" w:hAnsi="Verdana" w:cstheme="minorHAnsi"/>
              </w:rPr>
            </w:pPr>
          </w:p>
        </w:tc>
        <w:tc>
          <w:tcPr>
            <w:tcW w:w="1701" w:type="dxa"/>
          </w:tcPr>
          <w:p w14:paraId="30D759D3" w14:textId="77777777" w:rsidR="000A1A58" w:rsidRPr="00972852" w:rsidRDefault="000A1A58" w:rsidP="00795D0F">
            <w:pPr>
              <w:jc w:val="right"/>
              <w:rPr>
                <w:rFonts w:ascii="Verdana" w:hAnsi="Verdana" w:cstheme="minorHAnsi"/>
              </w:rPr>
            </w:pPr>
          </w:p>
        </w:tc>
        <w:tc>
          <w:tcPr>
            <w:tcW w:w="1701" w:type="dxa"/>
          </w:tcPr>
          <w:p w14:paraId="509DB032" w14:textId="77777777" w:rsidR="000A1A58" w:rsidRPr="00972852" w:rsidRDefault="000A1A58" w:rsidP="00795D0F">
            <w:pPr>
              <w:jc w:val="right"/>
              <w:rPr>
                <w:rFonts w:ascii="Verdana" w:hAnsi="Verdana" w:cstheme="minorHAnsi"/>
              </w:rPr>
            </w:pPr>
            <w:r w:rsidRPr="00972852">
              <w:rPr>
                <w:rFonts w:ascii="Verdana" w:hAnsi="Verdana" w:cstheme="minorHAnsi"/>
              </w:rPr>
              <w:t>33.811,25€</w:t>
            </w:r>
          </w:p>
        </w:tc>
      </w:tr>
      <w:tr w:rsidR="000A1A58" w:rsidRPr="00972852" w14:paraId="569B75EF" w14:textId="77777777" w:rsidTr="00795D0F">
        <w:trPr>
          <w:cantSplit/>
        </w:trPr>
        <w:tc>
          <w:tcPr>
            <w:tcW w:w="851" w:type="dxa"/>
          </w:tcPr>
          <w:p w14:paraId="486A4797" w14:textId="77777777" w:rsidR="000A1A58" w:rsidRPr="00972852" w:rsidRDefault="000A1A58" w:rsidP="00795D0F">
            <w:pPr>
              <w:jc w:val="both"/>
              <w:rPr>
                <w:rFonts w:ascii="Verdana" w:hAnsi="Verdana" w:cstheme="minorHAnsi"/>
              </w:rPr>
            </w:pPr>
          </w:p>
        </w:tc>
        <w:tc>
          <w:tcPr>
            <w:tcW w:w="1561" w:type="dxa"/>
          </w:tcPr>
          <w:p w14:paraId="30493F2D" w14:textId="77777777" w:rsidR="000A1A58" w:rsidRPr="00972852" w:rsidRDefault="000A1A58" w:rsidP="00795D0F">
            <w:pPr>
              <w:jc w:val="both"/>
              <w:rPr>
                <w:rFonts w:ascii="Verdana" w:hAnsi="Verdana" w:cstheme="minorHAnsi"/>
              </w:rPr>
            </w:pPr>
          </w:p>
        </w:tc>
        <w:tc>
          <w:tcPr>
            <w:tcW w:w="2127" w:type="dxa"/>
          </w:tcPr>
          <w:p w14:paraId="05097A97" w14:textId="77777777" w:rsidR="000A1A58" w:rsidRPr="00972852" w:rsidRDefault="000A1A58" w:rsidP="00795D0F">
            <w:pPr>
              <w:jc w:val="right"/>
              <w:rPr>
                <w:rFonts w:ascii="Verdana" w:hAnsi="Verdana" w:cstheme="minorHAnsi"/>
              </w:rPr>
            </w:pPr>
          </w:p>
        </w:tc>
        <w:tc>
          <w:tcPr>
            <w:tcW w:w="1842" w:type="dxa"/>
            <w:shd w:val="clear" w:color="auto" w:fill="auto"/>
          </w:tcPr>
          <w:p w14:paraId="57B0B325" w14:textId="77777777" w:rsidR="000A1A58" w:rsidRPr="00972852" w:rsidRDefault="000A1A58" w:rsidP="00795D0F">
            <w:pPr>
              <w:jc w:val="right"/>
              <w:rPr>
                <w:rFonts w:ascii="Verdana" w:hAnsi="Verdana" w:cstheme="minorHAnsi"/>
              </w:rPr>
            </w:pPr>
          </w:p>
        </w:tc>
        <w:tc>
          <w:tcPr>
            <w:tcW w:w="1701" w:type="dxa"/>
          </w:tcPr>
          <w:p w14:paraId="30D56670" w14:textId="07F9E5C4" w:rsidR="000A1A58" w:rsidRPr="00972852" w:rsidRDefault="000A1A58" w:rsidP="00795D0F">
            <w:pPr>
              <w:jc w:val="right"/>
              <w:rPr>
                <w:rFonts w:ascii="Verdana" w:hAnsi="Verdana" w:cstheme="minorHAnsi"/>
              </w:rPr>
            </w:pPr>
            <w:r w:rsidRPr="00972852">
              <w:rPr>
                <w:rFonts w:ascii="Verdana" w:hAnsi="Verdana" w:cstheme="minorHAnsi"/>
              </w:rPr>
              <w:t xml:space="preserve">Total </w:t>
            </w:r>
          </w:p>
        </w:tc>
        <w:tc>
          <w:tcPr>
            <w:tcW w:w="1701" w:type="dxa"/>
          </w:tcPr>
          <w:p w14:paraId="05C7A1EB" w14:textId="51EBB834" w:rsidR="000A1A58" w:rsidRPr="00972852" w:rsidRDefault="000A1A58" w:rsidP="00795D0F">
            <w:pPr>
              <w:jc w:val="right"/>
              <w:rPr>
                <w:rFonts w:ascii="Verdana" w:hAnsi="Verdana" w:cstheme="minorHAnsi"/>
              </w:rPr>
            </w:pPr>
            <w:r w:rsidRPr="00972852">
              <w:rPr>
                <w:rFonts w:ascii="Verdana" w:hAnsi="Verdana" w:cstheme="minorHAnsi"/>
              </w:rPr>
              <w:t>676.225,00€</w:t>
            </w:r>
          </w:p>
        </w:tc>
      </w:tr>
    </w:tbl>
    <w:p w14:paraId="7BE72F8D" w14:textId="77777777" w:rsidR="000A1A58" w:rsidRPr="00972852" w:rsidRDefault="000A1A58" w:rsidP="000A1A58">
      <w:pPr>
        <w:tabs>
          <w:tab w:val="right" w:pos="10320"/>
        </w:tabs>
        <w:ind w:right="827"/>
        <w:rPr>
          <w:rFonts w:ascii="Verdana" w:hAnsi="Verdana" w:cstheme="minorHAnsi"/>
          <w:b/>
          <w:u w:val="single"/>
        </w:rPr>
      </w:pPr>
    </w:p>
    <w:p w14:paraId="3A3148E7" w14:textId="77777777" w:rsidR="00902EDA" w:rsidRPr="00972852" w:rsidRDefault="00902EDA" w:rsidP="00B7113A">
      <w:pPr>
        <w:pStyle w:val="Textdecomentari"/>
        <w:tabs>
          <w:tab w:val="left" w:pos="4963"/>
          <w:tab w:val="left" w:pos="9637"/>
        </w:tabs>
        <w:ind w:right="-2"/>
        <w:rPr>
          <w:rFonts w:ascii="Verdana" w:hAnsi="Verdana"/>
        </w:rPr>
      </w:pPr>
    </w:p>
    <w:p w14:paraId="6A18EC7C" w14:textId="77777777" w:rsidR="00B7113A" w:rsidRPr="00972852" w:rsidRDefault="00B7113A" w:rsidP="00B7113A">
      <w:pPr>
        <w:jc w:val="both"/>
        <w:rPr>
          <w:rFonts w:ascii="Verdana" w:hAnsi="Verdana" w:cs="Arial"/>
        </w:rPr>
      </w:pPr>
    </w:p>
    <w:p w14:paraId="177D9BCB" w14:textId="145C52A5" w:rsidR="00B32220" w:rsidRPr="00BF0254" w:rsidRDefault="00B32220" w:rsidP="00131852">
      <w:pPr>
        <w:pStyle w:val="Ttolclusula"/>
        <w:outlineLvl w:val="0"/>
        <w:rPr>
          <w:szCs w:val="32"/>
        </w:rPr>
      </w:pPr>
      <w:bookmarkStart w:id="2" w:name="_Toc513019619"/>
      <w:r w:rsidRPr="00BF0254">
        <w:rPr>
          <w:szCs w:val="32"/>
        </w:rPr>
        <w:t xml:space="preserve">Clàusula 3. </w:t>
      </w:r>
      <w:r w:rsidR="007C311D" w:rsidRPr="00BF0254">
        <w:rPr>
          <w:szCs w:val="32"/>
        </w:rPr>
        <w:t>Durada del contracte</w:t>
      </w:r>
      <w:bookmarkEnd w:id="2"/>
    </w:p>
    <w:p w14:paraId="48CE841A" w14:textId="77777777" w:rsidR="00B32220" w:rsidRPr="00972852" w:rsidRDefault="00B32220" w:rsidP="00131852">
      <w:pPr>
        <w:pStyle w:val="Textdecomentari"/>
        <w:tabs>
          <w:tab w:val="left" w:pos="4963"/>
        </w:tabs>
        <w:rPr>
          <w:rFonts w:ascii="Verdana" w:hAnsi="Verdana"/>
        </w:rPr>
      </w:pPr>
    </w:p>
    <w:p w14:paraId="5CE2A6D2" w14:textId="552B144A" w:rsidR="00C216B3" w:rsidRPr="00972852" w:rsidRDefault="00C216B3" w:rsidP="00C216B3">
      <w:pPr>
        <w:jc w:val="both"/>
        <w:rPr>
          <w:rFonts w:ascii="Verdana" w:hAnsi="Verdana" w:cs="Arial"/>
          <w:color w:val="FF0000"/>
        </w:rPr>
      </w:pPr>
      <w:bookmarkStart w:id="3" w:name="_Hlk507183287"/>
      <w:r w:rsidRPr="00972852">
        <w:rPr>
          <w:rFonts w:ascii="Verdana" w:hAnsi="Verdana" w:cs="Arial"/>
        </w:rPr>
        <w:t>La dura</w:t>
      </w:r>
      <w:r w:rsidR="00566E3D" w:rsidRPr="00972852">
        <w:rPr>
          <w:rFonts w:ascii="Verdana" w:hAnsi="Verdana" w:cs="Arial"/>
        </w:rPr>
        <w:t xml:space="preserve">da de </w:t>
      </w:r>
      <w:r w:rsidR="00F12655" w:rsidRPr="00972852">
        <w:rPr>
          <w:rFonts w:ascii="Verdana" w:hAnsi="Verdana" w:cs="Arial"/>
        </w:rPr>
        <w:t xml:space="preserve">les prestacions serà d’un any. </w:t>
      </w:r>
    </w:p>
    <w:p w14:paraId="57C72FB2" w14:textId="5E7D5841" w:rsidR="00AB31D1" w:rsidRPr="00972852" w:rsidRDefault="00AB31D1" w:rsidP="000B057C">
      <w:pPr>
        <w:pStyle w:val="Textdecomentari"/>
        <w:tabs>
          <w:tab w:val="left" w:pos="4678"/>
          <w:tab w:val="left" w:pos="5245"/>
        </w:tabs>
        <w:ind w:right="565"/>
        <w:rPr>
          <w:rFonts w:ascii="Verdana" w:hAnsi="Verdana" w:cs="Arial"/>
        </w:rPr>
      </w:pPr>
    </w:p>
    <w:p w14:paraId="67DBDB96" w14:textId="798C050C" w:rsidR="000B057C" w:rsidRPr="00972852" w:rsidRDefault="000B057C" w:rsidP="00366663">
      <w:pPr>
        <w:jc w:val="both"/>
        <w:rPr>
          <w:rFonts w:ascii="Verdana" w:hAnsi="Verdana" w:cs="Arial"/>
        </w:rPr>
      </w:pPr>
      <w:r w:rsidRPr="00972852">
        <w:rPr>
          <w:rFonts w:ascii="Verdana" w:hAnsi="Verdana" w:cs="Arial"/>
        </w:rPr>
        <w:t xml:space="preserve">La durada total del contracte incloent les eventuals pròrrogues serà de </w:t>
      </w:r>
      <w:r w:rsidR="00566E3D" w:rsidRPr="00972852">
        <w:rPr>
          <w:rFonts w:ascii="Verdana" w:hAnsi="Verdana" w:cs="Arial"/>
        </w:rPr>
        <w:t xml:space="preserve">5 anys . </w:t>
      </w:r>
    </w:p>
    <w:p w14:paraId="080D9ADD" w14:textId="77777777" w:rsidR="000B057C" w:rsidRPr="00972852" w:rsidRDefault="000B057C" w:rsidP="00366663">
      <w:pPr>
        <w:jc w:val="both"/>
        <w:rPr>
          <w:rFonts w:ascii="Verdana" w:hAnsi="Verdana" w:cs="Arial"/>
        </w:rPr>
      </w:pPr>
    </w:p>
    <w:p w14:paraId="0CFAD227" w14:textId="16416140" w:rsidR="000B057C" w:rsidRPr="00972852" w:rsidRDefault="000B057C" w:rsidP="00366663">
      <w:pPr>
        <w:jc w:val="both"/>
        <w:rPr>
          <w:rFonts w:ascii="Verdana" w:hAnsi="Verdana" w:cs="Arial"/>
        </w:rPr>
      </w:pPr>
      <w:r w:rsidRPr="00972852">
        <w:rPr>
          <w:rFonts w:ascii="Verdana" w:hAnsi="Verdana" w:cs="Arial"/>
        </w:rPr>
        <w:t xml:space="preserve">La durada del contracte es podrà prorrogar per acord de l’òrgan de contractació. </w:t>
      </w:r>
      <w:r w:rsidR="0096518C" w:rsidRPr="00972852">
        <w:rPr>
          <w:rFonts w:ascii="Verdana" w:hAnsi="Verdana" w:cs="Arial"/>
        </w:rPr>
        <w:t>Les</w:t>
      </w:r>
      <w:r w:rsidRPr="00972852">
        <w:rPr>
          <w:rFonts w:ascii="Verdana" w:hAnsi="Verdana" w:cs="Arial"/>
        </w:rPr>
        <w:t xml:space="preserve"> pròrrogues seran per períodes </w:t>
      </w:r>
      <w:r w:rsidR="00442FF5" w:rsidRPr="00972852">
        <w:rPr>
          <w:rFonts w:ascii="Verdana" w:hAnsi="Verdana" w:cs="Arial"/>
        </w:rPr>
        <w:t xml:space="preserve">d’un </w:t>
      </w:r>
      <w:r w:rsidR="00566E3D" w:rsidRPr="00972852">
        <w:rPr>
          <w:rFonts w:ascii="Verdana" w:hAnsi="Verdana" w:cs="Arial"/>
          <w:color w:val="FF0000"/>
        </w:rPr>
        <w:t xml:space="preserve"> </w:t>
      </w:r>
      <w:r w:rsidR="00BF0254">
        <w:rPr>
          <w:rFonts w:ascii="Verdana" w:hAnsi="Verdana" w:cs="Arial"/>
        </w:rPr>
        <w:t>any (</w:t>
      </w:r>
      <w:r w:rsidR="00566E3D" w:rsidRPr="00972852">
        <w:rPr>
          <w:rFonts w:ascii="Verdana" w:hAnsi="Verdana" w:cs="Arial"/>
        </w:rPr>
        <w:t>fins a un màxim de 4 anys)</w:t>
      </w:r>
      <w:r w:rsidR="00BF0254">
        <w:rPr>
          <w:rFonts w:ascii="Verdana" w:hAnsi="Verdana" w:cs="Arial"/>
        </w:rPr>
        <w:t>.</w:t>
      </w:r>
      <w:r w:rsidRPr="00972852">
        <w:rPr>
          <w:rFonts w:ascii="Verdana" w:hAnsi="Verdana" w:cs="Arial"/>
          <w:i/>
        </w:rPr>
        <w:t xml:space="preserve"> </w:t>
      </w:r>
      <w:r w:rsidRPr="00972852">
        <w:rPr>
          <w:rFonts w:ascii="Verdana" w:hAnsi="Verdana" w:cs="Arial"/>
        </w:rPr>
        <w:t>Atenent la previsió de l’article 29.2 LCSP, la pròrroga serà obligatòria per a l’empresa si l’avís de pròrroga es comunica com a mínim amb dos mesos d’anticipació a la data de finalització del contracte o de la pròrroga corresponent</w:t>
      </w:r>
      <w:r w:rsidR="0096518C" w:rsidRPr="00972852">
        <w:rPr>
          <w:rFonts w:ascii="Verdana" w:hAnsi="Verdana" w:cs="Arial"/>
        </w:rPr>
        <w:t>.</w:t>
      </w:r>
    </w:p>
    <w:p w14:paraId="5C1B7E7B" w14:textId="77777777" w:rsidR="00E5569C" w:rsidRPr="00972852" w:rsidRDefault="00E5569C" w:rsidP="00366663">
      <w:pPr>
        <w:jc w:val="both"/>
        <w:rPr>
          <w:rFonts w:ascii="Verdana" w:hAnsi="Verdana"/>
        </w:rPr>
      </w:pPr>
    </w:p>
    <w:bookmarkEnd w:id="3"/>
    <w:p w14:paraId="5473066F" w14:textId="77777777" w:rsidR="00C216B3" w:rsidRPr="00972852" w:rsidRDefault="00C216B3" w:rsidP="00131852">
      <w:pPr>
        <w:pStyle w:val="Textdecomentari"/>
        <w:tabs>
          <w:tab w:val="left" w:pos="4678"/>
          <w:tab w:val="left" w:pos="5245"/>
        </w:tabs>
        <w:rPr>
          <w:rFonts w:ascii="Verdana" w:hAnsi="Verdana"/>
        </w:rPr>
      </w:pPr>
    </w:p>
    <w:p w14:paraId="6C195374" w14:textId="440D15A4" w:rsidR="00B32220" w:rsidRPr="00BF0254" w:rsidRDefault="00B32220" w:rsidP="00131852">
      <w:pPr>
        <w:pStyle w:val="Ttolclusula"/>
        <w:outlineLvl w:val="0"/>
        <w:rPr>
          <w:szCs w:val="32"/>
        </w:rPr>
      </w:pPr>
      <w:bookmarkStart w:id="4" w:name="_Toc513019620"/>
      <w:r w:rsidRPr="00BF0254">
        <w:rPr>
          <w:szCs w:val="32"/>
        </w:rPr>
        <w:t xml:space="preserve">Clàusula 4. </w:t>
      </w:r>
      <w:r w:rsidR="00B307F6" w:rsidRPr="00BF0254">
        <w:rPr>
          <w:szCs w:val="32"/>
        </w:rPr>
        <w:t>Òrgan de contractació. Perfil de contractant.</w:t>
      </w:r>
      <w:bookmarkEnd w:id="4"/>
    </w:p>
    <w:p w14:paraId="2044DCCA" w14:textId="77777777" w:rsidR="00C739C7" w:rsidRPr="00972852" w:rsidRDefault="00C739C7" w:rsidP="00C739C7">
      <w:pPr>
        <w:jc w:val="both"/>
        <w:rPr>
          <w:rFonts w:ascii="Verdana" w:hAnsi="Verdana"/>
        </w:rPr>
      </w:pPr>
    </w:p>
    <w:p w14:paraId="2DC59EB0" w14:textId="3294231E" w:rsidR="00C739C7" w:rsidRPr="00972852" w:rsidRDefault="00C739C7" w:rsidP="00C739C7">
      <w:pPr>
        <w:jc w:val="both"/>
        <w:rPr>
          <w:rFonts w:ascii="Verdana" w:hAnsi="Verdana"/>
        </w:rPr>
      </w:pPr>
      <w:r w:rsidRPr="00972852">
        <w:rPr>
          <w:rFonts w:ascii="Verdana" w:hAnsi="Verdana"/>
        </w:rPr>
        <w:t>1. L’òrgan de contractació és</w:t>
      </w:r>
      <w:r w:rsidR="00AB6B01" w:rsidRPr="00972852">
        <w:rPr>
          <w:rFonts w:ascii="Verdana" w:hAnsi="Verdana"/>
        </w:rPr>
        <w:t xml:space="preserve"> </w:t>
      </w:r>
      <w:r w:rsidR="00D447F2" w:rsidRPr="00972852">
        <w:rPr>
          <w:rFonts w:ascii="Verdana" w:hAnsi="Verdana"/>
        </w:rPr>
        <w:t xml:space="preserve">la Gerència </w:t>
      </w:r>
      <w:r w:rsidRPr="00972852">
        <w:rPr>
          <w:rFonts w:ascii="Verdana" w:hAnsi="Verdana"/>
        </w:rPr>
        <w:t>i l</w:t>
      </w:r>
      <w:r w:rsidR="00B247E4" w:rsidRPr="00972852">
        <w:rPr>
          <w:rFonts w:ascii="Verdana" w:hAnsi="Verdana"/>
        </w:rPr>
        <w:t xml:space="preserve">a persona </w:t>
      </w:r>
      <w:r w:rsidRPr="00972852">
        <w:rPr>
          <w:rFonts w:ascii="Verdana" w:hAnsi="Verdana"/>
        </w:rPr>
        <w:t>interlocutor</w:t>
      </w:r>
      <w:r w:rsidR="00B247E4" w:rsidRPr="00972852">
        <w:rPr>
          <w:rFonts w:ascii="Verdana" w:hAnsi="Verdana"/>
        </w:rPr>
        <w:t>a</w:t>
      </w:r>
      <w:r w:rsidRPr="00972852">
        <w:rPr>
          <w:rFonts w:ascii="Verdana" w:hAnsi="Verdana"/>
        </w:rPr>
        <w:t xml:space="preserve"> per aquest contracte és, </w:t>
      </w:r>
      <w:r w:rsidR="00AB6B01" w:rsidRPr="00972852">
        <w:rPr>
          <w:rFonts w:ascii="Verdana" w:hAnsi="Verdana"/>
        </w:rPr>
        <w:t xml:space="preserve"> Manel Gómez Valencia </w:t>
      </w:r>
      <w:r w:rsidRPr="00972852">
        <w:rPr>
          <w:rFonts w:ascii="Verdana" w:hAnsi="Verdana"/>
        </w:rPr>
        <w:t>adscrit</w:t>
      </w:r>
      <w:r w:rsidR="00B247E4" w:rsidRPr="00972852">
        <w:rPr>
          <w:rFonts w:ascii="Verdana" w:hAnsi="Verdana"/>
        </w:rPr>
        <w:t>a</w:t>
      </w:r>
      <w:r w:rsidRPr="00972852">
        <w:rPr>
          <w:rFonts w:ascii="Verdana" w:hAnsi="Verdana"/>
        </w:rPr>
        <w:t xml:space="preserve"> a</w:t>
      </w:r>
      <w:r w:rsidR="00AB6B01" w:rsidRPr="00972852">
        <w:rPr>
          <w:rFonts w:ascii="Verdana" w:hAnsi="Verdana"/>
        </w:rPr>
        <w:t xml:space="preserve"> Secretaria Jurídica del IBE</w:t>
      </w:r>
      <w:r w:rsidRPr="00972852">
        <w:rPr>
          <w:rFonts w:ascii="Verdana" w:hAnsi="Verdana"/>
        </w:rPr>
        <w:t>, telèfon</w:t>
      </w:r>
      <w:r w:rsidR="00C216B3" w:rsidRPr="00972852">
        <w:rPr>
          <w:rFonts w:ascii="Verdana" w:hAnsi="Verdana"/>
        </w:rPr>
        <w:t xml:space="preserve"> </w:t>
      </w:r>
      <w:r w:rsidR="00D447F2" w:rsidRPr="00972852">
        <w:rPr>
          <w:rFonts w:ascii="Verdana" w:hAnsi="Verdana"/>
        </w:rPr>
        <w:t>934023000</w:t>
      </w:r>
      <w:r w:rsidRPr="00972852">
        <w:rPr>
          <w:rFonts w:ascii="Verdana" w:hAnsi="Verdana"/>
        </w:rPr>
        <w:t>, correu electrònic</w:t>
      </w:r>
      <w:r w:rsidR="00BF0254">
        <w:rPr>
          <w:rFonts w:ascii="Verdana" w:hAnsi="Verdana"/>
        </w:rPr>
        <w:t xml:space="preserve">: </w:t>
      </w:r>
      <w:r w:rsidR="0096518C" w:rsidRPr="00972852">
        <w:rPr>
          <w:rFonts w:ascii="Verdana" w:hAnsi="Verdana"/>
        </w:rPr>
        <w:t>sjuridicsibe</w:t>
      </w:r>
      <w:r w:rsidR="0086746F" w:rsidRPr="00972852">
        <w:rPr>
          <w:rFonts w:ascii="Verdana" w:hAnsi="Verdana"/>
        </w:rPr>
        <w:t>@bcn.cat</w:t>
      </w:r>
      <w:r w:rsidRPr="00972852">
        <w:rPr>
          <w:rFonts w:ascii="Verdana" w:hAnsi="Verdana"/>
        </w:rPr>
        <w:t xml:space="preserve"> i adreça </w:t>
      </w:r>
      <w:r w:rsidR="00991DCC" w:rsidRPr="00972852">
        <w:rPr>
          <w:rFonts w:ascii="Verdana" w:hAnsi="Verdana"/>
        </w:rPr>
        <w:t>a l</w:t>
      </w:r>
      <w:r w:rsidR="00D03DE4" w:rsidRPr="00972852">
        <w:rPr>
          <w:rFonts w:ascii="Verdana" w:hAnsi="Verdana"/>
        </w:rPr>
        <w:t>’</w:t>
      </w:r>
      <w:r w:rsidR="00991DCC" w:rsidRPr="00972852">
        <w:rPr>
          <w:rFonts w:ascii="Verdana" w:hAnsi="Verdana"/>
        </w:rPr>
        <w:t>Avinguda  de l´Estadi</w:t>
      </w:r>
      <w:r w:rsidR="00D03DE4" w:rsidRPr="00972852">
        <w:rPr>
          <w:rFonts w:ascii="Verdana" w:hAnsi="Verdana"/>
        </w:rPr>
        <w:t>, núm.</w:t>
      </w:r>
      <w:r w:rsidR="00991DCC" w:rsidRPr="00972852">
        <w:rPr>
          <w:rFonts w:ascii="Verdana" w:hAnsi="Verdana"/>
        </w:rPr>
        <w:t xml:space="preserve"> 40 (08038 Barcelona).</w:t>
      </w:r>
    </w:p>
    <w:p w14:paraId="68B12B0F" w14:textId="77777777" w:rsidR="00991DCC" w:rsidRPr="00972852" w:rsidRDefault="00991DCC" w:rsidP="00C739C7">
      <w:pPr>
        <w:jc w:val="both"/>
        <w:rPr>
          <w:rFonts w:ascii="Verdana" w:hAnsi="Verdana"/>
        </w:rPr>
      </w:pPr>
    </w:p>
    <w:p w14:paraId="2E9AB005" w14:textId="32576635" w:rsidR="00C216B3" w:rsidRPr="00972852" w:rsidRDefault="00C739C7" w:rsidP="00C216B3">
      <w:pPr>
        <w:jc w:val="both"/>
        <w:rPr>
          <w:rFonts w:ascii="Verdana" w:hAnsi="Verdana"/>
        </w:rPr>
      </w:pPr>
      <w:r w:rsidRPr="00972852">
        <w:rPr>
          <w:rFonts w:ascii="Verdana" w:hAnsi="Verdana"/>
        </w:rPr>
        <w:t>2. El perfil de contractant es troba allotjat en la Plataforma de Serveis de Contractació Pública de la Generalitat de Catalunya:</w:t>
      </w:r>
      <w:r w:rsidR="00BF0254">
        <w:rPr>
          <w:rFonts w:ascii="Verdana" w:hAnsi="Verdana"/>
        </w:rPr>
        <w:t xml:space="preserve"> </w:t>
      </w:r>
      <w:hyperlink r:id="rId11" w:history="1">
        <w:r w:rsidR="00C216B3" w:rsidRPr="00972852">
          <w:rPr>
            <w:rStyle w:val="Enlla"/>
            <w:rFonts w:ascii="Verdana" w:hAnsi="Verdana" w:cs="Arial"/>
            <w:color w:val="auto"/>
          </w:rPr>
          <w:t>h</w:t>
        </w:r>
      </w:hyperlink>
      <w:hyperlink r:id="rId12" w:tgtFrame="_blank" w:history="1">
        <w:r w:rsidR="00C216B3" w:rsidRPr="00972852">
          <w:rPr>
            <w:rStyle w:val="Enlla"/>
            <w:rFonts w:ascii="Verdana" w:hAnsi="Verdana" w:cs="Arial"/>
            <w:color w:val="auto"/>
          </w:rPr>
          <w:t>ttps://contractaciopublica.gencat.cat/perfil/BCN_IBE/customProf</w:t>
        </w:r>
      </w:hyperlink>
    </w:p>
    <w:p w14:paraId="7F5F8A67" w14:textId="77777777" w:rsidR="00C216B3" w:rsidRPr="00972852" w:rsidRDefault="00C216B3" w:rsidP="00C216B3">
      <w:pPr>
        <w:jc w:val="both"/>
        <w:rPr>
          <w:rFonts w:ascii="Verdana" w:hAnsi="Verdana"/>
        </w:rPr>
      </w:pPr>
    </w:p>
    <w:p w14:paraId="6B82BB7F" w14:textId="56D256FE" w:rsidR="00C739C7" w:rsidRPr="00972852" w:rsidRDefault="00C739C7" w:rsidP="00366663">
      <w:pPr>
        <w:jc w:val="both"/>
        <w:rPr>
          <w:rFonts w:ascii="Verdana" w:hAnsi="Verdana"/>
        </w:rPr>
      </w:pPr>
      <w:r w:rsidRPr="00972852">
        <w:rPr>
          <w:rFonts w:ascii="Verdana" w:hAnsi="Verdana"/>
        </w:rPr>
        <w:t xml:space="preserve"> </w:t>
      </w:r>
    </w:p>
    <w:p w14:paraId="56434528" w14:textId="61416BB4" w:rsidR="00216F9B" w:rsidRPr="00BF0254" w:rsidRDefault="00216F9B" w:rsidP="00131852">
      <w:pPr>
        <w:pStyle w:val="Ttolclusula"/>
        <w:outlineLvl w:val="0"/>
        <w:rPr>
          <w:szCs w:val="32"/>
        </w:rPr>
      </w:pPr>
      <w:bookmarkStart w:id="5" w:name="_Toc513019621"/>
      <w:r w:rsidRPr="00BF0254">
        <w:rPr>
          <w:szCs w:val="32"/>
        </w:rPr>
        <w:t>Clàusula 5. Expedient de contractació</w:t>
      </w:r>
      <w:r w:rsidR="006D7CD3" w:rsidRPr="00BF0254">
        <w:rPr>
          <w:szCs w:val="32"/>
        </w:rPr>
        <w:t xml:space="preserve"> i</w:t>
      </w:r>
      <w:r w:rsidRPr="00BF0254">
        <w:rPr>
          <w:szCs w:val="32"/>
        </w:rPr>
        <w:t xml:space="preserve"> procediment d'adjudicació</w:t>
      </w:r>
      <w:r w:rsidR="00623A5F" w:rsidRPr="00BF0254">
        <w:rPr>
          <w:szCs w:val="32"/>
        </w:rPr>
        <w:t>.</w:t>
      </w:r>
      <w:bookmarkEnd w:id="5"/>
    </w:p>
    <w:p w14:paraId="3D2BC7D0" w14:textId="4403CEC0" w:rsidR="00D05F05" w:rsidRPr="00972852" w:rsidRDefault="00D05F05" w:rsidP="00131852">
      <w:pPr>
        <w:jc w:val="both"/>
        <w:rPr>
          <w:rFonts w:ascii="Verdana" w:hAnsi="Verdana" w:cs="Arial"/>
        </w:rPr>
      </w:pPr>
    </w:p>
    <w:p w14:paraId="0223A3AB" w14:textId="7922EB4D" w:rsidR="00D214CC" w:rsidRPr="00972852" w:rsidRDefault="00216F9B" w:rsidP="00D214CC">
      <w:pPr>
        <w:jc w:val="both"/>
        <w:rPr>
          <w:rFonts w:ascii="Verdana" w:hAnsi="Verdana"/>
        </w:rPr>
      </w:pPr>
      <w:r w:rsidRPr="00972852">
        <w:rPr>
          <w:rFonts w:ascii="Verdana" w:hAnsi="Verdana"/>
        </w:rPr>
        <w:t>L'expedient de contractació serà objecte de tramita</w:t>
      </w:r>
      <w:r w:rsidR="00300A90" w:rsidRPr="00972852">
        <w:rPr>
          <w:rFonts w:ascii="Verdana" w:hAnsi="Verdana"/>
        </w:rPr>
        <w:t xml:space="preserve">ció </w:t>
      </w:r>
      <w:r w:rsidR="00D214CC" w:rsidRPr="00972852">
        <w:rPr>
          <w:rFonts w:ascii="Verdana" w:hAnsi="Verdana"/>
        </w:rPr>
        <w:t>ordinària.</w:t>
      </w:r>
      <w:r w:rsidR="00D214CC" w:rsidRPr="00972852">
        <w:rPr>
          <w:rFonts w:ascii="Verdana" w:hAnsi="Verdana"/>
          <w:i/>
        </w:rPr>
        <w:t xml:space="preserve"> </w:t>
      </w:r>
    </w:p>
    <w:p w14:paraId="30A33D28" w14:textId="77777777" w:rsidR="00216F9B" w:rsidRPr="00972852" w:rsidRDefault="00216F9B" w:rsidP="00131852">
      <w:pPr>
        <w:jc w:val="both"/>
        <w:rPr>
          <w:rFonts w:ascii="Verdana" w:hAnsi="Verdana"/>
          <w:color w:val="0070C0"/>
        </w:rPr>
      </w:pPr>
    </w:p>
    <w:p w14:paraId="016DE3DA" w14:textId="53031277" w:rsidR="00216F9B" w:rsidRPr="00972852" w:rsidRDefault="00216F9B" w:rsidP="00131852">
      <w:pPr>
        <w:jc w:val="both"/>
        <w:rPr>
          <w:rFonts w:ascii="Verdana" w:hAnsi="Verdana"/>
        </w:rPr>
      </w:pPr>
      <w:r w:rsidRPr="00972852">
        <w:rPr>
          <w:rFonts w:ascii="Verdana" w:hAnsi="Verdana"/>
        </w:rPr>
        <w:t xml:space="preserve">El procediment d’adjudicació és el procediment obert </w:t>
      </w:r>
      <w:r w:rsidR="006822C5" w:rsidRPr="00972852">
        <w:rPr>
          <w:rFonts w:ascii="Verdana" w:hAnsi="Verdana"/>
        </w:rPr>
        <w:t xml:space="preserve"> harmonitzat </w:t>
      </w:r>
      <w:r w:rsidR="006D7CD3" w:rsidRPr="00972852">
        <w:rPr>
          <w:rFonts w:ascii="Verdana" w:hAnsi="Verdana"/>
        </w:rPr>
        <w:t>amb varis</w:t>
      </w:r>
      <w:r w:rsidR="006D7CD3" w:rsidRPr="00972852">
        <w:rPr>
          <w:rFonts w:ascii="Verdana" w:hAnsi="Verdana"/>
          <w:i/>
        </w:rPr>
        <w:t xml:space="preserve"> </w:t>
      </w:r>
      <w:r w:rsidR="006D7CD3" w:rsidRPr="00972852">
        <w:rPr>
          <w:rFonts w:ascii="Verdana" w:hAnsi="Verdana"/>
        </w:rPr>
        <w:t>criteris d’adjudicació</w:t>
      </w:r>
      <w:r w:rsidRPr="00972852">
        <w:rPr>
          <w:rFonts w:ascii="Verdana" w:hAnsi="Verdana"/>
        </w:rPr>
        <w:t>.</w:t>
      </w:r>
    </w:p>
    <w:p w14:paraId="6FCADE23" w14:textId="77777777" w:rsidR="00216F9B" w:rsidRDefault="00216F9B" w:rsidP="00131852">
      <w:pPr>
        <w:jc w:val="both"/>
        <w:rPr>
          <w:rFonts w:ascii="Verdana" w:hAnsi="Verdana"/>
        </w:rPr>
      </w:pPr>
    </w:p>
    <w:p w14:paraId="5E740214" w14:textId="77777777" w:rsidR="00BF0254" w:rsidRDefault="00BF0254" w:rsidP="00131852">
      <w:pPr>
        <w:jc w:val="both"/>
        <w:rPr>
          <w:rFonts w:ascii="Verdana" w:hAnsi="Verdana"/>
        </w:rPr>
      </w:pPr>
    </w:p>
    <w:p w14:paraId="2380A816" w14:textId="77777777" w:rsidR="00BF0254" w:rsidRDefault="00BF0254" w:rsidP="00131852">
      <w:pPr>
        <w:jc w:val="both"/>
        <w:rPr>
          <w:rFonts w:ascii="Verdana" w:hAnsi="Verdana"/>
        </w:rPr>
      </w:pPr>
    </w:p>
    <w:p w14:paraId="24297F17" w14:textId="147E60A6" w:rsidR="00623A5F" w:rsidRPr="00BF0254" w:rsidRDefault="00623A5F" w:rsidP="00623A5F">
      <w:pPr>
        <w:pStyle w:val="Ttolclusula"/>
        <w:outlineLvl w:val="0"/>
        <w:rPr>
          <w:szCs w:val="32"/>
        </w:rPr>
      </w:pPr>
      <w:bookmarkStart w:id="6" w:name="_Toc513019622"/>
      <w:r w:rsidRPr="00BF0254">
        <w:rPr>
          <w:szCs w:val="32"/>
        </w:rPr>
        <w:t>Clàusula 6. Publicitat de la licitació</w:t>
      </w:r>
      <w:bookmarkEnd w:id="6"/>
    </w:p>
    <w:p w14:paraId="078BCD76" w14:textId="77777777" w:rsidR="00BF0254" w:rsidRDefault="00BF0254" w:rsidP="0063187D">
      <w:pPr>
        <w:tabs>
          <w:tab w:val="left" w:pos="567"/>
          <w:tab w:val="left" w:pos="1134"/>
          <w:tab w:val="left" w:pos="1702"/>
          <w:tab w:val="left" w:pos="4678"/>
          <w:tab w:val="left" w:pos="5245"/>
        </w:tabs>
        <w:ind w:right="-2"/>
        <w:jc w:val="both"/>
        <w:rPr>
          <w:rFonts w:ascii="Verdana" w:hAnsi="Verdana" w:cs="Arial"/>
        </w:rPr>
      </w:pPr>
    </w:p>
    <w:p w14:paraId="532BCCF3" w14:textId="77777777" w:rsidR="0063187D" w:rsidRPr="00972852" w:rsidRDefault="0063187D" w:rsidP="0063187D">
      <w:pPr>
        <w:tabs>
          <w:tab w:val="left" w:pos="567"/>
          <w:tab w:val="left" w:pos="1134"/>
          <w:tab w:val="left" w:pos="1702"/>
          <w:tab w:val="left" w:pos="4678"/>
          <w:tab w:val="left" w:pos="5245"/>
        </w:tabs>
        <w:ind w:right="-2"/>
        <w:jc w:val="both"/>
        <w:rPr>
          <w:rFonts w:ascii="Verdana" w:hAnsi="Verdana" w:cs="Arial"/>
        </w:rPr>
      </w:pPr>
      <w:r w:rsidRPr="00972852">
        <w:rPr>
          <w:rFonts w:ascii="Verdana" w:hAnsi="Verdana" w:cs="Arial"/>
        </w:rPr>
        <w:t xml:space="preserve">Es remetrà anunci de la licitació a l’Oficina de Publicacions de la Unió Europea als efectes de la publicació en el Diari Oficial de la Unió Europea (DOUE)  i es publicarà anunci en el </w:t>
      </w:r>
      <w:hyperlink r:id="rId13" w:history="1">
        <w:r w:rsidRPr="00972852">
          <w:rPr>
            <w:rStyle w:val="Enlla"/>
            <w:rFonts w:ascii="Verdana" w:hAnsi="Verdana" w:cs="Arial"/>
            <w:color w:val="auto"/>
          </w:rPr>
          <w:t>perfil de contractant</w:t>
        </w:r>
      </w:hyperlink>
      <w:r w:rsidRPr="00972852">
        <w:rPr>
          <w:rFonts w:ascii="Verdana" w:hAnsi="Verdana" w:cs="Arial"/>
        </w:rPr>
        <w:t xml:space="preserve">. </w:t>
      </w:r>
    </w:p>
    <w:p w14:paraId="526265E3" w14:textId="77777777" w:rsidR="0063187D" w:rsidRPr="00972852" w:rsidRDefault="0063187D" w:rsidP="0063187D">
      <w:pPr>
        <w:jc w:val="both"/>
        <w:rPr>
          <w:rFonts w:ascii="Verdana" w:hAnsi="Verdana" w:cs="Arial"/>
        </w:rPr>
      </w:pPr>
      <w:r w:rsidRPr="00972852">
        <w:rPr>
          <w:rFonts w:ascii="Verdana" w:hAnsi="Verdana" w:cs="Arial"/>
        </w:rPr>
        <w:lastRenderedPageBreak/>
        <w:t>En  cas de discrepàncies entre la data i hora límit per presentar ofertes indicat a  l'anunci de licitació publicat al DOUE i  l'anunci publicat al perfil de contractant,  prevaldrà aquest últim.</w:t>
      </w:r>
    </w:p>
    <w:p w14:paraId="611F8087" w14:textId="77777777" w:rsidR="00216F9B" w:rsidRPr="00972852" w:rsidRDefault="00216F9B" w:rsidP="00131852">
      <w:pPr>
        <w:jc w:val="both"/>
        <w:rPr>
          <w:rFonts w:ascii="Verdana" w:hAnsi="Verdana" w:cs="Arial"/>
        </w:rPr>
      </w:pPr>
    </w:p>
    <w:p w14:paraId="613C997D" w14:textId="77777777" w:rsidR="00C050EC" w:rsidRPr="00972852" w:rsidRDefault="00C050EC" w:rsidP="00131852">
      <w:pPr>
        <w:jc w:val="both"/>
        <w:rPr>
          <w:rFonts w:ascii="Verdana" w:hAnsi="Verdana" w:cs="Arial"/>
        </w:rPr>
      </w:pPr>
    </w:p>
    <w:p w14:paraId="581C71B6" w14:textId="77777777" w:rsidR="00216F9B" w:rsidRPr="00972852" w:rsidRDefault="00216F9B" w:rsidP="00131852">
      <w:pPr>
        <w:jc w:val="both"/>
        <w:rPr>
          <w:rFonts w:ascii="Verdana" w:hAnsi="Verdana" w:cs="Arial"/>
        </w:rPr>
      </w:pPr>
    </w:p>
    <w:p w14:paraId="24A594FF" w14:textId="24C5B2F0" w:rsidR="00976BDD" w:rsidRPr="00BF0254" w:rsidRDefault="00B32220" w:rsidP="004C07FE">
      <w:pPr>
        <w:pStyle w:val="Ttolclusula"/>
        <w:outlineLvl w:val="0"/>
        <w:rPr>
          <w:rFonts w:cs="Arial"/>
          <w:szCs w:val="32"/>
        </w:rPr>
      </w:pPr>
      <w:bookmarkStart w:id="7" w:name="_Toc513019623"/>
      <w:r w:rsidRPr="00BF0254">
        <w:rPr>
          <w:szCs w:val="32"/>
        </w:rPr>
        <w:t xml:space="preserve">Clàusula </w:t>
      </w:r>
      <w:r w:rsidR="00623A5F" w:rsidRPr="00BF0254">
        <w:rPr>
          <w:szCs w:val="32"/>
        </w:rPr>
        <w:t>7</w:t>
      </w:r>
      <w:r w:rsidR="00081274" w:rsidRPr="00BF0254">
        <w:rPr>
          <w:szCs w:val="32"/>
        </w:rPr>
        <w:t xml:space="preserve">. Requisits de capacitat </w:t>
      </w:r>
      <w:r w:rsidRPr="00BF0254">
        <w:rPr>
          <w:szCs w:val="32"/>
        </w:rPr>
        <w:t>i solvènci</w:t>
      </w:r>
      <w:bookmarkEnd w:id="7"/>
      <w:r w:rsidR="004C07FE" w:rsidRPr="00BF0254">
        <w:rPr>
          <w:szCs w:val="32"/>
        </w:rPr>
        <w:t>a</w:t>
      </w:r>
    </w:p>
    <w:p w14:paraId="7F51B993" w14:textId="77777777" w:rsidR="00976BDD" w:rsidRPr="00972852" w:rsidRDefault="00976BDD" w:rsidP="00131852">
      <w:pPr>
        <w:jc w:val="both"/>
        <w:rPr>
          <w:rFonts w:ascii="Verdana" w:hAnsi="Verdana"/>
        </w:rPr>
      </w:pPr>
    </w:p>
    <w:p w14:paraId="42CC8AE0" w14:textId="60863746" w:rsidR="00EA16EC" w:rsidRPr="00972852" w:rsidRDefault="00EA16EC" w:rsidP="00EA16EC">
      <w:pPr>
        <w:tabs>
          <w:tab w:val="left" w:pos="567"/>
          <w:tab w:val="left" w:pos="1134"/>
          <w:tab w:val="left" w:pos="1702"/>
          <w:tab w:val="left" w:pos="4678"/>
          <w:tab w:val="left" w:pos="5245"/>
        </w:tabs>
        <w:jc w:val="both"/>
        <w:rPr>
          <w:rFonts w:ascii="Verdana" w:hAnsi="Verdana"/>
        </w:rPr>
      </w:pPr>
      <w:r w:rsidRPr="00972852">
        <w:rPr>
          <w:rFonts w:ascii="Verdana" w:hAnsi="Verdana"/>
        </w:rPr>
        <w:t>Estan capacitades per contractar les persones físiques o jurídiques, espanyoles o estrangeres, que tinguin plena capacitat d'obrar i que no es trobin en cap dels supòsits d'incapacitat o prohibicions de contractar determinats a la legislació vigent</w:t>
      </w:r>
      <w:r w:rsidRPr="00972852">
        <w:rPr>
          <w:rFonts w:ascii="Verdana" w:hAnsi="Verdana"/>
          <w:shd w:val="clear" w:color="auto" w:fill="FFFFFF"/>
        </w:rPr>
        <w:t>, tot d'acord amb les previsions dels articles 65 i 71 LCSP</w:t>
      </w:r>
      <w:r w:rsidRPr="00972852">
        <w:rPr>
          <w:rFonts w:ascii="Verdana" w:hAnsi="Verdana"/>
        </w:rPr>
        <w:t>.</w:t>
      </w:r>
    </w:p>
    <w:p w14:paraId="646C8CBB" w14:textId="77777777" w:rsidR="00EA16EC" w:rsidRPr="00972852" w:rsidRDefault="00EA16EC" w:rsidP="00EA16EC">
      <w:pPr>
        <w:jc w:val="both"/>
        <w:rPr>
          <w:rFonts w:ascii="Verdana" w:hAnsi="Verdana" w:cs="Arial"/>
        </w:rPr>
      </w:pPr>
      <w:bookmarkStart w:id="8" w:name="_Hlk507183995"/>
    </w:p>
    <w:bookmarkEnd w:id="8"/>
    <w:p w14:paraId="335FD7F2" w14:textId="77777777" w:rsidR="00EA16EC" w:rsidRPr="00972852" w:rsidRDefault="00EA16EC" w:rsidP="00EA16EC">
      <w:pPr>
        <w:jc w:val="both"/>
        <w:rPr>
          <w:rFonts w:ascii="Verdana" w:hAnsi="Verdana"/>
        </w:rPr>
      </w:pPr>
      <w:r w:rsidRPr="00972852">
        <w:rPr>
          <w:rFonts w:ascii="Verdana" w:hAnsi="Verdana"/>
        </w:rPr>
        <w:t>D’acord amb la previsió dels articles 65 i 66 LCSP, l'activitat de les empreses licitadores que siguin persones jurídiques ha de tenir relació amb l'objecte del contracte, segons resulti dels seus respectius estatuts o regles fundacionals.</w:t>
      </w:r>
    </w:p>
    <w:p w14:paraId="7EEC3BF9" w14:textId="77777777" w:rsidR="00EA16EC" w:rsidRPr="00972852" w:rsidRDefault="00EA16EC" w:rsidP="00EA16EC">
      <w:pPr>
        <w:jc w:val="both"/>
        <w:rPr>
          <w:rFonts w:ascii="Verdana" w:hAnsi="Verdana"/>
        </w:rPr>
      </w:pPr>
    </w:p>
    <w:p w14:paraId="47C5B039" w14:textId="77777777" w:rsidR="00EA16EC" w:rsidRPr="00972852" w:rsidRDefault="00EA16EC" w:rsidP="00EA16EC">
      <w:pPr>
        <w:jc w:val="both"/>
        <w:rPr>
          <w:rFonts w:ascii="Verdana" w:hAnsi="Verdana"/>
        </w:rPr>
      </w:pPr>
      <w:r w:rsidRPr="00972852">
        <w:rPr>
          <w:rFonts w:ascii="Verdana" w:hAnsi="Verdana"/>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060662C9" w14:textId="77777777" w:rsidR="00EA16EC" w:rsidRPr="00972852" w:rsidRDefault="00EA16EC" w:rsidP="00EA16EC">
      <w:pPr>
        <w:jc w:val="both"/>
        <w:rPr>
          <w:rFonts w:ascii="Verdana" w:hAnsi="Verdana"/>
        </w:rPr>
      </w:pPr>
    </w:p>
    <w:p w14:paraId="093A0C75" w14:textId="77777777" w:rsidR="00976BDD" w:rsidRPr="00972852" w:rsidRDefault="00976BDD" w:rsidP="00976BDD">
      <w:pPr>
        <w:jc w:val="both"/>
        <w:rPr>
          <w:rFonts w:ascii="Verdana" w:eastAsia="Calibri" w:hAnsi="Verdana" w:cs="Arial"/>
          <w:lang w:eastAsia="en-US"/>
        </w:rPr>
      </w:pPr>
      <w:r w:rsidRPr="00972852">
        <w:rPr>
          <w:rFonts w:ascii="Verdana" w:eastAsia="Calibri" w:hAnsi="Verdana" w:cs="Arial"/>
          <w:lang w:eastAsia="en-US"/>
        </w:rPr>
        <w:t>En el supòsit que es presentin empreses estrangeres d’un Estat Membre de la Unió Europea o signatari de l’Espai Econòmic Europeu l’acreditació de la seva capacitat, solvència i absència de prohibicions es podrà realitzar tal com estableix l’article 84 LCSP.</w:t>
      </w:r>
    </w:p>
    <w:p w14:paraId="2FF84E2B" w14:textId="77777777" w:rsidR="00976BDD" w:rsidRPr="00972852" w:rsidRDefault="00976BDD" w:rsidP="00EA16EC">
      <w:pPr>
        <w:jc w:val="both"/>
        <w:rPr>
          <w:rFonts w:ascii="Verdana" w:hAnsi="Verdana"/>
        </w:rPr>
      </w:pPr>
    </w:p>
    <w:p w14:paraId="63DB9339" w14:textId="77777777" w:rsidR="00976BDD" w:rsidRPr="00972852" w:rsidRDefault="00976BDD" w:rsidP="00EA16EC">
      <w:pPr>
        <w:jc w:val="both"/>
        <w:rPr>
          <w:rFonts w:ascii="Verdana" w:hAnsi="Verdana"/>
        </w:rPr>
      </w:pPr>
    </w:p>
    <w:p w14:paraId="65EEE205" w14:textId="77777777" w:rsidR="00EA16EC" w:rsidRPr="00972852" w:rsidRDefault="00EA16EC" w:rsidP="00EA16EC">
      <w:pPr>
        <w:jc w:val="both"/>
        <w:rPr>
          <w:rFonts w:ascii="Verdana" w:hAnsi="Verdana"/>
          <w:b/>
          <w:u w:val="single"/>
        </w:rPr>
      </w:pPr>
      <w:r w:rsidRPr="00972852">
        <w:rPr>
          <w:rFonts w:ascii="Verdana" w:hAnsi="Verdana"/>
          <w:b/>
          <w:u w:val="single"/>
        </w:rPr>
        <w:t>Mesura social.-</w:t>
      </w:r>
    </w:p>
    <w:p w14:paraId="1861C8DD" w14:textId="77777777" w:rsidR="00EA16EC" w:rsidRPr="00972852" w:rsidRDefault="00EA16EC" w:rsidP="00EA16EC">
      <w:pPr>
        <w:jc w:val="both"/>
        <w:rPr>
          <w:rFonts w:ascii="Verdana" w:eastAsia="Calibri" w:hAnsi="Verdana" w:cs="Arial"/>
          <w:lang w:eastAsia="en-US"/>
        </w:rPr>
      </w:pPr>
      <w:r w:rsidRPr="00972852">
        <w:rPr>
          <w:rFonts w:ascii="Verdana" w:eastAsia="Calibri" w:hAnsi="Verdana" w:cs="Arial"/>
        </w:rPr>
        <w:t xml:space="preserve">En aplicació del Decret d’Alcaldia de 19 de maig de 2016, les empreses licitadores, contractistes o </w:t>
      </w:r>
      <w:proofErr w:type="spellStart"/>
      <w:r w:rsidRPr="00972852">
        <w:rPr>
          <w:rFonts w:ascii="Verdana" w:eastAsia="Calibri" w:hAnsi="Verdana" w:cs="Arial"/>
        </w:rPr>
        <w:t>subcontractistes</w:t>
      </w:r>
      <w:proofErr w:type="spellEnd"/>
      <w:r w:rsidRPr="00972852">
        <w:rPr>
          <w:rFonts w:ascii="Verdana" w:eastAsia="Calibri" w:hAnsi="Verdana" w:cs="Arial"/>
        </w:rPr>
        <w:t xml:space="preserve"> o empreses filials o empreses interposades que participin en l’execució d’aquest contracte públic, no poden realitzar operacions financeres en paradisos fiscals -</w:t>
      </w:r>
      <w:r w:rsidRPr="00972852">
        <w:rPr>
          <w:rFonts w:ascii="Verdana" w:eastAsia="Calibri" w:hAnsi="Verdana" w:cs="Arial"/>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1784E1B" w14:textId="77777777" w:rsidR="00E81CEA" w:rsidRPr="00972852" w:rsidRDefault="00E81CEA" w:rsidP="00EA16EC">
      <w:pPr>
        <w:jc w:val="both"/>
        <w:rPr>
          <w:rFonts w:ascii="Verdana" w:eastAsia="Calibri" w:hAnsi="Verdana" w:cs="Arial"/>
          <w:lang w:eastAsia="en-US"/>
        </w:rPr>
      </w:pPr>
    </w:p>
    <w:p w14:paraId="04C758F4" w14:textId="77777777" w:rsidR="00E81CEA" w:rsidRPr="00972852" w:rsidRDefault="00E81CEA" w:rsidP="00E81CEA">
      <w:pPr>
        <w:shd w:val="clear" w:color="auto" w:fill="FFFFFF"/>
        <w:tabs>
          <w:tab w:val="left" w:pos="567"/>
          <w:tab w:val="left" w:pos="1134"/>
          <w:tab w:val="left" w:pos="1702"/>
          <w:tab w:val="left" w:pos="4678"/>
          <w:tab w:val="left" w:pos="5245"/>
        </w:tabs>
        <w:jc w:val="both"/>
        <w:rPr>
          <w:rFonts w:ascii="Verdana" w:eastAsia="Calibri" w:hAnsi="Verdana"/>
          <w:lang w:eastAsia="en-US"/>
        </w:rPr>
      </w:pPr>
      <w:r w:rsidRPr="00972852">
        <w:rPr>
          <w:rFonts w:ascii="Verdana" w:eastAsia="Calibri" w:hAnsi="Verdana"/>
          <w:lang w:eastAsia="en-US"/>
        </w:rPr>
        <w:t>Aquest contracte pot ésser adjudicat a una unió d’empreses que es constitueixi temporalment a aquest efecte. Les unions temporals d’empreses (UTE) han d’acreditar la solvència exigida en aquest plec conforme a les prescripcions legals i reglamentàries vigents, tot d’acord amb la previsió de l’article 69 LCSP.</w:t>
      </w:r>
    </w:p>
    <w:p w14:paraId="2F595C9E" w14:textId="77777777" w:rsidR="00E81CEA" w:rsidRPr="00972852" w:rsidRDefault="00E81CEA" w:rsidP="00EA16EC">
      <w:pPr>
        <w:jc w:val="both"/>
        <w:rPr>
          <w:rFonts w:ascii="Verdana" w:eastAsia="Calibri" w:hAnsi="Verdana" w:cs="Arial"/>
          <w:lang w:eastAsia="en-US"/>
        </w:rPr>
      </w:pPr>
    </w:p>
    <w:p w14:paraId="462A9D93" w14:textId="6F83F0C0" w:rsidR="006A3592" w:rsidRPr="00972852" w:rsidRDefault="006A3592" w:rsidP="00366663">
      <w:pPr>
        <w:shd w:val="clear" w:color="auto" w:fill="FFFFFF"/>
        <w:tabs>
          <w:tab w:val="left" w:pos="567"/>
          <w:tab w:val="left" w:pos="1134"/>
          <w:tab w:val="left" w:pos="1702"/>
          <w:tab w:val="left" w:pos="4678"/>
          <w:tab w:val="left" w:pos="5245"/>
        </w:tabs>
        <w:jc w:val="both"/>
        <w:rPr>
          <w:rFonts w:ascii="Verdana" w:eastAsia="Calibri" w:hAnsi="Verdana"/>
          <w:lang w:eastAsia="en-US"/>
        </w:rPr>
      </w:pPr>
      <w:r w:rsidRPr="00972852">
        <w:rPr>
          <w:rFonts w:ascii="Verdana" w:eastAsia="Calibri" w:hAnsi="Verdana"/>
          <w:lang w:eastAsia="en-US"/>
        </w:rPr>
        <w:t xml:space="preserve">L’empresa licitadora ha de comptar amb la solvència econòmica i financera i tècnica </w:t>
      </w:r>
      <w:r w:rsidR="00D66AAC" w:rsidRPr="00972852">
        <w:rPr>
          <w:rFonts w:ascii="Verdana" w:eastAsia="Calibri" w:hAnsi="Verdana"/>
          <w:lang w:eastAsia="en-US"/>
        </w:rPr>
        <w:t>o</w:t>
      </w:r>
      <w:r w:rsidRPr="00972852">
        <w:rPr>
          <w:rFonts w:ascii="Verdana" w:eastAsia="Calibri" w:hAnsi="Verdana"/>
          <w:lang w:eastAsia="en-US"/>
        </w:rPr>
        <w:t xml:space="preserve"> professional mínima següents: </w:t>
      </w:r>
    </w:p>
    <w:p w14:paraId="6BEBF614" w14:textId="77777777" w:rsidR="006A3592" w:rsidRPr="00972852" w:rsidRDefault="006A3592" w:rsidP="00366663">
      <w:pPr>
        <w:shd w:val="clear" w:color="auto" w:fill="FFFFFF"/>
        <w:tabs>
          <w:tab w:val="left" w:pos="567"/>
          <w:tab w:val="left" w:pos="1134"/>
          <w:tab w:val="left" w:pos="1702"/>
          <w:tab w:val="left" w:pos="4678"/>
          <w:tab w:val="left" w:pos="5245"/>
        </w:tabs>
        <w:jc w:val="both"/>
        <w:rPr>
          <w:rFonts w:ascii="Verdana" w:eastAsia="Calibri" w:hAnsi="Verdana"/>
          <w:lang w:eastAsia="en-US"/>
        </w:rPr>
      </w:pPr>
    </w:p>
    <w:p w14:paraId="41800A6F" w14:textId="423ED16B" w:rsidR="00EE6784" w:rsidRPr="00972852" w:rsidRDefault="006A3592" w:rsidP="00366663">
      <w:pPr>
        <w:shd w:val="clear" w:color="auto" w:fill="FFFFFF"/>
        <w:tabs>
          <w:tab w:val="left" w:pos="567"/>
          <w:tab w:val="left" w:pos="1134"/>
          <w:tab w:val="left" w:pos="1702"/>
          <w:tab w:val="left" w:pos="4678"/>
          <w:tab w:val="left" w:pos="5245"/>
        </w:tabs>
        <w:jc w:val="both"/>
        <w:rPr>
          <w:rFonts w:ascii="Verdana" w:hAnsi="Verdana"/>
        </w:rPr>
      </w:pPr>
      <w:r w:rsidRPr="00972852">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La correspondència es determinarà a partir del codi CPV.</w:t>
      </w:r>
      <w:r w:rsidR="00EE6784" w:rsidRPr="00972852">
        <w:rPr>
          <w:rFonts w:ascii="Verdana" w:hAnsi="Verdana"/>
        </w:rPr>
        <w:t xml:space="preserve">, </w:t>
      </w:r>
    </w:p>
    <w:p w14:paraId="47B69847" w14:textId="3E4F179F" w:rsidR="006A3592" w:rsidRPr="00972852" w:rsidRDefault="006A3592" w:rsidP="00366663">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191F72BA" w14:textId="77777777" w:rsidR="004C07FE" w:rsidRPr="00972852" w:rsidRDefault="004C07FE" w:rsidP="004C07FE">
      <w:pPr>
        <w:shd w:val="clear" w:color="auto" w:fill="FFFFFF"/>
        <w:tabs>
          <w:tab w:val="left" w:pos="567"/>
          <w:tab w:val="left" w:pos="1134"/>
          <w:tab w:val="left" w:pos="1702"/>
          <w:tab w:val="left" w:pos="4678"/>
          <w:tab w:val="left" w:pos="5245"/>
        </w:tabs>
        <w:jc w:val="both"/>
        <w:rPr>
          <w:rFonts w:ascii="Verdana" w:eastAsia="Calibri" w:hAnsi="Verdana" w:cs="Arial"/>
          <w:b/>
          <w:u w:val="single"/>
          <w:lang w:eastAsia="en-US"/>
        </w:rPr>
      </w:pPr>
      <w:r w:rsidRPr="00972852">
        <w:rPr>
          <w:rFonts w:ascii="Verdana" w:hAnsi="Verdana"/>
        </w:rPr>
        <w:t>Les Unions temporals d’empreses (UTE) han d’acreditar la classificació o la solvència exigida en aquest plec conforme a les prescripcions legals i reglamentàries vigents, tot d’acord amb la previsió de l’article 69 LCSP.</w:t>
      </w:r>
    </w:p>
    <w:p w14:paraId="42FCBED9" w14:textId="77777777" w:rsidR="006A3592" w:rsidRPr="00972852" w:rsidRDefault="006A3592" w:rsidP="00366663">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5871A09A" w14:textId="77777777" w:rsidR="00976BDD" w:rsidRDefault="00976BDD" w:rsidP="00366663">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5E20B4C6" w14:textId="77777777" w:rsidR="0082730C" w:rsidRPr="00972852" w:rsidRDefault="0082730C" w:rsidP="00366663">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7532699D" w14:textId="77777777" w:rsidR="006A3592" w:rsidRPr="00972852" w:rsidRDefault="006A3592" w:rsidP="00366663">
      <w:pPr>
        <w:shd w:val="clear" w:color="auto" w:fill="FFFFFF"/>
        <w:tabs>
          <w:tab w:val="left" w:pos="567"/>
          <w:tab w:val="left" w:pos="1134"/>
          <w:tab w:val="left" w:pos="1702"/>
          <w:tab w:val="left" w:pos="4678"/>
          <w:tab w:val="left" w:pos="5245"/>
        </w:tabs>
        <w:jc w:val="both"/>
        <w:rPr>
          <w:rFonts w:ascii="Verdana" w:eastAsia="Calibri" w:hAnsi="Verdana"/>
          <w:lang w:eastAsia="en-US"/>
        </w:rPr>
      </w:pPr>
      <w:r w:rsidRPr="00972852">
        <w:rPr>
          <w:rFonts w:ascii="Verdana" w:eastAsia="Calibri" w:hAnsi="Verdana" w:cs="Arial"/>
          <w:b/>
          <w:lang w:eastAsia="en-US"/>
        </w:rPr>
        <w:lastRenderedPageBreak/>
        <w:tab/>
        <w:t>A) SOLVÈNCIA ECONÒMICA I FINANCERA</w:t>
      </w:r>
      <w:r w:rsidRPr="00972852">
        <w:rPr>
          <w:rFonts w:ascii="Verdana" w:eastAsia="Calibri" w:hAnsi="Verdana" w:cs="Arial"/>
          <w:lang w:eastAsia="en-US"/>
        </w:rPr>
        <w:t>:</w:t>
      </w:r>
    </w:p>
    <w:p w14:paraId="2A0AA39F" w14:textId="77777777" w:rsidR="006A3592" w:rsidRPr="00972852" w:rsidRDefault="006A3592" w:rsidP="00366663">
      <w:pPr>
        <w:jc w:val="both"/>
        <w:rPr>
          <w:rFonts w:ascii="Verdana" w:eastAsia="Calibri" w:hAnsi="Verdana"/>
          <w:lang w:eastAsia="en-US"/>
        </w:rPr>
      </w:pPr>
    </w:p>
    <w:p w14:paraId="223C77CF" w14:textId="77777777" w:rsidR="006A3592" w:rsidRPr="00972852" w:rsidRDefault="006A3592" w:rsidP="00366663">
      <w:pPr>
        <w:jc w:val="both"/>
        <w:rPr>
          <w:rFonts w:ascii="Verdana" w:eastAsia="Calibri" w:hAnsi="Verdana"/>
          <w:i/>
          <w:lang w:eastAsia="en-US"/>
        </w:rPr>
      </w:pPr>
    </w:p>
    <w:p w14:paraId="46C6B8D8" w14:textId="6CB5A3F4" w:rsidR="006A3592" w:rsidRPr="00972852" w:rsidRDefault="006A3592" w:rsidP="00366663">
      <w:pPr>
        <w:jc w:val="both"/>
        <w:rPr>
          <w:rFonts w:ascii="Verdana" w:eastAsia="Calibri" w:hAnsi="Verdana"/>
          <w:lang w:eastAsia="en-US"/>
        </w:rPr>
      </w:pPr>
      <w:r w:rsidRPr="00472712">
        <w:rPr>
          <w:rFonts w:ascii="Verdana" w:eastAsia="Calibri" w:hAnsi="Verdana" w:cs="Arial"/>
          <w:lang w:eastAsia="en-US"/>
        </w:rPr>
        <w:t>- D’acord amb la previsió de l’article 87.1.a) LCSP, el volum anual de negocis referit al millor dels tres últims exercicis anteriors a la data de presentació de les proposicions o en funció de les dates de constitució o d’inici d’activitats de l’empresa,</w:t>
      </w:r>
      <w:r w:rsidRPr="00472712">
        <w:rPr>
          <w:rFonts w:ascii="Verdana" w:eastAsia="Calibri" w:hAnsi="Verdana"/>
          <w:lang w:eastAsia="en-US"/>
        </w:rPr>
        <w:t xml:space="preserve"> </w:t>
      </w:r>
      <w:r w:rsidRPr="00472712">
        <w:rPr>
          <w:rFonts w:ascii="Verdana" w:eastAsia="Calibri" w:hAnsi="Verdana" w:cs="Arial"/>
          <w:lang w:eastAsia="en-US"/>
        </w:rPr>
        <w:t>ha de tenir un valor superior a</w:t>
      </w:r>
      <w:r w:rsidR="0096518C" w:rsidRPr="00472712">
        <w:rPr>
          <w:rFonts w:ascii="Verdana" w:eastAsia="Calibri" w:hAnsi="Verdana" w:cs="Arial"/>
          <w:lang w:eastAsia="en-US"/>
        </w:rPr>
        <w:t xml:space="preserve"> </w:t>
      </w:r>
      <w:r w:rsidR="0059485D" w:rsidRPr="00472712">
        <w:rPr>
          <w:rFonts w:ascii="Verdana" w:eastAsia="Calibri" w:hAnsi="Verdana" w:cs="Arial"/>
          <w:lang w:eastAsia="en-US"/>
        </w:rPr>
        <w:t>300</w:t>
      </w:r>
      <w:r w:rsidR="00902EDA" w:rsidRPr="00472712">
        <w:rPr>
          <w:rFonts w:ascii="Verdana" w:eastAsia="Calibri" w:hAnsi="Verdana" w:cs="Arial"/>
          <w:lang w:eastAsia="en-US"/>
        </w:rPr>
        <w:t>.000</w:t>
      </w:r>
      <w:r w:rsidR="00C41E01" w:rsidRPr="00472712">
        <w:rPr>
          <w:rFonts w:ascii="Verdana" w:eastAsia="Calibri" w:hAnsi="Verdana" w:cs="Arial"/>
          <w:lang w:eastAsia="en-US"/>
        </w:rPr>
        <w:t xml:space="preserve"> </w:t>
      </w:r>
      <w:r w:rsidRPr="00472712">
        <w:rPr>
          <w:rFonts w:ascii="Verdana" w:eastAsia="Calibri" w:hAnsi="Verdana" w:cs="Arial"/>
          <w:lang w:eastAsia="en-US"/>
        </w:rPr>
        <w:t>euros. En el cas de què la data de constitució de l’empresa o d’inici d’activitat sigui inferior a un any comptat des de la data final de presentació de proposicions, el requeriment s’entendrà proporcional al període.</w:t>
      </w:r>
    </w:p>
    <w:p w14:paraId="50AE21FD" w14:textId="77777777" w:rsidR="006A3592" w:rsidRPr="00972852" w:rsidRDefault="006A3592" w:rsidP="00366663">
      <w:pPr>
        <w:jc w:val="both"/>
        <w:rPr>
          <w:rFonts w:ascii="Verdana" w:eastAsia="Calibri" w:hAnsi="Verdana"/>
          <w:i/>
          <w:lang w:eastAsia="en-US"/>
        </w:rPr>
      </w:pPr>
    </w:p>
    <w:p w14:paraId="5FFABF24" w14:textId="77777777" w:rsidR="00BF0254" w:rsidRPr="00DC1A33" w:rsidRDefault="00BF0254" w:rsidP="00BF0254">
      <w:pPr>
        <w:jc w:val="both"/>
        <w:rPr>
          <w:rFonts w:ascii="Verdana" w:eastAsia="Calibri" w:hAnsi="Verdana" w:cs="Arial"/>
          <w:szCs w:val="22"/>
          <w:lang w:eastAsia="en-US"/>
        </w:rPr>
      </w:pPr>
    </w:p>
    <w:p w14:paraId="3183BA6B" w14:textId="00CC0FAB" w:rsidR="00BF0254" w:rsidRPr="000E423E" w:rsidRDefault="00BF0254" w:rsidP="00BF0254">
      <w:pPr>
        <w:ind w:firstLine="708"/>
        <w:jc w:val="both"/>
        <w:rPr>
          <w:rFonts w:ascii="Verdana" w:eastAsia="Calibri" w:hAnsi="Verdana" w:cs="Arial"/>
          <w:b/>
          <w:i/>
          <w:color w:val="FF0000"/>
          <w:szCs w:val="22"/>
          <w:lang w:eastAsia="en-US"/>
        </w:rPr>
      </w:pPr>
      <w:r w:rsidRPr="00C42DD4">
        <w:rPr>
          <w:rFonts w:ascii="Verdana" w:eastAsia="Calibri" w:hAnsi="Verdana" w:cs="Arial"/>
          <w:b/>
          <w:szCs w:val="22"/>
          <w:lang w:eastAsia="en-US"/>
        </w:rPr>
        <w:t>B) SOLVÈNCIA TÈCNICA O PROFESSIONAL</w:t>
      </w:r>
      <w:r w:rsidR="005E1EA8">
        <w:rPr>
          <w:rFonts w:ascii="Verdana" w:eastAsia="Calibri" w:hAnsi="Verdana" w:cs="Arial"/>
          <w:b/>
          <w:szCs w:val="22"/>
          <w:lang w:eastAsia="en-US"/>
        </w:rPr>
        <w:t xml:space="preserve">  </w:t>
      </w:r>
    </w:p>
    <w:p w14:paraId="25937BC1" w14:textId="77777777" w:rsidR="00BF0254" w:rsidRDefault="00BF0254" w:rsidP="00BF0254">
      <w:pPr>
        <w:jc w:val="both"/>
        <w:rPr>
          <w:rFonts w:ascii="Verdana" w:eastAsia="Calibri" w:hAnsi="Verdana"/>
          <w:i/>
          <w:sz w:val="16"/>
          <w:szCs w:val="16"/>
          <w:lang w:eastAsia="en-US"/>
        </w:rPr>
      </w:pPr>
    </w:p>
    <w:p w14:paraId="25FF6FA2" w14:textId="35442637" w:rsidR="00BF0254" w:rsidRPr="00472712" w:rsidRDefault="00BF0254" w:rsidP="00BF0254">
      <w:pPr>
        <w:jc w:val="both"/>
        <w:rPr>
          <w:rFonts w:ascii="Verdana" w:eastAsia="Calibri" w:hAnsi="Verdana" w:cs="Arial"/>
          <w:szCs w:val="22"/>
          <w:lang w:eastAsia="en-US"/>
        </w:rPr>
      </w:pPr>
      <w:r w:rsidRPr="00C414BF">
        <w:rPr>
          <w:rFonts w:ascii="Verdana" w:eastAsia="Calibri" w:hAnsi="Verdana" w:cs="Arial"/>
          <w:szCs w:val="22"/>
          <w:lang w:eastAsia="en-US"/>
        </w:rPr>
        <w:t>-</w:t>
      </w:r>
      <w:r>
        <w:rPr>
          <w:rFonts w:ascii="Verdana" w:eastAsia="Calibri" w:hAnsi="Verdana" w:cs="Arial"/>
          <w:szCs w:val="22"/>
          <w:lang w:eastAsia="en-US"/>
        </w:rPr>
        <w:t xml:space="preserve"> </w:t>
      </w:r>
      <w:r w:rsidRPr="00472712">
        <w:rPr>
          <w:rFonts w:ascii="Verdana" w:eastAsia="Calibri" w:hAnsi="Verdana" w:cs="Arial"/>
          <w:szCs w:val="22"/>
          <w:lang w:eastAsia="en-US"/>
        </w:rPr>
        <w:t>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de 94.500,00 euros.</w:t>
      </w:r>
    </w:p>
    <w:p w14:paraId="2E5770F5" w14:textId="77777777" w:rsidR="005E1EA8" w:rsidRPr="00472712" w:rsidRDefault="005E1EA8" w:rsidP="00BF0254">
      <w:pPr>
        <w:jc w:val="both"/>
        <w:rPr>
          <w:rFonts w:ascii="Verdana" w:eastAsia="Calibri" w:hAnsi="Verdana" w:cs="Arial"/>
          <w:szCs w:val="22"/>
          <w:lang w:eastAsia="en-US"/>
        </w:rPr>
      </w:pPr>
    </w:p>
    <w:p w14:paraId="1A1CEA0F" w14:textId="77777777" w:rsidR="005E1EA8" w:rsidRPr="00472712" w:rsidRDefault="005E1EA8" w:rsidP="005E1EA8">
      <w:pPr>
        <w:jc w:val="both"/>
        <w:rPr>
          <w:rFonts w:ascii="Verdana" w:eastAsia="Calibri" w:hAnsi="Verdana" w:cs="Arial"/>
          <w:szCs w:val="22"/>
          <w:lang w:eastAsia="en-US"/>
        </w:rPr>
      </w:pPr>
      <w:r w:rsidRPr="00C414BF">
        <w:rPr>
          <w:rFonts w:ascii="Verdana" w:eastAsia="Calibri" w:hAnsi="Verdana" w:cs="Arial"/>
          <w:szCs w:val="22"/>
          <w:lang w:eastAsia="en-US"/>
        </w:rPr>
        <w:t>-</w:t>
      </w:r>
      <w:r>
        <w:rPr>
          <w:rFonts w:ascii="Verdana" w:eastAsia="Calibri" w:hAnsi="Verdana" w:cs="Arial"/>
          <w:szCs w:val="22"/>
          <w:lang w:eastAsia="en-US"/>
        </w:rPr>
        <w:t xml:space="preserve"> D’acord amb l’article 90.1.b) LCSP, e</w:t>
      </w:r>
      <w:r w:rsidRPr="00C414BF">
        <w:rPr>
          <w:rFonts w:ascii="Verdana" w:eastAsia="Calibri" w:hAnsi="Verdana" w:cs="Arial"/>
          <w:szCs w:val="22"/>
          <w:lang w:eastAsia="en-US"/>
        </w:rPr>
        <w:t>l personal tècnic, integrat o no en l’empresa, participant e</w:t>
      </w:r>
      <w:r>
        <w:rPr>
          <w:rFonts w:ascii="Verdana" w:eastAsia="Calibri" w:hAnsi="Verdana" w:cs="Arial"/>
          <w:szCs w:val="22"/>
          <w:lang w:eastAsia="en-US"/>
        </w:rPr>
        <w:t xml:space="preserve">n el contracte, </w:t>
      </w:r>
      <w:r w:rsidRPr="00C414BF">
        <w:rPr>
          <w:rFonts w:ascii="Verdana" w:eastAsia="Calibri" w:hAnsi="Verdana" w:cs="Arial"/>
          <w:szCs w:val="22"/>
          <w:lang w:eastAsia="en-US"/>
        </w:rPr>
        <w:t xml:space="preserve"> especialment els encarregats del control de qualitat</w:t>
      </w:r>
      <w:r>
        <w:rPr>
          <w:rFonts w:ascii="Verdana" w:eastAsia="Calibri" w:hAnsi="Verdana" w:cs="Arial"/>
          <w:szCs w:val="22"/>
          <w:lang w:eastAsia="en-US"/>
        </w:rPr>
        <w:t xml:space="preserve">, </w:t>
      </w:r>
      <w:r w:rsidRPr="00C414BF">
        <w:rPr>
          <w:rFonts w:ascii="Verdana" w:eastAsia="Calibri" w:hAnsi="Verdana" w:cs="Arial"/>
          <w:szCs w:val="22"/>
          <w:lang w:eastAsia="en-US"/>
        </w:rPr>
        <w:t xml:space="preserve">han de tenir els títols o acreditacions acadèmics o professionals </w:t>
      </w:r>
      <w:r w:rsidRPr="00472712">
        <w:rPr>
          <w:rFonts w:ascii="Verdana" w:eastAsia="Calibri" w:hAnsi="Verdana" w:cs="Arial"/>
          <w:szCs w:val="22"/>
          <w:lang w:eastAsia="en-US"/>
        </w:rPr>
        <w:t>següents:</w:t>
      </w:r>
    </w:p>
    <w:p w14:paraId="1A475402" w14:textId="77777777" w:rsidR="005E1EA8" w:rsidRPr="00472712" w:rsidRDefault="005E1EA8" w:rsidP="005E1EA8">
      <w:pPr>
        <w:jc w:val="both"/>
        <w:rPr>
          <w:rFonts w:ascii="Verdana" w:eastAsia="Calibri" w:hAnsi="Verdana" w:cs="Arial"/>
          <w:szCs w:val="22"/>
          <w:lang w:eastAsia="en-US"/>
        </w:rPr>
      </w:pPr>
    </w:p>
    <w:p w14:paraId="6421A564" w14:textId="081AD2CA" w:rsidR="005E1EA8" w:rsidRDefault="005E1EA8" w:rsidP="00A329D5">
      <w:pPr>
        <w:pStyle w:val="Pargrafdellista"/>
        <w:numPr>
          <w:ilvl w:val="1"/>
          <w:numId w:val="53"/>
        </w:numPr>
        <w:ind w:left="1077" w:hanging="357"/>
        <w:contextualSpacing w:val="0"/>
        <w:jc w:val="both"/>
        <w:rPr>
          <w:rFonts w:ascii="Verdana" w:hAnsi="Verdana" w:cstheme="minorHAnsi"/>
        </w:rPr>
      </w:pPr>
      <w:r w:rsidRPr="00972852">
        <w:rPr>
          <w:rFonts w:ascii="Verdana" w:hAnsi="Verdana" w:cstheme="minorHAnsi"/>
        </w:rPr>
        <w:t xml:space="preserve">1 persona com a </w:t>
      </w:r>
      <w:r w:rsidRPr="00972852">
        <w:rPr>
          <w:rFonts w:ascii="Verdana" w:hAnsi="Verdana" w:cstheme="minorHAnsi"/>
          <w:u w:val="single"/>
        </w:rPr>
        <w:t>cap de projecte</w:t>
      </w:r>
      <w:r w:rsidRPr="00972852">
        <w:rPr>
          <w:rFonts w:ascii="Verdana" w:hAnsi="Verdana" w:cstheme="minorHAnsi"/>
        </w:rPr>
        <w:t xml:space="preserve"> i responsable de l’execució del contracte; comunicació digital i social </w:t>
      </w:r>
      <w:proofErr w:type="spellStart"/>
      <w:r w:rsidRPr="00972852">
        <w:rPr>
          <w:rFonts w:ascii="Verdana" w:hAnsi="Verdana" w:cstheme="minorHAnsi"/>
        </w:rPr>
        <w:t>media</w:t>
      </w:r>
      <w:proofErr w:type="spellEnd"/>
      <w:r w:rsidRPr="00972852">
        <w:rPr>
          <w:rFonts w:ascii="Verdana" w:hAnsi="Verdana" w:cstheme="minorHAnsi"/>
        </w:rPr>
        <w:t xml:space="preserve">. –Titulació universitària en periodisme, comunicació audiovisual o similar. </w:t>
      </w:r>
    </w:p>
    <w:p w14:paraId="338B0AF0" w14:textId="1E97CDD7" w:rsidR="005E1EA8" w:rsidRDefault="005E1EA8" w:rsidP="005E1EA8">
      <w:pPr>
        <w:pStyle w:val="Pargrafdellista"/>
        <w:spacing w:after="120"/>
        <w:ind w:left="1080"/>
        <w:contextualSpacing w:val="0"/>
        <w:jc w:val="both"/>
        <w:rPr>
          <w:rFonts w:ascii="Verdana" w:hAnsi="Verdana" w:cstheme="minorHAnsi"/>
        </w:rPr>
      </w:pPr>
      <w:r w:rsidRPr="00972852">
        <w:rPr>
          <w:rFonts w:ascii="Verdana" w:hAnsi="Verdana" w:cstheme="minorHAnsi"/>
        </w:rPr>
        <w:t>Aquesta persona haurà de tenir experiència acreditada de com a mínim 3 anys havent treballant com a cap de projecte en projectes on es gestionin perfils de xarxes socials de com a mínim 20.000 seguidors, o com a redactor d’un mitjà de comunicació de reconeixement contrastat</w:t>
      </w:r>
      <w:r w:rsidR="00A329D5">
        <w:rPr>
          <w:rFonts w:ascii="Verdana" w:hAnsi="Verdana" w:cstheme="minorHAnsi"/>
        </w:rPr>
        <w:t>.</w:t>
      </w:r>
    </w:p>
    <w:p w14:paraId="2D6D0FDE" w14:textId="017B4343" w:rsidR="00A329D5" w:rsidRDefault="00A329D5" w:rsidP="00A329D5">
      <w:pPr>
        <w:spacing w:after="120"/>
        <w:ind w:left="1134"/>
        <w:jc w:val="both"/>
        <w:rPr>
          <w:rFonts w:ascii="Verdana" w:hAnsi="Verdana" w:cstheme="minorHAnsi"/>
        </w:rPr>
      </w:pPr>
      <w:r>
        <w:rPr>
          <w:rFonts w:ascii="Verdana" w:hAnsi="Verdana" w:cstheme="minorHAnsi"/>
        </w:rPr>
        <w:t xml:space="preserve">Els perfils dels professionals que es relacionen a continuació, han d’acreditar </w:t>
      </w:r>
      <w:r w:rsidRPr="00972852">
        <w:rPr>
          <w:rFonts w:ascii="Verdana" w:hAnsi="Verdana" w:cstheme="minorHAnsi"/>
        </w:rPr>
        <w:t xml:space="preserve"> una experiència mínima  de 3 anys, en  </w:t>
      </w:r>
      <w:r>
        <w:rPr>
          <w:rFonts w:ascii="Verdana" w:hAnsi="Verdana" w:cstheme="minorHAnsi"/>
        </w:rPr>
        <w:t>cada un dels respectius perfils:</w:t>
      </w:r>
    </w:p>
    <w:p w14:paraId="79D2E270" w14:textId="35844322" w:rsidR="005E1EA8" w:rsidRPr="00972852" w:rsidRDefault="005E1EA8" w:rsidP="00A329D5">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persona com a Gestor, </w:t>
      </w:r>
      <w:proofErr w:type="spellStart"/>
      <w:r w:rsidRPr="00A329D5">
        <w:rPr>
          <w:rFonts w:ascii="Verdana" w:hAnsi="Verdana" w:cstheme="minorHAnsi"/>
        </w:rPr>
        <w:t>Community</w:t>
      </w:r>
      <w:proofErr w:type="spellEnd"/>
      <w:r w:rsidRPr="00A329D5">
        <w:rPr>
          <w:rFonts w:ascii="Verdana" w:hAnsi="Verdana" w:cstheme="minorHAnsi"/>
        </w:rPr>
        <w:t xml:space="preserve"> Manager</w:t>
      </w:r>
      <w:r w:rsidRPr="00972852">
        <w:rPr>
          <w:rFonts w:ascii="Verdana" w:hAnsi="Verdana" w:cstheme="minorHAnsi"/>
        </w:rPr>
        <w:t xml:space="preserve">; encarregada de l’estratègia i els continguts de comunicació esportiva, domini </w:t>
      </w:r>
      <w:proofErr w:type="spellStart"/>
      <w:r w:rsidRPr="00972852">
        <w:rPr>
          <w:rFonts w:ascii="Verdana" w:hAnsi="Verdana" w:cstheme="minorHAnsi"/>
        </w:rPr>
        <w:t>Hootsuit</w:t>
      </w:r>
      <w:proofErr w:type="spellEnd"/>
      <w:r w:rsidRPr="00972852">
        <w:rPr>
          <w:rFonts w:ascii="Verdana" w:hAnsi="Verdana" w:cstheme="minorHAnsi"/>
        </w:rPr>
        <w:t xml:space="preserve"> i </w:t>
      </w:r>
      <w:proofErr w:type="spellStart"/>
      <w:r w:rsidRPr="00972852">
        <w:rPr>
          <w:rFonts w:ascii="Verdana" w:hAnsi="Verdana" w:cstheme="minorHAnsi"/>
        </w:rPr>
        <w:t>Facebook</w:t>
      </w:r>
      <w:proofErr w:type="spellEnd"/>
      <w:r w:rsidRPr="00972852">
        <w:rPr>
          <w:rFonts w:ascii="Verdana" w:hAnsi="Verdana" w:cstheme="minorHAnsi"/>
        </w:rPr>
        <w:t xml:space="preserve"> manager i en la creació d’anuncis </w:t>
      </w:r>
      <w:proofErr w:type="spellStart"/>
      <w:r w:rsidRPr="00972852">
        <w:rPr>
          <w:rFonts w:ascii="Verdana" w:hAnsi="Verdana" w:cstheme="minorHAnsi"/>
        </w:rPr>
        <w:t>Facebook</w:t>
      </w:r>
      <w:proofErr w:type="spellEnd"/>
      <w:r w:rsidRPr="00972852">
        <w:rPr>
          <w:rFonts w:ascii="Verdana" w:hAnsi="Verdana" w:cstheme="minorHAnsi"/>
        </w:rPr>
        <w:t xml:space="preserve">, </w:t>
      </w:r>
      <w:proofErr w:type="spellStart"/>
      <w:r w:rsidRPr="00972852">
        <w:rPr>
          <w:rFonts w:ascii="Verdana" w:hAnsi="Verdana" w:cstheme="minorHAnsi"/>
        </w:rPr>
        <w:t>Instagram</w:t>
      </w:r>
      <w:proofErr w:type="spellEnd"/>
      <w:r w:rsidRPr="00972852">
        <w:rPr>
          <w:rFonts w:ascii="Verdana" w:hAnsi="Verdana" w:cstheme="minorHAnsi"/>
        </w:rPr>
        <w:t xml:space="preserve"> i </w:t>
      </w:r>
      <w:proofErr w:type="spellStart"/>
      <w:r w:rsidRPr="00972852">
        <w:rPr>
          <w:rFonts w:ascii="Verdana" w:hAnsi="Verdana" w:cstheme="minorHAnsi"/>
        </w:rPr>
        <w:t>Twitter</w:t>
      </w:r>
      <w:proofErr w:type="spellEnd"/>
      <w:r w:rsidRPr="00972852">
        <w:rPr>
          <w:rFonts w:ascii="Verdana" w:hAnsi="Verdana" w:cstheme="minorHAnsi"/>
        </w:rPr>
        <w:t>. Grau en comunicació Audiovisual o periodi</w:t>
      </w:r>
      <w:r w:rsidR="00A329D5">
        <w:rPr>
          <w:rFonts w:ascii="Verdana" w:hAnsi="Verdana" w:cstheme="minorHAnsi"/>
        </w:rPr>
        <w:t>sme, o similar.</w:t>
      </w:r>
    </w:p>
    <w:p w14:paraId="2A45DF38" w14:textId="2E104A2B" w:rsidR="005E1EA8" w:rsidRPr="00972852" w:rsidRDefault="005E1EA8" w:rsidP="005E1EA8">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persona </w:t>
      </w:r>
      <w:r w:rsidRPr="00972852">
        <w:rPr>
          <w:rFonts w:ascii="Verdana" w:hAnsi="Verdana" w:cstheme="minorHAnsi"/>
          <w:u w:val="single"/>
        </w:rPr>
        <w:t xml:space="preserve">suport del principal </w:t>
      </w:r>
      <w:proofErr w:type="spellStart"/>
      <w:r w:rsidRPr="00972852">
        <w:rPr>
          <w:rFonts w:ascii="Verdana" w:hAnsi="Verdana" w:cstheme="minorHAnsi"/>
          <w:u w:val="single"/>
        </w:rPr>
        <w:t>Community</w:t>
      </w:r>
      <w:proofErr w:type="spellEnd"/>
      <w:r w:rsidRPr="00972852">
        <w:rPr>
          <w:rFonts w:ascii="Verdana" w:hAnsi="Verdana" w:cstheme="minorHAnsi"/>
          <w:u w:val="single"/>
        </w:rPr>
        <w:t xml:space="preserve"> Manager</w:t>
      </w:r>
      <w:r w:rsidRPr="00972852">
        <w:rPr>
          <w:rFonts w:ascii="Verdana" w:hAnsi="Verdana" w:cstheme="minorHAnsi"/>
        </w:rPr>
        <w:t>, amb titulació en grau en Comunicació audiovisual o periodisme.</w:t>
      </w:r>
    </w:p>
    <w:p w14:paraId="55913CFC" w14:textId="30C991ED" w:rsidR="005E1EA8" w:rsidRPr="00972852" w:rsidRDefault="005E1EA8" w:rsidP="005E1EA8">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persona </w:t>
      </w:r>
      <w:r w:rsidRPr="00972852">
        <w:rPr>
          <w:rFonts w:ascii="Verdana" w:hAnsi="Verdana" w:cstheme="minorHAnsi"/>
          <w:u w:val="single"/>
        </w:rPr>
        <w:t>dissenyador/a gràfic/a</w:t>
      </w:r>
      <w:r w:rsidRPr="00972852">
        <w:rPr>
          <w:rFonts w:ascii="Verdana" w:hAnsi="Verdana" w:cstheme="minorHAnsi"/>
        </w:rPr>
        <w:t>: disseny de web i xarxes socials, disseny web i animacions web</w:t>
      </w:r>
      <w:r w:rsidR="00A329D5">
        <w:rPr>
          <w:rFonts w:ascii="Verdana" w:hAnsi="Verdana" w:cstheme="minorHAnsi"/>
        </w:rPr>
        <w:t>.</w:t>
      </w:r>
    </w:p>
    <w:p w14:paraId="3FDD80FD" w14:textId="3FF00432" w:rsidR="005E1EA8" w:rsidRPr="00972852" w:rsidRDefault="005E1EA8" w:rsidP="005E1EA8">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w:t>
      </w:r>
      <w:r w:rsidRPr="00972852">
        <w:rPr>
          <w:rFonts w:ascii="Verdana" w:hAnsi="Verdana" w:cstheme="minorHAnsi"/>
          <w:u w:val="single"/>
        </w:rPr>
        <w:t>programador web</w:t>
      </w:r>
      <w:r w:rsidRPr="00972852">
        <w:rPr>
          <w:rFonts w:ascii="Verdana" w:hAnsi="Verdana" w:cstheme="minorHAnsi"/>
        </w:rPr>
        <w:t xml:space="preserve">; Tècnic d'àudio i </w:t>
      </w:r>
      <w:proofErr w:type="spellStart"/>
      <w:r w:rsidRPr="00972852">
        <w:rPr>
          <w:rFonts w:ascii="Verdana" w:hAnsi="Verdana" w:cstheme="minorHAnsi"/>
        </w:rPr>
        <w:t>video</w:t>
      </w:r>
      <w:proofErr w:type="spellEnd"/>
      <w:r w:rsidRPr="00972852">
        <w:rPr>
          <w:rFonts w:ascii="Verdana" w:hAnsi="Verdana" w:cstheme="minorHAnsi"/>
        </w:rPr>
        <w:t>, programador amb experiència en diverses tecnologies web (</w:t>
      </w:r>
      <w:proofErr w:type="spellStart"/>
      <w:r w:rsidRPr="00972852">
        <w:rPr>
          <w:rFonts w:ascii="Verdana" w:hAnsi="Verdana" w:cstheme="minorHAnsi"/>
        </w:rPr>
        <w:t>html</w:t>
      </w:r>
      <w:proofErr w:type="spellEnd"/>
      <w:r w:rsidRPr="00972852">
        <w:rPr>
          <w:rFonts w:ascii="Verdana" w:hAnsi="Verdana" w:cstheme="minorHAnsi"/>
        </w:rPr>
        <w:t xml:space="preserve">, </w:t>
      </w:r>
      <w:proofErr w:type="spellStart"/>
      <w:r w:rsidRPr="00972852">
        <w:rPr>
          <w:rFonts w:ascii="Verdana" w:hAnsi="Verdana" w:cstheme="minorHAnsi"/>
        </w:rPr>
        <w:t>xhtml</w:t>
      </w:r>
      <w:proofErr w:type="spellEnd"/>
      <w:r w:rsidRPr="00972852">
        <w:rPr>
          <w:rFonts w:ascii="Verdana" w:hAnsi="Verdana" w:cstheme="minorHAnsi"/>
        </w:rPr>
        <w:t>, flash...).</w:t>
      </w:r>
      <w:r>
        <w:rPr>
          <w:rFonts w:ascii="Verdana" w:hAnsi="Verdana" w:cstheme="minorHAnsi"/>
        </w:rPr>
        <w:t xml:space="preserve"> </w:t>
      </w:r>
    </w:p>
    <w:p w14:paraId="585B5657" w14:textId="77777777" w:rsidR="005E1EA8" w:rsidRDefault="005E1EA8" w:rsidP="00BF0254">
      <w:pPr>
        <w:jc w:val="both"/>
        <w:rPr>
          <w:rFonts w:ascii="Verdana" w:eastAsia="Calibri" w:hAnsi="Verdana" w:cs="Arial"/>
          <w:color w:val="FF0000"/>
          <w:szCs w:val="22"/>
          <w:lang w:eastAsia="en-US"/>
        </w:rPr>
      </w:pPr>
    </w:p>
    <w:p w14:paraId="0322C45F" w14:textId="77777777" w:rsidR="000E423E" w:rsidRPr="00972852" w:rsidRDefault="000E423E" w:rsidP="000E423E">
      <w:pPr>
        <w:pStyle w:val="Pargrafdellista"/>
        <w:spacing w:after="120"/>
        <w:ind w:left="0"/>
        <w:contextualSpacing w:val="0"/>
        <w:jc w:val="both"/>
        <w:rPr>
          <w:rFonts w:ascii="Verdana" w:hAnsi="Verdana" w:cstheme="minorHAnsi"/>
        </w:rPr>
      </w:pPr>
      <w:r w:rsidRPr="00972852">
        <w:rPr>
          <w:rFonts w:ascii="Verdana" w:hAnsi="Verdana" w:cstheme="minorHAnsi"/>
        </w:rPr>
        <w:t>Les empreses licitadors hauran d’aportar aquesta informació en les seves ofertes. L’empresa que resulti adjudicatària justificarà aquesta solvència mitjançant l’aportació d’informes de vida laboral, contractes, titulacions, certificacions i altra documentació oficial.</w:t>
      </w:r>
    </w:p>
    <w:p w14:paraId="076685AC" w14:textId="77777777" w:rsidR="000E423E" w:rsidRDefault="000E423E" w:rsidP="00BF0254">
      <w:pPr>
        <w:jc w:val="both"/>
        <w:rPr>
          <w:rFonts w:ascii="Verdana" w:eastAsia="Calibri" w:hAnsi="Verdana" w:cs="Arial"/>
          <w:color w:val="FF0000"/>
          <w:szCs w:val="22"/>
          <w:lang w:eastAsia="en-US"/>
        </w:rPr>
      </w:pPr>
    </w:p>
    <w:p w14:paraId="70D00A2C" w14:textId="77777777" w:rsidR="00A329D5" w:rsidRPr="000E0F3C" w:rsidRDefault="00A329D5" w:rsidP="00BF0254">
      <w:pPr>
        <w:jc w:val="both"/>
        <w:rPr>
          <w:rFonts w:ascii="Verdana" w:eastAsia="Calibri" w:hAnsi="Verdana" w:cs="Arial"/>
          <w:color w:val="FF0000"/>
          <w:szCs w:val="22"/>
          <w:lang w:eastAsia="en-US"/>
        </w:rPr>
      </w:pPr>
    </w:p>
    <w:p w14:paraId="47AF6B83" w14:textId="2B2116CB" w:rsidR="00B07222" w:rsidRPr="00972852" w:rsidRDefault="00B07222" w:rsidP="00B07222">
      <w:pPr>
        <w:shd w:val="clear" w:color="auto" w:fill="FFFFFF"/>
        <w:jc w:val="both"/>
        <w:rPr>
          <w:rFonts w:ascii="Verdana" w:eastAsia="Calibri" w:hAnsi="Verdana"/>
          <w:lang w:eastAsia="en-US"/>
        </w:rPr>
      </w:pPr>
      <w:r w:rsidRPr="00972852">
        <w:rPr>
          <w:rFonts w:ascii="Verdana" w:eastAsia="Calibri" w:hAnsi="Verdana"/>
          <w:lang w:eastAsia="en-US"/>
        </w:rPr>
        <w:t xml:space="preserve">- </w:t>
      </w:r>
      <w:r w:rsidRPr="00972852">
        <w:rPr>
          <w:rFonts w:ascii="Verdana" w:eastAsia="Calibri" w:hAnsi="Verdana" w:cs="Arial"/>
          <w:lang w:eastAsia="en-US"/>
        </w:rPr>
        <w:t xml:space="preserve">D’acord amb l’article 76.2 LCSP, les empreses licitadores o candidates han </w:t>
      </w:r>
      <w:r w:rsidRPr="00972852">
        <w:rPr>
          <w:rFonts w:ascii="Verdana" w:eastAsia="Calibri" w:hAnsi="Verdana"/>
          <w:lang w:eastAsia="en-US"/>
        </w:rPr>
        <w:t>de comprometre’s a dedicar o adscriure a l’execució del contracte els mitjans personals següents:</w:t>
      </w:r>
    </w:p>
    <w:p w14:paraId="739983BB" w14:textId="77777777" w:rsidR="00B07222" w:rsidRPr="00972852" w:rsidRDefault="00B07222" w:rsidP="00B07222">
      <w:pPr>
        <w:shd w:val="clear" w:color="auto" w:fill="FFFFFF"/>
        <w:jc w:val="both"/>
        <w:rPr>
          <w:rFonts w:ascii="Verdana" w:eastAsia="Calibri" w:hAnsi="Verdana"/>
          <w:lang w:eastAsia="en-US"/>
        </w:rPr>
      </w:pPr>
    </w:p>
    <w:p w14:paraId="541C6EA3" w14:textId="45DF239A" w:rsidR="00A329D5" w:rsidRPr="00972852" w:rsidRDefault="00A329D5" w:rsidP="00A329D5">
      <w:pPr>
        <w:spacing w:after="120"/>
        <w:ind w:firstLine="720"/>
        <w:jc w:val="both"/>
        <w:rPr>
          <w:rFonts w:ascii="Verdana" w:hAnsi="Verdana" w:cstheme="minorHAnsi"/>
        </w:rPr>
      </w:pPr>
      <w:r w:rsidRPr="00972852">
        <w:rPr>
          <w:rFonts w:ascii="Verdana" w:hAnsi="Verdana" w:cstheme="minorHAnsi"/>
        </w:rPr>
        <w:t>Equip mínim de 5 per</w:t>
      </w:r>
      <w:r>
        <w:rPr>
          <w:rFonts w:ascii="Verdana" w:hAnsi="Verdana" w:cstheme="minorHAnsi"/>
        </w:rPr>
        <w:t>sones amb els següents perfils descrits anteriorment:</w:t>
      </w:r>
    </w:p>
    <w:p w14:paraId="61CD346F" w14:textId="50CA2C47" w:rsidR="00A329D5" w:rsidRPr="00972852" w:rsidRDefault="00A329D5" w:rsidP="00A329D5">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w:t>
      </w:r>
      <w:r w:rsidRPr="00972852">
        <w:rPr>
          <w:rFonts w:ascii="Verdana" w:hAnsi="Verdana" w:cstheme="minorHAnsi"/>
          <w:u w:val="single"/>
        </w:rPr>
        <w:t>cap de projecte</w:t>
      </w:r>
      <w:r>
        <w:rPr>
          <w:rFonts w:ascii="Verdana" w:hAnsi="Verdana" w:cstheme="minorHAnsi"/>
        </w:rPr>
        <w:t xml:space="preserve">: </w:t>
      </w:r>
      <w:r w:rsidRPr="00972852">
        <w:rPr>
          <w:rFonts w:ascii="Verdana" w:hAnsi="Verdana" w:cstheme="minorHAnsi"/>
        </w:rPr>
        <w:t xml:space="preserve">Dedicació </w:t>
      </w:r>
      <w:r w:rsidRPr="00972852">
        <w:rPr>
          <w:rFonts w:ascii="Verdana" w:hAnsi="Verdana" w:cstheme="minorHAnsi"/>
          <w:u w:val="single"/>
        </w:rPr>
        <w:t>jornada completa</w:t>
      </w:r>
      <w:r w:rsidRPr="00972852">
        <w:rPr>
          <w:rFonts w:ascii="Verdana" w:hAnsi="Verdana" w:cstheme="minorHAnsi"/>
        </w:rPr>
        <w:t xml:space="preserve">. </w:t>
      </w:r>
    </w:p>
    <w:p w14:paraId="186182A2" w14:textId="77118F49" w:rsidR="00A329D5" w:rsidRPr="00972852" w:rsidRDefault="00A329D5" w:rsidP="00A329D5">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lastRenderedPageBreak/>
        <w:t xml:space="preserve">1 Gestor, </w:t>
      </w:r>
      <w:proofErr w:type="spellStart"/>
      <w:r w:rsidRPr="00972852">
        <w:rPr>
          <w:rFonts w:ascii="Verdana" w:hAnsi="Verdana" w:cstheme="minorHAnsi"/>
          <w:u w:val="single"/>
        </w:rPr>
        <w:t>Community</w:t>
      </w:r>
      <w:proofErr w:type="spellEnd"/>
      <w:r w:rsidRPr="00972852">
        <w:rPr>
          <w:rFonts w:ascii="Verdana" w:hAnsi="Verdana" w:cstheme="minorHAnsi"/>
          <w:u w:val="single"/>
        </w:rPr>
        <w:t xml:space="preserve"> Manager</w:t>
      </w:r>
      <w:r w:rsidRPr="00972852">
        <w:rPr>
          <w:rFonts w:ascii="Verdana" w:hAnsi="Verdana" w:cstheme="minorHAnsi"/>
        </w:rPr>
        <w:t xml:space="preserve">, </w:t>
      </w:r>
      <w:r w:rsidRPr="00972852">
        <w:rPr>
          <w:rFonts w:ascii="Verdana" w:hAnsi="Verdana" w:cstheme="minorHAnsi"/>
          <w:u w:val="single"/>
        </w:rPr>
        <w:t>jornada completa</w:t>
      </w:r>
      <w:r>
        <w:rPr>
          <w:rFonts w:ascii="Verdana" w:hAnsi="Verdana" w:cstheme="minorHAnsi"/>
        </w:rPr>
        <w:t>.</w:t>
      </w:r>
    </w:p>
    <w:p w14:paraId="6FDD4170" w14:textId="20B5318C" w:rsidR="00A329D5" w:rsidRPr="00972852" w:rsidRDefault="00A329D5" w:rsidP="00A329D5">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w:t>
      </w:r>
      <w:r w:rsidR="0050577B">
        <w:rPr>
          <w:rFonts w:ascii="Verdana" w:hAnsi="Verdana" w:cstheme="minorHAnsi"/>
        </w:rPr>
        <w:t>S</w:t>
      </w:r>
      <w:r w:rsidRPr="00972852">
        <w:rPr>
          <w:rFonts w:ascii="Verdana" w:hAnsi="Verdana" w:cstheme="minorHAnsi"/>
          <w:u w:val="single"/>
        </w:rPr>
        <w:t xml:space="preserve">uport del principal </w:t>
      </w:r>
      <w:proofErr w:type="spellStart"/>
      <w:r w:rsidRPr="00972852">
        <w:rPr>
          <w:rFonts w:ascii="Verdana" w:hAnsi="Verdana" w:cstheme="minorHAnsi"/>
          <w:u w:val="single"/>
        </w:rPr>
        <w:t>Community</w:t>
      </w:r>
      <w:proofErr w:type="spellEnd"/>
      <w:r w:rsidRPr="00972852">
        <w:rPr>
          <w:rFonts w:ascii="Verdana" w:hAnsi="Verdana" w:cstheme="minorHAnsi"/>
          <w:u w:val="single"/>
        </w:rPr>
        <w:t xml:space="preserve"> Manager</w:t>
      </w:r>
      <w:r w:rsidRPr="00972852">
        <w:rPr>
          <w:rFonts w:ascii="Verdana" w:hAnsi="Verdana" w:cstheme="minorHAnsi"/>
        </w:rPr>
        <w:t xml:space="preserve">, </w:t>
      </w:r>
      <w:r w:rsidRPr="00972852">
        <w:rPr>
          <w:rFonts w:ascii="Verdana" w:hAnsi="Verdana" w:cstheme="minorHAnsi"/>
          <w:u w:val="single"/>
        </w:rPr>
        <w:t>jornada de 30h</w:t>
      </w:r>
      <w:r>
        <w:rPr>
          <w:rFonts w:ascii="Verdana" w:hAnsi="Verdana" w:cstheme="minorHAnsi"/>
        </w:rPr>
        <w:t>.</w:t>
      </w:r>
    </w:p>
    <w:p w14:paraId="1624558F" w14:textId="7CA5355A" w:rsidR="00A329D5" w:rsidRPr="00972852" w:rsidRDefault="00A329D5" w:rsidP="00A329D5">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w:t>
      </w:r>
      <w:r w:rsidR="0050577B">
        <w:rPr>
          <w:rFonts w:ascii="Verdana" w:hAnsi="Verdana" w:cstheme="minorHAnsi"/>
        </w:rPr>
        <w:t>D</w:t>
      </w:r>
      <w:r w:rsidRPr="00972852">
        <w:rPr>
          <w:rFonts w:ascii="Verdana" w:hAnsi="Verdana" w:cstheme="minorHAnsi"/>
          <w:u w:val="single"/>
        </w:rPr>
        <w:t>issenyador/a gràfic/a</w:t>
      </w:r>
      <w:r w:rsidRPr="00972852">
        <w:rPr>
          <w:rFonts w:ascii="Verdana" w:hAnsi="Verdana" w:cstheme="minorHAnsi"/>
        </w:rPr>
        <w:t xml:space="preserve">: </w:t>
      </w:r>
      <w:r w:rsidRPr="00972852">
        <w:rPr>
          <w:rFonts w:ascii="Verdana" w:hAnsi="Verdana" w:cstheme="minorHAnsi"/>
          <w:u w:val="single"/>
        </w:rPr>
        <w:t>Dedicació de 900h. anuals</w:t>
      </w:r>
      <w:r w:rsidRPr="00972852">
        <w:rPr>
          <w:rFonts w:ascii="Verdana" w:hAnsi="Verdana" w:cstheme="minorHAnsi"/>
        </w:rPr>
        <w:t>.</w:t>
      </w:r>
    </w:p>
    <w:p w14:paraId="0AF309C6" w14:textId="44DF9D5A" w:rsidR="00A329D5" w:rsidRPr="00972852" w:rsidRDefault="00A329D5" w:rsidP="00A329D5">
      <w:pPr>
        <w:pStyle w:val="Pargrafdellista"/>
        <w:numPr>
          <w:ilvl w:val="1"/>
          <w:numId w:val="53"/>
        </w:numPr>
        <w:spacing w:after="120"/>
        <w:ind w:left="1080"/>
        <w:contextualSpacing w:val="0"/>
        <w:jc w:val="both"/>
        <w:rPr>
          <w:rFonts w:ascii="Verdana" w:hAnsi="Verdana" w:cstheme="minorHAnsi"/>
        </w:rPr>
      </w:pPr>
      <w:r w:rsidRPr="00972852">
        <w:rPr>
          <w:rFonts w:ascii="Verdana" w:hAnsi="Verdana" w:cstheme="minorHAnsi"/>
        </w:rPr>
        <w:t xml:space="preserve">1 </w:t>
      </w:r>
      <w:r w:rsidR="0050577B">
        <w:rPr>
          <w:rFonts w:ascii="Verdana" w:hAnsi="Verdana" w:cstheme="minorHAnsi"/>
          <w:u w:val="single"/>
        </w:rPr>
        <w:t>P</w:t>
      </w:r>
      <w:r w:rsidRPr="00972852">
        <w:rPr>
          <w:rFonts w:ascii="Verdana" w:hAnsi="Verdana" w:cstheme="minorHAnsi"/>
          <w:u w:val="single"/>
        </w:rPr>
        <w:t>rogramador web</w:t>
      </w:r>
      <w:r>
        <w:rPr>
          <w:rFonts w:ascii="Verdana" w:hAnsi="Verdana" w:cstheme="minorHAnsi"/>
        </w:rPr>
        <w:t xml:space="preserve">: </w:t>
      </w:r>
      <w:r w:rsidRPr="00972852">
        <w:rPr>
          <w:rFonts w:ascii="Verdana" w:hAnsi="Verdana" w:cstheme="minorHAnsi"/>
          <w:u w:val="single"/>
        </w:rPr>
        <w:t>Dedicació 900 h. anuals</w:t>
      </w:r>
      <w:r w:rsidRPr="00972852">
        <w:rPr>
          <w:rFonts w:ascii="Verdana" w:hAnsi="Verdana" w:cstheme="minorHAnsi"/>
        </w:rPr>
        <w:t>.</w:t>
      </w:r>
    </w:p>
    <w:p w14:paraId="416BB691" w14:textId="77777777" w:rsidR="00E81CEA" w:rsidRPr="00972852" w:rsidRDefault="00E81CEA" w:rsidP="000212C5">
      <w:pPr>
        <w:spacing w:after="120"/>
        <w:ind w:left="709"/>
        <w:jc w:val="both"/>
        <w:rPr>
          <w:rFonts w:ascii="Verdana" w:hAnsi="Verdana" w:cstheme="minorHAnsi"/>
        </w:rPr>
      </w:pPr>
      <w:r w:rsidRPr="00972852">
        <w:rPr>
          <w:rFonts w:ascii="Verdana" w:hAnsi="Verdana" w:cstheme="minorHAnsi"/>
        </w:rPr>
        <w:t>En qualsevol cas, aquest equip, que haurà de garantir en tot moment la cobertura d’aquestes 5 posicions, ha de ser capaç d’elaborar els continguts i gestionar les xarxes socials les 24h els 365 dies de l’any, tant per capacitat com per mitjans tecnològics disponibles.</w:t>
      </w:r>
    </w:p>
    <w:p w14:paraId="4434E177" w14:textId="77777777" w:rsidR="00B07222" w:rsidRPr="00972852" w:rsidRDefault="00B07222" w:rsidP="00B07222">
      <w:pPr>
        <w:shd w:val="clear" w:color="auto" w:fill="FFFFFF"/>
        <w:jc w:val="both"/>
        <w:rPr>
          <w:rFonts w:ascii="Verdana" w:eastAsia="Calibri" w:hAnsi="Verdana"/>
          <w:lang w:eastAsia="en-US"/>
        </w:rPr>
      </w:pPr>
      <w:r w:rsidRPr="00972852">
        <w:rPr>
          <w:rFonts w:ascii="Verdana" w:eastAsia="Calibri" w:hAnsi="Verdana"/>
          <w:lang w:eastAsia="en-US"/>
        </w:rPr>
        <w:t>Aquest compromís té caràcter d’obligació essencial i el seu incompliment podrà ser objecte de penalització i/o de resolució contractual.</w:t>
      </w:r>
    </w:p>
    <w:p w14:paraId="3BBA694C" w14:textId="77777777" w:rsidR="00B07222" w:rsidRDefault="00B07222" w:rsidP="00B07222">
      <w:pPr>
        <w:shd w:val="clear" w:color="auto" w:fill="FFFFFF"/>
        <w:jc w:val="both"/>
        <w:rPr>
          <w:rFonts w:ascii="Verdana" w:eastAsia="Calibri" w:hAnsi="Verdana"/>
          <w:lang w:eastAsia="en-US"/>
        </w:rPr>
      </w:pPr>
    </w:p>
    <w:p w14:paraId="4A2CAAEB" w14:textId="77777777" w:rsidR="000212C5" w:rsidRPr="00972852" w:rsidRDefault="000212C5" w:rsidP="00B07222">
      <w:pPr>
        <w:shd w:val="clear" w:color="auto" w:fill="FFFFFF"/>
        <w:jc w:val="both"/>
        <w:rPr>
          <w:rFonts w:ascii="Verdana" w:eastAsia="Calibri" w:hAnsi="Verdana"/>
          <w:lang w:eastAsia="en-US"/>
        </w:rPr>
      </w:pPr>
    </w:p>
    <w:p w14:paraId="796664FE" w14:textId="77777777" w:rsidR="00B07222" w:rsidRPr="00972852" w:rsidRDefault="00B07222" w:rsidP="00B07222">
      <w:pPr>
        <w:jc w:val="both"/>
        <w:rPr>
          <w:rFonts w:ascii="Verdana" w:hAnsi="Verdana" w:cs="Arial"/>
        </w:rPr>
      </w:pPr>
      <w:r w:rsidRPr="00972852">
        <w:rPr>
          <w:rFonts w:ascii="Verdana" w:hAnsi="Verdana" w:cs="Arial"/>
        </w:rPr>
        <w:t>Les condicions i requisits establerts en aquesta clàusula hauran de declarar-se pels mitjans establerts a la clàusula següent.</w:t>
      </w:r>
    </w:p>
    <w:p w14:paraId="160DD074" w14:textId="77777777" w:rsidR="00B07222" w:rsidRPr="00972852" w:rsidRDefault="00B07222" w:rsidP="00B07222">
      <w:pPr>
        <w:jc w:val="both"/>
        <w:rPr>
          <w:rFonts w:ascii="Verdana" w:hAnsi="Verdana"/>
        </w:rPr>
      </w:pPr>
    </w:p>
    <w:p w14:paraId="2B02A6BE" w14:textId="77777777" w:rsidR="00B07222" w:rsidRPr="00972852" w:rsidRDefault="00B07222" w:rsidP="00B07222">
      <w:pPr>
        <w:ind w:right="-2"/>
        <w:jc w:val="both"/>
        <w:rPr>
          <w:rFonts w:ascii="Verdana" w:eastAsia="Calibri" w:hAnsi="Verdana"/>
          <w:i/>
          <w:lang w:eastAsia="en-US"/>
        </w:rPr>
      </w:pPr>
    </w:p>
    <w:p w14:paraId="1FC38E22" w14:textId="77777777" w:rsidR="00B07222" w:rsidRPr="00972852" w:rsidRDefault="00B07222" w:rsidP="00B07222">
      <w:pPr>
        <w:ind w:right="-2"/>
        <w:jc w:val="both"/>
        <w:rPr>
          <w:rFonts w:ascii="Verdana" w:hAnsi="Verdana"/>
        </w:rPr>
      </w:pPr>
      <w:r w:rsidRPr="00972852">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2C30704A" w14:textId="77777777" w:rsidR="00B07222" w:rsidRPr="00972852" w:rsidRDefault="00B07222" w:rsidP="00B07222">
      <w:pPr>
        <w:jc w:val="both"/>
        <w:rPr>
          <w:rFonts w:ascii="Verdana" w:hAnsi="Verdana"/>
        </w:rPr>
      </w:pPr>
    </w:p>
    <w:p w14:paraId="3EECC2CC" w14:textId="5F5051CC" w:rsidR="00D03DE4" w:rsidRPr="00972852" w:rsidRDefault="00D03DE4" w:rsidP="001B2248">
      <w:pPr>
        <w:jc w:val="both"/>
        <w:rPr>
          <w:rFonts w:ascii="Verdana" w:hAnsi="Verdana" w:cs="Arial"/>
        </w:rPr>
      </w:pPr>
    </w:p>
    <w:p w14:paraId="25434130" w14:textId="77777777" w:rsidR="001B2248" w:rsidRPr="00972852" w:rsidRDefault="001B2248" w:rsidP="009B4008">
      <w:pPr>
        <w:tabs>
          <w:tab w:val="left" w:pos="998"/>
        </w:tabs>
        <w:jc w:val="both"/>
        <w:rPr>
          <w:rFonts w:ascii="Verdana" w:hAnsi="Verdana"/>
        </w:rPr>
      </w:pPr>
    </w:p>
    <w:p w14:paraId="52B8F0DE" w14:textId="77777777" w:rsidR="002E6E6E" w:rsidRPr="000212C5" w:rsidRDefault="002E6E6E" w:rsidP="002E6E6E">
      <w:pPr>
        <w:pStyle w:val="Ttolclusula"/>
        <w:outlineLvl w:val="0"/>
        <w:rPr>
          <w:szCs w:val="32"/>
        </w:rPr>
      </w:pPr>
      <w:bookmarkStart w:id="9" w:name="_Toc508022857"/>
      <w:bookmarkStart w:id="10" w:name="_Toc513019624"/>
      <w:r w:rsidRPr="000212C5">
        <w:rPr>
          <w:szCs w:val="32"/>
        </w:rPr>
        <w:t>Clàusula 8. Documentació que han de presentar les empreses licitadores</w:t>
      </w:r>
      <w:bookmarkEnd w:id="9"/>
      <w:bookmarkEnd w:id="10"/>
    </w:p>
    <w:p w14:paraId="79384BB7" w14:textId="77777777" w:rsidR="00D05FBA" w:rsidRPr="00972852" w:rsidRDefault="00D05FBA" w:rsidP="00131852">
      <w:pPr>
        <w:jc w:val="both"/>
        <w:rPr>
          <w:rFonts w:ascii="Verdana" w:hAnsi="Verdana"/>
        </w:rPr>
      </w:pPr>
    </w:p>
    <w:p w14:paraId="07FA485E" w14:textId="77777777" w:rsidR="00BA6529" w:rsidRPr="00972852" w:rsidRDefault="00BA6529" w:rsidP="00BA6529">
      <w:pPr>
        <w:jc w:val="both"/>
        <w:rPr>
          <w:rFonts w:ascii="Verdana" w:hAnsi="Verdana"/>
        </w:rPr>
      </w:pPr>
      <w:r w:rsidRPr="00972852">
        <w:rPr>
          <w:rFonts w:ascii="Verdana" w:hAnsi="Verdana"/>
        </w:rPr>
        <w:t>La documentació es presentarà en tres sobres en format electrònic</w:t>
      </w:r>
      <w:r w:rsidRPr="00972852">
        <w:rPr>
          <w:rFonts w:ascii="Verdana" w:hAnsi="Verdana"/>
          <w:color w:val="FF0000"/>
        </w:rPr>
        <w:t xml:space="preserve"> </w:t>
      </w:r>
      <w:r w:rsidRPr="000212C5">
        <w:rPr>
          <w:rFonts w:ascii="Verdana" w:hAnsi="Verdana"/>
          <w:b/>
        </w:rPr>
        <w:t>(A,B i C)</w:t>
      </w:r>
      <w:r w:rsidRPr="00972852">
        <w:rPr>
          <w:rFonts w:ascii="Verdana" w:hAnsi="Verdana"/>
        </w:rPr>
        <w:t xml:space="preserve"> </w:t>
      </w:r>
      <w:r w:rsidRPr="00972852">
        <w:rPr>
          <w:rFonts w:ascii="Verdana" w:hAnsi="Verdana"/>
          <w:color w:val="FF0000"/>
        </w:rPr>
        <w:t xml:space="preserve"> </w:t>
      </w:r>
      <w:r w:rsidRPr="00972852">
        <w:rPr>
          <w:rFonts w:ascii="Verdana" w:hAnsi="Verdana"/>
        </w:rPr>
        <w:t>a través del portal de contractació electrònica de l'Ajuntament de Barcelona.</w:t>
      </w:r>
    </w:p>
    <w:p w14:paraId="05B019C2" w14:textId="77777777" w:rsidR="00BA6529" w:rsidRPr="00972852" w:rsidRDefault="00BA6529" w:rsidP="00BA6529">
      <w:pPr>
        <w:jc w:val="both"/>
        <w:rPr>
          <w:rFonts w:ascii="Verdana" w:hAnsi="Verdana"/>
        </w:rPr>
      </w:pPr>
    </w:p>
    <w:p w14:paraId="4FD8CCF1" w14:textId="77777777" w:rsidR="00BA6529" w:rsidRPr="00972852" w:rsidRDefault="00BA6529" w:rsidP="00BA6529">
      <w:pPr>
        <w:jc w:val="both"/>
        <w:rPr>
          <w:rFonts w:ascii="Verdana" w:hAnsi="Verdana" w:cs="Arial"/>
        </w:rPr>
      </w:pPr>
      <w:r w:rsidRPr="00972852">
        <w:rPr>
          <w:rFonts w:ascii="Verdana" w:hAnsi="Verdana" w:cs="Arial"/>
        </w:rPr>
        <w:t>Les empreses licitadores podran indicar en el sobre electrònic que correspongui quina informació de la seva proposició té caràcter confidencial, sense que, en cap cas, puguin declarar com a tal l'oferta econòmica ni els documents que siguin accessibles públicament. L’òrgan de contractació garantirà la confidencialitat de la informació expressament així designada sempre que s’ajusti a les condiciones establertes a l’article 133 LCSP.</w:t>
      </w:r>
    </w:p>
    <w:p w14:paraId="4B3B0C7F" w14:textId="77777777" w:rsidR="00BA6529" w:rsidRPr="00972852" w:rsidRDefault="00BA6529" w:rsidP="00BA6529">
      <w:pPr>
        <w:jc w:val="both"/>
        <w:rPr>
          <w:rFonts w:ascii="Verdana" w:hAnsi="Verdana" w:cs="Arial"/>
        </w:rPr>
      </w:pPr>
    </w:p>
    <w:p w14:paraId="335B40E6" w14:textId="77777777" w:rsidR="00BA6529" w:rsidRPr="00972852" w:rsidRDefault="00BA6529" w:rsidP="00BA6529">
      <w:pPr>
        <w:jc w:val="both"/>
        <w:rPr>
          <w:rFonts w:ascii="Verdana" w:hAnsi="Verdana" w:cs="Arial"/>
        </w:rPr>
      </w:pPr>
      <w:r w:rsidRPr="00972852">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14:paraId="4ED58C73" w14:textId="77777777" w:rsidR="00BA6529" w:rsidRPr="00972852" w:rsidRDefault="00BA6529" w:rsidP="00BA6529">
      <w:pPr>
        <w:jc w:val="both"/>
        <w:rPr>
          <w:rFonts w:ascii="Verdana" w:hAnsi="Verdana" w:cs="Arial"/>
        </w:rPr>
      </w:pPr>
    </w:p>
    <w:p w14:paraId="7179E9E5" w14:textId="77777777" w:rsidR="00BA6529" w:rsidRPr="00972852" w:rsidRDefault="00BA6529" w:rsidP="00BA6529">
      <w:pPr>
        <w:jc w:val="both"/>
        <w:rPr>
          <w:rFonts w:ascii="Verdana" w:hAnsi="Verdana" w:cs="Arial"/>
        </w:rPr>
      </w:pPr>
      <w:r w:rsidRPr="00972852">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6D0EF963" w14:textId="77777777" w:rsidR="00BA6529" w:rsidRPr="00972852" w:rsidRDefault="00BA6529" w:rsidP="00BA6529">
      <w:pPr>
        <w:jc w:val="both"/>
        <w:rPr>
          <w:rFonts w:ascii="Verdana" w:hAnsi="Verdana" w:cs="Arial"/>
        </w:rPr>
      </w:pPr>
    </w:p>
    <w:p w14:paraId="72824D43" w14:textId="77777777" w:rsidR="00BA6529" w:rsidRPr="00972852" w:rsidRDefault="00BA6529" w:rsidP="00BA6529">
      <w:pPr>
        <w:jc w:val="both"/>
        <w:rPr>
          <w:rFonts w:ascii="Verdana" w:hAnsi="Verdana" w:cs="Arial"/>
        </w:rPr>
      </w:pPr>
      <w:r w:rsidRPr="00972852">
        <w:rPr>
          <w:rFonts w:ascii="Verdana" w:hAnsi="Verdana" w:cs="Arial"/>
        </w:rPr>
        <w:t xml:space="preserve">Es pot exercitar els drets d’accés, rectificació, cancel·lació i oposició, pel que fa al fitxer Tercers presentant sol·licitud al Registre General de l’Ajuntament: pl. Sant Jaume 1, 08002 Barcelona, indicant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4" w:history="1">
        <w:r w:rsidRPr="00972852">
          <w:rPr>
            <w:rStyle w:val="Enlla"/>
            <w:rFonts w:ascii="Verdana" w:hAnsi="Verdana" w:cs="Arial"/>
            <w:color w:val="auto"/>
          </w:rPr>
          <w:t>protecciodedades.eco@gencat.cat</w:t>
        </w:r>
      </w:hyperlink>
    </w:p>
    <w:p w14:paraId="0BDAFEC0" w14:textId="77777777" w:rsidR="00BA6529" w:rsidRPr="00972852" w:rsidRDefault="00BA6529" w:rsidP="00BA6529">
      <w:pPr>
        <w:jc w:val="both"/>
        <w:rPr>
          <w:rFonts w:ascii="Verdana" w:hAnsi="Verdana" w:cs="Arial"/>
        </w:rPr>
      </w:pPr>
    </w:p>
    <w:p w14:paraId="6B6BC584" w14:textId="77777777" w:rsidR="00BA6529" w:rsidRPr="00972852" w:rsidRDefault="00BA6529" w:rsidP="00BA6529">
      <w:pPr>
        <w:autoSpaceDE w:val="0"/>
        <w:autoSpaceDN w:val="0"/>
        <w:adjustRightInd w:val="0"/>
        <w:jc w:val="both"/>
        <w:rPr>
          <w:rFonts w:ascii="Verdana" w:hAnsi="Verdana" w:cs="Arial"/>
        </w:rPr>
      </w:pPr>
      <w:r w:rsidRPr="00972852">
        <w:rPr>
          <w:rFonts w:ascii="Verdana" w:hAnsi="Verdana" w:cs="Arial"/>
        </w:rPr>
        <w:t>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72852">
        <w:rPr>
          <w:rFonts w:ascii="Verdana" w:hAnsi="Verdana" w:cs="Verdana"/>
          <w:iCs/>
        </w:rPr>
        <w:t xml:space="preserve"> i afectant l’objectivitat de la valoració i el tractament igualitari de les empreses licitadores,</w:t>
      </w:r>
      <w:r w:rsidRPr="00972852">
        <w:rPr>
          <w:rFonts w:ascii="Verdana" w:hAnsi="Verdana" w:cs="Arial"/>
        </w:rPr>
        <w:t xml:space="preserve"> implicarà l’exclusió de la licitació.</w:t>
      </w:r>
    </w:p>
    <w:p w14:paraId="20855AE2" w14:textId="77777777" w:rsidR="00BA6529" w:rsidRPr="00972852" w:rsidRDefault="00BA6529" w:rsidP="00BA6529">
      <w:pPr>
        <w:jc w:val="both"/>
        <w:rPr>
          <w:rFonts w:ascii="Verdana" w:hAnsi="Verdana" w:cs="Arial"/>
        </w:rPr>
      </w:pPr>
    </w:p>
    <w:p w14:paraId="36FC4261" w14:textId="77777777" w:rsidR="00BA6529" w:rsidRPr="00972852" w:rsidRDefault="00BA6529" w:rsidP="00BA6529">
      <w:pPr>
        <w:jc w:val="both"/>
        <w:rPr>
          <w:rFonts w:ascii="Verdana" w:hAnsi="Verdana"/>
        </w:rPr>
      </w:pPr>
    </w:p>
    <w:p w14:paraId="068B5883" w14:textId="77777777" w:rsidR="00BA6529" w:rsidRPr="00972852" w:rsidRDefault="00BA6529" w:rsidP="00BA6529">
      <w:pPr>
        <w:pStyle w:val="Textindependent2"/>
        <w:tabs>
          <w:tab w:val="left" w:pos="567"/>
          <w:tab w:val="left" w:pos="1134"/>
          <w:tab w:val="left" w:pos="1702"/>
        </w:tabs>
        <w:rPr>
          <w:rFonts w:ascii="Verdana" w:hAnsi="Verdana"/>
          <w:b/>
          <w:sz w:val="20"/>
        </w:rPr>
      </w:pPr>
      <w:r w:rsidRPr="00972852">
        <w:rPr>
          <w:rFonts w:ascii="Verdana" w:hAnsi="Verdana"/>
          <w:b/>
          <w:sz w:val="20"/>
          <w:u w:val="single"/>
        </w:rPr>
        <w:t>Sobre electrònic A:</w:t>
      </w:r>
      <w:r w:rsidRPr="00972852">
        <w:rPr>
          <w:rFonts w:ascii="Verdana" w:hAnsi="Verdana"/>
          <w:b/>
          <w:sz w:val="20"/>
        </w:rPr>
        <w:t xml:space="preserve">  </w:t>
      </w:r>
    </w:p>
    <w:p w14:paraId="1628B292" w14:textId="77777777" w:rsidR="00BA6529" w:rsidRPr="00972852" w:rsidRDefault="00BA6529" w:rsidP="00BA6529">
      <w:pPr>
        <w:pStyle w:val="Textindependent2"/>
        <w:tabs>
          <w:tab w:val="left" w:pos="567"/>
          <w:tab w:val="left" w:pos="1134"/>
          <w:tab w:val="left" w:pos="1702"/>
        </w:tabs>
        <w:rPr>
          <w:rFonts w:ascii="Verdana" w:hAnsi="Verdana"/>
          <w:b/>
          <w:i/>
          <w:color w:val="FF0000"/>
          <w:sz w:val="20"/>
        </w:rPr>
      </w:pPr>
    </w:p>
    <w:p w14:paraId="608DA9DE" w14:textId="77777777" w:rsidR="00C41E01" w:rsidRPr="00972852" w:rsidRDefault="00C41E01" w:rsidP="00BA6529">
      <w:pPr>
        <w:pStyle w:val="Textindependent2"/>
        <w:tabs>
          <w:tab w:val="left" w:pos="567"/>
          <w:tab w:val="left" w:pos="1134"/>
          <w:tab w:val="left" w:pos="1702"/>
        </w:tabs>
        <w:rPr>
          <w:rFonts w:ascii="Verdana" w:hAnsi="Verdana"/>
          <w:sz w:val="20"/>
        </w:rPr>
      </w:pPr>
    </w:p>
    <w:p w14:paraId="325752D2" w14:textId="77777777" w:rsidR="00BA6529" w:rsidRPr="00972852" w:rsidRDefault="00BA6529" w:rsidP="00BA6529">
      <w:pPr>
        <w:jc w:val="both"/>
        <w:rPr>
          <w:rFonts w:ascii="Verdana" w:eastAsia="Calibri" w:hAnsi="Verdana" w:cs="Arial"/>
          <w:lang w:eastAsia="en-US"/>
        </w:rPr>
      </w:pPr>
      <w:r w:rsidRPr="00972852">
        <w:rPr>
          <w:rFonts w:ascii="Verdana" w:eastAsia="Calibri" w:hAnsi="Verdana" w:cs="Arial"/>
          <w:lang w:eastAsia="en-US"/>
        </w:rPr>
        <w:t>El sobre ha de contenir:</w:t>
      </w:r>
    </w:p>
    <w:p w14:paraId="5B111C94" w14:textId="77777777" w:rsidR="00BA6529" w:rsidRPr="00972852" w:rsidRDefault="00BA6529" w:rsidP="00BA6529">
      <w:pPr>
        <w:jc w:val="both"/>
        <w:rPr>
          <w:rFonts w:ascii="Verdana" w:eastAsia="Calibri" w:hAnsi="Verdana" w:cs="Arial"/>
          <w:lang w:eastAsia="en-US"/>
        </w:rPr>
      </w:pPr>
    </w:p>
    <w:p w14:paraId="3A822EE3" w14:textId="77777777" w:rsidR="00BA6529" w:rsidRPr="00972852" w:rsidRDefault="00BA6529" w:rsidP="00BA6529">
      <w:pPr>
        <w:autoSpaceDE w:val="0"/>
        <w:autoSpaceDN w:val="0"/>
        <w:adjustRightInd w:val="0"/>
        <w:spacing w:after="18"/>
        <w:rPr>
          <w:rFonts w:ascii="Verdana" w:hAnsi="Verdana" w:cs="Verdana"/>
          <w:color w:val="000000"/>
        </w:rPr>
      </w:pPr>
      <w:r w:rsidRPr="00972852">
        <w:rPr>
          <w:rFonts w:ascii="Verdana" w:hAnsi="Verdana" w:cs="Verdana"/>
          <w:color w:val="000000"/>
        </w:rPr>
        <w:t xml:space="preserve">1.- El </w:t>
      </w:r>
      <w:r w:rsidRPr="00972852">
        <w:rPr>
          <w:rFonts w:ascii="Verdana" w:hAnsi="Verdana" w:cs="Verdana"/>
          <w:b/>
          <w:bCs/>
          <w:color w:val="000000"/>
        </w:rPr>
        <w:t xml:space="preserve">Formulari de Declaració Responsable segons </w:t>
      </w:r>
      <w:r w:rsidRPr="00972852">
        <w:rPr>
          <w:rFonts w:ascii="Verdana" w:hAnsi="Verdana" w:cs="Verdana"/>
          <w:b/>
          <w:bCs/>
        </w:rPr>
        <w:t>DEUC</w:t>
      </w:r>
      <w:r w:rsidRPr="00972852">
        <w:rPr>
          <w:rFonts w:ascii="Verdana" w:hAnsi="Verdana" w:cs="Verdana"/>
        </w:rPr>
        <w:t>:</w:t>
      </w:r>
    </w:p>
    <w:p w14:paraId="2F4D7B21" w14:textId="77777777" w:rsidR="00BA6529" w:rsidRPr="00972852" w:rsidRDefault="00BA6529" w:rsidP="00BA6529">
      <w:pPr>
        <w:jc w:val="both"/>
        <w:rPr>
          <w:rFonts w:ascii="Verdana" w:eastAsia="Calibri" w:hAnsi="Verdana" w:cs="Arial"/>
          <w:lang w:eastAsia="en-US"/>
        </w:rPr>
      </w:pPr>
    </w:p>
    <w:p w14:paraId="4A797176" w14:textId="77777777" w:rsidR="00BA6529" w:rsidRPr="00972852" w:rsidRDefault="00BA6529" w:rsidP="00BA6529">
      <w:pPr>
        <w:autoSpaceDE w:val="0"/>
        <w:autoSpaceDN w:val="0"/>
        <w:adjustRightInd w:val="0"/>
        <w:ind w:left="284"/>
        <w:jc w:val="both"/>
        <w:rPr>
          <w:rFonts w:ascii="Verdana" w:hAnsi="Verdana" w:cs="Verdana"/>
        </w:rPr>
      </w:pPr>
      <w:r w:rsidRPr="00972852">
        <w:rPr>
          <w:rFonts w:ascii="Verdana" w:hAnsi="Verdana" w:cs="Verdana"/>
        </w:rPr>
        <w:t xml:space="preserve">Per obtenir el document DEUC, l’empresa licitadora s’ha de descarregar el fitxer en format </w:t>
      </w:r>
      <w:proofErr w:type="spellStart"/>
      <w:r w:rsidRPr="00972852">
        <w:rPr>
          <w:rFonts w:ascii="Verdana" w:hAnsi="Verdana" w:cs="Verdana"/>
        </w:rPr>
        <w:t>xml</w:t>
      </w:r>
      <w:proofErr w:type="spellEnd"/>
      <w:r w:rsidRPr="00972852">
        <w:rPr>
          <w:rFonts w:ascii="Verdana" w:hAnsi="Verdana" w:cs="Verdana"/>
        </w:rPr>
        <w:t xml:space="preserve"> que es penjarà al </w:t>
      </w:r>
      <w:hyperlink r:id="rId15" w:history="1">
        <w:r w:rsidRPr="00972852">
          <w:rPr>
            <w:rStyle w:val="Enlla"/>
            <w:rFonts w:ascii="Verdana" w:hAnsi="Verdana" w:cs="Verdana"/>
          </w:rPr>
          <w:t>perfil de contractant</w:t>
        </w:r>
      </w:hyperlink>
      <w:r w:rsidRPr="00972852">
        <w:rPr>
          <w:rFonts w:ascii="Verdana" w:hAnsi="Verdana" w:cs="Verdana"/>
        </w:rPr>
        <w:t xml:space="preserve">, guardar-lo en el seu ordinador i anar al servei </w:t>
      </w:r>
      <w:hyperlink r:id="rId16" w:tgtFrame="_blank" w:history="1">
        <w:r w:rsidRPr="00972852">
          <w:rPr>
            <w:rStyle w:val="Enlla"/>
            <w:rFonts w:ascii="Verdana" w:hAnsi="Verdana" w:cs="Verdana"/>
          </w:rPr>
          <w:t xml:space="preserve">en línia del </w:t>
        </w:r>
        <w:proofErr w:type="spellStart"/>
        <w:r w:rsidRPr="00972852">
          <w:rPr>
            <w:rStyle w:val="Enlla"/>
            <w:rFonts w:ascii="Verdana" w:hAnsi="Verdana" w:cs="Verdana"/>
          </w:rPr>
          <w:t>Ministerio</w:t>
        </w:r>
        <w:proofErr w:type="spellEnd"/>
        <w:r w:rsidRPr="00972852">
          <w:rPr>
            <w:rStyle w:val="Enlla"/>
            <w:rFonts w:ascii="Verdana" w:hAnsi="Verdana" w:cs="Verdana"/>
          </w:rPr>
          <w:t xml:space="preserve"> de </w:t>
        </w:r>
        <w:proofErr w:type="spellStart"/>
        <w:r w:rsidRPr="00972852">
          <w:rPr>
            <w:rStyle w:val="Enlla"/>
            <w:rFonts w:ascii="Verdana" w:hAnsi="Verdana" w:cs="Verdana"/>
          </w:rPr>
          <w:t>Hacienda</w:t>
        </w:r>
        <w:proofErr w:type="spellEnd"/>
      </w:hyperlink>
      <w:r w:rsidRPr="00972852">
        <w:rPr>
          <w:rFonts w:ascii="Verdana" w:hAnsi="Verdana" w:cs="Verdana"/>
        </w:rPr>
        <w:t xml:space="preserve">, indicar que és un operador econòmic i que vol importar un DEUC, en aquest moment s’ha d’annexar el document en format </w:t>
      </w:r>
      <w:proofErr w:type="spellStart"/>
      <w:r w:rsidRPr="00972852">
        <w:rPr>
          <w:rFonts w:ascii="Verdana" w:hAnsi="Verdana" w:cs="Verdana"/>
        </w:rPr>
        <w:t>xml</w:t>
      </w:r>
      <w:proofErr w:type="spellEnd"/>
      <w:r w:rsidRPr="00972852">
        <w:rPr>
          <w:rFonts w:ascii="Verdana" w:hAnsi="Verdana" w:cs="Verdana"/>
        </w:rPr>
        <w:t xml:space="preserve"> i seguir les instruccions indicades en aquest servei en línia (es pot trobar una guia “DEUC: guia d’ús per als licitadors” en el </w:t>
      </w:r>
      <w:hyperlink r:id="rId17" w:history="1">
        <w:r w:rsidRPr="00972852">
          <w:rPr>
            <w:rStyle w:val="Enlla"/>
            <w:rFonts w:ascii="Verdana" w:hAnsi="Verdana" w:cs="Verdana"/>
          </w:rPr>
          <w:t>perfil de contractant</w:t>
        </w:r>
      </w:hyperlink>
      <w:r w:rsidRPr="00972852">
        <w:rPr>
          <w:rFonts w:ascii="Verdana" w:hAnsi="Verdana" w:cs="Verdana"/>
        </w:rPr>
        <w:t>).</w:t>
      </w:r>
    </w:p>
    <w:p w14:paraId="300298DB" w14:textId="77777777" w:rsidR="00BA6529" w:rsidRPr="00972852" w:rsidRDefault="00BA6529" w:rsidP="00BA6529">
      <w:pPr>
        <w:autoSpaceDE w:val="0"/>
        <w:autoSpaceDN w:val="0"/>
        <w:adjustRightInd w:val="0"/>
        <w:ind w:left="284"/>
        <w:jc w:val="both"/>
        <w:rPr>
          <w:rFonts w:ascii="Verdana" w:hAnsi="Verdana" w:cs="Verdana"/>
          <w:color w:val="000000"/>
        </w:rPr>
      </w:pPr>
    </w:p>
    <w:p w14:paraId="6EAECCFE" w14:textId="77777777" w:rsidR="00BA6529" w:rsidRPr="00972852" w:rsidRDefault="00BA6529" w:rsidP="00BA6529">
      <w:pPr>
        <w:autoSpaceDE w:val="0"/>
        <w:autoSpaceDN w:val="0"/>
        <w:adjustRightInd w:val="0"/>
        <w:ind w:left="284"/>
        <w:jc w:val="both"/>
        <w:rPr>
          <w:rFonts w:ascii="Verdana" w:hAnsi="Verdana" w:cs="Verdana"/>
          <w:color w:val="000000"/>
        </w:rPr>
      </w:pPr>
      <w:r w:rsidRPr="00972852">
        <w:rPr>
          <w:rFonts w:ascii="Verdana" w:hAnsi="Verdana" w:cs="Verdana"/>
          <w:color w:val="000000"/>
        </w:rPr>
        <w:t xml:space="preserve">En la part IV, del DEUC: “Criteris de selecció”, s’haurà de contestar exclusivament si es compleixen o no tots els criteris de selecció, d’acreditació de la solvència econòmica i tècnica necessaris, emplenant la casella “sí” o “no”. NO S’HAN D’EMPLENAR ELS DIFERENTS APARTATS D’INFORMACIÓ DELS CRITERIS DE SELECCIÓ. </w:t>
      </w:r>
    </w:p>
    <w:p w14:paraId="42FB1865" w14:textId="77777777" w:rsidR="00BA6529" w:rsidRPr="00972852" w:rsidRDefault="00BA6529" w:rsidP="00BA6529">
      <w:pPr>
        <w:autoSpaceDE w:val="0"/>
        <w:autoSpaceDN w:val="0"/>
        <w:adjustRightInd w:val="0"/>
        <w:ind w:left="284"/>
        <w:jc w:val="both"/>
        <w:rPr>
          <w:rFonts w:ascii="Verdana" w:hAnsi="Verdana" w:cs="Verdana"/>
          <w:color w:val="000000"/>
        </w:rPr>
      </w:pPr>
    </w:p>
    <w:p w14:paraId="35E3B8BA" w14:textId="77777777" w:rsidR="00BA6529" w:rsidRPr="00972852" w:rsidRDefault="00BA6529" w:rsidP="00BA6529">
      <w:pPr>
        <w:autoSpaceDE w:val="0"/>
        <w:autoSpaceDN w:val="0"/>
        <w:adjustRightInd w:val="0"/>
        <w:ind w:left="284"/>
        <w:jc w:val="both"/>
        <w:rPr>
          <w:rFonts w:ascii="Verdana" w:hAnsi="Verdana" w:cs="Verdana"/>
          <w:color w:val="000000"/>
        </w:rPr>
      </w:pPr>
      <w:r w:rsidRPr="00972852">
        <w:rPr>
          <w:rFonts w:ascii="Verdana" w:hAnsi="Verdana" w:cs="Verdana"/>
          <w:color w:val="000000"/>
        </w:rPr>
        <w:t xml:space="preserve">A més, les empreses licitadores indicaran en la declaració responsable o en el DEUC, si s’escau, la informació relativa a la persona o persones habilitades per representar-les en aquesta licitació. </w:t>
      </w:r>
    </w:p>
    <w:p w14:paraId="7C328FD5" w14:textId="77777777" w:rsidR="00BA6529" w:rsidRPr="00972852" w:rsidRDefault="00BA6529" w:rsidP="00BA6529">
      <w:pPr>
        <w:autoSpaceDE w:val="0"/>
        <w:autoSpaceDN w:val="0"/>
        <w:adjustRightInd w:val="0"/>
        <w:ind w:left="284"/>
        <w:jc w:val="both"/>
        <w:rPr>
          <w:rFonts w:ascii="Verdana" w:hAnsi="Verdana" w:cs="Verdana"/>
          <w:color w:val="000000"/>
        </w:rPr>
      </w:pPr>
    </w:p>
    <w:p w14:paraId="3AC4DD88" w14:textId="77777777" w:rsidR="00BA6529" w:rsidRPr="00972852" w:rsidRDefault="00BA6529" w:rsidP="00BA6529">
      <w:pPr>
        <w:autoSpaceDE w:val="0"/>
        <w:autoSpaceDN w:val="0"/>
        <w:adjustRightInd w:val="0"/>
        <w:ind w:left="284"/>
        <w:jc w:val="both"/>
        <w:rPr>
          <w:rFonts w:ascii="Verdana" w:hAnsi="Verdana" w:cs="Verdana"/>
          <w:color w:val="000000"/>
        </w:rPr>
      </w:pPr>
      <w:r w:rsidRPr="00972852">
        <w:rPr>
          <w:rFonts w:ascii="Verdana" w:hAnsi="Verdana" w:cs="Verdana"/>
          <w:color w:val="000000"/>
        </w:rPr>
        <w:t xml:space="preserve">En el cas d’empreses que concorrin </w:t>
      </w:r>
      <w:r w:rsidRPr="00972852">
        <w:rPr>
          <w:rFonts w:ascii="Verdana" w:eastAsia="Calibri" w:hAnsi="Verdana" w:cs="Arial"/>
          <w:lang w:eastAsia="en-US"/>
        </w:rPr>
        <w:t xml:space="preserve">a la licitació de manera conjunta cadascun dels empresaris </w:t>
      </w:r>
      <w:r w:rsidRPr="00972852">
        <w:rPr>
          <w:rFonts w:ascii="Verdana" w:hAnsi="Verdana" w:cs="Verdana"/>
          <w:color w:val="000000"/>
        </w:rPr>
        <w:t xml:space="preserve">ha de presentar la corresponent declaració responsable indicada en l’apartat anterior i presentar un DEUC. A més de la declaració responsable i del DEUC, aquestes empreses han d’aportar un document amb el compromís de constituir-se formalment en unió temporal en cas de resultar adjudicatàries del contracte.  </w:t>
      </w:r>
    </w:p>
    <w:p w14:paraId="2D738DB0" w14:textId="77777777" w:rsidR="00BA6529" w:rsidRPr="00972852" w:rsidRDefault="00BA6529" w:rsidP="00BA6529">
      <w:pPr>
        <w:autoSpaceDE w:val="0"/>
        <w:autoSpaceDN w:val="0"/>
        <w:adjustRightInd w:val="0"/>
        <w:ind w:left="426"/>
        <w:jc w:val="both"/>
        <w:rPr>
          <w:rFonts w:ascii="Verdana" w:hAnsi="Verdana" w:cs="Verdana"/>
          <w:color w:val="000000"/>
        </w:rPr>
      </w:pPr>
    </w:p>
    <w:p w14:paraId="450F6643" w14:textId="77777777" w:rsidR="00BA6529" w:rsidRPr="00972852" w:rsidRDefault="00BA6529" w:rsidP="00BA6529">
      <w:pPr>
        <w:autoSpaceDE w:val="0"/>
        <w:autoSpaceDN w:val="0"/>
        <w:adjustRightInd w:val="0"/>
        <w:ind w:left="284"/>
        <w:jc w:val="both"/>
        <w:rPr>
          <w:rFonts w:ascii="Verdana" w:hAnsi="Verdana" w:cs="Verdana"/>
          <w:color w:val="000000"/>
        </w:rPr>
      </w:pPr>
      <w:r w:rsidRPr="00972852">
        <w:rPr>
          <w:rFonts w:ascii="Verdana" w:hAnsi="Verdana" w:cs="Verdana"/>
          <w:color w:val="000000"/>
        </w:rPr>
        <w:t xml:space="preserve">En el cas que l’empresa licitadora recorri a capacitats d’altres empreses per acreditar la solvència econòmica i/o tècnica, de conformitat amb el que preveu l’article 75 i 140.1.c) LCSP, ha d’indicar aquesta circumstància en la declaració responsable o en el DEUC (en la part II, secció C) i presentar altra declaració responsable i altre DEUC separat per cadascuna de les empreses. </w:t>
      </w:r>
    </w:p>
    <w:p w14:paraId="5536FCB1" w14:textId="77777777" w:rsidR="00A408DA" w:rsidRPr="00972852" w:rsidRDefault="00A408DA" w:rsidP="00BA6529">
      <w:pPr>
        <w:autoSpaceDE w:val="0"/>
        <w:autoSpaceDN w:val="0"/>
        <w:adjustRightInd w:val="0"/>
        <w:ind w:left="284"/>
        <w:jc w:val="both"/>
        <w:rPr>
          <w:rFonts w:ascii="Verdana" w:hAnsi="Verdana" w:cs="Verdana"/>
          <w:color w:val="000000"/>
        </w:rPr>
      </w:pPr>
    </w:p>
    <w:p w14:paraId="3988F475" w14:textId="77777777" w:rsidR="00A408DA" w:rsidRPr="00972852" w:rsidRDefault="00A408DA" w:rsidP="00BA6529">
      <w:pPr>
        <w:autoSpaceDE w:val="0"/>
        <w:autoSpaceDN w:val="0"/>
        <w:adjustRightInd w:val="0"/>
        <w:ind w:left="284"/>
        <w:jc w:val="both"/>
        <w:rPr>
          <w:rFonts w:ascii="Verdana" w:hAnsi="Verdana" w:cs="Verdana"/>
          <w:color w:val="000000"/>
        </w:rPr>
      </w:pPr>
    </w:p>
    <w:p w14:paraId="0D657228" w14:textId="4C107301" w:rsidR="00A408DA" w:rsidRPr="00972852" w:rsidRDefault="00A408DA" w:rsidP="00A408DA">
      <w:pPr>
        <w:pStyle w:val="Textindependent2"/>
        <w:tabs>
          <w:tab w:val="left" w:pos="567"/>
          <w:tab w:val="left" w:pos="1134"/>
          <w:tab w:val="left" w:pos="1702"/>
        </w:tabs>
        <w:rPr>
          <w:rFonts w:ascii="Verdana" w:hAnsi="Verdana"/>
          <w:sz w:val="20"/>
        </w:rPr>
      </w:pPr>
      <w:r w:rsidRPr="00972852">
        <w:rPr>
          <w:rFonts w:ascii="Verdana" w:hAnsi="Verdana"/>
          <w:sz w:val="20"/>
        </w:rPr>
        <w:t xml:space="preserve">2. La declaració responsable segons model que consta en </w:t>
      </w:r>
      <w:r w:rsidRPr="00972852">
        <w:rPr>
          <w:rFonts w:ascii="Verdana" w:hAnsi="Verdana"/>
          <w:b/>
          <w:sz w:val="20"/>
        </w:rPr>
        <w:t>annex núm. 1A</w:t>
      </w:r>
      <w:r w:rsidRPr="00972852">
        <w:rPr>
          <w:rFonts w:ascii="Verdana" w:hAnsi="Verdana"/>
          <w:sz w:val="20"/>
        </w:rPr>
        <w:t>. La qual fa referència:</w:t>
      </w:r>
    </w:p>
    <w:p w14:paraId="07D924C7" w14:textId="77777777" w:rsidR="00A408DA" w:rsidRPr="00972852" w:rsidRDefault="00A408DA" w:rsidP="00A408DA">
      <w:pPr>
        <w:pStyle w:val="Textindependent2"/>
        <w:tabs>
          <w:tab w:val="left" w:pos="567"/>
          <w:tab w:val="left" w:pos="1134"/>
          <w:tab w:val="left" w:pos="1702"/>
        </w:tabs>
        <w:rPr>
          <w:rFonts w:ascii="Verdana" w:hAnsi="Verdana"/>
          <w:sz w:val="20"/>
        </w:rPr>
      </w:pPr>
    </w:p>
    <w:p w14:paraId="30649B45" w14:textId="77777777" w:rsidR="00A408DA" w:rsidRPr="00972852" w:rsidRDefault="00A408DA" w:rsidP="00A408DA">
      <w:pPr>
        <w:pStyle w:val="Textindependent2"/>
        <w:tabs>
          <w:tab w:val="left" w:pos="567"/>
          <w:tab w:val="left" w:pos="1134"/>
          <w:tab w:val="left" w:pos="1702"/>
        </w:tabs>
        <w:ind w:left="426"/>
        <w:rPr>
          <w:rFonts w:ascii="Verdana" w:hAnsi="Verdana"/>
          <w:i/>
          <w:sz w:val="20"/>
        </w:rPr>
      </w:pPr>
      <w:r w:rsidRPr="00972852">
        <w:rPr>
          <w:rFonts w:ascii="Verdana" w:hAnsi="Verdana"/>
          <w:i/>
          <w:sz w:val="20"/>
        </w:rPr>
        <w:t>a) A la capacitat d’obrar i la solvència.</w:t>
      </w:r>
    </w:p>
    <w:p w14:paraId="1EA569A7" w14:textId="77777777" w:rsidR="00A408DA" w:rsidRPr="00972852" w:rsidRDefault="00A408DA" w:rsidP="00A408DA">
      <w:pPr>
        <w:pStyle w:val="Textindependent2"/>
        <w:tabs>
          <w:tab w:val="left" w:pos="567"/>
          <w:tab w:val="left" w:pos="1134"/>
          <w:tab w:val="left" w:pos="1702"/>
        </w:tabs>
        <w:rPr>
          <w:rFonts w:ascii="Verdana" w:hAnsi="Verdana"/>
          <w:b/>
          <w:i/>
          <w:color w:val="FF0000"/>
          <w:sz w:val="20"/>
        </w:rPr>
      </w:pPr>
    </w:p>
    <w:p w14:paraId="4AD2FF5D" w14:textId="77777777" w:rsidR="00A408DA" w:rsidRPr="00972852" w:rsidRDefault="00A408DA" w:rsidP="00A408DA">
      <w:pPr>
        <w:pStyle w:val="Textindependent2"/>
        <w:tabs>
          <w:tab w:val="left" w:pos="567"/>
          <w:tab w:val="left" w:pos="1134"/>
          <w:tab w:val="left" w:pos="1702"/>
        </w:tabs>
        <w:ind w:left="426"/>
        <w:rPr>
          <w:rFonts w:ascii="Verdana" w:hAnsi="Verdana"/>
          <w:i/>
          <w:sz w:val="20"/>
        </w:rPr>
      </w:pPr>
      <w:r w:rsidRPr="00972852">
        <w:rPr>
          <w:rFonts w:ascii="Verdana" w:hAnsi="Verdana"/>
          <w:i/>
          <w:sz w:val="20"/>
        </w:rPr>
        <w:lastRenderedPageBreak/>
        <w:t>b) Relativa a paradisos fiscals:</w:t>
      </w:r>
    </w:p>
    <w:p w14:paraId="1B9B6881" w14:textId="77777777" w:rsidR="00A408DA" w:rsidRPr="00972852" w:rsidRDefault="00A408DA" w:rsidP="00A408DA">
      <w:pPr>
        <w:pStyle w:val="Textindependent2"/>
        <w:tabs>
          <w:tab w:val="left" w:pos="567"/>
          <w:tab w:val="left" w:pos="1134"/>
          <w:tab w:val="left" w:pos="1702"/>
        </w:tabs>
        <w:rPr>
          <w:rFonts w:ascii="Verdana" w:hAnsi="Verdana"/>
          <w:b/>
          <w:i/>
          <w:color w:val="FF0000"/>
          <w:sz w:val="20"/>
        </w:rPr>
      </w:pPr>
    </w:p>
    <w:p w14:paraId="3404EEE9" w14:textId="77777777" w:rsidR="00A408DA" w:rsidRPr="00972852" w:rsidRDefault="00A408DA" w:rsidP="00A408DA">
      <w:pPr>
        <w:ind w:left="993"/>
        <w:jc w:val="both"/>
        <w:rPr>
          <w:rFonts w:ascii="Verdana" w:eastAsia="Calibri" w:hAnsi="Verdana" w:cs="Arial"/>
        </w:rPr>
      </w:pPr>
      <w:r w:rsidRPr="00972852">
        <w:rPr>
          <w:rFonts w:ascii="Verdana" w:eastAsia="Calibri" w:hAnsi="Verdana" w:cs="Arial"/>
        </w:rPr>
        <w:t xml:space="preserve">En aplicació dels Decrets d’Alcaldia de 19 de maig de 2016 i de 24 d’abril de 2017, pels quals es reconeix com a clàusula essencial dels contractes públics municipals que els licitadors, contractistes o </w:t>
      </w:r>
      <w:proofErr w:type="spellStart"/>
      <w:r w:rsidRPr="00972852">
        <w:rPr>
          <w:rFonts w:ascii="Verdana" w:eastAsia="Calibri" w:hAnsi="Verdana" w:cs="Arial"/>
        </w:rPr>
        <w:t>subcontractistes</w:t>
      </w:r>
      <w:proofErr w:type="spellEnd"/>
      <w:r w:rsidRPr="00972852">
        <w:rPr>
          <w:rFonts w:ascii="Verdana" w:eastAsia="Calibri" w:hAnsi="Verdana" w:cs="Arial"/>
        </w:rPr>
        <w:t xml:space="preserve"> o empreses filials o empreses interposades, no tinguin relacions econòmiques ni financeres il·legals amb un país considerat paradís fiscal, </w:t>
      </w:r>
      <w:r w:rsidRPr="00972852">
        <w:rPr>
          <w:rFonts w:ascii="Verdana" w:eastAsia="Calibri" w:hAnsi="Verdana" w:cs="Arial"/>
          <w:b/>
        </w:rPr>
        <w:t>una declaració responsable manifestant alternativament</w:t>
      </w:r>
      <w:r w:rsidRPr="00972852">
        <w:rPr>
          <w:rFonts w:ascii="Verdana" w:eastAsia="Calibri" w:hAnsi="Verdana" w:cs="Arial"/>
        </w:rPr>
        <w:t xml:space="preserve">  que l’empresa que representa:</w:t>
      </w:r>
    </w:p>
    <w:p w14:paraId="3C4E3683" w14:textId="77777777" w:rsidR="00A408DA" w:rsidRPr="00972852" w:rsidRDefault="00A408DA" w:rsidP="00A408DA">
      <w:pPr>
        <w:ind w:left="993"/>
        <w:jc w:val="both"/>
        <w:rPr>
          <w:rFonts w:ascii="Verdana" w:eastAsia="Calibri" w:hAnsi="Verdana" w:cs="Arial"/>
        </w:rPr>
      </w:pPr>
      <w:r w:rsidRPr="00972852">
        <w:rPr>
          <w:rFonts w:ascii="Verdana" w:eastAsia="Calibri" w:hAnsi="Verdana" w:cs="Arial"/>
        </w:rPr>
        <w:t xml:space="preserve">- </w:t>
      </w:r>
      <w:r w:rsidRPr="00972852">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972852">
        <w:rPr>
          <w:rFonts w:ascii="Verdana" w:eastAsia="Calibri" w:hAnsi="Verdana" w:cs="Arial"/>
        </w:rPr>
        <w:t>.</w:t>
      </w:r>
    </w:p>
    <w:p w14:paraId="1F8E1F93" w14:textId="77777777" w:rsidR="00A408DA" w:rsidRPr="00972852" w:rsidRDefault="00A408DA" w:rsidP="00A408DA">
      <w:pPr>
        <w:pStyle w:val="NormalWeb"/>
        <w:ind w:left="993"/>
        <w:jc w:val="both"/>
        <w:rPr>
          <w:rFonts w:ascii="Verdana" w:hAnsi="Verdana" w:cs="Calibri"/>
          <w:sz w:val="20"/>
          <w:szCs w:val="20"/>
        </w:rPr>
      </w:pPr>
      <w:r w:rsidRPr="00972852">
        <w:rPr>
          <w:rFonts w:ascii="Verdana" w:hAnsi="Verdana" w:cs="Calibri"/>
          <w:sz w:val="20"/>
          <w:szCs w:val="20"/>
        </w:rPr>
        <w:t xml:space="preserve">- </w:t>
      </w:r>
      <w:r w:rsidRPr="00972852">
        <w:rPr>
          <w:rFonts w:ascii="Verdana" w:eastAsia="Times New Roman" w:hAnsi="Verdana"/>
          <w:sz w:val="20"/>
          <w:szCs w:val="20"/>
        </w:rPr>
        <w:t xml:space="preserve">té relacions legals amb paradisos fiscals. En aquest supòsit, ha de presentar en aquest mateix sobre la documentació descriptiva dels moviments financers concrets i tota la informació relativa a aquestes actuacions. Es donarà publicitat en el </w:t>
      </w:r>
      <w:hyperlink r:id="rId18" w:history="1">
        <w:r w:rsidRPr="00972852">
          <w:rPr>
            <w:rFonts w:ascii="Verdana" w:eastAsia="Times New Roman" w:hAnsi="Verdana"/>
            <w:sz w:val="20"/>
            <w:szCs w:val="20"/>
            <w:u w:val="single"/>
          </w:rPr>
          <w:t>perfil de contractant</w:t>
        </w:r>
      </w:hyperlink>
      <w:r w:rsidRPr="00972852">
        <w:rPr>
          <w:rFonts w:ascii="Verdana" w:eastAsia="Times New Roman" w:hAnsi="Verdana"/>
          <w:sz w:val="20"/>
          <w:szCs w:val="20"/>
        </w:rPr>
        <w:t xml:space="preserve"> de què l’empresa ha declarat tenir relacions amb paradisos fiscals.</w:t>
      </w:r>
    </w:p>
    <w:p w14:paraId="2A5E1808" w14:textId="77777777" w:rsidR="00A408DA" w:rsidRPr="00972852" w:rsidRDefault="00A408DA" w:rsidP="00A408DA">
      <w:pPr>
        <w:pStyle w:val="Textindependent2"/>
        <w:tabs>
          <w:tab w:val="left" w:pos="567"/>
          <w:tab w:val="left" w:pos="1134"/>
          <w:tab w:val="left" w:pos="1702"/>
        </w:tabs>
        <w:rPr>
          <w:rFonts w:ascii="Verdana" w:hAnsi="Verdana"/>
          <w:b/>
          <w:i/>
          <w:color w:val="FF0000"/>
          <w:sz w:val="20"/>
        </w:rPr>
      </w:pPr>
    </w:p>
    <w:p w14:paraId="76CCA546" w14:textId="77777777" w:rsidR="00A408DA" w:rsidRPr="00972852" w:rsidRDefault="00A408DA" w:rsidP="00A408DA">
      <w:pPr>
        <w:pStyle w:val="Textindependent2"/>
        <w:tabs>
          <w:tab w:val="left" w:pos="567"/>
          <w:tab w:val="left" w:pos="1134"/>
          <w:tab w:val="left" w:pos="1702"/>
        </w:tabs>
        <w:ind w:left="720"/>
        <w:rPr>
          <w:rFonts w:ascii="Verdana" w:hAnsi="Verdana"/>
          <w:i/>
          <w:sz w:val="20"/>
        </w:rPr>
      </w:pPr>
      <w:r w:rsidRPr="00972852">
        <w:rPr>
          <w:rFonts w:ascii="Verdana" w:hAnsi="Verdana"/>
          <w:i/>
          <w:sz w:val="20"/>
        </w:rPr>
        <w:t>c) Autorització per demanar certificats:</w:t>
      </w:r>
    </w:p>
    <w:p w14:paraId="23ED5B61" w14:textId="77777777" w:rsidR="00A408DA" w:rsidRPr="00972852" w:rsidRDefault="00A408DA" w:rsidP="00A408DA">
      <w:pPr>
        <w:pStyle w:val="Textindependent2"/>
        <w:tabs>
          <w:tab w:val="left" w:pos="567"/>
          <w:tab w:val="left" w:pos="1134"/>
          <w:tab w:val="left" w:pos="1702"/>
        </w:tabs>
        <w:ind w:left="360"/>
        <w:rPr>
          <w:rFonts w:ascii="Verdana" w:hAnsi="Verdana"/>
          <w:sz w:val="20"/>
        </w:rPr>
      </w:pPr>
    </w:p>
    <w:p w14:paraId="63D74FE8" w14:textId="77777777" w:rsidR="00A408DA" w:rsidRPr="00972852" w:rsidRDefault="00A408DA" w:rsidP="00A408DA">
      <w:pPr>
        <w:ind w:left="851"/>
        <w:jc w:val="both"/>
        <w:rPr>
          <w:rFonts w:ascii="Verdana" w:eastAsia="Calibri" w:hAnsi="Verdana" w:cs="Arial"/>
          <w:lang w:eastAsia="en-US"/>
        </w:rPr>
      </w:pPr>
      <w:r w:rsidRPr="00972852">
        <w:rPr>
          <w:rFonts w:ascii="Verdana" w:eastAsia="Calibri" w:hAnsi="Verdana" w:cs="Arial"/>
          <w:lang w:eastAsia="en-US"/>
        </w:rPr>
        <w:t>Autorització a l’Ajuntament de Barcelona per obtenir els certificats de l’Agència Tributària i de la Tresoreria General de la Seguretat Social.</w:t>
      </w:r>
    </w:p>
    <w:p w14:paraId="562175E9" w14:textId="77777777" w:rsidR="00A408DA" w:rsidRPr="00972852" w:rsidRDefault="00A408DA" w:rsidP="00A408DA">
      <w:pPr>
        <w:pStyle w:val="Textindependent2"/>
        <w:tabs>
          <w:tab w:val="left" w:pos="567"/>
          <w:tab w:val="left" w:pos="1134"/>
          <w:tab w:val="left" w:pos="1702"/>
        </w:tabs>
        <w:rPr>
          <w:rFonts w:ascii="Verdana" w:hAnsi="Verdana"/>
          <w:sz w:val="20"/>
        </w:rPr>
      </w:pPr>
    </w:p>
    <w:p w14:paraId="5CB5446F" w14:textId="77777777" w:rsidR="00A408DA" w:rsidRPr="00972852" w:rsidRDefault="00A408DA" w:rsidP="00A408DA">
      <w:pPr>
        <w:pStyle w:val="Textindependent2"/>
        <w:tabs>
          <w:tab w:val="left" w:pos="567"/>
          <w:tab w:val="left" w:pos="1134"/>
          <w:tab w:val="left" w:pos="1702"/>
        </w:tabs>
        <w:rPr>
          <w:rFonts w:ascii="Verdana" w:hAnsi="Verdana"/>
          <w:sz w:val="20"/>
        </w:rPr>
      </w:pPr>
    </w:p>
    <w:p w14:paraId="310F3988" w14:textId="065CF60D" w:rsidR="00A408DA" w:rsidRPr="00972852" w:rsidRDefault="00A408DA" w:rsidP="00A408DA">
      <w:pPr>
        <w:jc w:val="both"/>
        <w:rPr>
          <w:rFonts w:ascii="Verdana" w:eastAsia="Calibri" w:hAnsi="Verdana" w:cs="Arial"/>
          <w:i/>
          <w:lang w:eastAsia="en-US"/>
        </w:rPr>
      </w:pPr>
      <w:r w:rsidRPr="00972852">
        <w:rPr>
          <w:rFonts w:ascii="Verdana" w:eastAsia="Calibri" w:hAnsi="Verdana" w:cs="Arial"/>
          <w:i/>
          <w:lang w:eastAsia="en-US"/>
        </w:rPr>
        <w:t xml:space="preserve">3. Especialitats en relació a les unions temporals d’empresaris: </w:t>
      </w:r>
      <w:r w:rsidRPr="00972852">
        <w:rPr>
          <w:rFonts w:ascii="Verdana" w:eastAsia="Calibri" w:hAnsi="Verdana" w:cs="Arial"/>
          <w:b/>
          <w:i/>
          <w:lang w:eastAsia="en-US"/>
        </w:rPr>
        <w:t>annex 1B:</w:t>
      </w:r>
    </w:p>
    <w:p w14:paraId="301EDCC4" w14:textId="77777777" w:rsidR="00A408DA" w:rsidRPr="00972852" w:rsidRDefault="00A408DA" w:rsidP="00A408DA">
      <w:pPr>
        <w:jc w:val="both"/>
        <w:rPr>
          <w:rFonts w:ascii="Verdana" w:eastAsia="Calibri" w:hAnsi="Verdana" w:cs="Arial"/>
          <w:lang w:eastAsia="en-US"/>
        </w:rPr>
      </w:pPr>
    </w:p>
    <w:p w14:paraId="2B08142F" w14:textId="77777777" w:rsidR="00A408DA" w:rsidRPr="00972852" w:rsidRDefault="00A408DA" w:rsidP="00A408DA">
      <w:pPr>
        <w:ind w:left="426"/>
        <w:jc w:val="both"/>
        <w:rPr>
          <w:rFonts w:ascii="Verdana" w:eastAsia="Calibri" w:hAnsi="Verdana" w:cs="Arial"/>
          <w:lang w:eastAsia="en-US"/>
        </w:rPr>
      </w:pPr>
      <w:r w:rsidRPr="00972852">
        <w:rPr>
          <w:rFonts w:ascii="Verdana" w:eastAsia="Calibri" w:hAnsi="Verdana" w:cs="Arial"/>
          <w:lang w:eastAsia="en-US"/>
        </w:rPr>
        <w:t>1. Cadascun dels empresaris que la componen haurà d’acreditar la seva capacitat d’obrar i solvència, conforme l’apartat anterior, amb acompliment, si escau, del que disposa la clàusula anterior.</w:t>
      </w:r>
    </w:p>
    <w:p w14:paraId="6FFB25C3" w14:textId="77777777" w:rsidR="00A408DA" w:rsidRPr="00972852" w:rsidRDefault="00A408DA" w:rsidP="00A408DA">
      <w:pPr>
        <w:ind w:left="426"/>
        <w:jc w:val="both"/>
        <w:rPr>
          <w:rFonts w:ascii="Verdana" w:eastAsia="Calibri" w:hAnsi="Verdana" w:cs="Arial"/>
          <w:lang w:eastAsia="en-US"/>
        </w:rPr>
      </w:pPr>
    </w:p>
    <w:p w14:paraId="10E4B01D" w14:textId="77777777" w:rsidR="00A408DA" w:rsidRPr="00972852" w:rsidRDefault="00A408DA" w:rsidP="00A408DA">
      <w:pPr>
        <w:ind w:left="426"/>
        <w:jc w:val="both"/>
        <w:rPr>
          <w:rFonts w:ascii="Verdana" w:eastAsia="Calibri" w:hAnsi="Verdana" w:cs="Arial"/>
          <w:lang w:eastAsia="en-US"/>
        </w:rPr>
      </w:pPr>
      <w:r w:rsidRPr="00972852">
        <w:rPr>
          <w:rFonts w:ascii="Verdana" w:eastAsia="Calibri" w:hAnsi="Verdana" w:cs="Arial"/>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14:paraId="30450F32" w14:textId="77777777" w:rsidR="00A408DA" w:rsidRPr="00972852" w:rsidRDefault="00A408DA" w:rsidP="00A408DA">
      <w:pPr>
        <w:pStyle w:val="Textindependent2"/>
        <w:tabs>
          <w:tab w:val="left" w:pos="567"/>
          <w:tab w:val="left" w:pos="1134"/>
          <w:tab w:val="left" w:pos="1702"/>
        </w:tabs>
        <w:rPr>
          <w:rFonts w:ascii="Verdana" w:hAnsi="Verdana"/>
          <w:sz w:val="20"/>
        </w:rPr>
      </w:pPr>
    </w:p>
    <w:p w14:paraId="6464AFA7" w14:textId="77777777" w:rsidR="00A408DA" w:rsidRPr="00972852" w:rsidRDefault="00A408DA" w:rsidP="00A408DA">
      <w:pPr>
        <w:pStyle w:val="Textindependent2"/>
        <w:tabs>
          <w:tab w:val="left" w:pos="567"/>
          <w:tab w:val="left" w:pos="1134"/>
          <w:tab w:val="left" w:pos="1702"/>
        </w:tabs>
        <w:ind w:left="284" w:hanging="284"/>
        <w:rPr>
          <w:rFonts w:ascii="Verdana" w:hAnsi="Verdana"/>
          <w:sz w:val="20"/>
        </w:rPr>
      </w:pPr>
      <w:r w:rsidRPr="00972852">
        <w:rPr>
          <w:rFonts w:ascii="Verdana" w:hAnsi="Verdana"/>
          <w:sz w:val="20"/>
        </w:rPr>
        <w:t>3. En el cas que l’empresa licitadora recorri a capacitats d’altres empreses per acreditar la solvència econòmica i/o tècnica, de conformitat amb el que preveu l’article 75 i 140.1.c) LCSP, ha d’indicar aquesta circumstància en la declaració responsable i presentar altra declaració responsable per cadascuna de les empreses a la capacitat de les quals recorri degudament signat.</w:t>
      </w:r>
    </w:p>
    <w:p w14:paraId="05B3863E" w14:textId="77777777" w:rsidR="00A408DA" w:rsidRPr="00972852" w:rsidRDefault="00A408DA" w:rsidP="00A408DA">
      <w:pPr>
        <w:pStyle w:val="Textindependent2"/>
        <w:tabs>
          <w:tab w:val="left" w:pos="567"/>
          <w:tab w:val="left" w:pos="1134"/>
          <w:tab w:val="left" w:pos="1702"/>
        </w:tabs>
        <w:rPr>
          <w:rFonts w:ascii="Verdana" w:hAnsi="Verdana"/>
          <w:sz w:val="20"/>
        </w:rPr>
      </w:pPr>
    </w:p>
    <w:p w14:paraId="5331B391" w14:textId="382362C5" w:rsidR="00A408DA" w:rsidRPr="00972852" w:rsidRDefault="00A408DA" w:rsidP="00A408DA">
      <w:pPr>
        <w:jc w:val="both"/>
        <w:rPr>
          <w:rFonts w:ascii="Verdana" w:hAnsi="Verdana" w:cs="Arial"/>
        </w:rPr>
      </w:pPr>
      <w:r w:rsidRPr="00972852">
        <w:rPr>
          <w:rFonts w:ascii="Verdana" w:hAnsi="Verdana" w:cs="Arial"/>
        </w:rPr>
        <w:t xml:space="preserve">4 La declaració responsable (Annex Drets Humans- Annex 2 on s’estableix que  l’empresa contractista i/o la </w:t>
      </w:r>
      <w:proofErr w:type="spellStart"/>
      <w:r w:rsidRPr="00972852">
        <w:rPr>
          <w:rFonts w:ascii="Verdana" w:hAnsi="Verdana" w:cs="Arial"/>
        </w:rPr>
        <w:t>subcontractista</w:t>
      </w:r>
      <w:proofErr w:type="spellEnd"/>
      <w:r w:rsidRPr="00972852">
        <w:rPr>
          <w:rFonts w:ascii="Verdana" w:hAnsi="Verdana" w:cs="Arial"/>
        </w:rPr>
        <w:t xml:space="preserve">: </w:t>
      </w:r>
    </w:p>
    <w:p w14:paraId="34C2A09C" w14:textId="77777777" w:rsidR="00A408DA" w:rsidRPr="00972852" w:rsidRDefault="00A408DA" w:rsidP="00A408DA">
      <w:pPr>
        <w:jc w:val="both"/>
        <w:rPr>
          <w:rFonts w:ascii="Verdana" w:hAnsi="Verdana" w:cs="Arial"/>
        </w:rPr>
      </w:pPr>
    </w:p>
    <w:p w14:paraId="29985FD5" w14:textId="77777777" w:rsidR="00A408DA" w:rsidRPr="00972852" w:rsidRDefault="00A408DA" w:rsidP="00A408DA">
      <w:pPr>
        <w:jc w:val="both"/>
        <w:rPr>
          <w:rFonts w:ascii="Verdana" w:hAnsi="Verdana" w:cs="Arial"/>
        </w:rPr>
      </w:pPr>
      <w:r w:rsidRPr="00972852">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5A13C14" w14:textId="77777777" w:rsidR="00A408DA" w:rsidRPr="00972852" w:rsidRDefault="00A408DA" w:rsidP="00A408DA">
      <w:pPr>
        <w:jc w:val="both"/>
        <w:rPr>
          <w:rFonts w:ascii="Verdana" w:hAnsi="Verdana" w:cs="Arial"/>
        </w:rPr>
      </w:pPr>
    </w:p>
    <w:p w14:paraId="258AB2F8" w14:textId="77777777" w:rsidR="00A408DA" w:rsidRPr="00972852" w:rsidRDefault="00A408DA" w:rsidP="00A408DA">
      <w:pPr>
        <w:jc w:val="both"/>
        <w:rPr>
          <w:rFonts w:ascii="Verdana" w:hAnsi="Verdana" w:cs="Arial"/>
        </w:rPr>
      </w:pPr>
      <w:r w:rsidRPr="00972852">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500968E" w14:textId="77777777" w:rsidR="00A408DA" w:rsidRPr="00972852" w:rsidRDefault="00A408DA" w:rsidP="00A408DA">
      <w:pPr>
        <w:pStyle w:val="Textindependent2"/>
        <w:tabs>
          <w:tab w:val="left" w:pos="567"/>
          <w:tab w:val="left" w:pos="1134"/>
          <w:tab w:val="left" w:pos="1702"/>
        </w:tabs>
        <w:rPr>
          <w:rFonts w:ascii="Verdana" w:hAnsi="Verdana"/>
          <w:sz w:val="20"/>
        </w:rPr>
      </w:pPr>
    </w:p>
    <w:p w14:paraId="129CA3D9" w14:textId="77777777" w:rsidR="00A408DA" w:rsidRPr="00972852" w:rsidRDefault="00A408DA" w:rsidP="00A408DA">
      <w:pPr>
        <w:pStyle w:val="Textindependent21"/>
        <w:shd w:val="clear" w:color="auto" w:fill="auto"/>
        <w:tabs>
          <w:tab w:val="left" w:pos="567"/>
          <w:tab w:val="left" w:pos="1134"/>
          <w:tab w:val="left" w:pos="1702"/>
        </w:tabs>
        <w:ind w:left="0"/>
        <w:rPr>
          <w:rFonts w:ascii="Verdana" w:hAnsi="Verdana"/>
        </w:rPr>
      </w:pPr>
      <w:r w:rsidRPr="00972852">
        <w:rPr>
          <w:rFonts w:ascii="Verdana" w:hAnsi="Verdana"/>
        </w:rPr>
        <w:lastRenderedPageBreak/>
        <w:t>5. Declaració de l’empresa licitadora, 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w:t>
      </w:r>
    </w:p>
    <w:p w14:paraId="1E4682A4" w14:textId="77777777" w:rsidR="00A408DA" w:rsidRPr="00972852" w:rsidRDefault="00A408DA" w:rsidP="00A408DA">
      <w:pPr>
        <w:pStyle w:val="Textindependent21"/>
        <w:shd w:val="clear" w:color="auto" w:fill="auto"/>
        <w:tabs>
          <w:tab w:val="left" w:pos="567"/>
          <w:tab w:val="left" w:pos="1134"/>
          <w:tab w:val="left" w:pos="1702"/>
        </w:tabs>
        <w:ind w:left="0"/>
        <w:rPr>
          <w:rFonts w:ascii="Verdana" w:hAnsi="Verdana"/>
        </w:rPr>
      </w:pPr>
    </w:p>
    <w:p w14:paraId="120E9A02" w14:textId="77777777" w:rsidR="00A408DA" w:rsidRPr="00972852" w:rsidRDefault="00A408DA" w:rsidP="00A408DA">
      <w:pPr>
        <w:jc w:val="both"/>
        <w:rPr>
          <w:rFonts w:ascii="Verdana" w:eastAsia="Calibri" w:hAnsi="Verdana" w:cs="Arial"/>
          <w:lang w:eastAsia="en-US"/>
        </w:rPr>
      </w:pPr>
      <w:r w:rsidRPr="00972852">
        <w:rPr>
          <w:rFonts w:ascii="Verdana" w:eastAsia="Calibri" w:hAnsi="Verdana" w:cs="Arial"/>
          <w:lang w:eastAsia="en-US"/>
        </w:rPr>
        <w:t>L’Ajuntament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14:paraId="7AD3038F" w14:textId="77777777" w:rsidR="00BA6529" w:rsidRPr="00972852" w:rsidRDefault="00BA6529" w:rsidP="00BA6529">
      <w:pPr>
        <w:jc w:val="both"/>
        <w:rPr>
          <w:rFonts w:ascii="Verdana" w:eastAsia="Calibri" w:hAnsi="Verdana" w:cs="Arial"/>
          <w:strike/>
          <w:lang w:eastAsia="en-US"/>
        </w:rPr>
      </w:pPr>
    </w:p>
    <w:p w14:paraId="7B483842" w14:textId="77777777" w:rsidR="00BA6529" w:rsidRPr="00972852" w:rsidRDefault="00BA6529" w:rsidP="00A408DA">
      <w:pPr>
        <w:jc w:val="both"/>
        <w:rPr>
          <w:rFonts w:ascii="Verdana" w:hAnsi="Verdana" w:cs="Arial"/>
          <w:i/>
        </w:rPr>
      </w:pPr>
      <w:r w:rsidRPr="00972852">
        <w:rPr>
          <w:rFonts w:ascii="Verdana" w:hAnsi="Verdana" w:cs="Arial"/>
          <w:b/>
          <w:u w:val="single"/>
        </w:rPr>
        <w:t>Sobres  electrònics B i C</w:t>
      </w:r>
      <w:r w:rsidRPr="00972852">
        <w:rPr>
          <w:rFonts w:ascii="Verdana" w:hAnsi="Verdana" w:cs="Arial"/>
          <w:u w:val="single"/>
        </w:rPr>
        <w:t xml:space="preserve">: </w:t>
      </w:r>
    </w:p>
    <w:p w14:paraId="1CA332AA" w14:textId="77777777" w:rsidR="00BA6529" w:rsidRPr="00972852" w:rsidRDefault="00BA6529" w:rsidP="00A408DA">
      <w:pPr>
        <w:jc w:val="both"/>
        <w:rPr>
          <w:rFonts w:ascii="Verdana" w:hAnsi="Verdana" w:cs="Arial"/>
          <w:u w:val="single"/>
        </w:rPr>
      </w:pPr>
    </w:p>
    <w:p w14:paraId="3BDB72CF" w14:textId="77777777" w:rsidR="00BA6529" w:rsidRPr="00972852" w:rsidRDefault="00BA6529" w:rsidP="00A408DA">
      <w:pPr>
        <w:jc w:val="both"/>
        <w:rPr>
          <w:rFonts w:ascii="Verdana" w:hAnsi="Verdana" w:cs="Arial"/>
        </w:rPr>
      </w:pPr>
      <w:r w:rsidRPr="00972852">
        <w:rPr>
          <w:rFonts w:ascii="Verdana" w:hAnsi="Verdana" w:cs="Arial"/>
          <w:b/>
          <w:u w:val="single"/>
        </w:rPr>
        <w:t>Sobre electrònic B (Judici de valor)</w:t>
      </w:r>
    </w:p>
    <w:p w14:paraId="6CD03AE0" w14:textId="77777777" w:rsidR="00BA6529" w:rsidRPr="00972852" w:rsidRDefault="00BA6529" w:rsidP="00A408DA">
      <w:pPr>
        <w:jc w:val="both"/>
        <w:rPr>
          <w:rFonts w:ascii="Verdana" w:hAnsi="Verdana" w:cs="Arial"/>
        </w:rPr>
      </w:pPr>
      <w:r w:rsidRPr="00972852">
        <w:rPr>
          <w:rFonts w:ascii="Verdana" w:hAnsi="Verdana" w:cs="Arial"/>
        </w:rPr>
        <w:t xml:space="preserve">Aquest sobre electrònic ha de contenir la documentació per a la ponderació dels criteris d’adjudicació avaluables en base a judicis de valor, assenyalats en la clàusula 10 “Criteris de valoració de les ofertes” del present plec. </w:t>
      </w:r>
    </w:p>
    <w:p w14:paraId="0B6F8EC0" w14:textId="77777777" w:rsidR="00BA6529" w:rsidRPr="00972852" w:rsidRDefault="00BA6529" w:rsidP="00A408DA">
      <w:pPr>
        <w:jc w:val="both"/>
        <w:rPr>
          <w:rFonts w:ascii="Verdana" w:hAnsi="Verdana" w:cs="Arial"/>
          <w:b/>
        </w:rPr>
      </w:pPr>
      <w:r w:rsidRPr="00972852">
        <w:rPr>
          <w:rFonts w:ascii="Verdana" w:hAnsi="Verdana" w:cs="Arial"/>
          <w:b/>
        </w:rPr>
        <w:t>Aquesta documentació ha d’anar signada per l’empresa licitadora o persona que el representi.</w:t>
      </w:r>
    </w:p>
    <w:p w14:paraId="51C41A77" w14:textId="77777777" w:rsidR="00BA6529" w:rsidRPr="00972852" w:rsidRDefault="00BA6529" w:rsidP="00A408DA">
      <w:pPr>
        <w:jc w:val="both"/>
        <w:rPr>
          <w:rFonts w:ascii="Verdana" w:hAnsi="Verdana" w:cs="Arial"/>
        </w:rPr>
      </w:pPr>
    </w:p>
    <w:p w14:paraId="6B382257" w14:textId="77777777" w:rsidR="00BA6529" w:rsidRPr="00972852" w:rsidRDefault="00BA6529" w:rsidP="00A408DA">
      <w:pPr>
        <w:jc w:val="both"/>
        <w:rPr>
          <w:rFonts w:ascii="Verdana" w:hAnsi="Verdana" w:cs="Arial"/>
        </w:rPr>
      </w:pPr>
      <w:r w:rsidRPr="00972852">
        <w:rPr>
          <w:rFonts w:ascii="Verdana" w:hAnsi="Verdana" w:cs="Arial"/>
          <w:b/>
          <w:u w:val="single"/>
        </w:rPr>
        <w:t>Sobre electrònic C (criteris automàtics)</w:t>
      </w:r>
    </w:p>
    <w:p w14:paraId="34D6A2D3" w14:textId="77777777" w:rsidR="00A408DA" w:rsidRPr="00972852" w:rsidRDefault="00A408DA" w:rsidP="00A408DA">
      <w:pPr>
        <w:jc w:val="both"/>
        <w:rPr>
          <w:rFonts w:ascii="Verdana" w:hAnsi="Verdana"/>
          <w:i/>
          <w:color w:val="FF0000"/>
        </w:rPr>
      </w:pPr>
    </w:p>
    <w:p w14:paraId="4E6BD639" w14:textId="77777777" w:rsidR="00BA6529" w:rsidRPr="00972852" w:rsidRDefault="00BA6529" w:rsidP="00A408DA">
      <w:pPr>
        <w:jc w:val="both"/>
        <w:rPr>
          <w:rFonts w:ascii="Verdana" w:hAnsi="Verdana" w:cs="Arial"/>
        </w:rPr>
      </w:pPr>
      <w:r w:rsidRPr="00972852">
        <w:rPr>
          <w:rFonts w:ascii="Verdana" w:hAnsi="Verdana" w:cs="Arial"/>
        </w:rPr>
        <w:t xml:space="preserve">Aquest sobre electrònic ha de contenir l’oferta econòmica, </w:t>
      </w:r>
      <w:r w:rsidRPr="00972852">
        <w:rPr>
          <w:rFonts w:ascii="Verdana" w:hAnsi="Verdana" w:cs="Arial"/>
          <w:b/>
        </w:rPr>
        <w:t>signada per l’empresa licitadora o persona que el representi</w:t>
      </w:r>
      <w:r w:rsidRPr="00972852">
        <w:rPr>
          <w:rFonts w:ascii="Verdana" w:hAnsi="Verdana" w:cs="Arial"/>
        </w:rPr>
        <w:t>, i la documentació acreditativa de les referències tècniques per a la ponderació dels criteris avaluables de forma automàtica assenyalats en la clàusula 10, “Criteris de valoració de les ofertes” del present plec.</w:t>
      </w:r>
    </w:p>
    <w:p w14:paraId="1A062446" w14:textId="5E95E948" w:rsidR="00BA6529" w:rsidRPr="00972852" w:rsidRDefault="00BA6529" w:rsidP="00A408DA">
      <w:pPr>
        <w:jc w:val="both"/>
        <w:rPr>
          <w:rFonts w:ascii="Verdana" w:hAnsi="Verdana"/>
        </w:rPr>
      </w:pPr>
      <w:r w:rsidRPr="00972852">
        <w:rPr>
          <w:rFonts w:ascii="Verdana" w:hAnsi="Verdana" w:cs="Arial"/>
        </w:rPr>
        <w:t xml:space="preserve">L’oferta econòmica desglossarà els costos directes i indirectes precisant el benefici industrial i les despeses generals i s’imputarà l’IVA amb partida independent. En annex </w:t>
      </w:r>
      <w:r w:rsidR="00A408DA" w:rsidRPr="00972852">
        <w:rPr>
          <w:rFonts w:ascii="Verdana" w:hAnsi="Verdana" w:cs="Arial"/>
        </w:rPr>
        <w:t>3</w:t>
      </w:r>
      <w:r w:rsidRPr="00972852">
        <w:rPr>
          <w:rFonts w:ascii="Verdana" w:hAnsi="Verdana" w:cs="Arial"/>
        </w:rPr>
        <w:t xml:space="preserve"> s’adjunta el model.</w:t>
      </w:r>
    </w:p>
    <w:p w14:paraId="78AA438E" w14:textId="77777777" w:rsidR="00BA6529" w:rsidRPr="00972852" w:rsidRDefault="00BA6529" w:rsidP="00A408DA">
      <w:pPr>
        <w:jc w:val="both"/>
        <w:rPr>
          <w:rFonts w:ascii="Verdana" w:hAnsi="Verdana" w:cs="Arial"/>
        </w:rPr>
      </w:pPr>
    </w:p>
    <w:p w14:paraId="1B66E9B7" w14:textId="77777777" w:rsidR="00BA6529" w:rsidRPr="00972852" w:rsidRDefault="00BA6529" w:rsidP="00BA6529">
      <w:pPr>
        <w:jc w:val="both"/>
        <w:rPr>
          <w:rFonts w:ascii="Verdana" w:hAnsi="Verdana" w:cs="Arial"/>
        </w:rPr>
      </w:pPr>
    </w:p>
    <w:p w14:paraId="29314AA0" w14:textId="77777777" w:rsidR="00A408DA" w:rsidRPr="00972852" w:rsidRDefault="00A408DA" w:rsidP="00BA6529">
      <w:pPr>
        <w:jc w:val="both"/>
        <w:rPr>
          <w:rFonts w:ascii="Verdana" w:hAnsi="Verdana" w:cs="Arial"/>
        </w:rPr>
      </w:pPr>
    </w:p>
    <w:p w14:paraId="5620CA6D" w14:textId="77777777" w:rsidR="00BA6529" w:rsidRPr="00034F1C" w:rsidRDefault="00BA6529" w:rsidP="00BA6529">
      <w:pPr>
        <w:jc w:val="both"/>
        <w:outlineLvl w:val="0"/>
        <w:rPr>
          <w:rFonts w:ascii="Verdana" w:hAnsi="Verdana"/>
          <w:sz w:val="32"/>
          <w:szCs w:val="32"/>
        </w:rPr>
      </w:pPr>
      <w:r w:rsidRPr="00034F1C">
        <w:rPr>
          <w:rFonts w:ascii="Verdana" w:hAnsi="Verdana"/>
          <w:sz w:val="32"/>
          <w:szCs w:val="32"/>
        </w:rPr>
        <w:t>Clàusula 9</w:t>
      </w:r>
      <w:r w:rsidRPr="00034F1C">
        <w:rPr>
          <w:rFonts w:ascii="Verdana" w:hAnsi="Verdana"/>
          <w:color w:val="FF0000"/>
          <w:sz w:val="32"/>
          <w:szCs w:val="32"/>
        </w:rPr>
        <w:t xml:space="preserve"> </w:t>
      </w:r>
      <w:r w:rsidRPr="00034F1C">
        <w:rPr>
          <w:rFonts w:ascii="Verdana" w:hAnsi="Verdana"/>
          <w:sz w:val="32"/>
          <w:szCs w:val="32"/>
        </w:rPr>
        <w:t>Termini per a la presentació electrònica de la documentació i de les proposicions</w:t>
      </w:r>
    </w:p>
    <w:p w14:paraId="4302933C" w14:textId="77777777" w:rsidR="00BA6529" w:rsidRPr="00972852" w:rsidRDefault="00BA6529" w:rsidP="00BA6529">
      <w:pPr>
        <w:tabs>
          <w:tab w:val="left" w:pos="4678"/>
          <w:tab w:val="left" w:pos="5245"/>
        </w:tabs>
        <w:jc w:val="both"/>
        <w:rPr>
          <w:rFonts w:ascii="Verdana" w:hAnsi="Verdana" w:cs="Arial"/>
        </w:rPr>
      </w:pPr>
    </w:p>
    <w:p w14:paraId="54D74441" w14:textId="77777777" w:rsidR="00BA6529" w:rsidRPr="00972852" w:rsidRDefault="00BA6529" w:rsidP="00BA6529">
      <w:pPr>
        <w:jc w:val="both"/>
        <w:rPr>
          <w:rFonts w:ascii="Verdana" w:hAnsi="Verdana" w:cs="Arial"/>
        </w:rPr>
      </w:pPr>
      <w:r w:rsidRPr="00972852">
        <w:rPr>
          <w:rFonts w:ascii="Verdana" w:hAnsi="Verdana" w:cs="Arial"/>
        </w:rPr>
        <w:t>1. De conformitat amb la disposició addicional quinzena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61625B2F" w14:textId="77777777" w:rsidR="00BA6529" w:rsidRPr="00972852" w:rsidRDefault="00BA6529" w:rsidP="00BA6529">
      <w:pPr>
        <w:rPr>
          <w:rFonts w:ascii="Verdana" w:hAnsi="Verdana" w:cs="Arial"/>
        </w:rPr>
      </w:pPr>
    </w:p>
    <w:p w14:paraId="155117A8" w14:textId="77777777" w:rsidR="00BA6529" w:rsidRPr="00972852" w:rsidRDefault="00BA6529" w:rsidP="00BA6529">
      <w:pPr>
        <w:autoSpaceDE w:val="0"/>
        <w:jc w:val="both"/>
        <w:rPr>
          <w:rFonts w:ascii="Verdana" w:hAnsi="Verdana" w:cs="Arial"/>
        </w:rPr>
      </w:pPr>
      <w:r w:rsidRPr="00972852">
        <w:rPr>
          <w:rFonts w:ascii="Verdana" w:hAnsi="Verdana" w:cs="Arial"/>
        </w:rPr>
        <w:t>La presentació de les ofertes presumeix l’acceptació incondicionada per l'empresa licitadora del contingut de la totalitat dels plecs, sense excepció.</w:t>
      </w:r>
    </w:p>
    <w:p w14:paraId="63054BFD" w14:textId="77777777" w:rsidR="00BA6529" w:rsidRPr="00972852" w:rsidRDefault="00BA6529" w:rsidP="00BA6529">
      <w:pPr>
        <w:autoSpaceDE w:val="0"/>
        <w:jc w:val="both"/>
        <w:rPr>
          <w:rFonts w:ascii="Verdana" w:hAnsi="Verdana" w:cs="Arial"/>
        </w:rPr>
      </w:pPr>
    </w:p>
    <w:p w14:paraId="5D411F72" w14:textId="77777777" w:rsidR="00BA6529" w:rsidRPr="00972852" w:rsidRDefault="00BA6529" w:rsidP="00BA6529">
      <w:pPr>
        <w:autoSpaceDE w:val="0"/>
        <w:jc w:val="both"/>
        <w:rPr>
          <w:rFonts w:ascii="Verdana" w:hAnsi="Verdana" w:cs="Arial"/>
        </w:rPr>
      </w:pPr>
      <w:r w:rsidRPr="00972852">
        <w:rPr>
          <w:rFonts w:ascii="Verdana" w:hAnsi="Verdana" w:cs="Arial"/>
        </w:rPr>
        <w:t>En  cas de discrepàncies entre la data i hora límit per presentar ofertes indicat a  l'anunci de licitació publicat al DOUE i  l'anunci publicat al perfil de contractant,  prevaldrà aquest últim.</w:t>
      </w:r>
    </w:p>
    <w:p w14:paraId="26603FE4" w14:textId="77777777" w:rsidR="00BA6529" w:rsidRPr="00972852" w:rsidRDefault="00BA6529" w:rsidP="00BA6529">
      <w:pPr>
        <w:autoSpaceDE w:val="0"/>
        <w:jc w:val="both"/>
        <w:rPr>
          <w:rFonts w:ascii="Verdana" w:hAnsi="Verdana" w:cs="Arial"/>
        </w:rPr>
      </w:pPr>
    </w:p>
    <w:p w14:paraId="557FE1BF" w14:textId="77777777" w:rsidR="00BA6529" w:rsidRPr="00972852" w:rsidRDefault="00BA6529" w:rsidP="00BA6529">
      <w:pPr>
        <w:autoSpaceDE w:val="0"/>
        <w:jc w:val="both"/>
        <w:rPr>
          <w:rFonts w:ascii="Verdana" w:hAnsi="Verdana" w:cs="Arial"/>
        </w:rPr>
      </w:pPr>
      <w:r w:rsidRPr="00972852">
        <w:rPr>
          <w:rFonts w:ascii="Verdana" w:hAnsi="Verdana" w:cs="Arial"/>
        </w:rPr>
        <w:t>Cada empresa licitadora podrà presentar només una única oferta.</w:t>
      </w:r>
    </w:p>
    <w:p w14:paraId="26044703" w14:textId="77777777" w:rsidR="00BA6529" w:rsidRPr="00972852" w:rsidRDefault="00BA6529" w:rsidP="00BA6529">
      <w:pPr>
        <w:autoSpaceDE w:val="0"/>
        <w:rPr>
          <w:rFonts w:ascii="Verdana" w:hAnsi="Verdana" w:cs="Arial"/>
        </w:rPr>
      </w:pPr>
    </w:p>
    <w:p w14:paraId="0D2503C7" w14:textId="77777777" w:rsidR="00BA6529" w:rsidRPr="00972852" w:rsidRDefault="00BA6529" w:rsidP="00BA6529">
      <w:pPr>
        <w:autoSpaceDE w:val="0"/>
        <w:jc w:val="both"/>
        <w:rPr>
          <w:rFonts w:ascii="Verdana" w:hAnsi="Verdana" w:cs="Arial"/>
        </w:rPr>
      </w:pPr>
      <w:r w:rsidRPr="00972852">
        <w:rPr>
          <w:rFonts w:ascii="Verdana" w:hAnsi="Verdana" w:cs="Arial"/>
        </w:rPr>
        <w:lastRenderedPageBreak/>
        <w:t xml:space="preserve">Les proposicions es poden presentar en qualsevol de les llengües cooficials de Catalunya. </w:t>
      </w:r>
    </w:p>
    <w:p w14:paraId="600E99EB" w14:textId="77777777" w:rsidR="00BA6529" w:rsidRPr="00972852" w:rsidRDefault="00BA6529" w:rsidP="00BA6529">
      <w:pPr>
        <w:autoSpaceDE w:val="0"/>
        <w:jc w:val="both"/>
        <w:rPr>
          <w:rFonts w:ascii="Verdana" w:hAnsi="Verdana" w:cs="Arial"/>
        </w:rPr>
      </w:pPr>
    </w:p>
    <w:p w14:paraId="2B33C827" w14:textId="77777777" w:rsidR="00BA6529" w:rsidRPr="00972852" w:rsidRDefault="00BA6529" w:rsidP="00BA6529">
      <w:pPr>
        <w:jc w:val="both"/>
        <w:rPr>
          <w:rFonts w:ascii="Verdana" w:hAnsi="Verdana"/>
        </w:rPr>
      </w:pPr>
      <w:r w:rsidRPr="0097285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9" w:history="1">
        <w:r w:rsidRPr="00972852">
          <w:rPr>
            <w:rFonts w:ascii="Verdana" w:hAnsi="Verdana" w:cs="Arial"/>
            <w:color w:val="0000FF"/>
            <w:u w:val="single"/>
          </w:rPr>
          <w:t>perfil de contractant</w:t>
        </w:r>
      </w:hyperlink>
      <w:r w:rsidRPr="00972852">
        <w:rPr>
          <w:rFonts w:ascii="Verdana" w:hAnsi="Verdana"/>
        </w:rPr>
        <w:t>. Les respostes tindran caràcter vinculant.</w:t>
      </w:r>
    </w:p>
    <w:p w14:paraId="59C194AE" w14:textId="77777777" w:rsidR="00BA6529" w:rsidRPr="00972852" w:rsidRDefault="00BA6529" w:rsidP="00BA6529">
      <w:pPr>
        <w:tabs>
          <w:tab w:val="left" w:pos="4678"/>
          <w:tab w:val="left" w:pos="5245"/>
        </w:tabs>
        <w:ind w:right="-2"/>
        <w:jc w:val="both"/>
        <w:rPr>
          <w:rFonts w:ascii="Verdana" w:hAnsi="Verdana" w:cs="Arial"/>
        </w:rPr>
      </w:pPr>
    </w:p>
    <w:p w14:paraId="2DB9049E" w14:textId="77777777" w:rsidR="00BA6529" w:rsidRPr="00972852" w:rsidRDefault="00BA6529" w:rsidP="00A408DA">
      <w:pPr>
        <w:tabs>
          <w:tab w:val="left" w:pos="567"/>
          <w:tab w:val="left" w:pos="1134"/>
          <w:tab w:val="left" w:pos="1702"/>
          <w:tab w:val="left" w:pos="4678"/>
          <w:tab w:val="left" w:pos="5245"/>
        </w:tabs>
        <w:jc w:val="both"/>
        <w:rPr>
          <w:rFonts w:ascii="Verdana" w:hAnsi="Verdana" w:cs="Arial"/>
        </w:rPr>
      </w:pPr>
      <w:r w:rsidRPr="00972852">
        <w:rPr>
          <w:rFonts w:ascii="Verdana" w:hAnsi="Verdana" w:cs="Arial"/>
        </w:rPr>
        <w:t xml:space="preserve">3. El termini per a la presentació de la documentació exigida serà de com a mínim de 30 dies naturals a comptar des del següent al de la publicació de l’anunci en el </w:t>
      </w:r>
      <w:hyperlink r:id="rId20" w:history="1">
        <w:r w:rsidRPr="00972852">
          <w:rPr>
            <w:rFonts w:ascii="Verdana" w:hAnsi="Verdana" w:cs="Arial"/>
            <w:color w:val="0000FF"/>
            <w:u w:val="single"/>
          </w:rPr>
          <w:t>perfil de contractant</w:t>
        </w:r>
      </w:hyperlink>
      <w:r w:rsidRPr="00972852">
        <w:rPr>
          <w:rFonts w:ascii="Verdana" w:hAnsi="Verdana" w:cs="Arial"/>
        </w:rPr>
        <w:t xml:space="preserve">. </w:t>
      </w:r>
    </w:p>
    <w:p w14:paraId="409103D2" w14:textId="77777777" w:rsidR="00A408DA" w:rsidRPr="00972852" w:rsidRDefault="00A408DA" w:rsidP="00BA6529">
      <w:pPr>
        <w:tabs>
          <w:tab w:val="left" w:pos="4678"/>
          <w:tab w:val="left" w:pos="5245"/>
        </w:tabs>
        <w:ind w:right="-2"/>
        <w:jc w:val="both"/>
        <w:rPr>
          <w:rFonts w:ascii="Verdana" w:hAnsi="Verdana" w:cs="Arial"/>
        </w:rPr>
      </w:pPr>
    </w:p>
    <w:p w14:paraId="0BA9597D" w14:textId="77777777" w:rsidR="00BA6529" w:rsidRPr="00972852" w:rsidRDefault="00BA6529" w:rsidP="00BA6529">
      <w:pPr>
        <w:tabs>
          <w:tab w:val="left" w:pos="567"/>
          <w:tab w:val="left" w:pos="1134"/>
          <w:tab w:val="left" w:pos="1702"/>
          <w:tab w:val="left" w:pos="4678"/>
          <w:tab w:val="left" w:pos="5245"/>
        </w:tabs>
        <w:jc w:val="both"/>
        <w:rPr>
          <w:rFonts w:ascii="Verdana" w:hAnsi="Verdana" w:cs="Arial"/>
        </w:rPr>
      </w:pPr>
      <w:r w:rsidRPr="00972852">
        <w:rPr>
          <w:rFonts w:ascii="Verdana" w:hAnsi="Verdana" w:cs="Arial"/>
        </w:rPr>
        <w:t xml:space="preserve">L’anunci en el </w:t>
      </w:r>
      <w:hyperlink r:id="rId21" w:history="1">
        <w:r w:rsidRPr="00972852">
          <w:rPr>
            <w:rFonts w:ascii="Verdana" w:hAnsi="Verdana" w:cs="Arial"/>
            <w:color w:val="0000FF"/>
            <w:u w:val="single"/>
          </w:rPr>
          <w:t>perfil de contractant</w:t>
        </w:r>
      </w:hyperlink>
      <w:r w:rsidRPr="00972852">
        <w:rPr>
          <w:rFonts w:ascii="Verdana" w:hAnsi="Verdana" w:cs="Arial"/>
        </w:rPr>
        <w:t xml:space="preserve"> indicarà la data final del termini de presentació de proposicions. </w:t>
      </w:r>
      <w:r w:rsidRPr="00972852">
        <w:rPr>
          <w:rFonts w:ascii="Verdana" w:hAnsi="Verdana" w:cs="Arial"/>
          <w:b/>
          <w:bCs/>
        </w:rPr>
        <w:t>El límit horari per presentar les ofertes serà les 24.00 h del darrer dia establert com a data final del termini.</w:t>
      </w:r>
      <w:r w:rsidRPr="00972852">
        <w:rPr>
          <w:rFonts w:ascii="Verdana" w:hAnsi="Verdana" w:cs="Arial"/>
        </w:rPr>
        <w:t xml:space="preserve"> Un cop finalitzat aquest termini no s’admetrà cap oferta.</w:t>
      </w:r>
    </w:p>
    <w:p w14:paraId="7ADACAB3" w14:textId="77777777" w:rsidR="00BA6529" w:rsidRPr="00972852" w:rsidRDefault="00BA6529" w:rsidP="00BA6529">
      <w:pPr>
        <w:tabs>
          <w:tab w:val="left" w:pos="4678"/>
          <w:tab w:val="left" w:pos="5245"/>
        </w:tabs>
        <w:jc w:val="both"/>
        <w:rPr>
          <w:rFonts w:ascii="Verdana" w:hAnsi="Verdana" w:cs="Arial"/>
        </w:rPr>
      </w:pPr>
    </w:p>
    <w:p w14:paraId="369F415E"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4. La presentació de l’oferta es farà exclusivament a través de la plataforma electrònica de l’Ajuntament de Barcelona:</w:t>
      </w:r>
    </w:p>
    <w:bookmarkStart w:id="11" w:name="_GoBack"/>
    <w:p w14:paraId="169B953C" w14:textId="77777777" w:rsidR="00BA6529" w:rsidRPr="00972852" w:rsidRDefault="00F5489A" w:rsidP="00BA6529">
      <w:pPr>
        <w:tabs>
          <w:tab w:val="left" w:pos="4678"/>
          <w:tab w:val="left" w:pos="5245"/>
        </w:tabs>
        <w:ind w:right="-2"/>
        <w:jc w:val="both"/>
        <w:rPr>
          <w:rFonts w:ascii="Verdana" w:hAnsi="Verdana" w:cs="Arial"/>
        </w:rPr>
      </w:pPr>
      <w:r>
        <w:fldChar w:fldCharType="begin"/>
      </w:r>
      <w:r>
        <w:instrText xml:space="preserve"> HY</w:instrText>
      </w:r>
      <w:r>
        <w:instrText xml:space="preserve">PERLINK "https://seuelectronica.ajuntament.barcelona.cat/licitacioelectronica" </w:instrText>
      </w:r>
      <w:r>
        <w:fldChar w:fldCharType="separate"/>
      </w:r>
      <w:r w:rsidR="00BA6529" w:rsidRPr="00972852">
        <w:rPr>
          <w:rFonts w:ascii="Verdana" w:hAnsi="Verdana" w:cs="Arial"/>
          <w:color w:val="0000FF"/>
          <w:u w:val="single"/>
        </w:rPr>
        <w:t>https://seuelectronica.ajuntament.barcelona.cat/licitacioelectronica</w:t>
      </w:r>
      <w:r>
        <w:rPr>
          <w:rFonts w:ascii="Verdana" w:hAnsi="Verdana" w:cs="Arial"/>
          <w:color w:val="0000FF"/>
          <w:u w:val="single"/>
        </w:rPr>
        <w:fldChar w:fldCharType="end"/>
      </w:r>
    </w:p>
    <w:bookmarkEnd w:id="11"/>
    <w:p w14:paraId="69B8C95B"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La proposició que arribi per qualsevol altre via serà rebutjada.</w:t>
      </w:r>
    </w:p>
    <w:p w14:paraId="7111887D" w14:textId="77777777" w:rsidR="00BA6529" w:rsidRPr="00972852" w:rsidRDefault="00BA6529" w:rsidP="00BA6529">
      <w:pPr>
        <w:tabs>
          <w:tab w:val="left" w:pos="4678"/>
          <w:tab w:val="left" w:pos="5245"/>
        </w:tabs>
        <w:ind w:right="-2"/>
        <w:jc w:val="both"/>
        <w:rPr>
          <w:rFonts w:ascii="Verdana" w:hAnsi="Verdana" w:cs="Arial"/>
        </w:rPr>
      </w:pPr>
    </w:p>
    <w:p w14:paraId="48AE1AD8"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 xml:space="preserve">5. L’empresa interessada en participar en la licitació ha de descarregar-se prèviament l'aplicació gratuïta de presentació d’ofertes electròniques </w:t>
      </w:r>
      <w:hyperlink r:id="rId22" w:history="1">
        <w:r w:rsidRPr="00972852">
          <w:rPr>
            <w:rFonts w:ascii="Verdana" w:hAnsi="Verdana" w:cs="Arial"/>
            <w:color w:val="0000FF"/>
            <w:u w:val="single"/>
          </w:rPr>
          <w:t>https://pixelware.com/servicios-soporte-licitadores/</w:t>
        </w:r>
      </w:hyperlink>
      <w:r w:rsidRPr="00972852">
        <w:rPr>
          <w:rFonts w:ascii="Verdana" w:hAnsi="Verdana" w:cs="Arial"/>
        </w:rPr>
        <w:t>.</w:t>
      </w:r>
    </w:p>
    <w:p w14:paraId="5A48BEFD" w14:textId="77777777" w:rsidR="00BA6529" w:rsidRPr="00972852" w:rsidRDefault="00BA6529" w:rsidP="00BA6529">
      <w:pPr>
        <w:tabs>
          <w:tab w:val="left" w:pos="4678"/>
          <w:tab w:val="left" w:pos="5245"/>
        </w:tabs>
        <w:ind w:right="-2"/>
        <w:jc w:val="both"/>
        <w:rPr>
          <w:rFonts w:ascii="Verdana" w:hAnsi="Verdana" w:cs="Arial"/>
        </w:rPr>
      </w:pPr>
    </w:p>
    <w:p w14:paraId="33D3C6AE"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En aquest mateix enllaç s’informa dels requeriments tècnics necessaris per poder utilitzar l’aplicació i existeix un servei de suport tècnic i ajuda a les empreses licitadores.</w:t>
      </w:r>
    </w:p>
    <w:p w14:paraId="5E79C1B9" w14:textId="77777777" w:rsidR="00BA6529" w:rsidRPr="00972852" w:rsidRDefault="00BA6529" w:rsidP="00BA6529">
      <w:pPr>
        <w:tabs>
          <w:tab w:val="left" w:pos="4678"/>
          <w:tab w:val="left" w:pos="5245"/>
        </w:tabs>
        <w:ind w:right="-2"/>
        <w:jc w:val="both"/>
        <w:rPr>
          <w:rFonts w:ascii="Verdana" w:hAnsi="Verdana" w:cs="Arial"/>
        </w:rPr>
      </w:pPr>
    </w:p>
    <w:p w14:paraId="0009BF1C"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b/>
        </w:rPr>
        <w:t>IMPORTANT</w:t>
      </w:r>
      <w:r w:rsidRPr="00972852">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0F5540A"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 xml:space="preserve">A aquests efectes, es recomana la consulta prèvia dels requisits tècnics a través del següent enllaç: </w:t>
      </w:r>
    </w:p>
    <w:p w14:paraId="2EA5C652" w14:textId="77777777" w:rsidR="00BA6529" w:rsidRPr="00972852" w:rsidRDefault="00F5489A" w:rsidP="00BA6529">
      <w:pPr>
        <w:pStyle w:val="Textdecomentari"/>
        <w:tabs>
          <w:tab w:val="left" w:pos="4678"/>
          <w:tab w:val="left" w:pos="5245"/>
        </w:tabs>
        <w:ind w:right="-2"/>
        <w:rPr>
          <w:rStyle w:val="Enlla"/>
          <w:rFonts w:ascii="Verdana" w:hAnsi="Verdana"/>
        </w:rPr>
      </w:pPr>
      <w:hyperlink r:id="rId23" w:history="1">
        <w:r w:rsidR="00BA6529" w:rsidRPr="00972852">
          <w:rPr>
            <w:rStyle w:val="Enlla"/>
            <w:rFonts w:ascii="Verdana" w:hAnsi="Verdana" w:cs="Arial"/>
          </w:rPr>
          <w:t>https://licitacions.bcn.cat/html/requisitos-tecnicos</w:t>
        </w:r>
      </w:hyperlink>
      <w:r w:rsidR="00BA6529" w:rsidRPr="00972852">
        <w:rPr>
          <w:rStyle w:val="Enlla"/>
          <w:rFonts w:ascii="Verdana" w:hAnsi="Verdana"/>
        </w:rPr>
        <w:t xml:space="preserve"> </w:t>
      </w:r>
    </w:p>
    <w:p w14:paraId="28B6123F"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En el citat enllaç, les empreses licitadores podran conèixer tots els aspectes tècnics necessaris.</w:t>
      </w:r>
    </w:p>
    <w:p w14:paraId="6BE6D612"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 xml:space="preserve"> </w:t>
      </w:r>
    </w:p>
    <w:p w14:paraId="11AF72EB" w14:textId="77777777" w:rsidR="00BA6529" w:rsidRPr="00972852" w:rsidRDefault="00BA6529" w:rsidP="00BA6529">
      <w:pPr>
        <w:tabs>
          <w:tab w:val="left" w:pos="4678"/>
          <w:tab w:val="left" w:pos="5245"/>
        </w:tabs>
        <w:ind w:right="-2"/>
        <w:jc w:val="both"/>
        <w:rPr>
          <w:rFonts w:ascii="Verdana" w:hAnsi="Verdana" w:cs="Arial"/>
          <w:b/>
        </w:rPr>
      </w:pPr>
      <w:r w:rsidRPr="00972852">
        <w:rPr>
          <w:rFonts w:ascii="Verdana" w:hAnsi="Verdana" w:cs="Arial"/>
          <w:b/>
        </w:rPr>
        <w:t xml:space="preserve">ALGUNS ASPECTES TÈCNICS A TENIR EN COMPTE: </w:t>
      </w:r>
    </w:p>
    <w:p w14:paraId="12D856F3" w14:textId="77777777" w:rsidR="00BA6529" w:rsidRPr="00972852" w:rsidRDefault="00BA6529" w:rsidP="00BA6529">
      <w:pPr>
        <w:tabs>
          <w:tab w:val="left" w:pos="4678"/>
          <w:tab w:val="left" w:pos="5245"/>
        </w:tabs>
        <w:ind w:right="-2"/>
        <w:jc w:val="both"/>
        <w:rPr>
          <w:rFonts w:ascii="Verdana" w:hAnsi="Verdana" w:cs="Arial"/>
          <w:b/>
        </w:rPr>
      </w:pPr>
    </w:p>
    <w:p w14:paraId="108C56E3"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b/>
        </w:rPr>
        <w:t>Certificat digital:</w:t>
      </w:r>
      <w:r w:rsidRPr="00972852">
        <w:rPr>
          <w:rFonts w:ascii="Verdana" w:hAnsi="Verdana" w:cs="Arial"/>
        </w:rPr>
        <w:t xml:space="preserve"> Els certificats acceptats per aquest sistema són aquells admesos pel Ministeri d'Indústria, Energia i Turisme, entre els quals es troben els més estesos a nivell nacional com el de la Fàbrica Nacional de Moneda i Timbre, </w:t>
      </w:r>
      <w:proofErr w:type="spellStart"/>
      <w:r w:rsidRPr="00972852">
        <w:rPr>
          <w:rFonts w:ascii="Verdana" w:hAnsi="Verdana" w:cs="Arial"/>
        </w:rPr>
        <w:t>Camerfirma</w:t>
      </w:r>
      <w:proofErr w:type="spellEnd"/>
      <w:r w:rsidRPr="00972852">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72EDF530"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b/>
        </w:rPr>
        <w:t>Java d’Oracle:</w:t>
      </w:r>
      <w:r w:rsidRPr="00972852">
        <w:rPr>
          <w:rFonts w:ascii="Verdana" w:hAnsi="Verdana" w:cs="Arial"/>
        </w:rPr>
        <w:t xml:space="preserve"> Aquest és un component fonamental per executar l'aplicació d'elaboració i presentació d'ofertes. L'entorn Java ha d'estar actualitzat a l'última versió. </w:t>
      </w:r>
    </w:p>
    <w:p w14:paraId="2DE43184"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 xml:space="preserve">Per comprovar la versió o descarregar-la, cal accedir a la següent pàgina web: </w:t>
      </w:r>
      <w:hyperlink r:id="rId24" w:history="1">
        <w:r w:rsidRPr="00972852">
          <w:rPr>
            <w:rFonts w:ascii="Verdana" w:hAnsi="Verdana" w:cs="Arial"/>
            <w:color w:val="0000FF" w:themeColor="hyperlink"/>
            <w:u w:val="single"/>
          </w:rPr>
          <w:t>http://java.com/es/</w:t>
        </w:r>
      </w:hyperlink>
      <w:r w:rsidRPr="00972852">
        <w:rPr>
          <w:rFonts w:ascii="Verdana" w:hAnsi="Verdana" w:cs="Arial"/>
        </w:rPr>
        <w:t xml:space="preserve"> </w:t>
      </w:r>
    </w:p>
    <w:p w14:paraId="264C7131"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b/>
        </w:rPr>
        <w:t>Descarregar l'aplicació de presentació d'ofertes:</w:t>
      </w:r>
      <w:r w:rsidRPr="00972852">
        <w:rPr>
          <w:rFonts w:ascii="Verdana" w:hAnsi="Verdana" w:cs="Arial"/>
        </w:rPr>
        <w:t xml:space="preserve">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5D9F2F47"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 xml:space="preserve">L'aplicació permet crear ofertes sense necessitat d'estar connectat a Internet, i desar els canvis fins que es decideixi presentar-les electrònicament. </w:t>
      </w:r>
    </w:p>
    <w:p w14:paraId="3EE5A5C3"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 xml:space="preserve">Es pot descarregar l’aplicació de presentació d’ofertes a través del següent enllaç: </w:t>
      </w:r>
    </w:p>
    <w:p w14:paraId="0B15040F" w14:textId="77777777" w:rsidR="00BA6529" w:rsidRPr="00972852" w:rsidRDefault="00F5489A" w:rsidP="00BA6529">
      <w:pPr>
        <w:tabs>
          <w:tab w:val="left" w:pos="4678"/>
          <w:tab w:val="left" w:pos="5245"/>
        </w:tabs>
        <w:ind w:right="-2"/>
        <w:jc w:val="both"/>
        <w:rPr>
          <w:rFonts w:ascii="Verdana" w:hAnsi="Verdana"/>
          <w:color w:val="0000FF" w:themeColor="hyperlink"/>
          <w:u w:val="single"/>
        </w:rPr>
      </w:pPr>
      <w:hyperlink r:id="rId25" w:history="1">
        <w:r w:rsidR="00BA6529" w:rsidRPr="00972852">
          <w:rPr>
            <w:rFonts w:ascii="Verdana" w:hAnsi="Verdana" w:cs="Arial"/>
            <w:color w:val="0000FF" w:themeColor="hyperlink"/>
            <w:u w:val="single"/>
          </w:rPr>
          <w:t>https://licitacions.bcn.cat/html/descarga-app-sobres</w:t>
        </w:r>
      </w:hyperlink>
      <w:r w:rsidR="00BA6529" w:rsidRPr="00972852">
        <w:rPr>
          <w:rFonts w:ascii="Verdana" w:hAnsi="Verdana"/>
          <w:color w:val="0000FF" w:themeColor="hyperlink"/>
          <w:u w:val="single"/>
        </w:rPr>
        <w:t xml:space="preserve"> </w:t>
      </w:r>
    </w:p>
    <w:p w14:paraId="40495B3D"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b/>
        </w:rPr>
        <w:lastRenderedPageBreak/>
        <w:t>Gestió d’esmenes, aclariments, requeriments de documentació, formalització de contractes, etc.:</w:t>
      </w:r>
      <w:r w:rsidRPr="00972852">
        <w:rPr>
          <w:rFonts w:ascii="Verdana" w:hAnsi="Verdana" w:cs="Arial"/>
        </w:rPr>
        <w:t xml:space="preserve"> Per a realitzar totes aquelles tasques pròpies d’un procediment de contractació pública diferents de la presentació de proposicions, els licitadors hauran d’accedir, prèvia alta, a l’accés privat del Portal de Licitació Electrònica de l’Ajuntament de Barcelona, a través del següent enllaç: </w:t>
      </w:r>
    </w:p>
    <w:p w14:paraId="593DF7F1" w14:textId="77777777" w:rsidR="00BA6529" w:rsidRPr="00972852" w:rsidRDefault="00F5489A" w:rsidP="00BA6529">
      <w:pPr>
        <w:tabs>
          <w:tab w:val="left" w:pos="4678"/>
          <w:tab w:val="left" w:pos="5245"/>
        </w:tabs>
        <w:ind w:right="-2"/>
        <w:jc w:val="both"/>
        <w:rPr>
          <w:rFonts w:ascii="Verdana" w:hAnsi="Verdana"/>
          <w:color w:val="0000FF" w:themeColor="hyperlink"/>
          <w:u w:val="single"/>
        </w:rPr>
      </w:pPr>
      <w:hyperlink r:id="rId26" w:history="1">
        <w:r w:rsidR="00BA6529" w:rsidRPr="00972852">
          <w:rPr>
            <w:rFonts w:ascii="Verdana" w:hAnsi="Verdana" w:cs="Arial"/>
            <w:color w:val="0000FF" w:themeColor="hyperlink"/>
            <w:u w:val="single"/>
          </w:rPr>
          <w:t>https://licitacions.bcn.cat/login</w:t>
        </w:r>
      </w:hyperlink>
    </w:p>
    <w:p w14:paraId="395DCF03" w14:textId="77777777" w:rsidR="00BA6529" w:rsidRPr="00972852" w:rsidRDefault="00BA6529" w:rsidP="00BA6529">
      <w:pPr>
        <w:tabs>
          <w:tab w:val="left" w:pos="4678"/>
          <w:tab w:val="left" w:pos="5245"/>
        </w:tabs>
        <w:ind w:right="-2"/>
        <w:jc w:val="both"/>
        <w:rPr>
          <w:rFonts w:ascii="Verdana" w:hAnsi="Verdana" w:cs="Arial"/>
        </w:rPr>
      </w:pPr>
    </w:p>
    <w:p w14:paraId="5EDB8699" w14:textId="77777777" w:rsidR="00BA6529" w:rsidRPr="00972852" w:rsidRDefault="00BA6529" w:rsidP="00BA6529">
      <w:pPr>
        <w:tabs>
          <w:tab w:val="left" w:pos="4678"/>
          <w:tab w:val="left" w:pos="5245"/>
        </w:tabs>
        <w:ind w:right="-2"/>
        <w:jc w:val="both"/>
        <w:rPr>
          <w:rFonts w:ascii="Verdana" w:hAnsi="Verdana" w:cs="Arial"/>
        </w:rPr>
      </w:pPr>
      <w:r w:rsidRPr="00972852">
        <w:rPr>
          <w:rFonts w:ascii="Verdana" w:hAnsi="Verdana" w:cs="Arial"/>
        </w:rPr>
        <w:t>EL FET D’HAVER PRESENTAT OFERTES NO IMPLICA L’ALTA A L’ACCÉS PRIVAT, SINÓ QUE CAL TRAMITAR PARAL·LELAMENT L’ALTA AL MATEIX.</w:t>
      </w:r>
    </w:p>
    <w:p w14:paraId="26C773A0" w14:textId="77777777" w:rsidR="00BA6529" w:rsidRPr="00972852" w:rsidRDefault="00BA6529" w:rsidP="00BA6529">
      <w:pPr>
        <w:pStyle w:val="Textdecomentari"/>
        <w:tabs>
          <w:tab w:val="left" w:pos="4678"/>
          <w:tab w:val="left" w:pos="5245"/>
        </w:tabs>
        <w:ind w:right="-2"/>
        <w:rPr>
          <w:rFonts w:ascii="Verdana" w:hAnsi="Verdana" w:cs="Arial"/>
        </w:rPr>
      </w:pPr>
      <w:r w:rsidRPr="00972852">
        <w:rPr>
          <w:rFonts w:ascii="Verdana" w:hAnsi="Verdana" w:cs="Arial"/>
        </w:rPr>
        <w:t>Per a resoldre dubtes tècnics una vegada consultada la informació del web, els usuaris poden trucar al telèfon 91 803 66 27 (</w:t>
      </w:r>
      <w:proofErr w:type="spellStart"/>
      <w:r w:rsidRPr="00972852">
        <w:rPr>
          <w:rFonts w:ascii="Verdana" w:hAnsi="Verdana" w:cs="Arial"/>
        </w:rPr>
        <w:t>dill</w:t>
      </w:r>
      <w:proofErr w:type="spellEnd"/>
      <w:r w:rsidRPr="00972852">
        <w:rPr>
          <w:rFonts w:ascii="Verdana" w:hAnsi="Verdana" w:cs="Arial"/>
        </w:rPr>
        <w:t xml:space="preserve">-div 8:00 a 18:00h, excepte festius nacionals) o escriure un correu electrònic a </w:t>
      </w:r>
      <w:hyperlink r:id="rId27" w:history="1">
        <w:r w:rsidRPr="00972852">
          <w:rPr>
            <w:rFonts w:ascii="Verdana" w:hAnsi="Verdana" w:cs="Arial"/>
            <w:color w:val="0000FF" w:themeColor="hyperlink"/>
            <w:u w:val="single"/>
          </w:rPr>
          <w:t>soporte.licitadores@pixelware.com</w:t>
        </w:r>
      </w:hyperlink>
      <w:r w:rsidRPr="00972852">
        <w:rPr>
          <w:rFonts w:ascii="Verdana" w:hAnsi="Verdana" w:cs="Arial"/>
        </w:rPr>
        <w:t>.</w:t>
      </w:r>
    </w:p>
    <w:p w14:paraId="4CAB8502" w14:textId="77777777" w:rsidR="00BA6529" w:rsidRPr="00972852" w:rsidRDefault="00BA6529" w:rsidP="00BA6529">
      <w:pPr>
        <w:tabs>
          <w:tab w:val="left" w:pos="4678"/>
          <w:tab w:val="left" w:pos="5245"/>
        </w:tabs>
        <w:ind w:right="-2"/>
        <w:jc w:val="both"/>
        <w:rPr>
          <w:rFonts w:ascii="Verdana" w:hAnsi="Verdana" w:cs="Arial"/>
        </w:rPr>
      </w:pPr>
    </w:p>
    <w:p w14:paraId="6B1A8D4B" w14:textId="77777777" w:rsidR="00BA6529" w:rsidRPr="00972852" w:rsidRDefault="00BA6529" w:rsidP="00BA6529">
      <w:pPr>
        <w:suppressAutoHyphens/>
        <w:ind w:right="-1"/>
        <w:jc w:val="both"/>
        <w:rPr>
          <w:rFonts w:ascii="Verdana" w:hAnsi="Verdana" w:cs="Arial"/>
        </w:rPr>
      </w:pPr>
      <w:r w:rsidRPr="0097285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74AB61D7" w14:textId="77777777" w:rsidR="00BA6529" w:rsidRPr="00972852" w:rsidRDefault="00BA6529" w:rsidP="00BA6529">
      <w:pPr>
        <w:suppressAutoHyphens/>
        <w:ind w:right="-1"/>
        <w:jc w:val="both"/>
        <w:rPr>
          <w:rFonts w:ascii="Verdana" w:hAnsi="Verdana" w:cs="Arial"/>
        </w:rPr>
      </w:pPr>
    </w:p>
    <w:p w14:paraId="6DD56F03" w14:textId="77777777" w:rsidR="00BA6529" w:rsidRPr="00972852" w:rsidRDefault="00BA6529" w:rsidP="00BA6529">
      <w:pPr>
        <w:jc w:val="both"/>
        <w:rPr>
          <w:rFonts w:ascii="Verdana" w:hAnsi="Verdana" w:cs="Arial"/>
        </w:rPr>
      </w:pPr>
      <w:r w:rsidRPr="00972852">
        <w:rPr>
          <w:rFonts w:ascii="Verdana" w:hAnsi="Verdana" w:cs="Arial"/>
        </w:rPr>
        <w:t>6. La plataforma no estableix cap límit en el nombre d’arxius que es poden adjuntar a una oferta.</w:t>
      </w:r>
    </w:p>
    <w:p w14:paraId="3010B450" w14:textId="77777777" w:rsidR="00BA6529" w:rsidRPr="00972852" w:rsidRDefault="00BA6529" w:rsidP="00BA6529">
      <w:pPr>
        <w:jc w:val="both"/>
        <w:rPr>
          <w:rFonts w:ascii="Verdana" w:hAnsi="Verdana" w:cs="Arial"/>
        </w:rPr>
      </w:pPr>
    </w:p>
    <w:p w14:paraId="0BE21C09" w14:textId="77777777" w:rsidR="00BA6529" w:rsidRPr="00972852" w:rsidRDefault="00BA6529" w:rsidP="00BA6529">
      <w:pPr>
        <w:jc w:val="both"/>
        <w:rPr>
          <w:rFonts w:ascii="Verdana" w:hAnsi="Verdana" w:cs="Arial"/>
        </w:rPr>
      </w:pPr>
      <w:r w:rsidRPr="00972852">
        <w:rPr>
          <w:rFonts w:ascii="Verdana" w:hAnsi="Verdana" w:cs="Arial"/>
        </w:rPr>
        <w:t>La mida màxima permesa per cadascun dels arxius individuals que s’annexi en la proposta electrònica està establert en 250 MB. El límit màxim global de l’oferta és de 1GB o 1024 MB.</w:t>
      </w:r>
    </w:p>
    <w:p w14:paraId="7C5A36DE" w14:textId="77777777" w:rsidR="00BA6529" w:rsidRPr="00972852" w:rsidRDefault="00BA6529" w:rsidP="00BA6529">
      <w:pPr>
        <w:jc w:val="both"/>
        <w:rPr>
          <w:rFonts w:ascii="Verdana" w:hAnsi="Verdana" w:cs="Arial"/>
        </w:rPr>
      </w:pPr>
    </w:p>
    <w:p w14:paraId="2BF7EC4B" w14:textId="77777777" w:rsidR="00BA6529" w:rsidRPr="00972852" w:rsidRDefault="00BA6529" w:rsidP="00BA6529">
      <w:pPr>
        <w:jc w:val="both"/>
        <w:rPr>
          <w:rFonts w:ascii="Verdana" w:hAnsi="Verdana" w:cs="Arial"/>
        </w:rPr>
      </w:pPr>
      <w:r w:rsidRPr="00972852">
        <w:rPr>
          <w:rFonts w:ascii="Verdana" w:hAnsi="Verdana" w:cs="Arial"/>
        </w:rPr>
        <w:t>Els formats admesos per als documents que se annexin en la presentació de una proposició són els següents:</w:t>
      </w:r>
      <w:r w:rsidRPr="00972852">
        <w:rPr>
          <w:rFonts w:ascii="Verdana" w:hAnsi="Verdana" w:cs="Arial"/>
          <w:i/>
        </w:rPr>
        <w:t xml:space="preserve"> treure o afegir si escau (VEURE PLEC TIPUS, HI HA MES)</w:t>
      </w:r>
    </w:p>
    <w:p w14:paraId="6130C6A5" w14:textId="77777777" w:rsidR="00BA6529" w:rsidRPr="00972852" w:rsidRDefault="00BA6529" w:rsidP="00BA6529">
      <w:pPr>
        <w:jc w:val="both"/>
        <w:rPr>
          <w:rFonts w:ascii="Verdana" w:hAnsi="Verdana" w:cs="Arial"/>
        </w:rPr>
      </w:pPr>
      <w:r w:rsidRPr="00972852">
        <w:rPr>
          <w:rFonts w:ascii="Verdana" w:hAnsi="Verdana" w:cs="Arial"/>
        </w:rPr>
        <w:t>Format de text natiu de Microsoft Word: .doc | .</w:t>
      </w:r>
      <w:proofErr w:type="spellStart"/>
      <w:r w:rsidRPr="00972852">
        <w:rPr>
          <w:rFonts w:ascii="Verdana" w:hAnsi="Verdana" w:cs="Arial"/>
        </w:rPr>
        <w:t>docx</w:t>
      </w:r>
      <w:proofErr w:type="spellEnd"/>
    </w:p>
    <w:p w14:paraId="27419A22" w14:textId="77777777" w:rsidR="00BA6529" w:rsidRPr="00972852" w:rsidRDefault="00BA6529" w:rsidP="00BA6529">
      <w:pPr>
        <w:jc w:val="both"/>
        <w:rPr>
          <w:rFonts w:ascii="Verdana" w:hAnsi="Verdana" w:cs="Arial"/>
        </w:rPr>
      </w:pPr>
      <w:r w:rsidRPr="00972852">
        <w:rPr>
          <w:rFonts w:ascii="Verdana" w:hAnsi="Verdana" w:cs="Arial"/>
        </w:rPr>
        <w:t>Format de full de càlcul natiu de Microsoft Excel: .</w:t>
      </w:r>
      <w:proofErr w:type="spellStart"/>
      <w:r w:rsidRPr="00972852">
        <w:rPr>
          <w:rFonts w:ascii="Verdana" w:hAnsi="Verdana" w:cs="Arial"/>
        </w:rPr>
        <w:t>xls</w:t>
      </w:r>
      <w:proofErr w:type="spellEnd"/>
      <w:r w:rsidRPr="00972852">
        <w:rPr>
          <w:rFonts w:ascii="Verdana" w:hAnsi="Verdana" w:cs="Arial"/>
        </w:rPr>
        <w:t xml:space="preserve"> | .</w:t>
      </w:r>
      <w:proofErr w:type="spellStart"/>
      <w:r w:rsidRPr="00972852">
        <w:rPr>
          <w:rFonts w:ascii="Verdana" w:hAnsi="Verdana" w:cs="Arial"/>
        </w:rPr>
        <w:t>xlsx</w:t>
      </w:r>
      <w:proofErr w:type="spellEnd"/>
      <w:r w:rsidRPr="00972852">
        <w:rPr>
          <w:rFonts w:ascii="Verdana" w:hAnsi="Verdana" w:cs="Arial"/>
        </w:rPr>
        <w:t xml:space="preserve">. </w:t>
      </w:r>
    </w:p>
    <w:p w14:paraId="1AC2DD4D" w14:textId="77777777" w:rsidR="00BA6529" w:rsidRPr="00972852" w:rsidRDefault="00BA6529" w:rsidP="00BA6529">
      <w:pPr>
        <w:jc w:val="both"/>
        <w:rPr>
          <w:rFonts w:ascii="Verdana" w:hAnsi="Verdana" w:cs="Arial"/>
        </w:rPr>
      </w:pPr>
      <w:r w:rsidRPr="00972852">
        <w:rPr>
          <w:rFonts w:ascii="Verdana" w:hAnsi="Verdana" w:cs="Arial"/>
        </w:rPr>
        <w:t xml:space="preserve">Format documental natiu de </w:t>
      </w:r>
      <w:proofErr w:type="spellStart"/>
      <w:r w:rsidRPr="00972852">
        <w:rPr>
          <w:rFonts w:ascii="Verdana" w:hAnsi="Verdana" w:cs="Arial"/>
        </w:rPr>
        <w:t>Adobe</w:t>
      </w:r>
      <w:proofErr w:type="spellEnd"/>
      <w:r w:rsidRPr="00972852">
        <w:rPr>
          <w:rFonts w:ascii="Verdana" w:hAnsi="Verdana" w:cs="Arial"/>
        </w:rPr>
        <w:t xml:space="preserve"> </w:t>
      </w:r>
      <w:proofErr w:type="spellStart"/>
      <w:r w:rsidRPr="00972852">
        <w:rPr>
          <w:rFonts w:ascii="Verdana" w:hAnsi="Verdana" w:cs="Arial"/>
        </w:rPr>
        <w:t>Acrobat</w:t>
      </w:r>
      <w:proofErr w:type="spellEnd"/>
      <w:r w:rsidRPr="00972852">
        <w:rPr>
          <w:rFonts w:ascii="Verdana" w:hAnsi="Verdana" w:cs="Arial"/>
        </w:rPr>
        <w:t>: .</w:t>
      </w:r>
      <w:proofErr w:type="spellStart"/>
      <w:r w:rsidRPr="00972852">
        <w:rPr>
          <w:rFonts w:ascii="Verdana" w:hAnsi="Verdana" w:cs="Arial"/>
        </w:rPr>
        <w:t>pdf</w:t>
      </w:r>
      <w:proofErr w:type="spellEnd"/>
      <w:r w:rsidRPr="00972852">
        <w:rPr>
          <w:rFonts w:ascii="Verdana" w:hAnsi="Verdana" w:cs="Arial"/>
        </w:rPr>
        <w:t xml:space="preserve"> </w:t>
      </w:r>
    </w:p>
    <w:p w14:paraId="40B0895F" w14:textId="77777777" w:rsidR="00BA6529" w:rsidRPr="00972852" w:rsidRDefault="00BA6529" w:rsidP="00BA6529">
      <w:pPr>
        <w:jc w:val="both"/>
        <w:rPr>
          <w:rFonts w:ascii="Verdana" w:hAnsi="Verdana" w:cs="Arial"/>
        </w:rPr>
      </w:pPr>
      <w:r w:rsidRPr="00972852">
        <w:rPr>
          <w:rFonts w:ascii="Verdana" w:hAnsi="Verdana" w:cs="Arial"/>
        </w:rPr>
        <w:t>Format gràfic: .</w:t>
      </w:r>
      <w:proofErr w:type="spellStart"/>
      <w:r w:rsidRPr="00972852">
        <w:rPr>
          <w:rFonts w:ascii="Verdana" w:hAnsi="Verdana" w:cs="Arial"/>
        </w:rPr>
        <w:t>jpg</w:t>
      </w:r>
      <w:proofErr w:type="spellEnd"/>
      <w:r w:rsidRPr="00972852">
        <w:rPr>
          <w:rFonts w:ascii="Verdana" w:hAnsi="Verdana" w:cs="Arial"/>
        </w:rPr>
        <w:t xml:space="preserve"> </w:t>
      </w:r>
    </w:p>
    <w:p w14:paraId="4F92D668" w14:textId="77777777" w:rsidR="00BA6529" w:rsidRPr="00972852" w:rsidRDefault="00BA6529" w:rsidP="00BA6529">
      <w:pPr>
        <w:jc w:val="both"/>
        <w:rPr>
          <w:rFonts w:ascii="Verdana" w:hAnsi="Verdana" w:cs="Arial"/>
        </w:rPr>
      </w:pPr>
      <w:r w:rsidRPr="00972852">
        <w:rPr>
          <w:rFonts w:ascii="Verdana" w:hAnsi="Verdana" w:cs="Arial"/>
        </w:rPr>
        <w:t xml:space="preserve">Format comprimit natiu de </w:t>
      </w:r>
      <w:proofErr w:type="spellStart"/>
      <w:r w:rsidRPr="00972852">
        <w:rPr>
          <w:rFonts w:ascii="Verdana" w:hAnsi="Verdana" w:cs="Arial"/>
        </w:rPr>
        <w:t>Winzip</w:t>
      </w:r>
      <w:proofErr w:type="spellEnd"/>
      <w:r w:rsidRPr="00972852">
        <w:rPr>
          <w:rFonts w:ascii="Verdana" w:hAnsi="Verdana" w:cs="Arial"/>
        </w:rPr>
        <w:t xml:space="preserve"> i suportat por Microsoft Windows: .</w:t>
      </w:r>
      <w:proofErr w:type="spellStart"/>
      <w:r w:rsidRPr="00972852">
        <w:rPr>
          <w:rFonts w:ascii="Verdana" w:hAnsi="Verdana" w:cs="Arial"/>
        </w:rPr>
        <w:t>zip</w:t>
      </w:r>
      <w:proofErr w:type="spellEnd"/>
      <w:r w:rsidRPr="00972852">
        <w:rPr>
          <w:rFonts w:ascii="Verdana" w:hAnsi="Verdana" w:cs="Arial"/>
        </w:rPr>
        <w:t xml:space="preserve"> </w:t>
      </w:r>
    </w:p>
    <w:p w14:paraId="4F3825E7" w14:textId="77777777" w:rsidR="00BA6529" w:rsidRPr="00972852" w:rsidRDefault="00BA6529" w:rsidP="00BA6529">
      <w:pPr>
        <w:jc w:val="both"/>
        <w:rPr>
          <w:rFonts w:ascii="Verdana" w:hAnsi="Verdana" w:cs="Arial"/>
        </w:rPr>
      </w:pPr>
    </w:p>
    <w:p w14:paraId="3812EBC1" w14:textId="77777777" w:rsidR="00BA6529" w:rsidRPr="00972852" w:rsidRDefault="00BA6529" w:rsidP="00BA6529">
      <w:pPr>
        <w:jc w:val="both"/>
        <w:rPr>
          <w:rFonts w:ascii="Verdana" w:hAnsi="Verdana" w:cs="Arial"/>
        </w:rPr>
      </w:pPr>
      <w:r w:rsidRPr="00972852">
        <w:rPr>
          <w:rFonts w:ascii="Verdana" w:hAnsi="Verdana" w:cs="Arial"/>
        </w:rPr>
        <w:t>Com a mesura alternativa per adjuntar arxius d’altres formats, es poden enviar en un arxiu comprimit (ZIP).</w:t>
      </w:r>
    </w:p>
    <w:p w14:paraId="48EB26FA" w14:textId="77777777" w:rsidR="00BA6529" w:rsidRPr="00972852" w:rsidRDefault="00BA6529" w:rsidP="00BA6529">
      <w:pPr>
        <w:jc w:val="both"/>
        <w:rPr>
          <w:rFonts w:ascii="Verdana" w:hAnsi="Verdana" w:cs="Arial"/>
        </w:rPr>
      </w:pPr>
    </w:p>
    <w:p w14:paraId="004312D3" w14:textId="77777777" w:rsidR="00BA6529" w:rsidRPr="00972852" w:rsidRDefault="00BA6529" w:rsidP="00BA6529">
      <w:pPr>
        <w:jc w:val="both"/>
        <w:rPr>
          <w:rFonts w:ascii="Verdana" w:hAnsi="Verdana" w:cs="Arial"/>
        </w:rPr>
      </w:pPr>
      <w:r w:rsidRPr="00972852">
        <w:rPr>
          <w:rFonts w:ascii="Verdana" w:hAnsi="Verdana" w:cs="Arial"/>
        </w:rPr>
        <w:t xml:space="preserve">Es responsabilitat de les licitadores vetllar per tal que les ofertes estiguin lliures de virus. Tot i així, la mera presència de virus no determina l’exclusió de la proposició, sempre que es pugui accedir al seu contingut. Segons les circumstàncies que concorrin en cada cas, serà la Mesa de contractació  qui decideixi al respecte. </w:t>
      </w:r>
    </w:p>
    <w:p w14:paraId="2835DF80" w14:textId="77777777" w:rsidR="00BA6529" w:rsidRPr="00972852" w:rsidRDefault="00BA6529" w:rsidP="00BA6529">
      <w:pPr>
        <w:jc w:val="both"/>
        <w:rPr>
          <w:rFonts w:ascii="Verdana" w:hAnsi="Verdana" w:cs="Arial"/>
        </w:rPr>
      </w:pPr>
    </w:p>
    <w:p w14:paraId="35CC09D8" w14:textId="77777777" w:rsidR="00BA6529" w:rsidRPr="00972852" w:rsidRDefault="00BA6529" w:rsidP="00BA6529">
      <w:pPr>
        <w:jc w:val="both"/>
        <w:rPr>
          <w:rFonts w:ascii="Verdana" w:hAnsi="Verdana" w:cs="Arial"/>
        </w:rPr>
      </w:pPr>
      <w:r w:rsidRPr="0097285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què finalitza la recepció de la proposició. </w:t>
      </w:r>
    </w:p>
    <w:p w14:paraId="6FA26B3F" w14:textId="77777777" w:rsidR="00BA6529" w:rsidRPr="00972852" w:rsidRDefault="00BA6529" w:rsidP="00BA6529">
      <w:pPr>
        <w:tabs>
          <w:tab w:val="left" w:pos="4678"/>
          <w:tab w:val="left" w:pos="5245"/>
        </w:tabs>
        <w:ind w:right="-2"/>
        <w:jc w:val="both"/>
        <w:rPr>
          <w:rFonts w:ascii="Verdana" w:hAnsi="Verdana" w:cs="Arial"/>
        </w:rPr>
      </w:pPr>
    </w:p>
    <w:p w14:paraId="44F9508A" w14:textId="77777777" w:rsidR="00BA6529" w:rsidRPr="00972852" w:rsidRDefault="00BA6529" w:rsidP="00BA6529">
      <w:pPr>
        <w:jc w:val="both"/>
        <w:rPr>
          <w:rFonts w:ascii="Verdana" w:hAnsi="Verdana"/>
          <w:iCs/>
        </w:rPr>
      </w:pPr>
      <w:r w:rsidRPr="00972852">
        <w:rPr>
          <w:rFonts w:ascii="Verdana" w:hAnsi="Verdana" w:cs="Arial"/>
        </w:rPr>
        <w:t>7</w:t>
      </w:r>
      <w:r w:rsidRPr="00972852">
        <w:rPr>
          <w:rFonts w:ascii="Verdana" w:hAnsi="Verdana"/>
          <w:iCs/>
        </w:rPr>
        <w:t xml:space="preserve">. En els supòsits en què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972852">
        <w:rPr>
          <w:rFonts w:ascii="Verdana" w:hAnsi="Verdana"/>
          <w:b/>
          <w:iCs/>
        </w:rPr>
        <w:t>abans de la finalització del termini de presentació d’ofertes</w:t>
      </w:r>
      <w:r w:rsidRPr="00972852">
        <w:rPr>
          <w:rFonts w:ascii="Verdana" w:hAnsi="Verdana"/>
          <w:iCs/>
        </w:rPr>
        <w:t>, la empremta digital (</w:t>
      </w:r>
      <w:proofErr w:type="spellStart"/>
      <w:r w:rsidRPr="00972852">
        <w:rPr>
          <w:rFonts w:ascii="Verdana" w:hAnsi="Verdana"/>
          <w:iCs/>
        </w:rPr>
        <w:t>hash</w:t>
      </w:r>
      <w:proofErr w:type="spellEnd"/>
      <w:r w:rsidRPr="00972852">
        <w:rPr>
          <w:rFonts w:ascii="Verdana" w:hAnsi="Verdana"/>
          <w:iCs/>
        </w:rPr>
        <w:t>), no obstant disposaran d’un termini de 24 hores per completar l’enviament de l’oferta. Si no es fa aquesta segona remissió en el termini indicat, es considerarà que l'oferta ha estat retirada.</w:t>
      </w:r>
    </w:p>
    <w:p w14:paraId="2B939354" w14:textId="77777777" w:rsidR="00BA6529" w:rsidRPr="00972852" w:rsidRDefault="00BA6529" w:rsidP="00BA6529">
      <w:pPr>
        <w:jc w:val="both"/>
        <w:rPr>
          <w:rFonts w:ascii="Verdana" w:hAnsi="Verdana"/>
          <w:iCs/>
        </w:rPr>
      </w:pPr>
    </w:p>
    <w:p w14:paraId="5787C525" w14:textId="77777777" w:rsidR="00BA6529" w:rsidRPr="00972852" w:rsidRDefault="00BA6529" w:rsidP="00BA6529">
      <w:pPr>
        <w:jc w:val="both"/>
        <w:rPr>
          <w:rFonts w:ascii="Verdana" w:hAnsi="Verdana"/>
          <w:iCs/>
        </w:rPr>
      </w:pPr>
      <w:r w:rsidRPr="00972852">
        <w:rPr>
          <w:rFonts w:ascii="Verdana" w:hAnsi="Verdana"/>
          <w:iCs/>
        </w:rPr>
        <w:lastRenderedPageBreak/>
        <w:t>En aquest supòsit l’empremta digital (</w:t>
      </w:r>
      <w:proofErr w:type="spellStart"/>
      <w:r w:rsidRPr="00972852">
        <w:rPr>
          <w:rFonts w:ascii="Verdana" w:hAnsi="Verdana"/>
          <w:iCs/>
        </w:rPr>
        <w:t>hash</w:t>
      </w:r>
      <w:proofErr w:type="spellEnd"/>
      <w:r w:rsidRPr="00972852">
        <w:rPr>
          <w:rFonts w:ascii="Verdana" w:hAnsi="Verdana"/>
          <w:iCs/>
        </w:rPr>
        <w:t>) degudament signada s’haurà de remetre al correu electrònic següent: sjuridicsibe@bcn.cat amb la finalitat que es pugui comprovar que aquesta empremta digital coincideix amb la que consta a l'oferta presentada i, per tant, que el contingut de l’oferta no s’ha alterat des del moment de l’enviament per part de l’empresa licitadora.</w:t>
      </w:r>
    </w:p>
    <w:p w14:paraId="0EA30F29" w14:textId="77777777" w:rsidR="00BA6529" w:rsidRPr="00972852" w:rsidRDefault="00BA6529" w:rsidP="00BA6529">
      <w:pPr>
        <w:autoSpaceDE w:val="0"/>
        <w:autoSpaceDN w:val="0"/>
        <w:adjustRightInd w:val="0"/>
        <w:jc w:val="both"/>
        <w:rPr>
          <w:rFonts w:ascii="Verdana" w:hAnsi="Verdana"/>
          <w:iCs/>
        </w:rPr>
      </w:pPr>
    </w:p>
    <w:p w14:paraId="20894EE5" w14:textId="77777777" w:rsidR="00BA6529" w:rsidRPr="00972852" w:rsidRDefault="00BA6529" w:rsidP="00BA6529">
      <w:pPr>
        <w:autoSpaceDE w:val="0"/>
        <w:autoSpaceDN w:val="0"/>
        <w:adjustRightInd w:val="0"/>
        <w:jc w:val="both"/>
        <w:rPr>
          <w:rFonts w:ascii="Verdana" w:hAnsi="Verdana"/>
          <w:iCs/>
        </w:rPr>
      </w:pPr>
      <w:r w:rsidRPr="00972852">
        <w:rPr>
          <w:rFonts w:ascii="Verdana" w:hAnsi="Verdana"/>
          <w:iCs/>
        </w:rPr>
        <w:t xml:space="preserve">En aquest correu s’haurà d’indicar el codi de contracte, l’objecte del contracte, i les dades </w:t>
      </w:r>
      <w:proofErr w:type="spellStart"/>
      <w:r w:rsidRPr="00972852">
        <w:rPr>
          <w:rFonts w:ascii="Verdana" w:hAnsi="Verdana"/>
          <w:iCs/>
        </w:rPr>
        <w:t>identificatives</w:t>
      </w:r>
      <w:proofErr w:type="spellEnd"/>
      <w:r w:rsidRPr="00972852">
        <w:rPr>
          <w:rFonts w:ascii="Verdana" w:hAnsi="Verdana"/>
          <w:iCs/>
        </w:rPr>
        <w:t xml:space="preserve"> de l’empresa licitadora.</w:t>
      </w:r>
    </w:p>
    <w:p w14:paraId="4EA4671B" w14:textId="77777777" w:rsidR="00BA6529" w:rsidRPr="00972852" w:rsidRDefault="00BA6529" w:rsidP="00BA6529">
      <w:pPr>
        <w:jc w:val="both"/>
        <w:rPr>
          <w:rFonts w:ascii="Verdana" w:hAnsi="Verdana"/>
        </w:rPr>
      </w:pPr>
    </w:p>
    <w:p w14:paraId="14144E54" w14:textId="77777777" w:rsidR="00BA6529" w:rsidRPr="00972852" w:rsidRDefault="00BA6529" w:rsidP="00BA6529">
      <w:pPr>
        <w:jc w:val="both"/>
        <w:rPr>
          <w:rFonts w:ascii="Verdana" w:hAnsi="Verdana" w:cs="Arial"/>
        </w:rPr>
      </w:pPr>
      <w:r w:rsidRPr="00972852">
        <w:rPr>
          <w:rFonts w:ascii="Verdana" w:hAnsi="Verdana"/>
        </w:rPr>
        <w:t xml:space="preserve">8. </w:t>
      </w:r>
      <w:r w:rsidRPr="0097285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972852">
        <w:rPr>
          <w:rFonts w:ascii="Verdana" w:hAnsi="Verdana"/>
          <w:iCs/>
        </w:rPr>
        <w:t>hash</w:t>
      </w:r>
      <w:proofErr w:type="spellEnd"/>
      <w:r w:rsidRPr="00972852">
        <w:rPr>
          <w:rFonts w:ascii="Verdana" w:hAnsi="Verdana"/>
          <w:iCs/>
        </w:rPr>
        <w:t>) de l'oferta coincideix amb la que consta en poder de l'òrgan de contractació.</w:t>
      </w:r>
    </w:p>
    <w:p w14:paraId="6A0DA5FC" w14:textId="77777777" w:rsidR="00BA6529" w:rsidRPr="00972852" w:rsidRDefault="00BA6529" w:rsidP="00BA6529">
      <w:pPr>
        <w:jc w:val="both"/>
        <w:rPr>
          <w:rFonts w:ascii="Verdana" w:hAnsi="Verdana" w:cs="Arial"/>
        </w:rPr>
      </w:pPr>
    </w:p>
    <w:p w14:paraId="28A59A9A" w14:textId="77777777" w:rsidR="00BA6529" w:rsidRPr="00972852" w:rsidRDefault="00BA6529" w:rsidP="00BA6529">
      <w:pPr>
        <w:jc w:val="both"/>
        <w:rPr>
          <w:rFonts w:ascii="Verdana" w:hAnsi="Verdana" w:cs="Arial"/>
        </w:rPr>
      </w:pPr>
      <w:r w:rsidRPr="00972852">
        <w:rPr>
          <w:rFonts w:ascii="Verdana" w:hAnsi="Verdana" w:cs="Arial"/>
        </w:rPr>
        <w:t>9. Una vegada l'oferta ha estat tancada, si es reobre, la seva petjada (</w:t>
      </w:r>
      <w:proofErr w:type="spellStart"/>
      <w:r w:rsidRPr="00972852">
        <w:rPr>
          <w:rFonts w:ascii="Verdana" w:hAnsi="Verdana" w:cs="Arial"/>
        </w:rPr>
        <w:t>hash</w:t>
      </w:r>
      <w:proofErr w:type="spellEnd"/>
      <w:r w:rsidRPr="00972852">
        <w:rPr>
          <w:rFonts w:ascii="Verdana" w:hAnsi="Verdana" w:cs="Arial"/>
        </w:rPr>
        <w:t>) actual quedarà invalidada i en tancar-la novament, es generarà una nova petjada (</w:t>
      </w:r>
      <w:proofErr w:type="spellStart"/>
      <w:r w:rsidRPr="00972852">
        <w:rPr>
          <w:rFonts w:ascii="Verdana" w:hAnsi="Verdana" w:cs="Arial"/>
        </w:rPr>
        <w:t>hash</w:t>
      </w:r>
      <w:proofErr w:type="spellEnd"/>
      <w:r w:rsidRPr="00972852">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972852">
        <w:rPr>
          <w:rFonts w:ascii="Verdana" w:hAnsi="Verdana" w:cs="Arial"/>
        </w:rPr>
        <w:t>hash</w:t>
      </w:r>
      <w:proofErr w:type="spellEnd"/>
      <w:r w:rsidRPr="00972852">
        <w:rPr>
          <w:rFonts w:ascii="Verdana" w:hAnsi="Verdana" w:cs="Arial"/>
        </w:rPr>
        <w:t>).</w:t>
      </w:r>
    </w:p>
    <w:p w14:paraId="7428C88E" w14:textId="77777777" w:rsidR="00BA6529" w:rsidRPr="00972852" w:rsidRDefault="00BA6529" w:rsidP="00BA6529">
      <w:pPr>
        <w:jc w:val="both"/>
        <w:rPr>
          <w:rFonts w:ascii="Verdana" w:hAnsi="Verdana" w:cs="Arial"/>
        </w:rPr>
      </w:pPr>
    </w:p>
    <w:p w14:paraId="5BA2DBC8" w14:textId="77777777" w:rsidR="00BA6529" w:rsidRPr="00972852" w:rsidRDefault="00BA6529" w:rsidP="00BA6529">
      <w:pPr>
        <w:jc w:val="both"/>
        <w:rPr>
          <w:rFonts w:ascii="Verdana" w:hAnsi="Verdana" w:cs="Arial"/>
        </w:rPr>
      </w:pPr>
      <w:r w:rsidRPr="00972852">
        <w:rPr>
          <w:rFonts w:ascii="Verdana" w:hAnsi="Verdana" w:cs="Arial"/>
        </w:rPr>
        <w:t>Per aquest motiu, només s'ha de reobrir l'oferta, si es desitja modificar el contingut d'aquesta i enviar-la, novament, dins del termini de presentació d'ofertes.</w:t>
      </w:r>
    </w:p>
    <w:p w14:paraId="11D66C96" w14:textId="77777777" w:rsidR="00BA6529" w:rsidRPr="00972852" w:rsidRDefault="00BA6529" w:rsidP="00BA6529">
      <w:pPr>
        <w:jc w:val="both"/>
        <w:rPr>
          <w:rFonts w:ascii="Verdana" w:hAnsi="Verdana" w:cs="Arial"/>
        </w:rPr>
      </w:pPr>
    </w:p>
    <w:p w14:paraId="2CF0AB8F" w14:textId="6A1083AB" w:rsidR="006D48C2" w:rsidRPr="00972852" w:rsidRDefault="00BA6529" w:rsidP="00BA6529">
      <w:pPr>
        <w:jc w:val="both"/>
        <w:rPr>
          <w:rFonts w:ascii="Verdana" w:hAnsi="Verdana"/>
        </w:rPr>
      </w:pPr>
      <w:r w:rsidRPr="00972852">
        <w:rPr>
          <w:rFonts w:ascii="Verdana" w:hAnsi="Verdana" w:cs="Arial"/>
        </w:rPr>
        <w:t>Si ja s'ha notificat el tancament de l'oferta a l'òrgan de contractació, mitjançant la petjada (</w:t>
      </w:r>
      <w:proofErr w:type="spellStart"/>
      <w:r w:rsidRPr="00972852">
        <w:rPr>
          <w:rFonts w:ascii="Verdana" w:hAnsi="Verdana" w:cs="Arial"/>
        </w:rPr>
        <w:t>hash</w:t>
      </w:r>
      <w:proofErr w:type="spellEnd"/>
      <w:r w:rsidRPr="00972852">
        <w:rPr>
          <w:rFonts w:ascii="Verdana" w:hAnsi="Verdana" w:cs="Arial"/>
        </w:rPr>
        <w:t>) d'aquesta, el següent pas hauria de ser l'enviament de l'oferta dins del termini establert</w:t>
      </w:r>
    </w:p>
    <w:p w14:paraId="6006DAFE" w14:textId="77777777" w:rsidR="0059485D" w:rsidRPr="00972852" w:rsidRDefault="0059485D" w:rsidP="00366663">
      <w:pPr>
        <w:jc w:val="both"/>
        <w:rPr>
          <w:rFonts w:ascii="Verdana" w:hAnsi="Verdana" w:cs="Arial"/>
        </w:rPr>
      </w:pPr>
    </w:p>
    <w:p w14:paraId="16981469" w14:textId="77777777" w:rsidR="00BA6529" w:rsidRPr="00972852" w:rsidRDefault="00BA6529" w:rsidP="00131852">
      <w:pPr>
        <w:jc w:val="both"/>
        <w:rPr>
          <w:rFonts w:ascii="Verdana" w:hAnsi="Verdana" w:cs="Arial"/>
        </w:rPr>
      </w:pPr>
    </w:p>
    <w:p w14:paraId="4327DF79" w14:textId="77777777" w:rsidR="001A6442" w:rsidRPr="00972852" w:rsidRDefault="001A6442" w:rsidP="00131852">
      <w:pPr>
        <w:jc w:val="both"/>
        <w:rPr>
          <w:rFonts w:ascii="Verdana" w:hAnsi="Verdana" w:cs="Arial"/>
        </w:rPr>
      </w:pPr>
    </w:p>
    <w:p w14:paraId="7F11A5E8" w14:textId="0163D3F8" w:rsidR="005418FD" w:rsidRPr="00034F1C" w:rsidRDefault="005418FD" w:rsidP="00131852">
      <w:pPr>
        <w:pStyle w:val="Ttolclusula"/>
        <w:outlineLvl w:val="0"/>
        <w:rPr>
          <w:szCs w:val="32"/>
        </w:rPr>
      </w:pPr>
      <w:bookmarkStart w:id="12" w:name="_Toc513019626"/>
      <w:r w:rsidRPr="00034F1C">
        <w:rPr>
          <w:szCs w:val="32"/>
        </w:rPr>
        <w:t xml:space="preserve">Clàusula </w:t>
      </w:r>
      <w:r w:rsidR="00623A5F" w:rsidRPr="00034F1C">
        <w:rPr>
          <w:szCs w:val="32"/>
        </w:rPr>
        <w:t>10</w:t>
      </w:r>
      <w:r w:rsidRPr="00034F1C">
        <w:rPr>
          <w:szCs w:val="32"/>
        </w:rPr>
        <w:t>. Criteris de valoració de les ofer</w:t>
      </w:r>
      <w:r w:rsidR="00653D90" w:rsidRPr="00034F1C">
        <w:rPr>
          <w:szCs w:val="32"/>
        </w:rPr>
        <w:t>tes</w:t>
      </w:r>
      <w:bookmarkEnd w:id="12"/>
    </w:p>
    <w:p w14:paraId="65A83B1B" w14:textId="77777777" w:rsidR="00D4557D" w:rsidRPr="00972852" w:rsidRDefault="00D4557D" w:rsidP="00131852">
      <w:pPr>
        <w:pStyle w:val="Textindependent2"/>
        <w:tabs>
          <w:tab w:val="left" w:pos="567"/>
          <w:tab w:val="left" w:pos="1134"/>
          <w:tab w:val="left" w:pos="1702"/>
        </w:tabs>
        <w:rPr>
          <w:rFonts w:ascii="Verdana" w:hAnsi="Verdana" w:cs="Arial"/>
          <w:sz w:val="20"/>
        </w:rPr>
      </w:pPr>
    </w:p>
    <w:p w14:paraId="611BB74A" w14:textId="6CD93D47" w:rsidR="008965E3" w:rsidRPr="00972852" w:rsidRDefault="00330F65" w:rsidP="00366663">
      <w:pPr>
        <w:jc w:val="both"/>
        <w:rPr>
          <w:rFonts w:ascii="Verdana" w:hAnsi="Verdana"/>
        </w:rPr>
      </w:pPr>
      <w:bookmarkStart w:id="13" w:name="_Hlk507244933"/>
      <w:bookmarkStart w:id="14" w:name="_Hlk507244822"/>
      <w:r w:rsidRPr="00972852">
        <w:rPr>
          <w:rFonts w:ascii="Verdana" w:hAnsi="Verdana" w:cs="Arial"/>
        </w:rPr>
        <w:t>La selecció de la millor oferta</w:t>
      </w:r>
      <w:r w:rsidR="00C765FD" w:rsidRPr="00972852">
        <w:rPr>
          <w:rFonts w:ascii="Verdana" w:hAnsi="Verdana" w:cs="Arial"/>
        </w:rPr>
        <w:t xml:space="preserve"> es determinarà tenint en compte la</w:t>
      </w:r>
      <w:r w:rsidR="0071560E" w:rsidRPr="00972852">
        <w:rPr>
          <w:rFonts w:ascii="Verdana" w:hAnsi="Verdana" w:cs="Arial"/>
        </w:rPr>
        <w:t xml:space="preserve"> </w:t>
      </w:r>
      <w:r w:rsidR="00D45890" w:rsidRPr="00972852">
        <w:rPr>
          <w:rFonts w:ascii="Verdana" w:hAnsi="Verdana" w:cs="Arial"/>
        </w:rPr>
        <w:t xml:space="preserve">millor </w:t>
      </w:r>
      <w:r w:rsidR="0071560E" w:rsidRPr="00972852">
        <w:rPr>
          <w:rFonts w:ascii="Verdana" w:hAnsi="Verdana" w:cs="Arial"/>
        </w:rPr>
        <w:t>relació qualitat-preu</w:t>
      </w:r>
      <w:r w:rsidR="00D45890" w:rsidRPr="00972852">
        <w:rPr>
          <w:rFonts w:ascii="Verdana" w:hAnsi="Verdana" w:cs="Arial"/>
        </w:rPr>
        <w:t xml:space="preserve"> als efectes d’obtenir ofertes de gran qualitat</w:t>
      </w:r>
      <w:r w:rsidR="003A3C5C" w:rsidRPr="00972852">
        <w:rPr>
          <w:rFonts w:ascii="Verdana" w:hAnsi="Verdana" w:cs="Arial"/>
        </w:rPr>
        <w:t>.</w:t>
      </w:r>
      <w:bookmarkEnd w:id="13"/>
      <w:r w:rsidR="00D27977" w:rsidRPr="00972852">
        <w:rPr>
          <w:rFonts w:ascii="Verdana" w:hAnsi="Verdana" w:cs="Arial"/>
        </w:rPr>
        <w:t xml:space="preserve"> S’aplicaran els criteris d’adjudicació següents:</w:t>
      </w:r>
      <w:bookmarkEnd w:id="14"/>
    </w:p>
    <w:p w14:paraId="31DF0B91" w14:textId="77777777" w:rsidR="004C07FE" w:rsidRPr="00972852" w:rsidRDefault="004C07FE" w:rsidP="00366663">
      <w:pPr>
        <w:jc w:val="both"/>
        <w:rPr>
          <w:rFonts w:ascii="Verdana" w:hAnsi="Verdana" w:cs="Arial"/>
          <w:i/>
          <w:color w:val="FF0000"/>
        </w:rPr>
      </w:pPr>
    </w:p>
    <w:p w14:paraId="1F885068" w14:textId="77777777" w:rsidR="004C07FE" w:rsidRPr="00972852" w:rsidRDefault="004C07FE" w:rsidP="00366663">
      <w:pPr>
        <w:jc w:val="both"/>
        <w:rPr>
          <w:rFonts w:ascii="Verdana" w:hAnsi="Verdana" w:cs="Arial"/>
          <w:i/>
          <w:color w:val="FF0000"/>
        </w:rPr>
      </w:pPr>
    </w:p>
    <w:p w14:paraId="727045C4" w14:textId="1CED779A" w:rsidR="00225BDD" w:rsidRPr="00034F1C" w:rsidRDefault="00EB3789" w:rsidP="00034F1C">
      <w:pPr>
        <w:jc w:val="both"/>
        <w:rPr>
          <w:rFonts w:ascii="Verdana" w:hAnsi="Verdana" w:cs="Arial"/>
          <w:b/>
          <w:u w:val="single"/>
        </w:rPr>
      </w:pPr>
      <w:r w:rsidRPr="00034F1C">
        <w:rPr>
          <w:rFonts w:ascii="Verdana" w:hAnsi="Verdana" w:cs="Arial"/>
          <w:b/>
          <w:u w:val="single"/>
        </w:rPr>
        <w:t xml:space="preserve">1.- </w:t>
      </w:r>
      <w:r w:rsidR="00225BDD" w:rsidRPr="00034F1C">
        <w:rPr>
          <w:rFonts w:ascii="Verdana" w:hAnsi="Verdana" w:cs="Arial"/>
          <w:b/>
          <w:u w:val="single"/>
        </w:rPr>
        <w:t>Criteris d’adjudicació avaluables mitjançant judici de valor</w:t>
      </w:r>
      <w:r w:rsidR="00C2025D" w:rsidRPr="00034F1C">
        <w:rPr>
          <w:rFonts w:ascii="Verdana" w:hAnsi="Verdana" w:cs="Arial"/>
          <w:b/>
          <w:u w:val="single"/>
        </w:rPr>
        <w:t xml:space="preserve"> : </w:t>
      </w:r>
    </w:p>
    <w:p w14:paraId="22B049F7" w14:textId="77777777" w:rsidR="008965E3" w:rsidRPr="00972852" w:rsidRDefault="008965E3" w:rsidP="00366663">
      <w:pPr>
        <w:jc w:val="both"/>
        <w:rPr>
          <w:rFonts w:ascii="Verdana" w:hAnsi="Verdana" w:cs="Arial"/>
          <w:u w:val="single"/>
        </w:rPr>
      </w:pPr>
    </w:p>
    <w:p w14:paraId="07C5982C" w14:textId="4E26AAED" w:rsidR="00EB3789" w:rsidRPr="00972852" w:rsidRDefault="00EB3789" w:rsidP="004C07FE">
      <w:pPr>
        <w:jc w:val="both"/>
        <w:rPr>
          <w:rFonts w:ascii="Verdana" w:hAnsi="Verdana" w:cstheme="minorHAnsi"/>
        </w:rPr>
      </w:pPr>
      <w:r w:rsidRPr="00972852">
        <w:rPr>
          <w:rFonts w:ascii="Verdana" w:hAnsi="Verdana" w:cstheme="minorHAnsi"/>
          <w:b/>
        </w:rPr>
        <w:t>1.1. Fins a 20 punts</w:t>
      </w:r>
      <w:r w:rsidRPr="00972852">
        <w:rPr>
          <w:rFonts w:ascii="Verdana" w:hAnsi="Verdana" w:cstheme="minorHAnsi"/>
        </w:rPr>
        <w:t xml:space="preserve"> per la presentació d’una </w:t>
      </w:r>
      <w:r w:rsidRPr="00972852">
        <w:rPr>
          <w:rFonts w:ascii="Verdana" w:hAnsi="Verdana" w:cstheme="minorHAnsi"/>
          <w:u w:val="single"/>
        </w:rPr>
        <w:t>proposta metodològica</w:t>
      </w:r>
      <w:r w:rsidRPr="00972852">
        <w:rPr>
          <w:rFonts w:ascii="Verdana" w:hAnsi="Verdana" w:cstheme="minorHAnsi"/>
          <w:i/>
          <w:u w:val="single"/>
        </w:rPr>
        <w:tab/>
      </w:r>
      <w:r w:rsidRPr="00972852">
        <w:rPr>
          <w:rFonts w:ascii="Verdana" w:hAnsi="Verdana" w:cstheme="minorHAnsi"/>
          <w:u w:val="single"/>
        </w:rPr>
        <w:t>de planificació operativa de continguts (recerca, selecció, tractament i avaluació dels continguts) i organització dels RRHH adscrits al servei</w:t>
      </w:r>
      <w:r w:rsidRPr="00972852">
        <w:rPr>
          <w:rFonts w:ascii="Verdana" w:hAnsi="Verdana" w:cstheme="minorHAnsi"/>
        </w:rPr>
        <w:t xml:space="preserve"> </w:t>
      </w:r>
      <w:r w:rsidRPr="00972852">
        <w:rPr>
          <w:rFonts w:ascii="Verdana" w:hAnsi="Verdana" w:cstheme="minorHAnsi"/>
          <w:u w:val="single"/>
        </w:rPr>
        <w:t>(organització, coordinació, comunicació interna, interlocució, seguiment i capacitat de resposta de l’equip).</w:t>
      </w:r>
      <w:r w:rsidRPr="00972852">
        <w:rPr>
          <w:rFonts w:ascii="Verdana" w:hAnsi="Verdana" w:cstheme="minorHAnsi"/>
        </w:rPr>
        <w:t xml:space="preserve"> S’especificarà un model de planificació de continguts, així com la manera de gestionar-</w:t>
      </w:r>
      <w:proofErr w:type="spellStart"/>
      <w:r w:rsidRPr="00972852">
        <w:rPr>
          <w:rFonts w:ascii="Verdana" w:hAnsi="Verdana" w:cstheme="minorHAnsi"/>
        </w:rPr>
        <w:t>lo.Es</w:t>
      </w:r>
      <w:proofErr w:type="spellEnd"/>
      <w:r w:rsidRPr="00972852">
        <w:rPr>
          <w:rFonts w:ascii="Verdana" w:hAnsi="Verdana" w:cstheme="minorHAnsi"/>
        </w:rPr>
        <w:t xml:space="preserve"> valorarà el procediment per planificar i obtenir e</w:t>
      </w:r>
      <w:r w:rsidR="004C07FE" w:rsidRPr="00972852">
        <w:rPr>
          <w:rFonts w:ascii="Verdana" w:hAnsi="Verdana" w:cstheme="minorHAnsi"/>
        </w:rPr>
        <w:t xml:space="preserve">ls continguts de la proposta en relació a la claredat </w:t>
      </w:r>
      <w:r w:rsidRPr="00972852">
        <w:rPr>
          <w:rFonts w:ascii="Verdana" w:hAnsi="Verdana" w:cstheme="minorHAnsi"/>
        </w:rPr>
        <w:t xml:space="preserve">de l’exposició i la funcionalitat de la metodologia plantejada, així com </w:t>
      </w:r>
      <w:r w:rsidR="004C07FE" w:rsidRPr="00972852">
        <w:rPr>
          <w:rFonts w:ascii="Verdana" w:hAnsi="Verdana" w:cstheme="minorHAnsi"/>
        </w:rPr>
        <w:t xml:space="preserve">el procediment d’execució i el </w:t>
      </w:r>
      <w:r w:rsidRPr="00972852">
        <w:rPr>
          <w:rFonts w:ascii="Verdana" w:hAnsi="Verdana" w:cstheme="minorHAnsi"/>
        </w:rPr>
        <w:t>control de qualitat de la mateixa. A continuació caldrà pro</w:t>
      </w:r>
      <w:r w:rsidR="004C07FE" w:rsidRPr="00972852">
        <w:rPr>
          <w:rFonts w:ascii="Verdana" w:hAnsi="Verdana" w:cstheme="minorHAnsi"/>
        </w:rPr>
        <w:t xml:space="preserve">posar la manera com organitzar </w:t>
      </w:r>
      <w:r w:rsidRPr="00972852">
        <w:rPr>
          <w:rFonts w:ascii="Verdana" w:hAnsi="Verdana" w:cstheme="minorHAnsi"/>
        </w:rPr>
        <w:t>l’equip i com es proposa fer el seguiment. No es valorarà la informaci</w:t>
      </w:r>
      <w:r w:rsidR="004C07FE" w:rsidRPr="00972852">
        <w:rPr>
          <w:rFonts w:ascii="Verdana" w:hAnsi="Verdana" w:cstheme="minorHAnsi"/>
        </w:rPr>
        <w:t xml:space="preserve">ó que es consideri supèrflua o </w:t>
      </w:r>
      <w:r w:rsidRPr="00972852">
        <w:rPr>
          <w:rFonts w:ascii="Verdana" w:hAnsi="Verdana" w:cstheme="minorHAnsi"/>
        </w:rPr>
        <w:t xml:space="preserve">innecessària. L’extensió màxima de la proposta serà de 6 fulls a doble cara, </w:t>
      </w:r>
      <w:proofErr w:type="spellStart"/>
      <w:r w:rsidRPr="00972852">
        <w:rPr>
          <w:rFonts w:ascii="Verdana" w:hAnsi="Verdana" w:cstheme="minorHAnsi"/>
        </w:rPr>
        <w:t>arial</w:t>
      </w:r>
      <w:proofErr w:type="spellEnd"/>
      <w:r w:rsidRPr="00972852">
        <w:rPr>
          <w:rFonts w:ascii="Verdana" w:hAnsi="Verdana" w:cstheme="minorHAnsi"/>
        </w:rPr>
        <w:t xml:space="preserve"> 11. Correctament </w:t>
      </w:r>
      <w:r w:rsidR="004C07FE" w:rsidRPr="00972852">
        <w:rPr>
          <w:rFonts w:ascii="Verdana" w:hAnsi="Verdana" w:cstheme="minorHAnsi"/>
        </w:rPr>
        <w:t xml:space="preserve">paginats i amb el </w:t>
      </w:r>
      <w:r w:rsidRPr="00972852">
        <w:rPr>
          <w:rFonts w:ascii="Verdana" w:hAnsi="Verdana" w:cstheme="minorHAnsi"/>
        </w:rPr>
        <w:t>corresponent índex.</w:t>
      </w:r>
    </w:p>
    <w:p w14:paraId="426B81F6" w14:textId="77777777" w:rsidR="00EB3789" w:rsidRPr="00972852" w:rsidRDefault="00EB3789" w:rsidP="004C07FE">
      <w:pPr>
        <w:tabs>
          <w:tab w:val="left" w:pos="284"/>
        </w:tabs>
        <w:jc w:val="both"/>
        <w:rPr>
          <w:rFonts w:ascii="Verdana" w:hAnsi="Verdana" w:cstheme="minorHAnsi"/>
        </w:rPr>
      </w:pPr>
    </w:p>
    <w:p w14:paraId="31659A20" w14:textId="77777777" w:rsidR="00EB3789" w:rsidRPr="00972852" w:rsidRDefault="00EB3789" w:rsidP="00EB3789">
      <w:pPr>
        <w:tabs>
          <w:tab w:val="left" w:pos="284"/>
        </w:tabs>
        <w:jc w:val="both"/>
        <w:rPr>
          <w:rFonts w:ascii="Verdana" w:hAnsi="Verdana" w:cstheme="minorHAnsi"/>
        </w:rPr>
      </w:pPr>
      <w:r w:rsidRPr="00972852">
        <w:rPr>
          <w:rFonts w:ascii="Verdana" w:hAnsi="Verdana" w:cstheme="minorHAnsi"/>
        </w:rPr>
        <w:t>Puntuació:</w:t>
      </w:r>
    </w:p>
    <w:p w14:paraId="21D69CB6"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Insuficient: </w:t>
      </w:r>
      <w:r w:rsidRPr="00972852">
        <w:rPr>
          <w:rFonts w:ascii="Verdana" w:hAnsi="Verdana" w:cstheme="minorHAnsi"/>
        </w:rPr>
        <w:tab/>
        <w:t>0,00 punts</w:t>
      </w:r>
    </w:p>
    <w:p w14:paraId="4146B8DA"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Acceptable: </w:t>
      </w:r>
      <w:r w:rsidRPr="00972852">
        <w:rPr>
          <w:rFonts w:ascii="Verdana" w:hAnsi="Verdana" w:cstheme="minorHAnsi"/>
        </w:rPr>
        <w:tab/>
        <w:t>5,00 punts</w:t>
      </w:r>
    </w:p>
    <w:p w14:paraId="512E48A7"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Bé:  </w:t>
      </w:r>
      <w:r w:rsidRPr="00972852">
        <w:rPr>
          <w:rFonts w:ascii="Verdana" w:hAnsi="Verdana" w:cstheme="minorHAnsi"/>
        </w:rPr>
        <w:tab/>
        <w:t>10,00 punts</w:t>
      </w:r>
    </w:p>
    <w:p w14:paraId="77A6171D"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Notable: </w:t>
      </w:r>
      <w:r w:rsidRPr="00972852">
        <w:rPr>
          <w:rFonts w:ascii="Verdana" w:hAnsi="Verdana" w:cstheme="minorHAnsi"/>
        </w:rPr>
        <w:tab/>
        <w:t>15,00 punts</w:t>
      </w:r>
    </w:p>
    <w:p w14:paraId="39D1BBAE"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Excel·lent:</w:t>
      </w:r>
      <w:r w:rsidRPr="00972852">
        <w:rPr>
          <w:rFonts w:ascii="Verdana" w:hAnsi="Verdana" w:cstheme="minorHAnsi"/>
        </w:rPr>
        <w:tab/>
        <w:t>20,00 punts</w:t>
      </w:r>
    </w:p>
    <w:p w14:paraId="3E19DDB3" w14:textId="77777777" w:rsidR="00EB3789" w:rsidRPr="00972852" w:rsidRDefault="00EB3789" w:rsidP="00EB3789">
      <w:pPr>
        <w:tabs>
          <w:tab w:val="left" w:pos="284"/>
        </w:tabs>
        <w:ind w:left="284" w:hanging="284"/>
        <w:jc w:val="both"/>
        <w:rPr>
          <w:rFonts w:ascii="Verdana" w:hAnsi="Verdana" w:cstheme="minorHAnsi"/>
        </w:rPr>
      </w:pPr>
    </w:p>
    <w:p w14:paraId="015AED8E" w14:textId="77777777" w:rsidR="00EB3789" w:rsidRPr="00972852" w:rsidRDefault="00EB3789" w:rsidP="00EB3789">
      <w:pPr>
        <w:tabs>
          <w:tab w:val="left" w:pos="851"/>
        </w:tabs>
        <w:jc w:val="both"/>
        <w:rPr>
          <w:rFonts w:ascii="Verdana" w:hAnsi="Verdana" w:cstheme="minorHAnsi"/>
        </w:rPr>
      </w:pPr>
      <w:r w:rsidRPr="00972852">
        <w:rPr>
          <w:rFonts w:ascii="Verdana" w:hAnsi="Verdana" w:cstheme="minorHAnsi"/>
        </w:rPr>
        <w:lastRenderedPageBreak/>
        <w:t>Els 20,00 punts s’assignaran a les ofertes que millor recullin, en el punt d’anàlisi específic, el que se sol·licita; 15,00 punts per aquelles que ho recullin però amb alguna carència; 10,00punts per les que ho recullin només parcialment;  5,00punts per les que recullin elements bàsics; 00,00punts per aquelles en les quals no es consideri adequat l’enfocament i/o el plantejament.</w:t>
      </w:r>
    </w:p>
    <w:p w14:paraId="185805AE" w14:textId="77777777" w:rsidR="00EB3789" w:rsidRPr="00972852" w:rsidRDefault="00EB3789" w:rsidP="00EB3789">
      <w:pPr>
        <w:tabs>
          <w:tab w:val="left" w:pos="851"/>
        </w:tabs>
        <w:ind w:left="284"/>
        <w:jc w:val="both"/>
        <w:rPr>
          <w:rFonts w:ascii="Verdana" w:hAnsi="Verdana" w:cstheme="minorHAnsi"/>
        </w:rPr>
      </w:pPr>
    </w:p>
    <w:p w14:paraId="7126BF84" w14:textId="77777777" w:rsidR="004C07FE" w:rsidRPr="00972852" w:rsidRDefault="004C07FE" w:rsidP="00EB3789">
      <w:pPr>
        <w:tabs>
          <w:tab w:val="left" w:pos="851"/>
        </w:tabs>
        <w:ind w:left="284"/>
        <w:jc w:val="both"/>
        <w:rPr>
          <w:rFonts w:ascii="Verdana" w:hAnsi="Verdana" w:cstheme="minorHAnsi"/>
        </w:rPr>
      </w:pPr>
    </w:p>
    <w:p w14:paraId="20E61722" w14:textId="6AB28639" w:rsidR="00EB3789" w:rsidRPr="00972852" w:rsidRDefault="00EB3789" w:rsidP="00EB3789">
      <w:pPr>
        <w:tabs>
          <w:tab w:val="left" w:pos="851"/>
        </w:tabs>
        <w:jc w:val="both"/>
        <w:rPr>
          <w:rFonts w:ascii="Verdana" w:hAnsi="Verdana" w:cstheme="minorHAnsi"/>
          <w:b/>
        </w:rPr>
      </w:pPr>
      <w:r w:rsidRPr="00972852">
        <w:rPr>
          <w:rFonts w:ascii="Verdana" w:hAnsi="Verdana" w:cstheme="minorHAnsi"/>
          <w:b/>
        </w:rPr>
        <w:t xml:space="preserve">1.2. Fins a 20,00 punts </w:t>
      </w:r>
      <w:r w:rsidRPr="00972852">
        <w:rPr>
          <w:rFonts w:ascii="Verdana" w:hAnsi="Verdana" w:cstheme="minorHAnsi"/>
        </w:rPr>
        <w:t>per a la presentació d’una proposta de supòsit pràctic</w:t>
      </w:r>
    </w:p>
    <w:p w14:paraId="36123105" w14:textId="77777777" w:rsidR="00EB3789" w:rsidRPr="00972852" w:rsidRDefault="00EB3789" w:rsidP="00EB3789">
      <w:pPr>
        <w:tabs>
          <w:tab w:val="left" w:pos="851"/>
        </w:tabs>
        <w:jc w:val="both"/>
        <w:rPr>
          <w:rFonts w:ascii="Verdana" w:hAnsi="Verdana" w:cstheme="minorHAnsi"/>
        </w:rPr>
      </w:pPr>
    </w:p>
    <w:p w14:paraId="72EF5319" w14:textId="77777777" w:rsidR="00EB3789" w:rsidRPr="00972852" w:rsidRDefault="00EB3789" w:rsidP="00EB3789">
      <w:pPr>
        <w:tabs>
          <w:tab w:val="left" w:pos="851"/>
        </w:tabs>
        <w:jc w:val="both"/>
        <w:rPr>
          <w:rFonts w:ascii="Verdana" w:hAnsi="Verdana" w:cstheme="minorHAnsi"/>
        </w:rPr>
      </w:pPr>
      <w:r w:rsidRPr="00972852">
        <w:rPr>
          <w:rFonts w:ascii="Verdana" w:hAnsi="Verdana" w:cstheme="minorHAnsi"/>
        </w:rPr>
        <w:t xml:space="preserve">El supòsit pràctic consistirà en elaborar el pla de comunicació on </w:t>
      </w:r>
      <w:proofErr w:type="spellStart"/>
      <w:r w:rsidRPr="00972852">
        <w:rPr>
          <w:rFonts w:ascii="Verdana" w:hAnsi="Verdana" w:cstheme="minorHAnsi"/>
        </w:rPr>
        <w:t>line</w:t>
      </w:r>
      <w:proofErr w:type="spellEnd"/>
      <w:r w:rsidRPr="00972852">
        <w:rPr>
          <w:rFonts w:ascii="Verdana" w:hAnsi="Verdana" w:cstheme="minorHAnsi"/>
        </w:rPr>
        <w:t>, per a les xarxes socials de l’Institut Barcelona Esports, referit a la campanya de comunicació de la Cursa de la Mercè. Caldrà contemplar la comunicació prèvia, durant i a posteriori de la celebració de l’esdeveniment. Aquest supòsit demana, fonamentalment, l’estratègia comunicativa de la cursa; alguna acció de dinamització digital o interacció amb els/les seguidors, exemples de continguts...</w:t>
      </w:r>
    </w:p>
    <w:p w14:paraId="61BE1791" w14:textId="30C35F17" w:rsidR="007861F9" w:rsidRPr="00972852" w:rsidRDefault="00EB3789" w:rsidP="00044B58">
      <w:pPr>
        <w:jc w:val="both"/>
        <w:rPr>
          <w:rFonts w:ascii="Verdana" w:hAnsi="Verdana" w:cstheme="minorHAnsi"/>
        </w:rPr>
      </w:pPr>
      <w:r w:rsidRPr="00972852">
        <w:rPr>
          <w:rFonts w:ascii="Verdana" w:hAnsi="Verdana" w:cstheme="minorHAnsi"/>
        </w:rPr>
        <w:t xml:space="preserve">L’extensió màxima serà de 6 fulls a doble cara, </w:t>
      </w:r>
      <w:proofErr w:type="spellStart"/>
      <w:r w:rsidRPr="00972852">
        <w:rPr>
          <w:rFonts w:ascii="Verdana" w:hAnsi="Verdana" w:cstheme="minorHAnsi"/>
        </w:rPr>
        <w:t>arial</w:t>
      </w:r>
      <w:proofErr w:type="spellEnd"/>
      <w:r w:rsidRPr="00972852">
        <w:rPr>
          <w:rFonts w:ascii="Verdana" w:hAnsi="Verdana" w:cstheme="minorHAnsi"/>
        </w:rPr>
        <w:t xml:space="preserve"> 11. Correctament</w:t>
      </w:r>
      <w:r w:rsidR="004C07FE" w:rsidRPr="00972852">
        <w:rPr>
          <w:rFonts w:ascii="Verdana" w:hAnsi="Verdana" w:cstheme="minorHAnsi"/>
        </w:rPr>
        <w:t xml:space="preserve"> paginats i amb</w:t>
      </w:r>
      <w:r w:rsidR="00320F5E">
        <w:rPr>
          <w:rFonts w:ascii="Verdana" w:hAnsi="Verdana" w:cstheme="minorHAnsi"/>
        </w:rPr>
        <w:t xml:space="preserve"> </w:t>
      </w:r>
      <w:r w:rsidR="00044B58">
        <w:rPr>
          <w:rFonts w:ascii="Verdana" w:hAnsi="Verdana" w:cstheme="minorHAnsi"/>
        </w:rPr>
        <w:t xml:space="preserve">el </w:t>
      </w:r>
      <w:r w:rsidR="004C07FE" w:rsidRPr="00972852">
        <w:rPr>
          <w:rFonts w:ascii="Verdana" w:hAnsi="Verdana" w:cstheme="minorHAnsi"/>
        </w:rPr>
        <w:t>corresponent índex.</w:t>
      </w:r>
    </w:p>
    <w:p w14:paraId="056FECE0" w14:textId="77777777" w:rsidR="004C07FE" w:rsidRPr="00972852" w:rsidRDefault="004C07FE" w:rsidP="004C07FE">
      <w:pPr>
        <w:tabs>
          <w:tab w:val="left" w:pos="284"/>
        </w:tabs>
        <w:ind w:left="284" w:hanging="284"/>
        <w:jc w:val="both"/>
        <w:rPr>
          <w:rFonts w:ascii="Verdana" w:hAnsi="Verdana" w:cstheme="minorHAnsi"/>
        </w:rPr>
      </w:pPr>
    </w:p>
    <w:p w14:paraId="359B7829" w14:textId="54692BB1" w:rsidR="00EB3789" w:rsidRPr="00972852" w:rsidRDefault="00EB3789" w:rsidP="007861F9">
      <w:pPr>
        <w:spacing w:after="200" w:line="276" w:lineRule="auto"/>
        <w:rPr>
          <w:rFonts w:ascii="Verdana" w:hAnsi="Verdana" w:cstheme="minorHAnsi"/>
        </w:rPr>
      </w:pPr>
      <w:r w:rsidRPr="00972852">
        <w:rPr>
          <w:rFonts w:ascii="Verdana" w:hAnsi="Verdana" w:cstheme="minorHAnsi"/>
        </w:rPr>
        <w:t>Puntuació:</w:t>
      </w:r>
    </w:p>
    <w:p w14:paraId="285D7DB6"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Insuficient: </w:t>
      </w:r>
      <w:r w:rsidRPr="00972852">
        <w:rPr>
          <w:rFonts w:ascii="Verdana" w:hAnsi="Verdana" w:cstheme="minorHAnsi"/>
        </w:rPr>
        <w:tab/>
        <w:t>0,00 punts</w:t>
      </w:r>
    </w:p>
    <w:p w14:paraId="25AC672A"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Acceptable: </w:t>
      </w:r>
      <w:r w:rsidRPr="00972852">
        <w:rPr>
          <w:rFonts w:ascii="Verdana" w:hAnsi="Verdana" w:cstheme="minorHAnsi"/>
        </w:rPr>
        <w:tab/>
        <w:t>5,00 punts</w:t>
      </w:r>
    </w:p>
    <w:p w14:paraId="61FE8B00"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Bé:  </w:t>
      </w:r>
      <w:r w:rsidRPr="00972852">
        <w:rPr>
          <w:rFonts w:ascii="Verdana" w:hAnsi="Verdana" w:cstheme="minorHAnsi"/>
        </w:rPr>
        <w:tab/>
        <w:t>10,00 punts</w:t>
      </w:r>
    </w:p>
    <w:p w14:paraId="7D27698B"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 xml:space="preserve">Notable: </w:t>
      </w:r>
      <w:r w:rsidRPr="00972852">
        <w:rPr>
          <w:rFonts w:ascii="Verdana" w:hAnsi="Verdana" w:cstheme="minorHAnsi"/>
        </w:rPr>
        <w:tab/>
        <w:t>15,00 punts</w:t>
      </w:r>
    </w:p>
    <w:p w14:paraId="6C0904EF" w14:textId="77777777" w:rsidR="00EB3789" w:rsidRPr="00972852" w:rsidRDefault="00EB3789" w:rsidP="00EB3789">
      <w:pPr>
        <w:pStyle w:val="Pargrafdellista"/>
        <w:numPr>
          <w:ilvl w:val="0"/>
          <w:numId w:val="36"/>
        </w:numPr>
        <w:tabs>
          <w:tab w:val="right" w:pos="284"/>
          <w:tab w:val="right" w:pos="3686"/>
        </w:tabs>
        <w:jc w:val="both"/>
        <w:rPr>
          <w:rFonts w:ascii="Verdana" w:hAnsi="Verdana" w:cstheme="minorHAnsi"/>
        </w:rPr>
      </w:pPr>
      <w:r w:rsidRPr="00972852">
        <w:rPr>
          <w:rFonts w:ascii="Verdana" w:hAnsi="Verdana" w:cstheme="minorHAnsi"/>
        </w:rPr>
        <w:t>Excel·lent:</w:t>
      </w:r>
      <w:r w:rsidRPr="00972852">
        <w:rPr>
          <w:rFonts w:ascii="Verdana" w:hAnsi="Verdana" w:cstheme="minorHAnsi"/>
        </w:rPr>
        <w:tab/>
        <w:t>20,00 punts</w:t>
      </w:r>
    </w:p>
    <w:p w14:paraId="310F4660" w14:textId="77777777" w:rsidR="00EB3789" w:rsidRPr="00972852" w:rsidRDefault="00EB3789" w:rsidP="00EB3789">
      <w:pPr>
        <w:jc w:val="both"/>
        <w:rPr>
          <w:rFonts w:ascii="Verdana" w:hAnsi="Verdana" w:cstheme="minorHAnsi"/>
        </w:rPr>
      </w:pPr>
    </w:p>
    <w:p w14:paraId="320BACF7" w14:textId="72AD91DD" w:rsidR="00EB3789" w:rsidRPr="00972852" w:rsidRDefault="00EB3789" w:rsidP="00EB3789">
      <w:pPr>
        <w:tabs>
          <w:tab w:val="left" w:pos="851"/>
        </w:tabs>
        <w:jc w:val="both"/>
        <w:rPr>
          <w:rFonts w:ascii="Verdana" w:hAnsi="Verdana" w:cstheme="minorHAnsi"/>
        </w:rPr>
      </w:pPr>
      <w:r w:rsidRPr="00972852">
        <w:rPr>
          <w:rFonts w:ascii="Verdana" w:hAnsi="Verdana" w:cstheme="minorHAnsi"/>
        </w:rPr>
        <w:t>Els 20,00 punts s’assignaran a les ofertes que millor recullin, en el punt d’anàlisi específic, el que se sol·licita; 15,00 punts per aquelles que ho recullin però amb alguna carència; 10,00</w:t>
      </w:r>
      <w:r w:rsidR="00320F5E">
        <w:rPr>
          <w:rFonts w:ascii="Verdana" w:hAnsi="Verdana" w:cstheme="minorHAnsi"/>
        </w:rPr>
        <w:t xml:space="preserve"> </w:t>
      </w:r>
      <w:r w:rsidRPr="00972852">
        <w:rPr>
          <w:rFonts w:ascii="Verdana" w:hAnsi="Verdana" w:cstheme="minorHAnsi"/>
        </w:rPr>
        <w:t>punts per les que ho recullin només parcialment;  5,00</w:t>
      </w:r>
      <w:r w:rsidR="00320F5E">
        <w:rPr>
          <w:rFonts w:ascii="Verdana" w:hAnsi="Verdana" w:cstheme="minorHAnsi"/>
        </w:rPr>
        <w:t xml:space="preserve"> </w:t>
      </w:r>
      <w:r w:rsidRPr="00972852">
        <w:rPr>
          <w:rFonts w:ascii="Verdana" w:hAnsi="Verdana" w:cstheme="minorHAnsi"/>
        </w:rPr>
        <w:t>punts per les que recullin elements bàsics; 00,00</w:t>
      </w:r>
      <w:r w:rsidR="00320F5E">
        <w:rPr>
          <w:rFonts w:ascii="Verdana" w:hAnsi="Verdana" w:cstheme="minorHAnsi"/>
        </w:rPr>
        <w:t xml:space="preserve"> </w:t>
      </w:r>
      <w:r w:rsidRPr="00972852">
        <w:rPr>
          <w:rFonts w:ascii="Verdana" w:hAnsi="Verdana" w:cstheme="minorHAnsi"/>
        </w:rPr>
        <w:t>punts per aquelles en les quals no es consideri adequat l’enfocament i/o el plantejament.</w:t>
      </w:r>
    </w:p>
    <w:p w14:paraId="60124E0A" w14:textId="77777777" w:rsidR="008965E3" w:rsidRPr="00972852" w:rsidRDefault="008965E3" w:rsidP="00366663">
      <w:pPr>
        <w:jc w:val="both"/>
        <w:rPr>
          <w:rFonts w:ascii="Verdana" w:hAnsi="Verdana" w:cs="Arial"/>
          <w:u w:val="single"/>
        </w:rPr>
      </w:pPr>
    </w:p>
    <w:p w14:paraId="16112C7E" w14:textId="01C89CEB" w:rsidR="008965E3" w:rsidRPr="00972852" w:rsidRDefault="008965E3" w:rsidP="008965E3">
      <w:pPr>
        <w:tabs>
          <w:tab w:val="left" w:pos="284"/>
        </w:tabs>
        <w:jc w:val="both"/>
        <w:rPr>
          <w:rFonts w:ascii="Verdana" w:hAnsi="Verdana" w:cs="Arial"/>
        </w:rPr>
      </w:pPr>
    </w:p>
    <w:p w14:paraId="223360E5" w14:textId="2BC1AEF1" w:rsidR="008965E3" w:rsidRPr="00972852" w:rsidRDefault="008965E3" w:rsidP="00366663">
      <w:pPr>
        <w:jc w:val="both"/>
        <w:rPr>
          <w:rFonts w:ascii="Verdana" w:hAnsi="Verdana" w:cs="Arial"/>
          <w:b/>
        </w:rPr>
      </w:pPr>
      <w:r w:rsidRPr="00972852">
        <w:rPr>
          <w:rFonts w:ascii="Verdana" w:hAnsi="Verdana" w:cs="Arial"/>
          <w:b/>
        </w:rPr>
        <w:t>Puntuació total d’aquests criteris</w:t>
      </w:r>
      <w:r w:rsidR="0086746F" w:rsidRPr="00972852">
        <w:rPr>
          <w:rFonts w:ascii="Verdana" w:hAnsi="Verdana" w:cs="Arial"/>
          <w:b/>
        </w:rPr>
        <w:t xml:space="preserve"> sobre</w:t>
      </w:r>
      <w:r w:rsidR="00034F1C">
        <w:rPr>
          <w:rFonts w:ascii="Verdana" w:hAnsi="Verdana" w:cs="Arial"/>
          <w:b/>
        </w:rPr>
        <w:t xml:space="preserve"> electrònic</w:t>
      </w:r>
      <w:r w:rsidR="0086746F" w:rsidRPr="00972852">
        <w:rPr>
          <w:rFonts w:ascii="Verdana" w:hAnsi="Verdana" w:cs="Arial"/>
          <w:b/>
        </w:rPr>
        <w:t xml:space="preserve"> </w:t>
      </w:r>
      <w:r w:rsidRPr="00972852">
        <w:rPr>
          <w:rFonts w:ascii="Verdana" w:hAnsi="Verdana" w:cs="Arial"/>
          <w:b/>
        </w:rPr>
        <w:t xml:space="preserve"> </w:t>
      </w:r>
      <w:r w:rsidR="00301DC6">
        <w:rPr>
          <w:rFonts w:ascii="Verdana" w:hAnsi="Verdana" w:cs="Arial"/>
          <w:b/>
        </w:rPr>
        <w:t xml:space="preserve">B: </w:t>
      </w:r>
      <w:r w:rsidRPr="00972852">
        <w:rPr>
          <w:rFonts w:ascii="Verdana" w:hAnsi="Verdana" w:cs="Arial"/>
          <w:b/>
        </w:rPr>
        <w:t xml:space="preserve"> </w:t>
      </w:r>
      <w:r w:rsidR="00EB3789" w:rsidRPr="00972852">
        <w:rPr>
          <w:rFonts w:ascii="Verdana" w:hAnsi="Verdana" w:cs="Arial"/>
          <w:b/>
        </w:rPr>
        <w:t xml:space="preserve">40 </w:t>
      </w:r>
      <w:r w:rsidRPr="00972852">
        <w:rPr>
          <w:rFonts w:ascii="Verdana" w:hAnsi="Verdana" w:cs="Arial"/>
          <w:b/>
        </w:rPr>
        <w:t>punts.</w:t>
      </w:r>
    </w:p>
    <w:p w14:paraId="5B9E0BDF" w14:textId="77777777" w:rsidR="00225BDD" w:rsidRPr="00972852" w:rsidRDefault="00225BDD" w:rsidP="00366663">
      <w:pPr>
        <w:pStyle w:val="Textindependent2"/>
        <w:tabs>
          <w:tab w:val="left" w:pos="567"/>
          <w:tab w:val="left" w:pos="1134"/>
          <w:tab w:val="left" w:pos="1702"/>
        </w:tabs>
        <w:rPr>
          <w:rFonts w:ascii="Verdana" w:hAnsi="Verdana" w:cs="Arial"/>
          <w:sz w:val="20"/>
        </w:rPr>
      </w:pPr>
    </w:p>
    <w:p w14:paraId="6AFA669A" w14:textId="77777777" w:rsidR="001B20EF" w:rsidRPr="00972852" w:rsidRDefault="001B20EF" w:rsidP="00366663">
      <w:pPr>
        <w:pStyle w:val="Textindependent2"/>
        <w:tabs>
          <w:tab w:val="left" w:pos="567"/>
          <w:tab w:val="left" w:pos="1134"/>
          <w:tab w:val="left" w:pos="1702"/>
        </w:tabs>
        <w:rPr>
          <w:rFonts w:ascii="Verdana" w:hAnsi="Verdana" w:cs="Arial"/>
          <w:sz w:val="20"/>
        </w:rPr>
      </w:pPr>
    </w:p>
    <w:p w14:paraId="597897A2" w14:textId="77777777" w:rsidR="00225BDD" w:rsidRPr="00972852" w:rsidRDefault="00225BDD" w:rsidP="00366663">
      <w:pPr>
        <w:pStyle w:val="Textindependent2"/>
        <w:tabs>
          <w:tab w:val="left" w:pos="567"/>
          <w:tab w:val="left" w:pos="1134"/>
          <w:tab w:val="left" w:pos="1702"/>
        </w:tabs>
        <w:rPr>
          <w:rFonts w:ascii="Verdana" w:hAnsi="Verdana" w:cs="Arial"/>
          <w:sz w:val="20"/>
        </w:rPr>
      </w:pPr>
    </w:p>
    <w:p w14:paraId="5AC73037" w14:textId="5D120E09" w:rsidR="00225BDD" w:rsidRPr="00034F1C" w:rsidRDefault="00EB3789" w:rsidP="00034F1C">
      <w:pPr>
        <w:jc w:val="both"/>
        <w:rPr>
          <w:rFonts w:ascii="Verdana" w:hAnsi="Verdana" w:cs="Arial"/>
          <w:b/>
          <w:u w:val="single"/>
        </w:rPr>
      </w:pPr>
      <w:r w:rsidRPr="00034F1C">
        <w:rPr>
          <w:rFonts w:ascii="Verdana" w:hAnsi="Verdana" w:cs="Arial"/>
          <w:b/>
          <w:u w:val="single"/>
        </w:rPr>
        <w:t xml:space="preserve">2.- </w:t>
      </w:r>
      <w:r w:rsidR="00225BDD" w:rsidRPr="00034F1C">
        <w:rPr>
          <w:rFonts w:ascii="Verdana" w:hAnsi="Verdana" w:cs="Arial"/>
          <w:b/>
          <w:u w:val="single"/>
        </w:rPr>
        <w:t>Criteris d’adjudicació avaluables automàticament</w:t>
      </w:r>
    </w:p>
    <w:p w14:paraId="380E9538" w14:textId="4D69FA67" w:rsidR="00225BDD" w:rsidRPr="00972852" w:rsidRDefault="00225BDD" w:rsidP="00366663">
      <w:pPr>
        <w:pStyle w:val="Textindependent2"/>
        <w:tabs>
          <w:tab w:val="left" w:pos="567"/>
          <w:tab w:val="left" w:pos="1134"/>
          <w:tab w:val="left" w:pos="1702"/>
        </w:tabs>
        <w:rPr>
          <w:rFonts w:ascii="Verdana" w:hAnsi="Verdana" w:cs="Arial"/>
          <w:sz w:val="20"/>
        </w:rPr>
      </w:pPr>
    </w:p>
    <w:p w14:paraId="63E38E68" w14:textId="77777777" w:rsidR="006E584C" w:rsidRPr="00972852" w:rsidRDefault="006E584C" w:rsidP="00366663">
      <w:pPr>
        <w:pStyle w:val="Textindependent2"/>
        <w:tabs>
          <w:tab w:val="left" w:pos="567"/>
          <w:tab w:val="left" w:pos="1134"/>
          <w:tab w:val="left" w:pos="1702"/>
        </w:tabs>
        <w:ind w:left="360"/>
        <w:rPr>
          <w:rFonts w:ascii="Verdana" w:hAnsi="Verdana" w:cs="Arial"/>
          <w:sz w:val="20"/>
        </w:rPr>
      </w:pPr>
    </w:p>
    <w:p w14:paraId="227F66FA" w14:textId="40611291" w:rsidR="00225BDD" w:rsidRPr="00972852" w:rsidRDefault="00034F1C" w:rsidP="00366663">
      <w:pPr>
        <w:pStyle w:val="Textindependent2"/>
        <w:shd w:val="clear" w:color="auto" w:fill="FFFFFF" w:themeFill="background1"/>
        <w:tabs>
          <w:tab w:val="left" w:pos="567"/>
          <w:tab w:val="left" w:pos="1134"/>
          <w:tab w:val="left" w:pos="1702"/>
        </w:tabs>
        <w:rPr>
          <w:rFonts w:ascii="Verdana" w:hAnsi="Verdana" w:cs="Arial"/>
          <w:b/>
          <w:sz w:val="20"/>
        </w:rPr>
      </w:pPr>
      <w:r>
        <w:rPr>
          <w:rFonts w:ascii="Verdana" w:hAnsi="Verdana" w:cs="Arial"/>
          <w:b/>
          <w:sz w:val="20"/>
        </w:rPr>
        <w:t>2.</w:t>
      </w:r>
      <w:r w:rsidR="001B20EF" w:rsidRPr="00972852">
        <w:rPr>
          <w:rFonts w:ascii="Verdana" w:hAnsi="Verdana" w:cs="Arial"/>
          <w:b/>
          <w:sz w:val="20"/>
        </w:rPr>
        <w:t>1</w:t>
      </w:r>
      <w:r w:rsidR="001B20EF" w:rsidRPr="00972852">
        <w:rPr>
          <w:rFonts w:ascii="Verdana" w:hAnsi="Verdana" w:cs="Arial"/>
          <w:sz w:val="20"/>
        </w:rPr>
        <w:t xml:space="preserve">.- Preu </w:t>
      </w:r>
      <w:r w:rsidR="00225BDD" w:rsidRPr="00972852">
        <w:rPr>
          <w:rFonts w:ascii="Verdana" w:hAnsi="Verdana" w:cs="Arial"/>
          <w:sz w:val="20"/>
        </w:rPr>
        <w:t xml:space="preserve">La ponderació màxima del criteri d’adjudicació del preu </w:t>
      </w:r>
      <w:proofErr w:type="spellStart"/>
      <w:r w:rsidR="00225BDD" w:rsidRPr="00972852">
        <w:rPr>
          <w:rFonts w:ascii="Verdana" w:hAnsi="Verdana" w:cs="Arial"/>
          <w:sz w:val="20"/>
        </w:rPr>
        <w:t>ofertat</w:t>
      </w:r>
      <w:proofErr w:type="spellEnd"/>
      <w:r w:rsidR="00225BDD" w:rsidRPr="00972852">
        <w:rPr>
          <w:rFonts w:ascii="Verdana" w:hAnsi="Verdana" w:cs="Arial"/>
          <w:sz w:val="20"/>
        </w:rPr>
        <w:t xml:space="preserve">, és de </w:t>
      </w:r>
      <w:r w:rsidR="00EB3789" w:rsidRPr="00972852">
        <w:rPr>
          <w:rFonts w:ascii="Verdana" w:hAnsi="Verdana" w:cs="Arial"/>
          <w:b/>
          <w:sz w:val="20"/>
        </w:rPr>
        <w:t>35</w:t>
      </w:r>
      <w:r w:rsidR="00301DC6">
        <w:rPr>
          <w:rFonts w:ascii="Verdana" w:hAnsi="Verdana" w:cs="Arial"/>
          <w:b/>
          <w:sz w:val="20"/>
        </w:rPr>
        <w:t xml:space="preserve"> </w:t>
      </w:r>
      <w:r w:rsidR="00225BDD" w:rsidRPr="00972852">
        <w:rPr>
          <w:rFonts w:ascii="Verdana" w:hAnsi="Verdana" w:cs="Arial"/>
          <w:b/>
          <w:sz w:val="20"/>
        </w:rPr>
        <w:t>punts.</w:t>
      </w:r>
    </w:p>
    <w:p w14:paraId="0C9E524D" w14:textId="77777777" w:rsidR="00225BDD" w:rsidRPr="00972852" w:rsidRDefault="00225BDD" w:rsidP="00366663">
      <w:pPr>
        <w:pStyle w:val="Textindependent2"/>
        <w:shd w:val="clear" w:color="auto" w:fill="FFFFFF" w:themeFill="background1"/>
        <w:tabs>
          <w:tab w:val="left" w:pos="567"/>
          <w:tab w:val="left" w:pos="1134"/>
          <w:tab w:val="left" w:pos="1702"/>
        </w:tabs>
        <w:rPr>
          <w:rFonts w:ascii="Verdana" w:hAnsi="Verdana" w:cs="Arial"/>
          <w:sz w:val="20"/>
        </w:rPr>
      </w:pPr>
    </w:p>
    <w:p w14:paraId="30C80068" w14:textId="24C562CB" w:rsidR="00225BDD" w:rsidRPr="00972852" w:rsidRDefault="00225BDD" w:rsidP="00366663">
      <w:pPr>
        <w:pStyle w:val="Textindependent2"/>
        <w:shd w:val="clear" w:color="auto" w:fill="FFFFFF" w:themeFill="background1"/>
        <w:tabs>
          <w:tab w:val="left" w:pos="567"/>
          <w:tab w:val="left" w:pos="1134"/>
          <w:tab w:val="left" w:pos="1702"/>
        </w:tabs>
        <w:rPr>
          <w:rFonts w:ascii="Verdana" w:hAnsi="Verdana" w:cs="Arial"/>
          <w:sz w:val="20"/>
        </w:rPr>
      </w:pPr>
      <w:r w:rsidRPr="00972852">
        <w:rPr>
          <w:rFonts w:ascii="Verdana" w:hAnsi="Verdana" w:cs="Arial"/>
          <w:sz w:val="20"/>
        </w:rPr>
        <w:t xml:space="preserve">La puntuació no supera el 35% de la puntuació total d’acord amb la previsió del Decret d’Alcaldia de 24 d’abril de 2017 de contractació pública sostenible i la Instrucció de l’Ajuntament de Barcelona de </w:t>
      </w:r>
      <w:r w:rsidR="00C54840" w:rsidRPr="00972852">
        <w:rPr>
          <w:rFonts w:ascii="Verdana" w:hAnsi="Verdana" w:cs="Arial"/>
          <w:sz w:val="20"/>
        </w:rPr>
        <w:t>15</w:t>
      </w:r>
      <w:r w:rsidRPr="00972852">
        <w:rPr>
          <w:rFonts w:ascii="Verdana" w:hAnsi="Verdana" w:cs="Arial"/>
          <w:sz w:val="20"/>
        </w:rPr>
        <w:t xml:space="preserve"> de març de 2018, d’aplicació de la LCSP, publicada en la Gaseta del dia </w:t>
      </w:r>
      <w:r w:rsidR="002C3CFE" w:rsidRPr="00972852">
        <w:rPr>
          <w:rFonts w:ascii="Verdana" w:hAnsi="Verdana" w:cs="Arial"/>
          <w:sz w:val="20"/>
        </w:rPr>
        <w:t>16</w:t>
      </w:r>
      <w:r w:rsidRPr="00972852">
        <w:rPr>
          <w:rFonts w:ascii="Verdana" w:hAnsi="Verdana" w:cs="Arial"/>
          <w:sz w:val="20"/>
        </w:rPr>
        <w:t xml:space="preserve">. </w:t>
      </w:r>
    </w:p>
    <w:p w14:paraId="46479B8A" w14:textId="77777777" w:rsidR="002C3CFE" w:rsidRPr="00972852" w:rsidRDefault="002C3CFE" w:rsidP="00366663">
      <w:pPr>
        <w:pStyle w:val="Textindependent2"/>
        <w:shd w:val="clear" w:color="auto" w:fill="FFFFFF" w:themeFill="background1"/>
        <w:tabs>
          <w:tab w:val="left" w:pos="567"/>
          <w:tab w:val="left" w:pos="1134"/>
          <w:tab w:val="left" w:pos="1702"/>
        </w:tabs>
        <w:rPr>
          <w:rFonts w:ascii="Verdana" w:hAnsi="Verdana" w:cs="Arial"/>
          <w:sz w:val="20"/>
        </w:rPr>
      </w:pPr>
    </w:p>
    <w:p w14:paraId="737B0169" w14:textId="33EA9809" w:rsidR="002C3CFE" w:rsidRPr="00972852" w:rsidRDefault="002C3CFE" w:rsidP="0036666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sidRPr="00972852">
        <w:rPr>
          <w:rFonts w:ascii="Verdana" w:hAnsi="Verdana" w:cs="Arial"/>
          <w:sz w:val="20"/>
        </w:rPr>
        <w:t xml:space="preserve">S’atorgarà </w:t>
      </w:r>
      <w:r w:rsidR="00C84A05" w:rsidRPr="00972852">
        <w:rPr>
          <w:rFonts w:ascii="Verdana" w:hAnsi="Verdana" w:cs="Arial"/>
          <w:sz w:val="20"/>
        </w:rPr>
        <w:t>la màxima puntuació a l’empresa licitadora</w:t>
      </w:r>
      <w:r w:rsidRPr="00972852">
        <w:rPr>
          <w:rFonts w:ascii="Verdana" w:hAnsi="Verdana" w:cs="Arial"/>
          <w:sz w:val="20"/>
        </w:rPr>
        <w:t xml:space="preserve"> que formuli el preu més baix</w:t>
      </w:r>
      <w:r w:rsidRPr="00972852">
        <w:rPr>
          <w:rFonts w:ascii="Verdana" w:eastAsia="MS Mincho" w:hAnsi="Verdana"/>
          <w:sz w:val="20"/>
        </w:rPr>
        <w:t xml:space="preserve"> que sigui admissible</w:t>
      </w:r>
      <w:r w:rsidRPr="00972852">
        <w:rPr>
          <w:rFonts w:ascii="Verdana" w:hAnsi="Verdana" w:cs="Arial"/>
          <w:sz w:val="20"/>
        </w:rPr>
        <w:t>, és a dir, que no sigui anormalment baix i que no superi el pressupost net de licitació (és a dir, el pressupost màxim de licitació, IVA exclòs) i a la resta d</w:t>
      </w:r>
      <w:r w:rsidR="00C84A05" w:rsidRPr="00972852">
        <w:rPr>
          <w:rFonts w:ascii="Verdana" w:hAnsi="Verdana" w:cs="Arial"/>
          <w:sz w:val="20"/>
        </w:rPr>
        <w:t>’empr</w:t>
      </w:r>
      <w:r w:rsidRPr="00972852">
        <w:rPr>
          <w:rFonts w:ascii="Verdana" w:hAnsi="Verdana" w:cs="Arial"/>
          <w:sz w:val="20"/>
        </w:rPr>
        <w:t>e</w:t>
      </w:r>
      <w:r w:rsidR="00C84A05" w:rsidRPr="00972852">
        <w:rPr>
          <w:rFonts w:ascii="Verdana" w:hAnsi="Verdana" w:cs="Arial"/>
          <w:sz w:val="20"/>
        </w:rPr>
        <w:t>ses</w:t>
      </w:r>
      <w:r w:rsidRPr="00972852">
        <w:rPr>
          <w:rFonts w:ascii="Verdana" w:hAnsi="Verdana" w:cs="Arial"/>
          <w:sz w:val="20"/>
        </w:rPr>
        <w:t xml:space="preserve"> licitador</w:t>
      </w:r>
      <w:r w:rsidR="00C84A05" w:rsidRPr="00972852">
        <w:rPr>
          <w:rFonts w:ascii="Verdana" w:hAnsi="Verdana" w:cs="Arial"/>
          <w:sz w:val="20"/>
        </w:rPr>
        <w:t>e</w:t>
      </w:r>
      <w:r w:rsidRPr="00972852">
        <w:rPr>
          <w:rFonts w:ascii="Verdana" w:hAnsi="Verdana" w:cs="Arial"/>
          <w:sz w:val="20"/>
        </w:rPr>
        <w:t xml:space="preserve">s </w:t>
      </w:r>
      <w:r w:rsidRPr="00972852">
        <w:rPr>
          <w:rFonts w:ascii="Verdana" w:hAnsi="Verdana"/>
          <w:sz w:val="20"/>
          <w:shd w:val="clear" w:color="auto" w:fill="FFFFFF" w:themeFill="background1"/>
        </w:rPr>
        <w:t xml:space="preserve">la distribució de la puntuació es farà aplicant la següent fórmula establerta per </w:t>
      </w:r>
      <w:hyperlink r:id="rId28" w:history="1">
        <w:r w:rsidRPr="00972852">
          <w:rPr>
            <w:rStyle w:val="Enlla"/>
            <w:rFonts w:ascii="Verdana" w:hAnsi="Verdana"/>
            <w:color w:val="auto"/>
            <w:sz w:val="20"/>
            <w:u w:val="none"/>
            <w:shd w:val="clear" w:color="auto" w:fill="FFFFFF" w:themeFill="background1"/>
          </w:rPr>
          <w:t>Instrucció de la Gerència Municipal</w:t>
        </w:r>
      </w:hyperlink>
      <w:r w:rsidRPr="00972852">
        <w:rPr>
          <w:rFonts w:ascii="Verdana" w:hAnsi="Verdana"/>
          <w:sz w:val="20"/>
          <w:shd w:val="clear" w:color="auto" w:fill="FFFFFF" w:themeFill="background1"/>
        </w:rPr>
        <w:t xml:space="preserve"> i aprovada per </w:t>
      </w:r>
      <w:hyperlink r:id="rId29" w:history="1">
        <w:r w:rsidRPr="00972852">
          <w:rPr>
            <w:rStyle w:val="Enlla"/>
            <w:rFonts w:ascii="Verdana" w:hAnsi="Verdana"/>
            <w:color w:val="auto"/>
            <w:sz w:val="20"/>
            <w:u w:val="none"/>
            <w:shd w:val="clear" w:color="auto" w:fill="FFFFFF" w:themeFill="background1"/>
          </w:rPr>
          <w:t>Decret d’Alcaldia de 22 de juny de 2017 publicat en la Gaseta Municipal del dia 29 de juny</w:t>
        </w:r>
      </w:hyperlink>
      <w:r w:rsidRPr="00972852">
        <w:rPr>
          <w:rFonts w:ascii="Verdana" w:hAnsi="Verdana"/>
          <w:sz w:val="20"/>
          <w:shd w:val="clear" w:color="auto" w:fill="FFFFFF" w:themeFill="background1"/>
        </w:rPr>
        <w:t>:</w:t>
      </w:r>
    </w:p>
    <w:p w14:paraId="268804C0" w14:textId="77777777" w:rsidR="00C2025D" w:rsidRPr="00972852" w:rsidRDefault="00C2025D" w:rsidP="00366663">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4B2B08CD" w14:textId="77777777" w:rsidR="00C2025D" w:rsidRPr="00972852" w:rsidRDefault="00C2025D" w:rsidP="00366663">
      <w:pPr>
        <w:pStyle w:val="Textindependent2"/>
        <w:shd w:val="clear" w:color="auto" w:fill="FFFFFF" w:themeFill="background1"/>
        <w:tabs>
          <w:tab w:val="left" w:pos="567"/>
          <w:tab w:val="left" w:pos="1134"/>
          <w:tab w:val="left" w:pos="1702"/>
        </w:tabs>
        <w:rPr>
          <w:rFonts w:ascii="Verdana" w:hAnsi="Verdana" w:cs="Arial"/>
          <w:sz w:val="20"/>
        </w:rPr>
      </w:pPr>
    </w:p>
    <w:p w14:paraId="22538303" w14:textId="77777777" w:rsidR="00EB3789" w:rsidRPr="00972852" w:rsidRDefault="002C3CFE" w:rsidP="00EB3789">
      <w:pPr>
        <w:pStyle w:val="Textindependent2"/>
        <w:shd w:val="clear" w:color="auto" w:fill="FFFFFF" w:themeFill="background1"/>
        <w:tabs>
          <w:tab w:val="left" w:pos="567"/>
          <w:tab w:val="left" w:pos="1134"/>
          <w:tab w:val="left" w:pos="1702"/>
        </w:tabs>
        <w:rPr>
          <w:rFonts w:ascii="Verdana" w:hAnsi="Verdana" w:cs="Calibri"/>
          <w:sz w:val="20"/>
        </w:rPr>
      </w:pPr>
      <w:r w:rsidRPr="00972852">
        <w:rPr>
          <w:rFonts w:ascii="Verdana" w:hAnsi="Verdana" w:cs="Calibri"/>
          <w:sz w:val="20"/>
          <w:lang w:eastAsia="en-US"/>
        </w:rPr>
        <w:t xml:space="preserve">    </w:t>
      </w:r>
      <m:oMath>
        <m:d>
          <m:dPr>
            <m:ctrlPr>
              <w:rPr>
                <w:rFonts w:ascii="Cambria Math" w:eastAsiaTheme="minorHAnsi" w:hAnsi="Cambria Math" w:cs="Calibri"/>
                <w:sz w:val="20"/>
                <w:lang w:eastAsia="en-US"/>
              </w:rPr>
            </m:ctrlPr>
          </m:dPr>
          <m:e>
            <m:f>
              <m:fPr>
                <m:ctrlPr>
                  <w:rPr>
                    <w:rFonts w:ascii="Cambria Math" w:eastAsiaTheme="minorHAnsi" w:hAnsi="Cambria Math" w:cs="Calibri"/>
                    <w:sz w:val="20"/>
                    <w:lang w:eastAsia="en-US"/>
                  </w:rPr>
                </m:ctrlPr>
              </m:fPr>
              <m:num>
                <m:r>
                  <w:rPr>
                    <w:rFonts w:ascii="Cambria Math" w:hAnsi="Cambria Math" w:cs="Calibri"/>
                    <w:sz w:val="20"/>
                    <w:lang w:eastAsia="en-US"/>
                  </w:rPr>
                  <m:t>Pressupost</m:t>
                </m:r>
                <m:r>
                  <m:rPr>
                    <m:sty m:val="p"/>
                  </m:rPr>
                  <w:rPr>
                    <w:rFonts w:ascii="Cambria Math" w:hAnsi="Cambria Math" w:cs="Calibri"/>
                    <w:sz w:val="20"/>
                    <w:lang w:eastAsia="en-US"/>
                  </w:rPr>
                  <m:t xml:space="preserve"> </m:t>
                </m:r>
                <m:r>
                  <w:rPr>
                    <w:rFonts w:ascii="Cambria Math" w:hAnsi="Cambria Math" w:cs="Calibri"/>
                    <w:sz w:val="20"/>
                    <w:lang w:eastAsia="en-US"/>
                  </w:rPr>
                  <m:t>net</m:t>
                </m:r>
                <m:r>
                  <m:rPr>
                    <m:sty m:val="p"/>
                  </m:rPr>
                  <w:rPr>
                    <w:rFonts w:ascii="Cambria Math" w:hAnsi="Cambria Math" w:cs="Calibri"/>
                    <w:sz w:val="20"/>
                    <w:lang w:eastAsia="en-US"/>
                  </w:rPr>
                  <m:t xml:space="preserve"> </m:t>
                </m:r>
                <m:r>
                  <w:rPr>
                    <w:rFonts w:ascii="Cambria Math" w:hAnsi="Cambria Math" w:cs="Calibri"/>
                    <w:sz w:val="20"/>
                    <w:lang w:eastAsia="en-US"/>
                  </w:rPr>
                  <m:t>licitaci</m:t>
                </m:r>
                <m:r>
                  <m:rPr>
                    <m:sty m:val="p"/>
                  </m:rPr>
                  <w:rPr>
                    <w:rFonts w:ascii="Cambria Math" w:hAnsi="Cambria Math" w:cs="Calibri"/>
                    <w:sz w:val="20"/>
                    <w:lang w:eastAsia="en-US"/>
                  </w:rPr>
                  <m:t xml:space="preserve">ó  - </m:t>
                </m:r>
                <m:r>
                  <w:rPr>
                    <w:rFonts w:ascii="Cambria Math" w:hAnsi="Cambria Math" w:cs="Calibri"/>
                    <w:sz w:val="20"/>
                    <w:lang w:eastAsia="en-US"/>
                  </w:rPr>
                  <m:t>oferta</m:t>
                </m:r>
              </m:num>
              <m:den>
                <m:r>
                  <w:rPr>
                    <w:rFonts w:ascii="Cambria Math" w:hAnsi="Cambria Math" w:cs="Calibri"/>
                    <w:sz w:val="20"/>
                    <w:lang w:eastAsia="en-US"/>
                  </w:rPr>
                  <m:t>Pressupost</m:t>
                </m:r>
                <m:r>
                  <m:rPr>
                    <m:sty m:val="p"/>
                  </m:rPr>
                  <w:rPr>
                    <w:rFonts w:ascii="Cambria Math" w:hAnsi="Cambria Math" w:cs="Calibri"/>
                    <w:sz w:val="20"/>
                    <w:lang w:eastAsia="en-US"/>
                  </w:rPr>
                  <m:t xml:space="preserve"> </m:t>
                </m:r>
                <m:r>
                  <w:rPr>
                    <w:rFonts w:ascii="Cambria Math" w:hAnsi="Cambria Math" w:cs="Calibri"/>
                    <w:sz w:val="20"/>
                    <w:lang w:eastAsia="en-US"/>
                  </w:rPr>
                  <m:t>net</m:t>
                </m:r>
                <m:r>
                  <m:rPr>
                    <m:sty m:val="p"/>
                  </m:rPr>
                  <w:rPr>
                    <w:rFonts w:ascii="Cambria Math" w:hAnsi="Cambria Math" w:cs="Calibri"/>
                    <w:sz w:val="20"/>
                    <w:lang w:eastAsia="en-US"/>
                  </w:rPr>
                  <m:t xml:space="preserve"> </m:t>
                </m:r>
                <m:r>
                  <w:rPr>
                    <w:rFonts w:ascii="Cambria Math" w:hAnsi="Cambria Math" w:cs="Calibri"/>
                    <w:sz w:val="20"/>
                    <w:lang w:eastAsia="en-US"/>
                  </w:rPr>
                  <m:t>licitaci</m:t>
                </m:r>
                <m:r>
                  <m:rPr>
                    <m:sty m:val="p"/>
                  </m:rPr>
                  <w:rPr>
                    <w:rFonts w:ascii="Cambria Math" w:hAnsi="Cambria Math" w:cs="Calibri"/>
                    <w:sz w:val="20"/>
                    <w:lang w:eastAsia="en-US"/>
                  </w:rPr>
                  <m:t xml:space="preserve">ó – </m:t>
                </m:r>
                <m:r>
                  <w:rPr>
                    <w:rFonts w:ascii="Cambria Math" w:hAnsi="Cambria Math" w:cs="Calibri"/>
                    <w:sz w:val="20"/>
                    <w:lang w:eastAsia="en-US"/>
                  </w:rPr>
                  <m:t>oferta</m:t>
                </m:r>
                <m:r>
                  <m:rPr>
                    <m:sty m:val="p"/>
                  </m:rPr>
                  <w:rPr>
                    <w:rFonts w:ascii="Cambria Math" w:hAnsi="Cambria Math" w:cs="Calibri"/>
                    <w:sz w:val="20"/>
                    <w:lang w:eastAsia="en-US"/>
                  </w:rPr>
                  <m:t xml:space="preserve"> </m:t>
                </m:r>
                <m:r>
                  <w:rPr>
                    <w:rFonts w:ascii="Cambria Math" w:hAnsi="Cambria Math" w:cs="Calibri"/>
                    <w:sz w:val="20"/>
                    <w:lang w:eastAsia="en-US"/>
                  </w:rPr>
                  <m:t>m</m:t>
                </m:r>
                <m:r>
                  <m:rPr>
                    <m:sty m:val="p"/>
                  </m:rPr>
                  <w:rPr>
                    <w:rFonts w:ascii="Cambria Math" w:hAnsi="Cambria Math" w:cs="Calibri"/>
                    <w:sz w:val="20"/>
                    <w:lang w:eastAsia="en-US"/>
                  </w:rPr>
                  <m:t>é</m:t>
                </m:r>
                <m:r>
                  <w:rPr>
                    <w:rFonts w:ascii="Cambria Math" w:hAnsi="Cambria Math" w:cs="Calibri"/>
                    <w:sz w:val="20"/>
                    <w:lang w:eastAsia="en-US"/>
                  </w:rPr>
                  <m:t>s</m:t>
                </m:r>
                <m:r>
                  <m:rPr>
                    <m:sty m:val="p"/>
                  </m:rPr>
                  <w:rPr>
                    <w:rFonts w:ascii="Cambria Math" w:hAnsi="Cambria Math" w:cs="Calibri"/>
                    <w:sz w:val="20"/>
                    <w:lang w:eastAsia="en-US"/>
                  </w:rPr>
                  <m:t xml:space="preserve"> </m:t>
                </m:r>
                <m:r>
                  <w:rPr>
                    <w:rFonts w:ascii="Cambria Math" w:hAnsi="Cambria Math" w:cs="Calibri"/>
                    <w:sz w:val="20"/>
                    <w:lang w:eastAsia="en-US"/>
                  </w:rPr>
                  <m:t>econ</m:t>
                </m:r>
                <m:r>
                  <m:rPr>
                    <m:sty m:val="p"/>
                  </m:rPr>
                  <w:rPr>
                    <w:rFonts w:ascii="Cambria Math" w:hAnsi="Cambria Math" w:cs="Calibri"/>
                    <w:sz w:val="20"/>
                    <w:lang w:eastAsia="en-US"/>
                  </w:rPr>
                  <m:t>ò</m:t>
                </m:r>
                <m:r>
                  <w:rPr>
                    <w:rFonts w:ascii="Cambria Math" w:hAnsi="Cambria Math" w:cs="Calibri"/>
                    <w:sz w:val="20"/>
                    <w:lang w:eastAsia="en-US"/>
                  </w:rPr>
                  <m:t>mica</m:t>
                </m:r>
              </m:den>
            </m:f>
          </m:e>
        </m:d>
        <m:r>
          <m:rPr>
            <m:sty m:val="p"/>
          </m:rPr>
          <w:rPr>
            <w:rFonts w:ascii="Cambria Math" w:hAnsi="Cambria Math" w:cs="Arial"/>
            <w:sz w:val="20"/>
          </w:rPr>
          <m:t>x Punts màx=Puntuació resultant</m:t>
        </m:r>
      </m:oMath>
    </w:p>
    <w:p w14:paraId="7D187844" w14:textId="77777777" w:rsidR="00374859" w:rsidRPr="00972852" w:rsidRDefault="00374859" w:rsidP="00EB3789">
      <w:pPr>
        <w:pStyle w:val="Textindependent2"/>
        <w:shd w:val="clear" w:color="auto" w:fill="FFFFFF" w:themeFill="background1"/>
        <w:tabs>
          <w:tab w:val="left" w:pos="567"/>
          <w:tab w:val="left" w:pos="1134"/>
          <w:tab w:val="left" w:pos="1702"/>
        </w:tabs>
        <w:rPr>
          <w:rFonts w:ascii="Verdana" w:hAnsi="Verdana" w:cs="Calibri"/>
          <w:sz w:val="20"/>
        </w:rPr>
      </w:pPr>
    </w:p>
    <w:p w14:paraId="2ECAB9B2" w14:textId="77777777" w:rsidR="00374859" w:rsidRPr="00972852" w:rsidRDefault="00374859" w:rsidP="00EB3789">
      <w:pPr>
        <w:pStyle w:val="Textindependent2"/>
        <w:shd w:val="clear" w:color="auto" w:fill="FFFFFF" w:themeFill="background1"/>
        <w:tabs>
          <w:tab w:val="left" w:pos="567"/>
          <w:tab w:val="left" w:pos="1134"/>
          <w:tab w:val="left" w:pos="1702"/>
        </w:tabs>
        <w:rPr>
          <w:rFonts w:ascii="Verdana" w:hAnsi="Verdana" w:cs="Calibri"/>
          <w:sz w:val="20"/>
        </w:rPr>
      </w:pPr>
    </w:p>
    <w:p w14:paraId="50D2BAB5" w14:textId="77777777" w:rsidR="00374859" w:rsidRPr="00972852" w:rsidRDefault="00374859" w:rsidP="00374859">
      <w:pPr>
        <w:pStyle w:val="Textindependent2"/>
        <w:tabs>
          <w:tab w:val="left" w:pos="567"/>
          <w:tab w:val="left" w:pos="1134"/>
          <w:tab w:val="left" w:pos="1702"/>
        </w:tabs>
        <w:ind w:right="-2"/>
        <w:rPr>
          <w:rFonts w:ascii="Verdana" w:hAnsi="Verdana" w:cs="Arial"/>
          <w:sz w:val="20"/>
        </w:rPr>
      </w:pPr>
      <w:r w:rsidRPr="00972852">
        <w:rPr>
          <w:rFonts w:ascii="Verdana" w:hAnsi="Verdana" w:cs="Arial"/>
          <w:sz w:val="20"/>
        </w:rPr>
        <w:t>Es defineixen els següents límits per a la consideració d’ofertes amb valors anormals o desproporcionats:</w:t>
      </w:r>
    </w:p>
    <w:p w14:paraId="3F51A48B" w14:textId="77777777" w:rsidR="00374859" w:rsidRPr="00972852" w:rsidRDefault="00374859" w:rsidP="00374859">
      <w:pPr>
        <w:tabs>
          <w:tab w:val="left" w:pos="567"/>
          <w:tab w:val="left" w:pos="1134"/>
          <w:tab w:val="left" w:pos="1702"/>
          <w:tab w:val="left" w:pos="4678"/>
          <w:tab w:val="left" w:pos="5245"/>
        </w:tabs>
        <w:ind w:right="-2"/>
        <w:jc w:val="both"/>
        <w:rPr>
          <w:rFonts w:ascii="Verdana" w:hAnsi="Verdana"/>
          <w:i/>
          <w:color w:val="FF0000"/>
        </w:rPr>
      </w:pPr>
    </w:p>
    <w:p w14:paraId="3A224CD3" w14:textId="628F459E" w:rsidR="00374859" w:rsidRDefault="00374859" w:rsidP="00374859">
      <w:pPr>
        <w:tabs>
          <w:tab w:val="left" w:pos="567"/>
          <w:tab w:val="left" w:pos="1134"/>
          <w:tab w:val="left" w:pos="1702"/>
          <w:tab w:val="left" w:pos="4678"/>
          <w:tab w:val="left" w:pos="5245"/>
        </w:tabs>
        <w:ind w:right="-2"/>
        <w:jc w:val="both"/>
        <w:rPr>
          <w:rFonts w:ascii="Verdana" w:hAnsi="Verdana" w:cs="Arial"/>
        </w:rPr>
      </w:pPr>
      <w:r w:rsidRPr="00972852">
        <w:rPr>
          <w:rFonts w:ascii="Verdana" w:hAnsi="Verdana" w:cs="Arial"/>
        </w:rPr>
        <w:t xml:space="preserve">- </w:t>
      </w:r>
      <w:r w:rsidRPr="00972852">
        <w:rPr>
          <w:rFonts w:ascii="Verdana" w:eastAsiaTheme="minorEastAsia" w:hAnsi="Verdana" w:cs="Arial"/>
          <w:color w:val="000000" w:themeColor="text1"/>
        </w:rPr>
        <w:t xml:space="preserve"> </w:t>
      </w:r>
      <w:r w:rsidRPr="00972852">
        <w:rPr>
          <w:rFonts w:ascii="Verdana" w:hAnsi="Verdana" w:cs="Arial"/>
        </w:rPr>
        <w:t xml:space="preserve">un diferencial de </w:t>
      </w:r>
      <w:r w:rsidRPr="00034F1C">
        <w:rPr>
          <w:rFonts w:ascii="Verdana" w:hAnsi="Verdana" w:cs="Arial"/>
        </w:rPr>
        <w:t xml:space="preserve">10 </w:t>
      </w:r>
      <w:r w:rsidR="00034F1C" w:rsidRPr="00034F1C">
        <w:rPr>
          <w:rFonts w:ascii="Verdana" w:hAnsi="Verdana" w:cs="Arial"/>
        </w:rPr>
        <w:t>%</w:t>
      </w:r>
      <w:r w:rsidRPr="00972852">
        <w:rPr>
          <w:rFonts w:ascii="Verdana" w:hAnsi="Verdana" w:cs="Arial"/>
        </w:rPr>
        <w:t xml:space="preserve"> per sota de la mitjana de les ofertes o, en el cas d’una única empresa licitadora, de  20 </w:t>
      </w:r>
      <w:r w:rsidR="00034F1C">
        <w:rPr>
          <w:rFonts w:ascii="Verdana" w:hAnsi="Verdana" w:cs="Arial"/>
        </w:rPr>
        <w:t>%</w:t>
      </w:r>
      <w:r w:rsidRPr="00972852">
        <w:rPr>
          <w:rFonts w:ascii="Verdana" w:hAnsi="Verdana" w:cs="Arial"/>
        </w:rPr>
        <w:t xml:space="preserve"> respecte el pressupost net de licitació.</w:t>
      </w:r>
    </w:p>
    <w:p w14:paraId="2D6E98FD" w14:textId="77777777" w:rsidR="00034F1C" w:rsidRPr="00972852" w:rsidRDefault="00034F1C" w:rsidP="00374859">
      <w:pPr>
        <w:tabs>
          <w:tab w:val="left" w:pos="567"/>
          <w:tab w:val="left" w:pos="1134"/>
          <w:tab w:val="left" w:pos="1702"/>
          <w:tab w:val="left" w:pos="4678"/>
          <w:tab w:val="left" w:pos="5245"/>
        </w:tabs>
        <w:ind w:right="-2"/>
        <w:jc w:val="both"/>
        <w:rPr>
          <w:rFonts w:ascii="Verdana" w:hAnsi="Verdana" w:cs="Arial"/>
        </w:rPr>
      </w:pPr>
    </w:p>
    <w:p w14:paraId="50EA1CCF" w14:textId="77777777" w:rsidR="00374859" w:rsidRPr="00972852" w:rsidRDefault="00374859" w:rsidP="00374859">
      <w:pPr>
        <w:tabs>
          <w:tab w:val="left" w:pos="567"/>
          <w:tab w:val="left" w:pos="1134"/>
          <w:tab w:val="left" w:pos="1702"/>
          <w:tab w:val="left" w:pos="4678"/>
          <w:tab w:val="left" w:pos="5245"/>
        </w:tabs>
        <w:ind w:right="-2"/>
        <w:jc w:val="both"/>
        <w:rPr>
          <w:rFonts w:ascii="Verdana" w:hAnsi="Verdana" w:cs="Arial"/>
        </w:rPr>
      </w:pPr>
      <w:r w:rsidRPr="00972852">
        <w:rPr>
          <w:rFonts w:ascii="Verdana" w:hAnsi="Verdana" w:cs="Arial"/>
        </w:rPr>
        <w:t>Si el nombre d’empreses licitadores és superior a 10, pel càlcul de la mitjana de les ofertes es prescindirà de l’oferta més baixa i/o de l’oferta més alta si hi ha un diferencial superior al 5% respecte de l’oferta immediatament consecutiva.</w:t>
      </w:r>
    </w:p>
    <w:p w14:paraId="40600917" w14:textId="77777777" w:rsidR="00374859" w:rsidRPr="00972852" w:rsidRDefault="00374859" w:rsidP="00374859">
      <w:pPr>
        <w:tabs>
          <w:tab w:val="left" w:pos="567"/>
          <w:tab w:val="left" w:pos="1134"/>
          <w:tab w:val="left" w:pos="1702"/>
          <w:tab w:val="left" w:pos="4678"/>
          <w:tab w:val="left" w:pos="5245"/>
        </w:tabs>
        <w:ind w:right="-2"/>
        <w:jc w:val="both"/>
        <w:rPr>
          <w:rFonts w:ascii="Verdana" w:hAnsi="Verdana"/>
          <w:i/>
          <w:color w:val="FF0000"/>
        </w:rPr>
      </w:pPr>
    </w:p>
    <w:p w14:paraId="3F4993AB" w14:textId="77777777" w:rsidR="00374859" w:rsidRPr="00972852" w:rsidRDefault="00374859" w:rsidP="00374859">
      <w:pPr>
        <w:tabs>
          <w:tab w:val="left" w:pos="567"/>
          <w:tab w:val="left" w:pos="1134"/>
          <w:tab w:val="left" w:pos="1702"/>
          <w:tab w:val="left" w:pos="4678"/>
          <w:tab w:val="left" w:pos="5245"/>
        </w:tabs>
        <w:ind w:right="-2"/>
        <w:jc w:val="both"/>
        <w:rPr>
          <w:rFonts w:ascii="Verdana" w:hAnsi="Verdana" w:cs="Arial"/>
        </w:rPr>
      </w:pPr>
      <w:r w:rsidRPr="00972852">
        <w:rPr>
          <w:rFonts w:ascii="Verdana" w:hAnsi="Verdana" w:cs="Arial"/>
        </w:rPr>
        <w:t>Si el nombre d’empreses licitadores és superior a 20, pel càlcul de la mitjana de les ofertes s’exclourà una o les dues ofertes més cares i/o una o les dues ofertes més baixes sempre i quan una amb l'altre o totes dues amb la que la segueix tinguin un diferencial superior al 5%.</w:t>
      </w:r>
    </w:p>
    <w:p w14:paraId="04B2D892" w14:textId="77777777" w:rsidR="00374859" w:rsidRPr="00972852" w:rsidRDefault="00374859" w:rsidP="00374859">
      <w:pPr>
        <w:pStyle w:val="Textindependent2"/>
        <w:tabs>
          <w:tab w:val="left" w:pos="567"/>
          <w:tab w:val="left" w:pos="1134"/>
          <w:tab w:val="left" w:pos="1702"/>
        </w:tabs>
        <w:ind w:right="-2"/>
        <w:rPr>
          <w:rFonts w:ascii="Verdana" w:hAnsi="Verdana"/>
          <w:i/>
          <w:sz w:val="20"/>
        </w:rPr>
      </w:pPr>
    </w:p>
    <w:p w14:paraId="5DF978E2" w14:textId="77777777" w:rsidR="00EB3789" w:rsidRPr="00972852" w:rsidRDefault="00EB3789" w:rsidP="00EB3789">
      <w:pPr>
        <w:pStyle w:val="Textindependent2"/>
        <w:shd w:val="clear" w:color="auto" w:fill="FFFFFF" w:themeFill="background1"/>
        <w:tabs>
          <w:tab w:val="left" w:pos="567"/>
          <w:tab w:val="left" w:pos="1134"/>
          <w:tab w:val="left" w:pos="1702"/>
        </w:tabs>
        <w:rPr>
          <w:rFonts w:ascii="Verdana" w:hAnsi="Verdana" w:cstheme="minorHAnsi"/>
          <w:b/>
          <w:sz w:val="20"/>
        </w:rPr>
      </w:pPr>
    </w:p>
    <w:p w14:paraId="69920E3B" w14:textId="06EFEC8B" w:rsidR="00EB3789" w:rsidRPr="00972852" w:rsidRDefault="00EB3789" w:rsidP="00EB3789">
      <w:pPr>
        <w:pStyle w:val="Textindependent2"/>
        <w:shd w:val="clear" w:color="auto" w:fill="FFFFFF" w:themeFill="background1"/>
        <w:tabs>
          <w:tab w:val="left" w:pos="567"/>
          <w:tab w:val="left" w:pos="1134"/>
          <w:tab w:val="left" w:pos="1702"/>
        </w:tabs>
        <w:rPr>
          <w:rFonts w:ascii="Verdana" w:hAnsi="Verdana" w:cs="Calibri"/>
          <w:sz w:val="20"/>
        </w:rPr>
      </w:pPr>
      <w:r w:rsidRPr="00972852">
        <w:rPr>
          <w:rFonts w:ascii="Verdana" w:hAnsi="Verdana" w:cstheme="minorHAnsi"/>
          <w:b/>
          <w:sz w:val="20"/>
        </w:rPr>
        <w:t>2.</w:t>
      </w:r>
      <w:r w:rsidR="00034F1C">
        <w:rPr>
          <w:rFonts w:ascii="Verdana" w:hAnsi="Verdana" w:cstheme="minorHAnsi"/>
          <w:b/>
          <w:sz w:val="20"/>
        </w:rPr>
        <w:t>2.</w:t>
      </w:r>
      <w:r w:rsidRPr="00972852">
        <w:rPr>
          <w:rFonts w:ascii="Verdana" w:hAnsi="Verdana" w:cstheme="minorHAnsi"/>
          <w:b/>
          <w:sz w:val="20"/>
        </w:rPr>
        <w:t>- Fins a 15,00 punts</w:t>
      </w:r>
      <w:r w:rsidRPr="00972852">
        <w:rPr>
          <w:rFonts w:ascii="Verdana" w:hAnsi="Verdana" w:cstheme="minorHAnsi"/>
          <w:sz w:val="20"/>
        </w:rPr>
        <w:t xml:space="preserve"> per la reducció de terminis en la producció i posada en marxa, i  manteniment i actualització  dels webs producte i/o web barcelona.cat/esports</w:t>
      </w:r>
      <w:r w:rsidRPr="00972852">
        <w:rPr>
          <w:rFonts w:ascii="Verdana" w:hAnsi="Verdana" w:cstheme="minorHAnsi"/>
          <w:b/>
          <w:sz w:val="20"/>
        </w:rPr>
        <w:t xml:space="preserve">. </w:t>
      </w:r>
      <w:r w:rsidRPr="00972852">
        <w:rPr>
          <w:rFonts w:ascii="Verdana" w:hAnsi="Verdana" w:cstheme="minorHAnsi"/>
          <w:sz w:val="20"/>
        </w:rPr>
        <w:t>Aquests punts s’atorgaran de manera proporcional en funció a la reducció de terminis:</w:t>
      </w:r>
    </w:p>
    <w:p w14:paraId="2338EF70" w14:textId="77777777" w:rsidR="00EB3789" w:rsidRPr="00972852" w:rsidRDefault="00EB3789" w:rsidP="00EB3789">
      <w:pPr>
        <w:jc w:val="both"/>
        <w:rPr>
          <w:rFonts w:ascii="Verdana" w:hAnsi="Verdana" w:cstheme="minorHAnsi"/>
        </w:rPr>
      </w:pPr>
    </w:p>
    <w:p w14:paraId="5A4654C8" w14:textId="77777777" w:rsidR="00EB3789" w:rsidRPr="00972852" w:rsidRDefault="00EB3789" w:rsidP="00EB3789">
      <w:pPr>
        <w:pStyle w:val="Pargrafdellista"/>
        <w:numPr>
          <w:ilvl w:val="0"/>
          <w:numId w:val="55"/>
        </w:numPr>
        <w:tabs>
          <w:tab w:val="left" w:pos="851"/>
        </w:tabs>
        <w:jc w:val="both"/>
        <w:rPr>
          <w:rFonts w:ascii="Verdana" w:hAnsi="Verdana" w:cstheme="minorHAnsi"/>
        </w:rPr>
      </w:pPr>
      <w:r w:rsidRPr="00972852">
        <w:rPr>
          <w:rFonts w:ascii="Verdana" w:hAnsi="Verdana" w:cstheme="minorHAnsi"/>
        </w:rPr>
        <w:t xml:space="preserve">Per  la reducció de terminis en la producció, elaboració i posada en marxa dels webs producte, </w:t>
      </w:r>
      <w:r w:rsidRPr="00972852">
        <w:rPr>
          <w:rFonts w:ascii="Verdana" w:hAnsi="Verdana" w:cstheme="minorHAnsi"/>
          <w:b/>
        </w:rPr>
        <w:t>fins a</w:t>
      </w:r>
      <w:r w:rsidRPr="00972852">
        <w:rPr>
          <w:rFonts w:ascii="Verdana" w:hAnsi="Verdana" w:cstheme="minorHAnsi"/>
        </w:rPr>
        <w:t xml:space="preserve"> </w:t>
      </w:r>
      <w:r w:rsidRPr="00972852">
        <w:rPr>
          <w:rFonts w:ascii="Verdana" w:hAnsi="Verdana" w:cstheme="minorHAnsi"/>
          <w:b/>
        </w:rPr>
        <w:t>5 punts</w:t>
      </w:r>
      <w:r w:rsidRPr="00972852">
        <w:rPr>
          <w:rFonts w:ascii="Verdana" w:hAnsi="Verdana" w:cstheme="minorHAnsi"/>
        </w:rPr>
        <w:t>: 1 punt per cada dia que es redueixi amb un màxim de 5 dies.</w:t>
      </w:r>
    </w:p>
    <w:p w14:paraId="572F663B" w14:textId="77777777" w:rsidR="00EB3789" w:rsidRPr="00972852" w:rsidRDefault="00EB3789" w:rsidP="00EB3789">
      <w:pPr>
        <w:tabs>
          <w:tab w:val="left" w:pos="851"/>
        </w:tabs>
        <w:ind w:left="1080"/>
        <w:jc w:val="both"/>
        <w:rPr>
          <w:rFonts w:ascii="Verdana" w:hAnsi="Verdana" w:cstheme="minorHAnsi"/>
        </w:rPr>
      </w:pPr>
    </w:p>
    <w:p w14:paraId="48449D58" w14:textId="77777777" w:rsidR="00281CF5" w:rsidRPr="00972852" w:rsidRDefault="00EB3789" w:rsidP="00281CF5">
      <w:pPr>
        <w:pStyle w:val="Pargrafdellista"/>
        <w:numPr>
          <w:ilvl w:val="0"/>
          <w:numId w:val="55"/>
        </w:numPr>
        <w:tabs>
          <w:tab w:val="left" w:pos="851"/>
        </w:tabs>
        <w:jc w:val="both"/>
        <w:rPr>
          <w:rFonts w:ascii="Verdana" w:hAnsi="Verdana" w:cstheme="minorHAnsi"/>
        </w:rPr>
      </w:pPr>
      <w:r w:rsidRPr="00972852">
        <w:rPr>
          <w:rFonts w:ascii="Verdana" w:hAnsi="Verdana" w:cstheme="minorHAnsi"/>
        </w:rPr>
        <w:t xml:space="preserve">Per la reducció de terminis en l’actualització i manteniment tècnic i de continguts dels webs, </w:t>
      </w:r>
      <w:r w:rsidRPr="00972852">
        <w:rPr>
          <w:rFonts w:ascii="Verdana" w:hAnsi="Verdana" w:cstheme="minorHAnsi"/>
          <w:b/>
        </w:rPr>
        <w:t>fins a 10 punts</w:t>
      </w:r>
      <w:r w:rsidRPr="00972852">
        <w:rPr>
          <w:rFonts w:ascii="Verdana" w:hAnsi="Verdana" w:cstheme="minorHAnsi"/>
        </w:rPr>
        <w:t>:  1 punt per a cada hora que es redueixin, amb un màxim de 10 hores de reducció del termini d’act</w:t>
      </w:r>
      <w:r w:rsidR="00281CF5" w:rsidRPr="00972852">
        <w:rPr>
          <w:rFonts w:ascii="Verdana" w:hAnsi="Verdana" w:cstheme="minorHAnsi"/>
        </w:rPr>
        <w:t>ualització i manteniment</w:t>
      </w:r>
    </w:p>
    <w:p w14:paraId="74A5BA74" w14:textId="77777777" w:rsidR="00281CF5" w:rsidRPr="00972852" w:rsidRDefault="00281CF5" w:rsidP="00281CF5">
      <w:pPr>
        <w:pStyle w:val="Pargrafdellista"/>
        <w:rPr>
          <w:rFonts w:ascii="Verdana" w:hAnsi="Verdana" w:cstheme="minorHAnsi"/>
        </w:rPr>
      </w:pPr>
    </w:p>
    <w:p w14:paraId="52C86680" w14:textId="3D5240AD" w:rsidR="00AD6DB4" w:rsidRPr="00972852" w:rsidRDefault="00034F1C" w:rsidP="00281CF5">
      <w:pPr>
        <w:pStyle w:val="Textindependent2"/>
        <w:shd w:val="clear" w:color="auto" w:fill="FFFFFF" w:themeFill="background1"/>
        <w:tabs>
          <w:tab w:val="left" w:pos="567"/>
          <w:tab w:val="left" w:pos="1134"/>
          <w:tab w:val="left" w:pos="1702"/>
        </w:tabs>
        <w:rPr>
          <w:rFonts w:ascii="Verdana" w:hAnsi="Verdana" w:cs="Calibri"/>
          <w:sz w:val="20"/>
        </w:rPr>
      </w:pPr>
      <w:r>
        <w:rPr>
          <w:rFonts w:ascii="Verdana" w:hAnsi="Verdana" w:cstheme="minorHAnsi"/>
          <w:b/>
          <w:sz w:val="20"/>
        </w:rPr>
        <w:t>2.</w:t>
      </w:r>
      <w:r w:rsidR="00281CF5" w:rsidRPr="00972852">
        <w:rPr>
          <w:rFonts w:ascii="Verdana" w:hAnsi="Verdana" w:cstheme="minorHAnsi"/>
          <w:b/>
          <w:sz w:val="20"/>
        </w:rPr>
        <w:t xml:space="preserve">3.- Fins a </w:t>
      </w:r>
      <w:r w:rsidR="00AD6DB4" w:rsidRPr="00972852">
        <w:rPr>
          <w:rFonts w:ascii="Verdana" w:hAnsi="Verdana" w:cstheme="minorHAnsi"/>
          <w:b/>
          <w:sz w:val="20"/>
        </w:rPr>
        <w:t>10,00 punts</w:t>
      </w:r>
      <w:r w:rsidR="00AD6DB4" w:rsidRPr="00972852">
        <w:rPr>
          <w:rFonts w:ascii="Verdana" w:hAnsi="Verdana" w:cstheme="minorHAnsi"/>
          <w:sz w:val="20"/>
        </w:rPr>
        <w:t xml:space="preserve"> per l’experiència acreditada documentalment del cap de projecte i responsable de l’execució del contracte;</w:t>
      </w:r>
    </w:p>
    <w:p w14:paraId="536A0F39" w14:textId="77777777" w:rsidR="00AD6DB4" w:rsidRPr="00972852" w:rsidRDefault="00AD6DB4" w:rsidP="00AD6DB4">
      <w:pPr>
        <w:pStyle w:val="Pargrafdellista"/>
        <w:tabs>
          <w:tab w:val="left" w:pos="851"/>
        </w:tabs>
        <w:jc w:val="both"/>
        <w:rPr>
          <w:rFonts w:ascii="Verdana" w:hAnsi="Verdana" w:cstheme="minorHAnsi"/>
        </w:rPr>
      </w:pPr>
    </w:p>
    <w:p w14:paraId="6D112207" w14:textId="27C3E7D3" w:rsidR="00AD6DB4" w:rsidRPr="00472712" w:rsidRDefault="00472712" w:rsidP="00AD6DB4">
      <w:pPr>
        <w:pStyle w:val="Pargrafdellista"/>
        <w:numPr>
          <w:ilvl w:val="1"/>
          <w:numId w:val="55"/>
        </w:numPr>
        <w:tabs>
          <w:tab w:val="left" w:pos="851"/>
          <w:tab w:val="right" w:pos="7938"/>
        </w:tabs>
        <w:jc w:val="both"/>
        <w:rPr>
          <w:rFonts w:ascii="Verdana" w:hAnsi="Verdana" w:cstheme="minorHAnsi"/>
          <w:b/>
        </w:rPr>
      </w:pPr>
      <w:r w:rsidRPr="00472712">
        <w:rPr>
          <w:rFonts w:ascii="Verdana" w:hAnsi="Verdana" w:cstheme="minorHAnsi"/>
        </w:rPr>
        <w:t>4</w:t>
      </w:r>
      <w:r w:rsidR="00D518E4" w:rsidRPr="00472712">
        <w:rPr>
          <w:rFonts w:ascii="Verdana" w:hAnsi="Verdana" w:cstheme="minorHAnsi"/>
        </w:rPr>
        <w:t xml:space="preserve"> </w:t>
      </w:r>
      <w:r w:rsidR="00AD6DB4" w:rsidRPr="00472712">
        <w:rPr>
          <w:rFonts w:ascii="Verdana" w:hAnsi="Verdana" w:cstheme="minorHAnsi"/>
        </w:rPr>
        <w:t xml:space="preserve"> anys d’experiència  en comunicació:</w:t>
      </w:r>
      <w:r w:rsidR="00AD6DB4" w:rsidRPr="00472712">
        <w:rPr>
          <w:rFonts w:ascii="Verdana" w:hAnsi="Verdana" w:cstheme="minorHAnsi"/>
        </w:rPr>
        <w:tab/>
        <w:t>3,00 punts</w:t>
      </w:r>
    </w:p>
    <w:p w14:paraId="3BA77DCE" w14:textId="57478D30" w:rsidR="004C07FE" w:rsidRPr="00972852" w:rsidRDefault="00AD6DB4" w:rsidP="004C07FE">
      <w:pPr>
        <w:pStyle w:val="Pargrafdellista"/>
        <w:numPr>
          <w:ilvl w:val="1"/>
          <w:numId w:val="55"/>
        </w:numPr>
        <w:tabs>
          <w:tab w:val="left" w:pos="851"/>
          <w:tab w:val="right" w:pos="7938"/>
        </w:tabs>
        <w:jc w:val="both"/>
        <w:rPr>
          <w:rFonts w:ascii="Verdana" w:hAnsi="Verdana" w:cstheme="minorHAnsi"/>
          <w:b/>
        </w:rPr>
      </w:pPr>
      <w:r w:rsidRPr="00472712">
        <w:rPr>
          <w:rFonts w:ascii="Verdana" w:hAnsi="Verdana" w:cstheme="minorHAnsi"/>
        </w:rPr>
        <w:t xml:space="preserve">Entre </w:t>
      </w:r>
      <w:r w:rsidR="00034F1C" w:rsidRPr="00472712">
        <w:rPr>
          <w:rFonts w:ascii="Verdana" w:hAnsi="Verdana" w:cstheme="minorHAnsi"/>
        </w:rPr>
        <w:t>5</w:t>
      </w:r>
      <w:r w:rsidRPr="00472712">
        <w:rPr>
          <w:rFonts w:ascii="Verdana" w:hAnsi="Verdana" w:cstheme="minorHAnsi"/>
        </w:rPr>
        <w:t xml:space="preserve"> i 6 </w:t>
      </w:r>
      <w:r w:rsidRPr="00972852">
        <w:rPr>
          <w:rFonts w:ascii="Verdana" w:hAnsi="Verdana" w:cstheme="minorHAnsi"/>
        </w:rPr>
        <w:t xml:space="preserve">anys d’experiència en comunicació: </w:t>
      </w:r>
      <w:r w:rsidRPr="00972852">
        <w:rPr>
          <w:rFonts w:ascii="Verdana" w:hAnsi="Verdana" w:cstheme="minorHAnsi"/>
        </w:rPr>
        <w:tab/>
        <w:t>6,00 punts</w:t>
      </w:r>
    </w:p>
    <w:p w14:paraId="2673240B" w14:textId="77777777" w:rsidR="00EB3789" w:rsidRPr="00972852" w:rsidRDefault="00EB3789" w:rsidP="00EB3789">
      <w:pPr>
        <w:pStyle w:val="Pargrafdellista"/>
        <w:numPr>
          <w:ilvl w:val="1"/>
          <w:numId w:val="55"/>
        </w:numPr>
        <w:tabs>
          <w:tab w:val="left" w:pos="851"/>
          <w:tab w:val="right" w:pos="7938"/>
        </w:tabs>
        <w:jc w:val="both"/>
        <w:rPr>
          <w:rFonts w:ascii="Verdana" w:hAnsi="Verdana" w:cstheme="minorHAnsi"/>
          <w:b/>
        </w:rPr>
      </w:pPr>
      <w:r w:rsidRPr="00972852">
        <w:rPr>
          <w:rFonts w:ascii="Verdana" w:hAnsi="Verdana" w:cstheme="minorHAnsi"/>
        </w:rPr>
        <w:t xml:space="preserve">Entre 7 i 9 anys d’experiència en comunicació: </w:t>
      </w:r>
      <w:r w:rsidRPr="00972852">
        <w:rPr>
          <w:rFonts w:ascii="Verdana" w:hAnsi="Verdana" w:cstheme="minorHAnsi"/>
        </w:rPr>
        <w:tab/>
        <w:t>8,00spunts</w:t>
      </w:r>
    </w:p>
    <w:p w14:paraId="2A3A8BE5" w14:textId="77777777" w:rsidR="00EB3789" w:rsidRPr="00972852" w:rsidRDefault="00EB3789" w:rsidP="00EB3789">
      <w:pPr>
        <w:pStyle w:val="Pargrafdellista"/>
        <w:numPr>
          <w:ilvl w:val="1"/>
          <w:numId w:val="55"/>
        </w:numPr>
        <w:tabs>
          <w:tab w:val="left" w:pos="851"/>
          <w:tab w:val="right" w:pos="7938"/>
        </w:tabs>
        <w:jc w:val="both"/>
        <w:rPr>
          <w:rFonts w:ascii="Verdana" w:hAnsi="Verdana" w:cstheme="minorHAnsi"/>
          <w:b/>
        </w:rPr>
      </w:pPr>
      <w:r w:rsidRPr="00972852">
        <w:rPr>
          <w:rFonts w:ascii="Verdana" w:hAnsi="Verdana" w:cstheme="minorHAnsi"/>
        </w:rPr>
        <w:t xml:space="preserve">Més de 9 anys d’experiència en comunicació: </w:t>
      </w:r>
      <w:r w:rsidRPr="00972852">
        <w:rPr>
          <w:rFonts w:ascii="Verdana" w:hAnsi="Verdana" w:cstheme="minorHAnsi"/>
        </w:rPr>
        <w:tab/>
        <w:t>10,00 punts</w:t>
      </w:r>
    </w:p>
    <w:p w14:paraId="23159820" w14:textId="77777777" w:rsidR="00EB3789" w:rsidRPr="00972852" w:rsidRDefault="00EB3789" w:rsidP="00EB3789">
      <w:pPr>
        <w:pStyle w:val="Pargrafdellista"/>
        <w:tabs>
          <w:tab w:val="left" w:pos="851"/>
        </w:tabs>
        <w:ind w:left="1800"/>
        <w:jc w:val="both"/>
        <w:rPr>
          <w:rFonts w:ascii="Verdana" w:hAnsi="Verdana" w:cstheme="minorHAnsi"/>
        </w:rPr>
      </w:pPr>
    </w:p>
    <w:p w14:paraId="45B40911" w14:textId="11DDEA15" w:rsidR="0059274D" w:rsidRDefault="00301DC6" w:rsidP="00472712">
      <w:pPr>
        <w:autoSpaceDE w:val="0"/>
        <w:autoSpaceDN w:val="0"/>
        <w:adjustRightInd w:val="0"/>
        <w:jc w:val="both"/>
        <w:rPr>
          <w:rFonts w:ascii="Verdana" w:hAnsi="Verdana" w:cs="Verdana"/>
          <w:color w:val="000000"/>
        </w:rPr>
      </w:pPr>
      <w:r w:rsidRPr="00B75ACF">
        <w:rPr>
          <w:rFonts w:ascii="Verdana" w:hAnsi="Verdana" w:cs="Verdana"/>
          <w:color w:val="000000"/>
        </w:rPr>
        <w:t xml:space="preserve">Per acreditar l’experiència addicional per sobre del mínim exigit de solvència tècnica i professional, s’hauran d’aportar, els corresponents certificats acreditatius de la seva experiència. </w:t>
      </w:r>
    </w:p>
    <w:p w14:paraId="2FA93589" w14:textId="77777777" w:rsidR="00472712" w:rsidRPr="00972852" w:rsidRDefault="00472712" w:rsidP="00472712">
      <w:pPr>
        <w:autoSpaceDE w:val="0"/>
        <w:autoSpaceDN w:val="0"/>
        <w:adjustRightInd w:val="0"/>
        <w:jc w:val="both"/>
        <w:rPr>
          <w:rFonts w:ascii="Verdana" w:hAnsi="Verdana" w:cs="Arial"/>
        </w:rPr>
      </w:pPr>
    </w:p>
    <w:p w14:paraId="6344DEFC" w14:textId="3BC7EF88" w:rsidR="008965E3" w:rsidRPr="00972852" w:rsidRDefault="008965E3" w:rsidP="008965E3">
      <w:pPr>
        <w:jc w:val="both"/>
        <w:rPr>
          <w:rFonts w:ascii="Verdana" w:hAnsi="Verdana" w:cs="Arial"/>
          <w:b/>
          <w:color w:val="FF0000"/>
        </w:rPr>
      </w:pPr>
      <w:r w:rsidRPr="00972852">
        <w:rPr>
          <w:rFonts w:ascii="Verdana" w:hAnsi="Verdana" w:cs="Arial"/>
          <w:b/>
        </w:rPr>
        <w:t xml:space="preserve">Puntuació total d’aquests criteris </w:t>
      </w:r>
      <w:r w:rsidR="0086746F" w:rsidRPr="00972852">
        <w:rPr>
          <w:rFonts w:ascii="Verdana" w:hAnsi="Verdana" w:cs="Arial"/>
          <w:b/>
        </w:rPr>
        <w:t xml:space="preserve"> sobre</w:t>
      </w:r>
      <w:r w:rsidR="00034F1C">
        <w:rPr>
          <w:rFonts w:ascii="Verdana" w:hAnsi="Verdana" w:cs="Arial"/>
          <w:b/>
        </w:rPr>
        <w:t xml:space="preserve"> electrònic</w:t>
      </w:r>
      <w:r w:rsidR="0086746F" w:rsidRPr="00972852">
        <w:rPr>
          <w:rFonts w:ascii="Verdana" w:hAnsi="Verdana" w:cs="Arial"/>
          <w:b/>
        </w:rPr>
        <w:t xml:space="preserve"> </w:t>
      </w:r>
      <w:r w:rsidR="00301DC6">
        <w:rPr>
          <w:rFonts w:ascii="Verdana" w:hAnsi="Verdana" w:cs="Arial"/>
          <w:b/>
        </w:rPr>
        <w:t>C</w:t>
      </w:r>
      <w:r w:rsidRPr="00972852">
        <w:rPr>
          <w:rFonts w:ascii="Verdana" w:hAnsi="Verdana" w:cs="Arial"/>
          <w:b/>
        </w:rPr>
        <w:t xml:space="preserve">: fins a </w:t>
      </w:r>
      <w:r w:rsidR="00EB3789" w:rsidRPr="00972852">
        <w:rPr>
          <w:rFonts w:ascii="Verdana" w:hAnsi="Verdana" w:cs="Arial"/>
          <w:b/>
        </w:rPr>
        <w:t>60</w:t>
      </w:r>
      <w:r w:rsidRPr="00972852">
        <w:rPr>
          <w:rFonts w:ascii="Verdana" w:hAnsi="Verdana" w:cs="Arial"/>
          <w:b/>
        </w:rPr>
        <w:t xml:space="preserve"> punts</w:t>
      </w:r>
    </w:p>
    <w:p w14:paraId="168C9BE1" w14:textId="77777777" w:rsidR="00F774EA" w:rsidRPr="00972852" w:rsidRDefault="00F774EA" w:rsidP="00366663">
      <w:pPr>
        <w:pStyle w:val="Textindependent2"/>
        <w:tabs>
          <w:tab w:val="left" w:pos="567"/>
          <w:tab w:val="left" w:pos="1134"/>
          <w:tab w:val="left" w:pos="1702"/>
        </w:tabs>
        <w:rPr>
          <w:rFonts w:ascii="Verdana" w:hAnsi="Verdana" w:cs="Arial"/>
          <w:sz w:val="20"/>
        </w:rPr>
      </w:pPr>
    </w:p>
    <w:p w14:paraId="65E090AD" w14:textId="539EDA14" w:rsidR="00225BDD" w:rsidRPr="00972852" w:rsidRDefault="00225BDD" w:rsidP="00366663">
      <w:pPr>
        <w:pStyle w:val="Textindependent2"/>
        <w:tabs>
          <w:tab w:val="left" w:pos="567"/>
          <w:tab w:val="left" w:pos="1134"/>
          <w:tab w:val="left" w:pos="1702"/>
        </w:tabs>
        <w:rPr>
          <w:rFonts w:ascii="Verdana" w:hAnsi="Verdana" w:cs="Arial"/>
          <w:sz w:val="20"/>
        </w:rPr>
      </w:pPr>
      <w:r w:rsidRPr="00972852">
        <w:rPr>
          <w:rFonts w:ascii="Verdana" w:hAnsi="Verdana" w:cs="Arial"/>
          <w:sz w:val="20"/>
        </w:rPr>
        <w:t xml:space="preserve">La documentació justificativa d'aquests criteris avaluables de forma automàtica s'ha d'incloure necessària i únicament al Sobre </w:t>
      </w:r>
      <w:r w:rsidR="00301DC6">
        <w:rPr>
          <w:rFonts w:ascii="Verdana" w:hAnsi="Verdana" w:cs="Arial"/>
          <w:sz w:val="20"/>
        </w:rPr>
        <w:t>electrònic C</w:t>
      </w:r>
      <w:r w:rsidR="00FE66EE" w:rsidRPr="00972852">
        <w:rPr>
          <w:rFonts w:ascii="Verdana" w:hAnsi="Verdana" w:cs="Arial"/>
          <w:sz w:val="20"/>
        </w:rPr>
        <w:t>.</w:t>
      </w:r>
    </w:p>
    <w:p w14:paraId="271E0E3E" w14:textId="77777777" w:rsidR="001E18B8" w:rsidRPr="00972852" w:rsidRDefault="001E18B8" w:rsidP="00366663">
      <w:pPr>
        <w:pStyle w:val="Textindependent2"/>
        <w:tabs>
          <w:tab w:val="left" w:pos="567"/>
          <w:tab w:val="left" w:pos="1134"/>
          <w:tab w:val="left" w:pos="1702"/>
        </w:tabs>
        <w:rPr>
          <w:rFonts w:ascii="Verdana" w:hAnsi="Verdana" w:cs="Arial"/>
          <w:sz w:val="20"/>
        </w:rPr>
      </w:pPr>
    </w:p>
    <w:p w14:paraId="7CE74041" w14:textId="3C427AD1" w:rsidR="00225BDD" w:rsidRPr="00972852" w:rsidRDefault="00225BDD" w:rsidP="00366663">
      <w:pPr>
        <w:pStyle w:val="Textindependent2"/>
        <w:tabs>
          <w:tab w:val="left" w:pos="567"/>
          <w:tab w:val="left" w:pos="1134"/>
          <w:tab w:val="left" w:pos="1702"/>
        </w:tabs>
        <w:rPr>
          <w:rFonts w:ascii="Verdana" w:hAnsi="Verdana"/>
          <w:b/>
          <w:sz w:val="20"/>
        </w:rPr>
      </w:pPr>
      <w:r w:rsidRPr="00972852">
        <w:rPr>
          <w:rFonts w:ascii="Verdana" w:hAnsi="Verdana"/>
          <w:b/>
          <w:sz w:val="20"/>
        </w:rPr>
        <w:t>Puntuació de la totalitat dels criteris d’adjudicació (avaluables mitjançant judici de valor i avaluables automàticament):</w:t>
      </w:r>
      <w:r w:rsidR="00EB3789" w:rsidRPr="00972852">
        <w:rPr>
          <w:rFonts w:ascii="Verdana" w:hAnsi="Verdana"/>
          <w:b/>
          <w:sz w:val="20"/>
        </w:rPr>
        <w:t>40</w:t>
      </w:r>
      <w:r w:rsidR="00241102" w:rsidRPr="00972852">
        <w:rPr>
          <w:rFonts w:ascii="Verdana" w:hAnsi="Verdana"/>
          <w:b/>
          <w:sz w:val="20"/>
        </w:rPr>
        <w:t>+</w:t>
      </w:r>
      <w:r w:rsidR="00EB3789" w:rsidRPr="00972852">
        <w:rPr>
          <w:rFonts w:ascii="Verdana" w:hAnsi="Verdana"/>
          <w:b/>
          <w:sz w:val="20"/>
        </w:rPr>
        <w:t>60</w:t>
      </w:r>
      <w:r w:rsidR="00241102" w:rsidRPr="00972852">
        <w:rPr>
          <w:rFonts w:ascii="Verdana" w:hAnsi="Verdana"/>
          <w:b/>
          <w:sz w:val="20"/>
        </w:rPr>
        <w:t xml:space="preserve"> =</w:t>
      </w:r>
      <w:r w:rsidR="00EB3789" w:rsidRPr="00972852">
        <w:rPr>
          <w:rFonts w:ascii="Verdana" w:hAnsi="Verdana"/>
          <w:b/>
          <w:sz w:val="20"/>
        </w:rPr>
        <w:t>10</w:t>
      </w:r>
      <w:r w:rsidR="00241102" w:rsidRPr="00972852">
        <w:rPr>
          <w:rFonts w:ascii="Verdana" w:hAnsi="Verdana"/>
          <w:b/>
          <w:sz w:val="20"/>
        </w:rPr>
        <w:t xml:space="preserve">0 </w:t>
      </w:r>
      <w:r w:rsidR="001E18B8" w:rsidRPr="00972852">
        <w:rPr>
          <w:rFonts w:ascii="Verdana" w:hAnsi="Verdana"/>
          <w:b/>
          <w:sz w:val="20"/>
        </w:rPr>
        <w:t xml:space="preserve"> punts.</w:t>
      </w:r>
    </w:p>
    <w:p w14:paraId="16BC2F10" w14:textId="77777777" w:rsidR="00225BDD" w:rsidRDefault="00225BDD" w:rsidP="00225BDD">
      <w:pPr>
        <w:pStyle w:val="Textindependent2"/>
        <w:tabs>
          <w:tab w:val="left" w:pos="567"/>
          <w:tab w:val="left" w:pos="1134"/>
          <w:tab w:val="left" w:pos="1702"/>
        </w:tabs>
        <w:ind w:right="-2"/>
        <w:rPr>
          <w:rFonts w:ascii="Verdana" w:hAnsi="Verdana" w:cs="Arial"/>
          <w:sz w:val="20"/>
        </w:rPr>
      </w:pPr>
    </w:p>
    <w:p w14:paraId="10210E1B" w14:textId="77777777" w:rsidR="00301DC6" w:rsidRPr="00972852" w:rsidRDefault="00301DC6" w:rsidP="00225BDD">
      <w:pPr>
        <w:pStyle w:val="Textindependent2"/>
        <w:tabs>
          <w:tab w:val="left" w:pos="567"/>
          <w:tab w:val="left" w:pos="1134"/>
          <w:tab w:val="left" w:pos="1702"/>
        </w:tabs>
        <w:ind w:right="-2"/>
        <w:rPr>
          <w:rFonts w:ascii="Verdana" w:hAnsi="Verdana" w:cs="Arial"/>
          <w:sz w:val="20"/>
        </w:rPr>
      </w:pPr>
    </w:p>
    <w:p w14:paraId="710CA568" w14:textId="724DD702" w:rsidR="00374859" w:rsidRPr="00972852" w:rsidRDefault="00374859" w:rsidP="00374859">
      <w:pPr>
        <w:pStyle w:val="Textindependent2"/>
        <w:tabs>
          <w:tab w:val="left" w:pos="567"/>
          <w:tab w:val="left" w:pos="1134"/>
          <w:tab w:val="left" w:pos="1702"/>
        </w:tabs>
        <w:ind w:right="-2"/>
        <w:rPr>
          <w:rFonts w:ascii="Verdana" w:hAnsi="Verdana"/>
          <w:sz w:val="20"/>
          <w:shd w:val="clear" w:color="000000" w:fill="FFFFFF"/>
        </w:rPr>
      </w:pPr>
      <w:r w:rsidRPr="00972852">
        <w:rPr>
          <w:rFonts w:ascii="Verdana" w:hAnsi="Verdana"/>
          <w:sz w:val="20"/>
          <w:shd w:val="clear" w:color="000000" w:fill="FFFFFF"/>
        </w:rPr>
        <w:t>D’acord amb la previsió de l’article 149.4 LCSP, es rebutjarà l’oferta si es comprova que és anormalment baixa perquè no compleix les obligacions aplicables en matèria de subcontractació, ambiental, social o laboral, nacional o interna</w:t>
      </w:r>
      <w:r w:rsidR="00034F1C">
        <w:rPr>
          <w:rFonts w:ascii="Verdana" w:hAnsi="Verdana"/>
          <w:sz w:val="20"/>
          <w:shd w:val="clear" w:color="000000" w:fill="FFFFFF"/>
        </w:rPr>
        <w:t xml:space="preserve">cional, incloent l’incompliment </w:t>
      </w:r>
      <w:r w:rsidRPr="00972852">
        <w:rPr>
          <w:rFonts w:ascii="Verdana" w:hAnsi="Verdana"/>
          <w:sz w:val="20"/>
          <w:shd w:val="clear" w:color="000000" w:fill="FFFFFF"/>
        </w:rPr>
        <w:t xml:space="preserve"> dels convenis  col·lectius sectorials vigents.</w:t>
      </w:r>
    </w:p>
    <w:p w14:paraId="53CFECC4" w14:textId="77777777" w:rsidR="002D5A3D" w:rsidRPr="00972852" w:rsidRDefault="002D5A3D" w:rsidP="00374859">
      <w:pPr>
        <w:pStyle w:val="Textindependent2"/>
        <w:tabs>
          <w:tab w:val="left" w:pos="567"/>
          <w:tab w:val="left" w:pos="1134"/>
          <w:tab w:val="left" w:pos="1702"/>
        </w:tabs>
        <w:ind w:right="-2"/>
        <w:rPr>
          <w:rFonts w:ascii="Verdana" w:hAnsi="Verdana"/>
          <w:sz w:val="20"/>
          <w:shd w:val="clear" w:color="000000" w:fill="FFFFFF"/>
        </w:rPr>
      </w:pPr>
    </w:p>
    <w:p w14:paraId="4439F76B" w14:textId="77777777" w:rsidR="001F3360" w:rsidRPr="00972852" w:rsidRDefault="001F3360" w:rsidP="001F3360">
      <w:pPr>
        <w:pStyle w:val="Textindependent2"/>
        <w:tabs>
          <w:tab w:val="left" w:pos="567"/>
          <w:tab w:val="left" w:pos="1134"/>
          <w:tab w:val="left" w:pos="1702"/>
        </w:tabs>
        <w:ind w:right="-2"/>
        <w:rPr>
          <w:rFonts w:ascii="Verdana" w:hAnsi="Verdana"/>
          <w:b/>
          <w:sz w:val="20"/>
          <w:u w:val="single"/>
          <w:shd w:val="clear" w:color="000000" w:fill="FFFFFF"/>
        </w:rPr>
      </w:pPr>
      <w:r w:rsidRPr="00972852">
        <w:rPr>
          <w:rFonts w:ascii="Verdana" w:hAnsi="Verdana"/>
          <w:b/>
          <w:sz w:val="20"/>
          <w:u w:val="single"/>
          <w:shd w:val="clear" w:color="000000" w:fill="FFFFFF"/>
        </w:rPr>
        <w:t>MESURA SOCIAL.-</w:t>
      </w:r>
    </w:p>
    <w:p w14:paraId="7ED58FC5" w14:textId="77777777" w:rsidR="001F3360" w:rsidRPr="00972852" w:rsidRDefault="001F3360" w:rsidP="001F3360">
      <w:pPr>
        <w:pStyle w:val="Textindependent2"/>
        <w:tabs>
          <w:tab w:val="left" w:pos="567"/>
          <w:tab w:val="left" w:pos="1134"/>
          <w:tab w:val="left" w:pos="1702"/>
        </w:tabs>
        <w:ind w:right="-2"/>
        <w:rPr>
          <w:rFonts w:ascii="Verdana" w:hAnsi="Verdana"/>
          <w:sz w:val="20"/>
          <w:shd w:val="clear" w:color="000000" w:fill="FFFFFF"/>
        </w:rPr>
      </w:pPr>
      <w:r w:rsidRPr="00972852">
        <w:rPr>
          <w:rFonts w:ascii="Verdana" w:hAnsi="Verdana"/>
          <w:sz w:val="20"/>
          <w:shd w:val="clear" w:color="000000" w:fill="FFFFFF"/>
        </w:rPr>
        <w:lastRenderedPageBreak/>
        <w:t>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w:t>
      </w:r>
    </w:p>
    <w:p w14:paraId="61F978D8" w14:textId="77777777" w:rsidR="001F3360" w:rsidRPr="00972852" w:rsidRDefault="001F3360" w:rsidP="001F3360">
      <w:pPr>
        <w:pStyle w:val="Textindependent2"/>
        <w:tabs>
          <w:tab w:val="left" w:pos="567"/>
          <w:tab w:val="left" w:pos="1134"/>
          <w:tab w:val="left" w:pos="1702"/>
        </w:tabs>
        <w:ind w:right="-2"/>
        <w:rPr>
          <w:rFonts w:ascii="Verdana" w:hAnsi="Verdana"/>
          <w:sz w:val="20"/>
          <w:shd w:val="clear" w:color="000000" w:fill="FFFFFF"/>
        </w:rPr>
      </w:pPr>
    </w:p>
    <w:p w14:paraId="3A9DCF1C" w14:textId="77777777" w:rsidR="001F3360" w:rsidRPr="00972852" w:rsidRDefault="001F3360" w:rsidP="001F3360">
      <w:pPr>
        <w:pStyle w:val="Textindependent2"/>
        <w:tabs>
          <w:tab w:val="left" w:pos="567"/>
          <w:tab w:val="left" w:pos="1134"/>
          <w:tab w:val="left" w:pos="1702"/>
        </w:tabs>
        <w:ind w:right="-2"/>
        <w:rPr>
          <w:rFonts w:ascii="Verdana" w:hAnsi="Verdana" w:cs="Arial"/>
          <w:sz w:val="20"/>
        </w:rPr>
      </w:pPr>
      <w:r w:rsidRPr="00972852">
        <w:rPr>
          <w:rFonts w:ascii="Verdana" w:hAnsi="Verdana" w:cs="Arial"/>
          <w:sz w:val="20"/>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531F3A70" w14:textId="77777777" w:rsidR="001F3360" w:rsidRPr="00972852" w:rsidRDefault="001F3360" w:rsidP="001F3360">
      <w:pPr>
        <w:jc w:val="both"/>
        <w:rPr>
          <w:rFonts w:ascii="Verdana" w:hAnsi="Verdana"/>
        </w:rPr>
      </w:pPr>
    </w:p>
    <w:p w14:paraId="5AFEBFF4" w14:textId="77777777" w:rsidR="00395658" w:rsidRPr="00972852" w:rsidRDefault="00395658" w:rsidP="001F3360">
      <w:pPr>
        <w:jc w:val="both"/>
        <w:rPr>
          <w:rFonts w:ascii="Verdana" w:hAnsi="Verdana"/>
        </w:rPr>
      </w:pPr>
    </w:p>
    <w:p w14:paraId="24BDA3B7" w14:textId="6E6A32CD" w:rsidR="001F3360" w:rsidRPr="00972852" w:rsidRDefault="007B7BC5" w:rsidP="001F3360">
      <w:pPr>
        <w:jc w:val="both"/>
        <w:rPr>
          <w:rFonts w:ascii="Verdana" w:hAnsi="Verdana"/>
        </w:rPr>
      </w:pPr>
      <w:r w:rsidRPr="00972852">
        <w:rPr>
          <w:rFonts w:ascii="Verdana" w:hAnsi="Verdana"/>
        </w:rPr>
        <w:t xml:space="preserve">Si es produeix un empat en la puntuació total entre diverses empreses licitadores s’aplicarà el criteri de desempat següent tenint en compte com a data del compliment efectiu del fet de desempat el venciment del termini de presentació d'ofertes i havent d’aportar els licitadors les corresponents declaracions o documents acreditatius del seu compliment en el moment en què es produeixi </w:t>
      </w:r>
      <w:r w:rsidR="00CC410C" w:rsidRPr="00972852">
        <w:rPr>
          <w:rFonts w:ascii="Verdana" w:hAnsi="Verdana"/>
        </w:rPr>
        <w:t>l’empat: de</w:t>
      </w:r>
      <w:r w:rsidR="008F50EE" w:rsidRPr="00972852">
        <w:rPr>
          <w:rFonts w:ascii="Verdana" w:hAnsi="Verdana"/>
        </w:rPr>
        <w:t xml:space="preserve"> conformitat amb allò establert a l’article 147.1 in </w:t>
      </w:r>
      <w:proofErr w:type="spellStart"/>
      <w:r w:rsidR="008F50EE" w:rsidRPr="00972852">
        <w:rPr>
          <w:rFonts w:ascii="Verdana" w:hAnsi="Verdana"/>
        </w:rPr>
        <w:t>fine</w:t>
      </w:r>
      <w:proofErr w:type="spellEnd"/>
      <w:r w:rsidR="001F3360" w:rsidRPr="00972852">
        <w:rPr>
          <w:rFonts w:ascii="Verdana" w:hAnsi="Verdana"/>
        </w:rPr>
        <w:t>:</w:t>
      </w:r>
    </w:p>
    <w:p w14:paraId="1A3E6D5D" w14:textId="32C71EE1" w:rsidR="001F3360" w:rsidRPr="00972852" w:rsidRDefault="007B7BC5" w:rsidP="001F3360">
      <w:pPr>
        <w:tabs>
          <w:tab w:val="left" w:pos="930"/>
        </w:tabs>
        <w:jc w:val="both"/>
        <w:rPr>
          <w:rFonts w:ascii="Verdana" w:hAnsi="Verdana"/>
        </w:rPr>
      </w:pPr>
      <w:r w:rsidRPr="00972852">
        <w:rPr>
          <w:rFonts w:ascii="Verdana" w:hAnsi="Verdana"/>
        </w:rPr>
        <w:t xml:space="preserve"> </w:t>
      </w:r>
    </w:p>
    <w:p w14:paraId="05BC565F" w14:textId="2968B95E" w:rsidR="00547BB7" w:rsidRPr="00972852" w:rsidRDefault="001F3360" w:rsidP="00547BB7">
      <w:pPr>
        <w:jc w:val="both"/>
        <w:rPr>
          <w:rFonts w:ascii="Verdana" w:hAnsi="Verdana"/>
        </w:rPr>
      </w:pPr>
      <w:bookmarkStart w:id="15" w:name="_Hlk507143226"/>
      <w:r w:rsidRPr="00972852">
        <w:rPr>
          <w:rFonts w:ascii="Verdana" w:hAnsi="Verdana"/>
        </w:rPr>
        <w:t>Proposicions presentades per aquelles empreses que, al venciment del termini de presentació d'ofertes, tinguin a la plantilla un percentatge de persones treballadores amb discapacitat superior al que els imposi la normativa.</w:t>
      </w:r>
      <w:r w:rsidR="00547BB7" w:rsidRPr="00972852">
        <w:rPr>
          <w:rFonts w:ascii="Verdana" w:hAnsi="Verdana"/>
        </w:rPr>
        <w:t xml:space="preserve"> Tindrà preferència en l'adjudicació del contracte l’empresa licitadora que disposi del major percentatge de persones treballadores fixos amb discapacitat a la seva plantilla.</w:t>
      </w:r>
    </w:p>
    <w:p w14:paraId="31316B20" w14:textId="00517233" w:rsidR="001F3360" w:rsidRPr="00972852" w:rsidRDefault="001F3360" w:rsidP="001F3360">
      <w:pPr>
        <w:pStyle w:val="Pargrafdellista"/>
        <w:ind w:left="0"/>
        <w:jc w:val="both"/>
        <w:rPr>
          <w:rFonts w:ascii="Verdana" w:hAnsi="Verdana"/>
        </w:rPr>
      </w:pPr>
    </w:p>
    <w:p w14:paraId="7B5C6E3E" w14:textId="77777777" w:rsidR="001F3360" w:rsidRPr="00972852" w:rsidRDefault="001F3360" w:rsidP="001F3360">
      <w:pPr>
        <w:jc w:val="both"/>
        <w:rPr>
          <w:rFonts w:ascii="Verdana" w:hAnsi="Verdana"/>
        </w:rPr>
      </w:pPr>
    </w:p>
    <w:p w14:paraId="07BB78C9" w14:textId="77777777" w:rsidR="001F3360" w:rsidRPr="00972852" w:rsidRDefault="001F3360" w:rsidP="001F3360">
      <w:pPr>
        <w:jc w:val="both"/>
        <w:rPr>
          <w:rFonts w:ascii="Verdana" w:hAnsi="Verdana"/>
        </w:rPr>
      </w:pPr>
      <w:r w:rsidRPr="00972852">
        <w:rPr>
          <w:rFonts w:ascii="Verdana" w:hAnsi="Verdana"/>
        </w:rPr>
        <w:t>En cas que l'aplicació d’aquest/s criteri/s no doni lloc a desempat es dirimirà mitjançant sorteig.</w:t>
      </w:r>
    </w:p>
    <w:bookmarkEnd w:id="15"/>
    <w:p w14:paraId="78FDAF89" w14:textId="77777777" w:rsidR="008A37BF" w:rsidRPr="00972852" w:rsidRDefault="008A37BF" w:rsidP="00131852">
      <w:pPr>
        <w:shd w:val="clear" w:color="auto" w:fill="FFFFFF" w:themeFill="background1"/>
        <w:jc w:val="both"/>
        <w:rPr>
          <w:rFonts w:ascii="Verdana" w:hAnsi="Verdana"/>
        </w:rPr>
      </w:pPr>
    </w:p>
    <w:p w14:paraId="20AC3E7E" w14:textId="77777777" w:rsidR="00374859" w:rsidRPr="00972852" w:rsidRDefault="00374859" w:rsidP="00131852">
      <w:pPr>
        <w:shd w:val="clear" w:color="auto" w:fill="FFFFFF" w:themeFill="background1"/>
        <w:jc w:val="both"/>
        <w:rPr>
          <w:rFonts w:ascii="Verdana" w:hAnsi="Verdana"/>
        </w:rPr>
      </w:pPr>
    </w:p>
    <w:p w14:paraId="26D6E602" w14:textId="77777777" w:rsidR="00AD6DB4" w:rsidRPr="00972852" w:rsidRDefault="00AD6DB4" w:rsidP="00131852">
      <w:pPr>
        <w:shd w:val="clear" w:color="auto" w:fill="FFFFFF" w:themeFill="background1"/>
        <w:jc w:val="both"/>
        <w:rPr>
          <w:rFonts w:ascii="Verdana" w:hAnsi="Verdana"/>
        </w:rPr>
      </w:pPr>
    </w:p>
    <w:p w14:paraId="1FF8F138" w14:textId="77777777" w:rsidR="00374859" w:rsidRPr="00972852" w:rsidRDefault="00374859" w:rsidP="00131852">
      <w:pPr>
        <w:shd w:val="clear" w:color="auto" w:fill="FFFFFF" w:themeFill="background1"/>
        <w:jc w:val="both"/>
        <w:rPr>
          <w:rFonts w:ascii="Verdana" w:hAnsi="Verdana"/>
        </w:rPr>
      </w:pPr>
    </w:p>
    <w:p w14:paraId="541BB676" w14:textId="199A6A8D" w:rsidR="001C5DD9" w:rsidRPr="00034F1C" w:rsidRDefault="001F3360" w:rsidP="001F3360">
      <w:pPr>
        <w:pStyle w:val="Ttolclusula"/>
        <w:outlineLvl w:val="0"/>
        <w:rPr>
          <w:szCs w:val="32"/>
        </w:rPr>
      </w:pPr>
      <w:bookmarkStart w:id="16" w:name="_Toc508022860"/>
      <w:bookmarkStart w:id="17" w:name="_Toc513019627"/>
      <w:r w:rsidRPr="00034F1C">
        <w:rPr>
          <w:szCs w:val="32"/>
        </w:rPr>
        <w:t>Clàusula 11. Mesa de contractaci</w:t>
      </w:r>
      <w:bookmarkEnd w:id="16"/>
      <w:bookmarkEnd w:id="17"/>
      <w:r w:rsidR="0059274D" w:rsidRPr="00034F1C">
        <w:rPr>
          <w:szCs w:val="32"/>
        </w:rPr>
        <w:t>ó</w:t>
      </w:r>
    </w:p>
    <w:p w14:paraId="1309939F" w14:textId="77777777" w:rsidR="00374859" w:rsidRPr="00972852" w:rsidRDefault="00374859" w:rsidP="001F3360">
      <w:pPr>
        <w:pStyle w:val="Ttolclusula"/>
        <w:outlineLvl w:val="0"/>
        <w:rPr>
          <w:sz w:val="20"/>
        </w:rPr>
      </w:pPr>
    </w:p>
    <w:p w14:paraId="484FD521" w14:textId="77777777" w:rsidR="00EB3789" w:rsidRPr="00972852" w:rsidRDefault="00EB3789" w:rsidP="00EB3789">
      <w:pPr>
        <w:shd w:val="clear" w:color="auto" w:fill="FFFFFF" w:themeFill="background1"/>
        <w:ind w:right="-2"/>
        <w:jc w:val="both"/>
        <w:rPr>
          <w:rFonts w:ascii="Verdana" w:hAnsi="Verdana"/>
        </w:rPr>
      </w:pPr>
      <w:r w:rsidRPr="00972852">
        <w:rPr>
          <w:rFonts w:ascii="Verdana" w:hAnsi="Verdana"/>
        </w:rPr>
        <w:t>1. La mesa de contractació estarà constituïda per:</w:t>
      </w:r>
    </w:p>
    <w:p w14:paraId="39B0366B" w14:textId="77777777" w:rsidR="00EB3789" w:rsidRPr="00972852" w:rsidRDefault="00EB3789" w:rsidP="00EB3789">
      <w:pPr>
        <w:shd w:val="clear" w:color="auto" w:fill="FFFFFF" w:themeFill="background1"/>
        <w:ind w:right="-2"/>
        <w:jc w:val="both"/>
        <w:rPr>
          <w:rFonts w:ascii="Verdana" w:hAnsi="Verdana"/>
        </w:rPr>
      </w:pPr>
    </w:p>
    <w:p w14:paraId="38248222" w14:textId="77777777" w:rsidR="00EB3789" w:rsidRPr="00972852" w:rsidRDefault="00EB3789" w:rsidP="00EB3789">
      <w:pPr>
        <w:shd w:val="clear" w:color="auto" w:fill="FFFFFF" w:themeFill="background1"/>
        <w:ind w:right="-2"/>
        <w:jc w:val="both"/>
        <w:rPr>
          <w:rFonts w:ascii="Verdana" w:hAnsi="Verdana"/>
        </w:rPr>
      </w:pPr>
      <w:r w:rsidRPr="00972852">
        <w:rPr>
          <w:rFonts w:ascii="Verdana" w:hAnsi="Verdana"/>
        </w:rPr>
        <w:t>Presidenta: Sra. Susana Closa Castella,  gerent de l’Institut  Barcelona Esports en virtut  de la delegació  efectuada pel president  de l’Institut,  per resolució de data  16 de juliol de 2019, publicada al BOPB en data 31 de juliol de 2019.</w:t>
      </w:r>
    </w:p>
    <w:p w14:paraId="6BA13554" w14:textId="77777777" w:rsidR="00EB3789" w:rsidRPr="00972852" w:rsidRDefault="00EB3789" w:rsidP="00EB3789">
      <w:pPr>
        <w:shd w:val="clear" w:color="auto" w:fill="FFFFFF" w:themeFill="background1"/>
        <w:ind w:right="-2"/>
        <w:jc w:val="both"/>
        <w:rPr>
          <w:rFonts w:ascii="Verdana" w:hAnsi="Verdana"/>
          <w:color w:val="FF0000"/>
        </w:rPr>
      </w:pPr>
    </w:p>
    <w:p w14:paraId="2287D5B2" w14:textId="77777777" w:rsidR="00EB3789" w:rsidRPr="00972852" w:rsidRDefault="00EB3789" w:rsidP="00EB3789">
      <w:pPr>
        <w:shd w:val="clear" w:color="auto" w:fill="FFFFFF" w:themeFill="background1"/>
        <w:ind w:right="-2"/>
        <w:jc w:val="both"/>
        <w:rPr>
          <w:rFonts w:ascii="Verdana" w:hAnsi="Verdana"/>
        </w:rPr>
      </w:pPr>
      <w:r w:rsidRPr="00972852">
        <w:rPr>
          <w:rFonts w:ascii="Verdana" w:hAnsi="Verdana"/>
        </w:rPr>
        <w:t xml:space="preserve">Vocals: </w:t>
      </w:r>
    </w:p>
    <w:p w14:paraId="501DE302" w14:textId="77777777" w:rsidR="00EB3789" w:rsidRPr="00972852" w:rsidRDefault="00EB3789" w:rsidP="00EB3789">
      <w:pPr>
        <w:shd w:val="clear" w:color="auto" w:fill="FFFFFF" w:themeFill="background1"/>
        <w:ind w:right="-2"/>
        <w:jc w:val="both"/>
        <w:rPr>
          <w:rFonts w:ascii="Verdana" w:hAnsi="Verdana"/>
        </w:rPr>
      </w:pPr>
    </w:p>
    <w:p w14:paraId="259A994C" w14:textId="77777777" w:rsidR="00EB3789" w:rsidRPr="00972852" w:rsidRDefault="00EB3789" w:rsidP="00EB3789">
      <w:pPr>
        <w:shd w:val="clear" w:color="auto" w:fill="FFFFFF" w:themeFill="background1"/>
        <w:ind w:right="-2"/>
        <w:jc w:val="both"/>
        <w:rPr>
          <w:rFonts w:ascii="Verdana" w:hAnsi="Verdana"/>
        </w:rPr>
      </w:pPr>
      <w:r w:rsidRPr="00972852">
        <w:rPr>
          <w:rFonts w:ascii="Verdana" w:hAnsi="Verdana"/>
        </w:rPr>
        <w:t>Sr. Manel  Gómez València, secretari  delegat de l’Institut,  o persona que es designi.</w:t>
      </w:r>
    </w:p>
    <w:p w14:paraId="36F7BCB8" w14:textId="77777777" w:rsidR="00EB3789" w:rsidRPr="00972852" w:rsidRDefault="00EB3789" w:rsidP="00EB3789">
      <w:pPr>
        <w:shd w:val="clear" w:color="auto" w:fill="FFFFFF" w:themeFill="background1"/>
        <w:ind w:right="-2"/>
        <w:jc w:val="both"/>
        <w:rPr>
          <w:rFonts w:ascii="Verdana" w:hAnsi="Verdana"/>
        </w:rPr>
      </w:pPr>
      <w:r w:rsidRPr="00972852">
        <w:rPr>
          <w:rFonts w:ascii="Verdana" w:hAnsi="Verdana"/>
        </w:rPr>
        <w:t>Sr. Rafael Gimeno  Martínez, interventor  delegat de l’Institut,  o persona que es designi.</w:t>
      </w:r>
    </w:p>
    <w:p w14:paraId="590FBCF4" w14:textId="77777777" w:rsidR="00EB3789" w:rsidRPr="00972852" w:rsidRDefault="00EB3789" w:rsidP="00EB3789">
      <w:pPr>
        <w:shd w:val="clear" w:color="auto" w:fill="FFFFFF" w:themeFill="background1"/>
        <w:ind w:right="-2"/>
        <w:jc w:val="both"/>
        <w:rPr>
          <w:rFonts w:ascii="Verdana" w:hAnsi="Verdana"/>
        </w:rPr>
      </w:pPr>
      <w:r w:rsidRPr="00972852">
        <w:rPr>
          <w:rFonts w:ascii="Verdana" w:hAnsi="Verdana"/>
        </w:rPr>
        <w:t xml:space="preserve">Sr. Miguel Angel </w:t>
      </w:r>
      <w:proofErr w:type="spellStart"/>
      <w:r w:rsidRPr="00972852">
        <w:rPr>
          <w:rFonts w:ascii="Verdana" w:hAnsi="Verdana"/>
        </w:rPr>
        <w:t>Vilches</w:t>
      </w:r>
      <w:proofErr w:type="spellEnd"/>
      <w:r w:rsidRPr="00972852">
        <w:rPr>
          <w:rFonts w:ascii="Verdana" w:hAnsi="Verdana"/>
        </w:rPr>
        <w:t xml:space="preserve"> Blasco, cap de Departament d’Administració de l’Institut,  o persona que es designi.</w:t>
      </w:r>
    </w:p>
    <w:p w14:paraId="78A87299" w14:textId="327DC1AC" w:rsidR="00EB3789" w:rsidRPr="00972852" w:rsidRDefault="00EB3789" w:rsidP="00EB3789">
      <w:pPr>
        <w:shd w:val="clear" w:color="auto" w:fill="FFFFFF" w:themeFill="background1"/>
        <w:ind w:right="-2"/>
        <w:jc w:val="both"/>
        <w:rPr>
          <w:rFonts w:ascii="Verdana" w:hAnsi="Verdana"/>
        </w:rPr>
      </w:pPr>
      <w:r w:rsidRPr="00972852">
        <w:rPr>
          <w:rFonts w:ascii="Verdana" w:hAnsi="Verdana"/>
        </w:rPr>
        <w:t xml:space="preserve">Sra. Esther </w:t>
      </w:r>
      <w:proofErr w:type="spellStart"/>
      <w:r w:rsidRPr="00972852">
        <w:rPr>
          <w:rFonts w:ascii="Verdana" w:hAnsi="Verdana"/>
        </w:rPr>
        <w:t>Olló</w:t>
      </w:r>
      <w:proofErr w:type="spellEnd"/>
      <w:r w:rsidRPr="00972852">
        <w:rPr>
          <w:rFonts w:ascii="Verdana" w:hAnsi="Verdana"/>
        </w:rPr>
        <w:t xml:space="preserve"> Comas, cap del Departament de Comunicació, o persona que es </w:t>
      </w:r>
      <w:proofErr w:type="spellStart"/>
      <w:r w:rsidRPr="00972852">
        <w:rPr>
          <w:rFonts w:ascii="Verdana" w:hAnsi="Verdana"/>
        </w:rPr>
        <w:t>design</w:t>
      </w:r>
      <w:proofErr w:type="spellEnd"/>
    </w:p>
    <w:p w14:paraId="714158AE" w14:textId="77777777" w:rsidR="00EB3789" w:rsidRPr="00972852" w:rsidRDefault="00EB3789" w:rsidP="00EB3789">
      <w:pPr>
        <w:shd w:val="clear" w:color="auto" w:fill="FFFFFF" w:themeFill="background1"/>
        <w:ind w:right="-2"/>
        <w:jc w:val="both"/>
        <w:rPr>
          <w:rFonts w:ascii="Verdana" w:hAnsi="Verdana"/>
        </w:rPr>
      </w:pPr>
    </w:p>
    <w:p w14:paraId="72F40A36" w14:textId="77777777" w:rsidR="00EB3789" w:rsidRPr="00972852" w:rsidRDefault="00EB3789" w:rsidP="00EB3789">
      <w:pPr>
        <w:shd w:val="clear" w:color="auto" w:fill="FFFFFF" w:themeFill="background1"/>
        <w:ind w:right="-2"/>
        <w:jc w:val="both"/>
        <w:rPr>
          <w:rFonts w:ascii="Verdana" w:hAnsi="Verdana"/>
        </w:rPr>
      </w:pPr>
    </w:p>
    <w:p w14:paraId="1738B554" w14:textId="77777777" w:rsidR="00EB3789" w:rsidRPr="00972852" w:rsidRDefault="00EB3789" w:rsidP="00EB3789">
      <w:pPr>
        <w:pStyle w:val="Textindependent2"/>
        <w:shd w:val="clear" w:color="auto" w:fill="FFFFFF" w:themeFill="background1"/>
        <w:tabs>
          <w:tab w:val="left" w:pos="567"/>
          <w:tab w:val="left" w:pos="1134"/>
          <w:tab w:val="left" w:pos="1702"/>
        </w:tabs>
        <w:ind w:right="-2"/>
        <w:rPr>
          <w:rFonts w:ascii="Verdana" w:hAnsi="Verdana" w:cs="Arial"/>
          <w:sz w:val="20"/>
        </w:rPr>
      </w:pPr>
      <w:r w:rsidRPr="00972852">
        <w:rPr>
          <w:rFonts w:ascii="Verdana" w:hAnsi="Verdana" w:cs="Arial"/>
          <w:sz w:val="20"/>
        </w:rPr>
        <w:t>2. Actuarà com a secretari/ària de la Mesa un/a funcionari/ària de la Corporació.</w:t>
      </w:r>
    </w:p>
    <w:p w14:paraId="57BE8B30" w14:textId="77777777" w:rsidR="00EB3789" w:rsidRPr="00972852" w:rsidRDefault="00EB3789" w:rsidP="00EB3789">
      <w:pPr>
        <w:pStyle w:val="Textindependent2"/>
        <w:shd w:val="clear" w:color="000000" w:fill="FFFFFF"/>
        <w:tabs>
          <w:tab w:val="left" w:pos="567"/>
          <w:tab w:val="left" w:pos="1134"/>
          <w:tab w:val="left" w:pos="1702"/>
        </w:tabs>
        <w:ind w:right="-2"/>
        <w:rPr>
          <w:rFonts w:ascii="Verdana" w:hAnsi="Verdana"/>
          <w:sz w:val="20"/>
          <w:shd w:val="clear" w:color="000000" w:fill="FFFFFF"/>
        </w:rPr>
      </w:pPr>
    </w:p>
    <w:p w14:paraId="43EE8A6D" w14:textId="77777777" w:rsidR="00EB3789" w:rsidRPr="00972852" w:rsidRDefault="00EB3789" w:rsidP="00EB3789">
      <w:pPr>
        <w:ind w:right="-2"/>
        <w:jc w:val="both"/>
        <w:rPr>
          <w:rFonts w:ascii="Verdana" w:hAnsi="Verdana"/>
        </w:rPr>
      </w:pPr>
      <w:r w:rsidRPr="00972852">
        <w:rPr>
          <w:rFonts w:ascii="Verdana" w:hAnsi="Verdana"/>
        </w:rPr>
        <w:t>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causa de conflicte d’interessos.</w:t>
      </w:r>
    </w:p>
    <w:p w14:paraId="6EE698FB" w14:textId="77777777" w:rsidR="003345D6" w:rsidRPr="00972852" w:rsidRDefault="003345D6" w:rsidP="001F3360">
      <w:pPr>
        <w:pStyle w:val="Ttolclusula"/>
        <w:outlineLvl w:val="0"/>
        <w:rPr>
          <w:sz w:val="20"/>
        </w:rPr>
      </w:pPr>
    </w:p>
    <w:p w14:paraId="7170F13B" w14:textId="77777777" w:rsidR="00374859" w:rsidRPr="00972852" w:rsidRDefault="00374859" w:rsidP="001F3360">
      <w:pPr>
        <w:pStyle w:val="Ttolclusula"/>
        <w:outlineLvl w:val="0"/>
        <w:rPr>
          <w:sz w:val="20"/>
        </w:rPr>
      </w:pPr>
    </w:p>
    <w:p w14:paraId="331CB11B" w14:textId="77777777" w:rsidR="00FA3157" w:rsidRPr="00D015D4" w:rsidRDefault="00FA3157" w:rsidP="00FA3157">
      <w:pPr>
        <w:pStyle w:val="Ttolclusula"/>
        <w:outlineLvl w:val="0"/>
        <w:rPr>
          <w:szCs w:val="32"/>
        </w:rPr>
      </w:pPr>
      <w:bookmarkStart w:id="18" w:name="_Toc513019628"/>
      <w:r w:rsidRPr="00D015D4">
        <w:rPr>
          <w:szCs w:val="32"/>
        </w:rPr>
        <w:t>Clàusula 12. Obertura de les proposicions</w:t>
      </w:r>
      <w:bookmarkEnd w:id="18"/>
    </w:p>
    <w:p w14:paraId="265E8754" w14:textId="77777777" w:rsidR="00FA3157" w:rsidRPr="00972852" w:rsidRDefault="00FA3157" w:rsidP="00FA3157">
      <w:pPr>
        <w:pStyle w:val="Ttolclusula"/>
        <w:outlineLvl w:val="0"/>
        <w:rPr>
          <w:sz w:val="20"/>
        </w:rPr>
      </w:pPr>
    </w:p>
    <w:p w14:paraId="137A62B5" w14:textId="77777777" w:rsidR="00FA3157" w:rsidRPr="00972852" w:rsidRDefault="00FA3157" w:rsidP="00FA3157">
      <w:pPr>
        <w:shd w:val="clear" w:color="auto" w:fill="FFFFFF" w:themeFill="background1"/>
        <w:jc w:val="both"/>
        <w:rPr>
          <w:rFonts w:ascii="Verdana" w:hAnsi="Verdana" w:cs="Arial"/>
        </w:rPr>
      </w:pPr>
      <w:r w:rsidRPr="00972852">
        <w:rPr>
          <w:rFonts w:ascii="Verdana" w:hAnsi="Verdana"/>
        </w:rPr>
        <w:t>D’acord amb l’article 157.3 LCSP, l’obertura de les proposicions s’efectuarà en el termini màxim de 20 dies a partir de la data de finalització del termini de presentació de proposicions.</w:t>
      </w:r>
    </w:p>
    <w:p w14:paraId="59296E47" w14:textId="77777777" w:rsidR="00FA3157" w:rsidRPr="00972852" w:rsidRDefault="00FA3157" w:rsidP="00FA3157">
      <w:pPr>
        <w:shd w:val="clear" w:color="auto" w:fill="FFFFFF" w:themeFill="background1"/>
        <w:jc w:val="both"/>
        <w:rPr>
          <w:rFonts w:ascii="Verdana" w:hAnsi="Verdana" w:cs="Arial"/>
        </w:rPr>
      </w:pPr>
    </w:p>
    <w:p w14:paraId="2578804C" w14:textId="6EC32E60" w:rsidR="00FA3157" w:rsidRPr="00972852" w:rsidRDefault="00FA3157" w:rsidP="00FA3157">
      <w:pPr>
        <w:shd w:val="clear" w:color="auto" w:fill="FFFFFF" w:themeFill="background1"/>
        <w:jc w:val="both"/>
        <w:rPr>
          <w:rFonts w:ascii="Verdana" w:hAnsi="Verdana" w:cs="Arial"/>
        </w:rPr>
      </w:pPr>
      <w:r w:rsidRPr="00972852">
        <w:rPr>
          <w:rFonts w:ascii="Verdana" w:hAnsi="Verdana"/>
        </w:rPr>
        <w:t xml:space="preserve">En tot cas, l’obertura del sobre electrònic C es realitzarà en acte públic. La data i lloc s’informarà en l’anunci de licitació en </w:t>
      </w:r>
      <w:hyperlink r:id="rId30" w:history="1">
        <w:r w:rsidRPr="00972852">
          <w:rPr>
            <w:rFonts w:ascii="Verdana" w:hAnsi="Verdana"/>
            <w:color w:val="0000FF"/>
            <w:u w:val="single"/>
          </w:rPr>
          <w:t>el perfil de contractant</w:t>
        </w:r>
      </w:hyperlink>
      <w:r w:rsidRPr="00972852">
        <w:rPr>
          <w:rFonts w:ascii="Verdana" w:hAnsi="Verdana"/>
        </w:rPr>
        <w:t>.</w:t>
      </w:r>
    </w:p>
    <w:p w14:paraId="1ADEA9AC" w14:textId="77777777" w:rsidR="00FA3157" w:rsidRPr="00972852" w:rsidRDefault="00FA3157" w:rsidP="00FA3157">
      <w:pPr>
        <w:jc w:val="both"/>
        <w:rPr>
          <w:rFonts w:ascii="Verdana" w:hAnsi="Verdana" w:cs="Arial"/>
        </w:rPr>
      </w:pPr>
    </w:p>
    <w:p w14:paraId="6B1FD897" w14:textId="77777777" w:rsidR="00FA3157" w:rsidRPr="00972852" w:rsidRDefault="00FA3157" w:rsidP="00FA3157">
      <w:pPr>
        <w:jc w:val="both"/>
        <w:rPr>
          <w:rFonts w:ascii="Verdana" w:hAnsi="Verdana" w:cs="Arial"/>
        </w:rPr>
      </w:pPr>
    </w:p>
    <w:p w14:paraId="3FC50008" w14:textId="77777777" w:rsidR="00FA3157" w:rsidRPr="00972852" w:rsidRDefault="00FA3157" w:rsidP="00FA3157">
      <w:pPr>
        <w:jc w:val="both"/>
        <w:rPr>
          <w:rFonts w:ascii="Verdana" w:hAnsi="Verdana" w:cs="Arial"/>
        </w:rPr>
      </w:pPr>
    </w:p>
    <w:p w14:paraId="50D70359" w14:textId="77777777" w:rsidR="00FA3157" w:rsidRPr="00972852" w:rsidRDefault="00FA3157" w:rsidP="00FA3157">
      <w:pPr>
        <w:jc w:val="both"/>
        <w:rPr>
          <w:rFonts w:ascii="Verdana" w:hAnsi="Verdana" w:cs="Arial"/>
        </w:rPr>
      </w:pPr>
    </w:p>
    <w:p w14:paraId="039F1165" w14:textId="77777777" w:rsidR="00FA3157" w:rsidRPr="00D015D4" w:rsidRDefault="00FA3157" w:rsidP="00FA3157">
      <w:pPr>
        <w:pStyle w:val="Ttolclusula"/>
        <w:outlineLvl w:val="0"/>
        <w:rPr>
          <w:szCs w:val="32"/>
        </w:rPr>
      </w:pPr>
      <w:bookmarkStart w:id="19" w:name="_Toc513019629"/>
      <w:r w:rsidRPr="00D015D4">
        <w:rPr>
          <w:szCs w:val="32"/>
        </w:rPr>
        <w:t>Clàusula 13. Adjudicació del contracte</w:t>
      </w:r>
      <w:bookmarkEnd w:id="19"/>
    </w:p>
    <w:p w14:paraId="086B050B" w14:textId="77777777" w:rsidR="00FA3157" w:rsidRPr="00972852" w:rsidRDefault="00FA3157" w:rsidP="00FA3157">
      <w:pPr>
        <w:jc w:val="both"/>
        <w:rPr>
          <w:rFonts w:ascii="Verdana" w:hAnsi="Verdana"/>
        </w:rPr>
      </w:pPr>
    </w:p>
    <w:p w14:paraId="0CAD3710" w14:textId="77777777" w:rsidR="00FA3157" w:rsidRPr="00972852" w:rsidRDefault="00FA3157" w:rsidP="00FA3157">
      <w:pPr>
        <w:jc w:val="both"/>
        <w:rPr>
          <w:rFonts w:ascii="Verdana" w:hAnsi="Verdana" w:cs="Arial"/>
        </w:rPr>
      </w:pPr>
      <w:r w:rsidRPr="00972852">
        <w:rPr>
          <w:rFonts w:ascii="Verdana" w:hAnsi="Verdana" w:cs="Arial"/>
        </w:rPr>
        <w:t xml:space="preserve">1. D’acord amb la previsió de l’article 158 LCSP, l'adjudicació del contracte s’acordarà en el termini màxim de </w:t>
      </w:r>
      <w:r w:rsidRPr="00972852">
        <w:rPr>
          <w:rFonts w:ascii="Verdana" w:hAnsi="Verdana"/>
        </w:rPr>
        <w:t>dos</w:t>
      </w:r>
      <w:r w:rsidRPr="00972852">
        <w:rPr>
          <w:rFonts w:ascii="Verdana" w:hAnsi="Verdana"/>
          <w:color w:val="FF0000"/>
        </w:rPr>
        <w:t xml:space="preserve"> </w:t>
      </w:r>
      <w:r w:rsidRPr="00972852">
        <w:rPr>
          <w:rFonts w:ascii="Verdana" w:hAnsi="Verdana"/>
        </w:rPr>
        <w:t>mesos</w:t>
      </w:r>
      <w:r w:rsidRPr="00972852">
        <w:rPr>
          <w:rFonts w:ascii="Verdana" w:hAnsi="Verdana" w:cs="Arial"/>
        </w:rPr>
        <w:t xml:space="preserve"> a comptar des del dia següent al de l'obertura de les proposicions rebudes.</w:t>
      </w:r>
      <w:r w:rsidRPr="00972852">
        <w:rPr>
          <w:rFonts w:ascii="Verdana" w:hAnsi="Verdana"/>
        </w:rPr>
        <w:t xml:space="preserve"> Aquest termini s’ampliarà en 15 dies si es requereix seguir tramitació per valorar la anormalitat de les ofertes.</w:t>
      </w:r>
    </w:p>
    <w:p w14:paraId="6C261FE6" w14:textId="77777777" w:rsidR="00FA3157" w:rsidRPr="00972852" w:rsidRDefault="00FA3157" w:rsidP="00FA3157">
      <w:pPr>
        <w:ind w:right="-2"/>
        <w:jc w:val="both"/>
        <w:rPr>
          <w:rFonts w:ascii="Verdana" w:hAnsi="Verdana"/>
          <w:i/>
          <w:color w:val="FF0000"/>
        </w:rPr>
      </w:pPr>
    </w:p>
    <w:p w14:paraId="0DA2B883" w14:textId="77777777" w:rsidR="00FA3157" w:rsidRPr="00972852" w:rsidRDefault="00FA3157" w:rsidP="00FA3157">
      <w:pPr>
        <w:ind w:right="-2"/>
        <w:jc w:val="both"/>
        <w:rPr>
          <w:rFonts w:ascii="Verdana" w:hAnsi="Verdana" w:cs="Arial"/>
          <w:strike/>
        </w:rPr>
      </w:pPr>
      <w:r w:rsidRPr="00972852">
        <w:rPr>
          <w:rFonts w:ascii="Verdana" w:hAnsi="Verdana" w:cs="Arial"/>
        </w:rPr>
        <w:t>D’acord amb l’article 158.4 LCSP, transcorregut el termini anterior sense que s’hagi produït l’adjudicació, les empreses licitadores tenen dret a retirar la seva proposta.</w:t>
      </w:r>
    </w:p>
    <w:p w14:paraId="368D3A1B" w14:textId="77777777" w:rsidR="00FA3157" w:rsidRPr="00972852" w:rsidRDefault="00FA3157" w:rsidP="00FA3157">
      <w:pPr>
        <w:jc w:val="both"/>
        <w:rPr>
          <w:rFonts w:ascii="Verdana" w:eastAsia="Calibri" w:hAnsi="Verdana" w:cs="Arial"/>
          <w:lang w:eastAsia="en-US"/>
        </w:rPr>
      </w:pPr>
    </w:p>
    <w:p w14:paraId="62FAE058" w14:textId="77777777" w:rsidR="00FA3157" w:rsidRPr="00972852" w:rsidRDefault="00FA3157" w:rsidP="00FA3157">
      <w:pPr>
        <w:jc w:val="both"/>
        <w:rPr>
          <w:rFonts w:ascii="Verdana" w:eastAsia="Calibri" w:hAnsi="Verdana" w:cs="Arial"/>
          <w:lang w:eastAsia="en-US"/>
        </w:rPr>
      </w:pPr>
      <w:r w:rsidRPr="00972852">
        <w:rPr>
          <w:rFonts w:ascii="Verdana" w:eastAsia="Calibri" w:hAnsi="Verdana" w:cs="Arial"/>
          <w:lang w:eastAsia="en-US"/>
        </w:rPr>
        <w:t xml:space="preserve">2. Prèviament a l’adjudicació es requerirà l’empresa licitadora que es proposi com adjudicatària perquè presenti,  si s’escau, la documentació que se li sol·liciti. </w:t>
      </w:r>
    </w:p>
    <w:p w14:paraId="4D7D7532" w14:textId="77777777" w:rsidR="00FA3157" w:rsidRPr="00972852" w:rsidRDefault="00FA3157" w:rsidP="00FA3157">
      <w:pPr>
        <w:jc w:val="both"/>
        <w:rPr>
          <w:rFonts w:ascii="Verdana" w:eastAsia="Calibri" w:hAnsi="Verdana" w:cs="Arial"/>
          <w:lang w:eastAsia="en-US"/>
        </w:rPr>
      </w:pPr>
    </w:p>
    <w:p w14:paraId="6105E836" w14:textId="77777777" w:rsidR="00FA3157" w:rsidRPr="00972852" w:rsidRDefault="00FA3157" w:rsidP="00FA3157">
      <w:pPr>
        <w:jc w:val="both"/>
        <w:rPr>
          <w:rFonts w:ascii="Verdana" w:eastAsia="Calibri" w:hAnsi="Verdana" w:cs="Arial"/>
          <w:lang w:eastAsia="en-US"/>
        </w:rPr>
      </w:pPr>
      <w:r w:rsidRPr="00972852">
        <w:rPr>
          <w:rFonts w:ascii="Verdana" w:eastAsia="Calibri" w:hAnsi="Verdana" w:cs="Arial"/>
          <w:lang w:eastAsia="en-US"/>
        </w:rPr>
        <w:t>L’empresa licitadora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3AAA52C8" w14:textId="77777777" w:rsidR="00FA3157" w:rsidRPr="00972852" w:rsidRDefault="00FA3157" w:rsidP="00FA3157">
      <w:pPr>
        <w:jc w:val="both"/>
        <w:rPr>
          <w:rFonts w:ascii="Verdana" w:eastAsia="Calibri" w:hAnsi="Verdana" w:cs="Arial"/>
          <w:lang w:eastAsia="en-US"/>
        </w:rPr>
      </w:pPr>
    </w:p>
    <w:p w14:paraId="3336A377" w14:textId="14E366A9" w:rsidR="00FA3157" w:rsidRPr="00972852" w:rsidRDefault="00FA3157" w:rsidP="00FA3157">
      <w:pPr>
        <w:shd w:val="clear" w:color="auto" w:fill="FFFFFF"/>
        <w:tabs>
          <w:tab w:val="left" w:pos="567"/>
          <w:tab w:val="left" w:pos="1134"/>
          <w:tab w:val="left" w:pos="1702"/>
          <w:tab w:val="left" w:pos="4678"/>
          <w:tab w:val="left" w:pos="5245"/>
        </w:tabs>
        <w:jc w:val="both"/>
        <w:rPr>
          <w:rFonts w:ascii="Verdana" w:eastAsia="Calibri" w:hAnsi="Verdana" w:cs="Arial"/>
          <w:b/>
          <w:i/>
          <w:u w:val="single"/>
          <w:lang w:eastAsia="en-US"/>
        </w:rPr>
      </w:pPr>
      <w:r w:rsidRPr="00972852">
        <w:rPr>
          <w:rFonts w:ascii="Verdana" w:eastAsia="Calibri" w:hAnsi="Verdana" w:cs="Arial"/>
          <w:lang w:eastAsia="en-US"/>
        </w:rPr>
        <w:t xml:space="preserve">La documentació que, en el seu cas, es requerirà és la següent:  </w:t>
      </w:r>
    </w:p>
    <w:p w14:paraId="5229D9C8" w14:textId="77777777" w:rsidR="00FA3157" w:rsidRPr="00972852" w:rsidRDefault="00FA3157" w:rsidP="00FA3157">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2A94A76C"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 xml:space="preserve"> Documents que acrediten la personalitat i capacitat d’obrar de l'empresari:</w:t>
      </w:r>
    </w:p>
    <w:p w14:paraId="23E7A4F1" w14:textId="77777777" w:rsidR="00FA3157" w:rsidRPr="00044B58" w:rsidRDefault="00FA3157" w:rsidP="00FA3157">
      <w:pPr>
        <w:pStyle w:val="Pargrafdellista"/>
        <w:ind w:left="360" w:right="-2"/>
        <w:jc w:val="both"/>
        <w:rPr>
          <w:rFonts w:ascii="Verdana" w:hAnsi="Verdana" w:cs="Arial"/>
        </w:rPr>
      </w:pPr>
    </w:p>
    <w:p w14:paraId="08AF68B4"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Per a les persones físiques (empresaris individuals i professionals), document nacional d'identitat (DNI), o document que el substitueixi, i el número d'identificació fiscal (NIF).</w:t>
      </w:r>
    </w:p>
    <w:p w14:paraId="4C5068E1" w14:textId="77777777" w:rsidR="00FA3157" w:rsidRPr="00044B58" w:rsidRDefault="00FA3157" w:rsidP="00FA3157">
      <w:pPr>
        <w:pStyle w:val="Pargrafdellista"/>
        <w:ind w:left="360" w:right="-2"/>
        <w:jc w:val="both"/>
        <w:rPr>
          <w:rFonts w:ascii="Verdana" w:hAnsi="Verdana" w:cs="Arial"/>
        </w:rPr>
      </w:pPr>
    </w:p>
    <w:p w14:paraId="43D44F03"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Per a les persones jurídiques, escriptura de constitució i modificació, en el seu cas, degudament inscrita en el Registre Mercantil i el NIF. Quan aquesta inscripció no sigui exigida per la legislació mercantil aplicable, s'aportarà l'escriptura o document de constitució, de modificació, estatuts o acta fundacional en què constin les normes reguladores de l'activitat de l'empresa, inscrits, en el seu cas, en el Registre oficial corresponent.</w:t>
      </w:r>
    </w:p>
    <w:p w14:paraId="42E806AC" w14:textId="77777777" w:rsidR="00FA3157" w:rsidRPr="00044B58" w:rsidRDefault="00FA3157" w:rsidP="00FA3157">
      <w:pPr>
        <w:pStyle w:val="Pargrafdellista"/>
        <w:ind w:left="360" w:right="-2"/>
        <w:jc w:val="both"/>
        <w:rPr>
          <w:rFonts w:ascii="Verdana" w:hAnsi="Verdana" w:cs="Arial"/>
        </w:rPr>
      </w:pPr>
    </w:p>
    <w:p w14:paraId="5A54D37E"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Per a les empreses no espanyoles d'Estats membres de la Unió Europea, certificació acreditativa de la inscripció en les llistes oficials d'empresaris autoritzats per contractar establertes pels Estats membres, o presentació dels certificats comunitaris de classificació.</w:t>
      </w:r>
    </w:p>
    <w:p w14:paraId="03426EE8" w14:textId="77777777" w:rsidR="00FA3157" w:rsidRPr="00044B58" w:rsidRDefault="00FA3157" w:rsidP="00FA3157">
      <w:pPr>
        <w:pStyle w:val="Pargrafdellista"/>
        <w:ind w:left="360" w:right="-2"/>
        <w:jc w:val="both"/>
        <w:rPr>
          <w:rFonts w:ascii="Verdana" w:hAnsi="Verdana" w:cs="Arial"/>
        </w:rPr>
      </w:pPr>
    </w:p>
    <w:p w14:paraId="26A55D80"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 xml:space="preserve">Per a les empreses estrangeres no compreses a l'apartat anterior, informe de reciprocitat expedit per la Missió Diplomàtica Permanent espanyola i acreditació de tenir oberta sucursal a Espanya, amb designació d'apoderats o representants per a les seves operacions, així com de la seva inscripció en el Registre Mercantil. Tanmateix, es prescindirà de l'esmentat informe de reciprocitat en aquells contractes subjectes a regulació harmonitzada, en relació </w:t>
      </w:r>
      <w:r w:rsidRPr="00044B58">
        <w:rPr>
          <w:rFonts w:ascii="Verdana" w:hAnsi="Verdana" w:cs="Arial"/>
        </w:rPr>
        <w:lastRenderedPageBreak/>
        <w:t>a les empreses d'Estats signataris de l’Acord sobre Contractació Pública de l’Organització Mundial del Comerç.</w:t>
      </w:r>
    </w:p>
    <w:p w14:paraId="3100B937" w14:textId="77777777" w:rsidR="00FA3157" w:rsidRPr="00044B58" w:rsidRDefault="00FA3157" w:rsidP="00FA3157">
      <w:pPr>
        <w:pStyle w:val="Pargrafdellista"/>
        <w:ind w:left="360" w:right="-2"/>
        <w:jc w:val="both"/>
        <w:rPr>
          <w:rFonts w:ascii="Verdana" w:hAnsi="Verdana" w:cs="Arial"/>
        </w:rPr>
      </w:pPr>
    </w:p>
    <w:p w14:paraId="03CE48ED"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Documents que acrediten l’apoderament, si l'empresari actua mitjançant representant o es tracta d'una persona jurídica:</w:t>
      </w:r>
    </w:p>
    <w:p w14:paraId="1BD06CB0" w14:textId="77777777" w:rsidR="00FA3157" w:rsidRPr="00044B58" w:rsidRDefault="00FA3157" w:rsidP="00FA3157">
      <w:pPr>
        <w:pStyle w:val="Pargrafdellista"/>
        <w:ind w:left="360" w:right="-2"/>
        <w:jc w:val="both"/>
        <w:rPr>
          <w:rFonts w:ascii="Verdana" w:hAnsi="Verdana" w:cs="Arial"/>
        </w:rPr>
      </w:pPr>
    </w:p>
    <w:p w14:paraId="25E66572"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Document públic d'apoderament, degudament inscrit en el Registre públic corresponent i validat per la Secretaria General de la Corporació o Secretaria Delegada corresponent a l'òrgan gestor de l'expedient de contractació.</w:t>
      </w:r>
    </w:p>
    <w:p w14:paraId="12CE8129" w14:textId="77777777" w:rsidR="00FA3157" w:rsidRPr="00044B58" w:rsidRDefault="00FA3157" w:rsidP="00FA3157">
      <w:pPr>
        <w:pStyle w:val="Pargrafdellista"/>
        <w:ind w:left="360" w:right="-2"/>
        <w:jc w:val="both"/>
        <w:rPr>
          <w:rFonts w:ascii="Verdana" w:hAnsi="Verdana" w:cs="Arial"/>
        </w:rPr>
      </w:pPr>
    </w:p>
    <w:p w14:paraId="173DC4F5"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DNI del representant i del signant de la proposició econòmica.</w:t>
      </w:r>
    </w:p>
    <w:p w14:paraId="37B9B449" w14:textId="77777777" w:rsidR="00FA3157" w:rsidRPr="00044B58" w:rsidRDefault="00FA3157" w:rsidP="00FA3157">
      <w:pPr>
        <w:pStyle w:val="Pargrafdellista"/>
        <w:ind w:left="360" w:right="-2"/>
        <w:jc w:val="both"/>
        <w:rPr>
          <w:rFonts w:ascii="Verdana" w:hAnsi="Verdana" w:cs="Arial"/>
        </w:rPr>
      </w:pPr>
    </w:p>
    <w:p w14:paraId="6A4620B8" w14:textId="77777777" w:rsidR="00FA3157" w:rsidRPr="00044B58" w:rsidRDefault="00FA3157" w:rsidP="00FA3157">
      <w:pPr>
        <w:pStyle w:val="Pargrafdellista"/>
        <w:numPr>
          <w:ilvl w:val="0"/>
          <w:numId w:val="3"/>
        </w:numPr>
        <w:ind w:right="-2"/>
        <w:jc w:val="both"/>
        <w:rPr>
          <w:rFonts w:ascii="Verdana" w:hAnsi="Verdana" w:cs="Arial"/>
        </w:rPr>
      </w:pPr>
      <w:r w:rsidRPr="00044B58">
        <w:rPr>
          <w:rFonts w:ascii="Verdana" w:hAnsi="Verdana" w:cs="Arial"/>
        </w:rPr>
        <w:t>En matèria de l’Impost sobre Activitats Econòmiques (IAE), si es tracta d’activitats que hi estan subjectes:</w:t>
      </w:r>
    </w:p>
    <w:p w14:paraId="1F6228A2" w14:textId="77777777" w:rsidR="00FA3157" w:rsidRPr="00972852" w:rsidRDefault="00FA3157" w:rsidP="00FA3157">
      <w:pPr>
        <w:pStyle w:val="Pargrafdellista"/>
        <w:rPr>
          <w:rFonts w:ascii="Verdana" w:hAnsi="Verdana" w:cs="Arial"/>
          <w:i/>
        </w:rPr>
      </w:pPr>
    </w:p>
    <w:p w14:paraId="6B56FE7E" w14:textId="77777777" w:rsidR="00FA3157" w:rsidRPr="00972852" w:rsidRDefault="00FA3157" w:rsidP="00FA3157">
      <w:pPr>
        <w:pStyle w:val="Pargrafdellista"/>
        <w:numPr>
          <w:ilvl w:val="0"/>
          <w:numId w:val="3"/>
        </w:numPr>
        <w:tabs>
          <w:tab w:val="clear" w:pos="360"/>
          <w:tab w:val="num" w:pos="720"/>
        </w:tabs>
        <w:ind w:left="720" w:right="-2"/>
        <w:jc w:val="both"/>
        <w:rPr>
          <w:rFonts w:ascii="Verdana" w:hAnsi="Verdana" w:cs="Arial"/>
        </w:rPr>
      </w:pPr>
      <w:r w:rsidRPr="00972852">
        <w:rPr>
          <w:rFonts w:ascii="Verdana" w:hAnsi="Verdana" w:cs="Arial"/>
        </w:rPr>
        <w:t>1. Alternativament, un d’aquests documents:</w:t>
      </w:r>
    </w:p>
    <w:p w14:paraId="036E0EA7" w14:textId="77777777" w:rsidR="00FA3157" w:rsidRPr="00972852" w:rsidRDefault="00FA3157" w:rsidP="00FA3157">
      <w:pPr>
        <w:pStyle w:val="Pargrafdellista"/>
        <w:rPr>
          <w:rFonts w:ascii="Verdana" w:hAnsi="Verdana" w:cs="Arial"/>
        </w:rPr>
      </w:pPr>
    </w:p>
    <w:p w14:paraId="3034DF48" w14:textId="77777777" w:rsidR="00FA3157" w:rsidRPr="00972852" w:rsidRDefault="00FA3157" w:rsidP="00FA3157">
      <w:pPr>
        <w:pStyle w:val="Pargrafdellista"/>
        <w:numPr>
          <w:ilvl w:val="0"/>
          <w:numId w:val="3"/>
        </w:numPr>
        <w:tabs>
          <w:tab w:val="clear" w:pos="360"/>
          <w:tab w:val="num" w:pos="1068"/>
        </w:tabs>
        <w:ind w:left="1068" w:right="-2"/>
        <w:jc w:val="both"/>
        <w:rPr>
          <w:rFonts w:ascii="Verdana" w:hAnsi="Verdana" w:cs="Arial"/>
        </w:rPr>
      </w:pPr>
      <w:r w:rsidRPr="00972852">
        <w:rPr>
          <w:rFonts w:ascii="Verdana" w:hAnsi="Verdana" w:cs="Arial"/>
        </w:rPr>
        <w:t>o una declaració responsable sobre la classificació de la seva activitat que figura al Cens corresponent, amb indicació de l’epígraf, que ha d’ajustar-se a l’objecte del contracte;</w:t>
      </w:r>
    </w:p>
    <w:p w14:paraId="776692FD" w14:textId="77777777" w:rsidR="00FA3157" w:rsidRPr="00972852" w:rsidRDefault="00FA3157" w:rsidP="00FA3157">
      <w:pPr>
        <w:pStyle w:val="Pargrafdellista"/>
        <w:numPr>
          <w:ilvl w:val="0"/>
          <w:numId w:val="3"/>
        </w:numPr>
        <w:tabs>
          <w:tab w:val="clear" w:pos="360"/>
          <w:tab w:val="num" w:pos="1068"/>
        </w:tabs>
        <w:ind w:left="1068" w:right="-2"/>
        <w:jc w:val="both"/>
        <w:rPr>
          <w:rFonts w:ascii="Verdana" w:hAnsi="Verdana" w:cs="Arial"/>
        </w:rPr>
      </w:pPr>
      <w:r w:rsidRPr="00972852">
        <w:rPr>
          <w:rFonts w:ascii="Verdana" w:hAnsi="Verdana" w:cs="Arial"/>
        </w:rPr>
        <w:t>o una certificació de l’Agència d’Administració Tributària sobre el contingut del Cens;</w:t>
      </w:r>
    </w:p>
    <w:p w14:paraId="3521D8D7" w14:textId="77777777" w:rsidR="00FA3157" w:rsidRPr="00972852" w:rsidRDefault="00FA3157" w:rsidP="00FA3157">
      <w:pPr>
        <w:pStyle w:val="Pargrafdellista"/>
        <w:numPr>
          <w:ilvl w:val="0"/>
          <w:numId w:val="3"/>
        </w:numPr>
        <w:tabs>
          <w:tab w:val="clear" w:pos="360"/>
          <w:tab w:val="num" w:pos="1068"/>
        </w:tabs>
        <w:ind w:left="1068" w:right="-2"/>
        <w:jc w:val="both"/>
        <w:rPr>
          <w:rFonts w:ascii="Verdana" w:hAnsi="Verdana" w:cs="Arial"/>
        </w:rPr>
      </w:pPr>
      <w:r w:rsidRPr="00972852">
        <w:rPr>
          <w:rFonts w:ascii="Verdana" w:hAnsi="Verdana" w:cs="Arial"/>
        </w:rPr>
        <w:t>o el document de declaració en el Cens corresponent.</w:t>
      </w:r>
    </w:p>
    <w:p w14:paraId="6E887D5B" w14:textId="77777777" w:rsidR="00FA3157" w:rsidRPr="00972852" w:rsidRDefault="00FA3157" w:rsidP="00FA3157">
      <w:pPr>
        <w:pStyle w:val="Pargrafdellista"/>
        <w:ind w:left="1068" w:right="-2"/>
        <w:jc w:val="both"/>
        <w:rPr>
          <w:rFonts w:ascii="Verdana" w:hAnsi="Verdana" w:cs="Arial"/>
        </w:rPr>
      </w:pPr>
    </w:p>
    <w:p w14:paraId="053DF051" w14:textId="77777777" w:rsidR="00FA3157" w:rsidRPr="00972852" w:rsidRDefault="00FA3157" w:rsidP="00FA3157">
      <w:pPr>
        <w:pStyle w:val="Pargrafdellista"/>
        <w:numPr>
          <w:ilvl w:val="0"/>
          <w:numId w:val="3"/>
        </w:numPr>
        <w:tabs>
          <w:tab w:val="clear" w:pos="360"/>
          <w:tab w:val="num" w:pos="720"/>
        </w:tabs>
        <w:ind w:left="720" w:right="-2"/>
        <w:jc w:val="both"/>
        <w:rPr>
          <w:rFonts w:ascii="Verdana" w:hAnsi="Verdana" w:cs="Arial"/>
        </w:rPr>
      </w:pPr>
      <w:r w:rsidRPr="00972852">
        <w:rPr>
          <w:rFonts w:ascii="Verdana" w:hAnsi="Verdana" w:cs="Arial"/>
        </w:rPr>
        <w:t>2. A més, només per a les persones jurídiques:</w:t>
      </w:r>
    </w:p>
    <w:p w14:paraId="34390840" w14:textId="77777777" w:rsidR="00FA3157" w:rsidRPr="00972852" w:rsidRDefault="00FA3157" w:rsidP="00FA3157">
      <w:pPr>
        <w:pStyle w:val="Pargrafdellista"/>
        <w:rPr>
          <w:rFonts w:ascii="Verdana" w:hAnsi="Verdana" w:cs="Arial"/>
        </w:rPr>
      </w:pPr>
    </w:p>
    <w:p w14:paraId="0AFE5B44" w14:textId="77777777" w:rsidR="00FA3157" w:rsidRPr="00972852" w:rsidRDefault="00FA3157" w:rsidP="00FA3157">
      <w:pPr>
        <w:pStyle w:val="Pargrafdellista"/>
        <w:numPr>
          <w:ilvl w:val="0"/>
          <w:numId w:val="3"/>
        </w:numPr>
        <w:tabs>
          <w:tab w:val="clear" w:pos="360"/>
          <w:tab w:val="num" w:pos="1068"/>
        </w:tabs>
        <w:ind w:left="1068" w:right="-2"/>
        <w:jc w:val="both"/>
        <w:rPr>
          <w:rFonts w:ascii="Verdana" w:hAnsi="Verdana" w:cs="Arial"/>
        </w:rPr>
      </w:pPr>
      <w:r w:rsidRPr="00972852">
        <w:rPr>
          <w:rFonts w:ascii="Verdana" w:hAnsi="Verdana" w:cs="Arial"/>
        </w:rPr>
        <w:t>Una declaració responsable de trobar-se en un supòsit d’exempció legalment previst    o, si no estan exempts, l’últim rebut de l’impost de l’epígraf que correspongui amb l’objecte del contracte;</w:t>
      </w:r>
    </w:p>
    <w:p w14:paraId="5AFFF547" w14:textId="77777777" w:rsidR="00FA3157" w:rsidRPr="00972852" w:rsidRDefault="00FA3157" w:rsidP="00FA3157">
      <w:pPr>
        <w:pStyle w:val="Pargrafdellista"/>
        <w:numPr>
          <w:ilvl w:val="0"/>
          <w:numId w:val="3"/>
        </w:numPr>
        <w:tabs>
          <w:tab w:val="clear" w:pos="360"/>
          <w:tab w:val="num" w:pos="1068"/>
        </w:tabs>
        <w:ind w:left="1068" w:right="-2"/>
        <w:jc w:val="both"/>
        <w:rPr>
          <w:rFonts w:ascii="Verdana" w:hAnsi="Verdana" w:cs="Arial"/>
        </w:rPr>
      </w:pPr>
      <w:r w:rsidRPr="00972852">
        <w:rPr>
          <w:rFonts w:ascii="Verdana" w:hAnsi="Verdana" w:cs="Arial"/>
        </w:rPr>
        <w:t>i una declaració responsable de no haver-se donat de baixa a la matrícula de l’impost.</w:t>
      </w:r>
    </w:p>
    <w:p w14:paraId="287179C3" w14:textId="77777777" w:rsidR="00FA3157" w:rsidRPr="00972852" w:rsidRDefault="00FA3157" w:rsidP="00FA3157">
      <w:pPr>
        <w:tabs>
          <w:tab w:val="num" w:pos="993"/>
        </w:tabs>
        <w:ind w:left="709" w:right="-2" w:hanging="11"/>
        <w:jc w:val="both"/>
        <w:rPr>
          <w:rFonts w:ascii="Verdana" w:hAnsi="Verdana" w:cs="Arial"/>
        </w:rPr>
      </w:pPr>
    </w:p>
    <w:p w14:paraId="245906EE" w14:textId="77777777" w:rsidR="00FA3157" w:rsidRPr="00972852" w:rsidRDefault="00FA3157" w:rsidP="00FA3157">
      <w:pPr>
        <w:pStyle w:val="Pargrafdellista"/>
        <w:ind w:left="360" w:right="-2"/>
        <w:jc w:val="both"/>
        <w:rPr>
          <w:rFonts w:ascii="Verdana" w:hAnsi="Verdana" w:cs="Arial"/>
          <w:i/>
          <w:color w:val="FF0000"/>
        </w:rPr>
      </w:pPr>
      <w:r w:rsidRPr="00972852">
        <w:rPr>
          <w:rFonts w:ascii="Verdana" w:eastAsia="Calibri" w:hAnsi="Verdana" w:cs="Arial"/>
          <w:lang w:eastAsia="en-US"/>
        </w:rPr>
        <w:t>-Certificats del compliment de les obligacions tributàries</w:t>
      </w:r>
      <w:r w:rsidRPr="00972852">
        <w:rPr>
          <w:rFonts w:ascii="Verdana" w:eastAsia="Calibri" w:hAnsi="Verdana"/>
          <w:lang w:eastAsia="en-US"/>
        </w:rPr>
        <w:t xml:space="preserve"> i amb la Seguretat Social establertes per les disposicions vigents. </w:t>
      </w:r>
    </w:p>
    <w:p w14:paraId="066BB12E" w14:textId="77777777" w:rsidR="00FA3157" w:rsidRPr="00972852" w:rsidRDefault="00FA3157" w:rsidP="00FA3157">
      <w:pPr>
        <w:jc w:val="both"/>
        <w:rPr>
          <w:rFonts w:ascii="Verdana" w:hAnsi="Verdana"/>
        </w:rPr>
      </w:pPr>
    </w:p>
    <w:p w14:paraId="6C78E795" w14:textId="77777777" w:rsidR="00FA3157" w:rsidRPr="00972852" w:rsidRDefault="00FA3157" w:rsidP="00FA3157">
      <w:pPr>
        <w:jc w:val="both"/>
        <w:rPr>
          <w:rFonts w:ascii="Verdana" w:hAnsi="Verdana"/>
        </w:rPr>
      </w:pPr>
      <w:r w:rsidRPr="00972852">
        <w:rPr>
          <w:rFonts w:ascii="Verdana" w:hAnsi="Verdana"/>
        </w:rPr>
        <w:t>També es consultarà l’aplicació informàtica municipal de Recaptació per comprovar que l’empresa licitadora proposada com a adjudicatària es troba al corrent del compliment de les seves obligacions tributàries amb l’Ajuntament de Barcelona, i s’obtindrà una còpia impresa de la consulta i s’incorporarà a l’expedient.</w:t>
      </w:r>
    </w:p>
    <w:p w14:paraId="75592FF8" w14:textId="77777777" w:rsidR="00FA3157" w:rsidRPr="00972852" w:rsidRDefault="00FA3157" w:rsidP="00FA3157">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655B86A3" w14:textId="227C8A81" w:rsidR="00FA3157" w:rsidRPr="00972852" w:rsidRDefault="00FA3157" w:rsidP="00FA3157">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r w:rsidRPr="00044B58">
        <w:rPr>
          <w:rFonts w:ascii="Verdana" w:eastAsia="Calibri" w:hAnsi="Verdana" w:cs="Arial"/>
          <w:lang w:eastAsia="en-US"/>
        </w:rPr>
        <w:t xml:space="preserve"> </w:t>
      </w:r>
      <w:r w:rsidR="00044B58" w:rsidRPr="00044B58">
        <w:rPr>
          <w:rFonts w:ascii="Verdana" w:eastAsia="Calibri" w:hAnsi="Verdana" w:cs="Arial"/>
          <w:lang w:eastAsia="en-US"/>
        </w:rPr>
        <w:t>-</w:t>
      </w:r>
      <w:r w:rsidRPr="00044B58">
        <w:rPr>
          <w:rFonts w:ascii="Verdana" w:eastAsia="Calibri" w:hAnsi="Verdana" w:cs="Arial"/>
          <w:lang w:eastAsia="en-US"/>
        </w:rPr>
        <w:t xml:space="preserve"> </w:t>
      </w:r>
      <w:r w:rsidRPr="00972852">
        <w:rPr>
          <w:rFonts w:ascii="Verdana" w:eastAsia="Calibri" w:hAnsi="Verdana" w:cs="Arial"/>
          <w:lang w:eastAsia="en-US"/>
        </w:rPr>
        <w:t>Documentació acreditativa de disposar efectivament dels mitjans personals i/o materials que s’ha compromet a dedicar o adscriure a l’execució del contracte indicats en aquest plec.</w:t>
      </w:r>
    </w:p>
    <w:p w14:paraId="0349094A" w14:textId="77777777" w:rsidR="00FA3157" w:rsidRPr="00972852" w:rsidRDefault="00FA3157" w:rsidP="00FA3157">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23F608D8" w14:textId="77777777" w:rsidR="00FA3157" w:rsidRPr="00972852" w:rsidRDefault="00FA3157" w:rsidP="00FA3157">
      <w:pPr>
        <w:jc w:val="both"/>
        <w:rPr>
          <w:rFonts w:ascii="Verdana" w:eastAsia="Calibri" w:hAnsi="Verdana" w:cs="Arial"/>
          <w:lang w:eastAsia="en-US"/>
        </w:rPr>
      </w:pPr>
      <w:r w:rsidRPr="00972852">
        <w:rPr>
          <w:rFonts w:ascii="Verdana" w:eastAsia="Calibri" w:hAnsi="Verdana" w:cs="Arial"/>
          <w:lang w:eastAsia="en-US"/>
        </w:rPr>
        <w:t>Els documents que, si escau, haurà d’aportar per acreditar el compliment dels requisits d’aptitud i solvència són:</w:t>
      </w:r>
    </w:p>
    <w:p w14:paraId="30BDF959" w14:textId="77777777" w:rsidR="00FA3157" w:rsidRPr="00972852" w:rsidRDefault="00FA3157" w:rsidP="00FA3157">
      <w:pPr>
        <w:jc w:val="both"/>
        <w:rPr>
          <w:rFonts w:ascii="Verdana" w:eastAsia="Calibri" w:hAnsi="Verdana" w:cs="Arial"/>
          <w:lang w:eastAsia="en-US"/>
        </w:rPr>
      </w:pPr>
    </w:p>
    <w:p w14:paraId="0313A2A1" w14:textId="77777777" w:rsidR="00FA3157" w:rsidRPr="00972852" w:rsidRDefault="00FA3157" w:rsidP="00FA3157">
      <w:pPr>
        <w:numPr>
          <w:ilvl w:val="0"/>
          <w:numId w:val="3"/>
        </w:numPr>
        <w:contextualSpacing/>
        <w:jc w:val="both"/>
        <w:rPr>
          <w:rFonts w:ascii="Verdana" w:eastAsia="Calibri" w:hAnsi="Verdana" w:cs="Arial"/>
          <w:i/>
          <w:lang w:eastAsia="en-US"/>
        </w:rPr>
      </w:pPr>
      <w:r w:rsidRPr="00972852">
        <w:rPr>
          <w:rFonts w:ascii="Verdana" w:eastAsia="Calibri" w:hAnsi="Verdana" w:cs="Arial"/>
          <w:lang w:eastAsia="en-US"/>
        </w:rPr>
        <w:t>Els comptes anuals dels tres darrers exercicis aprovats i dipositats al Registre Mercantil o en el Registre oficial que correspongui. Les empreses individuals no inscrites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14:paraId="23529F0E" w14:textId="77777777" w:rsidR="00FA3157" w:rsidRPr="00972852" w:rsidRDefault="00FA3157" w:rsidP="00FA3157">
      <w:pPr>
        <w:ind w:left="357"/>
        <w:contextualSpacing/>
        <w:jc w:val="both"/>
        <w:rPr>
          <w:rFonts w:ascii="Verdana" w:eastAsia="Calibri" w:hAnsi="Verdana" w:cs="Arial"/>
          <w:lang w:eastAsia="en-US"/>
        </w:rPr>
      </w:pPr>
    </w:p>
    <w:p w14:paraId="33ACA824" w14:textId="77777777" w:rsidR="00FA3157" w:rsidRPr="00972852" w:rsidRDefault="00FA3157" w:rsidP="00FA3157">
      <w:pPr>
        <w:numPr>
          <w:ilvl w:val="0"/>
          <w:numId w:val="3"/>
        </w:numPr>
        <w:ind w:left="357" w:hanging="357"/>
        <w:contextualSpacing/>
        <w:jc w:val="both"/>
        <w:rPr>
          <w:rFonts w:ascii="Verdana" w:eastAsia="Calibri" w:hAnsi="Verdana" w:cs="Arial"/>
          <w:lang w:eastAsia="en-US"/>
        </w:rPr>
      </w:pPr>
      <w:r w:rsidRPr="00972852">
        <w:rPr>
          <w:rFonts w:ascii="Verdana" w:eastAsia="Calibri" w:hAnsi="Verdana" w:cs="Arial"/>
          <w:lang w:eastAsia="en-US"/>
        </w:rPr>
        <w:t xml:space="preserve">Relació dels principals serveis efectuats en els últims tres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w:t>
      </w:r>
      <w:r w:rsidRPr="00972852">
        <w:rPr>
          <w:rFonts w:ascii="Verdana" w:eastAsia="Calibri" w:hAnsi="Verdana" w:cs="Arial"/>
          <w:lang w:eastAsia="en-US"/>
        </w:rPr>
        <w:lastRenderedPageBreak/>
        <w:t>expedit per aquest o, a falta d’aquest certificat, mitjançant una declaració de l’empresa;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14:paraId="312FD431" w14:textId="77777777" w:rsidR="00374859" w:rsidRPr="00972852" w:rsidRDefault="00374859" w:rsidP="00374859">
      <w:pPr>
        <w:pStyle w:val="Pargrafdellista"/>
        <w:rPr>
          <w:rFonts w:ascii="Verdana" w:eastAsia="Calibri" w:hAnsi="Verdana" w:cs="Arial"/>
          <w:lang w:eastAsia="en-US"/>
        </w:rPr>
      </w:pPr>
    </w:p>
    <w:p w14:paraId="0868B960" w14:textId="77777777" w:rsidR="00FA3157" w:rsidRPr="00972852" w:rsidRDefault="00FA3157" w:rsidP="00FA3157">
      <w:pPr>
        <w:numPr>
          <w:ilvl w:val="0"/>
          <w:numId w:val="3"/>
        </w:numPr>
        <w:shd w:val="clear" w:color="auto" w:fill="FFFFFF"/>
        <w:contextualSpacing/>
        <w:jc w:val="both"/>
        <w:rPr>
          <w:rFonts w:ascii="Verdana" w:eastAsia="Calibri" w:hAnsi="Verdana" w:cs="Arial"/>
          <w:lang w:eastAsia="en-US"/>
        </w:rPr>
      </w:pPr>
      <w:r w:rsidRPr="00972852">
        <w:rPr>
          <w:rFonts w:ascii="Verdana" w:eastAsia="Calibri" w:hAnsi="Verdana" w:cs="Arial"/>
          <w:lang w:eastAsia="en-US"/>
        </w:rPr>
        <w:t>Declaració indicant el personal tècnic o les unitats tècniques, integrades o no en l’empresa, dels quals es disposi per executar el contracte, especialment els encarregats del control de qualitat, acompanyada de la documentació justificativa corresponent.</w:t>
      </w:r>
    </w:p>
    <w:p w14:paraId="72C63D0D" w14:textId="77777777" w:rsidR="00441E1A" w:rsidRPr="00972852" w:rsidRDefault="00441E1A" w:rsidP="00441E1A">
      <w:pPr>
        <w:shd w:val="clear" w:color="auto" w:fill="FFFFFF"/>
        <w:ind w:left="360"/>
        <w:contextualSpacing/>
        <w:jc w:val="both"/>
        <w:rPr>
          <w:rFonts w:ascii="Verdana" w:eastAsia="Calibri" w:hAnsi="Verdana" w:cs="Arial"/>
          <w:lang w:eastAsia="en-US"/>
        </w:rPr>
      </w:pPr>
    </w:p>
    <w:p w14:paraId="6A90A988" w14:textId="77777777" w:rsidR="00FA3157" w:rsidRPr="00972852" w:rsidRDefault="00FA3157" w:rsidP="00FA3157">
      <w:pPr>
        <w:pStyle w:val="Pargrafdellista"/>
        <w:numPr>
          <w:ilvl w:val="0"/>
          <w:numId w:val="3"/>
        </w:numPr>
        <w:jc w:val="both"/>
        <w:rPr>
          <w:rFonts w:ascii="Verdana" w:eastAsia="Calibri" w:hAnsi="Verdana" w:cs="Arial"/>
          <w:lang w:eastAsia="en-US"/>
        </w:rPr>
      </w:pPr>
      <w:r w:rsidRPr="00972852">
        <w:rPr>
          <w:rFonts w:ascii="Verdana" w:eastAsia="Calibri" w:hAnsi="Verdana" w:cs="Arial"/>
          <w:lang w:eastAsia="en-US"/>
        </w:rPr>
        <w:t>Titulacions acadèmiques i professionals de l’empresa i dels directius de l'empresa i, en particular, del personal responsable de l’execució del contracte.</w:t>
      </w:r>
    </w:p>
    <w:p w14:paraId="2E44B75F" w14:textId="77777777" w:rsidR="00FA3157" w:rsidRPr="00972852" w:rsidRDefault="00FA3157" w:rsidP="00FA3157">
      <w:pPr>
        <w:pStyle w:val="Pargrafdellista"/>
        <w:ind w:left="360"/>
        <w:jc w:val="both"/>
        <w:rPr>
          <w:rFonts w:ascii="Verdana" w:eastAsia="Calibri" w:hAnsi="Verdana" w:cs="Arial"/>
          <w:lang w:eastAsia="en-US"/>
        </w:rPr>
      </w:pPr>
    </w:p>
    <w:p w14:paraId="34304579" w14:textId="77777777" w:rsidR="00FA3157" w:rsidRPr="00972852" w:rsidRDefault="00FA3157" w:rsidP="00FA3157">
      <w:pPr>
        <w:jc w:val="both"/>
        <w:rPr>
          <w:rFonts w:ascii="Verdana" w:eastAsia="Calibri" w:hAnsi="Verdana" w:cs="Arial"/>
          <w:lang w:eastAsia="en-US"/>
        </w:rPr>
      </w:pPr>
      <w:r w:rsidRPr="00972852">
        <w:rPr>
          <w:rFonts w:ascii="Verdana" w:eastAsia="Calibri" w:hAnsi="Verdana" w:cs="Arial"/>
          <w:lang w:eastAsia="en-US"/>
        </w:rPr>
        <w:t>Els corresponents certificats podran ser expedits per mitjans electrònics, informàtics o telemàtics, que seran acceptats en els termes previstos en el plec de clàusules administratives generals</w:t>
      </w:r>
    </w:p>
    <w:p w14:paraId="3AE614AA" w14:textId="77777777" w:rsidR="00FA3157" w:rsidRPr="00972852" w:rsidRDefault="00FA3157" w:rsidP="00FA3157">
      <w:pPr>
        <w:jc w:val="both"/>
        <w:rPr>
          <w:rFonts w:ascii="Verdana" w:eastAsia="Calibri" w:hAnsi="Verdana" w:cs="Arial"/>
          <w:lang w:eastAsia="en-US"/>
        </w:rPr>
      </w:pPr>
    </w:p>
    <w:p w14:paraId="27B39234" w14:textId="77777777" w:rsidR="00FA3157" w:rsidRPr="00972852" w:rsidRDefault="00FA3157" w:rsidP="00FA3157">
      <w:pPr>
        <w:jc w:val="both"/>
        <w:rPr>
          <w:rFonts w:ascii="Verdana" w:eastAsia="Calibri" w:hAnsi="Verdana" w:cs="Arial"/>
          <w:lang w:eastAsia="en-US"/>
        </w:rPr>
      </w:pPr>
      <w:r w:rsidRPr="00972852">
        <w:rPr>
          <w:rFonts w:ascii="Verdana" w:eastAsia="Calibri" w:hAnsi="Verdana" w:cs="Arial"/>
          <w:lang w:eastAsia="en-US"/>
        </w:rPr>
        <w:t>D’acord amb l’article 150.2 LCSP, la documentació s’haurà de presentar dins del termini dels 10 dies hàbils a comptar del següent al de la recepció del requeriment.</w:t>
      </w:r>
    </w:p>
    <w:p w14:paraId="2EFCA391" w14:textId="77777777" w:rsidR="00FA3157" w:rsidRPr="00972852" w:rsidRDefault="00FA3157" w:rsidP="00FA3157">
      <w:pPr>
        <w:jc w:val="both"/>
        <w:rPr>
          <w:rFonts w:ascii="Verdana" w:hAnsi="Verdana"/>
        </w:rPr>
      </w:pPr>
    </w:p>
    <w:p w14:paraId="2D1BC0E0" w14:textId="77777777" w:rsidR="00FA3157" w:rsidRPr="00972852" w:rsidRDefault="00FA3157" w:rsidP="00FA3157">
      <w:pPr>
        <w:jc w:val="both"/>
        <w:rPr>
          <w:rFonts w:ascii="Verdana" w:hAnsi="Verdana" w:cs="Arial"/>
        </w:rPr>
      </w:pPr>
      <w:r w:rsidRPr="00972852">
        <w:rPr>
          <w:rFonts w:ascii="Verdana" w:hAnsi="Verdana" w:cs="Arial"/>
        </w:rPr>
        <w:t xml:space="preserve">3. </w:t>
      </w:r>
      <w:r w:rsidRPr="00972852">
        <w:rPr>
          <w:rFonts w:ascii="Verdana" w:eastAsia="Calibri" w:hAnsi="Verdana" w:cs="Arial"/>
          <w:lang w:eastAsia="en-US"/>
        </w:rPr>
        <w:t>D’acord amb l’article 150.3 LCSP</w:t>
      </w:r>
      <w:r w:rsidRPr="00972852">
        <w:rPr>
          <w:rFonts w:ascii="Verdana" w:hAnsi="Verdana" w:cs="Arial"/>
        </w:rPr>
        <w:t xml:space="preserve">, un cop presentada la documentació requerida i constituïda, en el seu cas, la garantia definitiva, s'adjudicarà el contracte dins dels 5 dies hàbils següents al de la seva recepció. </w:t>
      </w:r>
    </w:p>
    <w:p w14:paraId="1CC32AFE" w14:textId="77777777" w:rsidR="00FA3157" w:rsidRPr="00972852" w:rsidRDefault="00FA3157" w:rsidP="00FA3157">
      <w:pPr>
        <w:jc w:val="both"/>
        <w:rPr>
          <w:rFonts w:ascii="Verdana" w:hAnsi="Verdana" w:cs="Arial"/>
        </w:rPr>
      </w:pPr>
    </w:p>
    <w:p w14:paraId="06550F0B" w14:textId="77777777" w:rsidR="00FA3157" w:rsidRPr="00972852" w:rsidRDefault="00FA3157" w:rsidP="00FA3157">
      <w:pPr>
        <w:jc w:val="both"/>
        <w:rPr>
          <w:rFonts w:ascii="Verdana" w:hAnsi="Verdana" w:cs="Arial"/>
        </w:rPr>
      </w:pPr>
      <w:r w:rsidRPr="00972852">
        <w:rPr>
          <w:rFonts w:ascii="Verdana" w:eastAsia="Calibri" w:hAnsi="Verdana" w:cs="Arial"/>
          <w:lang w:eastAsia="en-US"/>
        </w:rPr>
        <w:t>D’acord amb l’article 150.2 LCSP</w:t>
      </w:r>
      <w:r w:rsidRPr="00972852">
        <w:rPr>
          <w:rFonts w:ascii="Verdana" w:hAnsi="Verdana" w:cs="Arial"/>
        </w:rPr>
        <w:t>,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w:t>
      </w:r>
    </w:p>
    <w:p w14:paraId="082ED864" w14:textId="77777777" w:rsidR="00FA3157" w:rsidRPr="00972852" w:rsidRDefault="00FA3157" w:rsidP="00FA3157">
      <w:pPr>
        <w:jc w:val="both"/>
        <w:rPr>
          <w:rFonts w:ascii="Verdana" w:hAnsi="Verdana" w:cs="Arial"/>
        </w:rPr>
      </w:pPr>
    </w:p>
    <w:p w14:paraId="08301B12" w14:textId="77777777" w:rsidR="00FA3157" w:rsidRPr="00972852" w:rsidRDefault="00FA3157" w:rsidP="00FA3157">
      <w:pPr>
        <w:shd w:val="clear" w:color="auto" w:fill="FFFFFF" w:themeFill="background1"/>
        <w:jc w:val="both"/>
        <w:rPr>
          <w:rFonts w:ascii="Verdana" w:hAnsi="Verdana" w:cs="Arial"/>
        </w:rPr>
      </w:pPr>
      <w:r w:rsidRPr="00972852">
        <w:rPr>
          <w:rFonts w:ascii="Verdana" w:hAnsi="Verdana" w:cs="Arial"/>
        </w:rPr>
        <w:t xml:space="preserve">En cas de falsedat en </w:t>
      </w:r>
      <w:r w:rsidRPr="00A16BB4">
        <w:rPr>
          <w:rFonts w:ascii="Verdana" w:hAnsi="Verdana" w:cs="Arial"/>
        </w:rPr>
        <w:t xml:space="preserve">el DEUC o en la declaració responsable presentat / presentada per </w:t>
      </w:r>
      <w:r w:rsidRPr="00972852">
        <w:rPr>
          <w:rFonts w:ascii="Verdana" w:hAnsi="Verdana" w:cs="Arial"/>
        </w:rPr>
        <w:t>l’empresa proposada com a adjudicatària, aquesta quedarà automàticament exclosa de la licitació i l’òrgan competent incoarà i tramitarà el corresponent expedient de prohibició de contractar. Així mateix la Mesa podrà optar per tornar a valorar les ofertes.</w:t>
      </w:r>
    </w:p>
    <w:p w14:paraId="388B317E" w14:textId="77777777" w:rsidR="00FA3157" w:rsidRPr="00972852" w:rsidRDefault="00FA3157" w:rsidP="00FA3157">
      <w:pPr>
        <w:jc w:val="both"/>
        <w:rPr>
          <w:rFonts w:ascii="Verdana" w:hAnsi="Verdana"/>
        </w:rPr>
      </w:pPr>
    </w:p>
    <w:p w14:paraId="315AE86C" w14:textId="77777777" w:rsidR="00F8103B" w:rsidRPr="00972852" w:rsidRDefault="00F8103B" w:rsidP="00131852">
      <w:pPr>
        <w:jc w:val="both"/>
        <w:rPr>
          <w:rFonts w:ascii="Verdana" w:hAnsi="Verdana"/>
        </w:rPr>
      </w:pPr>
    </w:p>
    <w:p w14:paraId="1D7BAF3D" w14:textId="77777777" w:rsidR="00FA3157" w:rsidRPr="00972852" w:rsidRDefault="00FA3157" w:rsidP="00131852">
      <w:pPr>
        <w:jc w:val="both"/>
        <w:rPr>
          <w:rFonts w:ascii="Verdana" w:hAnsi="Verdana"/>
        </w:rPr>
      </w:pPr>
    </w:p>
    <w:p w14:paraId="2542FE68" w14:textId="77777777" w:rsidR="00E81CEA" w:rsidRPr="00972852" w:rsidRDefault="00E81CEA" w:rsidP="00131852">
      <w:pPr>
        <w:jc w:val="both"/>
        <w:rPr>
          <w:rFonts w:ascii="Verdana" w:hAnsi="Verdana"/>
        </w:rPr>
      </w:pPr>
    </w:p>
    <w:p w14:paraId="7F6BB56E" w14:textId="4EF69234" w:rsidR="006837D8" w:rsidRPr="00D015D4" w:rsidRDefault="006837D8" w:rsidP="006837D8">
      <w:pPr>
        <w:pStyle w:val="Ttolclusula"/>
        <w:outlineLvl w:val="0"/>
        <w:rPr>
          <w:szCs w:val="32"/>
        </w:rPr>
      </w:pPr>
      <w:bookmarkStart w:id="20" w:name="_Toc508022863"/>
      <w:bookmarkStart w:id="21" w:name="_Toc513019630"/>
      <w:r w:rsidRPr="00D015D4">
        <w:rPr>
          <w:szCs w:val="32"/>
        </w:rPr>
        <w:t xml:space="preserve">Clàusula 14. Garantia </w:t>
      </w:r>
      <w:bookmarkEnd w:id="20"/>
      <w:bookmarkEnd w:id="21"/>
    </w:p>
    <w:p w14:paraId="417FAF84" w14:textId="7160D57D" w:rsidR="00F8103B" w:rsidRPr="00972852" w:rsidRDefault="00F8103B" w:rsidP="00366663">
      <w:pPr>
        <w:jc w:val="both"/>
        <w:rPr>
          <w:rFonts w:ascii="Verdana" w:hAnsi="Verdana"/>
          <w:i/>
          <w:color w:val="FF0000"/>
        </w:rPr>
      </w:pPr>
    </w:p>
    <w:p w14:paraId="56FC3772" w14:textId="24E7F2CC" w:rsidR="00AD6DB4" w:rsidRPr="00972852" w:rsidRDefault="009A150F" w:rsidP="00AD6DB4">
      <w:pPr>
        <w:shd w:val="clear" w:color="auto" w:fill="FFFFFF" w:themeFill="background1"/>
        <w:jc w:val="both"/>
        <w:rPr>
          <w:rFonts w:ascii="Verdana" w:hAnsi="Verdana"/>
        </w:rPr>
      </w:pPr>
      <w:r w:rsidRPr="00972852">
        <w:rPr>
          <w:rFonts w:ascii="Verdana" w:hAnsi="Verdana"/>
        </w:rPr>
        <w:t>D’acord amb l’article 107.1 LCSP, l</w:t>
      </w:r>
      <w:r w:rsidR="00F8103B" w:rsidRPr="00972852">
        <w:rPr>
          <w:rFonts w:ascii="Verdana" w:hAnsi="Verdana"/>
        </w:rPr>
        <w:t xml:space="preserve">’empresa seleccionada </w:t>
      </w:r>
      <w:r w:rsidR="002773F5" w:rsidRPr="00972852">
        <w:rPr>
          <w:rFonts w:ascii="Verdana" w:hAnsi="Verdana"/>
        </w:rPr>
        <w:t>com</w:t>
      </w:r>
      <w:r w:rsidR="00F8103B" w:rsidRPr="00972852">
        <w:rPr>
          <w:rFonts w:ascii="Verdana" w:hAnsi="Verdana"/>
        </w:rPr>
        <w:t xml:space="preserve"> la millor oferta haurà de constituir una garantia definitiva consistent en el 5 per 100 del preu </w:t>
      </w:r>
      <w:proofErr w:type="spellStart"/>
      <w:r w:rsidR="00F8103B" w:rsidRPr="00972852">
        <w:rPr>
          <w:rFonts w:ascii="Verdana" w:hAnsi="Verdana"/>
        </w:rPr>
        <w:t>ofertat</w:t>
      </w:r>
      <w:proofErr w:type="spellEnd"/>
      <w:r w:rsidR="00F8103B" w:rsidRPr="00972852">
        <w:rPr>
          <w:rFonts w:ascii="Verdana" w:hAnsi="Verdana"/>
        </w:rPr>
        <w:t xml:space="preserve">, l’IVA exclòs, dins del termini de </w:t>
      </w:r>
      <w:r w:rsidR="00AD6DB4" w:rsidRPr="00972852">
        <w:rPr>
          <w:rFonts w:ascii="Verdana" w:hAnsi="Verdana"/>
        </w:rPr>
        <w:t>10</w:t>
      </w:r>
      <w:r w:rsidR="00F8103B" w:rsidRPr="00972852">
        <w:rPr>
          <w:rFonts w:ascii="Verdana" w:hAnsi="Verdana"/>
        </w:rPr>
        <w:t xml:space="preserve"> dies hàbils</w:t>
      </w:r>
      <w:r w:rsidR="00AD6DB4" w:rsidRPr="00972852">
        <w:rPr>
          <w:rFonts w:ascii="Verdana" w:hAnsi="Verdana"/>
          <w:color w:val="FF0000"/>
        </w:rPr>
        <w:t xml:space="preserve"> </w:t>
      </w:r>
      <w:r w:rsidR="00AD6DB4" w:rsidRPr="00972852">
        <w:rPr>
          <w:rFonts w:ascii="Verdana" w:hAnsi="Verdana"/>
        </w:rPr>
        <w:t>a comptar  del següent al de la recepció del requeriment, segons preveu l’article 150 LCSP.</w:t>
      </w:r>
    </w:p>
    <w:p w14:paraId="0FF1E656" w14:textId="77777777" w:rsidR="00F8103B" w:rsidRPr="00972852" w:rsidRDefault="00F8103B" w:rsidP="00366663">
      <w:pPr>
        <w:shd w:val="clear" w:color="auto" w:fill="FFFFFF" w:themeFill="background1"/>
        <w:jc w:val="both"/>
        <w:rPr>
          <w:rFonts w:ascii="Verdana" w:hAnsi="Verdana"/>
        </w:rPr>
      </w:pPr>
    </w:p>
    <w:p w14:paraId="4E1E276A" w14:textId="7B05D169" w:rsidR="00F8103B" w:rsidRPr="00972852" w:rsidRDefault="00F8103B" w:rsidP="00366663">
      <w:pPr>
        <w:jc w:val="both"/>
        <w:rPr>
          <w:rFonts w:ascii="Verdana" w:eastAsia="Calibri" w:hAnsi="Verdana"/>
          <w:lang w:eastAsia="en-US"/>
        </w:rPr>
      </w:pPr>
      <w:r w:rsidRPr="00972852">
        <w:rPr>
          <w:rFonts w:ascii="Verdana" w:eastAsia="Calibri" w:hAnsi="Verdana"/>
          <w:lang w:eastAsia="en-US"/>
        </w:rPr>
        <w:t>Si l’empresa licitadora seleccionada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w:t>
      </w:r>
      <w:r w:rsidR="00887AA1" w:rsidRPr="00972852">
        <w:rPr>
          <w:rFonts w:ascii="Verdana" w:eastAsia="Calibri" w:hAnsi="Verdana"/>
          <w:lang w:eastAsia="en-US"/>
        </w:rPr>
        <w:t xml:space="preserve"> </w:t>
      </w:r>
      <w:r w:rsidRPr="00972852">
        <w:rPr>
          <w:rFonts w:ascii="Verdana" w:eastAsia="Calibri" w:hAnsi="Verdana"/>
          <w:lang w:eastAsia="en-US"/>
        </w:rPr>
        <w:t>es retindrà del preu en el següent abonament i així successivament fins cobrir la totalitat de la garantia definitiva.</w:t>
      </w:r>
    </w:p>
    <w:p w14:paraId="75DAF3DB" w14:textId="77777777" w:rsidR="00F8103B" w:rsidRPr="00972852" w:rsidRDefault="00F8103B" w:rsidP="00366663">
      <w:pPr>
        <w:jc w:val="both"/>
        <w:rPr>
          <w:rFonts w:ascii="Verdana" w:eastAsia="Calibri" w:hAnsi="Verdana"/>
          <w:lang w:eastAsia="en-US"/>
        </w:rPr>
      </w:pPr>
    </w:p>
    <w:p w14:paraId="6BCA1D67" w14:textId="0A02F080" w:rsidR="00F8103B" w:rsidRPr="00972852" w:rsidRDefault="00F8103B" w:rsidP="00366663">
      <w:pPr>
        <w:jc w:val="both"/>
        <w:rPr>
          <w:rFonts w:ascii="Verdana" w:eastAsia="Calibri" w:hAnsi="Verdana"/>
          <w:lang w:eastAsia="en-US"/>
        </w:rPr>
      </w:pPr>
      <w:r w:rsidRPr="00972852">
        <w:rPr>
          <w:rFonts w:ascii="Verdana" w:eastAsia="Calibri" w:hAnsi="Verdana"/>
          <w:lang w:eastAsia="en-US"/>
        </w:rPr>
        <w:t>En el cas que es fixin en el contracte preus provisionals la quantia de la garantia definitiva es fixarà a partir del pre</w:t>
      </w:r>
      <w:r w:rsidR="009A150F" w:rsidRPr="00972852">
        <w:rPr>
          <w:rFonts w:ascii="Verdana" w:eastAsia="Calibri" w:hAnsi="Verdana"/>
          <w:lang w:eastAsia="en-US"/>
        </w:rPr>
        <w:t>ssupost net</w:t>
      </w:r>
      <w:r w:rsidRPr="00972852">
        <w:rPr>
          <w:rFonts w:ascii="Verdana" w:eastAsia="Calibri" w:hAnsi="Verdana"/>
          <w:lang w:eastAsia="en-US"/>
        </w:rPr>
        <w:t xml:space="preserve"> fixat.</w:t>
      </w:r>
    </w:p>
    <w:p w14:paraId="43D6FA92" w14:textId="77777777" w:rsidR="00F8103B" w:rsidRPr="00972852" w:rsidRDefault="00F8103B" w:rsidP="00131852">
      <w:pPr>
        <w:shd w:val="clear" w:color="auto" w:fill="FFFFFF" w:themeFill="background1"/>
        <w:jc w:val="both"/>
        <w:rPr>
          <w:rFonts w:ascii="Verdana" w:hAnsi="Verdana"/>
        </w:rPr>
      </w:pPr>
    </w:p>
    <w:p w14:paraId="7B5745EF" w14:textId="70A3621E" w:rsidR="00AD6DB4" w:rsidRPr="00972852" w:rsidRDefault="00F8103B" w:rsidP="00131852">
      <w:pPr>
        <w:jc w:val="both"/>
        <w:rPr>
          <w:rFonts w:ascii="Verdana" w:hAnsi="Verdana" w:cs="Arial"/>
        </w:rPr>
      </w:pPr>
      <w:r w:rsidRPr="00972852">
        <w:rPr>
          <w:rFonts w:ascii="Verdana" w:hAnsi="Verdana" w:cs="Arial"/>
        </w:rPr>
        <w:t xml:space="preserve">La garantia que no es </w:t>
      </w:r>
      <w:r w:rsidR="009A150F" w:rsidRPr="00972852">
        <w:rPr>
          <w:rFonts w:ascii="Verdana" w:hAnsi="Verdana" w:cs="Arial"/>
        </w:rPr>
        <w:t>constitueixi</w:t>
      </w:r>
      <w:r w:rsidRPr="00972852">
        <w:rPr>
          <w:rFonts w:ascii="Verdana" w:hAnsi="Verdana" w:cs="Arial"/>
        </w:rPr>
        <w:t xml:space="preserve"> mitjançant la modalitat de retenció en preu, ha de constituir-se a la Tresoreria de la Corporació, plaça de Sant Miquel, núm. 1, planta 1, Edifici Novíssim, en </w:t>
      </w:r>
      <w:r w:rsidRPr="00972852">
        <w:rPr>
          <w:rFonts w:ascii="Verdana" w:hAnsi="Verdana" w:cs="Arial"/>
        </w:rPr>
        <w:lastRenderedPageBreak/>
        <w:t>metàl·lic, en valors públics o privats legalment admissibles, mitjançant aval bancari o per contracte d'assegurança de caució. L’acreditació de la seva constitució podrà fer-se per mitjans electrò</w:t>
      </w:r>
      <w:r w:rsidR="00AD6DB4" w:rsidRPr="00972852">
        <w:rPr>
          <w:rFonts w:ascii="Verdana" w:hAnsi="Verdana" w:cs="Arial"/>
        </w:rPr>
        <w:t>nics, informàtics o telemàtics.</w:t>
      </w:r>
    </w:p>
    <w:p w14:paraId="5E22CEC4" w14:textId="77777777" w:rsidR="00AD6DB4" w:rsidRPr="00972852" w:rsidRDefault="00AD6DB4" w:rsidP="00131852">
      <w:pPr>
        <w:jc w:val="both"/>
        <w:rPr>
          <w:rFonts w:ascii="Verdana" w:hAnsi="Verdana"/>
          <w:color w:val="FF0000"/>
        </w:rPr>
      </w:pPr>
    </w:p>
    <w:p w14:paraId="72E62F8B" w14:textId="77777777" w:rsidR="00374859" w:rsidRPr="00972852" w:rsidRDefault="00374859" w:rsidP="00131852">
      <w:pPr>
        <w:jc w:val="both"/>
        <w:rPr>
          <w:rFonts w:ascii="Verdana" w:hAnsi="Verdana"/>
        </w:rPr>
      </w:pPr>
    </w:p>
    <w:p w14:paraId="12EC23E3" w14:textId="77777777" w:rsidR="00374859" w:rsidRPr="00972852" w:rsidRDefault="00374859" w:rsidP="00131852">
      <w:pPr>
        <w:jc w:val="both"/>
        <w:rPr>
          <w:rFonts w:ascii="Verdana" w:hAnsi="Verdana"/>
        </w:rPr>
      </w:pPr>
    </w:p>
    <w:p w14:paraId="09650CCC" w14:textId="57624599" w:rsidR="003370F9" w:rsidRPr="00D015D4" w:rsidRDefault="003370F9" w:rsidP="003370F9">
      <w:pPr>
        <w:pStyle w:val="Ttolclusula"/>
        <w:outlineLvl w:val="0"/>
        <w:rPr>
          <w:szCs w:val="32"/>
        </w:rPr>
      </w:pPr>
      <w:bookmarkStart w:id="22" w:name="_Toc508022864"/>
      <w:bookmarkStart w:id="23" w:name="_Toc513019631"/>
      <w:r w:rsidRPr="00D015D4">
        <w:rPr>
          <w:szCs w:val="32"/>
        </w:rPr>
        <w:t>Clàusula 15. Notificació de l’adjudicació i formalització del contracte</w:t>
      </w:r>
      <w:bookmarkEnd w:id="22"/>
      <w:bookmarkEnd w:id="23"/>
    </w:p>
    <w:p w14:paraId="2404F5E0" w14:textId="77777777" w:rsidR="003C5E66" w:rsidRPr="00972852" w:rsidRDefault="003C5E66" w:rsidP="00131852">
      <w:pPr>
        <w:jc w:val="both"/>
        <w:rPr>
          <w:rFonts w:ascii="Verdana" w:hAnsi="Verdana" w:cs="Arial"/>
        </w:rPr>
      </w:pPr>
    </w:p>
    <w:p w14:paraId="6D59494C" w14:textId="21A94DE7" w:rsidR="003C5E66" w:rsidRPr="00972852" w:rsidRDefault="003C5E66" w:rsidP="00131852">
      <w:pPr>
        <w:jc w:val="both"/>
        <w:rPr>
          <w:rFonts w:ascii="Verdana" w:hAnsi="Verdana" w:cs="Arial"/>
        </w:rPr>
      </w:pPr>
      <w:r w:rsidRPr="00972852">
        <w:rPr>
          <w:rFonts w:ascii="Verdana" w:hAnsi="Verdana" w:cs="Arial"/>
        </w:rPr>
        <w:t xml:space="preserve">1. </w:t>
      </w:r>
      <w:r w:rsidR="000869C5" w:rsidRPr="00972852">
        <w:rPr>
          <w:rFonts w:ascii="Verdana" w:hAnsi="Verdana" w:cs="Arial"/>
        </w:rPr>
        <w:t>L</w:t>
      </w:r>
      <w:r w:rsidRPr="00972852">
        <w:rPr>
          <w:rFonts w:ascii="Verdana" w:hAnsi="Verdana" w:cs="Arial"/>
        </w:rPr>
        <w:t>'</w:t>
      </w:r>
      <w:r w:rsidR="006019A7" w:rsidRPr="00972852">
        <w:rPr>
          <w:rFonts w:ascii="Verdana" w:hAnsi="Verdana" w:cs="Arial"/>
        </w:rPr>
        <w:t>acte d’</w:t>
      </w:r>
      <w:r w:rsidRPr="00972852">
        <w:rPr>
          <w:rFonts w:ascii="Verdana" w:hAnsi="Verdana" w:cs="Arial"/>
        </w:rPr>
        <w:t>adjudicació</w:t>
      </w:r>
      <w:r w:rsidR="00886F1E" w:rsidRPr="00972852">
        <w:rPr>
          <w:rFonts w:ascii="Verdana" w:hAnsi="Verdana" w:cs="Arial"/>
        </w:rPr>
        <w:t xml:space="preserve"> serà notificat</w:t>
      </w:r>
      <w:r w:rsidRPr="00972852">
        <w:rPr>
          <w:rFonts w:ascii="Verdana" w:hAnsi="Verdana" w:cs="Arial"/>
        </w:rPr>
        <w:t xml:space="preserve"> a</w:t>
      </w:r>
      <w:r w:rsidR="00F41F34" w:rsidRPr="00972852">
        <w:rPr>
          <w:rFonts w:ascii="Verdana" w:hAnsi="Verdana" w:cs="Arial"/>
        </w:rPr>
        <w:t xml:space="preserve"> </w:t>
      </w:r>
      <w:r w:rsidRPr="00972852">
        <w:rPr>
          <w:rFonts w:ascii="Verdana" w:hAnsi="Verdana" w:cs="Arial"/>
        </w:rPr>
        <w:t>l</w:t>
      </w:r>
      <w:r w:rsidR="00F41F34" w:rsidRPr="00972852">
        <w:rPr>
          <w:rFonts w:ascii="Verdana" w:hAnsi="Verdana" w:cs="Arial"/>
        </w:rPr>
        <w:t>e</w:t>
      </w:r>
      <w:r w:rsidRPr="00972852">
        <w:rPr>
          <w:rFonts w:ascii="Verdana" w:hAnsi="Verdana" w:cs="Arial"/>
        </w:rPr>
        <w:t xml:space="preserve">s </w:t>
      </w:r>
      <w:r w:rsidR="00F41F34" w:rsidRPr="00972852">
        <w:rPr>
          <w:rFonts w:ascii="Verdana" w:hAnsi="Verdana" w:cs="Arial"/>
        </w:rPr>
        <w:t>empreses licitadores</w:t>
      </w:r>
      <w:r w:rsidRPr="00972852">
        <w:rPr>
          <w:rFonts w:ascii="Verdana" w:hAnsi="Verdana" w:cs="Arial"/>
        </w:rPr>
        <w:t xml:space="preserve"> i </w:t>
      </w:r>
      <w:r w:rsidR="00F41F34" w:rsidRPr="00972852">
        <w:rPr>
          <w:rFonts w:ascii="Verdana" w:hAnsi="Verdana" w:cs="Arial"/>
        </w:rPr>
        <w:t xml:space="preserve">en el termini màxim de </w:t>
      </w:r>
      <w:r w:rsidR="000869C5" w:rsidRPr="00972852">
        <w:rPr>
          <w:rFonts w:ascii="Verdana" w:hAnsi="Verdana" w:cs="Arial"/>
        </w:rPr>
        <w:t>15 dies</w:t>
      </w:r>
      <w:r w:rsidR="00D62544" w:rsidRPr="00972852">
        <w:rPr>
          <w:rFonts w:ascii="Verdana" w:hAnsi="Verdana" w:cs="Arial"/>
        </w:rPr>
        <w:t xml:space="preserve"> següents a que hagi estat acordat i simultàniament es publicarà en el </w:t>
      </w:r>
      <w:r w:rsidRPr="00972852">
        <w:rPr>
          <w:rFonts w:ascii="Verdana" w:hAnsi="Verdana" w:cs="Arial"/>
        </w:rPr>
        <w:t xml:space="preserve"> </w:t>
      </w:r>
      <w:r w:rsidR="00BA65AB" w:rsidRPr="00972852">
        <w:rPr>
          <w:rFonts w:ascii="Verdana" w:hAnsi="Verdana" w:cs="Arial"/>
        </w:rPr>
        <w:t xml:space="preserve">en el </w:t>
      </w:r>
      <w:hyperlink r:id="rId31" w:history="1">
        <w:r w:rsidR="00BA65AB" w:rsidRPr="00972852">
          <w:rPr>
            <w:rStyle w:val="Enlla"/>
            <w:rFonts w:ascii="Verdana" w:hAnsi="Verdana" w:cs="Arial"/>
            <w:color w:val="auto"/>
          </w:rPr>
          <w:t>perfil de contractant</w:t>
        </w:r>
      </w:hyperlink>
      <w:r w:rsidR="0012066F" w:rsidRPr="00972852">
        <w:rPr>
          <w:rFonts w:ascii="Verdana" w:hAnsi="Verdana" w:cs="Arial"/>
        </w:rPr>
        <w:t>.</w:t>
      </w:r>
    </w:p>
    <w:p w14:paraId="155DC7EC" w14:textId="77777777" w:rsidR="0012066F" w:rsidRPr="00972852" w:rsidRDefault="0012066F" w:rsidP="00131852">
      <w:pPr>
        <w:jc w:val="both"/>
        <w:rPr>
          <w:rFonts w:ascii="Verdana" w:hAnsi="Verdana"/>
        </w:rPr>
      </w:pPr>
    </w:p>
    <w:p w14:paraId="74886303" w14:textId="3F37D249" w:rsidR="007F5CCF" w:rsidRPr="00972852" w:rsidRDefault="007F5CCF" w:rsidP="00131852">
      <w:pPr>
        <w:shd w:val="clear" w:color="auto" w:fill="FFFFFF" w:themeFill="background1"/>
        <w:jc w:val="both"/>
        <w:rPr>
          <w:rFonts w:ascii="Verdana" w:hAnsi="Verdana"/>
        </w:rPr>
      </w:pPr>
      <w:r w:rsidRPr="00972852">
        <w:rPr>
          <w:rFonts w:ascii="Verdana" w:hAnsi="Verdana"/>
        </w:rPr>
        <w:t xml:space="preserve">2. </w:t>
      </w:r>
      <w:r w:rsidR="00D62544" w:rsidRPr="00972852">
        <w:rPr>
          <w:rFonts w:ascii="Verdana" w:hAnsi="Verdana"/>
        </w:rPr>
        <w:t xml:space="preserve">El contracte  no es podrà formalitzar fins que hagin transcorregut 15 dies hàbils des de la tramesa de la notificació de l’adjudicació  a les empreses licitadores. Si un cop finalitzat aquest termini no s’ha interposat recurs especial que impliqui la suspensió de la formalització, o s’hagués acordat l’aixecament de la suspensió, es requerirà l’empresa adjudicatària  perquè en un termini  no superior a 5 dies naturals des del següent al de la recepció del requeriment concorri a formalitzar el contracte. </w:t>
      </w:r>
    </w:p>
    <w:p w14:paraId="0FD5A162" w14:textId="77777777" w:rsidR="002773F5" w:rsidRPr="00972852" w:rsidRDefault="002773F5" w:rsidP="00131852">
      <w:pPr>
        <w:shd w:val="clear" w:color="auto" w:fill="FFFFFF" w:themeFill="background1"/>
        <w:jc w:val="both"/>
        <w:rPr>
          <w:rFonts w:ascii="Verdana" w:hAnsi="Verdana"/>
        </w:rPr>
      </w:pPr>
    </w:p>
    <w:p w14:paraId="2F4B5577" w14:textId="77777777" w:rsidR="007F5CCF" w:rsidRPr="00972852" w:rsidRDefault="007F5CCF" w:rsidP="00131852">
      <w:pPr>
        <w:shd w:val="clear" w:color="auto" w:fill="FFFFFF"/>
        <w:jc w:val="both"/>
        <w:rPr>
          <w:rFonts w:ascii="Verdana" w:hAnsi="Verdana"/>
        </w:rPr>
      </w:pPr>
      <w:r w:rsidRPr="00972852">
        <w:rPr>
          <w:rFonts w:ascii="Verdana" w:hAnsi="Verdana"/>
        </w:rPr>
        <w:t>En cas que s’hagi notificat com a adjudicatària una UTE, aquesta s’ha de constituir formalment en unió temporal abans de la formalització del contracte.</w:t>
      </w:r>
    </w:p>
    <w:p w14:paraId="2A054307" w14:textId="77777777" w:rsidR="006019A7" w:rsidRPr="00972852" w:rsidRDefault="006019A7" w:rsidP="00131852">
      <w:pPr>
        <w:jc w:val="both"/>
        <w:rPr>
          <w:rFonts w:ascii="Verdana" w:hAnsi="Verdana" w:cs="Arial"/>
        </w:rPr>
      </w:pPr>
    </w:p>
    <w:p w14:paraId="26E93897" w14:textId="468B80DF" w:rsidR="000F5735" w:rsidRPr="00972852" w:rsidRDefault="00054E15" w:rsidP="00131852">
      <w:pPr>
        <w:jc w:val="both"/>
        <w:rPr>
          <w:rFonts w:ascii="Verdana" w:hAnsi="Verdana" w:cs="Arial"/>
        </w:rPr>
      </w:pPr>
      <w:r w:rsidRPr="00972852">
        <w:rPr>
          <w:rFonts w:ascii="Verdana" w:hAnsi="Verdana" w:cs="Arial"/>
        </w:rPr>
        <w:t xml:space="preserve">D’acord amb l’article 153.4 LCSP , si </w:t>
      </w:r>
      <w:r w:rsidR="000F5735" w:rsidRPr="00972852">
        <w:rPr>
          <w:rFonts w:ascii="Verdana" w:hAnsi="Verdana" w:cs="Arial"/>
        </w:rPr>
        <w:t xml:space="preserve">per causes imputables a </w:t>
      </w:r>
      <w:r w:rsidR="00D1665F" w:rsidRPr="00972852">
        <w:rPr>
          <w:rFonts w:ascii="Verdana" w:hAnsi="Verdana" w:cs="Arial"/>
        </w:rPr>
        <w:t>l’empresa adjudicatària</w:t>
      </w:r>
      <w:r w:rsidR="000F5735" w:rsidRPr="00972852">
        <w:rPr>
          <w:rFonts w:ascii="Verdana" w:hAnsi="Verdana" w:cs="Arial"/>
        </w:rPr>
        <w:t xml:space="preserve"> no s'hagués formalitzat el contracte dins del termini assenyalat s’entendrà que </w:t>
      </w:r>
      <w:r w:rsidR="00D1665F" w:rsidRPr="00972852">
        <w:rPr>
          <w:rFonts w:ascii="Verdana" w:hAnsi="Verdana" w:cs="Arial"/>
        </w:rPr>
        <w:t>l’empresa adjudicatària</w:t>
      </w:r>
      <w:r w:rsidR="000F5735" w:rsidRPr="00972852">
        <w:rPr>
          <w:rFonts w:ascii="Verdana" w:hAnsi="Verdana" w:cs="Arial"/>
        </w:rPr>
        <w:t xml:space="preserve"> retira la seva oferta</w:t>
      </w:r>
      <w:r w:rsidR="00AF2942" w:rsidRPr="00972852">
        <w:rPr>
          <w:rFonts w:ascii="Verdana" w:hAnsi="Verdana" w:cs="Arial"/>
        </w:rPr>
        <w:t xml:space="preserve">, procedint a exigir-li l’import del 3% del pressupost base de licitació, IVA exclòs, en concepte de penalitat </w:t>
      </w:r>
      <w:r w:rsidR="000F5735" w:rsidRPr="00972852">
        <w:rPr>
          <w:rFonts w:ascii="Verdana" w:hAnsi="Verdana" w:cs="Arial"/>
        </w:rPr>
        <w:t xml:space="preserve"> i l’Ajuntament sol·licitarà la documentació al següent licitador per l’ordre en què hagin quedat classificades les ofertes,.</w:t>
      </w:r>
    </w:p>
    <w:p w14:paraId="5C2CB28D" w14:textId="77777777" w:rsidR="000F5735" w:rsidRPr="00972852" w:rsidRDefault="000F5735" w:rsidP="00131852">
      <w:pPr>
        <w:jc w:val="both"/>
        <w:rPr>
          <w:rFonts w:ascii="Verdana" w:hAnsi="Verdana" w:cs="Arial"/>
        </w:rPr>
      </w:pPr>
    </w:p>
    <w:p w14:paraId="39CA9FD1" w14:textId="1D42D409" w:rsidR="003C5E66" w:rsidRPr="00972852" w:rsidRDefault="003C5E66" w:rsidP="00131852">
      <w:pPr>
        <w:jc w:val="both"/>
        <w:rPr>
          <w:rFonts w:ascii="Verdana" w:hAnsi="Verdana" w:cs="Arial"/>
        </w:rPr>
      </w:pPr>
      <w:r w:rsidRPr="00972852">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sidR="00D1665F" w:rsidRPr="00972852">
        <w:rPr>
          <w:rFonts w:ascii="Verdana" w:hAnsi="Verdana" w:cs="Arial"/>
        </w:rPr>
        <w:t>l’empresa adjudicatària</w:t>
      </w:r>
      <w:r w:rsidRPr="00972852">
        <w:rPr>
          <w:rFonts w:ascii="Verdana" w:hAnsi="Verdana" w:cs="Arial"/>
        </w:rPr>
        <w:t>, i les despeses derivades del seu atorgament aniran al seu càrrec.</w:t>
      </w:r>
    </w:p>
    <w:p w14:paraId="2D61F18A" w14:textId="77777777" w:rsidR="00745994" w:rsidRPr="00972852" w:rsidRDefault="00745994" w:rsidP="00131852">
      <w:pPr>
        <w:pStyle w:val="Textindependent22"/>
        <w:shd w:val="clear" w:color="auto" w:fill="FFFFFF" w:themeFill="background1"/>
        <w:ind w:left="0"/>
        <w:rPr>
          <w:rFonts w:ascii="Verdana" w:hAnsi="Verdana" w:cs="Arial"/>
        </w:rPr>
      </w:pPr>
    </w:p>
    <w:p w14:paraId="7A3E2274" w14:textId="1BE7A418" w:rsidR="00902E2C" w:rsidRPr="00972852" w:rsidRDefault="00E13233" w:rsidP="00131852">
      <w:pPr>
        <w:shd w:val="clear" w:color="auto" w:fill="FFFFFF" w:themeFill="background1"/>
        <w:jc w:val="both"/>
        <w:rPr>
          <w:rFonts w:ascii="Verdana" w:hAnsi="Verdana" w:cs="Arial"/>
        </w:rPr>
      </w:pPr>
      <w:r w:rsidRPr="00972852">
        <w:rPr>
          <w:rFonts w:ascii="Verdana" w:hAnsi="Verdana" w:cs="Arial"/>
        </w:rPr>
        <w:t xml:space="preserve">4. La formalització del contracte </w:t>
      </w:r>
      <w:r w:rsidR="00054E15" w:rsidRPr="00972852">
        <w:rPr>
          <w:rFonts w:ascii="Verdana" w:hAnsi="Verdana" w:cs="Arial"/>
        </w:rPr>
        <w:t xml:space="preserve">i el document contractual </w:t>
      </w:r>
      <w:r w:rsidRPr="00972852">
        <w:rPr>
          <w:rFonts w:ascii="Verdana" w:hAnsi="Verdana" w:cs="Arial"/>
        </w:rPr>
        <w:t>es publicar</w:t>
      </w:r>
      <w:r w:rsidR="00054E15" w:rsidRPr="00972852">
        <w:rPr>
          <w:rFonts w:ascii="Verdana" w:hAnsi="Verdana" w:cs="Arial"/>
        </w:rPr>
        <w:t>an</w:t>
      </w:r>
      <w:r w:rsidRPr="00972852">
        <w:rPr>
          <w:rFonts w:ascii="Verdana" w:hAnsi="Verdana" w:cs="Arial"/>
        </w:rPr>
        <w:t xml:space="preserve"> </w:t>
      </w:r>
      <w:r w:rsidR="00BA65AB" w:rsidRPr="00972852">
        <w:rPr>
          <w:rFonts w:ascii="Verdana" w:hAnsi="Verdana" w:cs="Arial"/>
        </w:rPr>
        <w:t xml:space="preserve">en el </w:t>
      </w:r>
      <w:hyperlink r:id="rId32" w:history="1">
        <w:r w:rsidR="00BA65AB" w:rsidRPr="00972852">
          <w:rPr>
            <w:rStyle w:val="Enlla"/>
            <w:rFonts w:ascii="Verdana" w:hAnsi="Verdana" w:cs="Arial"/>
            <w:color w:val="auto"/>
          </w:rPr>
          <w:t>perfil de contractant</w:t>
        </w:r>
      </w:hyperlink>
      <w:r w:rsidR="007174D4" w:rsidRPr="00972852">
        <w:rPr>
          <w:rStyle w:val="Enlla"/>
          <w:rFonts w:ascii="Verdana" w:hAnsi="Verdana" w:cs="Arial"/>
          <w:color w:val="auto"/>
        </w:rPr>
        <w:t xml:space="preserve"> </w:t>
      </w:r>
      <w:r w:rsidR="00EC01FB" w:rsidRPr="00972852">
        <w:rPr>
          <w:rStyle w:val="Enlla"/>
          <w:rFonts w:ascii="Verdana" w:hAnsi="Verdana" w:cs="Arial"/>
          <w:color w:val="auto"/>
        </w:rPr>
        <w:t xml:space="preserve"> i en el DOUE </w:t>
      </w:r>
      <w:r w:rsidR="007174D4" w:rsidRPr="00972852">
        <w:rPr>
          <w:rStyle w:val="Enlla"/>
          <w:rFonts w:ascii="Verdana" w:hAnsi="Verdana" w:cs="Arial"/>
          <w:color w:val="auto"/>
          <w:u w:val="none"/>
        </w:rPr>
        <w:t xml:space="preserve">en un termini no superior a </w:t>
      </w:r>
      <w:r w:rsidR="00EC01FB" w:rsidRPr="00972852">
        <w:rPr>
          <w:rStyle w:val="Enlla"/>
          <w:rFonts w:ascii="Verdana" w:hAnsi="Verdana" w:cs="Arial"/>
          <w:color w:val="auto"/>
          <w:u w:val="none"/>
        </w:rPr>
        <w:t xml:space="preserve">30 dies naturals a comptar </w:t>
      </w:r>
      <w:r w:rsidR="007174D4" w:rsidRPr="00972852">
        <w:rPr>
          <w:rStyle w:val="Enlla"/>
          <w:rFonts w:ascii="Verdana" w:hAnsi="Verdana" w:cs="Arial"/>
          <w:color w:val="auto"/>
          <w:u w:val="none"/>
        </w:rPr>
        <w:t>des del perfeccionament del contracte.</w:t>
      </w:r>
    </w:p>
    <w:p w14:paraId="50A70C62" w14:textId="77777777" w:rsidR="001B211F" w:rsidRPr="00972852" w:rsidRDefault="001B211F" w:rsidP="00131852">
      <w:pPr>
        <w:shd w:val="clear" w:color="auto" w:fill="FFFFFF" w:themeFill="background1"/>
        <w:jc w:val="both"/>
        <w:rPr>
          <w:rFonts w:ascii="Verdana" w:hAnsi="Verdana" w:cs="Arial"/>
        </w:rPr>
      </w:pPr>
    </w:p>
    <w:p w14:paraId="6C37CF09" w14:textId="77777777" w:rsidR="008775B6" w:rsidRPr="00972852" w:rsidRDefault="008775B6" w:rsidP="00131852">
      <w:pPr>
        <w:shd w:val="clear" w:color="auto" w:fill="FFFFFF" w:themeFill="background1"/>
        <w:jc w:val="both"/>
        <w:rPr>
          <w:rFonts w:ascii="Verdana" w:hAnsi="Verdana" w:cs="Arial"/>
        </w:rPr>
      </w:pPr>
    </w:p>
    <w:p w14:paraId="3535CE4A" w14:textId="77777777" w:rsidR="008775B6" w:rsidRPr="00D015D4" w:rsidRDefault="008775B6" w:rsidP="008775B6">
      <w:pPr>
        <w:pStyle w:val="Ttolclusula"/>
        <w:outlineLvl w:val="0"/>
        <w:rPr>
          <w:szCs w:val="32"/>
        </w:rPr>
      </w:pPr>
      <w:bookmarkStart w:id="24" w:name="_Toc508022865"/>
      <w:bookmarkStart w:id="25" w:name="_Toc513019632"/>
      <w:r w:rsidRPr="00D015D4">
        <w:rPr>
          <w:szCs w:val="32"/>
        </w:rPr>
        <w:t>Clàusula 16. Execució del contracte</w:t>
      </w:r>
      <w:bookmarkEnd w:id="24"/>
      <w:bookmarkEnd w:id="25"/>
    </w:p>
    <w:p w14:paraId="2BAFBA77" w14:textId="77777777" w:rsidR="00F5393F" w:rsidRPr="00972852" w:rsidRDefault="00F5393F" w:rsidP="00131852">
      <w:pPr>
        <w:pStyle w:val="Textindependent21"/>
        <w:shd w:val="clear" w:color="auto" w:fill="FFFFFF" w:themeFill="background1"/>
        <w:ind w:left="0"/>
        <w:rPr>
          <w:rFonts w:ascii="Verdana" w:hAnsi="Verdana"/>
        </w:rPr>
      </w:pPr>
    </w:p>
    <w:p w14:paraId="05B266F0" w14:textId="1B9D3D82" w:rsidR="00CA5163" w:rsidRPr="00972852" w:rsidRDefault="00CA5163" w:rsidP="00CA5163">
      <w:pPr>
        <w:jc w:val="both"/>
        <w:rPr>
          <w:rFonts w:ascii="Verdana" w:hAnsi="Verdana"/>
        </w:rPr>
      </w:pPr>
      <w:r w:rsidRPr="00972852">
        <w:rPr>
          <w:rFonts w:ascii="Verdana" w:hAnsi="Verdana"/>
        </w:rPr>
        <w:t xml:space="preserve">L’execució del contracte s’iniciarà el  </w:t>
      </w:r>
      <w:r w:rsidR="00086EF2" w:rsidRPr="00972852">
        <w:rPr>
          <w:rFonts w:ascii="Verdana" w:hAnsi="Verdana"/>
          <w:b/>
        </w:rPr>
        <w:t>01</w:t>
      </w:r>
      <w:r w:rsidRPr="00972852">
        <w:rPr>
          <w:rFonts w:ascii="Verdana" w:hAnsi="Verdana"/>
          <w:b/>
        </w:rPr>
        <w:t>/</w:t>
      </w:r>
      <w:r w:rsidR="00BB00FC" w:rsidRPr="00972852">
        <w:rPr>
          <w:rFonts w:ascii="Verdana" w:hAnsi="Verdana"/>
          <w:b/>
        </w:rPr>
        <w:t>0</w:t>
      </w:r>
      <w:r w:rsidR="00441E1A" w:rsidRPr="00972852">
        <w:rPr>
          <w:rFonts w:ascii="Verdana" w:hAnsi="Verdana"/>
          <w:b/>
        </w:rPr>
        <w:t>4</w:t>
      </w:r>
      <w:r w:rsidRPr="00972852">
        <w:rPr>
          <w:rFonts w:ascii="Verdana" w:hAnsi="Verdana"/>
          <w:b/>
        </w:rPr>
        <w:t>/</w:t>
      </w:r>
      <w:r w:rsidR="00086EF2" w:rsidRPr="00972852">
        <w:rPr>
          <w:rFonts w:ascii="Verdana" w:hAnsi="Verdana"/>
          <w:b/>
        </w:rPr>
        <w:t>20</w:t>
      </w:r>
      <w:r w:rsidR="00441E1A" w:rsidRPr="00972852">
        <w:rPr>
          <w:rFonts w:ascii="Verdana" w:hAnsi="Verdana"/>
          <w:b/>
        </w:rPr>
        <w:t>22</w:t>
      </w:r>
      <w:r w:rsidRPr="00972852">
        <w:rPr>
          <w:rFonts w:ascii="Verdana" w:hAnsi="Verdana"/>
          <w:b/>
        </w:rPr>
        <w:t>/</w:t>
      </w:r>
      <w:r w:rsidRPr="00972852">
        <w:rPr>
          <w:rFonts w:ascii="Verdana" w:hAnsi="Verdana"/>
        </w:rPr>
        <w:t>, o altrament, a partir de l’endemà de la formalització del contracte, si aquesta data fos posterior.</w:t>
      </w:r>
    </w:p>
    <w:p w14:paraId="2823AC4D" w14:textId="77777777" w:rsidR="00CA5163" w:rsidRPr="00972852" w:rsidRDefault="00CA5163" w:rsidP="00CA5163">
      <w:pPr>
        <w:jc w:val="both"/>
        <w:rPr>
          <w:rFonts w:ascii="Verdana" w:hAnsi="Verdana"/>
        </w:rPr>
      </w:pPr>
    </w:p>
    <w:p w14:paraId="06C14A74" w14:textId="77777777" w:rsidR="00086EF2" w:rsidRPr="00972852" w:rsidRDefault="00086EF2" w:rsidP="0063700F">
      <w:pPr>
        <w:pStyle w:val="Textindependent3"/>
        <w:tabs>
          <w:tab w:val="left" w:pos="567"/>
          <w:tab w:val="left" w:pos="1134"/>
          <w:tab w:val="left" w:pos="1702"/>
          <w:tab w:val="left" w:pos="9498"/>
        </w:tabs>
        <w:rPr>
          <w:rFonts w:ascii="Verdana" w:hAnsi="Verdana"/>
          <w:i/>
          <w:color w:val="FF0000"/>
        </w:rPr>
      </w:pPr>
    </w:p>
    <w:p w14:paraId="1A58DF70" w14:textId="77777777" w:rsidR="0063700F" w:rsidRPr="00972852" w:rsidRDefault="0063700F" w:rsidP="0063700F">
      <w:pPr>
        <w:pStyle w:val="Textindependent3"/>
        <w:tabs>
          <w:tab w:val="left" w:pos="567"/>
          <w:tab w:val="left" w:pos="1134"/>
          <w:tab w:val="left" w:pos="1702"/>
          <w:tab w:val="left" w:pos="9498"/>
        </w:tabs>
        <w:rPr>
          <w:rFonts w:ascii="Verdana" w:hAnsi="Verdana"/>
        </w:rPr>
      </w:pPr>
    </w:p>
    <w:p w14:paraId="5E808887" w14:textId="052638B8" w:rsidR="0063700F" w:rsidRPr="00D015D4" w:rsidRDefault="0063700F" w:rsidP="0063700F">
      <w:pPr>
        <w:pStyle w:val="Ttolclusula"/>
        <w:outlineLvl w:val="0"/>
        <w:rPr>
          <w:szCs w:val="32"/>
        </w:rPr>
      </w:pPr>
      <w:bookmarkStart w:id="26" w:name="_Toc508041623"/>
      <w:bookmarkStart w:id="27" w:name="_Toc513019633"/>
      <w:r w:rsidRPr="00D015D4">
        <w:rPr>
          <w:szCs w:val="32"/>
        </w:rPr>
        <w:t>Clàusula 17. Abonaments a</w:t>
      </w:r>
      <w:r w:rsidR="008F28A7" w:rsidRPr="00D015D4">
        <w:rPr>
          <w:szCs w:val="32"/>
        </w:rPr>
        <w:t xml:space="preserve"> </w:t>
      </w:r>
      <w:r w:rsidRPr="00D015D4">
        <w:rPr>
          <w:szCs w:val="32"/>
        </w:rPr>
        <w:t>l</w:t>
      </w:r>
      <w:r w:rsidR="008F28A7" w:rsidRPr="00D015D4">
        <w:rPr>
          <w:szCs w:val="32"/>
        </w:rPr>
        <w:t>’empresa</w:t>
      </w:r>
      <w:r w:rsidRPr="00D015D4">
        <w:rPr>
          <w:szCs w:val="32"/>
        </w:rPr>
        <w:t xml:space="preserve"> contractista</w:t>
      </w:r>
      <w:bookmarkEnd w:id="26"/>
      <w:bookmarkEnd w:id="27"/>
    </w:p>
    <w:p w14:paraId="283BD153" w14:textId="77777777" w:rsidR="00184475" w:rsidRPr="00972852" w:rsidRDefault="00184475" w:rsidP="00184475">
      <w:pPr>
        <w:pStyle w:val="Textindependent3"/>
        <w:tabs>
          <w:tab w:val="left" w:pos="567"/>
          <w:tab w:val="left" w:pos="1134"/>
          <w:tab w:val="left" w:pos="1702"/>
          <w:tab w:val="left" w:pos="9498"/>
        </w:tabs>
        <w:rPr>
          <w:rFonts w:ascii="Verdana" w:hAnsi="Verdana"/>
        </w:rPr>
      </w:pPr>
    </w:p>
    <w:p w14:paraId="19DA3678" w14:textId="77777777" w:rsidR="00184475" w:rsidRPr="00972852" w:rsidRDefault="00184475" w:rsidP="00184475">
      <w:pPr>
        <w:pStyle w:val="Textindependent3"/>
        <w:tabs>
          <w:tab w:val="left" w:pos="567"/>
          <w:tab w:val="left" w:pos="1134"/>
          <w:tab w:val="left" w:pos="1702"/>
          <w:tab w:val="left" w:pos="9498"/>
        </w:tabs>
        <w:rPr>
          <w:rFonts w:ascii="Verdana" w:hAnsi="Verdana"/>
        </w:rPr>
      </w:pPr>
      <w:r w:rsidRPr="00972852">
        <w:rPr>
          <w:rFonts w:ascii="Verdana" w:hAnsi="Verdana"/>
        </w:rPr>
        <w:t>D’acord amb l’article 102 LCSP, el preu retribueix la prestació realitzada i inclou l’IVA que s’indicarà com a partida independent.</w:t>
      </w:r>
    </w:p>
    <w:p w14:paraId="636860D9" w14:textId="77777777" w:rsidR="00184475" w:rsidRPr="00972852" w:rsidRDefault="00184475" w:rsidP="00184475">
      <w:pPr>
        <w:pStyle w:val="Textindependent3"/>
        <w:tabs>
          <w:tab w:val="left" w:pos="567"/>
          <w:tab w:val="left" w:pos="1134"/>
          <w:tab w:val="left" w:pos="1702"/>
          <w:tab w:val="left" w:pos="9498"/>
        </w:tabs>
        <w:rPr>
          <w:rFonts w:ascii="Verdana" w:hAnsi="Verdana"/>
        </w:rPr>
      </w:pPr>
    </w:p>
    <w:p w14:paraId="76AA8D24" w14:textId="0C8E26D8" w:rsidR="00184475" w:rsidRPr="00972852" w:rsidRDefault="00184475" w:rsidP="00366663">
      <w:pPr>
        <w:pStyle w:val="Textindependent3"/>
        <w:tabs>
          <w:tab w:val="left" w:pos="567"/>
          <w:tab w:val="left" w:pos="1134"/>
          <w:tab w:val="left" w:pos="1702"/>
          <w:tab w:val="left" w:pos="9498"/>
        </w:tabs>
        <w:rPr>
          <w:rFonts w:ascii="Verdana" w:hAnsi="Verdana"/>
        </w:rPr>
      </w:pPr>
      <w:r w:rsidRPr="00972852">
        <w:rPr>
          <w:rFonts w:ascii="Verdana" w:hAnsi="Verdana"/>
        </w:rPr>
        <w:t xml:space="preserve">El preu </w:t>
      </w:r>
      <w:r w:rsidR="009A150F" w:rsidRPr="00972852">
        <w:rPr>
          <w:rFonts w:ascii="Verdana" w:hAnsi="Verdana"/>
        </w:rPr>
        <w:t>s’abonarà</w:t>
      </w:r>
      <w:r w:rsidRPr="00972852">
        <w:rPr>
          <w:rFonts w:ascii="Verdana" w:hAnsi="Verdana"/>
        </w:rPr>
        <w:t xml:space="preserve"> en euros.</w:t>
      </w:r>
    </w:p>
    <w:p w14:paraId="07F5827C" w14:textId="77777777" w:rsidR="00184475" w:rsidRPr="00972852" w:rsidRDefault="00184475" w:rsidP="00184475">
      <w:pPr>
        <w:pStyle w:val="Textindependent3"/>
        <w:tabs>
          <w:tab w:val="left" w:pos="567"/>
          <w:tab w:val="left" w:pos="1134"/>
          <w:tab w:val="left" w:pos="1702"/>
          <w:tab w:val="left" w:pos="9498"/>
        </w:tabs>
        <w:rPr>
          <w:rFonts w:ascii="Verdana" w:hAnsi="Verdana"/>
        </w:rPr>
      </w:pPr>
    </w:p>
    <w:p w14:paraId="13DC0862" w14:textId="1B0C3712" w:rsidR="00184475" w:rsidRPr="00972852" w:rsidRDefault="00184475" w:rsidP="00366663">
      <w:pPr>
        <w:pStyle w:val="Textindependent3"/>
        <w:tabs>
          <w:tab w:val="left" w:pos="567"/>
          <w:tab w:val="left" w:pos="1134"/>
          <w:tab w:val="left" w:pos="1702"/>
          <w:tab w:val="left" w:pos="9498"/>
        </w:tabs>
        <w:rPr>
          <w:rFonts w:ascii="Verdana" w:hAnsi="Verdana"/>
        </w:rPr>
      </w:pPr>
      <w:r w:rsidRPr="00972852">
        <w:rPr>
          <w:rFonts w:ascii="Verdana" w:hAnsi="Verdana"/>
        </w:rPr>
        <w:lastRenderedPageBreak/>
        <w:t>El sistema de determinació del preu del contracte es fixa a partir de</w:t>
      </w:r>
      <w:r w:rsidR="0024521A" w:rsidRPr="00972852">
        <w:rPr>
          <w:rFonts w:ascii="Verdana" w:hAnsi="Verdana"/>
          <w:i/>
          <w:color w:val="FF0000"/>
        </w:rPr>
        <w:t xml:space="preserve"> </w:t>
      </w:r>
      <w:r w:rsidRPr="00972852">
        <w:rPr>
          <w:rFonts w:ascii="Verdana" w:hAnsi="Verdana"/>
        </w:rPr>
        <w:t>la determinació de les unitats executades i l’import unitari de cadascuna d’elles.</w:t>
      </w:r>
    </w:p>
    <w:p w14:paraId="621CBEDD" w14:textId="77777777" w:rsidR="00184475" w:rsidRPr="00972852" w:rsidRDefault="00184475" w:rsidP="00184475">
      <w:pPr>
        <w:pStyle w:val="Textindependent3"/>
        <w:tabs>
          <w:tab w:val="left" w:pos="567"/>
          <w:tab w:val="left" w:pos="1134"/>
          <w:tab w:val="left" w:pos="1702"/>
          <w:tab w:val="left" w:pos="9498"/>
        </w:tabs>
        <w:rPr>
          <w:rFonts w:ascii="Verdana" w:hAnsi="Verdana"/>
        </w:rPr>
      </w:pPr>
    </w:p>
    <w:p w14:paraId="39CFD6D9" w14:textId="34476CCF" w:rsidR="00B65987" w:rsidRPr="00972852" w:rsidRDefault="00184475" w:rsidP="00366663">
      <w:pPr>
        <w:pStyle w:val="Textindependent3"/>
        <w:tabs>
          <w:tab w:val="left" w:pos="567"/>
          <w:tab w:val="left" w:pos="1134"/>
          <w:tab w:val="left" w:pos="1702"/>
          <w:tab w:val="left" w:pos="9498"/>
        </w:tabs>
        <w:rPr>
          <w:rFonts w:ascii="Verdana" w:hAnsi="Verdana"/>
        </w:rPr>
      </w:pPr>
      <w:r w:rsidRPr="00972852">
        <w:rPr>
          <w:rFonts w:ascii="Verdana" w:hAnsi="Verdana"/>
        </w:rPr>
        <w:t xml:space="preserve">L’empresa contractista ha de presentar la factura corresponent a les prestacions </w:t>
      </w:r>
      <w:r w:rsidR="00086EF2" w:rsidRPr="00972852">
        <w:rPr>
          <w:rFonts w:ascii="Verdana" w:hAnsi="Verdana"/>
        </w:rPr>
        <w:t xml:space="preserve">mensualment. </w:t>
      </w:r>
      <w:r w:rsidRPr="00972852">
        <w:rPr>
          <w:rFonts w:ascii="Verdana" w:hAnsi="Verdana"/>
        </w:rPr>
        <w:t xml:space="preserve">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r w:rsidR="003002D3" w:rsidRPr="00972852">
        <w:rPr>
          <w:rFonts w:ascii="Verdana" w:hAnsi="Verdana"/>
        </w:rPr>
        <w:t>.</w:t>
      </w:r>
    </w:p>
    <w:p w14:paraId="75721746" w14:textId="77777777" w:rsidR="00B65987" w:rsidRPr="00972852" w:rsidRDefault="00B65987" w:rsidP="00184475">
      <w:pPr>
        <w:shd w:val="clear" w:color="auto" w:fill="FFFFFF" w:themeFill="background1"/>
        <w:ind w:right="565"/>
        <w:jc w:val="both"/>
        <w:rPr>
          <w:rFonts w:ascii="Verdana" w:hAnsi="Verdana"/>
        </w:rPr>
      </w:pPr>
    </w:p>
    <w:p w14:paraId="099EBD0C" w14:textId="77777777" w:rsidR="0024521A" w:rsidRPr="00972852" w:rsidRDefault="0024521A" w:rsidP="00184475">
      <w:pPr>
        <w:jc w:val="both"/>
        <w:rPr>
          <w:rFonts w:ascii="Verdana" w:hAnsi="Verdana"/>
          <w:i/>
        </w:rPr>
      </w:pPr>
    </w:p>
    <w:p w14:paraId="4E167F48" w14:textId="6EE9C829" w:rsidR="00184475" w:rsidRPr="00972852" w:rsidRDefault="00CC0D80" w:rsidP="00184475">
      <w:pPr>
        <w:jc w:val="both"/>
        <w:rPr>
          <w:rFonts w:ascii="Verdana" w:hAnsi="Verdana"/>
        </w:rPr>
      </w:pPr>
      <w:r w:rsidRPr="00972852">
        <w:rPr>
          <w:rFonts w:ascii="Verdana" w:hAnsi="Verdana"/>
        </w:rPr>
        <w:t>L’empresa</w:t>
      </w:r>
      <w:r w:rsidR="00184475" w:rsidRPr="00972852">
        <w:rPr>
          <w:rFonts w:ascii="Verdana" w:hAnsi="Verdana"/>
        </w:rPr>
        <w:t xml:space="preserve"> contractista ha d’incloure, en la/es factura/es que presenti, les següents dades especificades en la capçalera del present plec:</w:t>
      </w:r>
    </w:p>
    <w:p w14:paraId="21FA8FB7" w14:textId="31176953" w:rsidR="00184475" w:rsidRPr="00972852" w:rsidRDefault="00184475" w:rsidP="00366663">
      <w:pPr>
        <w:rPr>
          <w:rFonts w:ascii="Verdana" w:hAnsi="Verdana"/>
        </w:rPr>
      </w:pPr>
    </w:p>
    <w:p w14:paraId="24682684" w14:textId="77777777" w:rsidR="00184475" w:rsidRPr="00972852" w:rsidRDefault="00184475" w:rsidP="00184475">
      <w:pPr>
        <w:pStyle w:val="Pargrafdellista"/>
        <w:numPr>
          <w:ilvl w:val="0"/>
          <w:numId w:val="7"/>
        </w:numPr>
        <w:spacing w:after="200" w:line="276" w:lineRule="auto"/>
        <w:ind w:right="565"/>
        <w:jc w:val="both"/>
        <w:rPr>
          <w:rFonts w:ascii="Verdana" w:hAnsi="Verdana"/>
        </w:rPr>
      </w:pPr>
      <w:r w:rsidRPr="00972852">
        <w:rPr>
          <w:rFonts w:ascii="Verdana" w:hAnsi="Verdana"/>
        </w:rPr>
        <w:t>Departament econòmic.</w:t>
      </w:r>
    </w:p>
    <w:p w14:paraId="4957B345" w14:textId="207615E1" w:rsidR="00745994" w:rsidRPr="00972852" w:rsidRDefault="00184475" w:rsidP="00366663">
      <w:pPr>
        <w:pStyle w:val="Pargrafdellista"/>
        <w:numPr>
          <w:ilvl w:val="0"/>
          <w:numId w:val="7"/>
        </w:numPr>
        <w:spacing w:line="276" w:lineRule="auto"/>
        <w:ind w:left="714" w:right="567" w:hanging="357"/>
        <w:jc w:val="both"/>
        <w:rPr>
          <w:rFonts w:ascii="Verdana" w:hAnsi="Verdana"/>
        </w:rPr>
      </w:pPr>
      <w:r w:rsidRPr="00972852">
        <w:rPr>
          <w:rFonts w:ascii="Verdana" w:hAnsi="Verdana"/>
        </w:rPr>
        <w:t>Departament destinatari.</w:t>
      </w:r>
    </w:p>
    <w:p w14:paraId="3BE08D53" w14:textId="77777777" w:rsidR="00A362C8" w:rsidRDefault="00A362C8" w:rsidP="00131852">
      <w:pPr>
        <w:pStyle w:val="Textdecomentari"/>
        <w:rPr>
          <w:rFonts w:ascii="Verdana" w:hAnsi="Verdana"/>
        </w:rPr>
      </w:pPr>
    </w:p>
    <w:p w14:paraId="10155079" w14:textId="77777777" w:rsidR="00A16BB4" w:rsidRPr="00972852" w:rsidRDefault="00A16BB4" w:rsidP="00131852">
      <w:pPr>
        <w:pStyle w:val="Textdecomentari"/>
        <w:rPr>
          <w:rFonts w:ascii="Verdana" w:hAnsi="Verdana"/>
        </w:rPr>
      </w:pPr>
    </w:p>
    <w:p w14:paraId="448532BC" w14:textId="71521B2E" w:rsidR="00B32220" w:rsidRPr="00A16BB4" w:rsidRDefault="00B32220" w:rsidP="00131852">
      <w:pPr>
        <w:pStyle w:val="Ttolclusula"/>
        <w:outlineLvl w:val="0"/>
        <w:rPr>
          <w:szCs w:val="32"/>
        </w:rPr>
      </w:pPr>
      <w:bookmarkStart w:id="28" w:name="_Toc513019634"/>
      <w:r w:rsidRPr="00A16BB4">
        <w:rPr>
          <w:szCs w:val="32"/>
        </w:rPr>
        <w:t xml:space="preserve">Clàusula </w:t>
      </w:r>
      <w:r w:rsidR="00011471" w:rsidRPr="00A16BB4">
        <w:rPr>
          <w:szCs w:val="32"/>
        </w:rPr>
        <w:t>1</w:t>
      </w:r>
      <w:r w:rsidR="0063700F" w:rsidRPr="00A16BB4">
        <w:rPr>
          <w:szCs w:val="32"/>
        </w:rPr>
        <w:t>8</w:t>
      </w:r>
      <w:r w:rsidRPr="00A16BB4">
        <w:rPr>
          <w:szCs w:val="32"/>
        </w:rPr>
        <w:t>. Revisió de preus</w:t>
      </w:r>
      <w:bookmarkEnd w:id="28"/>
    </w:p>
    <w:p w14:paraId="44F839E0" w14:textId="77777777" w:rsidR="00B32220" w:rsidRPr="00972852" w:rsidRDefault="00B32220" w:rsidP="00131852">
      <w:pPr>
        <w:jc w:val="both"/>
        <w:rPr>
          <w:rFonts w:ascii="Verdana" w:hAnsi="Verdana"/>
        </w:rPr>
      </w:pPr>
    </w:p>
    <w:p w14:paraId="1C59C932" w14:textId="1D81429F" w:rsidR="00A068A1" w:rsidRDefault="00536141" w:rsidP="00131852">
      <w:pPr>
        <w:jc w:val="both"/>
        <w:rPr>
          <w:rFonts w:ascii="Verdana" w:hAnsi="Verdana"/>
        </w:rPr>
      </w:pPr>
      <w:r w:rsidRPr="00972852">
        <w:rPr>
          <w:rFonts w:ascii="Verdana" w:hAnsi="Verdana"/>
        </w:rPr>
        <w:t>En aquest contracte no es podrà revisar el preu durant la seva durada incloent les pròrrogues.</w:t>
      </w:r>
    </w:p>
    <w:p w14:paraId="1CBCDB52" w14:textId="77777777" w:rsidR="00A16BB4" w:rsidRPr="00972852" w:rsidRDefault="00A16BB4" w:rsidP="00131852">
      <w:pPr>
        <w:jc w:val="both"/>
        <w:rPr>
          <w:rFonts w:ascii="Verdana" w:hAnsi="Verdana"/>
        </w:rPr>
      </w:pPr>
    </w:p>
    <w:p w14:paraId="249D7110" w14:textId="77777777" w:rsidR="00745994" w:rsidRPr="00972852" w:rsidRDefault="00745994" w:rsidP="00131852">
      <w:pPr>
        <w:pStyle w:val="Textdecomentari"/>
        <w:rPr>
          <w:rFonts w:ascii="Verdana" w:hAnsi="Verdana"/>
        </w:rPr>
      </w:pPr>
    </w:p>
    <w:p w14:paraId="5D7D0091" w14:textId="212F2F30" w:rsidR="00FB6302" w:rsidRPr="00A16BB4" w:rsidRDefault="00FB6302" w:rsidP="00FB6302">
      <w:pPr>
        <w:pStyle w:val="Ttolclusula"/>
        <w:outlineLvl w:val="0"/>
        <w:rPr>
          <w:szCs w:val="32"/>
        </w:rPr>
      </w:pPr>
      <w:bookmarkStart w:id="29" w:name="_Toc508022868"/>
      <w:bookmarkStart w:id="30" w:name="_Toc513019635"/>
      <w:r w:rsidRPr="00A16BB4">
        <w:rPr>
          <w:szCs w:val="32"/>
        </w:rPr>
        <w:t>Clàusula 1</w:t>
      </w:r>
      <w:r w:rsidR="0063700F" w:rsidRPr="00A16BB4">
        <w:rPr>
          <w:szCs w:val="32"/>
        </w:rPr>
        <w:t>9</w:t>
      </w:r>
      <w:r w:rsidRPr="00A16BB4">
        <w:rPr>
          <w:szCs w:val="32"/>
        </w:rPr>
        <w:t>. Responsable del contracte</w:t>
      </w:r>
      <w:bookmarkEnd w:id="29"/>
      <w:bookmarkEnd w:id="30"/>
    </w:p>
    <w:p w14:paraId="1F8B92A5" w14:textId="77777777" w:rsidR="00FB6302" w:rsidRPr="00972852" w:rsidRDefault="00FB6302" w:rsidP="00FB6302">
      <w:pPr>
        <w:jc w:val="both"/>
        <w:rPr>
          <w:rFonts w:ascii="Verdana" w:hAnsi="Verdana"/>
        </w:rPr>
      </w:pPr>
    </w:p>
    <w:p w14:paraId="12D1C1AD" w14:textId="5480CC10" w:rsidR="00A16BB4" w:rsidRPr="00646022" w:rsidRDefault="00FB6302" w:rsidP="00A16BB4">
      <w:pPr>
        <w:jc w:val="both"/>
        <w:rPr>
          <w:rFonts w:ascii="Verdana" w:hAnsi="Verdana"/>
        </w:rPr>
      </w:pPr>
      <w:r w:rsidRPr="00972852">
        <w:rPr>
          <w:rFonts w:ascii="Verdana" w:hAnsi="Verdana"/>
        </w:rPr>
        <w:t xml:space="preserve">Es designa a </w:t>
      </w:r>
      <w:r w:rsidR="00C41E01" w:rsidRPr="00972852">
        <w:rPr>
          <w:rFonts w:ascii="Verdana" w:hAnsi="Verdana"/>
        </w:rPr>
        <w:t xml:space="preserve">Esther </w:t>
      </w:r>
      <w:proofErr w:type="spellStart"/>
      <w:r w:rsidR="00C41E01" w:rsidRPr="00972852">
        <w:rPr>
          <w:rFonts w:ascii="Verdana" w:hAnsi="Verdana"/>
        </w:rPr>
        <w:t>Ollo</w:t>
      </w:r>
      <w:proofErr w:type="spellEnd"/>
      <w:r w:rsidR="00C41E01" w:rsidRPr="00972852">
        <w:rPr>
          <w:rFonts w:ascii="Verdana" w:hAnsi="Verdana"/>
        </w:rPr>
        <w:t xml:space="preserve"> Comes</w:t>
      </w:r>
      <w:r w:rsidR="00086EF2" w:rsidRPr="00972852">
        <w:rPr>
          <w:rFonts w:ascii="Verdana" w:hAnsi="Verdana"/>
        </w:rPr>
        <w:t xml:space="preserve">, cap del Departament de Comunicació, </w:t>
      </w:r>
      <w:r w:rsidR="00A16BB4" w:rsidRPr="00646022">
        <w:rPr>
          <w:rFonts w:ascii="Verdana" w:hAnsi="Verdana"/>
        </w:rPr>
        <w:t>com la persona responsable del contracte, a qui li correspon supervisar l’execució, adoptar les decisions i dictar les instruccions necessàries per assegurar la correcta realització de la prestació pactada</w:t>
      </w:r>
      <w:r w:rsidR="00A16BB4">
        <w:rPr>
          <w:rFonts w:ascii="Verdana" w:hAnsi="Verdana"/>
        </w:rPr>
        <w:t>, tot d’acord amb la previsió de l’article  62.1 LCSP.</w:t>
      </w:r>
    </w:p>
    <w:p w14:paraId="13FFC38C" w14:textId="77777777" w:rsidR="00A16BB4" w:rsidRDefault="00A16BB4" w:rsidP="00A16BB4">
      <w:pPr>
        <w:pStyle w:val="Textindependent3"/>
        <w:ind w:right="0"/>
        <w:rPr>
          <w:rFonts w:ascii="Verdana" w:hAnsi="Verdana"/>
        </w:rPr>
      </w:pPr>
    </w:p>
    <w:p w14:paraId="55FD8017" w14:textId="77777777" w:rsidR="00A16BB4" w:rsidRPr="0063502E" w:rsidRDefault="00A16BB4" w:rsidP="00A16BB4">
      <w:pPr>
        <w:jc w:val="both"/>
        <w:rPr>
          <w:rFonts w:ascii="Verdana" w:hAnsi="Verdana"/>
        </w:rPr>
      </w:pPr>
      <w:r w:rsidRPr="0063502E">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7927CEF7" w14:textId="77777777" w:rsidR="00A16BB4" w:rsidRPr="0063502E" w:rsidRDefault="00A16BB4" w:rsidP="00A16BB4">
      <w:pPr>
        <w:jc w:val="both"/>
        <w:rPr>
          <w:rFonts w:ascii="Verdana" w:hAnsi="Verdana"/>
        </w:rPr>
      </w:pPr>
    </w:p>
    <w:p w14:paraId="073BC70E" w14:textId="77777777" w:rsidR="00A16BB4" w:rsidRPr="0063502E" w:rsidRDefault="00A16BB4" w:rsidP="00A16BB4">
      <w:pPr>
        <w:jc w:val="both"/>
        <w:rPr>
          <w:rFonts w:ascii="Verdana" w:hAnsi="Verdana"/>
        </w:rPr>
      </w:pPr>
      <w:r w:rsidRPr="0063502E">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1B50182A" w14:textId="77777777" w:rsidR="00A16BB4" w:rsidRPr="0063502E" w:rsidRDefault="00A16BB4" w:rsidP="00A16BB4">
      <w:pPr>
        <w:jc w:val="both"/>
        <w:rPr>
          <w:rFonts w:ascii="Verdana" w:hAnsi="Verdana"/>
        </w:rPr>
      </w:pPr>
    </w:p>
    <w:p w14:paraId="6ABBBFF3" w14:textId="77777777" w:rsidR="00A16BB4" w:rsidRPr="0063502E" w:rsidRDefault="00A16BB4" w:rsidP="00A16BB4">
      <w:pPr>
        <w:jc w:val="both"/>
        <w:rPr>
          <w:rFonts w:ascii="Verdana" w:hAnsi="Verdana"/>
        </w:rPr>
      </w:pPr>
      <w:r w:rsidRPr="0063502E">
        <w:rPr>
          <w:rFonts w:ascii="Verdana" w:hAnsi="Verdana"/>
        </w:rPr>
        <w:t>Resoldre les incidències que pugin sorgir en l’execució del contracte, seguint el procediment establert a l’article 97 del Reglament general de contractes de les Administracions públiques.</w:t>
      </w:r>
    </w:p>
    <w:p w14:paraId="3FBFAC10" w14:textId="77777777" w:rsidR="00A16BB4" w:rsidRPr="0063502E" w:rsidRDefault="00A16BB4" w:rsidP="00A16BB4">
      <w:pPr>
        <w:jc w:val="both"/>
        <w:rPr>
          <w:rFonts w:ascii="Verdana" w:hAnsi="Verdana"/>
        </w:rPr>
      </w:pPr>
    </w:p>
    <w:p w14:paraId="3738B309" w14:textId="77777777" w:rsidR="00A16BB4" w:rsidRPr="0063502E" w:rsidRDefault="00A16BB4" w:rsidP="00A16BB4">
      <w:pPr>
        <w:jc w:val="both"/>
        <w:rPr>
          <w:rFonts w:ascii="Verdana" w:hAnsi="Verdana"/>
        </w:rPr>
      </w:pPr>
      <w:r w:rsidRPr="0063502E">
        <w:rPr>
          <w:rFonts w:ascii="Verdana" w:hAnsi="Verdana"/>
        </w:rPr>
        <w:t xml:space="preserve">Informar els expedients de reclamació de danys i perjudicis i </w:t>
      </w:r>
      <w:proofErr w:type="spellStart"/>
      <w:r w:rsidRPr="0063502E">
        <w:rPr>
          <w:rFonts w:ascii="Verdana" w:hAnsi="Verdana"/>
        </w:rPr>
        <w:t>d’incautació</w:t>
      </w:r>
      <w:proofErr w:type="spellEnd"/>
      <w:r w:rsidRPr="0063502E">
        <w:rPr>
          <w:rFonts w:ascii="Verdana" w:hAnsi="Verdana"/>
        </w:rPr>
        <w:t xml:space="preserve"> de garantia definitiva.</w:t>
      </w:r>
    </w:p>
    <w:p w14:paraId="15393637" w14:textId="77777777" w:rsidR="00A16BB4" w:rsidRPr="0063502E" w:rsidRDefault="00A16BB4" w:rsidP="00A16BB4">
      <w:pPr>
        <w:jc w:val="both"/>
        <w:rPr>
          <w:rFonts w:ascii="Verdana" w:hAnsi="Verdana"/>
        </w:rPr>
      </w:pPr>
    </w:p>
    <w:p w14:paraId="4EE19C91" w14:textId="77777777" w:rsidR="00A16BB4" w:rsidRPr="0063502E" w:rsidRDefault="00A16BB4" w:rsidP="00A16BB4">
      <w:pPr>
        <w:jc w:val="both"/>
        <w:rPr>
          <w:rFonts w:ascii="Verdana" w:hAnsi="Verdana"/>
        </w:rPr>
      </w:pPr>
      <w:r w:rsidRPr="0063502E">
        <w:rPr>
          <w:rFonts w:ascii="Verdana" w:hAnsi="Verdana"/>
        </w:rPr>
        <w:t>Proposar la imposició de penalitats, assenyalant la seva graduació o proporció.</w:t>
      </w:r>
    </w:p>
    <w:p w14:paraId="4040568B" w14:textId="77777777" w:rsidR="00A16BB4" w:rsidRPr="0063502E" w:rsidRDefault="00A16BB4" w:rsidP="00A16BB4">
      <w:pPr>
        <w:jc w:val="both"/>
        <w:rPr>
          <w:rFonts w:ascii="Verdana" w:hAnsi="Verdana"/>
        </w:rPr>
      </w:pPr>
    </w:p>
    <w:p w14:paraId="7F44F39A" w14:textId="77777777" w:rsidR="00A16BB4" w:rsidRPr="0063502E" w:rsidRDefault="00A16BB4" w:rsidP="00A16BB4">
      <w:pPr>
        <w:jc w:val="both"/>
        <w:rPr>
          <w:rFonts w:ascii="Verdana" w:hAnsi="Verdana"/>
        </w:rPr>
      </w:pPr>
      <w:r w:rsidRPr="0063502E">
        <w:rPr>
          <w:rFonts w:ascii="Verdana" w:hAnsi="Verdana"/>
        </w:rPr>
        <w:t>Informar la devolució o cancel</w:t>
      </w:r>
      <w:r>
        <w:rPr>
          <w:rFonts w:ascii="Verdana" w:hAnsi="Verdana"/>
        </w:rPr>
        <w:t>·</w:t>
      </w:r>
      <w:r w:rsidRPr="0063502E">
        <w:rPr>
          <w:rFonts w:ascii="Verdana" w:hAnsi="Verdana"/>
        </w:rPr>
        <w:t>lació de garanties.</w:t>
      </w:r>
    </w:p>
    <w:p w14:paraId="1342445F" w14:textId="77777777" w:rsidR="00A16BB4" w:rsidRPr="0063502E" w:rsidRDefault="00A16BB4" w:rsidP="00A16BB4">
      <w:pPr>
        <w:jc w:val="both"/>
        <w:rPr>
          <w:rFonts w:ascii="Verdana" w:hAnsi="Verdana"/>
        </w:rPr>
      </w:pPr>
    </w:p>
    <w:p w14:paraId="7045B9DD" w14:textId="77777777" w:rsidR="00A16BB4" w:rsidRPr="0063502E" w:rsidRDefault="00A16BB4" w:rsidP="00A16BB4">
      <w:pPr>
        <w:jc w:val="both"/>
        <w:rPr>
          <w:rFonts w:ascii="Verdana" w:hAnsi="Verdana"/>
        </w:rPr>
      </w:pPr>
      <w:r w:rsidRPr="0063502E">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3DF84CD2" w14:textId="77777777" w:rsidR="00A16BB4" w:rsidRPr="0063502E" w:rsidRDefault="00A16BB4" w:rsidP="00A16BB4">
      <w:pPr>
        <w:jc w:val="both"/>
        <w:rPr>
          <w:rFonts w:ascii="Verdana" w:hAnsi="Verdana"/>
        </w:rPr>
      </w:pPr>
    </w:p>
    <w:p w14:paraId="79A7DFBD" w14:textId="77777777" w:rsidR="00A16BB4" w:rsidRPr="0063502E" w:rsidRDefault="00A16BB4" w:rsidP="00A16BB4">
      <w:pPr>
        <w:jc w:val="both"/>
        <w:rPr>
          <w:rFonts w:ascii="Verdana" w:hAnsi="Verdana"/>
        </w:rPr>
      </w:pPr>
      <w:r w:rsidRPr="0063502E">
        <w:rPr>
          <w:rFonts w:ascii="Verdana" w:hAnsi="Verdana"/>
        </w:rPr>
        <w:lastRenderedPageBreak/>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383F527E" w14:textId="77777777" w:rsidR="00A16BB4" w:rsidRPr="0063502E" w:rsidRDefault="00A16BB4" w:rsidP="00A16BB4">
      <w:pPr>
        <w:jc w:val="both"/>
        <w:rPr>
          <w:rFonts w:ascii="Verdana" w:hAnsi="Verdana"/>
        </w:rPr>
      </w:pPr>
    </w:p>
    <w:p w14:paraId="704C76ED" w14:textId="77777777" w:rsidR="00A16BB4" w:rsidRPr="0063502E" w:rsidRDefault="00A16BB4" w:rsidP="00A16BB4">
      <w:pPr>
        <w:jc w:val="both"/>
        <w:rPr>
          <w:rFonts w:ascii="Verdana" w:hAnsi="Verdana"/>
        </w:rPr>
      </w:pPr>
      <w:r w:rsidRPr="0063502E">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07B430E" w14:textId="77777777" w:rsidR="00A16BB4" w:rsidRPr="0063502E" w:rsidRDefault="00A16BB4" w:rsidP="00A16BB4">
      <w:pPr>
        <w:jc w:val="both"/>
        <w:rPr>
          <w:rFonts w:ascii="Verdana" w:hAnsi="Verdana"/>
        </w:rPr>
      </w:pPr>
    </w:p>
    <w:p w14:paraId="53C84BB9" w14:textId="77777777" w:rsidR="00A16BB4" w:rsidRPr="0063502E" w:rsidRDefault="00A16BB4" w:rsidP="00A16BB4">
      <w:pPr>
        <w:jc w:val="both"/>
        <w:rPr>
          <w:rFonts w:ascii="Verdana" w:hAnsi="Verdana"/>
        </w:rPr>
      </w:pPr>
      <w:r w:rsidRPr="0063502E">
        <w:rPr>
          <w:rFonts w:ascii="Verdana" w:hAnsi="Verdana"/>
        </w:rPr>
        <w:t>Dirigir les instruccions al contractista sempre que no suposin una modificació de l’objecte del contracte ni siguin contràries al que preveuen els plecs i altres documents contractuals.</w:t>
      </w:r>
    </w:p>
    <w:p w14:paraId="460DD7AA" w14:textId="77777777" w:rsidR="00A16BB4" w:rsidRPr="0063502E" w:rsidRDefault="00A16BB4" w:rsidP="00A16BB4">
      <w:pPr>
        <w:jc w:val="both"/>
        <w:rPr>
          <w:rFonts w:ascii="Verdana" w:hAnsi="Verdana"/>
        </w:rPr>
      </w:pPr>
    </w:p>
    <w:p w14:paraId="1C177E56" w14:textId="77777777" w:rsidR="00A16BB4" w:rsidRPr="0063502E" w:rsidRDefault="00A16BB4" w:rsidP="00A16BB4">
      <w:pPr>
        <w:jc w:val="both"/>
        <w:rPr>
          <w:rFonts w:ascii="Verdana" w:hAnsi="Verdana"/>
        </w:rPr>
      </w:pPr>
      <w:r w:rsidRPr="0063502E">
        <w:rPr>
          <w:rFonts w:ascii="Verdana" w:hAnsi="Verdana"/>
        </w:rPr>
        <w:t>Inspeccionar la part de la prestació subcontractada informant a l’òrgan de contractació, si s’escau.</w:t>
      </w:r>
    </w:p>
    <w:p w14:paraId="4C565A18" w14:textId="77777777" w:rsidR="00A16BB4" w:rsidRPr="0063502E" w:rsidRDefault="00A16BB4" w:rsidP="00A16BB4">
      <w:pPr>
        <w:jc w:val="both"/>
        <w:rPr>
          <w:rFonts w:ascii="Verdana" w:hAnsi="Verdana"/>
        </w:rPr>
      </w:pPr>
    </w:p>
    <w:p w14:paraId="7660DA8B" w14:textId="27CB350B" w:rsidR="00FB6302" w:rsidRDefault="00A16BB4" w:rsidP="00A16BB4">
      <w:pPr>
        <w:jc w:val="both"/>
        <w:rPr>
          <w:rFonts w:ascii="Verdana" w:hAnsi="Verdana"/>
        </w:rPr>
      </w:pPr>
      <w:r w:rsidRPr="0063502E">
        <w:rPr>
          <w:rFonts w:ascii="Verdana" w:hAnsi="Verdana"/>
        </w:rPr>
        <w:t>Qualsevol altre funció prevista en els plecs o indicada per l’òrgan de contractació.</w:t>
      </w:r>
    </w:p>
    <w:p w14:paraId="39BEB72C" w14:textId="77777777" w:rsidR="00A16BB4" w:rsidRDefault="00A16BB4" w:rsidP="00A16BB4">
      <w:pPr>
        <w:jc w:val="both"/>
        <w:rPr>
          <w:rFonts w:ascii="Verdana" w:hAnsi="Verdana"/>
        </w:rPr>
      </w:pPr>
    </w:p>
    <w:p w14:paraId="6485D418" w14:textId="77777777" w:rsidR="00A16BB4" w:rsidRDefault="00A16BB4" w:rsidP="00A16BB4">
      <w:pPr>
        <w:jc w:val="both"/>
        <w:rPr>
          <w:rFonts w:ascii="Verdana" w:hAnsi="Verdana"/>
        </w:rPr>
      </w:pPr>
    </w:p>
    <w:p w14:paraId="65EDA675" w14:textId="77777777" w:rsidR="00A16BB4" w:rsidRPr="00972852" w:rsidRDefault="00A16BB4" w:rsidP="00A16BB4">
      <w:pPr>
        <w:jc w:val="both"/>
        <w:rPr>
          <w:rFonts w:ascii="Verdana" w:hAnsi="Verdana"/>
        </w:rPr>
      </w:pPr>
    </w:p>
    <w:p w14:paraId="47C22256" w14:textId="7BAD98EE" w:rsidR="00B32220" w:rsidRPr="00A16BB4" w:rsidRDefault="00B32220" w:rsidP="00131852">
      <w:pPr>
        <w:pStyle w:val="Ttolclusula"/>
        <w:outlineLvl w:val="0"/>
        <w:rPr>
          <w:szCs w:val="32"/>
        </w:rPr>
      </w:pPr>
      <w:bookmarkStart w:id="31" w:name="_Toc513019636"/>
      <w:r w:rsidRPr="00A16BB4">
        <w:rPr>
          <w:szCs w:val="32"/>
        </w:rPr>
        <w:t xml:space="preserve">Clàusula </w:t>
      </w:r>
      <w:r w:rsidR="0063700F" w:rsidRPr="00A16BB4">
        <w:rPr>
          <w:szCs w:val="32"/>
        </w:rPr>
        <w:t>20</w:t>
      </w:r>
      <w:r w:rsidRPr="00A16BB4">
        <w:rPr>
          <w:szCs w:val="32"/>
        </w:rPr>
        <w:t>. Condicions especials d’execució i obligacions de</w:t>
      </w:r>
      <w:r w:rsidR="00DF255C" w:rsidRPr="00A16BB4">
        <w:rPr>
          <w:szCs w:val="32"/>
        </w:rPr>
        <w:t xml:space="preserve"> </w:t>
      </w:r>
      <w:r w:rsidRPr="00A16BB4">
        <w:rPr>
          <w:szCs w:val="32"/>
        </w:rPr>
        <w:t>l</w:t>
      </w:r>
      <w:r w:rsidR="00DF255C" w:rsidRPr="00A16BB4">
        <w:rPr>
          <w:szCs w:val="32"/>
        </w:rPr>
        <w:t>’empresa</w:t>
      </w:r>
      <w:r w:rsidRPr="00A16BB4">
        <w:rPr>
          <w:szCs w:val="32"/>
        </w:rPr>
        <w:t xml:space="preserve"> contractista.</w:t>
      </w:r>
      <w:bookmarkEnd w:id="31"/>
    </w:p>
    <w:p w14:paraId="7DAC1F65" w14:textId="77777777" w:rsidR="00B32220" w:rsidRPr="00972852" w:rsidRDefault="00B32220" w:rsidP="00131852">
      <w:pPr>
        <w:jc w:val="both"/>
        <w:rPr>
          <w:rFonts w:ascii="Verdana" w:hAnsi="Verdana"/>
        </w:rPr>
      </w:pPr>
    </w:p>
    <w:p w14:paraId="4F3D63F2" w14:textId="77777777" w:rsidR="00AB00D3" w:rsidRPr="00972852" w:rsidRDefault="00C561B5" w:rsidP="00131852">
      <w:pPr>
        <w:shd w:val="clear" w:color="auto" w:fill="FFFFFF" w:themeFill="background1"/>
        <w:jc w:val="both"/>
        <w:rPr>
          <w:rFonts w:ascii="Verdana" w:hAnsi="Verdana" w:cs="Arial"/>
          <w:u w:val="single"/>
        </w:rPr>
      </w:pPr>
      <w:r w:rsidRPr="00972852">
        <w:rPr>
          <w:rFonts w:ascii="Verdana" w:hAnsi="Verdana" w:cs="Arial"/>
          <w:u w:val="single"/>
        </w:rPr>
        <w:t xml:space="preserve">1. Condicions especials d’execució </w:t>
      </w:r>
    </w:p>
    <w:p w14:paraId="2D03272D" w14:textId="77777777" w:rsidR="00B65987" w:rsidRPr="00972852" w:rsidRDefault="00B65987" w:rsidP="00366663">
      <w:pPr>
        <w:pStyle w:val="Senseespaiat"/>
        <w:shd w:val="clear" w:color="auto" w:fill="FFFFFF" w:themeFill="background1"/>
        <w:jc w:val="both"/>
        <w:rPr>
          <w:rFonts w:ascii="Verdana" w:hAnsi="Verdana" w:cs="Times New Roman"/>
          <w:i/>
          <w:color w:val="FF0000"/>
          <w:szCs w:val="20"/>
        </w:rPr>
      </w:pPr>
    </w:p>
    <w:p w14:paraId="0FC24C8F" w14:textId="2034862D" w:rsidR="006E24AE" w:rsidRPr="00972852" w:rsidRDefault="008F28A7" w:rsidP="00366663">
      <w:pPr>
        <w:pStyle w:val="Senseespaiat"/>
        <w:jc w:val="both"/>
        <w:rPr>
          <w:rFonts w:ascii="Verdana" w:hAnsi="Verdana" w:cs="Arial"/>
          <w:szCs w:val="20"/>
        </w:rPr>
      </w:pPr>
      <w:r w:rsidRPr="00972852">
        <w:rPr>
          <w:rFonts w:ascii="Verdana" w:hAnsi="Verdana" w:cs="Arial"/>
          <w:szCs w:val="20"/>
        </w:rPr>
        <w:t>D’acord amb l’article 202 LCSP, s</w:t>
      </w:r>
      <w:r w:rsidR="006E24AE" w:rsidRPr="00972852">
        <w:rPr>
          <w:rFonts w:ascii="Verdana" w:hAnsi="Verdana" w:cs="Arial"/>
          <w:szCs w:val="20"/>
        </w:rPr>
        <w:t>’estableixen les següents condicions especials d’execució:</w:t>
      </w:r>
    </w:p>
    <w:p w14:paraId="0DE0C5D4" w14:textId="77777777" w:rsidR="00086EF2" w:rsidRPr="00972852" w:rsidRDefault="00086EF2" w:rsidP="00366663">
      <w:pPr>
        <w:pStyle w:val="Senseespaiat"/>
        <w:jc w:val="both"/>
        <w:rPr>
          <w:rFonts w:ascii="Verdana" w:hAnsi="Verdana" w:cs="Arial"/>
          <w:szCs w:val="20"/>
        </w:rPr>
      </w:pPr>
    </w:p>
    <w:p w14:paraId="654C5FD5" w14:textId="4DC682DE" w:rsidR="003002D3" w:rsidRPr="00972852" w:rsidRDefault="003002D3" w:rsidP="003002D3">
      <w:pPr>
        <w:pStyle w:val="Senseespaiat"/>
        <w:jc w:val="both"/>
        <w:rPr>
          <w:rFonts w:ascii="Verdana" w:eastAsia="Times New Roman" w:hAnsi="Verdana" w:cs="Arial"/>
          <w:iCs/>
          <w:szCs w:val="20"/>
          <w:lang w:eastAsia="ca-ES"/>
        </w:rPr>
      </w:pPr>
      <w:r w:rsidRPr="00972852">
        <w:rPr>
          <w:rFonts w:ascii="Verdana" w:hAnsi="Verdana" w:cs="Times New Roman"/>
          <w:szCs w:val="20"/>
        </w:rPr>
        <w:t>Manteniment de les condicions laborals de les persones que executen el contracte durant tot el període contractual.</w:t>
      </w:r>
    </w:p>
    <w:p w14:paraId="3E055D46" w14:textId="77777777" w:rsidR="003002D3" w:rsidRPr="00972852" w:rsidRDefault="003002D3" w:rsidP="003002D3">
      <w:pPr>
        <w:shd w:val="clear" w:color="auto" w:fill="FFFFFF" w:themeFill="background1"/>
        <w:jc w:val="both"/>
        <w:rPr>
          <w:rFonts w:ascii="Verdana" w:hAnsi="Verdana" w:cs="Arial"/>
        </w:rPr>
      </w:pPr>
    </w:p>
    <w:p w14:paraId="6ED819AC" w14:textId="77777777" w:rsidR="003002D3" w:rsidRPr="00972852" w:rsidRDefault="003002D3" w:rsidP="003002D3">
      <w:pPr>
        <w:shd w:val="clear" w:color="auto" w:fill="FFFFFF" w:themeFill="background1"/>
        <w:jc w:val="both"/>
        <w:rPr>
          <w:rFonts w:ascii="Verdana" w:hAnsi="Verdana" w:cs="Arial"/>
        </w:rPr>
      </w:pPr>
      <w:r w:rsidRPr="00972852">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735DD41E" w14:textId="77777777" w:rsidR="003002D3" w:rsidRPr="00972852" w:rsidRDefault="003002D3" w:rsidP="003002D3">
      <w:pPr>
        <w:shd w:val="clear" w:color="auto" w:fill="FFFFFF" w:themeFill="background1"/>
        <w:jc w:val="both"/>
        <w:rPr>
          <w:rFonts w:ascii="Verdana" w:hAnsi="Verdana" w:cs="Arial"/>
        </w:rPr>
      </w:pPr>
    </w:p>
    <w:p w14:paraId="719F6DD2" w14:textId="77777777" w:rsidR="003002D3" w:rsidRPr="00972852" w:rsidRDefault="003002D3" w:rsidP="003002D3">
      <w:pPr>
        <w:shd w:val="clear" w:color="auto" w:fill="FFFFFF" w:themeFill="background1"/>
        <w:jc w:val="both"/>
        <w:rPr>
          <w:rFonts w:ascii="Verdana" w:hAnsi="Verdana" w:cs="Arial"/>
        </w:rPr>
      </w:pPr>
      <w:r w:rsidRPr="00972852">
        <w:rPr>
          <w:rFonts w:ascii="Verdana" w:hAnsi="Verdana" w:cs="Arial"/>
        </w:rPr>
        <w:t>Aquesta condició te el caràcter d’obligació essencial del contracte i el seu incompliment podrà ser objecte de penalització com a penalitat molt greu o causa d’extinció contractual.</w:t>
      </w:r>
    </w:p>
    <w:p w14:paraId="0C44F2ED" w14:textId="77777777" w:rsidR="003002D3" w:rsidRPr="00972852" w:rsidRDefault="003002D3" w:rsidP="003002D3">
      <w:pPr>
        <w:shd w:val="clear" w:color="auto" w:fill="FFFFFF" w:themeFill="background1"/>
        <w:jc w:val="both"/>
        <w:rPr>
          <w:rFonts w:ascii="Verdana" w:hAnsi="Verdana" w:cs="Arial"/>
        </w:rPr>
      </w:pPr>
    </w:p>
    <w:p w14:paraId="4C281549" w14:textId="77777777" w:rsidR="003002D3" w:rsidRPr="00972852" w:rsidRDefault="003002D3" w:rsidP="003002D3">
      <w:pPr>
        <w:shd w:val="clear" w:color="auto" w:fill="FFFFFF" w:themeFill="background1"/>
        <w:jc w:val="both"/>
        <w:rPr>
          <w:rFonts w:ascii="Verdana" w:hAnsi="Verdana" w:cs="Arial"/>
        </w:rPr>
      </w:pPr>
      <w:r w:rsidRPr="00972852">
        <w:rPr>
          <w:rFonts w:ascii="Verdana" w:hAnsi="Verdana" w:cs="Arial"/>
        </w:rPr>
        <w:t>La persona responsable del contracte podrà requerir a l’empresa contractista que declari formalment que ha complert la obligació. Així mateix, la persona responsable del contracte o l’òrgan de contractació podran requerir als òrgans de representació de les persones treballadores que informin al respecte.</w:t>
      </w:r>
    </w:p>
    <w:p w14:paraId="79AF8E68" w14:textId="77777777" w:rsidR="003002D3" w:rsidRPr="00972852" w:rsidRDefault="003002D3" w:rsidP="00366663">
      <w:pPr>
        <w:pStyle w:val="Senseespaiat"/>
        <w:jc w:val="both"/>
        <w:rPr>
          <w:rFonts w:ascii="Verdana" w:hAnsi="Verdana" w:cs="Arial"/>
          <w:szCs w:val="20"/>
        </w:rPr>
      </w:pPr>
    </w:p>
    <w:p w14:paraId="7AFEAFFC" w14:textId="77777777" w:rsidR="00205A82" w:rsidRPr="00972852" w:rsidRDefault="00C561B5" w:rsidP="00131852">
      <w:pPr>
        <w:shd w:val="clear" w:color="auto" w:fill="FFFFFF" w:themeFill="background1"/>
        <w:jc w:val="both"/>
        <w:rPr>
          <w:rFonts w:ascii="Verdana" w:hAnsi="Verdana"/>
          <w:u w:val="single"/>
        </w:rPr>
      </w:pPr>
      <w:r w:rsidRPr="00972852">
        <w:rPr>
          <w:rFonts w:ascii="Verdana" w:hAnsi="Verdana"/>
          <w:u w:val="single"/>
        </w:rPr>
        <w:t>2. Condicions</w:t>
      </w:r>
      <w:r w:rsidR="00205A82" w:rsidRPr="00972852">
        <w:rPr>
          <w:rFonts w:ascii="Verdana" w:hAnsi="Verdana"/>
          <w:u w:val="single"/>
        </w:rPr>
        <w:t xml:space="preserve"> d’execució generals</w:t>
      </w:r>
    </w:p>
    <w:p w14:paraId="17B256C1" w14:textId="77777777" w:rsidR="00205A82" w:rsidRPr="00972852" w:rsidRDefault="00205A82" w:rsidP="00131852">
      <w:pPr>
        <w:shd w:val="clear" w:color="auto" w:fill="FFFFFF" w:themeFill="background1"/>
        <w:jc w:val="both"/>
        <w:rPr>
          <w:rFonts w:ascii="Verdana" w:hAnsi="Verdana"/>
        </w:rPr>
      </w:pPr>
    </w:p>
    <w:p w14:paraId="1429497F" w14:textId="636DF9F7" w:rsidR="00B32220" w:rsidRPr="00972852" w:rsidRDefault="006C5E9A" w:rsidP="00B40610">
      <w:pPr>
        <w:pStyle w:val="Textindependent2"/>
        <w:tabs>
          <w:tab w:val="left" w:pos="567"/>
          <w:tab w:val="left" w:pos="1134"/>
          <w:tab w:val="left" w:pos="1702"/>
          <w:tab w:val="left" w:pos="4892"/>
        </w:tabs>
        <w:rPr>
          <w:rFonts w:ascii="Verdana" w:hAnsi="Verdana"/>
          <w:sz w:val="20"/>
        </w:rPr>
      </w:pPr>
      <w:r w:rsidRPr="00972852">
        <w:rPr>
          <w:rFonts w:ascii="Verdana" w:hAnsi="Verdana"/>
          <w:sz w:val="20"/>
        </w:rPr>
        <w:t>L’empresa contractista</w:t>
      </w:r>
      <w:r w:rsidR="00B32220" w:rsidRPr="00972852">
        <w:rPr>
          <w:rFonts w:ascii="Verdana" w:hAnsi="Verdana"/>
          <w:sz w:val="20"/>
        </w:rPr>
        <w:t xml:space="preserve"> quedarà vincula</w:t>
      </w:r>
      <w:r w:rsidR="009A150F" w:rsidRPr="00972852">
        <w:rPr>
          <w:rFonts w:ascii="Verdana" w:hAnsi="Verdana"/>
          <w:sz w:val="20"/>
        </w:rPr>
        <w:t xml:space="preserve">da </w:t>
      </w:r>
      <w:r w:rsidR="00B32220" w:rsidRPr="00972852">
        <w:rPr>
          <w:rFonts w:ascii="Verdana" w:hAnsi="Verdana"/>
          <w:sz w:val="20"/>
        </w:rPr>
        <w:t>per l’oferta que hagi presentat.</w:t>
      </w:r>
    </w:p>
    <w:p w14:paraId="0EF5573E" w14:textId="77777777" w:rsidR="00B32220" w:rsidRPr="00972852" w:rsidRDefault="00B32220" w:rsidP="00131852">
      <w:pPr>
        <w:jc w:val="both"/>
        <w:rPr>
          <w:rFonts w:ascii="Verdana" w:hAnsi="Verdana"/>
        </w:rPr>
      </w:pPr>
    </w:p>
    <w:p w14:paraId="7520B1A6" w14:textId="2FAB5928" w:rsidR="00B32220" w:rsidRPr="00972852" w:rsidRDefault="00C561B5" w:rsidP="00131852">
      <w:pPr>
        <w:pStyle w:val="Textindependent2"/>
        <w:tabs>
          <w:tab w:val="left" w:pos="567"/>
          <w:tab w:val="left" w:pos="1134"/>
          <w:tab w:val="left" w:pos="1702"/>
          <w:tab w:val="left" w:pos="4892"/>
        </w:tabs>
        <w:rPr>
          <w:rFonts w:ascii="Verdana" w:hAnsi="Verdana"/>
          <w:sz w:val="20"/>
          <w:u w:val="single"/>
        </w:rPr>
      </w:pPr>
      <w:r w:rsidRPr="00972852">
        <w:rPr>
          <w:rFonts w:ascii="Verdana" w:hAnsi="Verdana"/>
          <w:sz w:val="20"/>
          <w:u w:val="single"/>
        </w:rPr>
        <w:t>3. Obligacions d</w:t>
      </w:r>
      <w:r w:rsidR="0052266F" w:rsidRPr="00972852">
        <w:rPr>
          <w:rFonts w:ascii="Verdana" w:hAnsi="Verdana"/>
          <w:sz w:val="20"/>
          <w:u w:val="single"/>
        </w:rPr>
        <w:t xml:space="preserve">e </w:t>
      </w:r>
      <w:r w:rsidR="006C5E9A" w:rsidRPr="00972852">
        <w:rPr>
          <w:rFonts w:ascii="Verdana" w:hAnsi="Verdana"/>
          <w:sz w:val="20"/>
          <w:u w:val="single"/>
        </w:rPr>
        <w:t>l’empresa contractista</w:t>
      </w:r>
      <w:r w:rsidRPr="00972852">
        <w:rPr>
          <w:rFonts w:ascii="Verdana" w:hAnsi="Verdana"/>
          <w:sz w:val="20"/>
          <w:u w:val="single"/>
        </w:rPr>
        <w:t>:</w:t>
      </w:r>
    </w:p>
    <w:p w14:paraId="024C1C21" w14:textId="77777777" w:rsidR="00B32220" w:rsidRPr="00972852" w:rsidRDefault="00B32220" w:rsidP="00131852">
      <w:pPr>
        <w:pStyle w:val="Textindependent2"/>
        <w:tabs>
          <w:tab w:val="left" w:pos="567"/>
          <w:tab w:val="left" w:pos="1134"/>
          <w:tab w:val="left" w:pos="1702"/>
          <w:tab w:val="left" w:pos="4892"/>
        </w:tabs>
        <w:rPr>
          <w:rFonts w:ascii="Verdana" w:hAnsi="Verdana"/>
          <w:sz w:val="20"/>
        </w:rPr>
      </w:pPr>
    </w:p>
    <w:p w14:paraId="3CDFC3FA" w14:textId="01482CBD" w:rsidR="00B32220" w:rsidRPr="00972852" w:rsidRDefault="00B32220" w:rsidP="00131852">
      <w:pPr>
        <w:pStyle w:val="Textindependent2"/>
        <w:tabs>
          <w:tab w:val="left" w:pos="567"/>
          <w:tab w:val="left" w:pos="1134"/>
          <w:tab w:val="left" w:pos="1702"/>
          <w:tab w:val="left" w:pos="4892"/>
        </w:tabs>
        <w:rPr>
          <w:rFonts w:ascii="Verdana" w:hAnsi="Verdana"/>
          <w:sz w:val="20"/>
        </w:rPr>
      </w:pPr>
      <w:r w:rsidRPr="00972852">
        <w:rPr>
          <w:rFonts w:ascii="Verdana" w:hAnsi="Verdana"/>
          <w:sz w:val="20"/>
        </w:rPr>
        <w:t xml:space="preserve">A més de les obligacions establertes en </w:t>
      </w:r>
      <w:r w:rsidR="00F44044" w:rsidRPr="00972852">
        <w:rPr>
          <w:rFonts w:ascii="Verdana" w:hAnsi="Verdana"/>
          <w:sz w:val="20"/>
        </w:rPr>
        <w:t xml:space="preserve">LCSP, </w:t>
      </w:r>
      <w:r w:rsidR="006C5E9A" w:rsidRPr="00972852">
        <w:rPr>
          <w:rFonts w:ascii="Verdana" w:hAnsi="Verdana"/>
          <w:sz w:val="20"/>
        </w:rPr>
        <w:t>l’empresa contractista</w:t>
      </w:r>
      <w:r w:rsidRPr="00972852">
        <w:rPr>
          <w:rFonts w:ascii="Verdana" w:hAnsi="Verdana"/>
          <w:sz w:val="20"/>
        </w:rPr>
        <w:t xml:space="preserve"> està obliga</w:t>
      </w:r>
      <w:r w:rsidR="008F28A7" w:rsidRPr="00972852">
        <w:rPr>
          <w:rFonts w:ascii="Verdana" w:hAnsi="Verdana"/>
          <w:sz w:val="20"/>
        </w:rPr>
        <w:t>da</w:t>
      </w:r>
      <w:r w:rsidRPr="00972852">
        <w:rPr>
          <w:rFonts w:ascii="Verdana" w:hAnsi="Verdana"/>
          <w:sz w:val="20"/>
        </w:rPr>
        <w:t xml:space="preserve"> a:</w:t>
      </w:r>
    </w:p>
    <w:p w14:paraId="6F6E2B2E" w14:textId="77777777" w:rsidR="00B32220" w:rsidRPr="00972852" w:rsidRDefault="00B32220" w:rsidP="00131852">
      <w:pPr>
        <w:pStyle w:val="Textindependent2"/>
        <w:tabs>
          <w:tab w:val="left" w:pos="567"/>
          <w:tab w:val="left" w:pos="1134"/>
          <w:tab w:val="left" w:pos="1702"/>
          <w:tab w:val="left" w:pos="4892"/>
        </w:tabs>
        <w:rPr>
          <w:rFonts w:ascii="Verdana" w:hAnsi="Verdana"/>
          <w:sz w:val="20"/>
        </w:rPr>
      </w:pPr>
    </w:p>
    <w:p w14:paraId="7949739A" w14:textId="77777777" w:rsidR="006214D3" w:rsidRDefault="00B32220"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sz w:val="20"/>
        </w:rPr>
        <w:t>Especificar les persones concretes que executaran les prestacions i acreditar la seva afiliació i situació d'alta a la Seguretat Social, prèviament a l'inici de l'execució del contracte.</w:t>
      </w:r>
    </w:p>
    <w:p w14:paraId="297A39F3" w14:textId="77777777" w:rsidR="00A16BB4" w:rsidRDefault="00A16BB4" w:rsidP="00A16BB4">
      <w:pPr>
        <w:pStyle w:val="Textindependent2"/>
        <w:tabs>
          <w:tab w:val="left" w:pos="1134"/>
          <w:tab w:val="left" w:pos="1702"/>
          <w:tab w:val="left" w:pos="4892"/>
        </w:tabs>
        <w:rPr>
          <w:rFonts w:ascii="Verdana" w:hAnsi="Verdana"/>
          <w:sz w:val="20"/>
        </w:rPr>
      </w:pPr>
    </w:p>
    <w:p w14:paraId="57F292D4" w14:textId="77777777" w:rsidR="006214D3" w:rsidRPr="00972852" w:rsidRDefault="006214D3" w:rsidP="00366663">
      <w:pPr>
        <w:pStyle w:val="Textindependent2"/>
        <w:tabs>
          <w:tab w:val="left" w:pos="1134"/>
          <w:tab w:val="left" w:pos="1702"/>
          <w:tab w:val="left" w:pos="4892"/>
        </w:tabs>
        <w:ind w:left="426"/>
        <w:rPr>
          <w:rFonts w:ascii="Verdana" w:hAnsi="Verdana"/>
          <w:sz w:val="20"/>
        </w:rPr>
      </w:pPr>
    </w:p>
    <w:p w14:paraId="43590B7D" w14:textId="6C84A746" w:rsidR="00D072C6" w:rsidRDefault="00A16BB4" w:rsidP="00A16BB4">
      <w:pPr>
        <w:pStyle w:val="Textindependent2"/>
        <w:numPr>
          <w:ilvl w:val="0"/>
          <w:numId w:val="2"/>
        </w:numPr>
        <w:tabs>
          <w:tab w:val="clear" w:pos="644"/>
          <w:tab w:val="left" w:pos="1134"/>
          <w:tab w:val="left" w:pos="1702"/>
          <w:tab w:val="left" w:pos="4892"/>
        </w:tabs>
        <w:ind w:left="426"/>
        <w:rPr>
          <w:rFonts w:ascii="Verdana" w:hAnsi="Verdana"/>
          <w:sz w:val="20"/>
        </w:rPr>
      </w:pPr>
      <w:r w:rsidRPr="00E10579">
        <w:rPr>
          <w:rFonts w:ascii="Verdana" w:hAnsi="Verdana"/>
          <w:sz w:val="20"/>
        </w:rPr>
        <w:lastRenderedPageBreak/>
        <w:t>Durant la vigència del contracte, cal comunicar prèviament a l'Ajuntament qualsevol substitució o modificació d'aquelles persones i acreditar que la seva situació laboral s'ajusta a dret</w:t>
      </w:r>
      <w:r>
        <w:rPr>
          <w:rFonts w:ascii="Verdana" w:hAnsi="Verdana"/>
          <w:sz w:val="20"/>
        </w:rPr>
        <w:t xml:space="preserve">. </w:t>
      </w:r>
      <w:r w:rsidRPr="00E10579">
        <w:rPr>
          <w:rFonts w:ascii="Verdana" w:hAnsi="Verdana"/>
          <w:sz w:val="20"/>
        </w:rPr>
        <w:t xml:space="preserve"> </w:t>
      </w:r>
    </w:p>
    <w:p w14:paraId="381219F2" w14:textId="77777777" w:rsidR="00A16BB4" w:rsidRPr="00972852" w:rsidRDefault="00A16BB4" w:rsidP="00131852">
      <w:pPr>
        <w:pStyle w:val="Textindependent2"/>
        <w:tabs>
          <w:tab w:val="left" w:pos="1134"/>
          <w:tab w:val="left" w:pos="1702"/>
          <w:tab w:val="left" w:pos="4892"/>
        </w:tabs>
        <w:ind w:left="426"/>
        <w:rPr>
          <w:rFonts w:ascii="Verdana" w:hAnsi="Verdana"/>
          <w:sz w:val="20"/>
        </w:rPr>
      </w:pPr>
    </w:p>
    <w:p w14:paraId="4A1A9B71" w14:textId="77777777" w:rsidR="007029F5" w:rsidRPr="00972852" w:rsidRDefault="007029F5"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sz w:val="20"/>
        </w:rPr>
        <w:t>Facilitar la informació que s’estableix a</w:t>
      </w:r>
      <w:r w:rsidR="00825FDB" w:rsidRPr="00972852">
        <w:rPr>
          <w:rFonts w:ascii="Verdana" w:hAnsi="Verdana"/>
          <w:sz w:val="20"/>
        </w:rPr>
        <w:t xml:space="preserve"> la Llei</w:t>
      </w:r>
      <w:r w:rsidRPr="00972852">
        <w:rPr>
          <w:rFonts w:ascii="Verdana" w:hAnsi="Verdana"/>
          <w:sz w:val="20"/>
        </w:rPr>
        <w:t xml:space="preserve"> 19/2014, del 29 de desembre, de transparència, accés a la informació pública i bon govern.</w:t>
      </w:r>
    </w:p>
    <w:p w14:paraId="0FF7B49F" w14:textId="77777777" w:rsidR="006214D3" w:rsidRPr="00972852" w:rsidRDefault="006214D3" w:rsidP="00366663">
      <w:pPr>
        <w:pStyle w:val="Textindependent2"/>
        <w:tabs>
          <w:tab w:val="left" w:pos="1134"/>
          <w:tab w:val="left" w:pos="1702"/>
          <w:tab w:val="left" w:pos="4892"/>
        </w:tabs>
        <w:ind w:left="426"/>
        <w:rPr>
          <w:rFonts w:ascii="Verdana" w:hAnsi="Verdana"/>
          <w:sz w:val="20"/>
        </w:rPr>
      </w:pPr>
    </w:p>
    <w:p w14:paraId="7600BA3D" w14:textId="3E6D5DA6" w:rsidR="00B32220" w:rsidRPr="00972852" w:rsidRDefault="00B32220" w:rsidP="00A17592">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sz w:val="20"/>
        </w:rPr>
        <w:t xml:space="preserve">Designar una persona responsable de la bona marxa dels treballs i el comportament del personal; també ha de fer d'enllaç amb els corresponents serveis municipals i </w:t>
      </w:r>
      <w:r w:rsidR="00A17592" w:rsidRPr="00972852">
        <w:rPr>
          <w:rFonts w:ascii="Verdana" w:hAnsi="Verdana"/>
          <w:sz w:val="20"/>
        </w:rPr>
        <w:t>la persona</w:t>
      </w:r>
      <w:r w:rsidRPr="00972852">
        <w:rPr>
          <w:rFonts w:ascii="Verdana" w:hAnsi="Verdana"/>
          <w:sz w:val="20"/>
        </w:rPr>
        <w:t xml:space="preserve"> responsable del contracte.</w:t>
      </w:r>
      <w:r w:rsidR="00D072C6" w:rsidRPr="00972852">
        <w:rPr>
          <w:rFonts w:ascii="Verdana" w:hAnsi="Verdana"/>
          <w:i/>
          <w:iCs/>
          <w:sz w:val="20"/>
        </w:rPr>
        <w:t xml:space="preserve"> </w:t>
      </w:r>
    </w:p>
    <w:p w14:paraId="14F5B52B" w14:textId="77777777" w:rsidR="00B32220" w:rsidRPr="00972852" w:rsidRDefault="00B32220" w:rsidP="00131852">
      <w:pPr>
        <w:pStyle w:val="Textindependent2"/>
        <w:tabs>
          <w:tab w:val="left" w:pos="567"/>
          <w:tab w:val="left" w:pos="1134"/>
          <w:tab w:val="left" w:pos="1702"/>
          <w:tab w:val="left" w:pos="4892"/>
        </w:tabs>
        <w:rPr>
          <w:rFonts w:ascii="Verdana" w:hAnsi="Verdana"/>
          <w:sz w:val="20"/>
        </w:rPr>
      </w:pPr>
    </w:p>
    <w:p w14:paraId="3133E19A" w14:textId="77777777" w:rsidR="00B32220" w:rsidRPr="00972852" w:rsidRDefault="0046231A" w:rsidP="00A17592">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972852">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4B13FA2" w14:textId="77777777" w:rsidR="00A74930" w:rsidRPr="00972852" w:rsidRDefault="00A74930" w:rsidP="00366663">
      <w:pPr>
        <w:jc w:val="both"/>
        <w:rPr>
          <w:rFonts w:ascii="Verdana" w:hAnsi="Verdana" w:cs="Arial"/>
        </w:rPr>
      </w:pPr>
    </w:p>
    <w:p w14:paraId="199ADA11" w14:textId="36F96A90" w:rsidR="0088407E" w:rsidRPr="00972852" w:rsidRDefault="0088407E" w:rsidP="00366663">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972852">
        <w:rPr>
          <w:rFonts w:ascii="Verdana" w:hAnsi="Verdana"/>
          <w:sz w:val="20"/>
        </w:rPr>
        <w:t>Guardar reserva respecte de les dades o antecedents que no siguin públics o notoris i que estiguin relacionats amb l’objecte del contracte, dels que hagi tingut coneixement amb ocasió del contracte</w:t>
      </w:r>
      <w:r w:rsidR="005800C5" w:rsidRPr="00972852">
        <w:rPr>
          <w:rFonts w:ascii="Verdana" w:hAnsi="Verdana"/>
          <w:sz w:val="20"/>
        </w:rPr>
        <w:t>, complint durant el termini mínim de cinc anys les obligacions de confidencialitat exigides a l’article 133.2 LCSP</w:t>
      </w:r>
      <w:r w:rsidRPr="00972852">
        <w:rPr>
          <w:rFonts w:ascii="Verdana" w:hAnsi="Verdana"/>
          <w:sz w:val="20"/>
        </w:rPr>
        <w:t xml:space="preserve">. </w:t>
      </w:r>
      <w:r w:rsidR="00D1665F" w:rsidRPr="00972852">
        <w:rPr>
          <w:rFonts w:ascii="Verdana" w:hAnsi="Verdana"/>
          <w:sz w:val="20"/>
        </w:rPr>
        <w:t>L’empresa adjudicatària</w:t>
      </w:r>
      <w:r w:rsidRPr="00972852">
        <w:rPr>
          <w:rFonts w:ascii="Verdana" w:hAnsi="Verdana"/>
          <w:sz w:val="20"/>
        </w:rPr>
        <w:t xml:space="preserve"> i el seu personal hauran de respectar, en tot cas, les prescripcions de la Llei Orgànica 15/1999, de 13 de desembre, de Protecció de Dades de Caràcter Personal i normes que la desenvolupin</w:t>
      </w:r>
      <w:r w:rsidR="002578B5" w:rsidRPr="00972852">
        <w:rPr>
          <w:rFonts w:ascii="Verdana" w:hAnsi="Verdana"/>
          <w:sz w:val="20"/>
        </w:rPr>
        <w:t xml:space="preserve"> així com el Reglament  General de Protecció de dades 2016/679 del Parlament Europeu i del Consell de 27 d´abril de 2016</w:t>
      </w:r>
      <w:r w:rsidR="00887B55" w:rsidRPr="00972852">
        <w:rPr>
          <w:rFonts w:ascii="Verdana" w:hAnsi="Verdana"/>
          <w:sz w:val="20"/>
        </w:rPr>
        <w:t>.</w:t>
      </w:r>
      <w:r w:rsidRPr="00972852">
        <w:rPr>
          <w:rFonts w:ascii="Verdana" w:hAnsi="Verdana"/>
          <w:sz w:val="20"/>
        </w:rPr>
        <w:t xml:space="preserve"> </w:t>
      </w:r>
      <w:r w:rsidR="00887B55" w:rsidRPr="00972852">
        <w:rPr>
          <w:rFonts w:ascii="Verdana" w:hAnsi="Verdana"/>
          <w:sz w:val="20"/>
        </w:rPr>
        <w:t>L</w:t>
      </w:r>
      <w:r w:rsidR="006C5E9A" w:rsidRPr="00972852">
        <w:rPr>
          <w:rFonts w:ascii="Verdana" w:hAnsi="Verdana"/>
          <w:sz w:val="20"/>
        </w:rPr>
        <w:t>’empresa contractista</w:t>
      </w:r>
      <w:r w:rsidRPr="00972852">
        <w:rPr>
          <w:rFonts w:ascii="Verdana" w:hAnsi="Verdana"/>
          <w:sz w:val="20"/>
        </w:rPr>
        <w:t xml:space="preserve"> tindrà la consideració d’encarregat del tractament i se sotmetrà en cada moment a les instruccions municipals en matèria de mesures de seguretat. A aquests efectes, a banda de les prescripcions establertes, en el seu cas, en el Plec de prescripcions tècniques particulars, </w:t>
      </w:r>
      <w:r w:rsidR="00D1665F" w:rsidRPr="00972852">
        <w:rPr>
          <w:rFonts w:ascii="Verdana" w:hAnsi="Verdana"/>
          <w:sz w:val="20"/>
        </w:rPr>
        <w:t>l’empresa adjudicatària</w:t>
      </w:r>
      <w:r w:rsidRPr="00972852">
        <w:rPr>
          <w:rFonts w:ascii="Verdana" w:hAnsi="Verdana"/>
          <w:sz w:val="20"/>
        </w:rPr>
        <w:t xml:space="preserve"> també haurà de: </w:t>
      </w:r>
    </w:p>
    <w:p w14:paraId="64AC75EC" w14:textId="77777777" w:rsidR="005A2494" w:rsidRPr="00972852" w:rsidRDefault="005A2494" w:rsidP="00131852">
      <w:pPr>
        <w:pStyle w:val="Pargrafdellista"/>
        <w:jc w:val="both"/>
        <w:rPr>
          <w:rFonts w:ascii="Verdana" w:hAnsi="Verdana" w:cs="Arial"/>
        </w:rPr>
      </w:pPr>
    </w:p>
    <w:p w14:paraId="4734BDF8" w14:textId="51B33F5B" w:rsidR="005A2494" w:rsidRPr="00972852" w:rsidRDefault="0088407E" w:rsidP="00131852">
      <w:pPr>
        <w:numPr>
          <w:ilvl w:val="0"/>
          <w:numId w:val="5"/>
        </w:numPr>
        <w:tabs>
          <w:tab w:val="clear" w:pos="360"/>
          <w:tab w:val="num" w:pos="720"/>
        </w:tabs>
        <w:spacing w:line="276" w:lineRule="auto"/>
        <w:ind w:left="714" w:hanging="357"/>
        <w:jc w:val="both"/>
        <w:rPr>
          <w:rFonts w:ascii="Verdana" w:hAnsi="Verdana" w:cs="Arial"/>
        </w:rPr>
      </w:pPr>
      <w:r w:rsidRPr="00972852">
        <w:rPr>
          <w:rFonts w:ascii="Verdana" w:hAnsi="Verdana" w:cs="Arial"/>
        </w:rPr>
        <w:t xml:space="preserve">Mantenir la confidencialitat de les dades de caràcter personal a què tingui accés o hagi elaborat per raó de l’execució del contracte i, a tal efecte, </w:t>
      </w:r>
      <w:r w:rsidR="00D1665F" w:rsidRPr="00972852">
        <w:rPr>
          <w:rFonts w:ascii="Verdana" w:hAnsi="Verdana" w:cs="Arial"/>
        </w:rPr>
        <w:t>l’empresa adjudicatària</w:t>
      </w:r>
      <w:r w:rsidRPr="00972852">
        <w:rPr>
          <w:rFonts w:ascii="Verdana" w:hAnsi="Verdana" w:cs="Arial"/>
        </w:rPr>
        <w:t>/ària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4D68A7C3" w14:textId="77777777" w:rsidR="0088407E" w:rsidRPr="00972852" w:rsidRDefault="0088407E" w:rsidP="00131852">
      <w:pPr>
        <w:shd w:val="clear" w:color="auto" w:fill="FFFFFF" w:themeFill="background1"/>
        <w:spacing w:line="276" w:lineRule="auto"/>
        <w:ind w:left="714"/>
        <w:jc w:val="both"/>
        <w:rPr>
          <w:rFonts w:ascii="Verdana" w:hAnsi="Verdana" w:cs="Arial"/>
        </w:rPr>
      </w:pPr>
    </w:p>
    <w:p w14:paraId="5D073D12" w14:textId="48D7567F" w:rsidR="0088407E" w:rsidRPr="00972852" w:rsidRDefault="0088407E" w:rsidP="00366663">
      <w:pPr>
        <w:numPr>
          <w:ilvl w:val="0"/>
          <w:numId w:val="5"/>
        </w:numPr>
        <w:shd w:val="clear" w:color="auto" w:fill="FFFFFF" w:themeFill="background1"/>
        <w:tabs>
          <w:tab w:val="clear" w:pos="360"/>
          <w:tab w:val="num" w:pos="720"/>
        </w:tabs>
        <w:spacing w:line="276" w:lineRule="auto"/>
        <w:ind w:left="714" w:hanging="357"/>
        <w:jc w:val="both"/>
        <w:rPr>
          <w:rFonts w:ascii="Verdana" w:hAnsi="Verdana" w:cs="Arial"/>
        </w:rPr>
      </w:pPr>
      <w:r w:rsidRPr="00972852">
        <w:rPr>
          <w:rFonts w:ascii="Verdana" w:hAnsi="Verdana" w:cs="Arial"/>
        </w:rPr>
        <w:t xml:space="preserve">Aquestes mesures de seguretat implantades per </w:t>
      </w:r>
      <w:r w:rsidR="00D1665F" w:rsidRPr="00972852">
        <w:rPr>
          <w:rFonts w:ascii="Verdana" w:hAnsi="Verdana" w:cs="Arial"/>
        </w:rPr>
        <w:t>l’empresa adjudicatària</w:t>
      </w:r>
      <w:r w:rsidRPr="00972852">
        <w:rPr>
          <w:rFonts w:ascii="Verdana" w:hAnsi="Verdana" w:cs="Arial"/>
        </w:rPr>
        <w:t xml:space="preserve"> són les corresponents al nivell requerit </w:t>
      </w:r>
      <w:r w:rsidR="00E435F4" w:rsidRPr="00972852">
        <w:rPr>
          <w:rFonts w:ascii="Verdana" w:hAnsi="Verdana" w:cs="Arial"/>
        </w:rPr>
        <w:t>bàsic</w:t>
      </w:r>
      <w:r w:rsidRPr="00972852">
        <w:rPr>
          <w:rFonts w:ascii="Verdana" w:hAnsi="Verdana" w:cs="Arial"/>
        </w:rPr>
        <w:t>,</w:t>
      </w:r>
      <w:r w:rsidR="001F5629" w:rsidRPr="00972852">
        <w:rPr>
          <w:rFonts w:ascii="Verdana" w:hAnsi="Verdana" w:cs="Arial"/>
        </w:rPr>
        <w:t xml:space="preserve"> </w:t>
      </w:r>
      <w:r w:rsidRPr="00972852">
        <w:rPr>
          <w:rFonts w:ascii="Verdana" w:hAnsi="Verdana" w:cs="Arial"/>
        </w:rPr>
        <w:t>i són d'aplicació als fitxers, centres de tractament, locals, equips, sistemes, programes i persones que intervinguin en el tractament de les dades en els termes que estableix aquell reglament.</w:t>
      </w:r>
    </w:p>
    <w:p w14:paraId="0435A170" w14:textId="77777777" w:rsidR="00F84CBD" w:rsidRPr="00972852" w:rsidRDefault="00F84CBD" w:rsidP="00366663">
      <w:pPr>
        <w:shd w:val="clear" w:color="auto" w:fill="FFFFFF" w:themeFill="background1"/>
        <w:spacing w:line="276" w:lineRule="auto"/>
        <w:ind w:left="714"/>
        <w:jc w:val="both"/>
        <w:rPr>
          <w:rFonts w:ascii="Verdana" w:hAnsi="Verdana" w:cs="Arial"/>
        </w:rPr>
      </w:pPr>
    </w:p>
    <w:p w14:paraId="79BEB646" w14:textId="77777777" w:rsidR="005A2494" w:rsidRPr="00972852" w:rsidRDefault="0088407E" w:rsidP="00131852">
      <w:pPr>
        <w:numPr>
          <w:ilvl w:val="0"/>
          <w:numId w:val="5"/>
        </w:numPr>
        <w:tabs>
          <w:tab w:val="clear" w:pos="360"/>
          <w:tab w:val="num" w:pos="720"/>
        </w:tabs>
        <w:spacing w:after="200" w:line="276" w:lineRule="auto"/>
        <w:ind w:left="720"/>
        <w:jc w:val="both"/>
        <w:rPr>
          <w:rFonts w:ascii="Verdana" w:hAnsi="Verdana" w:cs="Arial"/>
        </w:rPr>
      </w:pPr>
      <w:r w:rsidRPr="00972852">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24639A5C" w14:textId="77777777" w:rsidR="005A2494" w:rsidRPr="00972852" w:rsidRDefault="0088407E" w:rsidP="00131852">
      <w:pPr>
        <w:numPr>
          <w:ilvl w:val="0"/>
          <w:numId w:val="5"/>
        </w:numPr>
        <w:tabs>
          <w:tab w:val="clear" w:pos="360"/>
          <w:tab w:val="num" w:pos="720"/>
        </w:tabs>
        <w:spacing w:after="200" w:line="276" w:lineRule="auto"/>
        <w:ind w:left="720"/>
        <w:jc w:val="both"/>
        <w:rPr>
          <w:rFonts w:ascii="Verdana" w:hAnsi="Verdana" w:cs="Arial"/>
        </w:rPr>
      </w:pPr>
      <w:r w:rsidRPr="00972852">
        <w:rPr>
          <w:rFonts w:ascii="Verdana" w:hAnsi="Verdana" w:cs="Arial"/>
        </w:rPr>
        <w:t>Tornar a l’Ajuntament, en tots el casos d’extinció contractual, les dades de caràcter personal, i també qualsevol suport o document en què consti alguna dada objecte del tractament.</w:t>
      </w:r>
    </w:p>
    <w:p w14:paraId="1C2589E0" w14:textId="77777777" w:rsidR="005A2494" w:rsidRPr="00972852" w:rsidRDefault="0088407E" w:rsidP="00131852">
      <w:pPr>
        <w:pStyle w:val="Textindependent21"/>
        <w:numPr>
          <w:ilvl w:val="0"/>
          <w:numId w:val="5"/>
        </w:numPr>
        <w:shd w:val="clear" w:color="auto" w:fill="auto"/>
        <w:tabs>
          <w:tab w:val="clear" w:pos="360"/>
          <w:tab w:val="clear" w:pos="4678"/>
          <w:tab w:val="num" w:pos="720"/>
          <w:tab w:val="left" w:pos="1134"/>
          <w:tab w:val="left" w:pos="1702"/>
          <w:tab w:val="left" w:pos="4892"/>
        </w:tabs>
        <w:ind w:left="720"/>
        <w:rPr>
          <w:rFonts w:ascii="Verdana" w:hAnsi="Verdana" w:cs="Arial"/>
        </w:rPr>
      </w:pPr>
      <w:r w:rsidRPr="00972852">
        <w:rPr>
          <w:rFonts w:ascii="Verdana" w:hAnsi="Verdana" w:cs="Arial"/>
        </w:rPr>
        <w:lastRenderedPageBreak/>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672710AB" w14:textId="77777777" w:rsidR="00B32220" w:rsidRPr="00972852" w:rsidRDefault="00B32220" w:rsidP="00131852">
      <w:pPr>
        <w:pStyle w:val="Textindependent21"/>
        <w:shd w:val="clear" w:color="auto" w:fill="auto"/>
        <w:tabs>
          <w:tab w:val="clear" w:pos="4678"/>
          <w:tab w:val="left" w:pos="567"/>
          <w:tab w:val="left" w:pos="1134"/>
          <w:tab w:val="left" w:pos="1702"/>
          <w:tab w:val="left" w:pos="4892"/>
        </w:tabs>
        <w:ind w:left="0"/>
        <w:rPr>
          <w:rFonts w:ascii="Verdana" w:hAnsi="Verdana"/>
        </w:rPr>
      </w:pPr>
    </w:p>
    <w:p w14:paraId="5C713F4F" w14:textId="766E3975" w:rsidR="00E211D1" w:rsidRPr="00972852" w:rsidRDefault="00E211D1" w:rsidP="00366663">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sz w:val="20"/>
        </w:rPr>
        <w:t>Lliurar tota la documentació necessària pel compliment del contracte en catal</w:t>
      </w:r>
      <w:r w:rsidR="00A74930" w:rsidRPr="00972852">
        <w:rPr>
          <w:rFonts w:ascii="Verdana" w:hAnsi="Verdana"/>
          <w:sz w:val="20"/>
        </w:rPr>
        <w:t>à i fer</w:t>
      </w:r>
      <w:r w:rsidRPr="00972852">
        <w:rPr>
          <w:rFonts w:ascii="Verdana" w:hAnsi="Verdana"/>
          <w:sz w:val="20"/>
        </w:rPr>
        <w:t>-ne ús en el servei objecte del contracte.</w:t>
      </w:r>
    </w:p>
    <w:p w14:paraId="66A94F99" w14:textId="77777777" w:rsidR="00A74930" w:rsidRPr="00972852" w:rsidRDefault="00A74930" w:rsidP="00366663">
      <w:pPr>
        <w:shd w:val="clear" w:color="auto" w:fill="FFFFFF" w:themeFill="background1"/>
        <w:jc w:val="both"/>
        <w:rPr>
          <w:rFonts w:ascii="Verdana" w:hAnsi="Verdana"/>
          <w:i/>
        </w:rPr>
      </w:pPr>
    </w:p>
    <w:p w14:paraId="6E953A20" w14:textId="6C5722CB" w:rsidR="000D02CC" w:rsidRPr="00972852" w:rsidRDefault="003E3055" w:rsidP="00366663">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sz w:val="20"/>
        </w:rPr>
        <w:t>Lliurar tota la documentació que en qualsevol moment de la vigència del contracte, i en tot cas anualment, li sigui requerida pe</w:t>
      </w:r>
      <w:r w:rsidR="00A17592" w:rsidRPr="00972852">
        <w:rPr>
          <w:rFonts w:ascii="Verdana" w:hAnsi="Verdana"/>
          <w:sz w:val="20"/>
        </w:rPr>
        <w:t xml:space="preserve">r </w:t>
      </w:r>
      <w:r w:rsidRPr="00972852">
        <w:rPr>
          <w:rFonts w:ascii="Verdana" w:hAnsi="Verdana"/>
          <w:sz w:val="20"/>
        </w:rPr>
        <w:t>l</w:t>
      </w:r>
      <w:r w:rsidR="00A17592" w:rsidRPr="00972852">
        <w:rPr>
          <w:rFonts w:ascii="Verdana" w:hAnsi="Verdana"/>
          <w:sz w:val="20"/>
        </w:rPr>
        <w:t>a persona</w:t>
      </w:r>
      <w:r w:rsidRPr="00972852">
        <w:rPr>
          <w:rFonts w:ascii="Verdana" w:hAnsi="Verdana"/>
          <w:sz w:val="20"/>
        </w:rPr>
        <w:t xml:space="preserve"> responsable del contracte respecte l’efectiu compliment de les obligacions i compromisos assumits per l'empresa pel que fa a la Legislació d’Integració de</w:t>
      </w:r>
      <w:r w:rsidR="00294C19" w:rsidRPr="00972852">
        <w:rPr>
          <w:rFonts w:ascii="Verdana" w:hAnsi="Verdana"/>
          <w:sz w:val="20"/>
        </w:rPr>
        <w:t xml:space="preserve"> </w:t>
      </w:r>
      <w:r w:rsidR="00A17592" w:rsidRPr="00972852">
        <w:rPr>
          <w:rFonts w:ascii="Verdana" w:hAnsi="Verdana"/>
          <w:sz w:val="20"/>
        </w:rPr>
        <w:t>persones amb diversitat funcional</w:t>
      </w:r>
      <w:r w:rsidRPr="00972852">
        <w:rPr>
          <w:rFonts w:ascii="Verdana" w:hAnsi="Verdana"/>
          <w:sz w:val="20"/>
        </w:rPr>
        <w:t xml:space="preserve">, la contractació </w:t>
      </w:r>
      <w:r w:rsidR="00A17592" w:rsidRPr="00972852">
        <w:rPr>
          <w:rFonts w:ascii="Verdana" w:hAnsi="Verdana"/>
          <w:sz w:val="20"/>
        </w:rPr>
        <w:t>de per</w:t>
      </w:r>
      <w:r w:rsidR="00BE734C" w:rsidRPr="00972852">
        <w:rPr>
          <w:rFonts w:ascii="Verdana" w:hAnsi="Verdana"/>
          <w:sz w:val="20"/>
        </w:rPr>
        <w:t>s</w:t>
      </w:r>
      <w:r w:rsidR="00A17592" w:rsidRPr="00972852">
        <w:rPr>
          <w:rFonts w:ascii="Verdana" w:hAnsi="Verdana"/>
          <w:sz w:val="20"/>
        </w:rPr>
        <w:t xml:space="preserve">ones </w:t>
      </w:r>
      <w:r w:rsidRPr="00972852">
        <w:rPr>
          <w:rFonts w:ascii="Verdana" w:hAnsi="Verdana"/>
          <w:sz w:val="20"/>
        </w:rPr>
        <w:t>amb particulars dificultats d'inserció al mercat laboral, i la subcontractació de Centres Especials de Treball</w:t>
      </w:r>
      <w:r w:rsidR="00A17592" w:rsidRPr="00972852">
        <w:rPr>
          <w:rFonts w:ascii="Verdana" w:hAnsi="Verdana"/>
          <w:sz w:val="20"/>
        </w:rPr>
        <w:t xml:space="preserve"> d’Iniciativa Social</w:t>
      </w:r>
      <w:r w:rsidRPr="00972852">
        <w:rPr>
          <w:rFonts w:ascii="Verdana" w:hAnsi="Verdana"/>
          <w:sz w:val="20"/>
        </w:rPr>
        <w:t xml:space="preserve"> i/o Empreses d'Inserció, i els requisits i obligacions contractuals ambient</w:t>
      </w:r>
      <w:r w:rsidR="000D02CC" w:rsidRPr="00972852">
        <w:rPr>
          <w:rFonts w:ascii="Verdana" w:hAnsi="Verdana"/>
          <w:sz w:val="20"/>
        </w:rPr>
        <w:t>als que s’estableixin als plecs</w:t>
      </w:r>
    </w:p>
    <w:p w14:paraId="55AB8ED6" w14:textId="77777777" w:rsidR="000D02CC" w:rsidRPr="00972852" w:rsidRDefault="000D02CC" w:rsidP="000D02CC">
      <w:pPr>
        <w:jc w:val="both"/>
        <w:rPr>
          <w:rFonts w:ascii="Verdana" w:hAnsi="Verdana" w:cs="Arial"/>
        </w:rPr>
      </w:pPr>
    </w:p>
    <w:p w14:paraId="3C054264" w14:textId="327A8AF5" w:rsidR="00441E1A" w:rsidRPr="00472712" w:rsidRDefault="00AB6F12"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472712">
        <w:rPr>
          <w:rFonts w:ascii="Verdana" w:hAnsi="Verdana"/>
          <w:sz w:val="20"/>
        </w:rPr>
        <w:t xml:space="preserve">Acreditar la contractació d’una pòlissa d'assegurança de responsabilitat civil per un import de </w:t>
      </w:r>
      <w:r w:rsidR="005475FC" w:rsidRPr="00472712">
        <w:rPr>
          <w:rFonts w:ascii="Verdana" w:hAnsi="Verdana"/>
          <w:sz w:val="20"/>
        </w:rPr>
        <w:t>264.000</w:t>
      </w:r>
      <w:r w:rsidR="001E18B8" w:rsidRPr="00472712">
        <w:rPr>
          <w:rFonts w:ascii="Verdana" w:hAnsi="Verdana"/>
          <w:sz w:val="20"/>
        </w:rPr>
        <w:t xml:space="preserve"> </w:t>
      </w:r>
      <w:r w:rsidRPr="00472712">
        <w:rPr>
          <w:rFonts w:ascii="Verdana" w:hAnsi="Verdana"/>
          <w:sz w:val="20"/>
        </w:rPr>
        <w:t>euros, simultàniament amb la formalització del contracte o amb anterioritat.</w:t>
      </w:r>
    </w:p>
    <w:p w14:paraId="5610F051" w14:textId="77777777" w:rsidR="00441E1A" w:rsidRPr="00972852" w:rsidRDefault="00441E1A" w:rsidP="00441E1A">
      <w:pPr>
        <w:pStyle w:val="Pargrafdellista"/>
        <w:rPr>
          <w:rFonts w:ascii="Verdana" w:hAnsi="Verdana" w:cs="Arial"/>
        </w:rPr>
      </w:pPr>
    </w:p>
    <w:p w14:paraId="69AD0DED" w14:textId="30D0D1E4" w:rsidR="001E18B8" w:rsidRPr="00972852" w:rsidRDefault="004A4C42"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cs="Arial"/>
          <w:sz w:val="20"/>
        </w:rPr>
        <w:t>Complir</w:t>
      </w:r>
      <w:r w:rsidR="0070002A" w:rsidRPr="00972852">
        <w:rPr>
          <w:rFonts w:ascii="Verdana" w:hAnsi="Verdana" w:cs="Arial"/>
          <w:sz w:val="20"/>
        </w:rPr>
        <w:t xml:space="preserve"> </w:t>
      </w:r>
      <w:r w:rsidR="00D50BE8" w:rsidRPr="00972852">
        <w:rPr>
          <w:rFonts w:ascii="Verdana" w:hAnsi="Verdana" w:cs="Arial"/>
          <w:sz w:val="20"/>
        </w:rPr>
        <w:t xml:space="preserve">amb </w:t>
      </w:r>
      <w:r w:rsidR="0070002A" w:rsidRPr="00972852">
        <w:rPr>
          <w:rFonts w:ascii="Verdana" w:hAnsi="Verdana" w:cs="Arial"/>
          <w:sz w:val="20"/>
        </w:rPr>
        <w:t>la normativa general sobre prevenció de riscos laboral</w:t>
      </w:r>
      <w:r w:rsidR="001E18B8" w:rsidRPr="00972852">
        <w:rPr>
          <w:rFonts w:ascii="Verdana" w:hAnsi="Verdana" w:cs="Arial"/>
          <w:sz w:val="20"/>
        </w:rPr>
        <w:t>.</w:t>
      </w:r>
    </w:p>
    <w:p w14:paraId="502F191A" w14:textId="77777777" w:rsidR="00441E1A" w:rsidRPr="00972852" w:rsidRDefault="00441E1A" w:rsidP="00441E1A">
      <w:pPr>
        <w:pStyle w:val="Pargrafdellista"/>
        <w:rPr>
          <w:rFonts w:ascii="Verdana" w:hAnsi="Verdana"/>
        </w:rPr>
      </w:pPr>
    </w:p>
    <w:p w14:paraId="0EF912E8" w14:textId="77777777" w:rsidR="00441E1A" w:rsidRPr="00972852" w:rsidRDefault="00441E1A"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sz w:val="20"/>
        </w:rPr>
        <w:t>Complir les condicions salarials dels treballadors de conformitat amb el Conveni Col·lectiu sectorial aplicable.</w:t>
      </w:r>
    </w:p>
    <w:p w14:paraId="19B47819" w14:textId="77777777" w:rsidR="00441E1A" w:rsidRPr="00972852" w:rsidRDefault="00441E1A" w:rsidP="00441E1A">
      <w:pPr>
        <w:pStyle w:val="Pargrafdellista"/>
        <w:rPr>
          <w:rFonts w:ascii="Verdana" w:hAnsi="Verdana" w:cs="Arial"/>
        </w:rPr>
      </w:pPr>
    </w:p>
    <w:p w14:paraId="6DA46CAB" w14:textId="04570702" w:rsidR="00441E1A" w:rsidRPr="00972852" w:rsidRDefault="00441E1A"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cs="Arial"/>
          <w:sz w:val="20"/>
        </w:rPr>
        <w:t xml:space="preserve"> Complir amb la normativa general sobre prevenció de riscos laborals.</w:t>
      </w:r>
    </w:p>
    <w:p w14:paraId="5703C295" w14:textId="77777777" w:rsidR="00441E1A" w:rsidRPr="00972852" w:rsidRDefault="00441E1A" w:rsidP="00441E1A">
      <w:pPr>
        <w:pStyle w:val="Pargrafdellista"/>
        <w:rPr>
          <w:rFonts w:ascii="Verdana" w:hAnsi="Verdana"/>
        </w:rPr>
      </w:pPr>
    </w:p>
    <w:p w14:paraId="43AF422B" w14:textId="77777777" w:rsidR="00441E1A" w:rsidRPr="00972852" w:rsidRDefault="00441E1A"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cs="Arial"/>
          <w:sz w:val="20"/>
        </w:rPr>
        <w:t xml:space="preserve">No contravenir, en l’execució d’aquest contracte,  les resolucions de l’ONU relatives al compliment de les disposicions de dret internacional mediambiental, social i laboral que vinculin a l’Estat., d’acord amb el que estableix l’art. 201 LCSP </w:t>
      </w:r>
    </w:p>
    <w:p w14:paraId="168BBB0A" w14:textId="77777777" w:rsidR="00441E1A" w:rsidRPr="00972852" w:rsidRDefault="00441E1A" w:rsidP="00441E1A">
      <w:pPr>
        <w:pStyle w:val="Pargrafdellista"/>
        <w:rPr>
          <w:rFonts w:ascii="Verdana" w:hAnsi="Verdana" w:cstheme="minorHAnsi"/>
        </w:rPr>
      </w:pPr>
    </w:p>
    <w:p w14:paraId="7B13B21E" w14:textId="358A5280" w:rsidR="00441E1A" w:rsidRPr="00472712" w:rsidRDefault="00441E1A"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472712">
        <w:rPr>
          <w:rFonts w:ascii="Verdana" w:hAnsi="Verdana" w:cstheme="minorHAnsi"/>
          <w:sz w:val="20"/>
        </w:rPr>
        <w:t>Facilitar els números de mòbil de tots els/les membres de l’equip. Aquests números es facilitaran en el moment de la signatura del contracte.</w:t>
      </w:r>
    </w:p>
    <w:p w14:paraId="6E454A2F" w14:textId="77777777" w:rsidR="00441E1A" w:rsidRPr="00472712" w:rsidRDefault="00441E1A" w:rsidP="00441E1A">
      <w:pPr>
        <w:pStyle w:val="Pargrafdellista"/>
        <w:rPr>
          <w:rFonts w:ascii="Verdana" w:hAnsi="Verdana"/>
        </w:rPr>
      </w:pPr>
    </w:p>
    <w:p w14:paraId="3DA53251" w14:textId="77777777" w:rsidR="00441E1A" w:rsidRPr="00472712" w:rsidRDefault="00441E1A"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472712">
        <w:rPr>
          <w:rFonts w:ascii="Verdana" w:hAnsi="Verdana" w:cstheme="minorHAnsi"/>
          <w:sz w:val="20"/>
        </w:rPr>
        <w:t xml:space="preserve">Facilitar currículum treballadors que assumiran les diferents posicions que es plantegen en el contracte. </w:t>
      </w:r>
    </w:p>
    <w:p w14:paraId="1E494374" w14:textId="77777777" w:rsidR="00441E1A" w:rsidRPr="00472712" w:rsidRDefault="00441E1A" w:rsidP="00441E1A">
      <w:pPr>
        <w:pStyle w:val="Pargrafdellista"/>
        <w:rPr>
          <w:rFonts w:ascii="Verdana" w:hAnsi="Verdana"/>
        </w:rPr>
      </w:pPr>
    </w:p>
    <w:p w14:paraId="05882C37" w14:textId="77777777" w:rsidR="00441E1A" w:rsidRPr="00472712" w:rsidRDefault="00441E1A"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472712">
        <w:rPr>
          <w:rFonts w:ascii="Verdana" w:hAnsi="Verdana" w:cstheme="minorHAnsi"/>
          <w:sz w:val="20"/>
        </w:rPr>
        <w:t>Presentació d’un quadre amb els horaris dels/les diferents treballadors/es  i la distribució de tasques (horaris dels/les treballadors/es assignats/des, guàrdies, cobertura de caps de setmana...)</w:t>
      </w:r>
    </w:p>
    <w:p w14:paraId="7AB96D4A" w14:textId="77777777" w:rsidR="00441E1A" w:rsidRPr="00972852" w:rsidRDefault="00441E1A" w:rsidP="00441E1A">
      <w:pPr>
        <w:pStyle w:val="Pargrafdellista"/>
        <w:rPr>
          <w:rFonts w:ascii="Verdana" w:hAnsi="Verdana"/>
        </w:rPr>
      </w:pPr>
    </w:p>
    <w:p w14:paraId="1D6C1180" w14:textId="67B4825D" w:rsidR="00E5569C" w:rsidRPr="00972852" w:rsidRDefault="00441E1A"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cstheme="minorHAnsi"/>
          <w:sz w:val="20"/>
        </w:rPr>
        <w:t>Presentació del RLC, rebut  de liquidació de cotitzacions, (antic TC1) i del RNT, relació nominal de treballadors, (antic TC2); l’empresa adjudicatària farà arribar cada mes fotocòpia del RLC i del RNT  on apareguin els/les  treballadors/res adscrits al projecte.</w:t>
      </w:r>
    </w:p>
    <w:p w14:paraId="12FA11DD" w14:textId="77777777" w:rsidR="00441E1A" w:rsidRPr="00972852" w:rsidRDefault="00441E1A" w:rsidP="00441E1A">
      <w:pPr>
        <w:pStyle w:val="Pargrafdellista"/>
        <w:rPr>
          <w:rFonts w:ascii="Verdana" w:hAnsi="Verdana"/>
        </w:rPr>
      </w:pPr>
    </w:p>
    <w:p w14:paraId="41C04F5D" w14:textId="65467C6E" w:rsidR="00740CA7" w:rsidRPr="00972852" w:rsidRDefault="00C561B5" w:rsidP="00441E1A">
      <w:pPr>
        <w:pStyle w:val="Textindependent2"/>
        <w:numPr>
          <w:ilvl w:val="0"/>
          <w:numId w:val="2"/>
        </w:numPr>
        <w:tabs>
          <w:tab w:val="clear" w:pos="644"/>
          <w:tab w:val="left" w:pos="1134"/>
          <w:tab w:val="left" w:pos="1702"/>
          <w:tab w:val="left" w:pos="4892"/>
        </w:tabs>
        <w:ind w:left="426"/>
        <w:rPr>
          <w:rFonts w:ascii="Verdana" w:hAnsi="Verdana"/>
          <w:sz w:val="20"/>
        </w:rPr>
      </w:pPr>
      <w:r w:rsidRPr="00972852">
        <w:rPr>
          <w:rFonts w:ascii="Verdana" w:hAnsi="Verdana" w:cs="Arial"/>
          <w:sz w:val="20"/>
        </w:rPr>
        <w:t>Totes aquelles obligacions que s’hagin establert en aquest plec.</w:t>
      </w:r>
    </w:p>
    <w:p w14:paraId="09B17895" w14:textId="77777777" w:rsidR="00740CA7" w:rsidRPr="00972852" w:rsidRDefault="00740CA7" w:rsidP="00131852">
      <w:pPr>
        <w:shd w:val="clear" w:color="auto" w:fill="FFFFFF" w:themeFill="background1"/>
        <w:jc w:val="both"/>
        <w:rPr>
          <w:rFonts w:ascii="Verdana" w:hAnsi="Verdana" w:cs="Arial"/>
        </w:rPr>
      </w:pPr>
    </w:p>
    <w:p w14:paraId="1264E802" w14:textId="77777777" w:rsidR="0019782A" w:rsidRPr="00972852" w:rsidRDefault="0019782A" w:rsidP="00131852">
      <w:pPr>
        <w:pStyle w:val="Textdecomentari"/>
        <w:rPr>
          <w:rFonts w:ascii="Verdana" w:hAnsi="Verdana"/>
        </w:rPr>
      </w:pPr>
    </w:p>
    <w:p w14:paraId="44255FA8" w14:textId="77777777" w:rsidR="005A2494" w:rsidRPr="00972852" w:rsidRDefault="005A2494" w:rsidP="00131852">
      <w:pPr>
        <w:jc w:val="both"/>
        <w:rPr>
          <w:rFonts w:ascii="Verdana" w:hAnsi="Verdana"/>
        </w:rPr>
      </w:pPr>
    </w:p>
    <w:p w14:paraId="68D37C15" w14:textId="0689C9E6" w:rsidR="00B32220" w:rsidRPr="00D015D4" w:rsidRDefault="00B32220" w:rsidP="00131852">
      <w:pPr>
        <w:pStyle w:val="Ttolclusula"/>
        <w:outlineLvl w:val="0"/>
        <w:rPr>
          <w:szCs w:val="32"/>
        </w:rPr>
      </w:pPr>
      <w:bookmarkStart w:id="32" w:name="_Toc513019637"/>
      <w:r w:rsidRPr="00D015D4">
        <w:rPr>
          <w:szCs w:val="32"/>
        </w:rPr>
        <w:t xml:space="preserve">Clàusula </w:t>
      </w:r>
      <w:r w:rsidR="00623A5F" w:rsidRPr="00D015D4">
        <w:rPr>
          <w:szCs w:val="32"/>
        </w:rPr>
        <w:t>2</w:t>
      </w:r>
      <w:r w:rsidR="0063700F" w:rsidRPr="00D015D4">
        <w:rPr>
          <w:szCs w:val="32"/>
        </w:rPr>
        <w:t>1</w:t>
      </w:r>
      <w:r w:rsidRPr="00D015D4">
        <w:rPr>
          <w:szCs w:val="32"/>
        </w:rPr>
        <w:t>. Modificació del contracte.</w:t>
      </w:r>
      <w:bookmarkEnd w:id="32"/>
    </w:p>
    <w:p w14:paraId="55383671" w14:textId="77777777" w:rsidR="008870EF" w:rsidRPr="00972852" w:rsidRDefault="008870EF" w:rsidP="00366663">
      <w:pPr>
        <w:spacing w:line="360" w:lineRule="auto"/>
        <w:rPr>
          <w:rFonts w:ascii="Verdana" w:hAnsi="Verdana"/>
        </w:rPr>
      </w:pPr>
    </w:p>
    <w:p w14:paraId="04FF52A0" w14:textId="27273B10" w:rsidR="00502A51" w:rsidRPr="00972852" w:rsidRDefault="002152CB" w:rsidP="00131852">
      <w:pPr>
        <w:jc w:val="both"/>
        <w:rPr>
          <w:rFonts w:ascii="Verdana" w:hAnsi="Verdana"/>
        </w:rPr>
      </w:pPr>
      <w:r w:rsidRPr="00972852">
        <w:rPr>
          <w:rFonts w:ascii="Verdana" w:hAnsi="Verdana"/>
          <w:iCs/>
        </w:rPr>
        <w:t>Es pot modificar el contracte per les causes imprevistes establertes en l’article 205.2 i 206 LCSP en les condicions i requisits establerts legalment</w:t>
      </w:r>
      <w:r w:rsidR="00502A51" w:rsidRPr="00972852">
        <w:rPr>
          <w:rFonts w:ascii="Verdana" w:hAnsi="Verdana"/>
        </w:rPr>
        <w:t>.</w:t>
      </w:r>
    </w:p>
    <w:p w14:paraId="130A94DE" w14:textId="77777777" w:rsidR="005A2494" w:rsidRPr="00972852" w:rsidRDefault="005A2494" w:rsidP="00131852">
      <w:pPr>
        <w:jc w:val="both"/>
        <w:rPr>
          <w:rFonts w:ascii="Verdana" w:hAnsi="Verdana" w:cs="Arial"/>
        </w:rPr>
      </w:pPr>
    </w:p>
    <w:p w14:paraId="2BE5165D" w14:textId="0D1B5652" w:rsidR="001A466E" w:rsidRPr="00972852" w:rsidRDefault="005A4096" w:rsidP="00131852">
      <w:pPr>
        <w:jc w:val="both"/>
        <w:rPr>
          <w:rFonts w:ascii="Verdana" w:hAnsi="Verdana" w:cs="Arial"/>
        </w:rPr>
      </w:pPr>
      <w:bookmarkStart w:id="33" w:name="_Hlk507356553"/>
      <w:r w:rsidRPr="00972852">
        <w:rPr>
          <w:rFonts w:ascii="Verdana" w:hAnsi="Verdana" w:cs="Arial"/>
        </w:rPr>
        <w:t>El procediment per aquesta modificació requerirà l’audiència a</w:t>
      </w:r>
      <w:r w:rsidR="006C5E9A" w:rsidRPr="00972852">
        <w:rPr>
          <w:rFonts w:ascii="Verdana" w:hAnsi="Verdana" w:cs="Arial"/>
        </w:rPr>
        <w:t xml:space="preserve"> </w:t>
      </w:r>
      <w:r w:rsidRPr="00972852">
        <w:rPr>
          <w:rFonts w:ascii="Verdana" w:hAnsi="Verdana" w:cs="Arial"/>
        </w:rPr>
        <w:t>l</w:t>
      </w:r>
      <w:r w:rsidR="006C5E9A" w:rsidRPr="00972852">
        <w:rPr>
          <w:rFonts w:ascii="Verdana" w:hAnsi="Verdana" w:cs="Arial"/>
        </w:rPr>
        <w:t>’empresa</w:t>
      </w:r>
      <w:r w:rsidRPr="00972852">
        <w:rPr>
          <w:rFonts w:ascii="Verdana" w:hAnsi="Verdana" w:cs="Arial"/>
        </w:rPr>
        <w:t xml:space="preserve"> contractista</w:t>
      </w:r>
      <w:bookmarkEnd w:id="33"/>
      <w:r w:rsidR="00F12655" w:rsidRPr="00972852">
        <w:rPr>
          <w:rFonts w:ascii="Verdana" w:hAnsi="Verdana" w:cs="Arial"/>
        </w:rPr>
        <w:t>.</w:t>
      </w:r>
    </w:p>
    <w:p w14:paraId="3AD02F93" w14:textId="77777777" w:rsidR="001A466E" w:rsidRPr="00972852" w:rsidRDefault="001A466E" w:rsidP="00131852">
      <w:pPr>
        <w:jc w:val="both"/>
        <w:rPr>
          <w:rFonts w:ascii="Verdana" w:hAnsi="Verdana" w:cs="Arial"/>
        </w:rPr>
      </w:pPr>
    </w:p>
    <w:p w14:paraId="4ECBC7D2" w14:textId="77777777" w:rsidR="00991BB9" w:rsidRPr="00972852" w:rsidRDefault="00991BB9" w:rsidP="00131852">
      <w:pPr>
        <w:jc w:val="both"/>
        <w:rPr>
          <w:rFonts w:ascii="Verdana" w:hAnsi="Verdana" w:cs="Arial"/>
        </w:rPr>
      </w:pPr>
    </w:p>
    <w:p w14:paraId="7ABDAC43" w14:textId="77777777" w:rsidR="00991BB9" w:rsidRPr="00972852" w:rsidRDefault="00991BB9" w:rsidP="00131852">
      <w:pPr>
        <w:jc w:val="both"/>
        <w:rPr>
          <w:rFonts w:ascii="Verdana" w:hAnsi="Verdana" w:cs="Arial"/>
        </w:rPr>
      </w:pPr>
    </w:p>
    <w:p w14:paraId="59867289" w14:textId="77777777" w:rsidR="00991BB9" w:rsidRPr="00972852" w:rsidRDefault="00991BB9" w:rsidP="00131852">
      <w:pPr>
        <w:jc w:val="both"/>
        <w:rPr>
          <w:rFonts w:ascii="Verdana" w:hAnsi="Verdana" w:cs="Arial"/>
        </w:rPr>
      </w:pPr>
    </w:p>
    <w:p w14:paraId="17FDC81E" w14:textId="4D6B9CFC" w:rsidR="00B32220" w:rsidRPr="00D015D4" w:rsidRDefault="00B32220" w:rsidP="00131852">
      <w:pPr>
        <w:pStyle w:val="Ttolclusula"/>
        <w:outlineLvl w:val="0"/>
        <w:rPr>
          <w:szCs w:val="32"/>
        </w:rPr>
      </w:pPr>
      <w:bookmarkStart w:id="34" w:name="_Toc513019638"/>
      <w:r w:rsidRPr="00D015D4">
        <w:rPr>
          <w:szCs w:val="32"/>
        </w:rPr>
        <w:t xml:space="preserve">Clàusula </w:t>
      </w:r>
      <w:r w:rsidR="00011471" w:rsidRPr="00D015D4">
        <w:rPr>
          <w:szCs w:val="32"/>
        </w:rPr>
        <w:t>2</w:t>
      </w:r>
      <w:r w:rsidR="0063700F" w:rsidRPr="00D015D4">
        <w:rPr>
          <w:szCs w:val="32"/>
        </w:rPr>
        <w:t>2</w:t>
      </w:r>
      <w:r w:rsidRPr="00D015D4">
        <w:rPr>
          <w:szCs w:val="32"/>
        </w:rPr>
        <w:t>. Recepció i termini de garantia</w:t>
      </w:r>
      <w:bookmarkEnd w:id="34"/>
    </w:p>
    <w:p w14:paraId="7DF2D49A" w14:textId="77777777" w:rsidR="00B32220" w:rsidRPr="00972852" w:rsidRDefault="00B32220" w:rsidP="00131852">
      <w:pPr>
        <w:jc w:val="both"/>
        <w:rPr>
          <w:rFonts w:ascii="Verdana" w:hAnsi="Verdana"/>
        </w:rPr>
      </w:pPr>
    </w:p>
    <w:p w14:paraId="188C4B61" w14:textId="0A6904EC" w:rsidR="001A466E" w:rsidRPr="00972852" w:rsidRDefault="001A466E" w:rsidP="00131852">
      <w:pPr>
        <w:shd w:val="clear" w:color="auto" w:fill="FFFFFF" w:themeFill="background1"/>
        <w:jc w:val="both"/>
        <w:rPr>
          <w:rFonts w:ascii="Verdana" w:hAnsi="Verdana"/>
        </w:rPr>
      </w:pPr>
      <w:r w:rsidRPr="00972852">
        <w:rPr>
          <w:rFonts w:ascii="Verdana" w:hAnsi="Verdana"/>
        </w:rPr>
        <w:t>1. La constatació de la correcta execució de les prestacions i la seva posterior recepció s’efectuarà mitjançant acta de conformitat, que s’estendrà dins el termini  d’un mes següent al seu lliurament o realització, si es troben en estat de ser rebudes i a satisfacció de l’Ajuntament, tot d’acord amb les previsions de l’article 210 LCSP.</w:t>
      </w:r>
    </w:p>
    <w:p w14:paraId="199F9729" w14:textId="77777777" w:rsidR="008B4186" w:rsidRPr="00972852" w:rsidRDefault="008B4186" w:rsidP="00131852">
      <w:pPr>
        <w:shd w:val="clear" w:color="auto" w:fill="FFFFFF" w:themeFill="background1"/>
        <w:jc w:val="both"/>
        <w:rPr>
          <w:rFonts w:ascii="Verdana" w:hAnsi="Verdana"/>
          <w:i/>
          <w:color w:val="FF0000"/>
        </w:rPr>
      </w:pPr>
    </w:p>
    <w:p w14:paraId="1777C969" w14:textId="77777777" w:rsidR="001A466E" w:rsidRPr="00972852" w:rsidRDefault="001A466E" w:rsidP="00131852">
      <w:pPr>
        <w:shd w:val="clear" w:color="auto" w:fill="FFFFFF" w:themeFill="background1"/>
        <w:jc w:val="both"/>
        <w:rPr>
          <w:rFonts w:ascii="Verdana" w:hAnsi="Verdana" w:cs="Arial"/>
        </w:rPr>
      </w:pPr>
      <w:r w:rsidRPr="00972852">
        <w:rPr>
          <w:rFonts w:ascii="Verdana" w:hAnsi="Verdana" w:cs="Arial"/>
        </w:rPr>
        <w:t>2. S’acordarà la liquidació del contracte dins del termini de trenta dies a comptar des de la data de l’acta de recepció tot d’acord amb les previsions de l’article 210.4 LCSP.</w:t>
      </w:r>
    </w:p>
    <w:p w14:paraId="69768028" w14:textId="77777777" w:rsidR="001A466E" w:rsidRPr="00972852" w:rsidRDefault="001A466E" w:rsidP="00131852">
      <w:pPr>
        <w:pStyle w:val="Textdecomentari"/>
        <w:shd w:val="clear" w:color="auto" w:fill="FFFFFF" w:themeFill="background1"/>
        <w:rPr>
          <w:rFonts w:ascii="Verdana" w:hAnsi="Verdana"/>
        </w:rPr>
      </w:pPr>
    </w:p>
    <w:p w14:paraId="2B172354" w14:textId="6FBD618C" w:rsidR="001A466E" w:rsidRPr="00972852" w:rsidRDefault="001A466E" w:rsidP="00366663">
      <w:pPr>
        <w:shd w:val="clear" w:color="auto" w:fill="FFFFFF" w:themeFill="background1"/>
        <w:jc w:val="both"/>
        <w:rPr>
          <w:rFonts w:ascii="Verdana" w:hAnsi="Verdana"/>
        </w:rPr>
      </w:pPr>
      <w:r w:rsidRPr="00972852">
        <w:rPr>
          <w:rFonts w:ascii="Verdana" w:hAnsi="Verdana"/>
        </w:rPr>
        <w:t>3. A partir de la data de recepció del contracte el contracte, començarà a c</w:t>
      </w:r>
      <w:r w:rsidR="006C5E9A" w:rsidRPr="00972852">
        <w:rPr>
          <w:rFonts w:ascii="Verdana" w:hAnsi="Verdana"/>
        </w:rPr>
        <w:t>omputar</w:t>
      </w:r>
      <w:r w:rsidRPr="00972852">
        <w:rPr>
          <w:rFonts w:ascii="Verdana" w:hAnsi="Verdana"/>
        </w:rPr>
        <w:t xml:space="preserve"> el termini de garantia, que serà d</w:t>
      </w:r>
      <w:r w:rsidR="00B26CD2" w:rsidRPr="00972852">
        <w:rPr>
          <w:rFonts w:ascii="Verdana" w:hAnsi="Verdana"/>
        </w:rPr>
        <w:t xml:space="preserve">’un mes </w:t>
      </w:r>
      <w:r w:rsidRPr="00972852">
        <w:rPr>
          <w:rFonts w:ascii="Verdana" w:hAnsi="Verdana"/>
          <w:color w:val="FF0000"/>
        </w:rPr>
        <w:t xml:space="preserve"> </w:t>
      </w:r>
      <w:r w:rsidRPr="00972852">
        <w:rPr>
          <w:rFonts w:ascii="Verdana" w:hAnsi="Verdana"/>
        </w:rPr>
        <w:t>, tot d’acord amb la regulació de l’article 210.3 LCSP.</w:t>
      </w:r>
    </w:p>
    <w:p w14:paraId="5F385FFF" w14:textId="77777777" w:rsidR="001F5629" w:rsidRPr="00972852" w:rsidRDefault="001F5629" w:rsidP="00366663">
      <w:pPr>
        <w:shd w:val="clear" w:color="auto" w:fill="FFFFFF" w:themeFill="background1"/>
        <w:jc w:val="both"/>
        <w:rPr>
          <w:rFonts w:ascii="Verdana" w:hAnsi="Verdana"/>
        </w:rPr>
      </w:pPr>
    </w:p>
    <w:p w14:paraId="7BE06C95" w14:textId="77777777" w:rsidR="00665070" w:rsidRPr="00972852" w:rsidRDefault="00665070" w:rsidP="00131852">
      <w:pPr>
        <w:tabs>
          <w:tab w:val="left" w:pos="567"/>
          <w:tab w:val="left" w:pos="1134"/>
          <w:tab w:val="left" w:pos="1702"/>
          <w:tab w:val="left" w:pos="4678"/>
          <w:tab w:val="left" w:pos="5245"/>
        </w:tabs>
        <w:jc w:val="both"/>
        <w:rPr>
          <w:rFonts w:ascii="Verdana" w:hAnsi="Verdana"/>
        </w:rPr>
      </w:pPr>
    </w:p>
    <w:p w14:paraId="104BB8A3" w14:textId="0084DF43" w:rsidR="001B59AE" w:rsidRPr="007D569C" w:rsidRDefault="001B59AE" w:rsidP="00131852">
      <w:pPr>
        <w:pStyle w:val="Ttolclusula"/>
        <w:outlineLvl w:val="0"/>
        <w:rPr>
          <w:szCs w:val="32"/>
        </w:rPr>
      </w:pPr>
      <w:bookmarkStart w:id="35" w:name="_Toc513019639"/>
      <w:r w:rsidRPr="007D569C">
        <w:rPr>
          <w:szCs w:val="32"/>
        </w:rPr>
        <w:t xml:space="preserve">Clàusula </w:t>
      </w:r>
      <w:r w:rsidR="00011471" w:rsidRPr="007D569C">
        <w:rPr>
          <w:szCs w:val="32"/>
        </w:rPr>
        <w:t>2</w:t>
      </w:r>
      <w:r w:rsidR="0063700F" w:rsidRPr="007D569C">
        <w:rPr>
          <w:szCs w:val="32"/>
        </w:rPr>
        <w:t>3</w:t>
      </w:r>
      <w:r w:rsidRPr="007D569C">
        <w:rPr>
          <w:szCs w:val="32"/>
        </w:rPr>
        <w:t>. Subcontractació</w:t>
      </w:r>
      <w:bookmarkEnd w:id="35"/>
    </w:p>
    <w:p w14:paraId="0475C132" w14:textId="348142F4" w:rsidR="00C93A70" w:rsidRPr="00972852" w:rsidRDefault="00C93A70" w:rsidP="00131852">
      <w:pPr>
        <w:pStyle w:val="Ttolclusula"/>
        <w:outlineLvl w:val="0"/>
        <w:rPr>
          <w:sz w:val="20"/>
        </w:rPr>
      </w:pPr>
    </w:p>
    <w:p w14:paraId="45DE6A0E" w14:textId="42F5EE7C" w:rsidR="00BA7F4C" w:rsidRPr="00972852" w:rsidRDefault="00BA7F4C" w:rsidP="00366663">
      <w:pPr>
        <w:shd w:val="clear" w:color="auto" w:fill="FFFFFF" w:themeFill="background1"/>
        <w:jc w:val="both"/>
        <w:rPr>
          <w:rFonts w:ascii="Verdana" w:hAnsi="Verdana"/>
        </w:rPr>
      </w:pPr>
      <w:r w:rsidRPr="00972852">
        <w:rPr>
          <w:rFonts w:ascii="Verdana" w:hAnsi="Verdana" w:cs="Arial"/>
        </w:rPr>
        <w:t>En el present contracte resta prohibida la subcontractació.</w:t>
      </w:r>
    </w:p>
    <w:p w14:paraId="1FBB919F" w14:textId="77777777" w:rsidR="00456C56" w:rsidRPr="00972852" w:rsidRDefault="00456C56"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1C541CE4" w14:textId="77777777" w:rsidR="007D569C" w:rsidRDefault="007D569C" w:rsidP="00131852">
      <w:pPr>
        <w:pStyle w:val="Ttolclusula"/>
        <w:outlineLvl w:val="0"/>
        <w:rPr>
          <w:sz w:val="20"/>
        </w:rPr>
      </w:pPr>
      <w:bookmarkStart w:id="36" w:name="_Toc513019640"/>
    </w:p>
    <w:p w14:paraId="792E34D6" w14:textId="182A9FB3" w:rsidR="001B59AE" w:rsidRPr="007D569C" w:rsidRDefault="001B59AE" w:rsidP="00131852">
      <w:pPr>
        <w:pStyle w:val="Ttolclusula"/>
        <w:outlineLvl w:val="0"/>
        <w:rPr>
          <w:szCs w:val="32"/>
        </w:rPr>
      </w:pPr>
      <w:r w:rsidRPr="007D569C">
        <w:rPr>
          <w:szCs w:val="32"/>
        </w:rPr>
        <w:t xml:space="preserve">Clàusula </w:t>
      </w:r>
      <w:r w:rsidR="00B94E6C" w:rsidRPr="007D569C">
        <w:rPr>
          <w:szCs w:val="32"/>
        </w:rPr>
        <w:t>2</w:t>
      </w:r>
      <w:r w:rsidR="0063700F" w:rsidRPr="007D569C">
        <w:rPr>
          <w:szCs w:val="32"/>
        </w:rPr>
        <w:t>4</w:t>
      </w:r>
      <w:r w:rsidRPr="007D569C">
        <w:rPr>
          <w:szCs w:val="32"/>
        </w:rPr>
        <w:t>. Cessió del contracte</w:t>
      </w:r>
      <w:bookmarkEnd w:id="36"/>
    </w:p>
    <w:p w14:paraId="69FA6AFC" w14:textId="77777777" w:rsidR="008C043E" w:rsidRPr="00972852" w:rsidRDefault="008C043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6CFD20A9" w14:textId="77777777" w:rsidR="001B59AE" w:rsidRPr="00972852" w:rsidRDefault="001B59AE" w:rsidP="00366663">
      <w:pPr>
        <w:shd w:val="clear" w:color="auto" w:fill="FFFFFF" w:themeFill="background1"/>
        <w:jc w:val="both"/>
        <w:rPr>
          <w:rFonts w:ascii="Verdana" w:hAnsi="Verdana"/>
        </w:rPr>
      </w:pPr>
      <w:r w:rsidRPr="00972852">
        <w:rPr>
          <w:rFonts w:ascii="Verdana" w:hAnsi="Verdana"/>
        </w:rPr>
        <w:t>En el present contracte resta prohibida la cessió.</w:t>
      </w:r>
    </w:p>
    <w:p w14:paraId="45DAF060" w14:textId="77777777" w:rsidR="001B59AE" w:rsidRPr="00972852"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B446BD0" w14:textId="77777777" w:rsidR="00745994" w:rsidRPr="00972852" w:rsidRDefault="00745994"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0AE8FBB5" w14:textId="67C0F0F7" w:rsidR="00B32220" w:rsidRPr="00D015D4" w:rsidRDefault="00B32220" w:rsidP="00131852">
      <w:pPr>
        <w:pStyle w:val="Ttolclusula"/>
        <w:outlineLvl w:val="0"/>
        <w:rPr>
          <w:szCs w:val="32"/>
        </w:rPr>
      </w:pPr>
      <w:bookmarkStart w:id="37" w:name="_Toc513019641"/>
      <w:r w:rsidRPr="00D015D4">
        <w:rPr>
          <w:szCs w:val="32"/>
        </w:rPr>
        <w:t xml:space="preserve">Clàusula </w:t>
      </w:r>
      <w:r w:rsidR="00CC4CC0" w:rsidRPr="00D015D4">
        <w:rPr>
          <w:szCs w:val="32"/>
        </w:rPr>
        <w:t>2</w:t>
      </w:r>
      <w:r w:rsidR="0063700F" w:rsidRPr="00D015D4">
        <w:rPr>
          <w:szCs w:val="32"/>
        </w:rPr>
        <w:t>5</w:t>
      </w:r>
      <w:r w:rsidRPr="00D015D4">
        <w:rPr>
          <w:szCs w:val="32"/>
        </w:rPr>
        <w:t>. Demora en les prestacions</w:t>
      </w:r>
      <w:bookmarkEnd w:id="37"/>
    </w:p>
    <w:p w14:paraId="270D0D05" w14:textId="77777777" w:rsidR="00B32220" w:rsidRPr="00972852" w:rsidRDefault="00B32220" w:rsidP="00131852">
      <w:pPr>
        <w:pStyle w:val="Textdecomentari"/>
        <w:rPr>
          <w:rFonts w:ascii="Verdana" w:hAnsi="Verdana"/>
        </w:rPr>
      </w:pPr>
    </w:p>
    <w:p w14:paraId="3AB9507C" w14:textId="0BC464E2" w:rsidR="00B32220" w:rsidRPr="00972852" w:rsidRDefault="00B32220" w:rsidP="00366663">
      <w:pPr>
        <w:jc w:val="both"/>
        <w:rPr>
          <w:rFonts w:ascii="Verdana" w:hAnsi="Verdana"/>
        </w:rPr>
      </w:pPr>
      <w:r w:rsidRPr="00972852">
        <w:rPr>
          <w:rFonts w:ascii="Verdana" w:hAnsi="Verdana"/>
        </w:rPr>
        <w:t xml:space="preserve">1. </w:t>
      </w:r>
      <w:r w:rsidR="004633A4" w:rsidRPr="00972852">
        <w:rPr>
          <w:rFonts w:ascii="Verdana" w:hAnsi="Verdana"/>
        </w:rPr>
        <w:t>D’acord amb la previsió de l’article 192, 193, l</w:t>
      </w:r>
      <w:r w:rsidR="006C5E9A" w:rsidRPr="00972852">
        <w:rPr>
          <w:rFonts w:ascii="Verdana" w:hAnsi="Verdana"/>
        </w:rPr>
        <w:t xml:space="preserve">’empresa </w:t>
      </w:r>
      <w:r w:rsidRPr="00972852">
        <w:rPr>
          <w:rFonts w:ascii="Verdana" w:hAnsi="Verdana"/>
        </w:rPr>
        <w:t>contractista està obliga</w:t>
      </w:r>
      <w:r w:rsidR="006C5E9A" w:rsidRPr="00972852">
        <w:rPr>
          <w:rFonts w:ascii="Verdana" w:hAnsi="Verdana"/>
        </w:rPr>
        <w:t>da</w:t>
      </w:r>
      <w:r w:rsidRPr="00972852">
        <w:rPr>
          <w:rFonts w:ascii="Verdana" w:hAnsi="Verdana"/>
        </w:rPr>
        <w:t xml:space="preserve"> a complir el contracte dins el termini total</w:t>
      </w:r>
      <w:r w:rsidR="009E4214" w:rsidRPr="00972852">
        <w:rPr>
          <w:rFonts w:ascii="Verdana" w:hAnsi="Verdana"/>
        </w:rPr>
        <w:t xml:space="preserve"> i, si és el cas, parcials,</w:t>
      </w:r>
      <w:r w:rsidRPr="00972852">
        <w:rPr>
          <w:rFonts w:ascii="Verdana" w:hAnsi="Verdana"/>
        </w:rPr>
        <w:t xml:space="preserve"> fixat</w:t>
      </w:r>
      <w:r w:rsidR="009E4214" w:rsidRPr="00972852">
        <w:rPr>
          <w:rFonts w:ascii="Verdana" w:hAnsi="Verdana"/>
        </w:rPr>
        <w:t>s</w:t>
      </w:r>
      <w:r w:rsidRPr="00972852">
        <w:rPr>
          <w:rFonts w:ascii="Verdana" w:hAnsi="Verdana"/>
        </w:rPr>
        <w:t xml:space="preserve"> per </w:t>
      </w:r>
      <w:r w:rsidR="009E4214" w:rsidRPr="00972852">
        <w:rPr>
          <w:rFonts w:ascii="Verdana" w:hAnsi="Verdana"/>
        </w:rPr>
        <w:t>a la seva realització</w:t>
      </w:r>
      <w:r w:rsidR="004633A4" w:rsidRPr="00972852">
        <w:rPr>
          <w:rFonts w:ascii="Verdana" w:hAnsi="Verdana"/>
        </w:rPr>
        <w:t xml:space="preserve"> com també dels terminis parcials assenyalats.</w:t>
      </w:r>
    </w:p>
    <w:p w14:paraId="72516C73" w14:textId="77777777" w:rsidR="00B32220" w:rsidRPr="00972852" w:rsidRDefault="00B32220" w:rsidP="00131852">
      <w:pPr>
        <w:tabs>
          <w:tab w:val="left" w:pos="4678"/>
          <w:tab w:val="left" w:pos="5245"/>
        </w:tabs>
        <w:jc w:val="both"/>
        <w:rPr>
          <w:rFonts w:ascii="Verdana" w:hAnsi="Verdana"/>
        </w:rPr>
      </w:pPr>
    </w:p>
    <w:p w14:paraId="38BA7BF4" w14:textId="3C1C7D8A" w:rsidR="00B32220" w:rsidRPr="00972852" w:rsidRDefault="009E4214" w:rsidP="00131852">
      <w:pPr>
        <w:tabs>
          <w:tab w:val="left" w:pos="4678"/>
          <w:tab w:val="left" w:pos="5245"/>
        </w:tabs>
        <w:jc w:val="both"/>
        <w:rPr>
          <w:rFonts w:ascii="Verdana" w:hAnsi="Verdana"/>
        </w:rPr>
      </w:pPr>
      <w:r w:rsidRPr="00972852">
        <w:rPr>
          <w:rFonts w:ascii="Verdana" w:hAnsi="Verdana"/>
        </w:rPr>
        <w:t>2. La</w:t>
      </w:r>
      <w:r w:rsidR="00B32220" w:rsidRPr="00972852">
        <w:rPr>
          <w:rFonts w:ascii="Verdana" w:hAnsi="Verdana"/>
        </w:rPr>
        <w:t xml:space="preserve"> mora </w:t>
      </w:r>
      <w:r w:rsidRPr="00972852">
        <w:rPr>
          <w:rFonts w:ascii="Verdana" w:hAnsi="Verdana"/>
        </w:rPr>
        <w:t xml:space="preserve">en l’execució del contracte </w:t>
      </w:r>
      <w:r w:rsidR="00B32220" w:rsidRPr="00972852">
        <w:rPr>
          <w:rFonts w:ascii="Verdana" w:hAnsi="Verdana"/>
        </w:rPr>
        <w:t>no necessitarà intimació prèvia per part de l’Administració.</w:t>
      </w:r>
    </w:p>
    <w:p w14:paraId="65320300" w14:textId="77777777" w:rsidR="00B32220" w:rsidRPr="00972852" w:rsidRDefault="00B32220" w:rsidP="00131852">
      <w:pPr>
        <w:shd w:val="clear" w:color="auto" w:fill="FFFFFF" w:themeFill="background1"/>
        <w:tabs>
          <w:tab w:val="left" w:pos="4678"/>
          <w:tab w:val="left" w:pos="5245"/>
        </w:tabs>
        <w:jc w:val="both"/>
        <w:rPr>
          <w:rFonts w:ascii="Verdana" w:hAnsi="Verdana"/>
        </w:rPr>
      </w:pPr>
    </w:p>
    <w:p w14:paraId="763B463F" w14:textId="197A6260" w:rsidR="00B32220" w:rsidRPr="00972852" w:rsidRDefault="00B32220" w:rsidP="00131852">
      <w:pPr>
        <w:shd w:val="clear" w:color="auto" w:fill="FFFFFF" w:themeFill="background1"/>
        <w:jc w:val="both"/>
        <w:rPr>
          <w:rFonts w:ascii="Verdana" w:hAnsi="Verdana"/>
        </w:rPr>
      </w:pPr>
      <w:r w:rsidRPr="00972852">
        <w:rPr>
          <w:rFonts w:ascii="Verdana" w:hAnsi="Verdana"/>
        </w:rPr>
        <w:t xml:space="preserve">3. Quan </w:t>
      </w:r>
      <w:r w:rsidR="006C5E9A" w:rsidRPr="00972852">
        <w:rPr>
          <w:rFonts w:ascii="Verdana" w:hAnsi="Verdana"/>
        </w:rPr>
        <w:t>l’empresa contractista</w:t>
      </w:r>
      <w:r w:rsidRPr="00972852">
        <w:rPr>
          <w:rFonts w:ascii="Verdana" w:hAnsi="Verdana"/>
        </w:rPr>
        <w:t>, per causes a ell</w:t>
      </w:r>
      <w:r w:rsidR="004633A4" w:rsidRPr="00972852">
        <w:rPr>
          <w:rFonts w:ascii="Verdana" w:hAnsi="Verdana"/>
        </w:rPr>
        <w:t>a</w:t>
      </w:r>
      <w:r w:rsidRPr="00972852">
        <w:rPr>
          <w:rFonts w:ascii="Verdana" w:hAnsi="Verdana"/>
        </w:rPr>
        <w:t xml:space="preserve"> imputables, hagués incorregut en demora respecte al compliment del termini total, l'Administració podrà optar per la resolució del contracte o per la imposició de les penalit</w:t>
      </w:r>
      <w:r w:rsidR="004633A4" w:rsidRPr="00972852">
        <w:rPr>
          <w:rFonts w:ascii="Verdana" w:hAnsi="Verdana"/>
        </w:rPr>
        <w:t>at</w:t>
      </w:r>
      <w:r w:rsidRPr="00972852">
        <w:rPr>
          <w:rFonts w:ascii="Verdana" w:hAnsi="Verdana"/>
        </w:rPr>
        <w:t xml:space="preserve">s diàries en la proporció de </w:t>
      </w:r>
      <w:r w:rsidR="009E4214" w:rsidRPr="00972852">
        <w:rPr>
          <w:rFonts w:ascii="Verdana" w:hAnsi="Verdana"/>
        </w:rPr>
        <w:t>0,6</w:t>
      </w:r>
      <w:r w:rsidR="006747F2" w:rsidRPr="00972852">
        <w:rPr>
          <w:rFonts w:ascii="Verdana" w:hAnsi="Verdana"/>
        </w:rPr>
        <w:t>0 euros</w:t>
      </w:r>
      <w:r w:rsidRPr="00972852">
        <w:rPr>
          <w:rFonts w:ascii="Verdana" w:hAnsi="Verdana"/>
        </w:rPr>
        <w:t xml:space="preserve"> per cada 1.000 euros</w:t>
      </w:r>
      <w:r w:rsidR="000B03ED" w:rsidRPr="00972852">
        <w:rPr>
          <w:rFonts w:ascii="Verdana" w:hAnsi="Verdana"/>
        </w:rPr>
        <w:t xml:space="preserve"> </w:t>
      </w:r>
      <w:r w:rsidRPr="00972852">
        <w:rPr>
          <w:rFonts w:ascii="Verdana" w:hAnsi="Verdana"/>
        </w:rPr>
        <w:t xml:space="preserve">del </w:t>
      </w:r>
      <w:r w:rsidR="009E4214" w:rsidRPr="00972852">
        <w:rPr>
          <w:rFonts w:ascii="Verdana" w:hAnsi="Verdana"/>
        </w:rPr>
        <w:t>preu del contracte (IVA exclòs), tot d’acord amb la previsió de l’article 193.3 LCSP.</w:t>
      </w:r>
    </w:p>
    <w:p w14:paraId="2D22369B" w14:textId="77777777" w:rsidR="004633A4" w:rsidRPr="00972852" w:rsidRDefault="004633A4" w:rsidP="00131852">
      <w:pPr>
        <w:pStyle w:val="Textindependent2"/>
        <w:shd w:val="clear" w:color="auto" w:fill="FFFFFF" w:themeFill="background1"/>
        <w:rPr>
          <w:rFonts w:ascii="Verdana" w:hAnsi="Verdana"/>
          <w:sz w:val="20"/>
        </w:rPr>
      </w:pPr>
    </w:p>
    <w:p w14:paraId="4DE5ED38" w14:textId="5138587A" w:rsidR="004633A4" w:rsidRPr="00972852" w:rsidRDefault="00B32220" w:rsidP="008870EF">
      <w:pPr>
        <w:pStyle w:val="Textindependent2"/>
        <w:shd w:val="clear" w:color="auto" w:fill="FFFFFF" w:themeFill="background1"/>
        <w:rPr>
          <w:rFonts w:ascii="Verdana" w:hAnsi="Verdana"/>
          <w:sz w:val="20"/>
        </w:rPr>
      </w:pPr>
      <w:r w:rsidRPr="00972852">
        <w:rPr>
          <w:rFonts w:ascii="Verdana" w:hAnsi="Verdana"/>
          <w:sz w:val="20"/>
        </w:rPr>
        <w:t>Cada vegada que les pe</w:t>
      </w:r>
      <w:r w:rsidR="009E4214" w:rsidRPr="00972852">
        <w:rPr>
          <w:rFonts w:ascii="Verdana" w:hAnsi="Verdana"/>
          <w:sz w:val="20"/>
        </w:rPr>
        <w:t>nalitzacions per demora</w:t>
      </w:r>
      <w:r w:rsidRPr="00972852">
        <w:rPr>
          <w:rFonts w:ascii="Verdana" w:hAnsi="Verdana"/>
          <w:sz w:val="20"/>
        </w:rPr>
        <w:t>, arribin a un múltiple del 5 per 100 del preu del contracte,</w:t>
      </w:r>
      <w:r w:rsidR="009E4214" w:rsidRPr="00972852">
        <w:rPr>
          <w:rFonts w:ascii="Verdana" w:hAnsi="Verdana"/>
          <w:sz w:val="20"/>
        </w:rPr>
        <w:t xml:space="preserve"> l’IVA exclòs,</w:t>
      </w:r>
      <w:r w:rsidRPr="00972852">
        <w:rPr>
          <w:rFonts w:ascii="Verdana" w:hAnsi="Verdana"/>
          <w:sz w:val="20"/>
        </w:rPr>
        <w:t xml:space="preserve"> l’òrgan de contractació podrà resoldre el contracte o acordar-ne la continuïtat amb imp</w:t>
      </w:r>
      <w:r w:rsidR="008870EF" w:rsidRPr="00972852">
        <w:rPr>
          <w:rFonts w:ascii="Verdana" w:hAnsi="Verdana"/>
          <w:sz w:val="20"/>
        </w:rPr>
        <w:t>osició de noves penalitzacions.</w:t>
      </w:r>
    </w:p>
    <w:p w14:paraId="27665000" w14:textId="77777777" w:rsidR="004633A4" w:rsidRPr="00972852" w:rsidRDefault="004633A4" w:rsidP="00131852">
      <w:pPr>
        <w:shd w:val="clear" w:color="auto" w:fill="FFFFFF" w:themeFill="background1"/>
        <w:jc w:val="both"/>
        <w:rPr>
          <w:rFonts w:ascii="Verdana" w:hAnsi="Verdana"/>
        </w:rPr>
      </w:pPr>
    </w:p>
    <w:p w14:paraId="185D408B" w14:textId="670B969A" w:rsidR="00B32220" w:rsidRPr="00972852" w:rsidRDefault="009E4214" w:rsidP="00131852">
      <w:pPr>
        <w:shd w:val="clear" w:color="auto" w:fill="FFFFFF" w:themeFill="background1"/>
        <w:jc w:val="both"/>
        <w:rPr>
          <w:rFonts w:ascii="Verdana" w:hAnsi="Verdana"/>
        </w:rPr>
      </w:pPr>
      <w:r w:rsidRPr="00972852">
        <w:rPr>
          <w:rFonts w:ascii="Verdana" w:hAnsi="Verdana"/>
        </w:rPr>
        <w:t>4</w:t>
      </w:r>
      <w:r w:rsidR="00B32220" w:rsidRPr="00972852">
        <w:rPr>
          <w:rFonts w:ascii="Verdana" w:hAnsi="Verdana"/>
        </w:rPr>
        <w:t xml:space="preserve">. </w:t>
      </w:r>
      <w:r w:rsidR="006C5E9A" w:rsidRPr="00972852">
        <w:rPr>
          <w:rFonts w:ascii="Verdana" w:hAnsi="Verdana"/>
        </w:rPr>
        <w:t>L’empresa contractista</w:t>
      </w:r>
      <w:r w:rsidR="00B32220" w:rsidRPr="00972852">
        <w:rPr>
          <w:rFonts w:ascii="Verdana" w:hAnsi="Verdana"/>
        </w:rPr>
        <w:t xml:space="preserve"> podrà procedir a la suspensió del compliment del contracte per manca de pagament, sempre que la demora sigui superior a quatre mesos. </w:t>
      </w:r>
    </w:p>
    <w:p w14:paraId="2A2C29C5" w14:textId="2CAB52A2" w:rsidR="00B32220" w:rsidRPr="00972852" w:rsidRDefault="00B32220" w:rsidP="00131852">
      <w:pPr>
        <w:shd w:val="clear" w:color="auto" w:fill="FFFFFF" w:themeFill="background1"/>
        <w:jc w:val="both"/>
        <w:rPr>
          <w:rFonts w:ascii="Verdana" w:hAnsi="Verdana"/>
          <w:i/>
        </w:rPr>
      </w:pPr>
    </w:p>
    <w:p w14:paraId="4DB39FBA" w14:textId="429D75FA" w:rsidR="005A2494" w:rsidRPr="00972852" w:rsidRDefault="004C54A3" w:rsidP="00131852">
      <w:pPr>
        <w:shd w:val="clear" w:color="auto" w:fill="FFFFFF" w:themeFill="background1"/>
        <w:jc w:val="both"/>
        <w:rPr>
          <w:rFonts w:ascii="Verdana" w:hAnsi="Verdana"/>
        </w:rPr>
      </w:pPr>
      <w:r w:rsidRPr="00972852">
        <w:rPr>
          <w:rFonts w:ascii="Verdana" w:hAnsi="Verdana"/>
        </w:rPr>
        <w:t>5</w:t>
      </w:r>
      <w:r w:rsidR="00B32220" w:rsidRPr="00972852">
        <w:rPr>
          <w:rFonts w:ascii="Verdana" w:hAnsi="Verdana"/>
        </w:rPr>
        <w:t xml:space="preserve">. Quan </w:t>
      </w:r>
      <w:r w:rsidR="006C5E9A" w:rsidRPr="00972852">
        <w:rPr>
          <w:rFonts w:ascii="Verdana" w:hAnsi="Verdana"/>
        </w:rPr>
        <w:t>l’empresa contractista</w:t>
      </w:r>
      <w:r w:rsidR="00B32220" w:rsidRPr="00972852">
        <w:rPr>
          <w:rFonts w:ascii="Verdana" w:hAnsi="Verdana"/>
        </w:rPr>
        <w:t>, per causes a ell</w:t>
      </w:r>
      <w:r w:rsidR="006C5E9A" w:rsidRPr="00972852">
        <w:rPr>
          <w:rFonts w:ascii="Verdana" w:hAnsi="Verdana"/>
        </w:rPr>
        <w:t>a</w:t>
      </w:r>
      <w:r w:rsidR="00B32220" w:rsidRPr="00972852">
        <w:rPr>
          <w:rFonts w:ascii="Verdana" w:hAnsi="Verdana"/>
        </w:rPr>
        <w:t xml:space="preserve"> imputables, hagués incorregut en demora respecte al compliment del terminis parcials</w:t>
      </w:r>
      <w:r w:rsidR="00CF0E67" w:rsidRPr="00972852">
        <w:rPr>
          <w:rFonts w:ascii="Verdana" w:hAnsi="Verdana"/>
        </w:rPr>
        <w:t xml:space="preserve"> i/o quan la demora en el compliment faci presumir </w:t>
      </w:r>
      <w:r w:rsidR="00CF0E67" w:rsidRPr="00972852">
        <w:rPr>
          <w:rFonts w:ascii="Verdana" w:hAnsi="Verdana"/>
        </w:rPr>
        <w:lastRenderedPageBreak/>
        <w:t>raonablement la impossibilitat de complir el termini total</w:t>
      </w:r>
      <w:r w:rsidR="00B32220" w:rsidRPr="00972852">
        <w:rPr>
          <w:rFonts w:ascii="Verdana" w:hAnsi="Verdana"/>
        </w:rPr>
        <w:t>, l’Administració podrà optar per la resolució del contracte o per la imposició de les penalitzacions</w:t>
      </w:r>
      <w:r w:rsidR="009E4214" w:rsidRPr="00972852">
        <w:rPr>
          <w:rFonts w:ascii="Verdana" w:hAnsi="Verdana"/>
        </w:rPr>
        <w:t xml:space="preserve"> previstes a l’article 193 LCSP.</w:t>
      </w:r>
    </w:p>
    <w:p w14:paraId="7F037DD4" w14:textId="77777777" w:rsidR="00B32220" w:rsidRPr="00972852" w:rsidRDefault="00B32220" w:rsidP="00131852">
      <w:pPr>
        <w:pStyle w:val="Textdecomentari"/>
        <w:shd w:val="clear" w:color="auto" w:fill="FFFFFF" w:themeFill="background1"/>
        <w:rPr>
          <w:rFonts w:ascii="Verdana" w:hAnsi="Verdana"/>
        </w:rPr>
      </w:pPr>
    </w:p>
    <w:p w14:paraId="63695B64" w14:textId="77777777" w:rsidR="007E2566" w:rsidRPr="00972852" w:rsidRDefault="007E2566" w:rsidP="00131852">
      <w:pPr>
        <w:shd w:val="clear" w:color="auto" w:fill="FFFFFF" w:themeFill="background1"/>
        <w:jc w:val="both"/>
        <w:rPr>
          <w:rFonts w:ascii="Verdana" w:hAnsi="Verdana"/>
        </w:rPr>
      </w:pPr>
    </w:p>
    <w:p w14:paraId="5BE3F4C0" w14:textId="77777777" w:rsidR="007E2566" w:rsidRPr="00972852" w:rsidRDefault="007E2566" w:rsidP="00131852">
      <w:pPr>
        <w:shd w:val="clear" w:color="auto" w:fill="FFFFFF" w:themeFill="background1"/>
        <w:jc w:val="both"/>
        <w:rPr>
          <w:rFonts w:ascii="Verdana" w:hAnsi="Verdana"/>
        </w:rPr>
      </w:pPr>
    </w:p>
    <w:p w14:paraId="30FB9C50" w14:textId="5D9A4A9A" w:rsidR="00B32220" w:rsidRPr="00D015D4" w:rsidRDefault="00B32220" w:rsidP="00131852">
      <w:pPr>
        <w:pStyle w:val="Ttolclusula"/>
        <w:outlineLvl w:val="0"/>
        <w:rPr>
          <w:szCs w:val="32"/>
        </w:rPr>
      </w:pPr>
      <w:bookmarkStart w:id="38" w:name="_Toc513019642"/>
      <w:r w:rsidRPr="00D015D4">
        <w:rPr>
          <w:szCs w:val="32"/>
        </w:rPr>
        <w:t>Clàusula 2</w:t>
      </w:r>
      <w:r w:rsidR="0063700F" w:rsidRPr="00D015D4">
        <w:rPr>
          <w:szCs w:val="32"/>
        </w:rPr>
        <w:t>6</w:t>
      </w:r>
      <w:r w:rsidRPr="00D015D4">
        <w:rPr>
          <w:szCs w:val="32"/>
        </w:rPr>
        <w:t>. Responsabilitat en l’execució del contracte</w:t>
      </w:r>
      <w:bookmarkEnd w:id="38"/>
      <w:r w:rsidRPr="00D015D4">
        <w:rPr>
          <w:szCs w:val="32"/>
        </w:rPr>
        <w:t xml:space="preserve"> </w:t>
      </w:r>
    </w:p>
    <w:p w14:paraId="3FA88560" w14:textId="77777777" w:rsidR="005A2494" w:rsidRPr="00972852" w:rsidRDefault="005A2494" w:rsidP="00131852">
      <w:pPr>
        <w:shd w:val="clear" w:color="auto" w:fill="FFFFFF" w:themeFill="background1"/>
        <w:jc w:val="both"/>
        <w:rPr>
          <w:rFonts w:ascii="Verdana" w:hAnsi="Verdana"/>
        </w:rPr>
      </w:pPr>
    </w:p>
    <w:p w14:paraId="512049AE" w14:textId="2DC3BE1B" w:rsidR="00C92554" w:rsidRPr="00972852" w:rsidRDefault="006C5E9A" w:rsidP="00131852">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sidRPr="00972852">
        <w:rPr>
          <w:rFonts w:ascii="Verdana" w:hAnsi="Verdana"/>
        </w:rPr>
        <w:t>L’empresa contractista</w:t>
      </w:r>
      <w:r w:rsidR="00B32220" w:rsidRPr="00972852">
        <w:rPr>
          <w:rFonts w:ascii="Verdana" w:hAnsi="Verdana"/>
        </w:rPr>
        <w:t xml:space="preserve"> resta subjecte a les responsabil</w:t>
      </w:r>
      <w:r w:rsidR="00C92554" w:rsidRPr="00972852">
        <w:rPr>
          <w:rFonts w:ascii="Verdana" w:hAnsi="Verdana"/>
        </w:rPr>
        <w:t>itats i sancions establertes amb caràcter general en la LCSP i, especialment, les prescrites en article 201 quan a les obligacions socials, ambiental</w:t>
      </w:r>
      <w:r w:rsidR="00CF0E67" w:rsidRPr="00972852">
        <w:rPr>
          <w:rFonts w:ascii="Verdana" w:hAnsi="Verdana"/>
        </w:rPr>
        <w:t>s</w:t>
      </w:r>
      <w:r w:rsidR="00C92554" w:rsidRPr="00972852">
        <w:rPr>
          <w:rFonts w:ascii="Verdana" w:hAnsi="Verdana"/>
        </w:rPr>
        <w:t xml:space="preserve"> i laborals.</w:t>
      </w:r>
    </w:p>
    <w:p w14:paraId="1E3485A4" w14:textId="77777777" w:rsidR="00B32220" w:rsidRPr="00972852"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5FF798CD" w14:textId="159C3B8B" w:rsidR="00B32220" w:rsidRPr="00972852"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r w:rsidRPr="00972852">
        <w:rPr>
          <w:rFonts w:ascii="Verdana" w:hAnsi="Verdana"/>
        </w:rPr>
        <w:t xml:space="preserve">A </w:t>
      </w:r>
      <w:r w:rsidR="002527A5" w:rsidRPr="00972852">
        <w:rPr>
          <w:rFonts w:ascii="Verdana" w:hAnsi="Verdana"/>
        </w:rPr>
        <w:t xml:space="preserve">més es tipifiquen </w:t>
      </w:r>
      <w:r w:rsidR="002F0000" w:rsidRPr="00972852">
        <w:rPr>
          <w:rFonts w:ascii="Verdana" w:hAnsi="Verdana"/>
        </w:rPr>
        <w:t>les següents faltes:</w:t>
      </w:r>
    </w:p>
    <w:p w14:paraId="38ADE177" w14:textId="77777777" w:rsidR="00911DA9" w:rsidRPr="00972852" w:rsidRDefault="00911DA9"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01AF68C7" w14:textId="21A395E1" w:rsidR="00B32220" w:rsidRPr="00972852" w:rsidRDefault="001C5DD9" w:rsidP="00131852">
      <w:pPr>
        <w:shd w:val="clear" w:color="auto" w:fill="FFFFFF" w:themeFill="background1"/>
        <w:tabs>
          <w:tab w:val="left" w:pos="567"/>
          <w:tab w:val="left" w:pos="1134"/>
          <w:tab w:val="left" w:pos="1702"/>
          <w:tab w:val="left" w:pos="4678"/>
          <w:tab w:val="left" w:pos="5245"/>
        </w:tabs>
        <w:jc w:val="both"/>
        <w:rPr>
          <w:rFonts w:ascii="Verdana" w:hAnsi="Verdana"/>
        </w:rPr>
      </w:pPr>
      <w:r w:rsidRPr="00972852">
        <w:rPr>
          <w:rFonts w:ascii="Verdana" w:hAnsi="Verdana"/>
        </w:rPr>
        <w:t xml:space="preserve">      </w:t>
      </w:r>
      <w:r w:rsidR="00044B58">
        <w:rPr>
          <w:rFonts w:ascii="Verdana" w:hAnsi="Verdana"/>
          <w:b/>
        </w:rPr>
        <w:t>Faltes</w:t>
      </w:r>
      <w:r w:rsidR="008870EF" w:rsidRPr="00972852">
        <w:rPr>
          <w:rFonts w:ascii="Verdana" w:hAnsi="Verdana"/>
        </w:rPr>
        <w:t xml:space="preserve"> </w:t>
      </w:r>
      <w:r w:rsidR="00B32220" w:rsidRPr="00972852">
        <w:rPr>
          <w:rFonts w:ascii="Verdana" w:hAnsi="Verdana"/>
          <w:b/>
        </w:rPr>
        <w:t>molt greus</w:t>
      </w:r>
      <w:r w:rsidR="00B32220" w:rsidRPr="00972852">
        <w:rPr>
          <w:rFonts w:ascii="Verdana" w:hAnsi="Verdana"/>
        </w:rPr>
        <w:t>:</w:t>
      </w:r>
    </w:p>
    <w:p w14:paraId="0219A167" w14:textId="77777777" w:rsidR="00F12655" w:rsidRPr="00972852" w:rsidRDefault="00F12655"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415345E7" w14:textId="77777777" w:rsidR="00F35CF2" w:rsidRPr="00972852" w:rsidRDefault="00F35CF2" w:rsidP="00F12655">
      <w:pPr>
        <w:pStyle w:val="Textindependent3"/>
        <w:shd w:val="clear" w:color="auto" w:fill="FFFFFF" w:themeFill="background1"/>
        <w:tabs>
          <w:tab w:val="left" w:pos="4678"/>
          <w:tab w:val="left" w:pos="5245"/>
        </w:tabs>
        <w:ind w:left="284" w:right="0"/>
        <w:rPr>
          <w:rFonts w:ascii="Verdana" w:hAnsi="Verdana"/>
        </w:rPr>
      </w:pPr>
      <w:r w:rsidRPr="00972852">
        <w:rPr>
          <w:rFonts w:ascii="Verdana" w:hAnsi="Verdana"/>
        </w:rPr>
        <w:t xml:space="preserve">- La falsedat de la declaració de l’empresa contractista o </w:t>
      </w:r>
      <w:proofErr w:type="spellStart"/>
      <w:r w:rsidRPr="00972852">
        <w:rPr>
          <w:rFonts w:ascii="Verdana" w:hAnsi="Verdana"/>
        </w:rPr>
        <w:t>subcontractista</w:t>
      </w:r>
      <w:proofErr w:type="spellEnd"/>
      <w:r w:rsidRPr="00972852">
        <w:rPr>
          <w:rFonts w:ascii="Verdana" w:hAnsi="Verdana"/>
        </w:rPr>
        <w:t xml:space="preserve"> de no tenir cap relació financera o econòmica en un paradís fiscal </w:t>
      </w:r>
      <w:r w:rsidR="0042585F" w:rsidRPr="00972852">
        <w:rPr>
          <w:rFonts w:ascii="Verdana" w:hAnsi="Verdana"/>
        </w:rPr>
        <w:t xml:space="preserve">o falsedat en què aquesta relació és legal, </w:t>
      </w:r>
      <w:r w:rsidRPr="00972852">
        <w:rPr>
          <w:rFonts w:ascii="Verdana" w:hAnsi="Verdana"/>
        </w:rPr>
        <w:t xml:space="preserve">segons estableix el </w:t>
      </w:r>
      <w:r w:rsidR="0042585F" w:rsidRPr="00972852">
        <w:rPr>
          <w:rFonts w:ascii="Verdana" w:eastAsia="Calibri" w:hAnsi="Verdana" w:cs="Arial"/>
          <w:lang w:eastAsia="en-US"/>
        </w:rPr>
        <w:t>Decret d’Alcaldia de 19 de maig de 2016</w:t>
      </w:r>
      <w:r w:rsidRPr="00972852">
        <w:rPr>
          <w:rFonts w:ascii="Verdana" w:hAnsi="Verdana"/>
        </w:rPr>
        <w:t>.</w:t>
      </w:r>
    </w:p>
    <w:p w14:paraId="32AD7DD2" w14:textId="77777777" w:rsidR="00B32220" w:rsidRPr="00972852" w:rsidRDefault="00B32220" w:rsidP="00F12655">
      <w:pPr>
        <w:shd w:val="clear" w:color="auto" w:fill="FFFFFF" w:themeFill="background1"/>
        <w:tabs>
          <w:tab w:val="left" w:pos="1134"/>
          <w:tab w:val="left" w:pos="1702"/>
          <w:tab w:val="left" w:pos="4678"/>
          <w:tab w:val="left" w:pos="5245"/>
        </w:tabs>
        <w:ind w:left="284"/>
        <w:jc w:val="both"/>
        <w:rPr>
          <w:rFonts w:ascii="Verdana" w:hAnsi="Verdana"/>
        </w:rPr>
      </w:pPr>
      <w:r w:rsidRPr="00972852">
        <w:rPr>
          <w:rFonts w:ascii="Verdana" w:hAnsi="Verdana"/>
        </w:rPr>
        <w:t>- L’incompliment de les obligacions contractuals essencials previstes en aquest plec.</w:t>
      </w:r>
    </w:p>
    <w:p w14:paraId="44C0B608" w14:textId="6631E55C" w:rsidR="006401CA" w:rsidRPr="00972852" w:rsidRDefault="006401CA" w:rsidP="00F12655">
      <w:pPr>
        <w:shd w:val="clear" w:color="auto" w:fill="FFFFFF" w:themeFill="background1"/>
        <w:tabs>
          <w:tab w:val="left" w:pos="1134"/>
          <w:tab w:val="left" w:pos="1702"/>
          <w:tab w:val="left" w:pos="4678"/>
          <w:tab w:val="left" w:pos="5245"/>
        </w:tabs>
        <w:ind w:left="284"/>
        <w:jc w:val="both"/>
        <w:rPr>
          <w:rFonts w:ascii="Verdana" w:hAnsi="Verdana"/>
        </w:rPr>
      </w:pPr>
      <w:r w:rsidRPr="00972852">
        <w:rPr>
          <w:rFonts w:ascii="Verdana" w:hAnsi="Verdana"/>
        </w:rPr>
        <w:t xml:space="preserve">- L’incompliment o compliment defectuós de les obligacions i/o condicions d’execució del contracte establertes en aquest plec i en el </w:t>
      </w:r>
      <w:r w:rsidR="006C5E9A" w:rsidRPr="00972852">
        <w:rPr>
          <w:rFonts w:ascii="Verdana" w:hAnsi="Verdana"/>
        </w:rPr>
        <w:t>PPT</w:t>
      </w:r>
      <w:r w:rsidRPr="00972852">
        <w:rPr>
          <w:rFonts w:ascii="Verdana" w:hAnsi="Verdana"/>
        </w:rPr>
        <w:t>, quan produeixi un perjudici molt greu i no doni lloc a la resolució del contracte.</w:t>
      </w:r>
    </w:p>
    <w:p w14:paraId="30143B75" w14:textId="7E061C45" w:rsidR="00B32220" w:rsidRPr="00972852" w:rsidRDefault="00B32220" w:rsidP="00F12655">
      <w:pPr>
        <w:shd w:val="clear" w:color="auto" w:fill="FFFFFF" w:themeFill="background1"/>
        <w:tabs>
          <w:tab w:val="left" w:pos="1134"/>
          <w:tab w:val="left" w:pos="1702"/>
          <w:tab w:val="left" w:pos="4678"/>
          <w:tab w:val="left" w:pos="5245"/>
        </w:tabs>
        <w:ind w:left="284"/>
        <w:jc w:val="both"/>
        <w:rPr>
          <w:rFonts w:ascii="Verdana" w:hAnsi="Verdana"/>
        </w:rPr>
      </w:pPr>
      <w:r w:rsidRPr="00972852">
        <w:rPr>
          <w:rFonts w:ascii="Verdana" w:hAnsi="Verdana"/>
        </w:rPr>
        <w:t>- L’incompliment de les prescripcions sobre senyalització i seguretat de tercers en les prestacions</w:t>
      </w:r>
      <w:r w:rsidR="00CF0E67" w:rsidRPr="00972852">
        <w:rPr>
          <w:rFonts w:ascii="Verdana" w:hAnsi="Verdana"/>
        </w:rPr>
        <w:t xml:space="preserve"> si posa en perill la seguretat de les persones o les </w:t>
      </w:r>
      <w:r w:rsidR="0052266F" w:rsidRPr="00972852">
        <w:rPr>
          <w:rFonts w:ascii="Verdana" w:hAnsi="Verdana"/>
        </w:rPr>
        <w:t>instal·lacions</w:t>
      </w:r>
      <w:r w:rsidR="00CF0E67" w:rsidRPr="00972852">
        <w:rPr>
          <w:rFonts w:ascii="Verdana" w:hAnsi="Verdana"/>
        </w:rPr>
        <w:t xml:space="preserve"> materials</w:t>
      </w:r>
      <w:r w:rsidRPr="00972852">
        <w:rPr>
          <w:rFonts w:ascii="Verdana" w:hAnsi="Verdana"/>
        </w:rPr>
        <w:t>.</w:t>
      </w:r>
    </w:p>
    <w:p w14:paraId="66B4D3B4" w14:textId="1AC4F977" w:rsidR="005A2494" w:rsidRPr="00972852" w:rsidRDefault="00B32220" w:rsidP="00F12655">
      <w:pPr>
        <w:tabs>
          <w:tab w:val="left" w:pos="4678"/>
          <w:tab w:val="left" w:pos="5245"/>
        </w:tabs>
        <w:ind w:left="284"/>
        <w:jc w:val="both"/>
        <w:rPr>
          <w:rFonts w:ascii="Verdana" w:hAnsi="Verdana"/>
        </w:rPr>
      </w:pPr>
      <w:r w:rsidRPr="00972852">
        <w:rPr>
          <w:rFonts w:ascii="Verdana" w:hAnsi="Verdana"/>
        </w:rPr>
        <w:t>- L’incompliment molt greu de les obligacions derivades de la normativa general sobre prevenció de riscos laborals</w:t>
      </w:r>
      <w:r w:rsidR="00A61D39" w:rsidRPr="00972852">
        <w:rPr>
          <w:rFonts w:ascii="Verdana" w:hAnsi="Verdana"/>
        </w:rPr>
        <w:t xml:space="preserve"> que posi en perill les persones i/o les </w:t>
      </w:r>
      <w:r w:rsidRPr="00972852">
        <w:rPr>
          <w:rFonts w:ascii="Verdana" w:hAnsi="Verdana"/>
        </w:rPr>
        <w:t>.</w:t>
      </w:r>
    </w:p>
    <w:p w14:paraId="422AA038" w14:textId="77777777" w:rsidR="00B32220" w:rsidRPr="00972852" w:rsidRDefault="00B32220" w:rsidP="00F12655">
      <w:pPr>
        <w:tabs>
          <w:tab w:val="left" w:pos="4678"/>
          <w:tab w:val="left" w:pos="5245"/>
        </w:tabs>
        <w:ind w:left="284"/>
        <w:jc w:val="both"/>
        <w:rPr>
          <w:rFonts w:ascii="Verdana" w:hAnsi="Verdana"/>
        </w:rPr>
      </w:pPr>
      <w:r w:rsidRPr="00972852">
        <w:rPr>
          <w:rFonts w:ascii="Verdana" w:hAnsi="Verdana"/>
        </w:rPr>
        <w:t>- Les actuacions que, per acció o omissió, generen riscos greus sobre el medi ambient d’acord amb la legislació vigent.</w:t>
      </w:r>
    </w:p>
    <w:p w14:paraId="23151E0B" w14:textId="77777777" w:rsidR="00193BFD" w:rsidRPr="00972852" w:rsidRDefault="00C561B5" w:rsidP="00F12655">
      <w:pPr>
        <w:shd w:val="clear" w:color="auto" w:fill="FFFFFF" w:themeFill="background1"/>
        <w:ind w:left="284"/>
        <w:jc w:val="both"/>
        <w:rPr>
          <w:rFonts w:ascii="Verdana" w:hAnsi="Verdana"/>
        </w:rPr>
      </w:pPr>
      <w:r w:rsidRPr="00972852">
        <w:rPr>
          <w:rFonts w:ascii="Verdana" w:hAnsi="Verdana"/>
        </w:rPr>
        <w:t>- Totes aquelles que s’hagin qualificat com a tal en aquest plec.</w:t>
      </w:r>
    </w:p>
    <w:p w14:paraId="7C2E4AEF" w14:textId="77777777" w:rsidR="00B8420F" w:rsidRPr="00972852" w:rsidRDefault="00B8420F" w:rsidP="00F12655">
      <w:pPr>
        <w:shd w:val="clear" w:color="auto" w:fill="FFFFFF" w:themeFill="background1"/>
        <w:tabs>
          <w:tab w:val="left" w:pos="567"/>
          <w:tab w:val="left" w:pos="1134"/>
          <w:tab w:val="left" w:pos="1702"/>
          <w:tab w:val="left" w:pos="4678"/>
          <w:tab w:val="left" w:pos="5245"/>
        </w:tabs>
        <w:jc w:val="both"/>
        <w:rPr>
          <w:rFonts w:ascii="Verdana" w:hAnsi="Verdana"/>
        </w:rPr>
      </w:pPr>
    </w:p>
    <w:p w14:paraId="16FDA2D8" w14:textId="3986DD2B" w:rsidR="00B32220" w:rsidRPr="00972852" w:rsidRDefault="00F12655" w:rsidP="00F12655">
      <w:pPr>
        <w:pStyle w:val="Textindependent"/>
        <w:shd w:val="clear" w:color="auto" w:fill="FFFFFF" w:themeFill="background1"/>
        <w:ind w:right="0"/>
        <w:rPr>
          <w:rFonts w:ascii="Verdana" w:hAnsi="Verdana"/>
          <w:b/>
          <w:sz w:val="20"/>
        </w:rPr>
      </w:pPr>
      <w:r w:rsidRPr="00972852">
        <w:rPr>
          <w:rFonts w:ascii="Verdana" w:hAnsi="Verdana"/>
          <w:sz w:val="20"/>
        </w:rPr>
        <w:t xml:space="preserve">     </w:t>
      </w:r>
      <w:r w:rsidR="00044B58">
        <w:rPr>
          <w:rFonts w:ascii="Verdana" w:hAnsi="Verdana"/>
          <w:b/>
          <w:sz w:val="20"/>
        </w:rPr>
        <w:t>Faltes</w:t>
      </w:r>
      <w:r w:rsidR="0052266F" w:rsidRPr="00972852">
        <w:rPr>
          <w:rFonts w:ascii="Verdana" w:hAnsi="Verdana"/>
          <w:sz w:val="20"/>
        </w:rPr>
        <w:t xml:space="preserve"> </w:t>
      </w:r>
      <w:r w:rsidR="00B32220" w:rsidRPr="00972852">
        <w:rPr>
          <w:rFonts w:ascii="Verdana" w:hAnsi="Verdana"/>
          <w:b/>
          <w:sz w:val="20"/>
        </w:rPr>
        <w:t>greus</w:t>
      </w:r>
      <w:r w:rsidRPr="00972852">
        <w:rPr>
          <w:rFonts w:ascii="Verdana" w:hAnsi="Verdana"/>
          <w:b/>
          <w:sz w:val="20"/>
        </w:rPr>
        <w:t>:</w:t>
      </w:r>
    </w:p>
    <w:p w14:paraId="61A9EF35" w14:textId="77777777" w:rsidR="00DE5A18" w:rsidRPr="00972852" w:rsidRDefault="00DE5A18" w:rsidP="00F12655">
      <w:pPr>
        <w:pStyle w:val="Textindependent"/>
        <w:shd w:val="clear" w:color="auto" w:fill="FFFFFF" w:themeFill="background1"/>
        <w:ind w:right="0"/>
        <w:rPr>
          <w:rFonts w:ascii="Verdana" w:hAnsi="Verdana"/>
          <w:b/>
          <w:sz w:val="20"/>
        </w:rPr>
      </w:pPr>
    </w:p>
    <w:p w14:paraId="1B5D013A" w14:textId="66BA5494" w:rsidR="00FF6EB8" w:rsidRPr="00972852" w:rsidRDefault="00FF6EB8" w:rsidP="00F12655">
      <w:pPr>
        <w:pStyle w:val="Textindependent3"/>
        <w:shd w:val="clear" w:color="auto" w:fill="FFFFFF" w:themeFill="background1"/>
        <w:tabs>
          <w:tab w:val="left" w:pos="4678"/>
          <w:tab w:val="left" w:pos="5245"/>
        </w:tabs>
        <w:ind w:left="284" w:right="0"/>
        <w:rPr>
          <w:rFonts w:ascii="Verdana" w:hAnsi="Verdana"/>
        </w:rPr>
      </w:pPr>
      <w:r w:rsidRPr="00972852">
        <w:rPr>
          <w:rFonts w:ascii="Verdana" w:hAnsi="Verdana"/>
        </w:rPr>
        <w:t xml:space="preserve">- L’incompliment o compliment defectuós de les obligacions i/o condicions d’execució del contracte establertes en aquest plec i en el </w:t>
      </w:r>
      <w:r w:rsidR="00772DCA" w:rsidRPr="00972852">
        <w:rPr>
          <w:rFonts w:ascii="Verdana" w:hAnsi="Verdana"/>
        </w:rPr>
        <w:t>PPT</w:t>
      </w:r>
      <w:r w:rsidRPr="00972852">
        <w:rPr>
          <w:rFonts w:ascii="Verdana" w:hAnsi="Verdana"/>
        </w:rPr>
        <w:t xml:space="preserve">, quan no constitueixi </w:t>
      </w:r>
      <w:r w:rsidR="0052266F" w:rsidRPr="00972852">
        <w:rPr>
          <w:rFonts w:ascii="Verdana" w:hAnsi="Verdana"/>
        </w:rPr>
        <w:t xml:space="preserve">penalitats </w:t>
      </w:r>
      <w:r w:rsidRPr="00972852">
        <w:rPr>
          <w:rFonts w:ascii="Verdana" w:hAnsi="Verdana"/>
        </w:rPr>
        <w:t>molt greu.</w:t>
      </w:r>
    </w:p>
    <w:p w14:paraId="5A04CFDB" w14:textId="77777777" w:rsidR="00B32220" w:rsidRPr="00972852" w:rsidRDefault="00B32220" w:rsidP="00F12655">
      <w:pPr>
        <w:pStyle w:val="Textindependent3"/>
        <w:shd w:val="clear" w:color="auto" w:fill="FFFFFF" w:themeFill="background1"/>
        <w:tabs>
          <w:tab w:val="left" w:pos="4678"/>
          <w:tab w:val="left" w:pos="5245"/>
        </w:tabs>
        <w:ind w:left="284" w:right="0"/>
        <w:rPr>
          <w:rFonts w:ascii="Verdana" w:hAnsi="Verdana"/>
        </w:rPr>
      </w:pPr>
      <w:r w:rsidRPr="00972852">
        <w:rPr>
          <w:rFonts w:ascii="Verdana" w:hAnsi="Verdana"/>
        </w:rPr>
        <w:t>- L’incompliment de les prescripcions municipals sobre comunicació de les prestacions.</w:t>
      </w:r>
    </w:p>
    <w:p w14:paraId="05D2B9BD" w14:textId="4CCCFF6A" w:rsidR="005A2494" w:rsidRPr="00972852" w:rsidRDefault="00B32220" w:rsidP="00F12655">
      <w:pPr>
        <w:shd w:val="clear" w:color="auto" w:fill="FFFFFF" w:themeFill="background1"/>
        <w:tabs>
          <w:tab w:val="left" w:pos="4678"/>
          <w:tab w:val="left" w:pos="5245"/>
        </w:tabs>
        <w:ind w:left="284"/>
        <w:jc w:val="both"/>
        <w:rPr>
          <w:rFonts w:ascii="Verdana" w:hAnsi="Verdana"/>
        </w:rPr>
      </w:pPr>
      <w:r w:rsidRPr="00972852">
        <w:rPr>
          <w:rFonts w:ascii="Verdana" w:hAnsi="Verdana"/>
        </w:rPr>
        <w:t xml:space="preserve">- L’incompliment, que no constitueixi </w:t>
      </w:r>
      <w:r w:rsidR="0052266F" w:rsidRPr="00972852">
        <w:rPr>
          <w:rFonts w:ascii="Verdana" w:hAnsi="Verdana"/>
        </w:rPr>
        <w:t xml:space="preserve">penalitats </w:t>
      </w:r>
      <w:r w:rsidRPr="00972852">
        <w:rPr>
          <w:rFonts w:ascii="Verdana" w:hAnsi="Verdana"/>
        </w:rPr>
        <w:t>molt greu, de les obligacions derivades de la normativa general sobre prevenció de riscos laborals.</w:t>
      </w:r>
    </w:p>
    <w:p w14:paraId="3DF387B8" w14:textId="1A15AE50" w:rsidR="00193BFD" w:rsidRPr="00972852" w:rsidRDefault="00F12655" w:rsidP="00F12655">
      <w:pPr>
        <w:pStyle w:val="Pargrafdellista"/>
        <w:shd w:val="clear" w:color="auto" w:fill="FFFFFF" w:themeFill="background1"/>
        <w:ind w:left="360"/>
        <w:jc w:val="both"/>
        <w:rPr>
          <w:rFonts w:ascii="Verdana" w:hAnsi="Verdana"/>
        </w:rPr>
      </w:pPr>
      <w:r w:rsidRPr="00972852">
        <w:rPr>
          <w:rFonts w:ascii="Verdana" w:hAnsi="Verdana"/>
        </w:rPr>
        <w:t>-</w:t>
      </w:r>
      <w:r w:rsidR="00C561B5" w:rsidRPr="00972852">
        <w:rPr>
          <w:rFonts w:ascii="Verdana" w:hAnsi="Verdana"/>
        </w:rPr>
        <w:t>Totes aquelles que s’hagin qualificat com a tal en aquest plec.</w:t>
      </w:r>
    </w:p>
    <w:p w14:paraId="42AA8459" w14:textId="77777777" w:rsidR="00B32220" w:rsidRPr="00972852" w:rsidRDefault="00B32220" w:rsidP="00F12655">
      <w:pPr>
        <w:shd w:val="clear" w:color="auto" w:fill="FFFFFF" w:themeFill="background1"/>
        <w:tabs>
          <w:tab w:val="left" w:pos="567"/>
          <w:tab w:val="left" w:pos="1134"/>
          <w:tab w:val="left" w:pos="1702"/>
          <w:tab w:val="left" w:pos="4678"/>
          <w:tab w:val="left" w:pos="5245"/>
        </w:tabs>
        <w:jc w:val="both"/>
        <w:rPr>
          <w:rFonts w:ascii="Verdana" w:hAnsi="Verdana"/>
        </w:rPr>
      </w:pPr>
    </w:p>
    <w:p w14:paraId="22A41EC7" w14:textId="6D100762" w:rsidR="00B32220" w:rsidRPr="00972852" w:rsidRDefault="00EB2A18" w:rsidP="00F12655">
      <w:pPr>
        <w:pStyle w:val="Textindependent"/>
        <w:shd w:val="clear" w:color="auto" w:fill="FFFFFF" w:themeFill="background1"/>
        <w:ind w:right="0"/>
        <w:rPr>
          <w:rFonts w:ascii="Verdana" w:hAnsi="Verdana"/>
          <w:b/>
          <w:sz w:val="20"/>
        </w:rPr>
      </w:pPr>
      <w:r w:rsidRPr="00972852">
        <w:rPr>
          <w:rFonts w:ascii="Verdana" w:hAnsi="Verdana"/>
          <w:sz w:val="20"/>
        </w:rPr>
        <w:t xml:space="preserve"> </w:t>
      </w:r>
      <w:r w:rsidR="001C5DD9" w:rsidRPr="00972852">
        <w:rPr>
          <w:rFonts w:ascii="Verdana" w:hAnsi="Verdana"/>
          <w:sz w:val="20"/>
        </w:rPr>
        <w:t xml:space="preserve">  </w:t>
      </w:r>
      <w:r w:rsidRPr="00972852">
        <w:rPr>
          <w:rFonts w:ascii="Verdana" w:hAnsi="Verdana"/>
          <w:sz w:val="20"/>
        </w:rPr>
        <w:t xml:space="preserve"> </w:t>
      </w:r>
      <w:r w:rsidR="00044B58">
        <w:rPr>
          <w:rFonts w:ascii="Verdana" w:hAnsi="Verdana"/>
          <w:b/>
          <w:sz w:val="20"/>
        </w:rPr>
        <w:t>Falte</w:t>
      </w:r>
      <w:r w:rsidR="0052266F" w:rsidRPr="00972852">
        <w:rPr>
          <w:rFonts w:ascii="Verdana" w:hAnsi="Verdana"/>
          <w:b/>
          <w:sz w:val="20"/>
        </w:rPr>
        <w:t xml:space="preserve">s </w:t>
      </w:r>
      <w:r w:rsidR="00B32220" w:rsidRPr="00972852">
        <w:rPr>
          <w:rFonts w:ascii="Verdana" w:hAnsi="Verdana"/>
          <w:b/>
          <w:sz w:val="20"/>
        </w:rPr>
        <w:t>lleus</w:t>
      </w:r>
      <w:r w:rsidR="00F12655" w:rsidRPr="00972852">
        <w:rPr>
          <w:rFonts w:ascii="Verdana" w:hAnsi="Verdana"/>
          <w:b/>
          <w:sz w:val="20"/>
        </w:rPr>
        <w:t>:</w:t>
      </w:r>
    </w:p>
    <w:p w14:paraId="609ABD9A" w14:textId="77777777" w:rsidR="00DE5A18" w:rsidRPr="00972852" w:rsidRDefault="00DE5A18" w:rsidP="00F12655">
      <w:pPr>
        <w:pStyle w:val="Textindependent"/>
        <w:shd w:val="clear" w:color="auto" w:fill="FFFFFF" w:themeFill="background1"/>
        <w:ind w:right="0"/>
        <w:rPr>
          <w:rFonts w:ascii="Verdana" w:hAnsi="Verdana"/>
          <w:sz w:val="20"/>
        </w:rPr>
      </w:pPr>
    </w:p>
    <w:p w14:paraId="0D3D86F9" w14:textId="1A169614" w:rsidR="00004406" w:rsidRPr="00972852" w:rsidRDefault="00004406" w:rsidP="00F12655">
      <w:pPr>
        <w:shd w:val="clear" w:color="auto" w:fill="FFFFFF" w:themeFill="background1"/>
        <w:tabs>
          <w:tab w:val="left" w:pos="4678"/>
          <w:tab w:val="left" w:pos="5245"/>
        </w:tabs>
        <w:ind w:left="284"/>
        <w:jc w:val="both"/>
        <w:rPr>
          <w:rFonts w:ascii="Verdana" w:hAnsi="Verdana"/>
        </w:rPr>
      </w:pPr>
      <w:r w:rsidRPr="00972852">
        <w:rPr>
          <w:rFonts w:ascii="Verdana" w:hAnsi="Verdana"/>
        </w:rPr>
        <w:t xml:space="preserve">- L’incompliment o compliment defectuós de les obligacions i/o condicions d’execució del contracte establertes en aquest plec i en el </w:t>
      </w:r>
      <w:r w:rsidR="00772DCA" w:rsidRPr="00972852">
        <w:rPr>
          <w:rFonts w:ascii="Verdana" w:hAnsi="Verdana"/>
        </w:rPr>
        <w:t>PPT</w:t>
      </w:r>
      <w:r w:rsidRPr="00972852">
        <w:rPr>
          <w:rFonts w:ascii="Verdana" w:hAnsi="Verdana"/>
        </w:rPr>
        <w:t>, quan no constitueixi falta molt greu o greu.</w:t>
      </w:r>
    </w:p>
    <w:p w14:paraId="5E28168D" w14:textId="1F30C4EE" w:rsidR="005A2494" w:rsidRPr="00972852" w:rsidRDefault="00B32220" w:rsidP="00F12655">
      <w:pPr>
        <w:shd w:val="clear" w:color="auto" w:fill="FFFFFF" w:themeFill="background1"/>
        <w:tabs>
          <w:tab w:val="left" w:pos="4678"/>
          <w:tab w:val="left" w:pos="5245"/>
        </w:tabs>
        <w:ind w:left="284"/>
        <w:jc w:val="both"/>
        <w:rPr>
          <w:rFonts w:ascii="Verdana" w:hAnsi="Verdana"/>
        </w:rPr>
      </w:pPr>
      <w:r w:rsidRPr="00972852">
        <w:rPr>
          <w:rFonts w:ascii="Verdana" w:hAnsi="Verdana"/>
        </w:rPr>
        <w:t>- L’incompliment de les obligacions de caràcter formal o documental exigides en la normativa de prevenció de riscos laborals i que no estiguin tipificades com a greus o molt greus.</w:t>
      </w:r>
    </w:p>
    <w:p w14:paraId="42F602A7" w14:textId="2CFF8FB1" w:rsidR="00193BFD" w:rsidRPr="00972852" w:rsidRDefault="00F12655" w:rsidP="00366663">
      <w:pPr>
        <w:shd w:val="clear" w:color="auto" w:fill="FFFFFF" w:themeFill="background1"/>
        <w:jc w:val="both"/>
        <w:rPr>
          <w:rFonts w:ascii="Verdana" w:hAnsi="Verdana"/>
        </w:rPr>
      </w:pPr>
      <w:bookmarkStart w:id="39" w:name="_Hlk507357849"/>
      <w:r w:rsidRPr="00972852">
        <w:rPr>
          <w:rFonts w:ascii="Verdana" w:hAnsi="Verdana"/>
        </w:rPr>
        <w:t xml:space="preserve">   </w:t>
      </w:r>
      <w:r w:rsidR="00C561B5" w:rsidRPr="00972852">
        <w:rPr>
          <w:rFonts w:ascii="Verdana" w:hAnsi="Verdana"/>
        </w:rPr>
        <w:t>- Totes aquelles que s’hagin qualificat com a tal en aquest plec.</w:t>
      </w:r>
    </w:p>
    <w:p w14:paraId="69E3C282" w14:textId="77777777" w:rsidR="00DE5A18" w:rsidRPr="00972852" w:rsidRDefault="00DE5A18" w:rsidP="00366663">
      <w:pPr>
        <w:shd w:val="clear" w:color="auto" w:fill="FFFFFF" w:themeFill="background1"/>
        <w:jc w:val="both"/>
        <w:rPr>
          <w:rFonts w:ascii="Verdana" w:hAnsi="Verdana"/>
        </w:rPr>
      </w:pPr>
    </w:p>
    <w:p w14:paraId="10E6E9D4" w14:textId="77777777" w:rsidR="00CF0E67" w:rsidRPr="00972852" w:rsidRDefault="00CF0E67" w:rsidP="00131852">
      <w:pPr>
        <w:pStyle w:val="Pargrafdellista"/>
        <w:shd w:val="clear" w:color="auto" w:fill="FFFFFF" w:themeFill="background1"/>
        <w:ind w:left="360"/>
        <w:jc w:val="both"/>
        <w:rPr>
          <w:rFonts w:ascii="Verdana" w:hAnsi="Verdana"/>
        </w:rPr>
      </w:pPr>
    </w:p>
    <w:p w14:paraId="29D982EA" w14:textId="77777777" w:rsidR="00CF0E67" w:rsidRPr="00972852" w:rsidRDefault="00CF0E67" w:rsidP="00CF0E67">
      <w:pPr>
        <w:jc w:val="both"/>
        <w:rPr>
          <w:rFonts w:ascii="Verdana" w:hAnsi="Verdana"/>
        </w:rPr>
      </w:pPr>
      <w:r w:rsidRPr="00972852">
        <w:rPr>
          <w:rFonts w:ascii="Verdana" w:hAnsi="Verdana"/>
        </w:rPr>
        <w:t>Al efectes dels paràgrafs anteriors, s’entén per reiteració la comissió d'una falta del mateix caràcter sancionada per resolució administrativa ferma.</w:t>
      </w:r>
    </w:p>
    <w:p w14:paraId="05A519C0" w14:textId="77777777" w:rsidR="00CF0E67" w:rsidRPr="00972852" w:rsidRDefault="00CF0E67" w:rsidP="00131852">
      <w:pPr>
        <w:pStyle w:val="Pargrafdellista"/>
        <w:shd w:val="clear" w:color="auto" w:fill="FFFFFF" w:themeFill="background1"/>
        <w:ind w:left="360"/>
        <w:jc w:val="both"/>
        <w:rPr>
          <w:rFonts w:ascii="Verdana" w:hAnsi="Verdana"/>
        </w:rPr>
      </w:pPr>
    </w:p>
    <w:p w14:paraId="72D09BEE" w14:textId="77777777" w:rsidR="00B32220" w:rsidRPr="00972852"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23F1ED65" w14:textId="77777777" w:rsidR="00044B58" w:rsidRPr="00601C0D" w:rsidRDefault="001C5DD9" w:rsidP="00044B58">
      <w:pPr>
        <w:shd w:val="clear" w:color="auto" w:fill="FFFFFF" w:themeFill="background1"/>
        <w:jc w:val="both"/>
        <w:rPr>
          <w:rFonts w:ascii="Verdana" w:hAnsi="Verdana"/>
          <w:i/>
        </w:rPr>
      </w:pPr>
      <w:r w:rsidRPr="00972852">
        <w:rPr>
          <w:rFonts w:ascii="Verdana" w:hAnsi="Verdana"/>
          <w:b/>
        </w:rPr>
        <w:t xml:space="preserve"> </w:t>
      </w:r>
      <w:bookmarkEnd w:id="39"/>
      <w:r w:rsidR="00044B58" w:rsidRPr="00601C0D">
        <w:rPr>
          <w:rFonts w:ascii="Verdana" w:hAnsi="Verdana"/>
          <w:i/>
        </w:rPr>
        <w:t xml:space="preserve">Sancions </w:t>
      </w:r>
      <w:r w:rsidR="00044B58">
        <w:rPr>
          <w:rFonts w:ascii="Verdana" w:hAnsi="Verdana"/>
          <w:i/>
        </w:rPr>
        <w:t>contractuals:</w:t>
      </w:r>
    </w:p>
    <w:p w14:paraId="132CFCCF" w14:textId="77777777" w:rsidR="00044B58" w:rsidRDefault="00044B58" w:rsidP="00044B58">
      <w:pPr>
        <w:rPr>
          <w:rFonts w:ascii="Verdana" w:hAnsi="Verdana"/>
          <w:color w:val="212121"/>
        </w:rPr>
      </w:pPr>
    </w:p>
    <w:p w14:paraId="3FEB3EC2" w14:textId="77777777" w:rsidR="00044B58" w:rsidRDefault="00044B58" w:rsidP="00044B58">
      <w:pPr>
        <w:shd w:val="clear" w:color="auto" w:fill="FFFFFF" w:themeFill="background1"/>
        <w:jc w:val="both"/>
        <w:rPr>
          <w:rFonts w:ascii="Verdana" w:hAnsi="Verdana"/>
        </w:rPr>
      </w:pPr>
      <w:r w:rsidRPr="001B6943">
        <w:rPr>
          <w:rFonts w:ascii="Verdana" w:hAnsi="Verdana"/>
        </w:rPr>
        <w:lastRenderedPageBreak/>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Pr>
          <w:rFonts w:ascii="Verdana" w:hAnsi="Verdana"/>
        </w:rPr>
        <w:t>sancions</w:t>
      </w:r>
      <w:r w:rsidRPr="001B6943">
        <w:rPr>
          <w:rFonts w:ascii="Verdana" w:hAnsi="Verdana"/>
        </w:rPr>
        <w:t xml:space="preserve"> 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Pr="001B6943">
        <w:rPr>
          <w:rFonts w:ascii="Verdana" w:hAnsi="Verdana"/>
        </w:rPr>
        <w:t>:</w:t>
      </w:r>
    </w:p>
    <w:p w14:paraId="3ED35CBD" w14:textId="77777777" w:rsidR="00044B58" w:rsidRPr="001B6943" w:rsidRDefault="00044B58" w:rsidP="00044B58">
      <w:pPr>
        <w:shd w:val="clear" w:color="auto" w:fill="FFFFFF" w:themeFill="background1"/>
        <w:jc w:val="both"/>
        <w:rPr>
          <w:rFonts w:ascii="Verdana" w:hAnsi="Verdana"/>
        </w:rPr>
      </w:pPr>
    </w:p>
    <w:p w14:paraId="4D998458" w14:textId="77777777" w:rsidR="00044B58" w:rsidRPr="00C864BA" w:rsidRDefault="00044B58" w:rsidP="00044B58">
      <w:pPr>
        <w:shd w:val="clear" w:color="auto" w:fill="FFFFFF" w:themeFill="background1"/>
        <w:ind w:left="284"/>
        <w:jc w:val="both"/>
        <w:rPr>
          <w:rFonts w:ascii="Verdana" w:hAnsi="Verdana"/>
        </w:rPr>
      </w:pPr>
      <w:r w:rsidRPr="006E37DF">
        <w:rPr>
          <w:rFonts w:ascii="Verdana" w:hAnsi="Verdana"/>
        </w:rPr>
        <w:t xml:space="preserve">a) </w:t>
      </w:r>
      <w:r w:rsidRPr="00C864BA">
        <w:rPr>
          <w:rFonts w:ascii="Verdana" w:hAnsi="Verdana"/>
        </w:rPr>
        <w:t>Faltes molt greus: multa de fins a un 10 per 100 del preu del contracte, entès com a import d'adjudicació o del pressupost base de licitació, quan el preu es determini en funció de preus unitaris</w:t>
      </w:r>
    </w:p>
    <w:p w14:paraId="1576FAF7" w14:textId="77777777" w:rsidR="00044B58" w:rsidRPr="001B6943" w:rsidRDefault="00044B58" w:rsidP="00044B58">
      <w:pPr>
        <w:shd w:val="clear" w:color="auto" w:fill="FFFFFF" w:themeFill="background1"/>
        <w:ind w:left="284"/>
        <w:jc w:val="both"/>
        <w:rPr>
          <w:rFonts w:ascii="Verdana" w:hAnsi="Verdana"/>
        </w:rPr>
      </w:pPr>
    </w:p>
    <w:p w14:paraId="108684CA" w14:textId="77777777" w:rsidR="00044B58" w:rsidRDefault="00044B58" w:rsidP="00044B58">
      <w:pPr>
        <w:shd w:val="clear" w:color="auto" w:fill="FFFFFF" w:themeFill="background1"/>
        <w:ind w:left="284"/>
        <w:jc w:val="both"/>
        <w:rPr>
          <w:rFonts w:ascii="Verdana" w:hAnsi="Verdana"/>
        </w:rPr>
      </w:pPr>
      <w:r w:rsidRPr="001B6943">
        <w:rPr>
          <w:rFonts w:ascii="Verdana" w:hAnsi="Verdana"/>
        </w:rPr>
        <w:t xml:space="preserve">b) </w:t>
      </w:r>
      <w:r>
        <w:rPr>
          <w:rFonts w:ascii="Verdana" w:hAnsi="Verdana"/>
        </w:rPr>
        <w:t>Faltes</w:t>
      </w:r>
      <w:r w:rsidRPr="001B6943">
        <w:rPr>
          <w:rFonts w:ascii="Verdana" w:hAnsi="Verdana"/>
        </w:rPr>
        <w:t xml:space="preserve"> greus: multa de fins a un 6 per 100 del preu del contracte.</w:t>
      </w:r>
    </w:p>
    <w:p w14:paraId="13A0EF8F" w14:textId="77777777" w:rsidR="00044B58" w:rsidRPr="001B6943" w:rsidRDefault="00044B58" w:rsidP="00044B58">
      <w:pPr>
        <w:shd w:val="clear" w:color="auto" w:fill="FFFFFF" w:themeFill="background1"/>
        <w:ind w:left="284"/>
        <w:jc w:val="both"/>
        <w:rPr>
          <w:rFonts w:ascii="Verdana" w:hAnsi="Verdana"/>
        </w:rPr>
      </w:pPr>
    </w:p>
    <w:p w14:paraId="201300F1" w14:textId="77777777" w:rsidR="00044B58" w:rsidRDefault="00044B58" w:rsidP="00044B58">
      <w:pPr>
        <w:shd w:val="clear" w:color="auto" w:fill="FFFFFF" w:themeFill="background1"/>
        <w:ind w:left="284"/>
        <w:jc w:val="both"/>
        <w:rPr>
          <w:rFonts w:ascii="Verdana" w:hAnsi="Verdana"/>
        </w:rPr>
      </w:pPr>
      <w:r w:rsidRPr="001B6943">
        <w:rPr>
          <w:rFonts w:ascii="Verdana" w:hAnsi="Verdana"/>
        </w:rPr>
        <w:t xml:space="preserve">c) </w:t>
      </w:r>
      <w:r>
        <w:rPr>
          <w:rFonts w:ascii="Verdana" w:hAnsi="Verdana"/>
        </w:rPr>
        <w:t>Faltes</w:t>
      </w:r>
      <w:r w:rsidRPr="001B6943">
        <w:rPr>
          <w:rFonts w:ascii="Verdana" w:hAnsi="Verdana"/>
        </w:rPr>
        <w:t xml:space="preserve"> lleus: multa de fins a un 3 per 100 del preu del contracte.</w:t>
      </w:r>
    </w:p>
    <w:p w14:paraId="57DB93D5" w14:textId="1417D5AD" w:rsidR="001B6943" w:rsidRPr="00972852" w:rsidRDefault="001B6943" w:rsidP="00044B58">
      <w:pPr>
        <w:shd w:val="clear" w:color="auto" w:fill="FFFFFF" w:themeFill="background1"/>
        <w:jc w:val="both"/>
        <w:rPr>
          <w:rFonts w:ascii="Verdana" w:hAnsi="Verdana"/>
        </w:rPr>
      </w:pPr>
    </w:p>
    <w:p w14:paraId="72A9DBD4" w14:textId="77777777" w:rsidR="001B6943" w:rsidRPr="00972852" w:rsidRDefault="001B6943" w:rsidP="00131852">
      <w:pPr>
        <w:shd w:val="clear" w:color="auto" w:fill="FFFFFF" w:themeFill="background1"/>
        <w:jc w:val="both"/>
        <w:rPr>
          <w:rFonts w:ascii="Verdana" w:hAnsi="Verdana"/>
        </w:rPr>
      </w:pPr>
    </w:p>
    <w:p w14:paraId="5B317CDC" w14:textId="77777777" w:rsidR="00044B58" w:rsidRDefault="00044B58" w:rsidP="00044B58">
      <w:pPr>
        <w:shd w:val="clear" w:color="auto" w:fill="FFFFFF" w:themeFill="background1"/>
        <w:jc w:val="both"/>
        <w:rPr>
          <w:rFonts w:ascii="Verdana" w:hAnsi="Verdana"/>
        </w:rPr>
      </w:pPr>
      <w:r>
        <w:rPr>
          <w:rFonts w:ascii="Verdana" w:hAnsi="Verdana"/>
        </w:rPr>
        <w:t>En la tramitació de l'expedient, es donarà audiència a l’empresa contractista perquè</w:t>
      </w:r>
      <w:r w:rsidRPr="001B6943">
        <w:rPr>
          <w:rFonts w:ascii="Verdana" w:hAnsi="Verdana"/>
        </w:rPr>
        <w:t xml:space="preserve"> pugui formular al·legacions dins un termini de</w:t>
      </w:r>
      <w:r>
        <w:rPr>
          <w:rFonts w:ascii="Verdana" w:hAnsi="Verdana"/>
        </w:rPr>
        <w:t xml:space="preserve"> cinc dies hàbils i l'òrgan de contractació resoldrà, prè</w:t>
      </w:r>
      <w:r w:rsidRPr="001B6943">
        <w:rPr>
          <w:rFonts w:ascii="Verdana" w:hAnsi="Verdana"/>
        </w:rPr>
        <w:t>via l'e</w:t>
      </w:r>
      <w:r>
        <w:rPr>
          <w:rFonts w:ascii="Verdana" w:hAnsi="Verdana"/>
        </w:rPr>
        <w:t>missió</w:t>
      </w:r>
      <w:r w:rsidRPr="001B6943">
        <w:rPr>
          <w:rFonts w:ascii="Verdana" w:hAnsi="Verdana"/>
        </w:rPr>
        <w:t xml:space="preserve"> dels informes pertinents.</w:t>
      </w:r>
    </w:p>
    <w:p w14:paraId="148FD85E" w14:textId="77777777" w:rsidR="00044B58" w:rsidRDefault="00044B58" w:rsidP="00044B58">
      <w:pPr>
        <w:jc w:val="both"/>
        <w:rPr>
          <w:rFonts w:ascii="Verdana" w:hAnsi="Verdana"/>
          <w:color w:val="212121"/>
        </w:rPr>
      </w:pPr>
    </w:p>
    <w:p w14:paraId="6D6C5CD2" w14:textId="77777777" w:rsidR="00044B58" w:rsidRDefault="00044B58" w:rsidP="00044B58">
      <w:pPr>
        <w:shd w:val="clear" w:color="auto" w:fill="FFFFFF" w:themeFill="background1"/>
        <w:jc w:val="both"/>
        <w:rPr>
          <w:rFonts w:ascii="Verdana" w:hAnsi="Verdana"/>
          <w:i/>
        </w:rPr>
      </w:pPr>
      <w:r w:rsidRPr="00601C0D">
        <w:rPr>
          <w:rFonts w:ascii="Verdana" w:hAnsi="Verdana"/>
          <w:i/>
        </w:rPr>
        <w:t>Cobrament de les penalitzacions per demora i per sancions</w:t>
      </w:r>
      <w:r>
        <w:rPr>
          <w:rFonts w:ascii="Verdana" w:hAnsi="Verdana"/>
          <w:i/>
        </w:rPr>
        <w:t>:</w:t>
      </w:r>
    </w:p>
    <w:p w14:paraId="7131D9D9" w14:textId="77777777" w:rsidR="00044B58" w:rsidRPr="00601C0D" w:rsidRDefault="00044B58" w:rsidP="00044B58">
      <w:pPr>
        <w:shd w:val="clear" w:color="auto" w:fill="FFFFFF" w:themeFill="background1"/>
        <w:jc w:val="both"/>
        <w:rPr>
          <w:rFonts w:ascii="Verdana" w:hAnsi="Verdana"/>
          <w:i/>
        </w:rPr>
      </w:pPr>
    </w:p>
    <w:p w14:paraId="207F59E3" w14:textId="77777777" w:rsidR="00044B58" w:rsidRPr="001B6943" w:rsidRDefault="00044B58" w:rsidP="00044B58">
      <w:pPr>
        <w:shd w:val="clear" w:color="auto" w:fill="FFFFFF" w:themeFill="background1"/>
        <w:jc w:val="both"/>
        <w:rPr>
          <w:rFonts w:ascii="Verdana" w:hAnsi="Verdana"/>
        </w:rPr>
      </w:pPr>
      <w:r w:rsidRPr="001B6943">
        <w:rPr>
          <w:rFonts w:ascii="Verdana" w:hAnsi="Verdana"/>
        </w:rPr>
        <w:t xml:space="preserve">L'import de les penalitzacions per demora i de les </w:t>
      </w:r>
      <w:r>
        <w:rPr>
          <w:rFonts w:ascii="Verdana" w:hAnsi="Verdana"/>
        </w:rPr>
        <w:t>sancions</w:t>
      </w:r>
      <w:r w:rsidRPr="001B6943">
        <w:rPr>
          <w:rFonts w:ascii="Verdana" w:hAnsi="Verdana"/>
        </w:rPr>
        <w:t xml:space="preserve"> pot fer-se efectiu deduint-lo en el/s document/s comptable/s</w:t>
      </w:r>
      <w:r>
        <w:rPr>
          <w:rFonts w:ascii="Verdana" w:hAnsi="Verdana"/>
        </w:rPr>
        <w:t xml:space="preserve"> de reconeixement de l'obligació</w:t>
      </w:r>
      <w:r w:rsidRPr="001B6943">
        <w:rPr>
          <w:rFonts w:ascii="Verdana" w:hAnsi="Verdana"/>
        </w:rPr>
        <w:t>, sense perjudici que la garantia respongui de l'efectivitat d'aquelles en els termes</w:t>
      </w:r>
      <w:r>
        <w:rPr>
          <w:rFonts w:ascii="Verdana" w:hAnsi="Verdana"/>
        </w:rPr>
        <w:t xml:space="preserve"> </w:t>
      </w:r>
      <w:r w:rsidRPr="001B6943">
        <w:rPr>
          <w:rFonts w:ascii="Verdana" w:hAnsi="Verdana"/>
        </w:rPr>
        <w:t>legalment previstos.</w:t>
      </w:r>
    </w:p>
    <w:p w14:paraId="50A81D46" w14:textId="77777777" w:rsidR="00044B58" w:rsidRDefault="00044B58" w:rsidP="00044B58">
      <w:pPr>
        <w:jc w:val="both"/>
        <w:rPr>
          <w:rFonts w:ascii="Verdana" w:hAnsi="Verdana"/>
          <w:color w:val="212121"/>
        </w:rPr>
      </w:pPr>
    </w:p>
    <w:p w14:paraId="5C77EF07" w14:textId="77777777" w:rsidR="00044B58" w:rsidRPr="00756BB7" w:rsidRDefault="00044B58" w:rsidP="00044B58">
      <w:pPr>
        <w:jc w:val="both"/>
        <w:rPr>
          <w:rFonts w:ascii="Verdana" w:hAnsi="Verdana"/>
          <w:color w:val="212121"/>
        </w:rPr>
      </w:pPr>
      <w:bookmarkStart w:id="40" w:name="_Hlk507358084"/>
      <w:r w:rsidRPr="000C2B44">
        <w:rPr>
          <w:rFonts w:ascii="Verdana" w:hAnsi="Verdana"/>
          <w:color w:val="212121"/>
        </w:rPr>
        <w:t>L’Ajuntament podrà aplicar l’import o retardar el pagament de les factures, totalment o parcialment, en compensació de deutes d</w:t>
      </w:r>
      <w:r>
        <w:rPr>
          <w:rFonts w:ascii="Verdana" w:hAnsi="Verdana"/>
          <w:color w:val="212121"/>
        </w:rPr>
        <w:t>e l’empresa contractista</w:t>
      </w:r>
      <w:r w:rsidRPr="000C2B44">
        <w:rPr>
          <w:rFonts w:ascii="Verdana" w:hAnsi="Verdana"/>
          <w:color w:val="212121"/>
        </w:rPr>
        <w:t>, per raó del contracte i amb independència dels danys i perjudicis que pugui reclamar.</w:t>
      </w:r>
    </w:p>
    <w:bookmarkEnd w:id="40"/>
    <w:p w14:paraId="0019CF44" w14:textId="77777777" w:rsidR="00044B58" w:rsidRDefault="00044B58" w:rsidP="00044B58">
      <w:pPr>
        <w:shd w:val="clear" w:color="auto" w:fill="FFFFFF" w:themeFill="background1"/>
        <w:jc w:val="both"/>
        <w:rPr>
          <w:rFonts w:ascii="Verdana" w:hAnsi="Verdana"/>
        </w:rPr>
      </w:pPr>
    </w:p>
    <w:p w14:paraId="79311082" w14:textId="77777777" w:rsidR="00044B58" w:rsidRPr="002664D7" w:rsidRDefault="00044B58" w:rsidP="00044B58">
      <w:pPr>
        <w:shd w:val="clear" w:color="auto" w:fill="FFFFFF" w:themeFill="background1"/>
        <w:jc w:val="both"/>
      </w:pPr>
      <w:r w:rsidRPr="00DC1A33">
        <w:rPr>
          <w:rFonts w:ascii="Verdana" w:hAnsi="Verdana" w:cs="Arial"/>
          <w:iCs/>
          <w:szCs w:val="22"/>
        </w:rPr>
        <w:t>El termini per a imposar la corresponent penalitat contractual serà de tres mesos a comptar des de la data d’incoació del corresponent expedient.</w:t>
      </w:r>
    </w:p>
    <w:p w14:paraId="6A533CE4" w14:textId="77777777" w:rsidR="00044B58" w:rsidRPr="00DC1A33" w:rsidRDefault="00044B58" w:rsidP="00044B58">
      <w:pPr>
        <w:pStyle w:val="Textindependent3"/>
        <w:tabs>
          <w:tab w:val="left" w:pos="567"/>
          <w:tab w:val="left" w:pos="1134"/>
          <w:tab w:val="left" w:pos="1702"/>
          <w:tab w:val="left" w:pos="4678"/>
          <w:tab w:val="left" w:pos="5245"/>
        </w:tabs>
        <w:ind w:right="0"/>
        <w:rPr>
          <w:rFonts w:ascii="Verdana" w:hAnsi="Verdana"/>
        </w:rPr>
      </w:pPr>
    </w:p>
    <w:p w14:paraId="3C184506" w14:textId="43AF84D3" w:rsidR="00044B58" w:rsidRPr="00CA03DB" w:rsidRDefault="00044B58" w:rsidP="00044B58">
      <w:pPr>
        <w:pStyle w:val="Textindependent3"/>
        <w:tabs>
          <w:tab w:val="left" w:pos="567"/>
          <w:tab w:val="left" w:pos="1134"/>
          <w:tab w:val="left" w:pos="1702"/>
          <w:tab w:val="left" w:pos="4678"/>
          <w:tab w:val="left" w:pos="5245"/>
        </w:tabs>
        <w:rPr>
          <w:rFonts w:ascii="Verdana" w:hAnsi="Verdana"/>
        </w:rPr>
      </w:pPr>
      <w:r w:rsidRPr="00CA03DB">
        <w:rPr>
          <w:rFonts w:ascii="Verdana" w:hAnsi="Verdana"/>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de danys i perjudicis i procedir</w:t>
      </w:r>
      <w:r>
        <w:rPr>
          <w:rFonts w:ascii="Verdana" w:hAnsi="Verdana"/>
        </w:rPr>
        <w:t xml:space="preserve"> </w:t>
      </w:r>
      <w:r w:rsidRPr="00CA03DB">
        <w:rPr>
          <w:rFonts w:ascii="Verdana" w:hAnsi="Verdana"/>
        </w:rPr>
        <w:t>a l’execució total o parcial de la g</w:t>
      </w:r>
      <w:r>
        <w:rPr>
          <w:rFonts w:ascii="Verdana" w:hAnsi="Verdana"/>
        </w:rPr>
        <w:t>arantia definitiva constituïda,</w:t>
      </w:r>
      <w:r w:rsidRPr="00D5186C">
        <w:rPr>
          <w:rFonts w:ascii="Verdana" w:hAnsi="Verdana"/>
        </w:rPr>
        <w:t xml:space="preserve"> </w:t>
      </w:r>
      <w:r w:rsidRPr="00CA03DB">
        <w:rPr>
          <w:rFonts w:ascii="Verdana" w:hAnsi="Verdana"/>
        </w:rPr>
        <w:t>i a iniciar, si escau, el corresponent procediment de rescabalame</w:t>
      </w:r>
      <w:r>
        <w:rPr>
          <w:rFonts w:ascii="Verdana" w:hAnsi="Verdana"/>
        </w:rPr>
        <w:t>nt.</w:t>
      </w:r>
    </w:p>
    <w:p w14:paraId="511E7CC1" w14:textId="77777777" w:rsidR="00044B58" w:rsidRDefault="00044B58" w:rsidP="00044B58">
      <w:pPr>
        <w:pStyle w:val="Textindependent3"/>
        <w:tabs>
          <w:tab w:val="left" w:pos="567"/>
          <w:tab w:val="left" w:pos="1134"/>
          <w:tab w:val="left" w:pos="1702"/>
          <w:tab w:val="left" w:pos="4678"/>
          <w:tab w:val="left" w:pos="5245"/>
        </w:tabs>
        <w:rPr>
          <w:rFonts w:ascii="Verdana" w:hAnsi="Verdana"/>
        </w:rPr>
      </w:pPr>
    </w:p>
    <w:p w14:paraId="702C8AC3" w14:textId="77777777" w:rsidR="00CA03DB" w:rsidRPr="00972852" w:rsidRDefault="00CA03DB" w:rsidP="00CA03DB">
      <w:pPr>
        <w:pStyle w:val="Textindependent3"/>
        <w:tabs>
          <w:tab w:val="left" w:pos="567"/>
          <w:tab w:val="left" w:pos="1134"/>
          <w:tab w:val="left" w:pos="1702"/>
          <w:tab w:val="left" w:pos="4678"/>
          <w:tab w:val="left" w:pos="5245"/>
        </w:tabs>
        <w:rPr>
          <w:rFonts w:ascii="Verdana" w:hAnsi="Verdana"/>
        </w:rPr>
      </w:pPr>
    </w:p>
    <w:p w14:paraId="27980E3C" w14:textId="77777777" w:rsidR="00BC6890" w:rsidRPr="00972852" w:rsidRDefault="00BC6890" w:rsidP="00CA03DB">
      <w:pPr>
        <w:pStyle w:val="Textindependent3"/>
        <w:tabs>
          <w:tab w:val="left" w:pos="567"/>
          <w:tab w:val="left" w:pos="1134"/>
          <w:tab w:val="left" w:pos="1702"/>
          <w:tab w:val="left" w:pos="4678"/>
          <w:tab w:val="left" w:pos="5245"/>
        </w:tabs>
        <w:ind w:right="0"/>
        <w:rPr>
          <w:rFonts w:ascii="Verdana" w:hAnsi="Verdana"/>
        </w:rPr>
      </w:pPr>
    </w:p>
    <w:p w14:paraId="4331BEC8" w14:textId="6C008319" w:rsidR="00B32220" w:rsidRPr="00AF1372" w:rsidRDefault="00B32220" w:rsidP="00131852">
      <w:pPr>
        <w:pStyle w:val="Ttolclusula"/>
        <w:outlineLvl w:val="0"/>
        <w:rPr>
          <w:szCs w:val="32"/>
        </w:rPr>
      </w:pPr>
      <w:bookmarkStart w:id="41" w:name="_Toc513019643"/>
      <w:r w:rsidRPr="00AF1372">
        <w:rPr>
          <w:szCs w:val="32"/>
        </w:rPr>
        <w:t>Clàusula 2</w:t>
      </w:r>
      <w:r w:rsidR="0063700F" w:rsidRPr="00AF1372">
        <w:rPr>
          <w:szCs w:val="32"/>
        </w:rPr>
        <w:t>7</w:t>
      </w:r>
      <w:r w:rsidRPr="00AF1372">
        <w:rPr>
          <w:szCs w:val="32"/>
        </w:rPr>
        <w:t>. Resolució del contracte</w:t>
      </w:r>
      <w:bookmarkEnd w:id="41"/>
      <w:r w:rsidRPr="00AF1372">
        <w:rPr>
          <w:szCs w:val="32"/>
        </w:rPr>
        <w:t xml:space="preserve"> </w:t>
      </w:r>
    </w:p>
    <w:p w14:paraId="6670D964" w14:textId="77777777" w:rsidR="005A2494" w:rsidRPr="00972852" w:rsidRDefault="005A2494" w:rsidP="00131852">
      <w:pPr>
        <w:jc w:val="both"/>
        <w:rPr>
          <w:rFonts w:ascii="Verdana" w:hAnsi="Verdana"/>
        </w:rPr>
      </w:pPr>
    </w:p>
    <w:p w14:paraId="1250D042" w14:textId="2A494BF2" w:rsidR="00B32220" w:rsidRPr="00972852" w:rsidRDefault="00B32220" w:rsidP="00131852">
      <w:pPr>
        <w:pStyle w:val="Textindependent2"/>
        <w:tabs>
          <w:tab w:val="left" w:pos="567"/>
          <w:tab w:val="left" w:pos="1134"/>
          <w:tab w:val="left" w:pos="1702"/>
        </w:tabs>
        <w:rPr>
          <w:rFonts w:ascii="Verdana" w:hAnsi="Verdana"/>
          <w:sz w:val="20"/>
        </w:rPr>
      </w:pPr>
      <w:r w:rsidRPr="00972852">
        <w:rPr>
          <w:rFonts w:ascii="Verdana" w:hAnsi="Verdana"/>
          <w:sz w:val="20"/>
        </w:rPr>
        <w:t>1. El contracte podrà ser resolt per qualse</w:t>
      </w:r>
      <w:r w:rsidR="00AB726E" w:rsidRPr="00972852">
        <w:rPr>
          <w:rFonts w:ascii="Verdana" w:hAnsi="Verdana"/>
          <w:sz w:val="20"/>
        </w:rPr>
        <w:t xml:space="preserve">vol de les causes </w:t>
      </w:r>
      <w:r w:rsidR="006E5A61" w:rsidRPr="00972852">
        <w:rPr>
          <w:rFonts w:ascii="Verdana" w:hAnsi="Verdana"/>
          <w:sz w:val="20"/>
        </w:rPr>
        <w:t>previstes a l’article 211 i 313 LCSP</w:t>
      </w:r>
      <w:r w:rsidRPr="00972852">
        <w:rPr>
          <w:rFonts w:ascii="Verdana" w:hAnsi="Verdana"/>
          <w:sz w:val="20"/>
        </w:rPr>
        <w:t>.</w:t>
      </w:r>
    </w:p>
    <w:p w14:paraId="41524247" w14:textId="77777777" w:rsidR="00B32220" w:rsidRPr="00972852" w:rsidRDefault="00B32220" w:rsidP="00131852">
      <w:pPr>
        <w:pStyle w:val="Textindependent2"/>
        <w:tabs>
          <w:tab w:val="left" w:pos="567"/>
          <w:tab w:val="left" w:pos="1134"/>
          <w:tab w:val="left" w:pos="1702"/>
        </w:tabs>
        <w:rPr>
          <w:rFonts w:ascii="Verdana" w:hAnsi="Verdana"/>
          <w:sz w:val="20"/>
        </w:rPr>
      </w:pPr>
    </w:p>
    <w:p w14:paraId="0BC57084" w14:textId="64355F78" w:rsidR="00B32220" w:rsidRPr="00972852" w:rsidRDefault="00091998" w:rsidP="00131852">
      <w:pPr>
        <w:pStyle w:val="Textindependent2"/>
        <w:tabs>
          <w:tab w:val="left" w:pos="567"/>
          <w:tab w:val="left" w:pos="1134"/>
          <w:tab w:val="left" w:pos="1702"/>
        </w:tabs>
        <w:rPr>
          <w:rFonts w:ascii="Verdana" w:hAnsi="Verdana"/>
          <w:sz w:val="20"/>
        </w:rPr>
      </w:pPr>
      <w:r w:rsidRPr="00972852">
        <w:rPr>
          <w:rFonts w:ascii="Verdana" w:hAnsi="Verdana"/>
          <w:sz w:val="20"/>
        </w:rPr>
        <w:t>2. A més</w:t>
      </w:r>
      <w:r w:rsidR="00B32220" w:rsidRPr="00972852">
        <w:rPr>
          <w:rFonts w:ascii="Verdana" w:hAnsi="Verdana"/>
          <w:sz w:val="20"/>
        </w:rPr>
        <w:t>, constitueixen causes específiques de resolució:</w:t>
      </w:r>
    </w:p>
    <w:p w14:paraId="307A3FD0" w14:textId="77777777" w:rsidR="00B32220" w:rsidRPr="00972852" w:rsidRDefault="00B32220" w:rsidP="00131852">
      <w:pPr>
        <w:pStyle w:val="Textindependent2"/>
        <w:tabs>
          <w:tab w:val="left" w:pos="567"/>
          <w:tab w:val="left" w:pos="1134"/>
          <w:tab w:val="left" w:pos="1702"/>
        </w:tabs>
        <w:rPr>
          <w:rFonts w:ascii="Verdana" w:hAnsi="Verdana"/>
          <w:sz w:val="20"/>
        </w:rPr>
      </w:pPr>
    </w:p>
    <w:p w14:paraId="5CEEC974" w14:textId="09325285" w:rsidR="00B32220" w:rsidRPr="00972852" w:rsidRDefault="00B32220" w:rsidP="00131852">
      <w:pPr>
        <w:pStyle w:val="Textindependent"/>
        <w:shd w:val="clear" w:color="auto" w:fill="auto"/>
        <w:tabs>
          <w:tab w:val="clear" w:pos="567"/>
        </w:tabs>
        <w:ind w:left="284" w:right="0"/>
        <w:rPr>
          <w:rFonts w:ascii="Verdana" w:hAnsi="Verdana"/>
          <w:sz w:val="20"/>
        </w:rPr>
      </w:pPr>
      <w:r w:rsidRPr="00972852">
        <w:rPr>
          <w:rFonts w:ascii="Verdana" w:hAnsi="Verdana"/>
          <w:sz w:val="20"/>
        </w:rPr>
        <w:t>a) La demora en l’inici de les prestacions</w:t>
      </w:r>
      <w:r w:rsidR="008B4186" w:rsidRPr="00972852">
        <w:rPr>
          <w:rFonts w:ascii="Verdana" w:hAnsi="Verdana"/>
          <w:sz w:val="20"/>
        </w:rPr>
        <w:t>.</w:t>
      </w:r>
    </w:p>
    <w:p w14:paraId="4FB35E80" w14:textId="77777777" w:rsidR="00394A7E" w:rsidRPr="00972852" w:rsidRDefault="00394A7E" w:rsidP="00131852">
      <w:pPr>
        <w:pStyle w:val="Textindependent"/>
        <w:shd w:val="clear" w:color="auto" w:fill="auto"/>
        <w:tabs>
          <w:tab w:val="clear" w:pos="567"/>
        </w:tabs>
        <w:ind w:left="284" w:right="0"/>
        <w:rPr>
          <w:rFonts w:ascii="Verdana" w:hAnsi="Verdana"/>
          <w:sz w:val="20"/>
        </w:rPr>
      </w:pPr>
    </w:p>
    <w:p w14:paraId="2F3D3BE7" w14:textId="591802DA" w:rsidR="00B32220" w:rsidRPr="00972852" w:rsidRDefault="00B32220" w:rsidP="00131852">
      <w:pPr>
        <w:pStyle w:val="Textindependent"/>
        <w:shd w:val="clear" w:color="auto" w:fill="auto"/>
        <w:tabs>
          <w:tab w:val="clear" w:pos="567"/>
        </w:tabs>
        <w:ind w:left="284" w:right="0"/>
        <w:rPr>
          <w:rFonts w:ascii="Verdana" w:hAnsi="Verdana"/>
          <w:sz w:val="20"/>
        </w:rPr>
      </w:pPr>
      <w:r w:rsidRPr="00972852">
        <w:rPr>
          <w:rFonts w:ascii="Verdana" w:hAnsi="Verdana"/>
          <w:sz w:val="20"/>
        </w:rPr>
        <w:t xml:space="preserve">b) L’incompliment </w:t>
      </w:r>
      <w:r w:rsidR="00D508CA" w:rsidRPr="00972852">
        <w:rPr>
          <w:rFonts w:ascii="Verdana" w:hAnsi="Verdana"/>
          <w:sz w:val="20"/>
        </w:rPr>
        <w:t xml:space="preserve">greu </w:t>
      </w:r>
      <w:r w:rsidRPr="00972852">
        <w:rPr>
          <w:rFonts w:ascii="Verdana" w:hAnsi="Verdana"/>
          <w:sz w:val="20"/>
        </w:rPr>
        <w:t>de les obligacions derivades de la normativa general sobre prevenció de riscos laborals</w:t>
      </w:r>
      <w:r w:rsidR="008B4186" w:rsidRPr="00972852">
        <w:rPr>
          <w:rFonts w:ascii="Verdana" w:hAnsi="Verdana"/>
          <w:sz w:val="20"/>
        </w:rPr>
        <w:t>.</w:t>
      </w:r>
    </w:p>
    <w:p w14:paraId="5B2FD9DE" w14:textId="77777777" w:rsidR="00394A7E" w:rsidRPr="00972852" w:rsidRDefault="00394A7E" w:rsidP="00131852">
      <w:pPr>
        <w:pStyle w:val="Textindependent"/>
        <w:shd w:val="clear" w:color="auto" w:fill="auto"/>
        <w:tabs>
          <w:tab w:val="clear" w:pos="567"/>
        </w:tabs>
        <w:ind w:left="284" w:right="0"/>
        <w:rPr>
          <w:rFonts w:ascii="Verdana" w:hAnsi="Verdana"/>
          <w:sz w:val="20"/>
        </w:rPr>
      </w:pPr>
    </w:p>
    <w:p w14:paraId="706B0A14" w14:textId="556E8C43" w:rsidR="00D508CA" w:rsidRPr="00972852" w:rsidRDefault="00B32220" w:rsidP="00D508CA">
      <w:pPr>
        <w:pStyle w:val="Textindependent"/>
        <w:shd w:val="clear" w:color="auto" w:fill="auto"/>
        <w:tabs>
          <w:tab w:val="clear" w:pos="567"/>
        </w:tabs>
        <w:ind w:left="284" w:right="-2"/>
        <w:rPr>
          <w:rFonts w:ascii="Verdana" w:hAnsi="Verdana"/>
          <w:sz w:val="20"/>
        </w:rPr>
      </w:pPr>
      <w:r w:rsidRPr="00972852">
        <w:rPr>
          <w:rFonts w:ascii="Verdana" w:hAnsi="Verdana"/>
          <w:sz w:val="20"/>
        </w:rPr>
        <w:t>c) L’incompliment de la normativa municipal sobre comunicació de les prestacions</w:t>
      </w:r>
      <w:r w:rsidR="00D508CA" w:rsidRPr="00972852">
        <w:rPr>
          <w:rFonts w:ascii="Verdana" w:hAnsi="Verdana"/>
          <w:sz w:val="20"/>
        </w:rPr>
        <w:t xml:space="preserve"> quan afecti substancialment l’eficiència del contracte.</w:t>
      </w:r>
    </w:p>
    <w:p w14:paraId="6FAA4EB9" w14:textId="77777777" w:rsidR="000768BB" w:rsidRPr="00972852" w:rsidRDefault="000768BB" w:rsidP="00D508CA">
      <w:pPr>
        <w:pStyle w:val="Textindependent"/>
        <w:shd w:val="clear" w:color="auto" w:fill="auto"/>
        <w:tabs>
          <w:tab w:val="clear" w:pos="567"/>
        </w:tabs>
        <w:ind w:left="284" w:right="-2"/>
        <w:rPr>
          <w:rFonts w:ascii="Verdana" w:hAnsi="Verdana"/>
          <w:sz w:val="20"/>
        </w:rPr>
      </w:pPr>
    </w:p>
    <w:p w14:paraId="0F8B440F" w14:textId="49554BF3" w:rsidR="008B4186" w:rsidRPr="00972852" w:rsidRDefault="000768BB" w:rsidP="00366663">
      <w:pPr>
        <w:pStyle w:val="Textindependent"/>
        <w:shd w:val="clear" w:color="auto" w:fill="auto"/>
        <w:tabs>
          <w:tab w:val="clear" w:pos="567"/>
        </w:tabs>
        <w:ind w:left="284" w:right="-2"/>
        <w:rPr>
          <w:rFonts w:ascii="Verdana" w:hAnsi="Verdana"/>
          <w:sz w:val="20"/>
        </w:rPr>
      </w:pPr>
      <w:r w:rsidRPr="00972852">
        <w:rPr>
          <w:rFonts w:ascii="Verdana" w:hAnsi="Verdana"/>
          <w:sz w:val="20"/>
        </w:rPr>
        <w:t xml:space="preserve">d) La situació de l’empresa contractista durant l’execució del contracte en causa legal  de </w:t>
      </w:r>
      <w:r w:rsidR="00DE5A18" w:rsidRPr="00972852">
        <w:rPr>
          <w:rFonts w:ascii="Verdana" w:hAnsi="Verdana"/>
          <w:sz w:val="20"/>
        </w:rPr>
        <w:t xml:space="preserve">       </w:t>
      </w:r>
      <w:r w:rsidRPr="00972852">
        <w:rPr>
          <w:rFonts w:ascii="Verdana" w:hAnsi="Verdana"/>
          <w:sz w:val="20"/>
        </w:rPr>
        <w:t>prohibició de contractar</w:t>
      </w:r>
      <w:r w:rsidR="008B4186" w:rsidRPr="00972852">
        <w:rPr>
          <w:rFonts w:ascii="Verdana" w:hAnsi="Verdana"/>
          <w:sz w:val="20"/>
        </w:rPr>
        <w:t>.</w:t>
      </w:r>
    </w:p>
    <w:p w14:paraId="166B8DD7" w14:textId="77777777" w:rsidR="008B4186" w:rsidRPr="00972852" w:rsidRDefault="008B4186" w:rsidP="009B4008">
      <w:pPr>
        <w:pStyle w:val="Textindependent"/>
        <w:shd w:val="clear" w:color="auto" w:fill="auto"/>
        <w:tabs>
          <w:tab w:val="clear" w:pos="567"/>
        </w:tabs>
        <w:ind w:right="0"/>
        <w:rPr>
          <w:rFonts w:ascii="Verdana" w:hAnsi="Verdana"/>
          <w:sz w:val="20"/>
        </w:rPr>
      </w:pPr>
    </w:p>
    <w:p w14:paraId="1D046A84" w14:textId="1A638133" w:rsidR="00B32220" w:rsidRPr="00972852" w:rsidRDefault="008B4186" w:rsidP="00366663">
      <w:pPr>
        <w:pStyle w:val="Textindependent"/>
        <w:shd w:val="clear" w:color="auto" w:fill="auto"/>
        <w:tabs>
          <w:tab w:val="clear" w:pos="567"/>
        </w:tabs>
        <w:ind w:left="284" w:right="-2"/>
        <w:rPr>
          <w:rFonts w:ascii="Verdana" w:hAnsi="Verdana"/>
          <w:sz w:val="20"/>
        </w:rPr>
      </w:pPr>
      <w:r w:rsidRPr="00972852">
        <w:rPr>
          <w:rFonts w:ascii="Verdana" w:hAnsi="Verdana"/>
          <w:sz w:val="20"/>
        </w:rPr>
        <w:t>e</w:t>
      </w:r>
      <w:r w:rsidR="00B32220" w:rsidRPr="00972852">
        <w:rPr>
          <w:rFonts w:ascii="Verdana" w:hAnsi="Verdana"/>
          <w:sz w:val="20"/>
        </w:rPr>
        <w:t xml:space="preserve">) L’incompliment de les condicions ambientals </w:t>
      </w:r>
      <w:r w:rsidR="00D508CA" w:rsidRPr="00972852">
        <w:rPr>
          <w:rFonts w:ascii="Verdana" w:hAnsi="Verdana"/>
          <w:sz w:val="20"/>
        </w:rPr>
        <w:t xml:space="preserve">substancials </w:t>
      </w:r>
      <w:r w:rsidR="00B32220" w:rsidRPr="00972852">
        <w:rPr>
          <w:rFonts w:ascii="Verdana" w:hAnsi="Verdana"/>
          <w:sz w:val="20"/>
        </w:rPr>
        <w:t>establertes en aquest plec i en el de prescripcions tècniques.</w:t>
      </w:r>
    </w:p>
    <w:p w14:paraId="4D770D9D" w14:textId="77777777" w:rsidR="00394A7E" w:rsidRPr="00972852" w:rsidRDefault="00394A7E" w:rsidP="00131852">
      <w:pPr>
        <w:tabs>
          <w:tab w:val="left" w:pos="1134"/>
          <w:tab w:val="left" w:pos="1702"/>
          <w:tab w:val="left" w:pos="4678"/>
          <w:tab w:val="left" w:pos="5245"/>
        </w:tabs>
        <w:ind w:left="284"/>
        <w:jc w:val="both"/>
        <w:rPr>
          <w:rFonts w:ascii="Verdana" w:hAnsi="Verdana"/>
        </w:rPr>
      </w:pPr>
    </w:p>
    <w:p w14:paraId="6B521AB2" w14:textId="64AC1BE3" w:rsidR="005D10AD" w:rsidRPr="00972852" w:rsidRDefault="000768BB" w:rsidP="00131852">
      <w:pPr>
        <w:pStyle w:val="Textindependent"/>
        <w:shd w:val="clear" w:color="auto" w:fill="auto"/>
        <w:tabs>
          <w:tab w:val="clear" w:pos="567"/>
        </w:tabs>
        <w:ind w:left="284" w:right="0"/>
        <w:rPr>
          <w:rFonts w:ascii="Verdana" w:hAnsi="Verdana"/>
          <w:sz w:val="20"/>
        </w:rPr>
      </w:pPr>
      <w:r w:rsidRPr="00972852">
        <w:rPr>
          <w:rFonts w:ascii="Verdana" w:hAnsi="Verdana"/>
          <w:sz w:val="20"/>
        </w:rPr>
        <w:t>f</w:t>
      </w:r>
      <w:r w:rsidR="005D10AD" w:rsidRPr="00972852">
        <w:rPr>
          <w:rFonts w:ascii="Verdana" w:hAnsi="Verdana"/>
          <w:sz w:val="20"/>
        </w:rPr>
        <w:t xml:space="preserve">) L'incompliment de les clàusules </w:t>
      </w:r>
      <w:r w:rsidR="006E5A61" w:rsidRPr="00972852">
        <w:rPr>
          <w:rFonts w:ascii="Verdana" w:hAnsi="Verdana"/>
          <w:sz w:val="20"/>
        </w:rPr>
        <w:t xml:space="preserve">i obligacions </w:t>
      </w:r>
      <w:r w:rsidR="005D10AD" w:rsidRPr="00972852">
        <w:rPr>
          <w:rFonts w:ascii="Verdana" w:hAnsi="Verdana"/>
          <w:sz w:val="20"/>
        </w:rPr>
        <w:t>essencials del contracte in</w:t>
      </w:r>
      <w:r w:rsidR="000909A9" w:rsidRPr="00972852">
        <w:rPr>
          <w:rFonts w:ascii="Verdana" w:hAnsi="Verdana"/>
          <w:sz w:val="20"/>
        </w:rPr>
        <w:t>cloent les condicions especials</w:t>
      </w:r>
      <w:r w:rsidR="005D10AD" w:rsidRPr="00972852">
        <w:rPr>
          <w:rFonts w:ascii="Verdana" w:hAnsi="Verdana"/>
          <w:sz w:val="20"/>
        </w:rPr>
        <w:t xml:space="preserve"> d'execució quan aquest incompliment hagi estat qualificat d'infracció greu i concorre dol, culpa o negligència de l'empresa i</w:t>
      </w:r>
      <w:r w:rsidR="000909A9" w:rsidRPr="00972852">
        <w:rPr>
          <w:rFonts w:ascii="Verdana" w:hAnsi="Verdana"/>
          <w:sz w:val="20"/>
        </w:rPr>
        <w:t>, si es tracta de clàusules essencials,</w:t>
      </w:r>
      <w:r w:rsidR="005D10AD" w:rsidRPr="00972852">
        <w:rPr>
          <w:rFonts w:ascii="Verdana" w:hAnsi="Verdana"/>
          <w:sz w:val="20"/>
        </w:rPr>
        <w:t xml:space="preserve"> sempre que hagi donat lloc a la imposició de penalitats o a la indemnització de danys i perjudicis.</w:t>
      </w:r>
    </w:p>
    <w:p w14:paraId="47D716A0" w14:textId="77777777" w:rsidR="00FD261E" w:rsidRPr="00972852" w:rsidRDefault="00FD261E" w:rsidP="00131852">
      <w:pPr>
        <w:tabs>
          <w:tab w:val="left" w:pos="1134"/>
          <w:tab w:val="left" w:pos="1702"/>
          <w:tab w:val="left" w:pos="4678"/>
          <w:tab w:val="left" w:pos="5245"/>
        </w:tabs>
        <w:ind w:left="284"/>
        <w:jc w:val="both"/>
        <w:rPr>
          <w:rFonts w:ascii="Verdana" w:hAnsi="Verdana"/>
        </w:rPr>
      </w:pPr>
    </w:p>
    <w:p w14:paraId="218BCAA0" w14:textId="5D0041C9" w:rsidR="0042585F" w:rsidRPr="00972852" w:rsidRDefault="000768BB"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r w:rsidRPr="00972852">
        <w:rPr>
          <w:rFonts w:ascii="Verdana" w:hAnsi="Verdana"/>
        </w:rPr>
        <w:t>g</w:t>
      </w:r>
      <w:r w:rsidR="0042585F" w:rsidRPr="00972852">
        <w:rPr>
          <w:rFonts w:ascii="Verdana" w:hAnsi="Verdana"/>
        </w:rPr>
        <w:t>)</w:t>
      </w:r>
      <w:r w:rsidR="00D508CA" w:rsidRPr="00972852">
        <w:rPr>
          <w:rFonts w:ascii="Verdana" w:hAnsi="Verdana"/>
        </w:rPr>
        <w:t xml:space="preserve"> </w:t>
      </w:r>
      <w:r w:rsidR="00B56077" w:rsidRPr="00972852">
        <w:rPr>
          <w:rFonts w:ascii="Verdana" w:hAnsi="Verdana"/>
        </w:rPr>
        <w:t xml:space="preserve"> La falsedat de la declaració de l’empresa contractista o </w:t>
      </w:r>
      <w:proofErr w:type="spellStart"/>
      <w:r w:rsidR="00B56077" w:rsidRPr="00972852">
        <w:rPr>
          <w:rFonts w:ascii="Verdana" w:hAnsi="Verdana"/>
        </w:rPr>
        <w:t>subcontractista</w:t>
      </w:r>
      <w:proofErr w:type="spellEnd"/>
      <w:r w:rsidR="00B56077" w:rsidRPr="00972852">
        <w:rPr>
          <w:rFonts w:ascii="Verdana" w:hAnsi="Verdana"/>
        </w:rPr>
        <w:t xml:space="preserve"> de no tenir cap relació financera o econòmica en un paradís fiscal o falsedat en què aquesta relació és legal, segons estableix el </w:t>
      </w:r>
      <w:r w:rsidR="00B56077" w:rsidRPr="00972852">
        <w:rPr>
          <w:rFonts w:ascii="Verdana" w:eastAsia="Calibri" w:hAnsi="Verdana" w:cs="Arial"/>
          <w:lang w:eastAsia="en-US"/>
        </w:rPr>
        <w:t>Decret d’Alcaldia de 19 de maig de 2016</w:t>
      </w:r>
      <w:r w:rsidR="00237160" w:rsidRPr="00972852">
        <w:rPr>
          <w:rFonts w:ascii="Verdana" w:eastAsia="Calibri" w:hAnsi="Verdana" w:cs="Arial"/>
          <w:lang w:eastAsia="en-US"/>
        </w:rPr>
        <w:t>.</w:t>
      </w:r>
    </w:p>
    <w:p w14:paraId="62920573" w14:textId="77777777" w:rsidR="00237160" w:rsidRPr="00972852" w:rsidRDefault="00237160"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p>
    <w:p w14:paraId="195B329D" w14:textId="3AD7424F" w:rsidR="00237160" w:rsidRPr="00972852" w:rsidRDefault="00237160" w:rsidP="00131852">
      <w:pPr>
        <w:pStyle w:val="Textindependent3"/>
        <w:shd w:val="clear" w:color="auto" w:fill="FFFFFF" w:themeFill="background1"/>
        <w:tabs>
          <w:tab w:val="left" w:pos="4678"/>
          <w:tab w:val="left" w:pos="5245"/>
        </w:tabs>
        <w:ind w:left="284" w:right="0"/>
        <w:rPr>
          <w:rFonts w:ascii="Verdana" w:hAnsi="Verdana"/>
        </w:rPr>
      </w:pPr>
      <w:r w:rsidRPr="00972852">
        <w:rPr>
          <w:rFonts w:ascii="Verdana" w:hAnsi="Verdana"/>
        </w:rPr>
        <w:t>h) No haver guardat la deguda reserva respecte a les dades o antecedents que no siguin públics o notoris i que estiguin relacionats amb l’objecte del contracte, dels que hagi tingut coneixement amb ocasió del contracte.</w:t>
      </w:r>
    </w:p>
    <w:p w14:paraId="1EDE2E66" w14:textId="4CA6C9D5" w:rsidR="00DE5A18" w:rsidRPr="00972852" w:rsidRDefault="00DE5A18" w:rsidP="00366663">
      <w:pPr>
        <w:shd w:val="clear" w:color="auto" w:fill="FFFFFF" w:themeFill="background1"/>
        <w:tabs>
          <w:tab w:val="left" w:pos="4678"/>
          <w:tab w:val="left" w:pos="5245"/>
        </w:tabs>
        <w:ind w:left="720"/>
        <w:rPr>
          <w:rFonts w:ascii="Verdana" w:hAnsi="Verdana"/>
        </w:rPr>
      </w:pPr>
      <w:r w:rsidRPr="00972852">
        <w:rPr>
          <w:rFonts w:ascii="Verdana" w:hAnsi="Verdana"/>
        </w:rPr>
        <w:t xml:space="preserve">  </w:t>
      </w:r>
    </w:p>
    <w:p w14:paraId="56888634" w14:textId="66B8582F" w:rsidR="00237160" w:rsidRPr="00972852" w:rsidRDefault="00DE5A18" w:rsidP="00366663">
      <w:pPr>
        <w:rPr>
          <w:rFonts w:ascii="Verdana" w:hAnsi="Verdana"/>
        </w:rPr>
      </w:pPr>
      <w:r w:rsidRPr="00972852">
        <w:rPr>
          <w:rFonts w:ascii="Verdana" w:hAnsi="Verdana"/>
        </w:rPr>
        <w:t xml:space="preserve">    i)</w:t>
      </w:r>
      <w:r w:rsidR="00237160" w:rsidRPr="00972852">
        <w:rPr>
          <w:rFonts w:ascii="Verdana" w:hAnsi="Verdana"/>
        </w:rPr>
        <w:t>Les altres establertes legalment per aquest tipus de contracte.</w:t>
      </w:r>
    </w:p>
    <w:p w14:paraId="7A9244E8" w14:textId="77777777" w:rsidR="00237160" w:rsidRPr="00972852" w:rsidRDefault="00237160" w:rsidP="00366663">
      <w:pPr>
        <w:tabs>
          <w:tab w:val="left" w:pos="1134"/>
          <w:tab w:val="left" w:pos="1702"/>
          <w:tab w:val="left" w:pos="4678"/>
          <w:tab w:val="left" w:pos="5245"/>
        </w:tabs>
        <w:ind w:left="1080"/>
        <w:jc w:val="both"/>
        <w:rPr>
          <w:rFonts w:ascii="Verdana" w:hAnsi="Verdana"/>
        </w:rPr>
      </w:pPr>
    </w:p>
    <w:p w14:paraId="2190F63B" w14:textId="7500534C" w:rsidR="00326421" w:rsidRPr="00972852" w:rsidRDefault="00237160">
      <w:pPr>
        <w:tabs>
          <w:tab w:val="left" w:pos="1134"/>
          <w:tab w:val="left" w:pos="1702"/>
          <w:tab w:val="left" w:pos="4678"/>
          <w:tab w:val="left" w:pos="5245"/>
        </w:tabs>
        <w:ind w:left="284"/>
        <w:jc w:val="both"/>
        <w:rPr>
          <w:rFonts w:ascii="Verdana" w:hAnsi="Verdana"/>
        </w:rPr>
      </w:pPr>
      <w:r w:rsidRPr="00972852">
        <w:rPr>
          <w:rFonts w:ascii="Verdana" w:hAnsi="Verdana"/>
        </w:rPr>
        <w:t>j) L’incompliment de l’execució parcial de les prestacions definides en el contracte quan produeixi un perjudici molt greu.</w:t>
      </w:r>
      <w:r w:rsidR="00326421" w:rsidRPr="00972852">
        <w:rPr>
          <w:rFonts w:ascii="Verdana" w:hAnsi="Verdana"/>
        </w:rPr>
        <w:tab/>
      </w:r>
    </w:p>
    <w:p w14:paraId="57C73BB1" w14:textId="77777777" w:rsidR="00CE2454" w:rsidRPr="00972852" w:rsidRDefault="00CE2454" w:rsidP="00366663">
      <w:pPr>
        <w:pStyle w:val="Textindependent2"/>
        <w:shd w:val="clear" w:color="auto" w:fill="FFFFFF" w:themeFill="background1"/>
        <w:tabs>
          <w:tab w:val="left" w:pos="1134"/>
          <w:tab w:val="left" w:pos="1702"/>
        </w:tabs>
        <w:rPr>
          <w:rFonts w:ascii="Verdana" w:hAnsi="Verdana"/>
          <w:sz w:val="20"/>
        </w:rPr>
      </w:pPr>
    </w:p>
    <w:p w14:paraId="10EF8389" w14:textId="77777777" w:rsidR="00796CC3" w:rsidRPr="00972852" w:rsidRDefault="00796CC3" w:rsidP="00131852">
      <w:pPr>
        <w:shd w:val="clear" w:color="auto" w:fill="FFFFFF" w:themeFill="background1"/>
        <w:ind w:left="284"/>
        <w:jc w:val="both"/>
        <w:rPr>
          <w:rFonts w:ascii="Verdana" w:hAnsi="Verdana"/>
        </w:rPr>
      </w:pPr>
    </w:p>
    <w:p w14:paraId="4F95DEFC" w14:textId="77777777" w:rsidR="00796CC3" w:rsidRPr="00972852" w:rsidRDefault="00796CC3" w:rsidP="00131852">
      <w:pPr>
        <w:shd w:val="clear" w:color="auto" w:fill="FFFFFF" w:themeFill="background1"/>
        <w:ind w:left="284"/>
        <w:jc w:val="both"/>
        <w:rPr>
          <w:rFonts w:ascii="Verdana" w:hAnsi="Verdana"/>
        </w:rPr>
      </w:pPr>
      <w:r w:rsidRPr="00972852">
        <w:rPr>
          <w:rFonts w:ascii="Verdana" w:hAnsi="Verdana"/>
        </w:rPr>
        <w:t>- Totes aquelles causes que s’hagin establert en aquest plec.</w:t>
      </w:r>
    </w:p>
    <w:p w14:paraId="43983693" w14:textId="77777777" w:rsidR="00B32220" w:rsidRPr="00972852" w:rsidRDefault="00B32220" w:rsidP="00131852">
      <w:pPr>
        <w:shd w:val="clear" w:color="auto" w:fill="FFFFFF" w:themeFill="background1"/>
        <w:jc w:val="both"/>
        <w:rPr>
          <w:rFonts w:ascii="Verdana" w:hAnsi="Verdana"/>
        </w:rPr>
      </w:pPr>
    </w:p>
    <w:p w14:paraId="417274C0" w14:textId="77777777" w:rsidR="00763502" w:rsidRPr="00972852" w:rsidRDefault="00763502" w:rsidP="00131852">
      <w:pPr>
        <w:pStyle w:val="Textindependent3"/>
        <w:tabs>
          <w:tab w:val="left" w:pos="567"/>
          <w:tab w:val="left" w:pos="1134"/>
          <w:tab w:val="left" w:pos="1702"/>
          <w:tab w:val="left" w:pos="4678"/>
          <w:tab w:val="left" w:pos="5245"/>
        </w:tabs>
        <w:ind w:right="0"/>
        <w:rPr>
          <w:rFonts w:ascii="Verdana" w:hAnsi="Verdana"/>
        </w:rPr>
      </w:pPr>
    </w:p>
    <w:p w14:paraId="239ED78D" w14:textId="77777777" w:rsidR="00A36EF3" w:rsidRPr="00972852" w:rsidRDefault="00A36EF3" w:rsidP="00131852">
      <w:pPr>
        <w:pStyle w:val="Textindependent3"/>
        <w:tabs>
          <w:tab w:val="left" w:pos="567"/>
          <w:tab w:val="left" w:pos="1134"/>
          <w:tab w:val="left" w:pos="1702"/>
          <w:tab w:val="left" w:pos="4678"/>
          <w:tab w:val="left" w:pos="5245"/>
        </w:tabs>
        <w:ind w:right="0"/>
        <w:rPr>
          <w:rFonts w:ascii="Verdana" w:hAnsi="Verdana"/>
        </w:rPr>
      </w:pPr>
    </w:p>
    <w:p w14:paraId="1FBFFE89" w14:textId="77777777" w:rsidR="00A36EF3" w:rsidRPr="00972852" w:rsidRDefault="00A36EF3" w:rsidP="00131852">
      <w:pPr>
        <w:pStyle w:val="Textindependent3"/>
        <w:tabs>
          <w:tab w:val="left" w:pos="567"/>
          <w:tab w:val="left" w:pos="1134"/>
          <w:tab w:val="left" w:pos="1702"/>
          <w:tab w:val="left" w:pos="4678"/>
          <w:tab w:val="left" w:pos="5245"/>
        </w:tabs>
        <w:ind w:right="0"/>
        <w:rPr>
          <w:rFonts w:ascii="Verdana" w:hAnsi="Verdana"/>
        </w:rPr>
      </w:pPr>
    </w:p>
    <w:p w14:paraId="5EF5D14D" w14:textId="514CD70E" w:rsidR="00763502" w:rsidRPr="00D015D4" w:rsidRDefault="00763502" w:rsidP="00131852">
      <w:pPr>
        <w:pStyle w:val="Ttolclusula"/>
        <w:outlineLvl w:val="0"/>
        <w:rPr>
          <w:szCs w:val="32"/>
        </w:rPr>
      </w:pPr>
      <w:bookmarkStart w:id="42" w:name="_Toc513019644"/>
      <w:r w:rsidRPr="00D015D4">
        <w:rPr>
          <w:szCs w:val="32"/>
        </w:rPr>
        <w:t>Clàusula 2</w:t>
      </w:r>
      <w:r w:rsidR="0063700F" w:rsidRPr="00D015D4">
        <w:rPr>
          <w:szCs w:val="32"/>
        </w:rPr>
        <w:t>8</w:t>
      </w:r>
      <w:r w:rsidRPr="00D015D4">
        <w:rPr>
          <w:szCs w:val="32"/>
        </w:rPr>
        <w:t>. Recursos legals</w:t>
      </w:r>
      <w:bookmarkEnd w:id="42"/>
    </w:p>
    <w:p w14:paraId="176B51DD" w14:textId="77777777" w:rsidR="00763502" w:rsidRPr="00972852" w:rsidRDefault="00763502" w:rsidP="00131852">
      <w:pPr>
        <w:pStyle w:val="Default"/>
        <w:jc w:val="both"/>
        <w:rPr>
          <w:rFonts w:ascii="Verdana" w:hAnsi="Verdana" w:cs="Times New Roman"/>
          <w:color w:val="auto"/>
          <w:sz w:val="20"/>
          <w:szCs w:val="20"/>
        </w:rPr>
      </w:pPr>
    </w:p>
    <w:p w14:paraId="79D0E89C" w14:textId="29D601B5" w:rsidR="00D1663E" w:rsidRPr="00972852" w:rsidRDefault="00EC01FB" w:rsidP="00131852">
      <w:pPr>
        <w:pStyle w:val="Default"/>
        <w:jc w:val="both"/>
        <w:rPr>
          <w:rFonts w:ascii="Verdana" w:hAnsi="Verdana" w:cs="Times New Roman"/>
          <w:color w:val="auto"/>
          <w:sz w:val="20"/>
          <w:szCs w:val="20"/>
        </w:rPr>
      </w:pPr>
      <w:r w:rsidRPr="00972852">
        <w:rPr>
          <w:rFonts w:ascii="Verdana" w:hAnsi="Verdana" w:cs="Times New Roman"/>
          <w:color w:val="auto"/>
          <w:sz w:val="20"/>
          <w:szCs w:val="20"/>
        </w:rPr>
        <w:t>Són susceptibles  de recurs especial en matèria de contr</w:t>
      </w:r>
      <w:r w:rsidR="005F250A" w:rsidRPr="00972852">
        <w:rPr>
          <w:rFonts w:ascii="Verdana" w:hAnsi="Verdana" w:cs="Times New Roman"/>
          <w:color w:val="auto"/>
          <w:sz w:val="20"/>
          <w:szCs w:val="20"/>
        </w:rPr>
        <w:t>actació</w:t>
      </w:r>
      <w:r w:rsidRPr="00972852">
        <w:rPr>
          <w:rFonts w:ascii="Verdana" w:hAnsi="Verdana" w:cs="Times New Roman"/>
          <w:color w:val="auto"/>
          <w:sz w:val="20"/>
          <w:szCs w:val="20"/>
        </w:rPr>
        <w:t>, d’acord amb l’article 44</w:t>
      </w:r>
      <w:r w:rsidR="005F250A" w:rsidRPr="00972852">
        <w:rPr>
          <w:rFonts w:ascii="Verdana" w:hAnsi="Verdana" w:cs="Times New Roman"/>
          <w:color w:val="auto"/>
          <w:sz w:val="20"/>
          <w:szCs w:val="20"/>
        </w:rPr>
        <w:t xml:space="preserve"> </w:t>
      </w:r>
      <w:r w:rsidRPr="00972852">
        <w:rPr>
          <w:rFonts w:ascii="Verdana" w:hAnsi="Verdana" w:cs="Times New Roman"/>
          <w:color w:val="auto"/>
          <w:sz w:val="20"/>
          <w:szCs w:val="20"/>
        </w:rPr>
        <w:t xml:space="preserve">de la LCSP, els anuncis de licitació, els plecs i els documents contractuals que estableixin  les condicions que han de regir  la contractació; els actes de tràmit que decideixin directament o produeixin indefensió o perjudici irreparable a drets o interessos legítims; i els acords d’adjudicació  d’aquest contracte. </w:t>
      </w:r>
    </w:p>
    <w:p w14:paraId="5AE8DB7B" w14:textId="77777777" w:rsidR="00301CB7" w:rsidRPr="00972852" w:rsidRDefault="00301CB7" w:rsidP="00131852">
      <w:pPr>
        <w:pStyle w:val="Default"/>
        <w:jc w:val="both"/>
        <w:rPr>
          <w:rFonts w:ascii="Verdana" w:hAnsi="Verdana" w:cs="Times New Roman"/>
          <w:color w:val="auto"/>
          <w:sz w:val="20"/>
          <w:szCs w:val="20"/>
        </w:rPr>
      </w:pPr>
    </w:p>
    <w:p w14:paraId="3238D9B2" w14:textId="35EEEBBA" w:rsidR="00301CB7" w:rsidRPr="00972852" w:rsidRDefault="00301CB7" w:rsidP="00131852">
      <w:pPr>
        <w:pStyle w:val="Default"/>
        <w:jc w:val="both"/>
        <w:rPr>
          <w:rFonts w:ascii="Verdana" w:hAnsi="Verdana" w:cs="Times New Roman"/>
          <w:color w:val="auto"/>
          <w:sz w:val="20"/>
          <w:szCs w:val="20"/>
        </w:rPr>
      </w:pPr>
      <w:r w:rsidRPr="00972852">
        <w:rPr>
          <w:rFonts w:ascii="Verdana" w:hAnsi="Verdana" w:cs="Times New Roman"/>
          <w:color w:val="auto"/>
          <w:sz w:val="20"/>
          <w:szCs w:val="20"/>
        </w:rPr>
        <w:t xml:space="preserve">Aquest  recurs té caràcter potestatiu, i s’interposarà davant el Tribunal Català de Contractes del Sector Públic. Així mateix es podrà interposar recurs contenciós administratiu, de conformitat amb la Llei 29/1998, de 13 de juliol, reguladora de la jurisdicció contenciosa administrativa, i es regirà  pel que disposen els arts. 40 i següents del TRLCSP i el Reial decret 814/2015 de 11 de setembre, pel qual s’aprova el Reglament  dels procediments especials de revisió de decisions en matèria contractual i d’organització  del Tribunal Administratiu Central de Recursos Contractuals. </w:t>
      </w:r>
    </w:p>
    <w:p w14:paraId="22CF0896" w14:textId="120C4D01" w:rsidR="00301CB7" w:rsidRPr="00972852" w:rsidRDefault="00301CB7" w:rsidP="00131852">
      <w:pPr>
        <w:pStyle w:val="Default"/>
        <w:jc w:val="both"/>
        <w:rPr>
          <w:rFonts w:ascii="Verdana" w:hAnsi="Verdana" w:cs="Times New Roman"/>
          <w:color w:val="auto"/>
          <w:sz w:val="20"/>
          <w:szCs w:val="20"/>
        </w:rPr>
      </w:pPr>
      <w:r w:rsidRPr="00972852">
        <w:rPr>
          <w:rFonts w:ascii="Verdana" w:hAnsi="Verdana" w:cs="Times New Roman"/>
          <w:color w:val="auto"/>
          <w:sz w:val="20"/>
          <w:szCs w:val="20"/>
        </w:rPr>
        <w:t>Contra els actes susceptibles de recurs especial no procedeix la interposició de recursos administratius  ordinaris.</w:t>
      </w:r>
    </w:p>
    <w:p w14:paraId="5993CFBD" w14:textId="77777777" w:rsidR="00301CB7" w:rsidRPr="00972852" w:rsidRDefault="00301CB7" w:rsidP="00131852">
      <w:pPr>
        <w:pStyle w:val="Default"/>
        <w:jc w:val="both"/>
        <w:rPr>
          <w:rFonts w:ascii="Verdana" w:hAnsi="Verdana" w:cs="Times New Roman"/>
          <w:color w:val="auto"/>
          <w:sz w:val="20"/>
          <w:szCs w:val="20"/>
        </w:rPr>
      </w:pPr>
    </w:p>
    <w:p w14:paraId="19C23B3F" w14:textId="4D5F84A6" w:rsidR="007D2F87" w:rsidRPr="00972852" w:rsidRDefault="00763502" w:rsidP="00131852">
      <w:pPr>
        <w:pStyle w:val="Default"/>
        <w:jc w:val="both"/>
        <w:rPr>
          <w:rFonts w:ascii="Verdana" w:hAnsi="Verdana" w:cs="Times New Roman"/>
          <w:color w:val="auto"/>
          <w:sz w:val="20"/>
          <w:szCs w:val="20"/>
        </w:rPr>
      </w:pPr>
      <w:r w:rsidRPr="00972852">
        <w:rPr>
          <w:rFonts w:ascii="Verdana" w:hAnsi="Verdana" w:cs="Times New Roman"/>
          <w:color w:val="auto"/>
          <w:sz w:val="20"/>
          <w:szCs w:val="20"/>
        </w:rPr>
        <w:t>2</w:t>
      </w:r>
      <w:r w:rsidR="00D1663E" w:rsidRPr="00972852">
        <w:rPr>
          <w:rFonts w:ascii="Verdana" w:hAnsi="Verdana" w:cs="Times New Roman"/>
          <w:color w:val="auto"/>
          <w:sz w:val="20"/>
          <w:szCs w:val="20"/>
        </w:rPr>
        <w:t>.</w:t>
      </w:r>
      <w:r w:rsidRPr="00972852">
        <w:rPr>
          <w:rFonts w:ascii="Verdana" w:hAnsi="Verdana" w:cs="Times New Roman"/>
          <w:color w:val="auto"/>
          <w:sz w:val="20"/>
          <w:szCs w:val="20"/>
        </w:rPr>
        <w:t xml:space="preserve">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w:t>
      </w:r>
      <w:r w:rsidR="00D508CA" w:rsidRPr="00972852">
        <w:rPr>
          <w:rFonts w:ascii="Verdana" w:hAnsi="Verdana" w:cs="Times New Roman"/>
          <w:color w:val="auto"/>
          <w:sz w:val="20"/>
          <w:szCs w:val="20"/>
        </w:rPr>
        <w:t xml:space="preserve"> establerta en la llei 39/2015</w:t>
      </w:r>
      <w:r w:rsidR="0003479B" w:rsidRPr="00972852">
        <w:rPr>
          <w:rFonts w:ascii="Verdana" w:hAnsi="Verdana" w:cs="Times New Roman"/>
          <w:color w:val="auto"/>
          <w:sz w:val="20"/>
          <w:szCs w:val="20"/>
        </w:rPr>
        <w:t>, d’1 d’oc</w:t>
      </w:r>
      <w:r w:rsidR="00D508CA" w:rsidRPr="00972852">
        <w:rPr>
          <w:rFonts w:ascii="Verdana" w:hAnsi="Verdana" w:cs="Times New Roman"/>
          <w:color w:val="auto"/>
          <w:sz w:val="20"/>
          <w:szCs w:val="20"/>
        </w:rPr>
        <w:t>tubre, de</w:t>
      </w:r>
      <w:r w:rsidR="0003479B" w:rsidRPr="00972852">
        <w:rPr>
          <w:rFonts w:ascii="Verdana" w:hAnsi="Verdana" w:cs="Times New Roman"/>
          <w:color w:val="auto"/>
          <w:sz w:val="20"/>
          <w:szCs w:val="20"/>
        </w:rPr>
        <w:t>l Procediment Administratiu Comú de les Administracions Públiques</w:t>
      </w:r>
      <w:r w:rsidRPr="00972852">
        <w:rPr>
          <w:rFonts w:ascii="Verdana" w:hAnsi="Verdana" w:cs="Times New Roman"/>
          <w:color w:val="auto"/>
          <w:sz w:val="20"/>
          <w:szCs w:val="20"/>
        </w:rPr>
        <w:t>; o del recurs contenciós administratiu, de conformitat amb el que disposa la Llei 29/1998, de 13 de juliol, reguladora de la jurisdicció contenciosa administrativa.</w:t>
      </w:r>
    </w:p>
    <w:p w14:paraId="0FAC1CAB" w14:textId="77777777" w:rsidR="003E13F2" w:rsidRPr="00972852" w:rsidRDefault="003E13F2" w:rsidP="00131852">
      <w:pPr>
        <w:spacing w:line="276" w:lineRule="auto"/>
        <w:rPr>
          <w:rFonts w:ascii="Verdana" w:hAnsi="Verdana" w:cs="Arial"/>
          <w:color w:val="000000"/>
        </w:rPr>
      </w:pPr>
    </w:p>
    <w:p w14:paraId="58D495C6" w14:textId="77777777" w:rsidR="003E13F2" w:rsidRPr="00972852" w:rsidRDefault="003E13F2" w:rsidP="00131852">
      <w:pPr>
        <w:rPr>
          <w:rFonts w:ascii="Verdana" w:hAnsi="Verdana" w:cs="Arial"/>
          <w:color w:val="000000"/>
        </w:rPr>
      </w:pPr>
    </w:p>
    <w:p w14:paraId="606C6749" w14:textId="77777777" w:rsidR="00B467FE" w:rsidRPr="008D39B0" w:rsidRDefault="00B467FE" w:rsidP="00B467FE">
      <w:pPr>
        <w:shd w:val="clear" w:color="auto" w:fill="FFFFFF" w:themeFill="background1"/>
        <w:jc w:val="both"/>
        <w:rPr>
          <w:rFonts w:ascii="Verdana" w:hAnsi="Verdana" w:cs="Arial"/>
          <w:color w:val="000000"/>
          <w:sz w:val="32"/>
          <w:szCs w:val="32"/>
        </w:rPr>
      </w:pPr>
      <w:r w:rsidRPr="008D39B0">
        <w:rPr>
          <w:rFonts w:ascii="Verdana" w:hAnsi="Verdana" w:cs="Arial"/>
          <w:color w:val="000000"/>
          <w:sz w:val="32"/>
          <w:szCs w:val="32"/>
        </w:rPr>
        <w:t>Clàusula 29. Transparència. Integritat i conflicte d’interessos</w:t>
      </w:r>
    </w:p>
    <w:p w14:paraId="39C34611" w14:textId="77777777" w:rsidR="00B467FE" w:rsidRPr="00972852" w:rsidRDefault="00B467FE" w:rsidP="00B467FE">
      <w:pPr>
        <w:shd w:val="clear" w:color="auto" w:fill="FFFFFF" w:themeFill="background1"/>
        <w:jc w:val="both"/>
        <w:rPr>
          <w:rFonts w:ascii="Verdana" w:hAnsi="Verdana" w:cs="Arial"/>
          <w:color w:val="000000"/>
        </w:rPr>
      </w:pPr>
    </w:p>
    <w:p w14:paraId="48CB7FDF" w14:textId="77777777" w:rsidR="008D39B0" w:rsidRPr="00B467FE" w:rsidRDefault="008D39B0" w:rsidP="008D39B0">
      <w:pPr>
        <w:shd w:val="clear" w:color="auto" w:fill="FFFFFF" w:themeFill="background1"/>
        <w:tabs>
          <w:tab w:val="left" w:pos="284"/>
        </w:tabs>
        <w:jc w:val="both"/>
        <w:rPr>
          <w:rFonts w:ascii="Verdana" w:hAnsi="Verdana" w:cs="Arial"/>
          <w:color w:val="000000"/>
        </w:rPr>
      </w:pPr>
      <w:r w:rsidRPr="005D14B0">
        <w:rPr>
          <w:rFonts w:ascii="Verdana" w:hAnsi="Verdana"/>
          <w:b/>
          <w:bCs/>
        </w:rPr>
        <w:t>Obligacions en matèria de transparència i accés a la informació pública</w:t>
      </w:r>
    </w:p>
    <w:p w14:paraId="41F566F4" w14:textId="77777777" w:rsidR="008D39B0" w:rsidRPr="00B467FE" w:rsidRDefault="008D39B0" w:rsidP="008D39B0">
      <w:pPr>
        <w:shd w:val="clear" w:color="auto" w:fill="FFFFFF" w:themeFill="background1"/>
        <w:jc w:val="both"/>
        <w:rPr>
          <w:rFonts w:ascii="Verdana" w:hAnsi="Verdana" w:cs="Arial"/>
          <w:color w:val="000000"/>
        </w:rPr>
      </w:pPr>
    </w:p>
    <w:p w14:paraId="7E7B696A" w14:textId="77777777" w:rsidR="008D39B0" w:rsidRPr="009B7304" w:rsidRDefault="008D39B0" w:rsidP="008D39B0">
      <w:pPr>
        <w:pStyle w:val="Pargrafdellista"/>
        <w:numPr>
          <w:ilvl w:val="0"/>
          <w:numId w:val="60"/>
        </w:numPr>
        <w:shd w:val="clear" w:color="auto" w:fill="FFFFFF" w:themeFill="background1"/>
        <w:jc w:val="both"/>
        <w:rPr>
          <w:rFonts w:ascii="Verdana" w:hAnsi="Verdana" w:cs="Arial"/>
          <w:color w:val="000000"/>
          <w:u w:val="single"/>
        </w:rPr>
      </w:pPr>
      <w:r w:rsidRPr="009B7304">
        <w:rPr>
          <w:rFonts w:ascii="Verdana" w:hAnsi="Verdana" w:cs="Arial"/>
          <w:color w:val="000000"/>
          <w:u w:val="single"/>
        </w:rPr>
        <w:t>Lliurament d’informació per a publicitat activa</w:t>
      </w:r>
    </w:p>
    <w:p w14:paraId="5F881259" w14:textId="77777777" w:rsidR="008D39B0" w:rsidRPr="00B467FE" w:rsidRDefault="008D39B0" w:rsidP="008D39B0">
      <w:pPr>
        <w:shd w:val="clear" w:color="auto" w:fill="FFFFFF" w:themeFill="background1"/>
        <w:jc w:val="both"/>
        <w:rPr>
          <w:rFonts w:ascii="Verdana" w:hAnsi="Verdana" w:cs="Arial"/>
          <w:color w:val="000000"/>
        </w:rPr>
      </w:pPr>
      <w:r w:rsidRPr="00B467FE">
        <w:rPr>
          <w:rFonts w:ascii="Verdana" w:hAnsi="Verdana" w:cs="Arial"/>
          <w:color w:val="000000"/>
        </w:rPr>
        <w:t>L’adjudicatari resta obligat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14:paraId="0234D081" w14:textId="77777777" w:rsidR="008D39B0" w:rsidRPr="00B467FE" w:rsidRDefault="008D39B0" w:rsidP="008D39B0">
      <w:pPr>
        <w:shd w:val="clear" w:color="auto" w:fill="FFFFFF" w:themeFill="background1"/>
        <w:jc w:val="both"/>
        <w:rPr>
          <w:rFonts w:ascii="Verdana" w:hAnsi="Verdana" w:cs="Arial"/>
          <w:color w:val="000000"/>
        </w:rPr>
      </w:pPr>
    </w:p>
    <w:p w14:paraId="3F2F951E" w14:textId="77777777" w:rsidR="008D39B0" w:rsidRPr="009B7304" w:rsidRDefault="008D39B0" w:rsidP="008D39B0">
      <w:pPr>
        <w:pStyle w:val="Pargrafdellista"/>
        <w:numPr>
          <w:ilvl w:val="0"/>
          <w:numId w:val="60"/>
        </w:numPr>
        <w:shd w:val="clear" w:color="auto" w:fill="FFFFFF" w:themeFill="background1"/>
        <w:jc w:val="both"/>
        <w:rPr>
          <w:rFonts w:ascii="Verdana" w:hAnsi="Verdana" w:cs="Arial"/>
          <w:color w:val="000000"/>
          <w:u w:val="single"/>
        </w:rPr>
      </w:pPr>
      <w:r w:rsidRPr="009B7304">
        <w:rPr>
          <w:rFonts w:ascii="Verdana" w:hAnsi="Verdana" w:cs="Arial"/>
          <w:color w:val="000000"/>
          <w:u w:val="single"/>
        </w:rPr>
        <w:t>Retribucions de les persones directives</w:t>
      </w:r>
    </w:p>
    <w:p w14:paraId="1F7878D8" w14:textId="77777777" w:rsidR="008D39B0" w:rsidRPr="00B467FE" w:rsidRDefault="008D39B0" w:rsidP="008D39B0">
      <w:pPr>
        <w:shd w:val="clear" w:color="auto" w:fill="FFFFFF" w:themeFill="background1"/>
        <w:jc w:val="both"/>
        <w:rPr>
          <w:rFonts w:ascii="Verdana" w:hAnsi="Verdana" w:cs="Arial"/>
          <w:color w:val="000000"/>
        </w:rPr>
      </w:pPr>
      <w:r w:rsidRPr="00B467FE">
        <w:rPr>
          <w:rFonts w:ascii="Verdana" w:hAnsi="Verdana" w:cs="Arial"/>
          <w:color w:val="000000"/>
        </w:rPr>
        <w:t>L’adjudicatari resta obligat a informar de les retribucions percebudes pels seus càrrecs directius si el volum de negoci de l’empresa vinculat a activitats dutes a terme per compte de les administracions públiques supera el vint-i-cinc per cent del volum general de l’empresa, o bé, en cas contrari, presentar una declaració responsable informant del percentatge estimat que han suposat en el volum de negoci de l’empresa les activitats directament relacionades amb les administracions públiques durant el darrer exercici tancat.</w:t>
      </w:r>
    </w:p>
    <w:p w14:paraId="6BC0B1E2" w14:textId="77777777" w:rsidR="008D39B0" w:rsidRPr="00B467FE" w:rsidRDefault="008D39B0" w:rsidP="008D39B0">
      <w:pPr>
        <w:shd w:val="clear" w:color="auto" w:fill="FFFFFF" w:themeFill="background1"/>
        <w:jc w:val="both"/>
        <w:rPr>
          <w:rFonts w:ascii="Verdana" w:hAnsi="Verdana" w:cs="Arial"/>
          <w:color w:val="000000"/>
        </w:rPr>
      </w:pPr>
    </w:p>
    <w:p w14:paraId="5A752CE0" w14:textId="77777777" w:rsidR="008D39B0" w:rsidRPr="009B7304" w:rsidRDefault="008D39B0" w:rsidP="008D39B0">
      <w:pPr>
        <w:pStyle w:val="Pargrafdellista"/>
        <w:numPr>
          <w:ilvl w:val="0"/>
          <w:numId w:val="60"/>
        </w:numPr>
        <w:shd w:val="clear" w:color="auto" w:fill="FFFFFF" w:themeFill="background1"/>
        <w:jc w:val="both"/>
        <w:rPr>
          <w:rFonts w:ascii="Verdana" w:hAnsi="Verdana" w:cs="Arial"/>
          <w:color w:val="000000"/>
          <w:u w:val="single"/>
        </w:rPr>
      </w:pPr>
      <w:r w:rsidRPr="009B7304">
        <w:rPr>
          <w:rFonts w:ascii="Verdana" w:hAnsi="Verdana" w:cs="Arial"/>
          <w:color w:val="000000"/>
          <w:u w:val="single"/>
        </w:rPr>
        <w:t>Personal adscrit</w:t>
      </w:r>
    </w:p>
    <w:p w14:paraId="5C477E4A" w14:textId="77777777" w:rsidR="008D39B0" w:rsidRPr="00B467FE" w:rsidRDefault="008D39B0" w:rsidP="008D39B0">
      <w:pPr>
        <w:shd w:val="clear" w:color="auto" w:fill="FFFFFF" w:themeFill="background1"/>
        <w:jc w:val="both"/>
        <w:rPr>
          <w:rFonts w:ascii="Verdana" w:hAnsi="Verdana" w:cs="Arial"/>
          <w:color w:val="000000"/>
        </w:rPr>
      </w:pPr>
      <w:r w:rsidRPr="00B467FE">
        <w:rPr>
          <w:rFonts w:ascii="Verdana" w:hAnsi="Verdana" w:cs="Arial"/>
          <w:color w:val="000000"/>
        </w:rPr>
        <w:t>L’adjudicatari haurà de lliurar, a l’inici del contracte i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3DC4D2D2" w14:textId="77777777" w:rsidR="008D39B0" w:rsidRPr="00B467FE" w:rsidRDefault="008D39B0" w:rsidP="008D39B0">
      <w:pPr>
        <w:shd w:val="clear" w:color="auto" w:fill="FFFFFF" w:themeFill="background1"/>
        <w:jc w:val="both"/>
        <w:rPr>
          <w:rFonts w:ascii="Verdana" w:hAnsi="Verdana" w:cs="Arial"/>
          <w:color w:val="000000"/>
        </w:rPr>
      </w:pPr>
    </w:p>
    <w:p w14:paraId="42D89862" w14:textId="77777777" w:rsidR="008D39B0" w:rsidRPr="009B7304" w:rsidRDefault="008D39B0" w:rsidP="008D39B0">
      <w:pPr>
        <w:pStyle w:val="Pargrafdellista"/>
        <w:numPr>
          <w:ilvl w:val="0"/>
          <w:numId w:val="60"/>
        </w:numPr>
        <w:shd w:val="clear" w:color="auto" w:fill="FFFFFF" w:themeFill="background1"/>
        <w:jc w:val="both"/>
        <w:rPr>
          <w:rFonts w:ascii="Verdana" w:hAnsi="Verdana" w:cs="Arial"/>
          <w:color w:val="000000"/>
          <w:u w:val="single"/>
        </w:rPr>
      </w:pPr>
      <w:r w:rsidRPr="009B7304">
        <w:rPr>
          <w:rFonts w:ascii="Verdana" w:hAnsi="Verdana" w:cs="Arial"/>
          <w:color w:val="000000"/>
          <w:u w:val="single"/>
        </w:rPr>
        <w:t>Dret d’accés a la informació pública</w:t>
      </w:r>
    </w:p>
    <w:p w14:paraId="0A5AB621" w14:textId="77777777" w:rsidR="008D39B0" w:rsidRPr="00B467FE" w:rsidRDefault="008D39B0" w:rsidP="008D39B0">
      <w:pPr>
        <w:shd w:val="clear" w:color="auto" w:fill="FFFFFF" w:themeFill="background1"/>
        <w:jc w:val="both"/>
        <w:rPr>
          <w:rFonts w:ascii="Verdana" w:hAnsi="Verdana" w:cs="Arial"/>
          <w:color w:val="000000"/>
        </w:rPr>
      </w:pPr>
      <w:r w:rsidRPr="00B467FE">
        <w:rPr>
          <w:rFonts w:ascii="Verdana" w:hAnsi="Verdana" w:cs="Arial"/>
          <w:color w:val="000000"/>
        </w:rPr>
        <w:t>En compliment de les obligacions de transparència a les quals resta sotmès, el contractista es compromet a facilitar, en el termini i en les condicions que aquesta estableixi en cada requeriment, aquella informació que li sigui requerida per tal de fer efectiu el dret d’accés exercit pels ciutadans, en relació a la prestació contractada.</w:t>
      </w:r>
    </w:p>
    <w:p w14:paraId="5509D140" w14:textId="77777777" w:rsidR="008D39B0" w:rsidRPr="00B467FE" w:rsidRDefault="008D39B0" w:rsidP="008D39B0">
      <w:pPr>
        <w:shd w:val="clear" w:color="auto" w:fill="FFFFFF" w:themeFill="background1"/>
        <w:jc w:val="both"/>
        <w:rPr>
          <w:rFonts w:ascii="Verdana" w:hAnsi="Verdana" w:cs="Arial"/>
          <w:color w:val="000000"/>
        </w:rPr>
      </w:pPr>
    </w:p>
    <w:p w14:paraId="74AD661A" w14:textId="77777777" w:rsidR="008D39B0" w:rsidRPr="009B7304" w:rsidRDefault="008D39B0" w:rsidP="008D39B0">
      <w:pPr>
        <w:pStyle w:val="Pargrafdellista"/>
        <w:numPr>
          <w:ilvl w:val="0"/>
          <w:numId w:val="60"/>
        </w:numPr>
        <w:shd w:val="clear" w:color="auto" w:fill="FFFFFF" w:themeFill="background1"/>
        <w:jc w:val="both"/>
        <w:rPr>
          <w:rFonts w:ascii="Verdana" w:hAnsi="Verdana" w:cs="Arial"/>
          <w:color w:val="000000"/>
          <w:u w:val="single"/>
        </w:rPr>
      </w:pPr>
      <w:r w:rsidRPr="009B7304">
        <w:rPr>
          <w:rFonts w:ascii="Verdana" w:hAnsi="Verdana" w:cs="Arial"/>
          <w:color w:val="000000"/>
          <w:u w:val="single"/>
        </w:rPr>
        <w:t>Qualitat dels serveis públics</w:t>
      </w:r>
    </w:p>
    <w:p w14:paraId="3B32FC31" w14:textId="77777777" w:rsidR="008D39B0" w:rsidRPr="00B467FE" w:rsidRDefault="008D39B0" w:rsidP="008D39B0">
      <w:pPr>
        <w:shd w:val="clear" w:color="auto" w:fill="FFFFFF" w:themeFill="background1"/>
        <w:jc w:val="both"/>
        <w:rPr>
          <w:rFonts w:ascii="Verdana" w:hAnsi="Verdana" w:cs="Arial"/>
          <w:color w:val="000000"/>
        </w:rPr>
      </w:pPr>
      <w:r w:rsidRPr="00B467FE">
        <w:rPr>
          <w:rFonts w:ascii="Verdana" w:hAnsi="Verdana" w:cs="Arial"/>
          <w:color w:val="000000"/>
        </w:rPr>
        <w:t>Els licitadors hauran de lliurar un compromís explicitant les condicions i obligacions que assumeixen en relació a la qualitat, l’accés al servei i els requisits de prestació del servei, els drets i els deures dels usuaris, les facultats.</w:t>
      </w:r>
    </w:p>
    <w:p w14:paraId="2E01AA4F" w14:textId="77777777" w:rsidR="008D39B0" w:rsidRDefault="008D39B0" w:rsidP="008D39B0">
      <w:pPr>
        <w:shd w:val="clear" w:color="auto" w:fill="FFFFFF" w:themeFill="background1"/>
        <w:jc w:val="both"/>
        <w:rPr>
          <w:rFonts w:ascii="Verdana" w:hAnsi="Verdana" w:cs="Arial"/>
          <w:color w:val="000000"/>
        </w:rPr>
      </w:pPr>
    </w:p>
    <w:p w14:paraId="10EF6F9F" w14:textId="77777777" w:rsidR="008D39B0" w:rsidRDefault="008D39B0" w:rsidP="008D39B0">
      <w:pPr>
        <w:shd w:val="clear" w:color="auto" w:fill="FFFFFF" w:themeFill="background1"/>
        <w:jc w:val="both"/>
        <w:rPr>
          <w:rFonts w:ascii="Verdana" w:hAnsi="Verdana"/>
        </w:rPr>
      </w:pPr>
      <w:r w:rsidRPr="005D14B0">
        <w:rPr>
          <w:rFonts w:ascii="Verdana" w:hAnsi="Verdana"/>
        </w:rPr>
        <w:t>L’incompliment d’aquestes obligacions es regira d'acord amb el règim sancionador de la Llei 19/2014, de 29 de desembre</w:t>
      </w:r>
      <w:r>
        <w:rPr>
          <w:rFonts w:ascii="Verdana" w:hAnsi="Verdana"/>
        </w:rPr>
        <w:t>.</w:t>
      </w:r>
    </w:p>
    <w:p w14:paraId="4C99CED9" w14:textId="77777777" w:rsidR="008D39B0" w:rsidRDefault="008D39B0" w:rsidP="008D39B0">
      <w:pPr>
        <w:shd w:val="clear" w:color="auto" w:fill="FFFFFF" w:themeFill="background1"/>
        <w:jc w:val="both"/>
        <w:rPr>
          <w:rFonts w:ascii="Verdana" w:hAnsi="Verdana"/>
        </w:rPr>
      </w:pPr>
    </w:p>
    <w:p w14:paraId="43A13B7D" w14:textId="77777777" w:rsidR="008D39B0" w:rsidRPr="00B467FE" w:rsidRDefault="008D39B0" w:rsidP="008D39B0">
      <w:pPr>
        <w:shd w:val="clear" w:color="auto" w:fill="FFFFFF" w:themeFill="background1"/>
        <w:jc w:val="both"/>
        <w:rPr>
          <w:rFonts w:ascii="Verdana" w:hAnsi="Verdana" w:cs="Arial"/>
          <w:color w:val="000000"/>
        </w:rPr>
      </w:pPr>
    </w:p>
    <w:p w14:paraId="1B741064" w14:textId="77777777" w:rsidR="008D39B0" w:rsidRDefault="008D39B0" w:rsidP="008D39B0">
      <w:pPr>
        <w:pStyle w:val="NormalWeb"/>
        <w:jc w:val="both"/>
        <w:rPr>
          <w:rFonts w:ascii="Calibri" w:hAnsi="Calibri" w:cs="Calibri"/>
          <w:color w:val="000000"/>
        </w:rPr>
      </w:pPr>
      <w:r>
        <w:rPr>
          <w:rStyle w:val="Textennegreta"/>
          <w:rFonts w:ascii="Calibri" w:hAnsi="Calibri" w:cs="Calibri"/>
          <w:color w:val="000000"/>
        </w:rPr>
        <w:t>Obligacions en matèria d’integritat i els conflictes d’interès</w:t>
      </w:r>
    </w:p>
    <w:p w14:paraId="4EA587F8" w14:textId="77777777" w:rsidR="008D39B0" w:rsidRDefault="008D39B0" w:rsidP="008D39B0">
      <w:pPr>
        <w:shd w:val="clear" w:color="auto" w:fill="FFFFFF" w:themeFill="background1"/>
        <w:tabs>
          <w:tab w:val="left" w:pos="284"/>
        </w:tabs>
        <w:jc w:val="both"/>
        <w:rPr>
          <w:rFonts w:ascii="Verdana" w:hAnsi="Verdana" w:cs="Arial"/>
          <w:color w:val="000000"/>
        </w:rPr>
      </w:pPr>
    </w:p>
    <w:p w14:paraId="3F5E2569" w14:textId="77777777" w:rsidR="008D39B0" w:rsidRPr="00B467FE" w:rsidRDefault="008D39B0" w:rsidP="008D39B0">
      <w:pPr>
        <w:shd w:val="clear" w:color="auto" w:fill="FFFFFF" w:themeFill="background1"/>
        <w:tabs>
          <w:tab w:val="left" w:pos="284"/>
        </w:tabs>
        <w:jc w:val="both"/>
        <w:rPr>
          <w:rFonts w:ascii="Verdana" w:hAnsi="Verdana" w:cs="Arial"/>
          <w:color w:val="000000"/>
        </w:rPr>
      </w:pPr>
    </w:p>
    <w:p w14:paraId="19CE11B3" w14:textId="77777777" w:rsidR="008D39B0" w:rsidRDefault="008D39B0" w:rsidP="008D39B0">
      <w:pPr>
        <w:shd w:val="clear" w:color="auto" w:fill="FFFFFF" w:themeFill="background1"/>
        <w:jc w:val="both"/>
        <w:rPr>
          <w:rFonts w:ascii="Verdana" w:hAnsi="Verdana" w:cs="Arial"/>
          <w:color w:val="000000"/>
          <w:u w:val="single"/>
        </w:rPr>
      </w:pPr>
      <w:r w:rsidRPr="00BF0E8F">
        <w:rPr>
          <w:rFonts w:ascii="Verdana" w:hAnsi="Verdana" w:cs="Arial"/>
          <w:color w:val="000000"/>
          <w:u w:val="single"/>
        </w:rPr>
        <w:t>Principis ètics i codi de conducta</w:t>
      </w:r>
    </w:p>
    <w:p w14:paraId="1189D0BA" w14:textId="77777777" w:rsidR="008D39B0" w:rsidRPr="00BF0E8F" w:rsidRDefault="008D39B0" w:rsidP="008D39B0">
      <w:pPr>
        <w:shd w:val="clear" w:color="auto" w:fill="FFFFFF" w:themeFill="background1"/>
        <w:jc w:val="both"/>
        <w:rPr>
          <w:rFonts w:ascii="Verdana" w:hAnsi="Verdana" w:cs="Arial"/>
          <w:color w:val="000000"/>
        </w:rPr>
      </w:pPr>
    </w:p>
    <w:p w14:paraId="6F193B18" w14:textId="77777777" w:rsidR="008D39B0" w:rsidRPr="00BF0E8F" w:rsidRDefault="008D39B0" w:rsidP="008D39B0">
      <w:pPr>
        <w:shd w:val="clear" w:color="auto" w:fill="FFFFFF" w:themeFill="background1"/>
        <w:jc w:val="both"/>
        <w:rPr>
          <w:rFonts w:ascii="Verdana" w:hAnsi="Verdana" w:cs="Arial"/>
          <w:color w:val="000000"/>
        </w:rPr>
      </w:pPr>
      <w:r w:rsidRPr="00BF0E8F">
        <w:rPr>
          <w:rFonts w:ascii="Verdana" w:hAnsi="Verdana" w:cs="Arial"/>
          <w:color w:val="000000"/>
        </w:rPr>
        <w:t xml:space="preserve">En els processos de contractació pública municipal, les empreses licitadores i contractistes, les empreses </w:t>
      </w:r>
      <w:proofErr w:type="spellStart"/>
      <w:r w:rsidRPr="00BF0E8F">
        <w:rPr>
          <w:rFonts w:ascii="Verdana" w:hAnsi="Verdana" w:cs="Arial"/>
          <w:color w:val="000000"/>
        </w:rPr>
        <w:t>subcontractistes</w:t>
      </w:r>
      <w:proofErr w:type="spellEnd"/>
      <w:r w:rsidRPr="00BF0E8F">
        <w:rPr>
          <w:rFonts w:ascii="Verdana" w:hAnsi="Verdana" w:cs="Arial"/>
          <w:color w:val="000000"/>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35FD0B85" w14:textId="77777777" w:rsidR="008D39B0" w:rsidRPr="00BF0E8F" w:rsidRDefault="008D39B0" w:rsidP="008D39B0">
      <w:pPr>
        <w:shd w:val="clear" w:color="auto" w:fill="FFFFFF" w:themeFill="background1"/>
        <w:jc w:val="both"/>
        <w:rPr>
          <w:rFonts w:ascii="Verdana" w:hAnsi="Verdana" w:cs="Arial"/>
          <w:color w:val="000000"/>
        </w:rPr>
      </w:pPr>
      <w:r w:rsidRPr="00BF0E8F">
        <w:rPr>
          <w:rFonts w:ascii="Verdana" w:hAnsi="Verdana" w:cs="Arial"/>
          <w:color w:val="000000"/>
        </w:rPr>
        <w:lastRenderedPageBreak/>
        <w:t> </w:t>
      </w:r>
    </w:p>
    <w:p w14:paraId="47AFB446" w14:textId="77777777" w:rsidR="008D39B0" w:rsidRDefault="008D39B0" w:rsidP="008D39B0">
      <w:pPr>
        <w:shd w:val="clear" w:color="auto" w:fill="FFFFFF" w:themeFill="background1"/>
        <w:jc w:val="both"/>
        <w:rPr>
          <w:rFonts w:ascii="Verdana" w:hAnsi="Verdana" w:cs="Arial"/>
          <w:color w:val="000000"/>
        </w:rPr>
      </w:pPr>
      <w:r w:rsidRPr="00BF0E8F">
        <w:rPr>
          <w:rFonts w:ascii="Verdana" w:hAnsi="Verdana" w:cs="Arial"/>
          <w:color w:val="000000"/>
        </w:rPr>
        <w:t>De conformitat amb allò establert als articles 1.3 i 64 de la LCSP, les empreses licitadores i contractistes assu</w:t>
      </w:r>
      <w:r>
        <w:rPr>
          <w:rFonts w:ascii="Verdana" w:hAnsi="Verdana" w:cs="Arial"/>
          <w:color w:val="000000"/>
        </w:rPr>
        <w:t>meixen les obligacions següents:</w:t>
      </w:r>
    </w:p>
    <w:p w14:paraId="3AA3BBCB" w14:textId="77777777" w:rsidR="008D39B0" w:rsidRPr="00BF0E8F" w:rsidRDefault="008D39B0" w:rsidP="008D39B0">
      <w:pPr>
        <w:shd w:val="clear" w:color="auto" w:fill="FFFFFF" w:themeFill="background1"/>
        <w:jc w:val="both"/>
        <w:rPr>
          <w:rFonts w:ascii="Verdana" w:hAnsi="Verdana" w:cs="Arial"/>
          <w:color w:val="000000"/>
        </w:rPr>
      </w:pPr>
    </w:p>
    <w:p w14:paraId="366836D5"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Respectar els principis d’igualtat, lliure concurrència, transparència i integritat.</w:t>
      </w:r>
    </w:p>
    <w:p w14:paraId="570C6C48"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No sol·licitar, directament o indirectament, que un càrrec o empleat públic influeixi en l’adjudicació del contracte.</w:t>
      </w:r>
    </w:p>
    <w:p w14:paraId="12A2FD5F"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11DED89E"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2D28D43B"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1262A311"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6D168F86"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Observar els principis, les normes i els cànons ètics propis de les activitats, els oficis i/o les professions corresponents a les prestacions objecte dels contractes.</w:t>
      </w:r>
    </w:p>
    <w:p w14:paraId="158D0B68"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 xml:space="preserve">No realitzar accions que posin en risc l’interès públic. </w:t>
      </w:r>
    </w:p>
    <w:p w14:paraId="5EFB54D8"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 xml:space="preserve">Respectar els acords i les normes de confidencialitat. </w:t>
      </w:r>
    </w:p>
    <w:p w14:paraId="6AF2C7EB"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7EEC8052"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Aplicar la màxima diligència en el coneixement, foment i compliment de la legalitat vigent</w:t>
      </w:r>
    </w:p>
    <w:p w14:paraId="5203D707"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785D1084" w14:textId="77777777" w:rsidR="008D39B0" w:rsidRPr="00BF0E8F" w:rsidRDefault="008D39B0" w:rsidP="008D39B0">
      <w:pPr>
        <w:numPr>
          <w:ilvl w:val="0"/>
          <w:numId w:val="61"/>
        </w:numPr>
        <w:shd w:val="clear" w:color="auto" w:fill="FFFFFF" w:themeFill="background1"/>
        <w:jc w:val="both"/>
        <w:rPr>
          <w:rFonts w:ascii="Verdana" w:hAnsi="Verdana" w:cs="Arial"/>
          <w:color w:val="000000"/>
        </w:rPr>
      </w:pPr>
      <w:r w:rsidRPr="00BF0E8F">
        <w:rPr>
          <w:rFonts w:ascii="Verdana" w:hAnsi="Verdana" w:cs="Arial"/>
          <w:color w:val="000000"/>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254F8427" w14:textId="77777777" w:rsidR="008D39B0" w:rsidRPr="00BF0E8F" w:rsidRDefault="008D39B0" w:rsidP="008D39B0">
      <w:pPr>
        <w:shd w:val="clear" w:color="auto" w:fill="FFFFFF" w:themeFill="background1"/>
        <w:jc w:val="both"/>
        <w:rPr>
          <w:rFonts w:ascii="Verdana" w:hAnsi="Verdana" w:cs="Arial"/>
          <w:color w:val="000000"/>
        </w:rPr>
      </w:pPr>
    </w:p>
    <w:p w14:paraId="768D8ABB" w14:textId="77777777" w:rsidR="008D39B0" w:rsidRDefault="008D39B0" w:rsidP="008D39B0">
      <w:pPr>
        <w:shd w:val="clear" w:color="auto" w:fill="FFFFFF" w:themeFill="background1"/>
        <w:jc w:val="both"/>
        <w:rPr>
          <w:rFonts w:ascii="Verdana" w:hAnsi="Verdana" w:cs="Arial"/>
          <w:color w:val="000000"/>
        </w:rPr>
      </w:pPr>
    </w:p>
    <w:p w14:paraId="2F101B79" w14:textId="77777777" w:rsidR="008D39B0" w:rsidRPr="00BF0E8F" w:rsidRDefault="008D39B0" w:rsidP="008D39B0">
      <w:pPr>
        <w:shd w:val="clear" w:color="auto" w:fill="FFFFFF" w:themeFill="background1"/>
        <w:jc w:val="both"/>
        <w:rPr>
          <w:rFonts w:ascii="Verdana" w:hAnsi="Verdana" w:cs="Arial"/>
          <w:color w:val="000000"/>
          <w:u w:val="single"/>
        </w:rPr>
      </w:pPr>
      <w:r w:rsidRPr="00BF0E8F">
        <w:rPr>
          <w:rFonts w:ascii="Verdana" w:hAnsi="Verdana" w:cs="Arial"/>
          <w:color w:val="000000"/>
          <w:u w:val="single"/>
        </w:rPr>
        <w:t xml:space="preserve">Conseqüències de l’incompliment  </w:t>
      </w:r>
    </w:p>
    <w:p w14:paraId="17FACE65" w14:textId="77777777" w:rsidR="008D39B0" w:rsidRPr="00B467FE" w:rsidRDefault="008D39B0" w:rsidP="008D39B0">
      <w:pPr>
        <w:shd w:val="clear" w:color="auto" w:fill="FFFFFF" w:themeFill="background1"/>
        <w:jc w:val="both"/>
        <w:rPr>
          <w:rFonts w:ascii="Verdana" w:hAnsi="Verdana" w:cs="Arial"/>
          <w:color w:val="000000"/>
        </w:rPr>
      </w:pPr>
    </w:p>
    <w:p w14:paraId="0BCCBF94" w14:textId="77777777" w:rsidR="008D39B0" w:rsidRDefault="008D39B0" w:rsidP="008D39B0">
      <w:pPr>
        <w:shd w:val="clear" w:color="auto" w:fill="FFFFFF" w:themeFill="background1"/>
        <w:jc w:val="both"/>
        <w:rPr>
          <w:rFonts w:ascii="Verdana" w:hAnsi="Verdana" w:cs="Arial"/>
          <w:color w:val="000000"/>
        </w:rPr>
      </w:pPr>
      <w:r w:rsidRPr="00B467FE">
        <w:rPr>
          <w:rFonts w:ascii="Verdana" w:hAnsi="Verdana" w:cs="Arial"/>
          <w:color w:val="000000"/>
        </w:rPr>
        <w:lastRenderedPageBreak/>
        <w:t xml:space="preserve">L’incompliment per les empreses empresa licitadores de les regles de conducta definides en aquesta clàusula pot derivar en causa de prohibició de contractar si concorren els </w:t>
      </w:r>
      <w:r>
        <w:rPr>
          <w:rFonts w:ascii="Verdana" w:hAnsi="Verdana" w:cs="Arial"/>
          <w:color w:val="000000"/>
        </w:rPr>
        <w:t>requisits de l’article 71 LCSP.</w:t>
      </w:r>
    </w:p>
    <w:p w14:paraId="48DE3DCC" w14:textId="77777777" w:rsidR="008D39B0" w:rsidRDefault="008D39B0" w:rsidP="008D39B0">
      <w:pPr>
        <w:shd w:val="clear" w:color="auto" w:fill="FFFFFF" w:themeFill="background1"/>
        <w:jc w:val="both"/>
        <w:rPr>
          <w:rFonts w:ascii="Verdana" w:hAnsi="Verdana" w:cs="Arial"/>
          <w:color w:val="000000"/>
        </w:rPr>
      </w:pPr>
    </w:p>
    <w:p w14:paraId="10F59B52" w14:textId="77777777" w:rsidR="008D39B0" w:rsidRPr="00B467FE" w:rsidRDefault="008D39B0" w:rsidP="008D39B0">
      <w:pPr>
        <w:shd w:val="clear" w:color="auto" w:fill="FFFFFF" w:themeFill="background1"/>
        <w:jc w:val="both"/>
        <w:rPr>
          <w:rFonts w:ascii="Verdana" w:hAnsi="Verdana" w:cs="Arial"/>
          <w:color w:val="000000"/>
        </w:rPr>
      </w:pPr>
      <w:r w:rsidRPr="00B467FE">
        <w:rPr>
          <w:rFonts w:ascii="Verdana" w:hAnsi="Verdana" w:cs="Arial"/>
          <w:color w:val="000000"/>
        </w:rPr>
        <w:t xml:space="preserve">En relació amb l’empresa contractista i les empreses </w:t>
      </w:r>
      <w:proofErr w:type="spellStart"/>
      <w:r w:rsidRPr="00B467FE">
        <w:rPr>
          <w:rFonts w:ascii="Verdana" w:hAnsi="Verdana" w:cs="Arial"/>
          <w:color w:val="000000"/>
        </w:rPr>
        <w:t>subcontractistes</w:t>
      </w:r>
      <w:proofErr w:type="spellEnd"/>
      <w:r w:rsidRPr="00B467FE">
        <w:rPr>
          <w:rFonts w:ascii="Verdana" w:hAnsi="Verdana" w:cs="Arial"/>
          <w:color w:val="000000"/>
        </w:rPr>
        <w:t xml:space="preserve"> i proveïdores i mitjans auxiliars, les regles de conducta definides en aquesta clàusula es consideren obligacions contractuals essencials i la seva infracció es qualifica com a </w:t>
      </w:r>
      <w:r>
        <w:rPr>
          <w:rFonts w:ascii="Verdana" w:hAnsi="Verdana" w:cs="Arial"/>
          <w:color w:val="000000"/>
        </w:rPr>
        <w:t>incompliment</w:t>
      </w:r>
      <w:r w:rsidRPr="00B467FE">
        <w:rPr>
          <w:rFonts w:ascii="Verdana" w:hAnsi="Verdana" w:cs="Arial"/>
          <w:color w:val="000000"/>
        </w:rPr>
        <w:t xml:space="preserve"> molt greu si concorre dol, culpa o negligència de l’empresa, amb imposició de penalitats, segons la previsió de l’article 192.1  o la resolució del contracte, d’acord amb el que preveu l’article 211.1.f) de la LCSP i eventual determinació de causa de prohibició de contractar segons la previsió de l’article 71.2.c).</w:t>
      </w:r>
    </w:p>
    <w:p w14:paraId="233E7EF0" w14:textId="77777777" w:rsidR="007861F9" w:rsidRDefault="007861F9" w:rsidP="007861F9">
      <w:pPr>
        <w:shd w:val="clear" w:color="auto" w:fill="FFFFFF" w:themeFill="background1"/>
        <w:jc w:val="both"/>
        <w:rPr>
          <w:rFonts w:ascii="Verdana" w:hAnsi="Verdana" w:cs="Arial"/>
          <w:color w:val="000000"/>
        </w:rPr>
      </w:pPr>
    </w:p>
    <w:p w14:paraId="47F69D95" w14:textId="77777777" w:rsidR="008D39B0" w:rsidRDefault="008D39B0" w:rsidP="007861F9">
      <w:pPr>
        <w:shd w:val="clear" w:color="auto" w:fill="FFFFFF" w:themeFill="background1"/>
        <w:jc w:val="both"/>
        <w:rPr>
          <w:rFonts w:ascii="Verdana" w:hAnsi="Verdana" w:cs="Arial"/>
          <w:color w:val="000000"/>
        </w:rPr>
      </w:pPr>
    </w:p>
    <w:p w14:paraId="5B083086" w14:textId="77777777" w:rsidR="008D39B0" w:rsidRDefault="008D39B0" w:rsidP="007861F9">
      <w:pPr>
        <w:shd w:val="clear" w:color="auto" w:fill="FFFFFF" w:themeFill="background1"/>
        <w:jc w:val="both"/>
        <w:rPr>
          <w:rFonts w:ascii="Verdana" w:hAnsi="Verdana" w:cs="Arial"/>
          <w:color w:val="000000"/>
        </w:rPr>
      </w:pPr>
    </w:p>
    <w:p w14:paraId="2F3D3AFF" w14:textId="5B0D1D01" w:rsidR="008D39B0" w:rsidRDefault="008D39B0">
      <w:pPr>
        <w:rPr>
          <w:rFonts w:ascii="Verdana" w:hAnsi="Verdana" w:cs="Arial"/>
          <w:color w:val="000000"/>
        </w:rPr>
      </w:pPr>
      <w:r>
        <w:rPr>
          <w:rFonts w:ascii="Verdana" w:hAnsi="Verdana" w:cs="Arial"/>
          <w:color w:val="000000"/>
        </w:rPr>
        <w:br w:type="page"/>
      </w:r>
    </w:p>
    <w:p w14:paraId="211E9D6F" w14:textId="77777777" w:rsidR="008D39B0" w:rsidRPr="00972852" w:rsidRDefault="008D39B0" w:rsidP="007861F9">
      <w:pPr>
        <w:shd w:val="clear" w:color="auto" w:fill="FFFFFF" w:themeFill="background1"/>
        <w:jc w:val="both"/>
        <w:rPr>
          <w:rFonts w:ascii="Verdana" w:hAnsi="Verdana" w:cs="Arial"/>
          <w:color w:val="000000"/>
        </w:rPr>
      </w:pPr>
    </w:p>
    <w:p w14:paraId="3EBC3764" w14:textId="77777777" w:rsidR="007861F9" w:rsidRPr="00972852" w:rsidRDefault="007861F9" w:rsidP="007861F9">
      <w:pPr>
        <w:pStyle w:val="Ttol"/>
        <w:rPr>
          <w:rFonts w:ascii="Verdana" w:hAnsi="Verdana" w:cs="Arial"/>
          <w:sz w:val="20"/>
          <w:u w:val="single"/>
        </w:rPr>
      </w:pPr>
    </w:p>
    <w:p w14:paraId="55A5D0B7" w14:textId="77777777" w:rsidR="007861F9" w:rsidRPr="00972852" w:rsidRDefault="007861F9" w:rsidP="007861F9">
      <w:pPr>
        <w:pStyle w:val="Ttol"/>
        <w:rPr>
          <w:rFonts w:ascii="Verdana" w:hAnsi="Verdana" w:cs="Arial"/>
          <w:b w:val="0"/>
          <w:sz w:val="20"/>
        </w:rPr>
      </w:pPr>
      <w:r w:rsidRPr="00972852">
        <w:rPr>
          <w:rFonts w:ascii="Verdana" w:hAnsi="Verdana" w:cs="Arial"/>
          <w:sz w:val="20"/>
          <w:u w:val="single"/>
        </w:rPr>
        <w:t>ANNEX 1A:</w:t>
      </w:r>
      <w:r w:rsidRPr="00972852">
        <w:rPr>
          <w:rFonts w:ascii="Verdana" w:hAnsi="Verdana" w:cs="Arial"/>
          <w:sz w:val="20"/>
        </w:rPr>
        <w:t xml:space="preserve">  MODEL DE DECLARACIÓ RESPONSABLE</w:t>
      </w:r>
    </w:p>
    <w:p w14:paraId="5544F111" w14:textId="7F2EFE1F" w:rsidR="007861F9" w:rsidRPr="00972852" w:rsidRDefault="007861F9" w:rsidP="007861F9">
      <w:pPr>
        <w:pStyle w:val="Ttol"/>
        <w:rPr>
          <w:rFonts w:ascii="Verdana" w:hAnsi="Verdana" w:cs="Arial"/>
          <w:sz w:val="20"/>
        </w:rPr>
      </w:pPr>
      <w:r w:rsidRPr="00972852">
        <w:rPr>
          <w:rFonts w:ascii="Verdana" w:hAnsi="Verdana" w:cs="Arial"/>
          <w:sz w:val="20"/>
        </w:rPr>
        <w:t xml:space="preserve">(No substitueix al  DEUC)   </w:t>
      </w:r>
    </w:p>
    <w:p w14:paraId="50E10B4A" w14:textId="77777777" w:rsidR="007861F9" w:rsidRPr="00972852" w:rsidRDefault="007861F9" w:rsidP="007861F9">
      <w:pPr>
        <w:pStyle w:val="Ttol"/>
        <w:rPr>
          <w:rFonts w:ascii="Verdana" w:hAnsi="Verdana" w:cs="Arial"/>
          <w:sz w:val="20"/>
        </w:rPr>
      </w:pPr>
    </w:p>
    <w:p w14:paraId="647B0839" w14:textId="77777777" w:rsidR="007861F9" w:rsidRPr="00972852" w:rsidRDefault="007861F9" w:rsidP="007861F9">
      <w:pPr>
        <w:pStyle w:val="Textindependent"/>
        <w:shd w:val="clear" w:color="auto" w:fill="FFFFFF"/>
        <w:ind w:right="0"/>
        <w:rPr>
          <w:rFonts w:ascii="Verdana" w:hAnsi="Verdana" w:cs="Arial"/>
          <w:sz w:val="20"/>
        </w:rPr>
      </w:pPr>
      <w:r w:rsidRPr="00972852">
        <w:rPr>
          <w:rFonts w:ascii="Verdana" w:hAnsi="Verdana" w:cs="Arial"/>
          <w:snapToGrid w:val="0"/>
          <w:sz w:val="20"/>
        </w:rPr>
        <w:t xml:space="preserve">Qui </w:t>
      </w:r>
      <w:proofErr w:type="spellStart"/>
      <w:r w:rsidRPr="00972852">
        <w:rPr>
          <w:rFonts w:ascii="Verdana" w:hAnsi="Verdana" w:cs="Arial"/>
          <w:snapToGrid w:val="0"/>
          <w:sz w:val="20"/>
        </w:rPr>
        <w:t>sotasigna</w:t>
      </w:r>
      <w:proofErr w:type="spellEnd"/>
      <w:r w:rsidRPr="00972852">
        <w:rPr>
          <w:rFonts w:ascii="Verdana" w:hAnsi="Verdana" w:cs="Arial"/>
          <w:snapToGrid w:val="0"/>
          <w:sz w:val="20"/>
        </w:rPr>
        <w:t xml:space="preserve"> el/la senyor/a ....................................................................................., amb DNI/NIE núm.............................., en nom propi / en qualitat de representant legal de la persona física/jurídica ...................................................................................., amb NIF núm. ........................................, amb la següent adreça de correu electrònic .................................. i als efectes de licitar en el procediment d'adjudicació de ..................., codi contracte...............</w:t>
      </w:r>
    </w:p>
    <w:p w14:paraId="5EF75396" w14:textId="77777777" w:rsidR="007861F9" w:rsidRPr="00972852" w:rsidRDefault="007861F9" w:rsidP="007861F9">
      <w:pPr>
        <w:pStyle w:val="Textindependent"/>
        <w:shd w:val="clear" w:color="auto" w:fill="FFFFFF"/>
        <w:ind w:right="0"/>
        <w:rPr>
          <w:rFonts w:ascii="Verdana" w:hAnsi="Verdana" w:cs="Arial"/>
          <w:snapToGrid w:val="0"/>
          <w:sz w:val="20"/>
        </w:rPr>
      </w:pPr>
    </w:p>
    <w:p w14:paraId="514E9C60" w14:textId="77777777" w:rsidR="007861F9" w:rsidRPr="00972852" w:rsidRDefault="007861F9" w:rsidP="007861F9">
      <w:pPr>
        <w:pStyle w:val="Textindependent"/>
        <w:shd w:val="clear" w:color="auto" w:fill="FFFFFF"/>
        <w:ind w:right="0"/>
        <w:rPr>
          <w:rFonts w:ascii="Verdana" w:hAnsi="Verdana" w:cs="Arial"/>
          <w:snapToGrid w:val="0"/>
          <w:sz w:val="20"/>
        </w:rPr>
      </w:pPr>
    </w:p>
    <w:p w14:paraId="4FD1E484" w14:textId="77777777" w:rsidR="007861F9" w:rsidRPr="00972852" w:rsidRDefault="007861F9" w:rsidP="007861F9">
      <w:pPr>
        <w:pStyle w:val="Ttol"/>
        <w:rPr>
          <w:rFonts w:ascii="Verdana" w:hAnsi="Verdana" w:cs="Arial"/>
          <w:b w:val="0"/>
          <w:sz w:val="20"/>
        </w:rPr>
      </w:pPr>
      <w:r w:rsidRPr="00972852">
        <w:rPr>
          <w:rFonts w:ascii="Verdana" w:hAnsi="Verdana" w:cs="Arial"/>
          <w:sz w:val="20"/>
        </w:rPr>
        <w:t xml:space="preserve">DECLARA SOTA LA SEVA RESPONSABILITAT </w:t>
      </w:r>
      <w:r w:rsidRPr="00972852">
        <w:rPr>
          <w:rStyle w:val="Refernciadenotaapeudepgina"/>
          <w:rFonts w:ascii="Verdana" w:hAnsi="Verdana" w:cs="Arial"/>
          <w:sz w:val="20"/>
        </w:rPr>
        <w:footnoteReference w:id="2"/>
      </w:r>
    </w:p>
    <w:p w14:paraId="42388D65" w14:textId="77777777" w:rsidR="007861F9" w:rsidRPr="00972852" w:rsidRDefault="007861F9" w:rsidP="007861F9">
      <w:pPr>
        <w:pStyle w:val="Ttol"/>
        <w:rPr>
          <w:rFonts w:ascii="Verdana" w:hAnsi="Verdana" w:cs="Arial"/>
          <w:sz w:val="20"/>
        </w:rPr>
      </w:pPr>
    </w:p>
    <w:p w14:paraId="0E9535AF" w14:textId="77777777" w:rsidR="007861F9" w:rsidRPr="00972852" w:rsidRDefault="007861F9" w:rsidP="008D39B0">
      <w:pPr>
        <w:pStyle w:val="Textindependent"/>
        <w:shd w:val="clear" w:color="auto" w:fill="FFFFFF"/>
        <w:ind w:right="-2"/>
        <w:rPr>
          <w:rFonts w:ascii="Verdana" w:hAnsi="Verdana" w:cs="Arial"/>
          <w:sz w:val="20"/>
        </w:rPr>
      </w:pPr>
      <w:r w:rsidRPr="00972852">
        <w:rPr>
          <w:rFonts w:ascii="Verdana" w:hAnsi="Verdana" w:cs="Arial"/>
          <w:sz w:val="20"/>
        </w:rPr>
        <w:t>Que ostenta la representació de l’empresa licitadora que presenta l’oferta.</w:t>
      </w:r>
    </w:p>
    <w:p w14:paraId="0D3933D3" w14:textId="77777777" w:rsidR="007861F9" w:rsidRPr="00972852" w:rsidRDefault="007861F9" w:rsidP="008D39B0">
      <w:pPr>
        <w:pStyle w:val="Textindependent"/>
        <w:shd w:val="clear" w:color="auto" w:fill="FFFFFF"/>
        <w:ind w:right="-2"/>
        <w:rPr>
          <w:rFonts w:ascii="Verdana" w:hAnsi="Verdana" w:cs="Arial"/>
          <w:sz w:val="20"/>
        </w:rPr>
      </w:pPr>
    </w:p>
    <w:p w14:paraId="6685D06F" w14:textId="77777777" w:rsidR="007861F9" w:rsidRPr="00972852" w:rsidRDefault="007861F9" w:rsidP="008D39B0">
      <w:pPr>
        <w:pStyle w:val="Textindependent"/>
        <w:shd w:val="clear" w:color="auto" w:fill="FFFFFF"/>
        <w:ind w:right="-2"/>
        <w:rPr>
          <w:rFonts w:ascii="Verdana" w:hAnsi="Verdana" w:cs="Arial"/>
          <w:sz w:val="20"/>
        </w:rPr>
      </w:pPr>
      <w:r w:rsidRPr="00972852">
        <w:rPr>
          <w:rFonts w:ascii="Verdana" w:hAnsi="Verdana" w:cs="Arial"/>
          <w:sz w:val="20"/>
        </w:rPr>
        <w:t>Que l’empresa licitadora que representa:</w:t>
      </w:r>
    </w:p>
    <w:p w14:paraId="369A27AA" w14:textId="77777777" w:rsidR="007861F9" w:rsidRPr="00972852" w:rsidRDefault="007861F9" w:rsidP="008D39B0">
      <w:pPr>
        <w:pStyle w:val="Textindependent"/>
        <w:shd w:val="clear" w:color="auto" w:fill="FFFFFF"/>
        <w:ind w:right="-2"/>
        <w:rPr>
          <w:rFonts w:ascii="Verdana" w:hAnsi="Verdana" w:cs="Arial"/>
          <w:sz w:val="20"/>
        </w:rPr>
      </w:pPr>
      <w:r w:rsidRPr="00972852">
        <w:rPr>
          <w:rFonts w:ascii="Verdana" w:hAnsi="Verdana" w:cs="Arial"/>
          <w:sz w:val="20"/>
        </w:rPr>
        <w:t>Compleix:</w:t>
      </w:r>
    </w:p>
    <w:p w14:paraId="52F06977" w14:textId="77777777" w:rsidR="007861F9" w:rsidRPr="00972852" w:rsidRDefault="007861F9" w:rsidP="008D39B0">
      <w:pPr>
        <w:pStyle w:val="Textindependent"/>
        <w:shd w:val="clear" w:color="auto" w:fill="FFFFFF"/>
        <w:ind w:right="-2" w:firstLine="708"/>
        <w:rPr>
          <w:rFonts w:ascii="Verdana" w:hAnsi="Verdana" w:cs="Arial"/>
          <w:sz w:val="20"/>
        </w:rPr>
      </w:pPr>
      <w:r w:rsidRPr="00972852">
        <w:rPr>
          <w:rFonts w:ascii="Verdana" w:hAnsi="Verdana" w:cs="Arial"/>
          <w:i/>
          <w:sz w:val="20"/>
        </w:rPr>
        <w:fldChar w:fldCharType="begin">
          <w:ffData>
            <w:name w:val="Verifica1"/>
            <w:enabled w:val="0"/>
            <w:calcOnExit w:val="0"/>
            <w:checkBox>
              <w:sizeAuto/>
              <w:default w:val="0"/>
            </w:checkBox>
          </w:ffData>
        </w:fldChar>
      </w:r>
      <w:r w:rsidRPr="00972852">
        <w:rPr>
          <w:rFonts w:ascii="Verdana" w:hAnsi="Verdana" w:cs="Arial"/>
          <w:i/>
          <w:sz w:val="20"/>
        </w:rPr>
        <w:instrText xml:space="preserve"> FORMCHECKBOX </w:instrText>
      </w:r>
      <w:r w:rsidR="00F5489A">
        <w:rPr>
          <w:rFonts w:ascii="Verdana" w:hAnsi="Verdana" w:cs="Arial"/>
          <w:i/>
          <w:sz w:val="20"/>
        </w:rPr>
      </w:r>
      <w:r w:rsidR="00F5489A">
        <w:rPr>
          <w:rFonts w:ascii="Verdana" w:hAnsi="Verdana" w:cs="Arial"/>
          <w:i/>
          <w:sz w:val="20"/>
        </w:rPr>
        <w:fldChar w:fldCharType="separate"/>
      </w:r>
      <w:r w:rsidRPr="00972852">
        <w:rPr>
          <w:rFonts w:ascii="Verdana" w:hAnsi="Verdana" w:cs="Arial"/>
          <w:i/>
          <w:sz w:val="20"/>
        </w:rPr>
        <w:fldChar w:fldCharType="end"/>
      </w:r>
      <w:r w:rsidRPr="00972852">
        <w:rPr>
          <w:rFonts w:ascii="Verdana" w:hAnsi="Verdana" w:cs="Arial"/>
          <w:i/>
          <w:sz w:val="20"/>
        </w:rPr>
        <w:t xml:space="preserve"> </w:t>
      </w:r>
      <w:r w:rsidRPr="00972852">
        <w:rPr>
          <w:rFonts w:ascii="Verdana" w:hAnsi="Verdana" w:cs="Arial"/>
          <w:sz w:val="20"/>
        </w:rPr>
        <w:t xml:space="preserve"> amb l’adequada solvència econòmica, financera i tècnica o, en el seu cas,</w:t>
      </w:r>
    </w:p>
    <w:p w14:paraId="6C0AE9B9" w14:textId="77777777" w:rsidR="007861F9" w:rsidRPr="00972852" w:rsidRDefault="007861F9" w:rsidP="008D39B0">
      <w:pPr>
        <w:pStyle w:val="Textindependent"/>
        <w:shd w:val="clear" w:color="auto" w:fill="FFFFFF"/>
        <w:ind w:right="-2" w:firstLine="708"/>
        <w:rPr>
          <w:rFonts w:ascii="Verdana" w:hAnsi="Verdana" w:cs="Arial"/>
          <w:sz w:val="20"/>
        </w:rPr>
      </w:pPr>
      <w:r w:rsidRPr="00972852">
        <w:rPr>
          <w:rFonts w:ascii="Verdana" w:hAnsi="Verdana" w:cs="Arial"/>
          <w:i/>
          <w:sz w:val="20"/>
        </w:rPr>
        <w:fldChar w:fldCharType="begin">
          <w:ffData>
            <w:name w:val="Verifica1"/>
            <w:enabled w:val="0"/>
            <w:calcOnExit w:val="0"/>
            <w:checkBox>
              <w:sizeAuto/>
              <w:default w:val="0"/>
            </w:checkBox>
          </w:ffData>
        </w:fldChar>
      </w:r>
      <w:r w:rsidRPr="00972852">
        <w:rPr>
          <w:rFonts w:ascii="Verdana" w:hAnsi="Verdana" w:cs="Arial"/>
          <w:i/>
          <w:sz w:val="20"/>
        </w:rPr>
        <w:instrText xml:space="preserve"> FORMCHECKBOX </w:instrText>
      </w:r>
      <w:r w:rsidR="00F5489A">
        <w:rPr>
          <w:rFonts w:ascii="Verdana" w:hAnsi="Verdana" w:cs="Arial"/>
          <w:i/>
          <w:sz w:val="20"/>
        </w:rPr>
      </w:r>
      <w:r w:rsidR="00F5489A">
        <w:rPr>
          <w:rFonts w:ascii="Verdana" w:hAnsi="Verdana" w:cs="Arial"/>
          <w:i/>
          <w:sz w:val="20"/>
        </w:rPr>
        <w:fldChar w:fldCharType="separate"/>
      </w:r>
      <w:r w:rsidRPr="00972852">
        <w:rPr>
          <w:rFonts w:ascii="Verdana" w:hAnsi="Verdana" w:cs="Arial"/>
          <w:i/>
          <w:sz w:val="20"/>
        </w:rPr>
        <w:fldChar w:fldCharType="end"/>
      </w:r>
      <w:r w:rsidRPr="00972852">
        <w:rPr>
          <w:rFonts w:ascii="Verdana" w:hAnsi="Verdana" w:cs="Arial"/>
          <w:sz w:val="20"/>
        </w:rPr>
        <w:t xml:space="preserve">  amb la classificació empresarial corresponent.</w:t>
      </w:r>
    </w:p>
    <w:p w14:paraId="79B542D5" w14:textId="77777777" w:rsidR="007861F9" w:rsidRPr="00972852" w:rsidRDefault="007861F9" w:rsidP="008D39B0">
      <w:pPr>
        <w:pStyle w:val="Textindependent"/>
        <w:shd w:val="clear" w:color="auto" w:fill="FFFFFF"/>
        <w:ind w:right="-2"/>
        <w:rPr>
          <w:rFonts w:ascii="Verdana" w:hAnsi="Verdana" w:cs="Arial"/>
          <w:sz w:val="20"/>
        </w:rPr>
      </w:pPr>
    </w:p>
    <w:p w14:paraId="39D1E37C" w14:textId="77777777" w:rsidR="007861F9" w:rsidRPr="00972852" w:rsidRDefault="007861F9" w:rsidP="008D39B0">
      <w:pPr>
        <w:pStyle w:val="Textindependent"/>
        <w:shd w:val="clear" w:color="auto" w:fill="FFFFFF"/>
        <w:ind w:right="-2"/>
        <w:rPr>
          <w:rFonts w:ascii="Verdana" w:hAnsi="Verdana" w:cs="Arial"/>
          <w:sz w:val="20"/>
        </w:rPr>
      </w:pPr>
      <w:r w:rsidRPr="00972852">
        <w:rPr>
          <w:rFonts w:ascii="Verdana" w:hAnsi="Verdana" w:cs="Arial"/>
          <w:sz w:val="20"/>
        </w:rPr>
        <w:t>Que està en possessió de les autoritzacions necessàries per a exercir l’activitat.</w:t>
      </w:r>
    </w:p>
    <w:p w14:paraId="4410DA7F" w14:textId="77777777" w:rsidR="007861F9" w:rsidRPr="00972852" w:rsidRDefault="007861F9" w:rsidP="008D39B0">
      <w:pPr>
        <w:pStyle w:val="Textindependent"/>
        <w:shd w:val="clear" w:color="auto" w:fill="FFFFFF"/>
        <w:ind w:right="-2"/>
        <w:rPr>
          <w:rFonts w:ascii="Verdana" w:hAnsi="Verdana" w:cs="Arial"/>
          <w:sz w:val="20"/>
        </w:rPr>
      </w:pPr>
    </w:p>
    <w:p w14:paraId="559B1ACB" w14:textId="77777777" w:rsidR="007861F9" w:rsidRPr="00972852" w:rsidRDefault="007861F9" w:rsidP="008D39B0">
      <w:pPr>
        <w:pStyle w:val="Textindependent"/>
        <w:shd w:val="clear" w:color="auto" w:fill="FFFFFF"/>
        <w:ind w:right="0"/>
        <w:rPr>
          <w:rFonts w:ascii="Verdana" w:hAnsi="Verdana" w:cs="Arial"/>
          <w:sz w:val="20"/>
        </w:rPr>
      </w:pPr>
      <w:r w:rsidRPr="00972852">
        <w:rPr>
          <w:rFonts w:ascii="Verdana" w:hAnsi="Verdana"/>
          <w:sz w:val="20"/>
        </w:rPr>
        <w:t>Que no està incursa en cap prohibició de contractar</w:t>
      </w:r>
      <w:r w:rsidRPr="00972852">
        <w:rPr>
          <w:rFonts w:ascii="Verdana" w:hAnsi="Verdana" w:cs="Arial"/>
          <w:sz w:val="20"/>
        </w:rPr>
        <w:t xml:space="preserve"> amb l’Administració</w:t>
      </w:r>
      <w:r w:rsidRPr="00972852">
        <w:rPr>
          <w:rFonts w:ascii="Verdana" w:hAnsi="Verdana"/>
          <w:sz w:val="20"/>
        </w:rPr>
        <w:t xml:space="preserve"> de les </w:t>
      </w:r>
      <w:r w:rsidRPr="00972852">
        <w:rPr>
          <w:rFonts w:ascii="Verdana" w:hAnsi="Verdana" w:cs="Arial"/>
          <w:sz w:val="20"/>
        </w:rPr>
        <w:t>establertes a l’article 71 LCSP</w:t>
      </w:r>
      <w:r w:rsidRPr="00972852" w:rsidDel="00BF46FD">
        <w:rPr>
          <w:rFonts w:ascii="Verdana" w:hAnsi="Verdana" w:cs="Arial"/>
          <w:sz w:val="20"/>
        </w:rPr>
        <w:t xml:space="preserve"> </w:t>
      </w:r>
    </w:p>
    <w:p w14:paraId="3A5FC3B9" w14:textId="77777777" w:rsidR="007861F9" w:rsidRPr="00972852" w:rsidRDefault="007861F9" w:rsidP="008D39B0">
      <w:pPr>
        <w:pStyle w:val="Textindependent"/>
        <w:shd w:val="clear" w:color="auto" w:fill="FFFFFF"/>
        <w:ind w:right="0"/>
        <w:rPr>
          <w:rFonts w:ascii="Verdana" w:hAnsi="Verdana" w:cs="Arial"/>
          <w:snapToGrid w:val="0"/>
          <w:sz w:val="20"/>
        </w:rPr>
      </w:pPr>
    </w:p>
    <w:p w14:paraId="06E47238" w14:textId="77777777" w:rsidR="007861F9" w:rsidRPr="00972852" w:rsidRDefault="007861F9" w:rsidP="008D39B0">
      <w:pPr>
        <w:ind w:left="1" w:hanging="1"/>
        <w:jc w:val="both"/>
        <w:rPr>
          <w:rFonts w:ascii="Verdana" w:hAnsi="Verdana" w:cs="Arial"/>
        </w:rPr>
      </w:pPr>
      <w:r w:rsidRPr="00972852">
        <w:rPr>
          <w:rFonts w:ascii="Verdana" w:hAnsi="Verdana" w:cs="Arial"/>
        </w:rPr>
        <w:fldChar w:fldCharType="begin">
          <w:ffData>
            <w:name w:val="Verifica1"/>
            <w:enabled w:val="0"/>
            <w:calcOnExit w:val="0"/>
            <w:checkBox>
              <w:sizeAuto/>
              <w:default w:val="0"/>
            </w:checkBox>
          </w:ffData>
        </w:fldChar>
      </w:r>
      <w:r w:rsidRPr="00972852">
        <w:rPr>
          <w:rFonts w:ascii="Verdana" w:hAnsi="Verdana" w:cs="Arial"/>
        </w:rPr>
        <w:instrText xml:space="preserve"> FORMCHECKBOX </w:instrText>
      </w:r>
      <w:r w:rsidR="00F5489A">
        <w:rPr>
          <w:rFonts w:ascii="Verdana" w:hAnsi="Verdana" w:cs="Arial"/>
        </w:rPr>
      </w:r>
      <w:r w:rsidR="00F5489A">
        <w:rPr>
          <w:rFonts w:ascii="Verdana" w:hAnsi="Verdana" w:cs="Arial"/>
        </w:rPr>
        <w:fldChar w:fldCharType="separate"/>
      </w:r>
      <w:r w:rsidRPr="00972852">
        <w:rPr>
          <w:rFonts w:ascii="Verdana" w:hAnsi="Verdana" w:cs="Arial"/>
        </w:rPr>
        <w:fldChar w:fldCharType="end"/>
      </w:r>
      <w:r w:rsidRPr="00972852">
        <w:rPr>
          <w:rFonts w:ascii="Verdana" w:hAnsi="Verdana" w:cs="Arial"/>
        </w:rPr>
        <w:t xml:space="preserve"> Que està inscrita en el Registre Electrònic d’Empreses Licitadores de la Generalitat de Catalunya (RELI) i tota la documentació que hi figura manté la seva vigència i no ha estat modificada</w:t>
      </w:r>
    </w:p>
    <w:p w14:paraId="04FE71F0" w14:textId="77777777" w:rsidR="007861F9" w:rsidRPr="00972852" w:rsidRDefault="007861F9" w:rsidP="008D39B0">
      <w:pPr>
        <w:ind w:left="1" w:hanging="1"/>
        <w:jc w:val="both"/>
        <w:rPr>
          <w:rFonts w:ascii="Verdana" w:hAnsi="Verdana" w:cs="Arial"/>
        </w:rPr>
      </w:pPr>
    </w:p>
    <w:p w14:paraId="3065C261" w14:textId="77777777" w:rsidR="007861F9" w:rsidRPr="00972852" w:rsidRDefault="007861F9" w:rsidP="008D39B0">
      <w:pPr>
        <w:ind w:left="1" w:hanging="1"/>
        <w:jc w:val="both"/>
        <w:rPr>
          <w:rFonts w:ascii="Verdana" w:hAnsi="Verdana" w:cs="Arial"/>
        </w:rPr>
      </w:pPr>
      <w:r w:rsidRPr="00972852">
        <w:rPr>
          <w:rFonts w:ascii="Verdana" w:hAnsi="Verdana" w:cs="Arial"/>
          <w:i/>
        </w:rPr>
        <w:fldChar w:fldCharType="begin">
          <w:ffData>
            <w:name w:val="Verifica1"/>
            <w:enabled w:val="0"/>
            <w:calcOnExit w:val="0"/>
            <w:checkBox>
              <w:sizeAuto/>
              <w:default w:val="0"/>
            </w:checkBox>
          </w:ffData>
        </w:fldChar>
      </w:r>
      <w:r w:rsidRPr="00972852">
        <w:rPr>
          <w:rFonts w:ascii="Verdana" w:hAnsi="Verdana" w:cs="Arial"/>
          <w:i/>
        </w:rPr>
        <w:instrText xml:space="preserve"> FORMCHECKBOX </w:instrText>
      </w:r>
      <w:r w:rsidR="00F5489A">
        <w:rPr>
          <w:rFonts w:ascii="Verdana" w:hAnsi="Verdana" w:cs="Arial"/>
          <w:i/>
        </w:rPr>
      </w:r>
      <w:r w:rsidR="00F5489A">
        <w:rPr>
          <w:rFonts w:ascii="Verdana" w:hAnsi="Verdana" w:cs="Arial"/>
          <w:i/>
        </w:rPr>
        <w:fldChar w:fldCharType="separate"/>
      </w:r>
      <w:r w:rsidRPr="00972852">
        <w:rPr>
          <w:rFonts w:ascii="Verdana" w:hAnsi="Verdana" w:cs="Arial"/>
          <w:i/>
        </w:rPr>
        <w:fldChar w:fldCharType="end"/>
      </w:r>
      <w:r w:rsidRPr="00972852">
        <w:rPr>
          <w:rFonts w:ascii="Verdana" w:hAnsi="Verdana" w:cs="Arial"/>
          <w:i/>
        </w:rPr>
        <w:t xml:space="preserve"> </w:t>
      </w:r>
      <w:r w:rsidRPr="00972852">
        <w:rPr>
          <w:rFonts w:ascii="Verdana" w:hAnsi="Verdana" w:cs="Arial"/>
        </w:rPr>
        <w:t xml:space="preserve">Que està inscrita en el Registro Oficial de Licitadores y Empresas </w:t>
      </w:r>
      <w:proofErr w:type="spellStart"/>
      <w:r w:rsidRPr="00972852">
        <w:rPr>
          <w:rFonts w:ascii="Verdana" w:hAnsi="Verdana" w:cs="Arial"/>
        </w:rPr>
        <w:t>Clasificadas</w:t>
      </w:r>
      <w:proofErr w:type="spellEnd"/>
      <w:r w:rsidRPr="00972852">
        <w:rPr>
          <w:rFonts w:ascii="Verdana" w:hAnsi="Verdana" w:cs="Arial"/>
        </w:rPr>
        <w:t xml:space="preserve"> del Estado (ROLECE) i tota la documentació que hi figura manté la seva vigència i no ha estat modificada.</w:t>
      </w:r>
    </w:p>
    <w:p w14:paraId="4ADED3F0" w14:textId="77777777" w:rsidR="007861F9" w:rsidRPr="00972852" w:rsidRDefault="007861F9" w:rsidP="008D39B0">
      <w:pPr>
        <w:ind w:left="1" w:hanging="1"/>
        <w:jc w:val="both"/>
        <w:rPr>
          <w:rFonts w:ascii="Verdana" w:hAnsi="Verdana" w:cs="Arial"/>
        </w:rPr>
      </w:pPr>
    </w:p>
    <w:p w14:paraId="617569B7" w14:textId="77777777" w:rsidR="007861F9" w:rsidRPr="00972852" w:rsidRDefault="007861F9" w:rsidP="008D39B0">
      <w:pPr>
        <w:ind w:left="1" w:hanging="1"/>
        <w:jc w:val="both"/>
        <w:rPr>
          <w:rFonts w:ascii="Verdana" w:hAnsi="Verdana" w:cs="Arial"/>
        </w:rPr>
      </w:pPr>
      <w:r w:rsidRPr="00972852">
        <w:rPr>
          <w:rFonts w:ascii="Verdana" w:hAnsi="Verdana" w:cs="Arial"/>
          <w:i/>
        </w:rPr>
        <w:fldChar w:fldCharType="begin">
          <w:ffData>
            <w:name w:val="Verifica1"/>
            <w:enabled w:val="0"/>
            <w:calcOnExit w:val="0"/>
            <w:checkBox>
              <w:sizeAuto/>
              <w:default w:val="0"/>
            </w:checkBox>
          </w:ffData>
        </w:fldChar>
      </w:r>
      <w:r w:rsidRPr="00972852">
        <w:rPr>
          <w:rFonts w:ascii="Verdana" w:hAnsi="Verdana" w:cs="Arial"/>
          <w:i/>
        </w:rPr>
        <w:instrText xml:space="preserve"> FORMCHECKBOX </w:instrText>
      </w:r>
      <w:r w:rsidR="00F5489A">
        <w:rPr>
          <w:rFonts w:ascii="Verdana" w:hAnsi="Verdana" w:cs="Arial"/>
          <w:i/>
        </w:rPr>
      </w:r>
      <w:r w:rsidR="00F5489A">
        <w:rPr>
          <w:rFonts w:ascii="Verdana" w:hAnsi="Verdana" w:cs="Arial"/>
          <w:i/>
        </w:rPr>
        <w:fldChar w:fldCharType="separate"/>
      </w:r>
      <w:r w:rsidRPr="00972852">
        <w:rPr>
          <w:rFonts w:ascii="Verdana" w:hAnsi="Verdana" w:cs="Arial"/>
          <w:i/>
        </w:rPr>
        <w:fldChar w:fldCharType="end"/>
      </w:r>
      <w:r w:rsidRPr="00972852">
        <w:rPr>
          <w:rFonts w:ascii="Verdana" w:hAnsi="Verdana" w:cs="Arial"/>
        </w:rPr>
        <w:t xml:space="preserve"> Que no està inscrita ni en el RELI ni en el ROLECE.</w:t>
      </w:r>
    </w:p>
    <w:p w14:paraId="70656EEA" w14:textId="77777777" w:rsidR="007861F9" w:rsidRPr="00972852" w:rsidRDefault="007861F9" w:rsidP="008D39B0">
      <w:pPr>
        <w:pStyle w:val="Textindependent"/>
        <w:shd w:val="clear" w:color="auto" w:fill="FFFFFF"/>
        <w:ind w:right="-2"/>
        <w:rPr>
          <w:rFonts w:ascii="Verdana" w:hAnsi="Verdana" w:cs="Arial"/>
          <w:sz w:val="20"/>
        </w:rPr>
      </w:pPr>
    </w:p>
    <w:p w14:paraId="7E5CF440" w14:textId="77777777" w:rsidR="007861F9" w:rsidRPr="00972852" w:rsidRDefault="007861F9" w:rsidP="008D39B0">
      <w:pPr>
        <w:jc w:val="both"/>
        <w:rPr>
          <w:rFonts w:ascii="Verdana" w:hAnsi="Verdana" w:cs="Arial"/>
        </w:rPr>
      </w:pPr>
      <w:r w:rsidRPr="00972852">
        <w:rPr>
          <w:rFonts w:ascii="Verdana" w:hAnsi="Verdana" w:cs="Arial"/>
        </w:rPr>
        <w:t>Que compleix les obligacions legals en matèria de prevenció de riscos laborals.</w:t>
      </w:r>
    </w:p>
    <w:p w14:paraId="4F133528" w14:textId="77777777" w:rsidR="007861F9" w:rsidRPr="00972852" w:rsidRDefault="007861F9" w:rsidP="008D39B0">
      <w:pPr>
        <w:jc w:val="both"/>
        <w:rPr>
          <w:rFonts w:ascii="Verdana" w:hAnsi="Verdana" w:cs="Arial"/>
        </w:rPr>
      </w:pPr>
    </w:p>
    <w:p w14:paraId="2EEB2DC1" w14:textId="77777777" w:rsidR="007861F9" w:rsidRPr="00972852" w:rsidRDefault="007861F9" w:rsidP="008D39B0">
      <w:pPr>
        <w:jc w:val="both"/>
        <w:rPr>
          <w:rFonts w:ascii="Verdana" w:hAnsi="Verdana" w:cs="Arial"/>
        </w:rPr>
      </w:pPr>
      <w:r w:rsidRPr="00972852">
        <w:rPr>
          <w:rFonts w:ascii="Verdana" w:hAnsi="Verdana" w:cs="Arial"/>
        </w:rPr>
        <w:t>Que compleix les obligacions legals en matèria d’igualtat efectiva de dones i homes.</w:t>
      </w:r>
    </w:p>
    <w:p w14:paraId="0F470003" w14:textId="77777777" w:rsidR="007861F9" w:rsidRPr="00972852" w:rsidRDefault="007861F9" w:rsidP="008D39B0">
      <w:pPr>
        <w:jc w:val="both"/>
        <w:rPr>
          <w:rFonts w:ascii="Verdana" w:hAnsi="Verdana" w:cs="Arial"/>
        </w:rPr>
      </w:pPr>
    </w:p>
    <w:p w14:paraId="31D81DBA" w14:textId="77777777" w:rsidR="007861F9" w:rsidRPr="00972852" w:rsidRDefault="007861F9" w:rsidP="008D39B0">
      <w:pPr>
        <w:jc w:val="both"/>
        <w:rPr>
          <w:rFonts w:ascii="Verdana" w:hAnsi="Verdana"/>
        </w:rPr>
      </w:pPr>
      <w:r w:rsidRPr="00972852">
        <w:rPr>
          <w:rFonts w:ascii="Verdana" w:hAnsi="Verdana"/>
        </w:rPr>
        <w:t xml:space="preserve">Que l’entitat que representa, o les seves empreses filials o les empreses interposades: </w:t>
      </w:r>
    </w:p>
    <w:p w14:paraId="4AF9299C" w14:textId="77777777" w:rsidR="007861F9" w:rsidRPr="00972852" w:rsidRDefault="007861F9" w:rsidP="008D39B0">
      <w:pPr>
        <w:autoSpaceDE w:val="0"/>
        <w:autoSpaceDN w:val="0"/>
        <w:ind w:firstLine="708"/>
        <w:jc w:val="both"/>
        <w:rPr>
          <w:rFonts w:ascii="Verdana" w:hAnsi="Verdana"/>
        </w:rPr>
      </w:pPr>
      <w:r w:rsidRPr="00972852">
        <w:rPr>
          <w:rFonts w:ascii="Verdana" w:hAnsi="Verdana" w:cs="Arial"/>
          <w:i/>
        </w:rPr>
        <w:fldChar w:fldCharType="begin">
          <w:ffData>
            <w:name w:val="Verifica1"/>
            <w:enabled w:val="0"/>
            <w:calcOnExit w:val="0"/>
            <w:checkBox>
              <w:sizeAuto/>
              <w:default w:val="0"/>
            </w:checkBox>
          </w:ffData>
        </w:fldChar>
      </w:r>
      <w:r w:rsidRPr="00972852">
        <w:rPr>
          <w:rFonts w:ascii="Verdana" w:hAnsi="Verdana" w:cs="Arial"/>
          <w:i/>
        </w:rPr>
        <w:instrText xml:space="preserve"> FORMCHECKBOX </w:instrText>
      </w:r>
      <w:r w:rsidR="00F5489A">
        <w:rPr>
          <w:rFonts w:ascii="Verdana" w:hAnsi="Verdana" w:cs="Arial"/>
          <w:i/>
        </w:rPr>
      </w:r>
      <w:r w:rsidR="00F5489A">
        <w:rPr>
          <w:rFonts w:ascii="Verdana" w:hAnsi="Verdana" w:cs="Arial"/>
          <w:i/>
        </w:rPr>
        <w:fldChar w:fldCharType="separate"/>
      </w:r>
      <w:r w:rsidRPr="00972852">
        <w:rPr>
          <w:rFonts w:ascii="Verdana" w:hAnsi="Verdana" w:cs="Arial"/>
          <w:i/>
        </w:rPr>
        <w:fldChar w:fldCharType="end"/>
      </w:r>
      <w:r w:rsidRPr="00972852">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3BE129F" w14:textId="77777777" w:rsidR="007861F9" w:rsidRPr="00972852" w:rsidRDefault="007861F9" w:rsidP="008D39B0">
      <w:pPr>
        <w:jc w:val="both"/>
        <w:rPr>
          <w:rFonts w:ascii="Verdana" w:hAnsi="Verdana"/>
        </w:rPr>
      </w:pPr>
    </w:p>
    <w:p w14:paraId="3DDD4C82" w14:textId="77777777" w:rsidR="007861F9" w:rsidRPr="00972852" w:rsidRDefault="007861F9" w:rsidP="008D39B0">
      <w:pPr>
        <w:ind w:firstLine="708"/>
        <w:jc w:val="both"/>
        <w:rPr>
          <w:rFonts w:ascii="Verdana" w:hAnsi="Verdana"/>
          <w:strike/>
        </w:rPr>
      </w:pPr>
      <w:r w:rsidRPr="00972852">
        <w:rPr>
          <w:rFonts w:ascii="Verdana" w:hAnsi="Verdana" w:cs="Arial"/>
          <w:i/>
        </w:rPr>
        <w:fldChar w:fldCharType="begin">
          <w:ffData>
            <w:name w:val="Verifica1"/>
            <w:enabled w:val="0"/>
            <w:calcOnExit w:val="0"/>
            <w:checkBox>
              <w:sizeAuto/>
              <w:default w:val="0"/>
            </w:checkBox>
          </w:ffData>
        </w:fldChar>
      </w:r>
      <w:r w:rsidRPr="00972852">
        <w:rPr>
          <w:rFonts w:ascii="Verdana" w:hAnsi="Verdana" w:cs="Arial"/>
          <w:i/>
        </w:rPr>
        <w:instrText xml:space="preserve"> FORMCHECKBOX </w:instrText>
      </w:r>
      <w:r w:rsidR="00F5489A">
        <w:rPr>
          <w:rFonts w:ascii="Verdana" w:hAnsi="Verdana" w:cs="Arial"/>
          <w:i/>
        </w:rPr>
      </w:r>
      <w:r w:rsidR="00F5489A">
        <w:rPr>
          <w:rFonts w:ascii="Verdana" w:hAnsi="Verdana" w:cs="Arial"/>
          <w:i/>
        </w:rPr>
        <w:fldChar w:fldCharType="separate"/>
      </w:r>
      <w:r w:rsidRPr="00972852">
        <w:rPr>
          <w:rFonts w:ascii="Verdana" w:hAnsi="Verdana" w:cs="Arial"/>
          <w:i/>
        </w:rPr>
        <w:fldChar w:fldCharType="end"/>
      </w:r>
      <w:r w:rsidRPr="00972852">
        <w:rPr>
          <w:rFonts w:ascii="Verdana" w:hAnsi="Verdana"/>
        </w:rPr>
        <w:t xml:space="preserve"> Té/tenen relacions legals amb paradisos fiscals (se’n donarà publicitat en el </w:t>
      </w:r>
      <w:hyperlink r:id="rId33" w:history="1">
        <w:r w:rsidRPr="00972852">
          <w:rPr>
            <w:rStyle w:val="Enlla"/>
            <w:rFonts w:ascii="Verdana" w:hAnsi="Verdana" w:cs="Arial"/>
          </w:rPr>
          <w:t>perfil de contractant</w:t>
        </w:r>
      </w:hyperlink>
      <w:r w:rsidRPr="00972852">
        <w:rPr>
          <w:rFonts w:ascii="Verdana" w:hAnsi="Verdana"/>
        </w:rPr>
        <w:t xml:space="preserve">) i presenta la següent documentació descriptiva dels moviments financers i tota la informació relativa a aquestes actuacions: ............................................................................... </w:t>
      </w:r>
    </w:p>
    <w:p w14:paraId="0CD86161" w14:textId="77777777" w:rsidR="007861F9" w:rsidRPr="00972852" w:rsidRDefault="007861F9" w:rsidP="008D39B0">
      <w:pPr>
        <w:jc w:val="both"/>
        <w:rPr>
          <w:rFonts w:ascii="Verdana" w:hAnsi="Verdana" w:cs="Arial"/>
        </w:rPr>
      </w:pPr>
    </w:p>
    <w:p w14:paraId="323A185F" w14:textId="77777777" w:rsidR="007861F9" w:rsidRPr="00972852" w:rsidRDefault="007861F9" w:rsidP="007861F9">
      <w:pPr>
        <w:rPr>
          <w:rFonts w:ascii="Verdana" w:hAnsi="Verdana" w:cs="Arial"/>
        </w:rPr>
      </w:pPr>
      <w:r w:rsidRPr="00972852">
        <w:rPr>
          <w:rFonts w:ascii="Verdana" w:hAnsi="Verdana" w:cs="Arial"/>
        </w:rPr>
        <w:lastRenderedPageBreak/>
        <w:t>Que disposa en la seva plantilla d’un nombre de treballadors amb discapacitat del ....... % de la totalitat de la plantilla.</w:t>
      </w:r>
    </w:p>
    <w:p w14:paraId="79C5D4DE" w14:textId="77777777" w:rsidR="007861F9" w:rsidRPr="00972852" w:rsidRDefault="007861F9" w:rsidP="007861F9">
      <w:pPr>
        <w:rPr>
          <w:rFonts w:ascii="Verdana" w:hAnsi="Verdana" w:cs="Arial"/>
        </w:rPr>
      </w:pPr>
    </w:p>
    <w:p w14:paraId="2C90001A" w14:textId="77777777" w:rsidR="007861F9" w:rsidRPr="00972852" w:rsidRDefault="007861F9" w:rsidP="007861F9">
      <w:pPr>
        <w:rPr>
          <w:rFonts w:ascii="Verdana" w:hAnsi="Verdana" w:cs="Arial"/>
          <w:color w:val="FF0000"/>
        </w:rPr>
      </w:pPr>
    </w:p>
    <w:p w14:paraId="2B60B4DF" w14:textId="6C0E7C19" w:rsidR="007861F9" w:rsidRPr="00972852" w:rsidRDefault="007861F9" w:rsidP="00503710">
      <w:pPr>
        <w:jc w:val="both"/>
        <w:rPr>
          <w:rFonts w:ascii="Verdana" w:hAnsi="Verdana" w:cs="Arial"/>
        </w:rPr>
      </w:pPr>
      <w:r w:rsidRPr="00972852">
        <w:rPr>
          <w:rFonts w:ascii="Verdana" w:hAnsi="Verdana" w:cs="Arial"/>
        </w:rPr>
        <w:t>Que es compromet a dedicar o adscriure a l’execució del contracte els mitjans personals següents</w:t>
      </w:r>
      <w:r w:rsidR="00320F5E">
        <w:rPr>
          <w:rFonts w:ascii="Verdana" w:hAnsi="Verdana" w:cs="Arial"/>
        </w:rPr>
        <w:t xml:space="preserve"> (experiència mínima de 3 anys)</w:t>
      </w:r>
      <w:r w:rsidRPr="00972852">
        <w:rPr>
          <w:rFonts w:ascii="Verdana" w:hAnsi="Verdana" w:cs="Arial"/>
        </w:rPr>
        <w:t>:</w:t>
      </w:r>
    </w:p>
    <w:p w14:paraId="72D2B40A" w14:textId="32E708C3" w:rsidR="00A12205" w:rsidRPr="00A12205" w:rsidRDefault="00A12205" w:rsidP="00A12205">
      <w:pPr>
        <w:numPr>
          <w:ilvl w:val="1"/>
          <w:numId w:val="53"/>
        </w:numPr>
        <w:ind w:left="709" w:right="48"/>
        <w:rPr>
          <w:rFonts w:ascii="Verdana" w:hAnsi="Verdana"/>
        </w:rPr>
      </w:pPr>
      <w:r w:rsidRPr="00A12205">
        <w:rPr>
          <w:rFonts w:ascii="Verdana" w:hAnsi="Verdana"/>
        </w:rPr>
        <w:t xml:space="preserve">1 </w:t>
      </w:r>
      <w:r w:rsidRPr="00A12205">
        <w:rPr>
          <w:rFonts w:ascii="Verdana" w:hAnsi="Verdana"/>
          <w:u w:val="single"/>
        </w:rPr>
        <w:t>cap de projecte</w:t>
      </w:r>
      <w:r w:rsidRPr="00A12205">
        <w:rPr>
          <w:rFonts w:ascii="Verdana" w:hAnsi="Verdana"/>
        </w:rPr>
        <w:t xml:space="preserve">. </w:t>
      </w:r>
    </w:p>
    <w:p w14:paraId="1851DC1F" w14:textId="7224C427" w:rsidR="00A12205" w:rsidRPr="00A12205" w:rsidRDefault="00A12205" w:rsidP="00A12205">
      <w:pPr>
        <w:numPr>
          <w:ilvl w:val="1"/>
          <w:numId w:val="53"/>
        </w:numPr>
        <w:ind w:left="709" w:right="48"/>
        <w:rPr>
          <w:rFonts w:ascii="Verdana" w:hAnsi="Verdana"/>
        </w:rPr>
      </w:pPr>
      <w:r w:rsidRPr="00A12205">
        <w:rPr>
          <w:rFonts w:ascii="Verdana" w:hAnsi="Verdana"/>
        </w:rPr>
        <w:t xml:space="preserve">1 </w:t>
      </w:r>
      <w:r w:rsidR="00320F5E">
        <w:rPr>
          <w:rFonts w:ascii="Verdana" w:hAnsi="Verdana"/>
        </w:rPr>
        <w:t>g</w:t>
      </w:r>
      <w:r w:rsidRPr="00A12205">
        <w:rPr>
          <w:rFonts w:ascii="Verdana" w:hAnsi="Verdana"/>
        </w:rPr>
        <w:t xml:space="preserve">estor, </w:t>
      </w:r>
      <w:proofErr w:type="spellStart"/>
      <w:r w:rsidRPr="00A12205">
        <w:rPr>
          <w:rFonts w:ascii="Verdana" w:hAnsi="Verdana"/>
          <w:u w:val="single"/>
        </w:rPr>
        <w:t>Community</w:t>
      </w:r>
      <w:proofErr w:type="spellEnd"/>
      <w:r w:rsidRPr="00A12205">
        <w:rPr>
          <w:rFonts w:ascii="Verdana" w:hAnsi="Verdana"/>
          <w:u w:val="single"/>
        </w:rPr>
        <w:t xml:space="preserve"> Manager</w:t>
      </w:r>
      <w:r>
        <w:rPr>
          <w:rFonts w:ascii="Verdana" w:hAnsi="Verdana"/>
        </w:rPr>
        <w:t>.</w:t>
      </w:r>
    </w:p>
    <w:p w14:paraId="177647BD" w14:textId="390F6F62" w:rsidR="00A12205" w:rsidRPr="00A12205" w:rsidRDefault="00A12205" w:rsidP="00A12205">
      <w:pPr>
        <w:numPr>
          <w:ilvl w:val="1"/>
          <w:numId w:val="53"/>
        </w:numPr>
        <w:ind w:left="709" w:right="48"/>
        <w:rPr>
          <w:rFonts w:ascii="Verdana" w:hAnsi="Verdana"/>
        </w:rPr>
      </w:pPr>
      <w:r w:rsidRPr="00A12205">
        <w:rPr>
          <w:rFonts w:ascii="Verdana" w:hAnsi="Verdana"/>
        </w:rPr>
        <w:t xml:space="preserve">1 </w:t>
      </w:r>
      <w:r w:rsidRPr="00A12205">
        <w:rPr>
          <w:rFonts w:ascii="Verdana" w:hAnsi="Verdana"/>
          <w:u w:val="single"/>
        </w:rPr>
        <w:t xml:space="preserve">suport del principal </w:t>
      </w:r>
      <w:proofErr w:type="spellStart"/>
      <w:r w:rsidRPr="00A12205">
        <w:rPr>
          <w:rFonts w:ascii="Verdana" w:hAnsi="Verdana"/>
          <w:u w:val="single"/>
        </w:rPr>
        <w:t>Community</w:t>
      </w:r>
      <w:proofErr w:type="spellEnd"/>
      <w:r w:rsidRPr="00A12205">
        <w:rPr>
          <w:rFonts w:ascii="Verdana" w:hAnsi="Verdana"/>
          <w:u w:val="single"/>
        </w:rPr>
        <w:t xml:space="preserve"> Manager</w:t>
      </w:r>
      <w:r w:rsidR="001926B2">
        <w:rPr>
          <w:rFonts w:ascii="Verdana" w:hAnsi="Verdana"/>
        </w:rPr>
        <w:t>.</w:t>
      </w:r>
    </w:p>
    <w:p w14:paraId="2FAAD329" w14:textId="2030D327" w:rsidR="00A12205" w:rsidRPr="00A12205" w:rsidRDefault="00A12205" w:rsidP="00A12205">
      <w:pPr>
        <w:numPr>
          <w:ilvl w:val="1"/>
          <w:numId w:val="53"/>
        </w:numPr>
        <w:ind w:left="709" w:right="48"/>
        <w:rPr>
          <w:rFonts w:ascii="Verdana" w:hAnsi="Verdana"/>
        </w:rPr>
      </w:pPr>
      <w:r w:rsidRPr="00A12205">
        <w:rPr>
          <w:rFonts w:ascii="Verdana" w:hAnsi="Verdana"/>
        </w:rPr>
        <w:t xml:space="preserve">1 </w:t>
      </w:r>
      <w:r w:rsidRPr="00A12205">
        <w:rPr>
          <w:rFonts w:ascii="Verdana" w:hAnsi="Verdana"/>
          <w:u w:val="single"/>
        </w:rPr>
        <w:t>dissenyador/a gràfic/a</w:t>
      </w:r>
      <w:r w:rsidR="001926B2">
        <w:rPr>
          <w:rFonts w:ascii="Verdana" w:hAnsi="Verdana"/>
        </w:rPr>
        <w:t>.</w:t>
      </w:r>
    </w:p>
    <w:p w14:paraId="477399E5" w14:textId="774DB928" w:rsidR="00A12205" w:rsidRPr="00A12205" w:rsidRDefault="00A12205" w:rsidP="00A12205">
      <w:pPr>
        <w:numPr>
          <w:ilvl w:val="1"/>
          <w:numId w:val="53"/>
        </w:numPr>
        <w:ind w:left="709" w:right="48"/>
        <w:rPr>
          <w:rFonts w:ascii="Verdana" w:hAnsi="Verdana"/>
        </w:rPr>
      </w:pPr>
      <w:r w:rsidRPr="00A12205">
        <w:rPr>
          <w:rFonts w:ascii="Verdana" w:hAnsi="Verdana"/>
        </w:rPr>
        <w:t xml:space="preserve">1 </w:t>
      </w:r>
      <w:r w:rsidRPr="00A12205">
        <w:rPr>
          <w:rFonts w:ascii="Verdana" w:hAnsi="Verdana"/>
          <w:u w:val="single"/>
        </w:rPr>
        <w:t>programador web</w:t>
      </w:r>
      <w:r w:rsidR="001926B2">
        <w:rPr>
          <w:rFonts w:ascii="Verdana" w:hAnsi="Verdana"/>
        </w:rPr>
        <w:t>.</w:t>
      </w:r>
    </w:p>
    <w:p w14:paraId="0F3D73D8" w14:textId="77777777" w:rsidR="007861F9" w:rsidRPr="00972852" w:rsidRDefault="007861F9" w:rsidP="007861F9">
      <w:pPr>
        <w:ind w:right="48"/>
        <w:rPr>
          <w:rFonts w:ascii="Verdana" w:hAnsi="Verdana" w:cs="Arial"/>
        </w:rPr>
      </w:pPr>
    </w:p>
    <w:p w14:paraId="4391E801" w14:textId="77777777" w:rsidR="007861F9" w:rsidRPr="00972852" w:rsidRDefault="007861F9" w:rsidP="007861F9">
      <w:pPr>
        <w:rPr>
          <w:rFonts w:ascii="Verdana" w:hAnsi="Verdana" w:cs="Arial"/>
          <w:b/>
          <w:i/>
        </w:rPr>
      </w:pPr>
    </w:p>
    <w:p w14:paraId="3C59B0E8" w14:textId="77777777" w:rsidR="007861F9" w:rsidRPr="00972852" w:rsidRDefault="007861F9" w:rsidP="007861F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972852">
        <w:rPr>
          <w:rFonts w:ascii="Verdana" w:hAnsi="Verdana" w:cs="Arial"/>
        </w:rPr>
        <w:t xml:space="preserve">Que la garantia definitiva, en cas de resultar adjudicatari, la constituirà: </w:t>
      </w:r>
    </w:p>
    <w:p w14:paraId="57E48115" w14:textId="77777777" w:rsidR="007861F9" w:rsidRPr="00972852" w:rsidRDefault="007861F9" w:rsidP="007861F9">
      <w:pPr>
        <w:pStyle w:val="Pargrafdellista"/>
        <w:numPr>
          <w:ilvl w:val="0"/>
          <w:numId w:val="5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rPr>
      </w:pPr>
      <w:r w:rsidRPr="00972852">
        <w:rPr>
          <w:rFonts w:ascii="Verdana" w:hAnsi="Verdana" w:cs="Arial"/>
        </w:rPr>
        <w:fldChar w:fldCharType="begin">
          <w:ffData>
            <w:name w:val=""/>
            <w:enabled/>
            <w:calcOnExit w:val="0"/>
            <w:checkBox>
              <w:sizeAuto/>
              <w:default w:val="0"/>
            </w:checkBox>
          </w:ffData>
        </w:fldChar>
      </w:r>
      <w:r w:rsidRPr="00972852">
        <w:rPr>
          <w:rFonts w:ascii="Verdana" w:hAnsi="Verdana" w:cs="Arial"/>
        </w:rPr>
        <w:instrText xml:space="preserve"> FORMCHECKBOX </w:instrText>
      </w:r>
      <w:r w:rsidR="00F5489A">
        <w:rPr>
          <w:rFonts w:ascii="Verdana" w:hAnsi="Verdana" w:cs="Arial"/>
        </w:rPr>
      </w:r>
      <w:r w:rsidR="00F5489A">
        <w:rPr>
          <w:rFonts w:ascii="Verdana" w:hAnsi="Verdana" w:cs="Arial"/>
        </w:rPr>
        <w:fldChar w:fldCharType="separate"/>
      </w:r>
      <w:r w:rsidRPr="00972852">
        <w:rPr>
          <w:rFonts w:ascii="Verdana" w:hAnsi="Verdana" w:cs="Arial"/>
        </w:rPr>
        <w:fldChar w:fldCharType="end"/>
      </w:r>
      <w:r w:rsidRPr="00972852">
        <w:rPr>
          <w:rFonts w:ascii="Verdana" w:hAnsi="Verdana" w:cs="Arial"/>
        </w:rPr>
        <w:t xml:space="preserve"> mitjançant la modalitat de retenció del preu</w:t>
      </w:r>
    </w:p>
    <w:p w14:paraId="7438E36F" w14:textId="77777777" w:rsidR="007861F9" w:rsidRPr="00972852" w:rsidRDefault="007861F9" w:rsidP="007861F9">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972852">
        <w:rPr>
          <w:rFonts w:ascii="Verdana" w:hAnsi="Verdana" w:cs="Arial"/>
        </w:rPr>
        <w:t xml:space="preserve"> o</w:t>
      </w:r>
    </w:p>
    <w:p w14:paraId="457A0D3D" w14:textId="77777777" w:rsidR="007861F9" w:rsidRPr="00972852" w:rsidRDefault="007861F9" w:rsidP="007861F9">
      <w:pPr>
        <w:pStyle w:val="Pargrafdellista"/>
        <w:numPr>
          <w:ilvl w:val="0"/>
          <w:numId w:val="5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rPr>
      </w:pPr>
      <w:r w:rsidRPr="00972852">
        <w:rPr>
          <w:rFonts w:ascii="Verdana" w:hAnsi="Verdana" w:cs="Arial"/>
        </w:rPr>
        <w:fldChar w:fldCharType="begin">
          <w:ffData>
            <w:name w:val=""/>
            <w:enabled/>
            <w:calcOnExit w:val="0"/>
            <w:checkBox>
              <w:sizeAuto/>
              <w:default w:val="0"/>
            </w:checkBox>
          </w:ffData>
        </w:fldChar>
      </w:r>
      <w:r w:rsidRPr="00972852">
        <w:rPr>
          <w:rFonts w:ascii="Verdana" w:hAnsi="Verdana" w:cs="Arial"/>
        </w:rPr>
        <w:instrText xml:space="preserve"> FORMCHECKBOX </w:instrText>
      </w:r>
      <w:r w:rsidR="00F5489A">
        <w:rPr>
          <w:rFonts w:ascii="Verdana" w:hAnsi="Verdana" w:cs="Arial"/>
        </w:rPr>
      </w:r>
      <w:r w:rsidR="00F5489A">
        <w:rPr>
          <w:rFonts w:ascii="Verdana" w:hAnsi="Verdana" w:cs="Arial"/>
        </w:rPr>
        <w:fldChar w:fldCharType="separate"/>
      </w:r>
      <w:r w:rsidRPr="00972852">
        <w:rPr>
          <w:rFonts w:ascii="Verdana" w:hAnsi="Verdana" w:cs="Arial"/>
        </w:rPr>
        <w:fldChar w:fldCharType="end"/>
      </w:r>
      <w:r w:rsidRPr="00972852">
        <w:rPr>
          <w:rFonts w:ascii="Verdana" w:hAnsi="Verdana" w:cs="Arial"/>
        </w:rPr>
        <w:t xml:space="preserve"> davant la Tresoreria de l’Ajuntament (Pl. Sant Miquel, núm. 1, planta 1, Edifici Novíssim)</w:t>
      </w:r>
    </w:p>
    <w:p w14:paraId="112B4CAD" w14:textId="77777777" w:rsidR="007861F9" w:rsidRPr="00972852" w:rsidRDefault="007861F9" w:rsidP="007861F9">
      <w:pPr>
        <w:ind w:right="48"/>
        <w:rPr>
          <w:rFonts w:ascii="Verdana" w:hAnsi="Verdana" w:cs="Arial"/>
        </w:rPr>
      </w:pPr>
    </w:p>
    <w:p w14:paraId="45293C06" w14:textId="77777777" w:rsidR="007861F9" w:rsidRPr="00972852" w:rsidRDefault="007861F9" w:rsidP="007861F9">
      <w:pPr>
        <w:ind w:right="48"/>
        <w:rPr>
          <w:rFonts w:ascii="Verdana" w:hAnsi="Verdana" w:cs="Arial"/>
        </w:rPr>
      </w:pPr>
    </w:p>
    <w:p w14:paraId="59F08E57" w14:textId="77777777" w:rsidR="007861F9" w:rsidRPr="00972852" w:rsidRDefault="007861F9" w:rsidP="001926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jc w:val="both"/>
        <w:rPr>
          <w:rFonts w:ascii="Verdana" w:hAnsi="Verdana" w:cs="Arial"/>
          <w:b/>
        </w:rPr>
      </w:pPr>
      <w:r w:rsidRPr="00972852">
        <w:rPr>
          <w:rFonts w:ascii="Verdana" w:hAnsi="Verdana" w:cs="Arial"/>
          <w:b/>
        </w:rPr>
        <w:t>Que autoritza l’Ajuntament de Barcelona</w:t>
      </w:r>
    </w:p>
    <w:p w14:paraId="7C91897A" w14:textId="77777777" w:rsidR="007861F9" w:rsidRPr="00972852" w:rsidRDefault="007861F9" w:rsidP="001926B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972852">
        <w:rPr>
          <w:rFonts w:ascii="Verdana" w:hAnsi="Verdana" w:cs="Arial"/>
          <w:shd w:val="clear" w:color="auto" w:fill="FFFFFF" w:themeFill="background1"/>
        </w:rPr>
        <w:fldChar w:fldCharType="begin">
          <w:ffData>
            <w:name w:val="Verifica1"/>
            <w:enabled/>
            <w:calcOnExit w:val="0"/>
            <w:checkBox>
              <w:sizeAuto/>
              <w:default w:val="0"/>
            </w:checkBox>
          </w:ffData>
        </w:fldChar>
      </w:r>
      <w:r w:rsidRPr="00972852">
        <w:rPr>
          <w:rFonts w:ascii="Verdana" w:hAnsi="Verdana" w:cs="Arial"/>
          <w:shd w:val="clear" w:color="auto" w:fill="FFFFFF" w:themeFill="background1"/>
        </w:rPr>
        <w:instrText xml:space="preserve"> FORMCHECKBOX </w:instrText>
      </w:r>
      <w:r w:rsidR="00F5489A">
        <w:rPr>
          <w:rFonts w:ascii="Verdana" w:hAnsi="Verdana" w:cs="Arial"/>
          <w:shd w:val="clear" w:color="auto" w:fill="FFFFFF" w:themeFill="background1"/>
        </w:rPr>
      </w:r>
      <w:r w:rsidR="00F5489A">
        <w:rPr>
          <w:rFonts w:ascii="Verdana" w:hAnsi="Verdana" w:cs="Arial"/>
          <w:shd w:val="clear" w:color="auto" w:fill="FFFFFF" w:themeFill="background1"/>
        </w:rPr>
        <w:fldChar w:fldCharType="separate"/>
      </w:r>
      <w:r w:rsidRPr="00972852">
        <w:rPr>
          <w:rFonts w:ascii="Verdana" w:hAnsi="Verdana" w:cs="Arial"/>
          <w:shd w:val="clear" w:color="auto" w:fill="FFFFFF" w:themeFill="background1"/>
        </w:rPr>
        <w:fldChar w:fldCharType="end"/>
      </w:r>
      <w:r w:rsidRPr="00972852">
        <w:rPr>
          <w:rFonts w:ascii="Verdana" w:hAnsi="Verdana" w:cs="Arial"/>
          <w:shd w:val="clear" w:color="auto" w:fill="FFFFFF" w:themeFill="background1"/>
        </w:rPr>
        <w:t xml:space="preserve"> </w:t>
      </w:r>
      <w:r w:rsidRPr="00972852">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76540068" w14:textId="77777777" w:rsidR="007861F9" w:rsidRPr="00972852" w:rsidRDefault="007861F9" w:rsidP="001926B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0FA095FD" w14:textId="77777777" w:rsidR="007861F9" w:rsidRDefault="007861F9" w:rsidP="001926B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972852">
        <w:rPr>
          <w:rFonts w:ascii="Verdana" w:hAnsi="Verdana" w:cs="Arial"/>
        </w:rPr>
        <w:fldChar w:fldCharType="begin">
          <w:ffData>
            <w:name w:val="Verifica2"/>
            <w:enabled/>
            <w:calcOnExit w:val="0"/>
            <w:checkBox>
              <w:sizeAuto/>
              <w:default w:val="0"/>
            </w:checkBox>
          </w:ffData>
        </w:fldChar>
      </w:r>
      <w:r w:rsidRPr="00972852">
        <w:rPr>
          <w:rFonts w:ascii="Verdana" w:hAnsi="Verdana" w:cs="Arial"/>
        </w:rPr>
        <w:instrText xml:space="preserve"> FORMCHECKBOX </w:instrText>
      </w:r>
      <w:r w:rsidR="00F5489A">
        <w:rPr>
          <w:rFonts w:ascii="Verdana" w:hAnsi="Verdana" w:cs="Arial"/>
        </w:rPr>
      </w:r>
      <w:r w:rsidR="00F5489A">
        <w:rPr>
          <w:rFonts w:ascii="Verdana" w:hAnsi="Verdana" w:cs="Arial"/>
        </w:rPr>
        <w:fldChar w:fldCharType="separate"/>
      </w:r>
      <w:r w:rsidRPr="00972852">
        <w:rPr>
          <w:rFonts w:ascii="Verdana" w:hAnsi="Verdana" w:cs="Arial"/>
        </w:rPr>
        <w:fldChar w:fldCharType="end"/>
      </w:r>
      <w:r w:rsidRPr="00972852">
        <w:rPr>
          <w:rFonts w:ascii="Verdana" w:hAnsi="Verdana" w:cs="Arial"/>
        </w:rPr>
        <w:t xml:space="preserve"> a sol·licitar de la Tresoreria General de la Seguretat Social (TGSS), directament </w:t>
      </w:r>
      <w:r w:rsidRPr="00972852">
        <w:rPr>
          <w:rFonts w:ascii="Verdana" w:hAnsi="Verdana" w:cs="Arial"/>
          <w:bCs/>
        </w:rPr>
        <w:t xml:space="preserve">o a través del Consorci d’Administració Oberta de Catalunya (Consorci AOC), </w:t>
      </w:r>
      <w:r w:rsidRPr="00972852">
        <w:rPr>
          <w:rFonts w:ascii="Verdana" w:hAnsi="Verdana" w:cs="Arial"/>
        </w:rPr>
        <w:t>les dades justificatives i/o el certificat d’estar al corrent del compliment de les seves obligacions amb la Seguretat Social, imposades per les disposicions vigents,</w:t>
      </w:r>
      <w:r w:rsidRPr="00972852">
        <w:rPr>
          <w:rFonts w:ascii="Verdana" w:hAnsi="Verdana" w:cs="Arial"/>
          <w:snapToGrid w:val="0"/>
        </w:rPr>
        <w:t xml:space="preserve"> en cas de resultar adjudicatari del procediment de licitació</w:t>
      </w:r>
      <w:r w:rsidRPr="00972852">
        <w:rPr>
          <w:rFonts w:ascii="Verdana" w:hAnsi="Verdana" w:cs="Arial"/>
        </w:rPr>
        <w:t xml:space="preserve"> i durant tota la vigència del contracte;</w:t>
      </w:r>
    </w:p>
    <w:p w14:paraId="35DC752C" w14:textId="77777777" w:rsidR="00972852" w:rsidRDefault="00972852" w:rsidP="007861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6587D6CC" w14:textId="77777777" w:rsidR="00972852" w:rsidRPr="00972852" w:rsidRDefault="00972852" w:rsidP="007861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p>
    <w:p w14:paraId="7CAC3B9A" w14:textId="77777777" w:rsidR="007861F9" w:rsidRPr="00972852" w:rsidRDefault="007861F9" w:rsidP="007861F9">
      <w:pPr>
        <w:rPr>
          <w:rFonts w:ascii="Verdana" w:hAnsi="Verdana" w:cs="Arial"/>
        </w:rPr>
      </w:pPr>
    </w:p>
    <w:p w14:paraId="76777369" w14:textId="77777777" w:rsidR="007861F9" w:rsidRPr="00972852" w:rsidRDefault="007861F9" w:rsidP="001926B2">
      <w:pPr>
        <w:jc w:val="both"/>
        <w:rPr>
          <w:rFonts w:ascii="Verdana" w:hAnsi="Verdana" w:cs="Arial"/>
        </w:rPr>
      </w:pPr>
    </w:p>
    <w:p w14:paraId="5F9375B5" w14:textId="77777777" w:rsidR="007861F9" w:rsidRPr="00972852" w:rsidRDefault="007861F9" w:rsidP="001926B2">
      <w:pPr>
        <w:jc w:val="both"/>
        <w:rPr>
          <w:rFonts w:ascii="Verdana" w:hAnsi="Verdana" w:cs="Arial"/>
          <w:b/>
          <w:i/>
        </w:rPr>
      </w:pPr>
      <w:r w:rsidRPr="00972852">
        <w:rPr>
          <w:rFonts w:ascii="Verdana" w:hAnsi="Verdana" w:cs="Arial"/>
          <w:b/>
          <w:i/>
        </w:rPr>
        <w:t>Per a empreses estrangeres i quan el contracte s'executi en territori espanyol</w:t>
      </w:r>
    </w:p>
    <w:p w14:paraId="3717969E" w14:textId="77777777" w:rsidR="007861F9" w:rsidRPr="00972852" w:rsidRDefault="007861F9" w:rsidP="001926B2">
      <w:pPr>
        <w:jc w:val="both"/>
        <w:rPr>
          <w:rFonts w:ascii="Verdana" w:hAnsi="Verdana" w:cs="Arial"/>
        </w:rPr>
      </w:pPr>
      <w:r w:rsidRPr="00972852">
        <w:rPr>
          <w:rFonts w:ascii="Verdana" w:hAnsi="Verdana" w:cs="Arial"/>
        </w:rPr>
        <w:t xml:space="preserve">Accepta </w:t>
      </w:r>
      <w:r w:rsidRPr="00972852">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972852">
        <w:rPr>
          <w:rFonts w:ascii="Verdana" w:hAnsi="Verdana" w:cs="Arial"/>
        </w:rPr>
        <w:t>.</w:t>
      </w:r>
    </w:p>
    <w:p w14:paraId="1EF9FA86" w14:textId="77777777" w:rsidR="007861F9" w:rsidRPr="00972852" w:rsidRDefault="007861F9" w:rsidP="001926B2">
      <w:pPr>
        <w:jc w:val="both"/>
        <w:rPr>
          <w:rFonts w:ascii="Verdana" w:hAnsi="Verdana" w:cs="Arial"/>
          <w:snapToGrid w:val="0"/>
          <w:lang w:eastAsia="es-ES"/>
        </w:rPr>
      </w:pPr>
    </w:p>
    <w:p w14:paraId="770CB953" w14:textId="77777777" w:rsidR="007861F9" w:rsidRPr="00972852" w:rsidRDefault="007861F9" w:rsidP="001926B2">
      <w:pPr>
        <w:jc w:val="both"/>
        <w:rPr>
          <w:rFonts w:ascii="Verdana" w:hAnsi="Verdana" w:cs="Arial"/>
          <w:snapToGrid w:val="0"/>
          <w:lang w:eastAsia="es-ES"/>
        </w:rPr>
      </w:pPr>
    </w:p>
    <w:p w14:paraId="3E2E8C67" w14:textId="77777777" w:rsidR="007861F9" w:rsidRPr="00972852" w:rsidRDefault="007861F9" w:rsidP="001926B2">
      <w:pPr>
        <w:shd w:val="clear" w:color="auto" w:fill="FFFFFF" w:themeFill="background1"/>
        <w:jc w:val="center"/>
        <w:rPr>
          <w:rFonts w:ascii="Verdana" w:hAnsi="Verdana" w:cs="Arial"/>
          <w:b/>
        </w:rPr>
      </w:pPr>
      <w:r w:rsidRPr="00972852">
        <w:rPr>
          <w:rFonts w:ascii="Verdana" w:hAnsi="Verdana" w:cs="Arial"/>
          <w:b/>
        </w:rPr>
        <w:t>DESIGNA I ACEPTA</w:t>
      </w:r>
    </w:p>
    <w:p w14:paraId="1ACD30F3" w14:textId="77777777" w:rsidR="007861F9" w:rsidRPr="001926B2" w:rsidRDefault="007861F9" w:rsidP="001926B2">
      <w:pPr>
        <w:shd w:val="clear" w:color="auto" w:fill="FFFFFF" w:themeFill="background1"/>
        <w:jc w:val="both"/>
        <w:rPr>
          <w:rFonts w:ascii="Verdana" w:hAnsi="Verdana" w:cs="Arial"/>
        </w:rPr>
      </w:pPr>
    </w:p>
    <w:p w14:paraId="4CDB9279" w14:textId="77777777" w:rsidR="007861F9" w:rsidRPr="00972852" w:rsidRDefault="007861F9" w:rsidP="001926B2">
      <w:pPr>
        <w:shd w:val="clear" w:color="auto" w:fill="FFFFFF" w:themeFill="background1"/>
        <w:jc w:val="both"/>
        <w:rPr>
          <w:rFonts w:ascii="Verdana" w:hAnsi="Verdana" w:cs="Arial"/>
        </w:rPr>
      </w:pPr>
      <w:r w:rsidRPr="00972852">
        <w:rPr>
          <w:rFonts w:ascii="Verdana" w:hAnsi="Verdana" w:cs="Arial"/>
        </w:rPr>
        <w:t>Que s’utilitzi per a totes les comunicacions  electròniques la següent adreça de correu electrònic .............................</w:t>
      </w:r>
    </w:p>
    <w:p w14:paraId="1E8F0EA4" w14:textId="77777777" w:rsidR="007861F9" w:rsidRPr="00972852" w:rsidRDefault="007861F9" w:rsidP="001926B2">
      <w:pPr>
        <w:jc w:val="both"/>
        <w:rPr>
          <w:rFonts w:ascii="Verdana" w:hAnsi="Verdana" w:cs="Arial"/>
          <w:snapToGrid w:val="0"/>
          <w:lang w:eastAsia="es-ES"/>
        </w:rPr>
      </w:pPr>
    </w:p>
    <w:p w14:paraId="71316585" w14:textId="77777777" w:rsidR="007861F9" w:rsidRPr="00972852" w:rsidRDefault="007861F9" w:rsidP="007861F9">
      <w:pPr>
        <w:rPr>
          <w:rFonts w:ascii="Verdana" w:hAnsi="Verdana" w:cs="Arial"/>
          <w:snapToGrid w:val="0"/>
          <w:lang w:eastAsia="es-ES"/>
        </w:rPr>
      </w:pPr>
    </w:p>
    <w:p w14:paraId="0F108526" w14:textId="77777777" w:rsidR="007861F9" w:rsidRPr="00972852" w:rsidRDefault="007861F9" w:rsidP="007861F9">
      <w:pPr>
        <w:rPr>
          <w:rFonts w:ascii="Verdana" w:hAnsi="Verdana" w:cs="Arial"/>
          <w:snapToGrid w:val="0"/>
          <w:lang w:eastAsia="es-ES"/>
        </w:rPr>
      </w:pPr>
    </w:p>
    <w:p w14:paraId="07D0B097" w14:textId="77777777" w:rsidR="007861F9" w:rsidRPr="00972852" w:rsidRDefault="007861F9" w:rsidP="007861F9">
      <w:pPr>
        <w:rPr>
          <w:rFonts w:ascii="Verdana" w:hAnsi="Verdana" w:cs="Arial"/>
          <w:snapToGrid w:val="0"/>
          <w:lang w:eastAsia="es-ES"/>
        </w:rPr>
      </w:pPr>
    </w:p>
    <w:p w14:paraId="6C1343A8" w14:textId="77777777" w:rsidR="007861F9" w:rsidRPr="00972852" w:rsidRDefault="007861F9" w:rsidP="007861F9">
      <w:pPr>
        <w:rPr>
          <w:rFonts w:ascii="Verdana" w:hAnsi="Verdana" w:cs="Arial"/>
          <w:snapToGrid w:val="0"/>
          <w:lang w:eastAsia="es-ES"/>
        </w:rPr>
      </w:pPr>
    </w:p>
    <w:p w14:paraId="3A1763B7" w14:textId="77777777" w:rsidR="007861F9" w:rsidRPr="00972852" w:rsidRDefault="007861F9" w:rsidP="007861F9">
      <w:pPr>
        <w:rPr>
          <w:rFonts w:ascii="Verdana" w:hAnsi="Verdana" w:cs="Arial"/>
          <w:snapToGrid w:val="0"/>
          <w:lang w:eastAsia="es-ES"/>
        </w:rPr>
      </w:pPr>
    </w:p>
    <w:p w14:paraId="2E593BAC" w14:textId="77777777" w:rsidR="007861F9" w:rsidRPr="00972852" w:rsidRDefault="007861F9" w:rsidP="007861F9">
      <w:pPr>
        <w:rPr>
          <w:rFonts w:ascii="Verdana" w:hAnsi="Verdana" w:cs="Arial"/>
          <w:snapToGrid w:val="0"/>
          <w:lang w:eastAsia="es-ES"/>
        </w:rPr>
      </w:pPr>
      <w:r w:rsidRPr="00972852">
        <w:rPr>
          <w:rFonts w:ascii="Verdana" w:hAnsi="Verdana" w:cs="Arial"/>
          <w:snapToGrid w:val="0"/>
          <w:lang w:eastAsia="es-ES"/>
        </w:rPr>
        <w:t>Indicar nom, data i segell de l’empresa/entitat licitadora</w:t>
      </w:r>
    </w:p>
    <w:p w14:paraId="3053074F" w14:textId="77777777" w:rsidR="007861F9" w:rsidRPr="00972852" w:rsidRDefault="007861F9" w:rsidP="007861F9">
      <w:pPr>
        <w:spacing w:after="200" w:line="276" w:lineRule="auto"/>
        <w:rPr>
          <w:rFonts w:ascii="Verdana" w:hAnsi="Verdana" w:cs="Arial"/>
          <w:snapToGrid w:val="0"/>
          <w:lang w:eastAsia="es-ES"/>
        </w:rPr>
      </w:pPr>
      <w:r w:rsidRPr="00972852">
        <w:rPr>
          <w:rFonts w:ascii="Verdana" w:hAnsi="Verdana" w:cs="Arial"/>
          <w:snapToGrid w:val="0"/>
          <w:lang w:eastAsia="es-ES"/>
        </w:rPr>
        <w:br w:type="page"/>
      </w:r>
    </w:p>
    <w:p w14:paraId="7C4C22A9" w14:textId="77777777" w:rsidR="007861F9" w:rsidRPr="00972852" w:rsidRDefault="007861F9" w:rsidP="007861F9">
      <w:pPr>
        <w:pStyle w:val="Ttol"/>
        <w:tabs>
          <w:tab w:val="left" w:pos="6180"/>
        </w:tabs>
        <w:jc w:val="left"/>
        <w:rPr>
          <w:rFonts w:ascii="Verdana" w:hAnsi="Verdana" w:cs="Arial"/>
          <w:b w:val="0"/>
          <w:sz w:val="20"/>
        </w:rPr>
      </w:pPr>
    </w:p>
    <w:p w14:paraId="0FDA99BE" w14:textId="77777777" w:rsidR="007861F9" w:rsidRPr="00972852" w:rsidRDefault="007861F9" w:rsidP="007861F9">
      <w:pPr>
        <w:jc w:val="center"/>
        <w:rPr>
          <w:rFonts w:ascii="Verdana" w:hAnsi="Verdana" w:cs="Arial"/>
          <w:b/>
          <w:u w:val="single"/>
        </w:rPr>
      </w:pPr>
      <w:r w:rsidRPr="00972852">
        <w:rPr>
          <w:rFonts w:ascii="Verdana" w:hAnsi="Verdana" w:cs="Arial"/>
          <w:b/>
          <w:u w:val="single"/>
        </w:rPr>
        <w:t>ANNEX 1B</w:t>
      </w:r>
    </w:p>
    <w:p w14:paraId="5048DAAD" w14:textId="77777777" w:rsidR="007861F9" w:rsidRPr="00972852" w:rsidRDefault="007861F9" w:rsidP="007861F9">
      <w:pPr>
        <w:jc w:val="center"/>
        <w:rPr>
          <w:rFonts w:ascii="Verdana" w:hAnsi="Verdana" w:cs="Arial"/>
          <w:b/>
        </w:rPr>
      </w:pPr>
    </w:p>
    <w:p w14:paraId="15F9F1B9" w14:textId="77777777" w:rsidR="007861F9" w:rsidRPr="00972852" w:rsidRDefault="007861F9" w:rsidP="007861F9">
      <w:pPr>
        <w:jc w:val="center"/>
        <w:rPr>
          <w:rFonts w:ascii="Verdana" w:hAnsi="Verdana" w:cs="Arial"/>
          <w:b/>
        </w:rPr>
      </w:pPr>
      <w:r w:rsidRPr="00972852">
        <w:rPr>
          <w:rFonts w:ascii="Verdana" w:hAnsi="Verdana" w:cs="Arial"/>
          <w:b/>
        </w:rPr>
        <w:t>MODEL DE DECLARACIÓ</w:t>
      </w:r>
    </w:p>
    <w:p w14:paraId="30BAF5A3" w14:textId="77777777" w:rsidR="007861F9" w:rsidRPr="00972852" w:rsidRDefault="007861F9" w:rsidP="007861F9">
      <w:pPr>
        <w:jc w:val="center"/>
        <w:rPr>
          <w:rFonts w:ascii="Verdana" w:hAnsi="Verdana" w:cs="Arial"/>
          <w:b/>
        </w:rPr>
      </w:pPr>
      <w:r w:rsidRPr="00972852">
        <w:rPr>
          <w:rFonts w:ascii="Verdana" w:hAnsi="Verdana" w:cs="Arial"/>
          <w:b/>
        </w:rPr>
        <w:t xml:space="preserve">CONSTITUCIÓ UNIÓ TEMPORAL D’EMPRESES </w:t>
      </w:r>
    </w:p>
    <w:p w14:paraId="0F6E473C" w14:textId="77777777" w:rsidR="007861F9" w:rsidRPr="00972852" w:rsidRDefault="007861F9" w:rsidP="007861F9">
      <w:pPr>
        <w:jc w:val="center"/>
        <w:rPr>
          <w:rFonts w:ascii="Verdana" w:hAnsi="Verdana" w:cs="Arial"/>
          <w:b/>
        </w:rPr>
      </w:pPr>
      <w:r w:rsidRPr="00972852">
        <w:rPr>
          <w:rFonts w:ascii="Verdana" w:hAnsi="Verdana" w:cs="Arial"/>
          <w:b/>
        </w:rPr>
        <w:t>(UTE)</w:t>
      </w:r>
    </w:p>
    <w:p w14:paraId="14AF742F" w14:textId="77777777" w:rsidR="007861F9" w:rsidRPr="00972852" w:rsidRDefault="007861F9" w:rsidP="007861F9">
      <w:pPr>
        <w:rPr>
          <w:rFonts w:ascii="Verdana" w:hAnsi="Verdana" w:cs="Arial"/>
        </w:rPr>
      </w:pPr>
    </w:p>
    <w:p w14:paraId="2A08E912" w14:textId="77777777" w:rsidR="007861F9" w:rsidRPr="00972852" w:rsidRDefault="007861F9" w:rsidP="007861F9">
      <w:pPr>
        <w:rPr>
          <w:rFonts w:ascii="Verdana" w:hAnsi="Verdana" w:cs="Arial"/>
        </w:rPr>
      </w:pPr>
    </w:p>
    <w:p w14:paraId="32E221A5" w14:textId="77777777" w:rsidR="007861F9" w:rsidRPr="00972852" w:rsidRDefault="007861F9" w:rsidP="007861F9">
      <w:pPr>
        <w:rPr>
          <w:rFonts w:ascii="Verdana" w:hAnsi="Verdana" w:cs="Arial"/>
        </w:rPr>
      </w:pPr>
      <w:r w:rsidRPr="00972852">
        <w:rPr>
          <w:rFonts w:ascii="Verdana" w:hAnsi="Verdana" w:cs="Arial"/>
        </w:rPr>
        <w:t>El/la senyor/a ............................................................. amb DNI núm. ....................... en representació de l’empresa ...............................................................amb NIF núm. .............................; el/la senyor/a ......................................................................... amb DNI núm. ..................... en representació l’empresa ................................................................... amb NIF núm. ...................................;</w:t>
      </w:r>
      <w:r w:rsidRPr="00972852">
        <w:rPr>
          <w:rStyle w:val="Refernciadenotaapeudepgina"/>
          <w:rFonts w:ascii="Verdana" w:hAnsi="Verdana" w:cs="Arial"/>
        </w:rPr>
        <w:t xml:space="preserve"> 1</w:t>
      </w:r>
    </w:p>
    <w:p w14:paraId="28318312" w14:textId="77777777" w:rsidR="007861F9" w:rsidRPr="00972852" w:rsidRDefault="007861F9" w:rsidP="007861F9">
      <w:pPr>
        <w:rPr>
          <w:rFonts w:ascii="Verdana" w:hAnsi="Verdana" w:cs="Arial"/>
        </w:rPr>
      </w:pPr>
    </w:p>
    <w:p w14:paraId="0E7E1200" w14:textId="77777777" w:rsidR="007861F9" w:rsidRPr="00972852" w:rsidRDefault="007861F9" w:rsidP="007861F9">
      <w:pPr>
        <w:rPr>
          <w:rFonts w:ascii="Verdana" w:hAnsi="Verdana" w:cs="Arial"/>
        </w:rPr>
      </w:pPr>
    </w:p>
    <w:p w14:paraId="15852FEB" w14:textId="77777777" w:rsidR="007861F9" w:rsidRPr="00972852" w:rsidRDefault="007861F9" w:rsidP="007861F9">
      <w:pPr>
        <w:jc w:val="center"/>
        <w:rPr>
          <w:rFonts w:ascii="Verdana" w:hAnsi="Verdana" w:cs="Arial"/>
          <w:b/>
        </w:rPr>
      </w:pPr>
      <w:r w:rsidRPr="00972852">
        <w:rPr>
          <w:rFonts w:ascii="Verdana" w:hAnsi="Verdana" w:cs="Arial"/>
          <w:b/>
        </w:rPr>
        <w:t>DECLAREN</w:t>
      </w:r>
    </w:p>
    <w:p w14:paraId="318BFA67" w14:textId="77777777" w:rsidR="007861F9" w:rsidRPr="00972852" w:rsidRDefault="007861F9" w:rsidP="007861F9">
      <w:pPr>
        <w:jc w:val="center"/>
        <w:rPr>
          <w:rFonts w:ascii="Verdana" w:hAnsi="Verdana" w:cs="Arial"/>
        </w:rPr>
      </w:pPr>
    </w:p>
    <w:p w14:paraId="62120573" w14:textId="77777777" w:rsidR="007861F9" w:rsidRPr="00972852" w:rsidRDefault="007861F9" w:rsidP="007861F9">
      <w:pPr>
        <w:pStyle w:val="Pargrafdellista"/>
        <w:numPr>
          <w:ilvl w:val="0"/>
          <w:numId w:val="58"/>
        </w:numPr>
        <w:spacing w:after="200" w:line="276" w:lineRule="auto"/>
        <w:ind w:left="360"/>
        <w:jc w:val="both"/>
        <w:rPr>
          <w:rFonts w:ascii="Verdana" w:hAnsi="Verdana" w:cs="Arial"/>
        </w:rPr>
      </w:pPr>
      <w:r w:rsidRPr="00972852">
        <w:rPr>
          <w:rFonts w:ascii="Verdana" w:hAnsi="Verdana" w:cs="Arial"/>
        </w:rPr>
        <w:t xml:space="preserve">La voluntat de constituir una UTE per a participar en el procés de licitació que té per objecte </w:t>
      </w:r>
      <w:bookmarkStart w:id="43" w:name="annex_ute_obj_contr"/>
      <w:bookmarkEnd w:id="43"/>
      <w:r w:rsidRPr="00972852">
        <w:rPr>
          <w:rFonts w:ascii="Verdana" w:hAnsi="Verdana" w:cs="Arial"/>
        </w:rPr>
        <w:t xml:space="preserve">.............................................., núm. contracte </w:t>
      </w:r>
      <w:bookmarkStart w:id="44" w:name="annex_ute_contracte"/>
      <w:bookmarkEnd w:id="44"/>
      <w:r w:rsidRPr="00972852">
        <w:rPr>
          <w:rFonts w:ascii="Verdana" w:hAnsi="Verdana" w:cs="Arial"/>
        </w:rPr>
        <w:t xml:space="preserve">................., núm. Expedient </w:t>
      </w:r>
      <w:bookmarkStart w:id="45" w:name="annex_ute_expedient"/>
      <w:bookmarkEnd w:id="45"/>
      <w:r w:rsidRPr="00972852">
        <w:rPr>
          <w:rFonts w:ascii="Verdana" w:hAnsi="Verdana" w:cs="Arial"/>
        </w:rPr>
        <w:t>.................. amb el següent percentatge de participació en l’execució del contracte:</w:t>
      </w:r>
    </w:p>
    <w:p w14:paraId="68680A48" w14:textId="77777777" w:rsidR="007861F9" w:rsidRPr="00972852" w:rsidRDefault="007861F9" w:rsidP="007861F9">
      <w:pPr>
        <w:pStyle w:val="Pargrafdellista"/>
        <w:ind w:left="360"/>
        <w:rPr>
          <w:rFonts w:ascii="Verdana" w:hAnsi="Verdana" w:cs="Arial"/>
        </w:rPr>
      </w:pPr>
      <w:r w:rsidRPr="00972852">
        <w:rPr>
          <w:rFonts w:ascii="Verdana" w:hAnsi="Verdana" w:cs="Arial"/>
        </w:rPr>
        <w:t>...,... % l’empresa ............................................................................................</w:t>
      </w:r>
    </w:p>
    <w:p w14:paraId="7A5F4F82" w14:textId="77777777" w:rsidR="007861F9" w:rsidRPr="00972852" w:rsidRDefault="007861F9" w:rsidP="007861F9">
      <w:pPr>
        <w:pStyle w:val="Pargrafdellista"/>
        <w:ind w:left="360"/>
        <w:rPr>
          <w:rFonts w:ascii="Verdana" w:hAnsi="Verdana" w:cs="Arial"/>
        </w:rPr>
      </w:pPr>
      <w:r w:rsidRPr="00972852">
        <w:rPr>
          <w:rFonts w:ascii="Verdana" w:hAnsi="Verdana" w:cs="Arial"/>
        </w:rPr>
        <w:t>...,... % l’empresa ............................................................................................</w:t>
      </w:r>
      <w:r w:rsidRPr="00972852">
        <w:rPr>
          <w:rStyle w:val="Refernciadenotaapeudepgina"/>
          <w:rFonts w:ascii="Verdana" w:hAnsi="Verdana" w:cs="Arial"/>
        </w:rPr>
        <w:t>1</w:t>
      </w:r>
    </w:p>
    <w:p w14:paraId="357A28E3" w14:textId="77777777" w:rsidR="007861F9" w:rsidRPr="00972852" w:rsidRDefault="007861F9" w:rsidP="007861F9">
      <w:pPr>
        <w:pStyle w:val="Pargrafdellista"/>
        <w:ind w:left="360"/>
        <w:rPr>
          <w:rFonts w:ascii="Verdana" w:hAnsi="Verdana" w:cs="Arial"/>
        </w:rPr>
      </w:pPr>
    </w:p>
    <w:p w14:paraId="2A7F4D48" w14:textId="77777777" w:rsidR="007861F9" w:rsidRPr="00972852" w:rsidRDefault="007861F9" w:rsidP="007861F9">
      <w:pPr>
        <w:pStyle w:val="Pargrafdellista"/>
        <w:numPr>
          <w:ilvl w:val="0"/>
          <w:numId w:val="58"/>
        </w:numPr>
        <w:spacing w:after="200" w:line="276" w:lineRule="auto"/>
        <w:ind w:left="360"/>
        <w:jc w:val="both"/>
        <w:rPr>
          <w:rFonts w:ascii="Verdana" w:hAnsi="Verdana" w:cs="Arial"/>
        </w:rPr>
      </w:pPr>
      <w:r w:rsidRPr="00972852">
        <w:rPr>
          <w:rFonts w:ascii="Verdana" w:hAnsi="Verdana" w:cs="Arial"/>
        </w:rPr>
        <w:t>Que, en cas de resultar adjudicatàries de l’esmentat procés de licitació, es comprometen a constituir-se formalment en una UTE mitjançant escriptura pública.</w:t>
      </w:r>
    </w:p>
    <w:p w14:paraId="70C47B33" w14:textId="77777777" w:rsidR="007861F9" w:rsidRPr="00972852" w:rsidRDefault="007861F9" w:rsidP="007861F9">
      <w:pPr>
        <w:pStyle w:val="Pargrafdellista"/>
        <w:ind w:left="360"/>
        <w:rPr>
          <w:rFonts w:ascii="Verdana" w:hAnsi="Verdana" w:cs="Arial"/>
        </w:rPr>
      </w:pPr>
    </w:p>
    <w:p w14:paraId="3CB74EA3" w14:textId="77777777" w:rsidR="007861F9" w:rsidRPr="00972852" w:rsidRDefault="007861F9" w:rsidP="007861F9">
      <w:pPr>
        <w:pStyle w:val="Pargrafdellista"/>
        <w:numPr>
          <w:ilvl w:val="0"/>
          <w:numId w:val="58"/>
        </w:numPr>
        <w:spacing w:after="200" w:line="276" w:lineRule="auto"/>
        <w:ind w:left="360"/>
        <w:jc w:val="both"/>
        <w:rPr>
          <w:rFonts w:ascii="Verdana" w:hAnsi="Verdana" w:cs="Arial"/>
        </w:rPr>
      </w:pPr>
      <w:r w:rsidRPr="00972852">
        <w:rPr>
          <w:rFonts w:ascii="Verdana" w:hAnsi="Verdana" w:cs="Arial"/>
        </w:rPr>
        <w:t xml:space="preserve">Que designen com a representant de la UTE en aquest procés de licitació al/la senyor/a ............................................................................ amb DNI núm. .............................. </w:t>
      </w:r>
    </w:p>
    <w:p w14:paraId="5F508779" w14:textId="77777777" w:rsidR="007861F9" w:rsidRPr="00972852" w:rsidRDefault="007861F9" w:rsidP="007861F9">
      <w:pPr>
        <w:pStyle w:val="Pargrafdellista"/>
        <w:rPr>
          <w:rFonts w:ascii="Verdana" w:hAnsi="Verdana" w:cs="Arial"/>
        </w:rPr>
      </w:pPr>
    </w:p>
    <w:p w14:paraId="2F6A1901" w14:textId="77777777" w:rsidR="007861F9" w:rsidRPr="00972852" w:rsidRDefault="007861F9" w:rsidP="007861F9">
      <w:pPr>
        <w:pStyle w:val="Pargrafdellista"/>
        <w:numPr>
          <w:ilvl w:val="0"/>
          <w:numId w:val="58"/>
        </w:numPr>
        <w:spacing w:after="200" w:line="276" w:lineRule="auto"/>
        <w:ind w:left="360"/>
        <w:jc w:val="both"/>
        <w:rPr>
          <w:rFonts w:ascii="Verdana" w:hAnsi="Verdana" w:cs="Arial"/>
        </w:rPr>
      </w:pPr>
      <w:r w:rsidRPr="00972852">
        <w:rPr>
          <w:rFonts w:ascii="Verdana" w:hAnsi="Verdana" w:cs="Arial"/>
        </w:rPr>
        <w:t>Que la denominació de la UTE a constituir és ................................................................ ; i el domicili per a les notificacions és .................................................................... núm. telèfon .........................; núm. de fax ................................; adreça de correu electrònic (@) ................................................................</w:t>
      </w:r>
    </w:p>
    <w:p w14:paraId="144E125C" w14:textId="77777777" w:rsidR="007861F9" w:rsidRPr="00972852" w:rsidRDefault="007861F9" w:rsidP="007861F9">
      <w:pPr>
        <w:rPr>
          <w:rFonts w:ascii="Verdana" w:hAnsi="Verdana" w:cs="Arial"/>
        </w:rPr>
      </w:pPr>
    </w:p>
    <w:p w14:paraId="1223027B" w14:textId="77777777" w:rsidR="007861F9" w:rsidRPr="00972852" w:rsidRDefault="007861F9" w:rsidP="007861F9">
      <w:pPr>
        <w:pStyle w:val="Pargrafdellista"/>
        <w:ind w:left="0"/>
        <w:rPr>
          <w:rFonts w:ascii="Verdana" w:hAnsi="Verdana" w:cs="Arial"/>
        </w:rPr>
      </w:pPr>
      <w:r w:rsidRPr="00972852">
        <w:rPr>
          <w:rFonts w:ascii="Verdana" w:hAnsi="Verdana" w:cs="Arial"/>
        </w:rPr>
        <w:t>I com a prova de conformitat signen aquesta declaració,</w:t>
      </w:r>
    </w:p>
    <w:p w14:paraId="6422DEDB" w14:textId="77777777" w:rsidR="007861F9" w:rsidRPr="00972852" w:rsidRDefault="007861F9" w:rsidP="007861F9">
      <w:pPr>
        <w:pStyle w:val="Pargrafdellista"/>
        <w:ind w:left="0"/>
        <w:rPr>
          <w:rFonts w:ascii="Verdana" w:hAnsi="Verdana" w:cs="Arial"/>
        </w:rPr>
      </w:pPr>
      <w:r w:rsidRPr="00972852">
        <w:rPr>
          <w:rFonts w:ascii="Verdana" w:hAnsi="Verdana" w:cs="Arial"/>
        </w:rPr>
        <w:t>(localitat i data)</w:t>
      </w:r>
    </w:p>
    <w:p w14:paraId="28CC5DEA" w14:textId="77777777" w:rsidR="007861F9" w:rsidRPr="00972852" w:rsidRDefault="007861F9" w:rsidP="007861F9">
      <w:pPr>
        <w:pStyle w:val="Pargrafdellista"/>
        <w:ind w:left="0"/>
        <w:rPr>
          <w:rFonts w:ascii="Verdana" w:hAnsi="Verdana" w:cs="Arial"/>
        </w:rPr>
      </w:pPr>
      <w:r w:rsidRPr="00972852">
        <w:rPr>
          <w:rFonts w:ascii="Verdana" w:hAnsi="Verdana" w:cs="Arial"/>
        </w:rPr>
        <w:t>(nom de l’empresa que es representa; signatura de cadascun dels representants de les diferents empreses i segell de les empreses)</w:t>
      </w:r>
    </w:p>
    <w:p w14:paraId="433B9221" w14:textId="77777777" w:rsidR="007861F9" w:rsidRPr="00972852" w:rsidRDefault="007861F9" w:rsidP="007861F9">
      <w:pPr>
        <w:pStyle w:val="Pargrafdellista"/>
        <w:ind w:left="0"/>
        <w:rPr>
          <w:rFonts w:ascii="Verdana" w:hAnsi="Verdana" w:cs="Arial"/>
        </w:rPr>
      </w:pPr>
    </w:p>
    <w:p w14:paraId="5F61D7B3" w14:textId="77777777" w:rsidR="007861F9" w:rsidRPr="00972852" w:rsidRDefault="007861F9" w:rsidP="007861F9">
      <w:pPr>
        <w:spacing w:after="200" w:line="276" w:lineRule="auto"/>
        <w:rPr>
          <w:rFonts w:ascii="Verdana" w:hAnsi="Verdana" w:cs="Arial"/>
        </w:rPr>
      </w:pPr>
      <w:r w:rsidRPr="00972852">
        <w:rPr>
          <w:rFonts w:ascii="Verdana" w:hAnsi="Verdana" w:cs="Arial"/>
        </w:rPr>
        <w:br w:type="page"/>
      </w:r>
    </w:p>
    <w:p w14:paraId="479CD474" w14:textId="77777777" w:rsidR="007861F9" w:rsidRPr="00972852" w:rsidRDefault="007861F9" w:rsidP="007861F9">
      <w:pPr>
        <w:pStyle w:val="Ttol"/>
        <w:rPr>
          <w:rFonts w:ascii="Verdana" w:hAnsi="Verdana" w:cs="Arial"/>
          <w:b w:val="0"/>
          <w:sz w:val="20"/>
        </w:rPr>
      </w:pPr>
      <w:r w:rsidRPr="00972852">
        <w:rPr>
          <w:rFonts w:ascii="Verdana" w:hAnsi="Verdana" w:cs="Arial"/>
          <w:sz w:val="20"/>
          <w:u w:val="single"/>
        </w:rPr>
        <w:lastRenderedPageBreak/>
        <w:t>ANNEX 2:</w:t>
      </w:r>
      <w:r w:rsidRPr="00972852">
        <w:rPr>
          <w:rFonts w:ascii="Verdana" w:hAnsi="Verdana" w:cs="Arial"/>
          <w:sz w:val="20"/>
        </w:rPr>
        <w:t xml:space="preserve">  MODEL DE DECLARACIÓ RESPONSABLE  RELATIVA AL COMPLIMENT DELS DRETS HUMANS I LA DIGNITAT HUMANA  </w:t>
      </w:r>
    </w:p>
    <w:p w14:paraId="668F4B97" w14:textId="77777777" w:rsidR="007861F9" w:rsidRPr="00972852" w:rsidRDefault="007861F9" w:rsidP="007861F9">
      <w:pPr>
        <w:pStyle w:val="Ttol"/>
        <w:rPr>
          <w:rFonts w:ascii="Verdana" w:hAnsi="Verdana" w:cs="Arial"/>
          <w:sz w:val="20"/>
        </w:rPr>
      </w:pPr>
    </w:p>
    <w:p w14:paraId="2253DDD0" w14:textId="77777777" w:rsidR="007861F9" w:rsidRPr="00972852" w:rsidRDefault="007861F9" w:rsidP="007861F9">
      <w:pPr>
        <w:pStyle w:val="Ttol"/>
        <w:rPr>
          <w:rFonts w:ascii="Verdana" w:hAnsi="Verdana" w:cs="Arial"/>
          <w:sz w:val="20"/>
        </w:rPr>
      </w:pPr>
    </w:p>
    <w:p w14:paraId="06713501" w14:textId="77777777" w:rsidR="007861F9" w:rsidRPr="00972852" w:rsidRDefault="007861F9" w:rsidP="007861F9">
      <w:pPr>
        <w:pStyle w:val="Textindependent"/>
        <w:shd w:val="clear" w:color="auto" w:fill="FFFFFF"/>
        <w:ind w:right="0"/>
        <w:rPr>
          <w:rFonts w:ascii="Verdana" w:hAnsi="Verdana" w:cs="Arial"/>
          <w:sz w:val="20"/>
        </w:rPr>
      </w:pPr>
      <w:r w:rsidRPr="00972852">
        <w:rPr>
          <w:rFonts w:ascii="Verdana" w:hAnsi="Verdana" w:cs="Arial"/>
          <w:snapToGrid w:val="0"/>
          <w:sz w:val="20"/>
        </w:rPr>
        <w:t xml:space="preserve">Qui </w:t>
      </w:r>
      <w:proofErr w:type="spellStart"/>
      <w:r w:rsidRPr="00972852">
        <w:rPr>
          <w:rFonts w:ascii="Verdana" w:hAnsi="Verdana" w:cs="Arial"/>
          <w:snapToGrid w:val="0"/>
          <w:sz w:val="20"/>
        </w:rPr>
        <w:t>sotasigna</w:t>
      </w:r>
      <w:proofErr w:type="spellEnd"/>
      <w:r w:rsidRPr="00972852">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972852">
        <w:rPr>
          <w:rFonts w:ascii="Verdana" w:hAnsi="Verdana" w:cs="Arial"/>
          <w:sz w:val="20"/>
        </w:rPr>
        <w:t>úm. Contracte ..............., núm. Expedient ...................</w:t>
      </w:r>
    </w:p>
    <w:p w14:paraId="400B22EE" w14:textId="77777777" w:rsidR="007861F9" w:rsidRPr="00972852" w:rsidRDefault="007861F9" w:rsidP="007861F9">
      <w:pPr>
        <w:pStyle w:val="Textindependent"/>
        <w:shd w:val="clear" w:color="auto" w:fill="FFFFFF"/>
        <w:ind w:right="0"/>
        <w:rPr>
          <w:rFonts w:ascii="Verdana" w:hAnsi="Verdana" w:cs="Arial"/>
          <w:snapToGrid w:val="0"/>
          <w:sz w:val="20"/>
        </w:rPr>
      </w:pPr>
    </w:p>
    <w:p w14:paraId="0647EDD0" w14:textId="77777777" w:rsidR="007861F9" w:rsidRPr="00972852" w:rsidRDefault="007861F9" w:rsidP="007861F9">
      <w:pPr>
        <w:pStyle w:val="Textindependent"/>
        <w:shd w:val="clear" w:color="auto" w:fill="FFFFFF"/>
        <w:ind w:right="0"/>
        <w:rPr>
          <w:rFonts w:ascii="Verdana" w:hAnsi="Verdana" w:cs="Arial"/>
          <w:snapToGrid w:val="0"/>
          <w:sz w:val="20"/>
        </w:rPr>
      </w:pPr>
    </w:p>
    <w:p w14:paraId="107B06E1" w14:textId="77777777" w:rsidR="007861F9" w:rsidRPr="00972852" w:rsidRDefault="007861F9" w:rsidP="007861F9">
      <w:pPr>
        <w:pStyle w:val="Ttol"/>
        <w:rPr>
          <w:rFonts w:ascii="Verdana" w:hAnsi="Verdana" w:cs="Arial"/>
          <w:b w:val="0"/>
          <w:sz w:val="20"/>
        </w:rPr>
      </w:pPr>
      <w:r w:rsidRPr="00972852">
        <w:rPr>
          <w:rFonts w:ascii="Verdana" w:hAnsi="Verdana" w:cs="Arial"/>
          <w:sz w:val="20"/>
        </w:rPr>
        <w:t xml:space="preserve">DECLARA SOTA LA SEVA RESPONSABILITAT </w:t>
      </w:r>
      <w:r w:rsidRPr="00972852">
        <w:rPr>
          <w:rStyle w:val="Refernciadenotaapeudepgina"/>
          <w:rFonts w:ascii="Verdana" w:hAnsi="Verdana" w:cs="Arial"/>
          <w:sz w:val="20"/>
        </w:rPr>
        <w:footnoteReference w:id="3"/>
      </w:r>
    </w:p>
    <w:p w14:paraId="5AC38FB2" w14:textId="77777777" w:rsidR="007861F9" w:rsidRPr="00972852" w:rsidRDefault="007861F9" w:rsidP="007861F9">
      <w:pPr>
        <w:pStyle w:val="Ttol"/>
        <w:rPr>
          <w:rFonts w:ascii="Verdana" w:hAnsi="Verdana" w:cs="Arial"/>
          <w:sz w:val="20"/>
        </w:rPr>
      </w:pPr>
    </w:p>
    <w:p w14:paraId="1B6C9514" w14:textId="77777777" w:rsidR="007861F9" w:rsidRPr="00972852" w:rsidRDefault="007861F9" w:rsidP="009F7459">
      <w:pPr>
        <w:pStyle w:val="Textindependent"/>
        <w:shd w:val="clear" w:color="auto" w:fill="FFFFFF"/>
        <w:ind w:right="-2"/>
        <w:rPr>
          <w:rFonts w:ascii="Verdana" w:hAnsi="Verdana" w:cs="Arial"/>
          <w:b/>
          <w:sz w:val="20"/>
        </w:rPr>
      </w:pPr>
    </w:p>
    <w:p w14:paraId="2F9FEBF2" w14:textId="77777777" w:rsidR="007861F9" w:rsidRPr="00972852" w:rsidRDefault="007861F9" w:rsidP="009F7459">
      <w:pPr>
        <w:jc w:val="both"/>
        <w:rPr>
          <w:rFonts w:ascii="Verdana" w:hAnsi="Verdana"/>
          <w:b/>
        </w:rPr>
      </w:pPr>
      <w:r w:rsidRPr="00972852">
        <w:rPr>
          <w:rFonts w:ascii="Verdana" w:hAnsi="Verdana"/>
          <w:b/>
        </w:rPr>
        <w:t xml:space="preserve">Que l’entitat que representa, o les seves empreses filials o les empreses interposades: </w:t>
      </w:r>
    </w:p>
    <w:p w14:paraId="252B67ED" w14:textId="77777777" w:rsidR="007861F9" w:rsidRPr="00972852" w:rsidRDefault="007861F9" w:rsidP="009F7459">
      <w:pPr>
        <w:jc w:val="both"/>
        <w:rPr>
          <w:rFonts w:ascii="Verdana" w:hAnsi="Verdana"/>
        </w:rPr>
      </w:pPr>
    </w:p>
    <w:p w14:paraId="0D3EADBE" w14:textId="77777777" w:rsidR="007861F9" w:rsidRPr="00972852" w:rsidRDefault="007861F9" w:rsidP="009F7459">
      <w:pPr>
        <w:autoSpaceDE w:val="0"/>
        <w:autoSpaceDN w:val="0"/>
        <w:ind w:firstLine="708"/>
        <w:jc w:val="both"/>
        <w:rPr>
          <w:rFonts w:ascii="Verdana" w:hAnsi="Verdana"/>
        </w:rPr>
      </w:pPr>
      <w:r w:rsidRPr="00972852">
        <w:rPr>
          <w:rFonts w:ascii="Verdana" w:hAnsi="Verdana" w:cs="Arial"/>
          <w:i/>
        </w:rPr>
        <w:fldChar w:fldCharType="begin">
          <w:ffData>
            <w:name w:val="Verifica1"/>
            <w:enabled w:val="0"/>
            <w:calcOnExit w:val="0"/>
            <w:checkBox>
              <w:sizeAuto/>
              <w:default w:val="0"/>
            </w:checkBox>
          </w:ffData>
        </w:fldChar>
      </w:r>
      <w:r w:rsidRPr="00972852">
        <w:rPr>
          <w:rFonts w:ascii="Verdana" w:hAnsi="Verdana" w:cs="Arial"/>
          <w:i/>
        </w:rPr>
        <w:instrText xml:space="preserve"> FORMCHECKBOX </w:instrText>
      </w:r>
      <w:r w:rsidR="00F5489A">
        <w:rPr>
          <w:rFonts w:ascii="Verdana" w:hAnsi="Verdana" w:cs="Arial"/>
          <w:i/>
        </w:rPr>
      </w:r>
      <w:r w:rsidR="00F5489A">
        <w:rPr>
          <w:rFonts w:ascii="Verdana" w:hAnsi="Verdana" w:cs="Arial"/>
          <w:i/>
        </w:rPr>
        <w:fldChar w:fldCharType="separate"/>
      </w:r>
      <w:r w:rsidRPr="00972852">
        <w:rPr>
          <w:rFonts w:ascii="Verdana" w:hAnsi="Verdana" w:cs="Arial"/>
          <w:i/>
        </w:rPr>
        <w:fldChar w:fldCharType="end"/>
      </w:r>
      <w:r w:rsidRPr="00972852">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89BFFCE" w14:textId="77777777" w:rsidR="007861F9" w:rsidRPr="00972852" w:rsidRDefault="007861F9" w:rsidP="009F7459">
      <w:pPr>
        <w:autoSpaceDE w:val="0"/>
        <w:autoSpaceDN w:val="0"/>
        <w:ind w:firstLine="708"/>
        <w:jc w:val="both"/>
        <w:rPr>
          <w:rFonts w:ascii="Verdana" w:hAnsi="Verdana"/>
        </w:rPr>
      </w:pPr>
    </w:p>
    <w:p w14:paraId="53B15B00" w14:textId="77777777" w:rsidR="007861F9" w:rsidRPr="00972852" w:rsidRDefault="007861F9" w:rsidP="009F7459">
      <w:pPr>
        <w:autoSpaceDE w:val="0"/>
        <w:autoSpaceDN w:val="0"/>
        <w:ind w:firstLine="708"/>
        <w:jc w:val="both"/>
        <w:rPr>
          <w:rFonts w:ascii="Verdana" w:hAnsi="Verdana"/>
        </w:rPr>
      </w:pPr>
      <w:r w:rsidRPr="00972852">
        <w:rPr>
          <w:rFonts w:ascii="Verdana" w:hAnsi="Verdana" w:cs="Arial"/>
          <w:i/>
        </w:rPr>
        <w:fldChar w:fldCharType="begin">
          <w:ffData>
            <w:name w:val="Verifica1"/>
            <w:enabled w:val="0"/>
            <w:calcOnExit w:val="0"/>
            <w:checkBox>
              <w:sizeAuto/>
              <w:default w:val="0"/>
            </w:checkBox>
          </w:ffData>
        </w:fldChar>
      </w:r>
      <w:r w:rsidRPr="00972852">
        <w:rPr>
          <w:rFonts w:ascii="Verdana" w:hAnsi="Verdana" w:cs="Arial"/>
          <w:i/>
        </w:rPr>
        <w:instrText xml:space="preserve"> FORMCHECKBOX </w:instrText>
      </w:r>
      <w:r w:rsidR="00F5489A">
        <w:rPr>
          <w:rFonts w:ascii="Verdana" w:hAnsi="Verdana" w:cs="Arial"/>
          <w:i/>
        </w:rPr>
      </w:r>
      <w:r w:rsidR="00F5489A">
        <w:rPr>
          <w:rFonts w:ascii="Verdana" w:hAnsi="Verdana" w:cs="Arial"/>
          <w:i/>
        </w:rPr>
        <w:fldChar w:fldCharType="separate"/>
      </w:r>
      <w:r w:rsidRPr="00972852">
        <w:rPr>
          <w:rFonts w:ascii="Verdana" w:hAnsi="Verdana" w:cs="Arial"/>
          <w:i/>
        </w:rPr>
        <w:fldChar w:fldCharType="end"/>
      </w:r>
      <w:r w:rsidRPr="00972852">
        <w:rPr>
          <w:rFonts w:ascii="Verdana" w:hAnsi="Verdana" w:cs="Arial"/>
          <w:i/>
        </w:rPr>
        <w:t xml:space="preserve"> </w:t>
      </w:r>
      <w:r w:rsidRPr="00972852">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5FCEEAF" w14:textId="77777777" w:rsidR="007861F9" w:rsidRPr="00972852" w:rsidRDefault="007861F9" w:rsidP="007861F9">
      <w:pPr>
        <w:autoSpaceDE w:val="0"/>
        <w:autoSpaceDN w:val="0"/>
        <w:ind w:firstLine="708"/>
        <w:rPr>
          <w:rFonts w:ascii="Verdana" w:hAnsi="Verdana"/>
        </w:rPr>
      </w:pPr>
    </w:p>
    <w:p w14:paraId="635D87B0" w14:textId="77777777" w:rsidR="007861F9" w:rsidRPr="00972852" w:rsidRDefault="007861F9" w:rsidP="007861F9">
      <w:pPr>
        <w:autoSpaceDE w:val="0"/>
        <w:autoSpaceDN w:val="0"/>
        <w:rPr>
          <w:rFonts w:ascii="Verdana" w:hAnsi="Verdana"/>
        </w:rPr>
      </w:pPr>
    </w:p>
    <w:p w14:paraId="162B5C28" w14:textId="77777777" w:rsidR="007861F9" w:rsidRPr="00972852" w:rsidRDefault="007861F9" w:rsidP="007861F9">
      <w:pPr>
        <w:ind w:firstLine="708"/>
        <w:rPr>
          <w:rFonts w:ascii="Verdana" w:hAnsi="Verdana"/>
          <w:strike/>
        </w:rPr>
      </w:pPr>
    </w:p>
    <w:p w14:paraId="187B2F9E" w14:textId="77777777" w:rsidR="007861F9" w:rsidRPr="00972852" w:rsidRDefault="007861F9" w:rsidP="007861F9">
      <w:pPr>
        <w:rPr>
          <w:rFonts w:ascii="Verdana" w:hAnsi="Verdana" w:cs="Arial"/>
          <w:snapToGrid w:val="0"/>
          <w:lang w:eastAsia="es-ES"/>
        </w:rPr>
      </w:pPr>
    </w:p>
    <w:p w14:paraId="48DE8602" w14:textId="77777777" w:rsidR="007861F9" w:rsidRPr="00972852" w:rsidRDefault="007861F9" w:rsidP="007861F9">
      <w:pPr>
        <w:rPr>
          <w:rFonts w:ascii="Verdana" w:hAnsi="Verdana" w:cs="Arial"/>
          <w:snapToGrid w:val="0"/>
          <w:lang w:eastAsia="es-ES"/>
        </w:rPr>
      </w:pPr>
    </w:p>
    <w:p w14:paraId="1BC7CAC1" w14:textId="77777777" w:rsidR="007861F9" w:rsidRPr="00972852" w:rsidRDefault="007861F9" w:rsidP="007861F9">
      <w:pPr>
        <w:rPr>
          <w:rFonts w:ascii="Verdana" w:hAnsi="Verdana" w:cs="Arial"/>
          <w:snapToGrid w:val="0"/>
          <w:lang w:eastAsia="es-ES"/>
        </w:rPr>
      </w:pPr>
      <w:r w:rsidRPr="00972852">
        <w:rPr>
          <w:rFonts w:ascii="Verdana" w:hAnsi="Verdana" w:cs="Arial"/>
          <w:snapToGrid w:val="0"/>
          <w:lang w:eastAsia="es-ES"/>
        </w:rPr>
        <w:t>Indicar nom, data i segell de l’empresa/entitat licitadora</w:t>
      </w:r>
    </w:p>
    <w:p w14:paraId="5ABA014A" w14:textId="77777777" w:rsidR="007861F9" w:rsidRPr="00972852" w:rsidRDefault="007861F9" w:rsidP="007861F9">
      <w:pPr>
        <w:spacing w:after="200" w:line="276" w:lineRule="auto"/>
        <w:rPr>
          <w:rFonts w:ascii="Verdana" w:hAnsi="Verdana" w:cs="Arial"/>
        </w:rPr>
      </w:pPr>
      <w:r w:rsidRPr="00972852">
        <w:rPr>
          <w:rFonts w:ascii="Verdana" w:hAnsi="Verdana" w:cs="Arial"/>
        </w:rPr>
        <w:br w:type="page"/>
      </w:r>
    </w:p>
    <w:p w14:paraId="2CD0500C" w14:textId="77777777" w:rsidR="007861F9" w:rsidRPr="00972852" w:rsidRDefault="007861F9" w:rsidP="007861F9">
      <w:pPr>
        <w:tabs>
          <w:tab w:val="left" w:pos="4678"/>
          <w:tab w:val="left" w:pos="5245"/>
        </w:tabs>
        <w:jc w:val="center"/>
        <w:rPr>
          <w:rFonts w:ascii="Verdana" w:hAnsi="Verdana" w:cs="Arial"/>
          <w:b/>
          <w:color w:val="FF0000"/>
          <w:u w:val="single"/>
        </w:rPr>
      </w:pPr>
    </w:p>
    <w:p w14:paraId="4350FABD" w14:textId="77777777" w:rsidR="007861F9" w:rsidRPr="00972852" w:rsidRDefault="007861F9" w:rsidP="009F7459">
      <w:pPr>
        <w:tabs>
          <w:tab w:val="left" w:pos="4678"/>
          <w:tab w:val="left" w:pos="5245"/>
        </w:tabs>
        <w:rPr>
          <w:rFonts w:ascii="Verdana" w:hAnsi="Verdana" w:cs="Arial"/>
          <w:b/>
          <w:color w:val="FF0000"/>
          <w:u w:val="single"/>
        </w:rPr>
      </w:pPr>
    </w:p>
    <w:p w14:paraId="14AFFE81" w14:textId="77777777" w:rsidR="007861F9" w:rsidRPr="00972852" w:rsidRDefault="007861F9" w:rsidP="007861F9">
      <w:pPr>
        <w:tabs>
          <w:tab w:val="left" w:pos="4678"/>
          <w:tab w:val="left" w:pos="5245"/>
        </w:tabs>
        <w:jc w:val="center"/>
        <w:rPr>
          <w:rFonts w:ascii="Verdana" w:hAnsi="Verdana" w:cs="Arial"/>
          <w:b/>
          <w:color w:val="FF0000"/>
          <w:u w:val="single"/>
        </w:rPr>
      </w:pPr>
    </w:p>
    <w:p w14:paraId="3EC3462C" w14:textId="77777777" w:rsidR="007861F9" w:rsidRPr="00972852" w:rsidRDefault="007861F9" w:rsidP="009F7459">
      <w:pPr>
        <w:tabs>
          <w:tab w:val="left" w:pos="4678"/>
          <w:tab w:val="left" w:pos="5245"/>
        </w:tabs>
        <w:jc w:val="both"/>
        <w:rPr>
          <w:rFonts w:ascii="Verdana" w:hAnsi="Verdana" w:cs="Arial"/>
          <w:b/>
        </w:rPr>
      </w:pPr>
      <w:r w:rsidRPr="00972852">
        <w:rPr>
          <w:rFonts w:ascii="Verdana" w:hAnsi="Verdana" w:cs="Arial"/>
          <w:b/>
          <w:u w:val="single"/>
        </w:rPr>
        <w:t>ANNEX 3:</w:t>
      </w:r>
      <w:r w:rsidRPr="00972852">
        <w:rPr>
          <w:rFonts w:ascii="Verdana" w:hAnsi="Verdana" w:cs="Arial"/>
          <w:b/>
        </w:rPr>
        <w:t xml:space="preserve"> OFERTA CRITERIS AUTOMÀTICS</w:t>
      </w:r>
    </w:p>
    <w:p w14:paraId="6467DF5F" w14:textId="77777777" w:rsidR="007861F9" w:rsidRPr="00972852" w:rsidRDefault="007861F9" w:rsidP="009F7459">
      <w:pPr>
        <w:jc w:val="both"/>
        <w:rPr>
          <w:rFonts w:ascii="Verdana" w:hAnsi="Verdana"/>
        </w:rPr>
      </w:pPr>
    </w:p>
    <w:p w14:paraId="7FF13419" w14:textId="53883DAE" w:rsidR="007861F9" w:rsidRPr="00972852" w:rsidRDefault="007861F9" w:rsidP="009F7459">
      <w:pPr>
        <w:jc w:val="both"/>
        <w:rPr>
          <w:rFonts w:ascii="Verdana" w:hAnsi="Verdana"/>
          <w:snapToGrid w:val="0"/>
          <w:lang w:eastAsia="es-ES"/>
        </w:rPr>
      </w:pPr>
      <w:r w:rsidRPr="00972852">
        <w:rPr>
          <w:rFonts w:ascii="Verdana" w:hAnsi="Verdana"/>
        </w:rPr>
        <w:t>El Sr./la Sra. ... , domiciliat/</w:t>
      </w:r>
      <w:proofErr w:type="spellStart"/>
      <w:r w:rsidRPr="00972852">
        <w:rPr>
          <w:rFonts w:ascii="Verdana" w:hAnsi="Verdana"/>
        </w:rPr>
        <w:t>ada</w:t>
      </w:r>
      <w:proofErr w:type="spellEnd"/>
      <w:r w:rsidRPr="00972852">
        <w:rPr>
          <w:rFonts w:ascii="Verdana" w:hAnsi="Verdana"/>
        </w:rPr>
        <w:t xml:space="preserve"> a ... carrer ... núm. ... , amb DNI/NIF núm. ... , major d'edat, en nom propi, o en representació de l'empresa ... amb domicili a ... carrer ... núm. ..., assabentat/</w:t>
      </w:r>
      <w:proofErr w:type="spellStart"/>
      <w:r w:rsidRPr="00972852">
        <w:rPr>
          <w:rFonts w:ascii="Verdana" w:hAnsi="Verdana"/>
        </w:rPr>
        <w:t>ada</w:t>
      </w:r>
      <w:proofErr w:type="spellEnd"/>
      <w:r w:rsidRPr="00972852">
        <w:rPr>
          <w:rFonts w:ascii="Verdana" w:hAnsi="Verdana"/>
        </w:rPr>
        <w:t xml:space="preserve"> de les condicions exigides per optar a l’adjudicació del contracte núm. ..., que té per objecte </w:t>
      </w:r>
      <w:r w:rsidR="009F7459">
        <w:rPr>
          <w:rFonts w:ascii="Verdana" w:hAnsi="Verdana"/>
        </w:rPr>
        <w:t>................</w:t>
      </w:r>
      <w:r w:rsidRPr="00972852">
        <w:rPr>
          <w:rFonts w:ascii="Verdana" w:hAnsi="Verdana"/>
        </w:rPr>
        <w:t>..., es compromet a realitzar-lo amb subjecció al plec de clàusules administratives particulars i al de prescripcions tècniques, i pel</w:t>
      </w:r>
      <w:r w:rsidRPr="00972852">
        <w:rPr>
          <w:rFonts w:ascii="Verdana" w:hAnsi="Verdana"/>
          <w:snapToGrid w:val="0"/>
          <w:lang w:eastAsia="es-ES"/>
        </w:rPr>
        <w:t xml:space="preserve"> preu de ........... euros (en lletres i xifres), amb el desglossament següent:</w:t>
      </w:r>
    </w:p>
    <w:p w14:paraId="63689532" w14:textId="77777777" w:rsidR="007861F9" w:rsidRPr="00972852" w:rsidRDefault="007861F9" w:rsidP="007861F9">
      <w:pPr>
        <w:rPr>
          <w:rFonts w:ascii="Verdana" w:hAnsi="Verdana"/>
          <w:snapToGrid w:val="0"/>
          <w:lang w:eastAsia="es-ES"/>
        </w:rPr>
      </w:pPr>
    </w:p>
    <w:p w14:paraId="3E309194" w14:textId="77777777" w:rsidR="007861F9" w:rsidRPr="00972852" w:rsidRDefault="007861F9" w:rsidP="007861F9">
      <w:pPr>
        <w:tabs>
          <w:tab w:val="decimal" w:pos="3544"/>
        </w:tabs>
        <w:rPr>
          <w:rFonts w:ascii="Verdana" w:hAnsi="Verdana"/>
          <w:snapToGrid w:val="0"/>
          <w:lang w:eastAsia="es-ES"/>
        </w:rPr>
      </w:pPr>
      <w:r w:rsidRPr="00972852">
        <w:rPr>
          <w:rFonts w:ascii="Verdana" w:hAnsi="Verdana"/>
          <w:snapToGrid w:val="0"/>
          <w:lang w:eastAsia="es-ES"/>
        </w:rPr>
        <w:t xml:space="preserve">Preu sense IVA: </w:t>
      </w:r>
      <w:r w:rsidRPr="00972852">
        <w:rPr>
          <w:rFonts w:ascii="Verdana" w:hAnsi="Verdana"/>
          <w:snapToGrid w:val="0"/>
          <w:lang w:eastAsia="es-ES"/>
        </w:rPr>
        <w:tab/>
        <w:t>............</w:t>
      </w:r>
    </w:p>
    <w:p w14:paraId="684DC29D" w14:textId="77777777" w:rsidR="007861F9" w:rsidRPr="00972852" w:rsidRDefault="007861F9" w:rsidP="007861F9">
      <w:pPr>
        <w:tabs>
          <w:tab w:val="decimal" w:pos="3544"/>
        </w:tabs>
        <w:rPr>
          <w:rFonts w:ascii="Verdana" w:hAnsi="Verdana"/>
          <w:snapToGrid w:val="0"/>
          <w:lang w:eastAsia="es-ES"/>
        </w:rPr>
      </w:pPr>
      <w:r w:rsidRPr="00972852">
        <w:rPr>
          <w:rFonts w:ascii="Verdana" w:hAnsi="Verdana"/>
          <w:snapToGrid w:val="0"/>
          <w:lang w:eastAsia="es-ES"/>
        </w:rPr>
        <w:t>Tipus IVA:    .... %</w:t>
      </w:r>
    </w:p>
    <w:p w14:paraId="0A2FF7CD" w14:textId="77777777" w:rsidR="007861F9" w:rsidRPr="00972852" w:rsidRDefault="007861F9" w:rsidP="007861F9">
      <w:pPr>
        <w:tabs>
          <w:tab w:val="decimal" w:pos="3544"/>
        </w:tabs>
        <w:rPr>
          <w:rFonts w:ascii="Verdana" w:hAnsi="Verdana"/>
          <w:snapToGrid w:val="0"/>
          <w:lang w:eastAsia="es-ES"/>
        </w:rPr>
      </w:pPr>
      <w:r w:rsidRPr="00972852">
        <w:rPr>
          <w:rFonts w:ascii="Verdana" w:hAnsi="Verdana"/>
          <w:snapToGrid w:val="0"/>
          <w:lang w:eastAsia="es-ES"/>
        </w:rPr>
        <w:t xml:space="preserve">Import IVA: </w:t>
      </w:r>
      <w:r w:rsidRPr="00972852">
        <w:rPr>
          <w:rFonts w:ascii="Verdana" w:hAnsi="Verdana"/>
          <w:snapToGrid w:val="0"/>
          <w:lang w:eastAsia="es-ES"/>
        </w:rPr>
        <w:tab/>
        <w:t>............</w:t>
      </w:r>
    </w:p>
    <w:p w14:paraId="6D422320" w14:textId="77777777" w:rsidR="007861F9" w:rsidRPr="00972852" w:rsidRDefault="007861F9" w:rsidP="007861F9">
      <w:pPr>
        <w:tabs>
          <w:tab w:val="decimal" w:pos="3544"/>
        </w:tabs>
        <w:spacing w:after="200"/>
        <w:rPr>
          <w:rFonts w:ascii="Verdana" w:hAnsi="Verdana"/>
          <w:snapToGrid w:val="0"/>
          <w:lang w:eastAsia="es-ES"/>
        </w:rPr>
      </w:pPr>
      <w:r w:rsidRPr="00972852">
        <w:rPr>
          <w:rFonts w:ascii="Verdana" w:hAnsi="Verdana"/>
          <w:snapToGrid w:val="0"/>
          <w:lang w:eastAsia="es-ES"/>
        </w:rPr>
        <w:tab/>
        <w:t>___________</w:t>
      </w:r>
    </w:p>
    <w:p w14:paraId="1D4A708C" w14:textId="77777777" w:rsidR="007861F9" w:rsidRPr="00972852" w:rsidRDefault="007861F9" w:rsidP="007861F9">
      <w:pPr>
        <w:tabs>
          <w:tab w:val="decimal" w:pos="3544"/>
        </w:tabs>
        <w:rPr>
          <w:rFonts w:ascii="Verdana" w:hAnsi="Verdana"/>
          <w:snapToGrid w:val="0"/>
          <w:lang w:eastAsia="es-ES"/>
        </w:rPr>
      </w:pPr>
      <w:r w:rsidRPr="00972852">
        <w:rPr>
          <w:rFonts w:ascii="Verdana" w:hAnsi="Verdana"/>
          <w:snapToGrid w:val="0"/>
          <w:lang w:eastAsia="es-ES"/>
        </w:rPr>
        <w:t>Preu total del contracte:</w:t>
      </w:r>
      <w:r w:rsidRPr="00972852">
        <w:rPr>
          <w:rFonts w:ascii="Verdana" w:hAnsi="Verdana"/>
          <w:snapToGrid w:val="0"/>
          <w:lang w:eastAsia="es-ES"/>
        </w:rPr>
        <w:tab/>
        <w:t>............</w:t>
      </w:r>
    </w:p>
    <w:p w14:paraId="7CFDBBDF" w14:textId="77777777" w:rsidR="007861F9" w:rsidRPr="00972852" w:rsidRDefault="007861F9" w:rsidP="007861F9">
      <w:pPr>
        <w:tabs>
          <w:tab w:val="decimal" w:pos="3544"/>
        </w:tabs>
        <w:rPr>
          <w:rFonts w:ascii="Verdana" w:hAnsi="Verdana"/>
          <w:snapToGrid w:val="0"/>
          <w:lang w:eastAsia="es-ES"/>
        </w:rPr>
      </w:pPr>
    </w:p>
    <w:p w14:paraId="2D1D6228" w14:textId="77777777" w:rsidR="007861F9" w:rsidRPr="00972852" w:rsidRDefault="007861F9" w:rsidP="007861F9">
      <w:pPr>
        <w:tabs>
          <w:tab w:val="decimal" w:pos="3544"/>
        </w:tabs>
        <w:rPr>
          <w:rFonts w:ascii="Verdana" w:hAnsi="Verdana"/>
          <w:snapToGrid w:val="0"/>
          <w:lang w:eastAsia="es-ES"/>
        </w:rPr>
      </w:pPr>
      <w:r w:rsidRPr="00972852">
        <w:rPr>
          <w:rFonts w:ascii="Verdana" w:hAnsi="Verdana"/>
        </w:rPr>
        <w:t>Aquest preu total es desglossa en els costos directes i indirectes següents i els costos salarials següents aplicant el conveni ....................................:</w:t>
      </w:r>
    </w:p>
    <w:p w14:paraId="5B4B7404" w14:textId="77777777" w:rsidR="007861F9" w:rsidRPr="00972852" w:rsidRDefault="007861F9" w:rsidP="007861F9">
      <w:pPr>
        <w:tabs>
          <w:tab w:val="decimal" w:pos="3544"/>
        </w:tabs>
        <w:rPr>
          <w:rFonts w:ascii="Verdana" w:hAnsi="Verdana"/>
          <w:snapToGrid w:val="0"/>
          <w:lang w:eastAsia="es-ES"/>
        </w:rPr>
      </w:pPr>
    </w:p>
    <w:p w14:paraId="78AEB556" w14:textId="77777777" w:rsidR="007861F9" w:rsidRPr="00972852" w:rsidRDefault="007861F9" w:rsidP="007861F9">
      <w:pPr>
        <w:pStyle w:val="Textdecomentari"/>
        <w:tabs>
          <w:tab w:val="left" w:pos="4963"/>
        </w:tabs>
        <w:rPr>
          <w:rFonts w:ascii="Verdana" w:hAnsi="Verdana"/>
        </w:rPr>
      </w:pPr>
    </w:p>
    <w:tbl>
      <w:tblPr>
        <w:tblW w:w="0" w:type="auto"/>
        <w:tblCellMar>
          <w:left w:w="0" w:type="dxa"/>
          <w:right w:w="0" w:type="dxa"/>
        </w:tblCellMar>
        <w:tblLook w:val="04A0" w:firstRow="1" w:lastRow="0" w:firstColumn="1" w:lastColumn="0" w:noHBand="0" w:noVBand="1"/>
      </w:tblPr>
      <w:tblGrid>
        <w:gridCol w:w="4414"/>
        <w:gridCol w:w="4414"/>
      </w:tblGrid>
      <w:tr w:rsidR="007861F9" w:rsidRPr="00972852" w14:paraId="4CD4C4C9" w14:textId="77777777" w:rsidTr="00795D0F">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6F960E" w14:textId="77777777" w:rsidR="007861F9" w:rsidRPr="00972852" w:rsidRDefault="007861F9" w:rsidP="00795D0F">
            <w:pPr>
              <w:rPr>
                <w:rFonts w:ascii="Verdana" w:hAnsi="Verdana"/>
                <w:b/>
              </w:rPr>
            </w:pPr>
            <w:r w:rsidRPr="00972852">
              <w:rPr>
                <w:rFonts w:ascii="Verdana" w:hAnsi="Verdana"/>
                <w:b/>
              </w:rPr>
              <w:t xml:space="preserve">Costos directes </w:t>
            </w:r>
            <w:r w:rsidRPr="00972852">
              <w:rPr>
                <w:rFonts w:ascii="Verdana" w:hAnsi="Verdana"/>
                <w:b/>
                <w:vertAlign w:val="superscript"/>
              </w:rPr>
              <w:t>1</w:t>
            </w:r>
          </w:p>
          <w:p w14:paraId="10DC93FF" w14:textId="77777777" w:rsidR="007861F9" w:rsidRPr="00972852" w:rsidRDefault="007861F9" w:rsidP="00795D0F">
            <w:pPr>
              <w:rPr>
                <w:rFonts w:ascii="Verdana" w:hAnsi="Verdana"/>
              </w:rPr>
            </w:pPr>
            <w:r w:rsidRPr="00972852">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26493E" w14:textId="77777777" w:rsidR="007861F9" w:rsidRPr="00972852" w:rsidRDefault="007861F9" w:rsidP="00795D0F">
            <w:pPr>
              <w:rPr>
                <w:rFonts w:ascii="Verdana" w:hAnsi="Verdana"/>
                <w:b/>
              </w:rPr>
            </w:pPr>
            <w:r w:rsidRPr="00972852">
              <w:rPr>
                <w:rFonts w:ascii="Verdana" w:hAnsi="Verdana"/>
                <w:b/>
              </w:rPr>
              <w:t>Import €</w:t>
            </w:r>
          </w:p>
        </w:tc>
      </w:tr>
      <w:tr w:rsidR="007861F9" w:rsidRPr="00972852" w14:paraId="13AD4686"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8E3734" w14:textId="77777777" w:rsidR="007861F9" w:rsidRPr="00972852" w:rsidRDefault="007861F9" w:rsidP="00795D0F">
            <w:pPr>
              <w:rPr>
                <w:rFonts w:ascii="Verdana" w:hAnsi="Verdana"/>
              </w:rPr>
            </w:pPr>
            <w:r w:rsidRPr="00972852">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FE873BE" w14:textId="77777777" w:rsidR="007861F9" w:rsidRPr="00972852" w:rsidRDefault="007861F9" w:rsidP="00795D0F">
            <w:pPr>
              <w:rPr>
                <w:rFonts w:ascii="Verdana" w:hAnsi="Verdana"/>
              </w:rPr>
            </w:pPr>
            <w:r w:rsidRPr="00972852">
              <w:rPr>
                <w:rFonts w:ascii="Verdana" w:hAnsi="Verdana"/>
              </w:rPr>
              <w:t>...... €</w:t>
            </w:r>
          </w:p>
        </w:tc>
      </w:tr>
      <w:tr w:rsidR="007861F9" w:rsidRPr="00972852" w14:paraId="3DDB87CE"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7737F3" w14:textId="77777777" w:rsidR="007861F9" w:rsidRPr="00972852" w:rsidRDefault="007861F9" w:rsidP="00795D0F">
            <w:pPr>
              <w:rPr>
                <w:rFonts w:ascii="Verdana" w:hAnsi="Verdana"/>
              </w:rPr>
            </w:pPr>
            <w:r w:rsidRPr="00972852">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DAA6B19" w14:textId="77777777" w:rsidR="007861F9" w:rsidRPr="00972852" w:rsidRDefault="007861F9" w:rsidP="00795D0F">
            <w:pPr>
              <w:rPr>
                <w:rFonts w:ascii="Verdana" w:hAnsi="Verdana"/>
              </w:rPr>
            </w:pPr>
            <w:r w:rsidRPr="00972852">
              <w:rPr>
                <w:rFonts w:ascii="Verdana" w:hAnsi="Verdana"/>
              </w:rPr>
              <w:t>...... €</w:t>
            </w:r>
          </w:p>
        </w:tc>
      </w:tr>
      <w:tr w:rsidR="007861F9" w:rsidRPr="00972852" w14:paraId="1223C817"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F5CF11" w14:textId="77777777" w:rsidR="007861F9" w:rsidRPr="00972852" w:rsidRDefault="007861F9" w:rsidP="00795D0F">
            <w:pPr>
              <w:tabs>
                <w:tab w:val="left" w:pos="430"/>
              </w:tabs>
              <w:rPr>
                <w:rFonts w:ascii="Verdana" w:hAnsi="Verdana"/>
              </w:rPr>
            </w:pPr>
            <w:r w:rsidRPr="00972852">
              <w:rPr>
                <w:rFonts w:ascii="Verdana" w:hAnsi="Verdana"/>
              </w:rPr>
              <w:t xml:space="preserve">Costos salarials </w:t>
            </w:r>
            <w:r w:rsidRPr="00972852">
              <w:rPr>
                <w:rFonts w:ascii="Verdana" w:hAnsi="Verdana"/>
                <w:i/>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61581DC" w14:textId="77777777" w:rsidR="007861F9" w:rsidRPr="00972852" w:rsidRDefault="007861F9" w:rsidP="00795D0F">
            <w:pPr>
              <w:rPr>
                <w:rFonts w:ascii="Verdana" w:hAnsi="Verdana"/>
              </w:rPr>
            </w:pPr>
            <w:r w:rsidRPr="00972852">
              <w:rPr>
                <w:rFonts w:ascii="Verdana" w:hAnsi="Verdana"/>
              </w:rPr>
              <w:t>...... €</w:t>
            </w:r>
          </w:p>
        </w:tc>
      </w:tr>
      <w:tr w:rsidR="007861F9" w:rsidRPr="00972852" w14:paraId="0D02E2A0"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BFD4CE" w14:textId="77777777" w:rsidR="007861F9" w:rsidRPr="00972852" w:rsidRDefault="007861F9" w:rsidP="00795D0F">
            <w:pPr>
              <w:jc w:val="right"/>
              <w:rPr>
                <w:rFonts w:ascii="Verdana" w:hAnsi="Verdana"/>
              </w:rPr>
            </w:pPr>
            <w:r w:rsidRPr="00972852">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7538A06" w14:textId="77777777" w:rsidR="007861F9" w:rsidRPr="00972852" w:rsidRDefault="007861F9" w:rsidP="00795D0F">
            <w:pPr>
              <w:rPr>
                <w:rFonts w:ascii="Verdana" w:hAnsi="Verdana"/>
              </w:rPr>
            </w:pPr>
            <w:r w:rsidRPr="00972852">
              <w:rPr>
                <w:rFonts w:ascii="Verdana" w:hAnsi="Verdana"/>
              </w:rPr>
              <w:t>Suma costos directes:</w:t>
            </w:r>
          </w:p>
          <w:p w14:paraId="1AE2E1F3" w14:textId="77777777" w:rsidR="007861F9" w:rsidRPr="00972852" w:rsidRDefault="007861F9" w:rsidP="00795D0F">
            <w:pPr>
              <w:rPr>
                <w:rFonts w:ascii="Verdana" w:hAnsi="Verdana"/>
              </w:rPr>
            </w:pPr>
            <w:r w:rsidRPr="00972852">
              <w:rPr>
                <w:rFonts w:ascii="Verdana" w:hAnsi="Verdana"/>
              </w:rPr>
              <w:t>...... €</w:t>
            </w:r>
          </w:p>
        </w:tc>
      </w:tr>
    </w:tbl>
    <w:p w14:paraId="42BCC235" w14:textId="77777777" w:rsidR="007861F9" w:rsidRPr="00972852" w:rsidRDefault="007861F9" w:rsidP="007861F9">
      <w:pPr>
        <w:rPr>
          <w:rFonts w:ascii="Verdana" w:hAnsi="Verdana"/>
        </w:rPr>
      </w:pPr>
    </w:p>
    <w:tbl>
      <w:tblPr>
        <w:tblW w:w="0" w:type="auto"/>
        <w:tblCellMar>
          <w:left w:w="0" w:type="dxa"/>
          <w:right w:w="0" w:type="dxa"/>
        </w:tblCellMar>
        <w:tblLook w:val="04A0" w:firstRow="1" w:lastRow="0" w:firstColumn="1" w:lastColumn="0" w:noHBand="0" w:noVBand="1"/>
      </w:tblPr>
      <w:tblGrid>
        <w:gridCol w:w="4414"/>
        <w:gridCol w:w="4414"/>
      </w:tblGrid>
      <w:tr w:rsidR="007861F9" w:rsidRPr="00972852" w14:paraId="63C5A6DB" w14:textId="77777777" w:rsidTr="00795D0F">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7339ED" w14:textId="77777777" w:rsidR="007861F9" w:rsidRPr="00972852" w:rsidRDefault="007861F9" w:rsidP="00795D0F">
            <w:pPr>
              <w:rPr>
                <w:rFonts w:ascii="Verdana" w:hAnsi="Verdana"/>
                <w:b/>
              </w:rPr>
            </w:pPr>
            <w:r w:rsidRPr="00972852">
              <w:rPr>
                <w:rFonts w:ascii="Verdana" w:hAnsi="Verdana"/>
                <w:b/>
              </w:rPr>
              <w:t>Costos indirectes</w:t>
            </w:r>
            <w:r w:rsidRPr="00972852">
              <w:rPr>
                <w:rFonts w:ascii="Verdana" w:hAnsi="Verdana"/>
                <w:b/>
                <w:vertAlign w:val="superscript"/>
              </w:rPr>
              <w:t>2</w:t>
            </w:r>
          </w:p>
          <w:p w14:paraId="05822EAA" w14:textId="77777777" w:rsidR="007861F9" w:rsidRPr="00972852" w:rsidRDefault="007861F9" w:rsidP="00795D0F">
            <w:pPr>
              <w:rPr>
                <w:rFonts w:ascii="Verdana" w:hAnsi="Verdana"/>
                <w:b/>
              </w:rPr>
            </w:pPr>
            <w:r w:rsidRPr="00972852">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44E302" w14:textId="77777777" w:rsidR="007861F9" w:rsidRPr="00972852" w:rsidRDefault="007861F9" w:rsidP="00795D0F">
            <w:pPr>
              <w:rPr>
                <w:rFonts w:ascii="Verdana" w:hAnsi="Verdana"/>
                <w:b/>
              </w:rPr>
            </w:pPr>
            <w:r w:rsidRPr="00972852">
              <w:rPr>
                <w:rFonts w:ascii="Verdana" w:hAnsi="Verdana"/>
                <w:b/>
              </w:rPr>
              <w:t>Import €</w:t>
            </w:r>
          </w:p>
        </w:tc>
      </w:tr>
      <w:tr w:rsidR="007861F9" w:rsidRPr="00972852" w14:paraId="5DE2DA77"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9F0563" w14:textId="77777777" w:rsidR="007861F9" w:rsidRPr="00972852" w:rsidRDefault="007861F9" w:rsidP="00795D0F">
            <w:pPr>
              <w:rPr>
                <w:rFonts w:ascii="Verdana" w:hAnsi="Verdana"/>
              </w:rPr>
            </w:pPr>
            <w:r w:rsidRPr="00972852">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F9E7B08" w14:textId="77777777" w:rsidR="007861F9" w:rsidRPr="00972852" w:rsidRDefault="007861F9" w:rsidP="00795D0F">
            <w:pPr>
              <w:rPr>
                <w:rFonts w:ascii="Verdana" w:hAnsi="Verdana"/>
              </w:rPr>
            </w:pPr>
            <w:r w:rsidRPr="00972852">
              <w:rPr>
                <w:rFonts w:ascii="Verdana" w:hAnsi="Verdana"/>
              </w:rPr>
              <w:t>...... €</w:t>
            </w:r>
          </w:p>
        </w:tc>
      </w:tr>
      <w:tr w:rsidR="007861F9" w:rsidRPr="00972852" w14:paraId="48ED9177"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2E3EB08" w14:textId="77777777" w:rsidR="007861F9" w:rsidRPr="00972852" w:rsidRDefault="007861F9" w:rsidP="00795D0F">
            <w:pPr>
              <w:rPr>
                <w:rFonts w:ascii="Verdana" w:hAnsi="Verdana"/>
              </w:rPr>
            </w:pPr>
            <w:r w:rsidRPr="00972852">
              <w:rPr>
                <w:rFonts w:ascii="Verdana" w:hAnsi="Verdana"/>
              </w:rPr>
              <w:t>Despeses generals</w:t>
            </w:r>
            <w:r w:rsidRPr="00972852" w:rsidDel="00713FBB">
              <w:rPr>
                <w:rFonts w:ascii="Verdana" w:hAnsi="Verdana"/>
              </w:rPr>
              <w:t xml:space="preserve"> </w:t>
            </w:r>
            <w:r w:rsidRPr="00972852">
              <w:rPr>
                <w:rFonts w:ascii="Verdana" w:hAnsi="Verdana"/>
              </w:rPr>
              <w:t xml:space="preserve">d’estructura </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CBC9002" w14:textId="77777777" w:rsidR="007861F9" w:rsidRPr="00972852" w:rsidRDefault="007861F9" w:rsidP="00795D0F">
            <w:pPr>
              <w:rPr>
                <w:rFonts w:ascii="Verdana" w:hAnsi="Verdana"/>
              </w:rPr>
            </w:pPr>
            <w:r w:rsidRPr="00972852">
              <w:rPr>
                <w:rFonts w:ascii="Verdana" w:hAnsi="Verdana"/>
              </w:rPr>
              <w:t>...... €</w:t>
            </w:r>
          </w:p>
        </w:tc>
      </w:tr>
      <w:tr w:rsidR="007861F9" w:rsidRPr="00972852" w14:paraId="6CF94D39"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F25BEB" w14:textId="77777777" w:rsidR="007861F9" w:rsidRPr="00972852" w:rsidRDefault="007861F9" w:rsidP="00795D0F">
            <w:pPr>
              <w:rPr>
                <w:rFonts w:ascii="Verdana" w:hAnsi="Verdana"/>
              </w:rPr>
            </w:pPr>
            <w:r w:rsidRPr="00972852">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8BD3078" w14:textId="77777777" w:rsidR="007861F9" w:rsidRPr="00972852" w:rsidRDefault="007861F9" w:rsidP="00795D0F">
            <w:pPr>
              <w:rPr>
                <w:rFonts w:ascii="Verdana" w:hAnsi="Verdana"/>
              </w:rPr>
            </w:pPr>
            <w:r w:rsidRPr="00972852">
              <w:rPr>
                <w:rFonts w:ascii="Verdana" w:hAnsi="Verdana"/>
              </w:rPr>
              <w:t>...... €</w:t>
            </w:r>
          </w:p>
        </w:tc>
      </w:tr>
      <w:tr w:rsidR="007861F9" w:rsidRPr="00972852" w14:paraId="3E09F97A" w14:textId="77777777" w:rsidTr="00795D0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14778C" w14:textId="77777777" w:rsidR="007861F9" w:rsidRPr="00972852" w:rsidRDefault="007861F9" w:rsidP="00795D0F">
            <w:pPr>
              <w:jc w:val="right"/>
              <w:rPr>
                <w:rFonts w:ascii="Verdana" w:hAnsi="Verdana"/>
              </w:rPr>
            </w:pPr>
            <w:r w:rsidRPr="00972852">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33B08CE" w14:textId="77777777" w:rsidR="007861F9" w:rsidRPr="00972852" w:rsidRDefault="007861F9" w:rsidP="00795D0F">
            <w:pPr>
              <w:rPr>
                <w:rFonts w:ascii="Verdana" w:hAnsi="Verdana"/>
              </w:rPr>
            </w:pPr>
            <w:r w:rsidRPr="00972852">
              <w:rPr>
                <w:rFonts w:ascii="Verdana" w:hAnsi="Verdana"/>
              </w:rPr>
              <w:t>Suma costos indirectes:</w:t>
            </w:r>
          </w:p>
          <w:p w14:paraId="7ACDA398" w14:textId="77777777" w:rsidR="007861F9" w:rsidRPr="00972852" w:rsidRDefault="007861F9" w:rsidP="00795D0F">
            <w:pPr>
              <w:rPr>
                <w:rFonts w:ascii="Verdana" w:hAnsi="Verdana"/>
              </w:rPr>
            </w:pPr>
            <w:r w:rsidRPr="00972852">
              <w:rPr>
                <w:rFonts w:ascii="Verdana" w:hAnsi="Verdana"/>
              </w:rPr>
              <w:t>...... €</w:t>
            </w:r>
          </w:p>
        </w:tc>
      </w:tr>
    </w:tbl>
    <w:p w14:paraId="1FB48F85" w14:textId="77777777" w:rsidR="007861F9" w:rsidRPr="00972852" w:rsidRDefault="007861F9" w:rsidP="007861F9">
      <w:pPr>
        <w:rPr>
          <w:rFonts w:ascii="Verdana" w:hAnsi="Verdana"/>
        </w:rPr>
      </w:pPr>
    </w:p>
    <w:tbl>
      <w:tblPr>
        <w:tblW w:w="0" w:type="auto"/>
        <w:tblCellMar>
          <w:left w:w="0" w:type="dxa"/>
          <w:right w:w="0" w:type="dxa"/>
        </w:tblCellMar>
        <w:tblLook w:val="04A0" w:firstRow="1" w:lastRow="0" w:firstColumn="1" w:lastColumn="0" w:noHBand="0" w:noVBand="1"/>
      </w:tblPr>
      <w:tblGrid>
        <w:gridCol w:w="4414"/>
        <w:gridCol w:w="4414"/>
      </w:tblGrid>
      <w:tr w:rsidR="007861F9" w:rsidRPr="00972852" w14:paraId="3D2F42CB" w14:textId="77777777" w:rsidTr="00795D0F">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F29EC1" w14:textId="77777777" w:rsidR="007861F9" w:rsidRPr="00972852" w:rsidRDefault="007861F9" w:rsidP="00795D0F">
            <w:pPr>
              <w:rPr>
                <w:rFonts w:ascii="Verdana" w:hAnsi="Verdana"/>
                <w:b/>
              </w:rPr>
            </w:pPr>
            <w:r w:rsidRPr="00972852">
              <w:rPr>
                <w:rFonts w:ascii="Verdana" w:hAnsi="Verdana"/>
                <w:b/>
              </w:rPr>
              <w:t xml:space="preserve">TOTAL DE COSTOS </w:t>
            </w:r>
            <w:r w:rsidRPr="00972852">
              <w:rPr>
                <w:rFonts w:ascii="Verdana" w:hAnsi="Verdana"/>
              </w:rPr>
              <w:t>(directes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C15038" w14:textId="77777777" w:rsidR="007861F9" w:rsidRPr="00972852" w:rsidRDefault="007861F9" w:rsidP="00795D0F">
            <w:pPr>
              <w:rPr>
                <w:rFonts w:ascii="Verdana" w:hAnsi="Verdana"/>
                <w:b/>
              </w:rPr>
            </w:pPr>
            <w:r w:rsidRPr="00972852">
              <w:rPr>
                <w:rFonts w:ascii="Verdana" w:hAnsi="Verdana"/>
                <w:b/>
              </w:rPr>
              <w:t>...... €</w:t>
            </w:r>
          </w:p>
        </w:tc>
      </w:tr>
    </w:tbl>
    <w:p w14:paraId="59224667" w14:textId="77777777" w:rsidR="007861F9" w:rsidRPr="00972852" w:rsidRDefault="007861F9" w:rsidP="007861F9">
      <w:pPr>
        <w:pStyle w:val="Textdecomentari"/>
        <w:tabs>
          <w:tab w:val="left" w:pos="4963"/>
        </w:tabs>
        <w:rPr>
          <w:rFonts w:ascii="Verdana" w:hAnsi="Verdana"/>
        </w:rPr>
      </w:pPr>
    </w:p>
    <w:p w14:paraId="12F3C366" w14:textId="77777777" w:rsidR="007861F9" w:rsidRPr="00972852" w:rsidRDefault="007861F9" w:rsidP="007861F9">
      <w:pPr>
        <w:tabs>
          <w:tab w:val="decimal" w:pos="3544"/>
        </w:tabs>
        <w:rPr>
          <w:rFonts w:ascii="Verdana" w:hAnsi="Verdana"/>
          <w:snapToGrid w:val="0"/>
          <w:lang w:eastAsia="es-ES"/>
        </w:rPr>
      </w:pPr>
    </w:p>
    <w:p w14:paraId="72482BFB" w14:textId="77777777" w:rsidR="007861F9" w:rsidRPr="00972852" w:rsidRDefault="007861F9" w:rsidP="007861F9">
      <w:pPr>
        <w:tabs>
          <w:tab w:val="decimal" w:pos="3544"/>
        </w:tabs>
        <w:rPr>
          <w:rFonts w:ascii="Verdana" w:hAnsi="Verdana"/>
          <w:snapToGrid w:val="0"/>
          <w:lang w:eastAsia="es-ES"/>
        </w:rPr>
      </w:pPr>
    </w:p>
    <w:p w14:paraId="55CC20BD" w14:textId="77777777" w:rsidR="007861F9" w:rsidRPr="00972852" w:rsidRDefault="007861F9" w:rsidP="007861F9">
      <w:pPr>
        <w:tabs>
          <w:tab w:val="decimal" w:pos="3544"/>
        </w:tabs>
        <w:rPr>
          <w:rFonts w:ascii="Verdana" w:hAnsi="Verdana"/>
          <w:snapToGrid w:val="0"/>
          <w:lang w:eastAsia="es-ES"/>
        </w:rPr>
      </w:pPr>
    </w:p>
    <w:p w14:paraId="1310C383" w14:textId="77777777" w:rsidR="007861F9" w:rsidRPr="00972852" w:rsidRDefault="007861F9" w:rsidP="007861F9">
      <w:pPr>
        <w:tabs>
          <w:tab w:val="decimal" w:pos="3544"/>
        </w:tabs>
        <w:rPr>
          <w:rFonts w:ascii="Verdana" w:hAnsi="Verdana"/>
          <w:snapToGrid w:val="0"/>
          <w:lang w:eastAsia="es-ES"/>
        </w:rPr>
      </w:pPr>
    </w:p>
    <w:p w14:paraId="05292BB2" w14:textId="77777777" w:rsidR="007861F9" w:rsidRPr="00972852" w:rsidRDefault="007861F9" w:rsidP="007861F9">
      <w:pPr>
        <w:tabs>
          <w:tab w:val="decimal" w:pos="3544"/>
        </w:tabs>
        <w:rPr>
          <w:rFonts w:ascii="Verdana" w:hAnsi="Verdana"/>
          <w:snapToGrid w:val="0"/>
          <w:lang w:eastAsia="es-ES"/>
        </w:rPr>
      </w:pPr>
      <w:r w:rsidRPr="00972852">
        <w:rPr>
          <w:rStyle w:val="Refernciadenotaapeudepgina"/>
          <w:rFonts w:ascii="Verdana" w:hAnsi="Verdana"/>
        </w:rPr>
        <w:t>1</w:t>
      </w:r>
      <w:r w:rsidRPr="00972852">
        <w:rPr>
          <w:rFonts w:ascii="Verdana" w:hAnsi="Verdana"/>
          <w:b/>
          <w:i/>
        </w:rPr>
        <w:t>Costos directes:</w:t>
      </w:r>
      <w:r w:rsidRPr="00972852">
        <w:rPr>
          <w:rFonts w:ascii="Verdana" w:hAnsi="Verdana"/>
          <w:i/>
        </w:rPr>
        <w:t xml:space="preserve"> aquells que s'associen amb el producte d'una forma molt clara, sense necessitat de cap tipus de repartiment.  Matèries Primeres,  Mà d'Obra Directa</w:t>
      </w:r>
    </w:p>
    <w:p w14:paraId="177DFA7F" w14:textId="77777777" w:rsidR="007861F9" w:rsidRPr="00972852" w:rsidRDefault="007861F9" w:rsidP="007861F9">
      <w:pPr>
        <w:tabs>
          <w:tab w:val="decimal" w:pos="3544"/>
        </w:tabs>
        <w:rPr>
          <w:rFonts w:ascii="Verdana" w:hAnsi="Verdana"/>
          <w:snapToGrid w:val="0"/>
          <w:lang w:eastAsia="es-ES"/>
        </w:rPr>
      </w:pPr>
      <w:r w:rsidRPr="00972852">
        <w:rPr>
          <w:rFonts w:ascii="Verdana" w:hAnsi="Verdana"/>
          <w:b/>
          <w:i/>
          <w:vertAlign w:val="superscript"/>
        </w:rPr>
        <w:t>2</w:t>
      </w:r>
      <w:r w:rsidRPr="00972852">
        <w:rPr>
          <w:rFonts w:ascii="Verdana" w:hAnsi="Verdana"/>
          <w:b/>
          <w:i/>
        </w:rPr>
        <w:t xml:space="preserve"> Costos indirectes:</w:t>
      </w:r>
      <w:r w:rsidRPr="00972852">
        <w:rPr>
          <w:rFonts w:ascii="Verdana" w:hAnsi="Verdana"/>
          <w:i/>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p w14:paraId="56FFA1C4" w14:textId="77777777" w:rsidR="007861F9" w:rsidRPr="00972852" w:rsidRDefault="007861F9" w:rsidP="007861F9">
      <w:pPr>
        <w:tabs>
          <w:tab w:val="decimal" w:pos="3544"/>
        </w:tabs>
        <w:rPr>
          <w:rFonts w:ascii="Verdana" w:hAnsi="Verdana"/>
          <w:snapToGrid w:val="0"/>
          <w:lang w:eastAsia="es-ES"/>
        </w:rPr>
      </w:pPr>
    </w:p>
    <w:p w14:paraId="27EDCEEC" w14:textId="77777777" w:rsidR="007861F9" w:rsidRPr="00972852" w:rsidRDefault="007861F9" w:rsidP="007861F9">
      <w:pPr>
        <w:tabs>
          <w:tab w:val="decimal" w:pos="3544"/>
        </w:tabs>
        <w:rPr>
          <w:rFonts w:ascii="Verdana" w:hAnsi="Verdana"/>
          <w:snapToGrid w:val="0"/>
          <w:lang w:eastAsia="es-ES"/>
        </w:rPr>
      </w:pPr>
    </w:p>
    <w:p w14:paraId="6927EABB" w14:textId="77777777" w:rsidR="007861F9" w:rsidRPr="00972852" w:rsidRDefault="007861F9" w:rsidP="007861F9">
      <w:pPr>
        <w:jc w:val="both"/>
        <w:rPr>
          <w:rFonts w:ascii="Verdana" w:hAnsi="Verdana"/>
        </w:rPr>
      </w:pPr>
    </w:p>
    <w:p w14:paraId="3B64EE36" w14:textId="77777777" w:rsidR="007861F9" w:rsidRPr="00972852" w:rsidRDefault="007861F9" w:rsidP="007861F9">
      <w:pPr>
        <w:jc w:val="both"/>
        <w:rPr>
          <w:rFonts w:ascii="Verdana" w:hAnsi="Verdana"/>
        </w:rPr>
      </w:pPr>
    </w:p>
    <w:p w14:paraId="2A136523" w14:textId="77777777" w:rsidR="007861F9" w:rsidRPr="00972852" w:rsidRDefault="007861F9" w:rsidP="007861F9">
      <w:pPr>
        <w:pStyle w:val="Pargrafdellista"/>
        <w:numPr>
          <w:ilvl w:val="0"/>
          <w:numId w:val="50"/>
        </w:numPr>
        <w:ind w:left="567" w:firstLine="0"/>
        <w:jc w:val="both"/>
        <w:rPr>
          <w:rFonts w:ascii="Verdana" w:hAnsi="Verdana" w:cs="Arial"/>
        </w:rPr>
      </w:pPr>
      <w:r w:rsidRPr="00972852">
        <w:rPr>
          <w:rFonts w:ascii="Verdana" w:hAnsi="Verdana" w:cs="Arial"/>
          <w:b/>
        </w:rPr>
        <w:t>COMPROMÍS DE REDUCCIÓ DE TERMINIS</w:t>
      </w:r>
      <w:r w:rsidRPr="00972852">
        <w:rPr>
          <w:rFonts w:ascii="Verdana" w:hAnsi="Verdana" w:cs="Arial"/>
        </w:rPr>
        <w:t xml:space="preserve"> en la producció, elaboració i posada en marxa dels webs producte:</w:t>
      </w:r>
    </w:p>
    <w:p w14:paraId="451BA92F" w14:textId="77777777" w:rsidR="007861F9" w:rsidRPr="00972852" w:rsidRDefault="007861F9" w:rsidP="007861F9">
      <w:pPr>
        <w:jc w:val="both"/>
        <w:rPr>
          <w:rFonts w:ascii="Verdana" w:hAnsi="Verdana" w:cs="Arial"/>
          <w:color w:val="FF0000"/>
        </w:rPr>
      </w:pPr>
    </w:p>
    <w:tbl>
      <w:tblPr>
        <w:tblStyle w:val="Taulaambquadrcula"/>
        <w:tblW w:w="0" w:type="auto"/>
        <w:tblInd w:w="675" w:type="dxa"/>
        <w:tblLook w:val="04A0" w:firstRow="1" w:lastRow="0" w:firstColumn="1" w:lastColumn="0" w:noHBand="0" w:noVBand="1"/>
      </w:tblPr>
      <w:tblGrid>
        <w:gridCol w:w="2440"/>
        <w:gridCol w:w="2441"/>
        <w:gridCol w:w="2378"/>
      </w:tblGrid>
      <w:tr w:rsidR="007861F9" w:rsidRPr="00972852" w14:paraId="72F6B945" w14:textId="77777777" w:rsidTr="00795D0F">
        <w:tc>
          <w:tcPr>
            <w:tcW w:w="2440" w:type="dxa"/>
            <w:shd w:val="clear" w:color="auto" w:fill="auto"/>
          </w:tcPr>
          <w:p w14:paraId="51365620"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Termini màxim de dies</w:t>
            </w:r>
          </w:p>
          <w:p w14:paraId="2C92F29A"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 xml:space="preserve">Fixat al </w:t>
            </w:r>
            <w:proofErr w:type="spellStart"/>
            <w:r w:rsidRPr="00972852">
              <w:rPr>
                <w:rFonts w:ascii="Verdana" w:hAnsi="Verdana" w:cs="Arial"/>
                <w:b/>
              </w:rPr>
              <w:t>P.Tècnic</w:t>
            </w:r>
            <w:proofErr w:type="spellEnd"/>
          </w:p>
        </w:tc>
        <w:tc>
          <w:tcPr>
            <w:tcW w:w="2441" w:type="dxa"/>
            <w:shd w:val="clear" w:color="auto" w:fill="auto"/>
          </w:tcPr>
          <w:p w14:paraId="1C71C3C8"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Reducció dies</w:t>
            </w:r>
          </w:p>
          <w:p w14:paraId="53708E38" w14:textId="77777777" w:rsidR="007861F9" w:rsidRPr="00972852" w:rsidRDefault="007861F9" w:rsidP="00795D0F">
            <w:pPr>
              <w:pStyle w:val="Pargrafdellista"/>
              <w:ind w:left="0"/>
              <w:jc w:val="center"/>
              <w:rPr>
                <w:rFonts w:ascii="Verdana" w:hAnsi="Verdana" w:cs="Arial"/>
                <w:b/>
              </w:rPr>
            </w:pPr>
            <w:proofErr w:type="spellStart"/>
            <w:r w:rsidRPr="00972852">
              <w:rPr>
                <w:rFonts w:ascii="Verdana" w:hAnsi="Verdana" w:cs="Arial"/>
                <w:b/>
              </w:rPr>
              <w:t>ofertats</w:t>
            </w:r>
            <w:proofErr w:type="spellEnd"/>
            <w:r w:rsidRPr="00972852">
              <w:rPr>
                <w:rFonts w:ascii="Verdana" w:hAnsi="Verdana" w:cs="Arial"/>
                <w:b/>
              </w:rPr>
              <w:t xml:space="preserve"> pel licitador</w:t>
            </w:r>
          </w:p>
        </w:tc>
        <w:tc>
          <w:tcPr>
            <w:tcW w:w="2378" w:type="dxa"/>
            <w:shd w:val="clear" w:color="auto" w:fill="auto"/>
          </w:tcPr>
          <w:p w14:paraId="200CEDE3"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Total dies</w:t>
            </w:r>
          </w:p>
          <w:p w14:paraId="2B0ED464" w14:textId="77777777" w:rsidR="007861F9" w:rsidRPr="00972852" w:rsidRDefault="007861F9" w:rsidP="00795D0F">
            <w:pPr>
              <w:pStyle w:val="Pargrafdellista"/>
              <w:ind w:left="0"/>
              <w:jc w:val="center"/>
              <w:rPr>
                <w:rFonts w:ascii="Verdana" w:hAnsi="Verdana" w:cs="Arial"/>
                <w:b/>
              </w:rPr>
            </w:pPr>
          </w:p>
        </w:tc>
      </w:tr>
      <w:tr w:rsidR="007861F9" w:rsidRPr="00972852" w14:paraId="40FBAF93" w14:textId="77777777" w:rsidTr="00795D0F">
        <w:tc>
          <w:tcPr>
            <w:tcW w:w="2440" w:type="dxa"/>
          </w:tcPr>
          <w:p w14:paraId="7E2E8E10" w14:textId="77777777" w:rsidR="007861F9" w:rsidRPr="00972852" w:rsidRDefault="007861F9" w:rsidP="00795D0F">
            <w:pPr>
              <w:pStyle w:val="Pargrafdellista"/>
              <w:ind w:left="0"/>
              <w:jc w:val="center"/>
              <w:rPr>
                <w:rFonts w:ascii="Verdana" w:hAnsi="Verdana" w:cs="Arial"/>
              </w:rPr>
            </w:pPr>
            <w:r w:rsidRPr="00972852">
              <w:rPr>
                <w:rFonts w:ascii="Verdana" w:hAnsi="Verdana" w:cs="Arial"/>
              </w:rPr>
              <w:t xml:space="preserve">10 dies </w:t>
            </w:r>
          </w:p>
        </w:tc>
        <w:tc>
          <w:tcPr>
            <w:tcW w:w="2441" w:type="dxa"/>
          </w:tcPr>
          <w:p w14:paraId="5B0D01B5" w14:textId="77777777" w:rsidR="007861F9" w:rsidRPr="00972852" w:rsidRDefault="007861F9" w:rsidP="00795D0F">
            <w:pPr>
              <w:pStyle w:val="Pargrafdellista"/>
              <w:ind w:left="0"/>
              <w:jc w:val="center"/>
              <w:rPr>
                <w:rFonts w:ascii="Verdana" w:hAnsi="Verdana" w:cs="Arial"/>
              </w:rPr>
            </w:pPr>
            <w:r w:rsidRPr="00972852">
              <w:rPr>
                <w:rFonts w:ascii="Verdana" w:hAnsi="Verdana" w:cs="Arial"/>
              </w:rPr>
              <w:t>.... dies</w:t>
            </w:r>
          </w:p>
        </w:tc>
        <w:tc>
          <w:tcPr>
            <w:tcW w:w="2378" w:type="dxa"/>
          </w:tcPr>
          <w:p w14:paraId="1D076D60" w14:textId="77777777" w:rsidR="007861F9" w:rsidRPr="00972852" w:rsidRDefault="007861F9" w:rsidP="00795D0F">
            <w:pPr>
              <w:pStyle w:val="Pargrafdellista"/>
              <w:ind w:left="0"/>
              <w:jc w:val="center"/>
              <w:rPr>
                <w:rFonts w:ascii="Verdana" w:hAnsi="Verdana" w:cs="Arial"/>
              </w:rPr>
            </w:pPr>
            <w:r w:rsidRPr="00972852">
              <w:rPr>
                <w:rFonts w:ascii="Verdana" w:hAnsi="Verdana" w:cs="Arial"/>
              </w:rPr>
              <w:t xml:space="preserve">... </w:t>
            </w:r>
          </w:p>
        </w:tc>
      </w:tr>
    </w:tbl>
    <w:p w14:paraId="128B80FB" w14:textId="77777777" w:rsidR="007861F9" w:rsidRPr="00972852" w:rsidRDefault="007861F9" w:rsidP="007861F9">
      <w:pPr>
        <w:rPr>
          <w:rFonts w:ascii="Verdana" w:hAnsi="Verdana" w:cs="Arial"/>
          <w:b/>
          <w:color w:val="FF0000"/>
        </w:rPr>
      </w:pPr>
    </w:p>
    <w:p w14:paraId="0CDFEA37" w14:textId="77777777" w:rsidR="007861F9" w:rsidRPr="00972852" w:rsidRDefault="007861F9" w:rsidP="007861F9">
      <w:pPr>
        <w:pStyle w:val="Pargrafdellista"/>
        <w:numPr>
          <w:ilvl w:val="0"/>
          <w:numId w:val="50"/>
        </w:numPr>
        <w:ind w:left="567" w:firstLine="0"/>
        <w:jc w:val="both"/>
        <w:rPr>
          <w:rFonts w:ascii="Verdana" w:hAnsi="Verdana" w:cs="Arial"/>
        </w:rPr>
      </w:pPr>
      <w:r w:rsidRPr="00972852">
        <w:rPr>
          <w:rFonts w:ascii="Verdana" w:hAnsi="Verdana" w:cs="Arial"/>
          <w:b/>
        </w:rPr>
        <w:t>COMPROMÍS DE REDUCCIÓ DE TERMINIS</w:t>
      </w:r>
      <w:r w:rsidRPr="00972852">
        <w:rPr>
          <w:rFonts w:ascii="Verdana" w:hAnsi="Verdana" w:cs="Arial"/>
        </w:rPr>
        <w:t xml:space="preserve"> en l’actualització i manteniment tècnic i de  continguts dels webs producte:</w:t>
      </w:r>
    </w:p>
    <w:p w14:paraId="0528E8F8" w14:textId="77777777" w:rsidR="007861F9" w:rsidRPr="00972852" w:rsidRDefault="007861F9" w:rsidP="007861F9">
      <w:pPr>
        <w:jc w:val="both"/>
        <w:rPr>
          <w:rFonts w:ascii="Verdana" w:hAnsi="Verdana" w:cs="Arial"/>
        </w:rPr>
      </w:pPr>
    </w:p>
    <w:tbl>
      <w:tblPr>
        <w:tblStyle w:val="Taulaambquadrcula"/>
        <w:tblW w:w="0" w:type="auto"/>
        <w:tblInd w:w="675" w:type="dxa"/>
        <w:tblLook w:val="04A0" w:firstRow="1" w:lastRow="0" w:firstColumn="1" w:lastColumn="0" w:noHBand="0" w:noVBand="1"/>
      </w:tblPr>
      <w:tblGrid>
        <w:gridCol w:w="2440"/>
        <w:gridCol w:w="2441"/>
        <w:gridCol w:w="2378"/>
      </w:tblGrid>
      <w:tr w:rsidR="007861F9" w:rsidRPr="00972852" w14:paraId="545AAFC5" w14:textId="77777777" w:rsidTr="00795D0F">
        <w:tc>
          <w:tcPr>
            <w:tcW w:w="2440" w:type="dxa"/>
            <w:shd w:val="clear" w:color="auto" w:fill="auto"/>
          </w:tcPr>
          <w:p w14:paraId="0D7E3349"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Termini màxim hores</w:t>
            </w:r>
          </w:p>
          <w:p w14:paraId="3D822C0B"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 xml:space="preserve">Fixat al </w:t>
            </w:r>
            <w:proofErr w:type="spellStart"/>
            <w:r w:rsidRPr="00972852">
              <w:rPr>
                <w:rFonts w:ascii="Verdana" w:hAnsi="Verdana" w:cs="Arial"/>
                <w:b/>
              </w:rPr>
              <w:t>P.Tècnic</w:t>
            </w:r>
            <w:proofErr w:type="spellEnd"/>
          </w:p>
        </w:tc>
        <w:tc>
          <w:tcPr>
            <w:tcW w:w="2441" w:type="dxa"/>
            <w:shd w:val="clear" w:color="auto" w:fill="auto"/>
          </w:tcPr>
          <w:p w14:paraId="45E0887F"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Reducció hores</w:t>
            </w:r>
          </w:p>
          <w:p w14:paraId="51E15C8F" w14:textId="77777777" w:rsidR="007861F9" w:rsidRPr="00972852" w:rsidRDefault="007861F9" w:rsidP="00795D0F">
            <w:pPr>
              <w:pStyle w:val="Pargrafdellista"/>
              <w:ind w:left="0"/>
              <w:jc w:val="center"/>
              <w:rPr>
                <w:rFonts w:ascii="Verdana" w:hAnsi="Verdana" w:cs="Arial"/>
                <w:b/>
              </w:rPr>
            </w:pPr>
            <w:proofErr w:type="spellStart"/>
            <w:r w:rsidRPr="00972852">
              <w:rPr>
                <w:rFonts w:ascii="Verdana" w:hAnsi="Verdana" w:cs="Arial"/>
                <w:b/>
              </w:rPr>
              <w:t>ofertades</w:t>
            </w:r>
            <w:proofErr w:type="spellEnd"/>
            <w:r w:rsidRPr="00972852">
              <w:rPr>
                <w:rFonts w:ascii="Verdana" w:hAnsi="Verdana" w:cs="Arial"/>
                <w:b/>
              </w:rPr>
              <w:t xml:space="preserve"> pel licitador</w:t>
            </w:r>
          </w:p>
        </w:tc>
        <w:tc>
          <w:tcPr>
            <w:tcW w:w="2378" w:type="dxa"/>
            <w:shd w:val="clear" w:color="auto" w:fill="auto"/>
          </w:tcPr>
          <w:p w14:paraId="4DA8AD6B" w14:textId="77777777" w:rsidR="007861F9" w:rsidRPr="00972852" w:rsidRDefault="007861F9" w:rsidP="00795D0F">
            <w:pPr>
              <w:pStyle w:val="Pargrafdellista"/>
              <w:ind w:left="0"/>
              <w:jc w:val="center"/>
              <w:rPr>
                <w:rFonts w:ascii="Verdana" w:hAnsi="Verdana" w:cs="Arial"/>
                <w:b/>
              </w:rPr>
            </w:pPr>
            <w:r w:rsidRPr="00972852">
              <w:rPr>
                <w:rFonts w:ascii="Verdana" w:hAnsi="Verdana" w:cs="Arial"/>
                <w:b/>
              </w:rPr>
              <w:t>Total hores</w:t>
            </w:r>
          </w:p>
          <w:p w14:paraId="5B11C90C" w14:textId="77777777" w:rsidR="007861F9" w:rsidRPr="00972852" w:rsidRDefault="007861F9" w:rsidP="00795D0F">
            <w:pPr>
              <w:pStyle w:val="Pargrafdellista"/>
              <w:ind w:left="0"/>
              <w:jc w:val="center"/>
              <w:rPr>
                <w:rFonts w:ascii="Verdana" w:hAnsi="Verdana" w:cs="Arial"/>
                <w:b/>
              </w:rPr>
            </w:pPr>
          </w:p>
        </w:tc>
      </w:tr>
      <w:tr w:rsidR="007861F9" w:rsidRPr="00972852" w14:paraId="6FE5676A" w14:textId="77777777" w:rsidTr="00795D0F">
        <w:tc>
          <w:tcPr>
            <w:tcW w:w="2440" w:type="dxa"/>
          </w:tcPr>
          <w:p w14:paraId="1B0DEF85" w14:textId="77777777" w:rsidR="007861F9" w:rsidRPr="00972852" w:rsidRDefault="007861F9" w:rsidP="00795D0F">
            <w:pPr>
              <w:pStyle w:val="Pargrafdellista"/>
              <w:ind w:left="0"/>
              <w:jc w:val="center"/>
              <w:rPr>
                <w:rFonts w:ascii="Verdana" w:hAnsi="Verdana" w:cs="Arial"/>
              </w:rPr>
            </w:pPr>
            <w:r w:rsidRPr="00972852">
              <w:rPr>
                <w:rFonts w:ascii="Verdana" w:hAnsi="Verdana" w:cs="Arial"/>
              </w:rPr>
              <w:t xml:space="preserve">12 hores </w:t>
            </w:r>
          </w:p>
        </w:tc>
        <w:tc>
          <w:tcPr>
            <w:tcW w:w="2441" w:type="dxa"/>
          </w:tcPr>
          <w:p w14:paraId="00AA71F3" w14:textId="77777777" w:rsidR="007861F9" w:rsidRPr="00972852" w:rsidRDefault="007861F9" w:rsidP="00795D0F">
            <w:pPr>
              <w:pStyle w:val="Pargrafdellista"/>
              <w:ind w:left="0"/>
              <w:jc w:val="center"/>
              <w:rPr>
                <w:rFonts w:ascii="Verdana" w:hAnsi="Verdana" w:cs="Arial"/>
              </w:rPr>
            </w:pPr>
            <w:r w:rsidRPr="00972852">
              <w:rPr>
                <w:rFonts w:ascii="Verdana" w:hAnsi="Verdana" w:cs="Arial"/>
              </w:rPr>
              <w:t>.... hores</w:t>
            </w:r>
          </w:p>
        </w:tc>
        <w:tc>
          <w:tcPr>
            <w:tcW w:w="2378" w:type="dxa"/>
          </w:tcPr>
          <w:p w14:paraId="25E22656" w14:textId="77777777" w:rsidR="007861F9" w:rsidRPr="00972852" w:rsidRDefault="007861F9" w:rsidP="00795D0F">
            <w:pPr>
              <w:pStyle w:val="Pargrafdellista"/>
              <w:ind w:left="0"/>
              <w:jc w:val="center"/>
              <w:rPr>
                <w:rFonts w:ascii="Verdana" w:hAnsi="Verdana" w:cs="Arial"/>
              </w:rPr>
            </w:pPr>
            <w:r w:rsidRPr="00972852">
              <w:rPr>
                <w:rFonts w:ascii="Verdana" w:hAnsi="Verdana" w:cs="Arial"/>
              </w:rPr>
              <w:t xml:space="preserve">... </w:t>
            </w:r>
          </w:p>
        </w:tc>
      </w:tr>
    </w:tbl>
    <w:p w14:paraId="4EBD3F5C" w14:textId="77777777" w:rsidR="007861F9" w:rsidRPr="00972852" w:rsidRDefault="007861F9" w:rsidP="007861F9">
      <w:pPr>
        <w:jc w:val="both"/>
        <w:rPr>
          <w:rFonts w:ascii="Verdana" w:hAnsi="Verdana"/>
          <w:color w:val="FF0000"/>
        </w:rPr>
      </w:pPr>
    </w:p>
    <w:p w14:paraId="4D349998" w14:textId="77777777" w:rsidR="007861F9" w:rsidRDefault="007861F9" w:rsidP="007861F9">
      <w:pPr>
        <w:jc w:val="both"/>
        <w:rPr>
          <w:rFonts w:ascii="Verdana" w:hAnsi="Verdana" w:cs="Arial"/>
          <w:color w:val="FF0000"/>
        </w:rPr>
      </w:pPr>
      <w:r w:rsidRPr="00972852">
        <w:rPr>
          <w:rFonts w:ascii="Verdana" w:hAnsi="Verdana" w:cs="Arial"/>
          <w:color w:val="FF0000"/>
        </w:rPr>
        <w:t xml:space="preserve"> </w:t>
      </w:r>
    </w:p>
    <w:p w14:paraId="429FDC76" w14:textId="77777777" w:rsidR="009F7459" w:rsidRPr="00972852" w:rsidRDefault="009F7459" w:rsidP="007861F9">
      <w:pPr>
        <w:jc w:val="both"/>
        <w:rPr>
          <w:rFonts w:ascii="Verdana" w:hAnsi="Verdana" w:cs="Arial"/>
          <w:color w:val="FF0000"/>
        </w:rPr>
      </w:pPr>
    </w:p>
    <w:p w14:paraId="75F528A5" w14:textId="77777777" w:rsidR="007861F9" w:rsidRPr="00972852" w:rsidRDefault="007861F9" w:rsidP="007861F9">
      <w:pPr>
        <w:tabs>
          <w:tab w:val="left" w:pos="851"/>
        </w:tabs>
        <w:ind w:left="426"/>
        <w:jc w:val="both"/>
        <w:rPr>
          <w:rFonts w:ascii="Verdana" w:hAnsi="Verdana" w:cstheme="minorHAnsi"/>
        </w:rPr>
      </w:pPr>
      <w:r w:rsidRPr="00972852">
        <w:rPr>
          <w:rFonts w:ascii="Verdana" w:hAnsi="Verdana"/>
          <w:color w:val="FF0000"/>
        </w:rPr>
        <w:t>-</w:t>
      </w:r>
      <w:r w:rsidRPr="00972852">
        <w:rPr>
          <w:rFonts w:ascii="Verdana" w:hAnsi="Verdana" w:cstheme="minorHAnsi"/>
        </w:rPr>
        <w:t xml:space="preserve"> </w:t>
      </w:r>
      <w:r w:rsidRPr="00972852">
        <w:rPr>
          <w:rFonts w:ascii="Verdana" w:hAnsi="Verdana" w:cstheme="minorHAnsi"/>
          <w:b/>
        </w:rPr>
        <w:t>L’EXPERIÈNCIA ACREDITADA DOCUMENTALMENT</w:t>
      </w:r>
      <w:r w:rsidRPr="00972852">
        <w:rPr>
          <w:rFonts w:ascii="Verdana" w:hAnsi="Verdana" w:cstheme="minorHAnsi"/>
        </w:rPr>
        <w:t xml:space="preserve"> del cap de projecte i responsable de l’execució del contracte: ( Marqueu amb una X , l experiència que s’ofereix)</w:t>
      </w:r>
    </w:p>
    <w:p w14:paraId="59252645" w14:textId="77777777" w:rsidR="007861F9" w:rsidRPr="00972852" w:rsidRDefault="007861F9" w:rsidP="007861F9">
      <w:pPr>
        <w:tabs>
          <w:tab w:val="left" w:pos="851"/>
        </w:tabs>
        <w:ind w:left="426"/>
        <w:jc w:val="both"/>
        <w:rPr>
          <w:rFonts w:ascii="Verdana" w:hAnsi="Verdana" w:cstheme="minorHAnsi"/>
        </w:rPr>
      </w:pPr>
    </w:p>
    <w:tbl>
      <w:tblPr>
        <w:tblStyle w:val="Taulaambquadrcula"/>
        <w:tblW w:w="0" w:type="auto"/>
        <w:tblInd w:w="426" w:type="dxa"/>
        <w:tblLook w:val="04A0" w:firstRow="1" w:lastRow="0" w:firstColumn="1" w:lastColumn="0" w:noHBand="0" w:noVBand="1"/>
      </w:tblPr>
      <w:tblGrid>
        <w:gridCol w:w="4740"/>
        <w:gridCol w:w="4689"/>
      </w:tblGrid>
      <w:tr w:rsidR="007861F9" w:rsidRPr="00972852" w14:paraId="160F9858" w14:textId="77777777" w:rsidTr="00795D0F">
        <w:tc>
          <w:tcPr>
            <w:tcW w:w="4740" w:type="dxa"/>
          </w:tcPr>
          <w:p w14:paraId="2A36CD78" w14:textId="72C3F48C" w:rsidR="007861F9" w:rsidRPr="00D518E4" w:rsidRDefault="00472712" w:rsidP="00472712">
            <w:pPr>
              <w:tabs>
                <w:tab w:val="left" w:pos="851"/>
              </w:tabs>
              <w:jc w:val="both"/>
              <w:rPr>
                <w:rFonts w:ascii="Verdana" w:hAnsi="Verdana" w:cstheme="minorHAnsi"/>
                <w:color w:val="FF0000"/>
              </w:rPr>
            </w:pPr>
            <w:r w:rsidRPr="00472712">
              <w:rPr>
                <w:rFonts w:ascii="Verdana" w:hAnsi="Verdana" w:cstheme="minorHAnsi"/>
              </w:rPr>
              <w:t>A partir de</w:t>
            </w:r>
            <w:r w:rsidR="007861F9" w:rsidRPr="00472712">
              <w:rPr>
                <w:rFonts w:ascii="Verdana" w:hAnsi="Verdana" w:cstheme="minorHAnsi"/>
              </w:rPr>
              <w:t xml:space="preserve"> 4</w:t>
            </w:r>
            <w:r w:rsidR="00D518E4" w:rsidRPr="00472712">
              <w:rPr>
                <w:rFonts w:ascii="Verdana" w:hAnsi="Verdana" w:cstheme="minorHAnsi"/>
              </w:rPr>
              <w:t xml:space="preserve"> </w:t>
            </w:r>
            <w:r w:rsidR="007861F9" w:rsidRPr="00472712">
              <w:rPr>
                <w:rFonts w:ascii="Verdana" w:hAnsi="Verdana" w:cstheme="minorHAnsi"/>
              </w:rPr>
              <w:t xml:space="preserve"> anys d’experiència  en comunicació</w:t>
            </w:r>
          </w:p>
        </w:tc>
        <w:tc>
          <w:tcPr>
            <w:tcW w:w="4689" w:type="dxa"/>
          </w:tcPr>
          <w:p w14:paraId="13754CCA" w14:textId="77777777" w:rsidR="007861F9" w:rsidRPr="00972852" w:rsidRDefault="007861F9" w:rsidP="00795D0F">
            <w:pPr>
              <w:tabs>
                <w:tab w:val="left" w:pos="851"/>
              </w:tabs>
              <w:jc w:val="both"/>
              <w:rPr>
                <w:rFonts w:ascii="Verdana" w:hAnsi="Verdana" w:cstheme="minorHAnsi"/>
              </w:rPr>
            </w:pPr>
          </w:p>
        </w:tc>
      </w:tr>
      <w:tr w:rsidR="007861F9" w:rsidRPr="00972852" w14:paraId="4B77955D" w14:textId="77777777" w:rsidTr="00795D0F">
        <w:tc>
          <w:tcPr>
            <w:tcW w:w="4740" w:type="dxa"/>
          </w:tcPr>
          <w:p w14:paraId="6F543794" w14:textId="6E5EB703" w:rsidR="007861F9" w:rsidRPr="00972852" w:rsidRDefault="007861F9" w:rsidP="009F7459">
            <w:pPr>
              <w:tabs>
                <w:tab w:val="left" w:pos="851"/>
              </w:tabs>
              <w:jc w:val="both"/>
              <w:rPr>
                <w:rFonts w:ascii="Verdana" w:hAnsi="Verdana" w:cstheme="minorHAnsi"/>
              </w:rPr>
            </w:pPr>
            <w:r w:rsidRPr="00972852">
              <w:rPr>
                <w:rFonts w:ascii="Verdana" w:hAnsi="Verdana" w:cstheme="minorHAnsi"/>
              </w:rPr>
              <w:t xml:space="preserve">Entre </w:t>
            </w:r>
            <w:r w:rsidR="009F7459">
              <w:rPr>
                <w:rFonts w:ascii="Verdana" w:hAnsi="Verdana" w:cstheme="minorHAnsi"/>
              </w:rPr>
              <w:t>5</w:t>
            </w:r>
            <w:r w:rsidRPr="00972852">
              <w:rPr>
                <w:rFonts w:ascii="Verdana" w:hAnsi="Verdana" w:cstheme="minorHAnsi"/>
              </w:rPr>
              <w:t xml:space="preserve"> i 6 anys d’experiència en comunicació</w:t>
            </w:r>
          </w:p>
        </w:tc>
        <w:tc>
          <w:tcPr>
            <w:tcW w:w="4689" w:type="dxa"/>
          </w:tcPr>
          <w:p w14:paraId="0CE51587" w14:textId="77777777" w:rsidR="007861F9" w:rsidRPr="00972852" w:rsidRDefault="007861F9" w:rsidP="00795D0F">
            <w:pPr>
              <w:tabs>
                <w:tab w:val="left" w:pos="851"/>
              </w:tabs>
              <w:jc w:val="both"/>
              <w:rPr>
                <w:rFonts w:ascii="Verdana" w:hAnsi="Verdana" w:cstheme="minorHAnsi"/>
              </w:rPr>
            </w:pPr>
          </w:p>
        </w:tc>
      </w:tr>
      <w:tr w:rsidR="007861F9" w:rsidRPr="00972852" w14:paraId="3F826104" w14:textId="77777777" w:rsidTr="00795D0F">
        <w:tc>
          <w:tcPr>
            <w:tcW w:w="4740" w:type="dxa"/>
          </w:tcPr>
          <w:p w14:paraId="45A9E8E7" w14:textId="77777777" w:rsidR="007861F9" w:rsidRPr="00972852" w:rsidRDefault="007861F9" w:rsidP="00795D0F">
            <w:pPr>
              <w:tabs>
                <w:tab w:val="left" w:pos="851"/>
              </w:tabs>
              <w:jc w:val="both"/>
              <w:rPr>
                <w:rFonts w:ascii="Verdana" w:hAnsi="Verdana" w:cstheme="minorHAnsi"/>
              </w:rPr>
            </w:pPr>
            <w:r w:rsidRPr="00972852">
              <w:rPr>
                <w:rFonts w:ascii="Verdana" w:hAnsi="Verdana" w:cstheme="minorHAnsi"/>
              </w:rPr>
              <w:t>Entre 7 i 9 anys d’experiència en comunicació</w:t>
            </w:r>
          </w:p>
        </w:tc>
        <w:tc>
          <w:tcPr>
            <w:tcW w:w="4689" w:type="dxa"/>
          </w:tcPr>
          <w:p w14:paraId="2258B0C6" w14:textId="77777777" w:rsidR="007861F9" w:rsidRPr="00972852" w:rsidRDefault="007861F9" w:rsidP="00795D0F">
            <w:pPr>
              <w:tabs>
                <w:tab w:val="left" w:pos="851"/>
              </w:tabs>
              <w:jc w:val="both"/>
              <w:rPr>
                <w:rFonts w:ascii="Verdana" w:hAnsi="Verdana" w:cstheme="minorHAnsi"/>
              </w:rPr>
            </w:pPr>
          </w:p>
        </w:tc>
      </w:tr>
      <w:tr w:rsidR="007861F9" w:rsidRPr="00972852" w14:paraId="3B87A848" w14:textId="77777777" w:rsidTr="00795D0F">
        <w:tc>
          <w:tcPr>
            <w:tcW w:w="4740" w:type="dxa"/>
          </w:tcPr>
          <w:p w14:paraId="07D09C11" w14:textId="77777777" w:rsidR="007861F9" w:rsidRPr="00972852" w:rsidRDefault="007861F9" w:rsidP="00795D0F">
            <w:pPr>
              <w:tabs>
                <w:tab w:val="left" w:pos="851"/>
              </w:tabs>
              <w:jc w:val="both"/>
              <w:rPr>
                <w:rFonts w:ascii="Verdana" w:hAnsi="Verdana" w:cstheme="minorHAnsi"/>
              </w:rPr>
            </w:pPr>
            <w:r w:rsidRPr="00972852">
              <w:rPr>
                <w:rFonts w:ascii="Verdana" w:hAnsi="Verdana" w:cstheme="minorHAnsi"/>
              </w:rPr>
              <w:t xml:space="preserve">Més de 9 anys d’experiència en comunicació: </w:t>
            </w:r>
            <w:r w:rsidRPr="00972852">
              <w:rPr>
                <w:rFonts w:ascii="Verdana" w:hAnsi="Verdana" w:cstheme="minorHAnsi"/>
              </w:rPr>
              <w:tab/>
            </w:r>
          </w:p>
        </w:tc>
        <w:tc>
          <w:tcPr>
            <w:tcW w:w="4689" w:type="dxa"/>
          </w:tcPr>
          <w:p w14:paraId="68FFE1D5" w14:textId="77777777" w:rsidR="007861F9" w:rsidRPr="00972852" w:rsidRDefault="007861F9" w:rsidP="00795D0F">
            <w:pPr>
              <w:tabs>
                <w:tab w:val="left" w:pos="851"/>
              </w:tabs>
              <w:jc w:val="both"/>
              <w:rPr>
                <w:rFonts w:ascii="Verdana" w:hAnsi="Verdana" w:cstheme="minorHAnsi"/>
              </w:rPr>
            </w:pPr>
          </w:p>
        </w:tc>
      </w:tr>
    </w:tbl>
    <w:p w14:paraId="5E4FAE51" w14:textId="77777777" w:rsidR="007861F9" w:rsidRPr="00972852" w:rsidRDefault="007861F9" w:rsidP="007861F9">
      <w:pPr>
        <w:tabs>
          <w:tab w:val="left" w:pos="851"/>
        </w:tabs>
        <w:ind w:left="426"/>
        <w:jc w:val="both"/>
        <w:rPr>
          <w:rFonts w:ascii="Verdana" w:hAnsi="Verdana" w:cstheme="minorHAnsi"/>
        </w:rPr>
      </w:pPr>
    </w:p>
    <w:p w14:paraId="0EF26B3F" w14:textId="6289A282" w:rsidR="00B75ACF" w:rsidRDefault="00B75ACF" w:rsidP="00B75ACF">
      <w:pPr>
        <w:autoSpaceDE w:val="0"/>
        <w:autoSpaceDN w:val="0"/>
        <w:adjustRightInd w:val="0"/>
        <w:jc w:val="both"/>
        <w:rPr>
          <w:rFonts w:ascii="Verdana" w:hAnsi="Verdana" w:cs="Verdana"/>
          <w:color w:val="000000"/>
        </w:rPr>
      </w:pPr>
      <w:r w:rsidRPr="00B75ACF">
        <w:rPr>
          <w:rFonts w:ascii="Verdana" w:hAnsi="Verdana" w:cs="Verdana"/>
          <w:color w:val="000000"/>
        </w:rPr>
        <w:t xml:space="preserve">Per acreditar l’experiència addicional per sobre del mínim exigit de solvència tècnica i professional, s’hauran d’aportar, els corresponents certificats acreditatius de la seva experiència. </w:t>
      </w:r>
    </w:p>
    <w:p w14:paraId="552C349C" w14:textId="77777777" w:rsidR="00472712" w:rsidRDefault="00472712" w:rsidP="00B75ACF">
      <w:pPr>
        <w:autoSpaceDE w:val="0"/>
        <w:autoSpaceDN w:val="0"/>
        <w:adjustRightInd w:val="0"/>
        <w:jc w:val="both"/>
        <w:rPr>
          <w:rFonts w:ascii="Verdana" w:hAnsi="Verdana" w:cs="Verdana"/>
          <w:color w:val="000000"/>
        </w:rPr>
      </w:pPr>
    </w:p>
    <w:p w14:paraId="466291FE" w14:textId="77777777" w:rsidR="00B75ACF" w:rsidRDefault="00B75ACF" w:rsidP="00B75ACF">
      <w:pPr>
        <w:autoSpaceDE w:val="0"/>
        <w:autoSpaceDN w:val="0"/>
        <w:adjustRightInd w:val="0"/>
        <w:jc w:val="both"/>
        <w:rPr>
          <w:rFonts w:ascii="Verdana" w:hAnsi="Verdana" w:cs="Verdana"/>
          <w:color w:val="000000"/>
        </w:rPr>
      </w:pPr>
    </w:p>
    <w:p w14:paraId="28E91909" w14:textId="0509071D" w:rsidR="00B75ACF" w:rsidRPr="00B75ACF" w:rsidRDefault="00B75ACF" w:rsidP="00B75ACF">
      <w:pPr>
        <w:autoSpaceDE w:val="0"/>
        <w:autoSpaceDN w:val="0"/>
        <w:adjustRightInd w:val="0"/>
        <w:jc w:val="both"/>
        <w:rPr>
          <w:rFonts w:ascii="Verdana" w:hAnsi="Verdana" w:cs="Verdana"/>
          <w:color w:val="000000"/>
        </w:rPr>
      </w:pPr>
      <w:r w:rsidRPr="00B75ACF">
        <w:rPr>
          <w:rFonts w:ascii="Verdana" w:hAnsi="Verdana" w:cs="Verdana"/>
          <w:color w:val="000000"/>
        </w:rPr>
        <w:t xml:space="preserve">Aquest criteri no serà valorat si no s’acompanya el model d’oferta amb la documentació acreditativa de l’experiència. </w:t>
      </w:r>
    </w:p>
    <w:p w14:paraId="5D25ADB3" w14:textId="77777777" w:rsidR="007861F9" w:rsidRPr="00972852" w:rsidRDefault="007861F9" w:rsidP="007861F9">
      <w:pPr>
        <w:tabs>
          <w:tab w:val="left" w:pos="851"/>
        </w:tabs>
        <w:ind w:left="426"/>
        <w:jc w:val="both"/>
        <w:rPr>
          <w:rFonts w:ascii="Verdana" w:hAnsi="Verdana" w:cstheme="minorHAnsi"/>
        </w:rPr>
      </w:pPr>
    </w:p>
    <w:p w14:paraId="098585DF" w14:textId="77777777" w:rsidR="007861F9" w:rsidRPr="00972852" w:rsidRDefault="007861F9" w:rsidP="007861F9">
      <w:pPr>
        <w:tabs>
          <w:tab w:val="left" w:pos="851"/>
        </w:tabs>
        <w:ind w:left="426"/>
        <w:jc w:val="both"/>
        <w:rPr>
          <w:rFonts w:ascii="Verdana" w:hAnsi="Verdana" w:cstheme="minorHAnsi"/>
        </w:rPr>
      </w:pPr>
    </w:p>
    <w:p w14:paraId="626D6752" w14:textId="77777777" w:rsidR="007861F9" w:rsidRPr="00972852" w:rsidRDefault="007861F9" w:rsidP="007861F9">
      <w:pPr>
        <w:tabs>
          <w:tab w:val="left" w:pos="851"/>
        </w:tabs>
        <w:ind w:left="426"/>
        <w:jc w:val="both"/>
        <w:rPr>
          <w:rFonts w:ascii="Verdana" w:hAnsi="Verdana" w:cstheme="minorHAnsi"/>
        </w:rPr>
      </w:pPr>
    </w:p>
    <w:p w14:paraId="1A218E2E" w14:textId="77777777" w:rsidR="007861F9" w:rsidRPr="00972852" w:rsidRDefault="007861F9" w:rsidP="007861F9">
      <w:pPr>
        <w:jc w:val="both"/>
        <w:rPr>
          <w:rFonts w:ascii="Verdana" w:hAnsi="Verdana"/>
          <w:color w:val="FF0000"/>
        </w:rPr>
      </w:pPr>
    </w:p>
    <w:p w14:paraId="145848F0" w14:textId="77777777" w:rsidR="007861F9" w:rsidRPr="00972852" w:rsidRDefault="007861F9" w:rsidP="007861F9">
      <w:pPr>
        <w:jc w:val="both"/>
        <w:rPr>
          <w:rFonts w:ascii="Verdana" w:hAnsi="Verdana"/>
        </w:rPr>
      </w:pPr>
      <w:r w:rsidRPr="00972852">
        <w:rPr>
          <w:rFonts w:ascii="Verdana" w:hAnsi="Verdana"/>
        </w:rPr>
        <w:t>Igualment, declara sota la seva responsabilitat que reuneix totes i cadascuna de les condicions exigides per contractar amb l'Administració i no està incorregut en cap prohibició de contractar legalment establerta.</w:t>
      </w:r>
    </w:p>
    <w:p w14:paraId="19F2EAF1" w14:textId="77777777" w:rsidR="007861F9" w:rsidRPr="00972852" w:rsidRDefault="007861F9" w:rsidP="007861F9">
      <w:pPr>
        <w:jc w:val="both"/>
        <w:rPr>
          <w:rFonts w:ascii="Verdana" w:hAnsi="Verdana"/>
        </w:rPr>
      </w:pPr>
    </w:p>
    <w:p w14:paraId="172BEB88" w14:textId="77777777" w:rsidR="007861F9" w:rsidRPr="00972852" w:rsidRDefault="007861F9" w:rsidP="007861F9">
      <w:pPr>
        <w:jc w:val="both"/>
        <w:rPr>
          <w:rFonts w:ascii="Verdana" w:hAnsi="Verdana"/>
          <w:i/>
        </w:rPr>
      </w:pPr>
      <w:r w:rsidRPr="00972852">
        <w:rPr>
          <w:rFonts w:ascii="Verdana" w:hAnsi="Verdana"/>
          <w:i/>
        </w:rPr>
        <w:t>(Lloc, data i signatura)".</w:t>
      </w:r>
    </w:p>
    <w:p w14:paraId="0AF77AEE" w14:textId="77777777" w:rsidR="007861F9" w:rsidRPr="00972852" w:rsidRDefault="007861F9" w:rsidP="007861F9">
      <w:pPr>
        <w:rPr>
          <w:rFonts w:ascii="Verdana" w:hAnsi="Verdana"/>
        </w:rPr>
      </w:pPr>
    </w:p>
    <w:p w14:paraId="5333AA9E" w14:textId="77777777" w:rsidR="007861F9" w:rsidRPr="00972852" w:rsidRDefault="007861F9" w:rsidP="007861F9">
      <w:pPr>
        <w:pStyle w:val="Textdecomentari"/>
        <w:tabs>
          <w:tab w:val="left" w:pos="851"/>
          <w:tab w:val="left" w:pos="1134"/>
          <w:tab w:val="left" w:pos="1702"/>
        </w:tabs>
        <w:rPr>
          <w:rFonts w:ascii="Verdana" w:hAnsi="Verdana" w:cs="Arial"/>
          <w:color w:val="4F81BD" w:themeColor="accent1"/>
        </w:rPr>
      </w:pPr>
    </w:p>
    <w:p w14:paraId="049056CE" w14:textId="77777777" w:rsidR="007861F9" w:rsidRPr="00972852" w:rsidRDefault="007861F9" w:rsidP="007861F9">
      <w:pPr>
        <w:tabs>
          <w:tab w:val="left" w:pos="4678"/>
          <w:tab w:val="left" w:pos="5245"/>
        </w:tabs>
        <w:jc w:val="center"/>
        <w:rPr>
          <w:rFonts w:ascii="Verdana" w:hAnsi="Verdana"/>
          <w:i/>
          <w:iCs/>
          <w:color w:val="FF0000"/>
        </w:rPr>
      </w:pPr>
    </w:p>
    <w:p w14:paraId="305EBD5B" w14:textId="77777777" w:rsidR="007861F9" w:rsidRPr="00972852" w:rsidRDefault="007861F9" w:rsidP="007861F9">
      <w:pPr>
        <w:tabs>
          <w:tab w:val="left" w:pos="4678"/>
          <w:tab w:val="left" w:pos="5245"/>
        </w:tabs>
        <w:jc w:val="center"/>
        <w:rPr>
          <w:rFonts w:ascii="Verdana" w:hAnsi="Verdana" w:cs="Arial"/>
          <w:b/>
          <w:color w:val="FF0000"/>
        </w:rPr>
      </w:pPr>
    </w:p>
    <w:p w14:paraId="164ECB56" w14:textId="77777777" w:rsidR="007861F9" w:rsidRPr="00972852" w:rsidRDefault="007861F9" w:rsidP="007861F9">
      <w:pPr>
        <w:shd w:val="clear" w:color="auto" w:fill="FFFFFF" w:themeFill="background1"/>
        <w:jc w:val="both"/>
        <w:rPr>
          <w:rFonts w:ascii="Verdana" w:hAnsi="Verdana" w:cs="Arial"/>
          <w:color w:val="000000"/>
        </w:rPr>
      </w:pPr>
    </w:p>
    <w:sectPr w:rsidR="007861F9" w:rsidRPr="00972852" w:rsidSect="00374859">
      <w:headerReference w:type="default" r:id="rId34"/>
      <w:footerReference w:type="default" r:id="rId35"/>
      <w:pgSz w:w="11906" w:h="16838" w:code="9"/>
      <w:pgMar w:top="1440" w:right="1080" w:bottom="1440" w:left="1080" w:header="709" w:footer="261" w:gutter="0"/>
      <w:cols w:space="708"/>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F3AA99" w15:done="0"/>
  <w15:commentEx w15:paraId="4C1FB067" w15:done="0"/>
  <w15:commentEx w15:paraId="01F5CDAE" w15:done="0"/>
  <w15:commentEx w15:paraId="293E5A08" w15:done="0"/>
  <w15:commentEx w15:paraId="73DAF0DD" w15:done="0"/>
  <w15:commentEx w15:paraId="12B6480F" w15:done="0"/>
  <w15:commentEx w15:paraId="289E81FA" w15:done="0"/>
  <w15:commentEx w15:paraId="4B7C41E8" w15:done="0"/>
  <w15:commentEx w15:paraId="6811D7E8" w15:done="0"/>
  <w15:commentEx w15:paraId="2B8D90A2" w15:done="0"/>
  <w15:commentEx w15:paraId="56206D84" w15:done="0"/>
  <w15:commentEx w15:paraId="3EAC3B01" w15:done="0"/>
  <w15:commentEx w15:paraId="5A30E8A7" w15:done="0"/>
  <w15:commentEx w15:paraId="7279D65D" w15:done="0"/>
  <w15:commentEx w15:paraId="0029C585" w15:done="0"/>
  <w15:commentEx w15:paraId="328622EC" w15:done="0"/>
  <w15:commentEx w15:paraId="369619E3" w15:done="0"/>
  <w15:commentEx w15:paraId="58F90288" w15:done="0"/>
  <w15:commentEx w15:paraId="4CE0D780" w15:done="0"/>
  <w15:commentEx w15:paraId="028A5DAB" w15:done="0"/>
  <w15:commentEx w15:paraId="6399FCF3" w15:done="0"/>
  <w15:commentEx w15:paraId="696C8250" w15:done="0"/>
  <w15:commentEx w15:paraId="35496120" w15:done="0"/>
  <w15:commentEx w15:paraId="2D8A84FB" w15:done="0"/>
  <w15:commentEx w15:paraId="237110C3" w15:done="0"/>
  <w15:commentEx w15:paraId="14F75E5C" w15:done="0"/>
  <w15:commentEx w15:paraId="5EC28A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F3AA99" w16cid:durableId="1E92AF13"/>
  <w16cid:commentId w16cid:paraId="4C1FB067" w16cid:durableId="1E92AF14"/>
  <w16cid:commentId w16cid:paraId="01F5CDAE" w16cid:durableId="1E92AF15"/>
  <w16cid:commentId w16cid:paraId="293E5A08" w16cid:durableId="1E92AF16"/>
  <w16cid:commentId w16cid:paraId="73DAF0DD" w16cid:durableId="1E92AF17"/>
  <w16cid:commentId w16cid:paraId="12B6480F" w16cid:durableId="1E92AF18"/>
  <w16cid:commentId w16cid:paraId="289E81FA" w16cid:durableId="1E92AF19"/>
  <w16cid:commentId w16cid:paraId="4B7C41E8" w16cid:durableId="1E92AF1A"/>
  <w16cid:commentId w16cid:paraId="6811D7E8" w16cid:durableId="1E92AF1B"/>
  <w16cid:commentId w16cid:paraId="2B8D90A2" w16cid:durableId="1E92AF1C"/>
  <w16cid:commentId w16cid:paraId="56206D84" w16cid:durableId="1E92AF1D"/>
  <w16cid:commentId w16cid:paraId="3EAC3B01" w16cid:durableId="1E92AF1E"/>
  <w16cid:commentId w16cid:paraId="5A30E8A7" w16cid:durableId="1E92AF1F"/>
  <w16cid:commentId w16cid:paraId="7279D65D" w16cid:durableId="1E92AF20"/>
  <w16cid:commentId w16cid:paraId="0029C585" w16cid:durableId="1E92AF21"/>
  <w16cid:commentId w16cid:paraId="328622EC" w16cid:durableId="1E92AF22"/>
  <w16cid:commentId w16cid:paraId="369619E3" w16cid:durableId="1E92AF23"/>
  <w16cid:commentId w16cid:paraId="58F90288" w16cid:durableId="1E92AF24"/>
  <w16cid:commentId w16cid:paraId="4CE0D780" w16cid:durableId="1E92AF25"/>
  <w16cid:commentId w16cid:paraId="028A5DAB" w16cid:durableId="1E92AF26"/>
  <w16cid:commentId w16cid:paraId="6399FCF3" w16cid:durableId="1E92AF27"/>
  <w16cid:commentId w16cid:paraId="696C8250" w16cid:durableId="1E92AF28"/>
  <w16cid:commentId w16cid:paraId="35496120" w16cid:durableId="1E92AF29"/>
  <w16cid:commentId w16cid:paraId="2D8A84FB" w16cid:durableId="1E92AF2A"/>
  <w16cid:commentId w16cid:paraId="237110C3" w16cid:durableId="1E92AF2B"/>
  <w16cid:commentId w16cid:paraId="14F75E5C" w16cid:durableId="1E92AF2C"/>
  <w16cid:commentId w16cid:paraId="5EC28A73" w16cid:durableId="1E92A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7BCD2" w14:textId="77777777" w:rsidR="00D518E4" w:rsidRDefault="00D518E4">
      <w:r>
        <w:separator/>
      </w:r>
    </w:p>
  </w:endnote>
  <w:endnote w:type="continuationSeparator" w:id="0">
    <w:p w14:paraId="28442DBE" w14:textId="77777777" w:rsidR="00D518E4" w:rsidRDefault="00D51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wiss 721 SWA">
    <w:altName w:val="Segoe Script"/>
    <w:charset w:val="00"/>
    <w:family w:val="swiss"/>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9C155" w14:textId="46E10307" w:rsidR="00D518E4" w:rsidRPr="00366663" w:rsidRDefault="00D518E4" w:rsidP="009C2FEE">
    <w:pPr>
      <w:pStyle w:val="Peu"/>
      <w:tabs>
        <w:tab w:val="clear" w:pos="4252"/>
        <w:tab w:val="clear" w:pos="8504"/>
      </w:tabs>
      <w:rPr>
        <w:rFonts w:ascii="Arial" w:hAnsi="Arial" w:cs="Arial"/>
        <w:color w:val="FF0000"/>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F5489A">
      <w:rPr>
        <w:rStyle w:val="Nmerodepgina"/>
        <w:rFonts w:ascii="Arial" w:hAnsi="Arial" w:cs="Arial"/>
        <w:noProof/>
        <w:sz w:val="15"/>
        <w:szCs w:val="15"/>
      </w:rPr>
      <w:t>16</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F5489A">
      <w:rPr>
        <w:rStyle w:val="Nmerodepgina"/>
        <w:rFonts w:ascii="Arial" w:hAnsi="Arial" w:cs="Arial"/>
        <w:noProof/>
        <w:sz w:val="15"/>
        <w:szCs w:val="15"/>
      </w:rPr>
      <w:t>38</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Fonts w:ascii="Arial" w:hAnsi="Arial" w:cs="Arial"/>
        <w:sz w:val="15"/>
        <w:szCs w:val="15"/>
      </w:rPr>
      <w:t>NÚM EXP</w:t>
    </w:r>
    <w:r w:rsidRPr="00C050EC">
      <w:rPr>
        <w:rFonts w:ascii="Arial" w:hAnsi="Arial" w:cs="Arial"/>
        <w:sz w:val="15"/>
        <w:szCs w:val="15"/>
      </w:rPr>
      <w:t xml:space="preserve">._ 210317- </w:t>
    </w:r>
    <w:r w:rsidRPr="001910CA">
      <w:rPr>
        <w:rFonts w:ascii="Arial" w:hAnsi="Arial" w:cs="Arial"/>
        <w:sz w:val="15"/>
        <w:szCs w:val="15"/>
      </w:rPr>
      <w:t>PLEC ADMINISTRATIU</w:t>
    </w:r>
  </w:p>
  <w:p w14:paraId="5FE0B918" w14:textId="77777777" w:rsidR="00D518E4" w:rsidRDefault="00D518E4">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FC944" w14:textId="77777777" w:rsidR="00D518E4" w:rsidRDefault="00D518E4">
      <w:r>
        <w:separator/>
      </w:r>
    </w:p>
  </w:footnote>
  <w:footnote w:type="continuationSeparator" w:id="0">
    <w:p w14:paraId="0170B073" w14:textId="77777777" w:rsidR="00D518E4" w:rsidRDefault="00D518E4">
      <w:r>
        <w:continuationSeparator/>
      </w:r>
    </w:p>
  </w:footnote>
  <w:footnote w:id="1">
    <w:p w14:paraId="6B8B8B4B" w14:textId="77777777" w:rsidR="00D518E4" w:rsidRPr="002B6531" w:rsidRDefault="00D518E4" w:rsidP="00E32410">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636B9F73" w14:textId="77777777" w:rsidR="00D518E4" w:rsidRPr="002B6531" w:rsidRDefault="00D518E4" w:rsidP="00E32410">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2">
    <w:p w14:paraId="3D931F74" w14:textId="77777777" w:rsidR="00D518E4" w:rsidRPr="00B95ED4" w:rsidRDefault="00D518E4" w:rsidP="007861F9">
      <w:pPr>
        <w:pStyle w:val="Textdenotaapeudepgina"/>
        <w:rPr>
          <w:i/>
          <w:sz w:val="18"/>
          <w:szCs w:val="18"/>
        </w:rPr>
      </w:pPr>
      <w:r w:rsidRPr="00CF57F4">
        <w:rPr>
          <w:rStyle w:val="Refernciadenotaapeudepgina"/>
        </w:rPr>
        <w:footnoteRef/>
      </w:r>
      <w:r w:rsidRPr="00CF57F4">
        <w:t xml:space="preserve"> </w:t>
      </w:r>
      <w:r w:rsidRPr="00B95ED4">
        <w:rPr>
          <w:i/>
          <w:sz w:val="18"/>
          <w:szCs w:val="18"/>
        </w:rPr>
        <w:t>En cas d’unió temporal d’empreses (UTE) ha d’haver una declaració responsable de cadascuna de les empreses que hi formaran part.</w:t>
      </w:r>
    </w:p>
  </w:footnote>
  <w:footnote w:id="3">
    <w:p w14:paraId="502A8559" w14:textId="77777777" w:rsidR="00D518E4" w:rsidRPr="00CF57F4" w:rsidRDefault="00D518E4" w:rsidP="007861F9">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9" w:type="pct"/>
      <w:tblInd w:w="70" w:type="dxa"/>
      <w:tblLook w:val="04A0" w:firstRow="1" w:lastRow="0" w:firstColumn="1" w:lastColumn="0" w:noHBand="0" w:noVBand="1"/>
    </w:tblPr>
    <w:tblGrid>
      <w:gridCol w:w="3320"/>
      <w:gridCol w:w="3321"/>
      <w:gridCol w:w="3319"/>
    </w:tblGrid>
    <w:tr w:rsidR="00D518E4" w:rsidRPr="00B56846" w14:paraId="4C393A13" w14:textId="77777777" w:rsidTr="00441F14">
      <w:tc>
        <w:tcPr>
          <w:tcW w:w="1667" w:type="pct"/>
          <w:vAlign w:val="center"/>
        </w:tcPr>
        <w:tbl>
          <w:tblPr>
            <w:tblStyle w:val="Taulaambquadrcula1"/>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D518E4" w:rsidRPr="00B56846" w14:paraId="469F3D7C" w14:textId="77777777" w:rsidTr="00EC49EC">
            <w:trPr>
              <w:trHeight w:val="574"/>
            </w:trPr>
            <w:tc>
              <w:tcPr>
                <w:tcW w:w="5000" w:type="pct"/>
                <w:vAlign w:val="center"/>
              </w:tcPr>
              <w:p w14:paraId="7D01BC3C" w14:textId="77777777" w:rsidR="00D518E4" w:rsidRPr="00B56846" w:rsidRDefault="00D518E4" w:rsidP="00EC49EC">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1312" behindDoc="0" locked="0" layoutInCell="1" allowOverlap="1" wp14:anchorId="4A75D1A1" wp14:editId="24F7F6D7">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6606A944" w14:textId="77777777" w:rsidR="00D518E4" w:rsidRPr="00807D1D" w:rsidRDefault="00D518E4" w:rsidP="00EC49EC">
          <w:pPr>
            <w:pStyle w:val="Capalera"/>
            <w:tabs>
              <w:tab w:val="clear" w:pos="4252"/>
              <w:tab w:val="clear" w:pos="8504"/>
              <w:tab w:val="left" w:pos="3378"/>
            </w:tabs>
            <w:rPr>
              <w:rFonts w:ascii="Calibri" w:hAnsi="Calibri"/>
              <w:sz w:val="16"/>
              <w:szCs w:val="16"/>
            </w:rPr>
          </w:pPr>
        </w:p>
      </w:tc>
      <w:tc>
        <w:tcPr>
          <w:tcW w:w="1667" w:type="pct"/>
          <w:vAlign w:val="center"/>
        </w:tcPr>
        <w:p w14:paraId="28989323" w14:textId="77777777" w:rsidR="00D518E4" w:rsidRPr="00807D1D" w:rsidRDefault="00D518E4" w:rsidP="00EC49EC">
          <w:pPr>
            <w:pStyle w:val="Capalera"/>
            <w:tabs>
              <w:tab w:val="clear" w:pos="4252"/>
              <w:tab w:val="clear" w:pos="8504"/>
              <w:tab w:val="left" w:pos="3378"/>
            </w:tabs>
            <w:jc w:val="center"/>
            <w:rPr>
              <w:rFonts w:ascii="Calibri" w:hAnsi="Calibri"/>
              <w:sz w:val="16"/>
              <w:szCs w:val="16"/>
            </w:rPr>
          </w:pPr>
        </w:p>
      </w:tc>
      <w:tc>
        <w:tcPr>
          <w:tcW w:w="1666" w:type="pct"/>
          <w:vAlign w:val="center"/>
        </w:tcPr>
        <w:p w14:paraId="00515BBE" w14:textId="77777777" w:rsidR="00D518E4" w:rsidRPr="00807D1D" w:rsidRDefault="00D518E4" w:rsidP="00EC49EC">
          <w:pPr>
            <w:pStyle w:val="Capalera"/>
            <w:tabs>
              <w:tab w:val="clear" w:pos="4252"/>
              <w:tab w:val="clear" w:pos="8504"/>
              <w:tab w:val="left" w:pos="3378"/>
            </w:tabs>
            <w:jc w:val="right"/>
            <w:rPr>
              <w:rFonts w:ascii="Calibri" w:hAnsi="Calibri"/>
              <w:sz w:val="16"/>
              <w:szCs w:val="16"/>
            </w:rPr>
          </w:pPr>
        </w:p>
      </w:tc>
    </w:tr>
  </w:tbl>
  <w:p w14:paraId="05E0F753" w14:textId="634CB882" w:rsidR="00D518E4" w:rsidRDefault="00D518E4" w:rsidP="00366663">
    <w:pPr>
      <w:pStyle w:val="Capalera"/>
      <w:tabs>
        <w:tab w:val="clear" w:pos="4252"/>
        <w:tab w:val="left" w:pos="851"/>
      </w:tabs>
      <w:rPr>
        <w:rFonts w:ascii="Arial" w:hAnsi="Arial" w:cs="Arial"/>
      </w:rPr>
    </w:pPr>
    <w:r>
      <w:tab/>
    </w:r>
    <w:r w:rsidRPr="00366663">
      <w:rPr>
        <w:rFonts w:ascii="Arial" w:hAnsi="Arial" w:cs="Arial"/>
      </w:rPr>
      <w:t>Institut Barcelona Esports</w:t>
    </w:r>
  </w:p>
  <w:p w14:paraId="2804F2D4" w14:textId="77777777" w:rsidR="00D518E4" w:rsidRPr="00366663" w:rsidRDefault="00D518E4" w:rsidP="00366663">
    <w:pPr>
      <w:pStyle w:val="Capalera"/>
      <w:tabs>
        <w:tab w:val="clear" w:pos="4252"/>
        <w:tab w:val="left" w:pos="851"/>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9"/>
    <w:multiLevelType w:val="multilevel"/>
    <w:tmpl w:val="00000019"/>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nsid w:val="0000001B"/>
    <w:multiLevelType w:val="multilevel"/>
    <w:tmpl w:val="C1E299A8"/>
    <w:lvl w:ilvl="0">
      <w:start w:val="15"/>
      <w:numFmt w:val="decimal"/>
      <w:lvlText w:val="%1."/>
      <w:lvlJc w:val="left"/>
      <w:pPr>
        <w:tabs>
          <w:tab w:val="num" w:pos="360"/>
        </w:tabs>
        <w:ind w:left="360" w:hanging="360"/>
      </w:pPr>
      <w:rPr>
        <w:rFonts w:ascii="Calibri" w:hAnsi="Calibri" w:cs="OpenSymbol" w:hint="default"/>
        <w:i w:val="0"/>
        <w:iCs w:val="0"/>
        <w:sz w:val="24"/>
        <w:szCs w:val="24"/>
      </w:rPr>
    </w:lvl>
    <w:lvl w:ilvl="1">
      <w:start w:val="1"/>
      <w:numFmt w:val="decimal"/>
      <w:lvlText w:val="%2."/>
      <w:lvlJc w:val="left"/>
      <w:pPr>
        <w:tabs>
          <w:tab w:val="num" w:pos="720"/>
        </w:tabs>
        <w:ind w:left="720" w:hanging="360"/>
      </w:pPr>
      <w:rPr>
        <w:rFonts w:ascii="OpenSymbol" w:hAnsi="OpenSymbol" w:cs="OpenSymbol"/>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nsid w:val="02053740"/>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037674D7"/>
    <w:multiLevelType w:val="hybridMultilevel"/>
    <w:tmpl w:val="52EC8C08"/>
    <w:lvl w:ilvl="0" w:tplc="04030001">
      <w:start w:val="1"/>
      <w:numFmt w:val="bullet"/>
      <w:lvlText w:val=""/>
      <w:lvlJc w:val="left"/>
      <w:pPr>
        <w:ind w:left="1080" w:hanging="360"/>
      </w:pPr>
      <w:rPr>
        <w:rFonts w:ascii="Symbol" w:hAnsi="Symbol" w:hint="default"/>
      </w:rPr>
    </w:lvl>
    <w:lvl w:ilvl="1" w:tplc="E0B8ACF6">
      <w:start w:val="1"/>
      <w:numFmt w:val="bullet"/>
      <w:lvlText w:val="-"/>
      <w:lvlJc w:val="left"/>
      <w:pPr>
        <w:ind w:left="1800" w:hanging="360"/>
      </w:pPr>
      <w:rPr>
        <w:rFonts w:ascii="Times New Roman" w:hAnsi="Times New Roman" w:hint="default"/>
      </w:rPr>
    </w:lvl>
    <w:lvl w:ilvl="2" w:tplc="04030005">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nsid w:val="05147F3C"/>
    <w:multiLevelType w:val="hybridMultilevel"/>
    <w:tmpl w:val="DAFA543E"/>
    <w:lvl w:ilvl="0" w:tplc="153E5948">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0BCC5526"/>
    <w:multiLevelType w:val="hybridMultilevel"/>
    <w:tmpl w:val="907672E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nsid w:val="0DB349A0"/>
    <w:multiLevelType w:val="hybridMultilevel"/>
    <w:tmpl w:val="0A187AE8"/>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0F7F21C1"/>
    <w:multiLevelType w:val="hybridMultilevel"/>
    <w:tmpl w:val="136451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1507645B"/>
    <w:multiLevelType w:val="hybridMultilevel"/>
    <w:tmpl w:val="6248EC2E"/>
    <w:lvl w:ilvl="0" w:tplc="04030001">
      <w:start w:val="1"/>
      <w:numFmt w:val="bullet"/>
      <w:lvlText w:val=""/>
      <w:lvlJc w:val="left"/>
      <w:pPr>
        <w:ind w:left="1284" w:hanging="360"/>
      </w:pPr>
      <w:rPr>
        <w:rFonts w:ascii="Symbol" w:hAnsi="Symbol" w:hint="default"/>
      </w:rPr>
    </w:lvl>
    <w:lvl w:ilvl="1" w:tplc="04030003" w:tentative="1">
      <w:start w:val="1"/>
      <w:numFmt w:val="bullet"/>
      <w:lvlText w:val="o"/>
      <w:lvlJc w:val="left"/>
      <w:pPr>
        <w:ind w:left="2004" w:hanging="360"/>
      </w:pPr>
      <w:rPr>
        <w:rFonts w:ascii="Courier New" w:hAnsi="Courier New" w:cs="Courier New" w:hint="default"/>
      </w:rPr>
    </w:lvl>
    <w:lvl w:ilvl="2" w:tplc="04030005" w:tentative="1">
      <w:start w:val="1"/>
      <w:numFmt w:val="bullet"/>
      <w:lvlText w:val=""/>
      <w:lvlJc w:val="left"/>
      <w:pPr>
        <w:ind w:left="2724" w:hanging="360"/>
      </w:pPr>
      <w:rPr>
        <w:rFonts w:ascii="Wingdings" w:hAnsi="Wingdings" w:hint="default"/>
      </w:rPr>
    </w:lvl>
    <w:lvl w:ilvl="3" w:tplc="04030001" w:tentative="1">
      <w:start w:val="1"/>
      <w:numFmt w:val="bullet"/>
      <w:lvlText w:val=""/>
      <w:lvlJc w:val="left"/>
      <w:pPr>
        <w:ind w:left="3444" w:hanging="360"/>
      </w:pPr>
      <w:rPr>
        <w:rFonts w:ascii="Symbol" w:hAnsi="Symbol" w:hint="default"/>
      </w:rPr>
    </w:lvl>
    <w:lvl w:ilvl="4" w:tplc="04030003" w:tentative="1">
      <w:start w:val="1"/>
      <w:numFmt w:val="bullet"/>
      <w:lvlText w:val="o"/>
      <w:lvlJc w:val="left"/>
      <w:pPr>
        <w:ind w:left="4164" w:hanging="360"/>
      </w:pPr>
      <w:rPr>
        <w:rFonts w:ascii="Courier New" w:hAnsi="Courier New" w:cs="Courier New" w:hint="default"/>
      </w:rPr>
    </w:lvl>
    <w:lvl w:ilvl="5" w:tplc="04030005" w:tentative="1">
      <w:start w:val="1"/>
      <w:numFmt w:val="bullet"/>
      <w:lvlText w:val=""/>
      <w:lvlJc w:val="left"/>
      <w:pPr>
        <w:ind w:left="4884" w:hanging="360"/>
      </w:pPr>
      <w:rPr>
        <w:rFonts w:ascii="Wingdings" w:hAnsi="Wingdings" w:hint="default"/>
      </w:rPr>
    </w:lvl>
    <w:lvl w:ilvl="6" w:tplc="04030001" w:tentative="1">
      <w:start w:val="1"/>
      <w:numFmt w:val="bullet"/>
      <w:lvlText w:val=""/>
      <w:lvlJc w:val="left"/>
      <w:pPr>
        <w:ind w:left="5604" w:hanging="360"/>
      </w:pPr>
      <w:rPr>
        <w:rFonts w:ascii="Symbol" w:hAnsi="Symbol" w:hint="default"/>
      </w:rPr>
    </w:lvl>
    <w:lvl w:ilvl="7" w:tplc="04030003" w:tentative="1">
      <w:start w:val="1"/>
      <w:numFmt w:val="bullet"/>
      <w:lvlText w:val="o"/>
      <w:lvlJc w:val="left"/>
      <w:pPr>
        <w:ind w:left="6324" w:hanging="360"/>
      </w:pPr>
      <w:rPr>
        <w:rFonts w:ascii="Courier New" w:hAnsi="Courier New" w:cs="Courier New" w:hint="default"/>
      </w:rPr>
    </w:lvl>
    <w:lvl w:ilvl="8" w:tplc="04030005" w:tentative="1">
      <w:start w:val="1"/>
      <w:numFmt w:val="bullet"/>
      <w:lvlText w:val=""/>
      <w:lvlJc w:val="left"/>
      <w:pPr>
        <w:ind w:left="7044" w:hanging="360"/>
      </w:pPr>
      <w:rPr>
        <w:rFonts w:ascii="Wingdings" w:hAnsi="Wingdings" w:hint="default"/>
      </w:rPr>
    </w:lvl>
  </w:abstractNum>
  <w:abstractNum w:abstractNumId="19">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2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353"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1C3B3A05"/>
    <w:multiLevelType w:val="hybridMultilevel"/>
    <w:tmpl w:val="F7783C62"/>
    <w:lvl w:ilvl="0" w:tplc="04030001">
      <w:start w:val="1"/>
      <w:numFmt w:val="bullet"/>
      <w:lvlText w:val=""/>
      <w:lvlJc w:val="left"/>
      <w:pPr>
        <w:ind w:left="1800" w:hanging="360"/>
      </w:pPr>
      <w:rPr>
        <w:rFonts w:ascii="Symbol" w:hAnsi="Symbol"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22">
    <w:nsid w:val="245C1F3F"/>
    <w:multiLevelType w:val="hybridMultilevel"/>
    <w:tmpl w:val="EAC632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47F5997"/>
    <w:multiLevelType w:val="hybridMultilevel"/>
    <w:tmpl w:val="E9EA7094"/>
    <w:lvl w:ilvl="0" w:tplc="8CD438A0">
      <w:start w:val="2"/>
      <w:numFmt w:val="bullet"/>
      <w:lvlText w:val="-"/>
      <w:lvlJc w:val="left"/>
      <w:pPr>
        <w:ind w:left="1789" w:hanging="360"/>
      </w:pPr>
      <w:rPr>
        <w:rFonts w:ascii="Arial" w:eastAsia="Times New Roman" w:hAnsi="Arial" w:cs="Arial" w:hint="default"/>
      </w:rPr>
    </w:lvl>
    <w:lvl w:ilvl="1" w:tplc="C1741932">
      <w:start w:val="1"/>
      <w:numFmt w:val="decimal"/>
      <w:lvlText w:val="%2."/>
      <w:lvlJc w:val="left"/>
      <w:pPr>
        <w:tabs>
          <w:tab w:val="num" w:pos="1440"/>
        </w:tabs>
        <w:ind w:left="1440" w:hanging="360"/>
      </w:pPr>
    </w:lvl>
    <w:lvl w:ilvl="2" w:tplc="FEDAB8EC">
      <w:start w:val="1"/>
      <w:numFmt w:val="decimal"/>
      <w:lvlText w:val="%3."/>
      <w:lvlJc w:val="left"/>
      <w:pPr>
        <w:tabs>
          <w:tab w:val="num" w:pos="2160"/>
        </w:tabs>
        <w:ind w:left="2160" w:hanging="360"/>
      </w:pPr>
    </w:lvl>
    <w:lvl w:ilvl="3" w:tplc="A4389B2C">
      <w:start w:val="1"/>
      <w:numFmt w:val="decimal"/>
      <w:lvlText w:val="%4."/>
      <w:lvlJc w:val="left"/>
      <w:pPr>
        <w:tabs>
          <w:tab w:val="num" w:pos="2880"/>
        </w:tabs>
        <w:ind w:left="2880" w:hanging="360"/>
      </w:pPr>
    </w:lvl>
    <w:lvl w:ilvl="4" w:tplc="75FA7F58">
      <w:start w:val="1"/>
      <w:numFmt w:val="decimal"/>
      <w:lvlText w:val="%5."/>
      <w:lvlJc w:val="left"/>
      <w:pPr>
        <w:tabs>
          <w:tab w:val="num" w:pos="3600"/>
        </w:tabs>
        <w:ind w:left="3600" w:hanging="360"/>
      </w:pPr>
    </w:lvl>
    <w:lvl w:ilvl="5" w:tplc="BB6EF036">
      <w:start w:val="1"/>
      <w:numFmt w:val="decimal"/>
      <w:lvlText w:val="%6."/>
      <w:lvlJc w:val="left"/>
      <w:pPr>
        <w:tabs>
          <w:tab w:val="num" w:pos="4320"/>
        </w:tabs>
        <w:ind w:left="4320" w:hanging="360"/>
      </w:pPr>
    </w:lvl>
    <w:lvl w:ilvl="6" w:tplc="CF883138">
      <w:start w:val="1"/>
      <w:numFmt w:val="decimal"/>
      <w:lvlText w:val="%7."/>
      <w:lvlJc w:val="left"/>
      <w:pPr>
        <w:tabs>
          <w:tab w:val="num" w:pos="5040"/>
        </w:tabs>
        <w:ind w:left="5040" w:hanging="360"/>
      </w:pPr>
    </w:lvl>
    <w:lvl w:ilvl="7" w:tplc="8866573E">
      <w:start w:val="1"/>
      <w:numFmt w:val="decimal"/>
      <w:lvlText w:val="%8."/>
      <w:lvlJc w:val="left"/>
      <w:pPr>
        <w:tabs>
          <w:tab w:val="num" w:pos="5760"/>
        </w:tabs>
        <w:ind w:left="5760" w:hanging="360"/>
      </w:pPr>
    </w:lvl>
    <w:lvl w:ilvl="8" w:tplc="52B8BABA">
      <w:start w:val="1"/>
      <w:numFmt w:val="decimal"/>
      <w:lvlText w:val="%9."/>
      <w:lvlJc w:val="left"/>
      <w:pPr>
        <w:tabs>
          <w:tab w:val="num" w:pos="6480"/>
        </w:tabs>
        <w:ind w:left="6480" w:hanging="360"/>
      </w:pPr>
    </w:lvl>
  </w:abstractNum>
  <w:abstractNum w:abstractNumId="24">
    <w:nsid w:val="2BE9420A"/>
    <w:multiLevelType w:val="hybridMultilevel"/>
    <w:tmpl w:val="90464D08"/>
    <w:lvl w:ilvl="0" w:tplc="8898C0EC">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0090501"/>
    <w:multiLevelType w:val="hybridMultilevel"/>
    <w:tmpl w:val="3EAE25E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2F1774A"/>
    <w:multiLevelType w:val="hybridMultilevel"/>
    <w:tmpl w:val="66EABA44"/>
    <w:lvl w:ilvl="0" w:tplc="04030001">
      <w:start w:val="1"/>
      <w:numFmt w:val="bullet"/>
      <w:lvlText w:val=""/>
      <w:lvlJc w:val="left"/>
      <w:pPr>
        <w:ind w:left="1287" w:hanging="360"/>
      </w:pPr>
      <w:rPr>
        <w:rFonts w:ascii="Symbol" w:hAnsi="Symbol" w:hint="default"/>
      </w:rPr>
    </w:lvl>
    <w:lvl w:ilvl="1" w:tplc="04030003">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7">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0">
    <w:nsid w:val="39FA6A67"/>
    <w:multiLevelType w:val="hybridMultilevel"/>
    <w:tmpl w:val="D6D8AC7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8B80B4C"/>
    <w:multiLevelType w:val="multilevel"/>
    <w:tmpl w:val="49A6E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4CD129A5"/>
    <w:multiLevelType w:val="multilevel"/>
    <w:tmpl w:val="A230B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4CE366E6"/>
    <w:multiLevelType w:val="hybridMultilevel"/>
    <w:tmpl w:val="C61009D0"/>
    <w:lvl w:ilvl="0" w:tplc="0403000F">
      <w:start w:val="1"/>
      <w:numFmt w:val="decimal"/>
      <w:lvlText w:val="%1."/>
      <w:lvlJc w:val="left"/>
      <w:pPr>
        <w:ind w:left="2912" w:hanging="360"/>
      </w:pPr>
      <w:rPr>
        <w:rFonts w:hint="default"/>
      </w:rPr>
    </w:lvl>
    <w:lvl w:ilvl="1" w:tplc="04030019" w:tentative="1">
      <w:start w:val="1"/>
      <w:numFmt w:val="lowerLetter"/>
      <w:lvlText w:val="%2."/>
      <w:lvlJc w:val="left"/>
      <w:pPr>
        <w:ind w:left="3632" w:hanging="360"/>
      </w:pPr>
    </w:lvl>
    <w:lvl w:ilvl="2" w:tplc="0403001B" w:tentative="1">
      <w:start w:val="1"/>
      <w:numFmt w:val="lowerRoman"/>
      <w:lvlText w:val="%3."/>
      <w:lvlJc w:val="right"/>
      <w:pPr>
        <w:ind w:left="4352" w:hanging="180"/>
      </w:pPr>
    </w:lvl>
    <w:lvl w:ilvl="3" w:tplc="0403000F" w:tentative="1">
      <w:start w:val="1"/>
      <w:numFmt w:val="decimal"/>
      <w:lvlText w:val="%4."/>
      <w:lvlJc w:val="left"/>
      <w:pPr>
        <w:ind w:left="5072" w:hanging="360"/>
      </w:pPr>
    </w:lvl>
    <w:lvl w:ilvl="4" w:tplc="04030019" w:tentative="1">
      <w:start w:val="1"/>
      <w:numFmt w:val="lowerLetter"/>
      <w:lvlText w:val="%5."/>
      <w:lvlJc w:val="left"/>
      <w:pPr>
        <w:ind w:left="5792" w:hanging="360"/>
      </w:pPr>
    </w:lvl>
    <w:lvl w:ilvl="5" w:tplc="0403001B" w:tentative="1">
      <w:start w:val="1"/>
      <w:numFmt w:val="lowerRoman"/>
      <w:lvlText w:val="%6."/>
      <w:lvlJc w:val="right"/>
      <w:pPr>
        <w:ind w:left="6512" w:hanging="180"/>
      </w:pPr>
    </w:lvl>
    <w:lvl w:ilvl="6" w:tplc="0403000F" w:tentative="1">
      <w:start w:val="1"/>
      <w:numFmt w:val="decimal"/>
      <w:lvlText w:val="%7."/>
      <w:lvlJc w:val="left"/>
      <w:pPr>
        <w:ind w:left="7232" w:hanging="360"/>
      </w:pPr>
    </w:lvl>
    <w:lvl w:ilvl="7" w:tplc="04030019" w:tentative="1">
      <w:start w:val="1"/>
      <w:numFmt w:val="lowerLetter"/>
      <w:lvlText w:val="%8."/>
      <w:lvlJc w:val="left"/>
      <w:pPr>
        <w:ind w:left="7952" w:hanging="360"/>
      </w:pPr>
    </w:lvl>
    <w:lvl w:ilvl="8" w:tplc="0403001B" w:tentative="1">
      <w:start w:val="1"/>
      <w:numFmt w:val="lowerRoman"/>
      <w:lvlText w:val="%9."/>
      <w:lvlJc w:val="right"/>
      <w:pPr>
        <w:ind w:left="8672" w:hanging="180"/>
      </w:pPr>
    </w:lvl>
  </w:abstractNum>
  <w:abstractNum w:abstractNumId="34">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55211D0D"/>
    <w:multiLevelType w:val="hybridMultilevel"/>
    <w:tmpl w:val="D59A1DA2"/>
    <w:lvl w:ilvl="0" w:tplc="E702D3C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nsid w:val="612644FF"/>
    <w:multiLevelType w:val="hybridMultilevel"/>
    <w:tmpl w:val="4F1093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2">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3">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4">
    <w:nsid w:val="67CA6AF7"/>
    <w:multiLevelType w:val="hybridMultilevel"/>
    <w:tmpl w:val="DAFEC02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nsid w:val="683D47F4"/>
    <w:multiLevelType w:val="multilevel"/>
    <w:tmpl w:val="33E89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69680602"/>
    <w:multiLevelType w:val="hybridMultilevel"/>
    <w:tmpl w:val="566A8DDE"/>
    <w:lvl w:ilvl="0" w:tplc="F1C015D2">
      <w:start w:val="1"/>
      <w:numFmt w:val="decimal"/>
      <w:lvlText w:val="%1)"/>
      <w:lvlJc w:val="left"/>
      <w:pPr>
        <w:ind w:left="2145" w:hanging="178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nsid w:val="6B154578"/>
    <w:multiLevelType w:val="hybridMultilevel"/>
    <w:tmpl w:val="7812BBC0"/>
    <w:lvl w:ilvl="0" w:tplc="0409000F">
      <w:start w:val="1"/>
      <w:numFmt w:val="decimal"/>
      <w:lvlText w:val="%1."/>
      <w:lvlJc w:val="left"/>
      <w:pPr>
        <w:ind w:left="360" w:hanging="360"/>
      </w:pPr>
      <w:rPr>
        <w:rFonts w:hint="default"/>
      </w:rPr>
    </w:lvl>
    <w:lvl w:ilvl="1" w:tplc="5D3AFF84">
      <w:start w:val="1"/>
      <w:numFmt w:val="lowerLetter"/>
      <w:lvlText w:val="%2."/>
      <w:lvlJc w:val="left"/>
      <w:pPr>
        <w:ind w:left="1080" w:hanging="360"/>
      </w:pPr>
      <w:rPr>
        <w:rFonts w:ascii="Calibri" w:hAnsi="Calibri" w:hint="default"/>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6C704FBB"/>
    <w:multiLevelType w:val="hybridMultilevel"/>
    <w:tmpl w:val="CD42F1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738B6A0B"/>
    <w:multiLevelType w:val="hybridMultilevel"/>
    <w:tmpl w:val="0C36F53A"/>
    <w:lvl w:ilvl="0" w:tplc="E0B8ACF6">
      <w:start w:val="1"/>
      <w:numFmt w:val="bullet"/>
      <w:lvlText w:val="-"/>
      <w:lvlJc w:val="left"/>
      <w:pPr>
        <w:ind w:left="1800" w:hanging="360"/>
      </w:pPr>
      <w:rPr>
        <w:rFonts w:ascii="Times New Roman" w:hAnsi="Times New Roman"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51">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nsid w:val="75341EBA"/>
    <w:multiLevelType w:val="hybridMultilevel"/>
    <w:tmpl w:val="248A4E9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3">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4">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5">
    <w:nsid w:val="79614A29"/>
    <w:multiLevelType w:val="multilevel"/>
    <w:tmpl w:val="3202F4A4"/>
    <w:lvl w:ilvl="0">
      <w:start w:val="1"/>
      <w:numFmt w:val="lowerLetter"/>
      <w:lvlText w:val="%1."/>
      <w:lvlJc w:val="left"/>
      <w:pPr>
        <w:tabs>
          <w:tab w:val="num" w:pos="644"/>
        </w:tabs>
        <w:ind w:left="644" w:hanging="360"/>
      </w:pPr>
      <w:rPr>
        <w:rFonts w:hint="default"/>
        <w:sz w:val="20"/>
        <w:szCs w:val="20"/>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6">
    <w:nsid w:val="7B8A3655"/>
    <w:multiLevelType w:val="hybridMultilevel"/>
    <w:tmpl w:val="2DD25CCE"/>
    <w:lvl w:ilvl="0" w:tplc="FAD20892">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7">
    <w:nsid w:val="7EB2486D"/>
    <w:multiLevelType w:val="hybridMultilevel"/>
    <w:tmpl w:val="71DEAA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FF230D7"/>
    <w:multiLevelType w:val="hybridMultilevel"/>
    <w:tmpl w:val="0E682056"/>
    <w:lvl w:ilvl="0" w:tplc="04030019">
      <w:start w:val="8"/>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19"/>
  </w:num>
  <w:num w:numId="2">
    <w:abstractNumId w:val="55"/>
  </w:num>
  <w:num w:numId="3">
    <w:abstractNumId w:val="41"/>
  </w:num>
  <w:num w:numId="4">
    <w:abstractNumId w:val="33"/>
  </w:num>
  <w:num w:numId="5">
    <w:abstractNumId w:val="29"/>
  </w:num>
  <w:num w:numId="6">
    <w:abstractNumId w:val="27"/>
  </w:num>
  <w:num w:numId="7">
    <w:abstractNumId w:val="54"/>
  </w:num>
  <w:num w:numId="8">
    <w:abstractNumId w:val="51"/>
  </w:num>
  <w:num w:numId="9">
    <w:abstractNumId w:val="58"/>
  </w:num>
  <w:num w:numId="10">
    <w:abstractNumId w:val="0"/>
  </w:num>
  <w:num w:numId="11">
    <w:abstractNumId w:val="17"/>
  </w:num>
  <w:num w:numId="12">
    <w:abstractNumId w:val="41"/>
  </w:num>
  <w:num w:numId="13">
    <w:abstractNumId w:val="37"/>
  </w:num>
  <w:num w:numId="14">
    <w:abstractNumId w:val="38"/>
  </w:num>
  <w:num w:numId="15">
    <w:abstractNumId w:val="28"/>
  </w:num>
  <w:num w:numId="16">
    <w:abstractNumId w:val="43"/>
  </w:num>
  <w:num w:numId="17">
    <w:abstractNumId w:val="47"/>
  </w:num>
  <w:num w:numId="18">
    <w:abstractNumId w:val="35"/>
  </w:num>
  <w:num w:numId="19">
    <w:abstractNumId w:val="1"/>
  </w:num>
  <w:num w:numId="20">
    <w:abstractNumId w:val="2"/>
  </w:num>
  <w:num w:numId="21">
    <w:abstractNumId w:val="3"/>
  </w:num>
  <w:num w:numId="22">
    <w:abstractNumId w:val="4"/>
  </w:num>
  <w:num w:numId="23">
    <w:abstractNumId w:val="5"/>
  </w:num>
  <w:num w:numId="24">
    <w:abstractNumId w:val="6"/>
  </w:num>
  <w:num w:numId="25">
    <w:abstractNumId w:val="7"/>
  </w:num>
  <w:num w:numId="26">
    <w:abstractNumId w:val="48"/>
  </w:num>
  <w:num w:numId="27">
    <w:abstractNumId w:val="8"/>
  </w:num>
  <w:num w:numId="28">
    <w:abstractNumId w:val="9"/>
  </w:num>
  <w:num w:numId="29">
    <w:abstractNumId w:val="25"/>
  </w:num>
  <w:num w:numId="30">
    <w:abstractNumId w:val="22"/>
  </w:num>
  <w:num w:numId="31">
    <w:abstractNumId w:val="40"/>
  </w:num>
  <w:num w:numId="32">
    <w:abstractNumId w:val="57"/>
  </w:num>
  <w:num w:numId="33">
    <w:abstractNumId w:val="16"/>
  </w:num>
  <w:num w:numId="34">
    <w:abstractNumId w:val="53"/>
  </w:num>
  <w:num w:numId="35">
    <w:abstractNumId w:val="18"/>
  </w:num>
  <w:num w:numId="36">
    <w:abstractNumId w:val="20"/>
  </w:num>
  <w:num w:numId="37">
    <w:abstractNumId w:val="31"/>
  </w:num>
  <w:num w:numId="38">
    <w:abstractNumId w:val="32"/>
  </w:num>
  <w:num w:numId="39">
    <w:abstractNumId w:val="45"/>
  </w:num>
  <w:num w:numId="40">
    <w:abstractNumId w:val="14"/>
  </w:num>
  <w:num w:numId="41">
    <w:abstractNumId w:val="41"/>
  </w:num>
  <w:num w:numId="42">
    <w:abstractNumId w:val="10"/>
  </w:num>
  <w:num w:numId="43">
    <w:abstractNumId w:val="49"/>
  </w:num>
  <w:num w:numId="44">
    <w:abstractNumId w:val="36"/>
  </w:num>
  <w:num w:numId="45">
    <w:abstractNumId w:val="24"/>
  </w:num>
  <w:num w:numId="46">
    <w:abstractNumId w:val="44"/>
  </w:num>
  <w:num w:numId="47">
    <w:abstractNumId w:val="26"/>
  </w:num>
  <w:num w:numId="48">
    <w:abstractNumId w:val="21"/>
  </w:num>
  <w:num w:numId="49">
    <w:abstractNumId w:val="42"/>
  </w:num>
  <w:num w:numId="50">
    <w:abstractNumId w:val="23"/>
  </w:num>
  <w:num w:numId="51">
    <w:abstractNumId w:val="15"/>
  </w:num>
  <w:num w:numId="52">
    <w:abstractNumId w:val="13"/>
  </w:num>
  <w:num w:numId="53">
    <w:abstractNumId w:val="11"/>
  </w:num>
  <w:num w:numId="54">
    <w:abstractNumId w:val="50"/>
  </w:num>
  <w:num w:numId="55">
    <w:abstractNumId w:val="30"/>
  </w:num>
  <w:num w:numId="56">
    <w:abstractNumId w:val="56"/>
  </w:num>
  <w:num w:numId="57">
    <w:abstractNumId w:val="12"/>
  </w:num>
  <w:num w:numId="58">
    <w:abstractNumId w:val="39"/>
  </w:num>
  <w:num w:numId="59">
    <w:abstractNumId w:val="34"/>
  </w:num>
  <w:num w:numId="60">
    <w:abstractNumId w:val="52"/>
  </w:num>
  <w:num w:numId="6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4C4F"/>
    <w:rsid w:val="000150B6"/>
    <w:rsid w:val="000153E3"/>
    <w:rsid w:val="00015579"/>
    <w:rsid w:val="000167C7"/>
    <w:rsid w:val="00017048"/>
    <w:rsid w:val="000174BF"/>
    <w:rsid w:val="000204DC"/>
    <w:rsid w:val="000205AA"/>
    <w:rsid w:val="000212C5"/>
    <w:rsid w:val="00022BA7"/>
    <w:rsid w:val="00023A29"/>
    <w:rsid w:val="000301DC"/>
    <w:rsid w:val="00030451"/>
    <w:rsid w:val="000313CA"/>
    <w:rsid w:val="000318AF"/>
    <w:rsid w:val="0003460A"/>
    <w:rsid w:val="0003479B"/>
    <w:rsid w:val="00034F1C"/>
    <w:rsid w:val="00035419"/>
    <w:rsid w:val="00036172"/>
    <w:rsid w:val="00037246"/>
    <w:rsid w:val="00037B0E"/>
    <w:rsid w:val="00037B75"/>
    <w:rsid w:val="00037F06"/>
    <w:rsid w:val="00037FD5"/>
    <w:rsid w:val="0004182F"/>
    <w:rsid w:val="00042A6A"/>
    <w:rsid w:val="00043010"/>
    <w:rsid w:val="00043349"/>
    <w:rsid w:val="00044B58"/>
    <w:rsid w:val="00046F1F"/>
    <w:rsid w:val="000470DB"/>
    <w:rsid w:val="0005034C"/>
    <w:rsid w:val="00051FC5"/>
    <w:rsid w:val="000524CD"/>
    <w:rsid w:val="00052883"/>
    <w:rsid w:val="00054B9E"/>
    <w:rsid w:val="00054E15"/>
    <w:rsid w:val="000551F2"/>
    <w:rsid w:val="00055E83"/>
    <w:rsid w:val="00056417"/>
    <w:rsid w:val="000570EB"/>
    <w:rsid w:val="000573E3"/>
    <w:rsid w:val="00060045"/>
    <w:rsid w:val="0006119C"/>
    <w:rsid w:val="00061798"/>
    <w:rsid w:val="000617A4"/>
    <w:rsid w:val="0006292F"/>
    <w:rsid w:val="00063255"/>
    <w:rsid w:val="00063873"/>
    <w:rsid w:val="00063E44"/>
    <w:rsid w:val="000655F9"/>
    <w:rsid w:val="000657ED"/>
    <w:rsid w:val="0006615C"/>
    <w:rsid w:val="00066C91"/>
    <w:rsid w:val="00070A01"/>
    <w:rsid w:val="00070BE3"/>
    <w:rsid w:val="00071424"/>
    <w:rsid w:val="0007268A"/>
    <w:rsid w:val="00072B0E"/>
    <w:rsid w:val="00072D65"/>
    <w:rsid w:val="0007384E"/>
    <w:rsid w:val="00073B4C"/>
    <w:rsid w:val="00073B89"/>
    <w:rsid w:val="00073E22"/>
    <w:rsid w:val="00073EAD"/>
    <w:rsid w:val="000746F7"/>
    <w:rsid w:val="0007614E"/>
    <w:rsid w:val="000768BB"/>
    <w:rsid w:val="00076C15"/>
    <w:rsid w:val="00080F57"/>
    <w:rsid w:val="00081274"/>
    <w:rsid w:val="0008328C"/>
    <w:rsid w:val="00083843"/>
    <w:rsid w:val="00084D40"/>
    <w:rsid w:val="0008510B"/>
    <w:rsid w:val="00085151"/>
    <w:rsid w:val="000869C5"/>
    <w:rsid w:val="00086EF2"/>
    <w:rsid w:val="000872D9"/>
    <w:rsid w:val="0009036E"/>
    <w:rsid w:val="000909A9"/>
    <w:rsid w:val="00091998"/>
    <w:rsid w:val="00093123"/>
    <w:rsid w:val="000936DA"/>
    <w:rsid w:val="00093B5F"/>
    <w:rsid w:val="000948F7"/>
    <w:rsid w:val="00094D45"/>
    <w:rsid w:val="00095320"/>
    <w:rsid w:val="00096271"/>
    <w:rsid w:val="000A0ECE"/>
    <w:rsid w:val="000A1A58"/>
    <w:rsid w:val="000A1E4A"/>
    <w:rsid w:val="000A3AEF"/>
    <w:rsid w:val="000A45F4"/>
    <w:rsid w:val="000A5001"/>
    <w:rsid w:val="000A5D08"/>
    <w:rsid w:val="000A5E7E"/>
    <w:rsid w:val="000A75CC"/>
    <w:rsid w:val="000B03ED"/>
    <w:rsid w:val="000B057C"/>
    <w:rsid w:val="000B08EF"/>
    <w:rsid w:val="000B25E9"/>
    <w:rsid w:val="000B3652"/>
    <w:rsid w:val="000B380C"/>
    <w:rsid w:val="000B3D03"/>
    <w:rsid w:val="000B3FAA"/>
    <w:rsid w:val="000B45B1"/>
    <w:rsid w:val="000B4630"/>
    <w:rsid w:val="000B47F9"/>
    <w:rsid w:val="000B5A94"/>
    <w:rsid w:val="000B66FB"/>
    <w:rsid w:val="000C1815"/>
    <w:rsid w:val="000C2B44"/>
    <w:rsid w:val="000C4972"/>
    <w:rsid w:val="000C4DD6"/>
    <w:rsid w:val="000C4FC5"/>
    <w:rsid w:val="000C5F63"/>
    <w:rsid w:val="000C6595"/>
    <w:rsid w:val="000C7AAC"/>
    <w:rsid w:val="000D02CC"/>
    <w:rsid w:val="000D09B6"/>
    <w:rsid w:val="000D13ED"/>
    <w:rsid w:val="000D2401"/>
    <w:rsid w:val="000D27E2"/>
    <w:rsid w:val="000D311D"/>
    <w:rsid w:val="000D312B"/>
    <w:rsid w:val="000D5385"/>
    <w:rsid w:val="000D5415"/>
    <w:rsid w:val="000D6799"/>
    <w:rsid w:val="000D6A7A"/>
    <w:rsid w:val="000D7C44"/>
    <w:rsid w:val="000E0159"/>
    <w:rsid w:val="000E141A"/>
    <w:rsid w:val="000E41DF"/>
    <w:rsid w:val="000E423E"/>
    <w:rsid w:val="000E5B88"/>
    <w:rsid w:val="000E5C1C"/>
    <w:rsid w:val="000E6A84"/>
    <w:rsid w:val="000E758C"/>
    <w:rsid w:val="000E7AD4"/>
    <w:rsid w:val="000F0872"/>
    <w:rsid w:val="000F0A23"/>
    <w:rsid w:val="000F0DC1"/>
    <w:rsid w:val="000F1715"/>
    <w:rsid w:val="000F187B"/>
    <w:rsid w:val="000F3017"/>
    <w:rsid w:val="000F375E"/>
    <w:rsid w:val="000F3ABA"/>
    <w:rsid w:val="000F4B7E"/>
    <w:rsid w:val="000F5051"/>
    <w:rsid w:val="000F5178"/>
    <w:rsid w:val="000F5414"/>
    <w:rsid w:val="000F5735"/>
    <w:rsid w:val="000F68E8"/>
    <w:rsid w:val="000F69E4"/>
    <w:rsid w:val="00100A96"/>
    <w:rsid w:val="00101FA1"/>
    <w:rsid w:val="0010342B"/>
    <w:rsid w:val="00104998"/>
    <w:rsid w:val="00104ED8"/>
    <w:rsid w:val="00107DD0"/>
    <w:rsid w:val="00107FC6"/>
    <w:rsid w:val="00110618"/>
    <w:rsid w:val="001124EF"/>
    <w:rsid w:val="00112878"/>
    <w:rsid w:val="00112A43"/>
    <w:rsid w:val="0011489C"/>
    <w:rsid w:val="00114A1C"/>
    <w:rsid w:val="0011560D"/>
    <w:rsid w:val="0011651B"/>
    <w:rsid w:val="00116ED2"/>
    <w:rsid w:val="001173F0"/>
    <w:rsid w:val="0012066F"/>
    <w:rsid w:val="001209E4"/>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4475"/>
    <w:rsid w:val="0018502E"/>
    <w:rsid w:val="00185C04"/>
    <w:rsid w:val="00186492"/>
    <w:rsid w:val="0018724C"/>
    <w:rsid w:val="001904BD"/>
    <w:rsid w:val="00191315"/>
    <w:rsid w:val="00191589"/>
    <w:rsid w:val="001926B2"/>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0EF"/>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3AB7"/>
    <w:rsid w:val="001C526C"/>
    <w:rsid w:val="001C5DD9"/>
    <w:rsid w:val="001C5EB2"/>
    <w:rsid w:val="001C6726"/>
    <w:rsid w:val="001C6CB0"/>
    <w:rsid w:val="001C707E"/>
    <w:rsid w:val="001C7082"/>
    <w:rsid w:val="001D0B8E"/>
    <w:rsid w:val="001D0F67"/>
    <w:rsid w:val="001D1BB0"/>
    <w:rsid w:val="001D1C16"/>
    <w:rsid w:val="001D2344"/>
    <w:rsid w:val="001D2F39"/>
    <w:rsid w:val="001D3984"/>
    <w:rsid w:val="001D5003"/>
    <w:rsid w:val="001D596B"/>
    <w:rsid w:val="001D59DE"/>
    <w:rsid w:val="001D59FE"/>
    <w:rsid w:val="001D621B"/>
    <w:rsid w:val="001E18B8"/>
    <w:rsid w:val="001E26F8"/>
    <w:rsid w:val="001E288A"/>
    <w:rsid w:val="001E2EE8"/>
    <w:rsid w:val="001E3BD4"/>
    <w:rsid w:val="001E4B58"/>
    <w:rsid w:val="001E75E1"/>
    <w:rsid w:val="001F0683"/>
    <w:rsid w:val="001F100B"/>
    <w:rsid w:val="001F1CAE"/>
    <w:rsid w:val="001F2116"/>
    <w:rsid w:val="001F2A75"/>
    <w:rsid w:val="001F3360"/>
    <w:rsid w:val="001F420B"/>
    <w:rsid w:val="001F5629"/>
    <w:rsid w:val="001F5FEC"/>
    <w:rsid w:val="001F7182"/>
    <w:rsid w:val="0020228C"/>
    <w:rsid w:val="002052D5"/>
    <w:rsid w:val="00205306"/>
    <w:rsid w:val="002059E8"/>
    <w:rsid w:val="00205A82"/>
    <w:rsid w:val="0020605E"/>
    <w:rsid w:val="00206710"/>
    <w:rsid w:val="0020689F"/>
    <w:rsid w:val="00206FF2"/>
    <w:rsid w:val="00207C1D"/>
    <w:rsid w:val="00210101"/>
    <w:rsid w:val="00211A5A"/>
    <w:rsid w:val="002128EB"/>
    <w:rsid w:val="002152CB"/>
    <w:rsid w:val="00216220"/>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5BDD"/>
    <w:rsid w:val="002261C2"/>
    <w:rsid w:val="00227E5C"/>
    <w:rsid w:val="00230EFB"/>
    <w:rsid w:val="00233F91"/>
    <w:rsid w:val="00234638"/>
    <w:rsid w:val="0023471C"/>
    <w:rsid w:val="002348F1"/>
    <w:rsid w:val="00235099"/>
    <w:rsid w:val="00235BD3"/>
    <w:rsid w:val="00236271"/>
    <w:rsid w:val="002366A1"/>
    <w:rsid w:val="00236C7D"/>
    <w:rsid w:val="00237160"/>
    <w:rsid w:val="0024055F"/>
    <w:rsid w:val="00241102"/>
    <w:rsid w:val="00242D65"/>
    <w:rsid w:val="00244036"/>
    <w:rsid w:val="0024476C"/>
    <w:rsid w:val="0024521A"/>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8B5"/>
    <w:rsid w:val="00261080"/>
    <w:rsid w:val="00261B16"/>
    <w:rsid w:val="00261FFF"/>
    <w:rsid w:val="002622E1"/>
    <w:rsid w:val="00263CB4"/>
    <w:rsid w:val="00264188"/>
    <w:rsid w:val="0026545D"/>
    <w:rsid w:val="002664D7"/>
    <w:rsid w:val="00266526"/>
    <w:rsid w:val="002672CC"/>
    <w:rsid w:val="002705D8"/>
    <w:rsid w:val="002708C4"/>
    <w:rsid w:val="00271D38"/>
    <w:rsid w:val="00271FDD"/>
    <w:rsid w:val="002723A9"/>
    <w:rsid w:val="00273CFB"/>
    <w:rsid w:val="00274A0B"/>
    <w:rsid w:val="002750EA"/>
    <w:rsid w:val="00276C66"/>
    <w:rsid w:val="00277021"/>
    <w:rsid w:val="002773F5"/>
    <w:rsid w:val="00277DAE"/>
    <w:rsid w:val="00280045"/>
    <w:rsid w:val="0028006B"/>
    <w:rsid w:val="00280127"/>
    <w:rsid w:val="00281CF5"/>
    <w:rsid w:val="00282E2E"/>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3B15"/>
    <w:rsid w:val="002944C4"/>
    <w:rsid w:val="00294C19"/>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5A62"/>
    <w:rsid w:val="002B6388"/>
    <w:rsid w:val="002C1A94"/>
    <w:rsid w:val="002C2AB6"/>
    <w:rsid w:val="002C321C"/>
    <w:rsid w:val="002C366B"/>
    <w:rsid w:val="002C3CFE"/>
    <w:rsid w:val="002C41FA"/>
    <w:rsid w:val="002C4C07"/>
    <w:rsid w:val="002C5167"/>
    <w:rsid w:val="002C5485"/>
    <w:rsid w:val="002D074B"/>
    <w:rsid w:val="002D0A89"/>
    <w:rsid w:val="002D18C6"/>
    <w:rsid w:val="002D50EC"/>
    <w:rsid w:val="002D5A3D"/>
    <w:rsid w:val="002D5B1C"/>
    <w:rsid w:val="002D5F4A"/>
    <w:rsid w:val="002D75B8"/>
    <w:rsid w:val="002D75D8"/>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02D3"/>
    <w:rsid w:val="00300A90"/>
    <w:rsid w:val="0030121E"/>
    <w:rsid w:val="00301CB7"/>
    <w:rsid w:val="00301DC6"/>
    <w:rsid w:val="003030CE"/>
    <w:rsid w:val="003032E9"/>
    <w:rsid w:val="00304563"/>
    <w:rsid w:val="00304801"/>
    <w:rsid w:val="003049B9"/>
    <w:rsid w:val="00305AE1"/>
    <w:rsid w:val="00307BFF"/>
    <w:rsid w:val="003121C7"/>
    <w:rsid w:val="00312292"/>
    <w:rsid w:val="00312B13"/>
    <w:rsid w:val="00312D3C"/>
    <w:rsid w:val="00313163"/>
    <w:rsid w:val="003131D5"/>
    <w:rsid w:val="003160C4"/>
    <w:rsid w:val="00316BBF"/>
    <w:rsid w:val="00316C84"/>
    <w:rsid w:val="003173A0"/>
    <w:rsid w:val="003205D5"/>
    <w:rsid w:val="00320F5E"/>
    <w:rsid w:val="00321DFE"/>
    <w:rsid w:val="0032359D"/>
    <w:rsid w:val="00324027"/>
    <w:rsid w:val="00325987"/>
    <w:rsid w:val="00326421"/>
    <w:rsid w:val="00326895"/>
    <w:rsid w:val="00327489"/>
    <w:rsid w:val="00327730"/>
    <w:rsid w:val="00330B52"/>
    <w:rsid w:val="00330F63"/>
    <w:rsid w:val="00330F65"/>
    <w:rsid w:val="00331664"/>
    <w:rsid w:val="00332896"/>
    <w:rsid w:val="00332D07"/>
    <w:rsid w:val="00334337"/>
    <w:rsid w:val="003345D6"/>
    <w:rsid w:val="003347B1"/>
    <w:rsid w:val="00335489"/>
    <w:rsid w:val="00337068"/>
    <w:rsid w:val="003370F9"/>
    <w:rsid w:val="00337195"/>
    <w:rsid w:val="003378C8"/>
    <w:rsid w:val="00337C5C"/>
    <w:rsid w:val="00343539"/>
    <w:rsid w:val="00343FDA"/>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3C0B"/>
    <w:rsid w:val="00364B2F"/>
    <w:rsid w:val="00365650"/>
    <w:rsid w:val="003664BD"/>
    <w:rsid w:val="00366663"/>
    <w:rsid w:val="00367AE5"/>
    <w:rsid w:val="00370905"/>
    <w:rsid w:val="00374859"/>
    <w:rsid w:val="00374C5A"/>
    <w:rsid w:val="00375D12"/>
    <w:rsid w:val="0037664D"/>
    <w:rsid w:val="00376FFA"/>
    <w:rsid w:val="00380EB8"/>
    <w:rsid w:val="003814B8"/>
    <w:rsid w:val="00381FC1"/>
    <w:rsid w:val="0038333B"/>
    <w:rsid w:val="0038368D"/>
    <w:rsid w:val="0038476D"/>
    <w:rsid w:val="003849C0"/>
    <w:rsid w:val="00386F2D"/>
    <w:rsid w:val="00386F4A"/>
    <w:rsid w:val="00386FFB"/>
    <w:rsid w:val="00390873"/>
    <w:rsid w:val="00391A10"/>
    <w:rsid w:val="0039226F"/>
    <w:rsid w:val="003947D4"/>
    <w:rsid w:val="00394A7E"/>
    <w:rsid w:val="00395658"/>
    <w:rsid w:val="0039573C"/>
    <w:rsid w:val="00395FC3"/>
    <w:rsid w:val="003975BA"/>
    <w:rsid w:val="003976D7"/>
    <w:rsid w:val="003A1B7D"/>
    <w:rsid w:val="003A1E6D"/>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895"/>
    <w:rsid w:val="003C4CFD"/>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762A"/>
    <w:rsid w:val="003F77B4"/>
    <w:rsid w:val="00400589"/>
    <w:rsid w:val="004013A0"/>
    <w:rsid w:val="00401A55"/>
    <w:rsid w:val="00401D5A"/>
    <w:rsid w:val="0040373A"/>
    <w:rsid w:val="0040405D"/>
    <w:rsid w:val="00404555"/>
    <w:rsid w:val="004071F4"/>
    <w:rsid w:val="00410C2B"/>
    <w:rsid w:val="00410F02"/>
    <w:rsid w:val="00411297"/>
    <w:rsid w:val="004114B0"/>
    <w:rsid w:val="00411CEA"/>
    <w:rsid w:val="004152CB"/>
    <w:rsid w:val="00416510"/>
    <w:rsid w:val="00417A46"/>
    <w:rsid w:val="00417B2C"/>
    <w:rsid w:val="0042131E"/>
    <w:rsid w:val="00421371"/>
    <w:rsid w:val="00421BD9"/>
    <w:rsid w:val="004229D3"/>
    <w:rsid w:val="004231D5"/>
    <w:rsid w:val="00424F55"/>
    <w:rsid w:val="0042502A"/>
    <w:rsid w:val="004250FE"/>
    <w:rsid w:val="0042585F"/>
    <w:rsid w:val="00425EA9"/>
    <w:rsid w:val="004267ED"/>
    <w:rsid w:val="00430080"/>
    <w:rsid w:val="004303D4"/>
    <w:rsid w:val="00431864"/>
    <w:rsid w:val="00432237"/>
    <w:rsid w:val="00432500"/>
    <w:rsid w:val="0043315D"/>
    <w:rsid w:val="00433EFB"/>
    <w:rsid w:val="004348C6"/>
    <w:rsid w:val="00434940"/>
    <w:rsid w:val="004368E2"/>
    <w:rsid w:val="00437E86"/>
    <w:rsid w:val="004407F2"/>
    <w:rsid w:val="004409F0"/>
    <w:rsid w:val="00440A03"/>
    <w:rsid w:val="00441E1A"/>
    <w:rsid w:val="00441F14"/>
    <w:rsid w:val="004425B5"/>
    <w:rsid w:val="00442D9A"/>
    <w:rsid w:val="00442FF5"/>
    <w:rsid w:val="0044333B"/>
    <w:rsid w:val="004442F7"/>
    <w:rsid w:val="00444918"/>
    <w:rsid w:val="00445AA5"/>
    <w:rsid w:val="004469B8"/>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38DA"/>
    <w:rsid w:val="00464D72"/>
    <w:rsid w:val="00465EDE"/>
    <w:rsid w:val="00466DD3"/>
    <w:rsid w:val="00470F32"/>
    <w:rsid w:val="00471CD6"/>
    <w:rsid w:val="00472712"/>
    <w:rsid w:val="00472ADD"/>
    <w:rsid w:val="00472FC7"/>
    <w:rsid w:val="0047343C"/>
    <w:rsid w:val="00473AF5"/>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6843"/>
    <w:rsid w:val="004A7640"/>
    <w:rsid w:val="004B055E"/>
    <w:rsid w:val="004B0CAA"/>
    <w:rsid w:val="004B147F"/>
    <w:rsid w:val="004B2716"/>
    <w:rsid w:val="004B5396"/>
    <w:rsid w:val="004B715B"/>
    <w:rsid w:val="004B72F1"/>
    <w:rsid w:val="004B7554"/>
    <w:rsid w:val="004C0199"/>
    <w:rsid w:val="004C0454"/>
    <w:rsid w:val="004C07FE"/>
    <w:rsid w:val="004C3233"/>
    <w:rsid w:val="004C3F62"/>
    <w:rsid w:val="004C54A3"/>
    <w:rsid w:val="004C55A6"/>
    <w:rsid w:val="004C5711"/>
    <w:rsid w:val="004C6993"/>
    <w:rsid w:val="004C6ECA"/>
    <w:rsid w:val="004C71E2"/>
    <w:rsid w:val="004D1DBC"/>
    <w:rsid w:val="004D29B1"/>
    <w:rsid w:val="004D31FF"/>
    <w:rsid w:val="004D3F28"/>
    <w:rsid w:val="004D455A"/>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8B0"/>
    <w:rsid w:val="00500EF5"/>
    <w:rsid w:val="00502A51"/>
    <w:rsid w:val="00503710"/>
    <w:rsid w:val="0050577B"/>
    <w:rsid w:val="00506373"/>
    <w:rsid w:val="00506A24"/>
    <w:rsid w:val="0050704E"/>
    <w:rsid w:val="00510122"/>
    <w:rsid w:val="00511D97"/>
    <w:rsid w:val="005133F2"/>
    <w:rsid w:val="0051540C"/>
    <w:rsid w:val="005166F9"/>
    <w:rsid w:val="00520D19"/>
    <w:rsid w:val="00520DD5"/>
    <w:rsid w:val="005212C1"/>
    <w:rsid w:val="00521898"/>
    <w:rsid w:val="00521E0E"/>
    <w:rsid w:val="0052266F"/>
    <w:rsid w:val="00522D4C"/>
    <w:rsid w:val="005230DD"/>
    <w:rsid w:val="00523CA2"/>
    <w:rsid w:val="00523D83"/>
    <w:rsid w:val="00524325"/>
    <w:rsid w:val="005266EB"/>
    <w:rsid w:val="005305FE"/>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4AFA"/>
    <w:rsid w:val="005455F9"/>
    <w:rsid w:val="005475FC"/>
    <w:rsid w:val="00547BB7"/>
    <w:rsid w:val="00551241"/>
    <w:rsid w:val="005519D5"/>
    <w:rsid w:val="005528DA"/>
    <w:rsid w:val="00552B59"/>
    <w:rsid w:val="005534A3"/>
    <w:rsid w:val="00554E9B"/>
    <w:rsid w:val="00555411"/>
    <w:rsid w:val="0055778C"/>
    <w:rsid w:val="0056048A"/>
    <w:rsid w:val="00560A01"/>
    <w:rsid w:val="00561E98"/>
    <w:rsid w:val="005637CD"/>
    <w:rsid w:val="00563D14"/>
    <w:rsid w:val="005645A7"/>
    <w:rsid w:val="00566D88"/>
    <w:rsid w:val="00566E3D"/>
    <w:rsid w:val="0057012D"/>
    <w:rsid w:val="0057098E"/>
    <w:rsid w:val="00570C6A"/>
    <w:rsid w:val="00570F6E"/>
    <w:rsid w:val="005714E6"/>
    <w:rsid w:val="005715EB"/>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74D"/>
    <w:rsid w:val="00592A42"/>
    <w:rsid w:val="00592A57"/>
    <w:rsid w:val="00593916"/>
    <w:rsid w:val="005943CE"/>
    <w:rsid w:val="0059485D"/>
    <w:rsid w:val="00594B82"/>
    <w:rsid w:val="0059659A"/>
    <w:rsid w:val="005972AE"/>
    <w:rsid w:val="005978D6"/>
    <w:rsid w:val="005A0A21"/>
    <w:rsid w:val="005A0D77"/>
    <w:rsid w:val="005A143F"/>
    <w:rsid w:val="005A1864"/>
    <w:rsid w:val="005A1A5F"/>
    <w:rsid w:val="005A2494"/>
    <w:rsid w:val="005A3028"/>
    <w:rsid w:val="005A3296"/>
    <w:rsid w:val="005A4096"/>
    <w:rsid w:val="005A4323"/>
    <w:rsid w:val="005A4EB6"/>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4979"/>
    <w:rsid w:val="005C5D8C"/>
    <w:rsid w:val="005C7062"/>
    <w:rsid w:val="005D10AD"/>
    <w:rsid w:val="005D140A"/>
    <w:rsid w:val="005D1748"/>
    <w:rsid w:val="005D48E4"/>
    <w:rsid w:val="005D6753"/>
    <w:rsid w:val="005D6ACA"/>
    <w:rsid w:val="005D77ED"/>
    <w:rsid w:val="005D786E"/>
    <w:rsid w:val="005E0416"/>
    <w:rsid w:val="005E0EC8"/>
    <w:rsid w:val="005E132B"/>
    <w:rsid w:val="005E1EA8"/>
    <w:rsid w:val="005E23B8"/>
    <w:rsid w:val="005E2D82"/>
    <w:rsid w:val="005E3225"/>
    <w:rsid w:val="005E34F8"/>
    <w:rsid w:val="005E36DC"/>
    <w:rsid w:val="005E3E94"/>
    <w:rsid w:val="005E4B08"/>
    <w:rsid w:val="005E6400"/>
    <w:rsid w:val="005E64F2"/>
    <w:rsid w:val="005E7360"/>
    <w:rsid w:val="005E7791"/>
    <w:rsid w:val="005E78A3"/>
    <w:rsid w:val="005E796F"/>
    <w:rsid w:val="005F250A"/>
    <w:rsid w:val="005F3561"/>
    <w:rsid w:val="005F3683"/>
    <w:rsid w:val="005F3A91"/>
    <w:rsid w:val="005F3D75"/>
    <w:rsid w:val="005F573D"/>
    <w:rsid w:val="005F637C"/>
    <w:rsid w:val="005F68AB"/>
    <w:rsid w:val="005F78A4"/>
    <w:rsid w:val="00600560"/>
    <w:rsid w:val="006019A7"/>
    <w:rsid w:val="0060221E"/>
    <w:rsid w:val="006024D6"/>
    <w:rsid w:val="00603573"/>
    <w:rsid w:val="00603FEC"/>
    <w:rsid w:val="00605207"/>
    <w:rsid w:val="006067D6"/>
    <w:rsid w:val="006077C9"/>
    <w:rsid w:val="006110A6"/>
    <w:rsid w:val="006130FC"/>
    <w:rsid w:val="006138B6"/>
    <w:rsid w:val="00615718"/>
    <w:rsid w:val="00615803"/>
    <w:rsid w:val="00615B66"/>
    <w:rsid w:val="006175DE"/>
    <w:rsid w:val="006214D3"/>
    <w:rsid w:val="00623A5F"/>
    <w:rsid w:val="00626FEC"/>
    <w:rsid w:val="00627810"/>
    <w:rsid w:val="006316C5"/>
    <w:rsid w:val="0063187D"/>
    <w:rsid w:val="00632202"/>
    <w:rsid w:val="006336DB"/>
    <w:rsid w:val="00634DED"/>
    <w:rsid w:val="0063700F"/>
    <w:rsid w:val="006379C2"/>
    <w:rsid w:val="00637DF9"/>
    <w:rsid w:val="006401CA"/>
    <w:rsid w:val="006409D1"/>
    <w:rsid w:val="00640A98"/>
    <w:rsid w:val="006413A7"/>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3CFC"/>
    <w:rsid w:val="00674091"/>
    <w:rsid w:val="006747F2"/>
    <w:rsid w:val="00674CEA"/>
    <w:rsid w:val="0067562E"/>
    <w:rsid w:val="00675CF3"/>
    <w:rsid w:val="00675F92"/>
    <w:rsid w:val="00680127"/>
    <w:rsid w:val="00680136"/>
    <w:rsid w:val="00680269"/>
    <w:rsid w:val="006822C5"/>
    <w:rsid w:val="00682DDC"/>
    <w:rsid w:val="006837D8"/>
    <w:rsid w:val="00684CE8"/>
    <w:rsid w:val="00685841"/>
    <w:rsid w:val="00687522"/>
    <w:rsid w:val="00690D1B"/>
    <w:rsid w:val="00692703"/>
    <w:rsid w:val="00692B51"/>
    <w:rsid w:val="00692EB5"/>
    <w:rsid w:val="00693409"/>
    <w:rsid w:val="00695983"/>
    <w:rsid w:val="00697A5F"/>
    <w:rsid w:val="006A13E0"/>
    <w:rsid w:val="006A3281"/>
    <w:rsid w:val="006A3592"/>
    <w:rsid w:val="006A3B67"/>
    <w:rsid w:val="006A44A8"/>
    <w:rsid w:val="006A4AA9"/>
    <w:rsid w:val="006A5255"/>
    <w:rsid w:val="006A57AC"/>
    <w:rsid w:val="006A5D9E"/>
    <w:rsid w:val="006A7BEE"/>
    <w:rsid w:val="006B0742"/>
    <w:rsid w:val="006B2B05"/>
    <w:rsid w:val="006B2EEF"/>
    <w:rsid w:val="006B3CEC"/>
    <w:rsid w:val="006B42EA"/>
    <w:rsid w:val="006B44FB"/>
    <w:rsid w:val="006B4B97"/>
    <w:rsid w:val="006B4EA9"/>
    <w:rsid w:val="006B50C9"/>
    <w:rsid w:val="006B52F2"/>
    <w:rsid w:val="006B5503"/>
    <w:rsid w:val="006B5946"/>
    <w:rsid w:val="006B75AE"/>
    <w:rsid w:val="006B7BCD"/>
    <w:rsid w:val="006C03AF"/>
    <w:rsid w:val="006C0C4C"/>
    <w:rsid w:val="006C1955"/>
    <w:rsid w:val="006C1E22"/>
    <w:rsid w:val="006C2C1D"/>
    <w:rsid w:val="006C3E8F"/>
    <w:rsid w:val="006C45CD"/>
    <w:rsid w:val="006C5E9A"/>
    <w:rsid w:val="006C65C3"/>
    <w:rsid w:val="006C6DE3"/>
    <w:rsid w:val="006D237A"/>
    <w:rsid w:val="006D2439"/>
    <w:rsid w:val="006D31FD"/>
    <w:rsid w:val="006D3754"/>
    <w:rsid w:val="006D43F3"/>
    <w:rsid w:val="006D460C"/>
    <w:rsid w:val="006D48C2"/>
    <w:rsid w:val="006D4EEC"/>
    <w:rsid w:val="006D66AF"/>
    <w:rsid w:val="006D70D5"/>
    <w:rsid w:val="006D75E8"/>
    <w:rsid w:val="006D7C51"/>
    <w:rsid w:val="006D7CD3"/>
    <w:rsid w:val="006E05D3"/>
    <w:rsid w:val="006E13BF"/>
    <w:rsid w:val="006E1C99"/>
    <w:rsid w:val="006E1FE4"/>
    <w:rsid w:val="006E24AE"/>
    <w:rsid w:val="006E25C5"/>
    <w:rsid w:val="006E2E91"/>
    <w:rsid w:val="006E3F14"/>
    <w:rsid w:val="006E4264"/>
    <w:rsid w:val="006E43A4"/>
    <w:rsid w:val="006E4971"/>
    <w:rsid w:val="006E523E"/>
    <w:rsid w:val="006E584C"/>
    <w:rsid w:val="006E5A61"/>
    <w:rsid w:val="006E699A"/>
    <w:rsid w:val="006E69A6"/>
    <w:rsid w:val="006E6C31"/>
    <w:rsid w:val="006E726A"/>
    <w:rsid w:val="006E752D"/>
    <w:rsid w:val="006E798D"/>
    <w:rsid w:val="006F13B0"/>
    <w:rsid w:val="006F4235"/>
    <w:rsid w:val="006F5CE8"/>
    <w:rsid w:val="006F5E72"/>
    <w:rsid w:val="0070002A"/>
    <w:rsid w:val="007003C5"/>
    <w:rsid w:val="00701D6C"/>
    <w:rsid w:val="007025AB"/>
    <w:rsid w:val="007029F5"/>
    <w:rsid w:val="00702A3C"/>
    <w:rsid w:val="0070355A"/>
    <w:rsid w:val="007046CB"/>
    <w:rsid w:val="007068D3"/>
    <w:rsid w:val="00706C0E"/>
    <w:rsid w:val="0070740C"/>
    <w:rsid w:val="00711C87"/>
    <w:rsid w:val="0071203F"/>
    <w:rsid w:val="00712E0B"/>
    <w:rsid w:val="00714B29"/>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37341"/>
    <w:rsid w:val="007406DE"/>
    <w:rsid w:val="00740CA7"/>
    <w:rsid w:val="007427A2"/>
    <w:rsid w:val="00742F17"/>
    <w:rsid w:val="00743CF6"/>
    <w:rsid w:val="007442E5"/>
    <w:rsid w:val="00744909"/>
    <w:rsid w:val="00745994"/>
    <w:rsid w:val="0074733F"/>
    <w:rsid w:val="007501D0"/>
    <w:rsid w:val="00750C2F"/>
    <w:rsid w:val="00750C88"/>
    <w:rsid w:val="0075125C"/>
    <w:rsid w:val="007534BA"/>
    <w:rsid w:val="00755C79"/>
    <w:rsid w:val="00760191"/>
    <w:rsid w:val="007605AF"/>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5219"/>
    <w:rsid w:val="00776030"/>
    <w:rsid w:val="007763B6"/>
    <w:rsid w:val="00776724"/>
    <w:rsid w:val="00776DD9"/>
    <w:rsid w:val="00777233"/>
    <w:rsid w:val="00781A8C"/>
    <w:rsid w:val="00783891"/>
    <w:rsid w:val="00783BE1"/>
    <w:rsid w:val="007841BC"/>
    <w:rsid w:val="007855DE"/>
    <w:rsid w:val="007861F9"/>
    <w:rsid w:val="007878C1"/>
    <w:rsid w:val="00787D38"/>
    <w:rsid w:val="007913FC"/>
    <w:rsid w:val="007919DF"/>
    <w:rsid w:val="00791C92"/>
    <w:rsid w:val="00791EF6"/>
    <w:rsid w:val="00793849"/>
    <w:rsid w:val="00793FCF"/>
    <w:rsid w:val="00794941"/>
    <w:rsid w:val="00794E78"/>
    <w:rsid w:val="00795A01"/>
    <w:rsid w:val="00795ACA"/>
    <w:rsid w:val="00795C08"/>
    <w:rsid w:val="00795D0F"/>
    <w:rsid w:val="00796CC3"/>
    <w:rsid w:val="0079702C"/>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69AC"/>
    <w:rsid w:val="007B72EC"/>
    <w:rsid w:val="007B7B39"/>
    <w:rsid w:val="007B7BC5"/>
    <w:rsid w:val="007B7C92"/>
    <w:rsid w:val="007C003A"/>
    <w:rsid w:val="007C04FD"/>
    <w:rsid w:val="007C0D3D"/>
    <w:rsid w:val="007C192F"/>
    <w:rsid w:val="007C311D"/>
    <w:rsid w:val="007C4020"/>
    <w:rsid w:val="007C4486"/>
    <w:rsid w:val="007C4AEA"/>
    <w:rsid w:val="007C4CB1"/>
    <w:rsid w:val="007C7A32"/>
    <w:rsid w:val="007D0670"/>
    <w:rsid w:val="007D0E08"/>
    <w:rsid w:val="007D2F87"/>
    <w:rsid w:val="007D3D6E"/>
    <w:rsid w:val="007D48E7"/>
    <w:rsid w:val="007D4C5F"/>
    <w:rsid w:val="007D52AA"/>
    <w:rsid w:val="007D569C"/>
    <w:rsid w:val="007D6CF9"/>
    <w:rsid w:val="007D7E46"/>
    <w:rsid w:val="007E04DF"/>
    <w:rsid w:val="007E0AF4"/>
    <w:rsid w:val="007E2566"/>
    <w:rsid w:val="007E2AE3"/>
    <w:rsid w:val="007E3F9E"/>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938"/>
    <w:rsid w:val="00807A64"/>
    <w:rsid w:val="00807E73"/>
    <w:rsid w:val="00810A47"/>
    <w:rsid w:val="00810F5B"/>
    <w:rsid w:val="00812EDF"/>
    <w:rsid w:val="0081486E"/>
    <w:rsid w:val="008154B1"/>
    <w:rsid w:val="00816C06"/>
    <w:rsid w:val="00816C74"/>
    <w:rsid w:val="00821068"/>
    <w:rsid w:val="008210A0"/>
    <w:rsid w:val="00822DE3"/>
    <w:rsid w:val="008256F8"/>
    <w:rsid w:val="00825F5C"/>
    <w:rsid w:val="00825FDB"/>
    <w:rsid w:val="0082730C"/>
    <w:rsid w:val="00830124"/>
    <w:rsid w:val="00831232"/>
    <w:rsid w:val="00831C01"/>
    <w:rsid w:val="00832241"/>
    <w:rsid w:val="0083293A"/>
    <w:rsid w:val="00832B3C"/>
    <w:rsid w:val="008345BD"/>
    <w:rsid w:val="00834C3D"/>
    <w:rsid w:val="00834EBA"/>
    <w:rsid w:val="00835BA8"/>
    <w:rsid w:val="00836390"/>
    <w:rsid w:val="0083700C"/>
    <w:rsid w:val="00841340"/>
    <w:rsid w:val="00841971"/>
    <w:rsid w:val="00842831"/>
    <w:rsid w:val="00842A06"/>
    <w:rsid w:val="00842BA7"/>
    <w:rsid w:val="008451B6"/>
    <w:rsid w:val="008453C0"/>
    <w:rsid w:val="00846496"/>
    <w:rsid w:val="00847664"/>
    <w:rsid w:val="00847A40"/>
    <w:rsid w:val="008503BD"/>
    <w:rsid w:val="00851111"/>
    <w:rsid w:val="00852E0D"/>
    <w:rsid w:val="00853EE9"/>
    <w:rsid w:val="008547C7"/>
    <w:rsid w:val="00855395"/>
    <w:rsid w:val="0085588A"/>
    <w:rsid w:val="0085787C"/>
    <w:rsid w:val="00857C0B"/>
    <w:rsid w:val="008601DF"/>
    <w:rsid w:val="00861043"/>
    <w:rsid w:val="00862A71"/>
    <w:rsid w:val="0086355D"/>
    <w:rsid w:val="00864AD1"/>
    <w:rsid w:val="0086502C"/>
    <w:rsid w:val="0086746F"/>
    <w:rsid w:val="008679AB"/>
    <w:rsid w:val="00867B07"/>
    <w:rsid w:val="0087017E"/>
    <w:rsid w:val="00871288"/>
    <w:rsid w:val="0087158C"/>
    <w:rsid w:val="008725B8"/>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0EF"/>
    <w:rsid w:val="00887AA1"/>
    <w:rsid w:val="00887B55"/>
    <w:rsid w:val="00887ECD"/>
    <w:rsid w:val="00895032"/>
    <w:rsid w:val="008951FB"/>
    <w:rsid w:val="0089579A"/>
    <w:rsid w:val="008965E3"/>
    <w:rsid w:val="00896B24"/>
    <w:rsid w:val="00897457"/>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0A35"/>
    <w:rsid w:val="008B17A1"/>
    <w:rsid w:val="008B295F"/>
    <w:rsid w:val="008B3538"/>
    <w:rsid w:val="008B3DF2"/>
    <w:rsid w:val="008B4186"/>
    <w:rsid w:val="008B44C6"/>
    <w:rsid w:val="008B523C"/>
    <w:rsid w:val="008B5FA5"/>
    <w:rsid w:val="008B6DBD"/>
    <w:rsid w:val="008B7DFD"/>
    <w:rsid w:val="008C043E"/>
    <w:rsid w:val="008C0969"/>
    <w:rsid w:val="008C0F93"/>
    <w:rsid w:val="008C1403"/>
    <w:rsid w:val="008C1431"/>
    <w:rsid w:val="008C1EA9"/>
    <w:rsid w:val="008C3044"/>
    <w:rsid w:val="008C3433"/>
    <w:rsid w:val="008C38C0"/>
    <w:rsid w:val="008C4F47"/>
    <w:rsid w:val="008C54D1"/>
    <w:rsid w:val="008C59D6"/>
    <w:rsid w:val="008C6BC8"/>
    <w:rsid w:val="008C6BDF"/>
    <w:rsid w:val="008C7815"/>
    <w:rsid w:val="008D0A98"/>
    <w:rsid w:val="008D1BFB"/>
    <w:rsid w:val="008D2356"/>
    <w:rsid w:val="008D39B0"/>
    <w:rsid w:val="008D46F3"/>
    <w:rsid w:val="008D7246"/>
    <w:rsid w:val="008D7B57"/>
    <w:rsid w:val="008E0D96"/>
    <w:rsid w:val="008E1957"/>
    <w:rsid w:val="008E1ECE"/>
    <w:rsid w:val="008E4264"/>
    <w:rsid w:val="008E4462"/>
    <w:rsid w:val="008E460E"/>
    <w:rsid w:val="008E5738"/>
    <w:rsid w:val="008E5E2B"/>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2EDA"/>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56D9"/>
    <w:rsid w:val="00916CBD"/>
    <w:rsid w:val="009170EB"/>
    <w:rsid w:val="00917A6A"/>
    <w:rsid w:val="009211DF"/>
    <w:rsid w:val="0092294F"/>
    <w:rsid w:val="00922BB0"/>
    <w:rsid w:val="0092326C"/>
    <w:rsid w:val="009232F7"/>
    <w:rsid w:val="0092407C"/>
    <w:rsid w:val="00924DC1"/>
    <w:rsid w:val="009252B0"/>
    <w:rsid w:val="00925655"/>
    <w:rsid w:val="00926B3C"/>
    <w:rsid w:val="0092762F"/>
    <w:rsid w:val="00927B5C"/>
    <w:rsid w:val="00927DF6"/>
    <w:rsid w:val="009306D6"/>
    <w:rsid w:val="00932949"/>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8C"/>
    <w:rsid w:val="009651F2"/>
    <w:rsid w:val="0096585B"/>
    <w:rsid w:val="00965BD0"/>
    <w:rsid w:val="009667CB"/>
    <w:rsid w:val="00972852"/>
    <w:rsid w:val="009734BC"/>
    <w:rsid w:val="00973EF7"/>
    <w:rsid w:val="00975093"/>
    <w:rsid w:val="00975FFF"/>
    <w:rsid w:val="00976864"/>
    <w:rsid w:val="00976A94"/>
    <w:rsid w:val="00976BDD"/>
    <w:rsid w:val="00976F33"/>
    <w:rsid w:val="00977965"/>
    <w:rsid w:val="00980178"/>
    <w:rsid w:val="009806FF"/>
    <w:rsid w:val="00981610"/>
    <w:rsid w:val="00984ABD"/>
    <w:rsid w:val="00986E39"/>
    <w:rsid w:val="009877E9"/>
    <w:rsid w:val="00990ECF"/>
    <w:rsid w:val="00991BB9"/>
    <w:rsid w:val="00991DCC"/>
    <w:rsid w:val="00992DC1"/>
    <w:rsid w:val="0099381A"/>
    <w:rsid w:val="0099438C"/>
    <w:rsid w:val="00995BB9"/>
    <w:rsid w:val="009A150F"/>
    <w:rsid w:val="009A25F9"/>
    <w:rsid w:val="009A3DC9"/>
    <w:rsid w:val="009A5C28"/>
    <w:rsid w:val="009A6411"/>
    <w:rsid w:val="009A673E"/>
    <w:rsid w:val="009A6866"/>
    <w:rsid w:val="009A77B2"/>
    <w:rsid w:val="009B02E0"/>
    <w:rsid w:val="009B0E61"/>
    <w:rsid w:val="009B4008"/>
    <w:rsid w:val="009B4AF0"/>
    <w:rsid w:val="009B6212"/>
    <w:rsid w:val="009B7FFC"/>
    <w:rsid w:val="009C1093"/>
    <w:rsid w:val="009C2002"/>
    <w:rsid w:val="009C2FEE"/>
    <w:rsid w:val="009C545F"/>
    <w:rsid w:val="009C61C9"/>
    <w:rsid w:val="009C62D4"/>
    <w:rsid w:val="009C7885"/>
    <w:rsid w:val="009D121C"/>
    <w:rsid w:val="009D1D31"/>
    <w:rsid w:val="009D20B7"/>
    <w:rsid w:val="009D2263"/>
    <w:rsid w:val="009D4F1A"/>
    <w:rsid w:val="009D6EE0"/>
    <w:rsid w:val="009D7840"/>
    <w:rsid w:val="009E0B1C"/>
    <w:rsid w:val="009E1D45"/>
    <w:rsid w:val="009E3B1E"/>
    <w:rsid w:val="009E4214"/>
    <w:rsid w:val="009E57BC"/>
    <w:rsid w:val="009E5AB4"/>
    <w:rsid w:val="009E6423"/>
    <w:rsid w:val="009E7B3A"/>
    <w:rsid w:val="009F2BDE"/>
    <w:rsid w:val="009F361E"/>
    <w:rsid w:val="009F43A5"/>
    <w:rsid w:val="009F498E"/>
    <w:rsid w:val="009F49BF"/>
    <w:rsid w:val="009F5587"/>
    <w:rsid w:val="009F5E18"/>
    <w:rsid w:val="009F698F"/>
    <w:rsid w:val="009F733D"/>
    <w:rsid w:val="009F7459"/>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0577"/>
    <w:rsid w:val="00A113EC"/>
    <w:rsid w:val="00A11D02"/>
    <w:rsid w:val="00A12205"/>
    <w:rsid w:val="00A12AC8"/>
    <w:rsid w:val="00A135F9"/>
    <w:rsid w:val="00A161E1"/>
    <w:rsid w:val="00A16BB4"/>
    <w:rsid w:val="00A17592"/>
    <w:rsid w:val="00A17904"/>
    <w:rsid w:val="00A179A7"/>
    <w:rsid w:val="00A2209D"/>
    <w:rsid w:val="00A24E1B"/>
    <w:rsid w:val="00A24E30"/>
    <w:rsid w:val="00A25341"/>
    <w:rsid w:val="00A25E7F"/>
    <w:rsid w:val="00A301ED"/>
    <w:rsid w:val="00A307B7"/>
    <w:rsid w:val="00A328B7"/>
    <w:rsid w:val="00A329D5"/>
    <w:rsid w:val="00A32DA3"/>
    <w:rsid w:val="00A32F90"/>
    <w:rsid w:val="00A357F0"/>
    <w:rsid w:val="00A35C42"/>
    <w:rsid w:val="00A35D7C"/>
    <w:rsid w:val="00A362C8"/>
    <w:rsid w:val="00A362DB"/>
    <w:rsid w:val="00A36765"/>
    <w:rsid w:val="00A36EF3"/>
    <w:rsid w:val="00A37F4A"/>
    <w:rsid w:val="00A408DA"/>
    <w:rsid w:val="00A410A7"/>
    <w:rsid w:val="00A410B4"/>
    <w:rsid w:val="00A41254"/>
    <w:rsid w:val="00A4209D"/>
    <w:rsid w:val="00A42E6B"/>
    <w:rsid w:val="00A42FB3"/>
    <w:rsid w:val="00A43FE3"/>
    <w:rsid w:val="00A456B4"/>
    <w:rsid w:val="00A45C7D"/>
    <w:rsid w:val="00A45ED0"/>
    <w:rsid w:val="00A4713B"/>
    <w:rsid w:val="00A50B15"/>
    <w:rsid w:val="00A51A00"/>
    <w:rsid w:val="00A53402"/>
    <w:rsid w:val="00A53E80"/>
    <w:rsid w:val="00A53EAC"/>
    <w:rsid w:val="00A54503"/>
    <w:rsid w:val="00A549AF"/>
    <w:rsid w:val="00A55339"/>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930"/>
    <w:rsid w:val="00A74DD6"/>
    <w:rsid w:val="00A760D8"/>
    <w:rsid w:val="00A778AA"/>
    <w:rsid w:val="00A77C2E"/>
    <w:rsid w:val="00A77DE6"/>
    <w:rsid w:val="00A816A7"/>
    <w:rsid w:val="00A8297D"/>
    <w:rsid w:val="00A84745"/>
    <w:rsid w:val="00A8554C"/>
    <w:rsid w:val="00A86037"/>
    <w:rsid w:val="00A86E77"/>
    <w:rsid w:val="00A86E8A"/>
    <w:rsid w:val="00A90048"/>
    <w:rsid w:val="00A9049D"/>
    <w:rsid w:val="00A90C11"/>
    <w:rsid w:val="00A9172D"/>
    <w:rsid w:val="00A92060"/>
    <w:rsid w:val="00A92469"/>
    <w:rsid w:val="00A93079"/>
    <w:rsid w:val="00A93272"/>
    <w:rsid w:val="00A9375B"/>
    <w:rsid w:val="00A93D61"/>
    <w:rsid w:val="00A940BB"/>
    <w:rsid w:val="00A94249"/>
    <w:rsid w:val="00A94561"/>
    <w:rsid w:val="00A95A19"/>
    <w:rsid w:val="00A95AD9"/>
    <w:rsid w:val="00AA0542"/>
    <w:rsid w:val="00AA1448"/>
    <w:rsid w:val="00AA2A51"/>
    <w:rsid w:val="00AA5160"/>
    <w:rsid w:val="00AA5247"/>
    <w:rsid w:val="00AA590A"/>
    <w:rsid w:val="00AA7105"/>
    <w:rsid w:val="00AA7188"/>
    <w:rsid w:val="00AB00D3"/>
    <w:rsid w:val="00AB05FF"/>
    <w:rsid w:val="00AB16A2"/>
    <w:rsid w:val="00AB1A3D"/>
    <w:rsid w:val="00AB31D1"/>
    <w:rsid w:val="00AB38D0"/>
    <w:rsid w:val="00AB43F1"/>
    <w:rsid w:val="00AB6B01"/>
    <w:rsid w:val="00AB6B1E"/>
    <w:rsid w:val="00AB6F12"/>
    <w:rsid w:val="00AB726E"/>
    <w:rsid w:val="00AB7294"/>
    <w:rsid w:val="00AB74AD"/>
    <w:rsid w:val="00AB77BF"/>
    <w:rsid w:val="00AB7939"/>
    <w:rsid w:val="00AC0303"/>
    <w:rsid w:val="00AC07BC"/>
    <w:rsid w:val="00AC15ED"/>
    <w:rsid w:val="00AC1AFC"/>
    <w:rsid w:val="00AC245C"/>
    <w:rsid w:val="00AC2DB6"/>
    <w:rsid w:val="00AC6E1E"/>
    <w:rsid w:val="00AD0E10"/>
    <w:rsid w:val="00AD16CC"/>
    <w:rsid w:val="00AD1D2F"/>
    <w:rsid w:val="00AD367F"/>
    <w:rsid w:val="00AD65C6"/>
    <w:rsid w:val="00AD6DB4"/>
    <w:rsid w:val="00AD77D1"/>
    <w:rsid w:val="00AD7F9F"/>
    <w:rsid w:val="00AE0DAF"/>
    <w:rsid w:val="00AE1126"/>
    <w:rsid w:val="00AE3A8E"/>
    <w:rsid w:val="00AE3B91"/>
    <w:rsid w:val="00AE3C18"/>
    <w:rsid w:val="00AE4DF2"/>
    <w:rsid w:val="00AE524C"/>
    <w:rsid w:val="00AE5EF9"/>
    <w:rsid w:val="00AE772A"/>
    <w:rsid w:val="00AF036C"/>
    <w:rsid w:val="00AF06DD"/>
    <w:rsid w:val="00AF1372"/>
    <w:rsid w:val="00AF20C4"/>
    <w:rsid w:val="00AF2942"/>
    <w:rsid w:val="00AF2DD8"/>
    <w:rsid w:val="00AF320E"/>
    <w:rsid w:val="00AF63B1"/>
    <w:rsid w:val="00AF6650"/>
    <w:rsid w:val="00AF6A5B"/>
    <w:rsid w:val="00AF7024"/>
    <w:rsid w:val="00AF776A"/>
    <w:rsid w:val="00AF7978"/>
    <w:rsid w:val="00B003EB"/>
    <w:rsid w:val="00B004C0"/>
    <w:rsid w:val="00B005B6"/>
    <w:rsid w:val="00B01A1F"/>
    <w:rsid w:val="00B01A5D"/>
    <w:rsid w:val="00B0302E"/>
    <w:rsid w:val="00B03243"/>
    <w:rsid w:val="00B040AD"/>
    <w:rsid w:val="00B042CF"/>
    <w:rsid w:val="00B0530F"/>
    <w:rsid w:val="00B05459"/>
    <w:rsid w:val="00B07222"/>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208E5"/>
    <w:rsid w:val="00B232A2"/>
    <w:rsid w:val="00B23FFA"/>
    <w:rsid w:val="00B247E4"/>
    <w:rsid w:val="00B2529C"/>
    <w:rsid w:val="00B26CD2"/>
    <w:rsid w:val="00B270E6"/>
    <w:rsid w:val="00B27CC8"/>
    <w:rsid w:val="00B27D58"/>
    <w:rsid w:val="00B307F6"/>
    <w:rsid w:val="00B30A1D"/>
    <w:rsid w:val="00B30E6E"/>
    <w:rsid w:val="00B31212"/>
    <w:rsid w:val="00B319A6"/>
    <w:rsid w:val="00B31D96"/>
    <w:rsid w:val="00B32220"/>
    <w:rsid w:val="00B32264"/>
    <w:rsid w:val="00B34877"/>
    <w:rsid w:val="00B36839"/>
    <w:rsid w:val="00B37377"/>
    <w:rsid w:val="00B3741F"/>
    <w:rsid w:val="00B40458"/>
    <w:rsid w:val="00B40610"/>
    <w:rsid w:val="00B40687"/>
    <w:rsid w:val="00B4234A"/>
    <w:rsid w:val="00B42624"/>
    <w:rsid w:val="00B427EA"/>
    <w:rsid w:val="00B444F6"/>
    <w:rsid w:val="00B44570"/>
    <w:rsid w:val="00B467FE"/>
    <w:rsid w:val="00B47383"/>
    <w:rsid w:val="00B47DDF"/>
    <w:rsid w:val="00B502C6"/>
    <w:rsid w:val="00B50B97"/>
    <w:rsid w:val="00B50ECF"/>
    <w:rsid w:val="00B520B7"/>
    <w:rsid w:val="00B52D48"/>
    <w:rsid w:val="00B5310B"/>
    <w:rsid w:val="00B5315D"/>
    <w:rsid w:val="00B53437"/>
    <w:rsid w:val="00B540C8"/>
    <w:rsid w:val="00B541B2"/>
    <w:rsid w:val="00B56077"/>
    <w:rsid w:val="00B560F5"/>
    <w:rsid w:val="00B5761C"/>
    <w:rsid w:val="00B57994"/>
    <w:rsid w:val="00B62489"/>
    <w:rsid w:val="00B62E29"/>
    <w:rsid w:val="00B639A8"/>
    <w:rsid w:val="00B65987"/>
    <w:rsid w:val="00B65CEF"/>
    <w:rsid w:val="00B7113A"/>
    <w:rsid w:val="00B71AD0"/>
    <w:rsid w:val="00B71C5C"/>
    <w:rsid w:val="00B722A2"/>
    <w:rsid w:val="00B725FD"/>
    <w:rsid w:val="00B738EA"/>
    <w:rsid w:val="00B741E0"/>
    <w:rsid w:val="00B75ACF"/>
    <w:rsid w:val="00B75D7E"/>
    <w:rsid w:val="00B768BE"/>
    <w:rsid w:val="00B76C2C"/>
    <w:rsid w:val="00B802B7"/>
    <w:rsid w:val="00B80889"/>
    <w:rsid w:val="00B81905"/>
    <w:rsid w:val="00B82263"/>
    <w:rsid w:val="00B8266C"/>
    <w:rsid w:val="00B8353D"/>
    <w:rsid w:val="00B8420F"/>
    <w:rsid w:val="00B906D1"/>
    <w:rsid w:val="00B90C98"/>
    <w:rsid w:val="00B90CF4"/>
    <w:rsid w:val="00B91221"/>
    <w:rsid w:val="00B92C16"/>
    <w:rsid w:val="00B93041"/>
    <w:rsid w:val="00B93748"/>
    <w:rsid w:val="00B94199"/>
    <w:rsid w:val="00B94E6C"/>
    <w:rsid w:val="00B958E5"/>
    <w:rsid w:val="00B96151"/>
    <w:rsid w:val="00B96598"/>
    <w:rsid w:val="00B96BC9"/>
    <w:rsid w:val="00B97E0B"/>
    <w:rsid w:val="00B97F67"/>
    <w:rsid w:val="00BA01F3"/>
    <w:rsid w:val="00BA0D44"/>
    <w:rsid w:val="00BA0E74"/>
    <w:rsid w:val="00BA0EFB"/>
    <w:rsid w:val="00BA0F4B"/>
    <w:rsid w:val="00BA10D3"/>
    <w:rsid w:val="00BA1214"/>
    <w:rsid w:val="00BA1544"/>
    <w:rsid w:val="00BA17BC"/>
    <w:rsid w:val="00BA39A4"/>
    <w:rsid w:val="00BA474F"/>
    <w:rsid w:val="00BA6529"/>
    <w:rsid w:val="00BA65AB"/>
    <w:rsid w:val="00BA7F4C"/>
    <w:rsid w:val="00BB00FC"/>
    <w:rsid w:val="00BB0707"/>
    <w:rsid w:val="00BB20D6"/>
    <w:rsid w:val="00BB21F5"/>
    <w:rsid w:val="00BB2396"/>
    <w:rsid w:val="00BB3285"/>
    <w:rsid w:val="00BB3D29"/>
    <w:rsid w:val="00BB7F80"/>
    <w:rsid w:val="00BC02BA"/>
    <w:rsid w:val="00BC08AC"/>
    <w:rsid w:val="00BC1C47"/>
    <w:rsid w:val="00BC4E54"/>
    <w:rsid w:val="00BC4FBD"/>
    <w:rsid w:val="00BC60AB"/>
    <w:rsid w:val="00BC6797"/>
    <w:rsid w:val="00BC6890"/>
    <w:rsid w:val="00BC7D51"/>
    <w:rsid w:val="00BD005E"/>
    <w:rsid w:val="00BD06E8"/>
    <w:rsid w:val="00BD3872"/>
    <w:rsid w:val="00BD3B7F"/>
    <w:rsid w:val="00BD479B"/>
    <w:rsid w:val="00BD6DC1"/>
    <w:rsid w:val="00BE03C3"/>
    <w:rsid w:val="00BE1F62"/>
    <w:rsid w:val="00BE290B"/>
    <w:rsid w:val="00BE2FF7"/>
    <w:rsid w:val="00BE3314"/>
    <w:rsid w:val="00BE4045"/>
    <w:rsid w:val="00BE44B1"/>
    <w:rsid w:val="00BE5E99"/>
    <w:rsid w:val="00BE61E7"/>
    <w:rsid w:val="00BE635A"/>
    <w:rsid w:val="00BE64BF"/>
    <w:rsid w:val="00BE6633"/>
    <w:rsid w:val="00BE713C"/>
    <w:rsid w:val="00BE71B4"/>
    <w:rsid w:val="00BE734C"/>
    <w:rsid w:val="00BF0254"/>
    <w:rsid w:val="00BF1226"/>
    <w:rsid w:val="00BF125B"/>
    <w:rsid w:val="00BF1C16"/>
    <w:rsid w:val="00BF25CA"/>
    <w:rsid w:val="00BF2EE2"/>
    <w:rsid w:val="00BF304A"/>
    <w:rsid w:val="00BF483D"/>
    <w:rsid w:val="00BF4A31"/>
    <w:rsid w:val="00BF4BF8"/>
    <w:rsid w:val="00BF6181"/>
    <w:rsid w:val="00C015B8"/>
    <w:rsid w:val="00C01DF0"/>
    <w:rsid w:val="00C02CE1"/>
    <w:rsid w:val="00C03DD9"/>
    <w:rsid w:val="00C04476"/>
    <w:rsid w:val="00C04C27"/>
    <w:rsid w:val="00C050EC"/>
    <w:rsid w:val="00C06754"/>
    <w:rsid w:val="00C1084C"/>
    <w:rsid w:val="00C1131B"/>
    <w:rsid w:val="00C1372D"/>
    <w:rsid w:val="00C1580A"/>
    <w:rsid w:val="00C15B5E"/>
    <w:rsid w:val="00C15B8C"/>
    <w:rsid w:val="00C16A7E"/>
    <w:rsid w:val="00C174F5"/>
    <w:rsid w:val="00C17F2C"/>
    <w:rsid w:val="00C2025D"/>
    <w:rsid w:val="00C2093C"/>
    <w:rsid w:val="00C20E38"/>
    <w:rsid w:val="00C216B3"/>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1E01"/>
    <w:rsid w:val="00C42814"/>
    <w:rsid w:val="00C42ADF"/>
    <w:rsid w:val="00C42DD4"/>
    <w:rsid w:val="00C44113"/>
    <w:rsid w:val="00C443A1"/>
    <w:rsid w:val="00C44B5C"/>
    <w:rsid w:val="00C45D15"/>
    <w:rsid w:val="00C45FCB"/>
    <w:rsid w:val="00C46521"/>
    <w:rsid w:val="00C46674"/>
    <w:rsid w:val="00C47B4C"/>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0F21"/>
    <w:rsid w:val="00C611AA"/>
    <w:rsid w:val="00C61C53"/>
    <w:rsid w:val="00C61DAF"/>
    <w:rsid w:val="00C65318"/>
    <w:rsid w:val="00C65F49"/>
    <w:rsid w:val="00C65F8D"/>
    <w:rsid w:val="00C67150"/>
    <w:rsid w:val="00C679B3"/>
    <w:rsid w:val="00C704CD"/>
    <w:rsid w:val="00C70629"/>
    <w:rsid w:val="00C73579"/>
    <w:rsid w:val="00C739C7"/>
    <w:rsid w:val="00C74447"/>
    <w:rsid w:val="00C745EA"/>
    <w:rsid w:val="00C7470C"/>
    <w:rsid w:val="00C754BC"/>
    <w:rsid w:val="00C75C3E"/>
    <w:rsid w:val="00C7647B"/>
    <w:rsid w:val="00C765FD"/>
    <w:rsid w:val="00C80085"/>
    <w:rsid w:val="00C82CEA"/>
    <w:rsid w:val="00C8305C"/>
    <w:rsid w:val="00C83846"/>
    <w:rsid w:val="00C84A05"/>
    <w:rsid w:val="00C85089"/>
    <w:rsid w:val="00C85F8D"/>
    <w:rsid w:val="00C87456"/>
    <w:rsid w:val="00C87469"/>
    <w:rsid w:val="00C8750C"/>
    <w:rsid w:val="00C90957"/>
    <w:rsid w:val="00C92554"/>
    <w:rsid w:val="00C92FFA"/>
    <w:rsid w:val="00C93394"/>
    <w:rsid w:val="00C93A70"/>
    <w:rsid w:val="00C954F4"/>
    <w:rsid w:val="00C95906"/>
    <w:rsid w:val="00C97A36"/>
    <w:rsid w:val="00C97F1D"/>
    <w:rsid w:val="00CA0383"/>
    <w:rsid w:val="00CA03DB"/>
    <w:rsid w:val="00CA0A07"/>
    <w:rsid w:val="00CA18E5"/>
    <w:rsid w:val="00CA34FC"/>
    <w:rsid w:val="00CA4E7F"/>
    <w:rsid w:val="00CA5163"/>
    <w:rsid w:val="00CA53D6"/>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0D80"/>
    <w:rsid w:val="00CC2FB3"/>
    <w:rsid w:val="00CC32F4"/>
    <w:rsid w:val="00CC3F68"/>
    <w:rsid w:val="00CC410C"/>
    <w:rsid w:val="00CC4CC0"/>
    <w:rsid w:val="00CC4F64"/>
    <w:rsid w:val="00CC63FA"/>
    <w:rsid w:val="00CC6633"/>
    <w:rsid w:val="00CC74FA"/>
    <w:rsid w:val="00CC7715"/>
    <w:rsid w:val="00CC778D"/>
    <w:rsid w:val="00CD20AD"/>
    <w:rsid w:val="00CD3E71"/>
    <w:rsid w:val="00CD484E"/>
    <w:rsid w:val="00CE1F0C"/>
    <w:rsid w:val="00CE2454"/>
    <w:rsid w:val="00CE2EA5"/>
    <w:rsid w:val="00CE57BB"/>
    <w:rsid w:val="00CE7B2B"/>
    <w:rsid w:val="00CF0CC8"/>
    <w:rsid w:val="00CF0D97"/>
    <w:rsid w:val="00CF0E67"/>
    <w:rsid w:val="00CF1959"/>
    <w:rsid w:val="00CF40FE"/>
    <w:rsid w:val="00CF503F"/>
    <w:rsid w:val="00CF54C5"/>
    <w:rsid w:val="00CF5E68"/>
    <w:rsid w:val="00D015D4"/>
    <w:rsid w:val="00D02165"/>
    <w:rsid w:val="00D02813"/>
    <w:rsid w:val="00D02ECE"/>
    <w:rsid w:val="00D03DE4"/>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343"/>
    <w:rsid w:val="00D447F2"/>
    <w:rsid w:val="00D4557D"/>
    <w:rsid w:val="00D45890"/>
    <w:rsid w:val="00D45AC2"/>
    <w:rsid w:val="00D4639C"/>
    <w:rsid w:val="00D46E54"/>
    <w:rsid w:val="00D473DE"/>
    <w:rsid w:val="00D47590"/>
    <w:rsid w:val="00D508CA"/>
    <w:rsid w:val="00D50BE8"/>
    <w:rsid w:val="00D51051"/>
    <w:rsid w:val="00D518E4"/>
    <w:rsid w:val="00D52605"/>
    <w:rsid w:val="00D54ACB"/>
    <w:rsid w:val="00D556A4"/>
    <w:rsid w:val="00D565D1"/>
    <w:rsid w:val="00D56932"/>
    <w:rsid w:val="00D57524"/>
    <w:rsid w:val="00D577DA"/>
    <w:rsid w:val="00D6018D"/>
    <w:rsid w:val="00D60FFC"/>
    <w:rsid w:val="00D62544"/>
    <w:rsid w:val="00D62696"/>
    <w:rsid w:val="00D62CD3"/>
    <w:rsid w:val="00D62F73"/>
    <w:rsid w:val="00D63BC6"/>
    <w:rsid w:val="00D63CE9"/>
    <w:rsid w:val="00D64A29"/>
    <w:rsid w:val="00D6562E"/>
    <w:rsid w:val="00D65658"/>
    <w:rsid w:val="00D65971"/>
    <w:rsid w:val="00D66AAC"/>
    <w:rsid w:val="00D67069"/>
    <w:rsid w:val="00D67D53"/>
    <w:rsid w:val="00D70E4A"/>
    <w:rsid w:val="00D719E7"/>
    <w:rsid w:val="00D7204E"/>
    <w:rsid w:val="00D73225"/>
    <w:rsid w:val="00D73E47"/>
    <w:rsid w:val="00D752D6"/>
    <w:rsid w:val="00D7554D"/>
    <w:rsid w:val="00D76C10"/>
    <w:rsid w:val="00D8344B"/>
    <w:rsid w:val="00D84885"/>
    <w:rsid w:val="00D8612B"/>
    <w:rsid w:val="00D867B0"/>
    <w:rsid w:val="00D91203"/>
    <w:rsid w:val="00D91CE4"/>
    <w:rsid w:val="00D92456"/>
    <w:rsid w:val="00D937C8"/>
    <w:rsid w:val="00D95152"/>
    <w:rsid w:val="00D96825"/>
    <w:rsid w:val="00D97D97"/>
    <w:rsid w:val="00D97F46"/>
    <w:rsid w:val="00DA05FF"/>
    <w:rsid w:val="00DA0815"/>
    <w:rsid w:val="00DA0935"/>
    <w:rsid w:val="00DA1931"/>
    <w:rsid w:val="00DA266B"/>
    <w:rsid w:val="00DA3246"/>
    <w:rsid w:val="00DA472F"/>
    <w:rsid w:val="00DA4A7E"/>
    <w:rsid w:val="00DA500A"/>
    <w:rsid w:val="00DA6786"/>
    <w:rsid w:val="00DB025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FE8"/>
    <w:rsid w:val="00DC5176"/>
    <w:rsid w:val="00DC632F"/>
    <w:rsid w:val="00DC6CCB"/>
    <w:rsid w:val="00DD05B1"/>
    <w:rsid w:val="00DD0B8A"/>
    <w:rsid w:val="00DD0F26"/>
    <w:rsid w:val="00DD1DB9"/>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5A18"/>
    <w:rsid w:val="00DE7776"/>
    <w:rsid w:val="00DE787B"/>
    <w:rsid w:val="00DE7EF3"/>
    <w:rsid w:val="00DF001A"/>
    <w:rsid w:val="00DF03C6"/>
    <w:rsid w:val="00DF0743"/>
    <w:rsid w:val="00DF09B4"/>
    <w:rsid w:val="00DF1EE1"/>
    <w:rsid w:val="00DF255C"/>
    <w:rsid w:val="00DF3463"/>
    <w:rsid w:val="00DF34AC"/>
    <w:rsid w:val="00DF40AD"/>
    <w:rsid w:val="00DF41E4"/>
    <w:rsid w:val="00DF47DF"/>
    <w:rsid w:val="00DF6AAF"/>
    <w:rsid w:val="00E000B1"/>
    <w:rsid w:val="00E0060F"/>
    <w:rsid w:val="00E00820"/>
    <w:rsid w:val="00E01D4A"/>
    <w:rsid w:val="00E01F15"/>
    <w:rsid w:val="00E023F1"/>
    <w:rsid w:val="00E10CC5"/>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78CA"/>
    <w:rsid w:val="00E306C7"/>
    <w:rsid w:val="00E30A8B"/>
    <w:rsid w:val="00E31127"/>
    <w:rsid w:val="00E31290"/>
    <w:rsid w:val="00E316A6"/>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5C88"/>
    <w:rsid w:val="00E465FC"/>
    <w:rsid w:val="00E46E17"/>
    <w:rsid w:val="00E473E6"/>
    <w:rsid w:val="00E47AF1"/>
    <w:rsid w:val="00E51AA8"/>
    <w:rsid w:val="00E51CBB"/>
    <w:rsid w:val="00E52C04"/>
    <w:rsid w:val="00E53A14"/>
    <w:rsid w:val="00E53C01"/>
    <w:rsid w:val="00E544A9"/>
    <w:rsid w:val="00E5569C"/>
    <w:rsid w:val="00E55D71"/>
    <w:rsid w:val="00E55FBD"/>
    <w:rsid w:val="00E5685D"/>
    <w:rsid w:val="00E6051C"/>
    <w:rsid w:val="00E607C4"/>
    <w:rsid w:val="00E60CA3"/>
    <w:rsid w:val="00E61205"/>
    <w:rsid w:val="00E62256"/>
    <w:rsid w:val="00E623A3"/>
    <w:rsid w:val="00E64411"/>
    <w:rsid w:val="00E6473B"/>
    <w:rsid w:val="00E64F12"/>
    <w:rsid w:val="00E65A6A"/>
    <w:rsid w:val="00E65E14"/>
    <w:rsid w:val="00E666B2"/>
    <w:rsid w:val="00E7192E"/>
    <w:rsid w:val="00E71E86"/>
    <w:rsid w:val="00E72898"/>
    <w:rsid w:val="00E72ACA"/>
    <w:rsid w:val="00E73565"/>
    <w:rsid w:val="00E74236"/>
    <w:rsid w:val="00E757BA"/>
    <w:rsid w:val="00E75BF8"/>
    <w:rsid w:val="00E76E4B"/>
    <w:rsid w:val="00E807C1"/>
    <w:rsid w:val="00E80E05"/>
    <w:rsid w:val="00E812D7"/>
    <w:rsid w:val="00E818CB"/>
    <w:rsid w:val="00E8194B"/>
    <w:rsid w:val="00E81BF2"/>
    <w:rsid w:val="00E81CEA"/>
    <w:rsid w:val="00E8395B"/>
    <w:rsid w:val="00E83A39"/>
    <w:rsid w:val="00E85EF8"/>
    <w:rsid w:val="00E85FEF"/>
    <w:rsid w:val="00E86213"/>
    <w:rsid w:val="00E87829"/>
    <w:rsid w:val="00E91044"/>
    <w:rsid w:val="00E91598"/>
    <w:rsid w:val="00E9398A"/>
    <w:rsid w:val="00E93BD0"/>
    <w:rsid w:val="00E93C1A"/>
    <w:rsid w:val="00E93C44"/>
    <w:rsid w:val="00E93EC4"/>
    <w:rsid w:val="00E974E2"/>
    <w:rsid w:val="00E97578"/>
    <w:rsid w:val="00E9785A"/>
    <w:rsid w:val="00E979EB"/>
    <w:rsid w:val="00EA0274"/>
    <w:rsid w:val="00EA0707"/>
    <w:rsid w:val="00EA12A1"/>
    <w:rsid w:val="00EA16EC"/>
    <w:rsid w:val="00EA1C46"/>
    <w:rsid w:val="00EA340B"/>
    <w:rsid w:val="00EA4000"/>
    <w:rsid w:val="00EA42D6"/>
    <w:rsid w:val="00EA4F00"/>
    <w:rsid w:val="00EA59EC"/>
    <w:rsid w:val="00EB068F"/>
    <w:rsid w:val="00EB0924"/>
    <w:rsid w:val="00EB293C"/>
    <w:rsid w:val="00EB2A18"/>
    <w:rsid w:val="00EB3413"/>
    <w:rsid w:val="00EB357E"/>
    <w:rsid w:val="00EB3789"/>
    <w:rsid w:val="00EB45AF"/>
    <w:rsid w:val="00EB5503"/>
    <w:rsid w:val="00EB5E6D"/>
    <w:rsid w:val="00EB5EFC"/>
    <w:rsid w:val="00EB6939"/>
    <w:rsid w:val="00EC01FB"/>
    <w:rsid w:val="00EC051E"/>
    <w:rsid w:val="00EC0652"/>
    <w:rsid w:val="00EC0B64"/>
    <w:rsid w:val="00EC0D39"/>
    <w:rsid w:val="00EC17E5"/>
    <w:rsid w:val="00EC187C"/>
    <w:rsid w:val="00EC1F20"/>
    <w:rsid w:val="00EC3510"/>
    <w:rsid w:val="00EC38BA"/>
    <w:rsid w:val="00EC3BA7"/>
    <w:rsid w:val="00EC41F5"/>
    <w:rsid w:val="00EC4273"/>
    <w:rsid w:val="00EC4608"/>
    <w:rsid w:val="00EC46F3"/>
    <w:rsid w:val="00EC49EC"/>
    <w:rsid w:val="00EC5205"/>
    <w:rsid w:val="00EC5376"/>
    <w:rsid w:val="00EC648D"/>
    <w:rsid w:val="00EC79C4"/>
    <w:rsid w:val="00ED15C2"/>
    <w:rsid w:val="00ED3169"/>
    <w:rsid w:val="00ED53AC"/>
    <w:rsid w:val="00ED5C6F"/>
    <w:rsid w:val="00ED5E12"/>
    <w:rsid w:val="00ED6E7B"/>
    <w:rsid w:val="00ED73F9"/>
    <w:rsid w:val="00ED7714"/>
    <w:rsid w:val="00EE00A1"/>
    <w:rsid w:val="00EE0424"/>
    <w:rsid w:val="00EE4864"/>
    <w:rsid w:val="00EE4C07"/>
    <w:rsid w:val="00EE51F8"/>
    <w:rsid w:val="00EE6784"/>
    <w:rsid w:val="00EE780D"/>
    <w:rsid w:val="00EF03E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2262"/>
    <w:rsid w:val="00F12655"/>
    <w:rsid w:val="00F13039"/>
    <w:rsid w:val="00F150F2"/>
    <w:rsid w:val="00F151FF"/>
    <w:rsid w:val="00F1778A"/>
    <w:rsid w:val="00F17C9B"/>
    <w:rsid w:val="00F203B2"/>
    <w:rsid w:val="00F2084D"/>
    <w:rsid w:val="00F21370"/>
    <w:rsid w:val="00F22A64"/>
    <w:rsid w:val="00F231A1"/>
    <w:rsid w:val="00F23258"/>
    <w:rsid w:val="00F264D3"/>
    <w:rsid w:val="00F274AC"/>
    <w:rsid w:val="00F27AEE"/>
    <w:rsid w:val="00F306F0"/>
    <w:rsid w:val="00F3260D"/>
    <w:rsid w:val="00F32F87"/>
    <w:rsid w:val="00F33088"/>
    <w:rsid w:val="00F3316D"/>
    <w:rsid w:val="00F33784"/>
    <w:rsid w:val="00F3397A"/>
    <w:rsid w:val="00F34559"/>
    <w:rsid w:val="00F35584"/>
    <w:rsid w:val="00F35CF2"/>
    <w:rsid w:val="00F35D1F"/>
    <w:rsid w:val="00F35DB2"/>
    <w:rsid w:val="00F364AC"/>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93F"/>
    <w:rsid w:val="00F53DC9"/>
    <w:rsid w:val="00F5489A"/>
    <w:rsid w:val="00F54F03"/>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172"/>
    <w:rsid w:val="00F72606"/>
    <w:rsid w:val="00F7323C"/>
    <w:rsid w:val="00F7734E"/>
    <w:rsid w:val="00F774EA"/>
    <w:rsid w:val="00F77723"/>
    <w:rsid w:val="00F7784F"/>
    <w:rsid w:val="00F80B3E"/>
    <w:rsid w:val="00F80C52"/>
    <w:rsid w:val="00F8103B"/>
    <w:rsid w:val="00F828AB"/>
    <w:rsid w:val="00F828BE"/>
    <w:rsid w:val="00F82997"/>
    <w:rsid w:val="00F837A6"/>
    <w:rsid w:val="00F84661"/>
    <w:rsid w:val="00F84974"/>
    <w:rsid w:val="00F84A20"/>
    <w:rsid w:val="00F84CBD"/>
    <w:rsid w:val="00F85CB6"/>
    <w:rsid w:val="00F86806"/>
    <w:rsid w:val="00F86B25"/>
    <w:rsid w:val="00F86FD4"/>
    <w:rsid w:val="00F90ABF"/>
    <w:rsid w:val="00F91300"/>
    <w:rsid w:val="00F92A2D"/>
    <w:rsid w:val="00F930C7"/>
    <w:rsid w:val="00F9379E"/>
    <w:rsid w:val="00F9584A"/>
    <w:rsid w:val="00F961C1"/>
    <w:rsid w:val="00F967E7"/>
    <w:rsid w:val="00F97295"/>
    <w:rsid w:val="00FA0EA1"/>
    <w:rsid w:val="00FA14C8"/>
    <w:rsid w:val="00FA1E6B"/>
    <w:rsid w:val="00FA2DE9"/>
    <w:rsid w:val="00FA3157"/>
    <w:rsid w:val="00FA5929"/>
    <w:rsid w:val="00FA626E"/>
    <w:rsid w:val="00FB0303"/>
    <w:rsid w:val="00FB1AB8"/>
    <w:rsid w:val="00FB2878"/>
    <w:rsid w:val="00FB398A"/>
    <w:rsid w:val="00FB4899"/>
    <w:rsid w:val="00FB6302"/>
    <w:rsid w:val="00FB6646"/>
    <w:rsid w:val="00FB6B16"/>
    <w:rsid w:val="00FB7325"/>
    <w:rsid w:val="00FB7D1D"/>
    <w:rsid w:val="00FC012A"/>
    <w:rsid w:val="00FC154D"/>
    <w:rsid w:val="00FC219D"/>
    <w:rsid w:val="00FC256F"/>
    <w:rsid w:val="00FC4126"/>
    <w:rsid w:val="00FC41D6"/>
    <w:rsid w:val="00FC46B6"/>
    <w:rsid w:val="00FC51B3"/>
    <w:rsid w:val="00FC56A9"/>
    <w:rsid w:val="00FC604D"/>
    <w:rsid w:val="00FC6C48"/>
    <w:rsid w:val="00FC79A6"/>
    <w:rsid w:val="00FD0C84"/>
    <w:rsid w:val="00FD261E"/>
    <w:rsid w:val="00FD35C8"/>
    <w:rsid w:val="00FD428C"/>
    <w:rsid w:val="00FD68F3"/>
    <w:rsid w:val="00FE0BDC"/>
    <w:rsid w:val="00FE1926"/>
    <w:rsid w:val="00FE2D1E"/>
    <w:rsid w:val="00FE2FCE"/>
    <w:rsid w:val="00FE3420"/>
    <w:rsid w:val="00FE37E9"/>
    <w:rsid w:val="00FE3BEA"/>
    <w:rsid w:val="00FE4395"/>
    <w:rsid w:val="00FE4955"/>
    <w:rsid w:val="00FE49C4"/>
    <w:rsid w:val="00FE66EE"/>
    <w:rsid w:val="00FE66F1"/>
    <w:rsid w:val="00FE6A09"/>
    <w:rsid w:val="00FE7FF6"/>
    <w:rsid w:val="00FF0422"/>
    <w:rsid w:val="00FF0579"/>
    <w:rsid w:val="00FF0AA7"/>
    <w:rsid w:val="00FF13DB"/>
    <w:rsid w:val="00FF145A"/>
    <w:rsid w:val="00FF27E3"/>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8177"/>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074173">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 Type="http://schemas.openxmlformats.org/officeDocument/2006/relationships/styles" Target="styles.xml"/><Relationship Id="rId21" Type="http://schemas.openxmlformats.org/officeDocument/2006/relationships/hyperlink" Target="https://contractaciopublica.gencat.cat/ecofin_pscp/AppJava/perfil/BCNAjt/customProf" TargetMode="External"/><Relationship Id="rId34" Type="http://schemas.openxmlformats.org/officeDocument/2006/relationships/header" Target="header1.xml"/><Relationship Id="rId47"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contractaciopublica.gencat.cat/perfil/BCN_IBE/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33" Type="http://schemas.openxmlformats.org/officeDocument/2006/relationships/hyperlink" Target="https://contractaciopublica.gencat.cat/ecofin_pscp/AppJava/perfil/BCNAjt/customProf" TargetMode="Externa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visor.registrodelicitadores.gob.es/espd-web/filter?lang=es" TargetMode="External"/><Relationship Id="rId20" Type="http://schemas.openxmlformats.org/officeDocument/2006/relationships/hyperlink" Target="https://contractaciopublica.gencat.cat/ecofin_pscp/AppJava/perfil/BCNAjt/customProf" TargetMode="External"/><Relationship Id="rId29" Type="http://schemas.openxmlformats.org/officeDocument/2006/relationships/hyperlink" Target="https://w123.bcn.cat/APPS/egaseta/cercaAvancada.do?reqCode=downloadFile&amp;publicacionsId=1437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8" Type="http://schemas.openxmlformats.org/officeDocument/2006/relationships/hyperlink" Target="https://w123.bcn.cat/APPS/egaseta/cercaAvancada.do?reqCode=downloadFile&amp;publicacionsId=14371" TargetMode="External"/><Relationship Id="rId36" Type="http://schemas.openxmlformats.org/officeDocument/2006/relationships/fontTable" Target="fontTable.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mailto:protecciodedades.eco@gencat.cat" TargetMode="External"/><Relationship Id="rId22" Type="http://schemas.openxmlformats.org/officeDocument/2006/relationships/hyperlink" Target="https://pixelware.com/servicios-soporte-licitadores/" TargetMode="External"/><Relationship Id="rId27" Type="http://schemas.openxmlformats.org/officeDocument/2006/relationships/hyperlink" Target="mailto:soporte.licitadores@pixelware.com"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footer" Target="footer1.xml"/><Relationship Id="rId4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4119C-5B21-42C9-8195-419B328BF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38</Pages>
  <Words>14616</Words>
  <Characters>89754</Characters>
  <Application>Microsoft Office Word</Application>
  <DocSecurity>0</DocSecurity>
  <Lines>747</Lines>
  <Paragraphs>208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104162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10</cp:revision>
  <cp:lastPrinted>2022-02-22T11:35:00Z</cp:lastPrinted>
  <dcterms:created xsi:type="dcterms:W3CDTF">2021-12-27T10:11:00Z</dcterms:created>
  <dcterms:modified xsi:type="dcterms:W3CDTF">2022-02-22T11:37:00Z</dcterms:modified>
</cp:coreProperties>
</file>