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70C" w:rsidRPr="000B670C" w:rsidRDefault="000B670C" w:rsidP="000B670C">
      <w:pPr>
        <w:pStyle w:val="Ttol"/>
        <w:rPr>
          <w:rFonts w:ascii="Verdana" w:hAnsi="Verdana" w:cs="Arial"/>
          <w:b w:val="0"/>
          <w:sz w:val="20"/>
        </w:rPr>
      </w:pPr>
      <w:bookmarkStart w:id="0" w:name="_GoBack"/>
      <w:bookmarkEnd w:id="0"/>
      <w:r w:rsidRPr="00BE3920">
        <w:rPr>
          <w:rFonts w:ascii="Verdana" w:hAnsi="Verdana" w:cs="Arial"/>
          <w:sz w:val="20"/>
          <w:u w:val="single"/>
        </w:rPr>
        <w:t>ANNEX 1A:</w:t>
      </w:r>
      <w:r w:rsidRPr="00BE3920">
        <w:rPr>
          <w:rFonts w:ascii="Verdana" w:hAnsi="Verdana" w:cs="Arial"/>
          <w:sz w:val="20"/>
        </w:rPr>
        <w:t xml:space="preserve">  </w:t>
      </w:r>
      <w:r w:rsidRPr="000B670C">
        <w:rPr>
          <w:rFonts w:ascii="Verdana" w:hAnsi="Verdana" w:cs="Arial"/>
          <w:sz w:val="20"/>
        </w:rPr>
        <w:t>MODEL DE DECLARACIÓ RESPONSABLE</w:t>
      </w:r>
    </w:p>
    <w:p w:rsidR="000B670C" w:rsidRPr="000B670C" w:rsidRDefault="000B670C" w:rsidP="000B670C">
      <w:pPr>
        <w:pStyle w:val="Ttol"/>
        <w:rPr>
          <w:rFonts w:ascii="Verdana" w:hAnsi="Verdana" w:cs="Arial"/>
          <w:sz w:val="20"/>
        </w:rPr>
      </w:pPr>
    </w:p>
    <w:p w:rsidR="000B670C" w:rsidRPr="000B670C" w:rsidRDefault="000B670C" w:rsidP="000B670C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0B670C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0B670C">
        <w:rPr>
          <w:rFonts w:ascii="Verdana" w:hAnsi="Verdana" w:cs="Arial"/>
          <w:snapToGrid w:val="0"/>
          <w:sz w:val="20"/>
        </w:rPr>
        <w:t>sotasigna</w:t>
      </w:r>
      <w:proofErr w:type="spellEnd"/>
      <w:r w:rsidRPr="000B670C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codi contracte...............</w:t>
      </w:r>
    </w:p>
    <w:p w:rsidR="000B670C" w:rsidRPr="000B670C" w:rsidRDefault="000B670C" w:rsidP="000B670C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0B670C" w:rsidRPr="000B670C" w:rsidRDefault="000B670C" w:rsidP="000B670C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0B670C" w:rsidRPr="000B670C" w:rsidRDefault="000B670C" w:rsidP="000B670C">
      <w:pPr>
        <w:pStyle w:val="Ttol"/>
        <w:rPr>
          <w:rFonts w:ascii="Verdana" w:hAnsi="Verdana" w:cs="Arial"/>
          <w:b w:val="0"/>
          <w:sz w:val="20"/>
        </w:rPr>
      </w:pPr>
      <w:r w:rsidRPr="000B670C">
        <w:rPr>
          <w:rFonts w:ascii="Verdana" w:hAnsi="Verdana" w:cs="Arial"/>
          <w:sz w:val="20"/>
        </w:rPr>
        <w:t xml:space="preserve">DECLARA SOTA LA SEVA RESPONSABILITAT </w:t>
      </w:r>
      <w:r w:rsidRPr="000B670C">
        <w:rPr>
          <w:rStyle w:val="Refernciadenotaapeudepgina"/>
          <w:rFonts w:ascii="Verdana" w:hAnsi="Verdana" w:cs="Arial"/>
          <w:sz w:val="20"/>
        </w:rPr>
        <w:footnoteReference w:id="1"/>
      </w:r>
    </w:p>
    <w:p w:rsidR="000B670C" w:rsidRPr="000B670C" w:rsidRDefault="000B670C" w:rsidP="000B670C">
      <w:pPr>
        <w:pStyle w:val="Ttol"/>
        <w:rPr>
          <w:rFonts w:ascii="Verdana" w:hAnsi="Verdana" w:cs="Arial"/>
          <w:sz w:val="20"/>
        </w:rPr>
      </w:pPr>
    </w:p>
    <w:p w:rsidR="000B670C" w:rsidRPr="000B670C" w:rsidRDefault="000B670C" w:rsidP="00253006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0B670C">
        <w:rPr>
          <w:rFonts w:ascii="Verdana" w:hAnsi="Verdana" w:cs="Arial"/>
          <w:sz w:val="20"/>
        </w:rPr>
        <w:t>Que ostenta la representació de l’empresa licitadora que presenta l’oferta.</w:t>
      </w:r>
    </w:p>
    <w:p w:rsidR="000B670C" w:rsidRPr="000B670C" w:rsidRDefault="000B670C" w:rsidP="00253006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0B670C" w:rsidRPr="000B670C" w:rsidRDefault="000B670C" w:rsidP="00253006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0B670C">
        <w:rPr>
          <w:rFonts w:ascii="Verdana" w:hAnsi="Verdana" w:cs="Arial"/>
          <w:sz w:val="20"/>
        </w:rPr>
        <w:t>Que l’empresa licitadora que representa:</w:t>
      </w:r>
    </w:p>
    <w:p w:rsidR="000B670C" w:rsidRPr="000B670C" w:rsidRDefault="000B670C" w:rsidP="00253006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0B670C">
        <w:rPr>
          <w:rFonts w:ascii="Verdana" w:hAnsi="Verdana" w:cs="Arial"/>
          <w:sz w:val="20"/>
        </w:rPr>
        <w:t>Compleix:</w:t>
      </w:r>
    </w:p>
    <w:p w:rsidR="000B670C" w:rsidRPr="000B670C" w:rsidRDefault="000B670C" w:rsidP="00253006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0B670C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670C">
        <w:rPr>
          <w:rFonts w:ascii="Verdana" w:hAnsi="Verdana" w:cs="Arial"/>
          <w:i/>
          <w:sz w:val="20"/>
        </w:rPr>
        <w:instrText xml:space="preserve"> FORMCHECKBOX </w:instrText>
      </w:r>
      <w:r w:rsidR="00450E39">
        <w:rPr>
          <w:rFonts w:ascii="Verdana" w:hAnsi="Verdana" w:cs="Arial"/>
          <w:i/>
          <w:sz w:val="20"/>
        </w:rPr>
      </w:r>
      <w:r w:rsidR="00450E39">
        <w:rPr>
          <w:rFonts w:ascii="Verdana" w:hAnsi="Verdana" w:cs="Arial"/>
          <w:i/>
          <w:sz w:val="20"/>
        </w:rPr>
        <w:fldChar w:fldCharType="separate"/>
      </w:r>
      <w:r w:rsidRPr="000B670C">
        <w:rPr>
          <w:rFonts w:ascii="Verdana" w:hAnsi="Verdana" w:cs="Arial"/>
          <w:i/>
          <w:sz w:val="20"/>
        </w:rPr>
        <w:fldChar w:fldCharType="end"/>
      </w:r>
      <w:r w:rsidRPr="000B670C">
        <w:rPr>
          <w:rFonts w:ascii="Verdana" w:hAnsi="Verdana" w:cs="Arial"/>
          <w:i/>
          <w:sz w:val="20"/>
        </w:rPr>
        <w:t xml:space="preserve"> </w:t>
      </w:r>
      <w:r w:rsidRPr="000B670C">
        <w:rPr>
          <w:rFonts w:ascii="Verdana" w:hAnsi="Verdana" w:cs="Arial"/>
          <w:sz w:val="20"/>
        </w:rPr>
        <w:t xml:space="preserve"> amb l’adequada solvència econòmica, financera i tècnica o, en el seu cas,</w:t>
      </w:r>
    </w:p>
    <w:p w:rsidR="000B670C" w:rsidRPr="000B670C" w:rsidRDefault="000B670C" w:rsidP="00253006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0B670C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670C">
        <w:rPr>
          <w:rFonts w:ascii="Verdana" w:hAnsi="Verdana" w:cs="Arial"/>
          <w:i/>
          <w:sz w:val="20"/>
        </w:rPr>
        <w:instrText xml:space="preserve"> FORMCHECKBOX </w:instrText>
      </w:r>
      <w:r w:rsidR="00450E39">
        <w:rPr>
          <w:rFonts w:ascii="Verdana" w:hAnsi="Verdana" w:cs="Arial"/>
          <w:i/>
          <w:sz w:val="20"/>
        </w:rPr>
      </w:r>
      <w:r w:rsidR="00450E39">
        <w:rPr>
          <w:rFonts w:ascii="Verdana" w:hAnsi="Verdana" w:cs="Arial"/>
          <w:i/>
          <w:sz w:val="20"/>
        </w:rPr>
        <w:fldChar w:fldCharType="separate"/>
      </w:r>
      <w:r w:rsidRPr="000B670C">
        <w:rPr>
          <w:rFonts w:ascii="Verdana" w:hAnsi="Verdana" w:cs="Arial"/>
          <w:i/>
          <w:sz w:val="20"/>
        </w:rPr>
        <w:fldChar w:fldCharType="end"/>
      </w:r>
      <w:r w:rsidRPr="000B670C">
        <w:rPr>
          <w:rFonts w:ascii="Verdana" w:hAnsi="Verdana" w:cs="Arial"/>
          <w:sz w:val="20"/>
        </w:rPr>
        <w:t xml:space="preserve">  amb la classificació empresarial corresponent.</w:t>
      </w:r>
    </w:p>
    <w:p w:rsidR="000B670C" w:rsidRPr="000B670C" w:rsidRDefault="000B670C" w:rsidP="00253006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0B670C" w:rsidRPr="000B670C" w:rsidRDefault="000B670C" w:rsidP="00253006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0B670C">
        <w:rPr>
          <w:rFonts w:ascii="Verdana" w:hAnsi="Verdana" w:cs="Arial"/>
          <w:sz w:val="20"/>
        </w:rPr>
        <w:t>Que està en possessió de les autoritzacions necessàries per a exercir l’activitat.</w:t>
      </w:r>
    </w:p>
    <w:p w:rsidR="000B670C" w:rsidRPr="000B670C" w:rsidRDefault="000B670C" w:rsidP="00253006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0B670C" w:rsidRPr="000B670C" w:rsidRDefault="000B670C" w:rsidP="00253006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0B670C">
        <w:rPr>
          <w:rFonts w:ascii="Verdana" w:hAnsi="Verdana"/>
          <w:sz w:val="20"/>
        </w:rPr>
        <w:t>Que no està incursa en cap prohibició de contractar</w:t>
      </w:r>
      <w:r w:rsidRPr="000B670C">
        <w:rPr>
          <w:rFonts w:ascii="Verdana" w:hAnsi="Verdana" w:cs="Arial"/>
          <w:sz w:val="20"/>
        </w:rPr>
        <w:t xml:space="preserve"> amb l’Administració</w:t>
      </w:r>
      <w:r w:rsidRPr="000B670C">
        <w:rPr>
          <w:rFonts w:ascii="Verdana" w:hAnsi="Verdana"/>
          <w:sz w:val="20"/>
        </w:rPr>
        <w:t xml:space="preserve"> de les </w:t>
      </w:r>
      <w:r w:rsidRPr="000B670C">
        <w:rPr>
          <w:rFonts w:ascii="Verdana" w:hAnsi="Verdana" w:cs="Arial"/>
          <w:sz w:val="20"/>
        </w:rPr>
        <w:t>establertes a l’article 71 LCSP</w:t>
      </w:r>
      <w:r w:rsidRPr="000B670C" w:rsidDel="00BF46FD">
        <w:rPr>
          <w:rFonts w:ascii="Verdana" w:hAnsi="Verdana" w:cs="Arial"/>
          <w:sz w:val="20"/>
        </w:rPr>
        <w:t xml:space="preserve"> </w:t>
      </w:r>
    </w:p>
    <w:p w:rsidR="000B670C" w:rsidRPr="000B670C" w:rsidRDefault="000B670C" w:rsidP="0025300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0B670C" w:rsidRPr="000B670C" w:rsidRDefault="000B670C" w:rsidP="00253006">
      <w:pPr>
        <w:ind w:left="1" w:hanging="1"/>
        <w:jc w:val="both"/>
        <w:rPr>
          <w:rFonts w:ascii="Verdana" w:hAnsi="Verdana" w:cs="Arial"/>
        </w:rPr>
      </w:pPr>
      <w:r w:rsidRPr="000B670C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670C">
        <w:rPr>
          <w:rFonts w:ascii="Verdana" w:hAnsi="Verdana" w:cs="Arial"/>
        </w:rPr>
        <w:instrText xml:space="preserve"> FORMCHECKBOX </w:instrText>
      </w:r>
      <w:r w:rsidR="00450E39">
        <w:rPr>
          <w:rFonts w:ascii="Verdana" w:hAnsi="Verdana" w:cs="Arial"/>
        </w:rPr>
      </w:r>
      <w:r w:rsidR="00450E39">
        <w:rPr>
          <w:rFonts w:ascii="Verdana" w:hAnsi="Verdana" w:cs="Arial"/>
        </w:rPr>
        <w:fldChar w:fldCharType="separate"/>
      </w:r>
      <w:r w:rsidRPr="000B670C">
        <w:rPr>
          <w:rFonts w:ascii="Verdana" w:hAnsi="Verdana" w:cs="Arial"/>
        </w:rPr>
        <w:fldChar w:fldCharType="end"/>
      </w:r>
      <w:r w:rsidRPr="000B670C">
        <w:rPr>
          <w:rFonts w:ascii="Verdana" w:hAnsi="Verdana" w:cs="Arial"/>
        </w:rPr>
        <w:t xml:space="preserve"> Que està inscrita en el Registre Electrònic d’Empreses Licitadores de la Generalitat de Catalunya (RELI) i tota la documentació que hi figura manté la seva vigència i no ha estat modificada</w:t>
      </w:r>
    </w:p>
    <w:p w:rsidR="000B670C" w:rsidRPr="000B670C" w:rsidRDefault="000B670C" w:rsidP="00253006">
      <w:pPr>
        <w:ind w:left="1" w:hanging="1"/>
        <w:jc w:val="both"/>
        <w:rPr>
          <w:rFonts w:ascii="Verdana" w:hAnsi="Verdana" w:cs="Arial"/>
        </w:rPr>
      </w:pPr>
    </w:p>
    <w:p w:rsidR="000B670C" w:rsidRPr="000B670C" w:rsidRDefault="000B670C" w:rsidP="00253006">
      <w:pPr>
        <w:ind w:left="1" w:hanging="1"/>
        <w:jc w:val="both"/>
        <w:rPr>
          <w:rFonts w:ascii="Verdana" w:hAnsi="Verdana" w:cs="Arial"/>
        </w:rPr>
      </w:pPr>
      <w:r w:rsidRPr="000B670C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670C">
        <w:rPr>
          <w:rFonts w:ascii="Verdana" w:hAnsi="Verdana" w:cs="Arial"/>
          <w:i/>
        </w:rPr>
        <w:instrText xml:space="preserve"> FORMCHECKBOX </w:instrText>
      </w:r>
      <w:r w:rsidR="00450E39">
        <w:rPr>
          <w:rFonts w:ascii="Verdana" w:hAnsi="Verdana" w:cs="Arial"/>
          <w:i/>
        </w:rPr>
      </w:r>
      <w:r w:rsidR="00450E39">
        <w:rPr>
          <w:rFonts w:ascii="Verdana" w:hAnsi="Verdana" w:cs="Arial"/>
          <w:i/>
        </w:rPr>
        <w:fldChar w:fldCharType="separate"/>
      </w:r>
      <w:r w:rsidRPr="000B670C">
        <w:rPr>
          <w:rFonts w:ascii="Verdana" w:hAnsi="Verdana" w:cs="Arial"/>
          <w:i/>
        </w:rPr>
        <w:fldChar w:fldCharType="end"/>
      </w:r>
      <w:r w:rsidRPr="000B670C">
        <w:rPr>
          <w:rFonts w:ascii="Verdana" w:hAnsi="Verdana" w:cs="Arial"/>
          <w:i/>
        </w:rPr>
        <w:t xml:space="preserve"> </w:t>
      </w:r>
      <w:r w:rsidRPr="000B670C">
        <w:rPr>
          <w:rFonts w:ascii="Verdana" w:hAnsi="Verdana" w:cs="Arial"/>
        </w:rPr>
        <w:t xml:space="preserve">Que està inscrita en el Registro Oficial de Licitadores y Empresas </w:t>
      </w:r>
      <w:proofErr w:type="spellStart"/>
      <w:r w:rsidRPr="000B670C">
        <w:rPr>
          <w:rFonts w:ascii="Verdana" w:hAnsi="Verdana" w:cs="Arial"/>
        </w:rPr>
        <w:t>Clasificadas</w:t>
      </w:r>
      <w:proofErr w:type="spellEnd"/>
      <w:r w:rsidRPr="000B670C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:rsidR="000B670C" w:rsidRPr="000B670C" w:rsidRDefault="000B670C" w:rsidP="00253006">
      <w:pPr>
        <w:ind w:left="1" w:hanging="1"/>
        <w:jc w:val="both"/>
        <w:rPr>
          <w:rFonts w:ascii="Verdana" w:hAnsi="Verdana" w:cs="Arial"/>
        </w:rPr>
      </w:pPr>
    </w:p>
    <w:p w:rsidR="000B670C" w:rsidRPr="000B670C" w:rsidRDefault="000B670C" w:rsidP="00253006">
      <w:pPr>
        <w:ind w:left="1" w:hanging="1"/>
        <w:jc w:val="both"/>
        <w:rPr>
          <w:rFonts w:ascii="Verdana" w:hAnsi="Verdana" w:cs="Arial"/>
        </w:rPr>
      </w:pPr>
      <w:r w:rsidRPr="000B670C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670C">
        <w:rPr>
          <w:rFonts w:ascii="Verdana" w:hAnsi="Verdana" w:cs="Arial"/>
          <w:i/>
        </w:rPr>
        <w:instrText xml:space="preserve"> FORMCHECKBOX </w:instrText>
      </w:r>
      <w:r w:rsidR="00450E39">
        <w:rPr>
          <w:rFonts w:ascii="Verdana" w:hAnsi="Verdana" w:cs="Arial"/>
          <w:i/>
        </w:rPr>
      </w:r>
      <w:r w:rsidR="00450E39">
        <w:rPr>
          <w:rFonts w:ascii="Verdana" w:hAnsi="Verdana" w:cs="Arial"/>
          <w:i/>
        </w:rPr>
        <w:fldChar w:fldCharType="separate"/>
      </w:r>
      <w:r w:rsidRPr="000B670C">
        <w:rPr>
          <w:rFonts w:ascii="Verdana" w:hAnsi="Verdana" w:cs="Arial"/>
          <w:i/>
        </w:rPr>
        <w:fldChar w:fldCharType="end"/>
      </w:r>
      <w:r w:rsidRPr="000B670C">
        <w:rPr>
          <w:rFonts w:ascii="Verdana" w:hAnsi="Verdana" w:cs="Arial"/>
        </w:rPr>
        <w:t xml:space="preserve"> Que no està inscrita ni en el RELI ni en el ROLECE.</w:t>
      </w:r>
    </w:p>
    <w:p w:rsidR="000B670C" w:rsidRPr="000B670C" w:rsidRDefault="000B670C" w:rsidP="00253006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0B670C" w:rsidRPr="000B670C" w:rsidRDefault="000B670C" w:rsidP="00253006">
      <w:pPr>
        <w:jc w:val="both"/>
        <w:rPr>
          <w:rFonts w:ascii="Verdana" w:hAnsi="Verdana" w:cs="Arial"/>
        </w:rPr>
      </w:pPr>
      <w:r w:rsidRPr="000B670C">
        <w:rPr>
          <w:rFonts w:ascii="Verdana" w:hAnsi="Verdana" w:cs="Arial"/>
        </w:rPr>
        <w:t>Que compleix les obligacions legals en matèria de prevenció de riscos laborals.</w:t>
      </w:r>
    </w:p>
    <w:p w:rsidR="000B670C" w:rsidRPr="000B670C" w:rsidRDefault="000B670C" w:rsidP="00253006">
      <w:pPr>
        <w:jc w:val="both"/>
        <w:rPr>
          <w:rFonts w:ascii="Verdana" w:hAnsi="Verdana" w:cs="Arial"/>
        </w:rPr>
      </w:pPr>
    </w:p>
    <w:p w:rsidR="000B670C" w:rsidRPr="000B670C" w:rsidRDefault="000B670C" w:rsidP="00253006">
      <w:pPr>
        <w:jc w:val="both"/>
        <w:rPr>
          <w:rFonts w:ascii="Verdana" w:hAnsi="Verdana" w:cs="Arial"/>
        </w:rPr>
      </w:pPr>
      <w:r w:rsidRPr="000B670C">
        <w:rPr>
          <w:rFonts w:ascii="Verdana" w:hAnsi="Verdana" w:cs="Arial"/>
        </w:rPr>
        <w:t>Que compleix les obligacions legals en matèria d’igualtat efectiva de dones i homes.</w:t>
      </w:r>
    </w:p>
    <w:p w:rsidR="000B670C" w:rsidRDefault="000B670C" w:rsidP="00253006">
      <w:pPr>
        <w:jc w:val="both"/>
        <w:rPr>
          <w:rFonts w:ascii="Verdana" w:hAnsi="Verdana" w:cs="Arial"/>
        </w:rPr>
      </w:pPr>
    </w:p>
    <w:p w:rsidR="00253006" w:rsidRPr="000B670C" w:rsidRDefault="00253006" w:rsidP="00253006">
      <w:pPr>
        <w:jc w:val="both"/>
        <w:rPr>
          <w:rFonts w:ascii="Verdana" w:hAnsi="Verdana" w:cs="Arial"/>
        </w:rPr>
      </w:pPr>
    </w:p>
    <w:p w:rsidR="000B670C" w:rsidRPr="000B670C" w:rsidRDefault="000B670C" w:rsidP="00253006">
      <w:pPr>
        <w:jc w:val="both"/>
        <w:rPr>
          <w:rFonts w:ascii="Verdana" w:hAnsi="Verdana"/>
        </w:rPr>
      </w:pPr>
      <w:r w:rsidRPr="000B670C">
        <w:rPr>
          <w:rFonts w:ascii="Verdana" w:hAnsi="Verdana"/>
        </w:rPr>
        <w:t xml:space="preserve">Que l’entitat que representa, o les seves empreses filials o les empreses interposades: </w:t>
      </w:r>
    </w:p>
    <w:p w:rsidR="000B670C" w:rsidRPr="000B670C" w:rsidRDefault="000B670C" w:rsidP="00253006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0B670C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670C">
        <w:rPr>
          <w:rFonts w:ascii="Verdana" w:hAnsi="Verdana" w:cs="Arial"/>
          <w:i/>
        </w:rPr>
        <w:instrText xml:space="preserve"> FORMCHECKBOX </w:instrText>
      </w:r>
      <w:r w:rsidR="00450E39">
        <w:rPr>
          <w:rFonts w:ascii="Verdana" w:hAnsi="Verdana" w:cs="Arial"/>
          <w:i/>
        </w:rPr>
      </w:r>
      <w:r w:rsidR="00450E39">
        <w:rPr>
          <w:rFonts w:ascii="Verdana" w:hAnsi="Verdana" w:cs="Arial"/>
          <w:i/>
        </w:rPr>
        <w:fldChar w:fldCharType="separate"/>
      </w:r>
      <w:r w:rsidRPr="000B670C">
        <w:rPr>
          <w:rFonts w:ascii="Verdana" w:hAnsi="Verdana" w:cs="Arial"/>
          <w:i/>
        </w:rPr>
        <w:fldChar w:fldCharType="end"/>
      </w:r>
      <w:r w:rsidRPr="000B670C">
        <w:rPr>
          <w:rFonts w:ascii="Verdana" w:hAnsi="Verdana"/>
        </w:rPr>
        <w:t xml:space="preserve"> No realitza/en operacions financeres en paradisos fiscals considerades delictives -segons la llista de països elaborada per les Institucions Europees o avalada per aquestes o, en el seu defecte, per l'Estat espanyol- o fora d'ells i que siguin considerades delictives, en els termes legalment establerts com ara delictes de blanqueig de capitals, frau fiscal o contra la Hisenda Pública.</w:t>
      </w:r>
    </w:p>
    <w:p w:rsidR="000B670C" w:rsidRPr="000B670C" w:rsidRDefault="000B670C" w:rsidP="00253006">
      <w:pPr>
        <w:jc w:val="both"/>
        <w:rPr>
          <w:rFonts w:ascii="Verdana" w:hAnsi="Verdana"/>
        </w:rPr>
      </w:pPr>
    </w:p>
    <w:p w:rsidR="000B670C" w:rsidRPr="000B670C" w:rsidRDefault="000B670C" w:rsidP="00253006">
      <w:pPr>
        <w:ind w:firstLine="708"/>
        <w:jc w:val="both"/>
        <w:rPr>
          <w:rFonts w:ascii="Verdana" w:hAnsi="Verdana"/>
          <w:strike/>
        </w:rPr>
      </w:pPr>
      <w:r w:rsidRPr="000B670C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670C">
        <w:rPr>
          <w:rFonts w:ascii="Verdana" w:hAnsi="Verdana" w:cs="Arial"/>
          <w:i/>
        </w:rPr>
        <w:instrText xml:space="preserve"> FORMCHECKBOX </w:instrText>
      </w:r>
      <w:r w:rsidR="00450E39">
        <w:rPr>
          <w:rFonts w:ascii="Verdana" w:hAnsi="Verdana" w:cs="Arial"/>
          <w:i/>
        </w:rPr>
      </w:r>
      <w:r w:rsidR="00450E39">
        <w:rPr>
          <w:rFonts w:ascii="Verdana" w:hAnsi="Verdana" w:cs="Arial"/>
          <w:i/>
        </w:rPr>
        <w:fldChar w:fldCharType="separate"/>
      </w:r>
      <w:r w:rsidRPr="000B670C">
        <w:rPr>
          <w:rFonts w:ascii="Verdana" w:hAnsi="Verdana" w:cs="Arial"/>
          <w:i/>
        </w:rPr>
        <w:fldChar w:fldCharType="end"/>
      </w:r>
      <w:r w:rsidRPr="000B670C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0B670C">
          <w:rPr>
            <w:rStyle w:val="Enlla"/>
            <w:rFonts w:ascii="Verdana" w:hAnsi="Verdana" w:cs="Arial"/>
          </w:rPr>
          <w:t>perfil de contractant</w:t>
        </w:r>
      </w:hyperlink>
      <w:r w:rsidRPr="000B670C">
        <w:rPr>
          <w:rFonts w:ascii="Verdana" w:hAnsi="Verdana"/>
        </w:rPr>
        <w:t>) i presenta la següent documentació descriptiva dels moviments financers i tota la informació relativa a aquestes actuacions: ................................................</w:t>
      </w:r>
      <w:r w:rsidR="00253006">
        <w:rPr>
          <w:rFonts w:ascii="Verdana" w:hAnsi="Verdana"/>
        </w:rPr>
        <w:t>...................</w:t>
      </w:r>
    </w:p>
    <w:p w:rsidR="000B670C" w:rsidRPr="000B670C" w:rsidRDefault="000B670C" w:rsidP="00253006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</w:p>
    <w:p w:rsidR="000B670C" w:rsidRPr="000B670C" w:rsidRDefault="000B670C" w:rsidP="00253006">
      <w:pPr>
        <w:jc w:val="both"/>
        <w:rPr>
          <w:rFonts w:ascii="Verdana" w:hAnsi="Verdana" w:cs="Arial"/>
        </w:rPr>
      </w:pPr>
    </w:p>
    <w:p w:rsidR="000B670C" w:rsidRPr="000B670C" w:rsidRDefault="000B670C" w:rsidP="00253006">
      <w:pPr>
        <w:jc w:val="both"/>
        <w:rPr>
          <w:rFonts w:ascii="Verdana" w:hAnsi="Verdana" w:cs="Arial"/>
        </w:rPr>
      </w:pPr>
      <w:r w:rsidRPr="000B670C">
        <w:rPr>
          <w:rFonts w:ascii="Verdana" w:hAnsi="Verdana" w:cs="Arial"/>
        </w:rPr>
        <w:t>Que disposa en la seva plantilla d’un nombre de treballadors amb discapacitat del ....... % de la totalitat de la plantilla.</w:t>
      </w:r>
    </w:p>
    <w:p w:rsidR="000B670C" w:rsidRPr="000B670C" w:rsidRDefault="000B670C" w:rsidP="00253006">
      <w:pPr>
        <w:jc w:val="both"/>
        <w:rPr>
          <w:rFonts w:ascii="Verdana" w:hAnsi="Verdana" w:cs="Arial"/>
        </w:rPr>
      </w:pPr>
    </w:p>
    <w:p w:rsidR="000B670C" w:rsidRPr="000B670C" w:rsidRDefault="000B670C" w:rsidP="00253006">
      <w:pPr>
        <w:jc w:val="both"/>
        <w:rPr>
          <w:rFonts w:ascii="Verdana" w:hAnsi="Verdana" w:cs="Arial"/>
        </w:rPr>
      </w:pPr>
    </w:p>
    <w:p w:rsidR="000B670C" w:rsidRPr="000B670C" w:rsidRDefault="000B670C" w:rsidP="00253006">
      <w:pPr>
        <w:jc w:val="both"/>
        <w:rPr>
          <w:rFonts w:ascii="Verdana" w:hAnsi="Verdana" w:cs="Arial"/>
          <w:color w:val="FF0000"/>
        </w:rPr>
      </w:pPr>
    </w:p>
    <w:p w:rsidR="000B670C" w:rsidRPr="000B670C" w:rsidRDefault="000B670C" w:rsidP="00253006">
      <w:pPr>
        <w:ind w:right="48"/>
        <w:jc w:val="both"/>
        <w:rPr>
          <w:rFonts w:ascii="Verdana" w:hAnsi="Verdana" w:cs="Arial"/>
        </w:rPr>
      </w:pPr>
    </w:p>
    <w:p w:rsidR="000B670C" w:rsidRPr="000B670C" w:rsidRDefault="000B670C" w:rsidP="00253006">
      <w:pPr>
        <w:ind w:right="48"/>
        <w:jc w:val="both"/>
        <w:rPr>
          <w:rFonts w:ascii="Verdana" w:hAnsi="Verdana" w:cs="Arial"/>
        </w:rPr>
      </w:pPr>
    </w:p>
    <w:p w:rsidR="000B670C" w:rsidRPr="000B670C" w:rsidRDefault="000B670C" w:rsidP="002530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jc w:val="both"/>
        <w:rPr>
          <w:rFonts w:ascii="Verdana" w:hAnsi="Verdana" w:cs="Arial"/>
          <w:b/>
        </w:rPr>
      </w:pPr>
      <w:r w:rsidRPr="000B670C">
        <w:rPr>
          <w:rFonts w:ascii="Verdana" w:hAnsi="Verdana" w:cs="Arial"/>
          <w:b/>
        </w:rPr>
        <w:t>Que autoritza l’Ajuntament de Barcelona</w:t>
      </w:r>
    </w:p>
    <w:p w:rsidR="000B670C" w:rsidRPr="000B670C" w:rsidRDefault="000B670C" w:rsidP="0025300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  <w:r w:rsidRPr="000B670C">
        <w:rPr>
          <w:rFonts w:ascii="Verdana" w:hAnsi="Verdana" w:cs="Arial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0B670C">
        <w:rPr>
          <w:rFonts w:ascii="Verdana" w:hAnsi="Verdana" w:cs="Arial"/>
          <w:shd w:val="clear" w:color="auto" w:fill="FFFFFF" w:themeFill="background1"/>
        </w:rPr>
        <w:instrText xml:space="preserve"> FORMCHECKBOX </w:instrText>
      </w:r>
      <w:r w:rsidR="00450E39">
        <w:rPr>
          <w:rFonts w:ascii="Verdana" w:hAnsi="Verdana" w:cs="Arial"/>
          <w:shd w:val="clear" w:color="auto" w:fill="FFFFFF" w:themeFill="background1"/>
        </w:rPr>
      </w:r>
      <w:r w:rsidR="00450E39">
        <w:rPr>
          <w:rFonts w:ascii="Verdana" w:hAnsi="Verdana" w:cs="Arial"/>
          <w:shd w:val="clear" w:color="auto" w:fill="FFFFFF" w:themeFill="background1"/>
        </w:rPr>
        <w:fldChar w:fldCharType="separate"/>
      </w:r>
      <w:r w:rsidRPr="000B670C">
        <w:rPr>
          <w:rFonts w:ascii="Verdana" w:hAnsi="Verdana" w:cs="Arial"/>
          <w:shd w:val="clear" w:color="auto" w:fill="FFFFFF" w:themeFill="background1"/>
        </w:rPr>
        <w:fldChar w:fldCharType="end"/>
      </w:r>
      <w:r w:rsidRPr="000B670C">
        <w:rPr>
          <w:rFonts w:ascii="Verdana" w:hAnsi="Verdana" w:cs="Arial"/>
          <w:shd w:val="clear" w:color="auto" w:fill="FFFFFF" w:themeFill="background1"/>
        </w:rPr>
        <w:t xml:space="preserve"> </w:t>
      </w:r>
      <w:r w:rsidRPr="000B670C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0B670C" w:rsidRPr="000B670C" w:rsidRDefault="000B670C" w:rsidP="0025300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:rsidR="000B670C" w:rsidRPr="000B670C" w:rsidRDefault="000B670C" w:rsidP="0025300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  <w:strike/>
        </w:rPr>
      </w:pPr>
      <w:r w:rsidRPr="000B670C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0B670C">
        <w:rPr>
          <w:rFonts w:ascii="Verdana" w:hAnsi="Verdana" w:cs="Arial"/>
        </w:rPr>
        <w:instrText xml:space="preserve"> FORMCHECKBOX </w:instrText>
      </w:r>
      <w:r w:rsidR="00450E39">
        <w:rPr>
          <w:rFonts w:ascii="Verdana" w:hAnsi="Verdana" w:cs="Arial"/>
        </w:rPr>
      </w:r>
      <w:r w:rsidR="00450E39">
        <w:rPr>
          <w:rFonts w:ascii="Verdana" w:hAnsi="Verdana" w:cs="Arial"/>
        </w:rPr>
        <w:fldChar w:fldCharType="separate"/>
      </w:r>
      <w:r w:rsidRPr="000B670C">
        <w:rPr>
          <w:rFonts w:ascii="Verdana" w:hAnsi="Verdana" w:cs="Arial"/>
        </w:rPr>
        <w:fldChar w:fldCharType="end"/>
      </w:r>
      <w:r w:rsidRPr="000B670C">
        <w:rPr>
          <w:rFonts w:ascii="Verdana" w:hAnsi="Verdana" w:cs="Arial"/>
        </w:rPr>
        <w:t xml:space="preserve"> a sol·licitar de la Tresoreria General de la Seguretat Social (TGSS), directament </w:t>
      </w:r>
      <w:r w:rsidRPr="000B670C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0B670C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0B670C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0B670C">
        <w:rPr>
          <w:rFonts w:ascii="Verdana" w:hAnsi="Verdana" w:cs="Arial"/>
        </w:rPr>
        <w:t xml:space="preserve"> i durant tota la vigència del contracte;</w:t>
      </w:r>
    </w:p>
    <w:p w:rsidR="000B670C" w:rsidRPr="000B670C" w:rsidRDefault="000B670C" w:rsidP="00253006">
      <w:pPr>
        <w:jc w:val="both"/>
        <w:rPr>
          <w:rFonts w:ascii="Verdana" w:hAnsi="Verdana" w:cs="Arial"/>
        </w:rPr>
      </w:pPr>
    </w:p>
    <w:p w:rsidR="000B670C" w:rsidRPr="000B670C" w:rsidRDefault="000B670C" w:rsidP="00253006">
      <w:pPr>
        <w:jc w:val="both"/>
        <w:rPr>
          <w:rFonts w:ascii="Verdana" w:hAnsi="Verdana" w:cs="Arial"/>
        </w:rPr>
      </w:pPr>
    </w:p>
    <w:p w:rsidR="000B670C" w:rsidRPr="000B670C" w:rsidRDefault="000B670C" w:rsidP="00253006">
      <w:pPr>
        <w:jc w:val="both"/>
        <w:rPr>
          <w:rFonts w:ascii="Verdana" w:hAnsi="Verdana" w:cs="Arial"/>
        </w:rPr>
      </w:pPr>
    </w:p>
    <w:p w:rsidR="000B670C" w:rsidRPr="000B670C" w:rsidRDefault="000B670C" w:rsidP="00253006">
      <w:pPr>
        <w:jc w:val="both"/>
        <w:rPr>
          <w:rFonts w:ascii="Verdana" w:hAnsi="Verdana" w:cs="Arial"/>
          <w:b/>
          <w:i/>
        </w:rPr>
      </w:pPr>
      <w:r w:rsidRPr="000B670C">
        <w:rPr>
          <w:rFonts w:ascii="Verdana" w:hAnsi="Verdana" w:cs="Arial"/>
          <w:b/>
          <w:i/>
        </w:rPr>
        <w:t>Per a empreses estrangeres i quan el contracte s'executi en territori espanyol</w:t>
      </w:r>
    </w:p>
    <w:p w:rsidR="000B670C" w:rsidRPr="000B670C" w:rsidRDefault="000B670C" w:rsidP="00253006">
      <w:pPr>
        <w:jc w:val="both"/>
        <w:rPr>
          <w:rFonts w:ascii="Verdana" w:hAnsi="Verdana" w:cs="Arial"/>
        </w:rPr>
      </w:pPr>
      <w:r w:rsidRPr="000B670C">
        <w:rPr>
          <w:rFonts w:ascii="Verdana" w:hAnsi="Verdana" w:cs="Arial"/>
        </w:rPr>
        <w:t xml:space="preserve">Accepta </w:t>
      </w:r>
      <w:r w:rsidRPr="000B670C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0B670C">
        <w:rPr>
          <w:rFonts w:ascii="Verdana" w:hAnsi="Verdana" w:cs="Arial"/>
        </w:rPr>
        <w:t>.</w:t>
      </w:r>
    </w:p>
    <w:p w:rsidR="000B670C" w:rsidRPr="000B670C" w:rsidRDefault="000B670C" w:rsidP="00253006">
      <w:pPr>
        <w:jc w:val="both"/>
        <w:rPr>
          <w:rFonts w:ascii="Verdana" w:hAnsi="Verdana" w:cs="Arial"/>
          <w:snapToGrid w:val="0"/>
          <w:lang w:eastAsia="es-ES"/>
        </w:rPr>
      </w:pPr>
    </w:p>
    <w:p w:rsidR="000B670C" w:rsidRPr="000B670C" w:rsidRDefault="000B670C" w:rsidP="00253006">
      <w:pPr>
        <w:jc w:val="both"/>
        <w:rPr>
          <w:rFonts w:ascii="Verdana" w:hAnsi="Verdana" w:cs="Arial"/>
          <w:snapToGrid w:val="0"/>
          <w:lang w:eastAsia="es-ES"/>
        </w:rPr>
      </w:pPr>
    </w:p>
    <w:p w:rsidR="000B670C" w:rsidRPr="000B670C" w:rsidRDefault="000B670C" w:rsidP="00253006">
      <w:pPr>
        <w:shd w:val="clear" w:color="auto" w:fill="FFFFFF" w:themeFill="background1"/>
        <w:jc w:val="both"/>
        <w:rPr>
          <w:rFonts w:ascii="Verdana" w:hAnsi="Verdana" w:cs="Arial"/>
          <w:b/>
        </w:rPr>
      </w:pPr>
      <w:r w:rsidRPr="000B670C">
        <w:rPr>
          <w:rFonts w:ascii="Verdana" w:hAnsi="Verdana" w:cs="Arial"/>
          <w:b/>
        </w:rPr>
        <w:t>DESIGNA I ACEPTA</w:t>
      </w:r>
    </w:p>
    <w:p w:rsidR="000B670C" w:rsidRPr="000B670C" w:rsidRDefault="000B670C" w:rsidP="00253006">
      <w:pPr>
        <w:shd w:val="clear" w:color="auto" w:fill="FFFFFF" w:themeFill="background1"/>
        <w:jc w:val="both"/>
        <w:rPr>
          <w:rFonts w:ascii="Verdana" w:hAnsi="Verdana" w:cs="Arial"/>
          <w:b/>
        </w:rPr>
      </w:pPr>
    </w:p>
    <w:p w:rsidR="000B670C" w:rsidRPr="000B670C" w:rsidRDefault="000B670C" w:rsidP="00253006">
      <w:pPr>
        <w:shd w:val="clear" w:color="auto" w:fill="FFFFFF" w:themeFill="background1"/>
        <w:jc w:val="both"/>
        <w:rPr>
          <w:rFonts w:ascii="Verdana" w:hAnsi="Verdana" w:cs="Arial"/>
        </w:rPr>
      </w:pPr>
      <w:r w:rsidRPr="000B670C">
        <w:rPr>
          <w:rFonts w:ascii="Verdana" w:hAnsi="Verdana" w:cs="Arial"/>
        </w:rPr>
        <w:t>Que s’utilitzi per a totes les comunicacions  electròniques la següent adreça de correu electrònic .............................</w:t>
      </w:r>
    </w:p>
    <w:p w:rsidR="000B670C" w:rsidRPr="000B670C" w:rsidRDefault="000B670C" w:rsidP="00253006">
      <w:pPr>
        <w:jc w:val="both"/>
        <w:rPr>
          <w:rFonts w:ascii="Verdana" w:hAnsi="Verdana" w:cs="Arial"/>
          <w:snapToGrid w:val="0"/>
          <w:lang w:eastAsia="es-ES"/>
        </w:rPr>
      </w:pPr>
    </w:p>
    <w:p w:rsidR="000B670C" w:rsidRPr="000B670C" w:rsidRDefault="000B670C" w:rsidP="00253006">
      <w:pPr>
        <w:jc w:val="both"/>
        <w:rPr>
          <w:rFonts w:ascii="Verdana" w:hAnsi="Verdana" w:cs="Arial"/>
          <w:snapToGrid w:val="0"/>
          <w:lang w:eastAsia="es-ES"/>
        </w:rPr>
      </w:pPr>
    </w:p>
    <w:p w:rsidR="000B670C" w:rsidRPr="000B670C" w:rsidRDefault="000B670C" w:rsidP="00253006">
      <w:pPr>
        <w:jc w:val="both"/>
        <w:rPr>
          <w:rFonts w:ascii="Verdana" w:hAnsi="Verdana" w:cs="Arial"/>
          <w:snapToGrid w:val="0"/>
          <w:lang w:eastAsia="es-ES"/>
        </w:rPr>
      </w:pPr>
    </w:p>
    <w:p w:rsidR="000B670C" w:rsidRPr="000B670C" w:rsidRDefault="000B670C" w:rsidP="00253006">
      <w:pPr>
        <w:jc w:val="both"/>
        <w:rPr>
          <w:rFonts w:ascii="Verdana" w:hAnsi="Verdana" w:cs="Arial"/>
          <w:snapToGrid w:val="0"/>
          <w:lang w:eastAsia="es-ES"/>
        </w:rPr>
      </w:pPr>
    </w:p>
    <w:p w:rsidR="000B670C" w:rsidRPr="000B670C" w:rsidRDefault="000B670C" w:rsidP="00253006">
      <w:pPr>
        <w:jc w:val="both"/>
        <w:rPr>
          <w:rFonts w:ascii="Verdana" w:hAnsi="Verdana" w:cs="Arial"/>
          <w:snapToGrid w:val="0"/>
          <w:lang w:eastAsia="es-ES"/>
        </w:rPr>
      </w:pPr>
    </w:p>
    <w:p w:rsidR="000B670C" w:rsidRPr="000B670C" w:rsidRDefault="000B670C" w:rsidP="00253006">
      <w:pPr>
        <w:jc w:val="both"/>
        <w:rPr>
          <w:rFonts w:ascii="Verdana" w:hAnsi="Verdana" w:cs="Arial"/>
          <w:snapToGrid w:val="0"/>
          <w:lang w:eastAsia="es-ES"/>
        </w:rPr>
      </w:pPr>
    </w:p>
    <w:p w:rsidR="000B670C" w:rsidRPr="000B670C" w:rsidRDefault="000B670C" w:rsidP="00253006">
      <w:pPr>
        <w:jc w:val="both"/>
        <w:rPr>
          <w:rFonts w:ascii="Verdana" w:hAnsi="Verdana" w:cs="Arial"/>
          <w:snapToGrid w:val="0"/>
          <w:lang w:eastAsia="es-ES"/>
        </w:rPr>
      </w:pPr>
      <w:r w:rsidRPr="000B670C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:rsidR="000B670C" w:rsidRPr="000B670C" w:rsidRDefault="000B670C" w:rsidP="00253006">
      <w:pPr>
        <w:spacing w:after="200" w:line="276" w:lineRule="auto"/>
        <w:jc w:val="both"/>
        <w:rPr>
          <w:rFonts w:ascii="Verdana" w:hAnsi="Verdana" w:cs="Arial"/>
          <w:snapToGrid w:val="0"/>
          <w:lang w:eastAsia="es-ES"/>
        </w:rPr>
      </w:pPr>
      <w:r w:rsidRPr="000B670C">
        <w:rPr>
          <w:rFonts w:ascii="Verdana" w:hAnsi="Verdana" w:cs="Arial"/>
          <w:snapToGrid w:val="0"/>
          <w:lang w:eastAsia="es-ES"/>
        </w:rPr>
        <w:br w:type="page"/>
      </w:r>
    </w:p>
    <w:p w:rsidR="000B670C" w:rsidRPr="00DE2948" w:rsidRDefault="000B670C" w:rsidP="000B670C">
      <w:pPr>
        <w:pStyle w:val="Ttol"/>
        <w:tabs>
          <w:tab w:val="left" w:pos="6180"/>
        </w:tabs>
        <w:jc w:val="left"/>
        <w:rPr>
          <w:rFonts w:cs="Arial"/>
          <w:b w:val="0"/>
          <w:sz w:val="24"/>
          <w:szCs w:val="24"/>
        </w:rPr>
      </w:pPr>
    </w:p>
    <w:p w:rsidR="000B670C" w:rsidRPr="00253006" w:rsidRDefault="000B670C" w:rsidP="000B670C">
      <w:pPr>
        <w:jc w:val="center"/>
        <w:rPr>
          <w:rFonts w:ascii="Verdana" w:hAnsi="Verdana" w:cs="Arial"/>
          <w:b/>
          <w:u w:val="single"/>
        </w:rPr>
      </w:pPr>
      <w:r w:rsidRPr="00253006">
        <w:rPr>
          <w:rFonts w:ascii="Verdana" w:hAnsi="Verdana" w:cs="Arial"/>
          <w:b/>
          <w:u w:val="single"/>
        </w:rPr>
        <w:t>ANNEX 1B</w:t>
      </w:r>
    </w:p>
    <w:p w:rsidR="000B670C" w:rsidRPr="00253006" w:rsidRDefault="000B670C" w:rsidP="000B670C">
      <w:pPr>
        <w:jc w:val="center"/>
        <w:rPr>
          <w:rFonts w:ascii="Verdana" w:hAnsi="Verdana" w:cs="Arial"/>
          <w:b/>
        </w:rPr>
      </w:pPr>
    </w:p>
    <w:p w:rsidR="000B670C" w:rsidRPr="003D3FD7" w:rsidRDefault="000B670C" w:rsidP="000B670C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MODEL DE DECLARACIÓ</w:t>
      </w:r>
    </w:p>
    <w:p w:rsidR="000B670C" w:rsidRPr="003D3FD7" w:rsidRDefault="000B670C" w:rsidP="000B670C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 xml:space="preserve">CONSTITUCIÓ UNIÓ TEMPORAL D’EMPRESES </w:t>
      </w:r>
    </w:p>
    <w:p w:rsidR="000B670C" w:rsidRPr="003D3FD7" w:rsidRDefault="000B670C" w:rsidP="000B670C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(UTE)</w:t>
      </w:r>
    </w:p>
    <w:p w:rsidR="000B670C" w:rsidRPr="00DE2948" w:rsidRDefault="000B670C" w:rsidP="000B670C">
      <w:pPr>
        <w:rPr>
          <w:rFonts w:cs="Arial"/>
        </w:rPr>
      </w:pPr>
    </w:p>
    <w:p w:rsidR="000B670C" w:rsidRPr="003D3FD7" w:rsidRDefault="000B670C" w:rsidP="000B670C">
      <w:pPr>
        <w:rPr>
          <w:rFonts w:ascii="Verdana" w:hAnsi="Verdana" w:cs="Arial"/>
        </w:rPr>
      </w:pPr>
    </w:p>
    <w:p w:rsidR="000B670C" w:rsidRPr="003D3FD7" w:rsidRDefault="000B670C" w:rsidP="000B670C">
      <w:pPr>
        <w:rPr>
          <w:rFonts w:ascii="Verdana" w:hAnsi="Verdana" w:cs="Arial"/>
        </w:rPr>
      </w:pPr>
      <w:r w:rsidRPr="003D3FD7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 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3D3FD7">
        <w:rPr>
          <w:rStyle w:val="Refernciadenotaapeudepgina"/>
          <w:rFonts w:ascii="Verdana" w:hAnsi="Verdana" w:cs="Arial"/>
        </w:rPr>
        <w:t xml:space="preserve"> 1</w:t>
      </w:r>
    </w:p>
    <w:p w:rsidR="000B670C" w:rsidRPr="003D3FD7" w:rsidRDefault="000B670C" w:rsidP="000B670C">
      <w:pPr>
        <w:rPr>
          <w:rFonts w:ascii="Verdana" w:hAnsi="Verdana" w:cs="Arial"/>
        </w:rPr>
      </w:pPr>
    </w:p>
    <w:p w:rsidR="000B670C" w:rsidRPr="003D3FD7" w:rsidRDefault="000B670C" w:rsidP="000B670C">
      <w:pPr>
        <w:rPr>
          <w:rFonts w:ascii="Verdana" w:hAnsi="Verdana" w:cs="Arial"/>
        </w:rPr>
      </w:pPr>
    </w:p>
    <w:p w:rsidR="000B670C" w:rsidRPr="003D3FD7" w:rsidRDefault="000B670C" w:rsidP="000B670C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DECLAREN</w:t>
      </w:r>
    </w:p>
    <w:p w:rsidR="000B670C" w:rsidRPr="003D3FD7" w:rsidRDefault="000B670C" w:rsidP="000B670C">
      <w:pPr>
        <w:jc w:val="center"/>
        <w:rPr>
          <w:rFonts w:ascii="Verdana" w:hAnsi="Verdana" w:cs="Arial"/>
        </w:rPr>
      </w:pPr>
    </w:p>
    <w:p w:rsidR="000B670C" w:rsidRPr="003D3FD7" w:rsidRDefault="000B670C" w:rsidP="000B670C">
      <w:pPr>
        <w:pStyle w:val="Pargrafdellista"/>
        <w:numPr>
          <w:ilvl w:val="0"/>
          <w:numId w:val="35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1" w:name="annex_ute_obj_contr"/>
      <w:bookmarkEnd w:id="1"/>
      <w:r w:rsidRPr="003D3FD7">
        <w:rPr>
          <w:rFonts w:ascii="Verdana" w:hAnsi="Verdana" w:cs="Arial"/>
        </w:rPr>
        <w:t>......................</w:t>
      </w:r>
      <w:r>
        <w:rPr>
          <w:rFonts w:ascii="Verdana" w:hAnsi="Verdana" w:cs="Arial"/>
        </w:rPr>
        <w:t>........................, núm. c</w:t>
      </w:r>
      <w:r w:rsidRPr="003D3FD7">
        <w:rPr>
          <w:rFonts w:ascii="Verdana" w:hAnsi="Verdana" w:cs="Arial"/>
        </w:rPr>
        <w:t xml:space="preserve">ontracte </w:t>
      </w:r>
      <w:bookmarkStart w:id="2" w:name="annex_ute_contracte"/>
      <w:bookmarkEnd w:id="2"/>
      <w:r w:rsidRPr="003D3FD7">
        <w:rPr>
          <w:rFonts w:ascii="Verdana" w:hAnsi="Verdana" w:cs="Arial"/>
        </w:rPr>
        <w:t xml:space="preserve">................., núm. Expedient </w:t>
      </w:r>
      <w:bookmarkStart w:id="3" w:name="annex_ute_expedient"/>
      <w:bookmarkEnd w:id="3"/>
      <w:r w:rsidRPr="003D3FD7">
        <w:rPr>
          <w:rFonts w:ascii="Verdana" w:hAnsi="Verdana" w:cs="Arial"/>
        </w:rPr>
        <w:t>.................. amb el següent percentatge de participació en l’execució del contracte:</w:t>
      </w:r>
    </w:p>
    <w:p w:rsidR="000B670C" w:rsidRPr="003D3FD7" w:rsidRDefault="000B670C" w:rsidP="000B670C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</w:p>
    <w:p w:rsidR="000B670C" w:rsidRPr="003D3FD7" w:rsidRDefault="000B670C" w:rsidP="000B670C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  <w:r w:rsidRPr="003D3FD7">
        <w:rPr>
          <w:rStyle w:val="Refernciadenotaapeudepgina"/>
          <w:rFonts w:ascii="Verdana" w:hAnsi="Verdana" w:cs="Arial"/>
        </w:rPr>
        <w:t>1</w:t>
      </w:r>
    </w:p>
    <w:p w:rsidR="000B670C" w:rsidRPr="003D3FD7" w:rsidRDefault="000B670C" w:rsidP="000B670C">
      <w:pPr>
        <w:pStyle w:val="Pargrafdellista"/>
        <w:ind w:left="360"/>
        <w:rPr>
          <w:rFonts w:ascii="Verdana" w:hAnsi="Verdana" w:cs="Arial"/>
        </w:rPr>
      </w:pPr>
    </w:p>
    <w:p w:rsidR="000B670C" w:rsidRPr="003D3FD7" w:rsidRDefault="000B670C" w:rsidP="000B670C">
      <w:pPr>
        <w:pStyle w:val="Pargrafdellista"/>
        <w:numPr>
          <w:ilvl w:val="0"/>
          <w:numId w:val="35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>Que</w:t>
      </w:r>
      <w:r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en cas de resultar adjudicatàries de l’esmentat procés de licitació</w:t>
      </w:r>
      <w:r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es comprometen a constituir-se formalment en una UTE mitjançant escriptura pública.</w:t>
      </w:r>
    </w:p>
    <w:p w:rsidR="000B670C" w:rsidRPr="003D3FD7" w:rsidRDefault="000B670C" w:rsidP="000B670C">
      <w:pPr>
        <w:pStyle w:val="Pargrafdellista"/>
        <w:ind w:left="360"/>
        <w:rPr>
          <w:rFonts w:ascii="Verdana" w:hAnsi="Verdana" w:cs="Arial"/>
        </w:rPr>
      </w:pPr>
    </w:p>
    <w:p w:rsidR="000B670C" w:rsidRPr="003D3FD7" w:rsidRDefault="000B670C" w:rsidP="000B670C">
      <w:pPr>
        <w:pStyle w:val="Pargrafdellista"/>
        <w:numPr>
          <w:ilvl w:val="0"/>
          <w:numId w:val="35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:rsidR="000B670C" w:rsidRPr="003D3FD7" w:rsidRDefault="000B670C" w:rsidP="000B670C">
      <w:pPr>
        <w:pStyle w:val="Pargrafdellista"/>
        <w:rPr>
          <w:rFonts w:ascii="Verdana" w:hAnsi="Verdana" w:cs="Arial"/>
        </w:rPr>
      </w:pPr>
    </w:p>
    <w:p w:rsidR="000B670C" w:rsidRPr="003D3FD7" w:rsidRDefault="000B670C" w:rsidP="000B670C">
      <w:pPr>
        <w:pStyle w:val="Pargrafdellista"/>
        <w:numPr>
          <w:ilvl w:val="0"/>
          <w:numId w:val="35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:rsidR="000B670C" w:rsidRPr="003D3FD7" w:rsidRDefault="000B670C" w:rsidP="000B670C">
      <w:pPr>
        <w:rPr>
          <w:rFonts w:ascii="Verdana" w:hAnsi="Verdana" w:cs="Arial"/>
        </w:rPr>
      </w:pPr>
    </w:p>
    <w:p w:rsidR="000B670C" w:rsidRPr="003D3FD7" w:rsidRDefault="000B670C" w:rsidP="000B670C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I com a prova de conformitat signen aquesta declaració,</w:t>
      </w:r>
    </w:p>
    <w:p w:rsidR="000B670C" w:rsidRPr="001B7AED" w:rsidRDefault="000B670C" w:rsidP="000B670C">
      <w:pPr>
        <w:pStyle w:val="Pargrafdellista"/>
        <w:ind w:left="0"/>
        <w:rPr>
          <w:rFonts w:ascii="Verdana" w:hAnsi="Verdana" w:cs="Arial"/>
          <w:i/>
        </w:rPr>
      </w:pPr>
      <w:r w:rsidRPr="001B7AED">
        <w:rPr>
          <w:rFonts w:ascii="Verdana" w:hAnsi="Verdana" w:cs="Arial"/>
          <w:i/>
        </w:rPr>
        <w:t>(localitat i data)</w:t>
      </w:r>
    </w:p>
    <w:p w:rsidR="000B670C" w:rsidRPr="001B7AED" w:rsidRDefault="000B670C" w:rsidP="000B670C">
      <w:pPr>
        <w:pStyle w:val="Pargrafdellista"/>
        <w:ind w:left="0"/>
        <w:rPr>
          <w:rFonts w:ascii="Verdana" w:hAnsi="Verdana" w:cs="Arial"/>
          <w:i/>
        </w:rPr>
      </w:pPr>
      <w:r w:rsidRPr="001B7AED">
        <w:rPr>
          <w:rFonts w:ascii="Verdana" w:hAnsi="Verdana" w:cs="Arial"/>
          <w:i/>
        </w:rPr>
        <w:t>(nom de l’empresa que es representa; signatura de cadascun dels representants de les diferents empreses i segell de les empreses)</w:t>
      </w:r>
    </w:p>
    <w:p w:rsidR="000B670C" w:rsidRPr="003D3FD7" w:rsidRDefault="000B670C" w:rsidP="000B670C">
      <w:pPr>
        <w:pStyle w:val="Pargrafdellista"/>
        <w:ind w:left="0"/>
        <w:rPr>
          <w:rFonts w:ascii="Verdana" w:hAnsi="Verdana" w:cs="Arial"/>
        </w:rPr>
      </w:pPr>
    </w:p>
    <w:p w:rsidR="000B670C" w:rsidRDefault="000B670C" w:rsidP="000B670C">
      <w:pPr>
        <w:spacing w:after="200" w:line="276" w:lineRule="auto"/>
        <w:rPr>
          <w:rFonts w:cs="Arial"/>
        </w:rPr>
      </w:pPr>
      <w:r>
        <w:rPr>
          <w:rFonts w:cs="Arial"/>
        </w:rPr>
        <w:br w:type="page"/>
      </w:r>
    </w:p>
    <w:p w:rsidR="000B670C" w:rsidRPr="000B670C" w:rsidRDefault="000B670C" w:rsidP="00253006">
      <w:pPr>
        <w:pStyle w:val="Ttol"/>
        <w:rPr>
          <w:rFonts w:ascii="Verdana" w:hAnsi="Verdana" w:cs="Arial"/>
          <w:b w:val="0"/>
          <w:sz w:val="20"/>
        </w:rPr>
      </w:pPr>
      <w:r w:rsidRPr="00253006">
        <w:rPr>
          <w:rFonts w:ascii="Verdana" w:hAnsi="Verdana" w:cs="Arial"/>
          <w:sz w:val="20"/>
          <w:u w:val="single"/>
        </w:rPr>
        <w:lastRenderedPageBreak/>
        <w:t>ANNEX 2:</w:t>
      </w:r>
      <w:r w:rsidRPr="00253006">
        <w:rPr>
          <w:rFonts w:ascii="Verdana" w:hAnsi="Verdana" w:cs="Arial"/>
          <w:sz w:val="20"/>
        </w:rPr>
        <w:t xml:space="preserve">  </w:t>
      </w:r>
      <w:r w:rsidRPr="000B670C">
        <w:rPr>
          <w:rFonts w:ascii="Verdana" w:hAnsi="Verdana" w:cs="Arial"/>
          <w:sz w:val="20"/>
        </w:rPr>
        <w:t>MODEL DE DECLARACIÓ RESPONSABLE  RELATIVA AL COMPLIMENT DELS DRETS HUMANS I LA DIGNITAT HUMANA</w:t>
      </w:r>
    </w:p>
    <w:p w:rsidR="000B670C" w:rsidRPr="000B670C" w:rsidRDefault="000B670C" w:rsidP="000B670C">
      <w:pPr>
        <w:pStyle w:val="Ttol"/>
        <w:jc w:val="both"/>
        <w:rPr>
          <w:rFonts w:ascii="Verdana" w:hAnsi="Verdana" w:cs="Arial"/>
          <w:sz w:val="20"/>
        </w:rPr>
      </w:pPr>
    </w:p>
    <w:p w:rsidR="000B670C" w:rsidRPr="000B670C" w:rsidRDefault="000B670C" w:rsidP="000B670C">
      <w:pPr>
        <w:pStyle w:val="Ttol"/>
        <w:jc w:val="both"/>
        <w:rPr>
          <w:rFonts w:ascii="Verdana" w:hAnsi="Verdana" w:cs="Arial"/>
          <w:sz w:val="20"/>
        </w:rPr>
      </w:pPr>
    </w:p>
    <w:p w:rsidR="000B670C" w:rsidRPr="000B670C" w:rsidRDefault="000B670C" w:rsidP="000B670C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0B670C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0B670C">
        <w:rPr>
          <w:rFonts w:ascii="Verdana" w:hAnsi="Verdana" w:cs="Arial"/>
          <w:snapToGrid w:val="0"/>
          <w:sz w:val="20"/>
        </w:rPr>
        <w:t>sotasigna</w:t>
      </w:r>
      <w:proofErr w:type="spellEnd"/>
      <w:r w:rsidRPr="000B670C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0B670C">
        <w:rPr>
          <w:rFonts w:ascii="Verdana" w:hAnsi="Verdana" w:cs="Arial"/>
          <w:sz w:val="20"/>
        </w:rPr>
        <w:t>úm. Contracte ..............., núm. Expedient ...................</w:t>
      </w:r>
    </w:p>
    <w:p w:rsidR="000B670C" w:rsidRPr="000B670C" w:rsidRDefault="000B670C" w:rsidP="000B670C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0B670C" w:rsidRPr="000B670C" w:rsidRDefault="000B670C" w:rsidP="000B670C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0B670C" w:rsidRPr="000B670C" w:rsidRDefault="000B670C" w:rsidP="000B670C">
      <w:pPr>
        <w:pStyle w:val="Ttol"/>
        <w:jc w:val="both"/>
        <w:rPr>
          <w:rFonts w:ascii="Verdana" w:hAnsi="Verdana" w:cs="Arial"/>
          <w:b w:val="0"/>
          <w:sz w:val="20"/>
        </w:rPr>
      </w:pPr>
      <w:r w:rsidRPr="000B670C">
        <w:rPr>
          <w:rFonts w:ascii="Verdana" w:hAnsi="Verdana" w:cs="Arial"/>
          <w:sz w:val="20"/>
        </w:rPr>
        <w:t xml:space="preserve">DECLARA SOTA LA SEVA RESPONSABILITAT </w:t>
      </w:r>
      <w:r w:rsidRPr="000B670C">
        <w:rPr>
          <w:rStyle w:val="Refernciadenotaapeudepgina"/>
          <w:rFonts w:ascii="Verdana" w:hAnsi="Verdana" w:cs="Arial"/>
          <w:sz w:val="20"/>
        </w:rPr>
        <w:footnoteReference w:id="2"/>
      </w:r>
    </w:p>
    <w:p w:rsidR="000B670C" w:rsidRPr="000B670C" w:rsidRDefault="000B670C" w:rsidP="000B670C">
      <w:pPr>
        <w:pStyle w:val="Ttol"/>
        <w:jc w:val="both"/>
        <w:rPr>
          <w:rFonts w:ascii="Verdana" w:hAnsi="Verdana" w:cs="Arial"/>
          <w:sz w:val="20"/>
        </w:rPr>
      </w:pPr>
    </w:p>
    <w:p w:rsidR="000B670C" w:rsidRPr="000B670C" w:rsidRDefault="000B670C" w:rsidP="000B670C">
      <w:pPr>
        <w:pStyle w:val="Textindependent"/>
        <w:shd w:val="clear" w:color="auto" w:fill="FFFFFF"/>
        <w:ind w:right="-2"/>
        <w:rPr>
          <w:rFonts w:ascii="Verdana" w:hAnsi="Verdana" w:cs="Arial"/>
          <w:b/>
          <w:sz w:val="20"/>
        </w:rPr>
      </w:pPr>
    </w:p>
    <w:p w:rsidR="000B670C" w:rsidRPr="000B670C" w:rsidRDefault="000B670C" w:rsidP="000B670C">
      <w:pPr>
        <w:jc w:val="both"/>
        <w:rPr>
          <w:rFonts w:ascii="Verdana" w:hAnsi="Verdana"/>
          <w:b/>
        </w:rPr>
      </w:pPr>
      <w:r w:rsidRPr="000B670C">
        <w:rPr>
          <w:rFonts w:ascii="Verdana" w:hAnsi="Verdana"/>
          <w:b/>
        </w:rPr>
        <w:t xml:space="preserve">Que l’entitat que representa, o les seves empreses filials o les empreses interposades: </w:t>
      </w:r>
    </w:p>
    <w:p w:rsidR="000B670C" w:rsidRPr="000B670C" w:rsidRDefault="000B670C" w:rsidP="000B670C">
      <w:pPr>
        <w:jc w:val="both"/>
        <w:rPr>
          <w:rFonts w:ascii="Verdana" w:hAnsi="Verdana"/>
        </w:rPr>
      </w:pPr>
    </w:p>
    <w:p w:rsidR="000B670C" w:rsidRPr="000B670C" w:rsidRDefault="000B670C" w:rsidP="000B670C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0B670C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670C">
        <w:rPr>
          <w:rFonts w:ascii="Verdana" w:hAnsi="Verdana" w:cs="Arial"/>
          <w:i/>
        </w:rPr>
        <w:instrText xml:space="preserve"> FORMCHECKBOX </w:instrText>
      </w:r>
      <w:r w:rsidR="00450E39">
        <w:rPr>
          <w:rFonts w:ascii="Verdana" w:hAnsi="Verdana" w:cs="Arial"/>
          <w:i/>
        </w:rPr>
      </w:r>
      <w:r w:rsidR="00450E39">
        <w:rPr>
          <w:rFonts w:ascii="Verdana" w:hAnsi="Verdana" w:cs="Arial"/>
          <w:i/>
        </w:rPr>
        <w:fldChar w:fldCharType="separate"/>
      </w:r>
      <w:r w:rsidRPr="000B670C">
        <w:rPr>
          <w:rFonts w:ascii="Verdana" w:hAnsi="Verdana" w:cs="Arial"/>
          <w:i/>
        </w:rPr>
        <w:fldChar w:fldCharType="end"/>
      </w:r>
      <w:r w:rsidRPr="000B670C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0B670C" w:rsidRPr="000B670C" w:rsidRDefault="000B670C" w:rsidP="000B670C">
      <w:pPr>
        <w:autoSpaceDE w:val="0"/>
        <w:autoSpaceDN w:val="0"/>
        <w:ind w:firstLine="708"/>
        <w:jc w:val="both"/>
        <w:rPr>
          <w:rFonts w:ascii="Verdana" w:hAnsi="Verdana"/>
        </w:rPr>
      </w:pPr>
    </w:p>
    <w:p w:rsidR="000B670C" w:rsidRPr="000B670C" w:rsidRDefault="000B670C" w:rsidP="000B670C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0B670C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670C">
        <w:rPr>
          <w:rFonts w:ascii="Verdana" w:hAnsi="Verdana" w:cs="Arial"/>
          <w:i/>
        </w:rPr>
        <w:instrText xml:space="preserve"> FORMCHECKBOX </w:instrText>
      </w:r>
      <w:r w:rsidR="00450E39">
        <w:rPr>
          <w:rFonts w:ascii="Verdana" w:hAnsi="Verdana" w:cs="Arial"/>
          <w:i/>
        </w:rPr>
      </w:r>
      <w:r w:rsidR="00450E39">
        <w:rPr>
          <w:rFonts w:ascii="Verdana" w:hAnsi="Verdana" w:cs="Arial"/>
          <w:i/>
        </w:rPr>
        <w:fldChar w:fldCharType="separate"/>
      </w:r>
      <w:r w:rsidRPr="000B670C">
        <w:rPr>
          <w:rFonts w:ascii="Verdana" w:hAnsi="Verdana" w:cs="Arial"/>
          <w:i/>
        </w:rPr>
        <w:fldChar w:fldCharType="end"/>
      </w:r>
      <w:r w:rsidRPr="000B670C">
        <w:rPr>
          <w:rFonts w:ascii="Verdana" w:hAnsi="Verdana" w:cs="Arial"/>
          <w:i/>
        </w:rPr>
        <w:t xml:space="preserve"> </w:t>
      </w:r>
      <w:r w:rsidRPr="000B670C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0B670C" w:rsidRPr="000B670C" w:rsidRDefault="000B670C" w:rsidP="000B670C">
      <w:pPr>
        <w:autoSpaceDE w:val="0"/>
        <w:autoSpaceDN w:val="0"/>
        <w:ind w:firstLine="708"/>
        <w:jc w:val="both"/>
        <w:rPr>
          <w:rFonts w:ascii="Verdana" w:hAnsi="Verdana"/>
        </w:rPr>
      </w:pPr>
    </w:p>
    <w:p w:rsidR="000B670C" w:rsidRPr="000B670C" w:rsidRDefault="000B670C" w:rsidP="000B670C">
      <w:pPr>
        <w:autoSpaceDE w:val="0"/>
        <w:autoSpaceDN w:val="0"/>
        <w:jc w:val="both"/>
        <w:rPr>
          <w:rFonts w:ascii="Verdana" w:hAnsi="Verdana"/>
        </w:rPr>
      </w:pPr>
    </w:p>
    <w:p w:rsidR="000B670C" w:rsidRPr="000B670C" w:rsidRDefault="000B670C" w:rsidP="000B670C">
      <w:pPr>
        <w:ind w:firstLine="708"/>
        <w:jc w:val="both"/>
        <w:rPr>
          <w:rFonts w:ascii="Verdana" w:hAnsi="Verdana"/>
          <w:strike/>
        </w:rPr>
      </w:pPr>
    </w:p>
    <w:p w:rsidR="000B670C" w:rsidRPr="000B670C" w:rsidRDefault="000B670C" w:rsidP="000B670C">
      <w:pPr>
        <w:jc w:val="both"/>
        <w:rPr>
          <w:rFonts w:ascii="Verdana" w:hAnsi="Verdana" w:cs="Arial"/>
          <w:snapToGrid w:val="0"/>
          <w:lang w:eastAsia="es-ES"/>
        </w:rPr>
      </w:pPr>
    </w:p>
    <w:p w:rsidR="000B670C" w:rsidRPr="000B670C" w:rsidRDefault="000B670C" w:rsidP="000B670C">
      <w:pPr>
        <w:jc w:val="both"/>
        <w:rPr>
          <w:rFonts w:ascii="Verdana" w:hAnsi="Verdana" w:cs="Arial"/>
          <w:snapToGrid w:val="0"/>
          <w:lang w:eastAsia="es-ES"/>
        </w:rPr>
      </w:pPr>
    </w:p>
    <w:p w:rsidR="000B670C" w:rsidRPr="001B7AED" w:rsidRDefault="001B7AED" w:rsidP="000B670C">
      <w:pPr>
        <w:jc w:val="both"/>
        <w:rPr>
          <w:rFonts w:ascii="Verdana" w:hAnsi="Verdana" w:cs="Arial"/>
          <w:i/>
          <w:snapToGrid w:val="0"/>
          <w:lang w:eastAsia="es-ES"/>
        </w:rPr>
      </w:pPr>
      <w:r w:rsidRPr="001B7AED">
        <w:rPr>
          <w:rFonts w:ascii="Verdana" w:hAnsi="Verdana" w:cs="Arial"/>
          <w:i/>
          <w:snapToGrid w:val="0"/>
          <w:lang w:eastAsia="es-ES"/>
        </w:rPr>
        <w:t>(</w:t>
      </w:r>
      <w:r w:rsidR="000B670C" w:rsidRPr="001B7AED">
        <w:rPr>
          <w:rFonts w:ascii="Verdana" w:hAnsi="Verdana" w:cs="Arial"/>
          <w:i/>
          <w:snapToGrid w:val="0"/>
          <w:lang w:eastAsia="es-ES"/>
        </w:rPr>
        <w:t>Indicar nom, data i segell de l’empresa/entitat licitadora</w:t>
      </w:r>
      <w:r w:rsidRPr="001B7AED">
        <w:rPr>
          <w:rFonts w:ascii="Verdana" w:hAnsi="Verdana" w:cs="Arial"/>
          <w:i/>
          <w:snapToGrid w:val="0"/>
          <w:lang w:eastAsia="es-ES"/>
        </w:rPr>
        <w:t>)</w:t>
      </w:r>
    </w:p>
    <w:p w:rsidR="000B670C" w:rsidRPr="000B670C" w:rsidRDefault="000B670C" w:rsidP="000B670C">
      <w:pPr>
        <w:spacing w:after="200" w:line="276" w:lineRule="auto"/>
        <w:jc w:val="both"/>
        <w:rPr>
          <w:rFonts w:cs="Arial"/>
        </w:rPr>
      </w:pPr>
      <w:r w:rsidRPr="000B670C">
        <w:rPr>
          <w:rFonts w:cs="Arial"/>
        </w:rPr>
        <w:br w:type="page"/>
      </w:r>
    </w:p>
    <w:p w:rsidR="000B670C" w:rsidRPr="003D3FD7" w:rsidRDefault="000B670C" w:rsidP="000B670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r w:rsidRPr="00253006">
        <w:rPr>
          <w:rFonts w:ascii="Verdana" w:hAnsi="Verdana" w:cs="Arial"/>
          <w:b/>
          <w:u w:val="single"/>
        </w:rPr>
        <w:lastRenderedPageBreak/>
        <w:t>ANNEX 3:</w:t>
      </w:r>
      <w:r w:rsidRPr="00253006">
        <w:rPr>
          <w:rFonts w:ascii="Verdana" w:hAnsi="Verdana" w:cs="Arial"/>
          <w:b/>
        </w:rPr>
        <w:t xml:space="preserve"> OFERTA </w:t>
      </w:r>
      <w:r>
        <w:rPr>
          <w:rFonts w:ascii="Verdana" w:hAnsi="Verdana" w:cs="Arial"/>
          <w:b/>
        </w:rPr>
        <w:t>CRITERIS AUTOMÀTICS</w:t>
      </w:r>
    </w:p>
    <w:p w:rsidR="000B670C" w:rsidRPr="00E53036" w:rsidRDefault="000B670C" w:rsidP="000B670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:rsidR="000B670C" w:rsidRDefault="000B670C" w:rsidP="000B670C">
      <w:pPr>
        <w:rPr>
          <w:rFonts w:ascii="Verdana" w:hAnsi="Verdana"/>
        </w:rPr>
      </w:pPr>
    </w:p>
    <w:p w:rsidR="000B670C" w:rsidRDefault="008C20DA" w:rsidP="00253006">
      <w:pPr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“</w:t>
      </w:r>
      <w:r w:rsidR="000B670C">
        <w:rPr>
          <w:rFonts w:ascii="Verdana" w:hAnsi="Verdana"/>
        </w:rPr>
        <w:t>El Sr./la Sra. ... , domiciliat/</w:t>
      </w:r>
      <w:proofErr w:type="spellStart"/>
      <w:r w:rsidR="000B670C">
        <w:rPr>
          <w:rFonts w:ascii="Verdana" w:hAnsi="Verdana"/>
        </w:rPr>
        <w:t>ada</w:t>
      </w:r>
      <w:proofErr w:type="spellEnd"/>
      <w:r w:rsidR="000B670C">
        <w:rPr>
          <w:rFonts w:ascii="Verdana" w:hAnsi="Verdana"/>
        </w:rPr>
        <w:t xml:space="preserve"> a ... carrer ... núm. ... , amb DNI/NIF núm. ... , major d'edat, en nom propi, o en representació de l'empresa ................., amb NIF .............. amb domicili a ... carrer ... núm. ..., assabentat/</w:t>
      </w:r>
      <w:proofErr w:type="spellStart"/>
      <w:r w:rsidR="000B670C">
        <w:rPr>
          <w:rFonts w:ascii="Verdana" w:hAnsi="Verdana"/>
        </w:rPr>
        <w:t>ada</w:t>
      </w:r>
      <w:proofErr w:type="spellEnd"/>
      <w:r w:rsidR="000B670C">
        <w:rPr>
          <w:rFonts w:ascii="Verdana" w:hAnsi="Verdana"/>
        </w:rPr>
        <w:t xml:space="preserve"> de les condicions exigides per optar a l’adjudicació del contracte núm. ............., que té per objecte </w:t>
      </w:r>
      <w:r w:rsidR="00253006" w:rsidRPr="00253006">
        <w:rPr>
          <w:rFonts w:ascii="Verdana" w:hAnsi="Verdana"/>
        </w:rPr>
        <w:t>la Direcció Executiva del Triatló de Barcelona  i les seves activitats complementàries per a l’organització de les edicions 2022 i 2023, amb mesures de contractació pública sostenible</w:t>
      </w:r>
      <w:r w:rsidR="000B670C">
        <w:rPr>
          <w:rFonts w:ascii="Verdana" w:hAnsi="Verdana"/>
        </w:rPr>
        <w:t xml:space="preserve">, es compromet a realitzar-lo amb subjecció al plec de clàusules administratives particulars i al de prescripcions tècniques, segons la proposta </w:t>
      </w:r>
      <w:r w:rsidR="000B670C">
        <w:rPr>
          <w:rFonts w:ascii="Verdana" w:hAnsi="Verdana"/>
          <w:snapToGrid w:val="0"/>
          <w:lang w:eastAsia="es-ES"/>
        </w:rPr>
        <w:t>següent:</w:t>
      </w:r>
    </w:p>
    <w:p w:rsidR="000B670C" w:rsidRDefault="000B670C" w:rsidP="000B670C">
      <w:pPr>
        <w:rPr>
          <w:rFonts w:ascii="Verdana" w:hAnsi="Verdana"/>
          <w:snapToGrid w:val="0"/>
          <w:lang w:eastAsia="es-ES"/>
        </w:rPr>
      </w:pPr>
    </w:p>
    <w:p w:rsidR="000B670C" w:rsidRPr="007A7891" w:rsidRDefault="000B670C" w:rsidP="000B670C">
      <w:pPr>
        <w:rPr>
          <w:rFonts w:ascii="Verdana" w:hAnsi="Verdana"/>
        </w:rPr>
      </w:pPr>
    </w:p>
    <w:p w:rsidR="001F64D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bCs/>
          <w:sz w:val="20"/>
        </w:rPr>
      </w:pPr>
      <w:r>
        <w:rPr>
          <w:rFonts w:ascii="Verdana" w:hAnsi="Verdana" w:cs="Arial"/>
          <w:b/>
          <w:bCs/>
          <w:sz w:val="20"/>
        </w:rPr>
        <w:t>1</w:t>
      </w:r>
      <w:r w:rsidR="00A6344A">
        <w:rPr>
          <w:rFonts w:ascii="Verdana" w:hAnsi="Verdana" w:cs="Arial"/>
          <w:b/>
          <w:bCs/>
          <w:sz w:val="20"/>
        </w:rPr>
        <w:t>.</w:t>
      </w:r>
      <w:r w:rsidRPr="009763BE">
        <w:rPr>
          <w:rFonts w:ascii="Verdana" w:hAnsi="Verdana" w:cs="Arial"/>
          <w:b/>
          <w:bCs/>
          <w:sz w:val="20"/>
        </w:rPr>
        <w:t xml:space="preserve"> Millora en la coordinació del reforç de la seguretat del circuit</w:t>
      </w:r>
    </w:p>
    <w:p w:rsidR="001F64D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Cs/>
          <w:sz w:val="20"/>
        </w:rPr>
      </w:pPr>
    </w:p>
    <w:tbl>
      <w:tblPr>
        <w:tblStyle w:val="Taulaambquadrcul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237"/>
        <w:gridCol w:w="1560"/>
        <w:gridCol w:w="1275"/>
      </w:tblGrid>
      <w:tr w:rsidR="001F64DE" w:rsidRPr="00C5713B" w:rsidTr="001F64DE">
        <w:tc>
          <w:tcPr>
            <w:tcW w:w="6237" w:type="dxa"/>
            <w:shd w:val="clear" w:color="auto" w:fill="D9D9D9" w:themeFill="background1" w:themeFillShade="D9"/>
          </w:tcPr>
          <w:p w:rsidR="001F64DE" w:rsidRPr="00FB0B1E" w:rsidRDefault="001F64DE" w:rsidP="001F64DE">
            <w:pPr>
              <w:pStyle w:val="Pargrafdellista"/>
              <w:ind w:left="360"/>
              <w:jc w:val="both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 xml:space="preserve">Concepte 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1F64DE" w:rsidRDefault="001F64DE" w:rsidP="001F64DE">
            <w:pPr>
              <w:ind w:left="-108"/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Marcar x</w:t>
            </w:r>
          </w:p>
          <w:p w:rsidR="001F64DE" w:rsidRPr="00517829" w:rsidRDefault="001F64DE" w:rsidP="001F64DE">
            <w:pPr>
              <w:ind w:left="-108"/>
              <w:jc w:val="center"/>
              <w:rPr>
                <w:rFonts w:ascii="Verdana" w:hAnsi="Verdana" w:cs="Arial"/>
                <w:b/>
                <w:i/>
              </w:rPr>
            </w:pPr>
            <w:r w:rsidRPr="00517829">
              <w:rPr>
                <w:rFonts w:ascii="Verdana" w:hAnsi="Verdana" w:cs="Arial"/>
                <w:i/>
                <w:sz w:val="16"/>
                <w:szCs w:val="16"/>
              </w:rPr>
              <w:t>(en cas afirmatiu)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1F64DE" w:rsidRPr="00FB0B1E" w:rsidRDefault="001F64DE" w:rsidP="001F64DE">
            <w:pPr>
              <w:ind w:left="-108"/>
              <w:jc w:val="right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Puntuació</w:t>
            </w:r>
          </w:p>
        </w:tc>
      </w:tr>
      <w:tr w:rsidR="001F64DE" w:rsidRPr="00C5713B" w:rsidTr="001F64DE">
        <w:tc>
          <w:tcPr>
            <w:tcW w:w="6237" w:type="dxa"/>
          </w:tcPr>
          <w:p w:rsidR="001F64DE" w:rsidRPr="00C5713B" w:rsidRDefault="001F64DE" w:rsidP="001F64DE">
            <w:pPr>
              <w:jc w:val="both"/>
              <w:rPr>
                <w:rFonts w:ascii="Verdana" w:hAnsi="Verdana" w:cs="Arial"/>
                <w:i/>
                <w:u w:val="single"/>
              </w:rPr>
            </w:pPr>
            <w:r w:rsidRPr="000C04E1">
              <w:rPr>
                <w:rFonts w:ascii="Verdana" w:hAnsi="Verdana" w:cs="Arial"/>
              </w:rPr>
              <w:t xml:space="preserve">Pel compromís </w:t>
            </w:r>
            <w:r w:rsidRPr="009763BE">
              <w:rPr>
                <w:rFonts w:ascii="Verdana" w:hAnsi="Verdana" w:cs="Arial"/>
              </w:rPr>
              <w:t xml:space="preserve">de generar una fitxa tècnica per a cadascuna de les posicions dels auxiliars de cursa present a la clàusula  1.28  del </w:t>
            </w:r>
            <w:r>
              <w:rPr>
                <w:rFonts w:ascii="Verdana" w:hAnsi="Verdana" w:cs="Arial"/>
              </w:rPr>
              <w:t>plec de prescripcions tècniques</w:t>
            </w:r>
          </w:p>
        </w:tc>
        <w:tc>
          <w:tcPr>
            <w:tcW w:w="1560" w:type="dxa"/>
            <w:vAlign w:val="bottom"/>
          </w:tcPr>
          <w:p w:rsidR="001F64DE" w:rsidRPr="00C5713B" w:rsidRDefault="001F64DE" w:rsidP="001F64DE">
            <w:pPr>
              <w:ind w:left="-108"/>
              <w:jc w:val="right"/>
              <w:rPr>
                <w:rFonts w:ascii="Verdana" w:hAnsi="Verdana" w:cs="Arial"/>
              </w:rPr>
            </w:pPr>
          </w:p>
        </w:tc>
        <w:tc>
          <w:tcPr>
            <w:tcW w:w="1275" w:type="dxa"/>
            <w:vAlign w:val="bottom"/>
          </w:tcPr>
          <w:p w:rsidR="001F64DE" w:rsidRDefault="001F64DE" w:rsidP="001F64DE">
            <w:pPr>
              <w:ind w:left="-108"/>
              <w:jc w:val="right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1</w:t>
            </w:r>
            <w:r w:rsidRPr="001537FE">
              <w:rPr>
                <w:rFonts w:ascii="Verdana" w:hAnsi="Verdana" w:cs="Arial"/>
                <w:b/>
              </w:rPr>
              <w:t>2 punts</w:t>
            </w:r>
          </w:p>
          <w:p w:rsidR="00253006" w:rsidRPr="005B237C" w:rsidRDefault="00253006" w:rsidP="001F64DE">
            <w:pPr>
              <w:ind w:left="-108"/>
              <w:jc w:val="right"/>
              <w:rPr>
                <w:rFonts w:ascii="Verdana" w:hAnsi="Verdana" w:cs="Arial"/>
                <w:b/>
              </w:rPr>
            </w:pPr>
          </w:p>
        </w:tc>
      </w:tr>
    </w:tbl>
    <w:p w:rsidR="001F64D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Cs/>
          <w:sz w:val="20"/>
        </w:rPr>
      </w:pPr>
    </w:p>
    <w:p w:rsidR="001F64D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Cs/>
          <w:sz w:val="20"/>
        </w:rPr>
      </w:pPr>
    </w:p>
    <w:p w:rsidR="001F64DE" w:rsidRPr="009763B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bCs/>
          <w:sz w:val="20"/>
        </w:rPr>
      </w:pPr>
    </w:p>
    <w:p w:rsidR="001F64D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bCs/>
          <w:sz w:val="20"/>
        </w:rPr>
      </w:pPr>
      <w:r w:rsidRPr="009763BE">
        <w:rPr>
          <w:rFonts w:ascii="Verdana" w:hAnsi="Verdana" w:cs="Arial"/>
          <w:b/>
          <w:bCs/>
          <w:sz w:val="20"/>
        </w:rPr>
        <w:t>2</w:t>
      </w:r>
      <w:r w:rsidR="00A6344A">
        <w:rPr>
          <w:rFonts w:ascii="Verdana" w:hAnsi="Verdana" w:cs="Arial"/>
          <w:b/>
          <w:bCs/>
          <w:sz w:val="20"/>
        </w:rPr>
        <w:t>.</w:t>
      </w:r>
      <w:r w:rsidRPr="009763BE">
        <w:rPr>
          <w:rFonts w:ascii="Verdana" w:hAnsi="Verdana" w:cs="Arial"/>
          <w:b/>
          <w:bCs/>
          <w:sz w:val="20"/>
        </w:rPr>
        <w:t xml:space="preserve"> Millores ambientals </w:t>
      </w:r>
    </w:p>
    <w:p w:rsidR="001F64DE" w:rsidRPr="009763B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bCs/>
          <w:sz w:val="20"/>
        </w:rPr>
      </w:pPr>
    </w:p>
    <w:p w:rsidR="001F64DE" w:rsidRPr="009763B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b/>
          <w:bCs/>
          <w:sz w:val="20"/>
        </w:rPr>
      </w:pPr>
      <w:r w:rsidRPr="009763BE">
        <w:rPr>
          <w:rFonts w:ascii="Verdana" w:hAnsi="Verdana" w:cs="Arial"/>
          <w:b/>
          <w:bCs/>
          <w:sz w:val="20"/>
        </w:rPr>
        <w:t>2.1 Mesura ambiental de mobilitat sostenible</w:t>
      </w:r>
    </w:p>
    <w:p w:rsidR="001F64D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sz w:val="20"/>
        </w:rPr>
      </w:pPr>
    </w:p>
    <w:tbl>
      <w:tblPr>
        <w:tblStyle w:val="Taulaambquadrcula"/>
        <w:tblW w:w="9072" w:type="dxa"/>
        <w:tblInd w:w="108" w:type="dxa"/>
        <w:tblLook w:val="04A0" w:firstRow="1" w:lastRow="0" w:firstColumn="1" w:lastColumn="0" w:noHBand="0" w:noVBand="1"/>
      </w:tblPr>
      <w:tblGrid>
        <w:gridCol w:w="6237"/>
        <w:gridCol w:w="1560"/>
        <w:gridCol w:w="1275"/>
      </w:tblGrid>
      <w:tr w:rsidR="001F64DE" w:rsidRPr="00FB0B1E" w:rsidTr="001F64DE">
        <w:tc>
          <w:tcPr>
            <w:tcW w:w="6237" w:type="dxa"/>
            <w:shd w:val="clear" w:color="auto" w:fill="D9D9D9" w:themeFill="background1" w:themeFillShade="D9"/>
          </w:tcPr>
          <w:p w:rsidR="00253006" w:rsidRDefault="00253006" w:rsidP="001F64DE">
            <w:pPr>
              <w:pStyle w:val="Pargrafdellista"/>
              <w:ind w:left="360"/>
              <w:jc w:val="both"/>
              <w:rPr>
                <w:rFonts w:ascii="Verdana" w:hAnsi="Verdana" w:cs="Arial"/>
                <w:b/>
              </w:rPr>
            </w:pPr>
          </w:p>
          <w:p w:rsidR="001F64DE" w:rsidRPr="00FB0B1E" w:rsidRDefault="001F64DE" w:rsidP="001F64DE">
            <w:pPr>
              <w:pStyle w:val="Pargrafdellista"/>
              <w:ind w:left="360"/>
              <w:jc w:val="both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 xml:space="preserve">Concepte 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bottom"/>
          </w:tcPr>
          <w:p w:rsidR="001F64DE" w:rsidRDefault="001F64DE" w:rsidP="001F64DE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Marcar x</w:t>
            </w:r>
          </w:p>
          <w:p w:rsidR="001F64DE" w:rsidRPr="00FB0B1E" w:rsidRDefault="001F64DE" w:rsidP="001F64DE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>(marcar casella escollida)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bottom"/>
          </w:tcPr>
          <w:p w:rsidR="001F64DE" w:rsidRDefault="001F64DE" w:rsidP="001F64DE">
            <w:pPr>
              <w:ind w:left="-108"/>
              <w:jc w:val="right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Puntuació</w:t>
            </w:r>
          </w:p>
          <w:p w:rsidR="00253006" w:rsidRPr="00FB0B1E" w:rsidRDefault="008C20DA" w:rsidP="00C37D7D">
            <w:pPr>
              <w:ind w:left="-108"/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 xml:space="preserve">màxim </w:t>
            </w:r>
            <w:r w:rsidR="00C37D7D">
              <w:rPr>
                <w:rFonts w:ascii="Verdana" w:hAnsi="Verdana" w:cs="Arial"/>
                <w:b/>
              </w:rPr>
              <w:t>5</w:t>
            </w:r>
          </w:p>
        </w:tc>
      </w:tr>
      <w:tr w:rsidR="009942FB" w:rsidRPr="00C5713B" w:rsidTr="00A6344A">
        <w:tc>
          <w:tcPr>
            <w:tcW w:w="9072" w:type="dxa"/>
            <w:gridSpan w:val="3"/>
          </w:tcPr>
          <w:p w:rsidR="009942FB" w:rsidRPr="00B523BF" w:rsidRDefault="009942FB" w:rsidP="009942FB">
            <w:pPr>
              <w:ind w:left="-108"/>
              <w:rPr>
                <w:rFonts w:ascii="Verdana" w:hAnsi="Verdana" w:cs="Arial"/>
                <w:b/>
              </w:rPr>
            </w:pPr>
            <w:r w:rsidRPr="00C5713B">
              <w:rPr>
                <w:rFonts w:ascii="Verdana" w:hAnsi="Verdana" w:cs="Arial"/>
                <w:u w:val="single"/>
              </w:rPr>
              <w:t>Mobilitat sostenible</w:t>
            </w:r>
            <w:r w:rsidRPr="00C5713B">
              <w:rPr>
                <w:rFonts w:ascii="Verdana" w:hAnsi="Verdana" w:cs="Arial"/>
              </w:rPr>
              <w:t xml:space="preserve">: </w:t>
            </w:r>
            <w:r w:rsidRPr="009763BE">
              <w:rPr>
                <w:rFonts w:ascii="Verdana" w:hAnsi="Verdana" w:cs="Arial"/>
              </w:rPr>
              <w:t xml:space="preserve">per l’ús de vehicles amb </w:t>
            </w:r>
            <w:r>
              <w:rPr>
                <w:rFonts w:ascii="Verdana" w:hAnsi="Verdana" w:cs="Arial"/>
              </w:rPr>
              <w:t xml:space="preserve">baix impacte ambiental especificats a la </w:t>
            </w:r>
            <w:r w:rsidRPr="009763BE">
              <w:rPr>
                <w:rFonts w:ascii="Verdana" w:hAnsi="Verdana" w:cs="Arial"/>
              </w:rPr>
              <w:t>clàusula  3.1 del plec de prescripcions tècniques</w:t>
            </w:r>
          </w:p>
        </w:tc>
      </w:tr>
      <w:tr w:rsidR="001F64DE" w:rsidRPr="00C5713B" w:rsidTr="001F64DE">
        <w:tc>
          <w:tcPr>
            <w:tcW w:w="6237" w:type="dxa"/>
          </w:tcPr>
          <w:p w:rsidR="001F64DE" w:rsidRPr="001E2273" w:rsidRDefault="001F64DE" w:rsidP="001F64D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  <w:r w:rsidRPr="001E2273">
              <w:rPr>
                <w:rFonts w:ascii="Verdana" w:hAnsi="Verdana" w:cs="Arial"/>
                <w:sz w:val="20"/>
              </w:rPr>
              <w:t xml:space="preserve">Per l’ús de vehicles de </w:t>
            </w:r>
            <w:r w:rsidRPr="001E2273">
              <w:rPr>
                <w:rFonts w:ascii="Verdana" w:hAnsi="Verdana" w:cs="Arial"/>
                <w:b/>
                <w:sz w:val="20"/>
              </w:rPr>
              <w:t>prioritat 1</w:t>
            </w:r>
            <w:r w:rsidRPr="001E2273">
              <w:rPr>
                <w:rFonts w:ascii="Verdana" w:hAnsi="Verdana" w:cs="Arial"/>
                <w:sz w:val="20"/>
              </w:rPr>
              <w:t xml:space="preserve"> per a totes les accions organitzatives relacionades amb el transport d’atletes, transport organització i vehicles de cursa</w:t>
            </w:r>
          </w:p>
        </w:tc>
        <w:tc>
          <w:tcPr>
            <w:tcW w:w="1560" w:type="dxa"/>
            <w:vAlign w:val="bottom"/>
          </w:tcPr>
          <w:p w:rsidR="001F64DE" w:rsidRPr="00C5713B" w:rsidRDefault="001F64DE" w:rsidP="001F64DE">
            <w:pPr>
              <w:ind w:left="-108"/>
              <w:jc w:val="right"/>
              <w:rPr>
                <w:rFonts w:ascii="Verdana" w:hAnsi="Verdana" w:cs="Arial"/>
              </w:rPr>
            </w:pPr>
          </w:p>
        </w:tc>
        <w:tc>
          <w:tcPr>
            <w:tcW w:w="1275" w:type="dxa"/>
            <w:vAlign w:val="bottom"/>
          </w:tcPr>
          <w:p w:rsidR="001F64DE" w:rsidRPr="00253006" w:rsidRDefault="001F64DE" w:rsidP="00253006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253006">
              <w:rPr>
                <w:rFonts w:ascii="Verdana" w:hAnsi="Verdana" w:cs="Arial"/>
                <w:b/>
              </w:rPr>
              <w:t>5</w:t>
            </w:r>
          </w:p>
        </w:tc>
      </w:tr>
      <w:tr w:rsidR="001F64DE" w:rsidRPr="00C5713B" w:rsidTr="001F64DE">
        <w:tc>
          <w:tcPr>
            <w:tcW w:w="6237" w:type="dxa"/>
          </w:tcPr>
          <w:p w:rsidR="001F64DE" w:rsidRPr="009763BE" w:rsidRDefault="001F64DE" w:rsidP="001F64D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  <w:r w:rsidRPr="009763BE">
              <w:rPr>
                <w:rFonts w:ascii="Verdana" w:hAnsi="Verdana" w:cs="Arial"/>
                <w:sz w:val="20"/>
              </w:rPr>
              <w:t xml:space="preserve">Per l’ús de vehicles de </w:t>
            </w:r>
            <w:r w:rsidRPr="009763BE">
              <w:rPr>
                <w:rFonts w:ascii="Verdana" w:hAnsi="Verdana" w:cs="Arial"/>
                <w:b/>
                <w:sz w:val="20"/>
              </w:rPr>
              <w:t>prioritat 2</w:t>
            </w:r>
            <w:r w:rsidRPr="009763BE">
              <w:rPr>
                <w:rFonts w:ascii="Verdana" w:hAnsi="Verdana" w:cs="Arial"/>
                <w:sz w:val="20"/>
              </w:rPr>
              <w:t xml:space="preserve"> per a totes les accions organitzatives relacionades amb el transport d’atletes, transport organització i vehicles de cursa.</w:t>
            </w:r>
          </w:p>
        </w:tc>
        <w:tc>
          <w:tcPr>
            <w:tcW w:w="1560" w:type="dxa"/>
            <w:vAlign w:val="bottom"/>
          </w:tcPr>
          <w:p w:rsidR="001F64DE" w:rsidRPr="00C5713B" w:rsidRDefault="001F64DE" w:rsidP="001F64DE">
            <w:pPr>
              <w:ind w:left="-108"/>
              <w:jc w:val="right"/>
              <w:rPr>
                <w:rFonts w:ascii="Verdana" w:hAnsi="Verdana" w:cs="Arial"/>
              </w:rPr>
            </w:pPr>
          </w:p>
        </w:tc>
        <w:tc>
          <w:tcPr>
            <w:tcW w:w="1275" w:type="dxa"/>
            <w:vAlign w:val="bottom"/>
          </w:tcPr>
          <w:p w:rsidR="001F64DE" w:rsidRPr="00253006" w:rsidRDefault="001F64DE" w:rsidP="00253006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253006">
              <w:rPr>
                <w:rFonts w:ascii="Verdana" w:hAnsi="Verdana" w:cs="Arial"/>
                <w:b/>
              </w:rPr>
              <w:t>2</w:t>
            </w:r>
          </w:p>
        </w:tc>
      </w:tr>
      <w:tr w:rsidR="001F64DE" w:rsidRPr="00C5713B" w:rsidTr="001F64DE">
        <w:tc>
          <w:tcPr>
            <w:tcW w:w="6237" w:type="dxa"/>
            <w:tcBorders>
              <w:bottom w:val="single" w:sz="4" w:space="0" w:color="000000" w:themeColor="text1"/>
            </w:tcBorders>
          </w:tcPr>
          <w:p w:rsidR="001F64DE" w:rsidRPr="009763BE" w:rsidRDefault="001F64DE" w:rsidP="001F64D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  <w:r w:rsidRPr="009763BE">
              <w:rPr>
                <w:rFonts w:ascii="Verdana" w:hAnsi="Verdana" w:cs="Arial"/>
                <w:sz w:val="20"/>
              </w:rPr>
              <w:t xml:space="preserve">Per l’ús de vehicles de </w:t>
            </w:r>
            <w:r w:rsidRPr="009763BE">
              <w:rPr>
                <w:rFonts w:ascii="Verdana" w:hAnsi="Verdana" w:cs="Arial"/>
                <w:b/>
                <w:sz w:val="20"/>
              </w:rPr>
              <w:t>prioritat 3</w:t>
            </w:r>
            <w:r w:rsidRPr="009763BE">
              <w:rPr>
                <w:rFonts w:ascii="Verdana" w:hAnsi="Verdana" w:cs="Arial"/>
                <w:sz w:val="20"/>
              </w:rPr>
              <w:t xml:space="preserve"> per a totes les accions organitzatives relacionades amb el transport d’atletes, transport organització i vehicles de cursa.</w:t>
            </w:r>
          </w:p>
        </w:tc>
        <w:tc>
          <w:tcPr>
            <w:tcW w:w="1560" w:type="dxa"/>
            <w:tcBorders>
              <w:bottom w:val="single" w:sz="4" w:space="0" w:color="000000" w:themeColor="text1"/>
            </w:tcBorders>
            <w:vAlign w:val="bottom"/>
          </w:tcPr>
          <w:p w:rsidR="001F64DE" w:rsidRPr="00C5713B" w:rsidRDefault="001F64DE" w:rsidP="001F64DE">
            <w:pPr>
              <w:ind w:left="-108"/>
              <w:jc w:val="right"/>
              <w:rPr>
                <w:rFonts w:ascii="Verdana" w:hAnsi="Verdana" w:cs="Arial"/>
              </w:rPr>
            </w:pPr>
          </w:p>
        </w:tc>
        <w:tc>
          <w:tcPr>
            <w:tcW w:w="1275" w:type="dxa"/>
            <w:tcBorders>
              <w:bottom w:val="single" w:sz="4" w:space="0" w:color="000000" w:themeColor="text1"/>
            </w:tcBorders>
            <w:vAlign w:val="bottom"/>
          </w:tcPr>
          <w:p w:rsidR="001F64DE" w:rsidRPr="00253006" w:rsidRDefault="001F64DE" w:rsidP="00253006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253006">
              <w:rPr>
                <w:rFonts w:ascii="Verdana" w:hAnsi="Verdana" w:cs="Arial"/>
                <w:b/>
              </w:rPr>
              <w:t>0,5</w:t>
            </w:r>
          </w:p>
        </w:tc>
      </w:tr>
    </w:tbl>
    <w:p w:rsidR="001F64D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sz w:val="20"/>
        </w:rPr>
      </w:pPr>
    </w:p>
    <w:p w:rsidR="009942FB" w:rsidRDefault="009942FB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b/>
          <w:bCs/>
          <w:sz w:val="20"/>
        </w:rPr>
      </w:pPr>
    </w:p>
    <w:p w:rsidR="001F64DE" w:rsidRPr="009763B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b/>
          <w:bCs/>
          <w:sz w:val="20"/>
        </w:rPr>
      </w:pPr>
      <w:r w:rsidRPr="009763BE">
        <w:rPr>
          <w:rFonts w:ascii="Verdana" w:hAnsi="Verdana" w:cs="Arial"/>
          <w:b/>
          <w:bCs/>
          <w:sz w:val="20"/>
        </w:rPr>
        <w:t>2.2 Mesura ambiental tèxtil sostenible</w:t>
      </w:r>
    </w:p>
    <w:p w:rsidR="001F64DE" w:rsidRDefault="001F64DE" w:rsidP="001F64DE">
      <w:pPr>
        <w:pStyle w:val="Textindependent2"/>
        <w:tabs>
          <w:tab w:val="left" w:pos="1134"/>
          <w:tab w:val="left" w:pos="1702"/>
        </w:tabs>
        <w:ind w:left="567"/>
        <w:rPr>
          <w:rFonts w:ascii="Verdana" w:hAnsi="Verdana" w:cs="Arial"/>
          <w:sz w:val="20"/>
        </w:rPr>
      </w:pPr>
    </w:p>
    <w:tbl>
      <w:tblPr>
        <w:tblStyle w:val="Taulaambquadrcula"/>
        <w:tblW w:w="9072" w:type="dxa"/>
        <w:tblInd w:w="108" w:type="dxa"/>
        <w:tblLook w:val="04A0" w:firstRow="1" w:lastRow="0" w:firstColumn="1" w:lastColumn="0" w:noHBand="0" w:noVBand="1"/>
      </w:tblPr>
      <w:tblGrid>
        <w:gridCol w:w="6237"/>
        <w:gridCol w:w="1560"/>
        <w:gridCol w:w="1275"/>
      </w:tblGrid>
      <w:tr w:rsidR="001F64DE" w:rsidRPr="00C5713B" w:rsidTr="001F64DE">
        <w:tc>
          <w:tcPr>
            <w:tcW w:w="6237" w:type="dxa"/>
            <w:shd w:val="clear" w:color="auto" w:fill="D9D9D9" w:themeFill="background1" w:themeFillShade="D9"/>
          </w:tcPr>
          <w:p w:rsidR="001F64DE" w:rsidRPr="00FB0B1E" w:rsidRDefault="001F64DE" w:rsidP="001F64DE">
            <w:pPr>
              <w:pStyle w:val="Pargrafdellista"/>
              <w:ind w:left="360"/>
              <w:jc w:val="both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 xml:space="preserve">Concepte 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bottom"/>
          </w:tcPr>
          <w:p w:rsidR="001F64DE" w:rsidRDefault="001F64DE" w:rsidP="001F64DE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Marcar x</w:t>
            </w:r>
          </w:p>
          <w:p w:rsidR="001F64DE" w:rsidRPr="00FB0B1E" w:rsidRDefault="001F64DE" w:rsidP="001F64DE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>(marcar casella</w:t>
            </w:r>
            <w:r>
              <w:rPr>
                <w:rFonts w:ascii="Verdana" w:hAnsi="Verdana" w:cs="Arial"/>
                <w:i/>
                <w:sz w:val="16"/>
                <w:szCs w:val="16"/>
              </w:rPr>
              <w:t xml:space="preserve"> o caselles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 escollid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es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>)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bottom"/>
          </w:tcPr>
          <w:p w:rsidR="001F64DE" w:rsidRDefault="001F64DE" w:rsidP="001F64DE">
            <w:pPr>
              <w:ind w:left="-108"/>
              <w:jc w:val="right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Puntuació</w:t>
            </w:r>
          </w:p>
          <w:p w:rsidR="00C37D7D" w:rsidRPr="00FB0B1E" w:rsidRDefault="008C20DA" w:rsidP="00C37D7D">
            <w:pPr>
              <w:ind w:left="-108"/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 xml:space="preserve"> màxim </w:t>
            </w:r>
            <w:r w:rsidR="00C37D7D">
              <w:rPr>
                <w:rFonts w:ascii="Verdana" w:hAnsi="Verdana" w:cs="Arial"/>
                <w:b/>
              </w:rPr>
              <w:t>8</w:t>
            </w:r>
          </w:p>
        </w:tc>
      </w:tr>
      <w:tr w:rsidR="00C37D7D" w:rsidRPr="00C5713B" w:rsidTr="001D54D6">
        <w:tc>
          <w:tcPr>
            <w:tcW w:w="9072" w:type="dxa"/>
            <w:gridSpan w:val="3"/>
          </w:tcPr>
          <w:p w:rsidR="00C37D7D" w:rsidRPr="00253006" w:rsidRDefault="00C37D7D" w:rsidP="00C37D7D">
            <w:pPr>
              <w:ind w:left="-108"/>
              <w:jc w:val="both"/>
              <w:rPr>
                <w:rFonts w:ascii="Verdana" w:hAnsi="Verdana" w:cs="Arial"/>
                <w:b/>
              </w:rPr>
            </w:pPr>
            <w:r w:rsidRPr="00C5713B">
              <w:rPr>
                <w:rFonts w:ascii="Verdana" w:hAnsi="Verdana" w:cs="Arial"/>
                <w:u w:val="single"/>
              </w:rPr>
              <w:t>Tèxtil net i reciclat</w:t>
            </w:r>
            <w:r w:rsidRPr="00C5713B">
              <w:rPr>
                <w:rFonts w:ascii="Verdana" w:hAnsi="Verdana" w:cs="Arial"/>
              </w:rPr>
              <w:t xml:space="preserve">: </w:t>
            </w:r>
            <w:r>
              <w:rPr>
                <w:rFonts w:ascii="Verdana" w:hAnsi="Verdana" w:cs="Arial"/>
              </w:rPr>
              <w:t>p</w:t>
            </w:r>
            <w:r w:rsidRPr="009763BE">
              <w:rPr>
                <w:rFonts w:ascii="Verdana" w:hAnsi="Verdana" w:cs="Arial"/>
              </w:rPr>
              <w:t xml:space="preserve">er la confecció més neta de la samarreta utilitzant productes que no siguin nocius per a la salut i l’ús de fibres reciclades en la seva producció, </w:t>
            </w:r>
            <w:r>
              <w:rPr>
                <w:rFonts w:ascii="Verdana" w:hAnsi="Verdana" w:cs="Arial"/>
              </w:rPr>
              <w:t>especificada</w:t>
            </w:r>
            <w:r w:rsidRPr="009763BE">
              <w:rPr>
                <w:rFonts w:ascii="Verdana" w:hAnsi="Verdana" w:cs="Arial"/>
              </w:rPr>
              <w:t xml:space="preserve"> a la clàusula 3.5 del plec de prescripcions tècniques</w:t>
            </w:r>
          </w:p>
        </w:tc>
      </w:tr>
      <w:tr w:rsidR="001F64DE" w:rsidRPr="00C5713B" w:rsidTr="001F64DE">
        <w:tc>
          <w:tcPr>
            <w:tcW w:w="6237" w:type="dxa"/>
          </w:tcPr>
          <w:p w:rsidR="001F64DE" w:rsidRPr="009763BE" w:rsidRDefault="001F64DE" w:rsidP="001F64DE">
            <w:pPr>
              <w:pStyle w:val="Textindependent2"/>
              <w:tabs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  <w:r w:rsidRPr="009763BE">
              <w:rPr>
                <w:rFonts w:ascii="Verdana" w:hAnsi="Verdana" w:cs="Arial"/>
                <w:sz w:val="20"/>
              </w:rPr>
              <w:t>Certificat d’ús de polièster reciclat en la confecció</w:t>
            </w:r>
          </w:p>
        </w:tc>
        <w:tc>
          <w:tcPr>
            <w:tcW w:w="1560" w:type="dxa"/>
            <w:vAlign w:val="bottom"/>
          </w:tcPr>
          <w:p w:rsidR="001F64DE" w:rsidRPr="00C5713B" w:rsidRDefault="001F64DE" w:rsidP="001F64DE">
            <w:pPr>
              <w:ind w:left="-108"/>
              <w:jc w:val="right"/>
              <w:rPr>
                <w:rFonts w:ascii="Verdana" w:hAnsi="Verdana" w:cs="Arial"/>
              </w:rPr>
            </w:pPr>
          </w:p>
        </w:tc>
        <w:tc>
          <w:tcPr>
            <w:tcW w:w="1275" w:type="dxa"/>
            <w:vAlign w:val="bottom"/>
          </w:tcPr>
          <w:p w:rsidR="001F64DE" w:rsidRPr="00253006" w:rsidRDefault="009942FB" w:rsidP="00253006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253006">
              <w:rPr>
                <w:rFonts w:ascii="Verdana" w:hAnsi="Verdana" w:cs="Arial"/>
                <w:b/>
              </w:rPr>
              <w:t>4</w:t>
            </w:r>
          </w:p>
        </w:tc>
      </w:tr>
      <w:tr w:rsidR="001F64DE" w:rsidRPr="00C5713B" w:rsidTr="001F64DE">
        <w:tc>
          <w:tcPr>
            <w:tcW w:w="6237" w:type="dxa"/>
          </w:tcPr>
          <w:p w:rsidR="001F64DE" w:rsidRPr="009763BE" w:rsidRDefault="001F64DE" w:rsidP="001F64DE">
            <w:pPr>
              <w:pStyle w:val="Textindependent2"/>
              <w:tabs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  <w:r w:rsidRPr="009763BE">
              <w:rPr>
                <w:rFonts w:ascii="Verdana" w:hAnsi="Verdana" w:cs="Arial"/>
                <w:sz w:val="20"/>
              </w:rPr>
              <w:t xml:space="preserve">Certificació estàndard 100 </w:t>
            </w:r>
            <w:proofErr w:type="spellStart"/>
            <w:r w:rsidRPr="009763BE">
              <w:rPr>
                <w:rFonts w:ascii="Verdana" w:hAnsi="Verdana" w:cs="Arial"/>
                <w:sz w:val="20"/>
              </w:rPr>
              <w:t>by</w:t>
            </w:r>
            <w:proofErr w:type="spellEnd"/>
            <w:r w:rsidRPr="009763BE">
              <w:rPr>
                <w:rFonts w:ascii="Verdana" w:hAnsi="Verdana" w:cs="Arial"/>
                <w:sz w:val="20"/>
              </w:rPr>
              <w:t xml:space="preserve"> MADE·IN GREEN OEKO TEX ®, o equivalent, de la marca tècnica</w:t>
            </w:r>
          </w:p>
        </w:tc>
        <w:tc>
          <w:tcPr>
            <w:tcW w:w="1560" w:type="dxa"/>
            <w:vAlign w:val="bottom"/>
          </w:tcPr>
          <w:p w:rsidR="001F64DE" w:rsidRPr="00C5713B" w:rsidRDefault="001F64DE" w:rsidP="001F64DE">
            <w:pPr>
              <w:ind w:left="-108"/>
              <w:jc w:val="right"/>
              <w:rPr>
                <w:rFonts w:ascii="Verdana" w:hAnsi="Verdana" w:cs="Arial"/>
              </w:rPr>
            </w:pPr>
          </w:p>
        </w:tc>
        <w:tc>
          <w:tcPr>
            <w:tcW w:w="1275" w:type="dxa"/>
            <w:vAlign w:val="bottom"/>
          </w:tcPr>
          <w:p w:rsidR="001F64DE" w:rsidRPr="00253006" w:rsidRDefault="009942FB" w:rsidP="00253006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253006">
              <w:rPr>
                <w:rFonts w:ascii="Verdana" w:hAnsi="Verdana" w:cs="Arial"/>
                <w:b/>
              </w:rPr>
              <w:t>4</w:t>
            </w:r>
          </w:p>
        </w:tc>
      </w:tr>
    </w:tbl>
    <w:p w:rsidR="001F64DE" w:rsidRDefault="001F64DE" w:rsidP="001F64DE">
      <w:pPr>
        <w:pStyle w:val="Textindependent2"/>
        <w:tabs>
          <w:tab w:val="left" w:pos="1134"/>
          <w:tab w:val="left" w:pos="1702"/>
        </w:tabs>
        <w:ind w:left="567"/>
        <w:rPr>
          <w:rFonts w:ascii="Verdana" w:hAnsi="Verdana" w:cs="Arial"/>
          <w:sz w:val="20"/>
        </w:rPr>
      </w:pPr>
    </w:p>
    <w:p w:rsidR="00F451DF" w:rsidRDefault="00F451DF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b/>
          <w:bCs/>
          <w:sz w:val="20"/>
        </w:rPr>
      </w:pPr>
    </w:p>
    <w:p w:rsidR="00C37D7D" w:rsidRDefault="00C37D7D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b/>
          <w:bCs/>
          <w:sz w:val="20"/>
        </w:rPr>
      </w:pPr>
    </w:p>
    <w:p w:rsidR="00BE3920" w:rsidRDefault="00BE3920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b/>
          <w:bCs/>
          <w:sz w:val="20"/>
        </w:rPr>
      </w:pPr>
    </w:p>
    <w:p w:rsidR="00BE3920" w:rsidRDefault="00BE3920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b/>
          <w:bCs/>
          <w:sz w:val="20"/>
        </w:rPr>
      </w:pPr>
    </w:p>
    <w:p w:rsidR="001F64D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b/>
          <w:bCs/>
          <w:sz w:val="20"/>
        </w:rPr>
      </w:pPr>
      <w:r w:rsidRPr="009763BE">
        <w:rPr>
          <w:rFonts w:ascii="Verdana" w:hAnsi="Verdana" w:cs="Arial"/>
          <w:b/>
          <w:bCs/>
          <w:sz w:val="20"/>
        </w:rPr>
        <w:t>2.3 Mesura ambiental grups electrògens</w:t>
      </w:r>
    </w:p>
    <w:p w:rsidR="001F64D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b/>
          <w:bCs/>
          <w:sz w:val="20"/>
        </w:rPr>
      </w:pPr>
    </w:p>
    <w:tbl>
      <w:tblPr>
        <w:tblStyle w:val="Taulaambquadrcula"/>
        <w:tblW w:w="9072" w:type="dxa"/>
        <w:tblInd w:w="108" w:type="dxa"/>
        <w:tblLook w:val="04A0" w:firstRow="1" w:lastRow="0" w:firstColumn="1" w:lastColumn="0" w:noHBand="0" w:noVBand="1"/>
      </w:tblPr>
      <w:tblGrid>
        <w:gridCol w:w="6237"/>
        <w:gridCol w:w="1560"/>
        <w:gridCol w:w="1275"/>
      </w:tblGrid>
      <w:tr w:rsidR="00F451DF" w:rsidRPr="00C5713B" w:rsidTr="00A6344A">
        <w:tc>
          <w:tcPr>
            <w:tcW w:w="6237" w:type="dxa"/>
            <w:shd w:val="clear" w:color="auto" w:fill="D9D9D9" w:themeFill="background1" w:themeFillShade="D9"/>
          </w:tcPr>
          <w:p w:rsidR="00F451DF" w:rsidRPr="00FB0B1E" w:rsidRDefault="00F451DF" w:rsidP="00A6344A">
            <w:pPr>
              <w:pStyle w:val="Pargrafdellista"/>
              <w:ind w:left="360"/>
              <w:jc w:val="both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 xml:space="preserve">Concepte 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bottom"/>
          </w:tcPr>
          <w:p w:rsidR="00F451DF" w:rsidRDefault="00F451DF" w:rsidP="00A6344A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Marcar x</w:t>
            </w:r>
          </w:p>
          <w:p w:rsidR="00F451DF" w:rsidRPr="001537FE" w:rsidRDefault="00F451DF" w:rsidP="00A6344A">
            <w:pPr>
              <w:ind w:left="-108"/>
              <w:jc w:val="center"/>
              <w:rPr>
                <w:rFonts w:ascii="Verdana" w:hAnsi="Verdana" w:cs="Arial"/>
                <w:i/>
                <w:sz w:val="16"/>
                <w:szCs w:val="16"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>(en cas afirmatiu)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bottom"/>
          </w:tcPr>
          <w:p w:rsidR="00F451DF" w:rsidRDefault="00F451DF" w:rsidP="00A6344A">
            <w:pPr>
              <w:ind w:left="-108"/>
              <w:jc w:val="right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Puntuació</w:t>
            </w:r>
          </w:p>
          <w:p w:rsidR="00C37D7D" w:rsidRPr="00FB0B1E" w:rsidRDefault="00C37D7D" w:rsidP="00A6344A">
            <w:pPr>
              <w:ind w:left="-108"/>
              <w:jc w:val="right"/>
              <w:rPr>
                <w:rFonts w:ascii="Verdana" w:hAnsi="Verdana" w:cs="Arial"/>
                <w:b/>
              </w:rPr>
            </w:pPr>
          </w:p>
        </w:tc>
      </w:tr>
      <w:tr w:rsidR="00F451DF" w:rsidRPr="00C5713B" w:rsidTr="00A6344A">
        <w:tc>
          <w:tcPr>
            <w:tcW w:w="6237" w:type="dxa"/>
          </w:tcPr>
          <w:p w:rsidR="00F451DF" w:rsidRPr="00C5713B" w:rsidRDefault="00F451DF" w:rsidP="00A6344A">
            <w:pPr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D</w:t>
            </w:r>
            <w:r w:rsidRPr="009763BE">
              <w:rPr>
                <w:rFonts w:ascii="Verdana" w:hAnsi="Verdana" w:cs="Arial"/>
              </w:rPr>
              <w:t>isposar d’un grup electrogen que generi energia més neta (substitució del combustible fòssil per gas) pels diferents equips de la zona de sortida i arribada present a la clàusula  3 del plec de prescripcions tècniques</w:t>
            </w:r>
          </w:p>
        </w:tc>
        <w:tc>
          <w:tcPr>
            <w:tcW w:w="1560" w:type="dxa"/>
            <w:vAlign w:val="bottom"/>
          </w:tcPr>
          <w:p w:rsidR="00F451DF" w:rsidRPr="00C5713B" w:rsidRDefault="00F451DF" w:rsidP="00A6344A">
            <w:pPr>
              <w:ind w:left="-108"/>
              <w:jc w:val="right"/>
              <w:rPr>
                <w:rFonts w:ascii="Verdana" w:hAnsi="Verdana" w:cs="Arial"/>
                <w:b/>
              </w:rPr>
            </w:pPr>
          </w:p>
        </w:tc>
        <w:tc>
          <w:tcPr>
            <w:tcW w:w="1275" w:type="dxa"/>
            <w:vAlign w:val="bottom"/>
          </w:tcPr>
          <w:p w:rsidR="00F451DF" w:rsidRDefault="00F451DF" w:rsidP="00253006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B523BF">
              <w:rPr>
                <w:rFonts w:ascii="Verdana" w:hAnsi="Verdana" w:cs="Arial"/>
                <w:b/>
              </w:rPr>
              <w:t>1 punt</w:t>
            </w:r>
          </w:p>
          <w:p w:rsidR="00253006" w:rsidRDefault="00253006" w:rsidP="00253006">
            <w:pPr>
              <w:ind w:left="-108"/>
              <w:jc w:val="center"/>
              <w:rPr>
                <w:rFonts w:ascii="Verdana" w:hAnsi="Verdana" w:cs="Arial"/>
                <w:b/>
              </w:rPr>
            </w:pPr>
          </w:p>
          <w:p w:rsidR="00253006" w:rsidRPr="00B523BF" w:rsidRDefault="00253006" w:rsidP="00253006">
            <w:pPr>
              <w:ind w:left="-108"/>
              <w:jc w:val="center"/>
              <w:rPr>
                <w:rFonts w:ascii="Verdana" w:hAnsi="Verdana" w:cs="Arial"/>
                <w:b/>
              </w:rPr>
            </w:pPr>
          </w:p>
        </w:tc>
      </w:tr>
    </w:tbl>
    <w:p w:rsidR="00F451DF" w:rsidRDefault="00F451DF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b/>
          <w:bCs/>
          <w:sz w:val="20"/>
        </w:rPr>
      </w:pPr>
    </w:p>
    <w:p w:rsidR="00F451DF" w:rsidRDefault="00F451DF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b/>
          <w:bCs/>
          <w:sz w:val="20"/>
        </w:rPr>
      </w:pPr>
    </w:p>
    <w:p w:rsidR="001F64DE" w:rsidRPr="009763B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b/>
          <w:bCs/>
          <w:sz w:val="20"/>
        </w:rPr>
      </w:pPr>
    </w:p>
    <w:p w:rsidR="001F64DE" w:rsidRPr="009763B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b/>
          <w:bCs/>
          <w:sz w:val="20"/>
        </w:rPr>
      </w:pPr>
      <w:r w:rsidRPr="009763BE">
        <w:rPr>
          <w:rFonts w:ascii="Verdana" w:hAnsi="Verdana" w:cs="Arial"/>
          <w:b/>
          <w:bCs/>
          <w:sz w:val="20"/>
        </w:rPr>
        <w:t>2.4 Compensació de les emissions de GEH</w:t>
      </w:r>
    </w:p>
    <w:p w:rsidR="001F64D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sz w:val="20"/>
        </w:rPr>
      </w:pPr>
    </w:p>
    <w:tbl>
      <w:tblPr>
        <w:tblStyle w:val="Taulaambquadrcula"/>
        <w:tblW w:w="9072" w:type="dxa"/>
        <w:tblInd w:w="108" w:type="dxa"/>
        <w:tblLook w:val="04A0" w:firstRow="1" w:lastRow="0" w:firstColumn="1" w:lastColumn="0" w:noHBand="0" w:noVBand="1"/>
      </w:tblPr>
      <w:tblGrid>
        <w:gridCol w:w="6237"/>
        <w:gridCol w:w="1560"/>
        <w:gridCol w:w="1275"/>
      </w:tblGrid>
      <w:tr w:rsidR="00F451DF" w:rsidRPr="00C5713B" w:rsidTr="00A6344A">
        <w:tc>
          <w:tcPr>
            <w:tcW w:w="6237" w:type="dxa"/>
            <w:shd w:val="clear" w:color="auto" w:fill="D9D9D9" w:themeFill="background1" w:themeFillShade="D9"/>
          </w:tcPr>
          <w:p w:rsidR="00F451DF" w:rsidRPr="00FB0B1E" w:rsidRDefault="00F451DF" w:rsidP="00A6344A">
            <w:pPr>
              <w:pStyle w:val="Pargrafdellista"/>
              <w:ind w:left="360"/>
              <w:jc w:val="both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 xml:space="preserve">Concepte 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bottom"/>
          </w:tcPr>
          <w:p w:rsidR="00F451DF" w:rsidRDefault="00F451DF" w:rsidP="00A6344A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Marcar x</w:t>
            </w:r>
          </w:p>
          <w:p w:rsidR="00F451DF" w:rsidRPr="001537FE" w:rsidRDefault="00F451DF" w:rsidP="00A6344A">
            <w:pPr>
              <w:ind w:left="-108"/>
              <w:jc w:val="center"/>
              <w:rPr>
                <w:rFonts w:ascii="Verdana" w:hAnsi="Verdana" w:cs="Arial"/>
                <w:b/>
                <w:i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>(en cas afirmatiu)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bottom"/>
          </w:tcPr>
          <w:p w:rsidR="00F451DF" w:rsidRDefault="00F451DF" w:rsidP="00A6344A">
            <w:pPr>
              <w:ind w:left="-108"/>
              <w:jc w:val="right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Puntuació</w:t>
            </w:r>
          </w:p>
          <w:p w:rsidR="00C37D7D" w:rsidRPr="00FB0B1E" w:rsidRDefault="00C37D7D" w:rsidP="00A6344A">
            <w:pPr>
              <w:ind w:left="-108"/>
              <w:jc w:val="right"/>
              <w:rPr>
                <w:rFonts w:ascii="Verdana" w:hAnsi="Verdana" w:cs="Arial"/>
                <w:b/>
              </w:rPr>
            </w:pPr>
          </w:p>
        </w:tc>
      </w:tr>
      <w:tr w:rsidR="00F451DF" w:rsidRPr="00C5713B" w:rsidTr="00A6344A">
        <w:tc>
          <w:tcPr>
            <w:tcW w:w="6237" w:type="dxa"/>
          </w:tcPr>
          <w:p w:rsidR="00F451DF" w:rsidRPr="00C5713B" w:rsidRDefault="00F451DF" w:rsidP="00A6344A">
            <w:pPr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C</w:t>
            </w:r>
            <w:r w:rsidRPr="009763BE">
              <w:rPr>
                <w:rFonts w:ascii="Verdana" w:hAnsi="Verdana" w:cs="Arial"/>
              </w:rPr>
              <w:t>ompensació de les emissions de GEH (Gasos Efecte Hivernacle) de l’organitzador present a la clàusula  3.8 del plec de prescripcions tècniques</w:t>
            </w:r>
          </w:p>
        </w:tc>
        <w:tc>
          <w:tcPr>
            <w:tcW w:w="1560" w:type="dxa"/>
            <w:vAlign w:val="bottom"/>
          </w:tcPr>
          <w:p w:rsidR="00F451DF" w:rsidRPr="00C5713B" w:rsidRDefault="00F451DF" w:rsidP="00A6344A">
            <w:pPr>
              <w:ind w:left="-108"/>
              <w:jc w:val="right"/>
              <w:rPr>
                <w:rFonts w:ascii="Verdana" w:hAnsi="Verdana" w:cs="Arial"/>
                <w:b/>
              </w:rPr>
            </w:pPr>
          </w:p>
        </w:tc>
        <w:tc>
          <w:tcPr>
            <w:tcW w:w="1275" w:type="dxa"/>
            <w:vAlign w:val="bottom"/>
          </w:tcPr>
          <w:p w:rsidR="00F451DF" w:rsidRDefault="00F451DF" w:rsidP="00253006">
            <w:pPr>
              <w:ind w:left="-108"/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5</w:t>
            </w:r>
            <w:r w:rsidRPr="00B523BF">
              <w:rPr>
                <w:rFonts w:ascii="Verdana" w:hAnsi="Verdana" w:cs="Arial"/>
                <w:b/>
              </w:rPr>
              <w:t xml:space="preserve"> punts</w:t>
            </w:r>
          </w:p>
          <w:p w:rsidR="00253006" w:rsidRPr="00B523BF" w:rsidRDefault="00253006" w:rsidP="00253006">
            <w:pPr>
              <w:ind w:left="-108"/>
              <w:jc w:val="center"/>
              <w:rPr>
                <w:rFonts w:ascii="Verdana" w:hAnsi="Verdana" w:cs="Arial"/>
                <w:b/>
              </w:rPr>
            </w:pPr>
          </w:p>
        </w:tc>
      </w:tr>
    </w:tbl>
    <w:p w:rsidR="00F451DF" w:rsidRDefault="00F451DF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sz w:val="20"/>
        </w:rPr>
      </w:pPr>
    </w:p>
    <w:p w:rsidR="001F64DE" w:rsidRPr="008C20DA" w:rsidRDefault="008C20DA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</w:t>
      </w:r>
      <w:r w:rsidR="001F64DE" w:rsidRPr="008C20DA">
        <w:rPr>
          <w:rFonts w:ascii="Verdana" w:hAnsi="Verdana" w:cs="Arial"/>
          <w:i/>
          <w:sz w:val="16"/>
          <w:szCs w:val="16"/>
        </w:rPr>
        <w:t>Caldrà presentar el certificat un cop realitzat l’esdeveniment</w:t>
      </w:r>
      <w:r>
        <w:rPr>
          <w:rFonts w:ascii="Verdana" w:hAnsi="Verdana" w:cs="Arial"/>
          <w:i/>
          <w:sz w:val="16"/>
          <w:szCs w:val="16"/>
        </w:rPr>
        <w:t>)</w:t>
      </w:r>
    </w:p>
    <w:p w:rsidR="001F64D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:rsidR="00253006" w:rsidRDefault="00253006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:rsidR="001F64DE" w:rsidRPr="009763B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:rsidR="001F64DE" w:rsidRPr="009763B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bCs/>
          <w:sz w:val="20"/>
        </w:rPr>
      </w:pPr>
      <w:r w:rsidRPr="009763BE">
        <w:rPr>
          <w:rFonts w:ascii="Verdana" w:hAnsi="Verdana" w:cs="Arial"/>
          <w:b/>
          <w:bCs/>
          <w:sz w:val="20"/>
        </w:rPr>
        <w:t>3</w:t>
      </w:r>
      <w:r w:rsidR="00A6344A">
        <w:rPr>
          <w:rFonts w:ascii="Verdana" w:hAnsi="Verdana" w:cs="Arial"/>
          <w:b/>
          <w:bCs/>
          <w:sz w:val="20"/>
        </w:rPr>
        <w:t>.</w:t>
      </w:r>
      <w:r w:rsidRPr="009763BE">
        <w:rPr>
          <w:rFonts w:ascii="Verdana" w:hAnsi="Verdana" w:cs="Arial"/>
          <w:b/>
          <w:bCs/>
          <w:sz w:val="20"/>
        </w:rPr>
        <w:t xml:space="preserve"> Millores socials fins a un màxim de  5 punts</w:t>
      </w:r>
    </w:p>
    <w:p w:rsidR="001F64D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bCs/>
          <w:sz w:val="20"/>
        </w:rPr>
      </w:pPr>
    </w:p>
    <w:p w:rsidR="001F64DE" w:rsidRPr="009763B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b/>
          <w:sz w:val="20"/>
        </w:rPr>
      </w:pPr>
      <w:r w:rsidRPr="009763BE">
        <w:rPr>
          <w:rFonts w:ascii="Verdana" w:hAnsi="Verdana" w:cs="Arial"/>
          <w:b/>
          <w:bCs/>
          <w:sz w:val="20"/>
        </w:rPr>
        <w:t xml:space="preserve">3.1 </w:t>
      </w:r>
      <w:r w:rsidRPr="009763BE">
        <w:rPr>
          <w:rFonts w:ascii="Verdana" w:hAnsi="Verdana" w:cs="Arial"/>
          <w:b/>
          <w:sz w:val="20"/>
        </w:rPr>
        <w:t>Subcontractació social</w:t>
      </w:r>
    </w:p>
    <w:p w:rsidR="001F64D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sz w:val="20"/>
        </w:rPr>
      </w:pPr>
    </w:p>
    <w:tbl>
      <w:tblPr>
        <w:tblStyle w:val="Taulaambquadrcul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237"/>
        <w:gridCol w:w="1560"/>
        <w:gridCol w:w="1275"/>
      </w:tblGrid>
      <w:tr w:rsidR="00F451DF" w:rsidRPr="00C5713B" w:rsidTr="00A6344A">
        <w:tc>
          <w:tcPr>
            <w:tcW w:w="6237" w:type="dxa"/>
            <w:shd w:val="clear" w:color="auto" w:fill="D9D9D9" w:themeFill="background1" w:themeFillShade="D9"/>
          </w:tcPr>
          <w:p w:rsidR="00F451DF" w:rsidRPr="00FB0B1E" w:rsidRDefault="00F451DF" w:rsidP="00A6344A">
            <w:pPr>
              <w:pStyle w:val="Pargrafdellista"/>
              <w:ind w:left="360"/>
              <w:jc w:val="both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 xml:space="preserve">Concepte 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F451DF" w:rsidRDefault="00F451DF" w:rsidP="00A6344A">
            <w:pPr>
              <w:ind w:left="-108"/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Marcar x</w:t>
            </w:r>
          </w:p>
          <w:p w:rsidR="00F451DF" w:rsidRPr="00FB0B1E" w:rsidRDefault="00F451DF" w:rsidP="00A6344A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>(marcar casella escollida)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F451DF" w:rsidRDefault="00F451DF" w:rsidP="00A6344A">
            <w:pPr>
              <w:ind w:left="-108"/>
              <w:jc w:val="right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Puntuació</w:t>
            </w:r>
          </w:p>
          <w:p w:rsidR="00C37D7D" w:rsidRPr="00FB0B1E" w:rsidRDefault="008C20DA" w:rsidP="00C37D7D">
            <w:pPr>
              <w:ind w:left="-108"/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 xml:space="preserve">màxim </w:t>
            </w:r>
            <w:r w:rsidR="00C37D7D">
              <w:rPr>
                <w:rFonts w:ascii="Verdana" w:hAnsi="Verdana" w:cs="Arial"/>
                <w:b/>
              </w:rPr>
              <w:t>2</w:t>
            </w:r>
          </w:p>
        </w:tc>
      </w:tr>
      <w:tr w:rsidR="00C37D7D" w:rsidRPr="00C5713B" w:rsidTr="001D54D6">
        <w:tc>
          <w:tcPr>
            <w:tcW w:w="9072" w:type="dxa"/>
            <w:gridSpan w:val="3"/>
          </w:tcPr>
          <w:p w:rsidR="00C37D7D" w:rsidRPr="005B237C" w:rsidRDefault="00C37D7D" w:rsidP="00C37D7D">
            <w:pPr>
              <w:jc w:val="both"/>
              <w:rPr>
                <w:rFonts w:ascii="Verdana" w:hAnsi="Verdana" w:cs="Arial"/>
                <w:b/>
              </w:rPr>
            </w:pPr>
            <w:r w:rsidRPr="005B237C">
              <w:rPr>
                <w:rFonts w:ascii="Verdana" w:hAnsi="Verdana" w:cs="Arial"/>
              </w:rPr>
              <w:t xml:space="preserve">Per </w:t>
            </w:r>
            <w:r w:rsidRPr="00C5713B">
              <w:rPr>
                <w:rFonts w:ascii="Verdana" w:hAnsi="Verdana" w:cs="Arial"/>
                <w:u w:val="single"/>
              </w:rPr>
              <w:t>Subcontractació social</w:t>
            </w:r>
            <w:r w:rsidRPr="00C5713B">
              <w:rPr>
                <w:rFonts w:ascii="Verdana" w:hAnsi="Verdana" w:cs="Arial"/>
              </w:rPr>
              <w:t xml:space="preserve">: Per la subcontractació d’empreses d’inserció social </w:t>
            </w:r>
            <w:r w:rsidRPr="009763BE">
              <w:rPr>
                <w:rFonts w:ascii="Verdana" w:hAnsi="Verdana" w:cs="Arial"/>
              </w:rPr>
              <w:t>en algun dels serveis de la cursa, present a la clàusula 2.1 del plec de prescripcions tècniques</w:t>
            </w:r>
          </w:p>
        </w:tc>
      </w:tr>
      <w:tr w:rsidR="00F451DF" w:rsidRPr="00C5713B" w:rsidTr="00A6344A">
        <w:tc>
          <w:tcPr>
            <w:tcW w:w="6237" w:type="dxa"/>
          </w:tcPr>
          <w:p w:rsidR="00F451DF" w:rsidRPr="00C5713B" w:rsidRDefault="00F451DF" w:rsidP="00F451DF">
            <w:pPr>
              <w:pStyle w:val="Pargrafdellista"/>
              <w:numPr>
                <w:ilvl w:val="0"/>
                <w:numId w:val="40"/>
              </w:numPr>
              <w:jc w:val="both"/>
              <w:rPr>
                <w:rFonts w:ascii="Verdana" w:hAnsi="Verdana" w:cs="Arial"/>
              </w:rPr>
            </w:pPr>
            <w:r w:rsidRPr="00C5713B">
              <w:rPr>
                <w:rFonts w:ascii="Verdana" w:hAnsi="Verdana" w:cs="Arial"/>
              </w:rPr>
              <w:t>Per la subcontractació d’1 empresa</w:t>
            </w:r>
          </w:p>
        </w:tc>
        <w:tc>
          <w:tcPr>
            <w:tcW w:w="1560" w:type="dxa"/>
            <w:vAlign w:val="bottom"/>
          </w:tcPr>
          <w:p w:rsidR="00F451DF" w:rsidRPr="00C5713B" w:rsidRDefault="00F451DF" w:rsidP="00A6344A">
            <w:pPr>
              <w:ind w:left="-108"/>
              <w:jc w:val="right"/>
              <w:rPr>
                <w:rFonts w:ascii="Verdana" w:hAnsi="Verdana" w:cs="Arial"/>
              </w:rPr>
            </w:pPr>
          </w:p>
        </w:tc>
        <w:tc>
          <w:tcPr>
            <w:tcW w:w="1275" w:type="dxa"/>
            <w:vAlign w:val="bottom"/>
          </w:tcPr>
          <w:p w:rsidR="00F451DF" w:rsidRPr="00253006" w:rsidRDefault="00F451DF" w:rsidP="00253006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253006">
              <w:rPr>
                <w:rFonts w:ascii="Verdana" w:hAnsi="Verdana" w:cs="Arial"/>
                <w:b/>
              </w:rPr>
              <w:t>1</w:t>
            </w:r>
          </w:p>
        </w:tc>
      </w:tr>
      <w:tr w:rsidR="00F451DF" w:rsidRPr="00C5713B" w:rsidTr="00A6344A">
        <w:tc>
          <w:tcPr>
            <w:tcW w:w="6237" w:type="dxa"/>
          </w:tcPr>
          <w:p w:rsidR="00F451DF" w:rsidRPr="00C5713B" w:rsidRDefault="00F451DF" w:rsidP="00F451DF">
            <w:pPr>
              <w:pStyle w:val="Pargrafdellista"/>
              <w:numPr>
                <w:ilvl w:val="0"/>
                <w:numId w:val="40"/>
              </w:numPr>
              <w:jc w:val="both"/>
              <w:rPr>
                <w:rFonts w:ascii="Verdana" w:hAnsi="Verdana" w:cs="Arial"/>
              </w:rPr>
            </w:pPr>
            <w:r w:rsidRPr="00C5713B">
              <w:rPr>
                <w:rFonts w:ascii="Verdana" w:hAnsi="Verdana" w:cs="Arial"/>
              </w:rPr>
              <w:t>Per la subcontractació de 2  o més empreses</w:t>
            </w:r>
          </w:p>
        </w:tc>
        <w:tc>
          <w:tcPr>
            <w:tcW w:w="1560" w:type="dxa"/>
            <w:vAlign w:val="bottom"/>
          </w:tcPr>
          <w:p w:rsidR="00F451DF" w:rsidRPr="00C5713B" w:rsidRDefault="00F451DF" w:rsidP="00A6344A">
            <w:pPr>
              <w:ind w:left="-108"/>
              <w:jc w:val="right"/>
              <w:rPr>
                <w:rFonts w:ascii="Verdana" w:hAnsi="Verdana" w:cs="Arial"/>
              </w:rPr>
            </w:pPr>
          </w:p>
        </w:tc>
        <w:tc>
          <w:tcPr>
            <w:tcW w:w="1275" w:type="dxa"/>
            <w:vAlign w:val="bottom"/>
          </w:tcPr>
          <w:p w:rsidR="00F451DF" w:rsidRPr="00253006" w:rsidRDefault="00C37D7D" w:rsidP="00253006">
            <w:pPr>
              <w:ind w:left="-108"/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2</w:t>
            </w:r>
          </w:p>
        </w:tc>
      </w:tr>
    </w:tbl>
    <w:p w:rsidR="00F451DF" w:rsidRDefault="00F451DF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sz w:val="20"/>
        </w:rPr>
      </w:pPr>
    </w:p>
    <w:p w:rsidR="001F64DE" w:rsidRPr="008C20DA" w:rsidRDefault="008C20DA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i/>
          <w:sz w:val="16"/>
          <w:szCs w:val="16"/>
        </w:rPr>
      </w:pPr>
      <w:r w:rsidRPr="008C20DA">
        <w:rPr>
          <w:rFonts w:ascii="Verdana" w:hAnsi="Verdana" w:cs="Arial"/>
          <w:i/>
          <w:sz w:val="16"/>
          <w:szCs w:val="16"/>
        </w:rPr>
        <w:t>(</w:t>
      </w:r>
      <w:r w:rsidR="001F64DE" w:rsidRPr="008C20DA">
        <w:rPr>
          <w:rFonts w:ascii="Verdana" w:hAnsi="Verdana" w:cs="Arial"/>
          <w:i/>
          <w:sz w:val="16"/>
          <w:szCs w:val="16"/>
        </w:rPr>
        <w:t xml:space="preserve">En el moment en què el licitador es proposi com adjudicatari, caldrà acreditar un acord previ de col·laboració que especifiqui la tipologia del servei i la voluntat de signar conveni per la durada del </w:t>
      </w:r>
      <w:r w:rsidRPr="008C20DA">
        <w:rPr>
          <w:rFonts w:ascii="Verdana" w:hAnsi="Verdana" w:cs="Arial"/>
          <w:i/>
          <w:sz w:val="16"/>
          <w:szCs w:val="16"/>
        </w:rPr>
        <w:t>contracte de direcció executiva)</w:t>
      </w:r>
    </w:p>
    <w:p w:rsidR="001F64D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sz w:val="20"/>
        </w:rPr>
      </w:pPr>
    </w:p>
    <w:p w:rsidR="001F64DE" w:rsidRPr="009763B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sz w:val="20"/>
        </w:rPr>
      </w:pPr>
    </w:p>
    <w:p w:rsidR="001F64DE" w:rsidRPr="009763B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b/>
          <w:sz w:val="20"/>
        </w:rPr>
      </w:pPr>
      <w:r w:rsidRPr="009763BE">
        <w:rPr>
          <w:rFonts w:ascii="Verdana" w:hAnsi="Verdana" w:cs="Arial"/>
          <w:b/>
          <w:bCs/>
          <w:sz w:val="20"/>
          <w:lang w:val="de-DE"/>
        </w:rPr>
        <w:t xml:space="preserve">3.2 </w:t>
      </w:r>
      <w:r w:rsidRPr="009763BE">
        <w:rPr>
          <w:rFonts w:ascii="Verdana" w:hAnsi="Verdana" w:cs="Arial"/>
          <w:b/>
          <w:sz w:val="20"/>
        </w:rPr>
        <w:t>Programa solidari</w:t>
      </w:r>
    </w:p>
    <w:p w:rsidR="00A6344A" w:rsidRDefault="00A6344A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sz w:val="20"/>
        </w:rPr>
      </w:pPr>
    </w:p>
    <w:tbl>
      <w:tblPr>
        <w:tblStyle w:val="Taulaambquadrcul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237"/>
        <w:gridCol w:w="1560"/>
        <w:gridCol w:w="1275"/>
      </w:tblGrid>
      <w:tr w:rsidR="00A6344A" w:rsidRPr="00C5713B" w:rsidTr="00A6344A">
        <w:tc>
          <w:tcPr>
            <w:tcW w:w="6237" w:type="dxa"/>
            <w:shd w:val="clear" w:color="auto" w:fill="D9D9D9" w:themeFill="background1" w:themeFillShade="D9"/>
          </w:tcPr>
          <w:p w:rsidR="00A6344A" w:rsidRPr="00FB0B1E" w:rsidRDefault="00A6344A" w:rsidP="00A6344A">
            <w:pPr>
              <w:pStyle w:val="Pargrafdellista"/>
              <w:ind w:left="360"/>
              <w:jc w:val="both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 xml:space="preserve">Concepte 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A6344A" w:rsidRDefault="00A6344A" w:rsidP="00A6344A">
            <w:pPr>
              <w:ind w:left="-108"/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Marcar x</w:t>
            </w:r>
          </w:p>
          <w:p w:rsidR="00A6344A" w:rsidRPr="00517829" w:rsidRDefault="00A6344A" w:rsidP="00A6344A">
            <w:pPr>
              <w:ind w:left="-108"/>
              <w:jc w:val="center"/>
              <w:rPr>
                <w:rFonts w:ascii="Verdana" w:hAnsi="Verdana" w:cs="Arial"/>
                <w:b/>
                <w:i/>
              </w:rPr>
            </w:pPr>
            <w:r w:rsidRPr="00517829">
              <w:rPr>
                <w:rFonts w:ascii="Verdana" w:hAnsi="Verdana" w:cs="Arial"/>
                <w:i/>
                <w:sz w:val="16"/>
                <w:szCs w:val="16"/>
              </w:rPr>
              <w:t>(en cas afirmatiu)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A6344A" w:rsidRPr="00FB0B1E" w:rsidRDefault="00A6344A" w:rsidP="00A6344A">
            <w:pPr>
              <w:ind w:left="-108"/>
              <w:jc w:val="right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Puntuació</w:t>
            </w:r>
          </w:p>
        </w:tc>
      </w:tr>
      <w:tr w:rsidR="00A6344A" w:rsidRPr="00C5713B" w:rsidTr="00A6344A">
        <w:tc>
          <w:tcPr>
            <w:tcW w:w="6237" w:type="dxa"/>
          </w:tcPr>
          <w:p w:rsidR="00A6344A" w:rsidRPr="00C5713B" w:rsidRDefault="00A6344A" w:rsidP="00A6344A">
            <w:pPr>
              <w:jc w:val="both"/>
              <w:rPr>
                <w:rFonts w:ascii="Verdana" w:hAnsi="Verdana" w:cs="Arial"/>
                <w:i/>
                <w:u w:val="single"/>
              </w:rPr>
            </w:pPr>
            <w:r w:rsidRPr="000C04E1">
              <w:rPr>
                <w:rFonts w:ascii="Verdana" w:hAnsi="Verdana" w:cs="Arial"/>
              </w:rPr>
              <w:t xml:space="preserve">Pel </w:t>
            </w:r>
            <w:r w:rsidRPr="009763BE">
              <w:rPr>
                <w:rFonts w:ascii="Verdana" w:hAnsi="Verdana" w:cs="Arial"/>
              </w:rPr>
              <w:t>compromís d’establir un programa de solidaritat vinculat a l’esdeveniment present a la clàusula  2.5 del plec de prescripcions tècniques.</w:t>
            </w:r>
          </w:p>
        </w:tc>
        <w:tc>
          <w:tcPr>
            <w:tcW w:w="1560" w:type="dxa"/>
            <w:vAlign w:val="bottom"/>
          </w:tcPr>
          <w:p w:rsidR="00A6344A" w:rsidRPr="00C5713B" w:rsidRDefault="00A6344A" w:rsidP="00A6344A">
            <w:pPr>
              <w:ind w:left="-108"/>
              <w:jc w:val="right"/>
              <w:rPr>
                <w:rFonts w:ascii="Verdana" w:hAnsi="Verdana" w:cs="Arial"/>
              </w:rPr>
            </w:pPr>
          </w:p>
        </w:tc>
        <w:tc>
          <w:tcPr>
            <w:tcW w:w="1275" w:type="dxa"/>
            <w:vAlign w:val="bottom"/>
          </w:tcPr>
          <w:p w:rsidR="00A6344A" w:rsidRDefault="00A6344A" w:rsidP="00253006">
            <w:pPr>
              <w:ind w:left="-108"/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3</w:t>
            </w:r>
            <w:r w:rsidRPr="001537FE">
              <w:rPr>
                <w:rFonts w:ascii="Verdana" w:hAnsi="Verdana" w:cs="Arial"/>
                <w:b/>
              </w:rPr>
              <w:t xml:space="preserve"> punts</w:t>
            </w:r>
          </w:p>
          <w:p w:rsidR="00253006" w:rsidRPr="005B237C" w:rsidRDefault="00253006" w:rsidP="00253006">
            <w:pPr>
              <w:ind w:left="-108"/>
              <w:jc w:val="center"/>
              <w:rPr>
                <w:rFonts w:ascii="Verdana" w:hAnsi="Verdana" w:cs="Arial"/>
                <w:b/>
              </w:rPr>
            </w:pPr>
          </w:p>
        </w:tc>
      </w:tr>
    </w:tbl>
    <w:p w:rsidR="00A6344A" w:rsidRPr="00C5713B" w:rsidRDefault="00A6344A" w:rsidP="00A6344A">
      <w:pPr>
        <w:jc w:val="both"/>
        <w:rPr>
          <w:rFonts w:ascii="Verdana" w:hAnsi="Verdana" w:cs="Arial"/>
          <w:szCs w:val="22"/>
        </w:rPr>
      </w:pPr>
    </w:p>
    <w:p w:rsidR="00A6344A" w:rsidRDefault="00A6344A" w:rsidP="00A6344A"/>
    <w:p w:rsidR="00A6344A" w:rsidRDefault="00A6344A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sz w:val="20"/>
        </w:rPr>
      </w:pPr>
    </w:p>
    <w:p w:rsidR="001F64D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  <w:u w:val="single"/>
        </w:rPr>
      </w:pPr>
    </w:p>
    <w:p w:rsidR="00253006" w:rsidRDefault="00253006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  <w:u w:val="single"/>
        </w:rPr>
      </w:pPr>
    </w:p>
    <w:p w:rsidR="00253006" w:rsidRDefault="00253006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  <w:u w:val="single"/>
        </w:rPr>
      </w:pPr>
    </w:p>
    <w:p w:rsidR="00253006" w:rsidRDefault="00253006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  <w:u w:val="single"/>
        </w:rPr>
      </w:pPr>
    </w:p>
    <w:p w:rsidR="00253006" w:rsidRDefault="00253006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  <w:u w:val="single"/>
        </w:rPr>
      </w:pPr>
    </w:p>
    <w:p w:rsidR="00253006" w:rsidRDefault="00253006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  <w:u w:val="single"/>
        </w:rPr>
      </w:pPr>
    </w:p>
    <w:p w:rsidR="00253006" w:rsidRPr="009763BE" w:rsidRDefault="00253006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  <w:u w:val="single"/>
        </w:rPr>
      </w:pPr>
    </w:p>
    <w:p w:rsidR="00C37D7D" w:rsidRDefault="00C37D7D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bCs/>
          <w:sz w:val="20"/>
          <w:lang w:val="de-DE"/>
        </w:rPr>
      </w:pPr>
    </w:p>
    <w:p w:rsidR="00C37D7D" w:rsidRDefault="00C37D7D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bCs/>
          <w:sz w:val="20"/>
          <w:lang w:val="de-DE"/>
        </w:rPr>
      </w:pPr>
    </w:p>
    <w:p w:rsidR="00C37D7D" w:rsidRDefault="00C37D7D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bCs/>
          <w:sz w:val="20"/>
          <w:lang w:val="de-DE"/>
        </w:rPr>
      </w:pPr>
    </w:p>
    <w:p w:rsidR="001F64DE" w:rsidRPr="009763B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sz w:val="20"/>
        </w:rPr>
      </w:pPr>
      <w:r w:rsidRPr="009763BE">
        <w:rPr>
          <w:rFonts w:ascii="Verdana" w:hAnsi="Verdana" w:cs="Arial"/>
          <w:b/>
          <w:bCs/>
          <w:sz w:val="20"/>
          <w:lang w:val="de-DE"/>
        </w:rPr>
        <w:t>4</w:t>
      </w:r>
      <w:r w:rsidR="00A6344A">
        <w:rPr>
          <w:rFonts w:ascii="Verdana" w:hAnsi="Verdana" w:cs="Arial"/>
          <w:b/>
          <w:bCs/>
          <w:sz w:val="20"/>
          <w:lang w:val="de-DE"/>
        </w:rPr>
        <w:t>.</w:t>
      </w:r>
      <w:r w:rsidRPr="009763BE">
        <w:rPr>
          <w:rFonts w:ascii="Verdana" w:hAnsi="Verdana" w:cs="Arial"/>
          <w:b/>
          <w:bCs/>
          <w:sz w:val="20"/>
          <w:lang w:val="de-DE"/>
        </w:rPr>
        <w:t xml:space="preserve"> </w:t>
      </w:r>
      <w:r w:rsidRPr="009763BE">
        <w:rPr>
          <w:rFonts w:ascii="Verdana" w:hAnsi="Verdana" w:cs="Arial"/>
          <w:b/>
          <w:sz w:val="20"/>
        </w:rPr>
        <w:t>Millora presència esportistes d’elit</w:t>
      </w:r>
    </w:p>
    <w:p w:rsidR="001F64D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tbl>
      <w:tblPr>
        <w:tblStyle w:val="Taulaambquadrcul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237"/>
        <w:gridCol w:w="1560"/>
        <w:gridCol w:w="1275"/>
      </w:tblGrid>
      <w:tr w:rsidR="00BC0765" w:rsidRPr="00C5713B" w:rsidTr="001D54D6">
        <w:tc>
          <w:tcPr>
            <w:tcW w:w="6237" w:type="dxa"/>
            <w:shd w:val="clear" w:color="auto" w:fill="D9D9D9" w:themeFill="background1" w:themeFillShade="D9"/>
          </w:tcPr>
          <w:p w:rsidR="00BC0765" w:rsidRPr="00FB0B1E" w:rsidRDefault="00BC0765" w:rsidP="001D54D6">
            <w:pPr>
              <w:pStyle w:val="Pargrafdellista"/>
              <w:ind w:left="360"/>
              <w:jc w:val="both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 xml:space="preserve">Concepte 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BC0765" w:rsidRPr="00517829" w:rsidRDefault="00253006" w:rsidP="001D54D6">
            <w:pPr>
              <w:ind w:left="-108"/>
              <w:jc w:val="center"/>
              <w:rPr>
                <w:rFonts w:ascii="Verdana" w:hAnsi="Verdana" w:cs="Arial"/>
                <w:b/>
                <w:i/>
              </w:rPr>
            </w:pPr>
            <w:r>
              <w:rPr>
                <w:rFonts w:ascii="Verdana" w:hAnsi="Verdana" w:cs="Arial"/>
                <w:b/>
              </w:rPr>
              <w:t>Import millora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BC0765" w:rsidRDefault="00BC0765" w:rsidP="001D54D6">
            <w:pPr>
              <w:ind w:left="-108"/>
              <w:jc w:val="right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Puntuació</w:t>
            </w:r>
          </w:p>
          <w:p w:rsidR="00C37D7D" w:rsidRPr="00FB0B1E" w:rsidRDefault="008C20DA" w:rsidP="00C37D7D">
            <w:pPr>
              <w:ind w:left="-108"/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 xml:space="preserve">màxim </w:t>
            </w:r>
            <w:r w:rsidR="00C37D7D">
              <w:rPr>
                <w:rFonts w:ascii="Verdana" w:hAnsi="Verdana" w:cs="Arial"/>
                <w:b/>
              </w:rPr>
              <w:t>24</w:t>
            </w:r>
          </w:p>
        </w:tc>
      </w:tr>
      <w:tr w:rsidR="00BC0765" w:rsidRPr="00C5713B" w:rsidTr="001D54D6">
        <w:tc>
          <w:tcPr>
            <w:tcW w:w="6237" w:type="dxa"/>
          </w:tcPr>
          <w:p w:rsidR="00BC0765" w:rsidRPr="00C5713B" w:rsidRDefault="00BC0765" w:rsidP="001D54D6">
            <w:pPr>
              <w:jc w:val="both"/>
              <w:rPr>
                <w:rFonts w:ascii="Verdana" w:hAnsi="Verdana" w:cs="Arial"/>
                <w:i/>
                <w:u w:val="single"/>
              </w:rPr>
            </w:pPr>
            <w:r>
              <w:rPr>
                <w:rFonts w:ascii="Verdana" w:hAnsi="Verdana" w:cs="Arial"/>
              </w:rPr>
              <w:t>P</w:t>
            </w:r>
            <w:r w:rsidRPr="009763BE">
              <w:rPr>
                <w:rFonts w:ascii="Verdana" w:hAnsi="Verdana" w:cs="Arial"/>
              </w:rPr>
              <w:t>er la millora en la presència d’esportistes d’elit present a la clàusula  1.8 del plec de prescripcions tè</w:t>
            </w:r>
            <w:r>
              <w:rPr>
                <w:rFonts w:ascii="Verdana" w:hAnsi="Verdana" w:cs="Arial"/>
              </w:rPr>
              <w:t xml:space="preserve">cniques (es puntuarà de </w:t>
            </w:r>
            <w:r w:rsidRPr="00301057">
              <w:rPr>
                <w:rFonts w:ascii="Verdana" w:hAnsi="Verdana" w:cs="Arial"/>
              </w:rPr>
              <w:t>6</w:t>
            </w:r>
            <w:r>
              <w:rPr>
                <w:rFonts w:ascii="Verdana" w:hAnsi="Verdana" w:cs="Arial"/>
              </w:rPr>
              <w:t>.</w:t>
            </w:r>
            <w:r w:rsidRPr="00301057">
              <w:rPr>
                <w:rFonts w:ascii="Verdana" w:hAnsi="Verdana" w:cs="Arial"/>
              </w:rPr>
              <w:t>001 € i 10.000 €</w:t>
            </w:r>
            <w:r>
              <w:rPr>
                <w:rFonts w:ascii="Verdana" w:hAnsi="Verdana" w:cs="Arial"/>
              </w:rPr>
              <w:t>)</w:t>
            </w:r>
          </w:p>
        </w:tc>
        <w:tc>
          <w:tcPr>
            <w:tcW w:w="1560" w:type="dxa"/>
            <w:vAlign w:val="bottom"/>
          </w:tcPr>
          <w:p w:rsidR="00BC0765" w:rsidRPr="00C5713B" w:rsidRDefault="00BC0765" w:rsidP="001D54D6">
            <w:pPr>
              <w:ind w:left="-108"/>
              <w:jc w:val="right"/>
              <w:rPr>
                <w:rFonts w:ascii="Verdana" w:hAnsi="Verdana" w:cs="Arial"/>
              </w:rPr>
            </w:pPr>
          </w:p>
        </w:tc>
        <w:tc>
          <w:tcPr>
            <w:tcW w:w="1275" w:type="dxa"/>
            <w:vAlign w:val="bottom"/>
          </w:tcPr>
          <w:p w:rsidR="00253006" w:rsidRPr="005B237C" w:rsidRDefault="00253006" w:rsidP="00C37D7D">
            <w:pPr>
              <w:ind w:left="-108"/>
              <w:jc w:val="right"/>
              <w:rPr>
                <w:rFonts w:ascii="Verdana" w:hAnsi="Verdana" w:cs="Arial"/>
                <w:b/>
              </w:rPr>
            </w:pPr>
          </w:p>
        </w:tc>
      </w:tr>
    </w:tbl>
    <w:p w:rsidR="00BC0765" w:rsidRDefault="00BC0765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:rsidR="00BC0765" w:rsidRDefault="00BC0765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:rsidR="00253006" w:rsidRDefault="00253006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:rsidR="00253006" w:rsidRDefault="00253006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:rsidR="00253006" w:rsidRPr="0013628A" w:rsidRDefault="00253006" w:rsidP="00253006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13628A">
        <w:rPr>
          <w:rFonts w:ascii="Verdana" w:hAnsi="Verdana" w:cs="Arial"/>
          <w:color w:val="000000"/>
        </w:rPr>
        <w:t>Igualment, declara sota la seva responsabilitat que reuneix totes i cadascuna de les condicions exigides per contractar amb l'Administració i no està incorregut en cap prohibició de contractar legalment establerta.</w:t>
      </w:r>
    </w:p>
    <w:p w:rsidR="00253006" w:rsidRDefault="00253006" w:rsidP="00253006">
      <w:pPr>
        <w:shd w:val="clear" w:color="auto" w:fill="FFFFFF" w:themeFill="background1"/>
        <w:jc w:val="both"/>
        <w:rPr>
          <w:rFonts w:ascii="Verdana" w:hAnsi="Verdana" w:cs="Arial"/>
          <w:i/>
          <w:color w:val="000000"/>
        </w:rPr>
      </w:pPr>
    </w:p>
    <w:p w:rsidR="00253006" w:rsidRPr="0013628A" w:rsidRDefault="00253006" w:rsidP="00253006">
      <w:pPr>
        <w:shd w:val="clear" w:color="auto" w:fill="FFFFFF" w:themeFill="background1"/>
        <w:jc w:val="both"/>
        <w:rPr>
          <w:rFonts w:ascii="Verdana" w:hAnsi="Verdana" w:cs="Arial"/>
          <w:i/>
          <w:color w:val="000000"/>
        </w:rPr>
      </w:pPr>
    </w:p>
    <w:p w:rsidR="00253006" w:rsidRPr="0013628A" w:rsidRDefault="00253006" w:rsidP="00253006">
      <w:pPr>
        <w:shd w:val="clear" w:color="auto" w:fill="FFFFFF" w:themeFill="background1"/>
        <w:jc w:val="both"/>
        <w:rPr>
          <w:rFonts w:ascii="Verdana" w:hAnsi="Verdana" w:cs="Arial"/>
          <w:i/>
          <w:color w:val="000000"/>
        </w:rPr>
      </w:pPr>
      <w:r w:rsidRPr="0013628A">
        <w:rPr>
          <w:rFonts w:ascii="Verdana" w:hAnsi="Verdana" w:cs="Arial"/>
          <w:i/>
          <w:color w:val="000000"/>
        </w:rPr>
        <w:t>(Lloc, data i signatura)".</w:t>
      </w:r>
    </w:p>
    <w:p w:rsidR="00253006" w:rsidRPr="0013628A" w:rsidRDefault="00253006" w:rsidP="00253006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BC0765" w:rsidRDefault="00BC0765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:rsidR="001F64DE" w:rsidRPr="009763B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:rsidR="000B670C" w:rsidRDefault="000B670C">
      <w:pPr>
        <w:rPr>
          <w:rFonts w:ascii="Verdana" w:hAnsi="Verdana" w:cs="Arial"/>
          <w:color w:val="000000"/>
        </w:rPr>
      </w:pPr>
    </w:p>
    <w:sectPr w:rsidR="000B670C" w:rsidSect="003E792D">
      <w:headerReference w:type="default" r:id="rId10"/>
      <w:footerReference w:type="default" r:id="rId11"/>
      <w:pgSz w:w="11906" w:h="16838" w:code="9"/>
      <w:pgMar w:top="1038" w:right="849" w:bottom="851" w:left="1418" w:header="709" w:footer="261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BF3AA99" w15:done="0"/>
  <w15:commentEx w15:paraId="4C1FB067" w15:done="0"/>
  <w15:commentEx w15:paraId="01F5CDAE" w15:done="0"/>
  <w15:commentEx w15:paraId="293E5A08" w15:done="0"/>
  <w15:commentEx w15:paraId="73DAF0DD" w15:done="0"/>
  <w15:commentEx w15:paraId="12B6480F" w15:done="0"/>
  <w15:commentEx w15:paraId="289E81FA" w15:done="0"/>
  <w15:commentEx w15:paraId="4B7C41E8" w15:done="0"/>
  <w15:commentEx w15:paraId="6811D7E8" w15:done="0"/>
  <w15:commentEx w15:paraId="2B8D90A2" w15:done="0"/>
  <w15:commentEx w15:paraId="56206D84" w15:done="0"/>
  <w15:commentEx w15:paraId="3EAC3B01" w15:done="0"/>
  <w15:commentEx w15:paraId="5A30E8A7" w15:done="0"/>
  <w15:commentEx w15:paraId="7279D65D" w15:done="0"/>
  <w15:commentEx w15:paraId="0029C585" w15:done="0"/>
  <w15:commentEx w15:paraId="328622EC" w15:done="0"/>
  <w15:commentEx w15:paraId="369619E3" w15:done="0"/>
  <w15:commentEx w15:paraId="58F90288" w15:done="0"/>
  <w15:commentEx w15:paraId="4CE0D780" w15:done="0"/>
  <w15:commentEx w15:paraId="028A5DAB" w15:done="0"/>
  <w15:commentEx w15:paraId="6399FCF3" w15:done="0"/>
  <w15:commentEx w15:paraId="696C8250" w15:done="0"/>
  <w15:commentEx w15:paraId="35496120" w15:done="0"/>
  <w15:commentEx w15:paraId="2D8A84FB" w15:done="0"/>
  <w15:commentEx w15:paraId="237110C3" w15:done="0"/>
  <w15:commentEx w15:paraId="14F75E5C" w15:done="0"/>
  <w15:commentEx w15:paraId="5EC28A7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BF3AA99" w16cid:durableId="1E92AF13"/>
  <w16cid:commentId w16cid:paraId="4C1FB067" w16cid:durableId="1E92AF14"/>
  <w16cid:commentId w16cid:paraId="01F5CDAE" w16cid:durableId="1E92AF15"/>
  <w16cid:commentId w16cid:paraId="293E5A08" w16cid:durableId="1E92AF16"/>
  <w16cid:commentId w16cid:paraId="73DAF0DD" w16cid:durableId="1E92AF17"/>
  <w16cid:commentId w16cid:paraId="12B6480F" w16cid:durableId="1E92AF18"/>
  <w16cid:commentId w16cid:paraId="289E81FA" w16cid:durableId="1E92AF19"/>
  <w16cid:commentId w16cid:paraId="4B7C41E8" w16cid:durableId="1E92AF1A"/>
  <w16cid:commentId w16cid:paraId="6811D7E8" w16cid:durableId="1E92AF1B"/>
  <w16cid:commentId w16cid:paraId="2B8D90A2" w16cid:durableId="1E92AF1C"/>
  <w16cid:commentId w16cid:paraId="56206D84" w16cid:durableId="1E92AF1D"/>
  <w16cid:commentId w16cid:paraId="3EAC3B01" w16cid:durableId="1E92AF1E"/>
  <w16cid:commentId w16cid:paraId="5A30E8A7" w16cid:durableId="1E92AF1F"/>
  <w16cid:commentId w16cid:paraId="7279D65D" w16cid:durableId="1E92AF20"/>
  <w16cid:commentId w16cid:paraId="0029C585" w16cid:durableId="1E92AF21"/>
  <w16cid:commentId w16cid:paraId="328622EC" w16cid:durableId="1E92AF22"/>
  <w16cid:commentId w16cid:paraId="369619E3" w16cid:durableId="1E92AF23"/>
  <w16cid:commentId w16cid:paraId="58F90288" w16cid:durableId="1E92AF24"/>
  <w16cid:commentId w16cid:paraId="4CE0D780" w16cid:durableId="1E92AF25"/>
  <w16cid:commentId w16cid:paraId="028A5DAB" w16cid:durableId="1E92AF26"/>
  <w16cid:commentId w16cid:paraId="6399FCF3" w16cid:durableId="1E92AF27"/>
  <w16cid:commentId w16cid:paraId="696C8250" w16cid:durableId="1E92AF28"/>
  <w16cid:commentId w16cid:paraId="35496120" w16cid:durableId="1E92AF29"/>
  <w16cid:commentId w16cid:paraId="2D8A84FB" w16cid:durableId="1E92AF2A"/>
  <w16cid:commentId w16cid:paraId="237110C3" w16cid:durableId="1E92AF2B"/>
  <w16cid:commentId w16cid:paraId="14F75E5C" w16cid:durableId="1E92AF2C"/>
  <w16cid:commentId w16cid:paraId="5EC28A73" w16cid:durableId="1E92AF2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5F8" w:rsidRDefault="001765F8">
      <w:r>
        <w:separator/>
      </w:r>
    </w:p>
  </w:endnote>
  <w:endnote w:type="continuationSeparator" w:id="0">
    <w:p w:rsidR="001765F8" w:rsidRDefault="00176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wiss 721 SWA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Times New Roman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5F8" w:rsidRDefault="001765F8" w:rsidP="00F723FC">
    <w:pPr>
      <w:pStyle w:val="Peu"/>
      <w:tabs>
        <w:tab w:val="clear" w:pos="4252"/>
        <w:tab w:val="clear" w:pos="8504"/>
        <w:tab w:val="left" w:pos="3076"/>
      </w:tabs>
      <w:rPr>
        <w:rFonts w:ascii="Arial" w:hAnsi="Arial" w:cs="Arial"/>
        <w:sz w:val="15"/>
        <w:szCs w:val="15"/>
      </w:rPr>
    </w:pPr>
  </w:p>
  <w:p w:rsidR="001765F8" w:rsidRDefault="001765F8" w:rsidP="009C2FEE">
    <w:pPr>
      <w:pStyle w:val="Peu"/>
      <w:tabs>
        <w:tab w:val="clear" w:pos="4252"/>
        <w:tab w:val="clear" w:pos="8504"/>
      </w:tabs>
      <w:rPr>
        <w:rFonts w:ascii="Arial" w:hAnsi="Arial" w:cs="Arial"/>
        <w:sz w:val="15"/>
        <w:szCs w:val="15"/>
      </w:rPr>
    </w:pPr>
  </w:p>
  <w:p w:rsidR="001765F8" w:rsidRDefault="001765F8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5F8" w:rsidRDefault="001765F8">
      <w:r>
        <w:separator/>
      </w:r>
    </w:p>
  </w:footnote>
  <w:footnote w:type="continuationSeparator" w:id="0">
    <w:p w:rsidR="001765F8" w:rsidRDefault="001765F8">
      <w:r>
        <w:continuationSeparator/>
      </w:r>
    </w:p>
  </w:footnote>
  <w:footnote w:id="1">
    <w:p w:rsidR="001765F8" w:rsidRPr="00B95ED4" w:rsidRDefault="001765F8" w:rsidP="000B670C">
      <w:pPr>
        <w:pStyle w:val="Textdenotaapeudepgina"/>
        <w:rPr>
          <w:i/>
          <w:sz w:val="18"/>
          <w:szCs w:val="18"/>
        </w:rPr>
      </w:pPr>
      <w:r w:rsidRPr="00CF57F4">
        <w:rPr>
          <w:rStyle w:val="Refernciadenotaapeudepgina"/>
        </w:rPr>
        <w:footnoteRef/>
      </w:r>
      <w:r w:rsidRPr="00CF57F4">
        <w:t xml:space="preserve"> </w:t>
      </w:r>
      <w:r w:rsidRPr="00B95ED4">
        <w:rPr>
          <w:i/>
          <w:sz w:val="18"/>
          <w:szCs w:val="18"/>
        </w:rPr>
        <w:t>En cas d’unió temporal d’empreses (UTE) ha d’haver una declaració responsable de cadascuna de les empreses que hi formaran part.</w:t>
      </w:r>
    </w:p>
  </w:footnote>
  <w:footnote w:id="2">
    <w:p w:rsidR="001765F8" w:rsidRPr="00CF57F4" w:rsidRDefault="001765F8" w:rsidP="000B670C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hi </w:t>
      </w:r>
      <w:r w:rsidRPr="00CF57F4">
        <w:t>ha d</w:t>
      </w:r>
      <w:r>
        <w:t xml:space="preserve">’haver una </w:t>
      </w:r>
      <w:r w:rsidRPr="00CF57F4">
        <w:t xml:space="preserve">declaració responsable de cadascuna de les empreses que </w:t>
      </w:r>
      <w:r>
        <w:t>en</w:t>
      </w:r>
      <w:r w:rsidRPr="00CF57F4">
        <w:t xml:space="preserve">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999" w:type="pct"/>
      <w:tblInd w:w="70" w:type="dxa"/>
      <w:tblLook w:val="04A0" w:firstRow="1" w:lastRow="0" w:firstColumn="1" w:lastColumn="0" w:noHBand="0" w:noVBand="1"/>
    </w:tblPr>
    <w:tblGrid>
      <w:gridCol w:w="3285"/>
      <w:gridCol w:w="3285"/>
      <w:gridCol w:w="3283"/>
    </w:tblGrid>
    <w:tr w:rsidR="001765F8" w:rsidRPr="00B56846" w:rsidTr="00441F14">
      <w:tc>
        <w:tcPr>
          <w:tcW w:w="1667" w:type="pct"/>
          <w:vAlign w:val="center"/>
        </w:tcPr>
        <w:tbl>
          <w:tblPr>
            <w:tblStyle w:val="Taulaambquadrcula1"/>
            <w:tblW w:w="2979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979"/>
          </w:tblGrid>
          <w:tr w:rsidR="001765F8" w:rsidRPr="00B56846" w:rsidTr="00EC49EC">
            <w:trPr>
              <w:trHeight w:val="574"/>
            </w:trPr>
            <w:tc>
              <w:tcPr>
                <w:tcW w:w="5000" w:type="pct"/>
                <w:vAlign w:val="center"/>
              </w:tcPr>
              <w:p w:rsidR="001765F8" w:rsidRPr="00B56846" w:rsidRDefault="001765F8" w:rsidP="00EC49EC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ind w:right="-108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6538D">
                  <w:rPr>
                    <w:noProof/>
                  </w:rPr>
                  <w:drawing>
                    <wp:anchor distT="0" distB="0" distL="114300" distR="114300" simplePos="0" relativeHeight="251661312" behindDoc="0" locked="0" layoutInCell="1" allowOverlap="1" wp14:anchorId="302CCF87" wp14:editId="422245C9">
                      <wp:simplePos x="0" y="0"/>
                      <wp:positionH relativeFrom="page">
                        <wp:posOffset>-466725</wp:posOffset>
                      </wp:positionH>
                      <wp:positionV relativeFrom="page">
                        <wp:posOffset>-20955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13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  <w:r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</w:tc>
          </w:tr>
        </w:tbl>
        <w:p w:rsidR="001765F8" w:rsidRPr="00807D1D" w:rsidRDefault="001765F8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:rsidR="001765F8" w:rsidRPr="00807D1D" w:rsidRDefault="001765F8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6" w:type="pct"/>
          <w:vAlign w:val="center"/>
        </w:tcPr>
        <w:p w:rsidR="001765F8" w:rsidRPr="00807D1D" w:rsidRDefault="001765F8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:rsidR="001765F8" w:rsidRDefault="001765F8" w:rsidP="000E0F3C">
    <w:pPr>
      <w:pStyle w:val="Capalera"/>
      <w:tabs>
        <w:tab w:val="clear" w:pos="4252"/>
        <w:tab w:val="left" w:pos="851"/>
      </w:tabs>
      <w:rPr>
        <w:rFonts w:ascii="Arial" w:hAnsi="Arial" w:cs="Arial"/>
      </w:rPr>
    </w:pPr>
    <w:r>
      <w:tab/>
    </w:r>
    <w:r w:rsidRPr="000E0F3C">
      <w:rPr>
        <w:rFonts w:ascii="Arial" w:hAnsi="Arial" w:cs="Arial"/>
      </w:rPr>
      <w:t>Institut Barcelona Esports</w:t>
    </w:r>
  </w:p>
  <w:p w:rsidR="001765F8" w:rsidRPr="000E0F3C" w:rsidRDefault="001765F8" w:rsidP="000E0F3C">
    <w:pPr>
      <w:pStyle w:val="Capalera"/>
      <w:tabs>
        <w:tab w:val="clear" w:pos="4252"/>
        <w:tab w:val="left" w:pos="851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26345A5"/>
    <w:multiLevelType w:val="hybridMultilevel"/>
    <w:tmpl w:val="0A70B1E2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5B812E9"/>
    <w:multiLevelType w:val="hybridMultilevel"/>
    <w:tmpl w:val="416636D6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853E68"/>
    <w:multiLevelType w:val="hybridMultilevel"/>
    <w:tmpl w:val="67F80E5E"/>
    <w:lvl w:ilvl="0" w:tplc="8F3EBE7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09257E"/>
    <w:multiLevelType w:val="hybridMultilevel"/>
    <w:tmpl w:val="F68CEFC6"/>
    <w:lvl w:ilvl="0" w:tplc="153E5948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1AA30F35"/>
    <w:multiLevelType w:val="hybridMultilevel"/>
    <w:tmpl w:val="F1168D9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C965A21"/>
    <w:multiLevelType w:val="hybridMultilevel"/>
    <w:tmpl w:val="09D81642"/>
    <w:lvl w:ilvl="0" w:tplc="9F7E19E0">
      <w:start w:val="2"/>
      <w:numFmt w:val="decimal"/>
      <w:lvlText w:val="%1-"/>
      <w:lvlJc w:val="left"/>
      <w:pPr>
        <w:ind w:left="107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0" w:hanging="360"/>
      </w:pPr>
    </w:lvl>
    <w:lvl w:ilvl="2" w:tplc="0C0A001B" w:tentative="1">
      <w:start w:val="1"/>
      <w:numFmt w:val="lowerRoman"/>
      <w:lvlText w:val="%3."/>
      <w:lvlJc w:val="right"/>
      <w:pPr>
        <w:ind w:left="2510" w:hanging="180"/>
      </w:pPr>
    </w:lvl>
    <w:lvl w:ilvl="3" w:tplc="0C0A000F" w:tentative="1">
      <w:start w:val="1"/>
      <w:numFmt w:val="decimal"/>
      <w:lvlText w:val="%4."/>
      <w:lvlJc w:val="left"/>
      <w:pPr>
        <w:ind w:left="3230" w:hanging="360"/>
      </w:pPr>
    </w:lvl>
    <w:lvl w:ilvl="4" w:tplc="0C0A0019" w:tentative="1">
      <w:start w:val="1"/>
      <w:numFmt w:val="lowerLetter"/>
      <w:lvlText w:val="%5."/>
      <w:lvlJc w:val="left"/>
      <w:pPr>
        <w:ind w:left="3950" w:hanging="360"/>
      </w:pPr>
    </w:lvl>
    <w:lvl w:ilvl="5" w:tplc="0C0A001B" w:tentative="1">
      <w:start w:val="1"/>
      <w:numFmt w:val="lowerRoman"/>
      <w:lvlText w:val="%6."/>
      <w:lvlJc w:val="right"/>
      <w:pPr>
        <w:ind w:left="4670" w:hanging="180"/>
      </w:pPr>
    </w:lvl>
    <w:lvl w:ilvl="6" w:tplc="0C0A000F" w:tentative="1">
      <w:start w:val="1"/>
      <w:numFmt w:val="decimal"/>
      <w:lvlText w:val="%7."/>
      <w:lvlJc w:val="left"/>
      <w:pPr>
        <w:ind w:left="5390" w:hanging="360"/>
      </w:pPr>
    </w:lvl>
    <w:lvl w:ilvl="7" w:tplc="0C0A0019" w:tentative="1">
      <w:start w:val="1"/>
      <w:numFmt w:val="lowerLetter"/>
      <w:lvlText w:val="%8."/>
      <w:lvlJc w:val="left"/>
      <w:pPr>
        <w:ind w:left="6110" w:hanging="360"/>
      </w:pPr>
    </w:lvl>
    <w:lvl w:ilvl="8" w:tplc="0C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>
    <w:nsid w:val="229E3F11"/>
    <w:multiLevelType w:val="hybridMultilevel"/>
    <w:tmpl w:val="12E8BC5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C605F6"/>
    <w:multiLevelType w:val="hybridMultilevel"/>
    <w:tmpl w:val="721E75B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E9420A"/>
    <w:multiLevelType w:val="hybridMultilevel"/>
    <w:tmpl w:val="90464D08"/>
    <w:lvl w:ilvl="0" w:tplc="8898C0E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E2A37C6"/>
    <w:multiLevelType w:val="hybridMultilevel"/>
    <w:tmpl w:val="2B363B8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8D01B5"/>
    <w:multiLevelType w:val="hybridMultilevel"/>
    <w:tmpl w:val="8D683228"/>
    <w:lvl w:ilvl="0" w:tplc="C100B594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2FC8471F"/>
    <w:multiLevelType w:val="hybridMultilevel"/>
    <w:tmpl w:val="579C68C4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3E366A32"/>
    <w:multiLevelType w:val="hybridMultilevel"/>
    <w:tmpl w:val="6FD0E670"/>
    <w:lvl w:ilvl="0" w:tplc="2CC87C8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A973EA7"/>
    <w:multiLevelType w:val="hybridMultilevel"/>
    <w:tmpl w:val="76982536"/>
    <w:lvl w:ilvl="0" w:tplc="04030017">
      <w:start w:val="1"/>
      <w:numFmt w:val="lowerLetter"/>
      <w:lvlText w:val="%1)"/>
      <w:lvlJc w:val="left"/>
      <w:pPr>
        <w:ind w:left="1004" w:hanging="360"/>
      </w:pPr>
    </w:lvl>
    <w:lvl w:ilvl="1" w:tplc="04030019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 w:tentative="1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3F1D3B"/>
    <w:multiLevelType w:val="hybridMultilevel"/>
    <w:tmpl w:val="1E9CD262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566FC0"/>
    <w:multiLevelType w:val="hybridMultilevel"/>
    <w:tmpl w:val="EDD8015A"/>
    <w:lvl w:ilvl="0" w:tplc="1F28C7B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6C7721"/>
    <w:multiLevelType w:val="hybridMultilevel"/>
    <w:tmpl w:val="E72AE798"/>
    <w:lvl w:ilvl="0" w:tplc="07C8C12A">
      <w:start w:val="2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>
    <w:nsid w:val="61B94B8E"/>
    <w:multiLevelType w:val="hybridMultilevel"/>
    <w:tmpl w:val="7AF6B0B8"/>
    <w:lvl w:ilvl="0" w:tplc="8898C0E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7">
    <w:nsid w:val="6485093C"/>
    <w:multiLevelType w:val="hybridMultilevel"/>
    <w:tmpl w:val="07D02DBA"/>
    <w:lvl w:ilvl="0" w:tplc="1610B546">
      <w:start w:val="1"/>
      <w:numFmt w:val="bullet"/>
      <w:lvlText w:val="-"/>
      <w:lvlJc w:val="left"/>
      <w:pPr>
        <w:ind w:left="360" w:hanging="360"/>
      </w:pPr>
      <w:rPr>
        <w:rFonts w:ascii="Swiss 721 SWA" w:hAnsi="Swiss 721 SWA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96D3E52"/>
    <w:multiLevelType w:val="hybridMultilevel"/>
    <w:tmpl w:val="27C642F4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AFF048A"/>
    <w:multiLevelType w:val="hybridMultilevel"/>
    <w:tmpl w:val="7DBE773A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6CCA42F6"/>
    <w:multiLevelType w:val="hybridMultilevel"/>
    <w:tmpl w:val="7610E94C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3B074CA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>
    <w:nsid w:val="702474A5"/>
    <w:multiLevelType w:val="hybridMultilevel"/>
    <w:tmpl w:val="4C06DEFA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4731DC2"/>
    <w:multiLevelType w:val="hybridMultilevel"/>
    <w:tmpl w:val="8B920578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75341EBA"/>
    <w:multiLevelType w:val="hybridMultilevel"/>
    <w:tmpl w:val="248A4E98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5D708C2"/>
    <w:multiLevelType w:val="hybridMultilevel"/>
    <w:tmpl w:val="3574260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9614A29"/>
    <w:multiLevelType w:val="multilevel"/>
    <w:tmpl w:val="3202F4A4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0"/>
        <w:szCs w:val="20"/>
      </w:rPr>
    </w:lvl>
    <w:lvl w:ilvl="1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A6076BC"/>
    <w:multiLevelType w:val="hybridMultilevel"/>
    <w:tmpl w:val="DAA450F2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BBB117A"/>
    <w:multiLevelType w:val="hybridMultilevel"/>
    <w:tmpl w:val="5D2CE13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8"/>
  </w:num>
  <w:num w:numId="3">
    <w:abstractNumId w:val="36"/>
  </w:num>
  <w:num w:numId="4">
    <w:abstractNumId w:val="24"/>
  </w:num>
  <w:num w:numId="5">
    <w:abstractNumId w:val="47"/>
  </w:num>
  <w:num w:numId="6">
    <w:abstractNumId w:val="23"/>
  </w:num>
  <w:num w:numId="7">
    <w:abstractNumId w:val="15"/>
  </w:num>
  <w:num w:numId="8">
    <w:abstractNumId w:val="19"/>
  </w:num>
  <w:num w:numId="9">
    <w:abstractNumId w:val="28"/>
  </w:num>
  <w:num w:numId="10">
    <w:abstractNumId w:val="26"/>
  </w:num>
  <w:num w:numId="11">
    <w:abstractNumId w:val="11"/>
  </w:num>
  <w:num w:numId="12">
    <w:abstractNumId w:val="9"/>
  </w:num>
  <w:num w:numId="13">
    <w:abstractNumId w:val="42"/>
  </w:num>
  <w:num w:numId="14">
    <w:abstractNumId w:val="21"/>
  </w:num>
  <w:num w:numId="15">
    <w:abstractNumId w:val="34"/>
  </w:num>
  <w:num w:numId="16">
    <w:abstractNumId w:val="16"/>
  </w:num>
  <w:num w:numId="17">
    <w:abstractNumId w:val="12"/>
  </w:num>
  <w:num w:numId="18">
    <w:abstractNumId w:val="25"/>
  </w:num>
  <w:num w:numId="19">
    <w:abstractNumId w:val="45"/>
  </w:num>
  <w:num w:numId="2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1"/>
  </w:num>
  <w:num w:numId="23">
    <w:abstractNumId w:val="41"/>
  </w:num>
  <w:num w:numId="24">
    <w:abstractNumId w:val="43"/>
  </w:num>
  <w:num w:numId="25">
    <w:abstractNumId w:val="32"/>
  </w:num>
  <w:num w:numId="26">
    <w:abstractNumId w:val="46"/>
  </w:num>
  <w:num w:numId="27">
    <w:abstractNumId w:val="40"/>
  </w:num>
  <w:num w:numId="28">
    <w:abstractNumId w:val="22"/>
  </w:num>
  <w:num w:numId="29">
    <w:abstractNumId w:val="44"/>
  </w:num>
  <w:num w:numId="30">
    <w:abstractNumId w:val="49"/>
  </w:num>
  <w:num w:numId="31">
    <w:abstractNumId w:val="39"/>
  </w:num>
  <w:num w:numId="32">
    <w:abstractNumId w:val="10"/>
  </w:num>
  <w:num w:numId="33">
    <w:abstractNumId w:val="13"/>
  </w:num>
  <w:num w:numId="34">
    <w:abstractNumId w:val="50"/>
  </w:num>
  <w:num w:numId="35">
    <w:abstractNumId w:val="33"/>
  </w:num>
  <w:num w:numId="36">
    <w:abstractNumId w:val="30"/>
  </w:num>
  <w:num w:numId="37">
    <w:abstractNumId w:val="37"/>
  </w:num>
  <w:num w:numId="38">
    <w:abstractNumId w:val="17"/>
  </w:num>
  <w:num w:numId="39">
    <w:abstractNumId w:val="18"/>
  </w:num>
  <w:num w:numId="40">
    <w:abstractNumId w:val="20"/>
  </w:num>
  <w:num w:numId="41">
    <w:abstractNumId w:val="35"/>
  </w:num>
  <w:num w:numId="42">
    <w:abstractNumId w:val="27"/>
  </w:num>
  <w:num w:numId="43">
    <w:abstractNumId w:val="8"/>
  </w:num>
  <w:numIdMacAtCleanup w:val="1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2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91A"/>
    <w:rsid w:val="00000D54"/>
    <w:rsid w:val="00001990"/>
    <w:rsid w:val="00001A3C"/>
    <w:rsid w:val="00001CB7"/>
    <w:rsid w:val="0000207F"/>
    <w:rsid w:val="00002379"/>
    <w:rsid w:val="000041D7"/>
    <w:rsid w:val="000043D4"/>
    <w:rsid w:val="00004406"/>
    <w:rsid w:val="000047DD"/>
    <w:rsid w:val="00005F55"/>
    <w:rsid w:val="000064DF"/>
    <w:rsid w:val="00006A5A"/>
    <w:rsid w:val="00006AF8"/>
    <w:rsid w:val="000072B5"/>
    <w:rsid w:val="00010C34"/>
    <w:rsid w:val="000112DF"/>
    <w:rsid w:val="00011471"/>
    <w:rsid w:val="00011A62"/>
    <w:rsid w:val="00011C1B"/>
    <w:rsid w:val="00013147"/>
    <w:rsid w:val="00014405"/>
    <w:rsid w:val="0001466B"/>
    <w:rsid w:val="000146DD"/>
    <w:rsid w:val="00014BBE"/>
    <w:rsid w:val="00014C4F"/>
    <w:rsid w:val="000150B6"/>
    <w:rsid w:val="000153E3"/>
    <w:rsid w:val="00015579"/>
    <w:rsid w:val="000167C7"/>
    <w:rsid w:val="00017048"/>
    <w:rsid w:val="000174BF"/>
    <w:rsid w:val="000204DC"/>
    <w:rsid w:val="000205AA"/>
    <w:rsid w:val="00022BA7"/>
    <w:rsid w:val="000301DC"/>
    <w:rsid w:val="00030387"/>
    <w:rsid w:val="000313CA"/>
    <w:rsid w:val="000318AF"/>
    <w:rsid w:val="0003460A"/>
    <w:rsid w:val="0003479B"/>
    <w:rsid w:val="00035419"/>
    <w:rsid w:val="00036172"/>
    <w:rsid w:val="00037246"/>
    <w:rsid w:val="00037B0E"/>
    <w:rsid w:val="00037B75"/>
    <w:rsid w:val="00037BAD"/>
    <w:rsid w:val="00037F06"/>
    <w:rsid w:val="00037FD5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B9E"/>
    <w:rsid w:val="00054E15"/>
    <w:rsid w:val="000551F2"/>
    <w:rsid w:val="00055E83"/>
    <w:rsid w:val="000570EB"/>
    <w:rsid w:val="000573E3"/>
    <w:rsid w:val="00057929"/>
    <w:rsid w:val="00060045"/>
    <w:rsid w:val="0006119C"/>
    <w:rsid w:val="00061798"/>
    <w:rsid w:val="000617A4"/>
    <w:rsid w:val="0006292F"/>
    <w:rsid w:val="00063255"/>
    <w:rsid w:val="00063E44"/>
    <w:rsid w:val="000655F9"/>
    <w:rsid w:val="000657ED"/>
    <w:rsid w:val="00065F7D"/>
    <w:rsid w:val="0006615C"/>
    <w:rsid w:val="00066C91"/>
    <w:rsid w:val="00070A01"/>
    <w:rsid w:val="00070BE3"/>
    <w:rsid w:val="00071424"/>
    <w:rsid w:val="0007268A"/>
    <w:rsid w:val="00072B0E"/>
    <w:rsid w:val="00072D65"/>
    <w:rsid w:val="00073B4C"/>
    <w:rsid w:val="00073B89"/>
    <w:rsid w:val="00073E22"/>
    <w:rsid w:val="00073EAD"/>
    <w:rsid w:val="000746F7"/>
    <w:rsid w:val="0007614E"/>
    <w:rsid w:val="000768BB"/>
    <w:rsid w:val="00076C15"/>
    <w:rsid w:val="00080F57"/>
    <w:rsid w:val="00081274"/>
    <w:rsid w:val="0008328C"/>
    <w:rsid w:val="00083843"/>
    <w:rsid w:val="00084D40"/>
    <w:rsid w:val="0008510B"/>
    <w:rsid w:val="00085151"/>
    <w:rsid w:val="000869C5"/>
    <w:rsid w:val="000872D9"/>
    <w:rsid w:val="0009036E"/>
    <w:rsid w:val="000909A9"/>
    <w:rsid w:val="00091998"/>
    <w:rsid w:val="00093123"/>
    <w:rsid w:val="000936DA"/>
    <w:rsid w:val="00093B5F"/>
    <w:rsid w:val="000944F6"/>
    <w:rsid w:val="000948F7"/>
    <w:rsid w:val="00094D45"/>
    <w:rsid w:val="00095320"/>
    <w:rsid w:val="00096271"/>
    <w:rsid w:val="000A0ECE"/>
    <w:rsid w:val="000A1E4A"/>
    <w:rsid w:val="000A3AEF"/>
    <w:rsid w:val="000A45F4"/>
    <w:rsid w:val="000A5001"/>
    <w:rsid w:val="000A5D08"/>
    <w:rsid w:val="000A5E7E"/>
    <w:rsid w:val="000A75CC"/>
    <w:rsid w:val="000B03ED"/>
    <w:rsid w:val="000B057C"/>
    <w:rsid w:val="000B08EF"/>
    <w:rsid w:val="000B1A6B"/>
    <w:rsid w:val="000B25E9"/>
    <w:rsid w:val="000B3652"/>
    <w:rsid w:val="000B380C"/>
    <w:rsid w:val="000B3D03"/>
    <w:rsid w:val="000B3FAA"/>
    <w:rsid w:val="000B45B1"/>
    <w:rsid w:val="000B4630"/>
    <w:rsid w:val="000B47F9"/>
    <w:rsid w:val="000B5A94"/>
    <w:rsid w:val="000B66FB"/>
    <w:rsid w:val="000B670C"/>
    <w:rsid w:val="000C1815"/>
    <w:rsid w:val="000C2B44"/>
    <w:rsid w:val="000C4972"/>
    <w:rsid w:val="000C4DD6"/>
    <w:rsid w:val="000C4FC5"/>
    <w:rsid w:val="000C5F63"/>
    <w:rsid w:val="000C6595"/>
    <w:rsid w:val="000C7AAC"/>
    <w:rsid w:val="000D02CC"/>
    <w:rsid w:val="000D09B6"/>
    <w:rsid w:val="000D13ED"/>
    <w:rsid w:val="000D27E2"/>
    <w:rsid w:val="000D311D"/>
    <w:rsid w:val="000D312B"/>
    <w:rsid w:val="000D5385"/>
    <w:rsid w:val="000D5415"/>
    <w:rsid w:val="000D6799"/>
    <w:rsid w:val="000D6A7A"/>
    <w:rsid w:val="000D7C36"/>
    <w:rsid w:val="000D7C44"/>
    <w:rsid w:val="000E0159"/>
    <w:rsid w:val="000E0B4A"/>
    <w:rsid w:val="000E0F3C"/>
    <w:rsid w:val="000E141A"/>
    <w:rsid w:val="000E1EBB"/>
    <w:rsid w:val="000E1F6B"/>
    <w:rsid w:val="000E3017"/>
    <w:rsid w:val="000E41DF"/>
    <w:rsid w:val="000E5B88"/>
    <w:rsid w:val="000E5C1C"/>
    <w:rsid w:val="000E6A84"/>
    <w:rsid w:val="000E758C"/>
    <w:rsid w:val="000E7AD4"/>
    <w:rsid w:val="000F0872"/>
    <w:rsid w:val="000F0A23"/>
    <w:rsid w:val="000F0DC1"/>
    <w:rsid w:val="000F1715"/>
    <w:rsid w:val="000F187B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69E4"/>
    <w:rsid w:val="00101FA1"/>
    <w:rsid w:val="00102CC4"/>
    <w:rsid w:val="0010342B"/>
    <w:rsid w:val="00104998"/>
    <w:rsid w:val="00104ED8"/>
    <w:rsid w:val="00107DD0"/>
    <w:rsid w:val="00107FC6"/>
    <w:rsid w:val="00110618"/>
    <w:rsid w:val="00112878"/>
    <w:rsid w:val="00112A43"/>
    <w:rsid w:val="0011489C"/>
    <w:rsid w:val="00114A1C"/>
    <w:rsid w:val="0011560D"/>
    <w:rsid w:val="0011651B"/>
    <w:rsid w:val="0011680F"/>
    <w:rsid w:val="00116ED2"/>
    <w:rsid w:val="001173F0"/>
    <w:rsid w:val="0012066F"/>
    <w:rsid w:val="001209E4"/>
    <w:rsid w:val="00123B55"/>
    <w:rsid w:val="00124DF6"/>
    <w:rsid w:val="00125966"/>
    <w:rsid w:val="00125BB9"/>
    <w:rsid w:val="001265DD"/>
    <w:rsid w:val="00127532"/>
    <w:rsid w:val="00127584"/>
    <w:rsid w:val="00131396"/>
    <w:rsid w:val="001313A1"/>
    <w:rsid w:val="001314DF"/>
    <w:rsid w:val="00131852"/>
    <w:rsid w:val="0013301D"/>
    <w:rsid w:val="00133988"/>
    <w:rsid w:val="00134E13"/>
    <w:rsid w:val="0013574B"/>
    <w:rsid w:val="001359FE"/>
    <w:rsid w:val="00136CA7"/>
    <w:rsid w:val="00137453"/>
    <w:rsid w:val="00140A47"/>
    <w:rsid w:val="00140E9E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18F9"/>
    <w:rsid w:val="00162482"/>
    <w:rsid w:val="00162E02"/>
    <w:rsid w:val="001630C0"/>
    <w:rsid w:val="001642F7"/>
    <w:rsid w:val="001647BF"/>
    <w:rsid w:val="0016524E"/>
    <w:rsid w:val="00165279"/>
    <w:rsid w:val="00167640"/>
    <w:rsid w:val="001721A6"/>
    <w:rsid w:val="00174480"/>
    <w:rsid w:val="00174F40"/>
    <w:rsid w:val="00174F46"/>
    <w:rsid w:val="00175A5E"/>
    <w:rsid w:val="00175CBC"/>
    <w:rsid w:val="001765F8"/>
    <w:rsid w:val="0017746E"/>
    <w:rsid w:val="00180C56"/>
    <w:rsid w:val="00181E7C"/>
    <w:rsid w:val="001825AB"/>
    <w:rsid w:val="001834A2"/>
    <w:rsid w:val="0018373B"/>
    <w:rsid w:val="00183805"/>
    <w:rsid w:val="00184475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421B"/>
    <w:rsid w:val="00195644"/>
    <w:rsid w:val="00196250"/>
    <w:rsid w:val="00196433"/>
    <w:rsid w:val="001970A8"/>
    <w:rsid w:val="00197128"/>
    <w:rsid w:val="0019782A"/>
    <w:rsid w:val="001A1DD4"/>
    <w:rsid w:val="001A2967"/>
    <w:rsid w:val="001A29CD"/>
    <w:rsid w:val="001A3628"/>
    <w:rsid w:val="001A3CA1"/>
    <w:rsid w:val="001A466E"/>
    <w:rsid w:val="001A4891"/>
    <w:rsid w:val="001A4CE5"/>
    <w:rsid w:val="001A54EC"/>
    <w:rsid w:val="001A6168"/>
    <w:rsid w:val="001A62A4"/>
    <w:rsid w:val="001A6442"/>
    <w:rsid w:val="001A671D"/>
    <w:rsid w:val="001A7E30"/>
    <w:rsid w:val="001B1613"/>
    <w:rsid w:val="001B1CA4"/>
    <w:rsid w:val="001B211F"/>
    <w:rsid w:val="001B2248"/>
    <w:rsid w:val="001B2302"/>
    <w:rsid w:val="001B2906"/>
    <w:rsid w:val="001B2D35"/>
    <w:rsid w:val="001B3068"/>
    <w:rsid w:val="001B4795"/>
    <w:rsid w:val="001B59AE"/>
    <w:rsid w:val="001B63EF"/>
    <w:rsid w:val="001B6943"/>
    <w:rsid w:val="001B735D"/>
    <w:rsid w:val="001B7AED"/>
    <w:rsid w:val="001C12CA"/>
    <w:rsid w:val="001C1D46"/>
    <w:rsid w:val="001C24B3"/>
    <w:rsid w:val="001C3003"/>
    <w:rsid w:val="001C3AB7"/>
    <w:rsid w:val="001C526C"/>
    <w:rsid w:val="001C5EB2"/>
    <w:rsid w:val="001C6726"/>
    <w:rsid w:val="001C6CB0"/>
    <w:rsid w:val="001C707E"/>
    <w:rsid w:val="001C7082"/>
    <w:rsid w:val="001D0B8E"/>
    <w:rsid w:val="001D0F67"/>
    <w:rsid w:val="001D1BB0"/>
    <w:rsid w:val="001D1C16"/>
    <w:rsid w:val="001D2344"/>
    <w:rsid w:val="001D2F39"/>
    <w:rsid w:val="001D3984"/>
    <w:rsid w:val="001D5003"/>
    <w:rsid w:val="001D54D6"/>
    <w:rsid w:val="001D596B"/>
    <w:rsid w:val="001D59DE"/>
    <w:rsid w:val="001D59FE"/>
    <w:rsid w:val="001D621B"/>
    <w:rsid w:val="001E2273"/>
    <w:rsid w:val="001E26F8"/>
    <w:rsid w:val="001E288A"/>
    <w:rsid w:val="001E2EE8"/>
    <w:rsid w:val="001E3BD4"/>
    <w:rsid w:val="001E4B58"/>
    <w:rsid w:val="001E75E1"/>
    <w:rsid w:val="001F100B"/>
    <w:rsid w:val="001F1CAE"/>
    <w:rsid w:val="001F2116"/>
    <w:rsid w:val="001F2A75"/>
    <w:rsid w:val="001F3360"/>
    <w:rsid w:val="001F420B"/>
    <w:rsid w:val="001F5629"/>
    <w:rsid w:val="001F5FEC"/>
    <w:rsid w:val="001F62A0"/>
    <w:rsid w:val="001F64DE"/>
    <w:rsid w:val="001F7182"/>
    <w:rsid w:val="0020228C"/>
    <w:rsid w:val="002052D5"/>
    <w:rsid w:val="00205306"/>
    <w:rsid w:val="002059E8"/>
    <w:rsid w:val="00205A82"/>
    <w:rsid w:val="00206710"/>
    <w:rsid w:val="0020689F"/>
    <w:rsid w:val="00206FF2"/>
    <w:rsid w:val="00207C1D"/>
    <w:rsid w:val="00210101"/>
    <w:rsid w:val="00211A5A"/>
    <w:rsid w:val="002128EB"/>
    <w:rsid w:val="00212CB8"/>
    <w:rsid w:val="002152CB"/>
    <w:rsid w:val="00216220"/>
    <w:rsid w:val="0021654B"/>
    <w:rsid w:val="00216550"/>
    <w:rsid w:val="002166AF"/>
    <w:rsid w:val="00216F9B"/>
    <w:rsid w:val="00217765"/>
    <w:rsid w:val="00217CAE"/>
    <w:rsid w:val="00220CB2"/>
    <w:rsid w:val="002214E7"/>
    <w:rsid w:val="002221AD"/>
    <w:rsid w:val="0022247A"/>
    <w:rsid w:val="00222F2F"/>
    <w:rsid w:val="0022325C"/>
    <w:rsid w:val="00223AED"/>
    <w:rsid w:val="00223ED6"/>
    <w:rsid w:val="0022440C"/>
    <w:rsid w:val="00224A09"/>
    <w:rsid w:val="00225BDD"/>
    <w:rsid w:val="002261C2"/>
    <w:rsid w:val="00227E5C"/>
    <w:rsid w:val="002305DA"/>
    <w:rsid w:val="00230AAE"/>
    <w:rsid w:val="00230EFB"/>
    <w:rsid w:val="00233F91"/>
    <w:rsid w:val="00234638"/>
    <w:rsid w:val="0023471C"/>
    <w:rsid w:val="002348F1"/>
    <w:rsid w:val="00235099"/>
    <w:rsid w:val="00235BD3"/>
    <w:rsid w:val="00236271"/>
    <w:rsid w:val="002366A1"/>
    <w:rsid w:val="00236C7D"/>
    <w:rsid w:val="00237160"/>
    <w:rsid w:val="00237FD6"/>
    <w:rsid w:val="0024055F"/>
    <w:rsid w:val="00242D65"/>
    <w:rsid w:val="00244036"/>
    <w:rsid w:val="0024476C"/>
    <w:rsid w:val="0024521A"/>
    <w:rsid w:val="00246179"/>
    <w:rsid w:val="00246DB7"/>
    <w:rsid w:val="0025043C"/>
    <w:rsid w:val="002505F9"/>
    <w:rsid w:val="00250A52"/>
    <w:rsid w:val="00251E34"/>
    <w:rsid w:val="00252315"/>
    <w:rsid w:val="002527A5"/>
    <w:rsid w:val="00253006"/>
    <w:rsid w:val="00254267"/>
    <w:rsid w:val="00254933"/>
    <w:rsid w:val="00254E9F"/>
    <w:rsid w:val="002550E1"/>
    <w:rsid w:val="00255DB2"/>
    <w:rsid w:val="002568FC"/>
    <w:rsid w:val="00256BF9"/>
    <w:rsid w:val="002570F0"/>
    <w:rsid w:val="002578B5"/>
    <w:rsid w:val="00261080"/>
    <w:rsid w:val="0026127D"/>
    <w:rsid w:val="00261B16"/>
    <w:rsid w:val="00261FFF"/>
    <w:rsid w:val="0026216E"/>
    <w:rsid w:val="002622E1"/>
    <w:rsid w:val="00263CB4"/>
    <w:rsid w:val="00264141"/>
    <w:rsid w:val="00264188"/>
    <w:rsid w:val="0026545D"/>
    <w:rsid w:val="002664D7"/>
    <w:rsid w:val="00266526"/>
    <w:rsid w:val="002672CC"/>
    <w:rsid w:val="002705D8"/>
    <w:rsid w:val="002708C4"/>
    <w:rsid w:val="00271D38"/>
    <w:rsid w:val="00271FDD"/>
    <w:rsid w:val="002723A9"/>
    <w:rsid w:val="00273CFB"/>
    <w:rsid w:val="00274A0B"/>
    <w:rsid w:val="002750EA"/>
    <w:rsid w:val="0027648A"/>
    <w:rsid w:val="002766E5"/>
    <w:rsid w:val="00276C66"/>
    <w:rsid w:val="002773F5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5B59"/>
    <w:rsid w:val="00285FC5"/>
    <w:rsid w:val="00287F2D"/>
    <w:rsid w:val="002909AA"/>
    <w:rsid w:val="002912A7"/>
    <w:rsid w:val="002912F3"/>
    <w:rsid w:val="0029140D"/>
    <w:rsid w:val="002920E0"/>
    <w:rsid w:val="00292568"/>
    <w:rsid w:val="0029280F"/>
    <w:rsid w:val="00293B15"/>
    <w:rsid w:val="002944C4"/>
    <w:rsid w:val="00294C19"/>
    <w:rsid w:val="00294FFD"/>
    <w:rsid w:val="002A0405"/>
    <w:rsid w:val="002A0900"/>
    <w:rsid w:val="002A0E3D"/>
    <w:rsid w:val="002A1CF1"/>
    <w:rsid w:val="002A2279"/>
    <w:rsid w:val="002A2F34"/>
    <w:rsid w:val="002A4CBB"/>
    <w:rsid w:val="002A6D83"/>
    <w:rsid w:val="002A6E7A"/>
    <w:rsid w:val="002B00E2"/>
    <w:rsid w:val="002B07D9"/>
    <w:rsid w:val="002B098B"/>
    <w:rsid w:val="002B140D"/>
    <w:rsid w:val="002B259D"/>
    <w:rsid w:val="002B416E"/>
    <w:rsid w:val="002B49CE"/>
    <w:rsid w:val="002B5647"/>
    <w:rsid w:val="002B6388"/>
    <w:rsid w:val="002B70FA"/>
    <w:rsid w:val="002C1A94"/>
    <w:rsid w:val="002C1C35"/>
    <w:rsid w:val="002C2AB6"/>
    <w:rsid w:val="002C321C"/>
    <w:rsid w:val="002C366B"/>
    <w:rsid w:val="002C3837"/>
    <w:rsid w:val="002C3CFE"/>
    <w:rsid w:val="002C3E25"/>
    <w:rsid w:val="002C41FA"/>
    <w:rsid w:val="002C4C07"/>
    <w:rsid w:val="002C5167"/>
    <w:rsid w:val="002C5485"/>
    <w:rsid w:val="002C7468"/>
    <w:rsid w:val="002D074B"/>
    <w:rsid w:val="002D0A89"/>
    <w:rsid w:val="002D1526"/>
    <w:rsid w:val="002D18C6"/>
    <w:rsid w:val="002D2A8E"/>
    <w:rsid w:val="002D4AAE"/>
    <w:rsid w:val="002D4C47"/>
    <w:rsid w:val="002D50EC"/>
    <w:rsid w:val="002D5A3D"/>
    <w:rsid w:val="002D5F4A"/>
    <w:rsid w:val="002D75B8"/>
    <w:rsid w:val="002D75D8"/>
    <w:rsid w:val="002E2301"/>
    <w:rsid w:val="002E301A"/>
    <w:rsid w:val="002E3A6B"/>
    <w:rsid w:val="002E4AE9"/>
    <w:rsid w:val="002E4AF6"/>
    <w:rsid w:val="002E4EBA"/>
    <w:rsid w:val="002E52A3"/>
    <w:rsid w:val="002E6182"/>
    <w:rsid w:val="002E63BF"/>
    <w:rsid w:val="002E6E6E"/>
    <w:rsid w:val="002F0000"/>
    <w:rsid w:val="002F096D"/>
    <w:rsid w:val="002F13EA"/>
    <w:rsid w:val="002F1C27"/>
    <w:rsid w:val="002F2C40"/>
    <w:rsid w:val="002F3346"/>
    <w:rsid w:val="002F5D93"/>
    <w:rsid w:val="002F601C"/>
    <w:rsid w:val="002F6156"/>
    <w:rsid w:val="002F67A1"/>
    <w:rsid w:val="002F7A4C"/>
    <w:rsid w:val="002F7B28"/>
    <w:rsid w:val="00300A74"/>
    <w:rsid w:val="00300A90"/>
    <w:rsid w:val="00301057"/>
    <w:rsid w:val="0030121E"/>
    <w:rsid w:val="00301CB7"/>
    <w:rsid w:val="003030CE"/>
    <w:rsid w:val="003032E9"/>
    <w:rsid w:val="00304801"/>
    <w:rsid w:val="003049B9"/>
    <w:rsid w:val="00305AE1"/>
    <w:rsid w:val="00307BFF"/>
    <w:rsid w:val="003121C7"/>
    <w:rsid w:val="00312292"/>
    <w:rsid w:val="00312B13"/>
    <w:rsid w:val="00312D3C"/>
    <w:rsid w:val="00313163"/>
    <w:rsid w:val="003131D5"/>
    <w:rsid w:val="0031437B"/>
    <w:rsid w:val="003160C4"/>
    <w:rsid w:val="00316BBF"/>
    <w:rsid w:val="00316C84"/>
    <w:rsid w:val="003173A0"/>
    <w:rsid w:val="003205D5"/>
    <w:rsid w:val="00321DFE"/>
    <w:rsid w:val="0032359D"/>
    <w:rsid w:val="00324027"/>
    <w:rsid w:val="00326895"/>
    <w:rsid w:val="00327489"/>
    <w:rsid w:val="00327730"/>
    <w:rsid w:val="00330B52"/>
    <w:rsid w:val="00330F63"/>
    <w:rsid w:val="00330F65"/>
    <w:rsid w:val="00331664"/>
    <w:rsid w:val="00332841"/>
    <w:rsid w:val="00332896"/>
    <w:rsid w:val="00332D07"/>
    <w:rsid w:val="0033335A"/>
    <w:rsid w:val="00334337"/>
    <w:rsid w:val="003347B1"/>
    <w:rsid w:val="00335489"/>
    <w:rsid w:val="00337068"/>
    <w:rsid w:val="003370F9"/>
    <w:rsid w:val="00337195"/>
    <w:rsid w:val="003378C8"/>
    <w:rsid w:val="00337C5C"/>
    <w:rsid w:val="00343539"/>
    <w:rsid w:val="003447C1"/>
    <w:rsid w:val="00344921"/>
    <w:rsid w:val="00345720"/>
    <w:rsid w:val="00347035"/>
    <w:rsid w:val="00347C6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CA7"/>
    <w:rsid w:val="00364B2F"/>
    <w:rsid w:val="00365650"/>
    <w:rsid w:val="003664BD"/>
    <w:rsid w:val="00367AE5"/>
    <w:rsid w:val="00370905"/>
    <w:rsid w:val="00374C5A"/>
    <w:rsid w:val="00375D12"/>
    <w:rsid w:val="0037664D"/>
    <w:rsid w:val="00376FFA"/>
    <w:rsid w:val="00380EB8"/>
    <w:rsid w:val="003814B8"/>
    <w:rsid w:val="00381FC1"/>
    <w:rsid w:val="003821B1"/>
    <w:rsid w:val="0038333B"/>
    <w:rsid w:val="0038368D"/>
    <w:rsid w:val="0038476D"/>
    <w:rsid w:val="00386F2D"/>
    <w:rsid w:val="00386F4A"/>
    <w:rsid w:val="00386FFB"/>
    <w:rsid w:val="00390873"/>
    <w:rsid w:val="00391A10"/>
    <w:rsid w:val="0039226F"/>
    <w:rsid w:val="00392B43"/>
    <w:rsid w:val="003947D4"/>
    <w:rsid w:val="00394A7E"/>
    <w:rsid w:val="00395658"/>
    <w:rsid w:val="0039573C"/>
    <w:rsid w:val="00395FC3"/>
    <w:rsid w:val="003975BA"/>
    <w:rsid w:val="003976D7"/>
    <w:rsid w:val="003A02E3"/>
    <w:rsid w:val="003A1B7D"/>
    <w:rsid w:val="003A1E6D"/>
    <w:rsid w:val="003A3C5C"/>
    <w:rsid w:val="003A4E2B"/>
    <w:rsid w:val="003A581B"/>
    <w:rsid w:val="003A67FA"/>
    <w:rsid w:val="003A6D61"/>
    <w:rsid w:val="003A737A"/>
    <w:rsid w:val="003B3362"/>
    <w:rsid w:val="003B4EA7"/>
    <w:rsid w:val="003B6029"/>
    <w:rsid w:val="003B67EF"/>
    <w:rsid w:val="003B68E3"/>
    <w:rsid w:val="003C081C"/>
    <w:rsid w:val="003C14E6"/>
    <w:rsid w:val="003C1952"/>
    <w:rsid w:val="003C1D89"/>
    <w:rsid w:val="003C2764"/>
    <w:rsid w:val="003C323A"/>
    <w:rsid w:val="003C4895"/>
    <w:rsid w:val="003C4CFD"/>
    <w:rsid w:val="003C5E66"/>
    <w:rsid w:val="003C75B9"/>
    <w:rsid w:val="003C7CDC"/>
    <w:rsid w:val="003C7F0C"/>
    <w:rsid w:val="003D1C62"/>
    <w:rsid w:val="003D3D88"/>
    <w:rsid w:val="003D3EC5"/>
    <w:rsid w:val="003D3F0C"/>
    <w:rsid w:val="003D4478"/>
    <w:rsid w:val="003D4A51"/>
    <w:rsid w:val="003D5366"/>
    <w:rsid w:val="003D5D50"/>
    <w:rsid w:val="003D6928"/>
    <w:rsid w:val="003D7238"/>
    <w:rsid w:val="003D75A7"/>
    <w:rsid w:val="003D7977"/>
    <w:rsid w:val="003D7FD5"/>
    <w:rsid w:val="003E13F2"/>
    <w:rsid w:val="003E3055"/>
    <w:rsid w:val="003E4133"/>
    <w:rsid w:val="003E442B"/>
    <w:rsid w:val="003E56CB"/>
    <w:rsid w:val="003E5A74"/>
    <w:rsid w:val="003E652F"/>
    <w:rsid w:val="003E6C15"/>
    <w:rsid w:val="003E792D"/>
    <w:rsid w:val="003F0A28"/>
    <w:rsid w:val="003F2D27"/>
    <w:rsid w:val="003F2D3F"/>
    <w:rsid w:val="003F4882"/>
    <w:rsid w:val="003F50B2"/>
    <w:rsid w:val="003F5A6C"/>
    <w:rsid w:val="003F615A"/>
    <w:rsid w:val="003F64BD"/>
    <w:rsid w:val="003F762A"/>
    <w:rsid w:val="003F77B4"/>
    <w:rsid w:val="00400589"/>
    <w:rsid w:val="004013A0"/>
    <w:rsid w:val="00401A55"/>
    <w:rsid w:val="00401D5A"/>
    <w:rsid w:val="0040373A"/>
    <w:rsid w:val="0040405D"/>
    <w:rsid w:val="00404555"/>
    <w:rsid w:val="004071F4"/>
    <w:rsid w:val="00410C2B"/>
    <w:rsid w:val="00410F02"/>
    <w:rsid w:val="00411297"/>
    <w:rsid w:val="004114B0"/>
    <w:rsid w:val="00411CEA"/>
    <w:rsid w:val="004152CB"/>
    <w:rsid w:val="00416510"/>
    <w:rsid w:val="00417A46"/>
    <w:rsid w:val="00417B2C"/>
    <w:rsid w:val="0042131E"/>
    <w:rsid w:val="00421371"/>
    <w:rsid w:val="00421BD9"/>
    <w:rsid w:val="004229D3"/>
    <w:rsid w:val="00424F55"/>
    <w:rsid w:val="0042502A"/>
    <w:rsid w:val="004250FE"/>
    <w:rsid w:val="0042585F"/>
    <w:rsid w:val="00425EA9"/>
    <w:rsid w:val="004267ED"/>
    <w:rsid w:val="00426FBE"/>
    <w:rsid w:val="00430080"/>
    <w:rsid w:val="004303D4"/>
    <w:rsid w:val="00431864"/>
    <w:rsid w:val="00432237"/>
    <w:rsid w:val="00432500"/>
    <w:rsid w:val="0043315D"/>
    <w:rsid w:val="00433EFB"/>
    <w:rsid w:val="004348C6"/>
    <w:rsid w:val="004368E2"/>
    <w:rsid w:val="00437E86"/>
    <w:rsid w:val="004407F2"/>
    <w:rsid w:val="004409F0"/>
    <w:rsid w:val="00440A03"/>
    <w:rsid w:val="00441F14"/>
    <w:rsid w:val="004425B5"/>
    <w:rsid w:val="00442D9A"/>
    <w:rsid w:val="0044333B"/>
    <w:rsid w:val="004442F7"/>
    <w:rsid w:val="00444918"/>
    <w:rsid w:val="00445AA5"/>
    <w:rsid w:val="004469B8"/>
    <w:rsid w:val="004473C4"/>
    <w:rsid w:val="00450E39"/>
    <w:rsid w:val="004510DE"/>
    <w:rsid w:val="004525A3"/>
    <w:rsid w:val="0045334D"/>
    <w:rsid w:val="004542F9"/>
    <w:rsid w:val="00454A57"/>
    <w:rsid w:val="00454E48"/>
    <w:rsid w:val="00456147"/>
    <w:rsid w:val="00456C56"/>
    <w:rsid w:val="00457A39"/>
    <w:rsid w:val="004600D0"/>
    <w:rsid w:val="0046076A"/>
    <w:rsid w:val="00460AA9"/>
    <w:rsid w:val="00460BF4"/>
    <w:rsid w:val="0046231A"/>
    <w:rsid w:val="00462FAC"/>
    <w:rsid w:val="004633A4"/>
    <w:rsid w:val="0046361A"/>
    <w:rsid w:val="00464D72"/>
    <w:rsid w:val="00465EDE"/>
    <w:rsid w:val="00466DD3"/>
    <w:rsid w:val="00470F32"/>
    <w:rsid w:val="00471CD6"/>
    <w:rsid w:val="00472ADD"/>
    <w:rsid w:val="00472FC7"/>
    <w:rsid w:val="0047343C"/>
    <w:rsid w:val="00473AF5"/>
    <w:rsid w:val="00475AA4"/>
    <w:rsid w:val="00480A63"/>
    <w:rsid w:val="00480B8B"/>
    <w:rsid w:val="004829DF"/>
    <w:rsid w:val="00482F08"/>
    <w:rsid w:val="00483201"/>
    <w:rsid w:val="0048321A"/>
    <w:rsid w:val="00483C91"/>
    <w:rsid w:val="00483E59"/>
    <w:rsid w:val="0048571B"/>
    <w:rsid w:val="00485836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4874"/>
    <w:rsid w:val="00495510"/>
    <w:rsid w:val="004961B9"/>
    <w:rsid w:val="004A1E2A"/>
    <w:rsid w:val="004A4801"/>
    <w:rsid w:val="004A4C42"/>
    <w:rsid w:val="004A6843"/>
    <w:rsid w:val="004A7640"/>
    <w:rsid w:val="004B055E"/>
    <w:rsid w:val="004B0CAA"/>
    <w:rsid w:val="004B147F"/>
    <w:rsid w:val="004B2716"/>
    <w:rsid w:val="004B5396"/>
    <w:rsid w:val="004B715B"/>
    <w:rsid w:val="004B72F1"/>
    <w:rsid w:val="004B7554"/>
    <w:rsid w:val="004C0199"/>
    <w:rsid w:val="004C0454"/>
    <w:rsid w:val="004C3233"/>
    <w:rsid w:val="004C3982"/>
    <w:rsid w:val="004C3F62"/>
    <w:rsid w:val="004C54A3"/>
    <w:rsid w:val="004C55A6"/>
    <w:rsid w:val="004C5711"/>
    <w:rsid w:val="004C6993"/>
    <w:rsid w:val="004C6ECA"/>
    <w:rsid w:val="004C7169"/>
    <w:rsid w:val="004C71E2"/>
    <w:rsid w:val="004D1DBC"/>
    <w:rsid w:val="004D29B1"/>
    <w:rsid w:val="004D31FF"/>
    <w:rsid w:val="004D3F28"/>
    <w:rsid w:val="004D455A"/>
    <w:rsid w:val="004D6593"/>
    <w:rsid w:val="004E1C6E"/>
    <w:rsid w:val="004E2280"/>
    <w:rsid w:val="004E2480"/>
    <w:rsid w:val="004E3C43"/>
    <w:rsid w:val="004E3C92"/>
    <w:rsid w:val="004E400E"/>
    <w:rsid w:val="004E4221"/>
    <w:rsid w:val="004E4726"/>
    <w:rsid w:val="004E47E1"/>
    <w:rsid w:val="004E4A1E"/>
    <w:rsid w:val="004E4B8E"/>
    <w:rsid w:val="004E5DBC"/>
    <w:rsid w:val="004E5FC2"/>
    <w:rsid w:val="004E63BE"/>
    <w:rsid w:val="004E6F1D"/>
    <w:rsid w:val="004F0003"/>
    <w:rsid w:val="004F1581"/>
    <w:rsid w:val="004F1EC5"/>
    <w:rsid w:val="004F4E14"/>
    <w:rsid w:val="004F5B5F"/>
    <w:rsid w:val="004F5D0F"/>
    <w:rsid w:val="004F735C"/>
    <w:rsid w:val="00500EF5"/>
    <w:rsid w:val="00502A51"/>
    <w:rsid w:val="00506373"/>
    <w:rsid w:val="00506A24"/>
    <w:rsid w:val="0050704E"/>
    <w:rsid w:val="00510122"/>
    <w:rsid w:val="00511D97"/>
    <w:rsid w:val="005133F2"/>
    <w:rsid w:val="0051540C"/>
    <w:rsid w:val="005166F9"/>
    <w:rsid w:val="00517BEF"/>
    <w:rsid w:val="00520D19"/>
    <w:rsid w:val="00520DD5"/>
    <w:rsid w:val="005212C1"/>
    <w:rsid w:val="00521898"/>
    <w:rsid w:val="00521E0E"/>
    <w:rsid w:val="005221DC"/>
    <w:rsid w:val="0052266F"/>
    <w:rsid w:val="00522D4C"/>
    <w:rsid w:val="00523CA2"/>
    <w:rsid w:val="00523D83"/>
    <w:rsid w:val="00524325"/>
    <w:rsid w:val="0052457A"/>
    <w:rsid w:val="00525574"/>
    <w:rsid w:val="0052653D"/>
    <w:rsid w:val="005266EB"/>
    <w:rsid w:val="00530C93"/>
    <w:rsid w:val="005339FF"/>
    <w:rsid w:val="0053462F"/>
    <w:rsid w:val="00535CCF"/>
    <w:rsid w:val="00535DD3"/>
    <w:rsid w:val="00535E75"/>
    <w:rsid w:val="00536141"/>
    <w:rsid w:val="00536401"/>
    <w:rsid w:val="005403F0"/>
    <w:rsid w:val="005412B2"/>
    <w:rsid w:val="005418FD"/>
    <w:rsid w:val="00541CE3"/>
    <w:rsid w:val="00541E38"/>
    <w:rsid w:val="00542A5D"/>
    <w:rsid w:val="00542B21"/>
    <w:rsid w:val="00543AE8"/>
    <w:rsid w:val="00544AFA"/>
    <w:rsid w:val="005455F9"/>
    <w:rsid w:val="00547BB7"/>
    <w:rsid w:val="00551241"/>
    <w:rsid w:val="005519D5"/>
    <w:rsid w:val="00552073"/>
    <w:rsid w:val="005528DA"/>
    <w:rsid w:val="00552B59"/>
    <w:rsid w:val="005534A3"/>
    <w:rsid w:val="00554E9B"/>
    <w:rsid w:val="00555411"/>
    <w:rsid w:val="0055778C"/>
    <w:rsid w:val="0056048A"/>
    <w:rsid w:val="00560A01"/>
    <w:rsid w:val="00561E98"/>
    <w:rsid w:val="00563001"/>
    <w:rsid w:val="005637CD"/>
    <w:rsid w:val="00563D14"/>
    <w:rsid w:val="005645A7"/>
    <w:rsid w:val="00566D88"/>
    <w:rsid w:val="0057012D"/>
    <w:rsid w:val="0057098E"/>
    <w:rsid w:val="00570C6A"/>
    <w:rsid w:val="00570F6E"/>
    <w:rsid w:val="005714E6"/>
    <w:rsid w:val="005715EB"/>
    <w:rsid w:val="005734A9"/>
    <w:rsid w:val="00573DCD"/>
    <w:rsid w:val="00575927"/>
    <w:rsid w:val="00575CB8"/>
    <w:rsid w:val="00576166"/>
    <w:rsid w:val="0057667C"/>
    <w:rsid w:val="00577301"/>
    <w:rsid w:val="005776AD"/>
    <w:rsid w:val="005800C5"/>
    <w:rsid w:val="00580419"/>
    <w:rsid w:val="00580EEA"/>
    <w:rsid w:val="00582997"/>
    <w:rsid w:val="00583D67"/>
    <w:rsid w:val="00584C9B"/>
    <w:rsid w:val="00585EE0"/>
    <w:rsid w:val="0058615D"/>
    <w:rsid w:val="0059046D"/>
    <w:rsid w:val="00590844"/>
    <w:rsid w:val="00590EEF"/>
    <w:rsid w:val="00591259"/>
    <w:rsid w:val="0059242D"/>
    <w:rsid w:val="00592A42"/>
    <w:rsid w:val="00592A57"/>
    <w:rsid w:val="00593916"/>
    <w:rsid w:val="005943CE"/>
    <w:rsid w:val="00594B82"/>
    <w:rsid w:val="005951DD"/>
    <w:rsid w:val="0059659A"/>
    <w:rsid w:val="005978D6"/>
    <w:rsid w:val="005A0A21"/>
    <w:rsid w:val="005A0D77"/>
    <w:rsid w:val="005A0FE4"/>
    <w:rsid w:val="005A143F"/>
    <w:rsid w:val="005A1864"/>
    <w:rsid w:val="005A1A5F"/>
    <w:rsid w:val="005A2494"/>
    <w:rsid w:val="005A3028"/>
    <w:rsid w:val="005A3296"/>
    <w:rsid w:val="005A4096"/>
    <w:rsid w:val="005A4323"/>
    <w:rsid w:val="005A4EB6"/>
    <w:rsid w:val="005A6BC8"/>
    <w:rsid w:val="005B2138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929"/>
    <w:rsid w:val="005C20C6"/>
    <w:rsid w:val="005C291E"/>
    <w:rsid w:val="005C2F7F"/>
    <w:rsid w:val="005C3B84"/>
    <w:rsid w:val="005C4979"/>
    <w:rsid w:val="005C5D8C"/>
    <w:rsid w:val="005C7062"/>
    <w:rsid w:val="005D10AD"/>
    <w:rsid w:val="005D140A"/>
    <w:rsid w:val="005D153F"/>
    <w:rsid w:val="005D1748"/>
    <w:rsid w:val="005D48E4"/>
    <w:rsid w:val="005D6753"/>
    <w:rsid w:val="005D6ACA"/>
    <w:rsid w:val="005D77ED"/>
    <w:rsid w:val="005D786E"/>
    <w:rsid w:val="005E0416"/>
    <w:rsid w:val="005E0EC8"/>
    <w:rsid w:val="005E23B8"/>
    <w:rsid w:val="005E2D82"/>
    <w:rsid w:val="005E3225"/>
    <w:rsid w:val="005E34F8"/>
    <w:rsid w:val="005E36DC"/>
    <w:rsid w:val="005E3E94"/>
    <w:rsid w:val="005E42E8"/>
    <w:rsid w:val="005E4B08"/>
    <w:rsid w:val="005E6400"/>
    <w:rsid w:val="005E64F2"/>
    <w:rsid w:val="005E7360"/>
    <w:rsid w:val="005E7791"/>
    <w:rsid w:val="005E78A3"/>
    <w:rsid w:val="005E796F"/>
    <w:rsid w:val="005F250A"/>
    <w:rsid w:val="005F3561"/>
    <w:rsid w:val="005F3683"/>
    <w:rsid w:val="005F3A91"/>
    <w:rsid w:val="005F3D75"/>
    <w:rsid w:val="005F573D"/>
    <w:rsid w:val="005F637C"/>
    <w:rsid w:val="005F68AB"/>
    <w:rsid w:val="005F78A4"/>
    <w:rsid w:val="00600560"/>
    <w:rsid w:val="006019A7"/>
    <w:rsid w:val="00601C0D"/>
    <w:rsid w:val="0060221E"/>
    <w:rsid w:val="006024D6"/>
    <w:rsid w:val="00603573"/>
    <w:rsid w:val="00603FEC"/>
    <w:rsid w:val="00605207"/>
    <w:rsid w:val="006067D6"/>
    <w:rsid w:val="006077C9"/>
    <w:rsid w:val="006110A6"/>
    <w:rsid w:val="006130FC"/>
    <w:rsid w:val="006138B6"/>
    <w:rsid w:val="00613DB4"/>
    <w:rsid w:val="00615718"/>
    <w:rsid w:val="00615803"/>
    <w:rsid w:val="00615B66"/>
    <w:rsid w:val="006175DE"/>
    <w:rsid w:val="006214D3"/>
    <w:rsid w:val="00623A5F"/>
    <w:rsid w:val="00626FEC"/>
    <w:rsid w:val="00627810"/>
    <w:rsid w:val="006316C5"/>
    <w:rsid w:val="00632202"/>
    <w:rsid w:val="006336DB"/>
    <w:rsid w:val="00634DED"/>
    <w:rsid w:val="0063700F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50604"/>
    <w:rsid w:val="00651BEA"/>
    <w:rsid w:val="00652C25"/>
    <w:rsid w:val="00653D90"/>
    <w:rsid w:val="00653EE4"/>
    <w:rsid w:val="00655B31"/>
    <w:rsid w:val="0065611C"/>
    <w:rsid w:val="006563A0"/>
    <w:rsid w:val="00657250"/>
    <w:rsid w:val="00657417"/>
    <w:rsid w:val="00662470"/>
    <w:rsid w:val="0066268A"/>
    <w:rsid w:val="0066349A"/>
    <w:rsid w:val="00663ABF"/>
    <w:rsid w:val="00664428"/>
    <w:rsid w:val="00664CC5"/>
    <w:rsid w:val="00665070"/>
    <w:rsid w:val="00666187"/>
    <w:rsid w:val="0066755E"/>
    <w:rsid w:val="00667EBD"/>
    <w:rsid w:val="0067062B"/>
    <w:rsid w:val="00670D24"/>
    <w:rsid w:val="00671D3D"/>
    <w:rsid w:val="00671E2F"/>
    <w:rsid w:val="00673A3F"/>
    <w:rsid w:val="00673CFC"/>
    <w:rsid w:val="00674091"/>
    <w:rsid w:val="006747F2"/>
    <w:rsid w:val="00674CEA"/>
    <w:rsid w:val="00675CF3"/>
    <w:rsid w:val="00675F92"/>
    <w:rsid w:val="00680127"/>
    <w:rsid w:val="00680136"/>
    <w:rsid w:val="00680269"/>
    <w:rsid w:val="00682DDC"/>
    <w:rsid w:val="006837D8"/>
    <w:rsid w:val="00684CE8"/>
    <w:rsid w:val="00685841"/>
    <w:rsid w:val="00690D1B"/>
    <w:rsid w:val="00692703"/>
    <w:rsid w:val="00692B51"/>
    <w:rsid w:val="00692EB5"/>
    <w:rsid w:val="00693409"/>
    <w:rsid w:val="00695983"/>
    <w:rsid w:val="00696F14"/>
    <w:rsid w:val="00697A5F"/>
    <w:rsid w:val="006A13E0"/>
    <w:rsid w:val="006A3281"/>
    <w:rsid w:val="006A3592"/>
    <w:rsid w:val="006A3B67"/>
    <w:rsid w:val="006A44A8"/>
    <w:rsid w:val="006A4AA9"/>
    <w:rsid w:val="006A5255"/>
    <w:rsid w:val="006A57AC"/>
    <w:rsid w:val="006A5D9E"/>
    <w:rsid w:val="006A7BEE"/>
    <w:rsid w:val="006B0742"/>
    <w:rsid w:val="006B10A5"/>
    <w:rsid w:val="006B2B05"/>
    <w:rsid w:val="006B2EEF"/>
    <w:rsid w:val="006B3CEC"/>
    <w:rsid w:val="006B44FB"/>
    <w:rsid w:val="006B4B97"/>
    <w:rsid w:val="006B4EA9"/>
    <w:rsid w:val="006B50C9"/>
    <w:rsid w:val="006B52F2"/>
    <w:rsid w:val="006B5503"/>
    <w:rsid w:val="006B5946"/>
    <w:rsid w:val="006B75AE"/>
    <w:rsid w:val="006B7BCD"/>
    <w:rsid w:val="006C03AF"/>
    <w:rsid w:val="006C0C4C"/>
    <w:rsid w:val="006C1955"/>
    <w:rsid w:val="006C1E22"/>
    <w:rsid w:val="006C2C1D"/>
    <w:rsid w:val="006C3E8F"/>
    <w:rsid w:val="006C45CD"/>
    <w:rsid w:val="006C5E9A"/>
    <w:rsid w:val="006C61E1"/>
    <w:rsid w:val="006C65C3"/>
    <w:rsid w:val="006C6DE3"/>
    <w:rsid w:val="006D237A"/>
    <w:rsid w:val="006D2439"/>
    <w:rsid w:val="006D31FD"/>
    <w:rsid w:val="006D3754"/>
    <w:rsid w:val="006D43F3"/>
    <w:rsid w:val="006D460C"/>
    <w:rsid w:val="006D48C2"/>
    <w:rsid w:val="006D4EEC"/>
    <w:rsid w:val="006D66AF"/>
    <w:rsid w:val="006D70D5"/>
    <w:rsid w:val="006D75E8"/>
    <w:rsid w:val="006D7C51"/>
    <w:rsid w:val="006D7CD3"/>
    <w:rsid w:val="006E109A"/>
    <w:rsid w:val="006E13BF"/>
    <w:rsid w:val="006E1AAE"/>
    <w:rsid w:val="006E1C99"/>
    <w:rsid w:val="006E1FE4"/>
    <w:rsid w:val="006E24AE"/>
    <w:rsid w:val="006E25C5"/>
    <w:rsid w:val="006E2E91"/>
    <w:rsid w:val="006E3F14"/>
    <w:rsid w:val="006E4264"/>
    <w:rsid w:val="006E43A4"/>
    <w:rsid w:val="006E4971"/>
    <w:rsid w:val="006E523E"/>
    <w:rsid w:val="006E5A61"/>
    <w:rsid w:val="006E699A"/>
    <w:rsid w:val="006E69A6"/>
    <w:rsid w:val="006E6C31"/>
    <w:rsid w:val="006E726A"/>
    <w:rsid w:val="006E752D"/>
    <w:rsid w:val="006E798D"/>
    <w:rsid w:val="006F13B0"/>
    <w:rsid w:val="006F4235"/>
    <w:rsid w:val="006F5CE8"/>
    <w:rsid w:val="006F5E72"/>
    <w:rsid w:val="0070002A"/>
    <w:rsid w:val="007003C5"/>
    <w:rsid w:val="00701D6C"/>
    <w:rsid w:val="007025AB"/>
    <w:rsid w:val="007029F5"/>
    <w:rsid w:val="00702A3C"/>
    <w:rsid w:val="0070355A"/>
    <w:rsid w:val="007046CB"/>
    <w:rsid w:val="00705AF3"/>
    <w:rsid w:val="007068D3"/>
    <w:rsid w:val="00706C0E"/>
    <w:rsid w:val="0070740C"/>
    <w:rsid w:val="00711C87"/>
    <w:rsid w:val="0071203F"/>
    <w:rsid w:val="00712E0B"/>
    <w:rsid w:val="00714B29"/>
    <w:rsid w:val="0071535A"/>
    <w:rsid w:val="0071560E"/>
    <w:rsid w:val="00716074"/>
    <w:rsid w:val="007174D4"/>
    <w:rsid w:val="007177E0"/>
    <w:rsid w:val="00717A4C"/>
    <w:rsid w:val="00717D3C"/>
    <w:rsid w:val="00720CD5"/>
    <w:rsid w:val="00721BCC"/>
    <w:rsid w:val="00721DD5"/>
    <w:rsid w:val="0072214E"/>
    <w:rsid w:val="00722614"/>
    <w:rsid w:val="00722FBC"/>
    <w:rsid w:val="007250B6"/>
    <w:rsid w:val="0072510D"/>
    <w:rsid w:val="0072517E"/>
    <w:rsid w:val="007253A8"/>
    <w:rsid w:val="00727919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364F0"/>
    <w:rsid w:val="00736CDF"/>
    <w:rsid w:val="007406DE"/>
    <w:rsid w:val="00740CA7"/>
    <w:rsid w:val="007427A2"/>
    <w:rsid w:val="00742F17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2BCA"/>
    <w:rsid w:val="007534BA"/>
    <w:rsid w:val="007535CE"/>
    <w:rsid w:val="00755C79"/>
    <w:rsid w:val="007605AF"/>
    <w:rsid w:val="00762FE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2DCA"/>
    <w:rsid w:val="00773950"/>
    <w:rsid w:val="007742CE"/>
    <w:rsid w:val="007742E3"/>
    <w:rsid w:val="00774A06"/>
    <w:rsid w:val="00774A17"/>
    <w:rsid w:val="00775219"/>
    <w:rsid w:val="00776030"/>
    <w:rsid w:val="007763B6"/>
    <w:rsid w:val="00776724"/>
    <w:rsid w:val="00776DD9"/>
    <w:rsid w:val="00777233"/>
    <w:rsid w:val="00781A8C"/>
    <w:rsid w:val="00782491"/>
    <w:rsid w:val="00783891"/>
    <w:rsid w:val="00783BE1"/>
    <w:rsid w:val="00783CD8"/>
    <w:rsid w:val="007841BC"/>
    <w:rsid w:val="007855DE"/>
    <w:rsid w:val="007878C1"/>
    <w:rsid w:val="00787D38"/>
    <w:rsid w:val="007913FC"/>
    <w:rsid w:val="007919DF"/>
    <w:rsid w:val="00791C92"/>
    <w:rsid w:val="00791EF6"/>
    <w:rsid w:val="00793849"/>
    <w:rsid w:val="00793CCD"/>
    <w:rsid w:val="00793FCF"/>
    <w:rsid w:val="00794941"/>
    <w:rsid w:val="00794E78"/>
    <w:rsid w:val="00795A01"/>
    <w:rsid w:val="00795ACA"/>
    <w:rsid w:val="00795C08"/>
    <w:rsid w:val="0079642F"/>
    <w:rsid w:val="00796CC3"/>
    <w:rsid w:val="0079702C"/>
    <w:rsid w:val="00797CFE"/>
    <w:rsid w:val="007A1B68"/>
    <w:rsid w:val="007A1EA1"/>
    <w:rsid w:val="007A24A8"/>
    <w:rsid w:val="007A2BCD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4980"/>
    <w:rsid w:val="007B69AC"/>
    <w:rsid w:val="007B72EC"/>
    <w:rsid w:val="007B7B39"/>
    <w:rsid w:val="007B7BC5"/>
    <w:rsid w:val="007B7C92"/>
    <w:rsid w:val="007C003A"/>
    <w:rsid w:val="007C04FD"/>
    <w:rsid w:val="007C0D3D"/>
    <w:rsid w:val="007C192F"/>
    <w:rsid w:val="007C311D"/>
    <w:rsid w:val="007C4020"/>
    <w:rsid w:val="007C4486"/>
    <w:rsid w:val="007C4AEA"/>
    <w:rsid w:val="007C4CB1"/>
    <w:rsid w:val="007C6F24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D7E46"/>
    <w:rsid w:val="007E04DF"/>
    <w:rsid w:val="007E0AF4"/>
    <w:rsid w:val="007E1756"/>
    <w:rsid w:val="007E2AE3"/>
    <w:rsid w:val="007E3F9E"/>
    <w:rsid w:val="007E42FB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A5E"/>
    <w:rsid w:val="008003C4"/>
    <w:rsid w:val="00800ECA"/>
    <w:rsid w:val="0080164A"/>
    <w:rsid w:val="00802211"/>
    <w:rsid w:val="008026F8"/>
    <w:rsid w:val="008036A2"/>
    <w:rsid w:val="00803A2A"/>
    <w:rsid w:val="00803B1C"/>
    <w:rsid w:val="00804E73"/>
    <w:rsid w:val="00805902"/>
    <w:rsid w:val="00806C24"/>
    <w:rsid w:val="00807A64"/>
    <w:rsid w:val="00807E73"/>
    <w:rsid w:val="008105A3"/>
    <w:rsid w:val="00810A47"/>
    <w:rsid w:val="00810F5B"/>
    <w:rsid w:val="00812EDF"/>
    <w:rsid w:val="008135FD"/>
    <w:rsid w:val="0081486E"/>
    <w:rsid w:val="00814CA2"/>
    <w:rsid w:val="008154B1"/>
    <w:rsid w:val="00816C06"/>
    <w:rsid w:val="00816C74"/>
    <w:rsid w:val="00816DEB"/>
    <w:rsid w:val="00821068"/>
    <w:rsid w:val="008210A0"/>
    <w:rsid w:val="00822DE3"/>
    <w:rsid w:val="008256F8"/>
    <w:rsid w:val="00825F5C"/>
    <w:rsid w:val="00825FDB"/>
    <w:rsid w:val="00830124"/>
    <w:rsid w:val="00831232"/>
    <w:rsid w:val="00831C01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831"/>
    <w:rsid w:val="00842BA7"/>
    <w:rsid w:val="008451B6"/>
    <w:rsid w:val="008453C0"/>
    <w:rsid w:val="00846496"/>
    <w:rsid w:val="00847664"/>
    <w:rsid w:val="00847A40"/>
    <w:rsid w:val="008503BD"/>
    <w:rsid w:val="00851111"/>
    <w:rsid w:val="00852E0D"/>
    <w:rsid w:val="00853EE9"/>
    <w:rsid w:val="008547C7"/>
    <w:rsid w:val="00855395"/>
    <w:rsid w:val="0085588A"/>
    <w:rsid w:val="0085787C"/>
    <w:rsid w:val="00857C0B"/>
    <w:rsid w:val="008601DF"/>
    <w:rsid w:val="00861043"/>
    <w:rsid w:val="00862A71"/>
    <w:rsid w:val="008634C1"/>
    <w:rsid w:val="0086355D"/>
    <w:rsid w:val="00864AD1"/>
    <w:rsid w:val="0086502C"/>
    <w:rsid w:val="008679AB"/>
    <w:rsid w:val="00867B07"/>
    <w:rsid w:val="0087017E"/>
    <w:rsid w:val="00871288"/>
    <w:rsid w:val="0087158C"/>
    <w:rsid w:val="00873D2F"/>
    <w:rsid w:val="008742C6"/>
    <w:rsid w:val="00874B4A"/>
    <w:rsid w:val="008751E8"/>
    <w:rsid w:val="00875A1B"/>
    <w:rsid w:val="00875EAA"/>
    <w:rsid w:val="008762A2"/>
    <w:rsid w:val="0087662A"/>
    <w:rsid w:val="00876932"/>
    <w:rsid w:val="00876CA4"/>
    <w:rsid w:val="008775B6"/>
    <w:rsid w:val="00880384"/>
    <w:rsid w:val="008815F1"/>
    <w:rsid w:val="00881E2A"/>
    <w:rsid w:val="00882C34"/>
    <w:rsid w:val="00882E70"/>
    <w:rsid w:val="00883592"/>
    <w:rsid w:val="0088407E"/>
    <w:rsid w:val="00884D5E"/>
    <w:rsid w:val="00884FEA"/>
    <w:rsid w:val="0088534B"/>
    <w:rsid w:val="00886788"/>
    <w:rsid w:val="00886F1E"/>
    <w:rsid w:val="008870EF"/>
    <w:rsid w:val="00887AA1"/>
    <w:rsid w:val="00887B55"/>
    <w:rsid w:val="00887ECD"/>
    <w:rsid w:val="00887F60"/>
    <w:rsid w:val="0089422C"/>
    <w:rsid w:val="00895032"/>
    <w:rsid w:val="008951FB"/>
    <w:rsid w:val="0089579A"/>
    <w:rsid w:val="00896B24"/>
    <w:rsid w:val="00897457"/>
    <w:rsid w:val="008A021D"/>
    <w:rsid w:val="008A153D"/>
    <w:rsid w:val="008A1CEE"/>
    <w:rsid w:val="008A250A"/>
    <w:rsid w:val="008A3227"/>
    <w:rsid w:val="008A351B"/>
    <w:rsid w:val="008A37BF"/>
    <w:rsid w:val="008A47E9"/>
    <w:rsid w:val="008A4C70"/>
    <w:rsid w:val="008A550D"/>
    <w:rsid w:val="008A5B82"/>
    <w:rsid w:val="008A6BAA"/>
    <w:rsid w:val="008A7334"/>
    <w:rsid w:val="008A7885"/>
    <w:rsid w:val="008A7D12"/>
    <w:rsid w:val="008B17A1"/>
    <w:rsid w:val="008B295F"/>
    <w:rsid w:val="008B3538"/>
    <w:rsid w:val="008B3DF2"/>
    <w:rsid w:val="008B4186"/>
    <w:rsid w:val="008B44C6"/>
    <w:rsid w:val="008B523C"/>
    <w:rsid w:val="008B5FA5"/>
    <w:rsid w:val="008B6DBD"/>
    <w:rsid w:val="008C0969"/>
    <w:rsid w:val="008C0F93"/>
    <w:rsid w:val="008C1403"/>
    <w:rsid w:val="008C1431"/>
    <w:rsid w:val="008C1EA9"/>
    <w:rsid w:val="008C20DA"/>
    <w:rsid w:val="008C3433"/>
    <w:rsid w:val="008C38C0"/>
    <w:rsid w:val="008C4F47"/>
    <w:rsid w:val="008C54D1"/>
    <w:rsid w:val="008C59D6"/>
    <w:rsid w:val="008C6BC8"/>
    <w:rsid w:val="008C6BDF"/>
    <w:rsid w:val="008C7815"/>
    <w:rsid w:val="008D1BFB"/>
    <w:rsid w:val="008D2356"/>
    <w:rsid w:val="008D46F3"/>
    <w:rsid w:val="008D7246"/>
    <w:rsid w:val="008D7B57"/>
    <w:rsid w:val="008E0D96"/>
    <w:rsid w:val="008E1957"/>
    <w:rsid w:val="008E1ECE"/>
    <w:rsid w:val="008E1F3E"/>
    <w:rsid w:val="008E4264"/>
    <w:rsid w:val="008E4462"/>
    <w:rsid w:val="008E460E"/>
    <w:rsid w:val="008E5738"/>
    <w:rsid w:val="008E5E2B"/>
    <w:rsid w:val="008E70CA"/>
    <w:rsid w:val="008E7CA8"/>
    <w:rsid w:val="008F04FF"/>
    <w:rsid w:val="008F0B12"/>
    <w:rsid w:val="008F127A"/>
    <w:rsid w:val="008F2319"/>
    <w:rsid w:val="008F253B"/>
    <w:rsid w:val="008F2829"/>
    <w:rsid w:val="008F28A7"/>
    <w:rsid w:val="008F2CDD"/>
    <w:rsid w:val="008F3842"/>
    <w:rsid w:val="008F3B78"/>
    <w:rsid w:val="008F3D55"/>
    <w:rsid w:val="008F4304"/>
    <w:rsid w:val="008F5014"/>
    <w:rsid w:val="008F50EE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058"/>
    <w:rsid w:val="00903DF7"/>
    <w:rsid w:val="00904565"/>
    <w:rsid w:val="00904F16"/>
    <w:rsid w:val="00904FFE"/>
    <w:rsid w:val="00905126"/>
    <w:rsid w:val="009069FF"/>
    <w:rsid w:val="0090792B"/>
    <w:rsid w:val="0091020F"/>
    <w:rsid w:val="00910DFB"/>
    <w:rsid w:val="00911011"/>
    <w:rsid w:val="009118A6"/>
    <w:rsid w:val="00911DA9"/>
    <w:rsid w:val="009126CB"/>
    <w:rsid w:val="00913346"/>
    <w:rsid w:val="00913B45"/>
    <w:rsid w:val="0091439D"/>
    <w:rsid w:val="00914E58"/>
    <w:rsid w:val="0091538F"/>
    <w:rsid w:val="00916CBD"/>
    <w:rsid w:val="009170EB"/>
    <w:rsid w:val="00917A6A"/>
    <w:rsid w:val="009211DF"/>
    <w:rsid w:val="0092289A"/>
    <w:rsid w:val="0092294F"/>
    <w:rsid w:val="00922BB0"/>
    <w:rsid w:val="0092326C"/>
    <w:rsid w:val="009232F7"/>
    <w:rsid w:val="0092407C"/>
    <w:rsid w:val="00924DC1"/>
    <w:rsid w:val="009252B0"/>
    <w:rsid w:val="00925655"/>
    <w:rsid w:val="00926B3C"/>
    <w:rsid w:val="0092762F"/>
    <w:rsid w:val="00927B5C"/>
    <w:rsid w:val="00927DF6"/>
    <w:rsid w:val="009306D6"/>
    <w:rsid w:val="00932949"/>
    <w:rsid w:val="00933247"/>
    <w:rsid w:val="00934E43"/>
    <w:rsid w:val="00935604"/>
    <w:rsid w:val="00935642"/>
    <w:rsid w:val="0093693B"/>
    <w:rsid w:val="00936D1A"/>
    <w:rsid w:val="00936D4E"/>
    <w:rsid w:val="0093733B"/>
    <w:rsid w:val="0094023B"/>
    <w:rsid w:val="00940449"/>
    <w:rsid w:val="009425FE"/>
    <w:rsid w:val="0094340F"/>
    <w:rsid w:val="009434EB"/>
    <w:rsid w:val="00943FE0"/>
    <w:rsid w:val="00944AC0"/>
    <w:rsid w:val="00945AB7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BA9"/>
    <w:rsid w:val="00960E9B"/>
    <w:rsid w:val="00961B9E"/>
    <w:rsid w:val="00963059"/>
    <w:rsid w:val="0096319F"/>
    <w:rsid w:val="00964042"/>
    <w:rsid w:val="009651F2"/>
    <w:rsid w:val="0096585B"/>
    <w:rsid w:val="00965BD0"/>
    <w:rsid w:val="009667CB"/>
    <w:rsid w:val="00971A61"/>
    <w:rsid w:val="009734BC"/>
    <w:rsid w:val="009739CC"/>
    <w:rsid w:val="00973EF7"/>
    <w:rsid w:val="00975093"/>
    <w:rsid w:val="00975FFF"/>
    <w:rsid w:val="009763BE"/>
    <w:rsid w:val="00976864"/>
    <w:rsid w:val="00976A94"/>
    <w:rsid w:val="00976F33"/>
    <w:rsid w:val="00977965"/>
    <w:rsid w:val="00980178"/>
    <w:rsid w:val="009806FF"/>
    <w:rsid w:val="00981435"/>
    <w:rsid w:val="00981610"/>
    <w:rsid w:val="00984ABD"/>
    <w:rsid w:val="00984C08"/>
    <w:rsid w:val="00986E39"/>
    <w:rsid w:val="009877E9"/>
    <w:rsid w:val="00990ECF"/>
    <w:rsid w:val="00991DCC"/>
    <w:rsid w:val="00992A1B"/>
    <w:rsid w:val="00992DC1"/>
    <w:rsid w:val="0099381A"/>
    <w:rsid w:val="009942FB"/>
    <w:rsid w:val="0099438C"/>
    <w:rsid w:val="00994F84"/>
    <w:rsid w:val="00995BB9"/>
    <w:rsid w:val="00997516"/>
    <w:rsid w:val="009A150F"/>
    <w:rsid w:val="009A25F9"/>
    <w:rsid w:val="009A36BB"/>
    <w:rsid w:val="009A3DC9"/>
    <w:rsid w:val="009A5C28"/>
    <w:rsid w:val="009A6411"/>
    <w:rsid w:val="009A673E"/>
    <w:rsid w:val="009A6866"/>
    <w:rsid w:val="009A77B2"/>
    <w:rsid w:val="009B02E0"/>
    <w:rsid w:val="009B0E61"/>
    <w:rsid w:val="009B4008"/>
    <w:rsid w:val="009B4AF0"/>
    <w:rsid w:val="009B5035"/>
    <w:rsid w:val="009B6212"/>
    <w:rsid w:val="009B7304"/>
    <w:rsid w:val="009B7FFC"/>
    <w:rsid w:val="009C1093"/>
    <w:rsid w:val="009C2002"/>
    <w:rsid w:val="009C2FEE"/>
    <w:rsid w:val="009C545F"/>
    <w:rsid w:val="009C61C9"/>
    <w:rsid w:val="009C62D4"/>
    <w:rsid w:val="009C7885"/>
    <w:rsid w:val="009D121C"/>
    <w:rsid w:val="009D1D31"/>
    <w:rsid w:val="009D20B7"/>
    <w:rsid w:val="009D2263"/>
    <w:rsid w:val="009D4F1A"/>
    <w:rsid w:val="009D6EE0"/>
    <w:rsid w:val="009D7840"/>
    <w:rsid w:val="009E0B1C"/>
    <w:rsid w:val="009E1D45"/>
    <w:rsid w:val="009E3B1E"/>
    <w:rsid w:val="009E4214"/>
    <w:rsid w:val="009E57BC"/>
    <w:rsid w:val="009E5AB4"/>
    <w:rsid w:val="009E6423"/>
    <w:rsid w:val="009E76CF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8A1"/>
    <w:rsid w:val="00A0786C"/>
    <w:rsid w:val="00A10577"/>
    <w:rsid w:val="00A113EC"/>
    <w:rsid w:val="00A11D02"/>
    <w:rsid w:val="00A12AC8"/>
    <w:rsid w:val="00A135F9"/>
    <w:rsid w:val="00A161E1"/>
    <w:rsid w:val="00A17592"/>
    <w:rsid w:val="00A17904"/>
    <w:rsid w:val="00A179A7"/>
    <w:rsid w:val="00A17AD0"/>
    <w:rsid w:val="00A2209D"/>
    <w:rsid w:val="00A24E1B"/>
    <w:rsid w:val="00A25341"/>
    <w:rsid w:val="00A25E7F"/>
    <w:rsid w:val="00A273EB"/>
    <w:rsid w:val="00A27F47"/>
    <w:rsid w:val="00A301ED"/>
    <w:rsid w:val="00A306A0"/>
    <w:rsid w:val="00A307B7"/>
    <w:rsid w:val="00A32DA3"/>
    <w:rsid w:val="00A32F90"/>
    <w:rsid w:val="00A357F0"/>
    <w:rsid w:val="00A35C42"/>
    <w:rsid w:val="00A35D7C"/>
    <w:rsid w:val="00A362C8"/>
    <w:rsid w:val="00A362DB"/>
    <w:rsid w:val="00A36765"/>
    <w:rsid w:val="00A37F4A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0B15"/>
    <w:rsid w:val="00A51A00"/>
    <w:rsid w:val="00A53402"/>
    <w:rsid w:val="00A53E80"/>
    <w:rsid w:val="00A53EAC"/>
    <w:rsid w:val="00A54503"/>
    <w:rsid w:val="00A549AF"/>
    <w:rsid w:val="00A55339"/>
    <w:rsid w:val="00A565D9"/>
    <w:rsid w:val="00A572A1"/>
    <w:rsid w:val="00A57B36"/>
    <w:rsid w:val="00A61BDA"/>
    <w:rsid w:val="00A61D39"/>
    <w:rsid w:val="00A62F33"/>
    <w:rsid w:val="00A6344A"/>
    <w:rsid w:val="00A63511"/>
    <w:rsid w:val="00A63538"/>
    <w:rsid w:val="00A6379C"/>
    <w:rsid w:val="00A644FB"/>
    <w:rsid w:val="00A6488D"/>
    <w:rsid w:val="00A67320"/>
    <w:rsid w:val="00A6759E"/>
    <w:rsid w:val="00A67B4C"/>
    <w:rsid w:val="00A719C3"/>
    <w:rsid w:val="00A73DAF"/>
    <w:rsid w:val="00A74930"/>
    <w:rsid w:val="00A74DD6"/>
    <w:rsid w:val="00A760D8"/>
    <w:rsid w:val="00A778AA"/>
    <w:rsid w:val="00A77C2E"/>
    <w:rsid w:val="00A77DE6"/>
    <w:rsid w:val="00A816A7"/>
    <w:rsid w:val="00A8297D"/>
    <w:rsid w:val="00A8354E"/>
    <w:rsid w:val="00A84745"/>
    <w:rsid w:val="00A8554C"/>
    <w:rsid w:val="00A86037"/>
    <w:rsid w:val="00A86C0B"/>
    <w:rsid w:val="00A86E77"/>
    <w:rsid w:val="00A86E8A"/>
    <w:rsid w:val="00A90048"/>
    <w:rsid w:val="00A9049D"/>
    <w:rsid w:val="00A90C11"/>
    <w:rsid w:val="00A9172D"/>
    <w:rsid w:val="00A91FAF"/>
    <w:rsid w:val="00A92060"/>
    <w:rsid w:val="00A92469"/>
    <w:rsid w:val="00A93079"/>
    <w:rsid w:val="00A93272"/>
    <w:rsid w:val="00A9375B"/>
    <w:rsid w:val="00A93D61"/>
    <w:rsid w:val="00A940BB"/>
    <w:rsid w:val="00A94249"/>
    <w:rsid w:val="00A94561"/>
    <w:rsid w:val="00A95A19"/>
    <w:rsid w:val="00A95AD9"/>
    <w:rsid w:val="00AA0542"/>
    <w:rsid w:val="00AA1448"/>
    <w:rsid w:val="00AA2A51"/>
    <w:rsid w:val="00AA5160"/>
    <w:rsid w:val="00AA5247"/>
    <w:rsid w:val="00AA555A"/>
    <w:rsid w:val="00AA7105"/>
    <w:rsid w:val="00AA7188"/>
    <w:rsid w:val="00AB00D3"/>
    <w:rsid w:val="00AB05FF"/>
    <w:rsid w:val="00AB16A2"/>
    <w:rsid w:val="00AB1A3D"/>
    <w:rsid w:val="00AB31D1"/>
    <w:rsid w:val="00AB38D0"/>
    <w:rsid w:val="00AB43F1"/>
    <w:rsid w:val="00AB49EB"/>
    <w:rsid w:val="00AB6B1E"/>
    <w:rsid w:val="00AB6F12"/>
    <w:rsid w:val="00AB726E"/>
    <w:rsid w:val="00AB7294"/>
    <w:rsid w:val="00AB74AD"/>
    <w:rsid w:val="00AB77BF"/>
    <w:rsid w:val="00AB7939"/>
    <w:rsid w:val="00AC0303"/>
    <w:rsid w:val="00AC07BC"/>
    <w:rsid w:val="00AC15ED"/>
    <w:rsid w:val="00AC1AFC"/>
    <w:rsid w:val="00AC245C"/>
    <w:rsid w:val="00AC2DB6"/>
    <w:rsid w:val="00AC6E1E"/>
    <w:rsid w:val="00AD0E10"/>
    <w:rsid w:val="00AD16CC"/>
    <w:rsid w:val="00AD1D2F"/>
    <w:rsid w:val="00AD367F"/>
    <w:rsid w:val="00AD41B3"/>
    <w:rsid w:val="00AD65C6"/>
    <w:rsid w:val="00AD69FF"/>
    <w:rsid w:val="00AD77D1"/>
    <w:rsid w:val="00AD7F9F"/>
    <w:rsid w:val="00AE0DAF"/>
    <w:rsid w:val="00AE1126"/>
    <w:rsid w:val="00AE2499"/>
    <w:rsid w:val="00AE3A8E"/>
    <w:rsid w:val="00AE3B91"/>
    <w:rsid w:val="00AE3C18"/>
    <w:rsid w:val="00AE3E53"/>
    <w:rsid w:val="00AE4DF2"/>
    <w:rsid w:val="00AE524C"/>
    <w:rsid w:val="00AE5EF9"/>
    <w:rsid w:val="00AE772A"/>
    <w:rsid w:val="00AF036C"/>
    <w:rsid w:val="00AF06DD"/>
    <w:rsid w:val="00AF20C4"/>
    <w:rsid w:val="00AF2942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1A5D"/>
    <w:rsid w:val="00B026A1"/>
    <w:rsid w:val="00B0302E"/>
    <w:rsid w:val="00B03243"/>
    <w:rsid w:val="00B040AD"/>
    <w:rsid w:val="00B042CF"/>
    <w:rsid w:val="00B0530F"/>
    <w:rsid w:val="00B05459"/>
    <w:rsid w:val="00B07C08"/>
    <w:rsid w:val="00B07C3B"/>
    <w:rsid w:val="00B07CDE"/>
    <w:rsid w:val="00B07FE4"/>
    <w:rsid w:val="00B10696"/>
    <w:rsid w:val="00B10BDC"/>
    <w:rsid w:val="00B10BE2"/>
    <w:rsid w:val="00B10D3B"/>
    <w:rsid w:val="00B11552"/>
    <w:rsid w:val="00B135A6"/>
    <w:rsid w:val="00B13CA6"/>
    <w:rsid w:val="00B13CCF"/>
    <w:rsid w:val="00B14C60"/>
    <w:rsid w:val="00B14D6F"/>
    <w:rsid w:val="00B1567D"/>
    <w:rsid w:val="00B1686A"/>
    <w:rsid w:val="00B1689B"/>
    <w:rsid w:val="00B16F15"/>
    <w:rsid w:val="00B174AD"/>
    <w:rsid w:val="00B17741"/>
    <w:rsid w:val="00B208E5"/>
    <w:rsid w:val="00B232A2"/>
    <w:rsid w:val="00B23FFA"/>
    <w:rsid w:val="00B247E4"/>
    <w:rsid w:val="00B24D20"/>
    <w:rsid w:val="00B2529C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39DF"/>
    <w:rsid w:val="00B33FAD"/>
    <w:rsid w:val="00B34877"/>
    <w:rsid w:val="00B36839"/>
    <w:rsid w:val="00B37377"/>
    <w:rsid w:val="00B3741F"/>
    <w:rsid w:val="00B40458"/>
    <w:rsid w:val="00B40687"/>
    <w:rsid w:val="00B4234A"/>
    <w:rsid w:val="00B42624"/>
    <w:rsid w:val="00B427EA"/>
    <w:rsid w:val="00B4399B"/>
    <w:rsid w:val="00B44570"/>
    <w:rsid w:val="00B467FE"/>
    <w:rsid w:val="00B47383"/>
    <w:rsid w:val="00B47809"/>
    <w:rsid w:val="00B47DDF"/>
    <w:rsid w:val="00B50B97"/>
    <w:rsid w:val="00B50ECF"/>
    <w:rsid w:val="00B516CD"/>
    <w:rsid w:val="00B520B7"/>
    <w:rsid w:val="00B52D48"/>
    <w:rsid w:val="00B5310B"/>
    <w:rsid w:val="00B5315D"/>
    <w:rsid w:val="00B53437"/>
    <w:rsid w:val="00B5378E"/>
    <w:rsid w:val="00B540C8"/>
    <w:rsid w:val="00B541B2"/>
    <w:rsid w:val="00B558BB"/>
    <w:rsid w:val="00B56077"/>
    <w:rsid w:val="00B560F5"/>
    <w:rsid w:val="00B5761C"/>
    <w:rsid w:val="00B57994"/>
    <w:rsid w:val="00B57AE6"/>
    <w:rsid w:val="00B62489"/>
    <w:rsid w:val="00B62E29"/>
    <w:rsid w:val="00B639A8"/>
    <w:rsid w:val="00B65987"/>
    <w:rsid w:val="00B65CEF"/>
    <w:rsid w:val="00B7113A"/>
    <w:rsid w:val="00B71AD0"/>
    <w:rsid w:val="00B71C5C"/>
    <w:rsid w:val="00B722A2"/>
    <w:rsid w:val="00B725FD"/>
    <w:rsid w:val="00B72DCC"/>
    <w:rsid w:val="00B738EA"/>
    <w:rsid w:val="00B73F8E"/>
    <w:rsid w:val="00B741E0"/>
    <w:rsid w:val="00B75D7E"/>
    <w:rsid w:val="00B768BE"/>
    <w:rsid w:val="00B76C2C"/>
    <w:rsid w:val="00B802B7"/>
    <w:rsid w:val="00B80889"/>
    <w:rsid w:val="00B81905"/>
    <w:rsid w:val="00B82263"/>
    <w:rsid w:val="00B8266C"/>
    <w:rsid w:val="00B8353D"/>
    <w:rsid w:val="00B8420F"/>
    <w:rsid w:val="00B906D1"/>
    <w:rsid w:val="00B90C98"/>
    <w:rsid w:val="00B90CF4"/>
    <w:rsid w:val="00B91221"/>
    <w:rsid w:val="00B91D8A"/>
    <w:rsid w:val="00B92C16"/>
    <w:rsid w:val="00B92F72"/>
    <w:rsid w:val="00B93041"/>
    <w:rsid w:val="00B93625"/>
    <w:rsid w:val="00B93748"/>
    <w:rsid w:val="00B94199"/>
    <w:rsid w:val="00B94E6C"/>
    <w:rsid w:val="00B958E5"/>
    <w:rsid w:val="00B96151"/>
    <w:rsid w:val="00B96598"/>
    <w:rsid w:val="00B96BC9"/>
    <w:rsid w:val="00B97F67"/>
    <w:rsid w:val="00BA01F3"/>
    <w:rsid w:val="00BA0D44"/>
    <w:rsid w:val="00BA0E74"/>
    <w:rsid w:val="00BA0EFB"/>
    <w:rsid w:val="00BA0F4B"/>
    <w:rsid w:val="00BA10D3"/>
    <w:rsid w:val="00BA1214"/>
    <w:rsid w:val="00BA1544"/>
    <w:rsid w:val="00BA17BC"/>
    <w:rsid w:val="00BA39A4"/>
    <w:rsid w:val="00BA474F"/>
    <w:rsid w:val="00BA65AB"/>
    <w:rsid w:val="00BA7F4C"/>
    <w:rsid w:val="00BB0707"/>
    <w:rsid w:val="00BB108B"/>
    <w:rsid w:val="00BB20D6"/>
    <w:rsid w:val="00BB21F5"/>
    <w:rsid w:val="00BB2396"/>
    <w:rsid w:val="00BB3285"/>
    <w:rsid w:val="00BB3D29"/>
    <w:rsid w:val="00BB7F80"/>
    <w:rsid w:val="00BC02BA"/>
    <w:rsid w:val="00BC0765"/>
    <w:rsid w:val="00BC08AC"/>
    <w:rsid w:val="00BC1C47"/>
    <w:rsid w:val="00BC4E54"/>
    <w:rsid w:val="00BC4FBD"/>
    <w:rsid w:val="00BC60AB"/>
    <w:rsid w:val="00BC6797"/>
    <w:rsid w:val="00BC6890"/>
    <w:rsid w:val="00BC7D51"/>
    <w:rsid w:val="00BD005E"/>
    <w:rsid w:val="00BD06E8"/>
    <w:rsid w:val="00BD3872"/>
    <w:rsid w:val="00BD3B7F"/>
    <w:rsid w:val="00BD479B"/>
    <w:rsid w:val="00BD5DD2"/>
    <w:rsid w:val="00BD6DC1"/>
    <w:rsid w:val="00BD7AED"/>
    <w:rsid w:val="00BE03C3"/>
    <w:rsid w:val="00BE1F62"/>
    <w:rsid w:val="00BE290B"/>
    <w:rsid w:val="00BE3314"/>
    <w:rsid w:val="00BE3920"/>
    <w:rsid w:val="00BE4045"/>
    <w:rsid w:val="00BE44B1"/>
    <w:rsid w:val="00BE5E99"/>
    <w:rsid w:val="00BE61E7"/>
    <w:rsid w:val="00BE635A"/>
    <w:rsid w:val="00BE64BF"/>
    <w:rsid w:val="00BE6633"/>
    <w:rsid w:val="00BE6DC7"/>
    <w:rsid w:val="00BE713C"/>
    <w:rsid w:val="00BE71B4"/>
    <w:rsid w:val="00BE734C"/>
    <w:rsid w:val="00BF0E8F"/>
    <w:rsid w:val="00BF1226"/>
    <w:rsid w:val="00BF125B"/>
    <w:rsid w:val="00BF1C16"/>
    <w:rsid w:val="00BF25CA"/>
    <w:rsid w:val="00BF2EE2"/>
    <w:rsid w:val="00BF304A"/>
    <w:rsid w:val="00BF483D"/>
    <w:rsid w:val="00BF4A31"/>
    <w:rsid w:val="00BF4BF8"/>
    <w:rsid w:val="00BF4FD5"/>
    <w:rsid w:val="00BF6181"/>
    <w:rsid w:val="00C015B8"/>
    <w:rsid w:val="00C01DF0"/>
    <w:rsid w:val="00C02CE1"/>
    <w:rsid w:val="00C03DD9"/>
    <w:rsid w:val="00C04476"/>
    <w:rsid w:val="00C04C27"/>
    <w:rsid w:val="00C04CDD"/>
    <w:rsid w:val="00C06754"/>
    <w:rsid w:val="00C1084C"/>
    <w:rsid w:val="00C1131B"/>
    <w:rsid w:val="00C1372D"/>
    <w:rsid w:val="00C1580A"/>
    <w:rsid w:val="00C15B5E"/>
    <w:rsid w:val="00C15B8C"/>
    <w:rsid w:val="00C16A7E"/>
    <w:rsid w:val="00C174F5"/>
    <w:rsid w:val="00C17F2C"/>
    <w:rsid w:val="00C2025D"/>
    <w:rsid w:val="00C2093C"/>
    <w:rsid w:val="00C20E38"/>
    <w:rsid w:val="00C216B3"/>
    <w:rsid w:val="00C21701"/>
    <w:rsid w:val="00C22B63"/>
    <w:rsid w:val="00C22F1C"/>
    <w:rsid w:val="00C23BD1"/>
    <w:rsid w:val="00C24505"/>
    <w:rsid w:val="00C248CD"/>
    <w:rsid w:val="00C25373"/>
    <w:rsid w:val="00C260F0"/>
    <w:rsid w:val="00C2644E"/>
    <w:rsid w:val="00C30E03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3793F"/>
    <w:rsid w:val="00C37D7D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B4C"/>
    <w:rsid w:val="00C47D93"/>
    <w:rsid w:val="00C50E2E"/>
    <w:rsid w:val="00C52467"/>
    <w:rsid w:val="00C52C33"/>
    <w:rsid w:val="00C531FF"/>
    <w:rsid w:val="00C532EA"/>
    <w:rsid w:val="00C54840"/>
    <w:rsid w:val="00C54953"/>
    <w:rsid w:val="00C55E3F"/>
    <w:rsid w:val="00C561B5"/>
    <w:rsid w:val="00C576C7"/>
    <w:rsid w:val="00C57A1D"/>
    <w:rsid w:val="00C57DE8"/>
    <w:rsid w:val="00C57E56"/>
    <w:rsid w:val="00C60218"/>
    <w:rsid w:val="00C60CF5"/>
    <w:rsid w:val="00C611AA"/>
    <w:rsid w:val="00C61C53"/>
    <w:rsid w:val="00C61DAF"/>
    <w:rsid w:val="00C65318"/>
    <w:rsid w:val="00C65F49"/>
    <w:rsid w:val="00C65F8D"/>
    <w:rsid w:val="00C67150"/>
    <w:rsid w:val="00C679B3"/>
    <w:rsid w:val="00C704CD"/>
    <w:rsid w:val="00C70629"/>
    <w:rsid w:val="00C73579"/>
    <w:rsid w:val="00C739C7"/>
    <w:rsid w:val="00C745EA"/>
    <w:rsid w:val="00C7470C"/>
    <w:rsid w:val="00C754BC"/>
    <w:rsid w:val="00C75C3E"/>
    <w:rsid w:val="00C7647B"/>
    <w:rsid w:val="00C765FD"/>
    <w:rsid w:val="00C80085"/>
    <w:rsid w:val="00C80E77"/>
    <w:rsid w:val="00C82CEA"/>
    <w:rsid w:val="00C8305C"/>
    <w:rsid w:val="00C84A05"/>
    <w:rsid w:val="00C85089"/>
    <w:rsid w:val="00C85F8D"/>
    <w:rsid w:val="00C87456"/>
    <w:rsid w:val="00C87469"/>
    <w:rsid w:val="00C8750C"/>
    <w:rsid w:val="00C90957"/>
    <w:rsid w:val="00C92554"/>
    <w:rsid w:val="00C92FFA"/>
    <w:rsid w:val="00C93394"/>
    <w:rsid w:val="00C93A70"/>
    <w:rsid w:val="00C954F4"/>
    <w:rsid w:val="00C95906"/>
    <w:rsid w:val="00C97A36"/>
    <w:rsid w:val="00C97F1D"/>
    <w:rsid w:val="00CA0383"/>
    <w:rsid w:val="00CA03DB"/>
    <w:rsid w:val="00CA0A07"/>
    <w:rsid w:val="00CA18E5"/>
    <w:rsid w:val="00CA34FC"/>
    <w:rsid w:val="00CA4E7F"/>
    <w:rsid w:val="00CA5163"/>
    <w:rsid w:val="00CA53D6"/>
    <w:rsid w:val="00CB03B9"/>
    <w:rsid w:val="00CB0590"/>
    <w:rsid w:val="00CB0FC8"/>
    <w:rsid w:val="00CB2463"/>
    <w:rsid w:val="00CB2DEB"/>
    <w:rsid w:val="00CB34A3"/>
    <w:rsid w:val="00CB40EB"/>
    <w:rsid w:val="00CB5365"/>
    <w:rsid w:val="00CB641A"/>
    <w:rsid w:val="00CB7731"/>
    <w:rsid w:val="00CB7ACD"/>
    <w:rsid w:val="00CB7B10"/>
    <w:rsid w:val="00CB7BD5"/>
    <w:rsid w:val="00CC045E"/>
    <w:rsid w:val="00CC0D80"/>
    <w:rsid w:val="00CC2FB3"/>
    <w:rsid w:val="00CC32F4"/>
    <w:rsid w:val="00CC3F68"/>
    <w:rsid w:val="00CC410C"/>
    <w:rsid w:val="00CC4CC0"/>
    <w:rsid w:val="00CC4F64"/>
    <w:rsid w:val="00CC63FA"/>
    <w:rsid w:val="00CC6633"/>
    <w:rsid w:val="00CC74FA"/>
    <w:rsid w:val="00CC7715"/>
    <w:rsid w:val="00CC778D"/>
    <w:rsid w:val="00CD201C"/>
    <w:rsid w:val="00CD20AD"/>
    <w:rsid w:val="00CD3E71"/>
    <w:rsid w:val="00CD464C"/>
    <w:rsid w:val="00CD484E"/>
    <w:rsid w:val="00CD5E3C"/>
    <w:rsid w:val="00CE1F0C"/>
    <w:rsid w:val="00CE2454"/>
    <w:rsid w:val="00CE2EA5"/>
    <w:rsid w:val="00CE57BB"/>
    <w:rsid w:val="00CE7B2B"/>
    <w:rsid w:val="00CF0CC8"/>
    <w:rsid w:val="00CF0D97"/>
    <w:rsid w:val="00CF0E67"/>
    <w:rsid w:val="00CF17B2"/>
    <w:rsid w:val="00CF1959"/>
    <w:rsid w:val="00CF40FE"/>
    <w:rsid w:val="00CF503F"/>
    <w:rsid w:val="00CF54C5"/>
    <w:rsid w:val="00CF5E68"/>
    <w:rsid w:val="00D02165"/>
    <w:rsid w:val="00D02813"/>
    <w:rsid w:val="00D02ECE"/>
    <w:rsid w:val="00D03B90"/>
    <w:rsid w:val="00D03DE4"/>
    <w:rsid w:val="00D04432"/>
    <w:rsid w:val="00D04EA6"/>
    <w:rsid w:val="00D0544D"/>
    <w:rsid w:val="00D05CD8"/>
    <w:rsid w:val="00D05F05"/>
    <w:rsid w:val="00D05FA0"/>
    <w:rsid w:val="00D05FBA"/>
    <w:rsid w:val="00D072C6"/>
    <w:rsid w:val="00D11E2C"/>
    <w:rsid w:val="00D12756"/>
    <w:rsid w:val="00D12CE2"/>
    <w:rsid w:val="00D13415"/>
    <w:rsid w:val="00D14765"/>
    <w:rsid w:val="00D15744"/>
    <w:rsid w:val="00D15C78"/>
    <w:rsid w:val="00D1663E"/>
    <w:rsid w:val="00D16654"/>
    <w:rsid w:val="00D1665F"/>
    <w:rsid w:val="00D1714C"/>
    <w:rsid w:val="00D176AE"/>
    <w:rsid w:val="00D200B1"/>
    <w:rsid w:val="00D214CC"/>
    <w:rsid w:val="00D22650"/>
    <w:rsid w:val="00D2290C"/>
    <w:rsid w:val="00D22D4D"/>
    <w:rsid w:val="00D24AFA"/>
    <w:rsid w:val="00D251A6"/>
    <w:rsid w:val="00D2645B"/>
    <w:rsid w:val="00D26FD5"/>
    <w:rsid w:val="00D27658"/>
    <w:rsid w:val="00D27681"/>
    <w:rsid w:val="00D27977"/>
    <w:rsid w:val="00D30045"/>
    <w:rsid w:val="00D302FA"/>
    <w:rsid w:val="00D3071E"/>
    <w:rsid w:val="00D30E53"/>
    <w:rsid w:val="00D30F40"/>
    <w:rsid w:val="00D31388"/>
    <w:rsid w:val="00D31F3A"/>
    <w:rsid w:val="00D32782"/>
    <w:rsid w:val="00D338A4"/>
    <w:rsid w:val="00D338FD"/>
    <w:rsid w:val="00D33C54"/>
    <w:rsid w:val="00D34759"/>
    <w:rsid w:val="00D35283"/>
    <w:rsid w:val="00D36D43"/>
    <w:rsid w:val="00D4069D"/>
    <w:rsid w:val="00D40A96"/>
    <w:rsid w:val="00D40CE9"/>
    <w:rsid w:val="00D421AC"/>
    <w:rsid w:val="00D43A7C"/>
    <w:rsid w:val="00D44343"/>
    <w:rsid w:val="00D447F2"/>
    <w:rsid w:val="00D4557D"/>
    <w:rsid w:val="00D45890"/>
    <w:rsid w:val="00D45AC2"/>
    <w:rsid w:val="00D45B76"/>
    <w:rsid w:val="00D4639C"/>
    <w:rsid w:val="00D46E54"/>
    <w:rsid w:val="00D47590"/>
    <w:rsid w:val="00D508CA"/>
    <w:rsid w:val="00D50BE8"/>
    <w:rsid w:val="00D51051"/>
    <w:rsid w:val="00D5186C"/>
    <w:rsid w:val="00D52605"/>
    <w:rsid w:val="00D54ACB"/>
    <w:rsid w:val="00D556A4"/>
    <w:rsid w:val="00D565D1"/>
    <w:rsid w:val="00D56932"/>
    <w:rsid w:val="00D57524"/>
    <w:rsid w:val="00D577DA"/>
    <w:rsid w:val="00D6018D"/>
    <w:rsid w:val="00D60FFC"/>
    <w:rsid w:val="00D62544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6AAC"/>
    <w:rsid w:val="00D67069"/>
    <w:rsid w:val="00D67D53"/>
    <w:rsid w:val="00D70E4A"/>
    <w:rsid w:val="00D719E7"/>
    <w:rsid w:val="00D7204E"/>
    <w:rsid w:val="00D73225"/>
    <w:rsid w:val="00D73E47"/>
    <w:rsid w:val="00D752D6"/>
    <w:rsid w:val="00D7554D"/>
    <w:rsid w:val="00D76C10"/>
    <w:rsid w:val="00D77EF8"/>
    <w:rsid w:val="00D80505"/>
    <w:rsid w:val="00D8344B"/>
    <w:rsid w:val="00D84885"/>
    <w:rsid w:val="00D8612B"/>
    <w:rsid w:val="00D867B0"/>
    <w:rsid w:val="00D91203"/>
    <w:rsid w:val="00D91CE4"/>
    <w:rsid w:val="00D92456"/>
    <w:rsid w:val="00D933FB"/>
    <w:rsid w:val="00D937C8"/>
    <w:rsid w:val="00D95152"/>
    <w:rsid w:val="00D97D97"/>
    <w:rsid w:val="00D97F46"/>
    <w:rsid w:val="00DA05FF"/>
    <w:rsid w:val="00DA0815"/>
    <w:rsid w:val="00DA0935"/>
    <w:rsid w:val="00DA1931"/>
    <w:rsid w:val="00DA266B"/>
    <w:rsid w:val="00DA3246"/>
    <w:rsid w:val="00DA472F"/>
    <w:rsid w:val="00DA4A7E"/>
    <w:rsid w:val="00DA500A"/>
    <w:rsid w:val="00DA6786"/>
    <w:rsid w:val="00DB0258"/>
    <w:rsid w:val="00DB06D7"/>
    <w:rsid w:val="00DB0B41"/>
    <w:rsid w:val="00DB0BEE"/>
    <w:rsid w:val="00DB2478"/>
    <w:rsid w:val="00DB37F3"/>
    <w:rsid w:val="00DB462F"/>
    <w:rsid w:val="00DB4843"/>
    <w:rsid w:val="00DB50FE"/>
    <w:rsid w:val="00DB5C87"/>
    <w:rsid w:val="00DB7149"/>
    <w:rsid w:val="00DB74D1"/>
    <w:rsid w:val="00DB7CC9"/>
    <w:rsid w:val="00DC0558"/>
    <w:rsid w:val="00DC1443"/>
    <w:rsid w:val="00DC1A33"/>
    <w:rsid w:val="00DC1CF8"/>
    <w:rsid w:val="00DC1EC7"/>
    <w:rsid w:val="00DC1FF1"/>
    <w:rsid w:val="00DC259C"/>
    <w:rsid w:val="00DC2809"/>
    <w:rsid w:val="00DC340E"/>
    <w:rsid w:val="00DC3FE8"/>
    <w:rsid w:val="00DC5176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6E7"/>
    <w:rsid w:val="00DD7034"/>
    <w:rsid w:val="00DE02EC"/>
    <w:rsid w:val="00DE0783"/>
    <w:rsid w:val="00DE07F6"/>
    <w:rsid w:val="00DE2274"/>
    <w:rsid w:val="00DE38F8"/>
    <w:rsid w:val="00DE3F1E"/>
    <w:rsid w:val="00DE3FE0"/>
    <w:rsid w:val="00DE41CF"/>
    <w:rsid w:val="00DE4625"/>
    <w:rsid w:val="00DE5A18"/>
    <w:rsid w:val="00DE67BC"/>
    <w:rsid w:val="00DE7776"/>
    <w:rsid w:val="00DE787B"/>
    <w:rsid w:val="00DE7EF3"/>
    <w:rsid w:val="00DF001A"/>
    <w:rsid w:val="00DF03C6"/>
    <w:rsid w:val="00DF0743"/>
    <w:rsid w:val="00DF09B4"/>
    <w:rsid w:val="00DF14CB"/>
    <w:rsid w:val="00DF1EE1"/>
    <w:rsid w:val="00DF255C"/>
    <w:rsid w:val="00DF3463"/>
    <w:rsid w:val="00DF34AC"/>
    <w:rsid w:val="00DF40AD"/>
    <w:rsid w:val="00DF41E4"/>
    <w:rsid w:val="00DF47DF"/>
    <w:rsid w:val="00DF6AAF"/>
    <w:rsid w:val="00E000B1"/>
    <w:rsid w:val="00E0060F"/>
    <w:rsid w:val="00E00820"/>
    <w:rsid w:val="00E01857"/>
    <w:rsid w:val="00E01D4A"/>
    <w:rsid w:val="00E01ED9"/>
    <w:rsid w:val="00E01F15"/>
    <w:rsid w:val="00E023F1"/>
    <w:rsid w:val="00E10579"/>
    <w:rsid w:val="00E10CB3"/>
    <w:rsid w:val="00E10CC5"/>
    <w:rsid w:val="00E11A71"/>
    <w:rsid w:val="00E12A42"/>
    <w:rsid w:val="00E12CCC"/>
    <w:rsid w:val="00E12FF1"/>
    <w:rsid w:val="00E13233"/>
    <w:rsid w:val="00E14757"/>
    <w:rsid w:val="00E14C9E"/>
    <w:rsid w:val="00E1519F"/>
    <w:rsid w:val="00E15DD3"/>
    <w:rsid w:val="00E1691D"/>
    <w:rsid w:val="00E16A4F"/>
    <w:rsid w:val="00E17529"/>
    <w:rsid w:val="00E20B1A"/>
    <w:rsid w:val="00E211D1"/>
    <w:rsid w:val="00E211ED"/>
    <w:rsid w:val="00E22417"/>
    <w:rsid w:val="00E22FAA"/>
    <w:rsid w:val="00E23D8F"/>
    <w:rsid w:val="00E23F0A"/>
    <w:rsid w:val="00E25CF3"/>
    <w:rsid w:val="00E278CA"/>
    <w:rsid w:val="00E27ADF"/>
    <w:rsid w:val="00E306C7"/>
    <w:rsid w:val="00E30A5E"/>
    <w:rsid w:val="00E30A8B"/>
    <w:rsid w:val="00E31127"/>
    <w:rsid w:val="00E31290"/>
    <w:rsid w:val="00E316A6"/>
    <w:rsid w:val="00E3232D"/>
    <w:rsid w:val="00E323DB"/>
    <w:rsid w:val="00E32410"/>
    <w:rsid w:val="00E33768"/>
    <w:rsid w:val="00E33962"/>
    <w:rsid w:val="00E33E7C"/>
    <w:rsid w:val="00E35C43"/>
    <w:rsid w:val="00E3694D"/>
    <w:rsid w:val="00E4124C"/>
    <w:rsid w:val="00E421C8"/>
    <w:rsid w:val="00E42CCB"/>
    <w:rsid w:val="00E430C2"/>
    <w:rsid w:val="00E435F4"/>
    <w:rsid w:val="00E43CA7"/>
    <w:rsid w:val="00E44FEA"/>
    <w:rsid w:val="00E4535C"/>
    <w:rsid w:val="00E45495"/>
    <w:rsid w:val="00E465FC"/>
    <w:rsid w:val="00E473E6"/>
    <w:rsid w:val="00E47AF1"/>
    <w:rsid w:val="00E51AA8"/>
    <w:rsid w:val="00E51CBB"/>
    <w:rsid w:val="00E52980"/>
    <w:rsid w:val="00E52C04"/>
    <w:rsid w:val="00E53C01"/>
    <w:rsid w:val="00E544A9"/>
    <w:rsid w:val="00E55D71"/>
    <w:rsid w:val="00E55FBD"/>
    <w:rsid w:val="00E5685D"/>
    <w:rsid w:val="00E6051C"/>
    <w:rsid w:val="00E607C4"/>
    <w:rsid w:val="00E60CA3"/>
    <w:rsid w:val="00E60CAC"/>
    <w:rsid w:val="00E61205"/>
    <w:rsid w:val="00E62256"/>
    <w:rsid w:val="00E623A3"/>
    <w:rsid w:val="00E62FC1"/>
    <w:rsid w:val="00E64411"/>
    <w:rsid w:val="00E6473B"/>
    <w:rsid w:val="00E64F12"/>
    <w:rsid w:val="00E65876"/>
    <w:rsid w:val="00E65A6A"/>
    <w:rsid w:val="00E666B2"/>
    <w:rsid w:val="00E7192E"/>
    <w:rsid w:val="00E71E86"/>
    <w:rsid w:val="00E72898"/>
    <w:rsid w:val="00E72ACA"/>
    <w:rsid w:val="00E73565"/>
    <w:rsid w:val="00E74236"/>
    <w:rsid w:val="00E757BA"/>
    <w:rsid w:val="00E75BF8"/>
    <w:rsid w:val="00E76E4B"/>
    <w:rsid w:val="00E807C1"/>
    <w:rsid w:val="00E80E05"/>
    <w:rsid w:val="00E812D7"/>
    <w:rsid w:val="00E818CB"/>
    <w:rsid w:val="00E8194B"/>
    <w:rsid w:val="00E81BF2"/>
    <w:rsid w:val="00E8395B"/>
    <w:rsid w:val="00E83A39"/>
    <w:rsid w:val="00E83AA6"/>
    <w:rsid w:val="00E84C3C"/>
    <w:rsid w:val="00E85EF8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A0274"/>
    <w:rsid w:val="00EA0707"/>
    <w:rsid w:val="00EA12A1"/>
    <w:rsid w:val="00EA16EC"/>
    <w:rsid w:val="00EA1C46"/>
    <w:rsid w:val="00EA1DD6"/>
    <w:rsid w:val="00EA340B"/>
    <w:rsid w:val="00EA4000"/>
    <w:rsid w:val="00EA42D6"/>
    <w:rsid w:val="00EA4F00"/>
    <w:rsid w:val="00EA5234"/>
    <w:rsid w:val="00EA59EC"/>
    <w:rsid w:val="00EA7771"/>
    <w:rsid w:val="00EB068F"/>
    <w:rsid w:val="00EB0924"/>
    <w:rsid w:val="00EB293C"/>
    <w:rsid w:val="00EB2A18"/>
    <w:rsid w:val="00EB3413"/>
    <w:rsid w:val="00EB357E"/>
    <w:rsid w:val="00EB45AF"/>
    <w:rsid w:val="00EB5BF4"/>
    <w:rsid w:val="00EB5E6D"/>
    <w:rsid w:val="00EB5EFC"/>
    <w:rsid w:val="00EB6939"/>
    <w:rsid w:val="00EC01FB"/>
    <w:rsid w:val="00EC051E"/>
    <w:rsid w:val="00EC0537"/>
    <w:rsid w:val="00EC0652"/>
    <w:rsid w:val="00EC0D39"/>
    <w:rsid w:val="00EC17E5"/>
    <w:rsid w:val="00EC187C"/>
    <w:rsid w:val="00EC1F20"/>
    <w:rsid w:val="00EC3510"/>
    <w:rsid w:val="00EC38BA"/>
    <w:rsid w:val="00EC3BA7"/>
    <w:rsid w:val="00EC41F5"/>
    <w:rsid w:val="00EC4273"/>
    <w:rsid w:val="00EC4608"/>
    <w:rsid w:val="00EC46F3"/>
    <w:rsid w:val="00EC49EC"/>
    <w:rsid w:val="00EC5205"/>
    <w:rsid w:val="00EC5376"/>
    <w:rsid w:val="00EC5E99"/>
    <w:rsid w:val="00EC648D"/>
    <w:rsid w:val="00EC79C4"/>
    <w:rsid w:val="00ED15C2"/>
    <w:rsid w:val="00ED3169"/>
    <w:rsid w:val="00ED53AC"/>
    <w:rsid w:val="00ED5C6F"/>
    <w:rsid w:val="00ED5E12"/>
    <w:rsid w:val="00ED6E7B"/>
    <w:rsid w:val="00ED73F9"/>
    <w:rsid w:val="00ED7714"/>
    <w:rsid w:val="00EE00A1"/>
    <w:rsid w:val="00EE0424"/>
    <w:rsid w:val="00EE4864"/>
    <w:rsid w:val="00EE4C07"/>
    <w:rsid w:val="00EE51F8"/>
    <w:rsid w:val="00EE6784"/>
    <w:rsid w:val="00EE780D"/>
    <w:rsid w:val="00EF03E4"/>
    <w:rsid w:val="00EF05EF"/>
    <w:rsid w:val="00EF06CB"/>
    <w:rsid w:val="00EF2803"/>
    <w:rsid w:val="00EF291B"/>
    <w:rsid w:val="00EF2AD3"/>
    <w:rsid w:val="00EF2DC8"/>
    <w:rsid w:val="00EF3493"/>
    <w:rsid w:val="00EF44AD"/>
    <w:rsid w:val="00EF4F58"/>
    <w:rsid w:val="00EF6EAC"/>
    <w:rsid w:val="00EF7064"/>
    <w:rsid w:val="00F00064"/>
    <w:rsid w:val="00F00F6E"/>
    <w:rsid w:val="00F0275C"/>
    <w:rsid w:val="00F0289D"/>
    <w:rsid w:val="00F030F1"/>
    <w:rsid w:val="00F04426"/>
    <w:rsid w:val="00F04F0B"/>
    <w:rsid w:val="00F0595A"/>
    <w:rsid w:val="00F060A2"/>
    <w:rsid w:val="00F06562"/>
    <w:rsid w:val="00F06CD2"/>
    <w:rsid w:val="00F0745F"/>
    <w:rsid w:val="00F10F20"/>
    <w:rsid w:val="00F1192C"/>
    <w:rsid w:val="00F12262"/>
    <w:rsid w:val="00F13039"/>
    <w:rsid w:val="00F150F2"/>
    <w:rsid w:val="00F151FF"/>
    <w:rsid w:val="00F1778A"/>
    <w:rsid w:val="00F17C9B"/>
    <w:rsid w:val="00F2084D"/>
    <w:rsid w:val="00F21370"/>
    <w:rsid w:val="00F22A64"/>
    <w:rsid w:val="00F231A1"/>
    <w:rsid w:val="00F23258"/>
    <w:rsid w:val="00F264D3"/>
    <w:rsid w:val="00F274AC"/>
    <w:rsid w:val="00F27AEE"/>
    <w:rsid w:val="00F306F0"/>
    <w:rsid w:val="00F3260D"/>
    <w:rsid w:val="00F32F87"/>
    <w:rsid w:val="00F33088"/>
    <w:rsid w:val="00F3316D"/>
    <w:rsid w:val="00F33493"/>
    <w:rsid w:val="00F33784"/>
    <w:rsid w:val="00F3397A"/>
    <w:rsid w:val="00F34559"/>
    <w:rsid w:val="00F35584"/>
    <w:rsid w:val="00F35CF2"/>
    <w:rsid w:val="00F35D1F"/>
    <w:rsid w:val="00F35DB2"/>
    <w:rsid w:val="00F36EB4"/>
    <w:rsid w:val="00F371FA"/>
    <w:rsid w:val="00F40A5C"/>
    <w:rsid w:val="00F40B04"/>
    <w:rsid w:val="00F41F34"/>
    <w:rsid w:val="00F421F3"/>
    <w:rsid w:val="00F42838"/>
    <w:rsid w:val="00F43AD6"/>
    <w:rsid w:val="00F43D64"/>
    <w:rsid w:val="00F44044"/>
    <w:rsid w:val="00F44B0E"/>
    <w:rsid w:val="00F451DF"/>
    <w:rsid w:val="00F4614F"/>
    <w:rsid w:val="00F46667"/>
    <w:rsid w:val="00F467BF"/>
    <w:rsid w:val="00F46FB2"/>
    <w:rsid w:val="00F4738E"/>
    <w:rsid w:val="00F47AD1"/>
    <w:rsid w:val="00F47CD4"/>
    <w:rsid w:val="00F502F4"/>
    <w:rsid w:val="00F5038C"/>
    <w:rsid w:val="00F5334B"/>
    <w:rsid w:val="00F5393F"/>
    <w:rsid w:val="00F53DC9"/>
    <w:rsid w:val="00F54F03"/>
    <w:rsid w:val="00F55F54"/>
    <w:rsid w:val="00F56100"/>
    <w:rsid w:val="00F57254"/>
    <w:rsid w:val="00F6287D"/>
    <w:rsid w:val="00F62DD0"/>
    <w:rsid w:val="00F63913"/>
    <w:rsid w:val="00F6475F"/>
    <w:rsid w:val="00F6531F"/>
    <w:rsid w:val="00F6623D"/>
    <w:rsid w:val="00F662C3"/>
    <w:rsid w:val="00F662FF"/>
    <w:rsid w:val="00F669EB"/>
    <w:rsid w:val="00F678DA"/>
    <w:rsid w:val="00F67980"/>
    <w:rsid w:val="00F7094F"/>
    <w:rsid w:val="00F72172"/>
    <w:rsid w:val="00F723FC"/>
    <w:rsid w:val="00F72606"/>
    <w:rsid w:val="00F7734E"/>
    <w:rsid w:val="00F774EA"/>
    <w:rsid w:val="00F77723"/>
    <w:rsid w:val="00F7784F"/>
    <w:rsid w:val="00F80C52"/>
    <w:rsid w:val="00F8103B"/>
    <w:rsid w:val="00F828AB"/>
    <w:rsid w:val="00F828BE"/>
    <w:rsid w:val="00F82997"/>
    <w:rsid w:val="00F832C8"/>
    <w:rsid w:val="00F837A6"/>
    <w:rsid w:val="00F84661"/>
    <w:rsid w:val="00F846C8"/>
    <w:rsid w:val="00F84820"/>
    <w:rsid w:val="00F84974"/>
    <w:rsid w:val="00F84A20"/>
    <w:rsid w:val="00F84CBD"/>
    <w:rsid w:val="00F85CB6"/>
    <w:rsid w:val="00F86806"/>
    <w:rsid w:val="00F86B25"/>
    <w:rsid w:val="00F86FD4"/>
    <w:rsid w:val="00F90ABF"/>
    <w:rsid w:val="00F91300"/>
    <w:rsid w:val="00F92A2D"/>
    <w:rsid w:val="00F930C7"/>
    <w:rsid w:val="00F9379E"/>
    <w:rsid w:val="00F9584A"/>
    <w:rsid w:val="00F961C1"/>
    <w:rsid w:val="00F967E7"/>
    <w:rsid w:val="00F97295"/>
    <w:rsid w:val="00FA0EA1"/>
    <w:rsid w:val="00FA14C8"/>
    <w:rsid w:val="00FA1E6B"/>
    <w:rsid w:val="00FA2DE9"/>
    <w:rsid w:val="00FA5929"/>
    <w:rsid w:val="00FA626E"/>
    <w:rsid w:val="00FA7587"/>
    <w:rsid w:val="00FB0303"/>
    <w:rsid w:val="00FB1AB8"/>
    <w:rsid w:val="00FB2878"/>
    <w:rsid w:val="00FB398A"/>
    <w:rsid w:val="00FB4899"/>
    <w:rsid w:val="00FB6302"/>
    <w:rsid w:val="00FB6646"/>
    <w:rsid w:val="00FB6B16"/>
    <w:rsid w:val="00FB7325"/>
    <w:rsid w:val="00FB7D1D"/>
    <w:rsid w:val="00FC012A"/>
    <w:rsid w:val="00FC154D"/>
    <w:rsid w:val="00FC219D"/>
    <w:rsid w:val="00FC256F"/>
    <w:rsid w:val="00FC3017"/>
    <w:rsid w:val="00FC4126"/>
    <w:rsid w:val="00FC41D6"/>
    <w:rsid w:val="00FC46B6"/>
    <w:rsid w:val="00FC51B3"/>
    <w:rsid w:val="00FC56A9"/>
    <w:rsid w:val="00FC604D"/>
    <w:rsid w:val="00FC6C48"/>
    <w:rsid w:val="00FC79A6"/>
    <w:rsid w:val="00FD0C84"/>
    <w:rsid w:val="00FD261E"/>
    <w:rsid w:val="00FD35C8"/>
    <w:rsid w:val="00FD428C"/>
    <w:rsid w:val="00FD68F3"/>
    <w:rsid w:val="00FE0BDC"/>
    <w:rsid w:val="00FE1926"/>
    <w:rsid w:val="00FE2D1E"/>
    <w:rsid w:val="00FE2FCE"/>
    <w:rsid w:val="00FE3420"/>
    <w:rsid w:val="00FE37E9"/>
    <w:rsid w:val="00FE399B"/>
    <w:rsid w:val="00FE3AF6"/>
    <w:rsid w:val="00FE3BEA"/>
    <w:rsid w:val="00FE4395"/>
    <w:rsid w:val="00FE4955"/>
    <w:rsid w:val="00FE49C4"/>
    <w:rsid w:val="00FE66F1"/>
    <w:rsid w:val="00FE6A09"/>
    <w:rsid w:val="00FE70CB"/>
    <w:rsid w:val="00FE7FF6"/>
    <w:rsid w:val="00FF0422"/>
    <w:rsid w:val="00FF0579"/>
    <w:rsid w:val="00FF0AA7"/>
    <w:rsid w:val="00FF13DB"/>
    <w:rsid w:val="00FF27E3"/>
    <w:rsid w:val="00FF2BB8"/>
    <w:rsid w:val="00FF62DE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table" w:customStyle="1" w:styleId="Taulaambquadrcula1">
    <w:name w:val="Taula amb quadrícula1"/>
    <w:basedOn w:val="Taulanormal"/>
    <w:next w:val="Taulaambquadrcula"/>
    <w:uiPriority w:val="59"/>
    <w:rsid w:val="00441F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table" w:customStyle="1" w:styleId="Taulaambquadrcula1">
    <w:name w:val="Taula amb quadrícula1"/>
    <w:basedOn w:val="Taulanormal"/>
    <w:next w:val="Taulaambquadrcula"/>
    <w:uiPriority w:val="59"/>
    <w:rsid w:val="00441F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51" Type="http://schemas.microsoft.com/office/2011/relationships/people" Target="people.xml"/><Relationship Id="rId3" Type="http://schemas.openxmlformats.org/officeDocument/2006/relationships/styles" Target="styles.xml"/><Relationship Id="rId50" Type="http://schemas.microsoft.com/office/2016/09/relationships/commentsIds" Target="commentsId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52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669E8-26FA-4C69-A848-D814B16E8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1666</Words>
  <Characters>11169</Characters>
  <Application>Microsoft Office Word</Application>
  <DocSecurity>0</DocSecurity>
  <Lines>93</Lines>
  <Paragraphs>25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12810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4</cp:revision>
  <cp:lastPrinted>2022-03-18T10:23:00Z</cp:lastPrinted>
  <dcterms:created xsi:type="dcterms:W3CDTF">2022-04-05T07:33:00Z</dcterms:created>
  <dcterms:modified xsi:type="dcterms:W3CDTF">2022-04-05T07:35:00Z</dcterms:modified>
</cp:coreProperties>
</file>