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70C" w:rsidRPr="000B670C" w:rsidRDefault="000B670C" w:rsidP="000B670C">
      <w:pPr>
        <w:pStyle w:val="Ttol"/>
        <w:rPr>
          <w:rFonts w:ascii="Verdana" w:hAnsi="Verdana" w:cs="Arial"/>
          <w:b w:val="0"/>
          <w:sz w:val="20"/>
        </w:rPr>
      </w:pPr>
      <w:bookmarkStart w:id="0" w:name="_GoBack"/>
      <w:bookmarkEnd w:id="0"/>
      <w:r w:rsidRPr="00BE3920">
        <w:rPr>
          <w:rFonts w:ascii="Verdana" w:hAnsi="Verdana" w:cs="Arial"/>
          <w:sz w:val="20"/>
          <w:u w:val="single"/>
        </w:rPr>
        <w:t>ANNEX 1A:</w:t>
      </w:r>
      <w:r w:rsidRPr="00BE3920">
        <w:rPr>
          <w:rFonts w:ascii="Verdana" w:hAnsi="Verdana" w:cs="Arial"/>
          <w:sz w:val="20"/>
        </w:rPr>
        <w:t xml:space="preserve">  </w:t>
      </w:r>
      <w:r w:rsidRPr="000B670C">
        <w:rPr>
          <w:rFonts w:ascii="Verdana" w:hAnsi="Verdana" w:cs="Arial"/>
          <w:sz w:val="20"/>
        </w:rPr>
        <w:t>MODEL DE DECLARACIÓ RESPONSABLE</w:t>
      </w:r>
    </w:p>
    <w:p w:rsidR="000B670C" w:rsidRPr="000B670C" w:rsidRDefault="000B670C" w:rsidP="000B670C">
      <w:pPr>
        <w:pStyle w:val="Ttol"/>
        <w:rPr>
          <w:rFonts w:ascii="Verdana" w:hAnsi="Verdana" w:cs="Arial"/>
          <w:sz w:val="20"/>
        </w:rPr>
      </w:pP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B670C">
        <w:rPr>
          <w:rFonts w:ascii="Verdana" w:hAnsi="Verdana" w:cs="Arial"/>
          <w:snapToGrid w:val="0"/>
          <w:sz w:val="20"/>
        </w:rPr>
        <w:t>sotasigna</w:t>
      </w:r>
      <w:proofErr w:type="spellEnd"/>
      <w:r w:rsidRPr="000B670C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contracte...............</w:t>
      </w: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0B670C" w:rsidRPr="000B670C" w:rsidRDefault="000B670C" w:rsidP="000B670C">
      <w:pPr>
        <w:pStyle w:val="Ttol"/>
        <w:rPr>
          <w:rFonts w:ascii="Verdana" w:hAnsi="Verdana" w:cs="Arial"/>
          <w:b w:val="0"/>
          <w:sz w:val="20"/>
        </w:rPr>
      </w:pPr>
      <w:r w:rsidRPr="000B670C">
        <w:rPr>
          <w:rFonts w:ascii="Verdana" w:hAnsi="Verdana" w:cs="Arial"/>
          <w:sz w:val="20"/>
        </w:rPr>
        <w:t xml:space="preserve">DECLARA SOTA LA SEVA RESPONSABILITAT </w:t>
      </w:r>
      <w:r w:rsidRPr="000B670C">
        <w:rPr>
          <w:rStyle w:val="Refernciadenotaapeudepgina"/>
          <w:rFonts w:ascii="Verdana" w:hAnsi="Verdana" w:cs="Arial"/>
          <w:sz w:val="20"/>
        </w:rPr>
        <w:footnoteReference w:id="1"/>
      </w:r>
    </w:p>
    <w:p w:rsidR="000B670C" w:rsidRPr="000B670C" w:rsidRDefault="000B670C" w:rsidP="000B670C">
      <w:pPr>
        <w:pStyle w:val="Ttol"/>
        <w:rPr>
          <w:rFonts w:ascii="Verdana" w:hAnsi="Verdana" w:cs="Arial"/>
          <w:sz w:val="20"/>
        </w:rPr>
      </w:pP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z w:val="20"/>
        </w:rPr>
        <w:t>Que ostenta la representació de l’empresa licitadora que presenta l’oferta.</w:t>
      </w: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z w:val="20"/>
        </w:rPr>
        <w:t>Que l’empresa licitadora que representa:</w:t>
      </w: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z w:val="20"/>
        </w:rPr>
        <w:t>Compleix:</w:t>
      </w:r>
    </w:p>
    <w:p w:rsidR="000B670C" w:rsidRPr="000B670C" w:rsidRDefault="000B670C" w:rsidP="00253006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  <w:sz w:val="20"/>
        </w:rPr>
        <w:instrText xml:space="preserve"> FORMCHECKBOX </w:instrText>
      </w:r>
      <w:r w:rsidR="00A2409F">
        <w:rPr>
          <w:rFonts w:ascii="Verdana" w:hAnsi="Verdana" w:cs="Arial"/>
          <w:i/>
          <w:sz w:val="20"/>
        </w:rPr>
      </w:r>
      <w:r w:rsidR="00A2409F">
        <w:rPr>
          <w:rFonts w:ascii="Verdana" w:hAnsi="Verdana" w:cs="Arial"/>
          <w:i/>
          <w:sz w:val="20"/>
        </w:rPr>
        <w:fldChar w:fldCharType="separate"/>
      </w:r>
      <w:r w:rsidRPr="000B670C">
        <w:rPr>
          <w:rFonts w:ascii="Verdana" w:hAnsi="Verdana" w:cs="Arial"/>
          <w:i/>
          <w:sz w:val="20"/>
        </w:rPr>
        <w:fldChar w:fldCharType="end"/>
      </w:r>
      <w:r w:rsidRPr="000B670C">
        <w:rPr>
          <w:rFonts w:ascii="Verdana" w:hAnsi="Verdana" w:cs="Arial"/>
          <w:i/>
          <w:sz w:val="20"/>
        </w:rPr>
        <w:t xml:space="preserve"> </w:t>
      </w:r>
      <w:r w:rsidRPr="000B670C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:rsidR="000B670C" w:rsidRPr="000B670C" w:rsidRDefault="000B670C" w:rsidP="00253006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  <w:sz w:val="20"/>
        </w:rPr>
        <w:instrText xml:space="preserve"> FORMCHECKBOX </w:instrText>
      </w:r>
      <w:r w:rsidR="00A2409F">
        <w:rPr>
          <w:rFonts w:ascii="Verdana" w:hAnsi="Verdana" w:cs="Arial"/>
          <w:i/>
          <w:sz w:val="20"/>
        </w:rPr>
      </w:r>
      <w:r w:rsidR="00A2409F">
        <w:rPr>
          <w:rFonts w:ascii="Verdana" w:hAnsi="Verdana" w:cs="Arial"/>
          <w:i/>
          <w:sz w:val="20"/>
        </w:rPr>
        <w:fldChar w:fldCharType="separate"/>
      </w:r>
      <w:r w:rsidRPr="000B670C">
        <w:rPr>
          <w:rFonts w:ascii="Verdana" w:hAnsi="Verdana" w:cs="Arial"/>
          <w:i/>
          <w:sz w:val="20"/>
        </w:rPr>
        <w:fldChar w:fldCharType="end"/>
      </w:r>
      <w:r w:rsidRPr="000B670C">
        <w:rPr>
          <w:rFonts w:ascii="Verdana" w:hAnsi="Verdana" w:cs="Arial"/>
          <w:sz w:val="20"/>
        </w:rPr>
        <w:t xml:space="preserve">  amb la classificació empresarial corresponent.</w:t>
      </w: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z w:val="20"/>
        </w:rPr>
        <w:t>Que està en possessió de les autoritzacions necessàries per a exercir l’activitat.</w:t>
      </w: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0B670C" w:rsidRPr="000B670C" w:rsidRDefault="000B670C" w:rsidP="00253006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B670C">
        <w:rPr>
          <w:rFonts w:ascii="Verdana" w:hAnsi="Verdana"/>
          <w:sz w:val="20"/>
        </w:rPr>
        <w:t>Que no està incursa en cap prohibició de contractar</w:t>
      </w:r>
      <w:r w:rsidRPr="000B670C">
        <w:rPr>
          <w:rFonts w:ascii="Verdana" w:hAnsi="Verdana" w:cs="Arial"/>
          <w:sz w:val="20"/>
        </w:rPr>
        <w:t xml:space="preserve"> amb l’Administració</w:t>
      </w:r>
      <w:r w:rsidRPr="000B670C">
        <w:rPr>
          <w:rFonts w:ascii="Verdana" w:hAnsi="Verdana"/>
          <w:sz w:val="20"/>
        </w:rPr>
        <w:t xml:space="preserve"> de les </w:t>
      </w:r>
      <w:r w:rsidRPr="000B670C">
        <w:rPr>
          <w:rFonts w:ascii="Verdana" w:hAnsi="Verdana" w:cs="Arial"/>
          <w:sz w:val="20"/>
        </w:rPr>
        <w:t>establertes a l’article 71 LCSP</w:t>
      </w:r>
      <w:r w:rsidRPr="000B670C" w:rsidDel="00BF46FD">
        <w:rPr>
          <w:rFonts w:ascii="Verdana" w:hAnsi="Verdana" w:cs="Arial"/>
          <w:sz w:val="20"/>
        </w:rPr>
        <w:t xml:space="preserve"> </w:t>
      </w:r>
    </w:p>
    <w:p w:rsidR="000B670C" w:rsidRPr="000B670C" w:rsidRDefault="000B670C" w:rsidP="0025300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0B670C" w:rsidRPr="000B670C" w:rsidRDefault="000B670C" w:rsidP="00253006">
      <w:pPr>
        <w:ind w:left="1" w:hanging="1"/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</w:rPr>
        <w:instrText xml:space="preserve"> FORMCHECKBOX </w:instrText>
      </w:r>
      <w:r w:rsidR="00A2409F">
        <w:rPr>
          <w:rFonts w:ascii="Verdana" w:hAnsi="Verdana" w:cs="Arial"/>
        </w:rPr>
      </w:r>
      <w:r w:rsidR="00A2409F">
        <w:rPr>
          <w:rFonts w:ascii="Verdana" w:hAnsi="Verdana" w:cs="Arial"/>
        </w:rPr>
        <w:fldChar w:fldCharType="separate"/>
      </w:r>
      <w:r w:rsidRPr="000B670C">
        <w:rPr>
          <w:rFonts w:ascii="Verdana" w:hAnsi="Verdana" w:cs="Arial"/>
        </w:rPr>
        <w:fldChar w:fldCharType="end"/>
      </w:r>
      <w:r w:rsidRPr="000B670C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:rsidR="000B670C" w:rsidRPr="000B670C" w:rsidRDefault="000B670C" w:rsidP="00253006">
      <w:pPr>
        <w:ind w:left="1" w:hanging="1"/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ind w:left="1" w:hanging="1"/>
        <w:jc w:val="both"/>
        <w:rPr>
          <w:rFonts w:ascii="Verdana" w:hAnsi="Verdana" w:cs="Arial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A2409F">
        <w:rPr>
          <w:rFonts w:ascii="Verdana" w:hAnsi="Verdana" w:cs="Arial"/>
          <w:i/>
        </w:rPr>
      </w:r>
      <w:r w:rsidR="00A2409F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 w:cs="Arial"/>
          <w:i/>
        </w:rPr>
        <w:t xml:space="preserve"> </w:t>
      </w:r>
      <w:r w:rsidRPr="000B670C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0B670C">
        <w:rPr>
          <w:rFonts w:ascii="Verdana" w:hAnsi="Verdana" w:cs="Arial"/>
        </w:rPr>
        <w:t>Clasificadas</w:t>
      </w:r>
      <w:proofErr w:type="spellEnd"/>
      <w:r w:rsidRPr="000B670C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0B670C" w:rsidRPr="000B670C" w:rsidRDefault="000B670C" w:rsidP="00253006">
      <w:pPr>
        <w:ind w:left="1" w:hanging="1"/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ind w:left="1" w:hanging="1"/>
        <w:jc w:val="both"/>
        <w:rPr>
          <w:rFonts w:ascii="Verdana" w:hAnsi="Verdana" w:cs="Arial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A2409F">
        <w:rPr>
          <w:rFonts w:ascii="Verdana" w:hAnsi="Verdana" w:cs="Arial"/>
          <w:i/>
        </w:rPr>
      </w:r>
      <w:r w:rsidR="00A2409F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 w:cs="Arial"/>
        </w:rPr>
        <w:t xml:space="preserve"> Que no està inscrita ni en el RELI ni en el ROLECE.</w:t>
      </w:r>
    </w:p>
    <w:p w:rsidR="000B670C" w:rsidRPr="000B670C" w:rsidRDefault="000B670C" w:rsidP="00253006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t>Que compleix les obligacions legals en matèria de prevenció de riscos laborals.</w:t>
      </w: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t>Que compleix les obligacions legals en matèria d’igualtat efectiva de dones i homes.</w:t>
      </w:r>
    </w:p>
    <w:p w:rsidR="000B670C" w:rsidRDefault="000B670C" w:rsidP="00253006">
      <w:pPr>
        <w:jc w:val="both"/>
        <w:rPr>
          <w:rFonts w:ascii="Verdana" w:hAnsi="Verdana" w:cs="Arial"/>
        </w:rPr>
      </w:pPr>
    </w:p>
    <w:p w:rsidR="00253006" w:rsidRPr="000B670C" w:rsidRDefault="00253006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/>
        </w:rPr>
      </w:pPr>
      <w:r w:rsidRPr="000B670C">
        <w:rPr>
          <w:rFonts w:ascii="Verdana" w:hAnsi="Verdana"/>
        </w:rPr>
        <w:t xml:space="preserve">Que l’entitat que representa, o les seves empreses filials o les empreses interposades: </w:t>
      </w:r>
    </w:p>
    <w:p w:rsidR="000B670C" w:rsidRPr="000B670C" w:rsidRDefault="000B670C" w:rsidP="00253006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A2409F">
        <w:rPr>
          <w:rFonts w:ascii="Verdana" w:hAnsi="Verdana" w:cs="Arial"/>
          <w:i/>
        </w:rPr>
      </w:r>
      <w:r w:rsidR="00A2409F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:rsidR="000B670C" w:rsidRPr="000B670C" w:rsidRDefault="000B670C" w:rsidP="00253006">
      <w:pPr>
        <w:jc w:val="both"/>
        <w:rPr>
          <w:rFonts w:ascii="Verdana" w:hAnsi="Verdana"/>
        </w:rPr>
      </w:pPr>
    </w:p>
    <w:p w:rsidR="000B670C" w:rsidRPr="000B670C" w:rsidRDefault="000B670C" w:rsidP="00253006">
      <w:pPr>
        <w:ind w:firstLine="708"/>
        <w:jc w:val="both"/>
        <w:rPr>
          <w:rFonts w:ascii="Verdana" w:hAnsi="Verdana"/>
          <w:strike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A2409F">
        <w:rPr>
          <w:rFonts w:ascii="Verdana" w:hAnsi="Verdana" w:cs="Arial"/>
          <w:i/>
        </w:rPr>
      </w:r>
      <w:r w:rsidR="00A2409F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B670C">
          <w:rPr>
            <w:rStyle w:val="Enlla"/>
            <w:rFonts w:ascii="Verdana" w:hAnsi="Verdana" w:cs="Arial"/>
          </w:rPr>
          <w:t>perfil de contractant</w:t>
        </w:r>
      </w:hyperlink>
      <w:r w:rsidRPr="000B670C">
        <w:rPr>
          <w:rFonts w:ascii="Verdana" w:hAnsi="Verdana"/>
        </w:rPr>
        <w:t>) i presenta la següent documentació descriptiva dels moviments financers i tota la informació relativa a aquestes actuacions: ................................................</w:t>
      </w:r>
      <w:r w:rsidR="00253006">
        <w:rPr>
          <w:rFonts w:ascii="Verdana" w:hAnsi="Verdana"/>
        </w:rPr>
        <w:t>...................</w:t>
      </w:r>
    </w:p>
    <w:p w:rsidR="000B670C" w:rsidRPr="000B670C" w:rsidRDefault="000B670C" w:rsidP="00253006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color w:val="FF0000"/>
        </w:rPr>
      </w:pPr>
    </w:p>
    <w:p w:rsidR="000B670C" w:rsidRPr="000B670C" w:rsidRDefault="000B670C" w:rsidP="00253006">
      <w:pPr>
        <w:ind w:right="48"/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ind w:right="48"/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  <w:b/>
        </w:rPr>
      </w:pPr>
      <w:r w:rsidRPr="000B670C">
        <w:rPr>
          <w:rFonts w:ascii="Verdana" w:hAnsi="Verdana" w:cs="Arial"/>
          <w:b/>
        </w:rPr>
        <w:t>Que autoritza l’Ajuntament de Barcelona</w:t>
      </w:r>
    </w:p>
    <w:p w:rsidR="000B670C" w:rsidRPr="000B670C" w:rsidRDefault="000B670C" w:rsidP="0025300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0B670C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A2409F">
        <w:rPr>
          <w:rFonts w:ascii="Verdana" w:hAnsi="Verdana" w:cs="Arial"/>
          <w:shd w:val="clear" w:color="auto" w:fill="FFFFFF" w:themeFill="background1"/>
        </w:rPr>
      </w:r>
      <w:r w:rsidR="00A2409F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0B670C">
        <w:rPr>
          <w:rFonts w:ascii="Verdana" w:hAnsi="Verdana" w:cs="Arial"/>
          <w:shd w:val="clear" w:color="auto" w:fill="FFFFFF" w:themeFill="background1"/>
        </w:rPr>
        <w:fldChar w:fldCharType="end"/>
      </w:r>
      <w:r w:rsidRPr="000B670C">
        <w:rPr>
          <w:rFonts w:ascii="Verdana" w:hAnsi="Verdana" w:cs="Arial"/>
          <w:shd w:val="clear" w:color="auto" w:fill="FFFFFF" w:themeFill="background1"/>
        </w:rPr>
        <w:t xml:space="preserve"> </w:t>
      </w:r>
      <w:r w:rsidRPr="000B670C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0B670C" w:rsidRPr="000B670C" w:rsidRDefault="000B670C" w:rsidP="0025300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0B670C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</w:rPr>
        <w:instrText xml:space="preserve"> FORMCHECKBOX </w:instrText>
      </w:r>
      <w:r w:rsidR="00A2409F">
        <w:rPr>
          <w:rFonts w:ascii="Verdana" w:hAnsi="Verdana" w:cs="Arial"/>
        </w:rPr>
      </w:r>
      <w:r w:rsidR="00A2409F">
        <w:rPr>
          <w:rFonts w:ascii="Verdana" w:hAnsi="Verdana" w:cs="Arial"/>
        </w:rPr>
        <w:fldChar w:fldCharType="separate"/>
      </w:r>
      <w:r w:rsidRPr="000B670C">
        <w:rPr>
          <w:rFonts w:ascii="Verdana" w:hAnsi="Verdana" w:cs="Arial"/>
        </w:rPr>
        <w:fldChar w:fldCharType="end"/>
      </w:r>
      <w:r w:rsidRPr="000B670C">
        <w:rPr>
          <w:rFonts w:ascii="Verdana" w:hAnsi="Verdana" w:cs="Arial"/>
        </w:rPr>
        <w:t xml:space="preserve"> a sol·licitar de la Tresoreria General de la Seguretat Social (TGSS), directament </w:t>
      </w:r>
      <w:r w:rsidRPr="000B670C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0B670C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0B670C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0B670C">
        <w:rPr>
          <w:rFonts w:ascii="Verdana" w:hAnsi="Verdana" w:cs="Arial"/>
        </w:rPr>
        <w:t xml:space="preserve"> i durant tota la vigència del contracte;</w:t>
      </w: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b/>
          <w:i/>
        </w:rPr>
      </w:pPr>
      <w:r w:rsidRPr="000B670C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0B670C" w:rsidRPr="000B670C" w:rsidRDefault="000B670C" w:rsidP="00253006">
      <w:pPr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t xml:space="preserve">Accepta </w:t>
      </w:r>
      <w:r w:rsidRPr="000B670C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0B670C">
        <w:rPr>
          <w:rFonts w:ascii="Verdana" w:hAnsi="Verdana" w:cs="Arial"/>
        </w:rPr>
        <w:t>.</w:t>
      </w: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0B670C">
        <w:rPr>
          <w:rFonts w:ascii="Verdana" w:hAnsi="Verdana" w:cs="Arial"/>
          <w:b/>
        </w:rPr>
        <w:t>DESIGNA I ACEPTA</w:t>
      </w:r>
    </w:p>
    <w:p w:rsidR="000B670C" w:rsidRPr="000B670C" w:rsidRDefault="000B670C" w:rsidP="00253006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:rsidR="000B670C" w:rsidRPr="000B670C" w:rsidRDefault="000B670C" w:rsidP="00253006">
      <w:pPr>
        <w:shd w:val="clear" w:color="auto" w:fill="FFFFFF" w:themeFill="background1"/>
        <w:jc w:val="both"/>
        <w:rPr>
          <w:rFonts w:ascii="Verdana" w:hAnsi="Verdana" w:cs="Arial"/>
        </w:rPr>
      </w:pPr>
      <w:r w:rsidRPr="000B670C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253006">
      <w:pPr>
        <w:jc w:val="both"/>
        <w:rPr>
          <w:rFonts w:ascii="Verdana" w:hAnsi="Verdana" w:cs="Arial"/>
          <w:snapToGrid w:val="0"/>
          <w:lang w:eastAsia="es-ES"/>
        </w:rPr>
      </w:pPr>
      <w:r w:rsidRPr="000B670C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0B670C" w:rsidRPr="000B670C" w:rsidRDefault="000B670C" w:rsidP="00253006">
      <w:pPr>
        <w:spacing w:after="200" w:line="276" w:lineRule="auto"/>
        <w:jc w:val="both"/>
        <w:rPr>
          <w:rFonts w:ascii="Verdana" w:hAnsi="Verdana" w:cs="Arial"/>
          <w:snapToGrid w:val="0"/>
          <w:lang w:eastAsia="es-ES"/>
        </w:rPr>
      </w:pPr>
      <w:r w:rsidRPr="000B670C">
        <w:rPr>
          <w:rFonts w:ascii="Verdana" w:hAnsi="Verdana" w:cs="Arial"/>
          <w:snapToGrid w:val="0"/>
          <w:lang w:eastAsia="es-ES"/>
        </w:rPr>
        <w:br w:type="page"/>
      </w:r>
    </w:p>
    <w:p w:rsidR="000B670C" w:rsidRPr="00DE2948" w:rsidRDefault="000B670C" w:rsidP="000B670C">
      <w:pPr>
        <w:pStyle w:val="Ttol"/>
        <w:tabs>
          <w:tab w:val="left" w:pos="6180"/>
        </w:tabs>
        <w:jc w:val="left"/>
        <w:rPr>
          <w:rFonts w:cs="Arial"/>
          <w:b w:val="0"/>
          <w:sz w:val="24"/>
          <w:szCs w:val="24"/>
        </w:rPr>
      </w:pPr>
    </w:p>
    <w:p w:rsidR="000B670C" w:rsidRPr="00253006" w:rsidRDefault="000B670C" w:rsidP="000B670C">
      <w:pPr>
        <w:jc w:val="center"/>
        <w:rPr>
          <w:rFonts w:ascii="Verdana" w:hAnsi="Verdana" w:cs="Arial"/>
          <w:b/>
          <w:u w:val="single"/>
        </w:rPr>
      </w:pPr>
      <w:r w:rsidRPr="00253006">
        <w:rPr>
          <w:rFonts w:ascii="Verdana" w:hAnsi="Verdana" w:cs="Arial"/>
          <w:b/>
          <w:u w:val="single"/>
        </w:rPr>
        <w:t>ANNEX 1B</w:t>
      </w:r>
    </w:p>
    <w:p w:rsidR="000B670C" w:rsidRPr="00253006" w:rsidRDefault="000B670C" w:rsidP="000B670C">
      <w:pPr>
        <w:jc w:val="center"/>
        <w:rPr>
          <w:rFonts w:ascii="Verdana" w:hAnsi="Verdana" w:cs="Arial"/>
          <w:b/>
        </w:rPr>
      </w:pPr>
    </w:p>
    <w:p w:rsidR="000B670C" w:rsidRPr="003D3FD7" w:rsidRDefault="000B670C" w:rsidP="000B670C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MODEL DE DECLARACIÓ</w:t>
      </w:r>
    </w:p>
    <w:p w:rsidR="000B670C" w:rsidRPr="003D3FD7" w:rsidRDefault="000B670C" w:rsidP="000B670C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 xml:space="preserve">CONSTITUCIÓ UNIÓ TEMPORAL D’EMPRESES </w:t>
      </w:r>
    </w:p>
    <w:p w:rsidR="000B670C" w:rsidRPr="003D3FD7" w:rsidRDefault="000B670C" w:rsidP="000B670C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(UTE)</w:t>
      </w:r>
    </w:p>
    <w:p w:rsidR="000B670C" w:rsidRPr="00DE2948" w:rsidRDefault="000B670C" w:rsidP="000B670C">
      <w:pPr>
        <w:rPr>
          <w:rFonts w:cs="Arial"/>
        </w:rPr>
      </w:pPr>
    </w:p>
    <w:p w:rsidR="000B670C" w:rsidRPr="003D3FD7" w:rsidRDefault="000B670C" w:rsidP="000B670C">
      <w:pPr>
        <w:rPr>
          <w:rFonts w:ascii="Verdana" w:hAnsi="Verdana" w:cs="Arial"/>
        </w:rPr>
      </w:pPr>
    </w:p>
    <w:p w:rsidR="000B670C" w:rsidRPr="003D3FD7" w:rsidRDefault="000B670C" w:rsidP="000B670C">
      <w:pPr>
        <w:rPr>
          <w:rFonts w:ascii="Verdana" w:hAnsi="Verdana" w:cs="Arial"/>
        </w:rPr>
      </w:pPr>
      <w:r w:rsidRPr="003D3FD7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D3FD7">
        <w:rPr>
          <w:rStyle w:val="Refernciadenotaapeudepgina"/>
          <w:rFonts w:ascii="Verdana" w:hAnsi="Verdana" w:cs="Arial"/>
        </w:rPr>
        <w:t xml:space="preserve"> 1</w:t>
      </w:r>
    </w:p>
    <w:p w:rsidR="000B670C" w:rsidRPr="003D3FD7" w:rsidRDefault="000B670C" w:rsidP="000B670C">
      <w:pPr>
        <w:rPr>
          <w:rFonts w:ascii="Verdana" w:hAnsi="Verdana" w:cs="Arial"/>
        </w:rPr>
      </w:pPr>
    </w:p>
    <w:p w:rsidR="000B670C" w:rsidRPr="003D3FD7" w:rsidRDefault="000B670C" w:rsidP="000B670C">
      <w:pPr>
        <w:rPr>
          <w:rFonts w:ascii="Verdana" w:hAnsi="Verdana" w:cs="Arial"/>
        </w:rPr>
      </w:pPr>
    </w:p>
    <w:p w:rsidR="000B670C" w:rsidRPr="003D3FD7" w:rsidRDefault="000B670C" w:rsidP="000B670C">
      <w:pPr>
        <w:jc w:val="center"/>
        <w:rPr>
          <w:rFonts w:ascii="Verdana" w:hAnsi="Verdana" w:cs="Arial"/>
          <w:b/>
        </w:rPr>
      </w:pPr>
      <w:r w:rsidRPr="003D3FD7">
        <w:rPr>
          <w:rFonts w:ascii="Verdana" w:hAnsi="Verdana" w:cs="Arial"/>
          <w:b/>
        </w:rPr>
        <w:t>DECLAREN</w:t>
      </w:r>
    </w:p>
    <w:p w:rsidR="000B670C" w:rsidRPr="003D3FD7" w:rsidRDefault="000B670C" w:rsidP="000B670C">
      <w:pPr>
        <w:jc w:val="center"/>
        <w:rPr>
          <w:rFonts w:ascii="Verdana" w:hAnsi="Verdana" w:cs="Arial"/>
        </w:rPr>
      </w:pPr>
    </w:p>
    <w:p w:rsidR="000B670C" w:rsidRPr="003D3FD7" w:rsidRDefault="000B670C" w:rsidP="000B670C">
      <w:pPr>
        <w:pStyle w:val="Pargrafdellista"/>
        <w:numPr>
          <w:ilvl w:val="0"/>
          <w:numId w:val="3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3D3FD7">
        <w:rPr>
          <w:rFonts w:ascii="Verdana" w:hAnsi="Verdana" w:cs="Arial"/>
        </w:rPr>
        <w:t>......................</w:t>
      </w:r>
      <w:r>
        <w:rPr>
          <w:rFonts w:ascii="Verdana" w:hAnsi="Verdana" w:cs="Arial"/>
        </w:rPr>
        <w:t>........................, núm. c</w:t>
      </w:r>
      <w:r w:rsidRPr="003D3FD7">
        <w:rPr>
          <w:rFonts w:ascii="Verdana" w:hAnsi="Verdana" w:cs="Arial"/>
        </w:rPr>
        <w:t xml:space="preserve">ontracte </w:t>
      </w:r>
      <w:bookmarkStart w:id="2" w:name="annex_ute_contracte"/>
      <w:bookmarkEnd w:id="2"/>
      <w:r w:rsidRPr="003D3FD7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3D3FD7">
        <w:rPr>
          <w:rFonts w:ascii="Verdana" w:hAnsi="Verdana" w:cs="Arial"/>
        </w:rPr>
        <w:t>.................. amb el següent percentatge de participació en l’execució del contracte:</w:t>
      </w:r>
    </w:p>
    <w:p w:rsidR="000B670C" w:rsidRPr="003D3FD7" w:rsidRDefault="000B670C" w:rsidP="000B670C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</w:p>
    <w:p w:rsidR="000B670C" w:rsidRPr="003D3FD7" w:rsidRDefault="000B670C" w:rsidP="000B670C">
      <w:pPr>
        <w:pStyle w:val="Pargrafdellista"/>
        <w:ind w:left="360"/>
        <w:rPr>
          <w:rFonts w:ascii="Verdana" w:hAnsi="Verdana" w:cs="Arial"/>
        </w:rPr>
      </w:pPr>
      <w:r w:rsidRPr="003D3FD7">
        <w:rPr>
          <w:rFonts w:ascii="Verdana" w:hAnsi="Verdana" w:cs="Arial"/>
        </w:rPr>
        <w:t>...,... % l’empresa ............................................................................................</w:t>
      </w:r>
      <w:r w:rsidRPr="003D3FD7">
        <w:rPr>
          <w:rStyle w:val="Refernciadenotaapeudepgina"/>
          <w:rFonts w:ascii="Verdana" w:hAnsi="Verdana" w:cs="Arial"/>
        </w:rPr>
        <w:t>1</w:t>
      </w:r>
    </w:p>
    <w:p w:rsidR="000B670C" w:rsidRPr="003D3FD7" w:rsidRDefault="000B670C" w:rsidP="000B670C">
      <w:pPr>
        <w:pStyle w:val="Pargrafdellista"/>
        <w:ind w:left="360"/>
        <w:rPr>
          <w:rFonts w:ascii="Verdana" w:hAnsi="Verdana" w:cs="Arial"/>
        </w:rPr>
      </w:pPr>
    </w:p>
    <w:p w:rsidR="000B670C" w:rsidRPr="003D3FD7" w:rsidRDefault="000B670C" w:rsidP="000B670C">
      <w:pPr>
        <w:pStyle w:val="Pargrafdellista"/>
        <w:numPr>
          <w:ilvl w:val="0"/>
          <w:numId w:val="3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en cas de resultar adjudicatàries de l’esmentat procés de licitació</w:t>
      </w:r>
      <w:r>
        <w:rPr>
          <w:rFonts w:ascii="Verdana" w:hAnsi="Verdana" w:cs="Arial"/>
        </w:rPr>
        <w:t>,</w:t>
      </w:r>
      <w:r w:rsidRPr="003D3FD7">
        <w:rPr>
          <w:rFonts w:ascii="Verdana" w:hAnsi="Verdana" w:cs="Arial"/>
        </w:rPr>
        <w:t xml:space="preserve"> es comprometen a constituir-se formalment en una UTE mitjançant escriptura pública.</w:t>
      </w:r>
    </w:p>
    <w:p w:rsidR="000B670C" w:rsidRPr="003D3FD7" w:rsidRDefault="000B670C" w:rsidP="000B670C">
      <w:pPr>
        <w:pStyle w:val="Pargrafdellista"/>
        <w:ind w:left="360"/>
        <w:rPr>
          <w:rFonts w:ascii="Verdana" w:hAnsi="Verdana" w:cs="Arial"/>
        </w:rPr>
      </w:pPr>
    </w:p>
    <w:p w:rsidR="000B670C" w:rsidRPr="003D3FD7" w:rsidRDefault="000B670C" w:rsidP="000B670C">
      <w:pPr>
        <w:pStyle w:val="Pargrafdellista"/>
        <w:numPr>
          <w:ilvl w:val="0"/>
          <w:numId w:val="3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0B670C" w:rsidRPr="003D3FD7" w:rsidRDefault="000B670C" w:rsidP="000B670C">
      <w:pPr>
        <w:pStyle w:val="Pargrafdellista"/>
        <w:rPr>
          <w:rFonts w:ascii="Verdana" w:hAnsi="Verdana" w:cs="Arial"/>
        </w:rPr>
      </w:pPr>
    </w:p>
    <w:p w:rsidR="000B670C" w:rsidRPr="003D3FD7" w:rsidRDefault="000B670C" w:rsidP="000B670C">
      <w:pPr>
        <w:pStyle w:val="Pargrafdellista"/>
        <w:numPr>
          <w:ilvl w:val="0"/>
          <w:numId w:val="35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3D3FD7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:rsidR="000B670C" w:rsidRPr="003D3FD7" w:rsidRDefault="000B670C" w:rsidP="000B670C">
      <w:pPr>
        <w:rPr>
          <w:rFonts w:ascii="Verdana" w:hAnsi="Verdana" w:cs="Arial"/>
        </w:rPr>
      </w:pPr>
    </w:p>
    <w:p w:rsidR="000B670C" w:rsidRPr="003D3FD7" w:rsidRDefault="000B670C" w:rsidP="000B670C">
      <w:pPr>
        <w:pStyle w:val="Pargrafdellista"/>
        <w:ind w:left="0"/>
        <w:rPr>
          <w:rFonts w:ascii="Verdana" w:hAnsi="Verdana" w:cs="Arial"/>
        </w:rPr>
      </w:pPr>
      <w:r w:rsidRPr="003D3FD7">
        <w:rPr>
          <w:rFonts w:ascii="Verdana" w:hAnsi="Verdana" w:cs="Arial"/>
        </w:rPr>
        <w:t>I com a prova de conformitat signen aquesta declaració,</w:t>
      </w:r>
    </w:p>
    <w:p w:rsidR="000B670C" w:rsidRPr="001B7AED" w:rsidRDefault="000B670C" w:rsidP="000B670C">
      <w:pPr>
        <w:pStyle w:val="Pargrafdellista"/>
        <w:ind w:left="0"/>
        <w:rPr>
          <w:rFonts w:ascii="Verdana" w:hAnsi="Verdana" w:cs="Arial"/>
          <w:i/>
        </w:rPr>
      </w:pPr>
      <w:r w:rsidRPr="001B7AED">
        <w:rPr>
          <w:rFonts w:ascii="Verdana" w:hAnsi="Verdana" w:cs="Arial"/>
          <w:i/>
        </w:rPr>
        <w:t>(localitat i data)</w:t>
      </w:r>
    </w:p>
    <w:p w:rsidR="000B670C" w:rsidRPr="001B7AED" w:rsidRDefault="000B670C" w:rsidP="000B670C">
      <w:pPr>
        <w:pStyle w:val="Pargrafdellista"/>
        <w:ind w:left="0"/>
        <w:rPr>
          <w:rFonts w:ascii="Verdana" w:hAnsi="Verdana" w:cs="Arial"/>
          <w:i/>
        </w:rPr>
      </w:pPr>
      <w:r w:rsidRPr="001B7AED">
        <w:rPr>
          <w:rFonts w:ascii="Verdana" w:hAnsi="Verdana" w:cs="Arial"/>
          <w:i/>
        </w:rPr>
        <w:t>(nom de l’empresa que es representa; signatura de cadascun dels representants de les diferents empreses i segell de les empreses)</w:t>
      </w:r>
    </w:p>
    <w:p w:rsidR="000B670C" w:rsidRPr="003D3FD7" w:rsidRDefault="000B670C" w:rsidP="000B670C">
      <w:pPr>
        <w:pStyle w:val="Pargrafdellista"/>
        <w:ind w:left="0"/>
        <w:rPr>
          <w:rFonts w:ascii="Verdana" w:hAnsi="Verdana" w:cs="Arial"/>
        </w:rPr>
      </w:pPr>
    </w:p>
    <w:p w:rsidR="000B670C" w:rsidRDefault="000B670C" w:rsidP="000B670C">
      <w:pPr>
        <w:spacing w:after="200" w:line="276" w:lineRule="auto"/>
        <w:rPr>
          <w:rFonts w:cs="Arial"/>
        </w:rPr>
      </w:pPr>
      <w:r>
        <w:rPr>
          <w:rFonts w:cs="Arial"/>
        </w:rPr>
        <w:br w:type="page"/>
      </w:r>
    </w:p>
    <w:p w:rsidR="000B670C" w:rsidRPr="000B670C" w:rsidRDefault="000B670C" w:rsidP="00253006">
      <w:pPr>
        <w:pStyle w:val="Ttol"/>
        <w:rPr>
          <w:rFonts w:ascii="Verdana" w:hAnsi="Verdana" w:cs="Arial"/>
          <w:b w:val="0"/>
          <w:sz w:val="20"/>
        </w:rPr>
      </w:pPr>
      <w:r w:rsidRPr="00253006">
        <w:rPr>
          <w:rFonts w:ascii="Verdana" w:hAnsi="Verdana" w:cs="Arial"/>
          <w:sz w:val="20"/>
          <w:u w:val="single"/>
        </w:rPr>
        <w:lastRenderedPageBreak/>
        <w:t>ANNEX 2:</w:t>
      </w:r>
      <w:r w:rsidRPr="00253006">
        <w:rPr>
          <w:rFonts w:ascii="Verdana" w:hAnsi="Verdana" w:cs="Arial"/>
          <w:sz w:val="20"/>
        </w:rPr>
        <w:t xml:space="preserve">  </w:t>
      </w:r>
      <w:r w:rsidRPr="000B670C">
        <w:rPr>
          <w:rFonts w:ascii="Verdana" w:hAnsi="Verdana" w:cs="Arial"/>
          <w:sz w:val="20"/>
        </w:rPr>
        <w:t>MODEL DE DECLARACIÓ RESPONSABLE  RELATIVA AL COMPLIMENT DELS DRETS HUMANS I LA DIGNITAT HUMANA</w:t>
      </w:r>
    </w:p>
    <w:p w:rsidR="000B670C" w:rsidRPr="000B670C" w:rsidRDefault="000B670C" w:rsidP="000B670C">
      <w:pPr>
        <w:pStyle w:val="Ttol"/>
        <w:jc w:val="both"/>
        <w:rPr>
          <w:rFonts w:ascii="Verdana" w:hAnsi="Verdana" w:cs="Arial"/>
          <w:sz w:val="20"/>
        </w:rPr>
      </w:pPr>
    </w:p>
    <w:p w:rsidR="000B670C" w:rsidRPr="000B670C" w:rsidRDefault="000B670C" w:rsidP="000B670C">
      <w:pPr>
        <w:pStyle w:val="Ttol"/>
        <w:jc w:val="both"/>
        <w:rPr>
          <w:rFonts w:ascii="Verdana" w:hAnsi="Verdana" w:cs="Arial"/>
          <w:sz w:val="20"/>
        </w:rPr>
      </w:pP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B670C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B670C">
        <w:rPr>
          <w:rFonts w:ascii="Verdana" w:hAnsi="Verdana" w:cs="Arial"/>
          <w:snapToGrid w:val="0"/>
          <w:sz w:val="20"/>
        </w:rPr>
        <w:t>sotasigna</w:t>
      </w:r>
      <w:proofErr w:type="spellEnd"/>
      <w:r w:rsidRPr="000B670C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0B670C">
        <w:rPr>
          <w:rFonts w:ascii="Verdana" w:hAnsi="Verdana" w:cs="Arial"/>
          <w:sz w:val="20"/>
        </w:rPr>
        <w:t>úm. Contracte ..............., núm. Expedient ...................</w:t>
      </w: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0B670C" w:rsidRPr="000B670C" w:rsidRDefault="000B670C" w:rsidP="000B670C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0B670C" w:rsidRPr="000B670C" w:rsidRDefault="000B670C" w:rsidP="000B670C">
      <w:pPr>
        <w:pStyle w:val="Ttol"/>
        <w:jc w:val="both"/>
        <w:rPr>
          <w:rFonts w:ascii="Verdana" w:hAnsi="Verdana" w:cs="Arial"/>
          <w:b w:val="0"/>
          <w:sz w:val="20"/>
        </w:rPr>
      </w:pPr>
      <w:r w:rsidRPr="000B670C">
        <w:rPr>
          <w:rFonts w:ascii="Verdana" w:hAnsi="Verdana" w:cs="Arial"/>
          <w:sz w:val="20"/>
        </w:rPr>
        <w:t xml:space="preserve">DECLARA SOTA LA SEVA RESPONSABILITAT </w:t>
      </w:r>
      <w:r w:rsidRPr="000B670C">
        <w:rPr>
          <w:rStyle w:val="Refernciadenotaapeudepgina"/>
          <w:rFonts w:ascii="Verdana" w:hAnsi="Verdana" w:cs="Arial"/>
          <w:sz w:val="20"/>
        </w:rPr>
        <w:footnoteReference w:id="2"/>
      </w:r>
    </w:p>
    <w:p w:rsidR="000B670C" w:rsidRPr="000B670C" w:rsidRDefault="000B670C" w:rsidP="000B670C">
      <w:pPr>
        <w:pStyle w:val="Ttol"/>
        <w:jc w:val="both"/>
        <w:rPr>
          <w:rFonts w:ascii="Verdana" w:hAnsi="Verdana" w:cs="Arial"/>
          <w:sz w:val="20"/>
        </w:rPr>
      </w:pPr>
    </w:p>
    <w:p w:rsidR="000B670C" w:rsidRPr="000B670C" w:rsidRDefault="000B670C" w:rsidP="000B670C">
      <w:pPr>
        <w:pStyle w:val="Textindependent"/>
        <w:shd w:val="clear" w:color="auto" w:fill="FFFFFF"/>
        <w:ind w:right="-2"/>
        <w:rPr>
          <w:rFonts w:ascii="Verdana" w:hAnsi="Verdana" w:cs="Arial"/>
          <w:b/>
          <w:sz w:val="20"/>
        </w:rPr>
      </w:pPr>
    </w:p>
    <w:p w:rsidR="000B670C" w:rsidRPr="000B670C" w:rsidRDefault="000B670C" w:rsidP="000B670C">
      <w:pPr>
        <w:jc w:val="both"/>
        <w:rPr>
          <w:rFonts w:ascii="Verdana" w:hAnsi="Verdana"/>
          <w:b/>
        </w:rPr>
      </w:pPr>
      <w:r w:rsidRPr="000B670C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0B670C" w:rsidRPr="000B670C" w:rsidRDefault="000B670C" w:rsidP="000B670C">
      <w:pPr>
        <w:jc w:val="both"/>
        <w:rPr>
          <w:rFonts w:ascii="Verdana" w:hAnsi="Verdana"/>
        </w:rPr>
      </w:pPr>
    </w:p>
    <w:p w:rsidR="000B670C" w:rsidRPr="000B670C" w:rsidRDefault="000B670C" w:rsidP="000B670C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A2409F">
        <w:rPr>
          <w:rFonts w:ascii="Verdana" w:hAnsi="Verdana" w:cs="Arial"/>
          <w:i/>
        </w:rPr>
      </w:r>
      <w:r w:rsidR="00A2409F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B670C" w:rsidRPr="000B670C" w:rsidRDefault="000B670C" w:rsidP="000B670C">
      <w:pPr>
        <w:autoSpaceDE w:val="0"/>
        <w:autoSpaceDN w:val="0"/>
        <w:ind w:firstLine="708"/>
        <w:jc w:val="both"/>
        <w:rPr>
          <w:rFonts w:ascii="Verdana" w:hAnsi="Verdana"/>
        </w:rPr>
      </w:pPr>
    </w:p>
    <w:p w:rsidR="000B670C" w:rsidRPr="000B670C" w:rsidRDefault="000B670C" w:rsidP="000B670C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B670C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670C">
        <w:rPr>
          <w:rFonts w:ascii="Verdana" w:hAnsi="Verdana" w:cs="Arial"/>
          <w:i/>
        </w:rPr>
        <w:instrText xml:space="preserve"> FORMCHECKBOX </w:instrText>
      </w:r>
      <w:r w:rsidR="00A2409F">
        <w:rPr>
          <w:rFonts w:ascii="Verdana" w:hAnsi="Verdana" w:cs="Arial"/>
          <w:i/>
        </w:rPr>
      </w:r>
      <w:r w:rsidR="00A2409F">
        <w:rPr>
          <w:rFonts w:ascii="Verdana" w:hAnsi="Verdana" w:cs="Arial"/>
          <w:i/>
        </w:rPr>
        <w:fldChar w:fldCharType="separate"/>
      </w:r>
      <w:r w:rsidRPr="000B670C">
        <w:rPr>
          <w:rFonts w:ascii="Verdana" w:hAnsi="Verdana" w:cs="Arial"/>
          <w:i/>
        </w:rPr>
        <w:fldChar w:fldCharType="end"/>
      </w:r>
      <w:r w:rsidRPr="000B670C">
        <w:rPr>
          <w:rFonts w:ascii="Verdana" w:hAnsi="Verdana" w:cs="Arial"/>
          <w:i/>
        </w:rPr>
        <w:t xml:space="preserve"> </w:t>
      </w:r>
      <w:r w:rsidRPr="000B670C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B670C" w:rsidRPr="000B670C" w:rsidRDefault="000B670C" w:rsidP="000B670C">
      <w:pPr>
        <w:autoSpaceDE w:val="0"/>
        <w:autoSpaceDN w:val="0"/>
        <w:ind w:firstLine="708"/>
        <w:jc w:val="both"/>
        <w:rPr>
          <w:rFonts w:ascii="Verdana" w:hAnsi="Verdana"/>
        </w:rPr>
      </w:pPr>
    </w:p>
    <w:p w:rsidR="000B670C" w:rsidRPr="000B670C" w:rsidRDefault="000B670C" w:rsidP="000B670C">
      <w:pPr>
        <w:autoSpaceDE w:val="0"/>
        <w:autoSpaceDN w:val="0"/>
        <w:jc w:val="both"/>
        <w:rPr>
          <w:rFonts w:ascii="Verdana" w:hAnsi="Verdana"/>
        </w:rPr>
      </w:pPr>
    </w:p>
    <w:p w:rsidR="000B670C" w:rsidRPr="000B670C" w:rsidRDefault="000B670C" w:rsidP="000B670C">
      <w:pPr>
        <w:ind w:firstLine="708"/>
        <w:jc w:val="both"/>
        <w:rPr>
          <w:rFonts w:ascii="Verdana" w:hAnsi="Verdana"/>
          <w:strike/>
        </w:rPr>
      </w:pPr>
    </w:p>
    <w:p w:rsidR="000B670C" w:rsidRPr="000B670C" w:rsidRDefault="000B670C" w:rsidP="000B670C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0B670C" w:rsidRDefault="000B670C" w:rsidP="000B670C">
      <w:pPr>
        <w:jc w:val="both"/>
        <w:rPr>
          <w:rFonts w:ascii="Verdana" w:hAnsi="Verdana" w:cs="Arial"/>
          <w:snapToGrid w:val="0"/>
          <w:lang w:eastAsia="es-ES"/>
        </w:rPr>
      </w:pPr>
    </w:p>
    <w:p w:rsidR="000B670C" w:rsidRPr="001B7AED" w:rsidRDefault="001B7AED" w:rsidP="000B670C">
      <w:pPr>
        <w:jc w:val="both"/>
        <w:rPr>
          <w:rFonts w:ascii="Verdana" w:hAnsi="Verdana" w:cs="Arial"/>
          <w:i/>
          <w:snapToGrid w:val="0"/>
          <w:lang w:eastAsia="es-ES"/>
        </w:rPr>
      </w:pPr>
      <w:r w:rsidRPr="001B7AED">
        <w:rPr>
          <w:rFonts w:ascii="Verdana" w:hAnsi="Verdana" w:cs="Arial"/>
          <w:i/>
          <w:snapToGrid w:val="0"/>
          <w:lang w:eastAsia="es-ES"/>
        </w:rPr>
        <w:t>(</w:t>
      </w:r>
      <w:r w:rsidR="000B670C" w:rsidRPr="001B7AED">
        <w:rPr>
          <w:rFonts w:ascii="Verdana" w:hAnsi="Verdana" w:cs="Arial"/>
          <w:i/>
          <w:snapToGrid w:val="0"/>
          <w:lang w:eastAsia="es-ES"/>
        </w:rPr>
        <w:t>Indicar nom, data i segell de l’empresa/entitat licitadora</w:t>
      </w:r>
      <w:r w:rsidRPr="001B7AED">
        <w:rPr>
          <w:rFonts w:ascii="Verdana" w:hAnsi="Verdana" w:cs="Arial"/>
          <w:i/>
          <w:snapToGrid w:val="0"/>
          <w:lang w:eastAsia="es-ES"/>
        </w:rPr>
        <w:t>)</w:t>
      </w:r>
    </w:p>
    <w:p w:rsidR="000B670C" w:rsidRPr="000B670C" w:rsidRDefault="000B670C" w:rsidP="000B670C">
      <w:pPr>
        <w:spacing w:after="200" w:line="276" w:lineRule="auto"/>
        <w:jc w:val="both"/>
        <w:rPr>
          <w:rFonts w:cs="Arial"/>
        </w:rPr>
      </w:pPr>
      <w:r w:rsidRPr="000B670C">
        <w:rPr>
          <w:rFonts w:cs="Arial"/>
        </w:rPr>
        <w:br w:type="page"/>
      </w:r>
    </w:p>
    <w:p w:rsidR="000B670C" w:rsidRPr="003D3FD7" w:rsidRDefault="000B670C" w:rsidP="000B670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 w:rsidRPr="00253006">
        <w:rPr>
          <w:rFonts w:ascii="Verdana" w:hAnsi="Verdana" w:cs="Arial"/>
          <w:b/>
          <w:u w:val="single"/>
        </w:rPr>
        <w:lastRenderedPageBreak/>
        <w:t>ANNEX 3:</w:t>
      </w:r>
      <w:r w:rsidRPr="00253006">
        <w:rPr>
          <w:rFonts w:ascii="Verdana" w:hAnsi="Verdana" w:cs="Arial"/>
          <w:b/>
        </w:rPr>
        <w:t xml:space="preserve"> OFERTA </w:t>
      </w:r>
      <w:r>
        <w:rPr>
          <w:rFonts w:ascii="Verdana" w:hAnsi="Verdana" w:cs="Arial"/>
          <w:b/>
        </w:rPr>
        <w:t>CRITERIS AUTOMÀTICS</w:t>
      </w:r>
    </w:p>
    <w:p w:rsidR="000B670C" w:rsidRPr="00E53036" w:rsidRDefault="000B670C" w:rsidP="000B670C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</w:rPr>
      </w:pPr>
    </w:p>
    <w:p w:rsidR="000B670C" w:rsidRDefault="000B670C" w:rsidP="000B670C">
      <w:pPr>
        <w:rPr>
          <w:rFonts w:ascii="Verdana" w:hAnsi="Verdana"/>
        </w:rPr>
      </w:pPr>
    </w:p>
    <w:p w:rsidR="000B670C" w:rsidRDefault="008C20DA" w:rsidP="00253006">
      <w:pPr>
        <w:jc w:val="both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>“</w:t>
      </w:r>
      <w:r w:rsidR="000B670C">
        <w:rPr>
          <w:rFonts w:ascii="Verdana" w:hAnsi="Verdana"/>
        </w:rPr>
        <w:t>El Sr./la Sra. ... , domiciliat/</w:t>
      </w:r>
      <w:proofErr w:type="spellStart"/>
      <w:r w:rsidR="000B670C">
        <w:rPr>
          <w:rFonts w:ascii="Verdana" w:hAnsi="Verdana"/>
        </w:rPr>
        <w:t>ada</w:t>
      </w:r>
      <w:proofErr w:type="spellEnd"/>
      <w:r w:rsidR="000B670C"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 w:rsidR="000B670C">
        <w:rPr>
          <w:rFonts w:ascii="Verdana" w:hAnsi="Verdana"/>
        </w:rPr>
        <w:t>ada</w:t>
      </w:r>
      <w:proofErr w:type="spellEnd"/>
      <w:r w:rsidR="000B670C">
        <w:rPr>
          <w:rFonts w:ascii="Verdana" w:hAnsi="Verdana"/>
        </w:rPr>
        <w:t xml:space="preserve"> de les condicions exigides per optar a l’adjudicació del contracte núm. ............., que té per objecte </w:t>
      </w:r>
      <w:r w:rsidR="00253006" w:rsidRPr="00253006">
        <w:rPr>
          <w:rFonts w:ascii="Verdana" w:hAnsi="Verdana"/>
        </w:rPr>
        <w:t>la Direcció Executiva del Triatló de Barcelona  i les seves activitats complementàries per a l’organització de les edicions 2022 i 2023, amb mesures de contractació pública sostenible</w:t>
      </w:r>
      <w:r w:rsidR="000B670C">
        <w:rPr>
          <w:rFonts w:ascii="Verdana" w:hAnsi="Verdana"/>
        </w:rPr>
        <w:t xml:space="preserve">, es compromet a realitzar-lo amb subjecció al plec de clàusules administratives particulars i al de prescripcions tècniques, segons la proposta </w:t>
      </w:r>
      <w:r w:rsidR="000B670C">
        <w:rPr>
          <w:rFonts w:ascii="Verdana" w:hAnsi="Verdana"/>
          <w:snapToGrid w:val="0"/>
          <w:lang w:eastAsia="es-ES"/>
        </w:rPr>
        <w:t>següent:</w:t>
      </w:r>
    </w:p>
    <w:p w:rsidR="000B670C" w:rsidRDefault="000B670C" w:rsidP="000B670C">
      <w:pPr>
        <w:rPr>
          <w:rFonts w:ascii="Verdana" w:hAnsi="Verdana"/>
          <w:snapToGrid w:val="0"/>
          <w:lang w:eastAsia="es-ES"/>
        </w:rPr>
      </w:pPr>
    </w:p>
    <w:p w:rsidR="000B670C" w:rsidRPr="007A7891" w:rsidRDefault="000B670C" w:rsidP="000B670C">
      <w:pPr>
        <w:rPr>
          <w:rFonts w:ascii="Verdana" w:hAnsi="Verdana"/>
        </w:rPr>
      </w:pP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  <w:r>
        <w:rPr>
          <w:rFonts w:ascii="Verdana" w:hAnsi="Verdana" w:cs="Arial"/>
          <w:b/>
          <w:bCs/>
          <w:sz w:val="20"/>
        </w:rPr>
        <w:t>1</w:t>
      </w:r>
      <w:r w:rsidR="00A6344A">
        <w:rPr>
          <w:rFonts w:ascii="Verdana" w:hAnsi="Verdana" w:cs="Arial"/>
          <w:b/>
          <w:bCs/>
          <w:sz w:val="20"/>
        </w:rPr>
        <w:t>.</w:t>
      </w:r>
      <w:r w:rsidRPr="009763BE">
        <w:rPr>
          <w:rFonts w:ascii="Verdana" w:hAnsi="Verdana" w:cs="Arial"/>
          <w:b/>
          <w:bCs/>
          <w:sz w:val="20"/>
        </w:rPr>
        <w:t xml:space="preserve"> Millora en la coordinació del reforç de la seguretat del circuit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Cs/>
          <w:sz w:val="20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1F64DE" w:rsidRPr="00C5713B" w:rsidTr="001F64DE">
        <w:tc>
          <w:tcPr>
            <w:tcW w:w="6237" w:type="dxa"/>
            <w:shd w:val="clear" w:color="auto" w:fill="D9D9D9" w:themeFill="background1" w:themeFillShade="D9"/>
          </w:tcPr>
          <w:p w:rsidR="001F64DE" w:rsidRPr="00FB0B1E" w:rsidRDefault="001F64DE" w:rsidP="001F64DE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1F64DE" w:rsidRDefault="001F64DE" w:rsidP="001F64DE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Marcar x</w:t>
            </w:r>
          </w:p>
          <w:p w:rsidR="001F64DE" w:rsidRPr="00517829" w:rsidRDefault="001F64DE" w:rsidP="001F64DE">
            <w:pPr>
              <w:ind w:left="-108"/>
              <w:jc w:val="center"/>
              <w:rPr>
                <w:rFonts w:ascii="Verdana" w:hAnsi="Verdana" w:cs="Arial"/>
                <w:b/>
                <w:i/>
              </w:rPr>
            </w:pPr>
            <w:r w:rsidRPr="00517829">
              <w:rPr>
                <w:rFonts w:ascii="Verdana" w:hAnsi="Verdana" w:cs="Arial"/>
                <w:i/>
                <w:sz w:val="16"/>
                <w:szCs w:val="16"/>
              </w:rPr>
              <w:t>(en cas afirmatiu)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1F64DE" w:rsidRPr="00FB0B1E" w:rsidRDefault="001F64DE" w:rsidP="001F64DE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</w:tc>
      </w:tr>
      <w:tr w:rsidR="001F64DE" w:rsidRPr="00C5713B" w:rsidTr="001F64DE">
        <w:tc>
          <w:tcPr>
            <w:tcW w:w="6237" w:type="dxa"/>
          </w:tcPr>
          <w:p w:rsidR="001F64DE" w:rsidRPr="00C5713B" w:rsidRDefault="001F64DE" w:rsidP="001F64DE">
            <w:pPr>
              <w:jc w:val="both"/>
              <w:rPr>
                <w:rFonts w:ascii="Verdana" w:hAnsi="Verdana" w:cs="Arial"/>
                <w:i/>
                <w:u w:val="single"/>
              </w:rPr>
            </w:pPr>
            <w:r w:rsidRPr="000C04E1">
              <w:rPr>
                <w:rFonts w:ascii="Verdana" w:hAnsi="Verdana" w:cs="Arial"/>
              </w:rPr>
              <w:t xml:space="preserve">Pel compromís </w:t>
            </w:r>
            <w:r w:rsidRPr="009763BE">
              <w:rPr>
                <w:rFonts w:ascii="Verdana" w:hAnsi="Verdana" w:cs="Arial"/>
              </w:rPr>
              <w:t xml:space="preserve">de generar una fitxa tècnica per a cadascuna de les posicions dels auxiliars de cursa present a la clàusula  1.28  del </w:t>
            </w:r>
            <w:r>
              <w:rPr>
                <w:rFonts w:ascii="Verdana" w:hAnsi="Verdana" w:cs="Arial"/>
              </w:rPr>
              <w:t>plec de prescripcions tècniques</w:t>
            </w:r>
          </w:p>
        </w:tc>
        <w:tc>
          <w:tcPr>
            <w:tcW w:w="1560" w:type="dxa"/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1F64DE" w:rsidRDefault="001F64DE" w:rsidP="001F64DE">
            <w:pPr>
              <w:ind w:left="-108"/>
              <w:jc w:val="right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1</w:t>
            </w:r>
            <w:r w:rsidRPr="001537FE">
              <w:rPr>
                <w:rFonts w:ascii="Verdana" w:hAnsi="Verdana" w:cs="Arial"/>
                <w:b/>
              </w:rPr>
              <w:t>2 punts</w:t>
            </w:r>
          </w:p>
          <w:p w:rsidR="00253006" w:rsidRPr="005B237C" w:rsidRDefault="00253006" w:rsidP="001F64DE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</w:tr>
    </w:tbl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Cs/>
          <w:sz w:val="20"/>
        </w:rPr>
      </w:pP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2</w:t>
      </w:r>
      <w:r w:rsidR="00A6344A">
        <w:rPr>
          <w:rFonts w:ascii="Verdana" w:hAnsi="Verdana" w:cs="Arial"/>
          <w:b/>
          <w:bCs/>
          <w:sz w:val="20"/>
        </w:rPr>
        <w:t>.</w:t>
      </w:r>
      <w:r w:rsidRPr="009763BE">
        <w:rPr>
          <w:rFonts w:ascii="Verdana" w:hAnsi="Verdana" w:cs="Arial"/>
          <w:b/>
          <w:bCs/>
          <w:sz w:val="20"/>
        </w:rPr>
        <w:t xml:space="preserve"> Millores ambientals </w:t>
      </w: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2.1 Mesura ambiental de mobilitat sostenible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1F64DE" w:rsidRPr="00FB0B1E" w:rsidTr="001F64DE">
        <w:tc>
          <w:tcPr>
            <w:tcW w:w="6237" w:type="dxa"/>
            <w:shd w:val="clear" w:color="auto" w:fill="D9D9D9" w:themeFill="background1" w:themeFillShade="D9"/>
          </w:tcPr>
          <w:p w:rsidR="00253006" w:rsidRDefault="00253006" w:rsidP="001F64DE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</w:p>
          <w:p w:rsidR="001F64DE" w:rsidRPr="00FB0B1E" w:rsidRDefault="001F64DE" w:rsidP="001F64DE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bottom"/>
          </w:tcPr>
          <w:p w:rsidR="001F64DE" w:rsidRDefault="001F64DE" w:rsidP="001F64DE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1F64DE" w:rsidRPr="00FB0B1E" w:rsidRDefault="001F64DE" w:rsidP="001F64DE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>(marcar casella escollida)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bottom"/>
          </w:tcPr>
          <w:p w:rsidR="001F64DE" w:rsidRDefault="001F64DE" w:rsidP="001F64DE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253006" w:rsidRPr="00FB0B1E" w:rsidRDefault="008C20DA" w:rsidP="00C37D7D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màxim </w:t>
            </w:r>
            <w:r w:rsidR="00C37D7D">
              <w:rPr>
                <w:rFonts w:ascii="Verdana" w:hAnsi="Verdana" w:cs="Arial"/>
                <w:b/>
              </w:rPr>
              <w:t>5</w:t>
            </w:r>
          </w:p>
        </w:tc>
      </w:tr>
      <w:tr w:rsidR="009942FB" w:rsidRPr="00C5713B" w:rsidTr="00A6344A">
        <w:tc>
          <w:tcPr>
            <w:tcW w:w="9072" w:type="dxa"/>
            <w:gridSpan w:val="3"/>
          </w:tcPr>
          <w:p w:rsidR="009942FB" w:rsidRPr="00B523BF" w:rsidRDefault="009942FB" w:rsidP="009942FB">
            <w:pPr>
              <w:ind w:left="-108"/>
              <w:rPr>
                <w:rFonts w:ascii="Verdana" w:hAnsi="Verdana" w:cs="Arial"/>
                <w:b/>
              </w:rPr>
            </w:pPr>
            <w:r w:rsidRPr="00C5713B">
              <w:rPr>
                <w:rFonts w:ascii="Verdana" w:hAnsi="Verdana" w:cs="Arial"/>
                <w:u w:val="single"/>
              </w:rPr>
              <w:t>Mobilitat sostenible</w:t>
            </w:r>
            <w:r w:rsidRPr="00C5713B">
              <w:rPr>
                <w:rFonts w:ascii="Verdana" w:hAnsi="Verdana" w:cs="Arial"/>
              </w:rPr>
              <w:t xml:space="preserve">: </w:t>
            </w:r>
            <w:r w:rsidRPr="009763BE">
              <w:rPr>
                <w:rFonts w:ascii="Verdana" w:hAnsi="Verdana" w:cs="Arial"/>
              </w:rPr>
              <w:t xml:space="preserve">per l’ús de vehicles amb </w:t>
            </w:r>
            <w:r>
              <w:rPr>
                <w:rFonts w:ascii="Verdana" w:hAnsi="Verdana" w:cs="Arial"/>
              </w:rPr>
              <w:t xml:space="preserve">baix impacte ambiental especificats a la </w:t>
            </w:r>
            <w:r w:rsidRPr="009763BE">
              <w:rPr>
                <w:rFonts w:ascii="Verdana" w:hAnsi="Verdana" w:cs="Arial"/>
              </w:rPr>
              <w:t>clàusula  3.1 del plec de prescripcions tècniques</w:t>
            </w:r>
          </w:p>
        </w:tc>
      </w:tr>
      <w:tr w:rsidR="001F64DE" w:rsidRPr="00C5713B" w:rsidTr="001F64DE">
        <w:tc>
          <w:tcPr>
            <w:tcW w:w="6237" w:type="dxa"/>
          </w:tcPr>
          <w:p w:rsidR="001F64DE" w:rsidRPr="001E2273" w:rsidRDefault="001F64DE" w:rsidP="001F64D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1E2273">
              <w:rPr>
                <w:rFonts w:ascii="Verdana" w:hAnsi="Verdana" w:cs="Arial"/>
                <w:sz w:val="20"/>
              </w:rPr>
              <w:t xml:space="preserve">Per l’ús de vehicles de </w:t>
            </w:r>
            <w:r w:rsidRPr="001E2273">
              <w:rPr>
                <w:rFonts w:ascii="Verdana" w:hAnsi="Verdana" w:cs="Arial"/>
                <w:b/>
                <w:sz w:val="20"/>
              </w:rPr>
              <w:t>prioritat 1</w:t>
            </w:r>
            <w:r w:rsidRPr="001E2273">
              <w:rPr>
                <w:rFonts w:ascii="Verdana" w:hAnsi="Verdana" w:cs="Arial"/>
                <w:sz w:val="20"/>
              </w:rPr>
              <w:t xml:space="preserve"> per a totes les accions organitzatives relacionades amb el transport d’atletes, transport organització i vehicles de cursa</w:t>
            </w:r>
          </w:p>
        </w:tc>
        <w:tc>
          <w:tcPr>
            <w:tcW w:w="1560" w:type="dxa"/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1F64DE" w:rsidRPr="00253006" w:rsidRDefault="001F64DE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5</w:t>
            </w:r>
          </w:p>
        </w:tc>
      </w:tr>
      <w:tr w:rsidR="001F64DE" w:rsidRPr="00C5713B" w:rsidTr="001F64DE">
        <w:tc>
          <w:tcPr>
            <w:tcW w:w="6237" w:type="dxa"/>
          </w:tcPr>
          <w:p w:rsidR="001F64DE" w:rsidRPr="009763BE" w:rsidRDefault="001F64DE" w:rsidP="001F64D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9763BE">
              <w:rPr>
                <w:rFonts w:ascii="Verdana" w:hAnsi="Verdana" w:cs="Arial"/>
                <w:sz w:val="20"/>
              </w:rPr>
              <w:t xml:space="preserve">Per l’ús de vehicles de </w:t>
            </w:r>
            <w:r w:rsidRPr="009763BE">
              <w:rPr>
                <w:rFonts w:ascii="Verdana" w:hAnsi="Verdana" w:cs="Arial"/>
                <w:b/>
                <w:sz w:val="20"/>
              </w:rPr>
              <w:t>prioritat 2</w:t>
            </w:r>
            <w:r w:rsidRPr="009763BE">
              <w:rPr>
                <w:rFonts w:ascii="Verdana" w:hAnsi="Verdana" w:cs="Arial"/>
                <w:sz w:val="20"/>
              </w:rPr>
              <w:t xml:space="preserve"> per a totes les accions organitzatives relacionades amb el transport d’atletes, transport organització i vehicles de cursa.</w:t>
            </w:r>
          </w:p>
        </w:tc>
        <w:tc>
          <w:tcPr>
            <w:tcW w:w="1560" w:type="dxa"/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1F64DE" w:rsidRPr="00253006" w:rsidRDefault="001F64DE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2</w:t>
            </w:r>
          </w:p>
        </w:tc>
      </w:tr>
      <w:tr w:rsidR="001F64DE" w:rsidRPr="00C5713B" w:rsidTr="001F64DE">
        <w:tc>
          <w:tcPr>
            <w:tcW w:w="6237" w:type="dxa"/>
            <w:tcBorders>
              <w:bottom w:val="single" w:sz="4" w:space="0" w:color="000000" w:themeColor="text1"/>
            </w:tcBorders>
          </w:tcPr>
          <w:p w:rsidR="001F64DE" w:rsidRPr="009763BE" w:rsidRDefault="001F64DE" w:rsidP="001F64D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9763BE">
              <w:rPr>
                <w:rFonts w:ascii="Verdana" w:hAnsi="Verdana" w:cs="Arial"/>
                <w:sz w:val="20"/>
              </w:rPr>
              <w:t xml:space="preserve">Per l’ús de vehicles de </w:t>
            </w:r>
            <w:r w:rsidRPr="009763BE">
              <w:rPr>
                <w:rFonts w:ascii="Verdana" w:hAnsi="Verdana" w:cs="Arial"/>
                <w:b/>
                <w:sz w:val="20"/>
              </w:rPr>
              <w:t>prioritat 3</w:t>
            </w:r>
            <w:r w:rsidRPr="009763BE">
              <w:rPr>
                <w:rFonts w:ascii="Verdana" w:hAnsi="Verdana" w:cs="Arial"/>
                <w:sz w:val="20"/>
              </w:rPr>
              <w:t xml:space="preserve"> per a totes les accions organitzatives relacionades amb el transport d’atletes, transport organització i vehicles de cursa.</w:t>
            </w:r>
          </w:p>
        </w:tc>
        <w:tc>
          <w:tcPr>
            <w:tcW w:w="1560" w:type="dxa"/>
            <w:tcBorders>
              <w:bottom w:val="single" w:sz="4" w:space="0" w:color="000000" w:themeColor="text1"/>
            </w:tcBorders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tcBorders>
              <w:bottom w:val="single" w:sz="4" w:space="0" w:color="000000" w:themeColor="text1"/>
            </w:tcBorders>
            <w:vAlign w:val="bottom"/>
          </w:tcPr>
          <w:p w:rsidR="001F64DE" w:rsidRPr="00253006" w:rsidRDefault="001F64DE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0,5</w:t>
            </w:r>
          </w:p>
        </w:tc>
      </w:tr>
    </w:tbl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9942FB" w:rsidRDefault="009942FB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2.2 Mesura ambiental tèxtil sostenible</w:t>
      </w:r>
    </w:p>
    <w:p w:rsidR="001F64DE" w:rsidRDefault="001F64DE" w:rsidP="001F64DE">
      <w:pPr>
        <w:pStyle w:val="Textindependent2"/>
        <w:tabs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1F64DE" w:rsidRPr="00C5713B" w:rsidTr="001F64DE">
        <w:tc>
          <w:tcPr>
            <w:tcW w:w="6237" w:type="dxa"/>
            <w:shd w:val="clear" w:color="auto" w:fill="D9D9D9" w:themeFill="background1" w:themeFillShade="D9"/>
          </w:tcPr>
          <w:p w:rsidR="001F64DE" w:rsidRPr="00FB0B1E" w:rsidRDefault="001F64DE" w:rsidP="001F64DE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bottom"/>
          </w:tcPr>
          <w:p w:rsidR="001F64DE" w:rsidRDefault="001F64DE" w:rsidP="001F64DE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1F64DE" w:rsidRPr="00FB0B1E" w:rsidRDefault="001F64DE" w:rsidP="001F64DE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>(marcar casella</w:t>
            </w:r>
            <w:r>
              <w:rPr>
                <w:rFonts w:ascii="Verdana" w:hAnsi="Verdana" w:cs="Arial"/>
                <w:i/>
                <w:sz w:val="16"/>
                <w:szCs w:val="16"/>
              </w:rPr>
              <w:t xml:space="preserve"> o caselles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 xml:space="preserve"> escollid</w:t>
            </w:r>
            <w:r>
              <w:rPr>
                <w:rFonts w:ascii="Verdana" w:hAnsi="Verdana" w:cs="Arial"/>
                <w:i/>
                <w:sz w:val="16"/>
                <w:szCs w:val="16"/>
              </w:rPr>
              <w:t>es</w:t>
            </w:r>
            <w:r w:rsidRPr="001537FE">
              <w:rPr>
                <w:rFonts w:ascii="Verdana" w:hAnsi="Verdana" w:cs="Arial"/>
                <w:i/>
                <w:sz w:val="16"/>
                <w:szCs w:val="16"/>
              </w:rPr>
              <w:t>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bottom"/>
          </w:tcPr>
          <w:p w:rsidR="001F64DE" w:rsidRDefault="001F64DE" w:rsidP="001F64DE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C37D7D" w:rsidRPr="00FB0B1E" w:rsidRDefault="008C20DA" w:rsidP="00C37D7D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 màxim </w:t>
            </w:r>
            <w:r w:rsidR="00C37D7D">
              <w:rPr>
                <w:rFonts w:ascii="Verdana" w:hAnsi="Verdana" w:cs="Arial"/>
                <w:b/>
              </w:rPr>
              <w:t>8</w:t>
            </w:r>
          </w:p>
        </w:tc>
      </w:tr>
      <w:tr w:rsidR="00C37D7D" w:rsidRPr="00C5713B" w:rsidTr="001D54D6">
        <w:tc>
          <w:tcPr>
            <w:tcW w:w="9072" w:type="dxa"/>
            <w:gridSpan w:val="3"/>
          </w:tcPr>
          <w:p w:rsidR="00C37D7D" w:rsidRPr="00253006" w:rsidRDefault="00C37D7D" w:rsidP="00C37D7D">
            <w:pPr>
              <w:ind w:left="-108"/>
              <w:jc w:val="both"/>
              <w:rPr>
                <w:rFonts w:ascii="Verdana" w:hAnsi="Verdana" w:cs="Arial"/>
                <w:b/>
              </w:rPr>
            </w:pPr>
            <w:r w:rsidRPr="00C5713B">
              <w:rPr>
                <w:rFonts w:ascii="Verdana" w:hAnsi="Verdana" w:cs="Arial"/>
                <w:u w:val="single"/>
              </w:rPr>
              <w:t>Tèxtil net i reciclat</w:t>
            </w:r>
            <w:r w:rsidRPr="00C5713B">
              <w:rPr>
                <w:rFonts w:ascii="Verdana" w:hAnsi="Verdana" w:cs="Arial"/>
              </w:rPr>
              <w:t xml:space="preserve">: </w:t>
            </w:r>
            <w:r>
              <w:rPr>
                <w:rFonts w:ascii="Verdana" w:hAnsi="Verdana" w:cs="Arial"/>
              </w:rPr>
              <w:t>p</w:t>
            </w:r>
            <w:r w:rsidRPr="009763BE">
              <w:rPr>
                <w:rFonts w:ascii="Verdana" w:hAnsi="Verdana" w:cs="Arial"/>
              </w:rPr>
              <w:t xml:space="preserve">er la confecció més neta de la samarreta utilitzant productes que no siguin nocius per a la salut i l’ús de fibres reciclades en la seva producció, </w:t>
            </w:r>
            <w:r>
              <w:rPr>
                <w:rFonts w:ascii="Verdana" w:hAnsi="Verdana" w:cs="Arial"/>
              </w:rPr>
              <w:t>especificada</w:t>
            </w:r>
            <w:r w:rsidRPr="009763BE">
              <w:rPr>
                <w:rFonts w:ascii="Verdana" w:hAnsi="Verdana" w:cs="Arial"/>
              </w:rPr>
              <w:t xml:space="preserve"> a la clàusula 3.5 del plec de prescripcions tècniques</w:t>
            </w:r>
          </w:p>
        </w:tc>
      </w:tr>
      <w:tr w:rsidR="001F64DE" w:rsidRPr="00C5713B" w:rsidTr="001F64DE">
        <w:tc>
          <w:tcPr>
            <w:tcW w:w="6237" w:type="dxa"/>
          </w:tcPr>
          <w:p w:rsidR="001F64DE" w:rsidRPr="009763BE" w:rsidRDefault="001F64DE" w:rsidP="001F64DE">
            <w:pPr>
              <w:pStyle w:val="Textindependent2"/>
              <w:tabs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9763BE">
              <w:rPr>
                <w:rFonts w:ascii="Verdana" w:hAnsi="Verdana" w:cs="Arial"/>
                <w:sz w:val="20"/>
              </w:rPr>
              <w:t>Certificat d’ús de polièster reciclat en la confecció</w:t>
            </w:r>
          </w:p>
        </w:tc>
        <w:tc>
          <w:tcPr>
            <w:tcW w:w="1560" w:type="dxa"/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1F64DE" w:rsidRPr="00253006" w:rsidRDefault="009942FB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4</w:t>
            </w:r>
          </w:p>
        </w:tc>
      </w:tr>
      <w:tr w:rsidR="001F64DE" w:rsidRPr="00C5713B" w:rsidTr="001F64DE">
        <w:tc>
          <w:tcPr>
            <w:tcW w:w="6237" w:type="dxa"/>
          </w:tcPr>
          <w:p w:rsidR="001F64DE" w:rsidRPr="009763BE" w:rsidRDefault="001F64DE" w:rsidP="001F64DE">
            <w:pPr>
              <w:pStyle w:val="Textindependent2"/>
              <w:tabs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9763BE">
              <w:rPr>
                <w:rFonts w:ascii="Verdana" w:hAnsi="Verdana" w:cs="Arial"/>
                <w:sz w:val="20"/>
              </w:rPr>
              <w:t xml:space="preserve">Certificació estàndard 100 </w:t>
            </w:r>
            <w:proofErr w:type="spellStart"/>
            <w:r w:rsidRPr="009763BE">
              <w:rPr>
                <w:rFonts w:ascii="Verdana" w:hAnsi="Verdana" w:cs="Arial"/>
                <w:sz w:val="20"/>
              </w:rPr>
              <w:t>by</w:t>
            </w:r>
            <w:proofErr w:type="spellEnd"/>
            <w:r w:rsidRPr="009763BE">
              <w:rPr>
                <w:rFonts w:ascii="Verdana" w:hAnsi="Verdana" w:cs="Arial"/>
                <w:sz w:val="20"/>
              </w:rPr>
              <w:t xml:space="preserve"> MADE·IN GREEN OEKO TEX ®, o equivalent, de la marca tècnica</w:t>
            </w:r>
          </w:p>
        </w:tc>
        <w:tc>
          <w:tcPr>
            <w:tcW w:w="1560" w:type="dxa"/>
            <w:vAlign w:val="bottom"/>
          </w:tcPr>
          <w:p w:rsidR="001F64DE" w:rsidRPr="00C5713B" w:rsidRDefault="001F64DE" w:rsidP="001F64DE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1F64DE" w:rsidRPr="00253006" w:rsidRDefault="009942FB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4</w:t>
            </w:r>
          </w:p>
        </w:tc>
      </w:tr>
    </w:tbl>
    <w:p w:rsidR="001F64DE" w:rsidRDefault="001F64DE" w:rsidP="001F64DE">
      <w:pPr>
        <w:pStyle w:val="Textindependent2"/>
        <w:tabs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F451DF" w:rsidRDefault="00F451DF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C37D7D" w:rsidRDefault="00C37D7D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BE3920" w:rsidRDefault="00BE3920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BE3920" w:rsidRDefault="00BE3920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2.3 Mesura ambiental grups electrògens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tbl>
      <w:tblPr>
        <w:tblStyle w:val="Taulaambq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F451DF" w:rsidRPr="00C5713B" w:rsidTr="00A6344A">
        <w:tc>
          <w:tcPr>
            <w:tcW w:w="6237" w:type="dxa"/>
            <w:shd w:val="clear" w:color="auto" w:fill="D9D9D9" w:themeFill="background1" w:themeFillShade="D9"/>
          </w:tcPr>
          <w:p w:rsidR="00F451DF" w:rsidRPr="00FB0B1E" w:rsidRDefault="00F451DF" w:rsidP="00A6344A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bottom"/>
          </w:tcPr>
          <w:p w:rsidR="00F451DF" w:rsidRDefault="00F451DF" w:rsidP="00A6344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F451DF" w:rsidRPr="001537FE" w:rsidRDefault="00F451DF" w:rsidP="00A6344A">
            <w:pPr>
              <w:ind w:left="-108"/>
              <w:jc w:val="center"/>
              <w:rPr>
                <w:rFonts w:ascii="Verdana" w:hAnsi="Verdana" w:cs="Arial"/>
                <w:i/>
                <w:sz w:val="16"/>
                <w:szCs w:val="16"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>(en cas afirmatiu)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bottom"/>
          </w:tcPr>
          <w:p w:rsidR="00F451DF" w:rsidRDefault="00F451DF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C37D7D" w:rsidRPr="00FB0B1E" w:rsidRDefault="00C37D7D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</w:tr>
      <w:tr w:rsidR="00F451DF" w:rsidRPr="00C5713B" w:rsidTr="00A6344A">
        <w:tc>
          <w:tcPr>
            <w:tcW w:w="6237" w:type="dxa"/>
          </w:tcPr>
          <w:p w:rsidR="00F451DF" w:rsidRPr="00C5713B" w:rsidRDefault="00F451DF" w:rsidP="00A6344A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D</w:t>
            </w:r>
            <w:r w:rsidRPr="009763BE">
              <w:rPr>
                <w:rFonts w:ascii="Verdana" w:hAnsi="Verdana" w:cs="Arial"/>
              </w:rPr>
              <w:t>isposar d’un grup electrogen que generi energia més neta (substitució del combustible fòssil per gas) pels diferents equips de la zona de sortida i arribada present a la clàusula  3 del plec de prescripcions tècniques</w:t>
            </w:r>
          </w:p>
        </w:tc>
        <w:tc>
          <w:tcPr>
            <w:tcW w:w="1560" w:type="dxa"/>
            <w:vAlign w:val="bottom"/>
          </w:tcPr>
          <w:p w:rsidR="00F451DF" w:rsidRPr="00C5713B" w:rsidRDefault="00F451DF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  <w:tc>
          <w:tcPr>
            <w:tcW w:w="1275" w:type="dxa"/>
            <w:vAlign w:val="bottom"/>
          </w:tcPr>
          <w:p w:rsidR="00F451DF" w:rsidRDefault="00F451DF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B523BF">
              <w:rPr>
                <w:rFonts w:ascii="Verdana" w:hAnsi="Verdana" w:cs="Arial"/>
                <w:b/>
              </w:rPr>
              <w:t>1 punt</w:t>
            </w:r>
          </w:p>
          <w:p w:rsidR="00253006" w:rsidRDefault="00253006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  <w:p w:rsidR="00253006" w:rsidRPr="00B523BF" w:rsidRDefault="00253006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</w:tc>
      </w:tr>
    </w:tbl>
    <w:p w:rsidR="00F451DF" w:rsidRDefault="00F451DF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F451DF" w:rsidRDefault="00F451DF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2.4 Compensació de les emissions de GEH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F451DF" w:rsidRPr="00C5713B" w:rsidTr="00A6344A">
        <w:tc>
          <w:tcPr>
            <w:tcW w:w="6237" w:type="dxa"/>
            <w:shd w:val="clear" w:color="auto" w:fill="D9D9D9" w:themeFill="background1" w:themeFillShade="D9"/>
          </w:tcPr>
          <w:p w:rsidR="00F451DF" w:rsidRPr="00FB0B1E" w:rsidRDefault="00F451DF" w:rsidP="00A6344A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bottom"/>
          </w:tcPr>
          <w:p w:rsidR="00F451DF" w:rsidRDefault="00F451DF" w:rsidP="00A6344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Marcar x</w:t>
            </w:r>
          </w:p>
          <w:p w:rsidR="00F451DF" w:rsidRPr="001537FE" w:rsidRDefault="00F451DF" w:rsidP="00A6344A">
            <w:pPr>
              <w:ind w:left="-108"/>
              <w:jc w:val="center"/>
              <w:rPr>
                <w:rFonts w:ascii="Verdana" w:hAnsi="Verdana" w:cs="Arial"/>
                <w:b/>
                <w:i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>(en cas afirmatiu)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bottom"/>
          </w:tcPr>
          <w:p w:rsidR="00F451DF" w:rsidRDefault="00F451DF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C37D7D" w:rsidRPr="00FB0B1E" w:rsidRDefault="00C37D7D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</w:tr>
      <w:tr w:rsidR="00F451DF" w:rsidRPr="00C5713B" w:rsidTr="00A6344A">
        <w:tc>
          <w:tcPr>
            <w:tcW w:w="6237" w:type="dxa"/>
          </w:tcPr>
          <w:p w:rsidR="00F451DF" w:rsidRPr="00C5713B" w:rsidRDefault="00F451DF" w:rsidP="00A6344A">
            <w:pPr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</w:t>
            </w:r>
            <w:r w:rsidRPr="009763BE">
              <w:rPr>
                <w:rFonts w:ascii="Verdana" w:hAnsi="Verdana" w:cs="Arial"/>
              </w:rPr>
              <w:t>ompensació de les emissions de GEH (Gasos Efecte Hivernacle) de l’organitzador present a la clàusula  3.8 del plec de prescripcions tècniques</w:t>
            </w:r>
          </w:p>
        </w:tc>
        <w:tc>
          <w:tcPr>
            <w:tcW w:w="1560" w:type="dxa"/>
            <w:vAlign w:val="bottom"/>
          </w:tcPr>
          <w:p w:rsidR="00F451DF" w:rsidRPr="00C5713B" w:rsidRDefault="00F451DF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  <w:tc>
          <w:tcPr>
            <w:tcW w:w="1275" w:type="dxa"/>
            <w:vAlign w:val="bottom"/>
          </w:tcPr>
          <w:p w:rsidR="00F451DF" w:rsidRDefault="00F451DF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5</w:t>
            </w:r>
            <w:r w:rsidRPr="00B523BF">
              <w:rPr>
                <w:rFonts w:ascii="Verdana" w:hAnsi="Verdana" w:cs="Arial"/>
                <w:b/>
              </w:rPr>
              <w:t xml:space="preserve"> punts</w:t>
            </w:r>
          </w:p>
          <w:p w:rsidR="00253006" w:rsidRPr="00B523BF" w:rsidRDefault="00253006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</w:tc>
      </w:tr>
    </w:tbl>
    <w:p w:rsidR="00F451DF" w:rsidRDefault="00F451DF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1F64DE" w:rsidRPr="008C20DA" w:rsidRDefault="008C20DA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</w:t>
      </w:r>
      <w:r w:rsidR="001F64DE" w:rsidRPr="008C20DA">
        <w:rPr>
          <w:rFonts w:ascii="Verdana" w:hAnsi="Verdana" w:cs="Arial"/>
          <w:i/>
          <w:sz w:val="16"/>
          <w:szCs w:val="16"/>
        </w:rPr>
        <w:t>Caldrà presentar el certificat un cop realitzat l’esdeveniment</w:t>
      </w:r>
      <w:r>
        <w:rPr>
          <w:rFonts w:ascii="Verdana" w:hAnsi="Verdana" w:cs="Arial"/>
          <w:i/>
          <w:sz w:val="16"/>
          <w:szCs w:val="16"/>
        </w:rPr>
        <w:t>)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  <w:r w:rsidRPr="009763BE">
        <w:rPr>
          <w:rFonts w:ascii="Verdana" w:hAnsi="Verdana" w:cs="Arial"/>
          <w:b/>
          <w:bCs/>
          <w:sz w:val="20"/>
        </w:rPr>
        <w:t>3</w:t>
      </w:r>
      <w:r w:rsidR="00A6344A">
        <w:rPr>
          <w:rFonts w:ascii="Verdana" w:hAnsi="Verdana" w:cs="Arial"/>
          <w:b/>
          <w:bCs/>
          <w:sz w:val="20"/>
        </w:rPr>
        <w:t>.</w:t>
      </w:r>
      <w:r w:rsidRPr="009763BE">
        <w:rPr>
          <w:rFonts w:ascii="Verdana" w:hAnsi="Verdana" w:cs="Arial"/>
          <w:b/>
          <w:bCs/>
          <w:sz w:val="20"/>
        </w:rPr>
        <w:t xml:space="preserve"> Millores socials fins a un màxim de  5 punts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sz w:val="20"/>
        </w:rPr>
      </w:pPr>
      <w:r w:rsidRPr="009763BE">
        <w:rPr>
          <w:rFonts w:ascii="Verdana" w:hAnsi="Verdana" w:cs="Arial"/>
          <w:b/>
          <w:bCs/>
          <w:sz w:val="20"/>
        </w:rPr>
        <w:t xml:space="preserve">3.1 </w:t>
      </w:r>
      <w:r w:rsidRPr="009763BE">
        <w:rPr>
          <w:rFonts w:ascii="Verdana" w:hAnsi="Verdana" w:cs="Arial"/>
          <w:b/>
          <w:sz w:val="20"/>
        </w:rPr>
        <w:t>Subcontractació social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F451DF" w:rsidRPr="00C5713B" w:rsidTr="00A6344A">
        <w:tc>
          <w:tcPr>
            <w:tcW w:w="6237" w:type="dxa"/>
            <w:shd w:val="clear" w:color="auto" w:fill="D9D9D9" w:themeFill="background1" w:themeFillShade="D9"/>
          </w:tcPr>
          <w:p w:rsidR="00F451DF" w:rsidRPr="00FB0B1E" w:rsidRDefault="00F451DF" w:rsidP="00A6344A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F451DF" w:rsidRDefault="00F451DF" w:rsidP="00A6344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Marcar x</w:t>
            </w:r>
          </w:p>
          <w:p w:rsidR="00F451DF" w:rsidRPr="00FB0B1E" w:rsidRDefault="00F451DF" w:rsidP="00A6344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1537FE">
              <w:rPr>
                <w:rFonts w:ascii="Verdana" w:hAnsi="Verdana" w:cs="Arial"/>
                <w:i/>
                <w:sz w:val="16"/>
                <w:szCs w:val="16"/>
              </w:rPr>
              <w:t>(marcar casella escollida)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F451DF" w:rsidRDefault="00F451DF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C37D7D" w:rsidRPr="00FB0B1E" w:rsidRDefault="008C20DA" w:rsidP="00C37D7D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màxim </w:t>
            </w:r>
            <w:r w:rsidR="00C37D7D">
              <w:rPr>
                <w:rFonts w:ascii="Verdana" w:hAnsi="Verdana" w:cs="Arial"/>
                <w:b/>
              </w:rPr>
              <w:t>2</w:t>
            </w:r>
          </w:p>
        </w:tc>
      </w:tr>
      <w:tr w:rsidR="00C37D7D" w:rsidRPr="00C5713B" w:rsidTr="001D54D6">
        <w:tc>
          <w:tcPr>
            <w:tcW w:w="9072" w:type="dxa"/>
            <w:gridSpan w:val="3"/>
          </w:tcPr>
          <w:p w:rsidR="00C37D7D" w:rsidRPr="005B237C" w:rsidRDefault="00C37D7D" w:rsidP="00C37D7D">
            <w:pPr>
              <w:jc w:val="both"/>
              <w:rPr>
                <w:rFonts w:ascii="Verdana" w:hAnsi="Verdana" w:cs="Arial"/>
                <w:b/>
              </w:rPr>
            </w:pPr>
            <w:r w:rsidRPr="005B237C">
              <w:rPr>
                <w:rFonts w:ascii="Verdana" w:hAnsi="Verdana" w:cs="Arial"/>
              </w:rPr>
              <w:t xml:space="preserve">Per </w:t>
            </w:r>
            <w:r w:rsidRPr="00C5713B">
              <w:rPr>
                <w:rFonts w:ascii="Verdana" w:hAnsi="Verdana" w:cs="Arial"/>
                <w:u w:val="single"/>
              </w:rPr>
              <w:t>Subcontractació social</w:t>
            </w:r>
            <w:r w:rsidRPr="00C5713B">
              <w:rPr>
                <w:rFonts w:ascii="Verdana" w:hAnsi="Verdana" w:cs="Arial"/>
              </w:rPr>
              <w:t xml:space="preserve">: Per la subcontractació d’empreses d’inserció social </w:t>
            </w:r>
            <w:r w:rsidRPr="009763BE">
              <w:rPr>
                <w:rFonts w:ascii="Verdana" w:hAnsi="Verdana" w:cs="Arial"/>
              </w:rPr>
              <w:t>en algun dels serveis de la cursa, present a la clàusula 2.1 del plec de prescripcions tècniques</w:t>
            </w:r>
          </w:p>
        </w:tc>
      </w:tr>
      <w:tr w:rsidR="00F451DF" w:rsidRPr="00C5713B" w:rsidTr="00A6344A">
        <w:tc>
          <w:tcPr>
            <w:tcW w:w="6237" w:type="dxa"/>
          </w:tcPr>
          <w:p w:rsidR="00F451DF" w:rsidRPr="00C5713B" w:rsidRDefault="00F451DF" w:rsidP="00F451DF">
            <w:pPr>
              <w:pStyle w:val="Pargrafdellista"/>
              <w:numPr>
                <w:ilvl w:val="0"/>
                <w:numId w:val="40"/>
              </w:numPr>
              <w:jc w:val="both"/>
              <w:rPr>
                <w:rFonts w:ascii="Verdana" w:hAnsi="Verdana" w:cs="Arial"/>
              </w:rPr>
            </w:pPr>
            <w:r w:rsidRPr="00C5713B">
              <w:rPr>
                <w:rFonts w:ascii="Verdana" w:hAnsi="Verdana" w:cs="Arial"/>
              </w:rPr>
              <w:t>Per la subcontractació d’1 empresa</w:t>
            </w:r>
          </w:p>
        </w:tc>
        <w:tc>
          <w:tcPr>
            <w:tcW w:w="1560" w:type="dxa"/>
            <w:vAlign w:val="bottom"/>
          </w:tcPr>
          <w:p w:rsidR="00F451DF" w:rsidRPr="00C5713B" w:rsidRDefault="00F451DF" w:rsidP="00A6344A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F451DF" w:rsidRPr="00253006" w:rsidRDefault="00F451DF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 w:rsidRPr="00253006">
              <w:rPr>
                <w:rFonts w:ascii="Verdana" w:hAnsi="Verdana" w:cs="Arial"/>
                <w:b/>
              </w:rPr>
              <w:t>1</w:t>
            </w:r>
          </w:p>
        </w:tc>
      </w:tr>
      <w:tr w:rsidR="00F451DF" w:rsidRPr="00C5713B" w:rsidTr="00A6344A">
        <w:tc>
          <w:tcPr>
            <w:tcW w:w="6237" w:type="dxa"/>
          </w:tcPr>
          <w:p w:rsidR="00F451DF" w:rsidRPr="00C5713B" w:rsidRDefault="00F451DF" w:rsidP="00F451DF">
            <w:pPr>
              <w:pStyle w:val="Pargrafdellista"/>
              <w:numPr>
                <w:ilvl w:val="0"/>
                <w:numId w:val="40"/>
              </w:numPr>
              <w:jc w:val="both"/>
              <w:rPr>
                <w:rFonts w:ascii="Verdana" w:hAnsi="Verdana" w:cs="Arial"/>
              </w:rPr>
            </w:pPr>
            <w:r w:rsidRPr="00C5713B">
              <w:rPr>
                <w:rFonts w:ascii="Verdana" w:hAnsi="Verdana" w:cs="Arial"/>
              </w:rPr>
              <w:t>Per la subcontractació de 2  o més empreses</w:t>
            </w:r>
          </w:p>
        </w:tc>
        <w:tc>
          <w:tcPr>
            <w:tcW w:w="1560" w:type="dxa"/>
            <w:vAlign w:val="bottom"/>
          </w:tcPr>
          <w:p w:rsidR="00F451DF" w:rsidRPr="00C5713B" w:rsidRDefault="00F451DF" w:rsidP="00A6344A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F451DF" w:rsidRPr="00253006" w:rsidRDefault="00C37D7D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2</w:t>
            </w:r>
          </w:p>
        </w:tc>
      </w:tr>
    </w:tbl>
    <w:p w:rsidR="00F451DF" w:rsidRDefault="00F451DF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1F64DE" w:rsidRPr="008C20DA" w:rsidRDefault="008C20DA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i/>
          <w:sz w:val="16"/>
          <w:szCs w:val="16"/>
        </w:rPr>
      </w:pPr>
      <w:r w:rsidRPr="008C20DA">
        <w:rPr>
          <w:rFonts w:ascii="Verdana" w:hAnsi="Verdana" w:cs="Arial"/>
          <w:i/>
          <w:sz w:val="16"/>
          <w:szCs w:val="16"/>
        </w:rPr>
        <w:t>(</w:t>
      </w:r>
      <w:r w:rsidR="001F64DE" w:rsidRPr="008C20DA">
        <w:rPr>
          <w:rFonts w:ascii="Verdana" w:hAnsi="Verdana" w:cs="Arial"/>
          <w:i/>
          <w:sz w:val="16"/>
          <w:szCs w:val="16"/>
        </w:rPr>
        <w:t xml:space="preserve">En el moment en què el licitador es proposi com adjudicatari, caldrà acreditar un acord previ de col·laboració que especifiqui la tipologia del servei i la voluntat de signar conveni per la durada del </w:t>
      </w:r>
      <w:r w:rsidRPr="008C20DA">
        <w:rPr>
          <w:rFonts w:ascii="Verdana" w:hAnsi="Verdana" w:cs="Arial"/>
          <w:i/>
          <w:sz w:val="16"/>
          <w:szCs w:val="16"/>
        </w:rPr>
        <w:t>contracte de direcció executiva)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b/>
          <w:sz w:val="20"/>
        </w:rPr>
      </w:pPr>
      <w:r w:rsidRPr="009763BE">
        <w:rPr>
          <w:rFonts w:ascii="Verdana" w:hAnsi="Verdana" w:cs="Arial"/>
          <w:b/>
          <w:bCs/>
          <w:sz w:val="20"/>
          <w:lang w:val="de-DE"/>
        </w:rPr>
        <w:t xml:space="preserve">3.2 </w:t>
      </w:r>
      <w:r w:rsidRPr="009763BE">
        <w:rPr>
          <w:rFonts w:ascii="Verdana" w:hAnsi="Verdana" w:cs="Arial"/>
          <w:b/>
          <w:sz w:val="20"/>
        </w:rPr>
        <w:t>Programa solidari</w:t>
      </w:r>
    </w:p>
    <w:p w:rsidR="00A6344A" w:rsidRDefault="00A6344A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A6344A" w:rsidRPr="00C5713B" w:rsidTr="00A6344A">
        <w:tc>
          <w:tcPr>
            <w:tcW w:w="6237" w:type="dxa"/>
            <w:shd w:val="clear" w:color="auto" w:fill="D9D9D9" w:themeFill="background1" w:themeFillShade="D9"/>
          </w:tcPr>
          <w:p w:rsidR="00A6344A" w:rsidRPr="00FB0B1E" w:rsidRDefault="00A6344A" w:rsidP="00A6344A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A6344A" w:rsidRDefault="00A6344A" w:rsidP="00A6344A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Marcar x</w:t>
            </w:r>
          </w:p>
          <w:p w:rsidR="00A6344A" w:rsidRPr="00517829" w:rsidRDefault="00A6344A" w:rsidP="00A6344A">
            <w:pPr>
              <w:ind w:left="-108"/>
              <w:jc w:val="center"/>
              <w:rPr>
                <w:rFonts w:ascii="Verdana" w:hAnsi="Verdana" w:cs="Arial"/>
                <w:b/>
                <w:i/>
              </w:rPr>
            </w:pPr>
            <w:r w:rsidRPr="00517829">
              <w:rPr>
                <w:rFonts w:ascii="Verdana" w:hAnsi="Verdana" w:cs="Arial"/>
                <w:i/>
                <w:sz w:val="16"/>
                <w:szCs w:val="16"/>
              </w:rPr>
              <w:t>(en cas afirmatiu)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A6344A" w:rsidRPr="00FB0B1E" w:rsidRDefault="00A6344A" w:rsidP="00A6344A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</w:tc>
      </w:tr>
      <w:tr w:rsidR="00A6344A" w:rsidRPr="00C5713B" w:rsidTr="00A6344A">
        <w:tc>
          <w:tcPr>
            <w:tcW w:w="6237" w:type="dxa"/>
          </w:tcPr>
          <w:p w:rsidR="00A6344A" w:rsidRPr="00C5713B" w:rsidRDefault="00A6344A" w:rsidP="00A6344A">
            <w:pPr>
              <w:jc w:val="both"/>
              <w:rPr>
                <w:rFonts w:ascii="Verdana" w:hAnsi="Verdana" w:cs="Arial"/>
                <w:i/>
                <w:u w:val="single"/>
              </w:rPr>
            </w:pPr>
            <w:r w:rsidRPr="000C04E1">
              <w:rPr>
                <w:rFonts w:ascii="Verdana" w:hAnsi="Verdana" w:cs="Arial"/>
              </w:rPr>
              <w:t xml:space="preserve">Pel </w:t>
            </w:r>
            <w:r w:rsidRPr="009763BE">
              <w:rPr>
                <w:rFonts w:ascii="Verdana" w:hAnsi="Verdana" w:cs="Arial"/>
              </w:rPr>
              <w:t>compromís d’establir un programa de solidaritat vinculat a l’esdeveniment present a la clàusula  2.5 del plec de prescripcions tècniques.</w:t>
            </w:r>
          </w:p>
        </w:tc>
        <w:tc>
          <w:tcPr>
            <w:tcW w:w="1560" w:type="dxa"/>
            <w:vAlign w:val="bottom"/>
          </w:tcPr>
          <w:p w:rsidR="00A6344A" w:rsidRPr="00C5713B" w:rsidRDefault="00A6344A" w:rsidP="00A6344A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A6344A" w:rsidRDefault="00A6344A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3</w:t>
            </w:r>
            <w:r w:rsidRPr="001537FE">
              <w:rPr>
                <w:rFonts w:ascii="Verdana" w:hAnsi="Verdana" w:cs="Arial"/>
                <w:b/>
              </w:rPr>
              <w:t xml:space="preserve"> punts</w:t>
            </w:r>
          </w:p>
          <w:p w:rsidR="00253006" w:rsidRPr="005B237C" w:rsidRDefault="00253006" w:rsidP="00253006">
            <w:pPr>
              <w:ind w:left="-108"/>
              <w:jc w:val="center"/>
              <w:rPr>
                <w:rFonts w:ascii="Verdana" w:hAnsi="Verdana" w:cs="Arial"/>
                <w:b/>
              </w:rPr>
            </w:pPr>
          </w:p>
        </w:tc>
      </w:tr>
    </w:tbl>
    <w:p w:rsidR="00A6344A" w:rsidRPr="00C5713B" w:rsidRDefault="00A6344A" w:rsidP="00A6344A">
      <w:pPr>
        <w:jc w:val="both"/>
        <w:rPr>
          <w:rFonts w:ascii="Verdana" w:hAnsi="Verdana" w:cs="Arial"/>
          <w:szCs w:val="22"/>
        </w:rPr>
      </w:pPr>
    </w:p>
    <w:p w:rsidR="00A6344A" w:rsidRDefault="00A6344A" w:rsidP="00A6344A"/>
    <w:p w:rsidR="00A6344A" w:rsidRDefault="00A6344A" w:rsidP="001F64DE">
      <w:pPr>
        <w:pStyle w:val="Textindependent2"/>
        <w:tabs>
          <w:tab w:val="left" w:pos="567"/>
          <w:tab w:val="left" w:pos="1134"/>
          <w:tab w:val="left" w:pos="1702"/>
        </w:tabs>
        <w:ind w:left="567"/>
        <w:rPr>
          <w:rFonts w:ascii="Verdana" w:hAnsi="Verdana" w:cs="Arial"/>
          <w:sz w:val="20"/>
        </w:rPr>
      </w:pP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253006" w:rsidRPr="009763BE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  <w:u w:val="single"/>
        </w:rPr>
      </w:pPr>
    </w:p>
    <w:p w:rsidR="00C37D7D" w:rsidRDefault="00C37D7D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  <w:lang w:val="de-DE"/>
        </w:rPr>
      </w:pPr>
    </w:p>
    <w:p w:rsidR="00C37D7D" w:rsidRDefault="00C37D7D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  <w:lang w:val="de-DE"/>
        </w:rPr>
      </w:pPr>
    </w:p>
    <w:p w:rsidR="00C37D7D" w:rsidRDefault="00C37D7D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bCs/>
          <w:sz w:val="20"/>
          <w:lang w:val="de-DE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b/>
          <w:sz w:val="20"/>
        </w:rPr>
      </w:pPr>
      <w:r w:rsidRPr="009763BE">
        <w:rPr>
          <w:rFonts w:ascii="Verdana" w:hAnsi="Verdana" w:cs="Arial"/>
          <w:b/>
          <w:bCs/>
          <w:sz w:val="20"/>
          <w:lang w:val="de-DE"/>
        </w:rPr>
        <w:t>4</w:t>
      </w:r>
      <w:r w:rsidR="00A6344A">
        <w:rPr>
          <w:rFonts w:ascii="Verdana" w:hAnsi="Verdana" w:cs="Arial"/>
          <w:b/>
          <w:bCs/>
          <w:sz w:val="20"/>
          <w:lang w:val="de-DE"/>
        </w:rPr>
        <w:t>.</w:t>
      </w:r>
      <w:r w:rsidRPr="009763BE">
        <w:rPr>
          <w:rFonts w:ascii="Verdana" w:hAnsi="Verdana" w:cs="Arial"/>
          <w:b/>
          <w:bCs/>
          <w:sz w:val="20"/>
          <w:lang w:val="de-DE"/>
        </w:rPr>
        <w:t xml:space="preserve"> </w:t>
      </w:r>
      <w:r w:rsidRPr="009763BE">
        <w:rPr>
          <w:rFonts w:ascii="Verdana" w:hAnsi="Verdana" w:cs="Arial"/>
          <w:b/>
          <w:sz w:val="20"/>
        </w:rPr>
        <w:t>Millora presència esportistes d’elit</w:t>
      </w:r>
    </w:p>
    <w:p w:rsidR="001F64D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tbl>
      <w:tblPr>
        <w:tblStyle w:val="Taulaambquadrcul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237"/>
        <w:gridCol w:w="1560"/>
        <w:gridCol w:w="1275"/>
      </w:tblGrid>
      <w:tr w:rsidR="00BC0765" w:rsidRPr="00C5713B" w:rsidTr="001D54D6">
        <w:tc>
          <w:tcPr>
            <w:tcW w:w="6237" w:type="dxa"/>
            <w:shd w:val="clear" w:color="auto" w:fill="D9D9D9" w:themeFill="background1" w:themeFillShade="D9"/>
          </w:tcPr>
          <w:p w:rsidR="00BC0765" w:rsidRPr="00FB0B1E" w:rsidRDefault="00BC0765" w:rsidP="001D54D6">
            <w:pPr>
              <w:pStyle w:val="Pargrafdellista"/>
              <w:ind w:left="360"/>
              <w:jc w:val="both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 xml:space="preserve">Concepte 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BC0765" w:rsidRPr="00517829" w:rsidRDefault="00253006" w:rsidP="001D54D6">
            <w:pPr>
              <w:ind w:left="-108"/>
              <w:jc w:val="center"/>
              <w:rPr>
                <w:rFonts w:ascii="Verdana" w:hAnsi="Verdana" w:cs="Arial"/>
                <w:b/>
                <w:i/>
              </w:rPr>
            </w:pPr>
            <w:r>
              <w:rPr>
                <w:rFonts w:ascii="Verdana" w:hAnsi="Verdana" w:cs="Arial"/>
                <w:b/>
              </w:rPr>
              <w:t>Import millora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:rsidR="00BC0765" w:rsidRDefault="00BC0765" w:rsidP="001D54D6">
            <w:pPr>
              <w:ind w:left="-108"/>
              <w:jc w:val="right"/>
              <w:rPr>
                <w:rFonts w:ascii="Verdana" w:hAnsi="Verdana" w:cs="Arial"/>
                <w:b/>
              </w:rPr>
            </w:pPr>
            <w:r w:rsidRPr="00FB0B1E">
              <w:rPr>
                <w:rFonts w:ascii="Verdana" w:hAnsi="Verdana" w:cs="Arial"/>
                <w:b/>
              </w:rPr>
              <w:t>Puntuació</w:t>
            </w:r>
          </w:p>
          <w:p w:rsidR="00C37D7D" w:rsidRPr="00FB0B1E" w:rsidRDefault="008C20DA" w:rsidP="00C37D7D">
            <w:pPr>
              <w:ind w:left="-108"/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màxim </w:t>
            </w:r>
            <w:r w:rsidR="00C37D7D">
              <w:rPr>
                <w:rFonts w:ascii="Verdana" w:hAnsi="Verdana" w:cs="Arial"/>
                <w:b/>
              </w:rPr>
              <w:t>24</w:t>
            </w:r>
          </w:p>
        </w:tc>
      </w:tr>
      <w:tr w:rsidR="00BC0765" w:rsidRPr="00C5713B" w:rsidTr="001D54D6">
        <w:tc>
          <w:tcPr>
            <w:tcW w:w="6237" w:type="dxa"/>
          </w:tcPr>
          <w:p w:rsidR="00BC0765" w:rsidRPr="00C5713B" w:rsidRDefault="00BC0765" w:rsidP="001D54D6">
            <w:pPr>
              <w:jc w:val="both"/>
              <w:rPr>
                <w:rFonts w:ascii="Verdana" w:hAnsi="Verdana" w:cs="Arial"/>
                <w:i/>
                <w:u w:val="single"/>
              </w:rPr>
            </w:pPr>
            <w:r>
              <w:rPr>
                <w:rFonts w:ascii="Verdana" w:hAnsi="Verdana" w:cs="Arial"/>
              </w:rPr>
              <w:t>P</w:t>
            </w:r>
            <w:r w:rsidRPr="009763BE">
              <w:rPr>
                <w:rFonts w:ascii="Verdana" w:hAnsi="Verdana" w:cs="Arial"/>
              </w:rPr>
              <w:t>er la millora en la presència d’esportistes d’elit present a la clàusula  1.8 del plec de prescripcions tè</w:t>
            </w:r>
            <w:r>
              <w:rPr>
                <w:rFonts w:ascii="Verdana" w:hAnsi="Verdana" w:cs="Arial"/>
              </w:rPr>
              <w:t xml:space="preserve">cniques (es puntuarà de </w:t>
            </w:r>
            <w:r w:rsidRPr="00301057">
              <w:rPr>
                <w:rFonts w:ascii="Verdana" w:hAnsi="Verdana" w:cs="Arial"/>
              </w:rPr>
              <w:t>6</w:t>
            </w:r>
            <w:r>
              <w:rPr>
                <w:rFonts w:ascii="Verdana" w:hAnsi="Verdana" w:cs="Arial"/>
              </w:rPr>
              <w:t>.</w:t>
            </w:r>
            <w:r w:rsidRPr="00301057">
              <w:rPr>
                <w:rFonts w:ascii="Verdana" w:hAnsi="Verdana" w:cs="Arial"/>
              </w:rPr>
              <w:t>001 € i 10.000 €</w:t>
            </w:r>
            <w:r>
              <w:rPr>
                <w:rFonts w:ascii="Verdana" w:hAnsi="Verdana" w:cs="Arial"/>
              </w:rPr>
              <w:t>)</w:t>
            </w:r>
          </w:p>
        </w:tc>
        <w:tc>
          <w:tcPr>
            <w:tcW w:w="1560" w:type="dxa"/>
            <w:vAlign w:val="bottom"/>
          </w:tcPr>
          <w:p w:rsidR="00BC0765" w:rsidRPr="00C5713B" w:rsidRDefault="00BC0765" w:rsidP="001D54D6">
            <w:pPr>
              <w:ind w:left="-108"/>
              <w:jc w:val="right"/>
              <w:rPr>
                <w:rFonts w:ascii="Verdana" w:hAnsi="Verdana" w:cs="Arial"/>
              </w:rPr>
            </w:pPr>
          </w:p>
        </w:tc>
        <w:tc>
          <w:tcPr>
            <w:tcW w:w="1275" w:type="dxa"/>
            <w:vAlign w:val="bottom"/>
          </w:tcPr>
          <w:p w:rsidR="00253006" w:rsidRPr="005B237C" w:rsidRDefault="00253006" w:rsidP="00C37D7D">
            <w:pPr>
              <w:ind w:left="-108"/>
              <w:jc w:val="right"/>
              <w:rPr>
                <w:rFonts w:ascii="Verdana" w:hAnsi="Verdana" w:cs="Arial"/>
                <w:b/>
              </w:rPr>
            </w:pPr>
          </w:p>
        </w:tc>
      </w:tr>
    </w:tbl>
    <w:p w:rsidR="00BC0765" w:rsidRDefault="00BC0765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BC0765" w:rsidRDefault="00BC0765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253006" w:rsidRDefault="00253006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253006" w:rsidRPr="0013628A" w:rsidRDefault="00253006" w:rsidP="00253006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  <w:r w:rsidRPr="0013628A">
        <w:rPr>
          <w:rFonts w:ascii="Verdana" w:hAnsi="Verdana" w:cs="Arial"/>
          <w:color w:val="000000"/>
        </w:rPr>
        <w:t>Igualment, declara sota la seva responsabilitat que reuneix totes i cadascuna de les condicions exigides per contractar amb l'Administració i no està incorregut en cap prohibició de contractar legalment establerta.</w:t>
      </w:r>
    </w:p>
    <w:p w:rsidR="00253006" w:rsidRDefault="00253006" w:rsidP="00253006">
      <w:pPr>
        <w:shd w:val="clear" w:color="auto" w:fill="FFFFFF" w:themeFill="background1"/>
        <w:jc w:val="both"/>
        <w:rPr>
          <w:rFonts w:ascii="Verdana" w:hAnsi="Verdana" w:cs="Arial"/>
          <w:i/>
          <w:color w:val="000000"/>
        </w:rPr>
      </w:pPr>
    </w:p>
    <w:p w:rsidR="00253006" w:rsidRPr="0013628A" w:rsidRDefault="00253006" w:rsidP="00253006">
      <w:pPr>
        <w:shd w:val="clear" w:color="auto" w:fill="FFFFFF" w:themeFill="background1"/>
        <w:jc w:val="both"/>
        <w:rPr>
          <w:rFonts w:ascii="Verdana" w:hAnsi="Verdana" w:cs="Arial"/>
          <w:i/>
          <w:color w:val="000000"/>
        </w:rPr>
      </w:pPr>
    </w:p>
    <w:p w:rsidR="00253006" w:rsidRPr="0013628A" w:rsidRDefault="00253006" w:rsidP="00253006">
      <w:pPr>
        <w:shd w:val="clear" w:color="auto" w:fill="FFFFFF" w:themeFill="background1"/>
        <w:jc w:val="both"/>
        <w:rPr>
          <w:rFonts w:ascii="Verdana" w:hAnsi="Verdana" w:cs="Arial"/>
          <w:i/>
          <w:color w:val="000000"/>
        </w:rPr>
      </w:pPr>
      <w:r w:rsidRPr="0013628A">
        <w:rPr>
          <w:rFonts w:ascii="Verdana" w:hAnsi="Verdana" w:cs="Arial"/>
          <w:i/>
          <w:color w:val="000000"/>
        </w:rPr>
        <w:t>(Lloc, data i signatura)".</w:t>
      </w:r>
    </w:p>
    <w:p w:rsidR="00253006" w:rsidRPr="0013628A" w:rsidRDefault="00253006" w:rsidP="00253006">
      <w:pPr>
        <w:shd w:val="clear" w:color="auto" w:fill="FFFFFF" w:themeFill="background1"/>
        <w:jc w:val="both"/>
        <w:rPr>
          <w:rFonts w:ascii="Verdana" w:hAnsi="Verdana" w:cs="Arial"/>
          <w:color w:val="000000"/>
        </w:rPr>
      </w:pPr>
    </w:p>
    <w:p w:rsidR="00BC0765" w:rsidRDefault="00BC0765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1F64DE" w:rsidRPr="009763BE" w:rsidRDefault="001F64DE" w:rsidP="001F64DE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:rsidR="000B670C" w:rsidRDefault="000B670C">
      <w:pPr>
        <w:rPr>
          <w:rFonts w:ascii="Verdana" w:hAnsi="Verdana" w:cs="Arial"/>
          <w:color w:val="000000"/>
        </w:rPr>
      </w:pPr>
    </w:p>
    <w:sectPr w:rsidR="000B670C" w:rsidSect="003E792D">
      <w:headerReference w:type="default" r:id="rId10"/>
      <w:footerReference w:type="default" r:id="rId11"/>
      <w:pgSz w:w="11906" w:h="16838" w:code="9"/>
      <w:pgMar w:top="1038" w:right="849" w:bottom="851" w:left="1418" w:header="709" w:footer="26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5F8" w:rsidRDefault="001765F8">
      <w:r>
        <w:separator/>
      </w:r>
    </w:p>
  </w:endnote>
  <w:endnote w:type="continuationSeparator" w:id="0">
    <w:p w:rsidR="001765F8" w:rsidRDefault="0017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5F8" w:rsidRDefault="001765F8" w:rsidP="00F723FC">
    <w:pPr>
      <w:pStyle w:val="Peu"/>
      <w:tabs>
        <w:tab w:val="clear" w:pos="4252"/>
        <w:tab w:val="clear" w:pos="8504"/>
        <w:tab w:val="left" w:pos="3076"/>
      </w:tabs>
      <w:rPr>
        <w:rFonts w:ascii="Arial" w:hAnsi="Arial" w:cs="Arial"/>
        <w:sz w:val="15"/>
        <w:szCs w:val="15"/>
      </w:rPr>
    </w:pPr>
  </w:p>
  <w:p w:rsidR="001765F8" w:rsidRDefault="001765F8" w:rsidP="009C2FEE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</w:p>
  <w:p w:rsidR="001765F8" w:rsidRDefault="001765F8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5F8" w:rsidRDefault="001765F8">
      <w:r>
        <w:separator/>
      </w:r>
    </w:p>
  </w:footnote>
  <w:footnote w:type="continuationSeparator" w:id="0">
    <w:p w:rsidR="001765F8" w:rsidRDefault="001765F8">
      <w:r>
        <w:continuationSeparator/>
      </w:r>
    </w:p>
  </w:footnote>
  <w:footnote w:id="1">
    <w:p w:rsidR="001765F8" w:rsidRPr="00B95ED4" w:rsidRDefault="001765F8" w:rsidP="000B670C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:rsidR="001765F8" w:rsidRPr="00CF57F4" w:rsidRDefault="001765F8" w:rsidP="000B670C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99" w:type="pct"/>
      <w:tblInd w:w="70" w:type="dxa"/>
      <w:tblLook w:val="04A0" w:firstRow="1" w:lastRow="0" w:firstColumn="1" w:lastColumn="0" w:noHBand="0" w:noVBand="1"/>
    </w:tblPr>
    <w:tblGrid>
      <w:gridCol w:w="3285"/>
      <w:gridCol w:w="3285"/>
      <w:gridCol w:w="3283"/>
    </w:tblGrid>
    <w:tr w:rsidR="001765F8" w:rsidRPr="00B56846" w:rsidTr="00441F14">
      <w:tc>
        <w:tcPr>
          <w:tcW w:w="1667" w:type="pct"/>
          <w:vAlign w:val="center"/>
        </w:tcPr>
        <w:tbl>
          <w:tblPr>
            <w:tblStyle w:val="Taulaambquadrcula1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1765F8" w:rsidRPr="00B56846" w:rsidTr="00EC49EC">
            <w:trPr>
              <w:trHeight w:val="574"/>
            </w:trPr>
            <w:tc>
              <w:tcPr>
                <w:tcW w:w="5000" w:type="pct"/>
                <w:vAlign w:val="center"/>
              </w:tcPr>
              <w:p w:rsidR="001765F8" w:rsidRPr="00B56846" w:rsidRDefault="001765F8" w:rsidP="00EC49EC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302CCF87" wp14:editId="422245C9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:rsidR="001765F8" w:rsidRPr="00807D1D" w:rsidRDefault="001765F8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1765F8" w:rsidRPr="00807D1D" w:rsidRDefault="001765F8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6" w:type="pct"/>
          <w:vAlign w:val="center"/>
        </w:tcPr>
        <w:p w:rsidR="001765F8" w:rsidRPr="00807D1D" w:rsidRDefault="001765F8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1765F8" w:rsidRDefault="001765F8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  <w:r>
      <w:tab/>
    </w:r>
    <w:r w:rsidRPr="000E0F3C">
      <w:rPr>
        <w:rFonts w:ascii="Arial" w:hAnsi="Arial" w:cs="Arial"/>
      </w:rPr>
      <w:t>Institut Barcelona Esports</w:t>
    </w:r>
  </w:p>
  <w:p w:rsidR="001765F8" w:rsidRPr="000E0F3C" w:rsidRDefault="001765F8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26345A5"/>
    <w:multiLevelType w:val="hybridMultilevel"/>
    <w:tmpl w:val="0A70B1E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5B812E9"/>
    <w:multiLevelType w:val="hybridMultilevel"/>
    <w:tmpl w:val="416636D6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853E68"/>
    <w:multiLevelType w:val="hybridMultilevel"/>
    <w:tmpl w:val="67F80E5E"/>
    <w:lvl w:ilvl="0" w:tplc="8F3EBE7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09257E"/>
    <w:multiLevelType w:val="hybridMultilevel"/>
    <w:tmpl w:val="F68CEFC6"/>
    <w:lvl w:ilvl="0" w:tplc="153E5948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AA30F35"/>
    <w:multiLevelType w:val="hybridMultilevel"/>
    <w:tmpl w:val="F1168D9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965A21"/>
    <w:multiLevelType w:val="hybridMultilevel"/>
    <w:tmpl w:val="09D81642"/>
    <w:lvl w:ilvl="0" w:tplc="9F7E19E0">
      <w:start w:val="2"/>
      <w:numFmt w:val="decimal"/>
      <w:lvlText w:val="%1-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229E3F11"/>
    <w:multiLevelType w:val="hybridMultilevel"/>
    <w:tmpl w:val="12E8BC5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C605F6"/>
    <w:multiLevelType w:val="hybridMultilevel"/>
    <w:tmpl w:val="721E75B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E9420A"/>
    <w:multiLevelType w:val="hybridMultilevel"/>
    <w:tmpl w:val="90464D0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E2A37C6"/>
    <w:multiLevelType w:val="hybridMultilevel"/>
    <w:tmpl w:val="2B363B8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8D01B5"/>
    <w:multiLevelType w:val="hybridMultilevel"/>
    <w:tmpl w:val="8D683228"/>
    <w:lvl w:ilvl="0" w:tplc="C100B594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2FC8471F"/>
    <w:multiLevelType w:val="hybridMultilevel"/>
    <w:tmpl w:val="579C68C4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3E366A32"/>
    <w:multiLevelType w:val="hybridMultilevel"/>
    <w:tmpl w:val="6FD0E670"/>
    <w:lvl w:ilvl="0" w:tplc="2CC87C8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973EA7"/>
    <w:multiLevelType w:val="hybridMultilevel"/>
    <w:tmpl w:val="76982536"/>
    <w:lvl w:ilvl="0" w:tplc="04030017">
      <w:start w:val="1"/>
      <w:numFmt w:val="lowerLetter"/>
      <w:lvlText w:val="%1)"/>
      <w:lvlJc w:val="left"/>
      <w:pPr>
        <w:ind w:left="1004" w:hanging="360"/>
      </w:pPr>
    </w:lvl>
    <w:lvl w:ilvl="1" w:tplc="04030019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3F1D3B"/>
    <w:multiLevelType w:val="hybridMultilevel"/>
    <w:tmpl w:val="1E9CD262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66FC0"/>
    <w:multiLevelType w:val="hybridMultilevel"/>
    <w:tmpl w:val="EDD8015A"/>
    <w:lvl w:ilvl="0" w:tplc="1F28C7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6C7721"/>
    <w:multiLevelType w:val="hybridMultilevel"/>
    <w:tmpl w:val="E72AE798"/>
    <w:lvl w:ilvl="0" w:tplc="07C8C12A">
      <w:start w:val="2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61B94B8E"/>
    <w:multiLevelType w:val="hybridMultilevel"/>
    <w:tmpl w:val="7AF6B0B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96D3E52"/>
    <w:multiLevelType w:val="hybridMultilevel"/>
    <w:tmpl w:val="27C642F4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AFF048A"/>
    <w:multiLevelType w:val="hybridMultilevel"/>
    <w:tmpl w:val="7DBE773A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CCA42F6"/>
    <w:multiLevelType w:val="hybridMultilevel"/>
    <w:tmpl w:val="7610E94C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3B074CA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>
    <w:nsid w:val="702474A5"/>
    <w:multiLevelType w:val="hybridMultilevel"/>
    <w:tmpl w:val="4C06DEF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4731DC2"/>
    <w:multiLevelType w:val="hybridMultilevel"/>
    <w:tmpl w:val="8B920578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75341EBA"/>
    <w:multiLevelType w:val="hybridMultilevel"/>
    <w:tmpl w:val="248A4E98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5D708C2"/>
    <w:multiLevelType w:val="hybridMultilevel"/>
    <w:tmpl w:val="3574260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9614A29"/>
    <w:multiLevelType w:val="multilevel"/>
    <w:tmpl w:val="3202F4A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A6076BC"/>
    <w:multiLevelType w:val="hybridMultilevel"/>
    <w:tmpl w:val="DAA450F2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BBB117A"/>
    <w:multiLevelType w:val="hybridMultilevel"/>
    <w:tmpl w:val="5D2CE13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8"/>
  </w:num>
  <w:num w:numId="3">
    <w:abstractNumId w:val="36"/>
  </w:num>
  <w:num w:numId="4">
    <w:abstractNumId w:val="24"/>
  </w:num>
  <w:num w:numId="5">
    <w:abstractNumId w:val="47"/>
  </w:num>
  <w:num w:numId="6">
    <w:abstractNumId w:val="23"/>
  </w:num>
  <w:num w:numId="7">
    <w:abstractNumId w:val="15"/>
  </w:num>
  <w:num w:numId="8">
    <w:abstractNumId w:val="19"/>
  </w:num>
  <w:num w:numId="9">
    <w:abstractNumId w:val="28"/>
  </w:num>
  <w:num w:numId="10">
    <w:abstractNumId w:val="26"/>
  </w:num>
  <w:num w:numId="11">
    <w:abstractNumId w:val="11"/>
  </w:num>
  <w:num w:numId="12">
    <w:abstractNumId w:val="9"/>
  </w:num>
  <w:num w:numId="13">
    <w:abstractNumId w:val="42"/>
  </w:num>
  <w:num w:numId="14">
    <w:abstractNumId w:val="21"/>
  </w:num>
  <w:num w:numId="15">
    <w:abstractNumId w:val="34"/>
  </w:num>
  <w:num w:numId="16">
    <w:abstractNumId w:val="16"/>
  </w:num>
  <w:num w:numId="17">
    <w:abstractNumId w:val="12"/>
  </w:num>
  <w:num w:numId="18">
    <w:abstractNumId w:val="25"/>
  </w:num>
  <w:num w:numId="19">
    <w:abstractNumId w:val="45"/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</w:num>
  <w:num w:numId="23">
    <w:abstractNumId w:val="41"/>
  </w:num>
  <w:num w:numId="24">
    <w:abstractNumId w:val="43"/>
  </w:num>
  <w:num w:numId="25">
    <w:abstractNumId w:val="32"/>
  </w:num>
  <w:num w:numId="26">
    <w:abstractNumId w:val="46"/>
  </w:num>
  <w:num w:numId="27">
    <w:abstractNumId w:val="40"/>
  </w:num>
  <w:num w:numId="28">
    <w:abstractNumId w:val="22"/>
  </w:num>
  <w:num w:numId="29">
    <w:abstractNumId w:val="44"/>
  </w:num>
  <w:num w:numId="30">
    <w:abstractNumId w:val="49"/>
  </w:num>
  <w:num w:numId="31">
    <w:abstractNumId w:val="39"/>
  </w:num>
  <w:num w:numId="32">
    <w:abstractNumId w:val="10"/>
  </w:num>
  <w:num w:numId="33">
    <w:abstractNumId w:val="13"/>
  </w:num>
  <w:num w:numId="34">
    <w:abstractNumId w:val="50"/>
  </w:num>
  <w:num w:numId="35">
    <w:abstractNumId w:val="33"/>
  </w:num>
  <w:num w:numId="36">
    <w:abstractNumId w:val="30"/>
  </w:num>
  <w:num w:numId="37">
    <w:abstractNumId w:val="37"/>
  </w:num>
  <w:num w:numId="38">
    <w:abstractNumId w:val="17"/>
  </w:num>
  <w:num w:numId="39">
    <w:abstractNumId w:val="18"/>
  </w:num>
  <w:num w:numId="40">
    <w:abstractNumId w:val="20"/>
  </w:num>
  <w:num w:numId="41">
    <w:abstractNumId w:val="35"/>
  </w:num>
  <w:num w:numId="42">
    <w:abstractNumId w:val="27"/>
  </w:num>
  <w:num w:numId="43">
    <w:abstractNumId w:val="8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4C4F"/>
    <w:rsid w:val="000150B6"/>
    <w:rsid w:val="000153E3"/>
    <w:rsid w:val="00015579"/>
    <w:rsid w:val="000167C7"/>
    <w:rsid w:val="00017048"/>
    <w:rsid w:val="000174BF"/>
    <w:rsid w:val="000204DC"/>
    <w:rsid w:val="000205AA"/>
    <w:rsid w:val="00022BA7"/>
    <w:rsid w:val="000301DC"/>
    <w:rsid w:val="00030387"/>
    <w:rsid w:val="000313CA"/>
    <w:rsid w:val="000318AF"/>
    <w:rsid w:val="0003460A"/>
    <w:rsid w:val="0003479B"/>
    <w:rsid w:val="00035419"/>
    <w:rsid w:val="00036172"/>
    <w:rsid w:val="00037246"/>
    <w:rsid w:val="00037B0E"/>
    <w:rsid w:val="00037B75"/>
    <w:rsid w:val="00037BAD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57929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5F7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510B"/>
    <w:rsid w:val="00085151"/>
    <w:rsid w:val="000869C5"/>
    <w:rsid w:val="000872D9"/>
    <w:rsid w:val="0009036E"/>
    <w:rsid w:val="000909A9"/>
    <w:rsid w:val="00091998"/>
    <w:rsid w:val="00093123"/>
    <w:rsid w:val="000936DA"/>
    <w:rsid w:val="00093B5F"/>
    <w:rsid w:val="000944F6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3ED"/>
    <w:rsid w:val="000B057C"/>
    <w:rsid w:val="000B08EF"/>
    <w:rsid w:val="000B1A6B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B670C"/>
    <w:rsid w:val="000C1815"/>
    <w:rsid w:val="000C2B44"/>
    <w:rsid w:val="000C4972"/>
    <w:rsid w:val="000C4DD6"/>
    <w:rsid w:val="000C4FC5"/>
    <w:rsid w:val="000C5F63"/>
    <w:rsid w:val="000C6595"/>
    <w:rsid w:val="000C7AAC"/>
    <w:rsid w:val="000D02CC"/>
    <w:rsid w:val="000D09B6"/>
    <w:rsid w:val="000D13ED"/>
    <w:rsid w:val="000D27E2"/>
    <w:rsid w:val="000D311D"/>
    <w:rsid w:val="000D312B"/>
    <w:rsid w:val="000D5385"/>
    <w:rsid w:val="000D5415"/>
    <w:rsid w:val="000D6799"/>
    <w:rsid w:val="000D6A7A"/>
    <w:rsid w:val="000D7C36"/>
    <w:rsid w:val="000D7C44"/>
    <w:rsid w:val="000E0159"/>
    <w:rsid w:val="000E0B4A"/>
    <w:rsid w:val="000E0F3C"/>
    <w:rsid w:val="000E141A"/>
    <w:rsid w:val="000E1EBB"/>
    <w:rsid w:val="000E1F6B"/>
    <w:rsid w:val="000E3017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101FA1"/>
    <w:rsid w:val="00102CC4"/>
    <w:rsid w:val="0010342B"/>
    <w:rsid w:val="00104998"/>
    <w:rsid w:val="00104ED8"/>
    <w:rsid w:val="00107DD0"/>
    <w:rsid w:val="00107FC6"/>
    <w:rsid w:val="00110618"/>
    <w:rsid w:val="00112878"/>
    <w:rsid w:val="00112A43"/>
    <w:rsid w:val="0011489C"/>
    <w:rsid w:val="00114A1C"/>
    <w:rsid w:val="0011560D"/>
    <w:rsid w:val="0011651B"/>
    <w:rsid w:val="0011680F"/>
    <w:rsid w:val="00116ED2"/>
    <w:rsid w:val="001173F0"/>
    <w:rsid w:val="0012066F"/>
    <w:rsid w:val="001209E4"/>
    <w:rsid w:val="00123B55"/>
    <w:rsid w:val="00124DF6"/>
    <w:rsid w:val="00125966"/>
    <w:rsid w:val="00125BB9"/>
    <w:rsid w:val="001265DD"/>
    <w:rsid w:val="00127532"/>
    <w:rsid w:val="00127584"/>
    <w:rsid w:val="00131396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37453"/>
    <w:rsid w:val="00140A47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21A6"/>
    <w:rsid w:val="00174480"/>
    <w:rsid w:val="00174F40"/>
    <w:rsid w:val="00174F46"/>
    <w:rsid w:val="00175A5E"/>
    <w:rsid w:val="00175CBC"/>
    <w:rsid w:val="001765F8"/>
    <w:rsid w:val="0017746E"/>
    <w:rsid w:val="00180C56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421B"/>
    <w:rsid w:val="00195644"/>
    <w:rsid w:val="00196250"/>
    <w:rsid w:val="00196433"/>
    <w:rsid w:val="001970A8"/>
    <w:rsid w:val="00197128"/>
    <w:rsid w:val="0019782A"/>
    <w:rsid w:val="001A1DD4"/>
    <w:rsid w:val="001A2967"/>
    <w:rsid w:val="001A29CD"/>
    <w:rsid w:val="001A3628"/>
    <w:rsid w:val="001A3CA1"/>
    <w:rsid w:val="001A466E"/>
    <w:rsid w:val="001A4891"/>
    <w:rsid w:val="001A4CE5"/>
    <w:rsid w:val="001A54EC"/>
    <w:rsid w:val="001A6168"/>
    <w:rsid w:val="001A62A4"/>
    <w:rsid w:val="001A6442"/>
    <w:rsid w:val="001A671D"/>
    <w:rsid w:val="001A7E30"/>
    <w:rsid w:val="001B1613"/>
    <w:rsid w:val="001B1CA4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B7AED"/>
    <w:rsid w:val="001C12CA"/>
    <w:rsid w:val="001C1D46"/>
    <w:rsid w:val="001C24B3"/>
    <w:rsid w:val="001C3003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5003"/>
    <w:rsid w:val="001D54D6"/>
    <w:rsid w:val="001D596B"/>
    <w:rsid w:val="001D59DE"/>
    <w:rsid w:val="001D59FE"/>
    <w:rsid w:val="001D621B"/>
    <w:rsid w:val="001E2273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60"/>
    <w:rsid w:val="001F420B"/>
    <w:rsid w:val="001F5629"/>
    <w:rsid w:val="001F5FEC"/>
    <w:rsid w:val="001F62A0"/>
    <w:rsid w:val="001F64DE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2CB8"/>
    <w:rsid w:val="002152CB"/>
    <w:rsid w:val="00216220"/>
    <w:rsid w:val="0021654B"/>
    <w:rsid w:val="00216550"/>
    <w:rsid w:val="002166AF"/>
    <w:rsid w:val="00216F9B"/>
    <w:rsid w:val="00217765"/>
    <w:rsid w:val="00217CAE"/>
    <w:rsid w:val="00220CB2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5DA"/>
    <w:rsid w:val="00230AAE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37160"/>
    <w:rsid w:val="00237FD6"/>
    <w:rsid w:val="0024055F"/>
    <w:rsid w:val="00242D65"/>
    <w:rsid w:val="00244036"/>
    <w:rsid w:val="0024476C"/>
    <w:rsid w:val="0024521A"/>
    <w:rsid w:val="00246179"/>
    <w:rsid w:val="00246DB7"/>
    <w:rsid w:val="0025043C"/>
    <w:rsid w:val="002505F9"/>
    <w:rsid w:val="00250A52"/>
    <w:rsid w:val="00251E34"/>
    <w:rsid w:val="00252315"/>
    <w:rsid w:val="002527A5"/>
    <w:rsid w:val="00253006"/>
    <w:rsid w:val="00254267"/>
    <w:rsid w:val="00254933"/>
    <w:rsid w:val="00254E9F"/>
    <w:rsid w:val="002550E1"/>
    <w:rsid w:val="00255DB2"/>
    <w:rsid w:val="002568FC"/>
    <w:rsid w:val="00256BF9"/>
    <w:rsid w:val="002570F0"/>
    <w:rsid w:val="002578B5"/>
    <w:rsid w:val="00261080"/>
    <w:rsid w:val="0026127D"/>
    <w:rsid w:val="00261B16"/>
    <w:rsid w:val="00261FFF"/>
    <w:rsid w:val="0026216E"/>
    <w:rsid w:val="002622E1"/>
    <w:rsid w:val="00263CB4"/>
    <w:rsid w:val="00264141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48A"/>
    <w:rsid w:val="002766E5"/>
    <w:rsid w:val="00276C66"/>
    <w:rsid w:val="002773F5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5B59"/>
    <w:rsid w:val="00285FC5"/>
    <w:rsid w:val="00287F2D"/>
    <w:rsid w:val="002909AA"/>
    <w:rsid w:val="002912A7"/>
    <w:rsid w:val="002912F3"/>
    <w:rsid w:val="0029140D"/>
    <w:rsid w:val="002920E0"/>
    <w:rsid w:val="00292568"/>
    <w:rsid w:val="0029280F"/>
    <w:rsid w:val="00293B15"/>
    <w:rsid w:val="002944C4"/>
    <w:rsid w:val="00294C19"/>
    <w:rsid w:val="00294FFD"/>
    <w:rsid w:val="002A0405"/>
    <w:rsid w:val="002A0900"/>
    <w:rsid w:val="002A0E3D"/>
    <w:rsid w:val="002A1CF1"/>
    <w:rsid w:val="002A2279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B70FA"/>
    <w:rsid w:val="002C1A94"/>
    <w:rsid w:val="002C1C35"/>
    <w:rsid w:val="002C2AB6"/>
    <w:rsid w:val="002C321C"/>
    <w:rsid w:val="002C366B"/>
    <w:rsid w:val="002C3837"/>
    <w:rsid w:val="002C3CFE"/>
    <w:rsid w:val="002C3E25"/>
    <w:rsid w:val="002C41FA"/>
    <w:rsid w:val="002C4C07"/>
    <w:rsid w:val="002C5167"/>
    <w:rsid w:val="002C5485"/>
    <w:rsid w:val="002C7468"/>
    <w:rsid w:val="002D074B"/>
    <w:rsid w:val="002D0A89"/>
    <w:rsid w:val="002D1526"/>
    <w:rsid w:val="002D18C6"/>
    <w:rsid w:val="002D2A8E"/>
    <w:rsid w:val="002D4AAE"/>
    <w:rsid w:val="002D4C47"/>
    <w:rsid w:val="002D50EC"/>
    <w:rsid w:val="002D5A3D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3EA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A74"/>
    <w:rsid w:val="00300A90"/>
    <w:rsid w:val="00301057"/>
    <w:rsid w:val="0030121E"/>
    <w:rsid w:val="00301CB7"/>
    <w:rsid w:val="003030CE"/>
    <w:rsid w:val="003032E9"/>
    <w:rsid w:val="00304801"/>
    <w:rsid w:val="003049B9"/>
    <w:rsid w:val="00305AE1"/>
    <w:rsid w:val="00307BFF"/>
    <w:rsid w:val="003121C7"/>
    <w:rsid w:val="00312292"/>
    <w:rsid w:val="00312B13"/>
    <w:rsid w:val="00312D3C"/>
    <w:rsid w:val="00313163"/>
    <w:rsid w:val="003131D5"/>
    <w:rsid w:val="0031437B"/>
    <w:rsid w:val="003160C4"/>
    <w:rsid w:val="00316BBF"/>
    <w:rsid w:val="00316C84"/>
    <w:rsid w:val="003173A0"/>
    <w:rsid w:val="003205D5"/>
    <w:rsid w:val="00321DFE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41"/>
    <w:rsid w:val="00332896"/>
    <w:rsid w:val="00332D07"/>
    <w:rsid w:val="0033335A"/>
    <w:rsid w:val="00334337"/>
    <w:rsid w:val="003347B1"/>
    <w:rsid w:val="00335489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CA7"/>
    <w:rsid w:val="00364B2F"/>
    <w:rsid w:val="00365650"/>
    <w:rsid w:val="003664BD"/>
    <w:rsid w:val="00367AE5"/>
    <w:rsid w:val="00370905"/>
    <w:rsid w:val="00374C5A"/>
    <w:rsid w:val="00375D12"/>
    <w:rsid w:val="0037664D"/>
    <w:rsid w:val="00376FFA"/>
    <w:rsid w:val="00380EB8"/>
    <w:rsid w:val="003814B8"/>
    <w:rsid w:val="00381FC1"/>
    <w:rsid w:val="003821B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2B43"/>
    <w:rsid w:val="003947D4"/>
    <w:rsid w:val="00394A7E"/>
    <w:rsid w:val="00395658"/>
    <w:rsid w:val="0039573C"/>
    <w:rsid w:val="00395FC3"/>
    <w:rsid w:val="003975BA"/>
    <w:rsid w:val="003976D7"/>
    <w:rsid w:val="003A02E3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4EA7"/>
    <w:rsid w:val="003B6029"/>
    <w:rsid w:val="003B67EF"/>
    <w:rsid w:val="003B68E3"/>
    <w:rsid w:val="003C081C"/>
    <w:rsid w:val="003C14E6"/>
    <w:rsid w:val="003C1952"/>
    <w:rsid w:val="003C1D89"/>
    <w:rsid w:val="003C2764"/>
    <w:rsid w:val="003C323A"/>
    <w:rsid w:val="003C4895"/>
    <w:rsid w:val="003C4CFD"/>
    <w:rsid w:val="003C5E66"/>
    <w:rsid w:val="003C75B9"/>
    <w:rsid w:val="003C7CDC"/>
    <w:rsid w:val="003C7F0C"/>
    <w:rsid w:val="003D1C62"/>
    <w:rsid w:val="003D3D88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FD5"/>
    <w:rsid w:val="003E13F2"/>
    <w:rsid w:val="003E3055"/>
    <w:rsid w:val="003E4133"/>
    <w:rsid w:val="003E442B"/>
    <w:rsid w:val="003E56CB"/>
    <w:rsid w:val="003E5A74"/>
    <w:rsid w:val="003E652F"/>
    <w:rsid w:val="003E6C15"/>
    <w:rsid w:val="003E792D"/>
    <w:rsid w:val="003F0A28"/>
    <w:rsid w:val="003F2D27"/>
    <w:rsid w:val="003F2D3F"/>
    <w:rsid w:val="003F4882"/>
    <w:rsid w:val="003F50B2"/>
    <w:rsid w:val="003F5A6C"/>
    <w:rsid w:val="003F615A"/>
    <w:rsid w:val="003F64BD"/>
    <w:rsid w:val="003F762A"/>
    <w:rsid w:val="003F77B4"/>
    <w:rsid w:val="00400589"/>
    <w:rsid w:val="004013A0"/>
    <w:rsid w:val="00401A55"/>
    <w:rsid w:val="00401D5A"/>
    <w:rsid w:val="0040373A"/>
    <w:rsid w:val="0040405D"/>
    <w:rsid w:val="00404555"/>
    <w:rsid w:val="004071F4"/>
    <w:rsid w:val="00410C2B"/>
    <w:rsid w:val="00410F02"/>
    <w:rsid w:val="00411297"/>
    <w:rsid w:val="004114B0"/>
    <w:rsid w:val="00411CEA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26FBE"/>
    <w:rsid w:val="00430080"/>
    <w:rsid w:val="004303D4"/>
    <w:rsid w:val="00431864"/>
    <w:rsid w:val="00432237"/>
    <w:rsid w:val="00432500"/>
    <w:rsid w:val="0043315D"/>
    <w:rsid w:val="00433EFB"/>
    <w:rsid w:val="004348C6"/>
    <w:rsid w:val="004368E2"/>
    <w:rsid w:val="00437E86"/>
    <w:rsid w:val="004407F2"/>
    <w:rsid w:val="004409F0"/>
    <w:rsid w:val="00440A03"/>
    <w:rsid w:val="00441F14"/>
    <w:rsid w:val="004425B5"/>
    <w:rsid w:val="00442D9A"/>
    <w:rsid w:val="0044333B"/>
    <w:rsid w:val="004442F7"/>
    <w:rsid w:val="00444918"/>
    <w:rsid w:val="00445AA5"/>
    <w:rsid w:val="004469B8"/>
    <w:rsid w:val="004473C4"/>
    <w:rsid w:val="00450E39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4D72"/>
    <w:rsid w:val="00465EDE"/>
    <w:rsid w:val="00466DD3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71B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1E2A"/>
    <w:rsid w:val="004A4801"/>
    <w:rsid w:val="004A4C42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3982"/>
    <w:rsid w:val="004C3F62"/>
    <w:rsid w:val="004C54A3"/>
    <w:rsid w:val="004C55A6"/>
    <w:rsid w:val="004C5711"/>
    <w:rsid w:val="004C6993"/>
    <w:rsid w:val="004C6ECA"/>
    <w:rsid w:val="004C7169"/>
    <w:rsid w:val="004C71E2"/>
    <w:rsid w:val="004D1DBC"/>
    <w:rsid w:val="004D29B1"/>
    <w:rsid w:val="004D31FF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7E1"/>
    <w:rsid w:val="004E4A1E"/>
    <w:rsid w:val="004E4B8E"/>
    <w:rsid w:val="004E5DBC"/>
    <w:rsid w:val="004E5FC2"/>
    <w:rsid w:val="004E63BE"/>
    <w:rsid w:val="004E6F1D"/>
    <w:rsid w:val="004F0003"/>
    <w:rsid w:val="004F1581"/>
    <w:rsid w:val="004F1EC5"/>
    <w:rsid w:val="004F4E14"/>
    <w:rsid w:val="004F5B5F"/>
    <w:rsid w:val="004F5D0F"/>
    <w:rsid w:val="004F735C"/>
    <w:rsid w:val="00500EF5"/>
    <w:rsid w:val="00502A51"/>
    <w:rsid w:val="00506373"/>
    <w:rsid w:val="00506A24"/>
    <w:rsid w:val="0050704E"/>
    <w:rsid w:val="00510122"/>
    <w:rsid w:val="00511D97"/>
    <w:rsid w:val="005133F2"/>
    <w:rsid w:val="0051540C"/>
    <w:rsid w:val="005166F9"/>
    <w:rsid w:val="00517BEF"/>
    <w:rsid w:val="00520D19"/>
    <w:rsid w:val="00520DD5"/>
    <w:rsid w:val="005212C1"/>
    <w:rsid w:val="00521898"/>
    <w:rsid w:val="00521E0E"/>
    <w:rsid w:val="005221DC"/>
    <w:rsid w:val="0052266F"/>
    <w:rsid w:val="00522D4C"/>
    <w:rsid w:val="00523CA2"/>
    <w:rsid w:val="00523D83"/>
    <w:rsid w:val="00524325"/>
    <w:rsid w:val="0052457A"/>
    <w:rsid w:val="00525574"/>
    <w:rsid w:val="0052653D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AFA"/>
    <w:rsid w:val="005455F9"/>
    <w:rsid w:val="00547BB7"/>
    <w:rsid w:val="00551241"/>
    <w:rsid w:val="005519D5"/>
    <w:rsid w:val="00552073"/>
    <w:rsid w:val="005528DA"/>
    <w:rsid w:val="00552B59"/>
    <w:rsid w:val="005534A3"/>
    <w:rsid w:val="00554E9B"/>
    <w:rsid w:val="00555411"/>
    <w:rsid w:val="0055778C"/>
    <w:rsid w:val="0056048A"/>
    <w:rsid w:val="00560A01"/>
    <w:rsid w:val="00561E98"/>
    <w:rsid w:val="00563001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6166"/>
    <w:rsid w:val="0057667C"/>
    <w:rsid w:val="00577301"/>
    <w:rsid w:val="005776AD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242D"/>
    <w:rsid w:val="00592A42"/>
    <w:rsid w:val="00592A57"/>
    <w:rsid w:val="00593916"/>
    <w:rsid w:val="005943CE"/>
    <w:rsid w:val="00594B82"/>
    <w:rsid w:val="005951DD"/>
    <w:rsid w:val="0059659A"/>
    <w:rsid w:val="005978D6"/>
    <w:rsid w:val="005A0A21"/>
    <w:rsid w:val="005A0D77"/>
    <w:rsid w:val="005A0FE4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979"/>
    <w:rsid w:val="005C5D8C"/>
    <w:rsid w:val="005C7062"/>
    <w:rsid w:val="005D10AD"/>
    <w:rsid w:val="005D140A"/>
    <w:rsid w:val="005D153F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2E8"/>
    <w:rsid w:val="005E4B08"/>
    <w:rsid w:val="005E6400"/>
    <w:rsid w:val="005E64F2"/>
    <w:rsid w:val="005E7360"/>
    <w:rsid w:val="005E7791"/>
    <w:rsid w:val="005E78A3"/>
    <w:rsid w:val="005E796F"/>
    <w:rsid w:val="005F250A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1C0D"/>
    <w:rsid w:val="0060221E"/>
    <w:rsid w:val="006024D6"/>
    <w:rsid w:val="00603573"/>
    <w:rsid w:val="00603FEC"/>
    <w:rsid w:val="00605207"/>
    <w:rsid w:val="006067D6"/>
    <w:rsid w:val="006077C9"/>
    <w:rsid w:val="006110A6"/>
    <w:rsid w:val="006130FC"/>
    <w:rsid w:val="006138B6"/>
    <w:rsid w:val="00613DB4"/>
    <w:rsid w:val="00615718"/>
    <w:rsid w:val="00615803"/>
    <w:rsid w:val="00615B66"/>
    <w:rsid w:val="006175DE"/>
    <w:rsid w:val="006214D3"/>
    <w:rsid w:val="00623A5F"/>
    <w:rsid w:val="00626FEC"/>
    <w:rsid w:val="00627810"/>
    <w:rsid w:val="006316C5"/>
    <w:rsid w:val="00632202"/>
    <w:rsid w:val="006336DB"/>
    <w:rsid w:val="00634DED"/>
    <w:rsid w:val="0063700F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6187"/>
    <w:rsid w:val="0066755E"/>
    <w:rsid w:val="00667EBD"/>
    <w:rsid w:val="0067062B"/>
    <w:rsid w:val="00670D24"/>
    <w:rsid w:val="00671D3D"/>
    <w:rsid w:val="00671E2F"/>
    <w:rsid w:val="00673A3F"/>
    <w:rsid w:val="00673CFC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6F14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9E"/>
    <w:rsid w:val="006A7BEE"/>
    <w:rsid w:val="006B0742"/>
    <w:rsid w:val="006B10A5"/>
    <w:rsid w:val="006B2B05"/>
    <w:rsid w:val="006B2EEF"/>
    <w:rsid w:val="006B3CEC"/>
    <w:rsid w:val="006B44FB"/>
    <w:rsid w:val="006B4B97"/>
    <w:rsid w:val="006B4EA9"/>
    <w:rsid w:val="006B50C9"/>
    <w:rsid w:val="006B52F2"/>
    <w:rsid w:val="006B5503"/>
    <w:rsid w:val="006B5946"/>
    <w:rsid w:val="006B75AE"/>
    <w:rsid w:val="006B7BCD"/>
    <w:rsid w:val="006C03AF"/>
    <w:rsid w:val="006C0C4C"/>
    <w:rsid w:val="006C1955"/>
    <w:rsid w:val="006C1E22"/>
    <w:rsid w:val="006C2C1D"/>
    <w:rsid w:val="006C3E8F"/>
    <w:rsid w:val="006C45CD"/>
    <w:rsid w:val="006C5E9A"/>
    <w:rsid w:val="006C61E1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09A"/>
    <w:rsid w:val="006E13BF"/>
    <w:rsid w:val="006E1AAE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5AF3"/>
    <w:rsid w:val="007068D3"/>
    <w:rsid w:val="00706C0E"/>
    <w:rsid w:val="0070740C"/>
    <w:rsid w:val="00711C87"/>
    <w:rsid w:val="0071203F"/>
    <w:rsid w:val="00712E0B"/>
    <w:rsid w:val="00714B29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2FBC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4F0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2BCA"/>
    <w:rsid w:val="007534BA"/>
    <w:rsid w:val="007535CE"/>
    <w:rsid w:val="00755C79"/>
    <w:rsid w:val="007605AF"/>
    <w:rsid w:val="00762FE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3B6"/>
    <w:rsid w:val="00776724"/>
    <w:rsid w:val="00776DD9"/>
    <w:rsid w:val="00777233"/>
    <w:rsid w:val="00781A8C"/>
    <w:rsid w:val="00782491"/>
    <w:rsid w:val="00783891"/>
    <w:rsid w:val="00783BE1"/>
    <w:rsid w:val="00783CD8"/>
    <w:rsid w:val="007841BC"/>
    <w:rsid w:val="007855DE"/>
    <w:rsid w:val="007878C1"/>
    <w:rsid w:val="00787D38"/>
    <w:rsid w:val="007913FC"/>
    <w:rsid w:val="007919DF"/>
    <w:rsid w:val="00791C92"/>
    <w:rsid w:val="00791EF6"/>
    <w:rsid w:val="00793849"/>
    <w:rsid w:val="00793CCD"/>
    <w:rsid w:val="00793FCF"/>
    <w:rsid w:val="00794941"/>
    <w:rsid w:val="00794E78"/>
    <w:rsid w:val="00795A01"/>
    <w:rsid w:val="00795ACA"/>
    <w:rsid w:val="00795C08"/>
    <w:rsid w:val="0079642F"/>
    <w:rsid w:val="00796CC3"/>
    <w:rsid w:val="0079702C"/>
    <w:rsid w:val="00797CFE"/>
    <w:rsid w:val="007A1B68"/>
    <w:rsid w:val="007A1EA1"/>
    <w:rsid w:val="007A24A8"/>
    <w:rsid w:val="007A2BCD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4980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6F24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1756"/>
    <w:rsid w:val="007E2AE3"/>
    <w:rsid w:val="007E3F9E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26F8"/>
    <w:rsid w:val="008036A2"/>
    <w:rsid w:val="00803A2A"/>
    <w:rsid w:val="00803B1C"/>
    <w:rsid w:val="00804E73"/>
    <w:rsid w:val="00805902"/>
    <w:rsid w:val="00806C24"/>
    <w:rsid w:val="00807A64"/>
    <w:rsid w:val="00807E73"/>
    <w:rsid w:val="008105A3"/>
    <w:rsid w:val="00810A47"/>
    <w:rsid w:val="00810F5B"/>
    <w:rsid w:val="00812EDF"/>
    <w:rsid w:val="008135FD"/>
    <w:rsid w:val="0081486E"/>
    <w:rsid w:val="00814CA2"/>
    <w:rsid w:val="008154B1"/>
    <w:rsid w:val="00816C06"/>
    <w:rsid w:val="00816C74"/>
    <w:rsid w:val="00816DEB"/>
    <w:rsid w:val="00821068"/>
    <w:rsid w:val="008210A0"/>
    <w:rsid w:val="00822DE3"/>
    <w:rsid w:val="008256F8"/>
    <w:rsid w:val="00825F5C"/>
    <w:rsid w:val="00825FDB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51B6"/>
    <w:rsid w:val="008453C0"/>
    <w:rsid w:val="00846496"/>
    <w:rsid w:val="00847664"/>
    <w:rsid w:val="00847A40"/>
    <w:rsid w:val="008503BD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4C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0EF"/>
    <w:rsid w:val="00887AA1"/>
    <w:rsid w:val="00887B55"/>
    <w:rsid w:val="00887ECD"/>
    <w:rsid w:val="00887F60"/>
    <w:rsid w:val="0089422C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17A1"/>
    <w:rsid w:val="008B295F"/>
    <w:rsid w:val="008B3538"/>
    <w:rsid w:val="008B3DF2"/>
    <w:rsid w:val="008B4186"/>
    <w:rsid w:val="008B44C6"/>
    <w:rsid w:val="008B523C"/>
    <w:rsid w:val="008B5FA5"/>
    <w:rsid w:val="008B6DBD"/>
    <w:rsid w:val="008C0969"/>
    <w:rsid w:val="008C0F93"/>
    <w:rsid w:val="008C1403"/>
    <w:rsid w:val="008C1431"/>
    <w:rsid w:val="008C1EA9"/>
    <w:rsid w:val="008C20DA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957"/>
    <w:rsid w:val="008E1ECE"/>
    <w:rsid w:val="008E1F3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89A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B5C"/>
    <w:rsid w:val="00927DF6"/>
    <w:rsid w:val="009306D6"/>
    <w:rsid w:val="00932949"/>
    <w:rsid w:val="00933247"/>
    <w:rsid w:val="00934E43"/>
    <w:rsid w:val="00935604"/>
    <w:rsid w:val="00935642"/>
    <w:rsid w:val="0093693B"/>
    <w:rsid w:val="00936D1A"/>
    <w:rsid w:val="00936D4E"/>
    <w:rsid w:val="0093733B"/>
    <w:rsid w:val="0094023B"/>
    <w:rsid w:val="00940449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1B9E"/>
    <w:rsid w:val="00963059"/>
    <w:rsid w:val="0096319F"/>
    <w:rsid w:val="00964042"/>
    <w:rsid w:val="009651F2"/>
    <w:rsid w:val="0096585B"/>
    <w:rsid w:val="00965BD0"/>
    <w:rsid w:val="009667CB"/>
    <w:rsid w:val="00971A61"/>
    <w:rsid w:val="009734BC"/>
    <w:rsid w:val="009739CC"/>
    <w:rsid w:val="00973EF7"/>
    <w:rsid w:val="00975093"/>
    <w:rsid w:val="00975FFF"/>
    <w:rsid w:val="009763BE"/>
    <w:rsid w:val="00976864"/>
    <w:rsid w:val="00976A94"/>
    <w:rsid w:val="00976F33"/>
    <w:rsid w:val="00977965"/>
    <w:rsid w:val="00980178"/>
    <w:rsid w:val="009806FF"/>
    <w:rsid w:val="00981435"/>
    <w:rsid w:val="00981610"/>
    <w:rsid w:val="00984ABD"/>
    <w:rsid w:val="00984C08"/>
    <w:rsid w:val="00986E39"/>
    <w:rsid w:val="009877E9"/>
    <w:rsid w:val="00990ECF"/>
    <w:rsid w:val="00991DCC"/>
    <w:rsid w:val="00992A1B"/>
    <w:rsid w:val="00992DC1"/>
    <w:rsid w:val="0099381A"/>
    <w:rsid w:val="009942FB"/>
    <w:rsid w:val="0099438C"/>
    <w:rsid w:val="00994F84"/>
    <w:rsid w:val="00995BB9"/>
    <w:rsid w:val="00997516"/>
    <w:rsid w:val="009A150F"/>
    <w:rsid w:val="009A25F9"/>
    <w:rsid w:val="009A36BB"/>
    <w:rsid w:val="009A3DC9"/>
    <w:rsid w:val="009A5C28"/>
    <w:rsid w:val="009A6411"/>
    <w:rsid w:val="009A673E"/>
    <w:rsid w:val="009A6866"/>
    <w:rsid w:val="009A77B2"/>
    <w:rsid w:val="009B02E0"/>
    <w:rsid w:val="009B0E61"/>
    <w:rsid w:val="009B4008"/>
    <w:rsid w:val="009B4AF0"/>
    <w:rsid w:val="009B5035"/>
    <w:rsid w:val="009B6212"/>
    <w:rsid w:val="009B7304"/>
    <w:rsid w:val="009B7FFC"/>
    <w:rsid w:val="009C1093"/>
    <w:rsid w:val="009C2002"/>
    <w:rsid w:val="009C2FEE"/>
    <w:rsid w:val="009C545F"/>
    <w:rsid w:val="009C61C9"/>
    <w:rsid w:val="009C62D4"/>
    <w:rsid w:val="009C7885"/>
    <w:rsid w:val="009D121C"/>
    <w:rsid w:val="009D1D31"/>
    <w:rsid w:val="009D20B7"/>
    <w:rsid w:val="009D2263"/>
    <w:rsid w:val="009D4F1A"/>
    <w:rsid w:val="009D6EE0"/>
    <w:rsid w:val="009D7840"/>
    <w:rsid w:val="009E0B1C"/>
    <w:rsid w:val="009E1D45"/>
    <w:rsid w:val="009E3B1E"/>
    <w:rsid w:val="009E4214"/>
    <w:rsid w:val="009E57BC"/>
    <w:rsid w:val="009E5AB4"/>
    <w:rsid w:val="009E6423"/>
    <w:rsid w:val="009E76CF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0786C"/>
    <w:rsid w:val="00A10577"/>
    <w:rsid w:val="00A113EC"/>
    <w:rsid w:val="00A11D02"/>
    <w:rsid w:val="00A12AC8"/>
    <w:rsid w:val="00A135F9"/>
    <w:rsid w:val="00A161E1"/>
    <w:rsid w:val="00A17592"/>
    <w:rsid w:val="00A17904"/>
    <w:rsid w:val="00A179A7"/>
    <w:rsid w:val="00A17AD0"/>
    <w:rsid w:val="00A2209D"/>
    <w:rsid w:val="00A2409F"/>
    <w:rsid w:val="00A24E1B"/>
    <w:rsid w:val="00A25341"/>
    <w:rsid w:val="00A25E7F"/>
    <w:rsid w:val="00A273EB"/>
    <w:rsid w:val="00A27F47"/>
    <w:rsid w:val="00A301ED"/>
    <w:rsid w:val="00A306A0"/>
    <w:rsid w:val="00A307B7"/>
    <w:rsid w:val="00A32DA3"/>
    <w:rsid w:val="00A32F90"/>
    <w:rsid w:val="00A357F0"/>
    <w:rsid w:val="00A35C42"/>
    <w:rsid w:val="00A35D7C"/>
    <w:rsid w:val="00A362C8"/>
    <w:rsid w:val="00A362DB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5339"/>
    <w:rsid w:val="00A565D9"/>
    <w:rsid w:val="00A572A1"/>
    <w:rsid w:val="00A57B36"/>
    <w:rsid w:val="00A61BDA"/>
    <w:rsid w:val="00A61D39"/>
    <w:rsid w:val="00A62F33"/>
    <w:rsid w:val="00A6344A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930"/>
    <w:rsid w:val="00A74DD6"/>
    <w:rsid w:val="00A760D8"/>
    <w:rsid w:val="00A778AA"/>
    <w:rsid w:val="00A77C2E"/>
    <w:rsid w:val="00A77DE6"/>
    <w:rsid w:val="00A816A7"/>
    <w:rsid w:val="00A8297D"/>
    <w:rsid w:val="00A8354E"/>
    <w:rsid w:val="00A84745"/>
    <w:rsid w:val="00A8554C"/>
    <w:rsid w:val="00A86037"/>
    <w:rsid w:val="00A86C0B"/>
    <w:rsid w:val="00A86E77"/>
    <w:rsid w:val="00A86E8A"/>
    <w:rsid w:val="00A90048"/>
    <w:rsid w:val="00A9049D"/>
    <w:rsid w:val="00A90C11"/>
    <w:rsid w:val="00A9172D"/>
    <w:rsid w:val="00A91FAF"/>
    <w:rsid w:val="00A92060"/>
    <w:rsid w:val="00A92469"/>
    <w:rsid w:val="00A93079"/>
    <w:rsid w:val="00A93272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2A51"/>
    <w:rsid w:val="00AA5160"/>
    <w:rsid w:val="00AA5247"/>
    <w:rsid w:val="00AA555A"/>
    <w:rsid w:val="00AA7105"/>
    <w:rsid w:val="00AA7188"/>
    <w:rsid w:val="00AB00D3"/>
    <w:rsid w:val="00AB05FF"/>
    <w:rsid w:val="00AB16A2"/>
    <w:rsid w:val="00AB1A3D"/>
    <w:rsid w:val="00AB31D1"/>
    <w:rsid w:val="00AB38D0"/>
    <w:rsid w:val="00AB43F1"/>
    <w:rsid w:val="00AB49EB"/>
    <w:rsid w:val="00AB6B1E"/>
    <w:rsid w:val="00AB6F12"/>
    <w:rsid w:val="00AB726E"/>
    <w:rsid w:val="00AB7294"/>
    <w:rsid w:val="00AB74AD"/>
    <w:rsid w:val="00AB77BF"/>
    <w:rsid w:val="00AB7939"/>
    <w:rsid w:val="00AC0303"/>
    <w:rsid w:val="00AC07BC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41B3"/>
    <w:rsid w:val="00AD65C6"/>
    <w:rsid w:val="00AD69FF"/>
    <w:rsid w:val="00AD77D1"/>
    <w:rsid w:val="00AD7F9F"/>
    <w:rsid w:val="00AE0DAF"/>
    <w:rsid w:val="00AE1126"/>
    <w:rsid w:val="00AE2499"/>
    <w:rsid w:val="00AE3A8E"/>
    <w:rsid w:val="00AE3B91"/>
    <w:rsid w:val="00AE3C18"/>
    <w:rsid w:val="00AE3E53"/>
    <w:rsid w:val="00AE4DF2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26A1"/>
    <w:rsid w:val="00B0302E"/>
    <w:rsid w:val="00B03243"/>
    <w:rsid w:val="00B040AD"/>
    <w:rsid w:val="00B042CF"/>
    <w:rsid w:val="00B0530F"/>
    <w:rsid w:val="00B05459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A6"/>
    <w:rsid w:val="00B13CCF"/>
    <w:rsid w:val="00B14C60"/>
    <w:rsid w:val="00B14D6F"/>
    <w:rsid w:val="00B1567D"/>
    <w:rsid w:val="00B1686A"/>
    <w:rsid w:val="00B1689B"/>
    <w:rsid w:val="00B16F15"/>
    <w:rsid w:val="00B174AD"/>
    <w:rsid w:val="00B17741"/>
    <w:rsid w:val="00B208E5"/>
    <w:rsid w:val="00B232A2"/>
    <w:rsid w:val="00B23FFA"/>
    <w:rsid w:val="00B247E4"/>
    <w:rsid w:val="00B24D20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9DF"/>
    <w:rsid w:val="00B33FAD"/>
    <w:rsid w:val="00B34877"/>
    <w:rsid w:val="00B36839"/>
    <w:rsid w:val="00B37377"/>
    <w:rsid w:val="00B3741F"/>
    <w:rsid w:val="00B40458"/>
    <w:rsid w:val="00B40687"/>
    <w:rsid w:val="00B4234A"/>
    <w:rsid w:val="00B42624"/>
    <w:rsid w:val="00B427EA"/>
    <w:rsid w:val="00B4399B"/>
    <w:rsid w:val="00B44570"/>
    <w:rsid w:val="00B467FE"/>
    <w:rsid w:val="00B47383"/>
    <w:rsid w:val="00B47809"/>
    <w:rsid w:val="00B47DDF"/>
    <w:rsid w:val="00B50B97"/>
    <w:rsid w:val="00B50ECF"/>
    <w:rsid w:val="00B516CD"/>
    <w:rsid w:val="00B520B7"/>
    <w:rsid w:val="00B52D48"/>
    <w:rsid w:val="00B5310B"/>
    <w:rsid w:val="00B5315D"/>
    <w:rsid w:val="00B53437"/>
    <w:rsid w:val="00B5378E"/>
    <w:rsid w:val="00B540C8"/>
    <w:rsid w:val="00B541B2"/>
    <w:rsid w:val="00B558BB"/>
    <w:rsid w:val="00B56077"/>
    <w:rsid w:val="00B560F5"/>
    <w:rsid w:val="00B5761C"/>
    <w:rsid w:val="00B57994"/>
    <w:rsid w:val="00B57AE6"/>
    <w:rsid w:val="00B62489"/>
    <w:rsid w:val="00B62E29"/>
    <w:rsid w:val="00B639A8"/>
    <w:rsid w:val="00B65987"/>
    <w:rsid w:val="00B65CEF"/>
    <w:rsid w:val="00B7113A"/>
    <w:rsid w:val="00B71AD0"/>
    <w:rsid w:val="00B71C5C"/>
    <w:rsid w:val="00B722A2"/>
    <w:rsid w:val="00B725FD"/>
    <w:rsid w:val="00B72DCC"/>
    <w:rsid w:val="00B738EA"/>
    <w:rsid w:val="00B73F8E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1221"/>
    <w:rsid w:val="00B91D8A"/>
    <w:rsid w:val="00B92C16"/>
    <w:rsid w:val="00B92F72"/>
    <w:rsid w:val="00B93041"/>
    <w:rsid w:val="00B93625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39A4"/>
    <w:rsid w:val="00BA474F"/>
    <w:rsid w:val="00BA65AB"/>
    <w:rsid w:val="00BA7F4C"/>
    <w:rsid w:val="00BB0707"/>
    <w:rsid w:val="00BB108B"/>
    <w:rsid w:val="00BB20D6"/>
    <w:rsid w:val="00BB21F5"/>
    <w:rsid w:val="00BB2396"/>
    <w:rsid w:val="00BB3285"/>
    <w:rsid w:val="00BB3D29"/>
    <w:rsid w:val="00BB7F80"/>
    <w:rsid w:val="00BC02BA"/>
    <w:rsid w:val="00BC0765"/>
    <w:rsid w:val="00BC08AC"/>
    <w:rsid w:val="00BC1C47"/>
    <w:rsid w:val="00BC4E54"/>
    <w:rsid w:val="00BC4FBD"/>
    <w:rsid w:val="00BC60AB"/>
    <w:rsid w:val="00BC6797"/>
    <w:rsid w:val="00BC6890"/>
    <w:rsid w:val="00BC7D51"/>
    <w:rsid w:val="00BD005E"/>
    <w:rsid w:val="00BD06E8"/>
    <w:rsid w:val="00BD3872"/>
    <w:rsid w:val="00BD3B7F"/>
    <w:rsid w:val="00BD479B"/>
    <w:rsid w:val="00BD5DD2"/>
    <w:rsid w:val="00BD6DC1"/>
    <w:rsid w:val="00BD7AED"/>
    <w:rsid w:val="00BE03C3"/>
    <w:rsid w:val="00BE1F62"/>
    <w:rsid w:val="00BE290B"/>
    <w:rsid w:val="00BE3314"/>
    <w:rsid w:val="00BE3920"/>
    <w:rsid w:val="00BE4045"/>
    <w:rsid w:val="00BE44B1"/>
    <w:rsid w:val="00BE5E99"/>
    <w:rsid w:val="00BE61E7"/>
    <w:rsid w:val="00BE635A"/>
    <w:rsid w:val="00BE64BF"/>
    <w:rsid w:val="00BE6633"/>
    <w:rsid w:val="00BE6DC7"/>
    <w:rsid w:val="00BE713C"/>
    <w:rsid w:val="00BE71B4"/>
    <w:rsid w:val="00BE734C"/>
    <w:rsid w:val="00BF0E8F"/>
    <w:rsid w:val="00BF1226"/>
    <w:rsid w:val="00BF125B"/>
    <w:rsid w:val="00BF1C16"/>
    <w:rsid w:val="00BF25CA"/>
    <w:rsid w:val="00BF2EE2"/>
    <w:rsid w:val="00BF304A"/>
    <w:rsid w:val="00BF483D"/>
    <w:rsid w:val="00BF4A31"/>
    <w:rsid w:val="00BF4BF8"/>
    <w:rsid w:val="00BF4FD5"/>
    <w:rsid w:val="00BF6181"/>
    <w:rsid w:val="00C015B8"/>
    <w:rsid w:val="00C01DF0"/>
    <w:rsid w:val="00C02CE1"/>
    <w:rsid w:val="00C03DD9"/>
    <w:rsid w:val="00C04476"/>
    <w:rsid w:val="00C04C27"/>
    <w:rsid w:val="00C04CDD"/>
    <w:rsid w:val="00C06754"/>
    <w:rsid w:val="00C1084C"/>
    <w:rsid w:val="00C1131B"/>
    <w:rsid w:val="00C1372D"/>
    <w:rsid w:val="00C1580A"/>
    <w:rsid w:val="00C15B5E"/>
    <w:rsid w:val="00C15B8C"/>
    <w:rsid w:val="00C16A7E"/>
    <w:rsid w:val="00C174F5"/>
    <w:rsid w:val="00C17F2C"/>
    <w:rsid w:val="00C2025D"/>
    <w:rsid w:val="00C2093C"/>
    <w:rsid w:val="00C20E38"/>
    <w:rsid w:val="00C216B3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37D7D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B4C"/>
    <w:rsid w:val="00C47D93"/>
    <w:rsid w:val="00C50E2E"/>
    <w:rsid w:val="00C52467"/>
    <w:rsid w:val="00C52C33"/>
    <w:rsid w:val="00C531FF"/>
    <w:rsid w:val="00C532EA"/>
    <w:rsid w:val="00C54840"/>
    <w:rsid w:val="00C54953"/>
    <w:rsid w:val="00C55E3F"/>
    <w:rsid w:val="00C561B5"/>
    <w:rsid w:val="00C576C7"/>
    <w:rsid w:val="00C57A1D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C3E"/>
    <w:rsid w:val="00C7647B"/>
    <w:rsid w:val="00C765FD"/>
    <w:rsid w:val="00C80085"/>
    <w:rsid w:val="00C80E77"/>
    <w:rsid w:val="00C82CEA"/>
    <w:rsid w:val="00C8305C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E7F"/>
    <w:rsid w:val="00CA5163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201C"/>
    <w:rsid w:val="00CD20AD"/>
    <w:rsid w:val="00CD3E71"/>
    <w:rsid w:val="00CD464C"/>
    <w:rsid w:val="00CD484E"/>
    <w:rsid w:val="00CD5E3C"/>
    <w:rsid w:val="00CE1F0C"/>
    <w:rsid w:val="00CE2454"/>
    <w:rsid w:val="00CE2EA5"/>
    <w:rsid w:val="00CE57BB"/>
    <w:rsid w:val="00CE7B2B"/>
    <w:rsid w:val="00CF0CC8"/>
    <w:rsid w:val="00CF0D97"/>
    <w:rsid w:val="00CF0E67"/>
    <w:rsid w:val="00CF17B2"/>
    <w:rsid w:val="00CF1959"/>
    <w:rsid w:val="00CF40FE"/>
    <w:rsid w:val="00CF503F"/>
    <w:rsid w:val="00CF54C5"/>
    <w:rsid w:val="00CF5E68"/>
    <w:rsid w:val="00D02165"/>
    <w:rsid w:val="00D02813"/>
    <w:rsid w:val="00D02ECE"/>
    <w:rsid w:val="00D03B90"/>
    <w:rsid w:val="00D03DE4"/>
    <w:rsid w:val="00D04432"/>
    <w:rsid w:val="00D04EA6"/>
    <w:rsid w:val="00D0544D"/>
    <w:rsid w:val="00D05CD8"/>
    <w:rsid w:val="00D05F05"/>
    <w:rsid w:val="00D05FA0"/>
    <w:rsid w:val="00D05FBA"/>
    <w:rsid w:val="00D072C6"/>
    <w:rsid w:val="00D11E2C"/>
    <w:rsid w:val="00D12756"/>
    <w:rsid w:val="00D12CE2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14CC"/>
    <w:rsid w:val="00D22650"/>
    <w:rsid w:val="00D2290C"/>
    <w:rsid w:val="00D22D4D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D43"/>
    <w:rsid w:val="00D4069D"/>
    <w:rsid w:val="00D40A96"/>
    <w:rsid w:val="00D40CE9"/>
    <w:rsid w:val="00D421AC"/>
    <w:rsid w:val="00D43A7C"/>
    <w:rsid w:val="00D44343"/>
    <w:rsid w:val="00D447F2"/>
    <w:rsid w:val="00D4557D"/>
    <w:rsid w:val="00D45890"/>
    <w:rsid w:val="00D45AC2"/>
    <w:rsid w:val="00D45B76"/>
    <w:rsid w:val="00D4639C"/>
    <w:rsid w:val="00D46E54"/>
    <w:rsid w:val="00D47590"/>
    <w:rsid w:val="00D508CA"/>
    <w:rsid w:val="00D50BE8"/>
    <w:rsid w:val="00D51051"/>
    <w:rsid w:val="00D5186C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544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AAC"/>
    <w:rsid w:val="00D67069"/>
    <w:rsid w:val="00D67D53"/>
    <w:rsid w:val="00D70E4A"/>
    <w:rsid w:val="00D719E7"/>
    <w:rsid w:val="00D7204E"/>
    <w:rsid w:val="00D73225"/>
    <w:rsid w:val="00D73E47"/>
    <w:rsid w:val="00D752D6"/>
    <w:rsid w:val="00D7554D"/>
    <w:rsid w:val="00D76C10"/>
    <w:rsid w:val="00D77EF8"/>
    <w:rsid w:val="00D80505"/>
    <w:rsid w:val="00D8344B"/>
    <w:rsid w:val="00D84885"/>
    <w:rsid w:val="00D8612B"/>
    <w:rsid w:val="00D867B0"/>
    <w:rsid w:val="00D91203"/>
    <w:rsid w:val="00D91CE4"/>
    <w:rsid w:val="00D92456"/>
    <w:rsid w:val="00D933FB"/>
    <w:rsid w:val="00D937C8"/>
    <w:rsid w:val="00D95152"/>
    <w:rsid w:val="00D97D97"/>
    <w:rsid w:val="00D97F46"/>
    <w:rsid w:val="00DA05FF"/>
    <w:rsid w:val="00DA0815"/>
    <w:rsid w:val="00DA0935"/>
    <w:rsid w:val="00DA1931"/>
    <w:rsid w:val="00DA266B"/>
    <w:rsid w:val="00DA3246"/>
    <w:rsid w:val="00DA472F"/>
    <w:rsid w:val="00DA4A7E"/>
    <w:rsid w:val="00DA500A"/>
    <w:rsid w:val="00DA6786"/>
    <w:rsid w:val="00DB0258"/>
    <w:rsid w:val="00DB06D7"/>
    <w:rsid w:val="00DB0B41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0558"/>
    <w:rsid w:val="00DC1443"/>
    <w:rsid w:val="00DC1A33"/>
    <w:rsid w:val="00DC1CF8"/>
    <w:rsid w:val="00DC1EC7"/>
    <w:rsid w:val="00DC1FF1"/>
    <w:rsid w:val="00DC259C"/>
    <w:rsid w:val="00DC2809"/>
    <w:rsid w:val="00DC340E"/>
    <w:rsid w:val="00DC3FE8"/>
    <w:rsid w:val="00DC5176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1CF"/>
    <w:rsid w:val="00DE4625"/>
    <w:rsid w:val="00DE5A18"/>
    <w:rsid w:val="00DE67BC"/>
    <w:rsid w:val="00DE7776"/>
    <w:rsid w:val="00DE787B"/>
    <w:rsid w:val="00DE7EF3"/>
    <w:rsid w:val="00DF001A"/>
    <w:rsid w:val="00DF03C6"/>
    <w:rsid w:val="00DF0743"/>
    <w:rsid w:val="00DF09B4"/>
    <w:rsid w:val="00DF14CB"/>
    <w:rsid w:val="00DF1EE1"/>
    <w:rsid w:val="00DF255C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857"/>
    <w:rsid w:val="00E01D4A"/>
    <w:rsid w:val="00E01ED9"/>
    <w:rsid w:val="00E01F15"/>
    <w:rsid w:val="00E023F1"/>
    <w:rsid w:val="00E10579"/>
    <w:rsid w:val="00E10CB3"/>
    <w:rsid w:val="00E10CC5"/>
    <w:rsid w:val="00E11A71"/>
    <w:rsid w:val="00E12A42"/>
    <w:rsid w:val="00E12CCC"/>
    <w:rsid w:val="00E12FF1"/>
    <w:rsid w:val="00E13233"/>
    <w:rsid w:val="00E14757"/>
    <w:rsid w:val="00E14C9E"/>
    <w:rsid w:val="00E1519F"/>
    <w:rsid w:val="00E15DD3"/>
    <w:rsid w:val="00E1691D"/>
    <w:rsid w:val="00E16A4F"/>
    <w:rsid w:val="00E17529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27ADF"/>
    <w:rsid w:val="00E306C7"/>
    <w:rsid w:val="00E30A5E"/>
    <w:rsid w:val="00E30A8B"/>
    <w:rsid w:val="00E31127"/>
    <w:rsid w:val="00E31290"/>
    <w:rsid w:val="00E316A6"/>
    <w:rsid w:val="00E3232D"/>
    <w:rsid w:val="00E323DB"/>
    <w:rsid w:val="00E32410"/>
    <w:rsid w:val="00E33768"/>
    <w:rsid w:val="00E33962"/>
    <w:rsid w:val="00E33E7C"/>
    <w:rsid w:val="00E35C43"/>
    <w:rsid w:val="00E3694D"/>
    <w:rsid w:val="00E4124C"/>
    <w:rsid w:val="00E421C8"/>
    <w:rsid w:val="00E42CCB"/>
    <w:rsid w:val="00E430C2"/>
    <w:rsid w:val="00E435F4"/>
    <w:rsid w:val="00E43CA7"/>
    <w:rsid w:val="00E44FEA"/>
    <w:rsid w:val="00E4535C"/>
    <w:rsid w:val="00E45495"/>
    <w:rsid w:val="00E465FC"/>
    <w:rsid w:val="00E473E6"/>
    <w:rsid w:val="00E47AF1"/>
    <w:rsid w:val="00E51AA8"/>
    <w:rsid w:val="00E51CBB"/>
    <w:rsid w:val="00E52980"/>
    <w:rsid w:val="00E52C04"/>
    <w:rsid w:val="00E53C01"/>
    <w:rsid w:val="00E544A9"/>
    <w:rsid w:val="00E55D71"/>
    <w:rsid w:val="00E55FBD"/>
    <w:rsid w:val="00E5685D"/>
    <w:rsid w:val="00E6051C"/>
    <w:rsid w:val="00E607C4"/>
    <w:rsid w:val="00E60CA3"/>
    <w:rsid w:val="00E60CAC"/>
    <w:rsid w:val="00E61205"/>
    <w:rsid w:val="00E62256"/>
    <w:rsid w:val="00E623A3"/>
    <w:rsid w:val="00E62FC1"/>
    <w:rsid w:val="00E64411"/>
    <w:rsid w:val="00E6473B"/>
    <w:rsid w:val="00E64F12"/>
    <w:rsid w:val="00E65876"/>
    <w:rsid w:val="00E65A6A"/>
    <w:rsid w:val="00E666B2"/>
    <w:rsid w:val="00E7192E"/>
    <w:rsid w:val="00E71E86"/>
    <w:rsid w:val="00E72898"/>
    <w:rsid w:val="00E72ACA"/>
    <w:rsid w:val="00E73565"/>
    <w:rsid w:val="00E74236"/>
    <w:rsid w:val="00E757BA"/>
    <w:rsid w:val="00E75BF8"/>
    <w:rsid w:val="00E76E4B"/>
    <w:rsid w:val="00E807C1"/>
    <w:rsid w:val="00E80E05"/>
    <w:rsid w:val="00E812D7"/>
    <w:rsid w:val="00E818CB"/>
    <w:rsid w:val="00E8194B"/>
    <w:rsid w:val="00E81BF2"/>
    <w:rsid w:val="00E8395B"/>
    <w:rsid w:val="00E83A39"/>
    <w:rsid w:val="00E83AA6"/>
    <w:rsid w:val="00E84C3C"/>
    <w:rsid w:val="00E85EF8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6EC"/>
    <w:rsid w:val="00EA1C46"/>
    <w:rsid w:val="00EA1DD6"/>
    <w:rsid w:val="00EA340B"/>
    <w:rsid w:val="00EA4000"/>
    <w:rsid w:val="00EA42D6"/>
    <w:rsid w:val="00EA4F00"/>
    <w:rsid w:val="00EA5234"/>
    <w:rsid w:val="00EA59EC"/>
    <w:rsid w:val="00EA7771"/>
    <w:rsid w:val="00EB068F"/>
    <w:rsid w:val="00EB0924"/>
    <w:rsid w:val="00EB293C"/>
    <w:rsid w:val="00EB2A18"/>
    <w:rsid w:val="00EB3413"/>
    <w:rsid w:val="00EB357E"/>
    <w:rsid w:val="00EB45AF"/>
    <w:rsid w:val="00EB5BF4"/>
    <w:rsid w:val="00EB5E6D"/>
    <w:rsid w:val="00EB5EFC"/>
    <w:rsid w:val="00EB6939"/>
    <w:rsid w:val="00EC01FB"/>
    <w:rsid w:val="00EC051E"/>
    <w:rsid w:val="00EC0537"/>
    <w:rsid w:val="00EC0652"/>
    <w:rsid w:val="00EC0D39"/>
    <w:rsid w:val="00EC17E5"/>
    <w:rsid w:val="00EC187C"/>
    <w:rsid w:val="00EC1F20"/>
    <w:rsid w:val="00EC3510"/>
    <w:rsid w:val="00EC38BA"/>
    <w:rsid w:val="00EC3BA7"/>
    <w:rsid w:val="00EC41F5"/>
    <w:rsid w:val="00EC4273"/>
    <w:rsid w:val="00EC4608"/>
    <w:rsid w:val="00EC46F3"/>
    <w:rsid w:val="00EC49EC"/>
    <w:rsid w:val="00EC5205"/>
    <w:rsid w:val="00EC5376"/>
    <w:rsid w:val="00EC5E99"/>
    <w:rsid w:val="00EC648D"/>
    <w:rsid w:val="00EC79C4"/>
    <w:rsid w:val="00ED15C2"/>
    <w:rsid w:val="00ED3169"/>
    <w:rsid w:val="00ED53AC"/>
    <w:rsid w:val="00ED5C6F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EF"/>
    <w:rsid w:val="00EF06CB"/>
    <w:rsid w:val="00EF2803"/>
    <w:rsid w:val="00EF291B"/>
    <w:rsid w:val="00EF2AD3"/>
    <w:rsid w:val="00EF2DC8"/>
    <w:rsid w:val="00EF3493"/>
    <w:rsid w:val="00EF44AD"/>
    <w:rsid w:val="00EF4F58"/>
    <w:rsid w:val="00EF6EAC"/>
    <w:rsid w:val="00EF7064"/>
    <w:rsid w:val="00F00064"/>
    <w:rsid w:val="00F00F6E"/>
    <w:rsid w:val="00F0275C"/>
    <w:rsid w:val="00F0289D"/>
    <w:rsid w:val="00F030F1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2262"/>
    <w:rsid w:val="00F13039"/>
    <w:rsid w:val="00F150F2"/>
    <w:rsid w:val="00F151FF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088"/>
    <w:rsid w:val="00F3316D"/>
    <w:rsid w:val="00F33493"/>
    <w:rsid w:val="00F33784"/>
    <w:rsid w:val="00F3397A"/>
    <w:rsid w:val="00F34559"/>
    <w:rsid w:val="00F35584"/>
    <w:rsid w:val="00F35CF2"/>
    <w:rsid w:val="00F35D1F"/>
    <w:rsid w:val="00F35DB2"/>
    <w:rsid w:val="00F36EB4"/>
    <w:rsid w:val="00F371FA"/>
    <w:rsid w:val="00F40A5C"/>
    <w:rsid w:val="00F40B04"/>
    <w:rsid w:val="00F41F34"/>
    <w:rsid w:val="00F421F3"/>
    <w:rsid w:val="00F42838"/>
    <w:rsid w:val="00F43AD6"/>
    <w:rsid w:val="00F43D64"/>
    <w:rsid w:val="00F44044"/>
    <w:rsid w:val="00F44B0E"/>
    <w:rsid w:val="00F451DF"/>
    <w:rsid w:val="00F4614F"/>
    <w:rsid w:val="00F46667"/>
    <w:rsid w:val="00F467BF"/>
    <w:rsid w:val="00F46FB2"/>
    <w:rsid w:val="00F4738E"/>
    <w:rsid w:val="00F47AD1"/>
    <w:rsid w:val="00F47CD4"/>
    <w:rsid w:val="00F502F4"/>
    <w:rsid w:val="00F5038C"/>
    <w:rsid w:val="00F5334B"/>
    <w:rsid w:val="00F5393F"/>
    <w:rsid w:val="00F53DC9"/>
    <w:rsid w:val="00F54F03"/>
    <w:rsid w:val="00F55F54"/>
    <w:rsid w:val="00F56100"/>
    <w:rsid w:val="00F57254"/>
    <w:rsid w:val="00F6287D"/>
    <w:rsid w:val="00F62DD0"/>
    <w:rsid w:val="00F63913"/>
    <w:rsid w:val="00F6475F"/>
    <w:rsid w:val="00F6531F"/>
    <w:rsid w:val="00F6623D"/>
    <w:rsid w:val="00F662C3"/>
    <w:rsid w:val="00F662FF"/>
    <w:rsid w:val="00F669EB"/>
    <w:rsid w:val="00F678DA"/>
    <w:rsid w:val="00F67980"/>
    <w:rsid w:val="00F7094F"/>
    <w:rsid w:val="00F72172"/>
    <w:rsid w:val="00F723FC"/>
    <w:rsid w:val="00F72606"/>
    <w:rsid w:val="00F7734E"/>
    <w:rsid w:val="00F774EA"/>
    <w:rsid w:val="00F77723"/>
    <w:rsid w:val="00F7784F"/>
    <w:rsid w:val="00F80C52"/>
    <w:rsid w:val="00F8103B"/>
    <w:rsid w:val="00F828AB"/>
    <w:rsid w:val="00F828BE"/>
    <w:rsid w:val="00F82997"/>
    <w:rsid w:val="00F832C8"/>
    <w:rsid w:val="00F837A6"/>
    <w:rsid w:val="00F84661"/>
    <w:rsid w:val="00F846C8"/>
    <w:rsid w:val="00F84820"/>
    <w:rsid w:val="00F84974"/>
    <w:rsid w:val="00F84A20"/>
    <w:rsid w:val="00F84CBD"/>
    <w:rsid w:val="00F85CB6"/>
    <w:rsid w:val="00F86806"/>
    <w:rsid w:val="00F86B25"/>
    <w:rsid w:val="00F86FD4"/>
    <w:rsid w:val="00F90ABF"/>
    <w:rsid w:val="00F91300"/>
    <w:rsid w:val="00F92A2D"/>
    <w:rsid w:val="00F930C7"/>
    <w:rsid w:val="00F9379E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26E"/>
    <w:rsid w:val="00FA7587"/>
    <w:rsid w:val="00FB0303"/>
    <w:rsid w:val="00FB1AB8"/>
    <w:rsid w:val="00FB2878"/>
    <w:rsid w:val="00FB398A"/>
    <w:rsid w:val="00FB4899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3017"/>
    <w:rsid w:val="00FC4126"/>
    <w:rsid w:val="00FC41D6"/>
    <w:rsid w:val="00FC46B6"/>
    <w:rsid w:val="00FC51B3"/>
    <w:rsid w:val="00FC56A9"/>
    <w:rsid w:val="00FC604D"/>
    <w:rsid w:val="00FC6C48"/>
    <w:rsid w:val="00FC79A6"/>
    <w:rsid w:val="00FD0C84"/>
    <w:rsid w:val="00FD261E"/>
    <w:rsid w:val="00FD35C8"/>
    <w:rsid w:val="00FD428C"/>
    <w:rsid w:val="00FD68F3"/>
    <w:rsid w:val="00FE0BDC"/>
    <w:rsid w:val="00FE1926"/>
    <w:rsid w:val="00FE2D1E"/>
    <w:rsid w:val="00FE2FCE"/>
    <w:rsid w:val="00FE3420"/>
    <w:rsid w:val="00FE37E9"/>
    <w:rsid w:val="00FE399B"/>
    <w:rsid w:val="00FE3AF6"/>
    <w:rsid w:val="00FE3BEA"/>
    <w:rsid w:val="00FE4395"/>
    <w:rsid w:val="00FE4955"/>
    <w:rsid w:val="00FE49C4"/>
    <w:rsid w:val="00FE66F1"/>
    <w:rsid w:val="00FE6A09"/>
    <w:rsid w:val="00FE70CB"/>
    <w:rsid w:val="00FE7FF6"/>
    <w:rsid w:val="00FF0422"/>
    <w:rsid w:val="00FF0579"/>
    <w:rsid w:val="00FF0AA7"/>
    <w:rsid w:val="00FF13DB"/>
    <w:rsid w:val="00FF27E3"/>
    <w:rsid w:val="00FF2BB8"/>
    <w:rsid w:val="00FF62DE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51" Type="http://schemas.microsoft.com/office/2011/relationships/people" Target="people.xml"/><Relationship Id="rId3" Type="http://schemas.openxmlformats.org/officeDocument/2006/relationships/styles" Target="styles.xml"/><Relationship Id="rId50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52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CF093-93A1-4F97-A45E-90299DE09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1915</Words>
  <Characters>10920</Characters>
  <Application>Microsoft Office Word</Application>
  <DocSecurity>0</DocSecurity>
  <Lines>91</Lines>
  <Paragraphs>25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cp:lastPrinted>2022-03-18T10:23:00Z</cp:lastPrinted>
  <dcterms:created xsi:type="dcterms:W3CDTF">2022-05-05T10:18:00Z</dcterms:created>
  <dcterms:modified xsi:type="dcterms:W3CDTF">2022-05-05T10:18:00Z</dcterms:modified>
</cp:coreProperties>
</file>