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C5E7A" w14:textId="213A02E3" w:rsidR="00562664" w:rsidRDefault="00562664">
      <w:pPr>
        <w:rPr>
          <w:rFonts w:ascii="Verdana" w:hAnsi="Verdana" w:cs="Arial"/>
          <w:color w:val="000000"/>
        </w:rPr>
      </w:pPr>
    </w:p>
    <w:p w14:paraId="53F13AEB" w14:textId="77777777" w:rsidR="00544AFA" w:rsidRPr="00544AFA" w:rsidRDefault="00544AFA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F542B35" w14:textId="77777777" w:rsidR="00562664" w:rsidRPr="0066673A" w:rsidRDefault="00562664" w:rsidP="00562664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  <w:u w:val="single"/>
        </w:rPr>
        <w:t>ANNEX 1A:</w:t>
      </w:r>
      <w:r w:rsidRPr="0066673A">
        <w:rPr>
          <w:rFonts w:ascii="Verdana" w:hAnsi="Verdana" w:cs="Arial"/>
          <w:sz w:val="20"/>
        </w:rPr>
        <w:t xml:space="preserve">  MODEL DE DECLARACIÓ RESPONSABLE</w:t>
      </w:r>
    </w:p>
    <w:p w14:paraId="1B0A6872" w14:textId="77777777" w:rsidR="00562664" w:rsidRPr="0066673A" w:rsidRDefault="00562664" w:rsidP="00562664">
      <w:pPr>
        <w:pStyle w:val="Ttol"/>
        <w:rPr>
          <w:rFonts w:ascii="Verdana" w:hAnsi="Verdana" w:cs="Arial"/>
          <w:sz w:val="20"/>
        </w:rPr>
      </w:pPr>
    </w:p>
    <w:p w14:paraId="7955AF3C" w14:textId="77777777" w:rsidR="00562664" w:rsidRPr="0066673A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66673A">
        <w:rPr>
          <w:rFonts w:ascii="Verdana" w:hAnsi="Verdana" w:cs="Arial"/>
          <w:snapToGrid w:val="0"/>
          <w:sz w:val="20"/>
        </w:rPr>
        <w:t>sotasigna</w:t>
      </w:r>
      <w:proofErr w:type="spellEnd"/>
      <w:r w:rsidRPr="0066673A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6730781F" w14:textId="77777777" w:rsidR="00562664" w:rsidRPr="0066673A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97D29AF" w14:textId="77777777" w:rsidR="00562664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1B4F20B" w14:textId="77777777" w:rsidR="00562664" w:rsidRPr="0066673A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5B6772B" w14:textId="77777777" w:rsidR="00562664" w:rsidRPr="0066673A" w:rsidRDefault="00562664" w:rsidP="00562664">
      <w:pPr>
        <w:pStyle w:val="Ttol"/>
        <w:rPr>
          <w:rFonts w:ascii="Verdana" w:hAnsi="Verdana" w:cs="Arial"/>
          <w:b w:val="0"/>
          <w:sz w:val="20"/>
        </w:rPr>
      </w:pPr>
      <w:r w:rsidRPr="0066673A">
        <w:rPr>
          <w:rFonts w:ascii="Verdana" w:hAnsi="Verdana" w:cs="Arial"/>
          <w:sz w:val="20"/>
        </w:rPr>
        <w:t xml:space="preserve">DECLARA SOTA LA SEVA RESPONSABILITAT </w:t>
      </w:r>
      <w:r w:rsidRPr="0066673A">
        <w:rPr>
          <w:rStyle w:val="Refernciadenotaapeudepgina"/>
          <w:rFonts w:ascii="Verdana" w:hAnsi="Verdana" w:cs="Arial"/>
          <w:sz w:val="20"/>
        </w:rPr>
        <w:footnoteReference w:id="1"/>
      </w:r>
    </w:p>
    <w:p w14:paraId="7406B164" w14:textId="77777777" w:rsidR="00562664" w:rsidRPr="0066673A" w:rsidRDefault="00562664" w:rsidP="00562664">
      <w:pPr>
        <w:pStyle w:val="Ttol"/>
        <w:rPr>
          <w:rFonts w:ascii="Verdana" w:hAnsi="Verdana" w:cs="Arial"/>
          <w:sz w:val="20"/>
        </w:rPr>
      </w:pPr>
    </w:p>
    <w:p w14:paraId="3FD04470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33DE40F3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06E6FF5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l’empresa licitadora que representa:</w:t>
      </w:r>
    </w:p>
    <w:p w14:paraId="57CA075C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Compleix:</w:t>
      </w:r>
    </w:p>
    <w:p w14:paraId="7C8929E9" w14:textId="77777777" w:rsidR="00562664" w:rsidRPr="0066673A" w:rsidRDefault="00562664" w:rsidP="00562664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D57FBE">
        <w:rPr>
          <w:rFonts w:ascii="Verdana" w:hAnsi="Verdana" w:cs="Arial"/>
          <w:i/>
          <w:sz w:val="20"/>
        </w:rPr>
      </w:r>
      <w:r w:rsidR="00D57FBE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i/>
          <w:sz w:val="20"/>
        </w:rPr>
        <w:t xml:space="preserve"> </w:t>
      </w:r>
      <w:r w:rsidRPr="0066673A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3519D983" w14:textId="77777777" w:rsidR="00562664" w:rsidRPr="0066673A" w:rsidRDefault="00562664" w:rsidP="00562664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  <w:sz w:val="20"/>
        </w:rPr>
        <w:instrText xml:space="preserve"> FORMCHECKBOX </w:instrText>
      </w:r>
      <w:r w:rsidR="00D57FBE">
        <w:rPr>
          <w:rFonts w:ascii="Verdana" w:hAnsi="Verdana" w:cs="Arial"/>
          <w:i/>
          <w:sz w:val="20"/>
        </w:rPr>
      </w:r>
      <w:r w:rsidR="00D57FBE">
        <w:rPr>
          <w:rFonts w:ascii="Verdana" w:hAnsi="Verdana" w:cs="Arial"/>
          <w:i/>
          <w:sz w:val="20"/>
        </w:rPr>
        <w:fldChar w:fldCharType="separate"/>
      </w:r>
      <w:r w:rsidRPr="0066673A">
        <w:rPr>
          <w:rFonts w:ascii="Verdana" w:hAnsi="Verdana" w:cs="Arial"/>
          <w:i/>
          <w:sz w:val="20"/>
        </w:rPr>
        <w:fldChar w:fldCharType="end"/>
      </w:r>
      <w:r w:rsidRPr="0066673A">
        <w:rPr>
          <w:rFonts w:ascii="Verdana" w:hAnsi="Verdana" w:cs="Arial"/>
          <w:sz w:val="20"/>
        </w:rPr>
        <w:t xml:space="preserve">  amb la classificació empresarial corresponent.</w:t>
      </w:r>
    </w:p>
    <w:p w14:paraId="3BBA58D2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6EE4F25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66673A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2F5F3CFF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3B3D488" w14:textId="77777777" w:rsidR="00562664" w:rsidRPr="0066673A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66673A">
        <w:rPr>
          <w:rFonts w:ascii="Verdana" w:hAnsi="Verdana"/>
          <w:sz w:val="20"/>
        </w:rPr>
        <w:t>Que no està incursa en cap prohibició de contractar</w:t>
      </w:r>
      <w:r w:rsidRPr="0066673A">
        <w:rPr>
          <w:rFonts w:ascii="Verdana" w:hAnsi="Verdana" w:cs="Arial"/>
          <w:sz w:val="20"/>
        </w:rPr>
        <w:t xml:space="preserve"> amb l’Administració</w:t>
      </w:r>
      <w:r w:rsidRPr="0066673A">
        <w:rPr>
          <w:rFonts w:ascii="Verdana" w:hAnsi="Verdana"/>
          <w:sz w:val="20"/>
        </w:rPr>
        <w:t xml:space="preserve"> de les </w:t>
      </w:r>
      <w:r w:rsidRPr="0066673A">
        <w:rPr>
          <w:rFonts w:ascii="Verdana" w:hAnsi="Verdana" w:cs="Arial"/>
          <w:sz w:val="20"/>
        </w:rPr>
        <w:t>establertes a l’article 71 LCSP</w:t>
      </w:r>
      <w:r w:rsidRPr="0066673A" w:rsidDel="00BF46FD">
        <w:rPr>
          <w:rFonts w:ascii="Verdana" w:hAnsi="Verdana" w:cs="Arial"/>
          <w:sz w:val="20"/>
        </w:rPr>
        <w:t xml:space="preserve"> </w:t>
      </w:r>
    </w:p>
    <w:p w14:paraId="54ED53B3" w14:textId="77777777" w:rsidR="00562664" w:rsidRPr="0066673A" w:rsidRDefault="00562664" w:rsidP="0056266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FB0E241" w14:textId="77777777" w:rsidR="00562664" w:rsidRPr="0066673A" w:rsidRDefault="00562664" w:rsidP="00562664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D57FBE">
        <w:rPr>
          <w:rFonts w:ascii="Verdana" w:hAnsi="Verdana" w:cs="Arial"/>
        </w:rPr>
      </w:r>
      <w:r w:rsidR="00D57FBE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2FE4A47E" w14:textId="77777777" w:rsidR="00562664" w:rsidRPr="0066673A" w:rsidRDefault="00562664" w:rsidP="00562664">
      <w:pPr>
        <w:ind w:left="1" w:hanging="1"/>
        <w:jc w:val="both"/>
        <w:rPr>
          <w:rFonts w:ascii="Verdana" w:hAnsi="Verdana" w:cs="Arial"/>
        </w:rPr>
      </w:pPr>
    </w:p>
    <w:p w14:paraId="7187372F" w14:textId="77777777" w:rsidR="00562664" w:rsidRPr="0066673A" w:rsidRDefault="00562664" w:rsidP="00562664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  <w:i/>
        </w:rPr>
        <w:t xml:space="preserve"> </w:t>
      </w:r>
      <w:r w:rsidRPr="0066673A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66673A">
        <w:rPr>
          <w:rFonts w:ascii="Verdana" w:hAnsi="Verdana" w:cs="Arial"/>
        </w:rPr>
        <w:t>Clasificadas</w:t>
      </w:r>
      <w:proofErr w:type="spellEnd"/>
      <w:r w:rsidRPr="0066673A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6B5CF5DD" w14:textId="77777777" w:rsidR="00562664" w:rsidRPr="0066673A" w:rsidRDefault="00562664" w:rsidP="00562664">
      <w:pPr>
        <w:ind w:left="1" w:hanging="1"/>
        <w:jc w:val="both"/>
        <w:rPr>
          <w:rFonts w:ascii="Verdana" w:hAnsi="Verdana" w:cs="Arial"/>
        </w:rPr>
      </w:pPr>
    </w:p>
    <w:p w14:paraId="68511FC9" w14:textId="77777777" w:rsidR="00562664" w:rsidRPr="0066673A" w:rsidRDefault="00562664" w:rsidP="00562664">
      <w:pPr>
        <w:ind w:left="1" w:hanging="1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 w:cs="Arial"/>
        </w:rPr>
        <w:t xml:space="preserve"> Que no està inscrita ni en el RELI ni en el ROLECE.</w:t>
      </w:r>
    </w:p>
    <w:p w14:paraId="0B3D4FA5" w14:textId="77777777" w:rsidR="00562664" w:rsidRPr="0066673A" w:rsidRDefault="00562664" w:rsidP="00562664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A251674" w14:textId="77777777" w:rsidR="00562664" w:rsidRPr="0066673A" w:rsidRDefault="00562664" w:rsidP="00562664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de prevenció de riscos laborals.</w:t>
      </w:r>
    </w:p>
    <w:p w14:paraId="0BDB2BBF" w14:textId="77777777" w:rsidR="00562664" w:rsidRPr="0066673A" w:rsidRDefault="00562664" w:rsidP="00562664">
      <w:pPr>
        <w:jc w:val="both"/>
        <w:rPr>
          <w:rFonts w:ascii="Verdana" w:hAnsi="Verdana" w:cs="Arial"/>
        </w:rPr>
      </w:pPr>
    </w:p>
    <w:p w14:paraId="7229FC6D" w14:textId="77777777" w:rsidR="00562664" w:rsidRPr="0066673A" w:rsidRDefault="00562664" w:rsidP="00562664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>Que compleix les obligacions legals en matèria d’igualtat efectiva de dones i homes.</w:t>
      </w:r>
    </w:p>
    <w:p w14:paraId="4FC5CAB9" w14:textId="77777777" w:rsidR="00562664" w:rsidRPr="0066673A" w:rsidRDefault="00562664" w:rsidP="00562664">
      <w:pPr>
        <w:jc w:val="both"/>
        <w:rPr>
          <w:rFonts w:ascii="Verdana" w:hAnsi="Verdana" w:cs="Arial"/>
        </w:rPr>
      </w:pPr>
    </w:p>
    <w:p w14:paraId="71FEEF0D" w14:textId="77777777" w:rsidR="00562664" w:rsidRPr="0066673A" w:rsidRDefault="00562664" w:rsidP="00562664">
      <w:pPr>
        <w:jc w:val="both"/>
        <w:rPr>
          <w:rFonts w:ascii="Verdana" w:hAnsi="Verdana"/>
        </w:rPr>
      </w:pPr>
      <w:r w:rsidRPr="0066673A">
        <w:rPr>
          <w:rFonts w:ascii="Verdana" w:hAnsi="Verdana"/>
        </w:rPr>
        <w:t xml:space="preserve">Que l’entitat que representa, o les seves empreses filials o les empreses interposades: </w:t>
      </w:r>
    </w:p>
    <w:p w14:paraId="5C25A960" w14:textId="77777777" w:rsidR="00562664" w:rsidRPr="0066673A" w:rsidRDefault="00562664" w:rsidP="00562664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2BDFB832" w14:textId="77777777" w:rsidR="00562664" w:rsidRPr="0066673A" w:rsidRDefault="00562664" w:rsidP="00562664">
      <w:pPr>
        <w:rPr>
          <w:rFonts w:ascii="Verdana" w:hAnsi="Verdana"/>
        </w:rPr>
      </w:pPr>
    </w:p>
    <w:p w14:paraId="40AA145B" w14:textId="77777777" w:rsidR="00562664" w:rsidRPr="0066673A" w:rsidRDefault="00562664" w:rsidP="00562664">
      <w:pPr>
        <w:ind w:firstLine="708"/>
        <w:jc w:val="both"/>
        <w:rPr>
          <w:rFonts w:ascii="Verdana" w:hAnsi="Verdana"/>
          <w:strike/>
        </w:rPr>
      </w:pPr>
      <w:r w:rsidRPr="0066673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66673A">
        <w:rPr>
          <w:rFonts w:ascii="Verdana" w:hAnsi="Verdana" w:cs="Arial"/>
          <w:i/>
        </w:rPr>
        <w:fldChar w:fldCharType="end"/>
      </w:r>
      <w:r w:rsidRPr="0066673A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6673A">
          <w:rPr>
            <w:rStyle w:val="Enlla"/>
            <w:rFonts w:ascii="Verdana" w:hAnsi="Verdana" w:cs="Arial"/>
          </w:rPr>
          <w:t>perfil de contractant</w:t>
        </w:r>
      </w:hyperlink>
      <w:r w:rsidRPr="0066673A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........................................................................</w:t>
      </w:r>
    </w:p>
    <w:p w14:paraId="57DBB7C1" w14:textId="77777777" w:rsidR="00562664" w:rsidRPr="0066673A" w:rsidRDefault="00562664" w:rsidP="00562664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23255902" w14:textId="77777777" w:rsidR="00562664" w:rsidRPr="0066673A" w:rsidRDefault="00562664" w:rsidP="00562664">
      <w:pPr>
        <w:rPr>
          <w:rFonts w:ascii="Verdana" w:hAnsi="Verdana" w:cs="Arial"/>
        </w:rPr>
      </w:pPr>
      <w:r w:rsidRPr="0066673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6AD458CC" w14:textId="77777777" w:rsidR="00562664" w:rsidRPr="0066673A" w:rsidRDefault="00562664" w:rsidP="00562664">
      <w:pPr>
        <w:rPr>
          <w:rFonts w:ascii="Verdana" w:hAnsi="Verdana" w:cs="Arial"/>
        </w:rPr>
      </w:pPr>
    </w:p>
    <w:p w14:paraId="6F5F775A" w14:textId="77777777" w:rsidR="00562664" w:rsidRPr="0066673A" w:rsidRDefault="00562664" w:rsidP="00562664">
      <w:pPr>
        <w:rPr>
          <w:rFonts w:ascii="Verdana" w:hAnsi="Verdana" w:cs="Arial"/>
        </w:rPr>
      </w:pPr>
    </w:p>
    <w:p w14:paraId="3C72B19B" w14:textId="77777777" w:rsidR="00562664" w:rsidRPr="0066673A" w:rsidRDefault="00562664" w:rsidP="00562664">
      <w:pPr>
        <w:rPr>
          <w:rFonts w:ascii="Verdana" w:hAnsi="Verdana" w:cs="Arial"/>
          <w:color w:val="FF0000"/>
        </w:rPr>
      </w:pPr>
    </w:p>
    <w:p w14:paraId="17144F2B" w14:textId="77777777" w:rsidR="00562664" w:rsidRDefault="00562664" w:rsidP="005626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Que la garantia definitiva, en cas de resultar adjudicatari, la constituirà: </w:t>
      </w:r>
    </w:p>
    <w:p w14:paraId="012DDF85" w14:textId="77777777" w:rsidR="00562664" w:rsidRPr="0066673A" w:rsidRDefault="00562664" w:rsidP="005626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</w:p>
    <w:p w14:paraId="57E49BF3" w14:textId="77777777" w:rsidR="00562664" w:rsidRPr="0066673A" w:rsidRDefault="00562664" w:rsidP="007D3344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D57FBE">
        <w:rPr>
          <w:rFonts w:ascii="Verdana" w:hAnsi="Verdana" w:cs="Arial"/>
        </w:rPr>
      </w:r>
      <w:r w:rsidR="00D57FBE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mitjançant la modalitat de retenció del preu</w:t>
      </w:r>
    </w:p>
    <w:p w14:paraId="783FA0AD" w14:textId="77777777" w:rsidR="00562664" w:rsidRPr="0066673A" w:rsidRDefault="00562664" w:rsidP="00562664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 o</w:t>
      </w:r>
    </w:p>
    <w:p w14:paraId="3C040BA0" w14:textId="77777777" w:rsidR="00562664" w:rsidRPr="0066673A" w:rsidRDefault="00562664" w:rsidP="007D3344">
      <w:pPr>
        <w:pStyle w:val="Pargrafdellista"/>
        <w:numPr>
          <w:ilvl w:val="0"/>
          <w:numId w:val="1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D57FBE">
        <w:rPr>
          <w:rFonts w:ascii="Verdana" w:hAnsi="Verdana" w:cs="Arial"/>
        </w:rPr>
      </w:r>
      <w:r w:rsidR="00D57FBE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023EDFDB" w14:textId="77777777" w:rsidR="00562664" w:rsidRPr="0066673A" w:rsidRDefault="00562664" w:rsidP="00562664">
      <w:pPr>
        <w:ind w:right="48"/>
        <w:rPr>
          <w:rFonts w:ascii="Verdana" w:hAnsi="Verdana" w:cs="Arial"/>
        </w:rPr>
      </w:pPr>
    </w:p>
    <w:p w14:paraId="411E8929" w14:textId="77777777" w:rsidR="00562664" w:rsidRPr="0066673A" w:rsidRDefault="00562664" w:rsidP="00562664">
      <w:pPr>
        <w:ind w:right="48"/>
        <w:rPr>
          <w:rFonts w:ascii="Verdana" w:hAnsi="Verdana" w:cs="Arial"/>
        </w:rPr>
      </w:pPr>
    </w:p>
    <w:p w14:paraId="4B80B101" w14:textId="77777777" w:rsidR="00562664" w:rsidRPr="00410FDA" w:rsidRDefault="00562664" w:rsidP="005626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</w:rPr>
        <w:t>Que autoritza l’Ajuntament de Barcelona</w:t>
      </w:r>
    </w:p>
    <w:p w14:paraId="23134C4E" w14:textId="77777777" w:rsidR="00562664" w:rsidRPr="0066673A" w:rsidRDefault="00562664" w:rsidP="0056266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6673A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D57FBE">
        <w:rPr>
          <w:rFonts w:ascii="Verdana" w:hAnsi="Verdana" w:cs="Arial"/>
          <w:shd w:val="clear" w:color="auto" w:fill="FFFFFF" w:themeFill="background1"/>
        </w:rPr>
      </w:r>
      <w:r w:rsidR="00D57FBE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66673A">
        <w:rPr>
          <w:rFonts w:ascii="Verdana" w:hAnsi="Verdana" w:cs="Arial"/>
          <w:shd w:val="clear" w:color="auto" w:fill="FFFFFF" w:themeFill="background1"/>
        </w:rPr>
        <w:fldChar w:fldCharType="end"/>
      </w:r>
      <w:r w:rsidRPr="0066673A">
        <w:rPr>
          <w:rFonts w:ascii="Verdana" w:hAnsi="Verdana" w:cs="Arial"/>
          <w:shd w:val="clear" w:color="auto" w:fill="FFFFFF" w:themeFill="background1"/>
        </w:rPr>
        <w:t xml:space="preserve"> </w:t>
      </w:r>
      <w:r w:rsidRPr="0066673A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3663171E" w14:textId="77777777" w:rsidR="00562664" w:rsidRPr="0066673A" w:rsidRDefault="00562664" w:rsidP="0056266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127A9804" w14:textId="77777777" w:rsidR="00562664" w:rsidRPr="0066673A" w:rsidRDefault="00562664" w:rsidP="0056266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6673A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6673A">
        <w:rPr>
          <w:rFonts w:ascii="Verdana" w:hAnsi="Verdana" w:cs="Arial"/>
        </w:rPr>
        <w:instrText xml:space="preserve"> FORMCHECKBOX </w:instrText>
      </w:r>
      <w:r w:rsidR="00D57FBE">
        <w:rPr>
          <w:rFonts w:ascii="Verdana" w:hAnsi="Verdana" w:cs="Arial"/>
        </w:rPr>
      </w:r>
      <w:r w:rsidR="00D57FBE">
        <w:rPr>
          <w:rFonts w:ascii="Verdana" w:hAnsi="Verdana" w:cs="Arial"/>
        </w:rPr>
        <w:fldChar w:fldCharType="separate"/>
      </w:r>
      <w:r w:rsidRPr="0066673A">
        <w:rPr>
          <w:rFonts w:ascii="Verdana" w:hAnsi="Verdana" w:cs="Arial"/>
        </w:rPr>
        <w:fldChar w:fldCharType="end"/>
      </w:r>
      <w:r w:rsidRPr="0066673A">
        <w:rPr>
          <w:rFonts w:ascii="Verdana" w:hAnsi="Verdana" w:cs="Arial"/>
        </w:rPr>
        <w:t xml:space="preserve"> a sol·licitar de la Tresoreria General de la Seguretat Social (TGSS), directament </w:t>
      </w:r>
      <w:r w:rsidRPr="0066673A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6673A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6673A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66673A">
        <w:rPr>
          <w:rFonts w:ascii="Verdana" w:hAnsi="Verdana" w:cs="Arial"/>
        </w:rPr>
        <w:t xml:space="preserve"> i durant tota la vigència del contracte;</w:t>
      </w:r>
    </w:p>
    <w:p w14:paraId="04269B30" w14:textId="77777777" w:rsidR="00562664" w:rsidRPr="0066673A" w:rsidRDefault="00562664" w:rsidP="00562664">
      <w:pPr>
        <w:jc w:val="both"/>
        <w:rPr>
          <w:rFonts w:ascii="Verdana" w:hAnsi="Verdana" w:cs="Arial"/>
        </w:rPr>
      </w:pPr>
    </w:p>
    <w:p w14:paraId="581C29B9" w14:textId="77777777" w:rsidR="00562664" w:rsidRPr="0066673A" w:rsidRDefault="00562664" w:rsidP="00562664">
      <w:pPr>
        <w:jc w:val="both"/>
        <w:rPr>
          <w:rFonts w:ascii="Verdana" w:hAnsi="Verdana" w:cs="Arial"/>
        </w:rPr>
      </w:pPr>
    </w:p>
    <w:p w14:paraId="4B797B45" w14:textId="77777777" w:rsidR="00562664" w:rsidRPr="0066673A" w:rsidRDefault="00562664" w:rsidP="00562664">
      <w:pPr>
        <w:jc w:val="both"/>
        <w:rPr>
          <w:rFonts w:ascii="Verdana" w:hAnsi="Verdana" w:cs="Arial"/>
        </w:rPr>
      </w:pPr>
    </w:p>
    <w:p w14:paraId="0E7AD079" w14:textId="77777777" w:rsidR="00562664" w:rsidRPr="0066673A" w:rsidRDefault="00562664" w:rsidP="00562664">
      <w:pPr>
        <w:jc w:val="both"/>
        <w:rPr>
          <w:rFonts w:ascii="Verdana" w:hAnsi="Verdana" w:cs="Arial"/>
          <w:b/>
          <w:i/>
        </w:rPr>
      </w:pPr>
      <w:r w:rsidRPr="0066673A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189C7399" w14:textId="77777777" w:rsidR="00562664" w:rsidRPr="0066673A" w:rsidRDefault="00562664" w:rsidP="00562664">
      <w:pPr>
        <w:jc w:val="both"/>
        <w:rPr>
          <w:rFonts w:ascii="Verdana" w:hAnsi="Verdana" w:cs="Arial"/>
        </w:rPr>
      </w:pPr>
      <w:r w:rsidRPr="0066673A">
        <w:rPr>
          <w:rFonts w:ascii="Verdana" w:hAnsi="Verdana" w:cs="Arial"/>
        </w:rPr>
        <w:t xml:space="preserve">Accepta </w:t>
      </w:r>
      <w:r w:rsidRPr="0066673A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6673A">
        <w:rPr>
          <w:rFonts w:ascii="Verdana" w:hAnsi="Verdana" w:cs="Arial"/>
        </w:rPr>
        <w:t>.</w:t>
      </w:r>
    </w:p>
    <w:p w14:paraId="450B6C8E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6250515C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3E4E2517" w14:textId="77777777" w:rsidR="00562664" w:rsidRPr="0066673A" w:rsidRDefault="00562664" w:rsidP="00562664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66673A">
        <w:rPr>
          <w:rFonts w:ascii="Verdana" w:hAnsi="Verdana" w:cs="Arial"/>
          <w:b/>
        </w:rPr>
        <w:t>DESIGNA I ACEPTA</w:t>
      </w:r>
    </w:p>
    <w:p w14:paraId="56F1C80F" w14:textId="77777777" w:rsidR="00562664" w:rsidRPr="0066673A" w:rsidRDefault="00562664" w:rsidP="00562664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1494C616" w14:textId="77777777" w:rsidR="00562664" w:rsidRPr="0066673A" w:rsidRDefault="00562664" w:rsidP="00562664">
      <w:pPr>
        <w:shd w:val="clear" w:color="auto" w:fill="FFFFFF" w:themeFill="background1"/>
        <w:rPr>
          <w:rFonts w:ascii="Verdana" w:hAnsi="Verdana" w:cs="Arial"/>
        </w:rPr>
      </w:pPr>
      <w:r w:rsidRPr="0066673A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2A7FFD48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0B246AFB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0F28DF07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2E00B9BB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6CE1F886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3408125C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</w:p>
    <w:p w14:paraId="34B519A1" w14:textId="77777777" w:rsidR="00562664" w:rsidRPr="0066673A" w:rsidRDefault="00562664" w:rsidP="00562664">
      <w:pPr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2A516E6" w14:textId="77777777" w:rsidR="00562664" w:rsidRPr="0066673A" w:rsidRDefault="00562664" w:rsidP="00562664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6673A">
        <w:rPr>
          <w:rFonts w:ascii="Verdana" w:hAnsi="Verdana" w:cs="Arial"/>
          <w:snapToGrid w:val="0"/>
          <w:lang w:eastAsia="es-ES"/>
        </w:rPr>
        <w:br w:type="page"/>
      </w:r>
    </w:p>
    <w:p w14:paraId="326C2E20" w14:textId="77777777" w:rsidR="00562664" w:rsidRPr="00DE2948" w:rsidRDefault="00562664" w:rsidP="00562664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7B3260C8" w14:textId="77777777" w:rsidR="00562664" w:rsidRPr="00410FDA" w:rsidRDefault="00562664" w:rsidP="00562664">
      <w:pPr>
        <w:jc w:val="center"/>
        <w:rPr>
          <w:rFonts w:ascii="Verdana" w:hAnsi="Verdana" w:cs="Arial"/>
          <w:b/>
          <w:u w:val="single"/>
        </w:rPr>
      </w:pPr>
      <w:r w:rsidRPr="00410FDA">
        <w:rPr>
          <w:rFonts w:ascii="Verdana" w:hAnsi="Verdana" w:cs="Arial"/>
          <w:b/>
          <w:u w:val="single"/>
        </w:rPr>
        <w:t>ANNEX 1B</w:t>
      </w:r>
    </w:p>
    <w:p w14:paraId="56B7CCB8" w14:textId="77777777" w:rsidR="00562664" w:rsidRPr="003D3FD7" w:rsidRDefault="00562664" w:rsidP="00562664">
      <w:pPr>
        <w:jc w:val="center"/>
        <w:rPr>
          <w:rFonts w:ascii="Verdana" w:hAnsi="Verdana" w:cs="Arial"/>
          <w:b/>
        </w:rPr>
      </w:pPr>
    </w:p>
    <w:p w14:paraId="6435969E" w14:textId="77777777" w:rsidR="00562664" w:rsidRPr="003D3FD7" w:rsidRDefault="00562664" w:rsidP="00562664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76E01B30" w14:textId="77777777" w:rsidR="00562664" w:rsidRPr="003D3FD7" w:rsidRDefault="00562664" w:rsidP="00562664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0E8000F1" w14:textId="77777777" w:rsidR="00562664" w:rsidRPr="003D3FD7" w:rsidRDefault="00562664" w:rsidP="00562664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FB0E4CE" w14:textId="77777777" w:rsidR="00562664" w:rsidRPr="00DE2948" w:rsidRDefault="00562664" w:rsidP="00562664">
      <w:pPr>
        <w:rPr>
          <w:rFonts w:cs="Arial"/>
        </w:rPr>
      </w:pPr>
    </w:p>
    <w:p w14:paraId="2046A913" w14:textId="77777777" w:rsidR="00562664" w:rsidRPr="003D3FD7" w:rsidRDefault="00562664" w:rsidP="00562664">
      <w:pPr>
        <w:rPr>
          <w:rFonts w:ascii="Verdana" w:hAnsi="Verdana" w:cs="Arial"/>
        </w:rPr>
      </w:pPr>
    </w:p>
    <w:p w14:paraId="51D10981" w14:textId="77777777" w:rsidR="00562664" w:rsidRPr="003D3FD7" w:rsidRDefault="00562664" w:rsidP="00562664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5B667E44" w14:textId="77777777" w:rsidR="00562664" w:rsidRPr="003D3FD7" w:rsidRDefault="00562664" w:rsidP="00562664">
      <w:pPr>
        <w:rPr>
          <w:rFonts w:ascii="Verdana" w:hAnsi="Verdana" w:cs="Arial"/>
        </w:rPr>
      </w:pPr>
    </w:p>
    <w:p w14:paraId="0606DFD5" w14:textId="77777777" w:rsidR="00562664" w:rsidRPr="003D3FD7" w:rsidRDefault="00562664" w:rsidP="00562664">
      <w:pPr>
        <w:rPr>
          <w:rFonts w:ascii="Verdana" w:hAnsi="Verdana" w:cs="Arial"/>
        </w:rPr>
      </w:pPr>
    </w:p>
    <w:p w14:paraId="50C59BC9" w14:textId="77777777" w:rsidR="00562664" w:rsidRPr="003D3FD7" w:rsidRDefault="00562664" w:rsidP="00562664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47F64AB5" w14:textId="77777777" w:rsidR="00562664" w:rsidRPr="003D3FD7" w:rsidRDefault="00562664" w:rsidP="00562664">
      <w:pPr>
        <w:jc w:val="center"/>
        <w:rPr>
          <w:rFonts w:ascii="Verdana" w:hAnsi="Verdana" w:cs="Arial"/>
        </w:rPr>
      </w:pPr>
    </w:p>
    <w:p w14:paraId="4E9CCFAE" w14:textId="77777777" w:rsidR="00562664" w:rsidRPr="003D3FD7" w:rsidRDefault="00562664" w:rsidP="007D3344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70D81C73" w14:textId="77777777" w:rsidR="00562664" w:rsidRPr="003D3FD7" w:rsidRDefault="00562664" w:rsidP="00562664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DC86A9B" w14:textId="77777777" w:rsidR="00562664" w:rsidRPr="003D3FD7" w:rsidRDefault="00562664" w:rsidP="00562664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7CAE757A" w14:textId="77777777" w:rsidR="00562664" w:rsidRPr="003D3FD7" w:rsidRDefault="00562664" w:rsidP="00562664">
      <w:pPr>
        <w:pStyle w:val="Pargrafdellista"/>
        <w:ind w:left="360"/>
        <w:rPr>
          <w:rFonts w:ascii="Verdana" w:hAnsi="Verdana" w:cs="Arial"/>
        </w:rPr>
      </w:pPr>
    </w:p>
    <w:p w14:paraId="4BDDB9DD" w14:textId="77777777" w:rsidR="00562664" w:rsidRPr="003D3FD7" w:rsidRDefault="00562664" w:rsidP="007D3344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14302689" w14:textId="77777777" w:rsidR="00562664" w:rsidRPr="003D3FD7" w:rsidRDefault="00562664" w:rsidP="00562664">
      <w:pPr>
        <w:pStyle w:val="Pargrafdellista"/>
        <w:ind w:left="360"/>
        <w:rPr>
          <w:rFonts w:ascii="Verdana" w:hAnsi="Verdana" w:cs="Arial"/>
        </w:rPr>
      </w:pPr>
    </w:p>
    <w:p w14:paraId="164301AE" w14:textId="77777777" w:rsidR="00562664" w:rsidRPr="003D3FD7" w:rsidRDefault="00562664" w:rsidP="007D3344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3A4349F" w14:textId="77777777" w:rsidR="00562664" w:rsidRPr="003D3FD7" w:rsidRDefault="00562664" w:rsidP="00562664">
      <w:pPr>
        <w:pStyle w:val="Pargrafdellista"/>
        <w:rPr>
          <w:rFonts w:ascii="Verdana" w:hAnsi="Verdana" w:cs="Arial"/>
        </w:rPr>
      </w:pPr>
    </w:p>
    <w:p w14:paraId="6D838B61" w14:textId="77777777" w:rsidR="00562664" w:rsidRPr="003D3FD7" w:rsidRDefault="00562664" w:rsidP="007D3344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6A86FD59" w14:textId="77777777" w:rsidR="00562664" w:rsidRPr="003D3FD7" w:rsidRDefault="00562664" w:rsidP="00562664">
      <w:pPr>
        <w:rPr>
          <w:rFonts w:ascii="Verdana" w:hAnsi="Verdana" w:cs="Arial"/>
        </w:rPr>
      </w:pPr>
    </w:p>
    <w:p w14:paraId="57B23BF0" w14:textId="77777777" w:rsidR="00562664" w:rsidRPr="003D3FD7" w:rsidRDefault="00562664" w:rsidP="00562664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6BB242A6" w14:textId="77777777" w:rsidR="00562664" w:rsidRPr="003D3FD7" w:rsidRDefault="00562664" w:rsidP="00562664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30B3B9B1" w14:textId="77777777" w:rsidR="00562664" w:rsidRPr="003D3FD7" w:rsidRDefault="00562664" w:rsidP="00562664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79E7779D" w14:textId="77777777" w:rsidR="00562664" w:rsidRPr="003D3FD7" w:rsidRDefault="00562664" w:rsidP="00562664">
      <w:pPr>
        <w:pStyle w:val="Pargrafdellista"/>
        <w:ind w:left="0"/>
        <w:rPr>
          <w:rFonts w:ascii="Verdana" w:hAnsi="Verdana" w:cs="Arial"/>
        </w:rPr>
      </w:pPr>
    </w:p>
    <w:p w14:paraId="3FE4CAB4" w14:textId="77777777" w:rsidR="00562664" w:rsidRPr="00F73B41" w:rsidRDefault="00562664" w:rsidP="00562664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212FE213" w14:textId="6CDE3DE5" w:rsidR="004B4EA7" w:rsidRPr="00004FFE" w:rsidRDefault="004B4EA7" w:rsidP="004B4EA7">
      <w:pPr>
        <w:pStyle w:val="Ttol"/>
        <w:rPr>
          <w:rFonts w:ascii="Verdana" w:hAnsi="Verdana" w:cs="Arial"/>
          <w:b w:val="0"/>
          <w:sz w:val="20"/>
        </w:rPr>
      </w:pPr>
      <w:bookmarkStart w:id="3" w:name="_GoBack"/>
      <w:bookmarkEnd w:id="3"/>
      <w:r w:rsidRPr="00004FFE">
        <w:rPr>
          <w:rFonts w:ascii="Verdana" w:hAnsi="Verdana" w:cs="Arial"/>
          <w:sz w:val="20"/>
          <w:u w:val="single"/>
        </w:rPr>
        <w:lastRenderedPageBreak/>
        <w:t xml:space="preserve">ANNEX </w:t>
      </w:r>
      <w:r>
        <w:rPr>
          <w:rFonts w:ascii="Verdana" w:hAnsi="Verdana" w:cs="Arial"/>
          <w:sz w:val="20"/>
          <w:u w:val="single"/>
        </w:rPr>
        <w:t xml:space="preserve">2 </w:t>
      </w:r>
      <w:r w:rsidRPr="00004FFE">
        <w:rPr>
          <w:rFonts w:ascii="Verdana" w:hAnsi="Verdana" w:cs="Arial"/>
          <w:sz w:val="20"/>
          <w:u w:val="single"/>
        </w:rPr>
        <w:t>:</w:t>
      </w:r>
      <w:r w:rsidRPr="00004FFE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14:paraId="4500C95F" w14:textId="77777777" w:rsidR="004B4EA7" w:rsidRPr="00004FFE" w:rsidRDefault="004B4EA7" w:rsidP="004B4EA7">
      <w:pPr>
        <w:pStyle w:val="Ttol"/>
        <w:rPr>
          <w:rFonts w:ascii="Verdana" w:hAnsi="Verdana" w:cs="Arial"/>
          <w:sz w:val="20"/>
        </w:rPr>
      </w:pPr>
    </w:p>
    <w:p w14:paraId="4A3A0C84" w14:textId="77777777" w:rsidR="004B4EA7" w:rsidRPr="00004FFE" w:rsidRDefault="004B4EA7" w:rsidP="004B4EA7">
      <w:pPr>
        <w:pStyle w:val="Ttol"/>
        <w:rPr>
          <w:rFonts w:ascii="Verdana" w:hAnsi="Verdana" w:cs="Arial"/>
          <w:sz w:val="20"/>
        </w:rPr>
      </w:pPr>
    </w:p>
    <w:p w14:paraId="2FFEF6FA" w14:textId="77777777" w:rsidR="004B4EA7" w:rsidRPr="00004FFE" w:rsidRDefault="004B4EA7" w:rsidP="004B4EA7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04FFE">
        <w:rPr>
          <w:rFonts w:ascii="Verdana" w:hAnsi="Verdana" w:cs="Arial"/>
          <w:sz w:val="20"/>
        </w:rPr>
        <w:t>úm. Contracte ..............., núm. Expedient ...................</w:t>
      </w:r>
    </w:p>
    <w:p w14:paraId="6355922F" w14:textId="77777777" w:rsidR="004B4EA7" w:rsidRPr="00004FFE" w:rsidRDefault="004B4EA7" w:rsidP="004B4E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64D60C35" w14:textId="77777777" w:rsidR="004B4EA7" w:rsidRPr="00004FFE" w:rsidRDefault="004B4EA7" w:rsidP="004B4E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29F461E" w14:textId="77777777" w:rsidR="004B4EA7" w:rsidRPr="00004FFE" w:rsidRDefault="004B4EA7" w:rsidP="004B4EA7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2"/>
      </w:r>
    </w:p>
    <w:p w14:paraId="33519FDA" w14:textId="77777777" w:rsidR="004B4EA7" w:rsidRPr="00004FFE" w:rsidRDefault="004B4EA7" w:rsidP="004B4EA7">
      <w:pPr>
        <w:pStyle w:val="Ttol"/>
        <w:rPr>
          <w:rFonts w:ascii="Verdana" w:hAnsi="Verdana" w:cs="Arial"/>
          <w:sz w:val="20"/>
        </w:rPr>
      </w:pPr>
    </w:p>
    <w:p w14:paraId="5D6E3574" w14:textId="77777777" w:rsidR="004B4EA7" w:rsidRPr="00004FFE" w:rsidRDefault="004B4EA7" w:rsidP="004B4EA7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8058A04" w14:textId="77777777" w:rsidR="004B4EA7" w:rsidRPr="00004FFE" w:rsidRDefault="004B4EA7" w:rsidP="004B4EA7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378CA45B" w14:textId="77777777" w:rsidR="004B4EA7" w:rsidRPr="00004FFE" w:rsidRDefault="004B4EA7" w:rsidP="004B4EA7">
      <w:pPr>
        <w:jc w:val="both"/>
        <w:rPr>
          <w:rFonts w:ascii="Verdana" w:hAnsi="Verdana"/>
          <w:b/>
        </w:rPr>
      </w:pPr>
      <w:r w:rsidRPr="00004FFE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2989F5ED" w14:textId="77777777" w:rsidR="004B4EA7" w:rsidRPr="00004FFE" w:rsidRDefault="004B4EA7" w:rsidP="004B4EA7">
      <w:pPr>
        <w:jc w:val="both"/>
        <w:rPr>
          <w:rFonts w:ascii="Verdana" w:hAnsi="Verdana"/>
        </w:rPr>
      </w:pPr>
    </w:p>
    <w:p w14:paraId="2CAC47C9" w14:textId="77777777" w:rsidR="004B4EA7" w:rsidRPr="00004FFE" w:rsidRDefault="004B4EA7" w:rsidP="004B4EA7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84AB6D2" w14:textId="77777777" w:rsidR="004B4EA7" w:rsidRPr="00004FFE" w:rsidRDefault="004B4EA7" w:rsidP="004B4EA7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15547719" w14:textId="77777777" w:rsidR="004B4EA7" w:rsidRPr="00004FFE" w:rsidRDefault="004B4EA7" w:rsidP="004B4EA7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D57FBE">
        <w:rPr>
          <w:rFonts w:ascii="Verdana" w:hAnsi="Verdana" w:cs="Arial"/>
          <w:i/>
        </w:rPr>
      </w:r>
      <w:r w:rsidR="00D57FBE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469C7A2" w14:textId="77777777" w:rsidR="004B4EA7" w:rsidRPr="00004FFE" w:rsidRDefault="004B4EA7" w:rsidP="004B4EA7">
      <w:pPr>
        <w:autoSpaceDE w:val="0"/>
        <w:autoSpaceDN w:val="0"/>
        <w:ind w:firstLine="708"/>
        <w:rPr>
          <w:rFonts w:ascii="Verdana" w:hAnsi="Verdana"/>
        </w:rPr>
      </w:pPr>
    </w:p>
    <w:p w14:paraId="491C6B9E" w14:textId="77777777" w:rsidR="004B4EA7" w:rsidRPr="00004FFE" w:rsidRDefault="004B4EA7" w:rsidP="004B4EA7">
      <w:pPr>
        <w:autoSpaceDE w:val="0"/>
        <w:autoSpaceDN w:val="0"/>
        <w:rPr>
          <w:rFonts w:ascii="Verdana" w:hAnsi="Verdana"/>
        </w:rPr>
      </w:pPr>
    </w:p>
    <w:p w14:paraId="6259571A" w14:textId="77777777" w:rsidR="004B4EA7" w:rsidRPr="00004FFE" w:rsidRDefault="004B4EA7" w:rsidP="004B4EA7">
      <w:pPr>
        <w:ind w:firstLine="708"/>
        <w:rPr>
          <w:rFonts w:ascii="Verdana" w:hAnsi="Verdana"/>
          <w:strike/>
        </w:rPr>
      </w:pPr>
    </w:p>
    <w:p w14:paraId="186F5DF5" w14:textId="77777777" w:rsidR="004B4EA7" w:rsidRPr="00004FFE" w:rsidRDefault="004B4EA7" w:rsidP="004B4EA7">
      <w:pPr>
        <w:rPr>
          <w:rFonts w:ascii="Verdana" w:hAnsi="Verdana" w:cs="Arial"/>
          <w:snapToGrid w:val="0"/>
          <w:lang w:eastAsia="es-ES"/>
        </w:rPr>
      </w:pPr>
    </w:p>
    <w:p w14:paraId="03744DDC" w14:textId="77777777" w:rsidR="004B4EA7" w:rsidRPr="00004FFE" w:rsidRDefault="004B4EA7" w:rsidP="004B4EA7">
      <w:pPr>
        <w:rPr>
          <w:rFonts w:ascii="Verdana" w:hAnsi="Verdana" w:cs="Arial"/>
          <w:snapToGrid w:val="0"/>
          <w:lang w:eastAsia="es-ES"/>
        </w:rPr>
      </w:pPr>
    </w:p>
    <w:p w14:paraId="1FDB99D6" w14:textId="77777777" w:rsidR="004B4EA7" w:rsidRPr="00004FFE" w:rsidRDefault="004B4EA7" w:rsidP="004B4EA7">
      <w:pPr>
        <w:rPr>
          <w:rFonts w:ascii="Verdana" w:hAnsi="Verdana" w:cs="Arial"/>
          <w:snapToGrid w:val="0"/>
          <w:lang w:eastAsia="es-ES"/>
        </w:rPr>
      </w:pPr>
      <w:r w:rsidRPr="00004FFE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46A960F6" w14:textId="77777777" w:rsidR="004B4EA7" w:rsidRPr="00004FFE" w:rsidRDefault="004B4EA7" w:rsidP="004B4EA7">
      <w:pPr>
        <w:rPr>
          <w:rFonts w:ascii="Verdana" w:eastAsia="Calibri" w:hAnsi="Verdana" w:cs="Arial"/>
          <w:b/>
        </w:rPr>
      </w:pPr>
    </w:p>
    <w:p w14:paraId="6AF99C60" w14:textId="77777777" w:rsidR="004B4EA7" w:rsidRPr="00004FFE" w:rsidRDefault="004B4EA7" w:rsidP="004B4EA7">
      <w:pPr>
        <w:rPr>
          <w:rFonts w:ascii="Verdana" w:eastAsia="Calibri" w:hAnsi="Verdana" w:cs="Arial"/>
          <w:b/>
        </w:rPr>
      </w:pPr>
    </w:p>
    <w:p w14:paraId="04F0F502" w14:textId="77777777" w:rsidR="004B4EA7" w:rsidRPr="00004FFE" w:rsidRDefault="004B4EA7" w:rsidP="004B4EA7">
      <w:pPr>
        <w:rPr>
          <w:rFonts w:ascii="Verdana" w:hAnsi="Verdana"/>
          <w:lang w:val="es-ES_tradnl"/>
        </w:rPr>
      </w:pPr>
    </w:p>
    <w:p w14:paraId="2AF3F105" w14:textId="77777777" w:rsidR="004B4EA7" w:rsidRDefault="004B4EA7" w:rsidP="004B4EA7">
      <w:pPr>
        <w:spacing w:after="200" w:line="276" w:lineRule="auto"/>
        <w:rPr>
          <w:rFonts w:cs="Arial"/>
          <w:i/>
          <w:sz w:val="18"/>
          <w:szCs w:val="18"/>
          <w:lang w:val="es-ES"/>
        </w:rPr>
      </w:pPr>
      <w:r>
        <w:rPr>
          <w:rFonts w:cs="Arial"/>
          <w:i/>
          <w:sz w:val="18"/>
          <w:szCs w:val="18"/>
          <w:lang w:val="es-ES"/>
        </w:rPr>
        <w:br/>
      </w:r>
    </w:p>
    <w:p w14:paraId="6B72157F" w14:textId="77777777" w:rsidR="004B4EA7" w:rsidRDefault="004B4EA7" w:rsidP="004B4EA7">
      <w:pPr>
        <w:rPr>
          <w:lang w:val="es-ES"/>
        </w:rPr>
      </w:pPr>
      <w:r>
        <w:rPr>
          <w:lang w:val="es-ES"/>
        </w:rPr>
        <w:br w:type="page"/>
      </w:r>
    </w:p>
    <w:p w14:paraId="3151515C" w14:textId="77777777" w:rsidR="004B4EA7" w:rsidRDefault="004B4EA7">
      <w:pPr>
        <w:rPr>
          <w:rFonts w:ascii="Verdana" w:hAnsi="Verdana" w:cs="Arial"/>
          <w:b/>
          <w:u w:val="single"/>
        </w:rPr>
      </w:pPr>
    </w:p>
    <w:p w14:paraId="47414138" w14:textId="18DAE92B" w:rsidR="00562664" w:rsidRPr="003D3FD7" w:rsidRDefault="00562664" w:rsidP="0056266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  <w:u w:val="single"/>
        </w:rPr>
        <w:t xml:space="preserve">ANNEX </w:t>
      </w:r>
      <w:r w:rsidR="004B4EA7"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14:paraId="2D6FD56A" w14:textId="77777777" w:rsidR="00562664" w:rsidRPr="00E53036" w:rsidRDefault="00562664" w:rsidP="0056266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65B15B4" w14:textId="77777777" w:rsidR="00562664" w:rsidRDefault="00562664" w:rsidP="00562664">
      <w:pPr>
        <w:rPr>
          <w:rFonts w:ascii="Verdana" w:hAnsi="Verdana"/>
        </w:rPr>
      </w:pPr>
    </w:p>
    <w:p w14:paraId="5F5C7E32" w14:textId="4CDD4FFE" w:rsidR="00562664" w:rsidRPr="006B4D14" w:rsidRDefault="00562664" w:rsidP="00562664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 w:rsidR="007D3344">
        <w:rPr>
          <w:rFonts w:ascii="Verdana" w:hAnsi="Verdana"/>
          <w:b/>
        </w:rPr>
        <w:t>:</w:t>
      </w:r>
      <w:r>
        <w:rPr>
          <w:rFonts w:ascii="Verdana" w:hAnsi="Verdana"/>
          <w:b/>
        </w:rPr>
        <w:t xml:space="preserve"> </w:t>
      </w:r>
      <w:r w:rsidR="007D3344">
        <w:rPr>
          <w:rFonts w:ascii="Verdana" w:hAnsi="Verdana"/>
          <w:b/>
        </w:rPr>
        <w:t>46</w:t>
      </w:r>
      <w:r>
        <w:rPr>
          <w:rFonts w:ascii="Verdana" w:hAnsi="Verdana"/>
          <w:b/>
        </w:rPr>
        <w:t xml:space="preserve"> punts</w:t>
      </w:r>
    </w:p>
    <w:p w14:paraId="7A621BE7" w14:textId="77777777" w:rsidR="00562664" w:rsidRDefault="00562664" w:rsidP="00562664">
      <w:pPr>
        <w:rPr>
          <w:rFonts w:ascii="Verdana" w:hAnsi="Verdana"/>
        </w:rPr>
      </w:pPr>
    </w:p>
    <w:p w14:paraId="20D561A9" w14:textId="7D3C4999" w:rsidR="00562664" w:rsidRDefault="00562664" w:rsidP="00562664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2</w:t>
      </w:r>
      <w:r w:rsidR="007D3344">
        <w:rPr>
          <w:rFonts w:ascii="Verdana" w:hAnsi="Verdana"/>
        </w:rPr>
        <w:t>3000008</w:t>
      </w:r>
      <w:r>
        <w:rPr>
          <w:rFonts w:ascii="Verdana" w:hAnsi="Verdana"/>
        </w:rPr>
        <w:t xml:space="preserve">, que té per objecte els </w:t>
      </w:r>
      <w:r w:rsidRPr="00F00C90">
        <w:rPr>
          <w:rFonts w:ascii="Verdana" w:hAnsi="Verdana"/>
        </w:rPr>
        <w:t xml:space="preserve">serveis </w:t>
      </w:r>
      <w:r w:rsidR="007D3344" w:rsidRPr="007D3344">
        <w:rPr>
          <w:rFonts w:ascii="Verdana" w:hAnsi="Verdana"/>
        </w:rPr>
        <w:t xml:space="preserve">de delimitació dels esdeveniments que s’organitzen a la ciutat de Barcelona com a seu de La </w:t>
      </w:r>
      <w:proofErr w:type="spellStart"/>
      <w:r w:rsidR="007D3344" w:rsidRPr="007D3344">
        <w:rPr>
          <w:rFonts w:ascii="Verdana" w:hAnsi="Verdana"/>
        </w:rPr>
        <w:t>Vuelta</w:t>
      </w:r>
      <w:proofErr w:type="spellEnd"/>
      <w:r w:rsidR="007D3344" w:rsidRPr="007D3344">
        <w:rPr>
          <w:rFonts w:ascii="Verdana" w:hAnsi="Verdana"/>
        </w:rPr>
        <w:t xml:space="preserve"> a España</w:t>
      </w:r>
      <w:r w:rsidR="007D3344">
        <w:rPr>
          <w:rFonts w:ascii="Verdana" w:hAnsi="Verdana"/>
        </w:rPr>
        <w:t xml:space="preserve"> 2023</w:t>
      </w:r>
      <w:r>
        <w:rPr>
          <w:rFonts w:ascii="Verdana" w:hAnsi="Verdana"/>
        </w:rPr>
        <w:t xml:space="preserve">, </w:t>
      </w:r>
      <w:r w:rsidRPr="00F00C90">
        <w:rPr>
          <w:rFonts w:ascii="Verdana" w:hAnsi="Verdana"/>
        </w:rPr>
        <w:t xml:space="preserve"> </w:t>
      </w:r>
      <w:r>
        <w:rPr>
          <w:rFonts w:ascii="Verdana" w:hAnsi="Verdana"/>
        </w:rPr>
        <w:t>amb mesures de contractació 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r w:rsidR="007D3344" w:rsidRPr="007D3344">
        <w:rPr>
          <w:rFonts w:ascii="Verdana" w:hAnsi="Verdana"/>
          <w:snapToGrid w:val="0"/>
          <w:lang w:eastAsia="es-ES"/>
        </w:rPr>
        <w:t>146.592,71</w:t>
      </w:r>
      <w:r w:rsidR="007D3344" w:rsidRPr="007D3344">
        <w:rPr>
          <w:rFonts w:ascii="Verdana" w:hAnsi="Verdana"/>
          <w:b/>
          <w:snapToGrid w:val="0"/>
          <w:lang w:eastAsia="es-ES"/>
        </w:rPr>
        <w:t xml:space="preserve"> </w:t>
      </w:r>
      <w:r>
        <w:rPr>
          <w:rFonts w:ascii="Verdana" w:hAnsi="Verdana"/>
          <w:snapToGrid w:val="0"/>
          <w:lang w:eastAsia="es-ES"/>
        </w:rPr>
        <w:t xml:space="preserve"> euros, IVA del 21% inclòs,  amb el desglossament següent:</w:t>
      </w:r>
    </w:p>
    <w:p w14:paraId="351043DF" w14:textId="77777777" w:rsidR="00562664" w:rsidRDefault="00562664" w:rsidP="00562664">
      <w:pPr>
        <w:rPr>
          <w:rFonts w:ascii="Verdana" w:hAnsi="Verdana"/>
          <w:snapToGrid w:val="0"/>
          <w:lang w:eastAsia="es-ES"/>
        </w:rPr>
      </w:pPr>
    </w:p>
    <w:p w14:paraId="4C0893AF" w14:textId="77777777" w:rsidR="00562664" w:rsidRPr="00551051" w:rsidRDefault="00562664" w:rsidP="0056266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562664" w14:paraId="7951C6F4" w14:textId="77777777" w:rsidTr="00562664">
        <w:tc>
          <w:tcPr>
            <w:tcW w:w="4890" w:type="dxa"/>
          </w:tcPr>
          <w:p w14:paraId="001679F8" w14:textId="77777777" w:rsidR="00562664" w:rsidRPr="00424B07" w:rsidRDefault="00562664" w:rsidP="00562664">
            <w:pPr>
              <w:jc w:val="both"/>
              <w:rPr>
                <w:rFonts w:ascii="Verdana" w:hAnsi="Verdana"/>
                <w:b/>
              </w:rPr>
            </w:pPr>
            <w:r w:rsidRPr="00424B07">
              <w:rPr>
                <w:rFonts w:ascii="Verdana" w:hAnsi="Verdana"/>
                <w:b/>
              </w:rPr>
              <w:t>Proposta de percentatge de descompte sobre els preus unitaris</w:t>
            </w:r>
            <w:r>
              <w:rPr>
                <w:rFonts w:ascii="Verdana" w:hAnsi="Verdana"/>
                <w:b/>
              </w:rPr>
              <w:t xml:space="preserve"> %,</w:t>
            </w:r>
            <w:r w:rsidRPr="00424B07">
              <w:rPr>
                <w:rFonts w:ascii="Verdana" w:hAnsi="Verdana"/>
                <w:b/>
              </w:rPr>
              <w:t xml:space="preserve"> detallats a la clàusula 2</w:t>
            </w:r>
          </w:p>
        </w:tc>
      </w:tr>
      <w:tr w:rsidR="00562664" w14:paraId="340D41B1" w14:textId="77777777" w:rsidTr="00562664">
        <w:tc>
          <w:tcPr>
            <w:tcW w:w="4890" w:type="dxa"/>
          </w:tcPr>
          <w:p w14:paraId="514A70C2" w14:textId="77777777" w:rsidR="00562664" w:rsidRDefault="00562664" w:rsidP="00562664">
            <w:pPr>
              <w:rPr>
                <w:rFonts w:ascii="Verdana" w:hAnsi="Verdana"/>
              </w:rPr>
            </w:pPr>
          </w:p>
          <w:p w14:paraId="2FD49C2B" w14:textId="77777777" w:rsidR="00562664" w:rsidRDefault="00562664" w:rsidP="0056266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  %</w:t>
            </w:r>
          </w:p>
          <w:p w14:paraId="0A77E15C" w14:textId="77777777" w:rsidR="00562664" w:rsidRDefault="00562664" w:rsidP="00562664">
            <w:pPr>
              <w:rPr>
                <w:rFonts w:ascii="Verdana" w:hAnsi="Verdana"/>
              </w:rPr>
            </w:pPr>
          </w:p>
        </w:tc>
      </w:tr>
    </w:tbl>
    <w:p w14:paraId="7B9DF0C6" w14:textId="77777777" w:rsidR="00562664" w:rsidRDefault="00562664" w:rsidP="00562664">
      <w:pPr>
        <w:rPr>
          <w:rFonts w:ascii="Verdana" w:hAnsi="Verdana"/>
        </w:rPr>
      </w:pPr>
    </w:p>
    <w:p w14:paraId="752AD516" w14:textId="77777777" w:rsidR="00562664" w:rsidRDefault="00562664" w:rsidP="00562664">
      <w:pPr>
        <w:rPr>
          <w:rFonts w:ascii="Verdana" w:hAnsi="Verdana"/>
        </w:rPr>
      </w:pPr>
    </w:p>
    <w:p w14:paraId="24CE2C59" w14:textId="77777777" w:rsidR="00562664" w:rsidRDefault="00562664" w:rsidP="00562664">
      <w:pPr>
        <w:rPr>
          <w:rFonts w:ascii="Verdana" w:hAnsi="Verdana"/>
        </w:rPr>
      </w:pPr>
    </w:p>
    <w:p w14:paraId="14881120" w14:textId="58DEADD8" w:rsidR="00562664" w:rsidRPr="005E23C1" w:rsidRDefault="007D3344" w:rsidP="00562664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2</w:t>
      </w:r>
      <w:r w:rsidR="00562664" w:rsidRPr="005E23C1">
        <w:rPr>
          <w:rFonts w:ascii="Verdana" w:hAnsi="Verdana" w:cs="Arial"/>
          <w:b/>
          <w:sz w:val="20"/>
        </w:rPr>
        <w:t>.1.-</w:t>
      </w:r>
      <w:r w:rsidR="00562664" w:rsidRPr="005E23C1">
        <w:rPr>
          <w:rFonts w:ascii="Verdana" w:hAnsi="Verdana" w:cs="Arial"/>
          <w:sz w:val="20"/>
        </w:rPr>
        <w:t xml:space="preserve"> </w:t>
      </w:r>
      <w:r w:rsidR="00562664" w:rsidRPr="0095203C">
        <w:rPr>
          <w:rFonts w:ascii="Verdana" w:hAnsi="Verdana" w:cs="Arial"/>
          <w:b/>
          <w:sz w:val="20"/>
        </w:rPr>
        <w:t>Reducció de la petjada de carboni en el transport local</w:t>
      </w:r>
      <w:r w:rsidR="00562664" w:rsidRPr="005E23C1">
        <w:rPr>
          <w:rFonts w:ascii="Verdana" w:hAnsi="Verdana" w:cs="Arial"/>
          <w:sz w:val="20"/>
        </w:rPr>
        <w:t xml:space="preserve">, present a la clàusula </w:t>
      </w:r>
      <w:r w:rsidR="00562664">
        <w:rPr>
          <w:rFonts w:ascii="Verdana" w:hAnsi="Verdana" w:cs="Arial"/>
          <w:sz w:val="20"/>
        </w:rPr>
        <w:t>6</w:t>
      </w:r>
      <w:r w:rsidR="00562664" w:rsidRPr="005E23C1">
        <w:rPr>
          <w:rFonts w:ascii="Verdana" w:hAnsi="Verdana" w:cs="Arial"/>
          <w:sz w:val="20"/>
        </w:rPr>
        <w:t xml:space="preserve"> del plec de prescripcions tècniques. La flota de vehicles ha quedat definida a la clàusula </w:t>
      </w:r>
      <w:r w:rsidR="00562664">
        <w:rPr>
          <w:rFonts w:ascii="Verdana" w:hAnsi="Verdana" w:cs="Arial"/>
          <w:sz w:val="20"/>
        </w:rPr>
        <w:t>4</w:t>
      </w:r>
      <w:r w:rsidR="00562664" w:rsidRPr="005E23C1">
        <w:rPr>
          <w:rFonts w:ascii="Verdana" w:hAnsi="Verdana" w:cs="Arial"/>
          <w:sz w:val="20"/>
        </w:rPr>
        <w:t xml:space="preserve"> del PPT. El total de vehicles és </w:t>
      </w:r>
      <w:r>
        <w:rPr>
          <w:rFonts w:ascii="Verdana" w:hAnsi="Verdana" w:cs="Arial"/>
          <w:sz w:val="20"/>
        </w:rPr>
        <w:t>d’11</w:t>
      </w:r>
      <w:r w:rsidR="00562664" w:rsidRPr="005E23C1">
        <w:rPr>
          <w:rFonts w:ascii="Verdana" w:hAnsi="Verdana" w:cs="Arial"/>
          <w:sz w:val="20"/>
        </w:rPr>
        <w:t xml:space="preserve"> unitats. La puntuació màxima s’aconsegueix amb </w:t>
      </w:r>
      <w:r>
        <w:rPr>
          <w:rFonts w:ascii="Verdana" w:hAnsi="Verdana" w:cs="Arial"/>
          <w:sz w:val="20"/>
        </w:rPr>
        <w:t>11</w:t>
      </w:r>
      <w:r w:rsidR="00562664" w:rsidRPr="005E23C1">
        <w:rPr>
          <w:rFonts w:ascii="Verdana" w:hAnsi="Verdana" w:cs="Arial"/>
          <w:sz w:val="20"/>
        </w:rPr>
        <w:t xml:space="preserve"> vehicles d’emissió zero (</w:t>
      </w:r>
      <w:r>
        <w:rPr>
          <w:rFonts w:ascii="Verdana" w:hAnsi="Verdana" w:cs="Arial"/>
          <w:sz w:val="20"/>
        </w:rPr>
        <w:t xml:space="preserve">11x4 </w:t>
      </w:r>
      <w:r w:rsidR="00562664" w:rsidRPr="005E23C1">
        <w:rPr>
          <w:rFonts w:ascii="Verdana" w:hAnsi="Verdana" w:cs="Arial"/>
          <w:sz w:val="20"/>
        </w:rPr>
        <w:t>punts)</w:t>
      </w:r>
      <w:r w:rsidR="00562664">
        <w:rPr>
          <w:rFonts w:ascii="Verdana" w:hAnsi="Verdana" w:cs="Arial"/>
          <w:sz w:val="20"/>
        </w:rPr>
        <w:t xml:space="preserve">: </w:t>
      </w:r>
      <w:r>
        <w:rPr>
          <w:rFonts w:ascii="Verdana" w:hAnsi="Verdana" w:cs="Arial"/>
          <w:b/>
          <w:sz w:val="20"/>
        </w:rPr>
        <w:t>44</w:t>
      </w:r>
      <w:r w:rsidR="00562664" w:rsidRPr="00CF25BA">
        <w:rPr>
          <w:rFonts w:ascii="Verdana" w:hAnsi="Verdana" w:cs="Arial"/>
          <w:b/>
          <w:sz w:val="20"/>
        </w:rPr>
        <w:t xml:space="preserve"> punts</w:t>
      </w:r>
    </w:p>
    <w:p w14:paraId="4305B458" w14:textId="77777777" w:rsidR="00562664" w:rsidRPr="005E23C1" w:rsidRDefault="00562664" w:rsidP="00562664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646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1892"/>
        <w:gridCol w:w="2126"/>
      </w:tblGrid>
      <w:tr w:rsidR="00562664" w:rsidRPr="005E23C1" w14:paraId="43A1E086" w14:textId="77777777" w:rsidTr="00562664"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464E4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F5F42" w14:textId="77777777" w:rsidR="00562664" w:rsidRPr="005E23C1" w:rsidRDefault="00562664" w:rsidP="00562664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FF65E6A" w14:textId="77777777" w:rsidR="00562664" w:rsidRDefault="00562664" w:rsidP="00562664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Proposta número de</w:t>
            </w:r>
          </w:p>
          <w:p w14:paraId="7990D0A9" w14:textId="77777777" w:rsidR="00562664" w:rsidRPr="005E23C1" w:rsidRDefault="00562664" w:rsidP="00562664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Vehicles</w:t>
            </w:r>
          </w:p>
        </w:tc>
      </w:tr>
      <w:tr w:rsidR="00562664" w:rsidRPr="005E23C1" w14:paraId="0887CFE3" w14:textId="77777777" w:rsidTr="00562664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F5BB5" w14:textId="77777777" w:rsidR="00562664" w:rsidRPr="005E23C1" w:rsidRDefault="00562664" w:rsidP="007D3344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DFF3B" w14:textId="1DDAC2AA" w:rsidR="00562664" w:rsidRPr="005E23C1" w:rsidRDefault="007D334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4</w:t>
            </w:r>
            <w:r w:rsidR="00562664">
              <w:rPr>
                <w:rFonts w:ascii="Verdana" w:hAnsi="Verdana" w:cs="Arial"/>
                <w:sz w:val="20"/>
              </w:rPr>
              <w:t xml:space="preserve"> </w:t>
            </w:r>
            <w:r w:rsidR="00562664"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95310F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62664" w:rsidRPr="005E23C1" w14:paraId="65538BC8" w14:textId="77777777" w:rsidTr="00562664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EFD39" w14:textId="77777777" w:rsidR="00562664" w:rsidRPr="005E23C1" w:rsidRDefault="00562664" w:rsidP="007D3344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551AB" w14:textId="5211A0CE" w:rsidR="00562664" w:rsidRPr="005E23C1" w:rsidRDefault="007D334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2</w:t>
            </w:r>
            <w:r w:rsidR="00562664" w:rsidRPr="005E23C1">
              <w:rPr>
                <w:rFonts w:ascii="Verdana" w:hAnsi="Verdana" w:cs="Arial"/>
                <w:sz w:val="20"/>
              </w:rPr>
              <w:t xml:space="preserve"> 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9ADE6C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62664" w:rsidRPr="005E23C1" w14:paraId="070AA36B" w14:textId="77777777" w:rsidTr="00562664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65A7C" w14:textId="77777777" w:rsidR="00562664" w:rsidRPr="005E23C1" w:rsidRDefault="00562664" w:rsidP="007D3344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Vehicles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A374A" w14:textId="4BC4E5B5" w:rsidR="00562664" w:rsidRPr="005E23C1" w:rsidRDefault="007D334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0,5</w:t>
            </w:r>
            <w:r w:rsidR="00562664" w:rsidRPr="005E23C1">
              <w:rPr>
                <w:rFonts w:ascii="Verdana" w:hAnsi="Verdana" w:cs="Arial"/>
                <w:sz w:val="20"/>
              </w:rPr>
              <w:t xml:space="preserve"> punt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0D7EF78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62664" w:rsidRPr="005E23C1" w14:paraId="1B141C99" w14:textId="77777777" w:rsidTr="00562664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BE4A9" w14:textId="77777777" w:rsidR="00562664" w:rsidRPr="005E23C1" w:rsidRDefault="00562664" w:rsidP="007D3344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Resta de vehicles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0085A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77D402E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62664" w:rsidRPr="005E23C1" w14:paraId="112FFDD1" w14:textId="77777777" w:rsidTr="00562664">
        <w:tc>
          <w:tcPr>
            <w:tcW w:w="65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9E508" w14:textId="77777777" w:rsidR="00562664" w:rsidRPr="005E23C1" w:rsidRDefault="0056266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3F460BD" w14:textId="6FFD5A06" w:rsidR="00562664" w:rsidRPr="005E23C1" w:rsidRDefault="007D3344" w:rsidP="0056266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11</w:t>
            </w:r>
          </w:p>
        </w:tc>
      </w:tr>
    </w:tbl>
    <w:p w14:paraId="7928F584" w14:textId="77777777" w:rsidR="00562664" w:rsidRDefault="00562664" w:rsidP="00562664">
      <w:pPr>
        <w:rPr>
          <w:rFonts w:ascii="Verdana" w:hAnsi="Verdana"/>
        </w:rPr>
      </w:pPr>
    </w:p>
    <w:p w14:paraId="335FCACE" w14:textId="77777777" w:rsidR="00562664" w:rsidRDefault="00562664" w:rsidP="00562664">
      <w:pPr>
        <w:rPr>
          <w:rFonts w:ascii="Verdana" w:hAnsi="Verdana"/>
        </w:rPr>
      </w:pPr>
    </w:p>
    <w:p w14:paraId="2523AD34" w14:textId="7805AEF3" w:rsidR="00562664" w:rsidRDefault="007D3344" w:rsidP="00562664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2.2</w:t>
      </w:r>
      <w:r w:rsidR="00562664" w:rsidRPr="005E23C1">
        <w:rPr>
          <w:rFonts w:ascii="Verdana" w:hAnsi="Verdana" w:cs="Arial"/>
          <w:b/>
          <w:sz w:val="20"/>
        </w:rPr>
        <w:t>.-</w:t>
      </w:r>
      <w:r w:rsidR="00562664" w:rsidRPr="005E23C1">
        <w:rPr>
          <w:rFonts w:ascii="Verdana" w:hAnsi="Verdana" w:cs="Arial"/>
          <w:sz w:val="20"/>
        </w:rPr>
        <w:t xml:space="preserve"> </w:t>
      </w:r>
      <w:r w:rsidRPr="007D3344">
        <w:rPr>
          <w:rFonts w:ascii="Verdana" w:hAnsi="Verdana" w:cs="Arial"/>
          <w:b/>
          <w:sz w:val="20"/>
        </w:rPr>
        <w:t>Compromís per la c</w:t>
      </w:r>
      <w:r w:rsidR="00562664" w:rsidRPr="007D3344">
        <w:rPr>
          <w:rFonts w:ascii="Verdana" w:hAnsi="Verdana" w:cs="Arial"/>
          <w:b/>
          <w:sz w:val="20"/>
        </w:rPr>
        <w:t>ompensació</w:t>
      </w:r>
      <w:r w:rsidR="00562664" w:rsidRPr="00CA3AD0">
        <w:rPr>
          <w:rFonts w:ascii="Verdana" w:hAnsi="Verdana" w:cs="Arial"/>
          <w:b/>
          <w:sz w:val="20"/>
        </w:rPr>
        <w:t xml:space="preserve"> de l’estimació de les emissions de gasos d’efecte hivernacle</w:t>
      </w:r>
      <w:r w:rsidR="00562664" w:rsidRPr="005E23C1">
        <w:rPr>
          <w:rFonts w:ascii="Verdana" w:hAnsi="Verdana" w:cs="Arial"/>
          <w:sz w:val="20"/>
        </w:rPr>
        <w:t xml:space="preserve"> de l’execució del contracte (després de tenir en compte totes les mesures preventives de sostenibilitat). Es tracta de compensar l’estimació de </w:t>
      </w:r>
      <w:r>
        <w:rPr>
          <w:rFonts w:ascii="Verdana" w:hAnsi="Verdana" w:cs="Arial"/>
          <w:sz w:val="20"/>
        </w:rPr>
        <w:t>3</w:t>
      </w:r>
      <w:r w:rsidR="00562664" w:rsidRPr="005E23C1">
        <w:rPr>
          <w:rFonts w:ascii="Verdana" w:hAnsi="Verdana" w:cs="Arial"/>
          <w:sz w:val="20"/>
        </w:rPr>
        <w:t xml:space="preserve"> Tm de CO</w:t>
      </w:r>
      <w:r w:rsidR="00562664" w:rsidRPr="005E23C1">
        <w:rPr>
          <w:rFonts w:ascii="Verdana" w:hAnsi="Verdana" w:cs="Arial"/>
          <w:sz w:val="20"/>
          <w:vertAlign w:val="subscript"/>
        </w:rPr>
        <w:t>2</w:t>
      </w:r>
      <w:r w:rsidR="00562664" w:rsidRPr="005E23C1">
        <w:rPr>
          <w:rFonts w:ascii="Verdana" w:hAnsi="Verdana" w:cs="Arial"/>
          <w:sz w:val="20"/>
        </w:rPr>
        <w:t xml:space="preserve"> que configuren la petjada de carboni dels serveis a través del suport a projectes certificats d’energies renovables o de conservació forestal amb compromís social.</w:t>
      </w:r>
      <w:r w:rsidR="00562664">
        <w:rPr>
          <w:rFonts w:ascii="Verdana" w:hAnsi="Verdana" w:cs="Arial"/>
          <w:sz w:val="20"/>
        </w:rPr>
        <w:t xml:space="preserve"> </w:t>
      </w:r>
      <w:r w:rsidR="00562664" w:rsidRPr="00382ED2">
        <w:rPr>
          <w:rFonts w:ascii="Verdana" w:hAnsi="Verdana" w:cs="Arial"/>
          <w:b/>
          <w:sz w:val="20"/>
        </w:rPr>
        <w:t>10 punts</w:t>
      </w: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562664" w:rsidRPr="00FB0B1E" w14:paraId="645FE973" w14:textId="77777777" w:rsidTr="00562664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64B87842" w14:textId="77777777" w:rsidR="00562664" w:rsidRPr="001537FE" w:rsidRDefault="00562664" w:rsidP="00562664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13EA6A0D" w14:textId="77777777" w:rsidR="00562664" w:rsidRDefault="00562664" w:rsidP="0056266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22F321AF" w14:textId="77777777" w:rsidR="00562664" w:rsidRPr="00FB0B1E" w:rsidRDefault="00562664" w:rsidP="0056266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562664" w:rsidRPr="00795DF5" w14:paraId="253B743C" w14:textId="77777777" w:rsidTr="00562664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E8BC76E" w14:textId="77777777" w:rsidR="00562664" w:rsidRPr="000F2B3C" w:rsidRDefault="00562664" w:rsidP="00562664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636E9AF4" w14:textId="77777777" w:rsidR="00562664" w:rsidRPr="00795DF5" w:rsidRDefault="00562664" w:rsidP="00562664">
            <w:pPr>
              <w:jc w:val="center"/>
              <w:rPr>
                <w:rFonts w:ascii="Verdana" w:hAnsi="Verdana" w:cs="Arial"/>
              </w:rPr>
            </w:pPr>
          </w:p>
        </w:tc>
      </w:tr>
      <w:tr w:rsidR="00562664" w:rsidRPr="00795DF5" w14:paraId="0376726F" w14:textId="77777777" w:rsidTr="00562664">
        <w:tc>
          <w:tcPr>
            <w:tcW w:w="6237" w:type="dxa"/>
            <w:shd w:val="clear" w:color="auto" w:fill="auto"/>
            <w:vAlign w:val="bottom"/>
          </w:tcPr>
          <w:p w14:paraId="74E6E35B" w14:textId="77777777" w:rsidR="00562664" w:rsidRPr="000F2B3C" w:rsidRDefault="00562664" w:rsidP="00562664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58AD17C9" w14:textId="77777777" w:rsidR="00562664" w:rsidRDefault="00562664" w:rsidP="00562664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7210BBD3" w14:textId="77777777" w:rsidR="00562664" w:rsidRDefault="00562664" w:rsidP="00562664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14:paraId="07029401" w14:textId="77777777" w:rsidR="00562664" w:rsidRPr="00CF25BA" w:rsidRDefault="00562664" w:rsidP="00562664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08F491B4" w14:textId="77777777" w:rsidR="00562664" w:rsidRDefault="00562664" w:rsidP="00562664">
      <w:pPr>
        <w:rPr>
          <w:rFonts w:ascii="Verdana" w:hAnsi="Verdana"/>
        </w:rPr>
      </w:pPr>
    </w:p>
    <w:p w14:paraId="24463366" w14:textId="77777777" w:rsidR="00562664" w:rsidRDefault="00562664" w:rsidP="00562664">
      <w:pPr>
        <w:rPr>
          <w:rFonts w:ascii="Verdana" w:hAnsi="Verdana"/>
        </w:rPr>
      </w:pPr>
    </w:p>
    <w:p w14:paraId="3D868938" w14:textId="77777777" w:rsidR="00562664" w:rsidRDefault="00562664" w:rsidP="00562664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14:paraId="6D4B0B7F" w14:textId="77777777" w:rsidR="00562664" w:rsidRDefault="00562664" w:rsidP="00562664">
      <w:pPr>
        <w:rPr>
          <w:rFonts w:ascii="Verdana" w:hAnsi="Verdana"/>
        </w:rPr>
      </w:pPr>
    </w:p>
    <w:p w14:paraId="73050563" w14:textId="77777777" w:rsidR="00562664" w:rsidRDefault="00562664" w:rsidP="00562664">
      <w:pPr>
        <w:rPr>
          <w:rFonts w:ascii="Verdana" w:hAnsi="Verdana"/>
        </w:rPr>
      </w:pPr>
    </w:p>
    <w:p w14:paraId="22ACA9B8" w14:textId="77777777" w:rsidR="00562664" w:rsidRDefault="00562664" w:rsidP="00562664">
      <w:pPr>
        <w:rPr>
          <w:rFonts w:ascii="Verdana" w:hAnsi="Verdana"/>
        </w:rPr>
      </w:pPr>
    </w:p>
    <w:p w14:paraId="4E14008D" w14:textId="77777777" w:rsidR="00562664" w:rsidRDefault="00562664" w:rsidP="00562664">
      <w:pPr>
        <w:rPr>
          <w:rFonts w:ascii="Verdana" w:hAnsi="Verdana"/>
        </w:rPr>
      </w:pPr>
    </w:p>
    <w:p w14:paraId="70660600" w14:textId="77777777" w:rsidR="00562664" w:rsidRDefault="00562664" w:rsidP="005626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1501139B" w14:textId="77777777" w:rsidR="00562664" w:rsidRPr="00CF25BA" w:rsidRDefault="00D57FBE" w:rsidP="005626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562664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6559E079" w14:textId="77777777" w:rsidR="00562664" w:rsidRPr="00AE3A8E" w:rsidRDefault="00562664" w:rsidP="00562664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p w14:paraId="44056084" w14:textId="77777777" w:rsidR="00562664" w:rsidRPr="00AE3A8E" w:rsidRDefault="00562664" w:rsidP="00562664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p w14:paraId="74723665" w14:textId="77777777" w:rsidR="001C24B3" w:rsidRPr="00AE3A8E" w:rsidRDefault="001C24B3" w:rsidP="00544AFA">
      <w:pPr>
        <w:pStyle w:val="Textdecomentari"/>
        <w:tabs>
          <w:tab w:val="left" w:pos="851"/>
          <w:tab w:val="left" w:pos="1134"/>
          <w:tab w:val="left" w:pos="1702"/>
        </w:tabs>
        <w:rPr>
          <w:rFonts w:ascii="Verdana" w:hAnsi="Verdana" w:cs="Arial"/>
          <w:color w:val="000000"/>
        </w:rPr>
      </w:pPr>
    </w:p>
    <w:sectPr w:rsidR="001C24B3" w:rsidRPr="00AE3A8E" w:rsidSect="003E792D">
      <w:head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7BCD2" w14:textId="77777777" w:rsidR="00EB4912" w:rsidRDefault="00EB4912">
      <w:r>
        <w:separator/>
      </w:r>
    </w:p>
  </w:endnote>
  <w:endnote w:type="continuationSeparator" w:id="0">
    <w:p w14:paraId="28442DBE" w14:textId="77777777" w:rsidR="00EB4912" w:rsidRDefault="00EB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C944" w14:textId="77777777" w:rsidR="00EB4912" w:rsidRDefault="00EB4912">
      <w:r>
        <w:separator/>
      </w:r>
    </w:p>
  </w:footnote>
  <w:footnote w:type="continuationSeparator" w:id="0">
    <w:p w14:paraId="0170B073" w14:textId="77777777" w:rsidR="00EB4912" w:rsidRDefault="00EB4912">
      <w:r>
        <w:continuationSeparator/>
      </w:r>
    </w:p>
  </w:footnote>
  <w:footnote w:id="1">
    <w:p w14:paraId="1D548AA3" w14:textId="77777777" w:rsidR="00EB4912" w:rsidRPr="00B95ED4" w:rsidRDefault="00EB4912" w:rsidP="00562664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12AF8A52" w14:textId="77777777" w:rsidR="004B4EA7" w:rsidRPr="00CF57F4" w:rsidRDefault="004B4EA7" w:rsidP="004B4EA7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EB4912" w:rsidRPr="00B56846" w14:paraId="4C393A13" w14:textId="77777777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EB4912" w:rsidRPr="00B56846" w14:paraId="469F3D7C" w14:textId="77777777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14:paraId="7D01BC3C" w14:textId="77777777" w:rsidR="00EB4912" w:rsidRPr="00B56846" w:rsidRDefault="00EB4912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4A75D1A1" wp14:editId="24F7F6D7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14:paraId="6606A944" w14:textId="77777777" w:rsidR="00EB4912" w:rsidRPr="00807D1D" w:rsidRDefault="00EB491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8989323" w14:textId="77777777" w:rsidR="00EB4912" w:rsidRPr="00807D1D" w:rsidRDefault="00EB491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14:paraId="00515BBE" w14:textId="77777777" w:rsidR="00EB4912" w:rsidRPr="00807D1D" w:rsidRDefault="00EB491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05E0F753" w14:textId="634CB882" w:rsidR="00EB4912" w:rsidRDefault="00EB4912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274E2E">
      <w:rPr>
        <w:rFonts w:ascii="Arial" w:hAnsi="Arial" w:cs="Arial"/>
      </w:rPr>
      <w:t>Institut Barcelona Esports</w:t>
    </w:r>
  </w:p>
  <w:p w14:paraId="2804F2D4" w14:textId="77777777" w:rsidR="00EB4912" w:rsidRPr="00274E2E" w:rsidRDefault="00EB4912" w:rsidP="00274E2E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0D496A"/>
    <w:multiLevelType w:val="hybridMultilevel"/>
    <w:tmpl w:val="5E02DA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11"/>
  </w:num>
  <w:num w:numId="4">
    <w:abstractNumId w:val="19"/>
  </w:num>
  <w:num w:numId="5">
    <w:abstractNumId w:val="8"/>
  </w:num>
  <w:num w:numId="6">
    <w:abstractNumId w:val="15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6"/>
  </w:num>
  <w:num w:numId="13">
    <w:abstractNumId w:val="13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0748F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235EA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6748F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6CB9"/>
    <w:rsid w:val="000A75CC"/>
    <w:rsid w:val="000B03ED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2F1D"/>
    <w:rsid w:val="000C4972"/>
    <w:rsid w:val="000C4DD6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4EC9"/>
    <w:rsid w:val="000D5385"/>
    <w:rsid w:val="000D5415"/>
    <w:rsid w:val="000D6799"/>
    <w:rsid w:val="000D6A7A"/>
    <w:rsid w:val="000D7C44"/>
    <w:rsid w:val="000E0159"/>
    <w:rsid w:val="000E141A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73F0"/>
    <w:rsid w:val="0012066F"/>
    <w:rsid w:val="001209E4"/>
    <w:rsid w:val="001214B2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4843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3DFC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3A11"/>
    <w:rsid w:val="001D40DD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4E92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8B5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4E2E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45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52DD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2824"/>
    <w:rsid w:val="002D50EC"/>
    <w:rsid w:val="002D5A3D"/>
    <w:rsid w:val="002D5F4A"/>
    <w:rsid w:val="002D75B8"/>
    <w:rsid w:val="002D75D8"/>
    <w:rsid w:val="002E2301"/>
    <w:rsid w:val="002E28FE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90"/>
    <w:rsid w:val="0030121E"/>
    <w:rsid w:val="003030CE"/>
    <w:rsid w:val="003032E9"/>
    <w:rsid w:val="00303B3E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37E3C"/>
    <w:rsid w:val="00343539"/>
    <w:rsid w:val="003447C1"/>
    <w:rsid w:val="00344921"/>
    <w:rsid w:val="00345720"/>
    <w:rsid w:val="00347035"/>
    <w:rsid w:val="00347C6F"/>
    <w:rsid w:val="0035244F"/>
    <w:rsid w:val="003525C0"/>
    <w:rsid w:val="0036002E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12E2"/>
    <w:rsid w:val="00374C5A"/>
    <w:rsid w:val="00375D12"/>
    <w:rsid w:val="0037664D"/>
    <w:rsid w:val="00376BC2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056B"/>
    <w:rsid w:val="003B3362"/>
    <w:rsid w:val="003B6029"/>
    <w:rsid w:val="003B68E3"/>
    <w:rsid w:val="003B72A9"/>
    <w:rsid w:val="003C081C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D4"/>
    <w:rsid w:val="00431864"/>
    <w:rsid w:val="00432237"/>
    <w:rsid w:val="00432500"/>
    <w:rsid w:val="00432545"/>
    <w:rsid w:val="0043315D"/>
    <w:rsid w:val="00433EFB"/>
    <w:rsid w:val="004348C6"/>
    <w:rsid w:val="00435600"/>
    <w:rsid w:val="004357D9"/>
    <w:rsid w:val="004368E2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6D5D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CD6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4B37"/>
    <w:rsid w:val="004B4EA7"/>
    <w:rsid w:val="004B5396"/>
    <w:rsid w:val="004B715B"/>
    <w:rsid w:val="004B72F1"/>
    <w:rsid w:val="004B7554"/>
    <w:rsid w:val="004C0199"/>
    <w:rsid w:val="004C0454"/>
    <w:rsid w:val="004C3233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4591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35C"/>
    <w:rsid w:val="00500EF5"/>
    <w:rsid w:val="00502A3E"/>
    <w:rsid w:val="00502A51"/>
    <w:rsid w:val="005054F8"/>
    <w:rsid w:val="00506373"/>
    <w:rsid w:val="00506A24"/>
    <w:rsid w:val="0050704E"/>
    <w:rsid w:val="00510122"/>
    <w:rsid w:val="00511D97"/>
    <w:rsid w:val="005133F2"/>
    <w:rsid w:val="005136D9"/>
    <w:rsid w:val="00513F38"/>
    <w:rsid w:val="0051540C"/>
    <w:rsid w:val="005166F9"/>
    <w:rsid w:val="00520D19"/>
    <w:rsid w:val="00520DD5"/>
    <w:rsid w:val="005212C1"/>
    <w:rsid w:val="00521898"/>
    <w:rsid w:val="00521C95"/>
    <w:rsid w:val="00521E0E"/>
    <w:rsid w:val="0052266F"/>
    <w:rsid w:val="00522D4C"/>
    <w:rsid w:val="00523CA2"/>
    <w:rsid w:val="00523D83"/>
    <w:rsid w:val="00524325"/>
    <w:rsid w:val="00525C2A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0FEC"/>
    <w:rsid w:val="00561E98"/>
    <w:rsid w:val="00562664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748"/>
    <w:rsid w:val="005D293D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410F"/>
    <w:rsid w:val="005F573D"/>
    <w:rsid w:val="005F637C"/>
    <w:rsid w:val="005F68AB"/>
    <w:rsid w:val="005F78A4"/>
    <w:rsid w:val="00600560"/>
    <w:rsid w:val="006019A7"/>
    <w:rsid w:val="0060221E"/>
    <w:rsid w:val="006024D6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8DF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2081"/>
    <w:rsid w:val="00673A3F"/>
    <w:rsid w:val="00673CFC"/>
    <w:rsid w:val="00674091"/>
    <w:rsid w:val="006747F2"/>
    <w:rsid w:val="00674CEA"/>
    <w:rsid w:val="00675CF3"/>
    <w:rsid w:val="00675F92"/>
    <w:rsid w:val="006772F3"/>
    <w:rsid w:val="00680127"/>
    <w:rsid w:val="00680136"/>
    <w:rsid w:val="00680269"/>
    <w:rsid w:val="00682DDC"/>
    <w:rsid w:val="006837D8"/>
    <w:rsid w:val="00684CE8"/>
    <w:rsid w:val="00685841"/>
    <w:rsid w:val="00687DE7"/>
    <w:rsid w:val="00690D1B"/>
    <w:rsid w:val="00692703"/>
    <w:rsid w:val="00692B51"/>
    <w:rsid w:val="00692EB5"/>
    <w:rsid w:val="00693409"/>
    <w:rsid w:val="00695983"/>
    <w:rsid w:val="00696F05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1E"/>
    <w:rsid w:val="006E798D"/>
    <w:rsid w:val="006F13B0"/>
    <w:rsid w:val="006F2BA8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488D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1B22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0DD9"/>
    <w:rsid w:val="0075121A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3891"/>
    <w:rsid w:val="00783BE1"/>
    <w:rsid w:val="007841BC"/>
    <w:rsid w:val="00784607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370"/>
    <w:rsid w:val="00796CC3"/>
    <w:rsid w:val="0079702C"/>
    <w:rsid w:val="007970FB"/>
    <w:rsid w:val="0079796B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E75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3590"/>
    <w:rsid w:val="007C4020"/>
    <w:rsid w:val="007C4486"/>
    <w:rsid w:val="007C4AEA"/>
    <w:rsid w:val="007C4CB1"/>
    <w:rsid w:val="007C7A32"/>
    <w:rsid w:val="007D0670"/>
    <w:rsid w:val="007D0E08"/>
    <w:rsid w:val="007D2F87"/>
    <w:rsid w:val="007D3344"/>
    <w:rsid w:val="007D3D6E"/>
    <w:rsid w:val="007D48E7"/>
    <w:rsid w:val="007D4C5F"/>
    <w:rsid w:val="007D52AA"/>
    <w:rsid w:val="007D6665"/>
    <w:rsid w:val="007D6CF9"/>
    <w:rsid w:val="007D7E46"/>
    <w:rsid w:val="007E04DF"/>
    <w:rsid w:val="007E0925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A47"/>
    <w:rsid w:val="00810F5B"/>
    <w:rsid w:val="008118C8"/>
    <w:rsid w:val="00812EDF"/>
    <w:rsid w:val="0081486E"/>
    <w:rsid w:val="008154B1"/>
    <w:rsid w:val="00816C06"/>
    <w:rsid w:val="00816C74"/>
    <w:rsid w:val="00820716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98E"/>
    <w:rsid w:val="00835BA8"/>
    <w:rsid w:val="00836390"/>
    <w:rsid w:val="0083700C"/>
    <w:rsid w:val="00841340"/>
    <w:rsid w:val="00841971"/>
    <w:rsid w:val="00842831"/>
    <w:rsid w:val="00842BA7"/>
    <w:rsid w:val="00843115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90EF5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739"/>
    <w:rsid w:val="008E7CA8"/>
    <w:rsid w:val="008F04FF"/>
    <w:rsid w:val="008F0B12"/>
    <w:rsid w:val="008F0DC0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C04"/>
    <w:rsid w:val="008F5D65"/>
    <w:rsid w:val="008F68C7"/>
    <w:rsid w:val="008F7071"/>
    <w:rsid w:val="008F748F"/>
    <w:rsid w:val="008F7D1D"/>
    <w:rsid w:val="00900D4A"/>
    <w:rsid w:val="00900DA0"/>
    <w:rsid w:val="009016A5"/>
    <w:rsid w:val="0090172C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41B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1C3D"/>
    <w:rsid w:val="00952100"/>
    <w:rsid w:val="00952BC4"/>
    <w:rsid w:val="00953719"/>
    <w:rsid w:val="009546C5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9CF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6E39"/>
    <w:rsid w:val="009877E9"/>
    <w:rsid w:val="00990ECF"/>
    <w:rsid w:val="00991DCC"/>
    <w:rsid w:val="00992DC1"/>
    <w:rsid w:val="0099381A"/>
    <w:rsid w:val="0099438C"/>
    <w:rsid w:val="00994D3D"/>
    <w:rsid w:val="00995BB9"/>
    <w:rsid w:val="009A150F"/>
    <w:rsid w:val="009A25F9"/>
    <w:rsid w:val="009A3DC9"/>
    <w:rsid w:val="009A5C28"/>
    <w:rsid w:val="009A6411"/>
    <w:rsid w:val="009A673E"/>
    <w:rsid w:val="009A6866"/>
    <w:rsid w:val="009A77B2"/>
    <w:rsid w:val="009B02E0"/>
    <w:rsid w:val="009B033E"/>
    <w:rsid w:val="009B0E61"/>
    <w:rsid w:val="009B4008"/>
    <w:rsid w:val="009B4AF0"/>
    <w:rsid w:val="009B6212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A82"/>
    <w:rsid w:val="00A24E1B"/>
    <w:rsid w:val="00A25341"/>
    <w:rsid w:val="00A25E7F"/>
    <w:rsid w:val="00A301ED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456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7E5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8E0"/>
    <w:rsid w:val="00AB1A3D"/>
    <w:rsid w:val="00AB31D1"/>
    <w:rsid w:val="00AB38D0"/>
    <w:rsid w:val="00AB43F1"/>
    <w:rsid w:val="00AB6B1E"/>
    <w:rsid w:val="00AB6F12"/>
    <w:rsid w:val="00AB726E"/>
    <w:rsid w:val="00AB7294"/>
    <w:rsid w:val="00AB73AF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ADD"/>
    <w:rsid w:val="00AD0E10"/>
    <w:rsid w:val="00AD16CC"/>
    <w:rsid w:val="00AD1D2F"/>
    <w:rsid w:val="00AD367F"/>
    <w:rsid w:val="00AD65C6"/>
    <w:rsid w:val="00AD77D1"/>
    <w:rsid w:val="00AD7F9F"/>
    <w:rsid w:val="00AE0DAF"/>
    <w:rsid w:val="00AE1126"/>
    <w:rsid w:val="00AE3A8E"/>
    <w:rsid w:val="00AE3B91"/>
    <w:rsid w:val="00AE3C18"/>
    <w:rsid w:val="00AE4DF2"/>
    <w:rsid w:val="00AE524C"/>
    <w:rsid w:val="00AE5EF9"/>
    <w:rsid w:val="00AE7020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5D1"/>
    <w:rsid w:val="00B01A1F"/>
    <w:rsid w:val="00B01A5D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5FE"/>
    <w:rsid w:val="00B50B97"/>
    <w:rsid w:val="00B50ECF"/>
    <w:rsid w:val="00B520B7"/>
    <w:rsid w:val="00B52D48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4190"/>
    <w:rsid w:val="00B65987"/>
    <w:rsid w:val="00B65CEF"/>
    <w:rsid w:val="00B7113A"/>
    <w:rsid w:val="00B71AD0"/>
    <w:rsid w:val="00B71C5C"/>
    <w:rsid w:val="00B722A2"/>
    <w:rsid w:val="00B725FD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395"/>
    <w:rsid w:val="00BC6797"/>
    <w:rsid w:val="00BC6890"/>
    <w:rsid w:val="00BC7D51"/>
    <w:rsid w:val="00BD005E"/>
    <w:rsid w:val="00BD06E8"/>
    <w:rsid w:val="00BD2B5D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827"/>
    <w:rsid w:val="00BF2EE2"/>
    <w:rsid w:val="00BF304A"/>
    <w:rsid w:val="00BF483D"/>
    <w:rsid w:val="00BF4A31"/>
    <w:rsid w:val="00BF6181"/>
    <w:rsid w:val="00C015B8"/>
    <w:rsid w:val="00C01DF0"/>
    <w:rsid w:val="00C02CE1"/>
    <w:rsid w:val="00C03DD9"/>
    <w:rsid w:val="00C04476"/>
    <w:rsid w:val="00C04C27"/>
    <w:rsid w:val="00C06754"/>
    <w:rsid w:val="00C1131B"/>
    <w:rsid w:val="00C1372D"/>
    <w:rsid w:val="00C1580A"/>
    <w:rsid w:val="00C15B5E"/>
    <w:rsid w:val="00C15B8C"/>
    <w:rsid w:val="00C16706"/>
    <w:rsid w:val="00C16A7E"/>
    <w:rsid w:val="00C174F5"/>
    <w:rsid w:val="00C17F2C"/>
    <w:rsid w:val="00C2025D"/>
    <w:rsid w:val="00C2093C"/>
    <w:rsid w:val="00C20E38"/>
    <w:rsid w:val="00C20F4E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12A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412A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740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639C"/>
    <w:rsid w:val="00D469F5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57FBE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5E2A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7A7"/>
    <w:rsid w:val="00D8344B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239E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5A18"/>
    <w:rsid w:val="00DE7776"/>
    <w:rsid w:val="00DE787B"/>
    <w:rsid w:val="00DE7EF3"/>
    <w:rsid w:val="00DF001A"/>
    <w:rsid w:val="00DF03C6"/>
    <w:rsid w:val="00DF0743"/>
    <w:rsid w:val="00DF09B4"/>
    <w:rsid w:val="00DF157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6546"/>
    <w:rsid w:val="00E278CA"/>
    <w:rsid w:val="00E30A8B"/>
    <w:rsid w:val="00E30CAC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5E28"/>
    <w:rsid w:val="00E465FC"/>
    <w:rsid w:val="00E473E6"/>
    <w:rsid w:val="00E47AF1"/>
    <w:rsid w:val="00E51AA8"/>
    <w:rsid w:val="00E51CBB"/>
    <w:rsid w:val="00E52175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95B"/>
    <w:rsid w:val="00E83A39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1A7"/>
    <w:rsid w:val="00EB068F"/>
    <w:rsid w:val="00EB0924"/>
    <w:rsid w:val="00EB293C"/>
    <w:rsid w:val="00EB2A18"/>
    <w:rsid w:val="00EB3413"/>
    <w:rsid w:val="00EB357E"/>
    <w:rsid w:val="00EB45AF"/>
    <w:rsid w:val="00EB4912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264C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4B17"/>
    <w:rsid w:val="00F264D3"/>
    <w:rsid w:val="00F274AC"/>
    <w:rsid w:val="00F27AEE"/>
    <w:rsid w:val="00F306F0"/>
    <w:rsid w:val="00F3260D"/>
    <w:rsid w:val="00F32F87"/>
    <w:rsid w:val="00F33088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7A6"/>
    <w:rsid w:val="00F845CD"/>
    <w:rsid w:val="00F84661"/>
    <w:rsid w:val="00F84974"/>
    <w:rsid w:val="00F84A20"/>
    <w:rsid w:val="00F84CBD"/>
    <w:rsid w:val="00F85CB6"/>
    <w:rsid w:val="00F869A5"/>
    <w:rsid w:val="00F86B25"/>
    <w:rsid w:val="00F86FD4"/>
    <w:rsid w:val="00F90ABF"/>
    <w:rsid w:val="00F91300"/>
    <w:rsid w:val="00F92A2D"/>
    <w:rsid w:val="00F930C7"/>
    <w:rsid w:val="00F9379E"/>
    <w:rsid w:val="00F951DA"/>
    <w:rsid w:val="00F9584A"/>
    <w:rsid w:val="00F961C1"/>
    <w:rsid w:val="00F967E7"/>
    <w:rsid w:val="00F97295"/>
    <w:rsid w:val="00FA0EA1"/>
    <w:rsid w:val="00FA14C8"/>
    <w:rsid w:val="00FA1E6B"/>
    <w:rsid w:val="00FA2DE9"/>
    <w:rsid w:val="00FA4F2B"/>
    <w:rsid w:val="00FA5929"/>
    <w:rsid w:val="00FA626E"/>
    <w:rsid w:val="00FB0303"/>
    <w:rsid w:val="00FB1AB8"/>
    <w:rsid w:val="00FB2878"/>
    <w:rsid w:val="00FB398A"/>
    <w:rsid w:val="00FB4899"/>
    <w:rsid w:val="00FB4A66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FFC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1DE3"/>
    <w:rsid w:val="00FD261E"/>
    <w:rsid w:val="00FD35C8"/>
    <w:rsid w:val="00FD428C"/>
    <w:rsid w:val="00FD63AA"/>
    <w:rsid w:val="00FD68F3"/>
    <w:rsid w:val="00FE0BDC"/>
    <w:rsid w:val="00FE0F55"/>
    <w:rsid w:val="00FE1926"/>
    <w:rsid w:val="00FE2D1E"/>
    <w:rsid w:val="00FE2FCE"/>
    <w:rsid w:val="00FE3420"/>
    <w:rsid w:val="00FE37E9"/>
    <w:rsid w:val="00FE3BEA"/>
    <w:rsid w:val="00FE4395"/>
    <w:rsid w:val="00FE4955"/>
    <w:rsid w:val="00FE49C4"/>
    <w:rsid w:val="00FE66F1"/>
    <w:rsid w:val="00FE6A09"/>
    <w:rsid w:val="00FE6F29"/>
    <w:rsid w:val="00FE7FF6"/>
    <w:rsid w:val="00FF0422"/>
    <w:rsid w:val="00FF0579"/>
    <w:rsid w:val="00FF0837"/>
    <w:rsid w:val="00FF0AA7"/>
    <w:rsid w:val="00FF13DB"/>
    <w:rsid w:val="00FF27E3"/>
    <w:rsid w:val="00FF2BB8"/>
    <w:rsid w:val="00FF4C2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227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06748F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semiHidden/>
    <w:rsid w:val="0006748F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48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34712-57BD-4F36-B4B5-E29484B41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1396</Words>
  <Characters>9743</Characters>
  <Application>Microsoft Office Word</Application>
  <DocSecurity>0</DocSecurity>
  <Lines>81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6</cp:revision>
  <cp:lastPrinted>2023-01-19T08:53:00Z</cp:lastPrinted>
  <dcterms:created xsi:type="dcterms:W3CDTF">2023-02-10T12:13:00Z</dcterms:created>
  <dcterms:modified xsi:type="dcterms:W3CDTF">2023-02-13T09:21:00Z</dcterms:modified>
</cp:coreProperties>
</file>