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8D" w:rsidRDefault="005A258D">
      <w:pPr>
        <w:rPr>
          <w:rFonts w:ascii="Verdana" w:hAnsi="Verdana" w:cs="Arial"/>
          <w:color w:val="000000"/>
        </w:rPr>
      </w:pPr>
    </w:p>
    <w:p w:rsidR="005A258D" w:rsidRPr="00004FFE" w:rsidRDefault="005A258D" w:rsidP="005A258D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  <w:u w:val="single"/>
        </w:rPr>
        <w:t>ANNEX 1A:</w:t>
      </w:r>
      <w:r w:rsidRPr="00004FFE">
        <w:rPr>
          <w:rFonts w:ascii="Verdana" w:hAnsi="Verdana" w:cs="Arial"/>
          <w:sz w:val="20"/>
        </w:rPr>
        <w:t xml:space="preserve">  MODEL DE DECLARACIÓ RESPONSABLE</w:t>
      </w:r>
    </w:p>
    <w:p w:rsidR="005A258D" w:rsidRPr="00004FFE" w:rsidRDefault="005A258D" w:rsidP="005A258D">
      <w:pPr>
        <w:pStyle w:val="Ttol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color w:val="FF0000"/>
          <w:sz w:val="20"/>
        </w:rPr>
        <w:t xml:space="preserve"> </w:t>
      </w:r>
      <w:r w:rsidRPr="00004FFE">
        <w:rPr>
          <w:rFonts w:ascii="Verdana" w:hAnsi="Verdana" w:cs="Arial"/>
          <w:sz w:val="20"/>
        </w:rPr>
        <w:t xml:space="preserve">(No substitueix al  DEUC)   </w:t>
      </w:r>
    </w:p>
    <w:p w:rsidR="005A258D" w:rsidRPr="00004FFE" w:rsidRDefault="005A258D" w:rsidP="005A258D">
      <w:pPr>
        <w:pStyle w:val="Ttol"/>
        <w:rPr>
          <w:rFonts w:ascii="Verdana" w:hAnsi="Verdana" w:cs="Arial"/>
          <w:sz w:val="20"/>
        </w:rPr>
      </w:pPr>
    </w:p>
    <w:p w:rsidR="005A258D" w:rsidRPr="00004FFE" w:rsidRDefault="005A258D" w:rsidP="005A258D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04FFE">
        <w:rPr>
          <w:rFonts w:ascii="Verdana" w:hAnsi="Verdana" w:cs="Arial"/>
          <w:snapToGrid w:val="0"/>
          <w:sz w:val="20"/>
        </w:rPr>
        <w:t>sotasigna</w:t>
      </w:r>
      <w:proofErr w:type="spellEnd"/>
      <w:r w:rsidRPr="00004FFE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contracte...............</w:t>
      </w:r>
    </w:p>
    <w:p w:rsidR="005A258D" w:rsidRPr="00004FFE" w:rsidRDefault="005A258D" w:rsidP="005A25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5A258D" w:rsidRPr="00004FFE" w:rsidRDefault="005A258D" w:rsidP="005A25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5A258D" w:rsidRPr="00004FFE" w:rsidRDefault="005A258D" w:rsidP="005A258D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</w:rPr>
        <w:t xml:space="preserve">DECLARA SOTA LA SEVA RESPONSABILITAT </w:t>
      </w:r>
      <w:r w:rsidRPr="00004FFE">
        <w:rPr>
          <w:rStyle w:val="Refernciadenotaapeudepgina"/>
          <w:rFonts w:ascii="Verdana" w:hAnsi="Verdana" w:cs="Arial"/>
          <w:sz w:val="20"/>
        </w:rPr>
        <w:footnoteReference w:id="1"/>
      </w:r>
    </w:p>
    <w:p w:rsidR="005A258D" w:rsidRPr="00004FFE" w:rsidRDefault="005A258D" w:rsidP="005A258D">
      <w:pPr>
        <w:pStyle w:val="Ttol"/>
        <w:rPr>
          <w:rFonts w:ascii="Verdana" w:hAnsi="Verdana" w:cs="Arial"/>
          <w:sz w:val="20"/>
        </w:rPr>
      </w:pPr>
    </w:p>
    <w:p w:rsidR="005A258D" w:rsidRPr="00004FFE" w:rsidRDefault="005A258D" w:rsidP="005A258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Que ostenta la representació de l’empresa licitadora que presenta l’oferta.</w:t>
      </w:r>
    </w:p>
    <w:p w:rsidR="005A258D" w:rsidRPr="00004FFE" w:rsidRDefault="005A258D" w:rsidP="005A258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5A258D" w:rsidRPr="00004FFE" w:rsidRDefault="005A258D" w:rsidP="005A258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Que l’empresa licitadora que representa:</w:t>
      </w:r>
    </w:p>
    <w:p w:rsidR="005A258D" w:rsidRPr="00004FFE" w:rsidRDefault="005A258D" w:rsidP="005A258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Compleix:</w:t>
      </w:r>
    </w:p>
    <w:p w:rsidR="005A258D" w:rsidRPr="00004FFE" w:rsidRDefault="005A258D" w:rsidP="005A258D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  <w:sz w:val="20"/>
        </w:rPr>
        <w:instrText xml:space="preserve"> FORMCHECKBOX </w:instrText>
      </w:r>
      <w:r w:rsidR="00F56CA6">
        <w:rPr>
          <w:rFonts w:ascii="Verdana" w:hAnsi="Verdana" w:cs="Arial"/>
          <w:i/>
          <w:sz w:val="20"/>
        </w:rPr>
      </w:r>
      <w:r w:rsidR="00F56CA6">
        <w:rPr>
          <w:rFonts w:ascii="Verdana" w:hAnsi="Verdana" w:cs="Arial"/>
          <w:i/>
          <w:sz w:val="20"/>
        </w:rPr>
        <w:fldChar w:fldCharType="separate"/>
      </w:r>
      <w:r w:rsidRPr="00004FFE">
        <w:rPr>
          <w:rFonts w:ascii="Verdana" w:hAnsi="Verdana" w:cs="Arial"/>
          <w:i/>
          <w:sz w:val="20"/>
        </w:rPr>
        <w:fldChar w:fldCharType="end"/>
      </w:r>
      <w:r w:rsidRPr="00004FFE">
        <w:rPr>
          <w:rFonts w:ascii="Verdana" w:hAnsi="Verdana" w:cs="Arial"/>
          <w:i/>
          <w:sz w:val="20"/>
        </w:rPr>
        <w:t xml:space="preserve"> </w:t>
      </w:r>
      <w:r w:rsidRPr="00004FFE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:rsidR="005A258D" w:rsidRPr="00004FFE" w:rsidRDefault="005A258D" w:rsidP="005A258D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  <w:sz w:val="20"/>
        </w:rPr>
        <w:instrText xml:space="preserve"> FORMCHECKBOX </w:instrText>
      </w:r>
      <w:r w:rsidR="00F56CA6">
        <w:rPr>
          <w:rFonts w:ascii="Verdana" w:hAnsi="Verdana" w:cs="Arial"/>
          <w:i/>
          <w:sz w:val="20"/>
        </w:rPr>
      </w:r>
      <w:r w:rsidR="00F56CA6">
        <w:rPr>
          <w:rFonts w:ascii="Verdana" w:hAnsi="Verdana" w:cs="Arial"/>
          <w:i/>
          <w:sz w:val="20"/>
        </w:rPr>
        <w:fldChar w:fldCharType="separate"/>
      </w:r>
      <w:r w:rsidRPr="00004FFE">
        <w:rPr>
          <w:rFonts w:ascii="Verdana" w:hAnsi="Verdana" w:cs="Arial"/>
          <w:i/>
          <w:sz w:val="20"/>
        </w:rPr>
        <w:fldChar w:fldCharType="end"/>
      </w:r>
      <w:r w:rsidRPr="00004FFE">
        <w:rPr>
          <w:rFonts w:ascii="Verdana" w:hAnsi="Verdana" w:cs="Arial"/>
          <w:sz w:val="20"/>
        </w:rPr>
        <w:t xml:space="preserve">  amb la classificació empresarial corresponent.</w:t>
      </w:r>
    </w:p>
    <w:p w:rsidR="005A258D" w:rsidRPr="00004FFE" w:rsidRDefault="005A258D" w:rsidP="005A258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5A258D" w:rsidRPr="00004FFE" w:rsidRDefault="005A258D" w:rsidP="005A258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z w:val="20"/>
        </w:rPr>
        <w:t>Que està en possessió de les autoritzacions necessàries per a exercir l’activitat.</w:t>
      </w:r>
    </w:p>
    <w:p w:rsidR="005A258D" w:rsidRPr="00004FFE" w:rsidRDefault="005A258D" w:rsidP="005A258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5A258D" w:rsidRPr="00004FFE" w:rsidRDefault="005A258D" w:rsidP="005A258D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04FFE">
        <w:rPr>
          <w:rFonts w:ascii="Verdana" w:hAnsi="Verdana"/>
          <w:sz w:val="20"/>
        </w:rPr>
        <w:t>Que no està incursa en cap prohibició de contractar</w:t>
      </w:r>
      <w:r w:rsidRPr="00004FFE">
        <w:rPr>
          <w:rFonts w:ascii="Verdana" w:hAnsi="Verdana" w:cs="Arial"/>
          <w:sz w:val="20"/>
        </w:rPr>
        <w:t xml:space="preserve"> amb l’Administració</w:t>
      </w:r>
      <w:r w:rsidRPr="00004FFE">
        <w:rPr>
          <w:rFonts w:ascii="Verdana" w:hAnsi="Verdana"/>
          <w:sz w:val="20"/>
        </w:rPr>
        <w:t xml:space="preserve"> de les </w:t>
      </w:r>
      <w:r w:rsidRPr="00004FFE">
        <w:rPr>
          <w:rFonts w:ascii="Verdana" w:hAnsi="Verdana" w:cs="Arial"/>
          <w:sz w:val="20"/>
        </w:rPr>
        <w:t>establertes a l’article 71 LCSP</w:t>
      </w:r>
      <w:r w:rsidRPr="00004FFE" w:rsidDel="00BF46FD">
        <w:rPr>
          <w:rFonts w:ascii="Verdana" w:hAnsi="Verdana" w:cs="Arial"/>
          <w:sz w:val="20"/>
        </w:rPr>
        <w:t xml:space="preserve"> </w:t>
      </w:r>
    </w:p>
    <w:p w:rsidR="005A258D" w:rsidRPr="00004FFE" w:rsidRDefault="005A258D" w:rsidP="005A25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5A258D" w:rsidRPr="00004FFE" w:rsidRDefault="005A258D" w:rsidP="005A258D">
      <w:pPr>
        <w:ind w:left="1" w:hanging="1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</w:rPr>
        <w:instrText xml:space="preserve"> FORMCHECKBOX </w:instrText>
      </w:r>
      <w:r w:rsidR="00F56CA6">
        <w:rPr>
          <w:rFonts w:ascii="Verdana" w:hAnsi="Verdana" w:cs="Arial"/>
        </w:rPr>
      </w:r>
      <w:r w:rsidR="00F56CA6">
        <w:rPr>
          <w:rFonts w:ascii="Verdana" w:hAnsi="Verdana" w:cs="Arial"/>
        </w:rPr>
        <w:fldChar w:fldCharType="separate"/>
      </w:r>
      <w:r w:rsidRPr="00004FFE">
        <w:rPr>
          <w:rFonts w:ascii="Verdana" w:hAnsi="Verdana" w:cs="Arial"/>
        </w:rPr>
        <w:fldChar w:fldCharType="end"/>
      </w:r>
      <w:r w:rsidRPr="00004FFE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:rsidR="005A258D" w:rsidRPr="00004FFE" w:rsidRDefault="005A258D" w:rsidP="005A258D">
      <w:pPr>
        <w:ind w:left="1" w:hanging="1"/>
        <w:jc w:val="both"/>
        <w:rPr>
          <w:rFonts w:ascii="Verdana" w:hAnsi="Verdana" w:cs="Arial"/>
        </w:rPr>
      </w:pPr>
    </w:p>
    <w:p w:rsidR="005A258D" w:rsidRPr="00004FFE" w:rsidRDefault="005A258D" w:rsidP="005A258D">
      <w:pPr>
        <w:ind w:left="1" w:hanging="1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F56CA6">
        <w:rPr>
          <w:rFonts w:ascii="Verdana" w:hAnsi="Verdana" w:cs="Arial"/>
          <w:i/>
        </w:rPr>
      </w:r>
      <w:r w:rsidR="00F56CA6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 w:cs="Arial"/>
          <w:i/>
        </w:rPr>
        <w:t xml:space="preserve"> </w:t>
      </w:r>
      <w:r w:rsidRPr="00004FFE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004FFE">
        <w:rPr>
          <w:rFonts w:ascii="Verdana" w:hAnsi="Verdana" w:cs="Arial"/>
        </w:rPr>
        <w:t>Clasificadas</w:t>
      </w:r>
      <w:proofErr w:type="spellEnd"/>
      <w:r w:rsidRPr="00004FFE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5A258D" w:rsidRPr="00004FFE" w:rsidRDefault="005A258D" w:rsidP="005A258D">
      <w:pPr>
        <w:ind w:left="1" w:hanging="1"/>
        <w:jc w:val="both"/>
        <w:rPr>
          <w:rFonts w:ascii="Verdana" w:hAnsi="Verdana" w:cs="Arial"/>
        </w:rPr>
      </w:pPr>
    </w:p>
    <w:p w:rsidR="005A258D" w:rsidRPr="00004FFE" w:rsidRDefault="005A258D" w:rsidP="005A258D">
      <w:pPr>
        <w:ind w:left="1" w:hanging="1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F56CA6">
        <w:rPr>
          <w:rFonts w:ascii="Verdana" w:hAnsi="Verdana" w:cs="Arial"/>
          <w:i/>
        </w:rPr>
      </w:r>
      <w:r w:rsidR="00F56CA6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 w:cs="Arial"/>
        </w:rPr>
        <w:t xml:space="preserve"> Que no està inscrita ni en el RELI ni en el ROLECE.</w:t>
      </w:r>
    </w:p>
    <w:p w:rsidR="005A258D" w:rsidRPr="00004FFE" w:rsidRDefault="005A258D" w:rsidP="005A258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5A258D" w:rsidRPr="00004FFE" w:rsidRDefault="005A258D" w:rsidP="005A258D">
      <w:pPr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 compleix les obligacions legals en matèria de prevenció de riscos laborals.</w:t>
      </w:r>
    </w:p>
    <w:p w:rsidR="005A258D" w:rsidRPr="00004FFE" w:rsidRDefault="005A258D" w:rsidP="005A258D">
      <w:pPr>
        <w:jc w:val="both"/>
        <w:rPr>
          <w:rFonts w:ascii="Verdana" w:hAnsi="Verdana" w:cs="Arial"/>
        </w:rPr>
      </w:pPr>
    </w:p>
    <w:p w:rsidR="005A258D" w:rsidRPr="00004FFE" w:rsidRDefault="005A258D" w:rsidP="005A258D">
      <w:pPr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 compleix les obligacions legals en matèria d’igualtat efectiva de dones i homes.</w:t>
      </w:r>
    </w:p>
    <w:p w:rsidR="005A258D" w:rsidRPr="00004FFE" w:rsidRDefault="005A258D" w:rsidP="005A258D">
      <w:pPr>
        <w:jc w:val="both"/>
        <w:rPr>
          <w:rFonts w:ascii="Verdana" w:hAnsi="Verdana" w:cs="Arial"/>
        </w:rPr>
      </w:pPr>
    </w:p>
    <w:p w:rsidR="005A258D" w:rsidRPr="00004FFE" w:rsidRDefault="005A258D" w:rsidP="005A258D">
      <w:pPr>
        <w:jc w:val="both"/>
        <w:rPr>
          <w:rFonts w:ascii="Verdana" w:hAnsi="Verdana"/>
        </w:rPr>
      </w:pPr>
      <w:r w:rsidRPr="00004FFE">
        <w:rPr>
          <w:rFonts w:ascii="Verdana" w:hAnsi="Verdana"/>
        </w:rPr>
        <w:t xml:space="preserve">Que l’entitat que representa, o les seves empreses filials o les empreses interposades: </w:t>
      </w:r>
    </w:p>
    <w:p w:rsidR="005A258D" w:rsidRPr="00004FFE" w:rsidRDefault="005A258D" w:rsidP="005A258D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F56CA6">
        <w:rPr>
          <w:rFonts w:ascii="Verdana" w:hAnsi="Verdana" w:cs="Arial"/>
          <w:i/>
        </w:rPr>
      </w:r>
      <w:r w:rsidR="00F56CA6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:rsidR="005A258D" w:rsidRPr="00004FFE" w:rsidRDefault="005A258D" w:rsidP="005A258D">
      <w:pPr>
        <w:jc w:val="both"/>
        <w:rPr>
          <w:rFonts w:ascii="Verdana" w:hAnsi="Verdana"/>
        </w:rPr>
      </w:pPr>
    </w:p>
    <w:p w:rsidR="005A258D" w:rsidRPr="00004FFE" w:rsidRDefault="005A258D" w:rsidP="005A258D">
      <w:pPr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F56CA6">
        <w:rPr>
          <w:rFonts w:ascii="Verdana" w:hAnsi="Verdana" w:cs="Arial"/>
          <w:i/>
        </w:rPr>
      </w:r>
      <w:r w:rsidR="00F56CA6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04FFE">
          <w:rPr>
            <w:rStyle w:val="Enlla"/>
            <w:rFonts w:ascii="Verdana" w:hAnsi="Verdana" w:cs="Arial"/>
          </w:rPr>
          <w:t>perfil de contractant</w:t>
        </w:r>
      </w:hyperlink>
      <w:r w:rsidRPr="00004FFE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</w:t>
      </w:r>
      <w:r>
        <w:rPr>
          <w:rFonts w:ascii="Verdana" w:hAnsi="Verdana"/>
        </w:rPr>
        <w:t>.....................</w:t>
      </w:r>
    </w:p>
    <w:p w:rsidR="005A258D" w:rsidRPr="00004FFE" w:rsidRDefault="005A258D" w:rsidP="005A258D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5A258D" w:rsidRPr="00004FFE" w:rsidRDefault="005A258D" w:rsidP="005A258D">
      <w:pPr>
        <w:rPr>
          <w:rFonts w:ascii="Verdana" w:hAnsi="Verdana" w:cs="Arial"/>
        </w:rPr>
      </w:pPr>
      <w:r w:rsidRPr="00004FFE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:rsidR="005A258D" w:rsidRPr="00004FFE" w:rsidRDefault="005A258D" w:rsidP="005A258D">
      <w:pPr>
        <w:rPr>
          <w:rFonts w:ascii="Verdana" w:hAnsi="Verdana" w:cs="Arial"/>
        </w:rPr>
      </w:pPr>
    </w:p>
    <w:p w:rsidR="005A258D" w:rsidRPr="00004FFE" w:rsidRDefault="005A258D" w:rsidP="005A258D">
      <w:pPr>
        <w:rPr>
          <w:rFonts w:ascii="Verdana" w:hAnsi="Verdana" w:cs="Arial"/>
        </w:rPr>
      </w:pPr>
    </w:p>
    <w:p w:rsidR="005A258D" w:rsidRPr="00004FFE" w:rsidRDefault="005A258D" w:rsidP="005A258D">
      <w:pPr>
        <w:rPr>
          <w:rFonts w:ascii="Verdana" w:hAnsi="Verdana" w:cs="Arial"/>
          <w:color w:val="FF0000"/>
        </w:rPr>
      </w:pPr>
    </w:p>
    <w:p w:rsidR="005A258D" w:rsidRPr="00004FFE" w:rsidRDefault="005A258D" w:rsidP="005A25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Que la garantia definitiva, en cas de resultar adjudicatari, la constituirà: </w:t>
      </w:r>
    </w:p>
    <w:p w:rsidR="005A258D" w:rsidRPr="00004FFE" w:rsidRDefault="005A258D" w:rsidP="005A258D">
      <w:pPr>
        <w:pStyle w:val="Pargrafdellista"/>
        <w:numPr>
          <w:ilvl w:val="0"/>
          <w:numId w:val="27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</w:rPr>
        <w:instrText xml:space="preserve"> FORMCHECKBOX </w:instrText>
      </w:r>
      <w:r w:rsidR="00F56CA6">
        <w:rPr>
          <w:rFonts w:ascii="Verdana" w:hAnsi="Verdana" w:cs="Arial"/>
        </w:rPr>
      </w:r>
      <w:r w:rsidR="00F56CA6">
        <w:rPr>
          <w:rFonts w:ascii="Verdana" w:hAnsi="Verdana" w:cs="Arial"/>
        </w:rPr>
        <w:fldChar w:fldCharType="separate"/>
      </w:r>
      <w:r w:rsidRPr="00004FFE">
        <w:rPr>
          <w:rFonts w:ascii="Verdana" w:hAnsi="Verdana" w:cs="Arial"/>
        </w:rPr>
        <w:fldChar w:fldCharType="end"/>
      </w:r>
      <w:r w:rsidRPr="00004FFE">
        <w:rPr>
          <w:rFonts w:ascii="Verdana" w:hAnsi="Verdana" w:cs="Arial"/>
        </w:rPr>
        <w:t xml:space="preserve"> mitjançant la modalitat de retenció del preu</w:t>
      </w:r>
    </w:p>
    <w:p w:rsidR="005A258D" w:rsidRPr="00004FFE" w:rsidRDefault="005A258D" w:rsidP="005A258D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 o</w:t>
      </w:r>
    </w:p>
    <w:p w:rsidR="005A258D" w:rsidRPr="00004FFE" w:rsidRDefault="005A258D" w:rsidP="005A258D">
      <w:pPr>
        <w:pStyle w:val="Pargrafdellista"/>
        <w:numPr>
          <w:ilvl w:val="0"/>
          <w:numId w:val="27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</w:rPr>
        <w:instrText xml:space="preserve"> FORMCHECKBOX </w:instrText>
      </w:r>
      <w:r w:rsidR="00F56CA6">
        <w:rPr>
          <w:rFonts w:ascii="Verdana" w:hAnsi="Verdana" w:cs="Arial"/>
        </w:rPr>
      </w:r>
      <w:r w:rsidR="00F56CA6">
        <w:rPr>
          <w:rFonts w:ascii="Verdana" w:hAnsi="Verdana" w:cs="Arial"/>
        </w:rPr>
        <w:fldChar w:fldCharType="separate"/>
      </w:r>
      <w:r w:rsidRPr="00004FFE">
        <w:rPr>
          <w:rFonts w:ascii="Verdana" w:hAnsi="Verdana" w:cs="Arial"/>
        </w:rPr>
        <w:fldChar w:fldCharType="end"/>
      </w:r>
      <w:r w:rsidRPr="00004FFE">
        <w:rPr>
          <w:rFonts w:ascii="Verdana" w:hAnsi="Verdana" w:cs="Arial"/>
        </w:rPr>
        <w:t xml:space="preserve"> davant la Tresoreria de l’Ajuntament (Pl. Sant Miquel, núm. 1, planta 1, Edifici Novíssim)</w:t>
      </w:r>
    </w:p>
    <w:p w:rsidR="005A258D" w:rsidRPr="00004FFE" w:rsidRDefault="005A258D" w:rsidP="005A258D">
      <w:pPr>
        <w:ind w:right="48"/>
        <w:rPr>
          <w:rFonts w:ascii="Verdana" w:hAnsi="Verdana" w:cs="Arial"/>
        </w:rPr>
      </w:pPr>
    </w:p>
    <w:p w:rsidR="005A258D" w:rsidRPr="00004FFE" w:rsidRDefault="005A258D" w:rsidP="005A258D">
      <w:pPr>
        <w:ind w:right="48"/>
        <w:rPr>
          <w:rFonts w:ascii="Verdana" w:hAnsi="Verdana" w:cs="Arial"/>
        </w:rPr>
      </w:pPr>
    </w:p>
    <w:p w:rsidR="005A258D" w:rsidRPr="00004FFE" w:rsidRDefault="005A258D" w:rsidP="005A25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Que autoritza l’Ajuntament de Barcelona</w:t>
      </w:r>
    </w:p>
    <w:p w:rsidR="005A258D" w:rsidRPr="00004FFE" w:rsidRDefault="005A258D" w:rsidP="005A258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004FFE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F56CA6">
        <w:rPr>
          <w:rFonts w:ascii="Verdana" w:hAnsi="Verdana" w:cs="Arial"/>
          <w:shd w:val="clear" w:color="auto" w:fill="FFFFFF" w:themeFill="background1"/>
        </w:rPr>
      </w:r>
      <w:r w:rsidR="00F56CA6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004FFE">
        <w:rPr>
          <w:rFonts w:ascii="Verdana" w:hAnsi="Verdana" w:cs="Arial"/>
          <w:shd w:val="clear" w:color="auto" w:fill="FFFFFF" w:themeFill="background1"/>
        </w:rPr>
        <w:fldChar w:fldCharType="end"/>
      </w:r>
      <w:r w:rsidRPr="00004FFE">
        <w:rPr>
          <w:rFonts w:ascii="Verdana" w:hAnsi="Verdana" w:cs="Arial"/>
          <w:shd w:val="clear" w:color="auto" w:fill="FFFFFF" w:themeFill="background1"/>
        </w:rPr>
        <w:t xml:space="preserve"> </w:t>
      </w:r>
      <w:r w:rsidRPr="00004FFE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5A258D" w:rsidRPr="00004FFE" w:rsidRDefault="005A258D" w:rsidP="005A258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5A258D" w:rsidRPr="00004FFE" w:rsidRDefault="005A258D" w:rsidP="005A258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004FFE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</w:rPr>
        <w:instrText xml:space="preserve"> FORMCHECKBOX </w:instrText>
      </w:r>
      <w:r w:rsidR="00F56CA6">
        <w:rPr>
          <w:rFonts w:ascii="Verdana" w:hAnsi="Verdana" w:cs="Arial"/>
        </w:rPr>
      </w:r>
      <w:r w:rsidR="00F56CA6">
        <w:rPr>
          <w:rFonts w:ascii="Verdana" w:hAnsi="Verdana" w:cs="Arial"/>
        </w:rPr>
        <w:fldChar w:fldCharType="separate"/>
      </w:r>
      <w:r w:rsidRPr="00004FFE">
        <w:rPr>
          <w:rFonts w:ascii="Verdana" w:hAnsi="Verdana" w:cs="Arial"/>
        </w:rPr>
        <w:fldChar w:fldCharType="end"/>
      </w:r>
      <w:r w:rsidRPr="00004FFE">
        <w:rPr>
          <w:rFonts w:ascii="Verdana" w:hAnsi="Verdana" w:cs="Arial"/>
        </w:rPr>
        <w:t xml:space="preserve"> a sol·licitar de la Tresoreria General de la Seguretat Social (TGSS), directament </w:t>
      </w:r>
      <w:r w:rsidRPr="00004FFE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04FFE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04FFE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04FFE">
        <w:rPr>
          <w:rFonts w:ascii="Verdana" w:hAnsi="Verdana" w:cs="Arial"/>
        </w:rPr>
        <w:t xml:space="preserve"> i durant tota la vigència del contracte;</w:t>
      </w:r>
    </w:p>
    <w:p w:rsidR="005A258D" w:rsidRPr="00004FFE" w:rsidRDefault="005A258D" w:rsidP="005A258D">
      <w:pPr>
        <w:jc w:val="both"/>
        <w:rPr>
          <w:rFonts w:ascii="Verdana" w:hAnsi="Verdana" w:cs="Arial"/>
        </w:rPr>
      </w:pPr>
    </w:p>
    <w:p w:rsidR="005A258D" w:rsidRPr="00004FFE" w:rsidRDefault="005A258D" w:rsidP="005A258D">
      <w:pPr>
        <w:jc w:val="both"/>
        <w:rPr>
          <w:rFonts w:ascii="Verdana" w:hAnsi="Verdana" w:cs="Arial"/>
        </w:rPr>
      </w:pPr>
    </w:p>
    <w:p w:rsidR="005A258D" w:rsidRPr="00004FFE" w:rsidRDefault="005A258D" w:rsidP="005A258D">
      <w:pPr>
        <w:jc w:val="both"/>
        <w:rPr>
          <w:rFonts w:ascii="Verdana" w:hAnsi="Verdana" w:cs="Arial"/>
        </w:rPr>
      </w:pPr>
    </w:p>
    <w:p w:rsidR="005A258D" w:rsidRPr="00004FFE" w:rsidRDefault="005A258D" w:rsidP="005A258D">
      <w:pPr>
        <w:jc w:val="both"/>
        <w:rPr>
          <w:rFonts w:ascii="Verdana" w:hAnsi="Verdana" w:cs="Arial"/>
          <w:b/>
          <w:i/>
        </w:rPr>
      </w:pPr>
      <w:r w:rsidRPr="00004FFE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5A258D" w:rsidRPr="00004FFE" w:rsidRDefault="005A258D" w:rsidP="005A258D">
      <w:pPr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Accepta </w:t>
      </w:r>
      <w:r w:rsidRPr="00004FFE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004FFE">
        <w:rPr>
          <w:rFonts w:ascii="Verdana" w:hAnsi="Verdana" w:cs="Arial"/>
        </w:rPr>
        <w:t>.</w:t>
      </w:r>
    </w:p>
    <w:p w:rsidR="005A258D" w:rsidRPr="00004FFE" w:rsidRDefault="005A258D" w:rsidP="005A258D">
      <w:pPr>
        <w:jc w:val="both"/>
        <w:rPr>
          <w:rFonts w:ascii="Verdana" w:hAnsi="Verdana" w:cs="Arial"/>
          <w:snapToGrid w:val="0"/>
          <w:lang w:eastAsia="es-ES"/>
        </w:rPr>
      </w:pPr>
    </w:p>
    <w:p w:rsidR="005A258D" w:rsidRPr="00004FFE" w:rsidRDefault="005A258D" w:rsidP="005A258D">
      <w:pPr>
        <w:rPr>
          <w:rFonts w:ascii="Verdana" w:hAnsi="Verdana" w:cs="Arial"/>
          <w:snapToGrid w:val="0"/>
          <w:lang w:eastAsia="es-ES"/>
        </w:rPr>
      </w:pPr>
    </w:p>
    <w:p w:rsidR="005A258D" w:rsidRPr="00004FFE" w:rsidRDefault="005A258D" w:rsidP="005A258D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DESIGNA I ACEPTA</w:t>
      </w:r>
    </w:p>
    <w:p w:rsidR="005A258D" w:rsidRPr="00004FFE" w:rsidRDefault="005A258D" w:rsidP="005A258D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:rsidR="005A258D" w:rsidRPr="00004FFE" w:rsidRDefault="005A258D" w:rsidP="005A258D">
      <w:pPr>
        <w:shd w:val="clear" w:color="auto" w:fill="FFFFFF" w:themeFill="background1"/>
        <w:rPr>
          <w:rFonts w:ascii="Verdana" w:hAnsi="Verdana" w:cs="Arial"/>
        </w:rPr>
      </w:pPr>
      <w:r w:rsidRPr="00004FFE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:rsidR="005A258D" w:rsidRPr="00004FFE" w:rsidRDefault="005A258D" w:rsidP="005A258D">
      <w:pPr>
        <w:rPr>
          <w:rFonts w:ascii="Verdana" w:hAnsi="Verdana" w:cs="Arial"/>
          <w:snapToGrid w:val="0"/>
          <w:lang w:eastAsia="es-ES"/>
        </w:rPr>
      </w:pPr>
    </w:p>
    <w:p w:rsidR="005A258D" w:rsidRPr="00004FFE" w:rsidRDefault="005A258D" w:rsidP="005A258D">
      <w:pPr>
        <w:rPr>
          <w:rFonts w:ascii="Verdana" w:hAnsi="Verdana" w:cs="Arial"/>
          <w:snapToGrid w:val="0"/>
          <w:lang w:eastAsia="es-ES"/>
        </w:rPr>
      </w:pPr>
    </w:p>
    <w:p w:rsidR="005A258D" w:rsidRPr="00004FFE" w:rsidRDefault="005A258D" w:rsidP="005A258D">
      <w:pPr>
        <w:rPr>
          <w:rFonts w:ascii="Verdana" w:hAnsi="Verdana" w:cs="Arial"/>
          <w:snapToGrid w:val="0"/>
          <w:lang w:eastAsia="es-ES"/>
        </w:rPr>
      </w:pPr>
    </w:p>
    <w:p w:rsidR="005A258D" w:rsidRPr="00004FFE" w:rsidRDefault="005A258D" w:rsidP="005A258D">
      <w:pPr>
        <w:rPr>
          <w:rFonts w:ascii="Verdana" w:hAnsi="Verdana" w:cs="Arial"/>
          <w:snapToGrid w:val="0"/>
          <w:lang w:eastAsia="es-ES"/>
        </w:rPr>
      </w:pPr>
    </w:p>
    <w:p w:rsidR="005A258D" w:rsidRPr="00004FFE" w:rsidRDefault="005A258D" w:rsidP="005A258D">
      <w:pPr>
        <w:rPr>
          <w:rFonts w:ascii="Verdana" w:hAnsi="Verdana" w:cs="Arial"/>
          <w:snapToGrid w:val="0"/>
          <w:lang w:eastAsia="es-ES"/>
        </w:rPr>
      </w:pPr>
    </w:p>
    <w:p w:rsidR="005A258D" w:rsidRPr="00004FFE" w:rsidRDefault="005A258D" w:rsidP="005A258D">
      <w:pPr>
        <w:rPr>
          <w:rFonts w:ascii="Verdana" w:hAnsi="Verdana" w:cs="Arial"/>
          <w:snapToGrid w:val="0"/>
          <w:lang w:eastAsia="es-ES"/>
        </w:rPr>
      </w:pPr>
    </w:p>
    <w:p w:rsidR="00F56CA6" w:rsidRDefault="00F56CA6" w:rsidP="00F56CA6">
      <w:pPr>
        <w:rPr>
          <w:rFonts w:ascii="Verdana" w:hAnsi="Verdana"/>
          <w:i/>
        </w:rPr>
      </w:pPr>
      <w:r>
        <w:rPr>
          <w:rFonts w:ascii="Verdana" w:hAnsi="Verdana"/>
          <w:i/>
        </w:rPr>
        <w:t>(Lloc, data i signatura).</w:t>
      </w:r>
    </w:p>
    <w:p w:rsidR="005A258D" w:rsidRPr="00004FFE" w:rsidRDefault="005A258D" w:rsidP="005A258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bookmarkStart w:id="0" w:name="_GoBack"/>
      <w:bookmarkEnd w:id="0"/>
      <w:r w:rsidRPr="00004FFE">
        <w:rPr>
          <w:rFonts w:ascii="Verdana" w:hAnsi="Verdana" w:cs="Arial"/>
          <w:snapToGrid w:val="0"/>
          <w:lang w:eastAsia="es-ES"/>
        </w:rPr>
        <w:br w:type="page"/>
      </w:r>
    </w:p>
    <w:p w:rsidR="005A258D" w:rsidRPr="00004FFE" w:rsidRDefault="005A258D" w:rsidP="005A258D">
      <w:pPr>
        <w:pStyle w:val="Ttol"/>
        <w:tabs>
          <w:tab w:val="left" w:pos="6180"/>
        </w:tabs>
        <w:jc w:val="left"/>
        <w:rPr>
          <w:rFonts w:ascii="Verdana" w:hAnsi="Verdana" w:cs="Arial"/>
          <w:b w:val="0"/>
          <w:sz w:val="20"/>
        </w:rPr>
      </w:pPr>
    </w:p>
    <w:p w:rsidR="005A258D" w:rsidRPr="00004FFE" w:rsidRDefault="005A258D" w:rsidP="005A258D">
      <w:pPr>
        <w:jc w:val="center"/>
        <w:rPr>
          <w:rFonts w:ascii="Verdana" w:hAnsi="Verdana" w:cs="Arial"/>
          <w:b/>
          <w:u w:val="single"/>
        </w:rPr>
      </w:pPr>
      <w:r w:rsidRPr="00004FFE">
        <w:rPr>
          <w:rFonts w:ascii="Verdana" w:hAnsi="Verdana" w:cs="Arial"/>
          <w:b/>
          <w:u w:val="single"/>
        </w:rPr>
        <w:t>ANNEX 1B</w:t>
      </w:r>
    </w:p>
    <w:p w:rsidR="005A258D" w:rsidRPr="00004FFE" w:rsidRDefault="005A258D" w:rsidP="005A258D">
      <w:pPr>
        <w:jc w:val="center"/>
        <w:rPr>
          <w:rFonts w:ascii="Verdana" w:hAnsi="Verdana" w:cs="Arial"/>
          <w:b/>
        </w:rPr>
      </w:pPr>
    </w:p>
    <w:p w:rsidR="005A258D" w:rsidRPr="00004FFE" w:rsidRDefault="005A258D" w:rsidP="005A258D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MODEL DE DECLARACIÓ</w:t>
      </w:r>
    </w:p>
    <w:p w:rsidR="005A258D" w:rsidRPr="00004FFE" w:rsidRDefault="005A258D" w:rsidP="005A258D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 xml:space="preserve">CONSTITUCIÓ UNIÓ TEMPORAL D’EMPRESES </w:t>
      </w:r>
    </w:p>
    <w:p w:rsidR="005A258D" w:rsidRPr="00004FFE" w:rsidRDefault="005A258D" w:rsidP="005A258D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(UTE)</w:t>
      </w:r>
    </w:p>
    <w:p w:rsidR="005A258D" w:rsidRPr="00004FFE" w:rsidRDefault="005A258D" w:rsidP="005A258D">
      <w:pPr>
        <w:rPr>
          <w:rFonts w:ascii="Verdana" w:hAnsi="Verdana" w:cs="Arial"/>
        </w:rPr>
      </w:pPr>
    </w:p>
    <w:p w:rsidR="005A258D" w:rsidRPr="00004FFE" w:rsidRDefault="005A258D" w:rsidP="005A258D">
      <w:pPr>
        <w:rPr>
          <w:rFonts w:ascii="Verdana" w:hAnsi="Verdana" w:cs="Arial"/>
        </w:rPr>
      </w:pPr>
    </w:p>
    <w:p w:rsidR="005A258D" w:rsidRPr="00004FFE" w:rsidRDefault="005A258D" w:rsidP="005A258D">
      <w:pPr>
        <w:rPr>
          <w:rFonts w:ascii="Verdana" w:hAnsi="Verdana" w:cs="Arial"/>
        </w:rPr>
      </w:pPr>
      <w:r w:rsidRPr="00004FFE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004FFE">
        <w:rPr>
          <w:rStyle w:val="Refernciadenotaapeudepgina"/>
          <w:rFonts w:ascii="Verdana" w:hAnsi="Verdana" w:cs="Arial"/>
        </w:rPr>
        <w:t xml:space="preserve"> 1</w:t>
      </w:r>
    </w:p>
    <w:p w:rsidR="005A258D" w:rsidRPr="00004FFE" w:rsidRDefault="005A258D" w:rsidP="005A258D">
      <w:pPr>
        <w:rPr>
          <w:rFonts w:ascii="Verdana" w:hAnsi="Verdana" w:cs="Arial"/>
        </w:rPr>
      </w:pPr>
    </w:p>
    <w:p w:rsidR="005A258D" w:rsidRPr="00004FFE" w:rsidRDefault="005A258D" w:rsidP="005A258D">
      <w:pPr>
        <w:rPr>
          <w:rFonts w:ascii="Verdana" w:hAnsi="Verdana" w:cs="Arial"/>
        </w:rPr>
      </w:pPr>
    </w:p>
    <w:p w:rsidR="005A258D" w:rsidRPr="00004FFE" w:rsidRDefault="005A258D" w:rsidP="005A258D">
      <w:pPr>
        <w:jc w:val="center"/>
        <w:rPr>
          <w:rFonts w:ascii="Verdana" w:hAnsi="Verdana" w:cs="Arial"/>
          <w:b/>
        </w:rPr>
      </w:pPr>
      <w:r w:rsidRPr="00004FFE">
        <w:rPr>
          <w:rFonts w:ascii="Verdana" w:hAnsi="Verdana" w:cs="Arial"/>
          <w:b/>
        </w:rPr>
        <w:t>DECLAREN</w:t>
      </w:r>
    </w:p>
    <w:p w:rsidR="005A258D" w:rsidRPr="00004FFE" w:rsidRDefault="005A258D" w:rsidP="005A258D">
      <w:pPr>
        <w:jc w:val="center"/>
        <w:rPr>
          <w:rFonts w:ascii="Verdana" w:hAnsi="Verdana" w:cs="Arial"/>
        </w:rPr>
      </w:pPr>
    </w:p>
    <w:p w:rsidR="005A258D" w:rsidRPr="00004FFE" w:rsidRDefault="005A258D" w:rsidP="005A258D">
      <w:pPr>
        <w:pStyle w:val="Pargrafdellista"/>
        <w:numPr>
          <w:ilvl w:val="0"/>
          <w:numId w:val="26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004FFE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004FFE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004FFE">
        <w:rPr>
          <w:rFonts w:ascii="Verdana" w:hAnsi="Verdana" w:cs="Arial"/>
        </w:rPr>
        <w:t>.................. amb el següent percentatge de participació en l’execució del contracte:</w:t>
      </w:r>
    </w:p>
    <w:p w:rsidR="005A258D" w:rsidRPr="00004FFE" w:rsidRDefault="005A258D" w:rsidP="005A258D">
      <w:pPr>
        <w:pStyle w:val="Pargrafdellista"/>
        <w:ind w:left="360"/>
        <w:rPr>
          <w:rFonts w:ascii="Verdana" w:hAnsi="Verdana" w:cs="Arial"/>
        </w:rPr>
      </w:pPr>
      <w:r w:rsidRPr="00004FFE">
        <w:rPr>
          <w:rFonts w:ascii="Verdana" w:hAnsi="Verdana" w:cs="Arial"/>
        </w:rPr>
        <w:t>...,... % l’empresa ............................................................................................</w:t>
      </w:r>
    </w:p>
    <w:p w:rsidR="005A258D" w:rsidRPr="00004FFE" w:rsidRDefault="005A258D" w:rsidP="005A258D">
      <w:pPr>
        <w:pStyle w:val="Pargrafdellista"/>
        <w:ind w:left="360"/>
        <w:rPr>
          <w:rFonts w:ascii="Verdana" w:hAnsi="Verdana" w:cs="Arial"/>
        </w:rPr>
      </w:pPr>
      <w:r w:rsidRPr="00004FFE">
        <w:rPr>
          <w:rFonts w:ascii="Verdana" w:hAnsi="Verdana" w:cs="Arial"/>
        </w:rPr>
        <w:t>...,... % l’empresa ............................................................................................</w:t>
      </w:r>
      <w:r w:rsidRPr="00004FFE">
        <w:rPr>
          <w:rStyle w:val="Refernciadenotaapeudepgina"/>
          <w:rFonts w:ascii="Verdana" w:hAnsi="Verdana" w:cs="Arial"/>
        </w:rPr>
        <w:t>1</w:t>
      </w:r>
    </w:p>
    <w:p w:rsidR="005A258D" w:rsidRPr="00004FFE" w:rsidRDefault="005A258D" w:rsidP="005A258D">
      <w:pPr>
        <w:pStyle w:val="Pargrafdellista"/>
        <w:ind w:left="360"/>
        <w:rPr>
          <w:rFonts w:ascii="Verdana" w:hAnsi="Verdana" w:cs="Arial"/>
        </w:rPr>
      </w:pPr>
    </w:p>
    <w:p w:rsidR="005A258D" w:rsidRPr="00004FFE" w:rsidRDefault="005A258D" w:rsidP="005A258D">
      <w:pPr>
        <w:pStyle w:val="Pargrafdellista"/>
        <w:numPr>
          <w:ilvl w:val="0"/>
          <w:numId w:val="26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Que, en cas de resultar adjudicatàries de l’esmentat procés de licitació, es comprometen a constituir-se formalment en una UTE mitjançant escriptura pública.</w:t>
      </w:r>
    </w:p>
    <w:p w:rsidR="005A258D" w:rsidRPr="00004FFE" w:rsidRDefault="005A258D" w:rsidP="005A258D">
      <w:pPr>
        <w:pStyle w:val="Pargrafdellista"/>
        <w:ind w:left="360"/>
        <w:rPr>
          <w:rFonts w:ascii="Verdana" w:hAnsi="Verdana" w:cs="Arial"/>
        </w:rPr>
      </w:pPr>
    </w:p>
    <w:p w:rsidR="005A258D" w:rsidRPr="00004FFE" w:rsidRDefault="005A258D" w:rsidP="005A258D">
      <w:pPr>
        <w:pStyle w:val="Pargrafdellista"/>
        <w:numPr>
          <w:ilvl w:val="0"/>
          <w:numId w:val="26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5A258D" w:rsidRPr="00004FFE" w:rsidRDefault="005A258D" w:rsidP="005A258D">
      <w:pPr>
        <w:pStyle w:val="Pargrafdellista"/>
        <w:rPr>
          <w:rFonts w:ascii="Verdana" w:hAnsi="Verdana" w:cs="Arial"/>
        </w:rPr>
      </w:pPr>
    </w:p>
    <w:p w:rsidR="005A258D" w:rsidRPr="00004FFE" w:rsidRDefault="005A258D" w:rsidP="005A258D">
      <w:pPr>
        <w:pStyle w:val="Pargrafdellista"/>
        <w:numPr>
          <w:ilvl w:val="0"/>
          <w:numId w:val="26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004FFE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:rsidR="005A258D" w:rsidRPr="00004FFE" w:rsidRDefault="005A258D" w:rsidP="005A258D">
      <w:pPr>
        <w:rPr>
          <w:rFonts w:ascii="Verdana" w:hAnsi="Verdana" w:cs="Arial"/>
        </w:rPr>
      </w:pPr>
    </w:p>
    <w:p w:rsidR="005A258D" w:rsidRPr="00004FFE" w:rsidRDefault="005A258D" w:rsidP="005A258D">
      <w:pPr>
        <w:pStyle w:val="Pargrafdellista"/>
        <w:ind w:left="0"/>
        <w:rPr>
          <w:rFonts w:ascii="Verdana" w:hAnsi="Verdana" w:cs="Arial"/>
        </w:rPr>
      </w:pPr>
      <w:r w:rsidRPr="00004FFE">
        <w:rPr>
          <w:rFonts w:ascii="Verdana" w:hAnsi="Verdana" w:cs="Arial"/>
        </w:rPr>
        <w:t>I com a prova de conformitat signen aquesta declaració,</w:t>
      </w:r>
    </w:p>
    <w:p w:rsidR="005A258D" w:rsidRPr="00004FFE" w:rsidRDefault="005A258D" w:rsidP="005A258D">
      <w:pPr>
        <w:pStyle w:val="Pargrafdellista"/>
        <w:ind w:left="0"/>
        <w:rPr>
          <w:rFonts w:ascii="Verdana" w:hAnsi="Verdana" w:cs="Arial"/>
        </w:rPr>
      </w:pPr>
      <w:r w:rsidRPr="00004FFE">
        <w:rPr>
          <w:rFonts w:ascii="Verdana" w:hAnsi="Verdana" w:cs="Arial"/>
        </w:rPr>
        <w:t>(localitat i data)</w:t>
      </w:r>
    </w:p>
    <w:p w:rsidR="005A258D" w:rsidRPr="00004FFE" w:rsidRDefault="005A258D" w:rsidP="005A258D">
      <w:pPr>
        <w:pStyle w:val="Pargrafdellista"/>
        <w:ind w:left="0"/>
        <w:rPr>
          <w:rFonts w:ascii="Verdana" w:hAnsi="Verdana" w:cs="Arial"/>
        </w:rPr>
      </w:pPr>
      <w:r w:rsidRPr="00004FFE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:rsidR="005A258D" w:rsidRPr="00004FFE" w:rsidRDefault="005A258D" w:rsidP="005A258D">
      <w:pPr>
        <w:pStyle w:val="Pargrafdellista"/>
        <w:ind w:left="0"/>
        <w:rPr>
          <w:rFonts w:ascii="Verdana" w:hAnsi="Verdana" w:cs="Arial"/>
        </w:rPr>
      </w:pPr>
    </w:p>
    <w:p w:rsidR="005A258D" w:rsidRPr="00004FFE" w:rsidRDefault="005A258D" w:rsidP="005A258D">
      <w:pPr>
        <w:spacing w:after="200" w:line="276" w:lineRule="auto"/>
        <w:rPr>
          <w:rFonts w:ascii="Verdana" w:hAnsi="Verdana" w:cs="Arial"/>
        </w:rPr>
      </w:pPr>
      <w:r w:rsidRPr="00004FFE">
        <w:rPr>
          <w:rFonts w:ascii="Verdana" w:hAnsi="Verdana" w:cs="Arial"/>
        </w:rPr>
        <w:br w:type="page"/>
      </w:r>
    </w:p>
    <w:p w:rsidR="005A258D" w:rsidRPr="00004FFE" w:rsidRDefault="005A258D" w:rsidP="005A258D">
      <w:pPr>
        <w:spacing w:after="200" w:line="276" w:lineRule="auto"/>
        <w:rPr>
          <w:rFonts w:ascii="Verdana" w:hAnsi="Verdana" w:cs="Arial"/>
          <w:b/>
          <w:color w:val="FF0000"/>
          <w:u w:val="single"/>
        </w:rPr>
      </w:pPr>
    </w:p>
    <w:p w:rsidR="005A258D" w:rsidRPr="00004FFE" w:rsidRDefault="005A258D" w:rsidP="005A258D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  <w:u w:val="single"/>
        </w:rPr>
        <w:t xml:space="preserve">ANNEX </w:t>
      </w:r>
      <w:r>
        <w:rPr>
          <w:rFonts w:ascii="Verdana" w:hAnsi="Verdana" w:cs="Arial"/>
          <w:sz w:val="20"/>
          <w:u w:val="single"/>
        </w:rPr>
        <w:t xml:space="preserve">2 </w:t>
      </w:r>
      <w:r w:rsidRPr="00004FFE">
        <w:rPr>
          <w:rFonts w:ascii="Verdana" w:hAnsi="Verdana" w:cs="Arial"/>
          <w:sz w:val="20"/>
          <w:u w:val="single"/>
        </w:rPr>
        <w:t>:</w:t>
      </w:r>
      <w:r w:rsidRPr="00004FFE">
        <w:rPr>
          <w:rFonts w:ascii="Verdana" w:hAnsi="Verdana" w:cs="Arial"/>
          <w:sz w:val="20"/>
        </w:rPr>
        <w:t xml:space="preserve">  MODEL DE DECLARACIÓ RESPONSABLE  RELATIVA AL COMPLIMENT DELS DRETS HUMANS I LA DIGNITAT HUMANA  </w:t>
      </w:r>
    </w:p>
    <w:p w:rsidR="005A258D" w:rsidRPr="00004FFE" w:rsidRDefault="005A258D" w:rsidP="005A258D">
      <w:pPr>
        <w:pStyle w:val="Ttol"/>
        <w:rPr>
          <w:rFonts w:ascii="Verdana" w:hAnsi="Verdana" w:cs="Arial"/>
          <w:sz w:val="20"/>
        </w:rPr>
      </w:pPr>
    </w:p>
    <w:p w:rsidR="005A258D" w:rsidRPr="00004FFE" w:rsidRDefault="005A258D" w:rsidP="005A258D">
      <w:pPr>
        <w:pStyle w:val="Ttol"/>
        <w:rPr>
          <w:rFonts w:ascii="Verdana" w:hAnsi="Verdana" w:cs="Arial"/>
          <w:sz w:val="20"/>
        </w:rPr>
      </w:pPr>
    </w:p>
    <w:p w:rsidR="005A258D" w:rsidRPr="00004FFE" w:rsidRDefault="005A258D" w:rsidP="005A258D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04FFE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04FFE">
        <w:rPr>
          <w:rFonts w:ascii="Verdana" w:hAnsi="Verdana" w:cs="Arial"/>
          <w:snapToGrid w:val="0"/>
          <w:sz w:val="20"/>
        </w:rPr>
        <w:t>sotasigna</w:t>
      </w:r>
      <w:proofErr w:type="spellEnd"/>
      <w:r w:rsidRPr="00004FFE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004FFE">
        <w:rPr>
          <w:rFonts w:ascii="Verdana" w:hAnsi="Verdana" w:cs="Arial"/>
          <w:sz w:val="20"/>
        </w:rPr>
        <w:t>úm. Contracte ..............., núm. Expedient ...................</w:t>
      </w:r>
    </w:p>
    <w:p w:rsidR="005A258D" w:rsidRPr="00004FFE" w:rsidRDefault="005A258D" w:rsidP="005A25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5A258D" w:rsidRPr="00004FFE" w:rsidRDefault="005A258D" w:rsidP="005A258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5A258D" w:rsidRPr="00004FFE" w:rsidRDefault="005A258D" w:rsidP="005A258D">
      <w:pPr>
        <w:pStyle w:val="Ttol"/>
        <w:rPr>
          <w:rFonts w:ascii="Verdana" w:hAnsi="Verdana" w:cs="Arial"/>
          <w:b w:val="0"/>
          <w:sz w:val="20"/>
        </w:rPr>
      </w:pPr>
      <w:r w:rsidRPr="00004FFE">
        <w:rPr>
          <w:rFonts w:ascii="Verdana" w:hAnsi="Verdana" w:cs="Arial"/>
          <w:sz w:val="20"/>
        </w:rPr>
        <w:t xml:space="preserve">DECLARA SOTA LA SEVA RESPONSABILITAT </w:t>
      </w:r>
      <w:r w:rsidRPr="00004FFE">
        <w:rPr>
          <w:rStyle w:val="Refernciadenotaapeudepgina"/>
          <w:rFonts w:ascii="Verdana" w:hAnsi="Verdana" w:cs="Arial"/>
          <w:sz w:val="20"/>
        </w:rPr>
        <w:footnoteReference w:id="2"/>
      </w:r>
    </w:p>
    <w:p w:rsidR="005A258D" w:rsidRPr="00004FFE" w:rsidRDefault="005A258D" w:rsidP="005A258D">
      <w:pPr>
        <w:pStyle w:val="Ttol"/>
        <w:rPr>
          <w:rFonts w:ascii="Verdana" w:hAnsi="Verdana" w:cs="Arial"/>
          <w:sz w:val="20"/>
        </w:rPr>
      </w:pPr>
    </w:p>
    <w:p w:rsidR="005A258D" w:rsidRPr="00004FFE" w:rsidRDefault="005A258D" w:rsidP="005A258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5A258D" w:rsidRPr="00004FFE" w:rsidRDefault="005A258D" w:rsidP="005A258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:rsidR="005A258D" w:rsidRPr="00004FFE" w:rsidRDefault="005A258D" w:rsidP="005A258D">
      <w:pPr>
        <w:jc w:val="both"/>
        <w:rPr>
          <w:rFonts w:ascii="Verdana" w:hAnsi="Verdana"/>
          <w:b/>
        </w:rPr>
      </w:pPr>
      <w:r w:rsidRPr="00004FFE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5A258D" w:rsidRPr="00004FFE" w:rsidRDefault="005A258D" w:rsidP="005A258D">
      <w:pPr>
        <w:jc w:val="both"/>
        <w:rPr>
          <w:rFonts w:ascii="Verdana" w:hAnsi="Verdana"/>
        </w:rPr>
      </w:pPr>
    </w:p>
    <w:p w:rsidR="005A258D" w:rsidRPr="00004FFE" w:rsidRDefault="005A258D" w:rsidP="005A258D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F56CA6">
        <w:rPr>
          <w:rFonts w:ascii="Verdana" w:hAnsi="Verdana" w:cs="Arial"/>
          <w:i/>
        </w:rPr>
      </w:r>
      <w:r w:rsidR="00F56CA6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5A258D" w:rsidRPr="00004FFE" w:rsidRDefault="005A258D" w:rsidP="005A258D">
      <w:pPr>
        <w:autoSpaceDE w:val="0"/>
        <w:autoSpaceDN w:val="0"/>
        <w:ind w:firstLine="708"/>
        <w:jc w:val="both"/>
        <w:rPr>
          <w:rFonts w:ascii="Verdana" w:hAnsi="Verdana"/>
        </w:rPr>
      </w:pPr>
    </w:p>
    <w:p w:rsidR="005A258D" w:rsidRPr="00004FFE" w:rsidRDefault="005A258D" w:rsidP="005A258D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04FF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04FFE">
        <w:rPr>
          <w:rFonts w:ascii="Verdana" w:hAnsi="Verdana" w:cs="Arial"/>
          <w:i/>
        </w:rPr>
        <w:instrText xml:space="preserve"> FORMCHECKBOX </w:instrText>
      </w:r>
      <w:r w:rsidR="00F56CA6">
        <w:rPr>
          <w:rFonts w:ascii="Verdana" w:hAnsi="Verdana" w:cs="Arial"/>
          <w:i/>
        </w:rPr>
      </w:r>
      <w:r w:rsidR="00F56CA6">
        <w:rPr>
          <w:rFonts w:ascii="Verdana" w:hAnsi="Verdana" w:cs="Arial"/>
          <w:i/>
        </w:rPr>
        <w:fldChar w:fldCharType="separate"/>
      </w:r>
      <w:r w:rsidRPr="00004FFE">
        <w:rPr>
          <w:rFonts w:ascii="Verdana" w:hAnsi="Verdana" w:cs="Arial"/>
          <w:i/>
        </w:rPr>
        <w:fldChar w:fldCharType="end"/>
      </w:r>
      <w:r w:rsidRPr="00004FFE">
        <w:rPr>
          <w:rFonts w:ascii="Verdana" w:hAnsi="Verdana" w:cs="Arial"/>
          <w:i/>
        </w:rPr>
        <w:t xml:space="preserve"> </w:t>
      </w:r>
      <w:r w:rsidRPr="00004FFE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5A258D" w:rsidRPr="00004FFE" w:rsidRDefault="005A258D" w:rsidP="005A258D">
      <w:pPr>
        <w:autoSpaceDE w:val="0"/>
        <w:autoSpaceDN w:val="0"/>
        <w:ind w:firstLine="708"/>
        <w:rPr>
          <w:rFonts w:ascii="Verdana" w:hAnsi="Verdana"/>
        </w:rPr>
      </w:pPr>
    </w:p>
    <w:p w:rsidR="005A258D" w:rsidRPr="00004FFE" w:rsidRDefault="005A258D" w:rsidP="005A258D">
      <w:pPr>
        <w:autoSpaceDE w:val="0"/>
        <w:autoSpaceDN w:val="0"/>
        <w:rPr>
          <w:rFonts w:ascii="Verdana" w:hAnsi="Verdana"/>
        </w:rPr>
      </w:pPr>
    </w:p>
    <w:p w:rsidR="005A258D" w:rsidRPr="00004FFE" w:rsidRDefault="005A258D" w:rsidP="005A258D">
      <w:pPr>
        <w:ind w:firstLine="708"/>
        <w:rPr>
          <w:rFonts w:ascii="Verdana" w:hAnsi="Verdana"/>
          <w:strike/>
        </w:rPr>
      </w:pPr>
    </w:p>
    <w:p w:rsidR="005A258D" w:rsidRPr="00004FFE" w:rsidRDefault="005A258D" w:rsidP="005A258D">
      <w:pPr>
        <w:rPr>
          <w:rFonts w:ascii="Verdana" w:hAnsi="Verdana" w:cs="Arial"/>
          <w:snapToGrid w:val="0"/>
          <w:lang w:eastAsia="es-ES"/>
        </w:rPr>
      </w:pPr>
    </w:p>
    <w:p w:rsidR="005A258D" w:rsidRPr="00004FFE" w:rsidRDefault="005A258D" w:rsidP="005A258D">
      <w:pPr>
        <w:rPr>
          <w:rFonts w:ascii="Verdana" w:hAnsi="Verdana" w:cs="Arial"/>
          <w:snapToGrid w:val="0"/>
          <w:lang w:eastAsia="es-ES"/>
        </w:rPr>
      </w:pPr>
    </w:p>
    <w:p w:rsidR="00F56CA6" w:rsidRDefault="00F56CA6" w:rsidP="00F56CA6">
      <w:pPr>
        <w:rPr>
          <w:rFonts w:ascii="Verdana" w:hAnsi="Verdana"/>
          <w:i/>
        </w:rPr>
      </w:pPr>
      <w:r>
        <w:rPr>
          <w:rFonts w:ascii="Verdana" w:hAnsi="Verdana"/>
          <w:i/>
        </w:rPr>
        <w:t>(Lloc, data i signatura).</w:t>
      </w:r>
    </w:p>
    <w:p w:rsidR="005A258D" w:rsidRPr="00004FFE" w:rsidRDefault="005A258D" w:rsidP="005A258D">
      <w:pPr>
        <w:rPr>
          <w:rFonts w:ascii="Verdana" w:eastAsia="Calibri" w:hAnsi="Verdana" w:cs="Arial"/>
          <w:b/>
        </w:rPr>
      </w:pPr>
    </w:p>
    <w:p w:rsidR="005A258D" w:rsidRPr="00004FFE" w:rsidRDefault="005A258D" w:rsidP="005A258D">
      <w:pPr>
        <w:rPr>
          <w:rFonts w:ascii="Verdana" w:eastAsia="Calibri" w:hAnsi="Verdana" w:cs="Arial"/>
          <w:b/>
        </w:rPr>
      </w:pPr>
    </w:p>
    <w:p w:rsidR="005A258D" w:rsidRPr="00004FFE" w:rsidRDefault="005A258D" w:rsidP="005A258D">
      <w:pPr>
        <w:rPr>
          <w:rFonts w:ascii="Verdana" w:hAnsi="Verdana"/>
          <w:lang w:val="es-ES_tradnl"/>
        </w:rPr>
      </w:pPr>
    </w:p>
    <w:p w:rsidR="005A258D" w:rsidRDefault="005A258D" w:rsidP="005A258D">
      <w:pPr>
        <w:spacing w:after="200" w:line="276" w:lineRule="auto"/>
        <w:rPr>
          <w:rFonts w:cs="Arial"/>
          <w:i/>
          <w:sz w:val="18"/>
          <w:szCs w:val="18"/>
          <w:lang w:val="es-ES"/>
        </w:rPr>
      </w:pPr>
      <w:r>
        <w:rPr>
          <w:rFonts w:cs="Arial"/>
          <w:i/>
          <w:sz w:val="18"/>
          <w:szCs w:val="18"/>
          <w:lang w:val="es-ES"/>
        </w:rPr>
        <w:br/>
      </w:r>
    </w:p>
    <w:p w:rsidR="005A258D" w:rsidRDefault="005A258D" w:rsidP="005A258D">
      <w:pPr>
        <w:rPr>
          <w:lang w:val="es-ES"/>
        </w:rPr>
      </w:pPr>
      <w:r>
        <w:rPr>
          <w:lang w:val="es-ES"/>
        </w:rPr>
        <w:br w:type="page"/>
      </w:r>
    </w:p>
    <w:p w:rsidR="005A258D" w:rsidRDefault="005A258D" w:rsidP="005A258D">
      <w:pPr>
        <w:shd w:val="clear" w:color="auto" w:fill="FFFFFF" w:themeFill="background1"/>
        <w:jc w:val="both"/>
        <w:rPr>
          <w:rFonts w:ascii="Verdana" w:hAnsi="Verdana" w:cs="Arial"/>
          <w:b/>
          <w:color w:val="FF0000"/>
          <w:sz w:val="24"/>
          <w:szCs w:val="24"/>
        </w:rPr>
      </w:pPr>
    </w:p>
    <w:p w:rsidR="005A258D" w:rsidRPr="003D3FD7" w:rsidRDefault="005A258D" w:rsidP="005A258D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410FDA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3</w:t>
      </w:r>
      <w:r w:rsidRPr="00410FDA">
        <w:rPr>
          <w:rFonts w:ascii="Verdana" w:hAnsi="Verdana" w:cs="Arial"/>
          <w:b/>
          <w:u w:val="single"/>
        </w:rPr>
        <w:t>:</w:t>
      </w:r>
      <w:r w:rsidRPr="00410FDA">
        <w:rPr>
          <w:rFonts w:ascii="Verdana" w:hAnsi="Verdana" w:cs="Arial"/>
          <w:b/>
        </w:rPr>
        <w:t xml:space="preserve"> OFERTA </w:t>
      </w:r>
      <w:r w:rsidRPr="003D3FD7">
        <w:rPr>
          <w:rFonts w:ascii="Verdana" w:hAnsi="Verdana" w:cs="Arial"/>
          <w:b/>
        </w:rPr>
        <w:t>ECONÒMICA</w:t>
      </w:r>
    </w:p>
    <w:p w:rsidR="005A258D" w:rsidRPr="00E53036" w:rsidRDefault="005A258D" w:rsidP="005A258D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5A258D" w:rsidRPr="00833380" w:rsidRDefault="005A258D" w:rsidP="005A258D">
      <w:pPr>
        <w:rPr>
          <w:rFonts w:ascii="Verdana" w:hAnsi="Verdana"/>
          <w:b/>
        </w:rPr>
      </w:pPr>
      <w:r w:rsidRPr="006B4D14">
        <w:rPr>
          <w:rFonts w:ascii="Verdana" w:hAnsi="Verdana"/>
          <w:b/>
        </w:rPr>
        <w:t>1.- PREU</w:t>
      </w:r>
      <w:r w:rsidR="00714C26">
        <w:rPr>
          <w:rFonts w:ascii="Verdana" w:hAnsi="Verdana"/>
          <w:b/>
        </w:rPr>
        <w:t>.</w:t>
      </w:r>
      <w:r>
        <w:rPr>
          <w:rFonts w:ascii="Verdana" w:hAnsi="Verdana"/>
          <w:b/>
        </w:rPr>
        <w:t xml:space="preserve"> 25</w:t>
      </w:r>
      <w:r w:rsidRPr="00833380">
        <w:rPr>
          <w:rFonts w:ascii="Verdana" w:hAnsi="Verdana"/>
          <w:b/>
        </w:rPr>
        <w:t xml:space="preserve"> punts</w:t>
      </w:r>
    </w:p>
    <w:p w:rsidR="005A258D" w:rsidRPr="00833380" w:rsidRDefault="005A258D" w:rsidP="005A258D">
      <w:pPr>
        <w:rPr>
          <w:rFonts w:ascii="Verdana" w:hAnsi="Verdana"/>
          <w:b/>
        </w:rPr>
      </w:pPr>
    </w:p>
    <w:p w:rsidR="00AD7722" w:rsidRDefault="005A258D" w:rsidP="00AD7722">
      <w:pPr>
        <w:jc w:val="both"/>
        <w:rPr>
          <w:rFonts w:ascii="Verdana" w:hAnsi="Verdana" w:cs="Verdana"/>
        </w:rPr>
      </w:pPr>
      <w:r>
        <w:rPr>
          <w:rFonts w:ascii="Verdana" w:hAnsi="Verdana"/>
        </w:rPr>
        <w:t>El Sr./la Sra. ... 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</w:t>
      </w:r>
      <w:r w:rsidRPr="00833380">
        <w:rPr>
          <w:rFonts w:ascii="Verdana" w:hAnsi="Verdana"/>
        </w:rPr>
        <w:t>. 230</w:t>
      </w:r>
      <w:r w:rsidR="002A4E7F">
        <w:rPr>
          <w:rFonts w:ascii="Verdana" w:hAnsi="Verdana"/>
        </w:rPr>
        <w:t>00022</w:t>
      </w:r>
      <w:r w:rsidRPr="00833380">
        <w:rPr>
          <w:rFonts w:ascii="Verdana" w:hAnsi="Verdana"/>
        </w:rPr>
        <w:t xml:space="preserve">, </w:t>
      </w:r>
      <w:r>
        <w:rPr>
          <w:rFonts w:ascii="Verdana" w:hAnsi="Verdana"/>
        </w:rPr>
        <w:t xml:space="preserve">que té per objecte els </w:t>
      </w:r>
      <w:r w:rsidRPr="00F00C90">
        <w:rPr>
          <w:rFonts w:ascii="Verdana" w:hAnsi="Verdana"/>
        </w:rPr>
        <w:t xml:space="preserve">serveis </w:t>
      </w:r>
      <w:r w:rsidR="006A541E">
        <w:rPr>
          <w:rFonts w:ascii="Verdana" w:hAnsi="Verdana"/>
        </w:rPr>
        <w:t xml:space="preserve">de logística i  infraestructures dels esdeveniments que s’organitzen a Barcelona com a seu de La </w:t>
      </w:r>
      <w:proofErr w:type="spellStart"/>
      <w:r w:rsidR="006A541E">
        <w:rPr>
          <w:rFonts w:ascii="Verdana" w:hAnsi="Verdana"/>
        </w:rPr>
        <w:t>Vuelta</w:t>
      </w:r>
      <w:proofErr w:type="spellEnd"/>
      <w:r w:rsidR="006A541E">
        <w:rPr>
          <w:rFonts w:ascii="Verdana" w:hAnsi="Verdana"/>
        </w:rPr>
        <w:t xml:space="preserve"> Espanya 2023, </w:t>
      </w:r>
      <w:r w:rsidRPr="004C0871">
        <w:rPr>
          <w:rFonts w:ascii="Verdana" w:hAnsi="Verdana"/>
        </w:rPr>
        <w:t xml:space="preserve">  </w:t>
      </w:r>
      <w:r>
        <w:rPr>
          <w:rFonts w:ascii="Verdana" w:hAnsi="Verdana"/>
        </w:rPr>
        <w:t xml:space="preserve">amb mesures de contractació  pública sostenible, es compromet a realitzar-lo amb subjecció al plec de clàusules administratives particulars i al de prescripcions tècniques, i </w:t>
      </w:r>
      <w:r w:rsidR="00AD7722">
        <w:rPr>
          <w:rFonts w:ascii="Verdana" w:hAnsi="Verdana" w:cs="Verdana"/>
        </w:rPr>
        <w:t xml:space="preserve"> pel preu de ....</w:t>
      </w:r>
      <w:r w:rsidR="006A541E">
        <w:rPr>
          <w:rFonts w:ascii="Verdana" w:hAnsi="Verdana" w:cs="Verdana"/>
        </w:rPr>
        <w:t>..</w:t>
      </w:r>
      <w:r w:rsidR="00AD7722">
        <w:rPr>
          <w:rFonts w:ascii="Verdana" w:hAnsi="Verdana" w:cs="Verdana"/>
        </w:rPr>
        <w:t>........ euros, amb el desglossament següent:</w:t>
      </w:r>
    </w:p>
    <w:p w:rsidR="00AD7722" w:rsidRDefault="00AD7722" w:rsidP="00AD7722">
      <w:pPr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Preu sense IVA: ............</w:t>
      </w:r>
    </w:p>
    <w:p w:rsidR="00AD7722" w:rsidRDefault="00AD7722" w:rsidP="00AD7722">
      <w:pPr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 xml:space="preserve">Tipus IVA: </w:t>
      </w:r>
      <w:r w:rsidR="002A4E7F">
        <w:rPr>
          <w:rFonts w:ascii="Verdana" w:hAnsi="Verdana" w:cs="Verdana"/>
        </w:rPr>
        <w:tab/>
        <w:t>21</w:t>
      </w:r>
      <w:r>
        <w:rPr>
          <w:rFonts w:ascii="Verdana" w:hAnsi="Verdana" w:cs="Verdana"/>
        </w:rPr>
        <w:t xml:space="preserve"> %</w:t>
      </w:r>
    </w:p>
    <w:p w:rsidR="00AD7722" w:rsidRDefault="00AD7722" w:rsidP="00AD7722">
      <w:pPr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Import IVA: ............</w:t>
      </w:r>
    </w:p>
    <w:p w:rsidR="00AD7722" w:rsidRDefault="00AD7722" w:rsidP="00AD7722">
      <w:pPr>
        <w:autoSpaceDE w:val="0"/>
        <w:autoSpaceDN w:val="0"/>
        <w:adjustRightInd w:val="0"/>
        <w:rPr>
          <w:rFonts w:ascii="Verdana" w:hAnsi="Verdana" w:cs="Verdana"/>
        </w:rPr>
      </w:pPr>
      <w:r>
        <w:rPr>
          <w:rFonts w:ascii="Verdana" w:hAnsi="Verdana" w:cs="Verdana"/>
        </w:rPr>
        <w:t>___________</w:t>
      </w:r>
    </w:p>
    <w:p w:rsidR="005A258D" w:rsidRDefault="00AD7722" w:rsidP="00AD7722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 w:cs="Verdana"/>
        </w:rPr>
        <w:t>Preu total del contracte: ............</w:t>
      </w:r>
    </w:p>
    <w:p w:rsidR="005A258D" w:rsidRDefault="005A258D" w:rsidP="005A258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p w:rsidR="00AD7722" w:rsidRPr="00DC1A33" w:rsidRDefault="00AD7722" w:rsidP="00AD7722">
      <w:pPr>
        <w:pStyle w:val="Textdecomentari"/>
        <w:tabs>
          <w:tab w:val="left" w:pos="4963"/>
        </w:tabs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7"/>
        <w:gridCol w:w="3191"/>
      </w:tblGrid>
      <w:tr w:rsidR="00AD7722" w:rsidRPr="00DC1A33" w:rsidTr="00FA1646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7722" w:rsidRPr="00523EA9" w:rsidRDefault="00AD7722" w:rsidP="00E5480C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directes</w:t>
            </w:r>
          </w:p>
          <w:p w:rsidR="00AD7722" w:rsidRPr="00523EA9" w:rsidRDefault="00AD7722" w:rsidP="00E5480C">
            <w:pPr>
              <w:rPr>
                <w:rFonts w:ascii="Verdana" w:hAnsi="Verdana"/>
                <w:b/>
              </w:rPr>
            </w:pPr>
          </w:p>
        </w:tc>
        <w:tc>
          <w:tcPr>
            <w:tcW w:w="3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7722" w:rsidRPr="00523EA9" w:rsidRDefault="00AD7722" w:rsidP="00E5480C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44261A" w:rsidRPr="0044261A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7722" w:rsidRPr="0044261A" w:rsidRDefault="006A541E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Salari brut RH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722" w:rsidRPr="0044261A" w:rsidRDefault="00AD7722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...... €</w:t>
            </w:r>
          </w:p>
        </w:tc>
      </w:tr>
      <w:tr w:rsidR="0044261A" w:rsidRPr="0044261A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722" w:rsidRPr="0044261A" w:rsidRDefault="006A541E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Cost seguretat social empresa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722" w:rsidRPr="0044261A" w:rsidRDefault="00AD7722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...... €</w:t>
            </w:r>
          </w:p>
        </w:tc>
      </w:tr>
      <w:tr w:rsidR="0044261A" w:rsidRPr="0044261A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541E" w:rsidRPr="0044261A" w:rsidRDefault="006A541E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Vigilància i seguretat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541E" w:rsidRPr="0044261A" w:rsidRDefault="003B59C9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...... €</w:t>
            </w:r>
          </w:p>
        </w:tc>
      </w:tr>
      <w:tr w:rsidR="0044261A" w:rsidRPr="0044261A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541E" w:rsidRPr="0044261A" w:rsidRDefault="00FA1646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Subministraments (energia,  cablejat, aigua)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541E" w:rsidRPr="0044261A" w:rsidRDefault="00FA1646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...... €</w:t>
            </w:r>
          </w:p>
        </w:tc>
      </w:tr>
      <w:tr w:rsidR="0044261A" w:rsidRPr="0044261A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541E" w:rsidRPr="0044261A" w:rsidRDefault="00FA1646" w:rsidP="00FA1646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 xml:space="preserve">Infraestructures (tarimes </w:t>
            </w:r>
            <w:proofErr w:type="spellStart"/>
            <w:r w:rsidRPr="0044261A">
              <w:rPr>
                <w:rFonts w:ascii="Verdana" w:hAnsi="Verdana"/>
              </w:rPr>
              <w:t>Layer</w:t>
            </w:r>
            <w:proofErr w:type="spellEnd"/>
            <w:r w:rsidRPr="0044261A">
              <w:rPr>
                <w:rFonts w:ascii="Verdana" w:hAnsi="Verdana"/>
              </w:rPr>
              <w:t>, carpes...)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541E" w:rsidRPr="0044261A" w:rsidRDefault="00FA1646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...... €</w:t>
            </w:r>
          </w:p>
        </w:tc>
      </w:tr>
      <w:tr w:rsidR="0044261A" w:rsidRPr="0044261A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541E" w:rsidRPr="0044261A" w:rsidRDefault="00FA1646" w:rsidP="0044261A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 xml:space="preserve">Maquinària (carretons elevadors, </w:t>
            </w:r>
            <w:proofErr w:type="spellStart"/>
            <w:r w:rsidRPr="0044261A">
              <w:rPr>
                <w:rFonts w:ascii="Verdana" w:hAnsi="Verdana"/>
              </w:rPr>
              <w:t>desh</w:t>
            </w:r>
            <w:r w:rsidR="0044261A">
              <w:rPr>
                <w:rFonts w:ascii="Verdana" w:hAnsi="Verdana"/>
              </w:rPr>
              <w:t>u</w:t>
            </w:r>
            <w:r w:rsidRPr="0044261A">
              <w:rPr>
                <w:rFonts w:ascii="Verdana" w:hAnsi="Verdana"/>
              </w:rPr>
              <w:t>mi</w:t>
            </w:r>
            <w:r w:rsidR="0044261A">
              <w:rPr>
                <w:rFonts w:ascii="Verdana" w:hAnsi="Verdana"/>
              </w:rPr>
              <w:t>di</w:t>
            </w:r>
            <w:r w:rsidRPr="0044261A">
              <w:rPr>
                <w:rFonts w:ascii="Verdana" w:hAnsi="Verdana"/>
              </w:rPr>
              <w:t>ficad</w:t>
            </w:r>
            <w:proofErr w:type="spellEnd"/>
            <w:r w:rsidRPr="0044261A">
              <w:rPr>
                <w:rFonts w:ascii="Verdana" w:hAnsi="Verdana"/>
              </w:rPr>
              <w:t>...)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541E" w:rsidRPr="0044261A" w:rsidRDefault="00FA1646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...... €</w:t>
            </w:r>
          </w:p>
        </w:tc>
      </w:tr>
      <w:tr w:rsidR="0044261A" w:rsidRPr="0044261A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646" w:rsidRPr="0044261A" w:rsidRDefault="00FA1646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Mobiliari i mudança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646" w:rsidRPr="0044261A" w:rsidRDefault="00FA1646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...... €</w:t>
            </w:r>
          </w:p>
        </w:tc>
      </w:tr>
      <w:tr w:rsidR="0044261A" w:rsidRPr="0044261A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1646" w:rsidRPr="0044261A" w:rsidRDefault="00FA1646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Comunicació ciutadana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416C" w:rsidRPr="0044261A" w:rsidRDefault="00FA1646" w:rsidP="00E5480C">
            <w:pPr>
              <w:rPr>
                <w:rFonts w:ascii="Verdana" w:hAnsi="Verdana"/>
              </w:rPr>
            </w:pPr>
            <w:r w:rsidRPr="0044261A">
              <w:rPr>
                <w:rFonts w:ascii="Verdana" w:hAnsi="Verdana"/>
              </w:rPr>
              <w:t>...... €</w:t>
            </w:r>
          </w:p>
        </w:tc>
      </w:tr>
      <w:tr w:rsidR="00AD7722" w:rsidRPr="00DC1A33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7722" w:rsidRPr="00DC1A33" w:rsidRDefault="00AD7722" w:rsidP="00E5480C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7722" w:rsidRDefault="00AD7722" w:rsidP="00E5480C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directes</w:t>
            </w:r>
            <w:r>
              <w:rPr>
                <w:rFonts w:ascii="Verdana" w:hAnsi="Verdana"/>
              </w:rPr>
              <w:t>:</w:t>
            </w:r>
          </w:p>
          <w:p w:rsidR="00AD7722" w:rsidRPr="00DC1A33" w:rsidRDefault="00AD7722" w:rsidP="00E5480C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AD7722" w:rsidRPr="00DC1A33" w:rsidRDefault="00AD7722" w:rsidP="00AD7722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7"/>
        <w:gridCol w:w="3191"/>
      </w:tblGrid>
      <w:tr w:rsidR="00AD7722" w:rsidRPr="00DC1A33" w:rsidTr="00FA1646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7722" w:rsidRPr="00523EA9" w:rsidRDefault="00AD7722" w:rsidP="00E5480C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indirectes</w:t>
            </w:r>
          </w:p>
          <w:p w:rsidR="00AD7722" w:rsidRPr="00523EA9" w:rsidRDefault="00AD7722" w:rsidP="00E5480C">
            <w:pPr>
              <w:rPr>
                <w:rFonts w:ascii="Verdana" w:hAnsi="Verdana"/>
                <w:b/>
              </w:rPr>
            </w:pPr>
          </w:p>
        </w:tc>
        <w:tc>
          <w:tcPr>
            <w:tcW w:w="3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7722" w:rsidRPr="00523EA9" w:rsidRDefault="00AD7722" w:rsidP="00E5480C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AD7722" w:rsidRPr="00DC1A33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722" w:rsidRPr="00DC1A33" w:rsidRDefault="00AD7722" w:rsidP="006A541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Despeses </w:t>
            </w:r>
            <w:r w:rsidR="006A541E">
              <w:rPr>
                <w:rFonts w:ascii="Verdana" w:hAnsi="Verdana"/>
              </w:rPr>
              <w:t>gestió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722" w:rsidRPr="00DC1A33" w:rsidRDefault="00AD7722" w:rsidP="00E5480C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AD7722" w:rsidRPr="00DC1A33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722" w:rsidRPr="00DC1A33" w:rsidRDefault="006A541E" w:rsidP="006A541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722" w:rsidRPr="00DC1A33" w:rsidRDefault="00AD7722" w:rsidP="00E5480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</w:t>
            </w:r>
            <w:r w:rsidRPr="00DC1A33">
              <w:rPr>
                <w:rFonts w:ascii="Verdana" w:hAnsi="Verdana"/>
              </w:rPr>
              <w:t>€</w:t>
            </w:r>
          </w:p>
        </w:tc>
      </w:tr>
      <w:tr w:rsidR="00AD7722" w:rsidRPr="00DC1A33" w:rsidTr="00FA1646">
        <w:tc>
          <w:tcPr>
            <w:tcW w:w="56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722" w:rsidRPr="00DC1A33" w:rsidRDefault="00AD7722" w:rsidP="00E5480C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722" w:rsidRDefault="00AD7722" w:rsidP="00E5480C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indirectes</w:t>
            </w:r>
            <w:r>
              <w:rPr>
                <w:rFonts w:ascii="Verdana" w:hAnsi="Verdana"/>
              </w:rPr>
              <w:t>:</w:t>
            </w:r>
          </w:p>
          <w:p w:rsidR="00AD7722" w:rsidRPr="00DC1A33" w:rsidRDefault="00AD7722" w:rsidP="00E5480C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AD7722" w:rsidRPr="00DC1A33" w:rsidRDefault="00AD7722" w:rsidP="00AD7722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7"/>
        <w:gridCol w:w="3191"/>
      </w:tblGrid>
      <w:tr w:rsidR="00AD7722" w:rsidRPr="00DC1A33" w:rsidTr="00FA1646">
        <w:tc>
          <w:tcPr>
            <w:tcW w:w="56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7722" w:rsidRPr="00523EA9" w:rsidRDefault="00AD7722" w:rsidP="00AD7722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 xml:space="preserve">TOTAL DE COSTOS </w:t>
            </w:r>
            <w:r>
              <w:rPr>
                <w:rFonts w:ascii="Verdana" w:hAnsi="Verdana"/>
                <w:b/>
              </w:rPr>
              <w:t>(preu sense IVA</w:t>
            </w:r>
            <w:r w:rsidRPr="00523EA9">
              <w:rPr>
                <w:rFonts w:ascii="Verdana" w:hAnsi="Verdana"/>
                <w:b/>
              </w:rPr>
              <w:t>):</w:t>
            </w:r>
          </w:p>
        </w:tc>
        <w:tc>
          <w:tcPr>
            <w:tcW w:w="3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7722" w:rsidRPr="00523EA9" w:rsidRDefault="00AD7722" w:rsidP="00E5480C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...... €</w:t>
            </w:r>
          </w:p>
        </w:tc>
      </w:tr>
    </w:tbl>
    <w:p w:rsidR="00AD7722" w:rsidRDefault="00AD7722" w:rsidP="00AD7722">
      <w:pPr>
        <w:pStyle w:val="Textdecomentari"/>
        <w:tabs>
          <w:tab w:val="left" w:pos="4963"/>
        </w:tabs>
        <w:rPr>
          <w:rFonts w:ascii="Verdana" w:hAnsi="Verdana"/>
        </w:rPr>
      </w:pPr>
    </w:p>
    <w:p w:rsidR="005A258D" w:rsidRDefault="005A258D" w:rsidP="005A258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p w:rsidR="005A258D" w:rsidRDefault="005A258D" w:rsidP="005A258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p w:rsidR="005A258D" w:rsidRDefault="005A258D" w:rsidP="005A258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2.- </w:t>
      </w:r>
      <w:r w:rsidRPr="00106D27">
        <w:rPr>
          <w:rFonts w:ascii="Verdana" w:hAnsi="Verdana" w:cs="Arial"/>
          <w:b/>
          <w:sz w:val="20"/>
        </w:rPr>
        <w:t>Reducció termini de muntatge</w:t>
      </w:r>
      <w:r w:rsidR="006D7CDC">
        <w:rPr>
          <w:rFonts w:ascii="Verdana" w:hAnsi="Verdana" w:cs="Arial"/>
          <w:b/>
          <w:sz w:val="20"/>
        </w:rPr>
        <w:t xml:space="preserve"> </w:t>
      </w:r>
      <w:r w:rsidR="006D7CDC" w:rsidRPr="006D7CDC">
        <w:rPr>
          <w:rFonts w:ascii="Verdana" w:hAnsi="Verdana" w:cs="Arial"/>
          <w:sz w:val="20"/>
        </w:rPr>
        <w:t>(Clàusula 4.1 del PPT)</w:t>
      </w:r>
      <w:r w:rsidRPr="00106D27">
        <w:rPr>
          <w:rFonts w:ascii="Verdana" w:hAnsi="Verdana" w:cs="Arial"/>
          <w:b/>
          <w:sz w:val="20"/>
        </w:rPr>
        <w:t>.</w:t>
      </w:r>
      <w:r>
        <w:rPr>
          <w:rFonts w:ascii="Verdana" w:hAnsi="Verdana" w:cs="Arial"/>
          <w:b/>
          <w:sz w:val="20"/>
        </w:rPr>
        <w:t xml:space="preserve"> 20 punts</w:t>
      </w:r>
    </w:p>
    <w:p w:rsidR="005A258D" w:rsidRDefault="005A258D" w:rsidP="005A258D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tbl>
      <w:tblPr>
        <w:tblStyle w:val="Taulaambquadrcula"/>
        <w:tblW w:w="89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1984"/>
        <w:gridCol w:w="1984"/>
      </w:tblGrid>
      <w:tr w:rsidR="005A258D" w:rsidRPr="00FB0B1E" w:rsidTr="005A258D">
        <w:tc>
          <w:tcPr>
            <w:tcW w:w="4962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5A258D" w:rsidRPr="001537FE" w:rsidRDefault="005A258D" w:rsidP="005A258D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</w:tcBorders>
          </w:tcPr>
          <w:p w:rsidR="005A258D" w:rsidRDefault="005A258D" w:rsidP="005A258D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  <w:p w:rsidR="005A258D" w:rsidRPr="00FB0B1E" w:rsidRDefault="005A258D" w:rsidP="005A258D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1984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:rsidR="005A258D" w:rsidRDefault="005A258D" w:rsidP="005A258D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5A258D" w:rsidRPr="00FB0B1E" w:rsidRDefault="005A258D" w:rsidP="005A258D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5A258D" w:rsidRPr="00795DF5" w:rsidTr="005A258D">
        <w:tc>
          <w:tcPr>
            <w:tcW w:w="496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5A258D" w:rsidRPr="000F2B3C" w:rsidRDefault="005A258D" w:rsidP="005A258D">
            <w:pPr>
              <w:ind w:left="-108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Muntatge en 4 dies tal com estableix el PPT</w:t>
            </w:r>
          </w:p>
        </w:tc>
        <w:tc>
          <w:tcPr>
            <w:tcW w:w="1984" w:type="dxa"/>
          </w:tcPr>
          <w:p w:rsidR="005A258D" w:rsidRPr="00795DF5" w:rsidRDefault="005A258D" w:rsidP="005A258D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:rsidR="005A258D" w:rsidRPr="00795DF5" w:rsidRDefault="005A258D" w:rsidP="005A258D">
            <w:pPr>
              <w:jc w:val="center"/>
              <w:rPr>
                <w:rFonts w:ascii="Verdana" w:hAnsi="Verdana" w:cs="Arial"/>
              </w:rPr>
            </w:pPr>
          </w:p>
        </w:tc>
      </w:tr>
      <w:tr w:rsidR="005A258D" w:rsidRPr="00795DF5" w:rsidTr="005A258D">
        <w:tc>
          <w:tcPr>
            <w:tcW w:w="4962" w:type="dxa"/>
            <w:shd w:val="clear" w:color="auto" w:fill="auto"/>
            <w:vAlign w:val="bottom"/>
          </w:tcPr>
          <w:p w:rsidR="005A258D" w:rsidRPr="000F2B3C" w:rsidRDefault="005A258D" w:rsidP="005A258D">
            <w:pPr>
              <w:ind w:left="-108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Muntatge en 2 dies</w:t>
            </w:r>
          </w:p>
        </w:tc>
        <w:tc>
          <w:tcPr>
            <w:tcW w:w="1984" w:type="dxa"/>
          </w:tcPr>
          <w:p w:rsidR="005A258D" w:rsidRDefault="005A258D" w:rsidP="005A258D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</w:t>
            </w:r>
          </w:p>
        </w:tc>
        <w:tc>
          <w:tcPr>
            <w:tcW w:w="1984" w:type="dxa"/>
            <w:shd w:val="clear" w:color="auto" w:fill="auto"/>
          </w:tcPr>
          <w:p w:rsidR="005A258D" w:rsidRDefault="005A258D" w:rsidP="005A258D">
            <w:pPr>
              <w:jc w:val="center"/>
              <w:rPr>
                <w:rFonts w:ascii="Verdana" w:hAnsi="Verdana" w:cs="Arial"/>
              </w:rPr>
            </w:pPr>
          </w:p>
        </w:tc>
      </w:tr>
    </w:tbl>
    <w:p w:rsidR="005A258D" w:rsidRDefault="005A258D" w:rsidP="005A258D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</w:p>
    <w:p w:rsidR="005A258D" w:rsidRDefault="005A258D" w:rsidP="005A258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p w:rsidR="005A258D" w:rsidRDefault="005A258D" w:rsidP="005A258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p w:rsidR="00714C26" w:rsidRDefault="00714C26" w:rsidP="005A258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p w:rsidR="005A258D" w:rsidRPr="004C0871" w:rsidRDefault="005A258D" w:rsidP="005A258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lastRenderedPageBreak/>
        <w:t>3.1</w:t>
      </w:r>
      <w:r w:rsidRPr="00A75399">
        <w:rPr>
          <w:rFonts w:ascii="Verdana" w:hAnsi="Verdana" w:cs="Arial"/>
          <w:b/>
          <w:sz w:val="20"/>
        </w:rPr>
        <w:t>.-</w:t>
      </w:r>
      <w:r w:rsidRPr="00A75399">
        <w:rPr>
          <w:rFonts w:ascii="Verdana" w:hAnsi="Verdana" w:cs="Arial"/>
          <w:sz w:val="20"/>
        </w:rPr>
        <w:t xml:space="preserve"> </w:t>
      </w:r>
      <w:r w:rsidRPr="00714C26">
        <w:rPr>
          <w:rFonts w:ascii="Verdana" w:hAnsi="Verdana" w:cs="Arial"/>
          <w:b/>
          <w:sz w:val="20"/>
        </w:rPr>
        <w:t>Reducció de la petjada de carboni</w:t>
      </w:r>
      <w:r w:rsidRPr="00A75399">
        <w:rPr>
          <w:rFonts w:ascii="Verdana" w:hAnsi="Verdana" w:cs="Arial"/>
          <w:sz w:val="20"/>
        </w:rPr>
        <w:t xml:space="preserve"> en l’ús del vehicle de coordinació del dispositiu, </w:t>
      </w:r>
      <w:r w:rsidR="006D7CDC" w:rsidRPr="006D7CDC">
        <w:rPr>
          <w:rFonts w:ascii="Verdana" w:hAnsi="Verdana" w:cs="Arial"/>
          <w:sz w:val="20"/>
        </w:rPr>
        <w:t xml:space="preserve">(Clàusula </w:t>
      </w:r>
      <w:r w:rsidR="004C56AC">
        <w:rPr>
          <w:rFonts w:ascii="Verdana" w:hAnsi="Verdana" w:cs="Arial"/>
          <w:sz w:val="20"/>
        </w:rPr>
        <w:t xml:space="preserve">6 i </w:t>
      </w:r>
      <w:r w:rsidR="006D7CDC">
        <w:rPr>
          <w:rFonts w:ascii="Verdana" w:hAnsi="Verdana" w:cs="Arial"/>
          <w:sz w:val="20"/>
        </w:rPr>
        <w:t>8</w:t>
      </w:r>
      <w:r w:rsidR="006D7CDC" w:rsidRPr="006D7CDC">
        <w:rPr>
          <w:rFonts w:ascii="Verdana" w:hAnsi="Verdana" w:cs="Arial"/>
          <w:sz w:val="20"/>
        </w:rPr>
        <w:t xml:space="preserve"> del PPT)</w:t>
      </w:r>
      <w:r w:rsidR="006D7CDC">
        <w:rPr>
          <w:rFonts w:ascii="Verdana" w:hAnsi="Verdana" w:cs="Arial"/>
          <w:sz w:val="20"/>
        </w:rPr>
        <w:t>.</w:t>
      </w:r>
      <w:r w:rsidR="004C56AC"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b/>
          <w:sz w:val="20"/>
        </w:rPr>
        <w:t>3</w:t>
      </w:r>
      <w:r w:rsidRPr="004C0871">
        <w:rPr>
          <w:rFonts w:ascii="Verdana" w:hAnsi="Verdana" w:cs="Arial"/>
          <w:b/>
          <w:sz w:val="20"/>
        </w:rPr>
        <w:t>0 punts</w:t>
      </w:r>
    </w:p>
    <w:p w:rsidR="005A258D" w:rsidRPr="00A75399" w:rsidRDefault="005A258D" w:rsidP="005A258D">
      <w:pPr>
        <w:pStyle w:val="Textindependent2"/>
        <w:tabs>
          <w:tab w:val="left" w:pos="567"/>
          <w:tab w:val="left" w:pos="1134"/>
          <w:tab w:val="left" w:pos="1702"/>
        </w:tabs>
        <w:ind w:left="426"/>
        <w:rPr>
          <w:rFonts w:ascii="Verdana" w:hAnsi="Verdana" w:cs="Arial"/>
          <w:sz w:val="20"/>
        </w:rPr>
      </w:pPr>
    </w:p>
    <w:tbl>
      <w:tblPr>
        <w:tblW w:w="8931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4"/>
        <w:gridCol w:w="1892"/>
        <w:gridCol w:w="1985"/>
      </w:tblGrid>
      <w:tr w:rsidR="005A258D" w:rsidRPr="005E23C1" w:rsidTr="005A258D">
        <w:tc>
          <w:tcPr>
            <w:tcW w:w="50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58D" w:rsidRPr="005E23C1" w:rsidRDefault="005A258D" w:rsidP="005A258D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MOTORITZACIÓ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58D" w:rsidRPr="005E23C1" w:rsidRDefault="005A258D" w:rsidP="005A258D">
            <w:pPr>
              <w:pStyle w:val="Textindependent2"/>
              <w:tabs>
                <w:tab w:val="left" w:pos="83"/>
                <w:tab w:val="left" w:pos="1134"/>
                <w:tab w:val="left" w:pos="1702"/>
              </w:tabs>
              <w:ind w:left="83"/>
              <w:rPr>
                <w:rFonts w:ascii="Verdana" w:hAnsi="Verdana" w:cs="Arial"/>
                <w:b/>
                <w:bCs/>
                <w:sz w:val="20"/>
              </w:rPr>
            </w:pPr>
            <w:r w:rsidRPr="005E23C1">
              <w:rPr>
                <w:rFonts w:ascii="Verdana" w:hAnsi="Verdana" w:cs="Arial"/>
                <w:b/>
                <w:bCs/>
                <w:sz w:val="20"/>
              </w:rPr>
              <w:t>PUNTUACIÓ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5A258D" w:rsidRPr="005E23C1" w:rsidRDefault="005A258D" w:rsidP="005A258D">
            <w:pPr>
              <w:pStyle w:val="Textindependent2"/>
              <w:tabs>
                <w:tab w:val="left" w:pos="1134"/>
                <w:tab w:val="left" w:pos="1702"/>
              </w:tabs>
              <w:ind w:left="191"/>
              <w:jc w:val="center"/>
              <w:rPr>
                <w:rFonts w:ascii="Verdana" w:hAnsi="Verdana" w:cs="Arial"/>
                <w:b/>
                <w:bCs/>
                <w:sz w:val="20"/>
              </w:rPr>
            </w:pPr>
            <w:r>
              <w:rPr>
                <w:rFonts w:ascii="Verdana" w:hAnsi="Verdana" w:cs="Arial"/>
                <w:b/>
                <w:bCs/>
                <w:sz w:val="20"/>
              </w:rPr>
              <w:t>Vehicles</w:t>
            </w:r>
          </w:p>
        </w:tc>
      </w:tr>
      <w:tr w:rsidR="005A258D" w:rsidRPr="005E23C1" w:rsidTr="005A258D">
        <w:tc>
          <w:tcPr>
            <w:tcW w:w="5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58D" w:rsidRPr="005E23C1" w:rsidRDefault="005A258D" w:rsidP="005A258D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emissió zero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58D" w:rsidRPr="005E23C1" w:rsidRDefault="005A258D" w:rsidP="005A258D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5 </w:t>
            </w:r>
            <w:r w:rsidRPr="005E23C1">
              <w:rPr>
                <w:rFonts w:ascii="Verdana" w:hAnsi="Verdana" w:cs="Arial"/>
                <w:sz w:val="20"/>
              </w:rPr>
              <w:t>punts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258D" w:rsidRPr="005E23C1" w:rsidRDefault="005A258D" w:rsidP="005A258D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5A258D" w:rsidRPr="005E23C1" w:rsidTr="005A258D">
        <w:tc>
          <w:tcPr>
            <w:tcW w:w="5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58D" w:rsidRPr="005E23C1" w:rsidRDefault="005A258D" w:rsidP="005A258D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ECO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A258D" w:rsidRPr="005E23C1" w:rsidRDefault="005A258D" w:rsidP="005A258D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3</w:t>
            </w:r>
            <w:r w:rsidRPr="005E23C1">
              <w:rPr>
                <w:rFonts w:ascii="Verdana" w:hAnsi="Verdana" w:cs="Arial"/>
                <w:sz w:val="20"/>
              </w:rPr>
              <w:t xml:space="preserve"> punts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A258D" w:rsidRPr="005E23C1" w:rsidRDefault="005A258D" w:rsidP="005A258D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5A258D" w:rsidRPr="005E23C1" w:rsidTr="005A258D">
        <w:tc>
          <w:tcPr>
            <w:tcW w:w="50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58D" w:rsidRPr="005E23C1" w:rsidRDefault="005A258D" w:rsidP="005A258D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Vehicle amb distintiu C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58D" w:rsidRPr="005E23C1" w:rsidRDefault="005A258D" w:rsidP="005A258D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1</w:t>
            </w:r>
            <w:r w:rsidRPr="005E23C1">
              <w:rPr>
                <w:rFonts w:ascii="Verdana" w:hAnsi="Verdana" w:cs="Arial"/>
                <w:sz w:val="20"/>
              </w:rPr>
              <w:t xml:space="preserve"> punt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A258D" w:rsidRPr="005E23C1" w:rsidRDefault="005A258D" w:rsidP="005A258D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5A258D" w:rsidRPr="005E23C1" w:rsidTr="005A258D">
        <w:tc>
          <w:tcPr>
            <w:tcW w:w="50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58D" w:rsidRPr="005E23C1" w:rsidRDefault="005A258D" w:rsidP="005A258D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V</w:t>
            </w:r>
            <w:r w:rsidRPr="005E23C1">
              <w:rPr>
                <w:rFonts w:ascii="Verdana" w:hAnsi="Verdana" w:cs="Arial"/>
                <w:sz w:val="20"/>
              </w:rPr>
              <w:t>ehicle amb distintiu B o sense distintiu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58D" w:rsidRPr="005E23C1" w:rsidRDefault="005A258D" w:rsidP="005A258D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  <w:r w:rsidRPr="005E23C1">
              <w:rPr>
                <w:rFonts w:ascii="Verdana" w:hAnsi="Verdana" w:cs="Arial"/>
                <w:sz w:val="20"/>
              </w:rPr>
              <w:t>0 punts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5A258D" w:rsidRPr="005E23C1" w:rsidRDefault="005A258D" w:rsidP="005A258D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</w:tr>
      <w:tr w:rsidR="005A258D" w:rsidRPr="005E23C1" w:rsidTr="00F67565">
        <w:tc>
          <w:tcPr>
            <w:tcW w:w="505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58D" w:rsidRDefault="005A258D" w:rsidP="005A258D">
            <w:pPr>
              <w:pStyle w:val="Textindependent2"/>
              <w:tabs>
                <w:tab w:val="left" w:pos="175"/>
                <w:tab w:val="left" w:pos="1134"/>
                <w:tab w:val="left" w:pos="1702"/>
              </w:tabs>
              <w:ind w:left="1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Total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258D" w:rsidRPr="005E23C1" w:rsidRDefault="005A258D" w:rsidP="005A258D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rPr>
                <w:rFonts w:ascii="Verdana" w:hAnsi="Verdana" w:cs="Arial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:rsidR="005A258D" w:rsidRPr="005E23C1" w:rsidRDefault="005A258D" w:rsidP="005A258D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426"/>
              <w:jc w:val="center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6</w:t>
            </w:r>
          </w:p>
        </w:tc>
      </w:tr>
    </w:tbl>
    <w:p w:rsidR="005A258D" w:rsidRDefault="005A258D" w:rsidP="005A258D">
      <w:pPr>
        <w:rPr>
          <w:rFonts w:ascii="Verdana" w:hAnsi="Verdana"/>
        </w:rPr>
      </w:pPr>
    </w:p>
    <w:p w:rsidR="005A258D" w:rsidRDefault="005A258D" w:rsidP="005A258D">
      <w:pPr>
        <w:rPr>
          <w:rFonts w:ascii="Verdana" w:hAnsi="Verdana"/>
        </w:rPr>
      </w:pPr>
    </w:p>
    <w:p w:rsidR="00AA7C3B" w:rsidRDefault="00AA7C3B" w:rsidP="005A258D">
      <w:pPr>
        <w:rPr>
          <w:rFonts w:ascii="Verdana" w:hAnsi="Verdana"/>
        </w:rPr>
      </w:pPr>
    </w:p>
    <w:p w:rsidR="00091E81" w:rsidRPr="00091E81" w:rsidRDefault="005A258D" w:rsidP="005A258D">
      <w:pPr>
        <w:rPr>
          <w:rFonts w:ascii="Verdana" w:hAnsi="Verdana"/>
          <w:b/>
        </w:rPr>
      </w:pPr>
      <w:r w:rsidRPr="005A258D">
        <w:rPr>
          <w:rFonts w:ascii="Verdana" w:hAnsi="Verdana"/>
          <w:b/>
        </w:rPr>
        <w:t>3.2.-</w:t>
      </w:r>
      <w:r w:rsidRPr="005A258D">
        <w:rPr>
          <w:rFonts w:ascii="Verdana" w:hAnsi="Verdana"/>
        </w:rPr>
        <w:t xml:space="preserve"> </w:t>
      </w:r>
      <w:r w:rsidR="004C56AC">
        <w:rPr>
          <w:rFonts w:ascii="Verdana" w:hAnsi="Verdana"/>
          <w:b/>
        </w:rPr>
        <w:t xml:space="preserve">Generadors d’energia a gas </w:t>
      </w:r>
      <w:r w:rsidR="004C56AC" w:rsidRPr="006D7CDC">
        <w:rPr>
          <w:rFonts w:ascii="Verdana" w:hAnsi="Verdana" w:cs="Arial"/>
        </w:rPr>
        <w:t xml:space="preserve">(Clàusula </w:t>
      </w:r>
      <w:r w:rsidR="004C56AC">
        <w:rPr>
          <w:rFonts w:ascii="Verdana" w:hAnsi="Verdana" w:cs="Arial"/>
        </w:rPr>
        <w:t>8</w:t>
      </w:r>
      <w:r w:rsidR="004C56AC" w:rsidRPr="006D7CDC">
        <w:rPr>
          <w:rFonts w:ascii="Verdana" w:hAnsi="Verdana" w:cs="Arial"/>
        </w:rPr>
        <w:t xml:space="preserve"> del PPT)</w:t>
      </w:r>
      <w:r w:rsidR="004C56AC">
        <w:rPr>
          <w:rFonts w:ascii="Verdana" w:hAnsi="Verdana" w:cs="Arial"/>
        </w:rPr>
        <w:t xml:space="preserve">. </w:t>
      </w:r>
      <w:r w:rsidR="00091E81">
        <w:rPr>
          <w:rFonts w:ascii="Verdana" w:hAnsi="Verdana"/>
        </w:rPr>
        <w:t xml:space="preserve"> </w:t>
      </w:r>
      <w:r w:rsidR="00091E81" w:rsidRPr="00091E81">
        <w:rPr>
          <w:rFonts w:ascii="Verdana" w:hAnsi="Verdana"/>
          <w:b/>
        </w:rPr>
        <w:t>10 punts</w:t>
      </w:r>
    </w:p>
    <w:p w:rsidR="00091E81" w:rsidRDefault="00091E81" w:rsidP="005A258D">
      <w:pPr>
        <w:rPr>
          <w:rFonts w:ascii="Verdana" w:hAnsi="Verdana"/>
        </w:rPr>
      </w:pPr>
    </w:p>
    <w:tbl>
      <w:tblPr>
        <w:tblStyle w:val="Taulaambquadrcula"/>
        <w:tblW w:w="89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1984"/>
        <w:gridCol w:w="1984"/>
      </w:tblGrid>
      <w:tr w:rsidR="00F67565" w:rsidRPr="00FB0B1E" w:rsidTr="00E5480C">
        <w:tc>
          <w:tcPr>
            <w:tcW w:w="4962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F67565" w:rsidRPr="001537FE" w:rsidRDefault="00F67565" w:rsidP="00E5480C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</w:tcBorders>
          </w:tcPr>
          <w:p w:rsidR="00F67565" w:rsidRDefault="00F67565" w:rsidP="00E5480C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  <w:p w:rsidR="00F67565" w:rsidRPr="00FB0B1E" w:rsidRDefault="00F67565" w:rsidP="00E5480C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1984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:rsidR="00F67565" w:rsidRDefault="00F67565" w:rsidP="00E5480C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F67565" w:rsidRPr="00FB0B1E" w:rsidRDefault="00F67565" w:rsidP="00E5480C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F67565" w:rsidRPr="00795DF5" w:rsidTr="00E5480C">
        <w:tc>
          <w:tcPr>
            <w:tcW w:w="496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67565" w:rsidRPr="000F2B3C" w:rsidRDefault="00F67565" w:rsidP="004C56AC">
            <w:pPr>
              <w:ind w:left="176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Generadors  </w:t>
            </w:r>
            <w:r w:rsidR="004C56AC">
              <w:rPr>
                <w:rFonts w:ascii="Verdana" w:hAnsi="Verdana" w:cs="Arial"/>
              </w:rPr>
              <w:t>gasoil</w:t>
            </w:r>
          </w:p>
        </w:tc>
        <w:tc>
          <w:tcPr>
            <w:tcW w:w="1984" w:type="dxa"/>
          </w:tcPr>
          <w:p w:rsidR="00F67565" w:rsidRPr="00795DF5" w:rsidRDefault="00F67565" w:rsidP="00E5480C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:rsidR="00F67565" w:rsidRPr="00795DF5" w:rsidRDefault="00F67565" w:rsidP="00E5480C">
            <w:pPr>
              <w:jc w:val="center"/>
              <w:rPr>
                <w:rFonts w:ascii="Verdana" w:hAnsi="Verdana" w:cs="Arial"/>
              </w:rPr>
            </w:pPr>
          </w:p>
        </w:tc>
      </w:tr>
      <w:tr w:rsidR="00F67565" w:rsidRPr="00795DF5" w:rsidTr="00E5480C">
        <w:tc>
          <w:tcPr>
            <w:tcW w:w="4962" w:type="dxa"/>
            <w:shd w:val="clear" w:color="auto" w:fill="auto"/>
            <w:vAlign w:val="bottom"/>
          </w:tcPr>
          <w:p w:rsidR="00F67565" w:rsidRPr="000F2B3C" w:rsidRDefault="00F67565" w:rsidP="004C56AC">
            <w:pPr>
              <w:ind w:left="176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Generadors d’energia a gas</w:t>
            </w:r>
          </w:p>
        </w:tc>
        <w:tc>
          <w:tcPr>
            <w:tcW w:w="1984" w:type="dxa"/>
          </w:tcPr>
          <w:p w:rsidR="00F67565" w:rsidRDefault="00F67565" w:rsidP="00E5480C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10</w:t>
            </w:r>
          </w:p>
        </w:tc>
        <w:tc>
          <w:tcPr>
            <w:tcW w:w="1984" w:type="dxa"/>
            <w:shd w:val="clear" w:color="auto" w:fill="auto"/>
          </w:tcPr>
          <w:p w:rsidR="00F67565" w:rsidRDefault="00F67565" w:rsidP="00E5480C">
            <w:pPr>
              <w:jc w:val="center"/>
              <w:rPr>
                <w:rFonts w:ascii="Verdana" w:hAnsi="Verdana" w:cs="Arial"/>
              </w:rPr>
            </w:pPr>
          </w:p>
        </w:tc>
      </w:tr>
    </w:tbl>
    <w:p w:rsidR="00F67565" w:rsidRDefault="00F67565" w:rsidP="00F67565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</w:p>
    <w:p w:rsidR="005A258D" w:rsidRDefault="005A258D" w:rsidP="005A258D">
      <w:pPr>
        <w:rPr>
          <w:rFonts w:ascii="Verdana" w:hAnsi="Verdana"/>
        </w:rPr>
      </w:pPr>
    </w:p>
    <w:p w:rsidR="00AA7C3B" w:rsidRDefault="00AA7C3B" w:rsidP="005A258D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</w:p>
    <w:p w:rsidR="005A258D" w:rsidRDefault="00091E81" w:rsidP="005A258D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3.3</w:t>
      </w:r>
      <w:r w:rsidR="005A258D" w:rsidRPr="005E23C1">
        <w:rPr>
          <w:rFonts w:ascii="Verdana" w:hAnsi="Verdana" w:cs="Arial"/>
          <w:b/>
          <w:sz w:val="20"/>
        </w:rPr>
        <w:t>.-</w:t>
      </w:r>
      <w:r w:rsidR="005A258D" w:rsidRPr="005E23C1">
        <w:rPr>
          <w:rFonts w:ascii="Verdana" w:hAnsi="Verdana" w:cs="Arial"/>
          <w:sz w:val="20"/>
        </w:rPr>
        <w:t xml:space="preserve"> </w:t>
      </w:r>
      <w:r w:rsidR="005A258D" w:rsidRPr="00647C6A">
        <w:rPr>
          <w:rFonts w:ascii="Verdana" w:hAnsi="Verdana" w:cs="Arial"/>
          <w:b/>
          <w:sz w:val="20"/>
        </w:rPr>
        <w:t>Compromís per la c</w:t>
      </w:r>
      <w:r w:rsidR="005A258D" w:rsidRPr="00CA3AD0">
        <w:rPr>
          <w:rFonts w:ascii="Verdana" w:hAnsi="Verdana" w:cs="Arial"/>
          <w:b/>
          <w:sz w:val="20"/>
        </w:rPr>
        <w:t>ompensació de l’estimació de les emissions de gasos d’efecte hivernacle</w:t>
      </w:r>
      <w:r w:rsidR="005A258D" w:rsidRPr="005E23C1">
        <w:rPr>
          <w:rFonts w:ascii="Verdana" w:hAnsi="Verdana" w:cs="Arial"/>
          <w:sz w:val="20"/>
        </w:rPr>
        <w:t xml:space="preserve"> </w:t>
      </w:r>
      <w:r w:rsidR="005A258D" w:rsidRPr="0087013C">
        <w:rPr>
          <w:rFonts w:ascii="Verdana" w:hAnsi="Verdana" w:cs="Arial"/>
          <w:sz w:val="20"/>
        </w:rPr>
        <w:t xml:space="preserve">de l’execució del contracte. Es tracta de compensar l’estimació de </w:t>
      </w:r>
      <w:r>
        <w:rPr>
          <w:rFonts w:ascii="Verdana" w:hAnsi="Verdana" w:cs="Arial"/>
          <w:sz w:val="20"/>
        </w:rPr>
        <w:t>3</w:t>
      </w:r>
      <w:r w:rsidR="005A258D" w:rsidRPr="0087013C">
        <w:rPr>
          <w:rFonts w:ascii="Verdana" w:hAnsi="Verdana" w:cs="Arial"/>
          <w:sz w:val="20"/>
        </w:rPr>
        <w:t>,5 Tm de CO</w:t>
      </w:r>
      <w:r w:rsidR="005A258D" w:rsidRPr="0087013C">
        <w:rPr>
          <w:rFonts w:ascii="Verdana" w:hAnsi="Verdana" w:cs="Arial"/>
          <w:sz w:val="20"/>
          <w:vertAlign w:val="subscript"/>
        </w:rPr>
        <w:t>2</w:t>
      </w:r>
      <w:r w:rsidR="005A258D" w:rsidRPr="0087013C">
        <w:rPr>
          <w:rFonts w:ascii="Verdana" w:hAnsi="Verdana" w:cs="Arial"/>
          <w:sz w:val="20"/>
        </w:rPr>
        <w:t xml:space="preserve"> que configuren l’estimació la petjada de carboni dels serveis</w:t>
      </w:r>
      <w:r w:rsidR="005A258D">
        <w:rPr>
          <w:rFonts w:ascii="Verdana" w:hAnsi="Verdana" w:cs="Arial"/>
          <w:sz w:val="20"/>
        </w:rPr>
        <w:t>,</w:t>
      </w:r>
      <w:r w:rsidR="005A258D" w:rsidRPr="0087013C">
        <w:rPr>
          <w:rFonts w:ascii="Verdana" w:hAnsi="Verdana" w:cs="Arial"/>
          <w:sz w:val="20"/>
        </w:rPr>
        <w:t xml:space="preserve"> a través del suport a projectes certificats d’energies renovables o de conservació forestal amb compromís social</w:t>
      </w:r>
      <w:r w:rsidR="005A258D">
        <w:rPr>
          <w:rFonts w:ascii="Verdana" w:hAnsi="Verdana" w:cs="Arial"/>
          <w:sz w:val="20"/>
        </w:rPr>
        <w:t xml:space="preserve">:  </w:t>
      </w:r>
      <w:r w:rsidR="005A258D" w:rsidRPr="004C0871">
        <w:rPr>
          <w:rFonts w:ascii="Verdana" w:hAnsi="Verdana" w:cs="Arial"/>
          <w:b/>
          <w:sz w:val="20"/>
        </w:rPr>
        <w:t>1</w:t>
      </w:r>
      <w:r>
        <w:rPr>
          <w:rFonts w:ascii="Verdana" w:hAnsi="Verdana" w:cs="Arial"/>
          <w:b/>
          <w:sz w:val="20"/>
        </w:rPr>
        <w:t>5</w:t>
      </w:r>
      <w:r w:rsidR="005A258D" w:rsidRPr="004C0871">
        <w:rPr>
          <w:rFonts w:ascii="Verdana" w:hAnsi="Verdana" w:cs="Arial"/>
          <w:b/>
          <w:sz w:val="20"/>
        </w:rPr>
        <w:t xml:space="preserve"> punts</w:t>
      </w:r>
    </w:p>
    <w:tbl>
      <w:tblPr>
        <w:tblStyle w:val="Taulaambquadrcula"/>
        <w:tblW w:w="89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2"/>
        <w:gridCol w:w="1984"/>
        <w:gridCol w:w="1984"/>
      </w:tblGrid>
      <w:tr w:rsidR="00F67565" w:rsidRPr="00FB0B1E" w:rsidTr="00F67565">
        <w:tc>
          <w:tcPr>
            <w:tcW w:w="4962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:rsidR="00F67565" w:rsidRPr="001537FE" w:rsidRDefault="00F67565" w:rsidP="00E5480C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</w:tcBorders>
          </w:tcPr>
          <w:p w:rsidR="00F67565" w:rsidRDefault="00F67565" w:rsidP="00E5480C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  <w:p w:rsidR="00F67565" w:rsidRPr="00FB0B1E" w:rsidRDefault="00F67565" w:rsidP="00E5480C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PUNTUACIÓ</w:t>
            </w:r>
          </w:p>
        </w:tc>
        <w:tc>
          <w:tcPr>
            <w:tcW w:w="1984" w:type="dxa"/>
            <w:tcBorders>
              <w:top w:val="single" w:sz="4" w:space="0" w:color="000000" w:themeColor="text1"/>
            </w:tcBorders>
            <w:shd w:val="clear" w:color="auto" w:fill="auto"/>
            <w:vAlign w:val="bottom"/>
          </w:tcPr>
          <w:p w:rsidR="00F67565" w:rsidRDefault="00F67565" w:rsidP="00E5480C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F67565" w:rsidRPr="00FB0B1E" w:rsidRDefault="00F67565" w:rsidP="00E5480C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(marcar 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casella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a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</w:tr>
      <w:tr w:rsidR="00F67565" w:rsidRPr="00795DF5" w:rsidTr="00F67565">
        <w:tc>
          <w:tcPr>
            <w:tcW w:w="496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67565" w:rsidRPr="000F2B3C" w:rsidRDefault="004C56AC" w:rsidP="004C56AC">
            <w:pPr>
              <w:ind w:left="176"/>
              <w:rPr>
                <w:rFonts w:ascii="Verdana" w:hAnsi="Verdana" w:cs="Arial"/>
              </w:rPr>
            </w:pPr>
            <w:r w:rsidRPr="0044261A">
              <w:rPr>
                <w:rFonts w:ascii="Verdana" w:hAnsi="Verdana" w:cs="Arial"/>
                <w:b/>
              </w:rPr>
              <w:t>NO</w:t>
            </w:r>
            <w:r>
              <w:rPr>
                <w:rFonts w:ascii="Verdana" w:hAnsi="Verdana" w:cs="Arial"/>
              </w:rPr>
              <w:t xml:space="preserve"> </w:t>
            </w:r>
            <w:r w:rsidR="00324016">
              <w:rPr>
                <w:rFonts w:ascii="Verdana" w:hAnsi="Verdana" w:cs="Arial"/>
              </w:rPr>
              <w:t xml:space="preserve">compensació gasos </w:t>
            </w:r>
          </w:p>
        </w:tc>
        <w:tc>
          <w:tcPr>
            <w:tcW w:w="1984" w:type="dxa"/>
          </w:tcPr>
          <w:p w:rsidR="00F67565" w:rsidRPr="00795DF5" w:rsidRDefault="00F67565" w:rsidP="00E5480C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</w:t>
            </w:r>
          </w:p>
        </w:tc>
        <w:tc>
          <w:tcPr>
            <w:tcW w:w="1984" w:type="dxa"/>
            <w:shd w:val="clear" w:color="auto" w:fill="auto"/>
          </w:tcPr>
          <w:p w:rsidR="00F67565" w:rsidRPr="00795DF5" w:rsidRDefault="00F67565" w:rsidP="00E5480C">
            <w:pPr>
              <w:jc w:val="center"/>
              <w:rPr>
                <w:rFonts w:ascii="Verdana" w:hAnsi="Verdana" w:cs="Arial"/>
              </w:rPr>
            </w:pPr>
          </w:p>
        </w:tc>
      </w:tr>
      <w:tr w:rsidR="00F67565" w:rsidRPr="00795DF5" w:rsidTr="00F67565">
        <w:tc>
          <w:tcPr>
            <w:tcW w:w="4962" w:type="dxa"/>
            <w:shd w:val="clear" w:color="auto" w:fill="auto"/>
            <w:vAlign w:val="bottom"/>
          </w:tcPr>
          <w:p w:rsidR="00F67565" w:rsidRPr="000F2B3C" w:rsidRDefault="004C56AC" w:rsidP="0044261A">
            <w:pPr>
              <w:ind w:left="176"/>
              <w:rPr>
                <w:rFonts w:ascii="Verdana" w:hAnsi="Verdana" w:cs="Arial"/>
              </w:rPr>
            </w:pPr>
            <w:r w:rsidRPr="0044261A">
              <w:rPr>
                <w:rFonts w:ascii="Verdana" w:hAnsi="Verdana" w:cs="Arial"/>
                <w:b/>
              </w:rPr>
              <w:t>SI</w:t>
            </w:r>
            <w:r>
              <w:rPr>
                <w:rFonts w:ascii="Verdana" w:hAnsi="Verdana" w:cs="Arial"/>
              </w:rPr>
              <w:t xml:space="preserve"> compensació </w:t>
            </w:r>
            <w:r w:rsidR="0044261A">
              <w:rPr>
                <w:rFonts w:ascii="Verdana" w:hAnsi="Verdana" w:cs="Arial"/>
              </w:rPr>
              <w:t>emi</w:t>
            </w:r>
            <w:r w:rsidR="001B0764">
              <w:rPr>
                <w:rFonts w:ascii="Verdana" w:hAnsi="Verdana" w:cs="Arial"/>
              </w:rPr>
              <w:t>s</w:t>
            </w:r>
            <w:r w:rsidR="0044261A">
              <w:rPr>
                <w:rFonts w:ascii="Verdana" w:hAnsi="Verdana" w:cs="Arial"/>
              </w:rPr>
              <w:t>sions</w:t>
            </w:r>
            <w:r>
              <w:rPr>
                <w:rFonts w:ascii="Verdana" w:hAnsi="Verdana" w:cs="Arial"/>
              </w:rPr>
              <w:t xml:space="preserve"> gasos efecte hivernacle </w:t>
            </w:r>
          </w:p>
        </w:tc>
        <w:tc>
          <w:tcPr>
            <w:tcW w:w="1984" w:type="dxa"/>
          </w:tcPr>
          <w:p w:rsidR="00F67565" w:rsidRDefault="00F67565" w:rsidP="00F67565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15</w:t>
            </w:r>
          </w:p>
        </w:tc>
        <w:tc>
          <w:tcPr>
            <w:tcW w:w="1984" w:type="dxa"/>
            <w:shd w:val="clear" w:color="auto" w:fill="auto"/>
          </w:tcPr>
          <w:p w:rsidR="00F67565" w:rsidRDefault="00F67565" w:rsidP="00E5480C">
            <w:pPr>
              <w:jc w:val="center"/>
              <w:rPr>
                <w:rFonts w:ascii="Verdana" w:hAnsi="Verdana" w:cs="Arial"/>
              </w:rPr>
            </w:pPr>
          </w:p>
        </w:tc>
      </w:tr>
    </w:tbl>
    <w:p w:rsidR="00F67565" w:rsidRDefault="00F67565" w:rsidP="005A258D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</w:p>
    <w:p w:rsidR="005A258D" w:rsidRPr="00B16EFD" w:rsidRDefault="005A258D" w:rsidP="005A258D">
      <w:pPr>
        <w:pStyle w:val="Textindependent2"/>
        <w:tabs>
          <w:tab w:val="left" w:pos="0"/>
          <w:tab w:val="left" w:pos="1134"/>
          <w:tab w:val="left" w:pos="1702"/>
        </w:tabs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>En cas afirmatiu, e</w:t>
      </w:r>
      <w:r w:rsidRPr="00CF25BA">
        <w:rPr>
          <w:rFonts w:ascii="Verdana" w:hAnsi="Verdana" w:cs="Arial"/>
          <w:i/>
          <w:sz w:val="18"/>
          <w:szCs w:val="18"/>
        </w:rPr>
        <w:t>l contractista haurà de presentar el certificat de compensació abans de facturar els serveis del darrer esdeveniment de l’any en curs.</w:t>
      </w:r>
    </w:p>
    <w:p w:rsidR="005A258D" w:rsidRDefault="005A258D" w:rsidP="005A258D">
      <w:pPr>
        <w:rPr>
          <w:rFonts w:ascii="Verdana" w:hAnsi="Verdana"/>
        </w:rPr>
      </w:pPr>
    </w:p>
    <w:p w:rsidR="00AA7C3B" w:rsidRDefault="00AA7C3B" w:rsidP="005A258D">
      <w:pPr>
        <w:rPr>
          <w:rFonts w:ascii="Verdana" w:hAnsi="Verdana"/>
          <w:i/>
        </w:rPr>
      </w:pPr>
    </w:p>
    <w:p w:rsidR="005A258D" w:rsidRDefault="005A258D" w:rsidP="005A258D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(Lloc, data i signatura).</w:t>
      </w:r>
    </w:p>
    <w:p w:rsidR="005A258D" w:rsidRDefault="005A258D" w:rsidP="005A258D">
      <w:pPr>
        <w:rPr>
          <w:rFonts w:ascii="Verdana" w:hAnsi="Verdana"/>
        </w:rPr>
      </w:pPr>
    </w:p>
    <w:p w:rsidR="005A258D" w:rsidRDefault="005A258D" w:rsidP="005A258D">
      <w:pPr>
        <w:rPr>
          <w:rFonts w:ascii="Verdana" w:hAnsi="Verdana"/>
        </w:rPr>
      </w:pPr>
    </w:p>
    <w:p w:rsidR="0044261A" w:rsidRDefault="0044261A" w:rsidP="005A258D">
      <w:pPr>
        <w:rPr>
          <w:rFonts w:ascii="Verdana" w:hAnsi="Verdana"/>
        </w:rPr>
      </w:pPr>
    </w:p>
    <w:p w:rsidR="005A258D" w:rsidRDefault="005A258D" w:rsidP="005A258D">
      <w:pPr>
        <w:rPr>
          <w:rFonts w:ascii="Verdana" w:hAnsi="Verdana"/>
        </w:rPr>
      </w:pPr>
    </w:p>
    <w:p w:rsidR="005A258D" w:rsidRDefault="005A258D" w:rsidP="005A25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:rsidR="005A258D" w:rsidRPr="00B16EFD" w:rsidRDefault="00F56CA6" w:rsidP="005A25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0" w:history="1">
        <w:r w:rsidR="005A258D" w:rsidRPr="00D7416C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</w:p>
    <w:p w:rsidR="00B71C5C" w:rsidRDefault="00B71C5C" w:rsidP="00544AFA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sectPr w:rsidR="00B71C5C" w:rsidSect="00FD5FA1">
      <w:headerReference w:type="default" r:id="rId11"/>
      <w:footerReference w:type="default" r:id="rId12"/>
      <w:pgSz w:w="11906" w:h="16838" w:code="9"/>
      <w:pgMar w:top="1038" w:right="849" w:bottom="1135" w:left="1418" w:header="709" w:footer="26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E81" w:rsidRDefault="00084E81">
      <w:r>
        <w:separator/>
      </w:r>
    </w:p>
  </w:endnote>
  <w:endnote w:type="continuationSeparator" w:id="0">
    <w:p w:rsidR="00084E81" w:rsidRDefault="00084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E81" w:rsidRDefault="00084E81" w:rsidP="00F723FC">
    <w:pPr>
      <w:pStyle w:val="Peu"/>
      <w:tabs>
        <w:tab w:val="clear" w:pos="4252"/>
        <w:tab w:val="clear" w:pos="8504"/>
        <w:tab w:val="left" w:pos="3076"/>
      </w:tabs>
      <w:rPr>
        <w:rFonts w:ascii="Arial" w:hAnsi="Arial" w:cs="Arial"/>
        <w:sz w:val="15"/>
        <w:szCs w:val="15"/>
      </w:rPr>
    </w:pPr>
  </w:p>
  <w:p w:rsidR="00084E81" w:rsidRDefault="00084E81" w:rsidP="009C2FEE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E81" w:rsidRDefault="00084E81">
      <w:r>
        <w:separator/>
      </w:r>
    </w:p>
  </w:footnote>
  <w:footnote w:type="continuationSeparator" w:id="0">
    <w:p w:rsidR="00084E81" w:rsidRDefault="00084E81">
      <w:r>
        <w:continuationSeparator/>
      </w:r>
    </w:p>
  </w:footnote>
  <w:footnote w:id="1">
    <w:p w:rsidR="00084E81" w:rsidRPr="00B95ED4" w:rsidRDefault="00084E81" w:rsidP="005A258D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:rsidR="00084E81" w:rsidRPr="00CF57F4" w:rsidRDefault="00084E81" w:rsidP="005A258D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CF57F4">
        <w:t>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99" w:type="pct"/>
      <w:tblInd w:w="70" w:type="dxa"/>
      <w:tblLook w:val="04A0" w:firstRow="1" w:lastRow="0" w:firstColumn="1" w:lastColumn="0" w:noHBand="0" w:noVBand="1"/>
    </w:tblPr>
    <w:tblGrid>
      <w:gridCol w:w="3285"/>
      <w:gridCol w:w="3285"/>
      <w:gridCol w:w="3283"/>
    </w:tblGrid>
    <w:tr w:rsidR="00084E81" w:rsidRPr="00B56846" w:rsidTr="00441F14">
      <w:tc>
        <w:tcPr>
          <w:tcW w:w="1667" w:type="pct"/>
          <w:vAlign w:val="center"/>
        </w:tcPr>
        <w:tbl>
          <w:tblPr>
            <w:tblStyle w:val="Taulaambquadrcula1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084E81" w:rsidRPr="00B56846" w:rsidTr="00EC49EC">
            <w:trPr>
              <w:trHeight w:val="574"/>
            </w:trPr>
            <w:tc>
              <w:tcPr>
                <w:tcW w:w="5000" w:type="pct"/>
                <w:vAlign w:val="center"/>
              </w:tcPr>
              <w:p w:rsidR="00084E81" w:rsidRPr="00B56846" w:rsidRDefault="00084E81" w:rsidP="00EC49EC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583A8762" wp14:editId="5868AF0A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:rsidR="00084E81" w:rsidRPr="00807D1D" w:rsidRDefault="00084E81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084E81" w:rsidRPr="00807D1D" w:rsidRDefault="00084E81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6" w:type="pct"/>
          <w:vAlign w:val="center"/>
        </w:tcPr>
        <w:p w:rsidR="00084E81" w:rsidRPr="00807D1D" w:rsidRDefault="00084E81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084E81" w:rsidRDefault="00084E81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  <w:r>
      <w:tab/>
    </w:r>
    <w:r w:rsidRPr="000E0F3C">
      <w:rPr>
        <w:rFonts w:ascii="Arial" w:hAnsi="Arial" w:cs="Arial"/>
      </w:rPr>
      <w:t>Institut Barcelona Esports</w:t>
    </w:r>
  </w:p>
  <w:p w:rsidR="00084E81" w:rsidRPr="000E0F3C" w:rsidRDefault="00084E81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2BD340E"/>
    <w:multiLevelType w:val="hybridMultilevel"/>
    <w:tmpl w:val="E9DC20F2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853E68"/>
    <w:multiLevelType w:val="hybridMultilevel"/>
    <w:tmpl w:val="67F80E5E"/>
    <w:lvl w:ilvl="0" w:tplc="8F3EBE7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135B7E"/>
    <w:multiLevelType w:val="hybridMultilevel"/>
    <w:tmpl w:val="CC00AADA"/>
    <w:lvl w:ilvl="0" w:tplc="8AB02758">
      <w:start w:val="2"/>
      <w:numFmt w:val="bullet"/>
      <w:lvlText w:val="-"/>
      <w:lvlJc w:val="left"/>
      <w:pPr>
        <w:ind w:left="720" w:hanging="360"/>
      </w:pPr>
      <w:rPr>
        <w:rFonts w:ascii="Verdana" w:eastAsia="Calibri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965A21"/>
    <w:multiLevelType w:val="hybridMultilevel"/>
    <w:tmpl w:val="09D81642"/>
    <w:lvl w:ilvl="0" w:tplc="9F7E19E0">
      <w:start w:val="2"/>
      <w:numFmt w:val="decimal"/>
      <w:lvlText w:val="%1-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1D336C28"/>
    <w:multiLevelType w:val="hybridMultilevel"/>
    <w:tmpl w:val="E87C7BCE"/>
    <w:lvl w:ilvl="0" w:tplc="E618ABD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20" w:hanging="360"/>
      </w:pPr>
    </w:lvl>
    <w:lvl w:ilvl="2" w:tplc="0403001B" w:tentative="1">
      <w:start w:val="1"/>
      <w:numFmt w:val="lowerRoman"/>
      <w:lvlText w:val="%3."/>
      <w:lvlJc w:val="right"/>
      <w:pPr>
        <w:ind w:left="3240" w:hanging="180"/>
      </w:pPr>
    </w:lvl>
    <w:lvl w:ilvl="3" w:tplc="0403000F" w:tentative="1">
      <w:start w:val="1"/>
      <w:numFmt w:val="decimal"/>
      <w:lvlText w:val="%4."/>
      <w:lvlJc w:val="left"/>
      <w:pPr>
        <w:ind w:left="3960" w:hanging="360"/>
      </w:pPr>
    </w:lvl>
    <w:lvl w:ilvl="4" w:tplc="04030019" w:tentative="1">
      <w:start w:val="1"/>
      <w:numFmt w:val="lowerLetter"/>
      <w:lvlText w:val="%5."/>
      <w:lvlJc w:val="left"/>
      <w:pPr>
        <w:ind w:left="4680" w:hanging="360"/>
      </w:pPr>
    </w:lvl>
    <w:lvl w:ilvl="5" w:tplc="0403001B" w:tentative="1">
      <w:start w:val="1"/>
      <w:numFmt w:val="lowerRoman"/>
      <w:lvlText w:val="%6."/>
      <w:lvlJc w:val="right"/>
      <w:pPr>
        <w:ind w:left="5400" w:hanging="180"/>
      </w:pPr>
    </w:lvl>
    <w:lvl w:ilvl="6" w:tplc="0403000F" w:tentative="1">
      <w:start w:val="1"/>
      <w:numFmt w:val="decimal"/>
      <w:lvlText w:val="%7."/>
      <w:lvlJc w:val="left"/>
      <w:pPr>
        <w:ind w:left="6120" w:hanging="360"/>
      </w:pPr>
    </w:lvl>
    <w:lvl w:ilvl="7" w:tplc="04030019" w:tentative="1">
      <w:start w:val="1"/>
      <w:numFmt w:val="lowerLetter"/>
      <w:lvlText w:val="%8."/>
      <w:lvlJc w:val="left"/>
      <w:pPr>
        <w:ind w:left="6840" w:hanging="360"/>
      </w:pPr>
    </w:lvl>
    <w:lvl w:ilvl="8" w:tplc="0403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BE9420A"/>
    <w:multiLevelType w:val="hybridMultilevel"/>
    <w:tmpl w:val="90464D0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8D01B5"/>
    <w:multiLevelType w:val="hybridMultilevel"/>
    <w:tmpl w:val="8D683228"/>
    <w:lvl w:ilvl="0" w:tplc="C100B594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2FEE7189"/>
    <w:multiLevelType w:val="hybridMultilevel"/>
    <w:tmpl w:val="D478A96E"/>
    <w:lvl w:ilvl="0" w:tplc="8898C0EC">
      <w:start w:val="1"/>
      <w:numFmt w:val="bullet"/>
      <w:lvlText w:val="-"/>
      <w:lvlJc w:val="left"/>
      <w:pPr>
        <w:ind w:left="1428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E366A32"/>
    <w:multiLevelType w:val="hybridMultilevel"/>
    <w:tmpl w:val="6FD0E670"/>
    <w:lvl w:ilvl="0" w:tplc="2CC87C8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6C7721"/>
    <w:multiLevelType w:val="hybridMultilevel"/>
    <w:tmpl w:val="E72AE798"/>
    <w:lvl w:ilvl="0" w:tplc="07C8C12A">
      <w:start w:val="2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5341EBA"/>
    <w:multiLevelType w:val="hybridMultilevel"/>
    <w:tmpl w:val="248A4E98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614A29"/>
    <w:multiLevelType w:val="multilevel"/>
    <w:tmpl w:val="3202F4A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4"/>
  </w:num>
  <w:num w:numId="3">
    <w:abstractNumId w:val="29"/>
  </w:num>
  <w:num w:numId="4">
    <w:abstractNumId w:val="21"/>
  </w:num>
  <w:num w:numId="5">
    <w:abstractNumId w:val="33"/>
  </w:num>
  <w:num w:numId="6">
    <w:abstractNumId w:val="20"/>
  </w:num>
  <w:num w:numId="7">
    <w:abstractNumId w:val="13"/>
  </w:num>
  <w:num w:numId="8">
    <w:abstractNumId w:val="17"/>
  </w:num>
  <w:num w:numId="9">
    <w:abstractNumId w:val="24"/>
  </w:num>
  <w:num w:numId="10">
    <w:abstractNumId w:val="23"/>
  </w:num>
  <w:num w:numId="11">
    <w:abstractNumId w:val="10"/>
  </w:num>
  <w:num w:numId="12">
    <w:abstractNumId w:val="9"/>
  </w:num>
  <w:num w:numId="13">
    <w:abstractNumId w:val="31"/>
  </w:num>
  <w:num w:numId="14">
    <w:abstractNumId w:val="18"/>
  </w:num>
  <w:num w:numId="15">
    <w:abstractNumId w:val="28"/>
  </w:num>
  <w:num w:numId="16">
    <w:abstractNumId w:val="15"/>
  </w:num>
  <w:num w:numId="17">
    <w:abstractNumId w:val="11"/>
  </w:num>
  <w:num w:numId="18">
    <w:abstractNumId w:val="22"/>
  </w:num>
  <w:num w:numId="19">
    <w:abstractNumId w:val="32"/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6"/>
  </w:num>
  <w:num w:numId="24">
    <w:abstractNumId w:val="14"/>
  </w:num>
  <w:num w:numId="25">
    <w:abstractNumId w:val="19"/>
  </w:num>
  <w:num w:numId="26">
    <w:abstractNumId w:val="27"/>
  </w:num>
  <w:num w:numId="27">
    <w:abstractNumId w:val="26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4C4F"/>
    <w:rsid w:val="000150B6"/>
    <w:rsid w:val="000153E3"/>
    <w:rsid w:val="00015579"/>
    <w:rsid w:val="000167C7"/>
    <w:rsid w:val="00017048"/>
    <w:rsid w:val="000174BF"/>
    <w:rsid w:val="000204DC"/>
    <w:rsid w:val="000205AA"/>
    <w:rsid w:val="00022BA7"/>
    <w:rsid w:val="000301DC"/>
    <w:rsid w:val="00030387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BAD"/>
    <w:rsid w:val="00037F06"/>
    <w:rsid w:val="00037FD5"/>
    <w:rsid w:val="0004182F"/>
    <w:rsid w:val="00042A6A"/>
    <w:rsid w:val="00043010"/>
    <w:rsid w:val="00043349"/>
    <w:rsid w:val="00043C7F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57929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5F7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4E81"/>
    <w:rsid w:val="0008510B"/>
    <w:rsid w:val="00085151"/>
    <w:rsid w:val="000869C5"/>
    <w:rsid w:val="000872D9"/>
    <w:rsid w:val="0009036E"/>
    <w:rsid w:val="000909A9"/>
    <w:rsid w:val="00091998"/>
    <w:rsid w:val="00091E81"/>
    <w:rsid w:val="00093123"/>
    <w:rsid w:val="000936DA"/>
    <w:rsid w:val="00093B5F"/>
    <w:rsid w:val="000944F6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3ED"/>
    <w:rsid w:val="000B057C"/>
    <w:rsid w:val="000B08EF"/>
    <w:rsid w:val="000B1A6B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4972"/>
    <w:rsid w:val="000C4DD6"/>
    <w:rsid w:val="000C4FC5"/>
    <w:rsid w:val="000C5F63"/>
    <w:rsid w:val="000C6595"/>
    <w:rsid w:val="000C7AAC"/>
    <w:rsid w:val="000D02CC"/>
    <w:rsid w:val="000D09B6"/>
    <w:rsid w:val="000D13ED"/>
    <w:rsid w:val="000D27E2"/>
    <w:rsid w:val="000D311D"/>
    <w:rsid w:val="000D312B"/>
    <w:rsid w:val="000D5385"/>
    <w:rsid w:val="000D5415"/>
    <w:rsid w:val="000D6799"/>
    <w:rsid w:val="000D6A7A"/>
    <w:rsid w:val="000D7C36"/>
    <w:rsid w:val="000D7C44"/>
    <w:rsid w:val="000E0159"/>
    <w:rsid w:val="000E07D8"/>
    <w:rsid w:val="000E0B4A"/>
    <w:rsid w:val="000E0F3C"/>
    <w:rsid w:val="000E141A"/>
    <w:rsid w:val="000E1EBB"/>
    <w:rsid w:val="000E1F6B"/>
    <w:rsid w:val="000E3017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2CC4"/>
    <w:rsid w:val="0010342B"/>
    <w:rsid w:val="00104998"/>
    <w:rsid w:val="00104ED8"/>
    <w:rsid w:val="00106D27"/>
    <w:rsid w:val="00107DD0"/>
    <w:rsid w:val="00107FC6"/>
    <w:rsid w:val="00110618"/>
    <w:rsid w:val="00112878"/>
    <w:rsid w:val="00112A43"/>
    <w:rsid w:val="0011489C"/>
    <w:rsid w:val="00114A1C"/>
    <w:rsid w:val="0011560D"/>
    <w:rsid w:val="0011651B"/>
    <w:rsid w:val="0011680F"/>
    <w:rsid w:val="00116ED2"/>
    <w:rsid w:val="001173F0"/>
    <w:rsid w:val="0012066F"/>
    <w:rsid w:val="001209E4"/>
    <w:rsid w:val="00123B55"/>
    <w:rsid w:val="00124DF6"/>
    <w:rsid w:val="00125966"/>
    <w:rsid w:val="00125BB9"/>
    <w:rsid w:val="001265DD"/>
    <w:rsid w:val="00127532"/>
    <w:rsid w:val="00127584"/>
    <w:rsid w:val="00131396"/>
    <w:rsid w:val="001313A1"/>
    <w:rsid w:val="001314DF"/>
    <w:rsid w:val="00131601"/>
    <w:rsid w:val="00131852"/>
    <w:rsid w:val="0013301D"/>
    <w:rsid w:val="00133988"/>
    <w:rsid w:val="00134E13"/>
    <w:rsid w:val="0013574B"/>
    <w:rsid w:val="001359FE"/>
    <w:rsid w:val="00136CA7"/>
    <w:rsid w:val="00137453"/>
    <w:rsid w:val="00140A47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421B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0764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3003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60"/>
    <w:rsid w:val="001F420B"/>
    <w:rsid w:val="001F5629"/>
    <w:rsid w:val="001F5FEC"/>
    <w:rsid w:val="001F62A0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220"/>
    <w:rsid w:val="0021654B"/>
    <w:rsid w:val="00216550"/>
    <w:rsid w:val="002166AF"/>
    <w:rsid w:val="00216F9B"/>
    <w:rsid w:val="00217765"/>
    <w:rsid w:val="00217CAE"/>
    <w:rsid w:val="00220CB2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AAE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37160"/>
    <w:rsid w:val="00237FD6"/>
    <w:rsid w:val="0024055F"/>
    <w:rsid w:val="00242D65"/>
    <w:rsid w:val="00244036"/>
    <w:rsid w:val="0024476C"/>
    <w:rsid w:val="0024521A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933"/>
    <w:rsid w:val="00254E9F"/>
    <w:rsid w:val="002550E1"/>
    <w:rsid w:val="00255DB2"/>
    <w:rsid w:val="002568FC"/>
    <w:rsid w:val="00256BF9"/>
    <w:rsid w:val="002570F0"/>
    <w:rsid w:val="002578B5"/>
    <w:rsid w:val="00261080"/>
    <w:rsid w:val="0026127D"/>
    <w:rsid w:val="00261B16"/>
    <w:rsid w:val="00261FFF"/>
    <w:rsid w:val="0026216E"/>
    <w:rsid w:val="002622E1"/>
    <w:rsid w:val="00263CB4"/>
    <w:rsid w:val="00264141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48A"/>
    <w:rsid w:val="002766E5"/>
    <w:rsid w:val="00276C66"/>
    <w:rsid w:val="002773F5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5B59"/>
    <w:rsid w:val="00285FC5"/>
    <w:rsid w:val="00287F2D"/>
    <w:rsid w:val="002909AA"/>
    <w:rsid w:val="002912A7"/>
    <w:rsid w:val="002912F3"/>
    <w:rsid w:val="0029140D"/>
    <w:rsid w:val="002920E0"/>
    <w:rsid w:val="00292568"/>
    <w:rsid w:val="0029280F"/>
    <w:rsid w:val="00293B15"/>
    <w:rsid w:val="002944C4"/>
    <w:rsid w:val="00294C19"/>
    <w:rsid w:val="00294FFD"/>
    <w:rsid w:val="002A0405"/>
    <w:rsid w:val="002A0900"/>
    <w:rsid w:val="002A0E3D"/>
    <w:rsid w:val="002A1CF1"/>
    <w:rsid w:val="002A2279"/>
    <w:rsid w:val="002A2F34"/>
    <w:rsid w:val="002A4CBB"/>
    <w:rsid w:val="002A4E7F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B70FA"/>
    <w:rsid w:val="002C1A94"/>
    <w:rsid w:val="002C2AB6"/>
    <w:rsid w:val="002C321C"/>
    <w:rsid w:val="002C366B"/>
    <w:rsid w:val="002C3837"/>
    <w:rsid w:val="002C3CFE"/>
    <w:rsid w:val="002C3E25"/>
    <w:rsid w:val="002C41FA"/>
    <w:rsid w:val="002C4C07"/>
    <w:rsid w:val="002C5167"/>
    <w:rsid w:val="002C5485"/>
    <w:rsid w:val="002D074B"/>
    <w:rsid w:val="002D0A89"/>
    <w:rsid w:val="002D1526"/>
    <w:rsid w:val="002D18C6"/>
    <w:rsid w:val="002D2A8E"/>
    <w:rsid w:val="002D4AAE"/>
    <w:rsid w:val="002D4C47"/>
    <w:rsid w:val="002D50EC"/>
    <w:rsid w:val="002D5A3D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3EA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730"/>
    <w:rsid w:val="00300A74"/>
    <w:rsid w:val="00300A90"/>
    <w:rsid w:val="0030121E"/>
    <w:rsid w:val="00301CB7"/>
    <w:rsid w:val="003030CE"/>
    <w:rsid w:val="003032E9"/>
    <w:rsid w:val="00304801"/>
    <w:rsid w:val="003049B9"/>
    <w:rsid w:val="00305AE1"/>
    <w:rsid w:val="00307BFF"/>
    <w:rsid w:val="003121C7"/>
    <w:rsid w:val="00312292"/>
    <w:rsid w:val="00312B13"/>
    <w:rsid w:val="00312D3C"/>
    <w:rsid w:val="00313163"/>
    <w:rsid w:val="003131D5"/>
    <w:rsid w:val="0031437B"/>
    <w:rsid w:val="003160C4"/>
    <w:rsid w:val="00316BBF"/>
    <w:rsid w:val="00316C84"/>
    <w:rsid w:val="003173A0"/>
    <w:rsid w:val="003205D5"/>
    <w:rsid w:val="00321DFE"/>
    <w:rsid w:val="0032359D"/>
    <w:rsid w:val="00324016"/>
    <w:rsid w:val="00324027"/>
    <w:rsid w:val="00326895"/>
    <w:rsid w:val="00327489"/>
    <w:rsid w:val="00327730"/>
    <w:rsid w:val="00330B52"/>
    <w:rsid w:val="00330F63"/>
    <w:rsid w:val="00330F65"/>
    <w:rsid w:val="00331664"/>
    <w:rsid w:val="00332841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52C35"/>
    <w:rsid w:val="00357E1A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FC1"/>
    <w:rsid w:val="0038333B"/>
    <w:rsid w:val="0038368D"/>
    <w:rsid w:val="0038476D"/>
    <w:rsid w:val="00386978"/>
    <w:rsid w:val="00386F2D"/>
    <w:rsid w:val="00386F4A"/>
    <w:rsid w:val="00386FFB"/>
    <w:rsid w:val="00390873"/>
    <w:rsid w:val="00391A10"/>
    <w:rsid w:val="0039226F"/>
    <w:rsid w:val="003947D4"/>
    <w:rsid w:val="00394A7E"/>
    <w:rsid w:val="00395658"/>
    <w:rsid w:val="0039573C"/>
    <w:rsid w:val="00395FC3"/>
    <w:rsid w:val="003975BA"/>
    <w:rsid w:val="003976D7"/>
    <w:rsid w:val="003A02E3"/>
    <w:rsid w:val="003A0A0E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59C9"/>
    <w:rsid w:val="003B6029"/>
    <w:rsid w:val="003B67EF"/>
    <w:rsid w:val="003B68E3"/>
    <w:rsid w:val="003C081C"/>
    <w:rsid w:val="003C14E6"/>
    <w:rsid w:val="003C1952"/>
    <w:rsid w:val="003C1D89"/>
    <w:rsid w:val="003C2764"/>
    <w:rsid w:val="003C323A"/>
    <w:rsid w:val="003C4895"/>
    <w:rsid w:val="003C4CFD"/>
    <w:rsid w:val="003C5E66"/>
    <w:rsid w:val="003C75B9"/>
    <w:rsid w:val="003C7CDC"/>
    <w:rsid w:val="003C7F0C"/>
    <w:rsid w:val="003D1C62"/>
    <w:rsid w:val="003D3D88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4882"/>
    <w:rsid w:val="003F50B2"/>
    <w:rsid w:val="003F5A6C"/>
    <w:rsid w:val="003F615A"/>
    <w:rsid w:val="003F64BD"/>
    <w:rsid w:val="003F762A"/>
    <w:rsid w:val="003F77B4"/>
    <w:rsid w:val="00400589"/>
    <w:rsid w:val="004013A0"/>
    <w:rsid w:val="00401A55"/>
    <w:rsid w:val="00401D5A"/>
    <w:rsid w:val="0040373A"/>
    <w:rsid w:val="0040405D"/>
    <w:rsid w:val="00404555"/>
    <w:rsid w:val="004071F4"/>
    <w:rsid w:val="00410C2B"/>
    <w:rsid w:val="00410F02"/>
    <w:rsid w:val="00411297"/>
    <w:rsid w:val="004114B0"/>
    <w:rsid w:val="00411CEA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26FBE"/>
    <w:rsid w:val="00430080"/>
    <w:rsid w:val="004303D4"/>
    <w:rsid w:val="00431864"/>
    <w:rsid w:val="00432237"/>
    <w:rsid w:val="00432500"/>
    <w:rsid w:val="0043315D"/>
    <w:rsid w:val="00433EFB"/>
    <w:rsid w:val="004348C6"/>
    <w:rsid w:val="004348D7"/>
    <w:rsid w:val="004368E2"/>
    <w:rsid w:val="00437E86"/>
    <w:rsid w:val="004407F2"/>
    <w:rsid w:val="004409F0"/>
    <w:rsid w:val="00440A03"/>
    <w:rsid w:val="00441F14"/>
    <w:rsid w:val="004425B5"/>
    <w:rsid w:val="0044261A"/>
    <w:rsid w:val="00442D9A"/>
    <w:rsid w:val="0044333B"/>
    <w:rsid w:val="004442F7"/>
    <w:rsid w:val="00444918"/>
    <w:rsid w:val="00445AA5"/>
    <w:rsid w:val="004469B8"/>
    <w:rsid w:val="004473C4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4D72"/>
    <w:rsid w:val="00465EDE"/>
    <w:rsid w:val="00466DD3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71B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4801"/>
    <w:rsid w:val="004A4C42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3982"/>
    <w:rsid w:val="004C3F62"/>
    <w:rsid w:val="004C54A3"/>
    <w:rsid w:val="004C55A6"/>
    <w:rsid w:val="004C56AC"/>
    <w:rsid w:val="004C5711"/>
    <w:rsid w:val="004C6993"/>
    <w:rsid w:val="004C6ECA"/>
    <w:rsid w:val="004C71E2"/>
    <w:rsid w:val="004D1DBC"/>
    <w:rsid w:val="004D29B1"/>
    <w:rsid w:val="004D31FF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7E1"/>
    <w:rsid w:val="004E4A1E"/>
    <w:rsid w:val="004E4B8E"/>
    <w:rsid w:val="004E5DBC"/>
    <w:rsid w:val="004E5FC2"/>
    <w:rsid w:val="004E63BE"/>
    <w:rsid w:val="004E6F1D"/>
    <w:rsid w:val="004F0003"/>
    <w:rsid w:val="004F1581"/>
    <w:rsid w:val="004F1EC5"/>
    <w:rsid w:val="004F4E14"/>
    <w:rsid w:val="004F5B5F"/>
    <w:rsid w:val="004F5D0F"/>
    <w:rsid w:val="004F735C"/>
    <w:rsid w:val="00500EF5"/>
    <w:rsid w:val="00502A51"/>
    <w:rsid w:val="00506373"/>
    <w:rsid w:val="00506A24"/>
    <w:rsid w:val="0050704E"/>
    <w:rsid w:val="00510122"/>
    <w:rsid w:val="00511D97"/>
    <w:rsid w:val="005133F2"/>
    <w:rsid w:val="0051540C"/>
    <w:rsid w:val="005166F9"/>
    <w:rsid w:val="00517BEF"/>
    <w:rsid w:val="00520D19"/>
    <w:rsid w:val="00520DD5"/>
    <w:rsid w:val="005212C1"/>
    <w:rsid w:val="00521898"/>
    <w:rsid w:val="00521E0E"/>
    <w:rsid w:val="005221DC"/>
    <w:rsid w:val="0052266F"/>
    <w:rsid w:val="00522D4C"/>
    <w:rsid w:val="00523CA2"/>
    <w:rsid w:val="00523D83"/>
    <w:rsid w:val="00524325"/>
    <w:rsid w:val="0052457A"/>
    <w:rsid w:val="00525574"/>
    <w:rsid w:val="0052653D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AFA"/>
    <w:rsid w:val="005455F9"/>
    <w:rsid w:val="00547BB7"/>
    <w:rsid w:val="00551241"/>
    <w:rsid w:val="005519D5"/>
    <w:rsid w:val="00552073"/>
    <w:rsid w:val="005528DA"/>
    <w:rsid w:val="00552B59"/>
    <w:rsid w:val="005534A3"/>
    <w:rsid w:val="00554E9B"/>
    <w:rsid w:val="00555411"/>
    <w:rsid w:val="0055778C"/>
    <w:rsid w:val="0056048A"/>
    <w:rsid w:val="00560A01"/>
    <w:rsid w:val="00561E98"/>
    <w:rsid w:val="00563001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6166"/>
    <w:rsid w:val="0057667C"/>
    <w:rsid w:val="00577301"/>
    <w:rsid w:val="005776AD"/>
    <w:rsid w:val="005800C5"/>
    <w:rsid w:val="00580419"/>
    <w:rsid w:val="00580EEA"/>
    <w:rsid w:val="00582561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51DD"/>
    <w:rsid w:val="0059659A"/>
    <w:rsid w:val="005978D6"/>
    <w:rsid w:val="005A0A21"/>
    <w:rsid w:val="005A0D77"/>
    <w:rsid w:val="005A0FE4"/>
    <w:rsid w:val="005A143F"/>
    <w:rsid w:val="005A1864"/>
    <w:rsid w:val="005A1A5F"/>
    <w:rsid w:val="005A2494"/>
    <w:rsid w:val="005A258D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979"/>
    <w:rsid w:val="005C5D8C"/>
    <w:rsid w:val="005C7062"/>
    <w:rsid w:val="005D10AD"/>
    <w:rsid w:val="005D140A"/>
    <w:rsid w:val="005D153F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250A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1C0D"/>
    <w:rsid w:val="0060221E"/>
    <w:rsid w:val="006024D6"/>
    <w:rsid w:val="00603573"/>
    <w:rsid w:val="00603FEC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75DE"/>
    <w:rsid w:val="006214D3"/>
    <w:rsid w:val="00623A5F"/>
    <w:rsid w:val="00626FEC"/>
    <w:rsid w:val="00627810"/>
    <w:rsid w:val="006316C5"/>
    <w:rsid w:val="00632202"/>
    <w:rsid w:val="006336DB"/>
    <w:rsid w:val="00634DED"/>
    <w:rsid w:val="0063700F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3CFC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3530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6F14"/>
    <w:rsid w:val="00697A5F"/>
    <w:rsid w:val="006A13E0"/>
    <w:rsid w:val="006A3281"/>
    <w:rsid w:val="006A3592"/>
    <w:rsid w:val="006A3B67"/>
    <w:rsid w:val="006A44A8"/>
    <w:rsid w:val="006A4AA9"/>
    <w:rsid w:val="006A5255"/>
    <w:rsid w:val="006A541E"/>
    <w:rsid w:val="006A57AC"/>
    <w:rsid w:val="006A5D9E"/>
    <w:rsid w:val="006A7BEE"/>
    <w:rsid w:val="006B0742"/>
    <w:rsid w:val="006B10A5"/>
    <w:rsid w:val="006B2B05"/>
    <w:rsid w:val="006B2EEF"/>
    <w:rsid w:val="006B3CEC"/>
    <w:rsid w:val="006B44FB"/>
    <w:rsid w:val="006B4B97"/>
    <w:rsid w:val="006B4EA9"/>
    <w:rsid w:val="006B50C9"/>
    <w:rsid w:val="006B52F2"/>
    <w:rsid w:val="006B5503"/>
    <w:rsid w:val="006B5946"/>
    <w:rsid w:val="006B75AE"/>
    <w:rsid w:val="006B7BCD"/>
    <w:rsid w:val="006C03AF"/>
    <w:rsid w:val="006C0C4C"/>
    <w:rsid w:val="006C1955"/>
    <w:rsid w:val="006C1E22"/>
    <w:rsid w:val="006C2C1D"/>
    <w:rsid w:val="006C3E8F"/>
    <w:rsid w:val="006C45CD"/>
    <w:rsid w:val="006C5E9A"/>
    <w:rsid w:val="006C61E1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D7CDC"/>
    <w:rsid w:val="006E109A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5AF3"/>
    <w:rsid w:val="007068D3"/>
    <w:rsid w:val="00706C0E"/>
    <w:rsid w:val="0070740C"/>
    <w:rsid w:val="00711C87"/>
    <w:rsid w:val="0071203F"/>
    <w:rsid w:val="00712E0B"/>
    <w:rsid w:val="00714B29"/>
    <w:rsid w:val="00714C26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4F0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35CE"/>
    <w:rsid w:val="00755C79"/>
    <w:rsid w:val="007605AF"/>
    <w:rsid w:val="00762FE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117"/>
    <w:rsid w:val="00775219"/>
    <w:rsid w:val="00776030"/>
    <w:rsid w:val="007763B6"/>
    <w:rsid w:val="00776724"/>
    <w:rsid w:val="00776DD9"/>
    <w:rsid w:val="00777233"/>
    <w:rsid w:val="00781A8C"/>
    <w:rsid w:val="00782491"/>
    <w:rsid w:val="00783891"/>
    <w:rsid w:val="00783BE1"/>
    <w:rsid w:val="00783CD8"/>
    <w:rsid w:val="007841BC"/>
    <w:rsid w:val="007855DE"/>
    <w:rsid w:val="007878C1"/>
    <w:rsid w:val="00787D38"/>
    <w:rsid w:val="007913FC"/>
    <w:rsid w:val="007919DF"/>
    <w:rsid w:val="00791C92"/>
    <w:rsid w:val="00791EF6"/>
    <w:rsid w:val="00793849"/>
    <w:rsid w:val="00793CCD"/>
    <w:rsid w:val="00793FCF"/>
    <w:rsid w:val="00794941"/>
    <w:rsid w:val="00794E78"/>
    <w:rsid w:val="00795A01"/>
    <w:rsid w:val="00795ACA"/>
    <w:rsid w:val="00795C08"/>
    <w:rsid w:val="0079642F"/>
    <w:rsid w:val="00796CC3"/>
    <w:rsid w:val="0079702C"/>
    <w:rsid w:val="00797CFE"/>
    <w:rsid w:val="007A1B68"/>
    <w:rsid w:val="007A1EA1"/>
    <w:rsid w:val="007A24A8"/>
    <w:rsid w:val="007A2BCD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A97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1756"/>
    <w:rsid w:val="007E2AE3"/>
    <w:rsid w:val="007E3F9E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C24"/>
    <w:rsid w:val="00807A64"/>
    <w:rsid w:val="00807E73"/>
    <w:rsid w:val="008105A3"/>
    <w:rsid w:val="00810A47"/>
    <w:rsid w:val="00810F5B"/>
    <w:rsid w:val="00812EDF"/>
    <w:rsid w:val="008135FD"/>
    <w:rsid w:val="0081486E"/>
    <w:rsid w:val="008154B1"/>
    <w:rsid w:val="00816C06"/>
    <w:rsid w:val="00816C74"/>
    <w:rsid w:val="00816DEB"/>
    <w:rsid w:val="00821068"/>
    <w:rsid w:val="008210A0"/>
    <w:rsid w:val="00822DE3"/>
    <w:rsid w:val="008256F8"/>
    <w:rsid w:val="00825F5C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51B6"/>
    <w:rsid w:val="008453C0"/>
    <w:rsid w:val="00846496"/>
    <w:rsid w:val="00847664"/>
    <w:rsid w:val="00847A40"/>
    <w:rsid w:val="008503BD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4C1"/>
    <w:rsid w:val="0086355D"/>
    <w:rsid w:val="00864AD1"/>
    <w:rsid w:val="0086502C"/>
    <w:rsid w:val="008679AB"/>
    <w:rsid w:val="00867B07"/>
    <w:rsid w:val="0087017E"/>
    <w:rsid w:val="00871288"/>
    <w:rsid w:val="0087158C"/>
    <w:rsid w:val="00873ACE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0EF"/>
    <w:rsid w:val="00887AA1"/>
    <w:rsid w:val="00887B55"/>
    <w:rsid w:val="00887ECD"/>
    <w:rsid w:val="00887F60"/>
    <w:rsid w:val="0089422C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17A1"/>
    <w:rsid w:val="008B295F"/>
    <w:rsid w:val="008B3538"/>
    <w:rsid w:val="008B3DF2"/>
    <w:rsid w:val="008B4186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89A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B5C"/>
    <w:rsid w:val="00927DF6"/>
    <w:rsid w:val="009306D6"/>
    <w:rsid w:val="00932949"/>
    <w:rsid w:val="00933247"/>
    <w:rsid w:val="00934E43"/>
    <w:rsid w:val="00935604"/>
    <w:rsid w:val="00935642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1B9E"/>
    <w:rsid w:val="00963059"/>
    <w:rsid w:val="0096319F"/>
    <w:rsid w:val="00964042"/>
    <w:rsid w:val="009651F2"/>
    <w:rsid w:val="0096585B"/>
    <w:rsid w:val="00965BD0"/>
    <w:rsid w:val="009667CB"/>
    <w:rsid w:val="009734BC"/>
    <w:rsid w:val="009739C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4C08"/>
    <w:rsid w:val="00986E39"/>
    <w:rsid w:val="009877E9"/>
    <w:rsid w:val="00990ECF"/>
    <w:rsid w:val="00991DCC"/>
    <w:rsid w:val="00992A1B"/>
    <w:rsid w:val="00992DC1"/>
    <w:rsid w:val="0099381A"/>
    <w:rsid w:val="0099438C"/>
    <w:rsid w:val="00994F84"/>
    <w:rsid w:val="00995BB9"/>
    <w:rsid w:val="00997516"/>
    <w:rsid w:val="009A150F"/>
    <w:rsid w:val="009A25F9"/>
    <w:rsid w:val="009A36BB"/>
    <w:rsid w:val="009A3DC9"/>
    <w:rsid w:val="009A5C28"/>
    <w:rsid w:val="009A6411"/>
    <w:rsid w:val="009A673E"/>
    <w:rsid w:val="009A6866"/>
    <w:rsid w:val="009A77B2"/>
    <w:rsid w:val="009B02E0"/>
    <w:rsid w:val="009B0E61"/>
    <w:rsid w:val="009B4008"/>
    <w:rsid w:val="009B4AF0"/>
    <w:rsid w:val="009B5035"/>
    <w:rsid w:val="009B6212"/>
    <w:rsid w:val="009B7304"/>
    <w:rsid w:val="009B7FFC"/>
    <w:rsid w:val="009C1093"/>
    <w:rsid w:val="009C2002"/>
    <w:rsid w:val="009C2FEE"/>
    <w:rsid w:val="009C545F"/>
    <w:rsid w:val="009C61C9"/>
    <w:rsid w:val="009C62D4"/>
    <w:rsid w:val="009C7885"/>
    <w:rsid w:val="009D121C"/>
    <w:rsid w:val="009D1D31"/>
    <w:rsid w:val="009D20B7"/>
    <w:rsid w:val="009D2263"/>
    <w:rsid w:val="009D4F1A"/>
    <w:rsid w:val="009D6EE0"/>
    <w:rsid w:val="009D7840"/>
    <w:rsid w:val="009E0B1C"/>
    <w:rsid w:val="009E1D45"/>
    <w:rsid w:val="009E21D5"/>
    <w:rsid w:val="009E3B1E"/>
    <w:rsid w:val="009E4214"/>
    <w:rsid w:val="009E57BC"/>
    <w:rsid w:val="009E5AB4"/>
    <w:rsid w:val="009E6423"/>
    <w:rsid w:val="009E76CF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0786C"/>
    <w:rsid w:val="00A10577"/>
    <w:rsid w:val="00A113EC"/>
    <w:rsid w:val="00A11D02"/>
    <w:rsid w:val="00A12AC8"/>
    <w:rsid w:val="00A135F9"/>
    <w:rsid w:val="00A161E1"/>
    <w:rsid w:val="00A17592"/>
    <w:rsid w:val="00A17904"/>
    <w:rsid w:val="00A179A7"/>
    <w:rsid w:val="00A17AD0"/>
    <w:rsid w:val="00A2209D"/>
    <w:rsid w:val="00A24E1B"/>
    <w:rsid w:val="00A25341"/>
    <w:rsid w:val="00A25E7F"/>
    <w:rsid w:val="00A273EB"/>
    <w:rsid w:val="00A301ED"/>
    <w:rsid w:val="00A306A0"/>
    <w:rsid w:val="00A307B7"/>
    <w:rsid w:val="00A32DA3"/>
    <w:rsid w:val="00A32F90"/>
    <w:rsid w:val="00A357F0"/>
    <w:rsid w:val="00A35C42"/>
    <w:rsid w:val="00A35D7C"/>
    <w:rsid w:val="00A362C8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5339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930"/>
    <w:rsid w:val="00A74DD6"/>
    <w:rsid w:val="00A760D8"/>
    <w:rsid w:val="00A778AA"/>
    <w:rsid w:val="00A77C2E"/>
    <w:rsid w:val="00A77DE6"/>
    <w:rsid w:val="00A816A7"/>
    <w:rsid w:val="00A8297D"/>
    <w:rsid w:val="00A8354E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1FAF"/>
    <w:rsid w:val="00A92060"/>
    <w:rsid w:val="00A92469"/>
    <w:rsid w:val="00A93079"/>
    <w:rsid w:val="00A93272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2A51"/>
    <w:rsid w:val="00AA5160"/>
    <w:rsid w:val="00AA5247"/>
    <w:rsid w:val="00AA7105"/>
    <w:rsid w:val="00AA7188"/>
    <w:rsid w:val="00AA7C3B"/>
    <w:rsid w:val="00AB00D3"/>
    <w:rsid w:val="00AB05FF"/>
    <w:rsid w:val="00AB16A2"/>
    <w:rsid w:val="00AB1A3D"/>
    <w:rsid w:val="00AB31D1"/>
    <w:rsid w:val="00AB38D0"/>
    <w:rsid w:val="00AB43F1"/>
    <w:rsid w:val="00AB6B1E"/>
    <w:rsid w:val="00AB6F12"/>
    <w:rsid w:val="00AB726E"/>
    <w:rsid w:val="00AB7294"/>
    <w:rsid w:val="00AB74AD"/>
    <w:rsid w:val="00AB77BF"/>
    <w:rsid w:val="00AB7939"/>
    <w:rsid w:val="00AC0303"/>
    <w:rsid w:val="00AC07BC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41B3"/>
    <w:rsid w:val="00AD65C6"/>
    <w:rsid w:val="00AD69FF"/>
    <w:rsid w:val="00AD7722"/>
    <w:rsid w:val="00AD77D1"/>
    <w:rsid w:val="00AD7F9F"/>
    <w:rsid w:val="00AE0DAF"/>
    <w:rsid w:val="00AE1126"/>
    <w:rsid w:val="00AE2499"/>
    <w:rsid w:val="00AE3A8E"/>
    <w:rsid w:val="00AE3B91"/>
    <w:rsid w:val="00AE3C18"/>
    <w:rsid w:val="00AE3E53"/>
    <w:rsid w:val="00AE4DF2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26A1"/>
    <w:rsid w:val="00B0302E"/>
    <w:rsid w:val="00B03243"/>
    <w:rsid w:val="00B040AD"/>
    <w:rsid w:val="00B042CF"/>
    <w:rsid w:val="00B0530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A6"/>
    <w:rsid w:val="00B13CCF"/>
    <w:rsid w:val="00B14C60"/>
    <w:rsid w:val="00B14D6F"/>
    <w:rsid w:val="00B1567D"/>
    <w:rsid w:val="00B1686A"/>
    <w:rsid w:val="00B1689B"/>
    <w:rsid w:val="00B16F15"/>
    <w:rsid w:val="00B174AD"/>
    <w:rsid w:val="00B17741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9DF"/>
    <w:rsid w:val="00B34877"/>
    <w:rsid w:val="00B36839"/>
    <w:rsid w:val="00B37377"/>
    <w:rsid w:val="00B3741F"/>
    <w:rsid w:val="00B40458"/>
    <w:rsid w:val="00B40687"/>
    <w:rsid w:val="00B4234A"/>
    <w:rsid w:val="00B42624"/>
    <w:rsid w:val="00B427EA"/>
    <w:rsid w:val="00B44570"/>
    <w:rsid w:val="00B467FE"/>
    <w:rsid w:val="00B47383"/>
    <w:rsid w:val="00B47809"/>
    <w:rsid w:val="00B47DDF"/>
    <w:rsid w:val="00B50B97"/>
    <w:rsid w:val="00B50ECF"/>
    <w:rsid w:val="00B516CD"/>
    <w:rsid w:val="00B520B7"/>
    <w:rsid w:val="00B52D48"/>
    <w:rsid w:val="00B5310B"/>
    <w:rsid w:val="00B5315D"/>
    <w:rsid w:val="00B53437"/>
    <w:rsid w:val="00B5378E"/>
    <w:rsid w:val="00B540C8"/>
    <w:rsid w:val="00B541B2"/>
    <w:rsid w:val="00B558BB"/>
    <w:rsid w:val="00B56077"/>
    <w:rsid w:val="00B560F5"/>
    <w:rsid w:val="00B5761C"/>
    <w:rsid w:val="00B57994"/>
    <w:rsid w:val="00B57AE6"/>
    <w:rsid w:val="00B62489"/>
    <w:rsid w:val="00B62E29"/>
    <w:rsid w:val="00B639A8"/>
    <w:rsid w:val="00B65987"/>
    <w:rsid w:val="00B65CEF"/>
    <w:rsid w:val="00B7113A"/>
    <w:rsid w:val="00B71AD0"/>
    <w:rsid w:val="00B71C5C"/>
    <w:rsid w:val="00B722A2"/>
    <w:rsid w:val="00B725FD"/>
    <w:rsid w:val="00B72DCC"/>
    <w:rsid w:val="00B738EA"/>
    <w:rsid w:val="00B73F8E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1221"/>
    <w:rsid w:val="00B92C16"/>
    <w:rsid w:val="00B93041"/>
    <w:rsid w:val="00B93625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39A4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1C47"/>
    <w:rsid w:val="00BC4E54"/>
    <w:rsid w:val="00BC4FBD"/>
    <w:rsid w:val="00BC60AB"/>
    <w:rsid w:val="00BC6797"/>
    <w:rsid w:val="00BC6890"/>
    <w:rsid w:val="00BC7D51"/>
    <w:rsid w:val="00BD005E"/>
    <w:rsid w:val="00BD06E8"/>
    <w:rsid w:val="00BD3872"/>
    <w:rsid w:val="00BD3B7F"/>
    <w:rsid w:val="00BD479B"/>
    <w:rsid w:val="00BD6DC1"/>
    <w:rsid w:val="00BE03C3"/>
    <w:rsid w:val="00BE1F62"/>
    <w:rsid w:val="00BE290B"/>
    <w:rsid w:val="00BE3314"/>
    <w:rsid w:val="00BE4045"/>
    <w:rsid w:val="00BE44B1"/>
    <w:rsid w:val="00BE5E99"/>
    <w:rsid w:val="00BE61E7"/>
    <w:rsid w:val="00BE635A"/>
    <w:rsid w:val="00BE64BF"/>
    <w:rsid w:val="00BE6633"/>
    <w:rsid w:val="00BE6DC7"/>
    <w:rsid w:val="00BE713C"/>
    <w:rsid w:val="00BE71B4"/>
    <w:rsid w:val="00BE734C"/>
    <w:rsid w:val="00BF0E8F"/>
    <w:rsid w:val="00BF1226"/>
    <w:rsid w:val="00BF125B"/>
    <w:rsid w:val="00BF1C16"/>
    <w:rsid w:val="00BF25CA"/>
    <w:rsid w:val="00BF2EE2"/>
    <w:rsid w:val="00BF304A"/>
    <w:rsid w:val="00BF483D"/>
    <w:rsid w:val="00BF4A31"/>
    <w:rsid w:val="00BF4BF8"/>
    <w:rsid w:val="00BF6181"/>
    <w:rsid w:val="00C015B8"/>
    <w:rsid w:val="00C01DF0"/>
    <w:rsid w:val="00C02CE1"/>
    <w:rsid w:val="00C03DD9"/>
    <w:rsid w:val="00C04476"/>
    <w:rsid w:val="00C04C27"/>
    <w:rsid w:val="00C04CDD"/>
    <w:rsid w:val="00C06754"/>
    <w:rsid w:val="00C1084C"/>
    <w:rsid w:val="00C1131B"/>
    <w:rsid w:val="00C1372D"/>
    <w:rsid w:val="00C1580A"/>
    <w:rsid w:val="00C15B5E"/>
    <w:rsid w:val="00C15B8C"/>
    <w:rsid w:val="00C16A7E"/>
    <w:rsid w:val="00C174F5"/>
    <w:rsid w:val="00C17F2C"/>
    <w:rsid w:val="00C2025D"/>
    <w:rsid w:val="00C2093C"/>
    <w:rsid w:val="00C20E38"/>
    <w:rsid w:val="00C216B3"/>
    <w:rsid w:val="00C21701"/>
    <w:rsid w:val="00C22B63"/>
    <w:rsid w:val="00C22F1C"/>
    <w:rsid w:val="00C23BD1"/>
    <w:rsid w:val="00C24505"/>
    <w:rsid w:val="00C2474E"/>
    <w:rsid w:val="00C24899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B4C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6D2C"/>
    <w:rsid w:val="00C97A36"/>
    <w:rsid w:val="00C97F1D"/>
    <w:rsid w:val="00CA0383"/>
    <w:rsid w:val="00CA03DB"/>
    <w:rsid w:val="00CA0A07"/>
    <w:rsid w:val="00CA18E5"/>
    <w:rsid w:val="00CA34FC"/>
    <w:rsid w:val="00CA4E7F"/>
    <w:rsid w:val="00CA5163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484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64C"/>
    <w:rsid w:val="00CD484E"/>
    <w:rsid w:val="00CD5E3C"/>
    <w:rsid w:val="00CE1F0C"/>
    <w:rsid w:val="00CE2454"/>
    <w:rsid w:val="00CE2EA5"/>
    <w:rsid w:val="00CE57BB"/>
    <w:rsid w:val="00CE7B2B"/>
    <w:rsid w:val="00CF0CC8"/>
    <w:rsid w:val="00CF0D97"/>
    <w:rsid w:val="00CF0E67"/>
    <w:rsid w:val="00CF17B2"/>
    <w:rsid w:val="00CF1959"/>
    <w:rsid w:val="00CF40FE"/>
    <w:rsid w:val="00CF503F"/>
    <w:rsid w:val="00CF54C5"/>
    <w:rsid w:val="00CF5E68"/>
    <w:rsid w:val="00D02165"/>
    <w:rsid w:val="00D02813"/>
    <w:rsid w:val="00D02ECE"/>
    <w:rsid w:val="00D03DE4"/>
    <w:rsid w:val="00D04432"/>
    <w:rsid w:val="00D04EA6"/>
    <w:rsid w:val="00D0544D"/>
    <w:rsid w:val="00D05CD8"/>
    <w:rsid w:val="00D05F05"/>
    <w:rsid w:val="00D05FA0"/>
    <w:rsid w:val="00D05FBA"/>
    <w:rsid w:val="00D072C6"/>
    <w:rsid w:val="00D11E2C"/>
    <w:rsid w:val="00D12756"/>
    <w:rsid w:val="00D12CE2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1AC"/>
    <w:rsid w:val="00D43A7C"/>
    <w:rsid w:val="00D44343"/>
    <w:rsid w:val="00D447F2"/>
    <w:rsid w:val="00D4557D"/>
    <w:rsid w:val="00D45890"/>
    <w:rsid w:val="00D45AC2"/>
    <w:rsid w:val="00D45B76"/>
    <w:rsid w:val="00D4639C"/>
    <w:rsid w:val="00D46E54"/>
    <w:rsid w:val="00D47590"/>
    <w:rsid w:val="00D508CA"/>
    <w:rsid w:val="00D50BE8"/>
    <w:rsid w:val="00D51051"/>
    <w:rsid w:val="00D5186C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544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AAC"/>
    <w:rsid w:val="00D67069"/>
    <w:rsid w:val="00D67D53"/>
    <w:rsid w:val="00D70E4A"/>
    <w:rsid w:val="00D719E7"/>
    <w:rsid w:val="00D7204E"/>
    <w:rsid w:val="00D73225"/>
    <w:rsid w:val="00D73E47"/>
    <w:rsid w:val="00D752D6"/>
    <w:rsid w:val="00D7554D"/>
    <w:rsid w:val="00D76C10"/>
    <w:rsid w:val="00D80505"/>
    <w:rsid w:val="00D8344B"/>
    <w:rsid w:val="00D84885"/>
    <w:rsid w:val="00D8612B"/>
    <w:rsid w:val="00D867B0"/>
    <w:rsid w:val="00D91203"/>
    <w:rsid w:val="00D91CE4"/>
    <w:rsid w:val="00D92456"/>
    <w:rsid w:val="00D933FB"/>
    <w:rsid w:val="00D937C8"/>
    <w:rsid w:val="00D95152"/>
    <w:rsid w:val="00D97D97"/>
    <w:rsid w:val="00D97F46"/>
    <w:rsid w:val="00DA05FF"/>
    <w:rsid w:val="00DA0815"/>
    <w:rsid w:val="00DA0935"/>
    <w:rsid w:val="00DA1931"/>
    <w:rsid w:val="00DA266B"/>
    <w:rsid w:val="00DA3246"/>
    <w:rsid w:val="00DA472F"/>
    <w:rsid w:val="00DA4A7E"/>
    <w:rsid w:val="00DA500A"/>
    <w:rsid w:val="00DA6786"/>
    <w:rsid w:val="00DB0258"/>
    <w:rsid w:val="00DB0B41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0558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1CF"/>
    <w:rsid w:val="00DE4625"/>
    <w:rsid w:val="00DE5A18"/>
    <w:rsid w:val="00DE67BC"/>
    <w:rsid w:val="00DE7776"/>
    <w:rsid w:val="00DE787B"/>
    <w:rsid w:val="00DE7EF3"/>
    <w:rsid w:val="00DF001A"/>
    <w:rsid w:val="00DF03C6"/>
    <w:rsid w:val="00DF0743"/>
    <w:rsid w:val="00DF09B4"/>
    <w:rsid w:val="00DF1EE1"/>
    <w:rsid w:val="00DF255C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857"/>
    <w:rsid w:val="00E01D4A"/>
    <w:rsid w:val="00E01ED9"/>
    <w:rsid w:val="00E01F15"/>
    <w:rsid w:val="00E023F1"/>
    <w:rsid w:val="00E10579"/>
    <w:rsid w:val="00E10CB3"/>
    <w:rsid w:val="00E10CC5"/>
    <w:rsid w:val="00E11A71"/>
    <w:rsid w:val="00E12A42"/>
    <w:rsid w:val="00E12CCC"/>
    <w:rsid w:val="00E12FF1"/>
    <w:rsid w:val="00E13233"/>
    <w:rsid w:val="00E14757"/>
    <w:rsid w:val="00E14C9E"/>
    <w:rsid w:val="00E1519F"/>
    <w:rsid w:val="00E15DD3"/>
    <w:rsid w:val="00E1691D"/>
    <w:rsid w:val="00E16A4F"/>
    <w:rsid w:val="00E17529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306C7"/>
    <w:rsid w:val="00E30A5E"/>
    <w:rsid w:val="00E30A8B"/>
    <w:rsid w:val="00E31127"/>
    <w:rsid w:val="00E31290"/>
    <w:rsid w:val="00E316A6"/>
    <w:rsid w:val="00E3232D"/>
    <w:rsid w:val="00E323DB"/>
    <w:rsid w:val="00E32410"/>
    <w:rsid w:val="00E33962"/>
    <w:rsid w:val="00E33E7C"/>
    <w:rsid w:val="00E35C43"/>
    <w:rsid w:val="00E3694D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65FC"/>
    <w:rsid w:val="00E473E6"/>
    <w:rsid w:val="00E47AF1"/>
    <w:rsid w:val="00E51AA8"/>
    <w:rsid w:val="00E51CBB"/>
    <w:rsid w:val="00E52980"/>
    <w:rsid w:val="00E52C04"/>
    <w:rsid w:val="00E53C01"/>
    <w:rsid w:val="00E544A9"/>
    <w:rsid w:val="00E5480C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2FC1"/>
    <w:rsid w:val="00E64411"/>
    <w:rsid w:val="00E6473B"/>
    <w:rsid w:val="00E64F12"/>
    <w:rsid w:val="00E65A6A"/>
    <w:rsid w:val="00E666B2"/>
    <w:rsid w:val="00E7192E"/>
    <w:rsid w:val="00E71E86"/>
    <w:rsid w:val="00E72898"/>
    <w:rsid w:val="00E72ACA"/>
    <w:rsid w:val="00E73565"/>
    <w:rsid w:val="00E7416C"/>
    <w:rsid w:val="00E74236"/>
    <w:rsid w:val="00E757BA"/>
    <w:rsid w:val="00E75B26"/>
    <w:rsid w:val="00E75BF8"/>
    <w:rsid w:val="00E76E4B"/>
    <w:rsid w:val="00E807C1"/>
    <w:rsid w:val="00E80E05"/>
    <w:rsid w:val="00E812D7"/>
    <w:rsid w:val="00E818CB"/>
    <w:rsid w:val="00E8194B"/>
    <w:rsid w:val="00E81BF2"/>
    <w:rsid w:val="00E8395B"/>
    <w:rsid w:val="00E83A39"/>
    <w:rsid w:val="00E84C3C"/>
    <w:rsid w:val="00E85EF8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6EC"/>
    <w:rsid w:val="00EA1C46"/>
    <w:rsid w:val="00EA1DD6"/>
    <w:rsid w:val="00EA340B"/>
    <w:rsid w:val="00EA4000"/>
    <w:rsid w:val="00EA42D6"/>
    <w:rsid w:val="00EA4F00"/>
    <w:rsid w:val="00EA5234"/>
    <w:rsid w:val="00EA59EC"/>
    <w:rsid w:val="00EA7771"/>
    <w:rsid w:val="00EB068F"/>
    <w:rsid w:val="00EB0924"/>
    <w:rsid w:val="00EB293C"/>
    <w:rsid w:val="00EB2A18"/>
    <w:rsid w:val="00EB3413"/>
    <w:rsid w:val="00EB357E"/>
    <w:rsid w:val="00EB45AF"/>
    <w:rsid w:val="00EB5E6D"/>
    <w:rsid w:val="00EB5EFC"/>
    <w:rsid w:val="00EB6939"/>
    <w:rsid w:val="00EC01FB"/>
    <w:rsid w:val="00EC051E"/>
    <w:rsid w:val="00EC0537"/>
    <w:rsid w:val="00EC0652"/>
    <w:rsid w:val="00EC0D39"/>
    <w:rsid w:val="00EC17E5"/>
    <w:rsid w:val="00EC187C"/>
    <w:rsid w:val="00EC1F20"/>
    <w:rsid w:val="00EC3510"/>
    <w:rsid w:val="00EC38BA"/>
    <w:rsid w:val="00EC3BA7"/>
    <w:rsid w:val="00EC41F5"/>
    <w:rsid w:val="00EC4273"/>
    <w:rsid w:val="00EC4608"/>
    <w:rsid w:val="00EC46F3"/>
    <w:rsid w:val="00EC49EC"/>
    <w:rsid w:val="00EC5205"/>
    <w:rsid w:val="00EC5376"/>
    <w:rsid w:val="00EC5E99"/>
    <w:rsid w:val="00EC648D"/>
    <w:rsid w:val="00EC79C4"/>
    <w:rsid w:val="00ED15C2"/>
    <w:rsid w:val="00ED3169"/>
    <w:rsid w:val="00ED53AC"/>
    <w:rsid w:val="00ED5C6F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EF"/>
    <w:rsid w:val="00EF06CB"/>
    <w:rsid w:val="00EF2803"/>
    <w:rsid w:val="00EF291B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2262"/>
    <w:rsid w:val="00F13039"/>
    <w:rsid w:val="00F150F2"/>
    <w:rsid w:val="00F151FF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088"/>
    <w:rsid w:val="00F3316D"/>
    <w:rsid w:val="00F33493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0B04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7BF"/>
    <w:rsid w:val="00F46FB2"/>
    <w:rsid w:val="00F4738E"/>
    <w:rsid w:val="00F47AD1"/>
    <w:rsid w:val="00F47CD4"/>
    <w:rsid w:val="00F502F4"/>
    <w:rsid w:val="00F5038C"/>
    <w:rsid w:val="00F5334B"/>
    <w:rsid w:val="00F5393F"/>
    <w:rsid w:val="00F53DC9"/>
    <w:rsid w:val="00F54F03"/>
    <w:rsid w:val="00F55F54"/>
    <w:rsid w:val="00F56100"/>
    <w:rsid w:val="00F56CA6"/>
    <w:rsid w:val="00F6287D"/>
    <w:rsid w:val="00F62DD0"/>
    <w:rsid w:val="00F63913"/>
    <w:rsid w:val="00F6475F"/>
    <w:rsid w:val="00F6531F"/>
    <w:rsid w:val="00F6623D"/>
    <w:rsid w:val="00F662C3"/>
    <w:rsid w:val="00F662FF"/>
    <w:rsid w:val="00F669EB"/>
    <w:rsid w:val="00F67565"/>
    <w:rsid w:val="00F678DA"/>
    <w:rsid w:val="00F67980"/>
    <w:rsid w:val="00F7094F"/>
    <w:rsid w:val="00F72172"/>
    <w:rsid w:val="00F723FC"/>
    <w:rsid w:val="00F72606"/>
    <w:rsid w:val="00F7734E"/>
    <w:rsid w:val="00F774EA"/>
    <w:rsid w:val="00F77723"/>
    <w:rsid w:val="00F7784F"/>
    <w:rsid w:val="00F80C52"/>
    <w:rsid w:val="00F8103B"/>
    <w:rsid w:val="00F828AB"/>
    <w:rsid w:val="00F828BE"/>
    <w:rsid w:val="00F82997"/>
    <w:rsid w:val="00F832C8"/>
    <w:rsid w:val="00F837A6"/>
    <w:rsid w:val="00F84661"/>
    <w:rsid w:val="00F846C8"/>
    <w:rsid w:val="00F84974"/>
    <w:rsid w:val="00F84A20"/>
    <w:rsid w:val="00F84CBD"/>
    <w:rsid w:val="00F85CB6"/>
    <w:rsid w:val="00F86806"/>
    <w:rsid w:val="00F86B25"/>
    <w:rsid w:val="00F86FD4"/>
    <w:rsid w:val="00F90ABF"/>
    <w:rsid w:val="00F91300"/>
    <w:rsid w:val="00F92A2D"/>
    <w:rsid w:val="00F930C7"/>
    <w:rsid w:val="00F9379E"/>
    <w:rsid w:val="00F9584A"/>
    <w:rsid w:val="00F961C1"/>
    <w:rsid w:val="00F967E7"/>
    <w:rsid w:val="00F97295"/>
    <w:rsid w:val="00FA0EA1"/>
    <w:rsid w:val="00FA14C8"/>
    <w:rsid w:val="00FA1646"/>
    <w:rsid w:val="00FA1E6B"/>
    <w:rsid w:val="00FA2DE9"/>
    <w:rsid w:val="00FA5929"/>
    <w:rsid w:val="00FA626E"/>
    <w:rsid w:val="00FA7587"/>
    <w:rsid w:val="00FB0303"/>
    <w:rsid w:val="00FB1AB8"/>
    <w:rsid w:val="00FB2878"/>
    <w:rsid w:val="00FB398A"/>
    <w:rsid w:val="00FB4899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3017"/>
    <w:rsid w:val="00FC36CC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5FA1"/>
    <w:rsid w:val="00FD68F3"/>
    <w:rsid w:val="00FE0BDC"/>
    <w:rsid w:val="00FE1926"/>
    <w:rsid w:val="00FE2D1E"/>
    <w:rsid w:val="00FE2FCE"/>
    <w:rsid w:val="00FE3420"/>
    <w:rsid w:val="00FE37E9"/>
    <w:rsid w:val="00FE399B"/>
    <w:rsid w:val="00FE3AF6"/>
    <w:rsid w:val="00FE3BEA"/>
    <w:rsid w:val="00FE4395"/>
    <w:rsid w:val="00FE4955"/>
    <w:rsid w:val="00FE49C4"/>
    <w:rsid w:val="00FE66F1"/>
    <w:rsid w:val="00FE6A09"/>
    <w:rsid w:val="00FE70CB"/>
    <w:rsid w:val="00FE7FF6"/>
    <w:rsid w:val="00FF0422"/>
    <w:rsid w:val="00FF0579"/>
    <w:rsid w:val="00FF0AA7"/>
    <w:rsid w:val="00FF13DB"/>
    <w:rsid w:val="00FF27E3"/>
    <w:rsid w:val="00FF2BB8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51" Type="http://schemas.microsoft.com/office/2011/relationships/people" Target="people.xml"/><Relationship Id="rId3" Type="http://schemas.openxmlformats.org/officeDocument/2006/relationships/styles" Target="styles.xml"/><Relationship Id="rId50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seuelectronica.ajuntament.barcelona.cat/licitacioelectronic" TargetMode="External"/><Relationship Id="rId52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E3558-9D2B-4A83-B3AF-4A6F96198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1485</Words>
  <Characters>10342</Characters>
  <Application>Microsoft Office Word</Application>
  <DocSecurity>0</DocSecurity>
  <Lines>86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cp:lastPrinted>2019-02-11T11:58:00Z</cp:lastPrinted>
  <dcterms:created xsi:type="dcterms:W3CDTF">2023-02-24T07:46:00Z</dcterms:created>
  <dcterms:modified xsi:type="dcterms:W3CDTF">2023-02-24T07:49:00Z</dcterms:modified>
</cp:coreProperties>
</file>