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56C" w:rsidRDefault="009C456C">
      <w:pPr>
        <w:rPr>
          <w:rFonts w:ascii="Verdana" w:hAnsi="Verdana" w:cs="Arial"/>
          <w:color w:val="000000"/>
        </w:rPr>
      </w:pPr>
    </w:p>
    <w:p w:rsidR="00C6187F" w:rsidRPr="00C6187F" w:rsidRDefault="00C6187F" w:rsidP="00C6187F">
      <w:pPr>
        <w:pStyle w:val="Ttol"/>
        <w:rPr>
          <w:rFonts w:ascii="Verdana" w:hAnsi="Verdana" w:cs="Arial"/>
          <w:b w:val="0"/>
          <w:sz w:val="20"/>
        </w:rPr>
      </w:pPr>
      <w:r w:rsidRPr="00A24320">
        <w:rPr>
          <w:rFonts w:ascii="Verdana" w:hAnsi="Verdana" w:cs="Arial"/>
          <w:sz w:val="20"/>
          <w:u w:val="single"/>
        </w:rPr>
        <w:t>ANNEX 1A:</w:t>
      </w:r>
      <w:r w:rsidRPr="00A24320">
        <w:rPr>
          <w:rFonts w:ascii="Verdana" w:hAnsi="Verdana" w:cs="Arial"/>
          <w:sz w:val="20"/>
        </w:rPr>
        <w:t xml:space="preserve">  MODEL </w:t>
      </w:r>
      <w:r w:rsidRPr="00C6187F">
        <w:rPr>
          <w:rFonts w:ascii="Verdana" w:hAnsi="Verdana" w:cs="Arial"/>
          <w:sz w:val="20"/>
        </w:rPr>
        <w:t>DE DECLARACIÓ RESPONSABLE</w:t>
      </w:r>
    </w:p>
    <w:p w:rsidR="00C6187F" w:rsidRPr="00C6187F" w:rsidRDefault="00C6187F" w:rsidP="00C6187F">
      <w:pPr>
        <w:pStyle w:val="Ttol"/>
        <w:rPr>
          <w:rFonts w:ascii="Verdana" w:hAnsi="Verdana" w:cs="Arial"/>
          <w:sz w:val="20"/>
        </w:rPr>
      </w:pPr>
      <w:r w:rsidRPr="00C6187F">
        <w:rPr>
          <w:rFonts w:ascii="Verdana" w:hAnsi="Verdana" w:cs="Arial"/>
          <w:color w:val="FF0000"/>
          <w:sz w:val="20"/>
        </w:rPr>
        <w:t xml:space="preserve"> </w:t>
      </w:r>
      <w:r w:rsidRPr="00C6187F">
        <w:rPr>
          <w:rFonts w:ascii="Verdana" w:hAnsi="Verdana" w:cs="Arial"/>
          <w:sz w:val="20"/>
        </w:rPr>
        <w:t xml:space="preserve">(No substitueix al  DEUC)   </w:t>
      </w:r>
    </w:p>
    <w:p w:rsidR="00C6187F" w:rsidRPr="00C6187F" w:rsidRDefault="00C6187F" w:rsidP="00C6187F">
      <w:pPr>
        <w:pStyle w:val="Ttol"/>
        <w:rPr>
          <w:rFonts w:ascii="Verdana" w:hAnsi="Verdana" w:cs="Arial"/>
          <w:sz w:val="20"/>
        </w:rPr>
      </w:pPr>
    </w:p>
    <w:p w:rsidR="00C6187F" w:rsidRPr="00C6187F" w:rsidRDefault="00C6187F" w:rsidP="00C6187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C6187F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C6187F">
        <w:rPr>
          <w:rFonts w:ascii="Verdana" w:hAnsi="Verdana" w:cs="Arial"/>
          <w:snapToGrid w:val="0"/>
          <w:sz w:val="20"/>
        </w:rPr>
        <w:t>sotasigna</w:t>
      </w:r>
      <w:proofErr w:type="spellEnd"/>
      <w:r w:rsidRPr="00C6187F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:rsidR="00C6187F" w:rsidRPr="00C6187F" w:rsidRDefault="00C6187F" w:rsidP="00C6187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C6187F" w:rsidRPr="00C6187F" w:rsidRDefault="00C6187F" w:rsidP="00C6187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C6187F" w:rsidRPr="00C6187F" w:rsidRDefault="00C6187F" w:rsidP="00C6187F">
      <w:pPr>
        <w:pStyle w:val="Ttol"/>
        <w:rPr>
          <w:rFonts w:ascii="Verdana" w:hAnsi="Verdana" w:cs="Arial"/>
          <w:b w:val="0"/>
          <w:sz w:val="20"/>
        </w:rPr>
      </w:pPr>
      <w:r w:rsidRPr="00C6187F">
        <w:rPr>
          <w:rFonts w:ascii="Verdana" w:hAnsi="Verdana" w:cs="Arial"/>
          <w:sz w:val="20"/>
        </w:rPr>
        <w:t xml:space="preserve">DECLARA SOTA LA SEVA RESPONSABILITAT </w:t>
      </w:r>
      <w:r w:rsidRPr="00C6187F">
        <w:rPr>
          <w:rStyle w:val="Refernciadenotaapeudepgina"/>
          <w:rFonts w:ascii="Verdana" w:hAnsi="Verdana" w:cs="Arial"/>
          <w:sz w:val="20"/>
        </w:rPr>
        <w:footnoteReference w:id="1"/>
      </w:r>
    </w:p>
    <w:p w:rsidR="00C6187F" w:rsidRPr="00C6187F" w:rsidRDefault="00C6187F" w:rsidP="00C6187F">
      <w:pPr>
        <w:pStyle w:val="Ttol"/>
        <w:rPr>
          <w:rFonts w:ascii="Verdana" w:hAnsi="Verdana" w:cs="Arial"/>
          <w:sz w:val="20"/>
        </w:rPr>
      </w:pPr>
    </w:p>
    <w:p w:rsidR="00C6187F" w:rsidRPr="00C6187F" w:rsidRDefault="00C6187F" w:rsidP="00C6187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C6187F">
        <w:rPr>
          <w:rFonts w:ascii="Verdana" w:hAnsi="Verdana" w:cs="Arial"/>
          <w:sz w:val="20"/>
        </w:rPr>
        <w:t>Que ostenta la representació de l’empresa licitadora que presenta l’oferta.</w:t>
      </w:r>
    </w:p>
    <w:p w:rsidR="00C6187F" w:rsidRPr="00C6187F" w:rsidRDefault="00C6187F" w:rsidP="00C6187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C6187F" w:rsidRPr="00C6187F" w:rsidRDefault="00C6187F" w:rsidP="00C6187F">
      <w:pPr>
        <w:pStyle w:val="Textindependent"/>
        <w:shd w:val="clear" w:color="auto" w:fill="FFFFFF"/>
        <w:ind w:right="-2"/>
        <w:jc w:val="left"/>
        <w:rPr>
          <w:rFonts w:ascii="Verdana" w:hAnsi="Verdana" w:cs="Arial"/>
          <w:sz w:val="20"/>
        </w:rPr>
      </w:pPr>
      <w:r w:rsidRPr="00C6187F">
        <w:rPr>
          <w:rFonts w:ascii="Verdana" w:hAnsi="Verdana" w:cs="Arial"/>
          <w:sz w:val="20"/>
        </w:rPr>
        <w:t>Que l’empresa licitadora que representa:</w:t>
      </w:r>
    </w:p>
    <w:p w:rsidR="00C6187F" w:rsidRPr="00C6187F" w:rsidRDefault="00C6187F" w:rsidP="00C6187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C6187F">
        <w:rPr>
          <w:rFonts w:ascii="Verdana" w:hAnsi="Verdana" w:cs="Arial"/>
          <w:sz w:val="20"/>
        </w:rPr>
        <w:t>Compleix:</w:t>
      </w:r>
    </w:p>
    <w:p w:rsidR="00C6187F" w:rsidRPr="00C6187F" w:rsidRDefault="00C6187F" w:rsidP="00C6187F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C6187F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  <w:i/>
          <w:sz w:val="20"/>
        </w:rPr>
        <w:instrText xml:space="preserve"> FORMCHECKBOX </w:instrText>
      </w:r>
      <w:r w:rsidR="00490B8C">
        <w:rPr>
          <w:rFonts w:ascii="Verdana" w:hAnsi="Verdana" w:cs="Arial"/>
          <w:i/>
          <w:sz w:val="20"/>
        </w:rPr>
      </w:r>
      <w:r w:rsidR="00490B8C">
        <w:rPr>
          <w:rFonts w:ascii="Verdana" w:hAnsi="Verdana" w:cs="Arial"/>
          <w:i/>
          <w:sz w:val="20"/>
        </w:rPr>
        <w:fldChar w:fldCharType="separate"/>
      </w:r>
      <w:r w:rsidRPr="00C6187F">
        <w:rPr>
          <w:rFonts w:ascii="Verdana" w:hAnsi="Verdana" w:cs="Arial"/>
          <w:i/>
          <w:sz w:val="20"/>
        </w:rPr>
        <w:fldChar w:fldCharType="end"/>
      </w:r>
      <w:r w:rsidRPr="00C6187F">
        <w:rPr>
          <w:rFonts w:ascii="Verdana" w:hAnsi="Verdana" w:cs="Arial"/>
          <w:i/>
          <w:sz w:val="20"/>
        </w:rPr>
        <w:t xml:space="preserve"> </w:t>
      </w:r>
      <w:r w:rsidRPr="00C6187F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:rsidR="00C6187F" w:rsidRPr="00C6187F" w:rsidRDefault="00C6187F" w:rsidP="00C6187F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C6187F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  <w:i/>
          <w:sz w:val="20"/>
        </w:rPr>
        <w:instrText xml:space="preserve"> FORMCHECKBOX </w:instrText>
      </w:r>
      <w:r w:rsidR="00490B8C">
        <w:rPr>
          <w:rFonts w:ascii="Verdana" w:hAnsi="Verdana" w:cs="Arial"/>
          <w:i/>
          <w:sz w:val="20"/>
        </w:rPr>
      </w:r>
      <w:r w:rsidR="00490B8C">
        <w:rPr>
          <w:rFonts w:ascii="Verdana" w:hAnsi="Verdana" w:cs="Arial"/>
          <w:i/>
          <w:sz w:val="20"/>
        </w:rPr>
        <w:fldChar w:fldCharType="separate"/>
      </w:r>
      <w:r w:rsidRPr="00C6187F">
        <w:rPr>
          <w:rFonts w:ascii="Verdana" w:hAnsi="Verdana" w:cs="Arial"/>
          <w:i/>
          <w:sz w:val="20"/>
        </w:rPr>
        <w:fldChar w:fldCharType="end"/>
      </w:r>
      <w:r w:rsidRPr="00C6187F">
        <w:rPr>
          <w:rFonts w:ascii="Verdana" w:hAnsi="Verdana" w:cs="Arial"/>
          <w:sz w:val="20"/>
        </w:rPr>
        <w:t xml:space="preserve">  amb la classificació empresarial corresponent.</w:t>
      </w:r>
    </w:p>
    <w:p w:rsidR="00C6187F" w:rsidRPr="00C6187F" w:rsidRDefault="00C6187F" w:rsidP="00C6187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C6187F" w:rsidRPr="00C6187F" w:rsidRDefault="00C6187F" w:rsidP="00C6187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C6187F">
        <w:rPr>
          <w:rFonts w:ascii="Verdana" w:hAnsi="Verdana" w:cs="Arial"/>
          <w:sz w:val="20"/>
        </w:rPr>
        <w:t>Que està en possessió de les autoritzacions necessàries per a exercir l’activitat.</w:t>
      </w:r>
    </w:p>
    <w:p w:rsidR="00C6187F" w:rsidRPr="00C6187F" w:rsidRDefault="00C6187F" w:rsidP="00C6187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C6187F" w:rsidRPr="00C6187F" w:rsidRDefault="00C6187F" w:rsidP="00C6187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C6187F">
        <w:rPr>
          <w:rFonts w:ascii="Verdana" w:hAnsi="Verdana"/>
          <w:sz w:val="20"/>
        </w:rPr>
        <w:t>Que no està incursa en cap prohibició de contractar</w:t>
      </w:r>
      <w:r w:rsidRPr="00C6187F">
        <w:rPr>
          <w:rFonts w:ascii="Verdana" w:hAnsi="Verdana" w:cs="Arial"/>
          <w:sz w:val="20"/>
        </w:rPr>
        <w:t xml:space="preserve"> amb l’Administració</w:t>
      </w:r>
      <w:r w:rsidRPr="00C6187F">
        <w:rPr>
          <w:rFonts w:ascii="Verdana" w:hAnsi="Verdana"/>
          <w:sz w:val="20"/>
        </w:rPr>
        <w:t xml:space="preserve"> de les </w:t>
      </w:r>
      <w:r w:rsidRPr="00C6187F">
        <w:rPr>
          <w:rFonts w:ascii="Verdana" w:hAnsi="Verdana" w:cs="Arial"/>
          <w:sz w:val="20"/>
        </w:rPr>
        <w:t>establertes a l’article 71 LCSP</w:t>
      </w:r>
      <w:r w:rsidRPr="00C6187F" w:rsidDel="00BF46FD">
        <w:rPr>
          <w:rFonts w:ascii="Verdana" w:hAnsi="Verdana" w:cs="Arial"/>
          <w:sz w:val="20"/>
        </w:rPr>
        <w:t xml:space="preserve"> </w:t>
      </w:r>
    </w:p>
    <w:p w:rsidR="00C6187F" w:rsidRPr="00C6187F" w:rsidRDefault="00C6187F" w:rsidP="00C6187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C6187F" w:rsidRPr="00C6187F" w:rsidRDefault="00C6187F" w:rsidP="00C6187F">
      <w:pPr>
        <w:ind w:left="1" w:hanging="1"/>
        <w:rPr>
          <w:rFonts w:ascii="Verdana" w:hAnsi="Verdana" w:cs="Arial"/>
        </w:rPr>
      </w:pPr>
      <w:r w:rsidRPr="00C6187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</w:rPr>
        <w:instrText xml:space="preserve"> FORMCHECKBOX </w:instrText>
      </w:r>
      <w:r w:rsidR="00490B8C">
        <w:rPr>
          <w:rFonts w:ascii="Verdana" w:hAnsi="Verdana" w:cs="Arial"/>
        </w:rPr>
      </w:r>
      <w:r w:rsidR="00490B8C">
        <w:rPr>
          <w:rFonts w:ascii="Verdana" w:hAnsi="Verdana" w:cs="Arial"/>
        </w:rPr>
        <w:fldChar w:fldCharType="separate"/>
      </w:r>
      <w:r w:rsidRPr="00C6187F">
        <w:rPr>
          <w:rFonts w:ascii="Verdana" w:hAnsi="Verdana" w:cs="Arial"/>
        </w:rPr>
        <w:fldChar w:fldCharType="end"/>
      </w:r>
      <w:r w:rsidRPr="00C6187F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:rsidR="00C6187F" w:rsidRPr="00C6187F" w:rsidRDefault="00C6187F" w:rsidP="00C6187F">
      <w:pPr>
        <w:ind w:left="1" w:hanging="1"/>
        <w:rPr>
          <w:rFonts w:ascii="Verdana" w:hAnsi="Verdana" w:cs="Arial"/>
        </w:rPr>
      </w:pPr>
    </w:p>
    <w:p w:rsidR="00C6187F" w:rsidRPr="00C6187F" w:rsidRDefault="00C6187F" w:rsidP="00C6187F">
      <w:pPr>
        <w:ind w:left="1" w:hanging="1"/>
        <w:rPr>
          <w:rFonts w:ascii="Verdana" w:hAnsi="Verdana" w:cs="Arial"/>
        </w:rPr>
      </w:pPr>
      <w:r w:rsidRPr="00C6187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  <w:i/>
        </w:rPr>
        <w:instrText xml:space="preserve"> FORMCHECKBOX </w:instrText>
      </w:r>
      <w:r w:rsidR="00490B8C">
        <w:rPr>
          <w:rFonts w:ascii="Verdana" w:hAnsi="Verdana" w:cs="Arial"/>
          <w:i/>
        </w:rPr>
      </w:r>
      <w:r w:rsidR="00490B8C">
        <w:rPr>
          <w:rFonts w:ascii="Verdana" w:hAnsi="Verdana" w:cs="Arial"/>
          <w:i/>
        </w:rPr>
        <w:fldChar w:fldCharType="separate"/>
      </w:r>
      <w:r w:rsidRPr="00C6187F">
        <w:rPr>
          <w:rFonts w:ascii="Verdana" w:hAnsi="Verdana" w:cs="Arial"/>
          <w:i/>
        </w:rPr>
        <w:fldChar w:fldCharType="end"/>
      </w:r>
      <w:r w:rsidRPr="00C6187F">
        <w:rPr>
          <w:rFonts w:ascii="Verdana" w:hAnsi="Verdana" w:cs="Arial"/>
          <w:i/>
        </w:rPr>
        <w:t xml:space="preserve"> </w:t>
      </w:r>
      <w:r w:rsidRPr="00C6187F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C6187F">
        <w:rPr>
          <w:rFonts w:ascii="Verdana" w:hAnsi="Verdana" w:cs="Arial"/>
        </w:rPr>
        <w:t>Clasificadas</w:t>
      </w:r>
      <w:proofErr w:type="spellEnd"/>
      <w:r w:rsidRPr="00C6187F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C6187F" w:rsidRPr="00C6187F" w:rsidRDefault="00C6187F" w:rsidP="00C6187F">
      <w:pPr>
        <w:ind w:left="1" w:hanging="1"/>
        <w:rPr>
          <w:rFonts w:ascii="Verdana" w:hAnsi="Verdana" w:cs="Arial"/>
        </w:rPr>
      </w:pPr>
    </w:p>
    <w:p w:rsidR="00C6187F" w:rsidRPr="00C6187F" w:rsidRDefault="00C6187F" w:rsidP="00C6187F">
      <w:pPr>
        <w:ind w:left="1" w:hanging="1"/>
        <w:rPr>
          <w:rFonts w:ascii="Verdana" w:hAnsi="Verdana" w:cs="Arial"/>
        </w:rPr>
      </w:pPr>
      <w:r w:rsidRPr="00C6187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  <w:i/>
        </w:rPr>
        <w:instrText xml:space="preserve"> FORMCHECKBOX </w:instrText>
      </w:r>
      <w:r w:rsidR="00490B8C">
        <w:rPr>
          <w:rFonts w:ascii="Verdana" w:hAnsi="Verdana" w:cs="Arial"/>
          <w:i/>
        </w:rPr>
      </w:r>
      <w:r w:rsidR="00490B8C">
        <w:rPr>
          <w:rFonts w:ascii="Verdana" w:hAnsi="Verdana" w:cs="Arial"/>
          <w:i/>
        </w:rPr>
        <w:fldChar w:fldCharType="separate"/>
      </w:r>
      <w:r w:rsidRPr="00C6187F">
        <w:rPr>
          <w:rFonts w:ascii="Verdana" w:hAnsi="Verdana" w:cs="Arial"/>
          <w:i/>
        </w:rPr>
        <w:fldChar w:fldCharType="end"/>
      </w:r>
      <w:r w:rsidRPr="00C6187F">
        <w:rPr>
          <w:rFonts w:ascii="Verdana" w:hAnsi="Verdana" w:cs="Arial"/>
        </w:rPr>
        <w:t xml:space="preserve"> Que no està inscrita ni en el RELI ni en el ROLECE.</w:t>
      </w:r>
    </w:p>
    <w:p w:rsidR="00C6187F" w:rsidRPr="00C6187F" w:rsidRDefault="00C6187F" w:rsidP="00C6187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C6187F" w:rsidRPr="00C6187F" w:rsidRDefault="00C6187F" w:rsidP="00C6187F">
      <w:pPr>
        <w:rPr>
          <w:rFonts w:ascii="Verdana" w:hAnsi="Verdana" w:cs="Arial"/>
        </w:rPr>
      </w:pPr>
      <w:r w:rsidRPr="00C6187F">
        <w:rPr>
          <w:rFonts w:ascii="Verdana" w:hAnsi="Verdana" w:cs="Arial"/>
        </w:rPr>
        <w:t>Que compleix les obligacions legals en matèria de prevenció de riscos laborals.</w:t>
      </w:r>
    </w:p>
    <w:p w:rsidR="00C6187F" w:rsidRPr="00C6187F" w:rsidRDefault="00C6187F" w:rsidP="00C6187F">
      <w:pPr>
        <w:rPr>
          <w:rFonts w:ascii="Verdana" w:hAnsi="Verdana" w:cs="Arial"/>
        </w:rPr>
      </w:pPr>
    </w:p>
    <w:p w:rsidR="00C6187F" w:rsidRPr="00C6187F" w:rsidRDefault="00C6187F" w:rsidP="00C6187F">
      <w:pPr>
        <w:rPr>
          <w:rFonts w:ascii="Verdana" w:hAnsi="Verdana" w:cs="Arial"/>
        </w:rPr>
      </w:pPr>
      <w:r w:rsidRPr="00C6187F">
        <w:rPr>
          <w:rFonts w:ascii="Verdana" w:hAnsi="Verdana" w:cs="Arial"/>
        </w:rPr>
        <w:t>Que compleix les obligacions legals en matèria d’igualtat efectiva de dones i homes.</w:t>
      </w:r>
    </w:p>
    <w:p w:rsidR="00C6187F" w:rsidRPr="00C6187F" w:rsidRDefault="00C6187F" w:rsidP="00C6187F">
      <w:pPr>
        <w:rPr>
          <w:rFonts w:ascii="Verdana" w:hAnsi="Verdana" w:cs="Arial"/>
        </w:rPr>
      </w:pPr>
    </w:p>
    <w:p w:rsidR="00C6187F" w:rsidRPr="00C6187F" w:rsidRDefault="00C6187F" w:rsidP="00C6187F">
      <w:pPr>
        <w:rPr>
          <w:rFonts w:ascii="Verdana" w:hAnsi="Verdana"/>
        </w:rPr>
      </w:pPr>
      <w:r w:rsidRPr="00C6187F">
        <w:rPr>
          <w:rFonts w:ascii="Verdana" w:hAnsi="Verdana"/>
        </w:rPr>
        <w:t xml:space="preserve">Que l’entitat que representa, o les seves empreses filials o les empreses interposades: </w:t>
      </w:r>
    </w:p>
    <w:p w:rsidR="00C6187F" w:rsidRPr="00C6187F" w:rsidRDefault="00C6187F" w:rsidP="00C6187F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C6187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  <w:i/>
        </w:rPr>
        <w:instrText xml:space="preserve"> FORMCHECKBOX </w:instrText>
      </w:r>
      <w:r w:rsidR="00490B8C">
        <w:rPr>
          <w:rFonts w:ascii="Verdana" w:hAnsi="Verdana" w:cs="Arial"/>
          <w:i/>
        </w:rPr>
      </w:r>
      <w:r w:rsidR="00490B8C">
        <w:rPr>
          <w:rFonts w:ascii="Verdana" w:hAnsi="Verdana" w:cs="Arial"/>
          <w:i/>
        </w:rPr>
        <w:fldChar w:fldCharType="separate"/>
      </w:r>
      <w:r w:rsidRPr="00C6187F">
        <w:rPr>
          <w:rFonts w:ascii="Verdana" w:hAnsi="Verdana" w:cs="Arial"/>
          <w:i/>
        </w:rPr>
        <w:fldChar w:fldCharType="end"/>
      </w:r>
      <w:r w:rsidRPr="00C6187F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:rsidR="00C6187F" w:rsidRPr="00C6187F" w:rsidRDefault="00C6187F" w:rsidP="00C6187F">
      <w:pPr>
        <w:rPr>
          <w:rFonts w:ascii="Verdana" w:hAnsi="Verdana"/>
        </w:rPr>
      </w:pPr>
    </w:p>
    <w:p w:rsidR="00C6187F" w:rsidRPr="00C6187F" w:rsidRDefault="00C6187F" w:rsidP="00C6187F">
      <w:pPr>
        <w:ind w:firstLine="708"/>
        <w:jc w:val="both"/>
        <w:rPr>
          <w:rFonts w:ascii="Verdana" w:hAnsi="Verdana"/>
          <w:strike/>
        </w:rPr>
      </w:pPr>
      <w:r w:rsidRPr="00C6187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  <w:i/>
        </w:rPr>
        <w:instrText xml:space="preserve"> FORMCHECKBOX </w:instrText>
      </w:r>
      <w:r w:rsidR="00490B8C">
        <w:rPr>
          <w:rFonts w:ascii="Verdana" w:hAnsi="Verdana" w:cs="Arial"/>
          <w:i/>
        </w:rPr>
      </w:r>
      <w:r w:rsidR="00490B8C">
        <w:rPr>
          <w:rFonts w:ascii="Verdana" w:hAnsi="Verdana" w:cs="Arial"/>
          <w:i/>
        </w:rPr>
        <w:fldChar w:fldCharType="separate"/>
      </w:r>
      <w:r w:rsidRPr="00C6187F">
        <w:rPr>
          <w:rFonts w:ascii="Verdana" w:hAnsi="Verdana" w:cs="Arial"/>
          <w:i/>
        </w:rPr>
        <w:fldChar w:fldCharType="end"/>
      </w:r>
      <w:r w:rsidRPr="00C6187F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C6187F">
          <w:rPr>
            <w:rStyle w:val="Enlla"/>
            <w:rFonts w:ascii="Verdana" w:hAnsi="Verdana" w:cs="Arial"/>
          </w:rPr>
          <w:t>perfil de contractant</w:t>
        </w:r>
      </w:hyperlink>
      <w:r w:rsidRPr="00C6187F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</w:t>
      </w:r>
      <w:r>
        <w:rPr>
          <w:rFonts w:ascii="Verdana" w:hAnsi="Verdana"/>
        </w:rPr>
        <w:t>.......................</w:t>
      </w:r>
    </w:p>
    <w:p w:rsidR="00C6187F" w:rsidRDefault="00C6187F" w:rsidP="00C6187F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</w:rPr>
      </w:pPr>
      <w:r w:rsidRPr="00C6187F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:rsidR="00C6187F" w:rsidRPr="00C6187F" w:rsidRDefault="00C6187F" w:rsidP="00C6187F">
      <w:pPr>
        <w:rPr>
          <w:rFonts w:ascii="Verdana" w:hAnsi="Verdana" w:cs="Arial"/>
        </w:rPr>
      </w:pPr>
    </w:p>
    <w:p w:rsidR="00C6187F" w:rsidRPr="00C6187F" w:rsidRDefault="00C6187F" w:rsidP="00C6187F">
      <w:pPr>
        <w:rPr>
          <w:rFonts w:ascii="Verdana" w:hAnsi="Verdana" w:cs="Arial"/>
        </w:rPr>
      </w:pPr>
    </w:p>
    <w:p w:rsidR="00C6187F" w:rsidRPr="00C6187F" w:rsidRDefault="00C6187F" w:rsidP="00C6187F">
      <w:pPr>
        <w:rPr>
          <w:rFonts w:ascii="Verdana" w:hAnsi="Verdana" w:cs="Arial"/>
          <w:color w:val="FF0000"/>
        </w:rPr>
      </w:pPr>
    </w:p>
    <w:p w:rsidR="00C6187F" w:rsidRPr="00A24320" w:rsidRDefault="00C6187F" w:rsidP="0012235D">
      <w:pPr>
        <w:rPr>
          <w:rFonts w:ascii="Verdana" w:hAnsi="Verdana"/>
        </w:rPr>
      </w:pPr>
      <w:r w:rsidRPr="00A24320">
        <w:rPr>
          <w:rFonts w:ascii="Verdana" w:hAnsi="Verdana" w:cs="Arial"/>
        </w:rPr>
        <w:t xml:space="preserve">Que es compromet a dedicar o adscriure a l’execució del contracte els mitjans personals i/o materials </w:t>
      </w:r>
      <w:r w:rsidR="0012235D" w:rsidRPr="00A24320">
        <w:rPr>
          <w:rFonts w:ascii="Verdana" w:hAnsi="Verdana" w:cs="Arial"/>
        </w:rPr>
        <w:t>especificats en el plec de prescripcions tècniques.</w:t>
      </w:r>
    </w:p>
    <w:p w:rsidR="00C6187F" w:rsidRPr="00C6187F" w:rsidRDefault="00C6187F" w:rsidP="00C6187F">
      <w:pPr>
        <w:ind w:right="48"/>
        <w:rPr>
          <w:rFonts w:ascii="Verdana" w:hAnsi="Verdana" w:cs="Arial"/>
        </w:rPr>
      </w:pPr>
    </w:p>
    <w:p w:rsidR="00C6187F" w:rsidRDefault="00C6187F" w:rsidP="00C618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FF0000"/>
        </w:rPr>
      </w:pPr>
    </w:p>
    <w:p w:rsidR="00C6187F" w:rsidRPr="00C6187F" w:rsidRDefault="00C6187F" w:rsidP="00C618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C6187F">
        <w:rPr>
          <w:rFonts w:ascii="Verdana" w:hAnsi="Verdana" w:cs="Arial"/>
        </w:rPr>
        <w:t xml:space="preserve">Que la garantia definitiva, en cas de resultar adjudicatari, la constituirà: </w:t>
      </w:r>
    </w:p>
    <w:p w:rsidR="00C6187F" w:rsidRPr="00C6187F" w:rsidRDefault="00C6187F" w:rsidP="00C6187F">
      <w:pPr>
        <w:pStyle w:val="Pargrafdellista"/>
        <w:numPr>
          <w:ilvl w:val="0"/>
          <w:numId w:val="27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C6187F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</w:rPr>
        <w:instrText xml:space="preserve"> FORMCHECKBOX </w:instrText>
      </w:r>
      <w:r w:rsidR="00490B8C">
        <w:rPr>
          <w:rFonts w:ascii="Verdana" w:hAnsi="Verdana" w:cs="Arial"/>
        </w:rPr>
      </w:r>
      <w:r w:rsidR="00490B8C">
        <w:rPr>
          <w:rFonts w:ascii="Verdana" w:hAnsi="Verdana" w:cs="Arial"/>
        </w:rPr>
        <w:fldChar w:fldCharType="separate"/>
      </w:r>
      <w:r w:rsidRPr="00C6187F">
        <w:rPr>
          <w:rFonts w:ascii="Verdana" w:hAnsi="Verdana" w:cs="Arial"/>
        </w:rPr>
        <w:fldChar w:fldCharType="end"/>
      </w:r>
      <w:r w:rsidRPr="00C6187F">
        <w:rPr>
          <w:rFonts w:ascii="Verdana" w:hAnsi="Verdana" w:cs="Arial"/>
        </w:rPr>
        <w:t xml:space="preserve"> mitjançant la modalitat de retenció del preu</w:t>
      </w:r>
    </w:p>
    <w:p w:rsidR="00C6187F" w:rsidRPr="00C6187F" w:rsidRDefault="00C6187F" w:rsidP="00C6187F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C6187F">
        <w:rPr>
          <w:rFonts w:ascii="Verdana" w:hAnsi="Verdana" w:cs="Arial"/>
        </w:rPr>
        <w:t xml:space="preserve"> o</w:t>
      </w:r>
    </w:p>
    <w:p w:rsidR="00C6187F" w:rsidRPr="00C6187F" w:rsidRDefault="00C6187F" w:rsidP="00C6187F">
      <w:pPr>
        <w:pStyle w:val="Pargrafdellista"/>
        <w:numPr>
          <w:ilvl w:val="0"/>
          <w:numId w:val="27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C6187F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</w:rPr>
        <w:instrText xml:space="preserve"> FORMCHECKBOX </w:instrText>
      </w:r>
      <w:r w:rsidR="00490B8C">
        <w:rPr>
          <w:rFonts w:ascii="Verdana" w:hAnsi="Verdana" w:cs="Arial"/>
        </w:rPr>
      </w:r>
      <w:r w:rsidR="00490B8C">
        <w:rPr>
          <w:rFonts w:ascii="Verdana" w:hAnsi="Verdana" w:cs="Arial"/>
        </w:rPr>
        <w:fldChar w:fldCharType="separate"/>
      </w:r>
      <w:r w:rsidRPr="00C6187F">
        <w:rPr>
          <w:rFonts w:ascii="Verdana" w:hAnsi="Verdana" w:cs="Arial"/>
        </w:rPr>
        <w:fldChar w:fldCharType="end"/>
      </w:r>
      <w:r w:rsidRPr="00C6187F">
        <w:rPr>
          <w:rFonts w:ascii="Verdana" w:hAnsi="Verdana" w:cs="Arial"/>
        </w:rPr>
        <w:t xml:space="preserve"> davant la Tresoreria de l’Ajuntament (Pl. Sant Miquel, núm. 1, planta 1, Edifici Novíssim)</w:t>
      </w:r>
    </w:p>
    <w:p w:rsidR="00C6187F" w:rsidRPr="00C6187F" w:rsidRDefault="00C6187F" w:rsidP="00C6187F">
      <w:pPr>
        <w:ind w:right="48"/>
        <w:rPr>
          <w:rFonts w:ascii="Verdana" w:hAnsi="Verdana" w:cs="Arial"/>
        </w:rPr>
      </w:pPr>
    </w:p>
    <w:p w:rsidR="00C6187F" w:rsidRPr="00C6187F" w:rsidRDefault="00C6187F" w:rsidP="00C6187F">
      <w:pPr>
        <w:ind w:right="48"/>
        <w:rPr>
          <w:rFonts w:ascii="Verdana" w:hAnsi="Verdana" w:cs="Arial"/>
        </w:rPr>
      </w:pPr>
    </w:p>
    <w:p w:rsidR="00C6187F" w:rsidRPr="00C6187F" w:rsidRDefault="00C6187F" w:rsidP="00C618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  <w:b/>
        </w:rPr>
      </w:pPr>
      <w:r w:rsidRPr="00C6187F">
        <w:rPr>
          <w:rFonts w:ascii="Verdana" w:hAnsi="Verdana" w:cs="Arial"/>
          <w:b/>
        </w:rPr>
        <w:t>Que autoritza l’Ajuntament de Barcelona</w:t>
      </w:r>
    </w:p>
    <w:p w:rsidR="00C6187F" w:rsidRPr="00C6187F" w:rsidRDefault="00C6187F" w:rsidP="00C618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C6187F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490B8C">
        <w:rPr>
          <w:rFonts w:ascii="Verdana" w:hAnsi="Verdana" w:cs="Arial"/>
          <w:shd w:val="clear" w:color="auto" w:fill="FFFFFF" w:themeFill="background1"/>
        </w:rPr>
      </w:r>
      <w:r w:rsidR="00490B8C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C6187F">
        <w:rPr>
          <w:rFonts w:ascii="Verdana" w:hAnsi="Verdana" w:cs="Arial"/>
          <w:shd w:val="clear" w:color="auto" w:fill="FFFFFF" w:themeFill="background1"/>
        </w:rPr>
        <w:fldChar w:fldCharType="end"/>
      </w:r>
      <w:r w:rsidRPr="00C6187F">
        <w:rPr>
          <w:rFonts w:ascii="Verdana" w:hAnsi="Verdana" w:cs="Arial"/>
          <w:shd w:val="clear" w:color="auto" w:fill="FFFFFF" w:themeFill="background1"/>
        </w:rPr>
        <w:t xml:space="preserve"> </w:t>
      </w:r>
      <w:r w:rsidRPr="00C6187F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C6187F" w:rsidRPr="00C6187F" w:rsidRDefault="00C6187F" w:rsidP="00C618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C6187F" w:rsidRPr="00C6187F" w:rsidRDefault="00C6187F" w:rsidP="00C6187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C6187F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</w:rPr>
        <w:instrText xml:space="preserve"> FORMCHECKBOX </w:instrText>
      </w:r>
      <w:r w:rsidR="00490B8C">
        <w:rPr>
          <w:rFonts w:ascii="Verdana" w:hAnsi="Verdana" w:cs="Arial"/>
        </w:rPr>
      </w:r>
      <w:r w:rsidR="00490B8C">
        <w:rPr>
          <w:rFonts w:ascii="Verdana" w:hAnsi="Verdana" w:cs="Arial"/>
        </w:rPr>
        <w:fldChar w:fldCharType="separate"/>
      </w:r>
      <w:r w:rsidRPr="00C6187F">
        <w:rPr>
          <w:rFonts w:ascii="Verdana" w:hAnsi="Verdana" w:cs="Arial"/>
        </w:rPr>
        <w:fldChar w:fldCharType="end"/>
      </w:r>
      <w:r w:rsidRPr="00C6187F">
        <w:rPr>
          <w:rFonts w:ascii="Verdana" w:hAnsi="Verdana" w:cs="Arial"/>
        </w:rPr>
        <w:t xml:space="preserve"> a sol·licitar de la Tresoreria General de la Seguretat Social (TGSS), directament </w:t>
      </w:r>
      <w:r w:rsidRPr="00C6187F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C6187F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C6187F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C6187F">
        <w:rPr>
          <w:rFonts w:ascii="Verdana" w:hAnsi="Verdana" w:cs="Arial"/>
        </w:rPr>
        <w:t xml:space="preserve"> i durant tota la vigència del contracte;</w:t>
      </w:r>
    </w:p>
    <w:p w:rsidR="00C6187F" w:rsidRPr="00C6187F" w:rsidRDefault="00C6187F" w:rsidP="00C6187F">
      <w:pPr>
        <w:jc w:val="both"/>
        <w:rPr>
          <w:rFonts w:ascii="Verdana" w:hAnsi="Verdana" w:cs="Arial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b/>
          <w:i/>
        </w:rPr>
      </w:pPr>
      <w:r w:rsidRPr="00C6187F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C6187F" w:rsidRPr="00C6187F" w:rsidRDefault="00C6187F" w:rsidP="00C6187F">
      <w:pPr>
        <w:jc w:val="both"/>
        <w:rPr>
          <w:rFonts w:ascii="Verdana" w:hAnsi="Verdana" w:cs="Arial"/>
        </w:rPr>
      </w:pPr>
      <w:r w:rsidRPr="00C6187F">
        <w:rPr>
          <w:rFonts w:ascii="Verdana" w:hAnsi="Verdana" w:cs="Arial"/>
        </w:rPr>
        <w:t xml:space="preserve">Accepta </w:t>
      </w:r>
      <w:r w:rsidRPr="00C6187F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C6187F">
        <w:rPr>
          <w:rFonts w:ascii="Verdana" w:hAnsi="Verdana" w:cs="Arial"/>
        </w:rPr>
        <w:t>.</w:t>
      </w: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C6187F">
        <w:rPr>
          <w:rFonts w:ascii="Verdana" w:hAnsi="Verdana" w:cs="Arial"/>
          <w:b/>
        </w:rPr>
        <w:t>DESIGNA I ACEPTA</w:t>
      </w:r>
    </w:p>
    <w:p w:rsidR="00C6187F" w:rsidRPr="00C6187F" w:rsidRDefault="00C6187F" w:rsidP="00C6187F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:rsidR="00C6187F" w:rsidRPr="00C6187F" w:rsidRDefault="00C6187F" w:rsidP="00C6187F">
      <w:pPr>
        <w:shd w:val="clear" w:color="auto" w:fill="FFFFFF" w:themeFill="background1"/>
        <w:jc w:val="both"/>
        <w:rPr>
          <w:rFonts w:ascii="Verdana" w:hAnsi="Verdana" w:cs="Arial"/>
        </w:rPr>
      </w:pPr>
      <w:r w:rsidRPr="00C6187F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  <w:r w:rsidRPr="00C6187F">
        <w:rPr>
          <w:rFonts w:ascii="Verdana" w:hAnsi="Verdana" w:cs="Arial"/>
          <w:snapToGrid w:val="0"/>
          <w:lang w:eastAsia="es-ES"/>
        </w:rPr>
        <w:t>Indicar nom</w:t>
      </w:r>
      <w:r>
        <w:rPr>
          <w:rFonts w:ascii="Verdana" w:hAnsi="Verdana" w:cs="Arial"/>
          <w:snapToGrid w:val="0"/>
          <w:lang w:eastAsia="es-ES"/>
        </w:rPr>
        <w:t xml:space="preserve"> i</w:t>
      </w:r>
      <w:r w:rsidRPr="00C6187F">
        <w:rPr>
          <w:rFonts w:ascii="Verdana" w:hAnsi="Verdana" w:cs="Arial"/>
          <w:snapToGrid w:val="0"/>
          <w:lang w:eastAsia="es-ES"/>
        </w:rPr>
        <w:t xml:space="preserve"> data de l’empresa/entitat licitadora</w:t>
      </w:r>
    </w:p>
    <w:p w:rsidR="00C6187F" w:rsidRPr="00C6187F" w:rsidRDefault="00C6187F" w:rsidP="00C6187F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  <w:r w:rsidRPr="00C6187F">
        <w:rPr>
          <w:rFonts w:ascii="Verdana" w:hAnsi="Verdana" w:cs="Arial"/>
          <w:snapToGrid w:val="0"/>
          <w:lang w:eastAsia="es-ES"/>
        </w:rPr>
        <w:br w:type="page"/>
      </w:r>
    </w:p>
    <w:p w:rsidR="00C6187F" w:rsidRPr="00C6187F" w:rsidRDefault="00C6187F" w:rsidP="00C6187F">
      <w:pPr>
        <w:pStyle w:val="Ttol"/>
        <w:tabs>
          <w:tab w:val="left" w:pos="6180"/>
        </w:tabs>
        <w:jc w:val="left"/>
        <w:rPr>
          <w:rFonts w:ascii="Verdana" w:hAnsi="Verdana" w:cs="Arial"/>
          <w:b w:val="0"/>
          <w:sz w:val="20"/>
        </w:rPr>
      </w:pPr>
    </w:p>
    <w:p w:rsidR="00C6187F" w:rsidRPr="00C6187F" w:rsidRDefault="00C6187F" w:rsidP="00C6187F">
      <w:pPr>
        <w:jc w:val="center"/>
        <w:rPr>
          <w:rFonts w:ascii="Verdana" w:hAnsi="Verdana" w:cs="Arial"/>
          <w:b/>
          <w:u w:val="single"/>
        </w:rPr>
      </w:pPr>
      <w:r w:rsidRPr="00C6187F">
        <w:rPr>
          <w:rFonts w:ascii="Verdana" w:hAnsi="Verdana" w:cs="Arial"/>
          <w:b/>
          <w:u w:val="single"/>
        </w:rPr>
        <w:t>ANNEX 1B</w:t>
      </w:r>
    </w:p>
    <w:p w:rsidR="00C6187F" w:rsidRPr="00C6187F" w:rsidRDefault="00C6187F" w:rsidP="00C6187F">
      <w:pPr>
        <w:jc w:val="center"/>
        <w:rPr>
          <w:rFonts w:ascii="Verdana" w:hAnsi="Verdana" w:cs="Arial"/>
          <w:b/>
        </w:rPr>
      </w:pPr>
    </w:p>
    <w:p w:rsidR="00C6187F" w:rsidRPr="00C6187F" w:rsidRDefault="00C6187F" w:rsidP="00C6187F">
      <w:pPr>
        <w:jc w:val="center"/>
        <w:rPr>
          <w:rFonts w:ascii="Verdana" w:hAnsi="Verdana" w:cs="Arial"/>
          <w:b/>
        </w:rPr>
      </w:pPr>
      <w:r w:rsidRPr="00C6187F">
        <w:rPr>
          <w:rFonts w:ascii="Verdana" w:hAnsi="Verdana" w:cs="Arial"/>
          <w:b/>
        </w:rPr>
        <w:t>MODEL DE DECLARACIÓ</w:t>
      </w:r>
    </w:p>
    <w:p w:rsidR="00C6187F" w:rsidRPr="00C6187F" w:rsidRDefault="00C6187F" w:rsidP="00C6187F">
      <w:pPr>
        <w:jc w:val="center"/>
        <w:rPr>
          <w:rFonts w:ascii="Verdana" w:hAnsi="Verdana" w:cs="Arial"/>
          <w:b/>
        </w:rPr>
      </w:pPr>
      <w:r w:rsidRPr="00C6187F">
        <w:rPr>
          <w:rFonts w:ascii="Verdana" w:hAnsi="Verdana" w:cs="Arial"/>
          <w:b/>
        </w:rPr>
        <w:t xml:space="preserve">CONSTITUCIÓ UNIÓ TEMPORAL D’EMPRESES </w:t>
      </w:r>
    </w:p>
    <w:p w:rsidR="00C6187F" w:rsidRPr="00C6187F" w:rsidRDefault="00C6187F" w:rsidP="00C6187F">
      <w:pPr>
        <w:jc w:val="center"/>
        <w:rPr>
          <w:rFonts w:ascii="Verdana" w:hAnsi="Verdana" w:cs="Arial"/>
          <w:b/>
        </w:rPr>
      </w:pPr>
      <w:r w:rsidRPr="00C6187F">
        <w:rPr>
          <w:rFonts w:ascii="Verdana" w:hAnsi="Verdana" w:cs="Arial"/>
          <w:b/>
        </w:rPr>
        <w:t>(UTE)</w:t>
      </w:r>
    </w:p>
    <w:p w:rsidR="00C6187F" w:rsidRPr="00C6187F" w:rsidRDefault="00C6187F" w:rsidP="00C6187F">
      <w:pPr>
        <w:rPr>
          <w:rFonts w:ascii="Verdana" w:hAnsi="Verdana" w:cs="Arial"/>
        </w:rPr>
      </w:pPr>
    </w:p>
    <w:p w:rsidR="00C6187F" w:rsidRPr="00C6187F" w:rsidRDefault="00C6187F" w:rsidP="00C6187F">
      <w:pPr>
        <w:rPr>
          <w:rFonts w:ascii="Verdana" w:hAnsi="Verdana" w:cs="Arial"/>
        </w:rPr>
      </w:pPr>
    </w:p>
    <w:p w:rsidR="00C6187F" w:rsidRPr="00C6187F" w:rsidRDefault="00C6187F" w:rsidP="00C6187F">
      <w:pPr>
        <w:rPr>
          <w:rFonts w:ascii="Verdana" w:hAnsi="Verdana" w:cs="Arial"/>
        </w:rPr>
      </w:pPr>
      <w:r w:rsidRPr="00C6187F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C6187F">
        <w:rPr>
          <w:rStyle w:val="Refernciadenotaapeudepgina"/>
          <w:rFonts w:ascii="Verdana" w:hAnsi="Verdana" w:cs="Arial"/>
        </w:rPr>
        <w:t xml:space="preserve"> 1</w:t>
      </w:r>
    </w:p>
    <w:p w:rsidR="00C6187F" w:rsidRPr="00C6187F" w:rsidRDefault="00C6187F" w:rsidP="00C6187F">
      <w:pPr>
        <w:rPr>
          <w:rFonts w:ascii="Verdana" w:hAnsi="Verdana" w:cs="Arial"/>
        </w:rPr>
      </w:pPr>
    </w:p>
    <w:p w:rsidR="00C6187F" w:rsidRPr="00C6187F" w:rsidRDefault="00C6187F" w:rsidP="00C6187F">
      <w:pPr>
        <w:rPr>
          <w:rFonts w:ascii="Verdana" w:hAnsi="Verdana" w:cs="Arial"/>
        </w:rPr>
      </w:pPr>
    </w:p>
    <w:p w:rsidR="00C6187F" w:rsidRPr="00C6187F" w:rsidRDefault="00C6187F" w:rsidP="00C6187F">
      <w:pPr>
        <w:jc w:val="center"/>
        <w:rPr>
          <w:rFonts w:ascii="Verdana" w:hAnsi="Verdana" w:cs="Arial"/>
          <w:b/>
        </w:rPr>
      </w:pPr>
      <w:r w:rsidRPr="00C6187F">
        <w:rPr>
          <w:rFonts w:ascii="Verdana" w:hAnsi="Verdana" w:cs="Arial"/>
          <w:b/>
        </w:rPr>
        <w:t>DECLAREN</w:t>
      </w:r>
    </w:p>
    <w:p w:rsidR="00C6187F" w:rsidRPr="00C6187F" w:rsidRDefault="00C6187F" w:rsidP="00C6187F">
      <w:pPr>
        <w:jc w:val="center"/>
        <w:rPr>
          <w:rFonts w:ascii="Verdana" w:hAnsi="Verdana" w:cs="Arial"/>
        </w:rPr>
      </w:pPr>
    </w:p>
    <w:p w:rsidR="00C6187F" w:rsidRPr="00C6187F" w:rsidRDefault="00C6187F" w:rsidP="00C6187F">
      <w:pPr>
        <w:pStyle w:val="Pargrafdellista"/>
        <w:numPr>
          <w:ilvl w:val="0"/>
          <w:numId w:val="26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C6187F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C6187F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C6187F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C6187F">
        <w:rPr>
          <w:rFonts w:ascii="Verdana" w:hAnsi="Verdana" w:cs="Arial"/>
        </w:rPr>
        <w:t>.................. amb el següent percentatge de participació en l’execució del contracte:</w:t>
      </w:r>
    </w:p>
    <w:p w:rsidR="00C6187F" w:rsidRPr="00C6187F" w:rsidRDefault="00C6187F" w:rsidP="00C6187F">
      <w:pPr>
        <w:pStyle w:val="Pargrafdellista"/>
        <w:ind w:left="360"/>
        <w:rPr>
          <w:rFonts w:ascii="Verdana" w:hAnsi="Verdana" w:cs="Arial"/>
        </w:rPr>
      </w:pPr>
      <w:r w:rsidRPr="00C6187F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C6187F" w:rsidRPr="00C6187F" w:rsidRDefault="00C6187F" w:rsidP="00C6187F">
      <w:pPr>
        <w:pStyle w:val="Pargrafdellista"/>
        <w:ind w:left="360"/>
        <w:rPr>
          <w:rFonts w:ascii="Verdana" w:hAnsi="Verdana" w:cs="Arial"/>
        </w:rPr>
      </w:pPr>
      <w:r w:rsidRPr="00C6187F">
        <w:rPr>
          <w:rFonts w:ascii="Verdana" w:hAnsi="Verdana" w:cs="Arial"/>
        </w:rPr>
        <w:t>...,... % l’empresa ............................................................................................</w:t>
      </w:r>
      <w:r w:rsidRPr="00C6187F">
        <w:rPr>
          <w:rStyle w:val="Refernciadenotaapeudepgina"/>
          <w:rFonts w:ascii="Verdana" w:hAnsi="Verdana" w:cs="Arial"/>
        </w:rPr>
        <w:t>1</w:t>
      </w:r>
    </w:p>
    <w:p w:rsidR="00C6187F" w:rsidRPr="00C6187F" w:rsidRDefault="00C6187F" w:rsidP="00C6187F">
      <w:pPr>
        <w:pStyle w:val="Pargrafdellista"/>
        <w:ind w:left="360"/>
        <w:rPr>
          <w:rFonts w:ascii="Verdana" w:hAnsi="Verdana" w:cs="Arial"/>
        </w:rPr>
      </w:pPr>
    </w:p>
    <w:p w:rsidR="00C6187F" w:rsidRPr="00C6187F" w:rsidRDefault="00C6187F" w:rsidP="00C6187F">
      <w:pPr>
        <w:pStyle w:val="Pargrafdellista"/>
        <w:numPr>
          <w:ilvl w:val="0"/>
          <w:numId w:val="26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C6187F">
        <w:rPr>
          <w:rFonts w:ascii="Verdana" w:hAnsi="Verdana" w:cs="Arial"/>
        </w:rPr>
        <w:t>Que, en cas de resultar adjudicatàries de l’esmentat procés de licitació, es comprometen a constituir-se formalment en una UTE mitjançant escriptura pública.</w:t>
      </w:r>
    </w:p>
    <w:p w:rsidR="00C6187F" w:rsidRPr="00C6187F" w:rsidRDefault="00C6187F" w:rsidP="00C6187F">
      <w:pPr>
        <w:pStyle w:val="Pargrafdellista"/>
        <w:ind w:left="360"/>
        <w:rPr>
          <w:rFonts w:ascii="Verdana" w:hAnsi="Verdana" w:cs="Arial"/>
        </w:rPr>
      </w:pPr>
    </w:p>
    <w:p w:rsidR="00C6187F" w:rsidRPr="00C6187F" w:rsidRDefault="00C6187F" w:rsidP="00C6187F">
      <w:pPr>
        <w:pStyle w:val="Pargrafdellista"/>
        <w:numPr>
          <w:ilvl w:val="0"/>
          <w:numId w:val="26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C6187F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C6187F" w:rsidRPr="00C6187F" w:rsidRDefault="00C6187F" w:rsidP="00C6187F">
      <w:pPr>
        <w:pStyle w:val="Pargrafdellista"/>
        <w:rPr>
          <w:rFonts w:ascii="Verdana" w:hAnsi="Verdana" w:cs="Arial"/>
        </w:rPr>
      </w:pPr>
    </w:p>
    <w:p w:rsidR="00C6187F" w:rsidRPr="00C6187F" w:rsidRDefault="00C6187F" w:rsidP="00C6187F">
      <w:pPr>
        <w:pStyle w:val="Pargrafdellista"/>
        <w:numPr>
          <w:ilvl w:val="0"/>
          <w:numId w:val="26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C6187F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C6187F" w:rsidRPr="00C6187F" w:rsidRDefault="00C6187F" w:rsidP="00C6187F">
      <w:pPr>
        <w:rPr>
          <w:rFonts w:ascii="Verdana" w:hAnsi="Verdana" w:cs="Arial"/>
        </w:rPr>
      </w:pPr>
    </w:p>
    <w:p w:rsidR="00C6187F" w:rsidRPr="00C6187F" w:rsidRDefault="00C6187F" w:rsidP="00C6187F">
      <w:pPr>
        <w:pStyle w:val="Pargrafdellista"/>
        <w:ind w:left="0"/>
        <w:rPr>
          <w:rFonts w:ascii="Verdana" w:hAnsi="Verdana" w:cs="Arial"/>
        </w:rPr>
      </w:pPr>
      <w:r w:rsidRPr="00C6187F">
        <w:rPr>
          <w:rFonts w:ascii="Verdana" w:hAnsi="Verdana" w:cs="Arial"/>
        </w:rPr>
        <w:t>I com a prova de conformitat signen aquesta declaració,</w:t>
      </w:r>
    </w:p>
    <w:p w:rsidR="00C6187F" w:rsidRPr="00C6187F" w:rsidRDefault="00C6187F" w:rsidP="00C6187F">
      <w:pPr>
        <w:pStyle w:val="Pargrafdellista"/>
        <w:ind w:left="0"/>
        <w:rPr>
          <w:rFonts w:ascii="Verdana" w:hAnsi="Verdana" w:cs="Arial"/>
        </w:rPr>
      </w:pPr>
      <w:r w:rsidRPr="00C6187F">
        <w:rPr>
          <w:rFonts w:ascii="Verdana" w:hAnsi="Verdana" w:cs="Arial"/>
        </w:rPr>
        <w:t>(localitat i data)</w:t>
      </w:r>
    </w:p>
    <w:p w:rsidR="00C6187F" w:rsidRPr="00C6187F" w:rsidRDefault="00C6187F" w:rsidP="00C6187F">
      <w:pPr>
        <w:pStyle w:val="Pargrafdellista"/>
        <w:ind w:left="0"/>
        <w:rPr>
          <w:rFonts w:ascii="Verdana" w:hAnsi="Verdana" w:cs="Arial"/>
        </w:rPr>
      </w:pPr>
      <w:r w:rsidRPr="00C6187F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:rsidR="00C6187F" w:rsidRPr="00C6187F" w:rsidRDefault="00C6187F" w:rsidP="00C6187F">
      <w:pPr>
        <w:pStyle w:val="Pargrafdellista"/>
        <w:ind w:left="0"/>
        <w:rPr>
          <w:rFonts w:ascii="Verdana" w:hAnsi="Verdana" w:cs="Arial"/>
        </w:rPr>
      </w:pPr>
    </w:p>
    <w:p w:rsidR="00C6187F" w:rsidRPr="00C6187F" w:rsidRDefault="00C6187F" w:rsidP="00C6187F">
      <w:pPr>
        <w:spacing w:after="200" w:line="276" w:lineRule="auto"/>
        <w:rPr>
          <w:rFonts w:ascii="Verdana" w:hAnsi="Verdana" w:cs="Arial"/>
        </w:rPr>
      </w:pPr>
      <w:r w:rsidRPr="00C6187F">
        <w:rPr>
          <w:rFonts w:ascii="Verdana" w:hAnsi="Verdana" w:cs="Arial"/>
        </w:rPr>
        <w:br w:type="page"/>
      </w:r>
    </w:p>
    <w:p w:rsidR="00490B8C" w:rsidRDefault="00490B8C" w:rsidP="00C6187F">
      <w:pPr>
        <w:pStyle w:val="Ttol"/>
        <w:jc w:val="both"/>
        <w:rPr>
          <w:rFonts w:ascii="Verdana" w:hAnsi="Verdana" w:cs="Arial"/>
          <w:sz w:val="20"/>
          <w:u w:val="single"/>
        </w:rPr>
      </w:pPr>
    </w:p>
    <w:p w:rsidR="00490B8C" w:rsidRDefault="00490B8C" w:rsidP="00C6187F">
      <w:pPr>
        <w:pStyle w:val="Ttol"/>
        <w:jc w:val="both"/>
        <w:rPr>
          <w:rFonts w:ascii="Verdana" w:hAnsi="Verdana" w:cs="Arial"/>
          <w:sz w:val="20"/>
          <w:u w:val="single"/>
        </w:rPr>
      </w:pPr>
    </w:p>
    <w:p w:rsidR="00C6187F" w:rsidRPr="00C6187F" w:rsidRDefault="00C6187F" w:rsidP="00C6187F">
      <w:pPr>
        <w:pStyle w:val="Ttol"/>
        <w:jc w:val="both"/>
        <w:rPr>
          <w:rFonts w:ascii="Verdana" w:hAnsi="Verdana" w:cs="Arial"/>
          <w:b w:val="0"/>
          <w:sz w:val="20"/>
        </w:rPr>
      </w:pPr>
      <w:r w:rsidRPr="00C6187F">
        <w:rPr>
          <w:rFonts w:ascii="Verdana" w:hAnsi="Verdana" w:cs="Arial"/>
          <w:sz w:val="20"/>
          <w:u w:val="single"/>
        </w:rPr>
        <w:t>ANNEX 2:</w:t>
      </w:r>
      <w:r w:rsidRPr="00C6187F">
        <w:rPr>
          <w:rFonts w:ascii="Verdana" w:hAnsi="Verdana" w:cs="Arial"/>
          <w:sz w:val="20"/>
        </w:rPr>
        <w:t xml:space="preserve">  MODEL DE DECLARACIÓ RESPONSABLE  RELATIVA AL COMPLIMENT DELS DRETS HUMANS I LA DIGNITAT HUMANA  </w:t>
      </w:r>
    </w:p>
    <w:p w:rsidR="00C6187F" w:rsidRPr="00C6187F" w:rsidRDefault="00C6187F" w:rsidP="00C6187F">
      <w:pPr>
        <w:pStyle w:val="Ttol"/>
        <w:jc w:val="both"/>
        <w:rPr>
          <w:rFonts w:ascii="Verdana" w:hAnsi="Verdana" w:cs="Arial"/>
          <w:sz w:val="20"/>
        </w:rPr>
      </w:pPr>
    </w:p>
    <w:p w:rsidR="00C6187F" w:rsidRPr="00C6187F" w:rsidRDefault="00C6187F" w:rsidP="00C6187F">
      <w:pPr>
        <w:pStyle w:val="Ttol"/>
        <w:jc w:val="both"/>
        <w:rPr>
          <w:rFonts w:ascii="Verdana" w:hAnsi="Verdana" w:cs="Arial"/>
          <w:sz w:val="20"/>
        </w:rPr>
      </w:pPr>
    </w:p>
    <w:p w:rsidR="00C6187F" w:rsidRDefault="00C6187F" w:rsidP="00C6187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C6187F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C6187F">
        <w:rPr>
          <w:rFonts w:ascii="Verdana" w:hAnsi="Verdana" w:cs="Arial"/>
          <w:snapToGrid w:val="0"/>
          <w:sz w:val="20"/>
        </w:rPr>
        <w:t>sotasigna</w:t>
      </w:r>
      <w:proofErr w:type="spellEnd"/>
      <w:r w:rsidRPr="00C6187F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C6187F">
        <w:rPr>
          <w:rFonts w:ascii="Verdana" w:hAnsi="Verdana" w:cs="Arial"/>
          <w:sz w:val="20"/>
        </w:rPr>
        <w:t xml:space="preserve">úm. Contracte ..............., </w:t>
      </w:r>
    </w:p>
    <w:p w:rsidR="00C6187F" w:rsidRPr="00C6187F" w:rsidRDefault="00C6187F" w:rsidP="00C6187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C6187F" w:rsidRPr="00C6187F" w:rsidRDefault="00C6187F" w:rsidP="00C6187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C6187F" w:rsidRPr="00C6187F" w:rsidRDefault="00C6187F" w:rsidP="00C6187F">
      <w:pPr>
        <w:pStyle w:val="Ttol"/>
        <w:jc w:val="both"/>
        <w:rPr>
          <w:rFonts w:ascii="Verdana" w:hAnsi="Verdana" w:cs="Arial"/>
          <w:b w:val="0"/>
          <w:sz w:val="20"/>
        </w:rPr>
      </w:pPr>
      <w:r w:rsidRPr="00C6187F">
        <w:rPr>
          <w:rFonts w:ascii="Verdana" w:hAnsi="Verdana" w:cs="Arial"/>
          <w:sz w:val="20"/>
        </w:rPr>
        <w:t xml:space="preserve">DECLARA SOTA LA SEVA RESPONSABILITAT </w:t>
      </w:r>
      <w:r w:rsidRPr="00C6187F">
        <w:rPr>
          <w:rStyle w:val="Refernciadenotaapeudepgina"/>
          <w:rFonts w:ascii="Verdana" w:hAnsi="Verdana" w:cs="Arial"/>
          <w:sz w:val="20"/>
        </w:rPr>
        <w:footnoteReference w:id="2"/>
      </w:r>
    </w:p>
    <w:p w:rsidR="00C6187F" w:rsidRPr="00C6187F" w:rsidRDefault="00C6187F" w:rsidP="00C6187F">
      <w:pPr>
        <w:pStyle w:val="Ttol"/>
        <w:jc w:val="both"/>
        <w:rPr>
          <w:rFonts w:ascii="Verdana" w:hAnsi="Verdana" w:cs="Arial"/>
          <w:sz w:val="20"/>
        </w:rPr>
      </w:pPr>
    </w:p>
    <w:p w:rsidR="00C6187F" w:rsidRPr="00C6187F" w:rsidRDefault="00C6187F" w:rsidP="00C6187F">
      <w:pPr>
        <w:pStyle w:val="Textindependent"/>
        <w:shd w:val="clear" w:color="auto" w:fill="FFFFFF"/>
        <w:ind w:right="-2"/>
        <w:rPr>
          <w:rFonts w:ascii="Verdana" w:hAnsi="Verdana" w:cs="Arial"/>
          <w:b/>
          <w:sz w:val="20"/>
        </w:rPr>
      </w:pPr>
    </w:p>
    <w:p w:rsidR="00C6187F" w:rsidRPr="00C6187F" w:rsidRDefault="00C6187F" w:rsidP="00C6187F">
      <w:pPr>
        <w:jc w:val="both"/>
        <w:rPr>
          <w:rFonts w:ascii="Verdana" w:hAnsi="Verdana"/>
          <w:b/>
        </w:rPr>
      </w:pPr>
      <w:r w:rsidRPr="00C6187F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C6187F" w:rsidRPr="00C6187F" w:rsidRDefault="00C6187F" w:rsidP="00C6187F">
      <w:pPr>
        <w:jc w:val="both"/>
        <w:rPr>
          <w:rFonts w:ascii="Verdana" w:hAnsi="Verdana"/>
        </w:rPr>
      </w:pPr>
    </w:p>
    <w:p w:rsidR="00C6187F" w:rsidRPr="00C6187F" w:rsidRDefault="00C6187F" w:rsidP="00C6187F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C6187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  <w:i/>
        </w:rPr>
        <w:instrText xml:space="preserve"> FORMCHECKBOX </w:instrText>
      </w:r>
      <w:r w:rsidR="00490B8C">
        <w:rPr>
          <w:rFonts w:ascii="Verdana" w:hAnsi="Verdana" w:cs="Arial"/>
          <w:i/>
        </w:rPr>
      </w:r>
      <w:r w:rsidR="00490B8C">
        <w:rPr>
          <w:rFonts w:ascii="Verdana" w:hAnsi="Verdana" w:cs="Arial"/>
          <w:i/>
        </w:rPr>
        <w:fldChar w:fldCharType="separate"/>
      </w:r>
      <w:r w:rsidRPr="00C6187F">
        <w:rPr>
          <w:rFonts w:ascii="Verdana" w:hAnsi="Verdana" w:cs="Arial"/>
          <w:i/>
        </w:rPr>
        <w:fldChar w:fldCharType="end"/>
      </w:r>
      <w:r w:rsidRPr="00C6187F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6187F" w:rsidRPr="00C6187F" w:rsidRDefault="00C6187F" w:rsidP="00C6187F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C6187F" w:rsidRPr="00C6187F" w:rsidRDefault="00C6187F" w:rsidP="00C6187F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C6187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187F">
        <w:rPr>
          <w:rFonts w:ascii="Verdana" w:hAnsi="Verdana" w:cs="Arial"/>
          <w:i/>
        </w:rPr>
        <w:instrText xml:space="preserve"> FORMCHECKBOX </w:instrText>
      </w:r>
      <w:r w:rsidR="00490B8C">
        <w:rPr>
          <w:rFonts w:ascii="Verdana" w:hAnsi="Verdana" w:cs="Arial"/>
          <w:i/>
        </w:rPr>
      </w:r>
      <w:r w:rsidR="00490B8C">
        <w:rPr>
          <w:rFonts w:ascii="Verdana" w:hAnsi="Verdana" w:cs="Arial"/>
          <w:i/>
        </w:rPr>
        <w:fldChar w:fldCharType="separate"/>
      </w:r>
      <w:r w:rsidRPr="00C6187F">
        <w:rPr>
          <w:rFonts w:ascii="Verdana" w:hAnsi="Verdana" w:cs="Arial"/>
          <w:i/>
        </w:rPr>
        <w:fldChar w:fldCharType="end"/>
      </w:r>
      <w:r w:rsidRPr="00C6187F">
        <w:rPr>
          <w:rFonts w:ascii="Verdana" w:hAnsi="Verdana" w:cs="Arial"/>
          <w:i/>
        </w:rPr>
        <w:t xml:space="preserve"> </w:t>
      </w:r>
      <w:r w:rsidRPr="00C6187F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6187F" w:rsidRPr="00C6187F" w:rsidRDefault="00C6187F" w:rsidP="00C6187F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C6187F" w:rsidRPr="00C6187F" w:rsidRDefault="00C6187F" w:rsidP="00C6187F">
      <w:pPr>
        <w:autoSpaceDE w:val="0"/>
        <w:autoSpaceDN w:val="0"/>
        <w:jc w:val="both"/>
        <w:rPr>
          <w:rFonts w:ascii="Verdana" w:hAnsi="Verdana"/>
        </w:rPr>
      </w:pPr>
    </w:p>
    <w:p w:rsidR="00C6187F" w:rsidRPr="00C6187F" w:rsidRDefault="00C6187F" w:rsidP="00C6187F">
      <w:pPr>
        <w:ind w:firstLine="708"/>
        <w:jc w:val="both"/>
        <w:rPr>
          <w:rFonts w:ascii="Verdana" w:hAnsi="Verdana"/>
          <w:strike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</w:p>
    <w:p w:rsidR="00C6187F" w:rsidRPr="00C6187F" w:rsidRDefault="00C6187F" w:rsidP="00C6187F">
      <w:pPr>
        <w:jc w:val="both"/>
        <w:rPr>
          <w:rFonts w:ascii="Verdana" w:hAnsi="Verdana" w:cs="Arial"/>
          <w:snapToGrid w:val="0"/>
          <w:lang w:eastAsia="es-ES"/>
        </w:rPr>
      </w:pPr>
      <w:r w:rsidRPr="00C6187F">
        <w:rPr>
          <w:rFonts w:ascii="Verdana" w:hAnsi="Verdana" w:cs="Arial"/>
          <w:snapToGrid w:val="0"/>
          <w:lang w:eastAsia="es-ES"/>
        </w:rPr>
        <w:t>Indicar nom</w:t>
      </w:r>
      <w:r>
        <w:rPr>
          <w:rFonts w:ascii="Verdana" w:hAnsi="Verdana" w:cs="Arial"/>
          <w:snapToGrid w:val="0"/>
          <w:lang w:eastAsia="es-ES"/>
        </w:rPr>
        <w:t xml:space="preserve"> i data</w:t>
      </w:r>
      <w:r w:rsidRPr="00C6187F">
        <w:rPr>
          <w:rFonts w:ascii="Verdana" w:hAnsi="Verdana" w:cs="Arial"/>
          <w:snapToGrid w:val="0"/>
          <w:lang w:eastAsia="es-ES"/>
        </w:rPr>
        <w:t xml:space="preserve"> de l’empresa/entitat licitadora</w:t>
      </w:r>
    </w:p>
    <w:p w:rsidR="00C6187F" w:rsidRPr="00C6187F" w:rsidRDefault="00C6187F" w:rsidP="00C6187F">
      <w:pPr>
        <w:spacing w:after="200" w:line="276" w:lineRule="auto"/>
        <w:jc w:val="both"/>
        <w:rPr>
          <w:rFonts w:cs="Arial"/>
        </w:rPr>
      </w:pPr>
      <w:r w:rsidRPr="00C6187F">
        <w:rPr>
          <w:rFonts w:cs="Arial"/>
        </w:rPr>
        <w:br w:type="page"/>
      </w:r>
    </w:p>
    <w:p w:rsidR="00C6187F" w:rsidRPr="003D3FD7" w:rsidRDefault="00C6187F" w:rsidP="00C6187F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A24320">
        <w:rPr>
          <w:rFonts w:ascii="Verdana" w:hAnsi="Verdana" w:cs="Arial"/>
          <w:b/>
          <w:u w:val="single"/>
        </w:rPr>
        <w:t>ANNEX 3:</w:t>
      </w:r>
      <w:r w:rsidRPr="00A24320">
        <w:rPr>
          <w:rFonts w:ascii="Verdana" w:hAnsi="Verdana" w:cs="Arial"/>
          <w:b/>
        </w:rPr>
        <w:t xml:space="preserve"> O</w:t>
      </w:r>
      <w:r w:rsidRPr="003D3FD7">
        <w:rPr>
          <w:rFonts w:ascii="Verdana" w:hAnsi="Verdana" w:cs="Arial"/>
          <w:b/>
        </w:rPr>
        <w:t xml:space="preserve">FERTA </w:t>
      </w:r>
      <w:r>
        <w:rPr>
          <w:rFonts w:ascii="Verdana" w:hAnsi="Verdana" w:cs="Arial"/>
          <w:b/>
        </w:rPr>
        <w:t>CRITERIS AUTOMÀTICS</w:t>
      </w:r>
    </w:p>
    <w:p w:rsidR="00C6187F" w:rsidRPr="00E53036" w:rsidRDefault="00C6187F" w:rsidP="00C6187F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C6187F" w:rsidRDefault="00C6187F" w:rsidP="00C6187F">
      <w:pPr>
        <w:rPr>
          <w:rFonts w:ascii="Verdana" w:hAnsi="Verdana"/>
        </w:rPr>
      </w:pPr>
    </w:p>
    <w:p w:rsidR="00C6187F" w:rsidRPr="006B4D14" w:rsidRDefault="00C6187F" w:rsidP="00C6187F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  <w:r w:rsidR="004656A7">
        <w:rPr>
          <w:rFonts w:ascii="Verdana" w:hAnsi="Verdana"/>
          <w:b/>
        </w:rPr>
        <w:t>: 35 punts</w:t>
      </w:r>
    </w:p>
    <w:p w:rsidR="00C6187F" w:rsidRDefault="00C6187F" w:rsidP="00C6187F">
      <w:pPr>
        <w:rPr>
          <w:rFonts w:ascii="Verdana" w:hAnsi="Verdana"/>
        </w:rPr>
      </w:pPr>
    </w:p>
    <w:p w:rsidR="00C6187F" w:rsidRDefault="00C6187F" w:rsidP="00C6187F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</w:t>
      </w:r>
      <w:r w:rsidR="00840B59">
        <w:rPr>
          <w:rFonts w:ascii="Verdana" w:hAnsi="Verdana"/>
        </w:rPr>
        <w:t>23000082</w:t>
      </w:r>
      <w:r>
        <w:rPr>
          <w:rFonts w:ascii="Verdana" w:hAnsi="Verdana"/>
        </w:rPr>
        <w:t xml:space="preserve">, que té per objecte </w:t>
      </w:r>
      <w:r w:rsidR="00840B59">
        <w:rPr>
          <w:rFonts w:ascii="Verdana" w:hAnsi="Verdana"/>
        </w:rPr>
        <w:t>el manteniment dels camps de gespa, camps de sauló i espais verds de diverses instal·lacions esportives municipals gestionades per l’Institut Barcelona Esports de l’Ajuntament de Barcelona, amb mesures de contractació 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</w:t>
      </w:r>
      <w:r w:rsidR="00A24320">
        <w:rPr>
          <w:rFonts w:ascii="Verdana" w:hAnsi="Verdana"/>
          <w:snapToGrid w:val="0"/>
          <w:lang w:eastAsia="es-ES"/>
        </w:rPr>
        <w:t>....</w:t>
      </w:r>
      <w:r>
        <w:rPr>
          <w:rFonts w:ascii="Verdana" w:hAnsi="Verdana"/>
          <w:snapToGrid w:val="0"/>
          <w:lang w:eastAsia="es-ES"/>
        </w:rPr>
        <w:t>...... euros (en lletres i xifres)</w:t>
      </w:r>
      <w:r w:rsidR="00587D17">
        <w:rPr>
          <w:rFonts w:ascii="Verdana" w:hAnsi="Verdana"/>
          <w:snapToGrid w:val="0"/>
          <w:lang w:eastAsia="es-ES"/>
        </w:rPr>
        <w:t>, per als dos anys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6187F" w:rsidRDefault="00C6187F" w:rsidP="00C6187F">
      <w:pPr>
        <w:rPr>
          <w:rFonts w:ascii="Verdana" w:hAnsi="Verdana"/>
          <w:snapToGrid w:val="0"/>
          <w:lang w:eastAsia="es-ES"/>
        </w:rPr>
      </w:pPr>
    </w:p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C6187F" w:rsidRDefault="00C6187F" w:rsidP="00C6187F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C6187F" w:rsidRPr="00C6187F" w:rsidRDefault="00C6187F" w:rsidP="00C6187F">
      <w:pPr>
        <w:tabs>
          <w:tab w:val="decimal" w:pos="3544"/>
        </w:tabs>
        <w:rPr>
          <w:rFonts w:ascii="Verdana" w:hAnsi="Verdana"/>
          <w:b/>
          <w:snapToGrid w:val="0"/>
          <w:lang w:eastAsia="es-ES"/>
        </w:rPr>
      </w:pPr>
      <w:r w:rsidRPr="00C6187F">
        <w:rPr>
          <w:rFonts w:ascii="Verdana" w:hAnsi="Verdana"/>
          <w:b/>
          <w:snapToGrid w:val="0"/>
          <w:lang w:eastAsia="es-ES"/>
        </w:rPr>
        <w:t>Preu total del contracte:</w:t>
      </w:r>
      <w:r w:rsidRPr="00C6187F">
        <w:rPr>
          <w:rFonts w:ascii="Verdana" w:hAnsi="Verdana"/>
          <w:b/>
          <w:snapToGrid w:val="0"/>
          <w:lang w:eastAsia="es-ES"/>
        </w:rPr>
        <w:tab/>
        <w:t>............ per als 2 anys</w:t>
      </w:r>
    </w:p>
    <w:p w:rsidR="00C6187F" w:rsidRPr="00737E2A" w:rsidRDefault="00C6187F" w:rsidP="00C6187F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:rsidR="00C6187F" w:rsidRPr="00BE6F82" w:rsidRDefault="00C6187F" w:rsidP="00C6187F">
      <w:pPr>
        <w:tabs>
          <w:tab w:val="decimal" w:pos="3544"/>
        </w:tabs>
        <w:rPr>
          <w:rFonts w:ascii="Verdana" w:hAnsi="Verdana"/>
          <w:i/>
          <w:snapToGrid w:val="0"/>
          <w:color w:val="FF0000"/>
          <w:lang w:eastAsia="es-ES"/>
        </w:rPr>
      </w:pPr>
    </w:p>
    <w:p w:rsidR="00C6187F" w:rsidRPr="00737E2A" w:rsidRDefault="00C6187F" w:rsidP="00C6187F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 xml:space="preserve">Aquest </w:t>
      </w:r>
      <w:r w:rsidRPr="005F45A8">
        <w:rPr>
          <w:rFonts w:ascii="Verdana" w:hAnsi="Verdana"/>
          <w:b/>
        </w:rPr>
        <w:t>preu anual</w:t>
      </w:r>
      <w:r>
        <w:rPr>
          <w:rFonts w:ascii="Verdana" w:hAnsi="Verdana"/>
        </w:rPr>
        <w:t>, es desglossa en els costos directes i indirectes següents i els costos salarials següents aplicant el conveni ....................................:</w:t>
      </w:r>
    </w:p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7"/>
        <w:gridCol w:w="3191"/>
      </w:tblGrid>
      <w:tr w:rsidR="00A270DC" w:rsidRPr="00A270DC" w:rsidTr="00A270DC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87F" w:rsidRPr="00840B59" w:rsidRDefault="00C6187F" w:rsidP="003630C0">
            <w:pPr>
              <w:rPr>
                <w:rFonts w:ascii="Verdana" w:hAnsi="Verdana"/>
                <w:b/>
              </w:rPr>
            </w:pPr>
            <w:r w:rsidRPr="00A270DC">
              <w:rPr>
                <w:rFonts w:ascii="Verdana" w:hAnsi="Verdana"/>
                <w:b/>
              </w:rPr>
              <w:t xml:space="preserve">Costos directes </w:t>
            </w:r>
            <w:r w:rsidRPr="00A270DC">
              <w:rPr>
                <w:rFonts w:ascii="Verdana" w:hAnsi="Verdana"/>
                <w:b/>
                <w:vertAlign w:val="superscript"/>
              </w:rPr>
              <w:t>1</w:t>
            </w:r>
          </w:p>
        </w:tc>
        <w:tc>
          <w:tcPr>
            <w:tcW w:w="3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87F" w:rsidRPr="00A270DC" w:rsidRDefault="00C6187F" w:rsidP="003630C0">
            <w:pPr>
              <w:rPr>
                <w:rFonts w:ascii="Verdana" w:hAnsi="Verdana"/>
                <w:b/>
              </w:rPr>
            </w:pPr>
            <w:r w:rsidRPr="00A270DC">
              <w:rPr>
                <w:rFonts w:ascii="Verdana" w:hAnsi="Verdana"/>
                <w:b/>
              </w:rPr>
              <w:t>Import €</w:t>
            </w:r>
          </w:p>
        </w:tc>
      </w:tr>
      <w:tr w:rsidR="00A270DC" w:rsidRPr="00A270DC" w:rsidTr="00A270DC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70DC" w:rsidRPr="00A270DC" w:rsidRDefault="00A270DC" w:rsidP="00840B59">
            <w:pPr>
              <w:rPr>
                <w:rFonts w:ascii="Verdana" w:hAnsi="Verdana" w:cs="Arial"/>
              </w:rPr>
            </w:pPr>
            <w:r w:rsidRPr="00A270DC">
              <w:rPr>
                <w:rFonts w:ascii="Verdana" w:hAnsi="Verdana" w:cs="Arial"/>
              </w:rPr>
              <w:t>Material, vestuari personal, estris, eines i subcontractes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C" w:rsidRPr="00A270DC" w:rsidRDefault="00A270DC" w:rsidP="003630C0">
            <w:pPr>
              <w:rPr>
                <w:rFonts w:ascii="Verdana" w:hAnsi="Verdana"/>
              </w:rPr>
            </w:pPr>
          </w:p>
        </w:tc>
      </w:tr>
      <w:tr w:rsidR="00A270DC" w:rsidRPr="00A270DC" w:rsidTr="00A270DC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C" w:rsidRPr="00A270DC" w:rsidRDefault="00A270DC" w:rsidP="00840B59">
            <w:pPr>
              <w:rPr>
                <w:rFonts w:ascii="Verdana" w:hAnsi="Verdana" w:cs="Arial"/>
              </w:rPr>
            </w:pPr>
            <w:r w:rsidRPr="00A270DC">
              <w:rPr>
                <w:rFonts w:ascii="Verdana" w:hAnsi="Verdana" w:cs="Arial"/>
              </w:rPr>
              <w:t>Transport, lloguer mitjans elevació, dispositius electrònics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C" w:rsidRPr="00A270DC" w:rsidRDefault="00A270DC" w:rsidP="003630C0">
            <w:pPr>
              <w:rPr>
                <w:rFonts w:ascii="Verdana" w:hAnsi="Verdana"/>
              </w:rPr>
            </w:pPr>
          </w:p>
        </w:tc>
      </w:tr>
      <w:tr w:rsidR="00A270DC" w:rsidRPr="00A270DC" w:rsidTr="00A270DC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C" w:rsidRPr="00A270DC" w:rsidRDefault="00A270DC" w:rsidP="003630C0">
            <w:pPr>
              <w:spacing w:before="120" w:line="288" w:lineRule="auto"/>
              <w:rPr>
                <w:rFonts w:ascii="Verdana" w:hAnsi="Verdana" w:cs="Arial"/>
              </w:rPr>
            </w:pPr>
            <w:r w:rsidRPr="00A270DC">
              <w:rPr>
                <w:rFonts w:ascii="Verdana" w:hAnsi="Verdana" w:cs="Arial"/>
                <w:b/>
              </w:rPr>
              <w:t>SUBTOTAL</w:t>
            </w:r>
            <w:r w:rsidRPr="00A270DC">
              <w:rPr>
                <w:rFonts w:ascii="Verdana" w:hAnsi="Verdana" w:cs="Arial"/>
              </w:rPr>
              <w:t xml:space="preserve"> - Pressupost d’execució material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C" w:rsidRPr="00A270DC" w:rsidRDefault="00A270DC" w:rsidP="003630C0">
            <w:pPr>
              <w:rPr>
                <w:rFonts w:ascii="Verdana" w:hAnsi="Verdana"/>
              </w:rPr>
            </w:pPr>
          </w:p>
        </w:tc>
      </w:tr>
      <w:tr w:rsidR="00A270DC" w:rsidRPr="00A270DC" w:rsidTr="00A270DC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87F" w:rsidRPr="00A270DC" w:rsidRDefault="00C6187F" w:rsidP="003630C0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A270DC">
              <w:rPr>
                <w:rFonts w:ascii="Verdana" w:hAnsi="Verdana"/>
              </w:rPr>
              <w:t xml:space="preserve">Costos salarials </w:t>
            </w:r>
            <w:r w:rsidRPr="00A270DC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87F" w:rsidRPr="00A270DC" w:rsidRDefault="00C6187F" w:rsidP="003630C0">
            <w:pPr>
              <w:rPr>
                <w:rFonts w:ascii="Verdana" w:hAnsi="Verdana"/>
              </w:rPr>
            </w:pPr>
          </w:p>
        </w:tc>
      </w:tr>
      <w:tr w:rsidR="00A270DC" w:rsidRPr="00A270DC" w:rsidTr="00A270DC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87F" w:rsidRPr="00A270DC" w:rsidRDefault="00C6187F" w:rsidP="003630C0">
            <w:pPr>
              <w:jc w:val="right"/>
              <w:rPr>
                <w:rFonts w:ascii="Verdana" w:hAnsi="Verdana"/>
              </w:rPr>
            </w:pPr>
            <w:r w:rsidRPr="00A270DC">
              <w:rPr>
                <w:rFonts w:ascii="Verdana" w:hAnsi="Verdana"/>
              </w:rPr>
              <w:t>TOTAL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87F" w:rsidRPr="00A270DC" w:rsidRDefault="00C6187F" w:rsidP="003630C0">
            <w:pPr>
              <w:rPr>
                <w:rFonts w:ascii="Verdana" w:hAnsi="Verdana"/>
              </w:rPr>
            </w:pPr>
            <w:r w:rsidRPr="00A270DC">
              <w:rPr>
                <w:rFonts w:ascii="Verdana" w:hAnsi="Verdana"/>
              </w:rPr>
              <w:t>Suma costos directes:</w:t>
            </w:r>
          </w:p>
          <w:p w:rsidR="00C6187F" w:rsidRPr="00A270DC" w:rsidRDefault="00C6187F" w:rsidP="003630C0">
            <w:pPr>
              <w:rPr>
                <w:rFonts w:ascii="Verdana" w:hAnsi="Verdana"/>
              </w:rPr>
            </w:pPr>
            <w:r w:rsidRPr="00A270DC">
              <w:rPr>
                <w:rFonts w:ascii="Verdana" w:hAnsi="Verdana"/>
              </w:rPr>
              <w:t>...... €</w:t>
            </w:r>
          </w:p>
        </w:tc>
      </w:tr>
    </w:tbl>
    <w:p w:rsidR="00C6187F" w:rsidRPr="00A270DC" w:rsidRDefault="00C6187F" w:rsidP="00C6187F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7"/>
        <w:gridCol w:w="3191"/>
      </w:tblGrid>
      <w:tr w:rsidR="00A270DC" w:rsidRPr="00A270DC" w:rsidTr="00A270DC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87F" w:rsidRPr="00A270DC" w:rsidRDefault="00C6187F" w:rsidP="003630C0">
            <w:pPr>
              <w:rPr>
                <w:rFonts w:ascii="Verdana" w:hAnsi="Verdana"/>
                <w:b/>
              </w:rPr>
            </w:pPr>
            <w:r w:rsidRPr="00A270DC">
              <w:rPr>
                <w:rFonts w:ascii="Verdana" w:hAnsi="Verdana"/>
                <w:b/>
              </w:rPr>
              <w:t>Costos indirectes</w:t>
            </w:r>
            <w:r w:rsidRPr="00A270DC">
              <w:rPr>
                <w:rFonts w:ascii="Verdana" w:hAnsi="Verdana"/>
                <w:b/>
                <w:vertAlign w:val="superscript"/>
              </w:rPr>
              <w:t>2</w:t>
            </w:r>
          </w:p>
        </w:tc>
        <w:tc>
          <w:tcPr>
            <w:tcW w:w="3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87F" w:rsidRPr="00A270DC" w:rsidRDefault="00C6187F" w:rsidP="003630C0">
            <w:pPr>
              <w:rPr>
                <w:rFonts w:ascii="Verdana" w:hAnsi="Verdana"/>
                <w:b/>
              </w:rPr>
            </w:pPr>
            <w:r w:rsidRPr="00A270DC">
              <w:rPr>
                <w:rFonts w:ascii="Verdana" w:hAnsi="Verdana"/>
                <w:b/>
              </w:rPr>
              <w:t>Import €</w:t>
            </w:r>
          </w:p>
        </w:tc>
      </w:tr>
      <w:tr w:rsidR="00A270DC" w:rsidRPr="00A270DC" w:rsidTr="00A270DC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C" w:rsidRPr="00A270DC" w:rsidRDefault="00A270DC" w:rsidP="00840B59">
            <w:pPr>
              <w:spacing w:line="288" w:lineRule="auto"/>
              <w:rPr>
                <w:rFonts w:ascii="Verdana" w:hAnsi="Verdana" w:cs="Arial"/>
              </w:rPr>
            </w:pPr>
            <w:r w:rsidRPr="00A270DC">
              <w:rPr>
                <w:rFonts w:ascii="Verdana" w:hAnsi="Verdana" w:cs="Arial"/>
              </w:rPr>
              <w:t>Despeses generals</w:t>
            </w:r>
            <w:r w:rsidRPr="00A270DC" w:rsidDel="00713FBB">
              <w:rPr>
                <w:rFonts w:ascii="Verdana" w:hAnsi="Verdana" w:cs="Arial"/>
              </w:rPr>
              <w:t xml:space="preserve"> </w:t>
            </w:r>
            <w:r w:rsidRPr="00A270DC">
              <w:rPr>
                <w:rFonts w:ascii="Verdana" w:hAnsi="Verdana" w:cs="Arial"/>
              </w:rPr>
              <w:t>d’estructura (10%)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C" w:rsidRPr="00A270DC" w:rsidRDefault="00A270DC" w:rsidP="003630C0">
            <w:pPr>
              <w:rPr>
                <w:rFonts w:ascii="Verdana" w:hAnsi="Verdana"/>
              </w:rPr>
            </w:pPr>
          </w:p>
        </w:tc>
      </w:tr>
      <w:tr w:rsidR="00A270DC" w:rsidRPr="00A270DC" w:rsidTr="00A270DC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C" w:rsidRPr="00A270DC" w:rsidRDefault="00A270DC" w:rsidP="00840B59">
            <w:pPr>
              <w:spacing w:line="288" w:lineRule="auto"/>
              <w:rPr>
                <w:rFonts w:ascii="Verdana" w:hAnsi="Verdana" w:cs="Arial"/>
              </w:rPr>
            </w:pPr>
            <w:r w:rsidRPr="00A270DC">
              <w:rPr>
                <w:rFonts w:ascii="Verdana" w:hAnsi="Verdana" w:cs="Arial"/>
              </w:rPr>
              <w:t>Benefici industrial</w:t>
            </w:r>
            <w:r w:rsidRPr="00A270DC" w:rsidDel="00713FBB">
              <w:rPr>
                <w:rFonts w:ascii="Verdana" w:hAnsi="Verdana" w:cs="Arial"/>
              </w:rPr>
              <w:t xml:space="preserve"> </w:t>
            </w:r>
            <w:r w:rsidRPr="00A270DC">
              <w:rPr>
                <w:rFonts w:ascii="Verdana" w:hAnsi="Verdana" w:cs="Arial"/>
              </w:rPr>
              <w:t>(5%)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C" w:rsidRPr="00A270DC" w:rsidRDefault="00A270DC" w:rsidP="003630C0">
            <w:pPr>
              <w:rPr>
                <w:rFonts w:ascii="Verdana" w:hAnsi="Verdana"/>
              </w:rPr>
            </w:pPr>
          </w:p>
        </w:tc>
      </w:tr>
      <w:tr w:rsidR="00A270DC" w:rsidRPr="00A270DC" w:rsidTr="00A270DC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87F" w:rsidRPr="00A270DC" w:rsidRDefault="00C6187F" w:rsidP="003630C0">
            <w:pPr>
              <w:jc w:val="right"/>
              <w:rPr>
                <w:rFonts w:ascii="Verdana" w:hAnsi="Verdana"/>
              </w:rPr>
            </w:pPr>
            <w:r w:rsidRPr="00A270DC">
              <w:rPr>
                <w:rFonts w:ascii="Verdana" w:hAnsi="Verdana"/>
              </w:rPr>
              <w:t>TOTAL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87F" w:rsidRPr="00A270DC" w:rsidRDefault="00C6187F" w:rsidP="003630C0">
            <w:pPr>
              <w:rPr>
                <w:rFonts w:ascii="Verdana" w:hAnsi="Verdana"/>
              </w:rPr>
            </w:pPr>
            <w:r w:rsidRPr="00A270DC">
              <w:rPr>
                <w:rFonts w:ascii="Verdana" w:hAnsi="Verdana"/>
              </w:rPr>
              <w:t>Suma costos indirectes:</w:t>
            </w:r>
          </w:p>
          <w:p w:rsidR="00C6187F" w:rsidRPr="00A270DC" w:rsidRDefault="00C6187F" w:rsidP="003630C0">
            <w:pPr>
              <w:rPr>
                <w:rFonts w:ascii="Verdana" w:hAnsi="Verdana"/>
              </w:rPr>
            </w:pPr>
            <w:r w:rsidRPr="00A270DC">
              <w:rPr>
                <w:rFonts w:ascii="Verdana" w:hAnsi="Verdana"/>
              </w:rPr>
              <w:t>...... €</w:t>
            </w:r>
          </w:p>
        </w:tc>
      </w:tr>
    </w:tbl>
    <w:p w:rsidR="00C6187F" w:rsidRPr="00A270DC" w:rsidRDefault="00C6187F" w:rsidP="00C6187F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7"/>
        <w:gridCol w:w="3191"/>
      </w:tblGrid>
      <w:tr w:rsidR="00A270DC" w:rsidRPr="00A270DC" w:rsidTr="00A270DC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87F" w:rsidRPr="00A270DC" w:rsidRDefault="00C6187F" w:rsidP="00A270DC">
            <w:pPr>
              <w:rPr>
                <w:rFonts w:ascii="Verdana" w:hAnsi="Verdana"/>
                <w:b/>
              </w:rPr>
            </w:pPr>
            <w:r w:rsidRPr="00A270DC">
              <w:rPr>
                <w:rFonts w:ascii="Verdana" w:hAnsi="Verdana"/>
                <w:b/>
              </w:rPr>
              <w:t xml:space="preserve">TOTAL DE COSTOS </w:t>
            </w:r>
            <w:r w:rsidRPr="00A270DC">
              <w:rPr>
                <w:rFonts w:ascii="Verdana" w:hAnsi="Verdana"/>
              </w:rPr>
              <w:t xml:space="preserve">(directes + indirectes) </w:t>
            </w:r>
            <w:r w:rsidRPr="00A270DC">
              <w:rPr>
                <w:rFonts w:ascii="Verdana" w:hAnsi="Verdana"/>
                <w:b/>
              </w:rPr>
              <w:t xml:space="preserve">PREU </w:t>
            </w:r>
            <w:r w:rsidR="00A270DC" w:rsidRPr="00A270DC">
              <w:rPr>
                <w:rFonts w:ascii="Verdana" w:hAnsi="Verdana"/>
                <w:b/>
              </w:rPr>
              <w:t>ANUAL</w:t>
            </w:r>
            <w:r w:rsidR="00A270DC" w:rsidRPr="00A270DC">
              <w:rPr>
                <w:rFonts w:ascii="Verdana" w:hAnsi="Verdana"/>
              </w:rPr>
              <w:t xml:space="preserve"> </w:t>
            </w:r>
            <w:r w:rsidRPr="00A270DC">
              <w:rPr>
                <w:rFonts w:ascii="Verdana" w:hAnsi="Verdana"/>
              </w:rPr>
              <w:t>SENSE IVA:</w:t>
            </w:r>
          </w:p>
        </w:tc>
        <w:tc>
          <w:tcPr>
            <w:tcW w:w="3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187F" w:rsidRPr="00A270DC" w:rsidRDefault="00C6187F" w:rsidP="003630C0">
            <w:pPr>
              <w:rPr>
                <w:rFonts w:ascii="Verdana" w:hAnsi="Verdana"/>
                <w:b/>
              </w:rPr>
            </w:pPr>
            <w:r w:rsidRPr="00A270DC">
              <w:rPr>
                <w:rFonts w:ascii="Verdana" w:hAnsi="Verdana"/>
                <w:b/>
              </w:rPr>
              <w:t>...... €</w:t>
            </w:r>
          </w:p>
        </w:tc>
      </w:tr>
    </w:tbl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b/>
          <w:i/>
          <w:sz w:val="16"/>
          <w:szCs w:val="16"/>
        </w:rPr>
        <w:t>Costos directes:</w:t>
      </w:r>
      <w:r>
        <w:rPr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:rsidR="00C6187F" w:rsidRDefault="00C6187F" w:rsidP="00C6187F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b/>
          <w:i/>
          <w:sz w:val="16"/>
          <w:szCs w:val="16"/>
          <w:vertAlign w:val="superscript"/>
        </w:rPr>
        <w:t>2</w:t>
      </w:r>
      <w:r>
        <w:rPr>
          <w:b/>
          <w:i/>
          <w:sz w:val="16"/>
          <w:szCs w:val="16"/>
        </w:rPr>
        <w:t xml:space="preserve"> Costos indirectes:</w:t>
      </w:r>
      <w:r>
        <w:rPr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:rsidR="00C6187F" w:rsidRDefault="00C6187F" w:rsidP="00C6187F">
      <w:pPr>
        <w:tabs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840B59" w:rsidRDefault="00840B59" w:rsidP="00C6187F">
      <w:pPr>
        <w:tabs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A24320" w:rsidRPr="004656A7" w:rsidRDefault="00A24320" w:rsidP="00C6187F">
      <w:pPr>
        <w:tabs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4656A7" w:rsidRPr="00966F63" w:rsidRDefault="004656A7" w:rsidP="004656A7">
      <w:pPr>
        <w:rPr>
          <w:rFonts w:ascii="Verdana" w:hAnsi="Verdana" w:cs="Arial"/>
        </w:rPr>
      </w:pPr>
      <w:r w:rsidRPr="00966F63">
        <w:rPr>
          <w:rFonts w:ascii="Verdana" w:hAnsi="Verdana" w:cs="Arial"/>
          <w:b/>
        </w:rPr>
        <w:t>2.-</w:t>
      </w:r>
      <w:r w:rsidRPr="00966F63">
        <w:rPr>
          <w:rFonts w:ascii="Verdana" w:hAnsi="Verdana" w:cs="Arial"/>
        </w:rPr>
        <w:t xml:space="preserve"> Millora per a dotar d’un vehicle elèctric al servei. </w:t>
      </w:r>
      <w:r w:rsidRPr="00966F63">
        <w:rPr>
          <w:rFonts w:ascii="Verdana" w:hAnsi="Verdana" w:cs="Arial"/>
          <w:b/>
        </w:rPr>
        <w:t>5 punts</w:t>
      </w:r>
    </w:p>
    <w:p w:rsidR="00C6187F" w:rsidRPr="004656A7" w:rsidRDefault="00C6187F" w:rsidP="004656A7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4656A7" w:rsidRDefault="004656A7" w:rsidP="004656A7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  <w:gridCol w:w="1843"/>
        <w:gridCol w:w="1842"/>
      </w:tblGrid>
      <w:tr w:rsidR="004656A7" w:rsidRPr="00FB0B1E" w:rsidTr="0004094F">
        <w:tc>
          <w:tcPr>
            <w:tcW w:w="538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4656A7" w:rsidRPr="001537FE" w:rsidRDefault="004656A7" w:rsidP="003630C0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</w:tcBorders>
          </w:tcPr>
          <w:p w:rsidR="004656A7" w:rsidRDefault="004656A7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4656A7" w:rsidRPr="00FB0B1E" w:rsidRDefault="004656A7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1842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:rsidR="004656A7" w:rsidRDefault="004656A7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4656A7" w:rsidRPr="00FB0B1E" w:rsidRDefault="004656A7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04094F" w:rsidRPr="0004094F" w:rsidTr="0004094F"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656A7" w:rsidRPr="0004094F" w:rsidRDefault="004656A7" w:rsidP="003630C0">
            <w:pPr>
              <w:ind w:left="176"/>
              <w:rPr>
                <w:rFonts w:ascii="Verdana" w:hAnsi="Verdana" w:cs="Arial"/>
              </w:rPr>
            </w:pPr>
            <w:r w:rsidRPr="0004094F">
              <w:rPr>
                <w:rFonts w:ascii="Verdana" w:hAnsi="Verdana" w:cs="Arial"/>
              </w:rPr>
              <w:t>Vehicle, tal com especifica el plec tècnic</w:t>
            </w:r>
          </w:p>
        </w:tc>
        <w:tc>
          <w:tcPr>
            <w:tcW w:w="1843" w:type="dxa"/>
          </w:tcPr>
          <w:p w:rsidR="004656A7" w:rsidRPr="0004094F" w:rsidRDefault="004656A7" w:rsidP="003630C0">
            <w:pPr>
              <w:jc w:val="center"/>
              <w:rPr>
                <w:rFonts w:ascii="Verdana" w:hAnsi="Verdana" w:cs="Arial"/>
              </w:rPr>
            </w:pPr>
            <w:r w:rsidRPr="0004094F">
              <w:rPr>
                <w:rFonts w:ascii="Verdana" w:hAnsi="Verdana" w:cs="Arial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4656A7" w:rsidRPr="0004094F" w:rsidRDefault="004656A7" w:rsidP="003630C0">
            <w:pPr>
              <w:jc w:val="center"/>
              <w:rPr>
                <w:rFonts w:ascii="Verdana" w:hAnsi="Verdana" w:cs="Arial"/>
              </w:rPr>
            </w:pPr>
          </w:p>
        </w:tc>
      </w:tr>
      <w:tr w:rsidR="0004094F" w:rsidRPr="0004094F" w:rsidTr="0004094F">
        <w:tc>
          <w:tcPr>
            <w:tcW w:w="5387" w:type="dxa"/>
            <w:shd w:val="clear" w:color="auto" w:fill="auto"/>
            <w:vAlign w:val="bottom"/>
          </w:tcPr>
          <w:p w:rsidR="004656A7" w:rsidRPr="0004094F" w:rsidRDefault="004656A7" w:rsidP="003630C0">
            <w:pPr>
              <w:ind w:left="176"/>
              <w:rPr>
                <w:rFonts w:ascii="Verdana" w:hAnsi="Verdana" w:cs="Arial"/>
              </w:rPr>
            </w:pPr>
            <w:r w:rsidRPr="0004094F">
              <w:rPr>
                <w:rFonts w:ascii="Verdana" w:hAnsi="Verdana" w:cs="Arial"/>
              </w:rPr>
              <w:t xml:space="preserve">Vehicle elèctric </w:t>
            </w:r>
          </w:p>
        </w:tc>
        <w:tc>
          <w:tcPr>
            <w:tcW w:w="1843" w:type="dxa"/>
          </w:tcPr>
          <w:p w:rsidR="004656A7" w:rsidRPr="0004094F" w:rsidRDefault="004656A7" w:rsidP="003630C0">
            <w:pPr>
              <w:jc w:val="center"/>
              <w:rPr>
                <w:rFonts w:ascii="Verdana" w:hAnsi="Verdana" w:cs="Arial"/>
              </w:rPr>
            </w:pPr>
            <w:r w:rsidRPr="0004094F">
              <w:rPr>
                <w:rFonts w:ascii="Verdana" w:hAnsi="Verdana" w:cs="Arial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4656A7" w:rsidRPr="0004094F" w:rsidRDefault="004656A7" w:rsidP="003630C0">
            <w:pPr>
              <w:jc w:val="center"/>
              <w:rPr>
                <w:rFonts w:ascii="Verdana" w:hAnsi="Verdana" w:cs="Arial"/>
              </w:rPr>
            </w:pPr>
          </w:p>
        </w:tc>
      </w:tr>
    </w:tbl>
    <w:p w:rsidR="004656A7" w:rsidRPr="0004094F" w:rsidRDefault="004656A7" w:rsidP="004656A7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:rsidR="004656A7" w:rsidRPr="0004094F" w:rsidRDefault="004656A7" w:rsidP="004656A7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:rsidR="00C6187F" w:rsidRPr="0004094F" w:rsidRDefault="00C6187F" w:rsidP="00C6187F">
      <w:pPr>
        <w:rPr>
          <w:rFonts w:ascii="Verdana" w:hAnsi="Verdana"/>
        </w:rPr>
      </w:pPr>
    </w:p>
    <w:p w:rsidR="004656A7" w:rsidRPr="0004094F" w:rsidRDefault="004656A7" w:rsidP="004656A7">
      <w:pPr>
        <w:rPr>
          <w:rFonts w:ascii="Verdana" w:hAnsi="Verdana"/>
        </w:rPr>
      </w:pPr>
      <w:r w:rsidRPr="0004094F">
        <w:rPr>
          <w:rFonts w:ascii="Verdana" w:hAnsi="Verdana"/>
          <w:b/>
        </w:rPr>
        <w:t>3.-</w:t>
      </w:r>
      <w:r w:rsidRPr="0004094F">
        <w:rPr>
          <w:rFonts w:ascii="Verdana" w:hAnsi="Verdana"/>
        </w:rPr>
        <w:t xml:space="preserve"> Millora de qualificació i experiència  en el personal que exerceix les funcions de responsable tècnic de l’empresa (apartat 5.1 del Plec de Prescripcions Tècniques). </w:t>
      </w:r>
      <w:r w:rsidRPr="0004094F">
        <w:rPr>
          <w:rFonts w:ascii="Verdana" w:hAnsi="Verdana"/>
          <w:b/>
        </w:rPr>
        <w:t>10 punts</w:t>
      </w:r>
    </w:p>
    <w:p w:rsidR="004656A7" w:rsidRPr="0004094F" w:rsidRDefault="004656A7" w:rsidP="004656A7">
      <w:pPr>
        <w:rPr>
          <w:rFonts w:ascii="Verdana" w:hAnsi="Verdana"/>
        </w:rPr>
      </w:pPr>
    </w:p>
    <w:p w:rsidR="004656A7" w:rsidRPr="00587D17" w:rsidRDefault="004656A7" w:rsidP="004656A7">
      <w:pPr>
        <w:rPr>
          <w:rFonts w:ascii="Verdana" w:hAnsi="Verdana"/>
        </w:rPr>
      </w:pPr>
      <w:r w:rsidRPr="004656A7">
        <w:rPr>
          <w:rFonts w:ascii="Verdana" w:hAnsi="Verdana"/>
        </w:rPr>
        <w:tab/>
      </w:r>
      <w:r w:rsidRPr="00587D17">
        <w:rPr>
          <w:rFonts w:ascii="Verdana" w:hAnsi="Verdana"/>
        </w:rPr>
        <w:t xml:space="preserve">(Marcar amb </w:t>
      </w:r>
      <w:r w:rsidRPr="00587D17">
        <w:rPr>
          <w:rFonts w:ascii="Verdana" w:hAnsi="Verdana"/>
          <w:b/>
        </w:rPr>
        <w:t>x</w:t>
      </w:r>
      <w:r w:rsidRPr="00587D17">
        <w:rPr>
          <w:rFonts w:ascii="Verdana" w:hAnsi="Verdana"/>
        </w:rPr>
        <w:t xml:space="preserve">  la/les millora/es que es proposa i </w:t>
      </w:r>
      <w:r w:rsidRPr="00587D17">
        <w:rPr>
          <w:rFonts w:ascii="Verdana" w:hAnsi="Verdana"/>
          <w:b/>
        </w:rPr>
        <w:t>aportar la documentació</w:t>
      </w:r>
      <w:r w:rsidRPr="00587D17">
        <w:rPr>
          <w:rFonts w:ascii="Verdana" w:hAnsi="Verdana"/>
        </w:rPr>
        <w:t>)</w:t>
      </w:r>
    </w:p>
    <w:p w:rsidR="004656A7" w:rsidRPr="00587D17" w:rsidRDefault="004656A7" w:rsidP="004656A7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Ind w:w="-1179" w:type="dxa"/>
        <w:tblLook w:val="04A0" w:firstRow="1" w:lastRow="0" w:firstColumn="1" w:lastColumn="0" w:noHBand="0" w:noVBand="1"/>
      </w:tblPr>
      <w:tblGrid>
        <w:gridCol w:w="4826"/>
        <w:gridCol w:w="1842"/>
        <w:gridCol w:w="1848"/>
      </w:tblGrid>
      <w:tr w:rsidR="00587D17" w:rsidRPr="00587D17" w:rsidTr="00966F63">
        <w:trPr>
          <w:jc w:val="center"/>
        </w:trPr>
        <w:tc>
          <w:tcPr>
            <w:tcW w:w="4826" w:type="dxa"/>
            <w:tcBorders>
              <w:top w:val="nil"/>
              <w:left w:val="nil"/>
            </w:tcBorders>
          </w:tcPr>
          <w:p w:rsidR="004656A7" w:rsidRPr="00587D17" w:rsidRDefault="004656A7" w:rsidP="004656A7">
            <w:pPr>
              <w:rPr>
                <w:rFonts w:ascii="Verdana" w:hAnsi="Verdana"/>
              </w:rPr>
            </w:pPr>
          </w:p>
        </w:tc>
        <w:tc>
          <w:tcPr>
            <w:tcW w:w="1842" w:type="dxa"/>
          </w:tcPr>
          <w:p w:rsidR="004656A7" w:rsidRPr="00587D17" w:rsidRDefault="004656A7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4656A7" w:rsidRPr="00587D17" w:rsidRDefault="004656A7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587D17"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1848" w:type="dxa"/>
            <w:vAlign w:val="bottom"/>
          </w:tcPr>
          <w:p w:rsidR="004656A7" w:rsidRPr="00587D17" w:rsidRDefault="004656A7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587D17">
              <w:rPr>
                <w:rFonts w:ascii="Verdana" w:hAnsi="Verdana" w:cs="Arial"/>
                <w:b/>
              </w:rPr>
              <w:t>Marcar x</w:t>
            </w:r>
          </w:p>
          <w:p w:rsidR="004656A7" w:rsidRPr="00587D17" w:rsidRDefault="004656A7" w:rsidP="004656A7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587D17">
              <w:rPr>
                <w:rFonts w:ascii="Verdana" w:hAnsi="Verdana" w:cs="Arial"/>
                <w:i/>
                <w:sz w:val="16"/>
                <w:szCs w:val="16"/>
              </w:rPr>
              <w:t>(marcar casell</w:t>
            </w:r>
            <w:r w:rsidR="00966F63" w:rsidRPr="00587D17"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587D17">
              <w:rPr>
                <w:rFonts w:ascii="Verdana" w:hAnsi="Verdana" w:cs="Arial"/>
                <w:i/>
                <w:sz w:val="16"/>
                <w:szCs w:val="16"/>
              </w:rPr>
              <w:t>/es escollida/es)</w:t>
            </w:r>
          </w:p>
        </w:tc>
      </w:tr>
      <w:tr w:rsidR="00587D17" w:rsidRPr="00587D17" w:rsidTr="004656A7">
        <w:trPr>
          <w:jc w:val="center"/>
        </w:trPr>
        <w:tc>
          <w:tcPr>
            <w:tcW w:w="4826" w:type="dxa"/>
          </w:tcPr>
          <w:p w:rsidR="004656A7" w:rsidRPr="00587D17" w:rsidRDefault="004656A7" w:rsidP="000215F5">
            <w:pPr>
              <w:rPr>
                <w:rFonts w:ascii="Verdana" w:hAnsi="Verdana"/>
              </w:rPr>
            </w:pPr>
            <w:r w:rsidRPr="00587D17">
              <w:rPr>
                <w:rFonts w:ascii="Verdana" w:hAnsi="Verdana"/>
              </w:rPr>
              <w:t xml:space="preserve">* Qui acrediti un mínim de </w:t>
            </w:r>
            <w:r w:rsidR="000215F5" w:rsidRPr="00587D17">
              <w:rPr>
                <w:rFonts w:ascii="Verdana" w:hAnsi="Verdana"/>
              </w:rPr>
              <w:t>cinc</w:t>
            </w:r>
            <w:r w:rsidRPr="00587D17">
              <w:rPr>
                <w:rFonts w:ascii="Verdana" w:hAnsi="Verdana"/>
              </w:rPr>
              <w:t xml:space="preserve"> anys d’experiència en el manteniment </w:t>
            </w:r>
            <w:r w:rsidR="000215F5" w:rsidRPr="00587D17">
              <w:rPr>
                <w:rFonts w:ascii="Verdana" w:hAnsi="Verdana"/>
              </w:rPr>
              <w:t xml:space="preserve">d’espais verds i/o </w:t>
            </w:r>
            <w:r w:rsidRPr="00587D17">
              <w:rPr>
                <w:rFonts w:ascii="Verdana" w:hAnsi="Verdana"/>
              </w:rPr>
              <w:t xml:space="preserve"> </w:t>
            </w:r>
            <w:proofErr w:type="spellStart"/>
            <w:r w:rsidR="000215F5" w:rsidRPr="00587D17">
              <w:rPr>
                <w:rFonts w:ascii="Verdana" w:hAnsi="Verdana"/>
              </w:rPr>
              <w:t>njardinats</w:t>
            </w:r>
            <w:proofErr w:type="spellEnd"/>
          </w:p>
        </w:tc>
        <w:tc>
          <w:tcPr>
            <w:tcW w:w="1842" w:type="dxa"/>
          </w:tcPr>
          <w:p w:rsidR="004656A7" w:rsidRPr="00587D17" w:rsidRDefault="004656A7" w:rsidP="004656A7">
            <w:pPr>
              <w:jc w:val="center"/>
              <w:rPr>
                <w:rFonts w:ascii="Verdana" w:hAnsi="Verdana"/>
              </w:rPr>
            </w:pPr>
          </w:p>
          <w:p w:rsidR="004656A7" w:rsidRPr="00587D17" w:rsidRDefault="004656A7" w:rsidP="004656A7">
            <w:pPr>
              <w:jc w:val="center"/>
              <w:rPr>
                <w:rFonts w:ascii="Verdana" w:hAnsi="Verdana"/>
              </w:rPr>
            </w:pPr>
            <w:r w:rsidRPr="00587D17">
              <w:rPr>
                <w:rFonts w:ascii="Verdana" w:hAnsi="Verdana"/>
              </w:rPr>
              <w:t>5</w:t>
            </w:r>
          </w:p>
        </w:tc>
        <w:tc>
          <w:tcPr>
            <w:tcW w:w="1848" w:type="dxa"/>
          </w:tcPr>
          <w:p w:rsidR="004656A7" w:rsidRPr="00587D17" w:rsidRDefault="004656A7" w:rsidP="004656A7">
            <w:pPr>
              <w:rPr>
                <w:rFonts w:ascii="Verdana" w:hAnsi="Verdana"/>
              </w:rPr>
            </w:pPr>
          </w:p>
        </w:tc>
      </w:tr>
      <w:tr w:rsidR="00587D17" w:rsidRPr="00587D17" w:rsidTr="004656A7">
        <w:trPr>
          <w:jc w:val="center"/>
        </w:trPr>
        <w:tc>
          <w:tcPr>
            <w:tcW w:w="4826" w:type="dxa"/>
          </w:tcPr>
          <w:p w:rsidR="004656A7" w:rsidRPr="00587D17" w:rsidRDefault="004656A7" w:rsidP="00A24320">
            <w:pPr>
              <w:rPr>
                <w:rFonts w:ascii="Verdana" w:hAnsi="Verdana"/>
              </w:rPr>
            </w:pPr>
            <w:r w:rsidRPr="00587D17">
              <w:rPr>
                <w:rFonts w:ascii="Verdana" w:hAnsi="Verdana"/>
              </w:rPr>
              <w:t xml:space="preserve">** Qui acrediti una titulació mínima </w:t>
            </w:r>
            <w:r w:rsidR="00A24320" w:rsidRPr="00587D17">
              <w:rPr>
                <w:rFonts w:ascii="Verdana" w:hAnsi="Verdana"/>
              </w:rPr>
              <w:t>de Enginyer Tècnic Agrícola o Enginyer Tècnic Forestal</w:t>
            </w:r>
          </w:p>
        </w:tc>
        <w:tc>
          <w:tcPr>
            <w:tcW w:w="1842" w:type="dxa"/>
          </w:tcPr>
          <w:p w:rsidR="004656A7" w:rsidRPr="00587D17" w:rsidRDefault="004656A7" w:rsidP="004656A7">
            <w:pPr>
              <w:jc w:val="center"/>
              <w:rPr>
                <w:rFonts w:ascii="Verdana" w:hAnsi="Verdana"/>
              </w:rPr>
            </w:pPr>
          </w:p>
          <w:p w:rsidR="004656A7" w:rsidRPr="00587D17" w:rsidRDefault="004656A7" w:rsidP="004656A7">
            <w:pPr>
              <w:jc w:val="center"/>
              <w:rPr>
                <w:rFonts w:ascii="Verdana" w:hAnsi="Verdana"/>
              </w:rPr>
            </w:pPr>
            <w:r w:rsidRPr="00587D17">
              <w:rPr>
                <w:rFonts w:ascii="Verdana" w:hAnsi="Verdana"/>
              </w:rPr>
              <w:t>5</w:t>
            </w:r>
          </w:p>
        </w:tc>
        <w:tc>
          <w:tcPr>
            <w:tcW w:w="1848" w:type="dxa"/>
          </w:tcPr>
          <w:p w:rsidR="004656A7" w:rsidRPr="00587D17" w:rsidRDefault="004656A7" w:rsidP="004656A7">
            <w:pPr>
              <w:rPr>
                <w:rFonts w:ascii="Verdana" w:hAnsi="Verdana"/>
              </w:rPr>
            </w:pPr>
          </w:p>
        </w:tc>
      </w:tr>
    </w:tbl>
    <w:p w:rsidR="004656A7" w:rsidRPr="00587D17" w:rsidRDefault="004656A7" w:rsidP="004656A7">
      <w:pPr>
        <w:rPr>
          <w:rFonts w:ascii="Verdana" w:hAnsi="Verdana"/>
        </w:rPr>
      </w:pPr>
    </w:p>
    <w:p w:rsidR="004656A7" w:rsidRPr="00587D17" w:rsidRDefault="004656A7" w:rsidP="004656A7">
      <w:pPr>
        <w:jc w:val="both"/>
        <w:rPr>
          <w:rFonts w:ascii="Verdana" w:hAnsi="Verdana"/>
        </w:rPr>
      </w:pPr>
      <w:r w:rsidRPr="00587D17">
        <w:rPr>
          <w:rFonts w:ascii="Verdana" w:hAnsi="Verdana"/>
        </w:rPr>
        <w:t xml:space="preserve">* L'experiència s'acreditarà mitjançant la presentació de la declaració responsable de l’empresari que faci constar els anys que el responsable tècnic ha treballat en el manteniment </w:t>
      </w:r>
      <w:r w:rsidRPr="00587D17">
        <w:rPr>
          <w:rFonts w:ascii="Verdana" w:eastAsiaTheme="minorEastAsia" w:hAnsi="Verdana" w:cs="Arial"/>
        </w:rPr>
        <w:t>de camps de gespa, sauló i/o espais verds</w:t>
      </w:r>
      <w:r w:rsidR="00EB63A1" w:rsidRPr="00587D17">
        <w:rPr>
          <w:rFonts w:ascii="Verdana" w:eastAsiaTheme="minorEastAsia" w:hAnsi="Verdana" w:cs="Arial"/>
        </w:rPr>
        <w:t>.</w:t>
      </w:r>
    </w:p>
    <w:p w:rsidR="004656A7" w:rsidRPr="00587D17" w:rsidRDefault="004656A7" w:rsidP="004656A7">
      <w:pPr>
        <w:jc w:val="both"/>
        <w:rPr>
          <w:rFonts w:ascii="Verdana" w:hAnsi="Verdana"/>
        </w:rPr>
      </w:pPr>
      <w:r w:rsidRPr="00587D17">
        <w:rPr>
          <w:rFonts w:ascii="Verdana" w:hAnsi="Verdana"/>
        </w:rPr>
        <w:t>** La titulació s'acreditarà mitjançant l'aportació del títol oficial.</w:t>
      </w:r>
    </w:p>
    <w:p w:rsidR="004656A7" w:rsidRPr="00587D17" w:rsidRDefault="00EB63A1" w:rsidP="00C6187F">
      <w:pPr>
        <w:rPr>
          <w:rFonts w:ascii="Verdana" w:hAnsi="Verdana"/>
        </w:rPr>
      </w:pPr>
      <w:r w:rsidRPr="00587D17">
        <w:rPr>
          <w:rFonts w:ascii="Verdana" w:hAnsi="Verdana"/>
          <w:b/>
        </w:rPr>
        <w:t>Cal adjuntar</w:t>
      </w:r>
      <w:r w:rsidR="000215F5" w:rsidRPr="00587D17">
        <w:rPr>
          <w:rFonts w:ascii="Verdana" w:hAnsi="Verdana"/>
          <w:b/>
        </w:rPr>
        <w:t xml:space="preserve">-ho </w:t>
      </w:r>
      <w:r w:rsidRPr="00587D17">
        <w:rPr>
          <w:rFonts w:ascii="Verdana" w:hAnsi="Verdana"/>
          <w:b/>
        </w:rPr>
        <w:t xml:space="preserve"> en aquest annex per </w:t>
      </w:r>
      <w:r w:rsidR="000215F5" w:rsidRPr="00587D17">
        <w:rPr>
          <w:rFonts w:ascii="Verdana" w:hAnsi="Verdana"/>
          <w:b/>
        </w:rPr>
        <w:t xml:space="preserve">a </w:t>
      </w:r>
      <w:r w:rsidRPr="00587D17">
        <w:rPr>
          <w:rFonts w:ascii="Verdana" w:hAnsi="Verdana"/>
          <w:b/>
        </w:rPr>
        <w:t>la seva valoració</w:t>
      </w:r>
      <w:r w:rsidRPr="00587D17">
        <w:rPr>
          <w:rFonts w:ascii="Verdana" w:hAnsi="Verdana"/>
        </w:rPr>
        <w:t>.</w:t>
      </w:r>
      <w:r w:rsidR="00A24320" w:rsidRPr="00587D17">
        <w:rPr>
          <w:rFonts w:ascii="Verdana" w:hAnsi="Verdana"/>
        </w:rPr>
        <w:t xml:space="preserve"> </w:t>
      </w:r>
    </w:p>
    <w:p w:rsidR="00A24320" w:rsidRPr="00587D17" w:rsidRDefault="00A24320" w:rsidP="00C6187F">
      <w:pPr>
        <w:rPr>
          <w:rFonts w:ascii="Verdana" w:hAnsi="Verdana"/>
          <w:b/>
        </w:rPr>
      </w:pPr>
      <w:r w:rsidRPr="00587D17">
        <w:rPr>
          <w:rFonts w:ascii="Verdana" w:hAnsi="Verdana"/>
          <w:b/>
        </w:rPr>
        <w:t>En ca</w:t>
      </w:r>
      <w:r w:rsidR="00587D17">
        <w:rPr>
          <w:rFonts w:ascii="Verdana" w:hAnsi="Verdana"/>
          <w:b/>
        </w:rPr>
        <w:t xml:space="preserve">s de no adjuntar, NO </w:t>
      </w:r>
      <w:proofErr w:type="spellStart"/>
      <w:r w:rsidR="00587D17">
        <w:rPr>
          <w:rFonts w:ascii="Verdana" w:hAnsi="Verdana"/>
          <w:b/>
        </w:rPr>
        <w:t>espunturaran</w:t>
      </w:r>
      <w:proofErr w:type="spellEnd"/>
      <w:r w:rsidR="00587D17">
        <w:rPr>
          <w:rFonts w:ascii="Verdana" w:hAnsi="Verdana"/>
          <w:b/>
        </w:rPr>
        <w:t xml:space="preserve"> aquests criteris.</w:t>
      </w:r>
    </w:p>
    <w:p w:rsidR="00966F63" w:rsidRDefault="00966F63" w:rsidP="00966F63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A24320" w:rsidRDefault="00A24320" w:rsidP="00966F63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966F63" w:rsidRPr="00966F63" w:rsidRDefault="00966F63" w:rsidP="00966F63">
      <w:pPr>
        <w:autoSpaceDE w:val="0"/>
        <w:autoSpaceDN w:val="0"/>
        <w:adjustRightInd w:val="0"/>
        <w:spacing w:line="240" w:lineRule="atLeast"/>
        <w:jc w:val="both"/>
        <w:rPr>
          <w:rFonts w:ascii="Verdana" w:hAnsi="Verdana" w:cs="Arial"/>
        </w:rPr>
      </w:pPr>
      <w:r w:rsidRPr="00966F63">
        <w:rPr>
          <w:rFonts w:ascii="Verdana" w:hAnsi="Verdana" w:cs="Arial"/>
          <w:b/>
        </w:rPr>
        <w:t>4.-</w:t>
      </w:r>
      <w:r w:rsidRPr="00966F63">
        <w:rPr>
          <w:rFonts w:ascii="Verdana" w:hAnsi="Verdana" w:cs="Arial"/>
        </w:rPr>
        <w:t xml:space="preserve"> Millora en les tanques vegetals de les instal·lacions esportives amb un alt percentatge d’espècies invasores que requereixen la substitució parcial o total de la tanca vegetal. Fins a </w:t>
      </w:r>
      <w:r w:rsidRPr="00966F63">
        <w:rPr>
          <w:rFonts w:ascii="Verdana" w:hAnsi="Verdana" w:cs="Arial"/>
          <w:b/>
        </w:rPr>
        <w:t>10 punts</w:t>
      </w:r>
    </w:p>
    <w:tbl>
      <w:tblPr>
        <w:tblStyle w:val="Taulaambquadrcula"/>
        <w:tblW w:w="0" w:type="auto"/>
        <w:jc w:val="center"/>
        <w:tblInd w:w="-351" w:type="dxa"/>
        <w:tblLook w:val="04A0" w:firstRow="1" w:lastRow="0" w:firstColumn="1" w:lastColumn="0" w:noHBand="0" w:noVBand="1"/>
      </w:tblPr>
      <w:tblGrid>
        <w:gridCol w:w="4875"/>
        <w:gridCol w:w="1864"/>
        <w:gridCol w:w="1591"/>
      </w:tblGrid>
      <w:tr w:rsidR="00966F63" w:rsidRPr="00966F63" w:rsidTr="00966F63">
        <w:trPr>
          <w:jc w:val="center"/>
        </w:trPr>
        <w:tc>
          <w:tcPr>
            <w:tcW w:w="4875" w:type="dxa"/>
            <w:tcBorders>
              <w:top w:val="nil"/>
              <w:left w:val="nil"/>
            </w:tcBorders>
          </w:tcPr>
          <w:p w:rsidR="00966F63" w:rsidRPr="00966F63" w:rsidRDefault="00966F63" w:rsidP="003630C0">
            <w:pPr>
              <w:jc w:val="both"/>
              <w:rPr>
                <w:rFonts w:ascii="Verdana" w:hAnsi="Verdana" w:cs="Arial"/>
                <w:color w:val="FF0000"/>
              </w:rPr>
            </w:pPr>
          </w:p>
        </w:tc>
        <w:tc>
          <w:tcPr>
            <w:tcW w:w="1864" w:type="dxa"/>
          </w:tcPr>
          <w:p w:rsidR="00966F63" w:rsidRDefault="00966F63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966F63" w:rsidRPr="00FB0B1E" w:rsidRDefault="00966F63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1591" w:type="dxa"/>
            <w:vAlign w:val="bottom"/>
          </w:tcPr>
          <w:p w:rsidR="00966F63" w:rsidRDefault="00966F63" w:rsidP="003630C0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966F63" w:rsidRPr="00FB0B1E" w:rsidRDefault="00966F63" w:rsidP="00966F63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966F63" w:rsidRPr="00966F63" w:rsidTr="00966F63">
        <w:trPr>
          <w:jc w:val="center"/>
        </w:trPr>
        <w:tc>
          <w:tcPr>
            <w:tcW w:w="4875" w:type="dxa"/>
          </w:tcPr>
          <w:p w:rsidR="00966F63" w:rsidRPr="0004094F" w:rsidRDefault="00966F63" w:rsidP="003630C0">
            <w:pPr>
              <w:jc w:val="both"/>
              <w:rPr>
                <w:rFonts w:ascii="Verdana" w:hAnsi="Verdana" w:cs="Arial"/>
              </w:rPr>
            </w:pPr>
            <w:r w:rsidRPr="0004094F">
              <w:rPr>
                <w:rFonts w:ascii="Verdana" w:hAnsi="Verdana" w:cs="Arial"/>
              </w:rPr>
              <w:t xml:space="preserve">Oferta que inclogui 40 ml de substitució de tanca vegetal </w:t>
            </w:r>
            <w:r w:rsidR="0004094F" w:rsidRPr="0004094F">
              <w:rPr>
                <w:rFonts w:ascii="Verdana" w:hAnsi="Verdana" w:cs="Arial"/>
              </w:rPr>
              <w:t xml:space="preserve">d’igual alçada i </w:t>
            </w:r>
            <w:r w:rsidRPr="0004094F">
              <w:rPr>
                <w:rFonts w:ascii="Verdana" w:hAnsi="Verdana" w:cs="Arial"/>
              </w:rPr>
              <w:t>amb les mateixes espècies vegetals</w:t>
            </w:r>
          </w:p>
        </w:tc>
        <w:tc>
          <w:tcPr>
            <w:tcW w:w="1864" w:type="dxa"/>
          </w:tcPr>
          <w:p w:rsidR="00966F63" w:rsidRPr="00966F63" w:rsidRDefault="00966F63" w:rsidP="00966F63">
            <w:pPr>
              <w:jc w:val="center"/>
              <w:rPr>
                <w:rFonts w:ascii="Verdana" w:hAnsi="Verdana" w:cs="Arial"/>
              </w:rPr>
            </w:pPr>
            <w:r w:rsidRPr="00966F63">
              <w:rPr>
                <w:rFonts w:ascii="Verdana" w:hAnsi="Verdana" w:cs="Arial"/>
              </w:rPr>
              <w:t xml:space="preserve">10 </w:t>
            </w:r>
          </w:p>
        </w:tc>
        <w:tc>
          <w:tcPr>
            <w:tcW w:w="1591" w:type="dxa"/>
          </w:tcPr>
          <w:p w:rsidR="00966F63" w:rsidRPr="00966F63" w:rsidRDefault="00966F63" w:rsidP="003630C0">
            <w:pPr>
              <w:jc w:val="center"/>
              <w:rPr>
                <w:rFonts w:ascii="Verdana" w:hAnsi="Verdana" w:cs="Arial"/>
              </w:rPr>
            </w:pPr>
          </w:p>
        </w:tc>
      </w:tr>
      <w:tr w:rsidR="00966F63" w:rsidRPr="00966F63" w:rsidTr="00966F63">
        <w:trPr>
          <w:jc w:val="center"/>
        </w:trPr>
        <w:tc>
          <w:tcPr>
            <w:tcW w:w="4875" w:type="dxa"/>
          </w:tcPr>
          <w:p w:rsidR="00966F63" w:rsidRPr="0004094F" w:rsidRDefault="00966F63" w:rsidP="003630C0">
            <w:pPr>
              <w:jc w:val="both"/>
              <w:rPr>
                <w:rFonts w:ascii="Verdana" w:hAnsi="Verdana" w:cs="Arial"/>
              </w:rPr>
            </w:pPr>
            <w:r w:rsidRPr="0004094F">
              <w:rPr>
                <w:rFonts w:ascii="Verdana" w:hAnsi="Verdana" w:cs="Arial"/>
              </w:rPr>
              <w:t xml:space="preserve">Oferta que inclogui 20 ml de substitució de tanca vegetal </w:t>
            </w:r>
            <w:r w:rsidR="0004094F" w:rsidRPr="0004094F">
              <w:rPr>
                <w:rFonts w:ascii="Verdana" w:hAnsi="Verdana" w:cs="Arial"/>
              </w:rPr>
              <w:t xml:space="preserve">d’igual alçada i </w:t>
            </w:r>
            <w:r w:rsidRPr="0004094F">
              <w:rPr>
                <w:rFonts w:ascii="Verdana" w:hAnsi="Verdana" w:cs="Arial"/>
              </w:rPr>
              <w:t>amb les mateixes espècies vegetals</w:t>
            </w:r>
          </w:p>
        </w:tc>
        <w:tc>
          <w:tcPr>
            <w:tcW w:w="1864" w:type="dxa"/>
          </w:tcPr>
          <w:p w:rsidR="00966F63" w:rsidRPr="00966F63" w:rsidRDefault="00966F63" w:rsidP="00966F63">
            <w:pPr>
              <w:jc w:val="center"/>
              <w:rPr>
                <w:rFonts w:ascii="Verdana" w:hAnsi="Verdana" w:cs="Arial"/>
              </w:rPr>
            </w:pPr>
            <w:r w:rsidRPr="00966F63">
              <w:rPr>
                <w:rFonts w:ascii="Verdana" w:hAnsi="Verdana" w:cs="Arial"/>
              </w:rPr>
              <w:t xml:space="preserve">5 </w:t>
            </w:r>
          </w:p>
        </w:tc>
        <w:tc>
          <w:tcPr>
            <w:tcW w:w="1591" w:type="dxa"/>
          </w:tcPr>
          <w:p w:rsidR="00966F63" w:rsidRPr="00966F63" w:rsidRDefault="00966F63" w:rsidP="003630C0">
            <w:pPr>
              <w:jc w:val="center"/>
              <w:rPr>
                <w:rFonts w:ascii="Verdana" w:hAnsi="Verdana" w:cs="Arial"/>
              </w:rPr>
            </w:pPr>
          </w:p>
        </w:tc>
      </w:tr>
    </w:tbl>
    <w:p w:rsidR="00966F63" w:rsidRPr="00966F63" w:rsidRDefault="00966F63" w:rsidP="00966F63">
      <w:pPr>
        <w:tabs>
          <w:tab w:val="left" w:pos="709"/>
        </w:tabs>
        <w:autoSpaceDE w:val="0"/>
        <w:autoSpaceDN w:val="0"/>
        <w:adjustRightInd w:val="0"/>
        <w:spacing w:line="240" w:lineRule="atLeast"/>
        <w:jc w:val="both"/>
        <w:rPr>
          <w:rFonts w:ascii="Verdana" w:hAnsi="Verdana" w:cs="Arial"/>
        </w:rPr>
      </w:pPr>
    </w:p>
    <w:p w:rsidR="00966F63" w:rsidRPr="00966F63" w:rsidRDefault="00966F63" w:rsidP="00966F63">
      <w:pPr>
        <w:rPr>
          <w:rFonts w:ascii="Verdana" w:hAnsi="Verdana"/>
        </w:rPr>
      </w:pPr>
    </w:p>
    <w:p w:rsidR="00966F63" w:rsidRDefault="00966F63" w:rsidP="00C6187F">
      <w:pPr>
        <w:rPr>
          <w:rFonts w:ascii="Verdana" w:hAnsi="Verdana"/>
        </w:rPr>
      </w:pPr>
    </w:p>
    <w:p w:rsidR="00C6187F" w:rsidRDefault="00C6187F" w:rsidP="00C6187F">
      <w:pPr>
        <w:rPr>
          <w:rFonts w:ascii="Verdana" w:hAnsi="Verdana"/>
          <w:i/>
        </w:rPr>
      </w:pPr>
      <w:r>
        <w:rPr>
          <w:rFonts w:ascii="Verdana" w:hAnsi="Verdana"/>
          <w:i/>
        </w:rPr>
        <w:t>(Lloc, data i signatura).</w:t>
      </w:r>
    </w:p>
    <w:p w:rsidR="00C6187F" w:rsidRPr="007A7891" w:rsidRDefault="00C6187F" w:rsidP="00C6187F">
      <w:pPr>
        <w:rPr>
          <w:rFonts w:ascii="Verdana" w:hAnsi="Verdana"/>
        </w:rPr>
      </w:pPr>
    </w:p>
    <w:p w:rsidR="00C6187F" w:rsidRDefault="00C6187F" w:rsidP="00C6187F">
      <w:pPr>
        <w:rPr>
          <w:rFonts w:ascii="Verdana" w:hAnsi="Verdana"/>
        </w:rPr>
      </w:pPr>
    </w:p>
    <w:p w:rsidR="00C6187F" w:rsidRDefault="00C6187F" w:rsidP="00C618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:rsidR="00C6187F" w:rsidRPr="00AE2BFB" w:rsidRDefault="00490B8C" w:rsidP="00C618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C6187F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  <w:r w:rsidR="00C6187F">
        <w:rPr>
          <w:rStyle w:val="Enlla"/>
          <w:rFonts w:ascii="Verdana" w:hAnsi="Verdana" w:cs="Arial"/>
        </w:rPr>
        <w:t>.....</w:t>
      </w:r>
    </w:p>
    <w:p w:rsidR="00C6187F" w:rsidRDefault="00C6187F" w:rsidP="00C6187F">
      <w:pPr>
        <w:spacing w:after="200" w:line="276" w:lineRule="auto"/>
        <w:rPr>
          <w:rFonts w:ascii="Verdana" w:hAnsi="Verdana"/>
        </w:rPr>
      </w:pPr>
      <w:bookmarkStart w:id="3" w:name="_GoBack"/>
      <w:bookmarkEnd w:id="3"/>
    </w:p>
    <w:sectPr w:rsidR="00C6187F" w:rsidSect="00490B8C">
      <w:headerReference w:type="default" r:id="rId11"/>
      <w:footerReference w:type="default" r:id="rId12"/>
      <w:pgSz w:w="11906" w:h="16838" w:code="9"/>
      <w:pgMar w:top="1038" w:right="849" w:bottom="851" w:left="1418" w:header="709" w:footer="26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320" w:rsidRDefault="00A24320">
      <w:r>
        <w:separator/>
      </w:r>
    </w:p>
  </w:endnote>
  <w:endnote w:type="continuationSeparator" w:id="0">
    <w:p w:rsidR="00A24320" w:rsidRDefault="00A2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320" w:rsidRDefault="00A24320" w:rsidP="00F723FC">
    <w:pPr>
      <w:pStyle w:val="Peu"/>
      <w:tabs>
        <w:tab w:val="clear" w:pos="4252"/>
        <w:tab w:val="clear" w:pos="8504"/>
        <w:tab w:val="left" w:pos="3076"/>
      </w:tabs>
      <w:rPr>
        <w:rFonts w:ascii="Arial" w:hAnsi="Arial" w:cs="Arial"/>
        <w:sz w:val="15"/>
        <w:szCs w:val="15"/>
      </w:rPr>
    </w:pPr>
  </w:p>
  <w:p w:rsidR="00A24320" w:rsidRDefault="00A24320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</w:p>
  <w:p w:rsidR="00A24320" w:rsidRDefault="00A243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320" w:rsidRDefault="00A24320">
      <w:r>
        <w:separator/>
      </w:r>
    </w:p>
  </w:footnote>
  <w:footnote w:type="continuationSeparator" w:id="0">
    <w:p w:rsidR="00A24320" w:rsidRDefault="00A24320">
      <w:r>
        <w:continuationSeparator/>
      </w:r>
    </w:p>
  </w:footnote>
  <w:footnote w:id="1">
    <w:p w:rsidR="00A24320" w:rsidRPr="00B95ED4" w:rsidRDefault="00A24320" w:rsidP="00C6187F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:rsidR="00A24320" w:rsidRPr="00CF57F4" w:rsidRDefault="00A24320" w:rsidP="00C6187F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A24320" w:rsidRPr="00B56846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A24320" w:rsidRPr="00B56846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:rsidR="00A24320" w:rsidRPr="00B56846" w:rsidRDefault="00A24320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3360" behindDoc="0" locked="0" layoutInCell="1" allowOverlap="1" wp14:anchorId="76B27820" wp14:editId="37B7670D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:rsidR="00A24320" w:rsidRPr="00807D1D" w:rsidRDefault="00A24320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A24320" w:rsidRPr="00807D1D" w:rsidRDefault="00A24320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:rsidR="00A24320" w:rsidRPr="00807D1D" w:rsidRDefault="00A24320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A24320" w:rsidRDefault="00A24320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0E0F3C">
      <w:rPr>
        <w:rFonts w:ascii="Arial" w:hAnsi="Arial" w:cs="Arial"/>
      </w:rPr>
      <w:t>Institut Barcelona Esports</w:t>
    </w:r>
  </w:p>
  <w:p w:rsidR="00A24320" w:rsidRPr="000E0F3C" w:rsidRDefault="00A24320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A1D18A6"/>
    <w:multiLevelType w:val="multilevel"/>
    <w:tmpl w:val="2EA285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853E68"/>
    <w:multiLevelType w:val="hybridMultilevel"/>
    <w:tmpl w:val="67F80E5E"/>
    <w:lvl w:ilvl="0" w:tplc="8F3EBE7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B376DC"/>
    <w:multiLevelType w:val="hybridMultilevel"/>
    <w:tmpl w:val="3CE47626"/>
    <w:lvl w:ilvl="0" w:tplc="2E200D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2F62E3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965A21"/>
    <w:multiLevelType w:val="hybridMultilevel"/>
    <w:tmpl w:val="09D81642"/>
    <w:lvl w:ilvl="0" w:tplc="9F7E19E0">
      <w:start w:val="2"/>
      <w:numFmt w:val="decimal"/>
      <w:lvlText w:val="%1-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8D01B5"/>
    <w:multiLevelType w:val="hybridMultilevel"/>
    <w:tmpl w:val="8D683228"/>
    <w:lvl w:ilvl="0" w:tplc="C100B59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2FB57A7E"/>
    <w:multiLevelType w:val="multilevel"/>
    <w:tmpl w:val="78AA90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9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A447BE0"/>
    <w:multiLevelType w:val="hybridMultilevel"/>
    <w:tmpl w:val="1DACB3C6"/>
    <w:lvl w:ilvl="0" w:tplc="31D29964">
      <w:start w:val="1"/>
      <w:numFmt w:val="lowerLetter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E366A32"/>
    <w:multiLevelType w:val="hybridMultilevel"/>
    <w:tmpl w:val="6FD0E670"/>
    <w:lvl w:ilvl="0" w:tplc="2CC87C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6C7721"/>
    <w:multiLevelType w:val="hybridMultilevel"/>
    <w:tmpl w:val="E72AE798"/>
    <w:lvl w:ilvl="0" w:tplc="07C8C12A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5CDE7DE4"/>
    <w:multiLevelType w:val="multilevel"/>
    <w:tmpl w:val="71A40D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5341EBA"/>
    <w:multiLevelType w:val="hybridMultilevel"/>
    <w:tmpl w:val="248A4E9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6"/>
  </w:num>
  <w:num w:numId="3">
    <w:abstractNumId w:val="30"/>
  </w:num>
  <w:num w:numId="4">
    <w:abstractNumId w:val="20"/>
  </w:num>
  <w:num w:numId="5">
    <w:abstractNumId w:val="35"/>
  </w:num>
  <w:num w:numId="6">
    <w:abstractNumId w:val="19"/>
  </w:num>
  <w:num w:numId="7">
    <w:abstractNumId w:val="14"/>
  </w:num>
  <w:num w:numId="8">
    <w:abstractNumId w:val="16"/>
  </w:num>
  <w:num w:numId="9">
    <w:abstractNumId w:val="24"/>
  </w:num>
  <w:num w:numId="10">
    <w:abstractNumId w:val="23"/>
  </w:num>
  <w:num w:numId="11">
    <w:abstractNumId w:val="10"/>
  </w:num>
  <w:num w:numId="12">
    <w:abstractNumId w:val="8"/>
  </w:num>
  <w:num w:numId="13">
    <w:abstractNumId w:val="33"/>
  </w:num>
  <w:num w:numId="14">
    <w:abstractNumId w:val="17"/>
  </w:num>
  <w:num w:numId="15">
    <w:abstractNumId w:val="28"/>
  </w:num>
  <w:num w:numId="16">
    <w:abstractNumId w:val="15"/>
  </w:num>
  <w:num w:numId="17">
    <w:abstractNumId w:val="11"/>
  </w:num>
  <w:num w:numId="18">
    <w:abstractNumId w:val="22"/>
  </w:num>
  <w:num w:numId="19">
    <w:abstractNumId w:val="34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21"/>
  </w:num>
  <w:num w:numId="24">
    <w:abstractNumId w:val="9"/>
  </w:num>
  <w:num w:numId="25">
    <w:abstractNumId w:val="18"/>
  </w:num>
  <w:num w:numId="26">
    <w:abstractNumId w:val="27"/>
  </w:num>
  <w:num w:numId="27">
    <w:abstractNumId w:val="26"/>
  </w:num>
  <w:num w:numId="28">
    <w:abstractNumId w:val="31"/>
  </w:num>
  <w:num w:numId="29">
    <w:abstractNumId w:val="29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7048"/>
    <w:rsid w:val="000174BF"/>
    <w:rsid w:val="000204DC"/>
    <w:rsid w:val="000205AA"/>
    <w:rsid w:val="000215F5"/>
    <w:rsid w:val="00022BA7"/>
    <w:rsid w:val="000301DC"/>
    <w:rsid w:val="00030387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BAD"/>
    <w:rsid w:val="00037F06"/>
    <w:rsid w:val="00037FD5"/>
    <w:rsid w:val="0004094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57929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5F7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825"/>
    <w:rsid w:val="00084D40"/>
    <w:rsid w:val="0008510B"/>
    <w:rsid w:val="00085151"/>
    <w:rsid w:val="000869C5"/>
    <w:rsid w:val="000872D9"/>
    <w:rsid w:val="0009036E"/>
    <w:rsid w:val="000909A9"/>
    <w:rsid w:val="00091998"/>
    <w:rsid w:val="00093123"/>
    <w:rsid w:val="000936DA"/>
    <w:rsid w:val="00093B5F"/>
    <w:rsid w:val="000944F6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3ED"/>
    <w:rsid w:val="000B057C"/>
    <w:rsid w:val="000B08EF"/>
    <w:rsid w:val="000B1A6B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4972"/>
    <w:rsid w:val="000C4DD6"/>
    <w:rsid w:val="000C4FC5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5385"/>
    <w:rsid w:val="000D5415"/>
    <w:rsid w:val="000D6799"/>
    <w:rsid w:val="000D6A7A"/>
    <w:rsid w:val="000D7C36"/>
    <w:rsid w:val="000D7C44"/>
    <w:rsid w:val="000E0159"/>
    <w:rsid w:val="000E0B4A"/>
    <w:rsid w:val="000E0F3C"/>
    <w:rsid w:val="000E141A"/>
    <w:rsid w:val="000E1EBB"/>
    <w:rsid w:val="000E1F6B"/>
    <w:rsid w:val="000E3017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2CC4"/>
    <w:rsid w:val="0010342B"/>
    <w:rsid w:val="00104998"/>
    <w:rsid w:val="00104ED8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680F"/>
    <w:rsid w:val="00116ED2"/>
    <w:rsid w:val="001173F0"/>
    <w:rsid w:val="0012066F"/>
    <w:rsid w:val="001209E4"/>
    <w:rsid w:val="0012235D"/>
    <w:rsid w:val="00123B55"/>
    <w:rsid w:val="00124DF6"/>
    <w:rsid w:val="00125966"/>
    <w:rsid w:val="00125BB9"/>
    <w:rsid w:val="001265DD"/>
    <w:rsid w:val="00127532"/>
    <w:rsid w:val="00127584"/>
    <w:rsid w:val="00131396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37453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421B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300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0DCC"/>
    <w:rsid w:val="001F100B"/>
    <w:rsid w:val="001F1CAE"/>
    <w:rsid w:val="001F2116"/>
    <w:rsid w:val="001F2A75"/>
    <w:rsid w:val="001F3360"/>
    <w:rsid w:val="001F420B"/>
    <w:rsid w:val="001F5629"/>
    <w:rsid w:val="001F5FEC"/>
    <w:rsid w:val="001F62A0"/>
    <w:rsid w:val="001F7182"/>
    <w:rsid w:val="001F7356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220"/>
    <w:rsid w:val="0021654B"/>
    <w:rsid w:val="00216550"/>
    <w:rsid w:val="002166AF"/>
    <w:rsid w:val="00216F9B"/>
    <w:rsid w:val="00217765"/>
    <w:rsid w:val="00217CAE"/>
    <w:rsid w:val="0022004E"/>
    <w:rsid w:val="00220CB2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AAE"/>
    <w:rsid w:val="00230EFB"/>
    <w:rsid w:val="00233F91"/>
    <w:rsid w:val="00234638"/>
    <w:rsid w:val="0023471C"/>
    <w:rsid w:val="002348F1"/>
    <w:rsid w:val="00234ED7"/>
    <w:rsid w:val="00235099"/>
    <w:rsid w:val="00235BD3"/>
    <w:rsid w:val="00236271"/>
    <w:rsid w:val="002366A1"/>
    <w:rsid w:val="00236C7D"/>
    <w:rsid w:val="00237160"/>
    <w:rsid w:val="00237FD6"/>
    <w:rsid w:val="0024055F"/>
    <w:rsid w:val="00242D65"/>
    <w:rsid w:val="00244036"/>
    <w:rsid w:val="0024476C"/>
    <w:rsid w:val="0024521A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933"/>
    <w:rsid w:val="00254E9F"/>
    <w:rsid w:val="002550E1"/>
    <w:rsid w:val="00255DB2"/>
    <w:rsid w:val="002568FC"/>
    <w:rsid w:val="00256BF9"/>
    <w:rsid w:val="002570F0"/>
    <w:rsid w:val="002578B5"/>
    <w:rsid w:val="00261080"/>
    <w:rsid w:val="0026127D"/>
    <w:rsid w:val="00261B16"/>
    <w:rsid w:val="00261FFF"/>
    <w:rsid w:val="0026216E"/>
    <w:rsid w:val="002622E1"/>
    <w:rsid w:val="00263CB4"/>
    <w:rsid w:val="00264141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48A"/>
    <w:rsid w:val="002766E5"/>
    <w:rsid w:val="00276C66"/>
    <w:rsid w:val="002773F5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B59"/>
    <w:rsid w:val="00285FC5"/>
    <w:rsid w:val="00287F2D"/>
    <w:rsid w:val="002909AA"/>
    <w:rsid w:val="002912A7"/>
    <w:rsid w:val="002912F3"/>
    <w:rsid w:val="0029140D"/>
    <w:rsid w:val="002920E0"/>
    <w:rsid w:val="00292568"/>
    <w:rsid w:val="0029280F"/>
    <w:rsid w:val="00293B15"/>
    <w:rsid w:val="002944C4"/>
    <w:rsid w:val="00294C19"/>
    <w:rsid w:val="00294FFD"/>
    <w:rsid w:val="002A0405"/>
    <w:rsid w:val="002A0900"/>
    <w:rsid w:val="002A0E3D"/>
    <w:rsid w:val="002A1CF1"/>
    <w:rsid w:val="002A2279"/>
    <w:rsid w:val="002A2F34"/>
    <w:rsid w:val="002A426F"/>
    <w:rsid w:val="002A4CBB"/>
    <w:rsid w:val="002A6D83"/>
    <w:rsid w:val="002A6E7A"/>
    <w:rsid w:val="002A719D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B70FA"/>
    <w:rsid w:val="002C1A94"/>
    <w:rsid w:val="002C2AB6"/>
    <w:rsid w:val="002C321C"/>
    <w:rsid w:val="002C366B"/>
    <w:rsid w:val="002C3837"/>
    <w:rsid w:val="002C3CFE"/>
    <w:rsid w:val="002C3E25"/>
    <w:rsid w:val="002C41FA"/>
    <w:rsid w:val="002C4C07"/>
    <w:rsid w:val="002C5167"/>
    <w:rsid w:val="002C5485"/>
    <w:rsid w:val="002D074B"/>
    <w:rsid w:val="002D0A89"/>
    <w:rsid w:val="002D1526"/>
    <w:rsid w:val="002D18C6"/>
    <w:rsid w:val="002D2A8E"/>
    <w:rsid w:val="002D4AAE"/>
    <w:rsid w:val="002D4C47"/>
    <w:rsid w:val="002D50EC"/>
    <w:rsid w:val="002D5A3D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3EA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A74"/>
    <w:rsid w:val="00300A90"/>
    <w:rsid w:val="0030121E"/>
    <w:rsid w:val="00301CB7"/>
    <w:rsid w:val="003030CE"/>
    <w:rsid w:val="003032E9"/>
    <w:rsid w:val="00304801"/>
    <w:rsid w:val="003049B9"/>
    <w:rsid w:val="00305AE1"/>
    <w:rsid w:val="00307BFF"/>
    <w:rsid w:val="003121C7"/>
    <w:rsid w:val="00312292"/>
    <w:rsid w:val="00312B13"/>
    <w:rsid w:val="00312D3C"/>
    <w:rsid w:val="00313163"/>
    <w:rsid w:val="003131D5"/>
    <w:rsid w:val="0031437B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41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30C0"/>
    <w:rsid w:val="00364B2F"/>
    <w:rsid w:val="00365650"/>
    <w:rsid w:val="003664BD"/>
    <w:rsid w:val="003678C8"/>
    <w:rsid w:val="00367AE5"/>
    <w:rsid w:val="00367BB0"/>
    <w:rsid w:val="00370905"/>
    <w:rsid w:val="00374C5A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658"/>
    <w:rsid w:val="0039573C"/>
    <w:rsid w:val="00395FC3"/>
    <w:rsid w:val="003975BA"/>
    <w:rsid w:val="003976D7"/>
    <w:rsid w:val="003A02E3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7EF"/>
    <w:rsid w:val="003B68E3"/>
    <w:rsid w:val="003C081C"/>
    <w:rsid w:val="003C14E6"/>
    <w:rsid w:val="003C1952"/>
    <w:rsid w:val="003C1D89"/>
    <w:rsid w:val="003C2764"/>
    <w:rsid w:val="003C323A"/>
    <w:rsid w:val="003C4895"/>
    <w:rsid w:val="003C4CFD"/>
    <w:rsid w:val="003C5E66"/>
    <w:rsid w:val="003C75B9"/>
    <w:rsid w:val="003C7CDC"/>
    <w:rsid w:val="003C7F0C"/>
    <w:rsid w:val="003D1C62"/>
    <w:rsid w:val="003D3D88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FD5"/>
    <w:rsid w:val="003E13F2"/>
    <w:rsid w:val="003E3055"/>
    <w:rsid w:val="003E4133"/>
    <w:rsid w:val="003E442B"/>
    <w:rsid w:val="003E4801"/>
    <w:rsid w:val="003E56CB"/>
    <w:rsid w:val="003E5A74"/>
    <w:rsid w:val="003E652F"/>
    <w:rsid w:val="003E792D"/>
    <w:rsid w:val="003F0A28"/>
    <w:rsid w:val="003F2D27"/>
    <w:rsid w:val="003F2D3F"/>
    <w:rsid w:val="003F4882"/>
    <w:rsid w:val="003F50B2"/>
    <w:rsid w:val="003F5A6C"/>
    <w:rsid w:val="003F615A"/>
    <w:rsid w:val="003F64BD"/>
    <w:rsid w:val="003F762A"/>
    <w:rsid w:val="003F77B4"/>
    <w:rsid w:val="00400589"/>
    <w:rsid w:val="004013A0"/>
    <w:rsid w:val="00401A55"/>
    <w:rsid w:val="00401D5A"/>
    <w:rsid w:val="0040373A"/>
    <w:rsid w:val="0040405D"/>
    <w:rsid w:val="00404555"/>
    <w:rsid w:val="004071F4"/>
    <w:rsid w:val="00410C2B"/>
    <w:rsid w:val="00410F02"/>
    <w:rsid w:val="00411297"/>
    <w:rsid w:val="004114B0"/>
    <w:rsid w:val="00411CEA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26FBE"/>
    <w:rsid w:val="00430080"/>
    <w:rsid w:val="004303D4"/>
    <w:rsid w:val="00431864"/>
    <w:rsid w:val="00432237"/>
    <w:rsid w:val="00432500"/>
    <w:rsid w:val="0043315D"/>
    <w:rsid w:val="00433EFB"/>
    <w:rsid w:val="004348C6"/>
    <w:rsid w:val="004368E2"/>
    <w:rsid w:val="00437E86"/>
    <w:rsid w:val="004407F2"/>
    <w:rsid w:val="004409F0"/>
    <w:rsid w:val="00440A03"/>
    <w:rsid w:val="00441F14"/>
    <w:rsid w:val="004425B5"/>
    <w:rsid w:val="00442D9A"/>
    <w:rsid w:val="0044333B"/>
    <w:rsid w:val="004442F7"/>
    <w:rsid w:val="00444918"/>
    <w:rsid w:val="00445AA5"/>
    <w:rsid w:val="004469B8"/>
    <w:rsid w:val="004473C4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6A7"/>
    <w:rsid w:val="00465EDE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71B"/>
    <w:rsid w:val="00485836"/>
    <w:rsid w:val="00485B05"/>
    <w:rsid w:val="00490582"/>
    <w:rsid w:val="00490B8C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3982"/>
    <w:rsid w:val="004C3F62"/>
    <w:rsid w:val="004C54A3"/>
    <w:rsid w:val="004C55A6"/>
    <w:rsid w:val="004C5711"/>
    <w:rsid w:val="004C6993"/>
    <w:rsid w:val="004C6ECA"/>
    <w:rsid w:val="004C71E2"/>
    <w:rsid w:val="004D1DBC"/>
    <w:rsid w:val="004D29B1"/>
    <w:rsid w:val="004D31FF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7E1"/>
    <w:rsid w:val="004E4A1E"/>
    <w:rsid w:val="004E4B8E"/>
    <w:rsid w:val="004E5DBC"/>
    <w:rsid w:val="004E5FC2"/>
    <w:rsid w:val="004E63BE"/>
    <w:rsid w:val="004E6A56"/>
    <w:rsid w:val="004E6F1D"/>
    <w:rsid w:val="004F0003"/>
    <w:rsid w:val="004F1581"/>
    <w:rsid w:val="004F1EC5"/>
    <w:rsid w:val="004F4E14"/>
    <w:rsid w:val="004F5B5F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17BEF"/>
    <w:rsid w:val="00520D19"/>
    <w:rsid w:val="00520DD5"/>
    <w:rsid w:val="005212C1"/>
    <w:rsid w:val="00521898"/>
    <w:rsid w:val="00521E0E"/>
    <w:rsid w:val="005221DC"/>
    <w:rsid w:val="0052266F"/>
    <w:rsid w:val="00522D4C"/>
    <w:rsid w:val="00523CA2"/>
    <w:rsid w:val="00523D83"/>
    <w:rsid w:val="00524325"/>
    <w:rsid w:val="0052457A"/>
    <w:rsid w:val="00525574"/>
    <w:rsid w:val="0052653D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BB7"/>
    <w:rsid w:val="00551241"/>
    <w:rsid w:val="005519D5"/>
    <w:rsid w:val="00552073"/>
    <w:rsid w:val="005528DA"/>
    <w:rsid w:val="00552B59"/>
    <w:rsid w:val="0055344E"/>
    <w:rsid w:val="005534A3"/>
    <w:rsid w:val="00554E9B"/>
    <w:rsid w:val="00555411"/>
    <w:rsid w:val="0055778C"/>
    <w:rsid w:val="0056048A"/>
    <w:rsid w:val="00560A01"/>
    <w:rsid w:val="00561E98"/>
    <w:rsid w:val="00563001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77301"/>
    <w:rsid w:val="005776AD"/>
    <w:rsid w:val="005800C5"/>
    <w:rsid w:val="00580419"/>
    <w:rsid w:val="00580EEA"/>
    <w:rsid w:val="00582997"/>
    <w:rsid w:val="00583D67"/>
    <w:rsid w:val="00584C9B"/>
    <w:rsid w:val="00585EE0"/>
    <w:rsid w:val="0058615D"/>
    <w:rsid w:val="00587D17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51DD"/>
    <w:rsid w:val="0059659A"/>
    <w:rsid w:val="005978D6"/>
    <w:rsid w:val="005A0A21"/>
    <w:rsid w:val="005A0D77"/>
    <w:rsid w:val="005A0FE4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53F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250A"/>
    <w:rsid w:val="005F3561"/>
    <w:rsid w:val="005F3683"/>
    <w:rsid w:val="005F3A91"/>
    <w:rsid w:val="005F3D75"/>
    <w:rsid w:val="005F45A8"/>
    <w:rsid w:val="005F573D"/>
    <w:rsid w:val="005F637C"/>
    <w:rsid w:val="005F68AB"/>
    <w:rsid w:val="005F78A4"/>
    <w:rsid w:val="00600560"/>
    <w:rsid w:val="006019A7"/>
    <w:rsid w:val="00601C0D"/>
    <w:rsid w:val="0060221E"/>
    <w:rsid w:val="006024D6"/>
    <w:rsid w:val="00603573"/>
    <w:rsid w:val="00603FEC"/>
    <w:rsid w:val="00605207"/>
    <w:rsid w:val="006053FF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14D3"/>
    <w:rsid w:val="00623A5F"/>
    <w:rsid w:val="00625468"/>
    <w:rsid w:val="00626FEC"/>
    <w:rsid w:val="00627810"/>
    <w:rsid w:val="006316C5"/>
    <w:rsid w:val="00632202"/>
    <w:rsid w:val="006336DB"/>
    <w:rsid w:val="00634DED"/>
    <w:rsid w:val="0063700F"/>
    <w:rsid w:val="006379C2"/>
    <w:rsid w:val="00637DF9"/>
    <w:rsid w:val="006401CA"/>
    <w:rsid w:val="006413A7"/>
    <w:rsid w:val="0064246D"/>
    <w:rsid w:val="00644900"/>
    <w:rsid w:val="00644F2A"/>
    <w:rsid w:val="00645983"/>
    <w:rsid w:val="00645D06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3CFC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6F14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10A5"/>
    <w:rsid w:val="006B2B05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C03AF"/>
    <w:rsid w:val="006C0C4C"/>
    <w:rsid w:val="006C1955"/>
    <w:rsid w:val="006C1E22"/>
    <w:rsid w:val="006C2C1D"/>
    <w:rsid w:val="006C2F60"/>
    <w:rsid w:val="006C3E8F"/>
    <w:rsid w:val="006C45CD"/>
    <w:rsid w:val="006C5E9A"/>
    <w:rsid w:val="006C61E1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09A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5AF3"/>
    <w:rsid w:val="007068D3"/>
    <w:rsid w:val="00706C0E"/>
    <w:rsid w:val="0070740C"/>
    <w:rsid w:val="00711C87"/>
    <w:rsid w:val="0071203F"/>
    <w:rsid w:val="00712E0B"/>
    <w:rsid w:val="00714B29"/>
    <w:rsid w:val="0071535A"/>
    <w:rsid w:val="0071560E"/>
    <w:rsid w:val="00716074"/>
    <w:rsid w:val="0071748F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314A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4F0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35CE"/>
    <w:rsid w:val="00755C79"/>
    <w:rsid w:val="007605AF"/>
    <w:rsid w:val="00761C39"/>
    <w:rsid w:val="00762FE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4B08"/>
    <w:rsid w:val="00775219"/>
    <w:rsid w:val="00776030"/>
    <w:rsid w:val="007763B6"/>
    <w:rsid w:val="00776724"/>
    <w:rsid w:val="007768DD"/>
    <w:rsid w:val="00776DD9"/>
    <w:rsid w:val="007770F2"/>
    <w:rsid w:val="00777233"/>
    <w:rsid w:val="00781A8C"/>
    <w:rsid w:val="00782491"/>
    <w:rsid w:val="00783891"/>
    <w:rsid w:val="00783BE1"/>
    <w:rsid w:val="00783CD8"/>
    <w:rsid w:val="007841BC"/>
    <w:rsid w:val="007855DE"/>
    <w:rsid w:val="007878C1"/>
    <w:rsid w:val="00787D38"/>
    <w:rsid w:val="007913FC"/>
    <w:rsid w:val="007919DF"/>
    <w:rsid w:val="00791C92"/>
    <w:rsid w:val="00791EF6"/>
    <w:rsid w:val="00793849"/>
    <w:rsid w:val="00793CCD"/>
    <w:rsid w:val="00793FCF"/>
    <w:rsid w:val="00794941"/>
    <w:rsid w:val="00794E78"/>
    <w:rsid w:val="00795A01"/>
    <w:rsid w:val="00795ACA"/>
    <w:rsid w:val="00795C08"/>
    <w:rsid w:val="0079642F"/>
    <w:rsid w:val="00796CC3"/>
    <w:rsid w:val="0079702C"/>
    <w:rsid w:val="00797CFE"/>
    <w:rsid w:val="007A1B68"/>
    <w:rsid w:val="007A1EA1"/>
    <w:rsid w:val="007A24A8"/>
    <w:rsid w:val="007A2BCD"/>
    <w:rsid w:val="007A2C2F"/>
    <w:rsid w:val="007A2F84"/>
    <w:rsid w:val="007A46C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1756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5A3"/>
    <w:rsid w:val="00810A47"/>
    <w:rsid w:val="00810F5B"/>
    <w:rsid w:val="00812EDF"/>
    <w:rsid w:val="008135FD"/>
    <w:rsid w:val="0081486E"/>
    <w:rsid w:val="008154B1"/>
    <w:rsid w:val="00816C06"/>
    <w:rsid w:val="00816C74"/>
    <w:rsid w:val="00816DEB"/>
    <w:rsid w:val="00821068"/>
    <w:rsid w:val="008210A0"/>
    <w:rsid w:val="00822DE3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0B59"/>
    <w:rsid w:val="00841340"/>
    <w:rsid w:val="00841971"/>
    <w:rsid w:val="00842831"/>
    <w:rsid w:val="00842BA7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4C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87F60"/>
    <w:rsid w:val="0089422C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7A1"/>
    <w:rsid w:val="008B295F"/>
    <w:rsid w:val="008B3538"/>
    <w:rsid w:val="008B3DF2"/>
    <w:rsid w:val="008B4186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1EFC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89A"/>
    <w:rsid w:val="0092294F"/>
    <w:rsid w:val="00922BB0"/>
    <w:rsid w:val="0092326C"/>
    <w:rsid w:val="009232F7"/>
    <w:rsid w:val="0092407C"/>
    <w:rsid w:val="00924DC1"/>
    <w:rsid w:val="009252B0"/>
    <w:rsid w:val="00925655"/>
    <w:rsid w:val="00925F4F"/>
    <w:rsid w:val="00926B3C"/>
    <w:rsid w:val="0092762F"/>
    <w:rsid w:val="00927B5C"/>
    <w:rsid w:val="00927DF6"/>
    <w:rsid w:val="009306D6"/>
    <w:rsid w:val="00932949"/>
    <w:rsid w:val="00933247"/>
    <w:rsid w:val="00934E43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1B9E"/>
    <w:rsid w:val="00963015"/>
    <w:rsid w:val="00963059"/>
    <w:rsid w:val="0096319F"/>
    <w:rsid w:val="00964042"/>
    <w:rsid w:val="009651F2"/>
    <w:rsid w:val="0096585B"/>
    <w:rsid w:val="00965BD0"/>
    <w:rsid w:val="009667CB"/>
    <w:rsid w:val="00966F63"/>
    <w:rsid w:val="00967E24"/>
    <w:rsid w:val="009734BC"/>
    <w:rsid w:val="009739C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4C08"/>
    <w:rsid w:val="00986E39"/>
    <w:rsid w:val="009877E9"/>
    <w:rsid w:val="00990ECF"/>
    <w:rsid w:val="00991DCC"/>
    <w:rsid w:val="00992A1B"/>
    <w:rsid w:val="00992DC1"/>
    <w:rsid w:val="0099381A"/>
    <w:rsid w:val="0099438C"/>
    <w:rsid w:val="00994F84"/>
    <w:rsid w:val="00995BB9"/>
    <w:rsid w:val="00997516"/>
    <w:rsid w:val="009A150F"/>
    <w:rsid w:val="009A25F9"/>
    <w:rsid w:val="009A36BB"/>
    <w:rsid w:val="009A3DC9"/>
    <w:rsid w:val="009A5C28"/>
    <w:rsid w:val="009A6411"/>
    <w:rsid w:val="009A673E"/>
    <w:rsid w:val="009A6866"/>
    <w:rsid w:val="009A77B2"/>
    <w:rsid w:val="009B02E0"/>
    <w:rsid w:val="009B0370"/>
    <w:rsid w:val="009B0E61"/>
    <w:rsid w:val="009B4008"/>
    <w:rsid w:val="009B4AF0"/>
    <w:rsid w:val="009B5035"/>
    <w:rsid w:val="009B6212"/>
    <w:rsid w:val="009B7304"/>
    <w:rsid w:val="009B7FFC"/>
    <w:rsid w:val="009C1093"/>
    <w:rsid w:val="009C2002"/>
    <w:rsid w:val="009C2FEE"/>
    <w:rsid w:val="009C456C"/>
    <w:rsid w:val="009C545F"/>
    <w:rsid w:val="009C5824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3B1E"/>
    <w:rsid w:val="009E4214"/>
    <w:rsid w:val="009E57BC"/>
    <w:rsid w:val="009E5AB4"/>
    <w:rsid w:val="009E6423"/>
    <w:rsid w:val="009E76CF"/>
    <w:rsid w:val="009E7B3A"/>
    <w:rsid w:val="009F016E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0786C"/>
    <w:rsid w:val="00A10577"/>
    <w:rsid w:val="00A113EC"/>
    <w:rsid w:val="00A11D02"/>
    <w:rsid w:val="00A12AC8"/>
    <w:rsid w:val="00A135F9"/>
    <w:rsid w:val="00A161E1"/>
    <w:rsid w:val="00A17592"/>
    <w:rsid w:val="00A17904"/>
    <w:rsid w:val="00A179A7"/>
    <w:rsid w:val="00A17AD0"/>
    <w:rsid w:val="00A2209D"/>
    <w:rsid w:val="00A24320"/>
    <w:rsid w:val="00A24E1B"/>
    <w:rsid w:val="00A25341"/>
    <w:rsid w:val="00A25E7F"/>
    <w:rsid w:val="00A270DC"/>
    <w:rsid w:val="00A273EB"/>
    <w:rsid w:val="00A301ED"/>
    <w:rsid w:val="00A306A0"/>
    <w:rsid w:val="00A307B7"/>
    <w:rsid w:val="00A32DA3"/>
    <w:rsid w:val="00A32F90"/>
    <w:rsid w:val="00A357F0"/>
    <w:rsid w:val="00A35C42"/>
    <w:rsid w:val="00A35D7C"/>
    <w:rsid w:val="00A362C8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5339"/>
    <w:rsid w:val="00A565D9"/>
    <w:rsid w:val="00A572A1"/>
    <w:rsid w:val="00A57B36"/>
    <w:rsid w:val="00A61BDA"/>
    <w:rsid w:val="00A61D39"/>
    <w:rsid w:val="00A62F2F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930"/>
    <w:rsid w:val="00A74DD6"/>
    <w:rsid w:val="00A760D8"/>
    <w:rsid w:val="00A778AA"/>
    <w:rsid w:val="00A77C2E"/>
    <w:rsid w:val="00A77DE6"/>
    <w:rsid w:val="00A816A7"/>
    <w:rsid w:val="00A8297D"/>
    <w:rsid w:val="00A8354E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1FAF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2A51"/>
    <w:rsid w:val="00AA5160"/>
    <w:rsid w:val="00AA5247"/>
    <w:rsid w:val="00AA7105"/>
    <w:rsid w:val="00AA7188"/>
    <w:rsid w:val="00AB00D3"/>
    <w:rsid w:val="00AB05FF"/>
    <w:rsid w:val="00AB16A2"/>
    <w:rsid w:val="00AB1A3D"/>
    <w:rsid w:val="00AB31D1"/>
    <w:rsid w:val="00AB38D0"/>
    <w:rsid w:val="00AB43F1"/>
    <w:rsid w:val="00AB6B1E"/>
    <w:rsid w:val="00AB6F12"/>
    <w:rsid w:val="00AB726E"/>
    <w:rsid w:val="00AB7294"/>
    <w:rsid w:val="00AB74AD"/>
    <w:rsid w:val="00AB77BF"/>
    <w:rsid w:val="00AB7939"/>
    <w:rsid w:val="00AC0303"/>
    <w:rsid w:val="00AC07BC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41B3"/>
    <w:rsid w:val="00AD65C6"/>
    <w:rsid w:val="00AD69FF"/>
    <w:rsid w:val="00AD77D1"/>
    <w:rsid w:val="00AD7F9F"/>
    <w:rsid w:val="00AE0DAF"/>
    <w:rsid w:val="00AE1126"/>
    <w:rsid w:val="00AE2499"/>
    <w:rsid w:val="00AE3A8E"/>
    <w:rsid w:val="00AE3B91"/>
    <w:rsid w:val="00AE3C18"/>
    <w:rsid w:val="00AE3E53"/>
    <w:rsid w:val="00AE4DF2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26A1"/>
    <w:rsid w:val="00B0302E"/>
    <w:rsid w:val="00B03243"/>
    <w:rsid w:val="00B040AD"/>
    <w:rsid w:val="00B042CF"/>
    <w:rsid w:val="00B0530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A6"/>
    <w:rsid w:val="00B13CCF"/>
    <w:rsid w:val="00B14C60"/>
    <w:rsid w:val="00B14D6F"/>
    <w:rsid w:val="00B1567D"/>
    <w:rsid w:val="00B1686A"/>
    <w:rsid w:val="00B1689B"/>
    <w:rsid w:val="00B16F15"/>
    <w:rsid w:val="00B174AD"/>
    <w:rsid w:val="00B17741"/>
    <w:rsid w:val="00B208E5"/>
    <w:rsid w:val="00B20B94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9DF"/>
    <w:rsid w:val="00B34877"/>
    <w:rsid w:val="00B36839"/>
    <w:rsid w:val="00B37377"/>
    <w:rsid w:val="00B3741F"/>
    <w:rsid w:val="00B40458"/>
    <w:rsid w:val="00B40687"/>
    <w:rsid w:val="00B4234A"/>
    <w:rsid w:val="00B42624"/>
    <w:rsid w:val="00B427EA"/>
    <w:rsid w:val="00B44570"/>
    <w:rsid w:val="00B467FE"/>
    <w:rsid w:val="00B47383"/>
    <w:rsid w:val="00B47809"/>
    <w:rsid w:val="00B47DDF"/>
    <w:rsid w:val="00B50B97"/>
    <w:rsid w:val="00B50ECF"/>
    <w:rsid w:val="00B516CD"/>
    <w:rsid w:val="00B520B7"/>
    <w:rsid w:val="00B52D48"/>
    <w:rsid w:val="00B5310B"/>
    <w:rsid w:val="00B5315D"/>
    <w:rsid w:val="00B53437"/>
    <w:rsid w:val="00B5378E"/>
    <w:rsid w:val="00B540C8"/>
    <w:rsid w:val="00B541B2"/>
    <w:rsid w:val="00B558BB"/>
    <w:rsid w:val="00B56077"/>
    <w:rsid w:val="00B560F5"/>
    <w:rsid w:val="00B5761C"/>
    <w:rsid w:val="00B57994"/>
    <w:rsid w:val="00B57AE6"/>
    <w:rsid w:val="00B62489"/>
    <w:rsid w:val="00B62E29"/>
    <w:rsid w:val="00B639A8"/>
    <w:rsid w:val="00B65987"/>
    <w:rsid w:val="00B65CEF"/>
    <w:rsid w:val="00B673BB"/>
    <w:rsid w:val="00B7113A"/>
    <w:rsid w:val="00B71AD0"/>
    <w:rsid w:val="00B71C5C"/>
    <w:rsid w:val="00B722A2"/>
    <w:rsid w:val="00B725FD"/>
    <w:rsid w:val="00B72DCC"/>
    <w:rsid w:val="00B738EA"/>
    <w:rsid w:val="00B73F8E"/>
    <w:rsid w:val="00B741E0"/>
    <w:rsid w:val="00B75D7E"/>
    <w:rsid w:val="00B768BE"/>
    <w:rsid w:val="00B76C2C"/>
    <w:rsid w:val="00B77DF5"/>
    <w:rsid w:val="00B802B7"/>
    <w:rsid w:val="00B80889"/>
    <w:rsid w:val="00B81905"/>
    <w:rsid w:val="00B82263"/>
    <w:rsid w:val="00B8266C"/>
    <w:rsid w:val="00B8353D"/>
    <w:rsid w:val="00B8420F"/>
    <w:rsid w:val="00B84505"/>
    <w:rsid w:val="00B906D1"/>
    <w:rsid w:val="00B90C98"/>
    <w:rsid w:val="00B90CF4"/>
    <w:rsid w:val="00B91221"/>
    <w:rsid w:val="00B92C16"/>
    <w:rsid w:val="00B93041"/>
    <w:rsid w:val="00B93625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1C47"/>
    <w:rsid w:val="00BC4E54"/>
    <w:rsid w:val="00BC4FBD"/>
    <w:rsid w:val="00BC60AB"/>
    <w:rsid w:val="00BC6797"/>
    <w:rsid w:val="00BC6890"/>
    <w:rsid w:val="00BC7D51"/>
    <w:rsid w:val="00BD005E"/>
    <w:rsid w:val="00BD06E8"/>
    <w:rsid w:val="00BD3872"/>
    <w:rsid w:val="00BD3B7F"/>
    <w:rsid w:val="00BD479B"/>
    <w:rsid w:val="00BD6DC1"/>
    <w:rsid w:val="00BE03C3"/>
    <w:rsid w:val="00BE1F62"/>
    <w:rsid w:val="00BE290B"/>
    <w:rsid w:val="00BE3314"/>
    <w:rsid w:val="00BE4045"/>
    <w:rsid w:val="00BE44B1"/>
    <w:rsid w:val="00BE5E99"/>
    <w:rsid w:val="00BE61E7"/>
    <w:rsid w:val="00BE635A"/>
    <w:rsid w:val="00BE64BF"/>
    <w:rsid w:val="00BE6633"/>
    <w:rsid w:val="00BE6DC7"/>
    <w:rsid w:val="00BE713C"/>
    <w:rsid w:val="00BE71B4"/>
    <w:rsid w:val="00BE734C"/>
    <w:rsid w:val="00BF0E8F"/>
    <w:rsid w:val="00BF1226"/>
    <w:rsid w:val="00BF125B"/>
    <w:rsid w:val="00BF1C16"/>
    <w:rsid w:val="00BF25CA"/>
    <w:rsid w:val="00BF2EE2"/>
    <w:rsid w:val="00BF304A"/>
    <w:rsid w:val="00BF483D"/>
    <w:rsid w:val="00BF4A31"/>
    <w:rsid w:val="00BF4BF8"/>
    <w:rsid w:val="00BF6181"/>
    <w:rsid w:val="00C015B8"/>
    <w:rsid w:val="00C01DF0"/>
    <w:rsid w:val="00C02CE1"/>
    <w:rsid w:val="00C03DD9"/>
    <w:rsid w:val="00C04476"/>
    <w:rsid w:val="00C04C27"/>
    <w:rsid w:val="00C04CDD"/>
    <w:rsid w:val="00C06754"/>
    <w:rsid w:val="00C1084C"/>
    <w:rsid w:val="00C1131B"/>
    <w:rsid w:val="00C1372D"/>
    <w:rsid w:val="00C1580A"/>
    <w:rsid w:val="00C15B5E"/>
    <w:rsid w:val="00C15B8C"/>
    <w:rsid w:val="00C16A7E"/>
    <w:rsid w:val="00C174F5"/>
    <w:rsid w:val="00C17F2C"/>
    <w:rsid w:val="00C2025D"/>
    <w:rsid w:val="00C2093C"/>
    <w:rsid w:val="00C20E38"/>
    <w:rsid w:val="00C216B3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87F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25B2"/>
    <w:rsid w:val="00CD3E71"/>
    <w:rsid w:val="00CD464C"/>
    <w:rsid w:val="00CD484E"/>
    <w:rsid w:val="00CD5E3C"/>
    <w:rsid w:val="00CE1F0C"/>
    <w:rsid w:val="00CE2454"/>
    <w:rsid w:val="00CE2EA5"/>
    <w:rsid w:val="00CE57BB"/>
    <w:rsid w:val="00CE7B2B"/>
    <w:rsid w:val="00CF0CC8"/>
    <w:rsid w:val="00CF0D97"/>
    <w:rsid w:val="00CF0E67"/>
    <w:rsid w:val="00CF17B2"/>
    <w:rsid w:val="00CF1959"/>
    <w:rsid w:val="00CF40FE"/>
    <w:rsid w:val="00CF503F"/>
    <w:rsid w:val="00CF54C5"/>
    <w:rsid w:val="00CF5E68"/>
    <w:rsid w:val="00D02165"/>
    <w:rsid w:val="00D02813"/>
    <w:rsid w:val="00D02ECE"/>
    <w:rsid w:val="00D03DE4"/>
    <w:rsid w:val="00D04432"/>
    <w:rsid w:val="00D04EA6"/>
    <w:rsid w:val="00D0544D"/>
    <w:rsid w:val="00D05CD8"/>
    <w:rsid w:val="00D05F05"/>
    <w:rsid w:val="00D05FA0"/>
    <w:rsid w:val="00D05FBA"/>
    <w:rsid w:val="00D072C6"/>
    <w:rsid w:val="00D11E2C"/>
    <w:rsid w:val="00D12756"/>
    <w:rsid w:val="00D12CE2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47F2"/>
    <w:rsid w:val="00D4557D"/>
    <w:rsid w:val="00D45890"/>
    <w:rsid w:val="00D45AC2"/>
    <w:rsid w:val="00D45B76"/>
    <w:rsid w:val="00D4639C"/>
    <w:rsid w:val="00D46E54"/>
    <w:rsid w:val="00D47590"/>
    <w:rsid w:val="00D508CA"/>
    <w:rsid w:val="00D50BE8"/>
    <w:rsid w:val="00D51051"/>
    <w:rsid w:val="00D5186C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544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80505"/>
    <w:rsid w:val="00D8344B"/>
    <w:rsid w:val="00D84885"/>
    <w:rsid w:val="00D8612B"/>
    <w:rsid w:val="00D867B0"/>
    <w:rsid w:val="00D91203"/>
    <w:rsid w:val="00D91CE4"/>
    <w:rsid w:val="00D92456"/>
    <w:rsid w:val="00D933FB"/>
    <w:rsid w:val="00D937C8"/>
    <w:rsid w:val="00D95152"/>
    <w:rsid w:val="00D97D97"/>
    <w:rsid w:val="00D97F46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6786"/>
    <w:rsid w:val="00DB0258"/>
    <w:rsid w:val="00DB0B41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0558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1CF"/>
    <w:rsid w:val="00DE4625"/>
    <w:rsid w:val="00DE5A18"/>
    <w:rsid w:val="00DE67BC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857"/>
    <w:rsid w:val="00E01D4A"/>
    <w:rsid w:val="00E01ED9"/>
    <w:rsid w:val="00E01F15"/>
    <w:rsid w:val="00E023F1"/>
    <w:rsid w:val="00E02C8D"/>
    <w:rsid w:val="00E03D1F"/>
    <w:rsid w:val="00E10579"/>
    <w:rsid w:val="00E10CB3"/>
    <w:rsid w:val="00E10CC5"/>
    <w:rsid w:val="00E11A71"/>
    <w:rsid w:val="00E12A42"/>
    <w:rsid w:val="00E12CCC"/>
    <w:rsid w:val="00E12FF1"/>
    <w:rsid w:val="00E13233"/>
    <w:rsid w:val="00E14757"/>
    <w:rsid w:val="00E14C9E"/>
    <w:rsid w:val="00E1519F"/>
    <w:rsid w:val="00E15DD3"/>
    <w:rsid w:val="00E1691D"/>
    <w:rsid w:val="00E16A4F"/>
    <w:rsid w:val="00E17529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306C7"/>
    <w:rsid w:val="00E30A5E"/>
    <w:rsid w:val="00E30A8B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3694D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65FC"/>
    <w:rsid w:val="00E473E6"/>
    <w:rsid w:val="00E47914"/>
    <w:rsid w:val="00E47AF1"/>
    <w:rsid w:val="00E51AA8"/>
    <w:rsid w:val="00E51CBB"/>
    <w:rsid w:val="00E52980"/>
    <w:rsid w:val="00E52C04"/>
    <w:rsid w:val="00E53C01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2FC1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4236"/>
    <w:rsid w:val="00E757BA"/>
    <w:rsid w:val="00E75BF8"/>
    <w:rsid w:val="00E76E4B"/>
    <w:rsid w:val="00E807C1"/>
    <w:rsid w:val="00E80E05"/>
    <w:rsid w:val="00E812D7"/>
    <w:rsid w:val="00E818CB"/>
    <w:rsid w:val="00E8194B"/>
    <w:rsid w:val="00E81BF2"/>
    <w:rsid w:val="00E8395B"/>
    <w:rsid w:val="00E83A39"/>
    <w:rsid w:val="00E84C3C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1DD6"/>
    <w:rsid w:val="00EA340B"/>
    <w:rsid w:val="00EA4000"/>
    <w:rsid w:val="00EA42D6"/>
    <w:rsid w:val="00EA4F00"/>
    <w:rsid w:val="00EA5234"/>
    <w:rsid w:val="00EA59EC"/>
    <w:rsid w:val="00EA7771"/>
    <w:rsid w:val="00EB068F"/>
    <w:rsid w:val="00EB0924"/>
    <w:rsid w:val="00EB293C"/>
    <w:rsid w:val="00EB2A18"/>
    <w:rsid w:val="00EB3413"/>
    <w:rsid w:val="00EB357E"/>
    <w:rsid w:val="00EB45AF"/>
    <w:rsid w:val="00EB5E6D"/>
    <w:rsid w:val="00EB5EFC"/>
    <w:rsid w:val="00EB63A1"/>
    <w:rsid w:val="00EB6939"/>
    <w:rsid w:val="00EC01FB"/>
    <w:rsid w:val="00EC051E"/>
    <w:rsid w:val="00EC0537"/>
    <w:rsid w:val="00EC0652"/>
    <w:rsid w:val="00EC0D39"/>
    <w:rsid w:val="00EC17E5"/>
    <w:rsid w:val="00EC187C"/>
    <w:rsid w:val="00EC1F20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5E99"/>
    <w:rsid w:val="00EC648D"/>
    <w:rsid w:val="00EC79C4"/>
    <w:rsid w:val="00ED15C2"/>
    <w:rsid w:val="00ED3169"/>
    <w:rsid w:val="00ED53AC"/>
    <w:rsid w:val="00ED5C6F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EF"/>
    <w:rsid w:val="00EF06CB"/>
    <w:rsid w:val="00EF2803"/>
    <w:rsid w:val="00EF291B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088"/>
    <w:rsid w:val="00F3316D"/>
    <w:rsid w:val="00F33493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0B04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7BF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6287D"/>
    <w:rsid w:val="00F62DD0"/>
    <w:rsid w:val="00F63913"/>
    <w:rsid w:val="00F6475F"/>
    <w:rsid w:val="00F6531F"/>
    <w:rsid w:val="00F6623D"/>
    <w:rsid w:val="00F662C3"/>
    <w:rsid w:val="00F662FF"/>
    <w:rsid w:val="00F669EB"/>
    <w:rsid w:val="00F678DA"/>
    <w:rsid w:val="00F67980"/>
    <w:rsid w:val="00F7094F"/>
    <w:rsid w:val="00F72172"/>
    <w:rsid w:val="00F723FC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2C8"/>
    <w:rsid w:val="00F837A6"/>
    <w:rsid w:val="00F83DF5"/>
    <w:rsid w:val="00F84661"/>
    <w:rsid w:val="00F846C8"/>
    <w:rsid w:val="00F84974"/>
    <w:rsid w:val="00F84A20"/>
    <w:rsid w:val="00F84CBD"/>
    <w:rsid w:val="00F85CB6"/>
    <w:rsid w:val="00F8680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A7587"/>
    <w:rsid w:val="00FB0303"/>
    <w:rsid w:val="00FB1AB8"/>
    <w:rsid w:val="00FB2878"/>
    <w:rsid w:val="00FB398A"/>
    <w:rsid w:val="00FB4899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017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BDC"/>
    <w:rsid w:val="00FE1926"/>
    <w:rsid w:val="00FE2D1E"/>
    <w:rsid w:val="00FE2FCE"/>
    <w:rsid w:val="00FE3420"/>
    <w:rsid w:val="00FE37E9"/>
    <w:rsid w:val="00FE399B"/>
    <w:rsid w:val="00FE3AF6"/>
    <w:rsid w:val="00FE3BEA"/>
    <w:rsid w:val="00FE4395"/>
    <w:rsid w:val="00FE4955"/>
    <w:rsid w:val="00FE49C4"/>
    <w:rsid w:val="00FE66F1"/>
    <w:rsid w:val="00FE6A09"/>
    <w:rsid w:val="00FE70CB"/>
    <w:rsid w:val="00FE7FF6"/>
    <w:rsid w:val="00FF0422"/>
    <w:rsid w:val="00FF0579"/>
    <w:rsid w:val="00FF0AA7"/>
    <w:rsid w:val="00FF13DB"/>
    <w:rsid w:val="00FF27E3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Car">
    <w:name w:val="Text independent Car"/>
    <w:basedOn w:val="Tipusdelletraperdefectedelpargraf"/>
    <w:link w:val="Textindependent"/>
    <w:semiHidden/>
    <w:rsid w:val="007768DD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Car">
    <w:name w:val="Text independent Car"/>
    <w:basedOn w:val="Tipusdelletraperdefectedelpargraf"/>
    <w:link w:val="Textindependent"/>
    <w:semiHidden/>
    <w:rsid w:val="007768DD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51" Type="http://schemas.microsoft.com/office/2011/relationships/people" Target="people.xml"/><Relationship Id="rId3" Type="http://schemas.openxmlformats.org/officeDocument/2006/relationships/styles" Target="styles.xml"/><Relationship Id="rId50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52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A7B33-3BF0-4479-8CE5-3EDA20C01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1649</Words>
  <Characters>11372</Characters>
  <Application>Microsoft Office Word</Application>
  <DocSecurity>0</DocSecurity>
  <Lines>94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2019-02-11T11:58:00Z</cp:lastPrinted>
  <dcterms:created xsi:type="dcterms:W3CDTF">2023-07-26T09:14:00Z</dcterms:created>
  <dcterms:modified xsi:type="dcterms:W3CDTF">2023-07-26T09:23:00Z</dcterms:modified>
</cp:coreProperties>
</file>