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8875" w14:textId="77777777" w:rsidR="006E5FC2" w:rsidRPr="00F52107" w:rsidRDefault="006E5FC2">
      <w:pPr>
        <w:rPr>
          <w:rFonts w:ascii="Verdana" w:hAnsi="Verdana"/>
        </w:rPr>
      </w:pPr>
    </w:p>
    <w:tbl>
      <w:tblPr>
        <w:tblW w:w="9568" w:type="dxa"/>
        <w:tblLayout w:type="fixed"/>
        <w:tblCellMar>
          <w:left w:w="70" w:type="dxa"/>
          <w:right w:w="70" w:type="dxa"/>
        </w:tblCellMar>
        <w:tblLook w:val="0000" w:firstRow="0" w:lastRow="0" w:firstColumn="0" w:lastColumn="0" w:noHBand="0" w:noVBand="0"/>
      </w:tblPr>
      <w:tblGrid>
        <w:gridCol w:w="9568"/>
      </w:tblGrid>
      <w:tr w:rsidR="00B32220" w:rsidRPr="00F52107" w14:paraId="2B7D8C1B" w14:textId="77777777" w:rsidTr="006E5FC2">
        <w:trPr>
          <w:cantSplit/>
          <w:trHeight w:val="1992"/>
        </w:trPr>
        <w:tc>
          <w:tcPr>
            <w:tcW w:w="9568" w:type="dxa"/>
            <w:tcBorders>
              <w:top w:val="single" w:sz="6" w:space="0" w:color="auto"/>
              <w:left w:val="single" w:sz="6" w:space="0" w:color="auto"/>
              <w:bottom w:val="single" w:sz="6" w:space="0" w:color="auto"/>
              <w:right w:val="single" w:sz="6" w:space="0" w:color="auto"/>
            </w:tcBorders>
          </w:tcPr>
          <w:p w14:paraId="68DD0BFE" w14:textId="77777777" w:rsidR="005A2494" w:rsidRPr="00F52107" w:rsidRDefault="00B32220" w:rsidP="00131852">
            <w:pPr>
              <w:pStyle w:val="Ttol5"/>
              <w:ind w:left="567" w:right="0" w:hanging="567"/>
              <w:jc w:val="both"/>
              <w:rPr>
                <w:rFonts w:ascii="Verdana" w:hAnsi="Verdana"/>
                <w:b w:val="0"/>
                <w:i/>
                <w:szCs w:val="28"/>
              </w:rPr>
            </w:pPr>
            <w:r w:rsidRPr="00F52107">
              <w:rPr>
                <w:rFonts w:ascii="Verdana" w:hAnsi="Verdana"/>
                <w:szCs w:val="28"/>
              </w:rPr>
              <w:t>PLEC DE CLÀUSULES ADMINISTRATIVES PARTICULARS</w:t>
            </w:r>
          </w:p>
          <w:p w14:paraId="0322037E" w14:textId="77777777" w:rsidR="00B32220" w:rsidRPr="00F52107"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sz w:val="28"/>
                <w:szCs w:val="28"/>
              </w:rPr>
            </w:pPr>
          </w:p>
          <w:p w14:paraId="6BCACF8A" w14:textId="20CA46D6" w:rsidR="00E47AF1" w:rsidRPr="00F52107"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F52107">
              <w:rPr>
                <w:rFonts w:ascii="Verdana" w:hAnsi="Verdana"/>
                <w:b/>
              </w:rPr>
              <w:t xml:space="preserve">CONTRACTE DE SERVEIS </w:t>
            </w:r>
            <w:r w:rsidR="000D3DB1" w:rsidRPr="00F52107">
              <w:rPr>
                <w:rFonts w:ascii="Verdana" w:hAnsi="Verdana"/>
                <w:b/>
              </w:rPr>
              <w:t>DE PRODUCCIÓ</w:t>
            </w:r>
            <w:r w:rsidR="001C1693" w:rsidRPr="00F52107">
              <w:rPr>
                <w:rFonts w:ascii="Verdana" w:hAnsi="Verdana"/>
                <w:b/>
              </w:rPr>
              <w:t>, INSTA</w:t>
            </w:r>
            <w:r w:rsidR="00EA50B6" w:rsidRPr="00F52107">
              <w:rPr>
                <w:rFonts w:ascii="Verdana" w:hAnsi="Verdana"/>
                <w:b/>
              </w:rPr>
              <w:t>L·L</w:t>
            </w:r>
            <w:r w:rsidR="001C1693" w:rsidRPr="00F52107">
              <w:rPr>
                <w:rFonts w:ascii="Verdana" w:hAnsi="Verdana"/>
                <w:b/>
              </w:rPr>
              <w:t>ACI</w:t>
            </w:r>
            <w:r w:rsidR="000D3DB1" w:rsidRPr="00F52107">
              <w:rPr>
                <w:rFonts w:ascii="Verdana" w:hAnsi="Verdana"/>
                <w:b/>
              </w:rPr>
              <w:t>Ó</w:t>
            </w:r>
            <w:r w:rsidR="001C1693" w:rsidRPr="00F52107">
              <w:rPr>
                <w:rFonts w:ascii="Verdana" w:hAnsi="Verdana"/>
                <w:b/>
              </w:rPr>
              <w:t xml:space="preserve"> I RETIRADA DELS </w:t>
            </w:r>
            <w:r w:rsidR="00283002" w:rsidRPr="00F52107">
              <w:rPr>
                <w:rFonts w:ascii="Verdana" w:hAnsi="Verdana"/>
                <w:b/>
              </w:rPr>
              <w:t>ELEMENTS PUBLICITARIS DE L’</w:t>
            </w:r>
            <w:r w:rsidR="00B716AB" w:rsidRPr="00F52107">
              <w:rPr>
                <w:rFonts w:ascii="Verdana" w:hAnsi="Verdana"/>
                <w:b/>
              </w:rPr>
              <w:t>IBE,</w:t>
            </w:r>
            <w:r w:rsidR="00520AA8" w:rsidRPr="00F52107">
              <w:rPr>
                <w:rFonts w:ascii="Verdana" w:hAnsi="Verdana"/>
                <w:b/>
              </w:rPr>
              <w:t xml:space="preserve"> </w:t>
            </w:r>
            <w:r w:rsidR="005528DA" w:rsidRPr="00F52107">
              <w:rPr>
                <w:rFonts w:ascii="Verdana" w:hAnsi="Verdana"/>
                <w:b/>
              </w:rPr>
              <w:t xml:space="preserve">amb mesures de contractació pública sostenible </w:t>
            </w:r>
          </w:p>
          <w:p w14:paraId="44B7EC4C" w14:textId="77777777" w:rsidR="00B32220" w:rsidRPr="00F52107"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02B0517" w14:textId="5C0715D4" w:rsidR="00B32220" w:rsidRPr="00F52107" w:rsidRDefault="00B32220" w:rsidP="00927B5C">
            <w:pPr>
              <w:pStyle w:val="Ttol6"/>
              <w:ind w:right="0"/>
              <w:jc w:val="both"/>
              <w:rPr>
                <w:rFonts w:ascii="Verdana" w:hAnsi="Verdana"/>
              </w:rPr>
            </w:pPr>
            <w:r w:rsidRPr="00F52107">
              <w:rPr>
                <w:rFonts w:ascii="Verdana" w:hAnsi="Verdana"/>
              </w:rPr>
              <w:t>TRAMITACIÓ ORDINÀRIA</w:t>
            </w:r>
          </w:p>
          <w:p w14:paraId="79D67391" w14:textId="77777777" w:rsidR="00E53C01" w:rsidRPr="00F52107" w:rsidRDefault="00E53C01" w:rsidP="00131852">
            <w:pPr>
              <w:pStyle w:val="Ttol4"/>
              <w:ind w:right="0"/>
              <w:rPr>
                <w:rFonts w:ascii="Verdana" w:hAnsi="Verdana"/>
              </w:rPr>
            </w:pPr>
          </w:p>
          <w:p w14:paraId="27EC336C" w14:textId="02B0D67B" w:rsidR="00B32220" w:rsidRPr="00F52107" w:rsidRDefault="00B32220" w:rsidP="00BE2A89">
            <w:pPr>
              <w:pStyle w:val="Ttol4"/>
              <w:ind w:right="0"/>
              <w:rPr>
                <w:rFonts w:ascii="Verdana" w:hAnsi="Verdana"/>
                <w:sz w:val="28"/>
                <w:szCs w:val="28"/>
              </w:rPr>
            </w:pPr>
            <w:r w:rsidRPr="00F52107">
              <w:rPr>
                <w:rFonts w:ascii="Verdana" w:hAnsi="Verdana"/>
              </w:rPr>
              <w:t xml:space="preserve">PROCEDIMENT D'ADJUDICACIÓ: </w:t>
            </w:r>
            <w:r w:rsidR="00B27D58" w:rsidRPr="00F52107">
              <w:rPr>
                <w:rFonts w:ascii="Verdana" w:hAnsi="Verdana"/>
              </w:rPr>
              <w:t>OBERT</w:t>
            </w:r>
            <w:r w:rsidR="005455F9" w:rsidRPr="00F52107">
              <w:rPr>
                <w:rFonts w:ascii="Verdana" w:hAnsi="Verdana"/>
              </w:rPr>
              <w:t xml:space="preserve"> </w:t>
            </w:r>
            <w:r w:rsidR="000B7889">
              <w:rPr>
                <w:rFonts w:ascii="Verdana" w:hAnsi="Verdana"/>
              </w:rPr>
              <w:t xml:space="preserve"> </w:t>
            </w:r>
            <w:r w:rsidR="00512EB9" w:rsidRPr="00F52107">
              <w:rPr>
                <w:rFonts w:ascii="Verdana" w:hAnsi="Verdana"/>
              </w:rPr>
              <w:t xml:space="preserve">HARMONITZAT </w:t>
            </w:r>
            <w:r w:rsidR="00283002" w:rsidRPr="00F52107">
              <w:rPr>
                <w:rFonts w:ascii="Verdana" w:hAnsi="Verdana"/>
                <w:b w:val="0"/>
              </w:rPr>
              <w:t xml:space="preserve">(article </w:t>
            </w:r>
            <w:r w:rsidR="00C1084C" w:rsidRPr="00F52107">
              <w:rPr>
                <w:rFonts w:ascii="Verdana" w:hAnsi="Verdana"/>
                <w:b w:val="0"/>
              </w:rPr>
              <w:t>156 LCSP)</w:t>
            </w:r>
          </w:p>
        </w:tc>
      </w:tr>
    </w:tbl>
    <w:p w14:paraId="0A74A16F" w14:textId="77777777" w:rsidR="00B520B7" w:rsidRPr="00F52107"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9569" w:type="dxa"/>
        <w:tblLayout w:type="fixed"/>
        <w:tblCellMar>
          <w:left w:w="71" w:type="dxa"/>
          <w:right w:w="71" w:type="dxa"/>
        </w:tblCellMar>
        <w:tblLook w:val="0000" w:firstRow="0" w:lastRow="0" w:firstColumn="0" w:lastColumn="0" w:noHBand="0" w:noVBand="0"/>
      </w:tblPr>
      <w:tblGrid>
        <w:gridCol w:w="1205"/>
        <w:gridCol w:w="1276"/>
        <w:gridCol w:w="1559"/>
        <w:gridCol w:w="5529"/>
      </w:tblGrid>
      <w:tr w:rsidR="00DF4362" w:rsidRPr="00F52107" w14:paraId="34F40F0A" w14:textId="77777777" w:rsidTr="004B4E91">
        <w:trPr>
          <w:cantSplit/>
          <w:trHeight w:hRule="exact" w:val="233"/>
        </w:trPr>
        <w:tc>
          <w:tcPr>
            <w:tcW w:w="1205" w:type="dxa"/>
          </w:tcPr>
          <w:p w14:paraId="69540037" w14:textId="77777777" w:rsidR="00B520B7" w:rsidRPr="004B4E91" w:rsidRDefault="00B0530F" w:rsidP="00D748E0">
            <w:pPr>
              <w:jc w:val="both"/>
              <w:rPr>
                <w:rFonts w:ascii="Verdana" w:hAnsi="Verdana"/>
                <w:b/>
                <w:sz w:val="18"/>
                <w:szCs w:val="18"/>
              </w:rPr>
            </w:pPr>
            <w:r w:rsidRPr="004B4E91">
              <w:rPr>
                <w:rFonts w:ascii="Verdana" w:hAnsi="Verdana"/>
                <w:b/>
                <w:sz w:val="18"/>
                <w:szCs w:val="18"/>
              </w:rPr>
              <w:t>Exp</w:t>
            </w:r>
            <w:r w:rsidR="00D748E0" w:rsidRPr="004B4E91">
              <w:rPr>
                <w:rFonts w:ascii="Verdana" w:hAnsi="Verdana"/>
                <w:b/>
                <w:sz w:val="18"/>
                <w:szCs w:val="18"/>
              </w:rPr>
              <w:t>.</w:t>
            </w:r>
          </w:p>
          <w:p w14:paraId="66A659C2" w14:textId="3A3EB05C" w:rsidR="004B4E91" w:rsidRPr="004B4E91" w:rsidRDefault="004B4E91" w:rsidP="00D748E0">
            <w:pPr>
              <w:jc w:val="both"/>
              <w:rPr>
                <w:rFonts w:ascii="Verdana" w:hAnsi="Verdana"/>
                <w:b/>
                <w:sz w:val="18"/>
                <w:szCs w:val="18"/>
              </w:rPr>
            </w:pPr>
            <w:proofErr w:type="spellStart"/>
            <w:r w:rsidRPr="004B4E91">
              <w:rPr>
                <w:rFonts w:ascii="Verdana" w:hAnsi="Verdana"/>
                <w:b/>
                <w:sz w:val="18"/>
                <w:szCs w:val="18"/>
              </w:rPr>
              <w:t>Contracteee</w:t>
            </w:r>
            <w:proofErr w:type="spellEnd"/>
          </w:p>
          <w:p w14:paraId="56993D82" w14:textId="77777777" w:rsidR="004B4E91" w:rsidRDefault="004B4E91" w:rsidP="00D748E0">
            <w:pPr>
              <w:jc w:val="both"/>
              <w:rPr>
                <w:rFonts w:ascii="Verdana" w:hAnsi="Verdana"/>
                <w:b/>
              </w:rPr>
            </w:pPr>
          </w:p>
          <w:p w14:paraId="3761C696" w14:textId="4FD983E9" w:rsidR="004B4E91" w:rsidRPr="00F52107" w:rsidRDefault="004B4E91" w:rsidP="00D748E0">
            <w:pPr>
              <w:jc w:val="both"/>
              <w:rPr>
                <w:rFonts w:ascii="Verdana" w:hAnsi="Verdana"/>
                <w:b/>
              </w:rPr>
            </w:pPr>
            <w:r>
              <w:rPr>
                <w:rFonts w:ascii="Verdana" w:hAnsi="Verdana"/>
                <w:b/>
              </w:rPr>
              <w:t>C</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3D0C493A" w14:textId="621F989D" w:rsidR="00B520B7" w:rsidRPr="00F52107" w:rsidRDefault="004B4E91" w:rsidP="004F7497">
            <w:pPr>
              <w:pStyle w:val="Pas8"/>
              <w:tabs>
                <w:tab w:val="left" w:pos="1702"/>
              </w:tabs>
              <w:jc w:val="left"/>
              <w:rPr>
                <w:rFonts w:ascii="Verdana" w:hAnsi="Verdana"/>
                <w:position w:val="-10"/>
                <w:sz w:val="20"/>
              </w:rPr>
            </w:pPr>
            <w:r>
              <w:rPr>
                <w:rFonts w:ascii="Verdana" w:hAnsi="Verdana"/>
                <w:position w:val="-10"/>
                <w:sz w:val="20"/>
              </w:rPr>
              <w:t>E230186</w:t>
            </w:r>
          </w:p>
        </w:tc>
        <w:tc>
          <w:tcPr>
            <w:tcW w:w="1559" w:type="dxa"/>
          </w:tcPr>
          <w:p w14:paraId="1B61FCA8" w14:textId="6548C0FD" w:rsidR="00B520B7" w:rsidRPr="00F52107" w:rsidRDefault="00B41B7B" w:rsidP="00131852">
            <w:pPr>
              <w:jc w:val="both"/>
              <w:rPr>
                <w:rFonts w:ascii="Verdana" w:hAnsi="Verdana"/>
                <w:b/>
              </w:rPr>
            </w:pPr>
            <w:r w:rsidRPr="00F52107">
              <w:rPr>
                <w:rFonts w:ascii="Verdana" w:hAnsi="Verdana"/>
                <w:b/>
              </w:rPr>
              <w:t xml:space="preserve">  </w:t>
            </w:r>
            <w:r w:rsidR="00B520B7" w:rsidRPr="00F52107">
              <w:rPr>
                <w:rFonts w:ascii="Verdana" w:hAnsi="Verdana"/>
                <w:b/>
              </w:rPr>
              <w:t>Descripció</w:t>
            </w:r>
          </w:p>
          <w:p w14:paraId="1926708E" w14:textId="33209655" w:rsidR="00B520B7" w:rsidRPr="00F52107" w:rsidRDefault="00B41B7B" w:rsidP="00131852">
            <w:pPr>
              <w:jc w:val="both"/>
              <w:rPr>
                <w:rFonts w:ascii="Verdana" w:hAnsi="Verdana"/>
                <w:b/>
              </w:rPr>
            </w:pPr>
            <w:r w:rsidRPr="00F52107">
              <w:rPr>
                <w:rFonts w:ascii="Verdana" w:hAnsi="Verdana"/>
                <w:b/>
              </w:rPr>
              <w:t xml:space="preserve">   </w:t>
            </w:r>
            <w:r w:rsidR="00B520B7" w:rsidRPr="00F52107">
              <w:rPr>
                <w:rFonts w:ascii="Verdana" w:hAnsi="Verdana"/>
                <w:b/>
              </w:rPr>
              <w:t>contracte</w:t>
            </w:r>
          </w:p>
        </w:tc>
        <w:tc>
          <w:tcPr>
            <w:tcW w:w="5529" w:type="dxa"/>
            <w:tcBorders>
              <w:top w:val="single" w:sz="6" w:space="0" w:color="auto"/>
              <w:left w:val="single" w:sz="6" w:space="0" w:color="auto"/>
              <w:bottom w:val="single" w:sz="6" w:space="0" w:color="auto"/>
              <w:right w:val="single" w:sz="6" w:space="0" w:color="auto"/>
            </w:tcBorders>
            <w:shd w:val="clear" w:color="auto" w:fill="auto"/>
          </w:tcPr>
          <w:p w14:paraId="72B8C1E9" w14:textId="0B0C3B3D" w:rsidR="00B520B7" w:rsidRPr="00F52107" w:rsidRDefault="00B41B7B" w:rsidP="000D3DB1">
            <w:pPr>
              <w:pStyle w:val="Pas8"/>
              <w:tabs>
                <w:tab w:val="left" w:pos="1702"/>
              </w:tabs>
              <w:rPr>
                <w:rFonts w:ascii="Verdana" w:hAnsi="Verdana"/>
                <w:position w:val="-10"/>
                <w:sz w:val="20"/>
              </w:rPr>
            </w:pPr>
            <w:r w:rsidRPr="00F52107">
              <w:rPr>
                <w:rFonts w:ascii="Verdana" w:hAnsi="Verdana"/>
                <w:position w:val="-10"/>
                <w:sz w:val="20"/>
              </w:rPr>
              <w:t xml:space="preserve">Contracte </w:t>
            </w:r>
            <w:r w:rsidR="001C1693" w:rsidRPr="00F52107">
              <w:rPr>
                <w:rFonts w:ascii="Verdana" w:hAnsi="Verdana"/>
                <w:position w:val="-10"/>
                <w:sz w:val="20"/>
              </w:rPr>
              <w:t xml:space="preserve">serveis de </w:t>
            </w:r>
            <w:r w:rsidR="005E6C70" w:rsidRPr="00F52107">
              <w:rPr>
                <w:rFonts w:ascii="Verdana" w:hAnsi="Verdana"/>
                <w:position w:val="-10"/>
                <w:sz w:val="20"/>
              </w:rPr>
              <w:t>producció, insta</w:t>
            </w:r>
            <w:r w:rsidR="00EA50B6" w:rsidRPr="00F52107">
              <w:rPr>
                <w:rFonts w:ascii="Verdana" w:hAnsi="Verdana"/>
                <w:position w:val="-10"/>
                <w:sz w:val="20"/>
              </w:rPr>
              <w:t>l·l</w:t>
            </w:r>
            <w:r w:rsidR="005E6C70" w:rsidRPr="00F52107">
              <w:rPr>
                <w:rFonts w:ascii="Verdana" w:hAnsi="Verdana"/>
                <w:position w:val="-10"/>
                <w:sz w:val="20"/>
              </w:rPr>
              <w:t>ació i</w:t>
            </w:r>
            <w:r w:rsidR="001C1693" w:rsidRPr="00F52107">
              <w:rPr>
                <w:rFonts w:ascii="Verdana" w:hAnsi="Verdana"/>
                <w:position w:val="-10"/>
                <w:sz w:val="20"/>
              </w:rPr>
              <w:t xml:space="preserve"> retirada  dels elements publicitaris de l’IBE </w:t>
            </w:r>
          </w:p>
        </w:tc>
      </w:tr>
      <w:tr w:rsidR="004B4E91" w:rsidRPr="00F52107" w14:paraId="180E8215" w14:textId="77777777" w:rsidTr="004B4E91">
        <w:trPr>
          <w:cantSplit/>
          <w:trHeight w:hRule="exact" w:val="233"/>
        </w:trPr>
        <w:tc>
          <w:tcPr>
            <w:tcW w:w="1205" w:type="dxa"/>
          </w:tcPr>
          <w:p w14:paraId="696910A1" w14:textId="22B4E01D" w:rsidR="004B4E91" w:rsidRPr="004B4E91" w:rsidRDefault="004B4E91" w:rsidP="00D748E0">
            <w:pPr>
              <w:jc w:val="both"/>
              <w:rPr>
                <w:rFonts w:ascii="Verdana" w:hAnsi="Verdana"/>
                <w:b/>
                <w:sz w:val="18"/>
                <w:szCs w:val="18"/>
              </w:rPr>
            </w:pPr>
            <w:r>
              <w:rPr>
                <w:rFonts w:ascii="Verdana" w:hAnsi="Verdana"/>
                <w:b/>
                <w:sz w:val="18"/>
                <w:szCs w:val="18"/>
              </w:rPr>
              <w:t>Contracte</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7EAFDD35" w14:textId="146A7D0E" w:rsidR="004B4E91" w:rsidRPr="00F52107" w:rsidRDefault="004B4E91" w:rsidP="004B4E91">
            <w:pPr>
              <w:pStyle w:val="Pas8"/>
              <w:tabs>
                <w:tab w:val="left" w:pos="1702"/>
              </w:tabs>
              <w:jc w:val="left"/>
              <w:rPr>
                <w:rFonts w:ascii="Verdana" w:hAnsi="Verdana"/>
                <w:position w:val="-10"/>
                <w:sz w:val="20"/>
              </w:rPr>
            </w:pPr>
            <w:r>
              <w:rPr>
                <w:rFonts w:ascii="Verdana" w:hAnsi="Verdana"/>
                <w:position w:val="-10"/>
                <w:sz w:val="20"/>
              </w:rPr>
              <w:t>23000113</w:t>
            </w:r>
          </w:p>
        </w:tc>
        <w:tc>
          <w:tcPr>
            <w:tcW w:w="1559" w:type="dxa"/>
          </w:tcPr>
          <w:p w14:paraId="3BC62999" w14:textId="77777777" w:rsidR="004B4E91" w:rsidRPr="00F52107" w:rsidRDefault="004B4E91" w:rsidP="00131852">
            <w:pPr>
              <w:jc w:val="both"/>
              <w:rPr>
                <w:rFonts w:ascii="Verdana" w:hAnsi="Verdana"/>
                <w:b/>
              </w:rPr>
            </w:pPr>
          </w:p>
        </w:tc>
        <w:tc>
          <w:tcPr>
            <w:tcW w:w="5529" w:type="dxa"/>
            <w:tcBorders>
              <w:top w:val="single" w:sz="6" w:space="0" w:color="auto"/>
              <w:left w:val="single" w:sz="6" w:space="0" w:color="auto"/>
              <w:bottom w:val="single" w:sz="6" w:space="0" w:color="auto"/>
              <w:right w:val="single" w:sz="6" w:space="0" w:color="auto"/>
            </w:tcBorders>
            <w:shd w:val="clear" w:color="auto" w:fill="auto"/>
          </w:tcPr>
          <w:p w14:paraId="3C36A96D" w14:textId="4AD55243" w:rsidR="004B4E91" w:rsidRPr="00F52107" w:rsidRDefault="009D17CA" w:rsidP="000D3DB1">
            <w:pPr>
              <w:pStyle w:val="Pas8"/>
              <w:tabs>
                <w:tab w:val="left" w:pos="1702"/>
              </w:tabs>
              <w:rPr>
                <w:rFonts w:ascii="Verdana" w:hAnsi="Verdana"/>
                <w:position w:val="-10"/>
                <w:sz w:val="20"/>
              </w:rPr>
            </w:pPr>
            <w:r>
              <w:rPr>
                <w:rFonts w:ascii="Verdana" w:hAnsi="Verdana"/>
                <w:position w:val="-10"/>
                <w:sz w:val="20"/>
              </w:rPr>
              <w:t>e</w:t>
            </w:r>
            <w:r w:rsidR="004B4E91">
              <w:rPr>
                <w:rFonts w:ascii="Verdana" w:hAnsi="Verdana"/>
                <w:position w:val="-10"/>
                <w:sz w:val="20"/>
              </w:rPr>
              <w:t>lements publicitaris de l’IBE</w:t>
            </w:r>
          </w:p>
        </w:tc>
      </w:tr>
    </w:tbl>
    <w:p w14:paraId="11F1D52B" w14:textId="7FA11E0A" w:rsidR="00B520B7" w:rsidRPr="004B4E91" w:rsidRDefault="00B520B7" w:rsidP="00131852">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489"/>
        <w:gridCol w:w="1559"/>
        <w:gridCol w:w="992"/>
        <w:gridCol w:w="1134"/>
        <w:gridCol w:w="2268"/>
      </w:tblGrid>
      <w:tr w:rsidR="00DF4362" w:rsidRPr="00F52107" w14:paraId="02CB9513" w14:textId="77777777" w:rsidTr="00283002">
        <w:trPr>
          <w:cantSplit/>
          <w:trHeight w:hRule="exact" w:val="584"/>
        </w:trPr>
        <w:tc>
          <w:tcPr>
            <w:tcW w:w="1489" w:type="dxa"/>
          </w:tcPr>
          <w:p w14:paraId="058B80A2" w14:textId="77777777" w:rsidR="00F12262" w:rsidRPr="00F52107" w:rsidRDefault="00F12262" w:rsidP="00131852">
            <w:pPr>
              <w:jc w:val="both"/>
              <w:rPr>
                <w:rFonts w:ascii="Verdana" w:hAnsi="Verdana"/>
                <w:b/>
              </w:rPr>
            </w:pPr>
            <w:r w:rsidRPr="00F52107">
              <w:rPr>
                <w:rFonts w:ascii="Verdana" w:hAnsi="Verdana"/>
                <w:b/>
              </w:rPr>
              <w:t>Import</w:t>
            </w:r>
          </w:p>
          <w:p w14:paraId="53D26832" w14:textId="7DC74798" w:rsidR="00F12262" w:rsidRPr="00F52107" w:rsidRDefault="00520AA8" w:rsidP="00131852">
            <w:pPr>
              <w:jc w:val="both"/>
              <w:rPr>
                <w:rFonts w:ascii="Verdana" w:hAnsi="Verdana"/>
                <w:b/>
              </w:rPr>
            </w:pPr>
            <w:r w:rsidRPr="00F52107">
              <w:rPr>
                <w:rFonts w:ascii="Verdana" w:hAnsi="Verdana"/>
                <w:b/>
              </w:rPr>
              <w:t xml:space="preserve">Pressupost </w:t>
            </w:r>
            <w:r w:rsidR="00F12262" w:rsidRPr="00F52107">
              <w:rPr>
                <w:rFonts w:ascii="Verdana" w:hAnsi="Verdana"/>
                <w:b/>
              </w:rPr>
              <w:t xml:space="preserve">ase </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14:paraId="49F4197C" w14:textId="787629BC" w:rsidR="00F12262" w:rsidRPr="00F52107" w:rsidRDefault="00B41B7B" w:rsidP="009D17CA">
            <w:pPr>
              <w:pStyle w:val="Pas8"/>
              <w:tabs>
                <w:tab w:val="left" w:pos="567"/>
                <w:tab w:val="left" w:pos="1134"/>
                <w:tab w:val="left" w:pos="1702"/>
              </w:tabs>
              <w:jc w:val="left"/>
              <w:rPr>
                <w:rFonts w:ascii="Verdana" w:hAnsi="Verdana"/>
                <w:position w:val="-10"/>
                <w:sz w:val="20"/>
              </w:rPr>
            </w:pPr>
            <w:r w:rsidRPr="00F52107">
              <w:rPr>
                <w:rFonts w:ascii="Verdana" w:hAnsi="Verdana"/>
                <w:position w:val="-10"/>
                <w:sz w:val="20"/>
              </w:rPr>
              <w:t xml:space="preserve">   </w:t>
            </w:r>
            <w:r w:rsidR="009D17CA">
              <w:rPr>
                <w:rFonts w:ascii="Verdana" w:hAnsi="Verdana"/>
                <w:position w:val="-10"/>
                <w:sz w:val="20"/>
              </w:rPr>
              <w:t>130</w:t>
            </w:r>
            <w:r w:rsidR="001C1693" w:rsidRPr="00F52107">
              <w:rPr>
                <w:rFonts w:ascii="Verdana" w:hAnsi="Verdana"/>
                <w:position w:val="-10"/>
                <w:sz w:val="20"/>
              </w:rPr>
              <w:t>.</w:t>
            </w:r>
            <w:r w:rsidR="009D17CA">
              <w:rPr>
                <w:rFonts w:ascii="Verdana" w:hAnsi="Verdana"/>
                <w:position w:val="-10"/>
                <w:sz w:val="20"/>
              </w:rPr>
              <w:t>002</w:t>
            </w:r>
            <w:r w:rsidR="001C1693" w:rsidRPr="00F52107">
              <w:rPr>
                <w:rFonts w:ascii="Verdana" w:hAnsi="Verdana"/>
                <w:position w:val="-10"/>
                <w:sz w:val="20"/>
              </w:rPr>
              <w:t>,</w:t>
            </w:r>
            <w:r w:rsidR="009D17CA">
              <w:rPr>
                <w:rFonts w:ascii="Verdana" w:hAnsi="Verdana"/>
                <w:position w:val="-10"/>
                <w:sz w:val="20"/>
              </w:rPr>
              <w:t>4</w:t>
            </w:r>
            <w:r w:rsidR="001C1693" w:rsidRPr="00F52107">
              <w:rPr>
                <w:rFonts w:ascii="Verdana" w:hAnsi="Verdana"/>
                <w:position w:val="-10"/>
                <w:sz w:val="20"/>
              </w:rPr>
              <w:t xml:space="preserve">0 </w:t>
            </w:r>
          </w:p>
        </w:tc>
        <w:tc>
          <w:tcPr>
            <w:tcW w:w="992" w:type="dxa"/>
          </w:tcPr>
          <w:p w14:paraId="3482834A" w14:textId="357F8FA9" w:rsidR="00F12262" w:rsidRPr="00F52107" w:rsidRDefault="00F12262" w:rsidP="00131852">
            <w:pPr>
              <w:jc w:val="both"/>
              <w:rPr>
                <w:rFonts w:ascii="Verdana" w:hAnsi="Verdana"/>
                <w:b/>
              </w:rPr>
            </w:pPr>
          </w:p>
        </w:tc>
        <w:tc>
          <w:tcPr>
            <w:tcW w:w="1134" w:type="dxa"/>
            <w:tcBorders>
              <w:right w:val="single" w:sz="4" w:space="0" w:color="auto"/>
            </w:tcBorders>
            <w:shd w:val="clear" w:color="auto" w:fill="auto"/>
          </w:tcPr>
          <w:p w14:paraId="4ED661FA" w14:textId="77777777" w:rsidR="00F12262" w:rsidRPr="00F52107" w:rsidRDefault="00F12262" w:rsidP="00131852">
            <w:pPr>
              <w:jc w:val="both"/>
              <w:rPr>
                <w:rFonts w:ascii="Verdana" w:hAnsi="Verdana"/>
                <w:b/>
              </w:rPr>
            </w:pPr>
            <w:r w:rsidRPr="00F52107">
              <w:rPr>
                <w:rFonts w:ascii="Verdana" w:hAnsi="Verdana"/>
                <w:b/>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vAlign w:val="center"/>
          </w:tcPr>
          <w:p w14:paraId="1179A56A" w14:textId="7F3A0E69" w:rsidR="00F12262" w:rsidRPr="00F52107" w:rsidRDefault="001C1693" w:rsidP="00283002">
            <w:pPr>
              <w:pStyle w:val="Pas8"/>
              <w:tabs>
                <w:tab w:val="left" w:pos="567"/>
                <w:tab w:val="left" w:pos="1134"/>
                <w:tab w:val="left" w:pos="1702"/>
              </w:tabs>
              <w:jc w:val="left"/>
              <w:rPr>
                <w:rFonts w:ascii="Verdana" w:hAnsi="Verdana"/>
                <w:position w:val="-10"/>
                <w:sz w:val="20"/>
              </w:rPr>
            </w:pPr>
            <w:r w:rsidRPr="00F52107">
              <w:rPr>
                <w:rFonts w:ascii="Verdana" w:hAnsi="Verdana"/>
                <w:position w:val="-10"/>
                <w:sz w:val="20"/>
              </w:rPr>
              <w:t>79341400-0</w:t>
            </w:r>
          </w:p>
        </w:tc>
      </w:tr>
    </w:tbl>
    <w:p w14:paraId="5722AAE8" w14:textId="77777777" w:rsidR="00F3316D" w:rsidRPr="00F52107"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F52107" w:rsidRPr="00F52107" w14:paraId="0FBB1B26" w14:textId="77777777" w:rsidTr="00283002">
        <w:trPr>
          <w:cantSplit/>
          <w:trHeight w:hRule="exact" w:val="600"/>
        </w:trPr>
        <w:tc>
          <w:tcPr>
            <w:tcW w:w="2268" w:type="dxa"/>
          </w:tcPr>
          <w:p w14:paraId="6803582E" w14:textId="7113ED37" w:rsidR="00F3316D" w:rsidRPr="00F52107" w:rsidRDefault="00B41B7B" w:rsidP="00131852">
            <w:pPr>
              <w:jc w:val="both"/>
              <w:rPr>
                <w:rFonts w:ascii="Verdana" w:hAnsi="Verdana"/>
                <w:b/>
              </w:rPr>
            </w:pPr>
            <w:r w:rsidRPr="00F52107">
              <w:rPr>
                <w:rFonts w:ascii="Verdana" w:hAnsi="Verdana"/>
                <w:b/>
              </w:rPr>
              <w:t xml:space="preserve">Òrgan </w:t>
            </w:r>
            <w:r w:rsidR="00F3316D" w:rsidRPr="00F52107">
              <w:rPr>
                <w:rFonts w:ascii="Verdana" w:hAnsi="Verdana"/>
                <w:b/>
              </w:rPr>
              <w:t>contractació</w:t>
            </w:r>
          </w:p>
          <w:p w14:paraId="635ABBA5" w14:textId="77777777" w:rsidR="00F3316D" w:rsidRPr="00F52107" w:rsidRDefault="00F3316D" w:rsidP="00131852">
            <w:pPr>
              <w:jc w:val="both"/>
              <w:rPr>
                <w:rFonts w:ascii="Verdana" w:hAnsi="Verdana"/>
                <w:b/>
              </w:rPr>
            </w:pPr>
          </w:p>
        </w:tc>
        <w:tc>
          <w:tcPr>
            <w:tcW w:w="7229" w:type="dxa"/>
            <w:tcBorders>
              <w:top w:val="single" w:sz="6" w:space="0" w:color="auto"/>
              <w:left w:val="single" w:sz="6" w:space="0" w:color="auto"/>
              <w:bottom w:val="single" w:sz="6" w:space="0" w:color="auto"/>
              <w:right w:val="single" w:sz="6" w:space="0" w:color="auto"/>
            </w:tcBorders>
            <w:shd w:val="clear" w:color="auto" w:fill="auto"/>
            <w:vAlign w:val="center"/>
          </w:tcPr>
          <w:p w14:paraId="2ADD881A" w14:textId="0B1AB7D2" w:rsidR="00F3316D" w:rsidRPr="00F52107" w:rsidRDefault="00E53C01" w:rsidP="00283002">
            <w:pPr>
              <w:pStyle w:val="Pas8"/>
              <w:tabs>
                <w:tab w:val="left" w:pos="1702"/>
              </w:tabs>
              <w:jc w:val="left"/>
              <w:rPr>
                <w:rFonts w:ascii="Verdana" w:hAnsi="Verdana"/>
                <w:position w:val="-10"/>
                <w:sz w:val="20"/>
              </w:rPr>
            </w:pPr>
            <w:r w:rsidRPr="00F52107">
              <w:rPr>
                <w:rFonts w:ascii="Verdana" w:hAnsi="Verdana"/>
                <w:position w:val="-10"/>
                <w:sz w:val="20"/>
              </w:rPr>
              <w:t>Ger</w:t>
            </w:r>
            <w:r w:rsidR="00C1084C" w:rsidRPr="00F52107">
              <w:rPr>
                <w:rFonts w:ascii="Verdana" w:hAnsi="Verdana"/>
                <w:position w:val="-10"/>
                <w:sz w:val="20"/>
              </w:rPr>
              <w:t>è</w:t>
            </w:r>
            <w:r w:rsidRPr="00F52107">
              <w:rPr>
                <w:rFonts w:ascii="Verdana" w:hAnsi="Verdana"/>
                <w:position w:val="-10"/>
                <w:sz w:val="20"/>
              </w:rPr>
              <w:t xml:space="preserve">ncia </w:t>
            </w:r>
          </w:p>
        </w:tc>
      </w:tr>
    </w:tbl>
    <w:p w14:paraId="180D4225" w14:textId="77777777" w:rsidR="00F3316D" w:rsidRPr="00F52107"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F52107" w:rsidRPr="00F52107" w14:paraId="78C57684" w14:textId="77777777" w:rsidTr="00283002">
        <w:trPr>
          <w:cantSplit/>
          <w:trHeight w:hRule="exact" w:val="584"/>
        </w:trPr>
        <w:tc>
          <w:tcPr>
            <w:tcW w:w="2268" w:type="dxa"/>
          </w:tcPr>
          <w:p w14:paraId="4FAF47E7" w14:textId="77777777" w:rsidR="00F3316D" w:rsidRPr="00F52107" w:rsidRDefault="00F3316D" w:rsidP="00131852">
            <w:pPr>
              <w:jc w:val="both"/>
              <w:rPr>
                <w:rFonts w:ascii="Verdana" w:hAnsi="Verdana"/>
                <w:b/>
              </w:rPr>
            </w:pPr>
            <w:r w:rsidRPr="00F52107">
              <w:rPr>
                <w:rFonts w:ascii="Verdana" w:hAnsi="Verdana"/>
                <w:b/>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vAlign w:val="center"/>
          </w:tcPr>
          <w:p w14:paraId="1266472E" w14:textId="253B1E36" w:rsidR="00F3316D" w:rsidRPr="00F52107" w:rsidRDefault="00E53C01" w:rsidP="00283002">
            <w:pPr>
              <w:pStyle w:val="Pas8"/>
              <w:tabs>
                <w:tab w:val="left" w:pos="567"/>
                <w:tab w:val="left" w:pos="1134"/>
                <w:tab w:val="left" w:pos="1702"/>
              </w:tabs>
              <w:jc w:val="left"/>
              <w:rPr>
                <w:rFonts w:ascii="Verdana" w:hAnsi="Verdana"/>
                <w:position w:val="-10"/>
                <w:sz w:val="20"/>
              </w:rPr>
            </w:pPr>
            <w:r w:rsidRPr="00F52107">
              <w:rPr>
                <w:rFonts w:ascii="Verdana" w:hAnsi="Verdana"/>
                <w:position w:val="-10"/>
                <w:sz w:val="20"/>
              </w:rPr>
              <w:t xml:space="preserve">Administració </w:t>
            </w:r>
          </w:p>
        </w:tc>
      </w:tr>
    </w:tbl>
    <w:p w14:paraId="4A6098BE" w14:textId="77777777" w:rsidR="00F3316D" w:rsidRPr="00F52107" w:rsidRDefault="00F3316D" w:rsidP="00131852">
      <w:pPr>
        <w:pStyle w:val="Textdecomentari"/>
        <w:tabs>
          <w:tab w:val="left" w:pos="567"/>
          <w:tab w:val="left" w:pos="1134"/>
          <w:tab w:val="left" w:pos="1702"/>
        </w:tabs>
        <w:rPr>
          <w:rFonts w:ascii="Verdana" w:hAnsi="Verdana"/>
        </w:rPr>
      </w:pPr>
    </w:p>
    <w:tbl>
      <w:tblPr>
        <w:tblW w:w="9497" w:type="dxa"/>
        <w:tblInd w:w="213" w:type="dxa"/>
        <w:tblLayout w:type="fixed"/>
        <w:tblCellMar>
          <w:left w:w="71" w:type="dxa"/>
          <w:right w:w="71" w:type="dxa"/>
        </w:tblCellMar>
        <w:tblLook w:val="0000" w:firstRow="0" w:lastRow="0" w:firstColumn="0" w:lastColumn="0" w:noHBand="0" w:noVBand="0"/>
      </w:tblPr>
      <w:tblGrid>
        <w:gridCol w:w="2693"/>
        <w:gridCol w:w="6804"/>
      </w:tblGrid>
      <w:tr w:rsidR="00F52107" w:rsidRPr="00F52107" w14:paraId="507BA63C" w14:textId="77777777" w:rsidTr="00283002">
        <w:trPr>
          <w:cantSplit/>
          <w:trHeight w:hRule="exact" w:val="444"/>
        </w:trPr>
        <w:tc>
          <w:tcPr>
            <w:tcW w:w="2693" w:type="dxa"/>
            <w:tcBorders>
              <w:right w:val="single" w:sz="4" w:space="0" w:color="auto"/>
            </w:tcBorders>
            <w:shd w:val="clear" w:color="auto" w:fill="auto"/>
            <w:vAlign w:val="center"/>
          </w:tcPr>
          <w:p w14:paraId="76D09559" w14:textId="77777777" w:rsidR="00F3316D" w:rsidRPr="00F52107" w:rsidRDefault="00F3316D" w:rsidP="00283002">
            <w:pPr>
              <w:rPr>
                <w:rFonts w:ascii="Verdana" w:hAnsi="Verdana"/>
                <w:b/>
              </w:rPr>
            </w:pPr>
            <w:r w:rsidRPr="00F52107">
              <w:rPr>
                <w:rFonts w:ascii="Verdana" w:hAnsi="Verdana"/>
                <w:b/>
              </w:rPr>
              <w:t>*Òrgan destinatari</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AFE7FDA" w14:textId="6D3D7C8E" w:rsidR="00F3316D" w:rsidRPr="00F52107" w:rsidRDefault="001C1693" w:rsidP="00283002">
            <w:pPr>
              <w:pStyle w:val="Pas8"/>
              <w:tabs>
                <w:tab w:val="left" w:pos="567"/>
                <w:tab w:val="left" w:pos="1134"/>
                <w:tab w:val="left" w:pos="1702"/>
              </w:tabs>
              <w:jc w:val="left"/>
              <w:rPr>
                <w:rFonts w:ascii="Verdana" w:hAnsi="Verdana"/>
                <w:position w:val="-10"/>
                <w:sz w:val="20"/>
              </w:rPr>
            </w:pPr>
            <w:r w:rsidRPr="00F52107">
              <w:rPr>
                <w:rFonts w:ascii="Verdana" w:hAnsi="Verdana"/>
                <w:position w:val="-10"/>
                <w:sz w:val="20"/>
              </w:rPr>
              <w:t xml:space="preserve">Departament de Comunicació </w:t>
            </w:r>
          </w:p>
        </w:tc>
      </w:tr>
    </w:tbl>
    <w:p w14:paraId="32A5360C" w14:textId="77777777" w:rsidR="00F3316D" w:rsidRPr="00F52107" w:rsidRDefault="00F3316D" w:rsidP="00131852">
      <w:pPr>
        <w:jc w:val="both"/>
        <w:rPr>
          <w:rFonts w:ascii="Verdana" w:hAnsi="Verdana"/>
        </w:rPr>
      </w:pPr>
    </w:p>
    <w:p w14:paraId="07173391" w14:textId="0C384A2D" w:rsidR="00F3316D" w:rsidRPr="00F52107" w:rsidRDefault="00F3316D" w:rsidP="00131852">
      <w:pPr>
        <w:jc w:val="both"/>
        <w:rPr>
          <w:rFonts w:ascii="Verdana" w:hAnsi="Verdana"/>
        </w:rPr>
      </w:pPr>
      <w:r w:rsidRPr="00F52107">
        <w:rPr>
          <w:rFonts w:ascii="Verdana" w:hAnsi="Verdana"/>
        </w:rPr>
        <w:t xml:space="preserve">*Aquestes dades han de constar en cadascuna de les factures presentades per </w:t>
      </w:r>
      <w:r w:rsidR="00D1665F" w:rsidRPr="00F52107">
        <w:rPr>
          <w:rFonts w:ascii="Verdana" w:hAnsi="Verdana"/>
        </w:rPr>
        <w:t>l’empresa adjudicatària</w:t>
      </w:r>
      <w:r w:rsidRPr="00F52107">
        <w:rPr>
          <w:rFonts w:ascii="Verdana" w:hAnsi="Verdana"/>
        </w:rPr>
        <w:t>.</w:t>
      </w:r>
    </w:p>
    <w:p w14:paraId="1B027EF0" w14:textId="77777777" w:rsidR="00B520B7" w:rsidRPr="00F52107"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F52107" w:rsidRDefault="00947B5D" w:rsidP="00131852">
          <w:pPr>
            <w:pStyle w:val="TtoldelIDC"/>
            <w:jc w:val="both"/>
            <w:rPr>
              <w:rFonts w:ascii="Verdana" w:hAnsi="Verdana"/>
              <w:b w:val="0"/>
              <w:color w:val="auto"/>
              <w:sz w:val="20"/>
              <w:szCs w:val="20"/>
            </w:rPr>
          </w:pPr>
          <w:r w:rsidRPr="00F52107">
            <w:rPr>
              <w:rFonts w:ascii="Verdana" w:hAnsi="Verdana"/>
              <w:b w:val="0"/>
              <w:color w:val="auto"/>
              <w:sz w:val="20"/>
              <w:szCs w:val="20"/>
            </w:rPr>
            <w:t>Índex</w:t>
          </w:r>
        </w:p>
        <w:p w14:paraId="52A4271B" w14:textId="77777777" w:rsidR="00B467FE" w:rsidRPr="00F52107" w:rsidRDefault="00CC74FA">
          <w:pPr>
            <w:pStyle w:val="IDC1"/>
            <w:rPr>
              <w:rFonts w:eastAsiaTheme="minorEastAsia" w:cstheme="minorBidi"/>
              <w:noProof/>
            </w:rPr>
          </w:pPr>
          <w:r w:rsidRPr="00F52107">
            <w:fldChar w:fldCharType="begin"/>
          </w:r>
          <w:r w:rsidRPr="00F52107">
            <w:instrText xml:space="preserve"> TOC \o "1-3" \h \z \u </w:instrText>
          </w:r>
          <w:r w:rsidRPr="00F52107">
            <w:fldChar w:fldCharType="separate"/>
          </w:r>
          <w:hyperlink w:anchor="_Toc513019617" w:history="1">
            <w:r w:rsidR="00B467FE" w:rsidRPr="00F52107">
              <w:rPr>
                <w:rStyle w:val="Enlla"/>
                <w:noProof/>
                <w:color w:val="auto"/>
              </w:rPr>
              <w:t>Clàusula 1. Objecte i règim jurídic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_Toc513019617 \h </w:instrText>
            </w:r>
            <w:r w:rsidR="00B467FE" w:rsidRPr="00F52107">
              <w:rPr>
                <w:noProof/>
                <w:webHidden/>
              </w:rPr>
            </w:r>
            <w:r w:rsidR="00B467FE" w:rsidRPr="00F52107">
              <w:rPr>
                <w:noProof/>
                <w:webHidden/>
              </w:rPr>
              <w:fldChar w:fldCharType="separate"/>
            </w:r>
            <w:r w:rsidR="00D0593E" w:rsidRPr="00F52107">
              <w:rPr>
                <w:noProof/>
                <w:webHidden/>
              </w:rPr>
              <w:t>2</w:t>
            </w:r>
            <w:r w:rsidR="00B467FE" w:rsidRPr="00F52107">
              <w:rPr>
                <w:noProof/>
                <w:webHidden/>
              </w:rPr>
              <w:fldChar w:fldCharType="end"/>
            </w:r>
          </w:hyperlink>
        </w:p>
        <w:p w14:paraId="7E7D1A03" w14:textId="77777777" w:rsidR="00B467FE" w:rsidRPr="00F52107" w:rsidRDefault="00AF551D">
          <w:pPr>
            <w:pStyle w:val="IDC1"/>
            <w:rPr>
              <w:rFonts w:eastAsiaTheme="minorEastAsia" w:cstheme="minorBidi"/>
              <w:noProof/>
            </w:rPr>
          </w:pPr>
          <w:hyperlink w:anchor="_Toc513019618" w:history="1">
            <w:r w:rsidR="00B467FE" w:rsidRPr="00F52107">
              <w:rPr>
                <w:rStyle w:val="Enlla"/>
                <w:noProof/>
                <w:color w:val="auto"/>
              </w:rPr>
              <w:t>Clàusula 2. Pressupost base de licitació i valor estimat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_Toc513019618 \h </w:instrText>
            </w:r>
            <w:r w:rsidR="00B467FE" w:rsidRPr="00F52107">
              <w:rPr>
                <w:noProof/>
                <w:webHidden/>
              </w:rPr>
            </w:r>
            <w:r w:rsidR="00B467FE" w:rsidRPr="00F52107">
              <w:rPr>
                <w:noProof/>
                <w:webHidden/>
              </w:rPr>
              <w:fldChar w:fldCharType="separate"/>
            </w:r>
            <w:r w:rsidR="00D0593E" w:rsidRPr="00F52107">
              <w:rPr>
                <w:noProof/>
                <w:webHidden/>
              </w:rPr>
              <w:t>3</w:t>
            </w:r>
            <w:r w:rsidR="00B467FE" w:rsidRPr="00F52107">
              <w:rPr>
                <w:noProof/>
                <w:webHidden/>
              </w:rPr>
              <w:fldChar w:fldCharType="end"/>
            </w:r>
          </w:hyperlink>
        </w:p>
        <w:p w14:paraId="205BD1D0" w14:textId="77777777" w:rsidR="00B467FE" w:rsidRPr="00F52107" w:rsidRDefault="00AF551D">
          <w:pPr>
            <w:pStyle w:val="IDC1"/>
            <w:rPr>
              <w:rFonts w:eastAsiaTheme="minorEastAsia" w:cstheme="minorBidi"/>
              <w:noProof/>
            </w:rPr>
          </w:pPr>
          <w:hyperlink w:anchor="_Toc513019619" w:history="1">
            <w:r w:rsidR="00B467FE" w:rsidRPr="00F52107">
              <w:rPr>
                <w:rStyle w:val="Enlla"/>
                <w:noProof/>
                <w:color w:val="auto"/>
              </w:rPr>
              <w:t>Clàusula 3. Durada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_Toc513019619 \h </w:instrText>
            </w:r>
            <w:r w:rsidR="00B467FE" w:rsidRPr="00F52107">
              <w:rPr>
                <w:noProof/>
                <w:webHidden/>
              </w:rPr>
            </w:r>
            <w:r w:rsidR="00B467FE" w:rsidRPr="00F52107">
              <w:rPr>
                <w:noProof/>
                <w:webHidden/>
              </w:rPr>
              <w:fldChar w:fldCharType="separate"/>
            </w:r>
            <w:r w:rsidR="00D0593E" w:rsidRPr="00F52107">
              <w:rPr>
                <w:noProof/>
                <w:webHidden/>
              </w:rPr>
              <w:t>4</w:t>
            </w:r>
            <w:r w:rsidR="00B467FE" w:rsidRPr="00F52107">
              <w:rPr>
                <w:noProof/>
                <w:webHidden/>
              </w:rPr>
              <w:fldChar w:fldCharType="end"/>
            </w:r>
          </w:hyperlink>
        </w:p>
        <w:p w14:paraId="7D8CE19D" w14:textId="77777777" w:rsidR="00B467FE" w:rsidRPr="00F52107" w:rsidRDefault="00AF551D">
          <w:pPr>
            <w:pStyle w:val="IDC1"/>
            <w:rPr>
              <w:rFonts w:eastAsiaTheme="minorEastAsia" w:cstheme="minorBidi"/>
              <w:noProof/>
            </w:rPr>
          </w:pPr>
          <w:hyperlink w:anchor="_Toc513019620" w:history="1">
            <w:r w:rsidR="00B467FE" w:rsidRPr="00F52107">
              <w:rPr>
                <w:rStyle w:val="Enlla"/>
                <w:noProof/>
                <w:color w:val="auto"/>
              </w:rPr>
              <w:t>Clàusula 4. Òrgan de contractació. Perfil de contractant.</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_Toc513019620 \h </w:instrText>
            </w:r>
            <w:r w:rsidR="00B467FE" w:rsidRPr="00F52107">
              <w:rPr>
                <w:noProof/>
                <w:webHidden/>
              </w:rPr>
            </w:r>
            <w:r w:rsidR="00B467FE" w:rsidRPr="00F52107">
              <w:rPr>
                <w:noProof/>
                <w:webHidden/>
              </w:rPr>
              <w:fldChar w:fldCharType="separate"/>
            </w:r>
            <w:r w:rsidR="00D0593E" w:rsidRPr="00F52107">
              <w:rPr>
                <w:noProof/>
                <w:webHidden/>
              </w:rPr>
              <w:t>4</w:t>
            </w:r>
            <w:r w:rsidR="00B467FE" w:rsidRPr="00F52107">
              <w:rPr>
                <w:noProof/>
                <w:webHidden/>
              </w:rPr>
              <w:fldChar w:fldCharType="end"/>
            </w:r>
          </w:hyperlink>
        </w:p>
        <w:p w14:paraId="20B84810" w14:textId="77777777" w:rsidR="00B467FE" w:rsidRPr="00F52107" w:rsidRDefault="00AF551D">
          <w:pPr>
            <w:pStyle w:val="IDC1"/>
            <w:rPr>
              <w:rFonts w:eastAsiaTheme="minorEastAsia" w:cstheme="minorBidi"/>
              <w:noProof/>
            </w:rPr>
          </w:pPr>
          <w:hyperlink w:anchor="_Toc513019621" w:history="1">
            <w:r w:rsidR="00B467FE" w:rsidRPr="00F52107">
              <w:rPr>
                <w:rStyle w:val="Enlla"/>
                <w:noProof/>
                <w:color w:val="auto"/>
              </w:rPr>
              <w:t>Clàusula 5. Expedient de contractació i procediment d'adjudicació.</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_Toc513019621 \h </w:instrText>
            </w:r>
            <w:r w:rsidR="00B467FE" w:rsidRPr="00F52107">
              <w:rPr>
                <w:noProof/>
                <w:webHidden/>
              </w:rPr>
            </w:r>
            <w:r w:rsidR="00B467FE" w:rsidRPr="00F52107">
              <w:rPr>
                <w:noProof/>
                <w:webHidden/>
              </w:rPr>
              <w:fldChar w:fldCharType="separate"/>
            </w:r>
            <w:r w:rsidR="00D0593E" w:rsidRPr="00F52107">
              <w:rPr>
                <w:noProof/>
                <w:webHidden/>
              </w:rPr>
              <w:t>4</w:t>
            </w:r>
            <w:r w:rsidR="00B467FE" w:rsidRPr="00F52107">
              <w:rPr>
                <w:noProof/>
                <w:webHidden/>
              </w:rPr>
              <w:fldChar w:fldCharType="end"/>
            </w:r>
          </w:hyperlink>
        </w:p>
        <w:p w14:paraId="58B14363" w14:textId="77777777" w:rsidR="00B467FE" w:rsidRPr="00F52107" w:rsidRDefault="00AF551D">
          <w:pPr>
            <w:pStyle w:val="IDC1"/>
            <w:rPr>
              <w:rFonts w:eastAsiaTheme="minorEastAsia" w:cstheme="minorBidi"/>
              <w:noProof/>
            </w:rPr>
          </w:pPr>
          <w:hyperlink w:anchor="_Toc513019622" w:history="1">
            <w:r w:rsidR="00B467FE" w:rsidRPr="00F52107">
              <w:rPr>
                <w:rStyle w:val="Enlla"/>
                <w:noProof/>
                <w:color w:val="auto"/>
              </w:rPr>
              <w:t>Clàusula 6. Publicitat de la licitació</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_Toc513019622 \h </w:instrText>
            </w:r>
            <w:r w:rsidR="00B467FE" w:rsidRPr="00F52107">
              <w:rPr>
                <w:noProof/>
                <w:webHidden/>
              </w:rPr>
            </w:r>
            <w:r w:rsidR="00B467FE" w:rsidRPr="00F52107">
              <w:rPr>
                <w:noProof/>
                <w:webHidden/>
              </w:rPr>
              <w:fldChar w:fldCharType="separate"/>
            </w:r>
            <w:r w:rsidR="00D0593E" w:rsidRPr="00F52107">
              <w:rPr>
                <w:noProof/>
                <w:webHidden/>
              </w:rPr>
              <w:t>5</w:t>
            </w:r>
            <w:r w:rsidR="00B467FE" w:rsidRPr="00F52107">
              <w:rPr>
                <w:noProof/>
                <w:webHidden/>
              </w:rPr>
              <w:fldChar w:fldCharType="end"/>
            </w:r>
          </w:hyperlink>
        </w:p>
        <w:p w14:paraId="237301F0" w14:textId="77777777" w:rsidR="00B467FE" w:rsidRPr="00F52107" w:rsidRDefault="00AF551D">
          <w:pPr>
            <w:pStyle w:val="IDC1"/>
            <w:rPr>
              <w:rFonts w:eastAsiaTheme="minorEastAsia" w:cstheme="minorBidi"/>
              <w:noProof/>
            </w:rPr>
          </w:pPr>
          <w:hyperlink w:anchor="_Toc513019623" w:history="1">
            <w:r w:rsidR="00B467FE" w:rsidRPr="00F52107">
              <w:rPr>
                <w:rStyle w:val="Enlla"/>
                <w:noProof/>
                <w:color w:val="auto"/>
              </w:rPr>
              <w:t>Clàusula 7. Requisits de capacitat i solvència.</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_Toc513019623 \h </w:instrText>
            </w:r>
            <w:r w:rsidR="00B467FE" w:rsidRPr="00F52107">
              <w:rPr>
                <w:noProof/>
                <w:webHidden/>
              </w:rPr>
            </w:r>
            <w:r w:rsidR="00B467FE" w:rsidRPr="00F52107">
              <w:rPr>
                <w:noProof/>
                <w:webHidden/>
              </w:rPr>
              <w:fldChar w:fldCharType="separate"/>
            </w:r>
            <w:r w:rsidR="00D0593E" w:rsidRPr="00F52107">
              <w:rPr>
                <w:noProof/>
                <w:webHidden/>
              </w:rPr>
              <w:t>5</w:t>
            </w:r>
            <w:r w:rsidR="00B467FE" w:rsidRPr="00F52107">
              <w:rPr>
                <w:noProof/>
                <w:webHidden/>
              </w:rPr>
              <w:fldChar w:fldCharType="end"/>
            </w:r>
          </w:hyperlink>
        </w:p>
        <w:p w14:paraId="0E1E06EB" w14:textId="77777777" w:rsidR="00B467FE" w:rsidRPr="00F52107" w:rsidRDefault="00AF551D">
          <w:pPr>
            <w:pStyle w:val="IDC1"/>
            <w:rPr>
              <w:rFonts w:eastAsiaTheme="minorEastAsia" w:cstheme="minorBidi"/>
              <w:noProof/>
            </w:rPr>
          </w:pPr>
          <w:hyperlink w:anchor="_Toc513019624" w:history="1">
            <w:r w:rsidR="00B467FE" w:rsidRPr="00F52107">
              <w:rPr>
                <w:rStyle w:val="Enlla"/>
                <w:noProof/>
                <w:color w:val="auto"/>
              </w:rPr>
              <w:t>Clàusula 8. Documentació que han de presentar les empreses licitadores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_Toc513019624 \h </w:instrText>
            </w:r>
            <w:r w:rsidR="00B467FE" w:rsidRPr="00F52107">
              <w:rPr>
                <w:noProof/>
                <w:webHidden/>
              </w:rPr>
            </w:r>
            <w:r w:rsidR="00B467FE" w:rsidRPr="00F52107">
              <w:rPr>
                <w:noProof/>
                <w:webHidden/>
              </w:rPr>
              <w:fldChar w:fldCharType="separate"/>
            </w:r>
            <w:r w:rsidR="00D0593E" w:rsidRPr="00F52107">
              <w:rPr>
                <w:noProof/>
                <w:webHidden/>
              </w:rPr>
              <w:t>6</w:t>
            </w:r>
            <w:r w:rsidR="00B467FE" w:rsidRPr="00F52107">
              <w:rPr>
                <w:noProof/>
                <w:webHidden/>
              </w:rPr>
              <w:fldChar w:fldCharType="end"/>
            </w:r>
          </w:hyperlink>
        </w:p>
        <w:p w14:paraId="30FC17B9" w14:textId="77777777" w:rsidR="00B467FE" w:rsidRPr="00F52107" w:rsidRDefault="00AF551D">
          <w:pPr>
            <w:pStyle w:val="IDC1"/>
            <w:rPr>
              <w:rFonts w:eastAsiaTheme="minorEastAsia" w:cstheme="minorBidi"/>
              <w:noProof/>
            </w:rPr>
          </w:pPr>
          <w:hyperlink w:anchor="_Toc513019625" w:history="1">
            <w:r w:rsidR="00B467FE" w:rsidRPr="00F52107">
              <w:rPr>
                <w:rStyle w:val="Enlla"/>
                <w:noProof/>
                <w:color w:val="auto"/>
              </w:rPr>
              <w:t>Clàusula 9. Termini per a la presentació de les proposicions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_Toc513019625 \h </w:instrText>
            </w:r>
            <w:r w:rsidR="00B467FE" w:rsidRPr="00F52107">
              <w:rPr>
                <w:noProof/>
                <w:webHidden/>
              </w:rPr>
            </w:r>
            <w:r w:rsidR="00B467FE" w:rsidRPr="00F52107">
              <w:rPr>
                <w:noProof/>
                <w:webHidden/>
              </w:rPr>
              <w:fldChar w:fldCharType="separate"/>
            </w:r>
            <w:r w:rsidR="00D0593E" w:rsidRPr="00F52107">
              <w:rPr>
                <w:noProof/>
                <w:webHidden/>
              </w:rPr>
              <w:t>8</w:t>
            </w:r>
            <w:r w:rsidR="00B467FE" w:rsidRPr="00F52107">
              <w:rPr>
                <w:noProof/>
                <w:webHidden/>
              </w:rPr>
              <w:fldChar w:fldCharType="end"/>
            </w:r>
          </w:hyperlink>
        </w:p>
        <w:p w14:paraId="5226F071" w14:textId="77777777" w:rsidR="00B467FE" w:rsidRPr="00F52107" w:rsidRDefault="00AF551D">
          <w:pPr>
            <w:pStyle w:val="IDC1"/>
            <w:rPr>
              <w:rFonts w:eastAsiaTheme="minorEastAsia" w:cstheme="minorBidi"/>
              <w:noProof/>
            </w:rPr>
          </w:pPr>
          <w:hyperlink w:anchor="_Toc513019626" w:history="1">
            <w:r w:rsidR="00B467FE" w:rsidRPr="00F52107">
              <w:rPr>
                <w:rStyle w:val="Enlla"/>
                <w:noProof/>
                <w:color w:val="auto"/>
              </w:rPr>
              <w:t>Clàusula 10. Criteris de valoració de les ofertes.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_Toc513019626 \h </w:instrText>
            </w:r>
            <w:r w:rsidR="00B467FE" w:rsidRPr="00F52107">
              <w:rPr>
                <w:noProof/>
                <w:webHidden/>
              </w:rPr>
            </w:r>
            <w:r w:rsidR="00B467FE" w:rsidRPr="00F52107">
              <w:rPr>
                <w:noProof/>
                <w:webHidden/>
              </w:rPr>
              <w:fldChar w:fldCharType="separate"/>
            </w:r>
            <w:r w:rsidR="00D0593E" w:rsidRPr="00F52107">
              <w:rPr>
                <w:noProof/>
                <w:webHidden/>
              </w:rPr>
              <w:t>9</w:t>
            </w:r>
            <w:r w:rsidR="00B467FE" w:rsidRPr="00F52107">
              <w:rPr>
                <w:noProof/>
                <w:webHidden/>
              </w:rPr>
              <w:fldChar w:fldCharType="end"/>
            </w:r>
          </w:hyperlink>
        </w:p>
        <w:p w14:paraId="3AE30FE5" w14:textId="77777777" w:rsidR="00B467FE" w:rsidRPr="00F52107" w:rsidRDefault="00AF551D">
          <w:pPr>
            <w:pStyle w:val="IDC1"/>
            <w:rPr>
              <w:rFonts w:eastAsiaTheme="minorEastAsia" w:cstheme="minorBidi"/>
              <w:noProof/>
            </w:rPr>
          </w:pPr>
          <w:hyperlink w:anchor="_Toc513019627" w:history="1">
            <w:r w:rsidR="00B467FE" w:rsidRPr="00F52107">
              <w:rPr>
                <w:rStyle w:val="Enlla"/>
                <w:noProof/>
                <w:color w:val="auto"/>
              </w:rPr>
              <w:t>Clàusula 11. Mesa de contractació</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_Toc513019627 \h </w:instrText>
            </w:r>
            <w:r w:rsidR="00B467FE" w:rsidRPr="00F52107">
              <w:rPr>
                <w:noProof/>
                <w:webHidden/>
              </w:rPr>
            </w:r>
            <w:r w:rsidR="00B467FE" w:rsidRPr="00F52107">
              <w:rPr>
                <w:noProof/>
                <w:webHidden/>
              </w:rPr>
              <w:fldChar w:fldCharType="separate"/>
            </w:r>
            <w:r w:rsidR="00D0593E" w:rsidRPr="00F52107">
              <w:rPr>
                <w:noProof/>
                <w:webHidden/>
              </w:rPr>
              <w:t>12</w:t>
            </w:r>
            <w:r w:rsidR="00B467FE" w:rsidRPr="00F52107">
              <w:rPr>
                <w:noProof/>
                <w:webHidden/>
              </w:rPr>
              <w:fldChar w:fldCharType="end"/>
            </w:r>
          </w:hyperlink>
        </w:p>
        <w:p w14:paraId="33E58CCC" w14:textId="77777777" w:rsidR="00B467FE" w:rsidRPr="00F52107" w:rsidRDefault="00AF551D">
          <w:pPr>
            <w:pStyle w:val="IDC1"/>
            <w:rPr>
              <w:rFonts w:eastAsiaTheme="minorEastAsia" w:cstheme="minorBidi"/>
              <w:noProof/>
            </w:rPr>
          </w:pPr>
          <w:hyperlink w:anchor="_Toc513019628" w:history="1">
            <w:r w:rsidR="00B467FE" w:rsidRPr="00F52107">
              <w:rPr>
                <w:rStyle w:val="Enlla"/>
                <w:noProof/>
                <w:color w:val="auto"/>
              </w:rPr>
              <w:t>Clàusula 12. Obertura de les proposicions.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_Toc513019628 \h </w:instrText>
            </w:r>
            <w:r w:rsidR="00B467FE" w:rsidRPr="00F52107">
              <w:rPr>
                <w:noProof/>
                <w:webHidden/>
              </w:rPr>
            </w:r>
            <w:r w:rsidR="00B467FE" w:rsidRPr="00F52107">
              <w:rPr>
                <w:noProof/>
                <w:webHidden/>
              </w:rPr>
              <w:fldChar w:fldCharType="separate"/>
            </w:r>
            <w:r w:rsidR="00D0593E" w:rsidRPr="00F52107">
              <w:rPr>
                <w:noProof/>
                <w:webHidden/>
              </w:rPr>
              <w:t>12</w:t>
            </w:r>
            <w:r w:rsidR="00B467FE" w:rsidRPr="00F52107">
              <w:rPr>
                <w:noProof/>
                <w:webHidden/>
              </w:rPr>
              <w:fldChar w:fldCharType="end"/>
            </w:r>
          </w:hyperlink>
        </w:p>
        <w:p w14:paraId="08574854" w14:textId="77777777" w:rsidR="00B467FE" w:rsidRPr="00F52107" w:rsidRDefault="00AF551D">
          <w:pPr>
            <w:pStyle w:val="IDC1"/>
            <w:rPr>
              <w:rFonts w:eastAsiaTheme="minorEastAsia" w:cstheme="minorBidi"/>
              <w:noProof/>
            </w:rPr>
          </w:pPr>
          <w:hyperlink w:anchor="_Toc513019629" w:history="1">
            <w:r w:rsidR="00B467FE" w:rsidRPr="00F52107">
              <w:rPr>
                <w:rStyle w:val="Enlla"/>
                <w:noProof/>
                <w:color w:val="auto"/>
              </w:rPr>
              <w:t>Clàusula 13. Adjudicació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_Toc513019629 \h </w:instrText>
            </w:r>
            <w:r w:rsidR="00B467FE" w:rsidRPr="00F52107">
              <w:rPr>
                <w:noProof/>
                <w:webHidden/>
              </w:rPr>
            </w:r>
            <w:r w:rsidR="00B467FE" w:rsidRPr="00F52107">
              <w:rPr>
                <w:noProof/>
                <w:webHidden/>
              </w:rPr>
              <w:fldChar w:fldCharType="separate"/>
            </w:r>
            <w:r w:rsidR="00D0593E" w:rsidRPr="00F52107">
              <w:rPr>
                <w:noProof/>
                <w:webHidden/>
              </w:rPr>
              <w:t>12</w:t>
            </w:r>
            <w:r w:rsidR="00B467FE" w:rsidRPr="00F52107">
              <w:rPr>
                <w:noProof/>
                <w:webHidden/>
              </w:rPr>
              <w:fldChar w:fldCharType="end"/>
            </w:r>
          </w:hyperlink>
        </w:p>
        <w:p w14:paraId="177E664E" w14:textId="77777777" w:rsidR="00B467FE" w:rsidRPr="00F52107" w:rsidRDefault="00AF551D">
          <w:pPr>
            <w:pStyle w:val="IDC1"/>
            <w:rPr>
              <w:rFonts w:eastAsiaTheme="minorEastAsia" w:cstheme="minorBidi"/>
              <w:noProof/>
            </w:rPr>
          </w:pPr>
          <w:hyperlink w:anchor="_Toc513019630" w:history="1">
            <w:r w:rsidR="00B467FE" w:rsidRPr="00F52107">
              <w:rPr>
                <w:rStyle w:val="Enlla"/>
                <w:noProof/>
                <w:color w:val="auto"/>
              </w:rPr>
              <w:t>Clàusula 14. Garantia definitiva</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_Toc513019630 \h </w:instrText>
            </w:r>
            <w:r w:rsidR="00B467FE" w:rsidRPr="00F52107">
              <w:rPr>
                <w:noProof/>
                <w:webHidden/>
              </w:rPr>
            </w:r>
            <w:r w:rsidR="00B467FE" w:rsidRPr="00F52107">
              <w:rPr>
                <w:noProof/>
                <w:webHidden/>
              </w:rPr>
              <w:fldChar w:fldCharType="separate"/>
            </w:r>
            <w:r w:rsidR="00D0593E" w:rsidRPr="00F52107">
              <w:rPr>
                <w:noProof/>
                <w:webHidden/>
              </w:rPr>
              <w:t>15</w:t>
            </w:r>
            <w:r w:rsidR="00B467FE" w:rsidRPr="00F52107">
              <w:rPr>
                <w:noProof/>
                <w:webHidden/>
              </w:rPr>
              <w:fldChar w:fldCharType="end"/>
            </w:r>
          </w:hyperlink>
        </w:p>
        <w:p w14:paraId="6727831E" w14:textId="77777777" w:rsidR="00B467FE" w:rsidRPr="00F52107" w:rsidRDefault="00AF551D">
          <w:pPr>
            <w:pStyle w:val="IDC1"/>
            <w:rPr>
              <w:rFonts w:eastAsiaTheme="minorEastAsia" w:cstheme="minorBidi"/>
              <w:noProof/>
            </w:rPr>
          </w:pPr>
          <w:hyperlink w:anchor="_Toc513019631" w:history="1">
            <w:r w:rsidR="00B467FE" w:rsidRPr="00F52107">
              <w:rPr>
                <w:rStyle w:val="Enlla"/>
                <w:noProof/>
                <w:color w:val="auto"/>
              </w:rPr>
              <w:t>Clàusula 15. Notificació de l’adjudicació i formalització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_Toc513019631 \h </w:instrText>
            </w:r>
            <w:r w:rsidR="00B467FE" w:rsidRPr="00F52107">
              <w:rPr>
                <w:noProof/>
                <w:webHidden/>
              </w:rPr>
            </w:r>
            <w:r w:rsidR="00B467FE" w:rsidRPr="00F52107">
              <w:rPr>
                <w:noProof/>
                <w:webHidden/>
              </w:rPr>
              <w:fldChar w:fldCharType="separate"/>
            </w:r>
            <w:r w:rsidR="00D0593E" w:rsidRPr="00F52107">
              <w:rPr>
                <w:noProof/>
                <w:webHidden/>
              </w:rPr>
              <w:t>15</w:t>
            </w:r>
            <w:r w:rsidR="00B467FE" w:rsidRPr="00F52107">
              <w:rPr>
                <w:noProof/>
                <w:webHidden/>
              </w:rPr>
              <w:fldChar w:fldCharType="end"/>
            </w:r>
          </w:hyperlink>
        </w:p>
        <w:p w14:paraId="71DE0C5B" w14:textId="77777777" w:rsidR="00B467FE" w:rsidRPr="00F52107" w:rsidRDefault="00AF551D">
          <w:pPr>
            <w:pStyle w:val="IDC1"/>
            <w:rPr>
              <w:rFonts w:eastAsiaTheme="minorEastAsia" w:cstheme="minorBidi"/>
              <w:noProof/>
            </w:rPr>
          </w:pPr>
          <w:hyperlink w:anchor="_Toc513019632" w:history="1">
            <w:r w:rsidR="00B467FE" w:rsidRPr="00F52107">
              <w:rPr>
                <w:rStyle w:val="Enlla"/>
                <w:noProof/>
                <w:color w:val="auto"/>
              </w:rPr>
              <w:t>Clàusula 16. Execució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_Toc513019632 \h </w:instrText>
            </w:r>
            <w:r w:rsidR="00B467FE" w:rsidRPr="00F52107">
              <w:rPr>
                <w:noProof/>
                <w:webHidden/>
              </w:rPr>
            </w:r>
            <w:r w:rsidR="00B467FE" w:rsidRPr="00F52107">
              <w:rPr>
                <w:noProof/>
                <w:webHidden/>
              </w:rPr>
              <w:fldChar w:fldCharType="separate"/>
            </w:r>
            <w:r w:rsidR="00D0593E" w:rsidRPr="00F52107">
              <w:rPr>
                <w:noProof/>
                <w:webHidden/>
              </w:rPr>
              <w:t>16</w:t>
            </w:r>
            <w:r w:rsidR="00B467FE" w:rsidRPr="00F52107">
              <w:rPr>
                <w:noProof/>
                <w:webHidden/>
              </w:rPr>
              <w:fldChar w:fldCharType="end"/>
            </w:r>
          </w:hyperlink>
        </w:p>
        <w:p w14:paraId="6E8D05ED" w14:textId="77777777" w:rsidR="00B467FE" w:rsidRPr="00F52107" w:rsidRDefault="00AF551D">
          <w:pPr>
            <w:pStyle w:val="IDC1"/>
            <w:rPr>
              <w:rFonts w:eastAsiaTheme="minorEastAsia" w:cstheme="minorBidi"/>
              <w:noProof/>
            </w:rPr>
          </w:pPr>
          <w:hyperlink w:anchor="_Toc513019633" w:history="1">
            <w:r w:rsidR="00B467FE" w:rsidRPr="00F52107">
              <w:rPr>
                <w:rStyle w:val="Enlla"/>
                <w:noProof/>
                <w:color w:val="auto"/>
              </w:rPr>
              <w:t>Clàusula 17. Abonaments a l’empresa contractista</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_Toc513019633 \h </w:instrText>
            </w:r>
            <w:r w:rsidR="00B467FE" w:rsidRPr="00F52107">
              <w:rPr>
                <w:noProof/>
                <w:webHidden/>
              </w:rPr>
            </w:r>
            <w:r w:rsidR="00B467FE" w:rsidRPr="00F52107">
              <w:rPr>
                <w:noProof/>
                <w:webHidden/>
              </w:rPr>
              <w:fldChar w:fldCharType="separate"/>
            </w:r>
            <w:r w:rsidR="00D0593E" w:rsidRPr="00F52107">
              <w:rPr>
                <w:noProof/>
                <w:webHidden/>
              </w:rPr>
              <w:t>16</w:t>
            </w:r>
            <w:r w:rsidR="00B467FE" w:rsidRPr="00F52107">
              <w:rPr>
                <w:noProof/>
                <w:webHidden/>
              </w:rPr>
              <w:fldChar w:fldCharType="end"/>
            </w:r>
          </w:hyperlink>
        </w:p>
        <w:p w14:paraId="33295381" w14:textId="77777777" w:rsidR="00B467FE" w:rsidRPr="00F52107" w:rsidRDefault="00AF551D">
          <w:pPr>
            <w:pStyle w:val="IDC1"/>
            <w:rPr>
              <w:rFonts w:eastAsiaTheme="minorEastAsia" w:cstheme="minorBidi"/>
              <w:noProof/>
            </w:rPr>
          </w:pPr>
          <w:hyperlink w:anchor="_Toc513019634" w:history="1">
            <w:r w:rsidR="00B467FE" w:rsidRPr="00F52107">
              <w:rPr>
                <w:rStyle w:val="Enlla"/>
                <w:noProof/>
                <w:color w:val="auto"/>
              </w:rPr>
              <w:t>Clàusula 18. Revisió de preus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_Toc513019634 \h </w:instrText>
            </w:r>
            <w:r w:rsidR="00B467FE" w:rsidRPr="00F52107">
              <w:rPr>
                <w:noProof/>
                <w:webHidden/>
              </w:rPr>
            </w:r>
            <w:r w:rsidR="00B467FE" w:rsidRPr="00F52107">
              <w:rPr>
                <w:noProof/>
                <w:webHidden/>
              </w:rPr>
              <w:fldChar w:fldCharType="separate"/>
            </w:r>
            <w:r w:rsidR="00D0593E" w:rsidRPr="00F52107">
              <w:rPr>
                <w:noProof/>
                <w:webHidden/>
              </w:rPr>
              <w:t>16</w:t>
            </w:r>
            <w:r w:rsidR="00B467FE" w:rsidRPr="00F52107">
              <w:rPr>
                <w:noProof/>
                <w:webHidden/>
              </w:rPr>
              <w:fldChar w:fldCharType="end"/>
            </w:r>
          </w:hyperlink>
        </w:p>
        <w:p w14:paraId="53753FD3" w14:textId="77777777" w:rsidR="00B467FE" w:rsidRPr="00F52107" w:rsidRDefault="00AF551D">
          <w:pPr>
            <w:pStyle w:val="IDC1"/>
            <w:rPr>
              <w:rFonts w:eastAsiaTheme="minorEastAsia" w:cstheme="minorBidi"/>
              <w:noProof/>
            </w:rPr>
          </w:pPr>
          <w:hyperlink w:anchor="_Toc513019635" w:history="1">
            <w:r w:rsidR="00B467FE" w:rsidRPr="00F52107">
              <w:rPr>
                <w:rStyle w:val="Enlla"/>
                <w:noProof/>
                <w:color w:val="auto"/>
              </w:rPr>
              <w:t>Clàusula 19. Responsable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_Toc513019635 \h </w:instrText>
            </w:r>
            <w:r w:rsidR="00B467FE" w:rsidRPr="00F52107">
              <w:rPr>
                <w:noProof/>
                <w:webHidden/>
              </w:rPr>
            </w:r>
            <w:r w:rsidR="00B467FE" w:rsidRPr="00F52107">
              <w:rPr>
                <w:noProof/>
                <w:webHidden/>
              </w:rPr>
              <w:fldChar w:fldCharType="separate"/>
            </w:r>
            <w:r w:rsidR="00D0593E" w:rsidRPr="00F52107">
              <w:rPr>
                <w:noProof/>
                <w:webHidden/>
              </w:rPr>
              <w:t>16</w:t>
            </w:r>
            <w:r w:rsidR="00B467FE" w:rsidRPr="00F52107">
              <w:rPr>
                <w:noProof/>
                <w:webHidden/>
              </w:rPr>
              <w:fldChar w:fldCharType="end"/>
            </w:r>
          </w:hyperlink>
        </w:p>
        <w:p w14:paraId="541E51D3" w14:textId="77777777" w:rsidR="00B467FE" w:rsidRPr="00F52107" w:rsidRDefault="00AF551D">
          <w:pPr>
            <w:pStyle w:val="IDC1"/>
            <w:rPr>
              <w:rFonts w:eastAsiaTheme="minorEastAsia" w:cstheme="minorBidi"/>
              <w:noProof/>
            </w:rPr>
          </w:pPr>
          <w:hyperlink w:anchor="_Toc513019636" w:history="1">
            <w:r w:rsidR="00B467FE" w:rsidRPr="00F52107">
              <w:rPr>
                <w:rStyle w:val="Enlla"/>
                <w:noProof/>
                <w:color w:val="auto"/>
              </w:rPr>
              <w:t>Clàusula 20. Condicions especials d’execució i obligacions de l’empresa contractista.</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_Toc513019636 \h </w:instrText>
            </w:r>
            <w:r w:rsidR="00B467FE" w:rsidRPr="00F52107">
              <w:rPr>
                <w:noProof/>
                <w:webHidden/>
              </w:rPr>
            </w:r>
            <w:r w:rsidR="00B467FE" w:rsidRPr="00F52107">
              <w:rPr>
                <w:noProof/>
                <w:webHidden/>
              </w:rPr>
              <w:fldChar w:fldCharType="separate"/>
            </w:r>
            <w:r w:rsidR="00D0593E" w:rsidRPr="00F52107">
              <w:rPr>
                <w:noProof/>
                <w:webHidden/>
              </w:rPr>
              <w:t>16</w:t>
            </w:r>
            <w:r w:rsidR="00B467FE" w:rsidRPr="00F52107">
              <w:rPr>
                <w:noProof/>
                <w:webHidden/>
              </w:rPr>
              <w:fldChar w:fldCharType="end"/>
            </w:r>
          </w:hyperlink>
        </w:p>
        <w:p w14:paraId="2A35F321" w14:textId="77777777" w:rsidR="00B467FE" w:rsidRPr="00F52107" w:rsidRDefault="00AF551D">
          <w:pPr>
            <w:pStyle w:val="IDC1"/>
            <w:rPr>
              <w:rFonts w:eastAsiaTheme="minorEastAsia" w:cstheme="minorBidi"/>
              <w:noProof/>
            </w:rPr>
          </w:pPr>
          <w:hyperlink w:anchor="_Toc513019637" w:history="1">
            <w:r w:rsidR="00B467FE" w:rsidRPr="00F52107">
              <w:rPr>
                <w:rStyle w:val="Enlla"/>
                <w:noProof/>
                <w:color w:val="auto"/>
              </w:rPr>
              <w:t>Clàusula 21. Modificació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_Toc513019637 \h </w:instrText>
            </w:r>
            <w:r w:rsidR="00B467FE" w:rsidRPr="00F52107">
              <w:rPr>
                <w:noProof/>
                <w:webHidden/>
              </w:rPr>
            </w:r>
            <w:r w:rsidR="00B467FE" w:rsidRPr="00F52107">
              <w:rPr>
                <w:noProof/>
                <w:webHidden/>
              </w:rPr>
              <w:fldChar w:fldCharType="separate"/>
            </w:r>
            <w:r w:rsidR="00D0593E" w:rsidRPr="00F52107">
              <w:rPr>
                <w:noProof/>
                <w:webHidden/>
              </w:rPr>
              <w:t>18</w:t>
            </w:r>
            <w:r w:rsidR="00B467FE" w:rsidRPr="00F52107">
              <w:rPr>
                <w:noProof/>
                <w:webHidden/>
              </w:rPr>
              <w:fldChar w:fldCharType="end"/>
            </w:r>
          </w:hyperlink>
        </w:p>
        <w:p w14:paraId="72BD0CE8" w14:textId="77777777" w:rsidR="00B467FE" w:rsidRPr="00F52107" w:rsidRDefault="00AF551D">
          <w:pPr>
            <w:pStyle w:val="IDC1"/>
            <w:rPr>
              <w:rFonts w:eastAsiaTheme="minorEastAsia" w:cstheme="minorBidi"/>
              <w:noProof/>
            </w:rPr>
          </w:pPr>
          <w:hyperlink w:anchor="_Toc513019638" w:history="1">
            <w:r w:rsidR="00B467FE" w:rsidRPr="00F52107">
              <w:rPr>
                <w:rStyle w:val="Enlla"/>
                <w:noProof/>
                <w:color w:val="auto"/>
              </w:rPr>
              <w:t>Clàusula 22. Recepció i termini de garantia</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_Toc513019638 \h </w:instrText>
            </w:r>
            <w:r w:rsidR="00B467FE" w:rsidRPr="00F52107">
              <w:rPr>
                <w:noProof/>
                <w:webHidden/>
              </w:rPr>
            </w:r>
            <w:r w:rsidR="00B467FE" w:rsidRPr="00F52107">
              <w:rPr>
                <w:noProof/>
                <w:webHidden/>
              </w:rPr>
              <w:fldChar w:fldCharType="separate"/>
            </w:r>
            <w:r w:rsidR="00D0593E" w:rsidRPr="00F52107">
              <w:rPr>
                <w:noProof/>
                <w:webHidden/>
              </w:rPr>
              <w:t>18</w:t>
            </w:r>
            <w:r w:rsidR="00B467FE" w:rsidRPr="00F52107">
              <w:rPr>
                <w:noProof/>
                <w:webHidden/>
              </w:rPr>
              <w:fldChar w:fldCharType="end"/>
            </w:r>
          </w:hyperlink>
        </w:p>
        <w:p w14:paraId="59A50AE7" w14:textId="77777777" w:rsidR="00B467FE" w:rsidRPr="00F52107" w:rsidRDefault="00AF551D">
          <w:pPr>
            <w:pStyle w:val="IDC1"/>
            <w:rPr>
              <w:rFonts w:eastAsiaTheme="minorEastAsia" w:cstheme="minorBidi"/>
              <w:noProof/>
            </w:rPr>
          </w:pPr>
          <w:hyperlink w:anchor="_Toc513019639" w:history="1">
            <w:r w:rsidR="00B467FE" w:rsidRPr="00F52107">
              <w:rPr>
                <w:rStyle w:val="Enlla"/>
                <w:noProof/>
                <w:color w:val="auto"/>
              </w:rPr>
              <w:t>Clàusula 23. Subcontractació</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_Toc513019639 \h </w:instrText>
            </w:r>
            <w:r w:rsidR="00B467FE" w:rsidRPr="00F52107">
              <w:rPr>
                <w:noProof/>
                <w:webHidden/>
              </w:rPr>
            </w:r>
            <w:r w:rsidR="00B467FE" w:rsidRPr="00F52107">
              <w:rPr>
                <w:noProof/>
                <w:webHidden/>
              </w:rPr>
              <w:fldChar w:fldCharType="separate"/>
            </w:r>
            <w:r w:rsidR="00D0593E" w:rsidRPr="00F52107">
              <w:rPr>
                <w:noProof/>
                <w:webHidden/>
              </w:rPr>
              <w:t>19</w:t>
            </w:r>
            <w:r w:rsidR="00B467FE" w:rsidRPr="00F52107">
              <w:rPr>
                <w:noProof/>
                <w:webHidden/>
              </w:rPr>
              <w:fldChar w:fldCharType="end"/>
            </w:r>
          </w:hyperlink>
        </w:p>
        <w:p w14:paraId="2BA02C0B" w14:textId="77777777" w:rsidR="00B467FE" w:rsidRPr="00F52107" w:rsidRDefault="00AF551D">
          <w:pPr>
            <w:pStyle w:val="IDC1"/>
            <w:rPr>
              <w:rFonts w:eastAsiaTheme="minorEastAsia" w:cstheme="minorBidi"/>
              <w:noProof/>
            </w:rPr>
          </w:pPr>
          <w:hyperlink w:anchor="_Toc513019640" w:history="1">
            <w:r w:rsidR="00B467FE" w:rsidRPr="00F52107">
              <w:rPr>
                <w:rStyle w:val="Enlla"/>
                <w:noProof/>
                <w:color w:val="auto"/>
              </w:rPr>
              <w:t>Clàusula 24. Cessió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_Toc513019640 \h </w:instrText>
            </w:r>
            <w:r w:rsidR="00B467FE" w:rsidRPr="00F52107">
              <w:rPr>
                <w:noProof/>
                <w:webHidden/>
              </w:rPr>
            </w:r>
            <w:r w:rsidR="00B467FE" w:rsidRPr="00F52107">
              <w:rPr>
                <w:noProof/>
                <w:webHidden/>
              </w:rPr>
              <w:fldChar w:fldCharType="separate"/>
            </w:r>
            <w:r w:rsidR="00D0593E" w:rsidRPr="00F52107">
              <w:rPr>
                <w:noProof/>
                <w:webHidden/>
              </w:rPr>
              <w:t>19</w:t>
            </w:r>
            <w:r w:rsidR="00B467FE" w:rsidRPr="00F52107">
              <w:rPr>
                <w:noProof/>
                <w:webHidden/>
              </w:rPr>
              <w:fldChar w:fldCharType="end"/>
            </w:r>
          </w:hyperlink>
        </w:p>
        <w:p w14:paraId="3AC65998" w14:textId="77777777" w:rsidR="00B467FE" w:rsidRPr="00F52107" w:rsidRDefault="00AF551D">
          <w:pPr>
            <w:pStyle w:val="IDC1"/>
            <w:rPr>
              <w:rFonts w:eastAsiaTheme="minorEastAsia" w:cstheme="minorBidi"/>
              <w:noProof/>
            </w:rPr>
          </w:pPr>
          <w:hyperlink w:anchor="_Toc513019641" w:history="1">
            <w:r w:rsidR="00B467FE" w:rsidRPr="00F52107">
              <w:rPr>
                <w:rStyle w:val="Enlla"/>
                <w:noProof/>
                <w:color w:val="auto"/>
              </w:rPr>
              <w:t>Clàusula 25. Demora en les prestacions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_Toc513019641 \h </w:instrText>
            </w:r>
            <w:r w:rsidR="00B467FE" w:rsidRPr="00F52107">
              <w:rPr>
                <w:noProof/>
                <w:webHidden/>
              </w:rPr>
            </w:r>
            <w:r w:rsidR="00B467FE" w:rsidRPr="00F52107">
              <w:rPr>
                <w:noProof/>
                <w:webHidden/>
              </w:rPr>
              <w:fldChar w:fldCharType="separate"/>
            </w:r>
            <w:r w:rsidR="00D0593E" w:rsidRPr="00F52107">
              <w:rPr>
                <w:noProof/>
                <w:webHidden/>
              </w:rPr>
              <w:t>19</w:t>
            </w:r>
            <w:r w:rsidR="00B467FE" w:rsidRPr="00F52107">
              <w:rPr>
                <w:noProof/>
                <w:webHidden/>
              </w:rPr>
              <w:fldChar w:fldCharType="end"/>
            </w:r>
          </w:hyperlink>
        </w:p>
        <w:p w14:paraId="6667ED84" w14:textId="77777777" w:rsidR="00B467FE" w:rsidRPr="00F52107" w:rsidRDefault="00AF551D">
          <w:pPr>
            <w:pStyle w:val="IDC1"/>
            <w:rPr>
              <w:rFonts w:eastAsiaTheme="minorEastAsia" w:cstheme="minorBidi"/>
              <w:noProof/>
            </w:rPr>
          </w:pPr>
          <w:hyperlink w:anchor="_Toc513019642" w:history="1">
            <w:r w:rsidR="00B467FE" w:rsidRPr="00F52107">
              <w:rPr>
                <w:rStyle w:val="Enlla"/>
                <w:noProof/>
                <w:color w:val="auto"/>
              </w:rPr>
              <w:t>Clàusula 26. Responsabilitat en l’execució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_Toc513019642 \h </w:instrText>
            </w:r>
            <w:r w:rsidR="00B467FE" w:rsidRPr="00F52107">
              <w:rPr>
                <w:noProof/>
                <w:webHidden/>
              </w:rPr>
            </w:r>
            <w:r w:rsidR="00B467FE" w:rsidRPr="00F52107">
              <w:rPr>
                <w:noProof/>
                <w:webHidden/>
              </w:rPr>
              <w:fldChar w:fldCharType="separate"/>
            </w:r>
            <w:r w:rsidR="00D0593E" w:rsidRPr="00F52107">
              <w:rPr>
                <w:noProof/>
                <w:webHidden/>
              </w:rPr>
              <w:t>19</w:t>
            </w:r>
            <w:r w:rsidR="00B467FE" w:rsidRPr="00F52107">
              <w:rPr>
                <w:noProof/>
                <w:webHidden/>
              </w:rPr>
              <w:fldChar w:fldCharType="end"/>
            </w:r>
          </w:hyperlink>
        </w:p>
        <w:p w14:paraId="3C0FBDDD" w14:textId="77777777" w:rsidR="00B467FE" w:rsidRPr="00F52107" w:rsidRDefault="00AF551D">
          <w:pPr>
            <w:pStyle w:val="IDC1"/>
            <w:rPr>
              <w:rFonts w:eastAsiaTheme="minorEastAsia" w:cstheme="minorBidi"/>
              <w:noProof/>
            </w:rPr>
          </w:pPr>
          <w:hyperlink w:anchor="_Toc513019643" w:history="1">
            <w:r w:rsidR="00B467FE" w:rsidRPr="00F52107">
              <w:rPr>
                <w:rStyle w:val="Enlla"/>
                <w:noProof/>
                <w:color w:val="auto"/>
              </w:rPr>
              <w:t>Clàusula 27. Resolució del contracte</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_Toc513019643 \h </w:instrText>
            </w:r>
            <w:r w:rsidR="00B467FE" w:rsidRPr="00F52107">
              <w:rPr>
                <w:noProof/>
                <w:webHidden/>
              </w:rPr>
            </w:r>
            <w:r w:rsidR="00B467FE" w:rsidRPr="00F52107">
              <w:rPr>
                <w:noProof/>
                <w:webHidden/>
              </w:rPr>
              <w:fldChar w:fldCharType="separate"/>
            </w:r>
            <w:r w:rsidR="00D0593E" w:rsidRPr="00F52107">
              <w:rPr>
                <w:noProof/>
                <w:webHidden/>
              </w:rPr>
              <w:t>21</w:t>
            </w:r>
            <w:r w:rsidR="00B467FE" w:rsidRPr="00F52107">
              <w:rPr>
                <w:noProof/>
                <w:webHidden/>
              </w:rPr>
              <w:fldChar w:fldCharType="end"/>
            </w:r>
          </w:hyperlink>
        </w:p>
        <w:p w14:paraId="42F3AA1E" w14:textId="77777777" w:rsidR="00B467FE" w:rsidRPr="00F52107" w:rsidRDefault="00AF551D">
          <w:pPr>
            <w:pStyle w:val="IDC1"/>
            <w:rPr>
              <w:rFonts w:eastAsiaTheme="minorEastAsia" w:cstheme="minorBidi"/>
              <w:noProof/>
            </w:rPr>
          </w:pPr>
          <w:hyperlink w:anchor="_Toc513019644" w:history="1">
            <w:r w:rsidR="00B467FE" w:rsidRPr="00F52107">
              <w:rPr>
                <w:rStyle w:val="Enlla"/>
                <w:noProof/>
                <w:color w:val="auto"/>
              </w:rPr>
              <w:t>Clàusula 28. Recursos legals</w:t>
            </w:r>
            <w:r w:rsidR="00B467FE" w:rsidRPr="00F52107">
              <w:rPr>
                <w:noProof/>
                <w:webHidden/>
              </w:rPr>
              <w:tab/>
            </w:r>
            <w:r w:rsidR="00B467FE" w:rsidRPr="00F52107">
              <w:rPr>
                <w:noProof/>
                <w:webHidden/>
              </w:rPr>
              <w:fldChar w:fldCharType="begin"/>
            </w:r>
            <w:r w:rsidR="00B467FE" w:rsidRPr="00F52107">
              <w:rPr>
                <w:noProof/>
                <w:webHidden/>
              </w:rPr>
              <w:instrText xml:space="preserve"> PAGEREF _Toc513019644 \h </w:instrText>
            </w:r>
            <w:r w:rsidR="00B467FE" w:rsidRPr="00F52107">
              <w:rPr>
                <w:noProof/>
                <w:webHidden/>
              </w:rPr>
            </w:r>
            <w:r w:rsidR="00B467FE" w:rsidRPr="00F52107">
              <w:rPr>
                <w:noProof/>
                <w:webHidden/>
              </w:rPr>
              <w:fldChar w:fldCharType="separate"/>
            </w:r>
            <w:r w:rsidR="00D0593E" w:rsidRPr="00F52107">
              <w:rPr>
                <w:noProof/>
                <w:webHidden/>
              </w:rPr>
              <w:t>21</w:t>
            </w:r>
            <w:r w:rsidR="00B467FE" w:rsidRPr="00F52107">
              <w:rPr>
                <w:noProof/>
                <w:webHidden/>
              </w:rPr>
              <w:fldChar w:fldCharType="end"/>
            </w:r>
          </w:hyperlink>
        </w:p>
        <w:p w14:paraId="18D20AC8" w14:textId="6F494F2D" w:rsidR="00B467FE" w:rsidRPr="00F52107" w:rsidRDefault="00B467FE">
          <w:pPr>
            <w:pStyle w:val="IDC1"/>
            <w:rPr>
              <w:noProof/>
            </w:rPr>
          </w:pPr>
          <w:r w:rsidRPr="00F52107">
            <w:rPr>
              <w:noProof/>
            </w:rPr>
            <w:t>Cláusula 29. Transparència, integritat i conflicte d'interessos</w:t>
          </w:r>
        </w:p>
        <w:p w14:paraId="59A2CD7E" w14:textId="77659DCA" w:rsidR="005A2494" w:rsidRPr="00F52107" w:rsidRDefault="00CC74FA" w:rsidP="00131852">
          <w:pPr>
            <w:jc w:val="both"/>
            <w:rPr>
              <w:rFonts w:ascii="Verdana" w:hAnsi="Verdana"/>
            </w:rPr>
          </w:pPr>
          <w:r w:rsidRPr="00F52107">
            <w:rPr>
              <w:rFonts w:ascii="Verdana" w:hAnsi="Verdana"/>
            </w:rPr>
            <w:fldChar w:fldCharType="end"/>
          </w:r>
        </w:p>
      </w:sdtContent>
    </w:sdt>
    <w:p w14:paraId="55B24BEA" w14:textId="77777777" w:rsidR="00F3316D" w:rsidRPr="00F52107" w:rsidRDefault="00F3316D" w:rsidP="00131852">
      <w:pPr>
        <w:pStyle w:val="Textdecomentari"/>
        <w:tabs>
          <w:tab w:val="left" w:pos="4963"/>
        </w:tabs>
        <w:rPr>
          <w:rFonts w:ascii="Verdana" w:hAnsi="Verdana"/>
        </w:rPr>
      </w:pPr>
    </w:p>
    <w:p w14:paraId="79456923" w14:textId="77777777" w:rsidR="00B32220" w:rsidRPr="00F52107" w:rsidRDefault="00B32220" w:rsidP="00131852">
      <w:pPr>
        <w:pStyle w:val="Ttolclusula"/>
        <w:outlineLvl w:val="0"/>
        <w:rPr>
          <w:b/>
          <w:sz w:val="28"/>
          <w:szCs w:val="28"/>
        </w:rPr>
      </w:pPr>
      <w:bookmarkStart w:id="0" w:name="_Toc513019617"/>
      <w:r w:rsidRPr="00F52107">
        <w:rPr>
          <w:b/>
          <w:sz w:val="28"/>
          <w:szCs w:val="28"/>
        </w:rPr>
        <w:t xml:space="preserve">Clàusula 1. Objecte i </w:t>
      </w:r>
      <w:r w:rsidR="00A05B12" w:rsidRPr="00F52107">
        <w:rPr>
          <w:b/>
          <w:sz w:val="28"/>
          <w:szCs w:val="28"/>
        </w:rPr>
        <w:t>règim jurídic</w:t>
      </w:r>
      <w:r w:rsidRPr="00F52107">
        <w:rPr>
          <w:b/>
          <w:sz w:val="28"/>
          <w:szCs w:val="28"/>
        </w:rPr>
        <w:t xml:space="preserve"> del contracte</w:t>
      </w:r>
      <w:bookmarkEnd w:id="0"/>
    </w:p>
    <w:p w14:paraId="76DF59B9" w14:textId="77777777" w:rsidR="00B32220" w:rsidRPr="00F52107" w:rsidRDefault="00B32220" w:rsidP="00131852">
      <w:pPr>
        <w:jc w:val="both"/>
        <w:rPr>
          <w:rFonts w:ascii="Verdana" w:hAnsi="Verdana"/>
        </w:rPr>
      </w:pPr>
    </w:p>
    <w:p w14:paraId="6C61EF4C" w14:textId="77777777" w:rsidR="00B270E6" w:rsidRPr="00F52107" w:rsidRDefault="0077086C" w:rsidP="00131852">
      <w:pPr>
        <w:jc w:val="both"/>
        <w:rPr>
          <w:rFonts w:ascii="Verdana" w:hAnsi="Verdana"/>
        </w:rPr>
      </w:pPr>
      <w:r w:rsidRPr="00F52107">
        <w:rPr>
          <w:rFonts w:ascii="Verdana" w:hAnsi="Verdana"/>
          <w:b/>
          <w:u w:val="single"/>
        </w:rPr>
        <w:t xml:space="preserve">1. </w:t>
      </w:r>
      <w:r w:rsidR="00FE66F1" w:rsidRPr="00F52107">
        <w:rPr>
          <w:rFonts w:ascii="Verdana" w:hAnsi="Verdana"/>
          <w:b/>
          <w:u w:val="single"/>
        </w:rPr>
        <w:t>Objecte del contracte</w:t>
      </w:r>
      <w:r w:rsidR="00FE66F1" w:rsidRPr="00F52107">
        <w:rPr>
          <w:rFonts w:ascii="Verdana" w:hAnsi="Verdana"/>
        </w:rPr>
        <w:t xml:space="preserve">. </w:t>
      </w:r>
    </w:p>
    <w:p w14:paraId="45546673" w14:textId="77777777" w:rsidR="00B270E6" w:rsidRPr="00F52107" w:rsidRDefault="00B270E6" w:rsidP="00131852">
      <w:pPr>
        <w:jc w:val="both"/>
        <w:rPr>
          <w:rFonts w:ascii="Verdana" w:hAnsi="Verdana"/>
        </w:rPr>
      </w:pPr>
    </w:p>
    <w:p w14:paraId="718211B4" w14:textId="78692727" w:rsidR="00927DF6" w:rsidRPr="00F52107" w:rsidRDefault="00927DF6" w:rsidP="00131852">
      <w:pPr>
        <w:jc w:val="both"/>
        <w:rPr>
          <w:rFonts w:ascii="Verdana" w:hAnsi="Verdana"/>
        </w:rPr>
      </w:pPr>
      <w:r w:rsidRPr="00F52107">
        <w:rPr>
          <w:rFonts w:ascii="Verdana" w:hAnsi="Verdana"/>
        </w:rPr>
        <w:t xml:space="preserve">L’objecte del contracte </w:t>
      </w:r>
      <w:r w:rsidR="00A709A3" w:rsidRPr="00F52107">
        <w:rPr>
          <w:rFonts w:ascii="Verdana" w:hAnsi="Verdana"/>
        </w:rPr>
        <w:t xml:space="preserve">són els </w:t>
      </w:r>
      <w:r w:rsidR="001C1693" w:rsidRPr="00F52107">
        <w:rPr>
          <w:rFonts w:ascii="Verdana" w:hAnsi="Verdana"/>
        </w:rPr>
        <w:t>serveis de producció, insta</w:t>
      </w:r>
      <w:r w:rsidR="00EA50B6" w:rsidRPr="00F52107">
        <w:rPr>
          <w:rFonts w:ascii="Verdana" w:hAnsi="Verdana"/>
        </w:rPr>
        <w:t>l·l</w:t>
      </w:r>
      <w:r w:rsidR="001C1693" w:rsidRPr="00F52107">
        <w:rPr>
          <w:rFonts w:ascii="Verdana" w:hAnsi="Verdana"/>
        </w:rPr>
        <w:t xml:space="preserve">ació i retirada  dels elements publicitaris de l’IBE  </w:t>
      </w:r>
      <w:r w:rsidR="00014C4F" w:rsidRPr="00F52107">
        <w:rPr>
          <w:rFonts w:ascii="Verdana" w:hAnsi="Verdana"/>
        </w:rPr>
        <w:t>amb mesures de c</w:t>
      </w:r>
      <w:r w:rsidR="00A709A3" w:rsidRPr="00F52107">
        <w:rPr>
          <w:rFonts w:ascii="Verdana" w:hAnsi="Verdana"/>
        </w:rPr>
        <w:t>ontractació  pública sostenible</w:t>
      </w:r>
      <w:r w:rsidR="00014C4F" w:rsidRPr="00F52107">
        <w:rPr>
          <w:rFonts w:ascii="Verdana" w:hAnsi="Verdana"/>
        </w:rPr>
        <w:t>.</w:t>
      </w:r>
      <w:r w:rsidRPr="00F52107">
        <w:rPr>
          <w:rFonts w:ascii="Verdana" w:hAnsi="Verdana"/>
        </w:rPr>
        <w:t xml:space="preserve"> </w:t>
      </w:r>
    </w:p>
    <w:p w14:paraId="3B20424F" w14:textId="77777777" w:rsidR="00E7192E" w:rsidRPr="00F52107" w:rsidRDefault="00E7192E" w:rsidP="00131852">
      <w:pPr>
        <w:jc w:val="both"/>
        <w:rPr>
          <w:rFonts w:ascii="Verdana" w:hAnsi="Verdana"/>
        </w:rPr>
      </w:pPr>
    </w:p>
    <w:p w14:paraId="03355187" w14:textId="77777777" w:rsidR="00D338A4" w:rsidRPr="00F52107" w:rsidRDefault="00D338A4" w:rsidP="008C747E">
      <w:pPr>
        <w:jc w:val="both"/>
        <w:rPr>
          <w:rFonts w:ascii="Verdana" w:hAnsi="Verdana"/>
        </w:rPr>
      </w:pPr>
      <w:r w:rsidRPr="00F52107">
        <w:rPr>
          <w:rFonts w:ascii="Verdana" w:hAnsi="Verdana"/>
        </w:rPr>
        <w:t>En l’objecte del contracte s’incorporen les mesures de contractació pública sostenible següents:</w:t>
      </w:r>
    </w:p>
    <w:p w14:paraId="1352F7D7" w14:textId="77777777" w:rsidR="00344921" w:rsidRPr="00F52107" w:rsidRDefault="00344921" w:rsidP="00344921">
      <w:pPr>
        <w:jc w:val="both"/>
        <w:rPr>
          <w:rFonts w:ascii="Verdana" w:hAnsi="Verdana"/>
        </w:rPr>
      </w:pPr>
    </w:p>
    <w:p w14:paraId="30B191A9" w14:textId="1674C91A" w:rsidR="003E442B" w:rsidRPr="00F52107" w:rsidRDefault="00097076" w:rsidP="00687672">
      <w:pPr>
        <w:pStyle w:val="Pargrafdellista"/>
        <w:numPr>
          <w:ilvl w:val="0"/>
          <w:numId w:val="7"/>
        </w:num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sidRPr="00F52107">
        <w:rPr>
          <w:rFonts w:ascii="Verdana" w:hAnsi="Verdana"/>
        </w:rPr>
        <w:t>La no realització  d’</w:t>
      </w:r>
      <w:r w:rsidR="00014C4F" w:rsidRPr="00F52107">
        <w:rPr>
          <w:rFonts w:ascii="Verdana" w:hAnsi="Verdana"/>
        </w:rPr>
        <w:t>operacions financeres que siguin considerades delictives en paradisos fiscals.</w:t>
      </w:r>
    </w:p>
    <w:p w14:paraId="5AB87C0C" w14:textId="00977E6F" w:rsidR="00411CEA" w:rsidRPr="00F52107" w:rsidRDefault="00A709A3" w:rsidP="00687672">
      <w:pPr>
        <w:pStyle w:val="Pargrafdellista"/>
        <w:numPr>
          <w:ilvl w:val="0"/>
          <w:numId w:val="7"/>
        </w:num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sidRPr="00F52107">
        <w:rPr>
          <w:rFonts w:ascii="Verdana" w:hAnsi="Verdana"/>
        </w:rPr>
        <w:t xml:space="preserve">El criteri que valora el  preu del contracte té una ponderació del 35% de la puntuació total. </w:t>
      </w:r>
    </w:p>
    <w:p w14:paraId="63FB5194" w14:textId="77777777" w:rsidR="00A709A3" w:rsidRPr="00F52107" w:rsidRDefault="00A709A3" w:rsidP="008C747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p w14:paraId="739FBE92" w14:textId="750FF0DC" w:rsidR="00D338A4" w:rsidRPr="00F52107" w:rsidRDefault="00B96BC9" w:rsidP="008C747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sidRPr="00F52107">
        <w:rPr>
          <w:rFonts w:ascii="Verdana" w:hAnsi="Verdana"/>
        </w:rPr>
        <w:t>D’acord amb la previsió de l’article 99.3 LCSP, l</w:t>
      </w:r>
      <w:r w:rsidR="00D338A4" w:rsidRPr="00F52107">
        <w:rPr>
          <w:rFonts w:ascii="Verdana" w:hAnsi="Verdana"/>
        </w:rPr>
        <w:t>’objecte del contracte no s’ha dividit en lots amb la motivació que s’ha expressat en l’informe de necessitat que es troba en l’expedient.</w:t>
      </w:r>
    </w:p>
    <w:p w14:paraId="1FA4806A" w14:textId="77777777" w:rsidR="00D338A4" w:rsidRPr="00F52107" w:rsidRDefault="00D338A4" w:rsidP="00131852">
      <w:pPr>
        <w:pStyle w:val="Textdecomentari"/>
        <w:tabs>
          <w:tab w:val="left" w:pos="567"/>
          <w:tab w:val="left" w:pos="1134"/>
          <w:tab w:val="left" w:pos="1702"/>
          <w:tab w:val="left" w:pos="4678"/>
          <w:tab w:val="left" w:pos="4963"/>
          <w:tab w:val="left" w:pos="5245"/>
        </w:tabs>
        <w:rPr>
          <w:rFonts w:ascii="Verdana" w:hAnsi="Verdana"/>
        </w:rPr>
      </w:pPr>
    </w:p>
    <w:p w14:paraId="43EAABC2" w14:textId="77777777" w:rsidR="00FE66F1" w:rsidRPr="00F52107" w:rsidRDefault="00FE66F1" w:rsidP="00131852">
      <w:pPr>
        <w:pStyle w:val="Textdecomentari"/>
        <w:tabs>
          <w:tab w:val="left" w:pos="567"/>
          <w:tab w:val="left" w:pos="1134"/>
          <w:tab w:val="left" w:pos="1702"/>
          <w:tab w:val="left" w:pos="4678"/>
          <w:tab w:val="left" w:pos="4963"/>
          <w:tab w:val="left" w:pos="5245"/>
        </w:tabs>
        <w:rPr>
          <w:rFonts w:ascii="Verdana" w:hAnsi="Verdana"/>
        </w:rPr>
      </w:pPr>
    </w:p>
    <w:p w14:paraId="672B0D50" w14:textId="77777777" w:rsidR="00FE66F1" w:rsidRPr="00F52107" w:rsidRDefault="00FE66F1" w:rsidP="00131852">
      <w:pPr>
        <w:pStyle w:val="Textdecomentari"/>
        <w:tabs>
          <w:tab w:val="left" w:pos="567"/>
          <w:tab w:val="left" w:pos="1134"/>
          <w:tab w:val="left" w:pos="1702"/>
          <w:tab w:val="left" w:pos="4678"/>
          <w:tab w:val="left" w:pos="4963"/>
          <w:tab w:val="left" w:pos="5245"/>
        </w:tabs>
        <w:rPr>
          <w:rFonts w:ascii="Verdana" w:hAnsi="Verdana"/>
          <w:b/>
          <w:u w:val="single"/>
        </w:rPr>
      </w:pPr>
      <w:r w:rsidRPr="00F52107">
        <w:rPr>
          <w:rFonts w:ascii="Verdana" w:hAnsi="Verdana"/>
          <w:b/>
          <w:u w:val="single"/>
        </w:rPr>
        <w:t>2. Règim jurídic.</w:t>
      </w:r>
    </w:p>
    <w:p w14:paraId="3A8079C9" w14:textId="77777777" w:rsidR="00374C5A" w:rsidRPr="00F52107"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BEE77DE" w14:textId="2ECE0252" w:rsidR="00374C5A" w:rsidRPr="00F52107" w:rsidRDefault="00B96BC9" w:rsidP="008C747E">
      <w:pPr>
        <w:pStyle w:val="Textdecomentari"/>
        <w:tabs>
          <w:tab w:val="left" w:pos="567"/>
          <w:tab w:val="left" w:pos="1134"/>
          <w:tab w:val="left" w:pos="1702"/>
          <w:tab w:val="left" w:pos="4678"/>
          <w:tab w:val="left" w:pos="4963"/>
          <w:tab w:val="left" w:pos="5245"/>
        </w:tabs>
        <w:ind w:right="-2"/>
        <w:rPr>
          <w:rFonts w:ascii="Verdana" w:hAnsi="Verdana"/>
        </w:rPr>
      </w:pPr>
      <w:r w:rsidRPr="00F52107">
        <w:rPr>
          <w:rFonts w:ascii="Verdana" w:hAnsi="Verdana"/>
        </w:rPr>
        <w:t>El contracte es tipifica com a contracte administratiu de serveis i</w:t>
      </w:r>
      <w:r w:rsidR="00374C5A" w:rsidRPr="00F52107">
        <w:rPr>
          <w:rFonts w:ascii="Verdana" w:hAnsi="Verdana"/>
        </w:rPr>
        <w:t xml:space="preserve"> </w:t>
      </w:r>
      <w:r w:rsidR="00EA50B6" w:rsidRPr="00F52107">
        <w:rPr>
          <w:rFonts w:ascii="Verdana" w:hAnsi="Verdana"/>
        </w:rPr>
        <w:t>se</w:t>
      </w:r>
      <w:r w:rsidR="00374C5A" w:rsidRPr="00F52107">
        <w:rPr>
          <w:rFonts w:ascii="Verdana" w:hAnsi="Verdana"/>
        </w:rPr>
        <w:t xml:space="preserve"> subjecta a </w:t>
      </w:r>
      <w:r w:rsidR="00F06562" w:rsidRPr="00F52107">
        <w:rPr>
          <w:rFonts w:ascii="Verdana" w:hAnsi="Verdana"/>
        </w:rPr>
        <w:t xml:space="preserve">aquest plec, el PPT i documentació complementària i annexa i </w:t>
      </w:r>
      <w:r w:rsidR="00374C5A" w:rsidRPr="00F52107">
        <w:rPr>
          <w:rFonts w:ascii="Verdana" w:hAnsi="Verdana"/>
        </w:rPr>
        <w:t xml:space="preserve">les regulacions de la </w:t>
      </w:r>
      <w:r w:rsidR="00A709A3" w:rsidRPr="00F52107">
        <w:rPr>
          <w:rFonts w:ascii="Verdana" w:hAnsi="Verdana"/>
        </w:rPr>
        <w:t>L</w:t>
      </w:r>
      <w:r w:rsidR="00374C5A" w:rsidRPr="00F52107">
        <w:rPr>
          <w:rFonts w:ascii="Verdana" w:hAnsi="Verdana"/>
        </w:rPr>
        <w:t xml:space="preserve">lei 9/2017, de 8 de novembre, de </w:t>
      </w:r>
      <w:r w:rsidR="00A709A3" w:rsidRPr="00F52107">
        <w:rPr>
          <w:rFonts w:ascii="Verdana" w:hAnsi="Verdana"/>
        </w:rPr>
        <w:t>c</w:t>
      </w:r>
      <w:r w:rsidR="00374C5A" w:rsidRPr="00F52107">
        <w:rPr>
          <w:rFonts w:ascii="Verdana" w:hAnsi="Verdana"/>
        </w:rPr>
        <w:t xml:space="preserve">ontractes del </w:t>
      </w:r>
      <w:r w:rsidR="00A709A3" w:rsidRPr="00F52107">
        <w:rPr>
          <w:rFonts w:ascii="Verdana" w:hAnsi="Verdana"/>
        </w:rPr>
        <w:t>s</w:t>
      </w:r>
      <w:r w:rsidR="00374C5A" w:rsidRPr="00F52107">
        <w:rPr>
          <w:rFonts w:ascii="Verdana" w:hAnsi="Verdana"/>
        </w:rPr>
        <w:t xml:space="preserve">ector </w:t>
      </w:r>
      <w:r w:rsidR="00A709A3" w:rsidRPr="00F52107">
        <w:rPr>
          <w:rFonts w:ascii="Verdana" w:hAnsi="Verdana"/>
        </w:rPr>
        <w:t>p</w:t>
      </w:r>
      <w:r w:rsidR="00374C5A" w:rsidRPr="00F52107">
        <w:rPr>
          <w:rFonts w:ascii="Verdana" w:hAnsi="Verdana"/>
        </w:rPr>
        <w:t xml:space="preserve">úblic (LCSP) i la normativa de desenvolupament. </w:t>
      </w:r>
    </w:p>
    <w:p w14:paraId="36798386" w14:textId="77777777" w:rsidR="00374C5A" w:rsidRPr="00F52107"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036D746" w14:textId="2EB20778" w:rsidR="00B32220" w:rsidRPr="00F52107" w:rsidRDefault="00B32220" w:rsidP="00131852">
      <w:pPr>
        <w:pStyle w:val="Textdecomentari"/>
        <w:tabs>
          <w:tab w:val="left" w:pos="567"/>
          <w:tab w:val="left" w:pos="1134"/>
          <w:tab w:val="left" w:pos="1702"/>
          <w:tab w:val="left" w:pos="4678"/>
          <w:tab w:val="left" w:pos="4963"/>
          <w:tab w:val="left" w:pos="5245"/>
        </w:tabs>
        <w:rPr>
          <w:rFonts w:ascii="Verdana" w:hAnsi="Verdana"/>
          <w:i/>
        </w:rPr>
      </w:pPr>
      <w:r w:rsidRPr="00F52107">
        <w:rPr>
          <w:rFonts w:ascii="Verdana" w:hAnsi="Verdana"/>
        </w:rPr>
        <w:t xml:space="preserve">La documentació incorporada a l’expedient que </w:t>
      </w:r>
      <w:r w:rsidR="00B53437" w:rsidRPr="00F52107">
        <w:rPr>
          <w:rFonts w:ascii="Verdana" w:hAnsi="Verdana"/>
        </w:rPr>
        <w:t>té naturalesa con</w:t>
      </w:r>
      <w:r w:rsidR="00EA50B6" w:rsidRPr="00F52107">
        <w:rPr>
          <w:rFonts w:ascii="Verdana" w:hAnsi="Verdana"/>
        </w:rPr>
        <w:t>tractual és aquest PCAP, el PPT</w:t>
      </w:r>
      <w:r w:rsidR="00B53437" w:rsidRPr="00F52107">
        <w:rPr>
          <w:rFonts w:ascii="Verdana" w:hAnsi="Verdana"/>
        </w:rPr>
        <w:t xml:space="preserve"> </w:t>
      </w:r>
      <w:r w:rsidR="00EA50B6" w:rsidRPr="00F52107">
        <w:rPr>
          <w:rFonts w:ascii="Verdana" w:hAnsi="Verdana"/>
        </w:rPr>
        <w:t xml:space="preserve">i </w:t>
      </w:r>
      <w:r w:rsidR="00B53437" w:rsidRPr="00F52107">
        <w:rPr>
          <w:rFonts w:ascii="Verdana" w:hAnsi="Verdana"/>
        </w:rPr>
        <w:t>la doc</w:t>
      </w:r>
      <w:r w:rsidR="001C1693" w:rsidRPr="00F52107">
        <w:rPr>
          <w:rFonts w:ascii="Verdana" w:hAnsi="Verdana"/>
        </w:rPr>
        <w:t>umentació complementaria annexa.</w:t>
      </w:r>
    </w:p>
    <w:p w14:paraId="32ED727F" w14:textId="77777777" w:rsidR="00B32220" w:rsidRPr="00F52107" w:rsidRDefault="00B32220" w:rsidP="00131852">
      <w:pPr>
        <w:pStyle w:val="Textdecomentari"/>
        <w:tabs>
          <w:tab w:val="left" w:pos="567"/>
          <w:tab w:val="left" w:pos="1134"/>
          <w:tab w:val="left" w:pos="1702"/>
          <w:tab w:val="left" w:pos="4678"/>
          <w:tab w:val="left" w:pos="4963"/>
          <w:tab w:val="left" w:pos="5245"/>
        </w:tabs>
        <w:rPr>
          <w:rFonts w:ascii="Verdana" w:hAnsi="Verdana"/>
        </w:rPr>
      </w:pPr>
    </w:p>
    <w:p w14:paraId="1266C4D2" w14:textId="7ED5648D" w:rsidR="00AD16CC" w:rsidRPr="00F52107" w:rsidRDefault="00AD16CC" w:rsidP="00131852">
      <w:pPr>
        <w:jc w:val="both"/>
        <w:rPr>
          <w:rFonts w:ascii="Verdana" w:hAnsi="Verdana" w:cs="Arial"/>
        </w:rPr>
      </w:pPr>
      <w:r w:rsidRPr="00F52107">
        <w:rPr>
          <w:rFonts w:ascii="Verdana" w:hAnsi="Verdana" w:cs="Arial"/>
        </w:rPr>
        <w:t>Les mesures ambientals, socials o d’innovació que es puguin contenir en el ple</w:t>
      </w:r>
      <w:r w:rsidR="0006292F" w:rsidRPr="00F52107">
        <w:rPr>
          <w:rFonts w:ascii="Verdana" w:hAnsi="Verdana" w:cs="Arial"/>
        </w:rPr>
        <w:t>c</w:t>
      </w:r>
      <w:r w:rsidRPr="00F52107">
        <w:rPr>
          <w:rFonts w:ascii="Verdana" w:hAnsi="Verdana" w:cs="Arial"/>
        </w:rPr>
        <w:t xml:space="preserve"> es regularan</w:t>
      </w:r>
      <w:r w:rsidR="00B53437" w:rsidRPr="00F52107">
        <w:rPr>
          <w:rFonts w:ascii="Verdana" w:hAnsi="Verdana" w:cs="Arial"/>
        </w:rPr>
        <w:t>, entre d’altres normes,</w:t>
      </w:r>
      <w:r w:rsidRPr="00F52107">
        <w:rPr>
          <w:rFonts w:ascii="Verdana" w:hAnsi="Verdana" w:cs="Arial"/>
        </w:rPr>
        <w:t xml:space="preserve"> pel </w:t>
      </w:r>
      <w:hyperlink r:id="rId9" w:history="1">
        <w:r w:rsidR="00A709A3" w:rsidRPr="00F52107">
          <w:rPr>
            <w:rStyle w:val="Enlla"/>
            <w:rFonts w:ascii="Verdana" w:hAnsi="Verdana"/>
            <w:color w:val="auto"/>
          </w:rPr>
          <w:t>d</w:t>
        </w:r>
        <w:r w:rsidRPr="00F52107">
          <w:rPr>
            <w:rStyle w:val="Enlla"/>
            <w:rFonts w:ascii="Verdana" w:hAnsi="Verdana"/>
            <w:color w:val="auto"/>
          </w:rPr>
          <w:t>ecret d’</w:t>
        </w:r>
        <w:r w:rsidR="00A709A3" w:rsidRPr="00F52107">
          <w:rPr>
            <w:rStyle w:val="Enlla"/>
            <w:rFonts w:ascii="Verdana" w:hAnsi="Verdana"/>
            <w:color w:val="auto"/>
          </w:rPr>
          <w:t>A</w:t>
        </w:r>
        <w:r w:rsidRPr="00F52107">
          <w:rPr>
            <w:rStyle w:val="Enlla"/>
            <w:rFonts w:ascii="Verdana" w:hAnsi="Verdana"/>
            <w:color w:val="auto"/>
          </w:rPr>
          <w:t>lcaldia</w:t>
        </w:r>
        <w:r w:rsidR="00961644" w:rsidRPr="00F52107">
          <w:rPr>
            <w:rStyle w:val="Enlla"/>
            <w:rFonts w:ascii="Verdana" w:hAnsi="Verdana"/>
            <w:color w:val="auto"/>
          </w:rPr>
          <w:t>,</w:t>
        </w:r>
        <w:r w:rsidRPr="00F52107">
          <w:rPr>
            <w:rStyle w:val="Enlla"/>
            <w:rFonts w:ascii="Verdana" w:hAnsi="Verdana"/>
            <w:color w:val="auto"/>
          </w:rPr>
          <w:t xml:space="preserve"> de 24 d’abril de 2017</w:t>
        </w:r>
        <w:r w:rsidR="00A709A3" w:rsidRPr="00F52107">
          <w:rPr>
            <w:rStyle w:val="Enlla"/>
            <w:rFonts w:ascii="Verdana" w:hAnsi="Verdana"/>
            <w:color w:val="auto"/>
          </w:rPr>
          <w:t>,</w:t>
        </w:r>
        <w:r w:rsidR="00EA50B6" w:rsidRPr="00F52107">
          <w:rPr>
            <w:rStyle w:val="Enlla"/>
            <w:rFonts w:ascii="Verdana" w:hAnsi="Verdana"/>
            <w:color w:val="auto"/>
          </w:rPr>
          <w:t xml:space="preserve"> </w:t>
        </w:r>
        <w:r w:rsidRPr="00F52107">
          <w:rPr>
            <w:rStyle w:val="Enlla"/>
            <w:rFonts w:ascii="Verdana" w:hAnsi="Verdana"/>
            <w:color w:val="auto"/>
          </w:rPr>
          <w:t>sobre la contractació pública sostenible publicat en la Gaseta municipal del dia 28 d’abril</w:t>
        </w:r>
      </w:hyperlink>
      <w:r w:rsidRPr="00F52107">
        <w:rPr>
          <w:rFonts w:ascii="Verdana" w:hAnsi="Verdana"/>
        </w:rPr>
        <w:t>.</w:t>
      </w:r>
    </w:p>
    <w:p w14:paraId="5CF28172" w14:textId="77777777" w:rsidR="00542B21" w:rsidRPr="00F52107" w:rsidRDefault="00542B21" w:rsidP="00131852">
      <w:pPr>
        <w:jc w:val="both"/>
        <w:rPr>
          <w:rFonts w:ascii="Verdana" w:hAnsi="Verdana" w:cs="Arial"/>
        </w:rPr>
      </w:pPr>
    </w:p>
    <w:p w14:paraId="2BDD8B37" w14:textId="38E05946" w:rsidR="00AA5247" w:rsidRPr="00F52107" w:rsidRDefault="00AA5247" w:rsidP="00131852">
      <w:pPr>
        <w:jc w:val="both"/>
        <w:rPr>
          <w:rFonts w:ascii="Verdana" w:hAnsi="Verdana"/>
        </w:rPr>
      </w:pPr>
      <w:r w:rsidRPr="00F52107">
        <w:rPr>
          <w:rFonts w:ascii="Verdana" w:hAnsi="Verdana" w:cs="Arial"/>
        </w:rPr>
        <w:t xml:space="preserve">També li és d’aplicació el </w:t>
      </w:r>
      <w:hyperlink r:id="rId10" w:history="1">
        <w:r w:rsidR="00A709A3" w:rsidRPr="00F52107">
          <w:rPr>
            <w:rStyle w:val="Enlla"/>
            <w:rFonts w:ascii="Verdana" w:hAnsi="Verdana"/>
            <w:color w:val="auto"/>
          </w:rPr>
          <w:t>d</w:t>
        </w:r>
        <w:r w:rsidR="00B81905" w:rsidRPr="00F52107">
          <w:rPr>
            <w:rStyle w:val="Enlla"/>
            <w:rFonts w:ascii="Verdana" w:hAnsi="Verdana"/>
            <w:color w:val="auto"/>
          </w:rPr>
          <w:t>ecret d’Alcaldia</w:t>
        </w:r>
        <w:r w:rsidR="00961644" w:rsidRPr="00F52107">
          <w:rPr>
            <w:rStyle w:val="Enlla"/>
            <w:rFonts w:ascii="Verdana" w:hAnsi="Verdana"/>
            <w:color w:val="auto"/>
          </w:rPr>
          <w:t>,</w:t>
        </w:r>
        <w:r w:rsidR="00B81905" w:rsidRPr="00F52107">
          <w:rPr>
            <w:rStyle w:val="Enlla"/>
            <w:rFonts w:ascii="Verdana" w:hAnsi="Verdana"/>
            <w:color w:val="auto"/>
          </w:rPr>
          <w:t xml:space="preserve"> de 19 de maig de 2016</w:t>
        </w:r>
      </w:hyperlink>
      <w:r w:rsidRPr="00F52107">
        <w:rPr>
          <w:rFonts w:ascii="Verdana" w:hAnsi="Verdana"/>
        </w:rPr>
        <w:t xml:space="preserve">, pel qual es reconeix clàusula essencial dels contractes públics municipals que </w:t>
      </w:r>
      <w:r w:rsidR="00F06562" w:rsidRPr="00F52107">
        <w:rPr>
          <w:rFonts w:ascii="Verdana" w:hAnsi="Verdana"/>
        </w:rPr>
        <w:t xml:space="preserve">les empreses </w:t>
      </w:r>
      <w:r w:rsidRPr="00F52107">
        <w:rPr>
          <w:rFonts w:ascii="Verdana" w:hAnsi="Verdana"/>
        </w:rPr>
        <w:t xml:space="preserve"> licitador</w:t>
      </w:r>
      <w:r w:rsidR="00F06562" w:rsidRPr="00F52107">
        <w:rPr>
          <w:rFonts w:ascii="Verdana" w:hAnsi="Verdana"/>
        </w:rPr>
        <w:t>e</w:t>
      </w:r>
      <w:r w:rsidRPr="00F52107">
        <w:rPr>
          <w:rFonts w:ascii="Verdana" w:hAnsi="Verdana"/>
        </w:rPr>
        <w:t xml:space="preserve">s, contractistes o </w:t>
      </w:r>
      <w:proofErr w:type="spellStart"/>
      <w:r w:rsidRPr="00F52107">
        <w:rPr>
          <w:rFonts w:ascii="Verdana" w:hAnsi="Verdana"/>
        </w:rPr>
        <w:t>subcontractistes</w:t>
      </w:r>
      <w:proofErr w:type="spellEnd"/>
      <w:r w:rsidRPr="00F52107">
        <w:rPr>
          <w:rFonts w:ascii="Verdana" w:hAnsi="Verdana"/>
        </w:rPr>
        <w:t>, o empreses filials o empreses interposades no tenen relació econòmica ni financera il·legal amb un país considerat paradís fiscal.</w:t>
      </w:r>
    </w:p>
    <w:p w14:paraId="15DC9B8B" w14:textId="77777777" w:rsidR="0099129A" w:rsidRPr="00F52107" w:rsidRDefault="0099129A" w:rsidP="004E2480">
      <w:pPr>
        <w:jc w:val="both"/>
        <w:rPr>
          <w:rFonts w:ascii="Verdana" w:hAnsi="Verdana" w:cs="Arial"/>
        </w:rPr>
      </w:pPr>
    </w:p>
    <w:p w14:paraId="540E8250" w14:textId="77777777" w:rsidR="00EA50B6" w:rsidRPr="00F52107" w:rsidRDefault="00EA50B6" w:rsidP="004E2480">
      <w:pPr>
        <w:jc w:val="both"/>
        <w:rPr>
          <w:rFonts w:ascii="Verdana" w:hAnsi="Verdana" w:cs="Arial"/>
        </w:rPr>
      </w:pPr>
    </w:p>
    <w:p w14:paraId="3E768274" w14:textId="77777777" w:rsidR="000B7889" w:rsidRDefault="00B32220" w:rsidP="000B7889">
      <w:pPr>
        <w:pStyle w:val="Ttolclusula"/>
        <w:outlineLvl w:val="0"/>
        <w:rPr>
          <w:b/>
          <w:sz w:val="28"/>
          <w:szCs w:val="28"/>
        </w:rPr>
      </w:pPr>
      <w:bookmarkStart w:id="1" w:name="_Toc513019618"/>
      <w:r w:rsidRPr="00F52107">
        <w:rPr>
          <w:b/>
          <w:sz w:val="28"/>
          <w:szCs w:val="28"/>
        </w:rPr>
        <w:lastRenderedPageBreak/>
        <w:t xml:space="preserve">Clàusula 2. Pressupost </w:t>
      </w:r>
      <w:r w:rsidR="001D2F39" w:rsidRPr="00F52107">
        <w:rPr>
          <w:b/>
          <w:sz w:val="28"/>
          <w:szCs w:val="28"/>
        </w:rPr>
        <w:t xml:space="preserve">base </w:t>
      </w:r>
      <w:r w:rsidRPr="00F52107">
        <w:rPr>
          <w:b/>
          <w:sz w:val="28"/>
          <w:szCs w:val="28"/>
        </w:rPr>
        <w:t>de licitació i valor estimat del contracte</w:t>
      </w:r>
      <w:bookmarkEnd w:id="1"/>
    </w:p>
    <w:p w14:paraId="7635AF8A" w14:textId="77777777" w:rsidR="000B7889" w:rsidRDefault="000B7889" w:rsidP="000B7889">
      <w:pPr>
        <w:pStyle w:val="Ttolclusula"/>
        <w:outlineLvl w:val="0"/>
        <w:rPr>
          <w:b/>
          <w:sz w:val="28"/>
          <w:szCs w:val="28"/>
        </w:rPr>
      </w:pPr>
    </w:p>
    <w:p w14:paraId="049C26BD" w14:textId="77777777" w:rsidR="000B7889" w:rsidRDefault="000B7889" w:rsidP="000B7889">
      <w:pPr>
        <w:pStyle w:val="Ttolclusula"/>
        <w:outlineLvl w:val="0"/>
        <w:rPr>
          <w:b/>
          <w:sz w:val="28"/>
          <w:szCs w:val="28"/>
        </w:rPr>
      </w:pPr>
    </w:p>
    <w:p w14:paraId="5C28D3C5" w14:textId="7586DFD2" w:rsidR="000B7889" w:rsidRDefault="000B7889" w:rsidP="000B7889">
      <w:pPr>
        <w:pStyle w:val="Ttolclusula"/>
        <w:outlineLvl w:val="0"/>
        <w:rPr>
          <w:rFonts w:cs="Arial"/>
          <w:sz w:val="20"/>
        </w:rPr>
      </w:pPr>
      <w:r w:rsidRPr="000B7889">
        <w:rPr>
          <w:b/>
          <w:sz w:val="20"/>
        </w:rPr>
        <w:t>1.-</w:t>
      </w:r>
      <w:r w:rsidR="005F3A91" w:rsidRPr="000B7889">
        <w:rPr>
          <w:rFonts w:cs="Arial"/>
          <w:sz w:val="20"/>
        </w:rPr>
        <w:t xml:space="preserve">D’acord amb l’article 100 LCSP, el </w:t>
      </w:r>
      <w:r w:rsidR="005F3A91" w:rsidRPr="000B7889">
        <w:rPr>
          <w:rFonts w:cs="Arial"/>
          <w:b/>
          <w:sz w:val="20"/>
        </w:rPr>
        <w:t>pressupost base de licitació</w:t>
      </w:r>
      <w:r w:rsidR="005F3A91" w:rsidRPr="000B7889">
        <w:rPr>
          <w:sz w:val="20"/>
        </w:rPr>
        <w:t xml:space="preserve"> </w:t>
      </w:r>
      <w:r w:rsidR="005F3A91" w:rsidRPr="000B7889">
        <w:rPr>
          <w:rFonts w:cs="Arial"/>
          <w:sz w:val="20"/>
        </w:rPr>
        <w:t xml:space="preserve">és de </w:t>
      </w:r>
      <w:r w:rsidRPr="000B7889">
        <w:rPr>
          <w:rFonts w:cs="Arial"/>
          <w:sz w:val="20"/>
        </w:rPr>
        <w:t>130.002</w:t>
      </w:r>
      <w:r w:rsidR="001C1693" w:rsidRPr="000B7889">
        <w:rPr>
          <w:rFonts w:cs="Arial"/>
          <w:sz w:val="20"/>
        </w:rPr>
        <w:t>,</w:t>
      </w:r>
      <w:r w:rsidRPr="000B7889">
        <w:rPr>
          <w:rFonts w:cs="Arial"/>
          <w:sz w:val="20"/>
        </w:rPr>
        <w:t>4</w:t>
      </w:r>
      <w:r w:rsidR="001C1693" w:rsidRPr="000B7889">
        <w:rPr>
          <w:rFonts w:cs="Arial"/>
          <w:sz w:val="20"/>
        </w:rPr>
        <w:t>0</w:t>
      </w:r>
      <w:r w:rsidR="005F3A91" w:rsidRPr="000B7889">
        <w:rPr>
          <w:rFonts w:cs="Arial"/>
          <w:sz w:val="20"/>
        </w:rPr>
        <w:t xml:space="preserve"> euros, IVA inclòs, amb el desglossament següent: </w:t>
      </w:r>
    </w:p>
    <w:p w14:paraId="66AB734A" w14:textId="77777777" w:rsidR="000B7889" w:rsidRDefault="000B7889" w:rsidP="000B7889">
      <w:pPr>
        <w:pStyle w:val="Ttolclusula"/>
        <w:outlineLvl w:val="0"/>
        <w:rPr>
          <w:rFonts w:cs="Arial"/>
          <w:sz w:val="20"/>
        </w:rPr>
      </w:pPr>
    </w:p>
    <w:p w14:paraId="5A72D65E" w14:textId="682C134C" w:rsidR="000B7889" w:rsidRDefault="000B7889" w:rsidP="000B7889">
      <w:pPr>
        <w:pStyle w:val="Ttolclusula"/>
        <w:outlineLvl w:val="0"/>
        <w:rPr>
          <w:rFonts w:cs="Arial"/>
          <w:sz w:val="20"/>
        </w:rPr>
      </w:pPr>
      <w:r>
        <w:rPr>
          <w:rFonts w:cs="Arial"/>
          <w:sz w:val="20"/>
        </w:rPr>
        <w:t>Pressupost net ....</w:t>
      </w:r>
      <w:r w:rsidR="00BE2A89">
        <w:rPr>
          <w:rFonts w:cs="Arial"/>
          <w:sz w:val="20"/>
        </w:rPr>
        <w:t>.....................................................</w:t>
      </w:r>
      <w:r>
        <w:rPr>
          <w:rFonts w:cs="Arial"/>
          <w:sz w:val="20"/>
        </w:rPr>
        <w:t>........ 107.440</w:t>
      </w:r>
      <w:r w:rsidR="009D17CA">
        <w:rPr>
          <w:rFonts w:cs="Arial"/>
          <w:sz w:val="20"/>
        </w:rPr>
        <w:t>,00</w:t>
      </w:r>
      <w:r>
        <w:rPr>
          <w:rFonts w:cs="Arial"/>
          <w:sz w:val="20"/>
        </w:rPr>
        <w:t>€</w:t>
      </w:r>
    </w:p>
    <w:p w14:paraId="600D444E" w14:textId="79BF58FF" w:rsidR="000B7889" w:rsidRPr="000B7889" w:rsidRDefault="000B7889" w:rsidP="000B7889">
      <w:pPr>
        <w:pStyle w:val="Ttolclusula"/>
        <w:outlineLvl w:val="0"/>
        <w:rPr>
          <w:b/>
          <w:sz w:val="20"/>
        </w:rPr>
      </w:pPr>
      <w:r>
        <w:rPr>
          <w:rFonts w:cs="Arial"/>
          <w:sz w:val="20"/>
        </w:rPr>
        <w:t>IVA 21%.........</w:t>
      </w:r>
      <w:r w:rsidR="00BE2A89">
        <w:rPr>
          <w:rFonts w:cs="Arial"/>
          <w:sz w:val="20"/>
        </w:rPr>
        <w:t>.....................................................</w:t>
      </w:r>
      <w:r>
        <w:rPr>
          <w:rFonts w:cs="Arial"/>
          <w:sz w:val="20"/>
        </w:rPr>
        <w:t>............</w:t>
      </w:r>
      <w:r w:rsidR="009D17CA">
        <w:rPr>
          <w:rFonts w:cs="Arial"/>
          <w:sz w:val="20"/>
        </w:rPr>
        <w:t xml:space="preserve">.  </w:t>
      </w:r>
      <w:r w:rsidR="00BE2A89">
        <w:rPr>
          <w:rFonts w:cs="Arial"/>
          <w:sz w:val="20"/>
        </w:rPr>
        <w:t>22.562,4</w:t>
      </w:r>
      <w:r w:rsidR="009D17CA">
        <w:rPr>
          <w:rFonts w:cs="Arial"/>
          <w:sz w:val="20"/>
        </w:rPr>
        <w:t>0</w:t>
      </w:r>
      <w:r w:rsidR="00BE2A89">
        <w:rPr>
          <w:rFonts w:cs="Arial"/>
          <w:sz w:val="20"/>
        </w:rPr>
        <w:t>€</w:t>
      </w:r>
    </w:p>
    <w:p w14:paraId="5D423DAA" w14:textId="77777777" w:rsidR="007C0A7F" w:rsidRPr="00F52107" w:rsidRDefault="007C0A7F" w:rsidP="007C0A7F">
      <w:pPr>
        <w:pStyle w:val="Pargrafdellista"/>
        <w:ind w:left="1428"/>
        <w:jc w:val="both"/>
        <w:rPr>
          <w:rFonts w:ascii="Verdana" w:hAnsi="Verdana" w:cs="Arial"/>
        </w:rPr>
      </w:pPr>
    </w:p>
    <w:p w14:paraId="641B7288" w14:textId="77777777" w:rsidR="000B7889" w:rsidRDefault="007C0A7F" w:rsidP="007C0A7F">
      <w:pPr>
        <w:jc w:val="both"/>
        <w:rPr>
          <w:rFonts w:ascii="Verdana" w:hAnsi="Verdana" w:cs="Arial"/>
        </w:rPr>
      </w:pPr>
      <w:r w:rsidRPr="00F52107">
        <w:rPr>
          <w:rFonts w:ascii="Verdana" w:hAnsi="Verdana" w:cs="Arial"/>
        </w:rPr>
        <w:t xml:space="preserve">D’acord amb la previsió de la disposició addicional 33ª LCSP, la quantia del pressupost </w:t>
      </w:r>
    </w:p>
    <w:p w14:paraId="4C7DAED0" w14:textId="0C05C82A" w:rsidR="007C0A7F" w:rsidRPr="00F52107" w:rsidRDefault="007C0A7F" w:rsidP="007C0A7F">
      <w:pPr>
        <w:jc w:val="both"/>
        <w:rPr>
          <w:rFonts w:ascii="Verdana" w:hAnsi="Verdana" w:cs="Arial"/>
        </w:rPr>
      </w:pPr>
      <w:r w:rsidRPr="00F52107">
        <w:rPr>
          <w:rFonts w:ascii="Verdana" w:hAnsi="Verdana" w:cs="Arial"/>
        </w:rPr>
        <w:t>base es considera estimativa i t</w:t>
      </w:r>
      <w:r w:rsidR="000D3DB1" w:rsidRPr="00F52107">
        <w:rPr>
          <w:rFonts w:ascii="Verdana" w:hAnsi="Verdana" w:cs="Arial"/>
        </w:rPr>
        <w:t>é</w:t>
      </w:r>
      <w:r w:rsidRPr="00F52107">
        <w:rPr>
          <w:rFonts w:ascii="Verdana" w:hAnsi="Verdana" w:cs="Arial"/>
        </w:rPr>
        <w:t xml:space="preserve"> el caràcter de pressupost màxim i limitatiu d'aquest contracte condicionat a la quantitat de serveis que efectivament realitzi l’empresa contractista en funció dels serveis requerits, aplicant els corresponents preus unitaris.</w:t>
      </w:r>
    </w:p>
    <w:p w14:paraId="0CA83603" w14:textId="77777777" w:rsidR="007C0A7F" w:rsidRPr="00F52107" w:rsidRDefault="007C0A7F" w:rsidP="007C0A7F">
      <w:pPr>
        <w:jc w:val="both"/>
        <w:rPr>
          <w:rFonts w:ascii="Verdana" w:hAnsi="Verdana" w:cs="Arial"/>
        </w:rPr>
      </w:pPr>
    </w:p>
    <w:p w14:paraId="2C2CB967" w14:textId="581276D6" w:rsidR="007C0A7F" w:rsidRPr="00F52107" w:rsidRDefault="007C0A7F" w:rsidP="007C0A7F">
      <w:pPr>
        <w:jc w:val="both"/>
        <w:rPr>
          <w:rFonts w:ascii="Verdana" w:hAnsi="Verdana" w:cs="Arial"/>
        </w:rPr>
      </w:pPr>
      <w:r w:rsidRPr="00F52107">
        <w:rPr>
          <w:rFonts w:ascii="Verdana" w:hAnsi="Verdana"/>
        </w:rPr>
        <w:t xml:space="preserve">L’Ajuntament no resta obligat a exhaurir el pressupost en atenció a </w:t>
      </w:r>
      <w:r w:rsidR="000D3DB1" w:rsidRPr="00F52107">
        <w:rPr>
          <w:rFonts w:ascii="Verdana" w:hAnsi="Verdana"/>
        </w:rPr>
        <w:t>que</w:t>
      </w:r>
      <w:r w:rsidRPr="00F52107">
        <w:rPr>
          <w:rFonts w:ascii="Verdana" w:hAnsi="Verdana"/>
        </w:rPr>
        <w:t xml:space="preserve"> el preu final es determina en funció de les necessitats de l’Administració i aplicant els preus unitaris corresponents.</w:t>
      </w:r>
    </w:p>
    <w:p w14:paraId="3D804B5A" w14:textId="77777777" w:rsidR="00D03DE4" w:rsidRPr="00F52107" w:rsidRDefault="00D03DE4" w:rsidP="005F3A91">
      <w:pPr>
        <w:pStyle w:val="Textdecomentari"/>
        <w:tabs>
          <w:tab w:val="left" w:pos="4963"/>
        </w:tabs>
        <w:ind w:right="-2"/>
        <w:rPr>
          <w:rFonts w:ascii="Verdana" w:hAnsi="Verdana"/>
        </w:rPr>
      </w:pPr>
    </w:p>
    <w:p w14:paraId="117134D8" w14:textId="42B1C47D" w:rsidR="00B32220" w:rsidRPr="00F52107" w:rsidRDefault="00B32220" w:rsidP="00131852">
      <w:pPr>
        <w:pStyle w:val="Textdecomentari"/>
        <w:tabs>
          <w:tab w:val="left" w:pos="4963"/>
        </w:tabs>
        <w:rPr>
          <w:rFonts w:ascii="Verdana" w:hAnsi="Verdana"/>
        </w:rPr>
      </w:pPr>
      <w:r w:rsidRPr="00F52107">
        <w:rPr>
          <w:rFonts w:ascii="Verdana" w:hAnsi="Verdana"/>
        </w:rPr>
        <w:t>Aquest pressupost s'ha d'entendre comprensiu de la totalitat de</w:t>
      </w:r>
      <w:r w:rsidR="00043010" w:rsidRPr="00F52107">
        <w:rPr>
          <w:rFonts w:ascii="Verdana" w:hAnsi="Verdana"/>
        </w:rPr>
        <w:t xml:space="preserve"> tots e</w:t>
      </w:r>
      <w:r w:rsidR="008815F1" w:rsidRPr="00F52107">
        <w:rPr>
          <w:rFonts w:ascii="Verdana" w:hAnsi="Verdana"/>
        </w:rPr>
        <w:t>ls costos</w:t>
      </w:r>
      <w:r w:rsidR="00043010" w:rsidRPr="00F52107">
        <w:rPr>
          <w:rFonts w:ascii="Verdana" w:hAnsi="Verdana"/>
        </w:rPr>
        <w:t xml:space="preserve"> derivats de l’</w:t>
      </w:r>
      <w:r w:rsidR="008815F1" w:rsidRPr="00F52107">
        <w:rPr>
          <w:rFonts w:ascii="Verdana" w:hAnsi="Verdana"/>
        </w:rPr>
        <w:t>execució</w:t>
      </w:r>
      <w:r w:rsidRPr="00F52107">
        <w:rPr>
          <w:rFonts w:ascii="Verdana" w:hAnsi="Verdana"/>
        </w:rPr>
        <w:t xml:space="preserve"> </w:t>
      </w:r>
      <w:r w:rsidR="00043010" w:rsidRPr="00F52107">
        <w:rPr>
          <w:rFonts w:ascii="Verdana" w:hAnsi="Verdana"/>
        </w:rPr>
        <w:t xml:space="preserve">de </w:t>
      </w:r>
      <w:r w:rsidRPr="00F52107">
        <w:rPr>
          <w:rFonts w:ascii="Verdana" w:hAnsi="Verdana"/>
        </w:rPr>
        <w:t xml:space="preserve">l'objecte del contracte i anirà amb càrrec </w:t>
      </w:r>
      <w:r w:rsidR="000D3DB1" w:rsidRPr="00F52107">
        <w:rPr>
          <w:rFonts w:ascii="Verdana" w:hAnsi="Verdana"/>
        </w:rPr>
        <w:t>als pressupostos i les partid</w:t>
      </w:r>
      <w:r w:rsidRPr="00F52107">
        <w:rPr>
          <w:rFonts w:ascii="Verdana" w:hAnsi="Verdana"/>
        </w:rPr>
        <w:t xml:space="preserve">es </w:t>
      </w:r>
      <w:r w:rsidR="008815F1" w:rsidRPr="00F52107">
        <w:rPr>
          <w:rFonts w:ascii="Verdana" w:hAnsi="Verdana"/>
        </w:rPr>
        <w:t xml:space="preserve">pressupostàries </w:t>
      </w:r>
      <w:r w:rsidR="000D3DB1" w:rsidRPr="00F52107">
        <w:rPr>
          <w:rFonts w:ascii="Verdana" w:hAnsi="Verdana"/>
        </w:rPr>
        <w:t>següent</w:t>
      </w:r>
      <w:r w:rsidRPr="00F52107">
        <w:rPr>
          <w:rFonts w:ascii="Verdana" w:hAnsi="Verdana"/>
        </w:rPr>
        <w:t xml:space="preserve">s: </w:t>
      </w:r>
    </w:p>
    <w:p w14:paraId="21D821DE" w14:textId="77777777" w:rsidR="00F445EE" w:rsidRPr="00F52107" w:rsidRDefault="00F445EE" w:rsidP="00131852">
      <w:pPr>
        <w:pStyle w:val="Textdecomentari"/>
        <w:tabs>
          <w:tab w:val="left" w:pos="4963"/>
        </w:tabs>
        <w:rPr>
          <w:rFonts w:ascii="Verdana" w:hAnsi="Verdana"/>
        </w:rPr>
      </w:pPr>
    </w:p>
    <w:tbl>
      <w:tblPr>
        <w:tblW w:w="87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
        <w:gridCol w:w="1028"/>
        <w:gridCol w:w="1023"/>
        <w:gridCol w:w="1005"/>
        <w:gridCol w:w="1040"/>
        <w:gridCol w:w="762"/>
        <w:gridCol w:w="1979"/>
        <w:gridCol w:w="1390"/>
      </w:tblGrid>
      <w:tr w:rsidR="00BB4691" w:rsidRPr="00176ED7" w14:paraId="0532AE61" w14:textId="77777777" w:rsidTr="00486DD7">
        <w:trPr>
          <w:trHeight w:val="315"/>
        </w:trPr>
        <w:tc>
          <w:tcPr>
            <w:tcW w:w="563" w:type="dxa"/>
            <w:shd w:val="clear" w:color="000000" w:fill="D9D9D9"/>
            <w:vAlign w:val="center"/>
            <w:hideMark/>
          </w:tcPr>
          <w:p w14:paraId="75311ED6" w14:textId="77777777" w:rsidR="00BB4691" w:rsidRPr="00176ED7" w:rsidRDefault="00BB4691" w:rsidP="000B7889">
            <w:pPr>
              <w:rPr>
                <w:color w:val="000000"/>
              </w:rPr>
            </w:pPr>
            <w:r w:rsidRPr="00176ED7">
              <w:rPr>
                <w:color w:val="000000"/>
              </w:rPr>
              <w:t>Any</w:t>
            </w:r>
          </w:p>
        </w:tc>
        <w:tc>
          <w:tcPr>
            <w:tcW w:w="1028" w:type="dxa"/>
            <w:shd w:val="clear" w:color="000000" w:fill="D9D9D9"/>
          </w:tcPr>
          <w:p w14:paraId="041654AC" w14:textId="3D0F44B9" w:rsidR="00BB4691" w:rsidRPr="00176ED7" w:rsidRDefault="00BB4691" w:rsidP="000B7889">
            <w:pPr>
              <w:rPr>
                <w:color w:val="000000"/>
              </w:rPr>
            </w:pPr>
            <w:r>
              <w:rPr>
                <w:color w:val="000000"/>
              </w:rPr>
              <w:t>Econòmic</w:t>
            </w:r>
          </w:p>
        </w:tc>
        <w:tc>
          <w:tcPr>
            <w:tcW w:w="1023" w:type="dxa"/>
            <w:shd w:val="clear" w:color="000000" w:fill="D9D9D9"/>
          </w:tcPr>
          <w:p w14:paraId="58CDBC29" w14:textId="76938E0F" w:rsidR="00BB4691" w:rsidRPr="00176ED7" w:rsidRDefault="00BB4691" w:rsidP="000B7889">
            <w:pPr>
              <w:rPr>
                <w:color w:val="000000"/>
              </w:rPr>
            </w:pPr>
            <w:r>
              <w:rPr>
                <w:color w:val="000000"/>
              </w:rPr>
              <w:t>Programa</w:t>
            </w:r>
          </w:p>
        </w:tc>
        <w:tc>
          <w:tcPr>
            <w:tcW w:w="1005" w:type="dxa"/>
            <w:shd w:val="clear" w:color="000000" w:fill="D9D9D9"/>
          </w:tcPr>
          <w:p w14:paraId="23353B43" w14:textId="17939637" w:rsidR="00BB4691" w:rsidRPr="00176ED7" w:rsidRDefault="00BB4691" w:rsidP="000B7889">
            <w:pPr>
              <w:rPr>
                <w:color w:val="000000"/>
              </w:rPr>
            </w:pPr>
            <w:r>
              <w:rPr>
                <w:color w:val="000000"/>
              </w:rPr>
              <w:t>Orgànic</w:t>
            </w:r>
          </w:p>
        </w:tc>
        <w:tc>
          <w:tcPr>
            <w:tcW w:w="1040" w:type="dxa"/>
            <w:shd w:val="clear" w:color="000000" w:fill="D9D9D9"/>
            <w:vAlign w:val="center"/>
            <w:hideMark/>
          </w:tcPr>
          <w:p w14:paraId="7878ED27" w14:textId="66B75B44" w:rsidR="00BB4691" w:rsidRPr="00176ED7" w:rsidRDefault="00BB4691" w:rsidP="000B7889">
            <w:pPr>
              <w:rPr>
                <w:color w:val="000000"/>
              </w:rPr>
            </w:pPr>
            <w:r w:rsidRPr="00176ED7">
              <w:rPr>
                <w:color w:val="000000"/>
              </w:rPr>
              <w:t>Import net</w:t>
            </w:r>
          </w:p>
        </w:tc>
        <w:tc>
          <w:tcPr>
            <w:tcW w:w="762" w:type="dxa"/>
            <w:shd w:val="clear" w:color="000000" w:fill="D9D9D9"/>
            <w:vAlign w:val="center"/>
            <w:hideMark/>
          </w:tcPr>
          <w:p w14:paraId="522EE348" w14:textId="77777777" w:rsidR="00BB4691" w:rsidRPr="00176ED7" w:rsidRDefault="00BB4691" w:rsidP="000B7889">
            <w:pPr>
              <w:rPr>
                <w:color w:val="000000"/>
              </w:rPr>
            </w:pPr>
            <w:r w:rsidRPr="00176ED7">
              <w:rPr>
                <w:color w:val="000000"/>
              </w:rPr>
              <w:t>% IVA</w:t>
            </w:r>
          </w:p>
        </w:tc>
        <w:tc>
          <w:tcPr>
            <w:tcW w:w="1979" w:type="dxa"/>
            <w:shd w:val="clear" w:color="000000" w:fill="D9D9D9"/>
            <w:vAlign w:val="center"/>
            <w:hideMark/>
          </w:tcPr>
          <w:p w14:paraId="6BD23392" w14:textId="77777777" w:rsidR="00BB4691" w:rsidRPr="00176ED7" w:rsidRDefault="00BB4691" w:rsidP="000B7889">
            <w:pPr>
              <w:rPr>
                <w:color w:val="000000"/>
              </w:rPr>
            </w:pPr>
            <w:r w:rsidRPr="00176ED7">
              <w:rPr>
                <w:color w:val="000000"/>
              </w:rPr>
              <w:t>Import IVA</w:t>
            </w:r>
          </w:p>
        </w:tc>
        <w:tc>
          <w:tcPr>
            <w:tcW w:w="1390" w:type="dxa"/>
            <w:shd w:val="clear" w:color="000000" w:fill="D9D9D9"/>
            <w:vAlign w:val="center"/>
            <w:hideMark/>
          </w:tcPr>
          <w:p w14:paraId="7A114FE3" w14:textId="77777777" w:rsidR="00BB4691" w:rsidRPr="00176ED7" w:rsidRDefault="00BB4691" w:rsidP="000B7889">
            <w:pPr>
              <w:rPr>
                <w:color w:val="000000"/>
              </w:rPr>
            </w:pPr>
            <w:r w:rsidRPr="00176ED7">
              <w:rPr>
                <w:color w:val="000000"/>
              </w:rPr>
              <w:t>Import total</w:t>
            </w:r>
          </w:p>
        </w:tc>
      </w:tr>
      <w:tr w:rsidR="00BB4691" w:rsidRPr="00176ED7" w14:paraId="3D3217B3" w14:textId="77777777" w:rsidTr="00486DD7">
        <w:trPr>
          <w:trHeight w:val="315"/>
        </w:trPr>
        <w:tc>
          <w:tcPr>
            <w:tcW w:w="563" w:type="dxa"/>
            <w:shd w:val="clear" w:color="auto" w:fill="auto"/>
            <w:vAlign w:val="center"/>
            <w:hideMark/>
          </w:tcPr>
          <w:p w14:paraId="04587CE9" w14:textId="77777777" w:rsidR="00BB4691" w:rsidRPr="00176ED7" w:rsidRDefault="00BB4691" w:rsidP="000B7889">
            <w:pPr>
              <w:jc w:val="right"/>
              <w:rPr>
                <w:color w:val="000000"/>
              </w:rPr>
            </w:pPr>
            <w:r w:rsidRPr="00176ED7">
              <w:rPr>
                <w:color w:val="000000"/>
              </w:rPr>
              <w:t>2024</w:t>
            </w:r>
          </w:p>
        </w:tc>
        <w:tc>
          <w:tcPr>
            <w:tcW w:w="1028" w:type="dxa"/>
          </w:tcPr>
          <w:p w14:paraId="0BA7D84D" w14:textId="0DCC4746" w:rsidR="00BB4691" w:rsidRPr="00176ED7" w:rsidRDefault="00BB4691" w:rsidP="000B7889">
            <w:pPr>
              <w:jc w:val="right"/>
              <w:rPr>
                <w:color w:val="000000"/>
              </w:rPr>
            </w:pPr>
            <w:r>
              <w:rPr>
                <w:color w:val="000000"/>
              </w:rPr>
              <w:t>22602</w:t>
            </w:r>
          </w:p>
        </w:tc>
        <w:tc>
          <w:tcPr>
            <w:tcW w:w="1023" w:type="dxa"/>
          </w:tcPr>
          <w:p w14:paraId="23238AF7" w14:textId="15BDD86D" w:rsidR="00BB4691" w:rsidRPr="00176ED7" w:rsidRDefault="00BB4691" w:rsidP="000B7889">
            <w:pPr>
              <w:jc w:val="right"/>
              <w:rPr>
                <w:color w:val="000000"/>
              </w:rPr>
            </w:pPr>
            <w:r>
              <w:rPr>
                <w:color w:val="000000"/>
              </w:rPr>
              <w:t>34111</w:t>
            </w:r>
          </w:p>
        </w:tc>
        <w:tc>
          <w:tcPr>
            <w:tcW w:w="1005" w:type="dxa"/>
          </w:tcPr>
          <w:p w14:paraId="4BDC5CCF" w14:textId="13F672E8" w:rsidR="00BB4691" w:rsidRPr="00176ED7" w:rsidRDefault="00BB4691" w:rsidP="000B7889">
            <w:pPr>
              <w:jc w:val="right"/>
              <w:rPr>
                <w:color w:val="000000"/>
              </w:rPr>
            </w:pPr>
            <w:r>
              <w:rPr>
                <w:color w:val="000000"/>
              </w:rPr>
              <w:t>0006</w:t>
            </w:r>
          </w:p>
        </w:tc>
        <w:tc>
          <w:tcPr>
            <w:tcW w:w="1040" w:type="dxa"/>
            <w:shd w:val="clear" w:color="auto" w:fill="auto"/>
            <w:vAlign w:val="center"/>
            <w:hideMark/>
          </w:tcPr>
          <w:p w14:paraId="51BC9690" w14:textId="4C2F40F9" w:rsidR="00BB4691" w:rsidRPr="00176ED7" w:rsidRDefault="00BB4691" w:rsidP="000B7889">
            <w:pPr>
              <w:jc w:val="right"/>
              <w:rPr>
                <w:color w:val="000000"/>
              </w:rPr>
            </w:pPr>
            <w:r w:rsidRPr="00176ED7">
              <w:rPr>
                <w:color w:val="000000"/>
              </w:rPr>
              <w:t>53.720,00</w:t>
            </w:r>
          </w:p>
        </w:tc>
        <w:tc>
          <w:tcPr>
            <w:tcW w:w="762" w:type="dxa"/>
            <w:shd w:val="clear" w:color="auto" w:fill="auto"/>
            <w:vAlign w:val="center"/>
            <w:hideMark/>
          </w:tcPr>
          <w:p w14:paraId="4AE8FAB0" w14:textId="77777777" w:rsidR="00BB4691" w:rsidRPr="00176ED7" w:rsidRDefault="00BB4691" w:rsidP="000B7889">
            <w:pPr>
              <w:jc w:val="right"/>
              <w:rPr>
                <w:color w:val="000000"/>
              </w:rPr>
            </w:pPr>
            <w:r w:rsidRPr="00176ED7">
              <w:rPr>
                <w:color w:val="000000"/>
              </w:rPr>
              <w:t>21%</w:t>
            </w:r>
          </w:p>
        </w:tc>
        <w:tc>
          <w:tcPr>
            <w:tcW w:w="1979" w:type="dxa"/>
            <w:shd w:val="clear" w:color="auto" w:fill="auto"/>
            <w:vAlign w:val="center"/>
            <w:hideMark/>
          </w:tcPr>
          <w:p w14:paraId="66E60CC0" w14:textId="77777777" w:rsidR="00BB4691" w:rsidRPr="00176ED7" w:rsidRDefault="00BB4691" w:rsidP="000B7889">
            <w:pPr>
              <w:jc w:val="right"/>
              <w:rPr>
                <w:color w:val="000000"/>
              </w:rPr>
            </w:pPr>
            <w:r w:rsidRPr="00176ED7">
              <w:rPr>
                <w:color w:val="000000"/>
              </w:rPr>
              <w:t>11.281,20</w:t>
            </w:r>
          </w:p>
        </w:tc>
        <w:tc>
          <w:tcPr>
            <w:tcW w:w="1390" w:type="dxa"/>
            <w:shd w:val="clear" w:color="auto" w:fill="auto"/>
            <w:vAlign w:val="center"/>
            <w:hideMark/>
          </w:tcPr>
          <w:p w14:paraId="22840149" w14:textId="77777777" w:rsidR="00BB4691" w:rsidRPr="00176ED7" w:rsidRDefault="00BB4691" w:rsidP="000B7889">
            <w:pPr>
              <w:jc w:val="right"/>
              <w:rPr>
                <w:color w:val="000000"/>
              </w:rPr>
            </w:pPr>
            <w:r w:rsidRPr="00176ED7">
              <w:rPr>
                <w:color w:val="000000"/>
              </w:rPr>
              <w:t>65.001,20 €</w:t>
            </w:r>
          </w:p>
        </w:tc>
      </w:tr>
      <w:tr w:rsidR="00BB4691" w:rsidRPr="00176ED7" w14:paraId="2C8EBFF3" w14:textId="77777777" w:rsidTr="00486DD7">
        <w:trPr>
          <w:trHeight w:val="280"/>
        </w:trPr>
        <w:tc>
          <w:tcPr>
            <w:tcW w:w="563" w:type="dxa"/>
            <w:shd w:val="clear" w:color="auto" w:fill="auto"/>
            <w:vAlign w:val="center"/>
            <w:hideMark/>
          </w:tcPr>
          <w:p w14:paraId="45C4011F" w14:textId="77777777" w:rsidR="00BB4691" w:rsidRPr="00176ED7" w:rsidRDefault="00BB4691" w:rsidP="000B7889">
            <w:pPr>
              <w:jc w:val="right"/>
              <w:rPr>
                <w:color w:val="000000"/>
              </w:rPr>
            </w:pPr>
            <w:r w:rsidRPr="00176ED7">
              <w:rPr>
                <w:color w:val="000000"/>
              </w:rPr>
              <w:t>2025</w:t>
            </w:r>
          </w:p>
        </w:tc>
        <w:tc>
          <w:tcPr>
            <w:tcW w:w="1028" w:type="dxa"/>
          </w:tcPr>
          <w:p w14:paraId="4665C100" w14:textId="70D708A4" w:rsidR="00BB4691" w:rsidRPr="00176ED7" w:rsidRDefault="00BB4691" w:rsidP="000B7889">
            <w:pPr>
              <w:jc w:val="right"/>
              <w:rPr>
                <w:color w:val="000000"/>
              </w:rPr>
            </w:pPr>
            <w:r>
              <w:rPr>
                <w:color w:val="000000"/>
              </w:rPr>
              <w:t>22602</w:t>
            </w:r>
          </w:p>
        </w:tc>
        <w:tc>
          <w:tcPr>
            <w:tcW w:w="1023" w:type="dxa"/>
          </w:tcPr>
          <w:p w14:paraId="27C6F00A" w14:textId="2F24948E" w:rsidR="00BB4691" w:rsidRPr="00176ED7" w:rsidRDefault="00BB4691" w:rsidP="000B7889">
            <w:pPr>
              <w:jc w:val="right"/>
              <w:rPr>
                <w:color w:val="000000"/>
              </w:rPr>
            </w:pPr>
            <w:r>
              <w:rPr>
                <w:color w:val="000000"/>
              </w:rPr>
              <w:t>34111</w:t>
            </w:r>
          </w:p>
        </w:tc>
        <w:tc>
          <w:tcPr>
            <w:tcW w:w="1005" w:type="dxa"/>
          </w:tcPr>
          <w:p w14:paraId="618FAA3A" w14:textId="70A2E739" w:rsidR="00BB4691" w:rsidRPr="00176ED7" w:rsidRDefault="00BB4691" w:rsidP="000B7889">
            <w:pPr>
              <w:jc w:val="right"/>
              <w:rPr>
                <w:color w:val="000000"/>
              </w:rPr>
            </w:pPr>
            <w:r>
              <w:rPr>
                <w:color w:val="000000"/>
              </w:rPr>
              <w:t>0006</w:t>
            </w:r>
          </w:p>
        </w:tc>
        <w:tc>
          <w:tcPr>
            <w:tcW w:w="1040" w:type="dxa"/>
            <w:shd w:val="clear" w:color="auto" w:fill="auto"/>
            <w:vAlign w:val="center"/>
            <w:hideMark/>
          </w:tcPr>
          <w:p w14:paraId="0B6BECF7" w14:textId="5FE14E8F" w:rsidR="00BB4691" w:rsidRPr="00176ED7" w:rsidRDefault="00BB4691" w:rsidP="000B7889">
            <w:pPr>
              <w:jc w:val="right"/>
              <w:rPr>
                <w:color w:val="000000"/>
              </w:rPr>
            </w:pPr>
            <w:r w:rsidRPr="00176ED7">
              <w:rPr>
                <w:color w:val="000000"/>
              </w:rPr>
              <w:t>53.720,00</w:t>
            </w:r>
          </w:p>
        </w:tc>
        <w:tc>
          <w:tcPr>
            <w:tcW w:w="762" w:type="dxa"/>
            <w:shd w:val="clear" w:color="auto" w:fill="auto"/>
            <w:vAlign w:val="center"/>
            <w:hideMark/>
          </w:tcPr>
          <w:p w14:paraId="466E6605" w14:textId="77777777" w:rsidR="00BB4691" w:rsidRPr="00176ED7" w:rsidRDefault="00BB4691" w:rsidP="000B7889">
            <w:pPr>
              <w:jc w:val="right"/>
              <w:rPr>
                <w:color w:val="000000"/>
              </w:rPr>
            </w:pPr>
            <w:r w:rsidRPr="00176ED7">
              <w:rPr>
                <w:color w:val="000000"/>
              </w:rPr>
              <w:t>21%</w:t>
            </w:r>
          </w:p>
        </w:tc>
        <w:tc>
          <w:tcPr>
            <w:tcW w:w="1979" w:type="dxa"/>
            <w:shd w:val="clear" w:color="auto" w:fill="auto"/>
            <w:vAlign w:val="center"/>
            <w:hideMark/>
          </w:tcPr>
          <w:p w14:paraId="144CA0B1" w14:textId="77777777" w:rsidR="00BB4691" w:rsidRPr="00176ED7" w:rsidRDefault="00BB4691" w:rsidP="000B7889">
            <w:pPr>
              <w:jc w:val="right"/>
              <w:rPr>
                <w:color w:val="000000"/>
              </w:rPr>
            </w:pPr>
            <w:r w:rsidRPr="00176ED7">
              <w:rPr>
                <w:color w:val="000000"/>
              </w:rPr>
              <w:t>11.281,20</w:t>
            </w:r>
          </w:p>
        </w:tc>
        <w:tc>
          <w:tcPr>
            <w:tcW w:w="1390" w:type="dxa"/>
            <w:shd w:val="clear" w:color="auto" w:fill="auto"/>
            <w:vAlign w:val="center"/>
            <w:hideMark/>
          </w:tcPr>
          <w:p w14:paraId="5ABD55BB" w14:textId="77777777" w:rsidR="00BB4691" w:rsidRPr="00176ED7" w:rsidRDefault="00BB4691" w:rsidP="000B7889">
            <w:pPr>
              <w:jc w:val="right"/>
              <w:rPr>
                <w:color w:val="000000"/>
              </w:rPr>
            </w:pPr>
            <w:r w:rsidRPr="00176ED7">
              <w:rPr>
                <w:color w:val="000000"/>
              </w:rPr>
              <w:t>65.001,20 €</w:t>
            </w:r>
          </w:p>
        </w:tc>
      </w:tr>
      <w:tr w:rsidR="00BB4691" w:rsidRPr="00176ED7" w14:paraId="2DF71A4A" w14:textId="77777777" w:rsidTr="00486DD7">
        <w:trPr>
          <w:trHeight w:val="315"/>
        </w:trPr>
        <w:tc>
          <w:tcPr>
            <w:tcW w:w="563" w:type="dxa"/>
            <w:shd w:val="clear" w:color="auto" w:fill="auto"/>
            <w:vAlign w:val="center"/>
            <w:hideMark/>
          </w:tcPr>
          <w:p w14:paraId="7B669F05" w14:textId="77777777" w:rsidR="00BB4691" w:rsidRPr="00176ED7" w:rsidRDefault="00BB4691" w:rsidP="000B7889">
            <w:pPr>
              <w:rPr>
                <w:color w:val="000000"/>
                <w:sz w:val="18"/>
                <w:szCs w:val="18"/>
              </w:rPr>
            </w:pPr>
            <w:r w:rsidRPr="00176ED7">
              <w:rPr>
                <w:color w:val="000000"/>
                <w:sz w:val="18"/>
                <w:szCs w:val="18"/>
              </w:rPr>
              <w:t> </w:t>
            </w:r>
          </w:p>
        </w:tc>
        <w:tc>
          <w:tcPr>
            <w:tcW w:w="1028" w:type="dxa"/>
          </w:tcPr>
          <w:p w14:paraId="3A6133EF" w14:textId="77777777" w:rsidR="00BB4691" w:rsidRPr="00176ED7" w:rsidRDefault="00BB4691" w:rsidP="000B7889">
            <w:pPr>
              <w:jc w:val="right"/>
              <w:rPr>
                <w:color w:val="000000"/>
              </w:rPr>
            </w:pPr>
          </w:p>
        </w:tc>
        <w:tc>
          <w:tcPr>
            <w:tcW w:w="1023" w:type="dxa"/>
          </w:tcPr>
          <w:p w14:paraId="37AEFE01" w14:textId="77777777" w:rsidR="00BB4691" w:rsidRPr="00176ED7" w:rsidRDefault="00BB4691" w:rsidP="000B7889">
            <w:pPr>
              <w:jc w:val="right"/>
              <w:rPr>
                <w:color w:val="000000"/>
              </w:rPr>
            </w:pPr>
          </w:p>
        </w:tc>
        <w:tc>
          <w:tcPr>
            <w:tcW w:w="1005" w:type="dxa"/>
          </w:tcPr>
          <w:p w14:paraId="24743C54" w14:textId="77777777" w:rsidR="00BB4691" w:rsidRPr="00176ED7" w:rsidRDefault="00BB4691" w:rsidP="000B7889">
            <w:pPr>
              <w:jc w:val="right"/>
              <w:rPr>
                <w:color w:val="000000"/>
              </w:rPr>
            </w:pPr>
          </w:p>
        </w:tc>
        <w:tc>
          <w:tcPr>
            <w:tcW w:w="1040" w:type="dxa"/>
            <w:shd w:val="clear" w:color="auto" w:fill="auto"/>
            <w:vAlign w:val="center"/>
            <w:hideMark/>
          </w:tcPr>
          <w:p w14:paraId="2AEF898A" w14:textId="5F824A96" w:rsidR="00BB4691" w:rsidRPr="00176ED7" w:rsidRDefault="00BB4691" w:rsidP="000B7889">
            <w:pPr>
              <w:jc w:val="right"/>
              <w:rPr>
                <w:color w:val="000000"/>
              </w:rPr>
            </w:pPr>
            <w:r w:rsidRPr="00176ED7">
              <w:rPr>
                <w:color w:val="000000"/>
              </w:rPr>
              <w:t>107.440,00</w:t>
            </w:r>
          </w:p>
        </w:tc>
        <w:tc>
          <w:tcPr>
            <w:tcW w:w="762" w:type="dxa"/>
            <w:shd w:val="clear" w:color="auto" w:fill="auto"/>
            <w:vAlign w:val="center"/>
            <w:hideMark/>
          </w:tcPr>
          <w:p w14:paraId="427C3D63" w14:textId="77777777" w:rsidR="00BB4691" w:rsidRPr="00176ED7" w:rsidRDefault="00BB4691" w:rsidP="000B7889">
            <w:pPr>
              <w:rPr>
                <w:color w:val="000000"/>
                <w:sz w:val="18"/>
                <w:szCs w:val="18"/>
              </w:rPr>
            </w:pPr>
            <w:r w:rsidRPr="00176ED7">
              <w:rPr>
                <w:color w:val="000000"/>
                <w:sz w:val="18"/>
                <w:szCs w:val="18"/>
              </w:rPr>
              <w:t> </w:t>
            </w:r>
          </w:p>
        </w:tc>
        <w:tc>
          <w:tcPr>
            <w:tcW w:w="1979" w:type="dxa"/>
            <w:shd w:val="clear" w:color="auto" w:fill="auto"/>
            <w:vAlign w:val="center"/>
            <w:hideMark/>
          </w:tcPr>
          <w:p w14:paraId="334BD908" w14:textId="3CC6198F" w:rsidR="00BB4691" w:rsidRPr="000B7889" w:rsidRDefault="00BB4691" w:rsidP="000B7889">
            <w:pPr>
              <w:rPr>
                <w:color w:val="000000"/>
              </w:rPr>
            </w:pPr>
            <w:r w:rsidRPr="000B7889">
              <w:rPr>
                <w:color w:val="000000"/>
              </w:rPr>
              <w:t>                    22.562,4</w:t>
            </w:r>
            <w:r>
              <w:rPr>
                <w:color w:val="000000"/>
              </w:rPr>
              <w:t>0</w:t>
            </w:r>
          </w:p>
        </w:tc>
        <w:tc>
          <w:tcPr>
            <w:tcW w:w="1390" w:type="dxa"/>
            <w:shd w:val="clear" w:color="auto" w:fill="auto"/>
            <w:vAlign w:val="center"/>
            <w:hideMark/>
          </w:tcPr>
          <w:p w14:paraId="7FD1C81E" w14:textId="57A23F18" w:rsidR="00BB4691" w:rsidRPr="00B95DF0" w:rsidRDefault="00BB4691" w:rsidP="000B7889">
            <w:pPr>
              <w:rPr>
                <w:color w:val="000000"/>
              </w:rPr>
            </w:pPr>
            <w:r w:rsidRPr="00B95DF0">
              <w:rPr>
                <w:color w:val="000000"/>
              </w:rPr>
              <w:t> </w:t>
            </w:r>
            <w:r w:rsidR="00486DD7">
              <w:rPr>
                <w:color w:val="000000"/>
              </w:rPr>
              <w:t xml:space="preserve">   </w:t>
            </w:r>
            <w:r w:rsidR="00B95DF0" w:rsidRPr="00B95DF0">
              <w:rPr>
                <w:color w:val="000000"/>
              </w:rPr>
              <w:t>130.002,40€</w:t>
            </w:r>
          </w:p>
        </w:tc>
      </w:tr>
    </w:tbl>
    <w:p w14:paraId="3F0507ED" w14:textId="77777777" w:rsidR="00B32220" w:rsidRPr="00F52107" w:rsidRDefault="00B32220" w:rsidP="00131852">
      <w:pPr>
        <w:pStyle w:val="Textdecomentari"/>
        <w:tabs>
          <w:tab w:val="left" w:pos="4963"/>
        </w:tabs>
        <w:rPr>
          <w:rFonts w:ascii="Verdana" w:hAnsi="Verdana"/>
        </w:rPr>
      </w:pPr>
    </w:p>
    <w:p w14:paraId="0D302107" w14:textId="1747E59C" w:rsidR="00E32410" w:rsidRPr="00F52107" w:rsidRDefault="00E32410" w:rsidP="00131852">
      <w:pPr>
        <w:pStyle w:val="Textdecomentari"/>
        <w:tabs>
          <w:tab w:val="left" w:pos="4963"/>
        </w:tabs>
        <w:rPr>
          <w:rFonts w:ascii="Verdana" w:hAnsi="Verdana"/>
        </w:rPr>
      </w:pPr>
      <w:r w:rsidRPr="00F52107">
        <w:rPr>
          <w:rFonts w:ascii="Verdana" w:hAnsi="Verdana"/>
        </w:rPr>
        <w:t xml:space="preserve">El pressupost net </w:t>
      </w:r>
      <w:r w:rsidR="00BE2A89">
        <w:rPr>
          <w:rFonts w:ascii="Verdana" w:hAnsi="Verdana"/>
        </w:rPr>
        <w:t xml:space="preserve"> pels dos anys </w:t>
      </w:r>
      <w:r w:rsidRPr="00F52107">
        <w:rPr>
          <w:rFonts w:ascii="Verdana" w:hAnsi="Verdana"/>
        </w:rPr>
        <w:t>es desglossa de la manera següent</w:t>
      </w:r>
      <w:r w:rsidRPr="00F52107">
        <w:rPr>
          <w:rStyle w:val="Refernciadenotaapeudepgina"/>
          <w:rFonts w:ascii="Verdana" w:hAnsi="Verdana"/>
          <w:i/>
        </w:rPr>
        <w:footnoteReference w:id="1"/>
      </w:r>
      <w:r w:rsidRPr="00F52107">
        <w:rPr>
          <w:rFonts w:ascii="Verdana" w:hAnsi="Verdana"/>
        </w:rPr>
        <w:t>:</w:t>
      </w:r>
    </w:p>
    <w:p w14:paraId="0CCC7F13" w14:textId="77777777" w:rsidR="00214E27" w:rsidRPr="00F52107" w:rsidRDefault="00214E27" w:rsidP="00214E27">
      <w:pPr>
        <w:pStyle w:val="Textdecomentari"/>
        <w:tabs>
          <w:tab w:val="left" w:pos="4963"/>
        </w:tabs>
        <w:rPr>
          <w:rFonts w:ascii="Verdana" w:hAnsi="Verdana" w:cs="Arial"/>
        </w:rPr>
      </w:pPr>
    </w:p>
    <w:tbl>
      <w:tblPr>
        <w:tblW w:w="8647" w:type="dxa"/>
        <w:tblInd w:w="779" w:type="dxa"/>
        <w:tblCellMar>
          <w:left w:w="70" w:type="dxa"/>
          <w:right w:w="70" w:type="dxa"/>
        </w:tblCellMar>
        <w:tblLook w:val="04A0" w:firstRow="1" w:lastRow="0" w:firstColumn="1" w:lastColumn="0" w:noHBand="0" w:noVBand="1"/>
      </w:tblPr>
      <w:tblGrid>
        <w:gridCol w:w="5245"/>
        <w:gridCol w:w="3402"/>
      </w:tblGrid>
      <w:tr w:rsidR="00BE2A89" w:rsidRPr="009E2333" w14:paraId="0E3BEEA5" w14:textId="77777777" w:rsidTr="00FB4F75">
        <w:trPr>
          <w:trHeight w:val="315"/>
        </w:trPr>
        <w:tc>
          <w:tcPr>
            <w:tcW w:w="5245"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99EA880" w14:textId="77777777" w:rsidR="00BE2A89" w:rsidRPr="009E2333" w:rsidRDefault="00BE2A89" w:rsidP="00FB4F75">
            <w:pPr>
              <w:rPr>
                <w:rFonts w:ascii="Verdana" w:hAnsi="Verdana"/>
                <w:color w:val="000000"/>
              </w:rPr>
            </w:pPr>
            <w:r w:rsidRPr="009E2333">
              <w:rPr>
                <w:rFonts w:ascii="Verdana" w:hAnsi="Verdana"/>
                <w:color w:val="000000"/>
              </w:rPr>
              <w:t>Costos directes</w:t>
            </w:r>
          </w:p>
        </w:tc>
        <w:tc>
          <w:tcPr>
            <w:tcW w:w="3402" w:type="dxa"/>
            <w:tcBorders>
              <w:top w:val="single" w:sz="8" w:space="0" w:color="000000"/>
              <w:left w:val="nil"/>
              <w:bottom w:val="single" w:sz="8" w:space="0" w:color="000000"/>
              <w:right w:val="single" w:sz="8" w:space="0" w:color="000000"/>
            </w:tcBorders>
            <w:shd w:val="clear" w:color="000000" w:fill="D9D9D9"/>
            <w:vAlign w:val="center"/>
            <w:hideMark/>
          </w:tcPr>
          <w:p w14:paraId="36B30E64" w14:textId="77777777" w:rsidR="00BE2A89" w:rsidRPr="009E2333" w:rsidRDefault="00BE2A89" w:rsidP="00FB4F75">
            <w:pPr>
              <w:rPr>
                <w:rFonts w:ascii="Verdana" w:hAnsi="Verdana"/>
                <w:color w:val="000000"/>
              </w:rPr>
            </w:pPr>
            <w:r w:rsidRPr="009E2333">
              <w:rPr>
                <w:rFonts w:ascii="Verdana" w:hAnsi="Verdana"/>
                <w:color w:val="000000"/>
              </w:rPr>
              <w:t>Import €</w:t>
            </w:r>
          </w:p>
        </w:tc>
      </w:tr>
      <w:tr w:rsidR="00BE2A89" w:rsidRPr="009E2333" w14:paraId="0621C723" w14:textId="77777777" w:rsidTr="00FB4F75">
        <w:trPr>
          <w:trHeight w:val="150"/>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2C3EDB07" w14:textId="77777777" w:rsidR="00BE2A89" w:rsidRPr="009E2333" w:rsidRDefault="00BE2A89" w:rsidP="00FB4F75">
            <w:pPr>
              <w:rPr>
                <w:rFonts w:ascii="Verdana" w:hAnsi="Verdana"/>
                <w:color w:val="000000"/>
              </w:rPr>
            </w:pPr>
            <w:r w:rsidRPr="009E2333">
              <w:rPr>
                <w:rFonts w:ascii="Verdana" w:hAnsi="Verdana"/>
                <w:color w:val="000000"/>
              </w:rPr>
              <w:t>Cost dels materials</w:t>
            </w:r>
          </w:p>
        </w:tc>
        <w:tc>
          <w:tcPr>
            <w:tcW w:w="3402" w:type="dxa"/>
            <w:tcBorders>
              <w:top w:val="nil"/>
              <w:left w:val="nil"/>
              <w:bottom w:val="single" w:sz="8" w:space="0" w:color="000000"/>
              <w:right w:val="single" w:sz="8" w:space="0" w:color="000000"/>
            </w:tcBorders>
            <w:shd w:val="clear" w:color="auto" w:fill="auto"/>
            <w:hideMark/>
          </w:tcPr>
          <w:p w14:paraId="02656008" w14:textId="77777777" w:rsidR="00BE2A89" w:rsidRPr="00F85DB0" w:rsidRDefault="00BE2A89" w:rsidP="00FB4F75">
            <w:pPr>
              <w:jc w:val="right"/>
            </w:pPr>
            <w:r w:rsidRPr="00F85DB0">
              <w:t>43.140,47 €</w:t>
            </w:r>
          </w:p>
        </w:tc>
      </w:tr>
      <w:tr w:rsidR="00BE2A89" w:rsidRPr="009E2333" w14:paraId="1705E9D4" w14:textId="77777777" w:rsidTr="00FB4F75">
        <w:trPr>
          <w:trHeight w:val="309"/>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58E12DFB" w14:textId="77777777" w:rsidR="00BE2A89" w:rsidRPr="009E2333" w:rsidRDefault="00BE2A89" w:rsidP="00FB4F75">
            <w:pPr>
              <w:rPr>
                <w:rFonts w:ascii="Verdana" w:hAnsi="Verdana"/>
                <w:color w:val="000000"/>
              </w:rPr>
            </w:pPr>
            <w:r w:rsidRPr="009E2333">
              <w:rPr>
                <w:rFonts w:ascii="Verdana" w:hAnsi="Verdana"/>
                <w:color w:val="000000"/>
              </w:rPr>
              <w:t>Cost de confecció</w:t>
            </w:r>
          </w:p>
        </w:tc>
        <w:tc>
          <w:tcPr>
            <w:tcW w:w="3402" w:type="dxa"/>
            <w:tcBorders>
              <w:top w:val="nil"/>
              <w:left w:val="nil"/>
              <w:bottom w:val="single" w:sz="8" w:space="0" w:color="000000"/>
              <w:right w:val="single" w:sz="8" w:space="0" w:color="000000"/>
            </w:tcBorders>
            <w:shd w:val="clear" w:color="auto" w:fill="auto"/>
            <w:hideMark/>
          </w:tcPr>
          <w:p w14:paraId="51ADE3B8" w14:textId="77777777" w:rsidR="00BE2A89" w:rsidRPr="00F85DB0" w:rsidRDefault="00BE2A89" w:rsidP="00FB4F75">
            <w:pPr>
              <w:jc w:val="right"/>
            </w:pPr>
            <w:r w:rsidRPr="00F85DB0">
              <w:t>17.438,34 €</w:t>
            </w:r>
          </w:p>
        </w:tc>
      </w:tr>
      <w:tr w:rsidR="00BE2A89" w:rsidRPr="009E2333" w14:paraId="4EDA16A5" w14:textId="77777777" w:rsidTr="00FB4F75">
        <w:trPr>
          <w:trHeight w:val="315"/>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58E837A4" w14:textId="77777777" w:rsidR="00BE2A89" w:rsidRPr="009E2333" w:rsidRDefault="00BE2A89" w:rsidP="00FB4F75">
            <w:pPr>
              <w:rPr>
                <w:rFonts w:ascii="Verdana" w:hAnsi="Verdana"/>
                <w:color w:val="000000"/>
              </w:rPr>
            </w:pPr>
            <w:r w:rsidRPr="009E2333">
              <w:rPr>
                <w:rFonts w:ascii="Verdana" w:hAnsi="Verdana"/>
                <w:color w:val="000000"/>
              </w:rPr>
              <w:t>Cost acabat i estampació</w:t>
            </w:r>
          </w:p>
        </w:tc>
        <w:tc>
          <w:tcPr>
            <w:tcW w:w="3402" w:type="dxa"/>
            <w:tcBorders>
              <w:top w:val="nil"/>
              <w:left w:val="nil"/>
              <w:bottom w:val="single" w:sz="8" w:space="0" w:color="000000"/>
              <w:right w:val="single" w:sz="8" w:space="0" w:color="000000"/>
            </w:tcBorders>
            <w:shd w:val="clear" w:color="auto" w:fill="auto"/>
            <w:hideMark/>
          </w:tcPr>
          <w:p w14:paraId="5FAB6F4F" w14:textId="77777777" w:rsidR="00BE2A89" w:rsidRPr="00F85DB0" w:rsidRDefault="00BE2A89" w:rsidP="00FB4F75">
            <w:pPr>
              <w:jc w:val="right"/>
            </w:pPr>
            <w:r w:rsidRPr="00F85DB0">
              <w:t>17.656,52 €</w:t>
            </w:r>
          </w:p>
        </w:tc>
      </w:tr>
      <w:tr w:rsidR="00BE2A89" w:rsidRPr="009E2333" w14:paraId="5EF50100" w14:textId="77777777" w:rsidTr="00FB4F75">
        <w:trPr>
          <w:trHeight w:val="315"/>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1FA395D4" w14:textId="77777777" w:rsidR="00BE2A89" w:rsidRPr="009E2333" w:rsidRDefault="00BE2A89" w:rsidP="00FB4F75">
            <w:pPr>
              <w:rPr>
                <w:rFonts w:ascii="Verdana" w:hAnsi="Verdana"/>
                <w:color w:val="000000"/>
              </w:rPr>
            </w:pPr>
            <w:r w:rsidRPr="009E2333">
              <w:rPr>
                <w:rFonts w:ascii="Verdana" w:hAnsi="Verdana"/>
                <w:color w:val="000000"/>
              </w:rPr>
              <w:t>Cost d'instal·lació, retirada i transport</w:t>
            </w:r>
          </w:p>
        </w:tc>
        <w:tc>
          <w:tcPr>
            <w:tcW w:w="3402" w:type="dxa"/>
            <w:tcBorders>
              <w:top w:val="nil"/>
              <w:left w:val="nil"/>
              <w:bottom w:val="single" w:sz="8" w:space="0" w:color="000000"/>
              <w:right w:val="single" w:sz="8" w:space="0" w:color="000000"/>
            </w:tcBorders>
            <w:shd w:val="clear" w:color="auto" w:fill="auto"/>
            <w:hideMark/>
          </w:tcPr>
          <w:p w14:paraId="61B7B058" w14:textId="77777777" w:rsidR="00BE2A89" w:rsidRDefault="00BE2A89" w:rsidP="00FB4F75">
            <w:pPr>
              <w:jc w:val="right"/>
            </w:pPr>
            <w:r w:rsidRPr="00F85DB0">
              <w:t>14.328,36 €</w:t>
            </w:r>
          </w:p>
        </w:tc>
      </w:tr>
      <w:tr w:rsidR="00BE2A89" w:rsidRPr="009E2333" w14:paraId="6A5AE82E" w14:textId="77777777" w:rsidTr="00FB4F75">
        <w:trPr>
          <w:trHeight w:val="615"/>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78343F74" w14:textId="77777777" w:rsidR="00BE2A89" w:rsidRPr="009E2333" w:rsidRDefault="00BE2A89" w:rsidP="00FB4F75">
            <w:pPr>
              <w:jc w:val="right"/>
              <w:rPr>
                <w:rFonts w:ascii="Verdana" w:hAnsi="Verdana" w:cs="Arial"/>
                <w:b/>
                <w:bCs/>
                <w:color w:val="000000"/>
              </w:rPr>
            </w:pPr>
            <w:r w:rsidRPr="009E2333">
              <w:rPr>
                <w:rFonts w:ascii="Verdana" w:hAnsi="Verdana" w:cs="Arial"/>
                <w:b/>
                <w:bCs/>
                <w:color w:val="000000"/>
              </w:rPr>
              <w:t>TOTAL</w:t>
            </w:r>
            <w:r w:rsidRPr="009E2333">
              <w:rPr>
                <w:rFonts w:ascii="Verdana" w:hAnsi="Verdana" w:cs="Arial"/>
                <w:b/>
                <w:bCs/>
                <w:color w:val="000000"/>
              </w:rPr>
              <w:br/>
              <w:t>Suma costos directes:</w:t>
            </w:r>
          </w:p>
        </w:tc>
        <w:tc>
          <w:tcPr>
            <w:tcW w:w="3402" w:type="dxa"/>
            <w:tcBorders>
              <w:top w:val="nil"/>
              <w:left w:val="nil"/>
              <w:bottom w:val="single" w:sz="8" w:space="0" w:color="000000"/>
              <w:right w:val="single" w:sz="8" w:space="0" w:color="000000"/>
            </w:tcBorders>
            <w:shd w:val="clear" w:color="auto" w:fill="auto"/>
            <w:vAlign w:val="center"/>
            <w:hideMark/>
          </w:tcPr>
          <w:p w14:paraId="077338E9" w14:textId="77777777" w:rsidR="00BE2A89" w:rsidRPr="009E2333" w:rsidRDefault="00BE2A89" w:rsidP="00FB4F75">
            <w:pPr>
              <w:jc w:val="right"/>
              <w:rPr>
                <w:rFonts w:ascii="Verdana" w:hAnsi="Verdana" w:cs="Arial"/>
                <w:b/>
                <w:bCs/>
                <w:color w:val="000000"/>
              </w:rPr>
            </w:pPr>
            <w:r w:rsidRPr="00E64328">
              <w:rPr>
                <w:rFonts w:ascii="Verdana" w:hAnsi="Verdana"/>
                <w:b/>
                <w:bCs/>
                <w:color w:val="000000"/>
              </w:rPr>
              <w:t>92.563,69 €</w:t>
            </w:r>
          </w:p>
        </w:tc>
      </w:tr>
      <w:tr w:rsidR="00BE2A89" w:rsidRPr="009E2333" w14:paraId="1BB5A48C" w14:textId="77777777" w:rsidTr="00FB4F75">
        <w:trPr>
          <w:trHeight w:val="315"/>
        </w:trPr>
        <w:tc>
          <w:tcPr>
            <w:tcW w:w="5245"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78213C5F" w14:textId="77777777" w:rsidR="00BE2A89" w:rsidRPr="009E2333" w:rsidRDefault="00BE2A89" w:rsidP="00FB4F75">
            <w:pPr>
              <w:rPr>
                <w:rFonts w:ascii="Verdana" w:hAnsi="Verdana"/>
                <w:color w:val="000000"/>
              </w:rPr>
            </w:pPr>
            <w:r w:rsidRPr="009E2333">
              <w:rPr>
                <w:rFonts w:ascii="Verdana" w:hAnsi="Verdana"/>
                <w:color w:val="000000"/>
              </w:rPr>
              <w:t>Costos indirectes</w:t>
            </w:r>
          </w:p>
        </w:tc>
        <w:tc>
          <w:tcPr>
            <w:tcW w:w="3402" w:type="dxa"/>
            <w:tcBorders>
              <w:top w:val="single" w:sz="8" w:space="0" w:color="000000"/>
              <w:left w:val="nil"/>
              <w:bottom w:val="single" w:sz="8" w:space="0" w:color="000000"/>
              <w:right w:val="single" w:sz="8" w:space="0" w:color="000000"/>
            </w:tcBorders>
            <w:shd w:val="clear" w:color="000000" w:fill="D9D9D9"/>
            <w:vAlign w:val="center"/>
            <w:hideMark/>
          </w:tcPr>
          <w:p w14:paraId="2E15F71B" w14:textId="77777777" w:rsidR="00BE2A89" w:rsidRPr="009E2333" w:rsidRDefault="00BE2A89" w:rsidP="00FB4F75">
            <w:pPr>
              <w:rPr>
                <w:rFonts w:ascii="Verdana" w:hAnsi="Verdana"/>
                <w:color w:val="000000"/>
              </w:rPr>
            </w:pPr>
            <w:r w:rsidRPr="009E2333">
              <w:rPr>
                <w:rFonts w:ascii="Verdana" w:hAnsi="Verdana"/>
                <w:color w:val="000000"/>
              </w:rPr>
              <w:t>Import €</w:t>
            </w:r>
          </w:p>
        </w:tc>
      </w:tr>
      <w:tr w:rsidR="00BE2A89" w:rsidRPr="009E2333" w14:paraId="228D5963" w14:textId="77777777" w:rsidTr="00FB4F75">
        <w:trPr>
          <w:trHeight w:val="76"/>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22764B41" w14:textId="77777777" w:rsidR="00BE2A89" w:rsidRPr="009E2333" w:rsidRDefault="00BE2A89" w:rsidP="00FB4F75">
            <w:pPr>
              <w:rPr>
                <w:rFonts w:ascii="Verdana" w:hAnsi="Verdana"/>
                <w:color w:val="000000"/>
              </w:rPr>
            </w:pPr>
            <w:r w:rsidRPr="009E2333">
              <w:rPr>
                <w:rFonts w:ascii="Verdana" w:hAnsi="Verdana"/>
                <w:color w:val="000000"/>
              </w:rPr>
              <w:t>Despeses generals d’estructura</w:t>
            </w:r>
          </w:p>
        </w:tc>
        <w:tc>
          <w:tcPr>
            <w:tcW w:w="3402" w:type="dxa"/>
            <w:tcBorders>
              <w:top w:val="nil"/>
              <w:left w:val="nil"/>
              <w:bottom w:val="single" w:sz="8" w:space="0" w:color="000000"/>
              <w:right w:val="single" w:sz="8" w:space="0" w:color="000000"/>
            </w:tcBorders>
            <w:shd w:val="clear" w:color="auto" w:fill="auto"/>
            <w:hideMark/>
          </w:tcPr>
          <w:p w14:paraId="2F31BF87" w14:textId="77777777" w:rsidR="00BE2A89" w:rsidRPr="00E60856" w:rsidRDefault="00BE2A89" w:rsidP="00FB4F75">
            <w:pPr>
              <w:jc w:val="right"/>
            </w:pPr>
            <w:r w:rsidRPr="00E60856">
              <w:t>6.611,69 €</w:t>
            </w:r>
          </w:p>
        </w:tc>
      </w:tr>
      <w:tr w:rsidR="00BE2A89" w:rsidRPr="009E2333" w14:paraId="318BA07D" w14:textId="77777777" w:rsidTr="00FB4F75">
        <w:trPr>
          <w:trHeight w:val="315"/>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23AAFF69" w14:textId="77777777" w:rsidR="00BE2A89" w:rsidRPr="009E2333" w:rsidRDefault="00BE2A89" w:rsidP="00FB4F75">
            <w:pPr>
              <w:rPr>
                <w:rFonts w:ascii="Verdana" w:hAnsi="Verdana"/>
                <w:color w:val="000000"/>
              </w:rPr>
            </w:pPr>
            <w:r w:rsidRPr="009E2333">
              <w:rPr>
                <w:rFonts w:ascii="Verdana" w:hAnsi="Verdana"/>
                <w:color w:val="000000"/>
              </w:rPr>
              <w:t>Benefici industrial</w:t>
            </w:r>
          </w:p>
        </w:tc>
        <w:tc>
          <w:tcPr>
            <w:tcW w:w="3402" w:type="dxa"/>
            <w:tcBorders>
              <w:top w:val="nil"/>
              <w:left w:val="nil"/>
              <w:bottom w:val="single" w:sz="8" w:space="0" w:color="000000"/>
              <w:right w:val="single" w:sz="8" w:space="0" w:color="000000"/>
            </w:tcBorders>
            <w:shd w:val="clear" w:color="auto" w:fill="auto"/>
            <w:hideMark/>
          </w:tcPr>
          <w:p w14:paraId="72152DD1" w14:textId="77777777" w:rsidR="00BE2A89" w:rsidRDefault="00BE2A89" w:rsidP="00FB4F75">
            <w:pPr>
              <w:jc w:val="right"/>
            </w:pPr>
            <w:r w:rsidRPr="00E60856">
              <w:t>8.264,62 €</w:t>
            </w:r>
          </w:p>
        </w:tc>
      </w:tr>
      <w:tr w:rsidR="00BE2A89" w:rsidRPr="009E2333" w14:paraId="1DBE4858" w14:textId="77777777" w:rsidTr="00FB4F75">
        <w:trPr>
          <w:trHeight w:val="615"/>
        </w:trPr>
        <w:tc>
          <w:tcPr>
            <w:tcW w:w="5245" w:type="dxa"/>
            <w:tcBorders>
              <w:top w:val="nil"/>
              <w:left w:val="single" w:sz="8" w:space="0" w:color="000000"/>
              <w:bottom w:val="single" w:sz="8" w:space="0" w:color="000000"/>
              <w:right w:val="single" w:sz="8" w:space="0" w:color="000000"/>
            </w:tcBorders>
            <w:shd w:val="clear" w:color="auto" w:fill="auto"/>
            <w:vAlign w:val="center"/>
            <w:hideMark/>
          </w:tcPr>
          <w:p w14:paraId="5498B519" w14:textId="77777777" w:rsidR="00BE2A89" w:rsidRPr="009E2333" w:rsidRDefault="00BE2A89" w:rsidP="00FB4F75">
            <w:pPr>
              <w:jc w:val="right"/>
              <w:rPr>
                <w:rFonts w:ascii="Verdana" w:hAnsi="Verdana" w:cs="Arial"/>
                <w:b/>
                <w:bCs/>
                <w:color w:val="000000"/>
              </w:rPr>
            </w:pPr>
            <w:r w:rsidRPr="009E2333">
              <w:rPr>
                <w:rFonts w:ascii="Verdana" w:hAnsi="Verdana" w:cs="Arial"/>
                <w:b/>
                <w:bCs/>
                <w:color w:val="000000"/>
              </w:rPr>
              <w:t>TOTAL</w:t>
            </w:r>
            <w:r w:rsidRPr="009E2333">
              <w:rPr>
                <w:rFonts w:ascii="Verdana" w:hAnsi="Verdana" w:cs="Arial"/>
                <w:b/>
                <w:bCs/>
                <w:color w:val="000000"/>
              </w:rPr>
              <w:br/>
              <w:t>Suma costos indirectes:</w:t>
            </w:r>
          </w:p>
        </w:tc>
        <w:tc>
          <w:tcPr>
            <w:tcW w:w="3402" w:type="dxa"/>
            <w:tcBorders>
              <w:top w:val="nil"/>
              <w:left w:val="nil"/>
              <w:bottom w:val="single" w:sz="8" w:space="0" w:color="000000"/>
              <w:right w:val="single" w:sz="8" w:space="0" w:color="000000"/>
            </w:tcBorders>
            <w:shd w:val="clear" w:color="auto" w:fill="auto"/>
            <w:vAlign w:val="center"/>
            <w:hideMark/>
          </w:tcPr>
          <w:p w14:paraId="01686A2F" w14:textId="77777777" w:rsidR="00BE2A89" w:rsidRPr="009E2333" w:rsidRDefault="00BE2A89" w:rsidP="00FB4F75">
            <w:pPr>
              <w:jc w:val="right"/>
              <w:rPr>
                <w:rFonts w:ascii="Verdana" w:hAnsi="Verdana" w:cs="Arial"/>
                <w:b/>
                <w:bCs/>
                <w:color w:val="000000"/>
              </w:rPr>
            </w:pPr>
            <w:r w:rsidRPr="00E64328">
              <w:rPr>
                <w:rFonts w:ascii="Verdana" w:hAnsi="Verdana" w:cs="Arial"/>
                <w:b/>
                <w:bCs/>
                <w:color w:val="000000"/>
              </w:rPr>
              <w:t>14.876,31 €</w:t>
            </w:r>
          </w:p>
        </w:tc>
      </w:tr>
    </w:tbl>
    <w:tbl>
      <w:tblPr>
        <w:tblStyle w:val="TableNormal"/>
        <w:tblW w:w="8828" w:type="dxa"/>
        <w:tblInd w:w="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4"/>
        <w:gridCol w:w="4414"/>
      </w:tblGrid>
      <w:tr w:rsidR="00BE2A89" w:rsidRPr="000D6D66" w14:paraId="4FD6E446" w14:textId="77777777" w:rsidTr="004D423B">
        <w:trPr>
          <w:trHeight w:val="505"/>
        </w:trPr>
        <w:tc>
          <w:tcPr>
            <w:tcW w:w="4414" w:type="dxa"/>
          </w:tcPr>
          <w:p w14:paraId="36437797" w14:textId="77777777" w:rsidR="00BE2A89" w:rsidRPr="000D6D66" w:rsidRDefault="00BE2A89" w:rsidP="00FB4F75">
            <w:pPr>
              <w:pStyle w:val="TableParagraph"/>
              <w:spacing w:before="0" w:line="248" w:lineRule="exact"/>
              <w:ind w:left="107"/>
              <w:rPr>
                <w:rFonts w:ascii="Verdana" w:hAnsi="Verdana"/>
                <w:b/>
                <w:sz w:val="20"/>
                <w:szCs w:val="20"/>
              </w:rPr>
            </w:pPr>
            <w:r w:rsidRPr="000D6D66">
              <w:rPr>
                <w:rFonts w:ascii="Verdana" w:hAnsi="Verdana"/>
                <w:b/>
                <w:sz w:val="20"/>
                <w:szCs w:val="20"/>
              </w:rPr>
              <w:t>TOTAL</w:t>
            </w:r>
            <w:r w:rsidRPr="000D6D66">
              <w:rPr>
                <w:rFonts w:ascii="Verdana" w:hAnsi="Verdana"/>
                <w:b/>
                <w:spacing w:val="-2"/>
                <w:sz w:val="20"/>
                <w:szCs w:val="20"/>
              </w:rPr>
              <w:t xml:space="preserve"> </w:t>
            </w:r>
            <w:r w:rsidRPr="000D6D66">
              <w:rPr>
                <w:rFonts w:ascii="Verdana" w:hAnsi="Verdana"/>
                <w:b/>
                <w:sz w:val="20"/>
                <w:szCs w:val="20"/>
              </w:rPr>
              <w:t>DE</w:t>
            </w:r>
            <w:r w:rsidRPr="000D6D66">
              <w:rPr>
                <w:rFonts w:ascii="Verdana" w:hAnsi="Verdana"/>
                <w:b/>
                <w:spacing w:val="-2"/>
                <w:sz w:val="20"/>
                <w:szCs w:val="20"/>
              </w:rPr>
              <w:t xml:space="preserve"> </w:t>
            </w:r>
            <w:r w:rsidRPr="000D6D66">
              <w:rPr>
                <w:rFonts w:ascii="Verdana" w:hAnsi="Verdana"/>
                <w:b/>
                <w:sz w:val="20"/>
                <w:szCs w:val="20"/>
              </w:rPr>
              <w:t>COSTOS</w:t>
            </w:r>
            <w:r w:rsidRPr="000D6D66">
              <w:rPr>
                <w:rFonts w:ascii="Verdana" w:hAnsi="Verdana"/>
                <w:b/>
                <w:spacing w:val="-1"/>
                <w:sz w:val="20"/>
                <w:szCs w:val="20"/>
              </w:rPr>
              <w:t xml:space="preserve"> </w:t>
            </w:r>
            <w:r w:rsidRPr="000D6D66">
              <w:rPr>
                <w:rFonts w:ascii="Verdana" w:hAnsi="Verdana"/>
                <w:b/>
                <w:sz w:val="20"/>
                <w:szCs w:val="20"/>
              </w:rPr>
              <w:t>(</w:t>
            </w:r>
            <w:proofErr w:type="spellStart"/>
            <w:r w:rsidRPr="000D6D66">
              <w:rPr>
                <w:rFonts w:ascii="Verdana" w:hAnsi="Verdana"/>
                <w:b/>
                <w:sz w:val="20"/>
                <w:szCs w:val="20"/>
              </w:rPr>
              <w:t>directes</w:t>
            </w:r>
            <w:proofErr w:type="spellEnd"/>
            <w:r w:rsidRPr="000D6D66">
              <w:rPr>
                <w:rFonts w:ascii="Verdana" w:hAnsi="Verdana"/>
                <w:b/>
                <w:spacing w:val="-3"/>
                <w:sz w:val="20"/>
                <w:szCs w:val="20"/>
              </w:rPr>
              <w:t xml:space="preserve"> </w:t>
            </w:r>
            <w:r w:rsidRPr="000D6D66">
              <w:rPr>
                <w:rFonts w:ascii="Verdana" w:hAnsi="Verdana"/>
                <w:b/>
                <w:sz w:val="20"/>
                <w:szCs w:val="20"/>
              </w:rPr>
              <w:t>+</w:t>
            </w:r>
          </w:p>
          <w:p w14:paraId="554FB95D" w14:textId="77777777" w:rsidR="00BE2A89" w:rsidRPr="000D6D66" w:rsidRDefault="00BE2A89" w:rsidP="00FB4F75">
            <w:pPr>
              <w:pStyle w:val="TableParagraph"/>
              <w:spacing w:before="2" w:line="236" w:lineRule="exact"/>
              <w:ind w:left="107"/>
              <w:rPr>
                <w:rFonts w:ascii="Verdana" w:hAnsi="Verdana"/>
                <w:b/>
                <w:sz w:val="20"/>
                <w:szCs w:val="20"/>
              </w:rPr>
            </w:pPr>
            <w:proofErr w:type="spellStart"/>
            <w:r w:rsidRPr="000D6D66">
              <w:rPr>
                <w:rFonts w:ascii="Verdana" w:hAnsi="Verdana"/>
                <w:b/>
                <w:sz w:val="20"/>
                <w:szCs w:val="20"/>
              </w:rPr>
              <w:t>indirectes</w:t>
            </w:r>
            <w:proofErr w:type="spellEnd"/>
            <w:r w:rsidRPr="000D6D66">
              <w:rPr>
                <w:rFonts w:ascii="Verdana" w:hAnsi="Verdana"/>
                <w:b/>
                <w:sz w:val="20"/>
                <w:szCs w:val="20"/>
              </w:rPr>
              <w:t>):</w:t>
            </w:r>
          </w:p>
        </w:tc>
        <w:tc>
          <w:tcPr>
            <w:tcW w:w="4414" w:type="dxa"/>
          </w:tcPr>
          <w:p w14:paraId="6E8718FF" w14:textId="77777777" w:rsidR="00BE2A89" w:rsidRPr="000D6D66" w:rsidRDefault="00BE2A89" w:rsidP="00FB4F75">
            <w:pPr>
              <w:pStyle w:val="TableParagraph"/>
              <w:spacing w:before="0" w:line="248" w:lineRule="exact"/>
              <w:ind w:left="107"/>
              <w:rPr>
                <w:rFonts w:ascii="Verdana" w:hAnsi="Verdana"/>
                <w:b/>
                <w:sz w:val="20"/>
                <w:szCs w:val="20"/>
              </w:rPr>
            </w:pPr>
            <w:r w:rsidRPr="00E64328">
              <w:rPr>
                <w:rFonts w:ascii="Verdana" w:hAnsi="Verdana"/>
                <w:b/>
                <w:sz w:val="20"/>
                <w:szCs w:val="20"/>
              </w:rPr>
              <w:t>107.440,00 €</w:t>
            </w:r>
          </w:p>
        </w:tc>
      </w:tr>
      <w:tr w:rsidR="00BE2A89" w:rsidRPr="000D6D66" w14:paraId="4AB184FE" w14:textId="77777777" w:rsidTr="004D423B">
        <w:trPr>
          <w:trHeight w:val="253"/>
        </w:trPr>
        <w:tc>
          <w:tcPr>
            <w:tcW w:w="4414" w:type="dxa"/>
          </w:tcPr>
          <w:p w14:paraId="0200322B" w14:textId="77777777" w:rsidR="00BE2A89" w:rsidRPr="000D6D66" w:rsidRDefault="00BE2A89" w:rsidP="00FB4F75">
            <w:pPr>
              <w:pStyle w:val="TableParagraph"/>
              <w:spacing w:before="0" w:line="234" w:lineRule="exact"/>
              <w:ind w:left="107"/>
              <w:rPr>
                <w:rFonts w:ascii="Verdana" w:hAnsi="Verdana"/>
                <w:b/>
                <w:sz w:val="20"/>
                <w:szCs w:val="20"/>
              </w:rPr>
            </w:pPr>
            <w:r w:rsidRPr="000D6D66">
              <w:rPr>
                <w:rFonts w:ascii="Verdana" w:hAnsi="Verdana"/>
                <w:b/>
                <w:sz w:val="20"/>
                <w:szCs w:val="20"/>
              </w:rPr>
              <w:t>IVA</w:t>
            </w:r>
            <w:r w:rsidRPr="000D6D66">
              <w:rPr>
                <w:rFonts w:ascii="Verdana" w:hAnsi="Verdana"/>
                <w:b/>
                <w:spacing w:val="-9"/>
                <w:sz w:val="20"/>
                <w:szCs w:val="20"/>
              </w:rPr>
              <w:t xml:space="preserve"> </w:t>
            </w:r>
            <w:r w:rsidRPr="000D6D66">
              <w:rPr>
                <w:rFonts w:ascii="Verdana" w:hAnsi="Verdana"/>
                <w:b/>
                <w:sz w:val="20"/>
                <w:szCs w:val="20"/>
              </w:rPr>
              <w:t>(21%)</w:t>
            </w:r>
            <w:r w:rsidRPr="000D6D66">
              <w:rPr>
                <w:rFonts w:ascii="Verdana" w:hAnsi="Verdana"/>
                <w:b/>
                <w:spacing w:val="4"/>
                <w:sz w:val="20"/>
                <w:szCs w:val="20"/>
              </w:rPr>
              <w:t xml:space="preserve"> </w:t>
            </w:r>
            <w:r w:rsidRPr="007C680B">
              <w:rPr>
                <w:rFonts w:ascii="Verdana" w:hAnsi="Verdana"/>
                <w:b/>
                <w:sz w:val="20"/>
                <w:szCs w:val="20"/>
              </w:rPr>
              <w:t>22</w:t>
            </w:r>
            <w:r>
              <w:rPr>
                <w:rFonts w:ascii="Verdana" w:hAnsi="Verdana"/>
                <w:b/>
                <w:sz w:val="20"/>
                <w:szCs w:val="20"/>
              </w:rPr>
              <w:t>.</w:t>
            </w:r>
            <w:r w:rsidRPr="007C680B">
              <w:rPr>
                <w:rFonts w:ascii="Verdana" w:hAnsi="Verdana"/>
                <w:b/>
                <w:sz w:val="20"/>
                <w:szCs w:val="20"/>
              </w:rPr>
              <w:t>562,4</w:t>
            </w:r>
            <w:r>
              <w:rPr>
                <w:rFonts w:ascii="Verdana" w:hAnsi="Verdana"/>
                <w:b/>
                <w:sz w:val="20"/>
                <w:szCs w:val="20"/>
              </w:rPr>
              <w:t>0 €</w:t>
            </w:r>
          </w:p>
        </w:tc>
        <w:tc>
          <w:tcPr>
            <w:tcW w:w="4414" w:type="dxa"/>
          </w:tcPr>
          <w:p w14:paraId="5C913BD7" w14:textId="77777777" w:rsidR="00BE2A89" w:rsidRPr="000D6D66" w:rsidRDefault="00BE2A89" w:rsidP="00FB4F75">
            <w:pPr>
              <w:pStyle w:val="TableParagraph"/>
              <w:spacing w:before="0" w:line="234" w:lineRule="exact"/>
              <w:ind w:left="107"/>
              <w:rPr>
                <w:rFonts w:ascii="Verdana" w:hAnsi="Verdana"/>
                <w:b/>
                <w:sz w:val="20"/>
                <w:szCs w:val="20"/>
              </w:rPr>
            </w:pPr>
            <w:r w:rsidRPr="00E64328">
              <w:rPr>
                <w:rFonts w:ascii="Verdana" w:hAnsi="Verdana"/>
                <w:b/>
                <w:sz w:val="20"/>
                <w:szCs w:val="20"/>
              </w:rPr>
              <w:t>130.002,40 €</w:t>
            </w:r>
            <w:r>
              <w:rPr>
                <w:rFonts w:ascii="Verdana" w:hAnsi="Verdana"/>
                <w:b/>
                <w:sz w:val="20"/>
                <w:szCs w:val="20"/>
              </w:rPr>
              <w:t xml:space="preserve"> </w:t>
            </w:r>
            <w:r w:rsidRPr="000D6D66">
              <w:rPr>
                <w:rFonts w:ascii="Verdana" w:hAnsi="Verdana"/>
                <w:b/>
                <w:sz w:val="20"/>
                <w:szCs w:val="20"/>
              </w:rPr>
              <w:t>TOTAL</w:t>
            </w:r>
            <w:r w:rsidRPr="000D6D66">
              <w:rPr>
                <w:rFonts w:ascii="Verdana" w:hAnsi="Verdana"/>
                <w:b/>
                <w:spacing w:val="-3"/>
                <w:sz w:val="20"/>
                <w:szCs w:val="20"/>
              </w:rPr>
              <w:t xml:space="preserve"> </w:t>
            </w:r>
            <w:r w:rsidRPr="000D6D66">
              <w:rPr>
                <w:rFonts w:ascii="Verdana" w:hAnsi="Verdana"/>
                <w:b/>
                <w:sz w:val="20"/>
                <w:szCs w:val="20"/>
              </w:rPr>
              <w:t>PRESSUPOST</w:t>
            </w:r>
          </w:p>
        </w:tc>
      </w:tr>
    </w:tbl>
    <w:p w14:paraId="0589D2CE" w14:textId="77777777" w:rsidR="00D937C8" w:rsidRPr="00F52107" w:rsidRDefault="00D937C8" w:rsidP="00131852">
      <w:pPr>
        <w:pStyle w:val="Textdecomentari"/>
        <w:tabs>
          <w:tab w:val="left" w:pos="4963"/>
        </w:tabs>
        <w:rPr>
          <w:rFonts w:ascii="Verdana" w:hAnsi="Verdana"/>
        </w:rPr>
      </w:pPr>
    </w:p>
    <w:p w14:paraId="4F370B32" w14:textId="5F754736" w:rsidR="00F445EE" w:rsidRPr="00F52107" w:rsidRDefault="00E32410" w:rsidP="00F445EE">
      <w:pPr>
        <w:pStyle w:val="Textdecomentari"/>
        <w:tabs>
          <w:tab w:val="left" w:pos="4963"/>
        </w:tabs>
        <w:rPr>
          <w:rFonts w:ascii="Verdana" w:hAnsi="Verdana"/>
        </w:rPr>
      </w:pPr>
      <w:r w:rsidRPr="00F52107">
        <w:rPr>
          <w:rFonts w:ascii="Verdana" w:hAnsi="Verdana"/>
        </w:rPr>
        <w:lastRenderedPageBreak/>
        <w:t xml:space="preserve">L’estimació dels costos salarials s’ha calculat prenent com a referència el </w:t>
      </w:r>
      <w:r w:rsidR="00A709A3" w:rsidRPr="00F52107">
        <w:rPr>
          <w:rFonts w:ascii="Verdana" w:hAnsi="Verdana"/>
        </w:rPr>
        <w:t>c</w:t>
      </w:r>
      <w:r w:rsidRPr="00F52107">
        <w:rPr>
          <w:rFonts w:ascii="Verdana" w:hAnsi="Verdana"/>
        </w:rPr>
        <w:t>onveni laboral de</w:t>
      </w:r>
      <w:r w:rsidR="00214E27" w:rsidRPr="00F52107">
        <w:rPr>
          <w:rFonts w:ascii="Verdana" w:hAnsi="Verdana"/>
        </w:rPr>
        <w:t xml:space="preserve"> les </w:t>
      </w:r>
      <w:r w:rsidR="00A709A3" w:rsidRPr="00F52107">
        <w:rPr>
          <w:rFonts w:ascii="Verdana" w:hAnsi="Verdana"/>
        </w:rPr>
        <w:t>a</w:t>
      </w:r>
      <w:r w:rsidR="00283002" w:rsidRPr="00F52107">
        <w:rPr>
          <w:rFonts w:ascii="Verdana" w:hAnsi="Verdana"/>
        </w:rPr>
        <w:t xml:space="preserve">rts gràfiques. </w:t>
      </w:r>
      <w:r w:rsidRPr="00F52107">
        <w:rPr>
          <w:rFonts w:ascii="Verdana" w:hAnsi="Verdana"/>
        </w:rPr>
        <w:t xml:space="preserve">Aquesta indicació no prejutja el conveni laboral </w:t>
      </w:r>
      <w:r w:rsidR="00F445EE" w:rsidRPr="00F52107">
        <w:rPr>
          <w:rFonts w:ascii="Verdana" w:hAnsi="Verdana"/>
        </w:rPr>
        <w:t>que hi sigui d’aplicació</w:t>
      </w:r>
      <w:r w:rsidR="00A709A3" w:rsidRPr="00F52107">
        <w:rPr>
          <w:rFonts w:ascii="Verdana" w:hAnsi="Verdana"/>
        </w:rPr>
        <w:t>.</w:t>
      </w:r>
    </w:p>
    <w:p w14:paraId="38CBC0C8" w14:textId="77777777" w:rsidR="000D3DB1" w:rsidRPr="00F52107" w:rsidRDefault="000D3DB1" w:rsidP="00F445EE">
      <w:pPr>
        <w:pStyle w:val="Textdecomentari"/>
        <w:tabs>
          <w:tab w:val="left" w:pos="4963"/>
        </w:tabs>
        <w:rPr>
          <w:rFonts w:ascii="Verdana" w:hAnsi="Verdana"/>
        </w:rPr>
      </w:pPr>
    </w:p>
    <w:p w14:paraId="3683D61C" w14:textId="73AC44D7" w:rsidR="00B7113A" w:rsidRPr="00F52107" w:rsidRDefault="00B7113A" w:rsidP="00B7113A">
      <w:pPr>
        <w:pStyle w:val="Textindependent2"/>
        <w:tabs>
          <w:tab w:val="left" w:pos="567"/>
          <w:tab w:val="left" w:pos="1134"/>
          <w:tab w:val="left" w:pos="1702"/>
          <w:tab w:val="left" w:pos="9637"/>
        </w:tabs>
        <w:ind w:right="-2"/>
        <w:rPr>
          <w:rFonts w:ascii="Verdana" w:hAnsi="Verdana"/>
          <w:sz w:val="20"/>
        </w:rPr>
      </w:pPr>
      <w:r w:rsidRPr="00F52107">
        <w:rPr>
          <w:rFonts w:ascii="Verdana" w:hAnsi="Verdana"/>
          <w:sz w:val="20"/>
        </w:rPr>
        <w:t xml:space="preserve">2. </w:t>
      </w:r>
      <w:r w:rsidRPr="00F52107">
        <w:rPr>
          <w:rFonts w:ascii="Verdana" w:hAnsi="Verdana"/>
          <w:b/>
          <w:sz w:val="20"/>
        </w:rPr>
        <w:t>El valor estimat (VE) del contracte</w:t>
      </w:r>
      <w:r w:rsidRPr="00F52107">
        <w:rPr>
          <w:rFonts w:ascii="Verdana" w:hAnsi="Verdana"/>
          <w:sz w:val="20"/>
        </w:rPr>
        <w:t xml:space="preserve"> és de </w:t>
      </w:r>
      <w:r w:rsidR="00214E27" w:rsidRPr="00F52107">
        <w:rPr>
          <w:rFonts w:ascii="Verdana" w:hAnsi="Verdana"/>
          <w:sz w:val="20"/>
        </w:rPr>
        <w:t>26</w:t>
      </w:r>
      <w:r w:rsidR="004D423B">
        <w:rPr>
          <w:rFonts w:ascii="Verdana" w:hAnsi="Verdana"/>
          <w:sz w:val="20"/>
        </w:rPr>
        <w:t>8</w:t>
      </w:r>
      <w:r w:rsidR="00214E27" w:rsidRPr="00F52107">
        <w:rPr>
          <w:rFonts w:ascii="Verdana" w:hAnsi="Verdana"/>
          <w:sz w:val="20"/>
        </w:rPr>
        <w:t>.</w:t>
      </w:r>
      <w:r w:rsidR="004D423B">
        <w:rPr>
          <w:rFonts w:ascii="Verdana" w:hAnsi="Verdana"/>
          <w:sz w:val="20"/>
        </w:rPr>
        <w:t>6</w:t>
      </w:r>
      <w:r w:rsidR="00214E27" w:rsidRPr="00F52107">
        <w:rPr>
          <w:rFonts w:ascii="Verdana" w:hAnsi="Verdana"/>
          <w:sz w:val="20"/>
        </w:rPr>
        <w:t xml:space="preserve">00,00 </w:t>
      </w:r>
      <w:r w:rsidRPr="00F52107">
        <w:rPr>
          <w:rFonts w:ascii="Verdana" w:hAnsi="Verdana"/>
          <w:sz w:val="20"/>
        </w:rPr>
        <w:t xml:space="preserve">euros, sense incloure l'IVA. Aquesta xifra inclou l’import total que podria ser retribuït </w:t>
      </w:r>
      <w:r w:rsidR="00F84CBD" w:rsidRPr="00F52107">
        <w:rPr>
          <w:rFonts w:ascii="Verdana" w:hAnsi="Verdana"/>
          <w:sz w:val="20"/>
        </w:rPr>
        <w:t xml:space="preserve">a </w:t>
      </w:r>
      <w:r w:rsidR="00F06562" w:rsidRPr="00F52107">
        <w:rPr>
          <w:rFonts w:ascii="Verdana" w:hAnsi="Verdana"/>
          <w:sz w:val="20"/>
        </w:rPr>
        <w:t xml:space="preserve">l’empresa </w:t>
      </w:r>
      <w:r w:rsidRPr="00F52107">
        <w:rPr>
          <w:rFonts w:ascii="Verdana" w:hAnsi="Verdana"/>
          <w:sz w:val="20"/>
        </w:rPr>
        <w:t>contractista, incloent possibles pròrrogues i modificats, entre d’altres conceptes, tot d’acord la previsió de l’article 101 LCSP.</w:t>
      </w:r>
    </w:p>
    <w:p w14:paraId="1BC0CFA5" w14:textId="77777777" w:rsidR="00214E27" w:rsidRPr="00F52107" w:rsidRDefault="00214E27" w:rsidP="00B7113A">
      <w:pPr>
        <w:pStyle w:val="Textindependent2"/>
        <w:tabs>
          <w:tab w:val="left" w:pos="567"/>
          <w:tab w:val="left" w:pos="1134"/>
          <w:tab w:val="left" w:pos="1702"/>
          <w:tab w:val="left" w:pos="9637"/>
        </w:tabs>
        <w:ind w:right="-2"/>
        <w:rPr>
          <w:rFonts w:ascii="Verdana" w:hAnsi="Verdana"/>
          <w:sz w:val="20"/>
        </w:rPr>
      </w:pPr>
    </w:p>
    <w:tbl>
      <w:tblPr>
        <w:tblW w:w="10320" w:type="dxa"/>
        <w:tblInd w:w="55" w:type="dxa"/>
        <w:tblCellMar>
          <w:left w:w="70" w:type="dxa"/>
          <w:right w:w="70" w:type="dxa"/>
        </w:tblCellMar>
        <w:tblLook w:val="04A0" w:firstRow="1" w:lastRow="0" w:firstColumn="1" w:lastColumn="0" w:noHBand="0" w:noVBand="1"/>
      </w:tblPr>
      <w:tblGrid>
        <w:gridCol w:w="1720"/>
        <w:gridCol w:w="1720"/>
        <w:gridCol w:w="1720"/>
        <w:gridCol w:w="1720"/>
        <w:gridCol w:w="1720"/>
        <w:gridCol w:w="1720"/>
      </w:tblGrid>
      <w:tr w:rsidR="004D423B" w:rsidRPr="00B42D3E" w14:paraId="0681949A" w14:textId="77777777" w:rsidTr="00FB4F75">
        <w:trPr>
          <w:trHeight w:val="780"/>
        </w:trPr>
        <w:tc>
          <w:tcPr>
            <w:tcW w:w="17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E64D2F4" w14:textId="77777777" w:rsidR="004D423B" w:rsidRPr="00B42D3E" w:rsidRDefault="004D423B" w:rsidP="00FB4F75">
            <w:pPr>
              <w:rPr>
                <w:rFonts w:ascii="Verdana" w:hAnsi="Verdana" w:cs="Calibri"/>
                <w:color w:val="000000"/>
              </w:rPr>
            </w:pPr>
            <w:r w:rsidRPr="00B42D3E">
              <w:rPr>
                <w:rFonts w:ascii="Verdana" w:hAnsi="Verdana" w:cs="Calibri"/>
                <w:color w:val="000000"/>
              </w:rPr>
              <w:t>Any</w:t>
            </w:r>
          </w:p>
        </w:tc>
        <w:tc>
          <w:tcPr>
            <w:tcW w:w="1720" w:type="dxa"/>
            <w:tcBorders>
              <w:top w:val="single" w:sz="8" w:space="0" w:color="000000"/>
              <w:left w:val="nil"/>
              <w:bottom w:val="single" w:sz="8" w:space="0" w:color="000000"/>
              <w:right w:val="single" w:sz="8" w:space="0" w:color="000000"/>
            </w:tcBorders>
            <w:shd w:val="clear" w:color="000000" w:fill="D9D9D9"/>
            <w:vAlign w:val="center"/>
            <w:hideMark/>
          </w:tcPr>
          <w:p w14:paraId="2CFDDF57"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VE prestació</w:t>
            </w:r>
          </w:p>
        </w:tc>
        <w:tc>
          <w:tcPr>
            <w:tcW w:w="1720" w:type="dxa"/>
            <w:tcBorders>
              <w:top w:val="single" w:sz="8" w:space="0" w:color="000000"/>
              <w:left w:val="nil"/>
              <w:bottom w:val="single" w:sz="8" w:space="0" w:color="000000"/>
              <w:right w:val="single" w:sz="8" w:space="0" w:color="000000"/>
            </w:tcBorders>
            <w:shd w:val="clear" w:color="000000" w:fill="D9D9D9"/>
            <w:vAlign w:val="center"/>
            <w:hideMark/>
          </w:tcPr>
          <w:p w14:paraId="226DDA75" w14:textId="77777777" w:rsidR="004D423B" w:rsidRPr="00B42D3E" w:rsidRDefault="004D423B" w:rsidP="00FB4F75">
            <w:pPr>
              <w:rPr>
                <w:rFonts w:ascii="Verdana" w:hAnsi="Verdana" w:cs="Calibri"/>
                <w:color w:val="000000"/>
              </w:rPr>
            </w:pPr>
            <w:r w:rsidRPr="00B42D3E">
              <w:rPr>
                <w:rFonts w:ascii="Verdana" w:hAnsi="Verdana" w:cs="Calibri"/>
                <w:color w:val="000000"/>
              </w:rPr>
              <w:t>VE eventuals pròrrogues</w:t>
            </w:r>
          </w:p>
        </w:tc>
        <w:tc>
          <w:tcPr>
            <w:tcW w:w="1720" w:type="dxa"/>
            <w:tcBorders>
              <w:top w:val="single" w:sz="8" w:space="0" w:color="000000"/>
              <w:left w:val="nil"/>
              <w:bottom w:val="single" w:sz="8" w:space="0" w:color="000000"/>
              <w:right w:val="single" w:sz="8" w:space="0" w:color="000000"/>
            </w:tcBorders>
            <w:shd w:val="clear" w:color="000000" w:fill="D9D9D9"/>
            <w:vAlign w:val="center"/>
            <w:hideMark/>
          </w:tcPr>
          <w:p w14:paraId="6B6289C7" w14:textId="77777777" w:rsidR="004D423B" w:rsidRPr="00B42D3E" w:rsidRDefault="004D423B" w:rsidP="00FB4F75">
            <w:pPr>
              <w:rPr>
                <w:rFonts w:ascii="Verdana" w:hAnsi="Verdana" w:cs="Calibri"/>
                <w:color w:val="000000"/>
              </w:rPr>
            </w:pPr>
            <w:r w:rsidRPr="00B42D3E">
              <w:rPr>
                <w:rFonts w:ascii="Verdana" w:hAnsi="Verdana" w:cs="Calibri"/>
                <w:color w:val="000000"/>
              </w:rPr>
              <w:t>VE modificacions previstes</w:t>
            </w:r>
          </w:p>
        </w:tc>
        <w:tc>
          <w:tcPr>
            <w:tcW w:w="1720" w:type="dxa"/>
            <w:tcBorders>
              <w:top w:val="single" w:sz="8" w:space="0" w:color="000000"/>
              <w:left w:val="nil"/>
              <w:bottom w:val="single" w:sz="8" w:space="0" w:color="000000"/>
              <w:right w:val="single" w:sz="8" w:space="0" w:color="000000"/>
            </w:tcBorders>
            <w:shd w:val="clear" w:color="000000" w:fill="D9D9D9"/>
            <w:vAlign w:val="center"/>
            <w:hideMark/>
          </w:tcPr>
          <w:p w14:paraId="3E4C77E0" w14:textId="77777777" w:rsidR="004D423B" w:rsidRPr="00B42D3E" w:rsidRDefault="004D423B" w:rsidP="00FB4F75">
            <w:pPr>
              <w:rPr>
                <w:rFonts w:ascii="Verdana" w:hAnsi="Verdana" w:cs="Calibri"/>
                <w:color w:val="000000"/>
              </w:rPr>
            </w:pPr>
            <w:r w:rsidRPr="00B42D3E">
              <w:rPr>
                <w:rFonts w:ascii="Verdana" w:hAnsi="Verdana" w:cs="Calibri"/>
                <w:color w:val="000000"/>
              </w:rPr>
              <w:t>VE altres conceptes</w:t>
            </w:r>
          </w:p>
        </w:tc>
        <w:tc>
          <w:tcPr>
            <w:tcW w:w="1720" w:type="dxa"/>
            <w:tcBorders>
              <w:top w:val="single" w:sz="8" w:space="0" w:color="000000"/>
              <w:left w:val="nil"/>
              <w:bottom w:val="single" w:sz="8" w:space="0" w:color="000000"/>
              <w:right w:val="single" w:sz="8" w:space="0" w:color="000000"/>
            </w:tcBorders>
            <w:shd w:val="clear" w:color="000000" w:fill="D9D9D9"/>
            <w:vAlign w:val="center"/>
            <w:hideMark/>
          </w:tcPr>
          <w:p w14:paraId="169FAB76" w14:textId="77777777" w:rsidR="004D423B" w:rsidRPr="00B42D3E" w:rsidRDefault="004D423B" w:rsidP="00FB4F75">
            <w:pPr>
              <w:rPr>
                <w:rFonts w:ascii="Verdana" w:hAnsi="Verdana" w:cs="Calibri"/>
                <w:color w:val="000000"/>
              </w:rPr>
            </w:pPr>
            <w:r w:rsidRPr="00B42D3E">
              <w:rPr>
                <w:rFonts w:ascii="Verdana" w:hAnsi="Verdana" w:cs="Calibri"/>
                <w:color w:val="000000"/>
              </w:rPr>
              <w:t>SUMA</w:t>
            </w:r>
          </w:p>
        </w:tc>
      </w:tr>
      <w:tr w:rsidR="004D423B" w:rsidRPr="00B42D3E" w14:paraId="7B82DB23"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342E9D68" w14:textId="77777777" w:rsidR="004D423B" w:rsidRPr="00A97648" w:rsidRDefault="004D423B" w:rsidP="00FB4F75">
            <w:pPr>
              <w:jc w:val="right"/>
              <w:rPr>
                <w:rFonts w:ascii="Verdana" w:hAnsi="Verdana" w:cs="Calibri"/>
              </w:rPr>
            </w:pPr>
            <w:r w:rsidRPr="00A97648">
              <w:rPr>
                <w:rFonts w:ascii="Verdana" w:hAnsi="Verdana" w:cs="Calibri"/>
              </w:rPr>
              <w:t>2024</w:t>
            </w:r>
          </w:p>
        </w:tc>
        <w:tc>
          <w:tcPr>
            <w:tcW w:w="1720" w:type="dxa"/>
            <w:tcBorders>
              <w:top w:val="nil"/>
              <w:left w:val="nil"/>
              <w:bottom w:val="single" w:sz="8" w:space="0" w:color="000000"/>
              <w:right w:val="single" w:sz="8" w:space="0" w:color="000000"/>
            </w:tcBorders>
            <w:shd w:val="clear" w:color="auto" w:fill="auto"/>
            <w:vAlign w:val="center"/>
            <w:hideMark/>
          </w:tcPr>
          <w:p w14:paraId="7B5960DD"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c>
          <w:tcPr>
            <w:tcW w:w="1720" w:type="dxa"/>
            <w:tcBorders>
              <w:top w:val="nil"/>
              <w:left w:val="nil"/>
              <w:bottom w:val="single" w:sz="8" w:space="0" w:color="000000"/>
              <w:right w:val="single" w:sz="8" w:space="0" w:color="000000"/>
            </w:tcBorders>
            <w:shd w:val="clear" w:color="auto" w:fill="auto"/>
            <w:vAlign w:val="center"/>
            <w:hideMark/>
          </w:tcPr>
          <w:p w14:paraId="2EE6066E"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49918573"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6EB95E4C"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8637B6D"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r>
      <w:tr w:rsidR="004D423B" w:rsidRPr="00B42D3E" w14:paraId="33DE4216"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661DC60C" w14:textId="77777777" w:rsidR="004D423B" w:rsidRPr="00A97648" w:rsidRDefault="004D423B" w:rsidP="00FB4F75">
            <w:pPr>
              <w:jc w:val="right"/>
              <w:rPr>
                <w:rFonts w:ascii="Verdana" w:hAnsi="Verdana" w:cs="Calibri"/>
              </w:rPr>
            </w:pPr>
            <w:r w:rsidRPr="00A97648">
              <w:rPr>
                <w:rFonts w:ascii="Verdana" w:hAnsi="Verdana" w:cs="Calibri"/>
              </w:rPr>
              <w:t>2025</w:t>
            </w:r>
          </w:p>
        </w:tc>
        <w:tc>
          <w:tcPr>
            <w:tcW w:w="1720" w:type="dxa"/>
            <w:tcBorders>
              <w:top w:val="nil"/>
              <w:left w:val="nil"/>
              <w:bottom w:val="single" w:sz="8" w:space="0" w:color="000000"/>
              <w:right w:val="single" w:sz="8" w:space="0" w:color="000000"/>
            </w:tcBorders>
            <w:shd w:val="clear" w:color="auto" w:fill="auto"/>
            <w:vAlign w:val="center"/>
            <w:hideMark/>
          </w:tcPr>
          <w:p w14:paraId="1F43AFC6"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c>
          <w:tcPr>
            <w:tcW w:w="1720" w:type="dxa"/>
            <w:tcBorders>
              <w:top w:val="nil"/>
              <w:left w:val="nil"/>
              <w:bottom w:val="single" w:sz="8" w:space="0" w:color="000000"/>
              <w:right w:val="single" w:sz="8" w:space="0" w:color="000000"/>
            </w:tcBorders>
            <w:shd w:val="clear" w:color="auto" w:fill="auto"/>
            <w:vAlign w:val="center"/>
            <w:hideMark/>
          </w:tcPr>
          <w:p w14:paraId="02BB0A9D" w14:textId="77777777" w:rsidR="004D423B" w:rsidRPr="00B42D3E" w:rsidRDefault="004D423B" w:rsidP="00FB4F75">
            <w:pPr>
              <w:rPr>
                <w:color w:val="000000"/>
              </w:rPr>
            </w:pPr>
            <w:r w:rsidRPr="00B42D3E">
              <w:rPr>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C92C7AE"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06034338"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46368021"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r>
      <w:tr w:rsidR="004D423B" w:rsidRPr="00B42D3E" w14:paraId="7B3DD929"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709A267F" w14:textId="77777777" w:rsidR="004D423B" w:rsidRPr="00A97648" w:rsidRDefault="004D423B" w:rsidP="00FB4F75">
            <w:pPr>
              <w:jc w:val="right"/>
              <w:rPr>
                <w:rFonts w:ascii="Verdana" w:hAnsi="Verdana" w:cs="Calibri"/>
              </w:rPr>
            </w:pPr>
            <w:r w:rsidRPr="00A97648">
              <w:rPr>
                <w:rFonts w:ascii="Verdana" w:hAnsi="Verdana" w:cs="Calibri"/>
              </w:rPr>
              <w:t>2026</w:t>
            </w:r>
          </w:p>
        </w:tc>
        <w:tc>
          <w:tcPr>
            <w:tcW w:w="1720" w:type="dxa"/>
            <w:tcBorders>
              <w:top w:val="nil"/>
              <w:left w:val="nil"/>
              <w:bottom w:val="single" w:sz="8" w:space="0" w:color="000000"/>
              <w:right w:val="single" w:sz="8" w:space="0" w:color="000000"/>
            </w:tcBorders>
            <w:shd w:val="clear" w:color="auto" w:fill="auto"/>
            <w:vAlign w:val="center"/>
            <w:hideMark/>
          </w:tcPr>
          <w:p w14:paraId="64C3D48A"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47BD9C75"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c>
          <w:tcPr>
            <w:tcW w:w="1720" w:type="dxa"/>
            <w:tcBorders>
              <w:top w:val="nil"/>
              <w:left w:val="nil"/>
              <w:bottom w:val="single" w:sz="8" w:space="0" w:color="000000"/>
              <w:right w:val="single" w:sz="8" w:space="0" w:color="000000"/>
            </w:tcBorders>
            <w:shd w:val="clear" w:color="auto" w:fill="auto"/>
            <w:vAlign w:val="center"/>
            <w:hideMark/>
          </w:tcPr>
          <w:p w14:paraId="502804AD"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2A484853"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320B6C13"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r>
      <w:tr w:rsidR="004D423B" w:rsidRPr="00B42D3E" w14:paraId="7EDB60F3"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0EC0E5F2" w14:textId="77777777" w:rsidR="004D423B" w:rsidRPr="00A97648" w:rsidRDefault="004D423B" w:rsidP="00FB4F75">
            <w:pPr>
              <w:jc w:val="right"/>
              <w:rPr>
                <w:rFonts w:ascii="Verdana" w:hAnsi="Verdana" w:cs="Calibri"/>
              </w:rPr>
            </w:pPr>
            <w:r w:rsidRPr="00A97648">
              <w:rPr>
                <w:rFonts w:ascii="Verdana" w:hAnsi="Verdana" w:cs="Calibri"/>
              </w:rPr>
              <w:t>2027</w:t>
            </w:r>
          </w:p>
        </w:tc>
        <w:tc>
          <w:tcPr>
            <w:tcW w:w="1720" w:type="dxa"/>
            <w:tcBorders>
              <w:top w:val="nil"/>
              <w:left w:val="nil"/>
              <w:bottom w:val="single" w:sz="8" w:space="0" w:color="000000"/>
              <w:right w:val="single" w:sz="8" w:space="0" w:color="000000"/>
            </w:tcBorders>
            <w:shd w:val="clear" w:color="auto" w:fill="auto"/>
            <w:vAlign w:val="center"/>
            <w:hideMark/>
          </w:tcPr>
          <w:p w14:paraId="194225B2"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19ACDAA9"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c>
          <w:tcPr>
            <w:tcW w:w="1720" w:type="dxa"/>
            <w:tcBorders>
              <w:top w:val="nil"/>
              <w:left w:val="nil"/>
              <w:bottom w:val="single" w:sz="8" w:space="0" w:color="000000"/>
              <w:right w:val="single" w:sz="8" w:space="0" w:color="000000"/>
            </w:tcBorders>
            <w:shd w:val="clear" w:color="auto" w:fill="auto"/>
            <w:vAlign w:val="center"/>
            <w:hideMark/>
          </w:tcPr>
          <w:p w14:paraId="174D3354"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07B6DE42"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0D793B0F"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r>
      <w:tr w:rsidR="004D423B" w:rsidRPr="00B42D3E" w14:paraId="59479392"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41233473" w14:textId="77777777" w:rsidR="004D423B" w:rsidRPr="00A97648" w:rsidRDefault="004D423B" w:rsidP="00FB4F75">
            <w:pPr>
              <w:jc w:val="right"/>
              <w:rPr>
                <w:rFonts w:ascii="Verdana" w:hAnsi="Verdana" w:cs="Calibri"/>
              </w:rPr>
            </w:pPr>
            <w:r w:rsidRPr="00A97648">
              <w:rPr>
                <w:rFonts w:ascii="Verdana" w:hAnsi="Verdana" w:cs="Calibri"/>
              </w:rPr>
              <w:t>2028</w:t>
            </w:r>
          </w:p>
        </w:tc>
        <w:tc>
          <w:tcPr>
            <w:tcW w:w="1720" w:type="dxa"/>
            <w:tcBorders>
              <w:top w:val="nil"/>
              <w:left w:val="nil"/>
              <w:bottom w:val="single" w:sz="8" w:space="0" w:color="000000"/>
              <w:right w:val="single" w:sz="8" w:space="0" w:color="000000"/>
            </w:tcBorders>
            <w:shd w:val="clear" w:color="auto" w:fill="auto"/>
            <w:vAlign w:val="center"/>
            <w:hideMark/>
          </w:tcPr>
          <w:p w14:paraId="7EA00873"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C711A76"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c>
          <w:tcPr>
            <w:tcW w:w="1720" w:type="dxa"/>
            <w:tcBorders>
              <w:top w:val="nil"/>
              <w:left w:val="nil"/>
              <w:bottom w:val="single" w:sz="8" w:space="0" w:color="000000"/>
              <w:right w:val="single" w:sz="8" w:space="0" w:color="000000"/>
            </w:tcBorders>
            <w:shd w:val="clear" w:color="auto" w:fill="auto"/>
            <w:vAlign w:val="center"/>
            <w:hideMark/>
          </w:tcPr>
          <w:p w14:paraId="7A111647"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7C9093D5"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1843DE6"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53.720,00 €</w:t>
            </w:r>
          </w:p>
        </w:tc>
      </w:tr>
      <w:tr w:rsidR="004D423B" w:rsidRPr="00B42D3E" w14:paraId="1FAB1899"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29F51AE9" w14:textId="77777777" w:rsidR="004D423B" w:rsidRPr="007B1495" w:rsidRDefault="004D423B" w:rsidP="00FB4F75">
            <w:pPr>
              <w:rPr>
                <w:rFonts w:ascii="Verdana" w:hAnsi="Verdana" w:cs="Calibri"/>
                <w:color w:val="FF0000"/>
              </w:rPr>
            </w:pPr>
            <w:r w:rsidRPr="007B1495">
              <w:rPr>
                <w:rFonts w:ascii="Verdana" w:hAnsi="Verdana" w:cs="Calibri"/>
                <w:color w:val="FF0000"/>
              </w:rPr>
              <w:t> </w:t>
            </w:r>
          </w:p>
        </w:tc>
        <w:tc>
          <w:tcPr>
            <w:tcW w:w="1720" w:type="dxa"/>
            <w:tcBorders>
              <w:top w:val="nil"/>
              <w:left w:val="nil"/>
              <w:bottom w:val="single" w:sz="8" w:space="0" w:color="000000"/>
              <w:right w:val="single" w:sz="8" w:space="0" w:color="000000"/>
            </w:tcBorders>
            <w:shd w:val="clear" w:color="auto" w:fill="auto"/>
            <w:vAlign w:val="center"/>
            <w:hideMark/>
          </w:tcPr>
          <w:p w14:paraId="3B163270"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D99CBB3"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70288A23"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E484112"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14F54029"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0,00 €</w:t>
            </w:r>
          </w:p>
        </w:tc>
      </w:tr>
      <w:tr w:rsidR="004D423B" w:rsidRPr="00B42D3E" w14:paraId="7BB1B337" w14:textId="77777777" w:rsidTr="00FB4F75">
        <w:trPr>
          <w:trHeight w:val="315"/>
        </w:trPr>
        <w:tc>
          <w:tcPr>
            <w:tcW w:w="1720" w:type="dxa"/>
            <w:tcBorders>
              <w:top w:val="nil"/>
              <w:left w:val="single" w:sz="8" w:space="0" w:color="000000"/>
              <w:bottom w:val="single" w:sz="8" w:space="0" w:color="000000"/>
              <w:right w:val="single" w:sz="8" w:space="0" w:color="000000"/>
            </w:tcBorders>
            <w:shd w:val="clear" w:color="auto" w:fill="auto"/>
            <w:vAlign w:val="center"/>
            <w:hideMark/>
          </w:tcPr>
          <w:p w14:paraId="01DB65CD"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8DD1022"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107.440,00 €</w:t>
            </w:r>
          </w:p>
        </w:tc>
        <w:tc>
          <w:tcPr>
            <w:tcW w:w="1720" w:type="dxa"/>
            <w:tcBorders>
              <w:top w:val="nil"/>
              <w:left w:val="nil"/>
              <w:bottom w:val="single" w:sz="8" w:space="0" w:color="000000"/>
              <w:right w:val="single" w:sz="8" w:space="0" w:color="000000"/>
            </w:tcBorders>
            <w:shd w:val="clear" w:color="auto" w:fill="auto"/>
            <w:vAlign w:val="center"/>
            <w:hideMark/>
          </w:tcPr>
          <w:p w14:paraId="33C0DE11" w14:textId="77777777" w:rsidR="004D423B" w:rsidRPr="00B42D3E" w:rsidRDefault="004D423B" w:rsidP="00FB4F75">
            <w:pPr>
              <w:jc w:val="right"/>
              <w:rPr>
                <w:rFonts w:ascii="Verdana" w:hAnsi="Verdana" w:cs="Calibri"/>
                <w:color w:val="000000"/>
              </w:rPr>
            </w:pPr>
            <w:r w:rsidRPr="00B42D3E">
              <w:rPr>
                <w:rFonts w:ascii="Verdana" w:hAnsi="Verdana" w:cs="Calibri"/>
                <w:color w:val="000000"/>
              </w:rPr>
              <w:t>161.160,00 €</w:t>
            </w:r>
          </w:p>
        </w:tc>
        <w:tc>
          <w:tcPr>
            <w:tcW w:w="1720" w:type="dxa"/>
            <w:tcBorders>
              <w:top w:val="nil"/>
              <w:left w:val="nil"/>
              <w:bottom w:val="single" w:sz="8" w:space="0" w:color="000000"/>
              <w:right w:val="single" w:sz="8" w:space="0" w:color="000000"/>
            </w:tcBorders>
            <w:shd w:val="clear" w:color="auto" w:fill="auto"/>
            <w:vAlign w:val="center"/>
            <w:hideMark/>
          </w:tcPr>
          <w:p w14:paraId="09140A5F"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60DE89F8" w14:textId="77777777" w:rsidR="004D423B" w:rsidRPr="00B42D3E" w:rsidRDefault="004D423B" w:rsidP="00FB4F75">
            <w:pPr>
              <w:rPr>
                <w:rFonts w:ascii="Verdana" w:hAnsi="Verdana" w:cs="Calibri"/>
                <w:color w:val="000000"/>
              </w:rPr>
            </w:pPr>
            <w:r w:rsidRPr="00B42D3E">
              <w:rPr>
                <w:rFonts w:ascii="Verdana" w:hAnsi="Verdana" w:cs="Calibri"/>
                <w:color w:val="000000"/>
              </w:rPr>
              <w:t> </w:t>
            </w:r>
          </w:p>
        </w:tc>
        <w:tc>
          <w:tcPr>
            <w:tcW w:w="1720" w:type="dxa"/>
            <w:tcBorders>
              <w:top w:val="nil"/>
              <w:left w:val="nil"/>
              <w:bottom w:val="single" w:sz="8" w:space="0" w:color="000000"/>
              <w:right w:val="single" w:sz="8" w:space="0" w:color="000000"/>
            </w:tcBorders>
            <w:shd w:val="clear" w:color="auto" w:fill="auto"/>
            <w:vAlign w:val="center"/>
            <w:hideMark/>
          </w:tcPr>
          <w:p w14:paraId="545FD66B" w14:textId="77777777" w:rsidR="004D423B" w:rsidRPr="00B42D3E" w:rsidRDefault="004D423B" w:rsidP="00FB4F75">
            <w:pPr>
              <w:jc w:val="right"/>
              <w:rPr>
                <w:rFonts w:ascii="Verdana" w:hAnsi="Verdana" w:cs="Calibri"/>
                <w:b/>
                <w:bCs/>
                <w:color w:val="000000"/>
              </w:rPr>
            </w:pPr>
            <w:r w:rsidRPr="00B42D3E">
              <w:rPr>
                <w:rFonts w:ascii="Verdana" w:hAnsi="Verdana" w:cs="Calibri"/>
                <w:b/>
                <w:bCs/>
                <w:color w:val="000000"/>
              </w:rPr>
              <w:t>268.600,00 €</w:t>
            </w:r>
          </w:p>
        </w:tc>
      </w:tr>
    </w:tbl>
    <w:p w14:paraId="40729461" w14:textId="77777777" w:rsidR="00F445EE" w:rsidRPr="00F52107" w:rsidRDefault="00F445EE" w:rsidP="00B7113A">
      <w:pPr>
        <w:jc w:val="both"/>
        <w:rPr>
          <w:rFonts w:ascii="Verdana" w:hAnsi="Verdana" w:cs="Arial"/>
        </w:rPr>
      </w:pPr>
    </w:p>
    <w:p w14:paraId="5E300BF8" w14:textId="77777777" w:rsidR="006214D3" w:rsidRPr="00F52107" w:rsidRDefault="006214D3" w:rsidP="00B7113A">
      <w:pPr>
        <w:jc w:val="both"/>
        <w:rPr>
          <w:rFonts w:ascii="Verdana" w:hAnsi="Verdana" w:cs="Arial"/>
        </w:rPr>
      </w:pPr>
    </w:p>
    <w:p w14:paraId="177D9BCB" w14:textId="145C52A5" w:rsidR="00B32220" w:rsidRPr="00F52107" w:rsidRDefault="00B32220" w:rsidP="00131852">
      <w:pPr>
        <w:pStyle w:val="Ttolclusula"/>
        <w:outlineLvl w:val="0"/>
        <w:rPr>
          <w:b/>
          <w:sz w:val="28"/>
          <w:szCs w:val="28"/>
        </w:rPr>
      </w:pPr>
      <w:bookmarkStart w:id="2" w:name="_Toc513019619"/>
      <w:r w:rsidRPr="00F52107">
        <w:rPr>
          <w:b/>
          <w:sz w:val="28"/>
          <w:szCs w:val="28"/>
        </w:rPr>
        <w:t xml:space="preserve">Clàusula 3. </w:t>
      </w:r>
      <w:r w:rsidR="007C311D" w:rsidRPr="00F52107">
        <w:rPr>
          <w:b/>
          <w:sz w:val="28"/>
          <w:szCs w:val="28"/>
        </w:rPr>
        <w:t>Durada del contracte</w:t>
      </w:r>
      <w:bookmarkEnd w:id="2"/>
    </w:p>
    <w:p w14:paraId="48CE841A" w14:textId="77777777" w:rsidR="00B32220" w:rsidRPr="00F52107" w:rsidRDefault="00B32220" w:rsidP="00131852">
      <w:pPr>
        <w:pStyle w:val="Textdecomentari"/>
        <w:tabs>
          <w:tab w:val="left" w:pos="4963"/>
        </w:tabs>
        <w:rPr>
          <w:rFonts w:ascii="Verdana" w:hAnsi="Verdana"/>
        </w:rPr>
      </w:pPr>
    </w:p>
    <w:p w14:paraId="67DBDB96" w14:textId="693AD342" w:rsidR="000B057C" w:rsidRPr="00F52107" w:rsidRDefault="00C216B3" w:rsidP="008C747E">
      <w:pPr>
        <w:jc w:val="both"/>
        <w:rPr>
          <w:rFonts w:ascii="Verdana" w:hAnsi="Verdana"/>
        </w:rPr>
      </w:pPr>
      <w:bookmarkStart w:id="3" w:name="_Hlk507183287"/>
      <w:r w:rsidRPr="00F52107">
        <w:rPr>
          <w:rFonts w:ascii="Verdana" w:hAnsi="Verdana"/>
        </w:rPr>
        <w:t>La dur</w:t>
      </w:r>
      <w:r w:rsidR="00AA4A91" w:rsidRPr="00F52107">
        <w:rPr>
          <w:rFonts w:ascii="Verdana" w:hAnsi="Verdana"/>
        </w:rPr>
        <w:t>ada de les prestacions serà de</w:t>
      </w:r>
      <w:r w:rsidRPr="00F52107">
        <w:rPr>
          <w:rFonts w:ascii="Verdana" w:hAnsi="Verdana"/>
        </w:rPr>
        <w:t xml:space="preserve"> </w:t>
      </w:r>
      <w:r w:rsidR="00214E27" w:rsidRPr="00F52107">
        <w:rPr>
          <w:rFonts w:ascii="Verdana" w:hAnsi="Verdana"/>
        </w:rPr>
        <w:t xml:space="preserve">2 anys. </w:t>
      </w:r>
      <w:r w:rsidR="000B057C" w:rsidRPr="00F52107">
        <w:rPr>
          <w:rFonts w:ascii="Verdana" w:hAnsi="Verdana"/>
        </w:rPr>
        <w:t xml:space="preserve">La durada total del contracte incloent les eventuals pròrrogues serà de </w:t>
      </w:r>
      <w:r w:rsidR="004D423B">
        <w:rPr>
          <w:rFonts w:ascii="Verdana" w:hAnsi="Verdana"/>
        </w:rPr>
        <w:t>5</w:t>
      </w:r>
      <w:r w:rsidRPr="00F52107">
        <w:rPr>
          <w:rFonts w:ascii="Verdana" w:hAnsi="Verdana"/>
        </w:rPr>
        <w:t xml:space="preserve"> anys</w:t>
      </w:r>
      <w:r w:rsidR="00AA4A91" w:rsidRPr="00F52107">
        <w:rPr>
          <w:rFonts w:ascii="Verdana" w:hAnsi="Verdana"/>
        </w:rPr>
        <w:t>.</w:t>
      </w:r>
    </w:p>
    <w:p w14:paraId="080D9ADD" w14:textId="77777777" w:rsidR="000B057C" w:rsidRPr="00F52107" w:rsidRDefault="000B057C" w:rsidP="008C747E">
      <w:pPr>
        <w:jc w:val="both"/>
        <w:rPr>
          <w:rFonts w:ascii="Verdana" w:hAnsi="Verdana"/>
        </w:rPr>
      </w:pPr>
    </w:p>
    <w:p w14:paraId="0CFAD227" w14:textId="0EC1FEEA" w:rsidR="000B057C" w:rsidRPr="00F52107" w:rsidRDefault="000B057C" w:rsidP="008C747E">
      <w:pPr>
        <w:jc w:val="both"/>
        <w:rPr>
          <w:rFonts w:ascii="Verdana" w:hAnsi="Verdana"/>
        </w:rPr>
      </w:pPr>
      <w:r w:rsidRPr="00F52107">
        <w:rPr>
          <w:rFonts w:ascii="Verdana" w:hAnsi="Verdana"/>
        </w:rPr>
        <w:t>La durada del contracte es podrà prorrogar per acord de l’òrgan de contractació. La o les pròrrogues seran per períod</w:t>
      </w:r>
      <w:r w:rsidR="00633B04" w:rsidRPr="00F52107">
        <w:rPr>
          <w:rFonts w:ascii="Verdana" w:hAnsi="Verdana"/>
        </w:rPr>
        <w:t xml:space="preserve">es </w:t>
      </w:r>
      <w:r w:rsidR="00512EB9" w:rsidRPr="00F52107">
        <w:rPr>
          <w:rFonts w:ascii="Verdana" w:hAnsi="Verdana"/>
        </w:rPr>
        <w:t>d’un any</w:t>
      </w:r>
      <w:r w:rsidR="00A709A3" w:rsidRPr="00F52107">
        <w:rPr>
          <w:rFonts w:ascii="Verdana" w:hAnsi="Verdana"/>
          <w:i/>
        </w:rPr>
        <w:t>.</w:t>
      </w:r>
      <w:r w:rsidR="00633B04" w:rsidRPr="00F52107">
        <w:rPr>
          <w:rFonts w:ascii="Verdana" w:hAnsi="Verdana"/>
          <w:i/>
        </w:rPr>
        <w:t xml:space="preserve"> </w:t>
      </w:r>
      <w:r w:rsidRPr="00F52107">
        <w:rPr>
          <w:rFonts w:ascii="Verdana" w:hAnsi="Verdana"/>
        </w:rPr>
        <w:t>Atenent la previsió de l’article 29.2 LCSP, la pròrroga serà obligatòria per a l’empresa si l’avís de pròrroga es com</w:t>
      </w:r>
      <w:r w:rsidR="00214E27" w:rsidRPr="00F52107">
        <w:rPr>
          <w:rFonts w:ascii="Verdana" w:hAnsi="Verdana"/>
        </w:rPr>
        <w:t>unica com a mínim amb dos mesos</w:t>
      </w:r>
      <w:r w:rsidRPr="00F52107">
        <w:rPr>
          <w:rFonts w:ascii="Verdana" w:hAnsi="Verdana"/>
          <w:i/>
        </w:rPr>
        <w:t xml:space="preserve"> </w:t>
      </w:r>
      <w:r w:rsidRPr="00F52107">
        <w:rPr>
          <w:rFonts w:ascii="Verdana" w:hAnsi="Verdana"/>
        </w:rPr>
        <w:t>d’anticipació a la data de finalització del contracte o de la pròrroga corresponent</w:t>
      </w:r>
      <w:r w:rsidR="00384D8A" w:rsidRPr="00F52107">
        <w:rPr>
          <w:rFonts w:ascii="Verdana" w:hAnsi="Verdana"/>
        </w:rPr>
        <w:t>.</w:t>
      </w:r>
    </w:p>
    <w:bookmarkEnd w:id="3"/>
    <w:p w14:paraId="37F3A397" w14:textId="77777777" w:rsidR="00C57E56" w:rsidRPr="00F52107" w:rsidRDefault="00C57E56" w:rsidP="00131852">
      <w:pPr>
        <w:pStyle w:val="Textdecomentari"/>
        <w:tabs>
          <w:tab w:val="left" w:pos="4678"/>
          <w:tab w:val="left" w:pos="5245"/>
        </w:tabs>
        <w:rPr>
          <w:rFonts w:ascii="Verdana" w:hAnsi="Verdana"/>
        </w:rPr>
      </w:pPr>
    </w:p>
    <w:p w14:paraId="5473066F" w14:textId="77777777" w:rsidR="00C216B3" w:rsidRPr="00F52107" w:rsidRDefault="00C216B3" w:rsidP="00131852">
      <w:pPr>
        <w:pStyle w:val="Textdecomentari"/>
        <w:tabs>
          <w:tab w:val="left" w:pos="4678"/>
          <w:tab w:val="left" w:pos="5245"/>
        </w:tabs>
        <w:rPr>
          <w:rFonts w:ascii="Verdana" w:hAnsi="Verdana"/>
        </w:rPr>
      </w:pPr>
    </w:p>
    <w:p w14:paraId="6C195374" w14:textId="23D71B59" w:rsidR="00B32220" w:rsidRPr="00F52107" w:rsidRDefault="00B32220" w:rsidP="00131852">
      <w:pPr>
        <w:pStyle w:val="Ttolclusula"/>
        <w:outlineLvl w:val="0"/>
        <w:rPr>
          <w:b/>
          <w:sz w:val="28"/>
          <w:szCs w:val="28"/>
        </w:rPr>
      </w:pPr>
      <w:bookmarkStart w:id="4" w:name="_Toc513019620"/>
      <w:r w:rsidRPr="00F52107">
        <w:rPr>
          <w:b/>
          <w:sz w:val="28"/>
          <w:szCs w:val="28"/>
        </w:rPr>
        <w:t xml:space="preserve">Clàusula 4. </w:t>
      </w:r>
      <w:r w:rsidR="00B307F6" w:rsidRPr="00F52107">
        <w:rPr>
          <w:b/>
          <w:sz w:val="28"/>
          <w:szCs w:val="28"/>
        </w:rPr>
        <w:t>Òrgan de contractació. Perfil de contractant</w:t>
      </w:r>
      <w:bookmarkEnd w:id="4"/>
    </w:p>
    <w:p w14:paraId="2044DCCA" w14:textId="77777777" w:rsidR="00C739C7" w:rsidRPr="00F52107" w:rsidRDefault="00C739C7" w:rsidP="00C739C7">
      <w:pPr>
        <w:jc w:val="both"/>
        <w:rPr>
          <w:rFonts w:ascii="Verdana" w:hAnsi="Verdana"/>
          <w:sz w:val="28"/>
          <w:szCs w:val="28"/>
        </w:rPr>
      </w:pPr>
    </w:p>
    <w:p w14:paraId="2DC59EB0" w14:textId="0554DE0C" w:rsidR="00C739C7" w:rsidRPr="00F52107" w:rsidRDefault="00C739C7" w:rsidP="00C739C7">
      <w:pPr>
        <w:jc w:val="both"/>
        <w:rPr>
          <w:rFonts w:ascii="Verdana" w:hAnsi="Verdana"/>
        </w:rPr>
      </w:pPr>
      <w:r w:rsidRPr="00F52107">
        <w:rPr>
          <w:rFonts w:ascii="Verdana" w:hAnsi="Verdana"/>
        </w:rPr>
        <w:t>1. L’òrgan de contractació és</w:t>
      </w:r>
      <w:r w:rsidR="00961644" w:rsidRPr="00F52107">
        <w:rPr>
          <w:rFonts w:ascii="Verdana" w:hAnsi="Verdana"/>
        </w:rPr>
        <w:t xml:space="preserve"> </w:t>
      </w:r>
      <w:r w:rsidR="00D447F2" w:rsidRPr="00F52107">
        <w:rPr>
          <w:rFonts w:ascii="Verdana" w:hAnsi="Verdana"/>
        </w:rPr>
        <w:t xml:space="preserve">la Gerència </w:t>
      </w:r>
      <w:r w:rsidRPr="00F52107">
        <w:rPr>
          <w:rFonts w:ascii="Verdana" w:hAnsi="Verdana"/>
        </w:rPr>
        <w:t>i l</w:t>
      </w:r>
      <w:r w:rsidR="00B247E4" w:rsidRPr="00F52107">
        <w:rPr>
          <w:rFonts w:ascii="Verdana" w:hAnsi="Verdana"/>
        </w:rPr>
        <w:t xml:space="preserve">a persona </w:t>
      </w:r>
      <w:r w:rsidRPr="00F52107">
        <w:rPr>
          <w:rFonts w:ascii="Verdana" w:hAnsi="Verdana"/>
        </w:rPr>
        <w:t>interlocutor</w:t>
      </w:r>
      <w:r w:rsidR="00B247E4" w:rsidRPr="00F52107">
        <w:rPr>
          <w:rFonts w:ascii="Verdana" w:hAnsi="Verdana"/>
        </w:rPr>
        <w:t>a</w:t>
      </w:r>
      <w:r w:rsidRPr="00F52107">
        <w:rPr>
          <w:rFonts w:ascii="Verdana" w:hAnsi="Verdana"/>
        </w:rPr>
        <w:t xml:space="preserve"> per aquest contracte és</w:t>
      </w:r>
      <w:r w:rsidR="00961644" w:rsidRPr="00F52107">
        <w:rPr>
          <w:rFonts w:ascii="Verdana" w:hAnsi="Verdana"/>
        </w:rPr>
        <w:t xml:space="preserve"> Manel Gómez València, </w:t>
      </w:r>
      <w:r w:rsidRPr="00F52107">
        <w:rPr>
          <w:rFonts w:ascii="Verdana" w:hAnsi="Verdana"/>
        </w:rPr>
        <w:t>adscrit</w:t>
      </w:r>
      <w:r w:rsidR="0018154B" w:rsidRPr="00F52107">
        <w:rPr>
          <w:rFonts w:ascii="Verdana" w:hAnsi="Verdana"/>
        </w:rPr>
        <w:t xml:space="preserve">  a Secretaria Jurídica</w:t>
      </w:r>
      <w:r w:rsidR="00961644" w:rsidRPr="00F52107">
        <w:rPr>
          <w:rFonts w:ascii="Verdana" w:hAnsi="Verdana"/>
        </w:rPr>
        <w:t>,</w:t>
      </w:r>
      <w:r w:rsidR="00633B04" w:rsidRPr="00F52107">
        <w:rPr>
          <w:rFonts w:ascii="Verdana" w:hAnsi="Verdana"/>
        </w:rPr>
        <w:t xml:space="preserve"> </w:t>
      </w:r>
      <w:r w:rsidRPr="00F52107">
        <w:rPr>
          <w:rFonts w:ascii="Verdana" w:hAnsi="Verdana"/>
        </w:rPr>
        <w:t>telèfon</w:t>
      </w:r>
      <w:r w:rsidR="00C216B3" w:rsidRPr="00F52107">
        <w:rPr>
          <w:rFonts w:ascii="Verdana" w:hAnsi="Verdana"/>
        </w:rPr>
        <w:t xml:space="preserve"> </w:t>
      </w:r>
      <w:r w:rsidR="00D447F2" w:rsidRPr="00F52107">
        <w:rPr>
          <w:rFonts w:ascii="Verdana" w:hAnsi="Verdana"/>
        </w:rPr>
        <w:t>934023000</w:t>
      </w:r>
      <w:r w:rsidR="0018154B" w:rsidRPr="00F52107">
        <w:rPr>
          <w:rFonts w:ascii="Verdana" w:hAnsi="Verdana"/>
        </w:rPr>
        <w:t xml:space="preserve">, correu electrònic </w:t>
      </w:r>
      <w:hyperlink r:id="rId11" w:history="1">
        <w:r w:rsidR="00214E27" w:rsidRPr="00F52107">
          <w:rPr>
            <w:rStyle w:val="Enlla"/>
            <w:rFonts w:ascii="Verdana" w:hAnsi="Verdana"/>
            <w:color w:val="auto"/>
          </w:rPr>
          <w:t>sjuridics@bcn.cat</w:t>
        </w:r>
      </w:hyperlink>
      <w:r w:rsidR="00214E27" w:rsidRPr="00F52107">
        <w:rPr>
          <w:rFonts w:ascii="Verdana" w:hAnsi="Verdana"/>
        </w:rPr>
        <w:t xml:space="preserve"> </w:t>
      </w:r>
      <w:r w:rsidRPr="00F52107">
        <w:rPr>
          <w:rFonts w:ascii="Verdana" w:hAnsi="Verdana"/>
        </w:rPr>
        <w:t xml:space="preserve">i adreça </w:t>
      </w:r>
      <w:r w:rsidR="00991DCC" w:rsidRPr="00F52107">
        <w:rPr>
          <w:rFonts w:ascii="Verdana" w:hAnsi="Verdana"/>
        </w:rPr>
        <w:t>a l</w:t>
      </w:r>
      <w:r w:rsidR="00D03DE4" w:rsidRPr="00F52107">
        <w:rPr>
          <w:rFonts w:ascii="Verdana" w:hAnsi="Verdana"/>
        </w:rPr>
        <w:t>’</w:t>
      </w:r>
      <w:r w:rsidR="00961644" w:rsidRPr="00F52107">
        <w:rPr>
          <w:rFonts w:ascii="Verdana" w:hAnsi="Verdana"/>
        </w:rPr>
        <w:t>a</w:t>
      </w:r>
      <w:r w:rsidR="00991DCC" w:rsidRPr="00F52107">
        <w:rPr>
          <w:rFonts w:ascii="Verdana" w:hAnsi="Verdana"/>
        </w:rPr>
        <w:t xml:space="preserve">vinguda  </w:t>
      </w:r>
      <w:r w:rsidR="000D3DB1" w:rsidRPr="00F52107">
        <w:rPr>
          <w:rFonts w:ascii="Verdana" w:hAnsi="Verdana"/>
        </w:rPr>
        <w:t>de l’</w:t>
      </w:r>
      <w:r w:rsidR="00991DCC" w:rsidRPr="00F52107">
        <w:rPr>
          <w:rFonts w:ascii="Verdana" w:hAnsi="Verdana"/>
        </w:rPr>
        <w:t>Estadi</w:t>
      </w:r>
      <w:r w:rsidR="00D03DE4" w:rsidRPr="00F52107">
        <w:rPr>
          <w:rFonts w:ascii="Verdana" w:hAnsi="Verdana"/>
        </w:rPr>
        <w:t>, núm.</w:t>
      </w:r>
      <w:r w:rsidR="0018154B" w:rsidRPr="00F52107">
        <w:rPr>
          <w:rFonts w:ascii="Verdana" w:hAnsi="Verdana"/>
        </w:rPr>
        <w:t xml:space="preserve"> 40 (</w:t>
      </w:r>
      <w:r w:rsidR="00991DCC" w:rsidRPr="00F52107">
        <w:rPr>
          <w:rFonts w:ascii="Verdana" w:hAnsi="Verdana"/>
        </w:rPr>
        <w:t>08038 Barcelona).</w:t>
      </w:r>
    </w:p>
    <w:p w14:paraId="68B12B0F" w14:textId="77777777" w:rsidR="00991DCC" w:rsidRPr="00F52107" w:rsidRDefault="00991DCC" w:rsidP="00C739C7">
      <w:pPr>
        <w:jc w:val="both"/>
        <w:rPr>
          <w:rFonts w:ascii="Verdana" w:hAnsi="Verdana"/>
        </w:rPr>
      </w:pPr>
    </w:p>
    <w:p w14:paraId="2E9AB005" w14:textId="4908B49D" w:rsidR="00C216B3" w:rsidRPr="00F52107" w:rsidRDefault="00C739C7" w:rsidP="00C216B3">
      <w:pPr>
        <w:jc w:val="both"/>
        <w:rPr>
          <w:rFonts w:ascii="Verdana" w:hAnsi="Verdana"/>
        </w:rPr>
      </w:pPr>
      <w:r w:rsidRPr="00F52107">
        <w:rPr>
          <w:rFonts w:ascii="Verdana" w:hAnsi="Verdana"/>
        </w:rPr>
        <w:t>2. El perfil de</w:t>
      </w:r>
      <w:r w:rsidR="0018154B" w:rsidRPr="00F52107">
        <w:rPr>
          <w:rFonts w:ascii="Verdana" w:hAnsi="Verdana"/>
        </w:rPr>
        <w:t>l</w:t>
      </w:r>
      <w:r w:rsidRPr="00F52107">
        <w:rPr>
          <w:rFonts w:ascii="Verdana" w:hAnsi="Verdana"/>
        </w:rPr>
        <w:t xml:space="preserve"> contractant es troba allotjat en la Plataforma de Serveis de Contractació Pública de la Generalitat de Catalunya:</w:t>
      </w:r>
      <w:hyperlink r:id="rId12" w:history="1">
        <w:r w:rsidR="00C216B3" w:rsidRPr="00F52107">
          <w:rPr>
            <w:rStyle w:val="Enlla"/>
            <w:rFonts w:ascii="Verdana" w:hAnsi="Verdana" w:cs="Arial"/>
            <w:color w:val="auto"/>
          </w:rPr>
          <w:t>h</w:t>
        </w:r>
      </w:hyperlink>
      <w:hyperlink r:id="rId13" w:tgtFrame="_blank" w:history="1">
        <w:r w:rsidR="00C216B3" w:rsidRPr="00F52107">
          <w:rPr>
            <w:rStyle w:val="Enlla"/>
            <w:rFonts w:ascii="Verdana" w:hAnsi="Verdana" w:cs="Arial"/>
            <w:color w:val="auto"/>
          </w:rPr>
          <w:t>ttps://contractaciopublica.gencat.cat/perfil/BCN_IBE/customProf</w:t>
        </w:r>
      </w:hyperlink>
    </w:p>
    <w:p w14:paraId="7F5F8A67" w14:textId="77777777" w:rsidR="00C216B3" w:rsidRPr="00F52107" w:rsidRDefault="00C216B3" w:rsidP="00C216B3">
      <w:pPr>
        <w:jc w:val="both"/>
        <w:rPr>
          <w:rFonts w:ascii="Verdana" w:hAnsi="Verdana"/>
        </w:rPr>
      </w:pPr>
    </w:p>
    <w:p w14:paraId="6B82BB7F" w14:textId="19732998" w:rsidR="00C739C7" w:rsidRPr="00F52107" w:rsidRDefault="00C739C7" w:rsidP="008C747E">
      <w:pPr>
        <w:jc w:val="both"/>
        <w:rPr>
          <w:rFonts w:ascii="Verdana" w:hAnsi="Verdana"/>
          <w:sz w:val="28"/>
          <w:szCs w:val="28"/>
        </w:rPr>
      </w:pPr>
    </w:p>
    <w:p w14:paraId="56434528" w14:textId="0E40E686" w:rsidR="00216F9B" w:rsidRPr="00F52107" w:rsidRDefault="00216F9B" w:rsidP="00131852">
      <w:pPr>
        <w:pStyle w:val="Ttolclusula"/>
        <w:outlineLvl w:val="0"/>
        <w:rPr>
          <w:b/>
          <w:sz w:val="28"/>
          <w:szCs w:val="28"/>
        </w:rPr>
      </w:pPr>
      <w:bookmarkStart w:id="5" w:name="_Toc513019621"/>
      <w:r w:rsidRPr="00F52107">
        <w:rPr>
          <w:b/>
          <w:sz w:val="28"/>
          <w:szCs w:val="28"/>
        </w:rPr>
        <w:t>Clàusula 5. Expedient de contractació</w:t>
      </w:r>
      <w:r w:rsidR="006D7CD3" w:rsidRPr="00F52107">
        <w:rPr>
          <w:b/>
          <w:sz w:val="28"/>
          <w:szCs w:val="28"/>
        </w:rPr>
        <w:t xml:space="preserve"> i</w:t>
      </w:r>
      <w:r w:rsidRPr="00F52107">
        <w:rPr>
          <w:b/>
          <w:sz w:val="28"/>
          <w:szCs w:val="28"/>
        </w:rPr>
        <w:t xml:space="preserve"> procediment d'adjudicació</w:t>
      </w:r>
      <w:bookmarkEnd w:id="5"/>
    </w:p>
    <w:p w14:paraId="3D2BC7D0" w14:textId="4403CEC0" w:rsidR="00D05F05" w:rsidRPr="00F52107" w:rsidRDefault="00D05F05" w:rsidP="00131852">
      <w:pPr>
        <w:jc w:val="both"/>
        <w:rPr>
          <w:rFonts w:ascii="Verdana" w:hAnsi="Verdana" w:cs="Arial"/>
          <w:sz w:val="28"/>
          <w:szCs w:val="28"/>
        </w:rPr>
      </w:pPr>
    </w:p>
    <w:p w14:paraId="0223A3AB" w14:textId="1727C967" w:rsidR="00D214CC" w:rsidRPr="00F52107" w:rsidRDefault="00216F9B" w:rsidP="00D214CC">
      <w:pPr>
        <w:jc w:val="both"/>
        <w:rPr>
          <w:rFonts w:ascii="Verdana" w:hAnsi="Verdana"/>
        </w:rPr>
      </w:pPr>
      <w:r w:rsidRPr="00F52107">
        <w:rPr>
          <w:rFonts w:ascii="Verdana" w:hAnsi="Verdana"/>
        </w:rPr>
        <w:t>L'expedient de contractació serà objecte de tramita</w:t>
      </w:r>
      <w:r w:rsidR="00300A90" w:rsidRPr="00F52107">
        <w:rPr>
          <w:rFonts w:ascii="Verdana" w:hAnsi="Verdana"/>
        </w:rPr>
        <w:t xml:space="preserve">ció </w:t>
      </w:r>
      <w:r w:rsidR="00D214CC" w:rsidRPr="00F52107">
        <w:rPr>
          <w:rFonts w:ascii="Verdana" w:hAnsi="Verdana"/>
        </w:rPr>
        <w:t>ordinària.</w:t>
      </w:r>
      <w:r w:rsidR="00D214CC" w:rsidRPr="00F52107">
        <w:rPr>
          <w:rFonts w:ascii="Verdana" w:hAnsi="Verdana"/>
          <w:i/>
        </w:rPr>
        <w:t xml:space="preserve"> </w:t>
      </w:r>
    </w:p>
    <w:p w14:paraId="30A33D28" w14:textId="77777777" w:rsidR="00216F9B" w:rsidRPr="00F52107" w:rsidRDefault="00216F9B" w:rsidP="00131852">
      <w:pPr>
        <w:jc w:val="both"/>
        <w:rPr>
          <w:rFonts w:ascii="Verdana" w:hAnsi="Verdana"/>
        </w:rPr>
      </w:pPr>
    </w:p>
    <w:p w14:paraId="016DE3DA" w14:textId="435CFD4C" w:rsidR="00216F9B" w:rsidRPr="00F52107" w:rsidRDefault="00216F9B" w:rsidP="00131852">
      <w:pPr>
        <w:jc w:val="both"/>
        <w:rPr>
          <w:rFonts w:ascii="Verdana" w:hAnsi="Verdana"/>
        </w:rPr>
      </w:pPr>
      <w:r w:rsidRPr="00F52107">
        <w:rPr>
          <w:rFonts w:ascii="Verdana" w:hAnsi="Verdana"/>
        </w:rPr>
        <w:t xml:space="preserve">El procediment d’adjudicació és el procediment obert </w:t>
      </w:r>
      <w:r w:rsidR="00512EB9" w:rsidRPr="00F52107">
        <w:rPr>
          <w:rFonts w:ascii="Verdana" w:hAnsi="Verdana"/>
        </w:rPr>
        <w:t xml:space="preserve">harmonitzat </w:t>
      </w:r>
      <w:r w:rsidR="006D7CD3" w:rsidRPr="00F52107">
        <w:rPr>
          <w:rFonts w:ascii="Verdana" w:hAnsi="Verdana"/>
        </w:rPr>
        <w:t>amb varis</w:t>
      </w:r>
      <w:r w:rsidR="006D7CD3" w:rsidRPr="00F52107">
        <w:rPr>
          <w:rFonts w:ascii="Verdana" w:hAnsi="Verdana"/>
          <w:i/>
        </w:rPr>
        <w:t xml:space="preserve"> </w:t>
      </w:r>
      <w:r w:rsidR="006D7CD3" w:rsidRPr="00F52107">
        <w:rPr>
          <w:rFonts w:ascii="Verdana" w:hAnsi="Verdana"/>
        </w:rPr>
        <w:t>criteris d’adjudicació</w:t>
      </w:r>
      <w:r w:rsidRPr="00F52107">
        <w:rPr>
          <w:rFonts w:ascii="Verdana" w:hAnsi="Verdana"/>
        </w:rPr>
        <w:t>.</w:t>
      </w:r>
    </w:p>
    <w:p w14:paraId="6FCADE23" w14:textId="77777777" w:rsidR="00216F9B" w:rsidRPr="00F52107" w:rsidRDefault="00216F9B" w:rsidP="00131852">
      <w:pPr>
        <w:jc w:val="both"/>
        <w:rPr>
          <w:rFonts w:ascii="Verdana" w:hAnsi="Verdana"/>
        </w:rPr>
      </w:pPr>
    </w:p>
    <w:p w14:paraId="7876690F" w14:textId="77777777" w:rsidR="00520AA8" w:rsidRPr="00F52107" w:rsidRDefault="00520AA8" w:rsidP="00131852">
      <w:pPr>
        <w:jc w:val="both"/>
        <w:rPr>
          <w:rFonts w:ascii="Verdana" w:hAnsi="Verdana"/>
        </w:rPr>
      </w:pPr>
    </w:p>
    <w:p w14:paraId="71A96A45" w14:textId="77777777" w:rsidR="00520AA8" w:rsidRPr="00F52107" w:rsidRDefault="00520AA8" w:rsidP="00131852">
      <w:pPr>
        <w:jc w:val="both"/>
        <w:rPr>
          <w:rFonts w:ascii="Verdana" w:hAnsi="Verdana"/>
        </w:rPr>
      </w:pPr>
    </w:p>
    <w:p w14:paraId="38D6FAE2" w14:textId="77777777" w:rsidR="00384D8A" w:rsidRPr="00F52107" w:rsidRDefault="00384D8A" w:rsidP="00131852">
      <w:pPr>
        <w:jc w:val="both"/>
        <w:rPr>
          <w:rFonts w:ascii="Verdana" w:hAnsi="Verdana"/>
        </w:rPr>
      </w:pPr>
    </w:p>
    <w:p w14:paraId="24297F17" w14:textId="147E60A6" w:rsidR="00623A5F" w:rsidRPr="00F52107" w:rsidRDefault="00623A5F" w:rsidP="00623A5F">
      <w:pPr>
        <w:pStyle w:val="Ttolclusula"/>
        <w:outlineLvl w:val="0"/>
        <w:rPr>
          <w:b/>
          <w:sz w:val="28"/>
          <w:szCs w:val="28"/>
        </w:rPr>
      </w:pPr>
      <w:bookmarkStart w:id="6" w:name="_Toc513019622"/>
      <w:r w:rsidRPr="00F52107">
        <w:rPr>
          <w:b/>
          <w:sz w:val="28"/>
          <w:szCs w:val="28"/>
        </w:rPr>
        <w:t>Clàusula 6. Publicitat de la licitació</w:t>
      </w:r>
      <w:bookmarkEnd w:id="6"/>
    </w:p>
    <w:p w14:paraId="2FDBD674" w14:textId="77777777" w:rsidR="00C1084C" w:rsidRPr="00F52107" w:rsidRDefault="00C1084C" w:rsidP="00C1084C">
      <w:pPr>
        <w:tabs>
          <w:tab w:val="left" w:pos="567"/>
          <w:tab w:val="left" w:pos="1134"/>
          <w:tab w:val="left" w:pos="1702"/>
          <w:tab w:val="left" w:pos="4678"/>
          <w:tab w:val="left" w:pos="5245"/>
        </w:tabs>
        <w:jc w:val="both"/>
        <w:rPr>
          <w:rFonts w:ascii="Verdana" w:hAnsi="Verdana" w:cs="Arial"/>
        </w:rPr>
      </w:pPr>
    </w:p>
    <w:p w14:paraId="0AC75DE9" w14:textId="53DD52F8" w:rsidR="007E3707" w:rsidRDefault="007E3707" w:rsidP="007E3707">
      <w:pPr>
        <w:jc w:val="both"/>
        <w:rPr>
          <w:rFonts w:ascii="Verdana" w:hAnsi="Verdana" w:cs="Arial"/>
        </w:rPr>
      </w:pPr>
      <w:r w:rsidRPr="00F52107">
        <w:rPr>
          <w:rFonts w:ascii="Verdana" w:hAnsi="Verdana" w:cs="Arial"/>
        </w:rPr>
        <w:t xml:space="preserve">La licitació es remetrà a l’Oficina de Publicacions de la Unió Europea i posteriorment es publicarà mitjançant anunci en el </w:t>
      </w:r>
      <w:hyperlink r:id="rId14" w:history="1">
        <w:r w:rsidRPr="00F52107">
          <w:rPr>
            <w:rStyle w:val="Enlla"/>
            <w:rFonts w:ascii="Verdana" w:hAnsi="Verdana" w:cs="Arial"/>
            <w:color w:val="auto"/>
          </w:rPr>
          <w:t>perfil de contractant</w:t>
        </w:r>
      </w:hyperlink>
      <w:r w:rsidRPr="00F52107">
        <w:rPr>
          <w:rFonts w:ascii="Verdana" w:hAnsi="Verdana" w:cs="Arial"/>
        </w:rPr>
        <w:t>. La data de finalització de la presentació de les proposicions no podrà ser abans de 3</w:t>
      </w:r>
      <w:r w:rsidR="004F7497">
        <w:rPr>
          <w:rFonts w:ascii="Verdana" w:hAnsi="Verdana" w:cs="Arial"/>
        </w:rPr>
        <w:t>0</w:t>
      </w:r>
      <w:r w:rsidRPr="00F52107">
        <w:rPr>
          <w:rFonts w:ascii="Verdana" w:hAnsi="Verdana" w:cs="Arial"/>
        </w:rPr>
        <w:t xml:space="preserve"> </w:t>
      </w:r>
      <w:r w:rsidR="00384D8A" w:rsidRPr="00F52107">
        <w:rPr>
          <w:rFonts w:ascii="Verdana" w:hAnsi="Verdana" w:cs="Arial"/>
        </w:rPr>
        <w:t xml:space="preserve">dies naturals a comptar des de </w:t>
      </w:r>
      <w:r w:rsidRPr="00F52107">
        <w:rPr>
          <w:rFonts w:ascii="Verdana" w:hAnsi="Verdana" w:cs="Arial"/>
        </w:rPr>
        <w:t>la data de remissió de l’anunci a l’Oficina de Publicacions de la Unió.</w:t>
      </w:r>
    </w:p>
    <w:p w14:paraId="1783046F" w14:textId="77DC4500" w:rsidR="00C3565E" w:rsidRPr="00F52107" w:rsidRDefault="00C3565E" w:rsidP="007E3707">
      <w:pPr>
        <w:jc w:val="both"/>
        <w:rPr>
          <w:rFonts w:ascii="Verdana" w:hAnsi="Verdana" w:cs="Arial"/>
          <w:i/>
        </w:rPr>
      </w:pPr>
      <w:r>
        <w:rPr>
          <w:rFonts w:ascii="Verdana" w:hAnsi="Verdana" w:cs="Arial"/>
        </w:rPr>
        <w:t xml:space="preserve">En cas de discrepàncies entre la data i hora límit pe presentar ofertes indicat a l’anunci de licitació publicat al DOUE i l’anunci publicat al perfil del contractant, prevaldrà aquest últim. </w:t>
      </w:r>
    </w:p>
    <w:p w14:paraId="611F8087" w14:textId="77777777" w:rsidR="00216F9B" w:rsidRPr="00F52107" w:rsidRDefault="00216F9B" w:rsidP="00131852">
      <w:pPr>
        <w:jc w:val="both"/>
        <w:rPr>
          <w:rFonts w:ascii="Verdana" w:hAnsi="Verdana" w:cs="Arial"/>
        </w:rPr>
      </w:pPr>
    </w:p>
    <w:p w14:paraId="581C71B6" w14:textId="77777777" w:rsidR="00216F9B" w:rsidRPr="00F52107" w:rsidRDefault="00216F9B" w:rsidP="00131852">
      <w:pPr>
        <w:jc w:val="both"/>
        <w:rPr>
          <w:rFonts w:ascii="Verdana" w:hAnsi="Verdana" w:cs="Arial"/>
        </w:rPr>
      </w:pPr>
    </w:p>
    <w:p w14:paraId="69AF7904" w14:textId="77777777" w:rsidR="00283002" w:rsidRPr="00F52107" w:rsidRDefault="00283002" w:rsidP="00131852">
      <w:pPr>
        <w:pStyle w:val="Ttolclusula"/>
        <w:outlineLvl w:val="0"/>
        <w:rPr>
          <w:b/>
          <w:sz w:val="28"/>
          <w:szCs w:val="28"/>
        </w:rPr>
      </w:pPr>
      <w:bookmarkStart w:id="7" w:name="_Toc513019623"/>
    </w:p>
    <w:p w14:paraId="55632BF0" w14:textId="1E7EAD96" w:rsidR="009F7E41" w:rsidRPr="00F52107" w:rsidRDefault="00B32220" w:rsidP="00131852">
      <w:pPr>
        <w:pStyle w:val="Ttolclusula"/>
        <w:outlineLvl w:val="0"/>
        <w:rPr>
          <w:rFonts w:cs="Arial"/>
          <w:b/>
          <w:sz w:val="28"/>
          <w:szCs w:val="28"/>
        </w:rPr>
      </w:pPr>
      <w:r w:rsidRPr="00F52107">
        <w:rPr>
          <w:b/>
          <w:sz w:val="28"/>
          <w:szCs w:val="28"/>
        </w:rPr>
        <w:t xml:space="preserve">Clàusula </w:t>
      </w:r>
      <w:r w:rsidR="00623A5F" w:rsidRPr="00F52107">
        <w:rPr>
          <w:b/>
          <w:sz w:val="28"/>
          <w:szCs w:val="28"/>
        </w:rPr>
        <w:t>7</w:t>
      </w:r>
      <w:r w:rsidR="00081274" w:rsidRPr="00F52107">
        <w:rPr>
          <w:b/>
          <w:sz w:val="28"/>
          <w:szCs w:val="28"/>
        </w:rPr>
        <w:t xml:space="preserve">. Requisits de capacitat </w:t>
      </w:r>
      <w:r w:rsidRPr="00F52107">
        <w:rPr>
          <w:b/>
          <w:sz w:val="28"/>
          <w:szCs w:val="28"/>
        </w:rPr>
        <w:t>i solvència.</w:t>
      </w:r>
      <w:bookmarkEnd w:id="7"/>
    </w:p>
    <w:p w14:paraId="58996B61" w14:textId="77777777" w:rsidR="009F7E41" w:rsidRPr="00F52107" w:rsidRDefault="009F7E41" w:rsidP="00131852">
      <w:pPr>
        <w:jc w:val="both"/>
        <w:rPr>
          <w:rFonts w:ascii="Verdana" w:hAnsi="Verdana"/>
        </w:rPr>
      </w:pPr>
    </w:p>
    <w:p w14:paraId="25125F63" w14:textId="77777777" w:rsidR="006214D3" w:rsidRPr="00F52107" w:rsidRDefault="00EA16EC" w:rsidP="00EA16EC">
      <w:pPr>
        <w:tabs>
          <w:tab w:val="left" w:pos="567"/>
          <w:tab w:val="left" w:pos="1134"/>
          <w:tab w:val="left" w:pos="1702"/>
          <w:tab w:val="left" w:pos="4678"/>
          <w:tab w:val="left" w:pos="5245"/>
        </w:tabs>
        <w:jc w:val="both"/>
        <w:rPr>
          <w:rFonts w:ascii="Verdana" w:hAnsi="Verdana"/>
        </w:rPr>
      </w:pPr>
      <w:r w:rsidRPr="00F52107">
        <w:rPr>
          <w:rFonts w:ascii="Verdana" w:hAnsi="Verdana"/>
        </w:rPr>
        <w:t>Estan capacitades per contractar les persones físiques o jurídiques, espanyoles o estrangeres, que tinguin plena capacitat d'obrar i que no es trobin en cap dels supòsits d'incapacitat o prohibicions de contractar determinats a la legislació vigent</w:t>
      </w:r>
      <w:r w:rsidRPr="00F52107">
        <w:rPr>
          <w:rFonts w:ascii="Verdana" w:hAnsi="Verdana"/>
          <w:shd w:val="clear" w:color="auto" w:fill="FFFFFF"/>
        </w:rPr>
        <w:t>, tot d'acord amb les previsions dels articles 65 i 71 LCSP</w:t>
      </w:r>
      <w:r w:rsidRPr="00F52107">
        <w:rPr>
          <w:rFonts w:ascii="Verdana" w:hAnsi="Verdana"/>
        </w:rPr>
        <w:t>.</w:t>
      </w:r>
    </w:p>
    <w:p w14:paraId="19208469" w14:textId="77777777" w:rsidR="006214D3" w:rsidRPr="00F52107" w:rsidRDefault="006214D3" w:rsidP="00EA16EC">
      <w:pPr>
        <w:tabs>
          <w:tab w:val="left" w:pos="567"/>
          <w:tab w:val="left" w:pos="1134"/>
          <w:tab w:val="left" w:pos="1702"/>
          <w:tab w:val="left" w:pos="4678"/>
          <w:tab w:val="left" w:pos="5245"/>
        </w:tabs>
        <w:jc w:val="both"/>
        <w:rPr>
          <w:rFonts w:ascii="Verdana" w:hAnsi="Verdana"/>
        </w:rPr>
      </w:pPr>
    </w:p>
    <w:p w14:paraId="335FD7F2" w14:textId="77777777" w:rsidR="00EA16EC" w:rsidRPr="00F52107" w:rsidRDefault="00EA16EC" w:rsidP="00EA16EC">
      <w:pPr>
        <w:jc w:val="both"/>
        <w:rPr>
          <w:rFonts w:ascii="Verdana" w:hAnsi="Verdana"/>
        </w:rPr>
      </w:pPr>
      <w:r w:rsidRPr="00F52107">
        <w:rPr>
          <w:rFonts w:ascii="Verdana" w:hAnsi="Verdana"/>
        </w:rPr>
        <w:t>D’acord amb la previsió dels articles 65 i 66 LCSP, l'activitat de les empreses licitadores que siguin persones jurídiques ha de tenir relació amb l'objecte del contracte, segons resulti dels seus respectius estatuts o regles fundacionals.</w:t>
      </w:r>
    </w:p>
    <w:p w14:paraId="7EEC3BF9" w14:textId="77777777" w:rsidR="00EA16EC" w:rsidRPr="00F52107" w:rsidRDefault="00EA16EC" w:rsidP="00EA16EC">
      <w:pPr>
        <w:jc w:val="both"/>
        <w:rPr>
          <w:rFonts w:ascii="Verdana" w:hAnsi="Verdana"/>
        </w:rPr>
      </w:pPr>
    </w:p>
    <w:p w14:paraId="47C5B039" w14:textId="77777777" w:rsidR="00EA16EC" w:rsidRDefault="00EA16EC" w:rsidP="00EA16EC">
      <w:pPr>
        <w:jc w:val="both"/>
        <w:rPr>
          <w:rFonts w:ascii="Verdana" w:hAnsi="Verdana"/>
        </w:rPr>
      </w:pPr>
      <w:r w:rsidRPr="00F52107">
        <w:rPr>
          <w:rFonts w:ascii="Verdana" w:hAnsi="Verdana"/>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58501C11" w14:textId="77777777" w:rsidR="00C3565E" w:rsidRDefault="00C3565E" w:rsidP="00EA16EC">
      <w:pPr>
        <w:jc w:val="both"/>
        <w:rPr>
          <w:rFonts w:ascii="Verdana" w:hAnsi="Verdana"/>
        </w:rPr>
      </w:pPr>
    </w:p>
    <w:p w14:paraId="14CC939B" w14:textId="584314E5" w:rsidR="00C3565E" w:rsidRPr="00F52107" w:rsidRDefault="00C3565E" w:rsidP="00EA16EC">
      <w:pPr>
        <w:jc w:val="both"/>
        <w:rPr>
          <w:rFonts w:ascii="Verdana" w:hAnsi="Verdana"/>
        </w:rPr>
      </w:pPr>
      <w:r>
        <w:rPr>
          <w:rFonts w:ascii="Verdana" w:hAnsi="Verdana"/>
        </w:rPr>
        <w:t>En el supòsit que es presentin empreses estrangeres d’un Estat membre de la Unió Europea o signatari de l’ Espai econòmic Europeu l’acreditació de la seva capacitat, solvència i absència de prohibicions es podrà realitzar tal com estableix l’article 84 LCSP</w:t>
      </w:r>
    </w:p>
    <w:p w14:paraId="6BDE65BD" w14:textId="77777777" w:rsidR="0018154B" w:rsidRPr="00F52107" w:rsidRDefault="0018154B" w:rsidP="00EA16EC">
      <w:pPr>
        <w:tabs>
          <w:tab w:val="left" w:pos="567"/>
          <w:tab w:val="left" w:pos="1134"/>
          <w:tab w:val="left" w:pos="1702"/>
          <w:tab w:val="left" w:pos="4678"/>
          <w:tab w:val="left" w:pos="5245"/>
        </w:tabs>
        <w:jc w:val="both"/>
        <w:rPr>
          <w:rFonts w:ascii="Verdana" w:hAnsi="Verdana"/>
        </w:rPr>
      </w:pPr>
    </w:p>
    <w:p w14:paraId="65EEE205" w14:textId="77777777" w:rsidR="00EA16EC" w:rsidRPr="00F52107" w:rsidRDefault="00EA16EC" w:rsidP="00EA16EC">
      <w:pPr>
        <w:jc w:val="both"/>
        <w:rPr>
          <w:rFonts w:ascii="Verdana" w:hAnsi="Verdana"/>
          <w:b/>
          <w:u w:val="single"/>
        </w:rPr>
      </w:pPr>
      <w:r w:rsidRPr="00F52107">
        <w:rPr>
          <w:rFonts w:ascii="Verdana" w:hAnsi="Verdana"/>
          <w:b/>
          <w:u w:val="single"/>
        </w:rPr>
        <w:t>Mesura social.-</w:t>
      </w:r>
    </w:p>
    <w:p w14:paraId="1861C8DD" w14:textId="6896528A" w:rsidR="00EA16EC" w:rsidRPr="00F52107" w:rsidRDefault="00EA16EC" w:rsidP="00EA16EC">
      <w:pPr>
        <w:jc w:val="both"/>
        <w:rPr>
          <w:rFonts w:ascii="Verdana" w:eastAsia="Calibri" w:hAnsi="Verdana" w:cs="Arial"/>
          <w:lang w:eastAsia="en-US"/>
        </w:rPr>
      </w:pPr>
      <w:r w:rsidRPr="00F52107">
        <w:rPr>
          <w:rFonts w:ascii="Verdana" w:eastAsia="Calibri" w:hAnsi="Verdana" w:cs="Arial"/>
        </w:rPr>
        <w:t xml:space="preserve">En aplicació del </w:t>
      </w:r>
      <w:r w:rsidR="00961644" w:rsidRPr="00F52107">
        <w:rPr>
          <w:rFonts w:ascii="Verdana" w:eastAsia="Calibri" w:hAnsi="Verdana" w:cs="Arial"/>
        </w:rPr>
        <w:t>d</w:t>
      </w:r>
      <w:r w:rsidRPr="00F52107">
        <w:rPr>
          <w:rFonts w:ascii="Verdana" w:eastAsia="Calibri" w:hAnsi="Verdana" w:cs="Arial"/>
        </w:rPr>
        <w:t>ecret d’Alcaldia</w:t>
      </w:r>
      <w:r w:rsidR="00961644" w:rsidRPr="00F52107">
        <w:rPr>
          <w:rFonts w:ascii="Verdana" w:eastAsia="Calibri" w:hAnsi="Verdana" w:cs="Arial"/>
        </w:rPr>
        <w:t>,</w:t>
      </w:r>
      <w:r w:rsidRPr="00F52107">
        <w:rPr>
          <w:rFonts w:ascii="Verdana" w:eastAsia="Calibri" w:hAnsi="Verdana" w:cs="Arial"/>
        </w:rPr>
        <w:t xml:space="preserve"> de 19 de maig de 2016, les empreses licitadores, contractistes o </w:t>
      </w:r>
      <w:proofErr w:type="spellStart"/>
      <w:r w:rsidRPr="00F52107">
        <w:rPr>
          <w:rFonts w:ascii="Verdana" w:eastAsia="Calibri" w:hAnsi="Verdana" w:cs="Arial"/>
        </w:rPr>
        <w:t>subcontractistes</w:t>
      </w:r>
      <w:proofErr w:type="spellEnd"/>
      <w:r w:rsidRPr="00F52107">
        <w:rPr>
          <w:rFonts w:ascii="Verdana" w:eastAsia="Calibri" w:hAnsi="Verdana" w:cs="Arial"/>
        </w:rPr>
        <w:t xml:space="preserve"> o empreses filials o empreses interposades que participin en l’execució d’aquest contracte públic, no poden realitzar operacions financeres en paradisos fiscals -</w:t>
      </w:r>
      <w:r w:rsidRPr="00F52107">
        <w:rPr>
          <w:rFonts w:ascii="Verdana" w:eastAsia="Calibri" w:hAnsi="Verdana" w:cs="Arial"/>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CCA0B7F" w14:textId="77777777" w:rsidR="00214E27" w:rsidRPr="00F52107" w:rsidRDefault="00214E27" w:rsidP="00EA16EC">
      <w:pPr>
        <w:jc w:val="both"/>
        <w:rPr>
          <w:rFonts w:ascii="Verdana" w:hAnsi="Verdana" w:cs="Arial"/>
        </w:rPr>
      </w:pPr>
    </w:p>
    <w:p w14:paraId="7CFA9E0E" w14:textId="5CF565A4" w:rsidR="00EA16EC" w:rsidRPr="00F52107" w:rsidRDefault="00EA16EC" w:rsidP="009B4008">
      <w:pPr>
        <w:pStyle w:val="Textindependent2"/>
        <w:tabs>
          <w:tab w:val="left" w:pos="567"/>
          <w:tab w:val="left" w:pos="1134"/>
          <w:tab w:val="left" w:pos="1702"/>
          <w:tab w:val="left" w:pos="5033"/>
          <w:tab w:val="left" w:pos="9923"/>
        </w:tabs>
        <w:ind w:right="-2"/>
        <w:rPr>
          <w:rFonts w:ascii="Verdana" w:hAnsi="Verdana"/>
          <w:sz w:val="20"/>
        </w:rPr>
      </w:pPr>
      <w:r w:rsidRPr="00F52107">
        <w:rPr>
          <w:rFonts w:ascii="Verdana" w:hAnsi="Verdana"/>
          <w:sz w:val="20"/>
        </w:rPr>
        <w:t xml:space="preserve">Aquest contracte pot ésser adjudicat a una </w:t>
      </w:r>
      <w:r w:rsidR="00AA7188" w:rsidRPr="00F52107">
        <w:rPr>
          <w:rFonts w:ascii="Verdana" w:hAnsi="Verdana"/>
          <w:sz w:val="20"/>
        </w:rPr>
        <w:t>u</w:t>
      </w:r>
      <w:r w:rsidRPr="00F52107">
        <w:rPr>
          <w:rFonts w:ascii="Verdana" w:hAnsi="Verdana"/>
          <w:sz w:val="20"/>
        </w:rPr>
        <w:t xml:space="preserve">nió d’empreses que es constitueixi temporalment a aquest efecte. </w:t>
      </w:r>
      <w:r w:rsidR="00AA7188" w:rsidRPr="00F52107">
        <w:rPr>
          <w:rFonts w:ascii="Verdana" w:hAnsi="Verdana"/>
          <w:sz w:val="20"/>
        </w:rPr>
        <w:t>Les unions temporals d’empreses (UTE) han d’acreditar la solvència exigida en aquest plec conforme a les prescripcions legals i reglamentàries vigents, tot d’acord amb la previsió de l’article 69 LCSP.</w:t>
      </w:r>
    </w:p>
    <w:p w14:paraId="1CE3EB7A" w14:textId="77777777" w:rsidR="006A3592" w:rsidRPr="00F52107" w:rsidRDefault="006A3592" w:rsidP="006A3592">
      <w:pPr>
        <w:shd w:val="clear" w:color="auto" w:fill="FFFFFF"/>
        <w:tabs>
          <w:tab w:val="left" w:pos="567"/>
          <w:tab w:val="left" w:pos="1134"/>
          <w:tab w:val="left" w:pos="1702"/>
          <w:tab w:val="left" w:pos="4678"/>
          <w:tab w:val="left" w:pos="5245"/>
        </w:tabs>
        <w:jc w:val="both"/>
        <w:rPr>
          <w:rFonts w:ascii="Verdana" w:eastAsia="Calibri" w:hAnsi="Verdana"/>
          <w:lang w:eastAsia="en-US"/>
        </w:rPr>
      </w:pPr>
    </w:p>
    <w:p w14:paraId="462A9D93" w14:textId="6F83F0C0" w:rsidR="006A3592" w:rsidRPr="00F52107" w:rsidRDefault="006A3592" w:rsidP="008C747E">
      <w:pPr>
        <w:shd w:val="clear" w:color="auto" w:fill="FFFFFF"/>
        <w:tabs>
          <w:tab w:val="left" w:pos="567"/>
          <w:tab w:val="left" w:pos="1134"/>
          <w:tab w:val="left" w:pos="1702"/>
          <w:tab w:val="left" w:pos="4678"/>
          <w:tab w:val="left" w:pos="5245"/>
        </w:tabs>
        <w:jc w:val="both"/>
        <w:rPr>
          <w:rFonts w:ascii="Verdana" w:eastAsia="Calibri" w:hAnsi="Verdana"/>
          <w:lang w:eastAsia="en-US"/>
        </w:rPr>
      </w:pPr>
      <w:r w:rsidRPr="00F52107">
        <w:rPr>
          <w:rFonts w:ascii="Verdana" w:eastAsia="Calibri" w:hAnsi="Verdana"/>
          <w:lang w:eastAsia="en-US"/>
        </w:rPr>
        <w:t xml:space="preserve">L’empresa licitadora ha de comptar amb la solvència econòmica i financera i tècnica </w:t>
      </w:r>
      <w:r w:rsidR="00D66AAC" w:rsidRPr="00F52107">
        <w:rPr>
          <w:rFonts w:ascii="Verdana" w:eastAsia="Calibri" w:hAnsi="Verdana"/>
          <w:lang w:eastAsia="en-US"/>
        </w:rPr>
        <w:t>o</w:t>
      </w:r>
      <w:r w:rsidRPr="00F52107">
        <w:rPr>
          <w:rFonts w:ascii="Verdana" w:eastAsia="Calibri" w:hAnsi="Verdana"/>
          <w:lang w:eastAsia="en-US"/>
        </w:rPr>
        <w:t xml:space="preserve"> professional mínima següents: </w:t>
      </w:r>
    </w:p>
    <w:p w14:paraId="6BEBF614" w14:textId="77777777" w:rsidR="006A3592" w:rsidRPr="00F52107" w:rsidRDefault="006A3592" w:rsidP="008C747E">
      <w:pPr>
        <w:shd w:val="clear" w:color="auto" w:fill="FFFFFF"/>
        <w:tabs>
          <w:tab w:val="left" w:pos="567"/>
          <w:tab w:val="left" w:pos="1134"/>
          <w:tab w:val="left" w:pos="1702"/>
          <w:tab w:val="left" w:pos="4678"/>
          <w:tab w:val="left" w:pos="5245"/>
        </w:tabs>
        <w:jc w:val="both"/>
        <w:rPr>
          <w:rFonts w:ascii="Verdana" w:eastAsia="Calibri" w:hAnsi="Verdana"/>
          <w:lang w:eastAsia="en-US"/>
        </w:rPr>
      </w:pPr>
    </w:p>
    <w:p w14:paraId="41800A6F" w14:textId="11CDA5E7" w:rsidR="00EE6784" w:rsidRDefault="006A3592" w:rsidP="008C747E">
      <w:pPr>
        <w:shd w:val="clear" w:color="auto" w:fill="FFFFFF"/>
        <w:tabs>
          <w:tab w:val="left" w:pos="567"/>
          <w:tab w:val="left" w:pos="1134"/>
          <w:tab w:val="left" w:pos="1702"/>
          <w:tab w:val="left" w:pos="4678"/>
          <w:tab w:val="left" w:pos="5245"/>
        </w:tabs>
        <w:jc w:val="both"/>
        <w:rPr>
          <w:rFonts w:ascii="Verdana" w:hAnsi="Verdana"/>
        </w:rPr>
      </w:pPr>
      <w:r w:rsidRPr="00F52107">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codi CPV.</w:t>
      </w:r>
      <w:r w:rsidR="00EE6784" w:rsidRPr="00F52107">
        <w:rPr>
          <w:rFonts w:ascii="Verdana" w:hAnsi="Verdana"/>
        </w:rPr>
        <w:t xml:space="preserve"> </w:t>
      </w:r>
    </w:p>
    <w:p w14:paraId="208576C0" w14:textId="77777777" w:rsidR="00C3565E" w:rsidRDefault="00C3565E" w:rsidP="008C747E">
      <w:pPr>
        <w:shd w:val="clear" w:color="auto" w:fill="FFFFFF"/>
        <w:tabs>
          <w:tab w:val="left" w:pos="567"/>
          <w:tab w:val="left" w:pos="1134"/>
          <w:tab w:val="left" w:pos="1702"/>
          <w:tab w:val="left" w:pos="4678"/>
          <w:tab w:val="left" w:pos="5245"/>
        </w:tabs>
        <w:jc w:val="both"/>
        <w:rPr>
          <w:rFonts w:ascii="Verdana" w:hAnsi="Verdana"/>
        </w:rPr>
      </w:pPr>
    </w:p>
    <w:p w14:paraId="3B296A42" w14:textId="04A9583C" w:rsidR="00C3565E" w:rsidRPr="00F52107" w:rsidRDefault="00C3565E" w:rsidP="008C747E">
      <w:pPr>
        <w:shd w:val="clear" w:color="auto" w:fill="FFFFFF"/>
        <w:tabs>
          <w:tab w:val="left" w:pos="567"/>
          <w:tab w:val="left" w:pos="1134"/>
          <w:tab w:val="left" w:pos="1702"/>
          <w:tab w:val="left" w:pos="4678"/>
          <w:tab w:val="left" w:pos="5245"/>
        </w:tabs>
        <w:jc w:val="both"/>
        <w:rPr>
          <w:rFonts w:ascii="Verdana" w:hAnsi="Verdana"/>
        </w:rPr>
      </w:pPr>
      <w:r>
        <w:rPr>
          <w:rFonts w:ascii="Verdana" w:hAnsi="Verdana"/>
        </w:rPr>
        <w:lastRenderedPageBreak/>
        <w:t xml:space="preserve">Les Unions temporals d’empreses (UTE) han d’acreditar la classificació o la solvència exigida en aquest plec  conforme a les prescripcions  legals i reglamentàries vigents, tot d’acord amb la previsió de l’article 69LCSP </w:t>
      </w:r>
    </w:p>
    <w:p w14:paraId="42FCBED9" w14:textId="77777777" w:rsidR="006A3592" w:rsidRPr="00F52107" w:rsidRDefault="006A3592" w:rsidP="008C747E">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7532699D" w14:textId="08FD84C1" w:rsidR="006A3592" w:rsidRPr="00F52107" w:rsidRDefault="006A3592" w:rsidP="008C747E">
      <w:pPr>
        <w:shd w:val="clear" w:color="auto" w:fill="FFFFFF"/>
        <w:tabs>
          <w:tab w:val="left" w:pos="567"/>
          <w:tab w:val="left" w:pos="1134"/>
          <w:tab w:val="left" w:pos="1702"/>
          <w:tab w:val="left" w:pos="4678"/>
          <w:tab w:val="left" w:pos="5245"/>
        </w:tabs>
        <w:jc w:val="both"/>
        <w:rPr>
          <w:rFonts w:ascii="Verdana" w:eastAsia="Calibri" w:hAnsi="Verdana"/>
          <w:lang w:eastAsia="en-US"/>
        </w:rPr>
      </w:pPr>
      <w:r w:rsidRPr="00F52107">
        <w:rPr>
          <w:rFonts w:ascii="Verdana" w:eastAsia="Calibri" w:hAnsi="Verdana" w:cs="Arial"/>
          <w:b/>
          <w:lang w:eastAsia="en-US"/>
        </w:rPr>
        <w:tab/>
        <w:t>A) SOLVÈNCIA ECONÒMICA I FINANCERA</w:t>
      </w:r>
      <w:r w:rsidR="000D3DB1" w:rsidRPr="00F52107">
        <w:rPr>
          <w:rFonts w:ascii="Verdana" w:eastAsia="Calibri" w:hAnsi="Verdana" w:cs="Arial"/>
          <w:b/>
          <w:lang w:eastAsia="en-US"/>
        </w:rPr>
        <w:t>:</w:t>
      </w:r>
    </w:p>
    <w:p w14:paraId="2A0AA39F" w14:textId="77777777" w:rsidR="006A3592" w:rsidRPr="00F52107" w:rsidRDefault="006A3592" w:rsidP="008C747E">
      <w:pPr>
        <w:jc w:val="both"/>
        <w:rPr>
          <w:rFonts w:ascii="Verdana" w:eastAsia="Calibri" w:hAnsi="Verdana"/>
          <w:lang w:eastAsia="en-US"/>
        </w:rPr>
      </w:pPr>
    </w:p>
    <w:p w14:paraId="46C6B8D8" w14:textId="052A7702" w:rsidR="006A3592" w:rsidRPr="00F52107" w:rsidRDefault="006A3592" w:rsidP="00214E27">
      <w:pPr>
        <w:jc w:val="both"/>
        <w:rPr>
          <w:rFonts w:ascii="Verdana" w:eastAsia="Calibri" w:hAnsi="Verdana" w:cs="Arial"/>
          <w:lang w:eastAsia="en-US"/>
        </w:rPr>
      </w:pPr>
      <w:r w:rsidRPr="00F52107">
        <w:rPr>
          <w:rFonts w:ascii="Verdana" w:eastAsia="Calibri" w:hAnsi="Verdana" w:cs="Arial"/>
          <w:lang w:eastAsia="en-US"/>
        </w:rPr>
        <w:t>D’acord amb la previsió de l’article 87.1.a) LCSP, el volum anual de negocis referit al millor dels tres últims exercicis anteriors a la data de presentació de les proposicions o en funció de les dates de constitució o d’inici d’activitats de l’empresa,</w:t>
      </w:r>
      <w:r w:rsidRPr="00F52107">
        <w:rPr>
          <w:rFonts w:ascii="Verdana" w:eastAsia="Calibri" w:hAnsi="Verdana"/>
          <w:lang w:eastAsia="en-US"/>
        </w:rPr>
        <w:t xml:space="preserve"> </w:t>
      </w:r>
      <w:r w:rsidRPr="00F52107">
        <w:rPr>
          <w:rFonts w:ascii="Verdana" w:eastAsia="Calibri" w:hAnsi="Verdana" w:cs="Arial"/>
          <w:lang w:eastAsia="en-US"/>
        </w:rPr>
        <w:t>ha de tenir un valor superior a</w:t>
      </w:r>
      <w:r w:rsidR="00AA4A91" w:rsidRPr="00F52107">
        <w:rPr>
          <w:rFonts w:ascii="Verdana" w:eastAsia="Calibri" w:hAnsi="Verdana" w:cs="Arial"/>
          <w:lang w:eastAsia="en-US"/>
        </w:rPr>
        <w:t xml:space="preserve"> </w:t>
      </w:r>
      <w:r w:rsidR="00D108D4" w:rsidRPr="00F52107">
        <w:rPr>
          <w:rFonts w:ascii="Verdana" w:eastAsia="Calibri" w:hAnsi="Verdana" w:cs="Arial"/>
          <w:lang w:eastAsia="en-US"/>
        </w:rPr>
        <w:t>2</w:t>
      </w:r>
      <w:r w:rsidR="00214E27" w:rsidRPr="00F52107">
        <w:rPr>
          <w:rFonts w:ascii="Verdana" w:eastAsia="Calibri" w:hAnsi="Verdana" w:cs="Arial"/>
          <w:lang w:eastAsia="en-US"/>
        </w:rPr>
        <w:t xml:space="preserve">00.000 </w:t>
      </w:r>
      <w:r w:rsidR="000D3DB1" w:rsidRPr="00F52107">
        <w:rPr>
          <w:rFonts w:ascii="Verdana" w:eastAsia="Calibri" w:hAnsi="Verdana" w:cs="Arial"/>
          <w:lang w:eastAsia="en-US"/>
        </w:rPr>
        <w:t>euros. En el cas de que</w:t>
      </w:r>
      <w:r w:rsidRPr="00F52107">
        <w:rPr>
          <w:rFonts w:ascii="Verdana" w:eastAsia="Calibri" w:hAnsi="Verdana" w:cs="Arial"/>
          <w:lang w:eastAsia="en-US"/>
        </w:rPr>
        <w:t xml:space="preserve"> la data de constitució de l’empresa o d’inici d’activitat sigui inferior a un any comptat des de la data final de presentació de proposicions, el requeriment s’entendrà proporcional al període.</w:t>
      </w:r>
    </w:p>
    <w:p w14:paraId="7C37C121" w14:textId="65A58AF6" w:rsidR="006A3592" w:rsidRPr="00F52107" w:rsidRDefault="006A3592" w:rsidP="008C747E">
      <w:pPr>
        <w:jc w:val="both"/>
        <w:rPr>
          <w:rFonts w:ascii="Verdana" w:eastAsia="Calibri" w:hAnsi="Verdana" w:cs="Arial"/>
          <w:lang w:eastAsia="en-US"/>
        </w:rPr>
      </w:pPr>
    </w:p>
    <w:p w14:paraId="01F9133E" w14:textId="6AD85734" w:rsidR="006A3592" w:rsidRPr="00F52107" w:rsidRDefault="006A3592" w:rsidP="008C747E">
      <w:pPr>
        <w:ind w:firstLine="708"/>
        <w:jc w:val="both"/>
        <w:rPr>
          <w:rFonts w:ascii="Verdana" w:eastAsia="Calibri" w:hAnsi="Verdana" w:cs="Arial"/>
          <w:b/>
          <w:lang w:eastAsia="en-US"/>
        </w:rPr>
      </w:pPr>
      <w:r w:rsidRPr="00F52107">
        <w:rPr>
          <w:rFonts w:ascii="Verdana" w:eastAsia="Calibri" w:hAnsi="Verdana" w:cs="Arial"/>
          <w:b/>
          <w:lang w:eastAsia="en-US"/>
        </w:rPr>
        <w:t>B) SOLVÈNCIA TÈCNICA O PROFESSIONAL</w:t>
      </w:r>
      <w:r w:rsidR="000D3DB1" w:rsidRPr="00F52107">
        <w:rPr>
          <w:rFonts w:ascii="Verdana" w:eastAsia="Calibri" w:hAnsi="Verdana" w:cs="Arial"/>
          <w:b/>
          <w:lang w:eastAsia="en-US"/>
        </w:rPr>
        <w:t>:</w:t>
      </w:r>
    </w:p>
    <w:p w14:paraId="4B63D590" w14:textId="77777777" w:rsidR="006A3592" w:rsidRPr="00F52107" w:rsidRDefault="006A3592" w:rsidP="008C747E">
      <w:pPr>
        <w:jc w:val="both"/>
        <w:rPr>
          <w:rFonts w:ascii="Verdana" w:eastAsia="Calibri" w:hAnsi="Verdana" w:cs="Arial"/>
          <w:lang w:eastAsia="en-US"/>
        </w:rPr>
      </w:pPr>
    </w:p>
    <w:p w14:paraId="13D40BB6" w14:textId="31DC8E06" w:rsidR="006A3592" w:rsidRPr="00F52107" w:rsidRDefault="006A3592" w:rsidP="008C747E">
      <w:pPr>
        <w:jc w:val="both"/>
        <w:rPr>
          <w:rFonts w:ascii="Verdana" w:eastAsia="Calibri" w:hAnsi="Verdana" w:cs="Arial"/>
          <w:lang w:eastAsia="en-US"/>
        </w:rPr>
      </w:pPr>
      <w:r w:rsidRPr="00F52107">
        <w:rPr>
          <w:rFonts w:ascii="Verdana" w:eastAsia="Calibri" w:hAnsi="Verdana" w:cs="Arial"/>
          <w:lang w:eastAsia="en-US"/>
        </w:rPr>
        <w:t xml:space="preserve">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w:t>
      </w:r>
      <w:r w:rsidR="00353E6E" w:rsidRPr="00F52107">
        <w:rPr>
          <w:rFonts w:ascii="Verdana" w:eastAsia="Calibri" w:hAnsi="Verdana" w:cs="Arial"/>
          <w:lang w:eastAsia="en-US"/>
        </w:rPr>
        <w:t>60.000</w:t>
      </w:r>
      <w:r w:rsidR="00961644" w:rsidRPr="00F52107">
        <w:rPr>
          <w:rFonts w:ascii="Verdana" w:eastAsia="Calibri" w:hAnsi="Verdana" w:cs="Arial"/>
          <w:lang w:eastAsia="en-US"/>
        </w:rPr>
        <w:t xml:space="preserve"> </w:t>
      </w:r>
      <w:r w:rsidRPr="00F52107">
        <w:rPr>
          <w:rFonts w:ascii="Verdana" w:eastAsia="Calibri" w:hAnsi="Verdana" w:cs="Arial"/>
          <w:lang w:eastAsia="en-US"/>
        </w:rPr>
        <w:t>euros.</w:t>
      </w:r>
    </w:p>
    <w:p w14:paraId="689E16BB" w14:textId="77777777" w:rsidR="00592E43" w:rsidRPr="00F52107" w:rsidRDefault="00592E43" w:rsidP="008C747E">
      <w:pPr>
        <w:contextualSpacing/>
        <w:jc w:val="both"/>
        <w:rPr>
          <w:rFonts w:ascii="Verdana" w:eastAsia="Calibri" w:hAnsi="Verdana" w:cs="Arial"/>
          <w:lang w:eastAsia="en-US"/>
        </w:rPr>
      </w:pPr>
    </w:p>
    <w:p w14:paraId="10E532F3" w14:textId="031BDD6E" w:rsidR="006A3592" w:rsidRPr="00F52107" w:rsidRDefault="006A3592" w:rsidP="008C747E">
      <w:pPr>
        <w:jc w:val="both"/>
        <w:rPr>
          <w:rFonts w:ascii="Verdana" w:hAnsi="Verdana" w:cs="Arial"/>
          <w:b/>
          <w:bCs/>
        </w:rPr>
      </w:pPr>
      <w:r w:rsidRPr="00F52107">
        <w:rPr>
          <w:rFonts w:ascii="Verdana" w:eastAsia="Calibri" w:hAnsi="Verdana" w:cs="Arial"/>
          <w:lang w:eastAsia="en-US"/>
        </w:rPr>
        <w:t>E</w:t>
      </w:r>
      <w:r w:rsidRPr="00F52107">
        <w:rPr>
          <w:rFonts w:ascii="Verdana" w:eastAsia="Calibri" w:hAnsi="Verdana"/>
          <w:lang w:eastAsia="en-US"/>
        </w:rPr>
        <w:t xml:space="preserve">l criteri de correspondència entre els serveis executats per l’empresa licitadora i els que constitueixen l’objecte del contracte és la pertinença al mateix subgrup de classificació, si el contracte està enquadrat en algun dels que estableix el </w:t>
      </w:r>
      <w:r w:rsidR="0018154B" w:rsidRPr="00F52107">
        <w:rPr>
          <w:rFonts w:ascii="Verdana" w:eastAsia="Calibri" w:hAnsi="Verdana"/>
          <w:lang w:eastAsia="en-US"/>
        </w:rPr>
        <w:t xml:space="preserve">Real Decret 1098/2001, de 12 d’octubre, </w:t>
      </w:r>
      <w:r w:rsidRPr="00F52107">
        <w:rPr>
          <w:rFonts w:ascii="Verdana" w:eastAsia="Calibri" w:hAnsi="Verdana"/>
          <w:lang w:eastAsia="en-US"/>
        </w:rPr>
        <w:t xml:space="preserve">Reglament </w:t>
      </w:r>
      <w:r w:rsidR="004B055E" w:rsidRPr="00F52107">
        <w:rPr>
          <w:rFonts w:ascii="Verdana" w:eastAsia="Calibri" w:hAnsi="Verdana"/>
          <w:lang w:eastAsia="en-US"/>
        </w:rPr>
        <w:t xml:space="preserve">general </w:t>
      </w:r>
      <w:r w:rsidRPr="00F52107">
        <w:rPr>
          <w:rFonts w:ascii="Verdana" w:eastAsia="Calibri" w:hAnsi="Verdana"/>
          <w:lang w:eastAsia="en-US"/>
        </w:rPr>
        <w:t xml:space="preserve">de la Llei de </w:t>
      </w:r>
      <w:r w:rsidR="00384D8A" w:rsidRPr="00F52107">
        <w:rPr>
          <w:rFonts w:ascii="Verdana" w:eastAsia="Calibri" w:hAnsi="Verdana"/>
          <w:lang w:eastAsia="en-US"/>
        </w:rPr>
        <w:t xml:space="preserve">contractes </w:t>
      </w:r>
      <w:r w:rsidRPr="00F52107">
        <w:rPr>
          <w:rFonts w:ascii="Verdana" w:eastAsia="Calibri" w:hAnsi="Verdana"/>
          <w:lang w:eastAsia="en-US"/>
        </w:rPr>
        <w:t xml:space="preserve">de les Administracions </w:t>
      </w:r>
      <w:r w:rsidR="00384D8A" w:rsidRPr="00F52107">
        <w:rPr>
          <w:rFonts w:ascii="Verdana" w:eastAsia="Calibri" w:hAnsi="Verdana"/>
          <w:lang w:eastAsia="en-US"/>
        </w:rPr>
        <w:t>públiques</w:t>
      </w:r>
      <w:r w:rsidRPr="00F52107">
        <w:rPr>
          <w:rFonts w:ascii="Verdana" w:eastAsia="Calibri" w:hAnsi="Verdana"/>
          <w:lang w:eastAsia="en-US"/>
        </w:rPr>
        <w:t>, i en cas contrari, la igualtat entre els tres primers dígits dels respectius codis CPV.</w:t>
      </w:r>
    </w:p>
    <w:p w14:paraId="43E03ED6" w14:textId="77777777" w:rsidR="006A3592" w:rsidRPr="00F52107" w:rsidRDefault="006A3592" w:rsidP="008C747E">
      <w:pPr>
        <w:jc w:val="both"/>
        <w:rPr>
          <w:rFonts w:ascii="Verdana" w:hAnsi="Verdana" w:cs="Arial"/>
          <w:b/>
          <w:bC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408"/>
        <w:gridCol w:w="1793"/>
        <w:gridCol w:w="2001"/>
      </w:tblGrid>
      <w:tr w:rsidR="00F52107" w:rsidRPr="00F52107" w14:paraId="60825E34" w14:textId="77777777" w:rsidTr="000D3DB1">
        <w:trPr>
          <w:trHeight w:val="216"/>
          <w:jc w:val="center"/>
        </w:trPr>
        <w:tc>
          <w:tcPr>
            <w:tcW w:w="1408" w:type="dxa"/>
            <w:tcBorders>
              <w:bottom w:val="nil"/>
            </w:tcBorders>
            <w:shd w:val="clear" w:color="auto" w:fill="D9D9D9" w:themeFill="background1" w:themeFillShade="D9"/>
          </w:tcPr>
          <w:p w14:paraId="251D19AD" w14:textId="77777777" w:rsidR="00D1690F" w:rsidRPr="00F52107" w:rsidRDefault="00D1690F" w:rsidP="00D1690F">
            <w:pPr>
              <w:ind w:right="565"/>
              <w:jc w:val="both"/>
              <w:rPr>
                <w:rFonts w:ascii="Verdana" w:hAnsi="Verdana" w:cs="Arial"/>
              </w:rPr>
            </w:pPr>
            <w:r w:rsidRPr="00F52107">
              <w:rPr>
                <w:rFonts w:ascii="Verdana" w:hAnsi="Verdana" w:cs="Arial"/>
              </w:rPr>
              <w:t>GRUP</w:t>
            </w:r>
          </w:p>
        </w:tc>
        <w:tc>
          <w:tcPr>
            <w:tcW w:w="1793" w:type="dxa"/>
            <w:tcBorders>
              <w:bottom w:val="nil"/>
            </w:tcBorders>
            <w:shd w:val="clear" w:color="auto" w:fill="D9D9D9" w:themeFill="background1" w:themeFillShade="D9"/>
          </w:tcPr>
          <w:p w14:paraId="686EC5A8" w14:textId="77777777" w:rsidR="00D1690F" w:rsidRPr="00F52107" w:rsidRDefault="00D1690F" w:rsidP="00D1690F">
            <w:pPr>
              <w:ind w:right="565"/>
              <w:jc w:val="both"/>
              <w:rPr>
                <w:rFonts w:ascii="Verdana" w:hAnsi="Verdana" w:cs="Arial"/>
              </w:rPr>
            </w:pPr>
            <w:r w:rsidRPr="00F52107">
              <w:rPr>
                <w:rFonts w:ascii="Verdana" w:hAnsi="Verdana" w:cs="Arial"/>
              </w:rPr>
              <w:t>SUBGRUP</w:t>
            </w:r>
          </w:p>
        </w:tc>
        <w:tc>
          <w:tcPr>
            <w:tcW w:w="2001" w:type="dxa"/>
            <w:tcBorders>
              <w:bottom w:val="nil"/>
            </w:tcBorders>
            <w:shd w:val="clear" w:color="auto" w:fill="D9D9D9" w:themeFill="background1" w:themeFillShade="D9"/>
          </w:tcPr>
          <w:p w14:paraId="7CA1A6A1" w14:textId="77777777" w:rsidR="00D1690F" w:rsidRPr="00F52107" w:rsidRDefault="00D1690F" w:rsidP="00D1690F">
            <w:pPr>
              <w:ind w:right="565"/>
              <w:jc w:val="both"/>
              <w:rPr>
                <w:rFonts w:ascii="Verdana" w:hAnsi="Verdana" w:cs="Arial"/>
              </w:rPr>
            </w:pPr>
            <w:r w:rsidRPr="00F52107">
              <w:rPr>
                <w:rFonts w:ascii="Verdana" w:hAnsi="Verdana" w:cs="Arial"/>
              </w:rPr>
              <w:t>CATEGORIA</w:t>
            </w:r>
          </w:p>
        </w:tc>
      </w:tr>
      <w:tr w:rsidR="00F52107" w:rsidRPr="00F52107" w14:paraId="7D0D1F39" w14:textId="77777777" w:rsidTr="000D3DB1">
        <w:trPr>
          <w:jc w:val="center"/>
        </w:trPr>
        <w:tc>
          <w:tcPr>
            <w:tcW w:w="1408" w:type="dxa"/>
            <w:tcBorders>
              <w:top w:val="single" w:sz="6" w:space="0" w:color="auto"/>
            </w:tcBorders>
            <w:shd w:val="clear" w:color="auto" w:fill="FFFFFF" w:themeFill="background1"/>
          </w:tcPr>
          <w:p w14:paraId="0464EA81" w14:textId="77777777" w:rsidR="00D1690F" w:rsidRPr="00F52107" w:rsidRDefault="00D1690F" w:rsidP="00D1690F">
            <w:pPr>
              <w:ind w:right="565"/>
              <w:jc w:val="center"/>
              <w:rPr>
                <w:rFonts w:ascii="Verdana" w:hAnsi="Verdana" w:cs="Arial"/>
              </w:rPr>
            </w:pPr>
            <w:r w:rsidRPr="00F52107">
              <w:rPr>
                <w:rFonts w:ascii="Verdana" w:hAnsi="Verdana" w:cs="Arial"/>
              </w:rPr>
              <w:t>T</w:t>
            </w:r>
          </w:p>
        </w:tc>
        <w:tc>
          <w:tcPr>
            <w:tcW w:w="1793" w:type="dxa"/>
            <w:tcBorders>
              <w:top w:val="single" w:sz="6" w:space="0" w:color="auto"/>
            </w:tcBorders>
            <w:shd w:val="clear" w:color="auto" w:fill="FFFFFF" w:themeFill="background1"/>
          </w:tcPr>
          <w:p w14:paraId="2E8502C6" w14:textId="77777777" w:rsidR="00D1690F" w:rsidRPr="00F52107" w:rsidRDefault="00D1690F" w:rsidP="00D1690F">
            <w:pPr>
              <w:ind w:right="565"/>
              <w:jc w:val="center"/>
              <w:rPr>
                <w:rFonts w:ascii="Verdana" w:hAnsi="Verdana" w:cs="Arial"/>
              </w:rPr>
            </w:pPr>
            <w:r w:rsidRPr="00F52107">
              <w:rPr>
                <w:rFonts w:ascii="Verdana" w:hAnsi="Verdana" w:cs="Arial"/>
              </w:rPr>
              <w:t>1</w:t>
            </w:r>
          </w:p>
        </w:tc>
        <w:tc>
          <w:tcPr>
            <w:tcW w:w="2001" w:type="dxa"/>
            <w:tcBorders>
              <w:top w:val="single" w:sz="6" w:space="0" w:color="auto"/>
            </w:tcBorders>
            <w:shd w:val="clear" w:color="auto" w:fill="FFFFFF" w:themeFill="background1"/>
          </w:tcPr>
          <w:p w14:paraId="3FC82A57" w14:textId="77777777" w:rsidR="00D1690F" w:rsidRPr="00F52107" w:rsidRDefault="00D1690F" w:rsidP="00D1690F">
            <w:pPr>
              <w:ind w:right="565"/>
              <w:jc w:val="center"/>
              <w:rPr>
                <w:rFonts w:ascii="Verdana" w:hAnsi="Verdana" w:cs="Arial"/>
              </w:rPr>
            </w:pPr>
            <w:r w:rsidRPr="00F52107">
              <w:rPr>
                <w:rFonts w:ascii="Verdana" w:hAnsi="Verdana" w:cs="Arial"/>
              </w:rPr>
              <w:t>A 1</w:t>
            </w:r>
          </w:p>
        </w:tc>
      </w:tr>
    </w:tbl>
    <w:p w14:paraId="0937223E" w14:textId="77777777" w:rsidR="006A3592" w:rsidRPr="00F52107" w:rsidRDefault="006A3592" w:rsidP="008C747E">
      <w:pPr>
        <w:jc w:val="both"/>
        <w:rPr>
          <w:rFonts w:ascii="Verdana" w:eastAsia="Calibri" w:hAnsi="Verdana" w:cs="Arial"/>
          <w:lang w:eastAsia="en-US"/>
        </w:rPr>
      </w:pPr>
    </w:p>
    <w:p w14:paraId="66ED4C0E" w14:textId="63DBEE86" w:rsidR="00353E6E" w:rsidRPr="00F52107" w:rsidRDefault="00353E6E" w:rsidP="00353E6E">
      <w:pPr>
        <w:jc w:val="both"/>
        <w:rPr>
          <w:rFonts w:ascii="Verdana" w:hAnsi="Verdana" w:cs="Arial"/>
        </w:rPr>
      </w:pPr>
      <w:r w:rsidRPr="00F52107">
        <w:rPr>
          <w:rFonts w:ascii="Verdana" w:hAnsi="Verdana" w:cs="Arial"/>
        </w:rPr>
        <w:t>D'acord amb l'article 90.1.b LCSP, el nombre de personal tècnic, integrat o no en l'empresa, participant en el contracte, ha de ser com a mínim i amb una experiència professional mínima de 2 anys</w:t>
      </w:r>
      <w:r w:rsidR="000D3DB1" w:rsidRPr="00F52107">
        <w:rPr>
          <w:rFonts w:ascii="Verdana" w:hAnsi="Verdana" w:cs="Arial"/>
        </w:rPr>
        <w:t>, el següent</w:t>
      </w:r>
      <w:r w:rsidR="007978E3" w:rsidRPr="00F52107">
        <w:rPr>
          <w:rFonts w:ascii="Verdana" w:hAnsi="Verdana" w:cs="Arial"/>
        </w:rPr>
        <w:t>:</w:t>
      </w:r>
    </w:p>
    <w:p w14:paraId="5F0A761D" w14:textId="77777777" w:rsidR="00384D8A" w:rsidRPr="00F52107" w:rsidRDefault="00384D8A" w:rsidP="00353E6E">
      <w:pPr>
        <w:jc w:val="both"/>
        <w:rPr>
          <w:rFonts w:ascii="Verdana" w:hAnsi="Verdana" w:cs="Arial"/>
        </w:rPr>
      </w:pPr>
    </w:p>
    <w:p w14:paraId="388B9D76" w14:textId="77777777" w:rsidR="00353E6E" w:rsidRPr="00F52107" w:rsidRDefault="00353E6E" w:rsidP="00687672">
      <w:pPr>
        <w:pStyle w:val="Pargrafdellista"/>
        <w:numPr>
          <w:ilvl w:val="0"/>
          <w:numId w:val="9"/>
        </w:numPr>
        <w:jc w:val="both"/>
        <w:rPr>
          <w:rFonts w:ascii="Verdana" w:hAnsi="Verdana" w:cs="Arial"/>
        </w:rPr>
      </w:pPr>
      <w:r w:rsidRPr="00F52107">
        <w:rPr>
          <w:rFonts w:ascii="Verdana" w:hAnsi="Verdana" w:cs="Arial"/>
        </w:rPr>
        <w:t>Cap d'equip d'impressió</w:t>
      </w:r>
    </w:p>
    <w:p w14:paraId="5F2492AE" w14:textId="77777777" w:rsidR="00353E6E" w:rsidRPr="00F52107" w:rsidRDefault="00353E6E" w:rsidP="00687672">
      <w:pPr>
        <w:pStyle w:val="Pargrafdellista"/>
        <w:numPr>
          <w:ilvl w:val="0"/>
          <w:numId w:val="9"/>
        </w:numPr>
        <w:jc w:val="both"/>
        <w:rPr>
          <w:rFonts w:ascii="Verdana" w:hAnsi="Verdana" w:cs="Arial"/>
        </w:rPr>
      </w:pPr>
      <w:r w:rsidRPr="00F52107">
        <w:rPr>
          <w:rFonts w:ascii="Verdana" w:hAnsi="Verdana" w:cs="Arial"/>
        </w:rPr>
        <w:t>Oficial qualificat d'impressió digital</w:t>
      </w:r>
    </w:p>
    <w:p w14:paraId="191BFCBF" w14:textId="77777777" w:rsidR="00353E6E" w:rsidRPr="00F52107" w:rsidRDefault="00353E6E" w:rsidP="00687672">
      <w:pPr>
        <w:pStyle w:val="Pargrafdellista"/>
        <w:numPr>
          <w:ilvl w:val="0"/>
          <w:numId w:val="9"/>
        </w:numPr>
        <w:jc w:val="both"/>
        <w:rPr>
          <w:rFonts w:ascii="Verdana" w:hAnsi="Verdana" w:cs="Arial"/>
        </w:rPr>
      </w:pPr>
      <w:r w:rsidRPr="00F52107">
        <w:rPr>
          <w:rFonts w:ascii="Verdana" w:hAnsi="Verdana" w:cs="Arial"/>
        </w:rPr>
        <w:t>Oficial impressió digital</w:t>
      </w:r>
    </w:p>
    <w:p w14:paraId="61BBF590" w14:textId="77777777" w:rsidR="00353E6E" w:rsidRPr="00F52107" w:rsidRDefault="00353E6E" w:rsidP="00687672">
      <w:pPr>
        <w:pStyle w:val="Pargrafdellista"/>
        <w:numPr>
          <w:ilvl w:val="0"/>
          <w:numId w:val="9"/>
        </w:numPr>
        <w:jc w:val="both"/>
        <w:rPr>
          <w:rFonts w:ascii="Verdana" w:hAnsi="Verdana" w:cs="Arial"/>
        </w:rPr>
      </w:pPr>
      <w:r w:rsidRPr="00F52107">
        <w:rPr>
          <w:rFonts w:ascii="Verdana" w:hAnsi="Verdana" w:cs="Arial"/>
        </w:rPr>
        <w:t>Cap de manteniment</w:t>
      </w:r>
    </w:p>
    <w:p w14:paraId="380B3513" w14:textId="4DE4562B" w:rsidR="00673CFC" w:rsidRPr="00F52107" w:rsidRDefault="00D108D4" w:rsidP="00687672">
      <w:pPr>
        <w:pStyle w:val="Pargrafdellista"/>
        <w:numPr>
          <w:ilvl w:val="0"/>
          <w:numId w:val="9"/>
        </w:numPr>
        <w:jc w:val="both"/>
        <w:rPr>
          <w:rFonts w:ascii="Verdana" w:hAnsi="Verdana" w:cs="Arial"/>
        </w:rPr>
      </w:pPr>
      <w:r w:rsidRPr="00F52107">
        <w:rPr>
          <w:rFonts w:ascii="Verdana" w:hAnsi="Verdana" w:cs="Arial"/>
        </w:rPr>
        <w:t>Operari de manteniment</w:t>
      </w:r>
    </w:p>
    <w:p w14:paraId="2F62165F" w14:textId="77777777" w:rsidR="00384D8A" w:rsidRPr="00F52107" w:rsidRDefault="00384D8A" w:rsidP="00384D8A">
      <w:pPr>
        <w:pStyle w:val="Pargrafdellista"/>
        <w:ind w:left="1080"/>
        <w:jc w:val="both"/>
        <w:rPr>
          <w:rFonts w:ascii="Verdana" w:hAnsi="Verdana" w:cs="Arial"/>
        </w:rPr>
      </w:pPr>
    </w:p>
    <w:p w14:paraId="20288656" w14:textId="54685482" w:rsidR="001B2248" w:rsidRPr="00F52107" w:rsidRDefault="001B2248" w:rsidP="001B2248">
      <w:pPr>
        <w:ind w:right="-2"/>
        <w:jc w:val="both"/>
        <w:rPr>
          <w:rFonts w:ascii="Verdana" w:hAnsi="Verdana"/>
        </w:rPr>
      </w:pPr>
      <w:r w:rsidRPr="00F52107">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4DB6580D" w14:textId="77777777" w:rsidR="001B2248" w:rsidRPr="00F52107" w:rsidRDefault="001B2248" w:rsidP="001B2248">
      <w:pPr>
        <w:jc w:val="both"/>
        <w:rPr>
          <w:rFonts w:ascii="Verdana" w:hAnsi="Verdana"/>
        </w:rPr>
      </w:pPr>
    </w:p>
    <w:p w14:paraId="675CB726" w14:textId="417EDFF6" w:rsidR="001B2248" w:rsidRPr="00F52107" w:rsidRDefault="001B2248" w:rsidP="001B2248">
      <w:pPr>
        <w:jc w:val="both"/>
        <w:rPr>
          <w:rFonts w:ascii="Verdana" w:hAnsi="Verdana" w:cs="Arial"/>
        </w:rPr>
      </w:pPr>
      <w:r w:rsidRPr="00F52107">
        <w:rPr>
          <w:rFonts w:ascii="Verdana" w:hAnsi="Verdana" w:cs="Arial"/>
        </w:rPr>
        <w:t>Les condicions establertes en aquesta clàusula hauran de declarar-se pels mitjans establerts a la clàusula següent.</w:t>
      </w:r>
    </w:p>
    <w:p w14:paraId="25434130" w14:textId="77777777" w:rsidR="001B2248" w:rsidRPr="00F52107" w:rsidRDefault="001B2248" w:rsidP="009B4008">
      <w:pPr>
        <w:tabs>
          <w:tab w:val="left" w:pos="998"/>
        </w:tabs>
        <w:jc w:val="both"/>
        <w:rPr>
          <w:rFonts w:ascii="Verdana" w:hAnsi="Verdana"/>
        </w:rPr>
      </w:pPr>
    </w:p>
    <w:p w14:paraId="2E45CDA3" w14:textId="77777777" w:rsidR="00FB1F0F" w:rsidRPr="00F52107" w:rsidRDefault="00FB1F0F" w:rsidP="009B4008">
      <w:pPr>
        <w:tabs>
          <w:tab w:val="left" w:pos="998"/>
        </w:tabs>
        <w:jc w:val="both"/>
        <w:rPr>
          <w:rFonts w:ascii="Verdana" w:hAnsi="Verdana"/>
        </w:rPr>
      </w:pPr>
    </w:p>
    <w:p w14:paraId="52B8F0DE" w14:textId="77777777" w:rsidR="002E6E6E" w:rsidRPr="00F52107" w:rsidRDefault="002E6E6E" w:rsidP="002E6E6E">
      <w:pPr>
        <w:pStyle w:val="Ttolclusula"/>
        <w:outlineLvl w:val="0"/>
        <w:rPr>
          <w:b/>
          <w:sz w:val="28"/>
          <w:szCs w:val="28"/>
        </w:rPr>
      </w:pPr>
      <w:bookmarkStart w:id="8" w:name="_Toc508022857"/>
      <w:bookmarkStart w:id="9" w:name="_Toc513019624"/>
      <w:r w:rsidRPr="00F52107">
        <w:rPr>
          <w:b/>
          <w:sz w:val="28"/>
          <w:szCs w:val="28"/>
        </w:rPr>
        <w:t>Clàusula 8. Documentació que han de presentar les empreses licitadores</w:t>
      </w:r>
      <w:bookmarkEnd w:id="8"/>
      <w:bookmarkEnd w:id="9"/>
    </w:p>
    <w:p w14:paraId="79384BB7" w14:textId="77777777" w:rsidR="00D05FBA" w:rsidRPr="00F52107" w:rsidRDefault="00D05FBA" w:rsidP="00131852">
      <w:pPr>
        <w:jc w:val="both"/>
        <w:rPr>
          <w:rFonts w:ascii="Verdana" w:hAnsi="Verdana"/>
        </w:rPr>
      </w:pPr>
    </w:p>
    <w:p w14:paraId="377B9A35" w14:textId="77777777" w:rsidR="00AF6DDB" w:rsidRPr="00705AF3" w:rsidRDefault="00AF6DDB" w:rsidP="00AF6DDB">
      <w:pPr>
        <w:jc w:val="both"/>
        <w:rPr>
          <w:rFonts w:ascii="Verdana" w:hAnsi="Verdana"/>
        </w:rPr>
      </w:pPr>
      <w:bookmarkStart w:id="10" w:name="_Toc513019625"/>
      <w:r w:rsidRPr="00DC1A33">
        <w:rPr>
          <w:rFonts w:ascii="Verdana" w:hAnsi="Verdana"/>
        </w:rPr>
        <w:t xml:space="preserve">La documentació es presentarà en dos sobres </w:t>
      </w:r>
      <w:r>
        <w:rPr>
          <w:rFonts w:ascii="Verdana" w:hAnsi="Verdana"/>
        </w:rPr>
        <w:t xml:space="preserve">en </w:t>
      </w:r>
      <w:r w:rsidRPr="00705AF3">
        <w:rPr>
          <w:rFonts w:ascii="Verdana" w:hAnsi="Verdana"/>
        </w:rPr>
        <w:t xml:space="preserve">format electrònic </w:t>
      </w:r>
      <w:r w:rsidRPr="00AF6DDB">
        <w:rPr>
          <w:rFonts w:ascii="Verdana" w:hAnsi="Verdana"/>
        </w:rPr>
        <w:t>(A i B)</w:t>
      </w:r>
      <w:r w:rsidRPr="00705AF3">
        <w:rPr>
          <w:rFonts w:ascii="Verdana" w:hAnsi="Verdana"/>
        </w:rPr>
        <w:t xml:space="preserve">  a través del portal de contractació electrònica de l'Ajuntament de Barcelona.</w:t>
      </w:r>
    </w:p>
    <w:p w14:paraId="1BD7A950" w14:textId="77777777" w:rsidR="00AF6DDB" w:rsidRPr="00DC1A33" w:rsidRDefault="00AF6DDB" w:rsidP="00AF6DDB">
      <w:pPr>
        <w:jc w:val="both"/>
        <w:rPr>
          <w:rFonts w:ascii="Verdana" w:hAnsi="Verdana"/>
        </w:rPr>
      </w:pPr>
    </w:p>
    <w:p w14:paraId="3B873589" w14:textId="77777777" w:rsidR="00AF6DDB" w:rsidRDefault="00AF6DDB" w:rsidP="00AF6DDB">
      <w:pPr>
        <w:jc w:val="both"/>
        <w:rPr>
          <w:rFonts w:ascii="Verdana" w:hAnsi="Verdana" w:cs="Arial"/>
        </w:rPr>
      </w:pPr>
      <w:r>
        <w:rPr>
          <w:rFonts w:ascii="Verdana" w:hAnsi="Verdana" w:cs="Arial"/>
        </w:rPr>
        <w:t>Les empreses licitadores</w:t>
      </w:r>
      <w:r w:rsidRPr="00DC1A33">
        <w:rPr>
          <w:rFonts w:ascii="Verdana" w:hAnsi="Verdana" w:cs="Arial"/>
        </w:rPr>
        <w:t xml:space="preserve"> podran indicar en el sobre </w:t>
      </w:r>
      <w:r>
        <w:rPr>
          <w:rFonts w:ascii="Verdana" w:hAnsi="Verdana" w:cs="Arial"/>
        </w:rPr>
        <w:t>electrònic 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w:t>
      </w:r>
      <w:r>
        <w:rPr>
          <w:rFonts w:ascii="Verdana" w:hAnsi="Verdana" w:cs="Arial"/>
        </w:rPr>
        <w:lastRenderedPageBreak/>
        <w:t>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14:paraId="4D1D8995" w14:textId="77777777" w:rsidR="00AF6DDB" w:rsidRDefault="00AF6DDB" w:rsidP="00AF6DDB">
      <w:pPr>
        <w:jc w:val="both"/>
        <w:rPr>
          <w:rFonts w:ascii="Verdana" w:hAnsi="Verdana" w:cs="Arial"/>
        </w:rPr>
      </w:pPr>
    </w:p>
    <w:p w14:paraId="0133F78B" w14:textId="77777777" w:rsidR="00AF6DDB" w:rsidRPr="00DC1A33" w:rsidRDefault="00AF6DDB" w:rsidP="00AF6DDB">
      <w:pPr>
        <w:jc w:val="both"/>
        <w:rPr>
          <w:rFonts w:ascii="Verdana" w:hAnsi="Verdana" w:cs="Arial"/>
        </w:rPr>
      </w:pPr>
      <w:r>
        <w:rPr>
          <w:rFonts w:ascii="Verdana" w:hAnsi="Verdana" w:cs="Arial"/>
        </w:rPr>
        <w:t>Si l’òrgan de contractació ho considera necessari podrà requerir a l’empresa afectada que confirmi el caràcter confidencial o no de la documentació presentada tot indicant en el requeriment els aspectes que no corresponguin amb les prescripcions establertes a l’article 133 LCSP.</w:t>
      </w:r>
    </w:p>
    <w:p w14:paraId="41AC3DE0" w14:textId="77777777" w:rsidR="00AF6DDB" w:rsidRPr="00DC1A33" w:rsidRDefault="00AF6DDB" w:rsidP="00AF6DDB">
      <w:pPr>
        <w:jc w:val="both"/>
        <w:rPr>
          <w:rFonts w:ascii="Verdana" w:hAnsi="Verdana" w:cs="Arial"/>
        </w:rPr>
      </w:pPr>
    </w:p>
    <w:p w14:paraId="07CEA4EE" w14:textId="77777777" w:rsidR="00AF6DDB" w:rsidRDefault="00AF6DDB" w:rsidP="00AF6DDB">
      <w:pPr>
        <w:jc w:val="both"/>
        <w:rPr>
          <w:rFonts w:ascii="Verdana" w:hAnsi="Verdana" w:cs="Arial"/>
        </w:rPr>
      </w:pPr>
      <w:r w:rsidRPr="004D072E">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1D99E247" w14:textId="77777777" w:rsidR="00AF6DDB" w:rsidRPr="00DC1A33" w:rsidRDefault="00AF6DDB" w:rsidP="00AF6DDB">
      <w:pPr>
        <w:jc w:val="both"/>
        <w:rPr>
          <w:rFonts w:ascii="Verdana" w:hAnsi="Verdana" w:cs="Arial"/>
        </w:rPr>
      </w:pPr>
    </w:p>
    <w:p w14:paraId="338A90E4" w14:textId="77777777" w:rsidR="00AF6DDB" w:rsidRPr="00DC1A33" w:rsidRDefault="00AF6DDB" w:rsidP="00AF6DDB">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en l’assumpte </w:t>
      </w:r>
      <w:r>
        <w:rPr>
          <w:rFonts w:ascii="Verdana" w:hAnsi="Verdana" w:cs="Arial"/>
        </w:rPr>
        <w:t>“</w:t>
      </w:r>
      <w:r w:rsidRPr="00DC1A33">
        <w:rPr>
          <w:rFonts w:ascii="Verdana" w:hAnsi="Verdana" w:cs="Arial"/>
        </w:rPr>
        <w:t>Exercici de Dret LOPD</w:t>
      </w:r>
      <w:r>
        <w:rPr>
          <w:rFonts w:ascii="Verdana" w:hAnsi="Verdana" w:cs="Arial"/>
        </w:rPr>
        <w:t>”</w:t>
      </w:r>
      <w:r w:rsidRPr="00DC1A33">
        <w:rPr>
          <w:rFonts w:ascii="Verdana" w:hAnsi="Verdana" w:cs="Arial"/>
        </w:rPr>
        <w:t xml:space="preserve">. Pel que fa al fitxer PSCP presentant sol·licitud a les oficines de la Secretaria Tècnica de la Junta Consultiva de Contractació Administrativa, ubicades a la Gran Via de les Corts Catalanes, 635, 08010 de Barcelona o mitjançant l’adreça electrònica: </w:t>
      </w:r>
      <w:hyperlink r:id="rId15" w:history="1">
        <w:r w:rsidRPr="00DC1A33">
          <w:rPr>
            <w:rStyle w:val="Enlla"/>
            <w:rFonts w:ascii="Verdana" w:hAnsi="Verdana" w:cs="Arial"/>
            <w:color w:val="auto"/>
          </w:rPr>
          <w:t>protecciodedades.eco@gencat.cat</w:t>
        </w:r>
      </w:hyperlink>
    </w:p>
    <w:p w14:paraId="65E53F29" w14:textId="77777777" w:rsidR="00AF6DDB" w:rsidRDefault="00AF6DDB" w:rsidP="00AF6DDB">
      <w:pPr>
        <w:jc w:val="both"/>
        <w:rPr>
          <w:rFonts w:ascii="Verdana" w:hAnsi="Verdana" w:cs="Arial"/>
        </w:rPr>
      </w:pPr>
    </w:p>
    <w:p w14:paraId="26B4FAE9" w14:textId="77777777" w:rsidR="00AF6DDB" w:rsidRDefault="00AF6DDB" w:rsidP="00AF6DDB">
      <w:pPr>
        <w:autoSpaceDE w:val="0"/>
        <w:autoSpaceDN w:val="0"/>
        <w:adjustRightInd w:val="0"/>
        <w:jc w:val="both"/>
        <w:rPr>
          <w:rFonts w:ascii="Verdana" w:hAnsi="Verdana" w:cs="Arial"/>
        </w:rPr>
      </w:pPr>
      <w:r w:rsidRPr="00BB21F5">
        <w:rPr>
          <w:rFonts w:ascii="Verdana" w:hAnsi="Verdana" w:cs="Arial"/>
        </w:rPr>
        <w:t>Cadascun dels sobres</w:t>
      </w:r>
      <w:r>
        <w:rPr>
          <w:rFonts w:ascii="Verdana" w:hAnsi="Verdana" w:cs="Arial"/>
        </w:rPr>
        <w:t xml:space="preserve"> electrònics </w:t>
      </w:r>
      <w:r w:rsidRPr="00BB21F5">
        <w:rPr>
          <w:rFonts w:ascii="Verdana" w:hAnsi="Verdana" w:cs="Arial"/>
        </w:rPr>
        <w:t xml:space="preserve"> presentats </w:t>
      </w:r>
      <w:r>
        <w:rPr>
          <w:rFonts w:ascii="Verdana" w:hAnsi="Verdana" w:cs="Arial"/>
        </w:rPr>
        <w:t>per l’empresa licitadora</w:t>
      </w:r>
      <w:r w:rsidRPr="00BB21F5">
        <w:rPr>
          <w:rFonts w:ascii="Verdana" w:hAnsi="Verdana" w:cs="Arial"/>
        </w:rPr>
        <w:t xml:space="preserve"> únicament ha d’incloure la documentació per a la qual està destinat. </w:t>
      </w:r>
      <w:r>
        <w:rPr>
          <w:rFonts w:ascii="Verdana" w:hAnsi="Verdana" w:cs="Arial"/>
        </w:rPr>
        <w:t>S</w:t>
      </w:r>
      <w:r w:rsidRPr="00BB21F5">
        <w:rPr>
          <w:rFonts w:ascii="Verdana" w:hAnsi="Verdana" w:cs="Arial"/>
        </w:rPr>
        <w:t>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de la </w:t>
      </w:r>
      <w:r w:rsidRPr="000C24F2">
        <w:rPr>
          <w:rFonts w:ascii="Verdana" w:hAnsi="Verdana" w:cs="Arial"/>
        </w:rPr>
        <w:t>mateixa</w:t>
      </w:r>
      <w:r w:rsidRPr="0024187E">
        <w:rPr>
          <w:rFonts w:ascii="Verdana" w:hAnsi="Verdana" w:cs="Verdana"/>
          <w:iCs/>
        </w:rPr>
        <w:t xml:space="preserve"> i afectant l’objectivitat de la valoració i el tractament igualitari de les empreses licitadores,</w:t>
      </w:r>
      <w:r w:rsidRPr="000C24F2">
        <w:rPr>
          <w:rFonts w:ascii="Verdana" w:hAnsi="Verdana" w:cs="Arial"/>
        </w:rPr>
        <w:t xml:space="preserve"> implicarà l’exclusió de la licitació</w:t>
      </w:r>
      <w:r w:rsidRPr="00BB21F5">
        <w:rPr>
          <w:rFonts w:ascii="Verdana" w:hAnsi="Verdana" w:cs="Arial"/>
        </w:rPr>
        <w:t>.</w:t>
      </w:r>
    </w:p>
    <w:p w14:paraId="080A8F85" w14:textId="77777777" w:rsidR="00AF6DDB" w:rsidRPr="00BB21F5" w:rsidRDefault="00AF6DDB" w:rsidP="00AF6DDB">
      <w:pPr>
        <w:jc w:val="both"/>
        <w:rPr>
          <w:rFonts w:ascii="Verdana" w:hAnsi="Verdana" w:cs="Arial"/>
        </w:rPr>
      </w:pPr>
    </w:p>
    <w:p w14:paraId="183090C0" w14:textId="77777777" w:rsidR="00AF6DDB" w:rsidRPr="00DC1A33" w:rsidRDefault="00AF6DDB" w:rsidP="00AF6DDB">
      <w:pPr>
        <w:jc w:val="both"/>
        <w:rPr>
          <w:rFonts w:ascii="Verdana" w:hAnsi="Verdana"/>
        </w:rPr>
      </w:pPr>
    </w:p>
    <w:p w14:paraId="1A2DC867" w14:textId="77777777" w:rsidR="00AF6DDB" w:rsidRDefault="00AF6DDB" w:rsidP="00AF6DDB">
      <w:pPr>
        <w:pStyle w:val="Textindependent2"/>
        <w:tabs>
          <w:tab w:val="left" w:pos="567"/>
          <w:tab w:val="left" w:pos="1134"/>
          <w:tab w:val="left" w:pos="1702"/>
        </w:tabs>
        <w:rPr>
          <w:rFonts w:ascii="Verdana" w:hAnsi="Verdana"/>
          <w:b/>
          <w:sz w:val="20"/>
        </w:rPr>
      </w:pPr>
      <w:r w:rsidRPr="000D6A7A">
        <w:rPr>
          <w:rFonts w:ascii="Verdana" w:hAnsi="Verdana"/>
          <w:b/>
          <w:sz w:val="20"/>
          <w:u w:val="single"/>
        </w:rPr>
        <w:t xml:space="preserve">Sobre </w:t>
      </w:r>
      <w:r>
        <w:rPr>
          <w:rFonts w:ascii="Verdana" w:hAnsi="Verdana"/>
          <w:b/>
          <w:sz w:val="20"/>
          <w:u w:val="single"/>
        </w:rPr>
        <w:t>electrònic A:</w:t>
      </w:r>
      <w:r w:rsidRPr="00E11A71">
        <w:rPr>
          <w:rFonts w:ascii="Verdana" w:hAnsi="Verdana"/>
          <w:b/>
          <w:sz w:val="20"/>
        </w:rPr>
        <w:t xml:space="preserve">  </w:t>
      </w:r>
    </w:p>
    <w:p w14:paraId="696DE92A" w14:textId="77777777" w:rsidR="00AF6DDB" w:rsidRDefault="00AF6DDB" w:rsidP="00AF6DDB">
      <w:pPr>
        <w:pStyle w:val="Textindependent2"/>
        <w:tabs>
          <w:tab w:val="left" w:pos="567"/>
          <w:tab w:val="left" w:pos="1134"/>
          <w:tab w:val="left" w:pos="1702"/>
        </w:tabs>
        <w:rPr>
          <w:rFonts w:ascii="Verdana" w:hAnsi="Verdana"/>
          <w:b/>
          <w:i/>
          <w:color w:val="FF0000"/>
          <w:sz w:val="20"/>
        </w:rPr>
      </w:pPr>
    </w:p>
    <w:p w14:paraId="5EBE955C" w14:textId="77777777" w:rsidR="00AF6DDB" w:rsidRDefault="00AF6DDB" w:rsidP="00AF6DDB">
      <w:pPr>
        <w:pStyle w:val="Textindependent2"/>
        <w:tabs>
          <w:tab w:val="left" w:pos="567"/>
          <w:tab w:val="left" w:pos="1134"/>
          <w:tab w:val="left" w:pos="1702"/>
        </w:tabs>
        <w:rPr>
          <w:rFonts w:ascii="Verdana" w:hAnsi="Verdana"/>
          <w:sz w:val="20"/>
        </w:rPr>
      </w:pPr>
    </w:p>
    <w:p w14:paraId="5074C216" w14:textId="77777777" w:rsidR="00AF6DDB" w:rsidRPr="002C3E25" w:rsidRDefault="00AF6DDB" w:rsidP="00AF6DDB">
      <w:pPr>
        <w:jc w:val="both"/>
        <w:rPr>
          <w:rFonts w:ascii="Verdana" w:eastAsia="Calibri" w:hAnsi="Verdana" w:cs="Arial"/>
          <w:szCs w:val="22"/>
          <w:lang w:eastAsia="en-US"/>
        </w:rPr>
      </w:pPr>
      <w:r w:rsidRPr="002C3E25">
        <w:rPr>
          <w:rFonts w:ascii="Verdana" w:eastAsia="Calibri" w:hAnsi="Verdana" w:cs="Arial"/>
          <w:szCs w:val="22"/>
          <w:lang w:eastAsia="en-US"/>
        </w:rPr>
        <w:t>El sobre ha de contenir:</w:t>
      </w:r>
    </w:p>
    <w:p w14:paraId="2A46B3C4" w14:textId="77777777" w:rsidR="00AF6DDB" w:rsidRPr="002C3E25" w:rsidRDefault="00AF6DDB" w:rsidP="00AF6DDB">
      <w:pPr>
        <w:jc w:val="both"/>
        <w:rPr>
          <w:rFonts w:ascii="Verdana" w:eastAsia="Calibri" w:hAnsi="Verdana" w:cs="Arial"/>
          <w:szCs w:val="22"/>
          <w:lang w:eastAsia="en-US"/>
        </w:rPr>
      </w:pPr>
    </w:p>
    <w:p w14:paraId="756B1DA6" w14:textId="77777777" w:rsidR="00AF6DDB" w:rsidRPr="00AF6DDB" w:rsidRDefault="00AF6DDB" w:rsidP="00AF6DDB">
      <w:pPr>
        <w:autoSpaceDE w:val="0"/>
        <w:autoSpaceDN w:val="0"/>
        <w:adjustRightInd w:val="0"/>
        <w:spacing w:after="18"/>
        <w:rPr>
          <w:rFonts w:ascii="Verdana" w:hAnsi="Verdana" w:cs="Verdana"/>
        </w:rPr>
      </w:pPr>
      <w:r w:rsidRPr="002C3E25">
        <w:rPr>
          <w:rFonts w:ascii="Verdana" w:hAnsi="Verdana" w:cs="Verdana"/>
          <w:color w:val="000000"/>
        </w:rPr>
        <w:t xml:space="preserve">1.- El </w:t>
      </w:r>
      <w:r w:rsidRPr="002C3E25">
        <w:rPr>
          <w:rFonts w:ascii="Verdana" w:hAnsi="Verdana" w:cs="Verdana"/>
          <w:b/>
          <w:bCs/>
          <w:color w:val="000000"/>
        </w:rPr>
        <w:t xml:space="preserve">Formulari de Declaració Responsable segons </w:t>
      </w:r>
      <w:r w:rsidRPr="00AF6DDB">
        <w:rPr>
          <w:rFonts w:ascii="Verdana" w:hAnsi="Verdana" w:cs="Verdana"/>
          <w:b/>
          <w:bCs/>
        </w:rPr>
        <w:t>DEUC</w:t>
      </w:r>
      <w:r w:rsidRPr="00AF6DDB">
        <w:rPr>
          <w:rFonts w:ascii="Verdana" w:hAnsi="Verdana" w:cs="Verdana"/>
        </w:rPr>
        <w:t>:</w:t>
      </w:r>
    </w:p>
    <w:p w14:paraId="295D5308" w14:textId="77777777" w:rsidR="00AF6DDB" w:rsidRPr="002C3E25" w:rsidRDefault="00AF6DDB" w:rsidP="00AF6DDB">
      <w:pPr>
        <w:jc w:val="both"/>
        <w:rPr>
          <w:rFonts w:ascii="Verdana" w:eastAsia="Calibri" w:hAnsi="Verdana" w:cs="Arial"/>
          <w:szCs w:val="22"/>
          <w:lang w:eastAsia="en-US"/>
        </w:rPr>
      </w:pPr>
    </w:p>
    <w:p w14:paraId="7C4718C5" w14:textId="77777777" w:rsidR="00AF6DDB" w:rsidRPr="002D4C47" w:rsidRDefault="00AF6DDB" w:rsidP="00AF6DDB">
      <w:pPr>
        <w:autoSpaceDE w:val="0"/>
        <w:autoSpaceDN w:val="0"/>
        <w:adjustRightInd w:val="0"/>
        <w:ind w:left="284"/>
        <w:jc w:val="both"/>
        <w:rPr>
          <w:rFonts w:ascii="Verdana" w:hAnsi="Verdana" w:cs="Verdana"/>
        </w:rPr>
      </w:pPr>
      <w:r w:rsidRPr="002D4C47">
        <w:rPr>
          <w:rFonts w:ascii="Verdana" w:hAnsi="Verdana" w:cs="Verdana"/>
        </w:rPr>
        <w:t xml:space="preserve">Per obtenir el document DEUC, l’empresa licitadora s’ha de descarregar el fitxer en format </w:t>
      </w:r>
      <w:proofErr w:type="spellStart"/>
      <w:r w:rsidRPr="002D4C47">
        <w:rPr>
          <w:rFonts w:ascii="Verdana" w:hAnsi="Verdana" w:cs="Verdana"/>
        </w:rPr>
        <w:t>xml</w:t>
      </w:r>
      <w:proofErr w:type="spellEnd"/>
      <w:r w:rsidRPr="002D4C47">
        <w:rPr>
          <w:rFonts w:ascii="Verdana" w:hAnsi="Verdana" w:cs="Verdana"/>
        </w:rPr>
        <w:t xml:space="preserve"> que es penjarà al </w:t>
      </w:r>
      <w:hyperlink r:id="rId16" w:history="1">
        <w:r w:rsidRPr="002D4C47">
          <w:rPr>
            <w:rStyle w:val="Enlla"/>
            <w:rFonts w:ascii="Verdana" w:hAnsi="Verdana" w:cs="Verdana"/>
          </w:rPr>
          <w:t>perfil de contractant</w:t>
        </w:r>
      </w:hyperlink>
      <w:r w:rsidRPr="002D4C47">
        <w:rPr>
          <w:rFonts w:ascii="Verdana" w:hAnsi="Verdana" w:cs="Verdana"/>
        </w:rPr>
        <w:t xml:space="preserve">, guardar-lo en el seu ordinador i anar al servei </w:t>
      </w:r>
      <w:hyperlink r:id="rId17" w:tgtFrame="_blank" w:history="1">
        <w:r w:rsidRPr="002D4C47">
          <w:rPr>
            <w:rStyle w:val="Enlla"/>
            <w:rFonts w:ascii="Verdana" w:hAnsi="Verdana" w:cs="Verdana"/>
          </w:rPr>
          <w:t xml:space="preserve">en línia del </w:t>
        </w:r>
        <w:proofErr w:type="spellStart"/>
        <w:r w:rsidRPr="002D4C47">
          <w:rPr>
            <w:rStyle w:val="Enlla"/>
            <w:rFonts w:ascii="Verdana" w:hAnsi="Verdana" w:cs="Verdana"/>
          </w:rPr>
          <w:t>Ministerio</w:t>
        </w:r>
        <w:proofErr w:type="spellEnd"/>
        <w:r w:rsidRPr="002D4C47">
          <w:rPr>
            <w:rStyle w:val="Enlla"/>
            <w:rFonts w:ascii="Verdana" w:hAnsi="Verdana" w:cs="Verdana"/>
          </w:rPr>
          <w:t xml:space="preserve"> de </w:t>
        </w:r>
        <w:proofErr w:type="spellStart"/>
        <w:r w:rsidRPr="002D4C47">
          <w:rPr>
            <w:rStyle w:val="Enlla"/>
            <w:rFonts w:ascii="Verdana" w:hAnsi="Verdana" w:cs="Verdana"/>
          </w:rPr>
          <w:t>Hacienda</w:t>
        </w:r>
        <w:proofErr w:type="spellEnd"/>
      </w:hyperlink>
      <w:r w:rsidRPr="002D4C47">
        <w:rPr>
          <w:rFonts w:ascii="Verdana" w:hAnsi="Verdana" w:cs="Verdana"/>
        </w:rPr>
        <w:t xml:space="preserve">, indicar que és un operador econòmic i que vol importar un DEUC, en aquest moment s’ha d’annexar el document en format </w:t>
      </w:r>
      <w:proofErr w:type="spellStart"/>
      <w:r w:rsidRPr="002D4C47">
        <w:rPr>
          <w:rFonts w:ascii="Verdana" w:hAnsi="Verdana" w:cs="Verdana"/>
        </w:rPr>
        <w:t>xml</w:t>
      </w:r>
      <w:proofErr w:type="spellEnd"/>
      <w:r w:rsidRPr="002D4C47">
        <w:rPr>
          <w:rFonts w:ascii="Verdana" w:hAnsi="Verdana" w:cs="Verdana"/>
        </w:rPr>
        <w:t xml:space="preserve"> i seguir les instruccions indicades en aquest servei en línia (es pot trobar una guia “DEUC: guia d’ús per als licitadors” en el </w:t>
      </w:r>
      <w:hyperlink r:id="rId18" w:history="1">
        <w:r w:rsidRPr="002D4C47">
          <w:rPr>
            <w:rStyle w:val="Enlla"/>
            <w:rFonts w:ascii="Verdana" w:hAnsi="Verdana" w:cs="Verdana"/>
          </w:rPr>
          <w:t>perfil de contractant</w:t>
        </w:r>
      </w:hyperlink>
      <w:r w:rsidRPr="002D4C47">
        <w:rPr>
          <w:rFonts w:ascii="Verdana" w:hAnsi="Verdana" w:cs="Verdana"/>
        </w:rPr>
        <w:t>).</w:t>
      </w:r>
    </w:p>
    <w:p w14:paraId="4E8E269E" w14:textId="77777777" w:rsidR="00AF6DDB" w:rsidRPr="002C3E25" w:rsidRDefault="00AF6DDB" w:rsidP="00AF6DDB">
      <w:pPr>
        <w:autoSpaceDE w:val="0"/>
        <w:autoSpaceDN w:val="0"/>
        <w:adjustRightInd w:val="0"/>
        <w:ind w:left="284"/>
        <w:jc w:val="both"/>
        <w:rPr>
          <w:rFonts w:ascii="Verdana" w:hAnsi="Verdana" w:cs="Verdana"/>
          <w:color w:val="000000"/>
        </w:rPr>
      </w:pPr>
    </w:p>
    <w:p w14:paraId="3E6C485A" w14:textId="77777777" w:rsidR="00AF6DDB" w:rsidRPr="002C3E25" w:rsidRDefault="00AF6DDB" w:rsidP="00AF6DDB">
      <w:pPr>
        <w:autoSpaceDE w:val="0"/>
        <w:autoSpaceDN w:val="0"/>
        <w:adjustRightInd w:val="0"/>
        <w:ind w:left="284"/>
        <w:jc w:val="both"/>
        <w:rPr>
          <w:rFonts w:ascii="Verdana" w:hAnsi="Verdana" w:cs="Verdana"/>
          <w:color w:val="000000"/>
        </w:rPr>
      </w:pPr>
      <w:r w:rsidRPr="002C3E25">
        <w:rPr>
          <w:rFonts w:ascii="Verdana" w:hAnsi="Verdana" w:cs="Verdana"/>
          <w:color w:val="000000"/>
        </w:rPr>
        <w:t xml:space="preserve">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 </w:t>
      </w:r>
    </w:p>
    <w:p w14:paraId="5B206D13" w14:textId="77777777" w:rsidR="00AF6DDB" w:rsidRPr="002C3E25" w:rsidRDefault="00AF6DDB" w:rsidP="00AF6DDB">
      <w:pPr>
        <w:autoSpaceDE w:val="0"/>
        <w:autoSpaceDN w:val="0"/>
        <w:adjustRightInd w:val="0"/>
        <w:ind w:left="284"/>
        <w:jc w:val="both"/>
        <w:rPr>
          <w:rFonts w:ascii="Verdana" w:hAnsi="Verdana" w:cs="Verdana"/>
          <w:color w:val="000000"/>
        </w:rPr>
      </w:pPr>
    </w:p>
    <w:p w14:paraId="06055D94" w14:textId="77777777" w:rsidR="00AF6DDB" w:rsidRPr="002C3E25" w:rsidRDefault="00AF6DDB" w:rsidP="00AF6DDB">
      <w:pPr>
        <w:autoSpaceDE w:val="0"/>
        <w:autoSpaceDN w:val="0"/>
        <w:adjustRightInd w:val="0"/>
        <w:ind w:left="284"/>
        <w:jc w:val="both"/>
        <w:rPr>
          <w:rFonts w:ascii="Verdana" w:hAnsi="Verdana" w:cs="Verdana"/>
          <w:color w:val="000000"/>
        </w:rPr>
      </w:pPr>
      <w:r w:rsidRPr="002C3E25">
        <w:rPr>
          <w:rFonts w:ascii="Verdana" w:hAnsi="Verdana" w:cs="Verdana"/>
          <w:color w:val="000000"/>
        </w:rPr>
        <w:lastRenderedPageBreak/>
        <w:t xml:space="preserve">A més, les empreses licitadores indicaran en la declaració responsable o en el DEUC, si s’escau, la informació relativa a la persona o persones habilitades per representar-les en aquesta licitació. </w:t>
      </w:r>
    </w:p>
    <w:p w14:paraId="16E3AAEB" w14:textId="77777777" w:rsidR="00AF6DDB" w:rsidRPr="002C3E25" w:rsidRDefault="00AF6DDB" w:rsidP="00AF6DDB">
      <w:pPr>
        <w:autoSpaceDE w:val="0"/>
        <w:autoSpaceDN w:val="0"/>
        <w:adjustRightInd w:val="0"/>
        <w:ind w:left="284"/>
        <w:jc w:val="both"/>
        <w:rPr>
          <w:rFonts w:ascii="Verdana" w:hAnsi="Verdana" w:cs="Verdana"/>
          <w:color w:val="000000"/>
        </w:rPr>
      </w:pPr>
    </w:p>
    <w:p w14:paraId="3720BD08" w14:textId="77777777" w:rsidR="00AF6DDB" w:rsidRPr="002C3E25" w:rsidRDefault="00AF6DDB" w:rsidP="00AF6DDB">
      <w:pPr>
        <w:autoSpaceDE w:val="0"/>
        <w:autoSpaceDN w:val="0"/>
        <w:adjustRightInd w:val="0"/>
        <w:ind w:left="284"/>
        <w:jc w:val="both"/>
        <w:rPr>
          <w:rFonts w:ascii="Verdana" w:hAnsi="Verdana" w:cs="Verdana"/>
          <w:color w:val="000000"/>
        </w:rPr>
      </w:pPr>
      <w:r w:rsidRPr="002C3E25">
        <w:rPr>
          <w:rFonts w:ascii="Verdana" w:hAnsi="Verdana" w:cs="Verdana"/>
          <w:color w:val="000000"/>
        </w:rPr>
        <w:t xml:space="preserve">En el cas d’empreses que concorrin </w:t>
      </w:r>
      <w:r w:rsidRPr="00DC1A33">
        <w:rPr>
          <w:rFonts w:ascii="Verdana" w:eastAsia="Calibri" w:hAnsi="Verdana" w:cs="Arial"/>
          <w:szCs w:val="22"/>
          <w:lang w:eastAsia="en-US"/>
        </w:rPr>
        <w:t xml:space="preserve">a la licitació de manera conjunta cadascun dels empresaris </w:t>
      </w:r>
      <w:r w:rsidRPr="002C3E25">
        <w:rPr>
          <w:rFonts w:ascii="Verdana" w:hAnsi="Verdana" w:cs="Verdana"/>
          <w:color w:val="000000"/>
        </w:rPr>
        <w:t xml:space="preserve">ha de presentar la corresponent declaració responsable indicada en l’apartat anterior i presentar un DEUC. A més de la declaració responsable i del DEUC, aquestes empreses han d’aportar un document amb el compromís de constituir-se formalment en unió temporal en cas de resultar adjudicatàries del contracte. </w:t>
      </w:r>
      <w:r>
        <w:rPr>
          <w:rFonts w:ascii="Verdana" w:hAnsi="Verdana" w:cs="Verdana"/>
          <w:color w:val="000000"/>
        </w:rPr>
        <w:t xml:space="preserve"> </w:t>
      </w:r>
    </w:p>
    <w:p w14:paraId="7E00B691" w14:textId="77777777" w:rsidR="00AF6DDB" w:rsidRPr="002C3E25" w:rsidRDefault="00AF6DDB" w:rsidP="00AF6DDB">
      <w:pPr>
        <w:autoSpaceDE w:val="0"/>
        <w:autoSpaceDN w:val="0"/>
        <w:adjustRightInd w:val="0"/>
        <w:ind w:left="426"/>
        <w:jc w:val="both"/>
        <w:rPr>
          <w:rFonts w:ascii="Verdana" w:hAnsi="Verdana" w:cs="Verdana"/>
          <w:color w:val="000000"/>
        </w:rPr>
      </w:pPr>
    </w:p>
    <w:p w14:paraId="7C68D0A2" w14:textId="77777777" w:rsidR="00AF6DDB" w:rsidRPr="002C3E25" w:rsidRDefault="00AF6DDB" w:rsidP="00AF6DDB">
      <w:pPr>
        <w:autoSpaceDE w:val="0"/>
        <w:autoSpaceDN w:val="0"/>
        <w:adjustRightInd w:val="0"/>
        <w:ind w:left="284"/>
        <w:jc w:val="both"/>
        <w:rPr>
          <w:rFonts w:ascii="Verdana" w:hAnsi="Verdana" w:cs="Verdana"/>
          <w:color w:val="000000"/>
        </w:rPr>
      </w:pPr>
      <w:r w:rsidRPr="002C3E25">
        <w:rPr>
          <w:rFonts w:ascii="Verdana" w:hAnsi="Verdana" w:cs="Verdana"/>
          <w:color w:val="000000"/>
        </w:rPr>
        <w:t xml:space="preserve">En el cas que l’empresa licitadora recorri a capacitats d’altres empreses per acreditar la solvència econòmica i/o tècnica, de conformitat amb el que preveu l’article 75 i 140.1.c) LCSP, ha d’indicar aquesta circumstància en la declaració responsable o en el DEUC (en la part II, secció C) i presentar altra declaració responsable i altre DEUC separat per cadascuna de les empreses. </w:t>
      </w:r>
    </w:p>
    <w:p w14:paraId="5C18CFB6" w14:textId="77777777" w:rsidR="00AF6DDB" w:rsidRPr="000E1EBB" w:rsidRDefault="00AF6DDB" w:rsidP="00AF6DDB">
      <w:pPr>
        <w:jc w:val="both"/>
        <w:rPr>
          <w:rFonts w:ascii="Verdana" w:eastAsia="Calibri" w:hAnsi="Verdana" w:cs="Arial"/>
          <w:strike/>
          <w:szCs w:val="22"/>
          <w:lang w:eastAsia="en-US"/>
        </w:rPr>
      </w:pPr>
    </w:p>
    <w:p w14:paraId="3EE55282" w14:textId="77777777" w:rsidR="00AF6DDB" w:rsidRDefault="00AF6DDB" w:rsidP="00AF6DDB">
      <w:pPr>
        <w:jc w:val="both"/>
        <w:rPr>
          <w:rFonts w:ascii="Verdana" w:eastAsia="Calibri" w:hAnsi="Verdana" w:cs="Arial"/>
          <w:strike/>
          <w:szCs w:val="22"/>
          <w:lang w:eastAsia="en-US"/>
        </w:rPr>
      </w:pPr>
    </w:p>
    <w:p w14:paraId="393B9DC3" w14:textId="77777777" w:rsidR="00AF6DDB" w:rsidRDefault="00AF6DDB" w:rsidP="00AF6DDB">
      <w:pPr>
        <w:pStyle w:val="Textindependent2"/>
        <w:tabs>
          <w:tab w:val="left" w:pos="567"/>
          <w:tab w:val="left" w:pos="1134"/>
          <w:tab w:val="left" w:pos="1702"/>
        </w:tabs>
        <w:rPr>
          <w:rFonts w:ascii="Verdana" w:hAnsi="Verdana"/>
          <w:sz w:val="20"/>
        </w:rPr>
      </w:pPr>
      <w:r w:rsidRPr="00961B9E">
        <w:rPr>
          <w:rFonts w:ascii="Verdana" w:eastAsia="Calibri" w:hAnsi="Verdana" w:cs="Arial"/>
          <w:szCs w:val="22"/>
          <w:lang w:eastAsia="en-US"/>
        </w:rPr>
        <w:t xml:space="preserve">2. </w:t>
      </w:r>
      <w:r>
        <w:rPr>
          <w:rFonts w:ascii="Verdana" w:eastAsia="Calibri" w:hAnsi="Verdana" w:cs="Arial"/>
          <w:szCs w:val="22"/>
          <w:lang w:eastAsia="en-US"/>
        </w:rPr>
        <w:t>–</w:t>
      </w:r>
      <w:r w:rsidRPr="00961B9E">
        <w:rPr>
          <w:rFonts w:ascii="Verdana" w:eastAsia="Calibri" w:hAnsi="Verdana" w:cs="Arial"/>
          <w:szCs w:val="22"/>
          <w:lang w:eastAsia="en-US"/>
        </w:rPr>
        <w:t xml:space="preserve"> </w:t>
      </w:r>
      <w:r w:rsidRPr="002B70FA">
        <w:rPr>
          <w:rFonts w:ascii="Verdana" w:hAnsi="Verdana"/>
          <w:sz w:val="20"/>
        </w:rPr>
        <w:t xml:space="preserve">1. La declaració responsable segons model que consta en </w:t>
      </w:r>
      <w:r w:rsidRPr="00AF6DDB">
        <w:rPr>
          <w:rFonts w:ascii="Verdana" w:hAnsi="Verdana"/>
          <w:b/>
          <w:sz w:val="20"/>
        </w:rPr>
        <w:t>annex núm. 1A</w:t>
      </w:r>
      <w:r w:rsidRPr="002B70FA">
        <w:rPr>
          <w:rFonts w:ascii="Verdana" w:hAnsi="Verdana"/>
          <w:sz w:val="20"/>
        </w:rPr>
        <w:t>.</w:t>
      </w:r>
      <w:r>
        <w:rPr>
          <w:rFonts w:ascii="Verdana" w:hAnsi="Verdana"/>
          <w:sz w:val="20"/>
        </w:rPr>
        <w:t xml:space="preserve"> La qual fa referència:</w:t>
      </w:r>
    </w:p>
    <w:p w14:paraId="3F20201A" w14:textId="77777777" w:rsidR="00AF6DDB" w:rsidRDefault="00AF6DDB" w:rsidP="00AF6DDB">
      <w:pPr>
        <w:pStyle w:val="Textindependent2"/>
        <w:tabs>
          <w:tab w:val="left" w:pos="567"/>
          <w:tab w:val="left" w:pos="1134"/>
          <w:tab w:val="left" w:pos="1702"/>
        </w:tabs>
        <w:rPr>
          <w:rFonts w:ascii="Verdana" w:hAnsi="Verdana"/>
          <w:sz w:val="20"/>
        </w:rPr>
      </w:pPr>
    </w:p>
    <w:p w14:paraId="4E7C4C41" w14:textId="77777777" w:rsidR="00AF6DDB" w:rsidRPr="004F5B5F" w:rsidRDefault="00AF6DDB" w:rsidP="00AF6DDB">
      <w:pPr>
        <w:pStyle w:val="Textindependent2"/>
        <w:tabs>
          <w:tab w:val="left" w:pos="567"/>
          <w:tab w:val="left" w:pos="1134"/>
          <w:tab w:val="left" w:pos="1702"/>
        </w:tabs>
        <w:ind w:left="426"/>
        <w:rPr>
          <w:rFonts w:ascii="Verdana" w:hAnsi="Verdana"/>
          <w:i/>
          <w:sz w:val="20"/>
        </w:rPr>
      </w:pPr>
      <w:r>
        <w:rPr>
          <w:rFonts w:ascii="Verdana" w:hAnsi="Verdana"/>
          <w:i/>
          <w:sz w:val="20"/>
        </w:rPr>
        <w:t>a)</w:t>
      </w:r>
      <w:r w:rsidRPr="004F5B5F">
        <w:rPr>
          <w:rFonts w:ascii="Verdana" w:hAnsi="Verdana"/>
          <w:i/>
          <w:sz w:val="20"/>
        </w:rPr>
        <w:t xml:space="preserve"> A la capacitat d’obrar i la solvència.</w:t>
      </w:r>
    </w:p>
    <w:p w14:paraId="1186260B" w14:textId="77777777" w:rsidR="00AF6DDB" w:rsidRDefault="00AF6DDB" w:rsidP="00AF6DDB">
      <w:pPr>
        <w:pStyle w:val="Textindependent2"/>
        <w:tabs>
          <w:tab w:val="left" w:pos="567"/>
          <w:tab w:val="left" w:pos="1134"/>
          <w:tab w:val="left" w:pos="1702"/>
        </w:tabs>
        <w:rPr>
          <w:rFonts w:ascii="Verdana" w:hAnsi="Verdana"/>
          <w:b/>
          <w:i/>
          <w:color w:val="FF0000"/>
          <w:sz w:val="20"/>
        </w:rPr>
      </w:pPr>
    </w:p>
    <w:p w14:paraId="626E31F6" w14:textId="77777777" w:rsidR="00AF6DDB" w:rsidRPr="004F5B5F" w:rsidRDefault="00AF6DDB" w:rsidP="00AF6DDB">
      <w:pPr>
        <w:pStyle w:val="Textindependent2"/>
        <w:tabs>
          <w:tab w:val="left" w:pos="567"/>
          <w:tab w:val="left" w:pos="1134"/>
          <w:tab w:val="left" w:pos="1702"/>
        </w:tabs>
        <w:ind w:left="426"/>
        <w:rPr>
          <w:rFonts w:ascii="Verdana" w:hAnsi="Verdana"/>
          <w:i/>
          <w:sz w:val="20"/>
        </w:rPr>
      </w:pPr>
      <w:r>
        <w:rPr>
          <w:rFonts w:ascii="Verdana" w:hAnsi="Verdana"/>
          <w:i/>
          <w:sz w:val="20"/>
        </w:rPr>
        <w:t xml:space="preserve">b) </w:t>
      </w:r>
      <w:r w:rsidRPr="004F5B5F">
        <w:rPr>
          <w:rFonts w:ascii="Verdana" w:hAnsi="Verdana"/>
          <w:i/>
          <w:sz w:val="20"/>
        </w:rPr>
        <w:t>Relativa a paradisos fiscals:</w:t>
      </w:r>
    </w:p>
    <w:p w14:paraId="387F8C86" w14:textId="77777777" w:rsidR="00AF6DDB" w:rsidRDefault="00AF6DDB" w:rsidP="00AF6DDB">
      <w:pPr>
        <w:pStyle w:val="Textindependent2"/>
        <w:tabs>
          <w:tab w:val="left" w:pos="567"/>
          <w:tab w:val="left" w:pos="1134"/>
          <w:tab w:val="left" w:pos="1702"/>
        </w:tabs>
        <w:rPr>
          <w:rFonts w:ascii="Verdana" w:hAnsi="Verdana"/>
          <w:b/>
          <w:i/>
          <w:color w:val="FF0000"/>
          <w:sz w:val="20"/>
        </w:rPr>
      </w:pPr>
    </w:p>
    <w:p w14:paraId="103EC893" w14:textId="77777777" w:rsidR="00AF6DDB" w:rsidRPr="00DC1A33" w:rsidRDefault="00AF6DDB" w:rsidP="00AF6DDB">
      <w:pPr>
        <w:ind w:left="993"/>
        <w:jc w:val="both"/>
        <w:rPr>
          <w:rFonts w:ascii="Verdana" w:eastAsia="Calibri" w:hAnsi="Verdana" w:cs="Arial"/>
        </w:rPr>
      </w:pPr>
      <w:r w:rsidRPr="008A3227">
        <w:rPr>
          <w:rFonts w:ascii="Verdana" w:eastAsia="Calibri" w:hAnsi="Verdana" w:cs="Arial"/>
        </w:rPr>
        <w:t>En aplicació del</w:t>
      </w:r>
      <w:r w:rsidRPr="00C97F1D">
        <w:rPr>
          <w:rFonts w:ascii="Verdana" w:eastAsia="Calibri" w:hAnsi="Verdana" w:cs="Arial"/>
        </w:rPr>
        <w:t>s</w:t>
      </w:r>
      <w:r w:rsidRPr="008A3227">
        <w:rPr>
          <w:rFonts w:ascii="Verdana" w:eastAsia="Calibri" w:hAnsi="Verdana" w:cs="Arial"/>
        </w:rPr>
        <w:t xml:space="preserve"> Decret</w:t>
      </w:r>
      <w:r w:rsidRPr="00C97F1D">
        <w:rPr>
          <w:rFonts w:ascii="Verdana" w:eastAsia="Calibri" w:hAnsi="Verdana" w:cs="Arial"/>
        </w:rPr>
        <w:t>s</w:t>
      </w:r>
      <w:r w:rsidRPr="008A3227">
        <w:rPr>
          <w:rFonts w:ascii="Verdana" w:eastAsia="Calibri" w:hAnsi="Verdana" w:cs="Arial"/>
        </w:rPr>
        <w:t xml:space="preserve"> d’Alcaldia de 19 de maig de 2016 </w:t>
      </w:r>
      <w:r w:rsidRPr="00C97F1D">
        <w:rPr>
          <w:rFonts w:ascii="Verdana" w:eastAsia="Calibri" w:hAnsi="Verdana" w:cs="Arial"/>
        </w:rPr>
        <w:t>i de 24 d’abril de 2017</w:t>
      </w:r>
      <w:r w:rsidRPr="008A3227">
        <w:rPr>
          <w:rFonts w:ascii="Verdana" w:eastAsia="Calibri" w:hAnsi="Verdana" w:cs="Arial"/>
        </w:rPr>
        <w:t>, pels quals es reconeix com a clàusula essencial dels contractes públics municipals que els licitadors</w:t>
      </w:r>
      <w:r w:rsidRPr="00DC1A33">
        <w:rPr>
          <w:rFonts w:ascii="Verdana" w:eastAsia="Calibri" w:hAnsi="Verdana" w:cs="Arial"/>
        </w:rPr>
        <w:t xml:space="preserve">,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no tinguin relacions econòmiques ni financeres il·legals amb un país considerat paradís fiscal, </w:t>
      </w:r>
      <w:r w:rsidRPr="00F77DDF">
        <w:rPr>
          <w:rFonts w:ascii="Verdana" w:eastAsia="Calibri" w:hAnsi="Verdana" w:cs="Arial"/>
          <w:b/>
        </w:rPr>
        <w:t>una declaració responsable manifestant alternativament</w:t>
      </w:r>
      <w:r w:rsidRPr="00DC1A33">
        <w:rPr>
          <w:rFonts w:ascii="Verdana" w:eastAsia="Calibri" w:hAnsi="Verdana" w:cs="Arial"/>
        </w:rPr>
        <w:t xml:space="preserve"> </w:t>
      </w:r>
      <w:r>
        <w:rPr>
          <w:rFonts w:ascii="Verdana" w:eastAsia="Calibri" w:hAnsi="Verdana" w:cs="Arial"/>
        </w:rPr>
        <w:t xml:space="preserve"> </w:t>
      </w:r>
      <w:r w:rsidRPr="00DC1A33">
        <w:rPr>
          <w:rFonts w:ascii="Verdana" w:eastAsia="Calibri" w:hAnsi="Verdana" w:cs="Arial"/>
        </w:rPr>
        <w:t>que l’empresa que representa:</w:t>
      </w:r>
    </w:p>
    <w:p w14:paraId="53A1655A" w14:textId="77777777" w:rsidR="00AF6DDB" w:rsidRPr="00DC1A33" w:rsidRDefault="00AF6DDB" w:rsidP="00AF6DDB">
      <w:pPr>
        <w:ind w:left="993"/>
        <w:jc w:val="both"/>
        <w:rPr>
          <w:rFonts w:ascii="Verdana" w:eastAsia="Calibri" w:hAnsi="Verdana" w:cs="Arial"/>
        </w:rPr>
      </w:pPr>
      <w:r w:rsidRPr="00DC1A33">
        <w:rPr>
          <w:rFonts w:ascii="Verdana" w:eastAsia="Calibri" w:hAnsi="Verdana" w:cs="Arial"/>
        </w:rPr>
        <w:t xml:space="preserve">- </w:t>
      </w:r>
      <w:r w:rsidRPr="00DC1A3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DC1A33">
        <w:rPr>
          <w:rFonts w:ascii="Verdana" w:eastAsia="Calibri" w:hAnsi="Verdana" w:cs="Arial"/>
        </w:rPr>
        <w:t>.</w:t>
      </w:r>
    </w:p>
    <w:p w14:paraId="71B9FF24" w14:textId="77777777" w:rsidR="00AF6DDB" w:rsidRPr="00DC1A33" w:rsidRDefault="00AF6DDB" w:rsidP="00AF6DDB">
      <w:pPr>
        <w:pStyle w:val="NormalWeb"/>
        <w:ind w:left="993"/>
        <w:jc w:val="both"/>
        <w:rPr>
          <w:rFonts w:ascii="Calibri" w:hAnsi="Calibri" w:cs="Calibri"/>
        </w:rPr>
      </w:pPr>
      <w:r w:rsidRPr="00DC1A33">
        <w:rPr>
          <w:rFonts w:ascii="Calibri" w:hAnsi="Calibri" w:cs="Calibri"/>
        </w:rPr>
        <w:t xml:space="preserve">- </w:t>
      </w:r>
      <w:r>
        <w:rPr>
          <w:rFonts w:ascii="Verdana" w:eastAsia="Times New Roman" w:hAnsi="Verdana"/>
          <w:sz w:val="20"/>
          <w:szCs w:val="20"/>
        </w:rPr>
        <w:t>t</w:t>
      </w:r>
      <w:r w:rsidRPr="00DC1A33">
        <w:rPr>
          <w:rFonts w:ascii="Verdana" w:eastAsia="Times New Roman" w:hAnsi="Verdana"/>
          <w:sz w:val="20"/>
          <w:szCs w:val="20"/>
        </w:rPr>
        <w:t xml:space="preserve">é relacions legals amb paradisos fiscals. En aquest supòsit, ha de presentar en aquest mateix sobre la documentació descriptiva dels moviments financers concrets i tota la informació relativa a aquestes actuacions. Es donarà publicitat en el </w:t>
      </w:r>
      <w:hyperlink r:id="rId19" w:history="1">
        <w:r w:rsidRPr="00DC1A33">
          <w:rPr>
            <w:rFonts w:ascii="Verdana" w:eastAsia="Times New Roman" w:hAnsi="Verdana"/>
            <w:sz w:val="20"/>
            <w:szCs w:val="20"/>
            <w:u w:val="single"/>
          </w:rPr>
          <w:t>perfil de contractant</w:t>
        </w:r>
      </w:hyperlink>
      <w:r w:rsidRPr="00DC1A33">
        <w:rPr>
          <w:rFonts w:ascii="Verdana" w:eastAsia="Times New Roman" w:hAnsi="Verdana"/>
          <w:sz w:val="20"/>
          <w:szCs w:val="20"/>
        </w:rPr>
        <w:t xml:space="preserve"> de què l’empresa ha declarat tenir relacions amb paradisos fiscals.</w:t>
      </w:r>
    </w:p>
    <w:p w14:paraId="077DF2EE" w14:textId="77777777" w:rsidR="00AF6DDB" w:rsidRDefault="00AF6DDB" w:rsidP="00AF6DDB">
      <w:pPr>
        <w:pStyle w:val="Textindependent2"/>
        <w:tabs>
          <w:tab w:val="left" w:pos="567"/>
          <w:tab w:val="left" w:pos="1134"/>
          <w:tab w:val="left" w:pos="1702"/>
        </w:tabs>
        <w:rPr>
          <w:rFonts w:ascii="Verdana" w:hAnsi="Verdana"/>
          <w:b/>
          <w:i/>
          <w:color w:val="FF0000"/>
          <w:sz w:val="20"/>
        </w:rPr>
      </w:pPr>
    </w:p>
    <w:p w14:paraId="05DD48D7" w14:textId="77777777" w:rsidR="00AF6DDB" w:rsidRPr="004F5B5F" w:rsidRDefault="00AF6DDB" w:rsidP="00AF6DDB">
      <w:pPr>
        <w:pStyle w:val="Textindependent2"/>
        <w:tabs>
          <w:tab w:val="left" w:pos="567"/>
          <w:tab w:val="left" w:pos="1134"/>
          <w:tab w:val="left" w:pos="1702"/>
        </w:tabs>
        <w:ind w:left="720"/>
        <w:rPr>
          <w:rFonts w:ascii="Verdana" w:hAnsi="Verdana"/>
          <w:i/>
          <w:sz w:val="20"/>
        </w:rPr>
      </w:pPr>
      <w:r>
        <w:rPr>
          <w:rFonts w:ascii="Verdana" w:hAnsi="Verdana"/>
          <w:i/>
          <w:sz w:val="20"/>
        </w:rPr>
        <w:t>c) A</w:t>
      </w:r>
      <w:r w:rsidRPr="004F5B5F">
        <w:rPr>
          <w:rFonts w:ascii="Verdana" w:hAnsi="Verdana"/>
          <w:i/>
          <w:sz w:val="20"/>
        </w:rPr>
        <w:t>utorització per demanar certificats:</w:t>
      </w:r>
    </w:p>
    <w:p w14:paraId="1540124F" w14:textId="77777777" w:rsidR="00AF6DDB" w:rsidRDefault="00AF6DDB" w:rsidP="00AF6DDB">
      <w:pPr>
        <w:pStyle w:val="Textindependent2"/>
        <w:tabs>
          <w:tab w:val="left" w:pos="567"/>
          <w:tab w:val="left" w:pos="1134"/>
          <w:tab w:val="left" w:pos="1702"/>
        </w:tabs>
        <w:ind w:left="360"/>
        <w:rPr>
          <w:rFonts w:ascii="Verdana" w:hAnsi="Verdana"/>
          <w:sz w:val="20"/>
        </w:rPr>
      </w:pPr>
    </w:p>
    <w:p w14:paraId="560B2F00" w14:textId="77777777" w:rsidR="00AF6DDB" w:rsidRPr="004F5B5F" w:rsidRDefault="00AF6DDB" w:rsidP="00AF6DDB">
      <w:pPr>
        <w:ind w:left="851"/>
        <w:jc w:val="both"/>
        <w:rPr>
          <w:rFonts w:ascii="Verdana" w:eastAsia="Calibri" w:hAnsi="Verdana" w:cs="Arial"/>
          <w:szCs w:val="22"/>
          <w:lang w:eastAsia="en-US"/>
        </w:rPr>
      </w:pPr>
      <w:r w:rsidRPr="004F5B5F">
        <w:rPr>
          <w:rFonts w:ascii="Verdana" w:eastAsia="Calibri" w:hAnsi="Verdana" w:cs="Arial"/>
          <w:szCs w:val="22"/>
          <w:lang w:eastAsia="en-US"/>
        </w:rPr>
        <w:t>Autorització a l’Ajuntament de Barcelona per obtenir els certificats de l’Agència Tributària i de la Tresoreria General de la Seguretat Social.</w:t>
      </w:r>
    </w:p>
    <w:p w14:paraId="0616E5BA" w14:textId="77777777" w:rsidR="00AF6DDB" w:rsidRDefault="00AF6DDB" w:rsidP="00AF6DDB">
      <w:pPr>
        <w:pStyle w:val="Textindependent2"/>
        <w:tabs>
          <w:tab w:val="left" w:pos="567"/>
          <w:tab w:val="left" w:pos="1134"/>
          <w:tab w:val="left" w:pos="1702"/>
        </w:tabs>
        <w:rPr>
          <w:rFonts w:ascii="Verdana" w:hAnsi="Verdana"/>
          <w:sz w:val="20"/>
        </w:rPr>
      </w:pPr>
    </w:p>
    <w:p w14:paraId="3777B210" w14:textId="77777777" w:rsidR="00AF6DDB" w:rsidRDefault="00AF6DDB" w:rsidP="00AF6DDB">
      <w:pPr>
        <w:pStyle w:val="Textindependent2"/>
        <w:tabs>
          <w:tab w:val="left" w:pos="567"/>
          <w:tab w:val="left" w:pos="1134"/>
          <w:tab w:val="left" w:pos="1702"/>
        </w:tabs>
        <w:rPr>
          <w:rFonts w:ascii="Verdana" w:hAnsi="Verdana"/>
          <w:sz w:val="20"/>
        </w:rPr>
      </w:pPr>
    </w:p>
    <w:p w14:paraId="05F6F113" w14:textId="77777777" w:rsidR="00AF6DDB" w:rsidRPr="00AF6DDB" w:rsidRDefault="00AF6DDB" w:rsidP="00AF6DDB">
      <w:pPr>
        <w:jc w:val="both"/>
        <w:rPr>
          <w:rFonts w:ascii="Verdana" w:eastAsia="Calibri" w:hAnsi="Verdana" w:cs="Arial"/>
          <w:i/>
          <w:szCs w:val="22"/>
          <w:lang w:eastAsia="en-US"/>
        </w:rPr>
      </w:pPr>
      <w:r>
        <w:rPr>
          <w:rFonts w:ascii="Verdana" w:eastAsia="Calibri" w:hAnsi="Verdana" w:cs="Arial"/>
          <w:i/>
          <w:szCs w:val="22"/>
          <w:lang w:eastAsia="en-US"/>
        </w:rPr>
        <w:t xml:space="preserve">2. </w:t>
      </w:r>
      <w:r w:rsidRPr="004F5B5F">
        <w:rPr>
          <w:rFonts w:ascii="Verdana" w:eastAsia="Calibri" w:hAnsi="Verdana" w:cs="Arial"/>
          <w:i/>
          <w:szCs w:val="22"/>
          <w:lang w:eastAsia="en-US"/>
        </w:rPr>
        <w:t xml:space="preserve">Especialitats en relació a les unions temporals d’empresaris: </w:t>
      </w:r>
      <w:r w:rsidRPr="00AF6DDB">
        <w:rPr>
          <w:rFonts w:ascii="Verdana" w:eastAsia="Calibri" w:hAnsi="Verdana" w:cs="Arial"/>
          <w:b/>
          <w:i/>
          <w:szCs w:val="22"/>
          <w:lang w:eastAsia="en-US"/>
        </w:rPr>
        <w:t>annex 1B:</w:t>
      </w:r>
    </w:p>
    <w:p w14:paraId="6D8B1089" w14:textId="77777777" w:rsidR="00AF6DDB" w:rsidRPr="004F5B5F" w:rsidRDefault="00AF6DDB" w:rsidP="00AF6DDB">
      <w:pPr>
        <w:jc w:val="both"/>
        <w:rPr>
          <w:rFonts w:ascii="Verdana" w:eastAsia="Calibri" w:hAnsi="Verdana" w:cs="Arial"/>
          <w:szCs w:val="22"/>
          <w:lang w:eastAsia="en-US"/>
        </w:rPr>
      </w:pPr>
    </w:p>
    <w:p w14:paraId="0B063F2D" w14:textId="77777777" w:rsidR="00AF6DDB" w:rsidRPr="002F13EA" w:rsidRDefault="00AF6DDB" w:rsidP="00AF6DDB">
      <w:pPr>
        <w:ind w:left="426"/>
        <w:jc w:val="both"/>
        <w:rPr>
          <w:rFonts w:ascii="Verdana" w:eastAsia="Calibri" w:hAnsi="Verdana" w:cs="Arial"/>
          <w:szCs w:val="22"/>
          <w:lang w:eastAsia="en-US"/>
        </w:rPr>
      </w:pPr>
      <w:r w:rsidRPr="002F13E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09B247F0" w14:textId="77777777" w:rsidR="00AF6DDB" w:rsidRPr="002F13EA" w:rsidRDefault="00AF6DDB" w:rsidP="00AF6DDB">
      <w:pPr>
        <w:ind w:left="426"/>
        <w:jc w:val="both"/>
        <w:rPr>
          <w:rFonts w:ascii="Verdana" w:eastAsia="Calibri" w:hAnsi="Verdana" w:cs="Arial"/>
          <w:szCs w:val="22"/>
          <w:lang w:eastAsia="en-US"/>
        </w:rPr>
      </w:pPr>
    </w:p>
    <w:p w14:paraId="177E8A92" w14:textId="77777777" w:rsidR="00AF6DDB" w:rsidRPr="002F13EA" w:rsidRDefault="00AF6DDB" w:rsidP="00AF6DDB">
      <w:pPr>
        <w:ind w:left="426"/>
        <w:jc w:val="both"/>
        <w:rPr>
          <w:rFonts w:ascii="Verdana" w:eastAsia="Calibri" w:hAnsi="Verdana" w:cs="Arial"/>
          <w:szCs w:val="22"/>
          <w:lang w:eastAsia="en-US"/>
        </w:rPr>
      </w:pPr>
      <w:r w:rsidRPr="002F13E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C96C858" w14:textId="77777777" w:rsidR="00AF6DDB" w:rsidRDefault="00AF6DDB" w:rsidP="00AF6DDB">
      <w:pPr>
        <w:pStyle w:val="Textindependent2"/>
        <w:tabs>
          <w:tab w:val="left" w:pos="567"/>
          <w:tab w:val="left" w:pos="1134"/>
          <w:tab w:val="left" w:pos="1702"/>
        </w:tabs>
        <w:rPr>
          <w:rFonts w:ascii="Verdana" w:hAnsi="Verdana"/>
          <w:sz w:val="20"/>
        </w:rPr>
      </w:pPr>
    </w:p>
    <w:p w14:paraId="6F90D8D8" w14:textId="77777777" w:rsidR="00AF6DDB" w:rsidRPr="00AF6DDB" w:rsidRDefault="00AF6DDB" w:rsidP="00AF6DDB">
      <w:pPr>
        <w:pStyle w:val="Textindependent2"/>
        <w:tabs>
          <w:tab w:val="left" w:pos="567"/>
          <w:tab w:val="left" w:pos="1134"/>
          <w:tab w:val="left" w:pos="1702"/>
        </w:tabs>
        <w:ind w:left="284" w:hanging="284"/>
        <w:rPr>
          <w:rFonts w:ascii="Verdana" w:hAnsi="Verdana"/>
          <w:sz w:val="20"/>
        </w:rPr>
      </w:pPr>
      <w:r w:rsidRPr="00AF6DDB">
        <w:rPr>
          <w:rFonts w:ascii="Verdana" w:hAnsi="Verdana"/>
          <w:sz w:val="20"/>
        </w:rPr>
        <w:lastRenderedPageBreak/>
        <w:t>3. En el cas que l’empresa licitadora recorri a capacitats d’altres empreses per acreditar la solvència econòmica i/o tècnica, de conformitat amb el que preveu l’article 75 i 140.1.c) LCSP, ha d’indicar aquesta circumstància en la declaració responsable i presentar altra declaració responsable per cadascuna de les empreses a la capacitat de les quals recorri degudament signat.</w:t>
      </w:r>
    </w:p>
    <w:p w14:paraId="22DBC07F" w14:textId="77777777" w:rsidR="00AF6DDB" w:rsidRDefault="00AF6DDB" w:rsidP="00AF6DDB">
      <w:pPr>
        <w:pStyle w:val="Textindependent2"/>
        <w:tabs>
          <w:tab w:val="left" w:pos="567"/>
          <w:tab w:val="left" w:pos="1134"/>
          <w:tab w:val="left" w:pos="1702"/>
        </w:tabs>
        <w:rPr>
          <w:rFonts w:ascii="Verdana" w:hAnsi="Verdana"/>
          <w:sz w:val="20"/>
        </w:rPr>
      </w:pPr>
    </w:p>
    <w:p w14:paraId="63747C82" w14:textId="77777777" w:rsidR="00AF6DDB" w:rsidRPr="00705AF3" w:rsidRDefault="00AF6DDB" w:rsidP="00AF6DDB">
      <w:pPr>
        <w:jc w:val="both"/>
        <w:rPr>
          <w:rFonts w:ascii="Verdana" w:hAnsi="Verdana" w:cs="Arial"/>
        </w:rPr>
      </w:pPr>
      <w:r w:rsidRPr="00705AF3">
        <w:rPr>
          <w:rFonts w:ascii="Verdana" w:hAnsi="Verdana" w:cs="Arial"/>
        </w:rPr>
        <w:t>4 La declaració responsable (</w:t>
      </w:r>
      <w:r w:rsidRPr="00AF6DDB">
        <w:rPr>
          <w:rFonts w:ascii="Verdana" w:hAnsi="Verdana" w:cs="Arial"/>
          <w:b/>
        </w:rPr>
        <w:t>Annex Drets Humans- Annex 2</w:t>
      </w:r>
      <w:r w:rsidRPr="00AF6DDB">
        <w:rPr>
          <w:rFonts w:ascii="Verdana" w:hAnsi="Verdana" w:cs="Arial"/>
        </w:rPr>
        <w:t xml:space="preserve">) </w:t>
      </w:r>
      <w:r w:rsidRPr="00705AF3">
        <w:rPr>
          <w:rFonts w:ascii="Verdana" w:hAnsi="Verdana" w:cs="Arial"/>
        </w:rPr>
        <w:t xml:space="preserve">on s’estableix que  l’empresa contractista i/o la </w:t>
      </w:r>
      <w:proofErr w:type="spellStart"/>
      <w:r w:rsidRPr="00705AF3">
        <w:rPr>
          <w:rFonts w:ascii="Verdana" w:hAnsi="Verdana" w:cs="Arial"/>
        </w:rPr>
        <w:t>subcontractista</w:t>
      </w:r>
      <w:proofErr w:type="spellEnd"/>
      <w:r w:rsidRPr="00705AF3">
        <w:rPr>
          <w:rFonts w:ascii="Verdana" w:hAnsi="Verdana" w:cs="Arial"/>
        </w:rPr>
        <w:t xml:space="preserve">: </w:t>
      </w:r>
    </w:p>
    <w:p w14:paraId="06D98629" w14:textId="77777777" w:rsidR="00AF6DDB" w:rsidRPr="00705AF3" w:rsidRDefault="00AF6DDB" w:rsidP="00AF6DDB">
      <w:pPr>
        <w:jc w:val="both"/>
        <w:rPr>
          <w:rFonts w:ascii="Verdana" w:hAnsi="Verdana" w:cs="Arial"/>
        </w:rPr>
      </w:pPr>
    </w:p>
    <w:p w14:paraId="61FC7AD4" w14:textId="77777777" w:rsidR="00AF6DDB" w:rsidRPr="00705AF3" w:rsidRDefault="00AF6DDB" w:rsidP="00AF6DDB">
      <w:pPr>
        <w:jc w:val="both"/>
        <w:rPr>
          <w:rFonts w:ascii="Verdana" w:hAnsi="Verdana" w:cs="Arial"/>
        </w:rPr>
      </w:pPr>
      <w:r w:rsidRPr="00705AF3">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E01101A" w14:textId="77777777" w:rsidR="00AF6DDB" w:rsidRPr="00705AF3" w:rsidRDefault="00AF6DDB" w:rsidP="00AF6DDB">
      <w:pPr>
        <w:jc w:val="both"/>
        <w:rPr>
          <w:rFonts w:ascii="Verdana" w:hAnsi="Verdana" w:cs="Arial"/>
        </w:rPr>
      </w:pPr>
    </w:p>
    <w:p w14:paraId="79D37D4C" w14:textId="77777777" w:rsidR="00AF6DDB" w:rsidRPr="00705AF3" w:rsidRDefault="00AF6DDB" w:rsidP="00AF6DDB">
      <w:pPr>
        <w:jc w:val="both"/>
        <w:rPr>
          <w:rFonts w:ascii="Verdana" w:hAnsi="Verdana" w:cs="Arial"/>
        </w:rPr>
      </w:pPr>
      <w:r w:rsidRPr="00705AF3">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417AD43B" w14:textId="77777777" w:rsidR="00AF6DDB" w:rsidRDefault="00AF6DDB" w:rsidP="00AF6DDB">
      <w:pPr>
        <w:pStyle w:val="Textindependent2"/>
        <w:tabs>
          <w:tab w:val="left" w:pos="567"/>
          <w:tab w:val="left" w:pos="1134"/>
          <w:tab w:val="left" w:pos="1702"/>
        </w:tabs>
        <w:rPr>
          <w:rFonts w:ascii="Verdana" w:hAnsi="Verdana"/>
          <w:sz w:val="20"/>
        </w:rPr>
      </w:pPr>
    </w:p>
    <w:p w14:paraId="202CAC95" w14:textId="77777777" w:rsidR="00AF6DDB" w:rsidRDefault="00AF6DDB" w:rsidP="00AF6DDB">
      <w:pPr>
        <w:pStyle w:val="Textindependent21"/>
        <w:shd w:val="clear" w:color="auto" w:fill="auto"/>
        <w:tabs>
          <w:tab w:val="left" w:pos="567"/>
          <w:tab w:val="left" w:pos="1134"/>
          <w:tab w:val="left" w:pos="1702"/>
        </w:tabs>
        <w:ind w:left="0"/>
        <w:rPr>
          <w:rFonts w:ascii="Verdana" w:hAnsi="Verdana"/>
        </w:rPr>
      </w:pPr>
      <w:r>
        <w:rPr>
          <w:rFonts w:ascii="Verdana" w:hAnsi="Verdana"/>
        </w:rPr>
        <w:t>5. Declaració de l’empresa licitadora, d’acord amb l’article 140.1.f) LCSP, si liciten</w:t>
      </w:r>
      <w:r w:rsidRPr="00DC1A33">
        <w:rPr>
          <w:rFonts w:ascii="Verdana" w:hAnsi="Verdana"/>
        </w:rPr>
        <w:t xml:space="preserve"> empreses </w:t>
      </w:r>
      <w:r>
        <w:rPr>
          <w:rFonts w:ascii="Verdana" w:hAnsi="Verdana"/>
        </w:rPr>
        <w:t>estrangeres i el contracte s'executa</w:t>
      </w:r>
      <w:r w:rsidRPr="00DC1A33">
        <w:rPr>
          <w:rFonts w:ascii="Verdana" w:hAnsi="Verdana"/>
        </w:rPr>
        <w:t xml:space="preserve"> en territori espanyol</w:t>
      </w:r>
      <w:r>
        <w:rPr>
          <w:rFonts w:ascii="Verdana" w:hAnsi="Verdana"/>
        </w:rPr>
        <w:t>. L</w:t>
      </w:r>
      <w:r w:rsidRPr="00DC1A33">
        <w:rPr>
          <w:rFonts w:ascii="Verdana" w:hAnsi="Verdana"/>
        </w:rPr>
        <w:t xml:space="preserve">a participació en la licitació comporta la submissió </w:t>
      </w:r>
      <w:r>
        <w:rPr>
          <w:rFonts w:ascii="Verdana" w:hAnsi="Verdana"/>
        </w:rPr>
        <w:t>de l’empresa licitadora</w:t>
      </w:r>
      <w:r w:rsidRPr="00DC1A33">
        <w:rPr>
          <w:rFonts w:ascii="Verdana" w:hAnsi="Verdana"/>
        </w:rPr>
        <w:t xml:space="preserve"> i de </w:t>
      </w:r>
      <w:r>
        <w:rPr>
          <w:rFonts w:ascii="Verdana" w:hAnsi="Verdana"/>
        </w:rPr>
        <w:t>l’adjudicatà</w:t>
      </w:r>
      <w:r w:rsidRPr="00DC1A33">
        <w:rPr>
          <w:rFonts w:ascii="Verdana" w:hAnsi="Verdana"/>
        </w:rPr>
        <w:t>ri</w:t>
      </w:r>
      <w:r>
        <w:rPr>
          <w:rFonts w:ascii="Verdana" w:hAnsi="Verdana"/>
        </w:rPr>
        <w:t>a</w:t>
      </w:r>
      <w:r w:rsidRPr="00DC1A33">
        <w:rPr>
          <w:rFonts w:ascii="Verdana" w:hAnsi="Verdana"/>
        </w:rPr>
        <w:t xml:space="preserve"> a la jurisdicció dels jutjats i tribunals espanyols de qualsevol ordre, per a totes les incidències que, de manera directa o indirecta, puguin derivar-se del contracte, i amb renúncia, en el seu cas, al fur jurisdiccional es</w:t>
      </w:r>
      <w:r>
        <w:rPr>
          <w:rFonts w:ascii="Verdana" w:hAnsi="Verdana"/>
        </w:rPr>
        <w:t>tranger que pogués correspondre.</w:t>
      </w:r>
    </w:p>
    <w:p w14:paraId="6CE59F1A" w14:textId="77777777" w:rsidR="00AF6DDB" w:rsidRPr="00DC1A33" w:rsidRDefault="00AF6DDB" w:rsidP="00AF6DDB">
      <w:pPr>
        <w:pStyle w:val="Textindependent21"/>
        <w:shd w:val="clear" w:color="auto" w:fill="auto"/>
        <w:tabs>
          <w:tab w:val="left" w:pos="567"/>
          <w:tab w:val="left" w:pos="1134"/>
          <w:tab w:val="left" w:pos="1702"/>
        </w:tabs>
        <w:ind w:left="0"/>
        <w:rPr>
          <w:rFonts w:ascii="Verdana" w:hAnsi="Verdana"/>
        </w:rPr>
      </w:pPr>
    </w:p>
    <w:p w14:paraId="40159385" w14:textId="77777777" w:rsidR="00AF6DDB" w:rsidRDefault="00AF6DDB" w:rsidP="00AF6DDB">
      <w:pPr>
        <w:jc w:val="both"/>
        <w:rPr>
          <w:rFonts w:ascii="Verdana" w:eastAsia="Calibri" w:hAnsi="Verdana" w:cs="Arial"/>
          <w:szCs w:val="22"/>
          <w:lang w:eastAsia="en-US"/>
        </w:rPr>
      </w:pPr>
      <w:r>
        <w:rPr>
          <w:rFonts w:ascii="Verdana" w:eastAsia="Calibri" w:hAnsi="Verdana" w:cs="Arial"/>
          <w:szCs w:val="22"/>
          <w:lang w:eastAsia="en-US"/>
        </w:rPr>
        <w:t xml:space="preserve">L’Ajuntament podrà demanar a les empreses licitadores </w:t>
      </w:r>
      <w:r w:rsidRPr="00926B3C">
        <w:rPr>
          <w:rFonts w:ascii="Verdana" w:eastAsia="Calibri" w:hAnsi="Verdana" w:cs="Arial"/>
          <w:szCs w:val="22"/>
          <w:lang w:eastAsia="en-US"/>
        </w:rPr>
        <w:t>que presentin la totalitat o una part de la documentació justificativa del compliment dels requisits previs, quan resulti necessari per al bon desenvolupament del procediment</w:t>
      </w:r>
      <w:r>
        <w:rPr>
          <w:rFonts w:ascii="Verdana" w:eastAsia="Calibri" w:hAnsi="Verdana" w:cs="Arial"/>
          <w:szCs w:val="22"/>
          <w:lang w:eastAsia="en-US"/>
        </w:rPr>
        <w:t xml:space="preserve">. No </w:t>
      </w:r>
      <w:r w:rsidRPr="001630C0">
        <w:rPr>
          <w:rFonts w:ascii="Verdana" w:eastAsia="Calibri" w:hAnsi="Verdana" w:cs="Arial"/>
          <w:szCs w:val="22"/>
          <w:lang w:eastAsia="en-US"/>
        </w:rPr>
        <w:t>obstant això, l’empresa licitadora que estigui</w:t>
      </w:r>
      <w:r>
        <w:rPr>
          <w:rFonts w:ascii="Verdana" w:eastAsia="Calibri" w:hAnsi="Verdana" w:cs="Arial"/>
          <w:szCs w:val="22"/>
          <w:lang w:eastAsia="en-US"/>
        </w:rPr>
        <w:t xml:space="preserve"> </w:t>
      </w:r>
      <w:r w:rsidRPr="001630C0">
        <w:rPr>
          <w:rFonts w:ascii="Verdana" w:eastAsia="Calibri" w:hAnsi="Verdana" w:cs="Arial"/>
          <w:szCs w:val="22"/>
          <w:lang w:eastAsia="en-US"/>
        </w:rPr>
        <w:t>inscrita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E</w:t>
      </w:r>
      <w:r>
        <w:rPr>
          <w:rFonts w:ascii="Verdana" w:eastAsia="Calibri" w:hAnsi="Verdana" w:cs="Arial"/>
          <w:szCs w:val="22"/>
          <w:lang w:eastAsia="en-US"/>
        </w:rPr>
        <w:t>lectrònic d’empreses licitadores (RELI) de la Generalitat de Catalunya</w:t>
      </w:r>
      <w:r w:rsidRPr="001630C0">
        <w:rPr>
          <w:rFonts w:ascii="Verdana" w:eastAsia="Calibri" w:hAnsi="Verdana" w:cs="Arial"/>
          <w:szCs w:val="22"/>
          <w:lang w:eastAsia="en-US"/>
        </w:rPr>
        <w:t>,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O</w:t>
      </w:r>
      <w:r>
        <w:rPr>
          <w:rFonts w:ascii="Verdana" w:eastAsia="Calibri" w:hAnsi="Verdana" w:cs="Arial"/>
          <w:szCs w:val="22"/>
          <w:lang w:eastAsia="en-US"/>
        </w:rPr>
        <w:t>ficial de licitadors i empreses classificades del Sector públic (RO</w:t>
      </w:r>
      <w:r w:rsidRPr="001630C0">
        <w:rPr>
          <w:rFonts w:ascii="Verdana" w:eastAsia="Calibri" w:hAnsi="Verdana" w:cs="Arial"/>
          <w:szCs w:val="22"/>
          <w:lang w:eastAsia="en-US"/>
        </w:rPr>
        <w:t>LECE</w:t>
      </w:r>
      <w:r>
        <w:rPr>
          <w:rFonts w:ascii="Verdana" w:eastAsia="Calibri" w:hAnsi="Verdana" w:cs="Arial"/>
          <w:szCs w:val="22"/>
          <w:lang w:eastAsia="en-US"/>
        </w:rPr>
        <w:t>)</w:t>
      </w:r>
      <w:r w:rsidRPr="001630C0">
        <w:rPr>
          <w:rFonts w:ascii="Verdana" w:eastAsia="Calibri" w:hAnsi="Verdana" w:cs="Arial"/>
          <w:szCs w:val="22"/>
          <w:lang w:eastAsia="en-US"/>
        </w:rPr>
        <w:t xml:space="preserve"> o en una llista oficial d’operadors econòmics d’un Estat membre de la Unió Europea d’accés gratuït, no està obligada a presentar els documents</w:t>
      </w:r>
      <w:r>
        <w:rPr>
          <w:rFonts w:ascii="Verdana" w:eastAsia="Calibri" w:hAnsi="Verdana" w:cs="Arial"/>
          <w:szCs w:val="22"/>
          <w:lang w:eastAsia="en-US"/>
        </w:rPr>
        <w:t xml:space="preserve"> </w:t>
      </w:r>
      <w:r w:rsidRPr="001630C0">
        <w:rPr>
          <w:rFonts w:ascii="Verdana" w:eastAsia="Calibri" w:hAnsi="Verdana" w:cs="Arial"/>
          <w:szCs w:val="22"/>
          <w:lang w:eastAsia="en-US"/>
        </w:rPr>
        <w:t>justificatius o altra prova documental de les dades inscrites en aquests registres.</w:t>
      </w:r>
    </w:p>
    <w:p w14:paraId="674B6F5F" w14:textId="66732BCF" w:rsidR="00AF6DDB" w:rsidRDefault="00AF6DDB" w:rsidP="00AF6DDB">
      <w:pPr>
        <w:jc w:val="both"/>
        <w:rPr>
          <w:rFonts w:ascii="Verdana" w:hAnsi="Verdana"/>
          <w:b/>
          <w:color w:val="FF0000"/>
        </w:rPr>
      </w:pPr>
    </w:p>
    <w:p w14:paraId="7F2A32A0" w14:textId="77777777" w:rsidR="00AF6DDB" w:rsidRDefault="00AF6DDB" w:rsidP="00AF6DDB">
      <w:pPr>
        <w:jc w:val="both"/>
        <w:rPr>
          <w:rFonts w:ascii="Verdana" w:hAnsi="Verdana"/>
        </w:rPr>
      </w:pPr>
    </w:p>
    <w:p w14:paraId="16C91E86" w14:textId="77777777" w:rsidR="00AF6DDB" w:rsidRDefault="00AF6DDB" w:rsidP="00383BE7">
      <w:pPr>
        <w:jc w:val="both"/>
        <w:rPr>
          <w:rFonts w:ascii="Verdana" w:hAnsi="Verdana"/>
          <w:i/>
          <w:color w:val="FF0000"/>
          <w:sz w:val="18"/>
          <w:szCs w:val="18"/>
        </w:rPr>
      </w:pPr>
    </w:p>
    <w:p w14:paraId="36C2E3C0" w14:textId="77777777" w:rsidR="00AF6DDB" w:rsidRPr="002B6A43" w:rsidRDefault="00AF6DDB" w:rsidP="00383BE7">
      <w:pPr>
        <w:jc w:val="both"/>
        <w:rPr>
          <w:rFonts w:ascii="Verdana" w:hAnsi="Verdana" w:cs="Arial"/>
          <w:b/>
          <w:u w:val="single"/>
        </w:rPr>
      </w:pPr>
      <w:r w:rsidRPr="002B6A43">
        <w:rPr>
          <w:rFonts w:ascii="Verdana" w:hAnsi="Verdana" w:cs="Arial"/>
          <w:b/>
          <w:u w:val="single"/>
        </w:rPr>
        <w:t xml:space="preserve">Sobre </w:t>
      </w:r>
      <w:r>
        <w:rPr>
          <w:rFonts w:ascii="Verdana" w:hAnsi="Verdana" w:cs="Arial"/>
          <w:b/>
          <w:u w:val="single"/>
        </w:rPr>
        <w:t>electrònic B</w:t>
      </w:r>
    </w:p>
    <w:p w14:paraId="6DA809D9" w14:textId="77777777" w:rsidR="00AF6DDB" w:rsidRDefault="00AF6DDB" w:rsidP="00383BE7">
      <w:pPr>
        <w:jc w:val="both"/>
        <w:rPr>
          <w:rFonts w:ascii="Verdana" w:hAnsi="Verdana"/>
          <w:i/>
          <w:color w:val="FF0000"/>
          <w:sz w:val="18"/>
          <w:szCs w:val="18"/>
        </w:rPr>
      </w:pPr>
    </w:p>
    <w:p w14:paraId="1A627306" w14:textId="77777777" w:rsidR="00AF6DDB" w:rsidRPr="00DC1A33" w:rsidRDefault="00AF6DDB" w:rsidP="00383BE7">
      <w:pPr>
        <w:jc w:val="both"/>
        <w:rPr>
          <w:rFonts w:ascii="Verdana" w:hAnsi="Verdana" w:cs="Arial"/>
          <w:i/>
        </w:rPr>
      </w:pPr>
      <w:r w:rsidRPr="00DC1A33">
        <w:rPr>
          <w:rFonts w:ascii="Verdana" w:hAnsi="Verdana" w:cs="Arial"/>
        </w:rPr>
        <w:t xml:space="preserve">El sobre ha de contenir l’oferta econòmica, </w:t>
      </w:r>
      <w:r w:rsidRPr="00705AF3">
        <w:rPr>
          <w:rFonts w:ascii="Verdana" w:hAnsi="Verdana" w:cs="Arial"/>
          <w:b/>
        </w:rPr>
        <w:t>signada per l’empresari licitador o persona que  representi l’empresa licitadora</w:t>
      </w:r>
      <w:r w:rsidRPr="00DC1A33">
        <w:rPr>
          <w:rFonts w:ascii="Verdana" w:hAnsi="Verdana" w:cs="Arial"/>
        </w:rPr>
        <w:t>, i</w:t>
      </w:r>
      <w:r>
        <w:rPr>
          <w:rFonts w:ascii="Verdana" w:hAnsi="Verdana" w:cs="Arial"/>
        </w:rPr>
        <w:t xml:space="preserve"> </w:t>
      </w:r>
      <w:r w:rsidRPr="00B73ECC">
        <w:rPr>
          <w:rFonts w:ascii="Verdana" w:hAnsi="Verdana" w:cs="Arial"/>
        </w:rPr>
        <w:t>la documentació per a la ponderació dels criteris avaluables de forma automàtica segons s’indica en la clàusula 10</w:t>
      </w:r>
      <w:r w:rsidRPr="00B73ECC">
        <w:rPr>
          <w:rFonts w:ascii="Verdana" w:hAnsi="Verdana" w:cs="Arial"/>
          <w:i/>
        </w:rPr>
        <w:t>.</w:t>
      </w:r>
    </w:p>
    <w:p w14:paraId="4DE36214" w14:textId="1763478E" w:rsidR="00AF6DDB" w:rsidRPr="00AF6DDB" w:rsidRDefault="00AF6DDB" w:rsidP="00383BE7">
      <w:pPr>
        <w:jc w:val="both"/>
        <w:rPr>
          <w:rFonts w:ascii="Verdana" w:hAnsi="Verdana" w:cs="Arial"/>
        </w:rPr>
      </w:pPr>
      <w:r>
        <w:rPr>
          <w:rFonts w:ascii="Verdana" w:hAnsi="Verdana" w:cs="Arial"/>
        </w:rPr>
        <w:t xml:space="preserve">L’oferta econòmica desglossarà els costos directes i indirectes precisant el benefici industrial i les despeses generals i s’imputarà l’IVA amb partida independent. </w:t>
      </w:r>
      <w:r w:rsidRPr="00AF6DDB">
        <w:rPr>
          <w:rFonts w:ascii="Verdana" w:hAnsi="Verdana" w:cs="Arial"/>
        </w:rPr>
        <w:t>En annex 3 s’adjunta el model.</w:t>
      </w:r>
    </w:p>
    <w:p w14:paraId="27367C3F" w14:textId="77777777" w:rsidR="00AF6DDB" w:rsidRPr="00DC1A33" w:rsidRDefault="00AF6DDB" w:rsidP="00383BE7">
      <w:pPr>
        <w:ind w:left="708"/>
        <w:jc w:val="both"/>
        <w:rPr>
          <w:rFonts w:ascii="Verdana" w:hAnsi="Verdana" w:cs="Arial"/>
        </w:rPr>
      </w:pPr>
    </w:p>
    <w:p w14:paraId="3E370434" w14:textId="77777777" w:rsidR="00AF6DDB" w:rsidRDefault="00AF6DDB" w:rsidP="00131852">
      <w:pPr>
        <w:pStyle w:val="Ttolclusula"/>
        <w:outlineLvl w:val="0"/>
        <w:rPr>
          <w:b/>
          <w:sz w:val="28"/>
          <w:szCs w:val="28"/>
        </w:rPr>
      </w:pPr>
    </w:p>
    <w:p w14:paraId="487935A1" w14:textId="77777777" w:rsidR="00383BE7" w:rsidRDefault="00383BE7" w:rsidP="00131852">
      <w:pPr>
        <w:pStyle w:val="Ttolclusula"/>
        <w:outlineLvl w:val="0"/>
        <w:rPr>
          <w:b/>
          <w:sz w:val="28"/>
          <w:szCs w:val="28"/>
        </w:rPr>
      </w:pPr>
    </w:p>
    <w:p w14:paraId="4F142A2F" w14:textId="2A7C0E0E" w:rsidR="00223AED" w:rsidRPr="00F52107" w:rsidRDefault="00223AED" w:rsidP="00131852">
      <w:pPr>
        <w:pStyle w:val="Ttolclusula"/>
        <w:outlineLvl w:val="0"/>
        <w:rPr>
          <w:b/>
          <w:sz w:val="28"/>
          <w:szCs w:val="28"/>
        </w:rPr>
      </w:pPr>
      <w:r w:rsidRPr="00F52107">
        <w:rPr>
          <w:b/>
          <w:sz w:val="28"/>
          <w:szCs w:val="28"/>
        </w:rPr>
        <w:t xml:space="preserve">Clàusula </w:t>
      </w:r>
      <w:r w:rsidR="00623A5F" w:rsidRPr="00F52107">
        <w:rPr>
          <w:b/>
          <w:sz w:val="28"/>
          <w:szCs w:val="28"/>
        </w:rPr>
        <w:t>9</w:t>
      </w:r>
      <w:r w:rsidRPr="00F52107">
        <w:rPr>
          <w:b/>
          <w:sz w:val="28"/>
          <w:szCs w:val="28"/>
        </w:rPr>
        <w:t xml:space="preserve">. </w:t>
      </w:r>
      <w:r w:rsidR="00A022F7" w:rsidRPr="00F52107">
        <w:rPr>
          <w:b/>
          <w:sz w:val="28"/>
          <w:szCs w:val="28"/>
        </w:rPr>
        <w:t>Termini per a la p</w:t>
      </w:r>
      <w:r w:rsidR="00663ABF" w:rsidRPr="00F52107">
        <w:rPr>
          <w:b/>
          <w:sz w:val="28"/>
          <w:szCs w:val="28"/>
        </w:rPr>
        <w:t>resen</w:t>
      </w:r>
      <w:r w:rsidR="002B5647" w:rsidRPr="00F52107">
        <w:rPr>
          <w:b/>
          <w:sz w:val="28"/>
          <w:szCs w:val="28"/>
        </w:rPr>
        <w:t xml:space="preserve">tació </w:t>
      </w:r>
      <w:r w:rsidR="007D2F87" w:rsidRPr="00F52107">
        <w:rPr>
          <w:b/>
          <w:sz w:val="28"/>
          <w:szCs w:val="28"/>
        </w:rPr>
        <w:t>de l</w:t>
      </w:r>
      <w:r w:rsidRPr="00F52107">
        <w:rPr>
          <w:b/>
          <w:sz w:val="28"/>
          <w:szCs w:val="28"/>
        </w:rPr>
        <w:t>es proposicions</w:t>
      </w:r>
      <w:bookmarkEnd w:id="10"/>
    </w:p>
    <w:p w14:paraId="440D2765" w14:textId="77777777" w:rsidR="00CC74FA" w:rsidRPr="00F52107" w:rsidRDefault="00CC74FA" w:rsidP="00131852">
      <w:pPr>
        <w:pStyle w:val="Textdecomentari"/>
        <w:tabs>
          <w:tab w:val="left" w:pos="4678"/>
          <w:tab w:val="left" w:pos="5245"/>
        </w:tabs>
        <w:rPr>
          <w:rFonts w:ascii="Verdana" w:hAnsi="Verdana" w:cs="Arial"/>
          <w:b/>
        </w:rPr>
      </w:pPr>
    </w:p>
    <w:p w14:paraId="335204D4" w14:textId="77777777" w:rsidR="00726511" w:rsidRPr="00F167A2" w:rsidRDefault="00726511" w:rsidP="00726511">
      <w:pPr>
        <w:jc w:val="both"/>
        <w:rPr>
          <w:rFonts w:ascii="Verdana" w:hAnsi="Verdana" w:cs="Arial"/>
        </w:rPr>
      </w:pPr>
      <w:r w:rsidRPr="00F167A2">
        <w:rPr>
          <w:rFonts w:ascii="Verdana" w:hAnsi="Verdana" w:cs="Arial"/>
        </w:rPr>
        <w:t xml:space="preserve">1. De conformitat amb la disposició addicional </w:t>
      </w:r>
      <w:r>
        <w:rPr>
          <w:rFonts w:ascii="Verdana" w:hAnsi="Verdana" w:cs="Arial"/>
        </w:rPr>
        <w:t>quinzena</w:t>
      </w:r>
      <w:r w:rsidRPr="00F167A2">
        <w:rPr>
          <w:rFonts w:ascii="Verdana" w:hAnsi="Verdana" w:cs="Arial"/>
        </w:rPr>
        <w:t xml:space="preserve">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w:t>
      </w:r>
      <w:r w:rsidRPr="00F167A2">
        <w:rPr>
          <w:rFonts w:ascii="Verdana" w:hAnsi="Verdana" w:cs="Arial"/>
        </w:rPr>
        <w:lastRenderedPageBreak/>
        <w:t>es presentin per mitjans electrònics, en la forma que determina aquest plec, seran excloses.</w:t>
      </w:r>
    </w:p>
    <w:p w14:paraId="6C9015C6" w14:textId="77777777" w:rsidR="00726511" w:rsidRPr="00F167A2" w:rsidRDefault="00726511" w:rsidP="00726511">
      <w:pPr>
        <w:rPr>
          <w:rFonts w:ascii="Verdana" w:hAnsi="Verdana" w:cs="Arial"/>
        </w:rPr>
      </w:pPr>
    </w:p>
    <w:p w14:paraId="6EA0482F" w14:textId="77777777" w:rsidR="00726511" w:rsidRPr="00F167A2" w:rsidRDefault="00726511" w:rsidP="00726511">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15FE2BA3" w14:textId="77777777" w:rsidR="00726511" w:rsidRDefault="00726511" w:rsidP="00726511">
      <w:pPr>
        <w:autoSpaceDE w:val="0"/>
        <w:jc w:val="both"/>
        <w:rPr>
          <w:rFonts w:ascii="Verdana" w:hAnsi="Verdana" w:cs="Arial"/>
        </w:rPr>
      </w:pPr>
    </w:p>
    <w:p w14:paraId="52DCC9BB" w14:textId="77777777" w:rsidR="00726511" w:rsidRPr="00726511" w:rsidRDefault="00726511" w:rsidP="00726511">
      <w:pPr>
        <w:autoSpaceDE w:val="0"/>
        <w:jc w:val="both"/>
        <w:rPr>
          <w:rFonts w:ascii="Verdana" w:hAnsi="Verdana" w:cs="Arial"/>
        </w:rPr>
      </w:pPr>
      <w:r w:rsidRPr="00726511">
        <w:rPr>
          <w:rFonts w:ascii="Verdana" w:hAnsi="Verdana" w:cs="Arial"/>
        </w:rPr>
        <w:t>En  cas de discrepàncies entre la data i hora límit per presentar ofertes indicat a  l'anunci de licitació publicat al DOUE i  l'anunci publicat al perfil de contractant,  prevaldrà aquest últim.</w:t>
      </w:r>
    </w:p>
    <w:p w14:paraId="7B33E9A4" w14:textId="77777777" w:rsidR="00726511" w:rsidRPr="00F167A2" w:rsidRDefault="00726511" w:rsidP="00726511">
      <w:pPr>
        <w:autoSpaceDE w:val="0"/>
        <w:jc w:val="both"/>
        <w:rPr>
          <w:rFonts w:ascii="Verdana" w:hAnsi="Verdana" w:cs="Arial"/>
        </w:rPr>
      </w:pPr>
    </w:p>
    <w:p w14:paraId="11972933" w14:textId="77777777" w:rsidR="00726511" w:rsidRPr="00F167A2" w:rsidRDefault="00726511" w:rsidP="00726511">
      <w:pPr>
        <w:autoSpaceDE w:val="0"/>
        <w:jc w:val="both"/>
        <w:rPr>
          <w:rFonts w:ascii="Verdana" w:hAnsi="Verdana" w:cs="Arial"/>
        </w:rPr>
      </w:pPr>
      <w:r w:rsidRPr="00F167A2">
        <w:rPr>
          <w:rFonts w:ascii="Verdana" w:hAnsi="Verdana" w:cs="Arial"/>
        </w:rPr>
        <w:t>Cada empresa licitadora podrà presentar només una única oferta.</w:t>
      </w:r>
    </w:p>
    <w:p w14:paraId="6F143D4D" w14:textId="77777777" w:rsidR="00726511" w:rsidRPr="00F167A2" w:rsidRDefault="00726511" w:rsidP="00726511">
      <w:pPr>
        <w:autoSpaceDE w:val="0"/>
        <w:rPr>
          <w:rFonts w:ascii="Verdana" w:hAnsi="Verdana" w:cs="Arial"/>
        </w:rPr>
      </w:pPr>
    </w:p>
    <w:p w14:paraId="7680A084" w14:textId="77777777" w:rsidR="00726511" w:rsidRPr="00F167A2" w:rsidRDefault="00726511" w:rsidP="00726511">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3F9AD75F" w14:textId="77777777" w:rsidR="00726511" w:rsidRPr="00F167A2" w:rsidRDefault="00726511" w:rsidP="00726511">
      <w:pPr>
        <w:autoSpaceDE w:val="0"/>
        <w:jc w:val="both"/>
        <w:rPr>
          <w:rFonts w:ascii="Verdana" w:hAnsi="Verdana" w:cs="Arial"/>
        </w:rPr>
      </w:pPr>
    </w:p>
    <w:p w14:paraId="356D9907" w14:textId="01DE40D5" w:rsidR="00726511" w:rsidRPr="00726511" w:rsidRDefault="00726511" w:rsidP="00726511">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20"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489471CA" w14:textId="77777777" w:rsidR="00726511" w:rsidRDefault="00726511" w:rsidP="00726511">
      <w:pPr>
        <w:tabs>
          <w:tab w:val="left" w:pos="567"/>
          <w:tab w:val="left" w:pos="1134"/>
          <w:tab w:val="left" w:pos="1702"/>
          <w:tab w:val="left" w:pos="4678"/>
          <w:tab w:val="left" w:pos="5245"/>
        </w:tabs>
        <w:jc w:val="both"/>
        <w:rPr>
          <w:rFonts w:ascii="Verdana" w:hAnsi="Verdana"/>
          <w:i/>
          <w:color w:val="FF0000"/>
          <w:sz w:val="18"/>
          <w:szCs w:val="18"/>
        </w:rPr>
      </w:pPr>
    </w:p>
    <w:p w14:paraId="2852D6CE" w14:textId="4669D4D0" w:rsidR="00726511" w:rsidRPr="00726511" w:rsidRDefault="00726511" w:rsidP="00726511">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3. El termini per a la presentació de la documentació exigida serà de com a mínim de 30 dies naturals a comptar des del següent al de la publicació de l’anunci en el </w:t>
      </w:r>
      <w:hyperlink r:id="rId21" w:history="1">
        <w:r w:rsidRPr="00F167A2">
          <w:rPr>
            <w:rFonts w:ascii="Verdana" w:hAnsi="Verdana" w:cs="Arial"/>
            <w:color w:val="0000FF"/>
            <w:u w:val="single"/>
          </w:rPr>
          <w:t>perfil de contractant</w:t>
        </w:r>
      </w:hyperlink>
      <w:r w:rsidRPr="00F167A2">
        <w:rPr>
          <w:rFonts w:ascii="Verdana" w:hAnsi="Verdana" w:cs="Arial"/>
        </w:rPr>
        <w:t xml:space="preserve">. </w:t>
      </w:r>
    </w:p>
    <w:p w14:paraId="0D075E2D" w14:textId="77777777" w:rsidR="00726511" w:rsidRPr="00F167A2" w:rsidRDefault="00726511" w:rsidP="00726511">
      <w:pPr>
        <w:tabs>
          <w:tab w:val="left" w:pos="4678"/>
          <w:tab w:val="left" w:pos="5245"/>
        </w:tabs>
        <w:ind w:right="-2"/>
        <w:jc w:val="both"/>
        <w:rPr>
          <w:rFonts w:ascii="Verdana" w:hAnsi="Verdana" w:cs="Arial"/>
        </w:rPr>
      </w:pPr>
    </w:p>
    <w:p w14:paraId="6EB4A6CE" w14:textId="77777777" w:rsidR="00726511" w:rsidRPr="00F167A2" w:rsidRDefault="00726511" w:rsidP="00726511">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22"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w:t>
      </w:r>
      <w:r w:rsidRPr="002D4C47">
        <w:rPr>
          <w:rFonts w:ascii="Verdana" w:hAnsi="Verdana" w:cs="Arial"/>
          <w:b/>
          <w:bCs/>
        </w:rPr>
        <w:t>El límit horari per presentar les ofertes serà les 24.00 h del darrer dia establert com a data final del termini.</w:t>
      </w:r>
      <w:r w:rsidRPr="002D4C47">
        <w:rPr>
          <w:rFonts w:ascii="Verdana" w:hAnsi="Verdana" w:cs="Arial"/>
        </w:rPr>
        <w:t xml:space="preserve"> </w:t>
      </w:r>
      <w:r w:rsidRPr="00F167A2">
        <w:rPr>
          <w:rFonts w:ascii="Verdana" w:hAnsi="Verdana" w:cs="Arial"/>
        </w:rPr>
        <w:t>Un cop finalitzat aquest termini no s’admetrà cap oferta.</w:t>
      </w:r>
    </w:p>
    <w:p w14:paraId="23703176" w14:textId="77777777" w:rsidR="00726511" w:rsidRPr="00F167A2" w:rsidRDefault="00726511" w:rsidP="00726511">
      <w:pPr>
        <w:tabs>
          <w:tab w:val="left" w:pos="4678"/>
          <w:tab w:val="left" w:pos="5245"/>
        </w:tabs>
        <w:jc w:val="both"/>
        <w:rPr>
          <w:rFonts w:ascii="Verdana" w:hAnsi="Verdana" w:cs="Arial"/>
        </w:rPr>
      </w:pPr>
    </w:p>
    <w:p w14:paraId="222642D4" w14:textId="77777777" w:rsidR="00726511" w:rsidRPr="00F167A2" w:rsidRDefault="00726511" w:rsidP="00726511">
      <w:pPr>
        <w:tabs>
          <w:tab w:val="left" w:pos="4678"/>
          <w:tab w:val="left" w:pos="5245"/>
        </w:tabs>
        <w:ind w:right="-2"/>
        <w:jc w:val="both"/>
        <w:rPr>
          <w:rFonts w:ascii="Verdana" w:hAnsi="Verdana" w:cs="Arial"/>
        </w:rPr>
      </w:pPr>
      <w:r w:rsidRPr="00F167A2">
        <w:rPr>
          <w:rFonts w:ascii="Verdana" w:hAnsi="Verdana" w:cs="Arial"/>
        </w:rPr>
        <w:t>4. La presentació de l’oferta es farà exclusivament a través de la plataforma electrònica de l’Ajuntament de Barcelona:</w:t>
      </w:r>
    </w:p>
    <w:p w14:paraId="30DE7304" w14:textId="77777777" w:rsidR="00726511" w:rsidRPr="00F167A2" w:rsidRDefault="00AF551D" w:rsidP="00726511">
      <w:pPr>
        <w:tabs>
          <w:tab w:val="left" w:pos="4678"/>
          <w:tab w:val="left" w:pos="5245"/>
        </w:tabs>
        <w:ind w:right="-2"/>
        <w:jc w:val="both"/>
        <w:rPr>
          <w:rFonts w:ascii="Verdana" w:hAnsi="Verdana" w:cs="Arial"/>
        </w:rPr>
      </w:pPr>
      <w:hyperlink r:id="rId23" w:history="1">
        <w:r w:rsidR="00726511" w:rsidRPr="00F167A2">
          <w:rPr>
            <w:rFonts w:ascii="Verdana" w:hAnsi="Verdana" w:cs="Arial"/>
            <w:color w:val="0000FF"/>
            <w:u w:val="single"/>
          </w:rPr>
          <w:t>https://seuelectronica.ajuntament.barcelona.cat/licitacioelectronica</w:t>
        </w:r>
      </w:hyperlink>
    </w:p>
    <w:p w14:paraId="60EF3C8A" w14:textId="77777777" w:rsidR="00726511" w:rsidRPr="00F167A2" w:rsidRDefault="00726511" w:rsidP="00726511">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54F25D0A" w14:textId="77777777" w:rsidR="00726511" w:rsidRPr="00F167A2" w:rsidRDefault="00726511" w:rsidP="00726511">
      <w:pPr>
        <w:tabs>
          <w:tab w:val="left" w:pos="4678"/>
          <w:tab w:val="left" w:pos="5245"/>
        </w:tabs>
        <w:ind w:right="-2"/>
        <w:jc w:val="both"/>
        <w:rPr>
          <w:rFonts w:ascii="Verdana" w:hAnsi="Verdana" w:cs="Arial"/>
        </w:rPr>
      </w:pPr>
    </w:p>
    <w:p w14:paraId="70E8197A" w14:textId="77777777" w:rsidR="00726511" w:rsidRPr="00F167A2" w:rsidRDefault="00726511" w:rsidP="00726511">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4" w:history="1">
        <w:r w:rsidRPr="00F167A2">
          <w:rPr>
            <w:rFonts w:ascii="Verdana" w:hAnsi="Verdana" w:cs="Arial"/>
            <w:color w:val="0000FF"/>
            <w:u w:val="single"/>
          </w:rPr>
          <w:t>https://pixelware.com/servicios-soporte-licitadores/</w:t>
        </w:r>
      </w:hyperlink>
      <w:r w:rsidRPr="00F167A2">
        <w:rPr>
          <w:rFonts w:ascii="Verdana" w:hAnsi="Verdana" w:cs="Arial"/>
        </w:rPr>
        <w:t>.</w:t>
      </w:r>
    </w:p>
    <w:p w14:paraId="13265D27" w14:textId="77777777" w:rsidR="00726511" w:rsidRPr="00F167A2" w:rsidRDefault="00726511" w:rsidP="00726511">
      <w:pPr>
        <w:tabs>
          <w:tab w:val="left" w:pos="4678"/>
          <w:tab w:val="left" w:pos="5245"/>
        </w:tabs>
        <w:ind w:right="-2"/>
        <w:jc w:val="both"/>
        <w:rPr>
          <w:rFonts w:ascii="Verdana" w:hAnsi="Verdana" w:cs="Arial"/>
        </w:rPr>
      </w:pPr>
    </w:p>
    <w:p w14:paraId="41D05026" w14:textId="77777777" w:rsidR="00726511" w:rsidRPr="00F167A2" w:rsidRDefault="00726511" w:rsidP="00726511">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6F9F975F" w14:textId="77777777" w:rsidR="00726511" w:rsidRDefault="00726511" w:rsidP="00726511">
      <w:pPr>
        <w:tabs>
          <w:tab w:val="left" w:pos="4678"/>
          <w:tab w:val="left" w:pos="5245"/>
        </w:tabs>
        <w:ind w:right="-2"/>
        <w:jc w:val="both"/>
        <w:rPr>
          <w:rFonts w:ascii="Verdana" w:hAnsi="Verdana" w:cs="Arial"/>
        </w:rPr>
      </w:pPr>
    </w:p>
    <w:p w14:paraId="587F01FC"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B7BFEBC"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7EE83222" w14:textId="77777777" w:rsidR="00726511" w:rsidRPr="00936C74" w:rsidRDefault="00AF551D" w:rsidP="00726511">
      <w:pPr>
        <w:pStyle w:val="Textdecomentari"/>
        <w:tabs>
          <w:tab w:val="left" w:pos="4678"/>
          <w:tab w:val="left" w:pos="5245"/>
        </w:tabs>
        <w:ind w:right="-2"/>
        <w:rPr>
          <w:rStyle w:val="Enlla"/>
        </w:rPr>
      </w:pPr>
      <w:hyperlink r:id="rId25" w:history="1">
        <w:r w:rsidR="00726511" w:rsidRPr="00936C74">
          <w:rPr>
            <w:rStyle w:val="Enlla"/>
            <w:rFonts w:ascii="Verdana" w:hAnsi="Verdana" w:cs="Arial"/>
          </w:rPr>
          <w:t>https://licitacions.bcn.cat/html/requisitos-tecnicos</w:t>
        </w:r>
      </w:hyperlink>
      <w:r w:rsidR="00726511" w:rsidRPr="00936C74">
        <w:rPr>
          <w:rStyle w:val="Enlla"/>
        </w:rPr>
        <w:t xml:space="preserve"> </w:t>
      </w:r>
    </w:p>
    <w:p w14:paraId="2CD83944" w14:textId="77777777" w:rsidR="00726511" w:rsidRDefault="00726511" w:rsidP="00726511">
      <w:pPr>
        <w:tabs>
          <w:tab w:val="left" w:pos="4678"/>
          <w:tab w:val="left" w:pos="5245"/>
        </w:tabs>
        <w:ind w:right="-2"/>
        <w:jc w:val="both"/>
        <w:rPr>
          <w:rFonts w:ascii="Verdana" w:hAnsi="Verdana" w:cs="Arial"/>
        </w:rPr>
      </w:pPr>
      <w:r w:rsidRPr="006F5306">
        <w:rPr>
          <w:rFonts w:ascii="Verdana" w:hAnsi="Verdana" w:cs="Arial"/>
        </w:rPr>
        <w:t>En el citat enllaç, les empreses licitadores podran conèixer tots els aspectes tècnics necessaris.</w:t>
      </w:r>
    </w:p>
    <w:p w14:paraId="7E19A35E"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rPr>
        <w:t xml:space="preserve"> </w:t>
      </w:r>
    </w:p>
    <w:p w14:paraId="389D39CC" w14:textId="77777777" w:rsidR="00726511" w:rsidRPr="006F5306" w:rsidRDefault="00726511" w:rsidP="00726511">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02BF0946" w14:textId="77777777" w:rsidR="00726511" w:rsidRDefault="00726511" w:rsidP="00726511">
      <w:pPr>
        <w:tabs>
          <w:tab w:val="left" w:pos="4678"/>
          <w:tab w:val="left" w:pos="5245"/>
        </w:tabs>
        <w:ind w:right="-2"/>
        <w:jc w:val="both"/>
        <w:rPr>
          <w:rFonts w:ascii="Verdana" w:hAnsi="Verdana" w:cs="Arial"/>
          <w:b/>
        </w:rPr>
      </w:pPr>
    </w:p>
    <w:p w14:paraId="75D384D0" w14:textId="77777777" w:rsidR="00726511" w:rsidRPr="006F5306" w:rsidRDefault="00726511" w:rsidP="00726511">
      <w:pPr>
        <w:tabs>
          <w:tab w:val="left" w:pos="4678"/>
          <w:tab w:val="left" w:pos="5245"/>
        </w:tabs>
        <w:ind w:right="-2"/>
        <w:jc w:val="both"/>
        <w:rPr>
          <w:rFonts w:ascii="Verdana" w:hAnsi="Verdana" w:cs="Arial"/>
        </w:rPr>
      </w:pPr>
      <w:r w:rsidRPr="008E7739">
        <w:rPr>
          <w:rFonts w:ascii="Verdana" w:hAnsi="Verdana" w:cs="Arial"/>
          <w:b/>
        </w:rPr>
        <w:t>Certificat digital:</w:t>
      </w:r>
      <w:r w:rsidRPr="006F5306">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E9B1D38" w14:textId="77777777" w:rsidR="00726511" w:rsidRPr="006F5306" w:rsidRDefault="00726511" w:rsidP="00726511">
      <w:pPr>
        <w:tabs>
          <w:tab w:val="left" w:pos="4678"/>
          <w:tab w:val="left" w:pos="5245"/>
        </w:tabs>
        <w:ind w:right="-2"/>
        <w:jc w:val="both"/>
        <w:rPr>
          <w:rFonts w:ascii="Verdana" w:hAnsi="Verdana" w:cs="Arial"/>
        </w:rPr>
      </w:pPr>
      <w:r w:rsidRPr="008E7739">
        <w:rPr>
          <w:rFonts w:ascii="Verdana" w:hAnsi="Verdana" w:cs="Arial"/>
          <w:b/>
        </w:rPr>
        <w:lastRenderedPageBreak/>
        <w:t>Java d’Oracle:</w:t>
      </w:r>
      <w:r w:rsidRPr="006F5306">
        <w:rPr>
          <w:rFonts w:ascii="Verdana" w:hAnsi="Verdana" w:cs="Arial"/>
        </w:rPr>
        <w:t xml:space="preserve"> Aquest és un component fonamental per executar l'aplicació d'elaboració i presentació d'ofertes. L'entorn Java ha d'estar actualitzat a l'última versió. </w:t>
      </w:r>
    </w:p>
    <w:p w14:paraId="2FBCCF47"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6"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796899C7" w14:textId="77777777" w:rsidR="00726511" w:rsidRPr="006F5306" w:rsidRDefault="00726511" w:rsidP="00726511">
      <w:pPr>
        <w:tabs>
          <w:tab w:val="left" w:pos="4678"/>
          <w:tab w:val="left" w:pos="5245"/>
        </w:tabs>
        <w:ind w:right="-2"/>
        <w:jc w:val="both"/>
        <w:rPr>
          <w:rFonts w:ascii="Verdana" w:hAnsi="Verdana" w:cs="Arial"/>
        </w:rPr>
      </w:pPr>
      <w:r w:rsidRPr="008E7739">
        <w:rPr>
          <w:rFonts w:ascii="Verdana" w:hAnsi="Verdana" w:cs="Arial"/>
          <w:b/>
        </w:rPr>
        <w:t>Descarregar l'aplicació de presentació d'ofertes:</w:t>
      </w:r>
      <w:r w:rsidRPr="006F5306">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3CE04FF8"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0468AD7F" w14:textId="77777777" w:rsidR="00726511" w:rsidRPr="006F5306" w:rsidRDefault="00726511" w:rsidP="00726511">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3ED490CB" w14:textId="77777777" w:rsidR="00726511" w:rsidRPr="006F5306" w:rsidRDefault="00AF551D" w:rsidP="00726511">
      <w:pPr>
        <w:tabs>
          <w:tab w:val="left" w:pos="4678"/>
          <w:tab w:val="left" w:pos="5245"/>
        </w:tabs>
        <w:ind w:right="-2"/>
        <w:jc w:val="both"/>
        <w:rPr>
          <w:color w:val="0000FF" w:themeColor="hyperlink"/>
          <w:u w:val="single"/>
        </w:rPr>
      </w:pPr>
      <w:hyperlink r:id="rId27" w:history="1">
        <w:r w:rsidR="00726511" w:rsidRPr="006F5306">
          <w:rPr>
            <w:rFonts w:ascii="Verdana" w:hAnsi="Verdana" w:cs="Arial"/>
            <w:color w:val="0000FF" w:themeColor="hyperlink"/>
            <w:u w:val="single"/>
          </w:rPr>
          <w:t>https://licitacions.bcn.cat/html/descarga-app-sobres</w:t>
        </w:r>
      </w:hyperlink>
      <w:r w:rsidR="00726511" w:rsidRPr="006F5306">
        <w:rPr>
          <w:color w:val="0000FF" w:themeColor="hyperlink"/>
          <w:u w:val="single"/>
        </w:rPr>
        <w:t xml:space="preserve"> </w:t>
      </w:r>
    </w:p>
    <w:p w14:paraId="7BC3834D" w14:textId="77777777" w:rsidR="00726511" w:rsidRPr="006F5306" w:rsidRDefault="00726511" w:rsidP="00726511">
      <w:pPr>
        <w:tabs>
          <w:tab w:val="left" w:pos="4678"/>
          <w:tab w:val="left" w:pos="5245"/>
        </w:tabs>
        <w:ind w:right="-2"/>
        <w:jc w:val="both"/>
        <w:rPr>
          <w:rFonts w:ascii="Verdana" w:hAnsi="Verdana" w:cs="Arial"/>
        </w:rPr>
      </w:pPr>
      <w:r w:rsidRPr="008E7739">
        <w:rPr>
          <w:rFonts w:ascii="Verdana" w:hAnsi="Verdana" w:cs="Arial"/>
          <w:b/>
        </w:rPr>
        <w:t>Gestió d’esmenes, aclariments, requeriments de documentació, formalització de contractes, etc.:</w:t>
      </w:r>
      <w:r w:rsidRPr="006F5306">
        <w:rPr>
          <w:rFonts w:ascii="Verdana" w:hAnsi="Verdana" w:cs="Arial"/>
        </w:rPr>
        <w:t xml:space="preserve">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16910CB9" w14:textId="77777777" w:rsidR="00726511" w:rsidRPr="006F5306" w:rsidRDefault="00AF551D" w:rsidP="00726511">
      <w:pPr>
        <w:tabs>
          <w:tab w:val="left" w:pos="4678"/>
          <w:tab w:val="left" w:pos="5245"/>
        </w:tabs>
        <w:ind w:right="-2"/>
        <w:jc w:val="both"/>
        <w:rPr>
          <w:color w:val="0000FF" w:themeColor="hyperlink"/>
          <w:u w:val="single"/>
        </w:rPr>
      </w:pPr>
      <w:hyperlink r:id="rId28" w:history="1">
        <w:r w:rsidR="00726511" w:rsidRPr="006F5306">
          <w:rPr>
            <w:rFonts w:ascii="Verdana" w:hAnsi="Verdana" w:cs="Arial"/>
            <w:color w:val="0000FF" w:themeColor="hyperlink"/>
            <w:u w:val="single"/>
          </w:rPr>
          <w:t>https://licitacions.bcn.cat/login</w:t>
        </w:r>
      </w:hyperlink>
    </w:p>
    <w:p w14:paraId="55A1D079" w14:textId="77777777" w:rsidR="00726511" w:rsidRPr="006F5306" w:rsidRDefault="00726511" w:rsidP="00726511">
      <w:pPr>
        <w:tabs>
          <w:tab w:val="left" w:pos="4678"/>
          <w:tab w:val="left" w:pos="5245"/>
        </w:tabs>
        <w:ind w:right="-2"/>
        <w:jc w:val="both"/>
        <w:rPr>
          <w:rFonts w:ascii="Verdana" w:hAnsi="Verdana" w:cs="Arial"/>
        </w:rPr>
      </w:pPr>
    </w:p>
    <w:p w14:paraId="3BC7A5CC" w14:textId="77777777" w:rsidR="00726511" w:rsidRPr="008E7739" w:rsidRDefault="00726511" w:rsidP="00726511">
      <w:pPr>
        <w:tabs>
          <w:tab w:val="left" w:pos="4678"/>
          <w:tab w:val="left" w:pos="5245"/>
        </w:tabs>
        <w:ind w:right="-2"/>
        <w:jc w:val="both"/>
        <w:rPr>
          <w:rFonts w:ascii="Verdana" w:hAnsi="Verdana" w:cs="Arial"/>
        </w:rPr>
      </w:pPr>
      <w:r w:rsidRPr="008E7739">
        <w:rPr>
          <w:rFonts w:ascii="Verdana" w:hAnsi="Verdana" w:cs="Arial"/>
        </w:rPr>
        <w:t>EL FET D’HAVER PRESENTAT OFERTES NO IMPLICA L’ALTA A L’ACCÉS PRIVAT, SINÓ QUE CAL TRAMITAR PARAL·LELAMENT L’ALTA AL MATEIX.</w:t>
      </w:r>
    </w:p>
    <w:p w14:paraId="753055E7" w14:textId="77777777" w:rsidR="00726511" w:rsidRDefault="00726511" w:rsidP="00726511">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9" w:history="1">
        <w:r w:rsidRPr="006F5306">
          <w:rPr>
            <w:rFonts w:ascii="Verdana" w:hAnsi="Verdana" w:cs="Arial"/>
            <w:color w:val="0000FF" w:themeColor="hyperlink"/>
            <w:u w:val="single"/>
          </w:rPr>
          <w:t>soporte.licitadores@pixelware.com</w:t>
        </w:r>
      </w:hyperlink>
      <w:r>
        <w:rPr>
          <w:rFonts w:ascii="Verdana" w:hAnsi="Verdana" w:cs="Arial"/>
        </w:rPr>
        <w:t>.</w:t>
      </w:r>
    </w:p>
    <w:p w14:paraId="5A5C741B" w14:textId="77777777" w:rsidR="00726511" w:rsidRDefault="00726511" w:rsidP="00726511">
      <w:pPr>
        <w:tabs>
          <w:tab w:val="left" w:pos="4678"/>
          <w:tab w:val="left" w:pos="5245"/>
        </w:tabs>
        <w:ind w:right="-2"/>
        <w:jc w:val="both"/>
        <w:rPr>
          <w:rFonts w:ascii="Verdana" w:hAnsi="Verdana" w:cs="Arial"/>
        </w:rPr>
      </w:pPr>
    </w:p>
    <w:p w14:paraId="27DF0CF2" w14:textId="77777777" w:rsidR="00726511" w:rsidRDefault="00726511" w:rsidP="00726511">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3300714A" w14:textId="77777777" w:rsidR="00726511" w:rsidRPr="00F167A2" w:rsidRDefault="00726511" w:rsidP="00726511">
      <w:pPr>
        <w:suppressAutoHyphens/>
        <w:ind w:right="-1"/>
        <w:jc w:val="both"/>
        <w:rPr>
          <w:rFonts w:ascii="Verdana" w:hAnsi="Verdana" w:cs="Arial"/>
        </w:rPr>
      </w:pPr>
    </w:p>
    <w:p w14:paraId="3306E166" w14:textId="77777777" w:rsidR="00726511" w:rsidRPr="00F167A2" w:rsidRDefault="00726511" w:rsidP="00726511">
      <w:pPr>
        <w:jc w:val="both"/>
        <w:rPr>
          <w:rFonts w:ascii="Verdana" w:hAnsi="Verdana" w:cs="Arial"/>
        </w:rPr>
      </w:pPr>
      <w:r w:rsidRPr="00F167A2">
        <w:rPr>
          <w:rFonts w:ascii="Verdana" w:hAnsi="Verdana" w:cs="Arial"/>
        </w:rPr>
        <w:t>6. La plataforma no estableix cap límit en el n</w:t>
      </w:r>
      <w:r>
        <w:rPr>
          <w:rFonts w:ascii="Verdana" w:hAnsi="Verdana" w:cs="Arial"/>
        </w:rPr>
        <w:t>ombre</w:t>
      </w:r>
      <w:r w:rsidRPr="00F167A2">
        <w:rPr>
          <w:rFonts w:ascii="Verdana" w:hAnsi="Verdana" w:cs="Arial"/>
        </w:rPr>
        <w:t xml:space="preserve"> d’arxius que es poden adjuntar a una oferta.</w:t>
      </w:r>
    </w:p>
    <w:p w14:paraId="2A01E4C4" w14:textId="77777777" w:rsidR="00726511" w:rsidRPr="00F167A2" w:rsidRDefault="00726511" w:rsidP="00726511">
      <w:pPr>
        <w:jc w:val="both"/>
        <w:rPr>
          <w:rFonts w:ascii="Verdana" w:hAnsi="Verdana" w:cs="Arial"/>
        </w:rPr>
      </w:pPr>
    </w:p>
    <w:p w14:paraId="25B1FD76" w14:textId="77777777" w:rsidR="00726511" w:rsidRPr="00F167A2" w:rsidRDefault="00726511" w:rsidP="00726511">
      <w:pPr>
        <w:jc w:val="both"/>
        <w:rPr>
          <w:rFonts w:ascii="Verdana" w:hAnsi="Verdana" w:cs="Arial"/>
        </w:rPr>
      </w:pPr>
      <w:r w:rsidRPr="00F167A2">
        <w:rPr>
          <w:rFonts w:ascii="Verdana" w:hAnsi="Verdana" w:cs="Arial"/>
        </w:rPr>
        <w:t xml:space="preserve">La mida màxima permesa per cadascun dels arxius individuals que s’annexi en la proposta electrònica està establert en </w:t>
      </w:r>
      <w:r w:rsidRPr="00726511">
        <w:rPr>
          <w:rFonts w:ascii="Verdana" w:hAnsi="Verdana" w:cs="Arial"/>
        </w:rPr>
        <w:t>250</w:t>
      </w:r>
      <w:r>
        <w:rPr>
          <w:rFonts w:ascii="Verdana" w:hAnsi="Verdana" w:cs="Arial"/>
        </w:rPr>
        <w:t xml:space="preserve"> MB. </w:t>
      </w:r>
      <w:r w:rsidRPr="00525574">
        <w:rPr>
          <w:rFonts w:ascii="Verdana" w:hAnsi="Verdana" w:cs="Arial"/>
        </w:rPr>
        <w:t>El límit màxim global de l’oferta és de 1GB o 1024 MB</w:t>
      </w:r>
      <w:r>
        <w:rPr>
          <w:rFonts w:ascii="Verdana" w:hAnsi="Verdana" w:cs="Arial"/>
        </w:rPr>
        <w:t>.</w:t>
      </w:r>
    </w:p>
    <w:p w14:paraId="38554B92" w14:textId="77777777" w:rsidR="00726511" w:rsidRPr="00F167A2" w:rsidRDefault="00726511" w:rsidP="00726511">
      <w:pPr>
        <w:jc w:val="both"/>
        <w:rPr>
          <w:rFonts w:ascii="Verdana" w:hAnsi="Verdana" w:cs="Arial"/>
        </w:rPr>
      </w:pPr>
    </w:p>
    <w:p w14:paraId="3B40E041" w14:textId="65161A8F" w:rsidR="00726511" w:rsidRPr="00984C08" w:rsidRDefault="00726511" w:rsidP="00726511">
      <w:pPr>
        <w:jc w:val="both"/>
        <w:rPr>
          <w:rFonts w:ascii="Verdana" w:hAnsi="Verdana" w:cs="Arial"/>
          <w:sz w:val="18"/>
          <w:szCs w:val="18"/>
        </w:rPr>
      </w:pPr>
      <w:r w:rsidRPr="00F167A2">
        <w:rPr>
          <w:rFonts w:ascii="Verdana" w:hAnsi="Verdana" w:cs="Arial"/>
        </w:rPr>
        <w:t>Els formats admesos per als documents que se annexin en la presentació de una proposició són els següents:</w:t>
      </w:r>
      <w:r w:rsidRPr="00F167A2">
        <w:rPr>
          <w:rFonts w:ascii="Verdana" w:hAnsi="Verdana" w:cs="Arial"/>
          <w:i/>
          <w:sz w:val="16"/>
          <w:szCs w:val="16"/>
        </w:rPr>
        <w:t xml:space="preserve"> </w:t>
      </w:r>
    </w:p>
    <w:p w14:paraId="42E7EAA4" w14:textId="77777777" w:rsidR="00726511" w:rsidRPr="00726511" w:rsidRDefault="00726511" w:rsidP="00726511">
      <w:pPr>
        <w:jc w:val="both"/>
        <w:rPr>
          <w:rFonts w:ascii="Verdana" w:hAnsi="Verdana" w:cs="Arial"/>
        </w:rPr>
      </w:pPr>
      <w:r w:rsidRPr="00726511">
        <w:rPr>
          <w:rFonts w:ascii="Verdana" w:hAnsi="Verdana" w:cs="Arial"/>
        </w:rPr>
        <w:t>Format de text natiu de Microsoft Word: .doc | .</w:t>
      </w:r>
      <w:proofErr w:type="spellStart"/>
      <w:r w:rsidRPr="00726511">
        <w:rPr>
          <w:rFonts w:ascii="Verdana" w:hAnsi="Verdana" w:cs="Arial"/>
        </w:rPr>
        <w:t>docx</w:t>
      </w:r>
      <w:proofErr w:type="spellEnd"/>
    </w:p>
    <w:p w14:paraId="562164ED" w14:textId="77777777" w:rsidR="00726511" w:rsidRPr="00726511" w:rsidRDefault="00726511" w:rsidP="00726511">
      <w:pPr>
        <w:jc w:val="both"/>
        <w:rPr>
          <w:rFonts w:ascii="Verdana" w:hAnsi="Verdana" w:cs="Arial"/>
        </w:rPr>
      </w:pPr>
      <w:r w:rsidRPr="00726511">
        <w:rPr>
          <w:rFonts w:ascii="Verdana" w:hAnsi="Verdana" w:cs="Arial"/>
        </w:rPr>
        <w:t>Format de full de càlcul natiu de Microsoft Excel: .</w:t>
      </w:r>
      <w:proofErr w:type="spellStart"/>
      <w:r w:rsidRPr="00726511">
        <w:rPr>
          <w:rFonts w:ascii="Verdana" w:hAnsi="Verdana" w:cs="Arial"/>
        </w:rPr>
        <w:t>xls</w:t>
      </w:r>
      <w:proofErr w:type="spellEnd"/>
      <w:r w:rsidRPr="00726511">
        <w:rPr>
          <w:rFonts w:ascii="Verdana" w:hAnsi="Verdana" w:cs="Arial"/>
        </w:rPr>
        <w:t xml:space="preserve"> | .</w:t>
      </w:r>
      <w:proofErr w:type="spellStart"/>
      <w:r w:rsidRPr="00726511">
        <w:rPr>
          <w:rFonts w:ascii="Verdana" w:hAnsi="Verdana" w:cs="Arial"/>
        </w:rPr>
        <w:t>xlsx</w:t>
      </w:r>
      <w:proofErr w:type="spellEnd"/>
      <w:r w:rsidRPr="00726511">
        <w:rPr>
          <w:rFonts w:ascii="Verdana" w:hAnsi="Verdana" w:cs="Arial"/>
        </w:rPr>
        <w:t xml:space="preserve">. </w:t>
      </w:r>
    </w:p>
    <w:p w14:paraId="5A29BFA6" w14:textId="77777777" w:rsidR="00726511" w:rsidRPr="00726511" w:rsidRDefault="00726511" w:rsidP="00726511">
      <w:pPr>
        <w:jc w:val="both"/>
        <w:rPr>
          <w:rFonts w:ascii="Verdana" w:hAnsi="Verdana" w:cs="Arial"/>
        </w:rPr>
      </w:pPr>
      <w:r w:rsidRPr="00726511">
        <w:rPr>
          <w:rFonts w:ascii="Verdana" w:hAnsi="Verdana" w:cs="Arial"/>
        </w:rPr>
        <w:t xml:space="preserve">Format documental natiu de </w:t>
      </w:r>
      <w:proofErr w:type="spellStart"/>
      <w:r w:rsidRPr="00726511">
        <w:rPr>
          <w:rFonts w:ascii="Verdana" w:hAnsi="Verdana" w:cs="Arial"/>
        </w:rPr>
        <w:t>Adobe</w:t>
      </w:r>
      <w:proofErr w:type="spellEnd"/>
      <w:r w:rsidRPr="00726511">
        <w:rPr>
          <w:rFonts w:ascii="Verdana" w:hAnsi="Verdana" w:cs="Arial"/>
        </w:rPr>
        <w:t xml:space="preserve"> </w:t>
      </w:r>
      <w:proofErr w:type="spellStart"/>
      <w:r w:rsidRPr="00726511">
        <w:rPr>
          <w:rFonts w:ascii="Verdana" w:hAnsi="Verdana" w:cs="Arial"/>
        </w:rPr>
        <w:t>Acrobat</w:t>
      </w:r>
      <w:proofErr w:type="spellEnd"/>
      <w:r w:rsidRPr="00726511">
        <w:rPr>
          <w:rFonts w:ascii="Verdana" w:hAnsi="Verdana" w:cs="Arial"/>
        </w:rPr>
        <w:t>: .</w:t>
      </w:r>
      <w:proofErr w:type="spellStart"/>
      <w:r w:rsidRPr="00726511">
        <w:rPr>
          <w:rFonts w:ascii="Verdana" w:hAnsi="Verdana" w:cs="Arial"/>
        </w:rPr>
        <w:t>pdf</w:t>
      </w:r>
      <w:proofErr w:type="spellEnd"/>
      <w:r w:rsidRPr="00726511">
        <w:rPr>
          <w:rFonts w:ascii="Verdana" w:hAnsi="Verdana" w:cs="Arial"/>
        </w:rPr>
        <w:t xml:space="preserve"> </w:t>
      </w:r>
    </w:p>
    <w:p w14:paraId="0EAA1E32" w14:textId="77777777" w:rsidR="00726511" w:rsidRPr="00726511" w:rsidRDefault="00726511" w:rsidP="00726511">
      <w:pPr>
        <w:jc w:val="both"/>
        <w:rPr>
          <w:rFonts w:ascii="Verdana" w:hAnsi="Verdana" w:cs="Arial"/>
        </w:rPr>
      </w:pPr>
      <w:r w:rsidRPr="00726511">
        <w:rPr>
          <w:rFonts w:ascii="Verdana" w:hAnsi="Verdana" w:cs="Arial"/>
        </w:rPr>
        <w:t>Format gràfic: .</w:t>
      </w:r>
      <w:proofErr w:type="spellStart"/>
      <w:r w:rsidRPr="00726511">
        <w:rPr>
          <w:rFonts w:ascii="Verdana" w:hAnsi="Verdana" w:cs="Arial"/>
        </w:rPr>
        <w:t>jpg</w:t>
      </w:r>
      <w:proofErr w:type="spellEnd"/>
      <w:r w:rsidRPr="00726511">
        <w:rPr>
          <w:rFonts w:ascii="Verdana" w:hAnsi="Verdana" w:cs="Arial"/>
        </w:rPr>
        <w:t xml:space="preserve"> </w:t>
      </w:r>
    </w:p>
    <w:p w14:paraId="2F55244E" w14:textId="77777777" w:rsidR="00726511" w:rsidRPr="00726511" w:rsidRDefault="00726511" w:rsidP="00726511">
      <w:pPr>
        <w:jc w:val="both"/>
        <w:rPr>
          <w:rFonts w:ascii="Verdana" w:hAnsi="Verdana" w:cs="Arial"/>
        </w:rPr>
      </w:pPr>
      <w:r w:rsidRPr="00726511">
        <w:rPr>
          <w:rFonts w:ascii="Verdana" w:hAnsi="Verdana" w:cs="Arial"/>
        </w:rPr>
        <w:t xml:space="preserve">Format comprimit natiu de </w:t>
      </w:r>
      <w:proofErr w:type="spellStart"/>
      <w:r w:rsidRPr="00726511">
        <w:rPr>
          <w:rFonts w:ascii="Verdana" w:hAnsi="Verdana" w:cs="Arial"/>
        </w:rPr>
        <w:t>Winzip</w:t>
      </w:r>
      <w:proofErr w:type="spellEnd"/>
      <w:r w:rsidRPr="00726511">
        <w:rPr>
          <w:rFonts w:ascii="Verdana" w:hAnsi="Verdana" w:cs="Arial"/>
        </w:rPr>
        <w:t xml:space="preserve"> i suportat por Microsoft Windows: .</w:t>
      </w:r>
      <w:proofErr w:type="spellStart"/>
      <w:r w:rsidRPr="00726511">
        <w:rPr>
          <w:rFonts w:ascii="Verdana" w:hAnsi="Verdana" w:cs="Arial"/>
        </w:rPr>
        <w:t>zip</w:t>
      </w:r>
      <w:proofErr w:type="spellEnd"/>
      <w:r w:rsidRPr="00726511">
        <w:rPr>
          <w:rFonts w:ascii="Verdana" w:hAnsi="Verdana" w:cs="Arial"/>
        </w:rPr>
        <w:t xml:space="preserve"> </w:t>
      </w:r>
    </w:p>
    <w:p w14:paraId="705E8A64" w14:textId="77777777" w:rsidR="00726511" w:rsidRPr="00F167A2" w:rsidRDefault="00726511" w:rsidP="00726511">
      <w:pPr>
        <w:jc w:val="both"/>
        <w:rPr>
          <w:rFonts w:ascii="Verdana" w:hAnsi="Verdana" w:cs="Arial"/>
        </w:rPr>
      </w:pPr>
    </w:p>
    <w:p w14:paraId="75F01829" w14:textId="77777777" w:rsidR="00726511" w:rsidRPr="00F167A2" w:rsidRDefault="00726511" w:rsidP="00726511">
      <w:pPr>
        <w:jc w:val="both"/>
        <w:rPr>
          <w:rFonts w:ascii="Verdana" w:hAnsi="Verdana" w:cs="Arial"/>
        </w:rPr>
      </w:pPr>
      <w:r w:rsidRPr="00F167A2">
        <w:rPr>
          <w:rFonts w:ascii="Verdana" w:hAnsi="Verdana" w:cs="Arial"/>
        </w:rPr>
        <w:t>Com a mesura alternativa per adjuntar arxius d’altres formats, es poden enviar en un arxiu comprimit (ZIP).</w:t>
      </w:r>
    </w:p>
    <w:p w14:paraId="16DBC439" w14:textId="77777777" w:rsidR="00726511" w:rsidRPr="00F167A2" w:rsidRDefault="00726511" w:rsidP="00726511">
      <w:pPr>
        <w:jc w:val="both"/>
        <w:rPr>
          <w:rFonts w:ascii="Verdana" w:hAnsi="Verdana" w:cs="Arial"/>
        </w:rPr>
      </w:pPr>
    </w:p>
    <w:p w14:paraId="080384C5" w14:textId="77777777" w:rsidR="00726511" w:rsidRPr="00F167A2" w:rsidRDefault="00726511" w:rsidP="00726511">
      <w:pPr>
        <w:jc w:val="both"/>
        <w:rPr>
          <w:rFonts w:ascii="Verdana" w:hAnsi="Verdana" w:cs="Arial"/>
        </w:rPr>
      </w:pPr>
      <w:r w:rsidRPr="00F167A2">
        <w:rPr>
          <w:rFonts w:ascii="Verdana" w:hAnsi="Verdana" w:cs="Arial"/>
        </w:rPr>
        <w:t>Es responsabilitat de les licitadores vetllar per</w:t>
      </w:r>
      <w:r>
        <w:rPr>
          <w:rFonts w:ascii="Verdana" w:hAnsi="Verdana" w:cs="Arial"/>
        </w:rPr>
        <w:t xml:space="preserve"> tal que</w:t>
      </w:r>
      <w:r w:rsidRPr="00F167A2">
        <w:rPr>
          <w:rFonts w:ascii="Verdana" w:hAnsi="Verdana" w:cs="Arial"/>
        </w:rPr>
        <w:t xml:space="preserve"> les ofertes estiguin lliures de virus. Tot i així, la mera pres</w:t>
      </w:r>
      <w:r>
        <w:rPr>
          <w:rFonts w:ascii="Verdana" w:hAnsi="Verdana" w:cs="Arial"/>
        </w:rPr>
        <w:t>è</w:t>
      </w:r>
      <w:r w:rsidRPr="00F167A2">
        <w:rPr>
          <w:rFonts w:ascii="Verdana" w:hAnsi="Verdana" w:cs="Arial"/>
        </w:rPr>
        <w:t xml:space="preserv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0A0926AD" w14:textId="77777777" w:rsidR="00726511" w:rsidRPr="00F167A2" w:rsidRDefault="00726511" w:rsidP="00726511">
      <w:pPr>
        <w:jc w:val="both"/>
        <w:rPr>
          <w:rFonts w:ascii="Verdana" w:hAnsi="Verdana" w:cs="Arial"/>
        </w:rPr>
      </w:pPr>
    </w:p>
    <w:p w14:paraId="1C1D7BAA" w14:textId="77777777" w:rsidR="00726511" w:rsidRPr="00F167A2" w:rsidRDefault="00726511" w:rsidP="00726511">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w:t>
      </w:r>
      <w:r w:rsidRPr="00F167A2">
        <w:rPr>
          <w:rFonts w:ascii="Verdana" w:hAnsi="Verdana" w:cs="Arial"/>
        </w:rPr>
        <w:lastRenderedPageBreak/>
        <w:t>resguard acreditatiu emès pel Registre Auxiliar de la Plataforma de Licitació Electrònica i coincidirà amb el moment en el qu</w:t>
      </w:r>
      <w:r>
        <w:rPr>
          <w:rFonts w:ascii="Verdana" w:hAnsi="Verdana" w:cs="Arial"/>
        </w:rPr>
        <w:t>è</w:t>
      </w:r>
      <w:r w:rsidRPr="00F167A2">
        <w:rPr>
          <w:rFonts w:ascii="Verdana" w:hAnsi="Verdana" w:cs="Arial"/>
        </w:rPr>
        <w:t xml:space="preserve"> finalitza la recepció de la proposició. </w:t>
      </w:r>
    </w:p>
    <w:p w14:paraId="321DE0CE" w14:textId="77777777" w:rsidR="00726511" w:rsidRPr="00F167A2" w:rsidRDefault="00726511" w:rsidP="00726511">
      <w:pPr>
        <w:tabs>
          <w:tab w:val="left" w:pos="4678"/>
          <w:tab w:val="left" w:pos="5245"/>
        </w:tabs>
        <w:ind w:right="-2"/>
        <w:jc w:val="both"/>
        <w:rPr>
          <w:rFonts w:ascii="Verdana" w:hAnsi="Verdana" w:cs="Arial"/>
        </w:rPr>
      </w:pPr>
    </w:p>
    <w:p w14:paraId="3F461395" w14:textId="77777777" w:rsidR="00726511" w:rsidRPr="00F167A2" w:rsidRDefault="00726511" w:rsidP="00726511">
      <w:pPr>
        <w:jc w:val="both"/>
        <w:rPr>
          <w:rFonts w:ascii="Verdana" w:hAnsi="Verdana"/>
          <w:iCs/>
        </w:rPr>
      </w:pPr>
      <w:r w:rsidRPr="00F167A2">
        <w:rPr>
          <w:rFonts w:ascii="Verdana" w:hAnsi="Verdana" w:cs="Arial"/>
        </w:rPr>
        <w:t>7</w:t>
      </w:r>
      <w:r w:rsidRPr="00F167A2">
        <w:rPr>
          <w:rFonts w:ascii="Verdana" w:hAnsi="Verdana"/>
          <w:iCs/>
        </w:rPr>
        <w:t xml:space="preserve">. En els supòsits </w:t>
      </w:r>
      <w:r>
        <w:rPr>
          <w:rFonts w:ascii="Verdana" w:hAnsi="Verdana"/>
          <w:iCs/>
        </w:rPr>
        <w:t xml:space="preserve">en què </w:t>
      </w:r>
      <w:r w:rsidRPr="00F167A2">
        <w:rPr>
          <w:rFonts w:ascii="Verdana" w:hAnsi="Verdana"/>
          <w:iCs/>
        </w:rPr>
        <w:t xml:space="preserve">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Pr="00F167A2">
        <w:rPr>
          <w:rFonts w:ascii="Verdana" w:hAnsi="Verdana"/>
          <w:iCs/>
        </w:rPr>
        <w:t>, la 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7E69FF4F" w14:textId="77777777" w:rsidR="00726511" w:rsidRPr="00F167A2" w:rsidRDefault="00726511" w:rsidP="00726511">
      <w:pPr>
        <w:jc w:val="both"/>
        <w:rPr>
          <w:rFonts w:ascii="Verdana" w:hAnsi="Verdana"/>
          <w:iCs/>
        </w:rPr>
      </w:pPr>
    </w:p>
    <w:p w14:paraId="43748524" w14:textId="77777777" w:rsidR="00726511" w:rsidRPr="00F167A2" w:rsidRDefault="00726511" w:rsidP="00726511">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Pr>
          <w:rFonts w:ascii="Verdana" w:hAnsi="Verdana"/>
          <w:iCs/>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68249144" w14:textId="77777777" w:rsidR="00726511" w:rsidRPr="00F167A2" w:rsidRDefault="00726511" w:rsidP="00726511">
      <w:pPr>
        <w:autoSpaceDE w:val="0"/>
        <w:autoSpaceDN w:val="0"/>
        <w:adjustRightInd w:val="0"/>
        <w:jc w:val="both"/>
        <w:rPr>
          <w:rFonts w:ascii="Verdana" w:hAnsi="Verdana"/>
          <w:iCs/>
        </w:rPr>
      </w:pPr>
    </w:p>
    <w:p w14:paraId="5DE5B9B7" w14:textId="77777777" w:rsidR="00726511" w:rsidRPr="00F167A2" w:rsidRDefault="00726511" w:rsidP="00726511">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51127D6B" w14:textId="77777777" w:rsidR="00726511" w:rsidRPr="00F167A2" w:rsidRDefault="00726511" w:rsidP="00726511">
      <w:pPr>
        <w:jc w:val="both"/>
        <w:rPr>
          <w:rFonts w:ascii="Verdana" w:hAnsi="Verdana"/>
          <w:sz w:val="22"/>
          <w:szCs w:val="22"/>
        </w:rPr>
      </w:pPr>
    </w:p>
    <w:p w14:paraId="4D6246D7" w14:textId="77777777" w:rsidR="00726511" w:rsidRPr="00F167A2" w:rsidRDefault="00726511" w:rsidP="00726511">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4E447F32" w14:textId="77777777" w:rsidR="00726511" w:rsidRDefault="00726511" w:rsidP="00726511">
      <w:pPr>
        <w:jc w:val="both"/>
        <w:rPr>
          <w:rFonts w:ascii="Verdana" w:hAnsi="Verdana" w:cs="Arial"/>
        </w:rPr>
      </w:pPr>
    </w:p>
    <w:p w14:paraId="34D079E1" w14:textId="77777777" w:rsidR="00726511" w:rsidRDefault="00726511" w:rsidP="00726511">
      <w:pPr>
        <w:jc w:val="both"/>
        <w:rPr>
          <w:rFonts w:ascii="Verdana" w:hAnsi="Verdana" w:cs="Arial"/>
        </w:rPr>
      </w:pPr>
      <w:r>
        <w:rPr>
          <w:rFonts w:ascii="Verdana" w:hAnsi="Verdana" w:cs="Arial"/>
        </w:rPr>
        <w:t>9. Una vegada l'oferta ha estat tancada, si es reobre, la seva petjada (</w:t>
      </w:r>
      <w:proofErr w:type="spellStart"/>
      <w:r>
        <w:rPr>
          <w:rFonts w:ascii="Verdana" w:hAnsi="Verdana" w:cs="Arial"/>
        </w:rPr>
        <w:t>hash</w:t>
      </w:r>
      <w:proofErr w:type="spellEnd"/>
      <w:r>
        <w:rPr>
          <w:rFonts w:ascii="Verdana" w:hAnsi="Verdana" w:cs="Arial"/>
        </w:rPr>
        <w:t>) actual quedarà invalidada i en tancar-la novament, es generarà una nova petjada (</w:t>
      </w:r>
      <w:proofErr w:type="spellStart"/>
      <w:r>
        <w:rPr>
          <w:rFonts w:ascii="Verdana" w:hAnsi="Verdana" w:cs="Arial"/>
        </w:rPr>
        <w:t>hash</w:t>
      </w:r>
      <w:proofErr w:type="spellEnd"/>
      <w:r>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Pr>
          <w:rFonts w:ascii="Verdana" w:hAnsi="Verdana" w:cs="Arial"/>
        </w:rPr>
        <w:t>hash</w:t>
      </w:r>
      <w:proofErr w:type="spellEnd"/>
      <w:r>
        <w:rPr>
          <w:rFonts w:ascii="Verdana" w:hAnsi="Verdana" w:cs="Arial"/>
        </w:rPr>
        <w:t>).</w:t>
      </w:r>
    </w:p>
    <w:p w14:paraId="3CE088FA" w14:textId="77777777" w:rsidR="00726511" w:rsidRDefault="00726511" w:rsidP="00726511">
      <w:pPr>
        <w:jc w:val="both"/>
        <w:rPr>
          <w:rFonts w:ascii="Verdana" w:hAnsi="Verdana" w:cs="Arial"/>
        </w:rPr>
      </w:pPr>
    </w:p>
    <w:p w14:paraId="0CF3A94D" w14:textId="77777777" w:rsidR="00726511" w:rsidRDefault="00726511" w:rsidP="00726511">
      <w:pPr>
        <w:jc w:val="both"/>
        <w:rPr>
          <w:rFonts w:ascii="Verdana" w:hAnsi="Verdana" w:cs="Arial"/>
        </w:rPr>
      </w:pPr>
      <w:r>
        <w:rPr>
          <w:rFonts w:ascii="Verdana" w:hAnsi="Verdana" w:cs="Arial"/>
        </w:rPr>
        <w:t>Per aquest motiu, només s'ha de reobrir l'oferta, si es desitja modificar el contingut d'aquesta i enviar-la, novament, dins del termini de presentació d'ofertes.</w:t>
      </w:r>
    </w:p>
    <w:p w14:paraId="7AB2B793" w14:textId="77777777" w:rsidR="00726511" w:rsidRDefault="00726511" w:rsidP="00726511">
      <w:pPr>
        <w:jc w:val="both"/>
        <w:rPr>
          <w:rFonts w:ascii="Verdana" w:hAnsi="Verdana" w:cs="Arial"/>
        </w:rPr>
      </w:pPr>
    </w:p>
    <w:p w14:paraId="353982FB" w14:textId="77777777" w:rsidR="00726511" w:rsidRDefault="00726511" w:rsidP="00726511">
      <w:pPr>
        <w:jc w:val="both"/>
        <w:rPr>
          <w:sz w:val="24"/>
          <w:szCs w:val="24"/>
        </w:rPr>
      </w:pPr>
      <w:r>
        <w:rPr>
          <w:rFonts w:ascii="Verdana" w:hAnsi="Verdana" w:cs="Arial"/>
        </w:rPr>
        <w:t>Si ja s'ha notificat el tancament de l'oferta a l'òrgan de contractació, mitjançant la petjada (</w:t>
      </w:r>
      <w:proofErr w:type="spellStart"/>
      <w:r>
        <w:rPr>
          <w:rFonts w:ascii="Verdana" w:hAnsi="Verdana" w:cs="Arial"/>
        </w:rPr>
        <w:t>hash</w:t>
      </w:r>
      <w:proofErr w:type="spellEnd"/>
      <w:r>
        <w:rPr>
          <w:rFonts w:ascii="Verdana" w:hAnsi="Verdana" w:cs="Arial"/>
        </w:rPr>
        <w:t>) d'aquesta, el següent pas hauria de ser l'enviament de l'oferta dins del termini establert.</w:t>
      </w:r>
    </w:p>
    <w:p w14:paraId="7A62A555" w14:textId="77777777" w:rsidR="00726511" w:rsidRDefault="00726511" w:rsidP="00726511">
      <w:pPr>
        <w:jc w:val="both"/>
        <w:rPr>
          <w:rFonts w:ascii="Verdana" w:hAnsi="Verdana" w:cs="Arial"/>
        </w:rPr>
      </w:pPr>
    </w:p>
    <w:p w14:paraId="3EEC6796" w14:textId="77777777" w:rsidR="005A2494" w:rsidRPr="00F52107" w:rsidRDefault="005A2494" w:rsidP="00131852">
      <w:pPr>
        <w:jc w:val="both"/>
        <w:rPr>
          <w:rFonts w:ascii="Verdana" w:hAnsi="Verdana" w:cs="Arial"/>
        </w:rPr>
      </w:pPr>
    </w:p>
    <w:p w14:paraId="4327DF79" w14:textId="77777777" w:rsidR="001A6442" w:rsidRPr="00F52107" w:rsidRDefault="001A6442" w:rsidP="00131852">
      <w:pPr>
        <w:jc w:val="both"/>
        <w:rPr>
          <w:rFonts w:ascii="Verdana" w:hAnsi="Verdana" w:cs="Arial"/>
        </w:rPr>
      </w:pPr>
    </w:p>
    <w:p w14:paraId="7F11A5E8" w14:textId="026121BF" w:rsidR="005418FD" w:rsidRPr="00F52107" w:rsidRDefault="005418FD" w:rsidP="00131852">
      <w:pPr>
        <w:pStyle w:val="Ttolclusula"/>
        <w:outlineLvl w:val="0"/>
        <w:rPr>
          <w:b/>
          <w:sz w:val="28"/>
          <w:szCs w:val="28"/>
        </w:rPr>
      </w:pPr>
      <w:bookmarkStart w:id="11" w:name="_Toc513019626"/>
      <w:r w:rsidRPr="00F52107">
        <w:rPr>
          <w:b/>
          <w:sz w:val="28"/>
          <w:szCs w:val="28"/>
        </w:rPr>
        <w:t xml:space="preserve">Clàusula </w:t>
      </w:r>
      <w:r w:rsidR="00623A5F" w:rsidRPr="00F52107">
        <w:rPr>
          <w:b/>
          <w:sz w:val="28"/>
          <w:szCs w:val="28"/>
        </w:rPr>
        <w:t>10</w:t>
      </w:r>
      <w:r w:rsidRPr="00F52107">
        <w:rPr>
          <w:b/>
          <w:sz w:val="28"/>
          <w:szCs w:val="28"/>
        </w:rPr>
        <w:t>. Criteris de valoració de les ofer</w:t>
      </w:r>
      <w:r w:rsidR="00653D90" w:rsidRPr="00F52107">
        <w:rPr>
          <w:b/>
          <w:sz w:val="28"/>
          <w:szCs w:val="28"/>
        </w:rPr>
        <w:t>tes</w:t>
      </w:r>
      <w:bookmarkEnd w:id="11"/>
    </w:p>
    <w:p w14:paraId="65A83B1B" w14:textId="77777777" w:rsidR="00D4557D" w:rsidRPr="00F52107" w:rsidRDefault="00D4557D" w:rsidP="00131852">
      <w:pPr>
        <w:pStyle w:val="Textindependent2"/>
        <w:tabs>
          <w:tab w:val="left" w:pos="567"/>
          <w:tab w:val="left" w:pos="1134"/>
          <w:tab w:val="left" w:pos="1702"/>
        </w:tabs>
        <w:rPr>
          <w:rFonts w:ascii="Verdana" w:hAnsi="Verdana" w:cs="Arial"/>
          <w:sz w:val="20"/>
        </w:rPr>
      </w:pPr>
    </w:p>
    <w:p w14:paraId="5AC73037" w14:textId="623B59D9" w:rsidR="00225BDD" w:rsidRPr="00F52107" w:rsidRDefault="00330F65" w:rsidP="00DC3EBB">
      <w:pPr>
        <w:jc w:val="both"/>
        <w:rPr>
          <w:rFonts w:ascii="Verdana" w:hAnsi="Verdana"/>
        </w:rPr>
      </w:pPr>
      <w:bookmarkStart w:id="12" w:name="_Hlk507244933"/>
      <w:bookmarkStart w:id="13" w:name="_Hlk507244822"/>
      <w:r w:rsidRPr="00F52107">
        <w:rPr>
          <w:rFonts w:ascii="Verdana" w:hAnsi="Verdana" w:cs="Arial"/>
        </w:rPr>
        <w:t>La selecció de la millor oferta</w:t>
      </w:r>
      <w:r w:rsidR="00C765FD" w:rsidRPr="00F52107">
        <w:rPr>
          <w:rFonts w:ascii="Verdana" w:hAnsi="Verdana" w:cs="Arial"/>
        </w:rPr>
        <w:t xml:space="preserve"> es determinarà tenint en compte la</w:t>
      </w:r>
      <w:r w:rsidR="0071560E" w:rsidRPr="00F52107">
        <w:rPr>
          <w:rFonts w:ascii="Verdana" w:hAnsi="Verdana" w:cs="Arial"/>
        </w:rPr>
        <w:t xml:space="preserve"> </w:t>
      </w:r>
      <w:r w:rsidR="00D45890" w:rsidRPr="00F52107">
        <w:rPr>
          <w:rFonts w:ascii="Verdana" w:hAnsi="Verdana" w:cs="Arial"/>
        </w:rPr>
        <w:t xml:space="preserve">millor </w:t>
      </w:r>
      <w:r w:rsidR="0071560E" w:rsidRPr="00F52107">
        <w:rPr>
          <w:rFonts w:ascii="Verdana" w:hAnsi="Verdana" w:cs="Arial"/>
        </w:rPr>
        <w:t>relació qualitat-preu</w:t>
      </w:r>
      <w:r w:rsidR="00D45890" w:rsidRPr="00F52107">
        <w:rPr>
          <w:rFonts w:ascii="Verdana" w:hAnsi="Verdana" w:cs="Arial"/>
        </w:rPr>
        <w:t xml:space="preserve"> als efectes d’obtenir ofertes de gran qualitat</w:t>
      </w:r>
      <w:r w:rsidR="003A3C5C" w:rsidRPr="00F52107">
        <w:rPr>
          <w:rFonts w:ascii="Verdana" w:hAnsi="Verdana" w:cs="Arial"/>
        </w:rPr>
        <w:t>.</w:t>
      </w:r>
      <w:bookmarkEnd w:id="12"/>
      <w:r w:rsidR="00D27977" w:rsidRPr="00F52107">
        <w:rPr>
          <w:rFonts w:ascii="Verdana" w:hAnsi="Verdana" w:cs="Arial"/>
        </w:rPr>
        <w:t xml:space="preserve"> S’aplicaran els criteris d’adjudicació </w:t>
      </w:r>
      <w:r w:rsidR="00DC3EBB" w:rsidRPr="00F52107">
        <w:rPr>
          <w:rFonts w:ascii="Verdana" w:hAnsi="Verdana" w:cs="Arial"/>
        </w:rPr>
        <w:t xml:space="preserve">avaluables automàticament </w:t>
      </w:r>
      <w:r w:rsidR="00D27977" w:rsidRPr="00F52107">
        <w:rPr>
          <w:rFonts w:ascii="Verdana" w:hAnsi="Verdana" w:cs="Arial"/>
        </w:rPr>
        <w:t>següents:</w:t>
      </w:r>
      <w:bookmarkEnd w:id="13"/>
    </w:p>
    <w:p w14:paraId="269187AC" w14:textId="77777777" w:rsidR="00225BDD" w:rsidRPr="00F52107" w:rsidRDefault="00225BDD" w:rsidP="008C747E">
      <w:pPr>
        <w:jc w:val="both"/>
        <w:rPr>
          <w:rFonts w:ascii="Verdana" w:hAnsi="Verdana" w:cs="Arial"/>
        </w:rPr>
      </w:pPr>
    </w:p>
    <w:p w14:paraId="227F66FA" w14:textId="6AB3AA66" w:rsidR="00225BDD" w:rsidRPr="00F52107" w:rsidRDefault="00961644" w:rsidP="008C747E">
      <w:pPr>
        <w:pStyle w:val="Textindependent2"/>
        <w:shd w:val="clear" w:color="auto" w:fill="FFFFFF" w:themeFill="background1"/>
        <w:tabs>
          <w:tab w:val="left" w:pos="567"/>
          <w:tab w:val="left" w:pos="1134"/>
          <w:tab w:val="left" w:pos="1702"/>
        </w:tabs>
        <w:rPr>
          <w:rFonts w:ascii="Verdana" w:hAnsi="Verdana" w:cs="Arial"/>
          <w:sz w:val="20"/>
        </w:rPr>
      </w:pPr>
      <w:r w:rsidRPr="00F52107">
        <w:rPr>
          <w:rFonts w:ascii="Verdana" w:hAnsi="Verdana" w:cs="Arial"/>
          <w:sz w:val="20"/>
        </w:rPr>
        <w:t>1.- El preu</w:t>
      </w:r>
      <w:r w:rsidR="00726FC2" w:rsidRPr="00F52107">
        <w:rPr>
          <w:rFonts w:ascii="Verdana" w:hAnsi="Verdana" w:cs="Arial"/>
          <w:sz w:val="20"/>
        </w:rPr>
        <w:t xml:space="preserve">. </w:t>
      </w:r>
      <w:r w:rsidR="00225BDD" w:rsidRPr="00F52107">
        <w:rPr>
          <w:rFonts w:ascii="Verdana" w:hAnsi="Verdana" w:cs="Arial"/>
          <w:sz w:val="20"/>
        </w:rPr>
        <w:t xml:space="preserve">La ponderació màxima del criteri d’adjudicació del preu </w:t>
      </w:r>
      <w:proofErr w:type="spellStart"/>
      <w:r w:rsidR="00225BDD" w:rsidRPr="00F52107">
        <w:rPr>
          <w:rFonts w:ascii="Verdana" w:hAnsi="Verdana" w:cs="Arial"/>
          <w:sz w:val="20"/>
        </w:rPr>
        <w:t>ofertat</w:t>
      </w:r>
      <w:proofErr w:type="spellEnd"/>
      <w:r w:rsidR="00225BDD" w:rsidRPr="00F52107">
        <w:rPr>
          <w:rFonts w:ascii="Verdana" w:hAnsi="Verdana" w:cs="Arial"/>
          <w:sz w:val="20"/>
        </w:rPr>
        <w:t xml:space="preserve"> és de </w:t>
      </w:r>
      <w:r w:rsidR="00BA4198" w:rsidRPr="00F52107">
        <w:rPr>
          <w:rFonts w:ascii="Verdana" w:hAnsi="Verdana" w:cs="Arial"/>
          <w:sz w:val="20"/>
        </w:rPr>
        <w:t>35</w:t>
      </w:r>
      <w:r w:rsidR="00225BDD" w:rsidRPr="00F52107">
        <w:rPr>
          <w:rFonts w:ascii="Verdana" w:hAnsi="Verdana" w:cs="Arial"/>
          <w:sz w:val="20"/>
        </w:rPr>
        <w:t xml:space="preserve"> punts.</w:t>
      </w:r>
    </w:p>
    <w:p w14:paraId="0C9E524D" w14:textId="77777777" w:rsidR="00225BDD" w:rsidRPr="00F52107" w:rsidRDefault="00225BDD" w:rsidP="008C747E">
      <w:pPr>
        <w:pStyle w:val="Textindependent2"/>
        <w:shd w:val="clear" w:color="auto" w:fill="FFFFFF" w:themeFill="background1"/>
        <w:tabs>
          <w:tab w:val="left" w:pos="567"/>
          <w:tab w:val="left" w:pos="1134"/>
          <w:tab w:val="left" w:pos="1702"/>
        </w:tabs>
        <w:rPr>
          <w:rFonts w:ascii="Verdana" w:hAnsi="Verdana" w:cs="Arial"/>
          <w:sz w:val="20"/>
        </w:rPr>
      </w:pPr>
    </w:p>
    <w:p w14:paraId="6BA0A1F1" w14:textId="6BE1182C" w:rsidR="00312B53" w:rsidRPr="00F52107" w:rsidRDefault="00312B53" w:rsidP="00312B53">
      <w:pPr>
        <w:pStyle w:val="Textindependent2"/>
        <w:shd w:val="clear" w:color="auto" w:fill="FFFFFF" w:themeFill="background1"/>
        <w:tabs>
          <w:tab w:val="left" w:pos="567"/>
          <w:tab w:val="left" w:pos="1134"/>
          <w:tab w:val="left" w:pos="1702"/>
        </w:tabs>
        <w:rPr>
          <w:rFonts w:ascii="Verdana" w:hAnsi="Verdana" w:cs="Arial"/>
          <w:sz w:val="20"/>
        </w:rPr>
      </w:pPr>
      <w:r w:rsidRPr="00F52107">
        <w:rPr>
          <w:rFonts w:ascii="Verdana" w:hAnsi="Verdana" w:cs="Arial"/>
          <w:sz w:val="20"/>
        </w:rPr>
        <w:t xml:space="preserve">La puntuació no supera el 35% de la puntuació total d’acord amb la previsió del </w:t>
      </w:r>
      <w:r w:rsidR="00961644" w:rsidRPr="00F52107">
        <w:rPr>
          <w:rFonts w:ascii="Verdana" w:hAnsi="Verdana" w:cs="Arial"/>
          <w:sz w:val="20"/>
        </w:rPr>
        <w:t>d</w:t>
      </w:r>
      <w:r w:rsidRPr="00F52107">
        <w:rPr>
          <w:rFonts w:ascii="Verdana" w:hAnsi="Verdana" w:cs="Arial"/>
          <w:sz w:val="20"/>
        </w:rPr>
        <w:t>ecret d’Alcaldia</w:t>
      </w:r>
      <w:r w:rsidR="00687672" w:rsidRPr="00F52107">
        <w:rPr>
          <w:rFonts w:ascii="Verdana" w:hAnsi="Verdana" w:cs="Arial"/>
          <w:sz w:val="20"/>
        </w:rPr>
        <w:t>,</w:t>
      </w:r>
      <w:r w:rsidRPr="00F52107">
        <w:rPr>
          <w:rFonts w:ascii="Verdana" w:hAnsi="Verdana" w:cs="Arial"/>
          <w:sz w:val="20"/>
        </w:rPr>
        <w:t xml:space="preserve"> de 24 d’abril de 2017</w:t>
      </w:r>
      <w:r w:rsidR="00961644" w:rsidRPr="00F52107">
        <w:rPr>
          <w:rFonts w:ascii="Verdana" w:hAnsi="Verdana" w:cs="Arial"/>
          <w:sz w:val="20"/>
        </w:rPr>
        <w:t>,</w:t>
      </w:r>
      <w:r w:rsidRPr="00F52107">
        <w:rPr>
          <w:rFonts w:ascii="Verdana" w:hAnsi="Verdana" w:cs="Arial"/>
          <w:sz w:val="20"/>
        </w:rPr>
        <w:t>de contractació pública sostenible i la Instrucció de l’Ajuntament de Barcelona</w:t>
      </w:r>
      <w:r w:rsidR="00961644" w:rsidRPr="00F52107">
        <w:rPr>
          <w:rFonts w:ascii="Verdana" w:hAnsi="Verdana" w:cs="Arial"/>
          <w:sz w:val="20"/>
        </w:rPr>
        <w:t>,</w:t>
      </w:r>
      <w:r w:rsidRPr="00F52107">
        <w:rPr>
          <w:rFonts w:ascii="Verdana" w:hAnsi="Verdana" w:cs="Arial"/>
          <w:sz w:val="20"/>
        </w:rPr>
        <w:t xml:space="preserve"> de 15 de març de 2018, d’aplicació de la LCSP, publicada en la Gaseta del dia 16</w:t>
      </w:r>
      <w:r w:rsidR="00687672" w:rsidRPr="00F52107">
        <w:rPr>
          <w:rFonts w:ascii="Verdana" w:hAnsi="Verdana" w:cs="Arial"/>
          <w:sz w:val="20"/>
        </w:rPr>
        <w:t xml:space="preserve"> del mateix mes i any</w:t>
      </w:r>
      <w:r w:rsidRPr="00F52107">
        <w:rPr>
          <w:rFonts w:ascii="Verdana" w:hAnsi="Verdana" w:cs="Arial"/>
          <w:sz w:val="20"/>
        </w:rPr>
        <w:t xml:space="preserve">. </w:t>
      </w:r>
    </w:p>
    <w:p w14:paraId="7C9E379E" w14:textId="77777777" w:rsidR="00312B53" w:rsidRPr="00F52107" w:rsidRDefault="00312B53" w:rsidP="00312B53">
      <w:pPr>
        <w:pStyle w:val="Textindependent2"/>
        <w:shd w:val="clear" w:color="auto" w:fill="FFFFFF" w:themeFill="background1"/>
        <w:tabs>
          <w:tab w:val="left" w:pos="567"/>
          <w:tab w:val="left" w:pos="1134"/>
          <w:tab w:val="left" w:pos="1702"/>
        </w:tabs>
        <w:rPr>
          <w:rFonts w:ascii="Verdana" w:hAnsi="Verdana" w:cs="Arial"/>
          <w:sz w:val="20"/>
        </w:rPr>
      </w:pPr>
    </w:p>
    <w:p w14:paraId="230EBEF8" w14:textId="3E1CADF2" w:rsidR="00AE3F83" w:rsidRPr="00F52107" w:rsidRDefault="00AE3F83" w:rsidP="00AE3F83">
      <w:pPr>
        <w:jc w:val="both"/>
        <w:rPr>
          <w:rFonts w:ascii="Verdana" w:hAnsi="Verdana" w:cs="Arial"/>
        </w:rPr>
      </w:pPr>
      <w:r w:rsidRPr="00F52107">
        <w:rPr>
          <w:rFonts w:ascii="Verdana" w:hAnsi="Verdana" w:cs="Arial"/>
        </w:rPr>
        <w:t xml:space="preserve">Tractant-se d'ofertes amb diversos imports unitaris, cal obtenir un "valor de referència" que permeti comparar les ofertes econòmiques dels diferents licitadors. Aquest valor de referència és el resultat del </w:t>
      </w:r>
      <w:proofErr w:type="spellStart"/>
      <w:r w:rsidRPr="00F52107">
        <w:rPr>
          <w:rFonts w:ascii="Verdana" w:hAnsi="Verdana" w:cs="Arial"/>
        </w:rPr>
        <w:t>subtotal</w:t>
      </w:r>
      <w:proofErr w:type="spellEnd"/>
      <w:r w:rsidRPr="00F52107">
        <w:rPr>
          <w:rFonts w:ascii="Verdana" w:hAnsi="Verdana" w:cs="Arial"/>
        </w:rPr>
        <w:t xml:space="preserve"> de cada bloc del material requerit en el Model d'Oferta econòmica  i segons hipòtesi dels serveis a contractar, amb la </w:t>
      </w:r>
      <w:r w:rsidR="00726FC2" w:rsidRPr="00F52107">
        <w:rPr>
          <w:rFonts w:ascii="Verdana" w:hAnsi="Verdana" w:cs="Arial"/>
        </w:rPr>
        <w:t xml:space="preserve">puntuació </w:t>
      </w:r>
      <w:r w:rsidRPr="00F52107">
        <w:rPr>
          <w:rFonts w:ascii="Verdana" w:hAnsi="Verdana" w:cs="Arial"/>
        </w:rPr>
        <w:t>següent.</w:t>
      </w:r>
    </w:p>
    <w:p w14:paraId="07C10272" w14:textId="77777777" w:rsidR="00AE3F83" w:rsidRPr="00F52107" w:rsidRDefault="00AE3F83" w:rsidP="00AE3F83">
      <w:pPr>
        <w:ind w:left="426"/>
        <w:jc w:val="both"/>
        <w:rPr>
          <w:rFonts w:ascii="Verdana" w:hAnsi="Verdana" w:cs="Arial"/>
        </w:rPr>
      </w:pPr>
    </w:p>
    <w:p w14:paraId="76A9EDDD" w14:textId="77777777" w:rsidR="00726511" w:rsidRPr="00C81E4B" w:rsidRDefault="00726511" w:rsidP="00726511">
      <w:pPr>
        <w:pStyle w:val="Textindependent"/>
        <w:spacing w:before="7" w:after="1"/>
        <w:rPr>
          <w:rFonts w:ascii="Verdana" w:hAnsi="Verdana"/>
          <w:sz w:val="20"/>
        </w:rPr>
      </w:pPr>
    </w:p>
    <w:tbl>
      <w:tblPr>
        <w:tblW w:w="5769" w:type="dxa"/>
        <w:tblInd w:w="1346" w:type="dxa"/>
        <w:tblCellMar>
          <w:left w:w="70" w:type="dxa"/>
          <w:right w:w="70" w:type="dxa"/>
        </w:tblCellMar>
        <w:tblLook w:val="04A0" w:firstRow="1" w:lastRow="0" w:firstColumn="1" w:lastColumn="0" w:noHBand="0" w:noVBand="1"/>
      </w:tblPr>
      <w:tblGrid>
        <w:gridCol w:w="3969"/>
        <w:gridCol w:w="840"/>
        <w:gridCol w:w="960"/>
      </w:tblGrid>
      <w:tr w:rsidR="00726511" w:rsidRPr="00C81E4B" w14:paraId="7CF652C1" w14:textId="77777777" w:rsidTr="000B7889">
        <w:trPr>
          <w:trHeight w:val="30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733D0" w14:textId="77777777" w:rsidR="00726511" w:rsidRPr="00C81E4B" w:rsidRDefault="00726511" w:rsidP="000B7889">
            <w:pPr>
              <w:rPr>
                <w:rFonts w:ascii="Verdana" w:hAnsi="Verdana" w:cs="Calibri"/>
              </w:rPr>
            </w:pPr>
            <w:r w:rsidRPr="00C81E4B">
              <w:rPr>
                <w:rFonts w:ascii="Verdana" w:hAnsi="Verdana" w:cs="Calibri"/>
              </w:rPr>
              <w:t xml:space="preserve">Banderoles </w:t>
            </w:r>
            <w:proofErr w:type="spellStart"/>
            <w:r w:rsidRPr="00C81E4B">
              <w:rPr>
                <w:rFonts w:ascii="Verdana" w:hAnsi="Verdana" w:cs="Calibri"/>
              </w:rPr>
              <w:t>stàndard</w:t>
            </w:r>
            <w:proofErr w:type="spellEnd"/>
            <w:r w:rsidRPr="00C81E4B">
              <w:rPr>
                <w:rFonts w:ascii="Verdana" w:hAnsi="Verdana" w:cs="Calibri"/>
              </w:rPr>
              <w:t xml:space="preserve">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452BAE92" w14:textId="77777777" w:rsidR="00726511" w:rsidRPr="00C81E4B" w:rsidRDefault="00726511" w:rsidP="000B7889">
            <w:pPr>
              <w:jc w:val="right"/>
              <w:rPr>
                <w:rFonts w:ascii="Verdana" w:hAnsi="Verdana" w:cs="Calibri"/>
              </w:rPr>
            </w:pPr>
            <w:r w:rsidRPr="00C81E4B">
              <w:rPr>
                <w:rFonts w:ascii="Verdana" w:hAnsi="Verdana" w:cs="Calibri"/>
              </w:rPr>
              <w:t>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7D4E231"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484D6189"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0D1B7F8" w14:textId="77777777" w:rsidR="00726511" w:rsidRPr="00C81E4B" w:rsidRDefault="00726511" w:rsidP="000B7889">
            <w:pPr>
              <w:rPr>
                <w:rFonts w:ascii="Verdana" w:hAnsi="Verdana" w:cs="Calibri"/>
              </w:rPr>
            </w:pPr>
            <w:r w:rsidRPr="00C81E4B">
              <w:rPr>
                <w:rFonts w:ascii="Verdana" w:hAnsi="Verdana" w:cs="Calibri"/>
              </w:rPr>
              <w:t xml:space="preserve">Venecianes </w:t>
            </w:r>
          </w:p>
        </w:tc>
        <w:tc>
          <w:tcPr>
            <w:tcW w:w="840" w:type="dxa"/>
            <w:tcBorders>
              <w:top w:val="nil"/>
              <w:left w:val="nil"/>
              <w:bottom w:val="single" w:sz="4" w:space="0" w:color="auto"/>
              <w:right w:val="single" w:sz="4" w:space="0" w:color="auto"/>
            </w:tcBorders>
            <w:shd w:val="clear" w:color="auto" w:fill="auto"/>
            <w:vAlign w:val="center"/>
            <w:hideMark/>
          </w:tcPr>
          <w:p w14:paraId="588B5054" w14:textId="77777777" w:rsidR="00726511" w:rsidRPr="00C81E4B" w:rsidRDefault="00726511" w:rsidP="000B7889">
            <w:pPr>
              <w:jc w:val="right"/>
              <w:rPr>
                <w:rFonts w:ascii="Verdana" w:hAnsi="Verdana" w:cs="Calibri"/>
              </w:rPr>
            </w:pPr>
            <w:r w:rsidRPr="00C81E4B">
              <w:rPr>
                <w:rFonts w:ascii="Verdana" w:hAnsi="Verdana" w:cs="Calibri"/>
              </w:rPr>
              <w:t>2</w:t>
            </w:r>
          </w:p>
        </w:tc>
        <w:tc>
          <w:tcPr>
            <w:tcW w:w="960" w:type="dxa"/>
            <w:tcBorders>
              <w:top w:val="nil"/>
              <w:left w:val="nil"/>
              <w:bottom w:val="single" w:sz="4" w:space="0" w:color="auto"/>
              <w:right w:val="single" w:sz="4" w:space="0" w:color="auto"/>
            </w:tcBorders>
            <w:shd w:val="clear" w:color="auto" w:fill="auto"/>
            <w:noWrap/>
            <w:vAlign w:val="bottom"/>
            <w:hideMark/>
          </w:tcPr>
          <w:p w14:paraId="739578EF"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05A10DB8"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BA39039" w14:textId="77777777" w:rsidR="00726511" w:rsidRPr="00C81E4B" w:rsidRDefault="00726511" w:rsidP="000B7889">
            <w:pPr>
              <w:rPr>
                <w:rFonts w:ascii="Verdana" w:hAnsi="Verdana" w:cs="Calibri"/>
              </w:rPr>
            </w:pPr>
            <w:r w:rsidRPr="00C81E4B">
              <w:rPr>
                <w:rFonts w:ascii="Verdana" w:hAnsi="Verdana" w:cs="Calibri"/>
              </w:rPr>
              <w:t xml:space="preserve">Torretes </w:t>
            </w:r>
          </w:p>
        </w:tc>
        <w:tc>
          <w:tcPr>
            <w:tcW w:w="840" w:type="dxa"/>
            <w:tcBorders>
              <w:top w:val="nil"/>
              <w:left w:val="nil"/>
              <w:bottom w:val="single" w:sz="4" w:space="0" w:color="auto"/>
              <w:right w:val="single" w:sz="4" w:space="0" w:color="auto"/>
            </w:tcBorders>
            <w:shd w:val="clear" w:color="auto" w:fill="auto"/>
            <w:vAlign w:val="center"/>
            <w:hideMark/>
          </w:tcPr>
          <w:p w14:paraId="2CE0B12D" w14:textId="77777777" w:rsidR="00726511" w:rsidRPr="00C81E4B" w:rsidRDefault="00726511" w:rsidP="000B7889">
            <w:pPr>
              <w:jc w:val="right"/>
              <w:rPr>
                <w:rFonts w:ascii="Verdana" w:hAnsi="Verdana" w:cs="Calibri"/>
              </w:rPr>
            </w:pPr>
            <w:r w:rsidRPr="00C81E4B">
              <w:rPr>
                <w:rFonts w:ascii="Verdana" w:hAnsi="Verdana" w:cs="Calibri"/>
              </w:rPr>
              <w:t>2</w:t>
            </w:r>
          </w:p>
        </w:tc>
        <w:tc>
          <w:tcPr>
            <w:tcW w:w="960" w:type="dxa"/>
            <w:tcBorders>
              <w:top w:val="nil"/>
              <w:left w:val="nil"/>
              <w:bottom w:val="single" w:sz="4" w:space="0" w:color="auto"/>
              <w:right w:val="single" w:sz="4" w:space="0" w:color="auto"/>
            </w:tcBorders>
            <w:shd w:val="clear" w:color="auto" w:fill="auto"/>
            <w:noWrap/>
            <w:vAlign w:val="bottom"/>
            <w:hideMark/>
          </w:tcPr>
          <w:p w14:paraId="42F9D65A"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5A8CA30A"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0E980937" w14:textId="77777777" w:rsidR="00726511" w:rsidRPr="00C81E4B" w:rsidRDefault="00726511" w:rsidP="000B7889">
            <w:pPr>
              <w:rPr>
                <w:rFonts w:ascii="Verdana" w:hAnsi="Verdana" w:cs="Calibri"/>
              </w:rPr>
            </w:pPr>
            <w:r w:rsidRPr="00C81E4B">
              <w:rPr>
                <w:rFonts w:ascii="Verdana" w:hAnsi="Verdana" w:cs="Calibri"/>
              </w:rPr>
              <w:t xml:space="preserve">Plafons i </w:t>
            </w:r>
            <w:proofErr w:type="spellStart"/>
            <w:r w:rsidRPr="00C81E4B">
              <w:rPr>
                <w:rFonts w:ascii="Verdana" w:hAnsi="Verdana" w:cs="Calibri"/>
              </w:rPr>
              <w:t>photocalls</w:t>
            </w:r>
            <w:proofErr w:type="spellEnd"/>
            <w:r w:rsidRPr="00C81E4B">
              <w:rPr>
                <w:rFonts w:ascii="Verdana" w:hAnsi="Verdana" w:cs="Calibri"/>
              </w:rPr>
              <w:t xml:space="preserve"> </w:t>
            </w:r>
          </w:p>
        </w:tc>
        <w:tc>
          <w:tcPr>
            <w:tcW w:w="840" w:type="dxa"/>
            <w:tcBorders>
              <w:top w:val="nil"/>
              <w:left w:val="nil"/>
              <w:bottom w:val="single" w:sz="4" w:space="0" w:color="auto"/>
              <w:right w:val="single" w:sz="4" w:space="0" w:color="auto"/>
            </w:tcBorders>
            <w:shd w:val="clear" w:color="auto" w:fill="auto"/>
            <w:vAlign w:val="center"/>
            <w:hideMark/>
          </w:tcPr>
          <w:p w14:paraId="79A62D63" w14:textId="77777777" w:rsidR="00726511" w:rsidRPr="00C81E4B" w:rsidRDefault="00726511" w:rsidP="000B7889">
            <w:pPr>
              <w:jc w:val="right"/>
              <w:rPr>
                <w:rFonts w:ascii="Verdana" w:hAnsi="Verdana" w:cs="Calibri"/>
              </w:rPr>
            </w:pPr>
            <w:r w:rsidRPr="00C81E4B">
              <w:rPr>
                <w:rFonts w:ascii="Verdana" w:hAnsi="Verdana" w:cs="Calibri"/>
              </w:rPr>
              <w:t>3</w:t>
            </w:r>
          </w:p>
        </w:tc>
        <w:tc>
          <w:tcPr>
            <w:tcW w:w="960" w:type="dxa"/>
            <w:tcBorders>
              <w:top w:val="nil"/>
              <w:left w:val="nil"/>
              <w:bottom w:val="single" w:sz="4" w:space="0" w:color="auto"/>
              <w:right w:val="single" w:sz="4" w:space="0" w:color="auto"/>
            </w:tcBorders>
            <w:shd w:val="clear" w:color="auto" w:fill="auto"/>
            <w:noWrap/>
            <w:vAlign w:val="bottom"/>
            <w:hideMark/>
          </w:tcPr>
          <w:p w14:paraId="772827D2"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7D34BE8D"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057AB4B" w14:textId="77777777" w:rsidR="00726511" w:rsidRPr="00C81E4B" w:rsidRDefault="00726511" w:rsidP="000B7889">
            <w:pPr>
              <w:rPr>
                <w:rFonts w:ascii="Verdana" w:hAnsi="Verdana" w:cs="Calibri"/>
              </w:rPr>
            </w:pPr>
            <w:r w:rsidRPr="00C81E4B">
              <w:rPr>
                <w:rFonts w:ascii="Verdana" w:hAnsi="Verdana" w:cs="Calibri"/>
              </w:rPr>
              <w:t xml:space="preserve">Punts quilomètrics </w:t>
            </w:r>
          </w:p>
        </w:tc>
        <w:tc>
          <w:tcPr>
            <w:tcW w:w="840" w:type="dxa"/>
            <w:tcBorders>
              <w:top w:val="nil"/>
              <w:left w:val="nil"/>
              <w:bottom w:val="single" w:sz="4" w:space="0" w:color="auto"/>
              <w:right w:val="single" w:sz="4" w:space="0" w:color="auto"/>
            </w:tcBorders>
            <w:shd w:val="clear" w:color="auto" w:fill="auto"/>
            <w:vAlign w:val="center"/>
            <w:hideMark/>
          </w:tcPr>
          <w:p w14:paraId="1E535555" w14:textId="77777777" w:rsidR="00726511" w:rsidRPr="00C81E4B" w:rsidRDefault="00726511" w:rsidP="000B7889">
            <w:pPr>
              <w:jc w:val="right"/>
              <w:rPr>
                <w:rFonts w:ascii="Verdana" w:hAnsi="Verdana" w:cs="Calibri"/>
              </w:rPr>
            </w:pPr>
            <w:r w:rsidRPr="00C81E4B">
              <w:rPr>
                <w:rFonts w:ascii="Verdana" w:hAnsi="Verdana" w:cs="Calibri"/>
              </w:rPr>
              <w:t>3</w:t>
            </w:r>
          </w:p>
        </w:tc>
        <w:tc>
          <w:tcPr>
            <w:tcW w:w="960" w:type="dxa"/>
            <w:tcBorders>
              <w:top w:val="nil"/>
              <w:left w:val="nil"/>
              <w:bottom w:val="single" w:sz="4" w:space="0" w:color="auto"/>
              <w:right w:val="single" w:sz="4" w:space="0" w:color="auto"/>
            </w:tcBorders>
            <w:shd w:val="clear" w:color="auto" w:fill="auto"/>
            <w:noWrap/>
            <w:vAlign w:val="bottom"/>
            <w:hideMark/>
          </w:tcPr>
          <w:p w14:paraId="7DFD65BB"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51021AF8"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6B7F1EBB" w14:textId="77777777" w:rsidR="00726511" w:rsidRPr="00C81E4B" w:rsidRDefault="00726511" w:rsidP="000B7889">
            <w:pPr>
              <w:rPr>
                <w:rFonts w:ascii="Verdana" w:hAnsi="Verdana" w:cs="Calibri"/>
              </w:rPr>
            </w:pPr>
            <w:r w:rsidRPr="00C81E4B">
              <w:rPr>
                <w:rFonts w:ascii="Verdana" w:hAnsi="Verdana" w:cs="Calibri"/>
              </w:rPr>
              <w:t>Roll-</w:t>
            </w:r>
            <w:proofErr w:type="spellStart"/>
            <w:r w:rsidRPr="00C81E4B">
              <w:rPr>
                <w:rFonts w:ascii="Verdana" w:hAnsi="Verdana" w:cs="Calibri"/>
              </w:rPr>
              <w:t>ups</w:t>
            </w:r>
            <w:proofErr w:type="spellEnd"/>
            <w:r w:rsidRPr="00C81E4B">
              <w:rPr>
                <w:rFonts w:ascii="Verdana" w:hAnsi="Verdana" w:cs="Calibri"/>
              </w:rPr>
              <w:t xml:space="preserve"> </w:t>
            </w:r>
          </w:p>
        </w:tc>
        <w:tc>
          <w:tcPr>
            <w:tcW w:w="840" w:type="dxa"/>
            <w:tcBorders>
              <w:top w:val="nil"/>
              <w:left w:val="nil"/>
              <w:bottom w:val="single" w:sz="4" w:space="0" w:color="auto"/>
              <w:right w:val="single" w:sz="4" w:space="0" w:color="auto"/>
            </w:tcBorders>
            <w:shd w:val="clear" w:color="auto" w:fill="auto"/>
            <w:vAlign w:val="center"/>
            <w:hideMark/>
          </w:tcPr>
          <w:p w14:paraId="06CAE15A" w14:textId="77777777" w:rsidR="00726511" w:rsidRPr="00C81E4B" w:rsidRDefault="00726511" w:rsidP="000B7889">
            <w:pPr>
              <w:jc w:val="right"/>
              <w:rPr>
                <w:rFonts w:ascii="Verdana" w:hAnsi="Verdana" w:cs="Calibri"/>
              </w:rPr>
            </w:pPr>
            <w:r w:rsidRPr="00C81E4B">
              <w:rPr>
                <w:rFonts w:ascii="Verdana" w:hAnsi="Verdana" w:cs="Calibri"/>
              </w:rPr>
              <w:t>5</w:t>
            </w:r>
          </w:p>
        </w:tc>
        <w:tc>
          <w:tcPr>
            <w:tcW w:w="960" w:type="dxa"/>
            <w:tcBorders>
              <w:top w:val="nil"/>
              <w:left w:val="nil"/>
              <w:bottom w:val="single" w:sz="4" w:space="0" w:color="auto"/>
              <w:right w:val="single" w:sz="4" w:space="0" w:color="auto"/>
            </w:tcBorders>
            <w:shd w:val="clear" w:color="auto" w:fill="auto"/>
            <w:noWrap/>
            <w:vAlign w:val="bottom"/>
            <w:hideMark/>
          </w:tcPr>
          <w:p w14:paraId="3033DF16"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5469B467"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58D17CFA" w14:textId="77777777" w:rsidR="00726511" w:rsidRPr="00C81E4B" w:rsidRDefault="00726511" w:rsidP="000B7889">
            <w:pPr>
              <w:rPr>
                <w:rFonts w:ascii="Verdana" w:hAnsi="Verdana" w:cs="Calibri"/>
              </w:rPr>
            </w:pPr>
            <w:r w:rsidRPr="00C81E4B">
              <w:rPr>
                <w:rFonts w:ascii="Verdana" w:hAnsi="Verdana" w:cs="Calibri"/>
              </w:rPr>
              <w:t xml:space="preserve">Pòdium </w:t>
            </w:r>
          </w:p>
        </w:tc>
        <w:tc>
          <w:tcPr>
            <w:tcW w:w="840" w:type="dxa"/>
            <w:tcBorders>
              <w:top w:val="nil"/>
              <w:left w:val="nil"/>
              <w:bottom w:val="single" w:sz="4" w:space="0" w:color="auto"/>
              <w:right w:val="single" w:sz="4" w:space="0" w:color="auto"/>
            </w:tcBorders>
            <w:shd w:val="clear" w:color="auto" w:fill="auto"/>
            <w:vAlign w:val="center"/>
            <w:hideMark/>
          </w:tcPr>
          <w:p w14:paraId="77B45756" w14:textId="77777777" w:rsidR="00726511" w:rsidRPr="00C81E4B" w:rsidRDefault="00726511" w:rsidP="000B7889">
            <w:pPr>
              <w:jc w:val="right"/>
              <w:rPr>
                <w:rFonts w:ascii="Verdana" w:hAnsi="Verdana" w:cs="Calibri"/>
              </w:rPr>
            </w:pPr>
            <w:r w:rsidRPr="00C81E4B">
              <w:rPr>
                <w:rFonts w:ascii="Verdana" w:hAnsi="Verdana" w:cs="Calibri"/>
              </w:rPr>
              <w:t>2</w:t>
            </w:r>
          </w:p>
        </w:tc>
        <w:tc>
          <w:tcPr>
            <w:tcW w:w="960" w:type="dxa"/>
            <w:tcBorders>
              <w:top w:val="nil"/>
              <w:left w:val="nil"/>
              <w:bottom w:val="single" w:sz="4" w:space="0" w:color="auto"/>
              <w:right w:val="single" w:sz="4" w:space="0" w:color="auto"/>
            </w:tcBorders>
            <w:shd w:val="clear" w:color="auto" w:fill="auto"/>
            <w:noWrap/>
            <w:vAlign w:val="bottom"/>
            <w:hideMark/>
          </w:tcPr>
          <w:p w14:paraId="5C877A3F"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1B68D106"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763AB45F" w14:textId="77777777" w:rsidR="00726511" w:rsidRPr="00C81E4B" w:rsidRDefault="00726511" w:rsidP="000B7889">
            <w:pPr>
              <w:rPr>
                <w:rFonts w:ascii="Verdana" w:hAnsi="Verdana" w:cs="Calibri"/>
              </w:rPr>
            </w:pPr>
            <w:r w:rsidRPr="00C81E4B">
              <w:rPr>
                <w:rFonts w:ascii="Verdana" w:hAnsi="Verdana" w:cs="Calibri"/>
              </w:rPr>
              <w:t xml:space="preserve">Ponts de sortida i arribada </w:t>
            </w:r>
          </w:p>
        </w:tc>
        <w:tc>
          <w:tcPr>
            <w:tcW w:w="840" w:type="dxa"/>
            <w:tcBorders>
              <w:top w:val="nil"/>
              <w:left w:val="nil"/>
              <w:bottom w:val="single" w:sz="4" w:space="0" w:color="auto"/>
              <w:right w:val="single" w:sz="4" w:space="0" w:color="auto"/>
            </w:tcBorders>
            <w:shd w:val="clear" w:color="auto" w:fill="auto"/>
            <w:vAlign w:val="center"/>
            <w:hideMark/>
          </w:tcPr>
          <w:p w14:paraId="4526A25D" w14:textId="77777777" w:rsidR="00726511" w:rsidRPr="00C81E4B" w:rsidRDefault="00726511" w:rsidP="000B7889">
            <w:pPr>
              <w:jc w:val="right"/>
              <w:rPr>
                <w:rFonts w:ascii="Verdana" w:hAnsi="Verdana" w:cs="Calibri"/>
              </w:rPr>
            </w:pPr>
            <w:r w:rsidRPr="00C81E4B">
              <w:rPr>
                <w:rFonts w:ascii="Verdana" w:hAnsi="Verdana" w:cs="Calibri"/>
              </w:rPr>
              <w:t>4</w:t>
            </w:r>
          </w:p>
        </w:tc>
        <w:tc>
          <w:tcPr>
            <w:tcW w:w="960" w:type="dxa"/>
            <w:tcBorders>
              <w:top w:val="nil"/>
              <w:left w:val="nil"/>
              <w:bottom w:val="single" w:sz="4" w:space="0" w:color="auto"/>
              <w:right w:val="single" w:sz="4" w:space="0" w:color="auto"/>
            </w:tcBorders>
            <w:shd w:val="clear" w:color="auto" w:fill="auto"/>
            <w:noWrap/>
            <w:vAlign w:val="bottom"/>
            <w:hideMark/>
          </w:tcPr>
          <w:p w14:paraId="762F9B61" w14:textId="77777777" w:rsidR="00726511" w:rsidRPr="00C81E4B" w:rsidRDefault="00726511" w:rsidP="000B7889">
            <w:pPr>
              <w:rPr>
                <w:rFonts w:ascii="Calibri" w:hAnsi="Calibri" w:cs="Calibri"/>
              </w:rPr>
            </w:pPr>
            <w:r w:rsidRPr="00C81E4B">
              <w:rPr>
                <w:rFonts w:ascii="Calibri" w:hAnsi="Calibri" w:cs="Calibri"/>
              </w:rPr>
              <w:t>punts</w:t>
            </w:r>
          </w:p>
        </w:tc>
      </w:tr>
      <w:tr w:rsidR="00726511" w:rsidRPr="00C81E4B" w14:paraId="7E6F306B" w14:textId="77777777" w:rsidTr="000B7889">
        <w:trPr>
          <w:trHeight w:val="300"/>
        </w:trPr>
        <w:tc>
          <w:tcPr>
            <w:tcW w:w="3969" w:type="dxa"/>
            <w:tcBorders>
              <w:top w:val="nil"/>
              <w:left w:val="single" w:sz="4" w:space="0" w:color="auto"/>
              <w:bottom w:val="single" w:sz="4" w:space="0" w:color="auto"/>
              <w:right w:val="single" w:sz="4" w:space="0" w:color="auto"/>
            </w:tcBorders>
            <w:shd w:val="clear" w:color="auto" w:fill="auto"/>
            <w:vAlign w:val="center"/>
            <w:hideMark/>
          </w:tcPr>
          <w:p w14:paraId="1F27A587" w14:textId="77777777" w:rsidR="00726511" w:rsidRPr="00C81E4B" w:rsidRDefault="00726511" w:rsidP="000B7889">
            <w:pPr>
              <w:rPr>
                <w:rFonts w:ascii="Verdana" w:hAnsi="Verdana" w:cs="Calibri"/>
              </w:rPr>
            </w:pPr>
            <w:r w:rsidRPr="00C81E4B">
              <w:rPr>
                <w:rFonts w:ascii="Verdana" w:hAnsi="Verdana" w:cs="Calibri"/>
              </w:rPr>
              <w:t>Vinils</w:t>
            </w:r>
          </w:p>
        </w:tc>
        <w:tc>
          <w:tcPr>
            <w:tcW w:w="840" w:type="dxa"/>
            <w:tcBorders>
              <w:top w:val="nil"/>
              <w:left w:val="nil"/>
              <w:bottom w:val="single" w:sz="4" w:space="0" w:color="auto"/>
              <w:right w:val="single" w:sz="4" w:space="0" w:color="auto"/>
            </w:tcBorders>
            <w:shd w:val="clear" w:color="auto" w:fill="auto"/>
            <w:vAlign w:val="center"/>
            <w:hideMark/>
          </w:tcPr>
          <w:p w14:paraId="4F05F76C" w14:textId="77777777" w:rsidR="00726511" w:rsidRPr="00C81E4B" w:rsidRDefault="00726511" w:rsidP="000B7889">
            <w:pPr>
              <w:jc w:val="right"/>
              <w:rPr>
                <w:rFonts w:ascii="Verdana" w:hAnsi="Verdana" w:cs="Calibri"/>
              </w:rPr>
            </w:pPr>
            <w:r w:rsidRPr="00C81E4B">
              <w:rPr>
                <w:rFonts w:ascii="Verdana" w:hAnsi="Verdana" w:cs="Calibri"/>
              </w:rPr>
              <w:t>4</w:t>
            </w:r>
          </w:p>
        </w:tc>
        <w:tc>
          <w:tcPr>
            <w:tcW w:w="960" w:type="dxa"/>
            <w:tcBorders>
              <w:top w:val="nil"/>
              <w:left w:val="nil"/>
              <w:bottom w:val="single" w:sz="4" w:space="0" w:color="auto"/>
              <w:right w:val="single" w:sz="4" w:space="0" w:color="auto"/>
            </w:tcBorders>
            <w:shd w:val="clear" w:color="auto" w:fill="auto"/>
            <w:noWrap/>
            <w:vAlign w:val="bottom"/>
            <w:hideMark/>
          </w:tcPr>
          <w:p w14:paraId="32F1B9BC" w14:textId="77777777" w:rsidR="00726511" w:rsidRPr="00C81E4B" w:rsidRDefault="00726511" w:rsidP="000B7889">
            <w:pPr>
              <w:rPr>
                <w:rFonts w:ascii="Calibri" w:hAnsi="Calibri" w:cs="Calibri"/>
              </w:rPr>
            </w:pPr>
            <w:r w:rsidRPr="00C81E4B">
              <w:rPr>
                <w:rFonts w:ascii="Calibri" w:hAnsi="Calibri" w:cs="Calibri"/>
              </w:rPr>
              <w:t> punts</w:t>
            </w:r>
          </w:p>
        </w:tc>
      </w:tr>
    </w:tbl>
    <w:p w14:paraId="1287746F" w14:textId="77777777" w:rsidR="00AE3F83" w:rsidRPr="00F52107" w:rsidRDefault="00AE3F83" w:rsidP="00AE3F83">
      <w:pPr>
        <w:ind w:left="426"/>
        <w:jc w:val="both"/>
        <w:rPr>
          <w:rFonts w:ascii="Verdana" w:hAnsi="Verdana" w:cs="Arial"/>
        </w:rPr>
      </w:pPr>
    </w:p>
    <w:p w14:paraId="7230D7A7" w14:textId="77777777" w:rsidR="00AE3F83" w:rsidRPr="00F52107" w:rsidRDefault="00AE3F83" w:rsidP="00AE3F83">
      <w:pPr>
        <w:ind w:left="426"/>
        <w:jc w:val="both"/>
        <w:rPr>
          <w:rFonts w:ascii="Verdana" w:hAnsi="Verdana" w:cs="Arial"/>
        </w:rPr>
      </w:pPr>
    </w:p>
    <w:p w14:paraId="56CE1D00" w14:textId="77777777" w:rsidR="00AE3F83" w:rsidRPr="00F52107" w:rsidRDefault="00AE3F83" w:rsidP="00AE3F83">
      <w:pPr>
        <w:ind w:left="426"/>
        <w:jc w:val="both"/>
        <w:rPr>
          <w:rFonts w:ascii="Verdana" w:hAnsi="Verdana" w:cs="Arial"/>
        </w:rPr>
      </w:pPr>
    </w:p>
    <w:p w14:paraId="3C3B623D" w14:textId="77777777" w:rsidR="00AE3F83" w:rsidRPr="00F52107" w:rsidRDefault="00AE3F83" w:rsidP="00AE3F83">
      <w:pPr>
        <w:ind w:left="426"/>
        <w:jc w:val="both"/>
        <w:rPr>
          <w:rFonts w:ascii="Verdana" w:hAnsi="Verdana" w:cs="Arial"/>
        </w:rPr>
      </w:pPr>
      <w:r w:rsidRPr="00F52107">
        <w:rPr>
          <w:rFonts w:ascii="Verdana" w:hAnsi="Verdana" w:cs="Arial"/>
        </w:rPr>
        <w:t>La puntuació en cadascun dels apartats anteriors s'obtindrà aplicant la següent suma ponderada, aplicant el pes específic del circuit a sol·licitar per cada element de comunicació:</w:t>
      </w:r>
    </w:p>
    <w:p w14:paraId="4D34A4D0" w14:textId="77777777" w:rsidR="00AE3F83" w:rsidRPr="00F52107" w:rsidRDefault="00AE3F83" w:rsidP="00AE3F83">
      <w:pPr>
        <w:ind w:left="426"/>
        <w:jc w:val="both"/>
        <w:rPr>
          <w:rFonts w:ascii="Verdana" w:hAnsi="Verdana" w:cs="Arial"/>
        </w:rPr>
      </w:pPr>
    </w:p>
    <w:p w14:paraId="77A3938E" w14:textId="77777777" w:rsidR="00AE3F83" w:rsidRPr="00F52107" w:rsidRDefault="00AE3F83" w:rsidP="00AE3F83">
      <w:pPr>
        <w:ind w:left="426"/>
        <w:jc w:val="both"/>
        <w:rPr>
          <w:rFonts w:ascii="Verdana" w:hAnsi="Verdana" w:cs="Arial"/>
        </w:rPr>
      </w:pPr>
    </w:p>
    <w:p w14:paraId="5960A02D" w14:textId="6D49F5ED" w:rsidR="00AE3F83" w:rsidRPr="00F52107" w:rsidRDefault="00AF551D" w:rsidP="00AE3F83">
      <w:pPr>
        <w:ind w:left="426"/>
        <w:jc w:val="both"/>
        <w:rPr>
          <w:rFonts w:ascii="Verdana" w:hAnsi="Verdana" w:cs="Arial"/>
          <w:sz w:val="22"/>
          <w:szCs w:val="22"/>
        </w:rPr>
      </w:pPr>
      <m:oMathPara>
        <m:oMath>
          <m:d>
            <m:dPr>
              <m:ctrlPr>
                <w:rPr>
                  <w:rFonts w:ascii="Cambria Math" w:hAnsi="Cambria Math" w:cs="Arial"/>
                </w:rPr>
              </m:ctrlPr>
            </m:dPr>
            <m:e>
              <m:f>
                <m:fPr>
                  <m:ctrlPr>
                    <w:rPr>
                      <w:rFonts w:ascii="Cambria Math" w:hAnsi="Cambria Math" w:cs="Arial"/>
                    </w:rPr>
                  </m:ctrlPr>
                </m:fPr>
                <m:num>
                  <m:r>
                    <w:rPr>
                      <w:rFonts w:ascii="Cambria Math" w:hAnsi="Cambria Math" w:cs="Arial"/>
                    </w:rPr>
                    <m:t>Preu unitari net de</m:t>
                  </m:r>
                  <m:r>
                    <m:rPr>
                      <m:sty m:val="p"/>
                    </m:rPr>
                    <w:rPr>
                      <w:rFonts w:ascii="Cambria Math" w:hAnsi="Cambria Math" w:cs="Arial"/>
                    </w:rPr>
                    <m:t xml:space="preserve"> </m:t>
                  </m:r>
                  <m:r>
                    <w:rPr>
                      <w:rFonts w:ascii="Cambria Math" w:hAnsi="Cambria Math" w:cs="Arial"/>
                    </w:rPr>
                    <m:t>licitaci</m:t>
                  </m:r>
                  <m:r>
                    <m:rPr>
                      <m:sty m:val="p"/>
                    </m:rPr>
                    <w:rPr>
                      <w:rFonts w:ascii="Cambria Math" w:hAnsi="Cambria Math" w:cs="Arial"/>
                    </w:rPr>
                    <m:t xml:space="preserve">ó  - </m:t>
                  </m:r>
                  <m:r>
                    <w:rPr>
                      <w:rFonts w:ascii="Cambria Math" w:hAnsi="Cambria Math" w:cs="Arial"/>
                    </w:rPr>
                    <m:t>oferta</m:t>
                  </m:r>
                </m:num>
                <m:den>
                  <m:eqArr>
                    <m:eqArrPr>
                      <m:ctrlPr>
                        <w:rPr>
                          <w:rFonts w:ascii="Cambria Math" w:hAnsi="Cambria Math" w:cs="Arial"/>
                          <w:i/>
                        </w:rPr>
                      </m:ctrlPr>
                    </m:eqArrPr>
                    <m:e>
                      <m:r>
                        <w:rPr>
                          <w:rFonts w:ascii="Cambria Math" w:hAnsi="Cambria Math" w:cs="Arial"/>
                        </w:rPr>
                        <m:t xml:space="preserve">Pressupost unitari </m:t>
                      </m:r>
                      <m:r>
                        <m:rPr>
                          <m:sty m:val="p"/>
                        </m:rPr>
                        <w:rPr>
                          <w:rFonts w:ascii="Cambria Math" w:hAnsi="Cambria Math" w:cs="Arial"/>
                        </w:rPr>
                        <m:t xml:space="preserve"> </m:t>
                      </m:r>
                      <m:r>
                        <w:rPr>
                          <w:rFonts w:ascii="Cambria Math" w:hAnsi="Cambria Math" w:cs="Arial"/>
                        </w:rPr>
                        <m:t>net</m:t>
                      </m:r>
                    </m:e>
                    <m:e>
                      <m:r>
                        <m:rPr>
                          <m:sty m:val="p"/>
                        </m:rPr>
                        <w:rPr>
                          <w:rFonts w:ascii="Cambria Math" w:hAnsi="Cambria Math" w:cs="Arial"/>
                        </w:rPr>
                        <m:t xml:space="preserve"> </m:t>
                      </m:r>
                      <m:r>
                        <w:rPr>
                          <w:rFonts w:ascii="Cambria Math" w:hAnsi="Cambria Math" w:cs="Arial"/>
                        </w:rPr>
                        <m:t>licitaci</m:t>
                      </m:r>
                      <m:r>
                        <m:rPr>
                          <m:sty m:val="p"/>
                        </m:rPr>
                        <w:rPr>
                          <w:rFonts w:ascii="Cambria Math" w:hAnsi="Cambria Math" w:cs="Arial"/>
                        </w:rPr>
                        <m:t xml:space="preserve">ó - </m:t>
                      </m:r>
                      <m:r>
                        <w:rPr>
                          <w:rFonts w:ascii="Cambria Math" w:hAnsi="Cambria Math" w:cs="Arial"/>
                        </w:rPr>
                        <m:t>oferta</m:t>
                      </m:r>
                      <m:r>
                        <m:rPr>
                          <m:sty m:val="p"/>
                        </m:rPr>
                        <w:rPr>
                          <w:rFonts w:ascii="Cambria Math" w:hAnsi="Cambria Math" w:cs="Arial"/>
                        </w:rPr>
                        <m:t xml:space="preserve"> </m:t>
                      </m:r>
                      <m:r>
                        <w:rPr>
                          <w:rFonts w:ascii="Cambria Math" w:hAnsi="Cambria Math" w:cs="Arial"/>
                        </w:rPr>
                        <m:t>m</m:t>
                      </m:r>
                      <m:r>
                        <m:rPr>
                          <m:sty m:val="p"/>
                        </m:rPr>
                        <w:rPr>
                          <w:rFonts w:ascii="Cambria Math" w:hAnsi="Cambria Math" w:cs="Arial"/>
                        </w:rPr>
                        <m:t>é</m:t>
                      </m:r>
                      <m:r>
                        <w:rPr>
                          <w:rFonts w:ascii="Cambria Math" w:hAnsi="Cambria Math" w:cs="Arial"/>
                        </w:rPr>
                        <m:t>s</m:t>
                      </m:r>
                      <m:r>
                        <m:rPr>
                          <m:sty m:val="p"/>
                        </m:rPr>
                        <w:rPr>
                          <w:rFonts w:ascii="Cambria Math" w:hAnsi="Cambria Math" w:cs="Arial"/>
                        </w:rPr>
                        <m:t xml:space="preserve"> </m:t>
                      </m:r>
                      <m:r>
                        <w:rPr>
                          <w:rFonts w:ascii="Cambria Math" w:hAnsi="Cambria Math" w:cs="Arial"/>
                        </w:rPr>
                        <m:t>econ</m:t>
                      </m:r>
                      <m:r>
                        <m:rPr>
                          <m:sty m:val="p"/>
                        </m:rPr>
                        <w:rPr>
                          <w:rFonts w:ascii="Cambria Math" w:hAnsi="Cambria Math" w:cs="Arial"/>
                        </w:rPr>
                        <m:t>ò</m:t>
                      </m:r>
                      <m:r>
                        <w:rPr>
                          <w:rFonts w:ascii="Cambria Math" w:hAnsi="Cambria Math" w:cs="Arial"/>
                        </w:rPr>
                        <m:t>mica</m:t>
                      </m:r>
                    </m:e>
                  </m:eqArr>
                </m:den>
              </m:f>
            </m:e>
          </m:d>
          <m:r>
            <m:rPr>
              <m:sty m:val="p"/>
            </m:rPr>
            <w:rPr>
              <w:rFonts w:ascii="Cambria Math" w:hAnsi="Cambria Math" w:cs="Arial"/>
            </w:rPr>
            <m:t>x Punts màx=Puntuació resultant</m:t>
          </m:r>
        </m:oMath>
      </m:oMathPara>
    </w:p>
    <w:p w14:paraId="6AEDC645" w14:textId="77777777" w:rsidR="00AE3F83" w:rsidRPr="00F52107" w:rsidRDefault="00AE3F83" w:rsidP="00AE3F83">
      <w:pPr>
        <w:ind w:left="426"/>
        <w:jc w:val="both"/>
        <w:rPr>
          <w:rFonts w:ascii="Arial" w:hAnsi="Arial" w:cs="Arial"/>
          <w:sz w:val="22"/>
          <w:szCs w:val="22"/>
        </w:rPr>
      </w:pPr>
    </w:p>
    <w:p w14:paraId="3EDC42CC" w14:textId="77777777" w:rsidR="00AE3F83" w:rsidRPr="00F52107" w:rsidRDefault="00AE3F83" w:rsidP="00AE3F83">
      <w:pPr>
        <w:ind w:left="426"/>
        <w:jc w:val="both"/>
        <w:rPr>
          <w:rFonts w:ascii="Arial" w:hAnsi="Arial" w:cs="Arial"/>
          <w:sz w:val="22"/>
          <w:szCs w:val="22"/>
        </w:rPr>
      </w:pPr>
    </w:p>
    <w:p w14:paraId="22FB5E28" w14:textId="0DBEE8B0" w:rsidR="00AE3F83" w:rsidRPr="00F52107" w:rsidRDefault="00AE3F83" w:rsidP="00AE3F83">
      <w:pPr>
        <w:ind w:left="426"/>
        <w:jc w:val="both"/>
        <w:rPr>
          <w:rFonts w:ascii="Verdana" w:hAnsi="Verdana" w:cs="Arial"/>
        </w:rPr>
      </w:pPr>
      <w:r w:rsidRPr="00F52107">
        <w:rPr>
          <w:rFonts w:ascii="Verdana" w:hAnsi="Verdana" w:cs="Arial"/>
        </w:rPr>
        <w:t>La ponderació d'aquests punts es farà de la forma</w:t>
      </w:r>
      <w:r w:rsidR="00726FC2" w:rsidRPr="00F52107">
        <w:rPr>
          <w:rFonts w:ascii="Verdana" w:hAnsi="Verdana" w:cs="Arial"/>
        </w:rPr>
        <w:t xml:space="preserve"> següent</w:t>
      </w:r>
      <w:r w:rsidRPr="00F52107">
        <w:rPr>
          <w:rFonts w:ascii="Verdana" w:hAnsi="Verdana" w:cs="Arial"/>
        </w:rPr>
        <w:t xml:space="preserve">: </w:t>
      </w:r>
    </w:p>
    <w:p w14:paraId="549BA133" w14:textId="77777777" w:rsidR="00AE3F83" w:rsidRPr="00F52107" w:rsidRDefault="00AE3F83" w:rsidP="00AE3F83">
      <w:pPr>
        <w:ind w:left="426"/>
        <w:jc w:val="both"/>
        <w:rPr>
          <w:rFonts w:ascii="Verdana" w:hAnsi="Verdana" w:cs="Arial"/>
        </w:rPr>
      </w:pPr>
    </w:p>
    <w:p w14:paraId="2057FA67" w14:textId="6E9AAC10" w:rsidR="00AE3F83" w:rsidRPr="00F52107" w:rsidRDefault="00AE3F83" w:rsidP="00AE3F83">
      <w:pPr>
        <w:ind w:left="426"/>
        <w:jc w:val="both"/>
        <w:rPr>
          <w:rFonts w:ascii="Verdana" w:hAnsi="Verdana" w:cs="Arial"/>
        </w:rPr>
      </w:pPr>
      <w:r w:rsidRPr="00F52107">
        <w:rPr>
          <w:rFonts w:ascii="Verdana" w:hAnsi="Verdana" w:cs="Arial"/>
        </w:rPr>
        <w:t xml:space="preserve">Cadascun dels elements  indicats en el quadre anterior té una puntuació determinada sobre el total de 35 punts. Però a la vegada cada un d'aquests </w:t>
      </w:r>
      <w:r w:rsidR="00726511">
        <w:rPr>
          <w:rFonts w:ascii="Verdana" w:hAnsi="Verdana" w:cs="Arial"/>
        </w:rPr>
        <w:t>9</w:t>
      </w:r>
      <w:r w:rsidRPr="00F52107">
        <w:rPr>
          <w:rFonts w:ascii="Verdana" w:hAnsi="Verdana" w:cs="Arial"/>
        </w:rPr>
        <w:t xml:space="preserve"> elements inclou diferents subdivisions, cadascuna d'elles amb preus unitaris diferents i amb un pes específic concret sobre el total de la puntuació de cada element, en funció de les seves característiques, funcionalitats o unitats a servir, tal com figura al model d'oferta econòmica.</w:t>
      </w:r>
    </w:p>
    <w:p w14:paraId="6A2DFB09" w14:textId="77777777" w:rsidR="00AE3F83" w:rsidRPr="00F52107" w:rsidRDefault="00AE3F83" w:rsidP="00AE3F83">
      <w:pPr>
        <w:ind w:left="426"/>
        <w:jc w:val="both"/>
        <w:rPr>
          <w:rFonts w:ascii="Verdana" w:hAnsi="Verdana" w:cs="Arial"/>
        </w:rPr>
      </w:pPr>
    </w:p>
    <w:p w14:paraId="01047C43" w14:textId="77777777" w:rsidR="00AE3F83" w:rsidRPr="00F52107" w:rsidRDefault="00AE3F83" w:rsidP="00AE3F83">
      <w:pPr>
        <w:ind w:left="426"/>
        <w:jc w:val="both"/>
        <w:rPr>
          <w:rFonts w:ascii="Verdana" w:hAnsi="Verdana" w:cs="Arial"/>
        </w:rPr>
      </w:pPr>
      <w:r w:rsidRPr="00F52107">
        <w:rPr>
          <w:rFonts w:ascii="Verdana" w:hAnsi="Verdana" w:cs="Arial"/>
        </w:rPr>
        <w:t>La puntuació en cadascun dels elements anteriors s'obtindrà aplicant la fórmula a cada subdivisió i ponderant el resultat en funció del pes corresponent. Un cop obtinguda la puntuació parcial de cadascun dels elements, es farà un sumatori de tots ells i el resultant serà la puntuació obtinguda per l'empresa per l'oferta econòmica.</w:t>
      </w:r>
    </w:p>
    <w:p w14:paraId="241FD0B6" w14:textId="77777777" w:rsidR="00AE3F83" w:rsidRPr="00F52107" w:rsidRDefault="00AE3F83" w:rsidP="00AE3F83">
      <w:pPr>
        <w:ind w:left="426"/>
        <w:jc w:val="both"/>
        <w:rPr>
          <w:rFonts w:ascii="Verdana" w:hAnsi="Verdana" w:cs="Arial"/>
        </w:rPr>
      </w:pPr>
    </w:p>
    <w:p w14:paraId="58302382" w14:textId="77777777" w:rsidR="006774BC" w:rsidRPr="00F52107" w:rsidRDefault="006774BC" w:rsidP="006774BC">
      <w:pPr>
        <w:ind w:left="426"/>
        <w:jc w:val="both"/>
        <w:rPr>
          <w:rFonts w:ascii="Verdana" w:hAnsi="Verdana" w:cs="Arial"/>
          <w:b/>
        </w:rPr>
      </w:pPr>
    </w:p>
    <w:p w14:paraId="436D61BC" w14:textId="77777777" w:rsidR="00DF0CB3" w:rsidRPr="00F52107" w:rsidRDefault="00DF0CB3" w:rsidP="00DF0CB3">
      <w:pPr>
        <w:ind w:left="426" w:hanging="426"/>
        <w:jc w:val="both"/>
        <w:rPr>
          <w:rFonts w:ascii="Verdana" w:hAnsi="Verdana" w:cs="Arial"/>
        </w:rPr>
      </w:pPr>
    </w:p>
    <w:p w14:paraId="57C123FE" w14:textId="47164055" w:rsidR="00F83F9E" w:rsidRPr="00F52107" w:rsidRDefault="00F83F9E" w:rsidP="00765AE1">
      <w:pPr>
        <w:tabs>
          <w:tab w:val="left" w:pos="567"/>
        </w:tabs>
        <w:jc w:val="both"/>
        <w:rPr>
          <w:rFonts w:ascii="Verdana" w:hAnsi="Verdana" w:cs="Arial"/>
          <w:b/>
        </w:rPr>
      </w:pPr>
      <w:r w:rsidRPr="00F52107">
        <w:rPr>
          <w:rFonts w:ascii="Verdana" w:hAnsi="Verdana" w:cs="Arial"/>
        </w:rPr>
        <w:t>2.- Per la reducció en el termini de producció dels elements</w:t>
      </w:r>
      <w:r w:rsidR="00765AE1" w:rsidRPr="00F52107">
        <w:rPr>
          <w:rFonts w:ascii="Verdana" w:hAnsi="Verdana" w:cs="Arial"/>
        </w:rPr>
        <w:t xml:space="preserve"> </w:t>
      </w:r>
      <w:r w:rsidR="00520AA8" w:rsidRPr="00F52107">
        <w:rPr>
          <w:rFonts w:ascii="Verdana" w:hAnsi="Verdana" w:cs="Arial"/>
        </w:rPr>
        <w:t>.-...................</w:t>
      </w:r>
      <w:r w:rsidRPr="00F52107">
        <w:rPr>
          <w:rFonts w:ascii="Verdana" w:hAnsi="Verdana" w:cs="Arial"/>
        </w:rPr>
        <w:t>30 punts</w:t>
      </w:r>
    </w:p>
    <w:p w14:paraId="523BAEE8" w14:textId="77777777" w:rsidR="00687672" w:rsidRPr="00F52107" w:rsidRDefault="00687672" w:rsidP="00F83F9E">
      <w:pPr>
        <w:tabs>
          <w:tab w:val="left" w:pos="567"/>
        </w:tabs>
        <w:jc w:val="both"/>
        <w:rPr>
          <w:rFonts w:ascii="Verdana" w:hAnsi="Verdana" w:cs="Arial"/>
        </w:rPr>
      </w:pPr>
    </w:p>
    <w:p w14:paraId="278EB63E" w14:textId="2D169924" w:rsidR="00F83F9E" w:rsidRPr="00F52107" w:rsidRDefault="00726FC2" w:rsidP="00F83F9E">
      <w:pPr>
        <w:tabs>
          <w:tab w:val="left" w:pos="567"/>
        </w:tabs>
        <w:jc w:val="both"/>
        <w:rPr>
          <w:rFonts w:ascii="Verdana" w:hAnsi="Verdana" w:cs="Arial"/>
        </w:rPr>
      </w:pPr>
      <w:r w:rsidRPr="00F52107">
        <w:rPr>
          <w:rFonts w:ascii="Verdana" w:hAnsi="Verdana" w:cs="Arial"/>
        </w:rPr>
        <w:tab/>
      </w:r>
      <w:r w:rsidR="00F83F9E" w:rsidRPr="00F52107">
        <w:rPr>
          <w:rFonts w:ascii="Verdana" w:hAnsi="Verdana" w:cs="Arial"/>
        </w:rPr>
        <w:t>Els dies de reducció s'entenen  sempre com a dies naturals.</w:t>
      </w:r>
    </w:p>
    <w:p w14:paraId="28F242BD" w14:textId="77777777" w:rsidR="00F83F9E" w:rsidRPr="00F52107" w:rsidRDefault="00F83F9E" w:rsidP="00F83F9E">
      <w:pPr>
        <w:pStyle w:val="Pargrafdellista"/>
        <w:tabs>
          <w:tab w:val="left" w:pos="567"/>
        </w:tabs>
        <w:ind w:left="786"/>
        <w:jc w:val="both"/>
        <w:rPr>
          <w:rFonts w:ascii="Verdana" w:hAnsi="Verdana" w:cs="Arial"/>
        </w:rPr>
      </w:pPr>
    </w:p>
    <w:p w14:paraId="70F71ACF" w14:textId="6383400B"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Banderola </w:t>
      </w:r>
      <w:proofErr w:type="spellStart"/>
      <w:r w:rsidRPr="00F52107">
        <w:rPr>
          <w:rFonts w:ascii="Verdana" w:hAnsi="Verdana" w:cs="Arial"/>
        </w:rPr>
        <w:t>stàndard</w:t>
      </w:r>
      <w:proofErr w:type="spellEnd"/>
      <w:r w:rsidRPr="00F52107">
        <w:rPr>
          <w:rFonts w:ascii="Verdana" w:hAnsi="Verdana" w:cs="Arial"/>
        </w:rPr>
        <w:t xml:space="preserve"> ................................................... </w:t>
      </w:r>
      <w:r w:rsidR="00687672" w:rsidRPr="00F52107">
        <w:rPr>
          <w:rFonts w:ascii="Verdana" w:hAnsi="Verdana" w:cs="Arial"/>
        </w:rPr>
        <w:tab/>
      </w:r>
      <w:r w:rsidRPr="00F52107">
        <w:rPr>
          <w:rFonts w:ascii="Verdana" w:hAnsi="Verdana" w:cs="Arial"/>
        </w:rPr>
        <w:t>fins a 10 punts</w:t>
      </w:r>
    </w:p>
    <w:p w14:paraId="52CC6259" w14:textId="6347A9BA"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2 dies .............................................</w:t>
      </w:r>
      <w:r w:rsidR="00765AE1" w:rsidRPr="00F52107">
        <w:rPr>
          <w:rFonts w:ascii="Verdana" w:hAnsi="Verdana" w:cs="Arial"/>
        </w:rPr>
        <w:t>.........</w:t>
      </w:r>
      <w:r w:rsidRPr="00F52107">
        <w:rPr>
          <w:rFonts w:ascii="Verdana" w:hAnsi="Verdana" w:cs="Arial"/>
        </w:rPr>
        <w:t xml:space="preserve">.. </w:t>
      </w:r>
      <w:r w:rsidR="009A42AD" w:rsidRPr="00F52107">
        <w:rPr>
          <w:rFonts w:ascii="Verdana" w:hAnsi="Verdana" w:cs="Arial"/>
        </w:rPr>
        <w:t>10</w:t>
      </w:r>
      <w:r w:rsidRPr="00F52107">
        <w:rPr>
          <w:rFonts w:ascii="Verdana" w:hAnsi="Verdana" w:cs="Arial"/>
        </w:rPr>
        <w:t xml:space="preserve"> punts</w:t>
      </w:r>
    </w:p>
    <w:p w14:paraId="05E5C096" w14:textId="23154A30"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1 dia .......................................</w:t>
      </w:r>
      <w:r w:rsidR="00765AE1" w:rsidRPr="00F52107">
        <w:rPr>
          <w:rFonts w:ascii="Verdana" w:hAnsi="Verdana" w:cs="Arial"/>
        </w:rPr>
        <w:t>........</w:t>
      </w:r>
      <w:r w:rsidRPr="00F52107">
        <w:rPr>
          <w:rFonts w:ascii="Verdana" w:hAnsi="Verdana" w:cs="Arial"/>
        </w:rPr>
        <w:t>..........</w:t>
      </w:r>
      <w:r w:rsidR="009A42AD" w:rsidRPr="00F52107">
        <w:rPr>
          <w:rFonts w:ascii="Verdana" w:hAnsi="Verdana" w:cs="Arial"/>
        </w:rPr>
        <w:t>.</w:t>
      </w:r>
      <w:r w:rsidRPr="00F52107">
        <w:rPr>
          <w:rFonts w:ascii="Verdana" w:hAnsi="Verdana" w:cs="Arial"/>
        </w:rPr>
        <w:t xml:space="preserve"> </w:t>
      </w:r>
      <w:r w:rsidR="009A42AD" w:rsidRPr="00F52107">
        <w:rPr>
          <w:rFonts w:ascii="Verdana" w:hAnsi="Verdana" w:cs="Arial"/>
        </w:rPr>
        <w:t xml:space="preserve">5 </w:t>
      </w:r>
      <w:r w:rsidRPr="00F52107">
        <w:rPr>
          <w:rFonts w:ascii="Verdana" w:hAnsi="Verdana" w:cs="Arial"/>
        </w:rPr>
        <w:t xml:space="preserve"> punts</w:t>
      </w:r>
    </w:p>
    <w:p w14:paraId="09F628FF" w14:textId="77777777" w:rsidR="00765AE1" w:rsidRPr="00F52107" w:rsidRDefault="00765AE1" w:rsidP="008246CF">
      <w:pPr>
        <w:pStyle w:val="Pargrafdellista"/>
        <w:tabs>
          <w:tab w:val="left" w:pos="567"/>
        </w:tabs>
        <w:ind w:left="786" w:right="283"/>
        <w:jc w:val="both"/>
        <w:rPr>
          <w:rFonts w:ascii="Verdana" w:hAnsi="Verdana" w:cs="Arial"/>
        </w:rPr>
      </w:pPr>
    </w:p>
    <w:p w14:paraId="05B87482" w14:textId="1804736C" w:rsidR="00F83F9E" w:rsidRPr="00F52107" w:rsidRDefault="00726511" w:rsidP="008246CF">
      <w:pPr>
        <w:pStyle w:val="Pargrafdellista"/>
        <w:tabs>
          <w:tab w:val="left" w:pos="567"/>
        </w:tabs>
        <w:ind w:left="786" w:right="283"/>
        <w:jc w:val="both"/>
        <w:rPr>
          <w:rFonts w:ascii="Verdana" w:hAnsi="Verdana" w:cs="Arial"/>
        </w:rPr>
      </w:pPr>
      <w:r>
        <w:rPr>
          <w:rFonts w:ascii="Verdana" w:hAnsi="Verdana" w:cs="Arial"/>
        </w:rPr>
        <w:t>Roll-</w:t>
      </w:r>
      <w:proofErr w:type="spellStart"/>
      <w:r>
        <w:rPr>
          <w:rFonts w:ascii="Verdana" w:hAnsi="Verdana" w:cs="Arial"/>
        </w:rPr>
        <w:t>ups</w:t>
      </w:r>
      <w:proofErr w:type="spellEnd"/>
      <w:r w:rsidR="00F83F9E" w:rsidRPr="00F52107">
        <w:rPr>
          <w:rFonts w:ascii="Verdana" w:hAnsi="Verdana" w:cs="Arial"/>
        </w:rPr>
        <w:t xml:space="preserve"> .........................................</w:t>
      </w:r>
      <w:r w:rsidR="00765AE1" w:rsidRPr="00F52107">
        <w:rPr>
          <w:rFonts w:ascii="Verdana" w:hAnsi="Verdana" w:cs="Arial"/>
        </w:rPr>
        <w:t>...</w:t>
      </w:r>
      <w:r>
        <w:rPr>
          <w:rFonts w:ascii="Verdana" w:hAnsi="Verdana" w:cs="Arial"/>
        </w:rPr>
        <w:t>.....................</w:t>
      </w:r>
      <w:r w:rsidR="00687672" w:rsidRPr="00F52107">
        <w:rPr>
          <w:rFonts w:ascii="Verdana" w:hAnsi="Verdana" w:cs="Arial"/>
        </w:rPr>
        <w:tab/>
      </w:r>
      <w:r w:rsidR="00F83F9E" w:rsidRPr="00F52107">
        <w:rPr>
          <w:rFonts w:ascii="Verdana" w:hAnsi="Verdana" w:cs="Arial"/>
        </w:rPr>
        <w:t>fins a 8 punts</w:t>
      </w:r>
    </w:p>
    <w:p w14:paraId="105A6164" w14:textId="2754AF50"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2 dies .........................................</w:t>
      </w:r>
      <w:r w:rsidR="00765AE1" w:rsidRPr="00F52107">
        <w:rPr>
          <w:rFonts w:ascii="Verdana" w:hAnsi="Verdana" w:cs="Arial"/>
        </w:rPr>
        <w:t>..........</w:t>
      </w:r>
      <w:r w:rsidRPr="00F52107">
        <w:rPr>
          <w:rFonts w:ascii="Verdana" w:hAnsi="Verdana" w:cs="Arial"/>
        </w:rPr>
        <w:t xml:space="preserve">...... </w:t>
      </w:r>
      <w:r w:rsidR="009A42AD" w:rsidRPr="00F52107">
        <w:rPr>
          <w:rFonts w:ascii="Verdana" w:hAnsi="Verdana" w:cs="Arial"/>
        </w:rPr>
        <w:t>8</w:t>
      </w:r>
      <w:r w:rsidRPr="00F52107">
        <w:rPr>
          <w:rFonts w:ascii="Verdana" w:hAnsi="Verdana" w:cs="Arial"/>
        </w:rPr>
        <w:t xml:space="preserve"> punts</w:t>
      </w:r>
    </w:p>
    <w:p w14:paraId="7656FBB6" w14:textId="198FE144"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1 dia ........................................</w:t>
      </w:r>
      <w:r w:rsidR="00765AE1" w:rsidRPr="00F52107">
        <w:rPr>
          <w:rFonts w:ascii="Verdana" w:hAnsi="Verdana" w:cs="Arial"/>
        </w:rPr>
        <w:t>.........</w:t>
      </w:r>
      <w:r w:rsidRPr="00F52107">
        <w:rPr>
          <w:rFonts w:ascii="Verdana" w:hAnsi="Verdana" w:cs="Arial"/>
        </w:rPr>
        <w:t xml:space="preserve">......... </w:t>
      </w:r>
      <w:r w:rsidR="009A42AD" w:rsidRPr="00F52107">
        <w:rPr>
          <w:rFonts w:ascii="Verdana" w:hAnsi="Verdana" w:cs="Arial"/>
        </w:rPr>
        <w:t>4</w:t>
      </w:r>
      <w:r w:rsidRPr="00F52107">
        <w:rPr>
          <w:rFonts w:ascii="Verdana" w:hAnsi="Verdana" w:cs="Arial"/>
        </w:rPr>
        <w:t xml:space="preserve"> punts</w:t>
      </w:r>
    </w:p>
    <w:p w14:paraId="56B1C98E" w14:textId="77777777" w:rsidR="00687672" w:rsidRPr="00F52107" w:rsidRDefault="00687672" w:rsidP="008246CF">
      <w:pPr>
        <w:pStyle w:val="Pargrafdellista"/>
        <w:tabs>
          <w:tab w:val="left" w:pos="567"/>
        </w:tabs>
        <w:ind w:left="786" w:right="283"/>
        <w:jc w:val="both"/>
        <w:rPr>
          <w:rFonts w:ascii="Verdana" w:hAnsi="Verdana" w:cs="Arial"/>
        </w:rPr>
      </w:pPr>
    </w:p>
    <w:p w14:paraId="750003D8" w14:textId="6DE36B9D"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Torretes  .................................................................... </w:t>
      </w:r>
      <w:r w:rsidR="00687672" w:rsidRPr="00F52107">
        <w:rPr>
          <w:rFonts w:ascii="Verdana" w:hAnsi="Verdana" w:cs="Arial"/>
        </w:rPr>
        <w:tab/>
      </w:r>
      <w:r w:rsidRPr="00F52107">
        <w:rPr>
          <w:rFonts w:ascii="Verdana" w:hAnsi="Verdana" w:cs="Arial"/>
        </w:rPr>
        <w:t>fins a 4 punts</w:t>
      </w:r>
    </w:p>
    <w:p w14:paraId="1CA07034" w14:textId="68E5AA9E"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2 dies ............................................</w:t>
      </w:r>
      <w:r w:rsidR="00765AE1" w:rsidRPr="00F52107">
        <w:rPr>
          <w:rFonts w:ascii="Verdana" w:hAnsi="Verdana" w:cs="Arial"/>
        </w:rPr>
        <w:t>..........</w:t>
      </w:r>
      <w:r w:rsidRPr="00F52107">
        <w:rPr>
          <w:rFonts w:ascii="Verdana" w:hAnsi="Verdana" w:cs="Arial"/>
        </w:rPr>
        <w:t>...</w:t>
      </w:r>
      <w:r w:rsidR="008246CF" w:rsidRPr="00F52107">
        <w:rPr>
          <w:rFonts w:ascii="Verdana" w:hAnsi="Verdana" w:cs="Arial"/>
        </w:rPr>
        <w:t>..</w:t>
      </w:r>
      <w:r w:rsidRPr="00F52107">
        <w:rPr>
          <w:rFonts w:ascii="Verdana" w:hAnsi="Verdana" w:cs="Arial"/>
        </w:rPr>
        <w:t xml:space="preserve"> </w:t>
      </w:r>
      <w:r w:rsidR="009A42AD" w:rsidRPr="00F52107">
        <w:rPr>
          <w:rFonts w:ascii="Verdana" w:hAnsi="Verdana" w:cs="Arial"/>
        </w:rPr>
        <w:t>4</w:t>
      </w:r>
      <w:r w:rsidRPr="00F52107">
        <w:rPr>
          <w:rFonts w:ascii="Verdana" w:hAnsi="Verdana" w:cs="Arial"/>
        </w:rPr>
        <w:t xml:space="preserve"> punts</w:t>
      </w:r>
    </w:p>
    <w:p w14:paraId="51FD42BF" w14:textId="4DCF6E8D"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lastRenderedPageBreak/>
        <w:t xml:space="preserve">          Reducció 1 dia ..........................................</w:t>
      </w:r>
      <w:r w:rsidR="00765AE1" w:rsidRPr="00F52107">
        <w:rPr>
          <w:rFonts w:ascii="Verdana" w:hAnsi="Verdana" w:cs="Arial"/>
        </w:rPr>
        <w:t>..........</w:t>
      </w:r>
      <w:r w:rsidR="00687672" w:rsidRPr="00F52107">
        <w:rPr>
          <w:rFonts w:ascii="Verdana" w:hAnsi="Verdana" w:cs="Arial"/>
        </w:rPr>
        <w:t>.......</w:t>
      </w:r>
      <w:r w:rsidR="008246CF" w:rsidRPr="00F52107">
        <w:rPr>
          <w:rFonts w:ascii="Verdana" w:hAnsi="Verdana" w:cs="Arial"/>
        </w:rPr>
        <w:t>..</w:t>
      </w:r>
      <w:r w:rsidR="009A42AD" w:rsidRPr="00F52107">
        <w:rPr>
          <w:rFonts w:ascii="Verdana" w:hAnsi="Verdana" w:cs="Arial"/>
        </w:rPr>
        <w:t xml:space="preserve">2 </w:t>
      </w:r>
      <w:r w:rsidR="00687672" w:rsidRPr="00F52107">
        <w:rPr>
          <w:rFonts w:ascii="Verdana" w:hAnsi="Verdana" w:cs="Arial"/>
        </w:rPr>
        <w:t>punt</w:t>
      </w:r>
      <w:r w:rsidR="009A42AD" w:rsidRPr="00F52107">
        <w:rPr>
          <w:rFonts w:ascii="Verdana" w:hAnsi="Verdana" w:cs="Arial"/>
        </w:rPr>
        <w:t>s</w:t>
      </w:r>
    </w:p>
    <w:p w14:paraId="692DA06A" w14:textId="77777777" w:rsidR="00961644" w:rsidRPr="00F52107" w:rsidRDefault="00961644" w:rsidP="008246CF">
      <w:pPr>
        <w:pStyle w:val="Pargrafdellista"/>
        <w:tabs>
          <w:tab w:val="left" w:pos="567"/>
        </w:tabs>
        <w:ind w:left="786" w:right="283"/>
        <w:jc w:val="both"/>
        <w:rPr>
          <w:rFonts w:ascii="Verdana" w:hAnsi="Verdana" w:cs="Arial"/>
        </w:rPr>
      </w:pPr>
    </w:p>
    <w:p w14:paraId="5CE7CAA9" w14:textId="70099A41"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Plafons i </w:t>
      </w:r>
      <w:proofErr w:type="spellStart"/>
      <w:r w:rsidRPr="00F52107">
        <w:rPr>
          <w:rFonts w:ascii="Verdana" w:hAnsi="Verdana" w:cs="Arial"/>
        </w:rPr>
        <w:t>photocalls</w:t>
      </w:r>
      <w:proofErr w:type="spellEnd"/>
      <w:r w:rsidRPr="00F52107">
        <w:rPr>
          <w:rFonts w:ascii="Verdana" w:hAnsi="Verdana" w:cs="Arial"/>
        </w:rPr>
        <w:t xml:space="preserve"> .....................................</w:t>
      </w:r>
      <w:r w:rsidR="00765AE1" w:rsidRPr="00F52107">
        <w:rPr>
          <w:rFonts w:ascii="Verdana" w:hAnsi="Verdana" w:cs="Arial"/>
        </w:rPr>
        <w:t>.</w:t>
      </w:r>
      <w:r w:rsidRPr="00F52107">
        <w:rPr>
          <w:rFonts w:ascii="Verdana" w:hAnsi="Verdana" w:cs="Arial"/>
        </w:rPr>
        <w:t>.......</w:t>
      </w:r>
      <w:r w:rsidR="00765AE1" w:rsidRPr="00F52107">
        <w:rPr>
          <w:rFonts w:ascii="Verdana" w:hAnsi="Verdana" w:cs="Arial"/>
        </w:rPr>
        <w:t>...</w:t>
      </w:r>
      <w:r w:rsidR="008246CF" w:rsidRPr="00F52107">
        <w:rPr>
          <w:rFonts w:ascii="Verdana" w:hAnsi="Verdana" w:cs="Arial"/>
        </w:rPr>
        <w:t>.........</w:t>
      </w:r>
      <w:r w:rsidRPr="00F52107">
        <w:rPr>
          <w:rFonts w:ascii="Verdana" w:hAnsi="Verdana" w:cs="Arial"/>
        </w:rPr>
        <w:t>fins a 4 punts</w:t>
      </w:r>
    </w:p>
    <w:p w14:paraId="4356AFAD" w14:textId="09D2AFE1"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2 dies .......................................</w:t>
      </w:r>
      <w:r w:rsidR="00765AE1" w:rsidRPr="00F52107">
        <w:rPr>
          <w:rFonts w:ascii="Verdana" w:hAnsi="Verdana" w:cs="Arial"/>
        </w:rPr>
        <w:t>...........</w:t>
      </w:r>
      <w:r w:rsidR="00687672" w:rsidRPr="00F52107">
        <w:rPr>
          <w:rFonts w:ascii="Verdana" w:hAnsi="Verdana" w:cs="Arial"/>
        </w:rPr>
        <w:t>......</w:t>
      </w:r>
      <w:r w:rsidR="008246CF" w:rsidRPr="00F52107">
        <w:rPr>
          <w:rFonts w:ascii="Verdana" w:hAnsi="Verdana" w:cs="Arial"/>
        </w:rPr>
        <w:t>...</w:t>
      </w:r>
      <w:r w:rsidR="00687672" w:rsidRPr="00F52107">
        <w:rPr>
          <w:rFonts w:ascii="Verdana" w:hAnsi="Verdana" w:cs="Arial"/>
        </w:rPr>
        <w:t>..</w:t>
      </w:r>
      <w:r w:rsidR="009A42AD" w:rsidRPr="00F52107">
        <w:rPr>
          <w:rFonts w:ascii="Verdana" w:hAnsi="Verdana" w:cs="Arial"/>
        </w:rPr>
        <w:t>4</w:t>
      </w:r>
      <w:r w:rsidRPr="00F52107">
        <w:rPr>
          <w:rFonts w:ascii="Verdana" w:hAnsi="Verdana" w:cs="Arial"/>
        </w:rPr>
        <w:t xml:space="preserve"> punts</w:t>
      </w:r>
    </w:p>
    <w:p w14:paraId="6F9E6A78" w14:textId="47A46C11"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1 dia ..............</w:t>
      </w:r>
      <w:r w:rsidR="00765AE1" w:rsidRPr="00F52107">
        <w:rPr>
          <w:rFonts w:ascii="Verdana" w:hAnsi="Verdana" w:cs="Arial"/>
        </w:rPr>
        <w:t>..</w:t>
      </w:r>
      <w:r w:rsidRPr="00F52107">
        <w:rPr>
          <w:rFonts w:ascii="Verdana" w:hAnsi="Verdana" w:cs="Arial"/>
        </w:rPr>
        <w:t>..................</w:t>
      </w:r>
      <w:r w:rsidR="00765AE1" w:rsidRPr="00F52107">
        <w:rPr>
          <w:rFonts w:ascii="Verdana" w:hAnsi="Verdana" w:cs="Arial"/>
        </w:rPr>
        <w:t>...........</w:t>
      </w:r>
      <w:r w:rsidR="00687672" w:rsidRPr="00F52107">
        <w:rPr>
          <w:rFonts w:ascii="Verdana" w:hAnsi="Verdana" w:cs="Arial"/>
        </w:rPr>
        <w:t>............</w:t>
      </w:r>
      <w:r w:rsidR="008246CF" w:rsidRPr="00F52107">
        <w:rPr>
          <w:rFonts w:ascii="Verdana" w:hAnsi="Verdana" w:cs="Arial"/>
        </w:rPr>
        <w:t>...</w:t>
      </w:r>
      <w:r w:rsidR="00687672" w:rsidRPr="00F52107">
        <w:rPr>
          <w:rFonts w:ascii="Verdana" w:hAnsi="Verdana" w:cs="Arial"/>
        </w:rPr>
        <w:t xml:space="preserve">. </w:t>
      </w:r>
      <w:r w:rsidR="009A42AD" w:rsidRPr="00F52107">
        <w:rPr>
          <w:rFonts w:ascii="Verdana" w:hAnsi="Verdana" w:cs="Arial"/>
        </w:rPr>
        <w:t>2</w:t>
      </w:r>
      <w:r w:rsidR="00687672" w:rsidRPr="00F52107">
        <w:rPr>
          <w:rFonts w:ascii="Verdana" w:hAnsi="Verdana" w:cs="Arial"/>
        </w:rPr>
        <w:t xml:space="preserve"> punt</w:t>
      </w:r>
      <w:r w:rsidR="009A42AD" w:rsidRPr="00F52107">
        <w:rPr>
          <w:rFonts w:ascii="Verdana" w:hAnsi="Verdana" w:cs="Arial"/>
        </w:rPr>
        <w:t>s</w:t>
      </w:r>
    </w:p>
    <w:p w14:paraId="394C8FB8" w14:textId="166FFF6B"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w:t>
      </w:r>
    </w:p>
    <w:p w14:paraId="49326933" w14:textId="513B92F8"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Ponts de sortida i arribada ................</w:t>
      </w:r>
      <w:r w:rsidR="00765AE1" w:rsidRPr="00F52107">
        <w:rPr>
          <w:rFonts w:ascii="Verdana" w:hAnsi="Verdana" w:cs="Arial"/>
        </w:rPr>
        <w:t>........</w:t>
      </w:r>
      <w:r w:rsidRPr="00F52107">
        <w:rPr>
          <w:rFonts w:ascii="Verdana" w:hAnsi="Verdana" w:cs="Arial"/>
        </w:rPr>
        <w:t>....................</w:t>
      </w:r>
      <w:r w:rsidR="008246CF" w:rsidRPr="00F52107">
        <w:rPr>
          <w:rFonts w:ascii="Verdana" w:hAnsi="Verdana" w:cs="Arial"/>
        </w:rPr>
        <w:t>.....</w:t>
      </w:r>
      <w:r w:rsidR="00687672" w:rsidRPr="00F52107">
        <w:rPr>
          <w:rFonts w:ascii="Verdana" w:hAnsi="Verdana" w:cs="Arial"/>
        </w:rPr>
        <w:tab/>
      </w:r>
      <w:r w:rsidRPr="00F52107">
        <w:rPr>
          <w:rFonts w:ascii="Verdana" w:hAnsi="Verdana" w:cs="Arial"/>
        </w:rPr>
        <w:t>fins a 4 punts</w:t>
      </w:r>
    </w:p>
    <w:p w14:paraId="2DFA9DD3" w14:textId="7582102D"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2 dies ..................</w:t>
      </w:r>
      <w:r w:rsidR="00765AE1" w:rsidRPr="00F52107">
        <w:rPr>
          <w:rFonts w:ascii="Verdana" w:hAnsi="Verdana" w:cs="Arial"/>
        </w:rPr>
        <w:t>..</w:t>
      </w:r>
      <w:r w:rsidRPr="00F52107">
        <w:rPr>
          <w:rFonts w:ascii="Verdana" w:hAnsi="Verdana" w:cs="Arial"/>
        </w:rPr>
        <w:t>...</w:t>
      </w:r>
      <w:r w:rsidR="00765AE1" w:rsidRPr="00F52107">
        <w:rPr>
          <w:rFonts w:ascii="Verdana" w:hAnsi="Verdana" w:cs="Arial"/>
        </w:rPr>
        <w:t>............</w:t>
      </w:r>
      <w:r w:rsidRPr="00F52107">
        <w:rPr>
          <w:rFonts w:ascii="Verdana" w:hAnsi="Verdana" w:cs="Arial"/>
        </w:rPr>
        <w:t>....................</w:t>
      </w:r>
      <w:r w:rsidR="008246CF" w:rsidRPr="00F52107">
        <w:rPr>
          <w:rFonts w:ascii="Verdana" w:hAnsi="Verdana" w:cs="Arial"/>
        </w:rPr>
        <w:t>..</w:t>
      </w:r>
      <w:r w:rsidRPr="00F52107">
        <w:rPr>
          <w:rFonts w:ascii="Verdana" w:hAnsi="Verdana" w:cs="Arial"/>
        </w:rPr>
        <w:t xml:space="preserve">.. </w:t>
      </w:r>
      <w:r w:rsidR="009A42AD" w:rsidRPr="00F52107">
        <w:rPr>
          <w:rFonts w:ascii="Verdana" w:hAnsi="Verdana" w:cs="Arial"/>
        </w:rPr>
        <w:t>4</w:t>
      </w:r>
      <w:r w:rsidRPr="00F52107">
        <w:rPr>
          <w:rFonts w:ascii="Verdana" w:hAnsi="Verdana" w:cs="Arial"/>
        </w:rPr>
        <w:t xml:space="preserve"> punts</w:t>
      </w:r>
    </w:p>
    <w:p w14:paraId="02856865" w14:textId="19B3979E" w:rsidR="00F83F9E" w:rsidRPr="00F52107" w:rsidRDefault="00F83F9E" w:rsidP="008246CF">
      <w:pPr>
        <w:pStyle w:val="Pargrafdellista"/>
        <w:tabs>
          <w:tab w:val="left" w:pos="567"/>
        </w:tabs>
        <w:ind w:left="786" w:right="283"/>
        <w:jc w:val="both"/>
        <w:rPr>
          <w:rFonts w:ascii="Verdana" w:hAnsi="Verdana" w:cs="Arial"/>
        </w:rPr>
      </w:pPr>
      <w:r w:rsidRPr="00F52107">
        <w:rPr>
          <w:rFonts w:ascii="Verdana" w:hAnsi="Verdana" w:cs="Arial"/>
        </w:rPr>
        <w:t xml:space="preserve">          Reducció 1 dia .....</w:t>
      </w:r>
      <w:r w:rsidR="00765AE1" w:rsidRPr="00F52107">
        <w:rPr>
          <w:rFonts w:ascii="Verdana" w:hAnsi="Verdana" w:cs="Arial"/>
        </w:rPr>
        <w:t xml:space="preserve"> </w:t>
      </w:r>
      <w:r w:rsidRPr="00F52107">
        <w:rPr>
          <w:rFonts w:ascii="Verdana" w:hAnsi="Verdana" w:cs="Arial"/>
        </w:rPr>
        <w:t>..........</w:t>
      </w:r>
      <w:r w:rsidR="00765AE1" w:rsidRPr="00F52107">
        <w:rPr>
          <w:rFonts w:ascii="Verdana" w:hAnsi="Verdana" w:cs="Arial"/>
        </w:rPr>
        <w:t>..</w:t>
      </w:r>
      <w:r w:rsidRPr="00F52107">
        <w:rPr>
          <w:rFonts w:ascii="Verdana" w:hAnsi="Verdana" w:cs="Arial"/>
        </w:rPr>
        <w:t>.........</w:t>
      </w:r>
      <w:r w:rsidR="00765AE1" w:rsidRPr="00F52107">
        <w:rPr>
          <w:rFonts w:ascii="Verdana" w:hAnsi="Verdana" w:cs="Arial"/>
        </w:rPr>
        <w:t>...........</w:t>
      </w:r>
      <w:r w:rsidR="00687672" w:rsidRPr="00F52107">
        <w:rPr>
          <w:rFonts w:ascii="Verdana" w:hAnsi="Verdana" w:cs="Arial"/>
        </w:rPr>
        <w:t>.................</w:t>
      </w:r>
      <w:r w:rsidR="008246CF" w:rsidRPr="00F52107">
        <w:rPr>
          <w:rFonts w:ascii="Verdana" w:hAnsi="Verdana" w:cs="Arial"/>
        </w:rPr>
        <w:t>..</w:t>
      </w:r>
      <w:r w:rsidR="00687672" w:rsidRPr="00F52107">
        <w:rPr>
          <w:rFonts w:ascii="Verdana" w:hAnsi="Verdana" w:cs="Arial"/>
        </w:rPr>
        <w:t xml:space="preserve">... </w:t>
      </w:r>
      <w:r w:rsidR="009A42AD" w:rsidRPr="00F52107">
        <w:rPr>
          <w:rFonts w:ascii="Verdana" w:hAnsi="Verdana" w:cs="Arial"/>
        </w:rPr>
        <w:t>2</w:t>
      </w:r>
      <w:r w:rsidR="00687672" w:rsidRPr="00F52107">
        <w:rPr>
          <w:rFonts w:ascii="Verdana" w:hAnsi="Verdana" w:cs="Arial"/>
        </w:rPr>
        <w:t xml:space="preserve"> punt</w:t>
      </w:r>
      <w:r w:rsidR="009A42AD" w:rsidRPr="00F52107">
        <w:rPr>
          <w:rFonts w:ascii="Verdana" w:hAnsi="Verdana" w:cs="Arial"/>
        </w:rPr>
        <w:t>s</w:t>
      </w:r>
    </w:p>
    <w:p w14:paraId="61A66E7B" w14:textId="77777777" w:rsidR="00961644" w:rsidRPr="00F52107" w:rsidRDefault="00961644" w:rsidP="00312B53">
      <w:pPr>
        <w:pStyle w:val="Pargrafdellista"/>
        <w:tabs>
          <w:tab w:val="left" w:pos="567"/>
        </w:tabs>
        <w:ind w:left="786"/>
        <w:jc w:val="both"/>
        <w:rPr>
          <w:rFonts w:ascii="Verdana" w:hAnsi="Verdana" w:cs="Arial"/>
        </w:rPr>
      </w:pPr>
    </w:p>
    <w:p w14:paraId="48E950E1" w14:textId="77777777" w:rsidR="00961644" w:rsidRPr="00F52107" w:rsidRDefault="00961644" w:rsidP="00312B53">
      <w:pPr>
        <w:pStyle w:val="Pargrafdellista"/>
        <w:tabs>
          <w:tab w:val="left" w:pos="567"/>
        </w:tabs>
        <w:ind w:left="786"/>
        <w:jc w:val="both"/>
        <w:rPr>
          <w:rFonts w:ascii="Verdana" w:hAnsi="Verdana" w:cs="Arial"/>
        </w:rPr>
      </w:pPr>
    </w:p>
    <w:p w14:paraId="0A91359F" w14:textId="6999BE90" w:rsidR="00B326E7" w:rsidRPr="00F52107" w:rsidRDefault="00726FC2" w:rsidP="00765AE1">
      <w:pPr>
        <w:tabs>
          <w:tab w:val="left" w:pos="567"/>
        </w:tabs>
        <w:jc w:val="both"/>
        <w:rPr>
          <w:rFonts w:ascii="Verdana" w:hAnsi="Verdana" w:cs="Arial"/>
        </w:rPr>
      </w:pPr>
      <w:r w:rsidRPr="00F52107">
        <w:rPr>
          <w:rFonts w:ascii="Verdana" w:hAnsi="Verdana" w:cs="Arial"/>
        </w:rPr>
        <w:t xml:space="preserve">3.- </w:t>
      </w:r>
      <w:r w:rsidR="00B326E7" w:rsidRPr="00F52107">
        <w:rPr>
          <w:rFonts w:ascii="Verdana" w:hAnsi="Verdana" w:cs="Arial"/>
        </w:rPr>
        <w:t>Per la millora dels límits exigits pel Pla de Seguiment i Manteniment (segons els límits indicats al PPT clàusula 3.4.)....</w:t>
      </w:r>
      <w:r w:rsidR="00765AE1" w:rsidRPr="00F52107">
        <w:rPr>
          <w:rFonts w:ascii="Verdana" w:hAnsi="Verdana" w:cs="Arial"/>
        </w:rPr>
        <w:t>...</w:t>
      </w:r>
      <w:r w:rsidR="00B326E7" w:rsidRPr="00F52107">
        <w:rPr>
          <w:rFonts w:ascii="Verdana" w:hAnsi="Verdana" w:cs="Arial"/>
        </w:rPr>
        <w:t>.........</w:t>
      </w:r>
      <w:r w:rsidR="00687672" w:rsidRPr="00F52107">
        <w:rPr>
          <w:rFonts w:ascii="Verdana" w:hAnsi="Verdana" w:cs="Arial"/>
        </w:rPr>
        <w:tab/>
      </w:r>
      <w:r w:rsidR="00B326E7" w:rsidRPr="00F52107">
        <w:rPr>
          <w:rFonts w:ascii="Verdana" w:hAnsi="Verdana" w:cs="Arial"/>
        </w:rPr>
        <w:t>fins a 35 punts</w:t>
      </w:r>
    </w:p>
    <w:p w14:paraId="7FC2D439" w14:textId="77777777" w:rsidR="00B326E7" w:rsidRPr="00F52107" w:rsidRDefault="00B326E7" w:rsidP="00B326E7">
      <w:pPr>
        <w:jc w:val="both"/>
        <w:rPr>
          <w:rFonts w:ascii="Verdana" w:hAnsi="Verdana" w:cs="Arial"/>
        </w:rPr>
      </w:pPr>
      <w:r w:rsidRPr="00F52107">
        <w:rPr>
          <w:rFonts w:ascii="Verdana" w:hAnsi="Verdana" w:cs="Arial"/>
        </w:rPr>
        <w:t xml:space="preserve">         </w:t>
      </w:r>
    </w:p>
    <w:p w14:paraId="70548923" w14:textId="32BF228B" w:rsidR="00B326E7" w:rsidRPr="00F52107" w:rsidRDefault="00B326E7" w:rsidP="00687672">
      <w:pPr>
        <w:pStyle w:val="Pargrafdellista"/>
        <w:numPr>
          <w:ilvl w:val="1"/>
          <w:numId w:val="5"/>
        </w:numPr>
        <w:jc w:val="both"/>
        <w:rPr>
          <w:rFonts w:ascii="Verdana" w:hAnsi="Verdana" w:cs="Arial"/>
        </w:rPr>
      </w:pPr>
      <w:r w:rsidRPr="00F52107">
        <w:rPr>
          <w:rFonts w:ascii="Verdana" w:hAnsi="Verdana" w:cs="Arial"/>
        </w:rPr>
        <w:t>Augment del % de mater</w:t>
      </w:r>
      <w:r w:rsidR="002A65D1" w:rsidRPr="00F52107">
        <w:rPr>
          <w:rFonts w:ascii="Verdana" w:hAnsi="Verdana" w:cs="Arial"/>
        </w:rPr>
        <w:t xml:space="preserve">ial addicional de cada circuit </w:t>
      </w:r>
      <w:r w:rsidRPr="00F52107">
        <w:rPr>
          <w:rFonts w:ascii="Verdana" w:hAnsi="Verdana" w:cs="Arial"/>
        </w:rPr>
        <w:t>per reposició en cas de deteriorament, fins a 10 punts.</w:t>
      </w:r>
    </w:p>
    <w:p w14:paraId="761DFC6C" w14:textId="2174A544" w:rsidR="00B326E7" w:rsidRPr="00F52107" w:rsidRDefault="00B326E7" w:rsidP="00B326E7">
      <w:pPr>
        <w:pStyle w:val="Pargrafdellista"/>
        <w:ind w:left="1440"/>
        <w:jc w:val="both"/>
        <w:rPr>
          <w:rFonts w:ascii="Verdana" w:hAnsi="Verdana" w:cs="Arial"/>
        </w:rPr>
      </w:pPr>
      <w:r w:rsidRPr="00F52107">
        <w:rPr>
          <w:rFonts w:ascii="Verdana" w:hAnsi="Verdana" w:cs="Arial"/>
        </w:rPr>
        <w:t xml:space="preserve">S'atorgarà la màxima puntuació a l'oferta que proposi </w:t>
      </w:r>
      <w:r w:rsidR="00687672" w:rsidRPr="00F52107">
        <w:rPr>
          <w:rFonts w:ascii="Verdana" w:hAnsi="Verdana" w:cs="Arial"/>
        </w:rPr>
        <w:t>més</w:t>
      </w:r>
      <w:r w:rsidRPr="00F52107">
        <w:rPr>
          <w:rFonts w:ascii="Verdana" w:hAnsi="Verdana" w:cs="Arial"/>
        </w:rPr>
        <w:t xml:space="preserve"> augment i la resta </w:t>
      </w:r>
      <w:r w:rsidR="00687672" w:rsidRPr="00F52107">
        <w:rPr>
          <w:rFonts w:ascii="Verdana" w:hAnsi="Verdana" w:cs="Arial"/>
        </w:rPr>
        <w:t xml:space="preserve">serà puntuada </w:t>
      </w:r>
      <w:r w:rsidRPr="00F52107">
        <w:rPr>
          <w:rFonts w:ascii="Verdana" w:hAnsi="Verdana" w:cs="Arial"/>
        </w:rPr>
        <w:t>proporcional</w:t>
      </w:r>
      <w:r w:rsidR="00406949" w:rsidRPr="00F52107">
        <w:rPr>
          <w:rFonts w:ascii="Verdana" w:hAnsi="Verdana" w:cs="Arial"/>
        </w:rPr>
        <w:t>ment</w:t>
      </w:r>
      <w:r w:rsidRPr="00F52107">
        <w:rPr>
          <w:rFonts w:ascii="Verdana" w:hAnsi="Verdana" w:cs="Arial"/>
        </w:rPr>
        <w:t xml:space="preserve"> aplicant la fórmula</w:t>
      </w:r>
      <w:r w:rsidR="00406949" w:rsidRPr="00F52107">
        <w:rPr>
          <w:rFonts w:ascii="Verdana" w:hAnsi="Verdana" w:cs="Arial"/>
        </w:rPr>
        <w:t xml:space="preserve"> següent</w:t>
      </w:r>
      <w:r w:rsidR="00765AE1" w:rsidRPr="00F52107">
        <w:rPr>
          <w:rFonts w:ascii="Verdana" w:hAnsi="Verdana" w:cs="Arial"/>
        </w:rPr>
        <w:t>:</w:t>
      </w:r>
    </w:p>
    <w:p w14:paraId="4325BB06" w14:textId="77777777" w:rsidR="00765AE1" w:rsidRPr="00F52107" w:rsidRDefault="00765AE1" w:rsidP="00B326E7">
      <w:pPr>
        <w:pStyle w:val="Pargrafdellista"/>
        <w:ind w:left="1440"/>
        <w:jc w:val="both"/>
        <w:rPr>
          <w:rFonts w:ascii="Verdana" w:hAnsi="Verdana" w:cs="Arial"/>
        </w:rPr>
      </w:pPr>
    </w:p>
    <w:tbl>
      <w:tblPr>
        <w:tblW w:w="6420" w:type="dxa"/>
        <w:jc w:val="center"/>
        <w:tblInd w:w="55" w:type="dxa"/>
        <w:tblBorders>
          <w:insideH w:val="single" w:sz="4" w:space="0" w:color="auto"/>
        </w:tblBorders>
        <w:tblCellMar>
          <w:left w:w="70" w:type="dxa"/>
          <w:right w:w="70" w:type="dxa"/>
        </w:tblCellMar>
        <w:tblLook w:val="04A0" w:firstRow="1" w:lastRow="0" w:firstColumn="1" w:lastColumn="0" w:noHBand="0" w:noVBand="1"/>
      </w:tblPr>
      <w:tblGrid>
        <w:gridCol w:w="5460"/>
        <w:gridCol w:w="960"/>
      </w:tblGrid>
      <w:tr w:rsidR="00F52107" w:rsidRPr="00F52107" w14:paraId="1D22AB35" w14:textId="77777777" w:rsidTr="00751179">
        <w:trPr>
          <w:trHeight w:val="300"/>
          <w:jc w:val="center"/>
        </w:trPr>
        <w:tc>
          <w:tcPr>
            <w:tcW w:w="5460" w:type="dxa"/>
            <w:shd w:val="clear" w:color="auto" w:fill="auto"/>
            <w:vAlign w:val="center"/>
            <w:hideMark/>
          </w:tcPr>
          <w:p w14:paraId="4CAF914E" w14:textId="746D0964" w:rsidR="002A65D1" w:rsidRPr="00F52107" w:rsidRDefault="002A65D1" w:rsidP="009A42AD">
            <w:pPr>
              <w:jc w:val="center"/>
              <w:rPr>
                <w:rFonts w:ascii="Verdana" w:hAnsi="Verdana" w:cs="Calibri"/>
              </w:rPr>
            </w:pPr>
            <w:r w:rsidRPr="00F52107">
              <w:rPr>
                <w:rFonts w:ascii="Verdana" w:hAnsi="Verdana" w:cs="Arial"/>
              </w:rPr>
              <w:t xml:space="preserve">% </w:t>
            </w:r>
            <w:r w:rsidR="009E742C" w:rsidRPr="00F52107">
              <w:rPr>
                <w:rFonts w:ascii="Verdana" w:hAnsi="Verdana" w:cs="Arial"/>
              </w:rPr>
              <w:t>d</w:t>
            </w:r>
            <w:r w:rsidR="009A42AD" w:rsidRPr="00F52107">
              <w:rPr>
                <w:rFonts w:ascii="Verdana" w:hAnsi="Verdana" w:cs="Arial"/>
              </w:rPr>
              <w:t>’</w:t>
            </w:r>
            <w:r w:rsidR="009E742C" w:rsidRPr="00F52107">
              <w:rPr>
                <w:rFonts w:ascii="Verdana" w:hAnsi="Verdana" w:cs="Arial"/>
              </w:rPr>
              <w:t xml:space="preserve">augment de </w:t>
            </w:r>
            <w:r w:rsidRPr="00F52107">
              <w:rPr>
                <w:rFonts w:ascii="Verdana" w:hAnsi="Verdana" w:cs="Arial"/>
              </w:rPr>
              <w:t xml:space="preserve">cadascuna de les ofertes  </w:t>
            </w:r>
          </w:p>
        </w:tc>
        <w:tc>
          <w:tcPr>
            <w:tcW w:w="960" w:type="dxa"/>
            <w:vMerge w:val="restart"/>
            <w:shd w:val="clear" w:color="auto" w:fill="auto"/>
            <w:vAlign w:val="center"/>
            <w:hideMark/>
          </w:tcPr>
          <w:p w14:paraId="0666499C" w14:textId="77777777" w:rsidR="002A65D1" w:rsidRPr="00F52107" w:rsidRDefault="002A65D1" w:rsidP="002A65D1">
            <w:pPr>
              <w:jc w:val="center"/>
              <w:rPr>
                <w:rFonts w:ascii="Verdana" w:hAnsi="Verdana" w:cs="Calibri"/>
              </w:rPr>
            </w:pPr>
            <w:r w:rsidRPr="00F52107">
              <w:rPr>
                <w:rFonts w:ascii="Verdana" w:hAnsi="Verdana" w:cs="Arial"/>
              </w:rPr>
              <w:t>x 10 =</w:t>
            </w:r>
          </w:p>
        </w:tc>
      </w:tr>
      <w:tr w:rsidR="00F52107" w:rsidRPr="00F52107" w14:paraId="0CA96A36" w14:textId="77777777" w:rsidTr="00751179">
        <w:trPr>
          <w:trHeight w:val="315"/>
          <w:jc w:val="center"/>
        </w:trPr>
        <w:tc>
          <w:tcPr>
            <w:tcW w:w="5460" w:type="dxa"/>
            <w:shd w:val="clear" w:color="auto" w:fill="auto"/>
            <w:vAlign w:val="center"/>
            <w:hideMark/>
          </w:tcPr>
          <w:p w14:paraId="560ED94F" w14:textId="711C6988" w:rsidR="002A65D1" w:rsidRPr="00F52107" w:rsidRDefault="002A65D1" w:rsidP="002A65D1">
            <w:pPr>
              <w:jc w:val="center"/>
              <w:rPr>
                <w:rFonts w:ascii="Verdana" w:hAnsi="Verdana" w:cs="Calibri"/>
              </w:rPr>
            </w:pPr>
            <w:r w:rsidRPr="00F52107">
              <w:rPr>
                <w:rFonts w:ascii="Verdana" w:hAnsi="Verdana" w:cs="Arial"/>
              </w:rPr>
              <w:t>%</w:t>
            </w:r>
            <w:r w:rsidR="009A42AD" w:rsidRPr="00F52107">
              <w:rPr>
                <w:rFonts w:ascii="Verdana" w:hAnsi="Verdana" w:cs="Arial"/>
              </w:rPr>
              <w:t xml:space="preserve"> d’augment de</w:t>
            </w:r>
            <w:r w:rsidRPr="00F52107">
              <w:rPr>
                <w:rFonts w:ascii="Verdana" w:hAnsi="Verdana" w:cs="Arial"/>
              </w:rPr>
              <w:t xml:space="preserve"> millor oferta</w:t>
            </w:r>
          </w:p>
        </w:tc>
        <w:tc>
          <w:tcPr>
            <w:tcW w:w="960" w:type="dxa"/>
            <w:vMerge/>
            <w:vAlign w:val="center"/>
            <w:hideMark/>
          </w:tcPr>
          <w:p w14:paraId="12B3895D" w14:textId="77777777" w:rsidR="002A65D1" w:rsidRPr="00F52107" w:rsidRDefault="002A65D1" w:rsidP="002A65D1">
            <w:pPr>
              <w:rPr>
                <w:rFonts w:ascii="Verdana" w:hAnsi="Verdana" w:cs="Calibri"/>
              </w:rPr>
            </w:pPr>
          </w:p>
        </w:tc>
      </w:tr>
    </w:tbl>
    <w:p w14:paraId="5050204E" w14:textId="77777777" w:rsidR="002A65D1" w:rsidRPr="00F52107" w:rsidRDefault="002A65D1" w:rsidP="00B326E7">
      <w:pPr>
        <w:pStyle w:val="Pargrafdellista"/>
        <w:ind w:left="1440"/>
        <w:jc w:val="both"/>
        <w:rPr>
          <w:rFonts w:ascii="Verdana" w:hAnsi="Verdana" w:cs="Arial"/>
        </w:rPr>
      </w:pPr>
    </w:p>
    <w:p w14:paraId="2345750C" w14:textId="77777777" w:rsidR="00B326E7" w:rsidRPr="00F52107" w:rsidRDefault="00B326E7" w:rsidP="00687672">
      <w:pPr>
        <w:pStyle w:val="Pargrafdellista"/>
        <w:numPr>
          <w:ilvl w:val="1"/>
          <w:numId w:val="5"/>
        </w:numPr>
        <w:jc w:val="both"/>
        <w:rPr>
          <w:rFonts w:ascii="Verdana" w:hAnsi="Verdana" w:cs="Arial"/>
        </w:rPr>
      </w:pPr>
      <w:r w:rsidRPr="00F52107">
        <w:rPr>
          <w:rFonts w:ascii="Verdana" w:hAnsi="Verdana" w:cs="Arial"/>
        </w:rPr>
        <w:t>Reducció del termini en la substitució del material deteriorat, fins a 10 punts</w:t>
      </w:r>
    </w:p>
    <w:p w14:paraId="3AA80675" w14:textId="77777777" w:rsidR="00B326E7" w:rsidRPr="00F52107" w:rsidRDefault="00B326E7" w:rsidP="00687672">
      <w:pPr>
        <w:pStyle w:val="Pargrafdellista"/>
        <w:numPr>
          <w:ilvl w:val="2"/>
          <w:numId w:val="5"/>
        </w:numPr>
        <w:jc w:val="both"/>
        <w:rPr>
          <w:rFonts w:ascii="Verdana" w:hAnsi="Verdana" w:cs="Arial"/>
        </w:rPr>
      </w:pPr>
      <w:r w:rsidRPr="00F52107">
        <w:rPr>
          <w:rFonts w:ascii="Verdana" w:hAnsi="Verdana" w:cs="Arial"/>
        </w:rPr>
        <w:t>Reducció de 24 hores: 10 punts</w:t>
      </w:r>
    </w:p>
    <w:p w14:paraId="5B0C79B7" w14:textId="77777777" w:rsidR="00B326E7" w:rsidRPr="00F52107" w:rsidRDefault="00B326E7" w:rsidP="00687672">
      <w:pPr>
        <w:pStyle w:val="Pargrafdellista"/>
        <w:numPr>
          <w:ilvl w:val="2"/>
          <w:numId w:val="5"/>
        </w:numPr>
        <w:jc w:val="both"/>
        <w:rPr>
          <w:rFonts w:ascii="Verdana" w:hAnsi="Verdana" w:cs="Arial"/>
        </w:rPr>
      </w:pPr>
      <w:r w:rsidRPr="00F52107">
        <w:rPr>
          <w:rFonts w:ascii="Verdana" w:hAnsi="Verdana" w:cs="Arial"/>
        </w:rPr>
        <w:t>Reducció de 12 hores: 5 punts.</w:t>
      </w:r>
    </w:p>
    <w:p w14:paraId="08A638B3" w14:textId="77777777" w:rsidR="00B326E7" w:rsidRPr="00F52107" w:rsidRDefault="00B326E7" w:rsidP="00B326E7">
      <w:pPr>
        <w:pStyle w:val="Pargrafdellista"/>
        <w:ind w:left="2160"/>
        <w:jc w:val="both"/>
        <w:rPr>
          <w:rFonts w:ascii="Verdana" w:hAnsi="Verdana" w:cs="Arial"/>
        </w:rPr>
      </w:pPr>
    </w:p>
    <w:p w14:paraId="6BD9EEFC" w14:textId="77777777" w:rsidR="00B326E7" w:rsidRPr="00F52107" w:rsidRDefault="00B326E7" w:rsidP="00687672">
      <w:pPr>
        <w:pStyle w:val="Pargrafdellista"/>
        <w:numPr>
          <w:ilvl w:val="1"/>
          <w:numId w:val="5"/>
        </w:numPr>
        <w:jc w:val="both"/>
        <w:rPr>
          <w:rFonts w:ascii="Verdana" w:hAnsi="Verdana" w:cs="Arial"/>
        </w:rPr>
      </w:pPr>
      <w:r w:rsidRPr="00F52107">
        <w:rPr>
          <w:rFonts w:ascii="Verdana" w:hAnsi="Verdana" w:cs="Arial"/>
        </w:rPr>
        <w:t>Millora en la freqüència de revisió del material instal·lat, fins a 15 punts.</w:t>
      </w:r>
    </w:p>
    <w:p w14:paraId="22B23016" w14:textId="724013DC" w:rsidR="00B326E7" w:rsidRPr="00F52107" w:rsidRDefault="00B326E7" w:rsidP="00B326E7">
      <w:pPr>
        <w:pStyle w:val="Pargrafdellista"/>
        <w:ind w:left="1440"/>
        <w:jc w:val="both"/>
        <w:rPr>
          <w:rFonts w:ascii="Verdana" w:hAnsi="Verdana" w:cs="Arial"/>
        </w:rPr>
      </w:pPr>
      <w:r w:rsidRPr="00F52107">
        <w:rPr>
          <w:rFonts w:ascii="Verdana" w:hAnsi="Verdana" w:cs="Arial"/>
        </w:rPr>
        <w:t>S'atorgarà la màxima puntuació a l'oferta que proposi el millor augment en la freqüència de revisió del material instal·lat i la resta de puntuació s'adjudicarà de forma proporcional aplicant la fórmula</w:t>
      </w:r>
      <w:r w:rsidR="00406949" w:rsidRPr="00F52107">
        <w:rPr>
          <w:rFonts w:ascii="Verdana" w:hAnsi="Verdana" w:cs="Arial"/>
        </w:rPr>
        <w:t xml:space="preserve"> següent</w:t>
      </w:r>
      <w:r w:rsidR="00765AE1" w:rsidRPr="00F52107">
        <w:rPr>
          <w:rFonts w:ascii="Verdana" w:hAnsi="Verdana" w:cs="Arial"/>
        </w:rPr>
        <w:t>:</w:t>
      </w:r>
    </w:p>
    <w:p w14:paraId="721175A3" w14:textId="77777777" w:rsidR="00751179" w:rsidRPr="00F52107" w:rsidRDefault="00B326E7" w:rsidP="00B326E7">
      <w:pPr>
        <w:pStyle w:val="Pargrafdellista"/>
        <w:ind w:left="1440"/>
        <w:jc w:val="both"/>
        <w:rPr>
          <w:rFonts w:ascii="Verdana" w:hAnsi="Verdana" w:cs="Arial"/>
        </w:rPr>
      </w:pPr>
      <w:r w:rsidRPr="00F52107">
        <w:rPr>
          <w:rFonts w:ascii="Verdana" w:hAnsi="Verdana" w:cs="Arial"/>
        </w:rPr>
        <w:t xml:space="preserve"> </w:t>
      </w:r>
    </w:p>
    <w:tbl>
      <w:tblPr>
        <w:tblW w:w="8471" w:type="dxa"/>
        <w:jc w:val="center"/>
        <w:tblInd w:w="-1227" w:type="dxa"/>
        <w:tblBorders>
          <w:insideH w:val="single" w:sz="4" w:space="0" w:color="auto"/>
        </w:tblBorders>
        <w:tblCellMar>
          <w:left w:w="70" w:type="dxa"/>
          <w:right w:w="70" w:type="dxa"/>
        </w:tblCellMar>
        <w:tblLook w:val="04A0" w:firstRow="1" w:lastRow="0" w:firstColumn="1" w:lastColumn="0" w:noHBand="0" w:noVBand="1"/>
      </w:tblPr>
      <w:tblGrid>
        <w:gridCol w:w="7711"/>
        <w:gridCol w:w="760"/>
      </w:tblGrid>
      <w:tr w:rsidR="00F52107" w:rsidRPr="00F52107" w14:paraId="6C6E2E3C" w14:textId="77777777" w:rsidTr="00751179">
        <w:trPr>
          <w:trHeight w:val="300"/>
          <w:jc w:val="center"/>
        </w:trPr>
        <w:tc>
          <w:tcPr>
            <w:tcW w:w="7711" w:type="dxa"/>
            <w:shd w:val="clear" w:color="auto" w:fill="auto"/>
            <w:vAlign w:val="bottom"/>
            <w:hideMark/>
          </w:tcPr>
          <w:p w14:paraId="33B4109A" w14:textId="77777777" w:rsidR="00751179" w:rsidRPr="00F52107" w:rsidRDefault="00751179" w:rsidP="00751179">
            <w:pPr>
              <w:pStyle w:val="Pargrafdellista"/>
              <w:ind w:left="1440"/>
              <w:jc w:val="center"/>
              <w:rPr>
                <w:rFonts w:ascii="Verdana" w:hAnsi="Verdana" w:cs="Arial"/>
                <w:sz w:val="18"/>
                <w:szCs w:val="18"/>
              </w:rPr>
            </w:pPr>
          </w:p>
          <w:p w14:paraId="666D13B0" w14:textId="5F88A392" w:rsidR="00751179" w:rsidRPr="00F52107" w:rsidRDefault="00751179" w:rsidP="00751179">
            <w:pPr>
              <w:jc w:val="center"/>
              <w:rPr>
                <w:rFonts w:ascii="Verdana" w:hAnsi="Verdana" w:cs="Calibri"/>
                <w:sz w:val="18"/>
                <w:szCs w:val="18"/>
              </w:rPr>
            </w:pPr>
            <w:r w:rsidRPr="00F52107">
              <w:rPr>
                <w:rFonts w:ascii="Verdana" w:hAnsi="Verdana" w:cs="Arial"/>
                <w:sz w:val="18"/>
                <w:szCs w:val="18"/>
              </w:rPr>
              <w:t>millora en la freqüència de revisió del material en cadascuna de les ofertes</w:t>
            </w:r>
          </w:p>
        </w:tc>
        <w:tc>
          <w:tcPr>
            <w:tcW w:w="760" w:type="dxa"/>
            <w:vMerge w:val="restart"/>
            <w:shd w:val="clear" w:color="auto" w:fill="auto"/>
            <w:vAlign w:val="center"/>
            <w:hideMark/>
          </w:tcPr>
          <w:p w14:paraId="01992D5E" w14:textId="396E5D2E" w:rsidR="00751179" w:rsidRPr="00F52107" w:rsidRDefault="00751179" w:rsidP="00751179">
            <w:pPr>
              <w:jc w:val="center"/>
              <w:rPr>
                <w:rFonts w:ascii="Verdana" w:hAnsi="Verdana" w:cs="Calibri"/>
                <w:sz w:val="24"/>
                <w:szCs w:val="24"/>
                <w:vertAlign w:val="subscript"/>
              </w:rPr>
            </w:pPr>
            <w:r w:rsidRPr="00F52107">
              <w:rPr>
                <w:rFonts w:ascii="Verdana" w:hAnsi="Verdana" w:cs="Arial"/>
                <w:sz w:val="24"/>
                <w:szCs w:val="24"/>
                <w:vertAlign w:val="subscript"/>
              </w:rPr>
              <w:t>x 15 =</w:t>
            </w:r>
          </w:p>
        </w:tc>
      </w:tr>
      <w:tr w:rsidR="00F52107" w:rsidRPr="00F52107" w14:paraId="0A33041D" w14:textId="77777777" w:rsidTr="00751179">
        <w:trPr>
          <w:trHeight w:val="315"/>
          <w:jc w:val="center"/>
        </w:trPr>
        <w:tc>
          <w:tcPr>
            <w:tcW w:w="7711" w:type="dxa"/>
            <w:shd w:val="clear" w:color="auto" w:fill="auto"/>
            <w:vAlign w:val="center"/>
            <w:hideMark/>
          </w:tcPr>
          <w:p w14:paraId="2B0E1596" w14:textId="77777777" w:rsidR="00751179" w:rsidRPr="00F52107" w:rsidRDefault="00751179" w:rsidP="00751179">
            <w:pPr>
              <w:jc w:val="center"/>
              <w:rPr>
                <w:rFonts w:ascii="Verdana" w:hAnsi="Verdana" w:cs="Arial"/>
                <w:sz w:val="18"/>
                <w:szCs w:val="18"/>
              </w:rPr>
            </w:pPr>
            <w:r w:rsidRPr="00F52107">
              <w:rPr>
                <w:rFonts w:ascii="Verdana" w:hAnsi="Verdana" w:cs="Arial"/>
                <w:sz w:val="18"/>
                <w:szCs w:val="18"/>
              </w:rPr>
              <w:t>millor oferta de la millora en la freqüència del material instal·lat</w:t>
            </w:r>
          </w:p>
          <w:p w14:paraId="59F0B1C0" w14:textId="44689BC3" w:rsidR="00751179" w:rsidRPr="00F52107" w:rsidRDefault="00751179" w:rsidP="00F00C21">
            <w:pPr>
              <w:jc w:val="center"/>
              <w:rPr>
                <w:rFonts w:ascii="Verdana" w:hAnsi="Verdana" w:cs="Calibri"/>
                <w:sz w:val="18"/>
                <w:szCs w:val="18"/>
              </w:rPr>
            </w:pPr>
          </w:p>
        </w:tc>
        <w:tc>
          <w:tcPr>
            <w:tcW w:w="760" w:type="dxa"/>
            <w:vMerge/>
            <w:vAlign w:val="center"/>
            <w:hideMark/>
          </w:tcPr>
          <w:p w14:paraId="01E0052B" w14:textId="77777777" w:rsidR="00751179" w:rsidRPr="00F52107" w:rsidRDefault="00751179" w:rsidP="00F00C21">
            <w:pPr>
              <w:rPr>
                <w:rFonts w:ascii="Verdana" w:hAnsi="Verdana" w:cs="Calibri"/>
              </w:rPr>
            </w:pPr>
          </w:p>
        </w:tc>
      </w:tr>
    </w:tbl>
    <w:p w14:paraId="43163AC3" w14:textId="77777777" w:rsidR="00751179" w:rsidRPr="00F52107" w:rsidRDefault="00751179" w:rsidP="00B326E7">
      <w:pPr>
        <w:pStyle w:val="Pargrafdellista"/>
        <w:ind w:left="1440"/>
        <w:jc w:val="both"/>
        <w:rPr>
          <w:rFonts w:ascii="Verdana" w:hAnsi="Verdana" w:cs="Arial"/>
        </w:rPr>
      </w:pPr>
    </w:p>
    <w:p w14:paraId="78F0D7A9" w14:textId="4B08E60C" w:rsidR="00B326E7" w:rsidRPr="00F52107" w:rsidRDefault="00B326E7" w:rsidP="00B326E7">
      <w:pPr>
        <w:jc w:val="both"/>
        <w:rPr>
          <w:rFonts w:ascii="Verdana" w:hAnsi="Verdana" w:cs="Arial"/>
        </w:rPr>
      </w:pPr>
      <w:r w:rsidRPr="00F52107">
        <w:rPr>
          <w:rFonts w:ascii="Verdana" w:hAnsi="Verdana" w:cs="Arial"/>
        </w:rPr>
        <w:t>Puntuació total criteris d’adjudicació (avaluab</w:t>
      </w:r>
      <w:r w:rsidR="00765AE1" w:rsidRPr="00F52107">
        <w:rPr>
          <w:rFonts w:ascii="Verdana" w:hAnsi="Verdana" w:cs="Arial"/>
        </w:rPr>
        <w:t>les automàticament)</w:t>
      </w:r>
      <w:r w:rsidR="00765AE1" w:rsidRPr="00F52107">
        <w:rPr>
          <w:rFonts w:ascii="Verdana" w:hAnsi="Verdana" w:cs="Arial"/>
          <w:b/>
        </w:rPr>
        <w:t xml:space="preserve"> </w:t>
      </w:r>
      <w:r w:rsidRPr="00F52107">
        <w:rPr>
          <w:rFonts w:ascii="Verdana" w:hAnsi="Verdana" w:cs="Arial"/>
        </w:rPr>
        <w:t>100 punts</w:t>
      </w:r>
    </w:p>
    <w:p w14:paraId="65BBF935" w14:textId="77777777" w:rsidR="00225BDD" w:rsidRPr="00F52107" w:rsidRDefault="00225BDD" w:rsidP="008C747E">
      <w:pPr>
        <w:pStyle w:val="Textindependent2"/>
        <w:tabs>
          <w:tab w:val="left" w:pos="567"/>
          <w:tab w:val="left" w:pos="1134"/>
          <w:tab w:val="left" w:pos="1702"/>
        </w:tabs>
        <w:rPr>
          <w:rFonts w:ascii="Verdana" w:hAnsi="Verdana" w:cs="Arial"/>
          <w:sz w:val="20"/>
        </w:rPr>
      </w:pPr>
    </w:p>
    <w:p w14:paraId="168C9BE1" w14:textId="77777777" w:rsidR="00F774EA" w:rsidRPr="00F52107" w:rsidRDefault="00F774EA" w:rsidP="008C747E">
      <w:pPr>
        <w:pStyle w:val="Textindependent2"/>
        <w:tabs>
          <w:tab w:val="left" w:pos="567"/>
          <w:tab w:val="left" w:pos="1134"/>
          <w:tab w:val="left" w:pos="1702"/>
        </w:tabs>
        <w:rPr>
          <w:rFonts w:ascii="Verdana" w:hAnsi="Verdana" w:cs="Arial"/>
          <w:sz w:val="20"/>
        </w:rPr>
      </w:pPr>
    </w:p>
    <w:p w14:paraId="53CFECC4" w14:textId="334C121D" w:rsidR="002D5A3D" w:rsidRDefault="00225BDD" w:rsidP="00E27C55">
      <w:pPr>
        <w:pStyle w:val="Textindependent2"/>
        <w:tabs>
          <w:tab w:val="left" w:pos="567"/>
          <w:tab w:val="left" w:pos="1134"/>
          <w:tab w:val="left" w:pos="1702"/>
        </w:tabs>
        <w:rPr>
          <w:rFonts w:ascii="Verdana" w:hAnsi="Verdana" w:cs="Arial"/>
          <w:b/>
          <w:sz w:val="20"/>
        </w:rPr>
      </w:pPr>
      <w:r w:rsidRPr="00F52107">
        <w:rPr>
          <w:rFonts w:ascii="Verdana" w:hAnsi="Verdana" w:cs="Arial"/>
          <w:sz w:val="20"/>
        </w:rPr>
        <w:t xml:space="preserve">La documentació justificativa d'aquests criteris avaluables de forma automàtica s'ha d'incloure </w:t>
      </w:r>
      <w:r w:rsidR="00406949" w:rsidRPr="00F52107">
        <w:rPr>
          <w:rFonts w:ascii="Verdana" w:hAnsi="Verdana" w:cs="Arial"/>
          <w:sz w:val="20"/>
        </w:rPr>
        <w:t xml:space="preserve">necessàriament </w:t>
      </w:r>
      <w:r w:rsidR="00312B53" w:rsidRPr="00F52107">
        <w:rPr>
          <w:rFonts w:ascii="Verdana" w:hAnsi="Verdana" w:cs="Arial"/>
          <w:sz w:val="20"/>
        </w:rPr>
        <w:t xml:space="preserve"> i únicament al </w:t>
      </w:r>
      <w:r w:rsidR="00406949" w:rsidRPr="00F52107">
        <w:rPr>
          <w:rFonts w:ascii="Verdana" w:hAnsi="Verdana" w:cs="Arial"/>
          <w:b/>
          <w:sz w:val="20"/>
        </w:rPr>
        <w:t>s</w:t>
      </w:r>
      <w:r w:rsidR="00312B53" w:rsidRPr="00F52107">
        <w:rPr>
          <w:rFonts w:ascii="Verdana" w:hAnsi="Verdana" w:cs="Arial"/>
          <w:b/>
          <w:sz w:val="20"/>
        </w:rPr>
        <w:t xml:space="preserve">obre núm. </w:t>
      </w:r>
      <w:r w:rsidR="00726511">
        <w:rPr>
          <w:rFonts w:ascii="Verdana" w:hAnsi="Verdana" w:cs="Arial"/>
          <w:b/>
          <w:sz w:val="20"/>
        </w:rPr>
        <w:t>B</w:t>
      </w:r>
      <w:r w:rsidR="00E27C55" w:rsidRPr="00F52107">
        <w:rPr>
          <w:rFonts w:ascii="Verdana" w:hAnsi="Verdana" w:cs="Arial"/>
          <w:b/>
          <w:sz w:val="20"/>
        </w:rPr>
        <w:t>.</w:t>
      </w:r>
    </w:p>
    <w:p w14:paraId="5795E4FE" w14:textId="77777777" w:rsidR="00FD5BD8" w:rsidRDefault="00FD5BD8" w:rsidP="00E27C55">
      <w:pPr>
        <w:pStyle w:val="Textindependent2"/>
        <w:tabs>
          <w:tab w:val="left" w:pos="567"/>
          <w:tab w:val="left" w:pos="1134"/>
          <w:tab w:val="left" w:pos="1702"/>
        </w:tabs>
        <w:rPr>
          <w:rFonts w:ascii="Verdana" w:hAnsi="Verdana" w:cs="Arial"/>
          <w:b/>
          <w:sz w:val="20"/>
        </w:rPr>
      </w:pPr>
    </w:p>
    <w:p w14:paraId="065EC5EE" w14:textId="77777777" w:rsidR="00FD5BD8" w:rsidRPr="00F52107" w:rsidRDefault="00FD5BD8" w:rsidP="00FD5BD8">
      <w:pPr>
        <w:ind w:left="426"/>
        <w:jc w:val="both"/>
        <w:rPr>
          <w:rFonts w:ascii="Verdana" w:hAnsi="Verdana" w:cs="Arial"/>
        </w:rPr>
      </w:pPr>
      <w:r w:rsidRPr="00F52107">
        <w:rPr>
          <w:rFonts w:ascii="Verdana" w:hAnsi="Verdana" w:cs="Arial"/>
        </w:rPr>
        <w:t>Es defineixen els límits següents per a la consideració d’ofertes, en principi, amb valors anormals o desproporcionats:</w:t>
      </w:r>
    </w:p>
    <w:p w14:paraId="7CDBFAC6" w14:textId="77777777" w:rsidR="00FD5BD8" w:rsidRPr="00F52107" w:rsidRDefault="00FD5BD8" w:rsidP="00FD5BD8">
      <w:pPr>
        <w:ind w:left="426"/>
        <w:jc w:val="both"/>
        <w:rPr>
          <w:rFonts w:ascii="Verdana" w:hAnsi="Verdana" w:cs="Arial"/>
        </w:rPr>
      </w:pPr>
    </w:p>
    <w:p w14:paraId="1E306A6E" w14:textId="77777777" w:rsidR="00FD5BD8" w:rsidRPr="00F52107" w:rsidRDefault="00FD5BD8" w:rsidP="00FD5BD8">
      <w:pPr>
        <w:pStyle w:val="Pargrafdellista"/>
        <w:numPr>
          <w:ilvl w:val="0"/>
          <w:numId w:val="25"/>
        </w:numPr>
        <w:jc w:val="both"/>
        <w:rPr>
          <w:rFonts w:ascii="Verdana" w:hAnsi="Verdana" w:cs="Arial"/>
        </w:rPr>
      </w:pPr>
      <w:r w:rsidRPr="00F52107">
        <w:rPr>
          <w:rFonts w:ascii="Verdana" w:hAnsi="Verdana" w:cs="Arial"/>
        </w:rPr>
        <w:t>Un diferencial de 10 punts percentuals per sota de la mitjana de les ofertes o, en el cas d’un únic licitador, de 20 punts percentuals respecte el pressupost net de licitació.</w:t>
      </w:r>
    </w:p>
    <w:p w14:paraId="426FB209" w14:textId="77777777" w:rsidR="00FD5BD8" w:rsidRPr="00F52107" w:rsidRDefault="00FD5BD8" w:rsidP="00FD5BD8">
      <w:pPr>
        <w:pStyle w:val="Pargrafdellista"/>
        <w:ind w:left="1146"/>
        <w:jc w:val="both"/>
        <w:rPr>
          <w:rFonts w:ascii="Verdana" w:hAnsi="Verdana" w:cs="Arial"/>
        </w:rPr>
      </w:pPr>
    </w:p>
    <w:p w14:paraId="520DE653" w14:textId="77777777" w:rsidR="00FD5BD8" w:rsidRPr="00F52107" w:rsidRDefault="00FD5BD8" w:rsidP="00FD5BD8">
      <w:pPr>
        <w:pStyle w:val="Pargrafdellista"/>
        <w:numPr>
          <w:ilvl w:val="0"/>
          <w:numId w:val="25"/>
        </w:numPr>
        <w:jc w:val="both"/>
        <w:rPr>
          <w:rFonts w:ascii="Verdana" w:hAnsi="Verdana" w:cs="Arial"/>
        </w:rPr>
      </w:pPr>
      <w:r w:rsidRPr="00F52107">
        <w:rPr>
          <w:rFonts w:ascii="Verdana" w:hAnsi="Verdana" w:cs="Arial"/>
        </w:rPr>
        <w:t>Si el nombre de licitadors és superior a 10, pel càlcul de la mitjana de les ofertes es podrà prescindir de l’oferta més baixa i/o de l’oferta més alta si hi ha un diferencial superior al 5% respecte de l’oferta immediatament consecutiva.</w:t>
      </w:r>
    </w:p>
    <w:p w14:paraId="7A49DCEF" w14:textId="77777777" w:rsidR="00FD5BD8" w:rsidRPr="00F52107" w:rsidRDefault="00FD5BD8" w:rsidP="00FD5BD8">
      <w:pPr>
        <w:pStyle w:val="Pargrafdellista"/>
        <w:rPr>
          <w:rFonts w:ascii="Verdana" w:hAnsi="Verdana" w:cs="Arial"/>
        </w:rPr>
      </w:pPr>
    </w:p>
    <w:p w14:paraId="7EADB468" w14:textId="77777777" w:rsidR="00FD5BD8" w:rsidRPr="00F52107" w:rsidRDefault="00FD5BD8" w:rsidP="00FD5BD8">
      <w:pPr>
        <w:pStyle w:val="Pargrafdellista"/>
        <w:numPr>
          <w:ilvl w:val="0"/>
          <w:numId w:val="25"/>
        </w:numPr>
        <w:jc w:val="both"/>
        <w:rPr>
          <w:rFonts w:ascii="Verdana" w:hAnsi="Verdana" w:cs="Arial"/>
        </w:rPr>
      </w:pPr>
      <w:r w:rsidRPr="00F52107">
        <w:rPr>
          <w:rFonts w:ascii="Verdana" w:hAnsi="Verdana" w:cs="Arial"/>
        </w:rPr>
        <w:t>Si el nombre de licitadors és superior a 20, pel càlcul de la mitjana de les ofertes es podran excloure una o les dues ofertes més cares i/o una o les dues ofertes més baixes sempre i quan una amb l'altre o totes dues amb la que la segueix tinguin un diferencial superior al 5%.</w:t>
      </w:r>
    </w:p>
    <w:p w14:paraId="68EEF616" w14:textId="77777777" w:rsidR="00FD5BD8" w:rsidRPr="00F52107" w:rsidRDefault="00FD5BD8" w:rsidP="00FD5BD8">
      <w:pPr>
        <w:ind w:left="426"/>
        <w:jc w:val="both"/>
        <w:rPr>
          <w:rFonts w:ascii="Verdana" w:hAnsi="Verdana" w:cs="Arial"/>
        </w:rPr>
      </w:pPr>
    </w:p>
    <w:p w14:paraId="32639105" w14:textId="77777777" w:rsidR="00FD5BD8" w:rsidRPr="00F52107" w:rsidRDefault="00FD5BD8" w:rsidP="00FD5BD8">
      <w:pPr>
        <w:ind w:left="426"/>
        <w:jc w:val="both"/>
        <w:rPr>
          <w:rFonts w:ascii="Verdana" w:hAnsi="Verdana" w:cs="Arial"/>
          <w:b/>
        </w:rPr>
      </w:pPr>
      <w:r w:rsidRPr="00F52107">
        <w:rPr>
          <w:rFonts w:ascii="Verdana" w:hAnsi="Verdana" w:cs="Arial"/>
          <w:b/>
        </w:rPr>
        <w:lastRenderedPageBreak/>
        <w:t>L’oferta anormalment baixa es calcularà per a cadascun dels preus unitaris que es detallen en l’oferta econòmica recollida a l’annex núm. 2.</w:t>
      </w:r>
    </w:p>
    <w:p w14:paraId="2C7EC276" w14:textId="77777777" w:rsidR="00FD5BD8" w:rsidRDefault="00FD5BD8" w:rsidP="00E27C55">
      <w:pPr>
        <w:pStyle w:val="Textindependent2"/>
        <w:tabs>
          <w:tab w:val="left" w:pos="567"/>
          <w:tab w:val="left" w:pos="1134"/>
          <w:tab w:val="left" w:pos="1702"/>
        </w:tabs>
        <w:rPr>
          <w:rFonts w:ascii="Verdana" w:hAnsi="Verdana" w:cs="Arial"/>
          <w:b/>
          <w:sz w:val="20"/>
        </w:rPr>
      </w:pPr>
    </w:p>
    <w:p w14:paraId="15F6E8B6" w14:textId="7C892422" w:rsidR="00FD5BD8" w:rsidRPr="00CC4A7B" w:rsidRDefault="00CC4A7B" w:rsidP="00E27C55">
      <w:pPr>
        <w:pStyle w:val="Textindependent2"/>
        <w:tabs>
          <w:tab w:val="left" w:pos="567"/>
          <w:tab w:val="left" w:pos="1134"/>
          <w:tab w:val="left" w:pos="1702"/>
        </w:tabs>
        <w:rPr>
          <w:rFonts w:ascii="Verdana" w:hAnsi="Verdana" w:cs="Arial"/>
          <w:sz w:val="20"/>
        </w:rPr>
      </w:pPr>
      <w:r w:rsidRPr="00CC4A7B">
        <w:rPr>
          <w:rFonts w:ascii="Verdana" w:hAnsi="Verdana" w:cs="Arial"/>
          <w:sz w:val="20"/>
        </w:rPr>
        <w:t xml:space="preserve">D’acord  amb la previsió de l’article 149.4 LCSP, es rebutjarà l’oferta si es comprova que és anormalment baixa perquè no compleix les obligacions aplicables en matèria de subcontractació, ambiental, social o laboral establertes en el dret de la Unió, en el dret nacional, els convenis col·lectius sectorials vigents o per les disposicions de Dret internacional enumerades en l’Annex V de LCSP . </w:t>
      </w:r>
    </w:p>
    <w:p w14:paraId="3C4A384D" w14:textId="77777777" w:rsidR="00FD5BD8" w:rsidRPr="00F52107" w:rsidRDefault="00FD5BD8" w:rsidP="00E27C55">
      <w:pPr>
        <w:pStyle w:val="Textindependent2"/>
        <w:tabs>
          <w:tab w:val="left" w:pos="567"/>
          <w:tab w:val="left" w:pos="1134"/>
          <w:tab w:val="left" w:pos="1702"/>
        </w:tabs>
        <w:rPr>
          <w:rFonts w:ascii="Verdana" w:hAnsi="Verdana" w:cs="Arial"/>
          <w:sz w:val="20"/>
        </w:rPr>
      </w:pPr>
    </w:p>
    <w:p w14:paraId="7D2096AE" w14:textId="77777777" w:rsidR="00CC4A7B" w:rsidRPr="00E871C7" w:rsidRDefault="00CC4A7B" w:rsidP="00CC4A7B">
      <w:pPr>
        <w:pStyle w:val="Textindependent2"/>
        <w:tabs>
          <w:tab w:val="left" w:pos="567"/>
          <w:tab w:val="left" w:pos="1134"/>
          <w:tab w:val="left" w:pos="1702"/>
        </w:tabs>
        <w:ind w:right="-2"/>
        <w:rPr>
          <w:rFonts w:ascii="Verdana" w:hAnsi="Verdana"/>
          <w:sz w:val="20"/>
          <w:shd w:val="clear" w:color="000000" w:fill="FFFFFF"/>
        </w:rPr>
      </w:pPr>
    </w:p>
    <w:p w14:paraId="66419109" w14:textId="77777777" w:rsidR="00CC4A7B" w:rsidRPr="00C97F1D" w:rsidRDefault="00CC4A7B" w:rsidP="00CC4A7B">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7C6601F9" w14:textId="77777777" w:rsidR="00CC4A7B" w:rsidRPr="00C97F1D" w:rsidRDefault="00CC4A7B" w:rsidP="00CC4A7B">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7066A963" w14:textId="77777777" w:rsidR="00CC4A7B" w:rsidRPr="00C97F1D" w:rsidRDefault="00CC4A7B" w:rsidP="00CC4A7B">
      <w:pPr>
        <w:pStyle w:val="Textindependent2"/>
        <w:tabs>
          <w:tab w:val="left" w:pos="567"/>
          <w:tab w:val="left" w:pos="1134"/>
          <w:tab w:val="left" w:pos="1702"/>
        </w:tabs>
        <w:ind w:right="-2"/>
        <w:rPr>
          <w:rFonts w:ascii="Verdana" w:hAnsi="Verdana"/>
          <w:sz w:val="20"/>
          <w:shd w:val="clear" w:color="000000" w:fill="FFFFFF"/>
        </w:rPr>
      </w:pPr>
    </w:p>
    <w:p w14:paraId="2D7D2597" w14:textId="77777777" w:rsidR="00CC4A7B" w:rsidRPr="00DC1A33" w:rsidRDefault="00CC4A7B" w:rsidP="00CC4A7B">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19FD1274" w14:textId="77777777" w:rsidR="00B326E7" w:rsidRPr="00F52107" w:rsidRDefault="00B326E7" w:rsidP="001F3360">
      <w:pPr>
        <w:pStyle w:val="Textindependent2"/>
        <w:tabs>
          <w:tab w:val="left" w:pos="567"/>
          <w:tab w:val="left" w:pos="1134"/>
          <w:tab w:val="left" w:pos="1702"/>
        </w:tabs>
        <w:ind w:right="-2"/>
        <w:rPr>
          <w:rFonts w:ascii="Verdana" w:hAnsi="Verdana"/>
          <w:b/>
          <w:sz w:val="20"/>
          <w:u w:val="single"/>
          <w:shd w:val="clear" w:color="000000" w:fill="FFFFFF"/>
        </w:rPr>
      </w:pPr>
    </w:p>
    <w:p w14:paraId="24BDA3B7" w14:textId="0A3601A3" w:rsidR="001F3360" w:rsidRPr="00F52107" w:rsidRDefault="007B7BC5" w:rsidP="001F3360">
      <w:pPr>
        <w:jc w:val="both"/>
        <w:rPr>
          <w:rFonts w:ascii="Verdana" w:hAnsi="Verdana"/>
        </w:rPr>
      </w:pPr>
      <w:r w:rsidRPr="00F52107">
        <w:rPr>
          <w:rFonts w:ascii="Verdana" w:hAnsi="Verdana"/>
        </w:rPr>
        <w:t xml:space="preserve">Si es produeix un empat en la puntuació total entre diverses empreses licitadores s’aplicarà el criteri de desempat següent tenint en compte com a data del compliment efectiu del fet de desempat el venciment del termini de presentació d'ofertes i havent d’aportar els licitadors les corresponents declaracions o documents acreditatius del seu compliment en el moment en què es produeixi </w:t>
      </w:r>
      <w:r w:rsidR="00726FC2" w:rsidRPr="00F52107">
        <w:rPr>
          <w:rFonts w:ascii="Verdana" w:hAnsi="Verdana"/>
        </w:rPr>
        <w:t>l’empat,</w:t>
      </w:r>
      <w:r w:rsidR="00CC410C" w:rsidRPr="00F52107">
        <w:rPr>
          <w:rFonts w:ascii="Verdana" w:hAnsi="Verdana"/>
        </w:rPr>
        <w:t xml:space="preserve"> de</w:t>
      </w:r>
      <w:r w:rsidR="008F50EE" w:rsidRPr="00F52107">
        <w:rPr>
          <w:rFonts w:ascii="Verdana" w:hAnsi="Verdana"/>
        </w:rPr>
        <w:t xml:space="preserve"> conformitat amb allò establert a l’article 147.1 </w:t>
      </w:r>
      <w:r w:rsidR="008F50EE" w:rsidRPr="00F52107">
        <w:rPr>
          <w:rFonts w:ascii="Verdana" w:hAnsi="Verdana"/>
          <w:i/>
        </w:rPr>
        <w:t xml:space="preserve">in </w:t>
      </w:r>
      <w:proofErr w:type="spellStart"/>
      <w:r w:rsidR="008F50EE" w:rsidRPr="00F52107">
        <w:rPr>
          <w:rFonts w:ascii="Verdana" w:hAnsi="Verdana"/>
          <w:i/>
        </w:rPr>
        <w:t>fine</w:t>
      </w:r>
      <w:proofErr w:type="spellEnd"/>
      <w:r w:rsidR="00726FC2" w:rsidRPr="00F52107">
        <w:rPr>
          <w:rFonts w:ascii="Verdana" w:hAnsi="Verdana"/>
        </w:rPr>
        <w:t>:</w:t>
      </w:r>
    </w:p>
    <w:p w14:paraId="1A3E6D5D" w14:textId="78A4F082" w:rsidR="001F3360" w:rsidRPr="00F52107" w:rsidRDefault="001F3360" w:rsidP="001F3360">
      <w:pPr>
        <w:tabs>
          <w:tab w:val="left" w:pos="930"/>
        </w:tabs>
        <w:jc w:val="both"/>
        <w:rPr>
          <w:rFonts w:ascii="Verdana" w:hAnsi="Verdana"/>
        </w:rPr>
      </w:pPr>
    </w:p>
    <w:p w14:paraId="05BC565F" w14:textId="2968B95E" w:rsidR="00547BB7" w:rsidRPr="00F52107" w:rsidRDefault="001F3360" w:rsidP="00547BB7">
      <w:pPr>
        <w:jc w:val="both"/>
        <w:rPr>
          <w:rFonts w:ascii="Verdana" w:hAnsi="Verdana"/>
        </w:rPr>
      </w:pPr>
      <w:bookmarkStart w:id="14" w:name="_Hlk507143226"/>
      <w:r w:rsidRPr="00F52107">
        <w:rPr>
          <w:rFonts w:ascii="Verdana" w:hAnsi="Verdana"/>
        </w:rPr>
        <w:t>Proposicions presentades per aquelles empreses que, al venciment del termini de presentació d'ofertes, tinguin a la plantilla un percentatge de persones treballadores amb discapacitat superior al que els imposi la normativa.</w:t>
      </w:r>
      <w:r w:rsidR="00547BB7" w:rsidRPr="00F52107">
        <w:rPr>
          <w:rFonts w:ascii="Verdana" w:hAnsi="Verdana"/>
        </w:rPr>
        <w:t xml:space="preserve"> Tindrà preferència en l'adjudicació del contracte l’empresa licitadora que disposi del major percentatge de persones treballadores fixos amb discapacitat a la seva plantilla.</w:t>
      </w:r>
    </w:p>
    <w:p w14:paraId="31316B20" w14:textId="00517233" w:rsidR="001F3360" w:rsidRPr="00F52107" w:rsidRDefault="001F3360" w:rsidP="001F3360">
      <w:pPr>
        <w:pStyle w:val="Pargrafdellista"/>
        <w:ind w:left="0"/>
        <w:jc w:val="both"/>
        <w:rPr>
          <w:rFonts w:ascii="Verdana" w:hAnsi="Verdana"/>
        </w:rPr>
      </w:pPr>
    </w:p>
    <w:p w14:paraId="07BB78C9" w14:textId="1F8FDE0F" w:rsidR="001F3360" w:rsidRPr="00F52107" w:rsidRDefault="001F3360" w:rsidP="001F3360">
      <w:pPr>
        <w:jc w:val="both"/>
        <w:rPr>
          <w:rFonts w:ascii="Verdana" w:hAnsi="Verdana"/>
        </w:rPr>
      </w:pPr>
      <w:r w:rsidRPr="00F52107">
        <w:rPr>
          <w:rFonts w:ascii="Verdana" w:hAnsi="Verdana"/>
        </w:rPr>
        <w:t>En cas que l'aplicació d’aquest criteri no doni lloc a desempat es dirimirà mitjançant sorteig.</w:t>
      </w:r>
    </w:p>
    <w:p w14:paraId="3DFF429E" w14:textId="77777777" w:rsidR="00751179" w:rsidRPr="00F52107" w:rsidRDefault="00751179" w:rsidP="001F3360">
      <w:pPr>
        <w:jc w:val="both"/>
        <w:rPr>
          <w:rFonts w:ascii="Verdana" w:hAnsi="Verdana"/>
        </w:rPr>
      </w:pPr>
    </w:p>
    <w:p w14:paraId="53C9B2AD" w14:textId="77777777" w:rsidR="00751179" w:rsidRPr="00F52107" w:rsidRDefault="00751179" w:rsidP="001F3360">
      <w:pPr>
        <w:jc w:val="both"/>
        <w:rPr>
          <w:rFonts w:ascii="Verdana" w:hAnsi="Verdana"/>
        </w:rPr>
      </w:pPr>
    </w:p>
    <w:p w14:paraId="78844293" w14:textId="77777777" w:rsidR="001F3360" w:rsidRPr="00F52107" w:rsidRDefault="001F3360" w:rsidP="001F3360">
      <w:pPr>
        <w:pStyle w:val="Ttolclusula"/>
        <w:outlineLvl w:val="0"/>
        <w:rPr>
          <w:b/>
          <w:sz w:val="28"/>
          <w:szCs w:val="28"/>
        </w:rPr>
      </w:pPr>
      <w:bookmarkStart w:id="15" w:name="_Toc508022860"/>
      <w:bookmarkStart w:id="16" w:name="_Toc513019627"/>
      <w:bookmarkEnd w:id="14"/>
      <w:r w:rsidRPr="00F52107">
        <w:rPr>
          <w:b/>
          <w:sz w:val="28"/>
          <w:szCs w:val="28"/>
        </w:rPr>
        <w:t>Clàusula 11. Mesa de contractació</w:t>
      </w:r>
      <w:bookmarkEnd w:id="15"/>
      <w:bookmarkEnd w:id="16"/>
    </w:p>
    <w:p w14:paraId="04FAF937" w14:textId="6D469853" w:rsidR="001F3360" w:rsidRPr="00F52107" w:rsidRDefault="001514AE" w:rsidP="001514AE">
      <w:pPr>
        <w:shd w:val="clear" w:color="auto" w:fill="FFFFFF" w:themeFill="background1"/>
        <w:tabs>
          <w:tab w:val="left" w:pos="6424"/>
        </w:tabs>
        <w:ind w:right="-2"/>
        <w:jc w:val="both"/>
        <w:rPr>
          <w:rFonts w:ascii="Verdana" w:hAnsi="Verdana"/>
        </w:rPr>
      </w:pPr>
      <w:r w:rsidRPr="00F52107">
        <w:rPr>
          <w:rFonts w:ascii="Verdana" w:hAnsi="Verdana"/>
        </w:rPr>
        <w:tab/>
      </w:r>
    </w:p>
    <w:p w14:paraId="43CACB7A" w14:textId="77777777" w:rsidR="00CC4A7B" w:rsidRPr="001277A1" w:rsidRDefault="00CC4A7B" w:rsidP="00CC4A7B">
      <w:pPr>
        <w:shd w:val="clear" w:color="auto" w:fill="FFFFFF" w:themeFill="background1"/>
        <w:ind w:right="-2"/>
        <w:jc w:val="both"/>
        <w:rPr>
          <w:rFonts w:ascii="Verdana" w:hAnsi="Verdana"/>
        </w:rPr>
      </w:pPr>
      <w:bookmarkStart w:id="17" w:name="_Toc513019628"/>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55ECE6EE" w14:textId="77777777" w:rsidR="00CC4A7B" w:rsidRPr="00DC1A33" w:rsidRDefault="00CC4A7B" w:rsidP="00CC4A7B">
      <w:pPr>
        <w:shd w:val="clear" w:color="auto" w:fill="FFFFFF" w:themeFill="background1"/>
        <w:ind w:right="-2"/>
        <w:jc w:val="both"/>
        <w:rPr>
          <w:rFonts w:ascii="Verdana" w:hAnsi="Verdana"/>
        </w:rPr>
      </w:pPr>
    </w:p>
    <w:p w14:paraId="7C64099B" w14:textId="77777777" w:rsidR="00CC4A7B" w:rsidRPr="00CC4A7B" w:rsidRDefault="00CC4A7B" w:rsidP="00CC4A7B">
      <w:pPr>
        <w:shd w:val="clear" w:color="auto" w:fill="FFFFFF" w:themeFill="background1"/>
        <w:ind w:right="-2"/>
        <w:jc w:val="both"/>
        <w:rPr>
          <w:rFonts w:ascii="Verdana" w:hAnsi="Verdana"/>
        </w:rPr>
      </w:pPr>
      <w:r w:rsidRPr="00DC1A33">
        <w:rPr>
          <w:rFonts w:ascii="Verdana" w:hAnsi="Verdana"/>
        </w:rPr>
        <w:t>President</w:t>
      </w:r>
      <w:r>
        <w:rPr>
          <w:rFonts w:ascii="Verdana" w:hAnsi="Verdana"/>
        </w:rPr>
        <w:t>a</w:t>
      </w:r>
      <w:r w:rsidRPr="00DC1A33">
        <w:rPr>
          <w:rFonts w:ascii="Verdana" w:hAnsi="Verdana"/>
        </w:rPr>
        <w:t>:</w:t>
      </w:r>
      <w:r w:rsidRPr="00AE4DF2">
        <w:rPr>
          <w:rFonts w:ascii="Verdana" w:hAnsi="Verdana"/>
        </w:rPr>
        <w:t xml:space="preserve"> </w:t>
      </w:r>
      <w:r w:rsidRPr="00CC4A7B">
        <w:rPr>
          <w:rFonts w:ascii="Verdana" w:hAnsi="Verdana"/>
        </w:rPr>
        <w:t>Sra. Susana Closa Castella,  gerent de l’Institut  Barcelona Esports en virtut  de la delegació  efectuada pel president  de l’Institut,  per resolució de data  23 de juny de 2023, publicada al BOPB en data 5 de juliol de 2023.</w:t>
      </w:r>
    </w:p>
    <w:p w14:paraId="24D174A6" w14:textId="77777777" w:rsidR="00CC4A7B" w:rsidRPr="00CC4A7B" w:rsidRDefault="00CC4A7B" w:rsidP="00CC4A7B">
      <w:pPr>
        <w:shd w:val="clear" w:color="auto" w:fill="FFFFFF" w:themeFill="background1"/>
        <w:ind w:right="-2"/>
        <w:jc w:val="both"/>
        <w:rPr>
          <w:rFonts w:ascii="Verdana" w:hAnsi="Verdana"/>
        </w:rPr>
      </w:pPr>
    </w:p>
    <w:p w14:paraId="1274C92B" w14:textId="77777777" w:rsidR="00CC4A7B" w:rsidRDefault="00CC4A7B" w:rsidP="00CC4A7B">
      <w:pPr>
        <w:shd w:val="clear" w:color="auto" w:fill="FFFFFF" w:themeFill="background1"/>
        <w:ind w:right="-2"/>
        <w:jc w:val="both"/>
        <w:rPr>
          <w:rFonts w:ascii="Verdana" w:hAnsi="Verdana"/>
          <w:color w:val="FF0000"/>
        </w:rPr>
      </w:pPr>
    </w:p>
    <w:p w14:paraId="25562754" w14:textId="77777777" w:rsidR="00CC4A7B" w:rsidRPr="00517BEF" w:rsidRDefault="00CC4A7B" w:rsidP="00CC4A7B">
      <w:pPr>
        <w:shd w:val="clear" w:color="auto" w:fill="FFFFFF" w:themeFill="background1"/>
        <w:ind w:right="-2"/>
        <w:jc w:val="both"/>
        <w:rPr>
          <w:rFonts w:ascii="Verdana" w:hAnsi="Verdana"/>
          <w:color w:val="FF0000"/>
        </w:rPr>
      </w:pPr>
    </w:p>
    <w:p w14:paraId="752F7789" w14:textId="77777777" w:rsidR="00CC4A7B" w:rsidRDefault="00CC4A7B" w:rsidP="00CC4A7B">
      <w:pPr>
        <w:shd w:val="clear" w:color="auto" w:fill="FFFFFF" w:themeFill="background1"/>
        <w:ind w:right="-2"/>
        <w:jc w:val="both"/>
        <w:rPr>
          <w:rFonts w:ascii="Verdana" w:hAnsi="Verdana"/>
        </w:rPr>
      </w:pPr>
      <w:r>
        <w:rPr>
          <w:rFonts w:ascii="Verdana" w:hAnsi="Verdana"/>
        </w:rPr>
        <w:t xml:space="preserve">Vocals: </w:t>
      </w:r>
    </w:p>
    <w:p w14:paraId="3909C18D" w14:textId="77777777" w:rsidR="00CC4A7B" w:rsidRDefault="00CC4A7B" w:rsidP="00CC4A7B">
      <w:pPr>
        <w:shd w:val="clear" w:color="auto" w:fill="FFFFFF" w:themeFill="background1"/>
        <w:ind w:right="-2"/>
        <w:jc w:val="both"/>
        <w:rPr>
          <w:rFonts w:ascii="Verdana" w:hAnsi="Verdana"/>
        </w:rPr>
      </w:pPr>
    </w:p>
    <w:p w14:paraId="4652FE96" w14:textId="77777777" w:rsidR="00CC4A7B" w:rsidRDefault="00CC4A7B" w:rsidP="00CC4A7B">
      <w:pPr>
        <w:shd w:val="clear" w:color="auto" w:fill="FFFFFF" w:themeFill="background1"/>
        <w:ind w:right="-2"/>
        <w:jc w:val="both"/>
        <w:rPr>
          <w:rFonts w:ascii="Verdana" w:hAnsi="Verdana"/>
        </w:rPr>
      </w:pPr>
      <w:r>
        <w:rPr>
          <w:rFonts w:ascii="Verdana" w:hAnsi="Verdana"/>
        </w:rPr>
        <w:t>Sr. Manel  Gómez València, secretari  delegat de l’Institut,  o persona que es designi.</w:t>
      </w:r>
    </w:p>
    <w:p w14:paraId="78FD9B74" w14:textId="77777777" w:rsidR="00CC4A7B" w:rsidRDefault="00CC4A7B" w:rsidP="00CC4A7B">
      <w:pPr>
        <w:shd w:val="clear" w:color="auto" w:fill="FFFFFF" w:themeFill="background1"/>
        <w:ind w:right="-2"/>
        <w:jc w:val="both"/>
        <w:rPr>
          <w:rFonts w:ascii="Verdana" w:hAnsi="Verdana"/>
        </w:rPr>
      </w:pPr>
      <w:r>
        <w:rPr>
          <w:rFonts w:ascii="Verdana" w:hAnsi="Verdana"/>
        </w:rPr>
        <w:t>Sr. Rafael Gimeno  Martínez, interventor  delegat de l’Institut,  o persona que es designi.</w:t>
      </w:r>
    </w:p>
    <w:p w14:paraId="34419E9D" w14:textId="77777777" w:rsidR="00CC4A7B" w:rsidRDefault="00CC4A7B" w:rsidP="00CC4A7B">
      <w:pPr>
        <w:shd w:val="clear" w:color="auto" w:fill="FFFFFF" w:themeFill="background1"/>
        <w:ind w:right="-2"/>
        <w:jc w:val="both"/>
        <w:rPr>
          <w:rFonts w:ascii="Verdana" w:hAnsi="Verdana"/>
        </w:rPr>
      </w:pPr>
      <w:r>
        <w:rPr>
          <w:rFonts w:ascii="Verdana" w:hAnsi="Verdana"/>
        </w:rPr>
        <w:t xml:space="preserve">Sr. Miguel Angel </w:t>
      </w:r>
      <w:proofErr w:type="spellStart"/>
      <w:r>
        <w:rPr>
          <w:rFonts w:ascii="Verdana" w:hAnsi="Verdana"/>
        </w:rPr>
        <w:t>Vilches</w:t>
      </w:r>
      <w:proofErr w:type="spellEnd"/>
      <w:r>
        <w:rPr>
          <w:rFonts w:ascii="Verdana" w:hAnsi="Verdana"/>
        </w:rPr>
        <w:t xml:space="preserve"> Blasco, cap de Departament d’Administració de l’Institut,  o persona que es designi.</w:t>
      </w:r>
    </w:p>
    <w:p w14:paraId="2B5D3CF7" w14:textId="77777777" w:rsidR="00CC4A7B" w:rsidRDefault="00CC4A7B" w:rsidP="00CC4A7B">
      <w:pPr>
        <w:shd w:val="clear" w:color="auto" w:fill="FFFFFF" w:themeFill="background1"/>
        <w:ind w:right="-2"/>
        <w:jc w:val="both"/>
        <w:rPr>
          <w:rFonts w:ascii="Verdana" w:hAnsi="Verdana"/>
          <w:color w:val="FF0000"/>
        </w:rPr>
      </w:pPr>
    </w:p>
    <w:p w14:paraId="2F4A8985" w14:textId="77777777" w:rsidR="00CC4A7B" w:rsidRPr="00CC4A7B" w:rsidRDefault="00CC4A7B" w:rsidP="00CC4A7B">
      <w:pPr>
        <w:shd w:val="clear" w:color="auto" w:fill="FFFFFF" w:themeFill="background1"/>
        <w:ind w:right="-2"/>
        <w:jc w:val="both"/>
        <w:rPr>
          <w:rFonts w:ascii="Verdana" w:hAnsi="Verdana"/>
        </w:rPr>
      </w:pPr>
      <w:r w:rsidRPr="00CC4A7B">
        <w:rPr>
          <w:rFonts w:ascii="Verdana" w:hAnsi="Verdana"/>
        </w:rPr>
        <w:lastRenderedPageBreak/>
        <w:t xml:space="preserve">Sra. Esther </w:t>
      </w:r>
      <w:proofErr w:type="spellStart"/>
      <w:r w:rsidRPr="00CC4A7B">
        <w:rPr>
          <w:rFonts w:ascii="Verdana" w:hAnsi="Verdana"/>
        </w:rPr>
        <w:t>Olló</w:t>
      </w:r>
      <w:proofErr w:type="spellEnd"/>
      <w:r w:rsidRPr="00CC4A7B">
        <w:rPr>
          <w:rFonts w:ascii="Verdana" w:hAnsi="Verdana"/>
        </w:rPr>
        <w:t xml:space="preserve"> Comas, cap del Departament de Comunicació, o persona que es designi.</w:t>
      </w:r>
    </w:p>
    <w:p w14:paraId="7F2F7621" w14:textId="77777777" w:rsidR="00CC4A7B" w:rsidRPr="00DC1A33" w:rsidRDefault="00CC4A7B" w:rsidP="00CC4A7B">
      <w:pPr>
        <w:shd w:val="clear" w:color="auto" w:fill="FFFFFF" w:themeFill="background1"/>
        <w:ind w:right="-2"/>
        <w:jc w:val="both"/>
        <w:rPr>
          <w:rFonts w:ascii="Verdana" w:hAnsi="Verdana"/>
        </w:rPr>
      </w:pPr>
    </w:p>
    <w:p w14:paraId="5AD3C300" w14:textId="77777777" w:rsidR="00CC4A7B" w:rsidRPr="00DC1A33" w:rsidRDefault="00CC4A7B" w:rsidP="00CC4A7B">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/ària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/ària</w:t>
      </w:r>
      <w:r w:rsidRPr="00DC1A33">
        <w:rPr>
          <w:rFonts w:ascii="Verdana" w:hAnsi="Verdana" w:cs="Arial"/>
          <w:sz w:val="20"/>
        </w:rPr>
        <w:t xml:space="preserve"> de la Corporació.</w:t>
      </w:r>
    </w:p>
    <w:p w14:paraId="08ECD050" w14:textId="77777777" w:rsidR="00CC4A7B" w:rsidRPr="00DC1A33" w:rsidRDefault="00CC4A7B" w:rsidP="00CC4A7B">
      <w:pPr>
        <w:shd w:val="clear" w:color="auto" w:fill="FFFFFF" w:themeFill="background1"/>
        <w:ind w:right="-2"/>
        <w:jc w:val="both"/>
        <w:rPr>
          <w:rFonts w:ascii="Verdana" w:hAnsi="Verdana"/>
        </w:rPr>
      </w:pPr>
    </w:p>
    <w:p w14:paraId="00004377" w14:textId="77777777" w:rsidR="00CC4A7B" w:rsidRPr="00C97F1D" w:rsidRDefault="00CC4A7B" w:rsidP="00CC4A7B">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2528DAC3" w14:textId="77777777" w:rsidR="00CC4A7B" w:rsidRDefault="00CC4A7B" w:rsidP="00CC4A7B">
      <w:pPr>
        <w:ind w:right="-2"/>
        <w:jc w:val="both"/>
        <w:rPr>
          <w:rFonts w:ascii="Verdana" w:hAnsi="Verdana"/>
        </w:rPr>
      </w:pPr>
      <w:r>
        <w:rPr>
          <w:rFonts w:ascii="Verdana" w:hAnsi="Verdana"/>
        </w:rPr>
        <w:t>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causa de conflicte d’interessos.</w:t>
      </w:r>
    </w:p>
    <w:p w14:paraId="3D1E05A1" w14:textId="77777777" w:rsidR="00CC4A7B" w:rsidRDefault="00CC4A7B" w:rsidP="00131852">
      <w:pPr>
        <w:pStyle w:val="Ttolclusula"/>
        <w:outlineLvl w:val="0"/>
        <w:rPr>
          <w:b/>
          <w:sz w:val="28"/>
          <w:szCs w:val="28"/>
        </w:rPr>
      </w:pPr>
    </w:p>
    <w:p w14:paraId="7FD7DB11" w14:textId="3AE97D2A" w:rsidR="00BD3B7F" w:rsidRPr="00F52107" w:rsidRDefault="00BD3B7F" w:rsidP="00131852">
      <w:pPr>
        <w:pStyle w:val="Ttolclusula"/>
        <w:outlineLvl w:val="0"/>
        <w:rPr>
          <w:b/>
          <w:sz w:val="28"/>
          <w:szCs w:val="28"/>
        </w:rPr>
      </w:pPr>
      <w:r w:rsidRPr="00F52107">
        <w:rPr>
          <w:b/>
          <w:sz w:val="28"/>
          <w:szCs w:val="28"/>
        </w:rPr>
        <w:t xml:space="preserve">Clàusula </w:t>
      </w:r>
      <w:r w:rsidR="00011471" w:rsidRPr="00F52107">
        <w:rPr>
          <w:b/>
          <w:sz w:val="28"/>
          <w:szCs w:val="28"/>
        </w:rPr>
        <w:t>1</w:t>
      </w:r>
      <w:r w:rsidR="00623A5F" w:rsidRPr="00F52107">
        <w:rPr>
          <w:b/>
          <w:sz w:val="28"/>
          <w:szCs w:val="28"/>
        </w:rPr>
        <w:t>2</w:t>
      </w:r>
      <w:r w:rsidRPr="00F52107">
        <w:rPr>
          <w:b/>
          <w:sz w:val="28"/>
          <w:szCs w:val="28"/>
        </w:rPr>
        <w:t xml:space="preserve">. Obertura de </w:t>
      </w:r>
      <w:r w:rsidR="00663ABF" w:rsidRPr="00F52107">
        <w:rPr>
          <w:b/>
          <w:sz w:val="28"/>
          <w:szCs w:val="28"/>
        </w:rPr>
        <w:t xml:space="preserve">les </w:t>
      </w:r>
      <w:r w:rsidRPr="00F52107">
        <w:rPr>
          <w:b/>
          <w:sz w:val="28"/>
          <w:szCs w:val="28"/>
        </w:rPr>
        <w:t>proposicions</w:t>
      </w:r>
      <w:bookmarkEnd w:id="17"/>
    </w:p>
    <w:p w14:paraId="3F8B9BC4" w14:textId="77777777" w:rsidR="00EC3BA7" w:rsidRPr="00F52107" w:rsidRDefault="00EC3BA7" w:rsidP="00131852">
      <w:pPr>
        <w:pStyle w:val="Ttolclusula"/>
        <w:outlineLvl w:val="0"/>
        <w:rPr>
          <w:sz w:val="20"/>
        </w:rPr>
      </w:pPr>
    </w:p>
    <w:p w14:paraId="7FDE329E" w14:textId="77777777" w:rsidR="00CC4A7B" w:rsidRPr="00DC1A33" w:rsidRDefault="00CC4A7B" w:rsidP="00CC4A7B">
      <w:pPr>
        <w:pStyle w:val="Ttolclusula"/>
        <w:outlineLvl w:val="0"/>
      </w:pPr>
    </w:p>
    <w:p w14:paraId="0A48E431" w14:textId="77777777" w:rsidR="00CC4A7B" w:rsidRDefault="00CC4A7B" w:rsidP="00CC4A7B">
      <w:pPr>
        <w:shd w:val="clear" w:color="auto" w:fill="FFFFFF" w:themeFill="background1"/>
        <w:jc w:val="both"/>
        <w:rPr>
          <w:rFonts w:ascii="Verdana" w:hAnsi="Verdana" w:cs="Arial"/>
        </w:rPr>
      </w:pPr>
      <w:r w:rsidRPr="00042FF3">
        <w:rPr>
          <w:rFonts w:ascii="Verdana" w:hAnsi="Verdana"/>
        </w:rPr>
        <w:t>D’acord amb l’article 157.3 LCSP, l’obertura de les proposicions s’efectuarà en el termini màxim de 20 dies a partir de la data de finalització del termini de presentació de proposicion</w:t>
      </w:r>
      <w:r>
        <w:rPr>
          <w:rFonts w:ascii="Verdana" w:hAnsi="Verdana"/>
        </w:rPr>
        <w:t>s.</w:t>
      </w:r>
    </w:p>
    <w:p w14:paraId="2966EAF8" w14:textId="77777777" w:rsidR="00CC4A7B" w:rsidRDefault="00CC4A7B" w:rsidP="00CC4A7B">
      <w:pPr>
        <w:shd w:val="clear" w:color="auto" w:fill="FFFFFF" w:themeFill="background1"/>
        <w:jc w:val="both"/>
        <w:rPr>
          <w:rFonts w:ascii="Verdana" w:hAnsi="Verdana" w:cs="Arial"/>
        </w:rPr>
      </w:pPr>
    </w:p>
    <w:p w14:paraId="6C50E44A" w14:textId="136CDCE7" w:rsidR="00CC4A7B" w:rsidRDefault="00CC4A7B" w:rsidP="00CC4A7B">
      <w:pPr>
        <w:shd w:val="clear" w:color="auto" w:fill="FFFFFF" w:themeFill="background1"/>
        <w:jc w:val="both"/>
        <w:rPr>
          <w:rFonts w:ascii="Verdana" w:hAnsi="Verdana" w:cs="Arial"/>
        </w:rPr>
      </w:pPr>
      <w:r w:rsidRPr="00042FF3">
        <w:rPr>
          <w:rFonts w:ascii="Verdana" w:hAnsi="Verdana"/>
        </w:rPr>
        <w:t xml:space="preserve">En tot cas, l’obertura del sobre electrònic </w:t>
      </w:r>
      <w:r>
        <w:rPr>
          <w:rFonts w:ascii="Verdana" w:hAnsi="Verdana"/>
        </w:rPr>
        <w:t xml:space="preserve"> B </w:t>
      </w:r>
      <w:r w:rsidRPr="00CC4A7B">
        <w:rPr>
          <w:rFonts w:ascii="Verdana" w:hAnsi="Verdana"/>
          <w:i/>
          <w:sz w:val="18"/>
          <w:szCs w:val="18"/>
        </w:rPr>
        <w:t>,</w:t>
      </w:r>
      <w:r>
        <w:rPr>
          <w:rFonts w:ascii="Verdana" w:hAnsi="Verdana"/>
          <w:i/>
          <w:sz w:val="14"/>
        </w:rPr>
        <w:t xml:space="preserve"> </w:t>
      </w:r>
      <w:r w:rsidRPr="00042FF3">
        <w:rPr>
          <w:rFonts w:ascii="Verdana" w:hAnsi="Verdana"/>
        </w:rPr>
        <w:t xml:space="preserve">es realitzarà en acte públic. La data i lloc s’informarà en l’anunci de licitació en </w:t>
      </w:r>
      <w:hyperlink r:id="rId30" w:history="1">
        <w:r w:rsidRPr="00042FF3">
          <w:rPr>
            <w:rFonts w:ascii="Verdana" w:hAnsi="Verdana"/>
            <w:color w:val="0000FF"/>
            <w:u w:val="single"/>
          </w:rPr>
          <w:t>el perfil de contractant</w:t>
        </w:r>
      </w:hyperlink>
      <w:r>
        <w:t>.</w:t>
      </w:r>
    </w:p>
    <w:p w14:paraId="50C0D44F" w14:textId="77777777" w:rsidR="00765AE1" w:rsidRPr="00F52107" w:rsidRDefault="00765AE1" w:rsidP="00131852">
      <w:pPr>
        <w:jc w:val="both"/>
        <w:rPr>
          <w:rFonts w:ascii="Verdana" w:hAnsi="Verdana" w:cs="Arial"/>
        </w:rPr>
      </w:pPr>
    </w:p>
    <w:p w14:paraId="109DC7CC" w14:textId="77777777" w:rsidR="00765AE1" w:rsidRPr="00F52107" w:rsidRDefault="00765AE1" w:rsidP="00131852">
      <w:pPr>
        <w:jc w:val="both"/>
        <w:rPr>
          <w:rFonts w:ascii="Verdana" w:hAnsi="Verdana" w:cs="Arial"/>
        </w:rPr>
      </w:pPr>
    </w:p>
    <w:p w14:paraId="4F68A3FB" w14:textId="507D9097" w:rsidR="00B32220" w:rsidRPr="00F52107" w:rsidRDefault="00B32220" w:rsidP="00131852">
      <w:pPr>
        <w:pStyle w:val="Ttolclusula"/>
        <w:outlineLvl w:val="0"/>
        <w:rPr>
          <w:b/>
          <w:sz w:val="28"/>
          <w:szCs w:val="28"/>
        </w:rPr>
      </w:pPr>
      <w:bookmarkStart w:id="18" w:name="_Toc513019629"/>
      <w:r w:rsidRPr="00F52107">
        <w:rPr>
          <w:b/>
          <w:sz w:val="28"/>
          <w:szCs w:val="28"/>
        </w:rPr>
        <w:t xml:space="preserve">Clàusula </w:t>
      </w:r>
      <w:r w:rsidR="00011471" w:rsidRPr="00F52107">
        <w:rPr>
          <w:b/>
          <w:sz w:val="28"/>
          <w:szCs w:val="28"/>
        </w:rPr>
        <w:t>1</w:t>
      </w:r>
      <w:r w:rsidR="00623A5F" w:rsidRPr="00F52107">
        <w:rPr>
          <w:b/>
          <w:sz w:val="28"/>
          <w:szCs w:val="28"/>
        </w:rPr>
        <w:t>3</w:t>
      </w:r>
      <w:r w:rsidRPr="00F52107">
        <w:rPr>
          <w:b/>
          <w:sz w:val="28"/>
          <w:szCs w:val="28"/>
        </w:rPr>
        <w:t>. Adjudicació del contracte</w:t>
      </w:r>
      <w:bookmarkEnd w:id="18"/>
    </w:p>
    <w:p w14:paraId="7C67C15A" w14:textId="77777777" w:rsidR="00D16654" w:rsidRPr="00F52107" w:rsidRDefault="00D16654" w:rsidP="00131852">
      <w:pPr>
        <w:jc w:val="both"/>
        <w:rPr>
          <w:rFonts w:ascii="Verdana" w:hAnsi="Verdana"/>
        </w:rPr>
      </w:pPr>
    </w:p>
    <w:p w14:paraId="4FD944C6" w14:textId="13B20EE4" w:rsidR="009A150F" w:rsidRPr="00F52107" w:rsidRDefault="009A150F" w:rsidP="00216220">
      <w:pPr>
        <w:jc w:val="both"/>
        <w:rPr>
          <w:rFonts w:ascii="Verdana" w:hAnsi="Verdana" w:cs="Arial"/>
        </w:rPr>
      </w:pPr>
      <w:r w:rsidRPr="00F52107">
        <w:rPr>
          <w:rFonts w:ascii="Verdana" w:hAnsi="Verdana" w:cs="Arial"/>
        </w:rPr>
        <w:t>1. D’acord amb la previsió de l’article 158 LCSP, l'adjudicació del contracte s’acordarà en el termini màxim</w:t>
      </w:r>
      <w:r w:rsidR="00216220" w:rsidRPr="00F52107">
        <w:rPr>
          <w:rFonts w:ascii="Verdana" w:hAnsi="Verdana" w:cs="Arial"/>
        </w:rPr>
        <w:t xml:space="preserve"> de </w:t>
      </w:r>
      <w:r w:rsidR="00216220" w:rsidRPr="00F52107">
        <w:rPr>
          <w:rFonts w:ascii="Verdana" w:hAnsi="Verdana"/>
        </w:rPr>
        <w:t xml:space="preserve">dos </w:t>
      </w:r>
      <w:r w:rsidRPr="00F52107">
        <w:rPr>
          <w:rFonts w:ascii="Verdana" w:hAnsi="Verdana"/>
        </w:rPr>
        <w:t>mesos</w:t>
      </w:r>
      <w:r w:rsidRPr="00F52107">
        <w:rPr>
          <w:rFonts w:ascii="Verdana" w:hAnsi="Verdana" w:cs="Arial"/>
        </w:rPr>
        <w:t xml:space="preserve"> a comptar des del dia següent al de l'obertura de les proposicions rebudes.</w:t>
      </w:r>
      <w:r w:rsidRPr="00F52107">
        <w:rPr>
          <w:rFonts w:ascii="Verdana" w:hAnsi="Verdana"/>
        </w:rPr>
        <w:t xml:space="preserve"> Aquest termini s’ampliarà en 15 dies si es requereix seguir tramitació per valorar </w:t>
      </w:r>
      <w:r w:rsidR="00CC410C" w:rsidRPr="00F52107">
        <w:rPr>
          <w:rFonts w:ascii="Verdana" w:hAnsi="Verdana"/>
        </w:rPr>
        <w:t>la anormalitat</w:t>
      </w:r>
      <w:r w:rsidRPr="00F52107">
        <w:rPr>
          <w:rFonts w:ascii="Verdana" w:hAnsi="Verdana"/>
        </w:rPr>
        <w:t xml:space="preserve"> de les ofertes.</w:t>
      </w:r>
    </w:p>
    <w:p w14:paraId="30F20204" w14:textId="77777777" w:rsidR="00216220" w:rsidRPr="00F52107" w:rsidRDefault="00216220" w:rsidP="009B4008">
      <w:pPr>
        <w:ind w:right="-2"/>
        <w:jc w:val="both"/>
        <w:rPr>
          <w:rFonts w:ascii="Verdana" w:hAnsi="Verdana"/>
          <w:i/>
        </w:rPr>
      </w:pPr>
    </w:p>
    <w:p w14:paraId="5DE08259" w14:textId="47E048F7" w:rsidR="009A150F" w:rsidRPr="00F52107" w:rsidRDefault="009A150F" w:rsidP="009B4008">
      <w:pPr>
        <w:ind w:right="-2"/>
        <w:jc w:val="both"/>
        <w:rPr>
          <w:rFonts w:ascii="Verdana" w:hAnsi="Verdana" w:cs="Arial"/>
          <w:strike/>
        </w:rPr>
      </w:pPr>
      <w:r w:rsidRPr="00F52107">
        <w:rPr>
          <w:rFonts w:ascii="Verdana" w:hAnsi="Verdana" w:cs="Arial"/>
        </w:rPr>
        <w:t>D’acord amb l’article 158.4 LCSP, transcorregut el termini anterior sense que s’hagi produït l’adjudicació, les empreses licitadores tenen dret a retirar la seva proposta.</w:t>
      </w:r>
    </w:p>
    <w:p w14:paraId="4A24E996" w14:textId="77777777" w:rsidR="009A150F" w:rsidRPr="00F52107" w:rsidRDefault="009A150F" w:rsidP="00131852">
      <w:pPr>
        <w:jc w:val="both"/>
        <w:rPr>
          <w:rFonts w:ascii="Verdana" w:eastAsia="Calibri" w:hAnsi="Verdana" w:cs="Arial"/>
          <w:lang w:eastAsia="en-US"/>
        </w:rPr>
      </w:pPr>
    </w:p>
    <w:p w14:paraId="719A5490" w14:textId="52F6BB17" w:rsidR="0081486E" w:rsidRPr="00F52107" w:rsidRDefault="00263CB4" w:rsidP="00131852">
      <w:pPr>
        <w:jc w:val="both"/>
        <w:rPr>
          <w:rFonts w:ascii="Verdana" w:eastAsia="Calibri" w:hAnsi="Verdana" w:cs="Arial"/>
          <w:lang w:eastAsia="en-US"/>
        </w:rPr>
      </w:pPr>
      <w:r w:rsidRPr="00F52107">
        <w:rPr>
          <w:rFonts w:ascii="Verdana" w:eastAsia="Calibri" w:hAnsi="Verdana" w:cs="Arial"/>
          <w:lang w:eastAsia="en-US"/>
        </w:rPr>
        <w:t>Prèvia</w:t>
      </w:r>
      <w:r w:rsidR="00DB4843" w:rsidRPr="00F52107">
        <w:rPr>
          <w:rFonts w:ascii="Verdana" w:eastAsia="Calibri" w:hAnsi="Verdana" w:cs="Arial"/>
          <w:lang w:eastAsia="en-US"/>
        </w:rPr>
        <w:t>ment</w:t>
      </w:r>
      <w:r w:rsidRPr="00F52107">
        <w:rPr>
          <w:rFonts w:ascii="Verdana" w:eastAsia="Calibri" w:hAnsi="Verdana" w:cs="Arial"/>
          <w:lang w:eastAsia="en-US"/>
        </w:rPr>
        <w:t xml:space="preserve"> a l’adjudicació es requerirà a l’empresa lici</w:t>
      </w:r>
      <w:r w:rsidR="00BC02BA" w:rsidRPr="00F52107">
        <w:rPr>
          <w:rFonts w:ascii="Verdana" w:eastAsia="Calibri" w:hAnsi="Verdana" w:cs="Arial"/>
          <w:lang w:eastAsia="en-US"/>
        </w:rPr>
        <w:t>tadora que es proposi com adjudicatària</w:t>
      </w:r>
      <w:r w:rsidRPr="00F52107">
        <w:rPr>
          <w:rFonts w:ascii="Verdana" w:eastAsia="Calibri" w:hAnsi="Verdana" w:cs="Arial"/>
          <w:lang w:eastAsia="en-US"/>
        </w:rPr>
        <w:t xml:space="preserve"> perquè presenti</w:t>
      </w:r>
      <w:r w:rsidR="00726FC2" w:rsidRPr="00F52107">
        <w:rPr>
          <w:rFonts w:ascii="Verdana" w:eastAsia="Calibri" w:hAnsi="Verdana" w:cs="Arial"/>
          <w:lang w:eastAsia="en-US"/>
        </w:rPr>
        <w:t>,</w:t>
      </w:r>
      <w:r w:rsidRPr="00F52107">
        <w:rPr>
          <w:rFonts w:ascii="Verdana" w:eastAsia="Calibri" w:hAnsi="Verdana" w:cs="Arial"/>
          <w:lang w:eastAsia="en-US"/>
        </w:rPr>
        <w:t xml:space="preserve"> </w:t>
      </w:r>
      <w:r w:rsidR="00406949" w:rsidRPr="00F52107">
        <w:rPr>
          <w:rFonts w:ascii="Verdana" w:eastAsia="Calibri" w:hAnsi="Verdana" w:cs="Arial"/>
          <w:lang w:eastAsia="en-US"/>
        </w:rPr>
        <w:t>si s’</w:t>
      </w:r>
      <w:r w:rsidR="00F84CBD" w:rsidRPr="00F52107">
        <w:rPr>
          <w:rFonts w:ascii="Verdana" w:eastAsia="Calibri" w:hAnsi="Verdana" w:cs="Arial"/>
          <w:lang w:eastAsia="en-US"/>
        </w:rPr>
        <w:t>escau</w:t>
      </w:r>
      <w:r w:rsidR="00726FC2" w:rsidRPr="00F52107">
        <w:rPr>
          <w:rFonts w:ascii="Verdana" w:eastAsia="Calibri" w:hAnsi="Verdana" w:cs="Arial"/>
          <w:lang w:eastAsia="en-US"/>
        </w:rPr>
        <w:t>,</w:t>
      </w:r>
      <w:r w:rsidR="00F84CBD" w:rsidRPr="00F52107">
        <w:rPr>
          <w:rFonts w:ascii="Verdana" w:eastAsia="Calibri" w:hAnsi="Verdana" w:cs="Arial"/>
          <w:lang w:eastAsia="en-US"/>
        </w:rPr>
        <w:t xml:space="preserve"> la documentació que se li sol</w:t>
      </w:r>
      <w:r w:rsidR="006C2C1D" w:rsidRPr="00F52107">
        <w:rPr>
          <w:rFonts w:ascii="Verdana" w:eastAsia="Calibri" w:hAnsi="Verdana" w:cs="Arial"/>
          <w:lang w:eastAsia="en-US"/>
        </w:rPr>
        <w:t>·</w:t>
      </w:r>
      <w:r w:rsidR="00F84CBD" w:rsidRPr="00F52107">
        <w:rPr>
          <w:rFonts w:ascii="Verdana" w:eastAsia="Calibri" w:hAnsi="Verdana" w:cs="Arial"/>
          <w:lang w:eastAsia="en-US"/>
        </w:rPr>
        <w:t>liciti.</w:t>
      </w:r>
      <w:r w:rsidRPr="00F52107">
        <w:rPr>
          <w:rFonts w:ascii="Verdana" w:eastAsia="Calibri" w:hAnsi="Verdana" w:cs="Arial"/>
          <w:lang w:eastAsia="en-US"/>
        </w:rPr>
        <w:t xml:space="preserve"> </w:t>
      </w:r>
    </w:p>
    <w:p w14:paraId="371A0F5E" w14:textId="77777777" w:rsidR="00263CB4" w:rsidRPr="00F52107" w:rsidRDefault="00263CB4" w:rsidP="00131852">
      <w:pPr>
        <w:jc w:val="both"/>
        <w:rPr>
          <w:rFonts w:ascii="Verdana" w:eastAsia="Calibri" w:hAnsi="Verdana" w:cs="Arial"/>
          <w:lang w:eastAsia="en-US"/>
        </w:rPr>
      </w:pPr>
    </w:p>
    <w:p w14:paraId="7DCC66BB" w14:textId="77777777" w:rsidR="00263CB4" w:rsidRPr="00F52107" w:rsidRDefault="00263CB4" w:rsidP="00131852">
      <w:pPr>
        <w:jc w:val="both"/>
        <w:rPr>
          <w:rFonts w:ascii="Verdana" w:eastAsia="Calibri" w:hAnsi="Verdana" w:cs="Arial"/>
          <w:lang w:eastAsia="en-US"/>
        </w:rPr>
      </w:pPr>
      <w:r w:rsidRPr="00F52107">
        <w:rPr>
          <w:rFonts w:ascii="Verdana" w:eastAsia="Calibri" w:hAnsi="Verdana" w:cs="Arial"/>
          <w:lang w:eastAsia="en-US"/>
        </w:rPr>
        <w:t>L’empresa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258E0F1E" w14:textId="77777777" w:rsidR="00263CB4" w:rsidRPr="00F52107" w:rsidRDefault="00263CB4" w:rsidP="00131852">
      <w:pPr>
        <w:jc w:val="both"/>
        <w:rPr>
          <w:rFonts w:ascii="Verdana" w:eastAsia="Calibri" w:hAnsi="Verdana" w:cs="Arial"/>
          <w:lang w:eastAsia="en-US"/>
        </w:rPr>
      </w:pPr>
    </w:p>
    <w:p w14:paraId="5EB2CD31" w14:textId="4406344E" w:rsidR="00216220" w:rsidRPr="00F52107" w:rsidRDefault="00263CB4" w:rsidP="004C3F62">
      <w:pPr>
        <w:shd w:val="clear" w:color="auto" w:fill="FFFFFF"/>
        <w:tabs>
          <w:tab w:val="left" w:pos="567"/>
          <w:tab w:val="left" w:pos="1134"/>
          <w:tab w:val="left" w:pos="1702"/>
          <w:tab w:val="left" w:pos="4678"/>
          <w:tab w:val="left" w:pos="5245"/>
        </w:tabs>
        <w:jc w:val="both"/>
        <w:rPr>
          <w:rFonts w:ascii="Verdana" w:eastAsia="Calibri" w:hAnsi="Verdana" w:cs="Arial"/>
          <w:b/>
          <w:i/>
          <w:lang w:eastAsia="en-US"/>
        </w:rPr>
      </w:pPr>
      <w:r w:rsidRPr="00F52107">
        <w:rPr>
          <w:rFonts w:ascii="Verdana" w:eastAsia="Calibri" w:hAnsi="Verdana" w:cs="Arial"/>
          <w:lang w:eastAsia="en-US"/>
        </w:rPr>
        <w:t>La documentació que, en el seu cas, es requerirà és la següent:</w:t>
      </w:r>
    </w:p>
    <w:p w14:paraId="0C76C3AB" w14:textId="77777777" w:rsidR="00216220" w:rsidRPr="00F52107" w:rsidRDefault="00216220" w:rsidP="000869C5">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433D3C0E" w14:textId="0EBACFB8" w:rsidR="00216220" w:rsidRPr="00F52107" w:rsidRDefault="00216220" w:rsidP="00687672">
      <w:pPr>
        <w:pStyle w:val="Pargrafdellista"/>
        <w:numPr>
          <w:ilvl w:val="0"/>
          <w:numId w:val="2"/>
        </w:numPr>
        <w:ind w:right="-2"/>
        <w:jc w:val="both"/>
        <w:rPr>
          <w:rFonts w:ascii="Verdana" w:hAnsi="Verdana" w:cs="Arial"/>
        </w:rPr>
      </w:pPr>
      <w:r w:rsidRPr="00F52107">
        <w:rPr>
          <w:rFonts w:ascii="Verdana" w:hAnsi="Verdana" w:cs="Arial"/>
        </w:rPr>
        <w:t>Documents que acrediten la personalitat i capacitat d’obrar de l'empresari:</w:t>
      </w:r>
    </w:p>
    <w:p w14:paraId="1F35C320" w14:textId="77777777" w:rsidR="00216220" w:rsidRPr="00F52107" w:rsidRDefault="00216220" w:rsidP="004C3F62">
      <w:pPr>
        <w:pStyle w:val="Pargrafdellista"/>
        <w:ind w:left="360" w:right="-2"/>
        <w:jc w:val="both"/>
        <w:rPr>
          <w:rFonts w:ascii="Verdana" w:hAnsi="Verdana" w:cs="Arial"/>
        </w:rPr>
      </w:pPr>
    </w:p>
    <w:p w14:paraId="6C8B5486" w14:textId="14CB1F79"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Per a les persones físiques (empresaris individuals i professionals), document nacional d'identitat (DNI), o document que el substitueixi, i el número d'identificació fiscal (NIF).</w:t>
      </w:r>
    </w:p>
    <w:p w14:paraId="383697D5" w14:textId="77777777" w:rsidR="00216220" w:rsidRPr="00F52107" w:rsidRDefault="00216220" w:rsidP="004C3F62">
      <w:pPr>
        <w:pStyle w:val="Pargrafdellista"/>
        <w:ind w:left="360" w:right="-2"/>
        <w:jc w:val="both"/>
        <w:rPr>
          <w:rFonts w:ascii="Verdana" w:hAnsi="Verdana" w:cs="Arial"/>
        </w:rPr>
      </w:pPr>
    </w:p>
    <w:p w14:paraId="216BA9A9" w14:textId="77777777"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Per a les persones jurídiques, escriptura de constitució i modificació, en el seu cas, degudament inscrita en el Registre Mercantil i el NIF. Quan aquesta inscripció no sigui exigida per la legislació mercantil aplicable, s'aportarà l'escriptura o document de constitució, de modificació, estatuts o acta fundacional en què constin les normes reguladores de l'activitat de l'empresa, inscrits, en el seu cas, en el Registre oficial corresponent.</w:t>
      </w:r>
    </w:p>
    <w:p w14:paraId="3A5885B9" w14:textId="77777777" w:rsidR="00216220" w:rsidRPr="00F52107" w:rsidRDefault="00216220" w:rsidP="004C3F62">
      <w:pPr>
        <w:pStyle w:val="Pargrafdellista"/>
        <w:ind w:left="360" w:right="-2"/>
        <w:jc w:val="both"/>
        <w:rPr>
          <w:rFonts w:ascii="Verdana" w:hAnsi="Verdana" w:cs="Arial"/>
        </w:rPr>
      </w:pPr>
    </w:p>
    <w:p w14:paraId="710ECF10" w14:textId="77777777"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 xml:space="preserve">Per a les empreses no espanyoles d'Estats membres de la Unió Europea, certificació acreditativa de la inscripció en les llistes oficials d'empresaris </w:t>
      </w:r>
      <w:r w:rsidRPr="00F52107">
        <w:rPr>
          <w:rFonts w:ascii="Verdana" w:hAnsi="Verdana" w:cs="Arial"/>
        </w:rPr>
        <w:lastRenderedPageBreak/>
        <w:t>autoritzats per contractar establertes pels Estats membres, o presentació dels certificats comunitaris de classificació.</w:t>
      </w:r>
    </w:p>
    <w:p w14:paraId="602A963E" w14:textId="77777777" w:rsidR="00216220" w:rsidRPr="00F52107" w:rsidRDefault="00216220" w:rsidP="004C3F62">
      <w:pPr>
        <w:pStyle w:val="Pargrafdellista"/>
        <w:ind w:left="360" w:right="-2"/>
        <w:jc w:val="both"/>
        <w:rPr>
          <w:rFonts w:ascii="Verdana" w:hAnsi="Verdana" w:cs="Arial"/>
        </w:rPr>
      </w:pPr>
    </w:p>
    <w:p w14:paraId="5CD2A50F" w14:textId="77777777"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Per a les empreses estrangeres no compreses a l'apartat anterior, informe de reciprocitat expedit per la Missió Diplomàtica Permanent espanyola i acreditació de tenir oberta sucursal a Espanya, amb designació d'apoderats o representants per a les seves operacions, així com de la seva inscripció en el Registre Mercantil. Tanmateix, es prescindirà de l'esmentat informe de reciprocitat en aquells contractes subjectes a regulació harmonitzada, en relació a les empreses d'Estats signataris de l’Acord sobre Contractació Pública de l’Organització Mundial del Comerç.</w:t>
      </w:r>
    </w:p>
    <w:p w14:paraId="181316CE" w14:textId="77777777" w:rsidR="00216220" w:rsidRPr="00F52107" w:rsidRDefault="00216220" w:rsidP="004C3F62">
      <w:pPr>
        <w:pStyle w:val="Pargrafdellista"/>
        <w:ind w:left="360" w:right="-2"/>
        <w:jc w:val="both"/>
        <w:rPr>
          <w:rFonts w:ascii="Verdana" w:hAnsi="Verdana" w:cs="Arial"/>
        </w:rPr>
      </w:pPr>
    </w:p>
    <w:p w14:paraId="2F5E94F5" w14:textId="2D67729B" w:rsidR="00216220" w:rsidRPr="00F52107" w:rsidRDefault="00216220" w:rsidP="00687672">
      <w:pPr>
        <w:pStyle w:val="Pargrafdellista"/>
        <w:numPr>
          <w:ilvl w:val="0"/>
          <w:numId w:val="2"/>
        </w:numPr>
        <w:ind w:right="-2"/>
        <w:jc w:val="both"/>
        <w:rPr>
          <w:rFonts w:ascii="Verdana" w:hAnsi="Verdana" w:cs="Arial"/>
        </w:rPr>
      </w:pPr>
      <w:r w:rsidRPr="00F52107">
        <w:rPr>
          <w:rFonts w:ascii="Verdana" w:hAnsi="Verdana" w:cs="Arial"/>
        </w:rPr>
        <w:t>Documents que acrediten l’apoderament, si l'empresari actua mitjançant representant o es tracta d'una persona jurídica:</w:t>
      </w:r>
    </w:p>
    <w:p w14:paraId="5A8556B7" w14:textId="77777777" w:rsidR="00216220" w:rsidRPr="00F52107" w:rsidRDefault="00216220" w:rsidP="004C3F62">
      <w:pPr>
        <w:pStyle w:val="Pargrafdellista"/>
        <w:ind w:left="360" w:right="-2"/>
        <w:jc w:val="both"/>
        <w:rPr>
          <w:rFonts w:ascii="Verdana" w:hAnsi="Verdana" w:cs="Arial"/>
        </w:rPr>
      </w:pPr>
    </w:p>
    <w:p w14:paraId="485C90E8" w14:textId="77777777"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Document públic d'apoderament, degudament inscrit en el Registre públic corresponent i validat per la Secretaria General de la Corporació o Secretaria Delegada corresponent a l'òrgan gestor de l'expedient de contractació.</w:t>
      </w:r>
    </w:p>
    <w:p w14:paraId="222FF9BC" w14:textId="77777777" w:rsidR="00216220" w:rsidRPr="00F52107" w:rsidRDefault="00216220" w:rsidP="004C3F62">
      <w:pPr>
        <w:pStyle w:val="Pargrafdellista"/>
        <w:ind w:left="360" w:right="-2"/>
        <w:jc w:val="both"/>
        <w:rPr>
          <w:rFonts w:ascii="Verdana" w:hAnsi="Verdana" w:cs="Arial"/>
        </w:rPr>
      </w:pPr>
    </w:p>
    <w:p w14:paraId="258C78E4" w14:textId="77777777" w:rsidR="00216220" w:rsidRPr="00F52107" w:rsidRDefault="00216220" w:rsidP="006774BC">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DNI del representant i del signant de la proposició econòmica.</w:t>
      </w:r>
    </w:p>
    <w:p w14:paraId="19068345" w14:textId="77777777" w:rsidR="00216220" w:rsidRPr="00F52107" w:rsidRDefault="00216220" w:rsidP="004C3F62">
      <w:pPr>
        <w:pStyle w:val="Pargrafdellista"/>
        <w:ind w:left="360" w:right="-2"/>
        <w:jc w:val="both"/>
        <w:rPr>
          <w:rFonts w:ascii="Verdana" w:hAnsi="Verdana" w:cs="Arial"/>
        </w:rPr>
      </w:pPr>
    </w:p>
    <w:p w14:paraId="29E6A9A3" w14:textId="74A45D07" w:rsidR="00216220" w:rsidRPr="00F52107" w:rsidRDefault="00216220" w:rsidP="00687672">
      <w:pPr>
        <w:pStyle w:val="Pargrafdellista"/>
        <w:numPr>
          <w:ilvl w:val="0"/>
          <w:numId w:val="2"/>
        </w:numPr>
        <w:ind w:right="-2"/>
        <w:jc w:val="both"/>
        <w:rPr>
          <w:rFonts w:ascii="Verdana" w:hAnsi="Verdana" w:cs="Arial"/>
        </w:rPr>
      </w:pPr>
      <w:r w:rsidRPr="00F52107">
        <w:rPr>
          <w:rFonts w:ascii="Verdana" w:hAnsi="Verdana" w:cs="Arial"/>
        </w:rPr>
        <w:t>En matèria de l’Impost sobre Activitats Econòmiques (IAE), si es tracta d’activitats que hi estan subjectes:</w:t>
      </w:r>
    </w:p>
    <w:p w14:paraId="52E4D309" w14:textId="77777777" w:rsidR="004C3F62" w:rsidRPr="00F52107" w:rsidRDefault="004C3F62" w:rsidP="004C3F62">
      <w:pPr>
        <w:pStyle w:val="Pargrafdellista"/>
        <w:rPr>
          <w:rFonts w:ascii="Verdana" w:hAnsi="Verdana" w:cs="Arial"/>
        </w:rPr>
      </w:pPr>
    </w:p>
    <w:p w14:paraId="11069534" w14:textId="77777777" w:rsidR="00216220" w:rsidRPr="00F52107" w:rsidRDefault="00216220" w:rsidP="001514AE">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1. Alternativament, un d’aquests documents:</w:t>
      </w:r>
    </w:p>
    <w:p w14:paraId="1B2C64FE" w14:textId="77777777" w:rsidR="001514AE" w:rsidRPr="00F52107" w:rsidRDefault="001514AE" w:rsidP="001514AE">
      <w:pPr>
        <w:pStyle w:val="Pargrafdellista"/>
        <w:rPr>
          <w:rFonts w:ascii="Verdana" w:hAnsi="Verdana" w:cs="Arial"/>
        </w:rPr>
      </w:pPr>
    </w:p>
    <w:p w14:paraId="4496AE34" w14:textId="033637B2" w:rsidR="00216220" w:rsidRPr="00F52107" w:rsidRDefault="00216220" w:rsidP="001514AE">
      <w:pPr>
        <w:pStyle w:val="Pargrafdellista"/>
        <w:numPr>
          <w:ilvl w:val="0"/>
          <w:numId w:val="2"/>
        </w:numPr>
        <w:tabs>
          <w:tab w:val="clear" w:pos="360"/>
          <w:tab w:val="num" w:pos="1068"/>
        </w:tabs>
        <w:ind w:left="1068" w:right="-2"/>
        <w:jc w:val="both"/>
        <w:rPr>
          <w:rFonts w:ascii="Verdana" w:hAnsi="Verdana" w:cs="Arial"/>
        </w:rPr>
      </w:pPr>
      <w:r w:rsidRPr="00F52107">
        <w:rPr>
          <w:rFonts w:ascii="Verdana" w:hAnsi="Verdana" w:cs="Arial"/>
        </w:rPr>
        <w:t>o una declaració responsable sobre la classificació de la seva activitat que figura al Cens corresponent, amb indicació de l’epígraf, que ha d’ajustar-se a l’objecte del contracte;</w:t>
      </w:r>
    </w:p>
    <w:p w14:paraId="63A5D136" w14:textId="4A2B42DD" w:rsidR="00216220" w:rsidRPr="00F52107" w:rsidRDefault="00216220" w:rsidP="001514AE">
      <w:pPr>
        <w:pStyle w:val="Pargrafdellista"/>
        <w:numPr>
          <w:ilvl w:val="0"/>
          <w:numId w:val="2"/>
        </w:numPr>
        <w:tabs>
          <w:tab w:val="clear" w:pos="360"/>
          <w:tab w:val="num" w:pos="1068"/>
        </w:tabs>
        <w:ind w:left="1068" w:right="-2"/>
        <w:jc w:val="both"/>
        <w:rPr>
          <w:rFonts w:ascii="Verdana" w:hAnsi="Verdana" w:cs="Arial"/>
        </w:rPr>
      </w:pPr>
      <w:r w:rsidRPr="00F52107">
        <w:rPr>
          <w:rFonts w:ascii="Verdana" w:hAnsi="Verdana" w:cs="Arial"/>
        </w:rPr>
        <w:t>o una certificació de l’Agència d’Administració Tributària sobre el contingut del Cens;</w:t>
      </w:r>
    </w:p>
    <w:p w14:paraId="6B57FA07" w14:textId="78B0E96E" w:rsidR="00216220" w:rsidRPr="00F52107" w:rsidRDefault="00216220" w:rsidP="001514AE">
      <w:pPr>
        <w:pStyle w:val="Pargrafdellista"/>
        <w:numPr>
          <w:ilvl w:val="0"/>
          <w:numId w:val="2"/>
        </w:numPr>
        <w:tabs>
          <w:tab w:val="clear" w:pos="360"/>
          <w:tab w:val="num" w:pos="1068"/>
        </w:tabs>
        <w:ind w:left="1068" w:right="-2"/>
        <w:jc w:val="both"/>
        <w:rPr>
          <w:rFonts w:ascii="Verdana" w:hAnsi="Verdana" w:cs="Arial"/>
        </w:rPr>
      </w:pPr>
      <w:r w:rsidRPr="00F52107">
        <w:rPr>
          <w:rFonts w:ascii="Verdana" w:hAnsi="Verdana" w:cs="Arial"/>
        </w:rPr>
        <w:t>o el document de declaració en el Cens corresponent.</w:t>
      </w:r>
    </w:p>
    <w:p w14:paraId="5729CDC9" w14:textId="77777777" w:rsidR="001514AE" w:rsidRPr="00F52107" w:rsidRDefault="001514AE" w:rsidP="001514AE">
      <w:pPr>
        <w:pStyle w:val="Pargrafdellista"/>
        <w:ind w:left="1068" w:right="-2"/>
        <w:jc w:val="both"/>
        <w:rPr>
          <w:rFonts w:ascii="Verdana" w:hAnsi="Verdana" w:cs="Arial"/>
        </w:rPr>
      </w:pPr>
    </w:p>
    <w:p w14:paraId="291FD096" w14:textId="77777777" w:rsidR="00216220" w:rsidRPr="00F52107" w:rsidRDefault="00216220" w:rsidP="001514AE">
      <w:pPr>
        <w:pStyle w:val="Pargrafdellista"/>
        <w:numPr>
          <w:ilvl w:val="0"/>
          <w:numId w:val="2"/>
        </w:numPr>
        <w:tabs>
          <w:tab w:val="clear" w:pos="360"/>
          <w:tab w:val="num" w:pos="720"/>
        </w:tabs>
        <w:ind w:left="720" w:right="-2"/>
        <w:jc w:val="both"/>
        <w:rPr>
          <w:rFonts w:ascii="Verdana" w:hAnsi="Verdana" w:cs="Arial"/>
        </w:rPr>
      </w:pPr>
      <w:r w:rsidRPr="00F52107">
        <w:rPr>
          <w:rFonts w:ascii="Verdana" w:hAnsi="Verdana" w:cs="Arial"/>
        </w:rPr>
        <w:t>2. A més, només per a les persones jurídiques:</w:t>
      </w:r>
    </w:p>
    <w:p w14:paraId="4491CFA7" w14:textId="35F8164D" w:rsidR="00216220" w:rsidRPr="00F52107" w:rsidRDefault="00216220" w:rsidP="006774BC">
      <w:pPr>
        <w:pStyle w:val="Pargrafdellista"/>
        <w:numPr>
          <w:ilvl w:val="0"/>
          <w:numId w:val="2"/>
        </w:numPr>
        <w:tabs>
          <w:tab w:val="clear" w:pos="360"/>
          <w:tab w:val="num" w:pos="1068"/>
        </w:tabs>
        <w:ind w:left="1068" w:right="-2"/>
        <w:jc w:val="both"/>
        <w:rPr>
          <w:rFonts w:ascii="Verdana" w:hAnsi="Verdana" w:cs="Arial"/>
        </w:rPr>
      </w:pPr>
      <w:r w:rsidRPr="00F52107">
        <w:rPr>
          <w:rFonts w:ascii="Verdana" w:hAnsi="Verdana" w:cs="Arial"/>
        </w:rPr>
        <w:t>Una declaració responsable de trobar-se en un supòsit d’exempció legalment previst o, si no estan exempts, l’últim rebut de l’impost de l’epígraf que correspongui amb l’objecte del contracte;</w:t>
      </w:r>
    </w:p>
    <w:p w14:paraId="28D8063F" w14:textId="097C4CD6" w:rsidR="00216220" w:rsidRPr="00F52107" w:rsidRDefault="00216220" w:rsidP="006774BC">
      <w:pPr>
        <w:pStyle w:val="Pargrafdellista"/>
        <w:numPr>
          <w:ilvl w:val="0"/>
          <w:numId w:val="2"/>
        </w:numPr>
        <w:tabs>
          <w:tab w:val="clear" w:pos="360"/>
          <w:tab w:val="num" w:pos="1068"/>
        </w:tabs>
        <w:ind w:left="1068" w:right="-2"/>
        <w:jc w:val="both"/>
        <w:rPr>
          <w:rFonts w:ascii="Verdana" w:hAnsi="Verdana" w:cs="Arial"/>
        </w:rPr>
      </w:pPr>
      <w:r w:rsidRPr="00F52107">
        <w:rPr>
          <w:rFonts w:ascii="Verdana" w:hAnsi="Verdana" w:cs="Arial"/>
        </w:rPr>
        <w:t>i una declaració responsable de no haver-se donat de baixa a la matrícula de l’impost.</w:t>
      </w:r>
    </w:p>
    <w:p w14:paraId="7B18E770" w14:textId="77777777" w:rsidR="006774BC" w:rsidRPr="00F52107" w:rsidRDefault="006774BC" w:rsidP="006774BC">
      <w:pPr>
        <w:pStyle w:val="Pargrafdellista"/>
        <w:ind w:left="1068" w:right="-2"/>
        <w:jc w:val="both"/>
        <w:rPr>
          <w:rFonts w:ascii="Verdana" w:hAnsi="Verdana" w:cs="Arial"/>
        </w:rPr>
      </w:pPr>
    </w:p>
    <w:p w14:paraId="718EFAB2" w14:textId="4BEA48CA" w:rsidR="00263CB4" w:rsidRPr="00F52107" w:rsidRDefault="002C2AB6" w:rsidP="00687672">
      <w:pPr>
        <w:pStyle w:val="Pargrafdellista"/>
        <w:numPr>
          <w:ilvl w:val="0"/>
          <w:numId w:val="2"/>
        </w:numPr>
        <w:shd w:val="clear" w:color="auto" w:fill="FFFFFF"/>
        <w:tabs>
          <w:tab w:val="left" w:pos="567"/>
          <w:tab w:val="left" w:pos="1134"/>
          <w:tab w:val="left" w:pos="1702"/>
          <w:tab w:val="left" w:pos="4678"/>
          <w:tab w:val="left" w:pos="5245"/>
        </w:tabs>
        <w:jc w:val="both"/>
        <w:rPr>
          <w:rFonts w:ascii="Verdana" w:eastAsia="Calibri" w:hAnsi="Verdana" w:cs="Arial"/>
          <w:lang w:eastAsia="en-US"/>
        </w:rPr>
      </w:pPr>
      <w:r w:rsidRPr="00F52107">
        <w:rPr>
          <w:rFonts w:ascii="Verdana" w:eastAsia="Calibri" w:hAnsi="Verdana" w:cs="Arial"/>
          <w:lang w:eastAsia="en-US"/>
        </w:rPr>
        <w:t>Certificats del compliment de les obligacions tributàries</w:t>
      </w:r>
      <w:r w:rsidRPr="00F52107">
        <w:rPr>
          <w:rFonts w:ascii="Verdana" w:eastAsia="Calibri" w:hAnsi="Verdana"/>
          <w:lang w:eastAsia="en-US"/>
        </w:rPr>
        <w:t xml:space="preserve"> i amb la Seguretat Social </w:t>
      </w:r>
      <w:r w:rsidR="00DB4843" w:rsidRPr="00F52107">
        <w:rPr>
          <w:rFonts w:ascii="Verdana" w:eastAsia="Calibri" w:hAnsi="Verdana"/>
          <w:lang w:eastAsia="en-US"/>
        </w:rPr>
        <w:t>establertes</w:t>
      </w:r>
      <w:r w:rsidRPr="00F52107">
        <w:rPr>
          <w:rFonts w:ascii="Verdana" w:eastAsia="Calibri" w:hAnsi="Verdana"/>
          <w:lang w:eastAsia="en-US"/>
        </w:rPr>
        <w:t xml:space="preserve"> per les disposicions vigents. </w:t>
      </w:r>
    </w:p>
    <w:p w14:paraId="1534768D" w14:textId="77777777" w:rsidR="002C2AB6" w:rsidRPr="00F52107" w:rsidRDefault="002C2AB6" w:rsidP="00131852">
      <w:pPr>
        <w:jc w:val="both"/>
        <w:rPr>
          <w:rFonts w:ascii="Verdana" w:hAnsi="Verdana"/>
        </w:rPr>
      </w:pPr>
    </w:p>
    <w:p w14:paraId="18B4CAAE" w14:textId="59BBDBC0" w:rsidR="002C2AB6" w:rsidRPr="00F52107" w:rsidRDefault="002C2AB6" w:rsidP="00131852">
      <w:pPr>
        <w:jc w:val="both"/>
        <w:rPr>
          <w:rFonts w:ascii="Verdana" w:hAnsi="Verdana"/>
        </w:rPr>
      </w:pPr>
      <w:r w:rsidRPr="00F52107">
        <w:rPr>
          <w:rFonts w:ascii="Verdana" w:hAnsi="Verdana"/>
        </w:rPr>
        <w:t xml:space="preserve">També es consultarà l’aplicació informàtica municipal de Recaptació per comprovar que </w:t>
      </w:r>
      <w:r w:rsidR="00181E7C" w:rsidRPr="00F52107">
        <w:rPr>
          <w:rFonts w:ascii="Verdana" w:hAnsi="Verdana"/>
        </w:rPr>
        <w:t>l’empresa licitadora</w:t>
      </w:r>
      <w:r w:rsidRPr="00F52107">
        <w:rPr>
          <w:rFonts w:ascii="Verdana" w:hAnsi="Verdana"/>
        </w:rPr>
        <w:t xml:space="preserve"> proposa</w:t>
      </w:r>
      <w:r w:rsidR="00181E7C" w:rsidRPr="00F52107">
        <w:rPr>
          <w:rFonts w:ascii="Verdana" w:hAnsi="Verdana"/>
        </w:rPr>
        <w:t>da</w:t>
      </w:r>
      <w:r w:rsidRPr="00F52107">
        <w:rPr>
          <w:rFonts w:ascii="Verdana" w:hAnsi="Verdana"/>
        </w:rPr>
        <w:t xml:space="preserve"> com a adjudicat</w:t>
      </w:r>
      <w:r w:rsidR="00181E7C" w:rsidRPr="00F52107">
        <w:rPr>
          <w:rFonts w:ascii="Verdana" w:hAnsi="Verdana"/>
        </w:rPr>
        <w:t>à</w:t>
      </w:r>
      <w:r w:rsidRPr="00F52107">
        <w:rPr>
          <w:rFonts w:ascii="Verdana" w:hAnsi="Verdana"/>
        </w:rPr>
        <w:t>ri</w:t>
      </w:r>
      <w:r w:rsidR="00181E7C" w:rsidRPr="00F52107">
        <w:rPr>
          <w:rFonts w:ascii="Verdana" w:hAnsi="Verdana"/>
        </w:rPr>
        <w:t>a</w:t>
      </w:r>
      <w:r w:rsidRPr="00F52107">
        <w:rPr>
          <w:rFonts w:ascii="Verdana" w:hAnsi="Verdana"/>
        </w:rPr>
        <w:t xml:space="preserve"> es troba al corrent del compliment de les seves obligacions tributàries amb l’Ajuntament de Barcelona, i s’obtindrà una còpia impresa de la consulta i s’incorporarà a l’expedient.</w:t>
      </w:r>
    </w:p>
    <w:p w14:paraId="7836B135" w14:textId="77777777" w:rsidR="002C2AB6" w:rsidRPr="00F52107"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lang w:eastAsia="en-US"/>
        </w:rPr>
      </w:pPr>
    </w:p>
    <w:p w14:paraId="59C5026B" w14:textId="77777777" w:rsidR="001E4B58" w:rsidRPr="00F52107" w:rsidRDefault="00F21370" w:rsidP="00131852">
      <w:pPr>
        <w:jc w:val="both"/>
        <w:rPr>
          <w:rFonts w:ascii="Verdana" w:eastAsia="Calibri" w:hAnsi="Verdana" w:cs="Arial"/>
          <w:lang w:eastAsia="en-US"/>
        </w:rPr>
      </w:pPr>
      <w:r w:rsidRPr="00F52107">
        <w:rPr>
          <w:rFonts w:ascii="Verdana" w:eastAsia="Calibri" w:hAnsi="Verdana" w:cs="Arial"/>
          <w:lang w:eastAsia="en-US"/>
        </w:rPr>
        <w:t>Els documents que</w:t>
      </w:r>
      <w:r w:rsidR="007C4486" w:rsidRPr="00F52107">
        <w:rPr>
          <w:rFonts w:ascii="Verdana" w:eastAsia="Calibri" w:hAnsi="Verdana" w:cs="Arial"/>
          <w:lang w:eastAsia="en-US"/>
        </w:rPr>
        <w:t>, si escau,</w:t>
      </w:r>
      <w:r w:rsidRPr="00F52107">
        <w:rPr>
          <w:rFonts w:ascii="Verdana" w:eastAsia="Calibri" w:hAnsi="Verdana" w:cs="Arial"/>
          <w:lang w:eastAsia="en-US"/>
        </w:rPr>
        <w:t xml:space="preserve"> haurà d’aportar per acreditar el compliment dels requisits d’aptitud i solvència són:</w:t>
      </w:r>
    </w:p>
    <w:p w14:paraId="36A2F8F6" w14:textId="77777777" w:rsidR="00466C4F" w:rsidRPr="00F52107" w:rsidRDefault="00466C4F" w:rsidP="00131852">
      <w:pPr>
        <w:jc w:val="both"/>
        <w:rPr>
          <w:rFonts w:ascii="Verdana" w:eastAsia="Calibri" w:hAnsi="Verdana" w:cs="Arial"/>
          <w:lang w:eastAsia="en-US"/>
        </w:rPr>
      </w:pPr>
    </w:p>
    <w:p w14:paraId="0FB9A7D9" w14:textId="77777777" w:rsidR="00466C4F" w:rsidRPr="00F52107" w:rsidRDefault="00466C4F" w:rsidP="00466C4F">
      <w:pPr>
        <w:numPr>
          <w:ilvl w:val="0"/>
          <w:numId w:val="2"/>
        </w:numPr>
        <w:contextualSpacing/>
        <w:jc w:val="both"/>
        <w:rPr>
          <w:rFonts w:ascii="Verdana" w:eastAsia="Calibri" w:hAnsi="Verdana" w:cs="Arial"/>
          <w:i/>
          <w:szCs w:val="22"/>
          <w:lang w:eastAsia="en-US"/>
        </w:rPr>
      </w:pPr>
      <w:r w:rsidRPr="00F52107">
        <w:rPr>
          <w:rFonts w:ascii="Verdana" w:eastAsia="Calibri" w:hAnsi="Verdana" w:cs="Arial"/>
          <w:szCs w:val="22"/>
          <w:lang w:eastAsia="en-US"/>
        </w:rPr>
        <w:t>Els comptes anuals dels tres darrers exercicis aprovats i dipositats al Registre Mercantil o en el Registre oficial que correspongui. Les empreses individuals no inscrites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6068EE05" w14:textId="77777777" w:rsidR="00466C4F" w:rsidRPr="00F52107" w:rsidRDefault="00466C4F" w:rsidP="00466C4F">
      <w:pPr>
        <w:ind w:left="357"/>
        <w:contextualSpacing/>
        <w:jc w:val="both"/>
        <w:rPr>
          <w:rFonts w:ascii="Verdana" w:eastAsia="Calibri" w:hAnsi="Verdana" w:cs="Arial"/>
          <w:szCs w:val="22"/>
          <w:lang w:eastAsia="en-US"/>
        </w:rPr>
      </w:pPr>
    </w:p>
    <w:p w14:paraId="34802CE1" w14:textId="77777777" w:rsidR="00466C4F" w:rsidRPr="00F52107" w:rsidRDefault="00466C4F" w:rsidP="00466C4F">
      <w:pPr>
        <w:numPr>
          <w:ilvl w:val="0"/>
          <w:numId w:val="2"/>
        </w:numPr>
        <w:ind w:left="357" w:hanging="357"/>
        <w:contextualSpacing/>
        <w:jc w:val="both"/>
        <w:rPr>
          <w:rFonts w:ascii="Verdana" w:eastAsia="Calibri" w:hAnsi="Verdana" w:cs="Arial"/>
          <w:szCs w:val="22"/>
          <w:lang w:eastAsia="en-US"/>
        </w:rPr>
      </w:pPr>
      <w:r w:rsidRPr="00F52107">
        <w:rPr>
          <w:rFonts w:ascii="Verdana" w:eastAsia="Calibri" w:hAnsi="Verdana" w:cs="Arial"/>
          <w:szCs w:val="22"/>
          <w:lang w:eastAsia="en-US"/>
        </w:rPr>
        <w:lastRenderedPageBreak/>
        <w:t>Relació dels principals serveis efectuats en els últims tres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6287705D" w14:textId="77777777" w:rsidR="00466C4F" w:rsidRPr="00F52107" w:rsidRDefault="00466C4F" w:rsidP="00466C4F">
      <w:pPr>
        <w:pStyle w:val="Pargrafdellista"/>
        <w:rPr>
          <w:rFonts w:ascii="Verdana" w:eastAsia="Calibri" w:hAnsi="Verdana" w:cs="Arial"/>
          <w:szCs w:val="22"/>
          <w:lang w:eastAsia="en-US"/>
        </w:rPr>
      </w:pPr>
    </w:p>
    <w:p w14:paraId="729CB00C" w14:textId="2C0D9FAD" w:rsidR="00466C4F" w:rsidRPr="00F52107" w:rsidRDefault="00466C4F" w:rsidP="00466C4F">
      <w:pPr>
        <w:pStyle w:val="Pargrafdellista"/>
        <w:numPr>
          <w:ilvl w:val="0"/>
          <w:numId w:val="2"/>
        </w:num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F52107">
        <w:rPr>
          <w:rFonts w:ascii="Verdana" w:eastAsia="Calibri" w:hAnsi="Verdana" w:cs="Arial"/>
          <w:lang w:eastAsia="en-US"/>
        </w:rPr>
        <w:t>Documentació acreditativa de disposar efectivament dels mitjans personals i/o materials que s’ha compromet a dedicar o adscriure a l’execució del contracte indicats en aquest ple</w:t>
      </w:r>
      <w:r w:rsidRPr="00F52107">
        <w:rPr>
          <w:rFonts w:ascii="Verdana" w:eastAsia="Calibri" w:hAnsi="Verdana" w:cs="Arial"/>
          <w:szCs w:val="22"/>
          <w:lang w:eastAsia="en-US"/>
        </w:rPr>
        <w:t>c</w:t>
      </w:r>
      <w:r w:rsidR="00AD3FDD" w:rsidRPr="00F52107">
        <w:rPr>
          <w:rFonts w:ascii="Verdana" w:eastAsia="Calibri" w:hAnsi="Verdana" w:cs="Arial"/>
          <w:szCs w:val="22"/>
          <w:lang w:eastAsia="en-US"/>
        </w:rPr>
        <w:t xml:space="preserve"> a la clàusula 7a.</w:t>
      </w:r>
    </w:p>
    <w:p w14:paraId="64BE7518" w14:textId="77777777" w:rsidR="00466C4F" w:rsidRPr="00F52107" w:rsidRDefault="00466C4F" w:rsidP="00466C4F">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5E62AFB" w14:textId="14ECEE36" w:rsidR="00F21370" w:rsidRPr="00F52107" w:rsidRDefault="00F21370" w:rsidP="00131852">
      <w:pPr>
        <w:jc w:val="both"/>
        <w:rPr>
          <w:rFonts w:ascii="Verdana" w:eastAsia="Calibri" w:hAnsi="Verdana" w:cs="Arial"/>
          <w:lang w:eastAsia="en-US"/>
        </w:rPr>
      </w:pPr>
      <w:r w:rsidRPr="00F52107">
        <w:rPr>
          <w:rFonts w:ascii="Verdana" w:eastAsia="Calibri" w:hAnsi="Verdana" w:cs="Arial"/>
          <w:lang w:eastAsia="en-US"/>
        </w:rPr>
        <w:t>La documentació s’haurà de presen</w:t>
      </w:r>
      <w:r w:rsidR="00B01A5D" w:rsidRPr="00F52107">
        <w:rPr>
          <w:rFonts w:ascii="Verdana" w:eastAsia="Calibri" w:hAnsi="Verdana" w:cs="Arial"/>
          <w:lang w:eastAsia="en-US"/>
        </w:rPr>
        <w:t xml:space="preserve">tar dins del termini dels </w:t>
      </w:r>
      <w:r w:rsidR="00D62544" w:rsidRPr="00F52107">
        <w:rPr>
          <w:rFonts w:ascii="Verdana" w:eastAsia="Calibri" w:hAnsi="Verdana" w:cs="Arial"/>
          <w:lang w:eastAsia="en-US"/>
        </w:rPr>
        <w:t>10</w:t>
      </w:r>
      <w:r w:rsidRPr="00F52107">
        <w:rPr>
          <w:rFonts w:ascii="Verdana" w:eastAsia="Calibri" w:hAnsi="Verdana" w:cs="Arial"/>
          <w:lang w:eastAsia="en-US"/>
        </w:rPr>
        <w:t xml:space="preserve"> dies hàbils a comptar de</w:t>
      </w:r>
      <w:r w:rsidR="00EF2AD3" w:rsidRPr="00F52107">
        <w:rPr>
          <w:rFonts w:ascii="Verdana" w:eastAsia="Calibri" w:hAnsi="Verdana" w:cs="Arial"/>
          <w:lang w:eastAsia="en-US"/>
        </w:rPr>
        <w:t>s de</w:t>
      </w:r>
      <w:r w:rsidR="000D5385" w:rsidRPr="00F52107">
        <w:rPr>
          <w:rFonts w:ascii="Verdana" w:eastAsia="Calibri" w:hAnsi="Verdana" w:cs="Arial"/>
          <w:lang w:eastAsia="en-US"/>
        </w:rPr>
        <w:t>l requeriment realitzat mitjançant comunicació electrònica</w:t>
      </w:r>
      <w:r w:rsidR="00AB2AF8" w:rsidRPr="00F52107">
        <w:rPr>
          <w:rFonts w:ascii="Verdana" w:eastAsia="Calibri" w:hAnsi="Verdana" w:cs="Arial"/>
          <w:lang w:eastAsia="en-US"/>
        </w:rPr>
        <w:t>.</w:t>
      </w:r>
      <w:r w:rsidRPr="00F52107">
        <w:rPr>
          <w:rFonts w:ascii="Verdana" w:eastAsia="Calibri" w:hAnsi="Verdana" w:cs="Arial"/>
          <w:lang w:eastAsia="en-US"/>
        </w:rPr>
        <w:t xml:space="preserve"> </w:t>
      </w:r>
      <w:r w:rsidR="000F69E4" w:rsidRPr="00F52107">
        <w:rPr>
          <w:rFonts w:ascii="Verdana" w:eastAsia="Calibri" w:hAnsi="Verdana" w:cs="Arial"/>
          <w:lang w:eastAsia="en-US"/>
        </w:rPr>
        <w:t xml:space="preserve"> </w:t>
      </w:r>
    </w:p>
    <w:p w14:paraId="1A0BCFE1" w14:textId="77777777" w:rsidR="003205D5" w:rsidRPr="00F52107" w:rsidRDefault="003205D5" w:rsidP="00131852">
      <w:pPr>
        <w:jc w:val="both"/>
        <w:rPr>
          <w:rFonts w:ascii="Verdana" w:hAnsi="Verdana"/>
        </w:rPr>
      </w:pPr>
    </w:p>
    <w:p w14:paraId="526BAC5D" w14:textId="69C02D68" w:rsidR="009A150F" w:rsidRPr="00F52107" w:rsidRDefault="003C5E66" w:rsidP="008A550D">
      <w:pPr>
        <w:shd w:val="clear" w:color="auto" w:fill="FFFFFF" w:themeFill="background1"/>
        <w:jc w:val="both"/>
        <w:rPr>
          <w:rFonts w:ascii="Verdana" w:hAnsi="Verdana" w:cs="Arial"/>
        </w:rPr>
      </w:pPr>
      <w:r w:rsidRPr="00F52107">
        <w:rPr>
          <w:rFonts w:ascii="Verdana" w:hAnsi="Verdana" w:cs="Arial"/>
        </w:rPr>
        <w:t xml:space="preserve">Un cop presentada la documentació </w:t>
      </w:r>
      <w:r w:rsidR="00DB4843" w:rsidRPr="00F52107">
        <w:rPr>
          <w:rFonts w:ascii="Verdana" w:hAnsi="Verdana" w:cs="Arial"/>
        </w:rPr>
        <w:t>requerida</w:t>
      </w:r>
      <w:r w:rsidR="0011489C" w:rsidRPr="00F52107">
        <w:rPr>
          <w:rFonts w:ascii="Verdana" w:hAnsi="Verdana" w:cs="Arial"/>
        </w:rPr>
        <w:t xml:space="preserve"> </w:t>
      </w:r>
      <w:r w:rsidRPr="00F52107">
        <w:rPr>
          <w:rFonts w:ascii="Verdana" w:hAnsi="Verdana" w:cs="Arial"/>
        </w:rPr>
        <w:t>i constituïda</w:t>
      </w:r>
      <w:r w:rsidR="0011489C" w:rsidRPr="00F52107">
        <w:rPr>
          <w:rFonts w:ascii="Verdana" w:hAnsi="Verdana" w:cs="Arial"/>
        </w:rPr>
        <w:t xml:space="preserve"> </w:t>
      </w:r>
      <w:r w:rsidRPr="00F52107">
        <w:rPr>
          <w:rFonts w:ascii="Verdana" w:hAnsi="Verdana" w:cs="Arial"/>
        </w:rPr>
        <w:t>la garantia definitiva</w:t>
      </w:r>
      <w:r w:rsidR="00B65987" w:rsidRPr="00F52107">
        <w:rPr>
          <w:rFonts w:ascii="Verdana" w:hAnsi="Verdana" w:cs="Arial"/>
        </w:rPr>
        <w:t xml:space="preserve"> </w:t>
      </w:r>
      <w:r w:rsidRPr="00F52107">
        <w:rPr>
          <w:rFonts w:ascii="Verdana" w:hAnsi="Verdana" w:cs="Arial"/>
        </w:rPr>
        <w:t xml:space="preserve"> s'adjudicarà el c</w:t>
      </w:r>
      <w:r w:rsidR="00D27681" w:rsidRPr="00F52107">
        <w:rPr>
          <w:rFonts w:ascii="Verdana" w:hAnsi="Verdana" w:cs="Arial"/>
        </w:rPr>
        <w:t>ontracte dins dels 5 dies</w:t>
      </w:r>
      <w:r w:rsidRPr="00F52107">
        <w:rPr>
          <w:rFonts w:ascii="Verdana" w:hAnsi="Verdana" w:cs="Arial"/>
        </w:rPr>
        <w:t xml:space="preserve"> següents al de la recepció de l'esmentada documentació. </w:t>
      </w:r>
    </w:p>
    <w:p w14:paraId="77FC489E" w14:textId="77777777" w:rsidR="009A150F" w:rsidRPr="00F52107" w:rsidRDefault="009A150F" w:rsidP="008A550D">
      <w:pPr>
        <w:shd w:val="clear" w:color="auto" w:fill="FFFFFF" w:themeFill="background1"/>
        <w:jc w:val="both"/>
        <w:rPr>
          <w:rFonts w:ascii="Verdana" w:hAnsi="Verdana" w:cs="Arial"/>
        </w:rPr>
      </w:pPr>
    </w:p>
    <w:p w14:paraId="38589BD9" w14:textId="77777777" w:rsidR="009A150F" w:rsidRPr="00F52107" w:rsidRDefault="009A150F" w:rsidP="00131852">
      <w:pPr>
        <w:jc w:val="both"/>
        <w:rPr>
          <w:rFonts w:ascii="Verdana" w:hAnsi="Verdana" w:cs="Arial"/>
        </w:rPr>
      </w:pPr>
      <w:r w:rsidRPr="00F52107">
        <w:rPr>
          <w:rFonts w:ascii="Verdana" w:eastAsia="Calibri" w:hAnsi="Verdana" w:cs="Arial"/>
          <w:lang w:eastAsia="en-US"/>
        </w:rPr>
        <w:t>D’acord amb l’article 150.2 LCSP i 159.4</w:t>
      </w:r>
      <w:r w:rsidRPr="00F52107">
        <w:rPr>
          <w:rFonts w:ascii="Verdana" w:hAnsi="Verdana" w:cs="Arial"/>
        </w:rPr>
        <w:t>,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w:t>
      </w:r>
    </w:p>
    <w:p w14:paraId="7C00693C" w14:textId="77777777" w:rsidR="003664BD" w:rsidRPr="00F52107" w:rsidRDefault="003664BD" w:rsidP="00131852">
      <w:pPr>
        <w:jc w:val="both"/>
        <w:rPr>
          <w:rFonts w:ascii="Verdana" w:hAnsi="Verdana" w:cs="Arial"/>
        </w:rPr>
      </w:pPr>
    </w:p>
    <w:p w14:paraId="6ABA1C83" w14:textId="6243D047" w:rsidR="00745994" w:rsidRPr="00F52107" w:rsidRDefault="006F13B0" w:rsidP="00131852">
      <w:pPr>
        <w:shd w:val="clear" w:color="auto" w:fill="FFFFFF" w:themeFill="background1"/>
        <w:jc w:val="both"/>
        <w:rPr>
          <w:rFonts w:ascii="Verdana" w:hAnsi="Verdana" w:cs="Arial"/>
        </w:rPr>
      </w:pPr>
      <w:r w:rsidRPr="00F52107">
        <w:rPr>
          <w:rFonts w:ascii="Verdana" w:hAnsi="Verdana" w:cs="Arial"/>
        </w:rPr>
        <w:t xml:space="preserve">En cas de falsedat </w:t>
      </w:r>
      <w:r w:rsidR="00D27681" w:rsidRPr="00F52107">
        <w:rPr>
          <w:rFonts w:ascii="Verdana" w:hAnsi="Verdana" w:cs="Arial"/>
        </w:rPr>
        <w:t xml:space="preserve">en </w:t>
      </w:r>
      <w:r w:rsidR="00D62544" w:rsidRPr="00F52107">
        <w:rPr>
          <w:rFonts w:ascii="Verdana" w:hAnsi="Verdana" w:cs="Arial"/>
        </w:rPr>
        <w:t xml:space="preserve">el DEUC </w:t>
      </w:r>
      <w:r w:rsidRPr="00F52107">
        <w:rPr>
          <w:rFonts w:ascii="Verdana" w:hAnsi="Verdana" w:cs="Arial"/>
        </w:rPr>
        <w:t xml:space="preserve"> </w:t>
      </w:r>
      <w:r w:rsidR="003664BD" w:rsidRPr="00F52107">
        <w:rPr>
          <w:rFonts w:ascii="Verdana" w:hAnsi="Verdana" w:cs="Arial"/>
        </w:rPr>
        <w:t>presenta</w:t>
      </w:r>
      <w:r w:rsidR="00D62544" w:rsidRPr="00F52107">
        <w:rPr>
          <w:rFonts w:ascii="Verdana" w:hAnsi="Verdana" w:cs="Arial"/>
        </w:rPr>
        <w:t>t</w:t>
      </w:r>
      <w:r w:rsidR="0009036E" w:rsidRPr="00F52107">
        <w:rPr>
          <w:rFonts w:ascii="Verdana" w:hAnsi="Verdana" w:cs="Arial"/>
        </w:rPr>
        <w:t xml:space="preserve"> </w:t>
      </w:r>
      <w:r w:rsidR="004152CB" w:rsidRPr="00F52107">
        <w:rPr>
          <w:rFonts w:ascii="Verdana" w:hAnsi="Verdana" w:cs="Arial"/>
        </w:rPr>
        <w:t>per l</w:t>
      </w:r>
      <w:r w:rsidR="00887AA1" w:rsidRPr="00F52107">
        <w:rPr>
          <w:rFonts w:ascii="Verdana" w:hAnsi="Verdana" w:cs="Arial"/>
        </w:rPr>
        <w:t>’</w:t>
      </w:r>
      <w:r w:rsidR="004152CB" w:rsidRPr="00F52107">
        <w:rPr>
          <w:rFonts w:ascii="Verdana" w:hAnsi="Verdana" w:cs="Arial"/>
        </w:rPr>
        <w:t>empresa proposada com a adjudicatària</w:t>
      </w:r>
      <w:r w:rsidR="003664BD" w:rsidRPr="00F52107">
        <w:rPr>
          <w:rFonts w:ascii="Verdana" w:hAnsi="Verdana" w:cs="Arial"/>
        </w:rPr>
        <w:t>, aquest</w:t>
      </w:r>
      <w:r w:rsidR="004152CB" w:rsidRPr="00F52107">
        <w:rPr>
          <w:rFonts w:ascii="Verdana" w:hAnsi="Verdana" w:cs="Arial"/>
        </w:rPr>
        <w:t>a</w:t>
      </w:r>
      <w:r w:rsidR="003664BD" w:rsidRPr="00F52107">
        <w:rPr>
          <w:rFonts w:ascii="Verdana" w:hAnsi="Verdana" w:cs="Arial"/>
        </w:rPr>
        <w:t xml:space="preserve"> quedarà automàticament </w:t>
      </w:r>
      <w:r w:rsidR="004152CB" w:rsidRPr="00F52107">
        <w:rPr>
          <w:rFonts w:ascii="Verdana" w:hAnsi="Verdana" w:cs="Arial"/>
        </w:rPr>
        <w:t xml:space="preserve">exclosa </w:t>
      </w:r>
      <w:r w:rsidR="003664BD" w:rsidRPr="00F52107">
        <w:rPr>
          <w:rFonts w:ascii="Verdana" w:hAnsi="Verdana" w:cs="Arial"/>
        </w:rPr>
        <w:t>de la licitació i l’òrgan competent incoarà i tramitarà el corresponent expedie</w:t>
      </w:r>
      <w:r w:rsidR="00D27681" w:rsidRPr="00F52107">
        <w:rPr>
          <w:rFonts w:ascii="Verdana" w:hAnsi="Verdana" w:cs="Arial"/>
        </w:rPr>
        <w:t>nt de prohibició de contractar</w:t>
      </w:r>
      <w:r w:rsidR="003664BD" w:rsidRPr="00F52107">
        <w:rPr>
          <w:rFonts w:ascii="Verdana" w:hAnsi="Verdana" w:cs="Arial"/>
        </w:rPr>
        <w:t>.</w:t>
      </w:r>
      <w:r w:rsidR="00BC4E54" w:rsidRPr="00F52107">
        <w:rPr>
          <w:rFonts w:ascii="Verdana" w:hAnsi="Verdana" w:cs="Arial"/>
        </w:rPr>
        <w:t xml:space="preserve"> </w:t>
      </w:r>
    </w:p>
    <w:p w14:paraId="79C87BF8" w14:textId="77777777" w:rsidR="001514AE" w:rsidRPr="00F52107" w:rsidRDefault="001514AE" w:rsidP="006837D8">
      <w:pPr>
        <w:pStyle w:val="Ttolclusula"/>
        <w:outlineLvl w:val="0"/>
        <w:rPr>
          <w:b/>
          <w:sz w:val="20"/>
        </w:rPr>
      </w:pPr>
      <w:bookmarkStart w:id="19" w:name="_Toc508022863"/>
      <w:bookmarkStart w:id="20" w:name="_Toc513019630"/>
    </w:p>
    <w:p w14:paraId="1B48E523" w14:textId="77777777" w:rsidR="001514AE" w:rsidRPr="00F52107" w:rsidRDefault="001514AE" w:rsidP="006837D8">
      <w:pPr>
        <w:pStyle w:val="Ttolclusula"/>
        <w:outlineLvl w:val="0"/>
        <w:rPr>
          <w:b/>
          <w:sz w:val="20"/>
        </w:rPr>
      </w:pPr>
    </w:p>
    <w:p w14:paraId="7B382A56" w14:textId="77777777" w:rsidR="00AD3FDD" w:rsidRPr="00F52107" w:rsidRDefault="00AD3FDD" w:rsidP="006837D8">
      <w:pPr>
        <w:pStyle w:val="Ttolclusula"/>
        <w:outlineLvl w:val="0"/>
        <w:rPr>
          <w:b/>
          <w:sz w:val="28"/>
          <w:szCs w:val="28"/>
        </w:rPr>
      </w:pPr>
    </w:p>
    <w:p w14:paraId="7F6BB56E" w14:textId="77777777" w:rsidR="006837D8" w:rsidRDefault="006837D8" w:rsidP="006837D8">
      <w:pPr>
        <w:pStyle w:val="Ttolclusula"/>
        <w:outlineLvl w:val="0"/>
        <w:rPr>
          <w:b/>
          <w:sz w:val="28"/>
          <w:szCs w:val="28"/>
        </w:rPr>
      </w:pPr>
      <w:r w:rsidRPr="00F52107">
        <w:rPr>
          <w:b/>
          <w:sz w:val="28"/>
          <w:szCs w:val="28"/>
        </w:rPr>
        <w:t>Clàusula 14. Garantia definitiva</w:t>
      </w:r>
      <w:bookmarkEnd w:id="19"/>
      <w:bookmarkEnd w:id="20"/>
    </w:p>
    <w:p w14:paraId="0E6B42EB" w14:textId="77777777" w:rsidR="00385CB1" w:rsidRDefault="00385CB1" w:rsidP="006837D8">
      <w:pPr>
        <w:pStyle w:val="Ttolclusula"/>
        <w:outlineLvl w:val="0"/>
        <w:rPr>
          <w:b/>
          <w:sz w:val="28"/>
          <w:szCs w:val="28"/>
        </w:rPr>
      </w:pPr>
    </w:p>
    <w:p w14:paraId="43F2F9C0" w14:textId="77777777" w:rsidR="00385CB1" w:rsidRPr="00F52107" w:rsidRDefault="00385CB1" w:rsidP="006837D8">
      <w:pPr>
        <w:pStyle w:val="Ttolclusula"/>
        <w:outlineLvl w:val="0"/>
        <w:rPr>
          <w:b/>
          <w:sz w:val="28"/>
          <w:szCs w:val="28"/>
        </w:rPr>
      </w:pPr>
    </w:p>
    <w:p w14:paraId="1128E6AD" w14:textId="77777777" w:rsidR="00385CB1" w:rsidRPr="00F40B04" w:rsidRDefault="00385CB1" w:rsidP="00385CB1">
      <w:pPr>
        <w:shd w:val="clear" w:color="auto" w:fill="FFFFFF" w:themeFill="background1"/>
        <w:jc w:val="both"/>
        <w:rPr>
          <w:rFonts w:ascii="Verdana" w:hAnsi="Verdana"/>
        </w:rPr>
      </w:pPr>
      <w:r w:rsidRPr="00F40B04">
        <w:rPr>
          <w:rFonts w:ascii="Verdana" w:hAnsi="Verdana"/>
        </w:rPr>
        <w:t>D’acord amb la previsió de l’article 107.3 LCSP, l’empresa proposada com adjudicatària està obligada a constituir una garantia definitiva consistent en el 5 per 100 del pressupost net, dins del termini de 10 dies hàbils a comptar del següent al de la recepció del requeriment</w:t>
      </w:r>
      <w:r>
        <w:rPr>
          <w:rFonts w:ascii="Verdana" w:hAnsi="Verdana"/>
        </w:rPr>
        <w:t>.</w:t>
      </w:r>
    </w:p>
    <w:p w14:paraId="69264506" w14:textId="77777777" w:rsidR="00385CB1" w:rsidRDefault="00385CB1" w:rsidP="00385CB1">
      <w:pPr>
        <w:shd w:val="clear" w:color="auto" w:fill="FFFFFF" w:themeFill="background1"/>
        <w:jc w:val="both"/>
        <w:rPr>
          <w:rFonts w:ascii="Verdana" w:hAnsi="Verdana"/>
        </w:rPr>
      </w:pPr>
    </w:p>
    <w:p w14:paraId="494687EA" w14:textId="77777777" w:rsidR="00385CB1" w:rsidRPr="00DC1A33" w:rsidRDefault="00385CB1" w:rsidP="00385CB1">
      <w:pPr>
        <w:shd w:val="clear" w:color="auto" w:fill="FFFFFF" w:themeFill="background1"/>
        <w:jc w:val="both"/>
        <w:rPr>
          <w:rFonts w:ascii="Verdana" w:hAnsi="Verdana"/>
        </w:rPr>
      </w:pPr>
    </w:p>
    <w:p w14:paraId="31D8E8A9" w14:textId="77777777" w:rsidR="00385CB1" w:rsidRDefault="00385CB1" w:rsidP="00385CB1">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w:t>
      </w:r>
      <w:r>
        <w:rPr>
          <w:rFonts w:ascii="Verdana" w:eastAsia="Calibri" w:hAnsi="Verdana"/>
          <w:szCs w:val="22"/>
          <w:lang w:eastAsia="en-US"/>
        </w:rPr>
        <w:t>’</w:t>
      </w:r>
      <w:r w:rsidRPr="00DC1A33">
        <w:rPr>
          <w:rFonts w:ascii="Verdana" w:eastAsia="Calibri" w:hAnsi="Verdana"/>
          <w:szCs w:val="22"/>
          <w:lang w:eastAsia="en-US"/>
        </w:rPr>
        <w:t>import total d’aquesta serà retingut del primer o únic abonament del contracte. Si el primer abonam</w:t>
      </w:r>
      <w:r>
        <w:rPr>
          <w:rFonts w:ascii="Verdana" w:eastAsia="Calibri" w:hAnsi="Verdana"/>
          <w:szCs w:val="22"/>
          <w:lang w:eastAsia="en-US"/>
        </w:rPr>
        <w:t>ent n</w:t>
      </w:r>
      <w:r w:rsidRPr="00DC1A33">
        <w:rPr>
          <w:rFonts w:ascii="Verdana" w:eastAsia="Calibri" w:hAnsi="Verdana"/>
          <w:szCs w:val="22"/>
          <w:lang w:eastAsia="en-US"/>
        </w:rPr>
        <w:t>o és suficient per cobrir la totalitat de la garantia definitiva el que resti pendent</w:t>
      </w:r>
      <w:r>
        <w:rPr>
          <w:rFonts w:ascii="Verdana" w:eastAsia="Calibri" w:hAnsi="Verdana"/>
          <w:szCs w:val="22"/>
          <w:lang w:eastAsia="en-US"/>
        </w:rPr>
        <w:t xml:space="preserve"> de la garantia </w:t>
      </w:r>
      <w:r w:rsidRPr="00DC1A33">
        <w:rPr>
          <w:rFonts w:ascii="Verdana" w:eastAsia="Calibri" w:hAnsi="Verdana"/>
          <w:szCs w:val="22"/>
          <w:lang w:eastAsia="en-US"/>
        </w:rPr>
        <w:t>es retindrà del preu en el següent abonament i així successivament fins cobrir la totalitat de la garantia definitiva.</w:t>
      </w:r>
    </w:p>
    <w:p w14:paraId="69626E43" w14:textId="77777777" w:rsidR="00385CB1" w:rsidRDefault="00385CB1" w:rsidP="00385CB1">
      <w:pPr>
        <w:jc w:val="both"/>
        <w:rPr>
          <w:rFonts w:ascii="Verdana" w:eastAsia="Calibri" w:hAnsi="Verdana"/>
          <w:szCs w:val="22"/>
          <w:lang w:eastAsia="en-US"/>
        </w:rPr>
      </w:pPr>
    </w:p>
    <w:p w14:paraId="130BA9D9" w14:textId="5B64266C" w:rsidR="00F8103B" w:rsidRPr="00385CB1" w:rsidRDefault="00385CB1" w:rsidP="00385CB1">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pressupost net fixat.</w:t>
      </w:r>
    </w:p>
    <w:p w14:paraId="500E12F7" w14:textId="77777777" w:rsidR="00F8103B" w:rsidRPr="00F52107" w:rsidRDefault="00F8103B" w:rsidP="00131852">
      <w:pPr>
        <w:shd w:val="clear" w:color="auto" w:fill="FFFFFF" w:themeFill="background1"/>
        <w:jc w:val="both"/>
        <w:rPr>
          <w:rFonts w:ascii="Verdana" w:hAnsi="Verdana"/>
        </w:rPr>
      </w:pPr>
    </w:p>
    <w:p w14:paraId="36603817" w14:textId="41517EB9" w:rsidR="00F8103B" w:rsidRPr="00F52107" w:rsidRDefault="00F8103B" w:rsidP="008C747E">
      <w:pPr>
        <w:jc w:val="both"/>
        <w:rPr>
          <w:rFonts w:ascii="Verdana" w:hAnsi="Verdana" w:cs="Arial"/>
        </w:rPr>
      </w:pPr>
      <w:r w:rsidRPr="00F52107">
        <w:rPr>
          <w:rFonts w:ascii="Verdana" w:hAnsi="Verdana" w:cs="Arial"/>
        </w:rPr>
        <w:t xml:space="preserve">La garantia que no es </w:t>
      </w:r>
      <w:r w:rsidR="009A150F" w:rsidRPr="00F52107">
        <w:rPr>
          <w:rFonts w:ascii="Verdana" w:hAnsi="Verdana" w:cs="Arial"/>
        </w:rPr>
        <w:t>constitueixi</w:t>
      </w:r>
      <w:r w:rsidRPr="00F52107">
        <w:rPr>
          <w:rFonts w:ascii="Verdana" w:hAnsi="Verdana" w:cs="Arial"/>
        </w:rPr>
        <w:t xml:space="preserve"> 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2454907E" w14:textId="77777777" w:rsidR="00F8103B" w:rsidRPr="00F52107" w:rsidRDefault="00F8103B" w:rsidP="00131852">
      <w:pPr>
        <w:jc w:val="both"/>
        <w:rPr>
          <w:rFonts w:ascii="Verdana" w:hAnsi="Verdana" w:cs="Arial"/>
        </w:rPr>
      </w:pPr>
    </w:p>
    <w:p w14:paraId="57813779" w14:textId="77777777" w:rsidR="00F8103B" w:rsidRPr="00F52107" w:rsidRDefault="00F8103B" w:rsidP="00131852">
      <w:pPr>
        <w:jc w:val="both"/>
        <w:rPr>
          <w:rFonts w:ascii="Verdana" w:hAnsi="Verdana"/>
        </w:rPr>
      </w:pPr>
    </w:p>
    <w:p w14:paraId="09650CCC" w14:textId="34BD23CC" w:rsidR="003370F9" w:rsidRPr="00F52107" w:rsidRDefault="003370F9" w:rsidP="003370F9">
      <w:pPr>
        <w:pStyle w:val="Ttolclusula"/>
        <w:outlineLvl w:val="0"/>
        <w:rPr>
          <w:b/>
          <w:sz w:val="28"/>
          <w:szCs w:val="28"/>
        </w:rPr>
      </w:pPr>
      <w:bookmarkStart w:id="21" w:name="_Toc508022864"/>
      <w:bookmarkStart w:id="22" w:name="_Toc513019631"/>
      <w:r w:rsidRPr="00F52107">
        <w:rPr>
          <w:b/>
          <w:sz w:val="28"/>
          <w:szCs w:val="28"/>
        </w:rPr>
        <w:t>Clàusula 15. Notificació de l’adjudicació i formalització del contracte</w:t>
      </w:r>
      <w:bookmarkEnd w:id="21"/>
      <w:bookmarkEnd w:id="22"/>
    </w:p>
    <w:p w14:paraId="2404F5E0" w14:textId="77777777" w:rsidR="003C5E66" w:rsidRPr="00F52107" w:rsidRDefault="003C5E66" w:rsidP="00131852">
      <w:pPr>
        <w:jc w:val="both"/>
        <w:rPr>
          <w:rFonts w:ascii="Verdana" w:hAnsi="Verdana" w:cs="Arial"/>
        </w:rPr>
      </w:pPr>
    </w:p>
    <w:p w14:paraId="6D59494C" w14:textId="21A94DE7" w:rsidR="003C5E66" w:rsidRPr="00F52107" w:rsidRDefault="003C5E66" w:rsidP="00131852">
      <w:pPr>
        <w:jc w:val="both"/>
        <w:rPr>
          <w:rFonts w:ascii="Verdana" w:hAnsi="Verdana" w:cs="Arial"/>
        </w:rPr>
      </w:pPr>
      <w:r w:rsidRPr="00F52107">
        <w:rPr>
          <w:rFonts w:ascii="Verdana" w:hAnsi="Verdana" w:cs="Arial"/>
        </w:rPr>
        <w:t xml:space="preserve">1. </w:t>
      </w:r>
      <w:r w:rsidR="000869C5" w:rsidRPr="00F52107">
        <w:rPr>
          <w:rFonts w:ascii="Verdana" w:hAnsi="Verdana" w:cs="Arial"/>
        </w:rPr>
        <w:t>L</w:t>
      </w:r>
      <w:r w:rsidRPr="00F52107">
        <w:rPr>
          <w:rFonts w:ascii="Verdana" w:hAnsi="Verdana" w:cs="Arial"/>
        </w:rPr>
        <w:t>'</w:t>
      </w:r>
      <w:r w:rsidR="006019A7" w:rsidRPr="00F52107">
        <w:rPr>
          <w:rFonts w:ascii="Verdana" w:hAnsi="Verdana" w:cs="Arial"/>
        </w:rPr>
        <w:t>acte d’</w:t>
      </w:r>
      <w:r w:rsidRPr="00F52107">
        <w:rPr>
          <w:rFonts w:ascii="Verdana" w:hAnsi="Verdana" w:cs="Arial"/>
        </w:rPr>
        <w:t>adjudicació</w:t>
      </w:r>
      <w:r w:rsidR="00886F1E" w:rsidRPr="00F52107">
        <w:rPr>
          <w:rFonts w:ascii="Verdana" w:hAnsi="Verdana" w:cs="Arial"/>
        </w:rPr>
        <w:t xml:space="preserve"> serà notificat</w:t>
      </w:r>
      <w:r w:rsidRPr="00F52107">
        <w:rPr>
          <w:rFonts w:ascii="Verdana" w:hAnsi="Verdana" w:cs="Arial"/>
        </w:rPr>
        <w:t xml:space="preserve"> a</w:t>
      </w:r>
      <w:r w:rsidR="00F41F34" w:rsidRPr="00F52107">
        <w:rPr>
          <w:rFonts w:ascii="Verdana" w:hAnsi="Verdana" w:cs="Arial"/>
        </w:rPr>
        <w:t xml:space="preserve"> </w:t>
      </w:r>
      <w:r w:rsidRPr="00F52107">
        <w:rPr>
          <w:rFonts w:ascii="Verdana" w:hAnsi="Verdana" w:cs="Arial"/>
        </w:rPr>
        <w:t>l</w:t>
      </w:r>
      <w:r w:rsidR="00F41F34" w:rsidRPr="00F52107">
        <w:rPr>
          <w:rFonts w:ascii="Verdana" w:hAnsi="Verdana" w:cs="Arial"/>
        </w:rPr>
        <w:t>e</w:t>
      </w:r>
      <w:r w:rsidRPr="00F52107">
        <w:rPr>
          <w:rFonts w:ascii="Verdana" w:hAnsi="Verdana" w:cs="Arial"/>
        </w:rPr>
        <w:t xml:space="preserve">s </w:t>
      </w:r>
      <w:r w:rsidR="00F41F34" w:rsidRPr="00F52107">
        <w:rPr>
          <w:rFonts w:ascii="Verdana" w:hAnsi="Verdana" w:cs="Arial"/>
        </w:rPr>
        <w:t>empreses licitadores</w:t>
      </w:r>
      <w:r w:rsidRPr="00F52107">
        <w:rPr>
          <w:rFonts w:ascii="Verdana" w:hAnsi="Verdana" w:cs="Arial"/>
        </w:rPr>
        <w:t xml:space="preserve"> i </w:t>
      </w:r>
      <w:r w:rsidR="00F41F34" w:rsidRPr="00F52107">
        <w:rPr>
          <w:rFonts w:ascii="Verdana" w:hAnsi="Verdana" w:cs="Arial"/>
        </w:rPr>
        <w:t xml:space="preserve">en el termini màxim de </w:t>
      </w:r>
      <w:r w:rsidR="000869C5" w:rsidRPr="00F52107">
        <w:rPr>
          <w:rFonts w:ascii="Verdana" w:hAnsi="Verdana" w:cs="Arial"/>
        </w:rPr>
        <w:t>15 dies</w:t>
      </w:r>
      <w:r w:rsidR="00D62544" w:rsidRPr="00F52107">
        <w:rPr>
          <w:rFonts w:ascii="Verdana" w:hAnsi="Verdana" w:cs="Arial"/>
        </w:rPr>
        <w:t xml:space="preserve"> següents a que hagi estat acordat i simultàniament es publicarà en el </w:t>
      </w:r>
      <w:r w:rsidRPr="00F52107">
        <w:rPr>
          <w:rFonts w:ascii="Verdana" w:hAnsi="Verdana" w:cs="Arial"/>
        </w:rPr>
        <w:t xml:space="preserve"> </w:t>
      </w:r>
      <w:r w:rsidR="00BA65AB" w:rsidRPr="00F52107">
        <w:rPr>
          <w:rFonts w:ascii="Verdana" w:hAnsi="Verdana" w:cs="Arial"/>
        </w:rPr>
        <w:t xml:space="preserve">en el </w:t>
      </w:r>
      <w:hyperlink r:id="rId31" w:history="1">
        <w:r w:rsidR="00BA65AB" w:rsidRPr="00F52107">
          <w:rPr>
            <w:rStyle w:val="Enlla"/>
            <w:rFonts w:ascii="Verdana" w:hAnsi="Verdana" w:cs="Arial"/>
            <w:color w:val="auto"/>
          </w:rPr>
          <w:t>perfil de contractant</w:t>
        </w:r>
      </w:hyperlink>
      <w:r w:rsidR="0012066F" w:rsidRPr="00F52107">
        <w:rPr>
          <w:rFonts w:ascii="Verdana" w:hAnsi="Verdana" w:cs="Arial"/>
        </w:rPr>
        <w:t>.</w:t>
      </w:r>
    </w:p>
    <w:p w14:paraId="155DC7EC" w14:textId="77777777" w:rsidR="0012066F" w:rsidRPr="00F52107" w:rsidRDefault="0012066F" w:rsidP="00131852">
      <w:pPr>
        <w:jc w:val="both"/>
        <w:rPr>
          <w:rFonts w:ascii="Verdana" w:hAnsi="Verdana"/>
        </w:rPr>
      </w:pPr>
    </w:p>
    <w:p w14:paraId="74886303" w14:textId="3F37D249" w:rsidR="007F5CCF" w:rsidRPr="00F52107" w:rsidRDefault="007F5CCF" w:rsidP="00131852">
      <w:pPr>
        <w:shd w:val="clear" w:color="auto" w:fill="FFFFFF" w:themeFill="background1"/>
        <w:jc w:val="both"/>
        <w:rPr>
          <w:rFonts w:ascii="Verdana" w:hAnsi="Verdana"/>
        </w:rPr>
      </w:pPr>
      <w:r w:rsidRPr="00F52107">
        <w:rPr>
          <w:rFonts w:ascii="Verdana" w:hAnsi="Verdana"/>
        </w:rPr>
        <w:t xml:space="preserve">2. </w:t>
      </w:r>
      <w:r w:rsidR="00D62544" w:rsidRPr="00F52107">
        <w:rPr>
          <w:rFonts w:ascii="Verdana" w:hAnsi="Verdana"/>
        </w:rPr>
        <w:t xml:space="preserve">El contracte  no es podrà formalitzar fins que hagin transcorregut 15 dies hàbils des de la tramesa de la notificació de l’adjudicació  a les empreses licitadores. Si un cop finalitzat aquest termini no s’ha interposat recurs especial que impliqui la suspensió de la formalització, o s’hagués acordat l’aixecament de la suspensió, es requerirà l’empresa adjudicatària  perquè en un termini  no superior a 5 dies naturals des del següent al de la recepció del requeriment concorri a formalitzar el contracte. </w:t>
      </w:r>
    </w:p>
    <w:p w14:paraId="0FD5A162" w14:textId="77777777" w:rsidR="002773F5" w:rsidRPr="00F52107" w:rsidRDefault="002773F5" w:rsidP="00131852">
      <w:pPr>
        <w:shd w:val="clear" w:color="auto" w:fill="FFFFFF" w:themeFill="background1"/>
        <w:jc w:val="both"/>
        <w:rPr>
          <w:rFonts w:ascii="Verdana" w:hAnsi="Verdana"/>
        </w:rPr>
      </w:pPr>
    </w:p>
    <w:p w14:paraId="2F4B5577" w14:textId="77777777" w:rsidR="007F5CCF" w:rsidRPr="00F52107" w:rsidRDefault="007F5CCF" w:rsidP="00131852">
      <w:pPr>
        <w:shd w:val="clear" w:color="auto" w:fill="FFFFFF"/>
        <w:jc w:val="both"/>
        <w:rPr>
          <w:rFonts w:ascii="Verdana" w:hAnsi="Verdana"/>
        </w:rPr>
      </w:pPr>
      <w:r w:rsidRPr="00F52107">
        <w:rPr>
          <w:rFonts w:ascii="Verdana" w:hAnsi="Verdana"/>
        </w:rPr>
        <w:t>En cas que s’hagi notificat com a adjudicatària una UTE, aquesta s’ha de constituir formalment en unió temporal abans de la formalització del contracte.</w:t>
      </w:r>
    </w:p>
    <w:p w14:paraId="2A054307" w14:textId="77777777" w:rsidR="006019A7" w:rsidRPr="00F52107" w:rsidRDefault="006019A7" w:rsidP="00131852">
      <w:pPr>
        <w:jc w:val="both"/>
        <w:rPr>
          <w:rFonts w:ascii="Verdana" w:hAnsi="Verdana" w:cs="Arial"/>
        </w:rPr>
      </w:pPr>
    </w:p>
    <w:p w14:paraId="26E93897" w14:textId="0B74270F" w:rsidR="000F5735" w:rsidRPr="00F52107" w:rsidRDefault="00054E15" w:rsidP="00131852">
      <w:pPr>
        <w:jc w:val="both"/>
        <w:rPr>
          <w:rFonts w:ascii="Verdana" w:hAnsi="Verdana" w:cs="Arial"/>
        </w:rPr>
      </w:pPr>
      <w:r w:rsidRPr="00F52107">
        <w:rPr>
          <w:rFonts w:ascii="Verdana" w:hAnsi="Verdana" w:cs="Arial"/>
        </w:rPr>
        <w:t xml:space="preserve">D’acord amb l’article 153.4 LCSP, si </w:t>
      </w:r>
      <w:r w:rsidR="000F5735" w:rsidRPr="00F52107">
        <w:rPr>
          <w:rFonts w:ascii="Verdana" w:hAnsi="Verdana" w:cs="Arial"/>
        </w:rPr>
        <w:t xml:space="preserve">per causes imputables a </w:t>
      </w:r>
      <w:r w:rsidR="00D1665F" w:rsidRPr="00F52107">
        <w:rPr>
          <w:rFonts w:ascii="Verdana" w:hAnsi="Verdana" w:cs="Arial"/>
        </w:rPr>
        <w:t>l’empresa adjudicatària</w:t>
      </w:r>
      <w:r w:rsidR="000F5735" w:rsidRPr="00F52107">
        <w:rPr>
          <w:rFonts w:ascii="Verdana" w:hAnsi="Verdana" w:cs="Arial"/>
        </w:rPr>
        <w:t xml:space="preserve"> no s'hagués formalitzat el contracte dins del termini assenyalat s’entendrà que </w:t>
      </w:r>
      <w:r w:rsidR="00D1665F" w:rsidRPr="00F52107">
        <w:rPr>
          <w:rFonts w:ascii="Verdana" w:hAnsi="Verdana" w:cs="Arial"/>
        </w:rPr>
        <w:t>l’empresa adjudicatària</w:t>
      </w:r>
      <w:r w:rsidR="000F5735" w:rsidRPr="00F52107">
        <w:rPr>
          <w:rFonts w:ascii="Verdana" w:hAnsi="Verdana" w:cs="Arial"/>
        </w:rPr>
        <w:t xml:space="preserve"> retira la seva oferta</w:t>
      </w:r>
      <w:r w:rsidR="00AF2942" w:rsidRPr="00F52107">
        <w:rPr>
          <w:rFonts w:ascii="Verdana" w:hAnsi="Verdana" w:cs="Arial"/>
        </w:rPr>
        <w:t xml:space="preserve">, procedint a exigir-li l’import del 3% del pressupost base de licitació, IVA exclòs, en concepte de penalitat </w:t>
      </w:r>
      <w:r w:rsidR="000F5735" w:rsidRPr="00F52107">
        <w:rPr>
          <w:rFonts w:ascii="Verdana" w:hAnsi="Verdana" w:cs="Arial"/>
        </w:rPr>
        <w:t xml:space="preserve"> i l’Ajuntament sol·licitarà la documentació al següent licitador per l’ordre en què hagin quedat classificades les ofertes.</w:t>
      </w:r>
    </w:p>
    <w:p w14:paraId="5C2CB28D" w14:textId="77777777" w:rsidR="000F5735" w:rsidRPr="00F52107" w:rsidRDefault="000F5735" w:rsidP="00131852">
      <w:pPr>
        <w:jc w:val="both"/>
        <w:rPr>
          <w:rFonts w:ascii="Verdana" w:hAnsi="Verdana" w:cs="Arial"/>
        </w:rPr>
      </w:pPr>
    </w:p>
    <w:p w14:paraId="39CA9FD1" w14:textId="1D42D409" w:rsidR="003C5E66" w:rsidRPr="00F52107" w:rsidRDefault="003C5E66" w:rsidP="00131852">
      <w:pPr>
        <w:jc w:val="both"/>
        <w:rPr>
          <w:rFonts w:ascii="Verdana" w:hAnsi="Verdana" w:cs="Arial"/>
        </w:rPr>
      </w:pPr>
      <w:r w:rsidRPr="00F52107">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sidRPr="00F52107">
        <w:rPr>
          <w:rFonts w:ascii="Verdana" w:hAnsi="Verdana" w:cs="Arial"/>
        </w:rPr>
        <w:t>l’empresa adjudicatària</w:t>
      </w:r>
      <w:r w:rsidRPr="00F52107">
        <w:rPr>
          <w:rFonts w:ascii="Verdana" w:hAnsi="Verdana" w:cs="Arial"/>
        </w:rPr>
        <w:t>, i les despeses derivades del seu atorgament aniran al seu càrrec.</w:t>
      </w:r>
    </w:p>
    <w:p w14:paraId="2D61F18A" w14:textId="77777777" w:rsidR="00745994" w:rsidRPr="00F52107" w:rsidRDefault="00745994" w:rsidP="00131852">
      <w:pPr>
        <w:pStyle w:val="Textindependent22"/>
        <w:shd w:val="clear" w:color="auto" w:fill="FFFFFF" w:themeFill="background1"/>
        <w:ind w:left="0"/>
        <w:rPr>
          <w:rFonts w:ascii="Verdana" w:hAnsi="Verdana" w:cs="Arial"/>
        </w:rPr>
      </w:pPr>
    </w:p>
    <w:p w14:paraId="7A3E2274" w14:textId="1BE7A418" w:rsidR="00902E2C" w:rsidRPr="00F52107" w:rsidRDefault="00E13233" w:rsidP="00131852">
      <w:pPr>
        <w:shd w:val="clear" w:color="auto" w:fill="FFFFFF" w:themeFill="background1"/>
        <w:jc w:val="both"/>
        <w:rPr>
          <w:rFonts w:ascii="Verdana" w:hAnsi="Verdana" w:cs="Arial"/>
        </w:rPr>
      </w:pPr>
      <w:r w:rsidRPr="00F52107">
        <w:rPr>
          <w:rFonts w:ascii="Verdana" w:hAnsi="Verdana" w:cs="Arial"/>
        </w:rPr>
        <w:t xml:space="preserve">4. La formalització del contracte </w:t>
      </w:r>
      <w:r w:rsidR="00054E15" w:rsidRPr="00F52107">
        <w:rPr>
          <w:rFonts w:ascii="Verdana" w:hAnsi="Verdana" w:cs="Arial"/>
        </w:rPr>
        <w:t xml:space="preserve">i el document contractual </w:t>
      </w:r>
      <w:r w:rsidRPr="00F52107">
        <w:rPr>
          <w:rFonts w:ascii="Verdana" w:hAnsi="Verdana" w:cs="Arial"/>
        </w:rPr>
        <w:t>es publicar</w:t>
      </w:r>
      <w:r w:rsidR="00054E15" w:rsidRPr="00F52107">
        <w:rPr>
          <w:rFonts w:ascii="Verdana" w:hAnsi="Verdana" w:cs="Arial"/>
        </w:rPr>
        <w:t>an</w:t>
      </w:r>
      <w:r w:rsidRPr="00F52107">
        <w:rPr>
          <w:rFonts w:ascii="Verdana" w:hAnsi="Verdana" w:cs="Arial"/>
        </w:rPr>
        <w:t xml:space="preserve"> </w:t>
      </w:r>
      <w:r w:rsidR="00BA65AB" w:rsidRPr="00F52107">
        <w:rPr>
          <w:rFonts w:ascii="Verdana" w:hAnsi="Verdana" w:cs="Arial"/>
        </w:rPr>
        <w:t xml:space="preserve">en el </w:t>
      </w:r>
      <w:hyperlink r:id="rId32" w:history="1">
        <w:r w:rsidR="00BA65AB" w:rsidRPr="00F52107">
          <w:rPr>
            <w:rStyle w:val="Enlla"/>
            <w:rFonts w:ascii="Verdana" w:hAnsi="Verdana" w:cs="Arial"/>
            <w:color w:val="auto"/>
          </w:rPr>
          <w:t>perfil de contractant</w:t>
        </w:r>
      </w:hyperlink>
      <w:r w:rsidR="007174D4" w:rsidRPr="00F52107">
        <w:rPr>
          <w:rStyle w:val="Enlla"/>
          <w:rFonts w:ascii="Verdana" w:hAnsi="Verdana" w:cs="Arial"/>
          <w:color w:val="auto"/>
        </w:rPr>
        <w:t xml:space="preserve"> </w:t>
      </w:r>
      <w:r w:rsidR="00EC01FB" w:rsidRPr="00F52107">
        <w:rPr>
          <w:rStyle w:val="Enlla"/>
          <w:rFonts w:ascii="Verdana" w:hAnsi="Verdana" w:cs="Arial"/>
          <w:color w:val="auto"/>
        </w:rPr>
        <w:t xml:space="preserve"> i en el DOUE </w:t>
      </w:r>
      <w:r w:rsidR="007174D4" w:rsidRPr="00F52107">
        <w:rPr>
          <w:rStyle w:val="Enlla"/>
          <w:rFonts w:ascii="Verdana" w:hAnsi="Verdana" w:cs="Arial"/>
          <w:color w:val="auto"/>
          <w:u w:val="none"/>
        </w:rPr>
        <w:t xml:space="preserve">en un termini no superior a </w:t>
      </w:r>
      <w:r w:rsidR="00EC01FB" w:rsidRPr="00F52107">
        <w:rPr>
          <w:rStyle w:val="Enlla"/>
          <w:rFonts w:ascii="Verdana" w:hAnsi="Verdana" w:cs="Arial"/>
          <w:color w:val="auto"/>
          <w:u w:val="none"/>
        </w:rPr>
        <w:t xml:space="preserve">30 dies naturals a comptar </w:t>
      </w:r>
      <w:r w:rsidR="007174D4" w:rsidRPr="00F52107">
        <w:rPr>
          <w:rStyle w:val="Enlla"/>
          <w:rFonts w:ascii="Verdana" w:hAnsi="Verdana" w:cs="Arial"/>
          <w:color w:val="auto"/>
          <w:u w:val="none"/>
        </w:rPr>
        <w:t>des del perfeccionament del contracte.</w:t>
      </w:r>
    </w:p>
    <w:p w14:paraId="50A70C62" w14:textId="77777777" w:rsidR="001B211F" w:rsidRPr="00F52107" w:rsidRDefault="001B211F" w:rsidP="00131852">
      <w:pPr>
        <w:shd w:val="clear" w:color="auto" w:fill="FFFFFF" w:themeFill="background1"/>
        <w:jc w:val="both"/>
        <w:rPr>
          <w:rFonts w:ascii="Verdana" w:hAnsi="Verdana" w:cs="Arial"/>
        </w:rPr>
      </w:pPr>
    </w:p>
    <w:p w14:paraId="3535CE4A" w14:textId="4B4A6EF8" w:rsidR="008775B6" w:rsidRPr="00F52107" w:rsidRDefault="00AD3FDD" w:rsidP="008775B6">
      <w:pPr>
        <w:pStyle w:val="Ttolclusula"/>
        <w:outlineLvl w:val="0"/>
        <w:rPr>
          <w:b/>
          <w:sz w:val="28"/>
          <w:szCs w:val="28"/>
        </w:rPr>
      </w:pPr>
      <w:bookmarkStart w:id="23" w:name="_Toc508022865"/>
      <w:bookmarkStart w:id="24" w:name="_Toc513019632"/>
      <w:r w:rsidRPr="00F52107">
        <w:rPr>
          <w:b/>
          <w:sz w:val="28"/>
          <w:szCs w:val="28"/>
        </w:rPr>
        <w:t>C</w:t>
      </w:r>
      <w:r w:rsidR="008775B6" w:rsidRPr="00F52107">
        <w:rPr>
          <w:b/>
          <w:sz w:val="28"/>
          <w:szCs w:val="28"/>
        </w:rPr>
        <w:t>làusula 16. Execució del contracte</w:t>
      </w:r>
      <w:bookmarkEnd w:id="23"/>
      <w:bookmarkEnd w:id="24"/>
    </w:p>
    <w:p w14:paraId="2BAFBA77" w14:textId="77777777" w:rsidR="00F5393F" w:rsidRPr="00F52107" w:rsidRDefault="00F5393F" w:rsidP="00131852">
      <w:pPr>
        <w:pStyle w:val="Textindependent21"/>
        <w:shd w:val="clear" w:color="auto" w:fill="FFFFFF" w:themeFill="background1"/>
        <w:ind w:left="0"/>
        <w:rPr>
          <w:rFonts w:ascii="Verdana" w:hAnsi="Verdana"/>
        </w:rPr>
      </w:pPr>
    </w:p>
    <w:p w14:paraId="05B266F0" w14:textId="44086119" w:rsidR="00CA5163" w:rsidRPr="00F52107" w:rsidRDefault="00CA5163" w:rsidP="00CA5163">
      <w:pPr>
        <w:jc w:val="both"/>
        <w:rPr>
          <w:rFonts w:ascii="Verdana" w:hAnsi="Verdana"/>
        </w:rPr>
      </w:pPr>
      <w:r w:rsidRPr="00F52107">
        <w:rPr>
          <w:rFonts w:ascii="Verdana" w:hAnsi="Verdana"/>
        </w:rPr>
        <w:t>L’execuc</w:t>
      </w:r>
      <w:r w:rsidR="00633B04" w:rsidRPr="00F52107">
        <w:rPr>
          <w:rFonts w:ascii="Verdana" w:hAnsi="Verdana"/>
        </w:rPr>
        <w:t xml:space="preserve">ió del contracte s’iniciarà </w:t>
      </w:r>
      <w:r w:rsidR="006379D9" w:rsidRPr="00F52107">
        <w:rPr>
          <w:rFonts w:ascii="Verdana" w:hAnsi="Verdana"/>
        </w:rPr>
        <w:t>l’</w:t>
      </w:r>
      <w:r w:rsidR="00F52107">
        <w:rPr>
          <w:rFonts w:ascii="Verdana" w:hAnsi="Verdana"/>
          <w:b/>
        </w:rPr>
        <w:t xml:space="preserve"> </w:t>
      </w:r>
      <w:r w:rsidR="000A1837">
        <w:rPr>
          <w:rFonts w:ascii="Verdana" w:hAnsi="Verdana"/>
          <w:b/>
        </w:rPr>
        <w:t>1</w:t>
      </w:r>
      <w:r w:rsidR="0027752E" w:rsidRPr="00F52107">
        <w:rPr>
          <w:rFonts w:ascii="Verdana" w:hAnsi="Verdana"/>
          <w:b/>
        </w:rPr>
        <w:t xml:space="preserve"> </w:t>
      </w:r>
      <w:r w:rsidR="00F52107" w:rsidRPr="00F52107">
        <w:rPr>
          <w:rFonts w:ascii="Verdana" w:hAnsi="Verdana"/>
          <w:b/>
        </w:rPr>
        <w:t xml:space="preserve">de </w:t>
      </w:r>
      <w:r w:rsidR="008D4D5D">
        <w:rPr>
          <w:rFonts w:ascii="Verdana" w:hAnsi="Verdana"/>
          <w:b/>
        </w:rPr>
        <w:t>gener</w:t>
      </w:r>
      <w:r w:rsidR="00385CB1">
        <w:rPr>
          <w:rFonts w:ascii="Verdana" w:hAnsi="Verdana"/>
          <w:b/>
        </w:rPr>
        <w:t xml:space="preserve"> de 202</w:t>
      </w:r>
      <w:r w:rsidR="008D4D5D">
        <w:rPr>
          <w:rFonts w:ascii="Verdana" w:hAnsi="Verdana"/>
          <w:b/>
        </w:rPr>
        <w:t>4</w:t>
      </w:r>
      <w:r w:rsidRPr="00F52107">
        <w:rPr>
          <w:rFonts w:ascii="Verdana" w:hAnsi="Verdana"/>
        </w:rPr>
        <w:t>, o altrament, a partir de l’endemà de la formalització del contracte, si aquesta data fos posterior.</w:t>
      </w:r>
    </w:p>
    <w:p w14:paraId="23CF9E2A" w14:textId="77777777" w:rsidR="0073465E" w:rsidRPr="00F52107" w:rsidRDefault="0073465E" w:rsidP="00131852">
      <w:pPr>
        <w:jc w:val="both"/>
        <w:rPr>
          <w:rFonts w:ascii="Verdana" w:hAnsi="Verdana"/>
          <w:i/>
          <w:iCs/>
        </w:rPr>
      </w:pPr>
    </w:p>
    <w:p w14:paraId="0AC56DF7" w14:textId="1495183B" w:rsidR="0073465E" w:rsidRPr="00F52107" w:rsidRDefault="0073465E" w:rsidP="00131852">
      <w:pPr>
        <w:jc w:val="both"/>
        <w:rPr>
          <w:rFonts w:ascii="Verdana" w:hAnsi="Verdana"/>
        </w:rPr>
      </w:pPr>
      <w:r w:rsidRPr="00F52107">
        <w:rPr>
          <w:rFonts w:ascii="Verdana" w:hAnsi="Verdana"/>
        </w:rPr>
        <w:t>Abans de l’inici del contracte</w:t>
      </w:r>
      <w:r w:rsidR="00054E15" w:rsidRPr="00F52107">
        <w:rPr>
          <w:rFonts w:ascii="Verdana" w:hAnsi="Verdana"/>
        </w:rPr>
        <w:t>,</w:t>
      </w:r>
      <w:r w:rsidRPr="00F52107">
        <w:rPr>
          <w:rFonts w:ascii="Verdana" w:hAnsi="Verdana"/>
        </w:rPr>
        <w:t xml:space="preserve"> </w:t>
      </w:r>
      <w:r w:rsidR="006C5E9A" w:rsidRPr="00F52107">
        <w:rPr>
          <w:rFonts w:ascii="Verdana" w:hAnsi="Verdana"/>
        </w:rPr>
        <w:t>l’empresa contractista</w:t>
      </w:r>
      <w:r w:rsidRPr="00F52107">
        <w:rPr>
          <w:rFonts w:ascii="Verdana" w:hAnsi="Verdana"/>
        </w:rPr>
        <w:t xml:space="preserve"> ha d’haver lliurat a</w:t>
      </w:r>
      <w:r w:rsidR="002773F5" w:rsidRPr="00F52107">
        <w:rPr>
          <w:rFonts w:ascii="Verdana" w:hAnsi="Verdana"/>
        </w:rPr>
        <w:t xml:space="preserve"> </w:t>
      </w:r>
      <w:r w:rsidR="00794941" w:rsidRPr="00F52107">
        <w:rPr>
          <w:rFonts w:ascii="Verdana" w:hAnsi="Verdana"/>
        </w:rPr>
        <w:t>l</w:t>
      </w:r>
      <w:r w:rsidR="002773F5" w:rsidRPr="00F52107">
        <w:rPr>
          <w:rFonts w:ascii="Verdana" w:hAnsi="Verdana"/>
        </w:rPr>
        <w:t>a</w:t>
      </w:r>
      <w:r w:rsidRPr="00F52107">
        <w:rPr>
          <w:rFonts w:ascii="Verdana" w:hAnsi="Verdana"/>
        </w:rPr>
        <w:t xml:space="preserve"> </w:t>
      </w:r>
      <w:r w:rsidR="002773F5" w:rsidRPr="00F52107">
        <w:rPr>
          <w:rFonts w:ascii="Verdana" w:hAnsi="Verdana"/>
        </w:rPr>
        <w:t xml:space="preserve">persona </w:t>
      </w:r>
      <w:r w:rsidR="00794941" w:rsidRPr="00F52107">
        <w:rPr>
          <w:rFonts w:ascii="Verdana" w:hAnsi="Verdana"/>
        </w:rPr>
        <w:t>responsable del contracte,</w:t>
      </w:r>
      <w:r w:rsidRPr="00F52107">
        <w:rPr>
          <w:rFonts w:ascii="Verdana" w:hAnsi="Verdana"/>
        </w:rPr>
        <w:t xml:space="preserve"> en format digital, a través de l’adreça de correu electrònic </w:t>
      </w:r>
      <w:r w:rsidR="0027752E" w:rsidRPr="00F52107">
        <w:rPr>
          <w:rFonts w:ascii="Verdana" w:hAnsi="Verdana"/>
          <w:u w:val="single"/>
        </w:rPr>
        <w:t>sjuridics@bcn.cat,</w:t>
      </w:r>
      <w:r w:rsidRPr="00F52107">
        <w:rPr>
          <w:rFonts w:ascii="Verdana" w:hAnsi="Verdana"/>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hyperlink r:id="rId33" w:history="1">
        <w:r w:rsidRPr="00F52107">
          <w:rPr>
            <w:rStyle w:val="Enlla"/>
            <w:rFonts w:ascii="Verdana" w:hAnsi="Verdana"/>
            <w:color w:val="auto"/>
          </w:rPr>
          <w:t>perfil de contractant</w:t>
        </w:r>
      </w:hyperlink>
      <w:r w:rsidRPr="00F52107">
        <w:rPr>
          <w:rFonts w:ascii="Verdana" w:hAnsi="Verdana"/>
        </w:rPr>
        <w:t xml:space="preserve">, on </w:t>
      </w:r>
      <w:r w:rsidR="006C5E9A" w:rsidRPr="00F52107">
        <w:rPr>
          <w:rFonts w:ascii="Verdana" w:hAnsi="Verdana"/>
        </w:rPr>
        <w:t>l’empresa contractista</w:t>
      </w:r>
      <w:r w:rsidRPr="00F52107">
        <w:rPr>
          <w:rFonts w:ascii="Verdana" w:hAnsi="Verdana"/>
        </w:rPr>
        <w:t xml:space="preserve"> també trobarà el document “</w:t>
      </w:r>
      <w:hyperlink r:id="rId34" w:history="1">
        <w:r w:rsidRPr="00F52107">
          <w:rPr>
            <w:rStyle w:val="Enlla"/>
            <w:rFonts w:ascii="Verdana" w:hAnsi="Verdana"/>
            <w:color w:val="auto"/>
          </w:rPr>
          <w:t>Manual de prevenció de riscos laborals per empreses externes</w:t>
        </w:r>
      </w:hyperlink>
      <w:r w:rsidRPr="00F52107">
        <w:rPr>
          <w:rFonts w:ascii="Verdana" w:hAnsi="Verdana"/>
        </w:rPr>
        <w:t>”, amb les disposicions en matèria de seguretat i salut laboral que resta obligat a complir.</w:t>
      </w:r>
      <w:r w:rsidR="00C561B5" w:rsidRPr="00F52107">
        <w:rPr>
          <w:rFonts w:ascii="Verdana" w:hAnsi="Verdana"/>
        </w:rPr>
        <w:t xml:space="preserve"> </w:t>
      </w:r>
      <w:r w:rsidRPr="00F52107">
        <w:rPr>
          <w:rFonts w:ascii="Verdana" w:hAnsi="Verdana"/>
        </w:rPr>
        <w:t xml:space="preserve">No es podrà iniciar el contracte si </w:t>
      </w:r>
      <w:r w:rsidR="00C561B5" w:rsidRPr="00F52107">
        <w:rPr>
          <w:rFonts w:ascii="Verdana" w:hAnsi="Verdana"/>
        </w:rPr>
        <w:t>no s’ha lliurat aquesta informaci</w:t>
      </w:r>
      <w:r w:rsidRPr="00F52107">
        <w:rPr>
          <w:rFonts w:ascii="Verdana" w:hAnsi="Verdana"/>
        </w:rPr>
        <w:t>ó</w:t>
      </w:r>
      <w:r w:rsidR="00794941" w:rsidRPr="00F52107">
        <w:rPr>
          <w:rFonts w:ascii="Verdana" w:hAnsi="Verdana"/>
        </w:rPr>
        <w:t>,</w:t>
      </w:r>
      <w:r w:rsidRPr="00F52107">
        <w:rPr>
          <w:rFonts w:ascii="Verdana" w:hAnsi="Verdana"/>
        </w:rPr>
        <w:t xml:space="preserve"> incorrent </w:t>
      </w:r>
      <w:r w:rsidR="006C5E9A" w:rsidRPr="00F52107">
        <w:rPr>
          <w:rFonts w:ascii="Verdana" w:hAnsi="Verdana"/>
        </w:rPr>
        <w:t>l’empresa contractista</w:t>
      </w:r>
      <w:r w:rsidRPr="00F52107">
        <w:rPr>
          <w:rFonts w:ascii="Verdana" w:hAnsi="Verdana"/>
        </w:rPr>
        <w:t xml:space="preserve"> en responsabilitat contractual.</w:t>
      </w:r>
    </w:p>
    <w:p w14:paraId="5318432B" w14:textId="77777777" w:rsidR="005A2494" w:rsidRPr="00F52107" w:rsidRDefault="005A2494" w:rsidP="00131852">
      <w:pPr>
        <w:shd w:val="clear" w:color="auto" w:fill="FFFFFF" w:themeFill="background1"/>
        <w:jc w:val="both"/>
        <w:rPr>
          <w:rFonts w:ascii="Verdana" w:hAnsi="Verdana" w:cs="Arial"/>
          <w:kern w:val="28"/>
        </w:rPr>
      </w:pPr>
    </w:p>
    <w:p w14:paraId="1A58DF70" w14:textId="77777777" w:rsidR="0063700F" w:rsidRPr="00F52107" w:rsidRDefault="0063700F" w:rsidP="0063700F">
      <w:pPr>
        <w:pStyle w:val="Textindependent3"/>
        <w:tabs>
          <w:tab w:val="left" w:pos="567"/>
          <w:tab w:val="left" w:pos="1134"/>
          <w:tab w:val="left" w:pos="1702"/>
          <w:tab w:val="left" w:pos="9498"/>
        </w:tabs>
        <w:rPr>
          <w:rFonts w:ascii="Verdana" w:hAnsi="Verdana"/>
        </w:rPr>
      </w:pPr>
    </w:p>
    <w:p w14:paraId="5E808887" w14:textId="052638B8" w:rsidR="0063700F" w:rsidRDefault="0063700F" w:rsidP="0063700F">
      <w:pPr>
        <w:pStyle w:val="Ttolclusula"/>
        <w:outlineLvl w:val="0"/>
        <w:rPr>
          <w:b/>
          <w:sz w:val="28"/>
          <w:szCs w:val="28"/>
        </w:rPr>
      </w:pPr>
      <w:bookmarkStart w:id="25" w:name="_Toc508041623"/>
      <w:bookmarkStart w:id="26" w:name="_Toc513019633"/>
      <w:r w:rsidRPr="00F52107">
        <w:rPr>
          <w:b/>
          <w:sz w:val="28"/>
          <w:szCs w:val="28"/>
        </w:rPr>
        <w:t>Clàusula 17. Abonaments a</w:t>
      </w:r>
      <w:r w:rsidR="008F28A7" w:rsidRPr="00F52107">
        <w:rPr>
          <w:b/>
          <w:sz w:val="28"/>
          <w:szCs w:val="28"/>
        </w:rPr>
        <w:t xml:space="preserve"> </w:t>
      </w:r>
      <w:r w:rsidRPr="00F52107">
        <w:rPr>
          <w:b/>
          <w:sz w:val="28"/>
          <w:szCs w:val="28"/>
        </w:rPr>
        <w:t>l</w:t>
      </w:r>
      <w:r w:rsidR="008F28A7" w:rsidRPr="00F52107">
        <w:rPr>
          <w:b/>
          <w:sz w:val="28"/>
          <w:szCs w:val="28"/>
        </w:rPr>
        <w:t>’empresa</w:t>
      </w:r>
      <w:r w:rsidRPr="00F52107">
        <w:rPr>
          <w:b/>
          <w:sz w:val="28"/>
          <w:szCs w:val="28"/>
        </w:rPr>
        <w:t xml:space="preserve"> contractista</w:t>
      </w:r>
      <w:bookmarkEnd w:id="25"/>
      <w:bookmarkEnd w:id="26"/>
    </w:p>
    <w:p w14:paraId="49295A37" w14:textId="77777777" w:rsidR="004B4E91" w:rsidRPr="00F52107" w:rsidRDefault="004B4E91" w:rsidP="0063700F">
      <w:pPr>
        <w:pStyle w:val="Ttolclusula"/>
        <w:outlineLvl w:val="0"/>
        <w:rPr>
          <w:b/>
          <w:sz w:val="28"/>
          <w:szCs w:val="28"/>
        </w:rPr>
      </w:pPr>
    </w:p>
    <w:p w14:paraId="283BD153" w14:textId="77777777" w:rsidR="00184475" w:rsidRPr="00F52107" w:rsidRDefault="00184475" w:rsidP="00184475">
      <w:pPr>
        <w:pStyle w:val="Textindependent3"/>
        <w:tabs>
          <w:tab w:val="left" w:pos="567"/>
          <w:tab w:val="left" w:pos="1134"/>
          <w:tab w:val="left" w:pos="1702"/>
          <w:tab w:val="left" w:pos="9498"/>
        </w:tabs>
        <w:rPr>
          <w:rFonts w:ascii="Verdana" w:hAnsi="Verdana"/>
        </w:rPr>
      </w:pPr>
    </w:p>
    <w:p w14:paraId="19DA3678" w14:textId="77777777" w:rsidR="00184475" w:rsidRPr="00F52107" w:rsidRDefault="00184475" w:rsidP="00184475">
      <w:pPr>
        <w:pStyle w:val="Textindependent3"/>
        <w:tabs>
          <w:tab w:val="left" w:pos="567"/>
          <w:tab w:val="left" w:pos="1134"/>
          <w:tab w:val="left" w:pos="1702"/>
          <w:tab w:val="left" w:pos="9498"/>
        </w:tabs>
        <w:rPr>
          <w:rFonts w:ascii="Verdana" w:hAnsi="Verdana"/>
        </w:rPr>
      </w:pPr>
      <w:r w:rsidRPr="00F52107">
        <w:rPr>
          <w:rFonts w:ascii="Verdana" w:hAnsi="Verdana"/>
        </w:rPr>
        <w:t>D’acord amb l’article 102 LCSP, el preu retribueix la prestació realitzada i inclou l’IVA que s’indicarà com a partida independent.</w:t>
      </w:r>
    </w:p>
    <w:p w14:paraId="636860D9" w14:textId="77777777" w:rsidR="00184475" w:rsidRPr="00F52107" w:rsidRDefault="00184475" w:rsidP="00184475">
      <w:pPr>
        <w:pStyle w:val="Textindependent3"/>
        <w:tabs>
          <w:tab w:val="left" w:pos="567"/>
          <w:tab w:val="left" w:pos="1134"/>
          <w:tab w:val="left" w:pos="1702"/>
          <w:tab w:val="left" w:pos="9498"/>
        </w:tabs>
        <w:rPr>
          <w:rFonts w:ascii="Verdana" w:hAnsi="Verdana"/>
        </w:rPr>
      </w:pPr>
    </w:p>
    <w:p w14:paraId="76AA8D24" w14:textId="0C8E26D8" w:rsidR="00184475" w:rsidRPr="00F52107" w:rsidRDefault="00184475" w:rsidP="008C747E">
      <w:pPr>
        <w:pStyle w:val="Textindependent3"/>
        <w:tabs>
          <w:tab w:val="left" w:pos="567"/>
          <w:tab w:val="left" w:pos="1134"/>
          <w:tab w:val="left" w:pos="1702"/>
          <w:tab w:val="left" w:pos="9498"/>
        </w:tabs>
        <w:rPr>
          <w:rFonts w:ascii="Verdana" w:hAnsi="Verdana"/>
        </w:rPr>
      </w:pPr>
      <w:r w:rsidRPr="00F52107">
        <w:rPr>
          <w:rFonts w:ascii="Verdana" w:hAnsi="Verdana"/>
        </w:rPr>
        <w:t xml:space="preserve">El preu </w:t>
      </w:r>
      <w:r w:rsidR="009A150F" w:rsidRPr="00F52107">
        <w:rPr>
          <w:rFonts w:ascii="Verdana" w:hAnsi="Verdana"/>
        </w:rPr>
        <w:t>s’abonarà</w:t>
      </w:r>
      <w:r w:rsidRPr="00F52107">
        <w:rPr>
          <w:rFonts w:ascii="Verdana" w:hAnsi="Verdana"/>
        </w:rPr>
        <w:t xml:space="preserve"> en euros.</w:t>
      </w:r>
    </w:p>
    <w:p w14:paraId="07F5827C" w14:textId="77777777" w:rsidR="00184475" w:rsidRPr="00F52107" w:rsidRDefault="00184475" w:rsidP="00184475">
      <w:pPr>
        <w:pStyle w:val="Textindependent3"/>
        <w:tabs>
          <w:tab w:val="left" w:pos="567"/>
          <w:tab w:val="left" w:pos="1134"/>
          <w:tab w:val="left" w:pos="1702"/>
          <w:tab w:val="left" w:pos="9498"/>
        </w:tabs>
        <w:rPr>
          <w:rFonts w:ascii="Verdana" w:hAnsi="Verdana"/>
        </w:rPr>
      </w:pPr>
    </w:p>
    <w:p w14:paraId="13DC0862" w14:textId="1A9BBC06" w:rsidR="00184475" w:rsidRPr="00F52107" w:rsidRDefault="00184475" w:rsidP="008C747E">
      <w:pPr>
        <w:pStyle w:val="Textindependent3"/>
        <w:tabs>
          <w:tab w:val="left" w:pos="567"/>
          <w:tab w:val="left" w:pos="1134"/>
          <w:tab w:val="left" w:pos="1702"/>
          <w:tab w:val="left" w:pos="9498"/>
        </w:tabs>
        <w:rPr>
          <w:rFonts w:ascii="Verdana" w:hAnsi="Verdana"/>
        </w:rPr>
      </w:pPr>
      <w:r w:rsidRPr="00F52107">
        <w:rPr>
          <w:rFonts w:ascii="Verdana" w:hAnsi="Verdana"/>
        </w:rPr>
        <w:t>El sistema de determinació del preu del contracte es fixa a partir de</w:t>
      </w:r>
      <w:r w:rsidR="0024521A" w:rsidRPr="00F52107">
        <w:rPr>
          <w:rFonts w:ascii="Verdana" w:hAnsi="Verdana"/>
          <w:i/>
        </w:rPr>
        <w:t xml:space="preserve"> </w:t>
      </w:r>
      <w:r w:rsidRPr="00F52107">
        <w:rPr>
          <w:rFonts w:ascii="Verdana" w:hAnsi="Verdana"/>
        </w:rPr>
        <w:t>la determinació de les unitats executades i l’import unitari de cadascuna d’elles.</w:t>
      </w:r>
    </w:p>
    <w:p w14:paraId="621CBEDD" w14:textId="77777777" w:rsidR="00184475" w:rsidRPr="00F52107" w:rsidRDefault="00184475" w:rsidP="00184475">
      <w:pPr>
        <w:pStyle w:val="Textindependent3"/>
        <w:tabs>
          <w:tab w:val="left" w:pos="567"/>
          <w:tab w:val="left" w:pos="1134"/>
          <w:tab w:val="left" w:pos="1702"/>
          <w:tab w:val="left" w:pos="9498"/>
        </w:tabs>
        <w:rPr>
          <w:rFonts w:ascii="Verdana" w:hAnsi="Verdana"/>
        </w:rPr>
      </w:pPr>
    </w:p>
    <w:p w14:paraId="3807854D" w14:textId="467C4210" w:rsidR="00184475" w:rsidRPr="00F52107" w:rsidRDefault="00184475" w:rsidP="008C747E">
      <w:pPr>
        <w:pStyle w:val="Textindependent3"/>
        <w:tabs>
          <w:tab w:val="left" w:pos="567"/>
          <w:tab w:val="left" w:pos="1134"/>
          <w:tab w:val="left" w:pos="1702"/>
          <w:tab w:val="left" w:pos="9498"/>
        </w:tabs>
        <w:rPr>
          <w:rFonts w:ascii="Verdana" w:hAnsi="Verdana"/>
        </w:rPr>
      </w:pPr>
      <w:r w:rsidRPr="00F52107">
        <w:rPr>
          <w:rFonts w:ascii="Verdana" w:hAnsi="Verdana"/>
        </w:rPr>
        <w:t>L’empresa contractista ha de presentar la factura corresponent a les prestacions executades en el període</w:t>
      </w:r>
      <w:r w:rsidR="00E1559D" w:rsidRPr="00F52107">
        <w:rPr>
          <w:rFonts w:ascii="Verdana" w:hAnsi="Verdana"/>
        </w:rPr>
        <w:t xml:space="preserve"> mensual.</w:t>
      </w:r>
      <w:r w:rsidRPr="00F52107">
        <w:rPr>
          <w:rFonts w:ascii="Verdana" w:hAnsi="Verdana"/>
        </w:rPr>
        <w:t xml:space="preserve"> La factura, serà revisada i conformada en el termini màxim de deu dies. En cas de disconformitat, la factura serà retornada a l’empresa contractista, atorgant-li un termini màxim de deu dies a comptar des de l'endemà al de la recepció per efectuar observacions o presentar nova factura amb les rectificacions escaients.</w:t>
      </w:r>
    </w:p>
    <w:p w14:paraId="75721746" w14:textId="77777777" w:rsidR="00B65987" w:rsidRPr="00F52107" w:rsidRDefault="00B65987" w:rsidP="00184475">
      <w:pPr>
        <w:shd w:val="clear" w:color="auto" w:fill="FFFFFF" w:themeFill="background1"/>
        <w:ind w:right="565"/>
        <w:jc w:val="both"/>
        <w:rPr>
          <w:rFonts w:ascii="Verdana" w:hAnsi="Verdana"/>
        </w:rPr>
      </w:pPr>
    </w:p>
    <w:p w14:paraId="4E167F48" w14:textId="6EE9C829" w:rsidR="00184475" w:rsidRPr="00F52107" w:rsidRDefault="00CC0D80" w:rsidP="00184475">
      <w:pPr>
        <w:jc w:val="both"/>
        <w:rPr>
          <w:rFonts w:ascii="Verdana" w:hAnsi="Verdana"/>
        </w:rPr>
      </w:pPr>
      <w:r w:rsidRPr="00F52107">
        <w:rPr>
          <w:rFonts w:ascii="Verdana" w:hAnsi="Verdana"/>
        </w:rPr>
        <w:t>L’empresa</w:t>
      </w:r>
      <w:r w:rsidR="00184475" w:rsidRPr="00F52107">
        <w:rPr>
          <w:rFonts w:ascii="Verdana" w:hAnsi="Verdana"/>
        </w:rPr>
        <w:t xml:space="preserve"> contractista ha d’incloure, en la/es factura/es que presenti, les següents dades especificades en la capçalera del present plec:</w:t>
      </w:r>
    </w:p>
    <w:p w14:paraId="21FA8FB7" w14:textId="65A026EE" w:rsidR="00184475" w:rsidRPr="00F52107" w:rsidRDefault="00184475" w:rsidP="008C747E">
      <w:pPr>
        <w:pStyle w:val="Pargrafdellista"/>
        <w:spacing w:after="200" w:line="276" w:lineRule="auto"/>
        <w:jc w:val="both"/>
        <w:rPr>
          <w:rFonts w:ascii="Verdana" w:hAnsi="Verdana"/>
        </w:rPr>
      </w:pPr>
    </w:p>
    <w:p w14:paraId="24682684" w14:textId="77777777" w:rsidR="00184475" w:rsidRPr="00F52107" w:rsidRDefault="00184475" w:rsidP="00687672">
      <w:pPr>
        <w:pStyle w:val="Pargrafdellista"/>
        <w:numPr>
          <w:ilvl w:val="0"/>
          <w:numId w:val="4"/>
        </w:numPr>
        <w:spacing w:after="200" w:line="276" w:lineRule="auto"/>
        <w:ind w:right="565"/>
        <w:jc w:val="both"/>
        <w:rPr>
          <w:rFonts w:ascii="Verdana" w:hAnsi="Verdana"/>
        </w:rPr>
      </w:pPr>
      <w:r w:rsidRPr="00F52107">
        <w:rPr>
          <w:rFonts w:ascii="Verdana" w:hAnsi="Verdana"/>
        </w:rPr>
        <w:t>Departament econòmic.</w:t>
      </w:r>
    </w:p>
    <w:p w14:paraId="4A9A50EC" w14:textId="77777777" w:rsidR="00184475" w:rsidRPr="00F52107" w:rsidRDefault="00184475" w:rsidP="00687672">
      <w:pPr>
        <w:pStyle w:val="Pargrafdellista"/>
        <w:numPr>
          <w:ilvl w:val="0"/>
          <w:numId w:val="4"/>
        </w:numPr>
        <w:spacing w:line="276" w:lineRule="auto"/>
        <w:ind w:left="714" w:right="567" w:hanging="357"/>
        <w:jc w:val="both"/>
        <w:rPr>
          <w:rFonts w:ascii="Verdana" w:hAnsi="Verdana"/>
        </w:rPr>
      </w:pPr>
      <w:r w:rsidRPr="00F52107">
        <w:rPr>
          <w:rFonts w:ascii="Verdana" w:hAnsi="Verdana"/>
        </w:rPr>
        <w:t>Departament destinatari.</w:t>
      </w:r>
    </w:p>
    <w:p w14:paraId="4957B345" w14:textId="77777777" w:rsidR="00745994" w:rsidRPr="00F52107" w:rsidRDefault="00745994" w:rsidP="00131852">
      <w:pPr>
        <w:pStyle w:val="Textdecomentari"/>
        <w:rPr>
          <w:rFonts w:ascii="Verdana" w:hAnsi="Verdana"/>
        </w:rPr>
      </w:pPr>
    </w:p>
    <w:p w14:paraId="3BE08D53" w14:textId="77777777" w:rsidR="00A362C8" w:rsidRPr="00F52107" w:rsidRDefault="00A362C8" w:rsidP="00131852">
      <w:pPr>
        <w:pStyle w:val="Textdecomentari"/>
        <w:rPr>
          <w:rFonts w:ascii="Verdana" w:hAnsi="Verdana"/>
        </w:rPr>
      </w:pPr>
    </w:p>
    <w:p w14:paraId="448532BC" w14:textId="71521B2E" w:rsidR="00B32220" w:rsidRPr="00F52107" w:rsidRDefault="00B32220" w:rsidP="00131852">
      <w:pPr>
        <w:pStyle w:val="Ttolclusula"/>
        <w:outlineLvl w:val="0"/>
        <w:rPr>
          <w:b/>
          <w:sz w:val="28"/>
          <w:szCs w:val="28"/>
        </w:rPr>
      </w:pPr>
      <w:bookmarkStart w:id="27" w:name="_Toc513019634"/>
      <w:r w:rsidRPr="00F52107">
        <w:rPr>
          <w:b/>
          <w:sz w:val="28"/>
          <w:szCs w:val="28"/>
        </w:rPr>
        <w:t xml:space="preserve">Clàusula </w:t>
      </w:r>
      <w:r w:rsidR="00011471" w:rsidRPr="00F52107">
        <w:rPr>
          <w:b/>
          <w:sz w:val="28"/>
          <w:szCs w:val="28"/>
        </w:rPr>
        <w:t>1</w:t>
      </w:r>
      <w:r w:rsidR="0063700F" w:rsidRPr="00F52107">
        <w:rPr>
          <w:b/>
          <w:sz w:val="28"/>
          <w:szCs w:val="28"/>
        </w:rPr>
        <w:t>8</w:t>
      </w:r>
      <w:r w:rsidRPr="00F52107">
        <w:rPr>
          <w:b/>
          <w:sz w:val="28"/>
          <w:szCs w:val="28"/>
        </w:rPr>
        <w:t>. Revisió de preus</w:t>
      </w:r>
      <w:bookmarkEnd w:id="27"/>
    </w:p>
    <w:p w14:paraId="44F839E0" w14:textId="77777777" w:rsidR="00B32220" w:rsidRPr="00F52107" w:rsidRDefault="00B32220" w:rsidP="00131852">
      <w:pPr>
        <w:jc w:val="both"/>
        <w:rPr>
          <w:rFonts w:ascii="Verdana" w:hAnsi="Verdana"/>
        </w:rPr>
      </w:pPr>
    </w:p>
    <w:p w14:paraId="11C08F47" w14:textId="12706F32" w:rsidR="00097076" w:rsidRPr="00F52107" w:rsidRDefault="00536141" w:rsidP="00765AE1">
      <w:pPr>
        <w:shd w:val="clear" w:color="auto" w:fill="FFFFFF" w:themeFill="background1"/>
        <w:jc w:val="both"/>
        <w:rPr>
          <w:rFonts w:ascii="Verdana" w:hAnsi="Verdana"/>
        </w:rPr>
      </w:pPr>
      <w:r w:rsidRPr="00F52107">
        <w:rPr>
          <w:rFonts w:ascii="Verdana" w:hAnsi="Verdana"/>
        </w:rPr>
        <w:t>En aquest contracte no es podrà revisar el preu durant la seva</w:t>
      </w:r>
      <w:r w:rsidR="00765AE1" w:rsidRPr="00F52107">
        <w:rPr>
          <w:rFonts w:ascii="Verdana" w:hAnsi="Verdana"/>
        </w:rPr>
        <w:t xml:space="preserve"> durada incloent les pròrrogues.</w:t>
      </w:r>
    </w:p>
    <w:p w14:paraId="23455B0E" w14:textId="77777777" w:rsidR="00097076" w:rsidRPr="00F52107" w:rsidRDefault="00097076" w:rsidP="00131852">
      <w:pPr>
        <w:jc w:val="both"/>
        <w:rPr>
          <w:rFonts w:ascii="Verdana" w:hAnsi="Verdana"/>
        </w:rPr>
      </w:pPr>
    </w:p>
    <w:p w14:paraId="249D7110" w14:textId="77777777" w:rsidR="00745994" w:rsidRPr="00F52107" w:rsidRDefault="00745994" w:rsidP="00131852">
      <w:pPr>
        <w:pStyle w:val="Textdecomentari"/>
        <w:rPr>
          <w:rFonts w:ascii="Verdana" w:hAnsi="Verdana"/>
        </w:rPr>
      </w:pPr>
    </w:p>
    <w:p w14:paraId="5D7D0091" w14:textId="212F2F30" w:rsidR="00FB6302" w:rsidRPr="00F52107" w:rsidRDefault="00FB6302" w:rsidP="00FB6302">
      <w:pPr>
        <w:pStyle w:val="Ttolclusula"/>
        <w:outlineLvl w:val="0"/>
        <w:rPr>
          <w:b/>
          <w:sz w:val="28"/>
          <w:szCs w:val="28"/>
        </w:rPr>
      </w:pPr>
      <w:bookmarkStart w:id="28" w:name="_Toc508022868"/>
      <w:bookmarkStart w:id="29" w:name="_Toc513019635"/>
      <w:r w:rsidRPr="00F52107">
        <w:rPr>
          <w:b/>
          <w:sz w:val="28"/>
          <w:szCs w:val="28"/>
        </w:rPr>
        <w:t>Clàusula 1</w:t>
      </w:r>
      <w:r w:rsidR="0063700F" w:rsidRPr="00F52107">
        <w:rPr>
          <w:b/>
          <w:sz w:val="28"/>
          <w:szCs w:val="28"/>
        </w:rPr>
        <w:t>9</w:t>
      </w:r>
      <w:r w:rsidRPr="00F52107">
        <w:rPr>
          <w:b/>
          <w:sz w:val="28"/>
          <w:szCs w:val="28"/>
        </w:rPr>
        <w:t>. Responsable del contracte</w:t>
      </w:r>
      <w:bookmarkEnd w:id="28"/>
      <w:bookmarkEnd w:id="29"/>
    </w:p>
    <w:p w14:paraId="1F8B92A5" w14:textId="77777777" w:rsidR="00FB6302" w:rsidRPr="00F52107" w:rsidRDefault="00FB6302" w:rsidP="00FB6302">
      <w:pPr>
        <w:jc w:val="both"/>
        <w:rPr>
          <w:rFonts w:ascii="Verdana" w:hAnsi="Verdana"/>
          <w:b/>
        </w:rPr>
      </w:pPr>
    </w:p>
    <w:p w14:paraId="44AD453F" w14:textId="64D965DB" w:rsidR="00FB6302" w:rsidRPr="00F52107" w:rsidRDefault="00FB6302" w:rsidP="00FB6302">
      <w:pPr>
        <w:jc w:val="both"/>
        <w:rPr>
          <w:rFonts w:ascii="Verdana" w:hAnsi="Verdana"/>
        </w:rPr>
      </w:pPr>
      <w:r w:rsidRPr="00F52107">
        <w:rPr>
          <w:rFonts w:ascii="Verdana" w:hAnsi="Verdana"/>
        </w:rPr>
        <w:t xml:space="preserve">Es designa </w:t>
      </w:r>
      <w:r w:rsidR="00AD3FDD" w:rsidRPr="00F52107">
        <w:rPr>
          <w:rFonts w:ascii="Verdana" w:hAnsi="Verdana"/>
        </w:rPr>
        <w:t>la Sra.</w:t>
      </w:r>
      <w:r w:rsidRPr="00F52107">
        <w:rPr>
          <w:rFonts w:ascii="Verdana" w:hAnsi="Verdana"/>
        </w:rPr>
        <w:t xml:space="preserve"> </w:t>
      </w:r>
      <w:r w:rsidR="008D4D5D">
        <w:rPr>
          <w:rFonts w:ascii="Verdana" w:hAnsi="Verdana"/>
        </w:rPr>
        <w:t xml:space="preserve">Esther </w:t>
      </w:r>
      <w:proofErr w:type="spellStart"/>
      <w:r w:rsidR="008D4D5D">
        <w:rPr>
          <w:rFonts w:ascii="Verdana" w:hAnsi="Verdana"/>
        </w:rPr>
        <w:t>Ollo</w:t>
      </w:r>
      <w:proofErr w:type="spellEnd"/>
      <w:r w:rsidR="008D4D5D">
        <w:rPr>
          <w:rFonts w:ascii="Verdana" w:hAnsi="Verdana"/>
        </w:rPr>
        <w:t xml:space="preserve"> Comas </w:t>
      </w:r>
      <w:r w:rsidR="00E1559D" w:rsidRPr="00F52107">
        <w:rPr>
          <w:rFonts w:ascii="Verdana" w:hAnsi="Verdana"/>
          <w:i/>
        </w:rPr>
        <w:t xml:space="preserve">, </w:t>
      </w:r>
      <w:r w:rsidR="001514AE" w:rsidRPr="00F52107">
        <w:rPr>
          <w:rFonts w:ascii="Verdana" w:hAnsi="Verdana"/>
        </w:rPr>
        <w:t>c</w:t>
      </w:r>
      <w:r w:rsidR="00E1559D" w:rsidRPr="00F52107">
        <w:rPr>
          <w:rFonts w:ascii="Verdana" w:hAnsi="Verdana"/>
        </w:rPr>
        <w:t>ap de Departament de Comunicació</w:t>
      </w:r>
      <w:r w:rsidR="0027752E" w:rsidRPr="00F52107">
        <w:rPr>
          <w:rFonts w:ascii="Verdana" w:hAnsi="Verdana"/>
          <w:i/>
        </w:rPr>
        <w:t xml:space="preserve"> </w:t>
      </w:r>
      <w:r w:rsidRPr="00F52107">
        <w:rPr>
          <w:rFonts w:ascii="Verdana" w:hAnsi="Verdana"/>
        </w:rPr>
        <w:t>persona responsable del contracte, a qui li correspon supervisar l’execució, adoptar les decisions i dictar les instruccions necessàries per assegurar la correcta realització de la prestació pactada, tot d’acord amb la previsió de l’article  62.1 LCSP.</w:t>
      </w:r>
    </w:p>
    <w:p w14:paraId="65BE11EA" w14:textId="77777777" w:rsidR="00B32220" w:rsidRPr="00F52107" w:rsidRDefault="00B32220" w:rsidP="00131852">
      <w:pPr>
        <w:pStyle w:val="Textindependent3"/>
        <w:ind w:right="0"/>
        <w:rPr>
          <w:rFonts w:ascii="Verdana" w:hAnsi="Verdana"/>
        </w:rPr>
      </w:pPr>
    </w:p>
    <w:p w14:paraId="7660DA8B" w14:textId="77777777" w:rsidR="00FB6302" w:rsidRDefault="00FB6302" w:rsidP="00131852">
      <w:pPr>
        <w:pStyle w:val="Textindependent3"/>
        <w:ind w:right="0"/>
        <w:rPr>
          <w:rFonts w:ascii="Verdana" w:hAnsi="Verdana"/>
        </w:rPr>
      </w:pPr>
    </w:p>
    <w:p w14:paraId="01D97375" w14:textId="77777777" w:rsidR="000A1837" w:rsidRDefault="000A1837" w:rsidP="00131852">
      <w:pPr>
        <w:pStyle w:val="Textindependent3"/>
        <w:ind w:right="0"/>
        <w:rPr>
          <w:rFonts w:ascii="Verdana" w:hAnsi="Verdana"/>
        </w:rPr>
      </w:pPr>
    </w:p>
    <w:p w14:paraId="0E2F0E72" w14:textId="77777777" w:rsidR="000A1837" w:rsidRPr="00F52107" w:rsidRDefault="000A1837" w:rsidP="00131852">
      <w:pPr>
        <w:pStyle w:val="Textindependent3"/>
        <w:ind w:right="0"/>
        <w:rPr>
          <w:rFonts w:ascii="Verdana" w:hAnsi="Verdana"/>
        </w:rPr>
      </w:pPr>
    </w:p>
    <w:p w14:paraId="47C22256" w14:textId="7DCD8C41" w:rsidR="00B32220" w:rsidRPr="00F52107" w:rsidRDefault="00B32220" w:rsidP="00131852">
      <w:pPr>
        <w:pStyle w:val="Ttolclusula"/>
        <w:outlineLvl w:val="0"/>
        <w:rPr>
          <w:b/>
          <w:sz w:val="28"/>
          <w:szCs w:val="28"/>
        </w:rPr>
      </w:pPr>
      <w:bookmarkStart w:id="30" w:name="_Toc513019636"/>
      <w:r w:rsidRPr="00F52107">
        <w:rPr>
          <w:b/>
          <w:sz w:val="28"/>
          <w:szCs w:val="28"/>
        </w:rPr>
        <w:t xml:space="preserve">Clàusula </w:t>
      </w:r>
      <w:r w:rsidR="0063700F" w:rsidRPr="00F52107">
        <w:rPr>
          <w:b/>
          <w:sz w:val="28"/>
          <w:szCs w:val="28"/>
        </w:rPr>
        <w:t>20</w:t>
      </w:r>
      <w:r w:rsidRPr="00F52107">
        <w:rPr>
          <w:b/>
          <w:sz w:val="28"/>
          <w:szCs w:val="28"/>
        </w:rPr>
        <w:t>. Condicions especials d’execució i obligacions de</w:t>
      </w:r>
      <w:r w:rsidR="00DF255C" w:rsidRPr="00F52107">
        <w:rPr>
          <w:b/>
          <w:sz w:val="28"/>
          <w:szCs w:val="28"/>
        </w:rPr>
        <w:t xml:space="preserve"> </w:t>
      </w:r>
      <w:r w:rsidRPr="00F52107">
        <w:rPr>
          <w:b/>
          <w:sz w:val="28"/>
          <w:szCs w:val="28"/>
        </w:rPr>
        <w:t>l</w:t>
      </w:r>
      <w:r w:rsidR="00DF255C" w:rsidRPr="00F52107">
        <w:rPr>
          <w:b/>
          <w:sz w:val="28"/>
          <w:szCs w:val="28"/>
        </w:rPr>
        <w:t>’empresa</w:t>
      </w:r>
      <w:r w:rsidRPr="00F52107">
        <w:rPr>
          <w:b/>
          <w:sz w:val="28"/>
          <w:szCs w:val="28"/>
        </w:rPr>
        <w:t xml:space="preserve"> contractista</w:t>
      </w:r>
      <w:bookmarkEnd w:id="30"/>
    </w:p>
    <w:p w14:paraId="7DAC1F65" w14:textId="77777777" w:rsidR="00B32220" w:rsidRPr="00F52107" w:rsidRDefault="00B32220" w:rsidP="00131852">
      <w:pPr>
        <w:jc w:val="both"/>
        <w:rPr>
          <w:rFonts w:ascii="Verdana" w:hAnsi="Verdana"/>
        </w:rPr>
      </w:pPr>
    </w:p>
    <w:p w14:paraId="4F3D63F2" w14:textId="77777777" w:rsidR="00AB00D3" w:rsidRPr="00F52107" w:rsidRDefault="00C561B5" w:rsidP="00131852">
      <w:pPr>
        <w:shd w:val="clear" w:color="auto" w:fill="FFFFFF" w:themeFill="background1"/>
        <w:jc w:val="both"/>
        <w:rPr>
          <w:rFonts w:ascii="Verdana" w:hAnsi="Verdana" w:cs="Arial"/>
          <w:u w:val="single"/>
        </w:rPr>
      </w:pPr>
      <w:r w:rsidRPr="00F52107">
        <w:rPr>
          <w:rFonts w:ascii="Verdana" w:hAnsi="Verdana" w:cs="Arial"/>
          <w:u w:val="single"/>
        </w:rPr>
        <w:t xml:space="preserve">1. Condicions especials d’execució </w:t>
      </w:r>
    </w:p>
    <w:p w14:paraId="2D03272D" w14:textId="77777777" w:rsidR="00B65987" w:rsidRPr="00F52107" w:rsidRDefault="00B65987" w:rsidP="008C747E">
      <w:pPr>
        <w:pStyle w:val="Senseespaiat"/>
        <w:shd w:val="clear" w:color="auto" w:fill="FFFFFF" w:themeFill="background1"/>
        <w:jc w:val="both"/>
        <w:rPr>
          <w:rFonts w:ascii="Verdana" w:hAnsi="Verdana" w:cs="Times New Roman"/>
          <w:i/>
          <w:szCs w:val="20"/>
        </w:rPr>
      </w:pPr>
    </w:p>
    <w:p w14:paraId="0FC24C8F" w14:textId="4B68A4B9" w:rsidR="006E24AE" w:rsidRPr="00F52107" w:rsidRDefault="008F28A7" w:rsidP="008C747E">
      <w:pPr>
        <w:pStyle w:val="Senseespaiat"/>
        <w:jc w:val="both"/>
        <w:rPr>
          <w:rFonts w:ascii="Verdana" w:hAnsi="Verdana" w:cs="Arial"/>
          <w:szCs w:val="20"/>
        </w:rPr>
      </w:pPr>
      <w:r w:rsidRPr="00F52107">
        <w:rPr>
          <w:rFonts w:ascii="Verdana" w:hAnsi="Verdana" w:cs="Arial"/>
          <w:szCs w:val="20"/>
        </w:rPr>
        <w:t>D’acord amb l’article 202 LCSP, s</w:t>
      </w:r>
      <w:r w:rsidR="006E24AE" w:rsidRPr="00F52107">
        <w:rPr>
          <w:rFonts w:ascii="Verdana" w:hAnsi="Verdana" w:cs="Arial"/>
          <w:szCs w:val="20"/>
        </w:rPr>
        <w:t xml:space="preserve">’estableixen </w:t>
      </w:r>
      <w:r w:rsidR="00AD3FDD" w:rsidRPr="00F52107">
        <w:rPr>
          <w:rFonts w:ascii="Verdana" w:hAnsi="Verdana" w:cs="Arial"/>
          <w:szCs w:val="20"/>
        </w:rPr>
        <w:t xml:space="preserve">la condició especial d’execució </w:t>
      </w:r>
      <w:r w:rsidR="0027752E" w:rsidRPr="00F52107">
        <w:rPr>
          <w:rFonts w:ascii="Verdana" w:hAnsi="Verdana" w:cs="Arial"/>
          <w:szCs w:val="20"/>
        </w:rPr>
        <w:t>següent</w:t>
      </w:r>
      <w:r w:rsidR="006E24AE" w:rsidRPr="00F52107">
        <w:rPr>
          <w:rFonts w:ascii="Verdana" w:hAnsi="Verdana" w:cs="Arial"/>
          <w:szCs w:val="20"/>
        </w:rPr>
        <w:t>:</w:t>
      </w:r>
    </w:p>
    <w:p w14:paraId="39740331" w14:textId="77777777" w:rsidR="00E1559D" w:rsidRPr="00F52107" w:rsidRDefault="00E1559D" w:rsidP="00E1559D">
      <w:pPr>
        <w:pStyle w:val="Senseespaiat"/>
        <w:jc w:val="both"/>
        <w:rPr>
          <w:rFonts w:ascii="Verdana" w:hAnsi="Verdana" w:cs="Times New Roman"/>
          <w:szCs w:val="20"/>
        </w:rPr>
      </w:pPr>
    </w:p>
    <w:p w14:paraId="402DBE3D" w14:textId="07D07B35" w:rsidR="00E1559D" w:rsidRPr="00F52107" w:rsidRDefault="00E1559D" w:rsidP="00AD3FDD">
      <w:pPr>
        <w:pStyle w:val="Pargrafdellista"/>
        <w:numPr>
          <w:ilvl w:val="0"/>
          <w:numId w:val="4"/>
        </w:numPr>
        <w:shd w:val="clear" w:color="auto" w:fill="FFFFFF" w:themeFill="background1"/>
        <w:jc w:val="both"/>
        <w:rPr>
          <w:rFonts w:ascii="Verdana" w:hAnsi="Verdana" w:cs="Arial"/>
        </w:rPr>
      </w:pPr>
      <w:r w:rsidRPr="00F52107">
        <w:rPr>
          <w:rFonts w:ascii="Verdana" w:hAnsi="Verdana" w:cs="Arial"/>
        </w:rPr>
        <w:t>Fer</w:t>
      </w:r>
      <w:r w:rsidR="001514AE" w:rsidRPr="00F52107">
        <w:rPr>
          <w:rFonts w:ascii="Verdana" w:hAnsi="Verdana" w:cs="Arial"/>
        </w:rPr>
        <w:t xml:space="preserve"> </w:t>
      </w:r>
      <w:r w:rsidRPr="00F52107">
        <w:rPr>
          <w:rFonts w:ascii="Verdana" w:hAnsi="Verdana" w:cs="Arial"/>
        </w:rPr>
        <w:t>una</w:t>
      </w:r>
      <w:r w:rsidR="001514AE" w:rsidRPr="00F52107">
        <w:rPr>
          <w:rFonts w:ascii="Verdana" w:hAnsi="Verdana" w:cs="Arial"/>
        </w:rPr>
        <w:t xml:space="preserve"> </w:t>
      </w:r>
      <w:r w:rsidRPr="00F52107">
        <w:rPr>
          <w:rFonts w:ascii="Verdana" w:hAnsi="Verdana" w:cs="Arial"/>
        </w:rPr>
        <w:t>correcta</w:t>
      </w:r>
      <w:r w:rsidR="001514AE" w:rsidRPr="00F52107">
        <w:rPr>
          <w:rFonts w:ascii="Verdana" w:hAnsi="Verdana" w:cs="Arial"/>
        </w:rPr>
        <w:t xml:space="preserve"> </w:t>
      </w:r>
      <w:r w:rsidRPr="00F52107">
        <w:rPr>
          <w:rFonts w:ascii="Verdana" w:hAnsi="Verdana" w:cs="Arial"/>
        </w:rPr>
        <w:t>gestió</w:t>
      </w:r>
      <w:r w:rsidR="001514AE" w:rsidRPr="00F52107">
        <w:rPr>
          <w:rFonts w:ascii="Verdana" w:hAnsi="Verdana" w:cs="Arial"/>
        </w:rPr>
        <w:t xml:space="preserve"> </w:t>
      </w:r>
      <w:r w:rsidRPr="00F52107">
        <w:rPr>
          <w:rFonts w:ascii="Verdana" w:hAnsi="Verdana" w:cs="Arial"/>
        </w:rPr>
        <w:t>ambiental</w:t>
      </w:r>
      <w:r w:rsidR="001514AE" w:rsidRPr="00F52107">
        <w:rPr>
          <w:rFonts w:ascii="Verdana" w:hAnsi="Verdana" w:cs="Arial"/>
        </w:rPr>
        <w:t xml:space="preserve"> </w:t>
      </w:r>
      <w:r w:rsidRPr="00F52107">
        <w:rPr>
          <w:rFonts w:ascii="Verdana" w:hAnsi="Verdana" w:cs="Arial"/>
        </w:rPr>
        <w:t>del</w:t>
      </w:r>
      <w:r w:rsidR="001514AE" w:rsidRPr="00F52107">
        <w:rPr>
          <w:rFonts w:ascii="Verdana" w:hAnsi="Verdana" w:cs="Arial"/>
        </w:rPr>
        <w:t xml:space="preserve"> </w:t>
      </w:r>
      <w:r w:rsidRPr="00F52107">
        <w:rPr>
          <w:rFonts w:ascii="Verdana" w:hAnsi="Verdana" w:cs="Arial"/>
        </w:rPr>
        <w:t>servei,</w:t>
      </w:r>
      <w:r w:rsidR="001514AE" w:rsidRPr="00F52107">
        <w:rPr>
          <w:rFonts w:ascii="Verdana" w:hAnsi="Verdana" w:cs="Arial"/>
        </w:rPr>
        <w:t xml:space="preserve"> </w:t>
      </w:r>
      <w:r w:rsidRPr="00F52107">
        <w:rPr>
          <w:rFonts w:ascii="Verdana" w:hAnsi="Verdana" w:cs="Arial"/>
        </w:rPr>
        <w:t>prenent</w:t>
      </w:r>
      <w:r w:rsidR="001514AE" w:rsidRPr="00F52107">
        <w:rPr>
          <w:rFonts w:ascii="Verdana" w:hAnsi="Verdana" w:cs="Arial"/>
        </w:rPr>
        <w:t xml:space="preserve"> </w:t>
      </w:r>
      <w:r w:rsidRPr="00F52107">
        <w:rPr>
          <w:rFonts w:ascii="Verdana" w:hAnsi="Verdana" w:cs="Arial"/>
        </w:rPr>
        <w:t>les</w:t>
      </w:r>
      <w:r w:rsidR="001514AE" w:rsidRPr="00F52107">
        <w:rPr>
          <w:rFonts w:ascii="Verdana" w:hAnsi="Verdana" w:cs="Arial"/>
        </w:rPr>
        <w:t xml:space="preserve"> </w:t>
      </w:r>
      <w:r w:rsidRPr="00F52107">
        <w:rPr>
          <w:rFonts w:ascii="Verdana" w:hAnsi="Verdana" w:cs="Arial"/>
        </w:rPr>
        <w:t>mesures</w:t>
      </w:r>
      <w:r w:rsidR="001514AE" w:rsidRPr="00F52107">
        <w:rPr>
          <w:rFonts w:ascii="Verdana" w:hAnsi="Verdana" w:cs="Arial"/>
        </w:rPr>
        <w:t xml:space="preserve"> </w:t>
      </w:r>
      <w:r w:rsidRPr="00F52107">
        <w:rPr>
          <w:rFonts w:ascii="Verdana" w:hAnsi="Verdana" w:cs="Arial"/>
        </w:rPr>
        <w:t>necessàries</w:t>
      </w:r>
      <w:r w:rsidR="001514AE" w:rsidRPr="00F52107">
        <w:rPr>
          <w:rFonts w:ascii="Verdana" w:hAnsi="Verdana" w:cs="Arial"/>
        </w:rPr>
        <w:t xml:space="preserve"> </w:t>
      </w:r>
      <w:r w:rsidRPr="00F52107">
        <w:rPr>
          <w:rFonts w:ascii="Verdana" w:hAnsi="Verdana" w:cs="Arial"/>
        </w:rPr>
        <w:t>per</w:t>
      </w:r>
      <w:r w:rsidR="001514AE" w:rsidRPr="00F52107">
        <w:rPr>
          <w:rFonts w:ascii="Verdana" w:hAnsi="Verdana" w:cs="Arial"/>
        </w:rPr>
        <w:t xml:space="preserve"> </w:t>
      </w:r>
      <w:r w:rsidRPr="00F52107">
        <w:rPr>
          <w:rFonts w:ascii="Verdana" w:hAnsi="Verdana" w:cs="Arial"/>
        </w:rPr>
        <w:t>minimitzar</w:t>
      </w:r>
      <w:r w:rsidR="001514AE" w:rsidRPr="00F52107">
        <w:rPr>
          <w:rFonts w:ascii="Verdana" w:hAnsi="Verdana" w:cs="Arial"/>
        </w:rPr>
        <w:t xml:space="preserve"> </w:t>
      </w:r>
      <w:r w:rsidRPr="00F52107">
        <w:rPr>
          <w:rFonts w:ascii="Verdana" w:hAnsi="Verdana" w:cs="Arial"/>
        </w:rPr>
        <w:t>els impactes</w:t>
      </w:r>
      <w:r w:rsidR="001514AE" w:rsidRPr="00F52107">
        <w:rPr>
          <w:rFonts w:ascii="Verdana" w:hAnsi="Verdana" w:cs="Arial"/>
        </w:rPr>
        <w:t xml:space="preserve"> </w:t>
      </w:r>
      <w:r w:rsidRPr="00F52107">
        <w:rPr>
          <w:rFonts w:ascii="Verdana" w:hAnsi="Verdana" w:cs="Arial"/>
        </w:rPr>
        <w:t>que</w:t>
      </w:r>
      <w:r w:rsidR="001514AE" w:rsidRPr="00F52107">
        <w:rPr>
          <w:rFonts w:ascii="Verdana" w:hAnsi="Verdana" w:cs="Arial"/>
        </w:rPr>
        <w:t xml:space="preserve"> </w:t>
      </w:r>
      <w:r w:rsidRPr="00F52107">
        <w:rPr>
          <w:rFonts w:ascii="Verdana" w:hAnsi="Verdana" w:cs="Arial"/>
        </w:rPr>
        <w:t>aquest</w:t>
      </w:r>
      <w:r w:rsidR="001514AE" w:rsidRPr="00F52107">
        <w:rPr>
          <w:rFonts w:ascii="Verdana" w:hAnsi="Verdana" w:cs="Arial"/>
        </w:rPr>
        <w:t xml:space="preserve"> </w:t>
      </w:r>
      <w:r w:rsidRPr="00F52107">
        <w:rPr>
          <w:rFonts w:ascii="Verdana" w:hAnsi="Verdana" w:cs="Arial"/>
        </w:rPr>
        <w:t>pugui</w:t>
      </w:r>
      <w:r w:rsidR="001514AE" w:rsidRPr="00F52107">
        <w:rPr>
          <w:rFonts w:ascii="Verdana" w:hAnsi="Verdana" w:cs="Arial"/>
        </w:rPr>
        <w:t xml:space="preserve"> </w:t>
      </w:r>
      <w:r w:rsidRPr="00F52107">
        <w:rPr>
          <w:rFonts w:ascii="Verdana" w:hAnsi="Verdana" w:cs="Arial"/>
        </w:rPr>
        <w:t>ocasionar</w:t>
      </w:r>
      <w:r w:rsidR="001514AE" w:rsidRPr="00F52107">
        <w:rPr>
          <w:rFonts w:ascii="Verdana" w:hAnsi="Verdana" w:cs="Arial"/>
        </w:rPr>
        <w:t xml:space="preserve"> </w:t>
      </w:r>
      <w:r w:rsidRPr="00F52107">
        <w:rPr>
          <w:rFonts w:ascii="Verdana" w:hAnsi="Verdana" w:cs="Arial"/>
        </w:rPr>
        <w:t>(com</w:t>
      </w:r>
      <w:r w:rsidR="001514AE" w:rsidRPr="00F52107">
        <w:rPr>
          <w:rFonts w:ascii="Verdana" w:hAnsi="Verdana" w:cs="Arial"/>
        </w:rPr>
        <w:t xml:space="preserve"> </w:t>
      </w:r>
      <w:r w:rsidRPr="00F52107">
        <w:rPr>
          <w:rFonts w:ascii="Verdana" w:hAnsi="Verdana" w:cs="Arial"/>
        </w:rPr>
        <w:t>ara</w:t>
      </w:r>
      <w:r w:rsidR="001514AE" w:rsidRPr="00F52107">
        <w:rPr>
          <w:rFonts w:ascii="Verdana" w:hAnsi="Verdana" w:cs="Arial"/>
        </w:rPr>
        <w:t xml:space="preserve"> </w:t>
      </w:r>
      <w:r w:rsidRPr="00F52107">
        <w:rPr>
          <w:rFonts w:ascii="Verdana" w:hAnsi="Verdana" w:cs="Arial"/>
        </w:rPr>
        <w:t>els</w:t>
      </w:r>
      <w:r w:rsidR="001514AE" w:rsidRPr="00F52107">
        <w:rPr>
          <w:rFonts w:ascii="Verdana" w:hAnsi="Verdana" w:cs="Arial"/>
        </w:rPr>
        <w:t xml:space="preserve"> </w:t>
      </w:r>
      <w:r w:rsidRPr="00F52107">
        <w:rPr>
          <w:rFonts w:ascii="Verdana" w:hAnsi="Verdana" w:cs="Arial"/>
        </w:rPr>
        <w:t>impactes</w:t>
      </w:r>
      <w:r w:rsidR="001514AE" w:rsidRPr="00F52107">
        <w:rPr>
          <w:rFonts w:ascii="Verdana" w:hAnsi="Verdana" w:cs="Arial"/>
        </w:rPr>
        <w:t xml:space="preserve"> </w:t>
      </w:r>
      <w:r w:rsidRPr="00F52107">
        <w:rPr>
          <w:rFonts w:ascii="Verdana" w:hAnsi="Verdana" w:cs="Arial"/>
        </w:rPr>
        <w:t>acústics,</w:t>
      </w:r>
      <w:r w:rsidR="001514AE" w:rsidRPr="00F52107">
        <w:rPr>
          <w:rFonts w:ascii="Verdana" w:hAnsi="Verdana" w:cs="Arial"/>
        </w:rPr>
        <w:t xml:space="preserve"> </w:t>
      </w:r>
      <w:r w:rsidRPr="00F52107">
        <w:rPr>
          <w:rFonts w:ascii="Verdana" w:hAnsi="Verdana" w:cs="Arial"/>
        </w:rPr>
        <w:t>sobre</w:t>
      </w:r>
      <w:r w:rsidR="001514AE" w:rsidRPr="00F52107">
        <w:rPr>
          <w:rFonts w:ascii="Verdana" w:hAnsi="Verdana" w:cs="Arial"/>
        </w:rPr>
        <w:t xml:space="preserve"> </w:t>
      </w:r>
      <w:r w:rsidRPr="00F52107">
        <w:rPr>
          <w:rFonts w:ascii="Verdana" w:hAnsi="Verdana" w:cs="Arial"/>
        </w:rPr>
        <w:t>l’entorn,</w:t>
      </w:r>
      <w:r w:rsidR="001514AE" w:rsidRPr="00F52107">
        <w:rPr>
          <w:rFonts w:ascii="Verdana" w:hAnsi="Verdana" w:cs="Arial"/>
        </w:rPr>
        <w:t xml:space="preserve"> </w:t>
      </w:r>
      <w:r w:rsidRPr="00F52107">
        <w:rPr>
          <w:rFonts w:ascii="Verdana" w:hAnsi="Verdana" w:cs="Arial"/>
        </w:rPr>
        <w:t>fer</w:t>
      </w:r>
      <w:r w:rsidR="001514AE" w:rsidRPr="00F52107">
        <w:rPr>
          <w:rFonts w:ascii="Verdana" w:hAnsi="Verdana" w:cs="Arial"/>
        </w:rPr>
        <w:t xml:space="preserve"> </w:t>
      </w:r>
      <w:r w:rsidRPr="00F52107">
        <w:rPr>
          <w:rFonts w:ascii="Verdana" w:hAnsi="Verdana" w:cs="Arial"/>
        </w:rPr>
        <w:t>una</w:t>
      </w:r>
      <w:r w:rsidR="001514AE" w:rsidRPr="00F52107">
        <w:rPr>
          <w:rFonts w:ascii="Verdana" w:hAnsi="Verdana" w:cs="Arial"/>
        </w:rPr>
        <w:t xml:space="preserve"> </w:t>
      </w:r>
      <w:r w:rsidRPr="00F52107">
        <w:rPr>
          <w:rFonts w:ascii="Verdana" w:hAnsi="Verdana" w:cs="Arial"/>
        </w:rPr>
        <w:t>correcta gestió dels residus i els embalatges i altres mesures que siguin adients a l'objecte del contracte) d’acord amb la legislació vigent.</w:t>
      </w:r>
    </w:p>
    <w:p w14:paraId="0E863CC6" w14:textId="77777777" w:rsidR="00B65987" w:rsidRPr="00F52107" w:rsidRDefault="00B65987" w:rsidP="00131852">
      <w:pPr>
        <w:shd w:val="clear" w:color="auto" w:fill="FFFFFF" w:themeFill="background1"/>
        <w:jc w:val="both"/>
        <w:rPr>
          <w:rFonts w:ascii="Verdana" w:hAnsi="Verdana" w:cs="Arial"/>
        </w:rPr>
      </w:pPr>
    </w:p>
    <w:p w14:paraId="7AFEAFFC" w14:textId="77777777" w:rsidR="00205A82" w:rsidRPr="00F52107" w:rsidRDefault="00C561B5" w:rsidP="00131852">
      <w:pPr>
        <w:shd w:val="clear" w:color="auto" w:fill="FFFFFF" w:themeFill="background1"/>
        <w:jc w:val="both"/>
        <w:rPr>
          <w:rFonts w:ascii="Verdana" w:hAnsi="Verdana"/>
          <w:u w:val="single"/>
        </w:rPr>
      </w:pPr>
      <w:r w:rsidRPr="00F52107">
        <w:rPr>
          <w:rFonts w:ascii="Verdana" w:hAnsi="Verdana"/>
          <w:u w:val="single"/>
        </w:rPr>
        <w:t>2. Condicions</w:t>
      </w:r>
      <w:r w:rsidR="00205A82" w:rsidRPr="00F52107">
        <w:rPr>
          <w:rFonts w:ascii="Verdana" w:hAnsi="Verdana"/>
          <w:u w:val="single"/>
        </w:rPr>
        <w:t xml:space="preserve"> d’execució generals</w:t>
      </w:r>
    </w:p>
    <w:p w14:paraId="17B256C1" w14:textId="77777777" w:rsidR="00205A82" w:rsidRPr="00F52107" w:rsidRDefault="00205A82" w:rsidP="00131852">
      <w:pPr>
        <w:shd w:val="clear" w:color="auto" w:fill="FFFFFF" w:themeFill="background1"/>
        <w:jc w:val="both"/>
        <w:rPr>
          <w:rFonts w:ascii="Verdana" w:hAnsi="Verdana"/>
        </w:rPr>
      </w:pPr>
    </w:p>
    <w:p w14:paraId="2FB6D580" w14:textId="0C563136" w:rsidR="00B32220" w:rsidRPr="00F52107" w:rsidRDefault="006C5E9A" w:rsidP="00131852">
      <w:pPr>
        <w:pStyle w:val="Textindependent2"/>
        <w:tabs>
          <w:tab w:val="left" w:pos="567"/>
          <w:tab w:val="left" w:pos="1134"/>
          <w:tab w:val="left" w:pos="1702"/>
          <w:tab w:val="left" w:pos="4892"/>
        </w:tabs>
        <w:rPr>
          <w:rFonts w:ascii="Verdana" w:hAnsi="Verdana"/>
          <w:sz w:val="20"/>
        </w:rPr>
      </w:pPr>
      <w:r w:rsidRPr="00F52107">
        <w:rPr>
          <w:rFonts w:ascii="Verdana" w:hAnsi="Verdana"/>
          <w:sz w:val="20"/>
        </w:rPr>
        <w:t>L’empresa contractista</w:t>
      </w:r>
      <w:r w:rsidR="00B32220" w:rsidRPr="00F52107">
        <w:rPr>
          <w:rFonts w:ascii="Verdana" w:hAnsi="Verdana"/>
          <w:sz w:val="20"/>
        </w:rPr>
        <w:t xml:space="preserve"> quedarà vincula</w:t>
      </w:r>
      <w:r w:rsidR="009A150F" w:rsidRPr="00F52107">
        <w:rPr>
          <w:rFonts w:ascii="Verdana" w:hAnsi="Verdana"/>
          <w:sz w:val="20"/>
        </w:rPr>
        <w:t xml:space="preserve">da </w:t>
      </w:r>
      <w:r w:rsidR="00B32220" w:rsidRPr="00F52107">
        <w:rPr>
          <w:rFonts w:ascii="Verdana" w:hAnsi="Verdana"/>
          <w:sz w:val="20"/>
        </w:rPr>
        <w:t>per l’oferta que hagi presentat.</w:t>
      </w:r>
    </w:p>
    <w:p w14:paraId="1733B912" w14:textId="77777777" w:rsidR="001514AE" w:rsidRPr="00F52107" w:rsidRDefault="001514AE" w:rsidP="00131852">
      <w:pPr>
        <w:pStyle w:val="Textindependent2"/>
        <w:tabs>
          <w:tab w:val="left" w:pos="567"/>
          <w:tab w:val="left" w:pos="1134"/>
          <w:tab w:val="left" w:pos="1702"/>
          <w:tab w:val="left" w:pos="4892"/>
        </w:tabs>
        <w:rPr>
          <w:rFonts w:ascii="Verdana" w:hAnsi="Verdana"/>
          <w:sz w:val="20"/>
          <w:u w:val="single"/>
        </w:rPr>
      </w:pPr>
    </w:p>
    <w:p w14:paraId="7520B1A6" w14:textId="2FAB5928" w:rsidR="00B32220" w:rsidRPr="00F52107" w:rsidRDefault="00C561B5" w:rsidP="00131852">
      <w:pPr>
        <w:pStyle w:val="Textindependent2"/>
        <w:tabs>
          <w:tab w:val="left" w:pos="567"/>
          <w:tab w:val="left" w:pos="1134"/>
          <w:tab w:val="left" w:pos="1702"/>
          <w:tab w:val="left" w:pos="4892"/>
        </w:tabs>
        <w:rPr>
          <w:rFonts w:ascii="Verdana" w:hAnsi="Verdana"/>
          <w:sz w:val="20"/>
          <w:u w:val="single"/>
        </w:rPr>
      </w:pPr>
      <w:r w:rsidRPr="00F52107">
        <w:rPr>
          <w:rFonts w:ascii="Verdana" w:hAnsi="Verdana"/>
          <w:sz w:val="20"/>
          <w:u w:val="single"/>
        </w:rPr>
        <w:t>3. Obligacions d</w:t>
      </w:r>
      <w:r w:rsidR="0052266F" w:rsidRPr="00F52107">
        <w:rPr>
          <w:rFonts w:ascii="Verdana" w:hAnsi="Verdana"/>
          <w:sz w:val="20"/>
          <w:u w:val="single"/>
        </w:rPr>
        <w:t xml:space="preserve">e </w:t>
      </w:r>
      <w:r w:rsidR="006C5E9A" w:rsidRPr="00F52107">
        <w:rPr>
          <w:rFonts w:ascii="Verdana" w:hAnsi="Verdana"/>
          <w:sz w:val="20"/>
          <w:u w:val="single"/>
        </w:rPr>
        <w:t>l’empresa contractista</w:t>
      </w:r>
      <w:r w:rsidRPr="00F52107">
        <w:rPr>
          <w:rFonts w:ascii="Verdana" w:hAnsi="Verdana"/>
          <w:sz w:val="20"/>
          <w:u w:val="single"/>
        </w:rPr>
        <w:t>:</w:t>
      </w:r>
    </w:p>
    <w:p w14:paraId="024C1C21" w14:textId="77777777" w:rsidR="00B32220" w:rsidRPr="00F52107" w:rsidRDefault="00B32220" w:rsidP="00131852">
      <w:pPr>
        <w:pStyle w:val="Textindependent2"/>
        <w:tabs>
          <w:tab w:val="left" w:pos="567"/>
          <w:tab w:val="left" w:pos="1134"/>
          <w:tab w:val="left" w:pos="1702"/>
          <w:tab w:val="left" w:pos="4892"/>
        </w:tabs>
        <w:rPr>
          <w:rFonts w:ascii="Verdana" w:hAnsi="Verdana"/>
          <w:sz w:val="20"/>
        </w:rPr>
      </w:pPr>
    </w:p>
    <w:p w14:paraId="3CDFC3FA" w14:textId="01482CBD" w:rsidR="00B32220" w:rsidRPr="00F52107" w:rsidRDefault="00B32220" w:rsidP="00131852">
      <w:pPr>
        <w:pStyle w:val="Textindependent2"/>
        <w:tabs>
          <w:tab w:val="left" w:pos="567"/>
          <w:tab w:val="left" w:pos="1134"/>
          <w:tab w:val="left" w:pos="1702"/>
          <w:tab w:val="left" w:pos="4892"/>
        </w:tabs>
        <w:rPr>
          <w:rFonts w:ascii="Verdana" w:hAnsi="Verdana"/>
          <w:sz w:val="20"/>
        </w:rPr>
      </w:pPr>
      <w:r w:rsidRPr="00F52107">
        <w:rPr>
          <w:rFonts w:ascii="Verdana" w:hAnsi="Verdana"/>
          <w:sz w:val="20"/>
        </w:rPr>
        <w:t xml:space="preserve">A més de les obligacions establertes en </w:t>
      </w:r>
      <w:r w:rsidR="00F44044" w:rsidRPr="00F52107">
        <w:rPr>
          <w:rFonts w:ascii="Verdana" w:hAnsi="Verdana"/>
          <w:sz w:val="20"/>
        </w:rPr>
        <w:t xml:space="preserve">LCSP, </w:t>
      </w:r>
      <w:r w:rsidR="006C5E9A" w:rsidRPr="00F52107">
        <w:rPr>
          <w:rFonts w:ascii="Verdana" w:hAnsi="Verdana"/>
          <w:sz w:val="20"/>
        </w:rPr>
        <w:t>l’empresa contractista</w:t>
      </w:r>
      <w:r w:rsidRPr="00F52107">
        <w:rPr>
          <w:rFonts w:ascii="Verdana" w:hAnsi="Verdana"/>
          <w:sz w:val="20"/>
        </w:rPr>
        <w:t xml:space="preserve"> està obliga</w:t>
      </w:r>
      <w:r w:rsidR="008F28A7" w:rsidRPr="00F52107">
        <w:rPr>
          <w:rFonts w:ascii="Verdana" w:hAnsi="Verdana"/>
          <w:sz w:val="20"/>
        </w:rPr>
        <w:t>da</w:t>
      </w:r>
      <w:r w:rsidRPr="00F52107">
        <w:rPr>
          <w:rFonts w:ascii="Verdana" w:hAnsi="Verdana"/>
          <w:sz w:val="20"/>
        </w:rPr>
        <w:t xml:space="preserve"> a:</w:t>
      </w:r>
    </w:p>
    <w:p w14:paraId="6F6E2B2E" w14:textId="77777777" w:rsidR="00B32220" w:rsidRPr="00F52107" w:rsidRDefault="00B32220" w:rsidP="00131852">
      <w:pPr>
        <w:pStyle w:val="Textindependent2"/>
        <w:tabs>
          <w:tab w:val="left" w:pos="567"/>
          <w:tab w:val="left" w:pos="1134"/>
          <w:tab w:val="left" w:pos="1702"/>
          <w:tab w:val="left" w:pos="4892"/>
        </w:tabs>
        <w:rPr>
          <w:rFonts w:ascii="Verdana" w:hAnsi="Verdana"/>
          <w:sz w:val="20"/>
        </w:rPr>
      </w:pPr>
    </w:p>
    <w:p w14:paraId="1E0F17FE" w14:textId="77777777" w:rsidR="00E1559D" w:rsidRPr="00F52107" w:rsidRDefault="00E1559D" w:rsidP="00687672">
      <w:pPr>
        <w:pStyle w:val="Pargrafdellista"/>
        <w:numPr>
          <w:ilvl w:val="0"/>
          <w:numId w:val="1"/>
        </w:numPr>
        <w:shd w:val="clear" w:color="auto" w:fill="FFFFFF" w:themeFill="background1"/>
        <w:jc w:val="both"/>
        <w:rPr>
          <w:rFonts w:ascii="Verdana" w:hAnsi="Verdana" w:cs="Arial"/>
          <w:b/>
          <w:u w:val="single"/>
        </w:rPr>
      </w:pPr>
      <w:r w:rsidRPr="00F52107">
        <w:rPr>
          <w:rFonts w:ascii="Verdana" w:hAnsi="Verdana" w:cs="Arial"/>
        </w:rPr>
        <w:t xml:space="preserve">Facilitar dos números de mòbil per poder localitzar a un responsable de l'empresa adjudicatària en casos d'urgència. Els mòbils hauran d'estar operatius en els 365 </w:t>
      </w:r>
      <w:r w:rsidRPr="00F52107">
        <w:rPr>
          <w:rFonts w:ascii="Verdana" w:hAnsi="Verdana" w:cs="Arial"/>
        </w:rPr>
        <w:lastRenderedPageBreak/>
        <w:t>dies de l'any, les 24h/dia. Aquests números es facilitaran en el moment de la signatura del contracte.</w:t>
      </w:r>
    </w:p>
    <w:p w14:paraId="2DD4A9BE" w14:textId="77777777" w:rsidR="00E1559D" w:rsidRPr="00F52107" w:rsidRDefault="00E1559D" w:rsidP="00687672">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Designar una persona responsable de la bona marxa dels treballs i el comportament del personal; també ha de fer d'enllaç amb els corresponents serveis municipals i el responsable del contracte.</w:t>
      </w:r>
    </w:p>
    <w:p w14:paraId="2A1E2461" w14:textId="77777777" w:rsidR="00E1559D" w:rsidRPr="00F52107" w:rsidRDefault="00E1559D" w:rsidP="00687672">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Assumir les despeses de publicitat de la licitació establertes en aquest plec. A tal efecte, i de conformitat amb les bases d'execució del pressupost municipal, l'Ajuntament descomptarà l'import de les esmentades despeses de la primera certificació o factura que s'expedeixi o de les següents, si fos necessari.</w:t>
      </w:r>
    </w:p>
    <w:p w14:paraId="7949739A" w14:textId="0F931B7B" w:rsidR="006214D3" w:rsidRPr="00F52107" w:rsidRDefault="00B32220" w:rsidP="00AD3FDD">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 xml:space="preserve">Especificar les persones concretes que executaran les prestacions i acreditar la seva </w:t>
      </w:r>
      <w:r w:rsidR="00E1559D" w:rsidRPr="00F52107">
        <w:rPr>
          <w:rFonts w:ascii="Verdana" w:hAnsi="Verdana" w:cs="Arial"/>
        </w:rPr>
        <w:t xml:space="preserve">    </w:t>
      </w:r>
      <w:r w:rsidRPr="00F52107">
        <w:rPr>
          <w:rFonts w:ascii="Verdana" w:hAnsi="Verdana" w:cs="Arial"/>
        </w:rPr>
        <w:t>afiliació i situació d'alta a la Seguretat Social, prèviament a l'inici de l'execució del contracte.</w:t>
      </w:r>
    </w:p>
    <w:p w14:paraId="4A1A9B71" w14:textId="77777777" w:rsidR="007029F5" w:rsidRPr="00F52107" w:rsidRDefault="007029F5" w:rsidP="00AD3FDD">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Facilitar la informació que s’estableix a</w:t>
      </w:r>
      <w:r w:rsidR="00825FDB" w:rsidRPr="00F52107">
        <w:rPr>
          <w:rFonts w:ascii="Verdana" w:hAnsi="Verdana" w:cs="Arial"/>
        </w:rPr>
        <w:t xml:space="preserve"> la Llei</w:t>
      </w:r>
      <w:r w:rsidRPr="00F52107">
        <w:rPr>
          <w:rFonts w:ascii="Verdana" w:hAnsi="Verdana" w:cs="Arial"/>
        </w:rPr>
        <w:t xml:space="preserve"> 19/2014, del 29 de desembre, de transparència, accés a la informació pública i bon govern.</w:t>
      </w:r>
    </w:p>
    <w:p w14:paraId="47463D9F" w14:textId="77777777" w:rsidR="00820895" w:rsidRPr="00F52107" w:rsidRDefault="00820895" w:rsidP="00AD3FDD">
      <w:pPr>
        <w:pStyle w:val="Pargrafdellista"/>
        <w:numPr>
          <w:ilvl w:val="0"/>
          <w:numId w:val="1"/>
        </w:numPr>
        <w:shd w:val="clear" w:color="auto" w:fill="FFFFFF" w:themeFill="background1"/>
        <w:jc w:val="both"/>
        <w:rPr>
          <w:rFonts w:ascii="Verdana" w:hAnsi="Verdana"/>
        </w:rPr>
      </w:pPr>
      <w:r w:rsidRPr="00F52107">
        <w:rPr>
          <w:rFonts w:ascii="Verdana" w:hAnsi="Verdana" w:cs="Arial"/>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protecció de dades de caràcter personal i garanties dels drets digitals  i normes que la desenvolupin. L’empresa contractista tindrà la consideració d’encarregada del tractament i se sotmetrà en cada moment a les instruccions municipals</w:t>
      </w:r>
      <w:r w:rsidRPr="00F52107">
        <w:rPr>
          <w:rFonts w:ascii="Verdana" w:hAnsi="Verdana"/>
        </w:rPr>
        <w:t xml:space="preserve"> en matèria de mesures de seguretat.</w:t>
      </w:r>
    </w:p>
    <w:p w14:paraId="6CB6E728" w14:textId="77777777" w:rsidR="00820895" w:rsidRPr="00F52107" w:rsidRDefault="00820895" w:rsidP="00820895">
      <w:pPr>
        <w:pStyle w:val="Pargrafdellista"/>
        <w:rPr>
          <w:rFonts w:ascii="Verdana" w:hAnsi="Verdana"/>
        </w:rPr>
      </w:pPr>
    </w:p>
    <w:p w14:paraId="3FCEE709" w14:textId="77777777" w:rsidR="00820895" w:rsidRPr="00F52107" w:rsidRDefault="00820895" w:rsidP="00820895">
      <w:pPr>
        <w:pStyle w:val="Textindependent2"/>
        <w:tabs>
          <w:tab w:val="left" w:pos="1134"/>
          <w:tab w:val="left" w:pos="1702"/>
          <w:tab w:val="left" w:pos="4892"/>
        </w:tabs>
        <w:ind w:left="426"/>
        <w:rPr>
          <w:rFonts w:ascii="Verdana" w:hAnsi="Verdana"/>
        </w:rPr>
      </w:pPr>
      <w:r w:rsidRPr="00F52107">
        <w:rPr>
          <w:rFonts w:ascii="Verdana" w:hAnsi="Verdana"/>
          <w:sz w:val="20"/>
        </w:rPr>
        <w:t xml:space="preserve">A aquests efectes, a banda de les prescripcions establertes, en el seu cas, en el Plec de prescripcions tècniques particulars, l’empresa adjudicatària també haurà de: </w:t>
      </w:r>
    </w:p>
    <w:p w14:paraId="7F8227B2" w14:textId="77777777" w:rsidR="00820895" w:rsidRPr="00F52107" w:rsidRDefault="00820895" w:rsidP="00820895">
      <w:pPr>
        <w:pStyle w:val="Pargrafdellista"/>
        <w:jc w:val="both"/>
        <w:rPr>
          <w:rFonts w:ascii="Verdana" w:hAnsi="Verdana" w:cs="Arial"/>
        </w:rPr>
      </w:pPr>
    </w:p>
    <w:p w14:paraId="3F39D94A" w14:textId="77777777" w:rsidR="00820895" w:rsidRPr="00F52107" w:rsidRDefault="00820895" w:rsidP="00820895">
      <w:pPr>
        <w:numPr>
          <w:ilvl w:val="0"/>
          <w:numId w:val="3"/>
        </w:numPr>
        <w:tabs>
          <w:tab w:val="clear" w:pos="360"/>
          <w:tab w:val="num" w:pos="720"/>
        </w:tabs>
        <w:ind w:left="714" w:hanging="357"/>
        <w:jc w:val="both"/>
        <w:rPr>
          <w:rFonts w:ascii="Verdana" w:hAnsi="Verdana" w:cs="Arial"/>
        </w:rPr>
      </w:pPr>
      <w:r w:rsidRPr="00F52107">
        <w:rPr>
          <w:rFonts w:ascii="Verdana" w:hAnsi="Verdana" w:cs="Arial"/>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2951CF04" w14:textId="77777777" w:rsidR="00820895" w:rsidRPr="00F52107" w:rsidRDefault="00820895" w:rsidP="00820895">
      <w:pPr>
        <w:shd w:val="clear" w:color="auto" w:fill="FFFFFF" w:themeFill="background1"/>
        <w:ind w:left="714"/>
        <w:jc w:val="both"/>
        <w:rPr>
          <w:rFonts w:ascii="Verdana" w:hAnsi="Verdana" w:cs="Arial"/>
        </w:rPr>
      </w:pPr>
    </w:p>
    <w:p w14:paraId="427F8BD8" w14:textId="77777777" w:rsidR="00820895" w:rsidRPr="00F52107" w:rsidRDefault="00820895" w:rsidP="00820895">
      <w:pPr>
        <w:numPr>
          <w:ilvl w:val="0"/>
          <w:numId w:val="3"/>
        </w:numPr>
        <w:shd w:val="clear" w:color="auto" w:fill="FFFFFF" w:themeFill="background1"/>
        <w:tabs>
          <w:tab w:val="clear" w:pos="360"/>
          <w:tab w:val="num" w:pos="720"/>
        </w:tabs>
        <w:ind w:left="714" w:hanging="357"/>
        <w:jc w:val="both"/>
        <w:rPr>
          <w:rFonts w:ascii="Verdana" w:hAnsi="Verdana" w:cs="Arial"/>
        </w:rPr>
      </w:pPr>
      <w:r w:rsidRPr="00F52107">
        <w:rPr>
          <w:rFonts w:ascii="Verdana" w:hAnsi="Verdana" w:cs="Arial"/>
        </w:rPr>
        <w:t>Aquestes mesures de seguretat implantades per l’empresa adjudicatària són les corresponents al nivell requerit bàsic, i són d'aplicació als fitxers, centres de tractament, locals, equips, sistemes, programes i persones que intervinguin en el tractament de les dades en els termes que estableix aquell reglament.</w:t>
      </w:r>
    </w:p>
    <w:p w14:paraId="3224AA92" w14:textId="77777777" w:rsidR="00820895" w:rsidRPr="00F52107" w:rsidRDefault="00820895" w:rsidP="00820895">
      <w:pPr>
        <w:shd w:val="clear" w:color="auto" w:fill="FFFFFF" w:themeFill="background1"/>
        <w:ind w:left="714"/>
        <w:jc w:val="both"/>
        <w:rPr>
          <w:rFonts w:ascii="Verdana" w:hAnsi="Verdana" w:cs="Arial"/>
        </w:rPr>
      </w:pPr>
    </w:p>
    <w:p w14:paraId="43B0795B" w14:textId="77777777" w:rsidR="00820895" w:rsidRPr="00F52107" w:rsidRDefault="00820895" w:rsidP="00820895">
      <w:pPr>
        <w:numPr>
          <w:ilvl w:val="0"/>
          <w:numId w:val="3"/>
        </w:numPr>
        <w:tabs>
          <w:tab w:val="clear" w:pos="360"/>
          <w:tab w:val="num" w:pos="720"/>
        </w:tabs>
        <w:spacing w:after="200"/>
        <w:ind w:left="714" w:hanging="357"/>
        <w:jc w:val="both"/>
        <w:rPr>
          <w:rFonts w:ascii="Verdana" w:hAnsi="Verdana" w:cs="Arial"/>
        </w:rPr>
      </w:pPr>
      <w:r w:rsidRPr="00F52107">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642C7B7D" w14:textId="77777777" w:rsidR="00820895" w:rsidRPr="00F52107" w:rsidRDefault="00820895" w:rsidP="00820895">
      <w:pPr>
        <w:numPr>
          <w:ilvl w:val="0"/>
          <w:numId w:val="3"/>
        </w:numPr>
        <w:tabs>
          <w:tab w:val="clear" w:pos="360"/>
          <w:tab w:val="num" w:pos="720"/>
        </w:tabs>
        <w:spacing w:after="200"/>
        <w:ind w:left="714" w:hanging="357"/>
        <w:jc w:val="both"/>
        <w:rPr>
          <w:rFonts w:ascii="Verdana" w:hAnsi="Verdana" w:cs="Arial"/>
        </w:rPr>
      </w:pPr>
      <w:r w:rsidRPr="00F52107">
        <w:rPr>
          <w:rFonts w:ascii="Verdana" w:hAnsi="Verdana" w:cs="Arial"/>
        </w:rPr>
        <w:t>Tornar a l’Ajuntament, en tots el casos d’extinció contractual, les dades de caràcter personal, i també qualsevol suport o document en què consti alguna dada objecte del tractament.</w:t>
      </w:r>
    </w:p>
    <w:p w14:paraId="198A45AD" w14:textId="77777777" w:rsidR="00820895" w:rsidRPr="00F52107" w:rsidRDefault="00820895" w:rsidP="00820895">
      <w:pPr>
        <w:pStyle w:val="Textindependent21"/>
        <w:numPr>
          <w:ilvl w:val="0"/>
          <w:numId w:val="3"/>
        </w:numPr>
        <w:shd w:val="clear" w:color="auto" w:fill="auto"/>
        <w:tabs>
          <w:tab w:val="clear" w:pos="360"/>
          <w:tab w:val="clear" w:pos="4678"/>
          <w:tab w:val="num" w:pos="720"/>
          <w:tab w:val="left" w:pos="1134"/>
          <w:tab w:val="left" w:pos="1702"/>
          <w:tab w:val="left" w:pos="4892"/>
        </w:tabs>
        <w:ind w:left="714" w:hanging="357"/>
        <w:rPr>
          <w:rFonts w:ascii="Verdana" w:hAnsi="Verdana" w:cs="Arial"/>
        </w:rPr>
      </w:pPr>
      <w:r w:rsidRPr="00F52107">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5C713F4F" w14:textId="7B6F318B" w:rsidR="00E211D1" w:rsidRPr="00F52107" w:rsidRDefault="00E211D1" w:rsidP="00AD3FDD">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lastRenderedPageBreak/>
        <w:t>Lliurar tota la documentació necessària pel compliment del contracte en catal</w:t>
      </w:r>
      <w:r w:rsidR="00A74930" w:rsidRPr="00F52107">
        <w:rPr>
          <w:rFonts w:ascii="Verdana" w:hAnsi="Verdana" w:cs="Arial"/>
        </w:rPr>
        <w:t>à i fer</w:t>
      </w:r>
      <w:r w:rsidRPr="00F52107">
        <w:rPr>
          <w:rFonts w:ascii="Verdana" w:hAnsi="Verdana" w:cs="Arial"/>
        </w:rPr>
        <w:t>-ne ús en el servei objecte del contracte.</w:t>
      </w:r>
    </w:p>
    <w:p w14:paraId="6E953A20" w14:textId="257FD053" w:rsidR="000D02CC" w:rsidRPr="00F52107" w:rsidRDefault="003E3055" w:rsidP="00AD3FDD">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Lliurar tota la documentació que en qualsevol moment de la vigència del contracte, i en tot cas anualment, li sigui requerida pe</w:t>
      </w:r>
      <w:r w:rsidR="00A17592" w:rsidRPr="00F52107">
        <w:rPr>
          <w:rFonts w:ascii="Verdana" w:hAnsi="Verdana" w:cs="Arial"/>
        </w:rPr>
        <w:t xml:space="preserve">r </w:t>
      </w:r>
      <w:r w:rsidRPr="00F52107">
        <w:rPr>
          <w:rFonts w:ascii="Verdana" w:hAnsi="Verdana" w:cs="Arial"/>
        </w:rPr>
        <w:t>l</w:t>
      </w:r>
      <w:r w:rsidR="00A17592" w:rsidRPr="00F52107">
        <w:rPr>
          <w:rFonts w:ascii="Verdana" w:hAnsi="Verdana" w:cs="Arial"/>
        </w:rPr>
        <w:t>a persona</w:t>
      </w:r>
      <w:r w:rsidRPr="00F52107">
        <w:rPr>
          <w:rFonts w:ascii="Verdana" w:hAnsi="Verdana" w:cs="Arial"/>
        </w:rPr>
        <w:t xml:space="preserve"> responsable del contracte respecte l’efectiu compliment de les obligacions i compromisos assumits per l'empresa pel que fa a la Legislació d’Integració de</w:t>
      </w:r>
      <w:r w:rsidR="00294C19" w:rsidRPr="00F52107">
        <w:rPr>
          <w:rFonts w:ascii="Verdana" w:hAnsi="Verdana" w:cs="Arial"/>
        </w:rPr>
        <w:t xml:space="preserve"> </w:t>
      </w:r>
      <w:r w:rsidR="00A17592" w:rsidRPr="00F52107">
        <w:rPr>
          <w:rFonts w:ascii="Verdana" w:hAnsi="Verdana" w:cs="Arial"/>
        </w:rPr>
        <w:t>persones amb diversitat funcional</w:t>
      </w:r>
      <w:r w:rsidRPr="00F52107">
        <w:rPr>
          <w:rFonts w:ascii="Verdana" w:hAnsi="Verdana" w:cs="Arial"/>
        </w:rPr>
        <w:t xml:space="preserve">, la contractació </w:t>
      </w:r>
      <w:r w:rsidR="00A17592" w:rsidRPr="00F52107">
        <w:rPr>
          <w:rFonts w:ascii="Verdana" w:hAnsi="Verdana" w:cs="Arial"/>
        </w:rPr>
        <w:t>de per</w:t>
      </w:r>
      <w:r w:rsidR="00BE734C" w:rsidRPr="00F52107">
        <w:rPr>
          <w:rFonts w:ascii="Verdana" w:hAnsi="Verdana" w:cs="Arial"/>
        </w:rPr>
        <w:t>s</w:t>
      </w:r>
      <w:r w:rsidR="00A17592" w:rsidRPr="00F52107">
        <w:rPr>
          <w:rFonts w:ascii="Verdana" w:hAnsi="Verdana" w:cs="Arial"/>
        </w:rPr>
        <w:t xml:space="preserve">ones </w:t>
      </w:r>
      <w:r w:rsidRPr="00F52107">
        <w:rPr>
          <w:rFonts w:ascii="Verdana" w:hAnsi="Verdana" w:cs="Arial"/>
        </w:rPr>
        <w:t>amb particulars dificultats d'inserció al mercat laboral, i la subcontractació de Centres Especials de Treball</w:t>
      </w:r>
      <w:r w:rsidR="00A17592" w:rsidRPr="00F52107">
        <w:rPr>
          <w:rFonts w:ascii="Verdana" w:hAnsi="Verdana" w:cs="Arial"/>
        </w:rPr>
        <w:t xml:space="preserve"> d’Iniciativa Social</w:t>
      </w:r>
      <w:r w:rsidRPr="00F52107">
        <w:rPr>
          <w:rFonts w:ascii="Verdana" w:hAnsi="Verdana" w:cs="Arial"/>
        </w:rPr>
        <w:t xml:space="preserve"> i/o Empreses d'Inserció, i els requisits i obligacions contractuals ambient</w:t>
      </w:r>
      <w:r w:rsidR="000D02CC" w:rsidRPr="00F52107">
        <w:rPr>
          <w:rFonts w:ascii="Verdana" w:hAnsi="Verdana" w:cs="Arial"/>
        </w:rPr>
        <w:t>als que s’estableixin als plecs</w:t>
      </w:r>
    </w:p>
    <w:p w14:paraId="40FCEA96" w14:textId="3736FBC4" w:rsidR="0059659A" w:rsidRPr="00F52107" w:rsidRDefault="004A4C42" w:rsidP="00751179">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Complir</w:t>
      </w:r>
      <w:r w:rsidR="0070002A" w:rsidRPr="00F52107">
        <w:rPr>
          <w:rFonts w:ascii="Verdana" w:hAnsi="Verdana" w:cs="Arial"/>
        </w:rPr>
        <w:t xml:space="preserve"> </w:t>
      </w:r>
      <w:r w:rsidR="00D50BE8" w:rsidRPr="00F52107">
        <w:rPr>
          <w:rFonts w:ascii="Verdana" w:hAnsi="Verdana" w:cs="Arial"/>
        </w:rPr>
        <w:t xml:space="preserve">amb </w:t>
      </w:r>
      <w:r w:rsidR="0070002A" w:rsidRPr="00F52107">
        <w:rPr>
          <w:rFonts w:ascii="Verdana" w:hAnsi="Verdana" w:cs="Arial"/>
        </w:rPr>
        <w:t>la normativa general sobre prevenció de riscos laborals</w:t>
      </w:r>
      <w:r w:rsidR="00DF0CB3" w:rsidRPr="00F52107">
        <w:rPr>
          <w:rFonts w:ascii="Verdana" w:hAnsi="Verdana" w:cs="Arial"/>
        </w:rPr>
        <w:t>.</w:t>
      </w:r>
    </w:p>
    <w:p w14:paraId="6D68D7ED" w14:textId="59749D3F" w:rsidR="007A0D8C" w:rsidRPr="00F52107" w:rsidRDefault="00C561B5" w:rsidP="00751179">
      <w:pPr>
        <w:pStyle w:val="Pargrafdellista"/>
        <w:numPr>
          <w:ilvl w:val="0"/>
          <w:numId w:val="1"/>
        </w:numPr>
        <w:shd w:val="clear" w:color="auto" w:fill="FFFFFF" w:themeFill="background1"/>
        <w:jc w:val="both"/>
        <w:rPr>
          <w:rFonts w:ascii="Verdana" w:hAnsi="Verdana" w:cs="Arial"/>
        </w:rPr>
      </w:pPr>
      <w:r w:rsidRPr="00F52107">
        <w:rPr>
          <w:rFonts w:ascii="Verdana" w:hAnsi="Verdana" w:cs="Arial"/>
        </w:rPr>
        <w:t>Totes aquelles obligacions que s’hagin establert en aquest plec.</w:t>
      </w:r>
    </w:p>
    <w:p w14:paraId="6A308FCA" w14:textId="77777777" w:rsidR="007A0D8C" w:rsidRPr="00F52107" w:rsidRDefault="007A0D8C" w:rsidP="00131852">
      <w:pPr>
        <w:pStyle w:val="Textdecomentari"/>
        <w:rPr>
          <w:rFonts w:ascii="Verdana" w:hAnsi="Verdana"/>
        </w:rPr>
      </w:pPr>
    </w:p>
    <w:p w14:paraId="44255FA8" w14:textId="77777777" w:rsidR="005A2494" w:rsidRPr="00F52107" w:rsidRDefault="005A2494" w:rsidP="00131852">
      <w:pPr>
        <w:jc w:val="both"/>
        <w:rPr>
          <w:rFonts w:ascii="Verdana" w:hAnsi="Verdana"/>
        </w:rPr>
      </w:pPr>
    </w:p>
    <w:p w14:paraId="68D37C15" w14:textId="2C41D6EB" w:rsidR="00B32220" w:rsidRPr="00F52107" w:rsidRDefault="00B32220" w:rsidP="00131852">
      <w:pPr>
        <w:pStyle w:val="Ttolclusula"/>
        <w:outlineLvl w:val="0"/>
        <w:rPr>
          <w:b/>
          <w:sz w:val="28"/>
          <w:szCs w:val="28"/>
        </w:rPr>
      </w:pPr>
      <w:bookmarkStart w:id="31" w:name="_Toc513019637"/>
      <w:r w:rsidRPr="00F52107">
        <w:rPr>
          <w:b/>
          <w:sz w:val="28"/>
          <w:szCs w:val="28"/>
        </w:rPr>
        <w:t xml:space="preserve">Clàusula </w:t>
      </w:r>
      <w:r w:rsidR="00623A5F" w:rsidRPr="00F52107">
        <w:rPr>
          <w:b/>
          <w:sz w:val="28"/>
          <w:szCs w:val="28"/>
        </w:rPr>
        <w:t>2</w:t>
      </w:r>
      <w:r w:rsidR="0063700F" w:rsidRPr="00F52107">
        <w:rPr>
          <w:b/>
          <w:sz w:val="28"/>
          <w:szCs w:val="28"/>
        </w:rPr>
        <w:t>1</w:t>
      </w:r>
      <w:r w:rsidRPr="00F52107">
        <w:rPr>
          <w:b/>
          <w:sz w:val="28"/>
          <w:szCs w:val="28"/>
        </w:rPr>
        <w:t>. Modificació del contracte</w:t>
      </w:r>
      <w:bookmarkEnd w:id="31"/>
    </w:p>
    <w:p w14:paraId="722A4401" w14:textId="77777777" w:rsidR="00607878" w:rsidRPr="00F52107" w:rsidRDefault="00607878" w:rsidP="00131852">
      <w:pPr>
        <w:jc w:val="both"/>
        <w:rPr>
          <w:rFonts w:ascii="Verdana" w:hAnsi="Verdana"/>
          <w:iCs/>
        </w:rPr>
      </w:pPr>
    </w:p>
    <w:p w14:paraId="04FF52A0" w14:textId="27273B10" w:rsidR="00502A51" w:rsidRPr="00F52107" w:rsidRDefault="002152CB" w:rsidP="00131852">
      <w:pPr>
        <w:jc w:val="both"/>
        <w:rPr>
          <w:rFonts w:ascii="Verdana" w:hAnsi="Verdana"/>
        </w:rPr>
      </w:pPr>
      <w:r w:rsidRPr="00F52107">
        <w:rPr>
          <w:rFonts w:ascii="Verdana" w:hAnsi="Verdana"/>
          <w:iCs/>
        </w:rPr>
        <w:t>Es pot modificar el contracte per les causes imprevistes establertes en l’article 205.2 i 206 LCSP en les condicions i requisits establerts legalment</w:t>
      </w:r>
      <w:r w:rsidR="00502A51" w:rsidRPr="00F52107">
        <w:rPr>
          <w:rFonts w:ascii="Verdana" w:hAnsi="Verdana"/>
        </w:rPr>
        <w:t>.</w:t>
      </w:r>
    </w:p>
    <w:p w14:paraId="130A94DE" w14:textId="77777777" w:rsidR="005A2494" w:rsidRPr="00F52107" w:rsidRDefault="005A2494" w:rsidP="00131852">
      <w:pPr>
        <w:jc w:val="both"/>
        <w:rPr>
          <w:rFonts w:ascii="Verdana" w:hAnsi="Verdana" w:cs="Arial"/>
        </w:rPr>
      </w:pPr>
    </w:p>
    <w:p w14:paraId="67F8A67F" w14:textId="5749E86F" w:rsidR="005A4096" w:rsidRPr="00F52107" w:rsidRDefault="005A4096" w:rsidP="00131852">
      <w:pPr>
        <w:jc w:val="both"/>
        <w:rPr>
          <w:rFonts w:ascii="Verdana" w:hAnsi="Verdana" w:cs="Arial"/>
        </w:rPr>
      </w:pPr>
      <w:bookmarkStart w:id="32" w:name="_Hlk507356553"/>
      <w:r w:rsidRPr="00F52107">
        <w:rPr>
          <w:rFonts w:ascii="Verdana" w:hAnsi="Verdana" w:cs="Arial"/>
        </w:rPr>
        <w:t>El procediment per aquesta modificació requerirà l’audiència a</w:t>
      </w:r>
      <w:r w:rsidR="006C5E9A" w:rsidRPr="00F52107">
        <w:rPr>
          <w:rFonts w:ascii="Verdana" w:hAnsi="Verdana" w:cs="Arial"/>
        </w:rPr>
        <w:t xml:space="preserve"> </w:t>
      </w:r>
      <w:r w:rsidRPr="00F52107">
        <w:rPr>
          <w:rFonts w:ascii="Verdana" w:hAnsi="Verdana" w:cs="Arial"/>
        </w:rPr>
        <w:t>l</w:t>
      </w:r>
      <w:r w:rsidR="006C5E9A" w:rsidRPr="00F52107">
        <w:rPr>
          <w:rFonts w:ascii="Verdana" w:hAnsi="Verdana" w:cs="Arial"/>
        </w:rPr>
        <w:t>’empresa</w:t>
      </w:r>
      <w:r w:rsidRPr="00F52107">
        <w:rPr>
          <w:rFonts w:ascii="Verdana" w:hAnsi="Verdana" w:cs="Arial"/>
        </w:rPr>
        <w:t xml:space="preserve"> contractista i, si escau, del redactor del projecte o de les especificacions tècniques, i la seva formalització en document administratiu.</w:t>
      </w:r>
    </w:p>
    <w:bookmarkEnd w:id="32"/>
    <w:p w14:paraId="2BE5165D" w14:textId="4F95A462" w:rsidR="001A466E" w:rsidRPr="00F52107" w:rsidRDefault="001A466E" w:rsidP="00131852">
      <w:pPr>
        <w:jc w:val="both"/>
        <w:rPr>
          <w:rFonts w:ascii="Verdana" w:hAnsi="Verdana" w:cs="Arial"/>
        </w:rPr>
      </w:pPr>
    </w:p>
    <w:p w14:paraId="0BAD1FF4" w14:textId="77777777" w:rsidR="006774BC" w:rsidRPr="00F52107" w:rsidRDefault="006774BC" w:rsidP="00131852">
      <w:pPr>
        <w:jc w:val="both"/>
        <w:rPr>
          <w:rFonts w:ascii="Verdana" w:hAnsi="Verdana" w:cs="Arial"/>
        </w:rPr>
      </w:pPr>
    </w:p>
    <w:p w14:paraId="17FDC81E" w14:textId="74DEBBCD" w:rsidR="00B32220" w:rsidRPr="00F52107" w:rsidRDefault="00B32220" w:rsidP="00131852">
      <w:pPr>
        <w:pStyle w:val="Ttolclusula"/>
        <w:outlineLvl w:val="0"/>
        <w:rPr>
          <w:b/>
          <w:sz w:val="28"/>
          <w:szCs w:val="28"/>
        </w:rPr>
      </w:pPr>
      <w:bookmarkStart w:id="33" w:name="_Toc513019638"/>
      <w:r w:rsidRPr="00F52107">
        <w:rPr>
          <w:b/>
          <w:sz w:val="28"/>
          <w:szCs w:val="28"/>
        </w:rPr>
        <w:t xml:space="preserve">Clàusula </w:t>
      </w:r>
      <w:r w:rsidR="00011471" w:rsidRPr="00F52107">
        <w:rPr>
          <w:b/>
          <w:sz w:val="28"/>
          <w:szCs w:val="28"/>
        </w:rPr>
        <w:t>2</w:t>
      </w:r>
      <w:r w:rsidR="0063700F" w:rsidRPr="00F52107">
        <w:rPr>
          <w:b/>
          <w:sz w:val="28"/>
          <w:szCs w:val="28"/>
        </w:rPr>
        <w:t>2</w:t>
      </w:r>
      <w:r w:rsidRPr="00F52107">
        <w:rPr>
          <w:b/>
          <w:sz w:val="28"/>
          <w:szCs w:val="28"/>
        </w:rPr>
        <w:t>. Recepció i termini de garantia</w:t>
      </w:r>
      <w:bookmarkEnd w:id="33"/>
    </w:p>
    <w:p w14:paraId="7DF2D49A" w14:textId="77777777" w:rsidR="00B32220" w:rsidRPr="00F52107" w:rsidRDefault="00B32220" w:rsidP="00131852">
      <w:pPr>
        <w:jc w:val="both"/>
        <w:rPr>
          <w:rFonts w:ascii="Verdana" w:hAnsi="Verdana"/>
        </w:rPr>
      </w:pPr>
    </w:p>
    <w:p w14:paraId="188C4B61" w14:textId="3367B713" w:rsidR="001A466E" w:rsidRPr="00F52107" w:rsidRDefault="001A466E" w:rsidP="00131852">
      <w:pPr>
        <w:shd w:val="clear" w:color="auto" w:fill="FFFFFF" w:themeFill="background1"/>
        <w:jc w:val="both"/>
        <w:rPr>
          <w:rFonts w:ascii="Verdana" w:hAnsi="Verdana"/>
        </w:rPr>
      </w:pPr>
      <w:r w:rsidRPr="00F52107">
        <w:rPr>
          <w:rFonts w:ascii="Verdana" w:hAnsi="Verdana"/>
        </w:rPr>
        <w:t>1. La constatació de la correcta execució de les prestacions i la seva posterior recepció s’efectuarà mitjançant acta de conformitat, que s’estendrà dins el termini  d’un mes següent al seu lliurament o realització, si es troben en estat de ser rebudes i a satisfacció de l’Ajuntament, tot d’acord amb les previsions de l’article 210 LCSP.</w:t>
      </w:r>
    </w:p>
    <w:p w14:paraId="199F9729" w14:textId="77777777" w:rsidR="008B4186" w:rsidRPr="00F52107" w:rsidRDefault="008B4186" w:rsidP="00131852">
      <w:pPr>
        <w:shd w:val="clear" w:color="auto" w:fill="FFFFFF" w:themeFill="background1"/>
        <w:jc w:val="both"/>
        <w:rPr>
          <w:rFonts w:ascii="Verdana" w:hAnsi="Verdana"/>
          <w:i/>
        </w:rPr>
      </w:pPr>
    </w:p>
    <w:p w14:paraId="1777C969" w14:textId="77777777" w:rsidR="001A466E" w:rsidRPr="00F52107" w:rsidRDefault="001A466E" w:rsidP="00131852">
      <w:pPr>
        <w:shd w:val="clear" w:color="auto" w:fill="FFFFFF" w:themeFill="background1"/>
        <w:jc w:val="both"/>
        <w:rPr>
          <w:rFonts w:ascii="Verdana" w:hAnsi="Verdana" w:cs="Arial"/>
        </w:rPr>
      </w:pPr>
      <w:r w:rsidRPr="00F52107">
        <w:rPr>
          <w:rFonts w:ascii="Verdana" w:hAnsi="Verdana" w:cs="Arial"/>
        </w:rPr>
        <w:t>2. S’acordarà la liquidació del contracte dins del termini de trenta dies a comptar des de la data de l’acta de recepció tot d’acord amb les previsions de l’article 210.4 LCSP.</w:t>
      </w:r>
    </w:p>
    <w:p w14:paraId="69768028" w14:textId="77777777" w:rsidR="001A466E" w:rsidRPr="00F52107" w:rsidRDefault="001A466E" w:rsidP="00131852">
      <w:pPr>
        <w:pStyle w:val="Textdecomentari"/>
        <w:shd w:val="clear" w:color="auto" w:fill="FFFFFF" w:themeFill="background1"/>
        <w:rPr>
          <w:rFonts w:ascii="Verdana" w:hAnsi="Verdana"/>
        </w:rPr>
      </w:pPr>
    </w:p>
    <w:p w14:paraId="2B172354" w14:textId="097ED352" w:rsidR="001A466E" w:rsidRPr="00F52107" w:rsidRDefault="001A466E" w:rsidP="008C747E">
      <w:pPr>
        <w:shd w:val="clear" w:color="auto" w:fill="FFFFFF" w:themeFill="background1"/>
        <w:jc w:val="both"/>
        <w:rPr>
          <w:rFonts w:ascii="Verdana" w:hAnsi="Verdana"/>
        </w:rPr>
      </w:pPr>
      <w:r w:rsidRPr="00F52107">
        <w:rPr>
          <w:rFonts w:ascii="Verdana" w:hAnsi="Verdana"/>
        </w:rPr>
        <w:t>3. A partir de la data de recepció del contracte el contracte, començarà a c</w:t>
      </w:r>
      <w:r w:rsidR="006C5E9A" w:rsidRPr="00F52107">
        <w:rPr>
          <w:rFonts w:ascii="Verdana" w:hAnsi="Verdana"/>
        </w:rPr>
        <w:t>omputar</w:t>
      </w:r>
      <w:r w:rsidRPr="00F52107">
        <w:rPr>
          <w:rFonts w:ascii="Verdana" w:hAnsi="Verdana"/>
        </w:rPr>
        <w:t xml:space="preserve"> el termini de garantia, que serà de </w:t>
      </w:r>
      <w:r w:rsidR="00607878" w:rsidRPr="00F52107">
        <w:rPr>
          <w:rFonts w:ascii="Verdana" w:hAnsi="Verdana"/>
        </w:rPr>
        <w:t>2 mesos</w:t>
      </w:r>
      <w:r w:rsidRPr="00F52107">
        <w:rPr>
          <w:rFonts w:ascii="Verdana" w:hAnsi="Verdana"/>
        </w:rPr>
        <w:t>, tot d’acord amb la regulació de l’article 210.3 LCSP.</w:t>
      </w:r>
    </w:p>
    <w:p w14:paraId="3B5728E1" w14:textId="77777777" w:rsidR="00174C7A" w:rsidRPr="00F52107" w:rsidRDefault="00174C7A" w:rsidP="00195B4C">
      <w:pPr>
        <w:shd w:val="clear" w:color="auto" w:fill="FFFFFF" w:themeFill="background1"/>
        <w:jc w:val="both"/>
        <w:rPr>
          <w:rFonts w:ascii="Verdana" w:hAnsi="Verdana"/>
        </w:rPr>
      </w:pPr>
    </w:p>
    <w:p w14:paraId="7BE06C95" w14:textId="77777777" w:rsidR="00665070" w:rsidRPr="00F52107" w:rsidRDefault="00665070" w:rsidP="00131852">
      <w:pPr>
        <w:tabs>
          <w:tab w:val="left" w:pos="567"/>
          <w:tab w:val="left" w:pos="1134"/>
          <w:tab w:val="left" w:pos="1702"/>
          <w:tab w:val="left" w:pos="4678"/>
          <w:tab w:val="left" w:pos="5245"/>
        </w:tabs>
        <w:jc w:val="both"/>
        <w:rPr>
          <w:rFonts w:ascii="Verdana" w:hAnsi="Verdana"/>
        </w:rPr>
      </w:pPr>
    </w:p>
    <w:p w14:paraId="09D7CEBB" w14:textId="1283469F" w:rsidR="00BA7F4C" w:rsidRPr="00F52107" w:rsidRDefault="001B59AE" w:rsidP="00607878">
      <w:pPr>
        <w:pStyle w:val="Ttolclusula"/>
        <w:outlineLvl w:val="0"/>
        <w:rPr>
          <w:b/>
          <w:sz w:val="28"/>
          <w:szCs w:val="28"/>
        </w:rPr>
      </w:pPr>
      <w:bookmarkStart w:id="34" w:name="_Toc513019639"/>
      <w:r w:rsidRPr="00F52107">
        <w:rPr>
          <w:b/>
          <w:sz w:val="28"/>
          <w:szCs w:val="28"/>
        </w:rPr>
        <w:t xml:space="preserve">Clàusula </w:t>
      </w:r>
      <w:r w:rsidR="00011471" w:rsidRPr="00F52107">
        <w:rPr>
          <w:b/>
          <w:sz w:val="28"/>
          <w:szCs w:val="28"/>
        </w:rPr>
        <w:t>2</w:t>
      </w:r>
      <w:r w:rsidR="0063700F" w:rsidRPr="00F52107">
        <w:rPr>
          <w:b/>
          <w:sz w:val="28"/>
          <w:szCs w:val="28"/>
        </w:rPr>
        <w:t>3</w:t>
      </w:r>
      <w:r w:rsidRPr="00F52107">
        <w:rPr>
          <w:b/>
          <w:sz w:val="28"/>
          <w:szCs w:val="28"/>
        </w:rPr>
        <w:t>. Subcontractació</w:t>
      </w:r>
      <w:bookmarkEnd w:id="34"/>
    </w:p>
    <w:p w14:paraId="71DBA62F" w14:textId="77777777" w:rsidR="00607878" w:rsidRPr="00F52107" w:rsidRDefault="00607878" w:rsidP="008C747E">
      <w:pPr>
        <w:shd w:val="clear" w:color="auto" w:fill="FFFFFF" w:themeFill="background1"/>
        <w:jc w:val="both"/>
        <w:rPr>
          <w:rFonts w:ascii="Verdana" w:hAnsi="Verdana"/>
          <w:i/>
        </w:rPr>
      </w:pPr>
    </w:p>
    <w:p w14:paraId="37229C99" w14:textId="77777777" w:rsidR="00BA7F4C" w:rsidRPr="00F52107" w:rsidRDefault="00BA7F4C" w:rsidP="008C747E">
      <w:pPr>
        <w:shd w:val="clear" w:color="auto" w:fill="FFFFFF" w:themeFill="background1"/>
        <w:jc w:val="both"/>
        <w:rPr>
          <w:rFonts w:ascii="Verdana" w:hAnsi="Verdana" w:cs="Arial"/>
        </w:rPr>
      </w:pPr>
      <w:r w:rsidRPr="00F52107">
        <w:rPr>
          <w:rFonts w:ascii="Verdana" w:hAnsi="Verdana" w:cs="Arial"/>
        </w:rPr>
        <w:t>En el present contracte resta prohibida la subcontractació.</w:t>
      </w:r>
    </w:p>
    <w:p w14:paraId="45DE6A0E" w14:textId="77777777" w:rsidR="00BA7F4C" w:rsidRPr="00F52107" w:rsidRDefault="00BA7F4C"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FBB919F" w14:textId="77777777" w:rsidR="00456C56" w:rsidRPr="00F52107"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92E34D6" w14:textId="182A9FB3" w:rsidR="001B59AE" w:rsidRPr="00F52107" w:rsidRDefault="001B59AE" w:rsidP="00131852">
      <w:pPr>
        <w:pStyle w:val="Ttolclusula"/>
        <w:outlineLvl w:val="0"/>
        <w:rPr>
          <w:b/>
          <w:sz w:val="28"/>
          <w:szCs w:val="28"/>
        </w:rPr>
      </w:pPr>
      <w:bookmarkStart w:id="35" w:name="_Toc513019640"/>
      <w:r w:rsidRPr="00F52107">
        <w:rPr>
          <w:b/>
          <w:sz w:val="28"/>
          <w:szCs w:val="28"/>
        </w:rPr>
        <w:t xml:space="preserve">Clàusula </w:t>
      </w:r>
      <w:r w:rsidR="00B94E6C" w:rsidRPr="00F52107">
        <w:rPr>
          <w:b/>
          <w:sz w:val="28"/>
          <w:szCs w:val="28"/>
        </w:rPr>
        <w:t>2</w:t>
      </w:r>
      <w:r w:rsidR="0063700F" w:rsidRPr="00F52107">
        <w:rPr>
          <w:b/>
          <w:sz w:val="28"/>
          <w:szCs w:val="28"/>
        </w:rPr>
        <w:t>4</w:t>
      </w:r>
      <w:r w:rsidRPr="00F52107">
        <w:rPr>
          <w:b/>
          <w:sz w:val="28"/>
          <w:szCs w:val="28"/>
        </w:rPr>
        <w:t>. Cessió del contracte</w:t>
      </w:r>
      <w:bookmarkEnd w:id="35"/>
    </w:p>
    <w:p w14:paraId="7CADDCD7" w14:textId="77777777" w:rsidR="001B59AE" w:rsidRPr="00F52107"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617DB978" w14:textId="77520250" w:rsidR="0027752E" w:rsidRPr="00F52107" w:rsidRDefault="001B59AE" w:rsidP="00097076">
      <w:pPr>
        <w:shd w:val="clear" w:color="auto" w:fill="FFFFFF" w:themeFill="background1"/>
        <w:jc w:val="both"/>
        <w:rPr>
          <w:rFonts w:ascii="Verdana" w:hAnsi="Verdana"/>
        </w:rPr>
      </w:pPr>
      <w:r w:rsidRPr="00F52107">
        <w:rPr>
          <w:rFonts w:ascii="Verdana" w:hAnsi="Verdana"/>
        </w:rPr>
        <w:t>En el present cont</w:t>
      </w:r>
      <w:r w:rsidR="00097076" w:rsidRPr="00F52107">
        <w:rPr>
          <w:rFonts w:ascii="Verdana" w:hAnsi="Verdana"/>
        </w:rPr>
        <w:t>racte resta prohibida la cessió</w:t>
      </w:r>
    </w:p>
    <w:p w14:paraId="215F2E56" w14:textId="77777777" w:rsidR="00633B04" w:rsidRPr="00F52107" w:rsidRDefault="00633B0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B446BD0" w14:textId="77777777" w:rsidR="00745994" w:rsidRPr="00F52107"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AE8FBB5" w14:textId="67C0F0F7" w:rsidR="00B32220" w:rsidRPr="00F52107" w:rsidRDefault="00B32220" w:rsidP="00131852">
      <w:pPr>
        <w:pStyle w:val="Ttolclusula"/>
        <w:outlineLvl w:val="0"/>
        <w:rPr>
          <w:b/>
          <w:sz w:val="28"/>
          <w:szCs w:val="28"/>
        </w:rPr>
      </w:pPr>
      <w:bookmarkStart w:id="36" w:name="_Toc513019641"/>
      <w:r w:rsidRPr="00F52107">
        <w:rPr>
          <w:b/>
          <w:sz w:val="28"/>
          <w:szCs w:val="28"/>
        </w:rPr>
        <w:t xml:space="preserve">Clàusula </w:t>
      </w:r>
      <w:r w:rsidR="00CC4CC0" w:rsidRPr="00F52107">
        <w:rPr>
          <w:b/>
          <w:sz w:val="28"/>
          <w:szCs w:val="28"/>
        </w:rPr>
        <w:t>2</w:t>
      </w:r>
      <w:r w:rsidR="0063700F" w:rsidRPr="00F52107">
        <w:rPr>
          <w:b/>
          <w:sz w:val="28"/>
          <w:szCs w:val="28"/>
        </w:rPr>
        <w:t>5</w:t>
      </w:r>
      <w:r w:rsidRPr="00F52107">
        <w:rPr>
          <w:b/>
          <w:sz w:val="28"/>
          <w:szCs w:val="28"/>
        </w:rPr>
        <w:t>. Demora en les prestacions</w:t>
      </w:r>
      <w:bookmarkEnd w:id="36"/>
    </w:p>
    <w:p w14:paraId="270D0D05" w14:textId="77777777" w:rsidR="00B32220" w:rsidRPr="00F52107" w:rsidRDefault="00B32220" w:rsidP="00131852">
      <w:pPr>
        <w:pStyle w:val="Textdecomentari"/>
        <w:rPr>
          <w:rFonts w:ascii="Verdana" w:hAnsi="Verdana"/>
        </w:rPr>
      </w:pPr>
    </w:p>
    <w:p w14:paraId="3AB9507C" w14:textId="539CB5D2" w:rsidR="00B32220" w:rsidRPr="00F52107" w:rsidRDefault="00B32220" w:rsidP="008C747E">
      <w:pPr>
        <w:jc w:val="both"/>
        <w:rPr>
          <w:rFonts w:ascii="Verdana" w:hAnsi="Verdana"/>
        </w:rPr>
      </w:pPr>
      <w:r w:rsidRPr="00F52107">
        <w:rPr>
          <w:rFonts w:ascii="Verdana" w:hAnsi="Verdana"/>
        </w:rPr>
        <w:t xml:space="preserve">1. </w:t>
      </w:r>
      <w:r w:rsidR="004633A4" w:rsidRPr="00F52107">
        <w:rPr>
          <w:rFonts w:ascii="Verdana" w:hAnsi="Verdana"/>
        </w:rPr>
        <w:t xml:space="preserve">D’acord amb la previsió </w:t>
      </w:r>
      <w:r w:rsidR="00820895" w:rsidRPr="00F52107">
        <w:rPr>
          <w:rFonts w:ascii="Verdana" w:hAnsi="Verdana"/>
        </w:rPr>
        <w:t xml:space="preserve">dels articles 192 i </w:t>
      </w:r>
      <w:r w:rsidR="004633A4" w:rsidRPr="00F52107">
        <w:rPr>
          <w:rFonts w:ascii="Verdana" w:hAnsi="Verdana"/>
        </w:rPr>
        <w:t>193, l</w:t>
      </w:r>
      <w:r w:rsidR="006C5E9A" w:rsidRPr="00F52107">
        <w:rPr>
          <w:rFonts w:ascii="Verdana" w:hAnsi="Verdana"/>
        </w:rPr>
        <w:t xml:space="preserve">’empresa </w:t>
      </w:r>
      <w:r w:rsidRPr="00F52107">
        <w:rPr>
          <w:rFonts w:ascii="Verdana" w:hAnsi="Verdana"/>
        </w:rPr>
        <w:t>contractista està obliga</w:t>
      </w:r>
      <w:r w:rsidR="006C5E9A" w:rsidRPr="00F52107">
        <w:rPr>
          <w:rFonts w:ascii="Verdana" w:hAnsi="Verdana"/>
        </w:rPr>
        <w:t>da</w:t>
      </w:r>
      <w:r w:rsidRPr="00F52107">
        <w:rPr>
          <w:rFonts w:ascii="Verdana" w:hAnsi="Verdana"/>
        </w:rPr>
        <w:t xml:space="preserve"> a complir el contracte dins el termini total</w:t>
      </w:r>
      <w:r w:rsidR="009E4214" w:rsidRPr="00F52107">
        <w:rPr>
          <w:rFonts w:ascii="Verdana" w:hAnsi="Verdana"/>
        </w:rPr>
        <w:t xml:space="preserve"> i, si és el cas, parcials,</w:t>
      </w:r>
      <w:r w:rsidRPr="00F52107">
        <w:rPr>
          <w:rFonts w:ascii="Verdana" w:hAnsi="Verdana"/>
        </w:rPr>
        <w:t xml:space="preserve"> fixat</w:t>
      </w:r>
      <w:r w:rsidR="009E4214" w:rsidRPr="00F52107">
        <w:rPr>
          <w:rFonts w:ascii="Verdana" w:hAnsi="Verdana"/>
        </w:rPr>
        <w:t>s</w:t>
      </w:r>
      <w:r w:rsidRPr="00F52107">
        <w:rPr>
          <w:rFonts w:ascii="Verdana" w:hAnsi="Verdana"/>
        </w:rPr>
        <w:t xml:space="preserve"> per </w:t>
      </w:r>
      <w:r w:rsidR="009E4214" w:rsidRPr="00F52107">
        <w:rPr>
          <w:rFonts w:ascii="Verdana" w:hAnsi="Verdana"/>
        </w:rPr>
        <w:t>a la seva realització</w:t>
      </w:r>
      <w:r w:rsidR="004633A4" w:rsidRPr="00F52107">
        <w:rPr>
          <w:rFonts w:ascii="Verdana" w:hAnsi="Verdana"/>
        </w:rPr>
        <w:t xml:space="preserve"> com també dels terminis parcials assenyalats.</w:t>
      </w:r>
    </w:p>
    <w:p w14:paraId="72516C73" w14:textId="77777777" w:rsidR="00B32220" w:rsidRPr="00F52107" w:rsidRDefault="00B32220" w:rsidP="00131852">
      <w:pPr>
        <w:tabs>
          <w:tab w:val="left" w:pos="4678"/>
          <w:tab w:val="left" w:pos="5245"/>
        </w:tabs>
        <w:jc w:val="both"/>
        <w:rPr>
          <w:rFonts w:ascii="Verdana" w:hAnsi="Verdana"/>
        </w:rPr>
      </w:pPr>
    </w:p>
    <w:p w14:paraId="38BA7BF4" w14:textId="3C1C7D8A" w:rsidR="00B32220" w:rsidRPr="00F52107" w:rsidRDefault="009E4214" w:rsidP="00131852">
      <w:pPr>
        <w:tabs>
          <w:tab w:val="left" w:pos="4678"/>
          <w:tab w:val="left" w:pos="5245"/>
        </w:tabs>
        <w:jc w:val="both"/>
        <w:rPr>
          <w:rFonts w:ascii="Verdana" w:hAnsi="Verdana"/>
        </w:rPr>
      </w:pPr>
      <w:r w:rsidRPr="00F52107">
        <w:rPr>
          <w:rFonts w:ascii="Verdana" w:hAnsi="Verdana"/>
        </w:rPr>
        <w:t>2. La</w:t>
      </w:r>
      <w:r w:rsidR="00B32220" w:rsidRPr="00F52107">
        <w:rPr>
          <w:rFonts w:ascii="Verdana" w:hAnsi="Verdana"/>
        </w:rPr>
        <w:t xml:space="preserve"> mora </w:t>
      </w:r>
      <w:r w:rsidRPr="00F52107">
        <w:rPr>
          <w:rFonts w:ascii="Verdana" w:hAnsi="Verdana"/>
        </w:rPr>
        <w:t xml:space="preserve">en l’execució del contracte </w:t>
      </w:r>
      <w:r w:rsidR="00B32220" w:rsidRPr="00F52107">
        <w:rPr>
          <w:rFonts w:ascii="Verdana" w:hAnsi="Verdana"/>
        </w:rPr>
        <w:t>no necessitarà intimació prèvia per part de l’Administració.</w:t>
      </w:r>
    </w:p>
    <w:p w14:paraId="65320300" w14:textId="77777777" w:rsidR="00B32220" w:rsidRPr="00F52107" w:rsidRDefault="00B32220" w:rsidP="00131852">
      <w:pPr>
        <w:shd w:val="clear" w:color="auto" w:fill="FFFFFF" w:themeFill="background1"/>
        <w:tabs>
          <w:tab w:val="left" w:pos="4678"/>
          <w:tab w:val="left" w:pos="5245"/>
        </w:tabs>
        <w:jc w:val="both"/>
        <w:rPr>
          <w:rFonts w:ascii="Verdana" w:hAnsi="Verdana"/>
        </w:rPr>
      </w:pPr>
    </w:p>
    <w:p w14:paraId="763B463F" w14:textId="2B7FC928" w:rsidR="00B32220" w:rsidRPr="00F52107" w:rsidRDefault="00B32220" w:rsidP="00131852">
      <w:pPr>
        <w:shd w:val="clear" w:color="auto" w:fill="FFFFFF" w:themeFill="background1"/>
        <w:jc w:val="both"/>
        <w:rPr>
          <w:rFonts w:ascii="Verdana" w:hAnsi="Verdana"/>
        </w:rPr>
      </w:pPr>
      <w:r w:rsidRPr="00F52107">
        <w:rPr>
          <w:rFonts w:ascii="Verdana" w:hAnsi="Verdana"/>
        </w:rPr>
        <w:lastRenderedPageBreak/>
        <w:t xml:space="preserve">3. Quan </w:t>
      </w:r>
      <w:r w:rsidR="006C5E9A" w:rsidRPr="00F52107">
        <w:rPr>
          <w:rFonts w:ascii="Verdana" w:hAnsi="Verdana"/>
        </w:rPr>
        <w:t>l’empresa contractista</w:t>
      </w:r>
      <w:r w:rsidRPr="00F52107">
        <w:rPr>
          <w:rFonts w:ascii="Verdana" w:hAnsi="Verdana"/>
        </w:rPr>
        <w:t>, per causes a ell</w:t>
      </w:r>
      <w:r w:rsidR="004633A4" w:rsidRPr="00F52107">
        <w:rPr>
          <w:rFonts w:ascii="Verdana" w:hAnsi="Verdana"/>
        </w:rPr>
        <w:t>a</w:t>
      </w:r>
      <w:r w:rsidRPr="00F52107">
        <w:rPr>
          <w:rFonts w:ascii="Verdana" w:hAnsi="Verdana"/>
        </w:rPr>
        <w:t xml:space="preserve"> imputables, hagués incorregut en demora respecte al compliment del termini total, l'Administració podrà optar per la resolució del contracte o per la imposició de les penalit</w:t>
      </w:r>
      <w:r w:rsidR="004633A4" w:rsidRPr="00F52107">
        <w:rPr>
          <w:rFonts w:ascii="Verdana" w:hAnsi="Verdana"/>
        </w:rPr>
        <w:t>at</w:t>
      </w:r>
      <w:r w:rsidRPr="00F52107">
        <w:rPr>
          <w:rFonts w:ascii="Verdana" w:hAnsi="Verdana"/>
        </w:rPr>
        <w:t xml:space="preserve">s diàries en la proporció de </w:t>
      </w:r>
      <w:r w:rsidR="009E4214" w:rsidRPr="00F52107">
        <w:rPr>
          <w:rFonts w:ascii="Verdana" w:hAnsi="Verdana"/>
        </w:rPr>
        <w:t>0,6</w:t>
      </w:r>
      <w:r w:rsidR="006747F2" w:rsidRPr="00F52107">
        <w:rPr>
          <w:rFonts w:ascii="Verdana" w:hAnsi="Verdana"/>
        </w:rPr>
        <w:t>0 euros</w:t>
      </w:r>
      <w:r w:rsidRPr="00F52107">
        <w:rPr>
          <w:rFonts w:ascii="Verdana" w:hAnsi="Verdana"/>
        </w:rPr>
        <w:t xml:space="preserve"> per cada 1.000 euros</w:t>
      </w:r>
      <w:r w:rsidR="000B03ED" w:rsidRPr="00F52107">
        <w:rPr>
          <w:rFonts w:ascii="Verdana" w:hAnsi="Verdana"/>
        </w:rPr>
        <w:t xml:space="preserve"> </w:t>
      </w:r>
      <w:r w:rsidRPr="00F52107">
        <w:rPr>
          <w:rFonts w:ascii="Verdana" w:hAnsi="Verdana"/>
        </w:rPr>
        <w:t xml:space="preserve">del </w:t>
      </w:r>
      <w:r w:rsidR="009E4214" w:rsidRPr="00F52107">
        <w:rPr>
          <w:rFonts w:ascii="Verdana" w:hAnsi="Verdana"/>
        </w:rPr>
        <w:t>preu del contracte (IVA exclòs), tot d’acord amb la previsió de l’article 193.3 LCSP.</w:t>
      </w:r>
    </w:p>
    <w:p w14:paraId="2D22369B" w14:textId="77777777" w:rsidR="004633A4" w:rsidRPr="00F52107" w:rsidRDefault="004633A4" w:rsidP="00131852">
      <w:pPr>
        <w:pStyle w:val="Textindependent2"/>
        <w:shd w:val="clear" w:color="auto" w:fill="FFFFFF" w:themeFill="background1"/>
        <w:rPr>
          <w:rFonts w:ascii="Verdana" w:hAnsi="Verdana"/>
          <w:sz w:val="20"/>
        </w:rPr>
      </w:pPr>
    </w:p>
    <w:p w14:paraId="4DE5ED38" w14:textId="5138587A" w:rsidR="004633A4" w:rsidRPr="00F52107" w:rsidRDefault="00B32220" w:rsidP="008870EF">
      <w:pPr>
        <w:pStyle w:val="Textindependent2"/>
        <w:shd w:val="clear" w:color="auto" w:fill="FFFFFF" w:themeFill="background1"/>
        <w:rPr>
          <w:rFonts w:ascii="Verdana" w:hAnsi="Verdana"/>
          <w:sz w:val="20"/>
        </w:rPr>
      </w:pPr>
      <w:r w:rsidRPr="00F52107">
        <w:rPr>
          <w:rFonts w:ascii="Verdana" w:hAnsi="Verdana"/>
          <w:sz w:val="20"/>
        </w:rPr>
        <w:t>Cada vegada que les pe</w:t>
      </w:r>
      <w:r w:rsidR="009E4214" w:rsidRPr="00F52107">
        <w:rPr>
          <w:rFonts w:ascii="Verdana" w:hAnsi="Verdana"/>
          <w:sz w:val="20"/>
        </w:rPr>
        <w:t>nalitzacions per demora</w:t>
      </w:r>
      <w:r w:rsidRPr="00F52107">
        <w:rPr>
          <w:rFonts w:ascii="Verdana" w:hAnsi="Verdana"/>
          <w:sz w:val="20"/>
        </w:rPr>
        <w:t>, arribin a un múltiple del 5 per 100 del preu del contracte,</w:t>
      </w:r>
      <w:r w:rsidR="009E4214" w:rsidRPr="00F52107">
        <w:rPr>
          <w:rFonts w:ascii="Verdana" w:hAnsi="Verdana"/>
          <w:sz w:val="20"/>
        </w:rPr>
        <w:t xml:space="preserve"> l’IVA exclòs,</w:t>
      </w:r>
      <w:r w:rsidRPr="00F52107">
        <w:rPr>
          <w:rFonts w:ascii="Verdana" w:hAnsi="Verdana"/>
          <w:sz w:val="20"/>
        </w:rPr>
        <w:t xml:space="preserve"> l’òrgan de contractació podrà resoldre el contracte o acordar-ne la continuïtat amb imp</w:t>
      </w:r>
      <w:r w:rsidR="008870EF" w:rsidRPr="00F52107">
        <w:rPr>
          <w:rFonts w:ascii="Verdana" w:hAnsi="Verdana"/>
          <w:sz w:val="20"/>
        </w:rPr>
        <w:t>osició de noves penalitzacions.</w:t>
      </w:r>
    </w:p>
    <w:p w14:paraId="272A5174" w14:textId="77777777" w:rsidR="004633A4" w:rsidRPr="00F52107" w:rsidRDefault="004633A4" w:rsidP="00131852">
      <w:pPr>
        <w:shd w:val="clear" w:color="auto" w:fill="FFFFFF" w:themeFill="background1"/>
        <w:jc w:val="both"/>
        <w:rPr>
          <w:rFonts w:ascii="Verdana" w:hAnsi="Verdana"/>
        </w:rPr>
      </w:pPr>
    </w:p>
    <w:p w14:paraId="185D408B" w14:textId="670B969A" w:rsidR="00B32220" w:rsidRPr="00F52107" w:rsidRDefault="009E4214" w:rsidP="00131852">
      <w:pPr>
        <w:shd w:val="clear" w:color="auto" w:fill="FFFFFF" w:themeFill="background1"/>
        <w:jc w:val="both"/>
        <w:rPr>
          <w:rFonts w:ascii="Verdana" w:hAnsi="Verdana"/>
        </w:rPr>
      </w:pPr>
      <w:r w:rsidRPr="00F52107">
        <w:rPr>
          <w:rFonts w:ascii="Verdana" w:hAnsi="Verdana"/>
        </w:rPr>
        <w:t>4</w:t>
      </w:r>
      <w:r w:rsidR="00B32220" w:rsidRPr="00F52107">
        <w:rPr>
          <w:rFonts w:ascii="Verdana" w:hAnsi="Verdana"/>
        </w:rPr>
        <w:t xml:space="preserve">. </w:t>
      </w:r>
      <w:r w:rsidR="006C5E9A" w:rsidRPr="00F52107">
        <w:rPr>
          <w:rFonts w:ascii="Verdana" w:hAnsi="Verdana"/>
        </w:rPr>
        <w:t>L’empresa contractista</w:t>
      </w:r>
      <w:r w:rsidR="00B32220" w:rsidRPr="00F52107">
        <w:rPr>
          <w:rFonts w:ascii="Verdana" w:hAnsi="Verdana"/>
        </w:rPr>
        <w:t xml:space="preserve"> podrà procedir a la suspensió del compliment del contracte per manca de pagament, sempre que la demora sigui superior a quatre mesos. </w:t>
      </w:r>
    </w:p>
    <w:p w14:paraId="2A2C29C5" w14:textId="2CAB52A2" w:rsidR="00B32220" w:rsidRPr="00F52107" w:rsidRDefault="00B32220" w:rsidP="00131852">
      <w:pPr>
        <w:shd w:val="clear" w:color="auto" w:fill="FFFFFF" w:themeFill="background1"/>
        <w:jc w:val="both"/>
        <w:rPr>
          <w:rFonts w:ascii="Verdana" w:hAnsi="Verdana"/>
          <w:i/>
        </w:rPr>
      </w:pPr>
    </w:p>
    <w:p w14:paraId="4DB39FBA" w14:textId="429D75FA" w:rsidR="005A2494" w:rsidRPr="00F52107" w:rsidRDefault="004C54A3" w:rsidP="00131852">
      <w:pPr>
        <w:shd w:val="clear" w:color="auto" w:fill="FFFFFF" w:themeFill="background1"/>
        <w:jc w:val="both"/>
        <w:rPr>
          <w:rFonts w:ascii="Verdana" w:hAnsi="Verdana"/>
        </w:rPr>
      </w:pPr>
      <w:r w:rsidRPr="00F52107">
        <w:rPr>
          <w:rFonts w:ascii="Verdana" w:hAnsi="Verdana"/>
        </w:rPr>
        <w:t>5</w:t>
      </w:r>
      <w:r w:rsidR="00B32220" w:rsidRPr="00F52107">
        <w:rPr>
          <w:rFonts w:ascii="Verdana" w:hAnsi="Verdana"/>
        </w:rPr>
        <w:t xml:space="preserve">. Quan </w:t>
      </w:r>
      <w:r w:rsidR="006C5E9A" w:rsidRPr="00F52107">
        <w:rPr>
          <w:rFonts w:ascii="Verdana" w:hAnsi="Verdana"/>
        </w:rPr>
        <w:t>l’empresa contractista</w:t>
      </w:r>
      <w:r w:rsidR="00B32220" w:rsidRPr="00F52107">
        <w:rPr>
          <w:rFonts w:ascii="Verdana" w:hAnsi="Verdana"/>
        </w:rPr>
        <w:t>, per causes a ell</w:t>
      </w:r>
      <w:r w:rsidR="006C5E9A" w:rsidRPr="00F52107">
        <w:rPr>
          <w:rFonts w:ascii="Verdana" w:hAnsi="Verdana"/>
        </w:rPr>
        <w:t>a</w:t>
      </w:r>
      <w:r w:rsidR="00B32220" w:rsidRPr="00F52107">
        <w:rPr>
          <w:rFonts w:ascii="Verdana" w:hAnsi="Verdana"/>
        </w:rPr>
        <w:t xml:space="preserve"> imputables, hagués incorregut en demora respecte al compliment del terminis parcials</w:t>
      </w:r>
      <w:r w:rsidR="00CF0E67" w:rsidRPr="00F52107">
        <w:rPr>
          <w:rFonts w:ascii="Verdana" w:hAnsi="Verdana"/>
        </w:rPr>
        <w:t xml:space="preserve"> i/o quan la demora en el compliment faci presumir raonablement la impossibilitat de complir el termini total</w:t>
      </w:r>
      <w:r w:rsidR="00B32220" w:rsidRPr="00F52107">
        <w:rPr>
          <w:rFonts w:ascii="Verdana" w:hAnsi="Verdana"/>
        </w:rPr>
        <w:t>, l’Administració podrà optar per la resolució del contracte o per la imposició de les penalitzacions</w:t>
      </w:r>
      <w:r w:rsidR="009E4214" w:rsidRPr="00F52107">
        <w:rPr>
          <w:rFonts w:ascii="Verdana" w:hAnsi="Verdana"/>
        </w:rPr>
        <w:t xml:space="preserve"> previstes a l’article 193 LCSP.</w:t>
      </w:r>
    </w:p>
    <w:p w14:paraId="7F037DD4" w14:textId="77777777" w:rsidR="00B32220" w:rsidRPr="00F52107" w:rsidRDefault="00B32220" w:rsidP="00131852">
      <w:pPr>
        <w:pStyle w:val="Textdecomentari"/>
        <w:shd w:val="clear" w:color="auto" w:fill="FFFFFF" w:themeFill="background1"/>
        <w:rPr>
          <w:rFonts w:ascii="Verdana" w:hAnsi="Verdana"/>
        </w:rPr>
      </w:pPr>
    </w:p>
    <w:p w14:paraId="43FF375C" w14:textId="77777777" w:rsidR="005A2494" w:rsidRPr="00F52107" w:rsidRDefault="005A2494" w:rsidP="00131852">
      <w:pPr>
        <w:shd w:val="clear" w:color="auto" w:fill="FFFFFF" w:themeFill="background1"/>
        <w:jc w:val="both"/>
        <w:rPr>
          <w:rFonts w:ascii="Verdana" w:hAnsi="Verdana"/>
        </w:rPr>
      </w:pPr>
    </w:p>
    <w:p w14:paraId="6A775DB2" w14:textId="77777777" w:rsidR="006774BC" w:rsidRPr="00F52107" w:rsidRDefault="006774BC" w:rsidP="00131852">
      <w:pPr>
        <w:shd w:val="clear" w:color="auto" w:fill="FFFFFF" w:themeFill="background1"/>
        <w:jc w:val="both"/>
        <w:rPr>
          <w:rFonts w:ascii="Verdana" w:hAnsi="Verdana"/>
        </w:rPr>
      </w:pPr>
    </w:p>
    <w:p w14:paraId="30FB9C50" w14:textId="5D9A4A9A" w:rsidR="00B32220" w:rsidRPr="00F52107" w:rsidRDefault="00B32220" w:rsidP="00131852">
      <w:pPr>
        <w:pStyle w:val="Ttolclusula"/>
        <w:outlineLvl w:val="0"/>
        <w:rPr>
          <w:b/>
          <w:sz w:val="28"/>
          <w:szCs w:val="28"/>
        </w:rPr>
      </w:pPr>
      <w:bookmarkStart w:id="37" w:name="_Toc513019642"/>
      <w:r w:rsidRPr="00F52107">
        <w:rPr>
          <w:b/>
          <w:sz w:val="28"/>
          <w:szCs w:val="28"/>
        </w:rPr>
        <w:t>Clàusula 2</w:t>
      </w:r>
      <w:r w:rsidR="0063700F" w:rsidRPr="00F52107">
        <w:rPr>
          <w:b/>
          <w:sz w:val="28"/>
          <w:szCs w:val="28"/>
        </w:rPr>
        <w:t>6</w:t>
      </w:r>
      <w:r w:rsidRPr="00F52107">
        <w:rPr>
          <w:b/>
          <w:sz w:val="28"/>
          <w:szCs w:val="28"/>
        </w:rPr>
        <w:t>. Responsabilitat en l’execució del contracte</w:t>
      </w:r>
      <w:bookmarkEnd w:id="37"/>
      <w:r w:rsidRPr="00F52107">
        <w:rPr>
          <w:b/>
          <w:sz w:val="28"/>
          <w:szCs w:val="28"/>
        </w:rPr>
        <w:t xml:space="preserve"> </w:t>
      </w:r>
    </w:p>
    <w:p w14:paraId="3FA88560" w14:textId="77777777" w:rsidR="005A2494" w:rsidRPr="00F52107" w:rsidRDefault="005A2494" w:rsidP="00131852">
      <w:pPr>
        <w:shd w:val="clear" w:color="auto" w:fill="FFFFFF" w:themeFill="background1"/>
        <w:jc w:val="both"/>
        <w:rPr>
          <w:rFonts w:ascii="Verdana" w:hAnsi="Verdana"/>
        </w:rPr>
      </w:pPr>
    </w:p>
    <w:p w14:paraId="512049AE" w14:textId="2DC3BE1B" w:rsidR="00C92554" w:rsidRPr="00F52107"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sidRPr="00F52107">
        <w:rPr>
          <w:rFonts w:ascii="Verdana" w:hAnsi="Verdana"/>
        </w:rPr>
        <w:t>L’empresa contractista</w:t>
      </w:r>
      <w:r w:rsidR="00B32220" w:rsidRPr="00F52107">
        <w:rPr>
          <w:rFonts w:ascii="Verdana" w:hAnsi="Verdana"/>
        </w:rPr>
        <w:t xml:space="preserve"> resta subjecte a les responsabil</w:t>
      </w:r>
      <w:r w:rsidR="00C92554" w:rsidRPr="00F52107">
        <w:rPr>
          <w:rFonts w:ascii="Verdana" w:hAnsi="Verdana"/>
        </w:rPr>
        <w:t>itats i sancions establertes amb caràcter general en la LCSP i, especialment, les prescrites en article 201 quan a les obligacions socials, ambiental</w:t>
      </w:r>
      <w:r w:rsidR="00CF0E67" w:rsidRPr="00F52107">
        <w:rPr>
          <w:rFonts w:ascii="Verdana" w:hAnsi="Verdana"/>
        </w:rPr>
        <w:t>s</w:t>
      </w:r>
      <w:r w:rsidR="00C92554" w:rsidRPr="00F52107">
        <w:rPr>
          <w:rFonts w:ascii="Verdana" w:hAnsi="Verdana"/>
        </w:rPr>
        <w:t xml:space="preserve"> i laborals.</w:t>
      </w:r>
    </w:p>
    <w:p w14:paraId="1E3485A4" w14:textId="77777777" w:rsidR="00B32220" w:rsidRPr="00F52107"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5FF798CD" w14:textId="03E1EF2A" w:rsidR="00B32220" w:rsidRPr="00F52107"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F52107">
        <w:rPr>
          <w:rFonts w:ascii="Verdana" w:hAnsi="Verdana"/>
        </w:rPr>
        <w:t xml:space="preserve">A </w:t>
      </w:r>
      <w:r w:rsidR="002527A5" w:rsidRPr="00F52107">
        <w:rPr>
          <w:rFonts w:ascii="Verdana" w:hAnsi="Verdana"/>
        </w:rPr>
        <w:t xml:space="preserve">més es tipifiquen </w:t>
      </w:r>
      <w:r w:rsidR="002F0000" w:rsidRPr="00F52107">
        <w:rPr>
          <w:rFonts w:ascii="Verdana" w:hAnsi="Verdana"/>
        </w:rPr>
        <w:t>les faltes</w:t>
      </w:r>
      <w:r w:rsidR="00820895" w:rsidRPr="00F52107">
        <w:rPr>
          <w:rFonts w:ascii="Verdana" w:hAnsi="Verdana"/>
        </w:rPr>
        <w:t xml:space="preserve"> següents</w:t>
      </w:r>
      <w:r w:rsidR="002F0000" w:rsidRPr="00F52107">
        <w:rPr>
          <w:rFonts w:ascii="Verdana" w:hAnsi="Verdana"/>
        </w:rPr>
        <w:t>:</w:t>
      </w:r>
    </w:p>
    <w:p w14:paraId="38ADE177" w14:textId="77777777" w:rsidR="00911DA9" w:rsidRPr="00F52107"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01AF68C7" w14:textId="2BB93303" w:rsidR="00B32220" w:rsidRPr="00F52107" w:rsidRDefault="00AD3FDD" w:rsidP="00097076">
      <w:pPr>
        <w:shd w:val="clear" w:color="auto" w:fill="FFFFFF" w:themeFill="background1"/>
        <w:tabs>
          <w:tab w:val="left" w:pos="567"/>
          <w:tab w:val="left" w:pos="1134"/>
          <w:tab w:val="left" w:pos="1702"/>
          <w:tab w:val="left" w:pos="4678"/>
          <w:tab w:val="left" w:pos="5245"/>
        </w:tabs>
        <w:ind w:left="284" w:hanging="284"/>
        <w:jc w:val="both"/>
        <w:rPr>
          <w:rFonts w:ascii="Verdana" w:hAnsi="Verdana"/>
          <w:i/>
        </w:rPr>
      </w:pPr>
      <w:r w:rsidRPr="00F52107">
        <w:rPr>
          <w:rFonts w:ascii="Verdana" w:hAnsi="Verdana"/>
          <w:i/>
        </w:rPr>
        <w:t>Faltes</w:t>
      </w:r>
      <w:r w:rsidR="008870EF" w:rsidRPr="00F52107">
        <w:rPr>
          <w:rFonts w:ascii="Verdana" w:hAnsi="Verdana"/>
          <w:i/>
        </w:rPr>
        <w:t xml:space="preserve"> </w:t>
      </w:r>
      <w:r w:rsidR="00B32220" w:rsidRPr="00F52107">
        <w:rPr>
          <w:rFonts w:ascii="Verdana" w:hAnsi="Verdana"/>
          <w:i/>
        </w:rPr>
        <w:t>molt greus</w:t>
      </w:r>
    </w:p>
    <w:p w14:paraId="415345E7" w14:textId="627D0854" w:rsidR="00F35CF2" w:rsidRPr="00F52107" w:rsidRDefault="00F35CF2"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 xml:space="preserve">La falsedat de la declaració de l’empresa contractista o </w:t>
      </w:r>
      <w:proofErr w:type="spellStart"/>
      <w:r w:rsidRPr="00F52107">
        <w:rPr>
          <w:rFonts w:ascii="Verdana" w:hAnsi="Verdana"/>
        </w:rPr>
        <w:t>subcontractista</w:t>
      </w:r>
      <w:proofErr w:type="spellEnd"/>
      <w:r w:rsidRPr="00F52107">
        <w:rPr>
          <w:rFonts w:ascii="Verdana" w:hAnsi="Verdana"/>
        </w:rPr>
        <w:t xml:space="preserve"> de no tenir cap relació financera o econòmica en un paradís fiscal </w:t>
      </w:r>
      <w:r w:rsidR="0042585F" w:rsidRPr="00F52107">
        <w:rPr>
          <w:rFonts w:ascii="Verdana" w:hAnsi="Verdana"/>
        </w:rPr>
        <w:t xml:space="preserve">o falsedat en què aquesta relació és legal, </w:t>
      </w:r>
      <w:r w:rsidRPr="00F52107">
        <w:rPr>
          <w:rFonts w:ascii="Verdana" w:hAnsi="Verdana"/>
        </w:rPr>
        <w:t xml:space="preserve">segons estableix el </w:t>
      </w:r>
      <w:r w:rsidR="00AD3FDD" w:rsidRPr="00F52107">
        <w:rPr>
          <w:rFonts w:ascii="Verdana" w:eastAsia="Calibri" w:hAnsi="Verdana" w:cs="Arial"/>
          <w:lang w:eastAsia="en-US"/>
        </w:rPr>
        <w:t>d</w:t>
      </w:r>
      <w:r w:rsidR="0042585F" w:rsidRPr="00F52107">
        <w:rPr>
          <w:rFonts w:ascii="Verdana" w:eastAsia="Calibri" w:hAnsi="Verdana" w:cs="Arial"/>
          <w:lang w:eastAsia="en-US"/>
        </w:rPr>
        <w:t>ecret d’Alcaldia</w:t>
      </w:r>
      <w:r w:rsidR="00AD3FDD" w:rsidRPr="00F52107">
        <w:rPr>
          <w:rFonts w:ascii="Verdana" w:eastAsia="Calibri" w:hAnsi="Verdana" w:cs="Arial"/>
          <w:lang w:eastAsia="en-US"/>
        </w:rPr>
        <w:t>,</w:t>
      </w:r>
      <w:r w:rsidR="0042585F" w:rsidRPr="00F52107">
        <w:rPr>
          <w:rFonts w:ascii="Verdana" w:eastAsia="Calibri" w:hAnsi="Verdana" w:cs="Arial"/>
          <w:lang w:eastAsia="en-US"/>
        </w:rPr>
        <w:t xml:space="preserve"> de 19 de maig de 2016</w:t>
      </w:r>
      <w:r w:rsidRPr="00F52107">
        <w:rPr>
          <w:rFonts w:ascii="Verdana" w:hAnsi="Verdana"/>
        </w:rPr>
        <w:t>.</w:t>
      </w:r>
    </w:p>
    <w:p w14:paraId="32AD7DD2" w14:textId="1A4CB39D" w:rsidR="00B32220" w:rsidRPr="00F52107" w:rsidRDefault="00B32220" w:rsidP="00AD3FDD">
      <w:pPr>
        <w:pStyle w:val="Pargrafdellista"/>
        <w:numPr>
          <w:ilvl w:val="0"/>
          <w:numId w:val="4"/>
        </w:numPr>
        <w:shd w:val="clear" w:color="auto" w:fill="FFFFFF" w:themeFill="background1"/>
        <w:tabs>
          <w:tab w:val="left" w:pos="1134"/>
          <w:tab w:val="left" w:pos="1702"/>
          <w:tab w:val="left" w:pos="4678"/>
          <w:tab w:val="left" w:pos="5245"/>
        </w:tabs>
        <w:ind w:left="284" w:hanging="284"/>
        <w:jc w:val="both"/>
        <w:rPr>
          <w:rFonts w:ascii="Verdana" w:hAnsi="Verdana"/>
        </w:rPr>
      </w:pPr>
      <w:r w:rsidRPr="00F52107">
        <w:rPr>
          <w:rFonts w:ascii="Verdana" w:hAnsi="Verdana"/>
        </w:rPr>
        <w:t>L’incompliment de les obligacions contractuals essencials previstes en aquest plec.</w:t>
      </w:r>
    </w:p>
    <w:p w14:paraId="44C0B608" w14:textId="05F1B791" w:rsidR="006401CA" w:rsidRPr="00F52107" w:rsidRDefault="006401CA"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 xml:space="preserve">L’incompliment o compliment defectuós de les obligacions i/o condicions d’execució del contracte establertes en aquest plec i en el </w:t>
      </w:r>
      <w:r w:rsidR="006C5E9A" w:rsidRPr="00F52107">
        <w:rPr>
          <w:rFonts w:ascii="Verdana" w:hAnsi="Verdana"/>
        </w:rPr>
        <w:t>PPT</w:t>
      </w:r>
      <w:r w:rsidRPr="00F52107">
        <w:rPr>
          <w:rFonts w:ascii="Verdana" w:hAnsi="Verdana"/>
        </w:rPr>
        <w:t>, quan produeixi un perjudici molt greu i no doni lloc a la resolució del contracte.</w:t>
      </w:r>
    </w:p>
    <w:p w14:paraId="30143B75" w14:textId="16053197"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L’incompliment de les prescripcions sobre senyalització i seguretat de tercers en les prestacions</w:t>
      </w:r>
      <w:r w:rsidR="00CF0E67" w:rsidRPr="00F52107">
        <w:rPr>
          <w:rFonts w:ascii="Verdana" w:hAnsi="Verdana"/>
        </w:rPr>
        <w:t xml:space="preserve"> si posa en perill la seguretat de les persones o les </w:t>
      </w:r>
      <w:r w:rsidR="0052266F" w:rsidRPr="00F52107">
        <w:rPr>
          <w:rFonts w:ascii="Verdana" w:hAnsi="Verdana"/>
        </w:rPr>
        <w:t>instal·lacions</w:t>
      </w:r>
      <w:r w:rsidR="00CF0E67" w:rsidRPr="00F52107">
        <w:rPr>
          <w:rFonts w:ascii="Verdana" w:hAnsi="Verdana"/>
        </w:rPr>
        <w:t xml:space="preserve"> materials</w:t>
      </w:r>
      <w:r w:rsidRPr="00F52107">
        <w:rPr>
          <w:rFonts w:ascii="Verdana" w:hAnsi="Verdana"/>
        </w:rPr>
        <w:t>.</w:t>
      </w:r>
    </w:p>
    <w:p w14:paraId="1339B639" w14:textId="2ABB5FCF"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L’incompliment molt greu de les obligacions derivades de la normativa general sobre prevenció de riscos laborals</w:t>
      </w:r>
      <w:r w:rsidR="00A61D39" w:rsidRPr="00F52107">
        <w:rPr>
          <w:rFonts w:ascii="Verdana" w:hAnsi="Verdana"/>
        </w:rPr>
        <w:t xml:space="preserve"> que posi en perill les persones i/o les </w:t>
      </w:r>
      <w:r w:rsidRPr="00F52107">
        <w:rPr>
          <w:rFonts w:ascii="Verdana" w:hAnsi="Verdana"/>
        </w:rPr>
        <w:t>.</w:t>
      </w:r>
    </w:p>
    <w:p w14:paraId="422AA038" w14:textId="54531185"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Les actuacions que, per acció o omissió, generen riscos greus sobre el medi ambient d’acord amb la legislació vigent.</w:t>
      </w:r>
    </w:p>
    <w:p w14:paraId="23151E0B" w14:textId="11D3ECFE" w:rsidR="00193BFD" w:rsidRPr="00F52107" w:rsidRDefault="00C561B5"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Totes aquelles que s’hagin qualificat com a tal en aquest plec.</w:t>
      </w:r>
    </w:p>
    <w:p w14:paraId="5BBE9D75" w14:textId="77777777" w:rsidR="0027752E" w:rsidRPr="00F52107" w:rsidRDefault="0027752E" w:rsidP="00097076">
      <w:pPr>
        <w:shd w:val="clear" w:color="auto" w:fill="FFFFFF" w:themeFill="background1"/>
        <w:jc w:val="both"/>
        <w:rPr>
          <w:rFonts w:ascii="Verdana" w:hAnsi="Verdana"/>
        </w:rPr>
      </w:pPr>
    </w:p>
    <w:p w14:paraId="16FDA2D8" w14:textId="4DA193E2" w:rsidR="00B32220" w:rsidRPr="00F52107" w:rsidRDefault="00AD3FDD" w:rsidP="00AD3FDD">
      <w:pPr>
        <w:shd w:val="clear" w:color="auto" w:fill="FFFFFF" w:themeFill="background1"/>
        <w:tabs>
          <w:tab w:val="left" w:pos="567"/>
          <w:tab w:val="left" w:pos="1134"/>
          <w:tab w:val="left" w:pos="1702"/>
          <w:tab w:val="left" w:pos="4678"/>
          <w:tab w:val="left" w:pos="5245"/>
        </w:tabs>
        <w:ind w:left="567" w:hanging="567"/>
        <w:jc w:val="both"/>
        <w:rPr>
          <w:rFonts w:ascii="Verdana" w:hAnsi="Verdana"/>
          <w:i/>
        </w:rPr>
      </w:pPr>
      <w:r w:rsidRPr="00F52107">
        <w:rPr>
          <w:rFonts w:ascii="Verdana" w:hAnsi="Verdana"/>
          <w:i/>
        </w:rPr>
        <w:t>Faltes</w:t>
      </w:r>
      <w:r w:rsidR="0052266F" w:rsidRPr="00F52107">
        <w:rPr>
          <w:rFonts w:ascii="Verdana" w:hAnsi="Verdana"/>
          <w:i/>
        </w:rPr>
        <w:t xml:space="preserve"> </w:t>
      </w:r>
      <w:r w:rsidR="00B32220" w:rsidRPr="00F52107">
        <w:rPr>
          <w:rFonts w:ascii="Verdana" w:hAnsi="Verdana"/>
          <w:i/>
        </w:rPr>
        <w:t>greus</w:t>
      </w:r>
    </w:p>
    <w:p w14:paraId="1B5D013A" w14:textId="4CEEF991" w:rsidR="00FF6EB8" w:rsidRPr="00F52107" w:rsidRDefault="00FF6EB8"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 xml:space="preserve">L’incompliment o compliment defectuós de les obligacions i/o condicions d’execució del contracte establertes en aquest plec i en el </w:t>
      </w:r>
      <w:r w:rsidR="00772DCA" w:rsidRPr="00F52107">
        <w:rPr>
          <w:rFonts w:ascii="Verdana" w:hAnsi="Verdana"/>
        </w:rPr>
        <w:t>PPT</w:t>
      </w:r>
      <w:r w:rsidRPr="00F52107">
        <w:rPr>
          <w:rFonts w:ascii="Verdana" w:hAnsi="Verdana"/>
        </w:rPr>
        <w:t xml:space="preserve">, quan no constitueixi </w:t>
      </w:r>
      <w:r w:rsidR="0052266F" w:rsidRPr="00F52107">
        <w:rPr>
          <w:rFonts w:ascii="Verdana" w:hAnsi="Verdana"/>
        </w:rPr>
        <w:t xml:space="preserve">penalitats </w:t>
      </w:r>
      <w:r w:rsidRPr="00F52107">
        <w:rPr>
          <w:rFonts w:ascii="Verdana" w:hAnsi="Verdana"/>
        </w:rPr>
        <w:t>molt greu.</w:t>
      </w:r>
    </w:p>
    <w:p w14:paraId="5A04CFDB" w14:textId="06E90639"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L’incompliment de les prescripcions municipals sobre comunicació de les prestacions.</w:t>
      </w:r>
    </w:p>
    <w:p w14:paraId="05A6F0D5" w14:textId="34A06451"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 xml:space="preserve">L’incompliment, que no constitueixi </w:t>
      </w:r>
      <w:r w:rsidR="0052266F" w:rsidRPr="00F52107">
        <w:rPr>
          <w:rFonts w:ascii="Verdana" w:hAnsi="Verdana"/>
        </w:rPr>
        <w:t xml:space="preserve">penalitats </w:t>
      </w:r>
      <w:r w:rsidRPr="00F52107">
        <w:rPr>
          <w:rFonts w:ascii="Verdana" w:hAnsi="Verdana"/>
        </w:rPr>
        <w:t>molt greu, de les obligacions derivades de la normativa general sobre prevenció de riscos laborals.</w:t>
      </w:r>
    </w:p>
    <w:p w14:paraId="3409764F" w14:textId="429262A8"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L’incompliment de les condicions especials d’execució establertes en aquest plec, quan no se’ls hi hagi atribuït el caràcter d’obligacions contractuals essencials.</w:t>
      </w:r>
    </w:p>
    <w:p w14:paraId="3DF387B8" w14:textId="167A1F1C" w:rsidR="00193BFD" w:rsidRPr="00F52107" w:rsidRDefault="00C561B5"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Totes aquelles que s’hagin qualificat com a tal en aquest plec.</w:t>
      </w:r>
    </w:p>
    <w:p w14:paraId="42AA8459" w14:textId="77777777" w:rsidR="00B32220" w:rsidRPr="00F52107" w:rsidRDefault="00B32220" w:rsidP="00097076">
      <w:pPr>
        <w:shd w:val="clear" w:color="auto" w:fill="FFFFFF" w:themeFill="background1"/>
        <w:tabs>
          <w:tab w:val="left" w:pos="567"/>
          <w:tab w:val="left" w:pos="1134"/>
          <w:tab w:val="left" w:pos="1702"/>
          <w:tab w:val="left" w:pos="4678"/>
          <w:tab w:val="left" w:pos="5245"/>
        </w:tabs>
        <w:jc w:val="both"/>
        <w:rPr>
          <w:rFonts w:ascii="Verdana" w:hAnsi="Verdana"/>
        </w:rPr>
      </w:pPr>
    </w:p>
    <w:p w14:paraId="22A41EC7" w14:textId="659B4701" w:rsidR="00B32220" w:rsidRPr="00F52107" w:rsidRDefault="00AD3FDD" w:rsidP="00820895">
      <w:pPr>
        <w:shd w:val="clear" w:color="auto" w:fill="FFFFFF" w:themeFill="background1"/>
        <w:tabs>
          <w:tab w:val="left" w:pos="567"/>
          <w:tab w:val="left" w:pos="1134"/>
          <w:tab w:val="left" w:pos="1702"/>
          <w:tab w:val="left" w:pos="4678"/>
          <w:tab w:val="left" w:pos="5245"/>
        </w:tabs>
        <w:ind w:left="284" w:hanging="284"/>
        <w:jc w:val="both"/>
        <w:rPr>
          <w:rFonts w:ascii="Verdana" w:hAnsi="Verdana"/>
          <w:i/>
        </w:rPr>
      </w:pPr>
      <w:r w:rsidRPr="00F52107">
        <w:rPr>
          <w:rFonts w:ascii="Verdana" w:hAnsi="Verdana"/>
          <w:i/>
        </w:rPr>
        <w:t>Faltes</w:t>
      </w:r>
      <w:r w:rsidR="0052266F" w:rsidRPr="00F52107">
        <w:rPr>
          <w:rFonts w:ascii="Verdana" w:hAnsi="Verdana"/>
          <w:i/>
        </w:rPr>
        <w:t xml:space="preserve"> </w:t>
      </w:r>
      <w:r w:rsidR="00B32220" w:rsidRPr="00F52107">
        <w:rPr>
          <w:rFonts w:ascii="Verdana" w:hAnsi="Verdana"/>
          <w:i/>
        </w:rPr>
        <w:t>lleus</w:t>
      </w:r>
    </w:p>
    <w:p w14:paraId="0D3D86F9" w14:textId="291D8D64" w:rsidR="00004406" w:rsidRPr="00F52107" w:rsidRDefault="00004406"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lastRenderedPageBreak/>
        <w:t xml:space="preserve">L’incompliment o compliment defectuós de les obligacions i/o condicions d’execució del contracte establertes en aquest plec i en el </w:t>
      </w:r>
      <w:r w:rsidR="00772DCA" w:rsidRPr="00F52107">
        <w:rPr>
          <w:rFonts w:ascii="Verdana" w:hAnsi="Verdana"/>
        </w:rPr>
        <w:t>PPT</w:t>
      </w:r>
      <w:r w:rsidRPr="00F52107">
        <w:rPr>
          <w:rFonts w:ascii="Verdana" w:hAnsi="Verdana"/>
        </w:rPr>
        <w:t>, quan no constitueixi falta molt greu o greu.</w:t>
      </w:r>
    </w:p>
    <w:p w14:paraId="0C6FA74C" w14:textId="1861328D" w:rsidR="00B32220" w:rsidRPr="00F52107" w:rsidRDefault="00B32220"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r w:rsidRPr="00F52107">
        <w:rPr>
          <w:rFonts w:ascii="Verdana" w:hAnsi="Verdana"/>
        </w:rPr>
        <w:t>L’incompliment de les obligacions de caràcter formal o documental exigides en la normativa de prevenció de riscos laborals i que no estiguin tipificades com a greus o molt greus.</w:t>
      </w:r>
    </w:p>
    <w:p w14:paraId="42F602A7" w14:textId="092923AC" w:rsidR="00193BFD" w:rsidRPr="00F52107" w:rsidRDefault="00C561B5" w:rsidP="00AD3FDD">
      <w:pPr>
        <w:pStyle w:val="Textindependent3"/>
        <w:numPr>
          <w:ilvl w:val="0"/>
          <w:numId w:val="4"/>
        </w:numPr>
        <w:shd w:val="clear" w:color="auto" w:fill="FFFFFF" w:themeFill="background1"/>
        <w:tabs>
          <w:tab w:val="left" w:pos="4678"/>
          <w:tab w:val="left" w:pos="5245"/>
        </w:tabs>
        <w:ind w:left="284" w:right="0" w:hanging="284"/>
        <w:rPr>
          <w:rFonts w:ascii="Verdana" w:hAnsi="Verdana"/>
        </w:rPr>
      </w:pPr>
      <w:bookmarkStart w:id="38" w:name="_Hlk507357849"/>
      <w:r w:rsidRPr="00F52107">
        <w:rPr>
          <w:rFonts w:ascii="Verdana" w:hAnsi="Verdana"/>
        </w:rPr>
        <w:t>Totes aquelles que s’hagin qualificat com a tal en aquest plec.</w:t>
      </w:r>
    </w:p>
    <w:p w14:paraId="69E3C282" w14:textId="77777777" w:rsidR="00DE5A18" w:rsidRPr="00F52107" w:rsidRDefault="00DE5A18" w:rsidP="00097076">
      <w:pPr>
        <w:shd w:val="clear" w:color="auto" w:fill="FFFFFF" w:themeFill="background1"/>
        <w:jc w:val="both"/>
        <w:rPr>
          <w:rFonts w:ascii="Verdana" w:hAnsi="Verdana"/>
        </w:rPr>
      </w:pPr>
    </w:p>
    <w:p w14:paraId="29D982EA" w14:textId="77777777" w:rsidR="00CF0E67" w:rsidRPr="00F52107" w:rsidRDefault="00CF0E67" w:rsidP="00097076">
      <w:pPr>
        <w:jc w:val="both"/>
        <w:rPr>
          <w:rFonts w:ascii="Verdana" w:hAnsi="Verdana"/>
        </w:rPr>
      </w:pPr>
      <w:r w:rsidRPr="00F52107">
        <w:rPr>
          <w:rFonts w:ascii="Verdana" w:hAnsi="Verdana"/>
        </w:rPr>
        <w:t>Al efectes dels paràgrafs anteriors, s’entén per reiteració la comissió d'una falta del mateix caràcter sancionada per resolució administrativa ferma.</w:t>
      </w:r>
    </w:p>
    <w:p w14:paraId="05A519C0" w14:textId="77777777" w:rsidR="00CF0E67" w:rsidRPr="00F52107" w:rsidRDefault="00CF0E67" w:rsidP="00097076">
      <w:pPr>
        <w:pStyle w:val="Pargrafdellista"/>
        <w:shd w:val="clear" w:color="auto" w:fill="FFFFFF" w:themeFill="background1"/>
        <w:ind w:left="0"/>
        <w:jc w:val="both"/>
        <w:rPr>
          <w:rFonts w:ascii="Verdana" w:hAnsi="Verdana"/>
        </w:rPr>
      </w:pPr>
    </w:p>
    <w:p w14:paraId="2E160F07" w14:textId="76C7CD24" w:rsidR="001B6943" w:rsidRPr="00F52107" w:rsidRDefault="0052266F" w:rsidP="00820895">
      <w:pPr>
        <w:shd w:val="clear" w:color="auto" w:fill="FFFFFF" w:themeFill="background1"/>
        <w:tabs>
          <w:tab w:val="left" w:pos="567"/>
          <w:tab w:val="left" w:pos="1134"/>
          <w:tab w:val="left" w:pos="1702"/>
          <w:tab w:val="left" w:pos="4678"/>
          <w:tab w:val="left" w:pos="5245"/>
        </w:tabs>
        <w:ind w:left="284" w:hanging="284"/>
        <w:jc w:val="both"/>
        <w:rPr>
          <w:rFonts w:ascii="Verdana" w:hAnsi="Verdana"/>
          <w:i/>
        </w:rPr>
      </w:pPr>
      <w:r w:rsidRPr="00F52107">
        <w:rPr>
          <w:rFonts w:ascii="Verdana" w:hAnsi="Verdana"/>
          <w:i/>
        </w:rPr>
        <w:t xml:space="preserve">Penalitats </w:t>
      </w:r>
      <w:r w:rsidR="001B6943" w:rsidRPr="00F52107">
        <w:rPr>
          <w:rFonts w:ascii="Verdana" w:hAnsi="Verdana"/>
          <w:i/>
        </w:rPr>
        <w:t>contractuals</w:t>
      </w:r>
    </w:p>
    <w:bookmarkEnd w:id="38"/>
    <w:p w14:paraId="33E2099E" w14:textId="77777777" w:rsidR="005E2D82" w:rsidRPr="00F52107" w:rsidRDefault="005E2D82" w:rsidP="00097076">
      <w:pPr>
        <w:rPr>
          <w:rFonts w:ascii="Verdana" w:hAnsi="Verdana"/>
        </w:rPr>
      </w:pPr>
    </w:p>
    <w:p w14:paraId="5A6AF56C" w14:textId="02AD793C" w:rsidR="001B6943" w:rsidRPr="00F52107" w:rsidRDefault="001B6943" w:rsidP="00097076">
      <w:pPr>
        <w:shd w:val="clear" w:color="auto" w:fill="FFFFFF" w:themeFill="background1"/>
        <w:jc w:val="both"/>
        <w:rPr>
          <w:rFonts w:ascii="Verdana" w:hAnsi="Verdana"/>
        </w:rPr>
      </w:pPr>
      <w:r w:rsidRPr="00F52107">
        <w:rPr>
          <w:rFonts w:ascii="Verdana" w:hAnsi="Verdana"/>
        </w:rPr>
        <w:t xml:space="preserve">Independentment del rescabalament per danys i perjudicis, en cas d'incompliment que no produeixi resolució del contracte, l'Ajuntament pot aplicar les </w:t>
      </w:r>
      <w:r w:rsidR="0052266F" w:rsidRPr="00F52107">
        <w:rPr>
          <w:rFonts w:ascii="Verdana" w:hAnsi="Verdana"/>
        </w:rPr>
        <w:t>penalitats</w:t>
      </w:r>
      <w:r w:rsidRPr="00F52107">
        <w:rPr>
          <w:rFonts w:ascii="Verdana" w:hAnsi="Verdana"/>
        </w:rPr>
        <w:t>, graduades en atenció al grau de perjudici, perillositat i/o reiteració</w:t>
      </w:r>
      <w:r w:rsidR="00DF7003" w:rsidRPr="00F52107">
        <w:rPr>
          <w:rFonts w:ascii="Verdana" w:hAnsi="Verdana"/>
        </w:rPr>
        <w:t>, segü</w:t>
      </w:r>
      <w:r w:rsidR="00DF7003" w:rsidRPr="00F52107">
        <w:rPr>
          <w:rFonts w:ascii="Verdana" w:eastAsia="Calibri" w:hAnsi="Verdana" w:cs="Calibri"/>
        </w:rPr>
        <w:t>e</w:t>
      </w:r>
      <w:r w:rsidR="00DF7003" w:rsidRPr="00F52107">
        <w:rPr>
          <w:rFonts w:ascii="Verdana" w:hAnsi="Verdana"/>
        </w:rPr>
        <w:t>nts</w:t>
      </w:r>
      <w:r w:rsidRPr="00F52107">
        <w:rPr>
          <w:rFonts w:ascii="Verdana" w:hAnsi="Verdana"/>
        </w:rPr>
        <w:t>:</w:t>
      </w:r>
    </w:p>
    <w:p w14:paraId="17B369C7" w14:textId="77777777" w:rsidR="001B6943" w:rsidRPr="00F52107" w:rsidRDefault="001B6943" w:rsidP="00097076">
      <w:pPr>
        <w:shd w:val="clear" w:color="auto" w:fill="FFFFFF" w:themeFill="background1"/>
        <w:jc w:val="both"/>
        <w:rPr>
          <w:rFonts w:ascii="Verdana" w:hAnsi="Verdana"/>
        </w:rPr>
      </w:pPr>
    </w:p>
    <w:p w14:paraId="081D1AEB" w14:textId="4FAAA76C" w:rsidR="001B6943" w:rsidRPr="00F52107" w:rsidRDefault="0052266F" w:rsidP="00820895">
      <w:pPr>
        <w:pStyle w:val="Pargrafdellista"/>
        <w:numPr>
          <w:ilvl w:val="0"/>
          <w:numId w:val="13"/>
        </w:numPr>
        <w:shd w:val="clear" w:color="auto" w:fill="FFFFFF" w:themeFill="background1"/>
        <w:jc w:val="both"/>
        <w:rPr>
          <w:rFonts w:ascii="Verdana" w:hAnsi="Verdana"/>
        </w:rPr>
      </w:pPr>
      <w:r w:rsidRPr="00F52107">
        <w:rPr>
          <w:rFonts w:ascii="Verdana" w:hAnsi="Verdana"/>
        </w:rPr>
        <w:t xml:space="preserve">Incompliments </w:t>
      </w:r>
      <w:r w:rsidR="001B6943" w:rsidRPr="00F52107">
        <w:rPr>
          <w:rFonts w:ascii="Verdana" w:hAnsi="Verdana"/>
        </w:rPr>
        <w:t xml:space="preserve">molt greus: multa de fins a un 10 per 100 del preu del contracte, </w:t>
      </w:r>
      <w:r w:rsidR="000768BB" w:rsidRPr="00F52107">
        <w:rPr>
          <w:rFonts w:ascii="Verdana" w:hAnsi="Verdana"/>
        </w:rPr>
        <w:t xml:space="preserve">l’IVA exclòs , </w:t>
      </w:r>
      <w:r w:rsidR="001B6943" w:rsidRPr="00F52107">
        <w:rPr>
          <w:rFonts w:ascii="Verdana" w:hAnsi="Verdana"/>
        </w:rPr>
        <w:t xml:space="preserve">entès com a import d'adjudicació o </w:t>
      </w:r>
      <w:r w:rsidR="000768BB" w:rsidRPr="00F52107">
        <w:rPr>
          <w:rFonts w:ascii="Verdana" w:hAnsi="Verdana"/>
        </w:rPr>
        <w:t xml:space="preserve">de fins un 5% </w:t>
      </w:r>
      <w:r w:rsidR="001B6943" w:rsidRPr="00F52107">
        <w:rPr>
          <w:rFonts w:ascii="Verdana" w:hAnsi="Verdana"/>
        </w:rPr>
        <w:t>del pressupost base de licitació, quan el preu es determini en funció de preus unitaris</w:t>
      </w:r>
    </w:p>
    <w:p w14:paraId="3CD3C301" w14:textId="77777777" w:rsidR="001B6943" w:rsidRPr="00F52107" w:rsidRDefault="001B6943" w:rsidP="00097076">
      <w:pPr>
        <w:shd w:val="clear" w:color="auto" w:fill="FFFFFF" w:themeFill="background1"/>
        <w:jc w:val="both"/>
        <w:rPr>
          <w:rFonts w:ascii="Verdana" w:hAnsi="Verdana"/>
        </w:rPr>
      </w:pPr>
    </w:p>
    <w:p w14:paraId="5F9E52CE" w14:textId="20D01E71" w:rsidR="001B6943" w:rsidRPr="00F52107" w:rsidRDefault="0052266F" w:rsidP="00820895">
      <w:pPr>
        <w:pStyle w:val="Pargrafdellista"/>
        <w:numPr>
          <w:ilvl w:val="0"/>
          <w:numId w:val="13"/>
        </w:numPr>
        <w:shd w:val="clear" w:color="auto" w:fill="FFFFFF" w:themeFill="background1"/>
        <w:jc w:val="both"/>
        <w:rPr>
          <w:rFonts w:ascii="Verdana" w:hAnsi="Verdana"/>
        </w:rPr>
      </w:pPr>
      <w:r w:rsidRPr="00F52107">
        <w:rPr>
          <w:rFonts w:ascii="Verdana" w:hAnsi="Verdana"/>
        </w:rPr>
        <w:t xml:space="preserve">Incompliments </w:t>
      </w:r>
      <w:r w:rsidR="001B6943" w:rsidRPr="00F52107">
        <w:rPr>
          <w:rFonts w:ascii="Verdana" w:hAnsi="Verdana"/>
        </w:rPr>
        <w:t>greus: multa de fins a un 6 per 100 del preu del contracte.</w:t>
      </w:r>
    </w:p>
    <w:p w14:paraId="22ECD4BB" w14:textId="77777777" w:rsidR="001B6943" w:rsidRPr="00F52107" w:rsidRDefault="001B6943" w:rsidP="00097076">
      <w:pPr>
        <w:shd w:val="clear" w:color="auto" w:fill="FFFFFF" w:themeFill="background1"/>
        <w:jc w:val="both"/>
        <w:rPr>
          <w:rFonts w:ascii="Verdana" w:hAnsi="Verdana"/>
        </w:rPr>
      </w:pPr>
    </w:p>
    <w:p w14:paraId="57DB93D5" w14:textId="78F1ED9D" w:rsidR="001B6943" w:rsidRPr="00F52107" w:rsidRDefault="0052266F" w:rsidP="00820895">
      <w:pPr>
        <w:pStyle w:val="Pargrafdellista"/>
        <w:numPr>
          <w:ilvl w:val="0"/>
          <w:numId w:val="13"/>
        </w:numPr>
        <w:shd w:val="clear" w:color="auto" w:fill="FFFFFF" w:themeFill="background1"/>
        <w:jc w:val="both"/>
        <w:rPr>
          <w:rFonts w:ascii="Verdana" w:hAnsi="Verdana"/>
        </w:rPr>
      </w:pPr>
      <w:r w:rsidRPr="00F52107">
        <w:rPr>
          <w:rFonts w:ascii="Verdana" w:hAnsi="Verdana"/>
        </w:rPr>
        <w:t xml:space="preserve">Incompliments </w:t>
      </w:r>
      <w:r w:rsidR="001B6943" w:rsidRPr="00F52107">
        <w:rPr>
          <w:rFonts w:ascii="Verdana" w:hAnsi="Verdana"/>
        </w:rPr>
        <w:t>lleus: multa de fins a un 3 per 100 del preu del contracte.</w:t>
      </w:r>
    </w:p>
    <w:p w14:paraId="72A9DBD4" w14:textId="77777777" w:rsidR="001B6943" w:rsidRPr="00F52107" w:rsidRDefault="001B6943" w:rsidP="00097076">
      <w:pPr>
        <w:shd w:val="clear" w:color="auto" w:fill="FFFFFF" w:themeFill="background1"/>
        <w:jc w:val="both"/>
        <w:rPr>
          <w:rFonts w:ascii="Verdana" w:hAnsi="Verdana"/>
        </w:rPr>
      </w:pPr>
    </w:p>
    <w:p w14:paraId="4F68AF69" w14:textId="33516141" w:rsidR="001B6943" w:rsidRPr="00F52107" w:rsidRDefault="001B6943" w:rsidP="00AD3FDD">
      <w:pPr>
        <w:pStyle w:val="Pargrafdellista"/>
        <w:shd w:val="clear" w:color="auto" w:fill="FFFFFF" w:themeFill="background1"/>
        <w:ind w:left="0"/>
        <w:jc w:val="both"/>
        <w:rPr>
          <w:rFonts w:ascii="Verdana" w:hAnsi="Verdana"/>
          <w:i/>
        </w:rPr>
      </w:pPr>
      <w:r w:rsidRPr="00F52107">
        <w:rPr>
          <w:rFonts w:ascii="Verdana" w:hAnsi="Verdana"/>
          <w:i/>
        </w:rPr>
        <w:t xml:space="preserve">Cobrament de les penalitzacions per demora i per </w:t>
      </w:r>
      <w:r w:rsidR="0052266F" w:rsidRPr="00F52107">
        <w:rPr>
          <w:rFonts w:ascii="Verdana" w:hAnsi="Verdana"/>
          <w:i/>
        </w:rPr>
        <w:t>penalitats</w:t>
      </w:r>
    </w:p>
    <w:p w14:paraId="228F4C84" w14:textId="77777777" w:rsidR="00255DB2" w:rsidRPr="00F52107" w:rsidRDefault="00255DB2" w:rsidP="00097076">
      <w:pPr>
        <w:shd w:val="clear" w:color="auto" w:fill="FFFFFF" w:themeFill="background1"/>
        <w:jc w:val="both"/>
        <w:rPr>
          <w:rFonts w:ascii="Verdana" w:hAnsi="Verdana"/>
          <w:b/>
        </w:rPr>
      </w:pPr>
    </w:p>
    <w:p w14:paraId="73E03E95" w14:textId="77ECB910" w:rsidR="001B6943" w:rsidRPr="00F52107" w:rsidRDefault="001B6943" w:rsidP="00097076">
      <w:pPr>
        <w:shd w:val="clear" w:color="auto" w:fill="FFFFFF" w:themeFill="background1"/>
        <w:jc w:val="both"/>
        <w:rPr>
          <w:rFonts w:ascii="Verdana" w:hAnsi="Verdana"/>
        </w:rPr>
      </w:pPr>
      <w:r w:rsidRPr="00F52107">
        <w:rPr>
          <w:rFonts w:ascii="Verdana" w:hAnsi="Verdana"/>
        </w:rPr>
        <w:t xml:space="preserve">L'import de les penalitzacions per demora i de les </w:t>
      </w:r>
      <w:r w:rsidR="0052266F" w:rsidRPr="00F52107">
        <w:rPr>
          <w:rFonts w:ascii="Verdana" w:hAnsi="Verdana"/>
        </w:rPr>
        <w:t xml:space="preserve">penalitats </w:t>
      </w:r>
      <w:r w:rsidRPr="00F52107">
        <w:rPr>
          <w:rFonts w:ascii="Verdana" w:hAnsi="Verdana"/>
        </w:rPr>
        <w:t>pot fer-se efectiu deduint-lo en el/s document/s comptable/s de reconeixement de l'obligació, sense perjudici que la garantia respongui de l'efectivitat d'aquelles en els termes legalment previstos.</w:t>
      </w:r>
    </w:p>
    <w:p w14:paraId="17366F7D" w14:textId="77777777" w:rsidR="00255DB2" w:rsidRPr="00F52107" w:rsidRDefault="00255DB2" w:rsidP="00097076">
      <w:pPr>
        <w:jc w:val="both"/>
        <w:rPr>
          <w:rFonts w:ascii="Verdana" w:hAnsi="Verdana"/>
        </w:rPr>
      </w:pPr>
    </w:p>
    <w:p w14:paraId="59B9DB10" w14:textId="090AA4E0" w:rsidR="00255DB2" w:rsidRPr="00F52107" w:rsidRDefault="00255DB2" w:rsidP="00097076">
      <w:pPr>
        <w:jc w:val="both"/>
        <w:rPr>
          <w:rFonts w:ascii="Verdana" w:hAnsi="Verdana"/>
        </w:rPr>
      </w:pPr>
      <w:bookmarkStart w:id="39" w:name="_Hlk507358084"/>
      <w:r w:rsidRPr="00F52107">
        <w:rPr>
          <w:rFonts w:ascii="Verdana" w:hAnsi="Verdana"/>
        </w:rPr>
        <w:t>L’Ajuntament podrà aplicar l’import o retardar el pagament de les factures, totalment o parcialment, en compensació de deutes d</w:t>
      </w:r>
      <w:r w:rsidR="00D508CA" w:rsidRPr="00F52107">
        <w:rPr>
          <w:rFonts w:ascii="Verdana" w:hAnsi="Verdana"/>
        </w:rPr>
        <w:t xml:space="preserve">e </w:t>
      </w:r>
      <w:r w:rsidR="006C5E9A" w:rsidRPr="00F52107">
        <w:rPr>
          <w:rFonts w:ascii="Verdana" w:hAnsi="Verdana"/>
        </w:rPr>
        <w:t>l’empresa contractista</w:t>
      </w:r>
      <w:r w:rsidRPr="00F52107">
        <w:rPr>
          <w:rFonts w:ascii="Verdana" w:hAnsi="Verdana"/>
        </w:rPr>
        <w:t>, per raó del contracte i amb independència dels danys i perjudicis que pugui reclamar.</w:t>
      </w:r>
    </w:p>
    <w:bookmarkEnd w:id="39"/>
    <w:p w14:paraId="61DF1480" w14:textId="77777777" w:rsidR="001B6943" w:rsidRPr="00F52107" w:rsidRDefault="001B6943" w:rsidP="00097076">
      <w:pPr>
        <w:shd w:val="clear" w:color="auto" w:fill="FFFFFF" w:themeFill="background1"/>
        <w:jc w:val="both"/>
        <w:rPr>
          <w:rFonts w:ascii="Verdana" w:hAnsi="Verdana"/>
        </w:rPr>
      </w:pPr>
    </w:p>
    <w:p w14:paraId="7DE7B2F0" w14:textId="4BC9B523" w:rsidR="005A2494" w:rsidRPr="00F52107" w:rsidRDefault="004267ED" w:rsidP="00097076">
      <w:pPr>
        <w:shd w:val="clear" w:color="auto" w:fill="FFFFFF" w:themeFill="background1"/>
        <w:jc w:val="both"/>
        <w:rPr>
          <w:rFonts w:ascii="Verdana" w:hAnsi="Verdana"/>
        </w:rPr>
      </w:pPr>
      <w:r w:rsidRPr="00F52107">
        <w:rPr>
          <w:rFonts w:ascii="Verdana" w:hAnsi="Verdana" w:cs="Arial"/>
          <w:iCs/>
        </w:rPr>
        <w:t>El termini per a imposar la corresponent penalitat contractual serà de tres mesos a comptar des de la data d’incoació del corresponent expedient.</w:t>
      </w:r>
    </w:p>
    <w:p w14:paraId="3CC8A3DD" w14:textId="77777777" w:rsidR="00B8353D" w:rsidRPr="00F52107" w:rsidRDefault="00B8353D" w:rsidP="00097076">
      <w:pPr>
        <w:pStyle w:val="Textindependent3"/>
        <w:tabs>
          <w:tab w:val="left" w:pos="567"/>
          <w:tab w:val="left" w:pos="1134"/>
          <w:tab w:val="left" w:pos="1702"/>
          <w:tab w:val="left" w:pos="4678"/>
          <w:tab w:val="left" w:pos="5245"/>
        </w:tabs>
        <w:ind w:right="0"/>
        <w:rPr>
          <w:rFonts w:ascii="Verdana" w:hAnsi="Verdana"/>
        </w:rPr>
      </w:pPr>
    </w:p>
    <w:p w14:paraId="66C0092A" w14:textId="2666837D" w:rsidR="00CA03DB" w:rsidRPr="00F52107" w:rsidRDefault="00CA03DB" w:rsidP="00820895">
      <w:pPr>
        <w:pStyle w:val="Textindependent3"/>
        <w:tabs>
          <w:tab w:val="left" w:pos="567"/>
          <w:tab w:val="left" w:pos="1134"/>
          <w:tab w:val="left" w:pos="1702"/>
          <w:tab w:val="left" w:pos="4678"/>
          <w:tab w:val="left" w:pos="5245"/>
        </w:tabs>
        <w:rPr>
          <w:rFonts w:ascii="Verdana" w:hAnsi="Verdana"/>
        </w:rPr>
      </w:pPr>
      <w:r w:rsidRPr="00F52107">
        <w:rPr>
          <w:rFonts w:ascii="Verdana" w:hAnsi="Verdana"/>
        </w:rPr>
        <w:t>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w:t>
      </w:r>
      <w:r w:rsidR="00097076" w:rsidRPr="00F52107">
        <w:rPr>
          <w:rFonts w:ascii="Verdana" w:hAnsi="Verdana"/>
        </w:rPr>
        <w:t xml:space="preserve">e danys i perjudicis i procedir </w:t>
      </w:r>
      <w:r w:rsidRPr="00F52107">
        <w:rPr>
          <w:rFonts w:ascii="Verdana" w:hAnsi="Verdana"/>
        </w:rPr>
        <w:t>a l’execució total o parcial de la g</w:t>
      </w:r>
      <w:r w:rsidR="00E465FC" w:rsidRPr="00F52107">
        <w:rPr>
          <w:rFonts w:ascii="Verdana" w:hAnsi="Verdana"/>
        </w:rPr>
        <w:t xml:space="preserve">arantia definitiva constituïda </w:t>
      </w:r>
      <w:r w:rsidRPr="00F52107">
        <w:rPr>
          <w:rFonts w:ascii="Verdana" w:hAnsi="Verdana"/>
        </w:rPr>
        <w:t>i, si s’escau, a fer efectiu l’import restant à càrrec de l’assegurança de responsabilitat ci</w:t>
      </w:r>
      <w:r w:rsidR="00E465FC" w:rsidRPr="00F52107">
        <w:rPr>
          <w:rFonts w:ascii="Verdana" w:hAnsi="Verdana"/>
        </w:rPr>
        <w:t xml:space="preserve">vil exigida en aquest  plec  </w:t>
      </w:r>
      <w:r w:rsidRPr="00F52107">
        <w:rPr>
          <w:rFonts w:ascii="Verdana" w:hAnsi="Verdana"/>
        </w:rPr>
        <w:t xml:space="preserve">i a iniciar, si escau, el corresponent procediment de rescabalament </w:t>
      </w:r>
    </w:p>
    <w:p w14:paraId="702C8AC3" w14:textId="77777777" w:rsidR="00CA03DB" w:rsidRPr="00F52107" w:rsidRDefault="00CA03DB" w:rsidP="00CA03DB">
      <w:pPr>
        <w:pStyle w:val="Textindependent3"/>
        <w:tabs>
          <w:tab w:val="left" w:pos="567"/>
          <w:tab w:val="left" w:pos="1134"/>
          <w:tab w:val="left" w:pos="1702"/>
          <w:tab w:val="left" w:pos="4678"/>
          <w:tab w:val="left" w:pos="5245"/>
        </w:tabs>
        <w:rPr>
          <w:rFonts w:ascii="Verdana" w:hAnsi="Verdana"/>
        </w:rPr>
      </w:pPr>
    </w:p>
    <w:p w14:paraId="27980E3C" w14:textId="77777777" w:rsidR="00BC6890" w:rsidRPr="00F52107" w:rsidRDefault="00BC6890" w:rsidP="00CA03DB">
      <w:pPr>
        <w:pStyle w:val="Textindependent3"/>
        <w:tabs>
          <w:tab w:val="left" w:pos="567"/>
          <w:tab w:val="left" w:pos="1134"/>
          <w:tab w:val="left" w:pos="1702"/>
          <w:tab w:val="left" w:pos="4678"/>
          <w:tab w:val="left" w:pos="5245"/>
        </w:tabs>
        <w:ind w:right="0"/>
        <w:rPr>
          <w:rFonts w:ascii="Verdana" w:hAnsi="Verdana"/>
        </w:rPr>
      </w:pPr>
    </w:p>
    <w:p w14:paraId="4331BEC8" w14:textId="6C008319" w:rsidR="00B32220" w:rsidRPr="00F52107" w:rsidRDefault="00B32220" w:rsidP="00131852">
      <w:pPr>
        <w:pStyle w:val="Ttolclusula"/>
        <w:outlineLvl w:val="0"/>
        <w:rPr>
          <w:b/>
          <w:sz w:val="28"/>
          <w:szCs w:val="28"/>
        </w:rPr>
      </w:pPr>
      <w:bookmarkStart w:id="40" w:name="_Toc513019643"/>
      <w:r w:rsidRPr="00F52107">
        <w:rPr>
          <w:b/>
          <w:sz w:val="28"/>
          <w:szCs w:val="28"/>
        </w:rPr>
        <w:t>Clàusula 2</w:t>
      </w:r>
      <w:r w:rsidR="0063700F" w:rsidRPr="00F52107">
        <w:rPr>
          <w:b/>
          <w:sz w:val="28"/>
          <w:szCs w:val="28"/>
        </w:rPr>
        <w:t>7</w:t>
      </w:r>
      <w:r w:rsidRPr="00F52107">
        <w:rPr>
          <w:b/>
          <w:sz w:val="28"/>
          <w:szCs w:val="28"/>
        </w:rPr>
        <w:t>. Resolució del contracte</w:t>
      </w:r>
      <w:bookmarkEnd w:id="40"/>
      <w:r w:rsidRPr="00F52107">
        <w:rPr>
          <w:b/>
          <w:sz w:val="28"/>
          <w:szCs w:val="28"/>
        </w:rPr>
        <w:t xml:space="preserve"> </w:t>
      </w:r>
    </w:p>
    <w:p w14:paraId="6670D964" w14:textId="77777777" w:rsidR="005A2494" w:rsidRPr="00F52107" w:rsidRDefault="005A2494" w:rsidP="00131852">
      <w:pPr>
        <w:jc w:val="both"/>
        <w:rPr>
          <w:rFonts w:ascii="Verdana" w:hAnsi="Verdana"/>
          <w:b/>
        </w:rPr>
      </w:pPr>
    </w:p>
    <w:p w14:paraId="1250D042" w14:textId="23AB0885" w:rsidR="00B32220" w:rsidRPr="00F52107" w:rsidRDefault="00B32220" w:rsidP="00131852">
      <w:pPr>
        <w:pStyle w:val="Textindependent2"/>
        <w:tabs>
          <w:tab w:val="left" w:pos="567"/>
          <w:tab w:val="left" w:pos="1134"/>
          <w:tab w:val="left" w:pos="1702"/>
        </w:tabs>
        <w:rPr>
          <w:rFonts w:ascii="Verdana" w:hAnsi="Verdana"/>
          <w:sz w:val="20"/>
        </w:rPr>
      </w:pPr>
      <w:r w:rsidRPr="00F52107">
        <w:rPr>
          <w:rFonts w:ascii="Verdana" w:hAnsi="Verdana"/>
          <w:sz w:val="20"/>
        </w:rPr>
        <w:t>1. El contracte podrà ser resolt per qualse</w:t>
      </w:r>
      <w:r w:rsidR="00AB726E" w:rsidRPr="00F52107">
        <w:rPr>
          <w:rFonts w:ascii="Verdana" w:hAnsi="Verdana"/>
          <w:sz w:val="20"/>
        </w:rPr>
        <w:t xml:space="preserve">vol de les causes </w:t>
      </w:r>
      <w:r w:rsidR="006E5A61" w:rsidRPr="00F52107">
        <w:rPr>
          <w:rFonts w:ascii="Verdana" w:hAnsi="Verdana"/>
          <w:sz w:val="20"/>
        </w:rPr>
        <w:t xml:space="preserve">previstes </w:t>
      </w:r>
      <w:r w:rsidR="00E277E5" w:rsidRPr="00F52107">
        <w:rPr>
          <w:rFonts w:ascii="Verdana" w:hAnsi="Verdana"/>
          <w:sz w:val="20"/>
        </w:rPr>
        <w:t>als articles</w:t>
      </w:r>
      <w:r w:rsidR="006E5A61" w:rsidRPr="00F52107">
        <w:rPr>
          <w:rFonts w:ascii="Verdana" w:hAnsi="Verdana"/>
          <w:sz w:val="20"/>
        </w:rPr>
        <w:t xml:space="preserve"> 211 i 313 LCSP</w:t>
      </w:r>
      <w:r w:rsidRPr="00F52107">
        <w:rPr>
          <w:rFonts w:ascii="Verdana" w:hAnsi="Verdana"/>
          <w:sz w:val="20"/>
        </w:rPr>
        <w:t>.</w:t>
      </w:r>
    </w:p>
    <w:p w14:paraId="41524247" w14:textId="77777777" w:rsidR="00B32220" w:rsidRPr="00F52107" w:rsidRDefault="00B32220" w:rsidP="00131852">
      <w:pPr>
        <w:pStyle w:val="Textindependent2"/>
        <w:tabs>
          <w:tab w:val="left" w:pos="567"/>
          <w:tab w:val="left" w:pos="1134"/>
          <w:tab w:val="left" w:pos="1702"/>
        </w:tabs>
        <w:rPr>
          <w:rFonts w:ascii="Verdana" w:hAnsi="Verdana"/>
          <w:sz w:val="20"/>
        </w:rPr>
      </w:pPr>
    </w:p>
    <w:p w14:paraId="0BC57084" w14:textId="64355F78" w:rsidR="00B32220" w:rsidRPr="00F52107" w:rsidRDefault="00091998" w:rsidP="00131852">
      <w:pPr>
        <w:pStyle w:val="Textindependent2"/>
        <w:tabs>
          <w:tab w:val="left" w:pos="567"/>
          <w:tab w:val="left" w:pos="1134"/>
          <w:tab w:val="left" w:pos="1702"/>
        </w:tabs>
        <w:rPr>
          <w:rFonts w:ascii="Verdana" w:hAnsi="Verdana"/>
          <w:sz w:val="20"/>
        </w:rPr>
      </w:pPr>
      <w:r w:rsidRPr="00F52107">
        <w:rPr>
          <w:rFonts w:ascii="Verdana" w:hAnsi="Verdana"/>
          <w:sz w:val="20"/>
        </w:rPr>
        <w:t>2. A més</w:t>
      </w:r>
      <w:r w:rsidR="00B32220" w:rsidRPr="00F52107">
        <w:rPr>
          <w:rFonts w:ascii="Verdana" w:hAnsi="Verdana"/>
          <w:sz w:val="20"/>
        </w:rPr>
        <w:t>, constitueixen causes específiques de resolució:</w:t>
      </w:r>
    </w:p>
    <w:p w14:paraId="307A3FD0" w14:textId="77777777" w:rsidR="00B32220" w:rsidRPr="00F52107" w:rsidRDefault="00B32220" w:rsidP="00131852">
      <w:pPr>
        <w:pStyle w:val="Textindependent2"/>
        <w:tabs>
          <w:tab w:val="left" w:pos="567"/>
          <w:tab w:val="left" w:pos="1134"/>
          <w:tab w:val="left" w:pos="1702"/>
        </w:tabs>
        <w:rPr>
          <w:rFonts w:ascii="Verdana" w:hAnsi="Verdana"/>
          <w:sz w:val="20"/>
        </w:rPr>
      </w:pPr>
    </w:p>
    <w:p w14:paraId="5CEEC974" w14:textId="0BFFD199" w:rsidR="00B32220" w:rsidRPr="00F52107" w:rsidRDefault="00B32220" w:rsidP="00E277E5">
      <w:pPr>
        <w:pStyle w:val="Textindependent"/>
        <w:numPr>
          <w:ilvl w:val="0"/>
          <w:numId w:val="15"/>
        </w:numPr>
        <w:shd w:val="clear" w:color="auto" w:fill="auto"/>
        <w:tabs>
          <w:tab w:val="clear" w:pos="567"/>
        </w:tabs>
        <w:ind w:right="0"/>
        <w:rPr>
          <w:rFonts w:ascii="Verdana" w:hAnsi="Verdana"/>
          <w:sz w:val="20"/>
        </w:rPr>
      </w:pPr>
      <w:r w:rsidRPr="00F52107">
        <w:rPr>
          <w:rFonts w:ascii="Verdana" w:hAnsi="Verdana"/>
          <w:sz w:val="20"/>
        </w:rPr>
        <w:t>La demora en l’inici de les prestacions</w:t>
      </w:r>
      <w:r w:rsidR="008B4186" w:rsidRPr="00F52107">
        <w:rPr>
          <w:rFonts w:ascii="Verdana" w:hAnsi="Verdana"/>
          <w:sz w:val="20"/>
        </w:rPr>
        <w:t>.</w:t>
      </w:r>
    </w:p>
    <w:p w14:paraId="2F3D3BE7" w14:textId="2886B006" w:rsidR="00B32220" w:rsidRPr="00F52107" w:rsidRDefault="00B32220" w:rsidP="00E277E5">
      <w:pPr>
        <w:pStyle w:val="Textindependent"/>
        <w:numPr>
          <w:ilvl w:val="0"/>
          <w:numId w:val="15"/>
        </w:numPr>
        <w:shd w:val="clear" w:color="auto" w:fill="auto"/>
        <w:tabs>
          <w:tab w:val="clear" w:pos="567"/>
        </w:tabs>
        <w:ind w:right="0"/>
        <w:rPr>
          <w:rFonts w:ascii="Verdana" w:hAnsi="Verdana"/>
          <w:sz w:val="20"/>
        </w:rPr>
      </w:pPr>
      <w:r w:rsidRPr="00F52107">
        <w:rPr>
          <w:rFonts w:ascii="Verdana" w:hAnsi="Verdana"/>
          <w:sz w:val="20"/>
        </w:rPr>
        <w:t xml:space="preserve">L’incompliment </w:t>
      </w:r>
      <w:r w:rsidR="00D508CA" w:rsidRPr="00F52107">
        <w:rPr>
          <w:rFonts w:ascii="Verdana" w:hAnsi="Verdana"/>
          <w:sz w:val="20"/>
        </w:rPr>
        <w:t xml:space="preserve">greu </w:t>
      </w:r>
      <w:r w:rsidRPr="00F52107">
        <w:rPr>
          <w:rFonts w:ascii="Verdana" w:hAnsi="Verdana"/>
          <w:sz w:val="20"/>
        </w:rPr>
        <w:t>de les obligacions derivades de la normativa general sobre prevenció de riscos laborals</w:t>
      </w:r>
      <w:r w:rsidR="008B4186" w:rsidRPr="00F52107">
        <w:rPr>
          <w:rFonts w:ascii="Verdana" w:hAnsi="Verdana"/>
          <w:sz w:val="20"/>
        </w:rPr>
        <w:t>.</w:t>
      </w:r>
    </w:p>
    <w:p w14:paraId="706B0A14" w14:textId="521B95F1" w:rsidR="00D508CA" w:rsidRPr="00F52107" w:rsidRDefault="00B32220" w:rsidP="00E277E5">
      <w:pPr>
        <w:pStyle w:val="Textindependent"/>
        <w:numPr>
          <w:ilvl w:val="0"/>
          <w:numId w:val="15"/>
        </w:numPr>
        <w:shd w:val="clear" w:color="auto" w:fill="auto"/>
        <w:tabs>
          <w:tab w:val="clear" w:pos="567"/>
        </w:tabs>
        <w:ind w:right="-2"/>
        <w:rPr>
          <w:rFonts w:ascii="Verdana" w:hAnsi="Verdana"/>
          <w:sz w:val="20"/>
        </w:rPr>
      </w:pPr>
      <w:r w:rsidRPr="00F52107">
        <w:rPr>
          <w:rFonts w:ascii="Verdana" w:hAnsi="Verdana"/>
          <w:sz w:val="20"/>
        </w:rPr>
        <w:t>L’incompliment de la normativa municipal sobre comunicació de les prestacions</w:t>
      </w:r>
      <w:r w:rsidR="00D508CA" w:rsidRPr="00F52107">
        <w:rPr>
          <w:rFonts w:ascii="Verdana" w:hAnsi="Verdana"/>
          <w:sz w:val="20"/>
        </w:rPr>
        <w:t xml:space="preserve"> quan afecti substancialment l’eficiència del contracte.</w:t>
      </w:r>
    </w:p>
    <w:p w14:paraId="0F8B440F" w14:textId="66E19F77" w:rsidR="008B4186" w:rsidRPr="00F52107" w:rsidRDefault="000768BB" w:rsidP="00E277E5">
      <w:pPr>
        <w:pStyle w:val="Textindependent"/>
        <w:numPr>
          <w:ilvl w:val="0"/>
          <w:numId w:val="15"/>
        </w:numPr>
        <w:shd w:val="clear" w:color="auto" w:fill="auto"/>
        <w:tabs>
          <w:tab w:val="clear" w:pos="567"/>
        </w:tabs>
        <w:ind w:right="-2"/>
        <w:rPr>
          <w:rFonts w:ascii="Verdana" w:hAnsi="Verdana"/>
          <w:sz w:val="20"/>
        </w:rPr>
      </w:pPr>
      <w:r w:rsidRPr="00F52107">
        <w:rPr>
          <w:rFonts w:ascii="Verdana" w:hAnsi="Verdana"/>
          <w:sz w:val="20"/>
        </w:rPr>
        <w:lastRenderedPageBreak/>
        <w:t>La situació de l’empresa contractista durant l’execució del contracte en causa legal  de</w:t>
      </w:r>
      <w:r w:rsidR="009929F4" w:rsidRPr="00F52107">
        <w:rPr>
          <w:rFonts w:ascii="Verdana" w:hAnsi="Verdana"/>
          <w:sz w:val="20"/>
        </w:rPr>
        <w:t xml:space="preserve"> </w:t>
      </w:r>
      <w:r w:rsidRPr="00F52107">
        <w:rPr>
          <w:rFonts w:ascii="Verdana" w:hAnsi="Verdana"/>
          <w:sz w:val="20"/>
        </w:rPr>
        <w:t>prohibició de contractar</w:t>
      </w:r>
      <w:r w:rsidR="008B4186" w:rsidRPr="00F52107">
        <w:rPr>
          <w:rFonts w:ascii="Verdana" w:hAnsi="Verdana"/>
          <w:sz w:val="20"/>
        </w:rPr>
        <w:t>.</w:t>
      </w:r>
    </w:p>
    <w:p w14:paraId="1D046A84" w14:textId="07542E7F" w:rsidR="00B32220" w:rsidRPr="00F52107" w:rsidRDefault="00B32220" w:rsidP="00E277E5">
      <w:pPr>
        <w:pStyle w:val="Textindependent"/>
        <w:numPr>
          <w:ilvl w:val="0"/>
          <w:numId w:val="15"/>
        </w:numPr>
        <w:shd w:val="clear" w:color="auto" w:fill="auto"/>
        <w:tabs>
          <w:tab w:val="clear" w:pos="567"/>
        </w:tabs>
        <w:ind w:right="-2"/>
        <w:rPr>
          <w:rFonts w:ascii="Verdana" w:hAnsi="Verdana"/>
          <w:sz w:val="20"/>
        </w:rPr>
      </w:pPr>
      <w:r w:rsidRPr="00F52107">
        <w:rPr>
          <w:rFonts w:ascii="Verdana" w:hAnsi="Verdana"/>
          <w:sz w:val="20"/>
        </w:rPr>
        <w:t xml:space="preserve">L’incompliment de les condicions ambientals </w:t>
      </w:r>
      <w:r w:rsidR="00D508CA" w:rsidRPr="00F52107">
        <w:rPr>
          <w:rFonts w:ascii="Verdana" w:hAnsi="Verdana"/>
          <w:sz w:val="20"/>
        </w:rPr>
        <w:t xml:space="preserve">substancials </w:t>
      </w:r>
      <w:r w:rsidRPr="00F52107">
        <w:rPr>
          <w:rFonts w:ascii="Verdana" w:hAnsi="Verdana"/>
          <w:sz w:val="20"/>
        </w:rPr>
        <w:t>establertes en aquest plec i en el de prescripcions tècniques.</w:t>
      </w:r>
    </w:p>
    <w:p w14:paraId="6B521AB2" w14:textId="43887FD9" w:rsidR="005D10AD" w:rsidRPr="00F52107" w:rsidRDefault="005D10AD" w:rsidP="00E277E5">
      <w:pPr>
        <w:pStyle w:val="Textindependent"/>
        <w:numPr>
          <w:ilvl w:val="0"/>
          <w:numId w:val="15"/>
        </w:numPr>
        <w:shd w:val="clear" w:color="auto" w:fill="auto"/>
        <w:tabs>
          <w:tab w:val="clear" w:pos="567"/>
        </w:tabs>
        <w:ind w:right="0"/>
        <w:rPr>
          <w:rFonts w:ascii="Verdana" w:hAnsi="Verdana"/>
          <w:sz w:val="20"/>
        </w:rPr>
      </w:pPr>
      <w:r w:rsidRPr="00F52107">
        <w:rPr>
          <w:rFonts w:ascii="Verdana" w:hAnsi="Verdana"/>
          <w:sz w:val="20"/>
        </w:rPr>
        <w:t xml:space="preserve">L'incompliment de les clàusules </w:t>
      </w:r>
      <w:r w:rsidR="006E5A61" w:rsidRPr="00F52107">
        <w:rPr>
          <w:rFonts w:ascii="Verdana" w:hAnsi="Verdana"/>
          <w:sz w:val="20"/>
        </w:rPr>
        <w:t xml:space="preserve">i obligacions </w:t>
      </w:r>
      <w:r w:rsidRPr="00F52107">
        <w:rPr>
          <w:rFonts w:ascii="Verdana" w:hAnsi="Verdana"/>
          <w:sz w:val="20"/>
        </w:rPr>
        <w:t>essencials del contracte in</w:t>
      </w:r>
      <w:r w:rsidR="000909A9" w:rsidRPr="00F52107">
        <w:rPr>
          <w:rFonts w:ascii="Verdana" w:hAnsi="Verdana"/>
          <w:sz w:val="20"/>
        </w:rPr>
        <w:t>cloent les condicions especials</w:t>
      </w:r>
      <w:r w:rsidRPr="00F52107">
        <w:rPr>
          <w:rFonts w:ascii="Verdana" w:hAnsi="Verdana"/>
          <w:sz w:val="20"/>
        </w:rPr>
        <w:t xml:space="preserve"> d'execució quan aquest incompliment hagi estat qualificat d'infracció greu i concorre dol, culpa o negligència de l'empresa i</w:t>
      </w:r>
      <w:r w:rsidR="000909A9" w:rsidRPr="00F52107">
        <w:rPr>
          <w:rFonts w:ascii="Verdana" w:hAnsi="Verdana"/>
          <w:sz w:val="20"/>
        </w:rPr>
        <w:t>, si es tracta de clàusules essencials,</w:t>
      </w:r>
      <w:r w:rsidRPr="00F52107">
        <w:rPr>
          <w:rFonts w:ascii="Verdana" w:hAnsi="Verdana"/>
          <w:sz w:val="20"/>
        </w:rPr>
        <w:t xml:space="preserve"> sempre que hagi donat lloc a la imposició de penalitats o a la indemnització de danys i perjudicis.</w:t>
      </w:r>
    </w:p>
    <w:p w14:paraId="218BCAA0" w14:textId="1A0B1CB4" w:rsidR="0042585F" w:rsidRPr="00F52107" w:rsidRDefault="00B56077" w:rsidP="00E277E5">
      <w:pPr>
        <w:pStyle w:val="Textindependent3"/>
        <w:numPr>
          <w:ilvl w:val="0"/>
          <w:numId w:val="15"/>
        </w:numPr>
        <w:shd w:val="clear" w:color="auto" w:fill="FFFFFF" w:themeFill="background1"/>
        <w:tabs>
          <w:tab w:val="left" w:pos="4678"/>
          <w:tab w:val="left" w:pos="5245"/>
        </w:tabs>
        <w:ind w:right="0"/>
        <w:rPr>
          <w:rFonts w:ascii="Verdana" w:eastAsia="Calibri" w:hAnsi="Verdana" w:cs="Arial"/>
          <w:lang w:eastAsia="en-US"/>
        </w:rPr>
      </w:pPr>
      <w:r w:rsidRPr="00F52107">
        <w:rPr>
          <w:rFonts w:ascii="Verdana" w:hAnsi="Verdana"/>
        </w:rPr>
        <w:t xml:space="preserve">La falsedat de la declaració de l’empresa contractista o </w:t>
      </w:r>
      <w:proofErr w:type="spellStart"/>
      <w:r w:rsidRPr="00F52107">
        <w:rPr>
          <w:rFonts w:ascii="Verdana" w:hAnsi="Verdana"/>
        </w:rPr>
        <w:t>subcontractista</w:t>
      </w:r>
      <w:proofErr w:type="spellEnd"/>
      <w:r w:rsidRPr="00F52107">
        <w:rPr>
          <w:rFonts w:ascii="Verdana" w:hAnsi="Verdana"/>
        </w:rPr>
        <w:t xml:space="preserve"> de no tenir cap relació financera o econòmica en un paradís fiscal o falsedat en què aquesta relació és legal, segons estableix el </w:t>
      </w:r>
      <w:r w:rsidR="009929F4" w:rsidRPr="00F52107">
        <w:rPr>
          <w:rFonts w:ascii="Verdana" w:eastAsia="Calibri" w:hAnsi="Verdana" w:cs="Arial"/>
          <w:lang w:eastAsia="en-US"/>
        </w:rPr>
        <w:t>d</w:t>
      </w:r>
      <w:r w:rsidRPr="00F52107">
        <w:rPr>
          <w:rFonts w:ascii="Verdana" w:eastAsia="Calibri" w:hAnsi="Verdana" w:cs="Arial"/>
          <w:lang w:eastAsia="en-US"/>
        </w:rPr>
        <w:t>ecret d’Alcaldia de 19 de maig de 2016</w:t>
      </w:r>
      <w:r w:rsidR="00237160" w:rsidRPr="00F52107">
        <w:rPr>
          <w:rFonts w:ascii="Verdana" w:eastAsia="Calibri" w:hAnsi="Verdana" w:cs="Arial"/>
          <w:lang w:eastAsia="en-US"/>
        </w:rPr>
        <w:t>.</w:t>
      </w:r>
    </w:p>
    <w:p w14:paraId="195B329D" w14:textId="453C415F" w:rsidR="00237160" w:rsidRPr="00F52107" w:rsidRDefault="00237160" w:rsidP="00E277E5">
      <w:pPr>
        <w:pStyle w:val="Textindependent3"/>
        <w:numPr>
          <w:ilvl w:val="0"/>
          <w:numId w:val="15"/>
        </w:numPr>
        <w:shd w:val="clear" w:color="auto" w:fill="FFFFFF" w:themeFill="background1"/>
        <w:tabs>
          <w:tab w:val="left" w:pos="4678"/>
          <w:tab w:val="left" w:pos="5245"/>
        </w:tabs>
        <w:ind w:right="0"/>
        <w:rPr>
          <w:rFonts w:ascii="Verdana" w:hAnsi="Verdana"/>
        </w:rPr>
      </w:pPr>
      <w:r w:rsidRPr="00F52107">
        <w:rPr>
          <w:rFonts w:ascii="Verdana" w:hAnsi="Verdana"/>
        </w:rPr>
        <w:t>No haver guardat la deguda reserva respecte a les dades o antecedents que no siguin públics o notoris i que estiguin relacionats amb l’objecte del contracte, dels que hagi tingut coneixement amb ocasió del contracte.</w:t>
      </w:r>
    </w:p>
    <w:p w14:paraId="56888634" w14:textId="33A4A231" w:rsidR="00237160" w:rsidRPr="00F52107" w:rsidRDefault="00237160" w:rsidP="00E277E5">
      <w:pPr>
        <w:pStyle w:val="Pargrafdellista"/>
        <w:numPr>
          <w:ilvl w:val="0"/>
          <w:numId w:val="15"/>
        </w:numPr>
        <w:rPr>
          <w:rFonts w:ascii="Verdana" w:hAnsi="Verdana"/>
        </w:rPr>
      </w:pPr>
      <w:r w:rsidRPr="00F52107">
        <w:rPr>
          <w:rFonts w:ascii="Verdana" w:hAnsi="Verdana"/>
        </w:rPr>
        <w:t>Les altres establertes legalment per aquest tipus de contracte.</w:t>
      </w:r>
    </w:p>
    <w:p w14:paraId="1DC2A831" w14:textId="54D3C8AA" w:rsidR="00394A7E" w:rsidRPr="00F52107" w:rsidRDefault="00237160" w:rsidP="00E277E5">
      <w:pPr>
        <w:pStyle w:val="Pargrafdellista"/>
        <w:numPr>
          <w:ilvl w:val="0"/>
          <w:numId w:val="15"/>
        </w:numPr>
        <w:shd w:val="clear" w:color="auto" w:fill="FFFFFF" w:themeFill="background1"/>
        <w:tabs>
          <w:tab w:val="left" w:pos="3969"/>
        </w:tabs>
        <w:jc w:val="both"/>
        <w:rPr>
          <w:rFonts w:ascii="Verdana" w:hAnsi="Verdana"/>
        </w:rPr>
      </w:pPr>
      <w:r w:rsidRPr="00F52107">
        <w:rPr>
          <w:rFonts w:ascii="Verdana" w:hAnsi="Verdana"/>
        </w:rPr>
        <w:t>L’incompliment de l’execució parcial de les prestacions definides en el contracte quan produeixi un perjudici molt greu.</w:t>
      </w:r>
    </w:p>
    <w:p w14:paraId="14714094" w14:textId="6FC5E7B7" w:rsidR="00CE2454" w:rsidRPr="00F52107" w:rsidRDefault="00CE2454" w:rsidP="00E277E5">
      <w:pPr>
        <w:pStyle w:val="Pargrafdellista"/>
        <w:numPr>
          <w:ilvl w:val="0"/>
          <w:numId w:val="15"/>
        </w:numPr>
        <w:shd w:val="clear" w:color="auto" w:fill="FFFFFF" w:themeFill="background1"/>
        <w:jc w:val="both"/>
        <w:rPr>
          <w:rFonts w:ascii="Verdana" w:hAnsi="Verdana"/>
        </w:rPr>
      </w:pPr>
      <w:r w:rsidRPr="00F52107">
        <w:rPr>
          <w:rFonts w:ascii="Verdana" w:hAnsi="Verdana"/>
        </w:rPr>
        <w:t>L’incompliment reiterat de qualsevol de les condicions especials d’execució establertes en aquest plec que no tinguin caràcter d’obligació contractual essencial.</w:t>
      </w:r>
    </w:p>
    <w:p w14:paraId="4F95DEFC" w14:textId="2F61F9D4" w:rsidR="00796CC3" w:rsidRPr="00F52107" w:rsidRDefault="00796CC3" w:rsidP="00E277E5">
      <w:pPr>
        <w:pStyle w:val="Pargrafdellista"/>
        <w:numPr>
          <w:ilvl w:val="0"/>
          <w:numId w:val="15"/>
        </w:numPr>
        <w:shd w:val="clear" w:color="auto" w:fill="FFFFFF" w:themeFill="background1"/>
        <w:jc w:val="both"/>
        <w:rPr>
          <w:rFonts w:ascii="Verdana" w:hAnsi="Verdana"/>
        </w:rPr>
      </w:pPr>
      <w:r w:rsidRPr="00F52107">
        <w:rPr>
          <w:rFonts w:ascii="Verdana" w:hAnsi="Verdana"/>
        </w:rPr>
        <w:t>Totes aquelles causes que s’hagin establert en aquest plec.</w:t>
      </w:r>
    </w:p>
    <w:p w14:paraId="5410B52F" w14:textId="77777777" w:rsidR="00DF7003" w:rsidRPr="00F52107" w:rsidRDefault="00DF7003" w:rsidP="00131852">
      <w:pPr>
        <w:pStyle w:val="Textindependent3"/>
        <w:tabs>
          <w:tab w:val="left" w:pos="567"/>
          <w:tab w:val="left" w:pos="1134"/>
          <w:tab w:val="left" w:pos="1702"/>
          <w:tab w:val="left" w:pos="4678"/>
          <w:tab w:val="left" w:pos="5245"/>
        </w:tabs>
        <w:ind w:right="0"/>
        <w:rPr>
          <w:rFonts w:ascii="Verdana" w:hAnsi="Verdana"/>
        </w:rPr>
      </w:pPr>
    </w:p>
    <w:p w14:paraId="2003A35F" w14:textId="77777777" w:rsidR="00DF7003" w:rsidRPr="00F52107" w:rsidRDefault="00DF7003" w:rsidP="00131852">
      <w:pPr>
        <w:pStyle w:val="Textindependent3"/>
        <w:tabs>
          <w:tab w:val="left" w:pos="567"/>
          <w:tab w:val="left" w:pos="1134"/>
          <w:tab w:val="left" w:pos="1702"/>
          <w:tab w:val="left" w:pos="4678"/>
          <w:tab w:val="left" w:pos="5245"/>
        </w:tabs>
        <w:ind w:right="0"/>
        <w:rPr>
          <w:rFonts w:ascii="Verdana" w:hAnsi="Verdana"/>
        </w:rPr>
      </w:pPr>
    </w:p>
    <w:p w14:paraId="5EF5D14D" w14:textId="514CD70E" w:rsidR="00763502" w:rsidRPr="00F52107" w:rsidRDefault="00763502" w:rsidP="00131852">
      <w:pPr>
        <w:pStyle w:val="Ttolclusula"/>
        <w:outlineLvl w:val="0"/>
        <w:rPr>
          <w:b/>
          <w:sz w:val="28"/>
          <w:szCs w:val="28"/>
        </w:rPr>
      </w:pPr>
      <w:bookmarkStart w:id="41" w:name="_Toc513019644"/>
      <w:r w:rsidRPr="00F52107">
        <w:rPr>
          <w:b/>
          <w:sz w:val="28"/>
          <w:szCs w:val="28"/>
        </w:rPr>
        <w:t>Clàusula 2</w:t>
      </w:r>
      <w:r w:rsidR="0063700F" w:rsidRPr="00F52107">
        <w:rPr>
          <w:b/>
          <w:sz w:val="28"/>
          <w:szCs w:val="28"/>
        </w:rPr>
        <w:t>8</w:t>
      </w:r>
      <w:r w:rsidRPr="00F52107">
        <w:rPr>
          <w:b/>
          <w:sz w:val="28"/>
          <w:szCs w:val="28"/>
        </w:rPr>
        <w:t>. Recursos legals</w:t>
      </w:r>
      <w:bookmarkEnd w:id="41"/>
    </w:p>
    <w:p w14:paraId="176B51DD" w14:textId="77777777" w:rsidR="00763502" w:rsidRPr="00F52107" w:rsidRDefault="00763502" w:rsidP="00131852">
      <w:pPr>
        <w:pStyle w:val="Default"/>
        <w:jc w:val="both"/>
        <w:rPr>
          <w:rFonts w:ascii="Verdana" w:hAnsi="Verdana" w:cs="Times New Roman"/>
          <w:color w:val="auto"/>
          <w:sz w:val="20"/>
          <w:szCs w:val="20"/>
        </w:rPr>
      </w:pPr>
    </w:p>
    <w:p w14:paraId="22CF0896" w14:textId="74E9F6B0" w:rsidR="00301CB7" w:rsidRPr="00F52107" w:rsidRDefault="009929F4" w:rsidP="009929F4">
      <w:pPr>
        <w:pStyle w:val="Default"/>
        <w:jc w:val="both"/>
        <w:rPr>
          <w:rFonts w:ascii="Verdana" w:hAnsi="Verdana" w:cs="Times New Roman"/>
          <w:color w:val="auto"/>
          <w:sz w:val="20"/>
          <w:szCs w:val="20"/>
        </w:rPr>
      </w:pPr>
      <w:r w:rsidRPr="00F52107">
        <w:rPr>
          <w:rFonts w:ascii="Verdana" w:hAnsi="Verdana" w:cs="Times New Roman"/>
          <w:color w:val="auto"/>
          <w:sz w:val="20"/>
          <w:szCs w:val="20"/>
        </w:rPr>
        <w:t>1.</w:t>
      </w:r>
      <w:r w:rsidR="009F6F64" w:rsidRPr="00F52107">
        <w:rPr>
          <w:rFonts w:ascii="Verdana" w:hAnsi="Verdana" w:cs="Times New Roman"/>
          <w:color w:val="auto"/>
          <w:sz w:val="20"/>
          <w:szCs w:val="20"/>
        </w:rPr>
        <w:t xml:space="preserve"> </w:t>
      </w:r>
      <w:r w:rsidR="00E277E5" w:rsidRPr="00F52107">
        <w:rPr>
          <w:rFonts w:ascii="Verdana" w:hAnsi="Verdana" w:cs="Times New Roman"/>
          <w:color w:val="auto"/>
          <w:sz w:val="20"/>
          <w:szCs w:val="20"/>
        </w:rPr>
        <w:t>Són susceptibles de recurs especial en matèria de contractació, les actuacions previstes a l’article 44.1 de la LCSP.</w:t>
      </w:r>
    </w:p>
    <w:p w14:paraId="58E8E8FF" w14:textId="77777777" w:rsidR="009929F4" w:rsidRPr="00F52107" w:rsidRDefault="009929F4" w:rsidP="009929F4">
      <w:pPr>
        <w:pStyle w:val="Default"/>
        <w:jc w:val="both"/>
        <w:rPr>
          <w:rFonts w:ascii="Verdana" w:hAnsi="Verdana" w:cs="Times New Roman"/>
          <w:color w:val="auto"/>
          <w:sz w:val="20"/>
          <w:szCs w:val="20"/>
        </w:rPr>
      </w:pPr>
    </w:p>
    <w:p w14:paraId="6FEA018D" w14:textId="6EB009C5" w:rsidR="00E277E5" w:rsidRPr="00F52107" w:rsidRDefault="00E277E5" w:rsidP="00E277E5">
      <w:pPr>
        <w:pStyle w:val="Default"/>
        <w:jc w:val="both"/>
        <w:rPr>
          <w:rFonts w:ascii="Verdana" w:hAnsi="Verdana" w:cs="Times New Roman"/>
          <w:color w:val="auto"/>
          <w:sz w:val="20"/>
          <w:szCs w:val="20"/>
        </w:rPr>
      </w:pPr>
      <w:r w:rsidRPr="00F52107">
        <w:rPr>
          <w:rFonts w:ascii="Verdana" w:hAnsi="Verdana" w:cs="Times New Roman"/>
          <w:color w:val="auto"/>
          <w:sz w:val="20"/>
          <w:szCs w:val="20"/>
        </w:rPr>
        <w:t>Aquest recurs té caràcter po</w:t>
      </w:r>
      <w:r w:rsidR="009929F4" w:rsidRPr="00F52107">
        <w:rPr>
          <w:rFonts w:ascii="Verdana" w:hAnsi="Verdana" w:cs="Times New Roman"/>
          <w:color w:val="auto"/>
          <w:sz w:val="20"/>
          <w:szCs w:val="20"/>
        </w:rPr>
        <w:t>testatiu</w:t>
      </w:r>
      <w:r w:rsidRPr="00F52107">
        <w:rPr>
          <w:rFonts w:ascii="Verdana" w:hAnsi="Verdana" w:cs="Times New Roman"/>
          <w:color w:val="auto"/>
          <w:sz w:val="20"/>
          <w:szCs w:val="20"/>
        </w:rPr>
        <w:t xml:space="preserve"> i s’interposarà davant el Tribunal Català de Contractes del Sector Públic.</w:t>
      </w:r>
    </w:p>
    <w:p w14:paraId="4AD4895D" w14:textId="77777777" w:rsidR="00E277E5" w:rsidRPr="00F52107" w:rsidRDefault="00E277E5" w:rsidP="00E277E5">
      <w:pPr>
        <w:pStyle w:val="Default"/>
        <w:jc w:val="both"/>
        <w:rPr>
          <w:rFonts w:ascii="Verdana" w:hAnsi="Verdana" w:cs="Times New Roman"/>
          <w:color w:val="auto"/>
          <w:sz w:val="20"/>
          <w:szCs w:val="20"/>
        </w:rPr>
      </w:pPr>
    </w:p>
    <w:p w14:paraId="4D3EF2DE" w14:textId="350EEFF0" w:rsidR="00E277E5" w:rsidRPr="00F52107" w:rsidRDefault="00E277E5" w:rsidP="00E277E5">
      <w:pPr>
        <w:pStyle w:val="Default"/>
        <w:jc w:val="both"/>
        <w:rPr>
          <w:rFonts w:ascii="Verdana" w:hAnsi="Verdana" w:cs="Times New Roman"/>
          <w:color w:val="auto"/>
          <w:sz w:val="20"/>
          <w:szCs w:val="20"/>
        </w:rPr>
      </w:pPr>
      <w:r w:rsidRPr="00F52107">
        <w:rPr>
          <w:rFonts w:ascii="Verdana" w:hAnsi="Verdana" w:cs="Times New Roman"/>
          <w:color w:val="auto"/>
          <w:sz w:val="20"/>
          <w:szCs w:val="20"/>
        </w:rPr>
        <w:t xml:space="preserve">Alternativament, es podrà interposar recurs contenciós administratiu, de conformitat amb la Llei 29/1998, de </w:t>
      </w:r>
      <w:r w:rsidR="009929F4" w:rsidRPr="00F52107">
        <w:rPr>
          <w:rFonts w:ascii="Verdana" w:hAnsi="Verdana" w:cs="Times New Roman"/>
          <w:color w:val="auto"/>
          <w:sz w:val="20"/>
          <w:szCs w:val="20"/>
        </w:rPr>
        <w:t>1</w:t>
      </w:r>
      <w:r w:rsidRPr="00F52107">
        <w:rPr>
          <w:rFonts w:ascii="Verdana" w:hAnsi="Verdana" w:cs="Times New Roman"/>
          <w:color w:val="auto"/>
          <w:sz w:val="20"/>
          <w:szCs w:val="20"/>
        </w:rPr>
        <w:t>3 de juliol, reguladora de la jurisdicció contenciosa administrativa.</w:t>
      </w:r>
    </w:p>
    <w:p w14:paraId="2251167B" w14:textId="77777777" w:rsidR="00E277E5" w:rsidRPr="00F52107" w:rsidRDefault="00E277E5" w:rsidP="00E277E5">
      <w:pPr>
        <w:pStyle w:val="Default"/>
        <w:jc w:val="both"/>
        <w:rPr>
          <w:rFonts w:ascii="Verdana" w:hAnsi="Verdana" w:cs="Times New Roman"/>
          <w:color w:val="auto"/>
          <w:sz w:val="20"/>
          <w:szCs w:val="20"/>
        </w:rPr>
      </w:pPr>
    </w:p>
    <w:p w14:paraId="4D5AE65F" w14:textId="22938DE5" w:rsidR="00E277E5" w:rsidRPr="00F52107" w:rsidRDefault="00E277E5" w:rsidP="00E277E5">
      <w:pPr>
        <w:pStyle w:val="Default"/>
        <w:jc w:val="both"/>
        <w:rPr>
          <w:rFonts w:ascii="Verdana" w:hAnsi="Verdana" w:cs="Times New Roman"/>
          <w:color w:val="auto"/>
          <w:sz w:val="20"/>
          <w:szCs w:val="20"/>
        </w:rPr>
      </w:pPr>
      <w:r w:rsidRPr="00F52107">
        <w:rPr>
          <w:rFonts w:ascii="Verdana" w:hAnsi="Verdana" w:cs="Times New Roman"/>
          <w:color w:val="auto"/>
          <w:sz w:val="20"/>
          <w:szCs w:val="20"/>
        </w:rPr>
        <w:t xml:space="preserve">Contra els actes susceptibles </w:t>
      </w:r>
      <w:r w:rsidR="009929F4" w:rsidRPr="00F52107">
        <w:rPr>
          <w:rFonts w:ascii="Verdana" w:hAnsi="Verdana" w:cs="Times New Roman"/>
          <w:color w:val="auto"/>
          <w:sz w:val="20"/>
          <w:szCs w:val="20"/>
        </w:rPr>
        <w:t>de recurs especial no pro</w:t>
      </w:r>
      <w:r w:rsidRPr="00F52107">
        <w:rPr>
          <w:rFonts w:ascii="Verdana" w:hAnsi="Verdana" w:cs="Times New Roman"/>
          <w:color w:val="auto"/>
          <w:sz w:val="20"/>
          <w:szCs w:val="20"/>
        </w:rPr>
        <w:t>cedeix la interposició de recursos administratius ordinaris.</w:t>
      </w:r>
    </w:p>
    <w:p w14:paraId="5993CFBD" w14:textId="77777777" w:rsidR="00301CB7" w:rsidRPr="00F52107" w:rsidRDefault="00301CB7" w:rsidP="00131852">
      <w:pPr>
        <w:pStyle w:val="Default"/>
        <w:jc w:val="both"/>
        <w:rPr>
          <w:rFonts w:ascii="Verdana" w:hAnsi="Verdana" w:cs="Times New Roman"/>
          <w:color w:val="auto"/>
          <w:sz w:val="20"/>
          <w:szCs w:val="20"/>
        </w:rPr>
      </w:pPr>
    </w:p>
    <w:p w14:paraId="56078A4A" w14:textId="11B757D2" w:rsidR="00763502" w:rsidRPr="00F52107" w:rsidRDefault="00763502" w:rsidP="008C747E">
      <w:pPr>
        <w:pStyle w:val="Default"/>
        <w:jc w:val="both"/>
        <w:rPr>
          <w:rFonts w:ascii="Verdana" w:hAnsi="Verdana" w:cs="Times New Roman"/>
          <w:color w:val="auto"/>
          <w:sz w:val="20"/>
          <w:szCs w:val="20"/>
        </w:rPr>
      </w:pPr>
      <w:r w:rsidRPr="00F52107">
        <w:rPr>
          <w:rFonts w:ascii="Verdana" w:hAnsi="Verdana" w:cs="Times New Roman"/>
          <w:color w:val="auto"/>
          <w:sz w:val="20"/>
          <w:szCs w:val="20"/>
        </w:rPr>
        <w:t>2</w:t>
      </w:r>
      <w:r w:rsidR="00D1663E" w:rsidRPr="00F52107">
        <w:rPr>
          <w:rFonts w:ascii="Verdana" w:hAnsi="Verdana" w:cs="Times New Roman"/>
          <w:color w:val="auto"/>
          <w:sz w:val="20"/>
          <w:szCs w:val="20"/>
        </w:rPr>
        <w:t>.</w:t>
      </w:r>
      <w:r w:rsidRPr="00F52107">
        <w:rPr>
          <w:rFonts w:ascii="Verdana" w:hAnsi="Verdana" w:cs="Times New Roman"/>
          <w:color w:val="auto"/>
          <w:sz w:val="20"/>
          <w:szCs w:val="20"/>
        </w:rPr>
        <w:t xml:space="preserve"> Contra els actes que adopti l’òrgan de contractació en relació amb els efectes, compliment i extinció d’aquest contracte </w:t>
      </w:r>
      <w:r w:rsidR="009929F4" w:rsidRPr="00F52107">
        <w:rPr>
          <w:rFonts w:ascii="Verdana" w:hAnsi="Verdana" w:cs="Times New Roman"/>
          <w:color w:val="auto"/>
          <w:sz w:val="20"/>
          <w:szCs w:val="20"/>
        </w:rPr>
        <w:t xml:space="preserve">que no siguin susceptibles de recurs especial en matèria de contractació, </w:t>
      </w:r>
      <w:r w:rsidRPr="00F52107">
        <w:rPr>
          <w:rFonts w:ascii="Verdana" w:hAnsi="Verdana" w:cs="Times New Roman"/>
          <w:color w:val="auto"/>
          <w:sz w:val="20"/>
          <w:szCs w:val="20"/>
        </w:rPr>
        <w:t>procedirà la interposició del recurs administratiu ordinari que correspongui d’acord amb el que estableix la Llei 26/2010, del 3 d’agost, del règim jurídic i de procediment de les administracions públiques de Catalunya, i la legislació bàsica del procediment administratiu comú</w:t>
      </w:r>
      <w:r w:rsidR="00D508CA" w:rsidRPr="00F52107">
        <w:rPr>
          <w:rFonts w:ascii="Verdana" w:hAnsi="Verdana" w:cs="Times New Roman"/>
          <w:color w:val="auto"/>
          <w:sz w:val="20"/>
          <w:szCs w:val="20"/>
        </w:rPr>
        <w:t xml:space="preserve"> establerta en la </w:t>
      </w:r>
      <w:r w:rsidR="009929F4" w:rsidRPr="00F52107">
        <w:rPr>
          <w:rFonts w:ascii="Verdana" w:hAnsi="Verdana" w:cs="Times New Roman"/>
          <w:color w:val="auto"/>
          <w:sz w:val="20"/>
          <w:szCs w:val="20"/>
        </w:rPr>
        <w:t>L</w:t>
      </w:r>
      <w:r w:rsidR="00D508CA" w:rsidRPr="00F52107">
        <w:rPr>
          <w:rFonts w:ascii="Verdana" w:hAnsi="Verdana" w:cs="Times New Roman"/>
          <w:color w:val="auto"/>
          <w:sz w:val="20"/>
          <w:szCs w:val="20"/>
        </w:rPr>
        <w:t>lei 39/2015</w:t>
      </w:r>
      <w:r w:rsidR="0003479B" w:rsidRPr="00F52107">
        <w:rPr>
          <w:rFonts w:ascii="Verdana" w:hAnsi="Verdana" w:cs="Times New Roman"/>
          <w:color w:val="auto"/>
          <w:sz w:val="20"/>
          <w:szCs w:val="20"/>
        </w:rPr>
        <w:t>, d’1 d’oc</w:t>
      </w:r>
      <w:r w:rsidR="00D508CA" w:rsidRPr="00F52107">
        <w:rPr>
          <w:rFonts w:ascii="Verdana" w:hAnsi="Verdana" w:cs="Times New Roman"/>
          <w:color w:val="auto"/>
          <w:sz w:val="20"/>
          <w:szCs w:val="20"/>
        </w:rPr>
        <w:t>tubre, de</w:t>
      </w:r>
      <w:r w:rsidR="0003479B" w:rsidRPr="00F52107">
        <w:rPr>
          <w:rFonts w:ascii="Verdana" w:hAnsi="Verdana" w:cs="Times New Roman"/>
          <w:color w:val="auto"/>
          <w:sz w:val="20"/>
          <w:szCs w:val="20"/>
        </w:rPr>
        <w:t>l Procediment Administratiu Comú de les Administracions Públiques</w:t>
      </w:r>
      <w:r w:rsidRPr="00F52107">
        <w:rPr>
          <w:rFonts w:ascii="Verdana" w:hAnsi="Verdana" w:cs="Times New Roman"/>
          <w:color w:val="auto"/>
          <w:sz w:val="20"/>
          <w:szCs w:val="20"/>
        </w:rPr>
        <w:t xml:space="preserve">; o del recurs contenciós administratiu, de conformitat amb el que disposa la Llei 29/1998, de 13 de juliol, reguladora de la jurisdicció contenciosa administrativa. </w:t>
      </w:r>
    </w:p>
    <w:p w14:paraId="7A5129B9" w14:textId="77777777" w:rsidR="00D1663E" w:rsidRPr="00F52107" w:rsidRDefault="00D1663E" w:rsidP="00131852">
      <w:pPr>
        <w:pStyle w:val="Default"/>
        <w:jc w:val="both"/>
        <w:rPr>
          <w:rFonts w:ascii="Verdana" w:hAnsi="Verdana" w:cs="Times New Roman"/>
          <w:color w:val="auto"/>
          <w:sz w:val="20"/>
          <w:szCs w:val="20"/>
        </w:rPr>
      </w:pPr>
    </w:p>
    <w:p w14:paraId="58D495C6" w14:textId="77777777" w:rsidR="003E13F2" w:rsidRPr="00F52107" w:rsidRDefault="003E13F2" w:rsidP="00131852">
      <w:pPr>
        <w:rPr>
          <w:rFonts w:ascii="Verdana" w:hAnsi="Verdana" w:cs="Arial"/>
        </w:rPr>
      </w:pPr>
    </w:p>
    <w:p w14:paraId="606C6749" w14:textId="77777777" w:rsidR="00B467FE" w:rsidRPr="00F52107" w:rsidRDefault="00B467FE" w:rsidP="00B467FE">
      <w:pPr>
        <w:shd w:val="clear" w:color="auto" w:fill="FFFFFF" w:themeFill="background1"/>
        <w:jc w:val="both"/>
        <w:rPr>
          <w:rFonts w:ascii="Verdana" w:hAnsi="Verdana" w:cs="Arial"/>
          <w:b/>
          <w:sz w:val="28"/>
          <w:szCs w:val="28"/>
        </w:rPr>
      </w:pPr>
      <w:r w:rsidRPr="00F52107">
        <w:rPr>
          <w:rFonts w:ascii="Verdana" w:hAnsi="Verdana" w:cs="Arial"/>
          <w:b/>
          <w:sz w:val="28"/>
          <w:szCs w:val="28"/>
        </w:rPr>
        <w:t>Clàusula 29. Transparència. Integritat i conflicte d’interessos</w:t>
      </w:r>
    </w:p>
    <w:p w14:paraId="39C34611" w14:textId="77777777" w:rsidR="00B467FE" w:rsidRPr="00F52107" w:rsidRDefault="00B467FE" w:rsidP="00B467FE">
      <w:pPr>
        <w:shd w:val="clear" w:color="auto" w:fill="FFFFFF" w:themeFill="background1"/>
        <w:jc w:val="both"/>
        <w:rPr>
          <w:rFonts w:ascii="Verdana" w:hAnsi="Verdana" w:cs="Arial"/>
        </w:rPr>
      </w:pPr>
    </w:p>
    <w:p w14:paraId="1363DF42" w14:textId="3541A83F" w:rsidR="00B467FE" w:rsidRPr="00F52107" w:rsidRDefault="00AD3FDD" w:rsidP="00B467FE">
      <w:pPr>
        <w:shd w:val="clear" w:color="auto" w:fill="FFFFFF" w:themeFill="background1"/>
        <w:jc w:val="both"/>
        <w:rPr>
          <w:rFonts w:ascii="Verdana" w:hAnsi="Verdana" w:cs="Arial"/>
          <w:b/>
        </w:rPr>
      </w:pPr>
      <w:r w:rsidRPr="00F52107">
        <w:rPr>
          <w:rFonts w:ascii="Verdana" w:hAnsi="Verdana" w:cs="Arial"/>
          <w:b/>
        </w:rPr>
        <w:t>Transparència</w:t>
      </w:r>
    </w:p>
    <w:p w14:paraId="79789BB9" w14:textId="77777777" w:rsidR="00B467FE" w:rsidRPr="00F52107" w:rsidRDefault="00B467FE" w:rsidP="00B467FE">
      <w:pPr>
        <w:shd w:val="clear" w:color="auto" w:fill="FFFFFF" w:themeFill="background1"/>
        <w:jc w:val="both"/>
        <w:rPr>
          <w:rFonts w:ascii="Verdana" w:hAnsi="Verdana" w:cs="Arial"/>
        </w:rPr>
      </w:pPr>
    </w:p>
    <w:p w14:paraId="22FB039E" w14:textId="77777777" w:rsidR="00B467FE" w:rsidRPr="00F52107" w:rsidRDefault="00B467FE" w:rsidP="00B467FE">
      <w:pPr>
        <w:shd w:val="clear" w:color="auto" w:fill="FFFFFF" w:themeFill="background1"/>
        <w:jc w:val="both"/>
        <w:rPr>
          <w:rFonts w:ascii="Verdana" w:hAnsi="Verdana" w:cs="Arial"/>
          <w:i/>
        </w:rPr>
      </w:pPr>
      <w:r w:rsidRPr="00F52107">
        <w:rPr>
          <w:rFonts w:ascii="Verdana" w:hAnsi="Verdana" w:cs="Arial"/>
          <w:i/>
        </w:rPr>
        <w:t>Lliurament d’informació per a publicitat activa</w:t>
      </w:r>
    </w:p>
    <w:p w14:paraId="12C67E2C"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lastRenderedPageBreak/>
        <w:t>L’adjudicatari resta obligat a facilitar la informació referent a les activitats directament relacionades amb l’exercici de funcions públiques, la gestió de serveis públics i la percepció de fons públics establerta en el Títol II de la Llei 19/2014 de transparència, accés a la informació pública i bon govern.</w:t>
      </w:r>
    </w:p>
    <w:p w14:paraId="63E3132E" w14:textId="77777777" w:rsidR="00B467FE" w:rsidRPr="00F52107" w:rsidRDefault="00B467FE" w:rsidP="00B467FE">
      <w:pPr>
        <w:shd w:val="clear" w:color="auto" w:fill="FFFFFF" w:themeFill="background1"/>
        <w:jc w:val="both"/>
        <w:rPr>
          <w:rFonts w:ascii="Verdana" w:hAnsi="Verdana" w:cs="Arial"/>
        </w:rPr>
      </w:pPr>
    </w:p>
    <w:p w14:paraId="1963CA91" w14:textId="77777777" w:rsidR="00B467FE" w:rsidRPr="00F52107" w:rsidRDefault="00B467FE" w:rsidP="00B467FE">
      <w:pPr>
        <w:shd w:val="clear" w:color="auto" w:fill="FFFFFF" w:themeFill="background1"/>
        <w:jc w:val="both"/>
        <w:rPr>
          <w:rFonts w:ascii="Verdana" w:hAnsi="Verdana" w:cs="Arial"/>
          <w:i/>
        </w:rPr>
      </w:pPr>
      <w:r w:rsidRPr="00F52107">
        <w:rPr>
          <w:rFonts w:ascii="Verdana" w:hAnsi="Verdana" w:cs="Arial"/>
          <w:i/>
        </w:rPr>
        <w:t>Retribucions dels directius</w:t>
      </w:r>
    </w:p>
    <w:p w14:paraId="245EE402"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L’adjudicatari resta obligat a informar de les retribucions percebudes pels seus càrrecs directius si el volum de negoci de l’empresa vinculat a activitats dutes a terme per compte de les administracions públiques supera el vint-i-cinc per cent del volum general de l’empresa, o bé, en cas contrari, presentar una declaració responsable informant del percentatge estimat que han suposat en el volum de negoci de l’empresa les activitats directament relacionades amb les administracions públiques durant el darrer exercici tancat.</w:t>
      </w:r>
    </w:p>
    <w:p w14:paraId="675DF791" w14:textId="77777777" w:rsidR="00B467FE" w:rsidRPr="00F52107" w:rsidRDefault="00B467FE" w:rsidP="00B467FE">
      <w:pPr>
        <w:shd w:val="clear" w:color="auto" w:fill="FFFFFF" w:themeFill="background1"/>
        <w:jc w:val="both"/>
        <w:rPr>
          <w:rFonts w:ascii="Verdana" w:hAnsi="Verdana" w:cs="Arial"/>
        </w:rPr>
      </w:pPr>
    </w:p>
    <w:p w14:paraId="1AEF6386" w14:textId="77777777" w:rsidR="00B467FE" w:rsidRPr="00F52107" w:rsidRDefault="00B467FE" w:rsidP="00B467FE">
      <w:pPr>
        <w:shd w:val="clear" w:color="auto" w:fill="FFFFFF" w:themeFill="background1"/>
        <w:jc w:val="both"/>
        <w:rPr>
          <w:rFonts w:ascii="Verdana" w:hAnsi="Verdana" w:cs="Arial"/>
          <w:i/>
        </w:rPr>
      </w:pPr>
      <w:r w:rsidRPr="00F52107">
        <w:rPr>
          <w:rFonts w:ascii="Verdana" w:hAnsi="Verdana" w:cs="Arial"/>
          <w:i/>
        </w:rPr>
        <w:t>Personal adscrit</w:t>
      </w:r>
    </w:p>
    <w:p w14:paraId="6CC9CA18"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L’adjudicatari haurà de lliurar, a l’inici del contracte i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145AE053" w14:textId="77777777" w:rsidR="00B467FE" w:rsidRPr="00F52107" w:rsidRDefault="00B467FE" w:rsidP="00B467FE">
      <w:pPr>
        <w:shd w:val="clear" w:color="auto" w:fill="FFFFFF" w:themeFill="background1"/>
        <w:jc w:val="both"/>
        <w:rPr>
          <w:rFonts w:ascii="Verdana" w:hAnsi="Verdana" w:cs="Arial"/>
        </w:rPr>
      </w:pPr>
    </w:p>
    <w:p w14:paraId="7D5C8F50" w14:textId="77777777" w:rsidR="00B467FE" w:rsidRPr="00F52107" w:rsidRDefault="00B467FE" w:rsidP="00B467FE">
      <w:pPr>
        <w:shd w:val="clear" w:color="auto" w:fill="FFFFFF" w:themeFill="background1"/>
        <w:jc w:val="both"/>
        <w:rPr>
          <w:rFonts w:ascii="Verdana" w:hAnsi="Verdana" w:cs="Arial"/>
          <w:i/>
        </w:rPr>
      </w:pPr>
      <w:r w:rsidRPr="00F52107">
        <w:rPr>
          <w:rFonts w:ascii="Verdana" w:hAnsi="Verdana" w:cs="Arial"/>
          <w:i/>
        </w:rPr>
        <w:t>Dret d’accés a la informació pública</w:t>
      </w:r>
    </w:p>
    <w:p w14:paraId="62F2F4FC"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En compliment de les obligacions de transparència a les quals resta sotmès, el contractista es compromet a facilitar, en el termini i en les condicions que aquesta estableixi en cada requeriment, aquella informació que li sigui requerida per tal de fer efectiu el dret d’accés exercit pels ciutadans, en relació a la prestació contractada.</w:t>
      </w:r>
    </w:p>
    <w:p w14:paraId="1DAD4A61" w14:textId="77777777" w:rsidR="00B467FE" w:rsidRPr="00F52107" w:rsidRDefault="00B467FE" w:rsidP="00B467FE">
      <w:pPr>
        <w:shd w:val="clear" w:color="auto" w:fill="FFFFFF" w:themeFill="background1"/>
        <w:jc w:val="both"/>
        <w:rPr>
          <w:rFonts w:ascii="Verdana" w:hAnsi="Verdana" w:cs="Arial"/>
        </w:rPr>
      </w:pPr>
    </w:p>
    <w:p w14:paraId="1C0B351F"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Qualitat dels serveis públics</w:t>
      </w:r>
    </w:p>
    <w:p w14:paraId="75019D7B"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Els licitadors hauran de lliurar un compromís explicitant les condicions i obligacions que assumeixen en relació a la qualitat, l’accés al servei i els requisits de prestació del servei, els drets i els deures dels usuaris, les facultats.</w:t>
      </w:r>
    </w:p>
    <w:p w14:paraId="5A0372DD" w14:textId="77777777" w:rsidR="00B467FE" w:rsidRPr="00F52107" w:rsidRDefault="00B467FE" w:rsidP="00B467FE">
      <w:pPr>
        <w:shd w:val="clear" w:color="auto" w:fill="FFFFFF" w:themeFill="background1"/>
        <w:jc w:val="both"/>
        <w:rPr>
          <w:rFonts w:ascii="Verdana" w:hAnsi="Verdana" w:cs="Arial"/>
        </w:rPr>
      </w:pPr>
    </w:p>
    <w:p w14:paraId="515A79CD" w14:textId="73B042B5" w:rsidR="00B467FE" w:rsidRPr="00F52107" w:rsidRDefault="00B467FE" w:rsidP="00B467FE">
      <w:pPr>
        <w:shd w:val="clear" w:color="auto" w:fill="FFFFFF" w:themeFill="background1"/>
        <w:jc w:val="both"/>
        <w:rPr>
          <w:rFonts w:ascii="Verdana" w:hAnsi="Verdana" w:cs="Arial"/>
          <w:b/>
        </w:rPr>
      </w:pPr>
      <w:r w:rsidRPr="00F52107">
        <w:rPr>
          <w:rFonts w:ascii="Verdana" w:hAnsi="Verdana" w:cs="Arial"/>
          <w:b/>
        </w:rPr>
        <w:t>Integ</w:t>
      </w:r>
      <w:r w:rsidR="00AD3FDD" w:rsidRPr="00F52107">
        <w:rPr>
          <w:rFonts w:ascii="Verdana" w:hAnsi="Verdana" w:cs="Arial"/>
          <w:b/>
        </w:rPr>
        <w:t>ritat i conflictes d’interessos</w:t>
      </w:r>
    </w:p>
    <w:p w14:paraId="4C9603FC" w14:textId="77777777" w:rsidR="00AD3FDD" w:rsidRPr="00F52107" w:rsidRDefault="00AD3FDD" w:rsidP="00B467FE">
      <w:pPr>
        <w:shd w:val="clear" w:color="auto" w:fill="FFFFFF" w:themeFill="background1"/>
        <w:jc w:val="both"/>
        <w:rPr>
          <w:rFonts w:ascii="Verdana" w:hAnsi="Verdana" w:cs="Arial"/>
          <w:b/>
        </w:rPr>
      </w:pPr>
    </w:p>
    <w:p w14:paraId="16FF8E6F"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 xml:space="preserve">En els processos de contractació pública municipal, les empreses  licitadores i contractistes, les empreses </w:t>
      </w:r>
      <w:proofErr w:type="spellStart"/>
      <w:r w:rsidRPr="00F52107">
        <w:rPr>
          <w:rFonts w:ascii="Verdana" w:hAnsi="Verdana" w:cs="Arial"/>
        </w:rPr>
        <w:t>subcontractistes</w:t>
      </w:r>
      <w:proofErr w:type="spellEnd"/>
      <w:r w:rsidRPr="00F52107">
        <w:rPr>
          <w:rFonts w:ascii="Verdana" w:hAnsi="Verdana" w:cs="Arial"/>
        </w:rPr>
        <w:t xml:space="preserve"> i les empreses proveïdores i mitjans externs, regiran el seu comportament d’acord els principis i valors generals d’actuació continguts en el Codi ètic de conducta de l’Ajuntament de Barcelona, tot d’acord amb la previsió de l’article 3.2 de l’esmentat Codi, publicat a la Gaseta municipal del dia 13 de desembre de 2017.</w:t>
      </w:r>
    </w:p>
    <w:p w14:paraId="6507ED72" w14:textId="77777777" w:rsidR="00B467FE" w:rsidRPr="00F52107" w:rsidRDefault="00B467FE" w:rsidP="00B467FE">
      <w:pPr>
        <w:shd w:val="clear" w:color="auto" w:fill="FFFFFF" w:themeFill="background1"/>
        <w:jc w:val="both"/>
        <w:rPr>
          <w:rFonts w:ascii="Verdana" w:hAnsi="Verdana" w:cs="Arial"/>
        </w:rPr>
      </w:pPr>
    </w:p>
    <w:p w14:paraId="7C2D264C" w14:textId="44B12A85"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 xml:space="preserve">Tot d’acord amb </w:t>
      </w:r>
      <w:r w:rsidR="009929F4" w:rsidRPr="00F52107">
        <w:rPr>
          <w:rFonts w:ascii="Verdana" w:hAnsi="Verdana" w:cs="Arial"/>
        </w:rPr>
        <w:t xml:space="preserve">els articles </w:t>
      </w:r>
      <w:r w:rsidRPr="00F52107">
        <w:rPr>
          <w:rFonts w:ascii="Verdana" w:hAnsi="Verdana" w:cs="Arial"/>
        </w:rPr>
        <w:t>1.</w:t>
      </w:r>
      <w:r w:rsidR="000C7AAC" w:rsidRPr="00F52107">
        <w:rPr>
          <w:rFonts w:ascii="Verdana" w:hAnsi="Verdana" w:cs="Arial"/>
        </w:rPr>
        <w:t>1</w:t>
      </w:r>
      <w:r w:rsidRPr="00F52107">
        <w:rPr>
          <w:rFonts w:ascii="Verdana" w:hAnsi="Verdana" w:cs="Arial"/>
        </w:rPr>
        <w:t xml:space="preserve"> i 64 LCSP que estableixen el principi d’integritat i defineixen els conflictes d’interessos, els criteris d’actuació i codi de comportament que hauran de seguir les empreses seran:</w:t>
      </w:r>
    </w:p>
    <w:p w14:paraId="3E12E324" w14:textId="77777777" w:rsidR="00B467FE" w:rsidRPr="00F52107" w:rsidRDefault="00B467FE" w:rsidP="00B467FE">
      <w:pPr>
        <w:shd w:val="clear" w:color="auto" w:fill="FFFFFF" w:themeFill="background1"/>
        <w:jc w:val="both"/>
        <w:rPr>
          <w:rFonts w:ascii="Verdana" w:hAnsi="Verdana" w:cs="Arial"/>
        </w:rPr>
      </w:pPr>
    </w:p>
    <w:p w14:paraId="75A0AE1F" w14:textId="37EC63EA"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adequar la seva conducta als principis informadors de la contractació pública, evitar els conflictes d’interessos que existeixin o puguin existir, comunicar qualsevol irregularitat o conflicte d’interessos en què es trobin o de què tinguin coneixement durant la licitació del con</w:t>
      </w:r>
      <w:r w:rsidR="009929F4" w:rsidRPr="00F52107">
        <w:rPr>
          <w:rFonts w:ascii="Verdana" w:hAnsi="Verdana" w:cs="Arial"/>
        </w:rPr>
        <w:t>tracte o la seva execució i col·</w:t>
      </w:r>
      <w:r w:rsidRPr="00F52107">
        <w:rPr>
          <w:rFonts w:ascii="Verdana" w:hAnsi="Verdana" w:cs="Arial"/>
        </w:rPr>
        <w:t xml:space="preserve">laborar amb l’òrgan de contractació per a la seva detecció o solució. </w:t>
      </w:r>
    </w:p>
    <w:p w14:paraId="5C0BDCE8" w14:textId="682597ED"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 xml:space="preserve">respectar els principis d’igualtat, lliure concurrència, transparència i integritat. </w:t>
      </w:r>
    </w:p>
    <w:p w14:paraId="37CFB5F6" w14:textId="1456FB5A"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 xml:space="preserve">eludir qualsevol conducta que pugui falsejar la competència. </w:t>
      </w:r>
    </w:p>
    <w:p w14:paraId="103E5ADF" w14:textId="7FB0037F"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no realitzar cap acte que, directament o indirectament, persegueixi influir en els càrrecs o empleats públics durant l’adjudicació dels contractes o en la seva execució per obtenir qualsevol benefici.</w:t>
      </w:r>
    </w:p>
    <w:p w14:paraId="45BA9A8D" w14:textId="71BFB9D8"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 xml:space="preserve">no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6CA19C2E" w14:textId="202AFBE2"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lastRenderedPageBreak/>
        <w:t xml:space="preserve">facilitar el compliment del Codi ètic i de conducta de l’Ajuntament de Barcelona i les normes relatives als conflictes d’interessos per part de tota persona que intervingui en el procediment de contractació. </w:t>
      </w:r>
    </w:p>
    <w:p w14:paraId="5F468CE5" w14:textId="585898DC" w:rsidR="00B467FE" w:rsidRPr="00F52107" w:rsidRDefault="00B467FE" w:rsidP="009929F4">
      <w:pPr>
        <w:pStyle w:val="Pargrafdellista"/>
        <w:numPr>
          <w:ilvl w:val="1"/>
          <w:numId w:val="13"/>
        </w:numPr>
        <w:shd w:val="clear" w:color="auto" w:fill="FFFFFF" w:themeFill="background1"/>
        <w:ind w:left="360"/>
        <w:jc w:val="both"/>
        <w:rPr>
          <w:rFonts w:ascii="Verdana" w:hAnsi="Verdana" w:cs="Arial"/>
        </w:rPr>
      </w:pPr>
      <w:r w:rsidRPr="00F52107">
        <w:rPr>
          <w:rFonts w:ascii="Verdana" w:hAnsi="Verdana" w:cs="Arial"/>
        </w:rPr>
        <w:t xml:space="preserve">comunicar a la major brevetat possible, directament a l’òrgan de contractació, qualsevol irregularitat o conflicte d’interessos, real o potencial, en què es trobin o de què tinguin coneixement que es produeixi durant la licitació del contracte o la seva execució. </w:t>
      </w:r>
    </w:p>
    <w:p w14:paraId="30981D6F" w14:textId="77777777" w:rsidR="00B467FE" w:rsidRPr="00F52107" w:rsidRDefault="00B467FE" w:rsidP="00B467FE">
      <w:pPr>
        <w:shd w:val="clear" w:color="auto" w:fill="FFFFFF" w:themeFill="background1"/>
        <w:jc w:val="both"/>
        <w:rPr>
          <w:rFonts w:ascii="Verdana" w:hAnsi="Verdana" w:cs="Arial"/>
        </w:rPr>
      </w:pPr>
    </w:p>
    <w:p w14:paraId="56AE08E9" w14:textId="77777777" w:rsidR="00B467FE" w:rsidRPr="00F52107" w:rsidRDefault="00B467FE" w:rsidP="00B467FE">
      <w:pPr>
        <w:shd w:val="clear" w:color="auto" w:fill="FFFFFF" w:themeFill="background1"/>
        <w:jc w:val="both"/>
        <w:rPr>
          <w:rFonts w:ascii="Verdana" w:hAnsi="Verdana" w:cs="Arial"/>
          <w:i/>
        </w:rPr>
      </w:pPr>
      <w:r w:rsidRPr="00F52107">
        <w:rPr>
          <w:rFonts w:ascii="Verdana" w:hAnsi="Verdana" w:cs="Arial"/>
          <w:i/>
        </w:rPr>
        <w:t xml:space="preserve">Conseqüències de l’incompliment  </w:t>
      </w:r>
    </w:p>
    <w:p w14:paraId="6D98A776" w14:textId="77777777" w:rsidR="00B467FE" w:rsidRPr="00F52107" w:rsidRDefault="00B467FE" w:rsidP="00B467FE">
      <w:pPr>
        <w:shd w:val="clear" w:color="auto" w:fill="FFFFFF" w:themeFill="background1"/>
        <w:jc w:val="both"/>
        <w:rPr>
          <w:rFonts w:ascii="Verdana" w:hAnsi="Verdana" w:cs="Arial"/>
        </w:rPr>
      </w:pPr>
    </w:p>
    <w:p w14:paraId="145D4B63" w14:textId="57188EDA"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 xml:space="preserve">L’incompliment per les empreses empresa licitadores de les regles de conducta definides en aquesta clàusula pot derivar en causa de prohibició de contractar si concorren els requisits de l’article 71 LCSP.  En relació amb l’empresa contractista i les empreses </w:t>
      </w:r>
      <w:proofErr w:type="spellStart"/>
      <w:r w:rsidRPr="00F52107">
        <w:rPr>
          <w:rFonts w:ascii="Verdana" w:hAnsi="Verdana" w:cs="Arial"/>
        </w:rPr>
        <w:t>subcontractistes</w:t>
      </w:r>
      <w:proofErr w:type="spellEnd"/>
      <w:r w:rsidRPr="00F52107">
        <w:rPr>
          <w:rFonts w:ascii="Verdana" w:hAnsi="Verdana" w:cs="Arial"/>
        </w:rPr>
        <w:t xml:space="preserve"> i proveïdores i mitjans auxiliars, les regles de conducta definides en aquesta clàusula es consideren obligacions contractuals essencials i la seva infracció es qualifica com a </w:t>
      </w:r>
      <w:r w:rsidR="000C7AAC" w:rsidRPr="00F52107">
        <w:rPr>
          <w:rFonts w:ascii="Verdana" w:hAnsi="Verdana" w:cs="Arial"/>
        </w:rPr>
        <w:t>incompliment</w:t>
      </w:r>
      <w:r w:rsidRPr="00F52107">
        <w:rPr>
          <w:rFonts w:ascii="Verdana" w:hAnsi="Verdana" w:cs="Arial"/>
        </w:rPr>
        <w:t xml:space="preserve"> molt greu si concorre dol, culpa o negligència de l’empresa, amb imposició de penalitats, segons la previsió de l’article 192.1  o la resolució del contracte, d’acord amb el que preveu l’article 211.1.f) de la LCSP i eventual determinació de causa de prohibició de contractar segons la previsió de l’article 71.2.c).</w:t>
      </w:r>
    </w:p>
    <w:p w14:paraId="5A21CFA2" w14:textId="77777777" w:rsidR="00B467FE" w:rsidRPr="00F52107" w:rsidRDefault="00B467FE" w:rsidP="00B467FE">
      <w:pPr>
        <w:shd w:val="clear" w:color="auto" w:fill="FFFFFF" w:themeFill="background1"/>
        <w:jc w:val="both"/>
        <w:rPr>
          <w:rFonts w:ascii="Verdana" w:hAnsi="Verdana" w:cs="Arial"/>
        </w:rPr>
      </w:pPr>
    </w:p>
    <w:p w14:paraId="5E275C4E" w14:textId="577EFCFD" w:rsidR="00B467FE" w:rsidRPr="00F52107" w:rsidRDefault="00AD3FDD" w:rsidP="00B467FE">
      <w:pPr>
        <w:shd w:val="clear" w:color="auto" w:fill="FFFFFF" w:themeFill="background1"/>
        <w:jc w:val="both"/>
        <w:rPr>
          <w:rFonts w:ascii="Verdana" w:hAnsi="Verdana" w:cs="Arial"/>
          <w:b/>
        </w:rPr>
      </w:pPr>
      <w:r w:rsidRPr="00F52107">
        <w:rPr>
          <w:rFonts w:ascii="Verdana" w:hAnsi="Verdana" w:cs="Arial"/>
          <w:b/>
        </w:rPr>
        <w:t>Bústia ètica</w:t>
      </w:r>
    </w:p>
    <w:p w14:paraId="3DBC6C72" w14:textId="77777777" w:rsidR="00AD3FDD" w:rsidRPr="00F52107" w:rsidRDefault="00AD3FDD" w:rsidP="00B467FE">
      <w:pPr>
        <w:shd w:val="clear" w:color="auto" w:fill="FFFFFF" w:themeFill="background1"/>
        <w:jc w:val="both"/>
        <w:rPr>
          <w:rFonts w:ascii="Verdana" w:hAnsi="Verdana" w:cs="Arial"/>
          <w:b/>
        </w:rPr>
      </w:pPr>
    </w:p>
    <w:p w14:paraId="270D101A"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 xml:space="preserve">Les empreses licitadores i contractistes, les empreses </w:t>
      </w:r>
      <w:proofErr w:type="spellStart"/>
      <w:r w:rsidRPr="00F52107">
        <w:rPr>
          <w:rFonts w:ascii="Verdana" w:hAnsi="Verdana" w:cs="Arial"/>
        </w:rPr>
        <w:t>subcontractistes</w:t>
      </w:r>
      <w:proofErr w:type="spellEnd"/>
      <w:r w:rsidRPr="00F52107">
        <w:rPr>
          <w:rFonts w:ascii="Verdana" w:hAnsi="Verdana" w:cs="Arial"/>
        </w:rPr>
        <w:t xml:space="preserve"> i les proveïdores i mitjans externs estan subjectes, en les seves relacions amb l’Ajuntament de Barcelona, a les normes reguladores de la bústia ètica i de bon govern, aprovades per la Comissió de Govern, en sessió de 6 d’octubre de 2016,. </w:t>
      </w:r>
    </w:p>
    <w:p w14:paraId="3B2F8146" w14:textId="77777777" w:rsidR="00B467FE" w:rsidRPr="00F52107" w:rsidRDefault="00B467FE" w:rsidP="00B467FE">
      <w:pPr>
        <w:shd w:val="clear" w:color="auto" w:fill="FFFFFF" w:themeFill="background1"/>
        <w:jc w:val="both"/>
        <w:rPr>
          <w:rFonts w:ascii="Verdana" w:hAnsi="Verdana" w:cs="Arial"/>
        </w:rPr>
      </w:pPr>
    </w:p>
    <w:p w14:paraId="287F2D61" w14:textId="77777777" w:rsidR="00B467FE" w:rsidRPr="00F52107" w:rsidRDefault="00B467FE" w:rsidP="00B467FE">
      <w:pPr>
        <w:shd w:val="clear" w:color="auto" w:fill="FFFFFF" w:themeFill="background1"/>
        <w:jc w:val="both"/>
        <w:rPr>
          <w:rFonts w:ascii="Verdana" w:hAnsi="Verdana" w:cs="Arial"/>
        </w:rPr>
      </w:pPr>
      <w:r w:rsidRPr="00F52107">
        <w:rPr>
          <w:rFonts w:ascii="Verdana" w:hAnsi="Verdana" w:cs="Arial"/>
        </w:rPr>
        <w:t>L’òrgan gestor de la bústia pot conèixer de les accions, situacions o omissions en els processos de contractació pública, en el marc de l’execució del contracte corresponent i, en especial, en la prestació de serveis públics municipals.</w:t>
      </w:r>
    </w:p>
    <w:p w14:paraId="31FC98A3" w14:textId="77777777" w:rsidR="00B467FE" w:rsidRPr="00F52107" w:rsidRDefault="00B467FE" w:rsidP="00B467FE">
      <w:pPr>
        <w:shd w:val="clear" w:color="auto" w:fill="FFFFFF" w:themeFill="background1"/>
        <w:jc w:val="both"/>
        <w:rPr>
          <w:rFonts w:ascii="Verdana" w:hAnsi="Verdana" w:cs="Arial"/>
        </w:rPr>
      </w:pPr>
    </w:p>
    <w:p w14:paraId="2CD6B2C1" w14:textId="030E9264" w:rsidR="00AD3FDD" w:rsidRPr="00F52107" w:rsidRDefault="00B467FE" w:rsidP="00B467FE">
      <w:pPr>
        <w:shd w:val="clear" w:color="auto" w:fill="FFFFFF" w:themeFill="background1"/>
        <w:jc w:val="both"/>
        <w:rPr>
          <w:rFonts w:ascii="Verdana" w:hAnsi="Verdana" w:cs="Arial"/>
        </w:rPr>
      </w:pPr>
      <w:r w:rsidRPr="00F52107">
        <w:rPr>
          <w:rFonts w:ascii="Verdana" w:hAnsi="Verdana" w:cs="Arial"/>
        </w:rPr>
        <w:t xml:space="preserve">Les empreses licitadores i contractistes, les empreses </w:t>
      </w:r>
      <w:proofErr w:type="spellStart"/>
      <w:r w:rsidRPr="00F52107">
        <w:rPr>
          <w:rFonts w:ascii="Verdana" w:hAnsi="Verdana" w:cs="Arial"/>
        </w:rPr>
        <w:t>subcontractistes</w:t>
      </w:r>
      <w:proofErr w:type="spellEnd"/>
      <w:r w:rsidRPr="00F52107">
        <w:rPr>
          <w:rFonts w:ascii="Verdana" w:hAnsi="Verdana" w:cs="Arial"/>
        </w:rPr>
        <w:t xml:space="preserve"> i les proveïdores i mitjans externs han de </w:t>
      </w:r>
      <w:r w:rsidR="0052266F" w:rsidRPr="00F52107">
        <w:rPr>
          <w:rFonts w:ascii="Verdana" w:hAnsi="Verdana" w:cs="Arial"/>
        </w:rPr>
        <w:t>col·laborar</w:t>
      </w:r>
      <w:r w:rsidRPr="00F52107">
        <w:rPr>
          <w:rFonts w:ascii="Verdana" w:hAnsi="Verdana" w:cs="Arial"/>
        </w:rPr>
        <w:t xml:space="preserve"> amb l’òrgan gestor de la bústia, en l’exercici de les seves funcions.</w:t>
      </w:r>
    </w:p>
    <w:p w14:paraId="6112C6EA" w14:textId="77777777" w:rsidR="00AD3FDD" w:rsidRPr="00F52107" w:rsidRDefault="00AD3FDD">
      <w:pPr>
        <w:rPr>
          <w:rFonts w:ascii="Verdana" w:hAnsi="Verdana" w:cs="Arial"/>
        </w:rPr>
      </w:pPr>
      <w:r w:rsidRPr="00F52107">
        <w:rPr>
          <w:rFonts w:ascii="Verdana" w:hAnsi="Verdana" w:cs="Arial"/>
        </w:rPr>
        <w:br w:type="page"/>
      </w:r>
    </w:p>
    <w:p w14:paraId="1DE8E383" w14:textId="6989FF7C" w:rsidR="005355C4" w:rsidRPr="00F52107" w:rsidRDefault="00AD3FDD" w:rsidP="005355C4">
      <w:pPr>
        <w:pStyle w:val="Ttol"/>
        <w:rPr>
          <w:rFonts w:ascii="Verdana" w:hAnsi="Verdana" w:cs="Arial"/>
          <w:b w:val="0"/>
          <w:sz w:val="20"/>
        </w:rPr>
      </w:pPr>
      <w:r w:rsidRPr="00F52107">
        <w:rPr>
          <w:rFonts w:ascii="Verdana" w:hAnsi="Verdana" w:cs="Arial"/>
          <w:sz w:val="20"/>
          <w:u w:val="single"/>
        </w:rPr>
        <w:lastRenderedPageBreak/>
        <w:t>A</w:t>
      </w:r>
      <w:r w:rsidR="005355C4" w:rsidRPr="00F52107">
        <w:rPr>
          <w:rFonts w:ascii="Verdana" w:hAnsi="Verdana" w:cs="Arial"/>
          <w:sz w:val="20"/>
          <w:u w:val="single"/>
        </w:rPr>
        <w:t>NNEX 1A:</w:t>
      </w:r>
      <w:r w:rsidR="005355C4" w:rsidRPr="00F52107">
        <w:rPr>
          <w:rFonts w:ascii="Verdana" w:hAnsi="Verdana" w:cs="Arial"/>
          <w:sz w:val="20"/>
        </w:rPr>
        <w:t xml:space="preserve">  MODEL DE DECLARACIÓ RESPONSABLE</w:t>
      </w:r>
    </w:p>
    <w:p w14:paraId="0A6CE58B" w14:textId="77777777" w:rsidR="005355C4" w:rsidRPr="00F52107" w:rsidRDefault="005355C4" w:rsidP="005355C4">
      <w:pPr>
        <w:pStyle w:val="Ttol"/>
        <w:rPr>
          <w:rFonts w:ascii="Verdana" w:hAnsi="Verdana" w:cs="Arial"/>
          <w:sz w:val="20"/>
        </w:rPr>
      </w:pPr>
    </w:p>
    <w:p w14:paraId="0EAECDE1" w14:textId="77777777" w:rsidR="005355C4" w:rsidRPr="00F52107" w:rsidRDefault="005355C4" w:rsidP="005355C4">
      <w:pPr>
        <w:pStyle w:val="Ttol"/>
        <w:rPr>
          <w:rFonts w:ascii="Verdana" w:hAnsi="Verdana" w:cs="Arial"/>
          <w:sz w:val="20"/>
        </w:rPr>
      </w:pPr>
    </w:p>
    <w:p w14:paraId="4F9A11EA" w14:textId="77777777" w:rsidR="0043269B" w:rsidRPr="00F52107" w:rsidRDefault="0043269B" w:rsidP="005355C4">
      <w:pPr>
        <w:pStyle w:val="Textindependent"/>
        <w:shd w:val="clear" w:color="auto" w:fill="FFFFFF"/>
        <w:ind w:right="0"/>
        <w:rPr>
          <w:rFonts w:ascii="Verdana" w:hAnsi="Verdana" w:cs="Arial"/>
          <w:snapToGrid w:val="0"/>
          <w:sz w:val="20"/>
        </w:rPr>
      </w:pPr>
    </w:p>
    <w:p w14:paraId="64AE1D04" w14:textId="77777777" w:rsidR="0043269B" w:rsidRPr="00F52107" w:rsidRDefault="0043269B" w:rsidP="005355C4">
      <w:pPr>
        <w:pStyle w:val="Textindependent"/>
        <w:shd w:val="clear" w:color="auto" w:fill="FFFFFF"/>
        <w:ind w:right="0"/>
        <w:rPr>
          <w:rFonts w:ascii="Verdana" w:hAnsi="Verdana" w:cs="Arial"/>
          <w:snapToGrid w:val="0"/>
          <w:sz w:val="20"/>
        </w:rPr>
      </w:pPr>
    </w:p>
    <w:p w14:paraId="069C0896" w14:textId="77777777" w:rsidR="0043269B" w:rsidRPr="00F52107" w:rsidRDefault="0043269B" w:rsidP="005355C4">
      <w:pPr>
        <w:pStyle w:val="Textindependent"/>
        <w:shd w:val="clear" w:color="auto" w:fill="FFFFFF"/>
        <w:ind w:right="0"/>
        <w:rPr>
          <w:rFonts w:ascii="Verdana" w:hAnsi="Verdana" w:cs="Arial"/>
          <w:snapToGrid w:val="0"/>
          <w:sz w:val="20"/>
        </w:rPr>
      </w:pPr>
    </w:p>
    <w:p w14:paraId="631CF60C" w14:textId="77777777" w:rsidR="005355C4" w:rsidRPr="00F52107" w:rsidRDefault="005355C4" w:rsidP="005355C4">
      <w:pPr>
        <w:pStyle w:val="Textindependent"/>
        <w:shd w:val="clear" w:color="auto" w:fill="FFFFFF"/>
        <w:ind w:right="0"/>
        <w:rPr>
          <w:rFonts w:ascii="Verdana" w:hAnsi="Verdana" w:cs="Arial"/>
          <w:sz w:val="20"/>
        </w:rPr>
      </w:pPr>
      <w:r w:rsidRPr="00F52107">
        <w:rPr>
          <w:rFonts w:ascii="Verdana" w:hAnsi="Verdana" w:cs="Arial"/>
          <w:snapToGrid w:val="0"/>
          <w:sz w:val="20"/>
        </w:rPr>
        <w:t xml:space="preserve">Qui </w:t>
      </w:r>
      <w:proofErr w:type="spellStart"/>
      <w:r w:rsidRPr="00F52107">
        <w:rPr>
          <w:rFonts w:ascii="Verdana" w:hAnsi="Verdana" w:cs="Arial"/>
          <w:snapToGrid w:val="0"/>
          <w:sz w:val="20"/>
        </w:rPr>
        <w:t>sotasigna</w:t>
      </w:r>
      <w:proofErr w:type="spellEnd"/>
      <w:r w:rsidRPr="00F52107">
        <w:rPr>
          <w:rFonts w:ascii="Verdana" w:hAnsi="Verdana" w:cs="Arial"/>
          <w:snapToGrid w:val="0"/>
          <w:sz w:val="20"/>
        </w:rPr>
        <w:t xml:space="preserve"> el/la senyor/a ....................................................................................., amb DNI/NIE núm.............................., en nom propi / en qualitat de representant legal de la persona física/jurídica ...................................................................................., amb NIF núm. ........................................, amb la següent adreça de correu electrònic .................................. i als efectes de licitar en el procediment d'adjudicació de ..................., </w:t>
      </w:r>
      <w:r w:rsidRPr="00F52107">
        <w:rPr>
          <w:rFonts w:ascii="Verdana" w:hAnsi="Verdana" w:cs="Arial"/>
          <w:sz w:val="20"/>
        </w:rPr>
        <w:t>núm. Expedient ...................</w:t>
      </w:r>
    </w:p>
    <w:p w14:paraId="691804DF" w14:textId="77777777" w:rsidR="005355C4" w:rsidRPr="00F52107" w:rsidRDefault="005355C4" w:rsidP="005355C4">
      <w:pPr>
        <w:pStyle w:val="Textindependent"/>
        <w:shd w:val="clear" w:color="auto" w:fill="FFFFFF"/>
        <w:ind w:right="0"/>
        <w:rPr>
          <w:rFonts w:ascii="Verdana" w:hAnsi="Verdana" w:cs="Arial"/>
          <w:snapToGrid w:val="0"/>
          <w:sz w:val="20"/>
        </w:rPr>
      </w:pPr>
    </w:p>
    <w:p w14:paraId="597FC909" w14:textId="77777777" w:rsidR="005355C4" w:rsidRPr="00F52107" w:rsidRDefault="005355C4" w:rsidP="005355C4">
      <w:pPr>
        <w:pStyle w:val="Textindependent"/>
        <w:shd w:val="clear" w:color="auto" w:fill="FFFFFF"/>
        <w:ind w:right="0"/>
        <w:rPr>
          <w:rFonts w:ascii="Verdana" w:hAnsi="Verdana" w:cs="Arial"/>
          <w:snapToGrid w:val="0"/>
          <w:sz w:val="20"/>
        </w:rPr>
      </w:pPr>
    </w:p>
    <w:p w14:paraId="4520E12F" w14:textId="77777777" w:rsidR="0043269B" w:rsidRPr="00F52107" w:rsidRDefault="0043269B" w:rsidP="005355C4">
      <w:pPr>
        <w:pStyle w:val="Ttol"/>
        <w:rPr>
          <w:rFonts w:ascii="Verdana" w:hAnsi="Verdana" w:cs="Arial"/>
          <w:sz w:val="20"/>
        </w:rPr>
      </w:pPr>
    </w:p>
    <w:p w14:paraId="196B975A" w14:textId="77777777" w:rsidR="0043269B" w:rsidRPr="00F52107" w:rsidRDefault="0043269B" w:rsidP="005355C4">
      <w:pPr>
        <w:pStyle w:val="Ttol"/>
        <w:rPr>
          <w:rFonts w:ascii="Verdana" w:hAnsi="Verdana" w:cs="Arial"/>
          <w:sz w:val="20"/>
        </w:rPr>
      </w:pPr>
    </w:p>
    <w:p w14:paraId="165038F0" w14:textId="77777777" w:rsidR="005355C4" w:rsidRPr="00F52107" w:rsidRDefault="005355C4" w:rsidP="005355C4">
      <w:pPr>
        <w:pStyle w:val="Ttol"/>
        <w:rPr>
          <w:rFonts w:ascii="Verdana" w:hAnsi="Verdana" w:cs="Arial"/>
          <w:b w:val="0"/>
          <w:sz w:val="20"/>
        </w:rPr>
      </w:pPr>
      <w:r w:rsidRPr="00F52107">
        <w:rPr>
          <w:rFonts w:ascii="Verdana" w:hAnsi="Verdana" w:cs="Arial"/>
          <w:sz w:val="20"/>
        </w:rPr>
        <w:t xml:space="preserve">DECLARA SOTA LA SEVA RESPONSABILITAT </w:t>
      </w:r>
      <w:r w:rsidRPr="00F52107">
        <w:rPr>
          <w:rStyle w:val="Refernciadenotaapeudepgina"/>
          <w:rFonts w:ascii="Verdana" w:hAnsi="Verdana" w:cs="Arial"/>
          <w:sz w:val="20"/>
        </w:rPr>
        <w:footnoteReference w:id="2"/>
      </w:r>
    </w:p>
    <w:p w14:paraId="1EA4FA6C" w14:textId="77777777" w:rsidR="005355C4" w:rsidRPr="00F52107" w:rsidRDefault="005355C4" w:rsidP="005355C4">
      <w:pPr>
        <w:pStyle w:val="Ttol"/>
        <w:rPr>
          <w:rFonts w:ascii="Verdana" w:hAnsi="Verdana" w:cs="Arial"/>
          <w:sz w:val="20"/>
        </w:rPr>
      </w:pPr>
    </w:p>
    <w:p w14:paraId="3A27D3A8" w14:textId="77777777" w:rsidR="005355C4" w:rsidRPr="00F52107" w:rsidRDefault="005355C4" w:rsidP="005355C4">
      <w:pPr>
        <w:pStyle w:val="Textindependent"/>
        <w:shd w:val="clear" w:color="auto" w:fill="FFFFFF"/>
        <w:ind w:right="-2"/>
        <w:rPr>
          <w:rFonts w:ascii="Verdana" w:hAnsi="Verdana" w:cs="Arial"/>
          <w:sz w:val="20"/>
        </w:rPr>
      </w:pPr>
      <w:r w:rsidRPr="00F52107">
        <w:rPr>
          <w:rFonts w:ascii="Verdana" w:hAnsi="Verdana" w:cs="Arial"/>
          <w:sz w:val="20"/>
        </w:rPr>
        <w:t>Que ostenta la representació de l’empresa licitadora que presenta l’oferta</w:t>
      </w:r>
    </w:p>
    <w:p w14:paraId="24EFA661" w14:textId="77777777" w:rsidR="005355C4" w:rsidRPr="00F52107" w:rsidRDefault="005355C4" w:rsidP="005355C4">
      <w:pPr>
        <w:pStyle w:val="Textindependent"/>
        <w:shd w:val="clear" w:color="auto" w:fill="FFFFFF"/>
        <w:ind w:right="-2"/>
        <w:jc w:val="left"/>
        <w:rPr>
          <w:rFonts w:ascii="Verdana" w:hAnsi="Verdana" w:cs="Arial"/>
          <w:sz w:val="20"/>
        </w:rPr>
      </w:pPr>
    </w:p>
    <w:p w14:paraId="18CEA29E" w14:textId="77777777" w:rsidR="005355C4" w:rsidRPr="00F52107" w:rsidRDefault="005355C4" w:rsidP="005355C4">
      <w:pPr>
        <w:pStyle w:val="Textindependent"/>
        <w:shd w:val="clear" w:color="auto" w:fill="FFFFFF"/>
        <w:ind w:right="-2"/>
        <w:jc w:val="left"/>
        <w:rPr>
          <w:rFonts w:ascii="Verdana" w:hAnsi="Verdana" w:cs="Arial"/>
          <w:sz w:val="20"/>
        </w:rPr>
      </w:pPr>
      <w:r w:rsidRPr="00F52107">
        <w:rPr>
          <w:rFonts w:ascii="Verdana" w:hAnsi="Verdana" w:cs="Arial"/>
          <w:sz w:val="20"/>
        </w:rPr>
        <w:t>Que l’empresa licitadora que representa:</w:t>
      </w:r>
    </w:p>
    <w:p w14:paraId="4A4156E6" w14:textId="77777777" w:rsidR="005355C4" w:rsidRPr="00F52107" w:rsidRDefault="005355C4" w:rsidP="005355C4">
      <w:pPr>
        <w:pStyle w:val="Textindependent"/>
        <w:shd w:val="clear" w:color="auto" w:fill="FFFFFF"/>
        <w:ind w:right="-2"/>
        <w:jc w:val="left"/>
        <w:rPr>
          <w:rFonts w:ascii="Verdana" w:hAnsi="Verdana" w:cs="Arial"/>
          <w:b/>
          <w:sz w:val="20"/>
        </w:rPr>
      </w:pPr>
    </w:p>
    <w:p w14:paraId="47AF84AE" w14:textId="77777777" w:rsidR="005355C4" w:rsidRPr="00F52107" w:rsidRDefault="005355C4" w:rsidP="005355C4">
      <w:pPr>
        <w:pStyle w:val="Textindependent"/>
        <w:shd w:val="clear" w:color="auto" w:fill="FFFFFF"/>
        <w:ind w:right="-2"/>
        <w:rPr>
          <w:rFonts w:ascii="Verdana" w:hAnsi="Verdana" w:cs="Arial"/>
          <w:sz w:val="20"/>
        </w:rPr>
      </w:pPr>
      <w:r w:rsidRPr="00F52107">
        <w:rPr>
          <w:rFonts w:ascii="Verdana" w:hAnsi="Verdana" w:cs="Arial"/>
          <w:sz w:val="20"/>
        </w:rPr>
        <w:t>Compleix:</w:t>
      </w:r>
    </w:p>
    <w:p w14:paraId="3381D9DC" w14:textId="77777777" w:rsidR="005355C4" w:rsidRPr="00F52107" w:rsidRDefault="005355C4" w:rsidP="0043269B">
      <w:pPr>
        <w:pStyle w:val="Textindependent"/>
        <w:shd w:val="clear" w:color="auto" w:fill="FFFFFF"/>
        <w:ind w:right="-2" w:firstLine="708"/>
        <w:rPr>
          <w:rFonts w:ascii="Verdana" w:hAnsi="Verdana" w:cs="Arial"/>
          <w:sz w:val="20"/>
        </w:rPr>
      </w:pPr>
      <w:r w:rsidRPr="00F52107">
        <w:rPr>
          <w:rFonts w:ascii="Verdana" w:hAnsi="Verdana" w:cs="Arial"/>
          <w:i/>
          <w:sz w:val="20"/>
        </w:rPr>
        <w:fldChar w:fldCharType="begin">
          <w:ffData>
            <w:name w:val="Verifica1"/>
            <w:enabled w:val="0"/>
            <w:calcOnExit w:val="0"/>
            <w:checkBox>
              <w:sizeAuto/>
              <w:default w:val="0"/>
            </w:checkBox>
          </w:ffData>
        </w:fldChar>
      </w:r>
      <w:r w:rsidRPr="00F52107">
        <w:rPr>
          <w:rFonts w:ascii="Verdana" w:hAnsi="Verdana" w:cs="Arial"/>
          <w:i/>
          <w:sz w:val="20"/>
        </w:rPr>
        <w:instrText xml:space="preserve"> FORMCHECKBOX </w:instrText>
      </w:r>
      <w:r w:rsidR="00AF551D">
        <w:rPr>
          <w:rFonts w:ascii="Verdana" w:hAnsi="Verdana" w:cs="Arial"/>
          <w:i/>
          <w:sz w:val="20"/>
        </w:rPr>
      </w:r>
      <w:r w:rsidR="00AF551D">
        <w:rPr>
          <w:rFonts w:ascii="Verdana" w:hAnsi="Verdana" w:cs="Arial"/>
          <w:i/>
          <w:sz w:val="20"/>
        </w:rPr>
        <w:fldChar w:fldCharType="separate"/>
      </w:r>
      <w:r w:rsidRPr="00F52107">
        <w:rPr>
          <w:rFonts w:ascii="Verdana" w:hAnsi="Verdana" w:cs="Arial"/>
          <w:i/>
          <w:sz w:val="20"/>
        </w:rPr>
        <w:fldChar w:fldCharType="end"/>
      </w:r>
      <w:r w:rsidRPr="00F52107">
        <w:rPr>
          <w:rFonts w:ascii="Verdana" w:hAnsi="Verdana" w:cs="Arial"/>
          <w:i/>
          <w:sz w:val="20"/>
        </w:rPr>
        <w:t xml:space="preserve"> </w:t>
      </w:r>
      <w:r w:rsidRPr="00F52107">
        <w:rPr>
          <w:rFonts w:ascii="Verdana" w:hAnsi="Verdana" w:cs="Arial"/>
          <w:sz w:val="20"/>
        </w:rPr>
        <w:t xml:space="preserve"> amb l’adequada solvència econòmica, financera i tècnica o, en el seu cas</w:t>
      </w:r>
    </w:p>
    <w:p w14:paraId="178F8DD0" w14:textId="77777777" w:rsidR="005355C4" w:rsidRPr="00F52107" w:rsidRDefault="005355C4" w:rsidP="0043269B">
      <w:pPr>
        <w:pStyle w:val="Textindependent"/>
        <w:shd w:val="clear" w:color="auto" w:fill="FFFFFF"/>
        <w:ind w:right="-2" w:firstLine="708"/>
        <w:rPr>
          <w:rFonts w:ascii="Verdana" w:hAnsi="Verdana" w:cs="Arial"/>
          <w:sz w:val="20"/>
        </w:rPr>
      </w:pPr>
      <w:r w:rsidRPr="00F52107">
        <w:rPr>
          <w:rFonts w:ascii="Verdana" w:hAnsi="Verdana" w:cs="Arial"/>
          <w:i/>
          <w:sz w:val="20"/>
        </w:rPr>
        <w:fldChar w:fldCharType="begin">
          <w:ffData>
            <w:name w:val="Verifica1"/>
            <w:enabled w:val="0"/>
            <w:calcOnExit w:val="0"/>
            <w:checkBox>
              <w:sizeAuto/>
              <w:default w:val="0"/>
            </w:checkBox>
          </w:ffData>
        </w:fldChar>
      </w:r>
      <w:r w:rsidRPr="00F52107">
        <w:rPr>
          <w:rFonts w:ascii="Verdana" w:hAnsi="Verdana" w:cs="Arial"/>
          <w:i/>
          <w:sz w:val="20"/>
        </w:rPr>
        <w:instrText xml:space="preserve"> FORMCHECKBOX </w:instrText>
      </w:r>
      <w:r w:rsidR="00AF551D">
        <w:rPr>
          <w:rFonts w:ascii="Verdana" w:hAnsi="Verdana" w:cs="Arial"/>
          <w:i/>
          <w:sz w:val="20"/>
        </w:rPr>
      </w:r>
      <w:r w:rsidR="00AF551D">
        <w:rPr>
          <w:rFonts w:ascii="Verdana" w:hAnsi="Verdana" w:cs="Arial"/>
          <w:i/>
          <w:sz w:val="20"/>
        </w:rPr>
        <w:fldChar w:fldCharType="separate"/>
      </w:r>
      <w:r w:rsidRPr="00F52107">
        <w:rPr>
          <w:rFonts w:ascii="Verdana" w:hAnsi="Verdana" w:cs="Arial"/>
          <w:i/>
          <w:sz w:val="20"/>
        </w:rPr>
        <w:fldChar w:fldCharType="end"/>
      </w:r>
      <w:r w:rsidRPr="00F52107">
        <w:rPr>
          <w:rFonts w:ascii="Verdana" w:hAnsi="Verdana" w:cs="Arial"/>
          <w:sz w:val="20"/>
        </w:rPr>
        <w:t xml:space="preserve">  la classificació empresarial corresponent.</w:t>
      </w:r>
    </w:p>
    <w:p w14:paraId="79402393" w14:textId="77777777" w:rsidR="005355C4" w:rsidRPr="00F52107" w:rsidRDefault="005355C4" w:rsidP="0043269B">
      <w:pPr>
        <w:pStyle w:val="Textindependent"/>
        <w:shd w:val="clear" w:color="auto" w:fill="FFFFFF"/>
        <w:ind w:right="-2"/>
        <w:rPr>
          <w:rFonts w:ascii="Verdana" w:hAnsi="Verdana" w:cs="Arial"/>
          <w:sz w:val="20"/>
        </w:rPr>
      </w:pPr>
    </w:p>
    <w:p w14:paraId="2CA1B564" w14:textId="77777777" w:rsidR="005355C4" w:rsidRPr="00F52107" w:rsidRDefault="005355C4" w:rsidP="0043269B">
      <w:pPr>
        <w:pStyle w:val="Textindependent"/>
        <w:shd w:val="clear" w:color="auto" w:fill="FFFFFF"/>
        <w:ind w:right="-2"/>
        <w:rPr>
          <w:rFonts w:ascii="Verdana" w:hAnsi="Verdana" w:cs="Arial"/>
          <w:sz w:val="20"/>
        </w:rPr>
      </w:pPr>
      <w:r w:rsidRPr="00F52107">
        <w:rPr>
          <w:rFonts w:ascii="Verdana" w:hAnsi="Verdana" w:cs="Arial"/>
          <w:sz w:val="20"/>
        </w:rPr>
        <w:t>Està en possessió de les autoritzacions necessàries per a exercir l’activitat.</w:t>
      </w:r>
    </w:p>
    <w:p w14:paraId="52B881E3" w14:textId="77777777" w:rsidR="005355C4" w:rsidRPr="00F52107" w:rsidRDefault="005355C4" w:rsidP="0043269B">
      <w:pPr>
        <w:pStyle w:val="Textindependent"/>
        <w:shd w:val="clear" w:color="auto" w:fill="FFFFFF"/>
        <w:ind w:right="-2"/>
        <w:rPr>
          <w:rFonts w:ascii="Verdana" w:hAnsi="Verdana" w:cs="Arial"/>
          <w:sz w:val="20"/>
        </w:rPr>
      </w:pPr>
    </w:p>
    <w:p w14:paraId="0B5BC306" w14:textId="77777777" w:rsidR="005355C4" w:rsidRPr="00F52107" w:rsidRDefault="005355C4" w:rsidP="0043269B">
      <w:pPr>
        <w:pStyle w:val="Textindependent"/>
        <w:shd w:val="clear" w:color="auto" w:fill="FFFFFF"/>
        <w:ind w:right="0"/>
        <w:rPr>
          <w:rFonts w:ascii="Verdana" w:hAnsi="Verdana" w:cs="Arial"/>
          <w:sz w:val="20"/>
        </w:rPr>
      </w:pPr>
      <w:r w:rsidRPr="00F52107">
        <w:rPr>
          <w:rFonts w:ascii="Verdana" w:hAnsi="Verdana"/>
          <w:sz w:val="20"/>
        </w:rPr>
        <w:t>No està incursa en prohibició de contractar</w:t>
      </w:r>
      <w:r w:rsidRPr="00F52107">
        <w:rPr>
          <w:rFonts w:ascii="Verdana" w:hAnsi="Verdana" w:cs="Arial"/>
          <w:sz w:val="20"/>
        </w:rPr>
        <w:t xml:space="preserve"> amb l’Administració</w:t>
      </w:r>
      <w:r w:rsidRPr="00F52107">
        <w:rPr>
          <w:rFonts w:ascii="Verdana" w:hAnsi="Verdana"/>
          <w:sz w:val="20"/>
        </w:rPr>
        <w:t xml:space="preserve"> </w:t>
      </w:r>
      <w:r w:rsidRPr="00F52107">
        <w:rPr>
          <w:rFonts w:ascii="Verdana" w:hAnsi="Verdana" w:cs="Arial"/>
          <w:sz w:val="20"/>
        </w:rPr>
        <w:t>establertes a l’article 71 LCSP</w:t>
      </w:r>
      <w:r w:rsidRPr="00F52107" w:rsidDel="00BF46FD">
        <w:rPr>
          <w:rFonts w:ascii="Verdana" w:hAnsi="Verdana" w:cs="Arial"/>
          <w:sz w:val="20"/>
        </w:rPr>
        <w:t xml:space="preserve"> </w:t>
      </w:r>
    </w:p>
    <w:p w14:paraId="5A5583B0" w14:textId="77777777" w:rsidR="005355C4" w:rsidRPr="00F52107" w:rsidRDefault="005355C4" w:rsidP="0043269B">
      <w:pPr>
        <w:pStyle w:val="Textindependent"/>
        <w:shd w:val="clear" w:color="auto" w:fill="FFFFFF"/>
        <w:ind w:right="0"/>
        <w:rPr>
          <w:rFonts w:ascii="Verdana" w:hAnsi="Verdana" w:cs="Arial"/>
          <w:snapToGrid w:val="0"/>
          <w:sz w:val="20"/>
        </w:rPr>
      </w:pPr>
    </w:p>
    <w:p w14:paraId="1DA9CDDB" w14:textId="77777777" w:rsidR="005355C4" w:rsidRPr="00F52107" w:rsidRDefault="005355C4" w:rsidP="0043269B">
      <w:pPr>
        <w:ind w:left="1" w:hanging="1"/>
        <w:jc w:val="both"/>
        <w:rPr>
          <w:rFonts w:ascii="Verdana" w:hAnsi="Verdana" w:cs="Arial"/>
        </w:rPr>
      </w:pPr>
      <w:r w:rsidRPr="00F52107">
        <w:rPr>
          <w:rFonts w:ascii="Verdana" w:hAnsi="Verdana" w:cs="Arial"/>
          <w:i/>
        </w:rPr>
        <w:fldChar w:fldCharType="begin">
          <w:ffData>
            <w:name w:val="Verifica1"/>
            <w:enabled w:val="0"/>
            <w:calcOnExit w:val="0"/>
            <w:checkBox>
              <w:sizeAuto/>
              <w:default w:val="0"/>
            </w:checkBox>
          </w:ffData>
        </w:fldChar>
      </w:r>
      <w:r w:rsidRPr="00F52107">
        <w:rPr>
          <w:rFonts w:ascii="Verdana" w:hAnsi="Verdana" w:cs="Arial"/>
          <w:i/>
        </w:rPr>
        <w:instrText xml:space="preserve"> FORMCHECKBOX </w:instrText>
      </w:r>
      <w:r w:rsidR="00AF551D">
        <w:rPr>
          <w:rFonts w:ascii="Verdana" w:hAnsi="Verdana" w:cs="Arial"/>
          <w:i/>
        </w:rPr>
      </w:r>
      <w:r w:rsidR="00AF551D">
        <w:rPr>
          <w:rFonts w:ascii="Verdana" w:hAnsi="Verdana" w:cs="Arial"/>
          <w:i/>
        </w:rPr>
        <w:fldChar w:fldCharType="separate"/>
      </w:r>
      <w:r w:rsidRPr="00F52107">
        <w:rPr>
          <w:rFonts w:ascii="Verdana" w:hAnsi="Verdana" w:cs="Arial"/>
          <w:i/>
        </w:rPr>
        <w:fldChar w:fldCharType="end"/>
      </w:r>
      <w:r w:rsidRPr="00F52107">
        <w:rPr>
          <w:rFonts w:ascii="Verdana" w:hAnsi="Verdana" w:cs="Arial"/>
          <w:i/>
        </w:rPr>
        <w:t xml:space="preserve"> </w:t>
      </w:r>
      <w:r w:rsidRPr="00F52107">
        <w:rPr>
          <w:rFonts w:ascii="Verdana" w:hAnsi="Verdana" w:cs="Arial"/>
        </w:rPr>
        <w:t>està inscrita en el Registre electrònic d’empreses licitadores de la Generalitat de Catalunya (RELI) i tota la documentació que hi figura manté la seva vigència i no ha estat modificada</w:t>
      </w:r>
    </w:p>
    <w:p w14:paraId="164B1903" w14:textId="77777777" w:rsidR="005355C4" w:rsidRPr="00F52107" w:rsidRDefault="005355C4" w:rsidP="0043269B">
      <w:pPr>
        <w:ind w:left="1" w:hanging="1"/>
        <w:jc w:val="both"/>
        <w:rPr>
          <w:rFonts w:ascii="Verdana" w:hAnsi="Verdana" w:cs="Arial"/>
        </w:rPr>
      </w:pPr>
    </w:p>
    <w:p w14:paraId="5A0B4262" w14:textId="77777777" w:rsidR="005355C4" w:rsidRPr="00F52107" w:rsidRDefault="005355C4" w:rsidP="0043269B">
      <w:pPr>
        <w:ind w:left="1" w:hanging="1"/>
        <w:jc w:val="both"/>
        <w:rPr>
          <w:rFonts w:ascii="Verdana" w:hAnsi="Verdana" w:cs="Arial"/>
        </w:rPr>
      </w:pPr>
      <w:r w:rsidRPr="00F52107">
        <w:rPr>
          <w:rFonts w:ascii="Verdana" w:hAnsi="Verdana" w:cs="Arial"/>
          <w:i/>
        </w:rPr>
        <w:fldChar w:fldCharType="begin">
          <w:ffData>
            <w:name w:val="Verifica1"/>
            <w:enabled w:val="0"/>
            <w:calcOnExit w:val="0"/>
            <w:checkBox>
              <w:sizeAuto/>
              <w:default w:val="0"/>
            </w:checkBox>
          </w:ffData>
        </w:fldChar>
      </w:r>
      <w:r w:rsidRPr="00F52107">
        <w:rPr>
          <w:rFonts w:ascii="Verdana" w:hAnsi="Verdana" w:cs="Arial"/>
          <w:i/>
        </w:rPr>
        <w:instrText xml:space="preserve"> FORMCHECKBOX </w:instrText>
      </w:r>
      <w:r w:rsidR="00AF551D">
        <w:rPr>
          <w:rFonts w:ascii="Verdana" w:hAnsi="Verdana" w:cs="Arial"/>
          <w:i/>
        </w:rPr>
      </w:r>
      <w:r w:rsidR="00AF551D">
        <w:rPr>
          <w:rFonts w:ascii="Verdana" w:hAnsi="Verdana" w:cs="Arial"/>
          <w:i/>
        </w:rPr>
        <w:fldChar w:fldCharType="separate"/>
      </w:r>
      <w:r w:rsidRPr="00F52107">
        <w:rPr>
          <w:rFonts w:ascii="Verdana" w:hAnsi="Verdana" w:cs="Arial"/>
          <w:i/>
        </w:rPr>
        <w:fldChar w:fldCharType="end"/>
      </w:r>
      <w:r w:rsidRPr="00F52107">
        <w:rPr>
          <w:rFonts w:ascii="Verdana" w:hAnsi="Verdana" w:cs="Arial"/>
          <w:i/>
        </w:rPr>
        <w:t xml:space="preserve"> </w:t>
      </w:r>
      <w:r w:rsidRPr="00F52107">
        <w:rPr>
          <w:rFonts w:ascii="Verdana" w:hAnsi="Verdana" w:cs="Arial"/>
        </w:rPr>
        <w:t xml:space="preserve">està inscrita en el Registro Oficial de Licitadores y Empresas </w:t>
      </w:r>
      <w:proofErr w:type="spellStart"/>
      <w:r w:rsidRPr="00F52107">
        <w:rPr>
          <w:rFonts w:ascii="Verdana" w:hAnsi="Verdana" w:cs="Arial"/>
        </w:rPr>
        <w:t>Clasificadas</w:t>
      </w:r>
      <w:proofErr w:type="spellEnd"/>
      <w:r w:rsidRPr="00F52107">
        <w:rPr>
          <w:rFonts w:ascii="Verdana" w:hAnsi="Verdana" w:cs="Arial"/>
        </w:rPr>
        <w:t xml:space="preserve"> del Estado (ROLECE) i tota la documentació que hi figura manté la seva vigència i no ha estat modificada.</w:t>
      </w:r>
    </w:p>
    <w:p w14:paraId="7CFE8F93" w14:textId="77777777" w:rsidR="005355C4" w:rsidRPr="00F52107" w:rsidRDefault="005355C4" w:rsidP="0043269B">
      <w:pPr>
        <w:ind w:left="1" w:hanging="1"/>
        <w:jc w:val="both"/>
        <w:rPr>
          <w:rFonts w:ascii="Verdana" w:hAnsi="Verdana" w:cs="Arial"/>
        </w:rPr>
      </w:pPr>
    </w:p>
    <w:p w14:paraId="4CD702C5" w14:textId="77777777" w:rsidR="005355C4" w:rsidRPr="00F52107" w:rsidRDefault="005355C4" w:rsidP="0043269B">
      <w:pPr>
        <w:ind w:left="1" w:hanging="1"/>
        <w:jc w:val="both"/>
        <w:rPr>
          <w:rFonts w:ascii="Verdana" w:hAnsi="Verdana" w:cs="Arial"/>
        </w:rPr>
      </w:pPr>
      <w:r w:rsidRPr="00F52107">
        <w:rPr>
          <w:rFonts w:ascii="Verdana" w:hAnsi="Verdana" w:cs="Arial"/>
          <w:i/>
        </w:rPr>
        <w:fldChar w:fldCharType="begin">
          <w:ffData>
            <w:name w:val="Verifica1"/>
            <w:enabled w:val="0"/>
            <w:calcOnExit w:val="0"/>
            <w:checkBox>
              <w:sizeAuto/>
              <w:default w:val="0"/>
            </w:checkBox>
          </w:ffData>
        </w:fldChar>
      </w:r>
      <w:r w:rsidRPr="00F52107">
        <w:rPr>
          <w:rFonts w:ascii="Verdana" w:hAnsi="Verdana" w:cs="Arial"/>
          <w:i/>
        </w:rPr>
        <w:instrText xml:space="preserve"> FORMCHECKBOX </w:instrText>
      </w:r>
      <w:r w:rsidR="00AF551D">
        <w:rPr>
          <w:rFonts w:ascii="Verdana" w:hAnsi="Verdana" w:cs="Arial"/>
          <w:i/>
        </w:rPr>
      </w:r>
      <w:r w:rsidR="00AF551D">
        <w:rPr>
          <w:rFonts w:ascii="Verdana" w:hAnsi="Verdana" w:cs="Arial"/>
          <w:i/>
        </w:rPr>
        <w:fldChar w:fldCharType="separate"/>
      </w:r>
      <w:r w:rsidRPr="00F52107">
        <w:rPr>
          <w:rFonts w:ascii="Verdana" w:hAnsi="Verdana" w:cs="Arial"/>
          <w:i/>
        </w:rPr>
        <w:fldChar w:fldCharType="end"/>
      </w:r>
      <w:r w:rsidRPr="00F52107">
        <w:rPr>
          <w:rFonts w:ascii="Verdana" w:hAnsi="Verdana" w:cs="Arial"/>
        </w:rPr>
        <w:t xml:space="preserve"> no està inscrita ni en el RELI ni en el ROLECE.</w:t>
      </w:r>
    </w:p>
    <w:p w14:paraId="6F922FE2" w14:textId="77777777" w:rsidR="005355C4" w:rsidRPr="00F52107" w:rsidRDefault="005355C4" w:rsidP="0043269B">
      <w:pPr>
        <w:pStyle w:val="Textindependent"/>
        <w:shd w:val="clear" w:color="auto" w:fill="FFFFFF"/>
        <w:ind w:right="-2"/>
        <w:rPr>
          <w:rFonts w:ascii="Verdana" w:hAnsi="Verdana" w:cs="Arial"/>
          <w:sz w:val="20"/>
        </w:rPr>
      </w:pPr>
    </w:p>
    <w:p w14:paraId="5643D5A7" w14:textId="77777777" w:rsidR="005355C4" w:rsidRPr="00F52107" w:rsidRDefault="005355C4" w:rsidP="0043269B">
      <w:pPr>
        <w:jc w:val="both"/>
        <w:rPr>
          <w:rFonts w:ascii="Verdana" w:hAnsi="Verdana" w:cs="Arial"/>
        </w:rPr>
      </w:pPr>
      <w:r w:rsidRPr="00F52107">
        <w:rPr>
          <w:rFonts w:ascii="Verdana" w:hAnsi="Verdana" w:cs="Arial"/>
        </w:rPr>
        <w:t>Compleix les obligacions legals en matèria de prevenció de riscos laborals.</w:t>
      </w:r>
    </w:p>
    <w:p w14:paraId="03685EBC" w14:textId="77777777" w:rsidR="005355C4" w:rsidRPr="00F52107" w:rsidRDefault="005355C4" w:rsidP="0043269B">
      <w:pPr>
        <w:jc w:val="both"/>
        <w:rPr>
          <w:rFonts w:ascii="Verdana" w:hAnsi="Verdana" w:cs="Arial"/>
        </w:rPr>
      </w:pPr>
    </w:p>
    <w:p w14:paraId="5606F776" w14:textId="77777777" w:rsidR="005355C4" w:rsidRPr="00F52107" w:rsidRDefault="005355C4" w:rsidP="0043269B">
      <w:pPr>
        <w:jc w:val="both"/>
        <w:rPr>
          <w:rFonts w:ascii="Verdana" w:hAnsi="Verdana" w:cs="Arial"/>
        </w:rPr>
      </w:pPr>
      <w:r w:rsidRPr="00F52107">
        <w:rPr>
          <w:rFonts w:ascii="Verdana" w:hAnsi="Verdana" w:cs="Arial"/>
        </w:rPr>
        <w:t>Compleix les obligacions legals en matèria d’igualtat efectiva de dones i homes.</w:t>
      </w:r>
    </w:p>
    <w:p w14:paraId="6450474D" w14:textId="77777777" w:rsidR="005355C4" w:rsidRPr="00F52107" w:rsidRDefault="005355C4" w:rsidP="0043269B">
      <w:pPr>
        <w:jc w:val="both"/>
        <w:rPr>
          <w:rFonts w:ascii="Verdana" w:hAnsi="Verdana" w:cs="Arial"/>
        </w:rPr>
      </w:pPr>
    </w:p>
    <w:p w14:paraId="76CC4237" w14:textId="77777777" w:rsidR="005355C4" w:rsidRPr="00F52107" w:rsidRDefault="005355C4" w:rsidP="0043269B">
      <w:pPr>
        <w:jc w:val="both"/>
        <w:rPr>
          <w:rFonts w:ascii="Verdana" w:hAnsi="Verdana"/>
        </w:rPr>
      </w:pPr>
      <w:r w:rsidRPr="00F52107">
        <w:rPr>
          <w:rFonts w:ascii="Verdana" w:hAnsi="Verdana"/>
        </w:rPr>
        <w:t xml:space="preserve">Que l’entitat que representa, o les seves empreses filials o les empreses interposades: </w:t>
      </w:r>
    </w:p>
    <w:p w14:paraId="151531BE" w14:textId="77777777" w:rsidR="005355C4" w:rsidRPr="00F52107" w:rsidRDefault="005355C4" w:rsidP="0043269B">
      <w:pPr>
        <w:autoSpaceDE w:val="0"/>
        <w:autoSpaceDN w:val="0"/>
        <w:ind w:firstLine="708"/>
        <w:jc w:val="both"/>
        <w:rPr>
          <w:rFonts w:ascii="Verdana" w:hAnsi="Verdana"/>
        </w:rPr>
      </w:pPr>
      <w:r w:rsidRPr="00F52107">
        <w:rPr>
          <w:rFonts w:ascii="Verdana" w:hAnsi="Verdana" w:cs="Arial"/>
          <w:i/>
        </w:rPr>
        <w:fldChar w:fldCharType="begin">
          <w:ffData>
            <w:name w:val="Verifica1"/>
            <w:enabled w:val="0"/>
            <w:calcOnExit w:val="0"/>
            <w:checkBox>
              <w:sizeAuto/>
              <w:default w:val="0"/>
            </w:checkBox>
          </w:ffData>
        </w:fldChar>
      </w:r>
      <w:r w:rsidRPr="00F52107">
        <w:rPr>
          <w:rFonts w:ascii="Verdana" w:hAnsi="Verdana" w:cs="Arial"/>
          <w:i/>
        </w:rPr>
        <w:instrText xml:space="preserve"> FORMCHECKBOX </w:instrText>
      </w:r>
      <w:r w:rsidR="00AF551D">
        <w:rPr>
          <w:rFonts w:ascii="Verdana" w:hAnsi="Verdana" w:cs="Arial"/>
          <w:i/>
        </w:rPr>
      </w:r>
      <w:r w:rsidR="00AF551D">
        <w:rPr>
          <w:rFonts w:ascii="Verdana" w:hAnsi="Verdana" w:cs="Arial"/>
          <w:i/>
        </w:rPr>
        <w:fldChar w:fldCharType="separate"/>
      </w:r>
      <w:r w:rsidRPr="00F52107">
        <w:rPr>
          <w:rFonts w:ascii="Verdana" w:hAnsi="Verdana" w:cs="Arial"/>
          <w:i/>
        </w:rPr>
        <w:fldChar w:fldCharType="end"/>
      </w:r>
      <w:r w:rsidRPr="00F52107">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921FFF1" w14:textId="77777777" w:rsidR="005355C4" w:rsidRPr="00F52107" w:rsidRDefault="005355C4" w:rsidP="0043269B">
      <w:pPr>
        <w:jc w:val="both"/>
        <w:rPr>
          <w:rFonts w:ascii="Verdana" w:hAnsi="Verdana"/>
        </w:rPr>
      </w:pPr>
    </w:p>
    <w:p w14:paraId="5864AA0C" w14:textId="77777777" w:rsidR="005355C4" w:rsidRPr="00F52107" w:rsidRDefault="005355C4" w:rsidP="0043269B">
      <w:pPr>
        <w:ind w:firstLine="708"/>
        <w:jc w:val="both"/>
        <w:rPr>
          <w:rFonts w:ascii="Verdana" w:hAnsi="Verdana"/>
          <w:strike/>
        </w:rPr>
      </w:pPr>
      <w:r w:rsidRPr="00F52107">
        <w:rPr>
          <w:rFonts w:ascii="Verdana" w:hAnsi="Verdana" w:cs="Arial"/>
          <w:i/>
        </w:rPr>
        <w:fldChar w:fldCharType="begin">
          <w:ffData>
            <w:name w:val="Verifica1"/>
            <w:enabled w:val="0"/>
            <w:calcOnExit w:val="0"/>
            <w:checkBox>
              <w:sizeAuto/>
              <w:default w:val="0"/>
            </w:checkBox>
          </w:ffData>
        </w:fldChar>
      </w:r>
      <w:r w:rsidRPr="00F52107">
        <w:rPr>
          <w:rFonts w:ascii="Verdana" w:hAnsi="Verdana" w:cs="Arial"/>
          <w:i/>
        </w:rPr>
        <w:instrText xml:space="preserve"> FORMCHECKBOX </w:instrText>
      </w:r>
      <w:r w:rsidR="00AF551D">
        <w:rPr>
          <w:rFonts w:ascii="Verdana" w:hAnsi="Verdana" w:cs="Arial"/>
          <w:i/>
        </w:rPr>
      </w:r>
      <w:r w:rsidR="00AF551D">
        <w:rPr>
          <w:rFonts w:ascii="Verdana" w:hAnsi="Verdana" w:cs="Arial"/>
          <w:i/>
        </w:rPr>
        <w:fldChar w:fldCharType="separate"/>
      </w:r>
      <w:r w:rsidRPr="00F52107">
        <w:rPr>
          <w:rFonts w:ascii="Verdana" w:hAnsi="Verdana" w:cs="Arial"/>
          <w:i/>
        </w:rPr>
        <w:fldChar w:fldCharType="end"/>
      </w:r>
      <w:r w:rsidRPr="00F52107">
        <w:rPr>
          <w:rFonts w:ascii="Verdana" w:hAnsi="Verdana"/>
        </w:rPr>
        <w:t xml:space="preserve"> Té/tenen relacions legals amb paradisos fiscals (se’n donarà publicitat en el </w:t>
      </w:r>
      <w:hyperlink r:id="rId35" w:history="1">
        <w:r w:rsidRPr="00F52107">
          <w:rPr>
            <w:rStyle w:val="Enlla"/>
            <w:rFonts w:ascii="Verdana" w:hAnsi="Verdana" w:cs="Arial"/>
            <w:color w:val="auto"/>
          </w:rPr>
          <w:t>perfil de contractant</w:t>
        </w:r>
      </w:hyperlink>
      <w:r w:rsidRPr="00F52107">
        <w:rPr>
          <w:rFonts w:ascii="Verdana" w:hAnsi="Verdana"/>
        </w:rPr>
        <w:t xml:space="preserve">) i presenta la documentació descriptiva següent dels moviments financers i tota la informació relativa a aquestes actuacions: ............................................................................... </w:t>
      </w:r>
    </w:p>
    <w:p w14:paraId="28DC84F9" w14:textId="77777777" w:rsidR="005355C4" w:rsidRPr="00F52107" w:rsidRDefault="005355C4" w:rsidP="005355C4">
      <w:pPr>
        <w:rPr>
          <w:rFonts w:ascii="Verdana" w:hAnsi="Verdana" w:cs="Arial"/>
          <w:b/>
          <w:i/>
        </w:rPr>
      </w:pPr>
    </w:p>
    <w:p w14:paraId="2EE60C8A" w14:textId="77777777" w:rsidR="005355C4" w:rsidRPr="00F52107" w:rsidRDefault="005355C4" w:rsidP="005355C4">
      <w:pPr>
        <w:autoSpaceDE w:val="0"/>
        <w:autoSpaceDN w:val="0"/>
        <w:rPr>
          <w:rFonts w:ascii="Verdana" w:hAnsi="Verdana" w:cs="Arial"/>
        </w:rPr>
      </w:pPr>
      <w:r w:rsidRPr="00F52107">
        <w:rPr>
          <w:rFonts w:ascii="Verdana" w:hAnsi="Verdana" w:cs="Arial"/>
        </w:rPr>
        <w:lastRenderedPageBreak/>
        <w:t xml:space="preserve">Que la garantia definitiva, en cas de resultar adjudicatari, la constituirà: </w:t>
      </w:r>
    </w:p>
    <w:p w14:paraId="29841D29" w14:textId="77777777" w:rsidR="00CD7BD8" w:rsidRPr="00F52107" w:rsidRDefault="00CD7BD8" w:rsidP="005355C4">
      <w:pPr>
        <w:autoSpaceDE w:val="0"/>
        <w:autoSpaceDN w:val="0"/>
        <w:rPr>
          <w:rFonts w:ascii="Verdana" w:hAnsi="Verdana" w:cs="Arial"/>
        </w:rPr>
      </w:pPr>
    </w:p>
    <w:p w14:paraId="4A7BD9EE" w14:textId="77777777" w:rsidR="005355C4" w:rsidRPr="00F52107" w:rsidRDefault="005355C4" w:rsidP="005355C4">
      <w:pPr>
        <w:autoSpaceDE w:val="0"/>
        <w:autoSpaceDN w:val="0"/>
        <w:ind w:left="708"/>
        <w:rPr>
          <w:rFonts w:ascii="Verdana" w:hAnsi="Verdana" w:cs="Arial"/>
        </w:rPr>
      </w:pPr>
      <w:r w:rsidRPr="00F52107">
        <w:rPr>
          <w:rFonts w:ascii="Verdana" w:hAnsi="Verdana" w:cs="Arial"/>
        </w:rPr>
        <w:fldChar w:fldCharType="begin">
          <w:ffData>
            <w:name w:val=""/>
            <w:enabled/>
            <w:calcOnExit w:val="0"/>
            <w:checkBox>
              <w:sizeAuto/>
              <w:default w:val="0"/>
            </w:checkBox>
          </w:ffData>
        </w:fldChar>
      </w:r>
      <w:r w:rsidRPr="00F52107">
        <w:rPr>
          <w:rFonts w:ascii="Verdana" w:hAnsi="Verdana" w:cs="Arial"/>
        </w:rPr>
        <w:instrText xml:space="preserve"> FORMCHECKBOX </w:instrText>
      </w:r>
      <w:r w:rsidR="00AF551D">
        <w:rPr>
          <w:rFonts w:ascii="Verdana" w:hAnsi="Verdana" w:cs="Arial"/>
        </w:rPr>
      </w:r>
      <w:r w:rsidR="00AF551D">
        <w:rPr>
          <w:rFonts w:ascii="Verdana" w:hAnsi="Verdana" w:cs="Arial"/>
        </w:rPr>
        <w:fldChar w:fldCharType="separate"/>
      </w:r>
      <w:r w:rsidRPr="00F52107">
        <w:rPr>
          <w:rFonts w:ascii="Verdana" w:hAnsi="Verdana" w:cs="Arial"/>
        </w:rPr>
        <w:fldChar w:fldCharType="end"/>
      </w:r>
      <w:r w:rsidRPr="00F52107">
        <w:rPr>
          <w:rFonts w:ascii="Verdana" w:hAnsi="Verdana" w:cs="Arial"/>
        </w:rPr>
        <w:t xml:space="preserve"> mitjançant la modalitat de retenció del preu</w:t>
      </w:r>
    </w:p>
    <w:p w14:paraId="0C646A76" w14:textId="77777777" w:rsidR="005355C4" w:rsidRPr="00F52107" w:rsidRDefault="005355C4" w:rsidP="005355C4">
      <w:pPr>
        <w:autoSpaceDE w:val="0"/>
        <w:autoSpaceDN w:val="0"/>
        <w:ind w:left="708"/>
        <w:rPr>
          <w:rFonts w:ascii="Verdana" w:hAnsi="Verdana" w:cs="Arial"/>
        </w:rPr>
      </w:pPr>
      <w:r w:rsidRPr="00F52107">
        <w:rPr>
          <w:rFonts w:ascii="Verdana" w:hAnsi="Verdana" w:cs="Arial"/>
        </w:rPr>
        <w:t xml:space="preserve"> o</w:t>
      </w:r>
    </w:p>
    <w:p w14:paraId="0354F308" w14:textId="77777777" w:rsidR="005355C4" w:rsidRPr="00F52107" w:rsidRDefault="005355C4" w:rsidP="005355C4">
      <w:pPr>
        <w:autoSpaceDE w:val="0"/>
        <w:autoSpaceDN w:val="0"/>
        <w:ind w:left="708"/>
        <w:rPr>
          <w:rFonts w:ascii="Verdana" w:hAnsi="Verdana" w:cs="Arial"/>
        </w:rPr>
      </w:pPr>
      <w:r w:rsidRPr="00F52107">
        <w:rPr>
          <w:rFonts w:ascii="Verdana" w:hAnsi="Verdana" w:cs="Arial"/>
        </w:rPr>
        <w:fldChar w:fldCharType="begin">
          <w:ffData>
            <w:name w:val=""/>
            <w:enabled/>
            <w:calcOnExit w:val="0"/>
            <w:checkBox>
              <w:sizeAuto/>
              <w:default w:val="0"/>
            </w:checkBox>
          </w:ffData>
        </w:fldChar>
      </w:r>
      <w:r w:rsidRPr="00F52107">
        <w:rPr>
          <w:rFonts w:ascii="Verdana" w:hAnsi="Verdana" w:cs="Arial"/>
        </w:rPr>
        <w:instrText xml:space="preserve"> FORMCHECKBOX </w:instrText>
      </w:r>
      <w:r w:rsidR="00AF551D">
        <w:rPr>
          <w:rFonts w:ascii="Verdana" w:hAnsi="Verdana" w:cs="Arial"/>
        </w:rPr>
      </w:r>
      <w:r w:rsidR="00AF551D">
        <w:rPr>
          <w:rFonts w:ascii="Verdana" w:hAnsi="Verdana" w:cs="Arial"/>
        </w:rPr>
        <w:fldChar w:fldCharType="separate"/>
      </w:r>
      <w:r w:rsidRPr="00F52107">
        <w:rPr>
          <w:rFonts w:ascii="Verdana" w:hAnsi="Verdana" w:cs="Arial"/>
        </w:rPr>
        <w:fldChar w:fldCharType="end"/>
      </w:r>
      <w:r w:rsidRPr="00F52107">
        <w:rPr>
          <w:rFonts w:ascii="Verdana" w:hAnsi="Verdana" w:cs="Arial"/>
        </w:rPr>
        <w:t xml:space="preserve"> davant la Tresoreria de l’Ajuntament (Plaça de Sant Miquel, núm. 1, planta 1, Edifici Novíssim)</w:t>
      </w:r>
    </w:p>
    <w:p w14:paraId="6CFC3C4A" w14:textId="77777777" w:rsidR="005355C4" w:rsidRPr="00F52107" w:rsidRDefault="005355C4" w:rsidP="005355C4">
      <w:pPr>
        <w:autoSpaceDE w:val="0"/>
        <w:autoSpaceDN w:val="0"/>
        <w:rPr>
          <w:rFonts w:ascii="Verdana" w:hAnsi="Verdana" w:cs="Arial"/>
        </w:rPr>
      </w:pPr>
    </w:p>
    <w:p w14:paraId="23A1E08B" w14:textId="77777777" w:rsidR="005355C4" w:rsidRPr="00F52107" w:rsidRDefault="005355C4" w:rsidP="005355C4">
      <w:pPr>
        <w:ind w:right="48"/>
        <w:rPr>
          <w:rFonts w:ascii="Verdana" w:hAnsi="Verdana" w:cs="Arial"/>
        </w:rPr>
      </w:pPr>
    </w:p>
    <w:p w14:paraId="18A8F88D" w14:textId="07A1D8D5" w:rsidR="00FF74B1" w:rsidRPr="00F52107" w:rsidRDefault="00FF74B1" w:rsidP="00FF74B1">
      <w:pPr>
        <w:rPr>
          <w:rFonts w:ascii="Verdana" w:hAnsi="Verdana" w:cs="Arial"/>
        </w:rPr>
      </w:pPr>
      <w:r w:rsidRPr="00F52107">
        <w:rPr>
          <w:rFonts w:ascii="Verdana" w:hAnsi="Verdana" w:cs="Arial"/>
        </w:rPr>
        <w:t>Que es compromet a dedicar o adscriure a l’execució del contracte els mitjans personals següents amb una experiència</w:t>
      </w:r>
      <w:r w:rsidR="0043269B" w:rsidRPr="00F52107">
        <w:rPr>
          <w:rFonts w:ascii="Verdana" w:hAnsi="Verdana" w:cs="Arial"/>
        </w:rPr>
        <w:t xml:space="preserve">  professional mínima de 2 anys</w:t>
      </w:r>
      <w:r w:rsidRPr="00F52107">
        <w:rPr>
          <w:rFonts w:ascii="Verdana" w:hAnsi="Verdana" w:cs="Arial"/>
        </w:rPr>
        <w:t>:</w:t>
      </w:r>
    </w:p>
    <w:p w14:paraId="5AE1E309" w14:textId="77777777" w:rsidR="00FF74B1" w:rsidRPr="00F52107" w:rsidRDefault="00FF74B1" w:rsidP="00FF74B1">
      <w:pPr>
        <w:rPr>
          <w:rFonts w:ascii="Verdana" w:hAnsi="Verdana" w:cs="Arial"/>
        </w:rPr>
      </w:pPr>
    </w:p>
    <w:p w14:paraId="2553F8D7" w14:textId="77777777" w:rsidR="00FF74B1" w:rsidRPr="00F52107" w:rsidRDefault="00FF74B1" w:rsidP="00FF74B1">
      <w:pPr>
        <w:pStyle w:val="Pargrafdellista"/>
        <w:ind w:left="360"/>
        <w:jc w:val="both"/>
        <w:rPr>
          <w:rFonts w:ascii="Verdana" w:eastAsia="Calibri" w:hAnsi="Verdana" w:cs="Arial"/>
          <w:lang w:eastAsia="en-US"/>
        </w:rPr>
      </w:pPr>
      <w:r w:rsidRPr="00F52107">
        <w:rPr>
          <w:rFonts w:ascii="Verdana" w:eastAsia="Calibri" w:hAnsi="Verdana" w:cs="Arial"/>
          <w:lang w:eastAsia="en-US"/>
        </w:rPr>
        <w:t>Cap d’equip d’impressió</w:t>
      </w:r>
    </w:p>
    <w:p w14:paraId="217E0BC0" w14:textId="77777777" w:rsidR="00FF74B1" w:rsidRPr="00F52107" w:rsidRDefault="00FF74B1" w:rsidP="00FF74B1">
      <w:pPr>
        <w:pStyle w:val="Pargrafdellista"/>
        <w:ind w:left="360"/>
        <w:jc w:val="both"/>
        <w:rPr>
          <w:rFonts w:ascii="Verdana" w:eastAsia="Calibri" w:hAnsi="Verdana" w:cs="Arial"/>
          <w:lang w:eastAsia="en-US"/>
        </w:rPr>
      </w:pPr>
      <w:r w:rsidRPr="00F52107">
        <w:rPr>
          <w:rFonts w:ascii="Verdana" w:eastAsia="Calibri" w:hAnsi="Verdana" w:cs="Arial"/>
          <w:lang w:eastAsia="en-US"/>
        </w:rPr>
        <w:t>Oficial qualificat d’impressió digital</w:t>
      </w:r>
    </w:p>
    <w:p w14:paraId="7B958EB3" w14:textId="77777777" w:rsidR="00FF74B1" w:rsidRPr="00F52107" w:rsidRDefault="00FF74B1" w:rsidP="00FF74B1">
      <w:pPr>
        <w:pStyle w:val="Pargrafdellista"/>
        <w:ind w:left="360"/>
        <w:jc w:val="both"/>
        <w:rPr>
          <w:rFonts w:ascii="Verdana" w:eastAsia="Calibri" w:hAnsi="Verdana" w:cs="Arial"/>
          <w:lang w:eastAsia="en-US"/>
        </w:rPr>
      </w:pPr>
      <w:r w:rsidRPr="00F52107">
        <w:rPr>
          <w:rFonts w:ascii="Verdana" w:eastAsia="Calibri" w:hAnsi="Verdana" w:cs="Arial"/>
          <w:lang w:eastAsia="en-US"/>
        </w:rPr>
        <w:t>Oficial impressió digital</w:t>
      </w:r>
    </w:p>
    <w:p w14:paraId="339073F2" w14:textId="77777777" w:rsidR="00FF74B1" w:rsidRPr="00F52107" w:rsidRDefault="00FF74B1" w:rsidP="00FF74B1">
      <w:pPr>
        <w:pStyle w:val="Pargrafdellista"/>
        <w:ind w:left="360"/>
        <w:jc w:val="both"/>
        <w:rPr>
          <w:rFonts w:ascii="Verdana" w:eastAsia="Calibri" w:hAnsi="Verdana" w:cs="Arial"/>
          <w:lang w:eastAsia="en-US"/>
        </w:rPr>
      </w:pPr>
      <w:r w:rsidRPr="00F52107">
        <w:rPr>
          <w:rFonts w:ascii="Verdana" w:eastAsia="Calibri" w:hAnsi="Verdana" w:cs="Arial"/>
          <w:lang w:eastAsia="en-US"/>
        </w:rPr>
        <w:t xml:space="preserve">Cap de manteniment </w:t>
      </w:r>
    </w:p>
    <w:p w14:paraId="6B83C783" w14:textId="77777777" w:rsidR="00CD7BD8" w:rsidRPr="00F52107" w:rsidRDefault="00FF74B1" w:rsidP="00CD7BD8">
      <w:pPr>
        <w:spacing w:after="200" w:line="276" w:lineRule="auto"/>
        <w:rPr>
          <w:rFonts w:ascii="Verdana" w:hAnsi="Verdana" w:cs="Arial"/>
        </w:rPr>
      </w:pPr>
      <w:r w:rsidRPr="00F52107">
        <w:rPr>
          <w:rFonts w:ascii="Verdana" w:eastAsia="Calibri" w:hAnsi="Verdana" w:cs="Arial"/>
          <w:lang w:eastAsia="en-US"/>
        </w:rPr>
        <w:t xml:space="preserve">     Operari de manteniment </w:t>
      </w:r>
    </w:p>
    <w:p w14:paraId="78ECABD6" w14:textId="77777777" w:rsidR="00CD7BD8" w:rsidRPr="00F52107" w:rsidRDefault="00CD7BD8" w:rsidP="00CD7BD8">
      <w:pPr>
        <w:spacing w:after="200" w:line="276" w:lineRule="auto"/>
        <w:rPr>
          <w:rFonts w:ascii="Verdana" w:hAnsi="Verdana" w:cs="Arial"/>
        </w:rPr>
      </w:pPr>
    </w:p>
    <w:p w14:paraId="0E197F2A" w14:textId="3989DCE9" w:rsidR="005355C4" w:rsidRPr="00F52107" w:rsidRDefault="005355C4" w:rsidP="00CD7BD8">
      <w:pPr>
        <w:spacing w:after="200" w:line="276" w:lineRule="auto"/>
        <w:rPr>
          <w:rFonts w:ascii="Verdana" w:hAnsi="Verdana" w:cs="Arial"/>
        </w:rPr>
      </w:pPr>
      <w:r w:rsidRPr="00F52107">
        <w:rPr>
          <w:rFonts w:ascii="Verdana" w:hAnsi="Verdana" w:cs="Arial"/>
          <w:b/>
        </w:rPr>
        <w:t xml:space="preserve">Que  autoritza </w:t>
      </w:r>
      <w:proofErr w:type="spellStart"/>
      <w:r w:rsidRPr="00F52107">
        <w:rPr>
          <w:rFonts w:ascii="Verdana" w:hAnsi="Verdana" w:cs="Arial"/>
          <w:b/>
        </w:rPr>
        <w:t>al’Ajuntament</w:t>
      </w:r>
      <w:proofErr w:type="spellEnd"/>
      <w:r w:rsidRPr="00F52107">
        <w:rPr>
          <w:rFonts w:ascii="Verdana" w:hAnsi="Verdana" w:cs="Arial"/>
          <w:b/>
        </w:rPr>
        <w:t xml:space="preserve"> de Barcelona</w:t>
      </w:r>
    </w:p>
    <w:p w14:paraId="03303093" w14:textId="77777777" w:rsidR="005355C4" w:rsidRPr="00F52107" w:rsidRDefault="005355C4" w:rsidP="004326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F52107">
        <w:rPr>
          <w:rFonts w:ascii="Verdana" w:hAnsi="Verdana" w:cs="Arial"/>
          <w:shd w:val="clear" w:color="auto" w:fill="FFFFFF" w:themeFill="background1"/>
        </w:rPr>
        <w:fldChar w:fldCharType="begin">
          <w:ffData>
            <w:name w:val="Verifica1"/>
            <w:enabled/>
            <w:calcOnExit w:val="0"/>
            <w:checkBox>
              <w:sizeAuto/>
              <w:default w:val="0"/>
            </w:checkBox>
          </w:ffData>
        </w:fldChar>
      </w:r>
      <w:r w:rsidRPr="00F52107">
        <w:rPr>
          <w:rFonts w:ascii="Verdana" w:hAnsi="Verdana" w:cs="Arial"/>
          <w:shd w:val="clear" w:color="auto" w:fill="FFFFFF" w:themeFill="background1"/>
        </w:rPr>
        <w:instrText xml:space="preserve"> FORMCHECKBOX </w:instrText>
      </w:r>
      <w:r w:rsidR="00AF551D">
        <w:rPr>
          <w:rFonts w:ascii="Verdana" w:hAnsi="Verdana" w:cs="Arial"/>
          <w:shd w:val="clear" w:color="auto" w:fill="FFFFFF" w:themeFill="background1"/>
        </w:rPr>
      </w:r>
      <w:r w:rsidR="00AF551D">
        <w:rPr>
          <w:rFonts w:ascii="Verdana" w:hAnsi="Verdana" w:cs="Arial"/>
          <w:shd w:val="clear" w:color="auto" w:fill="FFFFFF" w:themeFill="background1"/>
        </w:rPr>
        <w:fldChar w:fldCharType="separate"/>
      </w:r>
      <w:r w:rsidRPr="00F52107">
        <w:rPr>
          <w:rFonts w:ascii="Verdana" w:hAnsi="Verdana" w:cs="Arial"/>
          <w:shd w:val="clear" w:color="auto" w:fill="FFFFFF" w:themeFill="background1"/>
        </w:rPr>
        <w:fldChar w:fldCharType="end"/>
      </w:r>
      <w:r w:rsidRPr="00F52107">
        <w:rPr>
          <w:rFonts w:ascii="Verdana" w:hAnsi="Verdana" w:cs="Arial"/>
          <w:shd w:val="clear" w:color="auto" w:fill="FFFFFF" w:themeFill="background1"/>
        </w:rPr>
        <w:t xml:space="preserve"> </w:t>
      </w:r>
      <w:r w:rsidRPr="00F52107">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6AC4215C" w14:textId="77777777" w:rsidR="005355C4" w:rsidRPr="00F52107" w:rsidRDefault="005355C4" w:rsidP="004326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0140BBD7" w14:textId="77777777" w:rsidR="005355C4" w:rsidRPr="00F52107" w:rsidRDefault="005355C4" w:rsidP="0043269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F52107">
        <w:rPr>
          <w:rFonts w:ascii="Verdana" w:hAnsi="Verdana" w:cs="Arial"/>
        </w:rPr>
        <w:fldChar w:fldCharType="begin">
          <w:ffData>
            <w:name w:val="Verifica2"/>
            <w:enabled/>
            <w:calcOnExit w:val="0"/>
            <w:checkBox>
              <w:sizeAuto/>
              <w:default w:val="0"/>
            </w:checkBox>
          </w:ffData>
        </w:fldChar>
      </w:r>
      <w:r w:rsidRPr="00F52107">
        <w:rPr>
          <w:rFonts w:ascii="Verdana" w:hAnsi="Verdana" w:cs="Arial"/>
        </w:rPr>
        <w:instrText xml:space="preserve"> FORMCHECKBOX </w:instrText>
      </w:r>
      <w:r w:rsidR="00AF551D">
        <w:rPr>
          <w:rFonts w:ascii="Verdana" w:hAnsi="Verdana" w:cs="Arial"/>
        </w:rPr>
      </w:r>
      <w:r w:rsidR="00AF551D">
        <w:rPr>
          <w:rFonts w:ascii="Verdana" w:hAnsi="Verdana" w:cs="Arial"/>
        </w:rPr>
        <w:fldChar w:fldCharType="separate"/>
      </w:r>
      <w:r w:rsidRPr="00F52107">
        <w:rPr>
          <w:rFonts w:ascii="Verdana" w:hAnsi="Verdana" w:cs="Arial"/>
        </w:rPr>
        <w:fldChar w:fldCharType="end"/>
      </w:r>
      <w:r w:rsidRPr="00F52107">
        <w:rPr>
          <w:rFonts w:ascii="Verdana" w:hAnsi="Verdana" w:cs="Arial"/>
        </w:rPr>
        <w:t xml:space="preserve"> a sol·licitar de la Tresoreria General de la Seguretat Social (TGSS), directament </w:t>
      </w:r>
      <w:r w:rsidRPr="00F52107">
        <w:rPr>
          <w:rFonts w:ascii="Verdana" w:hAnsi="Verdana" w:cs="Arial"/>
          <w:bCs/>
        </w:rPr>
        <w:t xml:space="preserve">o a través del Consorci d’Administració Oberta de Catalunya (Consorci AOC), </w:t>
      </w:r>
      <w:r w:rsidRPr="00F52107">
        <w:rPr>
          <w:rFonts w:ascii="Verdana" w:hAnsi="Verdana" w:cs="Arial"/>
        </w:rPr>
        <w:t>les dades justificatives i/o el certificat d’estar al corrent del compliment de les seves obligacions amb la Seguretat Social, imposades per les disposicions vigents,</w:t>
      </w:r>
      <w:r w:rsidRPr="00F52107">
        <w:rPr>
          <w:rFonts w:ascii="Verdana" w:hAnsi="Verdana" w:cs="Arial"/>
          <w:snapToGrid w:val="0"/>
        </w:rPr>
        <w:t xml:space="preserve"> en cas de resultar adjudicatari del procediment de licitació</w:t>
      </w:r>
      <w:r w:rsidRPr="00F52107">
        <w:rPr>
          <w:rFonts w:ascii="Verdana" w:hAnsi="Verdana" w:cs="Arial"/>
        </w:rPr>
        <w:t xml:space="preserve"> i durant tota la vigència del contracte;</w:t>
      </w:r>
    </w:p>
    <w:p w14:paraId="2B72E36D" w14:textId="77777777" w:rsidR="005355C4" w:rsidRPr="00F52107" w:rsidRDefault="005355C4" w:rsidP="0043269B">
      <w:pPr>
        <w:jc w:val="both"/>
        <w:rPr>
          <w:rFonts w:ascii="Verdana" w:hAnsi="Verdana" w:cs="Arial"/>
        </w:rPr>
      </w:pPr>
    </w:p>
    <w:p w14:paraId="718B888A" w14:textId="77777777" w:rsidR="005355C4" w:rsidRPr="00F52107" w:rsidRDefault="005355C4" w:rsidP="0043269B">
      <w:pPr>
        <w:jc w:val="both"/>
        <w:rPr>
          <w:rFonts w:ascii="Verdana" w:hAnsi="Verdana" w:cs="Arial"/>
        </w:rPr>
      </w:pPr>
    </w:p>
    <w:p w14:paraId="11020777" w14:textId="77777777" w:rsidR="005355C4" w:rsidRPr="00F52107" w:rsidRDefault="005355C4" w:rsidP="0043269B">
      <w:pPr>
        <w:jc w:val="both"/>
        <w:rPr>
          <w:rFonts w:ascii="Verdana" w:hAnsi="Verdana" w:cs="Arial"/>
        </w:rPr>
      </w:pPr>
    </w:p>
    <w:p w14:paraId="15E51C8D" w14:textId="77777777" w:rsidR="005355C4" w:rsidRPr="00F52107" w:rsidRDefault="005355C4" w:rsidP="0043269B">
      <w:pPr>
        <w:jc w:val="both"/>
        <w:rPr>
          <w:rFonts w:ascii="Verdana" w:hAnsi="Verdana" w:cs="Arial"/>
          <w:b/>
          <w:i/>
        </w:rPr>
      </w:pPr>
      <w:r w:rsidRPr="00F52107">
        <w:rPr>
          <w:rFonts w:ascii="Verdana" w:hAnsi="Verdana" w:cs="Arial"/>
          <w:b/>
          <w:i/>
        </w:rPr>
        <w:t>Per a empreses estrangeres i quan el contracte s'executi en territori espanyol</w:t>
      </w:r>
    </w:p>
    <w:p w14:paraId="1185092B" w14:textId="77777777" w:rsidR="005355C4" w:rsidRPr="00F52107" w:rsidRDefault="005355C4" w:rsidP="0043269B">
      <w:pPr>
        <w:jc w:val="both"/>
        <w:rPr>
          <w:rFonts w:ascii="Verdana" w:hAnsi="Verdana" w:cs="Arial"/>
        </w:rPr>
      </w:pPr>
      <w:r w:rsidRPr="00F52107">
        <w:rPr>
          <w:rFonts w:ascii="Verdana" w:hAnsi="Verdana" w:cs="Arial"/>
        </w:rPr>
        <w:t xml:space="preserve">Accepta </w:t>
      </w:r>
      <w:r w:rsidRPr="00F52107">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F52107">
        <w:rPr>
          <w:rFonts w:ascii="Verdana" w:hAnsi="Verdana" w:cs="Arial"/>
        </w:rPr>
        <w:t>.</w:t>
      </w:r>
    </w:p>
    <w:p w14:paraId="37BD7616" w14:textId="77777777" w:rsidR="005355C4" w:rsidRPr="00F52107" w:rsidRDefault="005355C4" w:rsidP="005355C4">
      <w:pPr>
        <w:rPr>
          <w:rFonts w:ascii="Verdana" w:hAnsi="Verdana" w:cs="Arial"/>
          <w:snapToGrid w:val="0"/>
          <w:lang w:eastAsia="es-ES"/>
        </w:rPr>
      </w:pPr>
    </w:p>
    <w:p w14:paraId="7A67FE0F" w14:textId="77777777" w:rsidR="005355C4" w:rsidRPr="00F52107" w:rsidRDefault="005355C4" w:rsidP="005355C4">
      <w:pPr>
        <w:rPr>
          <w:rFonts w:ascii="Verdana" w:hAnsi="Verdana" w:cs="Arial"/>
          <w:snapToGrid w:val="0"/>
          <w:lang w:eastAsia="es-ES"/>
        </w:rPr>
      </w:pPr>
    </w:p>
    <w:p w14:paraId="028A7E03" w14:textId="77777777" w:rsidR="005355C4" w:rsidRPr="00F52107" w:rsidRDefault="005355C4" w:rsidP="005355C4">
      <w:pPr>
        <w:shd w:val="clear" w:color="auto" w:fill="FFFFFF" w:themeFill="background1"/>
        <w:jc w:val="center"/>
        <w:rPr>
          <w:rFonts w:ascii="Verdana" w:hAnsi="Verdana" w:cs="Arial"/>
          <w:b/>
        </w:rPr>
      </w:pPr>
      <w:r w:rsidRPr="00F52107">
        <w:rPr>
          <w:rFonts w:ascii="Verdana" w:hAnsi="Verdana" w:cs="Arial"/>
          <w:b/>
        </w:rPr>
        <w:t>DESIGNA I ACEPTA</w:t>
      </w:r>
    </w:p>
    <w:p w14:paraId="1610F69C" w14:textId="77777777" w:rsidR="005355C4" w:rsidRPr="00F52107" w:rsidRDefault="005355C4" w:rsidP="005355C4">
      <w:pPr>
        <w:shd w:val="clear" w:color="auto" w:fill="FFFFFF" w:themeFill="background1"/>
        <w:jc w:val="center"/>
        <w:rPr>
          <w:rFonts w:ascii="Verdana" w:hAnsi="Verdana" w:cs="Arial"/>
          <w:b/>
        </w:rPr>
      </w:pPr>
    </w:p>
    <w:p w14:paraId="23D17706" w14:textId="77777777" w:rsidR="005355C4" w:rsidRPr="00F52107" w:rsidRDefault="005355C4" w:rsidP="005355C4">
      <w:pPr>
        <w:shd w:val="clear" w:color="auto" w:fill="FFFFFF" w:themeFill="background1"/>
        <w:rPr>
          <w:rFonts w:ascii="Verdana" w:hAnsi="Verdana" w:cs="Arial"/>
        </w:rPr>
      </w:pPr>
      <w:r w:rsidRPr="00F52107">
        <w:rPr>
          <w:rFonts w:ascii="Verdana" w:hAnsi="Verdana" w:cs="Arial"/>
        </w:rPr>
        <w:t>Que s’utilitzi per a totes les comunicacions  electròniques la adreça de correu electrònic següent.............................</w:t>
      </w:r>
    </w:p>
    <w:p w14:paraId="35CFDC13" w14:textId="77777777" w:rsidR="005355C4" w:rsidRPr="00F52107" w:rsidRDefault="005355C4" w:rsidP="005355C4">
      <w:pPr>
        <w:rPr>
          <w:rFonts w:ascii="Verdana" w:hAnsi="Verdana" w:cs="Arial"/>
          <w:snapToGrid w:val="0"/>
          <w:lang w:eastAsia="es-ES"/>
        </w:rPr>
      </w:pPr>
    </w:p>
    <w:p w14:paraId="023A95E7" w14:textId="77777777" w:rsidR="005355C4" w:rsidRPr="00F52107" w:rsidRDefault="005355C4" w:rsidP="005355C4">
      <w:pPr>
        <w:rPr>
          <w:rFonts w:ascii="Verdana" w:hAnsi="Verdana" w:cs="Arial"/>
          <w:snapToGrid w:val="0"/>
          <w:lang w:eastAsia="es-ES"/>
        </w:rPr>
      </w:pPr>
    </w:p>
    <w:p w14:paraId="1C957FF5" w14:textId="77777777" w:rsidR="005355C4" w:rsidRPr="00F52107" w:rsidRDefault="005355C4" w:rsidP="005355C4">
      <w:pPr>
        <w:rPr>
          <w:rFonts w:ascii="Verdana" w:hAnsi="Verdana" w:cs="Arial"/>
          <w:snapToGrid w:val="0"/>
          <w:lang w:eastAsia="es-ES"/>
        </w:rPr>
      </w:pPr>
    </w:p>
    <w:p w14:paraId="2E5AA6F6" w14:textId="77777777" w:rsidR="005355C4" w:rsidRPr="00F52107" w:rsidRDefault="005355C4" w:rsidP="005355C4">
      <w:pPr>
        <w:rPr>
          <w:rFonts w:ascii="Verdana" w:hAnsi="Verdana" w:cs="Arial"/>
          <w:snapToGrid w:val="0"/>
          <w:lang w:eastAsia="es-ES"/>
        </w:rPr>
      </w:pPr>
    </w:p>
    <w:p w14:paraId="66C3E463" w14:textId="77777777" w:rsidR="005355C4" w:rsidRPr="00F52107" w:rsidRDefault="005355C4" w:rsidP="005355C4">
      <w:pPr>
        <w:rPr>
          <w:rFonts w:ascii="Verdana" w:hAnsi="Verdana" w:cs="Arial"/>
          <w:snapToGrid w:val="0"/>
          <w:lang w:eastAsia="es-ES"/>
        </w:rPr>
      </w:pPr>
    </w:p>
    <w:p w14:paraId="041D8C93" w14:textId="77777777" w:rsidR="005355C4" w:rsidRPr="00F52107" w:rsidRDefault="005355C4" w:rsidP="005355C4">
      <w:pPr>
        <w:rPr>
          <w:rFonts w:ascii="Verdana" w:hAnsi="Verdana" w:cs="Arial"/>
          <w:snapToGrid w:val="0"/>
          <w:lang w:eastAsia="es-ES"/>
        </w:rPr>
      </w:pPr>
    </w:p>
    <w:p w14:paraId="7CA69860" w14:textId="77777777" w:rsidR="005355C4" w:rsidRPr="00F52107" w:rsidRDefault="005355C4" w:rsidP="005355C4">
      <w:pPr>
        <w:rPr>
          <w:rFonts w:ascii="Verdana" w:hAnsi="Verdana" w:cs="Arial"/>
          <w:snapToGrid w:val="0"/>
          <w:lang w:eastAsia="es-ES"/>
        </w:rPr>
      </w:pPr>
      <w:r w:rsidRPr="00F52107">
        <w:rPr>
          <w:rFonts w:ascii="Verdana" w:hAnsi="Verdana" w:cs="Arial"/>
          <w:snapToGrid w:val="0"/>
          <w:lang w:eastAsia="es-ES"/>
        </w:rPr>
        <w:t>Indicar nom, data i segell de l’empresa/entitat licitadora</w:t>
      </w:r>
    </w:p>
    <w:p w14:paraId="1E3084D3" w14:textId="77777777" w:rsidR="005355C4" w:rsidRPr="00F52107" w:rsidRDefault="005355C4" w:rsidP="005355C4">
      <w:pPr>
        <w:spacing w:after="200" w:line="276" w:lineRule="auto"/>
        <w:rPr>
          <w:rFonts w:ascii="Verdana" w:hAnsi="Verdana" w:cs="Arial"/>
          <w:snapToGrid w:val="0"/>
          <w:lang w:eastAsia="es-ES"/>
        </w:rPr>
      </w:pPr>
      <w:r w:rsidRPr="00F52107">
        <w:rPr>
          <w:rFonts w:ascii="Verdana" w:hAnsi="Verdana" w:cs="Arial"/>
          <w:snapToGrid w:val="0"/>
          <w:lang w:eastAsia="es-ES"/>
        </w:rPr>
        <w:br w:type="page"/>
      </w:r>
    </w:p>
    <w:p w14:paraId="46646659" w14:textId="77777777" w:rsidR="005355C4" w:rsidRPr="00F52107" w:rsidRDefault="005355C4" w:rsidP="005355C4">
      <w:pPr>
        <w:pStyle w:val="Ttol"/>
        <w:tabs>
          <w:tab w:val="left" w:pos="6180"/>
        </w:tabs>
        <w:jc w:val="left"/>
        <w:rPr>
          <w:rFonts w:cs="Arial"/>
          <w:b w:val="0"/>
          <w:sz w:val="24"/>
          <w:szCs w:val="24"/>
        </w:rPr>
      </w:pPr>
    </w:p>
    <w:p w14:paraId="14B73A0E" w14:textId="77777777" w:rsidR="005355C4" w:rsidRPr="00F52107" w:rsidRDefault="005355C4" w:rsidP="005355C4">
      <w:pPr>
        <w:jc w:val="center"/>
        <w:rPr>
          <w:rFonts w:ascii="Verdana" w:hAnsi="Verdana" w:cs="Arial"/>
          <w:b/>
          <w:u w:val="single"/>
        </w:rPr>
      </w:pPr>
      <w:r w:rsidRPr="00F52107">
        <w:rPr>
          <w:rFonts w:ascii="Verdana" w:hAnsi="Verdana" w:cs="Arial"/>
          <w:b/>
          <w:u w:val="single"/>
        </w:rPr>
        <w:t>ANNEX 1B</w:t>
      </w:r>
    </w:p>
    <w:p w14:paraId="543AD6C5" w14:textId="77777777" w:rsidR="005355C4" w:rsidRPr="00F52107" w:rsidRDefault="005355C4" w:rsidP="005355C4">
      <w:pPr>
        <w:jc w:val="center"/>
        <w:rPr>
          <w:rFonts w:ascii="Verdana" w:hAnsi="Verdana" w:cs="Arial"/>
          <w:b/>
        </w:rPr>
      </w:pPr>
    </w:p>
    <w:p w14:paraId="704E196E" w14:textId="77777777" w:rsidR="005355C4" w:rsidRPr="00F52107" w:rsidRDefault="005355C4" w:rsidP="005355C4">
      <w:pPr>
        <w:jc w:val="center"/>
        <w:rPr>
          <w:rFonts w:ascii="Verdana" w:hAnsi="Verdana" w:cs="Arial"/>
          <w:b/>
        </w:rPr>
      </w:pPr>
      <w:r w:rsidRPr="00F52107">
        <w:rPr>
          <w:rFonts w:ascii="Verdana" w:hAnsi="Verdana" w:cs="Arial"/>
          <w:b/>
        </w:rPr>
        <w:t>MODEL DE DECLARACIÓ</w:t>
      </w:r>
    </w:p>
    <w:p w14:paraId="7F32974E" w14:textId="77777777" w:rsidR="005355C4" w:rsidRPr="00F52107" w:rsidRDefault="005355C4" w:rsidP="005355C4">
      <w:pPr>
        <w:jc w:val="center"/>
        <w:rPr>
          <w:rFonts w:ascii="Verdana" w:hAnsi="Verdana" w:cs="Arial"/>
          <w:b/>
        </w:rPr>
      </w:pPr>
      <w:r w:rsidRPr="00F52107">
        <w:rPr>
          <w:rFonts w:ascii="Verdana" w:hAnsi="Verdana" w:cs="Arial"/>
          <w:b/>
        </w:rPr>
        <w:t xml:space="preserve">CONSTITUCIÓ UNIÓ TEMPORAL D’EMPRESES </w:t>
      </w:r>
    </w:p>
    <w:p w14:paraId="52E37F66" w14:textId="77777777" w:rsidR="005355C4" w:rsidRPr="00F52107" w:rsidRDefault="005355C4" w:rsidP="005355C4">
      <w:pPr>
        <w:jc w:val="center"/>
        <w:rPr>
          <w:rFonts w:ascii="Verdana" w:hAnsi="Verdana" w:cs="Arial"/>
          <w:b/>
        </w:rPr>
      </w:pPr>
      <w:r w:rsidRPr="00F52107">
        <w:rPr>
          <w:rFonts w:ascii="Verdana" w:hAnsi="Verdana" w:cs="Arial"/>
          <w:b/>
        </w:rPr>
        <w:t>(UTE)</w:t>
      </w:r>
    </w:p>
    <w:p w14:paraId="7C9B53D4" w14:textId="77777777" w:rsidR="005355C4" w:rsidRPr="00F52107" w:rsidRDefault="005355C4" w:rsidP="005355C4">
      <w:pPr>
        <w:rPr>
          <w:rFonts w:cs="Arial"/>
        </w:rPr>
      </w:pPr>
    </w:p>
    <w:p w14:paraId="6DEBDBCE" w14:textId="77777777" w:rsidR="005355C4" w:rsidRPr="00F52107" w:rsidRDefault="005355C4" w:rsidP="005355C4">
      <w:pPr>
        <w:rPr>
          <w:rFonts w:ascii="Verdana" w:hAnsi="Verdana" w:cs="Arial"/>
        </w:rPr>
      </w:pPr>
    </w:p>
    <w:p w14:paraId="0C5C6E57" w14:textId="59FAFBEB" w:rsidR="005355C4" w:rsidRPr="00F52107" w:rsidRDefault="005355C4" w:rsidP="0043269B">
      <w:pPr>
        <w:jc w:val="both"/>
        <w:rPr>
          <w:rFonts w:ascii="Verdana" w:hAnsi="Verdana" w:cs="Arial"/>
        </w:rPr>
      </w:pPr>
      <w:r w:rsidRPr="00F52107">
        <w:rPr>
          <w:rFonts w:ascii="Verdana" w:hAnsi="Verdana" w:cs="Arial"/>
        </w:rPr>
        <w:t xml:space="preserve">El/la senyor/a </w:t>
      </w:r>
      <w:r w:rsidR="0043269B" w:rsidRPr="00F52107">
        <w:rPr>
          <w:rFonts w:ascii="Verdana" w:hAnsi="Verdana" w:cs="Arial"/>
        </w:rPr>
        <w:t>........................................................</w:t>
      </w:r>
      <w:r w:rsidRPr="00F52107">
        <w:rPr>
          <w:rFonts w:ascii="Verdana" w:hAnsi="Verdana" w:cs="Arial"/>
        </w:rPr>
        <w:t xml:space="preserve"> amb DNI núm. .................... en representació de l’empresa </w:t>
      </w:r>
      <w:r w:rsidR="0043269B" w:rsidRPr="00F52107">
        <w:rPr>
          <w:rFonts w:ascii="Verdana" w:hAnsi="Verdana" w:cs="Arial"/>
        </w:rPr>
        <w:t>...</w:t>
      </w:r>
      <w:r w:rsidRPr="00F52107">
        <w:rPr>
          <w:rFonts w:ascii="Verdana" w:hAnsi="Verdana" w:cs="Arial"/>
        </w:rPr>
        <w:t>...............................................................amb NIF núm..............................;</w:t>
      </w:r>
      <w:r w:rsidR="0043269B" w:rsidRPr="00F52107">
        <w:rPr>
          <w:rFonts w:ascii="Verdana" w:hAnsi="Verdana" w:cs="Arial"/>
        </w:rPr>
        <w:t xml:space="preserve"> e</w:t>
      </w:r>
      <w:r w:rsidRPr="00F52107">
        <w:rPr>
          <w:rFonts w:ascii="Verdana" w:hAnsi="Verdana" w:cs="Arial"/>
        </w:rPr>
        <w:t>l/la senyor/a ......................................................................... amb DNI núm. ..................... en representació l’empresa ................................................................... amb NIF núm. ...................................;</w:t>
      </w:r>
      <w:r w:rsidRPr="00F52107">
        <w:rPr>
          <w:rStyle w:val="Refernciadenotaapeudepgina"/>
          <w:rFonts w:ascii="Verdana" w:hAnsi="Verdana" w:cs="Arial"/>
        </w:rPr>
        <w:t xml:space="preserve"> 1</w:t>
      </w:r>
    </w:p>
    <w:p w14:paraId="5101C6DD" w14:textId="77777777" w:rsidR="005355C4" w:rsidRPr="00F52107" w:rsidRDefault="005355C4" w:rsidP="005355C4">
      <w:pPr>
        <w:rPr>
          <w:rFonts w:ascii="Verdana" w:hAnsi="Verdana" w:cs="Arial"/>
        </w:rPr>
      </w:pPr>
    </w:p>
    <w:p w14:paraId="4C36DC29" w14:textId="77777777" w:rsidR="005355C4" w:rsidRPr="00F52107" w:rsidRDefault="005355C4" w:rsidP="005355C4">
      <w:pPr>
        <w:rPr>
          <w:rFonts w:ascii="Verdana" w:hAnsi="Verdana" w:cs="Arial"/>
        </w:rPr>
      </w:pPr>
    </w:p>
    <w:p w14:paraId="6FA8DC7F" w14:textId="77777777" w:rsidR="005355C4" w:rsidRPr="00F52107" w:rsidRDefault="005355C4" w:rsidP="005355C4">
      <w:pPr>
        <w:jc w:val="center"/>
        <w:rPr>
          <w:rFonts w:ascii="Verdana" w:hAnsi="Verdana" w:cs="Arial"/>
          <w:b/>
        </w:rPr>
      </w:pPr>
      <w:r w:rsidRPr="00F52107">
        <w:rPr>
          <w:rFonts w:ascii="Verdana" w:hAnsi="Verdana" w:cs="Arial"/>
          <w:b/>
        </w:rPr>
        <w:t>DECLAREN</w:t>
      </w:r>
    </w:p>
    <w:p w14:paraId="3C1FD88B" w14:textId="77777777" w:rsidR="005355C4" w:rsidRPr="00F52107" w:rsidRDefault="005355C4" w:rsidP="005355C4">
      <w:pPr>
        <w:jc w:val="center"/>
        <w:rPr>
          <w:rFonts w:ascii="Verdana" w:hAnsi="Verdana" w:cs="Arial"/>
        </w:rPr>
      </w:pPr>
    </w:p>
    <w:p w14:paraId="2CC30F42" w14:textId="77777777" w:rsidR="005355C4" w:rsidRPr="00F52107" w:rsidRDefault="005355C4" w:rsidP="005355C4">
      <w:pPr>
        <w:pStyle w:val="Pargrafdellista"/>
        <w:numPr>
          <w:ilvl w:val="0"/>
          <w:numId w:val="21"/>
        </w:numPr>
        <w:spacing w:after="200" w:line="276" w:lineRule="auto"/>
        <w:ind w:left="360"/>
        <w:jc w:val="both"/>
        <w:rPr>
          <w:rFonts w:ascii="Verdana" w:hAnsi="Verdana" w:cs="Arial"/>
        </w:rPr>
      </w:pPr>
      <w:r w:rsidRPr="00F52107">
        <w:rPr>
          <w:rFonts w:ascii="Verdana" w:hAnsi="Verdana" w:cs="Arial"/>
        </w:rPr>
        <w:t xml:space="preserve">La voluntat de constituir una UTE per a participar en el procés de licitació que té per objecte </w:t>
      </w:r>
      <w:bookmarkStart w:id="42" w:name="annex_ute_obj_contr"/>
      <w:bookmarkEnd w:id="42"/>
      <w:r w:rsidRPr="00F52107">
        <w:rPr>
          <w:rFonts w:ascii="Verdana" w:hAnsi="Verdana" w:cs="Arial"/>
        </w:rPr>
        <w:t xml:space="preserve">.............................................., núm. Contracte </w:t>
      </w:r>
      <w:bookmarkStart w:id="43" w:name="annex_ute_contracte"/>
      <w:bookmarkEnd w:id="43"/>
      <w:r w:rsidRPr="00F52107">
        <w:rPr>
          <w:rFonts w:ascii="Verdana" w:hAnsi="Verdana" w:cs="Arial"/>
        </w:rPr>
        <w:t xml:space="preserve">................., núm. Expedient </w:t>
      </w:r>
      <w:bookmarkStart w:id="44" w:name="annex_ute_expedient"/>
      <w:bookmarkEnd w:id="44"/>
      <w:r w:rsidRPr="00F52107">
        <w:rPr>
          <w:rFonts w:ascii="Verdana" w:hAnsi="Verdana" w:cs="Arial"/>
        </w:rPr>
        <w:t>.................. amb el següent percentatge de participació en l’execució del contracte:</w:t>
      </w:r>
    </w:p>
    <w:p w14:paraId="522D2ABF" w14:textId="77777777" w:rsidR="005355C4" w:rsidRPr="00F52107" w:rsidRDefault="005355C4" w:rsidP="005355C4">
      <w:pPr>
        <w:pStyle w:val="Pargrafdellista"/>
        <w:ind w:left="360"/>
        <w:rPr>
          <w:rFonts w:ascii="Verdana" w:hAnsi="Verdana" w:cs="Arial"/>
        </w:rPr>
      </w:pPr>
      <w:r w:rsidRPr="00F52107">
        <w:rPr>
          <w:rFonts w:ascii="Verdana" w:hAnsi="Verdana" w:cs="Arial"/>
        </w:rPr>
        <w:t>...,... % l’empresa ............................................................................................</w:t>
      </w:r>
    </w:p>
    <w:p w14:paraId="29CDBE13" w14:textId="77777777" w:rsidR="005355C4" w:rsidRPr="00F52107" w:rsidRDefault="005355C4" w:rsidP="005355C4">
      <w:pPr>
        <w:pStyle w:val="Pargrafdellista"/>
        <w:ind w:left="360"/>
        <w:rPr>
          <w:rFonts w:ascii="Verdana" w:hAnsi="Verdana" w:cs="Arial"/>
        </w:rPr>
      </w:pPr>
      <w:r w:rsidRPr="00F52107">
        <w:rPr>
          <w:rFonts w:ascii="Verdana" w:hAnsi="Verdana" w:cs="Arial"/>
        </w:rPr>
        <w:t>...,... % l’empresa ............................................................................................</w:t>
      </w:r>
      <w:r w:rsidRPr="00F52107">
        <w:rPr>
          <w:rStyle w:val="Refernciadenotaapeudepgina"/>
          <w:rFonts w:ascii="Verdana" w:hAnsi="Verdana" w:cs="Arial"/>
        </w:rPr>
        <w:t>1</w:t>
      </w:r>
    </w:p>
    <w:p w14:paraId="5501ACD4" w14:textId="77777777" w:rsidR="005355C4" w:rsidRPr="00F52107" w:rsidRDefault="005355C4" w:rsidP="005355C4">
      <w:pPr>
        <w:pStyle w:val="Pargrafdellista"/>
        <w:ind w:left="360"/>
        <w:rPr>
          <w:rFonts w:ascii="Verdana" w:hAnsi="Verdana" w:cs="Arial"/>
        </w:rPr>
      </w:pPr>
    </w:p>
    <w:p w14:paraId="3C501742" w14:textId="77777777" w:rsidR="005355C4" w:rsidRPr="00F52107" w:rsidRDefault="005355C4" w:rsidP="005355C4">
      <w:pPr>
        <w:pStyle w:val="Pargrafdellista"/>
        <w:numPr>
          <w:ilvl w:val="0"/>
          <w:numId w:val="21"/>
        </w:numPr>
        <w:spacing w:after="200" w:line="276" w:lineRule="auto"/>
        <w:ind w:left="360"/>
        <w:jc w:val="both"/>
        <w:rPr>
          <w:rFonts w:ascii="Verdana" w:hAnsi="Verdana" w:cs="Arial"/>
        </w:rPr>
      </w:pPr>
      <w:r w:rsidRPr="00F52107">
        <w:rPr>
          <w:rFonts w:ascii="Verdana" w:hAnsi="Verdana" w:cs="Arial"/>
        </w:rPr>
        <w:t>Que en cas de resultar adjudicatàries de l’esmentat procés de licitació es comprometen a constituir-se formalment en una UTE mitjançant escriptura pública.</w:t>
      </w:r>
    </w:p>
    <w:p w14:paraId="67991B70" w14:textId="77777777" w:rsidR="005355C4" w:rsidRPr="00F52107" w:rsidRDefault="005355C4" w:rsidP="005355C4">
      <w:pPr>
        <w:pStyle w:val="Pargrafdellista"/>
        <w:ind w:left="360"/>
        <w:rPr>
          <w:rFonts w:ascii="Verdana" w:hAnsi="Verdana" w:cs="Arial"/>
        </w:rPr>
      </w:pPr>
    </w:p>
    <w:p w14:paraId="77BE7711" w14:textId="77777777" w:rsidR="005355C4" w:rsidRPr="00F52107" w:rsidRDefault="005355C4" w:rsidP="005355C4">
      <w:pPr>
        <w:pStyle w:val="Pargrafdellista"/>
        <w:numPr>
          <w:ilvl w:val="0"/>
          <w:numId w:val="21"/>
        </w:numPr>
        <w:spacing w:after="200" w:line="276" w:lineRule="auto"/>
        <w:ind w:left="360"/>
        <w:jc w:val="both"/>
        <w:rPr>
          <w:rFonts w:ascii="Verdana" w:hAnsi="Verdana" w:cs="Arial"/>
        </w:rPr>
      </w:pPr>
      <w:r w:rsidRPr="00F52107">
        <w:rPr>
          <w:rFonts w:ascii="Verdana" w:hAnsi="Verdana" w:cs="Arial"/>
        </w:rPr>
        <w:t xml:space="preserve">Que designen com a representant de la UTE en aquest procés de licitació al/la senyor/a ............................................................................ amb DNI núm. .............................. </w:t>
      </w:r>
    </w:p>
    <w:p w14:paraId="60EAD025" w14:textId="77777777" w:rsidR="005355C4" w:rsidRPr="00F52107" w:rsidRDefault="005355C4" w:rsidP="005355C4">
      <w:pPr>
        <w:pStyle w:val="Pargrafdellista"/>
        <w:rPr>
          <w:rFonts w:ascii="Verdana" w:hAnsi="Verdana" w:cs="Arial"/>
        </w:rPr>
      </w:pPr>
    </w:p>
    <w:p w14:paraId="2B3FF6C8" w14:textId="77777777" w:rsidR="005355C4" w:rsidRPr="00F52107" w:rsidRDefault="005355C4" w:rsidP="005355C4">
      <w:pPr>
        <w:pStyle w:val="Pargrafdellista"/>
        <w:numPr>
          <w:ilvl w:val="0"/>
          <w:numId w:val="21"/>
        </w:numPr>
        <w:spacing w:after="200" w:line="276" w:lineRule="auto"/>
        <w:ind w:left="360"/>
        <w:jc w:val="both"/>
        <w:rPr>
          <w:rFonts w:ascii="Verdana" w:hAnsi="Verdana" w:cs="Arial"/>
        </w:rPr>
      </w:pPr>
      <w:r w:rsidRPr="00F52107">
        <w:rPr>
          <w:rFonts w:ascii="Verdana" w:hAnsi="Verdana" w:cs="Arial"/>
        </w:rPr>
        <w:t>Que la denominació de la UTE a constituir és ................................................................ ; i el domicili per a les notificacions és .................................................................... núm. telèfon .........................; núm. de fax ................................; adreça de correu electrònic (@) ................................................................</w:t>
      </w:r>
    </w:p>
    <w:p w14:paraId="4FEB1A3E" w14:textId="77777777" w:rsidR="005355C4" w:rsidRPr="00F52107" w:rsidRDefault="005355C4" w:rsidP="005355C4">
      <w:pPr>
        <w:rPr>
          <w:rFonts w:ascii="Verdana" w:hAnsi="Verdana" w:cs="Arial"/>
        </w:rPr>
      </w:pPr>
    </w:p>
    <w:p w14:paraId="095A9039" w14:textId="77777777" w:rsidR="005355C4" w:rsidRPr="00F52107" w:rsidRDefault="005355C4" w:rsidP="005355C4">
      <w:pPr>
        <w:pStyle w:val="Pargrafdellista"/>
        <w:ind w:left="0"/>
        <w:rPr>
          <w:rFonts w:ascii="Verdana" w:hAnsi="Verdana" w:cs="Arial"/>
        </w:rPr>
      </w:pPr>
      <w:r w:rsidRPr="00F52107">
        <w:rPr>
          <w:rFonts w:ascii="Verdana" w:hAnsi="Verdana" w:cs="Arial"/>
        </w:rPr>
        <w:t>I com a prova de conformitat signen aquesta declaració,</w:t>
      </w:r>
    </w:p>
    <w:p w14:paraId="725B8A0F" w14:textId="77777777" w:rsidR="005355C4" w:rsidRPr="00F52107" w:rsidRDefault="005355C4" w:rsidP="005355C4">
      <w:pPr>
        <w:pStyle w:val="Pargrafdellista"/>
        <w:ind w:left="0"/>
        <w:rPr>
          <w:rFonts w:ascii="Verdana" w:hAnsi="Verdana" w:cs="Arial"/>
        </w:rPr>
      </w:pPr>
      <w:r w:rsidRPr="00F52107">
        <w:rPr>
          <w:rFonts w:ascii="Verdana" w:hAnsi="Verdana" w:cs="Arial"/>
        </w:rPr>
        <w:t>(localitat i data)</w:t>
      </w:r>
    </w:p>
    <w:p w14:paraId="42070045" w14:textId="246FAC36" w:rsidR="00D017D9" w:rsidRPr="00F52107" w:rsidRDefault="005355C4" w:rsidP="00D017D9">
      <w:pPr>
        <w:pStyle w:val="Pargrafdellista"/>
        <w:ind w:left="0"/>
        <w:rPr>
          <w:rFonts w:ascii="Verdana" w:hAnsi="Verdana" w:cs="Arial"/>
        </w:rPr>
      </w:pPr>
      <w:r w:rsidRPr="00F52107">
        <w:rPr>
          <w:rFonts w:ascii="Verdana" w:hAnsi="Verdana" w:cs="Arial"/>
        </w:rPr>
        <w:t>(nom de l’empresa que es representa; signatura de cadascun dels representants de les diferents em</w:t>
      </w:r>
      <w:r w:rsidR="00D017D9" w:rsidRPr="00F52107">
        <w:rPr>
          <w:rFonts w:ascii="Verdana" w:hAnsi="Verdana" w:cs="Arial"/>
        </w:rPr>
        <w:t>preses i segell de les empreses.</w:t>
      </w:r>
    </w:p>
    <w:p w14:paraId="2C97956E" w14:textId="77777777" w:rsidR="00D017D9" w:rsidRPr="00F52107" w:rsidRDefault="00D017D9" w:rsidP="00D017D9">
      <w:pPr>
        <w:tabs>
          <w:tab w:val="left" w:pos="4678"/>
          <w:tab w:val="left" w:pos="5245"/>
        </w:tabs>
        <w:jc w:val="center"/>
        <w:rPr>
          <w:rFonts w:ascii="Verdana" w:hAnsi="Verdana" w:cs="Arial"/>
          <w:b/>
          <w:u w:val="single"/>
        </w:rPr>
      </w:pPr>
    </w:p>
    <w:p w14:paraId="51B153CC" w14:textId="77777777" w:rsidR="005355C4" w:rsidRPr="00F52107" w:rsidRDefault="005355C4" w:rsidP="005355C4">
      <w:pPr>
        <w:tabs>
          <w:tab w:val="left" w:pos="4678"/>
          <w:tab w:val="left" w:pos="5245"/>
        </w:tabs>
        <w:jc w:val="center"/>
        <w:rPr>
          <w:rFonts w:ascii="Verdana" w:hAnsi="Verdana" w:cs="Arial"/>
          <w:b/>
          <w:u w:val="single"/>
        </w:rPr>
      </w:pPr>
    </w:p>
    <w:p w14:paraId="24D219BB" w14:textId="77777777" w:rsidR="004F54CB" w:rsidRPr="00F52107" w:rsidRDefault="004F54CB" w:rsidP="005355C4">
      <w:pPr>
        <w:tabs>
          <w:tab w:val="left" w:pos="4678"/>
          <w:tab w:val="left" w:pos="5245"/>
        </w:tabs>
        <w:jc w:val="center"/>
        <w:rPr>
          <w:rFonts w:ascii="Verdana" w:hAnsi="Verdana" w:cs="Arial"/>
          <w:b/>
          <w:u w:val="single"/>
        </w:rPr>
      </w:pPr>
    </w:p>
    <w:p w14:paraId="2B31EBDC" w14:textId="77777777" w:rsidR="004F54CB" w:rsidRPr="00F52107" w:rsidRDefault="004F54CB" w:rsidP="005355C4">
      <w:pPr>
        <w:tabs>
          <w:tab w:val="left" w:pos="4678"/>
          <w:tab w:val="left" w:pos="5245"/>
        </w:tabs>
        <w:jc w:val="center"/>
        <w:rPr>
          <w:rFonts w:ascii="Verdana" w:hAnsi="Verdana" w:cs="Arial"/>
          <w:b/>
          <w:u w:val="single"/>
        </w:rPr>
      </w:pPr>
    </w:p>
    <w:p w14:paraId="353210FE" w14:textId="77777777" w:rsidR="004F54CB" w:rsidRPr="00F52107" w:rsidRDefault="004F54CB" w:rsidP="005355C4">
      <w:pPr>
        <w:tabs>
          <w:tab w:val="left" w:pos="4678"/>
          <w:tab w:val="left" w:pos="5245"/>
        </w:tabs>
        <w:jc w:val="center"/>
        <w:rPr>
          <w:rFonts w:ascii="Verdana" w:hAnsi="Verdana" w:cs="Arial"/>
          <w:b/>
          <w:u w:val="single"/>
        </w:rPr>
      </w:pPr>
    </w:p>
    <w:p w14:paraId="341A6B57" w14:textId="77777777" w:rsidR="004F54CB" w:rsidRDefault="004F54CB" w:rsidP="005355C4">
      <w:pPr>
        <w:tabs>
          <w:tab w:val="left" w:pos="4678"/>
          <w:tab w:val="left" w:pos="5245"/>
        </w:tabs>
        <w:jc w:val="center"/>
        <w:rPr>
          <w:rFonts w:ascii="Verdana" w:hAnsi="Verdana" w:cs="Arial"/>
          <w:b/>
          <w:u w:val="single"/>
        </w:rPr>
      </w:pPr>
    </w:p>
    <w:p w14:paraId="573E9860" w14:textId="77777777" w:rsidR="00C04251" w:rsidRPr="00F52107" w:rsidRDefault="00C04251" w:rsidP="005355C4">
      <w:pPr>
        <w:tabs>
          <w:tab w:val="left" w:pos="4678"/>
          <w:tab w:val="left" w:pos="5245"/>
        </w:tabs>
        <w:jc w:val="center"/>
        <w:rPr>
          <w:rFonts w:ascii="Verdana" w:hAnsi="Verdana" w:cs="Arial"/>
          <w:b/>
          <w:u w:val="single"/>
        </w:rPr>
      </w:pPr>
    </w:p>
    <w:p w14:paraId="7494B16F" w14:textId="77777777" w:rsidR="004F54CB" w:rsidRDefault="004F54CB" w:rsidP="005355C4">
      <w:pPr>
        <w:tabs>
          <w:tab w:val="left" w:pos="4678"/>
          <w:tab w:val="left" w:pos="5245"/>
        </w:tabs>
        <w:jc w:val="center"/>
        <w:rPr>
          <w:rFonts w:ascii="Verdana" w:hAnsi="Verdana" w:cs="Arial"/>
          <w:b/>
          <w:u w:val="single"/>
        </w:rPr>
      </w:pPr>
    </w:p>
    <w:p w14:paraId="176891B7" w14:textId="77777777" w:rsidR="00C04251" w:rsidRDefault="00C04251" w:rsidP="005355C4">
      <w:pPr>
        <w:tabs>
          <w:tab w:val="left" w:pos="4678"/>
          <w:tab w:val="left" w:pos="5245"/>
        </w:tabs>
        <w:jc w:val="center"/>
        <w:rPr>
          <w:rFonts w:ascii="Verdana" w:hAnsi="Verdana" w:cs="Arial"/>
          <w:b/>
          <w:u w:val="single"/>
        </w:rPr>
      </w:pPr>
    </w:p>
    <w:p w14:paraId="21AAD01B" w14:textId="77777777" w:rsidR="00C04251" w:rsidRDefault="00C04251" w:rsidP="005355C4">
      <w:pPr>
        <w:tabs>
          <w:tab w:val="left" w:pos="4678"/>
          <w:tab w:val="left" w:pos="5245"/>
        </w:tabs>
        <w:jc w:val="center"/>
        <w:rPr>
          <w:rFonts w:ascii="Verdana" w:hAnsi="Verdana" w:cs="Arial"/>
          <w:b/>
          <w:u w:val="single"/>
        </w:rPr>
      </w:pPr>
    </w:p>
    <w:p w14:paraId="30FE5F3F" w14:textId="77777777" w:rsidR="00C04251" w:rsidRDefault="00C04251" w:rsidP="005355C4">
      <w:pPr>
        <w:tabs>
          <w:tab w:val="left" w:pos="4678"/>
          <w:tab w:val="left" w:pos="5245"/>
        </w:tabs>
        <w:jc w:val="center"/>
        <w:rPr>
          <w:rFonts w:ascii="Verdana" w:hAnsi="Verdana" w:cs="Arial"/>
          <w:b/>
          <w:u w:val="single"/>
        </w:rPr>
      </w:pPr>
    </w:p>
    <w:p w14:paraId="2998B9A6" w14:textId="77777777" w:rsidR="00C04251" w:rsidRDefault="00C04251" w:rsidP="005355C4">
      <w:pPr>
        <w:tabs>
          <w:tab w:val="left" w:pos="4678"/>
          <w:tab w:val="left" w:pos="5245"/>
        </w:tabs>
        <w:jc w:val="center"/>
        <w:rPr>
          <w:rFonts w:ascii="Verdana" w:hAnsi="Verdana" w:cs="Arial"/>
          <w:b/>
          <w:u w:val="single"/>
        </w:rPr>
      </w:pPr>
    </w:p>
    <w:p w14:paraId="6316CCE6" w14:textId="77777777" w:rsidR="00C04251" w:rsidRDefault="00C04251" w:rsidP="005355C4">
      <w:pPr>
        <w:tabs>
          <w:tab w:val="left" w:pos="4678"/>
          <w:tab w:val="left" w:pos="5245"/>
        </w:tabs>
        <w:jc w:val="center"/>
        <w:rPr>
          <w:rFonts w:ascii="Verdana" w:hAnsi="Verdana" w:cs="Arial"/>
          <w:b/>
          <w:u w:val="single"/>
        </w:rPr>
      </w:pPr>
    </w:p>
    <w:p w14:paraId="7CBF8B36" w14:textId="77777777" w:rsidR="00C04251" w:rsidRDefault="00C04251" w:rsidP="005355C4">
      <w:pPr>
        <w:tabs>
          <w:tab w:val="left" w:pos="4678"/>
          <w:tab w:val="left" w:pos="5245"/>
        </w:tabs>
        <w:jc w:val="center"/>
        <w:rPr>
          <w:rFonts w:ascii="Verdana" w:hAnsi="Verdana" w:cs="Arial"/>
          <w:b/>
          <w:u w:val="single"/>
        </w:rPr>
      </w:pPr>
    </w:p>
    <w:p w14:paraId="24B8A2A9" w14:textId="77777777" w:rsidR="00C04251" w:rsidRPr="005309A3" w:rsidRDefault="00C04251" w:rsidP="00C04251">
      <w:pPr>
        <w:pStyle w:val="Ttol"/>
        <w:rPr>
          <w:rFonts w:ascii="Verdana" w:hAnsi="Verdana" w:cs="Arial"/>
          <w:b w:val="0"/>
          <w:sz w:val="22"/>
          <w:szCs w:val="22"/>
        </w:rPr>
      </w:pPr>
      <w:r w:rsidRPr="00C04251">
        <w:rPr>
          <w:rFonts w:ascii="Verdana" w:hAnsi="Verdana" w:cs="Arial"/>
          <w:sz w:val="22"/>
          <w:szCs w:val="22"/>
          <w:u w:val="single"/>
        </w:rPr>
        <w:lastRenderedPageBreak/>
        <w:t>ANNEX 2:</w:t>
      </w:r>
      <w:r w:rsidRPr="00C04251">
        <w:rPr>
          <w:rFonts w:ascii="Verdana" w:hAnsi="Verdana" w:cs="Arial"/>
          <w:sz w:val="22"/>
          <w:szCs w:val="22"/>
        </w:rPr>
        <w:t xml:space="preserve"> </w:t>
      </w:r>
      <w:r w:rsidRPr="005309A3">
        <w:rPr>
          <w:rFonts w:ascii="Verdana" w:hAnsi="Verdana" w:cs="Arial"/>
          <w:color w:val="FF0000"/>
          <w:sz w:val="22"/>
          <w:szCs w:val="22"/>
        </w:rPr>
        <w:t xml:space="preserve"> </w:t>
      </w:r>
      <w:r w:rsidRPr="005309A3">
        <w:rPr>
          <w:rFonts w:ascii="Verdana" w:hAnsi="Verdana" w:cs="Arial"/>
          <w:sz w:val="22"/>
          <w:szCs w:val="22"/>
        </w:rPr>
        <w:t xml:space="preserve">MODEL DE DECLARACIÓ RESPONSABLE  RELATIVA AL COMPLIMENT DELS DRETS HUMANS I LA DIGNITAT HUMANA  </w:t>
      </w:r>
    </w:p>
    <w:p w14:paraId="5A44F746" w14:textId="77777777" w:rsidR="00C04251" w:rsidRDefault="00C04251" w:rsidP="00C04251">
      <w:pPr>
        <w:pStyle w:val="Ttol"/>
        <w:rPr>
          <w:rFonts w:ascii="Verdana" w:hAnsi="Verdana" w:cs="Arial"/>
          <w:sz w:val="20"/>
        </w:rPr>
      </w:pPr>
    </w:p>
    <w:p w14:paraId="22CF1604" w14:textId="77777777" w:rsidR="00C04251" w:rsidRPr="00A657A6" w:rsidRDefault="00C04251" w:rsidP="00C04251">
      <w:pPr>
        <w:pStyle w:val="Ttol"/>
        <w:rPr>
          <w:rFonts w:ascii="Verdana" w:hAnsi="Verdana" w:cs="Arial"/>
          <w:sz w:val="20"/>
        </w:rPr>
      </w:pPr>
    </w:p>
    <w:p w14:paraId="7D8C6C45" w14:textId="77777777" w:rsidR="00C04251" w:rsidRPr="00A657A6" w:rsidRDefault="00C04251" w:rsidP="00C04251">
      <w:pPr>
        <w:pStyle w:val="Textindependent"/>
        <w:shd w:val="clear" w:color="auto" w:fill="FFFFFF"/>
        <w:ind w:right="0"/>
        <w:rPr>
          <w:rFonts w:ascii="Verdana" w:hAnsi="Verdana" w:cs="Arial"/>
        </w:rPr>
      </w:pPr>
      <w:r w:rsidRPr="00A657A6">
        <w:rPr>
          <w:rFonts w:ascii="Verdana" w:hAnsi="Verdana" w:cs="Arial"/>
          <w:snapToGrid w:val="0"/>
        </w:rPr>
        <w:t xml:space="preserve">Qui </w:t>
      </w:r>
      <w:proofErr w:type="spellStart"/>
      <w:r w:rsidRPr="00A657A6">
        <w:rPr>
          <w:rFonts w:ascii="Verdana" w:hAnsi="Verdana" w:cs="Arial"/>
          <w:snapToGrid w:val="0"/>
        </w:rPr>
        <w:t>sotasigna</w:t>
      </w:r>
      <w:proofErr w:type="spellEnd"/>
      <w:r w:rsidRPr="00A657A6">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657A6">
        <w:rPr>
          <w:rFonts w:ascii="Verdana" w:hAnsi="Verdana" w:cs="Arial"/>
        </w:rPr>
        <w:t>úm. Contracte ..............., núm. Expedient ...................</w:t>
      </w:r>
    </w:p>
    <w:p w14:paraId="0F228496" w14:textId="77777777" w:rsidR="00C04251" w:rsidRPr="00A657A6" w:rsidRDefault="00C04251" w:rsidP="00C04251">
      <w:pPr>
        <w:pStyle w:val="Textindependent"/>
        <w:shd w:val="clear" w:color="auto" w:fill="FFFFFF"/>
        <w:ind w:right="0"/>
        <w:rPr>
          <w:rFonts w:ascii="Verdana" w:hAnsi="Verdana" w:cs="Arial"/>
          <w:snapToGrid w:val="0"/>
        </w:rPr>
      </w:pPr>
    </w:p>
    <w:p w14:paraId="3A452929" w14:textId="77777777" w:rsidR="00C04251" w:rsidRPr="007E1D05" w:rsidRDefault="00C04251" w:rsidP="00C04251">
      <w:pPr>
        <w:pStyle w:val="Textindependent"/>
        <w:shd w:val="clear" w:color="auto" w:fill="FFFFFF"/>
        <w:ind w:right="0"/>
        <w:rPr>
          <w:rFonts w:ascii="Verdana" w:hAnsi="Verdana" w:cs="Arial"/>
          <w:snapToGrid w:val="0"/>
        </w:rPr>
      </w:pPr>
    </w:p>
    <w:p w14:paraId="0A48EC5B" w14:textId="77777777" w:rsidR="00C04251" w:rsidRPr="007E1D05" w:rsidRDefault="00C04251" w:rsidP="00C04251">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3"/>
      </w:r>
    </w:p>
    <w:p w14:paraId="2AA00619" w14:textId="77777777" w:rsidR="00C04251" w:rsidRPr="007E1D05" w:rsidRDefault="00C04251" w:rsidP="00C04251">
      <w:pPr>
        <w:pStyle w:val="Ttol"/>
        <w:rPr>
          <w:rFonts w:ascii="Verdana" w:hAnsi="Verdana" w:cs="Arial"/>
          <w:sz w:val="20"/>
        </w:rPr>
      </w:pPr>
    </w:p>
    <w:p w14:paraId="5816B8E9" w14:textId="77777777" w:rsidR="00C04251" w:rsidRPr="00B630F2" w:rsidRDefault="00C04251" w:rsidP="00C04251">
      <w:pPr>
        <w:pStyle w:val="Textindependent"/>
        <w:shd w:val="clear" w:color="auto" w:fill="FFFFFF"/>
        <w:ind w:right="-2"/>
        <w:jc w:val="center"/>
        <w:rPr>
          <w:rFonts w:ascii="Verdana" w:hAnsi="Verdana" w:cs="Arial"/>
          <w:b/>
        </w:rPr>
      </w:pPr>
    </w:p>
    <w:p w14:paraId="7AC09596" w14:textId="77777777" w:rsidR="00C04251" w:rsidRPr="00B630F2" w:rsidRDefault="00C04251" w:rsidP="00C04251">
      <w:pPr>
        <w:rPr>
          <w:rFonts w:ascii="Verdana" w:hAnsi="Verdana"/>
          <w:b/>
        </w:rPr>
      </w:pPr>
      <w:r w:rsidRPr="00B630F2">
        <w:rPr>
          <w:rFonts w:ascii="Verdana" w:hAnsi="Verdana"/>
          <w:b/>
        </w:rPr>
        <w:t xml:space="preserve">Que l’entitat que representa, o les seves empreses filials o les empreses interposades: </w:t>
      </w:r>
    </w:p>
    <w:p w14:paraId="49379E9E" w14:textId="77777777" w:rsidR="00C04251" w:rsidRPr="007E1D05" w:rsidRDefault="00C04251" w:rsidP="00C04251">
      <w:pPr>
        <w:rPr>
          <w:rFonts w:ascii="Verdana" w:hAnsi="Verdana"/>
        </w:rPr>
      </w:pPr>
    </w:p>
    <w:p w14:paraId="75CCE870" w14:textId="77777777" w:rsidR="00C04251" w:rsidRDefault="00C04251" w:rsidP="00C04251">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0FE171C" w14:textId="77777777" w:rsidR="00C04251" w:rsidRDefault="00C04251" w:rsidP="00C04251">
      <w:pPr>
        <w:autoSpaceDE w:val="0"/>
        <w:autoSpaceDN w:val="0"/>
        <w:ind w:firstLine="708"/>
        <w:rPr>
          <w:rFonts w:ascii="Verdana" w:hAnsi="Verdana"/>
        </w:rPr>
      </w:pPr>
    </w:p>
    <w:p w14:paraId="3EC961EB" w14:textId="77777777" w:rsidR="00C04251" w:rsidRDefault="00C04251" w:rsidP="00C04251">
      <w:pPr>
        <w:autoSpaceDE w:val="0"/>
        <w:autoSpaceDN w:val="0"/>
        <w:ind w:firstLine="708"/>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4EBE388E" w14:textId="77777777" w:rsidR="00C04251" w:rsidRPr="00083418" w:rsidRDefault="00C04251" w:rsidP="00C04251">
      <w:pPr>
        <w:autoSpaceDE w:val="0"/>
        <w:autoSpaceDN w:val="0"/>
        <w:ind w:firstLine="708"/>
        <w:rPr>
          <w:rFonts w:ascii="Verdana" w:hAnsi="Verdana"/>
        </w:rPr>
      </w:pPr>
    </w:p>
    <w:p w14:paraId="728C84A9" w14:textId="77777777" w:rsidR="00C04251" w:rsidRDefault="00C04251" w:rsidP="00C04251">
      <w:pPr>
        <w:autoSpaceDE w:val="0"/>
        <w:autoSpaceDN w:val="0"/>
        <w:rPr>
          <w:rFonts w:ascii="Verdana" w:hAnsi="Verdana"/>
        </w:rPr>
      </w:pPr>
    </w:p>
    <w:p w14:paraId="13CA48E0" w14:textId="77777777" w:rsidR="00C04251" w:rsidRPr="007E1D05" w:rsidRDefault="00C04251" w:rsidP="00C04251">
      <w:pPr>
        <w:ind w:firstLine="708"/>
        <w:rPr>
          <w:rFonts w:ascii="Verdana" w:hAnsi="Verdana"/>
          <w:strike/>
        </w:rPr>
      </w:pPr>
    </w:p>
    <w:p w14:paraId="525A680E" w14:textId="77777777" w:rsidR="00C04251" w:rsidRPr="007E1D05" w:rsidRDefault="00C04251" w:rsidP="00C04251">
      <w:pPr>
        <w:rPr>
          <w:rFonts w:ascii="Verdana" w:hAnsi="Verdana" w:cs="Arial"/>
          <w:snapToGrid w:val="0"/>
          <w:lang w:eastAsia="es-ES"/>
        </w:rPr>
      </w:pPr>
    </w:p>
    <w:p w14:paraId="7156C124" w14:textId="77777777" w:rsidR="00C04251" w:rsidRPr="007E1D05" w:rsidRDefault="00C04251" w:rsidP="00C04251">
      <w:pPr>
        <w:rPr>
          <w:rFonts w:ascii="Verdana" w:hAnsi="Verdana" w:cs="Arial"/>
          <w:snapToGrid w:val="0"/>
          <w:lang w:eastAsia="es-ES"/>
        </w:rPr>
      </w:pPr>
    </w:p>
    <w:p w14:paraId="283C7D0A" w14:textId="77777777" w:rsidR="00C04251" w:rsidRPr="007E1D05" w:rsidRDefault="00C04251" w:rsidP="00C04251">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25690B1E" w14:textId="0B98184B" w:rsidR="001A3B76" w:rsidRPr="00C04251" w:rsidRDefault="00C04251" w:rsidP="00C04251">
      <w:pPr>
        <w:spacing w:after="200" w:line="276" w:lineRule="auto"/>
        <w:rPr>
          <w:rFonts w:cs="Arial"/>
        </w:rPr>
        <w:sectPr w:rsidR="001A3B76" w:rsidRPr="00C04251" w:rsidSect="004F54CB">
          <w:headerReference w:type="default" r:id="rId36"/>
          <w:footerReference w:type="even" r:id="rId37"/>
          <w:footerReference w:type="default" r:id="rId38"/>
          <w:pgSz w:w="11906" w:h="16838" w:code="9"/>
          <w:pgMar w:top="1038" w:right="1558" w:bottom="851" w:left="1418" w:header="709" w:footer="261" w:gutter="0"/>
          <w:cols w:space="708"/>
          <w:docGrid w:linePitch="272"/>
        </w:sectPr>
      </w:pPr>
      <w:r>
        <w:rPr>
          <w:rFonts w:cs="Arial"/>
        </w:rPr>
        <w:br w:type="page"/>
      </w:r>
    </w:p>
    <w:p w14:paraId="2A480912" w14:textId="0E822F93" w:rsidR="001A3B76" w:rsidRPr="00C04251" w:rsidRDefault="001A3B76" w:rsidP="00C04251">
      <w:pPr>
        <w:tabs>
          <w:tab w:val="left" w:pos="4678"/>
          <w:tab w:val="left" w:pos="5245"/>
        </w:tabs>
        <w:rPr>
          <w:rFonts w:ascii="Verdana" w:hAnsi="Verdana" w:cs="Arial"/>
          <w:b/>
          <w:u w:val="single"/>
        </w:rPr>
      </w:pPr>
      <w:r w:rsidRPr="00F52107">
        <w:rPr>
          <w:rFonts w:ascii="Verdana" w:hAnsi="Verdana" w:cs="Arial"/>
          <w:b/>
          <w:u w:val="single"/>
        </w:rPr>
        <w:lastRenderedPageBreak/>
        <w:t xml:space="preserve">ANNEX </w:t>
      </w:r>
      <w:r w:rsidR="00C04251">
        <w:rPr>
          <w:rFonts w:ascii="Verdana" w:hAnsi="Verdana" w:cs="Arial"/>
          <w:b/>
          <w:u w:val="single"/>
        </w:rPr>
        <w:t>3</w:t>
      </w:r>
      <w:r w:rsidRPr="00F52107">
        <w:rPr>
          <w:rFonts w:ascii="Verdana" w:hAnsi="Verdana" w:cs="Arial"/>
          <w:b/>
          <w:u w:val="single"/>
        </w:rPr>
        <w:t>:</w:t>
      </w:r>
      <w:r w:rsidRPr="00F52107">
        <w:rPr>
          <w:rFonts w:ascii="Verdana" w:hAnsi="Verdana" w:cs="Arial"/>
          <w:b/>
        </w:rPr>
        <w:t xml:space="preserve"> OFERTA ECONÒMICA</w:t>
      </w:r>
    </w:p>
    <w:p w14:paraId="64E8B8AE" w14:textId="77777777" w:rsidR="00C04251" w:rsidRDefault="00C04251" w:rsidP="001A3B76">
      <w:pPr>
        <w:rPr>
          <w:rFonts w:ascii="Verdana" w:hAnsi="Verdana"/>
          <w:b/>
        </w:rPr>
      </w:pPr>
    </w:p>
    <w:p w14:paraId="519E82E2" w14:textId="77777777" w:rsidR="001A3B76" w:rsidRPr="00F52107" w:rsidRDefault="001A3B76" w:rsidP="001A3B76">
      <w:pPr>
        <w:rPr>
          <w:rFonts w:ascii="Verdana" w:hAnsi="Verdana"/>
          <w:b/>
        </w:rPr>
      </w:pPr>
      <w:bookmarkStart w:id="45" w:name="_GoBack"/>
      <w:bookmarkEnd w:id="45"/>
      <w:r w:rsidRPr="00F52107">
        <w:rPr>
          <w:rFonts w:ascii="Verdana" w:hAnsi="Verdana"/>
          <w:b/>
        </w:rPr>
        <w:t>1.- PREU</w:t>
      </w:r>
    </w:p>
    <w:p w14:paraId="490FF0E4" w14:textId="77777777" w:rsidR="001A3B76" w:rsidRPr="00F52107" w:rsidRDefault="001A3B76" w:rsidP="001A3B76">
      <w:pPr>
        <w:rPr>
          <w:rFonts w:ascii="Verdana" w:hAnsi="Verdana"/>
        </w:rPr>
      </w:pPr>
    </w:p>
    <w:p w14:paraId="28EDA5A1" w14:textId="70B1AF27" w:rsidR="001A3B76" w:rsidRPr="00F52107" w:rsidRDefault="001A3B76" w:rsidP="001A3B76">
      <w:pPr>
        <w:jc w:val="both"/>
        <w:rPr>
          <w:rFonts w:ascii="Verdana" w:hAnsi="Verdana"/>
          <w:sz w:val="18"/>
          <w:szCs w:val="18"/>
        </w:rPr>
      </w:pPr>
      <w:r w:rsidRPr="00F52107">
        <w:rPr>
          <w:rFonts w:ascii="Verdana" w:hAnsi="Verdana"/>
          <w:sz w:val="18"/>
          <w:szCs w:val="18"/>
        </w:rPr>
        <w:t>El Sr./la Sra. ... , domiciliat/</w:t>
      </w:r>
      <w:proofErr w:type="spellStart"/>
      <w:r w:rsidRPr="00F52107">
        <w:rPr>
          <w:rFonts w:ascii="Verdana" w:hAnsi="Verdana"/>
          <w:sz w:val="18"/>
          <w:szCs w:val="18"/>
        </w:rPr>
        <w:t>ada</w:t>
      </w:r>
      <w:proofErr w:type="spellEnd"/>
      <w:r w:rsidRPr="00F52107">
        <w:rPr>
          <w:rFonts w:ascii="Verdana" w:hAnsi="Verdana"/>
          <w:sz w:val="18"/>
          <w:szCs w:val="18"/>
        </w:rPr>
        <w:t xml:space="preserve"> a ... carrer ... núm. ... , amb DNI/NIF núm. ... , major d'edat, en nom propi, o en representació de l'empresa ................., amb NIF .............. amb domicili a ... carrer ... núm. ..., assabentat/</w:t>
      </w:r>
      <w:proofErr w:type="spellStart"/>
      <w:r w:rsidRPr="00F52107">
        <w:rPr>
          <w:rFonts w:ascii="Verdana" w:hAnsi="Verdana"/>
          <w:sz w:val="18"/>
          <w:szCs w:val="18"/>
        </w:rPr>
        <w:t>ada</w:t>
      </w:r>
      <w:proofErr w:type="spellEnd"/>
      <w:r w:rsidRPr="00F52107">
        <w:rPr>
          <w:rFonts w:ascii="Verdana" w:hAnsi="Verdana"/>
          <w:sz w:val="18"/>
          <w:szCs w:val="18"/>
        </w:rPr>
        <w:t xml:space="preserve"> de les condicions exigides per optar a l’adjudicació del contracte núm. ..., que té per objecte ..., es compromet a realitzar-lo amb subjecció al plec de clàusules administratives particulars i al de prescripcions tècniques i pels preus unitaris que s’adjunten.</w:t>
      </w:r>
    </w:p>
    <w:p w14:paraId="3FF7DA78" w14:textId="77777777" w:rsidR="001A3B76" w:rsidRDefault="001A3B76" w:rsidP="001A3B76">
      <w:pPr>
        <w:jc w:val="both"/>
        <w:rPr>
          <w:rFonts w:ascii="Verdana" w:hAnsi="Verdana"/>
          <w:sz w:val="18"/>
          <w:szCs w:val="18"/>
        </w:rPr>
      </w:pPr>
    </w:p>
    <w:p w14:paraId="59137A0C" w14:textId="77777777" w:rsidR="000A1837" w:rsidRPr="00F52107" w:rsidRDefault="000A1837" w:rsidP="001A3B76">
      <w:pPr>
        <w:jc w:val="both"/>
        <w:rPr>
          <w:rFonts w:ascii="Verdana" w:hAnsi="Verdana"/>
          <w:sz w:val="18"/>
          <w:szCs w:val="18"/>
        </w:rPr>
      </w:pPr>
    </w:p>
    <w:p w14:paraId="2285044A" w14:textId="77777777" w:rsidR="001A3B76" w:rsidRDefault="001A3B76" w:rsidP="001A3B76">
      <w:pPr>
        <w:rPr>
          <w:rFonts w:ascii="Verdana" w:hAnsi="Verdana" w:cs="Arial"/>
          <w:b/>
          <w:sz w:val="18"/>
          <w:szCs w:val="18"/>
        </w:rPr>
      </w:pPr>
      <w:r w:rsidRPr="00F52107">
        <w:rPr>
          <w:rFonts w:ascii="Verdana" w:hAnsi="Verdana" w:cs="Arial"/>
          <w:b/>
          <w:sz w:val="18"/>
          <w:szCs w:val="18"/>
        </w:rPr>
        <w:t>1.- PROPOSTA DE PREUS (veure clàusula 2.1 PPT)</w:t>
      </w:r>
    </w:p>
    <w:p w14:paraId="0202F42F" w14:textId="77777777" w:rsidR="003E0CEA" w:rsidRDefault="003E0CEA" w:rsidP="001A3B76">
      <w:pPr>
        <w:rPr>
          <w:rFonts w:ascii="Verdana" w:hAnsi="Verdana" w:cs="Arial"/>
          <w:b/>
          <w:sz w:val="18"/>
          <w:szCs w:val="18"/>
        </w:rPr>
      </w:pPr>
    </w:p>
    <w:p w14:paraId="465E5104" w14:textId="77777777" w:rsidR="003E0CEA" w:rsidRDefault="003E0CEA" w:rsidP="001A3B76">
      <w:pPr>
        <w:rPr>
          <w:rFonts w:ascii="Verdana" w:hAnsi="Verdana" w:cs="Arial"/>
          <w:b/>
          <w:sz w:val="18"/>
          <w:szCs w:val="18"/>
        </w:rPr>
      </w:pPr>
    </w:p>
    <w:p w14:paraId="2B56EB29" w14:textId="77777777" w:rsidR="003E0CEA" w:rsidRDefault="003E0CEA" w:rsidP="001A3B76">
      <w:pPr>
        <w:rPr>
          <w:rFonts w:ascii="Verdana" w:hAnsi="Verdana" w:cs="Arial"/>
          <w:b/>
          <w:sz w:val="18"/>
          <w:szCs w:val="18"/>
        </w:rPr>
      </w:pPr>
    </w:p>
    <w:p w14:paraId="0215C63E" w14:textId="77777777"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A.1. BANDEROLES ESTÀNDARD</w:t>
      </w:r>
    </w:p>
    <w:tbl>
      <w:tblPr>
        <w:tblStyle w:val="Taulaambquadrcula"/>
        <w:tblW w:w="0" w:type="auto"/>
        <w:tblLook w:val="04A0" w:firstRow="1" w:lastRow="0" w:firstColumn="1" w:lastColumn="0" w:noHBand="0" w:noVBand="1"/>
      </w:tblPr>
      <w:tblGrid>
        <w:gridCol w:w="2025"/>
        <w:gridCol w:w="2538"/>
        <w:gridCol w:w="1265"/>
        <w:gridCol w:w="1847"/>
        <w:gridCol w:w="3335"/>
        <w:gridCol w:w="2423"/>
      </w:tblGrid>
      <w:tr w:rsidR="003E0CEA" w:rsidRPr="00B63F54" w14:paraId="0E95F31A" w14:textId="77777777" w:rsidTr="007565B1">
        <w:tc>
          <w:tcPr>
            <w:tcW w:w="2025" w:type="dxa"/>
          </w:tcPr>
          <w:p w14:paraId="1862FA50"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CIRCUIT BASE </w:t>
            </w:r>
          </w:p>
          <w:p w14:paraId="282994FA"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(nº </w:t>
            </w:r>
            <w:proofErr w:type="spellStart"/>
            <w:r w:rsidRPr="00B63F54">
              <w:rPr>
                <w:rFonts w:ascii="Arial" w:hAnsi="Arial" w:cs="Arial"/>
                <w:b/>
                <w:color w:val="808080" w:themeColor="background1" w:themeShade="80"/>
                <w:sz w:val="18"/>
                <w:szCs w:val="18"/>
                <w:lang w:val="en-US"/>
              </w:rPr>
              <w:t>unitats</w:t>
            </w:r>
            <w:proofErr w:type="spellEnd"/>
            <w:r w:rsidRPr="00B63F54">
              <w:rPr>
                <w:rFonts w:ascii="Arial" w:hAnsi="Arial" w:cs="Arial"/>
                <w:b/>
                <w:color w:val="808080" w:themeColor="background1" w:themeShade="80"/>
                <w:sz w:val="18"/>
                <w:szCs w:val="18"/>
                <w:lang w:val="en-US"/>
              </w:rPr>
              <w:t xml:space="preserve">  x circuit)</w:t>
            </w:r>
          </w:p>
        </w:tc>
        <w:tc>
          <w:tcPr>
            <w:tcW w:w="2538" w:type="dxa"/>
          </w:tcPr>
          <w:p w14:paraId="5E44F0FE"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DESCRIPCIÓ DE LA PEÇA</w:t>
            </w:r>
          </w:p>
        </w:tc>
        <w:tc>
          <w:tcPr>
            <w:tcW w:w="1265" w:type="dxa"/>
          </w:tcPr>
          <w:p w14:paraId="15DE26A1"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FORMAT</w:t>
            </w:r>
          </w:p>
        </w:tc>
        <w:tc>
          <w:tcPr>
            <w:tcW w:w="1847" w:type="dxa"/>
          </w:tcPr>
          <w:p w14:paraId="067CA69D"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PREU UNITARI (IVA </w:t>
            </w:r>
            <w:proofErr w:type="spellStart"/>
            <w:r w:rsidRPr="00B63F54">
              <w:rPr>
                <w:rFonts w:ascii="Arial" w:hAnsi="Arial" w:cs="Arial"/>
                <w:b/>
                <w:color w:val="808080" w:themeColor="background1" w:themeShade="80"/>
                <w:sz w:val="18"/>
                <w:szCs w:val="18"/>
                <w:lang w:val="en-US"/>
              </w:rPr>
              <w:t>excl</w:t>
            </w:r>
            <w:r>
              <w:rPr>
                <w:rFonts w:ascii="Arial" w:hAnsi="Arial" w:cs="Arial"/>
                <w:b/>
                <w:color w:val="808080" w:themeColor="background1" w:themeShade="80"/>
                <w:sz w:val="18"/>
                <w:szCs w:val="18"/>
                <w:lang w:val="en-US"/>
              </w:rPr>
              <w:t>ò</w:t>
            </w:r>
            <w:r w:rsidRPr="00B63F54">
              <w:rPr>
                <w:rFonts w:ascii="Arial" w:hAnsi="Arial" w:cs="Arial"/>
                <w:b/>
                <w:color w:val="808080" w:themeColor="background1" w:themeShade="80"/>
                <w:sz w:val="18"/>
                <w:szCs w:val="18"/>
                <w:lang w:val="en-US"/>
              </w:rPr>
              <w:t>s</w:t>
            </w:r>
            <w:proofErr w:type="spellEnd"/>
            <w:r w:rsidRPr="00B63F54">
              <w:rPr>
                <w:rFonts w:ascii="Arial" w:hAnsi="Arial" w:cs="Arial"/>
                <w:b/>
                <w:color w:val="808080" w:themeColor="background1" w:themeShade="80"/>
                <w:sz w:val="18"/>
                <w:szCs w:val="18"/>
                <w:lang w:val="en-US"/>
              </w:rPr>
              <w:t>)</w:t>
            </w:r>
          </w:p>
        </w:tc>
        <w:tc>
          <w:tcPr>
            <w:tcW w:w="3335" w:type="dxa"/>
          </w:tcPr>
          <w:p w14:paraId="77108A62"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PES ESPECÍFIC EN EL CIRCUIT</w:t>
            </w:r>
          </w:p>
        </w:tc>
        <w:tc>
          <w:tcPr>
            <w:tcW w:w="2423" w:type="dxa"/>
          </w:tcPr>
          <w:p w14:paraId="5099B807" w14:textId="77777777" w:rsidR="003E0CEA"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PREU UNITARI OFERTAT</w:t>
            </w:r>
          </w:p>
          <w:p w14:paraId="3435CA12" w14:textId="77777777" w:rsidR="003E0CEA" w:rsidRPr="00B63F54"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 xml:space="preserve">(IVA </w:t>
            </w:r>
            <w:proofErr w:type="spellStart"/>
            <w:r>
              <w:rPr>
                <w:rFonts w:ascii="Arial" w:hAnsi="Arial" w:cs="Arial"/>
                <w:b/>
                <w:color w:val="808080" w:themeColor="background1" w:themeShade="80"/>
                <w:sz w:val="18"/>
                <w:szCs w:val="18"/>
                <w:lang w:val="es-ES_tradnl"/>
              </w:rPr>
              <w:t>exclòs</w:t>
            </w:r>
            <w:proofErr w:type="spellEnd"/>
            <w:r>
              <w:rPr>
                <w:rFonts w:ascii="Arial" w:hAnsi="Arial" w:cs="Arial"/>
                <w:b/>
                <w:color w:val="808080" w:themeColor="background1" w:themeShade="80"/>
                <w:sz w:val="18"/>
                <w:szCs w:val="18"/>
                <w:lang w:val="es-ES_tradnl"/>
              </w:rPr>
              <w:t>)</w:t>
            </w:r>
          </w:p>
        </w:tc>
      </w:tr>
      <w:tr w:rsidR="003E0CEA" w:rsidRPr="00B63F54" w14:paraId="390D14B1" w14:textId="77777777" w:rsidTr="007565B1">
        <w:tc>
          <w:tcPr>
            <w:tcW w:w="2025" w:type="dxa"/>
          </w:tcPr>
          <w:p w14:paraId="299BE8C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Per </w:t>
            </w:r>
            <w:proofErr w:type="spellStart"/>
            <w:r w:rsidRPr="00B63F54">
              <w:rPr>
                <w:rFonts w:ascii="Arial" w:hAnsi="Arial" w:cs="Arial"/>
                <w:sz w:val="18"/>
                <w:szCs w:val="18"/>
                <w:lang w:val="es-ES_tradnl"/>
              </w:rPr>
              <w:t>menys</w:t>
            </w:r>
            <w:proofErr w:type="spellEnd"/>
            <w:r w:rsidRPr="00B63F54">
              <w:rPr>
                <w:rFonts w:ascii="Arial" w:hAnsi="Arial" w:cs="Arial"/>
                <w:sz w:val="18"/>
                <w:szCs w:val="18"/>
                <w:lang w:val="es-ES_tradnl"/>
              </w:rPr>
              <w:t xml:space="preserve"> de 300 </w:t>
            </w:r>
            <w:proofErr w:type="spellStart"/>
            <w:r w:rsidRPr="00B63F54">
              <w:rPr>
                <w:rFonts w:ascii="Arial" w:hAnsi="Arial" w:cs="Arial"/>
                <w:sz w:val="18"/>
                <w:szCs w:val="18"/>
                <w:lang w:val="es-ES_tradnl"/>
              </w:rPr>
              <w:t>unitats</w:t>
            </w:r>
            <w:proofErr w:type="spellEnd"/>
          </w:p>
        </w:tc>
        <w:tc>
          <w:tcPr>
            <w:tcW w:w="2538" w:type="dxa"/>
          </w:tcPr>
          <w:p w14:paraId="5D3D6325"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Banderola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w:t>
            </w:r>
          </w:p>
        </w:tc>
        <w:tc>
          <w:tcPr>
            <w:tcW w:w="1265" w:type="dxa"/>
          </w:tcPr>
          <w:p w14:paraId="17116846"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90x120cm</w:t>
            </w:r>
          </w:p>
          <w:p w14:paraId="11D9F32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5 </w:t>
            </w:r>
            <w:proofErr w:type="spellStart"/>
            <w:r w:rsidRPr="00B63F54">
              <w:rPr>
                <w:rFonts w:ascii="Arial" w:hAnsi="Arial" w:cs="Arial"/>
                <w:sz w:val="18"/>
                <w:szCs w:val="18"/>
                <w:lang w:val="es-ES_tradnl"/>
              </w:rPr>
              <w:t>models</w:t>
            </w:r>
            <w:proofErr w:type="spellEnd"/>
          </w:p>
        </w:tc>
        <w:tc>
          <w:tcPr>
            <w:tcW w:w="1847" w:type="dxa"/>
          </w:tcPr>
          <w:p w14:paraId="715157E9"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10,10€</w:t>
            </w:r>
          </w:p>
        </w:tc>
        <w:tc>
          <w:tcPr>
            <w:tcW w:w="3335" w:type="dxa"/>
          </w:tcPr>
          <w:p w14:paraId="58A66973"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0,1 (Pe1)</w:t>
            </w:r>
          </w:p>
        </w:tc>
        <w:tc>
          <w:tcPr>
            <w:tcW w:w="2423" w:type="dxa"/>
          </w:tcPr>
          <w:p w14:paraId="03283886" w14:textId="77777777" w:rsidR="003E0CEA" w:rsidRPr="00B63F54" w:rsidRDefault="003E0CEA" w:rsidP="007565B1">
            <w:pPr>
              <w:jc w:val="center"/>
              <w:rPr>
                <w:rFonts w:ascii="Arial" w:hAnsi="Arial" w:cs="Arial"/>
                <w:sz w:val="18"/>
                <w:szCs w:val="18"/>
                <w:lang w:val="es-ES_tradnl"/>
              </w:rPr>
            </w:pPr>
          </w:p>
        </w:tc>
      </w:tr>
      <w:tr w:rsidR="003E0CEA" w:rsidRPr="00B63F54" w14:paraId="72B2D5EE" w14:textId="77777777" w:rsidTr="007565B1">
        <w:tc>
          <w:tcPr>
            <w:tcW w:w="2025" w:type="dxa"/>
          </w:tcPr>
          <w:p w14:paraId="45DFA3FE"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300 UNITATS</w:t>
            </w:r>
          </w:p>
        </w:tc>
        <w:tc>
          <w:tcPr>
            <w:tcW w:w="2538" w:type="dxa"/>
          </w:tcPr>
          <w:p w14:paraId="2FA32203"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Banderola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w:t>
            </w:r>
          </w:p>
        </w:tc>
        <w:tc>
          <w:tcPr>
            <w:tcW w:w="1265" w:type="dxa"/>
          </w:tcPr>
          <w:p w14:paraId="205CA5A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90x120cm</w:t>
            </w:r>
          </w:p>
          <w:p w14:paraId="1D4BEC55"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5 </w:t>
            </w:r>
            <w:proofErr w:type="spellStart"/>
            <w:r w:rsidRPr="00B63F54">
              <w:rPr>
                <w:rFonts w:ascii="Arial" w:hAnsi="Arial" w:cs="Arial"/>
                <w:sz w:val="18"/>
                <w:szCs w:val="18"/>
                <w:lang w:val="es-ES_tradnl"/>
              </w:rPr>
              <w:t>models</w:t>
            </w:r>
            <w:proofErr w:type="spellEnd"/>
          </w:p>
        </w:tc>
        <w:tc>
          <w:tcPr>
            <w:tcW w:w="1847" w:type="dxa"/>
          </w:tcPr>
          <w:p w14:paraId="04B64B9B" w14:textId="77777777" w:rsidR="003E0CEA" w:rsidRPr="00B63F54" w:rsidRDefault="003E0CEA" w:rsidP="007565B1">
            <w:pPr>
              <w:rPr>
                <w:rFonts w:ascii="Arial" w:hAnsi="Arial" w:cs="Arial"/>
                <w:sz w:val="18"/>
                <w:szCs w:val="18"/>
              </w:rPr>
            </w:pPr>
            <w:r w:rsidRPr="00B63F54">
              <w:rPr>
                <w:rFonts w:ascii="Arial" w:hAnsi="Arial" w:cs="Arial"/>
                <w:sz w:val="18"/>
                <w:szCs w:val="18"/>
                <w:lang w:val="es-ES_tradnl"/>
              </w:rPr>
              <w:t>10,10€</w:t>
            </w:r>
          </w:p>
        </w:tc>
        <w:tc>
          <w:tcPr>
            <w:tcW w:w="3335" w:type="dxa"/>
          </w:tcPr>
          <w:p w14:paraId="607F1ACD"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0,7(Pe2)</w:t>
            </w:r>
          </w:p>
        </w:tc>
        <w:tc>
          <w:tcPr>
            <w:tcW w:w="2423" w:type="dxa"/>
          </w:tcPr>
          <w:p w14:paraId="07340BBC" w14:textId="77777777" w:rsidR="003E0CEA" w:rsidRPr="00B63F54" w:rsidRDefault="003E0CEA" w:rsidP="007565B1">
            <w:pPr>
              <w:jc w:val="center"/>
              <w:rPr>
                <w:rFonts w:ascii="Arial" w:hAnsi="Arial" w:cs="Arial"/>
                <w:sz w:val="18"/>
                <w:szCs w:val="18"/>
                <w:lang w:val="es-ES_tradnl"/>
              </w:rPr>
            </w:pPr>
          </w:p>
        </w:tc>
      </w:tr>
      <w:tr w:rsidR="003E0CEA" w:rsidRPr="00B63F54" w14:paraId="2E8402F5" w14:textId="77777777" w:rsidTr="007565B1">
        <w:tc>
          <w:tcPr>
            <w:tcW w:w="2025" w:type="dxa"/>
          </w:tcPr>
          <w:p w14:paraId="51C5F2DC"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600 UNITATS</w:t>
            </w:r>
          </w:p>
        </w:tc>
        <w:tc>
          <w:tcPr>
            <w:tcW w:w="2538" w:type="dxa"/>
          </w:tcPr>
          <w:p w14:paraId="3202D53D"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Banderola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w:t>
            </w:r>
          </w:p>
        </w:tc>
        <w:tc>
          <w:tcPr>
            <w:tcW w:w="1265" w:type="dxa"/>
          </w:tcPr>
          <w:p w14:paraId="31BB4D8B"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90x120cm</w:t>
            </w:r>
          </w:p>
          <w:p w14:paraId="799A92CD"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5 </w:t>
            </w:r>
            <w:proofErr w:type="spellStart"/>
            <w:r w:rsidRPr="00B63F54">
              <w:rPr>
                <w:rFonts w:ascii="Arial" w:hAnsi="Arial" w:cs="Arial"/>
                <w:sz w:val="18"/>
                <w:szCs w:val="18"/>
                <w:lang w:val="es-ES_tradnl"/>
              </w:rPr>
              <w:t>models</w:t>
            </w:r>
            <w:proofErr w:type="spellEnd"/>
          </w:p>
        </w:tc>
        <w:tc>
          <w:tcPr>
            <w:tcW w:w="1847" w:type="dxa"/>
          </w:tcPr>
          <w:p w14:paraId="39FEC35A" w14:textId="77777777" w:rsidR="003E0CEA" w:rsidRPr="00B63F54" w:rsidRDefault="003E0CEA" w:rsidP="007565B1">
            <w:pPr>
              <w:rPr>
                <w:rFonts w:ascii="Arial" w:hAnsi="Arial" w:cs="Arial"/>
                <w:sz w:val="18"/>
                <w:szCs w:val="18"/>
              </w:rPr>
            </w:pPr>
            <w:r w:rsidRPr="00B63F54">
              <w:rPr>
                <w:rFonts w:ascii="Arial" w:hAnsi="Arial" w:cs="Arial"/>
                <w:sz w:val="18"/>
                <w:szCs w:val="18"/>
                <w:lang w:val="es-ES_tradnl"/>
              </w:rPr>
              <w:t>10,10€</w:t>
            </w:r>
          </w:p>
        </w:tc>
        <w:tc>
          <w:tcPr>
            <w:tcW w:w="3335" w:type="dxa"/>
          </w:tcPr>
          <w:p w14:paraId="7D99175A"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0,1(Pe3)</w:t>
            </w:r>
          </w:p>
        </w:tc>
        <w:tc>
          <w:tcPr>
            <w:tcW w:w="2423" w:type="dxa"/>
          </w:tcPr>
          <w:p w14:paraId="7521D8B8" w14:textId="77777777" w:rsidR="003E0CEA" w:rsidRPr="00B63F54" w:rsidRDefault="003E0CEA" w:rsidP="007565B1">
            <w:pPr>
              <w:jc w:val="center"/>
              <w:rPr>
                <w:rFonts w:ascii="Arial" w:hAnsi="Arial" w:cs="Arial"/>
                <w:sz w:val="18"/>
                <w:szCs w:val="18"/>
                <w:lang w:val="es-ES_tradnl"/>
              </w:rPr>
            </w:pPr>
          </w:p>
        </w:tc>
      </w:tr>
      <w:tr w:rsidR="003E0CEA" w:rsidRPr="00B63F54" w14:paraId="55BBDB7D" w14:textId="77777777" w:rsidTr="007565B1">
        <w:tc>
          <w:tcPr>
            <w:tcW w:w="2025" w:type="dxa"/>
          </w:tcPr>
          <w:p w14:paraId="19722B13"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900 UNITATS</w:t>
            </w:r>
          </w:p>
        </w:tc>
        <w:tc>
          <w:tcPr>
            <w:tcW w:w="2538" w:type="dxa"/>
          </w:tcPr>
          <w:p w14:paraId="4BEB48F9"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Banderola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w:t>
            </w:r>
          </w:p>
        </w:tc>
        <w:tc>
          <w:tcPr>
            <w:tcW w:w="1265" w:type="dxa"/>
          </w:tcPr>
          <w:p w14:paraId="1C5B66D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90x120cm</w:t>
            </w:r>
          </w:p>
          <w:p w14:paraId="79849BD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5 </w:t>
            </w:r>
            <w:proofErr w:type="spellStart"/>
            <w:r w:rsidRPr="00B63F54">
              <w:rPr>
                <w:rFonts w:ascii="Arial" w:hAnsi="Arial" w:cs="Arial"/>
                <w:sz w:val="18"/>
                <w:szCs w:val="18"/>
                <w:lang w:val="es-ES_tradnl"/>
              </w:rPr>
              <w:t>models</w:t>
            </w:r>
            <w:proofErr w:type="spellEnd"/>
          </w:p>
        </w:tc>
        <w:tc>
          <w:tcPr>
            <w:tcW w:w="1847" w:type="dxa"/>
          </w:tcPr>
          <w:p w14:paraId="6F5B9C96" w14:textId="77777777" w:rsidR="003E0CEA" w:rsidRPr="00B63F54" w:rsidRDefault="003E0CEA" w:rsidP="007565B1">
            <w:pPr>
              <w:rPr>
                <w:rFonts w:ascii="Arial" w:hAnsi="Arial" w:cs="Arial"/>
                <w:sz w:val="18"/>
                <w:szCs w:val="18"/>
              </w:rPr>
            </w:pPr>
            <w:r w:rsidRPr="00B63F54">
              <w:rPr>
                <w:rFonts w:ascii="Arial" w:hAnsi="Arial" w:cs="Arial"/>
                <w:sz w:val="18"/>
                <w:szCs w:val="18"/>
                <w:lang w:val="es-ES_tradnl"/>
              </w:rPr>
              <w:t>10,10€</w:t>
            </w:r>
          </w:p>
        </w:tc>
        <w:tc>
          <w:tcPr>
            <w:tcW w:w="3335" w:type="dxa"/>
          </w:tcPr>
          <w:p w14:paraId="28930EB8"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0,1(Pe4)</w:t>
            </w:r>
          </w:p>
        </w:tc>
        <w:tc>
          <w:tcPr>
            <w:tcW w:w="2423" w:type="dxa"/>
          </w:tcPr>
          <w:p w14:paraId="2CA875CC" w14:textId="77777777" w:rsidR="003E0CEA" w:rsidRPr="00B63F54" w:rsidRDefault="003E0CEA" w:rsidP="007565B1">
            <w:pPr>
              <w:jc w:val="center"/>
              <w:rPr>
                <w:rFonts w:ascii="Arial" w:hAnsi="Arial" w:cs="Arial"/>
                <w:sz w:val="18"/>
                <w:szCs w:val="18"/>
                <w:lang w:val="es-ES_tradnl"/>
              </w:rPr>
            </w:pPr>
          </w:p>
        </w:tc>
      </w:tr>
    </w:tbl>
    <w:p w14:paraId="22E03616" w14:textId="77777777" w:rsidR="003E0CEA" w:rsidRPr="00B63F54" w:rsidRDefault="003E0CEA" w:rsidP="003E0CEA">
      <w:pPr>
        <w:rPr>
          <w:rFonts w:ascii="Arial" w:hAnsi="Arial" w:cs="Arial"/>
          <w:b/>
          <w:sz w:val="18"/>
          <w:szCs w:val="18"/>
          <w:lang w:val="es-ES_tradnl"/>
        </w:rPr>
      </w:pPr>
    </w:p>
    <w:p w14:paraId="0E879E25" w14:textId="77777777"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A.2. BANDEROLES VENECIANES</w:t>
      </w:r>
    </w:p>
    <w:tbl>
      <w:tblPr>
        <w:tblW w:w="0" w:type="auto"/>
        <w:tblInd w:w="55" w:type="dxa"/>
        <w:tblLayout w:type="fixed"/>
        <w:tblCellMar>
          <w:left w:w="70" w:type="dxa"/>
          <w:right w:w="70" w:type="dxa"/>
        </w:tblCellMar>
        <w:tblLook w:val="04A0" w:firstRow="1" w:lastRow="0" w:firstColumn="1" w:lastColumn="0" w:noHBand="0" w:noVBand="1"/>
      </w:tblPr>
      <w:tblGrid>
        <w:gridCol w:w="2000"/>
        <w:gridCol w:w="2835"/>
        <w:gridCol w:w="1276"/>
        <w:gridCol w:w="1417"/>
        <w:gridCol w:w="2977"/>
        <w:gridCol w:w="2977"/>
      </w:tblGrid>
      <w:tr w:rsidR="003E0CEA" w:rsidRPr="00454019" w14:paraId="0E776AD7" w14:textId="77777777" w:rsidTr="007565B1">
        <w:trPr>
          <w:trHeight w:val="463"/>
        </w:trPr>
        <w:tc>
          <w:tcPr>
            <w:tcW w:w="20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3CAB51B" w14:textId="77777777" w:rsidR="003E0CEA" w:rsidRPr="00454019" w:rsidRDefault="003E0CEA" w:rsidP="007565B1">
            <w:pPr>
              <w:rPr>
                <w:rFonts w:ascii="Arial" w:hAnsi="Arial" w:cs="Arial"/>
                <w:b/>
                <w:color w:val="808080" w:themeColor="background1" w:themeShade="80"/>
                <w:sz w:val="18"/>
                <w:szCs w:val="18"/>
                <w:lang w:val="en-US"/>
              </w:rPr>
            </w:pPr>
            <w:r w:rsidRPr="00454019">
              <w:rPr>
                <w:rFonts w:ascii="Arial" w:hAnsi="Arial" w:cs="Arial"/>
                <w:b/>
                <w:color w:val="808080" w:themeColor="background1" w:themeShade="80"/>
                <w:sz w:val="18"/>
                <w:szCs w:val="18"/>
                <w:lang w:val="en-US"/>
              </w:rPr>
              <w:t xml:space="preserve">CIRCUIT BASE </w:t>
            </w:r>
          </w:p>
        </w:tc>
        <w:tc>
          <w:tcPr>
            <w:tcW w:w="2835" w:type="dxa"/>
            <w:tcBorders>
              <w:top w:val="single" w:sz="8" w:space="0" w:color="auto"/>
              <w:left w:val="nil"/>
              <w:bottom w:val="single" w:sz="4" w:space="0" w:color="auto"/>
              <w:right w:val="single" w:sz="8" w:space="0" w:color="auto"/>
            </w:tcBorders>
            <w:shd w:val="clear" w:color="000000" w:fill="FFFFFF"/>
            <w:vAlign w:val="center"/>
            <w:hideMark/>
          </w:tcPr>
          <w:p w14:paraId="1292811D" w14:textId="77777777" w:rsidR="003E0CEA" w:rsidRPr="00454019" w:rsidRDefault="003E0CEA" w:rsidP="007565B1">
            <w:pPr>
              <w:rPr>
                <w:rFonts w:ascii="Arial" w:hAnsi="Arial" w:cs="Arial"/>
                <w:b/>
                <w:color w:val="808080" w:themeColor="background1" w:themeShade="80"/>
                <w:sz w:val="18"/>
                <w:szCs w:val="18"/>
                <w:lang w:val="en-US"/>
              </w:rPr>
            </w:pPr>
            <w:r w:rsidRPr="00454019">
              <w:rPr>
                <w:rFonts w:ascii="Arial" w:hAnsi="Arial" w:cs="Arial"/>
                <w:b/>
                <w:color w:val="808080" w:themeColor="background1" w:themeShade="80"/>
                <w:sz w:val="18"/>
                <w:szCs w:val="18"/>
                <w:lang w:val="en-US"/>
              </w:rPr>
              <w:t>DESCRIPCIÓ DE LA PEÇA</w:t>
            </w:r>
          </w:p>
        </w:tc>
        <w:tc>
          <w:tcPr>
            <w:tcW w:w="1276" w:type="dxa"/>
            <w:tcBorders>
              <w:top w:val="single" w:sz="8" w:space="0" w:color="auto"/>
              <w:left w:val="nil"/>
              <w:bottom w:val="single" w:sz="4" w:space="0" w:color="auto"/>
              <w:right w:val="single" w:sz="8" w:space="0" w:color="auto"/>
            </w:tcBorders>
            <w:shd w:val="clear" w:color="000000" w:fill="FFFFFF"/>
            <w:vAlign w:val="center"/>
            <w:hideMark/>
          </w:tcPr>
          <w:p w14:paraId="196FE0C5" w14:textId="77777777" w:rsidR="003E0CEA" w:rsidRPr="00454019" w:rsidRDefault="003E0CEA" w:rsidP="007565B1">
            <w:pPr>
              <w:rPr>
                <w:rFonts w:ascii="Arial" w:hAnsi="Arial" w:cs="Arial"/>
                <w:b/>
                <w:color w:val="808080" w:themeColor="background1" w:themeShade="80"/>
                <w:sz w:val="18"/>
                <w:szCs w:val="18"/>
                <w:lang w:val="en-US"/>
              </w:rPr>
            </w:pPr>
            <w:r w:rsidRPr="00454019">
              <w:rPr>
                <w:rFonts w:ascii="Arial" w:hAnsi="Arial" w:cs="Arial"/>
                <w:b/>
                <w:color w:val="808080" w:themeColor="background1" w:themeShade="80"/>
                <w:sz w:val="18"/>
                <w:szCs w:val="18"/>
                <w:lang w:val="en-US"/>
              </w:rPr>
              <w:t>FORMAT</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14:paraId="740EB7FC" w14:textId="77777777" w:rsidR="003E0CEA" w:rsidRPr="00454019" w:rsidRDefault="003E0CEA" w:rsidP="007565B1">
            <w:pPr>
              <w:rPr>
                <w:rFonts w:ascii="Arial" w:hAnsi="Arial" w:cs="Arial"/>
                <w:b/>
                <w:color w:val="808080" w:themeColor="background1" w:themeShade="80"/>
                <w:sz w:val="18"/>
                <w:szCs w:val="18"/>
                <w:lang w:val="en-US"/>
              </w:rPr>
            </w:pPr>
            <w:r w:rsidRPr="00454019">
              <w:rPr>
                <w:rFonts w:ascii="Arial" w:hAnsi="Arial" w:cs="Arial"/>
                <w:b/>
                <w:color w:val="808080" w:themeColor="background1" w:themeShade="80"/>
                <w:sz w:val="18"/>
                <w:szCs w:val="18"/>
                <w:lang w:val="en-US"/>
              </w:rPr>
              <w:t xml:space="preserve">PREU UNITARI (IVA </w:t>
            </w:r>
            <w:proofErr w:type="spellStart"/>
            <w:r w:rsidRPr="00454019">
              <w:rPr>
                <w:rFonts w:ascii="Arial" w:hAnsi="Arial" w:cs="Arial"/>
                <w:b/>
                <w:color w:val="808080" w:themeColor="background1" w:themeShade="80"/>
                <w:sz w:val="18"/>
                <w:szCs w:val="18"/>
                <w:lang w:val="en-US"/>
              </w:rPr>
              <w:t>exclòs</w:t>
            </w:r>
            <w:proofErr w:type="spellEnd"/>
            <w:r w:rsidRPr="00454019">
              <w:rPr>
                <w:rFonts w:ascii="Arial" w:hAnsi="Arial" w:cs="Arial"/>
                <w:b/>
                <w:color w:val="808080" w:themeColor="background1" w:themeShade="80"/>
                <w:sz w:val="18"/>
                <w:szCs w:val="18"/>
                <w:lang w:val="en-US"/>
              </w:rPr>
              <w:t>)</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73B53741" w14:textId="77777777" w:rsidR="003E0CEA" w:rsidRPr="00454019" w:rsidRDefault="003E0CEA" w:rsidP="007565B1">
            <w:pPr>
              <w:rPr>
                <w:rFonts w:ascii="Arial" w:hAnsi="Arial" w:cs="Arial"/>
                <w:b/>
                <w:color w:val="808080" w:themeColor="background1" w:themeShade="80"/>
                <w:sz w:val="18"/>
                <w:szCs w:val="18"/>
                <w:lang w:val="en-US"/>
              </w:rPr>
            </w:pPr>
            <w:r w:rsidRPr="00454019">
              <w:rPr>
                <w:rFonts w:ascii="Arial" w:hAnsi="Arial" w:cs="Arial"/>
                <w:b/>
                <w:color w:val="808080" w:themeColor="background1" w:themeShade="80"/>
                <w:sz w:val="18"/>
                <w:szCs w:val="18"/>
                <w:lang w:val="en-US"/>
              </w:rPr>
              <w:t>PES ESPECÍFIC EN EL CIRCUIT</w:t>
            </w:r>
          </w:p>
        </w:tc>
        <w:tc>
          <w:tcPr>
            <w:tcW w:w="2977" w:type="dxa"/>
            <w:tcBorders>
              <w:top w:val="single" w:sz="8" w:space="0" w:color="auto"/>
              <w:left w:val="nil"/>
              <w:bottom w:val="single" w:sz="4" w:space="0" w:color="auto"/>
              <w:right w:val="single" w:sz="4" w:space="0" w:color="auto"/>
            </w:tcBorders>
          </w:tcPr>
          <w:p w14:paraId="0A15AA6F" w14:textId="77777777" w:rsidR="003E0CEA" w:rsidRDefault="003E0CEA" w:rsidP="007565B1">
            <w:pPr>
              <w:rPr>
                <w:rFonts w:ascii="Arial" w:hAnsi="Arial" w:cs="Arial"/>
                <w:b/>
                <w:color w:val="808080" w:themeColor="background1" w:themeShade="80"/>
                <w:sz w:val="18"/>
                <w:szCs w:val="18"/>
                <w:lang w:val="en-US"/>
              </w:rPr>
            </w:pPr>
            <w:r>
              <w:rPr>
                <w:rFonts w:ascii="Arial" w:hAnsi="Arial" w:cs="Arial"/>
                <w:b/>
                <w:color w:val="808080" w:themeColor="background1" w:themeShade="80"/>
                <w:sz w:val="18"/>
                <w:szCs w:val="18"/>
                <w:lang w:val="en-US"/>
              </w:rPr>
              <w:t xml:space="preserve">PREU UNITARI OFERTAT </w:t>
            </w:r>
          </w:p>
          <w:p w14:paraId="7C381480" w14:textId="77777777" w:rsidR="003E0CEA" w:rsidRPr="00454019" w:rsidRDefault="003E0CEA" w:rsidP="007565B1">
            <w:pPr>
              <w:rPr>
                <w:rFonts w:ascii="Arial" w:hAnsi="Arial" w:cs="Arial"/>
                <w:b/>
                <w:color w:val="808080" w:themeColor="background1" w:themeShade="80"/>
                <w:sz w:val="18"/>
                <w:szCs w:val="18"/>
                <w:lang w:val="en-US"/>
              </w:rPr>
            </w:pPr>
            <w:r>
              <w:rPr>
                <w:rFonts w:ascii="Arial" w:hAnsi="Arial" w:cs="Arial"/>
                <w:b/>
                <w:color w:val="808080" w:themeColor="background1" w:themeShade="80"/>
                <w:sz w:val="18"/>
                <w:szCs w:val="18"/>
                <w:lang w:val="en-US"/>
              </w:rPr>
              <w:t xml:space="preserve">(IVA </w:t>
            </w:r>
            <w:proofErr w:type="spellStart"/>
            <w:r>
              <w:rPr>
                <w:rFonts w:ascii="Arial" w:hAnsi="Arial" w:cs="Arial"/>
                <w:b/>
                <w:color w:val="808080" w:themeColor="background1" w:themeShade="80"/>
                <w:sz w:val="18"/>
                <w:szCs w:val="18"/>
                <w:lang w:val="en-US"/>
              </w:rPr>
              <w:t>exclòs</w:t>
            </w:r>
            <w:proofErr w:type="spellEnd"/>
            <w:r>
              <w:rPr>
                <w:rFonts w:ascii="Arial" w:hAnsi="Arial" w:cs="Arial"/>
                <w:b/>
                <w:color w:val="808080" w:themeColor="background1" w:themeShade="80"/>
                <w:sz w:val="18"/>
                <w:szCs w:val="18"/>
                <w:lang w:val="en-US"/>
              </w:rPr>
              <w:t>)</w:t>
            </w:r>
          </w:p>
        </w:tc>
      </w:tr>
      <w:tr w:rsidR="003E0CEA" w:rsidRPr="00F3191C" w14:paraId="1490A072" w14:textId="77777777" w:rsidTr="007565B1">
        <w:trPr>
          <w:trHeight w:val="567"/>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A62CB" w14:textId="77777777" w:rsidR="003E0CEA" w:rsidRPr="00F3191C" w:rsidRDefault="003E0CEA" w:rsidP="007565B1">
            <w:pPr>
              <w:rPr>
                <w:rFonts w:ascii="Arial" w:hAnsi="Arial" w:cs="Arial"/>
                <w:color w:val="000000"/>
                <w:sz w:val="18"/>
                <w:szCs w:val="18"/>
              </w:rPr>
            </w:pPr>
            <w:r w:rsidRPr="00B63F54">
              <w:rPr>
                <w:rFonts w:ascii="Arial" w:hAnsi="Arial" w:cs="Arial"/>
                <w:sz w:val="18"/>
                <w:szCs w:val="18"/>
                <w:lang w:val="es-ES_tradnl"/>
              </w:rPr>
              <w:t xml:space="preserve">Per </w:t>
            </w:r>
            <w:proofErr w:type="spellStart"/>
            <w:r w:rsidRPr="00B63F54">
              <w:rPr>
                <w:rFonts w:ascii="Arial" w:hAnsi="Arial" w:cs="Arial"/>
                <w:sz w:val="18"/>
                <w:szCs w:val="18"/>
                <w:lang w:val="es-ES_tradnl"/>
              </w:rPr>
              <w:t>menys</w:t>
            </w:r>
            <w:proofErr w:type="spellEnd"/>
            <w:r w:rsidRPr="00B63F54">
              <w:rPr>
                <w:rFonts w:ascii="Arial" w:hAnsi="Arial" w:cs="Arial"/>
                <w:sz w:val="18"/>
                <w:szCs w:val="18"/>
                <w:lang w:val="es-ES_tradnl"/>
              </w:rPr>
              <w:t xml:space="preserve"> de 300 </w:t>
            </w:r>
            <w:proofErr w:type="spellStart"/>
            <w:r w:rsidRPr="00B63F54">
              <w:rPr>
                <w:rFonts w:ascii="Arial" w:hAnsi="Arial" w:cs="Arial"/>
                <w:sz w:val="18"/>
                <w:szCs w:val="18"/>
                <w:lang w:val="es-ES_tradnl"/>
              </w:rPr>
              <w:t>unitats</w:t>
            </w:r>
            <w:proofErr w:type="spellEnd"/>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CD16D"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 xml:space="preserve">Veneciana de polipropilè </w:t>
            </w:r>
            <w:proofErr w:type="spellStart"/>
            <w:r w:rsidRPr="00F3191C">
              <w:rPr>
                <w:rFonts w:ascii="Arial" w:hAnsi="Arial" w:cs="Arial"/>
                <w:color w:val="000000"/>
                <w:sz w:val="18"/>
                <w:szCs w:val="18"/>
              </w:rPr>
              <w:t>monomaterial</w:t>
            </w:r>
            <w:proofErr w:type="spellEnd"/>
            <w:r w:rsidRPr="00F3191C">
              <w:rPr>
                <w:rFonts w:ascii="Arial" w:hAnsi="Arial" w:cs="Arial"/>
                <w:color w:val="000000"/>
                <w:sz w:val="18"/>
                <w:szCs w:val="18"/>
              </w:rPr>
              <w:t xml:space="preserve"> de 220gr/m2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BB079B" w14:textId="77777777" w:rsidR="003E0CEA" w:rsidRDefault="003E0CEA" w:rsidP="007565B1">
            <w:pPr>
              <w:rPr>
                <w:rFonts w:ascii="Arial" w:hAnsi="Arial" w:cs="Arial"/>
                <w:color w:val="000000"/>
                <w:sz w:val="18"/>
                <w:szCs w:val="18"/>
              </w:rPr>
            </w:pPr>
            <w:r w:rsidRPr="00F3191C">
              <w:rPr>
                <w:rFonts w:ascii="Arial" w:hAnsi="Arial" w:cs="Arial"/>
                <w:color w:val="000000"/>
                <w:sz w:val="18"/>
                <w:szCs w:val="18"/>
              </w:rPr>
              <w:t>90 x 240cm</w:t>
            </w:r>
          </w:p>
          <w:p w14:paraId="5E1FAA4F"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4 models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59334" w14:textId="77777777" w:rsidR="003E0CEA" w:rsidRPr="00F3191C" w:rsidRDefault="003E0CEA" w:rsidP="007565B1">
            <w:pPr>
              <w:rPr>
                <w:rFonts w:ascii="Arial" w:hAnsi="Arial" w:cs="Arial"/>
                <w:sz w:val="18"/>
                <w:szCs w:val="18"/>
                <w:lang w:val="es-ES_tradnl"/>
              </w:rPr>
            </w:pPr>
            <w:r w:rsidRPr="00F3191C">
              <w:rPr>
                <w:rFonts w:ascii="Arial" w:hAnsi="Arial" w:cs="Arial"/>
                <w:sz w:val="18"/>
                <w:szCs w:val="18"/>
                <w:lang w:val="es-ES_tradnl"/>
              </w:rPr>
              <w:t>30,00 €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D316B" w14:textId="77777777" w:rsidR="003E0CEA" w:rsidRPr="00F3191C" w:rsidRDefault="003E0CEA" w:rsidP="007565B1">
            <w:pPr>
              <w:jc w:val="center"/>
              <w:rPr>
                <w:rFonts w:ascii="Arial" w:hAnsi="Arial" w:cs="Arial"/>
                <w:color w:val="000000"/>
                <w:sz w:val="18"/>
                <w:szCs w:val="18"/>
              </w:rPr>
            </w:pPr>
            <w:r w:rsidRPr="00F3191C">
              <w:rPr>
                <w:rFonts w:ascii="Arial" w:hAnsi="Arial" w:cs="Arial"/>
                <w:color w:val="000000"/>
                <w:sz w:val="18"/>
                <w:szCs w:val="18"/>
              </w:rPr>
              <w:t>0,3(Pe1)</w:t>
            </w:r>
          </w:p>
        </w:tc>
        <w:tc>
          <w:tcPr>
            <w:tcW w:w="2977" w:type="dxa"/>
            <w:tcBorders>
              <w:top w:val="single" w:sz="4" w:space="0" w:color="auto"/>
              <w:left w:val="single" w:sz="4" w:space="0" w:color="auto"/>
              <w:bottom w:val="single" w:sz="4" w:space="0" w:color="auto"/>
              <w:right w:val="single" w:sz="4" w:space="0" w:color="auto"/>
            </w:tcBorders>
          </w:tcPr>
          <w:p w14:paraId="40DDB5B4" w14:textId="77777777" w:rsidR="003E0CEA" w:rsidRPr="00F3191C" w:rsidRDefault="003E0CEA" w:rsidP="007565B1">
            <w:pPr>
              <w:jc w:val="center"/>
              <w:rPr>
                <w:rFonts w:ascii="Arial" w:hAnsi="Arial" w:cs="Arial"/>
                <w:color w:val="000000"/>
                <w:sz w:val="18"/>
                <w:szCs w:val="18"/>
              </w:rPr>
            </w:pPr>
          </w:p>
        </w:tc>
      </w:tr>
      <w:tr w:rsidR="003E0CEA" w:rsidRPr="00F3191C" w14:paraId="78F98077" w14:textId="77777777" w:rsidTr="007565B1">
        <w:trPr>
          <w:trHeight w:val="567"/>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7F807"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300 UNITATS</w:t>
            </w:r>
          </w:p>
        </w:tc>
        <w:tc>
          <w:tcPr>
            <w:tcW w:w="28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A2EA61"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 xml:space="preserve">Veneciana de polipropilè </w:t>
            </w:r>
            <w:proofErr w:type="spellStart"/>
            <w:r w:rsidRPr="00F3191C">
              <w:rPr>
                <w:rFonts w:ascii="Arial" w:hAnsi="Arial" w:cs="Arial"/>
                <w:color w:val="000000"/>
                <w:sz w:val="18"/>
                <w:szCs w:val="18"/>
              </w:rPr>
              <w:t>monomaterial</w:t>
            </w:r>
            <w:proofErr w:type="spellEnd"/>
            <w:r w:rsidRPr="00F3191C">
              <w:rPr>
                <w:rFonts w:ascii="Arial" w:hAnsi="Arial" w:cs="Arial"/>
                <w:color w:val="000000"/>
                <w:sz w:val="18"/>
                <w:szCs w:val="18"/>
              </w:rPr>
              <w:t xml:space="preserve"> de 220gr/m2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0649CE"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90 x 240cm</w:t>
            </w:r>
          </w:p>
          <w:p w14:paraId="7B4A3102"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4 models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71D60" w14:textId="77777777" w:rsidR="003E0CEA" w:rsidRPr="00F3191C" w:rsidRDefault="003E0CEA" w:rsidP="007565B1">
            <w:pPr>
              <w:rPr>
                <w:rFonts w:ascii="Arial" w:hAnsi="Arial" w:cs="Arial"/>
                <w:sz w:val="18"/>
                <w:szCs w:val="18"/>
                <w:lang w:val="es-ES_tradnl"/>
              </w:rPr>
            </w:pPr>
            <w:r w:rsidRPr="00F3191C">
              <w:rPr>
                <w:rFonts w:ascii="Arial" w:hAnsi="Arial" w:cs="Arial"/>
                <w:sz w:val="18"/>
                <w:szCs w:val="18"/>
                <w:lang w:val="es-ES_tradnl"/>
              </w:rPr>
              <w:t>30,00 €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ECB43" w14:textId="77777777" w:rsidR="003E0CEA" w:rsidRPr="00F3191C" w:rsidRDefault="003E0CEA" w:rsidP="007565B1">
            <w:pPr>
              <w:jc w:val="center"/>
              <w:rPr>
                <w:rFonts w:ascii="Arial" w:hAnsi="Arial" w:cs="Arial"/>
                <w:color w:val="000000"/>
                <w:sz w:val="18"/>
                <w:szCs w:val="18"/>
              </w:rPr>
            </w:pPr>
            <w:r w:rsidRPr="00F3191C">
              <w:rPr>
                <w:rFonts w:ascii="Arial" w:hAnsi="Arial" w:cs="Arial"/>
                <w:color w:val="000000"/>
                <w:sz w:val="18"/>
                <w:szCs w:val="18"/>
              </w:rPr>
              <w:t>0,6(Pe2)</w:t>
            </w:r>
          </w:p>
        </w:tc>
        <w:tc>
          <w:tcPr>
            <w:tcW w:w="2977" w:type="dxa"/>
            <w:tcBorders>
              <w:top w:val="single" w:sz="4" w:space="0" w:color="auto"/>
              <w:left w:val="single" w:sz="4" w:space="0" w:color="auto"/>
              <w:bottom w:val="single" w:sz="4" w:space="0" w:color="auto"/>
              <w:right w:val="single" w:sz="4" w:space="0" w:color="auto"/>
            </w:tcBorders>
          </w:tcPr>
          <w:p w14:paraId="03088596" w14:textId="77777777" w:rsidR="003E0CEA" w:rsidRPr="00F3191C" w:rsidRDefault="003E0CEA" w:rsidP="007565B1">
            <w:pPr>
              <w:jc w:val="center"/>
              <w:rPr>
                <w:rFonts w:ascii="Arial" w:hAnsi="Arial" w:cs="Arial"/>
                <w:color w:val="000000"/>
                <w:sz w:val="18"/>
                <w:szCs w:val="18"/>
              </w:rPr>
            </w:pPr>
          </w:p>
        </w:tc>
      </w:tr>
      <w:tr w:rsidR="003E0CEA" w:rsidRPr="00F3191C" w14:paraId="5CD1849C" w14:textId="77777777" w:rsidTr="007565B1">
        <w:trPr>
          <w:trHeight w:val="567"/>
        </w:trPr>
        <w:tc>
          <w:tcPr>
            <w:tcW w:w="2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C23F2F"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600 UNITATS</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FEB27C"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 xml:space="preserve">Banderola de polipropilè </w:t>
            </w:r>
          </w:p>
          <w:p w14:paraId="2A1212AB" w14:textId="77777777" w:rsidR="003E0CEA" w:rsidRPr="00F3191C" w:rsidRDefault="003E0CEA" w:rsidP="007565B1">
            <w:pPr>
              <w:rPr>
                <w:rFonts w:ascii="Arial" w:hAnsi="Arial" w:cs="Arial"/>
                <w:color w:val="000000"/>
                <w:sz w:val="18"/>
                <w:szCs w:val="18"/>
              </w:rPr>
            </w:pPr>
            <w:proofErr w:type="spellStart"/>
            <w:r w:rsidRPr="00F3191C">
              <w:rPr>
                <w:rFonts w:ascii="Arial" w:hAnsi="Arial" w:cs="Arial"/>
                <w:color w:val="000000"/>
                <w:sz w:val="18"/>
                <w:szCs w:val="18"/>
              </w:rPr>
              <w:t>monomaterial</w:t>
            </w:r>
            <w:proofErr w:type="spellEnd"/>
            <w:r w:rsidRPr="00F3191C">
              <w:rPr>
                <w:rFonts w:ascii="Arial" w:hAnsi="Arial" w:cs="Arial"/>
                <w:color w:val="000000"/>
                <w:sz w:val="18"/>
                <w:szCs w:val="18"/>
              </w:rPr>
              <w:t xml:space="preserve"> de 220gr/m2</w:t>
            </w:r>
          </w:p>
          <w:p w14:paraId="1262F8E0"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4 tintes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F2592D"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90 x 240cm</w:t>
            </w:r>
          </w:p>
          <w:p w14:paraId="61540F34" w14:textId="77777777" w:rsidR="003E0CEA" w:rsidRPr="00F3191C" w:rsidRDefault="003E0CEA" w:rsidP="007565B1">
            <w:pPr>
              <w:rPr>
                <w:rFonts w:ascii="Arial" w:hAnsi="Arial" w:cs="Arial"/>
                <w:color w:val="000000"/>
                <w:sz w:val="18"/>
                <w:szCs w:val="18"/>
              </w:rPr>
            </w:pPr>
            <w:r w:rsidRPr="00F3191C">
              <w:rPr>
                <w:rFonts w:ascii="Arial" w:hAnsi="Arial" w:cs="Arial"/>
                <w:color w:val="000000"/>
                <w:sz w:val="18"/>
                <w:szCs w:val="18"/>
              </w:rPr>
              <w:t>4 models</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D82178" w14:textId="77777777" w:rsidR="003E0CEA" w:rsidRPr="00F3191C" w:rsidRDefault="003E0CEA" w:rsidP="007565B1">
            <w:pPr>
              <w:rPr>
                <w:rFonts w:ascii="Arial" w:hAnsi="Arial" w:cs="Arial"/>
                <w:sz w:val="18"/>
                <w:szCs w:val="18"/>
                <w:lang w:val="es-ES_tradnl"/>
              </w:rPr>
            </w:pPr>
            <w:r w:rsidRPr="00F3191C">
              <w:rPr>
                <w:rFonts w:ascii="Arial" w:hAnsi="Arial" w:cs="Arial"/>
                <w:sz w:val="18"/>
                <w:szCs w:val="18"/>
                <w:lang w:val="es-ES_tradnl"/>
              </w:rPr>
              <w:t>30,00 €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88E1CB" w14:textId="77777777" w:rsidR="003E0CEA" w:rsidRPr="00F3191C" w:rsidRDefault="003E0CEA" w:rsidP="007565B1">
            <w:pPr>
              <w:jc w:val="center"/>
              <w:rPr>
                <w:rFonts w:ascii="Arial" w:hAnsi="Arial" w:cs="Arial"/>
                <w:color w:val="000000"/>
                <w:sz w:val="18"/>
                <w:szCs w:val="18"/>
              </w:rPr>
            </w:pPr>
            <w:r w:rsidRPr="00F3191C">
              <w:rPr>
                <w:rFonts w:ascii="Arial" w:hAnsi="Arial" w:cs="Arial"/>
                <w:color w:val="000000"/>
                <w:sz w:val="18"/>
                <w:szCs w:val="18"/>
              </w:rPr>
              <w:t>0,1(Pe3)</w:t>
            </w:r>
          </w:p>
        </w:tc>
        <w:tc>
          <w:tcPr>
            <w:tcW w:w="2977" w:type="dxa"/>
            <w:tcBorders>
              <w:top w:val="single" w:sz="4" w:space="0" w:color="auto"/>
              <w:left w:val="single" w:sz="4" w:space="0" w:color="auto"/>
              <w:bottom w:val="single" w:sz="4" w:space="0" w:color="auto"/>
              <w:right w:val="single" w:sz="4" w:space="0" w:color="auto"/>
            </w:tcBorders>
          </w:tcPr>
          <w:p w14:paraId="544B037C" w14:textId="77777777" w:rsidR="003E0CEA" w:rsidRPr="00F3191C" w:rsidRDefault="003E0CEA" w:rsidP="007565B1">
            <w:pPr>
              <w:jc w:val="center"/>
              <w:rPr>
                <w:rFonts w:ascii="Arial" w:hAnsi="Arial" w:cs="Arial"/>
                <w:color w:val="000000"/>
                <w:sz w:val="18"/>
                <w:szCs w:val="18"/>
              </w:rPr>
            </w:pPr>
          </w:p>
        </w:tc>
      </w:tr>
      <w:tr w:rsidR="003E0CEA" w:rsidRPr="00F3191C" w14:paraId="6FE6BA55" w14:textId="77777777" w:rsidTr="007565B1">
        <w:trPr>
          <w:trHeight w:val="207"/>
        </w:trPr>
        <w:tc>
          <w:tcPr>
            <w:tcW w:w="2000" w:type="dxa"/>
            <w:vMerge/>
            <w:tcBorders>
              <w:top w:val="single" w:sz="4" w:space="0" w:color="auto"/>
              <w:left w:val="single" w:sz="4" w:space="0" w:color="auto"/>
              <w:bottom w:val="single" w:sz="4" w:space="0" w:color="auto"/>
              <w:right w:val="single" w:sz="4" w:space="0" w:color="auto"/>
            </w:tcBorders>
            <w:vAlign w:val="center"/>
            <w:hideMark/>
          </w:tcPr>
          <w:p w14:paraId="6CD94955" w14:textId="77777777" w:rsidR="003E0CEA" w:rsidRPr="00F3191C" w:rsidRDefault="003E0CEA" w:rsidP="007565B1">
            <w:pPr>
              <w:rPr>
                <w:rFonts w:ascii="Arial" w:hAnsi="Arial" w:cs="Arial"/>
                <w:color w:val="000000"/>
                <w:sz w:val="18"/>
                <w:szCs w:val="18"/>
              </w:rPr>
            </w:pPr>
          </w:p>
        </w:tc>
        <w:tc>
          <w:tcPr>
            <w:tcW w:w="28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DF3AF6" w14:textId="77777777" w:rsidR="003E0CEA" w:rsidRPr="00F3191C" w:rsidRDefault="003E0CEA" w:rsidP="007565B1">
            <w:pPr>
              <w:rPr>
                <w:rFonts w:ascii="Arial" w:hAnsi="Arial" w:cs="Arial"/>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hideMark/>
          </w:tcPr>
          <w:p w14:paraId="1CE5DD97" w14:textId="77777777" w:rsidR="003E0CEA" w:rsidRPr="00F3191C" w:rsidRDefault="003E0CEA" w:rsidP="007565B1">
            <w:pPr>
              <w:rPr>
                <w:rFonts w:ascii="Arial" w:hAnsi="Arial" w:cs="Arial"/>
                <w:color w:val="00000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972A4C0" w14:textId="77777777" w:rsidR="003E0CEA" w:rsidRPr="00F3191C" w:rsidRDefault="003E0CEA" w:rsidP="007565B1">
            <w:pPr>
              <w:rPr>
                <w:rFonts w:ascii="Arial" w:hAnsi="Arial" w:cs="Arial"/>
                <w:b/>
                <w:bCs/>
                <w:color w:val="00B050"/>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7E272ABE" w14:textId="77777777" w:rsidR="003E0CEA" w:rsidRPr="00F3191C" w:rsidRDefault="003E0CEA" w:rsidP="007565B1">
            <w:pPr>
              <w:rPr>
                <w:rFonts w:ascii="Arial" w:hAnsi="Arial" w:cs="Arial"/>
                <w:color w:val="000000"/>
                <w:sz w:val="18"/>
                <w:szCs w:val="18"/>
              </w:rPr>
            </w:pPr>
          </w:p>
        </w:tc>
        <w:tc>
          <w:tcPr>
            <w:tcW w:w="2977" w:type="dxa"/>
            <w:tcBorders>
              <w:top w:val="single" w:sz="4" w:space="0" w:color="auto"/>
              <w:left w:val="single" w:sz="4" w:space="0" w:color="auto"/>
              <w:bottom w:val="single" w:sz="4" w:space="0" w:color="auto"/>
              <w:right w:val="single" w:sz="4" w:space="0" w:color="auto"/>
            </w:tcBorders>
          </w:tcPr>
          <w:p w14:paraId="3F9FC8CA" w14:textId="77777777" w:rsidR="003E0CEA" w:rsidRPr="00F3191C" w:rsidRDefault="003E0CEA" w:rsidP="007565B1">
            <w:pPr>
              <w:rPr>
                <w:rFonts w:ascii="Arial" w:hAnsi="Arial" w:cs="Arial"/>
                <w:color w:val="000000"/>
                <w:sz w:val="18"/>
                <w:szCs w:val="18"/>
              </w:rPr>
            </w:pPr>
          </w:p>
        </w:tc>
      </w:tr>
    </w:tbl>
    <w:p w14:paraId="01873DA1" w14:textId="77777777" w:rsidR="003E0CEA" w:rsidRDefault="003E0CEA" w:rsidP="003E0CEA">
      <w:pPr>
        <w:rPr>
          <w:rFonts w:ascii="Arial" w:hAnsi="Arial" w:cs="Arial"/>
          <w:b/>
          <w:sz w:val="18"/>
          <w:szCs w:val="18"/>
          <w:lang w:val="es-ES_tradnl"/>
        </w:rPr>
      </w:pPr>
    </w:p>
    <w:p w14:paraId="3C53E896" w14:textId="77777777" w:rsidR="003E0CEA" w:rsidRDefault="003E0CEA" w:rsidP="003E0CEA">
      <w:pPr>
        <w:rPr>
          <w:rFonts w:ascii="Arial" w:hAnsi="Arial" w:cs="Arial"/>
          <w:b/>
          <w:sz w:val="18"/>
          <w:szCs w:val="18"/>
          <w:lang w:val="es-ES_tradnl"/>
        </w:rPr>
      </w:pPr>
    </w:p>
    <w:p w14:paraId="7A0E8494" w14:textId="77777777" w:rsidR="003E0CEA" w:rsidRDefault="003E0CEA" w:rsidP="003E0CEA">
      <w:pPr>
        <w:rPr>
          <w:rFonts w:ascii="Arial" w:hAnsi="Arial" w:cs="Arial"/>
          <w:b/>
          <w:sz w:val="18"/>
          <w:szCs w:val="18"/>
          <w:lang w:val="es-ES_tradnl"/>
        </w:rPr>
      </w:pPr>
    </w:p>
    <w:p w14:paraId="1A010F04" w14:textId="77777777" w:rsidR="003E0CEA" w:rsidRDefault="003E0CEA" w:rsidP="003E0CEA">
      <w:pPr>
        <w:rPr>
          <w:rFonts w:ascii="Arial" w:hAnsi="Arial" w:cs="Arial"/>
          <w:b/>
          <w:sz w:val="18"/>
          <w:szCs w:val="18"/>
          <w:lang w:val="es-ES_tradnl"/>
        </w:rPr>
      </w:pPr>
    </w:p>
    <w:p w14:paraId="35A9B9A3" w14:textId="63E2AAAC"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A.3.TORRETES</w:t>
      </w:r>
    </w:p>
    <w:tbl>
      <w:tblPr>
        <w:tblStyle w:val="Taulaambquadrcula"/>
        <w:tblW w:w="0" w:type="auto"/>
        <w:tblLook w:val="04A0" w:firstRow="1" w:lastRow="0" w:firstColumn="1" w:lastColumn="0" w:noHBand="0" w:noVBand="1"/>
      </w:tblPr>
      <w:tblGrid>
        <w:gridCol w:w="2376"/>
        <w:gridCol w:w="2498"/>
        <w:gridCol w:w="1188"/>
        <w:gridCol w:w="1417"/>
        <w:gridCol w:w="2835"/>
        <w:gridCol w:w="2835"/>
      </w:tblGrid>
      <w:tr w:rsidR="003E0CEA" w:rsidRPr="00B63F54" w14:paraId="3AE8B917" w14:textId="77777777" w:rsidTr="007565B1">
        <w:tc>
          <w:tcPr>
            <w:tcW w:w="2376" w:type="dxa"/>
          </w:tcPr>
          <w:p w14:paraId="4B4369FF"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CIRCUIT BASE </w:t>
            </w:r>
          </w:p>
          <w:p w14:paraId="744635EC"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(nº </w:t>
            </w:r>
            <w:proofErr w:type="spellStart"/>
            <w:r w:rsidRPr="00B63F54">
              <w:rPr>
                <w:rFonts w:ascii="Arial" w:hAnsi="Arial" w:cs="Arial"/>
                <w:b/>
                <w:color w:val="808080" w:themeColor="background1" w:themeShade="80"/>
                <w:sz w:val="18"/>
                <w:szCs w:val="18"/>
                <w:lang w:val="en-US"/>
              </w:rPr>
              <w:t>unitats</w:t>
            </w:r>
            <w:proofErr w:type="spellEnd"/>
            <w:r w:rsidRPr="00B63F54">
              <w:rPr>
                <w:rFonts w:ascii="Arial" w:hAnsi="Arial" w:cs="Arial"/>
                <w:b/>
                <w:color w:val="808080" w:themeColor="background1" w:themeShade="80"/>
                <w:sz w:val="18"/>
                <w:szCs w:val="18"/>
                <w:lang w:val="en-US"/>
              </w:rPr>
              <w:t xml:space="preserve">  x circuit)</w:t>
            </w:r>
          </w:p>
        </w:tc>
        <w:tc>
          <w:tcPr>
            <w:tcW w:w="2498" w:type="dxa"/>
          </w:tcPr>
          <w:p w14:paraId="448F9A37"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DESCRIPCIÓ DE LA PEÇA</w:t>
            </w:r>
          </w:p>
        </w:tc>
        <w:tc>
          <w:tcPr>
            <w:tcW w:w="1188" w:type="dxa"/>
          </w:tcPr>
          <w:p w14:paraId="541C1702"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FORMAT</w:t>
            </w:r>
          </w:p>
        </w:tc>
        <w:tc>
          <w:tcPr>
            <w:tcW w:w="1417" w:type="dxa"/>
          </w:tcPr>
          <w:p w14:paraId="54AB7833" w14:textId="77777777" w:rsidR="003E0CEA" w:rsidRDefault="003E0CEA" w:rsidP="007565B1">
            <w:pPr>
              <w:rPr>
                <w:rFonts w:ascii="Arial" w:hAnsi="Arial" w:cs="Arial"/>
                <w:b/>
                <w:color w:val="808080" w:themeColor="background1" w:themeShade="80"/>
                <w:sz w:val="18"/>
                <w:szCs w:val="18"/>
                <w:lang w:val="en-US"/>
              </w:rPr>
            </w:pPr>
            <w:r>
              <w:rPr>
                <w:rFonts w:ascii="Arial" w:hAnsi="Arial" w:cs="Arial"/>
                <w:b/>
                <w:color w:val="808080" w:themeColor="background1" w:themeShade="80"/>
                <w:sz w:val="18"/>
                <w:szCs w:val="18"/>
                <w:lang w:val="en-US"/>
              </w:rPr>
              <w:t xml:space="preserve">PREU UNITARI </w:t>
            </w:r>
          </w:p>
          <w:p w14:paraId="512F1983" w14:textId="77777777" w:rsidR="003E0CEA" w:rsidRPr="00B63F54" w:rsidRDefault="003E0CEA" w:rsidP="007565B1">
            <w:pPr>
              <w:rPr>
                <w:rFonts w:ascii="Arial" w:hAnsi="Arial" w:cs="Arial"/>
                <w:b/>
                <w:color w:val="808080" w:themeColor="background1" w:themeShade="80"/>
                <w:sz w:val="18"/>
                <w:szCs w:val="18"/>
                <w:lang w:val="en-US"/>
              </w:rPr>
            </w:pPr>
            <w:r>
              <w:rPr>
                <w:rFonts w:ascii="Arial" w:hAnsi="Arial" w:cs="Arial"/>
                <w:b/>
                <w:color w:val="808080" w:themeColor="background1" w:themeShade="80"/>
                <w:sz w:val="18"/>
                <w:szCs w:val="18"/>
                <w:lang w:val="en-US"/>
              </w:rPr>
              <w:t xml:space="preserve">(IVA </w:t>
            </w:r>
            <w:proofErr w:type="spellStart"/>
            <w:r>
              <w:rPr>
                <w:rFonts w:ascii="Arial" w:hAnsi="Arial" w:cs="Arial"/>
                <w:b/>
                <w:color w:val="808080" w:themeColor="background1" w:themeShade="80"/>
                <w:sz w:val="18"/>
                <w:szCs w:val="18"/>
                <w:lang w:val="en-US"/>
              </w:rPr>
              <w:t>ex</w:t>
            </w:r>
            <w:r w:rsidRPr="00B63F54">
              <w:rPr>
                <w:rFonts w:ascii="Arial" w:hAnsi="Arial" w:cs="Arial"/>
                <w:b/>
                <w:color w:val="808080" w:themeColor="background1" w:themeShade="80"/>
                <w:sz w:val="18"/>
                <w:szCs w:val="18"/>
                <w:lang w:val="en-US"/>
              </w:rPr>
              <w:t>clòs</w:t>
            </w:r>
            <w:proofErr w:type="spellEnd"/>
            <w:r w:rsidRPr="00B63F54">
              <w:rPr>
                <w:rFonts w:ascii="Arial" w:hAnsi="Arial" w:cs="Arial"/>
                <w:b/>
                <w:color w:val="808080" w:themeColor="background1" w:themeShade="80"/>
                <w:sz w:val="18"/>
                <w:szCs w:val="18"/>
                <w:lang w:val="en-US"/>
              </w:rPr>
              <w:t>)</w:t>
            </w:r>
          </w:p>
        </w:tc>
        <w:tc>
          <w:tcPr>
            <w:tcW w:w="2835" w:type="dxa"/>
          </w:tcPr>
          <w:p w14:paraId="16F2A064"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PES ESPECÍFIC EN EL CIRCUIT</w:t>
            </w:r>
          </w:p>
        </w:tc>
        <w:tc>
          <w:tcPr>
            <w:tcW w:w="2835" w:type="dxa"/>
          </w:tcPr>
          <w:p w14:paraId="74FFE215" w14:textId="77777777" w:rsidR="003E0CEA"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PREU UNITARI OFERTAT</w:t>
            </w:r>
          </w:p>
          <w:p w14:paraId="179143F4" w14:textId="77777777" w:rsidR="003E0CEA" w:rsidRPr="00B63F54"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 xml:space="preserve">(IVA </w:t>
            </w:r>
            <w:proofErr w:type="spellStart"/>
            <w:r>
              <w:rPr>
                <w:rFonts w:ascii="Arial" w:hAnsi="Arial" w:cs="Arial"/>
                <w:b/>
                <w:color w:val="808080" w:themeColor="background1" w:themeShade="80"/>
                <w:sz w:val="18"/>
                <w:szCs w:val="18"/>
                <w:lang w:val="es-ES_tradnl"/>
              </w:rPr>
              <w:t>exclòs</w:t>
            </w:r>
            <w:proofErr w:type="spellEnd"/>
            <w:r>
              <w:rPr>
                <w:rFonts w:ascii="Arial" w:hAnsi="Arial" w:cs="Arial"/>
                <w:b/>
                <w:color w:val="808080" w:themeColor="background1" w:themeShade="80"/>
                <w:sz w:val="18"/>
                <w:szCs w:val="18"/>
                <w:lang w:val="es-ES_tradnl"/>
              </w:rPr>
              <w:t xml:space="preserve"> )</w:t>
            </w:r>
          </w:p>
        </w:tc>
      </w:tr>
      <w:tr w:rsidR="003E0CEA" w:rsidRPr="00B63F54" w14:paraId="1C6719DA" w14:textId="77777777" w:rsidTr="007565B1">
        <w:tc>
          <w:tcPr>
            <w:tcW w:w="2376" w:type="dxa"/>
          </w:tcPr>
          <w:p w14:paraId="0D116BD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10 UNITATS</w:t>
            </w:r>
          </w:p>
        </w:tc>
        <w:tc>
          <w:tcPr>
            <w:tcW w:w="2498" w:type="dxa"/>
          </w:tcPr>
          <w:p w14:paraId="7062F1B1" w14:textId="77777777" w:rsidR="003E0CEA" w:rsidRPr="00B63F54" w:rsidRDefault="003E0CEA" w:rsidP="007565B1">
            <w:pPr>
              <w:rPr>
                <w:rFonts w:ascii="Arial" w:hAnsi="Arial" w:cs="Arial"/>
                <w:sz w:val="18"/>
                <w:szCs w:val="18"/>
                <w:lang w:val="es-ES_tradnl"/>
              </w:rPr>
            </w:pPr>
            <w:proofErr w:type="spellStart"/>
            <w:r w:rsidRPr="00B63F54">
              <w:rPr>
                <w:rFonts w:ascii="Arial" w:hAnsi="Arial" w:cs="Arial"/>
                <w:sz w:val="18"/>
                <w:szCs w:val="18"/>
                <w:lang w:val="es-ES_tradnl"/>
              </w:rPr>
              <w:t>Torretes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amb</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lones</w:t>
            </w:r>
            <w:proofErr w:type="spellEnd"/>
            <w:r w:rsidRPr="00B63F54">
              <w:rPr>
                <w:rFonts w:ascii="Arial" w:hAnsi="Arial" w:cs="Arial"/>
                <w:sz w:val="18"/>
                <w:szCs w:val="18"/>
                <w:lang w:val="es-ES_tradnl"/>
              </w:rPr>
              <w:t xml:space="preserve">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220gr/m2- 4 tintes</w:t>
            </w:r>
          </w:p>
        </w:tc>
        <w:tc>
          <w:tcPr>
            <w:tcW w:w="1188" w:type="dxa"/>
          </w:tcPr>
          <w:p w14:paraId="1EDF044C"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1 x 3m</w:t>
            </w:r>
          </w:p>
        </w:tc>
        <w:tc>
          <w:tcPr>
            <w:tcW w:w="1417" w:type="dxa"/>
          </w:tcPr>
          <w:p w14:paraId="6CB487C9"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400</w:t>
            </w:r>
            <w:r w:rsidRPr="00B63F54">
              <w:rPr>
                <w:rFonts w:ascii="Arial" w:hAnsi="Arial" w:cs="Arial"/>
                <w:sz w:val="18"/>
                <w:szCs w:val="18"/>
                <w:lang w:val="es-ES_tradnl"/>
              </w:rPr>
              <w:t>,00€</w:t>
            </w:r>
          </w:p>
        </w:tc>
        <w:tc>
          <w:tcPr>
            <w:tcW w:w="2835" w:type="dxa"/>
          </w:tcPr>
          <w:p w14:paraId="64CA225A"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0,5(Pe1)</w:t>
            </w:r>
          </w:p>
        </w:tc>
        <w:tc>
          <w:tcPr>
            <w:tcW w:w="2835" w:type="dxa"/>
          </w:tcPr>
          <w:p w14:paraId="3994CC1C" w14:textId="77777777" w:rsidR="003E0CEA" w:rsidRPr="00B63F54" w:rsidRDefault="003E0CEA" w:rsidP="007565B1">
            <w:pPr>
              <w:jc w:val="center"/>
              <w:rPr>
                <w:rFonts w:ascii="Arial" w:hAnsi="Arial" w:cs="Arial"/>
                <w:sz w:val="18"/>
                <w:szCs w:val="18"/>
                <w:lang w:val="es-ES_tradnl"/>
              </w:rPr>
            </w:pPr>
          </w:p>
        </w:tc>
      </w:tr>
      <w:tr w:rsidR="003E0CEA" w:rsidRPr="00B63F54" w14:paraId="15ACB830" w14:textId="77777777" w:rsidTr="007565B1">
        <w:tc>
          <w:tcPr>
            <w:tcW w:w="2376" w:type="dxa"/>
          </w:tcPr>
          <w:p w14:paraId="3A57853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15 UNITATS</w:t>
            </w:r>
          </w:p>
        </w:tc>
        <w:tc>
          <w:tcPr>
            <w:tcW w:w="2498" w:type="dxa"/>
          </w:tcPr>
          <w:p w14:paraId="4A9E00E5" w14:textId="77777777" w:rsidR="003E0CEA" w:rsidRPr="00B63F54" w:rsidRDefault="003E0CEA" w:rsidP="007565B1">
            <w:pPr>
              <w:rPr>
                <w:rFonts w:ascii="Arial" w:hAnsi="Arial" w:cs="Arial"/>
                <w:sz w:val="18"/>
                <w:szCs w:val="18"/>
                <w:lang w:val="es-ES_tradnl"/>
              </w:rPr>
            </w:pPr>
            <w:proofErr w:type="spellStart"/>
            <w:r w:rsidRPr="00B63F54">
              <w:rPr>
                <w:rFonts w:ascii="Arial" w:hAnsi="Arial" w:cs="Arial"/>
                <w:sz w:val="18"/>
                <w:szCs w:val="18"/>
                <w:lang w:val="es-ES_tradnl"/>
              </w:rPr>
              <w:t>Torretes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amb</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lones</w:t>
            </w:r>
            <w:proofErr w:type="spellEnd"/>
            <w:r w:rsidRPr="00B63F54">
              <w:rPr>
                <w:rFonts w:ascii="Arial" w:hAnsi="Arial" w:cs="Arial"/>
                <w:sz w:val="18"/>
                <w:szCs w:val="18"/>
                <w:lang w:val="es-ES_tradnl"/>
              </w:rPr>
              <w:t xml:space="preserve"> de </w:t>
            </w:r>
            <w:proofErr w:type="spellStart"/>
            <w:r w:rsidRPr="00B63F54">
              <w:rPr>
                <w:rFonts w:ascii="Arial" w:hAnsi="Arial" w:cs="Arial"/>
                <w:sz w:val="18"/>
                <w:szCs w:val="18"/>
                <w:lang w:val="es-ES_tradnl"/>
              </w:rPr>
              <w:t>polipropilè</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de 220gr/m2- 4 tintes</w:t>
            </w:r>
          </w:p>
        </w:tc>
        <w:tc>
          <w:tcPr>
            <w:tcW w:w="1188" w:type="dxa"/>
          </w:tcPr>
          <w:p w14:paraId="2A952556"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1 x 3m</w:t>
            </w:r>
          </w:p>
        </w:tc>
        <w:tc>
          <w:tcPr>
            <w:tcW w:w="1417" w:type="dxa"/>
          </w:tcPr>
          <w:p w14:paraId="36C62D68"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400</w:t>
            </w:r>
            <w:r w:rsidRPr="00B63F54">
              <w:rPr>
                <w:rFonts w:ascii="Arial" w:hAnsi="Arial" w:cs="Arial"/>
                <w:sz w:val="18"/>
                <w:szCs w:val="18"/>
                <w:lang w:val="es-ES_tradnl"/>
              </w:rPr>
              <w:t>,00€</w:t>
            </w:r>
          </w:p>
        </w:tc>
        <w:tc>
          <w:tcPr>
            <w:tcW w:w="2835" w:type="dxa"/>
          </w:tcPr>
          <w:p w14:paraId="6BC8CE76"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0,5(Pe2)</w:t>
            </w:r>
          </w:p>
        </w:tc>
        <w:tc>
          <w:tcPr>
            <w:tcW w:w="2835" w:type="dxa"/>
          </w:tcPr>
          <w:p w14:paraId="11A58359" w14:textId="77777777" w:rsidR="003E0CEA" w:rsidRPr="00B63F54" w:rsidRDefault="003E0CEA" w:rsidP="007565B1">
            <w:pPr>
              <w:jc w:val="center"/>
              <w:rPr>
                <w:rFonts w:ascii="Arial" w:hAnsi="Arial" w:cs="Arial"/>
                <w:sz w:val="18"/>
                <w:szCs w:val="18"/>
                <w:lang w:val="es-ES_tradnl"/>
              </w:rPr>
            </w:pPr>
          </w:p>
        </w:tc>
      </w:tr>
    </w:tbl>
    <w:p w14:paraId="1E22CE86" w14:textId="77777777" w:rsidR="003E0CEA" w:rsidRPr="00B63F54" w:rsidRDefault="003E0CEA" w:rsidP="003E0CEA">
      <w:pPr>
        <w:rPr>
          <w:rFonts w:ascii="Arial" w:hAnsi="Arial" w:cs="Arial"/>
          <w:b/>
          <w:sz w:val="18"/>
          <w:szCs w:val="18"/>
          <w:lang w:val="es-ES_tradnl"/>
        </w:rPr>
      </w:pPr>
    </w:p>
    <w:p w14:paraId="3859B04A" w14:textId="77777777"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A.4. PLAFONS I PHOTOCALLS</w:t>
      </w:r>
    </w:p>
    <w:tbl>
      <w:tblPr>
        <w:tblStyle w:val="Taulaambquadrcula"/>
        <w:tblW w:w="0" w:type="auto"/>
        <w:tblLook w:val="04A0" w:firstRow="1" w:lastRow="0" w:firstColumn="1" w:lastColumn="0" w:noHBand="0" w:noVBand="1"/>
      </w:tblPr>
      <w:tblGrid>
        <w:gridCol w:w="2345"/>
        <w:gridCol w:w="2569"/>
        <w:gridCol w:w="2401"/>
        <w:gridCol w:w="1865"/>
        <w:gridCol w:w="2127"/>
        <w:gridCol w:w="2127"/>
      </w:tblGrid>
      <w:tr w:rsidR="003E0CEA" w:rsidRPr="00B63F54" w14:paraId="57951686" w14:textId="77777777" w:rsidTr="007565B1">
        <w:tc>
          <w:tcPr>
            <w:tcW w:w="2345" w:type="dxa"/>
          </w:tcPr>
          <w:p w14:paraId="63CCD6E8"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CIRCUIT BASE </w:t>
            </w:r>
          </w:p>
          <w:p w14:paraId="445D5BD2"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(nº </w:t>
            </w:r>
            <w:proofErr w:type="spellStart"/>
            <w:r w:rsidRPr="00B63F54">
              <w:rPr>
                <w:rFonts w:ascii="Arial" w:hAnsi="Arial" w:cs="Arial"/>
                <w:b/>
                <w:color w:val="808080" w:themeColor="background1" w:themeShade="80"/>
                <w:sz w:val="18"/>
                <w:szCs w:val="18"/>
                <w:lang w:val="en-US"/>
              </w:rPr>
              <w:t>unitats</w:t>
            </w:r>
            <w:proofErr w:type="spellEnd"/>
            <w:r w:rsidRPr="00B63F54">
              <w:rPr>
                <w:rFonts w:ascii="Arial" w:hAnsi="Arial" w:cs="Arial"/>
                <w:b/>
                <w:color w:val="808080" w:themeColor="background1" w:themeShade="80"/>
                <w:sz w:val="18"/>
                <w:szCs w:val="18"/>
                <w:lang w:val="en-US"/>
              </w:rPr>
              <w:t xml:space="preserve">  x circuit)</w:t>
            </w:r>
          </w:p>
        </w:tc>
        <w:tc>
          <w:tcPr>
            <w:tcW w:w="2569" w:type="dxa"/>
          </w:tcPr>
          <w:p w14:paraId="4C986373"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DESCRIPCIÓ DE LA PEÇA</w:t>
            </w:r>
          </w:p>
        </w:tc>
        <w:tc>
          <w:tcPr>
            <w:tcW w:w="2401" w:type="dxa"/>
          </w:tcPr>
          <w:p w14:paraId="0D2C1CA8"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FORMAT</w:t>
            </w:r>
          </w:p>
        </w:tc>
        <w:tc>
          <w:tcPr>
            <w:tcW w:w="1865" w:type="dxa"/>
          </w:tcPr>
          <w:p w14:paraId="7053FF64" w14:textId="77777777" w:rsidR="003E0CEA" w:rsidRPr="00B63F54" w:rsidRDefault="003E0CEA" w:rsidP="007565B1">
            <w:pPr>
              <w:rPr>
                <w:rFonts w:ascii="Arial" w:hAnsi="Arial" w:cs="Arial"/>
                <w:b/>
                <w:color w:val="808080" w:themeColor="background1" w:themeShade="80"/>
                <w:sz w:val="18"/>
                <w:szCs w:val="18"/>
                <w:lang w:val="en-US"/>
              </w:rPr>
            </w:pPr>
            <w:r>
              <w:rPr>
                <w:rFonts w:ascii="Arial" w:hAnsi="Arial" w:cs="Arial"/>
                <w:b/>
                <w:color w:val="808080" w:themeColor="background1" w:themeShade="80"/>
                <w:sz w:val="18"/>
                <w:szCs w:val="18"/>
                <w:lang w:val="en-US"/>
              </w:rPr>
              <w:t xml:space="preserve">PREU UNITARI (IVA </w:t>
            </w:r>
            <w:proofErr w:type="spellStart"/>
            <w:r>
              <w:rPr>
                <w:rFonts w:ascii="Arial" w:hAnsi="Arial" w:cs="Arial"/>
                <w:b/>
                <w:color w:val="808080" w:themeColor="background1" w:themeShade="80"/>
                <w:sz w:val="18"/>
                <w:szCs w:val="18"/>
                <w:lang w:val="en-US"/>
              </w:rPr>
              <w:t>ex</w:t>
            </w:r>
            <w:r w:rsidRPr="00B63F54">
              <w:rPr>
                <w:rFonts w:ascii="Arial" w:hAnsi="Arial" w:cs="Arial"/>
                <w:b/>
                <w:color w:val="808080" w:themeColor="background1" w:themeShade="80"/>
                <w:sz w:val="18"/>
                <w:szCs w:val="18"/>
                <w:lang w:val="en-US"/>
              </w:rPr>
              <w:t>clòs</w:t>
            </w:r>
            <w:proofErr w:type="spellEnd"/>
            <w:r w:rsidRPr="00B63F54">
              <w:rPr>
                <w:rFonts w:ascii="Arial" w:hAnsi="Arial" w:cs="Arial"/>
                <w:b/>
                <w:color w:val="808080" w:themeColor="background1" w:themeShade="80"/>
                <w:sz w:val="18"/>
                <w:szCs w:val="18"/>
                <w:lang w:val="en-US"/>
              </w:rPr>
              <w:t>)</w:t>
            </w:r>
          </w:p>
        </w:tc>
        <w:tc>
          <w:tcPr>
            <w:tcW w:w="2127" w:type="dxa"/>
          </w:tcPr>
          <w:p w14:paraId="61799F87"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PES ESPECÍFIC EN EL CIRCUIT</w:t>
            </w:r>
          </w:p>
        </w:tc>
        <w:tc>
          <w:tcPr>
            <w:tcW w:w="2127" w:type="dxa"/>
          </w:tcPr>
          <w:p w14:paraId="11E9F628" w14:textId="77777777" w:rsidR="003E0CEA" w:rsidRPr="00B63F54"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 xml:space="preserve">PREU UNITARI OFERTAT ( IVA </w:t>
            </w:r>
            <w:proofErr w:type="spellStart"/>
            <w:r>
              <w:rPr>
                <w:rFonts w:ascii="Arial" w:hAnsi="Arial" w:cs="Arial"/>
                <w:b/>
                <w:color w:val="808080" w:themeColor="background1" w:themeShade="80"/>
                <w:sz w:val="18"/>
                <w:szCs w:val="18"/>
                <w:lang w:val="es-ES_tradnl"/>
              </w:rPr>
              <w:t>exclòs</w:t>
            </w:r>
            <w:proofErr w:type="spellEnd"/>
            <w:r>
              <w:rPr>
                <w:rFonts w:ascii="Arial" w:hAnsi="Arial" w:cs="Arial"/>
                <w:b/>
                <w:color w:val="808080" w:themeColor="background1" w:themeShade="80"/>
                <w:sz w:val="18"/>
                <w:szCs w:val="18"/>
                <w:lang w:val="es-ES_tradnl"/>
              </w:rPr>
              <w:t>)</w:t>
            </w:r>
          </w:p>
        </w:tc>
      </w:tr>
      <w:tr w:rsidR="003E0CEA" w:rsidRPr="00B63F54" w14:paraId="089C0132" w14:textId="77777777" w:rsidTr="007565B1">
        <w:tc>
          <w:tcPr>
            <w:tcW w:w="2345" w:type="dxa"/>
          </w:tcPr>
          <w:p w14:paraId="0D8E0327"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 UNITAT</w:t>
            </w:r>
          </w:p>
        </w:tc>
        <w:tc>
          <w:tcPr>
            <w:tcW w:w="2569" w:type="dxa"/>
          </w:tcPr>
          <w:p w14:paraId="1C1B94EF" w14:textId="77777777" w:rsidR="003E0CEA" w:rsidRPr="00B63F54" w:rsidRDefault="003E0CEA" w:rsidP="007565B1">
            <w:pPr>
              <w:rPr>
                <w:rFonts w:ascii="Arial" w:hAnsi="Arial" w:cs="Arial"/>
                <w:sz w:val="18"/>
                <w:szCs w:val="18"/>
                <w:lang w:val="es-ES_tradnl"/>
              </w:rPr>
            </w:pPr>
            <w:proofErr w:type="spellStart"/>
            <w:r w:rsidRPr="00B63F54">
              <w:rPr>
                <w:rFonts w:ascii="Arial" w:hAnsi="Arial" w:cs="Arial"/>
                <w:sz w:val="18"/>
                <w:szCs w:val="18"/>
                <w:lang w:val="es-ES_tradnl"/>
              </w:rPr>
              <w:t>Plafó</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rígid</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tipus</w:t>
            </w:r>
            <w:proofErr w:type="spellEnd"/>
            <w:r w:rsidRPr="00B63F54">
              <w:rPr>
                <w:rFonts w:ascii="Arial" w:hAnsi="Arial" w:cs="Arial"/>
                <w:sz w:val="18"/>
                <w:szCs w:val="18"/>
                <w:lang w:val="es-ES_tradnl"/>
              </w:rPr>
              <w:t xml:space="preserve"> </w:t>
            </w:r>
            <w:proofErr w:type="spellStart"/>
            <w:r w:rsidRPr="00B63F54">
              <w:rPr>
                <w:rFonts w:ascii="Arial" w:hAnsi="Arial" w:cs="Arial"/>
                <w:i/>
                <w:sz w:val="18"/>
                <w:szCs w:val="18"/>
                <w:lang w:val="es-ES_tradnl"/>
              </w:rPr>
              <w:t>photocall</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amb</w:t>
            </w:r>
            <w:proofErr w:type="spellEnd"/>
            <w:r w:rsidRPr="00B63F54">
              <w:rPr>
                <w:rFonts w:ascii="Arial" w:hAnsi="Arial" w:cs="Arial"/>
                <w:sz w:val="18"/>
                <w:szCs w:val="18"/>
                <w:lang w:val="es-ES_tradnl"/>
              </w:rPr>
              <w:t xml:space="preserve"> sistema </w:t>
            </w:r>
            <w:proofErr w:type="spellStart"/>
            <w:r w:rsidRPr="00B63F54">
              <w:rPr>
                <w:rFonts w:ascii="Arial" w:hAnsi="Arial" w:cs="Arial"/>
                <w:sz w:val="18"/>
                <w:szCs w:val="18"/>
                <w:lang w:val="es-ES_tradnl"/>
              </w:rPr>
              <w:t>d'autosustentació</w:t>
            </w:r>
            <w:proofErr w:type="spellEnd"/>
          </w:p>
          <w:p w14:paraId="692D5D47"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4 tintes, 1 </w:t>
            </w:r>
            <w:proofErr w:type="spellStart"/>
            <w:r w:rsidRPr="00B63F54">
              <w:rPr>
                <w:rFonts w:ascii="Arial" w:hAnsi="Arial" w:cs="Arial"/>
                <w:sz w:val="18"/>
                <w:szCs w:val="18"/>
                <w:lang w:val="es-ES_tradnl"/>
              </w:rPr>
              <w:t>model</w:t>
            </w:r>
            <w:proofErr w:type="spellEnd"/>
          </w:p>
        </w:tc>
        <w:tc>
          <w:tcPr>
            <w:tcW w:w="2401" w:type="dxa"/>
          </w:tcPr>
          <w:p w14:paraId="0C605F70"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300 x 250cm</w:t>
            </w:r>
          </w:p>
          <w:p w14:paraId="6839FBB7"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1cm de </w:t>
            </w:r>
            <w:proofErr w:type="spellStart"/>
            <w:r w:rsidRPr="00B63F54">
              <w:rPr>
                <w:rFonts w:ascii="Arial" w:hAnsi="Arial" w:cs="Arial"/>
                <w:sz w:val="18"/>
                <w:szCs w:val="18"/>
                <w:lang w:val="es-ES_tradnl"/>
              </w:rPr>
              <w:t>gruix</w:t>
            </w:r>
            <w:proofErr w:type="spellEnd"/>
          </w:p>
          <w:p w14:paraId="137A85E2"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1 </w:t>
            </w:r>
            <w:proofErr w:type="spellStart"/>
            <w:r w:rsidRPr="00B63F54">
              <w:rPr>
                <w:rFonts w:ascii="Arial" w:hAnsi="Arial" w:cs="Arial"/>
                <w:sz w:val="18"/>
                <w:szCs w:val="18"/>
                <w:lang w:val="es-ES_tradnl"/>
              </w:rPr>
              <w:t>model</w:t>
            </w:r>
            <w:proofErr w:type="spellEnd"/>
          </w:p>
        </w:tc>
        <w:tc>
          <w:tcPr>
            <w:tcW w:w="1865" w:type="dxa"/>
          </w:tcPr>
          <w:p w14:paraId="5E6EDFE1"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350,00€</w:t>
            </w:r>
          </w:p>
        </w:tc>
        <w:tc>
          <w:tcPr>
            <w:tcW w:w="2127" w:type="dxa"/>
          </w:tcPr>
          <w:p w14:paraId="5E8F9E17"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0,2(Pe1)</w:t>
            </w:r>
          </w:p>
        </w:tc>
        <w:tc>
          <w:tcPr>
            <w:tcW w:w="2127" w:type="dxa"/>
          </w:tcPr>
          <w:p w14:paraId="46B0D303" w14:textId="77777777" w:rsidR="003E0CEA" w:rsidRPr="00B63F54" w:rsidRDefault="003E0CEA" w:rsidP="007565B1">
            <w:pPr>
              <w:jc w:val="center"/>
              <w:rPr>
                <w:rFonts w:ascii="Arial" w:hAnsi="Arial" w:cs="Arial"/>
                <w:sz w:val="18"/>
                <w:szCs w:val="18"/>
                <w:lang w:val="es-ES_tradnl"/>
              </w:rPr>
            </w:pPr>
          </w:p>
        </w:tc>
      </w:tr>
      <w:tr w:rsidR="003E0CEA" w:rsidRPr="00B63F54" w14:paraId="65E8DF51" w14:textId="77777777" w:rsidTr="007565B1">
        <w:tc>
          <w:tcPr>
            <w:tcW w:w="2345" w:type="dxa"/>
          </w:tcPr>
          <w:p w14:paraId="63E68C3D"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 UNITAT</w:t>
            </w:r>
          </w:p>
        </w:tc>
        <w:tc>
          <w:tcPr>
            <w:tcW w:w="2569" w:type="dxa"/>
          </w:tcPr>
          <w:p w14:paraId="1E9EFF64" w14:textId="77777777" w:rsidR="003E0CEA" w:rsidRPr="00B63F54" w:rsidRDefault="003E0CEA" w:rsidP="007565B1">
            <w:pPr>
              <w:rPr>
                <w:rFonts w:ascii="Arial" w:hAnsi="Arial" w:cs="Arial"/>
                <w:sz w:val="18"/>
                <w:szCs w:val="18"/>
                <w:lang w:val="es-ES_tradnl"/>
              </w:rPr>
            </w:pPr>
            <w:proofErr w:type="spellStart"/>
            <w:r w:rsidRPr="00B63F54">
              <w:rPr>
                <w:rFonts w:ascii="Arial" w:hAnsi="Arial" w:cs="Arial"/>
                <w:sz w:val="18"/>
                <w:szCs w:val="18"/>
                <w:lang w:val="es-ES_tradnl"/>
              </w:rPr>
              <w:t>Plafó</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p>
          <w:p w14:paraId="54B86323"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4 tintes, 1 </w:t>
            </w:r>
            <w:proofErr w:type="spellStart"/>
            <w:r w:rsidRPr="00B63F54">
              <w:rPr>
                <w:rFonts w:ascii="Arial" w:hAnsi="Arial" w:cs="Arial"/>
                <w:sz w:val="18"/>
                <w:szCs w:val="18"/>
                <w:lang w:val="es-ES_tradnl"/>
              </w:rPr>
              <w:t>model</w:t>
            </w:r>
            <w:proofErr w:type="spellEnd"/>
          </w:p>
        </w:tc>
        <w:tc>
          <w:tcPr>
            <w:tcW w:w="2401" w:type="dxa"/>
          </w:tcPr>
          <w:p w14:paraId="40C01E51"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Mesures </w:t>
            </w:r>
            <w:proofErr w:type="spellStart"/>
            <w:r w:rsidRPr="00B63F54">
              <w:rPr>
                <w:rFonts w:ascii="Arial" w:hAnsi="Arial" w:cs="Arial"/>
                <w:sz w:val="18"/>
                <w:szCs w:val="18"/>
                <w:lang w:val="es-ES_tradnl"/>
              </w:rPr>
              <w:t>diverses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superfície</w:t>
            </w:r>
            <w:proofErr w:type="spellEnd"/>
            <w:r w:rsidRPr="00B63F54">
              <w:rPr>
                <w:rFonts w:ascii="Arial" w:hAnsi="Arial" w:cs="Arial"/>
                <w:sz w:val="18"/>
                <w:szCs w:val="18"/>
                <w:lang w:val="es-ES_tradnl"/>
              </w:rPr>
              <w:t xml:space="preserve"> entre 0.5 </w:t>
            </w:r>
            <w:proofErr w:type="spellStart"/>
            <w:r w:rsidRPr="00B63F54">
              <w:rPr>
                <w:rFonts w:ascii="Arial" w:hAnsi="Arial" w:cs="Arial"/>
                <w:sz w:val="18"/>
                <w:szCs w:val="18"/>
                <w:lang w:val="es-ES_tradnl"/>
              </w:rPr>
              <w:t>i</w:t>
            </w:r>
            <w:proofErr w:type="spellEnd"/>
            <w:r w:rsidRPr="00B63F54">
              <w:rPr>
                <w:rFonts w:ascii="Arial" w:hAnsi="Arial" w:cs="Arial"/>
                <w:sz w:val="18"/>
                <w:szCs w:val="18"/>
                <w:lang w:val="es-ES_tradnl"/>
              </w:rPr>
              <w:t xml:space="preserve"> 1 m2) 1 </w:t>
            </w:r>
            <w:proofErr w:type="spellStart"/>
            <w:r w:rsidRPr="00B63F54">
              <w:rPr>
                <w:rFonts w:ascii="Arial" w:hAnsi="Arial" w:cs="Arial"/>
                <w:sz w:val="18"/>
                <w:szCs w:val="18"/>
                <w:lang w:val="es-ES_tradnl"/>
              </w:rPr>
              <w:t>model</w:t>
            </w:r>
            <w:proofErr w:type="spellEnd"/>
          </w:p>
        </w:tc>
        <w:tc>
          <w:tcPr>
            <w:tcW w:w="1865" w:type="dxa"/>
          </w:tcPr>
          <w:p w14:paraId="2557D2C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91</w:t>
            </w:r>
            <w:r>
              <w:rPr>
                <w:rFonts w:ascii="Arial" w:hAnsi="Arial" w:cs="Arial"/>
                <w:sz w:val="18"/>
                <w:szCs w:val="18"/>
                <w:lang w:val="es-ES_tradnl"/>
              </w:rPr>
              <w:t>,00</w:t>
            </w:r>
            <w:r w:rsidRPr="00B63F54">
              <w:rPr>
                <w:rFonts w:ascii="Arial" w:hAnsi="Arial" w:cs="Arial"/>
                <w:sz w:val="18"/>
                <w:szCs w:val="18"/>
                <w:lang w:val="es-ES_tradnl"/>
              </w:rPr>
              <w:t>€</w:t>
            </w:r>
          </w:p>
        </w:tc>
        <w:tc>
          <w:tcPr>
            <w:tcW w:w="2127" w:type="dxa"/>
          </w:tcPr>
          <w:p w14:paraId="353E15D4"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0,2(Pe2)</w:t>
            </w:r>
          </w:p>
        </w:tc>
        <w:tc>
          <w:tcPr>
            <w:tcW w:w="2127" w:type="dxa"/>
          </w:tcPr>
          <w:p w14:paraId="29D83152" w14:textId="77777777" w:rsidR="003E0CEA" w:rsidRPr="00B63F54" w:rsidRDefault="003E0CEA" w:rsidP="007565B1">
            <w:pPr>
              <w:jc w:val="center"/>
              <w:rPr>
                <w:rFonts w:ascii="Arial" w:hAnsi="Arial" w:cs="Arial"/>
                <w:sz w:val="18"/>
                <w:szCs w:val="18"/>
                <w:lang w:val="es-ES_tradnl"/>
              </w:rPr>
            </w:pPr>
          </w:p>
        </w:tc>
      </w:tr>
      <w:tr w:rsidR="003E0CEA" w:rsidRPr="00B63F54" w14:paraId="0735E5F5" w14:textId="77777777" w:rsidTr="007565B1">
        <w:tc>
          <w:tcPr>
            <w:tcW w:w="2345" w:type="dxa"/>
          </w:tcPr>
          <w:p w14:paraId="31CC2009"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 UNITAT</w:t>
            </w:r>
          </w:p>
          <w:p w14:paraId="7EF5CB8A" w14:textId="77777777" w:rsidR="003E0CEA" w:rsidRPr="00B63F54" w:rsidRDefault="003E0CEA" w:rsidP="007565B1">
            <w:pPr>
              <w:rPr>
                <w:rFonts w:ascii="Arial" w:hAnsi="Arial" w:cs="Arial"/>
                <w:sz w:val="18"/>
                <w:szCs w:val="18"/>
                <w:lang w:val="es-ES_tradnl"/>
              </w:rPr>
            </w:pPr>
          </w:p>
          <w:p w14:paraId="368E57E8" w14:textId="77777777" w:rsidR="003E0CEA" w:rsidRPr="00B63F54" w:rsidRDefault="003E0CEA" w:rsidP="007565B1">
            <w:pPr>
              <w:rPr>
                <w:rFonts w:ascii="Arial" w:hAnsi="Arial" w:cs="Arial"/>
                <w:sz w:val="18"/>
                <w:szCs w:val="18"/>
                <w:lang w:val="es-ES_tradnl"/>
              </w:rPr>
            </w:pPr>
          </w:p>
          <w:p w14:paraId="0DCF32FB" w14:textId="77777777" w:rsidR="003E0CEA" w:rsidRPr="00B63F54" w:rsidRDefault="003E0CEA" w:rsidP="007565B1">
            <w:pPr>
              <w:rPr>
                <w:rFonts w:ascii="Arial" w:hAnsi="Arial" w:cs="Arial"/>
                <w:sz w:val="18"/>
                <w:szCs w:val="18"/>
                <w:lang w:val="es-ES_tradnl"/>
              </w:rPr>
            </w:pPr>
          </w:p>
          <w:p w14:paraId="60E37689" w14:textId="77777777" w:rsidR="003E0CEA" w:rsidRPr="00B63F54" w:rsidRDefault="003E0CEA" w:rsidP="007565B1">
            <w:pPr>
              <w:rPr>
                <w:rFonts w:ascii="Arial" w:hAnsi="Arial" w:cs="Arial"/>
                <w:sz w:val="18"/>
                <w:szCs w:val="18"/>
                <w:lang w:val="es-ES_tradnl"/>
              </w:rPr>
            </w:pPr>
          </w:p>
        </w:tc>
        <w:tc>
          <w:tcPr>
            <w:tcW w:w="2569" w:type="dxa"/>
          </w:tcPr>
          <w:p w14:paraId="11475E2F" w14:textId="77777777" w:rsidR="003E0CEA" w:rsidRPr="00B63F54" w:rsidRDefault="003E0CEA" w:rsidP="007565B1">
            <w:pPr>
              <w:rPr>
                <w:rFonts w:ascii="Arial" w:hAnsi="Arial" w:cs="Arial"/>
                <w:sz w:val="18"/>
                <w:szCs w:val="18"/>
                <w:lang w:val="es-ES_tradnl"/>
              </w:rPr>
            </w:pPr>
            <w:proofErr w:type="spellStart"/>
            <w:r w:rsidRPr="00B63F54">
              <w:rPr>
                <w:rFonts w:ascii="Arial" w:hAnsi="Arial" w:cs="Arial"/>
                <w:sz w:val="18"/>
                <w:szCs w:val="18"/>
                <w:lang w:val="es-ES_tradnl"/>
              </w:rPr>
              <w:t>Plafó</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monomaterial</w:t>
            </w:r>
            <w:proofErr w:type="spellEnd"/>
          </w:p>
          <w:p w14:paraId="79F4E093"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4 tintes, 1 </w:t>
            </w:r>
            <w:proofErr w:type="spellStart"/>
            <w:r w:rsidRPr="00B63F54">
              <w:rPr>
                <w:rFonts w:ascii="Arial" w:hAnsi="Arial" w:cs="Arial"/>
                <w:sz w:val="18"/>
                <w:szCs w:val="18"/>
                <w:lang w:val="es-ES_tradnl"/>
              </w:rPr>
              <w:t>model</w:t>
            </w:r>
            <w:proofErr w:type="spellEnd"/>
          </w:p>
        </w:tc>
        <w:tc>
          <w:tcPr>
            <w:tcW w:w="2401" w:type="dxa"/>
          </w:tcPr>
          <w:p w14:paraId="42586DC0" w14:textId="77777777" w:rsidR="003E0CEA" w:rsidRPr="00B63F54" w:rsidRDefault="003E0CEA" w:rsidP="007565B1">
            <w:pPr>
              <w:rPr>
                <w:rFonts w:ascii="Arial" w:hAnsi="Arial" w:cs="Arial"/>
                <w:sz w:val="18"/>
                <w:szCs w:val="18"/>
                <w:lang w:val="en-US"/>
              </w:rPr>
            </w:pPr>
            <w:r w:rsidRPr="00B63F54">
              <w:rPr>
                <w:rFonts w:ascii="Arial" w:hAnsi="Arial" w:cs="Arial"/>
                <w:sz w:val="18"/>
                <w:szCs w:val="18"/>
                <w:lang w:val="en-US"/>
              </w:rPr>
              <w:t>100 x 100cm</w:t>
            </w:r>
          </w:p>
          <w:p w14:paraId="55772C73" w14:textId="77777777" w:rsidR="003E0CEA" w:rsidRPr="00B63F54" w:rsidRDefault="003E0CEA" w:rsidP="007565B1">
            <w:pPr>
              <w:rPr>
                <w:rFonts w:ascii="Arial" w:hAnsi="Arial" w:cs="Arial"/>
                <w:sz w:val="18"/>
                <w:szCs w:val="18"/>
                <w:lang w:val="en-US"/>
              </w:rPr>
            </w:pPr>
            <w:r w:rsidRPr="00B63F54">
              <w:rPr>
                <w:rFonts w:ascii="Arial" w:hAnsi="Arial" w:cs="Arial"/>
                <w:sz w:val="18"/>
                <w:szCs w:val="18"/>
                <w:lang w:val="en-US"/>
              </w:rPr>
              <w:t xml:space="preserve">3 mm </w:t>
            </w:r>
            <w:proofErr w:type="spellStart"/>
            <w:r w:rsidRPr="00B63F54">
              <w:rPr>
                <w:rFonts w:ascii="Arial" w:hAnsi="Arial" w:cs="Arial"/>
                <w:sz w:val="18"/>
                <w:szCs w:val="18"/>
                <w:lang w:val="en-US"/>
              </w:rPr>
              <w:t>gruix</w:t>
            </w:r>
            <w:proofErr w:type="spellEnd"/>
          </w:p>
          <w:p w14:paraId="57F11F7A" w14:textId="77777777" w:rsidR="003E0CEA" w:rsidRPr="00B63F54" w:rsidRDefault="003E0CEA" w:rsidP="007565B1">
            <w:pPr>
              <w:rPr>
                <w:rFonts w:ascii="Arial" w:hAnsi="Arial" w:cs="Arial"/>
                <w:sz w:val="18"/>
                <w:szCs w:val="18"/>
                <w:lang w:val="en-US"/>
              </w:rPr>
            </w:pPr>
            <w:r w:rsidRPr="00B63F54">
              <w:rPr>
                <w:rFonts w:ascii="Arial" w:hAnsi="Arial" w:cs="Arial"/>
                <w:sz w:val="18"/>
                <w:szCs w:val="18"/>
                <w:lang w:val="en-US"/>
              </w:rPr>
              <w:t>3 models</w:t>
            </w:r>
          </w:p>
        </w:tc>
        <w:tc>
          <w:tcPr>
            <w:tcW w:w="1865" w:type="dxa"/>
          </w:tcPr>
          <w:p w14:paraId="58517425" w14:textId="77777777" w:rsidR="003E0CEA" w:rsidRPr="00B63F54" w:rsidRDefault="003E0CEA" w:rsidP="007565B1">
            <w:pPr>
              <w:rPr>
                <w:rFonts w:ascii="Arial" w:hAnsi="Arial" w:cs="Arial"/>
                <w:sz w:val="18"/>
                <w:szCs w:val="18"/>
                <w:lang w:val="en-US"/>
              </w:rPr>
            </w:pPr>
            <w:r>
              <w:rPr>
                <w:rFonts w:ascii="Arial" w:hAnsi="Arial" w:cs="Arial"/>
                <w:sz w:val="18"/>
                <w:szCs w:val="18"/>
                <w:lang w:val="en-US"/>
              </w:rPr>
              <w:t>60,00</w:t>
            </w:r>
            <w:r w:rsidRPr="00B63F54">
              <w:rPr>
                <w:rFonts w:ascii="Arial" w:hAnsi="Arial" w:cs="Arial"/>
                <w:sz w:val="18"/>
                <w:szCs w:val="18"/>
                <w:lang w:val="en-US"/>
              </w:rPr>
              <w:t>€</w:t>
            </w:r>
          </w:p>
        </w:tc>
        <w:tc>
          <w:tcPr>
            <w:tcW w:w="2127" w:type="dxa"/>
          </w:tcPr>
          <w:p w14:paraId="47E18DB3" w14:textId="77777777" w:rsidR="003E0CEA" w:rsidRPr="00B63F54" w:rsidRDefault="003E0CEA" w:rsidP="007565B1">
            <w:pPr>
              <w:jc w:val="center"/>
              <w:rPr>
                <w:rFonts w:ascii="Arial" w:hAnsi="Arial" w:cs="Arial"/>
                <w:sz w:val="18"/>
                <w:szCs w:val="18"/>
                <w:lang w:val="en-US"/>
              </w:rPr>
            </w:pPr>
            <w:r w:rsidRPr="00B63F54">
              <w:rPr>
                <w:rFonts w:ascii="Arial" w:hAnsi="Arial" w:cs="Arial"/>
                <w:sz w:val="18"/>
                <w:szCs w:val="18"/>
                <w:lang w:val="en-US"/>
              </w:rPr>
              <w:t>0,2(Pe3)</w:t>
            </w:r>
          </w:p>
        </w:tc>
        <w:tc>
          <w:tcPr>
            <w:tcW w:w="2127" w:type="dxa"/>
          </w:tcPr>
          <w:p w14:paraId="3305F933" w14:textId="77777777" w:rsidR="003E0CEA" w:rsidRPr="00B63F54" w:rsidRDefault="003E0CEA" w:rsidP="007565B1">
            <w:pPr>
              <w:jc w:val="center"/>
              <w:rPr>
                <w:rFonts w:ascii="Arial" w:hAnsi="Arial" w:cs="Arial"/>
                <w:sz w:val="18"/>
                <w:szCs w:val="18"/>
                <w:lang w:val="en-US"/>
              </w:rPr>
            </w:pPr>
          </w:p>
        </w:tc>
      </w:tr>
      <w:tr w:rsidR="003E0CEA" w:rsidRPr="00B63F54" w14:paraId="7AEB097C" w14:textId="77777777" w:rsidTr="007565B1">
        <w:tc>
          <w:tcPr>
            <w:tcW w:w="2345" w:type="dxa"/>
          </w:tcPr>
          <w:p w14:paraId="39C3A5F8" w14:textId="77777777" w:rsidR="003E0CEA" w:rsidRPr="00B63F54" w:rsidRDefault="003E0CEA" w:rsidP="007565B1">
            <w:pPr>
              <w:rPr>
                <w:rFonts w:ascii="Arial" w:hAnsi="Arial" w:cs="Arial"/>
                <w:sz w:val="18"/>
                <w:szCs w:val="18"/>
                <w:lang w:val="en-US"/>
              </w:rPr>
            </w:pPr>
            <w:r w:rsidRPr="00B63F54">
              <w:rPr>
                <w:rFonts w:ascii="Arial" w:hAnsi="Arial" w:cs="Arial"/>
                <w:sz w:val="18"/>
                <w:szCs w:val="18"/>
                <w:lang w:val="en-US"/>
              </w:rPr>
              <w:t>1 UNITAT</w:t>
            </w:r>
          </w:p>
        </w:tc>
        <w:tc>
          <w:tcPr>
            <w:tcW w:w="2569" w:type="dxa"/>
          </w:tcPr>
          <w:p w14:paraId="21C2FD41"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Lona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tipus</w:t>
            </w:r>
            <w:proofErr w:type="spellEnd"/>
            <w:r w:rsidRPr="00B63F54">
              <w:rPr>
                <w:rFonts w:ascii="Arial" w:hAnsi="Arial" w:cs="Arial"/>
                <w:sz w:val="18"/>
                <w:szCs w:val="18"/>
                <w:lang w:val="es-ES_tradnl"/>
              </w:rPr>
              <w:t xml:space="preserve"> </w:t>
            </w:r>
            <w:proofErr w:type="spellStart"/>
            <w:r w:rsidRPr="00B63F54">
              <w:rPr>
                <w:rFonts w:ascii="Arial" w:hAnsi="Arial" w:cs="Arial"/>
                <w:i/>
                <w:sz w:val="18"/>
                <w:szCs w:val="18"/>
                <w:lang w:val="es-ES_tradnl"/>
              </w:rPr>
              <w:t>photocall</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amb</w:t>
            </w:r>
            <w:proofErr w:type="spellEnd"/>
            <w:r w:rsidRPr="00B63F54">
              <w:rPr>
                <w:rFonts w:ascii="Arial" w:hAnsi="Arial" w:cs="Arial"/>
                <w:sz w:val="18"/>
                <w:szCs w:val="18"/>
                <w:lang w:val="es-ES_tradnl"/>
              </w:rPr>
              <w:t xml:space="preserve"> sistema </w:t>
            </w:r>
            <w:proofErr w:type="spellStart"/>
            <w:r w:rsidRPr="00B63F54">
              <w:rPr>
                <w:rFonts w:ascii="Arial" w:hAnsi="Arial" w:cs="Arial"/>
                <w:sz w:val="18"/>
                <w:szCs w:val="18"/>
                <w:lang w:val="es-ES_tradnl"/>
              </w:rPr>
              <w:t>d'autosustensió</w:t>
            </w:r>
            <w:proofErr w:type="spellEnd"/>
            <w:r w:rsidRPr="00B63F54">
              <w:rPr>
                <w:rFonts w:ascii="Arial" w:hAnsi="Arial" w:cs="Arial"/>
                <w:sz w:val="18"/>
                <w:szCs w:val="18"/>
                <w:lang w:val="es-ES_tradnl"/>
              </w:rPr>
              <w:t xml:space="preserve"> extensible i </w:t>
            </w:r>
            <w:proofErr w:type="spellStart"/>
            <w:r w:rsidRPr="00B63F54">
              <w:rPr>
                <w:rFonts w:ascii="Arial" w:hAnsi="Arial" w:cs="Arial"/>
                <w:sz w:val="18"/>
                <w:szCs w:val="18"/>
                <w:lang w:val="es-ES_tradnl"/>
              </w:rPr>
              <w:t>reaprofitable</w:t>
            </w:r>
            <w:proofErr w:type="spellEnd"/>
            <w:r w:rsidRPr="00B63F54">
              <w:rPr>
                <w:rFonts w:ascii="Arial" w:hAnsi="Arial" w:cs="Arial"/>
                <w:sz w:val="18"/>
                <w:szCs w:val="18"/>
                <w:lang w:val="es-ES_tradnl"/>
              </w:rPr>
              <w:t>.</w:t>
            </w:r>
          </w:p>
          <w:p w14:paraId="507A582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4 tintes, 1 </w:t>
            </w:r>
            <w:proofErr w:type="spellStart"/>
            <w:r w:rsidRPr="00B63F54">
              <w:rPr>
                <w:rFonts w:ascii="Arial" w:hAnsi="Arial" w:cs="Arial"/>
                <w:sz w:val="18"/>
                <w:szCs w:val="18"/>
                <w:lang w:val="es-ES_tradnl"/>
              </w:rPr>
              <w:t>model</w:t>
            </w:r>
            <w:proofErr w:type="spellEnd"/>
          </w:p>
        </w:tc>
        <w:tc>
          <w:tcPr>
            <w:tcW w:w="2401" w:type="dxa"/>
          </w:tcPr>
          <w:p w14:paraId="00943965"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Lona: 230 x 230 x 30cm</w:t>
            </w:r>
          </w:p>
          <w:p w14:paraId="516A82C6"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1 </w:t>
            </w:r>
            <w:proofErr w:type="spellStart"/>
            <w:r w:rsidRPr="00B63F54">
              <w:rPr>
                <w:rFonts w:ascii="Arial" w:hAnsi="Arial" w:cs="Arial"/>
                <w:sz w:val="18"/>
                <w:szCs w:val="18"/>
                <w:lang w:val="es-ES_tradnl"/>
              </w:rPr>
              <w:t>model</w:t>
            </w:r>
            <w:proofErr w:type="spellEnd"/>
          </w:p>
        </w:tc>
        <w:tc>
          <w:tcPr>
            <w:tcW w:w="1865" w:type="dxa"/>
          </w:tcPr>
          <w:p w14:paraId="7E27D0C6"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418,00€</w:t>
            </w:r>
          </w:p>
        </w:tc>
        <w:tc>
          <w:tcPr>
            <w:tcW w:w="2127" w:type="dxa"/>
          </w:tcPr>
          <w:p w14:paraId="58814858"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0,2(Pe4)</w:t>
            </w:r>
          </w:p>
        </w:tc>
        <w:tc>
          <w:tcPr>
            <w:tcW w:w="2127" w:type="dxa"/>
          </w:tcPr>
          <w:p w14:paraId="72C14117" w14:textId="77777777" w:rsidR="003E0CEA" w:rsidRPr="00B63F54" w:rsidRDefault="003E0CEA" w:rsidP="007565B1">
            <w:pPr>
              <w:jc w:val="center"/>
              <w:rPr>
                <w:rFonts w:ascii="Arial" w:hAnsi="Arial" w:cs="Arial"/>
                <w:sz w:val="18"/>
                <w:szCs w:val="18"/>
                <w:lang w:val="es-ES_tradnl"/>
              </w:rPr>
            </w:pPr>
          </w:p>
        </w:tc>
      </w:tr>
      <w:tr w:rsidR="003E0CEA" w:rsidRPr="00B63F54" w14:paraId="14C49B83" w14:textId="77777777" w:rsidTr="007565B1">
        <w:tc>
          <w:tcPr>
            <w:tcW w:w="2345" w:type="dxa"/>
          </w:tcPr>
          <w:p w14:paraId="25D7DD40" w14:textId="77777777" w:rsidR="003E0CEA" w:rsidRPr="00B63F54" w:rsidRDefault="003E0CEA" w:rsidP="007565B1">
            <w:pPr>
              <w:rPr>
                <w:rFonts w:ascii="Arial" w:hAnsi="Arial" w:cs="Arial"/>
                <w:sz w:val="18"/>
                <w:szCs w:val="18"/>
                <w:lang w:val="en-US"/>
              </w:rPr>
            </w:pPr>
            <w:r w:rsidRPr="00B63F54">
              <w:rPr>
                <w:rFonts w:ascii="Arial" w:hAnsi="Arial" w:cs="Arial"/>
                <w:sz w:val="18"/>
                <w:szCs w:val="18"/>
                <w:lang w:val="en-US"/>
              </w:rPr>
              <w:t>1 UNITAT</w:t>
            </w:r>
          </w:p>
        </w:tc>
        <w:tc>
          <w:tcPr>
            <w:tcW w:w="2569" w:type="dxa"/>
          </w:tcPr>
          <w:p w14:paraId="654F95D2"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Lona </w:t>
            </w:r>
            <w:proofErr w:type="spellStart"/>
            <w:r w:rsidRPr="00B63F54">
              <w:rPr>
                <w:rFonts w:ascii="Arial" w:hAnsi="Arial" w:cs="Arial"/>
                <w:sz w:val="18"/>
                <w:szCs w:val="18"/>
                <w:lang w:val="es-ES_tradnl"/>
              </w:rPr>
              <w:t>monomaterial</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tipus</w:t>
            </w:r>
            <w:proofErr w:type="spellEnd"/>
            <w:r w:rsidRPr="00B63F54">
              <w:rPr>
                <w:rFonts w:ascii="Arial" w:hAnsi="Arial" w:cs="Arial"/>
                <w:sz w:val="18"/>
                <w:szCs w:val="18"/>
                <w:lang w:val="es-ES_tradnl"/>
              </w:rPr>
              <w:t xml:space="preserve">  </w:t>
            </w:r>
            <w:proofErr w:type="spellStart"/>
            <w:r w:rsidRPr="00B63F54">
              <w:rPr>
                <w:rFonts w:ascii="Arial" w:hAnsi="Arial" w:cs="Arial"/>
                <w:i/>
                <w:sz w:val="18"/>
                <w:szCs w:val="18"/>
                <w:lang w:val="es-ES_tradnl"/>
              </w:rPr>
              <w:t>photocall</w:t>
            </w:r>
            <w:proofErr w:type="spellEnd"/>
            <w:r w:rsidRPr="00B63F54">
              <w:rPr>
                <w:rFonts w:ascii="Arial" w:hAnsi="Arial" w:cs="Arial"/>
                <w:i/>
                <w:sz w:val="18"/>
                <w:szCs w:val="18"/>
                <w:lang w:val="es-ES_tradnl"/>
              </w:rPr>
              <w:t>,</w:t>
            </w:r>
            <w:r w:rsidRPr="00B63F54">
              <w:rPr>
                <w:rFonts w:ascii="Arial" w:hAnsi="Arial" w:cs="Arial"/>
                <w:sz w:val="18"/>
                <w:szCs w:val="18"/>
                <w:lang w:val="es-ES_tradnl"/>
              </w:rPr>
              <w:t xml:space="preserve"> per adaptar a </w:t>
            </w:r>
            <w:proofErr w:type="spellStart"/>
            <w:r w:rsidRPr="00B63F54">
              <w:rPr>
                <w:rFonts w:ascii="Arial" w:hAnsi="Arial" w:cs="Arial"/>
                <w:sz w:val="18"/>
                <w:szCs w:val="18"/>
                <w:lang w:val="es-ES_tradnl"/>
              </w:rPr>
              <w:t>suport</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tipus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aranya</w:t>
            </w:r>
            <w:proofErr w:type="spellEnd"/>
            <w:r w:rsidRPr="00B63F54">
              <w:rPr>
                <w:rFonts w:ascii="Arial" w:hAnsi="Arial" w:cs="Arial"/>
                <w:sz w:val="18"/>
                <w:szCs w:val="18"/>
                <w:lang w:val="es-ES_tradnl"/>
              </w:rPr>
              <w:t>".</w:t>
            </w:r>
          </w:p>
          <w:p w14:paraId="3933949F"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4 tintes, 1 </w:t>
            </w:r>
            <w:proofErr w:type="spellStart"/>
            <w:r w:rsidRPr="00B63F54">
              <w:rPr>
                <w:rFonts w:ascii="Arial" w:hAnsi="Arial" w:cs="Arial"/>
                <w:sz w:val="18"/>
                <w:szCs w:val="18"/>
                <w:lang w:val="es-ES_tradnl"/>
              </w:rPr>
              <w:t>model</w:t>
            </w:r>
            <w:proofErr w:type="spellEnd"/>
          </w:p>
        </w:tc>
        <w:tc>
          <w:tcPr>
            <w:tcW w:w="2401" w:type="dxa"/>
          </w:tcPr>
          <w:p w14:paraId="0AD970DB"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230 x 230cm</w:t>
            </w:r>
          </w:p>
          <w:p w14:paraId="52CB33E9"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1 </w:t>
            </w:r>
            <w:proofErr w:type="spellStart"/>
            <w:r w:rsidRPr="00B63F54">
              <w:rPr>
                <w:rFonts w:ascii="Arial" w:hAnsi="Arial" w:cs="Arial"/>
                <w:sz w:val="18"/>
                <w:szCs w:val="18"/>
                <w:lang w:val="es-ES_tradnl"/>
              </w:rPr>
              <w:t>model</w:t>
            </w:r>
            <w:proofErr w:type="spellEnd"/>
          </w:p>
        </w:tc>
        <w:tc>
          <w:tcPr>
            <w:tcW w:w="1865" w:type="dxa"/>
          </w:tcPr>
          <w:p w14:paraId="58934DE1"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198,00€</w:t>
            </w:r>
          </w:p>
        </w:tc>
        <w:tc>
          <w:tcPr>
            <w:tcW w:w="2127" w:type="dxa"/>
          </w:tcPr>
          <w:p w14:paraId="261FA195"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0,2(Pe5)</w:t>
            </w:r>
          </w:p>
        </w:tc>
        <w:tc>
          <w:tcPr>
            <w:tcW w:w="2127" w:type="dxa"/>
          </w:tcPr>
          <w:p w14:paraId="268699BC" w14:textId="77777777" w:rsidR="003E0CEA" w:rsidRPr="00B63F54" w:rsidRDefault="003E0CEA" w:rsidP="007565B1">
            <w:pPr>
              <w:jc w:val="center"/>
              <w:rPr>
                <w:rFonts w:ascii="Arial" w:hAnsi="Arial" w:cs="Arial"/>
                <w:sz w:val="18"/>
                <w:szCs w:val="18"/>
                <w:lang w:val="es-ES_tradnl"/>
              </w:rPr>
            </w:pPr>
          </w:p>
        </w:tc>
      </w:tr>
    </w:tbl>
    <w:p w14:paraId="558EBEBD" w14:textId="77777777" w:rsidR="003E0CEA" w:rsidRDefault="003E0CEA" w:rsidP="003E0CEA">
      <w:pPr>
        <w:rPr>
          <w:rFonts w:ascii="Arial" w:hAnsi="Arial" w:cs="Arial"/>
          <w:sz w:val="18"/>
          <w:szCs w:val="18"/>
          <w:lang w:val="es-ES_tradnl"/>
        </w:rPr>
      </w:pPr>
    </w:p>
    <w:p w14:paraId="603843CE" w14:textId="77777777" w:rsidR="003E0CEA" w:rsidRPr="00B63F54" w:rsidRDefault="003E0CEA" w:rsidP="003E0CEA">
      <w:pPr>
        <w:rPr>
          <w:rFonts w:ascii="Arial" w:hAnsi="Arial" w:cs="Arial"/>
          <w:sz w:val="18"/>
          <w:szCs w:val="18"/>
          <w:lang w:val="es-ES_tradnl"/>
        </w:rPr>
      </w:pPr>
    </w:p>
    <w:p w14:paraId="698E2C4C" w14:textId="77777777" w:rsidR="003E0CEA" w:rsidRPr="00B63F54" w:rsidRDefault="003E0CEA" w:rsidP="003E0CEA">
      <w:pPr>
        <w:rPr>
          <w:rFonts w:ascii="Arial" w:hAnsi="Arial" w:cs="Arial"/>
          <w:b/>
          <w:sz w:val="18"/>
          <w:szCs w:val="18"/>
          <w:lang w:val="es-ES_tradnl"/>
        </w:rPr>
      </w:pPr>
      <w:r>
        <w:rPr>
          <w:rFonts w:ascii="Arial" w:hAnsi="Arial" w:cs="Arial"/>
          <w:b/>
          <w:sz w:val="18"/>
          <w:szCs w:val="18"/>
          <w:lang w:val="es-ES_tradnl"/>
        </w:rPr>
        <w:br w:type="page"/>
      </w:r>
      <w:r w:rsidRPr="00B63F54">
        <w:rPr>
          <w:rFonts w:ascii="Arial" w:hAnsi="Arial" w:cs="Arial"/>
          <w:b/>
          <w:sz w:val="18"/>
          <w:szCs w:val="18"/>
          <w:lang w:val="es-ES_tradnl"/>
        </w:rPr>
        <w:lastRenderedPageBreak/>
        <w:t>A.5. PUNTS QUILOMÈTRICS</w:t>
      </w:r>
    </w:p>
    <w:tbl>
      <w:tblPr>
        <w:tblStyle w:val="Taulaambquadrcula"/>
        <w:tblW w:w="0" w:type="auto"/>
        <w:tblLook w:val="04A0" w:firstRow="1" w:lastRow="0" w:firstColumn="1" w:lastColumn="0" w:noHBand="0" w:noVBand="1"/>
      </w:tblPr>
      <w:tblGrid>
        <w:gridCol w:w="1951"/>
        <w:gridCol w:w="2410"/>
        <w:gridCol w:w="2126"/>
        <w:gridCol w:w="1843"/>
        <w:gridCol w:w="2268"/>
        <w:gridCol w:w="2268"/>
      </w:tblGrid>
      <w:tr w:rsidR="003E0CEA" w:rsidRPr="00B63F54" w14:paraId="6E607EFE" w14:textId="77777777" w:rsidTr="007565B1">
        <w:tc>
          <w:tcPr>
            <w:tcW w:w="1951" w:type="dxa"/>
          </w:tcPr>
          <w:p w14:paraId="0E46401F" w14:textId="77777777" w:rsidR="003E0CEA" w:rsidRPr="00B63F54" w:rsidRDefault="003E0CEA" w:rsidP="007565B1">
            <w:pPr>
              <w:rPr>
                <w:rFonts w:ascii="Arial" w:hAnsi="Arial" w:cs="Arial"/>
                <w:b/>
                <w:color w:val="A6A6A6" w:themeColor="background1" w:themeShade="A6"/>
                <w:sz w:val="18"/>
                <w:szCs w:val="18"/>
                <w:lang w:val="en-US"/>
              </w:rPr>
            </w:pPr>
            <w:r w:rsidRPr="00B63F54">
              <w:rPr>
                <w:rFonts w:ascii="Arial" w:hAnsi="Arial" w:cs="Arial"/>
                <w:b/>
                <w:color w:val="A6A6A6" w:themeColor="background1" w:themeShade="A6"/>
                <w:sz w:val="18"/>
                <w:szCs w:val="18"/>
                <w:lang w:val="en-US"/>
              </w:rPr>
              <w:t xml:space="preserve">CIRCUIT BASE </w:t>
            </w:r>
          </w:p>
          <w:p w14:paraId="381696F1" w14:textId="77777777" w:rsidR="003E0CEA" w:rsidRPr="00B63F54" w:rsidRDefault="003E0CEA" w:rsidP="007565B1">
            <w:pPr>
              <w:rPr>
                <w:rFonts w:ascii="Arial" w:hAnsi="Arial" w:cs="Arial"/>
                <w:b/>
                <w:color w:val="A6A6A6" w:themeColor="background1" w:themeShade="A6"/>
                <w:sz w:val="18"/>
                <w:szCs w:val="18"/>
                <w:lang w:val="en-US"/>
              </w:rPr>
            </w:pPr>
            <w:r w:rsidRPr="00B63F54">
              <w:rPr>
                <w:rFonts w:ascii="Arial" w:hAnsi="Arial" w:cs="Arial"/>
                <w:b/>
                <w:color w:val="A6A6A6" w:themeColor="background1" w:themeShade="A6"/>
                <w:sz w:val="18"/>
                <w:szCs w:val="18"/>
                <w:lang w:val="en-US"/>
              </w:rPr>
              <w:t xml:space="preserve">(nº </w:t>
            </w:r>
            <w:proofErr w:type="spellStart"/>
            <w:r w:rsidRPr="00B63F54">
              <w:rPr>
                <w:rFonts w:ascii="Arial" w:hAnsi="Arial" w:cs="Arial"/>
                <w:b/>
                <w:color w:val="A6A6A6" w:themeColor="background1" w:themeShade="A6"/>
                <w:sz w:val="18"/>
                <w:szCs w:val="18"/>
                <w:lang w:val="en-US"/>
              </w:rPr>
              <w:t>unitats</w:t>
            </w:r>
            <w:proofErr w:type="spellEnd"/>
            <w:r w:rsidRPr="00B63F54">
              <w:rPr>
                <w:rFonts w:ascii="Arial" w:hAnsi="Arial" w:cs="Arial"/>
                <w:b/>
                <w:color w:val="A6A6A6" w:themeColor="background1" w:themeShade="A6"/>
                <w:sz w:val="18"/>
                <w:szCs w:val="18"/>
                <w:lang w:val="en-US"/>
              </w:rPr>
              <w:t xml:space="preserve">  x circuit)</w:t>
            </w:r>
          </w:p>
        </w:tc>
        <w:tc>
          <w:tcPr>
            <w:tcW w:w="2410" w:type="dxa"/>
          </w:tcPr>
          <w:p w14:paraId="55A95F6F"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DESCRIPCIÓ DE LA PEÇA</w:t>
            </w:r>
          </w:p>
        </w:tc>
        <w:tc>
          <w:tcPr>
            <w:tcW w:w="2126" w:type="dxa"/>
          </w:tcPr>
          <w:p w14:paraId="5DBF14E4"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FORMAT</w:t>
            </w:r>
          </w:p>
        </w:tc>
        <w:tc>
          <w:tcPr>
            <w:tcW w:w="1843" w:type="dxa"/>
          </w:tcPr>
          <w:p w14:paraId="06915A6E" w14:textId="77777777" w:rsidR="003E0CEA" w:rsidRPr="00B63F54" w:rsidRDefault="003E0CEA" w:rsidP="007565B1">
            <w:pPr>
              <w:rPr>
                <w:rFonts w:ascii="Arial" w:hAnsi="Arial" w:cs="Arial"/>
                <w:b/>
                <w:color w:val="A6A6A6" w:themeColor="background1" w:themeShade="A6"/>
                <w:sz w:val="18"/>
                <w:szCs w:val="18"/>
                <w:lang w:val="es-ES_tradnl"/>
              </w:rPr>
            </w:pPr>
            <w:r>
              <w:rPr>
                <w:rFonts w:ascii="Arial" w:hAnsi="Arial" w:cs="Arial"/>
                <w:b/>
                <w:color w:val="A6A6A6" w:themeColor="background1" w:themeShade="A6"/>
                <w:sz w:val="18"/>
                <w:szCs w:val="18"/>
                <w:lang w:val="es-ES_tradnl"/>
              </w:rPr>
              <w:t xml:space="preserve">PREU UNITARI (IVA </w:t>
            </w:r>
            <w:proofErr w:type="spellStart"/>
            <w:r>
              <w:rPr>
                <w:rFonts w:ascii="Arial" w:hAnsi="Arial" w:cs="Arial"/>
                <w:b/>
                <w:color w:val="A6A6A6" w:themeColor="background1" w:themeShade="A6"/>
                <w:sz w:val="18"/>
                <w:szCs w:val="18"/>
                <w:lang w:val="es-ES_tradnl"/>
              </w:rPr>
              <w:t>ex</w:t>
            </w:r>
            <w:r w:rsidRPr="00B63F54">
              <w:rPr>
                <w:rFonts w:ascii="Arial" w:hAnsi="Arial" w:cs="Arial"/>
                <w:b/>
                <w:color w:val="A6A6A6" w:themeColor="background1" w:themeShade="A6"/>
                <w:sz w:val="18"/>
                <w:szCs w:val="18"/>
                <w:lang w:val="es-ES_tradnl"/>
              </w:rPr>
              <w:t>clòs</w:t>
            </w:r>
            <w:proofErr w:type="spellEnd"/>
            <w:r w:rsidRPr="00B63F54">
              <w:rPr>
                <w:rFonts w:ascii="Arial" w:hAnsi="Arial" w:cs="Arial"/>
                <w:b/>
                <w:color w:val="A6A6A6" w:themeColor="background1" w:themeShade="A6"/>
                <w:sz w:val="18"/>
                <w:szCs w:val="18"/>
                <w:lang w:val="es-ES_tradnl"/>
              </w:rPr>
              <w:t>)</w:t>
            </w:r>
          </w:p>
        </w:tc>
        <w:tc>
          <w:tcPr>
            <w:tcW w:w="2268" w:type="dxa"/>
          </w:tcPr>
          <w:p w14:paraId="1146DB25"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PES ESPECÍFIC EN EL CIRCUIT</w:t>
            </w:r>
          </w:p>
        </w:tc>
        <w:tc>
          <w:tcPr>
            <w:tcW w:w="2268" w:type="dxa"/>
          </w:tcPr>
          <w:p w14:paraId="6651E238" w14:textId="77777777" w:rsidR="003E0CEA" w:rsidRPr="00B63F54" w:rsidRDefault="003E0CEA" w:rsidP="007565B1">
            <w:pPr>
              <w:rPr>
                <w:rFonts w:ascii="Arial" w:hAnsi="Arial" w:cs="Arial"/>
                <w:b/>
                <w:color w:val="A6A6A6" w:themeColor="background1" w:themeShade="A6"/>
                <w:sz w:val="18"/>
                <w:szCs w:val="18"/>
                <w:lang w:val="es-ES_tradnl"/>
              </w:rPr>
            </w:pPr>
            <w:r>
              <w:rPr>
                <w:rFonts w:ascii="Arial" w:hAnsi="Arial" w:cs="Arial"/>
                <w:b/>
                <w:color w:val="A6A6A6" w:themeColor="background1" w:themeShade="A6"/>
                <w:sz w:val="18"/>
                <w:szCs w:val="18"/>
                <w:lang w:val="es-ES_tradnl"/>
              </w:rPr>
              <w:t xml:space="preserve">PREU UNITARI OFERTAT (IVA </w:t>
            </w:r>
            <w:proofErr w:type="spellStart"/>
            <w:r>
              <w:rPr>
                <w:rFonts w:ascii="Arial" w:hAnsi="Arial" w:cs="Arial"/>
                <w:b/>
                <w:color w:val="A6A6A6" w:themeColor="background1" w:themeShade="A6"/>
                <w:sz w:val="18"/>
                <w:szCs w:val="18"/>
                <w:lang w:val="es-ES_tradnl"/>
              </w:rPr>
              <w:t>exclòs</w:t>
            </w:r>
            <w:proofErr w:type="spellEnd"/>
            <w:r>
              <w:rPr>
                <w:rFonts w:ascii="Arial" w:hAnsi="Arial" w:cs="Arial"/>
                <w:b/>
                <w:color w:val="A6A6A6" w:themeColor="background1" w:themeShade="A6"/>
                <w:sz w:val="18"/>
                <w:szCs w:val="18"/>
                <w:lang w:val="es-ES_tradnl"/>
              </w:rPr>
              <w:t>)</w:t>
            </w:r>
          </w:p>
        </w:tc>
      </w:tr>
      <w:tr w:rsidR="003E0CEA" w:rsidRPr="00B63F54" w14:paraId="29E43094" w14:textId="77777777" w:rsidTr="007565B1">
        <w:tc>
          <w:tcPr>
            <w:tcW w:w="1951" w:type="dxa"/>
          </w:tcPr>
          <w:p w14:paraId="06F4D1C2"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10 UNITATS</w:t>
            </w:r>
          </w:p>
        </w:tc>
        <w:tc>
          <w:tcPr>
            <w:tcW w:w="2410" w:type="dxa"/>
          </w:tcPr>
          <w:p w14:paraId="791FC023"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Dos </w:t>
            </w:r>
            <w:proofErr w:type="spellStart"/>
            <w:r w:rsidRPr="00B63F54">
              <w:rPr>
                <w:rFonts w:ascii="Arial" w:hAnsi="Arial" w:cs="Arial"/>
                <w:sz w:val="18"/>
                <w:szCs w:val="18"/>
                <w:lang w:val="es-ES_tradnl"/>
              </w:rPr>
              <w:t>lones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diferents</w:t>
            </w:r>
            <w:proofErr w:type="spellEnd"/>
            <w:r w:rsidRPr="00B63F54">
              <w:rPr>
                <w:rFonts w:ascii="Arial" w:hAnsi="Arial" w:cs="Arial"/>
                <w:sz w:val="18"/>
                <w:szCs w:val="18"/>
                <w:lang w:val="es-ES_tradnl"/>
              </w:rPr>
              <w:t>.</w:t>
            </w:r>
          </w:p>
        </w:tc>
        <w:tc>
          <w:tcPr>
            <w:tcW w:w="2126" w:type="dxa"/>
          </w:tcPr>
          <w:p w14:paraId="521AF58D"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Una </w:t>
            </w:r>
            <w:proofErr w:type="spellStart"/>
            <w:r w:rsidRPr="00B63F54">
              <w:rPr>
                <w:rFonts w:ascii="Arial" w:hAnsi="Arial" w:cs="Arial"/>
                <w:sz w:val="18"/>
                <w:szCs w:val="18"/>
                <w:lang w:val="es-ES_tradnl"/>
              </w:rPr>
              <w:t>peça</w:t>
            </w:r>
            <w:proofErr w:type="spellEnd"/>
            <w:r w:rsidRPr="00B63F54">
              <w:rPr>
                <w:rFonts w:ascii="Arial" w:hAnsi="Arial" w:cs="Arial"/>
                <w:sz w:val="18"/>
                <w:szCs w:val="18"/>
                <w:lang w:val="es-ES_tradnl"/>
              </w:rPr>
              <w:t xml:space="preserve"> de 80 x 92cm, i una </w:t>
            </w:r>
            <w:proofErr w:type="spellStart"/>
            <w:r w:rsidRPr="00B63F54">
              <w:rPr>
                <w:rFonts w:ascii="Arial" w:hAnsi="Arial" w:cs="Arial"/>
                <w:sz w:val="18"/>
                <w:szCs w:val="18"/>
                <w:lang w:val="es-ES_tradnl"/>
              </w:rPr>
              <w:t>altra</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peça</w:t>
            </w:r>
            <w:proofErr w:type="spellEnd"/>
            <w:r w:rsidRPr="00B63F54">
              <w:rPr>
                <w:rFonts w:ascii="Arial" w:hAnsi="Arial" w:cs="Arial"/>
                <w:sz w:val="18"/>
                <w:szCs w:val="18"/>
                <w:lang w:val="es-ES_tradnl"/>
              </w:rPr>
              <w:t xml:space="preserve"> de 80 x 192cm</w:t>
            </w:r>
          </w:p>
        </w:tc>
        <w:tc>
          <w:tcPr>
            <w:tcW w:w="1843" w:type="dxa"/>
          </w:tcPr>
          <w:p w14:paraId="6F4AFF5B"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100</w:t>
            </w:r>
            <w:r w:rsidRPr="00B63F54">
              <w:rPr>
                <w:rFonts w:ascii="Arial" w:hAnsi="Arial" w:cs="Arial"/>
                <w:sz w:val="18"/>
                <w:szCs w:val="18"/>
                <w:lang w:val="es-ES_tradnl"/>
              </w:rPr>
              <w:t>,00€</w:t>
            </w:r>
          </w:p>
        </w:tc>
        <w:tc>
          <w:tcPr>
            <w:tcW w:w="2268" w:type="dxa"/>
          </w:tcPr>
          <w:p w14:paraId="2B333DCC"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1(Pe1)</w:t>
            </w:r>
          </w:p>
        </w:tc>
        <w:tc>
          <w:tcPr>
            <w:tcW w:w="2268" w:type="dxa"/>
          </w:tcPr>
          <w:p w14:paraId="67D678C6" w14:textId="77777777" w:rsidR="003E0CEA" w:rsidRPr="00B63F54" w:rsidRDefault="003E0CEA" w:rsidP="007565B1">
            <w:pPr>
              <w:jc w:val="center"/>
              <w:rPr>
                <w:rFonts w:ascii="Arial" w:hAnsi="Arial" w:cs="Arial"/>
                <w:sz w:val="18"/>
                <w:szCs w:val="18"/>
                <w:lang w:val="es-ES_tradnl"/>
              </w:rPr>
            </w:pPr>
          </w:p>
        </w:tc>
      </w:tr>
    </w:tbl>
    <w:p w14:paraId="32285FC7" w14:textId="77777777" w:rsidR="003E0CEA" w:rsidRDefault="003E0CEA" w:rsidP="003E0CEA">
      <w:pPr>
        <w:rPr>
          <w:rFonts w:ascii="Arial" w:hAnsi="Arial" w:cs="Arial"/>
          <w:sz w:val="18"/>
          <w:szCs w:val="18"/>
          <w:lang w:val="es-ES_tradnl"/>
        </w:rPr>
      </w:pPr>
    </w:p>
    <w:p w14:paraId="51EF301B" w14:textId="77777777" w:rsidR="003E0CEA" w:rsidRPr="00B63F54" w:rsidRDefault="003E0CEA" w:rsidP="003E0CEA">
      <w:pPr>
        <w:rPr>
          <w:rFonts w:ascii="Arial" w:hAnsi="Arial" w:cs="Arial"/>
          <w:sz w:val="18"/>
          <w:szCs w:val="18"/>
          <w:lang w:val="es-ES_tradnl"/>
        </w:rPr>
      </w:pPr>
    </w:p>
    <w:p w14:paraId="60155B57" w14:textId="77777777"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A.6. ROLL-UPS</w:t>
      </w:r>
    </w:p>
    <w:tbl>
      <w:tblPr>
        <w:tblStyle w:val="Taulaambquadrcula"/>
        <w:tblW w:w="0" w:type="auto"/>
        <w:tblLook w:val="04A0" w:firstRow="1" w:lastRow="0" w:firstColumn="1" w:lastColumn="0" w:noHBand="0" w:noVBand="1"/>
      </w:tblPr>
      <w:tblGrid>
        <w:gridCol w:w="2371"/>
        <w:gridCol w:w="1990"/>
        <w:gridCol w:w="2551"/>
        <w:gridCol w:w="1560"/>
        <w:gridCol w:w="2835"/>
        <w:gridCol w:w="2835"/>
      </w:tblGrid>
      <w:tr w:rsidR="003E0CEA" w:rsidRPr="00B63F54" w14:paraId="49466ADD" w14:textId="77777777" w:rsidTr="007565B1">
        <w:tc>
          <w:tcPr>
            <w:tcW w:w="2371" w:type="dxa"/>
          </w:tcPr>
          <w:p w14:paraId="2E5E0926"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CIRCUIT BASE </w:t>
            </w:r>
          </w:p>
          <w:p w14:paraId="6891C9E6" w14:textId="77777777" w:rsidR="003E0CEA" w:rsidRPr="00B63F54" w:rsidRDefault="003E0CEA" w:rsidP="007565B1">
            <w:pPr>
              <w:rPr>
                <w:rFonts w:ascii="Arial" w:hAnsi="Arial" w:cs="Arial"/>
                <w:b/>
                <w:color w:val="808080" w:themeColor="background1" w:themeShade="80"/>
                <w:sz w:val="18"/>
                <w:szCs w:val="18"/>
                <w:lang w:val="en-US"/>
              </w:rPr>
            </w:pPr>
            <w:r w:rsidRPr="00B63F54">
              <w:rPr>
                <w:rFonts w:ascii="Arial" w:hAnsi="Arial" w:cs="Arial"/>
                <w:b/>
                <w:color w:val="808080" w:themeColor="background1" w:themeShade="80"/>
                <w:sz w:val="18"/>
                <w:szCs w:val="18"/>
                <w:lang w:val="en-US"/>
              </w:rPr>
              <w:t xml:space="preserve">(nº </w:t>
            </w:r>
            <w:proofErr w:type="spellStart"/>
            <w:r w:rsidRPr="00B63F54">
              <w:rPr>
                <w:rFonts w:ascii="Arial" w:hAnsi="Arial" w:cs="Arial"/>
                <w:b/>
                <w:color w:val="808080" w:themeColor="background1" w:themeShade="80"/>
                <w:sz w:val="18"/>
                <w:szCs w:val="18"/>
                <w:lang w:val="en-US"/>
              </w:rPr>
              <w:t>unitats</w:t>
            </w:r>
            <w:proofErr w:type="spellEnd"/>
            <w:r w:rsidRPr="00B63F54">
              <w:rPr>
                <w:rFonts w:ascii="Arial" w:hAnsi="Arial" w:cs="Arial"/>
                <w:b/>
                <w:color w:val="808080" w:themeColor="background1" w:themeShade="80"/>
                <w:sz w:val="18"/>
                <w:szCs w:val="18"/>
                <w:lang w:val="en-US"/>
              </w:rPr>
              <w:t xml:space="preserve">  x circuit)</w:t>
            </w:r>
          </w:p>
        </w:tc>
        <w:tc>
          <w:tcPr>
            <w:tcW w:w="1990" w:type="dxa"/>
          </w:tcPr>
          <w:p w14:paraId="3BFB6741"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DESCRIPCIÓ DE LA PEÇA</w:t>
            </w:r>
          </w:p>
        </w:tc>
        <w:tc>
          <w:tcPr>
            <w:tcW w:w="2551" w:type="dxa"/>
          </w:tcPr>
          <w:p w14:paraId="36B4F544"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FORMAT</w:t>
            </w:r>
          </w:p>
        </w:tc>
        <w:tc>
          <w:tcPr>
            <w:tcW w:w="1560" w:type="dxa"/>
          </w:tcPr>
          <w:p w14:paraId="57320493" w14:textId="77777777" w:rsidR="003E0CEA" w:rsidRPr="00B63F54"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 xml:space="preserve">PREU UNITARI (IVA </w:t>
            </w:r>
            <w:proofErr w:type="spellStart"/>
            <w:r>
              <w:rPr>
                <w:rFonts w:ascii="Arial" w:hAnsi="Arial" w:cs="Arial"/>
                <w:b/>
                <w:color w:val="808080" w:themeColor="background1" w:themeShade="80"/>
                <w:sz w:val="18"/>
                <w:szCs w:val="18"/>
                <w:lang w:val="es-ES_tradnl"/>
              </w:rPr>
              <w:t>ex</w:t>
            </w:r>
            <w:r w:rsidRPr="00B63F54">
              <w:rPr>
                <w:rFonts w:ascii="Arial" w:hAnsi="Arial" w:cs="Arial"/>
                <w:b/>
                <w:color w:val="808080" w:themeColor="background1" w:themeShade="80"/>
                <w:sz w:val="18"/>
                <w:szCs w:val="18"/>
                <w:lang w:val="es-ES_tradnl"/>
              </w:rPr>
              <w:t>clòs</w:t>
            </w:r>
            <w:proofErr w:type="spellEnd"/>
            <w:r w:rsidRPr="00B63F54">
              <w:rPr>
                <w:rFonts w:ascii="Arial" w:hAnsi="Arial" w:cs="Arial"/>
                <w:b/>
                <w:color w:val="808080" w:themeColor="background1" w:themeShade="80"/>
                <w:sz w:val="18"/>
                <w:szCs w:val="18"/>
                <w:lang w:val="es-ES_tradnl"/>
              </w:rPr>
              <w:t>)</w:t>
            </w:r>
          </w:p>
        </w:tc>
        <w:tc>
          <w:tcPr>
            <w:tcW w:w="2835" w:type="dxa"/>
          </w:tcPr>
          <w:p w14:paraId="34E65132" w14:textId="77777777" w:rsidR="003E0CEA" w:rsidRPr="00B63F54" w:rsidRDefault="003E0CEA" w:rsidP="007565B1">
            <w:pPr>
              <w:rPr>
                <w:rFonts w:ascii="Arial" w:hAnsi="Arial" w:cs="Arial"/>
                <w:b/>
                <w:color w:val="808080" w:themeColor="background1" w:themeShade="80"/>
                <w:sz w:val="18"/>
                <w:szCs w:val="18"/>
                <w:lang w:val="es-ES_tradnl"/>
              </w:rPr>
            </w:pPr>
            <w:r w:rsidRPr="00B63F54">
              <w:rPr>
                <w:rFonts w:ascii="Arial" w:hAnsi="Arial" w:cs="Arial"/>
                <w:b/>
                <w:color w:val="808080" w:themeColor="background1" w:themeShade="80"/>
                <w:sz w:val="18"/>
                <w:szCs w:val="18"/>
                <w:lang w:val="es-ES_tradnl"/>
              </w:rPr>
              <w:t>PES ESPECÍFIC EN EL CIRCUIT</w:t>
            </w:r>
          </w:p>
        </w:tc>
        <w:tc>
          <w:tcPr>
            <w:tcW w:w="2835" w:type="dxa"/>
          </w:tcPr>
          <w:p w14:paraId="02C5C42F" w14:textId="77777777" w:rsidR="003E0CEA"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PREU UNITARI OFERTAT</w:t>
            </w:r>
          </w:p>
          <w:p w14:paraId="7803EA74" w14:textId="77777777" w:rsidR="003E0CEA" w:rsidRPr="00B63F54" w:rsidRDefault="003E0CEA" w:rsidP="007565B1">
            <w:pPr>
              <w:rPr>
                <w:rFonts w:ascii="Arial" w:hAnsi="Arial" w:cs="Arial"/>
                <w:b/>
                <w:color w:val="808080" w:themeColor="background1" w:themeShade="80"/>
                <w:sz w:val="18"/>
                <w:szCs w:val="18"/>
                <w:lang w:val="es-ES_tradnl"/>
              </w:rPr>
            </w:pPr>
            <w:r>
              <w:rPr>
                <w:rFonts w:ascii="Arial" w:hAnsi="Arial" w:cs="Arial"/>
                <w:b/>
                <w:color w:val="808080" w:themeColor="background1" w:themeShade="80"/>
                <w:sz w:val="18"/>
                <w:szCs w:val="18"/>
                <w:lang w:val="es-ES_tradnl"/>
              </w:rPr>
              <w:t xml:space="preserve">(IVA  </w:t>
            </w:r>
            <w:proofErr w:type="spellStart"/>
            <w:r>
              <w:rPr>
                <w:rFonts w:ascii="Arial" w:hAnsi="Arial" w:cs="Arial"/>
                <w:b/>
                <w:color w:val="808080" w:themeColor="background1" w:themeShade="80"/>
                <w:sz w:val="18"/>
                <w:szCs w:val="18"/>
                <w:lang w:val="es-ES_tradnl"/>
              </w:rPr>
              <w:t>exclòs</w:t>
            </w:r>
            <w:proofErr w:type="spellEnd"/>
            <w:r>
              <w:rPr>
                <w:rFonts w:ascii="Arial" w:hAnsi="Arial" w:cs="Arial"/>
                <w:b/>
                <w:color w:val="808080" w:themeColor="background1" w:themeShade="80"/>
                <w:sz w:val="18"/>
                <w:szCs w:val="18"/>
                <w:lang w:val="es-ES_tradnl"/>
              </w:rPr>
              <w:t>)</w:t>
            </w:r>
          </w:p>
        </w:tc>
      </w:tr>
      <w:tr w:rsidR="003E0CEA" w:rsidRPr="00B63F54" w14:paraId="70FB6460" w14:textId="77777777" w:rsidTr="007565B1">
        <w:tc>
          <w:tcPr>
            <w:tcW w:w="2371" w:type="dxa"/>
          </w:tcPr>
          <w:p w14:paraId="2D7E817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2 </w:t>
            </w:r>
            <w:proofErr w:type="spellStart"/>
            <w:r w:rsidRPr="00B63F54">
              <w:rPr>
                <w:rFonts w:ascii="Arial" w:hAnsi="Arial" w:cs="Arial"/>
                <w:sz w:val="18"/>
                <w:szCs w:val="18"/>
                <w:lang w:val="es-ES_tradnl"/>
              </w:rPr>
              <w:t>unitats</w:t>
            </w:r>
            <w:proofErr w:type="spellEnd"/>
            <w:r w:rsidRPr="00B63F54">
              <w:rPr>
                <w:rFonts w:ascii="Arial" w:hAnsi="Arial" w:cs="Arial"/>
                <w:sz w:val="18"/>
                <w:szCs w:val="18"/>
                <w:lang w:val="es-ES_tradnl"/>
              </w:rPr>
              <w:t xml:space="preserve"> </w:t>
            </w:r>
          </w:p>
        </w:tc>
        <w:tc>
          <w:tcPr>
            <w:tcW w:w="1990" w:type="dxa"/>
          </w:tcPr>
          <w:p w14:paraId="6939A29F"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Dos </w:t>
            </w:r>
            <w:proofErr w:type="spellStart"/>
            <w:r w:rsidRPr="00B63F54">
              <w:rPr>
                <w:rFonts w:ascii="Arial" w:hAnsi="Arial" w:cs="Arial"/>
                <w:sz w:val="18"/>
                <w:szCs w:val="18"/>
                <w:lang w:val="es-ES_tradnl"/>
              </w:rPr>
              <w:t>lones</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diferents</w:t>
            </w:r>
            <w:proofErr w:type="spellEnd"/>
            <w:r w:rsidRPr="00B63F54">
              <w:rPr>
                <w:rFonts w:ascii="Arial" w:hAnsi="Arial" w:cs="Arial"/>
                <w:sz w:val="18"/>
                <w:szCs w:val="18"/>
                <w:lang w:val="es-ES_tradnl"/>
              </w:rPr>
              <w:t>.</w:t>
            </w:r>
          </w:p>
        </w:tc>
        <w:tc>
          <w:tcPr>
            <w:tcW w:w="2551" w:type="dxa"/>
          </w:tcPr>
          <w:p w14:paraId="63209948"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Una </w:t>
            </w:r>
            <w:proofErr w:type="spellStart"/>
            <w:r w:rsidRPr="00B63F54">
              <w:rPr>
                <w:rFonts w:ascii="Arial" w:hAnsi="Arial" w:cs="Arial"/>
                <w:sz w:val="18"/>
                <w:szCs w:val="18"/>
                <w:lang w:val="es-ES_tradnl"/>
              </w:rPr>
              <w:t>peça</w:t>
            </w:r>
            <w:proofErr w:type="spellEnd"/>
            <w:r w:rsidRPr="00B63F54">
              <w:rPr>
                <w:rFonts w:ascii="Arial" w:hAnsi="Arial" w:cs="Arial"/>
                <w:sz w:val="18"/>
                <w:szCs w:val="18"/>
                <w:lang w:val="es-ES_tradnl"/>
              </w:rPr>
              <w:t xml:space="preserve"> de 80 x 92cm, i una </w:t>
            </w:r>
            <w:proofErr w:type="spellStart"/>
            <w:r w:rsidRPr="00B63F54">
              <w:rPr>
                <w:rFonts w:ascii="Arial" w:hAnsi="Arial" w:cs="Arial"/>
                <w:sz w:val="18"/>
                <w:szCs w:val="18"/>
                <w:lang w:val="es-ES_tradnl"/>
              </w:rPr>
              <w:t>altra</w:t>
            </w:r>
            <w:proofErr w:type="spellEnd"/>
            <w:r w:rsidRPr="00B63F54">
              <w:rPr>
                <w:rFonts w:ascii="Arial" w:hAnsi="Arial" w:cs="Arial"/>
                <w:sz w:val="18"/>
                <w:szCs w:val="18"/>
                <w:lang w:val="es-ES_tradnl"/>
              </w:rPr>
              <w:t xml:space="preserve"> </w:t>
            </w:r>
            <w:proofErr w:type="spellStart"/>
            <w:r w:rsidRPr="00B63F54">
              <w:rPr>
                <w:rFonts w:ascii="Arial" w:hAnsi="Arial" w:cs="Arial"/>
                <w:sz w:val="18"/>
                <w:szCs w:val="18"/>
                <w:lang w:val="es-ES_tradnl"/>
              </w:rPr>
              <w:t>peça</w:t>
            </w:r>
            <w:proofErr w:type="spellEnd"/>
            <w:r w:rsidRPr="00B63F54">
              <w:rPr>
                <w:rFonts w:ascii="Arial" w:hAnsi="Arial" w:cs="Arial"/>
                <w:sz w:val="18"/>
                <w:szCs w:val="18"/>
                <w:lang w:val="es-ES_tradnl"/>
              </w:rPr>
              <w:t xml:space="preserve"> de 80 x 192cm</w:t>
            </w:r>
          </w:p>
        </w:tc>
        <w:tc>
          <w:tcPr>
            <w:tcW w:w="1560" w:type="dxa"/>
          </w:tcPr>
          <w:p w14:paraId="74A55218" w14:textId="77777777" w:rsidR="003E0CEA" w:rsidRPr="00B63F54" w:rsidRDefault="003E0CEA" w:rsidP="007565B1">
            <w:pPr>
              <w:rPr>
                <w:rFonts w:ascii="Arial" w:hAnsi="Arial" w:cs="Arial"/>
                <w:sz w:val="18"/>
                <w:szCs w:val="18"/>
                <w:lang w:val="es-ES_tradnl"/>
              </w:rPr>
            </w:pPr>
            <w:r>
              <w:rPr>
                <w:rFonts w:ascii="Arial" w:hAnsi="Arial" w:cs="Arial"/>
                <w:sz w:val="18"/>
                <w:szCs w:val="18"/>
                <w:lang w:val="es-ES_tradnl"/>
              </w:rPr>
              <w:t>175</w:t>
            </w:r>
            <w:r w:rsidRPr="00B63F54">
              <w:rPr>
                <w:rFonts w:ascii="Arial" w:hAnsi="Arial" w:cs="Arial"/>
                <w:sz w:val="18"/>
                <w:szCs w:val="18"/>
                <w:lang w:val="es-ES_tradnl"/>
              </w:rPr>
              <w:t>,00€</w:t>
            </w:r>
          </w:p>
        </w:tc>
        <w:tc>
          <w:tcPr>
            <w:tcW w:w="2835" w:type="dxa"/>
          </w:tcPr>
          <w:p w14:paraId="054B54FD"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1(Pe1)</w:t>
            </w:r>
          </w:p>
        </w:tc>
        <w:tc>
          <w:tcPr>
            <w:tcW w:w="2835" w:type="dxa"/>
          </w:tcPr>
          <w:p w14:paraId="36082189" w14:textId="77777777" w:rsidR="003E0CEA" w:rsidRPr="00B63F54" w:rsidRDefault="003E0CEA" w:rsidP="007565B1">
            <w:pPr>
              <w:jc w:val="center"/>
              <w:rPr>
                <w:rFonts w:ascii="Arial" w:hAnsi="Arial" w:cs="Arial"/>
                <w:sz w:val="18"/>
                <w:szCs w:val="18"/>
                <w:lang w:val="es-ES_tradnl"/>
              </w:rPr>
            </w:pPr>
          </w:p>
        </w:tc>
      </w:tr>
    </w:tbl>
    <w:p w14:paraId="7746AE62" w14:textId="77777777" w:rsidR="003E0CEA" w:rsidRDefault="003E0CEA" w:rsidP="003E0CEA">
      <w:pPr>
        <w:rPr>
          <w:rFonts w:ascii="Arial" w:hAnsi="Arial" w:cs="Arial"/>
          <w:sz w:val="18"/>
          <w:szCs w:val="18"/>
          <w:lang w:val="es-ES_tradnl"/>
        </w:rPr>
      </w:pPr>
    </w:p>
    <w:p w14:paraId="6D9CDB03" w14:textId="77777777" w:rsidR="003E0CEA" w:rsidRDefault="003E0CEA" w:rsidP="003E0CEA">
      <w:pPr>
        <w:rPr>
          <w:rFonts w:ascii="Arial" w:hAnsi="Arial" w:cs="Arial"/>
          <w:sz w:val="18"/>
          <w:szCs w:val="18"/>
          <w:lang w:val="es-ES_tradnl"/>
        </w:rPr>
      </w:pPr>
    </w:p>
    <w:p w14:paraId="358AF435" w14:textId="77777777" w:rsidR="003E0CEA" w:rsidRPr="00B63F54" w:rsidRDefault="003E0CEA" w:rsidP="003E0CEA">
      <w:pPr>
        <w:rPr>
          <w:rFonts w:ascii="Arial" w:hAnsi="Arial" w:cs="Arial"/>
          <w:sz w:val="18"/>
          <w:szCs w:val="18"/>
          <w:lang w:val="es-ES_tradnl"/>
        </w:rPr>
      </w:pPr>
    </w:p>
    <w:p w14:paraId="2EC7614F" w14:textId="77777777" w:rsidR="003E0CEA" w:rsidRPr="00B63F54" w:rsidRDefault="003E0CEA" w:rsidP="003E0CEA">
      <w:pPr>
        <w:rPr>
          <w:rFonts w:ascii="Arial" w:hAnsi="Arial" w:cs="Arial"/>
          <w:b/>
          <w:sz w:val="18"/>
          <w:szCs w:val="18"/>
          <w:lang w:val="es-ES_tradnl"/>
        </w:rPr>
      </w:pPr>
      <w:r w:rsidRPr="00B63F54">
        <w:rPr>
          <w:rFonts w:ascii="Arial" w:hAnsi="Arial" w:cs="Arial"/>
          <w:b/>
          <w:sz w:val="18"/>
          <w:szCs w:val="18"/>
          <w:lang w:val="es-ES_tradnl"/>
        </w:rPr>
        <w:t>A.7. PÒDIUM</w:t>
      </w:r>
    </w:p>
    <w:tbl>
      <w:tblPr>
        <w:tblStyle w:val="Taulaambquadrcula"/>
        <w:tblW w:w="0" w:type="auto"/>
        <w:tblLook w:val="04A0" w:firstRow="1" w:lastRow="0" w:firstColumn="1" w:lastColumn="0" w:noHBand="0" w:noVBand="1"/>
      </w:tblPr>
      <w:tblGrid>
        <w:gridCol w:w="2093"/>
        <w:gridCol w:w="2410"/>
        <w:gridCol w:w="1559"/>
        <w:gridCol w:w="1984"/>
        <w:gridCol w:w="2835"/>
        <w:gridCol w:w="2835"/>
      </w:tblGrid>
      <w:tr w:rsidR="003E0CEA" w:rsidRPr="00B63F54" w14:paraId="201B7C54" w14:textId="77777777" w:rsidTr="007565B1">
        <w:tc>
          <w:tcPr>
            <w:tcW w:w="2093" w:type="dxa"/>
          </w:tcPr>
          <w:p w14:paraId="31ECD530" w14:textId="77777777" w:rsidR="003E0CEA" w:rsidRPr="00B63F54" w:rsidRDefault="003E0CEA" w:rsidP="007565B1">
            <w:pPr>
              <w:rPr>
                <w:rFonts w:ascii="Arial" w:hAnsi="Arial" w:cs="Arial"/>
                <w:b/>
                <w:color w:val="A6A6A6" w:themeColor="background1" w:themeShade="A6"/>
                <w:sz w:val="18"/>
                <w:szCs w:val="18"/>
                <w:lang w:val="en-US"/>
              </w:rPr>
            </w:pPr>
            <w:r w:rsidRPr="00B63F54">
              <w:rPr>
                <w:rFonts w:ascii="Arial" w:hAnsi="Arial" w:cs="Arial"/>
                <w:b/>
                <w:color w:val="A6A6A6" w:themeColor="background1" w:themeShade="A6"/>
                <w:sz w:val="18"/>
                <w:szCs w:val="18"/>
                <w:lang w:val="en-US"/>
              </w:rPr>
              <w:t xml:space="preserve">CIRCUIT BASE </w:t>
            </w:r>
          </w:p>
          <w:p w14:paraId="65BB62D5" w14:textId="77777777" w:rsidR="003E0CEA" w:rsidRPr="00B63F54" w:rsidRDefault="003E0CEA" w:rsidP="007565B1">
            <w:pPr>
              <w:rPr>
                <w:rFonts w:ascii="Arial" w:hAnsi="Arial" w:cs="Arial"/>
                <w:b/>
                <w:color w:val="A6A6A6" w:themeColor="background1" w:themeShade="A6"/>
                <w:sz w:val="18"/>
                <w:szCs w:val="18"/>
                <w:lang w:val="en-US"/>
              </w:rPr>
            </w:pPr>
            <w:r w:rsidRPr="00B63F54">
              <w:rPr>
                <w:rFonts w:ascii="Arial" w:hAnsi="Arial" w:cs="Arial"/>
                <w:b/>
                <w:color w:val="A6A6A6" w:themeColor="background1" w:themeShade="A6"/>
                <w:sz w:val="18"/>
                <w:szCs w:val="18"/>
                <w:lang w:val="en-US"/>
              </w:rPr>
              <w:t xml:space="preserve">(nº </w:t>
            </w:r>
            <w:proofErr w:type="spellStart"/>
            <w:r w:rsidRPr="00B63F54">
              <w:rPr>
                <w:rFonts w:ascii="Arial" w:hAnsi="Arial" w:cs="Arial"/>
                <w:b/>
                <w:color w:val="A6A6A6" w:themeColor="background1" w:themeShade="A6"/>
                <w:sz w:val="18"/>
                <w:szCs w:val="18"/>
                <w:lang w:val="en-US"/>
              </w:rPr>
              <w:t>unitats</w:t>
            </w:r>
            <w:proofErr w:type="spellEnd"/>
            <w:r w:rsidRPr="00B63F54">
              <w:rPr>
                <w:rFonts w:ascii="Arial" w:hAnsi="Arial" w:cs="Arial"/>
                <w:b/>
                <w:color w:val="A6A6A6" w:themeColor="background1" w:themeShade="A6"/>
                <w:sz w:val="18"/>
                <w:szCs w:val="18"/>
                <w:lang w:val="en-US"/>
              </w:rPr>
              <w:t xml:space="preserve">  x circuit)</w:t>
            </w:r>
          </w:p>
        </w:tc>
        <w:tc>
          <w:tcPr>
            <w:tcW w:w="2410" w:type="dxa"/>
          </w:tcPr>
          <w:p w14:paraId="60CB81C2"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DESCRIPCIÓ DE LA PEÇA</w:t>
            </w:r>
          </w:p>
        </w:tc>
        <w:tc>
          <w:tcPr>
            <w:tcW w:w="1559" w:type="dxa"/>
          </w:tcPr>
          <w:p w14:paraId="7A3DDD65"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FORMAT</w:t>
            </w:r>
          </w:p>
        </w:tc>
        <w:tc>
          <w:tcPr>
            <w:tcW w:w="1984" w:type="dxa"/>
          </w:tcPr>
          <w:p w14:paraId="32635771" w14:textId="77777777" w:rsidR="003E0CEA" w:rsidRPr="00B63F54" w:rsidRDefault="003E0CEA" w:rsidP="007565B1">
            <w:pPr>
              <w:rPr>
                <w:rFonts w:ascii="Arial" w:hAnsi="Arial" w:cs="Arial"/>
                <w:b/>
                <w:color w:val="A6A6A6" w:themeColor="background1" w:themeShade="A6"/>
                <w:sz w:val="18"/>
                <w:szCs w:val="18"/>
                <w:lang w:val="es-ES_tradnl"/>
              </w:rPr>
            </w:pPr>
            <w:r>
              <w:rPr>
                <w:rFonts w:ascii="Arial" w:hAnsi="Arial" w:cs="Arial"/>
                <w:b/>
                <w:color w:val="A6A6A6" w:themeColor="background1" w:themeShade="A6"/>
                <w:sz w:val="18"/>
                <w:szCs w:val="18"/>
                <w:lang w:val="es-ES_tradnl"/>
              </w:rPr>
              <w:t xml:space="preserve">PREU UNITARI (IVA </w:t>
            </w:r>
            <w:proofErr w:type="spellStart"/>
            <w:r>
              <w:rPr>
                <w:rFonts w:ascii="Arial" w:hAnsi="Arial" w:cs="Arial"/>
                <w:b/>
                <w:color w:val="A6A6A6" w:themeColor="background1" w:themeShade="A6"/>
                <w:sz w:val="18"/>
                <w:szCs w:val="18"/>
                <w:lang w:val="es-ES_tradnl"/>
              </w:rPr>
              <w:t>ex</w:t>
            </w:r>
            <w:r w:rsidRPr="00B63F54">
              <w:rPr>
                <w:rFonts w:ascii="Arial" w:hAnsi="Arial" w:cs="Arial"/>
                <w:b/>
                <w:color w:val="A6A6A6" w:themeColor="background1" w:themeShade="A6"/>
                <w:sz w:val="18"/>
                <w:szCs w:val="18"/>
                <w:lang w:val="es-ES_tradnl"/>
              </w:rPr>
              <w:t>clòs</w:t>
            </w:r>
            <w:proofErr w:type="spellEnd"/>
            <w:r w:rsidRPr="00B63F54">
              <w:rPr>
                <w:rFonts w:ascii="Arial" w:hAnsi="Arial" w:cs="Arial"/>
                <w:b/>
                <w:color w:val="A6A6A6" w:themeColor="background1" w:themeShade="A6"/>
                <w:sz w:val="18"/>
                <w:szCs w:val="18"/>
                <w:lang w:val="es-ES_tradnl"/>
              </w:rPr>
              <w:t>)</w:t>
            </w:r>
          </w:p>
        </w:tc>
        <w:tc>
          <w:tcPr>
            <w:tcW w:w="2835" w:type="dxa"/>
          </w:tcPr>
          <w:p w14:paraId="281E4552" w14:textId="77777777" w:rsidR="003E0CEA" w:rsidRPr="00B63F54" w:rsidRDefault="003E0CEA" w:rsidP="007565B1">
            <w:pPr>
              <w:rPr>
                <w:rFonts w:ascii="Arial" w:hAnsi="Arial" w:cs="Arial"/>
                <w:b/>
                <w:color w:val="A6A6A6" w:themeColor="background1" w:themeShade="A6"/>
                <w:sz w:val="18"/>
                <w:szCs w:val="18"/>
                <w:lang w:val="es-ES_tradnl"/>
              </w:rPr>
            </w:pPr>
            <w:r w:rsidRPr="00B63F54">
              <w:rPr>
                <w:rFonts w:ascii="Arial" w:hAnsi="Arial" w:cs="Arial"/>
                <w:b/>
                <w:color w:val="A6A6A6" w:themeColor="background1" w:themeShade="A6"/>
                <w:sz w:val="18"/>
                <w:szCs w:val="18"/>
                <w:lang w:val="es-ES_tradnl"/>
              </w:rPr>
              <w:t>PES ESPECÍFIC EN EL CIRCUIT</w:t>
            </w:r>
          </w:p>
        </w:tc>
        <w:tc>
          <w:tcPr>
            <w:tcW w:w="2835" w:type="dxa"/>
          </w:tcPr>
          <w:p w14:paraId="2C562844" w14:textId="77777777" w:rsidR="003E0CEA" w:rsidRDefault="003E0CEA" w:rsidP="007565B1">
            <w:pPr>
              <w:rPr>
                <w:rFonts w:ascii="Arial" w:hAnsi="Arial" w:cs="Arial"/>
                <w:b/>
                <w:color w:val="A6A6A6" w:themeColor="background1" w:themeShade="A6"/>
                <w:sz w:val="18"/>
                <w:szCs w:val="18"/>
                <w:lang w:val="es-ES_tradnl"/>
              </w:rPr>
            </w:pPr>
            <w:r>
              <w:rPr>
                <w:rFonts w:ascii="Arial" w:hAnsi="Arial" w:cs="Arial"/>
                <w:b/>
                <w:color w:val="A6A6A6" w:themeColor="background1" w:themeShade="A6"/>
                <w:sz w:val="18"/>
                <w:szCs w:val="18"/>
                <w:lang w:val="es-ES_tradnl"/>
              </w:rPr>
              <w:t xml:space="preserve">PREU UNITARI OFERTAT </w:t>
            </w:r>
          </w:p>
          <w:p w14:paraId="00538B81" w14:textId="77777777" w:rsidR="003E0CEA" w:rsidRPr="00B63F54" w:rsidRDefault="003E0CEA" w:rsidP="007565B1">
            <w:pPr>
              <w:rPr>
                <w:rFonts w:ascii="Arial" w:hAnsi="Arial" w:cs="Arial"/>
                <w:b/>
                <w:color w:val="A6A6A6" w:themeColor="background1" w:themeShade="A6"/>
                <w:sz w:val="18"/>
                <w:szCs w:val="18"/>
                <w:lang w:val="es-ES_tradnl"/>
              </w:rPr>
            </w:pPr>
            <w:r>
              <w:rPr>
                <w:rFonts w:ascii="Arial" w:hAnsi="Arial" w:cs="Arial"/>
                <w:b/>
                <w:color w:val="A6A6A6" w:themeColor="background1" w:themeShade="A6"/>
                <w:sz w:val="18"/>
                <w:szCs w:val="18"/>
                <w:lang w:val="es-ES_tradnl"/>
              </w:rPr>
              <w:t xml:space="preserve">(IVA </w:t>
            </w:r>
            <w:proofErr w:type="spellStart"/>
            <w:r>
              <w:rPr>
                <w:rFonts w:ascii="Arial" w:hAnsi="Arial" w:cs="Arial"/>
                <w:b/>
                <w:color w:val="A6A6A6" w:themeColor="background1" w:themeShade="A6"/>
                <w:sz w:val="18"/>
                <w:szCs w:val="18"/>
                <w:lang w:val="es-ES_tradnl"/>
              </w:rPr>
              <w:t>exclòs</w:t>
            </w:r>
            <w:proofErr w:type="spellEnd"/>
            <w:r>
              <w:rPr>
                <w:rFonts w:ascii="Arial" w:hAnsi="Arial" w:cs="Arial"/>
                <w:b/>
                <w:color w:val="A6A6A6" w:themeColor="background1" w:themeShade="A6"/>
                <w:sz w:val="18"/>
                <w:szCs w:val="18"/>
                <w:lang w:val="es-ES_tradnl"/>
              </w:rPr>
              <w:t>)</w:t>
            </w:r>
          </w:p>
        </w:tc>
      </w:tr>
      <w:tr w:rsidR="003E0CEA" w:rsidRPr="00B63F54" w14:paraId="42037384" w14:textId="77777777" w:rsidTr="007565B1">
        <w:tc>
          <w:tcPr>
            <w:tcW w:w="2093" w:type="dxa"/>
          </w:tcPr>
          <w:p w14:paraId="597D594A"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1 UNITAT</w:t>
            </w:r>
          </w:p>
        </w:tc>
        <w:tc>
          <w:tcPr>
            <w:tcW w:w="2410" w:type="dxa"/>
          </w:tcPr>
          <w:p w14:paraId="38D74BA4"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1 Lona </w:t>
            </w:r>
            <w:proofErr w:type="spellStart"/>
            <w:r w:rsidRPr="00B63F54">
              <w:rPr>
                <w:rFonts w:ascii="Arial" w:hAnsi="Arial" w:cs="Arial"/>
                <w:sz w:val="18"/>
                <w:szCs w:val="18"/>
                <w:lang w:val="es-ES_tradnl"/>
              </w:rPr>
              <w:t>part</w:t>
            </w:r>
            <w:proofErr w:type="spellEnd"/>
            <w:r w:rsidRPr="00B63F54">
              <w:rPr>
                <w:rFonts w:ascii="Arial" w:hAnsi="Arial" w:cs="Arial"/>
                <w:sz w:val="18"/>
                <w:szCs w:val="18"/>
                <w:lang w:val="es-ES_tradnl"/>
              </w:rPr>
              <w:t xml:space="preserve"> posterior tarima.</w:t>
            </w:r>
          </w:p>
          <w:p w14:paraId="367DB1AA"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 xml:space="preserve">Material </w:t>
            </w:r>
            <w:proofErr w:type="spellStart"/>
            <w:r w:rsidRPr="00B63F54">
              <w:rPr>
                <w:rFonts w:ascii="Arial" w:hAnsi="Arial" w:cs="Arial"/>
                <w:sz w:val="18"/>
                <w:szCs w:val="18"/>
                <w:lang w:val="es-ES_tradnl"/>
              </w:rPr>
              <w:t>microperforat</w:t>
            </w:r>
            <w:proofErr w:type="spellEnd"/>
            <w:r w:rsidRPr="00B63F54">
              <w:rPr>
                <w:rFonts w:ascii="Arial" w:hAnsi="Arial" w:cs="Arial"/>
                <w:sz w:val="18"/>
                <w:szCs w:val="18"/>
                <w:lang w:val="es-ES_tradnl"/>
              </w:rPr>
              <w:t>.</w:t>
            </w:r>
          </w:p>
        </w:tc>
        <w:tc>
          <w:tcPr>
            <w:tcW w:w="1559" w:type="dxa"/>
          </w:tcPr>
          <w:p w14:paraId="0F158D7E"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8m x 3,5m</w:t>
            </w:r>
          </w:p>
        </w:tc>
        <w:tc>
          <w:tcPr>
            <w:tcW w:w="1984" w:type="dxa"/>
          </w:tcPr>
          <w:p w14:paraId="48E1E03B" w14:textId="77777777" w:rsidR="003E0CEA" w:rsidRPr="00B63F54" w:rsidRDefault="003E0CEA" w:rsidP="007565B1">
            <w:pPr>
              <w:rPr>
                <w:rFonts w:ascii="Arial" w:hAnsi="Arial" w:cs="Arial"/>
                <w:sz w:val="18"/>
                <w:szCs w:val="18"/>
                <w:lang w:val="es-ES_tradnl"/>
              </w:rPr>
            </w:pPr>
            <w:r w:rsidRPr="00B63F54">
              <w:rPr>
                <w:rFonts w:ascii="Arial" w:hAnsi="Arial" w:cs="Arial"/>
                <w:sz w:val="18"/>
                <w:szCs w:val="18"/>
                <w:lang w:val="es-ES_tradnl"/>
              </w:rPr>
              <w:t>310,00€</w:t>
            </w:r>
          </w:p>
        </w:tc>
        <w:tc>
          <w:tcPr>
            <w:tcW w:w="2835" w:type="dxa"/>
          </w:tcPr>
          <w:p w14:paraId="1C641FE3" w14:textId="77777777" w:rsidR="003E0CEA" w:rsidRPr="00B63F54" w:rsidRDefault="003E0CEA" w:rsidP="007565B1">
            <w:pPr>
              <w:jc w:val="center"/>
              <w:rPr>
                <w:rFonts w:ascii="Arial" w:hAnsi="Arial" w:cs="Arial"/>
                <w:sz w:val="18"/>
                <w:szCs w:val="18"/>
                <w:lang w:val="es-ES_tradnl"/>
              </w:rPr>
            </w:pPr>
            <w:r w:rsidRPr="00B63F54">
              <w:rPr>
                <w:rFonts w:ascii="Arial" w:hAnsi="Arial" w:cs="Arial"/>
                <w:sz w:val="18"/>
                <w:szCs w:val="18"/>
                <w:lang w:val="es-ES_tradnl"/>
              </w:rPr>
              <w:t>1 (Pe1)</w:t>
            </w:r>
          </w:p>
        </w:tc>
        <w:tc>
          <w:tcPr>
            <w:tcW w:w="2835" w:type="dxa"/>
          </w:tcPr>
          <w:p w14:paraId="482802E2" w14:textId="77777777" w:rsidR="003E0CEA" w:rsidRPr="00B63F54" w:rsidRDefault="003E0CEA" w:rsidP="007565B1">
            <w:pPr>
              <w:jc w:val="center"/>
              <w:rPr>
                <w:rFonts w:ascii="Arial" w:hAnsi="Arial" w:cs="Arial"/>
                <w:sz w:val="18"/>
                <w:szCs w:val="18"/>
                <w:lang w:val="es-ES_tradnl"/>
              </w:rPr>
            </w:pPr>
          </w:p>
        </w:tc>
      </w:tr>
    </w:tbl>
    <w:p w14:paraId="19735982" w14:textId="77777777" w:rsidR="003E0CEA" w:rsidRDefault="003E0CEA" w:rsidP="003E0CEA">
      <w:pPr>
        <w:rPr>
          <w:rFonts w:ascii="Arial" w:hAnsi="Arial" w:cs="Arial"/>
          <w:b/>
          <w:sz w:val="18"/>
          <w:szCs w:val="18"/>
          <w:lang w:val="it-IT"/>
        </w:rPr>
      </w:pPr>
    </w:p>
    <w:p w14:paraId="793D9FCC" w14:textId="77777777" w:rsidR="003E0CEA" w:rsidRDefault="003E0CEA" w:rsidP="003E0CEA">
      <w:pPr>
        <w:rPr>
          <w:rFonts w:ascii="Arial" w:hAnsi="Arial" w:cs="Arial"/>
          <w:b/>
          <w:sz w:val="18"/>
          <w:szCs w:val="18"/>
          <w:lang w:val="it-IT"/>
        </w:rPr>
      </w:pPr>
    </w:p>
    <w:p w14:paraId="4C285191" w14:textId="77777777" w:rsidR="003E0CEA" w:rsidRDefault="003E0CEA" w:rsidP="003E0CEA">
      <w:pPr>
        <w:rPr>
          <w:rFonts w:ascii="Arial" w:hAnsi="Arial" w:cs="Arial"/>
          <w:b/>
          <w:sz w:val="18"/>
          <w:szCs w:val="18"/>
          <w:lang w:val="it-IT"/>
        </w:rPr>
      </w:pPr>
    </w:p>
    <w:p w14:paraId="41CDF647" w14:textId="77777777" w:rsidR="003E0CEA" w:rsidRDefault="003E0CEA" w:rsidP="003E0CEA">
      <w:pPr>
        <w:rPr>
          <w:rFonts w:ascii="Arial" w:hAnsi="Arial" w:cs="Arial"/>
          <w:b/>
          <w:sz w:val="18"/>
          <w:szCs w:val="18"/>
          <w:lang w:val="it-IT"/>
        </w:rPr>
      </w:pPr>
    </w:p>
    <w:p w14:paraId="2FEC25EB" w14:textId="4A0CE0E7" w:rsidR="003E0CEA" w:rsidRPr="007D5D9D" w:rsidRDefault="003E0CEA" w:rsidP="003E0CEA">
      <w:pPr>
        <w:rPr>
          <w:rFonts w:ascii="Verdana" w:hAnsi="Verdana" w:cs="Arial"/>
          <w:b/>
          <w:sz w:val="18"/>
          <w:szCs w:val="18"/>
          <w:lang w:val="it-IT"/>
        </w:rPr>
      </w:pPr>
      <w:r w:rsidRPr="007D5D9D">
        <w:rPr>
          <w:rFonts w:ascii="Verdana" w:hAnsi="Verdana" w:cs="Arial"/>
          <w:b/>
          <w:sz w:val="18"/>
          <w:szCs w:val="18"/>
          <w:lang w:val="it-IT"/>
        </w:rPr>
        <w:t>A.8. PONT DE SORTIDA I D'ARRIBADA</w:t>
      </w:r>
    </w:p>
    <w:tbl>
      <w:tblPr>
        <w:tblStyle w:val="Taulaambquadrcula"/>
        <w:tblW w:w="0" w:type="auto"/>
        <w:tblLook w:val="04A0" w:firstRow="1" w:lastRow="0" w:firstColumn="1" w:lastColumn="0" w:noHBand="0" w:noVBand="1"/>
      </w:tblPr>
      <w:tblGrid>
        <w:gridCol w:w="1951"/>
        <w:gridCol w:w="2881"/>
        <w:gridCol w:w="2222"/>
        <w:gridCol w:w="1843"/>
        <w:gridCol w:w="2410"/>
        <w:gridCol w:w="2410"/>
      </w:tblGrid>
      <w:tr w:rsidR="003E0CEA" w:rsidRPr="00E51DD3" w14:paraId="283A71D7" w14:textId="77777777" w:rsidTr="007565B1">
        <w:tc>
          <w:tcPr>
            <w:tcW w:w="1951" w:type="dxa"/>
          </w:tcPr>
          <w:p w14:paraId="117764C4"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 xml:space="preserve">CIRCUIT BASE </w:t>
            </w:r>
          </w:p>
          <w:p w14:paraId="2C61761E"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 xml:space="preserve">(nº </w:t>
            </w:r>
            <w:proofErr w:type="spellStart"/>
            <w:r w:rsidRPr="00E51DD3">
              <w:rPr>
                <w:rFonts w:ascii="Arial" w:hAnsi="Arial" w:cs="Arial"/>
                <w:b/>
                <w:color w:val="A6A6A6" w:themeColor="background1" w:themeShade="A6"/>
                <w:sz w:val="18"/>
                <w:szCs w:val="18"/>
                <w:lang w:val="en-US"/>
              </w:rPr>
              <w:t>unitats</w:t>
            </w:r>
            <w:proofErr w:type="spellEnd"/>
            <w:r w:rsidRPr="00E51DD3">
              <w:rPr>
                <w:rFonts w:ascii="Arial" w:hAnsi="Arial" w:cs="Arial"/>
                <w:b/>
                <w:color w:val="A6A6A6" w:themeColor="background1" w:themeShade="A6"/>
                <w:sz w:val="18"/>
                <w:szCs w:val="18"/>
                <w:lang w:val="en-US"/>
              </w:rPr>
              <w:t xml:space="preserve">  x circuit)</w:t>
            </w:r>
          </w:p>
        </w:tc>
        <w:tc>
          <w:tcPr>
            <w:tcW w:w="2881" w:type="dxa"/>
          </w:tcPr>
          <w:p w14:paraId="31FD183E"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DESCRIPCIÓ DE LA PEÇA</w:t>
            </w:r>
          </w:p>
        </w:tc>
        <w:tc>
          <w:tcPr>
            <w:tcW w:w="2222" w:type="dxa"/>
          </w:tcPr>
          <w:p w14:paraId="5597D6F7"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FORMAT</w:t>
            </w:r>
          </w:p>
        </w:tc>
        <w:tc>
          <w:tcPr>
            <w:tcW w:w="1843" w:type="dxa"/>
          </w:tcPr>
          <w:p w14:paraId="3D1EB6C5"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 xml:space="preserve">PREU UNITARI (IVA </w:t>
            </w:r>
            <w:proofErr w:type="spellStart"/>
            <w:r w:rsidRPr="00E51DD3">
              <w:rPr>
                <w:rFonts w:ascii="Arial" w:hAnsi="Arial" w:cs="Arial"/>
                <w:b/>
                <w:color w:val="A6A6A6" w:themeColor="background1" w:themeShade="A6"/>
                <w:sz w:val="18"/>
                <w:szCs w:val="18"/>
                <w:lang w:val="en-US"/>
              </w:rPr>
              <w:t>exclòs</w:t>
            </w:r>
            <w:proofErr w:type="spellEnd"/>
            <w:r w:rsidRPr="00E51DD3">
              <w:rPr>
                <w:rFonts w:ascii="Arial" w:hAnsi="Arial" w:cs="Arial"/>
                <w:b/>
                <w:color w:val="A6A6A6" w:themeColor="background1" w:themeShade="A6"/>
                <w:sz w:val="18"/>
                <w:szCs w:val="18"/>
                <w:lang w:val="en-US"/>
              </w:rPr>
              <w:t>)</w:t>
            </w:r>
          </w:p>
        </w:tc>
        <w:tc>
          <w:tcPr>
            <w:tcW w:w="2410" w:type="dxa"/>
          </w:tcPr>
          <w:p w14:paraId="5E5672C4" w14:textId="77777777" w:rsidR="003E0CEA" w:rsidRPr="00E51DD3" w:rsidRDefault="003E0CEA" w:rsidP="007565B1">
            <w:pPr>
              <w:rPr>
                <w:rFonts w:ascii="Arial" w:hAnsi="Arial" w:cs="Arial"/>
                <w:b/>
                <w:color w:val="A6A6A6" w:themeColor="background1" w:themeShade="A6"/>
                <w:sz w:val="18"/>
                <w:szCs w:val="18"/>
                <w:lang w:val="en-US"/>
              </w:rPr>
            </w:pPr>
            <w:r w:rsidRPr="00E51DD3">
              <w:rPr>
                <w:rFonts w:ascii="Arial" w:hAnsi="Arial" w:cs="Arial"/>
                <w:b/>
                <w:color w:val="A6A6A6" w:themeColor="background1" w:themeShade="A6"/>
                <w:sz w:val="18"/>
                <w:szCs w:val="18"/>
                <w:lang w:val="en-US"/>
              </w:rPr>
              <w:t>PES ESPECÍFIC EN EL CIRCUIT</w:t>
            </w:r>
          </w:p>
        </w:tc>
        <w:tc>
          <w:tcPr>
            <w:tcW w:w="2410" w:type="dxa"/>
          </w:tcPr>
          <w:p w14:paraId="357DA2D1" w14:textId="77777777" w:rsidR="003E0CEA" w:rsidRDefault="003E0CEA" w:rsidP="007565B1">
            <w:pPr>
              <w:rPr>
                <w:rFonts w:ascii="Arial" w:hAnsi="Arial" w:cs="Arial"/>
                <w:b/>
                <w:color w:val="A6A6A6" w:themeColor="background1" w:themeShade="A6"/>
                <w:sz w:val="18"/>
                <w:szCs w:val="18"/>
                <w:lang w:val="en-US"/>
              </w:rPr>
            </w:pPr>
            <w:r>
              <w:rPr>
                <w:rFonts w:ascii="Arial" w:hAnsi="Arial" w:cs="Arial"/>
                <w:b/>
                <w:color w:val="A6A6A6" w:themeColor="background1" w:themeShade="A6"/>
                <w:sz w:val="18"/>
                <w:szCs w:val="18"/>
                <w:lang w:val="en-US"/>
              </w:rPr>
              <w:t>PREU UNITARI OFERTAT</w:t>
            </w:r>
          </w:p>
          <w:p w14:paraId="2FDC0F0F" w14:textId="77777777" w:rsidR="003E0CEA" w:rsidRPr="00E51DD3" w:rsidRDefault="003E0CEA" w:rsidP="007565B1">
            <w:pPr>
              <w:rPr>
                <w:rFonts w:ascii="Arial" w:hAnsi="Arial" w:cs="Arial"/>
                <w:b/>
                <w:color w:val="A6A6A6" w:themeColor="background1" w:themeShade="A6"/>
                <w:sz w:val="18"/>
                <w:szCs w:val="18"/>
                <w:lang w:val="en-US"/>
              </w:rPr>
            </w:pPr>
            <w:r>
              <w:rPr>
                <w:rFonts w:ascii="Arial" w:hAnsi="Arial" w:cs="Arial"/>
                <w:b/>
                <w:color w:val="A6A6A6" w:themeColor="background1" w:themeShade="A6"/>
                <w:sz w:val="18"/>
                <w:szCs w:val="18"/>
                <w:lang w:val="en-US"/>
              </w:rPr>
              <w:t xml:space="preserve">(IVA </w:t>
            </w:r>
            <w:proofErr w:type="spellStart"/>
            <w:r>
              <w:rPr>
                <w:rFonts w:ascii="Arial" w:hAnsi="Arial" w:cs="Arial"/>
                <w:b/>
                <w:color w:val="A6A6A6" w:themeColor="background1" w:themeShade="A6"/>
                <w:sz w:val="18"/>
                <w:szCs w:val="18"/>
                <w:lang w:val="en-US"/>
              </w:rPr>
              <w:t>exclòs</w:t>
            </w:r>
            <w:proofErr w:type="spellEnd"/>
            <w:r>
              <w:rPr>
                <w:rFonts w:ascii="Arial" w:hAnsi="Arial" w:cs="Arial"/>
                <w:b/>
                <w:color w:val="A6A6A6" w:themeColor="background1" w:themeShade="A6"/>
                <w:sz w:val="18"/>
                <w:szCs w:val="18"/>
                <w:lang w:val="en-US"/>
              </w:rPr>
              <w:t>)</w:t>
            </w:r>
          </w:p>
        </w:tc>
      </w:tr>
      <w:tr w:rsidR="003E0CEA" w:rsidRPr="007D5D9D" w14:paraId="2600919E" w14:textId="77777777" w:rsidTr="007565B1">
        <w:trPr>
          <w:trHeight w:val="611"/>
        </w:trPr>
        <w:tc>
          <w:tcPr>
            <w:tcW w:w="1951" w:type="dxa"/>
            <w:vMerge w:val="restart"/>
          </w:tcPr>
          <w:p w14:paraId="652E1234" w14:textId="77777777" w:rsidR="003E0CEA" w:rsidRPr="007D5D9D" w:rsidRDefault="003E0CEA" w:rsidP="007565B1">
            <w:pPr>
              <w:rPr>
                <w:rFonts w:ascii="Verdana" w:hAnsi="Verdana" w:cs="Arial"/>
                <w:sz w:val="18"/>
                <w:szCs w:val="18"/>
                <w:lang w:val="es-ES_tradnl"/>
              </w:rPr>
            </w:pPr>
            <w:r w:rsidRPr="007D5D9D">
              <w:rPr>
                <w:rFonts w:ascii="Verdana" w:hAnsi="Verdana" w:cs="Arial"/>
                <w:sz w:val="18"/>
                <w:szCs w:val="18"/>
                <w:lang w:val="es-ES_tradnl"/>
              </w:rPr>
              <w:t>1 UNITAT</w:t>
            </w:r>
          </w:p>
        </w:tc>
        <w:tc>
          <w:tcPr>
            <w:tcW w:w="2881" w:type="dxa"/>
            <w:vMerge w:val="restart"/>
          </w:tcPr>
          <w:p w14:paraId="337D5193" w14:textId="77777777" w:rsidR="003E0CEA" w:rsidRPr="007D5D9D" w:rsidRDefault="003E0CEA" w:rsidP="007565B1">
            <w:pPr>
              <w:rPr>
                <w:rFonts w:ascii="Verdana" w:hAnsi="Verdana" w:cs="Arial"/>
                <w:sz w:val="18"/>
                <w:szCs w:val="18"/>
                <w:lang w:val="es-ES_tradnl"/>
              </w:rPr>
            </w:pPr>
            <w:r w:rsidRPr="007D5D9D">
              <w:rPr>
                <w:rFonts w:ascii="Verdana" w:hAnsi="Verdana" w:cs="Arial"/>
                <w:sz w:val="18"/>
                <w:szCs w:val="18"/>
                <w:lang w:val="es-ES_tradnl"/>
              </w:rPr>
              <w:t xml:space="preserve">Cada </w:t>
            </w:r>
            <w:proofErr w:type="spellStart"/>
            <w:r w:rsidRPr="007D5D9D">
              <w:rPr>
                <w:rFonts w:ascii="Verdana" w:hAnsi="Verdana" w:cs="Arial"/>
                <w:sz w:val="18"/>
                <w:szCs w:val="18"/>
                <w:lang w:val="es-ES_tradnl"/>
              </w:rPr>
              <w:t>pont</w:t>
            </w:r>
            <w:proofErr w:type="spellEnd"/>
            <w:r w:rsidRPr="007D5D9D">
              <w:rPr>
                <w:rFonts w:ascii="Verdana" w:hAnsi="Verdana" w:cs="Arial"/>
                <w:sz w:val="18"/>
                <w:szCs w:val="18"/>
                <w:lang w:val="es-ES_tradnl"/>
              </w:rPr>
              <w:t xml:space="preserve"> </w:t>
            </w:r>
            <w:proofErr w:type="spellStart"/>
            <w:r w:rsidRPr="007D5D9D">
              <w:rPr>
                <w:rFonts w:ascii="Verdana" w:hAnsi="Verdana" w:cs="Arial"/>
                <w:sz w:val="18"/>
                <w:szCs w:val="18"/>
                <w:lang w:val="es-ES_tradnl"/>
              </w:rPr>
              <w:t>està</w:t>
            </w:r>
            <w:proofErr w:type="spellEnd"/>
            <w:r w:rsidRPr="007D5D9D">
              <w:rPr>
                <w:rFonts w:ascii="Verdana" w:hAnsi="Verdana" w:cs="Arial"/>
                <w:sz w:val="18"/>
                <w:szCs w:val="18"/>
                <w:lang w:val="es-ES_tradnl"/>
              </w:rPr>
              <w:t xml:space="preserve"> </w:t>
            </w:r>
            <w:proofErr w:type="spellStart"/>
            <w:r w:rsidRPr="007D5D9D">
              <w:rPr>
                <w:rFonts w:ascii="Verdana" w:hAnsi="Verdana" w:cs="Arial"/>
                <w:sz w:val="18"/>
                <w:szCs w:val="18"/>
                <w:lang w:val="es-ES_tradnl"/>
              </w:rPr>
              <w:t>format</w:t>
            </w:r>
            <w:proofErr w:type="spellEnd"/>
            <w:r w:rsidRPr="007D5D9D">
              <w:rPr>
                <w:rFonts w:ascii="Verdana" w:hAnsi="Verdana" w:cs="Arial"/>
                <w:sz w:val="18"/>
                <w:szCs w:val="18"/>
                <w:lang w:val="es-ES_tradnl"/>
              </w:rPr>
              <w:t xml:space="preserve"> per 1  lona impresa per les </w:t>
            </w:r>
            <w:proofErr w:type="spellStart"/>
            <w:r w:rsidRPr="007D5D9D">
              <w:rPr>
                <w:rFonts w:ascii="Verdana" w:hAnsi="Verdana" w:cs="Arial"/>
                <w:sz w:val="18"/>
                <w:szCs w:val="18"/>
                <w:lang w:val="es-ES_tradnl"/>
              </w:rPr>
              <w:t>dues</w:t>
            </w:r>
            <w:proofErr w:type="spellEnd"/>
            <w:r w:rsidRPr="007D5D9D">
              <w:rPr>
                <w:rFonts w:ascii="Verdana" w:hAnsi="Verdana" w:cs="Arial"/>
                <w:sz w:val="18"/>
                <w:szCs w:val="18"/>
                <w:lang w:val="es-ES_tradnl"/>
              </w:rPr>
              <w:t xml:space="preserve"> cares</w:t>
            </w:r>
          </w:p>
        </w:tc>
        <w:tc>
          <w:tcPr>
            <w:tcW w:w="2222" w:type="dxa"/>
          </w:tcPr>
          <w:p w14:paraId="69AF3177" w14:textId="77777777" w:rsidR="003E0CEA" w:rsidRPr="007D5D9D" w:rsidRDefault="003E0CEA" w:rsidP="007565B1">
            <w:pPr>
              <w:rPr>
                <w:rFonts w:ascii="Verdana" w:hAnsi="Verdana" w:cs="Arial"/>
                <w:sz w:val="18"/>
                <w:szCs w:val="18"/>
                <w:lang w:val="es-ES_tradnl"/>
              </w:rPr>
            </w:pPr>
            <w:proofErr w:type="spellStart"/>
            <w:r w:rsidRPr="007D5D9D">
              <w:rPr>
                <w:rFonts w:ascii="Verdana" w:hAnsi="Verdana" w:cs="Arial"/>
                <w:sz w:val="18"/>
                <w:szCs w:val="18"/>
                <w:lang w:val="es-ES_tradnl"/>
              </w:rPr>
              <w:t>peça</w:t>
            </w:r>
            <w:proofErr w:type="spellEnd"/>
            <w:r w:rsidRPr="007D5D9D">
              <w:rPr>
                <w:rFonts w:ascii="Verdana" w:hAnsi="Verdana" w:cs="Arial"/>
                <w:sz w:val="18"/>
                <w:szCs w:val="18"/>
                <w:lang w:val="es-ES_tradnl"/>
              </w:rPr>
              <w:t xml:space="preserve"> de 80 x 92cm, </w:t>
            </w:r>
          </w:p>
          <w:p w14:paraId="0109A3DC" w14:textId="77777777" w:rsidR="003E0CEA" w:rsidRPr="007D5D9D" w:rsidRDefault="003E0CEA" w:rsidP="007565B1">
            <w:pPr>
              <w:rPr>
                <w:rFonts w:ascii="Verdana" w:hAnsi="Verdana" w:cs="Arial"/>
                <w:sz w:val="18"/>
                <w:szCs w:val="18"/>
                <w:lang w:val="es-ES_tradnl"/>
              </w:rPr>
            </w:pPr>
          </w:p>
          <w:p w14:paraId="69DFEB89" w14:textId="77777777" w:rsidR="003E0CEA" w:rsidRPr="007D5D9D" w:rsidRDefault="003E0CEA" w:rsidP="007565B1">
            <w:pPr>
              <w:rPr>
                <w:rFonts w:ascii="Verdana" w:hAnsi="Verdana" w:cs="Arial"/>
                <w:sz w:val="18"/>
                <w:szCs w:val="18"/>
                <w:lang w:val="es-ES_tradnl"/>
              </w:rPr>
            </w:pPr>
          </w:p>
          <w:p w14:paraId="4E5BE4F3" w14:textId="77777777" w:rsidR="003E0CEA" w:rsidRPr="007D5D9D" w:rsidRDefault="003E0CEA" w:rsidP="007565B1">
            <w:pPr>
              <w:rPr>
                <w:rFonts w:ascii="Verdana" w:hAnsi="Verdana" w:cs="Arial"/>
                <w:sz w:val="18"/>
                <w:szCs w:val="18"/>
                <w:lang w:val="es-ES_tradnl"/>
              </w:rPr>
            </w:pPr>
          </w:p>
        </w:tc>
        <w:tc>
          <w:tcPr>
            <w:tcW w:w="1843" w:type="dxa"/>
          </w:tcPr>
          <w:p w14:paraId="366B1F16" w14:textId="77777777" w:rsidR="003E0CEA" w:rsidRPr="007D5D9D" w:rsidRDefault="003E0CEA" w:rsidP="007565B1">
            <w:pPr>
              <w:rPr>
                <w:rFonts w:ascii="Verdana" w:hAnsi="Verdana" w:cs="Arial"/>
                <w:sz w:val="18"/>
                <w:szCs w:val="18"/>
                <w:lang w:val="es-ES_tradnl"/>
              </w:rPr>
            </w:pPr>
          </w:p>
          <w:p w14:paraId="46945C8B" w14:textId="77777777" w:rsidR="003E0CEA" w:rsidRPr="007D5D9D" w:rsidRDefault="003E0CEA" w:rsidP="007565B1">
            <w:pPr>
              <w:rPr>
                <w:rFonts w:ascii="Verdana" w:hAnsi="Verdana" w:cs="Arial"/>
                <w:sz w:val="18"/>
                <w:szCs w:val="18"/>
                <w:lang w:val="es-ES_tradnl"/>
              </w:rPr>
            </w:pPr>
            <w:r w:rsidRPr="007D5D9D">
              <w:rPr>
                <w:rFonts w:ascii="Verdana" w:hAnsi="Verdana" w:cs="Arial"/>
                <w:sz w:val="18"/>
                <w:szCs w:val="18"/>
                <w:lang w:val="es-ES_tradnl"/>
              </w:rPr>
              <w:t>392,56€</w:t>
            </w:r>
          </w:p>
          <w:p w14:paraId="44AF1A43" w14:textId="77777777" w:rsidR="003E0CEA" w:rsidRPr="007D5D9D" w:rsidRDefault="003E0CEA" w:rsidP="007565B1">
            <w:pPr>
              <w:rPr>
                <w:rFonts w:ascii="Verdana" w:hAnsi="Verdana" w:cs="Arial"/>
                <w:sz w:val="18"/>
                <w:szCs w:val="18"/>
                <w:lang w:val="es-ES_tradnl"/>
              </w:rPr>
            </w:pPr>
          </w:p>
          <w:p w14:paraId="0C8F470C" w14:textId="77777777" w:rsidR="003E0CEA" w:rsidRPr="007D5D9D" w:rsidRDefault="003E0CEA" w:rsidP="007565B1">
            <w:pPr>
              <w:rPr>
                <w:rFonts w:ascii="Verdana" w:hAnsi="Verdana" w:cs="Arial"/>
                <w:sz w:val="18"/>
                <w:szCs w:val="18"/>
                <w:lang w:val="es-ES_tradnl"/>
              </w:rPr>
            </w:pPr>
          </w:p>
        </w:tc>
        <w:tc>
          <w:tcPr>
            <w:tcW w:w="2410" w:type="dxa"/>
          </w:tcPr>
          <w:p w14:paraId="6FA54E81" w14:textId="77777777" w:rsidR="003E0CEA" w:rsidRPr="007D5D9D" w:rsidRDefault="003E0CEA" w:rsidP="007565B1">
            <w:pPr>
              <w:jc w:val="center"/>
              <w:rPr>
                <w:rFonts w:ascii="Verdana" w:hAnsi="Verdana" w:cs="Arial"/>
                <w:sz w:val="18"/>
                <w:szCs w:val="18"/>
                <w:lang w:val="es-ES_tradnl"/>
              </w:rPr>
            </w:pPr>
            <w:r w:rsidRPr="007D5D9D">
              <w:rPr>
                <w:rFonts w:ascii="Verdana" w:hAnsi="Verdana" w:cs="Arial"/>
                <w:sz w:val="18"/>
                <w:szCs w:val="18"/>
                <w:lang w:val="es-ES_tradnl"/>
              </w:rPr>
              <w:t>0.3(Pe1)</w:t>
            </w:r>
          </w:p>
        </w:tc>
        <w:tc>
          <w:tcPr>
            <w:tcW w:w="2410" w:type="dxa"/>
          </w:tcPr>
          <w:p w14:paraId="33C19F14" w14:textId="77777777" w:rsidR="003E0CEA" w:rsidRPr="007D5D9D" w:rsidRDefault="003E0CEA" w:rsidP="007565B1">
            <w:pPr>
              <w:jc w:val="center"/>
              <w:rPr>
                <w:rFonts w:ascii="Verdana" w:hAnsi="Verdana" w:cs="Arial"/>
                <w:sz w:val="18"/>
                <w:szCs w:val="18"/>
                <w:lang w:val="es-ES_tradnl"/>
              </w:rPr>
            </w:pPr>
          </w:p>
        </w:tc>
      </w:tr>
      <w:tr w:rsidR="003E0CEA" w:rsidRPr="007D5D9D" w14:paraId="581F509D" w14:textId="77777777" w:rsidTr="007565B1">
        <w:trPr>
          <w:trHeight w:val="339"/>
        </w:trPr>
        <w:tc>
          <w:tcPr>
            <w:tcW w:w="1951" w:type="dxa"/>
            <w:vMerge/>
          </w:tcPr>
          <w:p w14:paraId="7EDF1B95" w14:textId="77777777" w:rsidR="003E0CEA" w:rsidRPr="007D5D9D" w:rsidRDefault="003E0CEA" w:rsidP="007565B1">
            <w:pPr>
              <w:rPr>
                <w:rFonts w:ascii="Verdana" w:hAnsi="Verdana" w:cs="Arial"/>
                <w:sz w:val="18"/>
                <w:szCs w:val="18"/>
                <w:lang w:val="es-ES_tradnl"/>
              </w:rPr>
            </w:pPr>
          </w:p>
        </w:tc>
        <w:tc>
          <w:tcPr>
            <w:tcW w:w="2881" w:type="dxa"/>
            <w:vMerge/>
          </w:tcPr>
          <w:p w14:paraId="50322461" w14:textId="77777777" w:rsidR="003E0CEA" w:rsidRPr="007D5D9D" w:rsidRDefault="003E0CEA" w:rsidP="007565B1">
            <w:pPr>
              <w:rPr>
                <w:rFonts w:ascii="Verdana" w:hAnsi="Verdana" w:cs="Arial"/>
                <w:sz w:val="18"/>
                <w:szCs w:val="18"/>
                <w:lang w:val="es-ES_tradnl"/>
              </w:rPr>
            </w:pPr>
          </w:p>
        </w:tc>
        <w:tc>
          <w:tcPr>
            <w:tcW w:w="2222" w:type="dxa"/>
          </w:tcPr>
          <w:p w14:paraId="2EAA83D1" w14:textId="77777777" w:rsidR="003E0CEA" w:rsidRPr="007D5D9D" w:rsidRDefault="003E0CEA" w:rsidP="007565B1">
            <w:pPr>
              <w:rPr>
                <w:rFonts w:ascii="Verdana" w:hAnsi="Verdana" w:cs="Arial"/>
                <w:sz w:val="18"/>
                <w:szCs w:val="18"/>
                <w:lang w:val="es-ES_tradnl"/>
              </w:rPr>
            </w:pPr>
            <w:proofErr w:type="spellStart"/>
            <w:r w:rsidRPr="007D5D9D">
              <w:rPr>
                <w:rFonts w:ascii="Verdana" w:hAnsi="Verdana" w:cs="Arial"/>
                <w:sz w:val="18"/>
                <w:szCs w:val="18"/>
                <w:lang w:val="es-ES_tradnl"/>
              </w:rPr>
              <w:t>peça</w:t>
            </w:r>
            <w:proofErr w:type="spellEnd"/>
            <w:r w:rsidRPr="007D5D9D">
              <w:rPr>
                <w:rFonts w:ascii="Verdana" w:hAnsi="Verdana" w:cs="Arial"/>
                <w:sz w:val="18"/>
                <w:szCs w:val="18"/>
                <w:lang w:val="es-ES_tradnl"/>
              </w:rPr>
              <w:t xml:space="preserve"> de 80 x 192cm</w:t>
            </w:r>
          </w:p>
          <w:p w14:paraId="5E8FB5F3" w14:textId="77777777" w:rsidR="003E0CEA" w:rsidRPr="007D5D9D" w:rsidRDefault="003E0CEA" w:rsidP="007565B1">
            <w:pPr>
              <w:rPr>
                <w:rFonts w:ascii="Verdana" w:hAnsi="Verdana" w:cs="Arial"/>
                <w:sz w:val="18"/>
                <w:szCs w:val="18"/>
                <w:lang w:val="es-ES_tradnl"/>
              </w:rPr>
            </w:pPr>
          </w:p>
        </w:tc>
        <w:tc>
          <w:tcPr>
            <w:tcW w:w="1843" w:type="dxa"/>
          </w:tcPr>
          <w:p w14:paraId="4A4420FD" w14:textId="77777777" w:rsidR="003E0CEA" w:rsidRPr="007D5D9D" w:rsidRDefault="003E0CEA" w:rsidP="007565B1">
            <w:pPr>
              <w:rPr>
                <w:rFonts w:ascii="Verdana" w:hAnsi="Verdana" w:cs="Arial"/>
                <w:sz w:val="18"/>
                <w:szCs w:val="18"/>
                <w:lang w:val="es-ES_tradnl"/>
              </w:rPr>
            </w:pPr>
            <w:r w:rsidRPr="007D5D9D">
              <w:rPr>
                <w:rFonts w:ascii="Verdana" w:hAnsi="Verdana" w:cs="Arial"/>
                <w:sz w:val="18"/>
                <w:szCs w:val="18"/>
                <w:lang w:val="es-ES_tradnl"/>
              </w:rPr>
              <w:t>496,00€</w:t>
            </w:r>
          </w:p>
        </w:tc>
        <w:tc>
          <w:tcPr>
            <w:tcW w:w="2410" w:type="dxa"/>
          </w:tcPr>
          <w:p w14:paraId="32B27176" w14:textId="77777777" w:rsidR="003E0CEA" w:rsidRPr="007D5D9D" w:rsidRDefault="003E0CEA" w:rsidP="007565B1">
            <w:pPr>
              <w:jc w:val="center"/>
              <w:rPr>
                <w:rFonts w:ascii="Verdana" w:hAnsi="Verdana" w:cs="Arial"/>
                <w:sz w:val="18"/>
                <w:szCs w:val="18"/>
                <w:lang w:val="es-ES_tradnl"/>
              </w:rPr>
            </w:pPr>
            <w:r w:rsidRPr="007D5D9D">
              <w:rPr>
                <w:rFonts w:ascii="Verdana" w:hAnsi="Verdana" w:cs="Arial"/>
                <w:sz w:val="18"/>
                <w:szCs w:val="18"/>
                <w:lang w:val="es-ES_tradnl"/>
              </w:rPr>
              <w:t>0.3(Pe2)</w:t>
            </w:r>
          </w:p>
        </w:tc>
        <w:tc>
          <w:tcPr>
            <w:tcW w:w="2410" w:type="dxa"/>
          </w:tcPr>
          <w:p w14:paraId="02B796C2" w14:textId="77777777" w:rsidR="003E0CEA" w:rsidRPr="007D5D9D" w:rsidRDefault="003E0CEA" w:rsidP="007565B1">
            <w:pPr>
              <w:jc w:val="center"/>
              <w:rPr>
                <w:rFonts w:ascii="Verdana" w:hAnsi="Verdana" w:cs="Arial"/>
                <w:sz w:val="18"/>
                <w:szCs w:val="18"/>
                <w:lang w:val="es-ES_tradnl"/>
              </w:rPr>
            </w:pPr>
          </w:p>
        </w:tc>
      </w:tr>
      <w:tr w:rsidR="003E0CEA" w:rsidRPr="007D5D9D" w14:paraId="287470B4" w14:textId="77777777" w:rsidTr="007565B1">
        <w:trPr>
          <w:trHeight w:val="724"/>
        </w:trPr>
        <w:tc>
          <w:tcPr>
            <w:tcW w:w="1951" w:type="dxa"/>
            <w:vMerge/>
          </w:tcPr>
          <w:p w14:paraId="44648375" w14:textId="77777777" w:rsidR="003E0CEA" w:rsidRPr="007D5D9D" w:rsidRDefault="003E0CEA" w:rsidP="007565B1">
            <w:pPr>
              <w:rPr>
                <w:rFonts w:ascii="Verdana" w:hAnsi="Verdana" w:cs="Arial"/>
                <w:sz w:val="18"/>
                <w:szCs w:val="18"/>
                <w:lang w:val="es-ES_tradnl"/>
              </w:rPr>
            </w:pPr>
          </w:p>
        </w:tc>
        <w:tc>
          <w:tcPr>
            <w:tcW w:w="2881" w:type="dxa"/>
            <w:vMerge/>
          </w:tcPr>
          <w:p w14:paraId="5F1409FA" w14:textId="77777777" w:rsidR="003E0CEA" w:rsidRPr="007D5D9D" w:rsidRDefault="003E0CEA" w:rsidP="007565B1">
            <w:pPr>
              <w:rPr>
                <w:rFonts w:ascii="Verdana" w:hAnsi="Verdana" w:cs="Arial"/>
                <w:sz w:val="18"/>
                <w:szCs w:val="18"/>
                <w:lang w:val="es-ES_tradnl"/>
              </w:rPr>
            </w:pPr>
          </w:p>
        </w:tc>
        <w:tc>
          <w:tcPr>
            <w:tcW w:w="2222" w:type="dxa"/>
          </w:tcPr>
          <w:p w14:paraId="1ECF99EF" w14:textId="77777777" w:rsidR="003E0CEA" w:rsidRPr="007D5D9D" w:rsidRDefault="003E0CEA" w:rsidP="007565B1">
            <w:pPr>
              <w:rPr>
                <w:rFonts w:ascii="Verdana" w:hAnsi="Verdana" w:cs="Arial"/>
                <w:sz w:val="18"/>
                <w:szCs w:val="18"/>
                <w:lang w:val="es-ES_tradnl"/>
              </w:rPr>
            </w:pPr>
            <w:proofErr w:type="spellStart"/>
            <w:r w:rsidRPr="007D5D9D">
              <w:rPr>
                <w:rFonts w:ascii="Verdana" w:hAnsi="Verdana" w:cs="Arial"/>
                <w:sz w:val="18"/>
                <w:szCs w:val="18"/>
                <w:lang w:val="es-ES_tradnl"/>
              </w:rPr>
              <w:t>peça</w:t>
            </w:r>
            <w:proofErr w:type="spellEnd"/>
            <w:r w:rsidRPr="007D5D9D">
              <w:rPr>
                <w:rFonts w:ascii="Verdana" w:hAnsi="Verdana" w:cs="Arial"/>
                <w:sz w:val="18"/>
                <w:szCs w:val="18"/>
                <w:lang w:val="es-ES_tradnl"/>
              </w:rPr>
              <w:t xml:space="preserve"> de 1700 X 200cm</w:t>
            </w:r>
          </w:p>
        </w:tc>
        <w:tc>
          <w:tcPr>
            <w:tcW w:w="1843" w:type="dxa"/>
          </w:tcPr>
          <w:p w14:paraId="1D511EB2" w14:textId="77777777" w:rsidR="003E0CEA" w:rsidRPr="007D5D9D" w:rsidRDefault="003E0CEA" w:rsidP="007565B1">
            <w:pPr>
              <w:rPr>
                <w:rFonts w:ascii="Verdana" w:hAnsi="Verdana" w:cs="Arial"/>
                <w:sz w:val="18"/>
                <w:szCs w:val="18"/>
                <w:lang w:val="es-ES_tradnl"/>
              </w:rPr>
            </w:pPr>
            <w:r>
              <w:rPr>
                <w:rFonts w:ascii="Verdana" w:hAnsi="Verdana" w:cs="Arial"/>
                <w:sz w:val="18"/>
                <w:szCs w:val="18"/>
                <w:lang w:val="es-ES_tradnl"/>
              </w:rPr>
              <w:t>550</w:t>
            </w:r>
            <w:r w:rsidRPr="007D5D9D">
              <w:rPr>
                <w:rFonts w:ascii="Verdana" w:hAnsi="Verdana" w:cs="Arial"/>
                <w:sz w:val="18"/>
                <w:szCs w:val="18"/>
                <w:lang w:val="es-ES_tradnl"/>
              </w:rPr>
              <w:t>,00€</w:t>
            </w:r>
          </w:p>
        </w:tc>
        <w:tc>
          <w:tcPr>
            <w:tcW w:w="2410" w:type="dxa"/>
          </w:tcPr>
          <w:p w14:paraId="4C136755" w14:textId="77777777" w:rsidR="003E0CEA" w:rsidRPr="007D5D9D" w:rsidRDefault="003E0CEA" w:rsidP="007565B1">
            <w:pPr>
              <w:jc w:val="center"/>
              <w:rPr>
                <w:rFonts w:ascii="Verdana" w:hAnsi="Verdana" w:cs="Arial"/>
                <w:sz w:val="18"/>
                <w:szCs w:val="18"/>
                <w:lang w:val="es-ES_tradnl"/>
              </w:rPr>
            </w:pPr>
            <w:r w:rsidRPr="007D5D9D">
              <w:rPr>
                <w:rFonts w:ascii="Verdana" w:hAnsi="Verdana" w:cs="Arial"/>
                <w:sz w:val="18"/>
                <w:szCs w:val="18"/>
                <w:lang w:val="es-ES_tradnl"/>
              </w:rPr>
              <w:t>0.</w:t>
            </w:r>
            <w:r>
              <w:rPr>
                <w:rFonts w:ascii="Verdana" w:hAnsi="Verdana" w:cs="Arial"/>
                <w:sz w:val="18"/>
                <w:szCs w:val="18"/>
                <w:lang w:val="es-ES_tradnl"/>
              </w:rPr>
              <w:t>4</w:t>
            </w:r>
            <w:r w:rsidRPr="007D5D9D">
              <w:rPr>
                <w:rFonts w:ascii="Verdana" w:hAnsi="Verdana" w:cs="Arial"/>
                <w:sz w:val="18"/>
                <w:szCs w:val="18"/>
                <w:lang w:val="es-ES_tradnl"/>
              </w:rPr>
              <w:t>(Pe3)</w:t>
            </w:r>
          </w:p>
        </w:tc>
        <w:tc>
          <w:tcPr>
            <w:tcW w:w="2410" w:type="dxa"/>
          </w:tcPr>
          <w:p w14:paraId="1F700B76" w14:textId="77777777" w:rsidR="003E0CEA" w:rsidRPr="007D5D9D" w:rsidRDefault="003E0CEA" w:rsidP="007565B1">
            <w:pPr>
              <w:jc w:val="center"/>
              <w:rPr>
                <w:rFonts w:ascii="Verdana" w:hAnsi="Verdana" w:cs="Arial"/>
                <w:sz w:val="18"/>
                <w:szCs w:val="18"/>
                <w:lang w:val="es-ES_tradnl"/>
              </w:rPr>
            </w:pPr>
          </w:p>
        </w:tc>
      </w:tr>
    </w:tbl>
    <w:p w14:paraId="16148422" w14:textId="77777777" w:rsidR="003E0CEA" w:rsidRDefault="003E0CEA" w:rsidP="003E0CEA">
      <w:pPr>
        <w:rPr>
          <w:rFonts w:ascii="Verdana" w:hAnsi="Verdana" w:cs="Arial"/>
          <w:b/>
          <w:sz w:val="18"/>
          <w:szCs w:val="18"/>
          <w:lang w:val="it-IT"/>
        </w:rPr>
      </w:pPr>
    </w:p>
    <w:p w14:paraId="2C1DBE8E" w14:textId="77777777" w:rsidR="003E0CEA" w:rsidRPr="0011724B" w:rsidRDefault="003E0CEA" w:rsidP="003E0CEA">
      <w:pPr>
        <w:rPr>
          <w:rFonts w:ascii="Verdana" w:hAnsi="Verdana" w:cs="Arial"/>
          <w:b/>
          <w:sz w:val="18"/>
          <w:szCs w:val="18"/>
          <w:lang w:val="it-IT"/>
        </w:rPr>
      </w:pPr>
      <w:r w:rsidRPr="0011724B">
        <w:rPr>
          <w:rFonts w:ascii="Verdana" w:hAnsi="Verdana" w:cs="Arial"/>
          <w:b/>
          <w:sz w:val="18"/>
          <w:szCs w:val="18"/>
          <w:lang w:val="it-IT"/>
        </w:rPr>
        <w:t>A.9. VINILS (producció, lliurament i  col·locació)</w:t>
      </w:r>
    </w:p>
    <w:tbl>
      <w:tblPr>
        <w:tblW w:w="14089" w:type="dxa"/>
        <w:tblInd w:w="55" w:type="dxa"/>
        <w:tblCellMar>
          <w:left w:w="70" w:type="dxa"/>
          <w:right w:w="70" w:type="dxa"/>
        </w:tblCellMar>
        <w:tblLook w:val="04A0" w:firstRow="1" w:lastRow="0" w:firstColumn="1" w:lastColumn="0" w:noHBand="0" w:noVBand="1"/>
      </w:tblPr>
      <w:tblGrid>
        <w:gridCol w:w="1318"/>
        <w:gridCol w:w="2518"/>
        <w:gridCol w:w="2170"/>
        <w:gridCol w:w="1307"/>
        <w:gridCol w:w="3389"/>
        <w:gridCol w:w="3387"/>
      </w:tblGrid>
      <w:tr w:rsidR="003E0CEA" w:rsidRPr="00C713DB" w14:paraId="736D4FF3" w14:textId="77777777" w:rsidTr="007565B1">
        <w:trPr>
          <w:trHeight w:val="284"/>
        </w:trPr>
        <w:tc>
          <w:tcPr>
            <w:tcW w:w="13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241BE4" w14:textId="77777777" w:rsidR="003E0CEA" w:rsidRPr="00C713DB" w:rsidRDefault="003E0CEA" w:rsidP="007565B1">
            <w:pPr>
              <w:rPr>
                <w:rFonts w:ascii="Arial" w:hAnsi="Arial" w:cs="Arial"/>
                <w:b/>
                <w:sz w:val="18"/>
                <w:szCs w:val="18"/>
                <w:lang w:val="en-US"/>
              </w:rPr>
            </w:pPr>
            <w:r w:rsidRPr="00C713DB">
              <w:rPr>
                <w:rFonts w:ascii="Arial" w:hAnsi="Arial" w:cs="Arial"/>
                <w:b/>
                <w:sz w:val="18"/>
                <w:szCs w:val="18"/>
                <w:lang w:val="en-US"/>
              </w:rPr>
              <w:lastRenderedPageBreak/>
              <w:t xml:space="preserve">CIRCUIT BASE </w:t>
            </w:r>
          </w:p>
        </w:tc>
        <w:tc>
          <w:tcPr>
            <w:tcW w:w="2518" w:type="dxa"/>
            <w:tcBorders>
              <w:top w:val="single" w:sz="8" w:space="0" w:color="auto"/>
              <w:left w:val="nil"/>
              <w:bottom w:val="single" w:sz="8" w:space="0" w:color="auto"/>
              <w:right w:val="nil"/>
            </w:tcBorders>
            <w:shd w:val="clear" w:color="000000" w:fill="FFFFFF"/>
            <w:vAlign w:val="center"/>
            <w:hideMark/>
          </w:tcPr>
          <w:p w14:paraId="604EA62F" w14:textId="77777777" w:rsidR="003E0CEA" w:rsidRPr="00C713DB" w:rsidRDefault="003E0CEA" w:rsidP="007565B1">
            <w:pPr>
              <w:rPr>
                <w:rFonts w:ascii="Arial" w:hAnsi="Arial" w:cs="Arial"/>
                <w:b/>
                <w:sz w:val="18"/>
                <w:szCs w:val="18"/>
                <w:lang w:val="en-US"/>
              </w:rPr>
            </w:pPr>
            <w:r w:rsidRPr="00C713DB">
              <w:rPr>
                <w:rFonts w:ascii="Arial" w:hAnsi="Arial" w:cs="Arial"/>
                <w:b/>
                <w:sz w:val="18"/>
                <w:szCs w:val="18"/>
                <w:lang w:val="en-US"/>
              </w:rPr>
              <w:t>DESCRIPCIÓ DE LA PEÇA</w:t>
            </w:r>
          </w:p>
        </w:tc>
        <w:tc>
          <w:tcPr>
            <w:tcW w:w="217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444A474B" w14:textId="77777777" w:rsidR="003E0CEA" w:rsidRPr="00C713DB" w:rsidRDefault="003E0CEA" w:rsidP="007565B1">
            <w:pPr>
              <w:rPr>
                <w:rFonts w:ascii="Arial" w:hAnsi="Arial" w:cs="Arial"/>
                <w:b/>
                <w:sz w:val="18"/>
                <w:szCs w:val="18"/>
                <w:lang w:val="en-US"/>
              </w:rPr>
            </w:pPr>
            <w:r w:rsidRPr="00C713DB">
              <w:rPr>
                <w:rFonts w:ascii="Arial" w:hAnsi="Arial" w:cs="Arial"/>
                <w:b/>
                <w:sz w:val="18"/>
                <w:szCs w:val="18"/>
                <w:lang w:val="en-US"/>
              </w:rPr>
              <w:t>FORMAT</w:t>
            </w:r>
          </w:p>
        </w:tc>
        <w:tc>
          <w:tcPr>
            <w:tcW w:w="1307" w:type="dxa"/>
            <w:tcBorders>
              <w:top w:val="single" w:sz="8" w:space="0" w:color="auto"/>
              <w:left w:val="nil"/>
              <w:bottom w:val="single" w:sz="8" w:space="0" w:color="auto"/>
              <w:right w:val="single" w:sz="8" w:space="0" w:color="auto"/>
            </w:tcBorders>
            <w:shd w:val="clear" w:color="auto" w:fill="auto"/>
            <w:vAlign w:val="center"/>
            <w:hideMark/>
          </w:tcPr>
          <w:p w14:paraId="709DE980" w14:textId="77777777" w:rsidR="003E0CEA" w:rsidRPr="00C713DB" w:rsidRDefault="003E0CEA" w:rsidP="007565B1">
            <w:pPr>
              <w:rPr>
                <w:rFonts w:ascii="Arial" w:hAnsi="Arial" w:cs="Arial"/>
                <w:b/>
                <w:sz w:val="18"/>
                <w:szCs w:val="18"/>
                <w:lang w:val="en-US"/>
              </w:rPr>
            </w:pPr>
            <w:r w:rsidRPr="00C713DB">
              <w:rPr>
                <w:rFonts w:ascii="Arial" w:hAnsi="Arial" w:cs="Arial"/>
                <w:b/>
                <w:sz w:val="18"/>
                <w:szCs w:val="18"/>
                <w:lang w:val="en-US"/>
              </w:rPr>
              <w:t xml:space="preserve">PREU UNITARI (IVA </w:t>
            </w:r>
            <w:proofErr w:type="spellStart"/>
            <w:r w:rsidRPr="00C713DB">
              <w:rPr>
                <w:rFonts w:ascii="Arial" w:hAnsi="Arial" w:cs="Arial"/>
                <w:b/>
                <w:sz w:val="18"/>
                <w:szCs w:val="18"/>
                <w:lang w:val="en-US"/>
              </w:rPr>
              <w:t>exclòs</w:t>
            </w:r>
            <w:proofErr w:type="spellEnd"/>
            <w:r w:rsidRPr="00C713DB">
              <w:rPr>
                <w:rFonts w:ascii="Arial" w:hAnsi="Arial" w:cs="Arial"/>
                <w:b/>
                <w:sz w:val="18"/>
                <w:szCs w:val="18"/>
                <w:lang w:val="en-US"/>
              </w:rPr>
              <w:t>)</w:t>
            </w:r>
          </w:p>
        </w:tc>
        <w:tc>
          <w:tcPr>
            <w:tcW w:w="3389" w:type="dxa"/>
            <w:tcBorders>
              <w:top w:val="single" w:sz="8" w:space="0" w:color="auto"/>
              <w:left w:val="nil"/>
              <w:bottom w:val="single" w:sz="8" w:space="0" w:color="auto"/>
              <w:right w:val="single" w:sz="4" w:space="0" w:color="auto"/>
            </w:tcBorders>
            <w:shd w:val="clear" w:color="auto" w:fill="auto"/>
            <w:vAlign w:val="center"/>
            <w:hideMark/>
          </w:tcPr>
          <w:p w14:paraId="7513CADC" w14:textId="77777777" w:rsidR="003E0CEA" w:rsidRPr="00C713DB" w:rsidRDefault="003E0CEA" w:rsidP="007565B1">
            <w:pPr>
              <w:rPr>
                <w:rFonts w:ascii="Arial" w:hAnsi="Arial" w:cs="Arial"/>
                <w:b/>
                <w:sz w:val="18"/>
                <w:szCs w:val="18"/>
                <w:lang w:val="en-US"/>
              </w:rPr>
            </w:pPr>
            <w:r w:rsidRPr="00C713DB">
              <w:rPr>
                <w:rFonts w:ascii="Arial" w:hAnsi="Arial" w:cs="Arial"/>
                <w:b/>
                <w:sz w:val="18"/>
                <w:szCs w:val="18"/>
                <w:lang w:val="en-US"/>
              </w:rPr>
              <w:t>PES ESPECÍFIC EN EL CIRCUIT</w:t>
            </w:r>
          </w:p>
        </w:tc>
        <w:tc>
          <w:tcPr>
            <w:tcW w:w="3387" w:type="dxa"/>
            <w:tcBorders>
              <w:top w:val="single" w:sz="8" w:space="0" w:color="auto"/>
              <w:left w:val="nil"/>
              <w:bottom w:val="single" w:sz="8" w:space="0" w:color="auto"/>
              <w:right w:val="nil"/>
            </w:tcBorders>
          </w:tcPr>
          <w:p w14:paraId="135A4167" w14:textId="77777777" w:rsidR="003E0CEA" w:rsidRDefault="003E0CEA" w:rsidP="007565B1">
            <w:pPr>
              <w:rPr>
                <w:rFonts w:ascii="Arial" w:hAnsi="Arial" w:cs="Arial"/>
                <w:b/>
                <w:sz w:val="18"/>
                <w:szCs w:val="18"/>
                <w:lang w:val="en-US"/>
              </w:rPr>
            </w:pPr>
            <w:r>
              <w:rPr>
                <w:rFonts w:ascii="Arial" w:hAnsi="Arial" w:cs="Arial"/>
                <w:b/>
                <w:sz w:val="18"/>
                <w:szCs w:val="18"/>
                <w:lang w:val="en-US"/>
              </w:rPr>
              <w:t xml:space="preserve">PREU UNITARI OFERTAT </w:t>
            </w:r>
          </w:p>
          <w:p w14:paraId="088BBA0E" w14:textId="77777777" w:rsidR="003E0CEA" w:rsidRPr="00C713DB" w:rsidRDefault="003E0CEA" w:rsidP="007565B1">
            <w:pPr>
              <w:rPr>
                <w:rFonts w:ascii="Arial" w:hAnsi="Arial" w:cs="Arial"/>
                <w:b/>
                <w:sz w:val="18"/>
                <w:szCs w:val="18"/>
                <w:lang w:val="en-US"/>
              </w:rPr>
            </w:pPr>
            <w:r>
              <w:rPr>
                <w:rFonts w:ascii="Arial" w:hAnsi="Arial" w:cs="Arial"/>
                <w:b/>
                <w:sz w:val="18"/>
                <w:szCs w:val="18"/>
                <w:lang w:val="en-US"/>
              </w:rPr>
              <w:t xml:space="preserve">(IVA </w:t>
            </w:r>
            <w:proofErr w:type="spellStart"/>
            <w:r>
              <w:rPr>
                <w:rFonts w:ascii="Arial" w:hAnsi="Arial" w:cs="Arial"/>
                <w:b/>
                <w:sz w:val="18"/>
                <w:szCs w:val="18"/>
                <w:lang w:val="en-US"/>
              </w:rPr>
              <w:t>exclòs</w:t>
            </w:r>
            <w:proofErr w:type="spellEnd"/>
            <w:r>
              <w:rPr>
                <w:rFonts w:ascii="Arial" w:hAnsi="Arial" w:cs="Arial"/>
                <w:b/>
                <w:sz w:val="18"/>
                <w:szCs w:val="18"/>
                <w:lang w:val="en-US"/>
              </w:rPr>
              <w:t>)</w:t>
            </w:r>
          </w:p>
        </w:tc>
      </w:tr>
      <w:tr w:rsidR="003E0CEA" w:rsidRPr="00C713DB" w14:paraId="058CEA20" w14:textId="77777777" w:rsidTr="007565B1">
        <w:trPr>
          <w:trHeight w:val="207"/>
        </w:trPr>
        <w:tc>
          <w:tcPr>
            <w:tcW w:w="1318" w:type="dxa"/>
            <w:vMerge w:val="restart"/>
            <w:tcBorders>
              <w:top w:val="nil"/>
              <w:left w:val="single" w:sz="8" w:space="0" w:color="auto"/>
              <w:bottom w:val="single" w:sz="8" w:space="0" w:color="000000"/>
              <w:right w:val="single" w:sz="8" w:space="0" w:color="auto"/>
            </w:tcBorders>
            <w:shd w:val="clear" w:color="auto" w:fill="auto"/>
            <w:vAlign w:val="center"/>
            <w:hideMark/>
          </w:tcPr>
          <w:p w14:paraId="43A10534" w14:textId="77777777" w:rsidR="003E0CEA" w:rsidRPr="00C713DB" w:rsidRDefault="003E0CEA" w:rsidP="007565B1">
            <w:pPr>
              <w:rPr>
                <w:rFonts w:ascii="Arial" w:hAnsi="Arial" w:cs="Arial"/>
                <w:sz w:val="18"/>
                <w:szCs w:val="18"/>
              </w:rPr>
            </w:pPr>
            <w:r w:rsidRPr="00C713DB">
              <w:rPr>
                <w:rFonts w:ascii="Arial" w:hAnsi="Arial" w:cs="Arial"/>
                <w:sz w:val="18"/>
                <w:szCs w:val="18"/>
              </w:rPr>
              <w:t>1 UNITAT</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13517356" w14:textId="77777777" w:rsidR="003E0CEA" w:rsidRPr="00C713DB" w:rsidRDefault="003E0CEA" w:rsidP="007565B1">
            <w:pPr>
              <w:rPr>
                <w:rFonts w:ascii="Arial" w:hAnsi="Arial" w:cs="Arial"/>
                <w:b/>
                <w:bCs/>
                <w:sz w:val="18"/>
                <w:szCs w:val="18"/>
              </w:rPr>
            </w:pPr>
            <w:r w:rsidRPr="00C713DB">
              <w:rPr>
                <w:rFonts w:ascii="Arial" w:hAnsi="Arial" w:cs="Arial"/>
                <w:b/>
                <w:bCs/>
                <w:sz w:val="18"/>
                <w:szCs w:val="18"/>
              </w:rPr>
              <w:t xml:space="preserve">Vinil </w:t>
            </w:r>
            <w:proofErr w:type="spellStart"/>
            <w:r w:rsidRPr="00C713DB">
              <w:rPr>
                <w:rFonts w:ascii="Arial" w:hAnsi="Arial" w:cs="Arial"/>
                <w:b/>
                <w:bCs/>
                <w:sz w:val="18"/>
                <w:szCs w:val="18"/>
              </w:rPr>
              <w:t>Backdrop</w:t>
            </w:r>
            <w:proofErr w:type="spellEnd"/>
          </w:p>
        </w:tc>
        <w:tc>
          <w:tcPr>
            <w:tcW w:w="2170" w:type="dxa"/>
            <w:vMerge w:val="restart"/>
            <w:tcBorders>
              <w:top w:val="nil"/>
              <w:left w:val="single" w:sz="8" w:space="0" w:color="auto"/>
              <w:bottom w:val="single" w:sz="8" w:space="0" w:color="000000"/>
              <w:right w:val="single" w:sz="8" w:space="0" w:color="auto"/>
            </w:tcBorders>
            <w:shd w:val="clear" w:color="auto" w:fill="auto"/>
            <w:vAlign w:val="center"/>
            <w:hideMark/>
          </w:tcPr>
          <w:p w14:paraId="36C25CBF"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3x2m</w:t>
            </w:r>
          </w:p>
        </w:tc>
        <w:tc>
          <w:tcPr>
            <w:tcW w:w="1307" w:type="dxa"/>
            <w:vMerge w:val="restart"/>
            <w:tcBorders>
              <w:top w:val="nil"/>
              <w:left w:val="nil"/>
              <w:bottom w:val="single" w:sz="8" w:space="0" w:color="000000"/>
              <w:right w:val="single" w:sz="8" w:space="0" w:color="auto"/>
            </w:tcBorders>
            <w:shd w:val="clear" w:color="auto" w:fill="auto"/>
            <w:vAlign w:val="center"/>
            <w:hideMark/>
          </w:tcPr>
          <w:p w14:paraId="596CCF32" w14:textId="77777777" w:rsidR="003E0CEA" w:rsidRPr="00C713DB" w:rsidRDefault="003E0CEA" w:rsidP="007565B1">
            <w:pPr>
              <w:rPr>
                <w:rFonts w:ascii="Arial" w:hAnsi="Arial" w:cs="Arial"/>
                <w:sz w:val="18"/>
                <w:szCs w:val="18"/>
              </w:rPr>
            </w:pPr>
            <w:r w:rsidRPr="00C713DB">
              <w:rPr>
                <w:rFonts w:ascii="Arial" w:hAnsi="Arial" w:cs="Arial"/>
                <w:sz w:val="18"/>
                <w:szCs w:val="18"/>
              </w:rPr>
              <w:t>200,00 €</w:t>
            </w:r>
          </w:p>
        </w:tc>
        <w:tc>
          <w:tcPr>
            <w:tcW w:w="3389" w:type="dxa"/>
            <w:vMerge w:val="restart"/>
            <w:tcBorders>
              <w:top w:val="nil"/>
              <w:left w:val="single" w:sz="8" w:space="0" w:color="auto"/>
              <w:bottom w:val="single" w:sz="8" w:space="0" w:color="000000"/>
              <w:right w:val="single" w:sz="8" w:space="0" w:color="auto"/>
            </w:tcBorders>
            <w:shd w:val="clear" w:color="auto" w:fill="auto"/>
            <w:vAlign w:val="center"/>
            <w:hideMark/>
          </w:tcPr>
          <w:p w14:paraId="3E5599C4" w14:textId="77777777" w:rsidR="003E0CEA" w:rsidRPr="00C713DB" w:rsidRDefault="003E0CEA" w:rsidP="007565B1">
            <w:pPr>
              <w:jc w:val="center"/>
              <w:rPr>
                <w:rFonts w:ascii="Arial" w:hAnsi="Arial" w:cs="Arial"/>
                <w:sz w:val="18"/>
                <w:szCs w:val="18"/>
              </w:rPr>
            </w:pPr>
            <w:r>
              <w:rPr>
                <w:rFonts w:ascii="Arial" w:hAnsi="Arial" w:cs="Arial"/>
                <w:sz w:val="18"/>
                <w:szCs w:val="18"/>
              </w:rPr>
              <w:t>0,1</w:t>
            </w:r>
            <w:r w:rsidRPr="00C713DB">
              <w:rPr>
                <w:rFonts w:ascii="Arial" w:hAnsi="Arial" w:cs="Arial"/>
                <w:sz w:val="18"/>
                <w:szCs w:val="18"/>
              </w:rPr>
              <w:t xml:space="preserve"> (Pe1)</w:t>
            </w:r>
          </w:p>
        </w:tc>
        <w:tc>
          <w:tcPr>
            <w:tcW w:w="3387" w:type="dxa"/>
            <w:tcBorders>
              <w:top w:val="nil"/>
              <w:left w:val="single" w:sz="8" w:space="0" w:color="auto"/>
              <w:bottom w:val="single" w:sz="8" w:space="0" w:color="000000"/>
              <w:right w:val="single" w:sz="8" w:space="0" w:color="auto"/>
            </w:tcBorders>
          </w:tcPr>
          <w:p w14:paraId="74F8BD8E" w14:textId="77777777" w:rsidR="003E0CEA" w:rsidRDefault="003E0CEA" w:rsidP="007565B1">
            <w:pPr>
              <w:jc w:val="center"/>
              <w:rPr>
                <w:rFonts w:ascii="Arial" w:hAnsi="Arial" w:cs="Arial"/>
                <w:sz w:val="18"/>
                <w:szCs w:val="18"/>
              </w:rPr>
            </w:pPr>
          </w:p>
        </w:tc>
      </w:tr>
      <w:tr w:rsidR="003E0CEA" w:rsidRPr="00C713DB" w14:paraId="08BD2450" w14:textId="77777777" w:rsidTr="007565B1">
        <w:trPr>
          <w:trHeight w:val="567"/>
        </w:trPr>
        <w:tc>
          <w:tcPr>
            <w:tcW w:w="1318" w:type="dxa"/>
            <w:vMerge/>
            <w:tcBorders>
              <w:top w:val="nil"/>
              <w:left w:val="single" w:sz="8" w:space="0" w:color="auto"/>
              <w:bottom w:val="single" w:sz="8" w:space="0" w:color="000000"/>
              <w:right w:val="single" w:sz="8" w:space="0" w:color="auto"/>
            </w:tcBorders>
            <w:vAlign w:val="center"/>
            <w:hideMark/>
          </w:tcPr>
          <w:p w14:paraId="09FE72B8" w14:textId="77777777" w:rsidR="003E0CEA" w:rsidRPr="00C713DB" w:rsidRDefault="003E0CEA" w:rsidP="007565B1">
            <w:pPr>
              <w:rPr>
                <w:rFonts w:ascii="Arial" w:hAnsi="Arial" w:cs="Arial"/>
                <w:sz w:val="18"/>
                <w:szCs w:val="18"/>
              </w:rPr>
            </w:pPr>
          </w:p>
        </w:tc>
        <w:tc>
          <w:tcPr>
            <w:tcW w:w="2518" w:type="dxa"/>
            <w:vMerge/>
            <w:tcBorders>
              <w:top w:val="nil"/>
              <w:left w:val="single" w:sz="8" w:space="0" w:color="auto"/>
              <w:bottom w:val="single" w:sz="8" w:space="0" w:color="000000"/>
              <w:right w:val="single" w:sz="8" w:space="0" w:color="auto"/>
            </w:tcBorders>
            <w:vAlign w:val="center"/>
            <w:hideMark/>
          </w:tcPr>
          <w:p w14:paraId="0183ACF4" w14:textId="77777777" w:rsidR="003E0CEA" w:rsidRPr="00C713DB" w:rsidRDefault="003E0CEA" w:rsidP="007565B1">
            <w:pPr>
              <w:rPr>
                <w:rFonts w:ascii="Arial" w:hAnsi="Arial" w:cs="Arial"/>
                <w:b/>
                <w:bCs/>
                <w:sz w:val="18"/>
                <w:szCs w:val="18"/>
              </w:rPr>
            </w:pPr>
          </w:p>
        </w:tc>
        <w:tc>
          <w:tcPr>
            <w:tcW w:w="2170" w:type="dxa"/>
            <w:vMerge/>
            <w:tcBorders>
              <w:top w:val="nil"/>
              <w:left w:val="single" w:sz="8" w:space="0" w:color="auto"/>
              <w:bottom w:val="single" w:sz="4" w:space="0" w:color="auto"/>
              <w:right w:val="single" w:sz="8" w:space="0" w:color="auto"/>
            </w:tcBorders>
            <w:vAlign w:val="center"/>
            <w:hideMark/>
          </w:tcPr>
          <w:p w14:paraId="338EB148" w14:textId="77777777" w:rsidR="003E0CEA" w:rsidRPr="00C713DB" w:rsidRDefault="003E0CEA" w:rsidP="007565B1">
            <w:pPr>
              <w:rPr>
                <w:rFonts w:ascii="Arial" w:hAnsi="Arial" w:cs="Arial"/>
                <w:sz w:val="18"/>
                <w:szCs w:val="18"/>
              </w:rPr>
            </w:pPr>
          </w:p>
        </w:tc>
        <w:tc>
          <w:tcPr>
            <w:tcW w:w="1307" w:type="dxa"/>
            <w:vMerge/>
            <w:tcBorders>
              <w:top w:val="nil"/>
              <w:left w:val="nil"/>
              <w:bottom w:val="single" w:sz="8" w:space="0" w:color="000000"/>
              <w:right w:val="single" w:sz="8" w:space="0" w:color="auto"/>
            </w:tcBorders>
            <w:vAlign w:val="center"/>
            <w:hideMark/>
          </w:tcPr>
          <w:p w14:paraId="0433EA2F" w14:textId="77777777" w:rsidR="003E0CEA" w:rsidRPr="00C713DB" w:rsidRDefault="003E0CEA" w:rsidP="007565B1">
            <w:pPr>
              <w:rPr>
                <w:rFonts w:ascii="Arial" w:hAnsi="Arial" w:cs="Arial"/>
                <w:sz w:val="18"/>
                <w:szCs w:val="18"/>
              </w:rPr>
            </w:pPr>
          </w:p>
        </w:tc>
        <w:tc>
          <w:tcPr>
            <w:tcW w:w="3389" w:type="dxa"/>
            <w:vMerge/>
            <w:tcBorders>
              <w:top w:val="nil"/>
              <w:left w:val="single" w:sz="8" w:space="0" w:color="auto"/>
              <w:bottom w:val="single" w:sz="8" w:space="0" w:color="000000"/>
              <w:right w:val="single" w:sz="8" w:space="0" w:color="auto"/>
            </w:tcBorders>
            <w:vAlign w:val="center"/>
            <w:hideMark/>
          </w:tcPr>
          <w:p w14:paraId="56ABAF94" w14:textId="77777777" w:rsidR="003E0CEA" w:rsidRPr="00C713DB" w:rsidRDefault="003E0CEA" w:rsidP="007565B1">
            <w:pPr>
              <w:rPr>
                <w:rFonts w:ascii="Arial" w:hAnsi="Arial" w:cs="Arial"/>
                <w:sz w:val="18"/>
                <w:szCs w:val="18"/>
              </w:rPr>
            </w:pPr>
          </w:p>
        </w:tc>
        <w:tc>
          <w:tcPr>
            <w:tcW w:w="3387" w:type="dxa"/>
            <w:tcBorders>
              <w:top w:val="nil"/>
              <w:left w:val="single" w:sz="8" w:space="0" w:color="auto"/>
              <w:bottom w:val="single" w:sz="8" w:space="0" w:color="000000"/>
              <w:right w:val="single" w:sz="8" w:space="0" w:color="auto"/>
            </w:tcBorders>
          </w:tcPr>
          <w:p w14:paraId="137BA031" w14:textId="77777777" w:rsidR="003E0CEA" w:rsidRPr="00C713DB" w:rsidRDefault="003E0CEA" w:rsidP="007565B1">
            <w:pPr>
              <w:rPr>
                <w:rFonts w:ascii="Arial" w:hAnsi="Arial" w:cs="Arial"/>
                <w:sz w:val="18"/>
                <w:szCs w:val="18"/>
              </w:rPr>
            </w:pPr>
          </w:p>
        </w:tc>
      </w:tr>
      <w:tr w:rsidR="003E0CEA" w:rsidRPr="00C713DB" w14:paraId="2608A48A" w14:textId="77777777" w:rsidTr="007565B1">
        <w:trPr>
          <w:trHeight w:val="567"/>
        </w:trPr>
        <w:tc>
          <w:tcPr>
            <w:tcW w:w="1318" w:type="dxa"/>
            <w:tcBorders>
              <w:top w:val="nil"/>
              <w:left w:val="single" w:sz="8" w:space="0" w:color="auto"/>
              <w:bottom w:val="single" w:sz="8" w:space="0" w:color="000000"/>
              <w:right w:val="single" w:sz="8" w:space="0" w:color="auto"/>
            </w:tcBorders>
            <w:shd w:val="clear" w:color="auto" w:fill="auto"/>
            <w:vAlign w:val="center"/>
            <w:hideMark/>
          </w:tcPr>
          <w:p w14:paraId="5B26C07E" w14:textId="77777777" w:rsidR="003E0CEA" w:rsidRPr="00C713DB" w:rsidRDefault="003E0CEA" w:rsidP="007565B1">
            <w:pPr>
              <w:rPr>
                <w:rFonts w:ascii="Arial" w:hAnsi="Arial" w:cs="Arial"/>
                <w:sz w:val="18"/>
                <w:szCs w:val="18"/>
              </w:rPr>
            </w:pPr>
            <w:r w:rsidRPr="00C713DB">
              <w:rPr>
                <w:rFonts w:ascii="Arial" w:hAnsi="Arial" w:cs="Arial"/>
                <w:sz w:val="18"/>
                <w:szCs w:val="18"/>
              </w:rPr>
              <w:t>1 UNITAT</w:t>
            </w:r>
          </w:p>
        </w:tc>
        <w:tc>
          <w:tcPr>
            <w:tcW w:w="2518" w:type="dxa"/>
            <w:tcBorders>
              <w:top w:val="nil"/>
              <w:left w:val="single" w:sz="8" w:space="0" w:color="auto"/>
              <w:bottom w:val="single" w:sz="8" w:space="0" w:color="000000"/>
              <w:right w:val="single" w:sz="4" w:space="0" w:color="auto"/>
            </w:tcBorders>
            <w:shd w:val="clear" w:color="auto" w:fill="auto"/>
            <w:vAlign w:val="center"/>
            <w:hideMark/>
          </w:tcPr>
          <w:p w14:paraId="78B37AC9" w14:textId="77777777" w:rsidR="003E0CEA" w:rsidRPr="00C713DB" w:rsidRDefault="003E0CEA" w:rsidP="007565B1">
            <w:pPr>
              <w:rPr>
                <w:rFonts w:ascii="Arial" w:hAnsi="Arial" w:cs="Arial"/>
                <w:b/>
                <w:bCs/>
                <w:sz w:val="18"/>
                <w:szCs w:val="18"/>
              </w:rPr>
            </w:pPr>
            <w:r w:rsidRPr="00C713DB">
              <w:rPr>
                <w:rFonts w:ascii="Arial" w:hAnsi="Arial" w:cs="Arial"/>
                <w:b/>
                <w:bCs/>
                <w:sz w:val="18"/>
                <w:szCs w:val="18"/>
              </w:rPr>
              <w:t xml:space="preserve">Vinil  </w:t>
            </w:r>
            <w:proofErr w:type="spellStart"/>
            <w:r w:rsidRPr="00C713DB">
              <w:rPr>
                <w:rFonts w:ascii="Arial" w:hAnsi="Arial" w:cs="Arial"/>
                <w:b/>
                <w:bCs/>
                <w:sz w:val="18"/>
                <w:szCs w:val="18"/>
              </w:rPr>
              <w:t>autobus</w:t>
            </w:r>
            <w:proofErr w:type="spellEnd"/>
            <w:r w:rsidRPr="00C713DB">
              <w:rPr>
                <w:rFonts w:ascii="Arial" w:hAnsi="Arial" w:cs="Arial"/>
                <w:b/>
                <w:bCs/>
                <w:sz w:val="18"/>
                <w:szCs w:val="18"/>
              </w:rPr>
              <w:t xml:space="preserve"> Tipus plus amb </w:t>
            </w:r>
            <w:proofErr w:type="spellStart"/>
            <w:r w:rsidRPr="00C713DB">
              <w:rPr>
                <w:rFonts w:ascii="Arial" w:hAnsi="Arial" w:cs="Arial"/>
                <w:b/>
                <w:bCs/>
                <w:sz w:val="18"/>
                <w:szCs w:val="18"/>
              </w:rPr>
              <w:t>trassera</w:t>
            </w:r>
            <w:proofErr w:type="spellEnd"/>
            <w:r w:rsidRPr="00C713DB">
              <w:rPr>
                <w:rFonts w:ascii="Arial" w:hAnsi="Arial" w:cs="Arial"/>
                <w:b/>
                <w:bCs/>
                <w:sz w:val="18"/>
                <w:szCs w:val="18"/>
              </w:rPr>
              <w:t xml:space="preserve"> integral</w:t>
            </w:r>
          </w:p>
        </w:tc>
        <w:tc>
          <w:tcPr>
            <w:tcW w:w="2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A6922" w14:textId="77777777" w:rsidR="003E0CEA" w:rsidRPr="00C713DB" w:rsidRDefault="003E0CEA" w:rsidP="007565B1">
            <w:pPr>
              <w:rPr>
                <w:rFonts w:ascii="Arial" w:hAnsi="Arial" w:cs="Arial"/>
                <w:sz w:val="18"/>
                <w:szCs w:val="18"/>
              </w:rPr>
            </w:pPr>
            <w:r w:rsidRPr="00C713DB">
              <w:rPr>
                <w:rFonts w:ascii="Arial" w:hAnsi="Arial" w:cs="Arial"/>
                <w:sz w:val="18"/>
                <w:szCs w:val="18"/>
              </w:rPr>
              <w:t>trassera:3,04x2,36m</w:t>
            </w:r>
          </w:p>
          <w:p w14:paraId="2B1FF76C" w14:textId="77777777" w:rsidR="003E0CEA" w:rsidRPr="00C713DB" w:rsidRDefault="003E0CEA" w:rsidP="007565B1">
            <w:pPr>
              <w:rPr>
                <w:rFonts w:ascii="Arial" w:hAnsi="Arial" w:cs="Arial"/>
                <w:sz w:val="18"/>
                <w:szCs w:val="18"/>
              </w:rPr>
            </w:pPr>
            <w:r w:rsidRPr="00C713DB">
              <w:rPr>
                <w:rFonts w:ascii="Arial" w:hAnsi="Arial" w:cs="Arial"/>
                <w:sz w:val="18"/>
                <w:szCs w:val="18"/>
              </w:rPr>
              <w:t>lateral conductor:</w:t>
            </w:r>
            <w:r w:rsidRPr="00C713DB">
              <w:rPr>
                <w:rFonts w:ascii="Arial" w:hAnsi="Arial" w:cs="Arial"/>
                <w:sz w:val="18"/>
                <w:szCs w:val="18"/>
              </w:rPr>
              <w:br/>
              <w:t>2,50x2,00m</w:t>
            </w:r>
          </w:p>
          <w:p w14:paraId="0463BB50" w14:textId="77777777" w:rsidR="003E0CEA" w:rsidRPr="00C713DB" w:rsidRDefault="003E0CEA" w:rsidP="007565B1">
            <w:pPr>
              <w:rPr>
                <w:rFonts w:ascii="Arial" w:hAnsi="Arial" w:cs="Arial"/>
                <w:sz w:val="18"/>
                <w:szCs w:val="18"/>
              </w:rPr>
            </w:pPr>
            <w:r w:rsidRPr="00C713DB">
              <w:rPr>
                <w:rFonts w:ascii="Arial" w:hAnsi="Arial" w:cs="Arial"/>
                <w:sz w:val="18"/>
                <w:szCs w:val="18"/>
              </w:rPr>
              <w:t>Lateral portes: 1,70x1,20m</w:t>
            </w:r>
          </w:p>
        </w:tc>
        <w:tc>
          <w:tcPr>
            <w:tcW w:w="1307" w:type="dxa"/>
            <w:tcBorders>
              <w:top w:val="nil"/>
              <w:left w:val="single" w:sz="4" w:space="0" w:color="auto"/>
              <w:bottom w:val="single" w:sz="8" w:space="0" w:color="000000"/>
              <w:right w:val="single" w:sz="8" w:space="0" w:color="auto"/>
            </w:tcBorders>
            <w:shd w:val="clear" w:color="auto" w:fill="auto"/>
            <w:vAlign w:val="center"/>
            <w:hideMark/>
          </w:tcPr>
          <w:p w14:paraId="01158DB6" w14:textId="77777777" w:rsidR="003E0CEA" w:rsidRPr="00C713DB" w:rsidRDefault="003E0CEA" w:rsidP="007565B1">
            <w:pPr>
              <w:rPr>
                <w:rFonts w:ascii="Arial" w:hAnsi="Arial" w:cs="Arial"/>
                <w:sz w:val="18"/>
                <w:szCs w:val="18"/>
              </w:rPr>
            </w:pPr>
            <w:r w:rsidRPr="00C713DB">
              <w:rPr>
                <w:rFonts w:ascii="Arial" w:hAnsi="Arial" w:cs="Arial"/>
                <w:sz w:val="18"/>
                <w:szCs w:val="18"/>
              </w:rPr>
              <w:t>500,00 €</w:t>
            </w:r>
          </w:p>
        </w:tc>
        <w:tc>
          <w:tcPr>
            <w:tcW w:w="3389" w:type="dxa"/>
            <w:tcBorders>
              <w:top w:val="nil"/>
              <w:left w:val="single" w:sz="8" w:space="0" w:color="auto"/>
              <w:bottom w:val="single" w:sz="8" w:space="0" w:color="000000"/>
              <w:right w:val="single" w:sz="8" w:space="0" w:color="auto"/>
            </w:tcBorders>
            <w:shd w:val="clear" w:color="auto" w:fill="auto"/>
            <w:vAlign w:val="center"/>
            <w:hideMark/>
          </w:tcPr>
          <w:p w14:paraId="32EA2196"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0,2</w:t>
            </w:r>
            <w:r>
              <w:rPr>
                <w:rFonts w:ascii="Arial" w:hAnsi="Arial" w:cs="Arial"/>
                <w:sz w:val="18"/>
                <w:szCs w:val="18"/>
              </w:rPr>
              <w:t>5</w:t>
            </w:r>
            <w:r w:rsidRPr="00C713DB">
              <w:rPr>
                <w:rFonts w:ascii="Arial" w:hAnsi="Arial" w:cs="Arial"/>
                <w:sz w:val="18"/>
                <w:szCs w:val="18"/>
              </w:rPr>
              <w:t>(Pe2)</w:t>
            </w:r>
          </w:p>
        </w:tc>
        <w:tc>
          <w:tcPr>
            <w:tcW w:w="3387" w:type="dxa"/>
            <w:tcBorders>
              <w:top w:val="nil"/>
              <w:left w:val="single" w:sz="8" w:space="0" w:color="auto"/>
              <w:bottom w:val="single" w:sz="8" w:space="0" w:color="000000"/>
              <w:right w:val="single" w:sz="8" w:space="0" w:color="auto"/>
            </w:tcBorders>
          </w:tcPr>
          <w:p w14:paraId="5B17403F" w14:textId="77777777" w:rsidR="003E0CEA" w:rsidRPr="00C713DB" w:rsidRDefault="003E0CEA" w:rsidP="007565B1">
            <w:pPr>
              <w:jc w:val="center"/>
              <w:rPr>
                <w:rFonts w:ascii="Arial" w:hAnsi="Arial" w:cs="Arial"/>
                <w:sz w:val="18"/>
                <w:szCs w:val="18"/>
              </w:rPr>
            </w:pPr>
          </w:p>
        </w:tc>
      </w:tr>
      <w:tr w:rsidR="003E0CEA" w:rsidRPr="00C713DB" w14:paraId="4780C898" w14:textId="77777777" w:rsidTr="007565B1">
        <w:trPr>
          <w:trHeight w:val="284"/>
        </w:trPr>
        <w:tc>
          <w:tcPr>
            <w:tcW w:w="1318" w:type="dxa"/>
            <w:vMerge w:val="restart"/>
            <w:tcBorders>
              <w:top w:val="nil"/>
              <w:left w:val="single" w:sz="8" w:space="0" w:color="auto"/>
              <w:bottom w:val="single" w:sz="8" w:space="0" w:color="000000"/>
              <w:right w:val="single" w:sz="8" w:space="0" w:color="auto"/>
            </w:tcBorders>
            <w:shd w:val="clear" w:color="auto" w:fill="auto"/>
            <w:vAlign w:val="center"/>
            <w:hideMark/>
          </w:tcPr>
          <w:p w14:paraId="349D16A7" w14:textId="77777777" w:rsidR="003E0CEA" w:rsidRPr="00C713DB" w:rsidRDefault="003E0CEA" w:rsidP="007565B1">
            <w:pPr>
              <w:rPr>
                <w:rFonts w:ascii="Arial" w:hAnsi="Arial" w:cs="Arial"/>
                <w:sz w:val="18"/>
                <w:szCs w:val="18"/>
              </w:rPr>
            </w:pPr>
            <w:r w:rsidRPr="00C713DB">
              <w:rPr>
                <w:rFonts w:ascii="Arial" w:hAnsi="Arial" w:cs="Arial"/>
                <w:sz w:val="18"/>
                <w:szCs w:val="18"/>
              </w:rPr>
              <w:t>1 UNITAT</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097ADA51" w14:textId="77777777" w:rsidR="003E0CEA" w:rsidRPr="00C713DB" w:rsidRDefault="003E0CEA" w:rsidP="007565B1">
            <w:pPr>
              <w:rPr>
                <w:rFonts w:ascii="Arial" w:hAnsi="Arial" w:cs="Arial"/>
                <w:b/>
                <w:bCs/>
                <w:sz w:val="18"/>
                <w:szCs w:val="18"/>
              </w:rPr>
            </w:pPr>
            <w:r w:rsidRPr="00C713DB">
              <w:rPr>
                <w:rFonts w:ascii="Arial" w:hAnsi="Arial" w:cs="Arial"/>
                <w:b/>
                <w:bCs/>
                <w:sz w:val="18"/>
                <w:szCs w:val="18"/>
              </w:rPr>
              <w:t>Vinils interior autobusos TMB</w:t>
            </w:r>
          </w:p>
        </w:tc>
        <w:tc>
          <w:tcPr>
            <w:tcW w:w="217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4915FA24"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1x0,40m</w:t>
            </w:r>
          </w:p>
        </w:tc>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6B2A1111" w14:textId="77777777" w:rsidR="003E0CEA" w:rsidRPr="00C713DB" w:rsidRDefault="003E0CEA" w:rsidP="007565B1">
            <w:pPr>
              <w:rPr>
                <w:rFonts w:ascii="Arial" w:hAnsi="Arial" w:cs="Arial"/>
                <w:sz w:val="18"/>
                <w:szCs w:val="18"/>
              </w:rPr>
            </w:pPr>
            <w:r w:rsidRPr="00C713DB">
              <w:rPr>
                <w:rFonts w:ascii="Arial" w:hAnsi="Arial" w:cs="Arial"/>
                <w:sz w:val="18"/>
                <w:szCs w:val="18"/>
              </w:rPr>
              <w:t>15,00 €</w:t>
            </w:r>
          </w:p>
        </w:tc>
        <w:tc>
          <w:tcPr>
            <w:tcW w:w="3389" w:type="dxa"/>
            <w:vMerge w:val="restart"/>
            <w:tcBorders>
              <w:top w:val="nil"/>
              <w:left w:val="single" w:sz="8" w:space="0" w:color="auto"/>
              <w:bottom w:val="single" w:sz="8" w:space="0" w:color="000000"/>
              <w:right w:val="single" w:sz="8" w:space="0" w:color="auto"/>
            </w:tcBorders>
            <w:shd w:val="clear" w:color="auto" w:fill="auto"/>
            <w:vAlign w:val="center"/>
            <w:hideMark/>
          </w:tcPr>
          <w:p w14:paraId="47DD98C9"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0,2</w:t>
            </w:r>
            <w:r>
              <w:rPr>
                <w:rFonts w:ascii="Arial" w:hAnsi="Arial" w:cs="Arial"/>
                <w:sz w:val="18"/>
                <w:szCs w:val="18"/>
              </w:rPr>
              <w:t>5</w:t>
            </w:r>
            <w:r w:rsidRPr="00C713DB">
              <w:rPr>
                <w:rFonts w:ascii="Arial" w:hAnsi="Arial" w:cs="Arial"/>
                <w:sz w:val="18"/>
                <w:szCs w:val="18"/>
              </w:rPr>
              <w:t>(Pe3)</w:t>
            </w:r>
          </w:p>
        </w:tc>
        <w:tc>
          <w:tcPr>
            <w:tcW w:w="3387" w:type="dxa"/>
            <w:tcBorders>
              <w:top w:val="nil"/>
              <w:left w:val="single" w:sz="8" w:space="0" w:color="auto"/>
              <w:bottom w:val="single" w:sz="8" w:space="0" w:color="000000"/>
              <w:right w:val="single" w:sz="8" w:space="0" w:color="auto"/>
            </w:tcBorders>
          </w:tcPr>
          <w:p w14:paraId="1B3B282B" w14:textId="77777777" w:rsidR="003E0CEA" w:rsidRPr="00C713DB" w:rsidRDefault="003E0CEA" w:rsidP="007565B1">
            <w:pPr>
              <w:jc w:val="center"/>
              <w:rPr>
                <w:rFonts w:ascii="Arial" w:hAnsi="Arial" w:cs="Arial"/>
                <w:sz w:val="18"/>
                <w:szCs w:val="18"/>
              </w:rPr>
            </w:pPr>
          </w:p>
        </w:tc>
      </w:tr>
      <w:tr w:rsidR="003E0CEA" w:rsidRPr="00C713DB" w14:paraId="15E1FE3D" w14:textId="77777777" w:rsidTr="007565B1">
        <w:trPr>
          <w:trHeight w:val="567"/>
        </w:trPr>
        <w:tc>
          <w:tcPr>
            <w:tcW w:w="1318" w:type="dxa"/>
            <w:vMerge/>
            <w:tcBorders>
              <w:top w:val="nil"/>
              <w:left w:val="single" w:sz="8" w:space="0" w:color="auto"/>
              <w:bottom w:val="single" w:sz="8" w:space="0" w:color="000000"/>
              <w:right w:val="single" w:sz="8" w:space="0" w:color="auto"/>
            </w:tcBorders>
            <w:vAlign w:val="center"/>
            <w:hideMark/>
          </w:tcPr>
          <w:p w14:paraId="329C5A4B" w14:textId="77777777" w:rsidR="003E0CEA" w:rsidRPr="00C713DB" w:rsidRDefault="003E0CEA" w:rsidP="007565B1">
            <w:pPr>
              <w:rPr>
                <w:rFonts w:ascii="Arial" w:hAnsi="Arial" w:cs="Arial"/>
                <w:sz w:val="18"/>
                <w:szCs w:val="18"/>
              </w:rPr>
            </w:pPr>
          </w:p>
        </w:tc>
        <w:tc>
          <w:tcPr>
            <w:tcW w:w="2518" w:type="dxa"/>
            <w:vMerge/>
            <w:tcBorders>
              <w:top w:val="nil"/>
              <w:left w:val="single" w:sz="8" w:space="0" w:color="auto"/>
              <w:bottom w:val="single" w:sz="8" w:space="0" w:color="000000"/>
              <w:right w:val="single" w:sz="8" w:space="0" w:color="auto"/>
            </w:tcBorders>
            <w:vAlign w:val="center"/>
            <w:hideMark/>
          </w:tcPr>
          <w:p w14:paraId="3340B861" w14:textId="77777777" w:rsidR="003E0CEA" w:rsidRPr="00C713DB" w:rsidRDefault="003E0CEA" w:rsidP="007565B1">
            <w:pPr>
              <w:rPr>
                <w:rFonts w:ascii="Arial" w:hAnsi="Arial" w:cs="Arial"/>
                <w:b/>
                <w:bCs/>
                <w:sz w:val="18"/>
                <w:szCs w:val="18"/>
              </w:rPr>
            </w:pPr>
          </w:p>
        </w:tc>
        <w:tc>
          <w:tcPr>
            <w:tcW w:w="2170" w:type="dxa"/>
            <w:vMerge/>
            <w:tcBorders>
              <w:top w:val="nil"/>
              <w:left w:val="single" w:sz="8" w:space="0" w:color="auto"/>
              <w:bottom w:val="single" w:sz="8" w:space="0" w:color="000000"/>
              <w:right w:val="single" w:sz="8" w:space="0" w:color="auto"/>
            </w:tcBorders>
            <w:vAlign w:val="center"/>
            <w:hideMark/>
          </w:tcPr>
          <w:p w14:paraId="54EE1F81" w14:textId="77777777" w:rsidR="003E0CEA" w:rsidRPr="00C713DB" w:rsidRDefault="003E0CEA" w:rsidP="007565B1">
            <w:pPr>
              <w:rPr>
                <w:rFonts w:ascii="Arial" w:hAnsi="Arial" w:cs="Arial"/>
                <w:sz w:val="18"/>
                <w:szCs w:val="18"/>
              </w:rPr>
            </w:pPr>
          </w:p>
        </w:tc>
        <w:tc>
          <w:tcPr>
            <w:tcW w:w="1307" w:type="dxa"/>
            <w:vMerge/>
            <w:tcBorders>
              <w:top w:val="nil"/>
              <w:left w:val="single" w:sz="8" w:space="0" w:color="auto"/>
              <w:bottom w:val="single" w:sz="8" w:space="0" w:color="000000"/>
              <w:right w:val="single" w:sz="8" w:space="0" w:color="auto"/>
            </w:tcBorders>
            <w:vAlign w:val="center"/>
            <w:hideMark/>
          </w:tcPr>
          <w:p w14:paraId="4E3B6F87" w14:textId="77777777" w:rsidR="003E0CEA" w:rsidRPr="00C713DB" w:rsidRDefault="003E0CEA" w:rsidP="007565B1">
            <w:pPr>
              <w:rPr>
                <w:rFonts w:ascii="Arial" w:hAnsi="Arial" w:cs="Arial"/>
                <w:sz w:val="18"/>
                <w:szCs w:val="18"/>
              </w:rPr>
            </w:pPr>
          </w:p>
        </w:tc>
        <w:tc>
          <w:tcPr>
            <w:tcW w:w="3389" w:type="dxa"/>
            <w:vMerge/>
            <w:tcBorders>
              <w:top w:val="nil"/>
              <w:left w:val="single" w:sz="8" w:space="0" w:color="auto"/>
              <w:bottom w:val="single" w:sz="8" w:space="0" w:color="000000"/>
              <w:right w:val="single" w:sz="8" w:space="0" w:color="auto"/>
            </w:tcBorders>
            <w:vAlign w:val="center"/>
            <w:hideMark/>
          </w:tcPr>
          <w:p w14:paraId="59327BD0" w14:textId="77777777" w:rsidR="003E0CEA" w:rsidRPr="00C713DB" w:rsidRDefault="003E0CEA" w:rsidP="007565B1">
            <w:pPr>
              <w:rPr>
                <w:rFonts w:ascii="Arial" w:hAnsi="Arial" w:cs="Arial"/>
                <w:sz w:val="18"/>
                <w:szCs w:val="18"/>
              </w:rPr>
            </w:pPr>
          </w:p>
        </w:tc>
        <w:tc>
          <w:tcPr>
            <w:tcW w:w="3387" w:type="dxa"/>
            <w:tcBorders>
              <w:top w:val="nil"/>
              <w:left w:val="single" w:sz="8" w:space="0" w:color="auto"/>
              <w:bottom w:val="single" w:sz="8" w:space="0" w:color="000000"/>
              <w:right w:val="single" w:sz="8" w:space="0" w:color="auto"/>
            </w:tcBorders>
          </w:tcPr>
          <w:p w14:paraId="00C4B860" w14:textId="77777777" w:rsidR="003E0CEA" w:rsidRPr="00C713DB" w:rsidRDefault="003E0CEA" w:rsidP="007565B1">
            <w:pPr>
              <w:rPr>
                <w:rFonts w:ascii="Arial" w:hAnsi="Arial" w:cs="Arial"/>
                <w:sz w:val="18"/>
                <w:szCs w:val="18"/>
              </w:rPr>
            </w:pPr>
          </w:p>
        </w:tc>
      </w:tr>
      <w:tr w:rsidR="003E0CEA" w:rsidRPr="00C713DB" w14:paraId="45ACAA86" w14:textId="77777777" w:rsidTr="007565B1">
        <w:trPr>
          <w:trHeight w:val="567"/>
        </w:trPr>
        <w:tc>
          <w:tcPr>
            <w:tcW w:w="1318" w:type="dxa"/>
            <w:vMerge w:val="restart"/>
            <w:tcBorders>
              <w:top w:val="nil"/>
              <w:left w:val="single" w:sz="8" w:space="0" w:color="auto"/>
              <w:bottom w:val="single" w:sz="8" w:space="0" w:color="000000"/>
              <w:right w:val="single" w:sz="8" w:space="0" w:color="auto"/>
            </w:tcBorders>
            <w:shd w:val="clear" w:color="auto" w:fill="auto"/>
            <w:vAlign w:val="center"/>
            <w:hideMark/>
          </w:tcPr>
          <w:p w14:paraId="19E328F4" w14:textId="77777777" w:rsidR="003E0CEA" w:rsidRPr="00C713DB" w:rsidRDefault="003E0CEA" w:rsidP="007565B1">
            <w:pPr>
              <w:rPr>
                <w:rFonts w:ascii="Arial" w:hAnsi="Arial" w:cs="Arial"/>
                <w:sz w:val="18"/>
                <w:szCs w:val="18"/>
              </w:rPr>
            </w:pPr>
            <w:r w:rsidRPr="00C713DB">
              <w:rPr>
                <w:rFonts w:ascii="Arial" w:hAnsi="Arial" w:cs="Arial"/>
                <w:sz w:val="18"/>
                <w:szCs w:val="18"/>
              </w:rPr>
              <w:t>1 UNITAT</w:t>
            </w:r>
          </w:p>
        </w:tc>
        <w:tc>
          <w:tcPr>
            <w:tcW w:w="2518" w:type="dxa"/>
            <w:vMerge w:val="restart"/>
            <w:tcBorders>
              <w:top w:val="nil"/>
              <w:left w:val="single" w:sz="8" w:space="0" w:color="auto"/>
              <w:bottom w:val="single" w:sz="8" w:space="0" w:color="000000"/>
              <w:right w:val="single" w:sz="8" w:space="0" w:color="auto"/>
            </w:tcBorders>
            <w:shd w:val="clear" w:color="auto" w:fill="auto"/>
            <w:vAlign w:val="center"/>
            <w:hideMark/>
          </w:tcPr>
          <w:p w14:paraId="3AA6DFDC" w14:textId="77777777" w:rsidR="003E0CEA" w:rsidRPr="00C713DB" w:rsidRDefault="003E0CEA" w:rsidP="007565B1">
            <w:pPr>
              <w:rPr>
                <w:rFonts w:ascii="Arial" w:hAnsi="Arial" w:cs="Arial"/>
                <w:b/>
                <w:bCs/>
                <w:sz w:val="18"/>
                <w:szCs w:val="18"/>
              </w:rPr>
            </w:pPr>
            <w:r w:rsidRPr="00C713DB">
              <w:rPr>
                <w:rFonts w:ascii="Arial" w:hAnsi="Arial" w:cs="Arial"/>
                <w:b/>
                <w:bCs/>
                <w:sz w:val="18"/>
                <w:szCs w:val="18"/>
              </w:rPr>
              <w:t xml:space="preserve">Vinils Metro </w:t>
            </w:r>
            <w:proofErr w:type="spellStart"/>
            <w:r w:rsidRPr="00C713DB">
              <w:rPr>
                <w:rFonts w:ascii="Arial" w:hAnsi="Arial" w:cs="Arial"/>
                <w:b/>
                <w:bCs/>
                <w:sz w:val="18"/>
                <w:szCs w:val="18"/>
              </w:rPr>
              <w:t>Passadis</w:t>
            </w:r>
            <w:proofErr w:type="spellEnd"/>
            <w:r w:rsidRPr="00C713DB">
              <w:rPr>
                <w:rFonts w:ascii="Arial" w:hAnsi="Arial" w:cs="Arial"/>
                <w:b/>
                <w:bCs/>
                <w:sz w:val="18"/>
                <w:szCs w:val="18"/>
              </w:rPr>
              <w:t xml:space="preserve"> L5</w:t>
            </w:r>
          </w:p>
        </w:tc>
        <w:tc>
          <w:tcPr>
            <w:tcW w:w="2170" w:type="dxa"/>
            <w:vMerge w:val="restart"/>
            <w:tcBorders>
              <w:top w:val="nil"/>
              <w:left w:val="single" w:sz="8" w:space="0" w:color="auto"/>
              <w:bottom w:val="single" w:sz="8" w:space="0" w:color="000000"/>
              <w:right w:val="single" w:sz="8" w:space="0" w:color="auto"/>
            </w:tcBorders>
            <w:shd w:val="clear" w:color="auto" w:fill="auto"/>
            <w:vAlign w:val="center"/>
            <w:hideMark/>
          </w:tcPr>
          <w:p w14:paraId="2EE6DA7F"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50x1m</w:t>
            </w:r>
          </w:p>
        </w:tc>
        <w:tc>
          <w:tcPr>
            <w:tcW w:w="1307" w:type="dxa"/>
            <w:vMerge w:val="restart"/>
            <w:tcBorders>
              <w:top w:val="nil"/>
              <w:left w:val="single" w:sz="8" w:space="0" w:color="auto"/>
              <w:bottom w:val="single" w:sz="8" w:space="0" w:color="000000"/>
              <w:right w:val="single" w:sz="8" w:space="0" w:color="auto"/>
            </w:tcBorders>
            <w:shd w:val="clear" w:color="auto" w:fill="auto"/>
            <w:vAlign w:val="center"/>
            <w:hideMark/>
          </w:tcPr>
          <w:p w14:paraId="6958F494" w14:textId="77777777" w:rsidR="003E0CEA" w:rsidRPr="00C713DB" w:rsidRDefault="003E0CEA" w:rsidP="007565B1">
            <w:pPr>
              <w:rPr>
                <w:rFonts w:ascii="Arial" w:hAnsi="Arial" w:cs="Arial"/>
                <w:sz w:val="18"/>
                <w:szCs w:val="18"/>
              </w:rPr>
            </w:pPr>
            <w:r w:rsidRPr="00C713DB">
              <w:rPr>
                <w:rFonts w:ascii="Arial" w:hAnsi="Arial" w:cs="Arial"/>
                <w:sz w:val="18"/>
                <w:szCs w:val="18"/>
              </w:rPr>
              <w:t>1.850,00 €</w:t>
            </w:r>
          </w:p>
        </w:tc>
        <w:tc>
          <w:tcPr>
            <w:tcW w:w="3389" w:type="dxa"/>
            <w:vMerge w:val="restart"/>
            <w:tcBorders>
              <w:top w:val="nil"/>
              <w:left w:val="single" w:sz="8" w:space="0" w:color="auto"/>
              <w:bottom w:val="single" w:sz="8" w:space="0" w:color="000000"/>
              <w:right w:val="single" w:sz="8" w:space="0" w:color="auto"/>
            </w:tcBorders>
            <w:shd w:val="clear" w:color="auto" w:fill="auto"/>
            <w:vAlign w:val="center"/>
            <w:hideMark/>
          </w:tcPr>
          <w:p w14:paraId="14ABC5AF"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0,2(Pe4)</w:t>
            </w:r>
          </w:p>
        </w:tc>
        <w:tc>
          <w:tcPr>
            <w:tcW w:w="3387" w:type="dxa"/>
            <w:tcBorders>
              <w:top w:val="nil"/>
              <w:left w:val="single" w:sz="8" w:space="0" w:color="auto"/>
              <w:bottom w:val="single" w:sz="8" w:space="0" w:color="000000"/>
              <w:right w:val="single" w:sz="8" w:space="0" w:color="auto"/>
            </w:tcBorders>
          </w:tcPr>
          <w:p w14:paraId="1CCB7DFA" w14:textId="77777777" w:rsidR="003E0CEA" w:rsidRPr="00C713DB" w:rsidRDefault="003E0CEA" w:rsidP="007565B1">
            <w:pPr>
              <w:jc w:val="center"/>
              <w:rPr>
                <w:rFonts w:ascii="Arial" w:hAnsi="Arial" w:cs="Arial"/>
                <w:sz w:val="18"/>
                <w:szCs w:val="18"/>
              </w:rPr>
            </w:pPr>
          </w:p>
        </w:tc>
      </w:tr>
      <w:tr w:rsidR="003E0CEA" w:rsidRPr="00C713DB" w14:paraId="77CE86B1" w14:textId="77777777" w:rsidTr="007565B1">
        <w:trPr>
          <w:trHeight w:val="567"/>
        </w:trPr>
        <w:tc>
          <w:tcPr>
            <w:tcW w:w="1318" w:type="dxa"/>
            <w:vMerge/>
            <w:tcBorders>
              <w:top w:val="nil"/>
              <w:left w:val="single" w:sz="8" w:space="0" w:color="auto"/>
              <w:bottom w:val="single" w:sz="8" w:space="0" w:color="000000"/>
              <w:right w:val="single" w:sz="8" w:space="0" w:color="auto"/>
            </w:tcBorders>
            <w:vAlign w:val="center"/>
            <w:hideMark/>
          </w:tcPr>
          <w:p w14:paraId="0C16B432" w14:textId="77777777" w:rsidR="003E0CEA" w:rsidRPr="00C713DB" w:rsidRDefault="003E0CEA" w:rsidP="007565B1">
            <w:pPr>
              <w:rPr>
                <w:rFonts w:ascii="Arial" w:hAnsi="Arial" w:cs="Arial"/>
                <w:sz w:val="18"/>
                <w:szCs w:val="18"/>
              </w:rPr>
            </w:pPr>
          </w:p>
        </w:tc>
        <w:tc>
          <w:tcPr>
            <w:tcW w:w="2518" w:type="dxa"/>
            <w:vMerge/>
            <w:tcBorders>
              <w:top w:val="nil"/>
              <w:left w:val="single" w:sz="8" w:space="0" w:color="auto"/>
              <w:bottom w:val="single" w:sz="8" w:space="0" w:color="000000"/>
              <w:right w:val="single" w:sz="8" w:space="0" w:color="auto"/>
            </w:tcBorders>
            <w:vAlign w:val="center"/>
            <w:hideMark/>
          </w:tcPr>
          <w:p w14:paraId="5E0B89A6" w14:textId="77777777" w:rsidR="003E0CEA" w:rsidRPr="00C713DB" w:rsidRDefault="003E0CEA" w:rsidP="007565B1">
            <w:pPr>
              <w:rPr>
                <w:rFonts w:ascii="Arial" w:hAnsi="Arial" w:cs="Arial"/>
                <w:b/>
                <w:bCs/>
                <w:sz w:val="18"/>
                <w:szCs w:val="18"/>
              </w:rPr>
            </w:pPr>
          </w:p>
        </w:tc>
        <w:tc>
          <w:tcPr>
            <w:tcW w:w="2170" w:type="dxa"/>
            <w:vMerge/>
            <w:tcBorders>
              <w:top w:val="nil"/>
              <w:left w:val="single" w:sz="8" w:space="0" w:color="auto"/>
              <w:bottom w:val="single" w:sz="8" w:space="0" w:color="000000"/>
              <w:right w:val="single" w:sz="8" w:space="0" w:color="auto"/>
            </w:tcBorders>
            <w:vAlign w:val="center"/>
            <w:hideMark/>
          </w:tcPr>
          <w:p w14:paraId="7BAC9AF0" w14:textId="77777777" w:rsidR="003E0CEA" w:rsidRPr="00C713DB" w:rsidRDefault="003E0CEA" w:rsidP="007565B1">
            <w:pPr>
              <w:rPr>
                <w:rFonts w:ascii="Arial" w:hAnsi="Arial" w:cs="Arial"/>
                <w:sz w:val="18"/>
                <w:szCs w:val="18"/>
              </w:rPr>
            </w:pPr>
          </w:p>
        </w:tc>
        <w:tc>
          <w:tcPr>
            <w:tcW w:w="1307" w:type="dxa"/>
            <w:vMerge/>
            <w:tcBorders>
              <w:top w:val="nil"/>
              <w:left w:val="single" w:sz="8" w:space="0" w:color="auto"/>
              <w:bottom w:val="single" w:sz="8" w:space="0" w:color="000000"/>
              <w:right w:val="single" w:sz="8" w:space="0" w:color="auto"/>
            </w:tcBorders>
            <w:vAlign w:val="center"/>
            <w:hideMark/>
          </w:tcPr>
          <w:p w14:paraId="27C0F023" w14:textId="77777777" w:rsidR="003E0CEA" w:rsidRPr="00C713DB" w:rsidRDefault="003E0CEA" w:rsidP="007565B1">
            <w:pPr>
              <w:rPr>
                <w:rFonts w:ascii="Arial" w:hAnsi="Arial" w:cs="Arial"/>
                <w:sz w:val="18"/>
                <w:szCs w:val="18"/>
              </w:rPr>
            </w:pPr>
          </w:p>
        </w:tc>
        <w:tc>
          <w:tcPr>
            <w:tcW w:w="3389" w:type="dxa"/>
            <w:vMerge/>
            <w:tcBorders>
              <w:top w:val="nil"/>
              <w:left w:val="single" w:sz="8" w:space="0" w:color="auto"/>
              <w:bottom w:val="single" w:sz="8" w:space="0" w:color="000000"/>
              <w:right w:val="single" w:sz="8" w:space="0" w:color="auto"/>
            </w:tcBorders>
            <w:vAlign w:val="center"/>
            <w:hideMark/>
          </w:tcPr>
          <w:p w14:paraId="2FC92770" w14:textId="77777777" w:rsidR="003E0CEA" w:rsidRPr="00C713DB" w:rsidRDefault="003E0CEA" w:rsidP="007565B1">
            <w:pPr>
              <w:rPr>
                <w:rFonts w:ascii="Arial" w:hAnsi="Arial" w:cs="Arial"/>
                <w:sz w:val="18"/>
                <w:szCs w:val="18"/>
              </w:rPr>
            </w:pPr>
          </w:p>
        </w:tc>
        <w:tc>
          <w:tcPr>
            <w:tcW w:w="3387" w:type="dxa"/>
            <w:tcBorders>
              <w:top w:val="nil"/>
              <w:left w:val="single" w:sz="8" w:space="0" w:color="auto"/>
              <w:bottom w:val="single" w:sz="8" w:space="0" w:color="000000"/>
              <w:right w:val="single" w:sz="8" w:space="0" w:color="auto"/>
            </w:tcBorders>
          </w:tcPr>
          <w:p w14:paraId="52FABA6B" w14:textId="77777777" w:rsidR="003E0CEA" w:rsidRPr="00C713DB" w:rsidRDefault="003E0CEA" w:rsidP="007565B1">
            <w:pPr>
              <w:rPr>
                <w:rFonts w:ascii="Arial" w:hAnsi="Arial" w:cs="Arial"/>
                <w:sz w:val="18"/>
                <w:szCs w:val="18"/>
              </w:rPr>
            </w:pPr>
          </w:p>
        </w:tc>
      </w:tr>
      <w:tr w:rsidR="003E0CEA" w:rsidRPr="00C713DB" w14:paraId="54628DB1" w14:textId="77777777" w:rsidTr="007565B1">
        <w:trPr>
          <w:trHeight w:val="567"/>
        </w:trPr>
        <w:tc>
          <w:tcPr>
            <w:tcW w:w="1318" w:type="dxa"/>
            <w:tcBorders>
              <w:top w:val="nil"/>
              <w:left w:val="single" w:sz="8" w:space="0" w:color="auto"/>
              <w:bottom w:val="single" w:sz="8" w:space="0" w:color="000000"/>
              <w:right w:val="single" w:sz="8" w:space="0" w:color="auto"/>
            </w:tcBorders>
            <w:shd w:val="clear" w:color="auto" w:fill="auto"/>
            <w:vAlign w:val="center"/>
            <w:hideMark/>
          </w:tcPr>
          <w:p w14:paraId="49121CC0" w14:textId="77777777" w:rsidR="003E0CEA" w:rsidRPr="00C713DB" w:rsidRDefault="003E0CEA" w:rsidP="007565B1">
            <w:pPr>
              <w:rPr>
                <w:rFonts w:ascii="Arial" w:hAnsi="Arial" w:cs="Arial"/>
                <w:sz w:val="18"/>
                <w:szCs w:val="18"/>
              </w:rPr>
            </w:pPr>
            <w:r w:rsidRPr="00C713DB">
              <w:rPr>
                <w:rFonts w:ascii="Arial" w:hAnsi="Arial" w:cs="Arial"/>
                <w:sz w:val="18"/>
                <w:szCs w:val="18"/>
              </w:rPr>
              <w:t>1 UNITAT</w:t>
            </w:r>
          </w:p>
        </w:tc>
        <w:tc>
          <w:tcPr>
            <w:tcW w:w="2518" w:type="dxa"/>
            <w:tcBorders>
              <w:top w:val="nil"/>
              <w:left w:val="single" w:sz="8" w:space="0" w:color="auto"/>
              <w:bottom w:val="single" w:sz="8" w:space="0" w:color="000000"/>
              <w:right w:val="single" w:sz="8" w:space="0" w:color="auto"/>
            </w:tcBorders>
            <w:shd w:val="clear" w:color="auto" w:fill="auto"/>
            <w:vAlign w:val="center"/>
            <w:hideMark/>
          </w:tcPr>
          <w:p w14:paraId="56E5D3AE" w14:textId="77777777" w:rsidR="003E0CEA" w:rsidRPr="00C713DB" w:rsidRDefault="003E0CEA" w:rsidP="007565B1">
            <w:pPr>
              <w:rPr>
                <w:rFonts w:ascii="Arial" w:hAnsi="Arial" w:cs="Arial"/>
                <w:b/>
                <w:bCs/>
                <w:sz w:val="18"/>
                <w:szCs w:val="18"/>
              </w:rPr>
            </w:pPr>
            <w:r w:rsidRPr="00C713DB">
              <w:rPr>
                <w:rFonts w:ascii="Arial" w:hAnsi="Arial" w:cs="Arial"/>
                <w:b/>
                <w:bCs/>
                <w:sz w:val="18"/>
                <w:szCs w:val="18"/>
              </w:rPr>
              <w:t>Vinils Metro Sortida</w:t>
            </w:r>
          </w:p>
        </w:tc>
        <w:tc>
          <w:tcPr>
            <w:tcW w:w="2170" w:type="dxa"/>
            <w:tcBorders>
              <w:top w:val="nil"/>
              <w:left w:val="single" w:sz="8" w:space="0" w:color="auto"/>
              <w:bottom w:val="single" w:sz="8" w:space="0" w:color="000000"/>
              <w:right w:val="single" w:sz="8" w:space="0" w:color="auto"/>
            </w:tcBorders>
            <w:shd w:val="clear" w:color="auto" w:fill="auto"/>
            <w:vAlign w:val="center"/>
            <w:hideMark/>
          </w:tcPr>
          <w:p w14:paraId="49F6A38F"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3,41x0,15m</w:t>
            </w:r>
          </w:p>
        </w:tc>
        <w:tc>
          <w:tcPr>
            <w:tcW w:w="1307" w:type="dxa"/>
            <w:tcBorders>
              <w:top w:val="nil"/>
              <w:left w:val="single" w:sz="8" w:space="0" w:color="auto"/>
              <w:bottom w:val="single" w:sz="8" w:space="0" w:color="000000"/>
              <w:right w:val="single" w:sz="8" w:space="0" w:color="auto"/>
            </w:tcBorders>
            <w:shd w:val="clear" w:color="auto" w:fill="auto"/>
            <w:vAlign w:val="center"/>
            <w:hideMark/>
          </w:tcPr>
          <w:p w14:paraId="15ED8DA0" w14:textId="77777777" w:rsidR="003E0CEA" w:rsidRPr="00C713DB" w:rsidRDefault="003E0CEA" w:rsidP="007565B1">
            <w:pPr>
              <w:rPr>
                <w:rFonts w:ascii="Arial" w:hAnsi="Arial" w:cs="Arial"/>
                <w:sz w:val="18"/>
                <w:szCs w:val="18"/>
              </w:rPr>
            </w:pPr>
            <w:r w:rsidRPr="00C713DB">
              <w:rPr>
                <w:rFonts w:ascii="Arial" w:hAnsi="Arial" w:cs="Arial"/>
                <w:sz w:val="18"/>
                <w:szCs w:val="18"/>
              </w:rPr>
              <w:t>25,00 €</w:t>
            </w:r>
          </w:p>
        </w:tc>
        <w:tc>
          <w:tcPr>
            <w:tcW w:w="3389" w:type="dxa"/>
            <w:tcBorders>
              <w:top w:val="nil"/>
              <w:left w:val="single" w:sz="8" w:space="0" w:color="auto"/>
              <w:bottom w:val="single" w:sz="8" w:space="0" w:color="000000"/>
              <w:right w:val="single" w:sz="8" w:space="0" w:color="auto"/>
            </w:tcBorders>
            <w:shd w:val="clear" w:color="auto" w:fill="auto"/>
            <w:vAlign w:val="center"/>
            <w:hideMark/>
          </w:tcPr>
          <w:p w14:paraId="555F0372" w14:textId="77777777" w:rsidR="003E0CEA" w:rsidRPr="00C713DB" w:rsidRDefault="003E0CEA" w:rsidP="007565B1">
            <w:pPr>
              <w:jc w:val="center"/>
              <w:rPr>
                <w:rFonts w:ascii="Arial" w:hAnsi="Arial" w:cs="Arial"/>
                <w:sz w:val="18"/>
                <w:szCs w:val="18"/>
              </w:rPr>
            </w:pPr>
            <w:r w:rsidRPr="00C713DB">
              <w:rPr>
                <w:rFonts w:ascii="Arial" w:hAnsi="Arial" w:cs="Arial"/>
                <w:sz w:val="18"/>
                <w:szCs w:val="18"/>
              </w:rPr>
              <w:t>0,2(Pe5)</w:t>
            </w:r>
          </w:p>
        </w:tc>
        <w:tc>
          <w:tcPr>
            <w:tcW w:w="3387" w:type="dxa"/>
            <w:tcBorders>
              <w:top w:val="nil"/>
              <w:left w:val="single" w:sz="8" w:space="0" w:color="auto"/>
              <w:bottom w:val="single" w:sz="8" w:space="0" w:color="000000"/>
              <w:right w:val="single" w:sz="8" w:space="0" w:color="auto"/>
            </w:tcBorders>
          </w:tcPr>
          <w:p w14:paraId="391421D4" w14:textId="77777777" w:rsidR="003E0CEA" w:rsidRPr="00C713DB" w:rsidRDefault="003E0CEA" w:rsidP="007565B1">
            <w:pPr>
              <w:jc w:val="center"/>
              <w:rPr>
                <w:rFonts w:ascii="Arial" w:hAnsi="Arial" w:cs="Arial"/>
                <w:sz w:val="18"/>
                <w:szCs w:val="18"/>
              </w:rPr>
            </w:pPr>
          </w:p>
        </w:tc>
      </w:tr>
    </w:tbl>
    <w:p w14:paraId="4088532B" w14:textId="77777777" w:rsidR="003E0CEA" w:rsidRDefault="003E0CEA" w:rsidP="001A3B76">
      <w:pPr>
        <w:rPr>
          <w:rFonts w:ascii="Verdana" w:hAnsi="Verdana" w:cs="Arial"/>
          <w:b/>
          <w:sz w:val="18"/>
          <w:szCs w:val="18"/>
        </w:rPr>
      </w:pPr>
    </w:p>
    <w:p w14:paraId="48EB7934" w14:textId="77777777" w:rsidR="003E0CEA" w:rsidRDefault="003E0CEA" w:rsidP="001A3B76">
      <w:pPr>
        <w:rPr>
          <w:rFonts w:ascii="Verdana" w:hAnsi="Verdana" w:cs="Arial"/>
          <w:b/>
          <w:sz w:val="18"/>
          <w:szCs w:val="18"/>
        </w:rPr>
      </w:pPr>
    </w:p>
    <w:p w14:paraId="29B23824" w14:textId="77777777" w:rsidR="0043269B" w:rsidRPr="00F52107" w:rsidRDefault="0043269B" w:rsidP="001A3B76">
      <w:pPr>
        <w:rPr>
          <w:rFonts w:ascii="Verdana" w:hAnsi="Verdana" w:cs="Arial"/>
          <w:b/>
          <w:sz w:val="18"/>
          <w:szCs w:val="18"/>
        </w:rPr>
      </w:pPr>
    </w:p>
    <w:p w14:paraId="7D5AB18C" w14:textId="77777777" w:rsidR="008872A4" w:rsidRDefault="008872A4" w:rsidP="001A3B76">
      <w:pPr>
        <w:rPr>
          <w:rFonts w:ascii="Verdana" w:hAnsi="Verdana" w:cs="Arial"/>
          <w:b/>
          <w:sz w:val="18"/>
          <w:szCs w:val="18"/>
        </w:rPr>
      </w:pPr>
    </w:p>
    <w:p w14:paraId="2AC77F79" w14:textId="77777777" w:rsidR="001A3B76" w:rsidRPr="00F52107" w:rsidRDefault="001A3B76" w:rsidP="001A3B76">
      <w:pPr>
        <w:rPr>
          <w:rFonts w:ascii="Verdana" w:hAnsi="Verdana" w:cs="Arial"/>
          <w:b/>
          <w:sz w:val="18"/>
          <w:szCs w:val="18"/>
        </w:rPr>
      </w:pPr>
      <w:r w:rsidRPr="00F52107">
        <w:rPr>
          <w:rFonts w:ascii="Verdana" w:hAnsi="Verdana" w:cs="Arial"/>
          <w:b/>
          <w:sz w:val="18"/>
          <w:szCs w:val="18"/>
        </w:rPr>
        <w:t>2- PROPOSTA DE REDUCCIÓ DEL TEMPS DE  PRODUCCIÓ D'ELEMENTS</w:t>
      </w:r>
    </w:p>
    <w:tbl>
      <w:tblPr>
        <w:tblStyle w:val="Taulaambquadrcula"/>
        <w:tblW w:w="0" w:type="auto"/>
        <w:tblLook w:val="04A0" w:firstRow="1" w:lastRow="0" w:firstColumn="1" w:lastColumn="0" w:noHBand="0" w:noVBand="1"/>
      </w:tblPr>
      <w:tblGrid>
        <w:gridCol w:w="2828"/>
        <w:gridCol w:w="4368"/>
        <w:gridCol w:w="6804"/>
      </w:tblGrid>
      <w:tr w:rsidR="00F52107" w:rsidRPr="00F52107" w14:paraId="1FE30CFF" w14:textId="77777777" w:rsidTr="000D3DB1">
        <w:tc>
          <w:tcPr>
            <w:tcW w:w="2828" w:type="dxa"/>
            <w:shd w:val="clear" w:color="auto" w:fill="D9D9D9" w:themeFill="background1" w:themeFillShade="D9"/>
          </w:tcPr>
          <w:p w14:paraId="427203F9"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ELEMENT</w:t>
            </w:r>
          </w:p>
        </w:tc>
        <w:tc>
          <w:tcPr>
            <w:tcW w:w="4368" w:type="dxa"/>
            <w:shd w:val="clear" w:color="auto" w:fill="D9D9D9" w:themeFill="background1" w:themeFillShade="D9"/>
          </w:tcPr>
          <w:p w14:paraId="2B0F3815"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REDUCCIÓ</w:t>
            </w:r>
          </w:p>
        </w:tc>
        <w:tc>
          <w:tcPr>
            <w:tcW w:w="6804" w:type="dxa"/>
            <w:shd w:val="clear" w:color="auto" w:fill="D9D9D9" w:themeFill="background1" w:themeFillShade="D9"/>
          </w:tcPr>
          <w:p w14:paraId="01E74231" w14:textId="77777777" w:rsidR="001A3B76" w:rsidRPr="00F52107" w:rsidRDefault="001A3B76" w:rsidP="000D3DB1">
            <w:pPr>
              <w:rPr>
                <w:rFonts w:ascii="Verdana" w:hAnsi="Verdana" w:cs="Arial"/>
                <w:b/>
                <w:sz w:val="18"/>
                <w:szCs w:val="18"/>
              </w:rPr>
            </w:pPr>
            <w:r w:rsidRPr="00F52107">
              <w:rPr>
                <w:rFonts w:ascii="Verdana" w:hAnsi="Verdana" w:cs="Arial"/>
                <w:b/>
                <w:sz w:val="18"/>
                <w:szCs w:val="18"/>
              </w:rPr>
              <w:t>MARCAR AMB UNA X UNA DE LES DUES OPCIONS</w:t>
            </w:r>
          </w:p>
        </w:tc>
      </w:tr>
      <w:tr w:rsidR="00F52107" w:rsidRPr="00F52107" w14:paraId="5D52D21A" w14:textId="77777777" w:rsidTr="000D3DB1">
        <w:tc>
          <w:tcPr>
            <w:tcW w:w="2828" w:type="dxa"/>
          </w:tcPr>
          <w:p w14:paraId="64765925"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 xml:space="preserve">Banderola </w:t>
            </w:r>
            <w:proofErr w:type="spellStart"/>
            <w:r w:rsidRPr="00F52107">
              <w:rPr>
                <w:rFonts w:ascii="Verdana" w:hAnsi="Verdana" w:cs="Arial"/>
                <w:b/>
                <w:sz w:val="18"/>
                <w:szCs w:val="18"/>
              </w:rPr>
              <w:t>stàndard</w:t>
            </w:r>
            <w:proofErr w:type="spellEnd"/>
          </w:p>
        </w:tc>
        <w:tc>
          <w:tcPr>
            <w:tcW w:w="4368" w:type="dxa"/>
          </w:tcPr>
          <w:p w14:paraId="2B46CE5D"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2 dies</w:t>
            </w:r>
          </w:p>
        </w:tc>
        <w:tc>
          <w:tcPr>
            <w:tcW w:w="6804" w:type="dxa"/>
          </w:tcPr>
          <w:p w14:paraId="56678B2B" w14:textId="77777777" w:rsidR="001A3B76" w:rsidRPr="00F52107" w:rsidRDefault="001A3B76" w:rsidP="000D3DB1">
            <w:pPr>
              <w:rPr>
                <w:rFonts w:ascii="Verdana" w:hAnsi="Verdana" w:cs="Arial"/>
                <w:b/>
                <w:sz w:val="18"/>
                <w:szCs w:val="18"/>
              </w:rPr>
            </w:pPr>
          </w:p>
        </w:tc>
      </w:tr>
      <w:tr w:rsidR="00F52107" w:rsidRPr="00F52107" w14:paraId="5E36E2AB" w14:textId="77777777" w:rsidTr="000D3DB1">
        <w:tc>
          <w:tcPr>
            <w:tcW w:w="2828" w:type="dxa"/>
          </w:tcPr>
          <w:p w14:paraId="4D531559"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 xml:space="preserve">Banderola </w:t>
            </w:r>
            <w:proofErr w:type="spellStart"/>
            <w:r w:rsidRPr="00F52107">
              <w:rPr>
                <w:rFonts w:ascii="Verdana" w:hAnsi="Verdana" w:cs="Arial"/>
                <w:b/>
                <w:sz w:val="18"/>
                <w:szCs w:val="18"/>
              </w:rPr>
              <w:t>stàndard</w:t>
            </w:r>
            <w:proofErr w:type="spellEnd"/>
          </w:p>
        </w:tc>
        <w:tc>
          <w:tcPr>
            <w:tcW w:w="4368" w:type="dxa"/>
          </w:tcPr>
          <w:p w14:paraId="0766D260"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1 dia</w:t>
            </w:r>
          </w:p>
        </w:tc>
        <w:tc>
          <w:tcPr>
            <w:tcW w:w="6804" w:type="dxa"/>
          </w:tcPr>
          <w:p w14:paraId="0EA15497" w14:textId="77777777" w:rsidR="001A3B76" w:rsidRPr="00F52107" w:rsidRDefault="001A3B76" w:rsidP="000D3DB1">
            <w:pPr>
              <w:rPr>
                <w:rFonts w:ascii="Verdana" w:hAnsi="Verdana" w:cs="Arial"/>
                <w:b/>
                <w:sz w:val="18"/>
                <w:szCs w:val="18"/>
              </w:rPr>
            </w:pPr>
          </w:p>
        </w:tc>
      </w:tr>
      <w:tr w:rsidR="00F52107" w:rsidRPr="00F52107" w14:paraId="5BFC17E2" w14:textId="77777777" w:rsidTr="000D3DB1">
        <w:tc>
          <w:tcPr>
            <w:tcW w:w="2828" w:type="dxa"/>
            <w:shd w:val="clear" w:color="auto" w:fill="BFBFBF" w:themeFill="background1" w:themeFillShade="BF"/>
          </w:tcPr>
          <w:p w14:paraId="7AA2B4B3" w14:textId="77777777" w:rsidR="001A3B76" w:rsidRPr="00F52107" w:rsidRDefault="001A3B76" w:rsidP="000D3DB1">
            <w:pPr>
              <w:jc w:val="both"/>
              <w:rPr>
                <w:rFonts w:ascii="Verdana" w:hAnsi="Verdana" w:cs="Arial"/>
                <w:b/>
                <w:sz w:val="18"/>
                <w:szCs w:val="18"/>
              </w:rPr>
            </w:pPr>
          </w:p>
        </w:tc>
        <w:tc>
          <w:tcPr>
            <w:tcW w:w="4368" w:type="dxa"/>
            <w:shd w:val="clear" w:color="auto" w:fill="BFBFBF" w:themeFill="background1" w:themeFillShade="BF"/>
          </w:tcPr>
          <w:p w14:paraId="4EFB3D86" w14:textId="77777777" w:rsidR="001A3B76" w:rsidRPr="00F52107" w:rsidRDefault="001A3B76" w:rsidP="000D3DB1">
            <w:pPr>
              <w:jc w:val="center"/>
              <w:rPr>
                <w:rFonts w:ascii="Verdana" w:hAnsi="Verdana" w:cs="Arial"/>
                <w:b/>
                <w:sz w:val="18"/>
                <w:szCs w:val="18"/>
              </w:rPr>
            </w:pPr>
          </w:p>
        </w:tc>
        <w:tc>
          <w:tcPr>
            <w:tcW w:w="6804" w:type="dxa"/>
            <w:shd w:val="clear" w:color="auto" w:fill="BFBFBF" w:themeFill="background1" w:themeFillShade="BF"/>
          </w:tcPr>
          <w:p w14:paraId="17741952" w14:textId="77777777" w:rsidR="001A3B76" w:rsidRPr="00F52107" w:rsidRDefault="001A3B76" w:rsidP="000D3DB1">
            <w:pPr>
              <w:rPr>
                <w:rFonts w:ascii="Verdana" w:hAnsi="Verdana" w:cs="Arial"/>
                <w:b/>
                <w:sz w:val="18"/>
                <w:szCs w:val="18"/>
              </w:rPr>
            </w:pPr>
          </w:p>
        </w:tc>
      </w:tr>
      <w:tr w:rsidR="00F52107" w:rsidRPr="00F52107" w14:paraId="6017ACF6" w14:textId="77777777" w:rsidTr="000D3DB1">
        <w:tc>
          <w:tcPr>
            <w:tcW w:w="2828" w:type="dxa"/>
          </w:tcPr>
          <w:p w14:paraId="712D22AC" w14:textId="3CBC1FB7" w:rsidR="001A3B76" w:rsidRPr="00F52107" w:rsidRDefault="008872A4" w:rsidP="000D3DB1">
            <w:pPr>
              <w:jc w:val="both"/>
              <w:rPr>
                <w:rFonts w:ascii="Verdana" w:hAnsi="Verdana" w:cs="Arial"/>
                <w:b/>
                <w:sz w:val="18"/>
                <w:szCs w:val="18"/>
              </w:rPr>
            </w:pPr>
            <w:r>
              <w:rPr>
                <w:rFonts w:ascii="Verdana" w:hAnsi="Verdana" w:cs="Arial"/>
                <w:b/>
                <w:sz w:val="18"/>
                <w:szCs w:val="18"/>
              </w:rPr>
              <w:t>Roll-</w:t>
            </w:r>
            <w:proofErr w:type="spellStart"/>
            <w:r>
              <w:rPr>
                <w:rFonts w:ascii="Verdana" w:hAnsi="Verdana" w:cs="Arial"/>
                <w:b/>
                <w:sz w:val="18"/>
                <w:szCs w:val="18"/>
              </w:rPr>
              <w:t>ups</w:t>
            </w:r>
            <w:proofErr w:type="spellEnd"/>
          </w:p>
        </w:tc>
        <w:tc>
          <w:tcPr>
            <w:tcW w:w="4368" w:type="dxa"/>
          </w:tcPr>
          <w:p w14:paraId="6B981E10"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2 dies</w:t>
            </w:r>
          </w:p>
        </w:tc>
        <w:tc>
          <w:tcPr>
            <w:tcW w:w="6804" w:type="dxa"/>
          </w:tcPr>
          <w:p w14:paraId="45C63623" w14:textId="77777777" w:rsidR="001A3B76" w:rsidRPr="00F52107" w:rsidRDefault="001A3B76" w:rsidP="000D3DB1">
            <w:pPr>
              <w:rPr>
                <w:rFonts w:ascii="Verdana" w:hAnsi="Verdana" w:cs="Arial"/>
                <w:b/>
                <w:sz w:val="18"/>
                <w:szCs w:val="18"/>
              </w:rPr>
            </w:pPr>
          </w:p>
        </w:tc>
      </w:tr>
      <w:tr w:rsidR="00F52107" w:rsidRPr="00F52107" w14:paraId="3677CB66" w14:textId="77777777" w:rsidTr="000D3DB1">
        <w:tc>
          <w:tcPr>
            <w:tcW w:w="2828" w:type="dxa"/>
          </w:tcPr>
          <w:p w14:paraId="075347D1" w14:textId="18B75226" w:rsidR="001A3B76" w:rsidRPr="00F52107" w:rsidRDefault="008872A4" w:rsidP="000D3DB1">
            <w:pPr>
              <w:jc w:val="both"/>
              <w:rPr>
                <w:rFonts w:ascii="Verdana" w:hAnsi="Verdana" w:cs="Arial"/>
                <w:b/>
                <w:sz w:val="18"/>
                <w:szCs w:val="18"/>
              </w:rPr>
            </w:pPr>
            <w:r>
              <w:rPr>
                <w:rFonts w:ascii="Verdana" w:hAnsi="Verdana" w:cs="Arial"/>
                <w:b/>
                <w:sz w:val="18"/>
                <w:szCs w:val="18"/>
              </w:rPr>
              <w:t>Roll-</w:t>
            </w:r>
            <w:proofErr w:type="spellStart"/>
            <w:r>
              <w:rPr>
                <w:rFonts w:ascii="Verdana" w:hAnsi="Verdana" w:cs="Arial"/>
                <w:b/>
                <w:sz w:val="18"/>
                <w:szCs w:val="18"/>
              </w:rPr>
              <w:t>ups</w:t>
            </w:r>
            <w:proofErr w:type="spellEnd"/>
          </w:p>
        </w:tc>
        <w:tc>
          <w:tcPr>
            <w:tcW w:w="4368" w:type="dxa"/>
          </w:tcPr>
          <w:p w14:paraId="20F6C65D"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1 dia</w:t>
            </w:r>
          </w:p>
        </w:tc>
        <w:tc>
          <w:tcPr>
            <w:tcW w:w="6804" w:type="dxa"/>
          </w:tcPr>
          <w:p w14:paraId="3624A26C" w14:textId="77777777" w:rsidR="001A3B76" w:rsidRPr="00F52107" w:rsidRDefault="001A3B76" w:rsidP="000D3DB1">
            <w:pPr>
              <w:rPr>
                <w:rFonts w:ascii="Verdana" w:hAnsi="Verdana" w:cs="Arial"/>
                <w:b/>
                <w:sz w:val="18"/>
                <w:szCs w:val="18"/>
              </w:rPr>
            </w:pPr>
          </w:p>
        </w:tc>
      </w:tr>
      <w:tr w:rsidR="00F52107" w:rsidRPr="00F52107" w14:paraId="59E77D9B" w14:textId="77777777" w:rsidTr="000D3DB1">
        <w:tc>
          <w:tcPr>
            <w:tcW w:w="2828" w:type="dxa"/>
            <w:shd w:val="clear" w:color="auto" w:fill="BFBFBF" w:themeFill="background1" w:themeFillShade="BF"/>
          </w:tcPr>
          <w:p w14:paraId="2CC2CA71" w14:textId="77777777" w:rsidR="001A3B76" w:rsidRPr="00F52107" w:rsidRDefault="001A3B76" w:rsidP="000D3DB1">
            <w:pPr>
              <w:jc w:val="both"/>
              <w:rPr>
                <w:rFonts w:ascii="Verdana" w:hAnsi="Verdana" w:cs="Arial"/>
                <w:b/>
                <w:sz w:val="18"/>
                <w:szCs w:val="18"/>
              </w:rPr>
            </w:pPr>
          </w:p>
        </w:tc>
        <w:tc>
          <w:tcPr>
            <w:tcW w:w="4368" w:type="dxa"/>
            <w:shd w:val="clear" w:color="auto" w:fill="BFBFBF" w:themeFill="background1" w:themeFillShade="BF"/>
          </w:tcPr>
          <w:p w14:paraId="47DD2858" w14:textId="77777777" w:rsidR="001A3B76" w:rsidRPr="00F52107" w:rsidRDefault="001A3B76" w:rsidP="000D3DB1">
            <w:pPr>
              <w:jc w:val="center"/>
              <w:rPr>
                <w:rFonts w:ascii="Verdana" w:hAnsi="Verdana" w:cs="Arial"/>
                <w:b/>
                <w:sz w:val="18"/>
                <w:szCs w:val="18"/>
              </w:rPr>
            </w:pPr>
          </w:p>
        </w:tc>
        <w:tc>
          <w:tcPr>
            <w:tcW w:w="6804" w:type="dxa"/>
            <w:shd w:val="clear" w:color="auto" w:fill="BFBFBF" w:themeFill="background1" w:themeFillShade="BF"/>
          </w:tcPr>
          <w:p w14:paraId="0A6182E7" w14:textId="77777777" w:rsidR="001A3B76" w:rsidRPr="00F52107" w:rsidRDefault="001A3B76" w:rsidP="000D3DB1">
            <w:pPr>
              <w:rPr>
                <w:rFonts w:ascii="Verdana" w:hAnsi="Verdana" w:cs="Arial"/>
                <w:b/>
                <w:sz w:val="18"/>
                <w:szCs w:val="18"/>
              </w:rPr>
            </w:pPr>
          </w:p>
        </w:tc>
      </w:tr>
      <w:tr w:rsidR="00F52107" w:rsidRPr="00F52107" w14:paraId="02F7F344" w14:textId="77777777" w:rsidTr="000D3DB1">
        <w:tc>
          <w:tcPr>
            <w:tcW w:w="2828" w:type="dxa"/>
          </w:tcPr>
          <w:p w14:paraId="20CA8B29"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Torretes</w:t>
            </w:r>
          </w:p>
        </w:tc>
        <w:tc>
          <w:tcPr>
            <w:tcW w:w="4368" w:type="dxa"/>
          </w:tcPr>
          <w:p w14:paraId="1549744C"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2 dies</w:t>
            </w:r>
          </w:p>
        </w:tc>
        <w:tc>
          <w:tcPr>
            <w:tcW w:w="6804" w:type="dxa"/>
          </w:tcPr>
          <w:p w14:paraId="3DFF3744" w14:textId="77777777" w:rsidR="001A3B76" w:rsidRPr="00F52107" w:rsidRDefault="001A3B76" w:rsidP="000D3DB1">
            <w:pPr>
              <w:rPr>
                <w:rFonts w:ascii="Verdana" w:hAnsi="Verdana" w:cs="Arial"/>
                <w:b/>
                <w:sz w:val="18"/>
                <w:szCs w:val="18"/>
              </w:rPr>
            </w:pPr>
          </w:p>
        </w:tc>
      </w:tr>
      <w:tr w:rsidR="00F52107" w:rsidRPr="00F52107" w14:paraId="0810F472" w14:textId="77777777" w:rsidTr="000D3DB1">
        <w:tc>
          <w:tcPr>
            <w:tcW w:w="2828" w:type="dxa"/>
          </w:tcPr>
          <w:p w14:paraId="7D3C16B8"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Torretes</w:t>
            </w:r>
          </w:p>
        </w:tc>
        <w:tc>
          <w:tcPr>
            <w:tcW w:w="4368" w:type="dxa"/>
          </w:tcPr>
          <w:p w14:paraId="054098B2"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1 dia</w:t>
            </w:r>
          </w:p>
        </w:tc>
        <w:tc>
          <w:tcPr>
            <w:tcW w:w="6804" w:type="dxa"/>
          </w:tcPr>
          <w:p w14:paraId="1A2E94D8" w14:textId="77777777" w:rsidR="001A3B76" w:rsidRPr="00F52107" w:rsidRDefault="001A3B76" w:rsidP="000D3DB1">
            <w:pPr>
              <w:rPr>
                <w:rFonts w:ascii="Verdana" w:hAnsi="Verdana" w:cs="Arial"/>
                <w:b/>
                <w:sz w:val="18"/>
                <w:szCs w:val="18"/>
              </w:rPr>
            </w:pPr>
          </w:p>
        </w:tc>
      </w:tr>
      <w:tr w:rsidR="00F52107" w:rsidRPr="00F52107" w14:paraId="6D1DBE72" w14:textId="77777777" w:rsidTr="000D3DB1">
        <w:tc>
          <w:tcPr>
            <w:tcW w:w="2828" w:type="dxa"/>
            <w:shd w:val="clear" w:color="auto" w:fill="BFBFBF" w:themeFill="background1" w:themeFillShade="BF"/>
          </w:tcPr>
          <w:p w14:paraId="0D7E61F4" w14:textId="77777777" w:rsidR="001A3B76" w:rsidRPr="00F52107" w:rsidRDefault="001A3B76" w:rsidP="000D3DB1">
            <w:pPr>
              <w:jc w:val="both"/>
              <w:rPr>
                <w:rFonts w:ascii="Verdana" w:hAnsi="Verdana" w:cs="Arial"/>
                <w:b/>
                <w:sz w:val="18"/>
                <w:szCs w:val="18"/>
              </w:rPr>
            </w:pPr>
          </w:p>
        </w:tc>
        <w:tc>
          <w:tcPr>
            <w:tcW w:w="4368" w:type="dxa"/>
            <w:shd w:val="clear" w:color="auto" w:fill="BFBFBF" w:themeFill="background1" w:themeFillShade="BF"/>
          </w:tcPr>
          <w:p w14:paraId="44808B62" w14:textId="77777777" w:rsidR="001A3B76" w:rsidRPr="00F52107" w:rsidRDefault="001A3B76" w:rsidP="000D3DB1">
            <w:pPr>
              <w:jc w:val="center"/>
              <w:rPr>
                <w:rFonts w:ascii="Verdana" w:hAnsi="Verdana" w:cs="Arial"/>
                <w:b/>
                <w:sz w:val="18"/>
                <w:szCs w:val="18"/>
              </w:rPr>
            </w:pPr>
          </w:p>
        </w:tc>
        <w:tc>
          <w:tcPr>
            <w:tcW w:w="6804" w:type="dxa"/>
            <w:shd w:val="clear" w:color="auto" w:fill="BFBFBF" w:themeFill="background1" w:themeFillShade="BF"/>
          </w:tcPr>
          <w:p w14:paraId="126FFBDB" w14:textId="77777777" w:rsidR="001A3B76" w:rsidRPr="00F52107" w:rsidRDefault="001A3B76" w:rsidP="000D3DB1">
            <w:pPr>
              <w:rPr>
                <w:rFonts w:ascii="Verdana" w:hAnsi="Verdana" w:cs="Arial"/>
                <w:b/>
                <w:sz w:val="18"/>
                <w:szCs w:val="18"/>
              </w:rPr>
            </w:pPr>
          </w:p>
        </w:tc>
      </w:tr>
      <w:tr w:rsidR="00F52107" w:rsidRPr="00F52107" w14:paraId="0E3F433B" w14:textId="77777777" w:rsidTr="000D3DB1">
        <w:tc>
          <w:tcPr>
            <w:tcW w:w="2828" w:type="dxa"/>
          </w:tcPr>
          <w:p w14:paraId="29201CF8"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lastRenderedPageBreak/>
              <w:t xml:space="preserve">Plafons i </w:t>
            </w:r>
            <w:proofErr w:type="spellStart"/>
            <w:r w:rsidRPr="00F52107">
              <w:rPr>
                <w:rFonts w:ascii="Verdana" w:hAnsi="Verdana" w:cs="Arial"/>
                <w:b/>
                <w:sz w:val="18"/>
                <w:szCs w:val="18"/>
              </w:rPr>
              <w:t>Photocalls</w:t>
            </w:r>
            <w:proofErr w:type="spellEnd"/>
          </w:p>
        </w:tc>
        <w:tc>
          <w:tcPr>
            <w:tcW w:w="4368" w:type="dxa"/>
          </w:tcPr>
          <w:p w14:paraId="50040BD1"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2 dies</w:t>
            </w:r>
          </w:p>
        </w:tc>
        <w:tc>
          <w:tcPr>
            <w:tcW w:w="6804" w:type="dxa"/>
          </w:tcPr>
          <w:p w14:paraId="464633D5" w14:textId="77777777" w:rsidR="001A3B76" w:rsidRPr="00F52107" w:rsidRDefault="001A3B76" w:rsidP="000D3DB1">
            <w:pPr>
              <w:rPr>
                <w:rFonts w:ascii="Verdana" w:hAnsi="Verdana" w:cs="Arial"/>
                <w:b/>
                <w:sz w:val="18"/>
                <w:szCs w:val="18"/>
              </w:rPr>
            </w:pPr>
          </w:p>
        </w:tc>
      </w:tr>
      <w:tr w:rsidR="00F52107" w:rsidRPr="00F52107" w14:paraId="01471C24" w14:textId="77777777" w:rsidTr="000D3DB1">
        <w:tc>
          <w:tcPr>
            <w:tcW w:w="2828" w:type="dxa"/>
          </w:tcPr>
          <w:p w14:paraId="2C02E189"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 xml:space="preserve">Plafons i </w:t>
            </w:r>
            <w:proofErr w:type="spellStart"/>
            <w:r w:rsidRPr="00F52107">
              <w:rPr>
                <w:rFonts w:ascii="Verdana" w:hAnsi="Verdana" w:cs="Arial"/>
                <w:b/>
                <w:sz w:val="18"/>
                <w:szCs w:val="18"/>
              </w:rPr>
              <w:t>Photocalls</w:t>
            </w:r>
            <w:proofErr w:type="spellEnd"/>
          </w:p>
        </w:tc>
        <w:tc>
          <w:tcPr>
            <w:tcW w:w="4368" w:type="dxa"/>
          </w:tcPr>
          <w:p w14:paraId="059319F8"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1 dia</w:t>
            </w:r>
          </w:p>
        </w:tc>
        <w:tc>
          <w:tcPr>
            <w:tcW w:w="6804" w:type="dxa"/>
          </w:tcPr>
          <w:p w14:paraId="7757E05C" w14:textId="77777777" w:rsidR="001A3B76" w:rsidRPr="00F52107" w:rsidRDefault="001A3B76" w:rsidP="000D3DB1">
            <w:pPr>
              <w:rPr>
                <w:rFonts w:ascii="Verdana" w:hAnsi="Verdana" w:cs="Arial"/>
                <w:b/>
                <w:sz w:val="18"/>
                <w:szCs w:val="18"/>
              </w:rPr>
            </w:pPr>
          </w:p>
        </w:tc>
      </w:tr>
      <w:tr w:rsidR="00F52107" w:rsidRPr="00F52107" w14:paraId="2D1AC842" w14:textId="77777777" w:rsidTr="000D3DB1">
        <w:tc>
          <w:tcPr>
            <w:tcW w:w="2828" w:type="dxa"/>
            <w:shd w:val="clear" w:color="auto" w:fill="BFBFBF" w:themeFill="background1" w:themeFillShade="BF"/>
          </w:tcPr>
          <w:p w14:paraId="200F4827" w14:textId="77777777" w:rsidR="001A3B76" w:rsidRPr="00F52107" w:rsidRDefault="001A3B76" w:rsidP="000D3DB1">
            <w:pPr>
              <w:jc w:val="both"/>
              <w:rPr>
                <w:rFonts w:ascii="Verdana" w:hAnsi="Verdana" w:cs="Arial"/>
                <w:b/>
                <w:sz w:val="18"/>
                <w:szCs w:val="18"/>
              </w:rPr>
            </w:pPr>
          </w:p>
        </w:tc>
        <w:tc>
          <w:tcPr>
            <w:tcW w:w="4368" w:type="dxa"/>
            <w:shd w:val="clear" w:color="auto" w:fill="BFBFBF" w:themeFill="background1" w:themeFillShade="BF"/>
          </w:tcPr>
          <w:p w14:paraId="054FC70E" w14:textId="77777777" w:rsidR="001A3B76" w:rsidRPr="00F52107" w:rsidRDefault="001A3B76" w:rsidP="000D3DB1">
            <w:pPr>
              <w:jc w:val="center"/>
              <w:rPr>
                <w:rFonts w:ascii="Verdana" w:hAnsi="Verdana" w:cs="Arial"/>
                <w:b/>
                <w:sz w:val="18"/>
                <w:szCs w:val="18"/>
              </w:rPr>
            </w:pPr>
          </w:p>
        </w:tc>
        <w:tc>
          <w:tcPr>
            <w:tcW w:w="6804" w:type="dxa"/>
            <w:shd w:val="clear" w:color="auto" w:fill="BFBFBF" w:themeFill="background1" w:themeFillShade="BF"/>
          </w:tcPr>
          <w:p w14:paraId="60941C9E" w14:textId="77777777" w:rsidR="001A3B76" w:rsidRPr="00F52107" w:rsidRDefault="001A3B76" w:rsidP="000D3DB1">
            <w:pPr>
              <w:rPr>
                <w:rFonts w:ascii="Verdana" w:hAnsi="Verdana" w:cs="Arial"/>
                <w:b/>
                <w:sz w:val="18"/>
                <w:szCs w:val="18"/>
              </w:rPr>
            </w:pPr>
          </w:p>
        </w:tc>
      </w:tr>
      <w:tr w:rsidR="00F52107" w:rsidRPr="00F52107" w14:paraId="70F6E145" w14:textId="77777777" w:rsidTr="000D3DB1">
        <w:tc>
          <w:tcPr>
            <w:tcW w:w="2828" w:type="dxa"/>
          </w:tcPr>
          <w:p w14:paraId="77814884"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Ponts de sortida i arribada</w:t>
            </w:r>
          </w:p>
        </w:tc>
        <w:tc>
          <w:tcPr>
            <w:tcW w:w="4368" w:type="dxa"/>
          </w:tcPr>
          <w:p w14:paraId="35C7E72A"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2 dies</w:t>
            </w:r>
          </w:p>
        </w:tc>
        <w:tc>
          <w:tcPr>
            <w:tcW w:w="6804" w:type="dxa"/>
          </w:tcPr>
          <w:p w14:paraId="50FC0FCC" w14:textId="77777777" w:rsidR="001A3B76" w:rsidRPr="00F52107" w:rsidRDefault="001A3B76" w:rsidP="000D3DB1">
            <w:pPr>
              <w:rPr>
                <w:rFonts w:ascii="Verdana" w:hAnsi="Verdana" w:cs="Arial"/>
                <w:b/>
                <w:sz w:val="18"/>
                <w:szCs w:val="18"/>
              </w:rPr>
            </w:pPr>
          </w:p>
        </w:tc>
      </w:tr>
      <w:tr w:rsidR="001A3B76" w:rsidRPr="00F52107" w14:paraId="0934966B" w14:textId="77777777" w:rsidTr="000D3DB1">
        <w:tc>
          <w:tcPr>
            <w:tcW w:w="2828" w:type="dxa"/>
          </w:tcPr>
          <w:p w14:paraId="4A2CFDF1" w14:textId="77777777" w:rsidR="001A3B76" w:rsidRPr="00F52107" w:rsidRDefault="001A3B76" w:rsidP="000D3DB1">
            <w:pPr>
              <w:jc w:val="both"/>
              <w:rPr>
                <w:rFonts w:ascii="Verdana" w:hAnsi="Verdana" w:cs="Arial"/>
                <w:b/>
                <w:sz w:val="18"/>
                <w:szCs w:val="18"/>
              </w:rPr>
            </w:pPr>
            <w:r w:rsidRPr="00F52107">
              <w:rPr>
                <w:rFonts w:ascii="Verdana" w:hAnsi="Verdana" w:cs="Arial"/>
                <w:b/>
                <w:sz w:val="18"/>
                <w:szCs w:val="18"/>
              </w:rPr>
              <w:t>Ponts de sortida i arribada</w:t>
            </w:r>
          </w:p>
        </w:tc>
        <w:tc>
          <w:tcPr>
            <w:tcW w:w="4368" w:type="dxa"/>
          </w:tcPr>
          <w:p w14:paraId="3B16D35A" w14:textId="77777777" w:rsidR="001A3B76" w:rsidRPr="00F52107" w:rsidRDefault="001A3B76" w:rsidP="000D3DB1">
            <w:pPr>
              <w:jc w:val="center"/>
              <w:rPr>
                <w:rFonts w:ascii="Verdana" w:hAnsi="Verdana" w:cs="Arial"/>
                <w:b/>
                <w:sz w:val="18"/>
                <w:szCs w:val="18"/>
              </w:rPr>
            </w:pPr>
            <w:r w:rsidRPr="00F52107">
              <w:rPr>
                <w:rFonts w:ascii="Verdana" w:hAnsi="Verdana" w:cs="Arial"/>
                <w:b/>
                <w:sz w:val="18"/>
                <w:szCs w:val="18"/>
              </w:rPr>
              <w:t>1 dia</w:t>
            </w:r>
          </w:p>
        </w:tc>
        <w:tc>
          <w:tcPr>
            <w:tcW w:w="6804" w:type="dxa"/>
          </w:tcPr>
          <w:p w14:paraId="75B70480" w14:textId="77777777" w:rsidR="001A3B76" w:rsidRPr="00F52107" w:rsidRDefault="001A3B76" w:rsidP="000D3DB1">
            <w:pPr>
              <w:rPr>
                <w:rFonts w:ascii="Verdana" w:hAnsi="Verdana" w:cs="Arial"/>
                <w:b/>
                <w:sz w:val="18"/>
                <w:szCs w:val="18"/>
              </w:rPr>
            </w:pPr>
          </w:p>
        </w:tc>
      </w:tr>
    </w:tbl>
    <w:p w14:paraId="417B3A59" w14:textId="77777777" w:rsidR="001A3B76" w:rsidRPr="00F52107" w:rsidRDefault="001A3B76" w:rsidP="001A3B76">
      <w:pPr>
        <w:rPr>
          <w:rFonts w:ascii="Verdana" w:hAnsi="Verdana" w:cs="Arial"/>
          <w:b/>
          <w:sz w:val="18"/>
          <w:szCs w:val="18"/>
        </w:rPr>
      </w:pPr>
    </w:p>
    <w:p w14:paraId="2F7A3A01" w14:textId="77777777" w:rsidR="001A3B76" w:rsidRPr="00F52107" w:rsidRDefault="001A3B76" w:rsidP="001A3B76">
      <w:pPr>
        <w:rPr>
          <w:rFonts w:ascii="Verdana" w:hAnsi="Verdana" w:cs="Arial"/>
          <w:b/>
          <w:sz w:val="18"/>
          <w:szCs w:val="18"/>
        </w:rPr>
      </w:pPr>
      <w:r w:rsidRPr="00F52107">
        <w:rPr>
          <w:rFonts w:ascii="Verdana" w:hAnsi="Verdana" w:cs="Arial"/>
          <w:b/>
          <w:sz w:val="18"/>
          <w:szCs w:val="18"/>
        </w:rPr>
        <w:t>3.- PROPOSTA D’AUGMENT DEL % DEL MATERIAL ADDICIONAL DE CADA CIRCUIT PER REPOSICIÓ EN CAS DE DETERIORAMENT</w:t>
      </w:r>
    </w:p>
    <w:tbl>
      <w:tblPr>
        <w:tblStyle w:val="Taulaambquadrcula"/>
        <w:tblW w:w="0" w:type="auto"/>
        <w:tblLook w:val="04A0" w:firstRow="1" w:lastRow="0" w:firstColumn="1" w:lastColumn="0" w:noHBand="0" w:noVBand="1"/>
      </w:tblPr>
      <w:tblGrid>
        <w:gridCol w:w="4714"/>
        <w:gridCol w:w="4715"/>
        <w:gridCol w:w="4715"/>
      </w:tblGrid>
      <w:tr w:rsidR="00F52107" w:rsidRPr="00F52107" w14:paraId="3CC85566" w14:textId="77777777" w:rsidTr="000D3DB1">
        <w:tc>
          <w:tcPr>
            <w:tcW w:w="4714" w:type="dxa"/>
            <w:vAlign w:val="center"/>
          </w:tcPr>
          <w:p w14:paraId="7F1011C0" w14:textId="77777777" w:rsidR="001A3B76" w:rsidRPr="00F52107" w:rsidRDefault="001A3B76" w:rsidP="000D3DB1">
            <w:pPr>
              <w:jc w:val="center"/>
              <w:rPr>
                <w:rFonts w:ascii="Verdana" w:hAnsi="Verdana" w:cs="Arial"/>
                <w:sz w:val="18"/>
                <w:szCs w:val="18"/>
              </w:rPr>
            </w:pPr>
            <w:r w:rsidRPr="00F52107">
              <w:rPr>
                <w:rFonts w:ascii="Verdana" w:hAnsi="Verdana" w:cs="Arial"/>
                <w:sz w:val="18"/>
                <w:szCs w:val="18"/>
              </w:rPr>
              <w:t>Material addicional circuit reposició cas deteriorament establert al Plec</w:t>
            </w:r>
          </w:p>
        </w:tc>
        <w:tc>
          <w:tcPr>
            <w:tcW w:w="4715" w:type="dxa"/>
            <w:vAlign w:val="center"/>
          </w:tcPr>
          <w:p w14:paraId="2685E757" w14:textId="77777777" w:rsidR="001A3B76" w:rsidRPr="00F52107" w:rsidRDefault="001A3B76" w:rsidP="000D3DB1">
            <w:pPr>
              <w:jc w:val="center"/>
              <w:rPr>
                <w:rFonts w:ascii="Verdana" w:hAnsi="Verdana" w:cs="Arial"/>
                <w:sz w:val="18"/>
                <w:szCs w:val="18"/>
              </w:rPr>
            </w:pPr>
            <w:r w:rsidRPr="00F52107">
              <w:rPr>
                <w:rFonts w:ascii="Verdana" w:hAnsi="Verdana" w:cs="Arial"/>
                <w:sz w:val="18"/>
                <w:szCs w:val="18"/>
              </w:rPr>
              <w:t xml:space="preserve">Augment </w:t>
            </w:r>
            <w:proofErr w:type="spellStart"/>
            <w:r w:rsidRPr="00F52107">
              <w:rPr>
                <w:rFonts w:ascii="Verdana" w:hAnsi="Verdana" w:cs="Arial"/>
                <w:sz w:val="18"/>
                <w:szCs w:val="18"/>
              </w:rPr>
              <w:t>ofertat</w:t>
            </w:r>
            <w:proofErr w:type="spellEnd"/>
            <w:r w:rsidRPr="00F52107">
              <w:rPr>
                <w:rFonts w:ascii="Verdana" w:hAnsi="Verdana" w:cs="Arial"/>
                <w:sz w:val="18"/>
                <w:szCs w:val="18"/>
              </w:rPr>
              <w:t xml:space="preserve"> material addicional circuit reposició cas deteriorament</w:t>
            </w:r>
          </w:p>
        </w:tc>
        <w:tc>
          <w:tcPr>
            <w:tcW w:w="4715" w:type="dxa"/>
            <w:vAlign w:val="center"/>
          </w:tcPr>
          <w:p w14:paraId="7A08C05B" w14:textId="77777777" w:rsidR="001A3B76" w:rsidRPr="00F52107" w:rsidRDefault="001A3B76" w:rsidP="000D3DB1">
            <w:pPr>
              <w:jc w:val="center"/>
              <w:rPr>
                <w:rFonts w:ascii="Verdana" w:hAnsi="Verdana" w:cs="Arial"/>
                <w:sz w:val="18"/>
                <w:szCs w:val="18"/>
              </w:rPr>
            </w:pPr>
            <w:r w:rsidRPr="00F52107">
              <w:rPr>
                <w:rFonts w:ascii="Verdana" w:hAnsi="Verdana" w:cs="Arial"/>
                <w:sz w:val="18"/>
                <w:szCs w:val="18"/>
              </w:rPr>
              <w:t>Total material addicional</w:t>
            </w:r>
          </w:p>
        </w:tc>
      </w:tr>
      <w:tr w:rsidR="001A3B76" w:rsidRPr="00F52107" w14:paraId="520BAF79" w14:textId="77777777" w:rsidTr="000D3DB1">
        <w:tc>
          <w:tcPr>
            <w:tcW w:w="4714" w:type="dxa"/>
            <w:vAlign w:val="center"/>
          </w:tcPr>
          <w:p w14:paraId="6C810B16" w14:textId="77777777" w:rsidR="001A3B76" w:rsidRPr="00F52107" w:rsidRDefault="001A3B76" w:rsidP="000D3DB1">
            <w:pPr>
              <w:jc w:val="center"/>
              <w:rPr>
                <w:rFonts w:ascii="Verdana" w:hAnsi="Verdana" w:cs="Arial"/>
                <w:sz w:val="18"/>
                <w:szCs w:val="18"/>
              </w:rPr>
            </w:pPr>
          </w:p>
          <w:p w14:paraId="2D932D73" w14:textId="77777777" w:rsidR="001A3B76" w:rsidRPr="00F52107" w:rsidRDefault="001A3B76" w:rsidP="000D3DB1">
            <w:pPr>
              <w:jc w:val="center"/>
              <w:rPr>
                <w:rFonts w:ascii="Verdana" w:hAnsi="Verdana" w:cs="Arial"/>
                <w:sz w:val="18"/>
                <w:szCs w:val="18"/>
              </w:rPr>
            </w:pPr>
            <w:r w:rsidRPr="00F52107">
              <w:rPr>
                <w:rFonts w:ascii="Verdana" w:hAnsi="Verdana" w:cs="Arial"/>
                <w:sz w:val="18"/>
                <w:szCs w:val="18"/>
              </w:rPr>
              <w:t>5%</w:t>
            </w:r>
          </w:p>
          <w:p w14:paraId="02436255" w14:textId="77777777" w:rsidR="001A3B76" w:rsidRPr="00F52107" w:rsidRDefault="001A3B76" w:rsidP="000D3DB1">
            <w:pPr>
              <w:jc w:val="center"/>
              <w:rPr>
                <w:rFonts w:ascii="Verdana" w:hAnsi="Verdana" w:cs="Arial"/>
                <w:sz w:val="18"/>
                <w:szCs w:val="18"/>
              </w:rPr>
            </w:pPr>
          </w:p>
          <w:p w14:paraId="6E200A47" w14:textId="77777777" w:rsidR="001A3B76" w:rsidRPr="00F52107" w:rsidRDefault="001A3B76" w:rsidP="000D3DB1">
            <w:pPr>
              <w:jc w:val="center"/>
              <w:rPr>
                <w:rFonts w:ascii="Verdana" w:hAnsi="Verdana" w:cs="Arial"/>
                <w:sz w:val="18"/>
                <w:szCs w:val="18"/>
              </w:rPr>
            </w:pPr>
          </w:p>
        </w:tc>
        <w:tc>
          <w:tcPr>
            <w:tcW w:w="4715" w:type="dxa"/>
            <w:vAlign w:val="center"/>
          </w:tcPr>
          <w:p w14:paraId="5E3736DC" w14:textId="77777777" w:rsidR="001A3B76" w:rsidRPr="00F52107" w:rsidRDefault="001A3B76" w:rsidP="000D3DB1">
            <w:pPr>
              <w:jc w:val="center"/>
              <w:rPr>
                <w:rFonts w:ascii="Verdana" w:hAnsi="Verdana" w:cs="Arial"/>
                <w:sz w:val="18"/>
                <w:szCs w:val="18"/>
              </w:rPr>
            </w:pPr>
          </w:p>
        </w:tc>
        <w:tc>
          <w:tcPr>
            <w:tcW w:w="4715" w:type="dxa"/>
          </w:tcPr>
          <w:p w14:paraId="07408A70" w14:textId="77777777" w:rsidR="001A3B76" w:rsidRPr="00F52107" w:rsidRDefault="001A3B76" w:rsidP="000D3DB1">
            <w:pPr>
              <w:rPr>
                <w:rFonts w:ascii="Verdana" w:hAnsi="Verdana" w:cs="Arial"/>
                <w:sz w:val="18"/>
                <w:szCs w:val="18"/>
              </w:rPr>
            </w:pPr>
          </w:p>
        </w:tc>
      </w:tr>
    </w:tbl>
    <w:p w14:paraId="29984A98" w14:textId="77777777" w:rsidR="001A3B76" w:rsidRPr="00F52107" w:rsidRDefault="001A3B76" w:rsidP="001A3B76">
      <w:pPr>
        <w:rPr>
          <w:rFonts w:ascii="Verdana" w:hAnsi="Verdana" w:cs="Arial"/>
          <w:sz w:val="18"/>
          <w:szCs w:val="18"/>
        </w:rPr>
      </w:pPr>
    </w:p>
    <w:p w14:paraId="73E6C24E" w14:textId="566136A6" w:rsidR="009A42AD" w:rsidRPr="00F52107" w:rsidRDefault="001A3B76" w:rsidP="001A3B76">
      <w:pPr>
        <w:rPr>
          <w:rFonts w:ascii="Verdana" w:hAnsi="Verdana" w:cs="Arial"/>
          <w:b/>
          <w:sz w:val="18"/>
          <w:szCs w:val="18"/>
        </w:rPr>
      </w:pPr>
      <w:r w:rsidRPr="00F52107">
        <w:rPr>
          <w:rFonts w:ascii="Verdana" w:hAnsi="Verdana" w:cs="Arial"/>
          <w:b/>
          <w:sz w:val="18"/>
          <w:szCs w:val="18"/>
        </w:rPr>
        <w:t xml:space="preserve">4.- </w:t>
      </w:r>
      <w:r w:rsidR="009A42AD" w:rsidRPr="00F52107">
        <w:rPr>
          <w:rFonts w:ascii="Verdana" w:hAnsi="Verdana" w:cs="Arial"/>
          <w:b/>
          <w:sz w:val="18"/>
          <w:szCs w:val="18"/>
        </w:rPr>
        <w:t>REDUCCIO DEL TERMINI EN LA SUBSTITUCIO DEL MATERIAL DETERIORAT</w:t>
      </w:r>
    </w:p>
    <w:p w14:paraId="5325C8FF" w14:textId="77777777" w:rsidR="009A42AD" w:rsidRPr="00F52107" w:rsidRDefault="009A42AD" w:rsidP="001A3B76">
      <w:pPr>
        <w:rPr>
          <w:rFonts w:ascii="Verdana" w:hAnsi="Verdana" w:cs="Arial"/>
          <w:b/>
          <w:sz w:val="18"/>
          <w:szCs w:val="18"/>
        </w:rPr>
      </w:pPr>
    </w:p>
    <w:tbl>
      <w:tblPr>
        <w:tblStyle w:val="Taulaambquadrcula"/>
        <w:tblW w:w="0" w:type="auto"/>
        <w:tblLook w:val="04A0" w:firstRow="1" w:lastRow="0" w:firstColumn="1" w:lastColumn="0" w:noHBand="0" w:noVBand="1"/>
      </w:tblPr>
      <w:tblGrid>
        <w:gridCol w:w="4457"/>
        <w:gridCol w:w="3686"/>
      </w:tblGrid>
      <w:tr w:rsidR="00F52107" w:rsidRPr="00F52107" w14:paraId="2FF4B825" w14:textId="77777777" w:rsidTr="00962EDF">
        <w:tc>
          <w:tcPr>
            <w:tcW w:w="4457" w:type="dxa"/>
          </w:tcPr>
          <w:p w14:paraId="30E11CDA" w14:textId="5BF5BBAA" w:rsidR="009A42AD" w:rsidRPr="00F52107" w:rsidRDefault="009A42AD" w:rsidP="001A3B76">
            <w:pPr>
              <w:rPr>
                <w:rFonts w:ascii="Verdana" w:hAnsi="Verdana" w:cs="Arial"/>
                <w:sz w:val="18"/>
                <w:szCs w:val="18"/>
              </w:rPr>
            </w:pPr>
            <w:r w:rsidRPr="00F52107">
              <w:rPr>
                <w:rFonts w:ascii="Verdana" w:hAnsi="Verdana" w:cs="Arial"/>
                <w:sz w:val="18"/>
                <w:szCs w:val="18"/>
              </w:rPr>
              <w:t xml:space="preserve">Reducció de 24 hores </w:t>
            </w:r>
          </w:p>
        </w:tc>
        <w:tc>
          <w:tcPr>
            <w:tcW w:w="3686" w:type="dxa"/>
          </w:tcPr>
          <w:p w14:paraId="471C9E61" w14:textId="4D3B2F6D" w:rsidR="009A42AD" w:rsidRPr="00F52107" w:rsidRDefault="009A42AD" w:rsidP="001A3B76">
            <w:pPr>
              <w:rPr>
                <w:rFonts w:ascii="Verdana" w:hAnsi="Verdana" w:cs="Arial"/>
                <w:sz w:val="18"/>
                <w:szCs w:val="18"/>
              </w:rPr>
            </w:pPr>
            <w:r w:rsidRPr="00F52107">
              <w:rPr>
                <w:rFonts w:ascii="Verdana" w:hAnsi="Verdana" w:cs="Arial"/>
                <w:sz w:val="18"/>
                <w:szCs w:val="18"/>
              </w:rPr>
              <w:t xml:space="preserve">Reducció de 12 hores </w:t>
            </w:r>
          </w:p>
        </w:tc>
      </w:tr>
      <w:tr w:rsidR="009A42AD" w:rsidRPr="00F52107" w14:paraId="4529FB2A" w14:textId="77777777" w:rsidTr="00962EDF">
        <w:trPr>
          <w:trHeight w:val="149"/>
        </w:trPr>
        <w:tc>
          <w:tcPr>
            <w:tcW w:w="4457" w:type="dxa"/>
          </w:tcPr>
          <w:p w14:paraId="5A49332A" w14:textId="77777777" w:rsidR="009A42AD" w:rsidRPr="00F52107" w:rsidRDefault="009A42AD" w:rsidP="001A3B76">
            <w:pPr>
              <w:rPr>
                <w:rFonts w:ascii="Verdana" w:hAnsi="Verdana" w:cs="Arial"/>
                <w:b/>
                <w:sz w:val="18"/>
                <w:szCs w:val="18"/>
              </w:rPr>
            </w:pPr>
          </w:p>
        </w:tc>
        <w:tc>
          <w:tcPr>
            <w:tcW w:w="3686" w:type="dxa"/>
          </w:tcPr>
          <w:p w14:paraId="453CB649" w14:textId="77777777" w:rsidR="009A42AD" w:rsidRPr="00F52107" w:rsidRDefault="009A42AD" w:rsidP="001A3B76">
            <w:pPr>
              <w:rPr>
                <w:rFonts w:ascii="Verdana" w:hAnsi="Verdana" w:cs="Arial"/>
                <w:b/>
                <w:sz w:val="18"/>
                <w:szCs w:val="18"/>
              </w:rPr>
            </w:pPr>
          </w:p>
        </w:tc>
      </w:tr>
    </w:tbl>
    <w:p w14:paraId="210DAB8F" w14:textId="77777777" w:rsidR="00AC47D7" w:rsidRPr="00F52107" w:rsidRDefault="00AC47D7" w:rsidP="001A3B76">
      <w:pPr>
        <w:rPr>
          <w:rFonts w:ascii="Verdana" w:hAnsi="Verdana" w:cs="Arial"/>
          <w:b/>
          <w:sz w:val="18"/>
          <w:szCs w:val="18"/>
        </w:rPr>
      </w:pPr>
    </w:p>
    <w:p w14:paraId="52728142" w14:textId="3DDCB038" w:rsidR="001A3B76" w:rsidRPr="00F52107" w:rsidRDefault="009A42AD" w:rsidP="001A3B76">
      <w:pPr>
        <w:rPr>
          <w:rFonts w:ascii="Verdana" w:hAnsi="Verdana" w:cs="Arial"/>
          <w:b/>
          <w:sz w:val="18"/>
          <w:szCs w:val="18"/>
        </w:rPr>
      </w:pPr>
      <w:r w:rsidRPr="00F52107">
        <w:rPr>
          <w:rFonts w:ascii="Verdana" w:hAnsi="Verdana" w:cs="Arial"/>
          <w:b/>
          <w:sz w:val="18"/>
          <w:szCs w:val="18"/>
        </w:rPr>
        <w:t xml:space="preserve">5.- </w:t>
      </w:r>
      <w:r w:rsidR="001A3B76" w:rsidRPr="00F52107">
        <w:rPr>
          <w:rFonts w:ascii="Verdana" w:hAnsi="Verdana" w:cs="Arial"/>
          <w:b/>
          <w:sz w:val="18"/>
          <w:szCs w:val="18"/>
        </w:rPr>
        <w:t>PROPOSTA DE MILLORA DE LA FREQÜÈNCIA DE REVISIÓ DEL MATERIAL DETERIORAT</w:t>
      </w:r>
    </w:p>
    <w:p w14:paraId="54000095" w14:textId="77777777" w:rsidR="00962EDF" w:rsidRPr="00F52107" w:rsidRDefault="00962EDF" w:rsidP="001A3B76">
      <w:pPr>
        <w:rPr>
          <w:rFonts w:ascii="Verdana" w:hAnsi="Verdana" w:cs="Arial"/>
          <w:sz w:val="18"/>
          <w:szCs w:val="18"/>
        </w:rPr>
      </w:pPr>
    </w:p>
    <w:tbl>
      <w:tblPr>
        <w:tblStyle w:val="Taulaambquadrcula"/>
        <w:tblW w:w="0" w:type="auto"/>
        <w:tblLook w:val="04A0" w:firstRow="1" w:lastRow="0" w:firstColumn="1" w:lastColumn="0" w:noHBand="0" w:noVBand="1"/>
      </w:tblPr>
      <w:tblGrid>
        <w:gridCol w:w="4714"/>
        <w:gridCol w:w="4715"/>
        <w:gridCol w:w="4715"/>
      </w:tblGrid>
      <w:tr w:rsidR="00F52107" w:rsidRPr="00F52107" w14:paraId="633A0823" w14:textId="77777777" w:rsidTr="000D3DB1">
        <w:tc>
          <w:tcPr>
            <w:tcW w:w="4714" w:type="dxa"/>
          </w:tcPr>
          <w:p w14:paraId="0DD5AB3A" w14:textId="77777777" w:rsidR="001A3B76" w:rsidRPr="00F52107" w:rsidRDefault="001A3B76" w:rsidP="000D3DB1">
            <w:pPr>
              <w:rPr>
                <w:rFonts w:ascii="Verdana" w:hAnsi="Verdana" w:cs="Arial"/>
                <w:sz w:val="18"/>
                <w:szCs w:val="18"/>
              </w:rPr>
            </w:pPr>
            <w:r w:rsidRPr="00F52107">
              <w:rPr>
                <w:rFonts w:ascii="Verdana" w:hAnsi="Verdana" w:cs="Arial"/>
                <w:sz w:val="18"/>
                <w:szCs w:val="18"/>
              </w:rPr>
              <w:t xml:space="preserve">Freqüència revisió del material instal·lat  establert Plec  </w:t>
            </w:r>
          </w:p>
        </w:tc>
        <w:tc>
          <w:tcPr>
            <w:tcW w:w="4715" w:type="dxa"/>
          </w:tcPr>
          <w:p w14:paraId="59169946" w14:textId="1F2335B0" w:rsidR="001A3B76" w:rsidRPr="00F52107" w:rsidRDefault="001A3B76" w:rsidP="000D3DB1">
            <w:pPr>
              <w:rPr>
                <w:rFonts w:ascii="Verdana" w:hAnsi="Verdana" w:cs="Arial"/>
                <w:sz w:val="18"/>
                <w:szCs w:val="18"/>
              </w:rPr>
            </w:pPr>
            <w:r w:rsidRPr="00F52107">
              <w:rPr>
                <w:rFonts w:ascii="Verdana" w:hAnsi="Verdana" w:cs="Arial"/>
                <w:sz w:val="18"/>
                <w:szCs w:val="18"/>
              </w:rPr>
              <w:t xml:space="preserve">Augment </w:t>
            </w:r>
            <w:proofErr w:type="spellStart"/>
            <w:r w:rsidRPr="00F52107">
              <w:rPr>
                <w:rFonts w:ascii="Verdana" w:hAnsi="Verdana" w:cs="Arial"/>
                <w:sz w:val="18"/>
                <w:szCs w:val="18"/>
              </w:rPr>
              <w:t>ofertat</w:t>
            </w:r>
            <w:proofErr w:type="spellEnd"/>
            <w:r w:rsidRPr="00F52107">
              <w:rPr>
                <w:rFonts w:ascii="Verdana" w:hAnsi="Verdana" w:cs="Arial"/>
                <w:sz w:val="18"/>
                <w:szCs w:val="18"/>
              </w:rPr>
              <w:t xml:space="preserve">  freqüència revisió del material instal·lat  establert Plec </w:t>
            </w:r>
            <w:r w:rsidR="00962EDF" w:rsidRPr="00F52107">
              <w:rPr>
                <w:rFonts w:ascii="Verdana" w:hAnsi="Verdana" w:cs="Arial"/>
                <w:sz w:val="18"/>
                <w:szCs w:val="18"/>
              </w:rPr>
              <w:t xml:space="preserve">(expressat en cops per setmana) </w:t>
            </w:r>
            <w:r w:rsidRPr="00F52107">
              <w:rPr>
                <w:rFonts w:ascii="Verdana" w:hAnsi="Verdana" w:cs="Arial"/>
                <w:sz w:val="18"/>
                <w:szCs w:val="18"/>
              </w:rPr>
              <w:t xml:space="preserve"> </w:t>
            </w:r>
          </w:p>
        </w:tc>
        <w:tc>
          <w:tcPr>
            <w:tcW w:w="4715" w:type="dxa"/>
          </w:tcPr>
          <w:p w14:paraId="5302FE07" w14:textId="77777777" w:rsidR="001A3B76" w:rsidRPr="00F52107" w:rsidRDefault="001A3B76" w:rsidP="000D3DB1">
            <w:pPr>
              <w:rPr>
                <w:rFonts w:ascii="Verdana" w:hAnsi="Verdana" w:cs="Arial"/>
                <w:sz w:val="18"/>
                <w:szCs w:val="18"/>
              </w:rPr>
            </w:pPr>
          </w:p>
          <w:p w14:paraId="34D82617" w14:textId="77777777" w:rsidR="001A3B76" w:rsidRPr="00F52107" w:rsidRDefault="001A3B76" w:rsidP="000D3DB1">
            <w:pPr>
              <w:rPr>
                <w:rFonts w:ascii="Verdana" w:hAnsi="Verdana" w:cs="Arial"/>
                <w:sz w:val="18"/>
                <w:szCs w:val="18"/>
              </w:rPr>
            </w:pPr>
            <w:r w:rsidRPr="00F52107">
              <w:rPr>
                <w:rFonts w:ascii="Verdana" w:hAnsi="Verdana" w:cs="Arial"/>
                <w:sz w:val="18"/>
                <w:szCs w:val="18"/>
              </w:rPr>
              <w:t xml:space="preserve">Total freqüència  revisió  material </w:t>
            </w:r>
          </w:p>
        </w:tc>
      </w:tr>
      <w:tr w:rsidR="001A3B76" w:rsidRPr="00F52107" w14:paraId="273F11A6" w14:textId="77777777" w:rsidTr="000D3DB1">
        <w:tc>
          <w:tcPr>
            <w:tcW w:w="4714" w:type="dxa"/>
          </w:tcPr>
          <w:p w14:paraId="44570101" w14:textId="77777777" w:rsidR="001A3B76" w:rsidRPr="00F52107" w:rsidRDefault="001A3B76" w:rsidP="000D3DB1">
            <w:pPr>
              <w:rPr>
                <w:rFonts w:ascii="Verdana" w:hAnsi="Verdana" w:cs="Arial"/>
                <w:sz w:val="18"/>
                <w:szCs w:val="18"/>
              </w:rPr>
            </w:pPr>
          </w:p>
          <w:p w14:paraId="58CE587B" w14:textId="77777777" w:rsidR="001A3B76" w:rsidRPr="00F52107" w:rsidRDefault="001A3B76" w:rsidP="000D3DB1">
            <w:pPr>
              <w:rPr>
                <w:rFonts w:ascii="Verdana" w:hAnsi="Verdana" w:cs="Arial"/>
                <w:sz w:val="18"/>
                <w:szCs w:val="18"/>
              </w:rPr>
            </w:pPr>
            <w:r w:rsidRPr="00F52107">
              <w:rPr>
                <w:rFonts w:ascii="Verdana" w:hAnsi="Verdana" w:cs="Arial"/>
                <w:sz w:val="18"/>
                <w:szCs w:val="18"/>
              </w:rPr>
              <w:t xml:space="preserve">1 cop per  setmana </w:t>
            </w:r>
          </w:p>
          <w:p w14:paraId="7F254DB5" w14:textId="77777777" w:rsidR="001A3B76" w:rsidRPr="00F52107" w:rsidRDefault="001A3B76" w:rsidP="000D3DB1">
            <w:pPr>
              <w:rPr>
                <w:rFonts w:ascii="Verdana" w:hAnsi="Verdana" w:cs="Arial"/>
                <w:sz w:val="18"/>
                <w:szCs w:val="18"/>
              </w:rPr>
            </w:pPr>
          </w:p>
        </w:tc>
        <w:tc>
          <w:tcPr>
            <w:tcW w:w="4715" w:type="dxa"/>
          </w:tcPr>
          <w:p w14:paraId="55230F97" w14:textId="77777777" w:rsidR="001A3B76" w:rsidRPr="00F52107" w:rsidRDefault="001A3B76" w:rsidP="000D3DB1">
            <w:pPr>
              <w:rPr>
                <w:rFonts w:ascii="Verdana" w:hAnsi="Verdana" w:cs="Arial"/>
                <w:sz w:val="18"/>
                <w:szCs w:val="18"/>
              </w:rPr>
            </w:pPr>
          </w:p>
        </w:tc>
        <w:tc>
          <w:tcPr>
            <w:tcW w:w="4715" w:type="dxa"/>
          </w:tcPr>
          <w:p w14:paraId="3D19F0FE" w14:textId="77777777" w:rsidR="001A3B76" w:rsidRPr="00F52107" w:rsidRDefault="001A3B76" w:rsidP="000D3DB1">
            <w:pPr>
              <w:rPr>
                <w:rFonts w:ascii="Verdana" w:hAnsi="Verdana" w:cs="Arial"/>
                <w:sz w:val="18"/>
                <w:szCs w:val="18"/>
              </w:rPr>
            </w:pPr>
          </w:p>
        </w:tc>
      </w:tr>
    </w:tbl>
    <w:p w14:paraId="3994CAD2" w14:textId="77777777" w:rsidR="001A3B76" w:rsidRPr="00F52107" w:rsidRDefault="001A3B76" w:rsidP="001A3B76">
      <w:pPr>
        <w:rPr>
          <w:rFonts w:ascii="Verdana" w:hAnsi="Verdana" w:cs="Arial"/>
          <w:sz w:val="18"/>
          <w:szCs w:val="18"/>
        </w:rPr>
      </w:pPr>
    </w:p>
    <w:p w14:paraId="75FAACFB" w14:textId="77777777" w:rsidR="004F54CB" w:rsidRPr="00F52107" w:rsidRDefault="004F54CB" w:rsidP="005355C4">
      <w:pPr>
        <w:tabs>
          <w:tab w:val="left" w:pos="4678"/>
          <w:tab w:val="left" w:pos="5245"/>
        </w:tabs>
        <w:jc w:val="center"/>
        <w:rPr>
          <w:rFonts w:ascii="Verdana" w:hAnsi="Verdana" w:cs="Arial"/>
          <w:b/>
          <w:u w:val="single"/>
        </w:rPr>
      </w:pPr>
    </w:p>
    <w:sectPr w:rsidR="004F54CB" w:rsidRPr="00F52107" w:rsidSect="001A3B76">
      <w:pgSz w:w="16838" w:h="11906" w:orient="landscape" w:code="9"/>
      <w:pgMar w:top="1418" w:right="1038" w:bottom="1558" w:left="851" w:header="709" w:footer="261" w:gutter="0"/>
      <w:cols w:space="708"/>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7BCD2" w14:textId="77777777" w:rsidR="00FB4F75" w:rsidRDefault="00FB4F75">
      <w:r>
        <w:separator/>
      </w:r>
    </w:p>
  </w:endnote>
  <w:endnote w:type="continuationSeparator" w:id="0">
    <w:p w14:paraId="28442DBE" w14:textId="77777777" w:rsidR="00FB4F75" w:rsidRDefault="00FB4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wiss 721 SWA">
    <w:altName w:val="Segoe Script"/>
    <w:charset w:val="00"/>
    <w:family w:val="swiss"/>
    <w:pitch w:val="variable"/>
    <w:sig w:usb0="00000001" w:usb1="00000000" w:usb2="00000000" w:usb3="00000000" w:csb0="0000001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Times New Roman"/>
    <w:charset w:val="00"/>
    <w:family w:val="auto"/>
    <w:pitch w:val="variable"/>
    <w:sig w:usb0="00000003" w:usb1="4000204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3EB30" w14:textId="0DE957A8" w:rsidR="00FB4F75" w:rsidRDefault="00FB4F75" w:rsidP="00BA56ED">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AF551D">
      <w:rPr>
        <w:rStyle w:val="Nmerodepgina"/>
        <w:rFonts w:ascii="Arial" w:hAnsi="Arial" w:cs="Arial"/>
        <w:noProof/>
        <w:sz w:val="15"/>
        <w:szCs w:val="15"/>
      </w:rPr>
      <w:t>30</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AF551D">
      <w:rPr>
        <w:rStyle w:val="Nmerodepgina"/>
        <w:rFonts w:ascii="Arial" w:hAnsi="Arial" w:cs="Arial"/>
        <w:noProof/>
        <w:sz w:val="15"/>
        <w:szCs w:val="15"/>
      </w:rPr>
      <w:t>36</w:t>
    </w:r>
    <w:r w:rsidRPr="001910CA">
      <w:rPr>
        <w:rStyle w:val="Nmerodepgina"/>
        <w:rFonts w:ascii="Arial" w:hAnsi="Arial" w:cs="Arial"/>
        <w:sz w:val="15"/>
        <w:szCs w:val="15"/>
      </w:rPr>
      <w:fldChar w:fldCharType="end"/>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t xml:space="preserve">  </w:t>
    </w:r>
    <w:r>
      <w:rPr>
        <w:rStyle w:val="Nmerodepgina"/>
        <w:rFonts w:ascii="Arial" w:hAnsi="Arial" w:cs="Arial"/>
        <w:sz w:val="15"/>
        <w:szCs w:val="15"/>
      </w:rPr>
      <w:tab/>
    </w:r>
    <w:r w:rsidRPr="001910CA">
      <w:rPr>
        <w:rStyle w:val="Nmerodepgina"/>
        <w:rFonts w:ascii="Arial" w:hAnsi="Arial" w:cs="Arial"/>
        <w:sz w:val="15"/>
        <w:szCs w:val="15"/>
      </w:rPr>
      <w:t xml:space="preserve"> </w:t>
    </w:r>
    <w:r w:rsidRPr="001910CA">
      <w:rPr>
        <w:rFonts w:ascii="Arial" w:hAnsi="Arial" w:cs="Arial"/>
        <w:sz w:val="15"/>
        <w:szCs w:val="15"/>
      </w:rPr>
      <w:t xml:space="preserve">NÚM EXP._ </w:t>
    </w:r>
    <w:r>
      <w:rPr>
        <w:rFonts w:ascii="Arial" w:hAnsi="Arial" w:cs="Arial"/>
        <w:sz w:val="15"/>
        <w:szCs w:val="15"/>
      </w:rPr>
      <w:t>E230186</w:t>
    </w:r>
    <w:r w:rsidRPr="00094340">
      <w:rPr>
        <w:rFonts w:ascii="Arial" w:hAnsi="Arial" w:cs="Arial"/>
        <w:sz w:val="15"/>
        <w:szCs w:val="15"/>
      </w:rPr>
      <w:t xml:space="preserve">_ </w:t>
    </w:r>
    <w:r w:rsidRPr="001910CA">
      <w:rPr>
        <w:rFonts w:ascii="Arial" w:hAnsi="Arial" w:cs="Arial"/>
        <w:sz w:val="15"/>
        <w:szCs w:val="15"/>
      </w:rPr>
      <w:t>PLEC ADMINISTRATIU</w:t>
    </w:r>
  </w:p>
  <w:p w14:paraId="7D9275AA" w14:textId="77777777" w:rsidR="00FB4F75" w:rsidRDefault="00FB4F75" w:rsidP="00BA56ED">
    <w:pPr>
      <w:pStyle w:val="Peu"/>
      <w:rPr>
        <w:sz w:val="16"/>
      </w:rPr>
    </w:pPr>
  </w:p>
  <w:p w14:paraId="14506FA5" w14:textId="77777777" w:rsidR="00FB4F75" w:rsidRDefault="00FB4F75">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9C155" w14:textId="2BE20CB9" w:rsidR="00FB4F75" w:rsidRDefault="00FB4F75" w:rsidP="009C2FEE">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AF551D">
      <w:rPr>
        <w:rStyle w:val="Nmerodepgina"/>
        <w:rFonts w:ascii="Arial" w:hAnsi="Arial" w:cs="Arial"/>
        <w:noProof/>
        <w:sz w:val="15"/>
        <w:szCs w:val="15"/>
      </w:rPr>
      <w:t>31</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AF551D">
      <w:rPr>
        <w:rStyle w:val="Nmerodepgina"/>
        <w:rFonts w:ascii="Arial" w:hAnsi="Arial" w:cs="Arial"/>
        <w:noProof/>
        <w:sz w:val="15"/>
        <w:szCs w:val="15"/>
      </w:rPr>
      <w:t>36</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t xml:space="preserve">             </w:t>
    </w:r>
    <w:r w:rsidRPr="001910CA">
      <w:rPr>
        <w:rFonts w:ascii="Arial" w:hAnsi="Arial" w:cs="Arial"/>
        <w:sz w:val="15"/>
        <w:szCs w:val="15"/>
      </w:rPr>
      <w:t xml:space="preserve">NÚM EXP._ </w:t>
    </w:r>
    <w:r>
      <w:rPr>
        <w:rFonts w:ascii="Arial" w:hAnsi="Arial" w:cs="Arial"/>
        <w:sz w:val="15"/>
        <w:szCs w:val="15"/>
      </w:rPr>
      <w:t>E230186</w:t>
    </w:r>
    <w:r w:rsidRPr="00094340">
      <w:rPr>
        <w:rFonts w:ascii="Arial" w:hAnsi="Arial" w:cs="Arial"/>
        <w:sz w:val="15"/>
        <w:szCs w:val="15"/>
      </w:rPr>
      <w:t xml:space="preserve">_ </w:t>
    </w:r>
    <w:r w:rsidRPr="001910CA">
      <w:rPr>
        <w:rFonts w:ascii="Arial" w:hAnsi="Arial" w:cs="Arial"/>
        <w:sz w:val="15"/>
        <w:szCs w:val="15"/>
      </w:rPr>
      <w:t>PLEC ADMINISTRATIU</w:t>
    </w:r>
  </w:p>
  <w:p w14:paraId="5FE0B918" w14:textId="77777777" w:rsidR="00FB4F75" w:rsidRDefault="00FB4F75">
    <w:pPr>
      <w:pStyle w:val="Peu"/>
      <w:rPr>
        <w:sz w:val="16"/>
      </w:rPr>
    </w:pPr>
  </w:p>
  <w:p w14:paraId="1A0EE9BB" w14:textId="77777777" w:rsidR="00FB4F75" w:rsidRDefault="00FB4F75">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FC944" w14:textId="77777777" w:rsidR="00FB4F75" w:rsidRDefault="00FB4F75">
      <w:r>
        <w:separator/>
      </w:r>
    </w:p>
  </w:footnote>
  <w:footnote w:type="continuationSeparator" w:id="0">
    <w:p w14:paraId="0170B073" w14:textId="77777777" w:rsidR="00FB4F75" w:rsidRDefault="00FB4F75">
      <w:r>
        <w:continuationSeparator/>
      </w:r>
    </w:p>
  </w:footnote>
  <w:footnote w:id="1">
    <w:p w14:paraId="6B8B8B4B" w14:textId="77777777" w:rsidR="00FB4F75" w:rsidRPr="002B6531" w:rsidRDefault="00FB4F75" w:rsidP="00E32410">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636B9F73" w14:textId="77777777" w:rsidR="00FB4F75" w:rsidRPr="002B6531" w:rsidRDefault="00FB4F75" w:rsidP="00E32410">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2">
    <w:p w14:paraId="780D44C1" w14:textId="77777777" w:rsidR="00FB4F75" w:rsidRPr="00623EBB" w:rsidRDefault="00FB4F75" w:rsidP="005355C4">
      <w:pPr>
        <w:pStyle w:val="Textdenotaapeudepgina"/>
        <w:rPr>
          <w:i/>
          <w:sz w:val="18"/>
          <w:szCs w:val="18"/>
        </w:rPr>
      </w:pPr>
      <w:r w:rsidRPr="00623EBB">
        <w:rPr>
          <w:rStyle w:val="Refernciadenotaapeudepgina"/>
          <w:i/>
          <w:sz w:val="18"/>
          <w:szCs w:val="18"/>
        </w:rPr>
        <w:footnoteRef/>
      </w:r>
      <w:r w:rsidRPr="00623EBB">
        <w:rPr>
          <w:i/>
          <w:sz w:val="18"/>
          <w:szCs w:val="18"/>
        </w:rPr>
        <w:t xml:space="preserve"> En cas d’unió temporal d’empreses (UTE) ha d’haver una declaració responsable de cadascuna de les empreses que hi formaran part.</w:t>
      </w:r>
    </w:p>
  </w:footnote>
  <w:footnote w:id="3">
    <w:p w14:paraId="0DFFEAEF" w14:textId="77777777" w:rsidR="00C04251" w:rsidRPr="00CF57F4" w:rsidRDefault="00C04251" w:rsidP="00C04251">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65"/>
      <w:gridCol w:w="2940"/>
      <w:gridCol w:w="2939"/>
    </w:tblGrid>
    <w:tr w:rsidR="00FB4F75" w:rsidRPr="00B56846" w14:paraId="4C393A13" w14:textId="77777777"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FB4F75" w:rsidRPr="00B56846" w14:paraId="469F3D7C" w14:textId="77777777" w:rsidTr="00EC49EC">
            <w:trPr>
              <w:trHeight w:val="574"/>
            </w:trPr>
            <w:tc>
              <w:tcPr>
                <w:tcW w:w="5000" w:type="pct"/>
                <w:vAlign w:val="center"/>
              </w:tcPr>
              <w:p w14:paraId="7D01BC3C" w14:textId="77777777" w:rsidR="00FB4F75" w:rsidRPr="00B56846" w:rsidRDefault="00FB4F75"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14:anchorId="4A75D1A1" wp14:editId="24F7F6D7">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6606A944" w14:textId="77777777" w:rsidR="00FB4F75" w:rsidRPr="00807D1D" w:rsidRDefault="00FB4F75" w:rsidP="00EC49EC">
          <w:pPr>
            <w:pStyle w:val="Capalera"/>
            <w:tabs>
              <w:tab w:val="clear" w:pos="4252"/>
              <w:tab w:val="clear" w:pos="8504"/>
              <w:tab w:val="left" w:pos="3378"/>
            </w:tabs>
            <w:rPr>
              <w:rFonts w:ascii="Calibri" w:hAnsi="Calibri"/>
              <w:sz w:val="16"/>
              <w:szCs w:val="16"/>
            </w:rPr>
          </w:pPr>
        </w:p>
      </w:tc>
      <w:tc>
        <w:tcPr>
          <w:tcW w:w="1667" w:type="pct"/>
          <w:vAlign w:val="center"/>
        </w:tcPr>
        <w:p w14:paraId="28989323" w14:textId="77777777" w:rsidR="00FB4F75" w:rsidRPr="00807D1D" w:rsidRDefault="00FB4F75"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14:paraId="00515BBE" w14:textId="77777777" w:rsidR="00FB4F75" w:rsidRPr="00807D1D" w:rsidRDefault="00FB4F75" w:rsidP="00EC49EC">
          <w:pPr>
            <w:pStyle w:val="Capalera"/>
            <w:tabs>
              <w:tab w:val="clear" w:pos="4252"/>
              <w:tab w:val="clear" w:pos="8504"/>
              <w:tab w:val="left" w:pos="3378"/>
            </w:tabs>
            <w:jc w:val="right"/>
            <w:rPr>
              <w:rFonts w:ascii="Calibri" w:hAnsi="Calibri"/>
              <w:sz w:val="16"/>
              <w:szCs w:val="16"/>
            </w:rPr>
          </w:pPr>
        </w:p>
      </w:tc>
    </w:tr>
  </w:tbl>
  <w:p w14:paraId="05E0F753" w14:textId="634CB882" w:rsidR="00FB4F75" w:rsidRDefault="00FB4F75" w:rsidP="008C747E">
    <w:pPr>
      <w:pStyle w:val="Capalera"/>
      <w:tabs>
        <w:tab w:val="clear" w:pos="4252"/>
        <w:tab w:val="left" w:pos="851"/>
      </w:tabs>
      <w:rPr>
        <w:rFonts w:ascii="Arial" w:hAnsi="Arial" w:cs="Arial"/>
      </w:rPr>
    </w:pPr>
    <w:r>
      <w:tab/>
    </w:r>
    <w:r w:rsidRPr="008C747E">
      <w:rPr>
        <w:rFonts w:ascii="Arial" w:hAnsi="Arial" w:cs="Arial"/>
      </w:rPr>
      <w:t>Institut Barcelona Esports</w:t>
    </w:r>
  </w:p>
  <w:p w14:paraId="2804F2D4" w14:textId="77777777" w:rsidR="00FB4F75" w:rsidRPr="008C747E" w:rsidRDefault="00FB4F75" w:rsidP="008C747E">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113814"/>
    <w:multiLevelType w:val="hybridMultilevel"/>
    <w:tmpl w:val="2A709514"/>
    <w:lvl w:ilvl="0" w:tplc="1610B546">
      <w:start w:val="1"/>
      <w:numFmt w:val="bullet"/>
      <w:lvlText w:val="-"/>
      <w:lvlJc w:val="left"/>
      <w:pPr>
        <w:ind w:left="1428" w:hanging="360"/>
      </w:pPr>
      <w:rPr>
        <w:rFonts w:ascii="Swiss 721 SWA" w:hAnsi="Swiss 721 SWA"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9">
    <w:nsid w:val="0C6E04CD"/>
    <w:multiLevelType w:val="hybridMultilevel"/>
    <w:tmpl w:val="E58A6E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D8B443F"/>
    <w:multiLevelType w:val="hybridMultilevel"/>
    <w:tmpl w:val="D0D05BDC"/>
    <w:lvl w:ilvl="0" w:tplc="F7BCAD8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2E225E7"/>
    <w:multiLevelType w:val="hybridMultilevel"/>
    <w:tmpl w:val="0582C2C0"/>
    <w:lvl w:ilvl="0" w:tplc="04030017">
      <w:start w:val="1"/>
      <w:numFmt w:val="lowerLetter"/>
      <w:lvlText w:val="%1)"/>
      <w:lvlJc w:val="left"/>
      <w:pPr>
        <w:ind w:left="720" w:hanging="360"/>
      </w:pPr>
    </w:lvl>
    <w:lvl w:ilvl="1" w:tplc="D7A0A012">
      <w:start w:val="1"/>
      <w:numFmt w:val="decimal"/>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C3B3A05"/>
    <w:multiLevelType w:val="hybridMultilevel"/>
    <w:tmpl w:val="F7783C6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nsid w:val="21E33C4E"/>
    <w:multiLevelType w:val="hybridMultilevel"/>
    <w:tmpl w:val="052A8A20"/>
    <w:lvl w:ilvl="0" w:tplc="D4A4449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30C34D0"/>
    <w:multiLevelType w:val="hybridMultilevel"/>
    <w:tmpl w:val="32A670E8"/>
    <w:lvl w:ilvl="0" w:tplc="1610B546">
      <w:start w:val="1"/>
      <w:numFmt w:val="bullet"/>
      <w:lvlText w:val="-"/>
      <w:lvlJc w:val="left"/>
      <w:pPr>
        <w:ind w:left="927" w:hanging="360"/>
      </w:pPr>
      <w:rPr>
        <w:rFonts w:ascii="Swiss 721 SWA" w:hAnsi="Swiss 721 SWA" w:hint="default"/>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16">
    <w:nsid w:val="2E8B4651"/>
    <w:multiLevelType w:val="hybridMultilevel"/>
    <w:tmpl w:val="DCE01F2C"/>
    <w:lvl w:ilvl="0" w:tplc="38BCF5F2">
      <w:start w:val="2"/>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1BD62A6"/>
    <w:multiLevelType w:val="hybridMultilevel"/>
    <w:tmpl w:val="954C254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4AD7D74"/>
    <w:multiLevelType w:val="hybridMultilevel"/>
    <w:tmpl w:val="1892E44E"/>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4B485716"/>
    <w:multiLevelType w:val="hybridMultilevel"/>
    <w:tmpl w:val="573C0BD0"/>
    <w:lvl w:ilvl="0" w:tplc="F7BCAD8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FAC4C65"/>
    <w:multiLevelType w:val="hybridMultilevel"/>
    <w:tmpl w:val="F1BE90D6"/>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FDD25EF"/>
    <w:multiLevelType w:val="hybridMultilevel"/>
    <w:tmpl w:val="AE5A335A"/>
    <w:lvl w:ilvl="0" w:tplc="F9FA6F0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57F52A33"/>
    <w:multiLevelType w:val="hybridMultilevel"/>
    <w:tmpl w:val="264EF32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D5018C8"/>
    <w:multiLevelType w:val="hybridMultilevel"/>
    <w:tmpl w:val="DC60CA30"/>
    <w:lvl w:ilvl="0" w:tplc="8898C0EC">
      <w:start w:val="1"/>
      <w:numFmt w:val="bullet"/>
      <w:lvlText w:val="-"/>
      <w:lvlJc w:val="left"/>
      <w:pPr>
        <w:ind w:left="1800" w:hanging="360"/>
      </w:pPr>
      <w:rPr>
        <w:rFonts w:ascii="Verdana" w:eastAsia="Times New Roman" w:hAnsi="Verdana" w:cs="Times New Roman" w:hint="default"/>
      </w:rPr>
    </w:lvl>
    <w:lvl w:ilvl="1" w:tplc="04030003" w:tentative="1">
      <w:start w:val="1"/>
      <w:numFmt w:val="bullet"/>
      <w:lvlText w:val="o"/>
      <w:lvlJc w:val="left"/>
      <w:pPr>
        <w:ind w:left="2520" w:hanging="360"/>
      </w:pPr>
      <w:rPr>
        <w:rFonts w:ascii="Courier New" w:hAnsi="Courier New" w:cs="Courier New" w:hint="default"/>
      </w:rPr>
    </w:lvl>
    <w:lvl w:ilvl="2" w:tplc="04030005" w:tentative="1">
      <w:start w:val="1"/>
      <w:numFmt w:val="bullet"/>
      <w:lvlText w:val=""/>
      <w:lvlJc w:val="left"/>
      <w:pPr>
        <w:ind w:left="3240" w:hanging="360"/>
      </w:pPr>
      <w:rPr>
        <w:rFonts w:ascii="Wingdings" w:hAnsi="Wingdings" w:hint="default"/>
      </w:rPr>
    </w:lvl>
    <w:lvl w:ilvl="3" w:tplc="04030001" w:tentative="1">
      <w:start w:val="1"/>
      <w:numFmt w:val="bullet"/>
      <w:lvlText w:val=""/>
      <w:lvlJc w:val="left"/>
      <w:pPr>
        <w:ind w:left="3960" w:hanging="360"/>
      </w:pPr>
      <w:rPr>
        <w:rFonts w:ascii="Symbol" w:hAnsi="Symbol" w:hint="default"/>
      </w:rPr>
    </w:lvl>
    <w:lvl w:ilvl="4" w:tplc="04030003" w:tentative="1">
      <w:start w:val="1"/>
      <w:numFmt w:val="bullet"/>
      <w:lvlText w:val="o"/>
      <w:lvlJc w:val="left"/>
      <w:pPr>
        <w:ind w:left="4680" w:hanging="360"/>
      </w:pPr>
      <w:rPr>
        <w:rFonts w:ascii="Courier New" w:hAnsi="Courier New" w:cs="Courier New" w:hint="default"/>
      </w:rPr>
    </w:lvl>
    <w:lvl w:ilvl="5" w:tplc="04030005" w:tentative="1">
      <w:start w:val="1"/>
      <w:numFmt w:val="bullet"/>
      <w:lvlText w:val=""/>
      <w:lvlJc w:val="left"/>
      <w:pPr>
        <w:ind w:left="5400" w:hanging="360"/>
      </w:pPr>
      <w:rPr>
        <w:rFonts w:ascii="Wingdings" w:hAnsi="Wingdings" w:hint="default"/>
      </w:rPr>
    </w:lvl>
    <w:lvl w:ilvl="6" w:tplc="04030001" w:tentative="1">
      <w:start w:val="1"/>
      <w:numFmt w:val="bullet"/>
      <w:lvlText w:val=""/>
      <w:lvlJc w:val="left"/>
      <w:pPr>
        <w:ind w:left="6120" w:hanging="360"/>
      </w:pPr>
      <w:rPr>
        <w:rFonts w:ascii="Symbol" w:hAnsi="Symbol" w:hint="default"/>
      </w:rPr>
    </w:lvl>
    <w:lvl w:ilvl="7" w:tplc="04030003" w:tentative="1">
      <w:start w:val="1"/>
      <w:numFmt w:val="bullet"/>
      <w:lvlText w:val="o"/>
      <w:lvlJc w:val="left"/>
      <w:pPr>
        <w:ind w:left="6840" w:hanging="360"/>
      </w:pPr>
      <w:rPr>
        <w:rFonts w:ascii="Courier New" w:hAnsi="Courier New" w:cs="Courier New" w:hint="default"/>
      </w:rPr>
    </w:lvl>
    <w:lvl w:ilvl="8" w:tplc="04030005" w:tentative="1">
      <w:start w:val="1"/>
      <w:numFmt w:val="bullet"/>
      <w:lvlText w:val=""/>
      <w:lvlJc w:val="left"/>
      <w:pPr>
        <w:ind w:left="7560" w:hanging="360"/>
      </w:pPr>
      <w:rPr>
        <w:rFonts w:ascii="Wingdings" w:hAnsi="Wingdings" w:hint="default"/>
      </w:rPr>
    </w:lvl>
  </w:abstractNum>
  <w:abstractNum w:abstractNumId="26">
    <w:nsid w:val="60E465D1"/>
    <w:multiLevelType w:val="hybridMultilevel"/>
    <w:tmpl w:val="7D4C407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8">
    <w:nsid w:val="6485093C"/>
    <w:multiLevelType w:val="hybridMultilevel"/>
    <w:tmpl w:val="07D02DBA"/>
    <w:lvl w:ilvl="0" w:tplc="1610B546">
      <w:start w:val="1"/>
      <w:numFmt w:val="bullet"/>
      <w:lvlText w:val="-"/>
      <w:lvlJc w:val="left"/>
      <w:pPr>
        <w:ind w:left="360" w:hanging="360"/>
      </w:pPr>
      <w:rPr>
        <w:rFonts w:ascii="Swiss 721 SWA" w:hAnsi="Swiss 721 SWA"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701778C2"/>
    <w:multiLevelType w:val="hybridMultilevel"/>
    <w:tmpl w:val="AD40EAA4"/>
    <w:lvl w:ilvl="0" w:tplc="152A3AFE">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0">
    <w:nsid w:val="702761B1"/>
    <w:multiLevelType w:val="hybridMultilevel"/>
    <w:tmpl w:val="0C9630E2"/>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9614A29"/>
    <w:multiLevelType w:val="multilevel"/>
    <w:tmpl w:val="53CC44FC"/>
    <w:lvl w:ilvl="0">
      <w:start w:val="1"/>
      <w:numFmt w:val="lowerLetter"/>
      <w:lvlText w:val="%1."/>
      <w:lvlJc w:val="left"/>
      <w:pPr>
        <w:tabs>
          <w:tab w:val="num" w:pos="360"/>
        </w:tabs>
        <w:ind w:left="360" w:hanging="360"/>
      </w:pPr>
      <w:rPr>
        <w:rFonts w:hint="default"/>
        <w:b w:val="0"/>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7D23042E"/>
    <w:multiLevelType w:val="hybridMultilevel"/>
    <w:tmpl w:val="2B1E9CDA"/>
    <w:lvl w:ilvl="0" w:tplc="E0B8ACF6">
      <w:start w:val="1"/>
      <w:numFmt w:val="bullet"/>
      <w:lvlText w:val="-"/>
      <w:lvlJc w:val="left"/>
      <w:pPr>
        <w:ind w:left="1146" w:hanging="360"/>
      </w:pPr>
      <w:rPr>
        <w:rFonts w:ascii="Times New Roman" w:hAnsi="Times New Roman"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abstractNumId w:val="32"/>
  </w:num>
  <w:num w:numId="2">
    <w:abstractNumId w:val="27"/>
  </w:num>
  <w:num w:numId="3">
    <w:abstractNumId w:val="19"/>
  </w:num>
  <w:num w:numId="4">
    <w:abstractNumId w:val="31"/>
  </w:num>
  <w:num w:numId="5">
    <w:abstractNumId w:val="12"/>
  </w:num>
  <w:num w:numId="6">
    <w:abstractNumId w:val="23"/>
  </w:num>
  <w:num w:numId="7">
    <w:abstractNumId w:val="15"/>
  </w:num>
  <w:num w:numId="8">
    <w:abstractNumId w:val="8"/>
  </w:num>
  <w:num w:numId="9">
    <w:abstractNumId w:val="25"/>
  </w:num>
  <w:num w:numId="10">
    <w:abstractNumId w:val="30"/>
  </w:num>
  <w:num w:numId="11">
    <w:abstractNumId w:val="21"/>
  </w:num>
  <w:num w:numId="12">
    <w:abstractNumId w:val="16"/>
  </w:num>
  <w:num w:numId="13">
    <w:abstractNumId w:val="11"/>
  </w:num>
  <w:num w:numId="14">
    <w:abstractNumId w:val="26"/>
  </w:num>
  <w:num w:numId="15">
    <w:abstractNumId w:val="17"/>
  </w:num>
  <w:num w:numId="16">
    <w:abstractNumId w:val="29"/>
  </w:num>
  <w:num w:numId="17">
    <w:abstractNumId w:val="22"/>
  </w:num>
  <w:num w:numId="18">
    <w:abstractNumId w:val="14"/>
  </w:num>
  <w:num w:numId="19">
    <w:abstractNumId w:val="20"/>
  </w:num>
  <w:num w:numId="20">
    <w:abstractNumId w:val="10"/>
  </w:num>
  <w:num w:numId="21">
    <w:abstractNumId w:val="24"/>
  </w:num>
  <w:num w:numId="22">
    <w:abstractNumId w:val="28"/>
  </w:num>
  <w:num w:numId="23">
    <w:abstractNumId w:val="13"/>
  </w:num>
  <w:num w:numId="24">
    <w:abstractNumId w:val="18"/>
  </w:num>
  <w:num w:numId="25">
    <w:abstractNumId w:val="33"/>
  </w:num>
  <w:num w:numId="26">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3700"/>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4C4F"/>
    <w:rsid w:val="000150B6"/>
    <w:rsid w:val="000153E3"/>
    <w:rsid w:val="00015579"/>
    <w:rsid w:val="000167C7"/>
    <w:rsid w:val="00017048"/>
    <w:rsid w:val="000174BF"/>
    <w:rsid w:val="000204DC"/>
    <w:rsid w:val="000205AA"/>
    <w:rsid w:val="00022BA7"/>
    <w:rsid w:val="000301DC"/>
    <w:rsid w:val="000313CA"/>
    <w:rsid w:val="000318AF"/>
    <w:rsid w:val="0003460A"/>
    <w:rsid w:val="0003479B"/>
    <w:rsid w:val="00035419"/>
    <w:rsid w:val="00036172"/>
    <w:rsid w:val="00037246"/>
    <w:rsid w:val="00037B0E"/>
    <w:rsid w:val="00037B75"/>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F57"/>
    <w:rsid w:val="00081274"/>
    <w:rsid w:val="00081377"/>
    <w:rsid w:val="0008328C"/>
    <w:rsid w:val="00083843"/>
    <w:rsid w:val="00084D40"/>
    <w:rsid w:val="0008510B"/>
    <w:rsid w:val="00085151"/>
    <w:rsid w:val="000869C5"/>
    <w:rsid w:val="000872D9"/>
    <w:rsid w:val="0009036E"/>
    <w:rsid w:val="000909A9"/>
    <w:rsid w:val="00091998"/>
    <w:rsid w:val="00093123"/>
    <w:rsid w:val="000936DA"/>
    <w:rsid w:val="00093B5F"/>
    <w:rsid w:val="00094340"/>
    <w:rsid w:val="000948F7"/>
    <w:rsid w:val="00094D45"/>
    <w:rsid w:val="00095320"/>
    <w:rsid w:val="00096271"/>
    <w:rsid w:val="00097076"/>
    <w:rsid w:val="000A0ECE"/>
    <w:rsid w:val="000A1837"/>
    <w:rsid w:val="000A1E4A"/>
    <w:rsid w:val="000A3AEF"/>
    <w:rsid w:val="000A45F4"/>
    <w:rsid w:val="000A5001"/>
    <w:rsid w:val="000A5D08"/>
    <w:rsid w:val="000A5E7E"/>
    <w:rsid w:val="000A75CC"/>
    <w:rsid w:val="000B03ED"/>
    <w:rsid w:val="000B057C"/>
    <w:rsid w:val="000B08EF"/>
    <w:rsid w:val="000B25E9"/>
    <w:rsid w:val="000B3652"/>
    <w:rsid w:val="000B380C"/>
    <w:rsid w:val="000B3D03"/>
    <w:rsid w:val="000B3FAA"/>
    <w:rsid w:val="000B45B1"/>
    <w:rsid w:val="000B4630"/>
    <w:rsid w:val="000B47F9"/>
    <w:rsid w:val="000B5A94"/>
    <w:rsid w:val="000B66FB"/>
    <w:rsid w:val="000B7889"/>
    <w:rsid w:val="000C1815"/>
    <w:rsid w:val="000C2B44"/>
    <w:rsid w:val="000C4972"/>
    <w:rsid w:val="000C4DD6"/>
    <w:rsid w:val="000C4FC5"/>
    <w:rsid w:val="000C5F63"/>
    <w:rsid w:val="000C6595"/>
    <w:rsid w:val="000C7AAC"/>
    <w:rsid w:val="000D02CC"/>
    <w:rsid w:val="000D09B6"/>
    <w:rsid w:val="000D13ED"/>
    <w:rsid w:val="000D27E2"/>
    <w:rsid w:val="000D311D"/>
    <w:rsid w:val="000D312B"/>
    <w:rsid w:val="000D3DB1"/>
    <w:rsid w:val="000D5385"/>
    <w:rsid w:val="000D5415"/>
    <w:rsid w:val="000D6799"/>
    <w:rsid w:val="000D6A7A"/>
    <w:rsid w:val="000D7C44"/>
    <w:rsid w:val="000E0159"/>
    <w:rsid w:val="000E141A"/>
    <w:rsid w:val="000E41DF"/>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2878"/>
    <w:rsid w:val="00112A43"/>
    <w:rsid w:val="0011489C"/>
    <w:rsid w:val="00114A1C"/>
    <w:rsid w:val="0011560D"/>
    <w:rsid w:val="0011651B"/>
    <w:rsid w:val="00116ED2"/>
    <w:rsid w:val="001173F0"/>
    <w:rsid w:val="0012066F"/>
    <w:rsid w:val="001209E4"/>
    <w:rsid w:val="00123B55"/>
    <w:rsid w:val="00124DF6"/>
    <w:rsid w:val="001257A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14AE"/>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21A6"/>
    <w:rsid w:val="00174C7A"/>
    <w:rsid w:val="00174F40"/>
    <w:rsid w:val="00174F46"/>
    <w:rsid w:val="00175A5E"/>
    <w:rsid w:val="00175CBC"/>
    <w:rsid w:val="0017746E"/>
    <w:rsid w:val="00180C56"/>
    <w:rsid w:val="0018154B"/>
    <w:rsid w:val="00181E7C"/>
    <w:rsid w:val="001825AB"/>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5644"/>
    <w:rsid w:val="00195B4C"/>
    <w:rsid w:val="00196250"/>
    <w:rsid w:val="00196433"/>
    <w:rsid w:val="001970A8"/>
    <w:rsid w:val="0019782A"/>
    <w:rsid w:val="001A1DD4"/>
    <w:rsid w:val="001A2967"/>
    <w:rsid w:val="001A29CD"/>
    <w:rsid w:val="001A3B76"/>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0D3F"/>
    <w:rsid w:val="001C12CA"/>
    <w:rsid w:val="001C1693"/>
    <w:rsid w:val="001C1D46"/>
    <w:rsid w:val="001C24B3"/>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D97"/>
    <w:rsid w:val="001E2EE8"/>
    <w:rsid w:val="001E3BD4"/>
    <w:rsid w:val="001E4B58"/>
    <w:rsid w:val="001E75E1"/>
    <w:rsid w:val="001F100B"/>
    <w:rsid w:val="001F1CAE"/>
    <w:rsid w:val="001F2116"/>
    <w:rsid w:val="001F2A75"/>
    <w:rsid w:val="001F3360"/>
    <w:rsid w:val="001F420B"/>
    <w:rsid w:val="001F5629"/>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4E27"/>
    <w:rsid w:val="002152CB"/>
    <w:rsid w:val="00216220"/>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37160"/>
    <w:rsid w:val="0024055F"/>
    <w:rsid w:val="00242D65"/>
    <w:rsid w:val="00244036"/>
    <w:rsid w:val="0024476C"/>
    <w:rsid w:val="0024521A"/>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8B5"/>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50EA"/>
    <w:rsid w:val="00276C66"/>
    <w:rsid w:val="002773F5"/>
    <w:rsid w:val="0027752E"/>
    <w:rsid w:val="00277DAE"/>
    <w:rsid w:val="00280045"/>
    <w:rsid w:val="0028006B"/>
    <w:rsid w:val="00280127"/>
    <w:rsid w:val="00282E62"/>
    <w:rsid w:val="00283002"/>
    <w:rsid w:val="002842BE"/>
    <w:rsid w:val="002848E0"/>
    <w:rsid w:val="00284C18"/>
    <w:rsid w:val="0028509D"/>
    <w:rsid w:val="002857E9"/>
    <w:rsid w:val="00285FC5"/>
    <w:rsid w:val="00287F2D"/>
    <w:rsid w:val="002912A7"/>
    <w:rsid w:val="002912F3"/>
    <w:rsid w:val="0029140D"/>
    <w:rsid w:val="002920E0"/>
    <w:rsid w:val="00292568"/>
    <w:rsid w:val="0029280F"/>
    <w:rsid w:val="00293B15"/>
    <w:rsid w:val="002944C4"/>
    <w:rsid w:val="00294C19"/>
    <w:rsid w:val="00294FFD"/>
    <w:rsid w:val="002A0405"/>
    <w:rsid w:val="002A0900"/>
    <w:rsid w:val="002A0E3D"/>
    <w:rsid w:val="002A1CF1"/>
    <w:rsid w:val="002A2F34"/>
    <w:rsid w:val="002A4CBB"/>
    <w:rsid w:val="002A65D1"/>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A3D"/>
    <w:rsid w:val="002D5F4A"/>
    <w:rsid w:val="002D75B8"/>
    <w:rsid w:val="002D75D8"/>
    <w:rsid w:val="002E2301"/>
    <w:rsid w:val="002E2792"/>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6983"/>
    <w:rsid w:val="002F7A4C"/>
    <w:rsid w:val="002F7B28"/>
    <w:rsid w:val="00300A90"/>
    <w:rsid w:val="0030121E"/>
    <w:rsid w:val="00301CB7"/>
    <w:rsid w:val="003030CE"/>
    <w:rsid w:val="003032E9"/>
    <w:rsid w:val="00304801"/>
    <w:rsid w:val="003049B9"/>
    <w:rsid w:val="00305AE1"/>
    <w:rsid w:val="00307BFF"/>
    <w:rsid w:val="003121C7"/>
    <w:rsid w:val="00312292"/>
    <w:rsid w:val="00312B13"/>
    <w:rsid w:val="00312B5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53E6E"/>
    <w:rsid w:val="003543CE"/>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664D"/>
    <w:rsid w:val="00376FFA"/>
    <w:rsid w:val="00380EB8"/>
    <w:rsid w:val="003814B8"/>
    <w:rsid w:val="00381FC1"/>
    <w:rsid w:val="0038333B"/>
    <w:rsid w:val="0038368D"/>
    <w:rsid w:val="00383BE7"/>
    <w:rsid w:val="0038476D"/>
    <w:rsid w:val="00384D8A"/>
    <w:rsid w:val="00385CB1"/>
    <w:rsid w:val="00386F2D"/>
    <w:rsid w:val="00386F4A"/>
    <w:rsid w:val="00386FFB"/>
    <w:rsid w:val="00390873"/>
    <w:rsid w:val="00391A10"/>
    <w:rsid w:val="0039226F"/>
    <w:rsid w:val="003947D4"/>
    <w:rsid w:val="00394A7E"/>
    <w:rsid w:val="00395658"/>
    <w:rsid w:val="0039573C"/>
    <w:rsid w:val="00395FC3"/>
    <w:rsid w:val="003975BA"/>
    <w:rsid w:val="003976D7"/>
    <w:rsid w:val="003A1B7D"/>
    <w:rsid w:val="003A1E6D"/>
    <w:rsid w:val="003A3C5C"/>
    <w:rsid w:val="003A4E2B"/>
    <w:rsid w:val="003A581B"/>
    <w:rsid w:val="003A67FA"/>
    <w:rsid w:val="003A6D61"/>
    <w:rsid w:val="003A737A"/>
    <w:rsid w:val="003B0454"/>
    <w:rsid w:val="003B3362"/>
    <w:rsid w:val="003B6029"/>
    <w:rsid w:val="003B68E3"/>
    <w:rsid w:val="003C081C"/>
    <w:rsid w:val="003C1952"/>
    <w:rsid w:val="003C1D89"/>
    <w:rsid w:val="003C2764"/>
    <w:rsid w:val="003C323A"/>
    <w:rsid w:val="003C4895"/>
    <w:rsid w:val="003C4CFD"/>
    <w:rsid w:val="003C5E66"/>
    <w:rsid w:val="003C75B9"/>
    <w:rsid w:val="003C7CDC"/>
    <w:rsid w:val="003C7F0C"/>
    <w:rsid w:val="003D1C62"/>
    <w:rsid w:val="003D3EC5"/>
    <w:rsid w:val="003D3F0C"/>
    <w:rsid w:val="003D4478"/>
    <w:rsid w:val="003D44BF"/>
    <w:rsid w:val="003D4A51"/>
    <w:rsid w:val="003D5366"/>
    <w:rsid w:val="003D5D50"/>
    <w:rsid w:val="003D6928"/>
    <w:rsid w:val="003D7238"/>
    <w:rsid w:val="003D75A7"/>
    <w:rsid w:val="003D7977"/>
    <w:rsid w:val="003D7FD5"/>
    <w:rsid w:val="003E0CEA"/>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762A"/>
    <w:rsid w:val="003F77B4"/>
    <w:rsid w:val="00400589"/>
    <w:rsid w:val="004013A0"/>
    <w:rsid w:val="00401A55"/>
    <w:rsid w:val="00401D5A"/>
    <w:rsid w:val="0040373A"/>
    <w:rsid w:val="0040405D"/>
    <w:rsid w:val="00404555"/>
    <w:rsid w:val="00406949"/>
    <w:rsid w:val="004071F4"/>
    <w:rsid w:val="00410C2B"/>
    <w:rsid w:val="00410F02"/>
    <w:rsid w:val="00411297"/>
    <w:rsid w:val="004114B0"/>
    <w:rsid w:val="00411CEA"/>
    <w:rsid w:val="004152CB"/>
    <w:rsid w:val="004162F8"/>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D4"/>
    <w:rsid w:val="00431864"/>
    <w:rsid w:val="00432237"/>
    <w:rsid w:val="00432500"/>
    <w:rsid w:val="0043269B"/>
    <w:rsid w:val="0043315D"/>
    <w:rsid w:val="00433EFB"/>
    <w:rsid w:val="004348C6"/>
    <w:rsid w:val="00434D5A"/>
    <w:rsid w:val="004368E2"/>
    <w:rsid w:val="00437E86"/>
    <w:rsid w:val="004407F2"/>
    <w:rsid w:val="004409F0"/>
    <w:rsid w:val="00440A03"/>
    <w:rsid w:val="00441F14"/>
    <w:rsid w:val="004425B5"/>
    <w:rsid w:val="00442D9A"/>
    <w:rsid w:val="0044333B"/>
    <w:rsid w:val="004442F7"/>
    <w:rsid w:val="00444918"/>
    <w:rsid w:val="00445AA5"/>
    <w:rsid w:val="004469B8"/>
    <w:rsid w:val="004510DE"/>
    <w:rsid w:val="004525A3"/>
    <w:rsid w:val="0045334D"/>
    <w:rsid w:val="004542F9"/>
    <w:rsid w:val="00454A57"/>
    <w:rsid w:val="00454E48"/>
    <w:rsid w:val="00456147"/>
    <w:rsid w:val="00456C56"/>
    <w:rsid w:val="00457A39"/>
    <w:rsid w:val="004600D0"/>
    <w:rsid w:val="0046076A"/>
    <w:rsid w:val="00460AA9"/>
    <w:rsid w:val="00460BF4"/>
    <w:rsid w:val="0046231A"/>
    <w:rsid w:val="00462FAC"/>
    <w:rsid w:val="004633A4"/>
    <w:rsid w:val="0046361A"/>
    <w:rsid w:val="00464D72"/>
    <w:rsid w:val="00465EDE"/>
    <w:rsid w:val="00466C4F"/>
    <w:rsid w:val="00466DD3"/>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86DD7"/>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4E91"/>
    <w:rsid w:val="004B5396"/>
    <w:rsid w:val="004B715B"/>
    <w:rsid w:val="004B72F1"/>
    <w:rsid w:val="004B7554"/>
    <w:rsid w:val="004C0199"/>
    <w:rsid w:val="004C0454"/>
    <w:rsid w:val="004C3233"/>
    <w:rsid w:val="004C3F62"/>
    <w:rsid w:val="004C54A3"/>
    <w:rsid w:val="004C55A6"/>
    <w:rsid w:val="004C5711"/>
    <w:rsid w:val="004C6993"/>
    <w:rsid w:val="004C6ECA"/>
    <w:rsid w:val="004C71E2"/>
    <w:rsid w:val="004D1DBC"/>
    <w:rsid w:val="004D29B1"/>
    <w:rsid w:val="004D31FF"/>
    <w:rsid w:val="004D3F28"/>
    <w:rsid w:val="004D423B"/>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4CB"/>
    <w:rsid w:val="004F5D0F"/>
    <w:rsid w:val="004F735C"/>
    <w:rsid w:val="004F7497"/>
    <w:rsid w:val="00500EF5"/>
    <w:rsid w:val="00502A51"/>
    <w:rsid w:val="00504386"/>
    <w:rsid w:val="00506373"/>
    <w:rsid w:val="00506A24"/>
    <w:rsid w:val="0050704E"/>
    <w:rsid w:val="00510122"/>
    <w:rsid w:val="00511D97"/>
    <w:rsid w:val="00512EB9"/>
    <w:rsid w:val="005133F2"/>
    <w:rsid w:val="0051540C"/>
    <w:rsid w:val="005166F9"/>
    <w:rsid w:val="00517BEF"/>
    <w:rsid w:val="00520AA8"/>
    <w:rsid w:val="00520D19"/>
    <w:rsid w:val="00520DD5"/>
    <w:rsid w:val="005212C1"/>
    <w:rsid w:val="00521898"/>
    <w:rsid w:val="00521E0E"/>
    <w:rsid w:val="0052266F"/>
    <w:rsid w:val="00522D4C"/>
    <w:rsid w:val="00523CA2"/>
    <w:rsid w:val="00523D83"/>
    <w:rsid w:val="00524325"/>
    <w:rsid w:val="005266EB"/>
    <w:rsid w:val="00530C93"/>
    <w:rsid w:val="005339FF"/>
    <w:rsid w:val="0053462F"/>
    <w:rsid w:val="005355C4"/>
    <w:rsid w:val="00535CCF"/>
    <w:rsid w:val="00535DD3"/>
    <w:rsid w:val="00535E75"/>
    <w:rsid w:val="00536141"/>
    <w:rsid w:val="00536401"/>
    <w:rsid w:val="005403F0"/>
    <w:rsid w:val="005412B2"/>
    <w:rsid w:val="005418FD"/>
    <w:rsid w:val="00541CE3"/>
    <w:rsid w:val="00541E38"/>
    <w:rsid w:val="00541F02"/>
    <w:rsid w:val="00542A5D"/>
    <w:rsid w:val="00542B21"/>
    <w:rsid w:val="00543AE8"/>
    <w:rsid w:val="00544AFA"/>
    <w:rsid w:val="005455F9"/>
    <w:rsid w:val="00547BB7"/>
    <w:rsid w:val="00551241"/>
    <w:rsid w:val="005519D5"/>
    <w:rsid w:val="005528DA"/>
    <w:rsid w:val="00552B59"/>
    <w:rsid w:val="005534A3"/>
    <w:rsid w:val="00554E9B"/>
    <w:rsid w:val="00555411"/>
    <w:rsid w:val="0055778C"/>
    <w:rsid w:val="0056048A"/>
    <w:rsid w:val="00560A01"/>
    <w:rsid w:val="00561E98"/>
    <w:rsid w:val="005637CD"/>
    <w:rsid w:val="00563D14"/>
    <w:rsid w:val="005645A7"/>
    <w:rsid w:val="00566D88"/>
    <w:rsid w:val="0057012D"/>
    <w:rsid w:val="00570266"/>
    <w:rsid w:val="0057098E"/>
    <w:rsid w:val="00570C6A"/>
    <w:rsid w:val="00570F6E"/>
    <w:rsid w:val="005714E6"/>
    <w:rsid w:val="005715EB"/>
    <w:rsid w:val="005734A9"/>
    <w:rsid w:val="00573DCD"/>
    <w:rsid w:val="00575927"/>
    <w:rsid w:val="00575CB8"/>
    <w:rsid w:val="00576166"/>
    <w:rsid w:val="0057667C"/>
    <w:rsid w:val="005800C5"/>
    <w:rsid w:val="00580419"/>
    <w:rsid w:val="00580EEA"/>
    <w:rsid w:val="00582997"/>
    <w:rsid w:val="0058347F"/>
    <w:rsid w:val="00583D67"/>
    <w:rsid w:val="00584C9B"/>
    <w:rsid w:val="00585EE0"/>
    <w:rsid w:val="0058615D"/>
    <w:rsid w:val="0059046D"/>
    <w:rsid w:val="00590844"/>
    <w:rsid w:val="00590EEF"/>
    <w:rsid w:val="00591259"/>
    <w:rsid w:val="0059242D"/>
    <w:rsid w:val="00592A42"/>
    <w:rsid w:val="00592A57"/>
    <w:rsid w:val="00592E43"/>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748"/>
    <w:rsid w:val="005D48E4"/>
    <w:rsid w:val="005D6753"/>
    <w:rsid w:val="005D6ACA"/>
    <w:rsid w:val="005D77ED"/>
    <w:rsid w:val="005D786E"/>
    <w:rsid w:val="005E0416"/>
    <w:rsid w:val="005E0EC8"/>
    <w:rsid w:val="005E23B8"/>
    <w:rsid w:val="005E26B4"/>
    <w:rsid w:val="005E2D82"/>
    <w:rsid w:val="005E3225"/>
    <w:rsid w:val="005E34F8"/>
    <w:rsid w:val="005E36DC"/>
    <w:rsid w:val="005E3E94"/>
    <w:rsid w:val="005E4B08"/>
    <w:rsid w:val="005E6400"/>
    <w:rsid w:val="005E64F2"/>
    <w:rsid w:val="005E6C70"/>
    <w:rsid w:val="005E7360"/>
    <w:rsid w:val="005E7791"/>
    <w:rsid w:val="005E78A3"/>
    <w:rsid w:val="005E796F"/>
    <w:rsid w:val="005F250A"/>
    <w:rsid w:val="005F3561"/>
    <w:rsid w:val="005F3683"/>
    <w:rsid w:val="005F3A91"/>
    <w:rsid w:val="005F3D75"/>
    <w:rsid w:val="005F573D"/>
    <w:rsid w:val="005F637C"/>
    <w:rsid w:val="005F68AB"/>
    <w:rsid w:val="005F78A4"/>
    <w:rsid w:val="00600560"/>
    <w:rsid w:val="006019A7"/>
    <w:rsid w:val="0060221E"/>
    <w:rsid w:val="006024D6"/>
    <w:rsid w:val="00603573"/>
    <w:rsid w:val="00603FEC"/>
    <w:rsid w:val="00605207"/>
    <w:rsid w:val="006067D6"/>
    <w:rsid w:val="006077C9"/>
    <w:rsid w:val="00607878"/>
    <w:rsid w:val="006110A6"/>
    <w:rsid w:val="006130FC"/>
    <w:rsid w:val="006138B6"/>
    <w:rsid w:val="00615718"/>
    <w:rsid w:val="00615803"/>
    <w:rsid w:val="00615B66"/>
    <w:rsid w:val="006175DE"/>
    <w:rsid w:val="006214D3"/>
    <w:rsid w:val="00623A5F"/>
    <w:rsid w:val="00626FEC"/>
    <w:rsid w:val="00627810"/>
    <w:rsid w:val="006316C5"/>
    <w:rsid w:val="00632202"/>
    <w:rsid w:val="006336DB"/>
    <w:rsid w:val="00633B04"/>
    <w:rsid w:val="00634DED"/>
    <w:rsid w:val="0063700F"/>
    <w:rsid w:val="006379C2"/>
    <w:rsid w:val="006379D9"/>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3CFC"/>
    <w:rsid w:val="00674091"/>
    <w:rsid w:val="006747F2"/>
    <w:rsid w:val="00674CEA"/>
    <w:rsid w:val="00675CF3"/>
    <w:rsid w:val="00675F92"/>
    <w:rsid w:val="006774BC"/>
    <w:rsid w:val="00680127"/>
    <w:rsid w:val="00680136"/>
    <w:rsid w:val="00680269"/>
    <w:rsid w:val="00681FDD"/>
    <w:rsid w:val="00682DDC"/>
    <w:rsid w:val="006837D8"/>
    <w:rsid w:val="00684CE8"/>
    <w:rsid w:val="00685841"/>
    <w:rsid w:val="00687672"/>
    <w:rsid w:val="00690D1B"/>
    <w:rsid w:val="00692703"/>
    <w:rsid w:val="00692B51"/>
    <w:rsid w:val="00692EB5"/>
    <w:rsid w:val="00693409"/>
    <w:rsid w:val="00695983"/>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3E8F"/>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5FC2"/>
    <w:rsid w:val="006E699A"/>
    <w:rsid w:val="006E69A6"/>
    <w:rsid w:val="006E6C31"/>
    <w:rsid w:val="006E726A"/>
    <w:rsid w:val="006E752D"/>
    <w:rsid w:val="006E798D"/>
    <w:rsid w:val="006F13B0"/>
    <w:rsid w:val="006F4235"/>
    <w:rsid w:val="006F5CE8"/>
    <w:rsid w:val="006F5E72"/>
    <w:rsid w:val="006F67EB"/>
    <w:rsid w:val="0070002A"/>
    <w:rsid w:val="007003C5"/>
    <w:rsid w:val="00701D6C"/>
    <w:rsid w:val="007025AB"/>
    <w:rsid w:val="007029F5"/>
    <w:rsid w:val="00702A3C"/>
    <w:rsid w:val="0070355A"/>
    <w:rsid w:val="007046CB"/>
    <w:rsid w:val="007068D3"/>
    <w:rsid w:val="00706C0E"/>
    <w:rsid w:val="0070740C"/>
    <w:rsid w:val="00711C87"/>
    <w:rsid w:val="0071203F"/>
    <w:rsid w:val="00712E0B"/>
    <w:rsid w:val="00713968"/>
    <w:rsid w:val="00714B29"/>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6511"/>
    <w:rsid w:val="00726FC2"/>
    <w:rsid w:val="00727919"/>
    <w:rsid w:val="00727C48"/>
    <w:rsid w:val="00727CEE"/>
    <w:rsid w:val="00731757"/>
    <w:rsid w:val="007326A7"/>
    <w:rsid w:val="007327C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179"/>
    <w:rsid w:val="0075125C"/>
    <w:rsid w:val="00751943"/>
    <w:rsid w:val="007534BA"/>
    <w:rsid w:val="00755C79"/>
    <w:rsid w:val="007605AF"/>
    <w:rsid w:val="00763502"/>
    <w:rsid w:val="00763B0B"/>
    <w:rsid w:val="00765AE1"/>
    <w:rsid w:val="00766561"/>
    <w:rsid w:val="007665EC"/>
    <w:rsid w:val="007668ED"/>
    <w:rsid w:val="0077086C"/>
    <w:rsid w:val="00770E69"/>
    <w:rsid w:val="0077172A"/>
    <w:rsid w:val="007717B9"/>
    <w:rsid w:val="007723AE"/>
    <w:rsid w:val="00772D64"/>
    <w:rsid w:val="00772DCA"/>
    <w:rsid w:val="0077301C"/>
    <w:rsid w:val="00773950"/>
    <w:rsid w:val="007742CE"/>
    <w:rsid w:val="007742E3"/>
    <w:rsid w:val="00774A06"/>
    <w:rsid w:val="00774A17"/>
    <w:rsid w:val="00775219"/>
    <w:rsid w:val="00776030"/>
    <w:rsid w:val="007763B6"/>
    <w:rsid w:val="00776724"/>
    <w:rsid w:val="00776DD9"/>
    <w:rsid w:val="00777233"/>
    <w:rsid w:val="00781855"/>
    <w:rsid w:val="00781A8C"/>
    <w:rsid w:val="00783891"/>
    <w:rsid w:val="00783BE1"/>
    <w:rsid w:val="007841BC"/>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702C"/>
    <w:rsid w:val="007978E3"/>
    <w:rsid w:val="00797CFE"/>
    <w:rsid w:val="007A0C3B"/>
    <w:rsid w:val="007A0D8C"/>
    <w:rsid w:val="007A1B68"/>
    <w:rsid w:val="007A1EA1"/>
    <w:rsid w:val="007A24A8"/>
    <w:rsid w:val="007A2BCD"/>
    <w:rsid w:val="007A2C2F"/>
    <w:rsid w:val="007A2F84"/>
    <w:rsid w:val="007A4749"/>
    <w:rsid w:val="007A56C7"/>
    <w:rsid w:val="007A67FD"/>
    <w:rsid w:val="007A69B4"/>
    <w:rsid w:val="007A6E8D"/>
    <w:rsid w:val="007A76C0"/>
    <w:rsid w:val="007A7E2E"/>
    <w:rsid w:val="007A7F1E"/>
    <w:rsid w:val="007B08EC"/>
    <w:rsid w:val="007B1EFB"/>
    <w:rsid w:val="007B69AC"/>
    <w:rsid w:val="007B72EC"/>
    <w:rsid w:val="007B7B39"/>
    <w:rsid w:val="007B7BC5"/>
    <w:rsid w:val="007B7C92"/>
    <w:rsid w:val="007C003A"/>
    <w:rsid w:val="007C04FD"/>
    <w:rsid w:val="007C0A7F"/>
    <w:rsid w:val="007C0D3D"/>
    <w:rsid w:val="007C192F"/>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D7E46"/>
    <w:rsid w:val="007E04DF"/>
    <w:rsid w:val="007E0AF4"/>
    <w:rsid w:val="007E2AE3"/>
    <w:rsid w:val="007E3707"/>
    <w:rsid w:val="007E3F9E"/>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5DA"/>
    <w:rsid w:val="0080164A"/>
    <w:rsid w:val="00802211"/>
    <w:rsid w:val="008036A2"/>
    <w:rsid w:val="00803B1C"/>
    <w:rsid w:val="00804E73"/>
    <w:rsid w:val="00805902"/>
    <w:rsid w:val="00806C24"/>
    <w:rsid w:val="00807A64"/>
    <w:rsid w:val="00807E73"/>
    <w:rsid w:val="00810A47"/>
    <w:rsid w:val="00810F5B"/>
    <w:rsid w:val="00812EDF"/>
    <w:rsid w:val="0081486E"/>
    <w:rsid w:val="008154B1"/>
    <w:rsid w:val="00815F6F"/>
    <w:rsid w:val="00816C06"/>
    <w:rsid w:val="00816C74"/>
    <w:rsid w:val="00820895"/>
    <w:rsid w:val="00821068"/>
    <w:rsid w:val="008210A0"/>
    <w:rsid w:val="00822DE3"/>
    <w:rsid w:val="008246CF"/>
    <w:rsid w:val="008256F8"/>
    <w:rsid w:val="00825F5C"/>
    <w:rsid w:val="00825FDB"/>
    <w:rsid w:val="00826D9A"/>
    <w:rsid w:val="00830124"/>
    <w:rsid w:val="00831232"/>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36DC"/>
    <w:rsid w:val="008451B6"/>
    <w:rsid w:val="008453C0"/>
    <w:rsid w:val="00846496"/>
    <w:rsid w:val="00847664"/>
    <w:rsid w:val="00847A40"/>
    <w:rsid w:val="008503BD"/>
    <w:rsid w:val="00851111"/>
    <w:rsid w:val="00852E0D"/>
    <w:rsid w:val="00853EE9"/>
    <w:rsid w:val="008547C7"/>
    <w:rsid w:val="00855395"/>
    <w:rsid w:val="0085588A"/>
    <w:rsid w:val="0085787C"/>
    <w:rsid w:val="00857C0B"/>
    <w:rsid w:val="008601DF"/>
    <w:rsid w:val="00861043"/>
    <w:rsid w:val="00862A71"/>
    <w:rsid w:val="0086355D"/>
    <w:rsid w:val="00864AD1"/>
    <w:rsid w:val="0086502C"/>
    <w:rsid w:val="00866BDB"/>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2A4"/>
    <w:rsid w:val="00887AA1"/>
    <w:rsid w:val="00887B55"/>
    <w:rsid w:val="00887ECD"/>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17A1"/>
    <w:rsid w:val="008B295F"/>
    <w:rsid w:val="008B3538"/>
    <w:rsid w:val="008B3DF2"/>
    <w:rsid w:val="008B4186"/>
    <w:rsid w:val="008B44C6"/>
    <w:rsid w:val="008B523C"/>
    <w:rsid w:val="008B5FA5"/>
    <w:rsid w:val="008B6DBD"/>
    <w:rsid w:val="008C0969"/>
    <w:rsid w:val="008C0F93"/>
    <w:rsid w:val="008C1403"/>
    <w:rsid w:val="008C1431"/>
    <w:rsid w:val="008C1EA9"/>
    <w:rsid w:val="008C3433"/>
    <w:rsid w:val="008C38C0"/>
    <w:rsid w:val="008C4F47"/>
    <w:rsid w:val="008C54D1"/>
    <w:rsid w:val="008C59D6"/>
    <w:rsid w:val="008C6BC8"/>
    <w:rsid w:val="008C6BDF"/>
    <w:rsid w:val="008C747E"/>
    <w:rsid w:val="008C7815"/>
    <w:rsid w:val="008D1BFB"/>
    <w:rsid w:val="008D2356"/>
    <w:rsid w:val="008D46F3"/>
    <w:rsid w:val="008D4D5D"/>
    <w:rsid w:val="008D7246"/>
    <w:rsid w:val="008D7B57"/>
    <w:rsid w:val="008E0D96"/>
    <w:rsid w:val="008E1957"/>
    <w:rsid w:val="008E1ECE"/>
    <w:rsid w:val="008E4264"/>
    <w:rsid w:val="008E4462"/>
    <w:rsid w:val="008E460E"/>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A82"/>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94F"/>
    <w:rsid w:val="00922BB0"/>
    <w:rsid w:val="0092326C"/>
    <w:rsid w:val="009232F7"/>
    <w:rsid w:val="0092407C"/>
    <w:rsid w:val="00924DC1"/>
    <w:rsid w:val="009252B0"/>
    <w:rsid w:val="00925655"/>
    <w:rsid w:val="00926B3C"/>
    <w:rsid w:val="0092762F"/>
    <w:rsid w:val="00927B5C"/>
    <w:rsid w:val="00927DF6"/>
    <w:rsid w:val="009306D6"/>
    <w:rsid w:val="00932949"/>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1644"/>
    <w:rsid w:val="00962EDF"/>
    <w:rsid w:val="00963059"/>
    <w:rsid w:val="0096319F"/>
    <w:rsid w:val="00964042"/>
    <w:rsid w:val="009651F2"/>
    <w:rsid w:val="0096585B"/>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129A"/>
    <w:rsid w:val="00991DCC"/>
    <w:rsid w:val="009929F4"/>
    <w:rsid w:val="00992DC1"/>
    <w:rsid w:val="0099381A"/>
    <w:rsid w:val="0099438C"/>
    <w:rsid w:val="00995BB9"/>
    <w:rsid w:val="009A150F"/>
    <w:rsid w:val="009A25F9"/>
    <w:rsid w:val="009A3DC9"/>
    <w:rsid w:val="009A42AD"/>
    <w:rsid w:val="009A5C28"/>
    <w:rsid w:val="009A6411"/>
    <w:rsid w:val="009A673E"/>
    <w:rsid w:val="009A6866"/>
    <w:rsid w:val="009A77B2"/>
    <w:rsid w:val="009B02E0"/>
    <w:rsid w:val="009B0E61"/>
    <w:rsid w:val="009B4008"/>
    <w:rsid w:val="009B4AF0"/>
    <w:rsid w:val="009B6212"/>
    <w:rsid w:val="009B7FFC"/>
    <w:rsid w:val="009C1093"/>
    <w:rsid w:val="009C2002"/>
    <w:rsid w:val="009C2FEE"/>
    <w:rsid w:val="009C545F"/>
    <w:rsid w:val="009C61C9"/>
    <w:rsid w:val="009C62D4"/>
    <w:rsid w:val="009C7885"/>
    <w:rsid w:val="009D121C"/>
    <w:rsid w:val="009D17CA"/>
    <w:rsid w:val="009D1D31"/>
    <w:rsid w:val="009D20B7"/>
    <w:rsid w:val="009D2263"/>
    <w:rsid w:val="009D4F1A"/>
    <w:rsid w:val="009D6EE0"/>
    <w:rsid w:val="009D7840"/>
    <w:rsid w:val="009E0B1C"/>
    <w:rsid w:val="009E1D45"/>
    <w:rsid w:val="009E3B1E"/>
    <w:rsid w:val="009E4214"/>
    <w:rsid w:val="009E57BC"/>
    <w:rsid w:val="009E5AB4"/>
    <w:rsid w:val="009E6423"/>
    <w:rsid w:val="009E742C"/>
    <w:rsid w:val="009E7B3A"/>
    <w:rsid w:val="009F0EEB"/>
    <w:rsid w:val="009F2BDE"/>
    <w:rsid w:val="009F361E"/>
    <w:rsid w:val="009F43A5"/>
    <w:rsid w:val="009F498E"/>
    <w:rsid w:val="009F49BF"/>
    <w:rsid w:val="009F5587"/>
    <w:rsid w:val="009F5E18"/>
    <w:rsid w:val="009F698F"/>
    <w:rsid w:val="009F6F64"/>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0577"/>
    <w:rsid w:val="00A113EC"/>
    <w:rsid w:val="00A11D02"/>
    <w:rsid w:val="00A12AC8"/>
    <w:rsid w:val="00A135F9"/>
    <w:rsid w:val="00A161E1"/>
    <w:rsid w:val="00A17592"/>
    <w:rsid w:val="00A17904"/>
    <w:rsid w:val="00A179A7"/>
    <w:rsid w:val="00A207B3"/>
    <w:rsid w:val="00A2209D"/>
    <w:rsid w:val="00A24E1B"/>
    <w:rsid w:val="00A25341"/>
    <w:rsid w:val="00A25E7F"/>
    <w:rsid w:val="00A301ED"/>
    <w:rsid w:val="00A307B7"/>
    <w:rsid w:val="00A32DA3"/>
    <w:rsid w:val="00A32F90"/>
    <w:rsid w:val="00A357F0"/>
    <w:rsid w:val="00A35C42"/>
    <w:rsid w:val="00A35D7C"/>
    <w:rsid w:val="00A362C8"/>
    <w:rsid w:val="00A362DB"/>
    <w:rsid w:val="00A36765"/>
    <w:rsid w:val="00A370AB"/>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3402"/>
    <w:rsid w:val="00A53E80"/>
    <w:rsid w:val="00A53EAC"/>
    <w:rsid w:val="00A54503"/>
    <w:rsid w:val="00A549AF"/>
    <w:rsid w:val="00A55339"/>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09A3"/>
    <w:rsid w:val="00A7190C"/>
    <w:rsid w:val="00A719C3"/>
    <w:rsid w:val="00A73DAF"/>
    <w:rsid w:val="00A74930"/>
    <w:rsid w:val="00A74DD6"/>
    <w:rsid w:val="00A760D8"/>
    <w:rsid w:val="00A778AA"/>
    <w:rsid w:val="00A77C2E"/>
    <w:rsid w:val="00A77DE6"/>
    <w:rsid w:val="00A816A7"/>
    <w:rsid w:val="00A8297D"/>
    <w:rsid w:val="00A83F46"/>
    <w:rsid w:val="00A84745"/>
    <w:rsid w:val="00A8554C"/>
    <w:rsid w:val="00A86037"/>
    <w:rsid w:val="00A86E77"/>
    <w:rsid w:val="00A86E8A"/>
    <w:rsid w:val="00A90048"/>
    <w:rsid w:val="00A9049D"/>
    <w:rsid w:val="00A90C11"/>
    <w:rsid w:val="00A9172D"/>
    <w:rsid w:val="00A92060"/>
    <w:rsid w:val="00A92469"/>
    <w:rsid w:val="00A93079"/>
    <w:rsid w:val="00A93272"/>
    <w:rsid w:val="00A9375B"/>
    <w:rsid w:val="00A93D61"/>
    <w:rsid w:val="00A940BB"/>
    <w:rsid w:val="00A94249"/>
    <w:rsid w:val="00A94561"/>
    <w:rsid w:val="00A95A19"/>
    <w:rsid w:val="00A95AD9"/>
    <w:rsid w:val="00AA0542"/>
    <w:rsid w:val="00AA1448"/>
    <w:rsid w:val="00AA2A51"/>
    <w:rsid w:val="00AA4A91"/>
    <w:rsid w:val="00AA5160"/>
    <w:rsid w:val="00AA5247"/>
    <w:rsid w:val="00AA7105"/>
    <w:rsid w:val="00AA7188"/>
    <w:rsid w:val="00AB00D3"/>
    <w:rsid w:val="00AB05FF"/>
    <w:rsid w:val="00AB16A2"/>
    <w:rsid w:val="00AB1A3D"/>
    <w:rsid w:val="00AB2AF8"/>
    <w:rsid w:val="00AB31D1"/>
    <w:rsid w:val="00AB38D0"/>
    <w:rsid w:val="00AB43F1"/>
    <w:rsid w:val="00AB6B1E"/>
    <w:rsid w:val="00AB6F12"/>
    <w:rsid w:val="00AB726E"/>
    <w:rsid w:val="00AB7294"/>
    <w:rsid w:val="00AB74AD"/>
    <w:rsid w:val="00AB77BF"/>
    <w:rsid w:val="00AB7939"/>
    <w:rsid w:val="00AB7D74"/>
    <w:rsid w:val="00AC0303"/>
    <w:rsid w:val="00AC07BC"/>
    <w:rsid w:val="00AC15ED"/>
    <w:rsid w:val="00AC1AFC"/>
    <w:rsid w:val="00AC245C"/>
    <w:rsid w:val="00AC2DB6"/>
    <w:rsid w:val="00AC47D7"/>
    <w:rsid w:val="00AC6E1E"/>
    <w:rsid w:val="00AD0E10"/>
    <w:rsid w:val="00AD16CC"/>
    <w:rsid w:val="00AD1D2F"/>
    <w:rsid w:val="00AD367F"/>
    <w:rsid w:val="00AD3FDD"/>
    <w:rsid w:val="00AD65C6"/>
    <w:rsid w:val="00AD77D1"/>
    <w:rsid w:val="00AD7F9F"/>
    <w:rsid w:val="00AE0DAF"/>
    <w:rsid w:val="00AE1126"/>
    <w:rsid w:val="00AE3A8E"/>
    <w:rsid w:val="00AE3B91"/>
    <w:rsid w:val="00AE3C18"/>
    <w:rsid w:val="00AE3F83"/>
    <w:rsid w:val="00AE4DF2"/>
    <w:rsid w:val="00AE524C"/>
    <w:rsid w:val="00AE5EF9"/>
    <w:rsid w:val="00AE772A"/>
    <w:rsid w:val="00AF036C"/>
    <w:rsid w:val="00AF06DD"/>
    <w:rsid w:val="00AF20C4"/>
    <w:rsid w:val="00AF2942"/>
    <w:rsid w:val="00AF2DD8"/>
    <w:rsid w:val="00AF320E"/>
    <w:rsid w:val="00AF551D"/>
    <w:rsid w:val="00AF63B1"/>
    <w:rsid w:val="00AF6650"/>
    <w:rsid w:val="00AF6DDB"/>
    <w:rsid w:val="00AF7024"/>
    <w:rsid w:val="00AF776A"/>
    <w:rsid w:val="00AF7978"/>
    <w:rsid w:val="00B003EB"/>
    <w:rsid w:val="00B004C0"/>
    <w:rsid w:val="00B005B6"/>
    <w:rsid w:val="00B01A1F"/>
    <w:rsid w:val="00B01A5D"/>
    <w:rsid w:val="00B0302E"/>
    <w:rsid w:val="00B03243"/>
    <w:rsid w:val="00B040AD"/>
    <w:rsid w:val="00B042CF"/>
    <w:rsid w:val="00B0530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208E5"/>
    <w:rsid w:val="00B232A2"/>
    <w:rsid w:val="00B23FFA"/>
    <w:rsid w:val="00B247E4"/>
    <w:rsid w:val="00B2529C"/>
    <w:rsid w:val="00B25A0A"/>
    <w:rsid w:val="00B270E6"/>
    <w:rsid w:val="00B27CC8"/>
    <w:rsid w:val="00B27D58"/>
    <w:rsid w:val="00B307F6"/>
    <w:rsid w:val="00B30A1D"/>
    <w:rsid w:val="00B30E6E"/>
    <w:rsid w:val="00B31212"/>
    <w:rsid w:val="00B319A6"/>
    <w:rsid w:val="00B31D96"/>
    <w:rsid w:val="00B32220"/>
    <w:rsid w:val="00B32264"/>
    <w:rsid w:val="00B326E7"/>
    <w:rsid w:val="00B34877"/>
    <w:rsid w:val="00B36839"/>
    <w:rsid w:val="00B37377"/>
    <w:rsid w:val="00B3741F"/>
    <w:rsid w:val="00B40458"/>
    <w:rsid w:val="00B40687"/>
    <w:rsid w:val="00B41B7B"/>
    <w:rsid w:val="00B4234A"/>
    <w:rsid w:val="00B42624"/>
    <w:rsid w:val="00B427EA"/>
    <w:rsid w:val="00B44570"/>
    <w:rsid w:val="00B467FE"/>
    <w:rsid w:val="00B47383"/>
    <w:rsid w:val="00B47DDF"/>
    <w:rsid w:val="00B50B97"/>
    <w:rsid w:val="00B50ECF"/>
    <w:rsid w:val="00B520B7"/>
    <w:rsid w:val="00B52D48"/>
    <w:rsid w:val="00B5310B"/>
    <w:rsid w:val="00B5315D"/>
    <w:rsid w:val="00B53437"/>
    <w:rsid w:val="00B540C8"/>
    <w:rsid w:val="00B541B2"/>
    <w:rsid w:val="00B56077"/>
    <w:rsid w:val="00B560F5"/>
    <w:rsid w:val="00B5761C"/>
    <w:rsid w:val="00B57994"/>
    <w:rsid w:val="00B62489"/>
    <w:rsid w:val="00B62E29"/>
    <w:rsid w:val="00B639A8"/>
    <w:rsid w:val="00B65987"/>
    <w:rsid w:val="00B65CEF"/>
    <w:rsid w:val="00B7113A"/>
    <w:rsid w:val="00B716AB"/>
    <w:rsid w:val="00B71AD0"/>
    <w:rsid w:val="00B71C5C"/>
    <w:rsid w:val="00B722A2"/>
    <w:rsid w:val="00B725FD"/>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748"/>
    <w:rsid w:val="00B94199"/>
    <w:rsid w:val="00B94E6C"/>
    <w:rsid w:val="00B958E5"/>
    <w:rsid w:val="00B95DF0"/>
    <w:rsid w:val="00B96151"/>
    <w:rsid w:val="00B96598"/>
    <w:rsid w:val="00B96BC9"/>
    <w:rsid w:val="00B97F67"/>
    <w:rsid w:val="00BA01F3"/>
    <w:rsid w:val="00BA0D44"/>
    <w:rsid w:val="00BA0E74"/>
    <w:rsid w:val="00BA0EFB"/>
    <w:rsid w:val="00BA0F4B"/>
    <w:rsid w:val="00BA10D3"/>
    <w:rsid w:val="00BA1214"/>
    <w:rsid w:val="00BA1544"/>
    <w:rsid w:val="00BA17BC"/>
    <w:rsid w:val="00BA39A4"/>
    <w:rsid w:val="00BA4198"/>
    <w:rsid w:val="00BA474F"/>
    <w:rsid w:val="00BA56ED"/>
    <w:rsid w:val="00BA65AB"/>
    <w:rsid w:val="00BA7F4C"/>
    <w:rsid w:val="00BB0707"/>
    <w:rsid w:val="00BB20D6"/>
    <w:rsid w:val="00BB21F5"/>
    <w:rsid w:val="00BB2396"/>
    <w:rsid w:val="00BB3285"/>
    <w:rsid w:val="00BB3D29"/>
    <w:rsid w:val="00BB4691"/>
    <w:rsid w:val="00BB7F80"/>
    <w:rsid w:val="00BC02BA"/>
    <w:rsid w:val="00BC08AC"/>
    <w:rsid w:val="00BC1C47"/>
    <w:rsid w:val="00BC4E54"/>
    <w:rsid w:val="00BC4FBD"/>
    <w:rsid w:val="00BC60AB"/>
    <w:rsid w:val="00BC6797"/>
    <w:rsid w:val="00BC6890"/>
    <w:rsid w:val="00BC7D51"/>
    <w:rsid w:val="00BD005E"/>
    <w:rsid w:val="00BD06E8"/>
    <w:rsid w:val="00BD3872"/>
    <w:rsid w:val="00BD3B7F"/>
    <w:rsid w:val="00BD479B"/>
    <w:rsid w:val="00BD6DC1"/>
    <w:rsid w:val="00BE03C3"/>
    <w:rsid w:val="00BE1F62"/>
    <w:rsid w:val="00BE290B"/>
    <w:rsid w:val="00BE2A89"/>
    <w:rsid w:val="00BE3314"/>
    <w:rsid w:val="00BE4045"/>
    <w:rsid w:val="00BE44B1"/>
    <w:rsid w:val="00BE5E99"/>
    <w:rsid w:val="00BE61E7"/>
    <w:rsid w:val="00BE635A"/>
    <w:rsid w:val="00BE64BF"/>
    <w:rsid w:val="00BE6633"/>
    <w:rsid w:val="00BE713C"/>
    <w:rsid w:val="00BE71B4"/>
    <w:rsid w:val="00BE734C"/>
    <w:rsid w:val="00BF1226"/>
    <w:rsid w:val="00BF125B"/>
    <w:rsid w:val="00BF1C16"/>
    <w:rsid w:val="00BF25CA"/>
    <w:rsid w:val="00BF2EE2"/>
    <w:rsid w:val="00BF304A"/>
    <w:rsid w:val="00BF483D"/>
    <w:rsid w:val="00BF4A31"/>
    <w:rsid w:val="00BF4BF8"/>
    <w:rsid w:val="00BF6181"/>
    <w:rsid w:val="00C015B8"/>
    <w:rsid w:val="00C01DF0"/>
    <w:rsid w:val="00C02CE1"/>
    <w:rsid w:val="00C03DD9"/>
    <w:rsid w:val="00C04251"/>
    <w:rsid w:val="00C04476"/>
    <w:rsid w:val="00C04C27"/>
    <w:rsid w:val="00C06754"/>
    <w:rsid w:val="00C1084C"/>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5E"/>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7B4C"/>
    <w:rsid w:val="00C47D93"/>
    <w:rsid w:val="00C500CC"/>
    <w:rsid w:val="00C50E2E"/>
    <w:rsid w:val="00C52467"/>
    <w:rsid w:val="00C5290E"/>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0D80"/>
    <w:rsid w:val="00CC2FB3"/>
    <w:rsid w:val="00CC32F4"/>
    <w:rsid w:val="00CC3F68"/>
    <w:rsid w:val="00CC410C"/>
    <w:rsid w:val="00CC4A7B"/>
    <w:rsid w:val="00CC4CC0"/>
    <w:rsid w:val="00CC4F64"/>
    <w:rsid w:val="00CC63FA"/>
    <w:rsid w:val="00CC6633"/>
    <w:rsid w:val="00CC74FA"/>
    <w:rsid w:val="00CC7715"/>
    <w:rsid w:val="00CC778D"/>
    <w:rsid w:val="00CD20AD"/>
    <w:rsid w:val="00CD3E71"/>
    <w:rsid w:val="00CD484E"/>
    <w:rsid w:val="00CD7BD8"/>
    <w:rsid w:val="00CE1F0C"/>
    <w:rsid w:val="00CE2454"/>
    <w:rsid w:val="00CE2EA5"/>
    <w:rsid w:val="00CE57BB"/>
    <w:rsid w:val="00CE7B2B"/>
    <w:rsid w:val="00CF0CC8"/>
    <w:rsid w:val="00CF0D97"/>
    <w:rsid w:val="00CF0E67"/>
    <w:rsid w:val="00CF1959"/>
    <w:rsid w:val="00CF40FE"/>
    <w:rsid w:val="00CF503F"/>
    <w:rsid w:val="00CF54C5"/>
    <w:rsid w:val="00CF5E68"/>
    <w:rsid w:val="00D017D9"/>
    <w:rsid w:val="00D02165"/>
    <w:rsid w:val="00D02813"/>
    <w:rsid w:val="00D02ECE"/>
    <w:rsid w:val="00D03DE4"/>
    <w:rsid w:val="00D04432"/>
    <w:rsid w:val="00D0544D"/>
    <w:rsid w:val="00D0593E"/>
    <w:rsid w:val="00D05CD8"/>
    <w:rsid w:val="00D05F05"/>
    <w:rsid w:val="00D05FA0"/>
    <w:rsid w:val="00D05FBA"/>
    <w:rsid w:val="00D072C6"/>
    <w:rsid w:val="00D108D4"/>
    <w:rsid w:val="00D11E2C"/>
    <w:rsid w:val="00D12756"/>
    <w:rsid w:val="00D13415"/>
    <w:rsid w:val="00D14765"/>
    <w:rsid w:val="00D15744"/>
    <w:rsid w:val="00D15C78"/>
    <w:rsid w:val="00D1663E"/>
    <w:rsid w:val="00D16654"/>
    <w:rsid w:val="00D1665F"/>
    <w:rsid w:val="00D1690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47F2"/>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544"/>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48E0"/>
    <w:rsid w:val="00D752D6"/>
    <w:rsid w:val="00D7554D"/>
    <w:rsid w:val="00D76C10"/>
    <w:rsid w:val="00D8344B"/>
    <w:rsid w:val="00D84885"/>
    <w:rsid w:val="00D8612B"/>
    <w:rsid w:val="00D867B0"/>
    <w:rsid w:val="00D91203"/>
    <w:rsid w:val="00D91CE4"/>
    <w:rsid w:val="00D92456"/>
    <w:rsid w:val="00D937C8"/>
    <w:rsid w:val="00D95152"/>
    <w:rsid w:val="00D97D97"/>
    <w:rsid w:val="00D97F46"/>
    <w:rsid w:val="00DA05FF"/>
    <w:rsid w:val="00DA0815"/>
    <w:rsid w:val="00DA093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EBB"/>
    <w:rsid w:val="00DC3FE8"/>
    <w:rsid w:val="00DC5176"/>
    <w:rsid w:val="00DC6CCB"/>
    <w:rsid w:val="00DD05B1"/>
    <w:rsid w:val="00DD0B8A"/>
    <w:rsid w:val="00DD0F26"/>
    <w:rsid w:val="00DD1DB9"/>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5A18"/>
    <w:rsid w:val="00DE7776"/>
    <w:rsid w:val="00DE787B"/>
    <w:rsid w:val="00DE7EF3"/>
    <w:rsid w:val="00DF001A"/>
    <w:rsid w:val="00DF03C6"/>
    <w:rsid w:val="00DF0743"/>
    <w:rsid w:val="00DF09B4"/>
    <w:rsid w:val="00DF0CB3"/>
    <w:rsid w:val="00DF1EE1"/>
    <w:rsid w:val="00DF255C"/>
    <w:rsid w:val="00DF3463"/>
    <w:rsid w:val="00DF34AC"/>
    <w:rsid w:val="00DF40AD"/>
    <w:rsid w:val="00DF41E4"/>
    <w:rsid w:val="00DF4362"/>
    <w:rsid w:val="00DF456A"/>
    <w:rsid w:val="00DF47DF"/>
    <w:rsid w:val="00DF6AAF"/>
    <w:rsid w:val="00DF7003"/>
    <w:rsid w:val="00E000B1"/>
    <w:rsid w:val="00E0060F"/>
    <w:rsid w:val="00E00820"/>
    <w:rsid w:val="00E01D4A"/>
    <w:rsid w:val="00E01F15"/>
    <w:rsid w:val="00E023F1"/>
    <w:rsid w:val="00E039B1"/>
    <w:rsid w:val="00E10CC5"/>
    <w:rsid w:val="00E12A42"/>
    <w:rsid w:val="00E12CCC"/>
    <w:rsid w:val="00E12FF1"/>
    <w:rsid w:val="00E13233"/>
    <w:rsid w:val="00E14757"/>
    <w:rsid w:val="00E14C9E"/>
    <w:rsid w:val="00E1519F"/>
    <w:rsid w:val="00E1559D"/>
    <w:rsid w:val="00E15DD3"/>
    <w:rsid w:val="00E16A4F"/>
    <w:rsid w:val="00E20AA6"/>
    <w:rsid w:val="00E20B1A"/>
    <w:rsid w:val="00E211D1"/>
    <w:rsid w:val="00E211ED"/>
    <w:rsid w:val="00E22417"/>
    <w:rsid w:val="00E22FAA"/>
    <w:rsid w:val="00E23D8F"/>
    <w:rsid w:val="00E23F0A"/>
    <w:rsid w:val="00E25CF3"/>
    <w:rsid w:val="00E26991"/>
    <w:rsid w:val="00E277E5"/>
    <w:rsid w:val="00E278CA"/>
    <w:rsid w:val="00E27C55"/>
    <w:rsid w:val="00E306C7"/>
    <w:rsid w:val="00E30A8B"/>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65FC"/>
    <w:rsid w:val="00E473E6"/>
    <w:rsid w:val="00E47AF1"/>
    <w:rsid w:val="00E51AA8"/>
    <w:rsid w:val="00E51CBB"/>
    <w:rsid w:val="00E52C04"/>
    <w:rsid w:val="00E53C01"/>
    <w:rsid w:val="00E544A9"/>
    <w:rsid w:val="00E55D71"/>
    <w:rsid w:val="00E55FBD"/>
    <w:rsid w:val="00E5685D"/>
    <w:rsid w:val="00E6051C"/>
    <w:rsid w:val="00E607C4"/>
    <w:rsid w:val="00E60CA3"/>
    <w:rsid w:val="00E61205"/>
    <w:rsid w:val="00E62256"/>
    <w:rsid w:val="00E623A3"/>
    <w:rsid w:val="00E64411"/>
    <w:rsid w:val="00E6473B"/>
    <w:rsid w:val="00E64F12"/>
    <w:rsid w:val="00E65A6A"/>
    <w:rsid w:val="00E666B2"/>
    <w:rsid w:val="00E7192E"/>
    <w:rsid w:val="00E71E86"/>
    <w:rsid w:val="00E72898"/>
    <w:rsid w:val="00E72ACA"/>
    <w:rsid w:val="00E73565"/>
    <w:rsid w:val="00E74236"/>
    <w:rsid w:val="00E74FE6"/>
    <w:rsid w:val="00E757BA"/>
    <w:rsid w:val="00E75BF8"/>
    <w:rsid w:val="00E76E4B"/>
    <w:rsid w:val="00E807C1"/>
    <w:rsid w:val="00E80E05"/>
    <w:rsid w:val="00E812D7"/>
    <w:rsid w:val="00E818CB"/>
    <w:rsid w:val="00E8194B"/>
    <w:rsid w:val="00E81BF2"/>
    <w:rsid w:val="00E8395B"/>
    <w:rsid w:val="00E83A39"/>
    <w:rsid w:val="00E85EF8"/>
    <w:rsid w:val="00E85FEF"/>
    <w:rsid w:val="00E86213"/>
    <w:rsid w:val="00E87829"/>
    <w:rsid w:val="00E908ED"/>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340B"/>
    <w:rsid w:val="00EA4000"/>
    <w:rsid w:val="00EA42D6"/>
    <w:rsid w:val="00EA4F00"/>
    <w:rsid w:val="00EA50B6"/>
    <w:rsid w:val="00EA59EC"/>
    <w:rsid w:val="00EB068F"/>
    <w:rsid w:val="00EB0924"/>
    <w:rsid w:val="00EB293C"/>
    <w:rsid w:val="00EB2A18"/>
    <w:rsid w:val="00EB3413"/>
    <w:rsid w:val="00EB357E"/>
    <w:rsid w:val="00EB45AF"/>
    <w:rsid w:val="00EB5E6D"/>
    <w:rsid w:val="00EB5EFC"/>
    <w:rsid w:val="00EB6939"/>
    <w:rsid w:val="00EC00EC"/>
    <w:rsid w:val="00EC01FB"/>
    <w:rsid w:val="00EC051E"/>
    <w:rsid w:val="00EC0652"/>
    <w:rsid w:val="00EC0D39"/>
    <w:rsid w:val="00EC17E5"/>
    <w:rsid w:val="00EC187C"/>
    <w:rsid w:val="00EC1F20"/>
    <w:rsid w:val="00EC3510"/>
    <w:rsid w:val="00EC38BA"/>
    <w:rsid w:val="00EC3BA7"/>
    <w:rsid w:val="00EC41F5"/>
    <w:rsid w:val="00EC4273"/>
    <w:rsid w:val="00EC4608"/>
    <w:rsid w:val="00EC46F3"/>
    <w:rsid w:val="00EC49EC"/>
    <w:rsid w:val="00EC5205"/>
    <w:rsid w:val="00EC5376"/>
    <w:rsid w:val="00EC648D"/>
    <w:rsid w:val="00EC79C4"/>
    <w:rsid w:val="00ED15C2"/>
    <w:rsid w:val="00ED3169"/>
    <w:rsid w:val="00ED53AC"/>
    <w:rsid w:val="00ED5C6F"/>
    <w:rsid w:val="00ED5E12"/>
    <w:rsid w:val="00ED6E7B"/>
    <w:rsid w:val="00ED73F9"/>
    <w:rsid w:val="00ED7714"/>
    <w:rsid w:val="00EE00A1"/>
    <w:rsid w:val="00EE0424"/>
    <w:rsid w:val="00EE4864"/>
    <w:rsid w:val="00EE4C07"/>
    <w:rsid w:val="00EE51F8"/>
    <w:rsid w:val="00EE6784"/>
    <w:rsid w:val="00EE780D"/>
    <w:rsid w:val="00EF03E4"/>
    <w:rsid w:val="00EF05EF"/>
    <w:rsid w:val="00EF06CB"/>
    <w:rsid w:val="00EF2803"/>
    <w:rsid w:val="00EF291B"/>
    <w:rsid w:val="00EF2AD3"/>
    <w:rsid w:val="00EF3493"/>
    <w:rsid w:val="00EF44AD"/>
    <w:rsid w:val="00EF4F58"/>
    <w:rsid w:val="00EF6EAC"/>
    <w:rsid w:val="00EF7064"/>
    <w:rsid w:val="00F00064"/>
    <w:rsid w:val="00F00C21"/>
    <w:rsid w:val="00F00F6E"/>
    <w:rsid w:val="00F0275C"/>
    <w:rsid w:val="00F030F1"/>
    <w:rsid w:val="00F04426"/>
    <w:rsid w:val="00F04F0B"/>
    <w:rsid w:val="00F0595A"/>
    <w:rsid w:val="00F060A2"/>
    <w:rsid w:val="00F06562"/>
    <w:rsid w:val="00F06CD2"/>
    <w:rsid w:val="00F0745F"/>
    <w:rsid w:val="00F10F20"/>
    <w:rsid w:val="00F1192C"/>
    <w:rsid w:val="00F12262"/>
    <w:rsid w:val="00F13039"/>
    <w:rsid w:val="00F150F2"/>
    <w:rsid w:val="00F151FF"/>
    <w:rsid w:val="00F1778A"/>
    <w:rsid w:val="00F17C9B"/>
    <w:rsid w:val="00F2084D"/>
    <w:rsid w:val="00F21370"/>
    <w:rsid w:val="00F22A64"/>
    <w:rsid w:val="00F231A1"/>
    <w:rsid w:val="00F23258"/>
    <w:rsid w:val="00F264D3"/>
    <w:rsid w:val="00F274AC"/>
    <w:rsid w:val="00F27AEE"/>
    <w:rsid w:val="00F306F0"/>
    <w:rsid w:val="00F3260D"/>
    <w:rsid w:val="00F32F87"/>
    <w:rsid w:val="00F33088"/>
    <w:rsid w:val="00F3316D"/>
    <w:rsid w:val="00F33784"/>
    <w:rsid w:val="00F3397A"/>
    <w:rsid w:val="00F34559"/>
    <w:rsid w:val="00F35584"/>
    <w:rsid w:val="00F35CF2"/>
    <w:rsid w:val="00F35D1F"/>
    <w:rsid w:val="00F35DB2"/>
    <w:rsid w:val="00F3602F"/>
    <w:rsid w:val="00F36EB4"/>
    <w:rsid w:val="00F371FA"/>
    <w:rsid w:val="00F40A5C"/>
    <w:rsid w:val="00F41F34"/>
    <w:rsid w:val="00F421F3"/>
    <w:rsid w:val="00F42838"/>
    <w:rsid w:val="00F43AD6"/>
    <w:rsid w:val="00F43D64"/>
    <w:rsid w:val="00F44044"/>
    <w:rsid w:val="00F445EE"/>
    <w:rsid w:val="00F44B0E"/>
    <w:rsid w:val="00F4614F"/>
    <w:rsid w:val="00F46667"/>
    <w:rsid w:val="00F46FB2"/>
    <w:rsid w:val="00F4738E"/>
    <w:rsid w:val="00F47AD1"/>
    <w:rsid w:val="00F47CD4"/>
    <w:rsid w:val="00F502F4"/>
    <w:rsid w:val="00F5038C"/>
    <w:rsid w:val="00F52107"/>
    <w:rsid w:val="00F5334B"/>
    <w:rsid w:val="00F5393F"/>
    <w:rsid w:val="00F53DC9"/>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172"/>
    <w:rsid w:val="00F72606"/>
    <w:rsid w:val="00F7734E"/>
    <w:rsid w:val="00F774EA"/>
    <w:rsid w:val="00F77723"/>
    <w:rsid w:val="00F7784F"/>
    <w:rsid w:val="00F80C52"/>
    <w:rsid w:val="00F8103B"/>
    <w:rsid w:val="00F828AB"/>
    <w:rsid w:val="00F828BE"/>
    <w:rsid w:val="00F82997"/>
    <w:rsid w:val="00F837A6"/>
    <w:rsid w:val="00F83F9E"/>
    <w:rsid w:val="00F84661"/>
    <w:rsid w:val="00F84974"/>
    <w:rsid w:val="00F84A20"/>
    <w:rsid w:val="00F84CBD"/>
    <w:rsid w:val="00F85CB6"/>
    <w:rsid w:val="00F86806"/>
    <w:rsid w:val="00F86B25"/>
    <w:rsid w:val="00F86FD4"/>
    <w:rsid w:val="00F90ABF"/>
    <w:rsid w:val="00F91300"/>
    <w:rsid w:val="00F92A2D"/>
    <w:rsid w:val="00F930C7"/>
    <w:rsid w:val="00F9379E"/>
    <w:rsid w:val="00F9584A"/>
    <w:rsid w:val="00F961C1"/>
    <w:rsid w:val="00F967E7"/>
    <w:rsid w:val="00F97295"/>
    <w:rsid w:val="00FA0EA1"/>
    <w:rsid w:val="00FA14C8"/>
    <w:rsid w:val="00FA1E6B"/>
    <w:rsid w:val="00FA2DE9"/>
    <w:rsid w:val="00FA5929"/>
    <w:rsid w:val="00FA626E"/>
    <w:rsid w:val="00FB0303"/>
    <w:rsid w:val="00FB1AB8"/>
    <w:rsid w:val="00FB1F0F"/>
    <w:rsid w:val="00FB2878"/>
    <w:rsid w:val="00FB398A"/>
    <w:rsid w:val="00FB4899"/>
    <w:rsid w:val="00FB4F75"/>
    <w:rsid w:val="00FB6302"/>
    <w:rsid w:val="00FB6646"/>
    <w:rsid w:val="00FB6B16"/>
    <w:rsid w:val="00FB7325"/>
    <w:rsid w:val="00FB7D1D"/>
    <w:rsid w:val="00FC012A"/>
    <w:rsid w:val="00FC154D"/>
    <w:rsid w:val="00FC219D"/>
    <w:rsid w:val="00FC256F"/>
    <w:rsid w:val="00FC4126"/>
    <w:rsid w:val="00FC41D6"/>
    <w:rsid w:val="00FC46B6"/>
    <w:rsid w:val="00FC51B3"/>
    <w:rsid w:val="00FC56A9"/>
    <w:rsid w:val="00FC5C8E"/>
    <w:rsid w:val="00FC604D"/>
    <w:rsid w:val="00FC6C48"/>
    <w:rsid w:val="00FC79A6"/>
    <w:rsid w:val="00FD0C84"/>
    <w:rsid w:val="00FD261E"/>
    <w:rsid w:val="00FD35C8"/>
    <w:rsid w:val="00FD428C"/>
    <w:rsid w:val="00FD5BD8"/>
    <w:rsid w:val="00FD68F3"/>
    <w:rsid w:val="00FE0BDC"/>
    <w:rsid w:val="00FE1926"/>
    <w:rsid w:val="00FE2D1E"/>
    <w:rsid w:val="00FE2FC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6AC7"/>
    <w:rsid w:val="00FF6EB8"/>
    <w:rsid w:val="00FF74B1"/>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F74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F7497"/>
    <w:pPr>
      <w:widowControl w:val="0"/>
      <w:autoSpaceDE w:val="0"/>
      <w:autoSpaceDN w:val="0"/>
      <w:spacing w:before="1"/>
    </w:pPr>
    <w:rPr>
      <w:rFonts w:ascii="Microsoft Sans Serif" w:eastAsia="Microsoft Sans Serif" w:hAnsi="Microsoft Sans Serif" w:cs="Microsoft Sans Seri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F74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F7497"/>
    <w:pPr>
      <w:widowControl w:val="0"/>
      <w:autoSpaceDE w:val="0"/>
      <w:autoSpaceDN w:val="0"/>
      <w:spacing w:before="1"/>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0271179">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ntractaciopublica.gencat.cat/ecofin_pscp/AppJava/perfil/BCNAjt/customProf" TargetMode="External"/><Relationship Id="rId34" Type="http://schemas.openxmlformats.org/officeDocument/2006/relationships/hyperlink" Target="http://hdl.handle.net/11703/108159" TargetMode="External"/><Relationship Id="rId47"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visor.registrodelicitadores.gob.es/espd-web/filter?lang=es" TargetMode="External"/><Relationship Id="rId25"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3" Type="http://schemas.openxmlformats.org/officeDocument/2006/relationships/hyperlink" Target="https://contractaciopublica.gencat.cat/ecofin_pscp/AppJava/perfil/BCNAjt/customProf" TargetMode="External"/><Relationship Id="rId38" Type="http://schemas.openxmlformats.org/officeDocument/2006/relationships/footer" Target="footer2.xm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contractaciopublica.gencat.cat/ecofin_pscp/AppJava/perfil/BCNAjt/customProf" TargetMode="External"/><Relationship Id="rId29" Type="http://schemas.openxmlformats.org/officeDocument/2006/relationships/hyperlink" Target="mailto:soporte.licitadores@pixelwar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juridics@bcn.cat" TargetMode="External"/><Relationship Id="rId24" Type="http://schemas.openxmlformats.org/officeDocument/2006/relationships/hyperlink" Target="https://pixelware.com/servicios-soporte-licitadores/"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rotecciodedades.eco@gencat.cat" TargetMode="External"/><Relationship Id="rId23" Type="http://schemas.openxmlformats.org/officeDocument/2006/relationships/hyperlink" Target="https://seuelectronica.ajuntament.barcelona.cat/licitacioelectronica" TargetMode="External"/><Relationship Id="rId28"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6" Type="http://schemas.openxmlformats.org/officeDocument/2006/relationships/header" Target="head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contractaciopublica.gencat.cat/ecofin_pscp/AppJava/perfil/BCNAjt/customProf" TargetMode="External"/><Relationship Id="rId27"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hyperlink" Target="https://contractaciopublica.gencat.cat/ecofin_pscp/AppJava/perfil/BCNAjt/customProf" TargetMode="External"/><Relationship Id="rId4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A659B-04DB-4A65-9F78-FD35EC24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36</Pages>
  <Words>13557</Words>
  <Characters>84153</Characters>
  <Application>Microsoft Office Word</Application>
  <DocSecurity>0</DocSecurity>
  <Lines>701</Lines>
  <Paragraphs>195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97515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15</cp:revision>
  <cp:lastPrinted>2019-05-09T11:46:00Z</cp:lastPrinted>
  <dcterms:created xsi:type="dcterms:W3CDTF">2023-07-17T07:29:00Z</dcterms:created>
  <dcterms:modified xsi:type="dcterms:W3CDTF">2023-10-17T12:15:00Z</dcterms:modified>
</cp:coreProperties>
</file>