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852" w:rsidRPr="00004FFE" w:rsidRDefault="00D35852" w:rsidP="00D35852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  <w:u w:val="single"/>
        </w:rPr>
        <w:t>ANNEX 1A:</w:t>
      </w:r>
      <w:r w:rsidRPr="00004FFE">
        <w:rPr>
          <w:rFonts w:ascii="Verdana" w:hAnsi="Verdana" w:cs="Arial"/>
          <w:sz w:val="20"/>
        </w:rPr>
        <w:t xml:space="preserve">  MODEL DE DECLARACIÓ RESPONSABLE</w:t>
      </w:r>
    </w:p>
    <w:p w:rsidR="00D35852" w:rsidRPr="00004FFE" w:rsidRDefault="00D35852" w:rsidP="00D35852">
      <w:pPr>
        <w:pStyle w:val="Ttol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color w:val="FF0000"/>
          <w:sz w:val="20"/>
        </w:rPr>
        <w:t xml:space="preserve"> </w:t>
      </w:r>
    </w:p>
    <w:p w:rsidR="00D35852" w:rsidRPr="00004FFE" w:rsidRDefault="00D35852" w:rsidP="00D35852">
      <w:pPr>
        <w:pStyle w:val="Ttol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  <w:r w:rsidRPr="00004FF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04FFE">
        <w:rPr>
          <w:rFonts w:ascii="Verdana" w:hAnsi="Verdana" w:cs="Arial"/>
          <w:snapToGrid w:val="0"/>
          <w:sz w:val="20"/>
        </w:rPr>
        <w:t>sotasigna</w:t>
      </w:r>
      <w:proofErr w:type="spellEnd"/>
      <w:r w:rsidRPr="00004FF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</w:t>
      </w:r>
      <w:r w:rsidR="0063401A">
        <w:rPr>
          <w:rFonts w:ascii="Verdana" w:hAnsi="Verdana" w:cs="Arial"/>
          <w:snapToGrid w:val="0"/>
          <w:sz w:val="20"/>
        </w:rPr>
        <w:t xml:space="preserve"> 23000278,.</w:t>
      </w:r>
    </w:p>
    <w:p w:rsidR="00D35852" w:rsidRPr="00004FFE" w:rsidRDefault="00D35852" w:rsidP="00D358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785A64" w:rsidRDefault="00785A64" w:rsidP="00D35852">
      <w:pPr>
        <w:pStyle w:val="Ttol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</w:rPr>
        <w:t xml:space="preserve">DECLARA SOTA LA SEVA RESPONSABILITAT </w:t>
      </w:r>
      <w:r w:rsidRPr="00004FFE">
        <w:rPr>
          <w:rStyle w:val="Refernciadenotaapeudepgina"/>
          <w:rFonts w:ascii="Verdana" w:hAnsi="Verdana" w:cs="Arial"/>
          <w:sz w:val="20"/>
        </w:rPr>
        <w:footnoteReference w:id="1"/>
      </w:r>
    </w:p>
    <w:p w:rsidR="00D35852" w:rsidRDefault="00D35852" w:rsidP="00D35852">
      <w:pPr>
        <w:pStyle w:val="Ttol"/>
        <w:rPr>
          <w:rFonts w:ascii="Verdana" w:hAnsi="Verdana" w:cs="Arial"/>
          <w:sz w:val="20"/>
        </w:rPr>
      </w:pPr>
    </w:p>
    <w:p w:rsidR="00785A64" w:rsidRPr="00004FFE" w:rsidRDefault="00785A64" w:rsidP="00D35852">
      <w:pPr>
        <w:pStyle w:val="Ttol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ostenta la representació de l’empresa licitadora que presenta l’oferta.</w:t>
      </w: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l’empresa licitadora que representa:</w:t>
      </w: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Compleix:</w:t>
      </w:r>
    </w:p>
    <w:p w:rsidR="00D35852" w:rsidRPr="00004FFE" w:rsidRDefault="00D35852" w:rsidP="00D35852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  <w:sz w:val="20"/>
        </w:rPr>
        <w:instrText xml:space="preserve"> FORMCHECKBOX </w:instrText>
      </w:r>
      <w:r w:rsidR="00785A64">
        <w:rPr>
          <w:rFonts w:ascii="Verdana" w:hAnsi="Verdana" w:cs="Arial"/>
          <w:i/>
          <w:sz w:val="20"/>
        </w:rPr>
      </w:r>
      <w:r w:rsidR="00785A64">
        <w:rPr>
          <w:rFonts w:ascii="Verdana" w:hAnsi="Verdana" w:cs="Arial"/>
          <w:i/>
          <w:sz w:val="20"/>
        </w:rPr>
        <w:fldChar w:fldCharType="separate"/>
      </w:r>
      <w:r w:rsidRPr="00004FFE">
        <w:rPr>
          <w:rFonts w:ascii="Verdana" w:hAnsi="Verdana" w:cs="Arial"/>
          <w:i/>
          <w:sz w:val="20"/>
        </w:rPr>
        <w:fldChar w:fldCharType="end"/>
      </w:r>
      <w:r w:rsidRPr="00004FFE">
        <w:rPr>
          <w:rFonts w:ascii="Verdana" w:hAnsi="Verdana" w:cs="Arial"/>
          <w:i/>
          <w:sz w:val="20"/>
        </w:rPr>
        <w:t xml:space="preserve"> </w:t>
      </w:r>
      <w:r w:rsidRPr="00004FFE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:rsidR="00D35852" w:rsidRPr="00004FFE" w:rsidRDefault="00D35852" w:rsidP="00D35852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  <w:sz w:val="20"/>
        </w:rPr>
        <w:instrText xml:space="preserve"> FORMCHECKBOX </w:instrText>
      </w:r>
      <w:r w:rsidR="00785A64">
        <w:rPr>
          <w:rFonts w:ascii="Verdana" w:hAnsi="Verdana" w:cs="Arial"/>
          <w:i/>
          <w:sz w:val="20"/>
        </w:rPr>
      </w:r>
      <w:r w:rsidR="00785A64">
        <w:rPr>
          <w:rFonts w:ascii="Verdana" w:hAnsi="Verdana" w:cs="Arial"/>
          <w:i/>
          <w:sz w:val="20"/>
        </w:rPr>
        <w:fldChar w:fldCharType="separate"/>
      </w:r>
      <w:r w:rsidRPr="00004FFE">
        <w:rPr>
          <w:rFonts w:ascii="Verdana" w:hAnsi="Verdana" w:cs="Arial"/>
          <w:i/>
          <w:sz w:val="20"/>
        </w:rPr>
        <w:fldChar w:fldCharType="end"/>
      </w:r>
      <w:r w:rsidRPr="00004FFE">
        <w:rPr>
          <w:rFonts w:ascii="Verdana" w:hAnsi="Verdana" w:cs="Arial"/>
          <w:sz w:val="20"/>
        </w:rPr>
        <w:t xml:space="preserve">  amb la classificació empresarial corresponent.</w:t>
      </w: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està en possessió de les autoritzacions necessàries per a exercir l’activitat.</w:t>
      </w: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/>
          <w:sz w:val="20"/>
        </w:rPr>
        <w:t>Que no està incursa en cap prohibició de contractar</w:t>
      </w:r>
      <w:r w:rsidRPr="00004FFE">
        <w:rPr>
          <w:rFonts w:ascii="Verdana" w:hAnsi="Verdana" w:cs="Arial"/>
          <w:sz w:val="20"/>
        </w:rPr>
        <w:t xml:space="preserve"> amb l’Administració</w:t>
      </w:r>
      <w:r w:rsidRPr="00004FFE">
        <w:rPr>
          <w:rFonts w:ascii="Verdana" w:hAnsi="Verdana"/>
          <w:sz w:val="20"/>
        </w:rPr>
        <w:t xml:space="preserve"> de les </w:t>
      </w:r>
      <w:r w:rsidRPr="00004FFE">
        <w:rPr>
          <w:rFonts w:ascii="Verdana" w:hAnsi="Verdana" w:cs="Arial"/>
          <w:sz w:val="20"/>
        </w:rPr>
        <w:t>establertes a l’article 71 LCSP</w:t>
      </w:r>
      <w:r w:rsidRPr="00004FFE" w:rsidDel="00BF46FD">
        <w:rPr>
          <w:rFonts w:ascii="Verdana" w:hAnsi="Verdana" w:cs="Arial"/>
          <w:sz w:val="20"/>
        </w:rPr>
        <w:t xml:space="preserve"> </w:t>
      </w:r>
    </w:p>
    <w:p w:rsidR="00D35852" w:rsidRPr="00004FFE" w:rsidRDefault="00D35852" w:rsidP="00D358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D35852" w:rsidRPr="00004FFE" w:rsidRDefault="00D35852" w:rsidP="00D35852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785A64">
        <w:rPr>
          <w:rFonts w:ascii="Verdana" w:hAnsi="Verdana" w:cs="Arial"/>
        </w:rPr>
      </w:r>
      <w:r w:rsidR="00785A64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:rsidR="00D35852" w:rsidRPr="00004FFE" w:rsidRDefault="00D35852" w:rsidP="00D35852">
      <w:pPr>
        <w:ind w:left="1" w:hanging="1"/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785A64">
        <w:rPr>
          <w:rFonts w:ascii="Verdana" w:hAnsi="Verdana" w:cs="Arial"/>
          <w:i/>
        </w:rPr>
      </w:r>
      <w:r w:rsidR="00785A64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  <w:i/>
        </w:rPr>
        <w:t xml:space="preserve"> </w:t>
      </w:r>
      <w:r w:rsidRPr="00004FFE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004FFE">
        <w:rPr>
          <w:rFonts w:ascii="Verdana" w:hAnsi="Verdana" w:cs="Arial"/>
        </w:rPr>
        <w:t>Clasificadas</w:t>
      </w:r>
      <w:proofErr w:type="spellEnd"/>
      <w:r w:rsidRPr="00004FFE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D35852" w:rsidRPr="00004FFE" w:rsidRDefault="00D35852" w:rsidP="00D35852">
      <w:pPr>
        <w:ind w:left="1" w:hanging="1"/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785A64">
        <w:rPr>
          <w:rFonts w:ascii="Verdana" w:hAnsi="Verdana" w:cs="Arial"/>
          <w:i/>
        </w:rPr>
      </w:r>
      <w:r w:rsidR="00785A64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</w:rPr>
        <w:t xml:space="preserve"> Que no està inscrita ni en el RELI ni en el ROLECE.</w:t>
      </w: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compleix les obligacions legals en matèria de prevenció de riscos laborals.</w:t>
      </w:r>
    </w:p>
    <w:p w:rsidR="00D35852" w:rsidRPr="00004FFE" w:rsidRDefault="00D35852" w:rsidP="00D35852">
      <w:pPr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compleix les obligacions legals en matèria d’igualtat efectiva de dones i homes.</w:t>
      </w:r>
    </w:p>
    <w:p w:rsidR="00D35852" w:rsidRPr="00004FFE" w:rsidRDefault="00D35852" w:rsidP="00D35852">
      <w:pPr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jc w:val="both"/>
        <w:rPr>
          <w:rFonts w:ascii="Verdana" w:hAnsi="Verdana"/>
        </w:rPr>
      </w:pPr>
      <w:r w:rsidRPr="00004FFE">
        <w:rPr>
          <w:rFonts w:ascii="Verdana" w:hAnsi="Verdana"/>
        </w:rPr>
        <w:t xml:space="preserve">Que l’entitat que representa, o les seves empreses filials o les empreses interposades: </w:t>
      </w:r>
    </w:p>
    <w:p w:rsidR="00D35852" w:rsidRPr="00004FFE" w:rsidRDefault="00D35852" w:rsidP="00D35852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785A64">
        <w:rPr>
          <w:rFonts w:ascii="Verdana" w:hAnsi="Verdana" w:cs="Arial"/>
          <w:i/>
        </w:rPr>
      </w:r>
      <w:r w:rsidR="00785A64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D35852" w:rsidRPr="00004FFE" w:rsidRDefault="00D35852" w:rsidP="00D35852">
      <w:pPr>
        <w:jc w:val="both"/>
        <w:rPr>
          <w:rFonts w:ascii="Verdana" w:hAnsi="Verdana"/>
        </w:rPr>
      </w:pPr>
    </w:p>
    <w:p w:rsidR="00D35852" w:rsidRPr="00004FFE" w:rsidRDefault="00D35852" w:rsidP="00D35852">
      <w:pPr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785A64">
        <w:rPr>
          <w:rFonts w:ascii="Verdana" w:hAnsi="Verdana" w:cs="Arial"/>
          <w:i/>
        </w:rPr>
      </w:r>
      <w:r w:rsidR="00785A64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04FFE">
          <w:rPr>
            <w:rStyle w:val="Enlla"/>
            <w:rFonts w:ascii="Verdana" w:hAnsi="Verdana" w:cs="Arial"/>
          </w:rPr>
          <w:t>perfil de contractant</w:t>
        </w:r>
      </w:hyperlink>
      <w:r w:rsidRPr="00004FFE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</w:t>
      </w:r>
      <w:r>
        <w:rPr>
          <w:rFonts w:ascii="Verdana" w:hAnsi="Verdana"/>
        </w:rPr>
        <w:t>.....................</w:t>
      </w:r>
    </w:p>
    <w:p w:rsidR="00D35852" w:rsidRPr="00004FFE" w:rsidRDefault="00D35852" w:rsidP="00D35852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</w:rPr>
      </w:pPr>
      <w:r w:rsidRPr="00004FFE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:rsidR="00D35852" w:rsidRDefault="00D35852" w:rsidP="00D35852">
      <w:pPr>
        <w:rPr>
          <w:rFonts w:ascii="Verdana" w:hAnsi="Verdana" w:cs="Arial"/>
        </w:rPr>
      </w:pPr>
    </w:p>
    <w:p w:rsidR="00785A64" w:rsidRDefault="00785A64" w:rsidP="00D35852">
      <w:pPr>
        <w:rPr>
          <w:rFonts w:ascii="Verdana" w:hAnsi="Verdana" w:cs="Arial"/>
        </w:rPr>
      </w:pPr>
    </w:p>
    <w:p w:rsidR="00785A64" w:rsidRPr="00004FFE" w:rsidRDefault="00785A64" w:rsidP="00D35852">
      <w:pPr>
        <w:rPr>
          <w:rFonts w:ascii="Verdana" w:hAnsi="Verdana" w:cs="Arial"/>
        </w:rPr>
      </w:pPr>
    </w:p>
    <w:p w:rsidR="00D35852" w:rsidRPr="00004FFE" w:rsidRDefault="00D35852" w:rsidP="00D35852">
      <w:pPr>
        <w:rPr>
          <w:rFonts w:ascii="Verdana" w:hAnsi="Verdana" w:cs="Arial"/>
        </w:rPr>
      </w:pPr>
    </w:p>
    <w:p w:rsidR="00D35852" w:rsidRDefault="00D35852" w:rsidP="00D3585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Que la garantia definitiva, en cas de resultar adjudicatari, la constituirà: </w:t>
      </w:r>
    </w:p>
    <w:p w:rsidR="00785A64" w:rsidRPr="00004FFE" w:rsidRDefault="00785A64" w:rsidP="00D3585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bookmarkStart w:id="0" w:name="_GoBack"/>
      <w:bookmarkEnd w:id="0"/>
    </w:p>
    <w:p w:rsidR="00D35852" w:rsidRPr="00004FFE" w:rsidRDefault="00D35852" w:rsidP="00D35852">
      <w:pPr>
        <w:pStyle w:val="Pargrafdellista"/>
        <w:numPr>
          <w:ilvl w:val="0"/>
          <w:numId w:val="3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785A64">
        <w:rPr>
          <w:rFonts w:ascii="Verdana" w:hAnsi="Verdana" w:cs="Arial"/>
        </w:rPr>
      </w:r>
      <w:r w:rsidR="00785A64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mitjançant la modalitat de retenció del preu</w:t>
      </w:r>
    </w:p>
    <w:p w:rsidR="00D35852" w:rsidRPr="00004FFE" w:rsidRDefault="00D35852" w:rsidP="00D35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 o</w:t>
      </w:r>
    </w:p>
    <w:p w:rsidR="00D35852" w:rsidRPr="00004FFE" w:rsidRDefault="00D35852" w:rsidP="00D35852">
      <w:pPr>
        <w:pStyle w:val="Pargrafdellista"/>
        <w:numPr>
          <w:ilvl w:val="0"/>
          <w:numId w:val="3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785A64">
        <w:rPr>
          <w:rFonts w:ascii="Verdana" w:hAnsi="Verdana" w:cs="Arial"/>
        </w:rPr>
      </w:r>
      <w:r w:rsidR="00785A64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D35852" w:rsidRPr="00004FFE" w:rsidRDefault="00D35852" w:rsidP="00D35852">
      <w:pPr>
        <w:ind w:right="48"/>
        <w:rPr>
          <w:rFonts w:ascii="Verdana" w:hAnsi="Verdana" w:cs="Arial"/>
        </w:rPr>
      </w:pPr>
    </w:p>
    <w:p w:rsidR="00D35852" w:rsidRPr="00004FFE" w:rsidRDefault="00D35852" w:rsidP="00D35852">
      <w:pPr>
        <w:ind w:right="48"/>
        <w:rPr>
          <w:rFonts w:ascii="Verdana" w:hAnsi="Verdana" w:cs="Arial"/>
        </w:rPr>
      </w:pPr>
    </w:p>
    <w:p w:rsidR="00D35852" w:rsidRPr="00004FFE" w:rsidRDefault="00D35852" w:rsidP="00D3585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Que autoritza l’Ajuntament de Barcelona</w:t>
      </w:r>
    </w:p>
    <w:p w:rsidR="00D35852" w:rsidRPr="00004FFE" w:rsidRDefault="00D35852" w:rsidP="00D3585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785A64">
        <w:rPr>
          <w:rFonts w:ascii="Verdana" w:hAnsi="Verdana" w:cs="Arial"/>
          <w:shd w:val="clear" w:color="auto" w:fill="FFFFFF" w:themeFill="background1"/>
        </w:rPr>
      </w:r>
      <w:r w:rsidR="00785A64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04FFE">
        <w:rPr>
          <w:rFonts w:ascii="Verdana" w:hAnsi="Verdana" w:cs="Arial"/>
          <w:shd w:val="clear" w:color="auto" w:fill="FFFFFF" w:themeFill="background1"/>
        </w:rPr>
        <w:fldChar w:fldCharType="end"/>
      </w:r>
      <w:r w:rsidRPr="00004FFE">
        <w:rPr>
          <w:rFonts w:ascii="Verdana" w:hAnsi="Verdana" w:cs="Arial"/>
          <w:shd w:val="clear" w:color="auto" w:fill="FFFFFF" w:themeFill="background1"/>
        </w:rPr>
        <w:t xml:space="preserve"> </w:t>
      </w:r>
      <w:r w:rsidRPr="00004FFE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D35852" w:rsidRPr="00004FFE" w:rsidRDefault="00D35852" w:rsidP="00D3585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004FFE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785A64">
        <w:rPr>
          <w:rFonts w:ascii="Verdana" w:hAnsi="Verdana" w:cs="Arial"/>
        </w:rPr>
      </w:r>
      <w:r w:rsidR="00785A64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a sol·licitar de la Tresoreria General de la Seguretat Social (TGSS), directament </w:t>
      </w:r>
      <w:r w:rsidRPr="00004FFE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04FFE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04FFE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04FFE">
        <w:rPr>
          <w:rFonts w:ascii="Verdana" w:hAnsi="Verdana" w:cs="Arial"/>
        </w:rPr>
        <w:t xml:space="preserve"> i durant tota la vigència del contracte;</w:t>
      </w:r>
    </w:p>
    <w:p w:rsidR="00D35852" w:rsidRPr="00004FFE" w:rsidRDefault="00D35852" w:rsidP="00D35852">
      <w:pPr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jc w:val="both"/>
        <w:rPr>
          <w:rFonts w:ascii="Verdana" w:hAnsi="Verdana" w:cs="Arial"/>
        </w:rPr>
      </w:pPr>
    </w:p>
    <w:p w:rsidR="00D35852" w:rsidRPr="00004FFE" w:rsidRDefault="00D35852" w:rsidP="00D35852">
      <w:pPr>
        <w:jc w:val="both"/>
        <w:rPr>
          <w:rFonts w:ascii="Verdana" w:hAnsi="Verdana" w:cs="Arial"/>
          <w:b/>
          <w:i/>
        </w:rPr>
      </w:pPr>
      <w:r w:rsidRPr="00004FFE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D35852" w:rsidRPr="00004FFE" w:rsidRDefault="00D35852" w:rsidP="00D35852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Accepta </w:t>
      </w:r>
      <w:r w:rsidRPr="00004FFE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04FFE">
        <w:rPr>
          <w:rFonts w:ascii="Verdana" w:hAnsi="Verdana" w:cs="Arial"/>
        </w:rPr>
        <w:t>.</w:t>
      </w:r>
    </w:p>
    <w:p w:rsidR="00D35852" w:rsidRPr="00004FFE" w:rsidRDefault="00D35852" w:rsidP="00D35852">
      <w:pPr>
        <w:jc w:val="both"/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DESIGNA I ACEPTA</w:t>
      </w:r>
    </w:p>
    <w:p w:rsidR="00D35852" w:rsidRPr="00004FFE" w:rsidRDefault="00D35852" w:rsidP="00D3585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:rsidR="00D35852" w:rsidRPr="00004FFE" w:rsidRDefault="00D35852" w:rsidP="00D35852">
      <w:pPr>
        <w:shd w:val="clear" w:color="auto" w:fill="FFFFFF" w:themeFill="background1"/>
        <w:rPr>
          <w:rFonts w:ascii="Verdana" w:hAnsi="Verdana" w:cs="Arial"/>
        </w:rPr>
      </w:pPr>
      <w:r w:rsidRPr="00004FFE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ED4084" w:rsidRDefault="00D35852" w:rsidP="00D35852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 xml:space="preserve">Indicar nom </w:t>
      </w:r>
      <w:r w:rsidRPr="00ED4084">
        <w:rPr>
          <w:rFonts w:ascii="Verdana" w:hAnsi="Verdana" w:cs="Arial"/>
          <w:i/>
          <w:snapToGrid w:val="0"/>
          <w:lang w:eastAsia="es-ES"/>
        </w:rPr>
        <w:t>de l’empresa/entitat licitadora</w:t>
      </w:r>
      <w:r>
        <w:rPr>
          <w:rFonts w:ascii="Verdana" w:hAnsi="Verdana" w:cs="Arial"/>
          <w:i/>
          <w:snapToGrid w:val="0"/>
          <w:lang w:eastAsia="es-ES"/>
        </w:rPr>
        <w:t xml:space="preserve"> i data</w:t>
      </w:r>
    </w:p>
    <w:p w:rsidR="00D35852" w:rsidRPr="00004FFE" w:rsidRDefault="00D35852" w:rsidP="00D35852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004FFE">
        <w:rPr>
          <w:rFonts w:ascii="Verdana" w:hAnsi="Verdana" w:cs="Arial"/>
          <w:snapToGrid w:val="0"/>
          <w:lang w:eastAsia="es-ES"/>
        </w:rPr>
        <w:br w:type="page"/>
      </w:r>
    </w:p>
    <w:p w:rsidR="00D35852" w:rsidRPr="00004FFE" w:rsidRDefault="00D35852" w:rsidP="00D35852">
      <w:pPr>
        <w:pStyle w:val="Ttol"/>
        <w:tabs>
          <w:tab w:val="left" w:pos="6180"/>
        </w:tabs>
        <w:jc w:val="left"/>
        <w:rPr>
          <w:rFonts w:ascii="Verdana" w:hAnsi="Verdana" w:cs="Arial"/>
          <w:b w:val="0"/>
          <w:sz w:val="20"/>
        </w:rPr>
      </w:pPr>
    </w:p>
    <w:p w:rsidR="00D35852" w:rsidRPr="00004FFE" w:rsidRDefault="00D35852" w:rsidP="00D35852">
      <w:pPr>
        <w:jc w:val="center"/>
        <w:rPr>
          <w:rFonts w:ascii="Verdana" w:hAnsi="Verdana" w:cs="Arial"/>
          <w:b/>
          <w:u w:val="single"/>
        </w:rPr>
      </w:pPr>
      <w:r w:rsidRPr="00004FFE">
        <w:rPr>
          <w:rFonts w:ascii="Verdana" w:hAnsi="Verdana" w:cs="Arial"/>
          <w:b/>
          <w:u w:val="single"/>
        </w:rPr>
        <w:t>ANNEX 1B</w:t>
      </w:r>
    </w:p>
    <w:p w:rsidR="00D35852" w:rsidRPr="00004FFE" w:rsidRDefault="00D35852" w:rsidP="00D35852">
      <w:pPr>
        <w:jc w:val="center"/>
        <w:rPr>
          <w:rFonts w:ascii="Verdana" w:hAnsi="Verdana" w:cs="Arial"/>
          <w:b/>
        </w:rPr>
      </w:pPr>
    </w:p>
    <w:p w:rsidR="00D35852" w:rsidRPr="00004FFE" w:rsidRDefault="00D35852" w:rsidP="00D35852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MODEL DE DECLARACIÓ</w:t>
      </w:r>
    </w:p>
    <w:p w:rsidR="00D35852" w:rsidRPr="00004FFE" w:rsidRDefault="00D35852" w:rsidP="00D35852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 xml:space="preserve">CONSTITUCIÓ UNIÓ TEMPORAL D’EMPRESES </w:t>
      </w:r>
    </w:p>
    <w:p w:rsidR="00D35852" w:rsidRPr="00004FFE" w:rsidRDefault="00D35852" w:rsidP="00D35852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(UTE)</w:t>
      </w:r>
    </w:p>
    <w:p w:rsidR="00D35852" w:rsidRPr="00004FFE" w:rsidRDefault="00D35852" w:rsidP="00D35852">
      <w:pPr>
        <w:rPr>
          <w:rFonts w:ascii="Verdana" w:hAnsi="Verdana" w:cs="Arial"/>
        </w:rPr>
      </w:pPr>
    </w:p>
    <w:p w:rsidR="00D35852" w:rsidRPr="00004FFE" w:rsidRDefault="00D35852" w:rsidP="00D35852">
      <w:pPr>
        <w:rPr>
          <w:rFonts w:ascii="Verdana" w:hAnsi="Verdana" w:cs="Arial"/>
        </w:rPr>
      </w:pPr>
    </w:p>
    <w:p w:rsidR="00D35852" w:rsidRPr="00004FFE" w:rsidRDefault="00D35852" w:rsidP="00D35852">
      <w:pPr>
        <w:rPr>
          <w:rFonts w:ascii="Verdana" w:hAnsi="Verdana" w:cs="Arial"/>
        </w:rPr>
      </w:pPr>
      <w:r w:rsidRPr="00004FFE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004FFE">
        <w:rPr>
          <w:rStyle w:val="Refernciadenotaapeudepgina"/>
          <w:rFonts w:ascii="Verdana" w:hAnsi="Verdana" w:cs="Arial"/>
        </w:rPr>
        <w:t xml:space="preserve"> 1</w:t>
      </w:r>
    </w:p>
    <w:p w:rsidR="00D35852" w:rsidRPr="00004FFE" w:rsidRDefault="00D35852" w:rsidP="00D35852">
      <w:pPr>
        <w:rPr>
          <w:rFonts w:ascii="Verdana" w:hAnsi="Verdana" w:cs="Arial"/>
        </w:rPr>
      </w:pPr>
    </w:p>
    <w:p w:rsidR="00D35852" w:rsidRPr="00004FFE" w:rsidRDefault="00D35852" w:rsidP="00D35852">
      <w:pPr>
        <w:rPr>
          <w:rFonts w:ascii="Verdana" w:hAnsi="Verdana" w:cs="Arial"/>
        </w:rPr>
      </w:pPr>
    </w:p>
    <w:p w:rsidR="00D35852" w:rsidRPr="00004FFE" w:rsidRDefault="00D35852" w:rsidP="00D35852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DECLAREN</w:t>
      </w:r>
    </w:p>
    <w:p w:rsidR="00D35852" w:rsidRPr="00004FFE" w:rsidRDefault="00D35852" w:rsidP="00D35852">
      <w:pPr>
        <w:jc w:val="center"/>
        <w:rPr>
          <w:rFonts w:ascii="Verdana" w:hAnsi="Verdana" w:cs="Arial"/>
        </w:rPr>
      </w:pPr>
    </w:p>
    <w:p w:rsidR="00D35852" w:rsidRPr="00004FFE" w:rsidRDefault="00D35852" w:rsidP="00D35852">
      <w:pPr>
        <w:pStyle w:val="Pargrafdellista"/>
        <w:numPr>
          <w:ilvl w:val="0"/>
          <w:numId w:val="30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04FFE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04FFE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04FFE">
        <w:rPr>
          <w:rFonts w:ascii="Verdana" w:hAnsi="Verdana" w:cs="Arial"/>
        </w:rPr>
        <w:t>.................. amb el següent percentatge de participació en l’execució del contracte:</w:t>
      </w:r>
    </w:p>
    <w:p w:rsidR="00D35852" w:rsidRPr="00004FFE" w:rsidRDefault="00D35852" w:rsidP="00D35852">
      <w:pPr>
        <w:pStyle w:val="Pargrafdellista"/>
        <w:ind w:left="360"/>
        <w:rPr>
          <w:rFonts w:ascii="Verdana" w:hAnsi="Verdana" w:cs="Arial"/>
        </w:rPr>
      </w:pPr>
      <w:r w:rsidRPr="00004FFE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D35852" w:rsidRPr="00004FFE" w:rsidRDefault="00D35852" w:rsidP="00D35852">
      <w:pPr>
        <w:pStyle w:val="Pargrafdellista"/>
        <w:ind w:left="360"/>
        <w:rPr>
          <w:rFonts w:ascii="Verdana" w:hAnsi="Verdana" w:cs="Arial"/>
        </w:rPr>
      </w:pPr>
      <w:r w:rsidRPr="00004FFE">
        <w:rPr>
          <w:rFonts w:ascii="Verdana" w:hAnsi="Verdana" w:cs="Arial"/>
        </w:rPr>
        <w:t>...,... % l’empresa ............................................................................................</w:t>
      </w:r>
      <w:r w:rsidRPr="00004FFE">
        <w:rPr>
          <w:rStyle w:val="Refernciadenotaapeudepgina"/>
          <w:rFonts w:ascii="Verdana" w:hAnsi="Verdana" w:cs="Arial"/>
        </w:rPr>
        <w:t>1</w:t>
      </w:r>
    </w:p>
    <w:p w:rsidR="00D35852" w:rsidRPr="00004FFE" w:rsidRDefault="00D35852" w:rsidP="00D35852">
      <w:pPr>
        <w:pStyle w:val="Pargrafdellista"/>
        <w:ind w:left="360"/>
        <w:rPr>
          <w:rFonts w:ascii="Verdana" w:hAnsi="Verdana" w:cs="Arial"/>
        </w:rPr>
      </w:pPr>
    </w:p>
    <w:p w:rsidR="00D35852" w:rsidRPr="00004FFE" w:rsidRDefault="00D35852" w:rsidP="00D35852">
      <w:pPr>
        <w:pStyle w:val="Pargrafdellista"/>
        <w:numPr>
          <w:ilvl w:val="0"/>
          <w:numId w:val="30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Que, en cas de resultar adjudicatàries de l’esmentat procés de licitació, es comprometen a constituir-se formalment en una UTE mitjançant escriptura pública.</w:t>
      </w:r>
    </w:p>
    <w:p w:rsidR="00D35852" w:rsidRPr="00004FFE" w:rsidRDefault="00D35852" w:rsidP="00D35852">
      <w:pPr>
        <w:pStyle w:val="Pargrafdellista"/>
        <w:ind w:left="360"/>
        <w:rPr>
          <w:rFonts w:ascii="Verdana" w:hAnsi="Verdana" w:cs="Arial"/>
        </w:rPr>
      </w:pPr>
    </w:p>
    <w:p w:rsidR="00D35852" w:rsidRPr="00004FFE" w:rsidRDefault="00D35852" w:rsidP="00D35852">
      <w:pPr>
        <w:pStyle w:val="Pargrafdellista"/>
        <w:numPr>
          <w:ilvl w:val="0"/>
          <w:numId w:val="30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D35852" w:rsidRPr="00004FFE" w:rsidRDefault="00D35852" w:rsidP="00D35852">
      <w:pPr>
        <w:pStyle w:val="Pargrafdellista"/>
        <w:rPr>
          <w:rFonts w:ascii="Verdana" w:hAnsi="Verdana" w:cs="Arial"/>
        </w:rPr>
      </w:pPr>
    </w:p>
    <w:p w:rsidR="00D35852" w:rsidRPr="00004FFE" w:rsidRDefault="00D35852" w:rsidP="00D35852">
      <w:pPr>
        <w:pStyle w:val="Pargrafdellista"/>
        <w:numPr>
          <w:ilvl w:val="0"/>
          <w:numId w:val="30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D35852" w:rsidRPr="00004FFE" w:rsidRDefault="00D35852" w:rsidP="00D35852">
      <w:pPr>
        <w:rPr>
          <w:rFonts w:ascii="Verdana" w:hAnsi="Verdana" w:cs="Arial"/>
        </w:rPr>
      </w:pPr>
    </w:p>
    <w:p w:rsidR="00D35852" w:rsidRPr="00004FFE" w:rsidRDefault="00D35852" w:rsidP="00D35852">
      <w:pPr>
        <w:pStyle w:val="Pargrafdellista"/>
        <w:ind w:left="0"/>
        <w:rPr>
          <w:rFonts w:ascii="Verdana" w:hAnsi="Verdana" w:cs="Arial"/>
        </w:rPr>
      </w:pPr>
      <w:r w:rsidRPr="00004FFE">
        <w:rPr>
          <w:rFonts w:ascii="Verdana" w:hAnsi="Verdana" w:cs="Arial"/>
        </w:rPr>
        <w:t>I com a prova de conformitat signen aquesta declaració,</w:t>
      </w:r>
    </w:p>
    <w:p w:rsidR="00D35852" w:rsidRDefault="00D35852" w:rsidP="00D35852">
      <w:pPr>
        <w:pStyle w:val="Pargrafdellista"/>
        <w:ind w:left="0"/>
        <w:rPr>
          <w:rFonts w:ascii="Verdana" w:hAnsi="Verdana" w:cs="Arial"/>
          <w:i/>
        </w:rPr>
      </w:pPr>
      <w:r w:rsidRPr="00ED4084">
        <w:rPr>
          <w:rFonts w:ascii="Verdana" w:hAnsi="Verdana" w:cs="Arial"/>
          <w:i/>
        </w:rPr>
        <w:t>(localitat i data)</w:t>
      </w:r>
    </w:p>
    <w:p w:rsidR="00D35852" w:rsidRPr="00ED4084" w:rsidRDefault="00D35852" w:rsidP="00D35852">
      <w:pPr>
        <w:pStyle w:val="Pargrafdellista"/>
        <w:ind w:left="0"/>
        <w:rPr>
          <w:rFonts w:ascii="Verdana" w:hAnsi="Verdana" w:cs="Arial"/>
          <w:i/>
        </w:rPr>
      </w:pPr>
    </w:p>
    <w:p w:rsidR="00D35852" w:rsidRPr="00ED4084" w:rsidRDefault="00D35852" w:rsidP="00D35852">
      <w:pPr>
        <w:pStyle w:val="Pargrafdellista"/>
        <w:ind w:left="0"/>
        <w:rPr>
          <w:rFonts w:ascii="Verdana" w:hAnsi="Verdana" w:cs="Arial"/>
          <w:i/>
        </w:rPr>
      </w:pPr>
      <w:r w:rsidRPr="00ED4084">
        <w:rPr>
          <w:rFonts w:ascii="Verdana" w:hAnsi="Verdana" w:cs="Arial"/>
          <w:i/>
        </w:rPr>
        <w:t>(nom de l’empresa que es representa; signatura de cadascun dels representants de les diferents empreses)</w:t>
      </w:r>
    </w:p>
    <w:p w:rsidR="00D35852" w:rsidRPr="00ED4084" w:rsidRDefault="00D35852" w:rsidP="00D35852">
      <w:pPr>
        <w:pStyle w:val="Pargrafdellista"/>
        <w:ind w:left="0"/>
        <w:rPr>
          <w:rFonts w:ascii="Verdana" w:hAnsi="Verdana" w:cs="Arial"/>
          <w:i/>
        </w:rPr>
      </w:pPr>
    </w:p>
    <w:p w:rsidR="00D35852" w:rsidRPr="00ED4084" w:rsidRDefault="00D35852" w:rsidP="00D35852">
      <w:pPr>
        <w:spacing w:after="200" w:line="276" w:lineRule="auto"/>
        <w:rPr>
          <w:rFonts w:ascii="Verdana" w:hAnsi="Verdana" w:cs="Arial"/>
          <w:i/>
        </w:rPr>
      </w:pPr>
      <w:r w:rsidRPr="00ED4084">
        <w:rPr>
          <w:rFonts w:ascii="Verdana" w:hAnsi="Verdana" w:cs="Arial"/>
          <w:i/>
        </w:rPr>
        <w:br w:type="page"/>
      </w:r>
    </w:p>
    <w:p w:rsidR="00D35852" w:rsidRPr="00004FFE" w:rsidRDefault="00D35852" w:rsidP="00D35852">
      <w:pPr>
        <w:spacing w:after="200" w:line="276" w:lineRule="auto"/>
        <w:rPr>
          <w:rFonts w:ascii="Verdana" w:hAnsi="Verdana" w:cs="Arial"/>
          <w:b/>
          <w:color w:val="FF0000"/>
          <w:u w:val="single"/>
        </w:rPr>
      </w:pPr>
    </w:p>
    <w:p w:rsidR="00D35852" w:rsidRPr="00004FFE" w:rsidRDefault="00D35852" w:rsidP="00D35852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  <w:u w:val="single"/>
        </w:rPr>
        <w:t xml:space="preserve">ANNEX </w:t>
      </w:r>
      <w:r>
        <w:rPr>
          <w:rFonts w:ascii="Verdana" w:hAnsi="Verdana" w:cs="Arial"/>
          <w:sz w:val="20"/>
          <w:u w:val="single"/>
        </w:rPr>
        <w:t xml:space="preserve">2 </w:t>
      </w:r>
      <w:r w:rsidRPr="00004FFE">
        <w:rPr>
          <w:rFonts w:ascii="Verdana" w:hAnsi="Verdana" w:cs="Arial"/>
          <w:sz w:val="20"/>
          <w:u w:val="single"/>
        </w:rPr>
        <w:t>:</w:t>
      </w:r>
      <w:r w:rsidRPr="00004FFE">
        <w:rPr>
          <w:rFonts w:ascii="Verdana" w:hAnsi="Verdana" w:cs="Arial"/>
          <w:sz w:val="20"/>
        </w:rPr>
        <w:t xml:space="preserve">  MODEL DE DECLARACIÓ RESPONSABLE  RELATIVA AL COMPLIMENT DELS DRETS HUMANS I LA DIGNITAT HUMANA  </w:t>
      </w:r>
    </w:p>
    <w:p w:rsidR="00D35852" w:rsidRPr="00004FFE" w:rsidRDefault="00D35852" w:rsidP="00D35852">
      <w:pPr>
        <w:pStyle w:val="Ttol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tol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04FFE">
        <w:rPr>
          <w:rFonts w:ascii="Verdana" w:hAnsi="Verdana" w:cs="Arial"/>
          <w:snapToGrid w:val="0"/>
          <w:sz w:val="20"/>
        </w:rPr>
        <w:t>sotasigna</w:t>
      </w:r>
      <w:proofErr w:type="spellEnd"/>
      <w:r w:rsidRPr="00004FF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04FFE">
        <w:rPr>
          <w:rFonts w:ascii="Verdana" w:hAnsi="Verdana" w:cs="Arial"/>
          <w:sz w:val="20"/>
        </w:rPr>
        <w:t>úm. Contracte ..............., núm. Expedient ...................</w:t>
      </w:r>
    </w:p>
    <w:p w:rsidR="00D35852" w:rsidRPr="00004FFE" w:rsidRDefault="00D35852" w:rsidP="00D358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D35852" w:rsidRPr="00004FFE" w:rsidRDefault="00D35852" w:rsidP="00D35852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</w:rPr>
        <w:t xml:space="preserve">DECLARA SOTA LA SEVA RESPONSABILITAT </w:t>
      </w:r>
      <w:r w:rsidRPr="00004FFE">
        <w:rPr>
          <w:rStyle w:val="Refernciadenotaapeudepgina"/>
          <w:rFonts w:ascii="Verdana" w:hAnsi="Verdana" w:cs="Arial"/>
          <w:sz w:val="20"/>
        </w:rPr>
        <w:footnoteReference w:id="2"/>
      </w:r>
    </w:p>
    <w:p w:rsidR="00D35852" w:rsidRPr="00004FFE" w:rsidRDefault="00D35852" w:rsidP="00D35852">
      <w:pPr>
        <w:pStyle w:val="Ttol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D35852" w:rsidRPr="00004FFE" w:rsidRDefault="00D35852" w:rsidP="00D3585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:rsidR="00D35852" w:rsidRPr="00004FFE" w:rsidRDefault="00D35852" w:rsidP="00D35852">
      <w:pPr>
        <w:jc w:val="both"/>
        <w:rPr>
          <w:rFonts w:ascii="Verdana" w:hAnsi="Verdana"/>
          <w:b/>
        </w:rPr>
      </w:pPr>
      <w:r w:rsidRPr="00004FFE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D35852" w:rsidRPr="00004FFE" w:rsidRDefault="00D35852" w:rsidP="00D35852">
      <w:pPr>
        <w:jc w:val="both"/>
        <w:rPr>
          <w:rFonts w:ascii="Verdana" w:hAnsi="Verdana"/>
        </w:rPr>
      </w:pPr>
    </w:p>
    <w:p w:rsidR="00D35852" w:rsidRPr="00004FFE" w:rsidRDefault="00D35852" w:rsidP="00D35852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785A64">
        <w:rPr>
          <w:rFonts w:ascii="Verdana" w:hAnsi="Verdana" w:cs="Arial"/>
          <w:i/>
        </w:rPr>
      </w:r>
      <w:r w:rsidR="00785A64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35852" w:rsidRPr="00004FFE" w:rsidRDefault="00D35852" w:rsidP="00D35852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D35852" w:rsidRPr="00004FFE" w:rsidRDefault="00D35852" w:rsidP="00D35852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785A64">
        <w:rPr>
          <w:rFonts w:ascii="Verdana" w:hAnsi="Verdana" w:cs="Arial"/>
          <w:i/>
        </w:rPr>
      </w:r>
      <w:r w:rsidR="00785A64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  <w:i/>
        </w:rPr>
        <w:t xml:space="preserve"> </w:t>
      </w:r>
      <w:r w:rsidRPr="00004FFE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35852" w:rsidRPr="00004FFE" w:rsidRDefault="00D35852" w:rsidP="00D35852">
      <w:pPr>
        <w:autoSpaceDE w:val="0"/>
        <w:autoSpaceDN w:val="0"/>
        <w:ind w:firstLine="708"/>
        <w:rPr>
          <w:rFonts w:ascii="Verdana" w:hAnsi="Verdana"/>
        </w:rPr>
      </w:pPr>
    </w:p>
    <w:p w:rsidR="00D35852" w:rsidRPr="00004FFE" w:rsidRDefault="00D35852" w:rsidP="00D35852">
      <w:pPr>
        <w:autoSpaceDE w:val="0"/>
        <w:autoSpaceDN w:val="0"/>
        <w:rPr>
          <w:rFonts w:ascii="Verdana" w:hAnsi="Verdana"/>
        </w:rPr>
      </w:pPr>
    </w:p>
    <w:p w:rsidR="00D35852" w:rsidRPr="00004FFE" w:rsidRDefault="00D35852" w:rsidP="00D35852">
      <w:pPr>
        <w:ind w:firstLine="708"/>
        <w:rPr>
          <w:rFonts w:ascii="Verdana" w:hAnsi="Verdana"/>
          <w:strike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004FFE" w:rsidRDefault="00D35852" w:rsidP="00D35852">
      <w:pPr>
        <w:rPr>
          <w:rFonts w:ascii="Verdana" w:hAnsi="Verdana" w:cs="Arial"/>
          <w:snapToGrid w:val="0"/>
          <w:lang w:eastAsia="es-ES"/>
        </w:rPr>
      </w:pPr>
    </w:p>
    <w:p w:rsidR="00D35852" w:rsidRPr="00ED4084" w:rsidRDefault="00D35852" w:rsidP="00D35852">
      <w:pPr>
        <w:rPr>
          <w:rFonts w:ascii="Verdana" w:hAnsi="Verdana" w:cs="Arial"/>
          <w:i/>
          <w:snapToGrid w:val="0"/>
          <w:lang w:eastAsia="es-ES"/>
        </w:rPr>
      </w:pPr>
      <w:r w:rsidRPr="00ED4084">
        <w:rPr>
          <w:rFonts w:ascii="Verdana" w:hAnsi="Verdana" w:cs="Arial"/>
          <w:i/>
          <w:snapToGrid w:val="0"/>
          <w:lang w:eastAsia="es-ES"/>
        </w:rPr>
        <w:t>Indicar nom, data de l’empresa/entitat licitadora</w:t>
      </w:r>
    </w:p>
    <w:p w:rsidR="00D35852" w:rsidRPr="00004FFE" w:rsidRDefault="00D35852" w:rsidP="00D35852">
      <w:pPr>
        <w:rPr>
          <w:rFonts w:ascii="Verdana" w:eastAsia="Calibri" w:hAnsi="Verdana" w:cs="Arial"/>
          <w:b/>
        </w:rPr>
      </w:pPr>
    </w:p>
    <w:p w:rsidR="00D35852" w:rsidRPr="00004FFE" w:rsidRDefault="00D35852" w:rsidP="00D35852">
      <w:pPr>
        <w:rPr>
          <w:rFonts w:ascii="Verdana" w:eastAsia="Calibri" w:hAnsi="Verdana" w:cs="Arial"/>
          <w:b/>
        </w:rPr>
      </w:pPr>
    </w:p>
    <w:p w:rsidR="00D35852" w:rsidRPr="00004FFE" w:rsidRDefault="00D35852" w:rsidP="00D35852">
      <w:pPr>
        <w:rPr>
          <w:rFonts w:ascii="Verdana" w:hAnsi="Verdana"/>
          <w:lang w:val="es-ES_tradnl"/>
        </w:rPr>
      </w:pPr>
    </w:p>
    <w:p w:rsidR="00D35852" w:rsidRDefault="00D35852" w:rsidP="00D35852">
      <w:pPr>
        <w:spacing w:after="200" w:line="276" w:lineRule="auto"/>
        <w:rPr>
          <w:rFonts w:cs="Arial"/>
          <w:i/>
          <w:sz w:val="18"/>
          <w:szCs w:val="18"/>
          <w:lang w:val="es-ES"/>
        </w:rPr>
      </w:pPr>
      <w:r>
        <w:rPr>
          <w:rFonts w:cs="Arial"/>
          <w:i/>
          <w:sz w:val="18"/>
          <w:szCs w:val="18"/>
          <w:lang w:val="es-ES"/>
        </w:rPr>
        <w:br/>
      </w:r>
    </w:p>
    <w:p w:rsidR="00D35852" w:rsidRDefault="00D35852" w:rsidP="00D35852">
      <w:pPr>
        <w:rPr>
          <w:lang w:val="es-ES"/>
        </w:rPr>
      </w:pPr>
      <w:r>
        <w:rPr>
          <w:lang w:val="es-ES"/>
        </w:rPr>
        <w:br w:type="page"/>
      </w:r>
    </w:p>
    <w:p w:rsidR="00D35852" w:rsidRDefault="00D35852" w:rsidP="00D35852">
      <w:pPr>
        <w:shd w:val="clear" w:color="auto" w:fill="FFFFFF" w:themeFill="background1"/>
        <w:jc w:val="both"/>
        <w:rPr>
          <w:rFonts w:ascii="Verdana" w:hAnsi="Verdana" w:cs="Arial"/>
          <w:b/>
          <w:color w:val="FF0000"/>
          <w:sz w:val="24"/>
          <w:szCs w:val="24"/>
        </w:rPr>
      </w:pPr>
    </w:p>
    <w:p w:rsidR="00283E10" w:rsidRPr="00283E10" w:rsidRDefault="00D35852" w:rsidP="00D358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/>
        </w:rPr>
      </w:pPr>
      <w:r w:rsidRPr="00410FDA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410FDA">
        <w:rPr>
          <w:rFonts w:ascii="Verdana" w:hAnsi="Verdana" w:cs="Arial"/>
          <w:b/>
          <w:u w:val="single"/>
        </w:rPr>
        <w:t>:</w:t>
      </w:r>
      <w:r w:rsidRPr="00410FDA">
        <w:rPr>
          <w:rFonts w:ascii="Verdana" w:hAnsi="Verdana" w:cs="Arial"/>
          <w:b/>
        </w:rPr>
        <w:t xml:space="preserve"> </w:t>
      </w:r>
      <w:r w:rsidR="00283E10" w:rsidRPr="00283E10">
        <w:rPr>
          <w:rFonts w:ascii="Verdana" w:hAnsi="Verdana" w:cs="Arial"/>
          <w:b/>
          <w:color w:val="000000"/>
        </w:rPr>
        <w:t xml:space="preserve"> OFERTA CRITERIS AUTOMÀTICS</w:t>
      </w:r>
    </w:p>
    <w:p w:rsid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i/>
          <w:iCs/>
          <w:color w:val="000000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b/>
          <w:color w:val="000000"/>
        </w:rPr>
      </w:pPr>
      <w:r w:rsidRPr="00283E10">
        <w:rPr>
          <w:rFonts w:ascii="Verdana" w:hAnsi="Verdana" w:cs="Arial"/>
          <w:b/>
          <w:color w:val="000000"/>
        </w:rPr>
        <w:t>PREU</w:t>
      </w:r>
      <w:r w:rsidR="00523AE2">
        <w:rPr>
          <w:rFonts w:ascii="Verdana" w:hAnsi="Verdana" w:cs="Arial"/>
          <w:b/>
          <w:color w:val="000000"/>
        </w:rPr>
        <w:t>, 30 punts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</w:rPr>
        <w:t>El Sr./la Sra. ... , domiciliat/</w:t>
      </w:r>
      <w:proofErr w:type="spellStart"/>
      <w:r w:rsidRPr="00283E10">
        <w:rPr>
          <w:rFonts w:ascii="Verdana" w:hAnsi="Verdana" w:cs="Arial"/>
          <w:color w:val="000000"/>
        </w:rPr>
        <w:t>ada</w:t>
      </w:r>
      <w:proofErr w:type="spellEnd"/>
      <w:r w:rsidRPr="00283E10">
        <w:rPr>
          <w:rFonts w:ascii="Verdana" w:hAnsi="Verdana" w:cs="Arial"/>
          <w:color w:val="000000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283E10">
        <w:rPr>
          <w:rFonts w:ascii="Verdana" w:hAnsi="Verdana" w:cs="Arial"/>
          <w:color w:val="000000"/>
        </w:rPr>
        <w:t>ada</w:t>
      </w:r>
      <w:proofErr w:type="spellEnd"/>
      <w:r w:rsidRPr="00283E10">
        <w:rPr>
          <w:rFonts w:ascii="Verdana" w:hAnsi="Verdana" w:cs="Arial"/>
          <w:color w:val="000000"/>
        </w:rPr>
        <w:t xml:space="preserve"> de les condicions exigides per optar a l’adjudicació del contracte núm. </w:t>
      </w:r>
      <w:r w:rsidR="0063401A">
        <w:rPr>
          <w:rFonts w:ascii="Verdana" w:hAnsi="Verdana" w:cs="Arial"/>
          <w:color w:val="000000"/>
        </w:rPr>
        <w:t>23000278</w:t>
      </w:r>
      <w:r w:rsidRPr="00283E10">
        <w:rPr>
          <w:rFonts w:ascii="Verdana" w:hAnsi="Verdana" w:cs="Arial"/>
          <w:color w:val="000000"/>
        </w:rPr>
        <w:t>, que té per objecte ....................................., es compromet a realitzar-lo amb subjecció al plec de clàusules administratives particulars i al de prescripcions tècniques, i pel preu de ........... euros (en lletres i xifres), amb el desglossament següent: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</w:rPr>
        <w:t xml:space="preserve">Preu sense IVA: </w:t>
      </w:r>
      <w:r w:rsidRPr="00283E10">
        <w:rPr>
          <w:rFonts w:ascii="Verdana" w:hAnsi="Verdana" w:cs="Arial"/>
          <w:color w:val="000000"/>
        </w:rPr>
        <w:tab/>
        <w:t>............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</w:rPr>
        <w:t>Tipus IVA:    .... %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</w:rPr>
        <w:t xml:space="preserve">Import IVA: </w:t>
      </w:r>
      <w:r w:rsidRPr="00283E10">
        <w:rPr>
          <w:rFonts w:ascii="Verdana" w:hAnsi="Verdana" w:cs="Arial"/>
          <w:color w:val="000000"/>
        </w:rPr>
        <w:tab/>
        <w:t>............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</w:rPr>
        <w:tab/>
        <w:t>___________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</w:rPr>
        <w:t>Preu total del contracte:</w:t>
      </w:r>
      <w:r w:rsidRPr="00283E10">
        <w:rPr>
          <w:rFonts w:ascii="Verdana" w:hAnsi="Verdana" w:cs="Arial"/>
          <w:color w:val="000000"/>
        </w:rPr>
        <w:tab/>
        <w:t>............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</w:rPr>
        <w:t>Aquest preu total es desglossa en els costos directes i indirectes següents i els costos salarials següents aplicant el conveni ....................................:</w:t>
      </w:r>
    </w:p>
    <w:p w:rsidR="00283E10" w:rsidRPr="0063401A" w:rsidRDefault="00283E10" w:rsidP="00283E10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23AE2" w:rsidRPr="0063401A" w:rsidTr="00B31D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 xml:space="preserve">Costos directes </w:t>
            </w:r>
            <w:r w:rsidRPr="0063401A">
              <w:rPr>
                <w:rFonts w:ascii="Verdana" w:hAnsi="Verdana" w:cs="Arial"/>
                <w:b/>
                <w:vertAlign w:val="superscript"/>
              </w:rPr>
              <w:t>1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>Import €</w:t>
            </w:r>
          </w:p>
        </w:tc>
      </w:tr>
      <w:tr w:rsidR="00523AE2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D35852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Salari brut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...... €</w:t>
            </w:r>
          </w:p>
        </w:tc>
      </w:tr>
      <w:tr w:rsidR="00523AE2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D35852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Cost Seg. Social empresa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...... €</w:t>
            </w:r>
          </w:p>
        </w:tc>
      </w:tr>
      <w:tr w:rsidR="00523AE2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D35852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Lloguer magatzem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...... €</w:t>
            </w: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Serveis mèdics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Infraestructures, serveis d’avituallament i atenció esportistes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Serveis cabines sanitàries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Serveis sonorització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 xml:space="preserve">Web, APP i trameses </w:t>
            </w:r>
            <w:proofErr w:type="spellStart"/>
            <w:r w:rsidRPr="0063401A">
              <w:rPr>
                <w:rFonts w:ascii="Verdana" w:hAnsi="Verdana" w:cs="Arial"/>
              </w:rPr>
              <w:t>mail</w:t>
            </w:r>
            <w:proofErr w:type="spellEnd"/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Suports d’imatge i senyalització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Assegurances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71968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Gestió bases de dades assessoria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968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</w:p>
        </w:tc>
      </w:tr>
      <w:tr w:rsidR="00523AE2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>Suma costos directes:</w:t>
            </w:r>
          </w:p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...... €</w:t>
            </w:r>
          </w:p>
        </w:tc>
      </w:tr>
    </w:tbl>
    <w:p w:rsidR="00283E10" w:rsidRPr="0063401A" w:rsidRDefault="00283E10" w:rsidP="00283E10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3401A" w:rsidRPr="0063401A" w:rsidTr="00B31D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>Costos indirectes</w:t>
            </w:r>
            <w:r w:rsidRPr="0063401A">
              <w:rPr>
                <w:rFonts w:ascii="Verdana" w:hAnsi="Verdana" w:cs="Arial"/>
                <w:b/>
                <w:vertAlign w:val="superscript"/>
              </w:rPr>
              <w:t>2</w:t>
            </w:r>
          </w:p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>Import €</w:t>
            </w:r>
          </w:p>
        </w:tc>
      </w:tr>
      <w:tr w:rsidR="0063401A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283E10" w:rsidP="00571968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 xml:space="preserve">Despeses </w:t>
            </w:r>
            <w:r w:rsidR="00571968" w:rsidRPr="0063401A">
              <w:rPr>
                <w:rFonts w:ascii="Verdana" w:hAnsi="Verdana" w:cs="Arial"/>
              </w:rPr>
              <w:t>de gestió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...... €</w:t>
            </w:r>
          </w:p>
        </w:tc>
      </w:tr>
      <w:tr w:rsidR="0063401A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571968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Benefici empresa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...... €</w:t>
            </w:r>
          </w:p>
        </w:tc>
      </w:tr>
      <w:tr w:rsidR="0063401A" w:rsidRPr="0063401A" w:rsidTr="00B31D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>Suma costos indirectes:</w:t>
            </w:r>
          </w:p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</w:rPr>
            </w:pPr>
            <w:r w:rsidRPr="0063401A">
              <w:rPr>
                <w:rFonts w:ascii="Verdana" w:hAnsi="Verdana" w:cs="Arial"/>
              </w:rPr>
              <w:t>...... €</w:t>
            </w:r>
          </w:p>
        </w:tc>
      </w:tr>
    </w:tbl>
    <w:p w:rsidR="00283E10" w:rsidRPr="0063401A" w:rsidRDefault="00283E10" w:rsidP="00283E10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23AE2" w:rsidRPr="0063401A" w:rsidTr="00B31D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 xml:space="preserve">TOTAL DE COSTOS </w:t>
            </w:r>
            <w:r w:rsidRPr="0063401A">
              <w:rPr>
                <w:rFonts w:ascii="Verdana" w:hAnsi="Verdana" w:cs="Arial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E10" w:rsidRPr="0063401A" w:rsidRDefault="00283E10" w:rsidP="00283E10">
            <w:pPr>
              <w:shd w:val="clear" w:color="auto" w:fill="FFFFFF" w:themeFill="background1"/>
              <w:jc w:val="both"/>
              <w:rPr>
                <w:rFonts w:ascii="Verdana" w:hAnsi="Verdana" w:cs="Arial"/>
                <w:b/>
              </w:rPr>
            </w:pPr>
            <w:r w:rsidRPr="0063401A">
              <w:rPr>
                <w:rFonts w:ascii="Verdana" w:hAnsi="Verdana" w:cs="Arial"/>
                <w:b/>
              </w:rPr>
              <w:t>...... €</w:t>
            </w:r>
          </w:p>
        </w:tc>
      </w:tr>
    </w:tbl>
    <w:p w:rsidR="00283E10" w:rsidRPr="0063401A" w:rsidRDefault="00283E10" w:rsidP="00283E10">
      <w:pPr>
        <w:shd w:val="clear" w:color="auto" w:fill="FFFFFF" w:themeFill="background1"/>
        <w:jc w:val="both"/>
        <w:rPr>
          <w:rFonts w:ascii="Verdana" w:hAnsi="Verdana" w:cs="Arial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color w:val="000000"/>
          <w:vertAlign w:val="superscript"/>
        </w:rPr>
        <w:t>1</w:t>
      </w:r>
      <w:r w:rsidRPr="00283E10">
        <w:rPr>
          <w:rFonts w:ascii="Verdana" w:hAnsi="Verdana" w:cs="Arial"/>
          <w:b/>
          <w:i/>
          <w:color w:val="000000"/>
        </w:rPr>
        <w:t>Costos directes:</w:t>
      </w:r>
      <w:r w:rsidRPr="00283E10">
        <w:rPr>
          <w:rFonts w:ascii="Verdana" w:hAnsi="Verdana" w:cs="Arial"/>
          <w:i/>
          <w:color w:val="000000"/>
        </w:rPr>
        <w:t xml:space="preserve"> aquells que s'associen amb el producte d'una forma molt clara, sense necessitat de cap tipus de repartiment.  Matèries Primeres,  Mà d'Obra Directa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283E10">
        <w:rPr>
          <w:rFonts w:ascii="Verdana" w:hAnsi="Verdana" w:cs="Arial"/>
          <w:b/>
          <w:i/>
          <w:color w:val="000000"/>
          <w:vertAlign w:val="superscript"/>
        </w:rPr>
        <w:t>2</w:t>
      </w:r>
      <w:r w:rsidRPr="00283E10">
        <w:rPr>
          <w:rFonts w:ascii="Verdana" w:hAnsi="Verdana" w:cs="Arial"/>
          <w:b/>
          <w:i/>
          <w:color w:val="000000"/>
        </w:rPr>
        <w:t xml:space="preserve"> Costos indirectes:</w:t>
      </w:r>
      <w:r w:rsidRPr="00283E10">
        <w:rPr>
          <w:rFonts w:ascii="Verdana" w:hAnsi="Verdana" w:cs="Arial"/>
          <w:i/>
          <w:color w:val="000000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523AE2" w:rsidRPr="004C0871" w:rsidRDefault="00523AE2" w:rsidP="00523AE2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714C26">
        <w:rPr>
          <w:rFonts w:ascii="Verdana" w:hAnsi="Verdana" w:cs="Arial"/>
          <w:b/>
          <w:sz w:val="20"/>
        </w:rPr>
        <w:t>Reducció de la petjada de carboni</w:t>
      </w:r>
      <w:r w:rsidRPr="00A75399">
        <w:rPr>
          <w:rFonts w:ascii="Verdana" w:hAnsi="Verdana" w:cs="Arial"/>
          <w:sz w:val="20"/>
        </w:rPr>
        <w:t xml:space="preserve"> en </w:t>
      </w:r>
      <w:r>
        <w:rPr>
          <w:rFonts w:ascii="Verdana" w:hAnsi="Verdana" w:cs="Arial"/>
          <w:sz w:val="20"/>
        </w:rPr>
        <w:t>el transport local</w:t>
      </w:r>
      <w:r w:rsidRPr="00A75399">
        <w:rPr>
          <w:rFonts w:ascii="Verdana" w:hAnsi="Verdana" w:cs="Arial"/>
          <w:sz w:val="20"/>
        </w:rPr>
        <w:t xml:space="preserve">, </w:t>
      </w:r>
      <w:r w:rsidRPr="006D7CDC">
        <w:rPr>
          <w:rFonts w:ascii="Verdana" w:hAnsi="Verdana" w:cs="Arial"/>
          <w:sz w:val="20"/>
        </w:rPr>
        <w:t xml:space="preserve">(Clàusula </w:t>
      </w:r>
      <w:r>
        <w:rPr>
          <w:rFonts w:ascii="Verdana" w:hAnsi="Verdana" w:cs="Arial"/>
          <w:sz w:val="20"/>
        </w:rPr>
        <w:t>3.1</w:t>
      </w:r>
      <w:r w:rsidRPr="006D7CDC">
        <w:rPr>
          <w:rFonts w:ascii="Verdana" w:hAnsi="Verdana" w:cs="Arial"/>
          <w:sz w:val="20"/>
        </w:rPr>
        <w:t xml:space="preserve"> del PPT)</w:t>
      </w:r>
      <w:r>
        <w:rPr>
          <w:rFonts w:ascii="Verdana" w:hAnsi="Verdana" w:cs="Arial"/>
          <w:sz w:val="20"/>
        </w:rPr>
        <w:t xml:space="preserve">. </w:t>
      </w:r>
      <w:r>
        <w:rPr>
          <w:rFonts w:ascii="Verdana" w:hAnsi="Verdana" w:cs="Arial"/>
          <w:b/>
          <w:sz w:val="20"/>
        </w:rPr>
        <w:t>1</w:t>
      </w:r>
      <w:r w:rsidRPr="004C0871">
        <w:rPr>
          <w:rFonts w:ascii="Verdana" w:hAnsi="Verdana" w:cs="Arial"/>
          <w:b/>
          <w:sz w:val="20"/>
        </w:rPr>
        <w:t>0 punts</w:t>
      </w:r>
    </w:p>
    <w:p w:rsidR="00523AE2" w:rsidRPr="00A75399" w:rsidRDefault="00523AE2" w:rsidP="00523AE2">
      <w:pPr>
        <w:pStyle w:val="Textindependent2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</w:p>
    <w:tbl>
      <w:tblPr>
        <w:tblW w:w="8931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4"/>
        <w:gridCol w:w="1892"/>
        <w:gridCol w:w="1985"/>
      </w:tblGrid>
      <w:tr w:rsidR="00523AE2" w:rsidRPr="005E23C1" w:rsidTr="00B31D45">
        <w:tc>
          <w:tcPr>
            <w:tcW w:w="5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AE2" w:rsidRPr="005E23C1" w:rsidRDefault="00523AE2" w:rsidP="00B31D45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MOTORITZACIÓ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AE2" w:rsidRPr="005E23C1" w:rsidRDefault="00523AE2" w:rsidP="00B31D45">
            <w:pPr>
              <w:pStyle w:val="Textindependent2"/>
              <w:tabs>
                <w:tab w:val="left" w:pos="83"/>
                <w:tab w:val="left" w:pos="1134"/>
                <w:tab w:val="left" w:pos="1702"/>
              </w:tabs>
              <w:ind w:left="83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PUNTUACIÓ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23AE2" w:rsidRDefault="00523AE2" w:rsidP="00B31D45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>
              <w:rPr>
                <w:rFonts w:ascii="Verdana" w:hAnsi="Verdana" w:cs="Arial"/>
                <w:b/>
                <w:bCs/>
                <w:sz w:val="20"/>
              </w:rPr>
              <w:t>Vehicle</w:t>
            </w:r>
          </w:p>
          <w:p w:rsidR="00523AE2" w:rsidRPr="005E23C1" w:rsidRDefault="00523AE2" w:rsidP="00B31D45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(marcar</w:t>
            </w:r>
            <w:r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r w:rsidRPr="00523AE2">
              <w:rPr>
                <w:rFonts w:ascii="Verdana" w:hAnsi="Verdana" w:cs="Arial"/>
                <w:b/>
                <w:sz w:val="16"/>
                <w:szCs w:val="16"/>
              </w:rPr>
              <w:t>X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523AE2" w:rsidRPr="005E23C1" w:rsidTr="00B31D45">
        <w:tc>
          <w:tcPr>
            <w:tcW w:w="5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AE2" w:rsidRPr="005E23C1" w:rsidRDefault="00523AE2" w:rsidP="00B31D45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emissió zero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10 </w:t>
            </w:r>
            <w:r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23AE2" w:rsidRPr="005E23C1" w:rsidTr="00B31D45">
        <w:tc>
          <w:tcPr>
            <w:tcW w:w="5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AE2" w:rsidRPr="005E23C1" w:rsidRDefault="00523AE2" w:rsidP="00B31D45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ECO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 4 </w:t>
            </w:r>
            <w:r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23AE2" w:rsidRPr="005E23C1" w:rsidTr="00B31D45">
        <w:tc>
          <w:tcPr>
            <w:tcW w:w="50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E2" w:rsidRPr="005E23C1" w:rsidRDefault="00523AE2" w:rsidP="00B31D45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amb distintiu C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 1</w:t>
            </w:r>
            <w:r w:rsidRPr="005E23C1">
              <w:rPr>
                <w:rFonts w:ascii="Verdana" w:hAnsi="Verdana" w:cs="Arial"/>
                <w:sz w:val="20"/>
              </w:rPr>
              <w:t xml:space="preserve"> punt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23AE2" w:rsidRPr="005E23C1" w:rsidTr="00B31D45">
        <w:tc>
          <w:tcPr>
            <w:tcW w:w="50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E2" w:rsidRPr="005E23C1" w:rsidRDefault="00523AE2" w:rsidP="00B31D45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V</w:t>
            </w:r>
            <w:r w:rsidRPr="005E23C1">
              <w:rPr>
                <w:rFonts w:ascii="Verdana" w:hAnsi="Verdana" w:cs="Arial"/>
                <w:sz w:val="20"/>
              </w:rPr>
              <w:t>ehicle amb distintiu B o sense distintiu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 </w:t>
            </w:r>
            <w:r w:rsidRPr="005E23C1">
              <w:rPr>
                <w:rFonts w:ascii="Verdana" w:hAnsi="Verdana" w:cs="Arial"/>
                <w:sz w:val="20"/>
              </w:rPr>
              <w:t>0 punts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23AE2" w:rsidRPr="005E23C1" w:rsidRDefault="00523AE2" w:rsidP="00B31D45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</w:tbl>
    <w:p w:rsidR="00523AE2" w:rsidRDefault="00523AE2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Pr="0063547B" w:rsidRDefault="0063547B" w:rsidP="0063547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 w:rsidRPr="0063547B">
        <w:rPr>
          <w:rFonts w:ascii="Verdana" w:hAnsi="Verdana" w:cs="Arial"/>
          <w:b/>
          <w:sz w:val="20"/>
        </w:rPr>
        <w:t>Per l’ús d’equips de so autònoms</w:t>
      </w:r>
      <w:r w:rsidRPr="0063547B">
        <w:rPr>
          <w:rFonts w:ascii="Verdana" w:hAnsi="Verdana" w:cs="Arial"/>
          <w:sz w:val="20"/>
        </w:rPr>
        <w:t xml:space="preserve">, amb bateria recarregable, evitant l’ús de generadors d’energia amb combustible fòssil present a la clàusula 3.4 del </w:t>
      </w:r>
      <w:r>
        <w:rPr>
          <w:rFonts w:ascii="Verdana" w:hAnsi="Verdana" w:cs="Arial"/>
          <w:sz w:val="20"/>
        </w:rPr>
        <w:t xml:space="preserve">PPT. </w:t>
      </w:r>
      <w:r w:rsidRPr="0063547B">
        <w:rPr>
          <w:rFonts w:ascii="Verdana" w:hAnsi="Verdana" w:cs="Arial"/>
          <w:b/>
          <w:sz w:val="20"/>
        </w:rPr>
        <w:t>10 punts</w:t>
      </w:r>
    </w:p>
    <w:p w:rsidR="0063547B" w:rsidRDefault="0063547B" w:rsidP="0063547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tbl>
      <w:tblPr>
        <w:tblStyle w:val="Taulaambquadrcula"/>
        <w:tblW w:w="8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984"/>
        <w:gridCol w:w="1984"/>
      </w:tblGrid>
      <w:tr w:rsidR="0063547B" w:rsidRPr="00FB0B1E" w:rsidTr="00B31D45">
        <w:tc>
          <w:tcPr>
            <w:tcW w:w="496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63547B" w:rsidRPr="001537FE" w:rsidRDefault="0063547B" w:rsidP="00B31D45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63547B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63547B" w:rsidRPr="00FB0B1E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:rsidR="0063547B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63547B" w:rsidRPr="00FB0B1E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63547B" w:rsidRPr="00795DF5" w:rsidTr="00B31D45"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3547B" w:rsidRPr="000F2B3C" w:rsidRDefault="0063547B" w:rsidP="0063547B">
            <w:pPr>
              <w:ind w:left="176"/>
              <w:rPr>
                <w:rFonts w:ascii="Verdana" w:hAnsi="Verdana" w:cs="Arial"/>
              </w:rPr>
            </w:pPr>
            <w:r w:rsidRPr="0044261A">
              <w:rPr>
                <w:rFonts w:ascii="Verdana" w:hAnsi="Verdana" w:cs="Arial"/>
                <w:b/>
              </w:rPr>
              <w:t>NO</w:t>
            </w:r>
            <w:r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984" w:type="dxa"/>
          </w:tcPr>
          <w:p w:rsidR="0063547B" w:rsidRPr="00795DF5" w:rsidRDefault="0063547B" w:rsidP="00B31D45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63547B" w:rsidRPr="00795DF5" w:rsidRDefault="0063547B" w:rsidP="00B31D45">
            <w:pPr>
              <w:jc w:val="center"/>
              <w:rPr>
                <w:rFonts w:ascii="Verdana" w:hAnsi="Verdana" w:cs="Arial"/>
              </w:rPr>
            </w:pPr>
          </w:p>
        </w:tc>
      </w:tr>
      <w:tr w:rsidR="0063547B" w:rsidRPr="00795DF5" w:rsidTr="00B31D45">
        <w:tc>
          <w:tcPr>
            <w:tcW w:w="4962" w:type="dxa"/>
            <w:shd w:val="clear" w:color="auto" w:fill="auto"/>
            <w:vAlign w:val="bottom"/>
          </w:tcPr>
          <w:p w:rsidR="0063547B" w:rsidRPr="000F2B3C" w:rsidRDefault="0063547B" w:rsidP="0063547B">
            <w:pPr>
              <w:ind w:left="176"/>
              <w:rPr>
                <w:rFonts w:ascii="Verdana" w:hAnsi="Verdana" w:cs="Arial"/>
              </w:rPr>
            </w:pPr>
            <w:r w:rsidRPr="0044261A">
              <w:rPr>
                <w:rFonts w:ascii="Verdana" w:hAnsi="Verdana" w:cs="Arial"/>
                <w:b/>
              </w:rPr>
              <w:t>SI</w:t>
            </w:r>
            <w:r>
              <w:rPr>
                <w:rFonts w:ascii="Verdana" w:hAnsi="Verdana" w:cs="Arial"/>
                <w:b/>
              </w:rPr>
              <w:t xml:space="preserve"> </w:t>
            </w:r>
            <w:r>
              <w:rPr>
                <w:rFonts w:ascii="Verdana" w:hAnsi="Verdana" w:cs="Arial"/>
              </w:rPr>
              <w:t xml:space="preserve"> ús d’equips amb bateria recar</w:t>
            </w:r>
            <w:r w:rsidR="006B2CFE">
              <w:rPr>
                <w:rFonts w:ascii="Verdana" w:hAnsi="Verdana" w:cs="Arial"/>
              </w:rPr>
              <w:t>re</w:t>
            </w:r>
            <w:r>
              <w:rPr>
                <w:rFonts w:ascii="Verdana" w:hAnsi="Verdana" w:cs="Arial"/>
              </w:rPr>
              <w:t>gable</w:t>
            </w:r>
          </w:p>
        </w:tc>
        <w:tc>
          <w:tcPr>
            <w:tcW w:w="1984" w:type="dxa"/>
          </w:tcPr>
          <w:p w:rsidR="0063547B" w:rsidRDefault="0063547B" w:rsidP="00B31D45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63547B" w:rsidRDefault="0063547B" w:rsidP="00B31D45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63547B" w:rsidRDefault="0063547B" w:rsidP="0063547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:rsidR="0063547B" w:rsidRDefault="0063547B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63547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 w:rsidRPr="00647C6A">
        <w:rPr>
          <w:rFonts w:ascii="Verdana" w:hAnsi="Verdana" w:cs="Arial"/>
          <w:b/>
          <w:sz w:val="20"/>
        </w:rPr>
        <w:t>Compromís per la c</w:t>
      </w:r>
      <w:r w:rsidRPr="00CA3AD0">
        <w:rPr>
          <w:rFonts w:ascii="Verdana" w:hAnsi="Verdana" w:cs="Arial"/>
          <w:b/>
          <w:sz w:val="20"/>
        </w:rPr>
        <w:t>ompensació de l’estimació de les emissions de gasos d’efecte hivernacle</w:t>
      </w:r>
      <w:r w:rsidRPr="005E23C1">
        <w:rPr>
          <w:rFonts w:ascii="Verdana" w:hAnsi="Verdana" w:cs="Arial"/>
          <w:sz w:val="20"/>
        </w:rPr>
        <w:t xml:space="preserve"> </w:t>
      </w:r>
      <w:r w:rsidRPr="0087013C">
        <w:rPr>
          <w:rFonts w:ascii="Verdana" w:hAnsi="Verdana" w:cs="Arial"/>
          <w:sz w:val="20"/>
        </w:rPr>
        <w:t>de l’execució del contracte. Es tracta de compensar l’estimació de 5 Tm de CO</w:t>
      </w:r>
      <w:r w:rsidRPr="0087013C">
        <w:rPr>
          <w:rFonts w:ascii="Verdana" w:hAnsi="Verdana" w:cs="Arial"/>
          <w:sz w:val="20"/>
          <w:vertAlign w:val="subscript"/>
        </w:rPr>
        <w:t>2</w:t>
      </w:r>
      <w:r w:rsidRPr="0087013C">
        <w:rPr>
          <w:rFonts w:ascii="Verdana" w:hAnsi="Verdana" w:cs="Arial"/>
          <w:sz w:val="20"/>
        </w:rPr>
        <w:t xml:space="preserve"> que configuren l’estimació la petjada de carboni dels serveis</w:t>
      </w:r>
      <w:r>
        <w:rPr>
          <w:rFonts w:ascii="Verdana" w:hAnsi="Verdana" w:cs="Arial"/>
          <w:sz w:val="20"/>
        </w:rPr>
        <w:t>,</w:t>
      </w:r>
      <w:r w:rsidRPr="0087013C">
        <w:rPr>
          <w:rFonts w:ascii="Verdana" w:hAnsi="Verdana" w:cs="Arial"/>
          <w:sz w:val="20"/>
        </w:rPr>
        <w:t xml:space="preserve"> a través del suport a projectes certificats d’energies renovables o de conservació forestal amb compromís social</w:t>
      </w:r>
      <w:r>
        <w:rPr>
          <w:rFonts w:ascii="Verdana" w:hAnsi="Verdana" w:cs="Arial"/>
          <w:sz w:val="20"/>
        </w:rPr>
        <w:t xml:space="preserve">:  </w:t>
      </w:r>
      <w:r w:rsidRPr="004C0871">
        <w:rPr>
          <w:rFonts w:ascii="Verdana" w:hAnsi="Verdana" w:cs="Arial"/>
          <w:b/>
          <w:sz w:val="20"/>
        </w:rPr>
        <w:t>1</w:t>
      </w:r>
      <w:r>
        <w:rPr>
          <w:rFonts w:ascii="Verdana" w:hAnsi="Verdana" w:cs="Arial"/>
          <w:b/>
          <w:sz w:val="20"/>
        </w:rPr>
        <w:t>0</w:t>
      </w:r>
      <w:r w:rsidRPr="004C0871">
        <w:rPr>
          <w:rFonts w:ascii="Verdana" w:hAnsi="Verdana" w:cs="Arial"/>
          <w:b/>
          <w:sz w:val="20"/>
        </w:rPr>
        <w:t xml:space="preserve"> punts</w:t>
      </w:r>
    </w:p>
    <w:p w:rsidR="0063547B" w:rsidRDefault="0063547B" w:rsidP="0063547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tbl>
      <w:tblPr>
        <w:tblStyle w:val="Taulaambquadrcula"/>
        <w:tblW w:w="8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984"/>
        <w:gridCol w:w="1984"/>
      </w:tblGrid>
      <w:tr w:rsidR="0063547B" w:rsidRPr="00FB0B1E" w:rsidTr="00B31D45">
        <w:tc>
          <w:tcPr>
            <w:tcW w:w="496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63547B" w:rsidRPr="001537FE" w:rsidRDefault="0063547B" w:rsidP="00B31D45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63547B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63547B" w:rsidRPr="00FB0B1E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:rsidR="0063547B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63547B" w:rsidRPr="00FB0B1E" w:rsidRDefault="0063547B" w:rsidP="00B31D45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63547B" w:rsidRPr="00795DF5" w:rsidTr="00B31D45"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3547B" w:rsidRPr="000F2B3C" w:rsidRDefault="0063547B" w:rsidP="00B31D45">
            <w:pPr>
              <w:ind w:left="176"/>
              <w:rPr>
                <w:rFonts w:ascii="Verdana" w:hAnsi="Verdana" w:cs="Arial"/>
              </w:rPr>
            </w:pPr>
            <w:r w:rsidRPr="0044261A">
              <w:rPr>
                <w:rFonts w:ascii="Verdana" w:hAnsi="Verdana" w:cs="Arial"/>
                <w:b/>
              </w:rPr>
              <w:t>NO</w:t>
            </w:r>
            <w:r>
              <w:rPr>
                <w:rFonts w:ascii="Verdana" w:hAnsi="Verdana" w:cs="Arial"/>
              </w:rPr>
              <w:t xml:space="preserve"> compensació gasos </w:t>
            </w:r>
          </w:p>
        </w:tc>
        <w:tc>
          <w:tcPr>
            <w:tcW w:w="1984" w:type="dxa"/>
          </w:tcPr>
          <w:p w:rsidR="0063547B" w:rsidRPr="00795DF5" w:rsidRDefault="0063547B" w:rsidP="00B31D45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63547B" w:rsidRPr="00795DF5" w:rsidRDefault="0063547B" w:rsidP="00B31D45">
            <w:pPr>
              <w:jc w:val="center"/>
              <w:rPr>
                <w:rFonts w:ascii="Verdana" w:hAnsi="Verdana" w:cs="Arial"/>
              </w:rPr>
            </w:pPr>
          </w:p>
        </w:tc>
      </w:tr>
      <w:tr w:rsidR="0063547B" w:rsidRPr="00795DF5" w:rsidTr="00B31D45">
        <w:tc>
          <w:tcPr>
            <w:tcW w:w="4962" w:type="dxa"/>
            <w:shd w:val="clear" w:color="auto" w:fill="auto"/>
            <w:vAlign w:val="bottom"/>
          </w:tcPr>
          <w:p w:rsidR="0063547B" w:rsidRPr="000F2B3C" w:rsidRDefault="0063547B" w:rsidP="00B31D45">
            <w:pPr>
              <w:ind w:left="176"/>
              <w:rPr>
                <w:rFonts w:ascii="Verdana" w:hAnsi="Verdana" w:cs="Arial"/>
              </w:rPr>
            </w:pPr>
            <w:r w:rsidRPr="0044261A">
              <w:rPr>
                <w:rFonts w:ascii="Verdana" w:hAnsi="Verdana" w:cs="Arial"/>
                <w:b/>
              </w:rPr>
              <w:t>SI</w:t>
            </w:r>
            <w:r>
              <w:rPr>
                <w:rFonts w:ascii="Verdana" w:hAnsi="Verdana" w:cs="Arial"/>
              </w:rPr>
              <w:t xml:space="preserve"> compensació emissions gasos efecte hivernacle </w:t>
            </w:r>
          </w:p>
        </w:tc>
        <w:tc>
          <w:tcPr>
            <w:tcW w:w="1984" w:type="dxa"/>
          </w:tcPr>
          <w:p w:rsidR="0063547B" w:rsidRDefault="0063547B" w:rsidP="00B31D45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63547B" w:rsidRDefault="0063547B" w:rsidP="00B31D45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63547B" w:rsidRDefault="0063547B" w:rsidP="0063547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:rsidR="0063547B" w:rsidRPr="00B16EFD" w:rsidRDefault="0063547B" w:rsidP="0063547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:rsidR="0063547B" w:rsidRPr="00283E10" w:rsidRDefault="0063547B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523AE2" w:rsidRDefault="00523AE2" w:rsidP="00283E10">
      <w:pPr>
        <w:shd w:val="clear" w:color="auto" w:fill="FFFFFF" w:themeFill="background1"/>
        <w:jc w:val="both"/>
        <w:rPr>
          <w:rFonts w:ascii="Verdana" w:hAnsi="Verdana" w:cs="Arial"/>
          <w:b/>
          <w:i/>
          <w:color w:val="000000"/>
        </w:rPr>
      </w:pPr>
    </w:p>
    <w:p w:rsidR="00523AE2" w:rsidRDefault="00523AE2" w:rsidP="00283E10">
      <w:pPr>
        <w:shd w:val="clear" w:color="auto" w:fill="FFFFFF" w:themeFill="background1"/>
        <w:jc w:val="both"/>
        <w:rPr>
          <w:rFonts w:ascii="Verdana" w:hAnsi="Verdana" w:cs="Arial"/>
          <w:b/>
          <w:i/>
          <w:color w:val="000000"/>
        </w:rPr>
      </w:pPr>
    </w:p>
    <w:p w:rsidR="00523AE2" w:rsidRDefault="00523AE2" w:rsidP="00283E10">
      <w:pPr>
        <w:shd w:val="clear" w:color="auto" w:fill="FFFFFF" w:themeFill="background1"/>
        <w:jc w:val="both"/>
        <w:rPr>
          <w:rFonts w:ascii="Verdana" w:hAnsi="Verdana" w:cs="Arial"/>
          <w:b/>
          <w:i/>
          <w:color w:val="000000"/>
        </w:rPr>
      </w:pPr>
    </w:p>
    <w:p w:rsidR="00523AE2" w:rsidRDefault="00523AE2" w:rsidP="00283E10">
      <w:pPr>
        <w:shd w:val="clear" w:color="auto" w:fill="FFFFFF" w:themeFill="background1"/>
        <w:jc w:val="both"/>
        <w:rPr>
          <w:rFonts w:ascii="Verdana" w:hAnsi="Verdana" w:cs="Arial"/>
          <w:b/>
          <w:i/>
          <w:color w:val="000000"/>
        </w:rPr>
      </w:pPr>
    </w:p>
    <w:p w:rsidR="00523AE2" w:rsidRDefault="00523AE2" w:rsidP="00283E10">
      <w:pPr>
        <w:shd w:val="clear" w:color="auto" w:fill="FFFFFF" w:themeFill="background1"/>
        <w:jc w:val="both"/>
        <w:rPr>
          <w:rFonts w:ascii="Verdana" w:hAnsi="Verdana" w:cs="Arial"/>
          <w:b/>
          <w:i/>
          <w:color w:val="000000"/>
        </w:rPr>
      </w:pP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i/>
          <w:color w:val="000000"/>
        </w:rPr>
      </w:pPr>
      <w:r w:rsidRPr="00283E10">
        <w:rPr>
          <w:rFonts w:ascii="Verdana" w:hAnsi="Verdana" w:cs="Arial"/>
          <w:i/>
          <w:color w:val="000000"/>
        </w:rPr>
        <w:t xml:space="preserve"> (Lloc, data i signatura).</w:t>
      </w:r>
    </w:p>
    <w:p w:rsidR="00283E10" w:rsidRPr="00283E10" w:rsidRDefault="00283E10" w:rsidP="00283E1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283E10" w:rsidRDefault="00283E10" w:rsidP="00544AFA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544AFA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544AFA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63547B" w:rsidRDefault="0063547B" w:rsidP="0063547B">
      <w:pPr>
        <w:rPr>
          <w:rFonts w:ascii="Verdana" w:hAnsi="Verdana"/>
        </w:rPr>
      </w:pPr>
    </w:p>
    <w:p w:rsidR="0063547B" w:rsidRDefault="0063547B" w:rsidP="0063547B">
      <w:pPr>
        <w:rPr>
          <w:rFonts w:ascii="Verdana" w:hAnsi="Verdana"/>
        </w:rPr>
      </w:pPr>
    </w:p>
    <w:p w:rsidR="0063547B" w:rsidRDefault="0063547B" w:rsidP="00635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:rsidR="0063547B" w:rsidRPr="00B16EFD" w:rsidRDefault="00785A64" w:rsidP="00635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63547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:rsidR="0063547B" w:rsidRDefault="0063547B" w:rsidP="0063547B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sectPr w:rsidR="0063547B" w:rsidSect="003E792D">
      <w:headerReference w:type="default" r:id="rId11"/>
      <w:footerReference w:type="default" r:id="rId12"/>
      <w:pgSz w:w="11906" w:h="16838" w:code="9"/>
      <w:pgMar w:top="1038" w:right="849" w:bottom="851" w:left="1418" w:header="709" w:footer="26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D45" w:rsidRDefault="00B31D45">
      <w:r>
        <w:separator/>
      </w:r>
    </w:p>
  </w:endnote>
  <w:endnote w:type="continuationSeparator" w:id="0">
    <w:p w:rsidR="00B31D45" w:rsidRDefault="00B3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 721 SWA">
    <w:altName w:val="Arial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D45" w:rsidRDefault="00B31D45" w:rsidP="00F723FC">
    <w:pPr>
      <w:pStyle w:val="Peu"/>
      <w:tabs>
        <w:tab w:val="clear" w:pos="4252"/>
        <w:tab w:val="clear" w:pos="8504"/>
        <w:tab w:val="left" w:pos="3076"/>
      </w:tabs>
      <w:rPr>
        <w:rFonts w:ascii="Arial" w:hAnsi="Arial" w:cs="Arial"/>
        <w:sz w:val="15"/>
        <w:szCs w:val="15"/>
      </w:rPr>
    </w:pPr>
  </w:p>
  <w:p w:rsidR="00B31D45" w:rsidRDefault="00B31D45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  <w:p w:rsidR="00B31D45" w:rsidRDefault="00B31D45" w:rsidP="00785A64">
    <w:pPr>
      <w:pStyle w:val="Peu"/>
      <w:tabs>
        <w:tab w:val="clear" w:pos="4252"/>
        <w:tab w:val="clear" w:pos="8504"/>
      </w:tabs>
      <w:rPr>
        <w:sz w:val="16"/>
      </w:rPr>
    </w:pP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  <w:t xml:space="preserve">  </w:t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  <w:t xml:space="preserve">         </w:t>
    </w:r>
    <w:r w:rsidRPr="001910CA">
      <w:rPr>
        <w:rStyle w:val="Nmerodepgina"/>
        <w:rFonts w:ascii="Arial" w:hAnsi="Arial" w:cs="Arial"/>
        <w:sz w:val="15"/>
        <w:szCs w:val="15"/>
      </w:rPr>
      <w:t xml:space="preserve"> </w:t>
    </w:r>
    <w:r>
      <w:rPr>
        <w:rStyle w:val="Nmerodepgina"/>
        <w:rFonts w:ascii="Arial" w:hAnsi="Arial" w:cs="Arial"/>
        <w:sz w:val="15"/>
        <w:szCs w:val="15"/>
      </w:rPr>
      <w:t xml:space="preserve">Codi </w:t>
    </w:r>
    <w:r w:rsidRPr="00B31D45">
      <w:rPr>
        <w:rStyle w:val="Nmerodepgina"/>
        <w:rFonts w:ascii="Arial" w:hAnsi="Arial" w:cs="Arial"/>
        <w:sz w:val="15"/>
        <w:szCs w:val="15"/>
      </w:rPr>
      <w:t>Contracte</w:t>
    </w:r>
    <w:r w:rsidR="00785A64">
      <w:rPr>
        <w:rFonts w:ascii="Arial" w:hAnsi="Arial" w:cs="Arial"/>
        <w:sz w:val="15"/>
        <w:szCs w:val="15"/>
      </w:rPr>
      <w:t>_ 23000278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D45" w:rsidRDefault="00B31D45">
      <w:r>
        <w:separator/>
      </w:r>
    </w:p>
  </w:footnote>
  <w:footnote w:type="continuationSeparator" w:id="0">
    <w:p w:rsidR="00B31D45" w:rsidRDefault="00B31D45">
      <w:r>
        <w:continuationSeparator/>
      </w:r>
    </w:p>
  </w:footnote>
  <w:footnote w:id="1">
    <w:p w:rsidR="00B31D45" w:rsidRPr="00B95ED4" w:rsidRDefault="00B31D45" w:rsidP="00D35852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:rsidR="00B31D45" w:rsidRPr="00CF57F4" w:rsidRDefault="00B31D45" w:rsidP="00D35852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B31D45" w:rsidRPr="00B56846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B31D45" w:rsidRPr="00B56846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:rsidR="00B31D45" w:rsidRPr="00B56846" w:rsidRDefault="00B31D45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70E9D7F6" wp14:editId="560EE922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:rsidR="00B31D45" w:rsidRPr="00807D1D" w:rsidRDefault="00B31D45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B31D45" w:rsidRPr="00807D1D" w:rsidRDefault="00B31D45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:rsidR="00B31D45" w:rsidRPr="00807D1D" w:rsidRDefault="00B31D45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B31D45" w:rsidRDefault="00B31D45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0E0F3C">
      <w:rPr>
        <w:rFonts w:ascii="Arial" w:hAnsi="Arial" w:cs="Arial"/>
      </w:rPr>
      <w:t>Institut Barcelona Esports</w:t>
    </w:r>
  </w:p>
  <w:p w:rsidR="00B31D45" w:rsidRPr="000E0F3C" w:rsidRDefault="00B31D45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BD340E"/>
    <w:multiLevelType w:val="hybridMultilevel"/>
    <w:tmpl w:val="4772368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853E68"/>
    <w:multiLevelType w:val="hybridMultilevel"/>
    <w:tmpl w:val="67F80E5E"/>
    <w:lvl w:ilvl="0" w:tplc="8F3EBE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965A21"/>
    <w:multiLevelType w:val="hybridMultilevel"/>
    <w:tmpl w:val="09D81642"/>
    <w:lvl w:ilvl="0" w:tplc="9F7E19E0">
      <w:start w:val="2"/>
      <w:numFmt w:val="decimal"/>
      <w:lvlText w:val="%1-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1F552F0E"/>
    <w:multiLevelType w:val="hybridMultilevel"/>
    <w:tmpl w:val="1F9A9EF8"/>
    <w:lvl w:ilvl="0" w:tplc="6A90ACB4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8D01B5"/>
    <w:multiLevelType w:val="hybridMultilevel"/>
    <w:tmpl w:val="8D683228"/>
    <w:lvl w:ilvl="0" w:tplc="C100B59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E366A32"/>
    <w:multiLevelType w:val="hybridMultilevel"/>
    <w:tmpl w:val="6FD0E670"/>
    <w:lvl w:ilvl="0" w:tplc="2CC87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004AF8"/>
    <w:multiLevelType w:val="hybridMultilevel"/>
    <w:tmpl w:val="E6ACDBB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123BC5"/>
    <w:multiLevelType w:val="hybridMultilevel"/>
    <w:tmpl w:val="21EA8818"/>
    <w:lvl w:ilvl="0" w:tplc="F2AC68E8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6C7721"/>
    <w:multiLevelType w:val="hybridMultilevel"/>
    <w:tmpl w:val="E72AE798"/>
    <w:lvl w:ilvl="0" w:tplc="07C8C12A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0266FA2"/>
    <w:multiLevelType w:val="hybridMultilevel"/>
    <w:tmpl w:val="DBD4CFC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7FB49D0"/>
    <w:multiLevelType w:val="multilevel"/>
    <w:tmpl w:val="D1204F0C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CF0B30"/>
    <w:multiLevelType w:val="hybridMultilevel"/>
    <w:tmpl w:val="F1F4B4B0"/>
    <w:lvl w:ilvl="0" w:tplc="CB727892">
      <w:start w:val="2"/>
      <w:numFmt w:val="bullet"/>
      <w:lvlText w:val="-"/>
      <w:lvlJc w:val="left"/>
      <w:pPr>
        <w:ind w:left="720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5341EBA"/>
    <w:multiLevelType w:val="hybridMultilevel"/>
    <w:tmpl w:val="248A4E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E87A8E"/>
    <w:multiLevelType w:val="hybridMultilevel"/>
    <w:tmpl w:val="EAD8101A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30"/>
  </w:num>
  <w:num w:numId="4">
    <w:abstractNumId w:val="19"/>
  </w:num>
  <w:num w:numId="5">
    <w:abstractNumId w:val="37"/>
  </w:num>
  <w:num w:numId="6">
    <w:abstractNumId w:val="18"/>
  </w:num>
  <w:num w:numId="7">
    <w:abstractNumId w:val="13"/>
  </w:num>
  <w:num w:numId="8">
    <w:abstractNumId w:val="16"/>
  </w:num>
  <w:num w:numId="9">
    <w:abstractNumId w:val="22"/>
  </w:num>
  <w:num w:numId="10">
    <w:abstractNumId w:val="21"/>
  </w:num>
  <w:num w:numId="11">
    <w:abstractNumId w:val="10"/>
  </w:num>
  <w:num w:numId="12">
    <w:abstractNumId w:val="9"/>
  </w:num>
  <w:num w:numId="13">
    <w:abstractNumId w:val="35"/>
  </w:num>
  <w:num w:numId="14">
    <w:abstractNumId w:val="17"/>
  </w:num>
  <w:num w:numId="15">
    <w:abstractNumId w:val="28"/>
  </w:num>
  <w:num w:numId="16">
    <w:abstractNumId w:val="14"/>
  </w:num>
  <w:num w:numId="17">
    <w:abstractNumId w:val="11"/>
  </w:num>
  <w:num w:numId="18">
    <w:abstractNumId w:val="20"/>
  </w:num>
  <w:num w:numId="19">
    <w:abstractNumId w:val="36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39"/>
  </w:num>
  <w:num w:numId="24">
    <w:abstractNumId w:val="34"/>
  </w:num>
  <w:num w:numId="25">
    <w:abstractNumId w:val="15"/>
  </w:num>
  <w:num w:numId="26">
    <w:abstractNumId w:val="24"/>
  </w:num>
  <w:num w:numId="27">
    <w:abstractNumId w:val="29"/>
  </w:num>
  <w:num w:numId="28">
    <w:abstractNumId w:val="26"/>
  </w:num>
  <w:num w:numId="29">
    <w:abstractNumId w:val="32"/>
  </w:num>
  <w:num w:numId="30">
    <w:abstractNumId w:val="27"/>
  </w:num>
  <w:num w:numId="31">
    <w:abstractNumId w:val="25"/>
  </w:num>
  <w:num w:numId="32">
    <w:abstractNumId w:val="31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6F38"/>
    <w:rsid w:val="00017048"/>
    <w:rsid w:val="000174BF"/>
    <w:rsid w:val="000204DC"/>
    <w:rsid w:val="000205AA"/>
    <w:rsid w:val="00022BA7"/>
    <w:rsid w:val="000301DC"/>
    <w:rsid w:val="00030387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BAD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57929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5F7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58C7"/>
    <w:rsid w:val="000869C5"/>
    <w:rsid w:val="000872D9"/>
    <w:rsid w:val="0009036E"/>
    <w:rsid w:val="000909A9"/>
    <w:rsid w:val="00091998"/>
    <w:rsid w:val="00093123"/>
    <w:rsid w:val="000936DA"/>
    <w:rsid w:val="00093B5F"/>
    <w:rsid w:val="000944F6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3ED"/>
    <w:rsid w:val="000B057C"/>
    <w:rsid w:val="000B08EF"/>
    <w:rsid w:val="000B1A6B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972"/>
    <w:rsid w:val="000C4DD6"/>
    <w:rsid w:val="000C4FC5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5385"/>
    <w:rsid w:val="000D5415"/>
    <w:rsid w:val="000D6799"/>
    <w:rsid w:val="000D6A7A"/>
    <w:rsid w:val="000D7C36"/>
    <w:rsid w:val="000D7C44"/>
    <w:rsid w:val="000E0159"/>
    <w:rsid w:val="000E0B4A"/>
    <w:rsid w:val="000E0F3C"/>
    <w:rsid w:val="000E141A"/>
    <w:rsid w:val="000E1EBB"/>
    <w:rsid w:val="000E1F6B"/>
    <w:rsid w:val="000E3017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45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2CC4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680F"/>
    <w:rsid w:val="00116ED2"/>
    <w:rsid w:val="001173F0"/>
    <w:rsid w:val="0012066F"/>
    <w:rsid w:val="001209E4"/>
    <w:rsid w:val="00122CF7"/>
    <w:rsid w:val="00123B55"/>
    <w:rsid w:val="00124DF6"/>
    <w:rsid w:val="00125966"/>
    <w:rsid w:val="00125BB9"/>
    <w:rsid w:val="001265DD"/>
    <w:rsid w:val="00127532"/>
    <w:rsid w:val="00127584"/>
    <w:rsid w:val="00131396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37453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056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5F2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292E"/>
    <w:rsid w:val="001933AB"/>
    <w:rsid w:val="00193932"/>
    <w:rsid w:val="00193BFD"/>
    <w:rsid w:val="0019421B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300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62A0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0CB2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AAE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37FD6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933"/>
    <w:rsid w:val="00254E9F"/>
    <w:rsid w:val="002550E1"/>
    <w:rsid w:val="00255DB2"/>
    <w:rsid w:val="002568FC"/>
    <w:rsid w:val="00256BF9"/>
    <w:rsid w:val="002570F0"/>
    <w:rsid w:val="002578B5"/>
    <w:rsid w:val="00261080"/>
    <w:rsid w:val="0026127D"/>
    <w:rsid w:val="00261B16"/>
    <w:rsid w:val="00261FFF"/>
    <w:rsid w:val="0026216E"/>
    <w:rsid w:val="002622E1"/>
    <w:rsid w:val="00263CB4"/>
    <w:rsid w:val="00264141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48A"/>
    <w:rsid w:val="002766E5"/>
    <w:rsid w:val="00276C66"/>
    <w:rsid w:val="002773F5"/>
    <w:rsid w:val="00277DAE"/>
    <w:rsid w:val="00280045"/>
    <w:rsid w:val="0028006B"/>
    <w:rsid w:val="00280127"/>
    <w:rsid w:val="00282E62"/>
    <w:rsid w:val="00283E10"/>
    <w:rsid w:val="002842BE"/>
    <w:rsid w:val="002848E0"/>
    <w:rsid w:val="00284C18"/>
    <w:rsid w:val="0028509D"/>
    <w:rsid w:val="002857E9"/>
    <w:rsid w:val="00285B59"/>
    <w:rsid w:val="00285FC5"/>
    <w:rsid w:val="00287F2D"/>
    <w:rsid w:val="002909AA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279"/>
    <w:rsid w:val="002A2F34"/>
    <w:rsid w:val="002A4CBB"/>
    <w:rsid w:val="002A6D83"/>
    <w:rsid w:val="002A6E7A"/>
    <w:rsid w:val="002B00E2"/>
    <w:rsid w:val="002B076C"/>
    <w:rsid w:val="002B07D9"/>
    <w:rsid w:val="002B098B"/>
    <w:rsid w:val="002B140D"/>
    <w:rsid w:val="002B259D"/>
    <w:rsid w:val="002B416E"/>
    <w:rsid w:val="002B49CE"/>
    <w:rsid w:val="002B5647"/>
    <w:rsid w:val="002B6388"/>
    <w:rsid w:val="002B70FA"/>
    <w:rsid w:val="002C1A94"/>
    <w:rsid w:val="002C2AB6"/>
    <w:rsid w:val="002C321C"/>
    <w:rsid w:val="002C366B"/>
    <w:rsid w:val="002C3837"/>
    <w:rsid w:val="002C3CFE"/>
    <w:rsid w:val="002C3E25"/>
    <w:rsid w:val="002C41FA"/>
    <w:rsid w:val="002C4C07"/>
    <w:rsid w:val="002C5167"/>
    <w:rsid w:val="002C5485"/>
    <w:rsid w:val="002D074B"/>
    <w:rsid w:val="002D0A89"/>
    <w:rsid w:val="002D1526"/>
    <w:rsid w:val="002D18C6"/>
    <w:rsid w:val="002D2A8E"/>
    <w:rsid w:val="002D4AAE"/>
    <w:rsid w:val="002D4C47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3EA"/>
    <w:rsid w:val="002F1C27"/>
    <w:rsid w:val="002F2C40"/>
    <w:rsid w:val="002F3346"/>
    <w:rsid w:val="002F3564"/>
    <w:rsid w:val="002F5208"/>
    <w:rsid w:val="002F5D93"/>
    <w:rsid w:val="002F601C"/>
    <w:rsid w:val="002F6156"/>
    <w:rsid w:val="002F67A1"/>
    <w:rsid w:val="002F736E"/>
    <w:rsid w:val="002F7A4C"/>
    <w:rsid w:val="002F7B28"/>
    <w:rsid w:val="00300A74"/>
    <w:rsid w:val="00300A90"/>
    <w:rsid w:val="0030121E"/>
    <w:rsid w:val="00301CB7"/>
    <w:rsid w:val="003030CE"/>
    <w:rsid w:val="003032E9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437B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41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3788"/>
    <w:rsid w:val="003947D4"/>
    <w:rsid w:val="00394A7E"/>
    <w:rsid w:val="00395658"/>
    <w:rsid w:val="0039573C"/>
    <w:rsid w:val="00395FC3"/>
    <w:rsid w:val="003975BA"/>
    <w:rsid w:val="003976D7"/>
    <w:rsid w:val="003A02E3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7EF"/>
    <w:rsid w:val="003B68E3"/>
    <w:rsid w:val="003C081C"/>
    <w:rsid w:val="003C14E6"/>
    <w:rsid w:val="003C1952"/>
    <w:rsid w:val="003C1D89"/>
    <w:rsid w:val="003C2764"/>
    <w:rsid w:val="003C323A"/>
    <w:rsid w:val="003C4895"/>
    <w:rsid w:val="003C4CFD"/>
    <w:rsid w:val="003C5E66"/>
    <w:rsid w:val="003C6E24"/>
    <w:rsid w:val="003C75B9"/>
    <w:rsid w:val="003C7CDC"/>
    <w:rsid w:val="003C7F0C"/>
    <w:rsid w:val="003D1C62"/>
    <w:rsid w:val="003D3D88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4882"/>
    <w:rsid w:val="003F50B2"/>
    <w:rsid w:val="003F5A6C"/>
    <w:rsid w:val="003F615A"/>
    <w:rsid w:val="003F64BD"/>
    <w:rsid w:val="003F6799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5C2B"/>
    <w:rsid w:val="00416510"/>
    <w:rsid w:val="00417A46"/>
    <w:rsid w:val="00417B2C"/>
    <w:rsid w:val="0042131E"/>
    <w:rsid w:val="00421371"/>
    <w:rsid w:val="004216F4"/>
    <w:rsid w:val="00421BD9"/>
    <w:rsid w:val="00422999"/>
    <w:rsid w:val="004229D3"/>
    <w:rsid w:val="00424F55"/>
    <w:rsid w:val="0042502A"/>
    <w:rsid w:val="004250FE"/>
    <w:rsid w:val="0042585F"/>
    <w:rsid w:val="00425EA9"/>
    <w:rsid w:val="004267ED"/>
    <w:rsid w:val="00426FBE"/>
    <w:rsid w:val="00430080"/>
    <w:rsid w:val="004303D4"/>
    <w:rsid w:val="00431864"/>
    <w:rsid w:val="00432237"/>
    <w:rsid w:val="00432500"/>
    <w:rsid w:val="0043315D"/>
    <w:rsid w:val="00433EFB"/>
    <w:rsid w:val="004348C6"/>
    <w:rsid w:val="004368E2"/>
    <w:rsid w:val="00437E86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73C4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71B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234A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5517"/>
    <w:rsid w:val="004B715B"/>
    <w:rsid w:val="004B72F1"/>
    <w:rsid w:val="004B7554"/>
    <w:rsid w:val="004C0199"/>
    <w:rsid w:val="004C0454"/>
    <w:rsid w:val="004C3233"/>
    <w:rsid w:val="004C3982"/>
    <w:rsid w:val="004C3F62"/>
    <w:rsid w:val="004C54A3"/>
    <w:rsid w:val="004C55A6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7E1"/>
    <w:rsid w:val="004E4A1E"/>
    <w:rsid w:val="004E4B8E"/>
    <w:rsid w:val="004E5DBC"/>
    <w:rsid w:val="004E5FC2"/>
    <w:rsid w:val="004E63BE"/>
    <w:rsid w:val="004E6F1D"/>
    <w:rsid w:val="004E7874"/>
    <w:rsid w:val="004F0003"/>
    <w:rsid w:val="004F1581"/>
    <w:rsid w:val="004F1EC5"/>
    <w:rsid w:val="004F4E14"/>
    <w:rsid w:val="004F5B5F"/>
    <w:rsid w:val="004F5D0F"/>
    <w:rsid w:val="004F735C"/>
    <w:rsid w:val="00500EF5"/>
    <w:rsid w:val="005023D1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17BEF"/>
    <w:rsid w:val="00520D19"/>
    <w:rsid w:val="00520DD5"/>
    <w:rsid w:val="005212C1"/>
    <w:rsid w:val="00521898"/>
    <w:rsid w:val="00521E0E"/>
    <w:rsid w:val="005221DC"/>
    <w:rsid w:val="0052266F"/>
    <w:rsid w:val="00522D4C"/>
    <w:rsid w:val="00523AE2"/>
    <w:rsid w:val="00523CA2"/>
    <w:rsid w:val="00523D83"/>
    <w:rsid w:val="00524325"/>
    <w:rsid w:val="0052457A"/>
    <w:rsid w:val="00525574"/>
    <w:rsid w:val="0052653D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073"/>
    <w:rsid w:val="005528DA"/>
    <w:rsid w:val="00552B59"/>
    <w:rsid w:val="005534A3"/>
    <w:rsid w:val="00554E9B"/>
    <w:rsid w:val="00555411"/>
    <w:rsid w:val="0055778C"/>
    <w:rsid w:val="0056048A"/>
    <w:rsid w:val="00560A01"/>
    <w:rsid w:val="00561E98"/>
    <w:rsid w:val="00563001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1968"/>
    <w:rsid w:val="005734A9"/>
    <w:rsid w:val="00573DCD"/>
    <w:rsid w:val="00575927"/>
    <w:rsid w:val="00575CB8"/>
    <w:rsid w:val="00576166"/>
    <w:rsid w:val="0057667C"/>
    <w:rsid w:val="00577301"/>
    <w:rsid w:val="005776AD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51DD"/>
    <w:rsid w:val="0059659A"/>
    <w:rsid w:val="005978D6"/>
    <w:rsid w:val="005A0A21"/>
    <w:rsid w:val="005A0D77"/>
    <w:rsid w:val="005A0FE4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A4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53F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250A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1C0D"/>
    <w:rsid w:val="0060221E"/>
    <w:rsid w:val="006024D6"/>
    <w:rsid w:val="00603573"/>
    <w:rsid w:val="00603FEC"/>
    <w:rsid w:val="00605207"/>
    <w:rsid w:val="006067D6"/>
    <w:rsid w:val="006076A5"/>
    <w:rsid w:val="006077C9"/>
    <w:rsid w:val="006110A6"/>
    <w:rsid w:val="006130FC"/>
    <w:rsid w:val="006138B6"/>
    <w:rsid w:val="00615718"/>
    <w:rsid w:val="00615803"/>
    <w:rsid w:val="00615B66"/>
    <w:rsid w:val="006175DE"/>
    <w:rsid w:val="006214D3"/>
    <w:rsid w:val="00623A5F"/>
    <w:rsid w:val="00626FEC"/>
    <w:rsid w:val="00627810"/>
    <w:rsid w:val="006316C5"/>
    <w:rsid w:val="00632202"/>
    <w:rsid w:val="006336DB"/>
    <w:rsid w:val="0063401A"/>
    <w:rsid w:val="00634DED"/>
    <w:rsid w:val="0063547B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6F14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10A5"/>
    <w:rsid w:val="006B2B05"/>
    <w:rsid w:val="006B2CFE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3E8F"/>
    <w:rsid w:val="006C45CD"/>
    <w:rsid w:val="006C5E9A"/>
    <w:rsid w:val="006C61E1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09A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03A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5AF3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4F0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126D"/>
    <w:rsid w:val="007534BA"/>
    <w:rsid w:val="007535CE"/>
    <w:rsid w:val="00755C79"/>
    <w:rsid w:val="007605AF"/>
    <w:rsid w:val="00762FE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3B6"/>
    <w:rsid w:val="00776724"/>
    <w:rsid w:val="00776DD9"/>
    <w:rsid w:val="00777233"/>
    <w:rsid w:val="00781A8C"/>
    <w:rsid w:val="00782491"/>
    <w:rsid w:val="00783891"/>
    <w:rsid w:val="00783BE1"/>
    <w:rsid w:val="00783CD8"/>
    <w:rsid w:val="007841BC"/>
    <w:rsid w:val="007855DE"/>
    <w:rsid w:val="00785A64"/>
    <w:rsid w:val="007878C1"/>
    <w:rsid w:val="00787D38"/>
    <w:rsid w:val="007913FC"/>
    <w:rsid w:val="007919DF"/>
    <w:rsid w:val="00791C92"/>
    <w:rsid w:val="00791EF6"/>
    <w:rsid w:val="00793849"/>
    <w:rsid w:val="00793CCD"/>
    <w:rsid w:val="00793FCF"/>
    <w:rsid w:val="00794941"/>
    <w:rsid w:val="00794E78"/>
    <w:rsid w:val="00795A01"/>
    <w:rsid w:val="00795ACA"/>
    <w:rsid w:val="00795C08"/>
    <w:rsid w:val="0079642F"/>
    <w:rsid w:val="00796CC3"/>
    <w:rsid w:val="0079702C"/>
    <w:rsid w:val="00797CFE"/>
    <w:rsid w:val="007A1B68"/>
    <w:rsid w:val="007A1EA1"/>
    <w:rsid w:val="007A24A8"/>
    <w:rsid w:val="007A2BCD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1756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5A3"/>
    <w:rsid w:val="00810A47"/>
    <w:rsid w:val="00810F5B"/>
    <w:rsid w:val="00812EDF"/>
    <w:rsid w:val="008135FD"/>
    <w:rsid w:val="0081486E"/>
    <w:rsid w:val="008154B1"/>
    <w:rsid w:val="00816C06"/>
    <w:rsid w:val="00816C74"/>
    <w:rsid w:val="00816DEB"/>
    <w:rsid w:val="00821068"/>
    <w:rsid w:val="008210A0"/>
    <w:rsid w:val="0082193D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4C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87F60"/>
    <w:rsid w:val="0089422C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538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89A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4E43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B9E"/>
    <w:rsid w:val="00963059"/>
    <w:rsid w:val="0096319F"/>
    <w:rsid w:val="00964042"/>
    <w:rsid w:val="009651F2"/>
    <w:rsid w:val="0096585B"/>
    <w:rsid w:val="00965BD0"/>
    <w:rsid w:val="009667CB"/>
    <w:rsid w:val="009734BC"/>
    <w:rsid w:val="009739C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C08"/>
    <w:rsid w:val="00986E39"/>
    <w:rsid w:val="009877E9"/>
    <w:rsid w:val="00990ECF"/>
    <w:rsid w:val="00991DCC"/>
    <w:rsid w:val="00992A1B"/>
    <w:rsid w:val="00992DC1"/>
    <w:rsid w:val="0099381A"/>
    <w:rsid w:val="0099438C"/>
    <w:rsid w:val="00994F84"/>
    <w:rsid w:val="00995BB9"/>
    <w:rsid w:val="00997516"/>
    <w:rsid w:val="009A150F"/>
    <w:rsid w:val="009A25F9"/>
    <w:rsid w:val="009A36BB"/>
    <w:rsid w:val="009A3DC9"/>
    <w:rsid w:val="009A5C28"/>
    <w:rsid w:val="009A6411"/>
    <w:rsid w:val="009A673E"/>
    <w:rsid w:val="009A6866"/>
    <w:rsid w:val="009A77B2"/>
    <w:rsid w:val="009B02E0"/>
    <w:rsid w:val="009B0E61"/>
    <w:rsid w:val="009B4008"/>
    <w:rsid w:val="009B4AF0"/>
    <w:rsid w:val="009B5035"/>
    <w:rsid w:val="009B6212"/>
    <w:rsid w:val="009B7304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6CF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0786C"/>
    <w:rsid w:val="00A10577"/>
    <w:rsid w:val="00A113EC"/>
    <w:rsid w:val="00A11D02"/>
    <w:rsid w:val="00A12AC8"/>
    <w:rsid w:val="00A135F9"/>
    <w:rsid w:val="00A161E1"/>
    <w:rsid w:val="00A17592"/>
    <w:rsid w:val="00A17904"/>
    <w:rsid w:val="00A179A7"/>
    <w:rsid w:val="00A17AD0"/>
    <w:rsid w:val="00A203F7"/>
    <w:rsid w:val="00A2209D"/>
    <w:rsid w:val="00A24E1B"/>
    <w:rsid w:val="00A25341"/>
    <w:rsid w:val="00A25E7F"/>
    <w:rsid w:val="00A265BE"/>
    <w:rsid w:val="00A273EB"/>
    <w:rsid w:val="00A301ED"/>
    <w:rsid w:val="00A306A0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5339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0AC8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97D"/>
    <w:rsid w:val="00A8354E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1FAF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2A51"/>
    <w:rsid w:val="00AA5160"/>
    <w:rsid w:val="00AA5247"/>
    <w:rsid w:val="00AA7105"/>
    <w:rsid w:val="00AA7188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07BC"/>
    <w:rsid w:val="00AC15ED"/>
    <w:rsid w:val="00AC1AFC"/>
    <w:rsid w:val="00AC245C"/>
    <w:rsid w:val="00AC2DB6"/>
    <w:rsid w:val="00AC6E1E"/>
    <w:rsid w:val="00AD0E10"/>
    <w:rsid w:val="00AD16CC"/>
    <w:rsid w:val="00AD1D2F"/>
    <w:rsid w:val="00AD2120"/>
    <w:rsid w:val="00AD367F"/>
    <w:rsid w:val="00AD41B3"/>
    <w:rsid w:val="00AD65C6"/>
    <w:rsid w:val="00AD69FF"/>
    <w:rsid w:val="00AD77D1"/>
    <w:rsid w:val="00AD7F9F"/>
    <w:rsid w:val="00AE0DAF"/>
    <w:rsid w:val="00AE1126"/>
    <w:rsid w:val="00AE2499"/>
    <w:rsid w:val="00AE3A8E"/>
    <w:rsid w:val="00AE3B91"/>
    <w:rsid w:val="00AE3C18"/>
    <w:rsid w:val="00AE3E53"/>
    <w:rsid w:val="00AE4DF2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26A1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A6"/>
    <w:rsid w:val="00B13CCF"/>
    <w:rsid w:val="00B14C60"/>
    <w:rsid w:val="00B14D6F"/>
    <w:rsid w:val="00B1567D"/>
    <w:rsid w:val="00B1686A"/>
    <w:rsid w:val="00B1689B"/>
    <w:rsid w:val="00B16F15"/>
    <w:rsid w:val="00B174AD"/>
    <w:rsid w:val="00B17741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45"/>
    <w:rsid w:val="00B31D90"/>
    <w:rsid w:val="00B31D96"/>
    <w:rsid w:val="00B32220"/>
    <w:rsid w:val="00B32264"/>
    <w:rsid w:val="00B339DF"/>
    <w:rsid w:val="00B34877"/>
    <w:rsid w:val="00B36839"/>
    <w:rsid w:val="00B37377"/>
    <w:rsid w:val="00B3741F"/>
    <w:rsid w:val="00B40458"/>
    <w:rsid w:val="00B40687"/>
    <w:rsid w:val="00B4234A"/>
    <w:rsid w:val="00B42624"/>
    <w:rsid w:val="00B427EA"/>
    <w:rsid w:val="00B44570"/>
    <w:rsid w:val="00B467FE"/>
    <w:rsid w:val="00B47383"/>
    <w:rsid w:val="00B47809"/>
    <w:rsid w:val="00B47DDF"/>
    <w:rsid w:val="00B50B97"/>
    <w:rsid w:val="00B50ECF"/>
    <w:rsid w:val="00B516CD"/>
    <w:rsid w:val="00B520B7"/>
    <w:rsid w:val="00B52D48"/>
    <w:rsid w:val="00B5310B"/>
    <w:rsid w:val="00B5315D"/>
    <w:rsid w:val="00B53437"/>
    <w:rsid w:val="00B5378E"/>
    <w:rsid w:val="00B540C8"/>
    <w:rsid w:val="00B541B2"/>
    <w:rsid w:val="00B558BB"/>
    <w:rsid w:val="00B56077"/>
    <w:rsid w:val="00B560F5"/>
    <w:rsid w:val="00B5761C"/>
    <w:rsid w:val="00B57994"/>
    <w:rsid w:val="00B57AE6"/>
    <w:rsid w:val="00B62489"/>
    <w:rsid w:val="00B6282F"/>
    <w:rsid w:val="00B62E29"/>
    <w:rsid w:val="00B639A8"/>
    <w:rsid w:val="00B65987"/>
    <w:rsid w:val="00B65CEF"/>
    <w:rsid w:val="00B7113A"/>
    <w:rsid w:val="00B71AD0"/>
    <w:rsid w:val="00B71C5C"/>
    <w:rsid w:val="00B722A2"/>
    <w:rsid w:val="00B725FD"/>
    <w:rsid w:val="00B72DCC"/>
    <w:rsid w:val="00B738EA"/>
    <w:rsid w:val="00B73F8E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2C16"/>
    <w:rsid w:val="00B93041"/>
    <w:rsid w:val="00B93625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1C47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B7F"/>
    <w:rsid w:val="00BD479B"/>
    <w:rsid w:val="00BD6DC1"/>
    <w:rsid w:val="00BE03C3"/>
    <w:rsid w:val="00BE1F62"/>
    <w:rsid w:val="00BE251C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6DC7"/>
    <w:rsid w:val="00BE713C"/>
    <w:rsid w:val="00BE71B4"/>
    <w:rsid w:val="00BE734C"/>
    <w:rsid w:val="00BE7CF7"/>
    <w:rsid w:val="00BF0E8F"/>
    <w:rsid w:val="00BF1226"/>
    <w:rsid w:val="00BF125B"/>
    <w:rsid w:val="00BF1C16"/>
    <w:rsid w:val="00BF25CA"/>
    <w:rsid w:val="00BF2EE2"/>
    <w:rsid w:val="00BF304A"/>
    <w:rsid w:val="00BF483D"/>
    <w:rsid w:val="00BF4A31"/>
    <w:rsid w:val="00BF4BF8"/>
    <w:rsid w:val="00BF6181"/>
    <w:rsid w:val="00C015B8"/>
    <w:rsid w:val="00C01DF0"/>
    <w:rsid w:val="00C02CE1"/>
    <w:rsid w:val="00C03DD9"/>
    <w:rsid w:val="00C04476"/>
    <w:rsid w:val="00C04C27"/>
    <w:rsid w:val="00C04CDD"/>
    <w:rsid w:val="00C06754"/>
    <w:rsid w:val="00C1084C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64C"/>
    <w:rsid w:val="00CD484E"/>
    <w:rsid w:val="00CD5E3C"/>
    <w:rsid w:val="00CE1F0C"/>
    <w:rsid w:val="00CE2454"/>
    <w:rsid w:val="00CE2EA5"/>
    <w:rsid w:val="00CE32A4"/>
    <w:rsid w:val="00CE57BB"/>
    <w:rsid w:val="00CE7B2B"/>
    <w:rsid w:val="00CF0CC8"/>
    <w:rsid w:val="00CF0D97"/>
    <w:rsid w:val="00CF0E67"/>
    <w:rsid w:val="00CF17B2"/>
    <w:rsid w:val="00CF1959"/>
    <w:rsid w:val="00CF40FE"/>
    <w:rsid w:val="00CF503F"/>
    <w:rsid w:val="00CF54C5"/>
    <w:rsid w:val="00CF5E68"/>
    <w:rsid w:val="00D02165"/>
    <w:rsid w:val="00D02813"/>
    <w:rsid w:val="00D02ECE"/>
    <w:rsid w:val="00D03DE4"/>
    <w:rsid w:val="00D04432"/>
    <w:rsid w:val="00D04EA6"/>
    <w:rsid w:val="00D0544D"/>
    <w:rsid w:val="00D05CD8"/>
    <w:rsid w:val="00D05F05"/>
    <w:rsid w:val="00D05FA0"/>
    <w:rsid w:val="00D05FBA"/>
    <w:rsid w:val="00D063D2"/>
    <w:rsid w:val="00D072C6"/>
    <w:rsid w:val="00D11E2C"/>
    <w:rsid w:val="00D12756"/>
    <w:rsid w:val="00D12CE2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2F57"/>
    <w:rsid w:val="00D338A4"/>
    <w:rsid w:val="00D338FD"/>
    <w:rsid w:val="00D33C54"/>
    <w:rsid w:val="00D34759"/>
    <w:rsid w:val="00D35283"/>
    <w:rsid w:val="00D35852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5B76"/>
    <w:rsid w:val="00D4639C"/>
    <w:rsid w:val="00D46E54"/>
    <w:rsid w:val="00D47590"/>
    <w:rsid w:val="00D508CA"/>
    <w:rsid w:val="00D50BE8"/>
    <w:rsid w:val="00D51051"/>
    <w:rsid w:val="00D5186C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544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80505"/>
    <w:rsid w:val="00D8344B"/>
    <w:rsid w:val="00D84885"/>
    <w:rsid w:val="00D8612B"/>
    <w:rsid w:val="00D867B0"/>
    <w:rsid w:val="00D91203"/>
    <w:rsid w:val="00D91CE4"/>
    <w:rsid w:val="00D92456"/>
    <w:rsid w:val="00D933FB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B41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0558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1CF"/>
    <w:rsid w:val="00DE4625"/>
    <w:rsid w:val="00DE5A18"/>
    <w:rsid w:val="00DE67BC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857"/>
    <w:rsid w:val="00E01D4A"/>
    <w:rsid w:val="00E01ED9"/>
    <w:rsid w:val="00E01F15"/>
    <w:rsid w:val="00E023F1"/>
    <w:rsid w:val="00E10579"/>
    <w:rsid w:val="00E10CB3"/>
    <w:rsid w:val="00E10CC5"/>
    <w:rsid w:val="00E11A71"/>
    <w:rsid w:val="00E12A42"/>
    <w:rsid w:val="00E12CCC"/>
    <w:rsid w:val="00E12FF1"/>
    <w:rsid w:val="00E13233"/>
    <w:rsid w:val="00E14757"/>
    <w:rsid w:val="00E14C9E"/>
    <w:rsid w:val="00E1519F"/>
    <w:rsid w:val="00E15DD3"/>
    <w:rsid w:val="00E1691D"/>
    <w:rsid w:val="00E16A4F"/>
    <w:rsid w:val="00E17529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306C7"/>
    <w:rsid w:val="00E30A5E"/>
    <w:rsid w:val="00E30A8B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3694D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65FC"/>
    <w:rsid w:val="00E473E6"/>
    <w:rsid w:val="00E47AF1"/>
    <w:rsid w:val="00E51AA8"/>
    <w:rsid w:val="00E51CBB"/>
    <w:rsid w:val="00E52980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2FC1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4236"/>
    <w:rsid w:val="00E757BA"/>
    <w:rsid w:val="00E75BF8"/>
    <w:rsid w:val="00E76E4B"/>
    <w:rsid w:val="00E807C1"/>
    <w:rsid w:val="00E80E05"/>
    <w:rsid w:val="00E812D7"/>
    <w:rsid w:val="00E818CB"/>
    <w:rsid w:val="00E8194B"/>
    <w:rsid w:val="00E81BF2"/>
    <w:rsid w:val="00E8395B"/>
    <w:rsid w:val="00E83A39"/>
    <w:rsid w:val="00E84C3C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1DD6"/>
    <w:rsid w:val="00EA340B"/>
    <w:rsid w:val="00EA4000"/>
    <w:rsid w:val="00EA42D6"/>
    <w:rsid w:val="00EA4F00"/>
    <w:rsid w:val="00EA5234"/>
    <w:rsid w:val="00EA59EC"/>
    <w:rsid w:val="00EA7771"/>
    <w:rsid w:val="00EB068F"/>
    <w:rsid w:val="00EB0924"/>
    <w:rsid w:val="00EB293C"/>
    <w:rsid w:val="00EB2A18"/>
    <w:rsid w:val="00EB3413"/>
    <w:rsid w:val="00EB357E"/>
    <w:rsid w:val="00EB45AF"/>
    <w:rsid w:val="00EB5E6D"/>
    <w:rsid w:val="00EB5EFC"/>
    <w:rsid w:val="00EB6939"/>
    <w:rsid w:val="00EC01FB"/>
    <w:rsid w:val="00EC051E"/>
    <w:rsid w:val="00EC0537"/>
    <w:rsid w:val="00EC0652"/>
    <w:rsid w:val="00EC0D39"/>
    <w:rsid w:val="00EC17E5"/>
    <w:rsid w:val="00EC187C"/>
    <w:rsid w:val="00EC1F20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5E99"/>
    <w:rsid w:val="00EC648D"/>
    <w:rsid w:val="00EC79C4"/>
    <w:rsid w:val="00ED15C2"/>
    <w:rsid w:val="00ED3169"/>
    <w:rsid w:val="00ED53AC"/>
    <w:rsid w:val="00ED5C6F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91B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493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0B04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7BF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172"/>
    <w:rsid w:val="00F723FC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2C8"/>
    <w:rsid w:val="00F837A6"/>
    <w:rsid w:val="00F84661"/>
    <w:rsid w:val="00F846C8"/>
    <w:rsid w:val="00F84974"/>
    <w:rsid w:val="00F84A20"/>
    <w:rsid w:val="00F84CBD"/>
    <w:rsid w:val="00F85CB6"/>
    <w:rsid w:val="00F8680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A7587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017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2FCE"/>
    <w:rsid w:val="00FE3420"/>
    <w:rsid w:val="00FE37E9"/>
    <w:rsid w:val="00FE399B"/>
    <w:rsid w:val="00FE3AF6"/>
    <w:rsid w:val="00FE3BEA"/>
    <w:rsid w:val="00FE4395"/>
    <w:rsid w:val="00FE4955"/>
    <w:rsid w:val="00FE49C4"/>
    <w:rsid w:val="00FE66F1"/>
    <w:rsid w:val="00FE6A09"/>
    <w:rsid w:val="00FE70CB"/>
    <w:rsid w:val="00FE7FF6"/>
    <w:rsid w:val="00FF0422"/>
    <w:rsid w:val="00FF0579"/>
    <w:rsid w:val="00FF0AA7"/>
    <w:rsid w:val="00FF13DB"/>
    <w:rsid w:val="00FF27E3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51" Type="http://schemas.microsoft.com/office/2011/relationships/people" Target="people.xml"/><Relationship Id="rId3" Type="http://schemas.openxmlformats.org/officeDocument/2006/relationships/styles" Target="styles.xml"/><Relationship Id="rId50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52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A2577-7376-4F1C-9457-25A021A2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1539</Words>
  <Characters>10766</Characters>
  <Application>Microsoft Office Word</Application>
  <DocSecurity>0</DocSecurity>
  <Lines>414</Lines>
  <Paragraphs>236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2023-04-19T11:49:00Z</cp:lastPrinted>
  <dcterms:created xsi:type="dcterms:W3CDTF">2023-12-28T10:26:00Z</dcterms:created>
  <dcterms:modified xsi:type="dcterms:W3CDTF">2023-12-28T10:28:00Z</dcterms:modified>
</cp:coreProperties>
</file>