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DC63" w14:textId="528635C9" w:rsidR="00BA64E8" w:rsidRDefault="00AB1102" w:rsidP="00DF198B">
      <w:pPr>
        <w:spacing w:after="0"/>
        <w:ind w:left="708" w:hanging="708"/>
        <w:jc w:val="center"/>
        <w:rPr>
          <w:rFonts w:eastAsia="Times New Roman" w:cs="Arial"/>
          <w:b/>
          <w:color w:val="00000A"/>
          <w:kern w:val="2"/>
          <w:szCs w:val="20"/>
          <w:u w:val="single"/>
          <w:lang w:val="es-ES" w:eastAsia="zh-CN"/>
        </w:rPr>
      </w:pPr>
      <w:r>
        <w:rPr>
          <w:rFonts w:eastAsia="Times New Roman" w:cs="Arial"/>
          <w:b/>
          <w:bCs/>
          <w:color w:val="000000"/>
          <w:szCs w:val="20"/>
          <w:lang w:eastAsia="es-ES"/>
        </w:rPr>
        <w:t> </w:t>
      </w:r>
      <w:r>
        <w:rPr>
          <w:rFonts w:eastAsia="Times New Roman" w:cs="Arial"/>
          <w:b/>
          <w:color w:val="00000A"/>
          <w:kern w:val="2"/>
          <w:szCs w:val="20"/>
          <w:u w:val="single"/>
          <w:lang w:val="es-ES" w:eastAsia="zh-CN"/>
        </w:rPr>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0949DC66" w14:textId="26E5130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i/>
          <w:color w:val="00000A"/>
          <w:kern w:val="2"/>
          <w:szCs w:val="20"/>
          <w:lang w:val="es-ES" w:eastAsia="zh-CN"/>
        </w:rPr>
        <w:t xml:space="preserve">(declaración responsable a presentar por el licitador propuesto como adjudicatario) </w:t>
      </w:r>
    </w:p>
    <w:p w14:paraId="0949DC67" w14:textId="77777777" w:rsidR="00BA64E8" w:rsidRDefault="00BA64E8">
      <w:pPr>
        <w:suppressAutoHyphens/>
        <w:spacing w:after="0"/>
        <w:textAlignment w:val="baseline"/>
        <w:rPr>
          <w:rFonts w:eastAsia="Times New Roman" w:cs="Courier"/>
          <w:color w:val="00000A"/>
          <w:kern w:val="2"/>
          <w:szCs w:val="20"/>
          <w:lang w:val="es-ES" w:eastAsia="zh-CN"/>
        </w:rPr>
      </w:pPr>
    </w:p>
    <w:p w14:paraId="07EF9CC0" w14:textId="77777777" w:rsidR="002E36F0" w:rsidRDefault="00AB1102">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Pr>
          <w:rFonts w:eastAsia="Times New Roman" w:cs="Arial"/>
          <w:color w:val="00000A"/>
          <w:kern w:val="2"/>
          <w:szCs w:val="20"/>
          <w:lang w:val="es-ES" w:eastAsia="zh-CN"/>
        </w:rPr>
        <w:t>...........................................................................................................,</w:t>
      </w:r>
      <w:r w:rsidR="00313790">
        <w:rPr>
          <w:rFonts w:eastAsia="Times New Roman" w:cs="Arial"/>
          <w:b/>
          <w:color w:val="00000A"/>
          <w:kern w:val="2"/>
          <w:szCs w:val="20"/>
          <w:lang w:val="es-ES" w:eastAsia="zh-CN"/>
        </w:rPr>
        <w:t xml:space="preserve"> </w:t>
      </w:r>
    </w:p>
    <w:p w14:paraId="24FA044C" w14:textId="77777777" w:rsidR="002E36F0" w:rsidRDefault="002E36F0">
      <w:pPr>
        <w:suppressAutoHyphens/>
        <w:spacing w:after="0"/>
        <w:textAlignment w:val="baseline"/>
        <w:rPr>
          <w:rFonts w:eastAsia="Times New Roman" w:cs="Arial"/>
          <w:b/>
          <w:color w:val="00000A"/>
          <w:kern w:val="2"/>
          <w:szCs w:val="20"/>
          <w:lang w:val="es-ES" w:eastAsia="zh-CN"/>
        </w:rPr>
      </w:pPr>
    </w:p>
    <w:p w14:paraId="31066293" w14:textId="2731F613" w:rsidR="00E71E2F" w:rsidRPr="00E71E2F" w:rsidRDefault="00E71E2F" w:rsidP="00E71E2F">
      <w:pPr>
        <w:spacing w:after="0"/>
        <w:jc w:val="center"/>
        <w:rPr>
          <w:rFonts w:eastAsia="Times New Roman" w:cs="Arial"/>
          <w:b/>
          <w:snapToGrid w:val="0"/>
          <w:color w:val="000000"/>
          <w:szCs w:val="20"/>
          <w:lang w:val="ca-ES" w:eastAsia="es-ES"/>
        </w:rPr>
      </w:pPr>
      <w:r w:rsidRPr="00E71E2F">
        <w:rPr>
          <w:rFonts w:eastAsia="Times New Roman" w:cs="Arial"/>
          <w:b/>
          <w:snapToGrid w:val="0"/>
          <w:color w:val="000000"/>
          <w:szCs w:val="20"/>
          <w:lang w:val="ca-ES" w:eastAsia="es-ES"/>
        </w:rPr>
        <w:t xml:space="preserve">DECLARA </w:t>
      </w:r>
      <w:r>
        <w:rPr>
          <w:rFonts w:eastAsia="Times New Roman" w:cs="Arial"/>
          <w:b/>
          <w:snapToGrid w:val="0"/>
          <w:color w:val="000000"/>
          <w:szCs w:val="20"/>
          <w:lang w:val="ca-ES" w:eastAsia="es-ES"/>
        </w:rPr>
        <w:t>BAJO SU RESPONSABILIDAD</w:t>
      </w:r>
      <w:r w:rsidRPr="00E71E2F">
        <w:rPr>
          <w:rFonts w:eastAsia="Times New Roman" w:cs="Arial"/>
          <w:b/>
          <w:snapToGrid w:val="0"/>
          <w:color w:val="000000"/>
          <w:szCs w:val="20"/>
          <w:lang w:val="ca-ES" w:eastAsia="es-ES"/>
        </w:rPr>
        <w:t xml:space="preserve"> </w:t>
      </w:r>
      <w:r w:rsidRPr="00E71E2F">
        <w:rPr>
          <w:rFonts w:eastAsia="Times New Roman" w:cs="Arial"/>
          <w:b/>
          <w:snapToGrid w:val="0"/>
          <w:color w:val="000000"/>
          <w:sz w:val="24"/>
          <w:szCs w:val="24"/>
          <w:vertAlign w:val="superscript"/>
          <w:lang w:val="ca-ES" w:eastAsia="es-ES"/>
        </w:rPr>
        <w:footnoteReference w:id="1"/>
      </w:r>
    </w:p>
    <w:p w14:paraId="5D006463" w14:textId="77777777" w:rsidR="00E71E2F" w:rsidRPr="00E71E2F" w:rsidRDefault="00E71E2F" w:rsidP="00E71E2F">
      <w:pPr>
        <w:spacing w:after="0"/>
        <w:jc w:val="center"/>
        <w:rPr>
          <w:rFonts w:eastAsia="Times New Roman" w:cs="Arial"/>
          <w:snapToGrid w:val="0"/>
          <w:color w:val="000000"/>
          <w:szCs w:val="20"/>
          <w:lang w:eastAsia="es-ES"/>
        </w:rPr>
      </w:pPr>
    </w:p>
    <w:p w14:paraId="731812A3" w14:textId="5D728E9A" w:rsidR="00E71E2F" w:rsidRPr="00354145" w:rsidRDefault="00E71E2F" w:rsidP="00E71E2F">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Que ostenta la representació</w:t>
      </w:r>
      <w:r w:rsidR="009500B8" w:rsidRPr="00354145">
        <w:rPr>
          <w:rFonts w:eastAsia="Times New Roman" w:cs="Arial"/>
          <w:color w:val="000000"/>
          <w:szCs w:val="20"/>
          <w:lang w:eastAsia="ca-ES"/>
        </w:rPr>
        <w:t>n</w:t>
      </w:r>
      <w:r w:rsidRPr="00354145">
        <w:rPr>
          <w:rFonts w:eastAsia="Times New Roman" w:cs="Arial"/>
          <w:color w:val="000000"/>
          <w:szCs w:val="20"/>
          <w:lang w:eastAsia="ca-ES"/>
        </w:rPr>
        <w:t xml:space="preserve"> de l</w:t>
      </w:r>
      <w:r w:rsidR="009500B8" w:rsidRPr="00354145">
        <w:rPr>
          <w:rFonts w:eastAsia="Times New Roman" w:cs="Arial"/>
          <w:color w:val="000000"/>
          <w:szCs w:val="20"/>
          <w:lang w:eastAsia="ca-ES"/>
        </w:rPr>
        <w:t xml:space="preserve">a </w:t>
      </w:r>
      <w:r w:rsidRPr="00354145">
        <w:rPr>
          <w:rFonts w:eastAsia="Times New Roman" w:cs="Arial"/>
          <w:color w:val="000000"/>
          <w:szCs w:val="20"/>
          <w:lang w:eastAsia="ca-ES"/>
        </w:rPr>
        <w:t>empresa licitadora que presenta l</w:t>
      </w:r>
      <w:r w:rsidR="0066700E" w:rsidRPr="00354145">
        <w:rPr>
          <w:rFonts w:eastAsia="Times New Roman" w:cs="Arial"/>
          <w:color w:val="000000"/>
          <w:szCs w:val="20"/>
          <w:lang w:eastAsia="ca-ES"/>
        </w:rPr>
        <w:t xml:space="preserve">a </w:t>
      </w:r>
      <w:r w:rsidRPr="00354145">
        <w:rPr>
          <w:rFonts w:eastAsia="Times New Roman" w:cs="Arial"/>
          <w:color w:val="000000"/>
          <w:szCs w:val="20"/>
          <w:lang w:eastAsia="ca-ES"/>
        </w:rPr>
        <w:t>oferta</w:t>
      </w:r>
      <w:r w:rsidR="0055198E" w:rsidRPr="00354145">
        <w:rPr>
          <w:rFonts w:eastAsia="Times New Roman" w:cs="Arial"/>
          <w:color w:val="000000"/>
          <w:szCs w:val="20"/>
          <w:lang w:eastAsia="ca-ES"/>
        </w:rPr>
        <w:t>.</w:t>
      </w:r>
    </w:p>
    <w:p w14:paraId="45049FC8" w14:textId="77777777" w:rsidR="0055198E" w:rsidRPr="00354145" w:rsidRDefault="0055198E" w:rsidP="00E71E2F">
      <w:pPr>
        <w:shd w:val="clear" w:color="auto" w:fill="FFFFFF"/>
        <w:spacing w:after="0"/>
        <w:rPr>
          <w:rFonts w:eastAsia="Times New Roman" w:cs="Arial"/>
          <w:color w:val="000000"/>
          <w:szCs w:val="20"/>
          <w:lang w:eastAsia="ca-ES"/>
        </w:rPr>
      </w:pPr>
    </w:p>
    <w:p w14:paraId="57699736" w14:textId="77777777" w:rsidR="00DE349D" w:rsidRPr="00354145"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354145" w:rsidRDefault="00DE349D" w:rsidP="00DE349D">
      <w:pPr>
        <w:shd w:val="clear" w:color="auto" w:fill="FFFFFF"/>
        <w:spacing w:after="0"/>
        <w:jc w:val="center"/>
        <w:rPr>
          <w:rFonts w:eastAsia="Times New Roman" w:cs="Arial"/>
          <w:b/>
          <w:color w:val="000000"/>
          <w:szCs w:val="20"/>
          <w:lang w:eastAsia="ca-ES"/>
        </w:rPr>
      </w:pPr>
      <w:r w:rsidRPr="00354145">
        <w:rPr>
          <w:rFonts w:eastAsia="Times New Roman" w:cs="Arial"/>
          <w:b/>
          <w:color w:val="000000"/>
          <w:szCs w:val="20"/>
          <w:lang w:eastAsia="ca-ES"/>
        </w:rPr>
        <w:t>Qu</w:t>
      </w:r>
      <w:r w:rsidR="0066700E" w:rsidRPr="00354145">
        <w:rPr>
          <w:rFonts w:eastAsia="Times New Roman" w:cs="Arial"/>
          <w:b/>
          <w:color w:val="000000"/>
          <w:szCs w:val="20"/>
          <w:lang w:eastAsia="ca-ES"/>
        </w:rPr>
        <w:t>e</w:t>
      </w:r>
      <w:r w:rsidRPr="00354145">
        <w:rPr>
          <w:rFonts w:eastAsia="Times New Roman" w:cs="Arial"/>
          <w:b/>
          <w:color w:val="000000"/>
          <w:szCs w:val="20"/>
          <w:lang w:eastAsia="ca-ES"/>
        </w:rPr>
        <w:t xml:space="preserve"> la empresa licitadora que representa:</w:t>
      </w:r>
    </w:p>
    <w:p w14:paraId="0F236AD8" w14:textId="77777777" w:rsidR="00244508" w:rsidRPr="00354145"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354145" w:rsidRDefault="00244508" w:rsidP="00244508">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C</w:t>
      </w:r>
      <w:r w:rsidR="0066700E" w:rsidRPr="00354145">
        <w:rPr>
          <w:rFonts w:eastAsia="Times New Roman" w:cs="Arial"/>
          <w:color w:val="000000"/>
          <w:szCs w:val="20"/>
          <w:lang w:eastAsia="ca-ES"/>
        </w:rPr>
        <w:t>umple:</w:t>
      </w:r>
    </w:p>
    <w:p w14:paraId="40FF366C" w14:textId="77777777" w:rsidR="0066700E" w:rsidRPr="00354145" w:rsidRDefault="0066700E" w:rsidP="00244508">
      <w:pPr>
        <w:shd w:val="clear" w:color="auto" w:fill="FFFFFF"/>
        <w:spacing w:after="0"/>
        <w:rPr>
          <w:rFonts w:eastAsia="Times New Roman" w:cs="Arial"/>
          <w:color w:val="000000"/>
          <w:szCs w:val="20"/>
          <w:lang w:eastAsia="ca-ES"/>
        </w:rPr>
      </w:pPr>
    </w:p>
    <w:p w14:paraId="3050A713" w14:textId="77777777" w:rsidR="00345B39" w:rsidRPr="006C500B" w:rsidRDefault="00345B39" w:rsidP="00345B39">
      <w:pPr>
        <w:shd w:val="clear" w:color="auto" w:fill="FFFFFF"/>
        <w:spacing w:after="0"/>
        <w:rPr>
          <w:rFonts w:eastAsia="Times New Roman" w:cs="Arial"/>
          <w:color w:val="000000"/>
          <w:szCs w:val="20"/>
          <w:lang w:eastAsia="ca-ES"/>
        </w:rPr>
      </w:pPr>
    </w:p>
    <w:p w14:paraId="21264ADD" w14:textId="77777777" w:rsidR="00345B39" w:rsidRDefault="00345B39" w:rsidP="00345B39">
      <w:pPr>
        <w:shd w:val="clear" w:color="auto" w:fill="FFFFFF"/>
        <w:spacing w:after="0"/>
        <w:ind w:firstLine="708"/>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DF198B">
        <w:rPr>
          <w:rFonts w:eastAsia="Times New Roman" w:cs="Arial"/>
          <w:i/>
          <w:color w:val="000000"/>
          <w:szCs w:val="20"/>
          <w:lang w:eastAsia="ca-ES"/>
        </w:rPr>
      </w:r>
      <w:r w:rsidR="00DF198B">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i/>
          <w:color w:val="000000"/>
          <w:szCs w:val="20"/>
          <w:lang w:eastAsia="ca-ES"/>
        </w:rPr>
        <w:t xml:space="preserve"> </w:t>
      </w:r>
      <w:r w:rsidRPr="006C500B">
        <w:rPr>
          <w:rFonts w:eastAsia="Times New Roman" w:cs="Arial"/>
          <w:color w:val="000000"/>
          <w:szCs w:val="20"/>
          <w:lang w:eastAsia="ca-ES"/>
        </w:rPr>
        <w:t xml:space="preserve"> con la adecuada solvencia económica, financiera y técnica</w:t>
      </w:r>
    </w:p>
    <w:p w14:paraId="499B309B" w14:textId="77777777" w:rsidR="00345B39" w:rsidRPr="006C500B" w:rsidRDefault="00345B39" w:rsidP="00345B39">
      <w:pPr>
        <w:shd w:val="clear" w:color="auto" w:fill="FFFFFF"/>
        <w:spacing w:after="0"/>
        <w:ind w:left="1134" w:hanging="426"/>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DF198B">
        <w:rPr>
          <w:rFonts w:eastAsia="Times New Roman" w:cs="Arial"/>
          <w:i/>
          <w:color w:val="000000"/>
          <w:szCs w:val="20"/>
          <w:lang w:eastAsia="ca-ES"/>
        </w:rPr>
      </w:r>
      <w:r w:rsidR="00DF198B">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color w:val="000000"/>
          <w:szCs w:val="20"/>
          <w:lang w:eastAsia="ca-ES"/>
        </w:rPr>
        <w:t xml:space="preserve">  se basa en las capacidades de otras entidades para acreditar la solvencia necesaria para suscribir este contrato </w:t>
      </w:r>
      <w:r w:rsidRPr="006C500B">
        <w:rPr>
          <w:rFonts w:eastAsia="Times New Roman" w:cs="Arial"/>
          <w:b/>
          <w:color w:val="000000"/>
          <w:szCs w:val="20"/>
          <w:vertAlign w:val="superscript"/>
          <w:lang w:eastAsia="ca-ES"/>
        </w:rPr>
        <w:footnoteReference w:id="2"/>
      </w:r>
    </w:p>
    <w:p w14:paraId="194C1EAE" w14:textId="77777777" w:rsidR="00244508" w:rsidRPr="006C500B" w:rsidRDefault="00244508" w:rsidP="00244508">
      <w:pPr>
        <w:shd w:val="clear" w:color="auto" w:fill="FFFFFF"/>
        <w:spacing w:after="0"/>
        <w:rPr>
          <w:rFonts w:eastAsia="Times New Roman" w:cs="Arial"/>
          <w:color w:val="000000"/>
          <w:szCs w:val="20"/>
          <w:lang w:eastAsia="ca-ES"/>
        </w:rPr>
      </w:pPr>
    </w:p>
    <w:p w14:paraId="2D50ADAB" w14:textId="5C2FE7B0" w:rsidR="00244508" w:rsidRPr="00354145" w:rsidRDefault="00244508" w:rsidP="00244508">
      <w:pPr>
        <w:shd w:val="clear" w:color="auto" w:fill="FFFFFF"/>
        <w:spacing w:after="0"/>
        <w:rPr>
          <w:rFonts w:eastAsia="Times New Roman" w:cs="Arial"/>
          <w:color w:val="000000"/>
          <w:szCs w:val="20"/>
          <w:lang w:eastAsia="ca-ES"/>
        </w:rPr>
      </w:pPr>
      <w:r w:rsidRPr="006C500B">
        <w:rPr>
          <w:rFonts w:eastAsia="Times New Roman" w:cs="Arial"/>
          <w:color w:val="000000"/>
          <w:szCs w:val="20"/>
          <w:lang w:eastAsia="ca-ES"/>
        </w:rPr>
        <w:t>Est</w:t>
      </w:r>
      <w:r w:rsidR="00BC4D2D" w:rsidRPr="006C500B">
        <w:rPr>
          <w:rFonts w:eastAsia="Times New Roman" w:cs="Arial"/>
          <w:color w:val="000000"/>
          <w:szCs w:val="20"/>
          <w:lang w:eastAsia="ca-ES"/>
        </w:rPr>
        <w:t>á en posesión de las autorizaciones necesarias para ejercer la actividad.</w:t>
      </w:r>
    </w:p>
    <w:p w14:paraId="0B233E0F" w14:textId="77777777" w:rsidR="00244508" w:rsidRPr="00354145" w:rsidRDefault="00244508" w:rsidP="00244508">
      <w:pPr>
        <w:shd w:val="clear" w:color="auto" w:fill="FFFFFF"/>
        <w:spacing w:after="0"/>
        <w:rPr>
          <w:rFonts w:eastAsia="Times New Roman" w:cs="Arial"/>
          <w:color w:val="000000"/>
          <w:szCs w:val="20"/>
          <w:lang w:eastAsia="ca-ES"/>
        </w:rPr>
      </w:pPr>
    </w:p>
    <w:p w14:paraId="62107D1F" w14:textId="22F12FC3" w:rsidR="00244508" w:rsidRPr="00244508" w:rsidRDefault="00244508" w:rsidP="00244508">
      <w:pPr>
        <w:shd w:val="clear" w:color="auto" w:fill="FFFFFF"/>
        <w:spacing w:after="0"/>
        <w:rPr>
          <w:rFonts w:eastAsia="Times New Roman" w:cs="Arial"/>
          <w:color w:val="000000"/>
          <w:szCs w:val="20"/>
          <w:lang w:eastAsia="ca-ES"/>
        </w:rPr>
      </w:pPr>
      <w:r w:rsidRPr="00354145">
        <w:rPr>
          <w:rFonts w:eastAsia="Times New Roman" w:cs="Times New Roman"/>
          <w:color w:val="000000"/>
          <w:szCs w:val="20"/>
          <w:lang w:eastAsia="ca-ES"/>
        </w:rPr>
        <w:t>No esta incursa en prohibició</w:t>
      </w:r>
      <w:r w:rsidR="00BC4D2D"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contratar</w:t>
      </w:r>
      <w:r w:rsidRPr="00354145">
        <w:rPr>
          <w:rFonts w:eastAsia="Times New Roman" w:cs="Arial"/>
          <w:color w:val="000000"/>
          <w:szCs w:val="20"/>
          <w:lang w:eastAsia="ca-ES"/>
        </w:rPr>
        <w:t xml:space="preserve"> </w:t>
      </w:r>
      <w:r w:rsidR="00BC4D2D" w:rsidRPr="00354145">
        <w:rPr>
          <w:rFonts w:eastAsia="Times New Roman" w:cs="Arial"/>
          <w:color w:val="000000"/>
          <w:szCs w:val="20"/>
          <w:lang w:eastAsia="ca-ES"/>
        </w:rPr>
        <w:t>con</w:t>
      </w:r>
      <w:r w:rsidRPr="00354145">
        <w:rPr>
          <w:rFonts w:eastAsia="Times New Roman" w:cs="Arial"/>
          <w:color w:val="000000"/>
          <w:szCs w:val="20"/>
          <w:lang w:eastAsia="ca-ES"/>
        </w:rPr>
        <w:t xml:space="preserve"> l</w:t>
      </w:r>
      <w:r w:rsidR="00BC4D2D" w:rsidRPr="00354145">
        <w:rPr>
          <w:rFonts w:eastAsia="Times New Roman" w:cs="Arial"/>
          <w:color w:val="000000"/>
          <w:szCs w:val="20"/>
          <w:lang w:eastAsia="ca-ES"/>
        </w:rPr>
        <w:t xml:space="preserve">a </w:t>
      </w:r>
      <w:r w:rsidRPr="00354145">
        <w:rPr>
          <w:rFonts w:eastAsia="Times New Roman" w:cs="Arial"/>
          <w:color w:val="000000"/>
          <w:szCs w:val="20"/>
          <w:lang w:eastAsia="ca-ES"/>
        </w:rPr>
        <w:t>Administració</w:t>
      </w:r>
      <w:r w:rsidR="00BC4D2D" w:rsidRPr="00354145">
        <w:rPr>
          <w:rFonts w:eastAsia="Times New Roman" w:cs="Arial"/>
          <w:color w:val="000000"/>
          <w:szCs w:val="20"/>
          <w:lang w:eastAsia="ca-ES"/>
        </w:rPr>
        <w:t xml:space="preserve">n establecidas en el </w:t>
      </w:r>
      <w:r w:rsidRPr="00354145">
        <w:rPr>
          <w:rFonts w:eastAsia="Times New Roman" w:cs="Arial"/>
          <w:color w:val="000000"/>
          <w:szCs w:val="20"/>
          <w:lang w:eastAsia="ca-ES"/>
        </w:rPr>
        <w:t xml:space="preserve">art. 71 </w:t>
      </w:r>
      <w:r w:rsidR="00BC4D2D" w:rsidRPr="00354145">
        <w:rPr>
          <w:rFonts w:eastAsia="Times New Roman" w:cs="Arial"/>
          <w:color w:val="000000"/>
          <w:szCs w:val="20"/>
          <w:lang w:eastAsia="ca-ES"/>
        </w:rPr>
        <w:t xml:space="preserve">de la </w:t>
      </w:r>
      <w:r w:rsidRPr="00354145">
        <w:rPr>
          <w:rFonts w:eastAsia="Times New Roman" w:cs="Arial"/>
          <w:color w:val="000000"/>
          <w:szCs w:val="20"/>
          <w:lang w:eastAsia="ca-ES"/>
        </w:rPr>
        <w:t>LCSP.</w:t>
      </w:r>
    </w:p>
    <w:p w14:paraId="0949DC6D" w14:textId="77777777" w:rsidR="00BA64E8" w:rsidRDefault="00BA64E8">
      <w:pPr>
        <w:suppressAutoHyphens/>
        <w:spacing w:after="0"/>
        <w:textAlignment w:val="baseline"/>
        <w:rPr>
          <w:rFonts w:eastAsia="Times New Roman" w:cs="Courier"/>
          <w:color w:val="00000A"/>
          <w:kern w:val="2"/>
          <w:szCs w:val="20"/>
          <w:lang w:val="es-ES" w:eastAsia="zh-CN"/>
        </w:rPr>
      </w:pPr>
    </w:p>
    <w:p w14:paraId="0949DC6E" w14:textId="12EA82BB"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No</w:t>
      </w:r>
      <w:r w:rsidR="00AB1102">
        <w:rPr>
          <w:rFonts w:eastAsia="Times New Roman" w:cs="Arial"/>
          <w:color w:val="00000A"/>
          <w:kern w:val="2"/>
          <w:szCs w:val="20"/>
          <w:lang w:val="es-ES"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2" w14:textId="017433E0"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Cumple</w:t>
      </w:r>
      <w:r w:rsidR="00AB1102">
        <w:rPr>
          <w:rFonts w:eastAsia="Times New Roman" w:cs="Arial"/>
          <w:color w:val="00000A"/>
          <w:kern w:val="2"/>
          <w:szCs w:val="20"/>
          <w:lang w:val="es-ES" w:eastAsia="zh-CN"/>
        </w:rPr>
        <w:t xml:space="preserve"> y se compromete a cumplir los principios éticos y reglas de conducta, asumiendo las responsabilidades de su incumplimiento.</w:t>
      </w:r>
    </w:p>
    <w:p w14:paraId="0949DC73"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4" w14:textId="0EDAB1C1"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Durante</w:t>
      </w:r>
      <w:r w:rsidR="00AB1102">
        <w:rPr>
          <w:rFonts w:eastAsia="Times New Roman" w:cs="Courier"/>
          <w:color w:val="00000A"/>
          <w:kern w:val="2"/>
          <w:szCs w:val="20"/>
          <w:lang w:val="es-ES"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6" w14:textId="55CC3687"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Se respetarán</w:t>
      </w:r>
      <w:r w:rsidR="00AB1102">
        <w:rPr>
          <w:rFonts w:eastAsia="Times New Roman" w:cs="Courier"/>
          <w:color w:val="00000A"/>
          <w:kern w:val="2"/>
          <w:szCs w:val="20"/>
          <w:lang w:val="es-ES"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411586D8" w14:textId="77777777" w:rsidR="00734DC1" w:rsidRDefault="00734DC1">
      <w:pPr>
        <w:suppressAutoHyphens/>
        <w:spacing w:after="0"/>
        <w:textAlignment w:val="baseline"/>
        <w:rPr>
          <w:rFonts w:eastAsia="Times New Roman" w:cs="Courier"/>
          <w:color w:val="00000A"/>
          <w:kern w:val="2"/>
          <w:szCs w:val="20"/>
          <w:lang w:val="es-ES" w:eastAsia="zh-CN"/>
        </w:rPr>
      </w:pPr>
    </w:p>
    <w:p w14:paraId="0949DC78" w14:textId="6D307378" w:rsidR="00BA64E8" w:rsidRDefault="00445D32">
      <w:pPr>
        <w:suppressAutoHyphens/>
        <w:spacing w:after="0"/>
        <w:textAlignment w:val="baseline"/>
        <w:rPr>
          <w:rFonts w:eastAsia="Times New Roman" w:cs="Arial"/>
          <w:color w:val="00000A"/>
          <w:kern w:val="2"/>
          <w:szCs w:val="20"/>
          <w:lang w:val="es-ES" w:eastAsia="zh-CN"/>
        </w:rPr>
      </w:pPr>
      <w:r>
        <w:rPr>
          <w:rFonts w:eastAsia="Times New Roman" w:cs="Courier"/>
          <w:color w:val="00000A"/>
          <w:kern w:val="2"/>
          <w:szCs w:val="20"/>
          <w:lang w:val="es-ES" w:eastAsia="zh-CN"/>
        </w:rPr>
        <w:t>Du</w:t>
      </w:r>
      <w:r w:rsidR="00AB1102">
        <w:rPr>
          <w:rFonts w:eastAsia="Times New Roman" w:cs="Courier"/>
          <w:color w:val="00000A"/>
          <w:kern w:val="2"/>
          <w:szCs w:val="20"/>
          <w:lang w:val="es-ES" w:eastAsia="zh-CN"/>
        </w:rPr>
        <w:t xml:space="preserve">rante la ejecución del contrato, se </w:t>
      </w:r>
      <w:r w:rsidR="008A3037">
        <w:rPr>
          <w:rFonts w:eastAsia="Times New Roman" w:cs="Courier"/>
          <w:color w:val="00000A"/>
          <w:kern w:val="2"/>
          <w:szCs w:val="20"/>
          <w:lang w:val="es-ES" w:eastAsia="zh-CN"/>
        </w:rPr>
        <w:t>efectuarán</w:t>
      </w:r>
      <w:r w:rsidR="00AB1102">
        <w:rPr>
          <w:rFonts w:eastAsia="Times New Roman" w:cs="Courier"/>
          <w:color w:val="00000A"/>
          <w:kern w:val="2"/>
          <w:szCs w:val="20"/>
          <w:lang w:val="es-ES" w:eastAsia="zh-CN"/>
        </w:rPr>
        <w:t xml:space="preserve"> debidamente los pagos a las empresas subcontratadas o proveedores derivados de la ejecución del servicio en el plazo previsto en la </w:t>
      </w:r>
      <w:r w:rsidR="00AB1102">
        <w:rPr>
          <w:rFonts w:eastAsia="Times New Roman" w:cs="Arial"/>
          <w:color w:val="00000A"/>
          <w:kern w:val="2"/>
          <w:szCs w:val="20"/>
          <w:lang w:val="es-ES" w:eastAsia="zh-CN"/>
        </w:rPr>
        <w:t>Ley 3/2004, de 29 de diciembre, por la que se establecen medidas de lucha contra la morosidad de las operaciones comerciales.</w:t>
      </w:r>
    </w:p>
    <w:p w14:paraId="757ACA66" w14:textId="02B3B394" w:rsidR="00677E0D" w:rsidRPr="00EB15DC"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354145" w:rsidRDefault="00677E0D" w:rsidP="00677E0D">
      <w:pPr>
        <w:shd w:val="clear" w:color="auto" w:fill="FFFFFF"/>
        <w:spacing w:after="0"/>
        <w:rPr>
          <w:rFonts w:ascii="Arial" w:eastAsia="Times New Roman" w:hAnsi="Arial" w:cs="Arial"/>
          <w:color w:val="000000"/>
          <w:szCs w:val="20"/>
          <w:lang w:eastAsia="ca-ES"/>
        </w:rPr>
      </w:pPr>
      <w:r w:rsidRPr="00354145">
        <w:rPr>
          <w:rFonts w:eastAsia="Times New Roman" w:cs="Times New Roman"/>
          <w:b/>
          <w:color w:val="000000"/>
          <w:szCs w:val="20"/>
          <w:lang w:eastAsia="ca-ES"/>
        </w:rPr>
        <w:t>Que l</w:t>
      </w:r>
      <w:r w:rsidR="0055198E" w:rsidRPr="00354145">
        <w:rPr>
          <w:rFonts w:eastAsia="Times New Roman" w:cs="Times New Roman"/>
          <w:b/>
          <w:color w:val="000000"/>
          <w:szCs w:val="20"/>
          <w:lang w:eastAsia="ca-ES"/>
        </w:rPr>
        <w:t xml:space="preserve">a </w:t>
      </w:r>
      <w:r w:rsidRPr="00354145">
        <w:rPr>
          <w:rFonts w:eastAsia="Times New Roman" w:cs="Times New Roman"/>
          <w:b/>
          <w:color w:val="000000"/>
          <w:szCs w:val="20"/>
          <w:lang w:eastAsia="ca-ES"/>
        </w:rPr>
        <w:t>enti</w:t>
      </w:r>
      <w:r w:rsidR="0055198E" w:rsidRPr="00354145">
        <w:rPr>
          <w:rFonts w:eastAsia="Times New Roman" w:cs="Times New Roman"/>
          <w:b/>
          <w:color w:val="000000"/>
          <w:szCs w:val="20"/>
          <w:lang w:eastAsia="ca-ES"/>
        </w:rPr>
        <w:t>dad</w:t>
      </w:r>
      <w:r w:rsidRPr="00354145">
        <w:rPr>
          <w:rFonts w:eastAsia="Times New Roman" w:cs="Times New Roman"/>
          <w:b/>
          <w:color w:val="000000"/>
          <w:szCs w:val="20"/>
          <w:lang w:eastAsia="ca-ES"/>
        </w:rPr>
        <w:t xml:space="preserve"> que representa, s</w:t>
      </w:r>
      <w:r w:rsidR="0055198E" w:rsidRPr="00354145">
        <w:rPr>
          <w:rFonts w:eastAsia="Times New Roman" w:cs="Times New Roman"/>
          <w:b/>
          <w:color w:val="000000"/>
          <w:szCs w:val="20"/>
          <w:lang w:eastAsia="ca-ES"/>
        </w:rPr>
        <w:t>us</w:t>
      </w:r>
      <w:r w:rsidRPr="00354145">
        <w:rPr>
          <w:rFonts w:eastAsia="Times New Roman" w:cs="Times New Roman"/>
          <w:b/>
          <w:color w:val="000000"/>
          <w:szCs w:val="20"/>
          <w:lang w:eastAsia="ca-ES"/>
        </w:rPr>
        <w:t xml:space="preserve"> empres</w:t>
      </w:r>
      <w:r w:rsidR="0055198E" w:rsidRPr="00354145">
        <w:rPr>
          <w:rFonts w:eastAsia="Times New Roman" w:cs="Times New Roman"/>
          <w:b/>
          <w:color w:val="000000"/>
          <w:szCs w:val="20"/>
          <w:lang w:eastAsia="ca-ES"/>
        </w:rPr>
        <w:t>as</w:t>
      </w:r>
      <w:r w:rsidRPr="00354145">
        <w:rPr>
          <w:rFonts w:eastAsia="Times New Roman" w:cs="Times New Roman"/>
          <w:b/>
          <w:color w:val="000000"/>
          <w:szCs w:val="20"/>
          <w:lang w:eastAsia="ca-ES"/>
        </w:rPr>
        <w:t xml:space="preserve"> filial</w:t>
      </w:r>
      <w:r w:rsidR="0055198E" w:rsidRPr="00354145">
        <w:rPr>
          <w:rFonts w:eastAsia="Times New Roman" w:cs="Times New Roman"/>
          <w:b/>
          <w:color w:val="000000"/>
          <w:szCs w:val="20"/>
          <w:lang w:eastAsia="ca-ES"/>
        </w:rPr>
        <w:t>e</w:t>
      </w:r>
      <w:r w:rsidRPr="00354145">
        <w:rPr>
          <w:rFonts w:eastAsia="Times New Roman" w:cs="Times New Roman"/>
          <w:b/>
          <w:color w:val="000000"/>
          <w:szCs w:val="20"/>
          <w:lang w:eastAsia="ca-ES"/>
        </w:rPr>
        <w:t xml:space="preserve">s </w:t>
      </w:r>
      <w:r w:rsidR="0055198E" w:rsidRPr="00354145">
        <w:rPr>
          <w:rFonts w:eastAsia="Times New Roman" w:cs="Times New Roman"/>
          <w:b/>
          <w:color w:val="000000"/>
          <w:szCs w:val="20"/>
          <w:lang w:eastAsia="ca-ES"/>
        </w:rPr>
        <w:t>u otras</w:t>
      </w:r>
      <w:r w:rsidRPr="00354145">
        <w:rPr>
          <w:rFonts w:eastAsia="Times New Roman" w:cs="Times New Roman"/>
          <w:b/>
          <w:color w:val="000000"/>
          <w:szCs w:val="20"/>
          <w:lang w:eastAsia="ca-ES"/>
        </w:rPr>
        <w:t>:</w:t>
      </w:r>
    </w:p>
    <w:p w14:paraId="2BDBBEEF" w14:textId="77777777" w:rsidR="00677E0D" w:rsidRPr="00354145"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DF198B">
        <w:rPr>
          <w:rFonts w:eastAsia="Times New Roman" w:cs="Arial"/>
          <w:i/>
          <w:color w:val="000000"/>
          <w:szCs w:val="20"/>
          <w:lang w:eastAsia="ca-ES"/>
        </w:rPr>
      </w:r>
      <w:r w:rsidR="00DF198B">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Times New Roman"/>
          <w:color w:val="000000"/>
          <w:szCs w:val="20"/>
          <w:lang w:eastAsia="ca-ES"/>
        </w:rPr>
        <w:t xml:space="preserve"> No realiza/n operacion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que vulner</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n </w:t>
      </w:r>
      <w:r w:rsidR="0055198E" w:rsidRPr="00354145">
        <w:rPr>
          <w:rFonts w:eastAsia="Times New Roman" w:cs="Times New Roman"/>
          <w:color w:val="000000"/>
          <w:szCs w:val="20"/>
          <w:lang w:eastAsia="ca-ES"/>
        </w:rPr>
        <w:t>lo</w:t>
      </w:r>
      <w:r w:rsidRPr="00354145">
        <w:rPr>
          <w:rFonts w:eastAsia="Times New Roman" w:cs="Times New Roman"/>
          <w:color w:val="000000"/>
          <w:szCs w:val="20"/>
          <w:lang w:eastAsia="ca-ES"/>
        </w:rPr>
        <w:t xml:space="preserve"> que estipula la Declaració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55198E"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55198E"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adoptada </w:t>
      </w:r>
      <w:r w:rsidR="0055198E"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55198E"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55198E" w:rsidRPr="00354145">
        <w:rPr>
          <w:rFonts w:eastAsia="Times New Roman" w:cs="Times New Roman"/>
          <w:color w:val="000000"/>
          <w:szCs w:val="20"/>
          <w:lang w:eastAsia="ca-ES"/>
        </w:rPr>
        <w:t>as</w:t>
      </w:r>
      <w:r w:rsidRPr="00354145">
        <w:rPr>
          <w:rFonts w:eastAsia="Times New Roman" w:cs="Times New Roman"/>
          <w:color w:val="000000"/>
          <w:szCs w:val="20"/>
          <w:lang w:eastAsia="ca-ES"/>
        </w:rPr>
        <w:t>, a</w:t>
      </w:r>
      <w:r w:rsidR="0055198E"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BB2CB9"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BB2CB9"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420B3B" w:rsidRPr="00354145">
        <w:rPr>
          <w:rFonts w:eastAsia="Times New Roman" w:cs="Times New Roman"/>
          <w:color w:val="000000"/>
          <w:szCs w:val="20"/>
          <w:lang w:eastAsia="ca-ES"/>
        </w:rPr>
        <w:t>ara</w:t>
      </w:r>
      <w:r w:rsidRPr="00354145">
        <w:rPr>
          <w:rFonts w:eastAsia="Times New Roman" w:cs="Times New Roman"/>
          <w:color w:val="000000"/>
          <w:szCs w:val="20"/>
          <w:lang w:eastAsia="ca-ES"/>
        </w:rPr>
        <w:t xml:space="preserve"> </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Esta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420B3B"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420B3B"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w:t>
      </w:r>
    </w:p>
    <w:p w14:paraId="1FADB4A7" w14:textId="77777777" w:rsidR="00677E0D" w:rsidRPr="00354145"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DF198B">
        <w:rPr>
          <w:rFonts w:eastAsia="Times New Roman" w:cs="Arial"/>
          <w:i/>
          <w:color w:val="000000"/>
          <w:szCs w:val="20"/>
          <w:lang w:eastAsia="ca-ES"/>
        </w:rPr>
      </w:r>
      <w:r w:rsidR="00DF198B">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No interv</w:t>
      </w:r>
      <w:r w:rsidR="00420B3B" w:rsidRPr="00354145">
        <w:rPr>
          <w:rFonts w:eastAsia="Times New Roman" w:cs="Times New Roman"/>
          <w:color w:val="000000"/>
          <w:szCs w:val="20"/>
          <w:lang w:eastAsia="ca-ES"/>
        </w:rPr>
        <w:t>iene</w:t>
      </w:r>
      <w:r w:rsidRPr="00354145">
        <w:rPr>
          <w:rFonts w:eastAsia="Times New Roman" w:cs="Times New Roman"/>
          <w:color w:val="000000"/>
          <w:szCs w:val="20"/>
          <w:lang w:eastAsia="ca-ES"/>
        </w:rPr>
        <w:t>/n en operacion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w:t>
      </w:r>
      <w:r w:rsidR="00637777" w:rsidRPr="00354145">
        <w:rPr>
          <w:rFonts w:eastAsia="Times New Roman" w:cs="Times New Roman"/>
          <w:color w:val="000000"/>
          <w:szCs w:val="20"/>
          <w:lang w:eastAsia="ca-ES"/>
        </w:rPr>
        <w:t xml:space="preserve"> con terceros los cuales vulneren lo que estipula</w:t>
      </w:r>
      <w:r w:rsidRPr="00354145">
        <w:rPr>
          <w:rFonts w:eastAsia="Times New Roman" w:cs="Times New Roman"/>
          <w:color w:val="000000"/>
          <w:szCs w:val="20"/>
          <w:lang w:eastAsia="ca-ES"/>
        </w:rPr>
        <w:t xml:space="preserve"> la Declaració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637777"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637777"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637777"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adoptada </w:t>
      </w:r>
      <w:r w:rsidR="00637777"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637777"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a</w:t>
      </w:r>
      <w:r w:rsidR="00637777"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637777"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r </w:t>
      </w:r>
      <w:r w:rsidR="00637777" w:rsidRPr="00354145">
        <w:rPr>
          <w:rFonts w:eastAsia="Times New Roman" w:cs="Times New Roman"/>
          <w:color w:val="000000"/>
          <w:szCs w:val="20"/>
          <w:lang w:eastAsia="ca-ES"/>
        </w:rPr>
        <w:t xml:space="preserve">el </w:t>
      </w:r>
      <w:r w:rsidRPr="00354145">
        <w:rPr>
          <w:rFonts w:eastAsia="Times New Roman" w:cs="Times New Roman"/>
          <w:color w:val="000000"/>
          <w:szCs w:val="20"/>
          <w:lang w:eastAsia="ca-ES"/>
        </w:rPr>
        <w:t>Esta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637777"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EB15DC" w:rsidRPr="00354145">
        <w:rPr>
          <w:rFonts w:eastAsia="Times New Roman" w:cs="Times New Roman"/>
          <w:color w:val="000000"/>
          <w:szCs w:val="20"/>
          <w:lang w:eastAsia="ca-ES"/>
        </w:rPr>
        <w:t xml:space="preserve">n </w:t>
      </w:r>
      <w:r w:rsidRPr="00354145">
        <w:rPr>
          <w:rFonts w:eastAsia="Times New Roman" w:cs="Times New Roman"/>
          <w:color w:val="000000"/>
          <w:szCs w:val="20"/>
          <w:lang w:eastAsia="ca-ES"/>
        </w:rPr>
        <w:t>de</w:t>
      </w:r>
      <w:r w:rsidR="00EB15DC"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EB15DC"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EB15DC"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EB15DC"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EB15DC"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w:t>
      </w:r>
    </w:p>
    <w:p w14:paraId="42FCE671" w14:textId="7B21674C" w:rsidR="00677E0D" w:rsidRPr="00354145" w:rsidRDefault="00677E0D">
      <w:pPr>
        <w:suppressAutoHyphens/>
        <w:spacing w:after="0"/>
        <w:textAlignment w:val="baseline"/>
        <w:rPr>
          <w:rFonts w:eastAsia="Times New Roman" w:cs="Arial"/>
          <w:color w:val="00000A"/>
          <w:kern w:val="2"/>
          <w:szCs w:val="20"/>
          <w:lang w:eastAsia="zh-CN"/>
        </w:rPr>
      </w:pPr>
    </w:p>
    <w:p w14:paraId="116C6A54" w14:textId="6672A79F" w:rsidR="00EB15DC" w:rsidRDefault="00EB15DC" w:rsidP="00EB15DC">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DF198B">
        <w:rPr>
          <w:rFonts w:eastAsia="Times New Roman" w:cs="Arial"/>
          <w:i/>
          <w:color w:val="000000"/>
          <w:szCs w:val="20"/>
          <w:lang w:eastAsia="ca-ES"/>
        </w:rPr>
      </w:r>
      <w:r w:rsidR="00DF198B">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 xml:space="preserve">Cumple las obligaciones legales en materia de igualdad efectiva de mujeres y hombres.  </w:t>
      </w:r>
    </w:p>
    <w:p w14:paraId="10150705" w14:textId="77777777" w:rsidR="00734DC1" w:rsidRDefault="00734DC1" w:rsidP="00EB15DC">
      <w:pPr>
        <w:autoSpaceDE w:val="0"/>
        <w:autoSpaceDN w:val="0"/>
        <w:spacing w:after="0"/>
        <w:ind w:firstLine="708"/>
        <w:rPr>
          <w:rFonts w:eastAsia="Times New Roman" w:cs="Times New Roman"/>
          <w:color w:val="000000"/>
          <w:szCs w:val="20"/>
          <w:lang w:eastAsia="ca-ES"/>
        </w:rPr>
      </w:pPr>
    </w:p>
    <w:p w14:paraId="647BF323" w14:textId="77777777" w:rsidR="00734DC1" w:rsidRDefault="00734DC1" w:rsidP="00734DC1">
      <w:pPr>
        <w:autoSpaceDE w:val="0"/>
        <w:autoSpaceDN w:val="0"/>
        <w:spacing w:after="0"/>
        <w:rPr>
          <w:rFonts w:eastAsia="Times New Roman" w:cs="Times New Roman"/>
          <w:color w:val="000000"/>
          <w:szCs w:val="20"/>
          <w:lang w:eastAsia="ca-ES"/>
        </w:rPr>
      </w:pPr>
    </w:p>
    <w:p w14:paraId="4DF6B234" w14:textId="11906873" w:rsidR="00734DC1" w:rsidRDefault="00734DC1" w:rsidP="00734DC1">
      <w:pPr>
        <w:autoSpaceDE w:val="0"/>
        <w:autoSpaceDN w:val="0"/>
        <w:spacing w:after="0"/>
        <w:rPr>
          <w:rFonts w:eastAsia="Times New Roman" w:cs="Times New Roman"/>
          <w:color w:val="000000"/>
          <w:szCs w:val="20"/>
          <w:lang w:eastAsia="ca-ES"/>
        </w:rPr>
      </w:pPr>
      <w:r>
        <w:rPr>
          <w:rFonts w:eastAsia="Times New Roman" w:cs="Times New Roman"/>
          <w:b/>
          <w:bCs/>
          <w:color w:val="000000"/>
          <w:szCs w:val="20"/>
          <w:lang w:eastAsia="ca-ES"/>
        </w:rPr>
        <w:t>Que l</w:t>
      </w:r>
      <w:r w:rsidRPr="00734DC1">
        <w:rPr>
          <w:rFonts w:eastAsia="Times New Roman" w:cs="Times New Roman"/>
          <w:b/>
          <w:bCs/>
          <w:color w:val="000000"/>
          <w:szCs w:val="20"/>
          <w:lang w:eastAsia="ca-ES"/>
        </w:rPr>
        <w:t>a empresa que representa tiene 50 o más trabajadores</w:t>
      </w:r>
      <w:r>
        <w:rPr>
          <w:rFonts w:eastAsia="Times New Roman" w:cs="Times New Roman"/>
          <w:color w:val="000000"/>
          <w:szCs w:val="20"/>
          <w:lang w:eastAsia="ca-ES"/>
        </w:rPr>
        <w:t>: SI / NO</w:t>
      </w:r>
    </w:p>
    <w:p w14:paraId="13E9F640" w14:textId="77777777" w:rsidR="00734DC1" w:rsidRDefault="00734DC1" w:rsidP="00734DC1">
      <w:pPr>
        <w:autoSpaceDE w:val="0"/>
        <w:autoSpaceDN w:val="0"/>
        <w:spacing w:after="0"/>
        <w:rPr>
          <w:rFonts w:eastAsia="Times New Roman" w:cs="Times New Roman"/>
          <w:color w:val="000000"/>
          <w:szCs w:val="20"/>
          <w:lang w:eastAsia="ca-ES"/>
        </w:rPr>
      </w:pPr>
    </w:p>
    <w:p w14:paraId="3CF2B8B6" w14:textId="5587167E" w:rsidR="00734DC1" w:rsidRPr="00354145" w:rsidRDefault="00734DC1" w:rsidP="00734DC1">
      <w:pPr>
        <w:autoSpaceDE w:val="0"/>
        <w:autoSpaceDN w:val="0"/>
        <w:spacing w:after="0"/>
        <w:rPr>
          <w:rFonts w:eastAsia="Times New Roman" w:cs="Times New Roman"/>
          <w:color w:val="000000"/>
          <w:szCs w:val="20"/>
          <w:lang w:eastAsia="ca-ES"/>
        </w:rPr>
      </w:pPr>
      <w:r>
        <w:rPr>
          <w:rFonts w:eastAsia="Times New Roman" w:cs="Times New Roman"/>
          <w:color w:val="000000"/>
          <w:szCs w:val="20"/>
          <w:lang w:eastAsia="ca-ES"/>
        </w:rPr>
        <w:t xml:space="preserve">En caso afirmativo, indicar el </w:t>
      </w:r>
      <w:proofErr w:type="spellStart"/>
      <w:r>
        <w:rPr>
          <w:rFonts w:eastAsia="Times New Roman" w:cs="Times New Roman"/>
          <w:color w:val="000000"/>
          <w:szCs w:val="20"/>
          <w:lang w:eastAsia="ca-ES"/>
        </w:rPr>
        <w:t>nº</w:t>
      </w:r>
      <w:proofErr w:type="spellEnd"/>
      <w:r>
        <w:rPr>
          <w:rFonts w:eastAsia="Times New Roman" w:cs="Times New Roman"/>
          <w:color w:val="000000"/>
          <w:szCs w:val="20"/>
          <w:lang w:eastAsia="ca-ES"/>
        </w:rPr>
        <w:t xml:space="preserve"> de registro del REGCON para acceder al Plan de igualdad obligatorio:</w:t>
      </w:r>
      <w:r w:rsidRPr="00734DC1">
        <w:rPr>
          <w:rFonts w:eastAsia="Times New Roman" w:cs="Times New Roman"/>
          <w:b/>
          <w:bCs/>
          <w:color w:val="000000"/>
          <w:szCs w:val="20"/>
          <w:lang w:eastAsia="ca-ES"/>
        </w:rPr>
        <w:t xml:space="preserve"> …………………</w:t>
      </w:r>
    </w:p>
    <w:p w14:paraId="4B84D52E" w14:textId="41F3283E" w:rsidR="00677E0D" w:rsidRPr="00354145" w:rsidRDefault="00677E0D">
      <w:pPr>
        <w:suppressAutoHyphens/>
        <w:spacing w:after="0"/>
        <w:textAlignment w:val="baseline"/>
        <w:rPr>
          <w:rFonts w:eastAsia="Times New Roman" w:cs="Arial"/>
          <w:color w:val="00000A"/>
          <w:kern w:val="2"/>
          <w:szCs w:val="20"/>
          <w:lang w:eastAsia="zh-CN"/>
        </w:rPr>
      </w:pPr>
    </w:p>
    <w:p w14:paraId="44438378" w14:textId="77777777" w:rsidR="0052059C" w:rsidRPr="00354145"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0132DC" w:rsidRDefault="000132DC" w:rsidP="000132DC">
      <w:pPr>
        <w:spacing w:after="0"/>
        <w:rPr>
          <w:rFonts w:ascii="Arial" w:eastAsia="Times New Roman" w:hAnsi="Arial" w:cs="Arial"/>
          <w:b/>
          <w:color w:val="000000"/>
          <w:szCs w:val="20"/>
          <w:lang w:eastAsia="ca-ES"/>
        </w:rPr>
      </w:pPr>
      <w:r w:rsidRPr="00354145">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354145">
        <w:rPr>
          <w:rFonts w:ascii="Arial" w:eastAsia="Times New Roman" w:hAnsi="Arial" w:cs="Arial"/>
          <w:b/>
          <w:color w:val="000000"/>
          <w:szCs w:val="20"/>
          <w:lang w:eastAsia="ca-ES"/>
        </w:rPr>
        <w:t>.</w:t>
      </w:r>
    </w:p>
    <w:p w14:paraId="37628797"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2B3F7F" w:rsidRDefault="002B3F7F" w:rsidP="002B3F7F">
      <w:pPr>
        <w:spacing w:before="100" w:line="276" w:lineRule="auto"/>
        <w:contextualSpacing/>
        <w:rPr>
          <w:rFonts w:eastAsia="Times New Roman" w:cs="Times New Roman"/>
          <w:sz w:val="24"/>
          <w:szCs w:val="24"/>
          <w:lang w:val="es-ES" w:eastAsia="ja-JP"/>
        </w:rPr>
      </w:pPr>
    </w:p>
    <w:p w14:paraId="544DF135" w14:textId="77777777" w:rsidR="00841393" w:rsidRPr="002B3F7F" w:rsidRDefault="00841393">
      <w:pPr>
        <w:suppressAutoHyphens/>
        <w:spacing w:after="0"/>
        <w:textAlignment w:val="baseline"/>
        <w:rPr>
          <w:rFonts w:eastAsia="Times New Roman" w:cs="Courier"/>
          <w:color w:val="00000A"/>
          <w:kern w:val="2"/>
          <w:szCs w:val="20"/>
          <w:lang w:eastAsia="zh-CN"/>
        </w:rPr>
      </w:pPr>
    </w:p>
    <w:p w14:paraId="0949DC7C" w14:textId="7777777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Y a los efectos oportunos, se firma la presente declaración responsable, a ............ de .................. ... de ............</w:t>
      </w:r>
    </w:p>
    <w:p w14:paraId="0949DC7D" w14:textId="77777777" w:rsidR="00BA64E8" w:rsidRDefault="00BA64E8">
      <w:pPr>
        <w:suppressAutoHyphens/>
        <w:spacing w:after="0"/>
        <w:jc w:val="center"/>
        <w:textAlignment w:val="baseline"/>
        <w:rPr>
          <w:rFonts w:eastAsia="Times New Roman" w:cs="Courier"/>
          <w:color w:val="00000A"/>
          <w:kern w:val="2"/>
          <w:szCs w:val="20"/>
          <w:lang w:val="es-ES" w:eastAsia="zh-CN"/>
        </w:rPr>
      </w:pPr>
    </w:p>
    <w:p w14:paraId="0C1FB984" w14:textId="12C5872B" w:rsidR="000D0FCD" w:rsidRDefault="000D0FCD">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F</w:t>
      </w:r>
      <w:r w:rsidR="00AB1102">
        <w:rPr>
          <w:rFonts w:eastAsia="Times New Roman" w:cs="Arial"/>
          <w:color w:val="00000A"/>
          <w:kern w:val="2"/>
          <w:szCs w:val="20"/>
          <w:lang w:val="es-ES" w:eastAsia="zh-CN"/>
        </w:rPr>
        <w:t>irma</w:t>
      </w:r>
    </w:p>
    <w:p w14:paraId="662AB18A" w14:textId="77777777" w:rsidR="008A3037" w:rsidRDefault="008A3037">
      <w:pPr>
        <w:spacing w:after="0"/>
        <w:jc w:val="left"/>
        <w:rPr>
          <w:rFonts w:eastAsia="Times New Roman" w:cs="Arial"/>
          <w:color w:val="00000A"/>
          <w:kern w:val="2"/>
          <w:szCs w:val="20"/>
          <w:lang w:val="es-ES" w:eastAsia="zh-CN"/>
        </w:rPr>
      </w:pPr>
      <w:r>
        <w:rPr>
          <w:rFonts w:eastAsia="Times New Roman" w:cs="Arial"/>
          <w:color w:val="00000A"/>
          <w:kern w:val="2"/>
          <w:szCs w:val="20"/>
          <w:lang w:val="es-ES" w:eastAsia="zh-CN"/>
        </w:rPr>
        <w:br w:type="page"/>
      </w:r>
    </w:p>
    <w:p w14:paraId="0949DC7F" w14:textId="4C2297E9" w:rsidR="00BA64E8" w:rsidRDefault="00AB1102">
      <w:pPr>
        <w:spacing w:after="0"/>
        <w:jc w:val="center"/>
        <w:rPr>
          <w:rFonts w:eastAsia="Times New Roman" w:cs="Arial"/>
          <w:b/>
          <w:bCs/>
          <w:color w:val="000000"/>
          <w:szCs w:val="20"/>
          <w:u w:val="single"/>
          <w:lang w:eastAsia="es-ES"/>
        </w:rPr>
      </w:pPr>
      <w:r w:rsidRPr="008A3037">
        <w:rPr>
          <w:rFonts w:eastAsia="Times New Roman" w:cs="Arial"/>
          <w:b/>
          <w:bCs/>
          <w:color w:val="000000"/>
          <w:szCs w:val="20"/>
          <w:u w:val="single"/>
          <w:lang w:eastAsia="es-ES"/>
        </w:rPr>
        <w:lastRenderedPageBreak/>
        <w:t xml:space="preserve">ANEXO </w:t>
      </w:r>
      <w:proofErr w:type="spellStart"/>
      <w:r w:rsidRPr="008A3037">
        <w:rPr>
          <w:rFonts w:eastAsia="Times New Roman" w:cs="Arial"/>
          <w:b/>
          <w:bCs/>
          <w:color w:val="000000"/>
          <w:szCs w:val="20"/>
          <w:u w:val="single"/>
          <w:lang w:eastAsia="es-ES"/>
        </w:rPr>
        <w:t>Nº</w:t>
      </w:r>
      <w:proofErr w:type="spellEnd"/>
      <w:r w:rsidRPr="008A3037">
        <w:rPr>
          <w:rFonts w:eastAsia="Times New Roman" w:cs="Arial"/>
          <w:b/>
          <w:bCs/>
          <w:color w:val="000000"/>
          <w:szCs w:val="20"/>
          <w:u w:val="single"/>
          <w:lang w:eastAsia="es-ES"/>
        </w:rPr>
        <w:t>.</w:t>
      </w:r>
      <w:r w:rsidRPr="008A3037">
        <w:rPr>
          <w:rFonts w:eastAsia="Times New Roman" w:cs="Times New Roman"/>
          <w:color w:val="000000"/>
          <w:szCs w:val="20"/>
          <w:u w:val="single"/>
          <w:lang w:eastAsia="es-ES"/>
        </w:rPr>
        <w:t> </w:t>
      </w:r>
      <w:r w:rsidRPr="008A3037">
        <w:rPr>
          <w:rFonts w:eastAsia="Times New Roman" w:cs="Arial"/>
          <w:b/>
          <w:bCs/>
          <w:color w:val="000000"/>
          <w:szCs w:val="20"/>
          <w:u w:val="single"/>
          <w:lang w:eastAsia="es-ES"/>
        </w:rPr>
        <w:t>2</w:t>
      </w:r>
    </w:p>
    <w:p w14:paraId="0949DC80" w14:textId="06E54779" w:rsidR="00BA64E8" w:rsidRDefault="00AB1102">
      <w:pPr>
        <w:spacing w:after="0"/>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w:t>
      </w:r>
      <w:r w:rsidR="00406236">
        <w:rPr>
          <w:rFonts w:eastAsia="Times New Roman" w:cs="Arial"/>
          <w:b/>
          <w:bCs/>
          <w:iCs/>
          <w:color w:val="000000"/>
          <w:szCs w:val="20"/>
          <w:u w:val="single"/>
          <w:lang w:eastAsia="es-ES"/>
        </w:rPr>
        <w:t xml:space="preserve"> Y OTROS CRITERIOS EVALUABLES AUTOMÁTICAMENTE</w:t>
      </w:r>
    </w:p>
    <w:p w14:paraId="0949DC81" w14:textId="77777777" w:rsidR="00BA64E8" w:rsidRDefault="00AB1102">
      <w:pPr>
        <w:spacing w:after="0"/>
        <w:rPr>
          <w:rFonts w:eastAsia="Times New Roman" w:cs="Arial"/>
          <w:iCs/>
          <w:color w:val="000000"/>
          <w:szCs w:val="20"/>
          <w:lang w:eastAsia="es-ES"/>
        </w:rPr>
      </w:pPr>
      <w:r>
        <w:rPr>
          <w:rFonts w:eastAsia="Times New Roman" w:cs="Arial"/>
          <w:i/>
          <w:iCs/>
          <w:color w:val="000000"/>
          <w:szCs w:val="20"/>
          <w:lang w:eastAsia="es-ES"/>
        </w:rPr>
        <w:t> </w:t>
      </w:r>
    </w:p>
    <w:p w14:paraId="35F86130" w14:textId="18F2BF27" w:rsidR="00381BE4" w:rsidRDefault="00381BE4" w:rsidP="00381BE4">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con CIF número </w:t>
      </w:r>
      <w:proofErr w:type="gramStart"/>
      <w:r>
        <w:rPr>
          <w:rFonts w:eastAsia="Times New Roman" w:cs="Arial"/>
          <w:color w:val="00000A"/>
          <w:kern w:val="2"/>
          <w:szCs w:val="20"/>
          <w:lang w:val="es-ES" w:eastAsia="zh-CN"/>
        </w:rPr>
        <w:t>…….</w:t>
      </w:r>
      <w:proofErr w:type="gramEnd"/>
      <w:r>
        <w:rPr>
          <w:rFonts w:eastAsia="Times New Roman" w:cs="Arial"/>
          <w:color w:val="00000A"/>
          <w:kern w:val="2"/>
          <w:szCs w:val="20"/>
          <w:lang w:val="es-ES" w:eastAsia="zh-CN"/>
        </w:rPr>
        <w:t xml:space="preserve">.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5AEDD608" w14:textId="77777777" w:rsidR="00D14213" w:rsidRDefault="00D14213">
      <w:pPr>
        <w:spacing w:after="0"/>
        <w:rPr>
          <w:rFonts w:eastAsia="Times New Roman" w:cs="Arial"/>
          <w:iCs/>
          <w:color w:val="000000"/>
          <w:szCs w:val="20"/>
          <w:lang w:eastAsia="es-ES"/>
        </w:rPr>
      </w:pPr>
    </w:p>
    <w:p w14:paraId="5EC68F53" w14:textId="2CE6F1E3" w:rsidR="00E41F9F" w:rsidRPr="00FA3014" w:rsidRDefault="001F2C15" w:rsidP="008579DE">
      <w:pPr>
        <w:pStyle w:val="Prrafodelista"/>
        <w:numPr>
          <w:ilvl w:val="1"/>
          <w:numId w:val="9"/>
        </w:numPr>
        <w:tabs>
          <w:tab w:val="clear" w:pos="1080"/>
          <w:tab w:val="num" w:pos="284"/>
        </w:tabs>
        <w:spacing w:after="0"/>
        <w:ind w:left="0" w:firstLine="0"/>
        <w:textAlignment w:val="baseline"/>
        <w:rPr>
          <w:rFonts w:eastAsia="Times New Roman" w:cs="Arial"/>
          <w:b/>
          <w:szCs w:val="20"/>
          <w:lang w:val="es-ES" w:eastAsia="es-ES"/>
        </w:rPr>
      </w:pPr>
      <w:r w:rsidRPr="00FA3014">
        <w:rPr>
          <w:rFonts w:eastAsia="Times New Roman" w:cs="Arial"/>
          <w:b/>
          <w:szCs w:val="20"/>
          <w:lang w:val="es-ES" w:eastAsia="es-ES"/>
        </w:rPr>
        <w:t>PROPUESTA ECONÓMIC</w:t>
      </w:r>
      <w:r w:rsidR="001622A1" w:rsidRPr="00FA3014">
        <w:rPr>
          <w:rFonts w:eastAsia="Times New Roman" w:cs="Arial"/>
          <w:b/>
          <w:szCs w:val="20"/>
          <w:lang w:val="es-ES" w:eastAsia="es-ES"/>
        </w:rPr>
        <w:t>A</w:t>
      </w:r>
      <w:r w:rsidR="00CC25CB" w:rsidRPr="00FA3014">
        <w:rPr>
          <w:rFonts w:eastAsia="Times New Roman" w:cs="Arial"/>
          <w:b/>
          <w:szCs w:val="20"/>
          <w:lang w:val="es-ES" w:eastAsia="es-ES"/>
        </w:rPr>
        <w:t>. PRESUPUESTO MÁXIMO</w:t>
      </w:r>
      <w:r w:rsidR="001622A1" w:rsidRPr="00FA3014">
        <w:rPr>
          <w:rFonts w:eastAsia="Times New Roman" w:cs="Arial"/>
          <w:b/>
          <w:szCs w:val="20"/>
          <w:lang w:val="es-ES" w:eastAsia="es-ES"/>
        </w:rPr>
        <w:t xml:space="preserve"> </w:t>
      </w:r>
      <w:r w:rsidR="00C30E96" w:rsidRPr="00FA3014">
        <w:rPr>
          <w:rFonts w:eastAsia="Times New Roman" w:cs="Arial"/>
          <w:b/>
          <w:szCs w:val="20"/>
          <w:lang w:val="es-ES" w:eastAsia="es-ES"/>
        </w:rPr>
        <w:t>1</w:t>
      </w:r>
      <w:r w:rsidR="001622A1" w:rsidRPr="00FA3014">
        <w:rPr>
          <w:rFonts w:eastAsia="Times New Roman" w:cs="Arial"/>
          <w:b/>
          <w:szCs w:val="20"/>
          <w:lang w:val="es-ES" w:eastAsia="es-ES"/>
        </w:rPr>
        <w:t xml:space="preserve"> AÑO</w:t>
      </w:r>
      <w:r w:rsidR="00D64034" w:rsidRPr="00FA3014">
        <w:rPr>
          <w:rFonts w:eastAsia="Times New Roman" w:cs="Arial"/>
          <w:b/>
          <w:szCs w:val="20"/>
          <w:lang w:val="es-ES" w:eastAsia="es-ES"/>
        </w:rPr>
        <w:t xml:space="preserve">: </w:t>
      </w:r>
      <w:r w:rsidR="00FA3014" w:rsidRPr="00FA3014">
        <w:rPr>
          <w:rFonts w:eastAsia="Times New Roman" w:cs="Arial"/>
          <w:b/>
          <w:szCs w:val="20"/>
          <w:lang w:val="es-ES" w:eastAsia="es-ES"/>
        </w:rPr>
        <w:t>70</w:t>
      </w:r>
      <w:r w:rsidR="000E4AFA" w:rsidRPr="00FA3014">
        <w:rPr>
          <w:rFonts w:eastAsia="Times New Roman" w:cs="Arial"/>
          <w:b/>
          <w:szCs w:val="20"/>
          <w:lang w:val="es-ES" w:eastAsia="es-ES"/>
        </w:rPr>
        <w:t>.</w:t>
      </w:r>
      <w:r w:rsidR="00FA3014" w:rsidRPr="00FA3014">
        <w:rPr>
          <w:rFonts w:eastAsia="Times New Roman" w:cs="Arial"/>
          <w:b/>
          <w:szCs w:val="20"/>
          <w:lang w:val="es-ES" w:eastAsia="es-ES"/>
        </w:rPr>
        <w:t>0</w:t>
      </w:r>
      <w:r w:rsidR="000E4AFA" w:rsidRPr="00FA3014">
        <w:rPr>
          <w:rFonts w:eastAsia="Times New Roman" w:cs="Arial"/>
          <w:b/>
          <w:szCs w:val="20"/>
          <w:lang w:val="es-ES" w:eastAsia="es-ES"/>
        </w:rPr>
        <w:t>00</w:t>
      </w:r>
      <w:r w:rsidR="00777F28" w:rsidRPr="00FA3014">
        <w:rPr>
          <w:rFonts w:eastAsia="Times New Roman" w:cs="Arial"/>
          <w:b/>
          <w:szCs w:val="20"/>
          <w:lang w:val="es-ES" w:eastAsia="es-ES"/>
        </w:rPr>
        <w:t>,00</w:t>
      </w:r>
      <w:r w:rsidR="00D64034" w:rsidRPr="00FA3014">
        <w:rPr>
          <w:rFonts w:eastAsia="Times New Roman" w:cs="Arial"/>
          <w:b/>
          <w:szCs w:val="20"/>
          <w:lang w:val="es-ES" w:eastAsia="es-ES"/>
        </w:rPr>
        <w:t>.-€ (IVA excluido).</w:t>
      </w:r>
    </w:p>
    <w:p w14:paraId="28B56255" w14:textId="77777777" w:rsidR="00CD6888" w:rsidRDefault="00CD6888" w:rsidP="00C221F2">
      <w:pPr>
        <w:overflowPunct w:val="0"/>
        <w:autoSpaceDE w:val="0"/>
        <w:autoSpaceDN w:val="0"/>
        <w:adjustRightInd w:val="0"/>
        <w:spacing w:after="0"/>
        <w:textAlignment w:val="baseline"/>
        <w:rPr>
          <w:rFonts w:eastAsia="Times New Roman" w:cs="Courier"/>
          <w:bCs/>
          <w:szCs w:val="20"/>
          <w:lang w:eastAsia="es-ES"/>
        </w:rPr>
      </w:pPr>
    </w:p>
    <w:tbl>
      <w:tblPr>
        <w:tblStyle w:val="Taulaambquadrcula11"/>
        <w:tblW w:w="8789" w:type="dxa"/>
        <w:jc w:val="center"/>
        <w:tblLayout w:type="fixed"/>
        <w:tblLook w:val="04A0" w:firstRow="1" w:lastRow="0" w:firstColumn="1" w:lastColumn="0" w:noHBand="0" w:noVBand="1"/>
      </w:tblPr>
      <w:tblGrid>
        <w:gridCol w:w="567"/>
        <w:gridCol w:w="709"/>
        <w:gridCol w:w="1696"/>
        <w:gridCol w:w="4253"/>
        <w:gridCol w:w="1564"/>
      </w:tblGrid>
      <w:tr w:rsidR="00240D34" w:rsidRPr="00965F28" w14:paraId="4669F85F" w14:textId="77777777" w:rsidTr="00910791">
        <w:trPr>
          <w:trHeight w:val="567"/>
          <w:jc w:val="center"/>
        </w:trPr>
        <w:tc>
          <w:tcPr>
            <w:tcW w:w="8789" w:type="dxa"/>
            <w:gridSpan w:val="5"/>
            <w:shd w:val="clear" w:color="auto" w:fill="D0CECE"/>
            <w:vAlign w:val="center"/>
          </w:tcPr>
          <w:p w14:paraId="6EF84B34"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SUMINISTR</w:t>
            </w:r>
            <w:r w:rsidRPr="000473AA">
              <w:rPr>
                <w:rFonts w:cs="Arial"/>
                <w:b/>
                <w:bCs/>
                <w:spacing w:val="4"/>
                <w:kern w:val="28"/>
                <w:sz w:val="18"/>
                <w:szCs w:val="18"/>
                <w:lang w:val="es-ES"/>
              </w:rPr>
              <w:t xml:space="preserve">O </w:t>
            </w:r>
            <w:r w:rsidRPr="00965F28">
              <w:rPr>
                <w:rFonts w:cs="Arial"/>
                <w:b/>
                <w:bCs/>
                <w:spacing w:val="4"/>
                <w:kern w:val="28"/>
                <w:sz w:val="18"/>
                <w:szCs w:val="18"/>
                <w:lang w:val="es-ES"/>
              </w:rPr>
              <w:t>DE NEUM</w:t>
            </w:r>
            <w:r w:rsidRPr="000473AA">
              <w:rPr>
                <w:rFonts w:cs="Arial"/>
                <w:b/>
                <w:bCs/>
                <w:spacing w:val="4"/>
                <w:kern w:val="28"/>
                <w:sz w:val="18"/>
                <w:szCs w:val="18"/>
                <w:lang w:val="es-ES"/>
              </w:rPr>
              <w:t>Á</w:t>
            </w:r>
            <w:r w:rsidRPr="00965F28">
              <w:rPr>
                <w:rFonts w:cs="Arial"/>
                <w:b/>
                <w:bCs/>
                <w:spacing w:val="4"/>
                <w:kern w:val="28"/>
                <w:sz w:val="18"/>
                <w:szCs w:val="18"/>
                <w:lang w:val="es-ES"/>
              </w:rPr>
              <w:t>TIC</w:t>
            </w:r>
            <w:r w:rsidRPr="000473AA">
              <w:rPr>
                <w:rFonts w:cs="Arial"/>
                <w:b/>
                <w:bCs/>
                <w:spacing w:val="4"/>
                <w:kern w:val="28"/>
                <w:sz w:val="18"/>
                <w:szCs w:val="18"/>
                <w:lang w:val="es-ES"/>
              </w:rPr>
              <w:t>O</w:t>
            </w:r>
            <w:r w:rsidRPr="00965F28">
              <w:rPr>
                <w:rFonts w:cs="Arial"/>
                <w:b/>
                <w:bCs/>
                <w:spacing w:val="4"/>
                <w:kern w:val="28"/>
                <w:sz w:val="18"/>
                <w:szCs w:val="18"/>
                <w:lang w:val="es-ES"/>
              </w:rPr>
              <w:t>S</w:t>
            </w:r>
          </w:p>
        </w:tc>
      </w:tr>
      <w:tr w:rsidR="00240D34" w:rsidRPr="000473AA" w14:paraId="4AC7647F" w14:textId="77777777" w:rsidTr="00910791">
        <w:trPr>
          <w:trHeight w:val="288"/>
          <w:jc w:val="center"/>
        </w:trPr>
        <w:tc>
          <w:tcPr>
            <w:tcW w:w="567" w:type="dxa"/>
            <w:shd w:val="clear" w:color="auto" w:fill="D0CECE"/>
            <w:vAlign w:val="center"/>
          </w:tcPr>
          <w:p w14:paraId="6A6A3B16"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IT</w:t>
            </w:r>
          </w:p>
        </w:tc>
        <w:tc>
          <w:tcPr>
            <w:tcW w:w="709" w:type="dxa"/>
            <w:shd w:val="clear" w:color="auto" w:fill="D0CECE"/>
            <w:noWrap/>
            <w:vAlign w:val="center"/>
            <w:hideMark/>
          </w:tcPr>
          <w:p w14:paraId="0869AE63"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ID</w:t>
            </w:r>
          </w:p>
        </w:tc>
        <w:tc>
          <w:tcPr>
            <w:tcW w:w="1696" w:type="dxa"/>
            <w:shd w:val="clear" w:color="auto" w:fill="D0CECE"/>
            <w:noWrap/>
            <w:vAlign w:val="center"/>
            <w:hideMark/>
          </w:tcPr>
          <w:p w14:paraId="5953B4F3"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TIP</w:t>
            </w:r>
            <w:r>
              <w:rPr>
                <w:rFonts w:cs="Arial"/>
                <w:b/>
                <w:bCs/>
                <w:spacing w:val="4"/>
                <w:kern w:val="28"/>
                <w:sz w:val="18"/>
                <w:szCs w:val="18"/>
                <w:lang w:val="es-ES"/>
              </w:rPr>
              <w:t>O</w:t>
            </w:r>
          </w:p>
        </w:tc>
        <w:tc>
          <w:tcPr>
            <w:tcW w:w="4253" w:type="dxa"/>
            <w:shd w:val="clear" w:color="auto" w:fill="D0CECE"/>
            <w:vAlign w:val="center"/>
          </w:tcPr>
          <w:p w14:paraId="7B51B5D3"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NEUM</w:t>
            </w:r>
            <w:r w:rsidRPr="000473AA">
              <w:rPr>
                <w:rFonts w:cs="Arial"/>
                <w:b/>
                <w:bCs/>
                <w:spacing w:val="4"/>
                <w:kern w:val="28"/>
                <w:sz w:val="18"/>
                <w:szCs w:val="18"/>
                <w:lang w:val="es-ES"/>
              </w:rPr>
              <w:t>Á</w:t>
            </w:r>
            <w:r w:rsidRPr="00965F28">
              <w:rPr>
                <w:rFonts w:cs="Arial"/>
                <w:b/>
                <w:bCs/>
                <w:spacing w:val="4"/>
                <w:kern w:val="28"/>
                <w:sz w:val="18"/>
                <w:szCs w:val="18"/>
                <w:lang w:val="es-ES"/>
              </w:rPr>
              <w:t>TIC</w:t>
            </w:r>
            <w:r>
              <w:rPr>
                <w:rFonts w:cs="Arial"/>
                <w:b/>
                <w:bCs/>
                <w:spacing w:val="4"/>
                <w:kern w:val="28"/>
                <w:sz w:val="18"/>
                <w:szCs w:val="18"/>
                <w:lang w:val="es-ES"/>
              </w:rPr>
              <w:t>O</w:t>
            </w:r>
          </w:p>
        </w:tc>
        <w:tc>
          <w:tcPr>
            <w:tcW w:w="1564" w:type="dxa"/>
            <w:shd w:val="clear" w:color="auto" w:fill="D0CECE"/>
            <w:vAlign w:val="center"/>
          </w:tcPr>
          <w:p w14:paraId="08B960E8"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PRE</w:t>
            </w:r>
            <w:r>
              <w:rPr>
                <w:rFonts w:cs="Arial"/>
                <w:b/>
                <w:bCs/>
                <w:spacing w:val="4"/>
                <w:kern w:val="28"/>
                <w:sz w:val="18"/>
                <w:szCs w:val="18"/>
                <w:lang w:val="es-ES"/>
              </w:rPr>
              <w:t>CIO UNITARIO MÁXIMO (IVA excluido)</w:t>
            </w:r>
          </w:p>
        </w:tc>
      </w:tr>
      <w:tr w:rsidR="00240D34" w:rsidRPr="00965F28" w14:paraId="559A1EEF" w14:textId="77777777" w:rsidTr="00910791">
        <w:trPr>
          <w:trHeight w:val="288"/>
          <w:jc w:val="center"/>
        </w:trPr>
        <w:tc>
          <w:tcPr>
            <w:tcW w:w="567" w:type="dxa"/>
          </w:tcPr>
          <w:p w14:paraId="5E672929"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1</w:t>
            </w:r>
          </w:p>
        </w:tc>
        <w:tc>
          <w:tcPr>
            <w:tcW w:w="709" w:type="dxa"/>
            <w:noWrap/>
            <w:hideMark/>
          </w:tcPr>
          <w:p w14:paraId="36A2FF9C"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E-01</w:t>
            </w:r>
          </w:p>
        </w:tc>
        <w:tc>
          <w:tcPr>
            <w:tcW w:w="1696" w:type="dxa"/>
            <w:noWrap/>
            <w:hideMark/>
          </w:tcPr>
          <w:p w14:paraId="2634C4DD"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TORO</w:t>
            </w:r>
          </w:p>
        </w:tc>
        <w:tc>
          <w:tcPr>
            <w:tcW w:w="4253" w:type="dxa"/>
          </w:tcPr>
          <w:p w14:paraId="517106CF"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180/70-8 Continental o equivalent</w:t>
            </w:r>
            <w:r w:rsidRPr="000473AA">
              <w:rPr>
                <w:rFonts w:cs="Arial"/>
                <w:spacing w:val="4"/>
                <w:kern w:val="28"/>
                <w:sz w:val="18"/>
                <w:szCs w:val="18"/>
                <w:lang w:val="es-ES"/>
              </w:rPr>
              <w:t>e</w:t>
            </w:r>
          </w:p>
          <w:p w14:paraId="781F19B3"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125/75-8 Continental o equivalent</w:t>
            </w:r>
            <w:r>
              <w:rPr>
                <w:rFonts w:cs="Arial"/>
                <w:spacing w:val="4"/>
                <w:kern w:val="28"/>
                <w:sz w:val="18"/>
                <w:szCs w:val="18"/>
                <w:lang w:val="es-ES"/>
              </w:rPr>
              <w:t>e</w:t>
            </w:r>
          </w:p>
        </w:tc>
        <w:tc>
          <w:tcPr>
            <w:tcW w:w="1564" w:type="dxa"/>
          </w:tcPr>
          <w:p w14:paraId="5C29D472"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425,00€/u</w:t>
            </w:r>
          </w:p>
          <w:p w14:paraId="4BC81352"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275,00€/u</w:t>
            </w:r>
          </w:p>
        </w:tc>
      </w:tr>
      <w:tr w:rsidR="00240D34" w:rsidRPr="00965F28" w14:paraId="38338EE4" w14:textId="77777777" w:rsidTr="00910791">
        <w:trPr>
          <w:trHeight w:val="288"/>
          <w:jc w:val="center"/>
        </w:trPr>
        <w:tc>
          <w:tcPr>
            <w:tcW w:w="567" w:type="dxa"/>
          </w:tcPr>
          <w:p w14:paraId="14A1911E"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2</w:t>
            </w:r>
          </w:p>
        </w:tc>
        <w:tc>
          <w:tcPr>
            <w:tcW w:w="709" w:type="dxa"/>
            <w:noWrap/>
            <w:hideMark/>
          </w:tcPr>
          <w:p w14:paraId="1548DAA8"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G-03</w:t>
            </w:r>
          </w:p>
        </w:tc>
        <w:tc>
          <w:tcPr>
            <w:tcW w:w="1696" w:type="dxa"/>
            <w:noWrap/>
            <w:hideMark/>
          </w:tcPr>
          <w:p w14:paraId="26F91FB2"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TORO</w:t>
            </w:r>
          </w:p>
        </w:tc>
        <w:tc>
          <w:tcPr>
            <w:tcW w:w="4253" w:type="dxa"/>
          </w:tcPr>
          <w:p w14:paraId="3E41C023"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8.25-15 Continental o equivalent</w:t>
            </w:r>
            <w:r>
              <w:rPr>
                <w:rFonts w:cs="Arial"/>
                <w:spacing w:val="4"/>
                <w:kern w:val="28"/>
                <w:sz w:val="18"/>
                <w:szCs w:val="18"/>
                <w:lang w:val="es-ES"/>
              </w:rPr>
              <w:t>e</w:t>
            </w:r>
          </w:p>
          <w:p w14:paraId="7B74DBB3"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7.00-12 Continental o equivalent</w:t>
            </w:r>
            <w:r>
              <w:rPr>
                <w:rFonts w:cs="Arial"/>
                <w:spacing w:val="4"/>
                <w:kern w:val="28"/>
                <w:sz w:val="18"/>
                <w:szCs w:val="18"/>
                <w:lang w:val="es-ES"/>
              </w:rPr>
              <w:t>e</w:t>
            </w:r>
          </w:p>
        </w:tc>
        <w:tc>
          <w:tcPr>
            <w:tcW w:w="1564" w:type="dxa"/>
          </w:tcPr>
          <w:p w14:paraId="4D1D4BD3"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1.135,00€/u</w:t>
            </w:r>
          </w:p>
          <w:p w14:paraId="77F2C9C5"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700,00€/u</w:t>
            </w:r>
          </w:p>
        </w:tc>
      </w:tr>
      <w:tr w:rsidR="00240D34" w:rsidRPr="00965F28" w14:paraId="203673CB" w14:textId="77777777" w:rsidTr="00910791">
        <w:trPr>
          <w:trHeight w:val="288"/>
          <w:jc w:val="center"/>
        </w:trPr>
        <w:tc>
          <w:tcPr>
            <w:tcW w:w="567" w:type="dxa"/>
          </w:tcPr>
          <w:p w14:paraId="2CFD9247"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3</w:t>
            </w:r>
          </w:p>
        </w:tc>
        <w:tc>
          <w:tcPr>
            <w:tcW w:w="709" w:type="dxa"/>
            <w:noWrap/>
            <w:hideMark/>
          </w:tcPr>
          <w:p w14:paraId="16E17248"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G-06</w:t>
            </w:r>
          </w:p>
        </w:tc>
        <w:tc>
          <w:tcPr>
            <w:tcW w:w="1696" w:type="dxa"/>
            <w:noWrap/>
            <w:hideMark/>
          </w:tcPr>
          <w:p w14:paraId="61E9E861"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ELEVADOR</w:t>
            </w:r>
          </w:p>
        </w:tc>
        <w:tc>
          <w:tcPr>
            <w:tcW w:w="4253" w:type="dxa"/>
          </w:tcPr>
          <w:p w14:paraId="6584C23A"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12.5/80-18 Alliance (aire) o equivalent</w:t>
            </w:r>
            <w:r>
              <w:rPr>
                <w:rFonts w:cs="Arial"/>
                <w:spacing w:val="4"/>
                <w:kern w:val="28"/>
                <w:sz w:val="18"/>
                <w:szCs w:val="18"/>
                <w:lang w:val="es-ES"/>
              </w:rPr>
              <w:t>e</w:t>
            </w:r>
          </w:p>
        </w:tc>
        <w:tc>
          <w:tcPr>
            <w:tcW w:w="1564" w:type="dxa"/>
          </w:tcPr>
          <w:p w14:paraId="311C27FA"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340,00€/u</w:t>
            </w:r>
          </w:p>
        </w:tc>
      </w:tr>
      <w:tr w:rsidR="00240D34" w:rsidRPr="00965F28" w14:paraId="04E89B89" w14:textId="77777777" w:rsidTr="00910791">
        <w:trPr>
          <w:trHeight w:val="288"/>
          <w:jc w:val="center"/>
        </w:trPr>
        <w:tc>
          <w:tcPr>
            <w:tcW w:w="567" w:type="dxa"/>
          </w:tcPr>
          <w:p w14:paraId="640501A5"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4</w:t>
            </w:r>
          </w:p>
        </w:tc>
        <w:tc>
          <w:tcPr>
            <w:tcW w:w="709" w:type="dxa"/>
            <w:noWrap/>
            <w:hideMark/>
          </w:tcPr>
          <w:p w14:paraId="2F1CFB0C"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G-05</w:t>
            </w:r>
          </w:p>
        </w:tc>
        <w:tc>
          <w:tcPr>
            <w:tcW w:w="1696" w:type="dxa"/>
            <w:noWrap/>
            <w:hideMark/>
          </w:tcPr>
          <w:p w14:paraId="05D7C89D"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PALA</w:t>
            </w:r>
          </w:p>
        </w:tc>
        <w:tc>
          <w:tcPr>
            <w:tcW w:w="4253" w:type="dxa"/>
          </w:tcPr>
          <w:p w14:paraId="4237ECED"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17.5R25 recau</w:t>
            </w:r>
            <w:r w:rsidRPr="0005615D">
              <w:rPr>
                <w:rFonts w:cs="Arial"/>
                <w:spacing w:val="4"/>
                <w:kern w:val="28"/>
                <w:sz w:val="18"/>
                <w:szCs w:val="18"/>
                <w:lang w:val="es-ES"/>
              </w:rPr>
              <w:t>ch</w:t>
            </w:r>
            <w:r w:rsidRPr="00965F28">
              <w:rPr>
                <w:rFonts w:cs="Arial"/>
                <w:spacing w:val="4"/>
                <w:kern w:val="28"/>
                <w:sz w:val="18"/>
                <w:szCs w:val="18"/>
                <w:lang w:val="es-ES"/>
              </w:rPr>
              <w:t>utada L5 tip</w:t>
            </w:r>
            <w:r w:rsidRPr="0005615D">
              <w:rPr>
                <w:rFonts w:cs="Arial"/>
                <w:spacing w:val="4"/>
                <w:kern w:val="28"/>
                <w:sz w:val="18"/>
                <w:szCs w:val="18"/>
                <w:lang w:val="es-ES"/>
              </w:rPr>
              <w:t>o</w:t>
            </w:r>
            <w:r w:rsidRPr="00965F28">
              <w:rPr>
                <w:rFonts w:cs="Arial"/>
                <w:spacing w:val="4"/>
                <w:kern w:val="28"/>
                <w:sz w:val="18"/>
                <w:szCs w:val="18"/>
                <w:lang w:val="es-ES"/>
              </w:rPr>
              <w:t xml:space="preserve"> X Mine + ma</w:t>
            </w:r>
            <w:r w:rsidRPr="0005615D">
              <w:rPr>
                <w:rFonts w:cs="Arial"/>
                <w:spacing w:val="4"/>
                <w:kern w:val="28"/>
                <w:sz w:val="18"/>
                <w:szCs w:val="18"/>
                <w:lang w:val="es-ES"/>
              </w:rPr>
              <w:t>c</w:t>
            </w:r>
            <w:r w:rsidRPr="00965F28">
              <w:rPr>
                <w:rFonts w:cs="Arial"/>
                <w:spacing w:val="4"/>
                <w:kern w:val="28"/>
                <w:sz w:val="18"/>
                <w:szCs w:val="18"/>
                <w:lang w:val="es-ES"/>
              </w:rPr>
              <w:t>i</w:t>
            </w:r>
            <w:r>
              <w:rPr>
                <w:rFonts w:cs="Arial"/>
                <w:spacing w:val="4"/>
                <w:kern w:val="28"/>
                <w:sz w:val="18"/>
                <w:szCs w:val="18"/>
                <w:lang w:val="es-ES"/>
              </w:rPr>
              <w:t>z</w:t>
            </w:r>
            <w:r w:rsidRPr="00965F28">
              <w:rPr>
                <w:rFonts w:cs="Arial"/>
                <w:spacing w:val="4"/>
                <w:kern w:val="28"/>
                <w:sz w:val="18"/>
                <w:szCs w:val="18"/>
                <w:lang w:val="es-ES"/>
              </w:rPr>
              <w:t>a</w:t>
            </w:r>
            <w:r>
              <w:rPr>
                <w:rFonts w:cs="Arial"/>
                <w:spacing w:val="4"/>
                <w:kern w:val="28"/>
                <w:sz w:val="18"/>
                <w:szCs w:val="18"/>
                <w:lang w:val="es-ES"/>
              </w:rPr>
              <w:t>do</w:t>
            </w:r>
            <w:r w:rsidRPr="00965F28">
              <w:rPr>
                <w:rFonts w:cs="Arial"/>
                <w:spacing w:val="4"/>
                <w:kern w:val="28"/>
                <w:sz w:val="18"/>
                <w:szCs w:val="18"/>
                <w:lang w:val="es-ES"/>
              </w:rPr>
              <w:t xml:space="preserve"> </w:t>
            </w:r>
            <w:proofErr w:type="spellStart"/>
            <w:r w:rsidRPr="00965F28">
              <w:rPr>
                <w:rFonts w:cs="Arial"/>
                <w:spacing w:val="4"/>
                <w:kern w:val="28"/>
                <w:sz w:val="18"/>
                <w:szCs w:val="18"/>
                <w:lang w:val="es-ES"/>
              </w:rPr>
              <w:t>Tyresfill</w:t>
            </w:r>
            <w:proofErr w:type="spellEnd"/>
            <w:r w:rsidRPr="00965F28">
              <w:rPr>
                <w:rFonts w:cs="Arial"/>
                <w:spacing w:val="4"/>
                <w:kern w:val="28"/>
                <w:sz w:val="18"/>
                <w:szCs w:val="18"/>
                <w:lang w:val="es-ES"/>
              </w:rPr>
              <w:t xml:space="preserve"> Westlake o equivalent</w:t>
            </w:r>
            <w:r w:rsidRPr="0005615D">
              <w:rPr>
                <w:rFonts w:cs="Arial"/>
                <w:spacing w:val="4"/>
                <w:kern w:val="28"/>
                <w:sz w:val="18"/>
                <w:szCs w:val="18"/>
                <w:lang w:val="es-ES"/>
              </w:rPr>
              <w:t>e</w:t>
            </w:r>
          </w:p>
        </w:tc>
        <w:tc>
          <w:tcPr>
            <w:tcW w:w="1564" w:type="dxa"/>
          </w:tcPr>
          <w:p w14:paraId="76891B48"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2.900,00€/u</w:t>
            </w:r>
          </w:p>
        </w:tc>
      </w:tr>
      <w:tr w:rsidR="00240D34" w:rsidRPr="00965F28" w14:paraId="114A86CA" w14:textId="77777777" w:rsidTr="00910791">
        <w:trPr>
          <w:trHeight w:val="288"/>
          <w:jc w:val="center"/>
        </w:trPr>
        <w:tc>
          <w:tcPr>
            <w:tcW w:w="567" w:type="dxa"/>
          </w:tcPr>
          <w:p w14:paraId="6AA38C57"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5</w:t>
            </w:r>
          </w:p>
        </w:tc>
        <w:tc>
          <w:tcPr>
            <w:tcW w:w="709" w:type="dxa"/>
            <w:noWrap/>
            <w:hideMark/>
          </w:tcPr>
          <w:p w14:paraId="1F4BE0F1"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G-17</w:t>
            </w:r>
          </w:p>
        </w:tc>
        <w:tc>
          <w:tcPr>
            <w:tcW w:w="1696" w:type="dxa"/>
            <w:noWrap/>
            <w:hideMark/>
          </w:tcPr>
          <w:p w14:paraId="3D013047"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PALA</w:t>
            </w:r>
          </w:p>
        </w:tc>
        <w:tc>
          <w:tcPr>
            <w:tcW w:w="4253" w:type="dxa"/>
          </w:tcPr>
          <w:p w14:paraId="71A5EC81"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17.5R25 radial L5 tip</w:t>
            </w:r>
            <w:r>
              <w:rPr>
                <w:rFonts w:cs="Arial"/>
                <w:spacing w:val="4"/>
                <w:kern w:val="28"/>
                <w:sz w:val="18"/>
                <w:szCs w:val="18"/>
                <w:lang w:val="es-ES"/>
              </w:rPr>
              <w:t>o</w:t>
            </w:r>
            <w:r w:rsidRPr="00965F28">
              <w:rPr>
                <w:rFonts w:cs="Arial"/>
                <w:spacing w:val="4"/>
                <w:kern w:val="28"/>
                <w:sz w:val="18"/>
                <w:szCs w:val="18"/>
                <w:lang w:val="es-ES"/>
              </w:rPr>
              <w:t xml:space="preserve"> X Mine Westlake o equivalent</w:t>
            </w:r>
            <w:r>
              <w:rPr>
                <w:rFonts w:cs="Arial"/>
                <w:spacing w:val="4"/>
                <w:kern w:val="28"/>
                <w:sz w:val="18"/>
                <w:szCs w:val="18"/>
                <w:lang w:val="es-ES"/>
              </w:rPr>
              <w:t>e</w:t>
            </w:r>
          </w:p>
        </w:tc>
        <w:tc>
          <w:tcPr>
            <w:tcW w:w="1564" w:type="dxa"/>
          </w:tcPr>
          <w:p w14:paraId="056F1378"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2.100,00€/u</w:t>
            </w:r>
          </w:p>
        </w:tc>
      </w:tr>
      <w:tr w:rsidR="00240D34" w:rsidRPr="00965F28" w14:paraId="226DEA97" w14:textId="77777777" w:rsidTr="00910791">
        <w:trPr>
          <w:trHeight w:val="288"/>
          <w:jc w:val="center"/>
        </w:trPr>
        <w:tc>
          <w:tcPr>
            <w:tcW w:w="567" w:type="dxa"/>
          </w:tcPr>
          <w:p w14:paraId="73219C97"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6</w:t>
            </w:r>
          </w:p>
        </w:tc>
        <w:tc>
          <w:tcPr>
            <w:tcW w:w="709" w:type="dxa"/>
            <w:noWrap/>
            <w:hideMark/>
          </w:tcPr>
          <w:p w14:paraId="6B81494F"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G-12</w:t>
            </w:r>
          </w:p>
        </w:tc>
        <w:tc>
          <w:tcPr>
            <w:tcW w:w="1696" w:type="dxa"/>
            <w:noWrap/>
            <w:hideMark/>
          </w:tcPr>
          <w:p w14:paraId="59E650A9"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CAMIÓ</w:t>
            </w:r>
          </w:p>
        </w:tc>
        <w:tc>
          <w:tcPr>
            <w:tcW w:w="4253" w:type="dxa"/>
          </w:tcPr>
          <w:p w14:paraId="73B15210"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315/80R22.5 radial tip</w:t>
            </w:r>
            <w:r>
              <w:rPr>
                <w:rFonts w:cs="Arial"/>
                <w:spacing w:val="4"/>
                <w:kern w:val="28"/>
                <w:sz w:val="18"/>
                <w:szCs w:val="18"/>
                <w:lang w:val="es-ES"/>
              </w:rPr>
              <w:t xml:space="preserve">o </w:t>
            </w:r>
            <w:r w:rsidRPr="00965F28">
              <w:rPr>
                <w:rFonts w:cs="Arial"/>
                <w:spacing w:val="4"/>
                <w:kern w:val="28"/>
                <w:sz w:val="18"/>
                <w:szCs w:val="18"/>
                <w:lang w:val="es-ES"/>
              </w:rPr>
              <w:t xml:space="preserve">regional </w:t>
            </w:r>
            <w:proofErr w:type="spellStart"/>
            <w:r w:rsidRPr="00965F28">
              <w:rPr>
                <w:rFonts w:cs="Arial"/>
                <w:spacing w:val="4"/>
                <w:kern w:val="28"/>
                <w:sz w:val="18"/>
                <w:szCs w:val="18"/>
                <w:lang w:val="es-ES"/>
              </w:rPr>
              <w:t>Oation</w:t>
            </w:r>
            <w:proofErr w:type="spellEnd"/>
            <w:r w:rsidRPr="00965F28">
              <w:rPr>
                <w:rFonts w:cs="Arial"/>
                <w:spacing w:val="4"/>
                <w:kern w:val="28"/>
                <w:sz w:val="18"/>
                <w:szCs w:val="18"/>
                <w:lang w:val="es-ES"/>
              </w:rPr>
              <w:t xml:space="preserve"> o equivalent</w:t>
            </w:r>
            <w:r>
              <w:rPr>
                <w:rFonts w:cs="Arial"/>
                <w:spacing w:val="4"/>
                <w:kern w:val="28"/>
                <w:sz w:val="18"/>
                <w:szCs w:val="18"/>
                <w:lang w:val="es-ES"/>
              </w:rPr>
              <w:t>e</w:t>
            </w:r>
          </w:p>
        </w:tc>
        <w:tc>
          <w:tcPr>
            <w:tcW w:w="1564" w:type="dxa"/>
          </w:tcPr>
          <w:p w14:paraId="74A61483"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485,00€/u</w:t>
            </w:r>
          </w:p>
        </w:tc>
      </w:tr>
      <w:tr w:rsidR="00240D34" w:rsidRPr="00965F28" w14:paraId="7C2FC028" w14:textId="77777777" w:rsidTr="00910791">
        <w:trPr>
          <w:trHeight w:val="288"/>
          <w:jc w:val="center"/>
        </w:trPr>
        <w:tc>
          <w:tcPr>
            <w:tcW w:w="567" w:type="dxa"/>
          </w:tcPr>
          <w:p w14:paraId="6DCD6637"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7</w:t>
            </w:r>
          </w:p>
        </w:tc>
        <w:tc>
          <w:tcPr>
            <w:tcW w:w="709" w:type="dxa"/>
            <w:noWrap/>
            <w:hideMark/>
          </w:tcPr>
          <w:p w14:paraId="7BD73121"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G-21</w:t>
            </w:r>
          </w:p>
        </w:tc>
        <w:tc>
          <w:tcPr>
            <w:tcW w:w="1696" w:type="dxa"/>
            <w:noWrap/>
            <w:hideMark/>
          </w:tcPr>
          <w:p w14:paraId="0984C796"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MANIPULADOR</w:t>
            </w:r>
          </w:p>
        </w:tc>
        <w:tc>
          <w:tcPr>
            <w:tcW w:w="4253" w:type="dxa"/>
          </w:tcPr>
          <w:p w14:paraId="45E97E10"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 xml:space="preserve">10.00x20 </w:t>
            </w:r>
            <w:proofErr w:type="spellStart"/>
            <w:r w:rsidRPr="00965F28">
              <w:rPr>
                <w:rFonts w:cs="Arial"/>
                <w:spacing w:val="4"/>
                <w:kern w:val="28"/>
                <w:sz w:val="18"/>
                <w:szCs w:val="18"/>
                <w:lang w:val="es-ES"/>
              </w:rPr>
              <w:t>superel</w:t>
            </w:r>
            <w:r>
              <w:rPr>
                <w:rFonts w:cs="Arial"/>
                <w:spacing w:val="4"/>
                <w:kern w:val="28"/>
                <w:sz w:val="18"/>
                <w:szCs w:val="18"/>
                <w:lang w:val="es-ES"/>
              </w:rPr>
              <w:t>ásticas</w:t>
            </w:r>
            <w:proofErr w:type="spellEnd"/>
            <w:r w:rsidRPr="00965F28">
              <w:rPr>
                <w:rFonts w:cs="Arial"/>
                <w:spacing w:val="4"/>
                <w:kern w:val="28"/>
                <w:sz w:val="18"/>
                <w:szCs w:val="18"/>
                <w:lang w:val="es-ES"/>
              </w:rPr>
              <w:t xml:space="preserve"> 8.0 p</w:t>
            </w:r>
            <w:r>
              <w:rPr>
                <w:rFonts w:cs="Arial"/>
                <w:spacing w:val="4"/>
                <w:kern w:val="28"/>
                <w:sz w:val="18"/>
                <w:szCs w:val="18"/>
                <w:lang w:val="es-ES"/>
              </w:rPr>
              <w:t>ulgadas</w:t>
            </w:r>
            <w:r w:rsidRPr="00965F28">
              <w:rPr>
                <w:rFonts w:cs="Arial"/>
                <w:spacing w:val="4"/>
                <w:kern w:val="28"/>
                <w:sz w:val="18"/>
                <w:szCs w:val="18"/>
                <w:lang w:val="es-ES"/>
              </w:rPr>
              <w:t xml:space="preserve"> Galaxy o equivalent</w:t>
            </w:r>
            <w:r>
              <w:rPr>
                <w:rFonts w:cs="Arial"/>
                <w:spacing w:val="4"/>
                <w:kern w:val="28"/>
                <w:sz w:val="18"/>
                <w:szCs w:val="18"/>
                <w:lang w:val="es-ES"/>
              </w:rPr>
              <w:t>e</w:t>
            </w:r>
          </w:p>
        </w:tc>
        <w:tc>
          <w:tcPr>
            <w:tcW w:w="1564" w:type="dxa"/>
          </w:tcPr>
          <w:p w14:paraId="29960AF9"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1.380,00€/u</w:t>
            </w:r>
          </w:p>
        </w:tc>
      </w:tr>
      <w:tr w:rsidR="00240D34" w:rsidRPr="00965F28" w14:paraId="72D90283" w14:textId="77777777" w:rsidTr="00910791">
        <w:trPr>
          <w:trHeight w:val="288"/>
          <w:jc w:val="center"/>
        </w:trPr>
        <w:tc>
          <w:tcPr>
            <w:tcW w:w="567" w:type="dxa"/>
          </w:tcPr>
          <w:p w14:paraId="4EEBA63B"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8</w:t>
            </w:r>
          </w:p>
        </w:tc>
        <w:tc>
          <w:tcPr>
            <w:tcW w:w="709" w:type="dxa"/>
            <w:noWrap/>
            <w:hideMark/>
          </w:tcPr>
          <w:p w14:paraId="41550E42"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G-22</w:t>
            </w:r>
          </w:p>
        </w:tc>
        <w:tc>
          <w:tcPr>
            <w:tcW w:w="1696" w:type="dxa"/>
            <w:noWrap/>
            <w:hideMark/>
          </w:tcPr>
          <w:p w14:paraId="7710D83C"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MANIPULADOR</w:t>
            </w:r>
          </w:p>
        </w:tc>
        <w:tc>
          <w:tcPr>
            <w:tcW w:w="4253" w:type="dxa"/>
          </w:tcPr>
          <w:p w14:paraId="5C4462F7"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 xml:space="preserve">10.00x20 </w:t>
            </w:r>
            <w:proofErr w:type="spellStart"/>
            <w:r w:rsidRPr="00965F28">
              <w:rPr>
                <w:rFonts w:cs="Arial"/>
                <w:spacing w:val="4"/>
                <w:kern w:val="28"/>
                <w:sz w:val="18"/>
                <w:szCs w:val="18"/>
                <w:lang w:val="es-ES"/>
              </w:rPr>
              <w:t>superel</w:t>
            </w:r>
            <w:r>
              <w:rPr>
                <w:rFonts w:cs="Arial"/>
                <w:spacing w:val="4"/>
                <w:kern w:val="28"/>
                <w:sz w:val="18"/>
                <w:szCs w:val="18"/>
                <w:lang w:val="es-ES"/>
              </w:rPr>
              <w:t>ásticas</w:t>
            </w:r>
            <w:proofErr w:type="spellEnd"/>
            <w:r w:rsidRPr="00965F28">
              <w:rPr>
                <w:rFonts w:cs="Arial"/>
                <w:spacing w:val="4"/>
                <w:kern w:val="28"/>
                <w:sz w:val="18"/>
                <w:szCs w:val="18"/>
                <w:lang w:val="es-ES"/>
              </w:rPr>
              <w:t xml:space="preserve"> 8.0 p</w:t>
            </w:r>
            <w:r>
              <w:rPr>
                <w:rFonts w:cs="Arial"/>
                <w:spacing w:val="4"/>
                <w:kern w:val="28"/>
                <w:sz w:val="18"/>
                <w:szCs w:val="18"/>
                <w:lang w:val="es-ES"/>
              </w:rPr>
              <w:t>ulgadas</w:t>
            </w:r>
            <w:r w:rsidRPr="00965F28">
              <w:rPr>
                <w:rFonts w:cs="Arial"/>
                <w:spacing w:val="4"/>
                <w:kern w:val="28"/>
                <w:sz w:val="18"/>
                <w:szCs w:val="18"/>
                <w:lang w:val="es-ES"/>
              </w:rPr>
              <w:t xml:space="preserve"> Galaxy o equivalent</w:t>
            </w:r>
            <w:r>
              <w:rPr>
                <w:rFonts w:cs="Arial"/>
                <w:spacing w:val="4"/>
                <w:kern w:val="28"/>
                <w:sz w:val="18"/>
                <w:szCs w:val="18"/>
                <w:lang w:val="es-ES"/>
              </w:rPr>
              <w:t>e</w:t>
            </w:r>
          </w:p>
        </w:tc>
        <w:tc>
          <w:tcPr>
            <w:tcW w:w="1564" w:type="dxa"/>
          </w:tcPr>
          <w:p w14:paraId="46959098"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1.380,00€/u</w:t>
            </w:r>
          </w:p>
        </w:tc>
      </w:tr>
      <w:tr w:rsidR="00240D34" w:rsidRPr="00965F28" w14:paraId="64305DF0" w14:textId="77777777" w:rsidTr="00910791">
        <w:trPr>
          <w:trHeight w:val="288"/>
          <w:jc w:val="center"/>
        </w:trPr>
        <w:tc>
          <w:tcPr>
            <w:tcW w:w="567" w:type="dxa"/>
          </w:tcPr>
          <w:p w14:paraId="0A425FFE"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9</w:t>
            </w:r>
          </w:p>
        </w:tc>
        <w:tc>
          <w:tcPr>
            <w:tcW w:w="709" w:type="dxa"/>
            <w:noWrap/>
            <w:hideMark/>
          </w:tcPr>
          <w:p w14:paraId="2F694540"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G-19</w:t>
            </w:r>
          </w:p>
        </w:tc>
        <w:tc>
          <w:tcPr>
            <w:tcW w:w="1696" w:type="dxa"/>
            <w:noWrap/>
            <w:hideMark/>
          </w:tcPr>
          <w:p w14:paraId="74928801"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PALA</w:t>
            </w:r>
          </w:p>
        </w:tc>
        <w:tc>
          <w:tcPr>
            <w:tcW w:w="4253" w:type="dxa"/>
          </w:tcPr>
          <w:p w14:paraId="347893D0"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20.5R25 radial L5 tip</w:t>
            </w:r>
            <w:r>
              <w:rPr>
                <w:rFonts w:cs="Arial"/>
                <w:spacing w:val="4"/>
                <w:kern w:val="28"/>
                <w:sz w:val="18"/>
                <w:szCs w:val="18"/>
                <w:lang w:val="es-ES"/>
              </w:rPr>
              <w:t>o</w:t>
            </w:r>
            <w:r w:rsidRPr="00965F28">
              <w:rPr>
                <w:rFonts w:cs="Arial"/>
                <w:spacing w:val="4"/>
                <w:kern w:val="28"/>
                <w:sz w:val="18"/>
                <w:szCs w:val="18"/>
                <w:lang w:val="es-ES"/>
              </w:rPr>
              <w:t xml:space="preserve"> X Mine Westlake o equivalent</w:t>
            </w:r>
            <w:r>
              <w:rPr>
                <w:rFonts w:cs="Arial"/>
                <w:spacing w:val="4"/>
                <w:kern w:val="28"/>
                <w:sz w:val="18"/>
                <w:szCs w:val="18"/>
                <w:lang w:val="es-ES"/>
              </w:rPr>
              <w:t>e</w:t>
            </w:r>
          </w:p>
        </w:tc>
        <w:tc>
          <w:tcPr>
            <w:tcW w:w="1564" w:type="dxa"/>
          </w:tcPr>
          <w:p w14:paraId="10CB595F"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2.575,00€/u</w:t>
            </w:r>
          </w:p>
        </w:tc>
      </w:tr>
      <w:tr w:rsidR="00240D34" w:rsidRPr="00965F28" w14:paraId="284CB247" w14:textId="77777777" w:rsidTr="00910791">
        <w:trPr>
          <w:trHeight w:val="288"/>
          <w:jc w:val="center"/>
        </w:trPr>
        <w:tc>
          <w:tcPr>
            <w:tcW w:w="567" w:type="dxa"/>
          </w:tcPr>
          <w:p w14:paraId="2E90A485"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10</w:t>
            </w:r>
          </w:p>
        </w:tc>
        <w:tc>
          <w:tcPr>
            <w:tcW w:w="709" w:type="dxa"/>
            <w:noWrap/>
            <w:hideMark/>
          </w:tcPr>
          <w:p w14:paraId="7E043E1B"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G-23</w:t>
            </w:r>
          </w:p>
        </w:tc>
        <w:tc>
          <w:tcPr>
            <w:tcW w:w="1696" w:type="dxa"/>
            <w:noWrap/>
            <w:hideMark/>
          </w:tcPr>
          <w:p w14:paraId="03CF9011"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PALA</w:t>
            </w:r>
          </w:p>
        </w:tc>
        <w:tc>
          <w:tcPr>
            <w:tcW w:w="4253" w:type="dxa"/>
          </w:tcPr>
          <w:p w14:paraId="4CD69233"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20.5R25 radial L5 tip</w:t>
            </w:r>
            <w:r>
              <w:rPr>
                <w:rFonts w:cs="Arial"/>
                <w:spacing w:val="4"/>
                <w:kern w:val="28"/>
                <w:sz w:val="18"/>
                <w:szCs w:val="18"/>
                <w:lang w:val="es-ES"/>
              </w:rPr>
              <w:t>o</w:t>
            </w:r>
            <w:r w:rsidRPr="00965F28">
              <w:rPr>
                <w:rFonts w:cs="Arial"/>
                <w:spacing w:val="4"/>
                <w:kern w:val="28"/>
                <w:sz w:val="18"/>
                <w:szCs w:val="18"/>
                <w:lang w:val="es-ES"/>
              </w:rPr>
              <w:t xml:space="preserve"> X Mine Westlake o equivalent</w:t>
            </w:r>
            <w:r>
              <w:rPr>
                <w:rFonts w:cs="Arial"/>
                <w:spacing w:val="4"/>
                <w:kern w:val="28"/>
                <w:sz w:val="18"/>
                <w:szCs w:val="18"/>
                <w:lang w:val="es-ES"/>
              </w:rPr>
              <w:t>e</w:t>
            </w:r>
          </w:p>
        </w:tc>
        <w:tc>
          <w:tcPr>
            <w:tcW w:w="1564" w:type="dxa"/>
          </w:tcPr>
          <w:p w14:paraId="5EB386F1"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2.575,00€/u</w:t>
            </w:r>
          </w:p>
        </w:tc>
      </w:tr>
      <w:tr w:rsidR="00240D34" w:rsidRPr="00965F28" w14:paraId="324D55CB" w14:textId="77777777" w:rsidTr="00910791">
        <w:trPr>
          <w:trHeight w:val="288"/>
          <w:jc w:val="center"/>
        </w:trPr>
        <w:tc>
          <w:tcPr>
            <w:tcW w:w="567" w:type="dxa"/>
          </w:tcPr>
          <w:p w14:paraId="216028C2"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11</w:t>
            </w:r>
          </w:p>
        </w:tc>
        <w:tc>
          <w:tcPr>
            <w:tcW w:w="709" w:type="dxa"/>
            <w:noWrap/>
            <w:hideMark/>
          </w:tcPr>
          <w:p w14:paraId="01086196"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G-24</w:t>
            </w:r>
          </w:p>
        </w:tc>
        <w:tc>
          <w:tcPr>
            <w:tcW w:w="1696" w:type="dxa"/>
            <w:noWrap/>
            <w:hideMark/>
          </w:tcPr>
          <w:p w14:paraId="3994796E"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PALA</w:t>
            </w:r>
          </w:p>
        </w:tc>
        <w:tc>
          <w:tcPr>
            <w:tcW w:w="4253" w:type="dxa"/>
          </w:tcPr>
          <w:p w14:paraId="100344CF"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20.5R25 radial L5 tip</w:t>
            </w:r>
            <w:r>
              <w:rPr>
                <w:rFonts w:cs="Arial"/>
                <w:spacing w:val="4"/>
                <w:kern w:val="28"/>
                <w:sz w:val="18"/>
                <w:szCs w:val="18"/>
                <w:lang w:val="es-ES"/>
              </w:rPr>
              <w:t>o</w:t>
            </w:r>
            <w:r w:rsidRPr="00965F28">
              <w:rPr>
                <w:rFonts w:cs="Arial"/>
                <w:spacing w:val="4"/>
                <w:kern w:val="28"/>
                <w:sz w:val="18"/>
                <w:szCs w:val="18"/>
                <w:lang w:val="es-ES"/>
              </w:rPr>
              <w:t xml:space="preserve"> X Mine Westlake o equivalent</w:t>
            </w:r>
            <w:r>
              <w:rPr>
                <w:rFonts w:cs="Arial"/>
                <w:spacing w:val="4"/>
                <w:kern w:val="28"/>
                <w:sz w:val="18"/>
                <w:szCs w:val="18"/>
                <w:lang w:val="es-ES"/>
              </w:rPr>
              <w:t>e</w:t>
            </w:r>
          </w:p>
        </w:tc>
        <w:tc>
          <w:tcPr>
            <w:tcW w:w="1564" w:type="dxa"/>
          </w:tcPr>
          <w:p w14:paraId="687381F4"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2.575,00€/u</w:t>
            </w:r>
          </w:p>
        </w:tc>
      </w:tr>
      <w:tr w:rsidR="00240D34" w:rsidRPr="00965F28" w14:paraId="1F4D5E0F" w14:textId="77777777" w:rsidTr="00910791">
        <w:trPr>
          <w:trHeight w:val="288"/>
          <w:jc w:val="center"/>
        </w:trPr>
        <w:tc>
          <w:tcPr>
            <w:tcW w:w="567" w:type="dxa"/>
          </w:tcPr>
          <w:p w14:paraId="5BE112A7"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12</w:t>
            </w:r>
          </w:p>
        </w:tc>
        <w:tc>
          <w:tcPr>
            <w:tcW w:w="709" w:type="dxa"/>
            <w:noWrap/>
            <w:hideMark/>
          </w:tcPr>
          <w:p w14:paraId="64957C90"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G-16</w:t>
            </w:r>
          </w:p>
        </w:tc>
        <w:tc>
          <w:tcPr>
            <w:tcW w:w="1696" w:type="dxa"/>
            <w:noWrap/>
            <w:hideMark/>
          </w:tcPr>
          <w:p w14:paraId="55D88FBB"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RASPALL</w:t>
            </w:r>
          </w:p>
        </w:tc>
        <w:tc>
          <w:tcPr>
            <w:tcW w:w="4253" w:type="dxa"/>
          </w:tcPr>
          <w:p w14:paraId="700ED697"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4.00-8 Mitas (aire) o equivalent</w:t>
            </w:r>
            <w:r>
              <w:rPr>
                <w:rFonts w:cs="Arial"/>
                <w:spacing w:val="4"/>
                <w:kern w:val="28"/>
                <w:sz w:val="18"/>
                <w:szCs w:val="18"/>
                <w:lang w:val="es-ES"/>
              </w:rPr>
              <w:t>e</w:t>
            </w:r>
          </w:p>
          <w:p w14:paraId="044B6103"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16x6x8 Mitas (aire) o equivalent</w:t>
            </w:r>
            <w:r>
              <w:rPr>
                <w:rFonts w:cs="Arial"/>
                <w:spacing w:val="4"/>
                <w:kern w:val="28"/>
                <w:sz w:val="18"/>
                <w:szCs w:val="18"/>
                <w:lang w:val="es-ES"/>
              </w:rPr>
              <w:t>e</w:t>
            </w:r>
          </w:p>
        </w:tc>
        <w:tc>
          <w:tcPr>
            <w:tcW w:w="1564" w:type="dxa"/>
          </w:tcPr>
          <w:p w14:paraId="5AD550D5"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160,00€/u</w:t>
            </w:r>
          </w:p>
          <w:p w14:paraId="448AE3AE"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195,00€/u</w:t>
            </w:r>
          </w:p>
        </w:tc>
      </w:tr>
      <w:tr w:rsidR="00240D34" w:rsidRPr="00965F28" w14:paraId="6938AD24" w14:textId="77777777" w:rsidTr="00910791">
        <w:trPr>
          <w:trHeight w:val="288"/>
          <w:jc w:val="center"/>
        </w:trPr>
        <w:tc>
          <w:tcPr>
            <w:tcW w:w="567" w:type="dxa"/>
          </w:tcPr>
          <w:p w14:paraId="761E22BD"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13</w:t>
            </w:r>
          </w:p>
        </w:tc>
        <w:tc>
          <w:tcPr>
            <w:tcW w:w="709" w:type="dxa"/>
            <w:noWrap/>
            <w:hideMark/>
          </w:tcPr>
          <w:p w14:paraId="7D279CD3"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G-20</w:t>
            </w:r>
          </w:p>
        </w:tc>
        <w:tc>
          <w:tcPr>
            <w:tcW w:w="1696" w:type="dxa"/>
            <w:noWrap/>
            <w:hideMark/>
          </w:tcPr>
          <w:p w14:paraId="73B847B4" w14:textId="77777777" w:rsidR="00240D34" w:rsidRPr="00965F28" w:rsidRDefault="00240D34" w:rsidP="00910791">
            <w:pPr>
              <w:autoSpaceDE w:val="0"/>
              <w:autoSpaceDN w:val="0"/>
              <w:adjustRightInd w:val="0"/>
              <w:spacing w:after="0" w:line="276" w:lineRule="auto"/>
              <w:jc w:val="center"/>
              <w:rPr>
                <w:rFonts w:cs="Arial"/>
                <w:spacing w:val="4"/>
                <w:kern w:val="28"/>
                <w:sz w:val="18"/>
                <w:szCs w:val="18"/>
                <w:lang w:val="es-ES"/>
              </w:rPr>
            </w:pPr>
            <w:r w:rsidRPr="00965F28">
              <w:rPr>
                <w:rFonts w:cs="Arial"/>
                <w:spacing w:val="4"/>
                <w:kern w:val="28"/>
                <w:sz w:val="18"/>
                <w:szCs w:val="18"/>
                <w:lang w:val="es-ES"/>
              </w:rPr>
              <w:t>TORO</w:t>
            </w:r>
          </w:p>
        </w:tc>
        <w:tc>
          <w:tcPr>
            <w:tcW w:w="4253" w:type="dxa"/>
          </w:tcPr>
          <w:p w14:paraId="7FA3CABC"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250/75-12 Continental o equivalent</w:t>
            </w:r>
            <w:r>
              <w:rPr>
                <w:rFonts w:cs="Arial"/>
                <w:spacing w:val="4"/>
                <w:kern w:val="28"/>
                <w:sz w:val="18"/>
                <w:szCs w:val="18"/>
                <w:lang w:val="es-ES"/>
              </w:rPr>
              <w:t>e</w:t>
            </w:r>
          </w:p>
          <w:p w14:paraId="49A5825C"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225/75-10 Continental o equivalent</w:t>
            </w:r>
            <w:r>
              <w:rPr>
                <w:rFonts w:cs="Arial"/>
                <w:spacing w:val="4"/>
                <w:kern w:val="28"/>
                <w:sz w:val="18"/>
                <w:szCs w:val="18"/>
                <w:lang w:val="es-ES"/>
              </w:rPr>
              <w:t>e</w:t>
            </w:r>
          </w:p>
        </w:tc>
        <w:tc>
          <w:tcPr>
            <w:tcW w:w="1564" w:type="dxa"/>
          </w:tcPr>
          <w:p w14:paraId="6D86EB32"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985,00€/u</w:t>
            </w:r>
          </w:p>
          <w:p w14:paraId="6BF9CCF4"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700,00€/u</w:t>
            </w:r>
          </w:p>
        </w:tc>
      </w:tr>
    </w:tbl>
    <w:p w14:paraId="53ABDA27" w14:textId="77777777" w:rsidR="002B6B56" w:rsidRPr="00C221F2" w:rsidRDefault="002B6B56" w:rsidP="00EA775C">
      <w:pPr>
        <w:spacing w:after="0"/>
        <w:contextualSpacing/>
        <w:rPr>
          <w:rFonts w:eastAsia="Times New Roman" w:cs="Times New Roman"/>
          <w:b/>
          <w:bCs/>
          <w:szCs w:val="20"/>
          <w:lang w:val="ca-ES"/>
        </w:rPr>
      </w:pPr>
    </w:p>
    <w:p w14:paraId="163EF0FD" w14:textId="0758436C" w:rsidR="00240D34" w:rsidRDefault="00240D34">
      <w:pPr>
        <w:spacing w:after="0"/>
        <w:jc w:val="left"/>
        <w:rPr>
          <w:rFonts w:eastAsia="Yu Mincho" w:cs="Times New Roman"/>
          <w:szCs w:val="20"/>
          <w:u w:val="single"/>
          <w:lang w:val="es-ES" w:eastAsia="es-ES"/>
        </w:rPr>
      </w:pPr>
      <w:r>
        <w:rPr>
          <w:rFonts w:eastAsia="Yu Mincho" w:cs="Times New Roman"/>
          <w:szCs w:val="20"/>
          <w:u w:val="single"/>
          <w:lang w:val="es-ES" w:eastAsia="es-ES"/>
        </w:rPr>
        <w:br w:type="page"/>
      </w:r>
    </w:p>
    <w:p w14:paraId="601F40E7" w14:textId="77777777" w:rsidR="00240D34" w:rsidRPr="007D364F" w:rsidRDefault="00240D34" w:rsidP="00240D34">
      <w:pPr>
        <w:shd w:val="clear" w:color="auto" w:fill="FFFFFF"/>
        <w:spacing w:after="100"/>
        <w:rPr>
          <w:rFonts w:eastAsia="Yu Mincho" w:cs="Times New Roman"/>
          <w:szCs w:val="20"/>
          <w:u w:val="single"/>
          <w:lang w:val="es-ES" w:eastAsia="es-ES"/>
        </w:rPr>
      </w:pPr>
    </w:p>
    <w:tbl>
      <w:tblPr>
        <w:tblStyle w:val="Taulaambquadrcula11"/>
        <w:tblW w:w="8810" w:type="dxa"/>
        <w:jc w:val="center"/>
        <w:tblLayout w:type="fixed"/>
        <w:tblLook w:val="04A0" w:firstRow="1" w:lastRow="0" w:firstColumn="1" w:lastColumn="0" w:noHBand="0" w:noVBand="1"/>
      </w:tblPr>
      <w:tblGrid>
        <w:gridCol w:w="5524"/>
        <w:gridCol w:w="3286"/>
      </w:tblGrid>
      <w:tr w:rsidR="00240D34" w:rsidRPr="00965F28" w14:paraId="00DF8430" w14:textId="77777777" w:rsidTr="00910791">
        <w:trPr>
          <w:trHeight w:val="567"/>
          <w:jc w:val="center"/>
        </w:trPr>
        <w:tc>
          <w:tcPr>
            <w:tcW w:w="8810" w:type="dxa"/>
            <w:gridSpan w:val="2"/>
            <w:shd w:val="clear" w:color="auto" w:fill="D0CECE"/>
            <w:vAlign w:val="center"/>
          </w:tcPr>
          <w:p w14:paraId="07AFDDE0"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MATERIAL</w:t>
            </w:r>
            <w:r>
              <w:rPr>
                <w:rFonts w:cs="Arial"/>
                <w:b/>
                <w:bCs/>
                <w:spacing w:val="4"/>
                <w:kern w:val="28"/>
                <w:sz w:val="18"/>
                <w:szCs w:val="18"/>
                <w:lang w:val="es-ES"/>
              </w:rPr>
              <w:t>E</w:t>
            </w:r>
            <w:r w:rsidRPr="00965F28">
              <w:rPr>
                <w:rFonts w:cs="Arial"/>
                <w:b/>
                <w:bCs/>
                <w:spacing w:val="4"/>
                <w:kern w:val="28"/>
                <w:sz w:val="18"/>
                <w:szCs w:val="18"/>
                <w:lang w:val="es-ES"/>
              </w:rPr>
              <w:t>S P</w:t>
            </w:r>
            <w:r>
              <w:rPr>
                <w:rFonts w:cs="Arial"/>
                <w:b/>
                <w:bCs/>
                <w:spacing w:val="4"/>
                <w:kern w:val="28"/>
                <w:sz w:val="18"/>
                <w:szCs w:val="18"/>
                <w:lang w:val="es-ES"/>
              </w:rPr>
              <w:t>ARA</w:t>
            </w:r>
            <w:r w:rsidRPr="00965F28">
              <w:rPr>
                <w:rFonts w:cs="Arial"/>
                <w:b/>
                <w:bCs/>
                <w:spacing w:val="4"/>
                <w:kern w:val="28"/>
                <w:sz w:val="18"/>
                <w:szCs w:val="18"/>
                <w:lang w:val="es-ES"/>
              </w:rPr>
              <w:t xml:space="preserve"> LA REPARACIÓ</w:t>
            </w:r>
            <w:r>
              <w:rPr>
                <w:rFonts w:cs="Arial"/>
                <w:b/>
                <w:bCs/>
                <w:spacing w:val="4"/>
                <w:kern w:val="28"/>
                <w:sz w:val="18"/>
                <w:szCs w:val="18"/>
                <w:lang w:val="es-ES"/>
              </w:rPr>
              <w:t>N</w:t>
            </w:r>
            <w:r w:rsidRPr="00965F28">
              <w:rPr>
                <w:rFonts w:cs="Arial"/>
                <w:b/>
                <w:bCs/>
                <w:spacing w:val="4"/>
                <w:kern w:val="28"/>
                <w:sz w:val="18"/>
                <w:szCs w:val="18"/>
                <w:lang w:val="es-ES"/>
              </w:rPr>
              <w:t xml:space="preserve"> DE NEUM</w:t>
            </w:r>
            <w:r>
              <w:rPr>
                <w:rFonts w:cs="Arial"/>
                <w:b/>
                <w:bCs/>
                <w:spacing w:val="4"/>
                <w:kern w:val="28"/>
                <w:sz w:val="18"/>
                <w:szCs w:val="18"/>
                <w:lang w:val="es-ES"/>
              </w:rPr>
              <w:t>Á</w:t>
            </w:r>
            <w:r w:rsidRPr="00965F28">
              <w:rPr>
                <w:rFonts w:cs="Arial"/>
                <w:b/>
                <w:bCs/>
                <w:spacing w:val="4"/>
                <w:kern w:val="28"/>
                <w:sz w:val="18"/>
                <w:szCs w:val="18"/>
                <w:lang w:val="es-ES"/>
              </w:rPr>
              <w:t>TIC</w:t>
            </w:r>
            <w:r>
              <w:rPr>
                <w:rFonts w:cs="Arial"/>
                <w:b/>
                <w:bCs/>
                <w:spacing w:val="4"/>
                <w:kern w:val="28"/>
                <w:sz w:val="18"/>
                <w:szCs w:val="18"/>
                <w:lang w:val="es-ES"/>
              </w:rPr>
              <w:t>O</w:t>
            </w:r>
            <w:r w:rsidRPr="00965F28">
              <w:rPr>
                <w:rFonts w:cs="Arial"/>
                <w:b/>
                <w:bCs/>
                <w:spacing w:val="4"/>
                <w:kern w:val="28"/>
                <w:sz w:val="18"/>
                <w:szCs w:val="18"/>
                <w:lang w:val="es-ES"/>
              </w:rPr>
              <w:t>S</w:t>
            </w:r>
          </w:p>
        </w:tc>
      </w:tr>
      <w:tr w:rsidR="00240D34" w:rsidRPr="00965F28" w14:paraId="7A96F233" w14:textId="77777777" w:rsidTr="00910791">
        <w:trPr>
          <w:trHeight w:val="288"/>
          <w:jc w:val="center"/>
        </w:trPr>
        <w:tc>
          <w:tcPr>
            <w:tcW w:w="5524" w:type="dxa"/>
            <w:shd w:val="clear" w:color="auto" w:fill="D0CECE"/>
            <w:vAlign w:val="center"/>
          </w:tcPr>
          <w:p w14:paraId="19DEE68E"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DESCRIPCIÓ</w:t>
            </w:r>
            <w:r>
              <w:rPr>
                <w:rFonts w:cs="Arial"/>
                <w:b/>
                <w:bCs/>
                <w:spacing w:val="4"/>
                <w:kern w:val="28"/>
                <w:sz w:val="18"/>
                <w:szCs w:val="18"/>
                <w:lang w:val="es-ES"/>
              </w:rPr>
              <w:t>N</w:t>
            </w:r>
          </w:p>
        </w:tc>
        <w:tc>
          <w:tcPr>
            <w:tcW w:w="3286" w:type="dxa"/>
            <w:shd w:val="clear" w:color="auto" w:fill="D0CECE"/>
            <w:vAlign w:val="center"/>
          </w:tcPr>
          <w:p w14:paraId="173F8325"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PRE</w:t>
            </w:r>
            <w:r>
              <w:rPr>
                <w:rFonts w:cs="Arial"/>
                <w:b/>
                <w:bCs/>
                <w:spacing w:val="4"/>
                <w:kern w:val="28"/>
                <w:sz w:val="18"/>
                <w:szCs w:val="18"/>
                <w:lang w:val="es-ES"/>
              </w:rPr>
              <w:t>CIO UNITARIO MÁXIMO (IVA excluido)</w:t>
            </w:r>
          </w:p>
        </w:tc>
      </w:tr>
      <w:tr w:rsidR="00240D34" w:rsidRPr="00965F28" w14:paraId="03F9B5AC" w14:textId="77777777" w:rsidTr="00910791">
        <w:trPr>
          <w:trHeight w:val="288"/>
          <w:jc w:val="center"/>
        </w:trPr>
        <w:tc>
          <w:tcPr>
            <w:tcW w:w="5524" w:type="dxa"/>
          </w:tcPr>
          <w:p w14:paraId="0BD6893A"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Junta tórica 25”</w:t>
            </w:r>
          </w:p>
        </w:tc>
        <w:tc>
          <w:tcPr>
            <w:tcW w:w="3286" w:type="dxa"/>
          </w:tcPr>
          <w:p w14:paraId="405B2726"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29,00€/u</w:t>
            </w:r>
          </w:p>
        </w:tc>
      </w:tr>
      <w:tr w:rsidR="00240D34" w:rsidRPr="00965F28" w14:paraId="1BDDA230" w14:textId="77777777" w:rsidTr="00910791">
        <w:trPr>
          <w:trHeight w:val="288"/>
          <w:jc w:val="center"/>
        </w:trPr>
        <w:tc>
          <w:tcPr>
            <w:tcW w:w="5524" w:type="dxa"/>
          </w:tcPr>
          <w:p w14:paraId="1DBB4B4C"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Junta angular 25”</w:t>
            </w:r>
          </w:p>
        </w:tc>
        <w:tc>
          <w:tcPr>
            <w:tcW w:w="3286" w:type="dxa"/>
          </w:tcPr>
          <w:p w14:paraId="354464D9"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31,00€/u</w:t>
            </w:r>
          </w:p>
        </w:tc>
      </w:tr>
      <w:tr w:rsidR="00240D34" w:rsidRPr="00965F28" w14:paraId="13472C5B" w14:textId="77777777" w:rsidTr="00910791">
        <w:trPr>
          <w:trHeight w:val="288"/>
          <w:jc w:val="center"/>
        </w:trPr>
        <w:tc>
          <w:tcPr>
            <w:tcW w:w="5524" w:type="dxa"/>
          </w:tcPr>
          <w:p w14:paraId="20A3DE9C"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Válvula TRJ 650</w:t>
            </w:r>
          </w:p>
        </w:tc>
        <w:tc>
          <w:tcPr>
            <w:tcW w:w="3286" w:type="dxa"/>
          </w:tcPr>
          <w:p w14:paraId="499FD1F9"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24,00€/u</w:t>
            </w:r>
          </w:p>
        </w:tc>
      </w:tr>
      <w:tr w:rsidR="00240D34" w:rsidRPr="00965F28" w14:paraId="232C1910" w14:textId="77777777" w:rsidTr="00910791">
        <w:trPr>
          <w:trHeight w:val="288"/>
          <w:jc w:val="center"/>
        </w:trPr>
        <w:tc>
          <w:tcPr>
            <w:tcW w:w="5524" w:type="dxa"/>
          </w:tcPr>
          <w:p w14:paraId="2C7D4BF1"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Pega</w:t>
            </w:r>
            <w:r>
              <w:rPr>
                <w:rFonts w:cs="Arial"/>
                <w:spacing w:val="4"/>
                <w:kern w:val="28"/>
                <w:sz w:val="18"/>
                <w:szCs w:val="18"/>
                <w:lang w:val="es-ES"/>
              </w:rPr>
              <w:t>do</w:t>
            </w:r>
            <w:r w:rsidRPr="00965F28">
              <w:rPr>
                <w:rFonts w:cs="Arial"/>
                <w:spacing w:val="4"/>
                <w:kern w:val="28"/>
                <w:sz w:val="18"/>
                <w:szCs w:val="18"/>
                <w:lang w:val="es-ES"/>
              </w:rPr>
              <w:t xml:space="preserve"> reparació</w:t>
            </w:r>
            <w:r>
              <w:rPr>
                <w:rFonts w:cs="Arial"/>
                <w:spacing w:val="4"/>
                <w:kern w:val="28"/>
                <w:sz w:val="18"/>
                <w:szCs w:val="18"/>
                <w:lang w:val="es-ES"/>
              </w:rPr>
              <w:t>n</w:t>
            </w:r>
            <w:r w:rsidRPr="00965F28">
              <w:rPr>
                <w:rFonts w:cs="Arial"/>
                <w:spacing w:val="4"/>
                <w:kern w:val="28"/>
                <w:sz w:val="18"/>
                <w:szCs w:val="18"/>
                <w:lang w:val="es-ES"/>
              </w:rPr>
              <w:t xml:space="preserve"> R110</w:t>
            </w:r>
          </w:p>
        </w:tc>
        <w:tc>
          <w:tcPr>
            <w:tcW w:w="3286" w:type="dxa"/>
          </w:tcPr>
          <w:p w14:paraId="5DD72ED2"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7,00€/u</w:t>
            </w:r>
          </w:p>
        </w:tc>
      </w:tr>
      <w:tr w:rsidR="00240D34" w:rsidRPr="00965F28" w14:paraId="14F4FA26" w14:textId="77777777" w:rsidTr="00910791">
        <w:trPr>
          <w:trHeight w:val="288"/>
          <w:jc w:val="center"/>
        </w:trPr>
        <w:tc>
          <w:tcPr>
            <w:tcW w:w="5524" w:type="dxa"/>
          </w:tcPr>
          <w:p w14:paraId="6DCA4E6E"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Pega</w:t>
            </w:r>
            <w:r>
              <w:rPr>
                <w:rFonts w:cs="Arial"/>
                <w:spacing w:val="4"/>
                <w:kern w:val="28"/>
                <w:sz w:val="18"/>
                <w:szCs w:val="18"/>
                <w:lang w:val="es-ES"/>
              </w:rPr>
              <w:t>do</w:t>
            </w:r>
            <w:r w:rsidRPr="00965F28">
              <w:rPr>
                <w:rFonts w:cs="Arial"/>
                <w:spacing w:val="4"/>
                <w:kern w:val="28"/>
                <w:sz w:val="18"/>
                <w:szCs w:val="18"/>
                <w:lang w:val="es-ES"/>
              </w:rPr>
              <w:t xml:space="preserve"> reparació</w:t>
            </w:r>
            <w:r>
              <w:rPr>
                <w:rFonts w:cs="Arial"/>
                <w:spacing w:val="4"/>
                <w:kern w:val="28"/>
                <w:sz w:val="18"/>
                <w:szCs w:val="18"/>
                <w:lang w:val="es-ES"/>
              </w:rPr>
              <w:t>n</w:t>
            </w:r>
            <w:r w:rsidRPr="00965F28">
              <w:rPr>
                <w:rFonts w:cs="Arial"/>
                <w:spacing w:val="4"/>
                <w:kern w:val="28"/>
                <w:sz w:val="18"/>
                <w:szCs w:val="18"/>
                <w:lang w:val="es-ES"/>
              </w:rPr>
              <w:t xml:space="preserve"> R120</w:t>
            </w:r>
          </w:p>
        </w:tc>
        <w:tc>
          <w:tcPr>
            <w:tcW w:w="3286" w:type="dxa"/>
          </w:tcPr>
          <w:p w14:paraId="052FC714"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9,00€/u</w:t>
            </w:r>
          </w:p>
        </w:tc>
      </w:tr>
      <w:tr w:rsidR="00240D34" w:rsidRPr="00965F28" w14:paraId="127D9695" w14:textId="77777777" w:rsidTr="00910791">
        <w:trPr>
          <w:trHeight w:val="288"/>
          <w:jc w:val="center"/>
        </w:trPr>
        <w:tc>
          <w:tcPr>
            <w:tcW w:w="5524" w:type="dxa"/>
          </w:tcPr>
          <w:p w14:paraId="152D39E8"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Pega</w:t>
            </w:r>
            <w:r>
              <w:rPr>
                <w:rFonts w:cs="Arial"/>
                <w:spacing w:val="4"/>
                <w:kern w:val="28"/>
                <w:sz w:val="18"/>
                <w:szCs w:val="18"/>
                <w:lang w:val="es-ES"/>
              </w:rPr>
              <w:t>do</w:t>
            </w:r>
            <w:r w:rsidRPr="00965F28">
              <w:rPr>
                <w:rFonts w:cs="Arial"/>
                <w:spacing w:val="4"/>
                <w:kern w:val="28"/>
                <w:sz w:val="18"/>
                <w:szCs w:val="18"/>
                <w:lang w:val="es-ES"/>
              </w:rPr>
              <w:t xml:space="preserve"> reparació</w:t>
            </w:r>
            <w:r>
              <w:rPr>
                <w:rFonts w:cs="Arial"/>
                <w:spacing w:val="4"/>
                <w:kern w:val="28"/>
                <w:sz w:val="18"/>
                <w:szCs w:val="18"/>
                <w:lang w:val="es-ES"/>
              </w:rPr>
              <w:t>n</w:t>
            </w:r>
            <w:r w:rsidRPr="00965F28">
              <w:rPr>
                <w:rFonts w:cs="Arial"/>
                <w:spacing w:val="4"/>
                <w:kern w:val="28"/>
                <w:sz w:val="18"/>
                <w:szCs w:val="18"/>
                <w:lang w:val="es-ES"/>
              </w:rPr>
              <w:t xml:space="preserve"> R135</w:t>
            </w:r>
          </w:p>
        </w:tc>
        <w:tc>
          <w:tcPr>
            <w:tcW w:w="3286" w:type="dxa"/>
          </w:tcPr>
          <w:p w14:paraId="0313324E"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17,00€/u</w:t>
            </w:r>
          </w:p>
        </w:tc>
      </w:tr>
      <w:tr w:rsidR="00240D34" w:rsidRPr="00965F28" w14:paraId="712EA0C1" w14:textId="77777777" w:rsidTr="00910791">
        <w:trPr>
          <w:trHeight w:val="288"/>
          <w:jc w:val="center"/>
        </w:trPr>
        <w:tc>
          <w:tcPr>
            <w:tcW w:w="5524" w:type="dxa"/>
          </w:tcPr>
          <w:p w14:paraId="7706871A"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Pega</w:t>
            </w:r>
            <w:r>
              <w:rPr>
                <w:rFonts w:cs="Arial"/>
                <w:spacing w:val="4"/>
                <w:kern w:val="28"/>
                <w:sz w:val="18"/>
                <w:szCs w:val="18"/>
                <w:lang w:val="es-ES"/>
              </w:rPr>
              <w:t>do</w:t>
            </w:r>
            <w:r w:rsidRPr="00965F28">
              <w:rPr>
                <w:rFonts w:cs="Arial"/>
                <w:spacing w:val="4"/>
                <w:kern w:val="28"/>
                <w:sz w:val="18"/>
                <w:szCs w:val="18"/>
                <w:lang w:val="es-ES"/>
              </w:rPr>
              <w:t xml:space="preserve"> reparació</w:t>
            </w:r>
            <w:r>
              <w:rPr>
                <w:rFonts w:cs="Arial"/>
                <w:spacing w:val="4"/>
                <w:kern w:val="28"/>
                <w:sz w:val="18"/>
                <w:szCs w:val="18"/>
                <w:lang w:val="es-ES"/>
              </w:rPr>
              <w:t>n</w:t>
            </w:r>
            <w:r w:rsidRPr="00965F28">
              <w:rPr>
                <w:rFonts w:cs="Arial"/>
                <w:spacing w:val="4"/>
                <w:kern w:val="28"/>
                <w:sz w:val="18"/>
                <w:szCs w:val="18"/>
                <w:lang w:val="es-ES"/>
              </w:rPr>
              <w:t xml:space="preserve"> R140</w:t>
            </w:r>
          </w:p>
        </w:tc>
        <w:tc>
          <w:tcPr>
            <w:tcW w:w="3286" w:type="dxa"/>
          </w:tcPr>
          <w:p w14:paraId="5079F165"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18,00€/u</w:t>
            </w:r>
          </w:p>
        </w:tc>
      </w:tr>
      <w:tr w:rsidR="00240D34" w:rsidRPr="00965F28" w14:paraId="21094A1E" w14:textId="77777777" w:rsidTr="00910791">
        <w:trPr>
          <w:trHeight w:val="288"/>
          <w:jc w:val="center"/>
        </w:trPr>
        <w:tc>
          <w:tcPr>
            <w:tcW w:w="5524" w:type="dxa"/>
          </w:tcPr>
          <w:p w14:paraId="24DA0FFD"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Pega</w:t>
            </w:r>
            <w:r>
              <w:rPr>
                <w:rFonts w:cs="Arial"/>
                <w:spacing w:val="4"/>
                <w:kern w:val="28"/>
                <w:sz w:val="18"/>
                <w:szCs w:val="18"/>
                <w:lang w:val="es-ES"/>
              </w:rPr>
              <w:t>do</w:t>
            </w:r>
            <w:r w:rsidRPr="00965F28">
              <w:rPr>
                <w:rFonts w:cs="Arial"/>
                <w:spacing w:val="4"/>
                <w:kern w:val="28"/>
                <w:sz w:val="18"/>
                <w:szCs w:val="18"/>
                <w:lang w:val="es-ES"/>
              </w:rPr>
              <w:t xml:space="preserve"> reparació</w:t>
            </w:r>
            <w:r>
              <w:rPr>
                <w:rFonts w:cs="Arial"/>
                <w:spacing w:val="4"/>
                <w:kern w:val="28"/>
                <w:sz w:val="18"/>
                <w:szCs w:val="18"/>
                <w:lang w:val="es-ES"/>
              </w:rPr>
              <w:t>n</w:t>
            </w:r>
            <w:r w:rsidRPr="00965F28">
              <w:rPr>
                <w:rFonts w:cs="Arial"/>
                <w:spacing w:val="4"/>
                <w:kern w:val="28"/>
                <w:sz w:val="18"/>
                <w:szCs w:val="18"/>
                <w:lang w:val="es-ES"/>
              </w:rPr>
              <w:t xml:space="preserve"> R180</w:t>
            </w:r>
          </w:p>
        </w:tc>
        <w:tc>
          <w:tcPr>
            <w:tcW w:w="3286" w:type="dxa"/>
          </w:tcPr>
          <w:p w14:paraId="5CA42AC2"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21,00€/u</w:t>
            </w:r>
          </w:p>
        </w:tc>
      </w:tr>
      <w:tr w:rsidR="00240D34" w:rsidRPr="00965F28" w14:paraId="67E5A668" w14:textId="77777777" w:rsidTr="00910791">
        <w:trPr>
          <w:trHeight w:val="288"/>
          <w:jc w:val="center"/>
        </w:trPr>
        <w:tc>
          <w:tcPr>
            <w:tcW w:w="5524" w:type="dxa"/>
          </w:tcPr>
          <w:p w14:paraId="7C6D1B1D"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Pega</w:t>
            </w:r>
            <w:r>
              <w:rPr>
                <w:rFonts w:cs="Arial"/>
                <w:spacing w:val="4"/>
                <w:kern w:val="28"/>
                <w:sz w:val="18"/>
                <w:szCs w:val="18"/>
                <w:lang w:val="es-ES"/>
              </w:rPr>
              <w:t>do</w:t>
            </w:r>
            <w:r w:rsidRPr="00965F28">
              <w:rPr>
                <w:rFonts w:cs="Arial"/>
                <w:spacing w:val="4"/>
                <w:kern w:val="28"/>
                <w:sz w:val="18"/>
                <w:szCs w:val="18"/>
                <w:lang w:val="es-ES"/>
              </w:rPr>
              <w:t xml:space="preserve"> reparació</w:t>
            </w:r>
            <w:r>
              <w:rPr>
                <w:rFonts w:cs="Arial"/>
                <w:spacing w:val="4"/>
                <w:kern w:val="28"/>
                <w:sz w:val="18"/>
                <w:szCs w:val="18"/>
                <w:lang w:val="es-ES"/>
              </w:rPr>
              <w:t>n</w:t>
            </w:r>
            <w:r w:rsidRPr="00965F28">
              <w:rPr>
                <w:rFonts w:cs="Arial"/>
                <w:spacing w:val="4"/>
                <w:kern w:val="28"/>
                <w:sz w:val="18"/>
                <w:szCs w:val="18"/>
                <w:lang w:val="es-ES"/>
              </w:rPr>
              <w:t xml:space="preserve"> R182</w:t>
            </w:r>
          </w:p>
        </w:tc>
        <w:tc>
          <w:tcPr>
            <w:tcW w:w="3286" w:type="dxa"/>
          </w:tcPr>
          <w:p w14:paraId="00B62CE9"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24,00€/u</w:t>
            </w:r>
          </w:p>
        </w:tc>
      </w:tr>
    </w:tbl>
    <w:p w14:paraId="702DD3B9" w14:textId="77777777" w:rsidR="00240D34" w:rsidRPr="00965F28" w:rsidRDefault="00240D34" w:rsidP="00240D34">
      <w:pPr>
        <w:spacing w:after="240"/>
        <w:rPr>
          <w:rFonts w:eastAsia="Yu Mincho" w:cs="Times New Roman"/>
          <w:szCs w:val="20"/>
          <w:u w:val="single"/>
          <w:lang w:val="es-ES"/>
        </w:rPr>
      </w:pPr>
    </w:p>
    <w:tbl>
      <w:tblPr>
        <w:tblStyle w:val="Taulaambquadrcula11"/>
        <w:tblW w:w="8804" w:type="dxa"/>
        <w:jc w:val="center"/>
        <w:tblLayout w:type="fixed"/>
        <w:tblLook w:val="04A0" w:firstRow="1" w:lastRow="0" w:firstColumn="1" w:lastColumn="0" w:noHBand="0" w:noVBand="1"/>
      </w:tblPr>
      <w:tblGrid>
        <w:gridCol w:w="5524"/>
        <w:gridCol w:w="3280"/>
      </w:tblGrid>
      <w:tr w:rsidR="00240D34" w:rsidRPr="00965F28" w14:paraId="5839A3D2" w14:textId="77777777" w:rsidTr="00910791">
        <w:trPr>
          <w:trHeight w:val="567"/>
          <w:jc w:val="center"/>
        </w:trPr>
        <w:tc>
          <w:tcPr>
            <w:tcW w:w="8804" w:type="dxa"/>
            <w:gridSpan w:val="2"/>
            <w:shd w:val="clear" w:color="auto" w:fill="D0CECE"/>
            <w:vAlign w:val="center"/>
          </w:tcPr>
          <w:p w14:paraId="292053C0"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SERV</w:t>
            </w:r>
            <w:r>
              <w:rPr>
                <w:rFonts w:cs="Arial"/>
                <w:b/>
                <w:bCs/>
                <w:spacing w:val="4"/>
                <w:kern w:val="28"/>
                <w:sz w:val="18"/>
                <w:szCs w:val="18"/>
                <w:lang w:val="es-ES"/>
              </w:rPr>
              <w:t>ICIOS</w:t>
            </w:r>
            <w:r w:rsidRPr="00965F28">
              <w:rPr>
                <w:rFonts w:cs="Arial"/>
                <w:b/>
                <w:bCs/>
                <w:spacing w:val="4"/>
                <w:kern w:val="28"/>
                <w:sz w:val="18"/>
                <w:szCs w:val="18"/>
                <w:lang w:val="es-ES"/>
              </w:rPr>
              <w:t xml:space="preserve"> DE M</w:t>
            </w:r>
            <w:r>
              <w:rPr>
                <w:rFonts w:cs="Arial"/>
                <w:b/>
                <w:bCs/>
                <w:spacing w:val="4"/>
                <w:kern w:val="28"/>
                <w:sz w:val="18"/>
                <w:szCs w:val="18"/>
                <w:lang w:val="es-ES"/>
              </w:rPr>
              <w:t>ANO</w:t>
            </w:r>
            <w:r w:rsidRPr="00965F28">
              <w:rPr>
                <w:rFonts w:cs="Arial"/>
                <w:b/>
                <w:bCs/>
                <w:spacing w:val="4"/>
                <w:kern w:val="28"/>
                <w:sz w:val="18"/>
                <w:szCs w:val="18"/>
                <w:lang w:val="es-ES"/>
              </w:rPr>
              <w:t xml:space="preserve"> D</w:t>
            </w:r>
            <w:r>
              <w:rPr>
                <w:rFonts w:cs="Arial"/>
                <w:b/>
                <w:bCs/>
                <w:spacing w:val="4"/>
                <w:kern w:val="28"/>
                <w:sz w:val="18"/>
                <w:szCs w:val="18"/>
                <w:lang w:val="es-ES"/>
              </w:rPr>
              <w:t xml:space="preserve">E </w:t>
            </w:r>
            <w:r w:rsidRPr="00965F28">
              <w:rPr>
                <w:rFonts w:cs="Arial"/>
                <w:b/>
                <w:bCs/>
                <w:spacing w:val="4"/>
                <w:kern w:val="28"/>
                <w:sz w:val="18"/>
                <w:szCs w:val="18"/>
                <w:lang w:val="es-ES"/>
              </w:rPr>
              <w:t>OBRA</w:t>
            </w:r>
          </w:p>
        </w:tc>
      </w:tr>
      <w:tr w:rsidR="00240D34" w:rsidRPr="00965F28" w14:paraId="7A97B676" w14:textId="77777777" w:rsidTr="00910791">
        <w:trPr>
          <w:trHeight w:val="288"/>
          <w:jc w:val="center"/>
        </w:trPr>
        <w:tc>
          <w:tcPr>
            <w:tcW w:w="5524" w:type="dxa"/>
            <w:shd w:val="clear" w:color="auto" w:fill="D0CECE"/>
            <w:vAlign w:val="center"/>
          </w:tcPr>
          <w:p w14:paraId="364E9C89"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DESCRIPCIÓ</w:t>
            </w:r>
            <w:r>
              <w:rPr>
                <w:rFonts w:cs="Arial"/>
                <w:b/>
                <w:bCs/>
                <w:spacing w:val="4"/>
                <w:kern w:val="28"/>
                <w:sz w:val="18"/>
                <w:szCs w:val="18"/>
                <w:lang w:val="es-ES"/>
              </w:rPr>
              <w:t>N</w:t>
            </w:r>
          </w:p>
        </w:tc>
        <w:tc>
          <w:tcPr>
            <w:tcW w:w="3280" w:type="dxa"/>
            <w:shd w:val="clear" w:color="auto" w:fill="D0CECE"/>
            <w:vAlign w:val="center"/>
          </w:tcPr>
          <w:p w14:paraId="00D8072B" w14:textId="77777777" w:rsidR="00240D34" w:rsidRPr="00965F28" w:rsidRDefault="00240D34" w:rsidP="00910791">
            <w:pPr>
              <w:autoSpaceDE w:val="0"/>
              <w:autoSpaceDN w:val="0"/>
              <w:adjustRightInd w:val="0"/>
              <w:spacing w:after="0" w:line="276" w:lineRule="auto"/>
              <w:jc w:val="center"/>
              <w:rPr>
                <w:rFonts w:cs="Arial"/>
                <w:b/>
                <w:bCs/>
                <w:spacing w:val="4"/>
                <w:kern w:val="28"/>
                <w:sz w:val="18"/>
                <w:szCs w:val="18"/>
                <w:lang w:val="es-ES"/>
              </w:rPr>
            </w:pPr>
            <w:r w:rsidRPr="00965F28">
              <w:rPr>
                <w:rFonts w:cs="Arial"/>
                <w:b/>
                <w:bCs/>
                <w:spacing w:val="4"/>
                <w:kern w:val="28"/>
                <w:sz w:val="18"/>
                <w:szCs w:val="18"/>
                <w:lang w:val="es-ES"/>
              </w:rPr>
              <w:t>PRE</w:t>
            </w:r>
            <w:r>
              <w:rPr>
                <w:rFonts w:cs="Arial"/>
                <w:b/>
                <w:bCs/>
                <w:spacing w:val="4"/>
                <w:kern w:val="28"/>
                <w:sz w:val="18"/>
                <w:szCs w:val="18"/>
                <w:lang w:val="es-ES"/>
              </w:rPr>
              <w:t>CIO UNITARIO MÁXIMO (IVA excluido)</w:t>
            </w:r>
          </w:p>
        </w:tc>
      </w:tr>
      <w:tr w:rsidR="00240D34" w:rsidRPr="00965F28" w14:paraId="27666148" w14:textId="77777777" w:rsidTr="00910791">
        <w:trPr>
          <w:trHeight w:val="288"/>
          <w:jc w:val="center"/>
        </w:trPr>
        <w:tc>
          <w:tcPr>
            <w:tcW w:w="5524" w:type="dxa"/>
          </w:tcPr>
          <w:p w14:paraId="293FD5C4"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M</w:t>
            </w:r>
            <w:r>
              <w:rPr>
                <w:rFonts w:cs="Arial"/>
                <w:spacing w:val="4"/>
                <w:kern w:val="28"/>
                <w:sz w:val="18"/>
                <w:szCs w:val="18"/>
                <w:lang w:val="es-ES"/>
              </w:rPr>
              <w:t>ano</w:t>
            </w:r>
            <w:r w:rsidRPr="00965F28">
              <w:rPr>
                <w:rFonts w:cs="Arial"/>
                <w:spacing w:val="4"/>
                <w:kern w:val="28"/>
                <w:sz w:val="18"/>
                <w:szCs w:val="18"/>
                <w:lang w:val="es-ES"/>
              </w:rPr>
              <w:t xml:space="preserve"> d</w:t>
            </w:r>
            <w:r>
              <w:rPr>
                <w:rFonts w:cs="Arial"/>
                <w:spacing w:val="4"/>
                <w:kern w:val="28"/>
                <w:sz w:val="18"/>
                <w:szCs w:val="18"/>
                <w:lang w:val="es-ES"/>
              </w:rPr>
              <w:t xml:space="preserve">e </w:t>
            </w:r>
            <w:r w:rsidRPr="00965F28">
              <w:rPr>
                <w:rFonts w:cs="Arial"/>
                <w:spacing w:val="4"/>
                <w:kern w:val="28"/>
                <w:sz w:val="18"/>
                <w:szCs w:val="18"/>
                <w:lang w:val="es-ES"/>
              </w:rPr>
              <w:t>obra p</w:t>
            </w:r>
            <w:r>
              <w:rPr>
                <w:rFonts w:cs="Arial"/>
                <w:spacing w:val="4"/>
                <w:kern w:val="28"/>
                <w:sz w:val="18"/>
                <w:szCs w:val="18"/>
                <w:lang w:val="es-ES"/>
              </w:rPr>
              <w:t>o</w:t>
            </w:r>
            <w:r w:rsidRPr="00965F28">
              <w:rPr>
                <w:rFonts w:cs="Arial"/>
                <w:spacing w:val="4"/>
                <w:kern w:val="28"/>
                <w:sz w:val="18"/>
                <w:szCs w:val="18"/>
                <w:lang w:val="es-ES"/>
              </w:rPr>
              <w:t>r reparació</w:t>
            </w:r>
            <w:r>
              <w:rPr>
                <w:rFonts w:cs="Arial"/>
                <w:spacing w:val="4"/>
                <w:kern w:val="28"/>
                <w:sz w:val="18"/>
                <w:szCs w:val="18"/>
                <w:lang w:val="es-ES"/>
              </w:rPr>
              <w:t>n</w:t>
            </w:r>
          </w:p>
        </w:tc>
        <w:tc>
          <w:tcPr>
            <w:tcW w:w="3280" w:type="dxa"/>
          </w:tcPr>
          <w:p w14:paraId="10F879D4"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100,00€/h</w:t>
            </w:r>
          </w:p>
        </w:tc>
      </w:tr>
      <w:tr w:rsidR="00240D34" w:rsidRPr="00965F28" w14:paraId="2DFABE03" w14:textId="77777777" w:rsidTr="00910791">
        <w:trPr>
          <w:trHeight w:val="288"/>
          <w:jc w:val="center"/>
        </w:trPr>
        <w:tc>
          <w:tcPr>
            <w:tcW w:w="5524" w:type="dxa"/>
          </w:tcPr>
          <w:p w14:paraId="1DAEC187" w14:textId="77777777" w:rsidR="00240D34" w:rsidRPr="00965F28" w:rsidRDefault="00240D34" w:rsidP="00910791">
            <w:pPr>
              <w:autoSpaceDE w:val="0"/>
              <w:autoSpaceDN w:val="0"/>
              <w:adjustRightInd w:val="0"/>
              <w:spacing w:after="0" w:line="276" w:lineRule="auto"/>
              <w:jc w:val="left"/>
              <w:rPr>
                <w:rFonts w:cs="Arial"/>
                <w:spacing w:val="4"/>
                <w:kern w:val="28"/>
                <w:sz w:val="18"/>
                <w:szCs w:val="18"/>
                <w:lang w:val="es-ES"/>
              </w:rPr>
            </w:pPr>
            <w:r w:rsidRPr="00965F28">
              <w:rPr>
                <w:rFonts w:cs="Arial"/>
                <w:spacing w:val="4"/>
                <w:kern w:val="28"/>
                <w:sz w:val="18"/>
                <w:szCs w:val="18"/>
                <w:lang w:val="es-ES"/>
              </w:rPr>
              <w:t>S</w:t>
            </w:r>
            <w:r>
              <w:rPr>
                <w:rFonts w:cs="Arial"/>
                <w:spacing w:val="4"/>
                <w:kern w:val="28"/>
                <w:sz w:val="18"/>
                <w:szCs w:val="18"/>
                <w:lang w:val="es-ES"/>
              </w:rPr>
              <w:t>alida</w:t>
            </w:r>
            <w:r w:rsidRPr="00965F28">
              <w:rPr>
                <w:rFonts w:cs="Arial"/>
                <w:spacing w:val="4"/>
                <w:kern w:val="28"/>
                <w:sz w:val="18"/>
                <w:szCs w:val="18"/>
                <w:lang w:val="es-ES"/>
              </w:rPr>
              <w:t xml:space="preserve"> 24 hor</w:t>
            </w:r>
            <w:r>
              <w:rPr>
                <w:rFonts w:cs="Arial"/>
                <w:spacing w:val="4"/>
                <w:kern w:val="28"/>
                <w:sz w:val="18"/>
                <w:szCs w:val="18"/>
                <w:lang w:val="es-ES"/>
              </w:rPr>
              <w:t>a</w:t>
            </w:r>
            <w:r w:rsidRPr="00965F28">
              <w:rPr>
                <w:rFonts w:cs="Arial"/>
                <w:spacing w:val="4"/>
                <w:kern w:val="28"/>
                <w:sz w:val="18"/>
                <w:szCs w:val="18"/>
                <w:lang w:val="es-ES"/>
              </w:rPr>
              <w:t>s entre l</w:t>
            </w:r>
            <w:r>
              <w:rPr>
                <w:rFonts w:cs="Arial"/>
                <w:spacing w:val="4"/>
                <w:kern w:val="28"/>
                <w:sz w:val="18"/>
                <w:szCs w:val="18"/>
                <w:lang w:val="es-ES"/>
              </w:rPr>
              <w:t>a</w:t>
            </w:r>
            <w:r w:rsidRPr="00965F28">
              <w:rPr>
                <w:rFonts w:cs="Arial"/>
                <w:spacing w:val="4"/>
                <w:kern w:val="28"/>
                <w:sz w:val="18"/>
                <w:szCs w:val="18"/>
                <w:lang w:val="es-ES"/>
              </w:rPr>
              <w:t xml:space="preserve">s 18h </w:t>
            </w:r>
            <w:r>
              <w:rPr>
                <w:rFonts w:cs="Arial"/>
                <w:spacing w:val="4"/>
                <w:kern w:val="28"/>
                <w:sz w:val="18"/>
                <w:szCs w:val="18"/>
                <w:lang w:val="es-ES"/>
              </w:rPr>
              <w:t>y</w:t>
            </w:r>
            <w:r w:rsidRPr="00965F28">
              <w:rPr>
                <w:rFonts w:cs="Arial"/>
                <w:spacing w:val="4"/>
                <w:kern w:val="28"/>
                <w:sz w:val="18"/>
                <w:szCs w:val="18"/>
                <w:lang w:val="es-ES"/>
              </w:rPr>
              <w:t xml:space="preserve"> l</w:t>
            </w:r>
            <w:r>
              <w:rPr>
                <w:rFonts w:cs="Arial"/>
                <w:spacing w:val="4"/>
                <w:kern w:val="28"/>
                <w:sz w:val="18"/>
                <w:szCs w:val="18"/>
                <w:lang w:val="es-ES"/>
              </w:rPr>
              <w:t>a</w:t>
            </w:r>
            <w:r w:rsidRPr="00965F28">
              <w:rPr>
                <w:rFonts w:cs="Arial"/>
                <w:spacing w:val="4"/>
                <w:kern w:val="28"/>
                <w:sz w:val="18"/>
                <w:szCs w:val="18"/>
                <w:lang w:val="es-ES"/>
              </w:rPr>
              <w:t>s 8h</w:t>
            </w:r>
          </w:p>
        </w:tc>
        <w:tc>
          <w:tcPr>
            <w:tcW w:w="3280" w:type="dxa"/>
          </w:tcPr>
          <w:p w14:paraId="54431EA0" w14:textId="77777777" w:rsidR="00240D34" w:rsidRPr="00965F28" w:rsidRDefault="00240D34" w:rsidP="00910791">
            <w:pPr>
              <w:autoSpaceDE w:val="0"/>
              <w:autoSpaceDN w:val="0"/>
              <w:adjustRightInd w:val="0"/>
              <w:spacing w:after="0" w:line="276" w:lineRule="auto"/>
              <w:jc w:val="right"/>
              <w:rPr>
                <w:rFonts w:cs="Arial"/>
                <w:spacing w:val="4"/>
                <w:kern w:val="28"/>
                <w:sz w:val="18"/>
                <w:szCs w:val="18"/>
                <w:lang w:val="es-ES"/>
              </w:rPr>
            </w:pPr>
            <w:r w:rsidRPr="00965F28">
              <w:rPr>
                <w:rFonts w:cs="Arial"/>
                <w:spacing w:val="4"/>
                <w:kern w:val="28"/>
                <w:sz w:val="18"/>
                <w:szCs w:val="18"/>
                <w:lang w:val="es-ES"/>
              </w:rPr>
              <w:t>450,00€/u</w:t>
            </w:r>
          </w:p>
        </w:tc>
      </w:tr>
    </w:tbl>
    <w:p w14:paraId="141008ED" w14:textId="4B4FB291" w:rsidR="00217879" w:rsidRDefault="00217879" w:rsidP="00EA775C">
      <w:pPr>
        <w:spacing w:after="0"/>
        <w:contextualSpacing/>
        <w:rPr>
          <w:rFonts w:eastAsia="Times New Roman" w:cs="Times New Roman"/>
          <w:b/>
          <w:bCs/>
          <w:szCs w:val="20"/>
          <w:lang w:val="ca-ES"/>
        </w:rPr>
      </w:pPr>
    </w:p>
    <w:p w14:paraId="7765AA73" w14:textId="61D86E11" w:rsidR="00233601" w:rsidRDefault="00233601" w:rsidP="00233601">
      <w:pPr>
        <w:pStyle w:val="Prrafodelista"/>
        <w:numPr>
          <w:ilvl w:val="0"/>
          <w:numId w:val="49"/>
        </w:numPr>
        <w:suppressAutoHyphens/>
        <w:overflowPunct w:val="0"/>
        <w:autoSpaceDE w:val="0"/>
        <w:autoSpaceDN w:val="0"/>
        <w:adjustRightInd w:val="0"/>
        <w:spacing w:after="0"/>
        <w:jc w:val="left"/>
        <w:outlineLvl w:val="0"/>
        <w:rPr>
          <w:rFonts w:eastAsia="Yu Mincho" w:cs="Times New Roman"/>
          <w:bCs/>
          <w:szCs w:val="20"/>
          <w:lang w:val="es-ES" w:eastAsia="es-ES"/>
        </w:rPr>
      </w:pPr>
      <w:r w:rsidRPr="00233601">
        <w:rPr>
          <w:rFonts w:eastAsia="Yu Mincho" w:cs="Times New Roman"/>
          <w:bCs/>
          <w:szCs w:val="20"/>
          <w:lang w:val="es-ES" w:eastAsia="es-ES"/>
        </w:rPr>
        <w:t xml:space="preserve">Suministro de neumáticos: </w:t>
      </w:r>
    </w:p>
    <w:p w14:paraId="597D3E7E" w14:textId="77777777" w:rsidR="00A42D14" w:rsidRDefault="00A42D14" w:rsidP="00A42D14">
      <w:pPr>
        <w:suppressAutoHyphens/>
        <w:overflowPunct w:val="0"/>
        <w:autoSpaceDE w:val="0"/>
        <w:autoSpaceDN w:val="0"/>
        <w:adjustRightInd w:val="0"/>
        <w:spacing w:after="0"/>
        <w:jc w:val="left"/>
        <w:outlineLvl w:val="0"/>
        <w:rPr>
          <w:rFonts w:eastAsia="Yu Mincho" w:cs="Times New Roman"/>
          <w:bCs/>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A42D14" w:rsidRPr="002A4296" w14:paraId="295889EF" w14:textId="77777777" w:rsidTr="00910791">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55D262A" w14:textId="42E5D5D3" w:rsidR="00A42D14" w:rsidRPr="00946869" w:rsidRDefault="00A42D14" w:rsidP="00072542">
            <w:pPr>
              <w:overflowPunct w:val="0"/>
              <w:autoSpaceDE w:val="0"/>
              <w:autoSpaceDN w:val="0"/>
              <w:adjustRightInd w:val="0"/>
              <w:spacing w:after="0"/>
              <w:ind w:left="284"/>
              <w:jc w:val="center"/>
              <w:rPr>
                <w:b/>
              </w:rPr>
            </w:pPr>
            <w:r w:rsidRPr="00946869">
              <w:rPr>
                <w:b/>
              </w:rPr>
              <w:t xml:space="preserve">Baja capitulo </w:t>
            </w:r>
            <w:r>
              <w:rPr>
                <w:b/>
              </w:rPr>
              <w:t>Suministro de neumáticos</w:t>
            </w:r>
          </w:p>
          <w:p w14:paraId="318DD607" w14:textId="77777777" w:rsidR="00A42D14" w:rsidRPr="00946869" w:rsidRDefault="00A42D14" w:rsidP="00072542">
            <w:pPr>
              <w:overflowPunct w:val="0"/>
              <w:autoSpaceDE w:val="0"/>
              <w:autoSpaceDN w:val="0"/>
              <w:adjustRightInd w:val="0"/>
              <w:spacing w:after="0"/>
              <w:ind w:left="284"/>
              <w:jc w:val="center"/>
              <w:rPr>
                <w:b/>
              </w:rPr>
            </w:pPr>
            <w:r w:rsidRPr="00946869">
              <w:rPr>
                <w:b/>
              </w:rPr>
              <w:t xml:space="preserve"> (indicar % de baja)</w:t>
            </w:r>
          </w:p>
        </w:tc>
      </w:tr>
      <w:tr w:rsidR="00A42D14" w:rsidRPr="002A4296" w14:paraId="3DCFF46A" w14:textId="77777777" w:rsidTr="00072542">
        <w:trPr>
          <w:trHeight w:val="587"/>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4B062ED" w14:textId="5CE5232F" w:rsidR="00A42D14" w:rsidRPr="00946869" w:rsidRDefault="00A42D14" w:rsidP="00910791">
            <w:pPr>
              <w:overflowPunct w:val="0"/>
              <w:autoSpaceDE w:val="0"/>
              <w:autoSpaceDN w:val="0"/>
              <w:adjustRightInd w:val="0"/>
              <w:spacing w:after="120"/>
            </w:pPr>
            <w:r w:rsidRPr="00946869">
              <w:t xml:space="preserve">El licitador ofrece un % de bajada sobre todos los precios unitarios indicados en el capítulo de </w:t>
            </w:r>
            <w:r>
              <w:rPr>
                <w:b/>
                <w:bCs/>
              </w:rPr>
              <w:t>Suministro de neumáticos</w:t>
            </w:r>
            <w:r w:rsidR="00072542">
              <w:rPr>
                <w:b/>
                <w:bCs/>
              </w:rPr>
              <w:t>.</w:t>
            </w:r>
          </w:p>
        </w:tc>
      </w:tr>
      <w:tr w:rsidR="00A42D14" w:rsidRPr="00AD4F21" w14:paraId="554CF773" w14:textId="77777777" w:rsidTr="00072542">
        <w:trPr>
          <w:trHeight w:val="59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E069EF" w14:textId="77777777" w:rsidR="00A42D14" w:rsidRPr="00AD4F21" w:rsidRDefault="00A42D14" w:rsidP="00910791">
            <w:pPr>
              <w:overflowPunct w:val="0"/>
              <w:autoSpaceDE w:val="0"/>
              <w:autoSpaceDN w:val="0"/>
              <w:adjustRightInd w:val="0"/>
              <w:spacing w:after="120"/>
              <w:jc w:val="center"/>
            </w:pPr>
            <w:r w:rsidRPr="00946869">
              <w:rPr>
                <w:rFonts w:cs="Verdana"/>
                <w:color w:val="000000"/>
              </w:rPr>
              <w:t>Baja: ……… %</w:t>
            </w:r>
          </w:p>
        </w:tc>
      </w:tr>
    </w:tbl>
    <w:p w14:paraId="140EF32A" w14:textId="77777777" w:rsidR="00233601" w:rsidRPr="00233601" w:rsidRDefault="00233601" w:rsidP="00233601">
      <w:pPr>
        <w:pStyle w:val="Prrafodelista"/>
        <w:suppressAutoHyphens/>
        <w:overflowPunct w:val="0"/>
        <w:autoSpaceDE w:val="0"/>
        <w:autoSpaceDN w:val="0"/>
        <w:adjustRightInd w:val="0"/>
        <w:spacing w:after="0"/>
        <w:jc w:val="left"/>
        <w:outlineLvl w:val="0"/>
        <w:rPr>
          <w:rFonts w:eastAsia="Yu Mincho" w:cs="Times New Roman"/>
          <w:bCs/>
          <w:szCs w:val="20"/>
          <w:lang w:val="es-ES" w:eastAsia="es-ES"/>
        </w:rPr>
      </w:pPr>
    </w:p>
    <w:p w14:paraId="1248F2BE" w14:textId="3A224E87" w:rsidR="00233601" w:rsidRDefault="00233601" w:rsidP="00233601">
      <w:pPr>
        <w:pStyle w:val="Prrafodelista"/>
        <w:numPr>
          <w:ilvl w:val="0"/>
          <w:numId w:val="49"/>
        </w:numPr>
        <w:suppressAutoHyphens/>
        <w:overflowPunct w:val="0"/>
        <w:autoSpaceDE w:val="0"/>
        <w:autoSpaceDN w:val="0"/>
        <w:adjustRightInd w:val="0"/>
        <w:spacing w:after="0"/>
        <w:jc w:val="left"/>
        <w:outlineLvl w:val="0"/>
        <w:rPr>
          <w:rFonts w:eastAsia="Yu Mincho" w:cs="Times New Roman"/>
          <w:bCs/>
          <w:szCs w:val="20"/>
          <w:lang w:val="es-ES" w:eastAsia="es-ES"/>
        </w:rPr>
      </w:pPr>
      <w:r w:rsidRPr="00233601">
        <w:rPr>
          <w:rFonts w:eastAsia="Yu Mincho" w:cs="Times New Roman"/>
          <w:bCs/>
          <w:szCs w:val="20"/>
          <w:lang w:val="es-ES" w:eastAsia="es-ES"/>
        </w:rPr>
        <w:t xml:space="preserve">Materiales para la reparación de neumáticos: </w:t>
      </w:r>
    </w:p>
    <w:p w14:paraId="5E308961" w14:textId="77777777" w:rsidR="00072542" w:rsidRDefault="00072542" w:rsidP="00072542">
      <w:pPr>
        <w:suppressAutoHyphens/>
        <w:overflowPunct w:val="0"/>
        <w:autoSpaceDE w:val="0"/>
        <w:autoSpaceDN w:val="0"/>
        <w:adjustRightInd w:val="0"/>
        <w:spacing w:after="0"/>
        <w:jc w:val="left"/>
        <w:outlineLvl w:val="0"/>
        <w:rPr>
          <w:rFonts w:eastAsia="Yu Mincho" w:cs="Times New Roman"/>
          <w:bCs/>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072542" w:rsidRPr="002A4296" w14:paraId="4126A9DF" w14:textId="77777777" w:rsidTr="00910791">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21994EE" w14:textId="77777777" w:rsidR="00072542" w:rsidRDefault="00072542" w:rsidP="00072542">
            <w:pPr>
              <w:overflowPunct w:val="0"/>
              <w:autoSpaceDE w:val="0"/>
              <w:autoSpaceDN w:val="0"/>
              <w:adjustRightInd w:val="0"/>
              <w:spacing w:after="0"/>
              <w:ind w:left="284"/>
              <w:jc w:val="center"/>
              <w:rPr>
                <w:b/>
              </w:rPr>
            </w:pPr>
            <w:r w:rsidRPr="00946869">
              <w:rPr>
                <w:b/>
              </w:rPr>
              <w:t xml:space="preserve">Baja capitulo </w:t>
            </w:r>
            <w:r>
              <w:rPr>
                <w:b/>
              </w:rPr>
              <w:t xml:space="preserve">Materiales para la reparación de neumáticos </w:t>
            </w:r>
          </w:p>
          <w:p w14:paraId="7193761A" w14:textId="51FD00EE" w:rsidR="00072542" w:rsidRPr="00946869" w:rsidRDefault="00072542" w:rsidP="00072542">
            <w:pPr>
              <w:overflowPunct w:val="0"/>
              <w:autoSpaceDE w:val="0"/>
              <w:autoSpaceDN w:val="0"/>
              <w:adjustRightInd w:val="0"/>
              <w:spacing w:after="0"/>
              <w:ind w:left="284"/>
              <w:jc w:val="center"/>
              <w:rPr>
                <w:b/>
              </w:rPr>
            </w:pPr>
            <w:r w:rsidRPr="00946869">
              <w:rPr>
                <w:b/>
              </w:rPr>
              <w:t>(indicar % de baja)</w:t>
            </w:r>
          </w:p>
        </w:tc>
      </w:tr>
      <w:tr w:rsidR="00072542" w:rsidRPr="002A4296" w14:paraId="23F44DB2" w14:textId="77777777" w:rsidTr="00072542">
        <w:trPr>
          <w:trHeight w:val="59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34FB58B" w14:textId="3D34C404" w:rsidR="00072542" w:rsidRPr="00946869" w:rsidRDefault="00072542" w:rsidP="00910791">
            <w:pPr>
              <w:overflowPunct w:val="0"/>
              <w:autoSpaceDE w:val="0"/>
              <w:autoSpaceDN w:val="0"/>
              <w:adjustRightInd w:val="0"/>
              <w:spacing w:after="120"/>
            </w:pPr>
            <w:r w:rsidRPr="00946869">
              <w:t xml:space="preserve">El licitador ofrece un % de bajada sobre todos los precios unitarios indicados en el capítulo de </w:t>
            </w:r>
            <w:r>
              <w:rPr>
                <w:b/>
              </w:rPr>
              <w:t>Materiales para la reparación de neumáticos</w:t>
            </w:r>
            <w:r>
              <w:rPr>
                <w:b/>
                <w:bCs/>
              </w:rPr>
              <w:t>.</w:t>
            </w:r>
          </w:p>
        </w:tc>
      </w:tr>
      <w:tr w:rsidR="00072542" w:rsidRPr="00AD4F21" w14:paraId="5C9CD37E" w14:textId="77777777" w:rsidTr="00072542">
        <w:trPr>
          <w:trHeight w:val="59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5561FB" w14:textId="77777777" w:rsidR="00072542" w:rsidRPr="00AD4F21" w:rsidRDefault="00072542" w:rsidP="00910791">
            <w:pPr>
              <w:overflowPunct w:val="0"/>
              <w:autoSpaceDE w:val="0"/>
              <w:autoSpaceDN w:val="0"/>
              <w:adjustRightInd w:val="0"/>
              <w:spacing w:after="120"/>
              <w:jc w:val="center"/>
            </w:pPr>
            <w:r w:rsidRPr="00946869">
              <w:rPr>
                <w:rFonts w:cs="Verdana"/>
                <w:color w:val="000000"/>
              </w:rPr>
              <w:t>Baja: ……… %</w:t>
            </w:r>
          </w:p>
        </w:tc>
      </w:tr>
    </w:tbl>
    <w:p w14:paraId="5B0376A7" w14:textId="77777777" w:rsidR="00233601" w:rsidRPr="00233601" w:rsidRDefault="00233601" w:rsidP="00233601">
      <w:pPr>
        <w:suppressAutoHyphens/>
        <w:overflowPunct w:val="0"/>
        <w:autoSpaceDE w:val="0"/>
        <w:autoSpaceDN w:val="0"/>
        <w:adjustRightInd w:val="0"/>
        <w:spacing w:after="0"/>
        <w:jc w:val="left"/>
        <w:outlineLvl w:val="0"/>
        <w:rPr>
          <w:rFonts w:eastAsia="Yu Mincho" w:cs="Times New Roman"/>
          <w:bCs/>
          <w:szCs w:val="20"/>
          <w:lang w:val="es-ES" w:eastAsia="es-ES"/>
        </w:rPr>
      </w:pPr>
    </w:p>
    <w:p w14:paraId="13952B55" w14:textId="512B76B8" w:rsidR="00233601" w:rsidRDefault="00233601" w:rsidP="00233601">
      <w:pPr>
        <w:pStyle w:val="Prrafodelista"/>
        <w:numPr>
          <w:ilvl w:val="0"/>
          <w:numId w:val="49"/>
        </w:numPr>
        <w:suppressAutoHyphens/>
        <w:overflowPunct w:val="0"/>
        <w:autoSpaceDE w:val="0"/>
        <w:autoSpaceDN w:val="0"/>
        <w:adjustRightInd w:val="0"/>
        <w:spacing w:after="0"/>
        <w:jc w:val="left"/>
        <w:outlineLvl w:val="0"/>
        <w:rPr>
          <w:rFonts w:eastAsia="Yu Mincho" w:cs="Times New Roman"/>
          <w:bCs/>
          <w:szCs w:val="20"/>
          <w:lang w:val="es-ES" w:eastAsia="es-ES"/>
        </w:rPr>
      </w:pPr>
      <w:r w:rsidRPr="00233601">
        <w:rPr>
          <w:rFonts w:eastAsia="Yu Mincho" w:cs="Times New Roman"/>
          <w:bCs/>
          <w:szCs w:val="20"/>
          <w:lang w:val="es-ES" w:eastAsia="es-ES"/>
        </w:rPr>
        <w:t xml:space="preserve">Servicios de mano de obra: </w:t>
      </w:r>
    </w:p>
    <w:p w14:paraId="23DE3004" w14:textId="77777777" w:rsidR="00072542" w:rsidRDefault="00072542" w:rsidP="00072542">
      <w:pPr>
        <w:pStyle w:val="Prrafodelista"/>
        <w:suppressAutoHyphens/>
        <w:overflowPunct w:val="0"/>
        <w:autoSpaceDE w:val="0"/>
        <w:autoSpaceDN w:val="0"/>
        <w:adjustRightInd w:val="0"/>
        <w:spacing w:after="0"/>
        <w:jc w:val="left"/>
        <w:outlineLvl w:val="0"/>
        <w:rPr>
          <w:rFonts w:eastAsia="Yu Mincho" w:cs="Times New Roman"/>
          <w:bCs/>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072542" w:rsidRPr="002A4296" w14:paraId="27000329" w14:textId="77777777" w:rsidTr="00910791">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08F29F7" w14:textId="35AD5435" w:rsidR="00072542" w:rsidRPr="00072542" w:rsidRDefault="00072542" w:rsidP="00072542">
            <w:pPr>
              <w:overflowPunct w:val="0"/>
              <w:autoSpaceDE w:val="0"/>
              <w:autoSpaceDN w:val="0"/>
              <w:adjustRightInd w:val="0"/>
              <w:spacing w:after="0"/>
              <w:ind w:left="284"/>
              <w:jc w:val="center"/>
              <w:rPr>
                <w:b/>
              </w:rPr>
            </w:pPr>
            <w:r w:rsidRPr="00946869">
              <w:rPr>
                <w:b/>
              </w:rPr>
              <w:t xml:space="preserve">Baja capitulo </w:t>
            </w:r>
            <w:r>
              <w:rPr>
                <w:b/>
              </w:rPr>
              <w:t>Servicios de mano de obra</w:t>
            </w:r>
          </w:p>
          <w:p w14:paraId="5F49A306" w14:textId="77777777" w:rsidR="00072542" w:rsidRPr="00946869" w:rsidRDefault="00072542" w:rsidP="00072542">
            <w:pPr>
              <w:overflowPunct w:val="0"/>
              <w:autoSpaceDE w:val="0"/>
              <w:autoSpaceDN w:val="0"/>
              <w:adjustRightInd w:val="0"/>
              <w:spacing w:after="0"/>
              <w:ind w:left="284"/>
              <w:jc w:val="center"/>
              <w:rPr>
                <w:b/>
              </w:rPr>
            </w:pPr>
            <w:r w:rsidRPr="00946869">
              <w:rPr>
                <w:b/>
              </w:rPr>
              <w:t xml:space="preserve"> (indicar % de baja)</w:t>
            </w:r>
          </w:p>
        </w:tc>
      </w:tr>
      <w:tr w:rsidR="00072542" w:rsidRPr="002A4296" w14:paraId="1C763317" w14:textId="77777777" w:rsidTr="00072542">
        <w:trPr>
          <w:trHeight w:val="59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685F78A" w14:textId="2D717FDF" w:rsidR="00072542" w:rsidRPr="00946869" w:rsidRDefault="00072542" w:rsidP="00910791">
            <w:pPr>
              <w:overflowPunct w:val="0"/>
              <w:autoSpaceDE w:val="0"/>
              <w:autoSpaceDN w:val="0"/>
              <w:adjustRightInd w:val="0"/>
              <w:spacing w:after="120"/>
            </w:pPr>
            <w:r w:rsidRPr="00946869">
              <w:t xml:space="preserve">El licitador ofrece un % de bajada sobre todos los precios unitarios indicados en el capítulo de </w:t>
            </w:r>
            <w:r>
              <w:rPr>
                <w:b/>
              </w:rPr>
              <w:t>Servicios de mano de obra</w:t>
            </w:r>
          </w:p>
        </w:tc>
      </w:tr>
      <w:tr w:rsidR="00072542" w:rsidRPr="00AD4F21" w14:paraId="00984690" w14:textId="77777777" w:rsidTr="00072542">
        <w:trPr>
          <w:trHeight w:val="59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92B78B" w14:textId="77777777" w:rsidR="00072542" w:rsidRPr="00AD4F21" w:rsidRDefault="00072542" w:rsidP="00910791">
            <w:pPr>
              <w:overflowPunct w:val="0"/>
              <w:autoSpaceDE w:val="0"/>
              <w:autoSpaceDN w:val="0"/>
              <w:adjustRightInd w:val="0"/>
              <w:spacing w:after="120"/>
              <w:jc w:val="center"/>
            </w:pPr>
            <w:r w:rsidRPr="00946869">
              <w:rPr>
                <w:rFonts w:cs="Verdana"/>
                <w:color w:val="000000"/>
              </w:rPr>
              <w:t>Baja: ……… %</w:t>
            </w:r>
          </w:p>
        </w:tc>
      </w:tr>
    </w:tbl>
    <w:p w14:paraId="6746C00D" w14:textId="02559B4C" w:rsidR="00C37C54" w:rsidRPr="007B5A33" w:rsidRDefault="00C37C54" w:rsidP="00C37C54">
      <w:pPr>
        <w:pStyle w:val="Sangradetextonormal"/>
        <w:ind w:left="0" w:firstLine="0"/>
        <w:rPr>
          <w:rFonts w:ascii="Verdana" w:hAnsi="Verdana"/>
          <w:bCs/>
          <w:lang w:val="es-ES"/>
        </w:rPr>
      </w:pPr>
      <w:r w:rsidRPr="007B5A33">
        <w:rPr>
          <w:rFonts w:ascii="Verdana" w:hAnsi="Verdana"/>
          <w:bCs/>
          <w:lang w:val="es-ES"/>
        </w:rPr>
        <w:lastRenderedPageBreak/>
        <w:t xml:space="preserve">Dichas bajas se aplicarán a los precios unitarios máximos </w:t>
      </w:r>
      <w:r w:rsidR="000D28DF">
        <w:rPr>
          <w:rFonts w:ascii="Verdana" w:hAnsi="Verdana"/>
          <w:bCs/>
          <w:lang w:val="es-ES"/>
        </w:rPr>
        <w:t>indicados</w:t>
      </w:r>
      <w:r w:rsidRPr="007B5A33">
        <w:rPr>
          <w:rFonts w:ascii="Verdana" w:hAnsi="Verdana"/>
          <w:bCs/>
          <w:lang w:val="es-ES"/>
        </w:rPr>
        <w:t xml:space="preserve">. Los precios </w:t>
      </w:r>
      <w:r w:rsidR="000D28DF">
        <w:rPr>
          <w:rFonts w:ascii="Verdana" w:hAnsi="Verdana"/>
          <w:bCs/>
          <w:lang w:val="es-ES"/>
        </w:rPr>
        <w:t xml:space="preserve">indicados </w:t>
      </w:r>
      <w:r w:rsidRPr="007B5A33">
        <w:rPr>
          <w:rFonts w:ascii="Verdana" w:hAnsi="Verdana"/>
          <w:bCs/>
          <w:lang w:val="es-ES"/>
        </w:rPr>
        <w:t>incluyen gastos generales y beneficio industrial.</w:t>
      </w:r>
    </w:p>
    <w:p w14:paraId="5DB137F3" w14:textId="77777777" w:rsidR="00072542" w:rsidRPr="007B5A33" w:rsidRDefault="00072542" w:rsidP="00072542">
      <w:pPr>
        <w:suppressAutoHyphens/>
        <w:overflowPunct w:val="0"/>
        <w:autoSpaceDE w:val="0"/>
        <w:autoSpaceDN w:val="0"/>
        <w:adjustRightInd w:val="0"/>
        <w:spacing w:after="0"/>
        <w:jc w:val="left"/>
        <w:outlineLvl w:val="0"/>
        <w:rPr>
          <w:rFonts w:eastAsia="Yu Mincho" w:cs="Times New Roman"/>
          <w:bCs/>
          <w:szCs w:val="20"/>
          <w:lang w:val="es-ES" w:eastAsia="es-ES"/>
        </w:rPr>
      </w:pPr>
    </w:p>
    <w:p w14:paraId="402F8F66" w14:textId="77777777" w:rsidR="000D28DF" w:rsidRDefault="007B5A33" w:rsidP="000D28DF">
      <w:pPr>
        <w:shd w:val="clear" w:color="auto" w:fill="FFFFFF"/>
        <w:spacing w:after="0"/>
        <w:rPr>
          <w:rFonts w:eastAsia="Yu Mincho" w:cs="Times New Roman"/>
          <w:szCs w:val="20"/>
          <w:u w:val="single"/>
          <w:lang w:val="es-ES" w:eastAsia="es-ES"/>
        </w:rPr>
      </w:pPr>
      <w:r w:rsidRPr="007B5A33">
        <w:rPr>
          <w:rFonts w:eastAsia="Yu Mincho" w:cs="Times New Roman"/>
          <w:szCs w:val="20"/>
          <w:u w:val="single"/>
          <w:lang w:val="es-ES" w:eastAsia="es-ES"/>
        </w:rPr>
        <w:t>En estos precios unitarios máximos relativos a los suministros indicados, se incluyen los desplazamientos, las dietas, el kilometraje, la mano de obra, el desmontaje, la retirada y gestión de los neumáticos viejos, y la instalación de los nuevos. Se entenderá por desplazamiento el trayecto realizado desde el domicilio del adjudicatario hasta SEMESA.</w:t>
      </w:r>
    </w:p>
    <w:p w14:paraId="5A1C6D8F" w14:textId="5342AE8F" w:rsidR="007B5A33" w:rsidRPr="007B5A33" w:rsidRDefault="007B5A33" w:rsidP="000D28DF">
      <w:pPr>
        <w:shd w:val="clear" w:color="auto" w:fill="FFFFFF"/>
        <w:spacing w:after="0"/>
        <w:rPr>
          <w:rFonts w:eastAsia="Yu Mincho" w:cs="Times New Roman"/>
          <w:szCs w:val="20"/>
          <w:u w:val="single"/>
          <w:lang w:val="es-ES" w:eastAsia="es-ES"/>
        </w:rPr>
      </w:pPr>
      <w:r w:rsidRPr="007B5A33">
        <w:rPr>
          <w:rFonts w:eastAsia="Yu Mincho" w:cs="Times New Roman"/>
          <w:szCs w:val="20"/>
          <w:u w:val="single"/>
          <w:lang w:val="es-ES" w:eastAsia="es-ES"/>
        </w:rPr>
        <w:t xml:space="preserve"> </w:t>
      </w:r>
    </w:p>
    <w:p w14:paraId="0FA3FB04" w14:textId="77777777" w:rsidR="007B5A33" w:rsidRDefault="007B5A33" w:rsidP="000D28DF">
      <w:pPr>
        <w:shd w:val="clear" w:color="auto" w:fill="FFFFFF"/>
        <w:spacing w:after="0"/>
        <w:rPr>
          <w:rFonts w:eastAsia="Yu Mincho" w:cs="Times New Roman"/>
          <w:szCs w:val="20"/>
          <w:u w:val="single"/>
          <w:lang w:val="es-ES" w:eastAsia="es-ES"/>
        </w:rPr>
      </w:pPr>
      <w:r w:rsidRPr="007B5A33">
        <w:rPr>
          <w:rFonts w:eastAsia="Yu Mincho" w:cs="Times New Roman"/>
          <w:szCs w:val="20"/>
          <w:u w:val="single"/>
          <w:lang w:val="es-ES" w:eastAsia="es-ES"/>
        </w:rPr>
        <w:t>Los neumáticos ofrecidos deberán ser de igual o superior calidad a los expuestos.</w:t>
      </w:r>
    </w:p>
    <w:p w14:paraId="5155A6C8" w14:textId="77777777" w:rsidR="000D28DF" w:rsidRPr="007B5A33" w:rsidRDefault="000D28DF" w:rsidP="000D28DF">
      <w:pPr>
        <w:shd w:val="clear" w:color="auto" w:fill="FFFFFF"/>
        <w:spacing w:after="0"/>
        <w:rPr>
          <w:rFonts w:eastAsia="Yu Mincho" w:cs="Times New Roman"/>
          <w:szCs w:val="20"/>
          <w:u w:val="single"/>
          <w:lang w:val="es-ES" w:eastAsia="es-ES"/>
        </w:rPr>
      </w:pPr>
    </w:p>
    <w:p w14:paraId="20E189CB" w14:textId="77777777" w:rsidR="007B5A33" w:rsidRPr="007B5A33" w:rsidRDefault="007B5A33" w:rsidP="000D28DF">
      <w:pPr>
        <w:spacing w:after="0"/>
        <w:rPr>
          <w:rFonts w:eastAsia="Yu Mincho" w:cs="Times New Roman"/>
          <w:szCs w:val="20"/>
          <w:u w:val="single"/>
          <w:lang w:val="es-ES"/>
        </w:rPr>
      </w:pPr>
      <w:r w:rsidRPr="007B5A33">
        <w:rPr>
          <w:rFonts w:eastAsia="Yu Mincho" w:cs="Times New Roman"/>
          <w:szCs w:val="20"/>
          <w:u w:val="single"/>
          <w:lang w:val="es-ES"/>
        </w:rPr>
        <w:t>Las horas de mano de obra se contabilizarán desde el paso del operario por la báscula de vigilancia hasta su salida, e incluirán el desplazamiento, el kilometraje, las dietas y cualquier otro concepto asociado (no se incluye el material utilizado en la reparación).</w:t>
      </w:r>
    </w:p>
    <w:p w14:paraId="13D40AFD" w14:textId="2C5C98FB" w:rsidR="00B10D42" w:rsidRPr="00233601" w:rsidRDefault="00B10D42" w:rsidP="00EA775C">
      <w:pPr>
        <w:spacing w:after="0"/>
        <w:contextualSpacing/>
        <w:rPr>
          <w:rFonts w:eastAsia="Times New Roman" w:cs="Times New Roman"/>
          <w:b/>
          <w:bCs/>
          <w:szCs w:val="20"/>
          <w:lang w:val="es-ES"/>
        </w:rPr>
      </w:pPr>
    </w:p>
    <w:p w14:paraId="6C8C42F3" w14:textId="219D84A3" w:rsidR="000D28DF" w:rsidRPr="00FA3014" w:rsidRDefault="00002764" w:rsidP="000D28DF">
      <w:pPr>
        <w:pStyle w:val="Prrafodelista"/>
        <w:numPr>
          <w:ilvl w:val="1"/>
          <w:numId w:val="9"/>
        </w:numPr>
        <w:tabs>
          <w:tab w:val="clear" w:pos="1080"/>
          <w:tab w:val="num" w:pos="284"/>
        </w:tabs>
        <w:spacing w:after="0"/>
        <w:ind w:left="0" w:firstLine="0"/>
        <w:textAlignment w:val="baseline"/>
        <w:rPr>
          <w:rFonts w:eastAsia="Times New Roman" w:cs="Arial"/>
          <w:b/>
          <w:szCs w:val="20"/>
          <w:lang w:val="es-ES" w:eastAsia="es-ES"/>
        </w:rPr>
      </w:pPr>
      <w:r>
        <w:rPr>
          <w:rFonts w:eastAsia="Times New Roman" w:cs="Arial"/>
          <w:b/>
          <w:szCs w:val="20"/>
          <w:lang w:val="es-ES" w:eastAsia="es-ES"/>
        </w:rPr>
        <w:t>MEJORAS</w:t>
      </w:r>
    </w:p>
    <w:p w14:paraId="540DD3F6" w14:textId="77777777" w:rsidR="00233601" w:rsidRDefault="00233601" w:rsidP="00EA775C">
      <w:pPr>
        <w:spacing w:after="0"/>
        <w:contextualSpacing/>
        <w:rPr>
          <w:rFonts w:eastAsia="Times New Roman" w:cs="Times New Roman"/>
          <w:b/>
          <w:bCs/>
          <w:szCs w:val="20"/>
          <w:lang w:val="ca-ES"/>
        </w:rPr>
      </w:pPr>
    </w:p>
    <w:p w14:paraId="18CC7F69" w14:textId="1ADE0FCD" w:rsidR="00002764" w:rsidRDefault="00002764" w:rsidP="00002764">
      <w:pPr>
        <w:suppressAutoHyphens/>
        <w:spacing w:after="0"/>
        <w:jc w:val="left"/>
        <w:rPr>
          <w:rFonts w:eastAsia="Yu Mincho" w:cs="Times New Roman"/>
          <w:b/>
          <w:bCs/>
          <w:szCs w:val="20"/>
          <w:lang w:val="es-ES"/>
        </w:rPr>
      </w:pPr>
      <w:r>
        <w:rPr>
          <w:rFonts w:eastAsia="Yu Mincho" w:cs="Times New Roman"/>
          <w:b/>
          <w:bCs/>
          <w:szCs w:val="20"/>
          <w:lang w:val="es-ES"/>
        </w:rPr>
        <w:t>Plazo</w:t>
      </w:r>
      <w:r w:rsidRPr="00EF1F25">
        <w:rPr>
          <w:rFonts w:eastAsia="Yu Mincho" w:cs="Times New Roman"/>
          <w:b/>
          <w:bCs/>
          <w:szCs w:val="20"/>
          <w:lang w:val="es-ES"/>
        </w:rPr>
        <w:t xml:space="preserve"> de </w:t>
      </w:r>
      <w:r>
        <w:rPr>
          <w:rFonts w:eastAsia="Yu Mincho" w:cs="Times New Roman"/>
          <w:b/>
          <w:bCs/>
          <w:szCs w:val="20"/>
          <w:lang w:val="es-ES"/>
        </w:rPr>
        <w:t>suministro</w:t>
      </w:r>
      <w:r w:rsidRPr="00EF1F25">
        <w:rPr>
          <w:rFonts w:eastAsia="Yu Mincho" w:cs="Times New Roman"/>
          <w:b/>
          <w:bCs/>
          <w:szCs w:val="20"/>
          <w:lang w:val="es-ES"/>
        </w:rPr>
        <w:t xml:space="preserve"> de neumáticos</w:t>
      </w:r>
      <w:r>
        <w:rPr>
          <w:rFonts w:eastAsia="Yu Mincho" w:cs="Times New Roman"/>
          <w:b/>
          <w:bCs/>
          <w:szCs w:val="20"/>
          <w:lang w:val="es-ES"/>
        </w:rPr>
        <w:t>:</w:t>
      </w:r>
    </w:p>
    <w:p w14:paraId="7E480D00" w14:textId="77777777" w:rsidR="00F77C6E" w:rsidRDefault="00F77C6E" w:rsidP="00002764">
      <w:pPr>
        <w:suppressAutoHyphens/>
        <w:spacing w:after="0"/>
        <w:jc w:val="left"/>
        <w:rPr>
          <w:rFonts w:eastAsia="Yu Mincho" w:cs="Times New Roman"/>
          <w:b/>
          <w:bCs/>
          <w:szCs w:val="20"/>
          <w:lang w:val="es-ES"/>
        </w:rPr>
      </w:pPr>
    </w:p>
    <w:tbl>
      <w:tblPr>
        <w:tblStyle w:val="Tablaconcuadrcula8"/>
        <w:tblW w:w="9491" w:type="dxa"/>
        <w:jc w:val="center"/>
        <w:tblLook w:val="04A0" w:firstRow="1" w:lastRow="0" w:firstColumn="1" w:lastColumn="0" w:noHBand="0" w:noVBand="1"/>
      </w:tblPr>
      <w:tblGrid>
        <w:gridCol w:w="7797"/>
        <w:gridCol w:w="1694"/>
      </w:tblGrid>
      <w:tr w:rsidR="00F77C6E" w:rsidRPr="00EF1F25" w14:paraId="78FCEEB7" w14:textId="77777777" w:rsidTr="00910791">
        <w:trPr>
          <w:trHeight w:val="567"/>
          <w:jc w:val="center"/>
        </w:trPr>
        <w:tc>
          <w:tcPr>
            <w:tcW w:w="7797" w:type="dxa"/>
            <w:shd w:val="clear" w:color="auto" w:fill="D0CECE"/>
            <w:vAlign w:val="center"/>
          </w:tcPr>
          <w:p w14:paraId="5F8109B9" w14:textId="49CC3496" w:rsidR="00F77C6E" w:rsidRPr="00EF1F25" w:rsidRDefault="00F77C6E" w:rsidP="00F77C6E">
            <w:pPr>
              <w:suppressAutoHyphens/>
              <w:spacing w:after="0"/>
              <w:jc w:val="center"/>
              <w:rPr>
                <w:b/>
                <w:bCs/>
                <w:szCs w:val="20"/>
                <w:lang w:val="es-ES"/>
              </w:rPr>
            </w:pPr>
            <w:r>
              <w:rPr>
                <w:b/>
                <w:bCs/>
                <w:szCs w:val="20"/>
                <w:lang w:val="es-ES"/>
              </w:rPr>
              <w:t>PLAZO</w:t>
            </w:r>
            <w:r w:rsidRPr="00EF1F25">
              <w:rPr>
                <w:b/>
                <w:bCs/>
                <w:szCs w:val="20"/>
                <w:lang w:val="es-ES"/>
              </w:rPr>
              <w:t xml:space="preserve"> SUMINISTR</w:t>
            </w:r>
            <w:r>
              <w:rPr>
                <w:b/>
                <w:bCs/>
                <w:szCs w:val="20"/>
                <w:lang w:val="es-ES"/>
              </w:rPr>
              <w:t>O</w:t>
            </w:r>
            <w:r w:rsidRPr="00EF1F25">
              <w:rPr>
                <w:b/>
                <w:bCs/>
                <w:szCs w:val="20"/>
                <w:lang w:val="es-ES"/>
              </w:rPr>
              <w:t xml:space="preserve"> NEUM</w:t>
            </w:r>
            <w:r>
              <w:rPr>
                <w:b/>
                <w:bCs/>
                <w:szCs w:val="20"/>
                <w:lang w:val="es-ES"/>
              </w:rPr>
              <w:t>Á</w:t>
            </w:r>
            <w:r w:rsidRPr="00EF1F25">
              <w:rPr>
                <w:b/>
                <w:bCs/>
                <w:szCs w:val="20"/>
                <w:lang w:val="es-ES"/>
              </w:rPr>
              <w:t>TIC</w:t>
            </w:r>
            <w:r>
              <w:rPr>
                <w:b/>
                <w:bCs/>
                <w:szCs w:val="20"/>
                <w:lang w:val="es-ES"/>
              </w:rPr>
              <w:t>O</w:t>
            </w:r>
            <w:r w:rsidRPr="00EF1F25">
              <w:rPr>
                <w:b/>
                <w:bCs/>
                <w:szCs w:val="20"/>
                <w:lang w:val="es-ES"/>
              </w:rPr>
              <w:t>S</w:t>
            </w:r>
          </w:p>
        </w:tc>
        <w:tc>
          <w:tcPr>
            <w:tcW w:w="1694" w:type="dxa"/>
            <w:shd w:val="clear" w:color="auto" w:fill="D0CECE"/>
            <w:vAlign w:val="center"/>
          </w:tcPr>
          <w:p w14:paraId="745EEED2" w14:textId="77777777" w:rsidR="00F77C6E" w:rsidRPr="00EF1F25" w:rsidRDefault="00F77C6E" w:rsidP="00F77C6E">
            <w:pPr>
              <w:suppressAutoHyphens/>
              <w:spacing w:after="0"/>
              <w:jc w:val="center"/>
              <w:rPr>
                <w:b/>
                <w:bCs/>
                <w:szCs w:val="20"/>
                <w:lang w:val="es-ES"/>
              </w:rPr>
            </w:pPr>
            <w:r>
              <w:rPr>
                <w:b/>
                <w:bCs/>
                <w:szCs w:val="20"/>
                <w:lang w:val="es-ES"/>
              </w:rPr>
              <w:t>MARCAR CON UNA X</w:t>
            </w:r>
          </w:p>
        </w:tc>
      </w:tr>
      <w:tr w:rsidR="00F77C6E" w:rsidRPr="00EF1F25" w14:paraId="2DBEF853" w14:textId="77777777" w:rsidTr="00910791">
        <w:trPr>
          <w:trHeight w:val="276"/>
          <w:jc w:val="center"/>
        </w:trPr>
        <w:tc>
          <w:tcPr>
            <w:tcW w:w="7797" w:type="dxa"/>
            <w:shd w:val="clear" w:color="auto" w:fill="auto"/>
            <w:vAlign w:val="center"/>
          </w:tcPr>
          <w:p w14:paraId="1A5EC936" w14:textId="1327B5AF" w:rsidR="00F77C6E" w:rsidRPr="00EF1F25" w:rsidRDefault="00F77C6E" w:rsidP="00F77C6E">
            <w:pPr>
              <w:suppressAutoHyphens/>
              <w:spacing w:after="0"/>
              <w:jc w:val="left"/>
              <w:rPr>
                <w:szCs w:val="20"/>
                <w:lang w:val="es-ES"/>
              </w:rPr>
            </w:pPr>
            <w:r w:rsidRPr="00EF1F25">
              <w:rPr>
                <w:szCs w:val="20"/>
                <w:lang w:val="es-ES"/>
              </w:rPr>
              <w:t>Su</w:t>
            </w:r>
            <w:r>
              <w:rPr>
                <w:szCs w:val="20"/>
                <w:lang w:val="es-ES"/>
              </w:rPr>
              <w:t xml:space="preserve">ministro </w:t>
            </w:r>
            <w:r w:rsidRPr="00EF1F25">
              <w:rPr>
                <w:szCs w:val="20"/>
                <w:lang w:val="es-ES"/>
              </w:rPr>
              <w:t>en 10 dí</w:t>
            </w:r>
            <w:r>
              <w:rPr>
                <w:szCs w:val="20"/>
                <w:lang w:val="es-ES"/>
              </w:rPr>
              <w:t>a</w:t>
            </w:r>
            <w:r w:rsidRPr="00EF1F25">
              <w:rPr>
                <w:szCs w:val="20"/>
                <w:lang w:val="es-ES"/>
              </w:rPr>
              <w:t>s naturales desde la comunicación de la comanda</w:t>
            </w:r>
          </w:p>
        </w:tc>
        <w:tc>
          <w:tcPr>
            <w:tcW w:w="1694" w:type="dxa"/>
            <w:vAlign w:val="center"/>
          </w:tcPr>
          <w:p w14:paraId="4159D14B" w14:textId="77777777" w:rsidR="00F77C6E" w:rsidRPr="00EF1F25" w:rsidRDefault="00F77C6E" w:rsidP="00F77C6E">
            <w:pPr>
              <w:suppressAutoHyphens/>
              <w:spacing w:after="0"/>
              <w:jc w:val="center"/>
              <w:rPr>
                <w:szCs w:val="20"/>
                <w:lang w:val="es-ES"/>
              </w:rPr>
            </w:pPr>
          </w:p>
        </w:tc>
      </w:tr>
      <w:tr w:rsidR="00F77C6E" w:rsidRPr="00EF1F25" w14:paraId="566E5032" w14:textId="77777777" w:rsidTr="00910791">
        <w:trPr>
          <w:jc w:val="center"/>
        </w:trPr>
        <w:tc>
          <w:tcPr>
            <w:tcW w:w="7797" w:type="dxa"/>
          </w:tcPr>
          <w:p w14:paraId="124945F9" w14:textId="5F29BC8D" w:rsidR="00F77C6E" w:rsidRPr="00EF1F25" w:rsidRDefault="00F77C6E" w:rsidP="00F77C6E">
            <w:pPr>
              <w:suppressAutoHyphens/>
              <w:spacing w:after="0"/>
              <w:rPr>
                <w:szCs w:val="20"/>
                <w:lang w:val="es-ES"/>
              </w:rPr>
            </w:pPr>
            <w:r w:rsidRPr="00EF1F25">
              <w:rPr>
                <w:szCs w:val="20"/>
                <w:lang w:val="es-ES"/>
              </w:rPr>
              <w:t>Su</w:t>
            </w:r>
            <w:r>
              <w:rPr>
                <w:szCs w:val="20"/>
                <w:lang w:val="es-ES"/>
              </w:rPr>
              <w:t>ministro</w:t>
            </w:r>
            <w:r w:rsidRPr="00EF1F25">
              <w:rPr>
                <w:szCs w:val="20"/>
                <w:lang w:val="es-ES"/>
              </w:rPr>
              <w:t xml:space="preserve"> a</w:t>
            </w:r>
            <w:r>
              <w:rPr>
                <w:szCs w:val="20"/>
                <w:lang w:val="es-ES"/>
              </w:rPr>
              <w:t xml:space="preserve">ntes </w:t>
            </w:r>
            <w:r w:rsidRPr="00EF1F25">
              <w:rPr>
                <w:szCs w:val="20"/>
                <w:lang w:val="es-ES"/>
              </w:rPr>
              <w:t>de 7 dí</w:t>
            </w:r>
            <w:r>
              <w:rPr>
                <w:szCs w:val="20"/>
                <w:lang w:val="es-ES"/>
              </w:rPr>
              <w:t>a</w:t>
            </w:r>
            <w:r w:rsidRPr="00EF1F25">
              <w:rPr>
                <w:szCs w:val="20"/>
                <w:lang w:val="es-ES"/>
              </w:rPr>
              <w:t>s naturales desde la comunicación de la comanda</w:t>
            </w:r>
          </w:p>
        </w:tc>
        <w:tc>
          <w:tcPr>
            <w:tcW w:w="1694" w:type="dxa"/>
            <w:vAlign w:val="center"/>
          </w:tcPr>
          <w:p w14:paraId="200E0F51" w14:textId="77777777" w:rsidR="00F77C6E" w:rsidRPr="00EF1F25" w:rsidRDefault="00F77C6E" w:rsidP="00F77C6E">
            <w:pPr>
              <w:suppressAutoHyphens/>
              <w:spacing w:after="0"/>
              <w:jc w:val="center"/>
              <w:rPr>
                <w:szCs w:val="20"/>
                <w:lang w:val="es-ES"/>
              </w:rPr>
            </w:pPr>
          </w:p>
        </w:tc>
      </w:tr>
      <w:tr w:rsidR="00F77C6E" w:rsidRPr="00EF1F25" w14:paraId="02807626" w14:textId="77777777" w:rsidTr="00910791">
        <w:trPr>
          <w:jc w:val="center"/>
        </w:trPr>
        <w:tc>
          <w:tcPr>
            <w:tcW w:w="7797" w:type="dxa"/>
          </w:tcPr>
          <w:p w14:paraId="610769BA" w14:textId="766896DA" w:rsidR="00F77C6E" w:rsidRPr="00EF1F25" w:rsidRDefault="00F77C6E" w:rsidP="00F77C6E">
            <w:pPr>
              <w:suppressAutoHyphens/>
              <w:spacing w:after="0"/>
              <w:rPr>
                <w:szCs w:val="20"/>
                <w:lang w:val="es-ES"/>
              </w:rPr>
            </w:pPr>
            <w:r w:rsidRPr="00EF1F25">
              <w:rPr>
                <w:szCs w:val="20"/>
                <w:lang w:val="es-ES"/>
              </w:rPr>
              <w:t>Su</w:t>
            </w:r>
            <w:r>
              <w:rPr>
                <w:szCs w:val="20"/>
                <w:lang w:val="es-ES"/>
              </w:rPr>
              <w:t>ministro</w:t>
            </w:r>
            <w:r w:rsidRPr="00EF1F25">
              <w:rPr>
                <w:szCs w:val="20"/>
                <w:lang w:val="es-ES"/>
              </w:rPr>
              <w:t xml:space="preserve"> a</w:t>
            </w:r>
            <w:r>
              <w:rPr>
                <w:szCs w:val="20"/>
                <w:lang w:val="es-ES"/>
              </w:rPr>
              <w:t xml:space="preserve">ntes </w:t>
            </w:r>
            <w:r w:rsidRPr="00EF1F25">
              <w:rPr>
                <w:szCs w:val="20"/>
                <w:lang w:val="es-ES"/>
              </w:rPr>
              <w:t>de 5 dí</w:t>
            </w:r>
            <w:r>
              <w:rPr>
                <w:szCs w:val="20"/>
                <w:lang w:val="es-ES"/>
              </w:rPr>
              <w:t>a</w:t>
            </w:r>
            <w:r w:rsidRPr="00EF1F25">
              <w:rPr>
                <w:szCs w:val="20"/>
                <w:lang w:val="es-ES"/>
              </w:rPr>
              <w:t>s naturales desde la comunicación de la comanda</w:t>
            </w:r>
          </w:p>
        </w:tc>
        <w:tc>
          <w:tcPr>
            <w:tcW w:w="1694" w:type="dxa"/>
            <w:vAlign w:val="center"/>
          </w:tcPr>
          <w:p w14:paraId="746FDD0F" w14:textId="77777777" w:rsidR="00F77C6E" w:rsidRPr="00EF1F25" w:rsidRDefault="00F77C6E" w:rsidP="00F77C6E">
            <w:pPr>
              <w:suppressAutoHyphens/>
              <w:spacing w:after="0"/>
              <w:jc w:val="center"/>
              <w:rPr>
                <w:szCs w:val="20"/>
                <w:lang w:val="es-ES"/>
              </w:rPr>
            </w:pPr>
          </w:p>
        </w:tc>
      </w:tr>
    </w:tbl>
    <w:p w14:paraId="05FB6F5F" w14:textId="77777777" w:rsidR="00002764" w:rsidRPr="007912EB" w:rsidRDefault="00002764" w:rsidP="00303865">
      <w:pPr>
        <w:pBdr>
          <w:bottom w:val="single" w:sz="6" w:space="1" w:color="auto"/>
        </w:pBdr>
        <w:spacing w:after="0"/>
        <w:rPr>
          <w:rFonts w:ascii="Arial" w:eastAsia="Times New Roman" w:hAnsi="Arial" w:cs="Arial"/>
          <w:vanish/>
          <w:sz w:val="16"/>
          <w:szCs w:val="16"/>
          <w:lang w:val="es-ES" w:eastAsia="es-ES"/>
        </w:rPr>
      </w:pPr>
      <w:r w:rsidRPr="007912EB">
        <w:rPr>
          <w:rFonts w:ascii="Arial" w:eastAsia="Times New Roman" w:hAnsi="Arial" w:cs="Arial"/>
          <w:vanish/>
          <w:sz w:val="16"/>
          <w:szCs w:val="16"/>
          <w:lang w:val="es-ES" w:eastAsia="es-ES"/>
        </w:rPr>
        <w:t>Principio del formulario</w:t>
      </w:r>
    </w:p>
    <w:p w14:paraId="67B731F6" w14:textId="77777777" w:rsidR="00002764" w:rsidRPr="00EF1F25" w:rsidRDefault="00002764" w:rsidP="00002764">
      <w:pPr>
        <w:suppressAutoHyphens/>
        <w:spacing w:after="0"/>
        <w:rPr>
          <w:rFonts w:eastAsia="Yu Mincho" w:cs="Times New Roman"/>
          <w:szCs w:val="20"/>
          <w:lang w:val="es-ES"/>
        </w:rPr>
      </w:pPr>
    </w:p>
    <w:p w14:paraId="287A77F1" w14:textId="5F96A82C" w:rsidR="00002764" w:rsidRPr="00EF1F25" w:rsidRDefault="00002764" w:rsidP="00002764">
      <w:pPr>
        <w:suppressAutoHyphens/>
        <w:spacing w:after="0"/>
        <w:jc w:val="left"/>
        <w:rPr>
          <w:rFonts w:eastAsia="Yu Mincho" w:cs="Times New Roman"/>
          <w:b/>
          <w:bCs/>
          <w:szCs w:val="20"/>
          <w:lang w:val="es-ES"/>
        </w:rPr>
      </w:pPr>
      <w:r>
        <w:rPr>
          <w:rFonts w:eastAsia="Yu Mincho" w:cs="Times New Roman"/>
          <w:b/>
          <w:bCs/>
          <w:szCs w:val="20"/>
          <w:lang w:val="es-ES"/>
        </w:rPr>
        <w:t>Plazo</w:t>
      </w:r>
      <w:r w:rsidRPr="00EF1F25">
        <w:rPr>
          <w:rFonts w:eastAsia="Yu Mincho" w:cs="Times New Roman"/>
          <w:b/>
          <w:bCs/>
          <w:szCs w:val="20"/>
          <w:lang w:val="es-ES"/>
        </w:rPr>
        <w:t xml:space="preserve"> de </w:t>
      </w:r>
      <w:r>
        <w:rPr>
          <w:rFonts w:eastAsia="Yu Mincho" w:cs="Times New Roman"/>
          <w:b/>
          <w:bCs/>
          <w:szCs w:val="20"/>
          <w:lang w:val="es-ES"/>
        </w:rPr>
        <w:t>entrega</w:t>
      </w:r>
      <w:r w:rsidRPr="00EF1F25">
        <w:rPr>
          <w:rFonts w:eastAsia="Yu Mincho" w:cs="Times New Roman"/>
          <w:b/>
          <w:bCs/>
          <w:szCs w:val="20"/>
          <w:lang w:val="es-ES"/>
        </w:rPr>
        <w:t xml:space="preserve"> del</w:t>
      </w:r>
      <w:r>
        <w:rPr>
          <w:rFonts w:eastAsia="Yu Mincho" w:cs="Times New Roman"/>
          <w:b/>
          <w:bCs/>
          <w:szCs w:val="20"/>
          <w:lang w:val="es-ES"/>
        </w:rPr>
        <w:t xml:space="preserve"> </w:t>
      </w:r>
      <w:r w:rsidRPr="00EF1F25">
        <w:rPr>
          <w:rFonts w:eastAsia="Yu Mincho" w:cs="Times New Roman"/>
          <w:b/>
          <w:bCs/>
          <w:szCs w:val="20"/>
          <w:lang w:val="es-ES"/>
        </w:rPr>
        <w:t>albará</w:t>
      </w:r>
      <w:r>
        <w:rPr>
          <w:rFonts w:eastAsia="Yu Mincho" w:cs="Times New Roman"/>
          <w:b/>
          <w:bCs/>
          <w:szCs w:val="20"/>
          <w:lang w:val="es-ES"/>
        </w:rPr>
        <w:t>n</w:t>
      </w:r>
      <w:r w:rsidRPr="00EF1F25">
        <w:rPr>
          <w:rFonts w:eastAsia="Yu Mincho" w:cs="Times New Roman"/>
          <w:b/>
          <w:bCs/>
          <w:szCs w:val="20"/>
          <w:lang w:val="es-ES"/>
        </w:rPr>
        <w:t xml:space="preserve"> valora</w:t>
      </w:r>
      <w:r>
        <w:rPr>
          <w:rFonts w:eastAsia="Yu Mincho" w:cs="Times New Roman"/>
          <w:b/>
          <w:bCs/>
          <w:szCs w:val="20"/>
          <w:lang w:val="es-ES"/>
        </w:rPr>
        <w:t>do:</w:t>
      </w:r>
    </w:p>
    <w:p w14:paraId="7D58335C" w14:textId="77777777" w:rsidR="00002764" w:rsidRPr="00EF1F25" w:rsidRDefault="00002764" w:rsidP="00002764">
      <w:pPr>
        <w:suppressAutoHyphens/>
        <w:spacing w:after="0"/>
        <w:rPr>
          <w:rFonts w:eastAsia="Yu Mincho" w:cs="Times New Roman"/>
          <w:szCs w:val="20"/>
          <w:lang w:val="es-ES"/>
        </w:rPr>
      </w:pPr>
    </w:p>
    <w:tbl>
      <w:tblPr>
        <w:tblStyle w:val="Tablaconcuadrcula8"/>
        <w:tblW w:w="9491" w:type="dxa"/>
        <w:jc w:val="center"/>
        <w:tblLook w:val="04A0" w:firstRow="1" w:lastRow="0" w:firstColumn="1" w:lastColumn="0" w:noHBand="0" w:noVBand="1"/>
      </w:tblPr>
      <w:tblGrid>
        <w:gridCol w:w="7797"/>
        <w:gridCol w:w="1694"/>
      </w:tblGrid>
      <w:tr w:rsidR="00303865" w:rsidRPr="00EF1F25" w14:paraId="0179C193" w14:textId="77777777" w:rsidTr="00F77C6E">
        <w:trPr>
          <w:trHeight w:val="567"/>
          <w:jc w:val="center"/>
        </w:trPr>
        <w:tc>
          <w:tcPr>
            <w:tcW w:w="7797" w:type="dxa"/>
            <w:shd w:val="clear" w:color="auto" w:fill="D0CECE"/>
            <w:vAlign w:val="center"/>
          </w:tcPr>
          <w:p w14:paraId="13934A10" w14:textId="34549E10" w:rsidR="00303865" w:rsidRPr="00EF1F25" w:rsidRDefault="00303865" w:rsidP="00303865">
            <w:pPr>
              <w:suppressAutoHyphens/>
              <w:spacing w:after="0"/>
              <w:jc w:val="center"/>
              <w:rPr>
                <w:b/>
                <w:bCs/>
                <w:szCs w:val="20"/>
                <w:lang w:val="es-ES"/>
              </w:rPr>
            </w:pPr>
            <w:r>
              <w:rPr>
                <w:b/>
                <w:bCs/>
                <w:szCs w:val="20"/>
                <w:lang w:val="es-ES"/>
              </w:rPr>
              <w:t>PLAZO ENTREGA</w:t>
            </w:r>
            <w:r w:rsidRPr="00EF1F25">
              <w:rPr>
                <w:b/>
                <w:bCs/>
                <w:szCs w:val="20"/>
                <w:lang w:val="es-ES"/>
              </w:rPr>
              <w:t xml:space="preserve"> ALBAR</w:t>
            </w:r>
            <w:r>
              <w:rPr>
                <w:b/>
                <w:bCs/>
                <w:szCs w:val="20"/>
                <w:lang w:val="es-ES"/>
              </w:rPr>
              <w:t>ÁN</w:t>
            </w:r>
          </w:p>
        </w:tc>
        <w:tc>
          <w:tcPr>
            <w:tcW w:w="1694" w:type="dxa"/>
            <w:shd w:val="clear" w:color="auto" w:fill="D0CECE"/>
            <w:vAlign w:val="center"/>
          </w:tcPr>
          <w:p w14:paraId="4A698B96" w14:textId="0EFC726F" w:rsidR="00303865" w:rsidRPr="00EF1F25" w:rsidRDefault="00303865" w:rsidP="00303865">
            <w:pPr>
              <w:suppressAutoHyphens/>
              <w:spacing w:after="0"/>
              <w:jc w:val="center"/>
              <w:rPr>
                <w:b/>
                <w:bCs/>
                <w:szCs w:val="20"/>
                <w:lang w:val="es-ES"/>
              </w:rPr>
            </w:pPr>
            <w:r>
              <w:rPr>
                <w:b/>
                <w:bCs/>
                <w:szCs w:val="20"/>
                <w:lang w:val="es-ES"/>
              </w:rPr>
              <w:t>MARCAR CON UNA X</w:t>
            </w:r>
          </w:p>
        </w:tc>
      </w:tr>
      <w:tr w:rsidR="00303865" w:rsidRPr="00EF1F25" w14:paraId="05974C4F" w14:textId="77777777" w:rsidTr="00F77C6E">
        <w:trPr>
          <w:trHeight w:val="276"/>
          <w:jc w:val="center"/>
        </w:trPr>
        <w:tc>
          <w:tcPr>
            <w:tcW w:w="7797" w:type="dxa"/>
            <w:shd w:val="clear" w:color="auto" w:fill="auto"/>
            <w:vAlign w:val="center"/>
          </w:tcPr>
          <w:p w14:paraId="3703CD64" w14:textId="77777777" w:rsidR="00303865" w:rsidRPr="00EF1F25" w:rsidRDefault="00303865" w:rsidP="00303865">
            <w:pPr>
              <w:suppressAutoHyphens/>
              <w:spacing w:after="0"/>
              <w:jc w:val="left"/>
              <w:rPr>
                <w:szCs w:val="20"/>
                <w:lang w:val="es-ES"/>
              </w:rPr>
            </w:pPr>
            <w:r>
              <w:rPr>
                <w:szCs w:val="20"/>
                <w:lang w:val="es-ES"/>
              </w:rPr>
              <w:t>Entrega</w:t>
            </w:r>
            <w:r w:rsidRPr="00EF1F25">
              <w:rPr>
                <w:szCs w:val="20"/>
                <w:lang w:val="es-ES"/>
              </w:rPr>
              <w:t xml:space="preserve"> en 10 d</w:t>
            </w:r>
            <w:r>
              <w:rPr>
                <w:szCs w:val="20"/>
                <w:lang w:val="es-ES"/>
              </w:rPr>
              <w:t>ía</w:t>
            </w:r>
            <w:r w:rsidRPr="00EF1F25">
              <w:rPr>
                <w:szCs w:val="20"/>
                <w:lang w:val="es-ES"/>
              </w:rPr>
              <w:t>s natural</w:t>
            </w:r>
            <w:r>
              <w:rPr>
                <w:szCs w:val="20"/>
                <w:lang w:val="es-ES"/>
              </w:rPr>
              <w:t>e</w:t>
            </w:r>
            <w:r w:rsidRPr="00EF1F25">
              <w:rPr>
                <w:szCs w:val="20"/>
                <w:lang w:val="es-ES"/>
              </w:rPr>
              <w:t>s desde la finalización del serv</w:t>
            </w:r>
            <w:r>
              <w:rPr>
                <w:szCs w:val="20"/>
                <w:lang w:val="es-ES"/>
              </w:rPr>
              <w:t>icio</w:t>
            </w:r>
          </w:p>
        </w:tc>
        <w:tc>
          <w:tcPr>
            <w:tcW w:w="1694" w:type="dxa"/>
            <w:vAlign w:val="center"/>
          </w:tcPr>
          <w:p w14:paraId="07635B03" w14:textId="77777777" w:rsidR="00303865" w:rsidRPr="00EF1F25" w:rsidRDefault="00303865" w:rsidP="00303865">
            <w:pPr>
              <w:suppressAutoHyphens/>
              <w:spacing w:after="0"/>
              <w:jc w:val="center"/>
              <w:rPr>
                <w:szCs w:val="20"/>
                <w:lang w:val="es-ES"/>
              </w:rPr>
            </w:pPr>
          </w:p>
        </w:tc>
      </w:tr>
      <w:tr w:rsidR="00303865" w:rsidRPr="00EF1F25" w14:paraId="5B11646D" w14:textId="77777777" w:rsidTr="00F77C6E">
        <w:trPr>
          <w:jc w:val="center"/>
        </w:trPr>
        <w:tc>
          <w:tcPr>
            <w:tcW w:w="7797" w:type="dxa"/>
          </w:tcPr>
          <w:p w14:paraId="18572AD3" w14:textId="77777777" w:rsidR="00303865" w:rsidRPr="00EF1F25" w:rsidRDefault="00303865" w:rsidP="00303865">
            <w:pPr>
              <w:suppressAutoHyphens/>
              <w:spacing w:after="0"/>
              <w:rPr>
                <w:szCs w:val="20"/>
                <w:lang w:val="es-ES"/>
              </w:rPr>
            </w:pPr>
            <w:r>
              <w:rPr>
                <w:szCs w:val="20"/>
                <w:lang w:val="es-ES"/>
              </w:rPr>
              <w:t>Entrega</w:t>
            </w:r>
            <w:r w:rsidRPr="00EF1F25">
              <w:rPr>
                <w:szCs w:val="20"/>
                <w:lang w:val="es-ES"/>
              </w:rPr>
              <w:t xml:space="preserve"> </w:t>
            </w:r>
            <w:r>
              <w:rPr>
                <w:szCs w:val="20"/>
                <w:lang w:val="es-ES"/>
              </w:rPr>
              <w:t>antes</w:t>
            </w:r>
            <w:r w:rsidRPr="00EF1F25">
              <w:rPr>
                <w:szCs w:val="20"/>
                <w:lang w:val="es-ES"/>
              </w:rPr>
              <w:t xml:space="preserve"> de 8 </w:t>
            </w:r>
            <w:r>
              <w:rPr>
                <w:szCs w:val="20"/>
                <w:lang w:val="es-ES"/>
              </w:rPr>
              <w:t xml:space="preserve">días </w:t>
            </w:r>
            <w:r w:rsidRPr="00EF1F25">
              <w:rPr>
                <w:szCs w:val="20"/>
                <w:lang w:val="es-ES"/>
              </w:rPr>
              <w:t>natural</w:t>
            </w:r>
            <w:r>
              <w:rPr>
                <w:szCs w:val="20"/>
                <w:lang w:val="es-ES"/>
              </w:rPr>
              <w:t>e</w:t>
            </w:r>
            <w:r w:rsidRPr="00EF1F25">
              <w:rPr>
                <w:szCs w:val="20"/>
                <w:lang w:val="es-ES"/>
              </w:rPr>
              <w:t>s desde la finalización del serv</w:t>
            </w:r>
            <w:r>
              <w:rPr>
                <w:szCs w:val="20"/>
                <w:lang w:val="es-ES"/>
              </w:rPr>
              <w:t>icio</w:t>
            </w:r>
          </w:p>
        </w:tc>
        <w:tc>
          <w:tcPr>
            <w:tcW w:w="1694" w:type="dxa"/>
            <w:vAlign w:val="center"/>
          </w:tcPr>
          <w:p w14:paraId="198D1FB2" w14:textId="77777777" w:rsidR="00303865" w:rsidRPr="00EF1F25" w:rsidRDefault="00303865" w:rsidP="00303865">
            <w:pPr>
              <w:suppressAutoHyphens/>
              <w:spacing w:after="0"/>
              <w:jc w:val="center"/>
              <w:rPr>
                <w:szCs w:val="20"/>
                <w:lang w:val="es-ES"/>
              </w:rPr>
            </w:pPr>
          </w:p>
        </w:tc>
      </w:tr>
      <w:tr w:rsidR="00303865" w:rsidRPr="00EF1F25" w14:paraId="4E6D8CDD" w14:textId="77777777" w:rsidTr="00F77C6E">
        <w:trPr>
          <w:jc w:val="center"/>
        </w:trPr>
        <w:tc>
          <w:tcPr>
            <w:tcW w:w="7797" w:type="dxa"/>
          </w:tcPr>
          <w:p w14:paraId="45468F0D" w14:textId="77777777" w:rsidR="00303865" w:rsidRPr="00EF1F25" w:rsidRDefault="00303865" w:rsidP="00303865">
            <w:pPr>
              <w:suppressAutoHyphens/>
              <w:spacing w:after="0"/>
              <w:rPr>
                <w:szCs w:val="20"/>
                <w:lang w:val="es-ES"/>
              </w:rPr>
            </w:pPr>
            <w:r>
              <w:rPr>
                <w:szCs w:val="20"/>
                <w:lang w:val="es-ES"/>
              </w:rPr>
              <w:t>Entrega</w:t>
            </w:r>
            <w:r w:rsidRPr="00EF1F25">
              <w:rPr>
                <w:szCs w:val="20"/>
                <w:lang w:val="es-ES"/>
              </w:rPr>
              <w:t xml:space="preserve"> </w:t>
            </w:r>
            <w:r>
              <w:rPr>
                <w:szCs w:val="20"/>
                <w:lang w:val="es-ES"/>
              </w:rPr>
              <w:t>antes</w:t>
            </w:r>
            <w:r w:rsidRPr="00EF1F25">
              <w:rPr>
                <w:szCs w:val="20"/>
                <w:lang w:val="es-ES"/>
              </w:rPr>
              <w:t xml:space="preserve"> de </w:t>
            </w:r>
            <w:r>
              <w:rPr>
                <w:szCs w:val="20"/>
                <w:lang w:val="es-ES"/>
              </w:rPr>
              <w:t>5</w:t>
            </w:r>
            <w:r w:rsidRPr="00EF1F25">
              <w:rPr>
                <w:szCs w:val="20"/>
                <w:lang w:val="es-ES"/>
              </w:rPr>
              <w:t xml:space="preserve"> </w:t>
            </w:r>
            <w:r>
              <w:rPr>
                <w:szCs w:val="20"/>
                <w:lang w:val="es-ES"/>
              </w:rPr>
              <w:t xml:space="preserve">días </w:t>
            </w:r>
            <w:r w:rsidRPr="00EF1F25">
              <w:rPr>
                <w:szCs w:val="20"/>
                <w:lang w:val="es-ES"/>
              </w:rPr>
              <w:t>natural</w:t>
            </w:r>
            <w:r>
              <w:rPr>
                <w:szCs w:val="20"/>
                <w:lang w:val="es-ES"/>
              </w:rPr>
              <w:t>e</w:t>
            </w:r>
            <w:r w:rsidRPr="00EF1F25">
              <w:rPr>
                <w:szCs w:val="20"/>
                <w:lang w:val="es-ES"/>
              </w:rPr>
              <w:t>s desde la finalización del serv</w:t>
            </w:r>
            <w:r>
              <w:rPr>
                <w:szCs w:val="20"/>
                <w:lang w:val="es-ES"/>
              </w:rPr>
              <w:t>icio</w:t>
            </w:r>
          </w:p>
        </w:tc>
        <w:tc>
          <w:tcPr>
            <w:tcW w:w="1694" w:type="dxa"/>
            <w:vAlign w:val="center"/>
          </w:tcPr>
          <w:p w14:paraId="678978AA" w14:textId="77777777" w:rsidR="00303865" w:rsidRPr="00EF1F25" w:rsidRDefault="00303865" w:rsidP="00303865">
            <w:pPr>
              <w:suppressAutoHyphens/>
              <w:spacing w:after="0"/>
              <w:jc w:val="center"/>
              <w:rPr>
                <w:szCs w:val="20"/>
                <w:lang w:val="es-ES"/>
              </w:rPr>
            </w:pPr>
          </w:p>
        </w:tc>
      </w:tr>
    </w:tbl>
    <w:p w14:paraId="5BC1DC37" w14:textId="77777777" w:rsidR="00002764" w:rsidRPr="00EF1F25" w:rsidRDefault="00002764" w:rsidP="00002764">
      <w:pPr>
        <w:suppressAutoHyphens/>
        <w:spacing w:after="0"/>
        <w:ind w:left="432"/>
        <w:jc w:val="left"/>
        <w:rPr>
          <w:rFonts w:eastAsia="Yu Mincho" w:cs="Times New Roman"/>
          <w:szCs w:val="20"/>
          <w:lang w:val="es-ES"/>
        </w:rPr>
      </w:pPr>
    </w:p>
    <w:p w14:paraId="64346630" w14:textId="418ADF97" w:rsidR="00002764" w:rsidRPr="00EF1F25" w:rsidRDefault="00002764" w:rsidP="00002764">
      <w:pPr>
        <w:suppressAutoHyphens/>
        <w:spacing w:after="0"/>
        <w:jc w:val="left"/>
        <w:rPr>
          <w:rFonts w:eastAsia="Yu Mincho" w:cs="Times New Roman"/>
          <w:b/>
          <w:bCs/>
          <w:szCs w:val="20"/>
          <w:lang w:val="es-ES"/>
        </w:rPr>
      </w:pPr>
      <w:r>
        <w:rPr>
          <w:rFonts w:eastAsia="Yu Mincho" w:cs="Times New Roman"/>
          <w:b/>
          <w:bCs/>
          <w:szCs w:val="20"/>
          <w:lang w:val="es-ES"/>
        </w:rPr>
        <w:t>Tiempo</w:t>
      </w:r>
      <w:r w:rsidRPr="00EF1F25">
        <w:rPr>
          <w:rFonts w:eastAsia="Yu Mincho" w:cs="Times New Roman"/>
          <w:b/>
          <w:bCs/>
          <w:szCs w:val="20"/>
          <w:lang w:val="es-ES"/>
        </w:rPr>
        <w:t xml:space="preserve"> de resp</w:t>
      </w:r>
      <w:r>
        <w:rPr>
          <w:rFonts w:eastAsia="Yu Mincho" w:cs="Times New Roman"/>
          <w:b/>
          <w:bCs/>
          <w:szCs w:val="20"/>
          <w:lang w:val="es-ES"/>
        </w:rPr>
        <w:t>ue</w:t>
      </w:r>
      <w:r w:rsidRPr="00EF1F25">
        <w:rPr>
          <w:rFonts w:eastAsia="Yu Mincho" w:cs="Times New Roman"/>
          <w:b/>
          <w:bCs/>
          <w:szCs w:val="20"/>
          <w:lang w:val="es-ES"/>
        </w:rPr>
        <w:t>sta p</w:t>
      </w:r>
      <w:r>
        <w:rPr>
          <w:rFonts w:eastAsia="Yu Mincho" w:cs="Times New Roman"/>
          <w:b/>
          <w:bCs/>
          <w:szCs w:val="20"/>
          <w:lang w:val="es-ES"/>
        </w:rPr>
        <w:t>a</w:t>
      </w:r>
      <w:r w:rsidRPr="00EF1F25">
        <w:rPr>
          <w:rFonts w:eastAsia="Yu Mincho" w:cs="Times New Roman"/>
          <w:b/>
          <w:bCs/>
          <w:szCs w:val="20"/>
          <w:lang w:val="es-ES"/>
        </w:rPr>
        <w:t>r</w:t>
      </w:r>
      <w:r>
        <w:rPr>
          <w:rFonts w:eastAsia="Yu Mincho" w:cs="Times New Roman"/>
          <w:b/>
          <w:bCs/>
          <w:szCs w:val="20"/>
          <w:lang w:val="es-ES"/>
        </w:rPr>
        <w:t>a</w:t>
      </w:r>
      <w:r w:rsidRPr="00EF1F25">
        <w:rPr>
          <w:rFonts w:eastAsia="Yu Mincho" w:cs="Times New Roman"/>
          <w:b/>
          <w:bCs/>
          <w:szCs w:val="20"/>
          <w:lang w:val="es-ES"/>
        </w:rPr>
        <w:t xml:space="preserve"> mantenim</w:t>
      </w:r>
      <w:r>
        <w:rPr>
          <w:rFonts w:eastAsia="Yu Mincho" w:cs="Times New Roman"/>
          <w:b/>
          <w:bCs/>
          <w:szCs w:val="20"/>
          <w:lang w:val="es-ES"/>
        </w:rPr>
        <w:t>i</w:t>
      </w:r>
      <w:r w:rsidRPr="00EF1F25">
        <w:rPr>
          <w:rFonts w:eastAsia="Yu Mincho" w:cs="Times New Roman"/>
          <w:b/>
          <w:bCs/>
          <w:szCs w:val="20"/>
          <w:lang w:val="es-ES"/>
        </w:rPr>
        <w:t>ent</w:t>
      </w:r>
      <w:r>
        <w:rPr>
          <w:rFonts w:eastAsia="Yu Mincho" w:cs="Times New Roman"/>
          <w:b/>
          <w:bCs/>
          <w:szCs w:val="20"/>
          <w:lang w:val="es-ES"/>
        </w:rPr>
        <w:t>o</w:t>
      </w:r>
      <w:r w:rsidRPr="00EF1F25">
        <w:rPr>
          <w:rFonts w:eastAsia="Yu Mincho" w:cs="Times New Roman"/>
          <w:b/>
          <w:bCs/>
          <w:szCs w:val="20"/>
          <w:lang w:val="es-ES"/>
        </w:rPr>
        <w:t>s correcti</w:t>
      </w:r>
      <w:r>
        <w:rPr>
          <w:rFonts w:eastAsia="Yu Mincho" w:cs="Times New Roman"/>
          <w:b/>
          <w:bCs/>
          <w:szCs w:val="20"/>
          <w:lang w:val="es-ES"/>
        </w:rPr>
        <w:t>vo</w:t>
      </w:r>
      <w:r w:rsidRPr="00EF1F25">
        <w:rPr>
          <w:rFonts w:eastAsia="Yu Mincho" w:cs="Times New Roman"/>
          <w:b/>
          <w:bCs/>
          <w:szCs w:val="20"/>
          <w:lang w:val="es-ES"/>
        </w:rPr>
        <w:t>s</w:t>
      </w:r>
      <w:r>
        <w:rPr>
          <w:rFonts w:eastAsia="Yu Mincho" w:cs="Times New Roman"/>
          <w:b/>
          <w:bCs/>
          <w:szCs w:val="20"/>
          <w:lang w:val="es-ES"/>
        </w:rPr>
        <w:t>:</w:t>
      </w:r>
    </w:p>
    <w:p w14:paraId="00791088" w14:textId="77777777" w:rsidR="00002764" w:rsidRPr="008A33E9" w:rsidRDefault="00002764" w:rsidP="00303865">
      <w:pPr>
        <w:pBdr>
          <w:bottom w:val="single" w:sz="6" w:space="1" w:color="auto"/>
        </w:pBdr>
        <w:spacing w:after="0"/>
        <w:rPr>
          <w:rFonts w:ascii="Arial" w:eastAsia="Times New Roman" w:hAnsi="Arial" w:cs="Arial"/>
          <w:vanish/>
          <w:sz w:val="16"/>
          <w:szCs w:val="16"/>
          <w:lang w:val="es-ES" w:eastAsia="es-ES"/>
        </w:rPr>
      </w:pPr>
      <w:r w:rsidRPr="008A33E9">
        <w:rPr>
          <w:rFonts w:ascii="Arial" w:eastAsia="Times New Roman" w:hAnsi="Arial" w:cs="Arial"/>
          <w:vanish/>
          <w:sz w:val="16"/>
          <w:szCs w:val="16"/>
          <w:lang w:val="es-ES" w:eastAsia="es-ES"/>
        </w:rPr>
        <w:t>Principio del formulario</w:t>
      </w:r>
    </w:p>
    <w:p w14:paraId="3F7BD00D" w14:textId="77777777" w:rsidR="00002764" w:rsidRPr="00EF1F25" w:rsidRDefault="00002764" w:rsidP="00002764">
      <w:pPr>
        <w:suppressAutoHyphens/>
        <w:spacing w:after="0"/>
        <w:jc w:val="left"/>
        <w:rPr>
          <w:rFonts w:eastAsia="Yu Mincho" w:cs="Times New Roman"/>
          <w:szCs w:val="20"/>
          <w:lang w:val="es-ES"/>
        </w:rPr>
      </w:pPr>
    </w:p>
    <w:tbl>
      <w:tblPr>
        <w:tblStyle w:val="Tablaconcuadrcula8"/>
        <w:tblW w:w="9488" w:type="dxa"/>
        <w:jc w:val="center"/>
        <w:tblLook w:val="04A0" w:firstRow="1" w:lastRow="0" w:firstColumn="1" w:lastColumn="0" w:noHBand="0" w:noVBand="1"/>
      </w:tblPr>
      <w:tblGrid>
        <w:gridCol w:w="7803"/>
        <w:gridCol w:w="1685"/>
      </w:tblGrid>
      <w:tr w:rsidR="00303865" w:rsidRPr="00EF1F25" w14:paraId="0987F7DD" w14:textId="77777777" w:rsidTr="00F77C6E">
        <w:trPr>
          <w:trHeight w:val="567"/>
          <w:jc w:val="center"/>
        </w:trPr>
        <w:tc>
          <w:tcPr>
            <w:tcW w:w="7803" w:type="dxa"/>
            <w:shd w:val="clear" w:color="auto" w:fill="D0CECE"/>
            <w:vAlign w:val="center"/>
          </w:tcPr>
          <w:p w14:paraId="0BE967BB" w14:textId="2D408C41" w:rsidR="00303865" w:rsidRPr="00EF1F25" w:rsidRDefault="00303865" w:rsidP="00303865">
            <w:pPr>
              <w:suppressAutoHyphens/>
              <w:spacing w:after="0"/>
              <w:jc w:val="center"/>
              <w:rPr>
                <w:b/>
                <w:bCs/>
                <w:szCs w:val="20"/>
                <w:lang w:val="es-ES"/>
              </w:rPr>
            </w:pPr>
            <w:r>
              <w:rPr>
                <w:b/>
                <w:bCs/>
                <w:szCs w:val="20"/>
                <w:lang w:val="es-ES"/>
              </w:rPr>
              <w:t>PLAZO</w:t>
            </w:r>
            <w:r w:rsidRPr="00EF1F25">
              <w:rPr>
                <w:b/>
                <w:bCs/>
                <w:szCs w:val="20"/>
                <w:lang w:val="es-ES"/>
              </w:rPr>
              <w:t xml:space="preserve"> DE RESP</w:t>
            </w:r>
            <w:r>
              <w:rPr>
                <w:b/>
                <w:bCs/>
                <w:szCs w:val="20"/>
                <w:lang w:val="es-ES"/>
              </w:rPr>
              <w:t>UE</w:t>
            </w:r>
            <w:r w:rsidRPr="00EF1F25">
              <w:rPr>
                <w:b/>
                <w:bCs/>
                <w:szCs w:val="20"/>
                <w:lang w:val="es-ES"/>
              </w:rPr>
              <w:t xml:space="preserve">STA </w:t>
            </w:r>
            <w:r>
              <w:rPr>
                <w:b/>
                <w:bCs/>
                <w:szCs w:val="20"/>
                <w:lang w:val="es-ES"/>
              </w:rPr>
              <w:t>DEL</w:t>
            </w:r>
            <w:r w:rsidRPr="00EF1F25">
              <w:rPr>
                <w:b/>
                <w:bCs/>
                <w:szCs w:val="20"/>
                <w:lang w:val="es-ES"/>
              </w:rPr>
              <w:t xml:space="preserve"> MA</w:t>
            </w:r>
            <w:r>
              <w:rPr>
                <w:b/>
                <w:bCs/>
                <w:szCs w:val="20"/>
                <w:lang w:val="es-ES"/>
              </w:rPr>
              <w:t>N</w:t>
            </w:r>
            <w:r w:rsidRPr="00EF1F25">
              <w:rPr>
                <w:b/>
                <w:bCs/>
                <w:szCs w:val="20"/>
                <w:lang w:val="es-ES"/>
              </w:rPr>
              <w:t>TENIM</w:t>
            </w:r>
            <w:r>
              <w:rPr>
                <w:b/>
                <w:bCs/>
                <w:szCs w:val="20"/>
                <w:lang w:val="es-ES"/>
              </w:rPr>
              <w:t>I</w:t>
            </w:r>
            <w:r w:rsidRPr="00EF1F25">
              <w:rPr>
                <w:b/>
                <w:bCs/>
                <w:szCs w:val="20"/>
                <w:lang w:val="es-ES"/>
              </w:rPr>
              <w:t>ENT</w:t>
            </w:r>
            <w:r>
              <w:rPr>
                <w:b/>
                <w:bCs/>
                <w:szCs w:val="20"/>
                <w:lang w:val="es-ES"/>
              </w:rPr>
              <w:t>O</w:t>
            </w:r>
            <w:r w:rsidRPr="00EF1F25">
              <w:rPr>
                <w:b/>
                <w:bCs/>
                <w:szCs w:val="20"/>
                <w:lang w:val="es-ES"/>
              </w:rPr>
              <w:t xml:space="preserve"> CORRECTI</w:t>
            </w:r>
            <w:r>
              <w:rPr>
                <w:b/>
                <w:bCs/>
                <w:szCs w:val="20"/>
                <w:lang w:val="es-ES"/>
              </w:rPr>
              <w:t>VO</w:t>
            </w:r>
          </w:p>
        </w:tc>
        <w:tc>
          <w:tcPr>
            <w:tcW w:w="1685" w:type="dxa"/>
            <w:shd w:val="clear" w:color="auto" w:fill="D0CECE"/>
            <w:vAlign w:val="center"/>
          </w:tcPr>
          <w:p w14:paraId="76C6597D" w14:textId="63A00515" w:rsidR="00303865" w:rsidRPr="00EF1F25" w:rsidRDefault="00303865" w:rsidP="00303865">
            <w:pPr>
              <w:suppressAutoHyphens/>
              <w:spacing w:after="0"/>
              <w:jc w:val="center"/>
              <w:rPr>
                <w:b/>
                <w:bCs/>
                <w:szCs w:val="20"/>
                <w:lang w:val="es-ES"/>
              </w:rPr>
            </w:pPr>
            <w:r>
              <w:rPr>
                <w:b/>
                <w:bCs/>
                <w:szCs w:val="20"/>
                <w:lang w:val="es-ES"/>
              </w:rPr>
              <w:t>MARCAR CON UNA X</w:t>
            </w:r>
          </w:p>
        </w:tc>
      </w:tr>
      <w:tr w:rsidR="00303865" w:rsidRPr="00EF1F25" w14:paraId="57E60ED5" w14:textId="77777777" w:rsidTr="00F77C6E">
        <w:trPr>
          <w:trHeight w:val="158"/>
          <w:jc w:val="center"/>
        </w:trPr>
        <w:tc>
          <w:tcPr>
            <w:tcW w:w="7803" w:type="dxa"/>
            <w:shd w:val="clear" w:color="auto" w:fill="auto"/>
          </w:tcPr>
          <w:p w14:paraId="403C81E6" w14:textId="77777777" w:rsidR="00303865" w:rsidRPr="00EF1F25" w:rsidRDefault="00303865" w:rsidP="00303865">
            <w:pPr>
              <w:suppressAutoHyphens/>
              <w:spacing w:after="0"/>
              <w:jc w:val="left"/>
              <w:rPr>
                <w:b/>
                <w:bCs/>
                <w:szCs w:val="20"/>
                <w:lang w:val="es-ES"/>
              </w:rPr>
            </w:pPr>
            <w:r>
              <w:rPr>
                <w:szCs w:val="20"/>
                <w:lang w:val="es-ES"/>
              </w:rPr>
              <w:t>Tiempo de respuesta</w:t>
            </w:r>
            <w:r w:rsidRPr="00EF1F25">
              <w:rPr>
                <w:szCs w:val="20"/>
                <w:lang w:val="es-ES"/>
              </w:rPr>
              <w:t xml:space="preserve"> de 4 hor</w:t>
            </w:r>
            <w:r>
              <w:rPr>
                <w:szCs w:val="20"/>
                <w:lang w:val="es-ES"/>
              </w:rPr>
              <w:t>a</w:t>
            </w:r>
            <w:r w:rsidRPr="00EF1F25">
              <w:rPr>
                <w:szCs w:val="20"/>
                <w:lang w:val="es-ES"/>
              </w:rPr>
              <w:t>s desde la comunicació</w:t>
            </w:r>
            <w:r>
              <w:rPr>
                <w:szCs w:val="20"/>
                <w:lang w:val="es-ES"/>
              </w:rPr>
              <w:t>n</w:t>
            </w:r>
            <w:r w:rsidRPr="00EF1F25">
              <w:rPr>
                <w:szCs w:val="20"/>
                <w:lang w:val="es-ES"/>
              </w:rPr>
              <w:t xml:space="preserve"> de la incidencia </w:t>
            </w:r>
          </w:p>
        </w:tc>
        <w:tc>
          <w:tcPr>
            <w:tcW w:w="1685" w:type="dxa"/>
            <w:vAlign w:val="center"/>
          </w:tcPr>
          <w:p w14:paraId="1E9C138C" w14:textId="77777777" w:rsidR="00303865" w:rsidRPr="00EF1F25" w:rsidRDefault="00303865" w:rsidP="00303865">
            <w:pPr>
              <w:suppressAutoHyphens/>
              <w:spacing w:after="0"/>
              <w:jc w:val="center"/>
              <w:rPr>
                <w:szCs w:val="20"/>
                <w:lang w:val="es-ES"/>
              </w:rPr>
            </w:pPr>
          </w:p>
        </w:tc>
      </w:tr>
      <w:tr w:rsidR="00303865" w:rsidRPr="00EF1F25" w14:paraId="7A679418" w14:textId="77777777" w:rsidTr="00F77C6E">
        <w:trPr>
          <w:jc w:val="center"/>
        </w:trPr>
        <w:tc>
          <w:tcPr>
            <w:tcW w:w="7803" w:type="dxa"/>
          </w:tcPr>
          <w:p w14:paraId="2FD3E602" w14:textId="77777777" w:rsidR="00303865" w:rsidRPr="00EF1F25" w:rsidRDefault="00303865" w:rsidP="00303865">
            <w:pPr>
              <w:suppressAutoHyphens/>
              <w:spacing w:after="0"/>
              <w:rPr>
                <w:szCs w:val="20"/>
                <w:lang w:val="es-ES"/>
              </w:rPr>
            </w:pPr>
            <w:r>
              <w:rPr>
                <w:szCs w:val="20"/>
                <w:lang w:val="es-ES"/>
              </w:rPr>
              <w:t>Tiempo de respuesta</w:t>
            </w:r>
            <w:r w:rsidRPr="00EF1F25">
              <w:rPr>
                <w:szCs w:val="20"/>
                <w:lang w:val="es-ES"/>
              </w:rPr>
              <w:t xml:space="preserve"> de </w:t>
            </w:r>
            <w:r>
              <w:rPr>
                <w:szCs w:val="20"/>
                <w:lang w:val="es-ES"/>
              </w:rPr>
              <w:t>3</w:t>
            </w:r>
            <w:r w:rsidRPr="00EF1F25">
              <w:rPr>
                <w:szCs w:val="20"/>
                <w:lang w:val="es-ES"/>
              </w:rPr>
              <w:t xml:space="preserve"> hor</w:t>
            </w:r>
            <w:r>
              <w:rPr>
                <w:szCs w:val="20"/>
                <w:lang w:val="es-ES"/>
              </w:rPr>
              <w:t>a</w:t>
            </w:r>
            <w:r w:rsidRPr="00EF1F25">
              <w:rPr>
                <w:szCs w:val="20"/>
                <w:lang w:val="es-ES"/>
              </w:rPr>
              <w:t>s desde la comunicació</w:t>
            </w:r>
            <w:r>
              <w:rPr>
                <w:szCs w:val="20"/>
                <w:lang w:val="es-ES"/>
              </w:rPr>
              <w:t>n</w:t>
            </w:r>
            <w:r w:rsidRPr="00EF1F25">
              <w:rPr>
                <w:szCs w:val="20"/>
                <w:lang w:val="es-ES"/>
              </w:rPr>
              <w:t xml:space="preserve"> de la incidencia </w:t>
            </w:r>
          </w:p>
        </w:tc>
        <w:tc>
          <w:tcPr>
            <w:tcW w:w="1685" w:type="dxa"/>
            <w:vAlign w:val="center"/>
          </w:tcPr>
          <w:p w14:paraId="3442C883" w14:textId="77777777" w:rsidR="00303865" w:rsidRPr="00EF1F25" w:rsidRDefault="00303865" w:rsidP="00303865">
            <w:pPr>
              <w:suppressAutoHyphens/>
              <w:spacing w:after="0"/>
              <w:jc w:val="center"/>
              <w:rPr>
                <w:szCs w:val="20"/>
                <w:lang w:val="es-ES"/>
              </w:rPr>
            </w:pPr>
          </w:p>
        </w:tc>
      </w:tr>
      <w:tr w:rsidR="00303865" w:rsidRPr="00EF1F25" w14:paraId="1959F437" w14:textId="77777777" w:rsidTr="00F77C6E">
        <w:trPr>
          <w:jc w:val="center"/>
        </w:trPr>
        <w:tc>
          <w:tcPr>
            <w:tcW w:w="7803" w:type="dxa"/>
          </w:tcPr>
          <w:p w14:paraId="72A960F7" w14:textId="77777777" w:rsidR="00303865" w:rsidRPr="00EF1F25" w:rsidRDefault="00303865" w:rsidP="00303865">
            <w:pPr>
              <w:suppressAutoHyphens/>
              <w:spacing w:after="0"/>
              <w:rPr>
                <w:szCs w:val="20"/>
                <w:lang w:val="es-ES"/>
              </w:rPr>
            </w:pPr>
            <w:r>
              <w:rPr>
                <w:szCs w:val="20"/>
                <w:lang w:val="es-ES"/>
              </w:rPr>
              <w:t>Tiempo de respuesta</w:t>
            </w:r>
            <w:r w:rsidRPr="00EF1F25">
              <w:rPr>
                <w:szCs w:val="20"/>
                <w:lang w:val="es-ES"/>
              </w:rPr>
              <w:t xml:space="preserve"> de </w:t>
            </w:r>
            <w:r>
              <w:rPr>
                <w:szCs w:val="20"/>
                <w:lang w:val="es-ES"/>
              </w:rPr>
              <w:t>2</w:t>
            </w:r>
            <w:r w:rsidRPr="00EF1F25">
              <w:rPr>
                <w:szCs w:val="20"/>
                <w:lang w:val="es-ES"/>
              </w:rPr>
              <w:t xml:space="preserve"> hor</w:t>
            </w:r>
            <w:r>
              <w:rPr>
                <w:szCs w:val="20"/>
                <w:lang w:val="es-ES"/>
              </w:rPr>
              <w:t>a</w:t>
            </w:r>
            <w:r w:rsidRPr="00EF1F25">
              <w:rPr>
                <w:szCs w:val="20"/>
                <w:lang w:val="es-ES"/>
              </w:rPr>
              <w:t>s desde la comunicació</w:t>
            </w:r>
            <w:r>
              <w:rPr>
                <w:szCs w:val="20"/>
                <w:lang w:val="es-ES"/>
              </w:rPr>
              <w:t>n</w:t>
            </w:r>
            <w:r w:rsidRPr="00EF1F25">
              <w:rPr>
                <w:szCs w:val="20"/>
                <w:lang w:val="es-ES"/>
              </w:rPr>
              <w:t xml:space="preserve"> de la incidencia </w:t>
            </w:r>
          </w:p>
        </w:tc>
        <w:tc>
          <w:tcPr>
            <w:tcW w:w="1685" w:type="dxa"/>
            <w:vAlign w:val="center"/>
          </w:tcPr>
          <w:p w14:paraId="2E5C7115" w14:textId="77777777" w:rsidR="00303865" w:rsidRPr="00EF1F25" w:rsidRDefault="00303865" w:rsidP="00303865">
            <w:pPr>
              <w:suppressAutoHyphens/>
              <w:spacing w:after="0"/>
              <w:jc w:val="center"/>
              <w:rPr>
                <w:szCs w:val="20"/>
                <w:lang w:val="es-ES"/>
              </w:rPr>
            </w:pPr>
          </w:p>
        </w:tc>
      </w:tr>
    </w:tbl>
    <w:p w14:paraId="2AFAA0EC" w14:textId="77777777" w:rsidR="00002764" w:rsidRPr="00EF1F25" w:rsidRDefault="00002764" w:rsidP="00002764">
      <w:pPr>
        <w:suppressAutoHyphens/>
        <w:spacing w:after="0"/>
        <w:jc w:val="left"/>
        <w:rPr>
          <w:rFonts w:eastAsia="Yu Mincho" w:cs="Times New Roman"/>
          <w:szCs w:val="20"/>
          <w:lang w:val="es-ES"/>
        </w:rPr>
      </w:pPr>
    </w:p>
    <w:p w14:paraId="68DF2C06" w14:textId="67C284D8" w:rsidR="00F77C6E" w:rsidRDefault="00F77C6E">
      <w:pPr>
        <w:spacing w:after="0"/>
        <w:jc w:val="left"/>
        <w:rPr>
          <w:rFonts w:eastAsia="Times New Roman" w:cs="Times New Roman"/>
          <w:b/>
          <w:bCs/>
          <w:szCs w:val="20"/>
          <w:lang w:val="ca-ES"/>
        </w:rPr>
      </w:pPr>
      <w:r>
        <w:rPr>
          <w:rFonts w:eastAsia="Times New Roman" w:cs="Times New Roman"/>
          <w:b/>
          <w:bCs/>
          <w:szCs w:val="20"/>
          <w:lang w:val="ca-ES"/>
        </w:rPr>
        <w:br w:type="page"/>
      </w:r>
    </w:p>
    <w:p w14:paraId="2C6F4988" w14:textId="08E8B08F" w:rsidR="000D28DF" w:rsidRDefault="00F77C6E" w:rsidP="00F77C6E">
      <w:pPr>
        <w:pStyle w:val="Prrafodelista"/>
        <w:numPr>
          <w:ilvl w:val="1"/>
          <w:numId w:val="9"/>
        </w:numPr>
        <w:spacing w:after="0"/>
        <w:rPr>
          <w:rFonts w:eastAsia="Times New Roman" w:cs="Times New Roman"/>
          <w:b/>
          <w:bCs/>
          <w:szCs w:val="20"/>
          <w:lang w:val="ca-ES"/>
        </w:rPr>
      </w:pPr>
      <w:r>
        <w:rPr>
          <w:rFonts w:eastAsia="Times New Roman" w:cs="Times New Roman"/>
          <w:b/>
          <w:bCs/>
          <w:szCs w:val="20"/>
          <w:lang w:val="ca-ES"/>
        </w:rPr>
        <w:lastRenderedPageBreak/>
        <w:t>CRITERIO SOCIAL:</w:t>
      </w:r>
    </w:p>
    <w:p w14:paraId="21E59EEF" w14:textId="77777777" w:rsidR="00F77C6E" w:rsidRDefault="00F77C6E" w:rsidP="00F77C6E">
      <w:pPr>
        <w:spacing w:after="0"/>
        <w:rPr>
          <w:rFonts w:eastAsia="Times New Roman" w:cs="Times New Roman"/>
          <w:b/>
          <w:bCs/>
          <w:szCs w:val="20"/>
          <w:lang w:val="ca-ES"/>
        </w:rPr>
      </w:pPr>
    </w:p>
    <w:p w14:paraId="65DD2691" w14:textId="77777777" w:rsidR="00216D2B" w:rsidRPr="001C3ADE" w:rsidRDefault="00216D2B" w:rsidP="00216D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r w:rsidRPr="001C3ADE">
        <w:rPr>
          <w:rFonts w:eastAsia="Times New Roman" w:cs="Arial"/>
          <w:b/>
          <w:bCs/>
          <w:szCs w:val="20"/>
          <w:u w:val="single"/>
          <w:shd w:val="clear" w:color="auto" w:fill="FFFFFF"/>
          <w:lang w:val="es-ES" w:eastAsia="es-ES"/>
        </w:rPr>
        <w:t>CONTRATACIÓN INDEFINIDA DE LAS PERSONAS TRABAJADORAS ADSCRITAS EN LA EJECUCIÓN DEL CONTRATO:</w:t>
      </w:r>
    </w:p>
    <w:p w14:paraId="701D661C" w14:textId="77777777" w:rsidR="00216D2B" w:rsidRPr="001C3ADE" w:rsidRDefault="00216D2B" w:rsidP="00216D2B">
      <w:pPr>
        <w:spacing w:after="0"/>
        <w:contextualSpacing/>
        <w:rPr>
          <w:rFonts w:eastAsia="Times New Roman" w:cs="Times New Roman"/>
          <w:b/>
          <w:bCs/>
          <w:szCs w:val="20"/>
          <w:lang w:val="es-ES"/>
        </w:rPr>
      </w:pPr>
    </w:p>
    <w:tbl>
      <w:tblPr>
        <w:tblStyle w:val="Tablaconcuadrcula3"/>
        <w:tblW w:w="0" w:type="auto"/>
        <w:jc w:val="center"/>
        <w:tblLook w:val="04A0" w:firstRow="1" w:lastRow="0" w:firstColumn="1" w:lastColumn="0" w:noHBand="0" w:noVBand="1"/>
      </w:tblPr>
      <w:tblGrid>
        <w:gridCol w:w="4251"/>
        <w:gridCol w:w="1985"/>
      </w:tblGrid>
      <w:tr w:rsidR="00216D2B" w:rsidRPr="001C3ADE" w14:paraId="7CD811A6" w14:textId="77777777" w:rsidTr="00910791">
        <w:trPr>
          <w:jc w:val="center"/>
        </w:trPr>
        <w:tc>
          <w:tcPr>
            <w:tcW w:w="4251" w:type="dxa"/>
            <w:shd w:val="clear" w:color="auto" w:fill="D9D9D9"/>
          </w:tcPr>
          <w:p w14:paraId="32E32D6B" w14:textId="77777777" w:rsidR="00216D2B" w:rsidRPr="001C3ADE" w:rsidRDefault="00216D2B" w:rsidP="00910791">
            <w:pPr>
              <w:autoSpaceDE w:val="0"/>
              <w:autoSpaceDN w:val="0"/>
              <w:adjustRightInd w:val="0"/>
              <w:spacing w:after="0"/>
              <w:jc w:val="center"/>
              <w:rPr>
                <w:rFonts w:cs="Verdana"/>
                <w:b/>
                <w:bCs/>
                <w:sz w:val="16"/>
                <w:szCs w:val="16"/>
                <w:lang w:val="es-ES"/>
              </w:rPr>
            </w:pPr>
            <w:r w:rsidRPr="001C3ADE">
              <w:rPr>
                <w:rFonts w:cs="Verdana"/>
                <w:b/>
                <w:bCs/>
                <w:sz w:val="16"/>
                <w:szCs w:val="16"/>
                <w:lang w:val="es-ES"/>
              </w:rPr>
              <w:t xml:space="preserve">CONCEPTO </w:t>
            </w:r>
          </w:p>
        </w:tc>
        <w:tc>
          <w:tcPr>
            <w:tcW w:w="1985" w:type="dxa"/>
            <w:shd w:val="clear" w:color="auto" w:fill="D9D9D9"/>
          </w:tcPr>
          <w:p w14:paraId="5052356A" w14:textId="77777777" w:rsidR="00216D2B" w:rsidRPr="001C3ADE" w:rsidRDefault="00216D2B" w:rsidP="00910791">
            <w:pPr>
              <w:autoSpaceDE w:val="0"/>
              <w:autoSpaceDN w:val="0"/>
              <w:adjustRightInd w:val="0"/>
              <w:spacing w:after="0"/>
              <w:jc w:val="center"/>
              <w:rPr>
                <w:rFonts w:cs="Verdana"/>
                <w:b/>
                <w:bCs/>
                <w:sz w:val="16"/>
                <w:szCs w:val="16"/>
                <w:lang w:val="es-ES"/>
              </w:rPr>
            </w:pPr>
            <w:r w:rsidRPr="001C3ADE">
              <w:rPr>
                <w:rFonts w:cs="Verdana"/>
                <w:b/>
                <w:bCs/>
                <w:sz w:val="16"/>
                <w:szCs w:val="16"/>
                <w:lang w:val="es-ES"/>
              </w:rPr>
              <w:t>PORCENTAJE</w:t>
            </w:r>
          </w:p>
        </w:tc>
      </w:tr>
      <w:tr w:rsidR="00216D2B" w:rsidRPr="001C3ADE" w14:paraId="15C35A40" w14:textId="77777777" w:rsidTr="00910791">
        <w:trPr>
          <w:jc w:val="center"/>
        </w:trPr>
        <w:tc>
          <w:tcPr>
            <w:tcW w:w="4251" w:type="dxa"/>
          </w:tcPr>
          <w:p w14:paraId="082A0DF6" w14:textId="77777777" w:rsidR="00216D2B" w:rsidRPr="001C3ADE" w:rsidRDefault="00216D2B" w:rsidP="00910791">
            <w:pPr>
              <w:autoSpaceDE w:val="0"/>
              <w:autoSpaceDN w:val="0"/>
              <w:adjustRightInd w:val="0"/>
              <w:spacing w:after="0"/>
              <w:rPr>
                <w:rFonts w:cs="Verdana"/>
                <w:sz w:val="16"/>
                <w:szCs w:val="16"/>
                <w:lang w:val="es-ES"/>
              </w:rPr>
            </w:pPr>
            <w:r w:rsidRPr="001C3ADE">
              <w:rPr>
                <w:rFonts w:cs="Verdana"/>
                <w:sz w:val="16"/>
                <w:szCs w:val="16"/>
                <w:lang w:val="es-ES"/>
              </w:rPr>
              <w:t>Porcentaje de personas con contratación indefinida del total de personas adscritas en la ejecución del contrato</w:t>
            </w:r>
          </w:p>
        </w:tc>
        <w:tc>
          <w:tcPr>
            <w:tcW w:w="1985" w:type="dxa"/>
          </w:tcPr>
          <w:p w14:paraId="50664532" w14:textId="77777777" w:rsidR="00216D2B" w:rsidRPr="001C3ADE" w:rsidRDefault="00216D2B" w:rsidP="00910791">
            <w:pPr>
              <w:autoSpaceDE w:val="0"/>
              <w:autoSpaceDN w:val="0"/>
              <w:adjustRightInd w:val="0"/>
              <w:spacing w:after="0"/>
              <w:jc w:val="center"/>
              <w:rPr>
                <w:rFonts w:cs="Verdana"/>
                <w:sz w:val="16"/>
                <w:szCs w:val="16"/>
                <w:lang w:val="es-ES"/>
              </w:rPr>
            </w:pPr>
          </w:p>
          <w:p w14:paraId="7E797D28" w14:textId="77777777" w:rsidR="00216D2B" w:rsidRPr="001C3ADE" w:rsidRDefault="00216D2B" w:rsidP="00910791">
            <w:pPr>
              <w:autoSpaceDE w:val="0"/>
              <w:autoSpaceDN w:val="0"/>
              <w:adjustRightInd w:val="0"/>
              <w:spacing w:after="0"/>
              <w:jc w:val="center"/>
              <w:rPr>
                <w:rFonts w:cs="Verdana"/>
                <w:sz w:val="16"/>
                <w:szCs w:val="16"/>
                <w:lang w:val="es-ES"/>
              </w:rPr>
            </w:pPr>
            <w:r>
              <w:rPr>
                <w:rFonts w:cs="Verdana"/>
                <w:sz w:val="16"/>
                <w:szCs w:val="16"/>
                <w:lang w:val="es-ES"/>
              </w:rPr>
              <w:t>… %</w:t>
            </w:r>
          </w:p>
        </w:tc>
      </w:tr>
    </w:tbl>
    <w:p w14:paraId="026A0054" w14:textId="77777777" w:rsidR="00216D2B" w:rsidRPr="001C3ADE" w:rsidRDefault="00216D2B" w:rsidP="00216D2B">
      <w:pPr>
        <w:pStyle w:val="Prrafodelista"/>
        <w:spacing w:after="0"/>
        <w:ind w:left="1080"/>
        <w:jc w:val="left"/>
        <w:textAlignment w:val="baseline"/>
        <w:rPr>
          <w:rFonts w:eastAsia="Times New Roman" w:cs="Times New Roman"/>
          <w:b/>
          <w:szCs w:val="20"/>
          <w:lang w:val="ca-ES" w:eastAsia="es-ES"/>
        </w:rPr>
      </w:pPr>
    </w:p>
    <w:p w14:paraId="379B3709" w14:textId="77777777" w:rsidR="00216D2B" w:rsidRPr="001C3ADE" w:rsidRDefault="00216D2B" w:rsidP="00216D2B">
      <w:pPr>
        <w:overflowPunct w:val="0"/>
        <w:autoSpaceDE w:val="0"/>
        <w:autoSpaceDN w:val="0"/>
        <w:adjustRightInd w:val="0"/>
        <w:spacing w:after="0"/>
        <w:textAlignment w:val="baseline"/>
        <w:rPr>
          <w:rFonts w:eastAsia="Times New Roman" w:cs="Arial"/>
          <w:b/>
          <w:spacing w:val="4"/>
          <w:kern w:val="28"/>
          <w:szCs w:val="24"/>
          <w:lang w:val="ca-ES" w:eastAsia="es-ES"/>
        </w:rPr>
      </w:pPr>
      <w:r w:rsidRPr="001C3ADE">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589B27AA" w14:textId="77777777" w:rsidR="00216D2B" w:rsidRDefault="00216D2B" w:rsidP="00216D2B">
      <w:pPr>
        <w:overflowPunct w:val="0"/>
        <w:autoSpaceDE w:val="0"/>
        <w:autoSpaceDN w:val="0"/>
        <w:adjustRightInd w:val="0"/>
        <w:spacing w:after="0"/>
        <w:textAlignment w:val="baseline"/>
        <w:rPr>
          <w:rFonts w:eastAsia="Times New Roman" w:cs="Courier"/>
          <w:bCs/>
          <w:szCs w:val="20"/>
          <w:lang w:eastAsia="es-ES"/>
        </w:rPr>
      </w:pPr>
    </w:p>
    <w:p w14:paraId="534D9BF8" w14:textId="77777777" w:rsidR="00216D2B" w:rsidRPr="0062414C" w:rsidRDefault="00216D2B" w:rsidP="00216D2B">
      <w:pPr>
        <w:overflowPunct w:val="0"/>
        <w:autoSpaceDE w:val="0"/>
        <w:autoSpaceDN w:val="0"/>
        <w:adjustRightInd w:val="0"/>
        <w:spacing w:after="0"/>
        <w:textAlignment w:val="baseline"/>
        <w:rPr>
          <w:rFonts w:eastAsia="Times New Roman" w:cs="Courier"/>
          <w:bCs/>
          <w:i/>
          <w:iCs/>
          <w:szCs w:val="20"/>
          <w:lang w:eastAsia="es-ES"/>
        </w:rPr>
      </w:pPr>
      <w:r w:rsidRPr="0062414C">
        <w:rPr>
          <w:rFonts w:eastAsia="Times New Roman" w:cs="Courier"/>
          <w:bCs/>
          <w:i/>
          <w:iCs/>
          <w:szCs w:val="20"/>
          <w:lang w:eastAsia="es-ES"/>
        </w:rPr>
        <w:t>Personal adscrito al contrato:</w:t>
      </w:r>
    </w:p>
    <w:p w14:paraId="6365528E" w14:textId="77777777" w:rsidR="00216D2B" w:rsidRPr="0062414C" w:rsidRDefault="00216D2B" w:rsidP="00216D2B">
      <w:pPr>
        <w:overflowPunct w:val="0"/>
        <w:autoSpaceDE w:val="0"/>
        <w:autoSpaceDN w:val="0"/>
        <w:adjustRightInd w:val="0"/>
        <w:spacing w:after="0"/>
        <w:textAlignment w:val="baseline"/>
        <w:rPr>
          <w:rFonts w:eastAsia="Times New Roman" w:cs="Courier"/>
          <w:bCs/>
          <w:i/>
          <w:iCs/>
          <w:szCs w:val="20"/>
          <w:lang w:eastAsia="es-ES"/>
        </w:rPr>
      </w:pPr>
    </w:p>
    <w:p w14:paraId="411D0D25" w14:textId="77777777" w:rsidR="00216D2B" w:rsidRPr="0062414C" w:rsidRDefault="00216D2B" w:rsidP="00216D2B">
      <w:pPr>
        <w:pStyle w:val="Sangradetextonormal"/>
        <w:numPr>
          <w:ilvl w:val="6"/>
          <w:numId w:val="21"/>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128E0C13" w14:textId="77777777" w:rsidR="00216D2B" w:rsidRPr="0062414C" w:rsidRDefault="00216D2B" w:rsidP="00216D2B">
      <w:pPr>
        <w:pStyle w:val="Sangradetextonormal"/>
        <w:numPr>
          <w:ilvl w:val="6"/>
          <w:numId w:val="21"/>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6E720140" w14:textId="77777777" w:rsidR="00216D2B" w:rsidRPr="0062414C" w:rsidRDefault="00216D2B" w:rsidP="00216D2B">
      <w:pPr>
        <w:pStyle w:val="Sangradetextonormal"/>
        <w:numPr>
          <w:ilvl w:val="6"/>
          <w:numId w:val="21"/>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w:t>
      </w:r>
    </w:p>
    <w:p w14:paraId="7FA27AAF" w14:textId="77777777" w:rsidR="00F77C6E" w:rsidRPr="00F77C6E" w:rsidRDefault="00F77C6E" w:rsidP="00F77C6E">
      <w:pPr>
        <w:spacing w:after="0"/>
        <w:rPr>
          <w:rFonts w:eastAsia="Times New Roman" w:cs="Times New Roman"/>
          <w:b/>
          <w:bCs/>
          <w:szCs w:val="20"/>
          <w:lang w:val="ca-ES"/>
        </w:rPr>
      </w:pPr>
    </w:p>
    <w:p w14:paraId="6C0A91E7" w14:textId="77777777" w:rsidR="000D28DF" w:rsidRDefault="000D28DF" w:rsidP="00EA775C">
      <w:pPr>
        <w:spacing w:after="0"/>
        <w:contextualSpacing/>
        <w:rPr>
          <w:rFonts w:eastAsia="Times New Roman" w:cs="Times New Roman"/>
          <w:b/>
          <w:bCs/>
          <w:szCs w:val="20"/>
          <w:lang w:val="ca-ES"/>
        </w:rPr>
      </w:pPr>
    </w:p>
    <w:p w14:paraId="7F03DC82" w14:textId="77777777" w:rsidR="00233601" w:rsidRDefault="00233601" w:rsidP="00EA775C">
      <w:pPr>
        <w:spacing w:after="0"/>
        <w:contextualSpacing/>
        <w:rPr>
          <w:rFonts w:eastAsia="Times New Roman" w:cs="Times New Roman"/>
          <w:b/>
          <w:bCs/>
          <w:szCs w:val="20"/>
          <w:lang w:val="ca-ES"/>
        </w:rPr>
      </w:pPr>
    </w:p>
    <w:p w14:paraId="0949DCAE" w14:textId="79353894" w:rsidR="00BA64E8" w:rsidRDefault="00AB1102">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w:t>
      </w:r>
      <w:r w:rsidR="00652454">
        <w:rPr>
          <w:rFonts w:eastAsia="Times New Roman" w:cs="Arial"/>
          <w:i/>
          <w:szCs w:val="20"/>
          <w:lang w:eastAsia="es-ES"/>
        </w:rPr>
        <w:t>5</w:t>
      </w:r>
      <w:r>
        <w:rPr>
          <w:rFonts w:eastAsia="Times New Roman" w:cs="Arial"/>
          <w:i/>
          <w:szCs w:val="20"/>
          <w:lang w:eastAsia="es-ES"/>
        </w:rPr>
        <w:t xml:space="preserve"> meses</w:t>
      </w:r>
    </w:p>
    <w:p w14:paraId="09C87C02" w14:textId="77777777" w:rsidR="003464CD" w:rsidRDefault="003464CD">
      <w:pPr>
        <w:spacing w:after="0"/>
        <w:jc w:val="center"/>
        <w:textAlignment w:val="baseline"/>
        <w:rPr>
          <w:rFonts w:eastAsia="Times New Roman" w:cs="Arial"/>
          <w:i/>
          <w:szCs w:val="20"/>
          <w:lang w:eastAsia="es-ES"/>
        </w:rPr>
      </w:pPr>
    </w:p>
    <w:p w14:paraId="0949DCB0" w14:textId="2BAE68B3" w:rsidR="00BA64E8" w:rsidRDefault="00AB1102" w:rsidP="00EA775C">
      <w:pPr>
        <w:spacing w:after="0"/>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Default="00AB1102">
      <w:pPr>
        <w:spacing w:after="0"/>
      </w:pPr>
      <w:r>
        <w:rPr>
          <w:rFonts w:eastAsia="Times New Roman" w:cs="Arial"/>
          <w:color w:val="000000"/>
          <w:szCs w:val="20"/>
          <w:lang w:eastAsia="es-ES"/>
        </w:rPr>
        <w:t> </w:t>
      </w:r>
    </w:p>
    <w:p w14:paraId="0949DCB2" w14:textId="37717D56" w:rsidR="00BA64E8" w:rsidRDefault="00AB1102">
      <w:pPr>
        <w:spacing w:after="0"/>
        <w:rPr>
          <w:rFonts w:eastAsia="Times New Roman" w:cs="Verdana"/>
          <w:szCs w:val="20"/>
          <w:lang w:eastAsia="es-ES"/>
        </w:rPr>
      </w:pPr>
      <w:r>
        <w:rPr>
          <w:rFonts w:eastAsia="Times New Roman" w:cs="Verdana"/>
          <w:szCs w:val="20"/>
          <w:lang w:eastAsia="es-ES"/>
        </w:rPr>
        <w:t>Y a los efectos oportunos, se firma la presente, en ............ de .................... de</w:t>
      </w:r>
      <w:proofErr w:type="gramStart"/>
      <w:r>
        <w:rPr>
          <w:rFonts w:eastAsia="Times New Roman" w:cs="Verdana"/>
          <w:szCs w:val="20"/>
          <w:lang w:eastAsia="es-ES"/>
        </w:rPr>
        <w:t xml:space="preserve"> </w:t>
      </w:r>
      <w:r w:rsidR="00EA775C">
        <w:rPr>
          <w:rFonts w:eastAsia="Times New Roman" w:cs="Verdana"/>
          <w:szCs w:val="20"/>
          <w:lang w:eastAsia="es-ES"/>
        </w:rPr>
        <w:t>..</w:t>
      </w:r>
      <w:proofErr w:type="gramEnd"/>
    </w:p>
    <w:p w14:paraId="17E20C3C" w14:textId="77777777" w:rsidR="00EA775C" w:rsidRDefault="00EA775C">
      <w:pPr>
        <w:spacing w:after="0"/>
      </w:pPr>
    </w:p>
    <w:p w14:paraId="4775A0CF" w14:textId="50689246" w:rsidR="007D7F4E" w:rsidRDefault="00AB1102">
      <w:pPr>
        <w:spacing w:after="0"/>
        <w:jc w:val="left"/>
        <w:outlineLvl w:val="0"/>
        <w:rPr>
          <w:rFonts w:eastAsia="Times New Roman" w:cs="Verdana"/>
          <w:szCs w:val="20"/>
          <w:lang w:eastAsia="es-ES"/>
        </w:rPr>
      </w:pPr>
      <w:r>
        <w:rPr>
          <w:rFonts w:eastAsia="Times New Roman" w:cs="Verdana"/>
          <w:szCs w:val="20"/>
          <w:lang w:eastAsia="es-ES"/>
        </w:rPr>
        <w:t>Firma</w:t>
      </w:r>
    </w:p>
    <w:p w14:paraId="3659BACD" w14:textId="77777777" w:rsidR="00217879" w:rsidRDefault="00217879" w:rsidP="005E132F">
      <w:pPr>
        <w:spacing w:after="0"/>
        <w:jc w:val="center"/>
        <w:rPr>
          <w:rFonts w:eastAsia="Times New Roman" w:cs="Arial"/>
          <w:b/>
          <w:bCs/>
          <w:color w:val="000000"/>
          <w:szCs w:val="20"/>
          <w:u w:val="single"/>
          <w:lang w:eastAsia="es-ES"/>
        </w:rPr>
      </w:pPr>
    </w:p>
    <w:p w14:paraId="1E6FD000" w14:textId="2D9F91AE" w:rsidR="00217879" w:rsidRDefault="00217879" w:rsidP="005E132F">
      <w:pPr>
        <w:spacing w:after="0"/>
        <w:jc w:val="center"/>
        <w:rPr>
          <w:rFonts w:eastAsia="Times New Roman" w:cs="Arial"/>
          <w:b/>
          <w:bCs/>
          <w:color w:val="000000"/>
          <w:szCs w:val="20"/>
          <w:u w:val="single"/>
          <w:lang w:eastAsia="es-ES"/>
        </w:rPr>
      </w:pPr>
    </w:p>
    <w:p w14:paraId="5DA49494" w14:textId="0DE4DFD7" w:rsidR="009557D0" w:rsidRDefault="009557D0" w:rsidP="005E132F">
      <w:pPr>
        <w:spacing w:after="0"/>
        <w:jc w:val="center"/>
        <w:rPr>
          <w:rFonts w:eastAsia="Times New Roman" w:cs="Arial"/>
          <w:b/>
          <w:bCs/>
          <w:color w:val="000000"/>
          <w:szCs w:val="20"/>
          <w:u w:val="single"/>
          <w:lang w:eastAsia="es-ES"/>
        </w:rPr>
      </w:pPr>
    </w:p>
    <w:p w14:paraId="2AB94DFE" w14:textId="21F1D34E" w:rsidR="00B10D42" w:rsidRDefault="00B10D42" w:rsidP="005E132F">
      <w:pPr>
        <w:spacing w:after="0"/>
        <w:jc w:val="center"/>
        <w:rPr>
          <w:rFonts w:eastAsia="Times New Roman" w:cs="Arial"/>
          <w:b/>
          <w:bCs/>
          <w:color w:val="000000"/>
          <w:szCs w:val="20"/>
          <w:u w:val="single"/>
          <w:lang w:eastAsia="es-ES"/>
        </w:rPr>
      </w:pPr>
    </w:p>
    <w:p w14:paraId="55441C7E" w14:textId="310600B7" w:rsidR="00B10D42" w:rsidRDefault="00B10D42" w:rsidP="005E132F">
      <w:pPr>
        <w:spacing w:after="0"/>
        <w:jc w:val="center"/>
        <w:rPr>
          <w:rFonts w:eastAsia="Times New Roman" w:cs="Arial"/>
          <w:b/>
          <w:bCs/>
          <w:color w:val="000000"/>
          <w:szCs w:val="20"/>
          <w:u w:val="single"/>
          <w:lang w:eastAsia="es-ES"/>
        </w:rPr>
      </w:pPr>
    </w:p>
    <w:p w14:paraId="4CAB66C8" w14:textId="77777777" w:rsidR="008A3037" w:rsidRDefault="008A3037">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1AA0A2F2" w14:textId="72C00C79"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0" w:name="_ftnref24"/>
      <w:bookmarkEnd w:id="0"/>
    </w:p>
    <w:p w14:paraId="4A3DD79C" w14:textId="77777777" w:rsidR="002C6F50" w:rsidRDefault="002C6F50" w:rsidP="005E132F">
      <w:pPr>
        <w:spacing w:after="0"/>
        <w:jc w:val="center"/>
        <w:rPr>
          <w:rFonts w:eastAsia="Times New Roman" w:cs="Arial"/>
          <w:b/>
          <w:bCs/>
          <w:color w:val="000000"/>
          <w:szCs w:val="20"/>
          <w:u w:val="single"/>
          <w:lang w:eastAsia="es-ES"/>
        </w:rPr>
      </w:pPr>
    </w:p>
    <w:p w14:paraId="0949DCB6" w14:textId="46EDAE5B" w:rsidR="00BA64E8" w:rsidRPr="008A3037" w:rsidRDefault="00AB1102">
      <w:pPr>
        <w:spacing w:after="0"/>
        <w:textAlignment w:val="baseline"/>
        <w:rPr>
          <w:rFonts w:eastAsia="Times New Roman" w:cs="Verdana"/>
          <w:b/>
          <w:szCs w:val="20"/>
          <w:lang w:eastAsia="es-ES"/>
        </w:rPr>
      </w:pPr>
      <w:r w:rsidRPr="008A3037">
        <w:rPr>
          <w:rFonts w:eastAsia="Times New Roman" w:cs="Verdana"/>
          <w:b/>
          <w:szCs w:val="20"/>
          <w:lang w:eastAsia="es-ES"/>
        </w:rPr>
        <w:t>SOBRE Nº</w:t>
      </w:r>
      <w:r w:rsidR="008A3037" w:rsidRPr="008A3037">
        <w:rPr>
          <w:rFonts w:eastAsia="Times New Roman" w:cs="Verdana"/>
          <w:b/>
          <w:szCs w:val="20"/>
          <w:lang w:eastAsia="es-ES"/>
        </w:rPr>
        <w:t>2</w:t>
      </w:r>
      <w:r w:rsidRPr="008A3037">
        <w:rPr>
          <w:rFonts w:eastAsia="Times New Roman" w:cs="Verdana"/>
          <w:b/>
          <w:szCs w:val="20"/>
          <w:lang w:eastAsia="es-ES"/>
        </w:rPr>
        <w:t>: CRITERIOS EVALUABLES CUANTIFICABLES CON FÓRMULAS AUTOMÁTICAS__________________________________</w:t>
      </w:r>
      <w:r w:rsidR="007D7F4E" w:rsidRPr="008A3037">
        <w:rPr>
          <w:rFonts w:eastAsia="Times New Roman" w:cs="Verdana"/>
          <w:b/>
          <w:szCs w:val="20"/>
          <w:lang w:eastAsia="es-ES"/>
        </w:rPr>
        <w:t>_ Hasta</w:t>
      </w:r>
      <w:r w:rsidRPr="008A3037">
        <w:rPr>
          <w:rFonts w:eastAsia="Times New Roman" w:cs="Verdana"/>
          <w:b/>
          <w:szCs w:val="20"/>
          <w:lang w:eastAsia="es-ES"/>
        </w:rPr>
        <w:t xml:space="preserve"> </w:t>
      </w:r>
      <w:r w:rsidR="008A3037" w:rsidRPr="008A3037">
        <w:rPr>
          <w:rFonts w:eastAsia="Times New Roman" w:cs="Verdana"/>
          <w:b/>
          <w:szCs w:val="20"/>
          <w:lang w:eastAsia="es-ES"/>
        </w:rPr>
        <w:t>100</w:t>
      </w:r>
      <w:r w:rsidRPr="008A3037">
        <w:rPr>
          <w:rFonts w:eastAsia="Times New Roman" w:cs="Verdana"/>
          <w:b/>
          <w:szCs w:val="20"/>
          <w:lang w:eastAsia="es-ES"/>
        </w:rPr>
        <w:t xml:space="preserve"> puntos.</w:t>
      </w:r>
    </w:p>
    <w:p w14:paraId="0949DCB8" w14:textId="77777777" w:rsidR="00BA64E8" w:rsidRDefault="00BA64E8">
      <w:pPr>
        <w:tabs>
          <w:tab w:val="left" w:pos="5103"/>
        </w:tabs>
        <w:spacing w:after="0"/>
        <w:textAlignment w:val="baseline"/>
        <w:rPr>
          <w:rFonts w:eastAsia="Times New Roman" w:cs="Verdana"/>
          <w:szCs w:val="20"/>
          <w:highlight w:val="yellow"/>
          <w:lang w:eastAsia="es-ES"/>
        </w:rPr>
      </w:pPr>
    </w:p>
    <w:p w14:paraId="68F65155" w14:textId="74B61C83" w:rsidR="005373D1" w:rsidRPr="005373D1" w:rsidRDefault="005373D1" w:rsidP="005373D1">
      <w:pPr>
        <w:overflowPunct w:val="0"/>
        <w:autoSpaceDE w:val="0"/>
        <w:autoSpaceDN w:val="0"/>
        <w:adjustRightInd w:val="0"/>
        <w:spacing w:after="0"/>
        <w:contextualSpacing/>
        <w:outlineLvl w:val="0"/>
        <w:rPr>
          <w:rFonts w:eastAsia="Yu Mincho" w:cs="Times New Roman"/>
          <w:bCs/>
          <w:szCs w:val="20"/>
          <w:lang w:val="es-ES" w:eastAsia="es-ES"/>
        </w:rPr>
      </w:pPr>
      <w:r w:rsidRPr="005373D1">
        <w:rPr>
          <w:rFonts w:eastAsia="Yu Mincho" w:cs="Times New Roman"/>
          <w:bCs/>
          <w:szCs w:val="20"/>
          <w:lang w:val="es-ES" w:eastAsia="es-ES"/>
        </w:rPr>
        <w:t>De acuerdo con el artículo 146.2 de la LCSP, para la evaluación de las ofertas conforme a criterios cuantificables mediante la mera aplicación de fórmulas, para el presente procedimiento se utilizará</w:t>
      </w:r>
      <w:r w:rsidR="00337645">
        <w:rPr>
          <w:rFonts w:eastAsia="Yu Mincho" w:cs="Times New Roman"/>
          <w:bCs/>
          <w:szCs w:val="20"/>
          <w:lang w:val="es-ES" w:eastAsia="es-ES"/>
        </w:rPr>
        <w:t xml:space="preserve">n </w:t>
      </w:r>
      <w:r w:rsidRPr="005373D1">
        <w:rPr>
          <w:rFonts w:eastAsia="Yu Mincho" w:cs="Times New Roman"/>
          <w:bCs/>
          <w:szCs w:val="20"/>
          <w:lang w:val="es-ES" w:eastAsia="es-ES"/>
        </w:rPr>
        <w:t>l</w:t>
      </w:r>
      <w:r w:rsidR="00337645">
        <w:rPr>
          <w:rFonts w:eastAsia="Yu Mincho" w:cs="Times New Roman"/>
          <w:bCs/>
          <w:szCs w:val="20"/>
          <w:lang w:val="es-ES" w:eastAsia="es-ES"/>
        </w:rPr>
        <w:t>os</w:t>
      </w:r>
      <w:r w:rsidRPr="005373D1">
        <w:rPr>
          <w:rFonts w:eastAsia="Yu Mincho" w:cs="Times New Roman"/>
          <w:bCs/>
          <w:szCs w:val="20"/>
          <w:lang w:val="es-ES" w:eastAsia="es-ES"/>
        </w:rPr>
        <w:t xml:space="preserve"> siguiente</w:t>
      </w:r>
      <w:r w:rsidR="00337645">
        <w:rPr>
          <w:rFonts w:eastAsia="Yu Mincho" w:cs="Times New Roman"/>
          <w:bCs/>
          <w:szCs w:val="20"/>
          <w:lang w:val="es-ES" w:eastAsia="es-ES"/>
        </w:rPr>
        <w:t>s criterios</w:t>
      </w:r>
      <w:r w:rsidRPr="005373D1">
        <w:rPr>
          <w:rFonts w:eastAsia="Yu Mincho" w:cs="Times New Roman"/>
          <w:bCs/>
          <w:szCs w:val="20"/>
          <w:lang w:val="es-ES" w:eastAsia="es-ES"/>
        </w:rPr>
        <w:t>:</w:t>
      </w:r>
    </w:p>
    <w:p w14:paraId="1205D7D8" w14:textId="77777777" w:rsidR="005373D1" w:rsidRPr="00124EDD" w:rsidRDefault="005373D1">
      <w:pPr>
        <w:tabs>
          <w:tab w:val="left" w:pos="5103"/>
        </w:tabs>
        <w:spacing w:after="0"/>
        <w:textAlignment w:val="baseline"/>
        <w:rPr>
          <w:rFonts w:eastAsia="Times New Roman" w:cs="Verdana"/>
          <w:szCs w:val="20"/>
          <w:highlight w:val="yellow"/>
          <w:lang w:eastAsia="es-ES"/>
        </w:rPr>
      </w:pPr>
    </w:p>
    <w:p w14:paraId="312681A6" w14:textId="77777777" w:rsidR="008A3037" w:rsidRPr="00EF1F25" w:rsidRDefault="008A3037" w:rsidP="00002764">
      <w:pPr>
        <w:numPr>
          <w:ilvl w:val="0"/>
          <w:numId w:val="43"/>
        </w:numPr>
        <w:suppressAutoHyphens/>
        <w:spacing w:after="0"/>
        <w:jc w:val="left"/>
        <w:rPr>
          <w:rFonts w:eastAsia="Yu Mincho" w:cs="Times New Roman"/>
          <w:b/>
          <w:szCs w:val="20"/>
          <w:lang w:val="es-ES" w:eastAsia="zh-CN"/>
        </w:rPr>
      </w:pPr>
      <w:r w:rsidRPr="00EF1F25">
        <w:rPr>
          <w:rFonts w:eastAsia="Yu Mincho" w:cs="Times New Roman"/>
          <w:b/>
          <w:szCs w:val="20"/>
          <w:lang w:val="es-ES" w:eastAsia="zh-CN"/>
        </w:rPr>
        <w:t>PROP</w:t>
      </w:r>
      <w:r>
        <w:rPr>
          <w:rFonts w:eastAsia="Yu Mincho" w:cs="Times New Roman"/>
          <w:b/>
          <w:szCs w:val="20"/>
          <w:lang w:val="es-ES" w:eastAsia="zh-CN"/>
        </w:rPr>
        <w:t>UE</w:t>
      </w:r>
      <w:r w:rsidRPr="00EF1F25">
        <w:rPr>
          <w:rFonts w:eastAsia="Yu Mincho" w:cs="Times New Roman"/>
          <w:b/>
          <w:szCs w:val="20"/>
          <w:lang w:val="es-ES" w:eastAsia="zh-CN"/>
        </w:rPr>
        <w:t>STA ECON</w:t>
      </w:r>
      <w:r>
        <w:rPr>
          <w:rFonts w:eastAsia="Yu Mincho" w:cs="Times New Roman"/>
          <w:b/>
          <w:szCs w:val="20"/>
          <w:lang w:val="es-ES" w:eastAsia="zh-CN"/>
        </w:rPr>
        <w:t>Ó</w:t>
      </w:r>
      <w:r w:rsidRPr="00EF1F25">
        <w:rPr>
          <w:rFonts w:eastAsia="Yu Mincho" w:cs="Times New Roman"/>
          <w:b/>
          <w:szCs w:val="20"/>
          <w:lang w:val="es-ES" w:eastAsia="zh-CN"/>
        </w:rPr>
        <w:t>MICA:</w:t>
      </w:r>
      <w:r>
        <w:rPr>
          <w:rFonts w:eastAsia="Yu Mincho" w:cs="Times New Roman"/>
          <w:b/>
          <w:szCs w:val="20"/>
          <w:lang w:val="es-ES" w:eastAsia="zh-CN"/>
        </w:rPr>
        <w:t xml:space="preserve"> Hasta</w:t>
      </w:r>
      <w:r w:rsidRPr="00EF1F25">
        <w:rPr>
          <w:rFonts w:eastAsia="Yu Mincho" w:cs="Times New Roman"/>
          <w:b/>
          <w:szCs w:val="20"/>
          <w:lang w:val="es-ES" w:eastAsia="zh-CN"/>
        </w:rPr>
        <w:t xml:space="preserve"> 50 punt</w:t>
      </w:r>
      <w:r>
        <w:rPr>
          <w:rFonts w:eastAsia="Yu Mincho" w:cs="Times New Roman"/>
          <w:b/>
          <w:szCs w:val="20"/>
          <w:lang w:val="es-ES" w:eastAsia="zh-CN"/>
        </w:rPr>
        <w:t>o</w:t>
      </w:r>
      <w:r w:rsidRPr="00EF1F25">
        <w:rPr>
          <w:rFonts w:eastAsia="Yu Mincho" w:cs="Times New Roman"/>
          <w:b/>
          <w:szCs w:val="20"/>
          <w:lang w:val="es-ES" w:eastAsia="zh-CN"/>
        </w:rPr>
        <w:t>s</w:t>
      </w:r>
    </w:p>
    <w:p w14:paraId="2D489C77" w14:textId="77777777" w:rsidR="008A3037" w:rsidRPr="00EF1F25" w:rsidRDefault="008A3037" w:rsidP="008A3037">
      <w:pPr>
        <w:suppressAutoHyphens/>
        <w:spacing w:after="0"/>
        <w:rPr>
          <w:rFonts w:eastAsia="Yu Mincho" w:cs="Calibri"/>
          <w:b/>
          <w:szCs w:val="20"/>
          <w:lang w:val="es-ES" w:eastAsia="zh-CN"/>
        </w:rPr>
      </w:pPr>
    </w:p>
    <w:p w14:paraId="55A74EEE" w14:textId="77777777" w:rsidR="008A3037" w:rsidRPr="00EF1F25" w:rsidRDefault="008A3037" w:rsidP="008A3037">
      <w:pPr>
        <w:overflowPunct w:val="0"/>
        <w:autoSpaceDE w:val="0"/>
        <w:autoSpaceDN w:val="0"/>
        <w:adjustRightInd w:val="0"/>
        <w:spacing w:after="0"/>
        <w:contextualSpacing/>
        <w:outlineLvl w:val="0"/>
        <w:rPr>
          <w:rFonts w:eastAsia="Yu Mincho" w:cs="Times New Roman"/>
          <w:bCs/>
          <w:szCs w:val="20"/>
          <w:lang w:val="es-ES" w:eastAsia="es-ES"/>
        </w:rPr>
      </w:pPr>
      <w:r>
        <w:rPr>
          <w:rFonts w:eastAsia="Yu Mincho" w:cs="Times New Roman"/>
          <w:bCs/>
          <w:szCs w:val="20"/>
          <w:lang w:val="es-ES" w:eastAsia="es-ES"/>
        </w:rPr>
        <w:t>Se</w:t>
      </w:r>
      <w:r w:rsidRPr="00EF1F25">
        <w:rPr>
          <w:rFonts w:eastAsia="Yu Mincho" w:cs="Times New Roman"/>
          <w:bCs/>
          <w:szCs w:val="20"/>
          <w:lang w:val="es-ES" w:eastAsia="es-ES"/>
        </w:rPr>
        <w:t xml:space="preserve"> valora </w:t>
      </w:r>
      <w:r>
        <w:rPr>
          <w:rFonts w:eastAsia="Yu Mincho" w:cs="Times New Roman"/>
          <w:bCs/>
          <w:szCs w:val="20"/>
          <w:lang w:val="es-ES" w:eastAsia="es-ES"/>
        </w:rPr>
        <w:t>con</w:t>
      </w:r>
      <w:r w:rsidRPr="00EF1F25">
        <w:rPr>
          <w:rFonts w:eastAsia="Yu Mincho" w:cs="Times New Roman"/>
          <w:bCs/>
          <w:szCs w:val="20"/>
          <w:lang w:val="es-ES" w:eastAsia="es-ES"/>
        </w:rPr>
        <w:t xml:space="preserve"> m</w:t>
      </w:r>
      <w:r>
        <w:rPr>
          <w:rFonts w:eastAsia="Yu Mincho" w:cs="Times New Roman"/>
          <w:bCs/>
          <w:szCs w:val="20"/>
          <w:lang w:val="es-ES" w:eastAsia="es-ES"/>
        </w:rPr>
        <w:t>á</w:t>
      </w:r>
      <w:r w:rsidRPr="00EF1F25">
        <w:rPr>
          <w:rFonts w:eastAsia="Yu Mincho" w:cs="Times New Roman"/>
          <w:bCs/>
          <w:szCs w:val="20"/>
          <w:lang w:val="es-ES" w:eastAsia="es-ES"/>
        </w:rPr>
        <w:t>s del 35% de la puntuació</w:t>
      </w:r>
      <w:r>
        <w:rPr>
          <w:rFonts w:eastAsia="Yu Mincho" w:cs="Times New Roman"/>
          <w:bCs/>
          <w:szCs w:val="20"/>
          <w:lang w:val="es-ES" w:eastAsia="es-ES"/>
        </w:rPr>
        <w:t>n</w:t>
      </w:r>
      <w:r w:rsidRPr="00EF1F25">
        <w:rPr>
          <w:rFonts w:eastAsia="Yu Mincho" w:cs="Times New Roman"/>
          <w:bCs/>
          <w:szCs w:val="20"/>
          <w:lang w:val="es-ES" w:eastAsia="es-ES"/>
        </w:rPr>
        <w:t xml:space="preserve"> total l</w:t>
      </w:r>
      <w:r>
        <w:rPr>
          <w:rFonts w:eastAsia="Yu Mincho" w:cs="Times New Roman"/>
          <w:bCs/>
          <w:szCs w:val="20"/>
          <w:lang w:val="es-ES" w:eastAsia="es-ES"/>
        </w:rPr>
        <w:t xml:space="preserve">a </w:t>
      </w:r>
      <w:r w:rsidRPr="00EF1F25">
        <w:rPr>
          <w:rFonts w:eastAsia="Yu Mincho" w:cs="Times New Roman"/>
          <w:bCs/>
          <w:szCs w:val="20"/>
          <w:lang w:val="es-ES" w:eastAsia="es-ES"/>
        </w:rPr>
        <w:t xml:space="preserve">oferta económica </w:t>
      </w:r>
      <w:r>
        <w:rPr>
          <w:rFonts w:eastAsia="Yu Mincho" w:cs="Times New Roman"/>
          <w:bCs/>
          <w:szCs w:val="20"/>
          <w:lang w:val="es-ES" w:eastAsia="es-ES"/>
        </w:rPr>
        <w:t>pese a lo</w:t>
      </w:r>
      <w:r w:rsidRPr="00EF1F25">
        <w:rPr>
          <w:rFonts w:eastAsia="Yu Mincho" w:cs="Times New Roman"/>
          <w:bCs/>
          <w:szCs w:val="20"/>
          <w:lang w:val="es-ES" w:eastAsia="es-ES"/>
        </w:rPr>
        <w:t xml:space="preserve"> que dicta la instrucción municipal aprobada p</w:t>
      </w:r>
      <w:r>
        <w:rPr>
          <w:rFonts w:eastAsia="Yu Mincho" w:cs="Times New Roman"/>
          <w:bCs/>
          <w:szCs w:val="20"/>
          <w:lang w:val="es-ES" w:eastAsia="es-ES"/>
        </w:rPr>
        <w:t>o</w:t>
      </w:r>
      <w:r w:rsidRPr="00EF1F25">
        <w:rPr>
          <w:rFonts w:eastAsia="Yu Mincho" w:cs="Times New Roman"/>
          <w:bCs/>
          <w:szCs w:val="20"/>
          <w:lang w:val="es-ES" w:eastAsia="es-ES"/>
        </w:rPr>
        <w:t xml:space="preserve">r la </w:t>
      </w:r>
      <w:proofErr w:type="spellStart"/>
      <w:r w:rsidRPr="00EF1F25">
        <w:rPr>
          <w:rFonts w:eastAsia="Yu Mincho" w:cs="Times New Roman"/>
          <w:bCs/>
          <w:szCs w:val="20"/>
          <w:lang w:val="es-ES" w:eastAsia="es-ES"/>
        </w:rPr>
        <w:t>Comissió</w:t>
      </w:r>
      <w:proofErr w:type="spellEnd"/>
      <w:r w:rsidRPr="00EF1F25">
        <w:rPr>
          <w:rFonts w:eastAsia="Yu Mincho" w:cs="Times New Roman"/>
          <w:bCs/>
          <w:szCs w:val="20"/>
          <w:lang w:val="es-ES" w:eastAsia="es-ES"/>
        </w:rPr>
        <w:t xml:space="preserve"> de </w:t>
      </w:r>
      <w:proofErr w:type="spellStart"/>
      <w:r w:rsidRPr="00EF1F25">
        <w:rPr>
          <w:rFonts w:eastAsia="Yu Mincho" w:cs="Times New Roman"/>
          <w:bCs/>
          <w:szCs w:val="20"/>
          <w:lang w:val="es-ES" w:eastAsia="es-ES"/>
        </w:rPr>
        <w:t>Govern</w:t>
      </w:r>
      <w:proofErr w:type="spellEnd"/>
      <w:r w:rsidRPr="00EF1F25">
        <w:rPr>
          <w:rFonts w:eastAsia="Yu Mincho" w:cs="Times New Roman"/>
          <w:bCs/>
          <w:szCs w:val="20"/>
          <w:lang w:val="es-ES" w:eastAsia="es-ES"/>
        </w:rPr>
        <w:t xml:space="preserve"> de 15 de mar</w:t>
      </w:r>
      <w:r>
        <w:rPr>
          <w:rFonts w:eastAsia="Yu Mincho" w:cs="Times New Roman"/>
          <w:bCs/>
          <w:szCs w:val="20"/>
          <w:lang w:val="es-ES" w:eastAsia="es-ES"/>
        </w:rPr>
        <w:t>zo</w:t>
      </w:r>
      <w:r w:rsidRPr="00EF1F25">
        <w:rPr>
          <w:rFonts w:eastAsia="Yu Mincho" w:cs="Times New Roman"/>
          <w:bCs/>
          <w:szCs w:val="20"/>
          <w:lang w:val="es-ES" w:eastAsia="es-ES"/>
        </w:rPr>
        <w:t xml:space="preserve"> de 2018, p</w:t>
      </w:r>
      <w:r>
        <w:rPr>
          <w:rFonts w:eastAsia="Yu Mincho" w:cs="Times New Roman"/>
          <w:bCs/>
          <w:szCs w:val="20"/>
          <w:lang w:val="es-ES" w:eastAsia="es-ES"/>
        </w:rPr>
        <w:t>ar</w:t>
      </w:r>
      <w:r w:rsidRPr="00EF1F25">
        <w:rPr>
          <w:rFonts w:eastAsia="Yu Mincho" w:cs="Times New Roman"/>
          <w:bCs/>
          <w:szCs w:val="20"/>
          <w:lang w:val="es-ES" w:eastAsia="es-ES"/>
        </w:rPr>
        <w:t>a l</w:t>
      </w:r>
      <w:r>
        <w:rPr>
          <w:rFonts w:eastAsia="Yu Mincho" w:cs="Times New Roman"/>
          <w:bCs/>
          <w:szCs w:val="20"/>
          <w:lang w:val="es-ES" w:eastAsia="es-ES"/>
        </w:rPr>
        <w:t xml:space="preserve">a </w:t>
      </w:r>
      <w:r w:rsidRPr="00EF1F25">
        <w:rPr>
          <w:rFonts w:eastAsia="Yu Mincho" w:cs="Times New Roman"/>
          <w:bCs/>
          <w:szCs w:val="20"/>
          <w:lang w:val="es-ES" w:eastAsia="es-ES"/>
        </w:rPr>
        <w:t>aplicació</w:t>
      </w:r>
      <w:r>
        <w:rPr>
          <w:rFonts w:eastAsia="Yu Mincho" w:cs="Times New Roman"/>
          <w:bCs/>
          <w:szCs w:val="20"/>
          <w:lang w:val="es-ES" w:eastAsia="es-ES"/>
        </w:rPr>
        <w:t>n</w:t>
      </w:r>
      <w:r w:rsidRPr="00EF1F25">
        <w:rPr>
          <w:rFonts w:eastAsia="Yu Mincho" w:cs="Times New Roman"/>
          <w:bCs/>
          <w:szCs w:val="20"/>
          <w:lang w:val="es-ES" w:eastAsia="es-ES"/>
        </w:rPr>
        <w:t xml:space="preserve"> de la Le</w:t>
      </w:r>
      <w:r>
        <w:rPr>
          <w:rFonts w:eastAsia="Yu Mincho" w:cs="Times New Roman"/>
          <w:bCs/>
          <w:szCs w:val="20"/>
          <w:lang w:val="es-ES" w:eastAsia="es-ES"/>
        </w:rPr>
        <w:t>y</w:t>
      </w:r>
      <w:r w:rsidRPr="00EF1F25">
        <w:rPr>
          <w:rFonts w:eastAsia="Yu Mincho" w:cs="Times New Roman"/>
          <w:bCs/>
          <w:szCs w:val="20"/>
          <w:lang w:val="es-ES" w:eastAsia="es-ES"/>
        </w:rPr>
        <w:t xml:space="preserve"> 9/2017, de 8 de noviembre, de contra</w:t>
      </w:r>
      <w:r>
        <w:rPr>
          <w:rFonts w:eastAsia="Yu Mincho" w:cs="Times New Roman"/>
          <w:bCs/>
          <w:szCs w:val="20"/>
          <w:lang w:val="es-ES" w:eastAsia="es-ES"/>
        </w:rPr>
        <w:t>tos</w:t>
      </w:r>
      <w:r w:rsidRPr="00EF1F25">
        <w:rPr>
          <w:rFonts w:eastAsia="Yu Mincho" w:cs="Times New Roman"/>
          <w:bCs/>
          <w:szCs w:val="20"/>
          <w:lang w:val="es-ES" w:eastAsia="es-ES"/>
        </w:rPr>
        <w:t xml:space="preserve"> de</w:t>
      </w:r>
      <w:r>
        <w:rPr>
          <w:rFonts w:eastAsia="Yu Mincho" w:cs="Times New Roman"/>
          <w:bCs/>
          <w:szCs w:val="20"/>
          <w:lang w:val="es-ES" w:eastAsia="es-ES"/>
        </w:rPr>
        <w:t>l</w:t>
      </w:r>
      <w:r w:rsidRPr="00EF1F25">
        <w:rPr>
          <w:rFonts w:eastAsia="Yu Mincho" w:cs="Times New Roman"/>
          <w:bCs/>
          <w:szCs w:val="20"/>
          <w:lang w:val="es-ES" w:eastAsia="es-ES"/>
        </w:rPr>
        <w:t xml:space="preserve"> sector públic</w:t>
      </w:r>
      <w:r>
        <w:rPr>
          <w:rFonts w:eastAsia="Yu Mincho" w:cs="Times New Roman"/>
          <w:bCs/>
          <w:szCs w:val="20"/>
          <w:lang w:val="es-ES" w:eastAsia="es-ES"/>
        </w:rPr>
        <w:t>o</w:t>
      </w:r>
      <w:r w:rsidRPr="00EF1F25">
        <w:rPr>
          <w:rFonts w:eastAsia="Yu Mincho" w:cs="Times New Roman"/>
          <w:bCs/>
          <w:szCs w:val="20"/>
          <w:lang w:val="es-ES" w:eastAsia="es-ES"/>
        </w:rPr>
        <w:t xml:space="preserve">, </w:t>
      </w:r>
      <w:r>
        <w:rPr>
          <w:rFonts w:eastAsia="Yu Mincho" w:cs="Times New Roman"/>
          <w:bCs/>
          <w:szCs w:val="20"/>
          <w:lang w:val="es-ES" w:eastAsia="es-ES"/>
        </w:rPr>
        <w:t>debido a</w:t>
      </w:r>
      <w:r w:rsidRPr="00EF1F25">
        <w:rPr>
          <w:rFonts w:eastAsia="Yu Mincho" w:cs="Times New Roman"/>
          <w:bCs/>
          <w:szCs w:val="20"/>
          <w:lang w:val="es-ES" w:eastAsia="es-ES"/>
        </w:rPr>
        <w:t xml:space="preserve"> que no </w:t>
      </w:r>
      <w:r>
        <w:rPr>
          <w:rFonts w:eastAsia="Yu Mincho" w:cs="Times New Roman"/>
          <w:bCs/>
          <w:szCs w:val="20"/>
          <w:lang w:val="es-ES" w:eastAsia="es-ES"/>
        </w:rPr>
        <w:t>e</w:t>
      </w:r>
      <w:r w:rsidRPr="00EF1F25">
        <w:rPr>
          <w:rFonts w:eastAsia="Yu Mincho" w:cs="Times New Roman"/>
          <w:bCs/>
          <w:szCs w:val="20"/>
          <w:lang w:val="es-ES" w:eastAsia="es-ES"/>
        </w:rPr>
        <w:t>s posible introdu</w:t>
      </w:r>
      <w:r>
        <w:rPr>
          <w:rFonts w:eastAsia="Yu Mincho" w:cs="Times New Roman"/>
          <w:bCs/>
          <w:szCs w:val="20"/>
          <w:lang w:val="es-ES" w:eastAsia="es-ES"/>
        </w:rPr>
        <w:t>c</w:t>
      </w:r>
      <w:r w:rsidRPr="00EF1F25">
        <w:rPr>
          <w:rFonts w:eastAsia="Yu Mincho" w:cs="Times New Roman"/>
          <w:bCs/>
          <w:szCs w:val="20"/>
          <w:lang w:val="es-ES" w:eastAsia="es-ES"/>
        </w:rPr>
        <w:t>ir criteri</w:t>
      </w:r>
      <w:r>
        <w:rPr>
          <w:rFonts w:eastAsia="Yu Mincho" w:cs="Times New Roman"/>
          <w:bCs/>
          <w:szCs w:val="20"/>
          <w:lang w:val="es-ES" w:eastAsia="es-ES"/>
        </w:rPr>
        <w:t>o</w:t>
      </w:r>
      <w:r w:rsidRPr="00EF1F25">
        <w:rPr>
          <w:rFonts w:eastAsia="Yu Mincho" w:cs="Times New Roman"/>
          <w:bCs/>
          <w:szCs w:val="20"/>
          <w:lang w:val="es-ES" w:eastAsia="es-ES"/>
        </w:rPr>
        <w:t xml:space="preserve">s de carácter </w:t>
      </w:r>
      <w:r>
        <w:rPr>
          <w:rFonts w:eastAsia="Yu Mincho" w:cs="Times New Roman"/>
          <w:bCs/>
          <w:szCs w:val="20"/>
          <w:lang w:val="es-ES" w:eastAsia="es-ES"/>
        </w:rPr>
        <w:t>cu</w:t>
      </w:r>
      <w:r w:rsidRPr="00EF1F25">
        <w:rPr>
          <w:rFonts w:eastAsia="Yu Mincho" w:cs="Times New Roman"/>
          <w:bCs/>
          <w:szCs w:val="20"/>
          <w:lang w:val="es-ES" w:eastAsia="es-ES"/>
        </w:rPr>
        <w:t>alitati</w:t>
      </w:r>
      <w:r>
        <w:rPr>
          <w:rFonts w:eastAsia="Yu Mincho" w:cs="Times New Roman"/>
          <w:bCs/>
          <w:szCs w:val="20"/>
          <w:lang w:val="es-ES" w:eastAsia="es-ES"/>
        </w:rPr>
        <w:t>vo</w:t>
      </w:r>
      <w:r w:rsidRPr="00EF1F25">
        <w:rPr>
          <w:rFonts w:eastAsia="Yu Mincho" w:cs="Times New Roman"/>
          <w:bCs/>
          <w:szCs w:val="20"/>
          <w:lang w:val="es-ES" w:eastAsia="es-ES"/>
        </w:rPr>
        <w:t>, que t</w:t>
      </w:r>
      <w:r>
        <w:rPr>
          <w:rFonts w:eastAsia="Yu Mincho" w:cs="Times New Roman"/>
          <w:bCs/>
          <w:szCs w:val="20"/>
          <w:lang w:val="es-ES" w:eastAsia="es-ES"/>
        </w:rPr>
        <w:t>e</w:t>
      </w:r>
      <w:r w:rsidRPr="00EF1F25">
        <w:rPr>
          <w:rFonts w:eastAsia="Yu Mincho" w:cs="Times New Roman"/>
          <w:bCs/>
          <w:szCs w:val="20"/>
          <w:lang w:val="es-ES" w:eastAsia="es-ES"/>
        </w:rPr>
        <w:t>ng</w:t>
      </w:r>
      <w:r>
        <w:rPr>
          <w:rFonts w:eastAsia="Yu Mincho" w:cs="Times New Roman"/>
          <w:bCs/>
          <w:szCs w:val="20"/>
          <w:lang w:val="es-ES" w:eastAsia="es-ES"/>
        </w:rPr>
        <w:t>a</w:t>
      </w:r>
      <w:r w:rsidRPr="00EF1F25">
        <w:rPr>
          <w:rFonts w:eastAsia="Yu Mincho" w:cs="Times New Roman"/>
          <w:bCs/>
          <w:szCs w:val="20"/>
          <w:lang w:val="es-ES" w:eastAsia="es-ES"/>
        </w:rPr>
        <w:t>n un pes</w:t>
      </w:r>
      <w:r>
        <w:rPr>
          <w:rFonts w:eastAsia="Yu Mincho" w:cs="Times New Roman"/>
          <w:bCs/>
          <w:szCs w:val="20"/>
          <w:lang w:val="es-ES" w:eastAsia="es-ES"/>
        </w:rPr>
        <w:t>o</w:t>
      </w:r>
      <w:r w:rsidRPr="00EF1F25">
        <w:rPr>
          <w:rFonts w:eastAsia="Yu Mincho" w:cs="Times New Roman"/>
          <w:bCs/>
          <w:szCs w:val="20"/>
          <w:lang w:val="es-ES" w:eastAsia="es-ES"/>
        </w:rPr>
        <w:t xml:space="preserve"> equiparable al del pre</w:t>
      </w:r>
      <w:r>
        <w:rPr>
          <w:rFonts w:eastAsia="Yu Mincho" w:cs="Times New Roman"/>
          <w:bCs/>
          <w:szCs w:val="20"/>
          <w:lang w:val="es-ES" w:eastAsia="es-ES"/>
        </w:rPr>
        <w:t>cio</w:t>
      </w:r>
      <w:r w:rsidRPr="00EF1F25">
        <w:rPr>
          <w:rFonts w:eastAsia="Yu Mincho" w:cs="Times New Roman"/>
          <w:bCs/>
          <w:szCs w:val="20"/>
          <w:lang w:val="es-ES" w:eastAsia="es-ES"/>
        </w:rPr>
        <w:t xml:space="preserve"> com</w:t>
      </w:r>
      <w:r>
        <w:rPr>
          <w:rFonts w:eastAsia="Yu Mincho" w:cs="Times New Roman"/>
          <w:bCs/>
          <w:szCs w:val="20"/>
          <w:lang w:val="es-ES" w:eastAsia="es-ES"/>
        </w:rPr>
        <w:t>o</w:t>
      </w:r>
      <w:r w:rsidRPr="00EF1F25">
        <w:rPr>
          <w:rFonts w:eastAsia="Yu Mincho" w:cs="Times New Roman"/>
          <w:bCs/>
          <w:szCs w:val="20"/>
          <w:lang w:val="es-ES" w:eastAsia="es-ES"/>
        </w:rPr>
        <w:t xml:space="preserve"> factor determinant</w:t>
      </w:r>
      <w:r>
        <w:rPr>
          <w:rFonts w:eastAsia="Yu Mincho" w:cs="Times New Roman"/>
          <w:bCs/>
          <w:szCs w:val="20"/>
          <w:lang w:val="es-ES" w:eastAsia="es-ES"/>
        </w:rPr>
        <w:t>e</w:t>
      </w:r>
      <w:r w:rsidRPr="00EF1F25">
        <w:rPr>
          <w:rFonts w:eastAsia="Yu Mincho" w:cs="Times New Roman"/>
          <w:bCs/>
          <w:szCs w:val="20"/>
          <w:lang w:val="es-ES" w:eastAsia="es-ES"/>
        </w:rPr>
        <w:t xml:space="preserve"> de l</w:t>
      </w:r>
      <w:r>
        <w:rPr>
          <w:rFonts w:eastAsia="Yu Mincho" w:cs="Times New Roman"/>
          <w:bCs/>
          <w:szCs w:val="20"/>
          <w:lang w:val="es-ES" w:eastAsia="es-ES"/>
        </w:rPr>
        <w:t xml:space="preserve">a </w:t>
      </w:r>
      <w:r w:rsidRPr="00EF1F25">
        <w:rPr>
          <w:rFonts w:eastAsia="Yu Mincho" w:cs="Times New Roman"/>
          <w:bCs/>
          <w:szCs w:val="20"/>
          <w:lang w:val="es-ES" w:eastAsia="es-ES"/>
        </w:rPr>
        <w:t xml:space="preserve">adjudicación: </w:t>
      </w:r>
      <w:r>
        <w:rPr>
          <w:rFonts w:eastAsia="Yu Mincho" w:cs="Times New Roman"/>
          <w:bCs/>
          <w:szCs w:val="20"/>
          <w:lang w:val="es-ES" w:eastAsia="es-ES"/>
        </w:rPr>
        <w:t>y</w:t>
      </w:r>
      <w:r w:rsidRPr="00EF1F25">
        <w:rPr>
          <w:rFonts w:eastAsia="Yu Mincho" w:cs="Times New Roman"/>
          <w:bCs/>
          <w:szCs w:val="20"/>
          <w:lang w:val="es-ES" w:eastAsia="es-ES"/>
        </w:rPr>
        <w:t xml:space="preserve">a que </w:t>
      </w:r>
      <w:r>
        <w:rPr>
          <w:rFonts w:eastAsia="Yu Mincho" w:cs="Times New Roman"/>
          <w:bCs/>
          <w:szCs w:val="20"/>
          <w:lang w:val="es-ES" w:eastAsia="es-ES"/>
        </w:rPr>
        <w:t>se</w:t>
      </w:r>
      <w:r w:rsidRPr="00EF1F25">
        <w:rPr>
          <w:rFonts w:eastAsia="Yu Mincho" w:cs="Times New Roman"/>
          <w:bCs/>
          <w:szCs w:val="20"/>
          <w:lang w:val="es-ES" w:eastAsia="es-ES"/>
        </w:rPr>
        <w:t xml:space="preserve"> trata d</w:t>
      </w:r>
      <w:r>
        <w:rPr>
          <w:rFonts w:eastAsia="Yu Mincho" w:cs="Times New Roman"/>
          <w:bCs/>
          <w:szCs w:val="20"/>
          <w:lang w:val="es-ES" w:eastAsia="es-ES"/>
        </w:rPr>
        <w:t xml:space="preserve">e </w:t>
      </w:r>
      <w:r w:rsidRPr="00EF1F25">
        <w:rPr>
          <w:rFonts w:eastAsia="Yu Mincho" w:cs="Times New Roman"/>
          <w:bCs/>
          <w:szCs w:val="20"/>
          <w:lang w:val="es-ES" w:eastAsia="es-ES"/>
        </w:rPr>
        <w:t>un ser</w:t>
      </w:r>
      <w:r>
        <w:rPr>
          <w:rFonts w:eastAsia="Yu Mincho" w:cs="Times New Roman"/>
          <w:bCs/>
          <w:szCs w:val="20"/>
          <w:lang w:val="es-ES" w:eastAsia="es-ES"/>
        </w:rPr>
        <w:t>vicio</w:t>
      </w:r>
      <w:r w:rsidRPr="00EF1F25">
        <w:rPr>
          <w:rFonts w:eastAsia="Yu Mincho" w:cs="Times New Roman"/>
          <w:bCs/>
          <w:szCs w:val="20"/>
          <w:lang w:val="es-ES" w:eastAsia="es-ES"/>
        </w:rPr>
        <w:t xml:space="preserve"> clarament</w:t>
      </w:r>
      <w:r>
        <w:rPr>
          <w:rFonts w:eastAsia="Yu Mincho" w:cs="Times New Roman"/>
          <w:bCs/>
          <w:szCs w:val="20"/>
          <w:lang w:val="es-ES" w:eastAsia="es-ES"/>
        </w:rPr>
        <w:t>e</w:t>
      </w:r>
      <w:r w:rsidRPr="00EF1F25">
        <w:rPr>
          <w:rFonts w:eastAsia="Yu Mincho" w:cs="Times New Roman"/>
          <w:bCs/>
          <w:szCs w:val="20"/>
          <w:lang w:val="es-ES" w:eastAsia="es-ES"/>
        </w:rPr>
        <w:t xml:space="preserve"> defini</w:t>
      </w:r>
      <w:r>
        <w:rPr>
          <w:rFonts w:eastAsia="Yu Mincho" w:cs="Times New Roman"/>
          <w:bCs/>
          <w:szCs w:val="20"/>
          <w:lang w:val="es-ES" w:eastAsia="es-ES"/>
        </w:rPr>
        <w:t>do</w:t>
      </w:r>
      <w:r w:rsidRPr="00EF1F25">
        <w:rPr>
          <w:rFonts w:eastAsia="Yu Mincho" w:cs="Times New Roman"/>
          <w:bCs/>
          <w:szCs w:val="20"/>
          <w:lang w:val="es-ES" w:eastAsia="es-ES"/>
        </w:rPr>
        <w:t xml:space="preserve"> </w:t>
      </w:r>
      <w:r>
        <w:rPr>
          <w:rFonts w:eastAsia="Yu Mincho" w:cs="Times New Roman"/>
          <w:bCs/>
          <w:szCs w:val="20"/>
          <w:lang w:val="es-ES" w:eastAsia="es-ES"/>
        </w:rPr>
        <w:t>en e</w:t>
      </w:r>
      <w:r w:rsidRPr="00EF1F25">
        <w:rPr>
          <w:rFonts w:eastAsia="Yu Mincho" w:cs="Times New Roman"/>
          <w:bCs/>
          <w:szCs w:val="20"/>
          <w:lang w:val="es-ES" w:eastAsia="es-ES"/>
        </w:rPr>
        <w:t>l pl</w:t>
      </w:r>
      <w:r>
        <w:rPr>
          <w:rFonts w:eastAsia="Yu Mincho" w:cs="Times New Roman"/>
          <w:bCs/>
          <w:szCs w:val="20"/>
          <w:lang w:val="es-ES" w:eastAsia="es-ES"/>
        </w:rPr>
        <w:t>iego</w:t>
      </w:r>
      <w:r w:rsidRPr="00EF1F25">
        <w:rPr>
          <w:rFonts w:eastAsia="Yu Mincho" w:cs="Times New Roman"/>
          <w:bCs/>
          <w:szCs w:val="20"/>
          <w:lang w:val="es-ES" w:eastAsia="es-ES"/>
        </w:rPr>
        <w:t xml:space="preserve"> de prescripcion</w:t>
      </w:r>
      <w:r>
        <w:rPr>
          <w:rFonts w:eastAsia="Yu Mincho" w:cs="Times New Roman"/>
          <w:bCs/>
          <w:szCs w:val="20"/>
          <w:lang w:val="es-ES" w:eastAsia="es-ES"/>
        </w:rPr>
        <w:t>e</w:t>
      </w:r>
      <w:r w:rsidRPr="00EF1F25">
        <w:rPr>
          <w:rFonts w:eastAsia="Yu Mincho" w:cs="Times New Roman"/>
          <w:bCs/>
          <w:szCs w:val="20"/>
          <w:lang w:val="es-ES" w:eastAsia="es-ES"/>
        </w:rPr>
        <w:t>s técni</w:t>
      </w:r>
      <w:r>
        <w:rPr>
          <w:rFonts w:eastAsia="Yu Mincho" w:cs="Times New Roman"/>
          <w:bCs/>
          <w:szCs w:val="20"/>
          <w:lang w:val="es-ES" w:eastAsia="es-ES"/>
        </w:rPr>
        <w:t>ca</w:t>
      </w:r>
      <w:r w:rsidRPr="00EF1F25">
        <w:rPr>
          <w:rFonts w:eastAsia="Yu Mincho" w:cs="Times New Roman"/>
          <w:bCs/>
          <w:szCs w:val="20"/>
          <w:lang w:val="es-ES" w:eastAsia="es-ES"/>
        </w:rPr>
        <w:t>s.</w:t>
      </w:r>
    </w:p>
    <w:p w14:paraId="0E8BE82A" w14:textId="77777777" w:rsidR="008A3037" w:rsidRPr="00EF1F25" w:rsidRDefault="008A3037" w:rsidP="008A3037">
      <w:pPr>
        <w:overflowPunct w:val="0"/>
        <w:autoSpaceDE w:val="0"/>
        <w:autoSpaceDN w:val="0"/>
        <w:adjustRightInd w:val="0"/>
        <w:spacing w:after="0"/>
        <w:contextualSpacing/>
        <w:outlineLvl w:val="0"/>
        <w:rPr>
          <w:rFonts w:eastAsia="Yu Mincho" w:cs="Times New Roman"/>
          <w:bCs/>
          <w:szCs w:val="20"/>
          <w:lang w:val="es-ES" w:eastAsia="es-ES"/>
        </w:rPr>
      </w:pPr>
    </w:p>
    <w:p w14:paraId="285655B9" w14:textId="77777777" w:rsidR="008A3037" w:rsidRPr="00EF1F25" w:rsidRDefault="008A3037" w:rsidP="008A3037">
      <w:pPr>
        <w:overflowPunct w:val="0"/>
        <w:autoSpaceDE w:val="0"/>
        <w:autoSpaceDN w:val="0"/>
        <w:adjustRightInd w:val="0"/>
        <w:spacing w:after="0"/>
        <w:contextualSpacing/>
        <w:outlineLvl w:val="0"/>
        <w:rPr>
          <w:rFonts w:eastAsia="Yu Mincho" w:cs="Times New Roman"/>
          <w:bCs/>
          <w:szCs w:val="20"/>
          <w:lang w:val="es-ES" w:eastAsia="es-ES"/>
        </w:rPr>
      </w:pPr>
      <w:r w:rsidRPr="00EF1F25">
        <w:rPr>
          <w:rFonts w:eastAsia="Yu Mincho" w:cs="Times New Roman"/>
          <w:bCs/>
          <w:szCs w:val="20"/>
          <w:lang w:val="es-ES" w:eastAsia="es-ES"/>
        </w:rPr>
        <w:t>S</w:t>
      </w:r>
      <w:r>
        <w:rPr>
          <w:rFonts w:eastAsia="Yu Mincho" w:cs="Times New Roman"/>
          <w:bCs/>
          <w:szCs w:val="20"/>
          <w:lang w:val="es-ES" w:eastAsia="es-ES"/>
        </w:rPr>
        <w:t>e o</w:t>
      </w:r>
      <w:r w:rsidRPr="00EF1F25">
        <w:rPr>
          <w:rFonts w:eastAsia="Yu Mincho" w:cs="Times New Roman"/>
          <w:bCs/>
          <w:szCs w:val="20"/>
          <w:lang w:val="es-ES" w:eastAsia="es-ES"/>
        </w:rPr>
        <w:t xml:space="preserve">torgará la </w:t>
      </w:r>
      <w:r>
        <w:rPr>
          <w:rFonts w:eastAsia="Yu Mincho" w:cs="Times New Roman"/>
          <w:bCs/>
          <w:szCs w:val="20"/>
          <w:lang w:val="es-ES" w:eastAsia="es-ES"/>
        </w:rPr>
        <w:t>máxima</w:t>
      </w:r>
      <w:r w:rsidRPr="00EF1F25">
        <w:rPr>
          <w:rFonts w:eastAsia="Yu Mincho" w:cs="Times New Roman"/>
          <w:bCs/>
          <w:szCs w:val="20"/>
          <w:lang w:val="es-ES" w:eastAsia="es-ES"/>
        </w:rPr>
        <w:t xml:space="preserve"> puntuació</w:t>
      </w:r>
      <w:r>
        <w:rPr>
          <w:rFonts w:eastAsia="Yu Mincho" w:cs="Times New Roman"/>
          <w:bCs/>
          <w:szCs w:val="20"/>
          <w:lang w:val="es-ES" w:eastAsia="es-ES"/>
        </w:rPr>
        <w:t>n</w:t>
      </w:r>
      <w:r w:rsidRPr="00EF1F25">
        <w:rPr>
          <w:rFonts w:eastAsia="Yu Mincho" w:cs="Times New Roman"/>
          <w:bCs/>
          <w:szCs w:val="20"/>
          <w:lang w:val="es-ES" w:eastAsia="es-ES"/>
        </w:rPr>
        <w:t xml:space="preserve"> al licitador que formul</w:t>
      </w:r>
      <w:r>
        <w:rPr>
          <w:rFonts w:eastAsia="Yu Mincho" w:cs="Times New Roman"/>
          <w:bCs/>
          <w:szCs w:val="20"/>
          <w:lang w:val="es-ES" w:eastAsia="es-ES"/>
        </w:rPr>
        <w:t>e</w:t>
      </w:r>
      <w:r w:rsidRPr="00EF1F25">
        <w:rPr>
          <w:rFonts w:eastAsia="Yu Mincho" w:cs="Times New Roman"/>
          <w:bCs/>
          <w:szCs w:val="20"/>
          <w:lang w:val="es-ES" w:eastAsia="es-ES"/>
        </w:rPr>
        <w:t xml:space="preserve"> el pre</w:t>
      </w:r>
      <w:r>
        <w:rPr>
          <w:rFonts w:eastAsia="Yu Mincho" w:cs="Times New Roman"/>
          <w:bCs/>
          <w:szCs w:val="20"/>
          <w:lang w:val="es-ES" w:eastAsia="es-ES"/>
        </w:rPr>
        <w:t>cio</w:t>
      </w:r>
      <w:r w:rsidRPr="00EF1F25">
        <w:rPr>
          <w:rFonts w:eastAsia="Yu Mincho" w:cs="Times New Roman"/>
          <w:bCs/>
          <w:szCs w:val="20"/>
          <w:lang w:val="es-ES" w:eastAsia="es-ES"/>
        </w:rPr>
        <w:t xml:space="preserve"> m</w:t>
      </w:r>
      <w:r>
        <w:rPr>
          <w:rFonts w:eastAsia="Yu Mincho" w:cs="Times New Roman"/>
          <w:bCs/>
          <w:szCs w:val="20"/>
          <w:lang w:val="es-ES" w:eastAsia="es-ES"/>
        </w:rPr>
        <w:t>á</w:t>
      </w:r>
      <w:r w:rsidRPr="00EF1F25">
        <w:rPr>
          <w:rFonts w:eastAsia="Yu Mincho" w:cs="Times New Roman"/>
          <w:bCs/>
          <w:szCs w:val="20"/>
          <w:lang w:val="es-ES" w:eastAsia="es-ES"/>
        </w:rPr>
        <w:t>s ba</w:t>
      </w:r>
      <w:r>
        <w:rPr>
          <w:rFonts w:eastAsia="Yu Mincho" w:cs="Times New Roman"/>
          <w:bCs/>
          <w:szCs w:val="20"/>
          <w:lang w:val="es-ES" w:eastAsia="es-ES"/>
        </w:rPr>
        <w:t>jo</w:t>
      </w:r>
      <w:r w:rsidRPr="00EF1F25">
        <w:rPr>
          <w:rFonts w:eastAsia="Yu Mincho" w:cs="Times New Roman"/>
          <w:bCs/>
          <w:szCs w:val="20"/>
          <w:lang w:val="es-ES" w:eastAsia="es-ES"/>
        </w:rPr>
        <w:t xml:space="preserve"> que s</w:t>
      </w:r>
      <w:r>
        <w:rPr>
          <w:rFonts w:eastAsia="Yu Mincho" w:cs="Times New Roman"/>
          <w:bCs/>
          <w:szCs w:val="20"/>
          <w:lang w:val="es-ES" w:eastAsia="es-ES"/>
        </w:rPr>
        <w:t>ea</w:t>
      </w:r>
      <w:r w:rsidRPr="00EF1F25">
        <w:rPr>
          <w:rFonts w:eastAsia="Yu Mincho" w:cs="Times New Roman"/>
          <w:bCs/>
          <w:szCs w:val="20"/>
          <w:lang w:val="es-ES" w:eastAsia="es-ES"/>
        </w:rPr>
        <w:t xml:space="preserve"> admisible, es </w:t>
      </w:r>
      <w:r>
        <w:rPr>
          <w:rFonts w:eastAsia="Yu Mincho" w:cs="Times New Roman"/>
          <w:bCs/>
          <w:szCs w:val="20"/>
          <w:lang w:val="es-ES" w:eastAsia="es-ES"/>
        </w:rPr>
        <w:t>dec</w:t>
      </w:r>
      <w:r w:rsidRPr="00EF1F25">
        <w:rPr>
          <w:rFonts w:eastAsia="Yu Mincho" w:cs="Times New Roman"/>
          <w:bCs/>
          <w:szCs w:val="20"/>
          <w:lang w:val="es-ES" w:eastAsia="es-ES"/>
        </w:rPr>
        <w:t xml:space="preserve">ir, que no </w:t>
      </w:r>
      <w:r>
        <w:rPr>
          <w:rFonts w:eastAsia="Yu Mincho" w:cs="Times New Roman"/>
          <w:bCs/>
          <w:szCs w:val="20"/>
          <w:lang w:val="es-ES" w:eastAsia="es-ES"/>
        </w:rPr>
        <w:t>sea</w:t>
      </w:r>
      <w:r w:rsidRPr="00EF1F25">
        <w:rPr>
          <w:rFonts w:eastAsia="Yu Mincho" w:cs="Times New Roman"/>
          <w:bCs/>
          <w:szCs w:val="20"/>
          <w:lang w:val="es-ES" w:eastAsia="es-ES"/>
        </w:rPr>
        <w:t xml:space="preserve"> anormalment</w:t>
      </w:r>
      <w:r>
        <w:rPr>
          <w:rFonts w:eastAsia="Yu Mincho" w:cs="Times New Roman"/>
          <w:bCs/>
          <w:szCs w:val="20"/>
          <w:lang w:val="es-ES" w:eastAsia="es-ES"/>
        </w:rPr>
        <w:t>e</w:t>
      </w:r>
      <w:r w:rsidRPr="00EF1F25">
        <w:rPr>
          <w:rFonts w:eastAsia="Yu Mincho" w:cs="Times New Roman"/>
          <w:bCs/>
          <w:szCs w:val="20"/>
          <w:lang w:val="es-ES" w:eastAsia="es-ES"/>
        </w:rPr>
        <w:t xml:space="preserve"> ba</w:t>
      </w:r>
      <w:r>
        <w:rPr>
          <w:rFonts w:eastAsia="Yu Mincho" w:cs="Times New Roman"/>
          <w:bCs/>
          <w:szCs w:val="20"/>
          <w:lang w:val="es-ES" w:eastAsia="es-ES"/>
        </w:rPr>
        <w:t>jo</w:t>
      </w:r>
      <w:r w:rsidRPr="00EF1F25">
        <w:rPr>
          <w:rFonts w:eastAsia="Yu Mincho" w:cs="Times New Roman"/>
          <w:bCs/>
          <w:szCs w:val="20"/>
          <w:lang w:val="es-ES" w:eastAsia="es-ES"/>
        </w:rPr>
        <w:t xml:space="preserve"> </w:t>
      </w:r>
      <w:r>
        <w:rPr>
          <w:rFonts w:eastAsia="Yu Mincho" w:cs="Times New Roman"/>
          <w:bCs/>
          <w:szCs w:val="20"/>
          <w:lang w:val="es-ES" w:eastAsia="es-ES"/>
        </w:rPr>
        <w:t>y</w:t>
      </w:r>
      <w:r w:rsidRPr="00EF1F25">
        <w:rPr>
          <w:rFonts w:eastAsia="Yu Mincho" w:cs="Times New Roman"/>
          <w:bCs/>
          <w:szCs w:val="20"/>
          <w:lang w:val="es-ES" w:eastAsia="es-ES"/>
        </w:rPr>
        <w:t xml:space="preserve"> que no super</w:t>
      </w:r>
      <w:r>
        <w:rPr>
          <w:rFonts w:eastAsia="Yu Mincho" w:cs="Times New Roman"/>
          <w:bCs/>
          <w:szCs w:val="20"/>
          <w:lang w:val="es-ES" w:eastAsia="es-ES"/>
        </w:rPr>
        <w:t>e</w:t>
      </w:r>
      <w:r w:rsidRPr="00EF1F25">
        <w:rPr>
          <w:rFonts w:eastAsia="Yu Mincho" w:cs="Times New Roman"/>
          <w:bCs/>
          <w:szCs w:val="20"/>
          <w:lang w:val="es-ES" w:eastAsia="es-ES"/>
        </w:rPr>
        <w:t xml:space="preserve"> l</w:t>
      </w:r>
      <w:r>
        <w:rPr>
          <w:rFonts w:eastAsia="Yu Mincho" w:cs="Times New Roman"/>
          <w:bCs/>
          <w:szCs w:val="20"/>
          <w:lang w:val="es-ES" w:eastAsia="es-ES"/>
        </w:rPr>
        <w:t>o</w:t>
      </w:r>
      <w:r w:rsidRPr="00EF1F25">
        <w:rPr>
          <w:rFonts w:eastAsia="Yu Mincho" w:cs="Times New Roman"/>
          <w:bCs/>
          <w:szCs w:val="20"/>
          <w:lang w:val="es-ES" w:eastAsia="es-ES"/>
        </w:rPr>
        <w:t>s pre</w:t>
      </w:r>
      <w:r>
        <w:rPr>
          <w:rFonts w:eastAsia="Yu Mincho" w:cs="Times New Roman"/>
          <w:bCs/>
          <w:szCs w:val="20"/>
          <w:lang w:val="es-ES" w:eastAsia="es-ES"/>
        </w:rPr>
        <w:t>cio</w:t>
      </w:r>
      <w:r w:rsidRPr="00EF1F25">
        <w:rPr>
          <w:rFonts w:eastAsia="Yu Mincho" w:cs="Times New Roman"/>
          <w:bCs/>
          <w:szCs w:val="20"/>
          <w:lang w:val="es-ES" w:eastAsia="es-ES"/>
        </w:rPr>
        <w:t>s unitari</w:t>
      </w:r>
      <w:r>
        <w:rPr>
          <w:rFonts w:eastAsia="Yu Mincho" w:cs="Times New Roman"/>
          <w:bCs/>
          <w:szCs w:val="20"/>
          <w:lang w:val="es-ES" w:eastAsia="es-ES"/>
        </w:rPr>
        <w:t>o</w:t>
      </w:r>
      <w:r w:rsidRPr="00EF1F25">
        <w:rPr>
          <w:rFonts w:eastAsia="Yu Mincho" w:cs="Times New Roman"/>
          <w:bCs/>
          <w:szCs w:val="20"/>
          <w:lang w:val="es-ES" w:eastAsia="es-ES"/>
        </w:rPr>
        <w:t>s de licitació</w:t>
      </w:r>
      <w:r>
        <w:rPr>
          <w:rFonts w:eastAsia="Yu Mincho" w:cs="Times New Roman"/>
          <w:bCs/>
          <w:szCs w:val="20"/>
          <w:lang w:val="es-ES" w:eastAsia="es-ES"/>
        </w:rPr>
        <w:t>n</w:t>
      </w:r>
      <w:r w:rsidRPr="00EF1F25">
        <w:rPr>
          <w:rFonts w:eastAsia="Yu Mincho" w:cs="Times New Roman"/>
          <w:bCs/>
          <w:szCs w:val="20"/>
          <w:lang w:val="es-ES" w:eastAsia="es-ES"/>
        </w:rPr>
        <w:t xml:space="preserve"> estable</w:t>
      </w:r>
      <w:r>
        <w:rPr>
          <w:rFonts w:eastAsia="Yu Mincho" w:cs="Times New Roman"/>
          <w:bCs/>
          <w:szCs w:val="20"/>
          <w:lang w:val="es-ES" w:eastAsia="es-ES"/>
        </w:rPr>
        <w:t>cido</w:t>
      </w:r>
      <w:r w:rsidRPr="00EF1F25">
        <w:rPr>
          <w:rFonts w:eastAsia="Yu Mincho" w:cs="Times New Roman"/>
          <w:bCs/>
          <w:szCs w:val="20"/>
          <w:lang w:val="es-ES" w:eastAsia="es-ES"/>
        </w:rPr>
        <w:t xml:space="preserve">s, </w:t>
      </w:r>
      <w:r>
        <w:rPr>
          <w:rFonts w:eastAsia="Yu Mincho" w:cs="Times New Roman"/>
          <w:bCs/>
          <w:szCs w:val="20"/>
          <w:lang w:val="es-ES" w:eastAsia="es-ES"/>
        </w:rPr>
        <w:t>y</w:t>
      </w:r>
      <w:r w:rsidRPr="00EF1F25">
        <w:rPr>
          <w:rFonts w:eastAsia="Yu Mincho" w:cs="Times New Roman"/>
          <w:bCs/>
          <w:szCs w:val="20"/>
          <w:lang w:val="es-ES" w:eastAsia="es-ES"/>
        </w:rPr>
        <w:t xml:space="preserve"> a</w:t>
      </w:r>
      <w:r>
        <w:rPr>
          <w:rFonts w:eastAsia="Yu Mincho" w:cs="Times New Roman"/>
          <w:bCs/>
          <w:szCs w:val="20"/>
          <w:lang w:val="es-ES" w:eastAsia="es-ES"/>
        </w:rPr>
        <w:t>l resto</w:t>
      </w:r>
      <w:r w:rsidRPr="00EF1F25">
        <w:rPr>
          <w:rFonts w:eastAsia="Yu Mincho" w:cs="Times New Roman"/>
          <w:bCs/>
          <w:szCs w:val="20"/>
          <w:lang w:val="es-ES" w:eastAsia="es-ES"/>
        </w:rPr>
        <w:t xml:space="preserve"> d</w:t>
      </w:r>
      <w:r>
        <w:rPr>
          <w:rFonts w:eastAsia="Yu Mincho" w:cs="Times New Roman"/>
          <w:bCs/>
          <w:szCs w:val="20"/>
          <w:lang w:val="es-ES" w:eastAsia="es-ES"/>
        </w:rPr>
        <w:t xml:space="preserve">e </w:t>
      </w:r>
      <w:r w:rsidRPr="00EF1F25">
        <w:rPr>
          <w:rFonts w:eastAsia="Yu Mincho" w:cs="Times New Roman"/>
          <w:bCs/>
          <w:szCs w:val="20"/>
          <w:lang w:val="es-ES" w:eastAsia="es-ES"/>
        </w:rPr>
        <w:t>empres</w:t>
      </w:r>
      <w:r>
        <w:rPr>
          <w:rFonts w:eastAsia="Yu Mincho" w:cs="Times New Roman"/>
          <w:bCs/>
          <w:szCs w:val="20"/>
          <w:lang w:val="es-ES" w:eastAsia="es-ES"/>
        </w:rPr>
        <w:t>a</w:t>
      </w:r>
      <w:r w:rsidRPr="00EF1F25">
        <w:rPr>
          <w:rFonts w:eastAsia="Yu Mincho" w:cs="Times New Roman"/>
          <w:bCs/>
          <w:szCs w:val="20"/>
          <w:lang w:val="es-ES" w:eastAsia="es-ES"/>
        </w:rPr>
        <w:t>s licitadores la distribució</w:t>
      </w:r>
      <w:r>
        <w:rPr>
          <w:rFonts w:eastAsia="Yu Mincho" w:cs="Times New Roman"/>
          <w:bCs/>
          <w:szCs w:val="20"/>
          <w:lang w:val="es-ES" w:eastAsia="es-ES"/>
        </w:rPr>
        <w:t>n</w:t>
      </w:r>
      <w:r w:rsidRPr="00EF1F25">
        <w:rPr>
          <w:rFonts w:eastAsia="Yu Mincho" w:cs="Times New Roman"/>
          <w:bCs/>
          <w:szCs w:val="20"/>
          <w:lang w:val="es-ES" w:eastAsia="es-ES"/>
        </w:rPr>
        <w:t xml:space="preserve"> de la puntuació</w:t>
      </w:r>
      <w:r>
        <w:rPr>
          <w:rFonts w:eastAsia="Yu Mincho" w:cs="Times New Roman"/>
          <w:bCs/>
          <w:szCs w:val="20"/>
          <w:lang w:val="es-ES" w:eastAsia="es-ES"/>
        </w:rPr>
        <w:t>n</w:t>
      </w:r>
      <w:r w:rsidRPr="00EF1F25">
        <w:rPr>
          <w:rFonts w:eastAsia="Yu Mincho" w:cs="Times New Roman"/>
          <w:bCs/>
          <w:szCs w:val="20"/>
          <w:lang w:val="es-ES" w:eastAsia="es-ES"/>
        </w:rPr>
        <w:t xml:space="preserve"> s</w:t>
      </w:r>
      <w:r>
        <w:rPr>
          <w:rFonts w:eastAsia="Yu Mincho" w:cs="Times New Roman"/>
          <w:bCs/>
          <w:szCs w:val="20"/>
          <w:lang w:val="es-ES" w:eastAsia="es-ES"/>
        </w:rPr>
        <w:t>e</w:t>
      </w:r>
      <w:r w:rsidRPr="00EF1F25">
        <w:rPr>
          <w:rFonts w:eastAsia="Yu Mincho" w:cs="Times New Roman"/>
          <w:bCs/>
          <w:szCs w:val="20"/>
          <w:lang w:val="es-ES" w:eastAsia="es-ES"/>
        </w:rPr>
        <w:t xml:space="preserve"> </w:t>
      </w:r>
      <w:r>
        <w:rPr>
          <w:rFonts w:eastAsia="Yu Mincho" w:cs="Times New Roman"/>
          <w:bCs/>
          <w:szCs w:val="20"/>
          <w:lang w:val="es-ES" w:eastAsia="es-ES"/>
        </w:rPr>
        <w:t xml:space="preserve">realizará </w:t>
      </w:r>
      <w:r w:rsidRPr="00EF1F25">
        <w:rPr>
          <w:rFonts w:eastAsia="Yu Mincho" w:cs="Times New Roman"/>
          <w:bCs/>
          <w:szCs w:val="20"/>
          <w:lang w:val="es-ES" w:eastAsia="es-ES"/>
        </w:rPr>
        <w:t>aplican</w:t>
      </w:r>
      <w:r>
        <w:rPr>
          <w:rFonts w:eastAsia="Yu Mincho" w:cs="Times New Roman"/>
          <w:bCs/>
          <w:szCs w:val="20"/>
          <w:lang w:val="es-ES" w:eastAsia="es-ES"/>
        </w:rPr>
        <w:t>do</w:t>
      </w:r>
      <w:r w:rsidRPr="00EF1F25">
        <w:rPr>
          <w:rFonts w:eastAsia="Yu Mincho" w:cs="Times New Roman"/>
          <w:bCs/>
          <w:szCs w:val="20"/>
          <w:lang w:val="es-ES" w:eastAsia="es-ES"/>
        </w:rPr>
        <w:t xml:space="preserve"> la s</w:t>
      </w:r>
      <w:r>
        <w:rPr>
          <w:rFonts w:eastAsia="Yu Mincho" w:cs="Times New Roman"/>
          <w:bCs/>
          <w:szCs w:val="20"/>
          <w:lang w:val="es-ES" w:eastAsia="es-ES"/>
        </w:rPr>
        <w:t>iguiente</w:t>
      </w:r>
      <w:r w:rsidRPr="00EF1F25">
        <w:rPr>
          <w:rFonts w:eastAsia="Yu Mincho" w:cs="Times New Roman"/>
          <w:bCs/>
          <w:szCs w:val="20"/>
          <w:lang w:val="es-ES" w:eastAsia="es-ES"/>
        </w:rPr>
        <w:t xml:space="preserve"> fórmula:</w:t>
      </w:r>
    </w:p>
    <w:p w14:paraId="1323521B" w14:textId="77777777" w:rsidR="008A3037" w:rsidRPr="00EF1F25" w:rsidRDefault="008A3037" w:rsidP="008A3037">
      <w:pPr>
        <w:overflowPunct w:val="0"/>
        <w:autoSpaceDE w:val="0"/>
        <w:autoSpaceDN w:val="0"/>
        <w:adjustRightInd w:val="0"/>
        <w:spacing w:after="0"/>
        <w:contextualSpacing/>
        <w:outlineLvl w:val="0"/>
        <w:rPr>
          <w:rFonts w:eastAsia="Yu Mincho" w:cs="Times New Roman"/>
          <w:bCs/>
          <w:szCs w:val="20"/>
          <w:lang w:val="es-ES" w:eastAsia="es-ES"/>
        </w:rPr>
      </w:pPr>
    </w:p>
    <w:p w14:paraId="4D119C9E" w14:textId="77777777" w:rsidR="008A3037" w:rsidRPr="00EF1F25" w:rsidRDefault="008A3037" w:rsidP="008A3037">
      <w:pPr>
        <w:overflowPunct w:val="0"/>
        <w:autoSpaceDE w:val="0"/>
        <w:autoSpaceDN w:val="0"/>
        <w:adjustRightInd w:val="0"/>
        <w:spacing w:after="0"/>
        <w:contextualSpacing/>
        <w:outlineLvl w:val="0"/>
        <w:rPr>
          <w:rFonts w:eastAsia="Yu Mincho" w:cs="Times New Roman"/>
          <w:bCs/>
          <w:szCs w:val="20"/>
          <w:lang w:val="es-ES" w:eastAsia="es-ES"/>
        </w:rPr>
      </w:pPr>
      <w:r>
        <w:rPr>
          <w:rFonts w:eastAsia="Yu Mincho" w:cs="Times New Roman"/>
          <w:bCs/>
          <w:szCs w:val="20"/>
          <w:lang w:val="es-ES" w:eastAsia="es-ES"/>
        </w:rPr>
        <w:t>Lo</w:t>
      </w:r>
      <w:r w:rsidRPr="00EF1F25">
        <w:rPr>
          <w:rFonts w:eastAsia="Yu Mincho" w:cs="Times New Roman"/>
          <w:bCs/>
          <w:szCs w:val="20"/>
          <w:lang w:val="es-ES" w:eastAsia="es-ES"/>
        </w:rPr>
        <w:t>s licitador</w:t>
      </w:r>
      <w:r>
        <w:rPr>
          <w:rFonts w:eastAsia="Yu Mincho" w:cs="Times New Roman"/>
          <w:bCs/>
          <w:szCs w:val="20"/>
          <w:lang w:val="es-ES" w:eastAsia="es-ES"/>
        </w:rPr>
        <w:t>e</w:t>
      </w:r>
      <w:r w:rsidRPr="00EF1F25">
        <w:rPr>
          <w:rFonts w:eastAsia="Yu Mincho" w:cs="Times New Roman"/>
          <w:bCs/>
          <w:szCs w:val="20"/>
          <w:lang w:val="es-ES" w:eastAsia="es-ES"/>
        </w:rPr>
        <w:t xml:space="preserve">s </w:t>
      </w:r>
      <w:r>
        <w:rPr>
          <w:rFonts w:eastAsia="Yu Mincho" w:cs="Times New Roman"/>
          <w:bCs/>
          <w:szCs w:val="20"/>
          <w:lang w:val="es-ES" w:eastAsia="es-ES"/>
        </w:rPr>
        <w:t>debe</w:t>
      </w:r>
      <w:r w:rsidRPr="00EF1F25">
        <w:rPr>
          <w:rFonts w:eastAsia="Yu Mincho" w:cs="Times New Roman"/>
          <w:bCs/>
          <w:szCs w:val="20"/>
          <w:lang w:val="es-ES" w:eastAsia="es-ES"/>
        </w:rPr>
        <w:t>r</w:t>
      </w:r>
      <w:r>
        <w:rPr>
          <w:rFonts w:eastAsia="Yu Mincho" w:cs="Times New Roman"/>
          <w:bCs/>
          <w:szCs w:val="20"/>
          <w:lang w:val="es-ES" w:eastAsia="es-ES"/>
        </w:rPr>
        <w:t xml:space="preserve">án </w:t>
      </w:r>
      <w:r w:rsidRPr="00EF1F25">
        <w:rPr>
          <w:rFonts w:eastAsia="Yu Mincho" w:cs="Times New Roman"/>
          <w:bCs/>
          <w:szCs w:val="20"/>
          <w:lang w:val="es-ES" w:eastAsia="es-ES"/>
        </w:rPr>
        <w:t xml:space="preserve">de formular </w:t>
      </w:r>
      <w:r>
        <w:rPr>
          <w:rFonts w:eastAsia="Yu Mincho" w:cs="Times New Roman"/>
          <w:bCs/>
          <w:szCs w:val="20"/>
          <w:lang w:val="es-ES" w:eastAsia="es-ES"/>
        </w:rPr>
        <w:t>su</w:t>
      </w:r>
      <w:r w:rsidRPr="00EF1F25">
        <w:rPr>
          <w:rFonts w:eastAsia="Yu Mincho" w:cs="Times New Roman"/>
          <w:bCs/>
          <w:szCs w:val="20"/>
          <w:lang w:val="es-ES" w:eastAsia="es-ES"/>
        </w:rPr>
        <w:t xml:space="preserve"> oferta igualan</w:t>
      </w:r>
      <w:r>
        <w:rPr>
          <w:rFonts w:eastAsia="Yu Mincho" w:cs="Times New Roman"/>
          <w:bCs/>
          <w:szCs w:val="20"/>
          <w:lang w:val="es-ES" w:eastAsia="es-ES"/>
        </w:rPr>
        <w:t>do</w:t>
      </w:r>
      <w:r w:rsidRPr="00EF1F25">
        <w:rPr>
          <w:rFonts w:eastAsia="Yu Mincho" w:cs="Times New Roman"/>
          <w:bCs/>
          <w:szCs w:val="20"/>
          <w:lang w:val="es-ES" w:eastAsia="es-ES"/>
        </w:rPr>
        <w:t xml:space="preserve"> o disminu</w:t>
      </w:r>
      <w:r>
        <w:rPr>
          <w:rFonts w:eastAsia="Yu Mincho" w:cs="Times New Roman"/>
          <w:bCs/>
          <w:szCs w:val="20"/>
          <w:lang w:val="es-ES" w:eastAsia="es-ES"/>
        </w:rPr>
        <w:t>yendo</w:t>
      </w:r>
      <w:r w:rsidRPr="00EF1F25">
        <w:rPr>
          <w:rFonts w:eastAsia="Yu Mincho" w:cs="Times New Roman"/>
          <w:bCs/>
          <w:szCs w:val="20"/>
          <w:lang w:val="es-ES" w:eastAsia="es-ES"/>
        </w:rPr>
        <w:t xml:space="preserve"> l</w:t>
      </w:r>
      <w:r>
        <w:rPr>
          <w:rFonts w:eastAsia="Yu Mincho" w:cs="Times New Roman"/>
          <w:bCs/>
          <w:szCs w:val="20"/>
          <w:lang w:val="es-ES" w:eastAsia="es-ES"/>
        </w:rPr>
        <w:t>o</w:t>
      </w:r>
      <w:r w:rsidRPr="00EF1F25">
        <w:rPr>
          <w:rFonts w:eastAsia="Yu Mincho" w:cs="Times New Roman"/>
          <w:bCs/>
          <w:szCs w:val="20"/>
          <w:lang w:val="es-ES" w:eastAsia="es-ES"/>
        </w:rPr>
        <w:t>s pre</w:t>
      </w:r>
      <w:r>
        <w:rPr>
          <w:rFonts w:eastAsia="Yu Mincho" w:cs="Times New Roman"/>
          <w:bCs/>
          <w:szCs w:val="20"/>
          <w:lang w:val="es-ES" w:eastAsia="es-ES"/>
        </w:rPr>
        <w:t>cio</w:t>
      </w:r>
      <w:r w:rsidRPr="00EF1F25">
        <w:rPr>
          <w:rFonts w:eastAsia="Yu Mincho" w:cs="Times New Roman"/>
          <w:bCs/>
          <w:szCs w:val="20"/>
          <w:lang w:val="es-ES" w:eastAsia="es-ES"/>
        </w:rPr>
        <w:t>s unitari</w:t>
      </w:r>
      <w:r>
        <w:rPr>
          <w:rFonts w:eastAsia="Yu Mincho" w:cs="Times New Roman"/>
          <w:bCs/>
          <w:szCs w:val="20"/>
          <w:lang w:val="es-ES" w:eastAsia="es-ES"/>
        </w:rPr>
        <w:t>o</w:t>
      </w:r>
      <w:r w:rsidRPr="00EF1F25">
        <w:rPr>
          <w:rFonts w:eastAsia="Yu Mincho" w:cs="Times New Roman"/>
          <w:bCs/>
          <w:szCs w:val="20"/>
          <w:lang w:val="es-ES" w:eastAsia="es-ES"/>
        </w:rPr>
        <w:t>s base de la licitació</w:t>
      </w:r>
      <w:r>
        <w:rPr>
          <w:rFonts w:eastAsia="Yu Mincho" w:cs="Times New Roman"/>
          <w:bCs/>
          <w:szCs w:val="20"/>
          <w:lang w:val="es-ES" w:eastAsia="es-ES"/>
        </w:rPr>
        <w:t>n</w:t>
      </w:r>
      <w:r w:rsidRPr="00EF1F25">
        <w:rPr>
          <w:rFonts w:eastAsia="Yu Mincho" w:cs="Times New Roman"/>
          <w:bCs/>
          <w:szCs w:val="20"/>
          <w:lang w:val="es-ES" w:eastAsia="es-ES"/>
        </w:rPr>
        <w:t>, of</w:t>
      </w:r>
      <w:r>
        <w:rPr>
          <w:rFonts w:eastAsia="Yu Mincho" w:cs="Times New Roman"/>
          <w:bCs/>
          <w:szCs w:val="20"/>
          <w:lang w:val="es-ES" w:eastAsia="es-ES"/>
        </w:rPr>
        <w:t>reciendo</w:t>
      </w:r>
      <w:r w:rsidRPr="00EF1F25">
        <w:rPr>
          <w:rFonts w:eastAsia="Yu Mincho" w:cs="Times New Roman"/>
          <w:bCs/>
          <w:szCs w:val="20"/>
          <w:lang w:val="es-ES" w:eastAsia="es-ES"/>
        </w:rPr>
        <w:t xml:space="preserve"> una ba</w:t>
      </w:r>
      <w:r>
        <w:rPr>
          <w:rFonts w:eastAsia="Yu Mincho" w:cs="Times New Roman"/>
          <w:bCs/>
          <w:szCs w:val="20"/>
          <w:lang w:val="es-ES" w:eastAsia="es-ES"/>
        </w:rPr>
        <w:t>j</w:t>
      </w:r>
      <w:r w:rsidRPr="00EF1F25">
        <w:rPr>
          <w:rFonts w:eastAsia="Yu Mincho" w:cs="Times New Roman"/>
          <w:bCs/>
          <w:szCs w:val="20"/>
          <w:lang w:val="es-ES" w:eastAsia="es-ES"/>
        </w:rPr>
        <w:t xml:space="preserve">a general </w:t>
      </w:r>
      <w:r>
        <w:rPr>
          <w:rFonts w:eastAsia="Yu Mincho" w:cs="Times New Roman"/>
          <w:bCs/>
          <w:szCs w:val="20"/>
          <w:lang w:val="es-ES" w:eastAsia="es-ES"/>
        </w:rPr>
        <w:t>para</w:t>
      </w:r>
      <w:r w:rsidRPr="00EF1F25">
        <w:rPr>
          <w:rFonts w:eastAsia="Yu Mincho" w:cs="Times New Roman"/>
          <w:bCs/>
          <w:szCs w:val="20"/>
          <w:lang w:val="es-ES" w:eastAsia="es-ES"/>
        </w:rPr>
        <w:t xml:space="preserve"> cada u</w:t>
      </w:r>
      <w:r>
        <w:rPr>
          <w:rFonts w:eastAsia="Yu Mincho" w:cs="Times New Roman"/>
          <w:bCs/>
          <w:szCs w:val="20"/>
          <w:lang w:val="es-ES" w:eastAsia="es-ES"/>
        </w:rPr>
        <w:t>no</w:t>
      </w:r>
      <w:r w:rsidRPr="00EF1F25">
        <w:rPr>
          <w:rFonts w:eastAsia="Yu Mincho" w:cs="Times New Roman"/>
          <w:bCs/>
          <w:szCs w:val="20"/>
          <w:lang w:val="es-ES" w:eastAsia="es-ES"/>
        </w:rPr>
        <w:t xml:space="preserve"> de</w:t>
      </w:r>
      <w:r>
        <w:rPr>
          <w:rFonts w:eastAsia="Yu Mincho" w:cs="Times New Roman"/>
          <w:bCs/>
          <w:szCs w:val="20"/>
          <w:lang w:val="es-ES" w:eastAsia="es-ES"/>
        </w:rPr>
        <w:t xml:space="preserve"> </w:t>
      </w:r>
      <w:r w:rsidRPr="00EF1F25">
        <w:rPr>
          <w:rFonts w:eastAsia="Yu Mincho" w:cs="Times New Roman"/>
          <w:bCs/>
          <w:szCs w:val="20"/>
          <w:lang w:val="es-ES" w:eastAsia="es-ES"/>
        </w:rPr>
        <w:t>l</w:t>
      </w:r>
      <w:r>
        <w:rPr>
          <w:rFonts w:eastAsia="Yu Mincho" w:cs="Times New Roman"/>
          <w:bCs/>
          <w:szCs w:val="20"/>
          <w:lang w:val="es-ES" w:eastAsia="es-ES"/>
        </w:rPr>
        <w:t>o</w:t>
      </w:r>
      <w:r w:rsidRPr="00EF1F25">
        <w:rPr>
          <w:rFonts w:eastAsia="Yu Mincho" w:cs="Times New Roman"/>
          <w:bCs/>
          <w:szCs w:val="20"/>
          <w:lang w:val="es-ES" w:eastAsia="es-ES"/>
        </w:rPr>
        <w:t>s capítulos indica</w:t>
      </w:r>
      <w:r>
        <w:rPr>
          <w:rFonts w:eastAsia="Yu Mincho" w:cs="Times New Roman"/>
          <w:bCs/>
          <w:szCs w:val="20"/>
          <w:lang w:val="es-ES" w:eastAsia="es-ES"/>
        </w:rPr>
        <w:t>do</w:t>
      </w:r>
      <w:r w:rsidRPr="00EF1F25">
        <w:rPr>
          <w:rFonts w:eastAsia="Yu Mincho" w:cs="Times New Roman"/>
          <w:bCs/>
          <w:szCs w:val="20"/>
          <w:lang w:val="es-ES" w:eastAsia="es-ES"/>
        </w:rPr>
        <w:t>s a continuació</w:t>
      </w:r>
      <w:r>
        <w:rPr>
          <w:rFonts w:eastAsia="Yu Mincho" w:cs="Times New Roman"/>
          <w:bCs/>
          <w:szCs w:val="20"/>
          <w:lang w:val="es-ES" w:eastAsia="es-ES"/>
        </w:rPr>
        <w:t>n</w:t>
      </w:r>
      <w:r w:rsidRPr="00EF1F25">
        <w:rPr>
          <w:rFonts w:eastAsia="Yu Mincho" w:cs="Times New Roman"/>
          <w:bCs/>
          <w:szCs w:val="20"/>
          <w:lang w:val="es-ES" w:eastAsia="es-ES"/>
        </w:rPr>
        <w:t xml:space="preserve"> </w:t>
      </w:r>
      <w:r>
        <w:rPr>
          <w:rFonts w:eastAsia="Yu Mincho" w:cs="Times New Roman"/>
          <w:bCs/>
          <w:szCs w:val="20"/>
          <w:lang w:val="es-ES" w:eastAsia="es-ES"/>
        </w:rPr>
        <w:t>y</w:t>
      </w:r>
      <w:r w:rsidRPr="00EF1F25">
        <w:rPr>
          <w:rFonts w:eastAsia="Yu Mincho" w:cs="Times New Roman"/>
          <w:bCs/>
          <w:szCs w:val="20"/>
          <w:lang w:val="es-ES" w:eastAsia="es-ES"/>
        </w:rPr>
        <w:t xml:space="preserve"> que s</w:t>
      </w:r>
      <w:r>
        <w:rPr>
          <w:rFonts w:eastAsia="Yu Mincho" w:cs="Times New Roman"/>
          <w:bCs/>
          <w:szCs w:val="20"/>
          <w:lang w:val="es-ES" w:eastAsia="es-ES"/>
        </w:rPr>
        <w:t xml:space="preserve">e </w:t>
      </w:r>
      <w:r w:rsidRPr="00EF1F25">
        <w:rPr>
          <w:rFonts w:eastAsia="Yu Mincho" w:cs="Times New Roman"/>
          <w:bCs/>
          <w:szCs w:val="20"/>
          <w:lang w:val="es-ES" w:eastAsia="es-ES"/>
        </w:rPr>
        <w:t>aplicar</w:t>
      </w:r>
      <w:r>
        <w:rPr>
          <w:rFonts w:eastAsia="Yu Mincho" w:cs="Times New Roman"/>
          <w:bCs/>
          <w:szCs w:val="20"/>
          <w:lang w:val="es-ES" w:eastAsia="es-ES"/>
        </w:rPr>
        <w:t xml:space="preserve">á </w:t>
      </w:r>
      <w:r w:rsidRPr="00EF1F25">
        <w:rPr>
          <w:rFonts w:eastAsia="Yu Mincho" w:cs="Times New Roman"/>
          <w:bCs/>
          <w:szCs w:val="20"/>
          <w:lang w:val="es-ES" w:eastAsia="es-ES"/>
        </w:rPr>
        <w:t>a t</w:t>
      </w:r>
      <w:r>
        <w:rPr>
          <w:rFonts w:eastAsia="Yu Mincho" w:cs="Times New Roman"/>
          <w:bCs/>
          <w:szCs w:val="20"/>
          <w:lang w:val="es-ES" w:eastAsia="es-ES"/>
        </w:rPr>
        <w:t>oda</w:t>
      </w:r>
      <w:r w:rsidRPr="00EF1F25">
        <w:rPr>
          <w:rFonts w:eastAsia="Yu Mincho" w:cs="Times New Roman"/>
          <w:bCs/>
          <w:szCs w:val="20"/>
          <w:lang w:val="es-ES" w:eastAsia="es-ES"/>
        </w:rPr>
        <w:t xml:space="preserve">s </w:t>
      </w:r>
      <w:r>
        <w:rPr>
          <w:rFonts w:eastAsia="Yu Mincho" w:cs="Times New Roman"/>
          <w:bCs/>
          <w:szCs w:val="20"/>
          <w:lang w:val="es-ES" w:eastAsia="es-ES"/>
        </w:rPr>
        <w:t>las</w:t>
      </w:r>
      <w:r w:rsidRPr="00EF1F25">
        <w:rPr>
          <w:rFonts w:eastAsia="Yu Mincho" w:cs="Times New Roman"/>
          <w:bCs/>
          <w:szCs w:val="20"/>
          <w:lang w:val="es-ES" w:eastAsia="es-ES"/>
        </w:rPr>
        <w:t xml:space="preserve"> partid</w:t>
      </w:r>
      <w:r>
        <w:rPr>
          <w:rFonts w:eastAsia="Yu Mincho" w:cs="Times New Roman"/>
          <w:bCs/>
          <w:szCs w:val="20"/>
          <w:lang w:val="es-ES" w:eastAsia="es-ES"/>
        </w:rPr>
        <w:t>as</w:t>
      </w:r>
      <w:r w:rsidRPr="00EF1F25">
        <w:rPr>
          <w:rFonts w:eastAsia="Yu Mincho" w:cs="Times New Roman"/>
          <w:bCs/>
          <w:szCs w:val="20"/>
          <w:lang w:val="es-ES" w:eastAsia="es-ES"/>
        </w:rPr>
        <w:t xml:space="preserve"> del capít</w:t>
      </w:r>
      <w:r>
        <w:rPr>
          <w:rFonts w:eastAsia="Yu Mincho" w:cs="Times New Roman"/>
          <w:bCs/>
          <w:szCs w:val="20"/>
          <w:lang w:val="es-ES" w:eastAsia="es-ES"/>
        </w:rPr>
        <w:t>u</w:t>
      </w:r>
      <w:r w:rsidRPr="00EF1F25">
        <w:rPr>
          <w:rFonts w:eastAsia="Yu Mincho" w:cs="Times New Roman"/>
          <w:bCs/>
          <w:szCs w:val="20"/>
          <w:lang w:val="es-ES" w:eastAsia="es-ES"/>
        </w:rPr>
        <w:t>l</w:t>
      </w:r>
      <w:r>
        <w:rPr>
          <w:rFonts w:eastAsia="Yu Mincho" w:cs="Times New Roman"/>
          <w:bCs/>
          <w:szCs w:val="20"/>
          <w:lang w:val="es-ES" w:eastAsia="es-ES"/>
        </w:rPr>
        <w:t>o</w:t>
      </w:r>
      <w:r w:rsidRPr="00EF1F25">
        <w:rPr>
          <w:rFonts w:eastAsia="Yu Mincho" w:cs="Times New Roman"/>
          <w:bCs/>
          <w:szCs w:val="20"/>
          <w:lang w:val="es-ES" w:eastAsia="es-ES"/>
        </w:rPr>
        <w:t xml:space="preserve"> indica</w:t>
      </w:r>
      <w:r>
        <w:rPr>
          <w:rFonts w:eastAsia="Yu Mincho" w:cs="Times New Roman"/>
          <w:bCs/>
          <w:szCs w:val="20"/>
          <w:lang w:val="es-ES" w:eastAsia="es-ES"/>
        </w:rPr>
        <w:t>do</w:t>
      </w:r>
      <w:r w:rsidRPr="00EF1F25">
        <w:rPr>
          <w:rFonts w:eastAsia="Yu Mincho" w:cs="Times New Roman"/>
          <w:bCs/>
          <w:szCs w:val="20"/>
          <w:lang w:val="es-ES" w:eastAsia="es-ES"/>
        </w:rPr>
        <w:t>. S</w:t>
      </w:r>
      <w:r>
        <w:rPr>
          <w:rFonts w:eastAsia="Yu Mincho" w:cs="Times New Roman"/>
          <w:bCs/>
          <w:szCs w:val="20"/>
          <w:lang w:val="es-ES" w:eastAsia="es-ES"/>
        </w:rPr>
        <w:t>e deberá</w:t>
      </w:r>
      <w:r w:rsidRPr="00EF1F25">
        <w:rPr>
          <w:rFonts w:eastAsia="Yu Mincho" w:cs="Times New Roman"/>
          <w:bCs/>
          <w:szCs w:val="20"/>
          <w:lang w:val="es-ES" w:eastAsia="es-ES"/>
        </w:rPr>
        <w:t xml:space="preserve"> d</w:t>
      </w:r>
      <w:r>
        <w:rPr>
          <w:rFonts w:eastAsia="Yu Mincho" w:cs="Times New Roman"/>
          <w:bCs/>
          <w:szCs w:val="20"/>
          <w:lang w:val="es-ES" w:eastAsia="es-ES"/>
        </w:rPr>
        <w:t xml:space="preserve">e </w:t>
      </w:r>
      <w:r w:rsidRPr="00EF1F25">
        <w:rPr>
          <w:rFonts w:eastAsia="Yu Mincho" w:cs="Times New Roman"/>
          <w:bCs/>
          <w:szCs w:val="20"/>
          <w:lang w:val="es-ES" w:eastAsia="es-ES"/>
        </w:rPr>
        <w:t>indicar una ba</w:t>
      </w:r>
      <w:r>
        <w:rPr>
          <w:rFonts w:eastAsia="Yu Mincho" w:cs="Times New Roman"/>
          <w:bCs/>
          <w:szCs w:val="20"/>
          <w:lang w:val="es-ES" w:eastAsia="es-ES"/>
        </w:rPr>
        <w:t>ja</w:t>
      </w:r>
      <w:r w:rsidRPr="00EF1F25">
        <w:rPr>
          <w:rFonts w:eastAsia="Yu Mincho" w:cs="Times New Roman"/>
          <w:bCs/>
          <w:szCs w:val="20"/>
          <w:lang w:val="es-ES" w:eastAsia="es-ES"/>
        </w:rPr>
        <w:t xml:space="preserve"> concreta p</w:t>
      </w:r>
      <w:r>
        <w:rPr>
          <w:rFonts w:eastAsia="Yu Mincho" w:cs="Times New Roman"/>
          <w:bCs/>
          <w:szCs w:val="20"/>
          <w:lang w:val="es-ES" w:eastAsia="es-ES"/>
        </w:rPr>
        <w:t>ara</w:t>
      </w:r>
      <w:r w:rsidRPr="00EF1F25">
        <w:rPr>
          <w:rFonts w:eastAsia="Yu Mincho" w:cs="Times New Roman"/>
          <w:bCs/>
          <w:szCs w:val="20"/>
          <w:lang w:val="es-ES" w:eastAsia="es-ES"/>
        </w:rPr>
        <w:t xml:space="preserve"> cada</w:t>
      </w:r>
      <w:r>
        <w:rPr>
          <w:rFonts w:eastAsia="Yu Mincho" w:cs="Times New Roman"/>
          <w:bCs/>
          <w:szCs w:val="20"/>
          <w:lang w:val="es-ES" w:eastAsia="es-ES"/>
        </w:rPr>
        <w:t xml:space="preserve"> uno</w:t>
      </w:r>
      <w:r w:rsidRPr="00EF1F25">
        <w:rPr>
          <w:rFonts w:eastAsia="Yu Mincho" w:cs="Times New Roman"/>
          <w:bCs/>
          <w:szCs w:val="20"/>
          <w:lang w:val="es-ES" w:eastAsia="es-ES"/>
        </w:rPr>
        <w:t xml:space="preserve"> de</w:t>
      </w:r>
      <w:r>
        <w:rPr>
          <w:rFonts w:eastAsia="Yu Mincho" w:cs="Times New Roman"/>
          <w:bCs/>
          <w:szCs w:val="20"/>
          <w:lang w:val="es-ES" w:eastAsia="es-ES"/>
        </w:rPr>
        <w:t xml:space="preserve"> </w:t>
      </w:r>
      <w:r w:rsidRPr="00EF1F25">
        <w:rPr>
          <w:rFonts w:eastAsia="Yu Mincho" w:cs="Times New Roman"/>
          <w:bCs/>
          <w:szCs w:val="20"/>
          <w:lang w:val="es-ES" w:eastAsia="es-ES"/>
        </w:rPr>
        <w:t>l</w:t>
      </w:r>
      <w:r>
        <w:rPr>
          <w:rFonts w:eastAsia="Yu Mincho" w:cs="Times New Roman"/>
          <w:bCs/>
          <w:szCs w:val="20"/>
          <w:lang w:val="es-ES" w:eastAsia="es-ES"/>
        </w:rPr>
        <w:t>o</w:t>
      </w:r>
      <w:r w:rsidRPr="00EF1F25">
        <w:rPr>
          <w:rFonts w:eastAsia="Yu Mincho" w:cs="Times New Roman"/>
          <w:bCs/>
          <w:szCs w:val="20"/>
          <w:lang w:val="es-ES" w:eastAsia="es-ES"/>
        </w:rPr>
        <w:t>s capít</w:t>
      </w:r>
      <w:r>
        <w:rPr>
          <w:rFonts w:eastAsia="Yu Mincho" w:cs="Times New Roman"/>
          <w:bCs/>
          <w:szCs w:val="20"/>
          <w:lang w:val="es-ES" w:eastAsia="es-ES"/>
        </w:rPr>
        <w:t>u</w:t>
      </w:r>
      <w:r w:rsidRPr="00EF1F25">
        <w:rPr>
          <w:rFonts w:eastAsia="Yu Mincho" w:cs="Times New Roman"/>
          <w:bCs/>
          <w:szCs w:val="20"/>
          <w:lang w:val="es-ES" w:eastAsia="es-ES"/>
        </w:rPr>
        <w:t>l</w:t>
      </w:r>
      <w:r>
        <w:rPr>
          <w:rFonts w:eastAsia="Yu Mincho" w:cs="Times New Roman"/>
          <w:bCs/>
          <w:szCs w:val="20"/>
          <w:lang w:val="es-ES" w:eastAsia="es-ES"/>
        </w:rPr>
        <w:t>o</w:t>
      </w:r>
      <w:r w:rsidRPr="00EF1F25">
        <w:rPr>
          <w:rFonts w:eastAsia="Yu Mincho" w:cs="Times New Roman"/>
          <w:bCs/>
          <w:szCs w:val="20"/>
          <w:lang w:val="es-ES" w:eastAsia="es-ES"/>
        </w:rPr>
        <w:t xml:space="preserve">s </w:t>
      </w:r>
      <w:r>
        <w:rPr>
          <w:rFonts w:eastAsia="Yu Mincho" w:cs="Times New Roman"/>
          <w:bCs/>
          <w:szCs w:val="20"/>
          <w:lang w:val="es-ES" w:eastAsia="es-ES"/>
        </w:rPr>
        <w:t>con</w:t>
      </w:r>
      <w:r w:rsidRPr="00EF1F25">
        <w:rPr>
          <w:rFonts w:eastAsia="Yu Mincho" w:cs="Times New Roman"/>
          <w:bCs/>
          <w:szCs w:val="20"/>
          <w:lang w:val="es-ES" w:eastAsia="es-ES"/>
        </w:rPr>
        <w:t xml:space="preserve"> la s</w:t>
      </w:r>
      <w:r>
        <w:rPr>
          <w:rFonts w:eastAsia="Yu Mincho" w:cs="Times New Roman"/>
          <w:bCs/>
          <w:szCs w:val="20"/>
          <w:lang w:val="es-ES" w:eastAsia="es-ES"/>
        </w:rPr>
        <w:t>iguiente</w:t>
      </w:r>
      <w:r w:rsidRPr="00EF1F25">
        <w:rPr>
          <w:rFonts w:eastAsia="Yu Mincho" w:cs="Times New Roman"/>
          <w:bCs/>
          <w:szCs w:val="20"/>
          <w:lang w:val="es-ES" w:eastAsia="es-ES"/>
        </w:rPr>
        <w:t xml:space="preserve"> distribució</w:t>
      </w:r>
      <w:r>
        <w:rPr>
          <w:rFonts w:eastAsia="Yu Mincho" w:cs="Times New Roman"/>
          <w:bCs/>
          <w:szCs w:val="20"/>
          <w:lang w:val="es-ES" w:eastAsia="es-ES"/>
        </w:rPr>
        <w:t>n</w:t>
      </w:r>
      <w:r w:rsidRPr="00EF1F25">
        <w:rPr>
          <w:rFonts w:eastAsia="Yu Mincho" w:cs="Times New Roman"/>
          <w:bCs/>
          <w:szCs w:val="20"/>
          <w:lang w:val="es-ES" w:eastAsia="es-ES"/>
        </w:rPr>
        <w:t xml:space="preserve"> de punt</w:t>
      </w:r>
      <w:r>
        <w:rPr>
          <w:rFonts w:eastAsia="Yu Mincho" w:cs="Times New Roman"/>
          <w:bCs/>
          <w:szCs w:val="20"/>
          <w:lang w:val="es-ES" w:eastAsia="es-ES"/>
        </w:rPr>
        <w:t>o</w:t>
      </w:r>
      <w:r w:rsidRPr="00EF1F25">
        <w:rPr>
          <w:rFonts w:eastAsia="Yu Mincho" w:cs="Times New Roman"/>
          <w:bCs/>
          <w:szCs w:val="20"/>
          <w:lang w:val="es-ES" w:eastAsia="es-ES"/>
        </w:rPr>
        <w:t xml:space="preserve">s: </w:t>
      </w:r>
    </w:p>
    <w:p w14:paraId="37B225D3" w14:textId="77777777" w:rsidR="008A3037" w:rsidRPr="00EF1F25" w:rsidRDefault="008A3037" w:rsidP="008A3037">
      <w:pPr>
        <w:overflowPunct w:val="0"/>
        <w:autoSpaceDE w:val="0"/>
        <w:autoSpaceDN w:val="0"/>
        <w:adjustRightInd w:val="0"/>
        <w:spacing w:after="0"/>
        <w:contextualSpacing/>
        <w:outlineLvl w:val="0"/>
        <w:rPr>
          <w:rFonts w:eastAsia="Yu Mincho" w:cs="Times New Roman"/>
          <w:bCs/>
          <w:szCs w:val="20"/>
          <w:lang w:val="es-ES" w:eastAsia="es-ES"/>
        </w:rPr>
      </w:pPr>
    </w:p>
    <w:p w14:paraId="4861F3FB" w14:textId="32729453" w:rsidR="008A3037" w:rsidRPr="00EF1F25" w:rsidRDefault="008A3037" w:rsidP="008A3037">
      <w:pPr>
        <w:numPr>
          <w:ilvl w:val="0"/>
          <w:numId w:val="44"/>
        </w:numPr>
        <w:suppressAutoHyphens/>
        <w:overflowPunct w:val="0"/>
        <w:autoSpaceDE w:val="0"/>
        <w:autoSpaceDN w:val="0"/>
        <w:adjustRightInd w:val="0"/>
        <w:spacing w:after="0"/>
        <w:contextualSpacing/>
        <w:jc w:val="left"/>
        <w:outlineLvl w:val="0"/>
        <w:rPr>
          <w:rFonts w:eastAsia="Yu Mincho" w:cs="Times New Roman"/>
          <w:bCs/>
          <w:szCs w:val="20"/>
          <w:lang w:val="es-ES" w:eastAsia="es-ES"/>
        </w:rPr>
      </w:pPr>
      <w:r w:rsidRPr="00EF1F25">
        <w:rPr>
          <w:rFonts w:eastAsia="Yu Mincho" w:cs="Times New Roman"/>
          <w:bCs/>
          <w:szCs w:val="20"/>
          <w:lang w:val="es-ES" w:eastAsia="es-ES"/>
        </w:rPr>
        <w:t>Suministr</w:t>
      </w:r>
      <w:r>
        <w:rPr>
          <w:rFonts w:eastAsia="Yu Mincho" w:cs="Times New Roman"/>
          <w:bCs/>
          <w:szCs w:val="20"/>
          <w:lang w:val="es-ES" w:eastAsia="es-ES"/>
        </w:rPr>
        <w:t>o</w:t>
      </w:r>
      <w:r w:rsidRPr="00EF1F25">
        <w:rPr>
          <w:rFonts w:eastAsia="Yu Mincho" w:cs="Times New Roman"/>
          <w:bCs/>
          <w:szCs w:val="20"/>
          <w:lang w:val="es-ES" w:eastAsia="es-ES"/>
        </w:rPr>
        <w:t xml:space="preserve"> de neumáticos: 30 puntos.</w:t>
      </w:r>
    </w:p>
    <w:p w14:paraId="70D9C656" w14:textId="77777777" w:rsidR="008A3037" w:rsidRPr="00EF1F25" w:rsidRDefault="008A3037" w:rsidP="008A3037">
      <w:pPr>
        <w:numPr>
          <w:ilvl w:val="0"/>
          <w:numId w:val="44"/>
        </w:numPr>
        <w:suppressAutoHyphens/>
        <w:overflowPunct w:val="0"/>
        <w:autoSpaceDE w:val="0"/>
        <w:autoSpaceDN w:val="0"/>
        <w:adjustRightInd w:val="0"/>
        <w:spacing w:after="0"/>
        <w:contextualSpacing/>
        <w:jc w:val="left"/>
        <w:outlineLvl w:val="0"/>
        <w:rPr>
          <w:rFonts w:eastAsia="Yu Mincho" w:cs="Times New Roman"/>
          <w:bCs/>
          <w:szCs w:val="20"/>
          <w:lang w:val="es-ES" w:eastAsia="es-ES"/>
        </w:rPr>
      </w:pPr>
      <w:r w:rsidRPr="00EF1F25">
        <w:rPr>
          <w:rFonts w:eastAsia="Yu Mincho" w:cs="Times New Roman"/>
          <w:bCs/>
          <w:szCs w:val="20"/>
          <w:lang w:val="es-ES" w:eastAsia="es-ES"/>
        </w:rPr>
        <w:t>Materiales p</w:t>
      </w:r>
      <w:r>
        <w:rPr>
          <w:rFonts w:eastAsia="Yu Mincho" w:cs="Times New Roman"/>
          <w:bCs/>
          <w:szCs w:val="20"/>
          <w:lang w:val="es-ES" w:eastAsia="es-ES"/>
        </w:rPr>
        <w:t>a</w:t>
      </w:r>
      <w:r w:rsidRPr="00EF1F25">
        <w:rPr>
          <w:rFonts w:eastAsia="Yu Mincho" w:cs="Times New Roman"/>
          <w:bCs/>
          <w:szCs w:val="20"/>
          <w:lang w:val="es-ES" w:eastAsia="es-ES"/>
        </w:rPr>
        <w:t>r</w:t>
      </w:r>
      <w:r>
        <w:rPr>
          <w:rFonts w:eastAsia="Yu Mincho" w:cs="Times New Roman"/>
          <w:bCs/>
          <w:szCs w:val="20"/>
          <w:lang w:val="es-ES" w:eastAsia="es-ES"/>
        </w:rPr>
        <w:t>a</w:t>
      </w:r>
      <w:r w:rsidRPr="00EF1F25">
        <w:rPr>
          <w:rFonts w:eastAsia="Yu Mincho" w:cs="Times New Roman"/>
          <w:bCs/>
          <w:szCs w:val="20"/>
          <w:lang w:val="es-ES" w:eastAsia="es-ES"/>
        </w:rPr>
        <w:t xml:space="preserve"> la reparación de neumáticos: 5 puntos.</w:t>
      </w:r>
    </w:p>
    <w:p w14:paraId="6D9ACF7E" w14:textId="77777777" w:rsidR="008A3037" w:rsidRPr="00EF1F25" w:rsidRDefault="008A3037" w:rsidP="008A3037">
      <w:pPr>
        <w:numPr>
          <w:ilvl w:val="0"/>
          <w:numId w:val="44"/>
        </w:numPr>
        <w:suppressAutoHyphens/>
        <w:overflowPunct w:val="0"/>
        <w:autoSpaceDE w:val="0"/>
        <w:autoSpaceDN w:val="0"/>
        <w:adjustRightInd w:val="0"/>
        <w:spacing w:after="0"/>
        <w:contextualSpacing/>
        <w:jc w:val="left"/>
        <w:outlineLvl w:val="0"/>
        <w:rPr>
          <w:rFonts w:eastAsia="Yu Mincho" w:cs="Times New Roman"/>
          <w:bCs/>
          <w:szCs w:val="20"/>
          <w:lang w:val="es-ES" w:eastAsia="es-ES"/>
        </w:rPr>
      </w:pPr>
      <w:r w:rsidRPr="00EF1F25">
        <w:rPr>
          <w:rFonts w:eastAsia="Yu Mincho" w:cs="Times New Roman"/>
          <w:bCs/>
          <w:szCs w:val="20"/>
          <w:lang w:val="es-ES" w:eastAsia="es-ES"/>
        </w:rPr>
        <w:t>Servi</w:t>
      </w:r>
      <w:r>
        <w:rPr>
          <w:rFonts w:eastAsia="Yu Mincho" w:cs="Times New Roman"/>
          <w:bCs/>
          <w:szCs w:val="20"/>
          <w:lang w:val="es-ES" w:eastAsia="es-ES"/>
        </w:rPr>
        <w:t>cio</w:t>
      </w:r>
      <w:r w:rsidRPr="00EF1F25">
        <w:rPr>
          <w:rFonts w:eastAsia="Yu Mincho" w:cs="Times New Roman"/>
          <w:bCs/>
          <w:szCs w:val="20"/>
          <w:lang w:val="es-ES" w:eastAsia="es-ES"/>
        </w:rPr>
        <w:t>s de m</w:t>
      </w:r>
      <w:r>
        <w:rPr>
          <w:rFonts w:eastAsia="Yu Mincho" w:cs="Times New Roman"/>
          <w:bCs/>
          <w:szCs w:val="20"/>
          <w:lang w:val="es-ES" w:eastAsia="es-ES"/>
        </w:rPr>
        <w:t>ano</w:t>
      </w:r>
      <w:r w:rsidRPr="00EF1F25">
        <w:rPr>
          <w:rFonts w:eastAsia="Yu Mincho" w:cs="Times New Roman"/>
          <w:bCs/>
          <w:szCs w:val="20"/>
          <w:lang w:val="es-ES" w:eastAsia="es-ES"/>
        </w:rPr>
        <w:t xml:space="preserve"> d</w:t>
      </w:r>
      <w:r>
        <w:rPr>
          <w:rFonts w:eastAsia="Yu Mincho" w:cs="Times New Roman"/>
          <w:bCs/>
          <w:szCs w:val="20"/>
          <w:lang w:val="es-ES" w:eastAsia="es-ES"/>
        </w:rPr>
        <w:t xml:space="preserve">e </w:t>
      </w:r>
      <w:r w:rsidRPr="00EF1F25">
        <w:rPr>
          <w:rFonts w:eastAsia="Yu Mincho" w:cs="Times New Roman"/>
          <w:bCs/>
          <w:szCs w:val="20"/>
          <w:lang w:val="es-ES" w:eastAsia="es-ES"/>
        </w:rPr>
        <w:t xml:space="preserve">obra: 15 puntos. </w:t>
      </w:r>
    </w:p>
    <w:p w14:paraId="67171785" w14:textId="77777777" w:rsidR="008A3037" w:rsidRPr="00EF1F25" w:rsidRDefault="008A3037" w:rsidP="008A3037">
      <w:pPr>
        <w:overflowPunct w:val="0"/>
        <w:autoSpaceDE w:val="0"/>
        <w:autoSpaceDN w:val="0"/>
        <w:adjustRightInd w:val="0"/>
        <w:spacing w:after="0"/>
        <w:contextualSpacing/>
        <w:outlineLvl w:val="0"/>
        <w:rPr>
          <w:rFonts w:eastAsia="Yu Mincho" w:cs="Times New Roman"/>
          <w:bCs/>
          <w:szCs w:val="20"/>
          <w:lang w:val="es-ES" w:eastAsia="es-ES"/>
        </w:rPr>
      </w:pPr>
    </w:p>
    <w:p w14:paraId="7BEE482B" w14:textId="77777777" w:rsidR="008A3037" w:rsidRPr="00EF1F25" w:rsidRDefault="008A3037" w:rsidP="008A3037">
      <w:pPr>
        <w:suppressAutoHyphens/>
        <w:autoSpaceDE w:val="0"/>
        <w:autoSpaceDN w:val="0"/>
        <w:adjustRightInd w:val="0"/>
        <w:spacing w:after="0" w:line="276" w:lineRule="auto"/>
        <w:jc w:val="left"/>
        <w:rPr>
          <w:rFonts w:eastAsia="Yu Mincho" w:cs="Verdana"/>
          <w:szCs w:val="20"/>
          <w:lang w:val="es-ES" w:eastAsia="zh-CN"/>
        </w:rPr>
      </w:pPr>
      <m:oMathPara>
        <m:oMath>
          <m:r>
            <m:rPr>
              <m:sty m:val="bi"/>
            </m:rPr>
            <w:rPr>
              <w:rFonts w:ascii="Cambria Math" w:eastAsia="Yu Mincho" w:hAnsi="Cambria Math" w:cs="Verdana"/>
              <w:szCs w:val="20"/>
              <w:lang w:val="es-ES" w:eastAsia="zh-CN"/>
            </w:rPr>
            <m:t>P=</m:t>
          </m:r>
          <m:sSub>
            <m:sSubPr>
              <m:ctrlPr>
                <w:rPr>
                  <w:rFonts w:ascii="Cambria Math" w:eastAsia="Yu Mincho" w:hAnsi="Cambria Math" w:cs="Verdana"/>
                  <w:b/>
                  <w:bCs/>
                  <w:i/>
                  <w:szCs w:val="20"/>
                  <w:lang w:val="es-ES" w:eastAsia="zh-CN"/>
                </w:rPr>
              </m:ctrlPr>
            </m:sSubPr>
            <m:e>
              <m:r>
                <m:rPr>
                  <m:sty m:val="bi"/>
                </m:rPr>
                <w:rPr>
                  <w:rFonts w:ascii="Cambria Math" w:eastAsia="Yu Mincho" w:hAnsi="Cambria Math" w:cs="Verdana"/>
                  <w:szCs w:val="20"/>
                  <w:lang w:val="es-ES" w:eastAsia="zh-CN"/>
                </w:rPr>
                <m:t>P</m:t>
              </m:r>
            </m:e>
            <m:sub>
              <m:r>
                <m:rPr>
                  <m:sty m:val="bi"/>
                </m:rPr>
                <w:rPr>
                  <w:rFonts w:ascii="Cambria Math" w:eastAsia="Yu Mincho" w:hAnsi="Cambria Math" w:cs="Verdana"/>
                  <w:szCs w:val="20"/>
                  <w:lang w:val="es-ES" w:eastAsia="zh-CN"/>
                </w:rPr>
                <m:t>0</m:t>
              </m:r>
            </m:sub>
          </m:sSub>
          <m:r>
            <m:rPr>
              <m:sty m:val="bi"/>
            </m:rPr>
            <w:rPr>
              <w:rFonts w:ascii="Cambria Math" w:eastAsia="Yu Mincho" w:hAnsi="Cambria Math" w:cs="Verdana"/>
              <w:szCs w:val="20"/>
              <w:lang w:val="es-ES" w:eastAsia="zh-CN"/>
            </w:rPr>
            <m:t xml:space="preserve">x </m:t>
          </m:r>
          <m:f>
            <m:fPr>
              <m:ctrlPr>
                <w:rPr>
                  <w:rFonts w:ascii="Cambria Math" w:eastAsia="Yu Mincho" w:hAnsi="Cambria Math" w:cs="Verdana"/>
                  <w:b/>
                  <w:bCs/>
                  <w:i/>
                  <w:szCs w:val="20"/>
                  <w:lang w:val="es-ES" w:eastAsia="zh-CN"/>
                </w:rPr>
              </m:ctrlPr>
            </m:fPr>
            <m:num>
              <m:sSub>
                <m:sSubPr>
                  <m:ctrlPr>
                    <w:rPr>
                      <w:rFonts w:ascii="Cambria Math" w:eastAsia="Yu Mincho" w:hAnsi="Cambria Math" w:cs="Verdana"/>
                      <w:b/>
                      <w:bCs/>
                      <w:i/>
                      <w:szCs w:val="20"/>
                      <w:lang w:val="es-ES" w:eastAsia="zh-CN"/>
                    </w:rPr>
                  </m:ctrlPr>
                </m:sSubPr>
                <m:e>
                  <m:r>
                    <m:rPr>
                      <m:sty m:val="bi"/>
                    </m:rPr>
                    <w:rPr>
                      <w:rFonts w:ascii="Cambria Math" w:eastAsia="Yu Mincho" w:hAnsi="Cambria Math" w:cs="Verdana"/>
                      <w:szCs w:val="20"/>
                      <w:lang w:val="es-ES" w:eastAsia="zh-CN"/>
                    </w:rPr>
                    <m:t>B</m:t>
                  </m:r>
                </m:e>
                <m:sub>
                  <m:r>
                    <m:rPr>
                      <m:sty m:val="bi"/>
                    </m:rPr>
                    <w:rPr>
                      <w:rFonts w:ascii="Cambria Math" w:eastAsia="Yu Mincho" w:hAnsi="Cambria Math" w:cs="Verdana"/>
                      <w:szCs w:val="20"/>
                      <w:lang w:val="es-ES" w:eastAsia="zh-CN"/>
                    </w:rPr>
                    <m:t>i</m:t>
                  </m:r>
                </m:sub>
              </m:sSub>
            </m:num>
            <m:den>
              <m:sSub>
                <m:sSubPr>
                  <m:ctrlPr>
                    <w:rPr>
                      <w:rFonts w:ascii="Cambria Math" w:eastAsia="Yu Mincho" w:hAnsi="Cambria Math" w:cs="Verdana"/>
                      <w:b/>
                      <w:bCs/>
                      <w:i/>
                      <w:szCs w:val="20"/>
                      <w:lang w:val="es-ES" w:eastAsia="zh-CN"/>
                    </w:rPr>
                  </m:ctrlPr>
                </m:sSubPr>
                <m:e>
                  <m:r>
                    <m:rPr>
                      <m:sty m:val="bi"/>
                    </m:rPr>
                    <w:rPr>
                      <w:rFonts w:ascii="Cambria Math" w:eastAsia="Yu Mincho" w:hAnsi="Cambria Math" w:cs="Verdana"/>
                      <w:szCs w:val="20"/>
                      <w:lang w:val="es-ES" w:eastAsia="zh-CN"/>
                    </w:rPr>
                    <m:t>B</m:t>
                  </m:r>
                </m:e>
                <m:sub>
                  <m:r>
                    <m:rPr>
                      <m:sty m:val="bi"/>
                    </m:rPr>
                    <w:rPr>
                      <w:rFonts w:ascii="Cambria Math" w:eastAsia="Yu Mincho" w:hAnsi="Cambria Math" w:cs="Verdana"/>
                      <w:szCs w:val="20"/>
                      <w:lang w:val="es-ES" w:eastAsia="zh-CN"/>
                    </w:rPr>
                    <m:t>máx</m:t>
                  </m:r>
                </m:sub>
              </m:sSub>
            </m:den>
          </m:f>
        </m:oMath>
      </m:oMathPara>
    </w:p>
    <w:p w14:paraId="7F538750" w14:textId="77777777" w:rsidR="008A3037" w:rsidRPr="00EF1F25" w:rsidRDefault="008A3037" w:rsidP="008A3037">
      <w:pPr>
        <w:suppressAutoHyphens/>
        <w:autoSpaceDE w:val="0"/>
        <w:autoSpaceDN w:val="0"/>
        <w:adjustRightInd w:val="0"/>
        <w:spacing w:after="0" w:line="276" w:lineRule="auto"/>
        <w:jc w:val="left"/>
        <w:rPr>
          <w:rFonts w:eastAsia="Yu Mincho" w:cs="Verdana"/>
          <w:szCs w:val="20"/>
          <w:lang w:val="es-ES" w:eastAsia="zh-CN"/>
        </w:rPr>
      </w:pPr>
      <w:r>
        <w:rPr>
          <w:rFonts w:eastAsia="Yu Mincho" w:cs="Verdana"/>
          <w:szCs w:val="20"/>
          <w:lang w:val="es-ES" w:eastAsia="zh-CN"/>
        </w:rPr>
        <w:t>Donde</w:t>
      </w:r>
    </w:p>
    <w:p w14:paraId="427B0545" w14:textId="77777777" w:rsidR="008A3037" w:rsidRPr="00EF1F25" w:rsidRDefault="008A3037" w:rsidP="008A3037">
      <w:pPr>
        <w:suppressAutoHyphens/>
        <w:autoSpaceDE w:val="0"/>
        <w:autoSpaceDN w:val="0"/>
        <w:adjustRightInd w:val="0"/>
        <w:spacing w:after="0" w:line="276" w:lineRule="auto"/>
        <w:jc w:val="left"/>
        <w:rPr>
          <w:rFonts w:eastAsia="Yu Mincho" w:cs="Verdana"/>
          <w:szCs w:val="20"/>
          <w:lang w:val="es-ES" w:eastAsia="zh-CN"/>
        </w:rPr>
      </w:pPr>
      <w:r w:rsidRPr="00EF1F25">
        <w:rPr>
          <w:rFonts w:eastAsia="Yu Mincho" w:cs="Verdana"/>
          <w:b/>
          <w:bCs/>
          <w:szCs w:val="20"/>
          <w:lang w:val="es-ES" w:eastAsia="zh-CN"/>
        </w:rPr>
        <w:t xml:space="preserve">P </w:t>
      </w:r>
      <w:r w:rsidRPr="00EF1F25">
        <w:rPr>
          <w:rFonts w:eastAsia="Yu Mincho" w:cs="Verdana"/>
          <w:szCs w:val="20"/>
          <w:lang w:val="es-ES" w:eastAsia="zh-CN"/>
        </w:rPr>
        <w:t>= Puntuació</w:t>
      </w:r>
      <w:r>
        <w:rPr>
          <w:rFonts w:eastAsia="Yu Mincho" w:cs="Verdana"/>
          <w:szCs w:val="20"/>
          <w:lang w:val="es-ES" w:eastAsia="zh-CN"/>
        </w:rPr>
        <w:t>n</w:t>
      </w:r>
      <w:r w:rsidRPr="00EF1F25">
        <w:rPr>
          <w:rFonts w:eastAsia="Yu Mincho" w:cs="Verdana"/>
          <w:szCs w:val="20"/>
          <w:lang w:val="es-ES" w:eastAsia="zh-CN"/>
        </w:rPr>
        <w:t xml:space="preserve"> obt</w:t>
      </w:r>
      <w:r>
        <w:rPr>
          <w:rFonts w:eastAsia="Yu Mincho" w:cs="Verdana"/>
          <w:szCs w:val="20"/>
          <w:lang w:val="es-ES" w:eastAsia="zh-CN"/>
        </w:rPr>
        <w:t>enida</w:t>
      </w:r>
    </w:p>
    <w:p w14:paraId="0485EFA0" w14:textId="77777777" w:rsidR="008A3037" w:rsidRPr="00EF1F25" w:rsidRDefault="008A3037" w:rsidP="008A3037">
      <w:pPr>
        <w:suppressAutoHyphens/>
        <w:autoSpaceDE w:val="0"/>
        <w:autoSpaceDN w:val="0"/>
        <w:adjustRightInd w:val="0"/>
        <w:spacing w:after="0" w:line="276" w:lineRule="auto"/>
        <w:jc w:val="left"/>
        <w:rPr>
          <w:rFonts w:eastAsia="Yu Mincho" w:cs="Verdana"/>
          <w:szCs w:val="20"/>
          <w:lang w:val="es-ES" w:eastAsia="zh-CN"/>
        </w:rPr>
      </w:pPr>
      <w:r w:rsidRPr="00EF1F25">
        <w:rPr>
          <w:rFonts w:eastAsia="Yu Mincho" w:cs="Verdana"/>
          <w:b/>
          <w:bCs/>
          <w:szCs w:val="20"/>
          <w:lang w:val="es-ES" w:eastAsia="zh-CN"/>
        </w:rPr>
        <w:t>P</w:t>
      </w:r>
      <w:r w:rsidRPr="00EF1F25">
        <w:rPr>
          <w:rFonts w:eastAsia="Yu Mincho" w:cs="Verdana"/>
          <w:b/>
          <w:bCs/>
          <w:szCs w:val="20"/>
          <w:vertAlign w:val="subscript"/>
          <w:lang w:val="es-ES" w:eastAsia="zh-CN"/>
        </w:rPr>
        <w:t xml:space="preserve">0 </w:t>
      </w:r>
      <w:r w:rsidRPr="00EF1F25">
        <w:rPr>
          <w:rFonts w:eastAsia="Yu Mincho" w:cs="Verdana"/>
          <w:szCs w:val="20"/>
          <w:lang w:val="es-ES" w:eastAsia="zh-CN"/>
        </w:rPr>
        <w:t>= Puntuació</w:t>
      </w:r>
      <w:r>
        <w:rPr>
          <w:rFonts w:eastAsia="Yu Mincho" w:cs="Verdana"/>
          <w:szCs w:val="20"/>
          <w:lang w:val="es-ES" w:eastAsia="zh-CN"/>
        </w:rPr>
        <w:t>n</w:t>
      </w:r>
      <w:r w:rsidRPr="00EF1F25">
        <w:rPr>
          <w:rFonts w:eastAsia="Yu Mincho" w:cs="Verdana"/>
          <w:szCs w:val="20"/>
          <w:lang w:val="es-ES" w:eastAsia="zh-CN"/>
        </w:rPr>
        <w:t xml:space="preserve"> máxima </w:t>
      </w:r>
    </w:p>
    <w:p w14:paraId="21469283" w14:textId="77777777" w:rsidR="008A3037" w:rsidRPr="00EF1F25" w:rsidRDefault="008A3037" w:rsidP="008A3037">
      <w:pPr>
        <w:suppressAutoHyphens/>
        <w:autoSpaceDE w:val="0"/>
        <w:autoSpaceDN w:val="0"/>
        <w:adjustRightInd w:val="0"/>
        <w:spacing w:after="0" w:line="276" w:lineRule="auto"/>
        <w:jc w:val="left"/>
        <w:rPr>
          <w:rFonts w:eastAsia="Yu Mincho" w:cs="Verdana"/>
          <w:szCs w:val="20"/>
          <w:lang w:val="es-ES" w:eastAsia="zh-CN"/>
        </w:rPr>
      </w:pPr>
      <w:r w:rsidRPr="00EF1F25">
        <w:rPr>
          <w:rFonts w:eastAsia="Yu Mincho" w:cs="Verdana"/>
          <w:b/>
          <w:bCs/>
          <w:szCs w:val="20"/>
          <w:lang w:val="es-ES" w:eastAsia="zh-CN"/>
        </w:rPr>
        <w:t>B</w:t>
      </w:r>
      <w:r w:rsidRPr="00EF1F25">
        <w:rPr>
          <w:rFonts w:eastAsia="Yu Mincho" w:cs="Verdana"/>
          <w:b/>
          <w:bCs/>
          <w:szCs w:val="20"/>
          <w:vertAlign w:val="subscript"/>
          <w:lang w:val="es-ES" w:eastAsia="zh-CN"/>
        </w:rPr>
        <w:t xml:space="preserve">i </w:t>
      </w:r>
      <w:r w:rsidRPr="00EF1F25">
        <w:rPr>
          <w:rFonts w:eastAsia="Yu Mincho" w:cs="Verdana"/>
          <w:szCs w:val="20"/>
          <w:lang w:val="es-ES" w:eastAsia="zh-CN"/>
        </w:rPr>
        <w:t>= Ba</w:t>
      </w:r>
      <w:r>
        <w:rPr>
          <w:rFonts w:eastAsia="Yu Mincho" w:cs="Verdana"/>
          <w:szCs w:val="20"/>
          <w:lang w:val="es-ES" w:eastAsia="zh-CN"/>
        </w:rPr>
        <w:t>ja</w:t>
      </w:r>
      <w:r w:rsidRPr="00EF1F25">
        <w:rPr>
          <w:rFonts w:eastAsia="Yu Mincho" w:cs="Verdana"/>
          <w:szCs w:val="20"/>
          <w:lang w:val="es-ES" w:eastAsia="zh-CN"/>
        </w:rPr>
        <w:t xml:space="preserve"> del licitador (%) </w:t>
      </w:r>
    </w:p>
    <w:p w14:paraId="2B6F66B6" w14:textId="77777777" w:rsidR="008A3037" w:rsidRPr="00EF1F25" w:rsidRDefault="008A3037" w:rsidP="008A3037">
      <w:pPr>
        <w:suppressAutoHyphens/>
        <w:autoSpaceDE w:val="0"/>
        <w:autoSpaceDN w:val="0"/>
        <w:adjustRightInd w:val="0"/>
        <w:spacing w:after="0" w:line="276" w:lineRule="auto"/>
        <w:jc w:val="left"/>
        <w:rPr>
          <w:rFonts w:eastAsia="Yu Mincho" w:cs="Verdana"/>
          <w:szCs w:val="20"/>
          <w:lang w:val="es-ES" w:eastAsia="zh-CN"/>
        </w:rPr>
      </w:pPr>
      <w:proofErr w:type="spellStart"/>
      <w:r w:rsidRPr="00EF1F25">
        <w:rPr>
          <w:rFonts w:eastAsia="Yu Mincho" w:cs="Verdana"/>
          <w:b/>
          <w:bCs/>
          <w:szCs w:val="20"/>
          <w:lang w:val="es-ES" w:eastAsia="zh-CN"/>
        </w:rPr>
        <w:t>B</w:t>
      </w:r>
      <w:r w:rsidRPr="00EF1F25">
        <w:rPr>
          <w:rFonts w:eastAsia="Yu Mincho" w:cs="Verdana"/>
          <w:b/>
          <w:bCs/>
          <w:szCs w:val="20"/>
          <w:vertAlign w:val="subscript"/>
          <w:lang w:val="es-ES" w:eastAsia="zh-CN"/>
        </w:rPr>
        <w:t>m</w:t>
      </w:r>
      <w:r>
        <w:rPr>
          <w:rFonts w:eastAsia="Yu Mincho" w:cs="Verdana"/>
          <w:b/>
          <w:bCs/>
          <w:szCs w:val="20"/>
          <w:vertAlign w:val="subscript"/>
          <w:lang w:val="es-ES" w:eastAsia="zh-CN"/>
        </w:rPr>
        <w:t>á</w:t>
      </w:r>
      <w:r w:rsidRPr="00EF1F25">
        <w:rPr>
          <w:rFonts w:eastAsia="Yu Mincho" w:cs="Verdana"/>
          <w:b/>
          <w:bCs/>
          <w:szCs w:val="20"/>
          <w:vertAlign w:val="subscript"/>
          <w:lang w:val="es-ES" w:eastAsia="zh-CN"/>
        </w:rPr>
        <w:t>x</w:t>
      </w:r>
      <w:proofErr w:type="spellEnd"/>
      <w:r w:rsidRPr="00EF1F25">
        <w:rPr>
          <w:rFonts w:eastAsia="Yu Mincho" w:cs="Verdana"/>
          <w:b/>
          <w:bCs/>
          <w:szCs w:val="20"/>
          <w:vertAlign w:val="subscript"/>
          <w:lang w:val="es-ES" w:eastAsia="zh-CN"/>
        </w:rPr>
        <w:t xml:space="preserve"> </w:t>
      </w:r>
      <w:r w:rsidRPr="00EF1F25">
        <w:rPr>
          <w:rFonts w:eastAsia="Yu Mincho" w:cs="Verdana"/>
          <w:szCs w:val="20"/>
          <w:lang w:val="es-ES" w:eastAsia="zh-CN"/>
        </w:rPr>
        <w:t>= Ba</w:t>
      </w:r>
      <w:r>
        <w:rPr>
          <w:rFonts w:eastAsia="Yu Mincho" w:cs="Verdana"/>
          <w:szCs w:val="20"/>
          <w:lang w:val="es-ES" w:eastAsia="zh-CN"/>
        </w:rPr>
        <w:t>ja</w:t>
      </w:r>
      <w:r w:rsidRPr="00EF1F25">
        <w:rPr>
          <w:rFonts w:eastAsia="Yu Mincho" w:cs="Verdana"/>
          <w:szCs w:val="20"/>
          <w:lang w:val="es-ES" w:eastAsia="zh-CN"/>
        </w:rPr>
        <w:t xml:space="preserve"> m</w:t>
      </w:r>
      <w:r>
        <w:rPr>
          <w:rFonts w:eastAsia="Yu Mincho" w:cs="Verdana"/>
          <w:szCs w:val="20"/>
          <w:lang w:val="es-ES" w:eastAsia="zh-CN"/>
        </w:rPr>
        <w:t>á</w:t>
      </w:r>
      <w:r w:rsidRPr="00EF1F25">
        <w:rPr>
          <w:rFonts w:eastAsia="Yu Mincho" w:cs="Verdana"/>
          <w:szCs w:val="20"/>
          <w:lang w:val="es-ES" w:eastAsia="zh-CN"/>
        </w:rPr>
        <w:t>xima presentada (%)</w:t>
      </w:r>
    </w:p>
    <w:p w14:paraId="6BC413A7" w14:textId="77777777" w:rsidR="008A3037" w:rsidRPr="00EF1F25" w:rsidRDefault="008A3037" w:rsidP="008A3037">
      <w:pPr>
        <w:overflowPunct w:val="0"/>
        <w:autoSpaceDE w:val="0"/>
        <w:autoSpaceDN w:val="0"/>
        <w:adjustRightInd w:val="0"/>
        <w:spacing w:after="0"/>
        <w:contextualSpacing/>
        <w:outlineLvl w:val="0"/>
        <w:rPr>
          <w:rFonts w:eastAsia="Yu Mincho" w:cs="Times New Roman"/>
          <w:bCs/>
          <w:szCs w:val="20"/>
          <w:lang w:val="es-ES" w:eastAsia="es-ES"/>
        </w:rPr>
      </w:pPr>
    </w:p>
    <w:p w14:paraId="5C32EF11" w14:textId="77777777" w:rsidR="008A3037" w:rsidRDefault="008A3037" w:rsidP="008A3037">
      <w:pPr>
        <w:overflowPunct w:val="0"/>
        <w:autoSpaceDE w:val="0"/>
        <w:autoSpaceDN w:val="0"/>
        <w:adjustRightInd w:val="0"/>
        <w:spacing w:after="0"/>
        <w:contextualSpacing/>
        <w:outlineLvl w:val="0"/>
        <w:rPr>
          <w:rFonts w:eastAsia="Yu Mincho" w:cs="Times New Roman"/>
          <w:bCs/>
          <w:szCs w:val="20"/>
          <w:lang w:val="es-ES" w:eastAsia="es-ES"/>
        </w:rPr>
      </w:pPr>
      <w:r w:rsidRPr="00063ABF">
        <w:rPr>
          <w:rFonts w:eastAsia="Yu Mincho" w:cs="Times New Roman"/>
          <w:bCs/>
          <w:szCs w:val="20"/>
          <w:lang w:val="es-ES" w:eastAsia="es-ES"/>
        </w:rPr>
        <w:t xml:space="preserve">Dentro del precio ofertado se consideran incluidos todos los </w:t>
      </w:r>
      <w:r>
        <w:rPr>
          <w:rFonts w:eastAsia="Yu Mincho" w:cs="Times New Roman"/>
          <w:bCs/>
          <w:szCs w:val="20"/>
          <w:lang w:val="es-ES" w:eastAsia="es-ES"/>
        </w:rPr>
        <w:t>costes</w:t>
      </w:r>
      <w:r w:rsidRPr="00063ABF">
        <w:rPr>
          <w:rFonts w:eastAsia="Yu Mincho" w:cs="Times New Roman"/>
          <w:bCs/>
          <w:szCs w:val="20"/>
          <w:lang w:val="es-ES" w:eastAsia="es-ES"/>
        </w:rPr>
        <w:t xml:space="preserve"> necesarios para la correcta realización del contrato, y en particular, los gastos generales de la empresa del adjudicatario, su beneficio industrial y toda clase de arbitrios, honorarios, cost</w:t>
      </w:r>
      <w:r>
        <w:rPr>
          <w:rFonts w:eastAsia="Yu Mincho" w:cs="Times New Roman"/>
          <w:bCs/>
          <w:szCs w:val="20"/>
          <w:lang w:val="es-ES" w:eastAsia="es-ES"/>
        </w:rPr>
        <w:t>e</w:t>
      </w:r>
      <w:r w:rsidRPr="00063ABF">
        <w:rPr>
          <w:rFonts w:eastAsia="Yu Mincho" w:cs="Times New Roman"/>
          <w:bCs/>
          <w:szCs w:val="20"/>
          <w:lang w:val="es-ES" w:eastAsia="es-ES"/>
        </w:rPr>
        <w:t>s de autorización, impuestos y tasas que se originen por motivo del contrato.</w:t>
      </w:r>
    </w:p>
    <w:p w14:paraId="0E4D8136" w14:textId="77777777" w:rsidR="003E608A" w:rsidRDefault="003E608A" w:rsidP="008A3037">
      <w:pPr>
        <w:overflowPunct w:val="0"/>
        <w:autoSpaceDE w:val="0"/>
        <w:autoSpaceDN w:val="0"/>
        <w:adjustRightInd w:val="0"/>
        <w:spacing w:after="0"/>
        <w:contextualSpacing/>
        <w:outlineLvl w:val="0"/>
        <w:rPr>
          <w:rFonts w:eastAsia="Yu Mincho" w:cs="Times New Roman"/>
          <w:bCs/>
          <w:szCs w:val="20"/>
          <w:lang w:val="es-ES" w:eastAsia="es-ES"/>
        </w:rPr>
      </w:pPr>
    </w:p>
    <w:p w14:paraId="095024E1" w14:textId="6239FBE6" w:rsidR="003E608A" w:rsidRPr="003E608A" w:rsidRDefault="003E608A" w:rsidP="003E608A">
      <w:pPr>
        <w:shd w:val="clear" w:color="auto" w:fill="FFFFFF"/>
        <w:spacing w:after="300"/>
        <w:rPr>
          <w:rFonts w:eastAsia="Yu Mincho" w:cs="Times New Roman"/>
          <w:bCs/>
          <w:szCs w:val="20"/>
          <w:lang w:val="es-ES" w:eastAsia="es-ES"/>
        </w:rPr>
      </w:pPr>
      <w:r w:rsidRPr="003E608A">
        <w:rPr>
          <w:rFonts w:eastAsia="Yu Mincho" w:cs="Times New Roman"/>
          <w:bCs/>
          <w:szCs w:val="20"/>
          <w:lang w:val="es-ES" w:eastAsia="es-ES"/>
        </w:rPr>
        <w:t xml:space="preserve">La Mesa de contratación, de acuerdo con el artículo 149 de la LCSP 9/2017, de 8 de noviembre de 2017, podrá apreciar que la propuesta de una empresa no podrá ser completa cuando, en igualdad de condiciones técnicas, su oferta económica (considerándose en base a la media del porcentaje de baja realizado por cada uno de los capítulos valorables) sea considerada anormal o desproporcionada, aplicando los siguientes criterios, según lo establecido en la Instrucción de la Gerencia Municipal, </w:t>
      </w:r>
      <w:r w:rsidRPr="003E608A">
        <w:rPr>
          <w:rFonts w:eastAsia="Yu Mincho" w:cs="Times New Roman"/>
          <w:bCs/>
          <w:szCs w:val="20"/>
          <w:lang w:val="es-ES" w:eastAsia="es-ES"/>
        </w:rPr>
        <w:lastRenderedPageBreak/>
        <w:t>aprobada por Decreto de Alcaldía de 22 de junio de 2017, publicada en la Gaceta Municipal el 29 de junio.</w:t>
      </w:r>
    </w:p>
    <w:p w14:paraId="62A374CC" w14:textId="77777777" w:rsidR="003E608A" w:rsidRPr="003E608A" w:rsidRDefault="003E608A" w:rsidP="003E608A">
      <w:pPr>
        <w:shd w:val="clear" w:color="auto" w:fill="FFFFFF"/>
        <w:spacing w:before="300" w:after="300"/>
        <w:rPr>
          <w:rFonts w:eastAsia="Yu Mincho" w:cs="Times New Roman"/>
          <w:bCs/>
          <w:szCs w:val="20"/>
          <w:lang w:val="es-ES" w:eastAsia="es-ES"/>
        </w:rPr>
      </w:pPr>
      <w:r w:rsidRPr="003E608A">
        <w:rPr>
          <w:rFonts w:eastAsia="Yu Mincho" w:cs="Times New Roman"/>
          <w:bCs/>
          <w:szCs w:val="20"/>
          <w:lang w:val="es-ES" w:eastAsia="es-ES"/>
        </w:rPr>
        <w:t>Se definen los límites siguientes para la consideración de ofertas con valores anormales o desproporcionados:</w:t>
      </w:r>
    </w:p>
    <w:p w14:paraId="33C4A4A1" w14:textId="77777777" w:rsidR="003E608A" w:rsidRPr="003E608A" w:rsidRDefault="003E608A" w:rsidP="003E608A">
      <w:pPr>
        <w:numPr>
          <w:ilvl w:val="0"/>
          <w:numId w:val="47"/>
        </w:numPr>
        <w:shd w:val="clear" w:color="auto" w:fill="FFFFFF"/>
        <w:spacing w:after="0"/>
        <w:rPr>
          <w:rFonts w:eastAsia="Yu Mincho" w:cs="Times New Roman"/>
          <w:bCs/>
          <w:szCs w:val="20"/>
          <w:lang w:val="es-ES" w:eastAsia="es-ES"/>
        </w:rPr>
      </w:pPr>
      <w:r w:rsidRPr="003E608A">
        <w:rPr>
          <w:rFonts w:eastAsia="Yu Mincho" w:cs="Times New Roman"/>
          <w:bCs/>
          <w:szCs w:val="20"/>
          <w:lang w:val="es-ES" w:eastAsia="es-ES"/>
        </w:rPr>
        <w:t>En caso de un único licitador, la oferta que sea inferior a un diferencial de 25 puntos porcentuales en relación con el presupuesto máximo establecido.</w:t>
      </w:r>
    </w:p>
    <w:p w14:paraId="19EC8B42" w14:textId="77777777" w:rsidR="003E608A" w:rsidRPr="003E608A" w:rsidRDefault="003E608A" w:rsidP="003E608A">
      <w:pPr>
        <w:numPr>
          <w:ilvl w:val="0"/>
          <w:numId w:val="47"/>
        </w:numPr>
        <w:shd w:val="clear" w:color="auto" w:fill="FFFFFF"/>
        <w:spacing w:after="0"/>
        <w:rPr>
          <w:rFonts w:eastAsia="Yu Mincho" w:cs="Times New Roman"/>
          <w:bCs/>
          <w:szCs w:val="20"/>
          <w:lang w:val="es-ES" w:eastAsia="es-ES"/>
        </w:rPr>
      </w:pPr>
      <w:r w:rsidRPr="003E608A">
        <w:rPr>
          <w:rFonts w:eastAsia="Yu Mincho" w:cs="Times New Roman"/>
          <w:bCs/>
          <w:szCs w:val="20"/>
          <w:lang w:val="es-ES" w:eastAsia="es-ES"/>
        </w:rPr>
        <w:t>Las ofertas que sean inferiores a un diferencial de 10 puntos porcentuales en relación con la media de las ofertas.</w:t>
      </w:r>
    </w:p>
    <w:p w14:paraId="22A7237E" w14:textId="77777777" w:rsidR="003E608A" w:rsidRPr="003E608A" w:rsidRDefault="003E608A" w:rsidP="003E608A">
      <w:pPr>
        <w:numPr>
          <w:ilvl w:val="0"/>
          <w:numId w:val="47"/>
        </w:numPr>
        <w:shd w:val="clear" w:color="auto" w:fill="FFFFFF"/>
        <w:spacing w:after="0"/>
        <w:rPr>
          <w:rFonts w:eastAsia="Yu Mincho" w:cs="Times New Roman"/>
          <w:bCs/>
          <w:szCs w:val="20"/>
          <w:lang w:val="es-ES" w:eastAsia="es-ES"/>
        </w:rPr>
      </w:pPr>
      <w:r w:rsidRPr="003E608A">
        <w:rPr>
          <w:rFonts w:eastAsia="Yu Mincho" w:cs="Times New Roman"/>
          <w:bCs/>
          <w:szCs w:val="20"/>
          <w:lang w:val="es-ES" w:eastAsia="es-ES"/>
        </w:rPr>
        <w:t>Si el número de licitadores es superior a 10, para el cálculo de la media de las ofertas se podrá prescindir de la oferta más alta si hay un diferencial superior al 5% respecto de la oferta inmediatamente consecutiva.</w:t>
      </w:r>
    </w:p>
    <w:p w14:paraId="01095B50" w14:textId="77777777" w:rsidR="003E608A" w:rsidRPr="003E608A" w:rsidRDefault="003E608A" w:rsidP="003E608A">
      <w:pPr>
        <w:numPr>
          <w:ilvl w:val="0"/>
          <w:numId w:val="47"/>
        </w:numPr>
        <w:shd w:val="clear" w:color="auto" w:fill="FFFFFF"/>
        <w:spacing w:after="0"/>
        <w:rPr>
          <w:rFonts w:eastAsia="Yu Mincho" w:cs="Times New Roman"/>
          <w:bCs/>
          <w:szCs w:val="20"/>
          <w:lang w:val="es-ES" w:eastAsia="es-ES"/>
        </w:rPr>
      </w:pPr>
      <w:r w:rsidRPr="003E608A">
        <w:rPr>
          <w:rFonts w:eastAsia="Yu Mincho" w:cs="Times New Roman"/>
          <w:bCs/>
          <w:szCs w:val="20"/>
          <w:lang w:val="es-ES" w:eastAsia="es-ES"/>
        </w:rPr>
        <w:t>Si el número de licitadores es superior a 20, para el cálculo de la media de las ofertas se podrán excluir una o las dos ofertas más caras siempre que una con la otra o con ambas tengan un diferencial superior al 5% con la siguiente oferta.</w:t>
      </w:r>
    </w:p>
    <w:p w14:paraId="5F00CAED" w14:textId="77777777" w:rsidR="003E608A" w:rsidRPr="003E608A" w:rsidRDefault="003E608A" w:rsidP="003E608A">
      <w:pPr>
        <w:shd w:val="clear" w:color="auto" w:fill="FFFFFF"/>
        <w:spacing w:before="300" w:after="300"/>
        <w:rPr>
          <w:rFonts w:eastAsia="Yu Mincho" w:cs="Times New Roman"/>
          <w:bCs/>
          <w:szCs w:val="20"/>
          <w:lang w:val="es-ES" w:eastAsia="es-ES"/>
        </w:rPr>
      </w:pPr>
      <w:r w:rsidRPr="003E608A">
        <w:rPr>
          <w:rFonts w:eastAsia="Yu Mincho" w:cs="Times New Roman"/>
          <w:bCs/>
          <w:szCs w:val="20"/>
          <w:lang w:val="es-ES" w:eastAsia="es-ES"/>
        </w:rPr>
        <w:t>La fórmula que se aplicará se considera la más adecuada para el presente procedimiento, ya que se considera la más proporcional en relación con la posible diferenciación en las ofertas económicas recibidas.</w:t>
      </w:r>
    </w:p>
    <w:p w14:paraId="3C75CF26" w14:textId="38D05EB2" w:rsidR="003E608A" w:rsidRPr="003E608A" w:rsidRDefault="003E608A" w:rsidP="003E608A">
      <w:pPr>
        <w:shd w:val="clear" w:color="auto" w:fill="FFFFFF"/>
        <w:spacing w:before="300" w:after="0"/>
        <w:rPr>
          <w:rFonts w:eastAsia="Yu Mincho" w:cs="Times New Roman"/>
          <w:bCs/>
          <w:szCs w:val="20"/>
          <w:lang w:val="es-ES" w:eastAsia="es-ES"/>
        </w:rPr>
      </w:pPr>
      <w:r w:rsidRPr="003E608A">
        <w:rPr>
          <w:rFonts w:eastAsia="Yu Mincho" w:cs="Times New Roman"/>
          <w:bCs/>
          <w:szCs w:val="20"/>
          <w:lang w:val="es-ES" w:eastAsia="es-ES"/>
        </w:rPr>
        <w:t xml:space="preserve">Medida social: En caso de que una empresa licitadora incurra en baja desproporcionada, si en la oferta anormalmente baja se evidencia que los precios unitarios de los salarios de las personas trabajadoras considerados en la oferta son inferiores a los establecidos en el convenio sectorial de aplicación, para verificar la adecuación de la oferta a los costos salariales, se podrá requerir un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w:t>
      </w:r>
      <w:r w:rsidR="00E57115" w:rsidRPr="003E608A">
        <w:rPr>
          <w:rFonts w:eastAsia="Yu Mincho" w:cs="Times New Roman"/>
          <w:bCs/>
          <w:szCs w:val="20"/>
          <w:lang w:val="es-ES" w:eastAsia="es-ES"/>
        </w:rPr>
        <w:t>contrato considerado</w:t>
      </w:r>
      <w:r w:rsidRPr="003E608A">
        <w:rPr>
          <w:rFonts w:eastAsia="Yu Mincho" w:cs="Times New Roman"/>
          <w:bCs/>
          <w:szCs w:val="20"/>
          <w:lang w:val="es-ES" w:eastAsia="es-ES"/>
        </w:rPr>
        <w:t xml:space="preserve"> en la oferta son inferiores a los establecidos en el convenio sectorial de aplicación.</w:t>
      </w:r>
    </w:p>
    <w:p w14:paraId="3A057052" w14:textId="77777777" w:rsidR="003E608A" w:rsidRPr="00063ABF" w:rsidRDefault="003E608A" w:rsidP="008A3037">
      <w:pPr>
        <w:overflowPunct w:val="0"/>
        <w:autoSpaceDE w:val="0"/>
        <w:autoSpaceDN w:val="0"/>
        <w:adjustRightInd w:val="0"/>
        <w:spacing w:after="0"/>
        <w:contextualSpacing/>
        <w:outlineLvl w:val="0"/>
        <w:rPr>
          <w:rFonts w:eastAsia="Yu Mincho" w:cs="Times New Roman"/>
          <w:bCs/>
          <w:szCs w:val="20"/>
          <w:lang w:val="es-ES" w:eastAsia="es-ES"/>
        </w:rPr>
      </w:pPr>
    </w:p>
    <w:p w14:paraId="290A53B1" w14:textId="77777777" w:rsidR="008A3037" w:rsidRPr="00063ABF" w:rsidRDefault="008A3037" w:rsidP="008A3037">
      <w:pPr>
        <w:pBdr>
          <w:bottom w:val="single" w:sz="6" w:space="1" w:color="auto"/>
        </w:pBdr>
        <w:spacing w:after="0"/>
        <w:jc w:val="center"/>
        <w:rPr>
          <w:rFonts w:ascii="Arial" w:eastAsia="Times New Roman" w:hAnsi="Arial" w:cs="Arial"/>
          <w:vanish/>
          <w:sz w:val="16"/>
          <w:szCs w:val="16"/>
          <w:lang w:val="es-ES" w:eastAsia="es-ES"/>
        </w:rPr>
      </w:pPr>
      <w:r w:rsidRPr="00063ABF">
        <w:rPr>
          <w:rFonts w:ascii="Arial" w:eastAsia="Times New Roman" w:hAnsi="Arial" w:cs="Arial"/>
          <w:vanish/>
          <w:sz w:val="16"/>
          <w:szCs w:val="16"/>
          <w:lang w:val="es-ES" w:eastAsia="es-ES"/>
        </w:rPr>
        <w:t>Principio del formulario</w:t>
      </w:r>
    </w:p>
    <w:p w14:paraId="0C397217" w14:textId="77777777" w:rsidR="008A3037" w:rsidRPr="00EF1F25" w:rsidRDefault="008A3037" w:rsidP="008A3037">
      <w:pPr>
        <w:suppressAutoHyphens/>
        <w:spacing w:after="0"/>
        <w:rPr>
          <w:rFonts w:eastAsia="Yu Mincho" w:cs="Times New Roman"/>
          <w:szCs w:val="20"/>
          <w:lang w:val="es-ES"/>
        </w:rPr>
      </w:pPr>
    </w:p>
    <w:p w14:paraId="12DA8618" w14:textId="77777777" w:rsidR="008A3037" w:rsidRPr="00EF1F25" w:rsidRDefault="008A3037" w:rsidP="00002764">
      <w:pPr>
        <w:numPr>
          <w:ilvl w:val="0"/>
          <w:numId w:val="43"/>
        </w:numPr>
        <w:suppressAutoHyphens/>
        <w:spacing w:after="0"/>
        <w:jc w:val="left"/>
        <w:rPr>
          <w:rFonts w:eastAsia="Yu Mincho" w:cs="Times New Roman"/>
          <w:b/>
          <w:szCs w:val="20"/>
          <w:lang w:val="es-ES" w:eastAsia="zh-CN"/>
        </w:rPr>
      </w:pPr>
      <w:r w:rsidRPr="00EF1F25">
        <w:rPr>
          <w:rFonts w:eastAsia="Yu Mincho" w:cs="Times New Roman"/>
          <w:b/>
          <w:szCs w:val="20"/>
          <w:lang w:val="es-ES" w:eastAsia="zh-CN"/>
        </w:rPr>
        <w:t>M</w:t>
      </w:r>
      <w:r>
        <w:rPr>
          <w:rFonts w:eastAsia="Yu Mincho" w:cs="Times New Roman"/>
          <w:b/>
          <w:szCs w:val="20"/>
          <w:lang w:val="es-ES" w:eastAsia="zh-CN"/>
        </w:rPr>
        <w:t>EJORAS</w:t>
      </w:r>
      <w:r w:rsidRPr="00EF1F25">
        <w:rPr>
          <w:rFonts w:eastAsia="Yu Mincho" w:cs="Times New Roman"/>
          <w:b/>
          <w:szCs w:val="20"/>
          <w:lang w:val="es-ES" w:eastAsia="zh-CN"/>
        </w:rPr>
        <w:t xml:space="preserve">: </w:t>
      </w:r>
      <w:r>
        <w:rPr>
          <w:rFonts w:eastAsia="Yu Mincho" w:cs="Times New Roman"/>
          <w:b/>
          <w:szCs w:val="20"/>
          <w:lang w:val="es-ES" w:eastAsia="zh-CN"/>
        </w:rPr>
        <w:t>Hast</w:t>
      </w:r>
      <w:r w:rsidRPr="00EF1F25">
        <w:rPr>
          <w:rFonts w:eastAsia="Yu Mincho" w:cs="Times New Roman"/>
          <w:b/>
          <w:szCs w:val="20"/>
          <w:lang w:val="es-ES" w:eastAsia="zh-CN"/>
        </w:rPr>
        <w:t>a 40 punt</w:t>
      </w:r>
      <w:r>
        <w:rPr>
          <w:rFonts w:eastAsia="Yu Mincho" w:cs="Times New Roman"/>
          <w:b/>
          <w:szCs w:val="20"/>
          <w:lang w:val="es-ES" w:eastAsia="zh-CN"/>
        </w:rPr>
        <w:t>o</w:t>
      </w:r>
      <w:r w:rsidRPr="00EF1F25">
        <w:rPr>
          <w:rFonts w:eastAsia="Yu Mincho" w:cs="Times New Roman"/>
          <w:b/>
          <w:szCs w:val="20"/>
          <w:lang w:val="es-ES" w:eastAsia="zh-CN"/>
        </w:rPr>
        <w:t>s</w:t>
      </w:r>
    </w:p>
    <w:p w14:paraId="645700DC" w14:textId="77777777" w:rsidR="008A3037" w:rsidRPr="00EF1F25" w:rsidRDefault="008A3037" w:rsidP="008A3037">
      <w:pPr>
        <w:suppressAutoHyphens/>
        <w:spacing w:after="0"/>
        <w:ind w:left="432"/>
        <w:rPr>
          <w:rFonts w:eastAsia="Yu Mincho" w:cs="Times New Roman"/>
          <w:b/>
          <w:szCs w:val="20"/>
          <w:lang w:val="es-ES" w:eastAsia="zh-CN"/>
        </w:rPr>
      </w:pPr>
    </w:p>
    <w:p w14:paraId="78C8F653" w14:textId="77777777" w:rsidR="008A3037" w:rsidRPr="00EF1F25" w:rsidRDefault="008A3037" w:rsidP="00002764">
      <w:pPr>
        <w:numPr>
          <w:ilvl w:val="1"/>
          <w:numId w:val="43"/>
        </w:numPr>
        <w:suppressAutoHyphens/>
        <w:spacing w:after="0"/>
        <w:jc w:val="left"/>
        <w:rPr>
          <w:rFonts w:eastAsia="Yu Mincho" w:cs="Times New Roman"/>
          <w:b/>
          <w:bCs/>
          <w:szCs w:val="20"/>
          <w:lang w:val="es-ES"/>
        </w:rPr>
      </w:pPr>
      <w:r>
        <w:rPr>
          <w:rFonts w:eastAsia="Yu Mincho" w:cs="Times New Roman"/>
          <w:b/>
          <w:bCs/>
          <w:szCs w:val="20"/>
          <w:lang w:val="es-ES"/>
        </w:rPr>
        <w:t>Plazo</w:t>
      </w:r>
      <w:r w:rsidRPr="00EF1F25">
        <w:rPr>
          <w:rFonts w:eastAsia="Yu Mincho" w:cs="Times New Roman"/>
          <w:b/>
          <w:bCs/>
          <w:szCs w:val="20"/>
          <w:lang w:val="es-ES"/>
        </w:rPr>
        <w:t xml:space="preserve"> de </w:t>
      </w:r>
      <w:r>
        <w:rPr>
          <w:rFonts w:eastAsia="Yu Mincho" w:cs="Times New Roman"/>
          <w:b/>
          <w:bCs/>
          <w:szCs w:val="20"/>
          <w:lang w:val="es-ES"/>
        </w:rPr>
        <w:t>suministro</w:t>
      </w:r>
      <w:r w:rsidRPr="00EF1F25">
        <w:rPr>
          <w:rFonts w:eastAsia="Yu Mincho" w:cs="Times New Roman"/>
          <w:b/>
          <w:bCs/>
          <w:szCs w:val="20"/>
          <w:lang w:val="es-ES"/>
        </w:rPr>
        <w:t xml:space="preserve"> de neumáticos (</w:t>
      </w:r>
      <w:r>
        <w:rPr>
          <w:rFonts w:eastAsia="Yu Mincho" w:cs="Times New Roman"/>
          <w:b/>
          <w:bCs/>
          <w:szCs w:val="20"/>
          <w:lang w:val="es-ES"/>
        </w:rPr>
        <w:t>hast</w:t>
      </w:r>
      <w:r w:rsidRPr="00EF1F25">
        <w:rPr>
          <w:rFonts w:eastAsia="Yu Mincho" w:cs="Times New Roman"/>
          <w:b/>
          <w:bCs/>
          <w:szCs w:val="20"/>
          <w:lang w:val="es-ES"/>
        </w:rPr>
        <w:t>a 15 punt</w:t>
      </w:r>
      <w:r>
        <w:rPr>
          <w:rFonts w:eastAsia="Yu Mincho" w:cs="Times New Roman"/>
          <w:b/>
          <w:bCs/>
          <w:szCs w:val="20"/>
          <w:lang w:val="es-ES"/>
        </w:rPr>
        <w:t>o</w:t>
      </w:r>
      <w:r w:rsidRPr="00EF1F25">
        <w:rPr>
          <w:rFonts w:eastAsia="Yu Mincho" w:cs="Times New Roman"/>
          <w:b/>
          <w:bCs/>
          <w:szCs w:val="20"/>
          <w:lang w:val="es-ES"/>
        </w:rPr>
        <w:t>s)</w:t>
      </w:r>
    </w:p>
    <w:p w14:paraId="509EB866" w14:textId="77777777" w:rsidR="008A3037" w:rsidRPr="00EF1F25" w:rsidRDefault="008A3037" w:rsidP="008A3037">
      <w:pPr>
        <w:suppressAutoHyphens/>
        <w:spacing w:after="0"/>
        <w:ind w:left="432"/>
        <w:rPr>
          <w:rFonts w:eastAsia="Yu Mincho" w:cs="Times New Roman"/>
          <w:szCs w:val="20"/>
          <w:lang w:val="es-ES"/>
        </w:rPr>
      </w:pPr>
    </w:p>
    <w:p w14:paraId="741510C5" w14:textId="77777777" w:rsidR="008A3037" w:rsidRPr="007912EB" w:rsidRDefault="008A3037" w:rsidP="008A3037">
      <w:pPr>
        <w:overflowPunct w:val="0"/>
        <w:autoSpaceDE w:val="0"/>
        <w:autoSpaceDN w:val="0"/>
        <w:adjustRightInd w:val="0"/>
        <w:spacing w:after="0"/>
        <w:contextualSpacing/>
        <w:outlineLvl w:val="0"/>
        <w:rPr>
          <w:rFonts w:eastAsia="Yu Mincho" w:cs="Times New Roman"/>
          <w:bCs/>
          <w:szCs w:val="20"/>
          <w:lang w:val="es-ES" w:eastAsia="es-ES"/>
        </w:rPr>
      </w:pPr>
      <w:r w:rsidRPr="007912EB">
        <w:rPr>
          <w:rFonts w:eastAsia="Yu Mincho" w:cs="Times New Roman"/>
          <w:bCs/>
          <w:szCs w:val="20"/>
          <w:lang w:val="es-ES" w:eastAsia="es-ES"/>
        </w:rPr>
        <w:t>Se otorgarán hasta 15 puntos a las empresas que ofrezcan una reducción sobre el plazo de suministro de neumáticos máximo establecido en el PPT, no superior a 10 días naturales desde la comunicación del pedido.</w:t>
      </w:r>
    </w:p>
    <w:p w14:paraId="67314F19" w14:textId="77777777" w:rsidR="008A3037" w:rsidRPr="007912EB" w:rsidRDefault="008A3037" w:rsidP="008A3037">
      <w:pPr>
        <w:pBdr>
          <w:bottom w:val="single" w:sz="6" w:space="1" w:color="auto"/>
        </w:pBdr>
        <w:spacing w:after="0"/>
        <w:jc w:val="center"/>
        <w:rPr>
          <w:rFonts w:ascii="Arial" w:eastAsia="Times New Roman" w:hAnsi="Arial" w:cs="Arial"/>
          <w:vanish/>
          <w:sz w:val="16"/>
          <w:szCs w:val="16"/>
          <w:lang w:val="es-ES" w:eastAsia="es-ES"/>
        </w:rPr>
      </w:pPr>
      <w:r w:rsidRPr="007912EB">
        <w:rPr>
          <w:rFonts w:ascii="Arial" w:eastAsia="Times New Roman" w:hAnsi="Arial" w:cs="Arial"/>
          <w:vanish/>
          <w:sz w:val="16"/>
          <w:szCs w:val="16"/>
          <w:lang w:val="es-ES" w:eastAsia="es-ES"/>
        </w:rPr>
        <w:t>Principio del formulario</w:t>
      </w:r>
    </w:p>
    <w:p w14:paraId="69B463E5" w14:textId="77777777" w:rsidR="008A3037" w:rsidRPr="00EF1F25" w:rsidRDefault="008A3037" w:rsidP="008A3037">
      <w:pPr>
        <w:suppressAutoHyphens/>
        <w:spacing w:after="0"/>
        <w:rPr>
          <w:rFonts w:eastAsia="Yu Mincho" w:cs="Times New Roman"/>
          <w:szCs w:val="20"/>
          <w:lang w:val="es-ES"/>
        </w:rPr>
      </w:pPr>
    </w:p>
    <w:tbl>
      <w:tblPr>
        <w:tblStyle w:val="Tablaconcuadrcula8"/>
        <w:tblW w:w="0" w:type="auto"/>
        <w:jc w:val="center"/>
        <w:tblLook w:val="04A0" w:firstRow="1" w:lastRow="0" w:firstColumn="1" w:lastColumn="0" w:noHBand="0" w:noVBand="1"/>
      </w:tblPr>
      <w:tblGrid>
        <w:gridCol w:w="6204"/>
        <w:gridCol w:w="1701"/>
      </w:tblGrid>
      <w:tr w:rsidR="008A3037" w:rsidRPr="00EF1F25" w14:paraId="04EB5819" w14:textId="77777777" w:rsidTr="00910791">
        <w:trPr>
          <w:trHeight w:val="567"/>
          <w:jc w:val="center"/>
        </w:trPr>
        <w:tc>
          <w:tcPr>
            <w:tcW w:w="6204" w:type="dxa"/>
            <w:shd w:val="clear" w:color="auto" w:fill="D0CECE"/>
            <w:vAlign w:val="center"/>
          </w:tcPr>
          <w:p w14:paraId="48694506" w14:textId="77777777" w:rsidR="008A3037" w:rsidRPr="00EF1F25" w:rsidRDefault="008A3037" w:rsidP="00910791">
            <w:pPr>
              <w:suppressAutoHyphens/>
              <w:spacing w:after="0"/>
              <w:jc w:val="center"/>
              <w:rPr>
                <w:b/>
                <w:bCs/>
                <w:szCs w:val="20"/>
                <w:lang w:val="es-ES"/>
              </w:rPr>
            </w:pPr>
            <w:r w:rsidRPr="00EF1F25">
              <w:rPr>
                <w:b/>
                <w:bCs/>
                <w:szCs w:val="20"/>
                <w:lang w:val="es-ES"/>
              </w:rPr>
              <w:t>M</w:t>
            </w:r>
            <w:r>
              <w:rPr>
                <w:b/>
                <w:bCs/>
                <w:szCs w:val="20"/>
                <w:lang w:val="es-ES"/>
              </w:rPr>
              <w:t>EJORA</w:t>
            </w:r>
            <w:r w:rsidRPr="00EF1F25">
              <w:rPr>
                <w:b/>
                <w:bCs/>
                <w:szCs w:val="20"/>
                <w:lang w:val="es-ES"/>
              </w:rPr>
              <w:t xml:space="preserve"> </w:t>
            </w:r>
            <w:r>
              <w:rPr>
                <w:b/>
                <w:bCs/>
                <w:szCs w:val="20"/>
                <w:lang w:val="es-ES"/>
              </w:rPr>
              <w:t>PLAZO</w:t>
            </w:r>
            <w:r w:rsidRPr="00EF1F25">
              <w:rPr>
                <w:b/>
                <w:bCs/>
                <w:szCs w:val="20"/>
                <w:lang w:val="es-ES"/>
              </w:rPr>
              <w:t xml:space="preserve"> SUMINISTR</w:t>
            </w:r>
            <w:r>
              <w:rPr>
                <w:b/>
                <w:bCs/>
                <w:szCs w:val="20"/>
                <w:lang w:val="es-ES"/>
              </w:rPr>
              <w:t>O</w:t>
            </w:r>
            <w:r w:rsidRPr="00EF1F25">
              <w:rPr>
                <w:b/>
                <w:bCs/>
                <w:szCs w:val="20"/>
                <w:lang w:val="es-ES"/>
              </w:rPr>
              <w:t xml:space="preserve"> NEUM</w:t>
            </w:r>
            <w:r>
              <w:rPr>
                <w:b/>
                <w:bCs/>
                <w:szCs w:val="20"/>
                <w:lang w:val="es-ES"/>
              </w:rPr>
              <w:t>Á</w:t>
            </w:r>
            <w:r w:rsidRPr="00EF1F25">
              <w:rPr>
                <w:b/>
                <w:bCs/>
                <w:szCs w:val="20"/>
                <w:lang w:val="es-ES"/>
              </w:rPr>
              <w:t>TIC</w:t>
            </w:r>
            <w:r>
              <w:rPr>
                <w:b/>
                <w:bCs/>
                <w:szCs w:val="20"/>
                <w:lang w:val="es-ES"/>
              </w:rPr>
              <w:t>O</w:t>
            </w:r>
            <w:r w:rsidRPr="00EF1F25">
              <w:rPr>
                <w:b/>
                <w:bCs/>
                <w:szCs w:val="20"/>
                <w:lang w:val="es-ES"/>
              </w:rPr>
              <w:t>S</w:t>
            </w:r>
          </w:p>
        </w:tc>
        <w:tc>
          <w:tcPr>
            <w:tcW w:w="1701" w:type="dxa"/>
            <w:shd w:val="clear" w:color="auto" w:fill="D0CECE"/>
            <w:vAlign w:val="center"/>
          </w:tcPr>
          <w:p w14:paraId="0989C230" w14:textId="77777777" w:rsidR="008A3037" w:rsidRPr="00EF1F25" w:rsidRDefault="008A3037" w:rsidP="00910791">
            <w:pPr>
              <w:suppressAutoHyphens/>
              <w:spacing w:after="0"/>
              <w:jc w:val="center"/>
              <w:rPr>
                <w:b/>
                <w:bCs/>
                <w:szCs w:val="20"/>
                <w:lang w:val="es-ES"/>
              </w:rPr>
            </w:pPr>
            <w:r w:rsidRPr="00EF1F25">
              <w:rPr>
                <w:b/>
                <w:bCs/>
                <w:szCs w:val="20"/>
                <w:lang w:val="es-ES"/>
              </w:rPr>
              <w:t>PUNT</w:t>
            </w:r>
            <w:r>
              <w:rPr>
                <w:b/>
                <w:bCs/>
                <w:szCs w:val="20"/>
                <w:lang w:val="es-ES"/>
              </w:rPr>
              <w:t>O</w:t>
            </w:r>
            <w:r w:rsidRPr="00EF1F25">
              <w:rPr>
                <w:b/>
                <w:bCs/>
                <w:szCs w:val="20"/>
                <w:lang w:val="es-ES"/>
              </w:rPr>
              <w:t>S</w:t>
            </w:r>
          </w:p>
        </w:tc>
      </w:tr>
      <w:tr w:rsidR="008A3037" w:rsidRPr="00EF1F25" w14:paraId="57AA63B8" w14:textId="77777777" w:rsidTr="00910791">
        <w:trPr>
          <w:trHeight w:val="567"/>
          <w:jc w:val="center"/>
        </w:trPr>
        <w:tc>
          <w:tcPr>
            <w:tcW w:w="6204" w:type="dxa"/>
            <w:shd w:val="clear" w:color="auto" w:fill="auto"/>
            <w:vAlign w:val="center"/>
          </w:tcPr>
          <w:p w14:paraId="539F7473" w14:textId="77777777" w:rsidR="008A3037" w:rsidRPr="00EF1F25" w:rsidRDefault="008A3037" w:rsidP="00910791">
            <w:pPr>
              <w:suppressAutoHyphens/>
              <w:spacing w:after="0"/>
              <w:rPr>
                <w:szCs w:val="20"/>
                <w:lang w:val="es-ES"/>
              </w:rPr>
            </w:pPr>
            <w:r w:rsidRPr="00EF1F25">
              <w:rPr>
                <w:szCs w:val="20"/>
                <w:lang w:val="es-ES"/>
              </w:rPr>
              <w:t>Su</w:t>
            </w:r>
            <w:r>
              <w:rPr>
                <w:szCs w:val="20"/>
                <w:lang w:val="es-ES"/>
              </w:rPr>
              <w:t xml:space="preserve">ministro </w:t>
            </w:r>
            <w:r w:rsidRPr="00EF1F25">
              <w:rPr>
                <w:szCs w:val="20"/>
                <w:lang w:val="es-ES"/>
              </w:rPr>
              <w:t>en 10 dí</w:t>
            </w:r>
            <w:r>
              <w:rPr>
                <w:szCs w:val="20"/>
                <w:lang w:val="es-ES"/>
              </w:rPr>
              <w:t>a</w:t>
            </w:r>
            <w:r w:rsidRPr="00EF1F25">
              <w:rPr>
                <w:szCs w:val="20"/>
                <w:lang w:val="es-ES"/>
              </w:rPr>
              <w:t>s naturales desde la comunicación de la comanda</w:t>
            </w:r>
          </w:p>
        </w:tc>
        <w:tc>
          <w:tcPr>
            <w:tcW w:w="1701" w:type="dxa"/>
            <w:shd w:val="clear" w:color="auto" w:fill="auto"/>
            <w:vAlign w:val="center"/>
          </w:tcPr>
          <w:p w14:paraId="2743308D" w14:textId="77777777" w:rsidR="008A3037" w:rsidRPr="00EF1F25" w:rsidRDefault="008A3037" w:rsidP="00910791">
            <w:pPr>
              <w:suppressAutoHyphens/>
              <w:spacing w:after="0"/>
              <w:jc w:val="center"/>
              <w:rPr>
                <w:szCs w:val="20"/>
                <w:lang w:val="es-ES"/>
              </w:rPr>
            </w:pPr>
            <w:r w:rsidRPr="00EF1F25">
              <w:rPr>
                <w:szCs w:val="20"/>
                <w:lang w:val="es-ES"/>
              </w:rPr>
              <w:t>0</w:t>
            </w:r>
          </w:p>
        </w:tc>
      </w:tr>
      <w:tr w:rsidR="008A3037" w:rsidRPr="00EF1F25" w14:paraId="6B1F1F0A" w14:textId="77777777" w:rsidTr="00910791">
        <w:trPr>
          <w:jc w:val="center"/>
        </w:trPr>
        <w:tc>
          <w:tcPr>
            <w:tcW w:w="6204" w:type="dxa"/>
          </w:tcPr>
          <w:p w14:paraId="3EC06329" w14:textId="77777777" w:rsidR="008A3037" w:rsidRPr="00EF1F25" w:rsidRDefault="008A3037" w:rsidP="00910791">
            <w:pPr>
              <w:suppressAutoHyphens/>
              <w:spacing w:after="0"/>
              <w:rPr>
                <w:szCs w:val="20"/>
                <w:lang w:val="es-ES"/>
              </w:rPr>
            </w:pPr>
            <w:r w:rsidRPr="00EF1F25">
              <w:rPr>
                <w:szCs w:val="20"/>
                <w:lang w:val="es-ES"/>
              </w:rPr>
              <w:t>Su</w:t>
            </w:r>
            <w:r>
              <w:rPr>
                <w:szCs w:val="20"/>
                <w:lang w:val="es-ES"/>
              </w:rPr>
              <w:t>ministro</w:t>
            </w:r>
            <w:r w:rsidRPr="00EF1F25">
              <w:rPr>
                <w:szCs w:val="20"/>
                <w:lang w:val="es-ES"/>
              </w:rPr>
              <w:t xml:space="preserve"> a</w:t>
            </w:r>
            <w:r>
              <w:rPr>
                <w:szCs w:val="20"/>
                <w:lang w:val="es-ES"/>
              </w:rPr>
              <w:t xml:space="preserve">ntes </w:t>
            </w:r>
            <w:r w:rsidRPr="00EF1F25">
              <w:rPr>
                <w:szCs w:val="20"/>
                <w:lang w:val="es-ES"/>
              </w:rPr>
              <w:t>de 7 dí</w:t>
            </w:r>
            <w:r>
              <w:rPr>
                <w:szCs w:val="20"/>
                <w:lang w:val="es-ES"/>
              </w:rPr>
              <w:t>a</w:t>
            </w:r>
            <w:r w:rsidRPr="00EF1F25">
              <w:rPr>
                <w:szCs w:val="20"/>
                <w:lang w:val="es-ES"/>
              </w:rPr>
              <w:t>s naturales desde la comunicación de la comanda</w:t>
            </w:r>
          </w:p>
        </w:tc>
        <w:tc>
          <w:tcPr>
            <w:tcW w:w="1701" w:type="dxa"/>
            <w:vAlign w:val="center"/>
          </w:tcPr>
          <w:p w14:paraId="75A8E326" w14:textId="77777777" w:rsidR="008A3037" w:rsidRPr="00EF1F25" w:rsidRDefault="008A3037" w:rsidP="00910791">
            <w:pPr>
              <w:suppressAutoHyphens/>
              <w:spacing w:after="0"/>
              <w:jc w:val="center"/>
              <w:rPr>
                <w:szCs w:val="20"/>
                <w:lang w:val="es-ES"/>
              </w:rPr>
            </w:pPr>
            <w:r w:rsidRPr="00EF1F25">
              <w:rPr>
                <w:szCs w:val="20"/>
                <w:lang w:val="es-ES"/>
              </w:rPr>
              <w:t>5</w:t>
            </w:r>
          </w:p>
        </w:tc>
      </w:tr>
      <w:tr w:rsidR="008A3037" w:rsidRPr="00EF1F25" w14:paraId="5062A153" w14:textId="77777777" w:rsidTr="00910791">
        <w:trPr>
          <w:jc w:val="center"/>
        </w:trPr>
        <w:tc>
          <w:tcPr>
            <w:tcW w:w="6204" w:type="dxa"/>
          </w:tcPr>
          <w:p w14:paraId="23F6B4C0" w14:textId="77777777" w:rsidR="008A3037" w:rsidRPr="00EF1F25" w:rsidRDefault="008A3037" w:rsidP="00910791">
            <w:pPr>
              <w:suppressAutoHyphens/>
              <w:spacing w:after="0"/>
              <w:rPr>
                <w:szCs w:val="20"/>
                <w:lang w:val="es-ES"/>
              </w:rPr>
            </w:pPr>
            <w:r w:rsidRPr="00EF1F25">
              <w:rPr>
                <w:szCs w:val="20"/>
                <w:lang w:val="es-ES"/>
              </w:rPr>
              <w:t>Su</w:t>
            </w:r>
            <w:r>
              <w:rPr>
                <w:szCs w:val="20"/>
                <w:lang w:val="es-ES"/>
              </w:rPr>
              <w:t>ministro</w:t>
            </w:r>
            <w:r w:rsidRPr="00EF1F25">
              <w:rPr>
                <w:szCs w:val="20"/>
                <w:lang w:val="es-ES"/>
              </w:rPr>
              <w:t xml:space="preserve"> a</w:t>
            </w:r>
            <w:r>
              <w:rPr>
                <w:szCs w:val="20"/>
                <w:lang w:val="es-ES"/>
              </w:rPr>
              <w:t xml:space="preserve">ntes </w:t>
            </w:r>
            <w:r w:rsidRPr="00EF1F25">
              <w:rPr>
                <w:szCs w:val="20"/>
                <w:lang w:val="es-ES"/>
              </w:rPr>
              <w:t>de 5 dí</w:t>
            </w:r>
            <w:r>
              <w:rPr>
                <w:szCs w:val="20"/>
                <w:lang w:val="es-ES"/>
              </w:rPr>
              <w:t>a</w:t>
            </w:r>
            <w:r w:rsidRPr="00EF1F25">
              <w:rPr>
                <w:szCs w:val="20"/>
                <w:lang w:val="es-ES"/>
              </w:rPr>
              <w:t>s naturales desde la comunicación de la comanda</w:t>
            </w:r>
          </w:p>
        </w:tc>
        <w:tc>
          <w:tcPr>
            <w:tcW w:w="1701" w:type="dxa"/>
            <w:vAlign w:val="center"/>
          </w:tcPr>
          <w:p w14:paraId="4A80F5CD" w14:textId="77777777" w:rsidR="008A3037" w:rsidRPr="00EF1F25" w:rsidRDefault="008A3037" w:rsidP="00910791">
            <w:pPr>
              <w:suppressAutoHyphens/>
              <w:spacing w:after="0"/>
              <w:jc w:val="center"/>
              <w:rPr>
                <w:szCs w:val="20"/>
                <w:lang w:val="es-ES"/>
              </w:rPr>
            </w:pPr>
            <w:r w:rsidRPr="00EF1F25">
              <w:rPr>
                <w:szCs w:val="20"/>
                <w:lang w:val="es-ES"/>
              </w:rPr>
              <w:t>15</w:t>
            </w:r>
          </w:p>
        </w:tc>
      </w:tr>
    </w:tbl>
    <w:p w14:paraId="72D3BD8C" w14:textId="77777777" w:rsidR="008A3037" w:rsidRPr="00EF1F25" w:rsidRDefault="008A3037" w:rsidP="008A3037">
      <w:pPr>
        <w:suppressAutoHyphens/>
        <w:spacing w:after="0"/>
        <w:rPr>
          <w:rFonts w:eastAsia="Yu Mincho" w:cs="Times New Roman"/>
          <w:szCs w:val="20"/>
          <w:lang w:val="es-ES"/>
        </w:rPr>
      </w:pPr>
    </w:p>
    <w:p w14:paraId="401BA03E" w14:textId="77777777" w:rsidR="008A3037" w:rsidRPr="00EF1F25" w:rsidRDefault="008A3037" w:rsidP="008A3037">
      <w:pPr>
        <w:suppressAutoHyphens/>
        <w:spacing w:after="0"/>
        <w:ind w:left="432"/>
        <w:rPr>
          <w:rFonts w:eastAsia="Yu Mincho" w:cs="Times New Roman"/>
          <w:szCs w:val="20"/>
          <w:lang w:val="es-ES"/>
        </w:rPr>
      </w:pPr>
    </w:p>
    <w:p w14:paraId="455E054E" w14:textId="77777777" w:rsidR="00E57115" w:rsidRDefault="00E57115">
      <w:pPr>
        <w:spacing w:after="0"/>
        <w:jc w:val="left"/>
        <w:rPr>
          <w:rFonts w:eastAsia="Yu Mincho" w:cs="Times New Roman"/>
          <w:b/>
          <w:bCs/>
          <w:szCs w:val="20"/>
          <w:lang w:val="es-ES"/>
        </w:rPr>
      </w:pPr>
      <w:r>
        <w:rPr>
          <w:rFonts w:eastAsia="Yu Mincho" w:cs="Times New Roman"/>
          <w:b/>
          <w:bCs/>
          <w:szCs w:val="20"/>
          <w:lang w:val="es-ES"/>
        </w:rPr>
        <w:br w:type="page"/>
      </w:r>
    </w:p>
    <w:p w14:paraId="7EDF3214" w14:textId="4FAD45DD" w:rsidR="008A3037" w:rsidRPr="00EF1F25" w:rsidRDefault="008A3037" w:rsidP="00002764">
      <w:pPr>
        <w:numPr>
          <w:ilvl w:val="1"/>
          <w:numId w:val="43"/>
        </w:numPr>
        <w:suppressAutoHyphens/>
        <w:spacing w:after="0"/>
        <w:jc w:val="left"/>
        <w:rPr>
          <w:rFonts w:eastAsia="Yu Mincho" w:cs="Times New Roman"/>
          <w:b/>
          <w:bCs/>
          <w:szCs w:val="20"/>
          <w:lang w:val="es-ES"/>
        </w:rPr>
      </w:pPr>
      <w:r>
        <w:rPr>
          <w:rFonts w:eastAsia="Yu Mincho" w:cs="Times New Roman"/>
          <w:b/>
          <w:bCs/>
          <w:szCs w:val="20"/>
          <w:lang w:val="es-ES"/>
        </w:rPr>
        <w:lastRenderedPageBreak/>
        <w:t>Plazo</w:t>
      </w:r>
      <w:r w:rsidRPr="00EF1F25">
        <w:rPr>
          <w:rFonts w:eastAsia="Yu Mincho" w:cs="Times New Roman"/>
          <w:b/>
          <w:bCs/>
          <w:szCs w:val="20"/>
          <w:lang w:val="es-ES"/>
        </w:rPr>
        <w:t xml:space="preserve"> de </w:t>
      </w:r>
      <w:r>
        <w:rPr>
          <w:rFonts w:eastAsia="Yu Mincho" w:cs="Times New Roman"/>
          <w:b/>
          <w:bCs/>
          <w:szCs w:val="20"/>
          <w:lang w:val="es-ES"/>
        </w:rPr>
        <w:t>entrega</w:t>
      </w:r>
      <w:r w:rsidRPr="00EF1F25">
        <w:rPr>
          <w:rFonts w:eastAsia="Yu Mincho" w:cs="Times New Roman"/>
          <w:b/>
          <w:bCs/>
          <w:szCs w:val="20"/>
          <w:lang w:val="es-ES"/>
        </w:rPr>
        <w:t xml:space="preserve"> del</w:t>
      </w:r>
      <w:r>
        <w:rPr>
          <w:rFonts w:eastAsia="Yu Mincho" w:cs="Times New Roman"/>
          <w:b/>
          <w:bCs/>
          <w:szCs w:val="20"/>
          <w:lang w:val="es-ES"/>
        </w:rPr>
        <w:t xml:space="preserve"> </w:t>
      </w:r>
      <w:r w:rsidRPr="00EF1F25">
        <w:rPr>
          <w:rFonts w:eastAsia="Yu Mincho" w:cs="Times New Roman"/>
          <w:b/>
          <w:bCs/>
          <w:szCs w:val="20"/>
          <w:lang w:val="es-ES"/>
        </w:rPr>
        <w:t>albará</w:t>
      </w:r>
      <w:r>
        <w:rPr>
          <w:rFonts w:eastAsia="Yu Mincho" w:cs="Times New Roman"/>
          <w:b/>
          <w:bCs/>
          <w:szCs w:val="20"/>
          <w:lang w:val="es-ES"/>
        </w:rPr>
        <w:t>n</w:t>
      </w:r>
      <w:r w:rsidRPr="00EF1F25">
        <w:rPr>
          <w:rFonts w:eastAsia="Yu Mincho" w:cs="Times New Roman"/>
          <w:b/>
          <w:bCs/>
          <w:szCs w:val="20"/>
          <w:lang w:val="es-ES"/>
        </w:rPr>
        <w:t xml:space="preserve"> valora</w:t>
      </w:r>
      <w:r>
        <w:rPr>
          <w:rFonts w:eastAsia="Yu Mincho" w:cs="Times New Roman"/>
          <w:b/>
          <w:bCs/>
          <w:szCs w:val="20"/>
          <w:lang w:val="es-ES"/>
        </w:rPr>
        <w:t>do</w:t>
      </w:r>
      <w:r w:rsidRPr="00EF1F25">
        <w:rPr>
          <w:rFonts w:eastAsia="Yu Mincho" w:cs="Times New Roman"/>
          <w:b/>
          <w:bCs/>
          <w:szCs w:val="20"/>
          <w:lang w:val="es-ES"/>
        </w:rPr>
        <w:t xml:space="preserve"> (</w:t>
      </w:r>
      <w:r>
        <w:rPr>
          <w:rFonts w:eastAsia="Yu Mincho" w:cs="Times New Roman"/>
          <w:b/>
          <w:bCs/>
          <w:szCs w:val="20"/>
          <w:lang w:val="es-ES"/>
        </w:rPr>
        <w:t>hast</w:t>
      </w:r>
      <w:r w:rsidRPr="00EF1F25">
        <w:rPr>
          <w:rFonts w:eastAsia="Yu Mincho" w:cs="Times New Roman"/>
          <w:b/>
          <w:bCs/>
          <w:szCs w:val="20"/>
          <w:lang w:val="es-ES"/>
        </w:rPr>
        <w:t>a 10 punt</w:t>
      </w:r>
      <w:r>
        <w:rPr>
          <w:rFonts w:eastAsia="Yu Mincho" w:cs="Times New Roman"/>
          <w:b/>
          <w:bCs/>
          <w:szCs w:val="20"/>
          <w:lang w:val="es-ES"/>
        </w:rPr>
        <w:t>o</w:t>
      </w:r>
      <w:r w:rsidRPr="00EF1F25">
        <w:rPr>
          <w:rFonts w:eastAsia="Yu Mincho" w:cs="Times New Roman"/>
          <w:b/>
          <w:bCs/>
          <w:szCs w:val="20"/>
          <w:lang w:val="es-ES"/>
        </w:rPr>
        <w:t>s)</w:t>
      </w:r>
    </w:p>
    <w:p w14:paraId="53911503" w14:textId="77777777" w:rsidR="008A3037" w:rsidRPr="00EF1F25" w:rsidRDefault="008A3037" w:rsidP="008A3037">
      <w:pPr>
        <w:suppressAutoHyphens/>
        <w:spacing w:after="0"/>
        <w:rPr>
          <w:rFonts w:eastAsia="Yu Mincho" w:cs="Times New Roman"/>
          <w:szCs w:val="20"/>
          <w:lang w:val="es-ES"/>
        </w:rPr>
      </w:pPr>
    </w:p>
    <w:p w14:paraId="7FDFF5B8" w14:textId="77777777" w:rsidR="008A3037" w:rsidRPr="00EF1F25" w:rsidRDefault="008A3037" w:rsidP="008A3037">
      <w:pPr>
        <w:suppressAutoHyphens/>
        <w:spacing w:after="0"/>
        <w:rPr>
          <w:rFonts w:eastAsia="Yu Mincho" w:cs="Times New Roman"/>
          <w:szCs w:val="20"/>
          <w:lang w:val="es-ES"/>
        </w:rPr>
      </w:pPr>
      <w:r w:rsidRPr="00EF1F25">
        <w:rPr>
          <w:rFonts w:eastAsia="Yu Mincho" w:cs="Times New Roman"/>
          <w:szCs w:val="20"/>
          <w:lang w:val="es-ES"/>
        </w:rPr>
        <w:t>S</w:t>
      </w:r>
      <w:r>
        <w:rPr>
          <w:rFonts w:eastAsia="Yu Mincho" w:cs="Times New Roman"/>
          <w:szCs w:val="20"/>
          <w:lang w:val="es-ES"/>
        </w:rPr>
        <w:t xml:space="preserve">e </w:t>
      </w:r>
      <w:r w:rsidRPr="00EF1F25">
        <w:rPr>
          <w:rFonts w:eastAsia="Yu Mincho" w:cs="Times New Roman"/>
          <w:szCs w:val="20"/>
          <w:lang w:val="es-ES"/>
        </w:rPr>
        <w:t xml:space="preserve">otorgarán </w:t>
      </w:r>
      <w:r>
        <w:rPr>
          <w:rFonts w:eastAsia="Yu Mincho" w:cs="Times New Roman"/>
          <w:szCs w:val="20"/>
          <w:lang w:val="es-ES"/>
        </w:rPr>
        <w:t>hasta</w:t>
      </w:r>
      <w:r w:rsidRPr="00EF1F25">
        <w:rPr>
          <w:rFonts w:eastAsia="Yu Mincho" w:cs="Times New Roman"/>
          <w:szCs w:val="20"/>
          <w:lang w:val="es-ES"/>
        </w:rPr>
        <w:t xml:space="preserve"> 10 punt</w:t>
      </w:r>
      <w:r>
        <w:rPr>
          <w:rFonts w:eastAsia="Yu Mincho" w:cs="Times New Roman"/>
          <w:szCs w:val="20"/>
          <w:lang w:val="es-ES"/>
        </w:rPr>
        <w:t>o</w:t>
      </w:r>
      <w:r w:rsidRPr="00EF1F25">
        <w:rPr>
          <w:rFonts w:eastAsia="Yu Mincho" w:cs="Times New Roman"/>
          <w:szCs w:val="20"/>
          <w:lang w:val="es-ES"/>
        </w:rPr>
        <w:t>s a l</w:t>
      </w:r>
      <w:r>
        <w:rPr>
          <w:rFonts w:eastAsia="Yu Mincho" w:cs="Times New Roman"/>
          <w:szCs w:val="20"/>
          <w:lang w:val="es-ES"/>
        </w:rPr>
        <w:t>a</w:t>
      </w:r>
      <w:r w:rsidRPr="00EF1F25">
        <w:rPr>
          <w:rFonts w:eastAsia="Yu Mincho" w:cs="Times New Roman"/>
          <w:szCs w:val="20"/>
          <w:lang w:val="es-ES"/>
        </w:rPr>
        <w:t>s empres</w:t>
      </w:r>
      <w:r>
        <w:rPr>
          <w:rFonts w:eastAsia="Yu Mincho" w:cs="Times New Roman"/>
          <w:szCs w:val="20"/>
          <w:lang w:val="es-ES"/>
        </w:rPr>
        <w:t>a</w:t>
      </w:r>
      <w:r w:rsidRPr="00EF1F25">
        <w:rPr>
          <w:rFonts w:eastAsia="Yu Mincho" w:cs="Times New Roman"/>
          <w:szCs w:val="20"/>
          <w:lang w:val="es-ES"/>
        </w:rPr>
        <w:t xml:space="preserve">s que </w:t>
      </w:r>
      <w:r>
        <w:rPr>
          <w:rFonts w:eastAsia="Yu Mincho" w:cs="Times New Roman"/>
          <w:szCs w:val="20"/>
          <w:lang w:val="es-ES"/>
        </w:rPr>
        <w:t>ofrezcan</w:t>
      </w:r>
      <w:r w:rsidRPr="00EF1F25">
        <w:rPr>
          <w:rFonts w:eastAsia="Yu Mincho" w:cs="Times New Roman"/>
          <w:szCs w:val="20"/>
          <w:lang w:val="es-ES"/>
        </w:rPr>
        <w:t xml:space="preserve"> una reducció</w:t>
      </w:r>
      <w:r>
        <w:rPr>
          <w:rFonts w:eastAsia="Yu Mincho" w:cs="Times New Roman"/>
          <w:szCs w:val="20"/>
          <w:lang w:val="es-ES"/>
        </w:rPr>
        <w:t>n</w:t>
      </w:r>
      <w:r w:rsidRPr="00EF1F25">
        <w:rPr>
          <w:rFonts w:eastAsia="Yu Mincho" w:cs="Times New Roman"/>
          <w:szCs w:val="20"/>
          <w:lang w:val="es-ES"/>
        </w:rPr>
        <w:t xml:space="preserve"> sobre el </w:t>
      </w:r>
      <w:r>
        <w:rPr>
          <w:rFonts w:eastAsia="Yu Mincho" w:cs="Times New Roman"/>
          <w:szCs w:val="20"/>
          <w:lang w:val="es-ES"/>
        </w:rPr>
        <w:t>plazo</w:t>
      </w:r>
      <w:r w:rsidRPr="00EF1F25">
        <w:rPr>
          <w:rFonts w:eastAsia="Yu Mincho" w:cs="Times New Roman"/>
          <w:szCs w:val="20"/>
          <w:lang w:val="es-ES"/>
        </w:rPr>
        <w:t xml:space="preserve"> de </w:t>
      </w:r>
      <w:r>
        <w:rPr>
          <w:rFonts w:eastAsia="Yu Mincho" w:cs="Times New Roman"/>
          <w:szCs w:val="20"/>
          <w:lang w:val="es-ES"/>
        </w:rPr>
        <w:t xml:space="preserve">entrega </w:t>
      </w:r>
      <w:r w:rsidRPr="00EF1F25">
        <w:rPr>
          <w:rFonts w:eastAsia="Yu Mincho" w:cs="Times New Roman"/>
          <w:szCs w:val="20"/>
          <w:lang w:val="es-ES"/>
        </w:rPr>
        <w:t>del</w:t>
      </w:r>
      <w:r>
        <w:rPr>
          <w:rFonts w:eastAsia="Yu Mincho" w:cs="Times New Roman"/>
          <w:szCs w:val="20"/>
          <w:lang w:val="es-ES"/>
        </w:rPr>
        <w:t xml:space="preserve"> </w:t>
      </w:r>
      <w:r w:rsidRPr="00EF1F25">
        <w:rPr>
          <w:rFonts w:eastAsia="Yu Mincho" w:cs="Times New Roman"/>
          <w:szCs w:val="20"/>
          <w:lang w:val="es-ES"/>
        </w:rPr>
        <w:t>albará</w:t>
      </w:r>
      <w:r>
        <w:rPr>
          <w:rFonts w:eastAsia="Yu Mincho" w:cs="Times New Roman"/>
          <w:szCs w:val="20"/>
          <w:lang w:val="es-ES"/>
        </w:rPr>
        <w:t>n</w:t>
      </w:r>
      <w:r w:rsidRPr="00EF1F25">
        <w:rPr>
          <w:rFonts w:eastAsia="Yu Mincho" w:cs="Times New Roman"/>
          <w:szCs w:val="20"/>
          <w:lang w:val="es-ES"/>
        </w:rPr>
        <w:t xml:space="preserve"> valora</w:t>
      </w:r>
      <w:r>
        <w:rPr>
          <w:rFonts w:eastAsia="Yu Mincho" w:cs="Times New Roman"/>
          <w:szCs w:val="20"/>
          <w:lang w:val="es-ES"/>
        </w:rPr>
        <w:t>do</w:t>
      </w:r>
      <w:r w:rsidRPr="00EF1F25">
        <w:rPr>
          <w:rFonts w:eastAsia="Yu Mincho" w:cs="Times New Roman"/>
          <w:szCs w:val="20"/>
          <w:lang w:val="es-ES"/>
        </w:rPr>
        <w:t xml:space="preserve"> de cada </w:t>
      </w:r>
      <w:r>
        <w:rPr>
          <w:rFonts w:eastAsia="Yu Mincho" w:cs="Times New Roman"/>
          <w:szCs w:val="20"/>
          <w:lang w:val="es-ES"/>
        </w:rPr>
        <w:t>servicio</w:t>
      </w:r>
      <w:r w:rsidRPr="00EF1F25">
        <w:rPr>
          <w:rFonts w:eastAsia="Yu Mincho" w:cs="Times New Roman"/>
          <w:szCs w:val="20"/>
          <w:lang w:val="es-ES"/>
        </w:rPr>
        <w:t xml:space="preserve"> realiza</w:t>
      </w:r>
      <w:r>
        <w:rPr>
          <w:rFonts w:eastAsia="Yu Mincho" w:cs="Times New Roman"/>
          <w:szCs w:val="20"/>
          <w:lang w:val="es-ES"/>
        </w:rPr>
        <w:t xml:space="preserve">do conforme al </w:t>
      </w:r>
      <w:r w:rsidRPr="00EF1F25">
        <w:rPr>
          <w:rFonts w:eastAsia="Yu Mincho" w:cs="Times New Roman"/>
          <w:szCs w:val="20"/>
          <w:lang w:val="es-ES"/>
        </w:rPr>
        <w:t>máximo estable</w:t>
      </w:r>
      <w:r>
        <w:rPr>
          <w:rFonts w:eastAsia="Yu Mincho" w:cs="Times New Roman"/>
          <w:szCs w:val="20"/>
          <w:lang w:val="es-ES"/>
        </w:rPr>
        <w:t>cido</w:t>
      </w:r>
      <w:r w:rsidRPr="00EF1F25">
        <w:rPr>
          <w:rFonts w:eastAsia="Yu Mincho" w:cs="Times New Roman"/>
          <w:szCs w:val="20"/>
          <w:lang w:val="es-ES"/>
        </w:rPr>
        <w:t xml:space="preserve"> en el PPT, no superior a 10 d</w:t>
      </w:r>
      <w:r>
        <w:rPr>
          <w:rFonts w:eastAsia="Yu Mincho" w:cs="Times New Roman"/>
          <w:szCs w:val="20"/>
          <w:lang w:val="es-ES"/>
        </w:rPr>
        <w:t>ía</w:t>
      </w:r>
      <w:r w:rsidRPr="00EF1F25">
        <w:rPr>
          <w:rFonts w:eastAsia="Yu Mincho" w:cs="Times New Roman"/>
          <w:szCs w:val="20"/>
          <w:lang w:val="es-ES"/>
        </w:rPr>
        <w:t>s natural</w:t>
      </w:r>
      <w:r>
        <w:rPr>
          <w:rFonts w:eastAsia="Yu Mincho" w:cs="Times New Roman"/>
          <w:szCs w:val="20"/>
          <w:lang w:val="es-ES"/>
        </w:rPr>
        <w:t>e</w:t>
      </w:r>
      <w:r w:rsidRPr="00EF1F25">
        <w:rPr>
          <w:rFonts w:eastAsia="Yu Mincho" w:cs="Times New Roman"/>
          <w:szCs w:val="20"/>
          <w:lang w:val="es-ES"/>
        </w:rPr>
        <w:t>s desde la finalización del serv</w:t>
      </w:r>
      <w:r>
        <w:rPr>
          <w:rFonts w:eastAsia="Yu Mincho" w:cs="Times New Roman"/>
          <w:szCs w:val="20"/>
          <w:lang w:val="es-ES"/>
        </w:rPr>
        <w:t>icio</w:t>
      </w:r>
      <w:r w:rsidRPr="00EF1F25">
        <w:rPr>
          <w:rFonts w:eastAsia="Yu Mincho" w:cs="Times New Roman"/>
          <w:szCs w:val="20"/>
          <w:lang w:val="es-ES"/>
        </w:rPr>
        <w:t>.</w:t>
      </w:r>
    </w:p>
    <w:p w14:paraId="4DE287AF" w14:textId="77777777" w:rsidR="008A3037" w:rsidRPr="00EF1F25" w:rsidRDefault="008A3037" w:rsidP="008A3037">
      <w:pPr>
        <w:suppressAutoHyphens/>
        <w:spacing w:after="0"/>
        <w:rPr>
          <w:rFonts w:eastAsia="Yu Mincho" w:cs="Times New Roman"/>
          <w:b/>
          <w:bCs/>
          <w:szCs w:val="20"/>
          <w:lang w:val="es-ES"/>
        </w:rPr>
      </w:pPr>
    </w:p>
    <w:tbl>
      <w:tblPr>
        <w:tblStyle w:val="Tablaconcuadrcula8"/>
        <w:tblW w:w="0" w:type="auto"/>
        <w:jc w:val="center"/>
        <w:tblLook w:val="04A0" w:firstRow="1" w:lastRow="0" w:firstColumn="1" w:lastColumn="0" w:noHBand="0" w:noVBand="1"/>
      </w:tblPr>
      <w:tblGrid>
        <w:gridCol w:w="6799"/>
        <w:gridCol w:w="1143"/>
      </w:tblGrid>
      <w:tr w:rsidR="008A3037" w:rsidRPr="00EF1F25" w14:paraId="3184A229" w14:textId="77777777" w:rsidTr="00910791">
        <w:trPr>
          <w:trHeight w:val="567"/>
          <w:jc w:val="center"/>
        </w:trPr>
        <w:tc>
          <w:tcPr>
            <w:tcW w:w="6799" w:type="dxa"/>
            <w:shd w:val="clear" w:color="auto" w:fill="D0CECE"/>
            <w:vAlign w:val="center"/>
          </w:tcPr>
          <w:p w14:paraId="067C1786" w14:textId="77777777" w:rsidR="008A3037" w:rsidRPr="00EF1F25" w:rsidRDefault="008A3037" w:rsidP="00910791">
            <w:pPr>
              <w:suppressAutoHyphens/>
              <w:spacing w:after="0"/>
              <w:jc w:val="center"/>
              <w:rPr>
                <w:b/>
                <w:bCs/>
                <w:szCs w:val="20"/>
                <w:lang w:val="es-ES"/>
              </w:rPr>
            </w:pPr>
            <w:r>
              <w:rPr>
                <w:b/>
                <w:bCs/>
                <w:szCs w:val="20"/>
                <w:lang w:val="es-ES"/>
              </w:rPr>
              <w:t>MEJORA</w:t>
            </w:r>
            <w:r w:rsidRPr="00EF1F25">
              <w:rPr>
                <w:b/>
                <w:bCs/>
                <w:szCs w:val="20"/>
                <w:lang w:val="es-ES"/>
              </w:rPr>
              <w:t xml:space="preserve"> </w:t>
            </w:r>
            <w:r>
              <w:rPr>
                <w:b/>
                <w:bCs/>
                <w:szCs w:val="20"/>
                <w:lang w:val="es-ES"/>
              </w:rPr>
              <w:t>PLAZO ENTREGA</w:t>
            </w:r>
            <w:r w:rsidRPr="00EF1F25">
              <w:rPr>
                <w:b/>
                <w:bCs/>
                <w:szCs w:val="20"/>
                <w:lang w:val="es-ES"/>
              </w:rPr>
              <w:t xml:space="preserve"> ALBAR</w:t>
            </w:r>
            <w:r>
              <w:rPr>
                <w:b/>
                <w:bCs/>
                <w:szCs w:val="20"/>
                <w:lang w:val="es-ES"/>
              </w:rPr>
              <w:t>ÁN</w:t>
            </w:r>
          </w:p>
        </w:tc>
        <w:tc>
          <w:tcPr>
            <w:tcW w:w="1143" w:type="dxa"/>
            <w:shd w:val="clear" w:color="auto" w:fill="D0CECE"/>
            <w:vAlign w:val="center"/>
          </w:tcPr>
          <w:p w14:paraId="619F2613" w14:textId="77777777" w:rsidR="008A3037" w:rsidRPr="00EF1F25" w:rsidRDefault="008A3037" w:rsidP="00910791">
            <w:pPr>
              <w:suppressAutoHyphens/>
              <w:spacing w:after="0"/>
              <w:jc w:val="center"/>
              <w:rPr>
                <w:b/>
                <w:bCs/>
                <w:szCs w:val="20"/>
                <w:lang w:val="es-ES"/>
              </w:rPr>
            </w:pPr>
            <w:r w:rsidRPr="00EF1F25">
              <w:rPr>
                <w:b/>
                <w:bCs/>
                <w:szCs w:val="20"/>
                <w:lang w:val="es-ES"/>
              </w:rPr>
              <w:t>PUNT</w:t>
            </w:r>
            <w:r>
              <w:rPr>
                <w:b/>
                <w:bCs/>
                <w:szCs w:val="20"/>
                <w:lang w:val="es-ES"/>
              </w:rPr>
              <w:t>O</w:t>
            </w:r>
            <w:r w:rsidRPr="00EF1F25">
              <w:rPr>
                <w:b/>
                <w:bCs/>
                <w:szCs w:val="20"/>
                <w:lang w:val="es-ES"/>
              </w:rPr>
              <w:t>S</w:t>
            </w:r>
          </w:p>
        </w:tc>
      </w:tr>
      <w:tr w:rsidR="008A3037" w:rsidRPr="00EF1F25" w14:paraId="15E5E9BF" w14:textId="77777777" w:rsidTr="00910791">
        <w:trPr>
          <w:trHeight w:val="567"/>
          <w:jc w:val="center"/>
        </w:trPr>
        <w:tc>
          <w:tcPr>
            <w:tcW w:w="6799" w:type="dxa"/>
            <w:shd w:val="clear" w:color="auto" w:fill="auto"/>
            <w:vAlign w:val="center"/>
          </w:tcPr>
          <w:p w14:paraId="484DD104" w14:textId="77777777" w:rsidR="008A3037" w:rsidRPr="00EF1F25" w:rsidRDefault="008A3037" w:rsidP="00910791">
            <w:pPr>
              <w:suppressAutoHyphens/>
              <w:spacing w:after="0"/>
              <w:jc w:val="left"/>
              <w:rPr>
                <w:szCs w:val="20"/>
                <w:lang w:val="es-ES"/>
              </w:rPr>
            </w:pPr>
            <w:r>
              <w:rPr>
                <w:szCs w:val="20"/>
                <w:lang w:val="es-ES"/>
              </w:rPr>
              <w:t>Entrega</w:t>
            </w:r>
            <w:r w:rsidRPr="00EF1F25">
              <w:rPr>
                <w:szCs w:val="20"/>
                <w:lang w:val="es-ES"/>
              </w:rPr>
              <w:t xml:space="preserve"> en 10 d</w:t>
            </w:r>
            <w:r>
              <w:rPr>
                <w:szCs w:val="20"/>
                <w:lang w:val="es-ES"/>
              </w:rPr>
              <w:t>ía</w:t>
            </w:r>
            <w:r w:rsidRPr="00EF1F25">
              <w:rPr>
                <w:szCs w:val="20"/>
                <w:lang w:val="es-ES"/>
              </w:rPr>
              <w:t>s natural</w:t>
            </w:r>
            <w:r>
              <w:rPr>
                <w:szCs w:val="20"/>
                <w:lang w:val="es-ES"/>
              </w:rPr>
              <w:t>e</w:t>
            </w:r>
            <w:r w:rsidRPr="00EF1F25">
              <w:rPr>
                <w:szCs w:val="20"/>
                <w:lang w:val="es-ES"/>
              </w:rPr>
              <w:t>s desde la finalización del serv</w:t>
            </w:r>
            <w:r>
              <w:rPr>
                <w:szCs w:val="20"/>
                <w:lang w:val="es-ES"/>
              </w:rPr>
              <w:t>icio</w:t>
            </w:r>
          </w:p>
        </w:tc>
        <w:tc>
          <w:tcPr>
            <w:tcW w:w="1143" w:type="dxa"/>
            <w:shd w:val="clear" w:color="auto" w:fill="auto"/>
            <w:vAlign w:val="center"/>
          </w:tcPr>
          <w:p w14:paraId="6C586349" w14:textId="77777777" w:rsidR="008A3037" w:rsidRPr="00EF1F25" w:rsidRDefault="008A3037" w:rsidP="00910791">
            <w:pPr>
              <w:suppressAutoHyphens/>
              <w:spacing w:after="0"/>
              <w:jc w:val="center"/>
              <w:rPr>
                <w:szCs w:val="20"/>
                <w:lang w:val="es-ES"/>
              </w:rPr>
            </w:pPr>
            <w:r w:rsidRPr="00EF1F25">
              <w:rPr>
                <w:szCs w:val="20"/>
                <w:lang w:val="es-ES"/>
              </w:rPr>
              <w:t>0</w:t>
            </w:r>
          </w:p>
        </w:tc>
      </w:tr>
      <w:tr w:rsidR="008A3037" w:rsidRPr="00EF1F25" w14:paraId="3FC79378" w14:textId="77777777" w:rsidTr="00910791">
        <w:trPr>
          <w:jc w:val="center"/>
        </w:trPr>
        <w:tc>
          <w:tcPr>
            <w:tcW w:w="6799" w:type="dxa"/>
          </w:tcPr>
          <w:p w14:paraId="3045128A" w14:textId="77777777" w:rsidR="008A3037" w:rsidRPr="00EF1F25" w:rsidRDefault="008A3037" w:rsidP="00910791">
            <w:pPr>
              <w:suppressAutoHyphens/>
              <w:spacing w:after="0"/>
              <w:rPr>
                <w:szCs w:val="20"/>
                <w:lang w:val="es-ES"/>
              </w:rPr>
            </w:pPr>
            <w:r>
              <w:rPr>
                <w:szCs w:val="20"/>
                <w:lang w:val="es-ES"/>
              </w:rPr>
              <w:t>Entrega</w:t>
            </w:r>
            <w:r w:rsidRPr="00EF1F25">
              <w:rPr>
                <w:szCs w:val="20"/>
                <w:lang w:val="es-ES"/>
              </w:rPr>
              <w:t xml:space="preserve"> </w:t>
            </w:r>
            <w:r>
              <w:rPr>
                <w:szCs w:val="20"/>
                <w:lang w:val="es-ES"/>
              </w:rPr>
              <w:t>antes</w:t>
            </w:r>
            <w:r w:rsidRPr="00EF1F25">
              <w:rPr>
                <w:szCs w:val="20"/>
                <w:lang w:val="es-ES"/>
              </w:rPr>
              <w:t xml:space="preserve"> de 8 </w:t>
            </w:r>
            <w:r>
              <w:rPr>
                <w:szCs w:val="20"/>
                <w:lang w:val="es-ES"/>
              </w:rPr>
              <w:t xml:space="preserve">días </w:t>
            </w:r>
            <w:r w:rsidRPr="00EF1F25">
              <w:rPr>
                <w:szCs w:val="20"/>
                <w:lang w:val="es-ES"/>
              </w:rPr>
              <w:t>natural</w:t>
            </w:r>
            <w:r>
              <w:rPr>
                <w:szCs w:val="20"/>
                <w:lang w:val="es-ES"/>
              </w:rPr>
              <w:t>e</w:t>
            </w:r>
            <w:r w:rsidRPr="00EF1F25">
              <w:rPr>
                <w:szCs w:val="20"/>
                <w:lang w:val="es-ES"/>
              </w:rPr>
              <w:t>s desde la finalización del serv</w:t>
            </w:r>
            <w:r>
              <w:rPr>
                <w:szCs w:val="20"/>
                <w:lang w:val="es-ES"/>
              </w:rPr>
              <w:t>icio</w:t>
            </w:r>
          </w:p>
        </w:tc>
        <w:tc>
          <w:tcPr>
            <w:tcW w:w="1143" w:type="dxa"/>
            <w:vAlign w:val="center"/>
          </w:tcPr>
          <w:p w14:paraId="64E4FCEA" w14:textId="77777777" w:rsidR="008A3037" w:rsidRPr="00EF1F25" w:rsidRDefault="008A3037" w:rsidP="00910791">
            <w:pPr>
              <w:suppressAutoHyphens/>
              <w:spacing w:after="0"/>
              <w:jc w:val="center"/>
              <w:rPr>
                <w:szCs w:val="20"/>
                <w:lang w:val="es-ES"/>
              </w:rPr>
            </w:pPr>
            <w:r w:rsidRPr="00EF1F25">
              <w:rPr>
                <w:szCs w:val="20"/>
                <w:lang w:val="es-ES"/>
              </w:rPr>
              <w:t>5</w:t>
            </w:r>
          </w:p>
        </w:tc>
      </w:tr>
      <w:tr w:rsidR="008A3037" w:rsidRPr="00EF1F25" w14:paraId="76A6C34B" w14:textId="77777777" w:rsidTr="00910791">
        <w:trPr>
          <w:jc w:val="center"/>
        </w:trPr>
        <w:tc>
          <w:tcPr>
            <w:tcW w:w="6799" w:type="dxa"/>
          </w:tcPr>
          <w:p w14:paraId="66714319" w14:textId="77777777" w:rsidR="008A3037" w:rsidRPr="00EF1F25" w:rsidRDefault="008A3037" w:rsidP="00910791">
            <w:pPr>
              <w:suppressAutoHyphens/>
              <w:spacing w:after="0"/>
              <w:rPr>
                <w:szCs w:val="20"/>
                <w:lang w:val="es-ES"/>
              </w:rPr>
            </w:pPr>
            <w:r>
              <w:rPr>
                <w:szCs w:val="20"/>
                <w:lang w:val="es-ES"/>
              </w:rPr>
              <w:t>Entrega</w:t>
            </w:r>
            <w:r w:rsidRPr="00EF1F25">
              <w:rPr>
                <w:szCs w:val="20"/>
                <w:lang w:val="es-ES"/>
              </w:rPr>
              <w:t xml:space="preserve"> </w:t>
            </w:r>
            <w:r>
              <w:rPr>
                <w:szCs w:val="20"/>
                <w:lang w:val="es-ES"/>
              </w:rPr>
              <w:t>antes</w:t>
            </w:r>
            <w:r w:rsidRPr="00EF1F25">
              <w:rPr>
                <w:szCs w:val="20"/>
                <w:lang w:val="es-ES"/>
              </w:rPr>
              <w:t xml:space="preserve"> de </w:t>
            </w:r>
            <w:r>
              <w:rPr>
                <w:szCs w:val="20"/>
                <w:lang w:val="es-ES"/>
              </w:rPr>
              <w:t>5</w:t>
            </w:r>
            <w:r w:rsidRPr="00EF1F25">
              <w:rPr>
                <w:szCs w:val="20"/>
                <w:lang w:val="es-ES"/>
              </w:rPr>
              <w:t xml:space="preserve"> </w:t>
            </w:r>
            <w:r>
              <w:rPr>
                <w:szCs w:val="20"/>
                <w:lang w:val="es-ES"/>
              </w:rPr>
              <w:t xml:space="preserve">días </w:t>
            </w:r>
            <w:r w:rsidRPr="00EF1F25">
              <w:rPr>
                <w:szCs w:val="20"/>
                <w:lang w:val="es-ES"/>
              </w:rPr>
              <w:t>natural</w:t>
            </w:r>
            <w:r>
              <w:rPr>
                <w:szCs w:val="20"/>
                <w:lang w:val="es-ES"/>
              </w:rPr>
              <w:t>e</w:t>
            </w:r>
            <w:r w:rsidRPr="00EF1F25">
              <w:rPr>
                <w:szCs w:val="20"/>
                <w:lang w:val="es-ES"/>
              </w:rPr>
              <w:t>s desde la finalización del serv</w:t>
            </w:r>
            <w:r>
              <w:rPr>
                <w:szCs w:val="20"/>
                <w:lang w:val="es-ES"/>
              </w:rPr>
              <w:t>icio</w:t>
            </w:r>
          </w:p>
        </w:tc>
        <w:tc>
          <w:tcPr>
            <w:tcW w:w="1143" w:type="dxa"/>
            <w:vAlign w:val="center"/>
          </w:tcPr>
          <w:p w14:paraId="2228147D" w14:textId="77777777" w:rsidR="008A3037" w:rsidRPr="00EF1F25" w:rsidRDefault="008A3037" w:rsidP="00910791">
            <w:pPr>
              <w:suppressAutoHyphens/>
              <w:spacing w:after="0"/>
              <w:jc w:val="center"/>
              <w:rPr>
                <w:szCs w:val="20"/>
                <w:lang w:val="es-ES"/>
              </w:rPr>
            </w:pPr>
            <w:r w:rsidRPr="00EF1F25">
              <w:rPr>
                <w:szCs w:val="20"/>
                <w:lang w:val="es-ES"/>
              </w:rPr>
              <w:t>10</w:t>
            </w:r>
          </w:p>
        </w:tc>
      </w:tr>
    </w:tbl>
    <w:p w14:paraId="769F03D0" w14:textId="77777777" w:rsidR="008A3037" w:rsidRPr="00EF1F25" w:rsidRDefault="008A3037" w:rsidP="008A3037">
      <w:pPr>
        <w:suppressAutoHyphens/>
        <w:spacing w:after="0"/>
        <w:ind w:left="432"/>
        <w:jc w:val="left"/>
        <w:rPr>
          <w:rFonts w:eastAsia="Yu Mincho" w:cs="Times New Roman"/>
          <w:szCs w:val="20"/>
          <w:lang w:val="es-ES"/>
        </w:rPr>
      </w:pPr>
    </w:p>
    <w:p w14:paraId="4D622E3C" w14:textId="42FE48E5" w:rsidR="008A3037" w:rsidRDefault="008A3037" w:rsidP="008A3037">
      <w:pPr>
        <w:spacing w:after="0"/>
        <w:jc w:val="left"/>
        <w:rPr>
          <w:rFonts w:eastAsia="Yu Mincho" w:cs="Times New Roman"/>
          <w:b/>
          <w:bCs/>
          <w:szCs w:val="20"/>
          <w:lang w:val="es-ES"/>
        </w:rPr>
      </w:pPr>
    </w:p>
    <w:p w14:paraId="4A948E63" w14:textId="77777777" w:rsidR="008A3037" w:rsidRPr="00EF1F25" w:rsidRDefault="008A3037" w:rsidP="00002764">
      <w:pPr>
        <w:numPr>
          <w:ilvl w:val="1"/>
          <w:numId w:val="43"/>
        </w:numPr>
        <w:suppressAutoHyphens/>
        <w:spacing w:after="0"/>
        <w:jc w:val="left"/>
        <w:rPr>
          <w:rFonts w:eastAsia="Yu Mincho" w:cs="Times New Roman"/>
          <w:b/>
          <w:bCs/>
          <w:szCs w:val="20"/>
          <w:lang w:val="es-ES"/>
        </w:rPr>
      </w:pPr>
      <w:r>
        <w:rPr>
          <w:rFonts w:eastAsia="Yu Mincho" w:cs="Times New Roman"/>
          <w:b/>
          <w:bCs/>
          <w:szCs w:val="20"/>
          <w:lang w:val="es-ES"/>
        </w:rPr>
        <w:t>Tiempo</w:t>
      </w:r>
      <w:r w:rsidRPr="00EF1F25">
        <w:rPr>
          <w:rFonts w:eastAsia="Yu Mincho" w:cs="Times New Roman"/>
          <w:b/>
          <w:bCs/>
          <w:szCs w:val="20"/>
          <w:lang w:val="es-ES"/>
        </w:rPr>
        <w:t xml:space="preserve"> de resp</w:t>
      </w:r>
      <w:r>
        <w:rPr>
          <w:rFonts w:eastAsia="Yu Mincho" w:cs="Times New Roman"/>
          <w:b/>
          <w:bCs/>
          <w:szCs w:val="20"/>
          <w:lang w:val="es-ES"/>
        </w:rPr>
        <w:t>ue</w:t>
      </w:r>
      <w:r w:rsidRPr="00EF1F25">
        <w:rPr>
          <w:rFonts w:eastAsia="Yu Mincho" w:cs="Times New Roman"/>
          <w:b/>
          <w:bCs/>
          <w:szCs w:val="20"/>
          <w:lang w:val="es-ES"/>
        </w:rPr>
        <w:t>sta p</w:t>
      </w:r>
      <w:r>
        <w:rPr>
          <w:rFonts w:eastAsia="Yu Mincho" w:cs="Times New Roman"/>
          <w:b/>
          <w:bCs/>
          <w:szCs w:val="20"/>
          <w:lang w:val="es-ES"/>
        </w:rPr>
        <w:t>a</w:t>
      </w:r>
      <w:r w:rsidRPr="00EF1F25">
        <w:rPr>
          <w:rFonts w:eastAsia="Yu Mincho" w:cs="Times New Roman"/>
          <w:b/>
          <w:bCs/>
          <w:szCs w:val="20"/>
          <w:lang w:val="es-ES"/>
        </w:rPr>
        <w:t>r</w:t>
      </w:r>
      <w:r>
        <w:rPr>
          <w:rFonts w:eastAsia="Yu Mincho" w:cs="Times New Roman"/>
          <w:b/>
          <w:bCs/>
          <w:szCs w:val="20"/>
          <w:lang w:val="es-ES"/>
        </w:rPr>
        <w:t>a</w:t>
      </w:r>
      <w:r w:rsidRPr="00EF1F25">
        <w:rPr>
          <w:rFonts w:eastAsia="Yu Mincho" w:cs="Times New Roman"/>
          <w:b/>
          <w:bCs/>
          <w:szCs w:val="20"/>
          <w:lang w:val="es-ES"/>
        </w:rPr>
        <w:t xml:space="preserve"> mantenim</w:t>
      </w:r>
      <w:r>
        <w:rPr>
          <w:rFonts w:eastAsia="Yu Mincho" w:cs="Times New Roman"/>
          <w:b/>
          <w:bCs/>
          <w:szCs w:val="20"/>
          <w:lang w:val="es-ES"/>
        </w:rPr>
        <w:t>i</w:t>
      </w:r>
      <w:r w:rsidRPr="00EF1F25">
        <w:rPr>
          <w:rFonts w:eastAsia="Yu Mincho" w:cs="Times New Roman"/>
          <w:b/>
          <w:bCs/>
          <w:szCs w:val="20"/>
          <w:lang w:val="es-ES"/>
        </w:rPr>
        <w:t>ent</w:t>
      </w:r>
      <w:r>
        <w:rPr>
          <w:rFonts w:eastAsia="Yu Mincho" w:cs="Times New Roman"/>
          <w:b/>
          <w:bCs/>
          <w:szCs w:val="20"/>
          <w:lang w:val="es-ES"/>
        </w:rPr>
        <w:t>o</w:t>
      </w:r>
      <w:r w:rsidRPr="00EF1F25">
        <w:rPr>
          <w:rFonts w:eastAsia="Yu Mincho" w:cs="Times New Roman"/>
          <w:b/>
          <w:bCs/>
          <w:szCs w:val="20"/>
          <w:lang w:val="es-ES"/>
        </w:rPr>
        <w:t>s correcti</w:t>
      </w:r>
      <w:r>
        <w:rPr>
          <w:rFonts w:eastAsia="Yu Mincho" w:cs="Times New Roman"/>
          <w:b/>
          <w:bCs/>
          <w:szCs w:val="20"/>
          <w:lang w:val="es-ES"/>
        </w:rPr>
        <w:t>vo</w:t>
      </w:r>
      <w:r w:rsidRPr="00EF1F25">
        <w:rPr>
          <w:rFonts w:eastAsia="Yu Mincho" w:cs="Times New Roman"/>
          <w:b/>
          <w:bCs/>
          <w:szCs w:val="20"/>
          <w:lang w:val="es-ES"/>
        </w:rPr>
        <w:t>s (</w:t>
      </w:r>
      <w:r>
        <w:rPr>
          <w:rFonts w:eastAsia="Yu Mincho" w:cs="Times New Roman"/>
          <w:b/>
          <w:bCs/>
          <w:szCs w:val="20"/>
          <w:lang w:val="es-ES"/>
        </w:rPr>
        <w:t xml:space="preserve">hasta </w:t>
      </w:r>
      <w:r w:rsidRPr="00EF1F25">
        <w:rPr>
          <w:rFonts w:eastAsia="Yu Mincho" w:cs="Times New Roman"/>
          <w:b/>
          <w:bCs/>
          <w:szCs w:val="20"/>
          <w:lang w:val="es-ES"/>
        </w:rPr>
        <w:t>15 punt</w:t>
      </w:r>
      <w:r>
        <w:rPr>
          <w:rFonts w:eastAsia="Yu Mincho" w:cs="Times New Roman"/>
          <w:b/>
          <w:bCs/>
          <w:szCs w:val="20"/>
          <w:lang w:val="es-ES"/>
        </w:rPr>
        <w:t>o</w:t>
      </w:r>
      <w:r w:rsidRPr="00EF1F25">
        <w:rPr>
          <w:rFonts w:eastAsia="Yu Mincho" w:cs="Times New Roman"/>
          <w:b/>
          <w:bCs/>
          <w:szCs w:val="20"/>
          <w:lang w:val="es-ES"/>
        </w:rPr>
        <w:t>s)</w:t>
      </w:r>
    </w:p>
    <w:p w14:paraId="40273698" w14:textId="77777777" w:rsidR="008A3037" w:rsidRPr="00EF1F25" w:rsidRDefault="008A3037" w:rsidP="008A3037">
      <w:pPr>
        <w:suppressAutoHyphens/>
        <w:spacing w:after="0"/>
        <w:ind w:left="432"/>
        <w:jc w:val="left"/>
        <w:rPr>
          <w:rFonts w:eastAsia="Yu Mincho" w:cs="Times New Roman"/>
          <w:szCs w:val="20"/>
          <w:lang w:val="es-ES"/>
        </w:rPr>
      </w:pPr>
    </w:p>
    <w:p w14:paraId="3B663BC3" w14:textId="77777777" w:rsidR="008A3037" w:rsidRPr="008A33E9" w:rsidRDefault="008A3037" w:rsidP="008A3037">
      <w:pPr>
        <w:suppressAutoHyphens/>
        <w:spacing w:after="0"/>
        <w:rPr>
          <w:rFonts w:eastAsia="Yu Mincho" w:cs="Times New Roman"/>
          <w:szCs w:val="20"/>
          <w:lang w:val="es-ES"/>
        </w:rPr>
      </w:pPr>
      <w:r w:rsidRPr="008A33E9">
        <w:rPr>
          <w:rFonts w:eastAsia="Yu Mincho" w:cs="Times New Roman"/>
          <w:szCs w:val="20"/>
          <w:lang w:val="es-ES"/>
        </w:rPr>
        <w:t>Se otorgarán hasta 15 puntos a las empresas que mejoren el tiempo de respuesta en las intervenciones de los mantenimientos correctivos. El pliego establece un tiempo de respuesta inferior a 4 horas en estas intervenciones, referente a la llegada efectiva para el cumplimiento del servicio.</w:t>
      </w:r>
    </w:p>
    <w:p w14:paraId="5C0F79CF" w14:textId="77777777" w:rsidR="008A3037" w:rsidRPr="008A33E9" w:rsidRDefault="008A3037" w:rsidP="008A3037">
      <w:pPr>
        <w:pBdr>
          <w:bottom w:val="single" w:sz="6" w:space="1" w:color="auto"/>
        </w:pBdr>
        <w:spacing w:after="0"/>
        <w:jc w:val="center"/>
        <w:rPr>
          <w:rFonts w:ascii="Arial" w:eastAsia="Times New Roman" w:hAnsi="Arial" w:cs="Arial"/>
          <w:vanish/>
          <w:sz w:val="16"/>
          <w:szCs w:val="16"/>
          <w:lang w:val="es-ES" w:eastAsia="es-ES"/>
        </w:rPr>
      </w:pPr>
      <w:r w:rsidRPr="008A33E9">
        <w:rPr>
          <w:rFonts w:ascii="Arial" w:eastAsia="Times New Roman" w:hAnsi="Arial" w:cs="Arial"/>
          <w:vanish/>
          <w:sz w:val="16"/>
          <w:szCs w:val="16"/>
          <w:lang w:val="es-ES" w:eastAsia="es-ES"/>
        </w:rPr>
        <w:t>Principio del formulario</w:t>
      </w:r>
    </w:p>
    <w:p w14:paraId="58C0EF76" w14:textId="77777777" w:rsidR="008A3037" w:rsidRPr="00EF1F25" w:rsidRDefault="008A3037" w:rsidP="008A3037">
      <w:pPr>
        <w:suppressAutoHyphens/>
        <w:spacing w:after="0"/>
        <w:jc w:val="left"/>
        <w:rPr>
          <w:rFonts w:eastAsia="Yu Mincho" w:cs="Times New Roman"/>
          <w:szCs w:val="20"/>
          <w:lang w:val="es-ES"/>
        </w:rPr>
      </w:pPr>
    </w:p>
    <w:tbl>
      <w:tblPr>
        <w:tblStyle w:val="Tablaconcuadrcula8"/>
        <w:tblW w:w="0" w:type="auto"/>
        <w:jc w:val="center"/>
        <w:tblLook w:val="04A0" w:firstRow="1" w:lastRow="0" w:firstColumn="1" w:lastColumn="0" w:noHBand="0" w:noVBand="1"/>
      </w:tblPr>
      <w:tblGrid>
        <w:gridCol w:w="7508"/>
        <w:gridCol w:w="1111"/>
      </w:tblGrid>
      <w:tr w:rsidR="008A3037" w:rsidRPr="00EF1F25" w14:paraId="2AF1DA16" w14:textId="77777777" w:rsidTr="00910791">
        <w:trPr>
          <w:trHeight w:val="567"/>
          <w:jc w:val="center"/>
        </w:trPr>
        <w:tc>
          <w:tcPr>
            <w:tcW w:w="7508" w:type="dxa"/>
            <w:shd w:val="clear" w:color="auto" w:fill="D0CECE"/>
            <w:vAlign w:val="center"/>
          </w:tcPr>
          <w:p w14:paraId="7CAF65F8" w14:textId="77777777" w:rsidR="008A3037" w:rsidRPr="00EF1F25" w:rsidRDefault="008A3037" w:rsidP="00910791">
            <w:pPr>
              <w:suppressAutoHyphens/>
              <w:spacing w:after="0"/>
              <w:jc w:val="center"/>
              <w:rPr>
                <w:b/>
                <w:bCs/>
                <w:szCs w:val="20"/>
                <w:lang w:val="es-ES"/>
              </w:rPr>
            </w:pPr>
            <w:r w:rsidRPr="00EF1F25">
              <w:rPr>
                <w:b/>
                <w:bCs/>
                <w:szCs w:val="20"/>
                <w:lang w:val="es-ES"/>
              </w:rPr>
              <w:t>M</w:t>
            </w:r>
            <w:r>
              <w:rPr>
                <w:b/>
                <w:bCs/>
                <w:szCs w:val="20"/>
                <w:lang w:val="es-ES"/>
              </w:rPr>
              <w:t>EJORA</w:t>
            </w:r>
            <w:r w:rsidRPr="00EF1F25">
              <w:rPr>
                <w:b/>
                <w:bCs/>
                <w:szCs w:val="20"/>
                <w:lang w:val="es-ES"/>
              </w:rPr>
              <w:t xml:space="preserve"> EN EL </w:t>
            </w:r>
            <w:r>
              <w:rPr>
                <w:b/>
                <w:bCs/>
                <w:szCs w:val="20"/>
                <w:lang w:val="es-ES"/>
              </w:rPr>
              <w:t>PLAZO</w:t>
            </w:r>
            <w:r w:rsidRPr="00EF1F25">
              <w:rPr>
                <w:b/>
                <w:bCs/>
                <w:szCs w:val="20"/>
                <w:lang w:val="es-ES"/>
              </w:rPr>
              <w:t xml:space="preserve"> DE RESP</w:t>
            </w:r>
            <w:r>
              <w:rPr>
                <w:b/>
                <w:bCs/>
                <w:szCs w:val="20"/>
                <w:lang w:val="es-ES"/>
              </w:rPr>
              <w:t>UE</w:t>
            </w:r>
            <w:r w:rsidRPr="00EF1F25">
              <w:rPr>
                <w:b/>
                <w:bCs/>
                <w:szCs w:val="20"/>
                <w:lang w:val="es-ES"/>
              </w:rPr>
              <w:t xml:space="preserve">STA </w:t>
            </w:r>
            <w:r>
              <w:rPr>
                <w:b/>
                <w:bCs/>
                <w:szCs w:val="20"/>
                <w:lang w:val="es-ES"/>
              </w:rPr>
              <w:t>DEL</w:t>
            </w:r>
            <w:r w:rsidRPr="00EF1F25">
              <w:rPr>
                <w:b/>
                <w:bCs/>
                <w:szCs w:val="20"/>
                <w:lang w:val="es-ES"/>
              </w:rPr>
              <w:t xml:space="preserve"> MA</w:t>
            </w:r>
            <w:r>
              <w:rPr>
                <w:b/>
                <w:bCs/>
                <w:szCs w:val="20"/>
                <w:lang w:val="es-ES"/>
              </w:rPr>
              <w:t>N</w:t>
            </w:r>
            <w:r w:rsidRPr="00EF1F25">
              <w:rPr>
                <w:b/>
                <w:bCs/>
                <w:szCs w:val="20"/>
                <w:lang w:val="es-ES"/>
              </w:rPr>
              <w:t>TENIM</w:t>
            </w:r>
            <w:r>
              <w:rPr>
                <w:b/>
                <w:bCs/>
                <w:szCs w:val="20"/>
                <w:lang w:val="es-ES"/>
              </w:rPr>
              <w:t>I</w:t>
            </w:r>
            <w:r w:rsidRPr="00EF1F25">
              <w:rPr>
                <w:b/>
                <w:bCs/>
                <w:szCs w:val="20"/>
                <w:lang w:val="es-ES"/>
              </w:rPr>
              <w:t>ENT</w:t>
            </w:r>
            <w:r>
              <w:rPr>
                <w:b/>
                <w:bCs/>
                <w:szCs w:val="20"/>
                <w:lang w:val="es-ES"/>
              </w:rPr>
              <w:t>O</w:t>
            </w:r>
            <w:r w:rsidRPr="00EF1F25">
              <w:rPr>
                <w:b/>
                <w:bCs/>
                <w:szCs w:val="20"/>
                <w:lang w:val="es-ES"/>
              </w:rPr>
              <w:t xml:space="preserve"> CORRECTI</w:t>
            </w:r>
            <w:r>
              <w:rPr>
                <w:b/>
                <w:bCs/>
                <w:szCs w:val="20"/>
                <w:lang w:val="es-ES"/>
              </w:rPr>
              <w:t>VO</w:t>
            </w:r>
          </w:p>
        </w:tc>
        <w:tc>
          <w:tcPr>
            <w:tcW w:w="1111" w:type="dxa"/>
            <w:shd w:val="clear" w:color="auto" w:fill="D0CECE"/>
            <w:vAlign w:val="center"/>
          </w:tcPr>
          <w:p w14:paraId="6FE7CEB5" w14:textId="77777777" w:rsidR="008A3037" w:rsidRPr="00EF1F25" w:rsidRDefault="008A3037" w:rsidP="00910791">
            <w:pPr>
              <w:suppressAutoHyphens/>
              <w:spacing w:after="0"/>
              <w:jc w:val="center"/>
              <w:rPr>
                <w:b/>
                <w:bCs/>
                <w:szCs w:val="20"/>
                <w:lang w:val="es-ES"/>
              </w:rPr>
            </w:pPr>
            <w:r w:rsidRPr="00EF1F25">
              <w:rPr>
                <w:b/>
                <w:bCs/>
                <w:szCs w:val="20"/>
                <w:lang w:val="es-ES"/>
              </w:rPr>
              <w:t>PUNTS</w:t>
            </w:r>
          </w:p>
        </w:tc>
      </w:tr>
      <w:tr w:rsidR="008A3037" w:rsidRPr="00EF1F25" w14:paraId="0D5F4FDA" w14:textId="77777777" w:rsidTr="00910791">
        <w:trPr>
          <w:trHeight w:val="158"/>
          <w:jc w:val="center"/>
        </w:trPr>
        <w:tc>
          <w:tcPr>
            <w:tcW w:w="7508" w:type="dxa"/>
            <w:shd w:val="clear" w:color="auto" w:fill="auto"/>
          </w:tcPr>
          <w:p w14:paraId="1B4839DD" w14:textId="77777777" w:rsidR="008A3037" w:rsidRPr="00EF1F25" w:rsidRDefault="008A3037" w:rsidP="00910791">
            <w:pPr>
              <w:suppressAutoHyphens/>
              <w:spacing w:after="0"/>
              <w:jc w:val="left"/>
              <w:rPr>
                <w:b/>
                <w:bCs/>
                <w:szCs w:val="20"/>
                <w:lang w:val="es-ES"/>
              </w:rPr>
            </w:pPr>
            <w:r>
              <w:rPr>
                <w:szCs w:val="20"/>
                <w:lang w:val="es-ES"/>
              </w:rPr>
              <w:t>Tiempo de respuesta</w:t>
            </w:r>
            <w:r w:rsidRPr="00EF1F25">
              <w:rPr>
                <w:szCs w:val="20"/>
                <w:lang w:val="es-ES"/>
              </w:rPr>
              <w:t xml:space="preserve"> de 4 hor</w:t>
            </w:r>
            <w:r>
              <w:rPr>
                <w:szCs w:val="20"/>
                <w:lang w:val="es-ES"/>
              </w:rPr>
              <w:t>a</w:t>
            </w:r>
            <w:r w:rsidRPr="00EF1F25">
              <w:rPr>
                <w:szCs w:val="20"/>
                <w:lang w:val="es-ES"/>
              </w:rPr>
              <w:t>s desde la comunicació</w:t>
            </w:r>
            <w:r>
              <w:rPr>
                <w:szCs w:val="20"/>
                <w:lang w:val="es-ES"/>
              </w:rPr>
              <w:t>n</w:t>
            </w:r>
            <w:r w:rsidRPr="00EF1F25">
              <w:rPr>
                <w:szCs w:val="20"/>
                <w:lang w:val="es-ES"/>
              </w:rPr>
              <w:t xml:space="preserve"> de la incidencia </w:t>
            </w:r>
          </w:p>
        </w:tc>
        <w:tc>
          <w:tcPr>
            <w:tcW w:w="1111" w:type="dxa"/>
            <w:shd w:val="clear" w:color="auto" w:fill="auto"/>
            <w:vAlign w:val="center"/>
          </w:tcPr>
          <w:p w14:paraId="3CE08BC8" w14:textId="77777777" w:rsidR="008A3037" w:rsidRPr="00EF1F25" w:rsidRDefault="008A3037" w:rsidP="00910791">
            <w:pPr>
              <w:suppressAutoHyphens/>
              <w:spacing w:after="0"/>
              <w:jc w:val="center"/>
              <w:rPr>
                <w:szCs w:val="20"/>
                <w:lang w:val="es-ES"/>
              </w:rPr>
            </w:pPr>
            <w:r w:rsidRPr="00EF1F25">
              <w:rPr>
                <w:szCs w:val="20"/>
                <w:lang w:val="es-ES"/>
              </w:rPr>
              <w:t>0</w:t>
            </w:r>
          </w:p>
        </w:tc>
      </w:tr>
      <w:tr w:rsidR="008A3037" w:rsidRPr="00EF1F25" w14:paraId="67D3269E" w14:textId="77777777" w:rsidTr="00910791">
        <w:trPr>
          <w:jc w:val="center"/>
        </w:trPr>
        <w:tc>
          <w:tcPr>
            <w:tcW w:w="7508" w:type="dxa"/>
          </w:tcPr>
          <w:p w14:paraId="1C8709A8" w14:textId="77777777" w:rsidR="008A3037" w:rsidRPr="00EF1F25" w:rsidRDefault="008A3037" w:rsidP="00910791">
            <w:pPr>
              <w:suppressAutoHyphens/>
              <w:spacing w:after="0"/>
              <w:rPr>
                <w:szCs w:val="20"/>
                <w:lang w:val="es-ES"/>
              </w:rPr>
            </w:pPr>
            <w:r>
              <w:rPr>
                <w:szCs w:val="20"/>
                <w:lang w:val="es-ES"/>
              </w:rPr>
              <w:t>Tiempo de respuesta</w:t>
            </w:r>
            <w:r w:rsidRPr="00EF1F25">
              <w:rPr>
                <w:szCs w:val="20"/>
                <w:lang w:val="es-ES"/>
              </w:rPr>
              <w:t xml:space="preserve"> de </w:t>
            </w:r>
            <w:r>
              <w:rPr>
                <w:szCs w:val="20"/>
                <w:lang w:val="es-ES"/>
              </w:rPr>
              <w:t>3</w:t>
            </w:r>
            <w:r w:rsidRPr="00EF1F25">
              <w:rPr>
                <w:szCs w:val="20"/>
                <w:lang w:val="es-ES"/>
              </w:rPr>
              <w:t xml:space="preserve"> hor</w:t>
            </w:r>
            <w:r>
              <w:rPr>
                <w:szCs w:val="20"/>
                <w:lang w:val="es-ES"/>
              </w:rPr>
              <w:t>a</w:t>
            </w:r>
            <w:r w:rsidRPr="00EF1F25">
              <w:rPr>
                <w:szCs w:val="20"/>
                <w:lang w:val="es-ES"/>
              </w:rPr>
              <w:t>s desde la comunicació</w:t>
            </w:r>
            <w:r>
              <w:rPr>
                <w:szCs w:val="20"/>
                <w:lang w:val="es-ES"/>
              </w:rPr>
              <w:t>n</w:t>
            </w:r>
            <w:r w:rsidRPr="00EF1F25">
              <w:rPr>
                <w:szCs w:val="20"/>
                <w:lang w:val="es-ES"/>
              </w:rPr>
              <w:t xml:space="preserve"> de la incidencia </w:t>
            </w:r>
          </w:p>
        </w:tc>
        <w:tc>
          <w:tcPr>
            <w:tcW w:w="1111" w:type="dxa"/>
            <w:vAlign w:val="center"/>
          </w:tcPr>
          <w:p w14:paraId="038A3300" w14:textId="77777777" w:rsidR="008A3037" w:rsidRPr="00EF1F25" w:rsidRDefault="008A3037" w:rsidP="00910791">
            <w:pPr>
              <w:suppressAutoHyphens/>
              <w:spacing w:after="0"/>
              <w:jc w:val="center"/>
              <w:rPr>
                <w:szCs w:val="20"/>
                <w:lang w:val="es-ES"/>
              </w:rPr>
            </w:pPr>
            <w:r w:rsidRPr="00EF1F25">
              <w:rPr>
                <w:szCs w:val="20"/>
                <w:lang w:val="es-ES"/>
              </w:rPr>
              <w:t>5</w:t>
            </w:r>
          </w:p>
        </w:tc>
      </w:tr>
      <w:tr w:rsidR="008A3037" w:rsidRPr="00EF1F25" w14:paraId="638BAA3F" w14:textId="77777777" w:rsidTr="00910791">
        <w:trPr>
          <w:jc w:val="center"/>
        </w:trPr>
        <w:tc>
          <w:tcPr>
            <w:tcW w:w="7508" w:type="dxa"/>
          </w:tcPr>
          <w:p w14:paraId="2A7D6E44" w14:textId="77777777" w:rsidR="008A3037" w:rsidRPr="00EF1F25" w:rsidRDefault="008A3037" w:rsidP="00910791">
            <w:pPr>
              <w:suppressAutoHyphens/>
              <w:spacing w:after="0"/>
              <w:rPr>
                <w:szCs w:val="20"/>
                <w:lang w:val="es-ES"/>
              </w:rPr>
            </w:pPr>
            <w:r>
              <w:rPr>
                <w:szCs w:val="20"/>
                <w:lang w:val="es-ES"/>
              </w:rPr>
              <w:t>Tiempo de respuesta</w:t>
            </w:r>
            <w:r w:rsidRPr="00EF1F25">
              <w:rPr>
                <w:szCs w:val="20"/>
                <w:lang w:val="es-ES"/>
              </w:rPr>
              <w:t xml:space="preserve"> de </w:t>
            </w:r>
            <w:r>
              <w:rPr>
                <w:szCs w:val="20"/>
                <w:lang w:val="es-ES"/>
              </w:rPr>
              <w:t>2</w:t>
            </w:r>
            <w:r w:rsidRPr="00EF1F25">
              <w:rPr>
                <w:szCs w:val="20"/>
                <w:lang w:val="es-ES"/>
              </w:rPr>
              <w:t xml:space="preserve"> hor</w:t>
            </w:r>
            <w:r>
              <w:rPr>
                <w:szCs w:val="20"/>
                <w:lang w:val="es-ES"/>
              </w:rPr>
              <w:t>a</w:t>
            </w:r>
            <w:r w:rsidRPr="00EF1F25">
              <w:rPr>
                <w:szCs w:val="20"/>
                <w:lang w:val="es-ES"/>
              </w:rPr>
              <w:t>s desde la comunicació</w:t>
            </w:r>
            <w:r>
              <w:rPr>
                <w:szCs w:val="20"/>
                <w:lang w:val="es-ES"/>
              </w:rPr>
              <w:t>n</w:t>
            </w:r>
            <w:r w:rsidRPr="00EF1F25">
              <w:rPr>
                <w:szCs w:val="20"/>
                <w:lang w:val="es-ES"/>
              </w:rPr>
              <w:t xml:space="preserve"> de la incidencia </w:t>
            </w:r>
          </w:p>
        </w:tc>
        <w:tc>
          <w:tcPr>
            <w:tcW w:w="1111" w:type="dxa"/>
            <w:vAlign w:val="center"/>
          </w:tcPr>
          <w:p w14:paraId="28FBEBA4" w14:textId="77777777" w:rsidR="008A3037" w:rsidRPr="00EF1F25" w:rsidRDefault="008A3037" w:rsidP="00910791">
            <w:pPr>
              <w:suppressAutoHyphens/>
              <w:spacing w:after="0"/>
              <w:jc w:val="center"/>
              <w:rPr>
                <w:szCs w:val="20"/>
                <w:lang w:val="es-ES"/>
              </w:rPr>
            </w:pPr>
            <w:r w:rsidRPr="00EF1F25">
              <w:rPr>
                <w:szCs w:val="20"/>
                <w:lang w:val="es-ES"/>
              </w:rPr>
              <w:t>15</w:t>
            </w:r>
          </w:p>
        </w:tc>
      </w:tr>
    </w:tbl>
    <w:p w14:paraId="000F3185" w14:textId="77777777" w:rsidR="008A3037" w:rsidRPr="00EF1F25" w:rsidRDefault="008A3037" w:rsidP="008A3037">
      <w:pPr>
        <w:suppressAutoHyphens/>
        <w:spacing w:after="0"/>
        <w:jc w:val="left"/>
        <w:rPr>
          <w:rFonts w:eastAsia="Yu Mincho" w:cs="Times New Roman"/>
          <w:szCs w:val="20"/>
          <w:lang w:val="es-ES"/>
        </w:rPr>
      </w:pPr>
    </w:p>
    <w:p w14:paraId="61EB6DBE" w14:textId="77777777" w:rsidR="008A3037" w:rsidRPr="00EF1F25" w:rsidRDefault="008A3037" w:rsidP="008A3037">
      <w:pPr>
        <w:suppressAutoHyphens/>
        <w:spacing w:after="0"/>
        <w:ind w:left="432"/>
        <w:jc w:val="left"/>
        <w:rPr>
          <w:rFonts w:eastAsia="Yu Mincho" w:cs="Times New Roman"/>
          <w:szCs w:val="20"/>
          <w:lang w:val="es-ES"/>
        </w:rPr>
      </w:pPr>
    </w:p>
    <w:p w14:paraId="1FDDF53B" w14:textId="77777777" w:rsidR="008A3037" w:rsidRPr="00EF1F25" w:rsidRDefault="008A3037" w:rsidP="00002764">
      <w:pPr>
        <w:numPr>
          <w:ilvl w:val="0"/>
          <w:numId w:val="43"/>
        </w:numPr>
        <w:suppressAutoHyphens/>
        <w:spacing w:after="0"/>
        <w:jc w:val="left"/>
        <w:rPr>
          <w:rFonts w:eastAsia="Yu Mincho" w:cs="Times New Roman"/>
          <w:b/>
          <w:bCs/>
          <w:szCs w:val="20"/>
          <w:lang w:val="es-ES"/>
        </w:rPr>
      </w:pPr>
      <w:r w:rsidRPr="00EF1F25">
        <w:rPr>
          <w:rFonts w:eastAsia="Yu Mincho" w:cs="Times New Roman"/>
          <w:b/>
          <w:bCs/>
          <w:caps/>
          <w:szCs w:val="20"/>
          <w:lang w:val="es-ES"/>
        </w:rPr>
        <w:t>Criteri</w:t>
      </w:r>
      <w:r>
        <w:rPr>
          <w:rFonts w:eastAsia="Yu Mincho" w:cs="Times New Roman"/>
          <w:b/>
          <w:bCs/>
          <w:caps/>
          <w:szCs w:val="20"/>
          <w:lang w:val="es-ES"/>
        </w:rPr>
        <w:t>O</w:t>
      </w:r>
      <w:r w:rsidRPr="00EF1F25">
        <w:rPr>
          <w:rFonts w:eastAsia="Yu Mincho" w:cs="Times New Roman"/>
          <w:b/>
          <w:bCs/>
          <w:caps/>
          <w:szCs w:val="20"/>
          <w:lang w:val="es-ES"/>
        </w:rPr>
        <w:t>s social</w:t>
      </w:r>
      <w:r>
        <w:rPr>
          <w:rFonts w:eastAsia="Yu Mincho" w:cs="Times New Roman"/>
          <w:b/>
          <w:bCs/>
          <w:caps/>
          <w:szCs w:val="20"/>
          <w:lang w:val="es-ES"/>
        </w:rPr>
        <w:t>E</w:t>
      </w:r>
      <w:r w:rsidRPr="00EF1F25">
        <w:rPr>
          <w:rFonts w:eastAsia="Yu Mincho" w:cs="Times New Roman"/>
          <w:b/>
          <w:bCs/>
          <w:caps/>
          <w:szCs w:val="20"/>
          <w:lang w:val="es-ES"/>
        </w:rPr>
        <w:t>s</w:t>
      </w:r>
      <w:r w:rsidRPr="00EF1F25">
        <w:rPr>
          <w:rFonts w:eastAsia="Yu Mincho" w:cs="Times New Roman"/>
          <w:b/>
          <w:bCs/>
          <w:szCs w:val="20"/>
          <w:lang w:val="es-ES"/>
        </w:rPr>
        <w:t xml:space="preserve">: </w:t>
      </w:r>
      <w:r>
        <w:rPr>
          <w:rFonts w:eastAsia="Yu Mincho" w:cs="Times New Roman"/>
          <w:b/>
          <w:bCs/>
          <w:szCs w:val="20"/>
          <w:lang w:val="es-ES"/>
        </w:rPr>
        <w:t>hast</w:t>
      </w:r>
      <w:r w:rsidRPr="00EF1F25">
        <w:rPr>
          <w:rFonts w:eastAsia="Yu Mincho" w:cs="Times New Roman"/>
          <w:b/>
          <w:bCs/>
          <w:szCs w:val="20"/>
          <w:lang w:val="es-ES"/>
        </w:rPr>
        <w:t>a 10 punt</w:t>
      </w:r>
      <w:r>
        <w:rPr>
          <w:rFonts w:eastAsia="Yu Mincho" w:cs="Times New Roman"/>
          <w:b/>
          <w:bCs/>
          <w:szCs w:val="20"/>
          <w:lang w:val="es-ES"/>
        </w:rPr>
        <w:t>o</w:t>
      </w:r>
      <w:r w:rsidRPr="00EF1F25">
        <w:rPr>
          <w:rFonts w:eastAsia="Yu Mincho" w:cs="Times New Roman"/>
          <w:b/>
          <w:bCs/>
          <w:szCs w:val="20"/>
          <w:lang w:val="es-ES"/>
        </w:rPr>
        <w:t>s:</w:t>
      </w:r>
    </w:p>
    <w:p w14:paraId="2115AC6E" w14:textId="77777777" w:rsidR="008A3037" w:rsidRPr="00EF1F25" w:rsidRDefault="008A3037" w:rsidP="008A3037">
      <w:pPr>
        <w:suppressAutoHyphens/>
        <w:spacing w:after="0"/>
        <w:ind w:left="432"/>
        <w:jc w:val="left"/>
        <w:rPr>
          <w:rFonts w:eastAsia="Yu Mincho" w:cs="Times New Roman"/>
          <w:b/>
          <w:bCs/>
          <w:szCs w:val="20"/>
          <w:lang w:val="es-ES"/>
        </w:rPr>
      </w:pPr>
    </w:p>
    <w:p w14:paraId="5784C330" w14:textId="77777777" w:rsidR="008A3037" w:rsidRPr="00EF1F25" w:rsidRDefault="008A3037" w:rsidP="00002764">
      <w:pPr>
        <w:numPr>
          <w:ilvl w:val="1"/>
          <w:numId w:val="43"/>
        </w:numPr>
        <w:suppressAutoHyphens/>
        <w:spacing w:after="0"/>
        <w:rPr>
          <w:rFonts w:eastAsia="Yu Mincho" w:cs="Times New Roman"/>
          <w:b/>
          <w:bCs/>
          <w:szCs w:val="20"/>
          <w:lang w:val="es-ES"/>
        </w:rPr>
      </w:pPr>
      <w:r w:rsidRPr="00EF1F25">
        <w:rPr>
          <w:rFonts w:eastAsia="Yu Mincho" w:cs="Times New Roman"/>
          <w:b/>
          <w:bCs/>
          <w:szCs w:val="20"/>
          <w:lang w:val="es-ES"/>
        </w:rPr>
        <w:t>Contratació</w:t>
      </w:r>
      <w:r>
        <w:rPr>
          <w:rFonts w:eastAsia="Yu Mincho" w:cs="Times New Roman"/>
          <w:b/>
          <w:bCs/>
          <w:szCs w:val="20"/>
          <w:lang w:val="es-ES"/>
        </w:rPr>
        <w:t>n</w:t>
      </w:r>
      <w:r w:rsidRPr="00EF1F25">
        <w:rPr>
          <w:rFonts w:eastAsia="Yu Mincho" w:cs="Times New Roman"/>
          <w:b/>
          <w:bCs/>
          <w:szCs w:val="20"/>
          <w:lang w:val="es-ES"/>
        </w:rPr>
        <w:t xml:space="preserve"> indefinida de l</w:t>
      </w:r>
      <w:r>
        <w:rPr>
          <w:rFonts w:eastAsia="Yu Mincho" w:cs="Times New Roman"/>
          <w:b/>
          <w:bCs/>
          <w:szCs w:val="20"/>
          <w:lang w:val="es-ES"/>
        </w:rPr>
        <w:t>as</w:t>
      </w:r>
      <w:r w:rsidRPr="00EF1F25">
        <w:rPr>
          <w:rFonts w:eastAsia="Yu Mincho" w:cs="Times New Roman"/>
          <w:b/>
          <w:bCs/>
          <w:szCs w:val="20"/>
          <w:lang w:val="es-ES"/>
        </w:rPr>
        <w:t xml:space="preserve"> person</w:t>
      </w:r>
      <w:r>
        <w:rPr>
          <w:rFonts w:eastAsia="Yu Mincho" w:cs="Times New Roman"/>
          <w:b/>
          <w:bCs/>
          <w:szCs w:val="20"/>
          <w:lang w:val="es-ES"/>
        </w:rPr>
        <w:t>as</w:t>
      </w:r>
      <w:r w:rsidRPr="00EF1F25">
        <w:rPr>
          <w:rFonts w:eastAsia="Yu Mincho" w:cs="Times New Roman"/>
          <w:b/>
          <w:bCs/>
          <w:szCs w:val="20"/>
          <w:lang w:val="es-ES"/>
        </w:rPr>
        <w:t xml:space="preserve"> tr</w:t>
      </w:r>
      <w:r>
        <w:rPr>
          <w:rFonts w:eastAsia="Yu Mincho" w:cs="Times New Roman"/>
          <w:b/>
          <w:bCs/>
          <w:szCs w:val="20"/>
          <w:lang w:val="es-ES"/>
        </w:rPr>
        <w:t>abajadoras</w:t>
      </w:r>
      <w:r w:rsidRPr="00EF1F25">
        <w:rPr>
          <w:rFonts w:eastAsia="Yu Mincho" w:cs="Times New Roman"/>
          <w:b/>
          <w:bCs/>
          <w:szCs w:val="20"/>
          <w:lang w:val="es-ES"/>
        </w:rPr>
        <w:t xml:space="preserve"> adscrit</w:t>
      </w:r>
      <w:r>
        <w:rPr>
          <w:rFonts w:eastAsia="Yu Mincho" w:cs="Times New Roman"/>
          <w:b/>
          <w:bCs/>
          <w:szCs w:val="20"/>
          <w:lang w:val="es-ES"/>
        </w:rPr>
        <w:t>a</w:t>
      </w:r>
      <w:r w:rsidRPr="00EF1F25">
        <w:rPr>
          <w:rFonts w:eastAsia="Yu Mincho" w:cs="Times New Roman"/>
          <w:b/>
          <w:bCs/>
          <w:szCs w:val="20"/>
          <w:lang w:val="es-ES"/>
        </w:rPr>
        <w:t>s a l</w:t>
      </w:r>
      <w:r>
        <w:rPr>
          <w:rFonts w:eastAsia="Yu Mincho" w:cs="Times New Roman"/>
          <w:b/>
          <w:bCs/>
          <w:szCs w:val="20"/>
          <w:lang w:val="es-ES"/>
        </w:rPr>
        <w:t xml:space="preserve">a </w:t>
      </w:r>
      <w:r w:rsidRPr="00EF1F25">
        <w:rPr>
          <w:rFonts w:eastAsia="Yu Mincho" w:cs="Times New Roman"/>
          <w:b/>
          <w:bCs/>
          <w:szCs w:val="20"/>
          <w:lang w:val="es-ES"/>
        </w:rPr>
        <w:t>e</w:t>
      </w:r>
      <w:r>
        <w:rPr>
          <w:rFonts w:eastAsia="Yu Mincho" w:cs="Times New Roman"/>
          <w:b/>
          <w:bCs/>
          <w:szCs w:val="20"/>
          <w:lang w:val="es-ES"/>
        </w:rPr>
        <w:t>j</w:t>
      </w:r>
      <w:r w:rsidRPr="00EF1F25">
        <w:rPr>
          <w:rFonts w:eastAsia="Yu Mincho" w:cs="Times New Roman"/>
          <w:b/>
          <w:bCs/>
          <w:szCs w:val="20"/>
          <w:lang w:val="es-ES"/>
        </w:rPr>
        <w:t>ecució</w:t>
      </w:r>
      <w:r>
        <w:rPr>
          <w:rFonts w:eastAsia="Yu Mincho" w:cs="Times New Roman"/>
          <w:b/>
          <w:bCs/>
          <w:szCs w:val="20"/>
          <w:lang w:val="es-ES"/>
        </w:rPr>
        <w:t>n</w:t>
      </w:r>
      <w:r w:rsidRPr="00EF1F25">
        <w:rPr>
          <w:rFonts w:eastAsia="Yu Mincho" w:cs="Times New Roman"/>
          <w:b/>
          <w:bCs/>
          <w:szCs w:val="20"/>
          <w:lang w:val="es-ES"/>
        </w:rPr>
        <w:t xml:space="preserve"> del contrat</w:t>
      </w:r>
      <w:r>
        <w:rPr>
          <w:rFonts w:eastAsia="Yu Mincho" w:cs="Times New Roman"/>
          <w:b/>
          <w:bCs/>
          <w:szCs w:val="20"/>
          <w:lang w:val="es-ES"/>
        </w:rPr>
        <w:t>o (hast</w:t>
      </w:r>
      <w:r w:rsidRPr="00EF1F25">
        <w:rPr>
          <w:rFonts w:eastAsia="Yu Mincho" w:cs="Times New Roman"/>
          <w:b/>
          <w:bCs/>
          <w:szCs w:val="20"/>
          <w:lang w:val="es-ES"/>
        </w:rPr>
        <w:t>a 10 punt</w:t>
      </w:r>
      <w:r>
        <w:rPr>
          <w:rFonts w:eastAsia="Yu Mincho" w:cs="Times New Roman"/>
          <w:b/>
          <w:bCs/>
          <w:szCs w:val="20"/>
          <w:lang w:val="es-ES"/>
        </w:rPr>
        <w:t>o</w:t>
      </w:r>
      <w:r w:rsidRPr="00EF1F25">
        <w:rPr>
          <w:rFonts w:eastAsia="Yu Mincho" w:cs="Times New Roman"/>
          <w:b/>
          <w:bCs/>
          <w:szCs w:val="20"/>
          <w:lang w:val="es-ES"/>
        </w:rPr>
        <w:t>s):</w:t>
      </w:r>
    </w:p>
    <w:p w14:paraId="1B40F05E" w14:textId="77777777" w:rsidR="008A3037" w:rsidRPr="00EF1F25" w:rsidRDefault="008A3037" w:rsidP="008A3037">
      <w:pPr>
        <w:suppressAutoHyphens/>
        <w:spacing w:after="0"/>
        <w:rPr>
          <w:rFonts w:eastAsia="Yu Mincho" w:cs="Times New Roman"/>
          <w:szCs w:val="20"/>
          <w:lang w:val="es-ES"/>
        </w:rPr>
      </w:pPr>
    </w:p>
    <w:p w14:paraId="2551F727" w14:textId="77777777" w:rsidR="008A3037" w:rsidRDefault="008A3037" w:rsidP="008A3037">
      <w:pPr>
        <w:shd w:val="clear" w:color="auto" w:fill="FFFFFF"/>
        <w:spacing w:after="0"/>
        <w:rPr>
          <w:rFonts w:eastAsia="Yu Mincho" w:cs="Times New Roman"/>
          <w:szCs w:val="20"/>
          <w:lang w:val="es-ES"/>
        </w:rPr>
      </w:pPr>
      <w:r w:rsidRPr="00745BDC">
        <w:rPr>
          <w:rFonts w:eastAsia="Yu Mincho" w:cs="Times New Roman"/>
          <w:szCs w:val="20"/>
          <w:lang w:val="es-ES"/>
        </w:rPr>
        <w:t xml:space="preserve">El licitador deberá consignar un número determinado de personas adscritas al servicio, aportando el porcentaje de </w:t>
      </w:r>
      <w:proofErr w:type="gramStart"/>
      <w:r w:rsidRPr="00745BDC">
        <w:rPr>
          <w:rFonts w:eastAsia="Yu Mincho" w:cs="Times New Roman"/>
          <w:szCs w:val="20"/>
          <w:lang w:val="es-ES"/>
        </w:rPr>
        <w:t>las mismas</w:t>
      </w:r>
      <w:proofErr w:type="gramEnd"/>
      <w:r w:rsidRPr="00745BDC">
        <w:rPr>
          <w:rFonts w:eastAsia="Yu Mincho" w:cs="Times New Roman"/>
          <w:szCs w:val="20"/>
          <w:lang w:val="es-ES"/>
        </w:rPr>
        <w:t xml:space="preserve"> en contratación indefinida.</w:t>
      </w:r>
    </w:p>
    <w:p w14:paraId="54836510" w14:textId="77777777" w:rsidR="008A3037" w:rsidRPr="00745BDC" w:rsidRDefault="008A3037" w:rsidP="008A3037">
      <w:pPr>
        <w:shd w:val="clear" w:color="auto" w:fill="FFFFFF"/>
        <w:spacing w:after="0"/>
        <w:rPr>
          <w:rFonts w:eastAsia="Yu Mincho" w:cs="Times New Roman"/>
          <w:szCs w:val="20"/>
          <w:lang w:val="es-ES"/>
        </w:rPr>
      </w:pPr>
    </w:p>
    <w:p w14:paraId="4FC9051B" w14:textId="77777777" w:rsidR="008A3037" w:rsidRDefault="008A3037" w:rsidP="008A3037">
      <w:pPr>
        <w:shd w:val="clear" w:color="auto" w:fill="FFFFFF"/>
        <w:spacing w:after="0"/>
        <w:rPr>
          <w:rFonts w:eastAsia="Yu Mincho" w:cs="Times New Roman"/>
          <w:szCs w:val="20"/>
          <w:lang w:val="es-ES"/>
        </w:rPr>
      </w:pPr>
      <w:r w:rsidRPr="00745BDC">
        <w:rPr>
          <w:rFonts w:eastAsia="Yu Mincho" w:cs="Times New Roman"/>
          <w:szCs w:val="20"/>
          <w:lang w:val="es-ES"/>
        </w:rPr>
        <w:t>La valoración de este criterio será de 10 puntos para la empresa que aporte el 100% del personal en contratación indefinida y el resto de los porcentajes de forma proporcional.</w:t>
      </w:r>
    </w:p>
    <w:p w14:paraId="6DD5C508" w14:textId="77777777" w:rsidR="008A3037" w:rsidRPr="00745BDC" w:rsidRDefault="008A3037" w:rsidP="008A3037">
      <w:pPr>
        <w:shd w:val="clear" w:color="auto" w:fill="FFFFFF"/>
        <w:spacing w:after="0"/>
        <w:rPr>
          <w:rFonts w:eastAsia="Yu Mincho" w:cs="Times New Roman"/>
          <w:szCs w:val="20"/>
          <w:lang w:val="es-ES"/>
        </w:rPr>
      </w:pPr>
    </w:p>
    <w:p w14:paraId="3CF4B726" w14:textId="77777777" w:rsidR="008A3037" w:rsidRDefault="008A3037" w:rsidP="008A3037">
      <w:pPr>
        <w:shd w:val="clear" w:color="auto" w:fill="FFFFFF"/>
        <w:spacing w:after="0"/>
        <w:rPr>
          <w:rFonts w:eastAsia="Yu Mincho" w:cs="Times New Roman"/>
          <w:szCs w:val="20"/>
          <w:lang w:val="es-ES"/>
        </w:rPr>
      </w:pPr>
      <w:r w:rsidRPr="00745BDC">
        <w:rPr>
          <w:rFonts w:eastAsia="Yu Mincho" w:cs="Times New Roman"/>
          <w:szCs w:val="20"/>
          <w:lang w:val="es-ES"/>
        </w:rPr>
        <w:t>Las ofertas que no aporten ningún porcentaje obtendrán cero puntos.</w:t>
      </w:r>
    </w:p>
    <w:p w14:paraId="1322EE5F" w14:textId="77777777" w:rsidR="008A3037" w:rsidRPr="00745BDC" w:rsidRDefault="008A3037" w:rsidP="008A3037">
      <w:pPr>
        <w:shd w:val="clear" w:color="auto" w:fill="FFFFFF"/>
        <w:spacing w:after="0"/>
        <w:rPr>
          <w:rFonts w:eastAsia="Yu Mincho" w:cs="Times New Roman"/>
          <w:szCs w:val="20"/>
          <w:lang w:val="es-ES"/>
        </w:rPr>
      </w:pPr>
    </w:p>
    <w:p w14:paraId="3E1F6384" w14:textId="77777777" w:rsidR="008A3037" w:rsidRDefault="008A3037" w:rsidP="008A3037">
      <w:pPr>
        <w:shd w:val="clear" w:color="auto" w:fill="FFFFFF"/>
        <w:spacing w:after="0"/>
        <w:rPr>
          <w:rFonts w:eastAsia="Yu Mincho" w:cs="Times New Roman"/>
          <w:szCs w:val="20"/>
          <w:lang w:val="es-ES"/>
        </w:rPr>
      </w:pPr>
      <w:r w:rsidRPr="00745BDC">
        <w:rPr>
          <w:rFonts w:eastAsia="Yu Mincho" w:cs="Times New Roman"/>
          <w:szCs w:val="20"/>
          <w:lang w:val="es-ES"/>
        </w:rPr>
        <w:t>Las ofertas que no aporten un listado de personal al anexo correspondiente obtendrán 0 puntos, independientemente del porcentaje indicado.</w:t>
      </w:r>
    </w:p>
    <w:p w14:paraId="553990D9" w14:textId="77777777" w:rsidR="008A3037" w:rsidRPr="00745BDC" w:rsidRDefault="008A3037" w:rsidP="008A3037">
      <w:pPr>
        <w:shd w:val="clear" w:color="auto" w:fill="FFFFFF"/>
        <w:spacing w:after="0"/>
        <w:rPr>
          <w:rFonts w:eastAsia="Yu Mincho" w:cs="Times New Roman"/>
          <w:szCs w:val="20"/>
          <w:lang w:val="es-ES"/>
        </w:rPr>
      </w:pPr>
    </w:p>
    <w:p w14:paraId="1C76C321" w14:textId="77777777" w:rsidR="008A3037" w:rsidRDefault="008A3037" w:rsidP="008A3037">
      <w:pPr>
        <w:shd w:val="clear" w:color="auto" w:fill="FFFFFF"/>
        <w:spacing w:after="0"/>
        <w:rPr>
          <w:rFonts w:eastAsia="Yu Mincho" w:cs="Times New Roman"/>
          <w:szCs w:val="20"/>
          <w:lang w:val="es-ES"/>
        </w:rPr>
      </w:pPr>
      <w:r w:rsidRPr="00745BDC">
        <w:rPr>
          <w:rFonts w:eastAsia="Yu Mincho" w:cs="Times New Roman"/>
          <w:szCs w:val="20"/>
          <w:lang w:val="es-ES"/>
        </w:rPr>
        <w:t>Para acreditar la oferta, SEMESA requerirá la certificación de organismos administrativos competentes en la materia o un informe de órganos de representación de las personas trabajadoras en la empresa. SEMESA verificará esta documentación en el momento del requerimiento de documentación contractual.</w:t>
      </w:r>
    </w:p>
    <w:p w14:paraId="256D2923" w14:textId="77777777" w:rsidR="00535AB6" w:rsidRDefault="00535AB6" w:rsidP="008A3037">
      <w:pPr>
        <w:shd w:val="clear" w:color="auto" w:fill="FFFFFF"/>
        <w:spacing w:after="0"/>
        <w:rPr>
          <w:rFonts w:eastAsia="Yu Mincho" w:cs="Times New Roman"/>
          <w:szCs w:val="20"/>
          <w:lang w:val="es-ES"/>
        </w:rPr>
      </w:pPr>
    </w:p>
    <w:p w14:paraId="022D0444" w14:textId="77777777" w:rsidR="00535AB6" w:rsidRDefault="00535AB6">
      <w:pPr>
        <w:spacing w:after="0"/>
        <w:jc w:val="left"/>
        <w:rPr>
          <w:rFonts w:ascii="Segoe UI" w:eastAsia="Times New Roman" w:hAnsi="Segoe UI" w:cs="Segoe UI"/>
          <w:color w:val="0D0D0D"/>
          <w:sz w:val="24"/>
          <w:szCs w:val="24"/>
          <w:lang w:val="es-ES" w:eastAsia="es-ES"/>
        </w:rPr>
      </w:pPr>
      <w:r>
        <w:rPr>
          <w:rFonts w:ascii="Segoe UI" w:eastAsia="Times New Roman" w:hAnsi="Segoe UI" w:cs="Segoe UI"/>
          <w:color w:val="0D0D0D"/>
          <w:sz w:val="24"/>
          <w:szCs w:val="24"/>
          <w:lang w:val="es-ES" w:eastAsia="es-ES"/>
        </w:rPr>
        <w:br w:type="page"/>
      </w:r>
    </w:p>
    <w:p w14:paraId="01174C05" w14:textId="0550A740" w:rsidR="00535AB6" w:rsidRPr="00535AB6" w:rsidRDefault="00535AB6" w:rsidP="00535AB6">
      <w:pPr>
        <w:shd w:val="clear" w:color="auto" w:fill="FFFFFF"/>
        <w:spacing w:after="0"/>
        <w:rPr>
          <w:rFonts w:eastAsia="Calibri" w:cs="Times New Roman"/>
          <w:szCs w:val="20"/>
        </w:rPr>
      </w:pPr>
      <w:r w:rsidRPr="00535AB6">
        <w:rPr>
          <w:rFonts w:eastAsia="Calibri" w:cs="Times New Roman"/>
          <w:szCs w:val="20"/>
        </w:rPr>
        <w:lastRenderedPageBreak/>
        <w:t>Justificación de los criterios de adjudicación:</w:t>
      </w:r>
    </w:p>
    <w:p w14:paraId="75CC1E93" w14:textId="77777777" w:rsidR="00535AB6" w:rsidRPr="00535AB6" w:rsidRDefault="00535AB6" w:rsidP="00535AB6">
      <w:pPr>
        <w:shd w:val="clear" w:color="auto" w:fill="FFFFFF"/>
        <w:spacing w:before="300" w:after="300"/>
        <w:rPr>
          <w:rFonts w:eastAsia="Calibri" w:cs="Times New Roman"/>
          <w:szCs w:val="20"/>
        </w:rPr>
      </w:pPr>
      <w:r w:rsidRPr="00535AB6">
        <w:rPr>
          <w:rFonts w:eastAsia="Calibri" w:cs="Times New Roman"/>
          <w:szCs w:val="20"/>
        </w:rPr>
        <w:t>Criterio 1: La oferta económica, sin superar en principio valores anormales, es un criterio básico para lograr una mayor eficiencia en la gestión del presupuesto público.</w:t>
      </w:r>
    </w:p>
    <w:p w14:paraId="32BDE78A" w14:textId="77777777" w:rsidR="00535AB6" w:rsidRPr="00535AB6" w:rsidRDefault="00535AB6" w:rsidP="00535AB6">
      <w:pPr>
        <w:shd w:val="clear" w:color="auto" w:fill="FFFFFF"/>
        <w:spacing w:before="300" w:after="300"/>
        <w:rPr>
          <w:rFonts w:eastAsia="Calibri" w:cs="Times New Roman"/>
          <w:szCs w:val="20"/>
        </w:rPr>
      </w:pPr>
      <w:r w:rsidRPr="00535AB6">
        <w:rPr>
          <w:rFonts w:eastAsia="Calibri" w:cs="Times New Roman"/>
          <w:szCs w:val="20"/>
        </w:rPr>
        <w:t>Criterio 2: Se considera necesario, para los intereses de SEMESA, poder disponer de los neumáticos nuevos en el menor período de tiempo posible para asegurar que las máquinas móviles estén siempre operativas.</w:t>
      </w:r>
    </w:p>
    <w:p w14:paraId="3A685AFF" w14:textId="77777777" w:rsidR="00535AB6" w:rsidRPr="00535AB6" w:rsidRDefault="00535AB6" w:rsidP="00535AB6">
      <w:pPr>
        <w:shd w:val="clear" w:color="auto" w:fill="FFFFFF"/>
        <w:spacing w:before="300" w:after="300"/>
        <w:rPr>
          <w:rFonts w:eastAsia="Calibri" w:cs="Times New Roman"/>
          <w:szCs w:val="20"/>
        </w:rPr>
      </w:pPr>
      <w:r w:rsidRPr="00535AB6">
        <w:rPr>
          <w:rFonts w:eastAsia="Calibri" w:cs="Times New Roman"/>
          <w:szCs w:val="20"/>
        </w:rPr>
        <w:t>Criterio 3: Es conveniente disponer de los albaranes valorados de los servicios realizados en el menor período de tiempo posible para poder gestionar administrativamente los presupuestos de mantenimiento y el pago de estos servicios de manera oportuna.</w:t>
      </w:r>
    </w:p>
    <w:p w14:paraId="5077B583" w14:textId="77777777" w:rsidR="00535AB6" w:rsidRPr="00535AB6" w:rsidRDefault="00535AB6" w:rsidP="00535AB6">
      <w:pPr>
        <w:shd w:val="clear" w:color="auto" w:fill="FFFFFF"/>
        <w:spacing w:before="300" w:after="300"/>
        <w:rPr>
          <w:rFonts w:eastAsia="Calibri" w:cs="Times New Roman"/>
          <w:szCs w:val="20"/>
        </w:rPr>
      </w:pPr>
      <w:r w:rsidRPr="00535AB6">
        <w:rPr>
          <w:rFonts w:eastAsia="Calibri" w:cs="Times New Roman"/>
          <w:szCs w:val="20"/>
        </w:rPr>
        <w:t>Criterio 4: Es fundamental para SEMESA mejorar el tiempo de respuesta de una actuación correctiva, ya que esto implica una mayor disponibilidad de la maquinaria móvil.</w:t>
      </w:r>
    </w:p>
    <w:p w14:paraId="1B7B4A5E" w14:textId="77777777" w:rsidR="00535AB6" w:rsidRPr="00535AB6" w:rsidRDefault="00535AB6" w:rsidP="00535AB6">
      <w:pPr>
        <w:shd w:val="clear" w:color="auto" w:fill="FFFFFF"/>
        <w:spacing w:before="300" w:after="300"/>
        <w:rPr>
          <w:rFonts w:eastAsia="Calibri" w:cs="Times New Roman"/>
          <w:szCs w:val="20"/>
        </w:rPr>
      </w:pPr>
      <w:r w:rsidRPr="00535AB6">
        <w:rPr>
          <w:rFonts w:eastAsia="Calibri" w:cs="Times New Roman"/>
          <w:szCs w:val="20"/>
        </w:rPr>
        <w:t>Criterio 5: SEMESA impulsa la contratación pública socialmente responsable incorporando a la compra pública objetivos de justicia social, sostenibilidad ambiental y código ético. SEMESA considera que la contratación indefinida de un número importante de las personas trabajadoras empleadas en la ejecución del contrato garantiza una ejecución más eficiente.</w:t>
      </w:r>
    </w:p>
    <w:p w14:paraId="63E0C194" w14:textId="77777777" w:rsidR="00535AB6" w:rsidRPr="00535AB6" w:rsidRDefault="00535AB6" w:rsidP="00535AB6">
      <w:pPr>
        <w:shd w:val="clear" w:color="auto" w:fill="FFFFFF"/>
        <w:spacing w:before="300" w:after="0"/>
        <w:rPr>
          <w:rFonts w:eastAsia="Calibri" w:cs="Times New Roman"/>
          <w:szCs w:val="20"/>
        </w:rPr>
      </w:pPr>
      <w:r w:rsidRPr="00535AB6">
        <w:rPr>
          <w:rFonts w:eastAsia="Calibri" w:cs="Times New Roman"/>
          <w:szCs w:val="20"/>
        </w:rPr>
        <w:t>Todos los criterios de adjudicación establecidos se consideran proporcionales y directamente vinculados con el objeto contractual.</w:t>
      </w:r>
    </w:p>
    <w:p w14:paraId="2E92E10A" w14:textId="77777777" w:rsidR="00535AB6" w:rsidRDefault="00535AB6" w:rsidP="008A3037">
      <w:pPr>
        <w:shd w:val="clear" w:color="auto" w:fill="FFFFFF"/>
        <w:spacing w:after="0"/>
        <w:rPr>
          <w:rFonts w:eastAsia="Yu Mincho" w:cs="Times New Roman"/>
          <w:szCs w:val="20"/>
          <w:lang w:val="es-ES"/>
        </w:rPr>
      </w:pPr>
    </w:p>
    <w:p w14:paraId="0334E05F" w14:textId="77777777" w:rsidR="00621C85" w:rsidRPr="007E72FA" w:rsidRDefault="00621C85" w:rsidP="00621C85">
      <w:pPr>
        <w:overflowPunct w:val="0"/>
        <w:autoSpaceDE w:val="0"/>
        <w:autoSpaceDN w:val="0"/>
        <w:adjustRightInd w:val="0"/>
        <w:contextualSpacing/>
        <w:outlineLvl w:val="0"/>
        <w:rPr>
          <w:rFonts w:eastAsia="Calibri" w:cs="Times New Roman"/>
          <w:szCs w:val="20"/>
        </w:rPr>
      </w:pPr>
      <w:r w:rsidRPr="007E72FA">
        <w:rPr>
          <w:rFonts w:eastAsia="Calibri" w:cs="Times New Roman"/>
          <w:szCs w:val="20"/>
        </w:rPr>
        <w:t>En casos de empate en las puntuaciones obtenidas por las ofertas de las empresas licitadoras, se aplicará lo establecido en el artículo 147 de la LCSP.</w:t>
      </w:r>
    </w:p>
    <w:p w14:paraId="3ED800E2" w14:textId="77777777" w:rsidR="008A3037" w:rsidRDefault="008A3037">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D4" w14:textId="0EE9EA8E" w:rsidR="00BA64E8" w:rsidRPr="00334619" w:rsidRDefault="00AB1102">
      <w:pPr>
        <w:spacing w:after="0"/>
        <w:jc w:val="center"/>
      </w:pPr>
      <w:r w:rsidRPr="008A3037">
        <w:rPr>
          <w:rFonts w:eastAsia="Times New Roman" w:cs="Arial"/>
          <w:b/>
          <w:bCs/>
          <w:color w:val="000000"/>
          <w:szCs w:val="20"/>
          <w:u w:val="single"/>
          <w:lang w:eastAsia="es-ES"/>
        </w:rPr>
        <w:lastRenderedPageBreak/>
        <w:t xml:space="preserve">ANEXO </w:t>
      </w:r>
      <w:proofErr w:type="spellStart"/>
      <w:r w:rsidRPr="008A3037">
        <w:rPr>
          <w:rFonts w:eastAsia="Times New Roman" w:cs="Arial"/>
          <w:b/>
          <w:bCs/>
          <w:color w:val="000000"/>
          <w:szCs w:val="20"/>
          <w:u w:val="single"/>
          <w:lang w:eastAsia="es-ES"/>
        </w:rPr>
        <w:t>Nº</w:t>
      </w:r>
      <w:proofErr w:type="spellEnd"/>
      <w:r w:rsidRPr="008A3037">
        <w:rPr>
          <w:rFonts w:eastAsia="Times New Roman" w:cs="Arial"/>
          <w:b/>
          <w:bCs/>
          <w:color w:val="000000"/>
          <w:szCs w:val="20"/>
          <w:u w:val="single"/>
          <w:lang w:eastAsia="es-ES"/>
        </w:rPr>
        <w:t xml:space="preserve"> 4.A</w:t>
      </w:r>
    </w:p>
    <w:p w14:paraId="0949DCD5"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D6"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AVAL BANCARIO</w:t>
      </w:r>
    </w:p>
    <w:p w14:paraId="0949DCD7"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color w:val="000000"/>
          <w:szCs w:val="20"/>
          <w:lang w:eastAsia="es-ES"/>
        </w:rPr>
        <w:t> </w:t>
      </w:r>
    </w:p>
    <w:p w14:paraId="0949DCD8"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9"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A"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El Banco .................. y en su nombre y representación ..................... en calidad de ................... y según las facultades dimanadas de la Escritura de Poder otorgada ante el Notario de </w:t>
      </w:r>
      <w:proofErr w:type="gramStart"/>
      <w:r w:rsidRPr="00334619">
        <w:rPr>
          <w:rFonts w:eastAsia="Times New Roman" w:cs="Arial"/>
          <w:color w:val="000000"/>
          <w:szCs w:val="20"/>
          <w:lang w:eastAsia="es-ES"/>
        </w:rPr>
        <w:t>.............. .</w:t>
      </w:r>
      <w:proofErr w:type="gramEnd"/>
      <w:r w:rsidRPr="00334619">
        <w:rPr>
          <w:rFonts w:eastAsia="Times New Roman" w:cs="Arial"/>
          <w:color w:val="000000"/>
          <w:szCs w:val="20"/>
          <w:lang w:eastAsia="es-ES"/>
        </w:rPr>
        <w:t>, D. ....................................... con fecha ..... ........, número ........... de su protocolo, y que afirman encontrarse íntegramente subsistentes, se constituye avalista fiador solidario de la empresa ....... ................, en interés y beneficio de ____________</w:t>
      </w:r>
      <w:proofErr w:type="gramStart"/>
      <w:r w:rsidRPr="00334619">
        <w:rPr>
          <w:rFonts w:eastAsia="Times New Roman" w:cs="Arial"/>
          <w:color w:val="000000"/>
          <w:szCs w:val="20"/>
          <w:lang w:eastAsia="es-ES"/>
        </w:rPr>
        <w:t>_ ,</w:t>
      </w:r>
      <w:proofErr w:type="gramEnd"/>
      <w:r w:rsidRPr="00334619">
        <w:rPr>
          <w:rFonts w:eastAsia="Times New Roman" w:cs="Arial"/>
          <w:color w:val="000000"/>
          <w:szCs w:val="20"/>
          <w:lang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C"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334619">
        <w:rPr>
          <w:rFonts w:eastAsia="Times New Roman" w:cs="Arial"/>
          <w:color w:val="000000"/>
          <w:szCs w:val="20"/>
          <w:lang w:eastAsia="es-ES"/>
        </w:rPr>
        <w:t xml:space="preserve"> ..</w:t>
      </w:r>
      <w:proofErr w:type="gramEnd"/>
      <w:r w:rsidRPr="00334619">
        <w:rPr>
          <w:rFonts w:eastAsia="Times New Roman" w:cs="Arial"/>
          <w:color w:val="000000"/>
          <w:szCs w:val="20"/>
          <w:lang w:eastAsia="es-ES"/>
        </w:rPr>
        <w:t xml:space="preserve"> hasta la liquidación por _____________</w:t>
      </w:r>
      <w:r w:rsidRPr="00334619">
        <w:rPr>
          <w:rFonts w:eastAsia="Times New Roman" w:cs="Times New Roman"/>
          <w:color w:val="000000"/>
          <w:szCs w:val="20"/>
          <w:lang w:eastAsia="es-ES"/>
        </w:rPr>
        <w:t> </w:t>
      </w:r>
      <w:r w:rsidRPr="00334619">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334619">
        <w:rPr>
          <w:rFonts w:eastAsia="Times New Roman" w:cs="Arial"/>
          <w:color w:val="000000"/>
          <w:szCs w:val="20"/>
          <w:lang w:eastAsia="es-ES"/>
        </w:rPr>
        <w:t>de el</w:t>
      </w:r>
      <w:proofErr w:type="spellEnd"/>
      <w:r w:rsidRPr="00334619">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F"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0"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1"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2"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3" w14:textId="77777777" w:rsidR="00BA64E8" w:rsidRPr="00334619" w:rsidRDefault="00AB1102">
      <w:pPr>
        <w:spacing w:after="0"/>
        <w:rPr>
          <w:rFonts w:eastAsia="Times New Roman" w:cs="Arial"/>
          <w:color w:val="000000"/>
          <w:szCs w:val="20"/>
          <w:lang w:eastAsia="es-ES"/>
        </w:rPr>
      </w:pPr>
      <w:r w:rsidRPr="00334619">
        <w:rPr>
          <w:rFonts w:eastAsia="Times New Roman" w:cs="Arial"/>
          <w:color w:val="000000"/>
          <w:szCs w:val="20"/>
          <w:lang w:eastAsia="es-ES"/>
        </w:rPr>
        <w:t> </w:t>
      </w:r>
    </w:p>
    <w:p w14:paraId="0949DCE4" w14:textId="77777777" w:rsidR="00BA64E8" w:rsidRPr="00334619" w:rsidRDefault="00BA64E8">
      <w:pPr>
        <w:spacing w:after="0"/>
        <w:rPr>
          <w:rFonts w:eastAsia="Times New Roman" w:cs="Times New Roman"/>
          <w:color w:val="000000"/>
          <w:szCs w:val="20"/>
          <w:lang w:eastAsia="es-ES"/>
        </w:rPr>
      </w:pPr>
    </w:p>
    <w:p w14:paraId="0949DCE5" w14:textId="77777777" w:rsidR="00BA64E8" w:rsidRPr="00334619" w:rsidRDefault="00BA64E8">
      <w:pPr>
        <w:spacing w:after="0"/>
        <w:rPr>
          <w:rFonts w:eastAsia="Times New Roman" w:cs="Times New Roman"/>
          <w:color w:val="000000"/>
          <w:szCs w:val="20"/>
          <w:lang w:eastAsia="es-ES"/>
        </w:rPr>
      </w:pPr>
    </w:p>
    <w:p w14:paraId="0949DCE6" w14:textId="77777777" w:rsidR="00BA64E8" w:rsidRPr="00334619" w:rsidRDefault="00BA64E8">
      <w:pPr>
        <w:spacing w:after="0"/>
        <w:rPr>
          <w:rFonts w:eastAsia="Times New Roman" w:cs="Times New Roman"/>
          <w:color w:val="000000"/>
          <w:szCs w:val="20"/>
          <w:lang w:eastAsia="es-ES"/>
        </w:rPr>
      </w:pPr>
    </w:p>
    <w:p w14:paraId="0949DCE7" w14:textId="77777777" w:rsidR="00BA64E8" w:rsidRPr="00334619" w:rsidRDefault="00BA64E8">
      <w:pPr>
        <w:spacing w:after="0"/>
        <w:rPr>
          <w:rFonts w:eastAsia="Times New Roman" w:cs="Times New Roman"/>
          <w:color w:val="000000"/>
          <w:szCs w:val="20"/>
          <w:lang w:eastAsia="es-ES"/>
        </w:rPr>
      </w:pPr>
    </w:p>
    <w:p w14:paraId="0949DCE8" w14:textId="77777777" w:rsidR="00BA64E8" w:rsidRPr="00334619" w:rsidRDefault="00BA64E8">
      <w:pPr>
        <w:spacing w:after="0"/>
        <w:rPr>
          <w:rFonts w:eastAsia="Times New Roman" w:cs="Times New Roman"/>
          <w:color w:val="000000"/>
          <w:szCs w:val="20"/>
          <w:lang w:eastAsia="es-ES"/>
        </w:rPr>
      </w:pPr>
    </w:p>
    <w:p w14:paraId="0949DCE9" w14:textId="77777777" w:rsidR="00BA64E8" w:rsidRPr="00334619" w:rsidRDefault="00BA64E8">
      <w:pPr>
        <w:spacing w:after="0"/>
        <w:rPr>
          <w:rFonts w:eastAsia="Times New Roman" w:cs="Times New Roman"/>
          <w:color w:val="000000"/>
          <w:szCs w:val="20"/>
          <w:lang w:eastAsia="es-ES"/>
        </w:rPr>
      </w:pPr>
    </w:p>
    <w:p w14:paraId="0949DCEA" w14:textId="77777777" w:rsidR="00BA64E8" w:rsidRPr="00334619" w:rsidRDefault="00BA64E8">
      <w:pPr>
        <w:spacing w:after="0"/>
        <w:rPr>
          <w:rFonts w:eastAsia="Times New Roman" w:cs="Times New Roman"/>
          <w:color w:val="000000"/>
          <w:szCs w:val="20"/>
          <w:lang w:eastAsia="es-ES"/>
        </w:rPr>
      </w:pPr>
    </w:p>
    <w:p w14:paraId="0949DCF6" w14:textId="77777777" w:rsidR="00BA64E8" w:rsidRPr="00334619" w:rsidRDefault="00AB1102">
      <w:pPr>
        <w:spacing w:after="0"/>
        <w:jc w:val="center"/>
        <w:rPr>
          <w:rFonts w:eastAsia="Times New Roman" w:cs="Arial"/>
          <w:b/>
          <w:bCs/>
          <w:color w:val="000000"/>
          <w:szCs w:val="20"/>
          <w:u w:val="single"/>
          <w:lang w:eastAsia="es-ES"/>
        </w:rPr>
      </w:pPr>
      <w:r w:rsidRPr="00334619">
        <w:rPr>
          <w:rFonts w:eastAsia="Times New Roman" w:cs="Times New Roman"/>
          <w:color w:val="000000"/>
          <w:szCs w:val="20"/>
          <w:lang w:eastAsia="es-ES"/>
        </w:rPr>
        <w:br/>
      </w:r>
    </w:p>
    <w:p w14:paraId="3A3626DC" w14:textId="77777777" w:rsidR="008A3037" w:rsidRDefault="008A3037">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F7" w14:textId="7FA6B9E3" w:rsidR="00BA64E8" w:rsidRPr="00334619" w:rsidRDefault="00AB1102">
      <w:pPr>
        <w:spacing w:after="0"/>
        <w:jc w:val="center"/>
        <w:rPr>
          <w:rFonts w:eastAsia="Times New Roman" w:cs="Times New Roman"/>
          <w:color w:val="000000"/>
          <w:szCs w:val="20"/>
          <w:lang w:eastAsia="es-ES"/>
        </w:rPr>
      </w:pPr>
      <w:r w:rsidRPr="008A3037">
        <w:rPr>
          <w:rFonts w:eastAsia="Times New Roman" w:cs="Arial"/>
          <w:b/>
          <w:bCs/>
          <w:color w:val="000000"/>
          <w:szCs w:val="20"/>
          <w:u w:val="single"/>
          <w:lang w:eastAsia="es-ES"/>
        </w:rPr>
        <w:lastRenderedPageBreak/>
        <w:t xml:space="preserve">ANEXO </w:t>
      </w:r>
      <w:proofErr w:type="spellStart"/>
      <w:r w:rsidRPr="008A3037">
        <w:rPr>
          <w:rFonts w:eastAsia="Times New Roman" w:cs="Arial"/>
          <w:b/>
          <w:bCs/>
          <w:color w:val="000000"/>
          <w:szCs w:val="20"/>
          <w:u w:val="single"/>
          <w:lang w:eastAsia="es-ES"/>
        </w:rPr>
        <w:t>Nº</w:t>
      </w:r>
      <w:proofErr w:type="spellEnd"/>
      <w:r w:rsidRPr="008A3037">
        <w:rPr>
          <w:rFonts w:eastAsia="Times New Roman" w:cs="Arial"/>
          <w:b/>
          <w:bCs/>
          <w:color w:val="000000"/>
          <w:szCs w:val="20"/>
          <w:u w:val="single"/>
          <w:lang w:eastAsia="es-ES"/>
        </w:rPr>
        <w:t>. 4.B</w:t>
      </w:r>
    </w:p>
    <w:p w14:paraId="0949DCF8"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9" w14:textId="57F89EFF"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CERTIFICADO DE SEGURO DE CAUCIÓN PARA LA GARANTÍA DEFIN</w:t>
      </w:r>
      <w:r w:rsidR="00334619">
        <w:rPr>
          <w:rFonts w:eastAsia="Times New Roman" w:cs="Arial"/>
          <w:b/>
          <w:bCs/>
          <w:color w:val="000000"/>
          <w:szCs w:val="20"/>
          <w:u w:val="single"/>
          <w:lang w:eastAsia="es-ES"/>
        </w:rPr>
        <w:t>I</w:t>
      </w:r>
      <w:r w:rsidRPr="00334619">
        <w:rPr>
          <w:rFonts w:eastAsia="Times New Roman" w:cs="Arial"/>
          <w:b/>
          <w:bCs/>
          <w:color w:val="000000"/>
          <w:szCs w:val="20"/>
          <w:u w:val="single"/>
          <w:lang w:eastAsia="es-ES"/>
        </w:rPr>
        <w:t>TIVA</w:t>
      </w:r>
    </w:p>
    <w:p w14:paraId="0949DCFA"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B" w14:textId="77777777" w:rsidR="00BA64E8" w:rsidRPr="00334619" w:rsidRDefault="00BA64E8">
      <w:pPr>
        <w:spacing w:after="0"/>
        <w:rPr>
          <w:rFonts w:eastAsia="Times New Roman" w:cs="Arial"/>
          <w:color w:val="000000"/>
          <w:szCs w:val="20"/>
          <w:lang w:eastAsia="es-ES"/>
        </w:rPr>
      </w:pPr>
    </w:p>
    <w:p w14:paraId="0949DCFC" w14:textId="77777777" w:rsidR="00BA64E8" w:rsidRPr="00334619" w:rsidRDefault="00BA64E8">
      <w:pPr>
        <w:spacing w:after="0"/>
        <w:rPr>
          <w:rFonts w:eastAsia="Times New Roman" w:cs="Times New Roman"/>
          <w:color w:val="000000"/>
          <w:szCs w:val="20"/>
          <w:lang w:eastAsia="es-ES"/>
        </w:rPr>
      </w:pPr>
    </w:p>
    <w:p w14:paraId="0949DCF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Certificado número ................................</w:t>
      </w:r>
    </w:p>
    <w:p w14:paraId="0949DCF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FF" w14:textId="77777777" w:rsidR="00BA64E8"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 ............................................... (en </w:t>
      </w:r>
      <w:proofErr w:type="gramStart"/>
      <w:r w:rsidRPr="00334619">
        <w:rPr>
          <w:rFonts w:eastAsia="Times New Roman" w:cs="Arial"/>
          <w:color w:val="000000"/>
          <w:szCs w:val="20"/>
          <w:lang w:eastAsia="es-ES"/>
        </w:rPr>
        <w:t>adelante ,</w:t>
      </w:r>
      <w:proofErr w:type="gramEnd"/>
      <w:r w:rsidRPr="00334619">
        <w:rPr>
          <w:rFonts w:eastAsia="Times New Roman" w:cs="Arial"/>
          <w:color w:val="000000"/>
          <w:szCs w:val="20"/>
          <w:lang w:eastAsia="es-ES"/>
        </w:rPr>
        <w:t xml:space="preserve"> asegurador), con domicilio en .......................................,</w:t>
      </w:r>
      <w:r>
        <w:rPr>
          <w:rFonts w:eastAsia="Times New Roman" w:cs="Arial"/>
          <w:color w:val="000000"/>
          <w:szCs w:val="20"/>
          <w:lang w:eastAsia="es-ES"/>
        </w:rPr>
        <w:t xml:space="preserve"> calle .. .................................................. ..................., y CIF ............................ </w:t>
      </w:r>
      <w:proofErr w:type="gramStart"/>
      <w:r>
        <w:rPr>
          <w:rFonts w:eastAsia="Times New Roman" w:cs="Arial"/>
          <w:color w:val="000000"/>
          <w:szCs w:val="20"/>
          <w:lang w:eastAsia="es-ES"/>
        </w:rPr>
        <w:t>....</w:t>
      </w:r>
      <w:proofErr w:type="gramEnd"/>
      <w:r>
        <w:rPr>
          <w:rFonts w:eastAsia="Times New Roman" w:cs="Arial"/>
          <w:color w:val="000000"/>
          <w:szCs w:val="20"/>
          <w:lang w:eastAsia="es-ES"/>
        </w:rPr>
        <w:t>, debidamente representado por el señor ......................................... .....................</w:t>
      </w:r>
    </w:p>
    <w:p w14:paraId="0949DD00"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con poderes suficientes para obligarle en este acto, según resulta de</w:t>
      </w:r>
      <w:r>
        <w:rPr>
          <w:rFonts w:eastAsia="Times New Roman" w:cs="Times New Roman"/>
          <w:color w:val="000000"/>
          <w:szCs w:val="20"/>
          <w:lang w:eastAsia="es-ES"/>
        </w:rPr>
        <w:t> </w:t>
      </w:r>
      <w:r>
        <w:rPr>
          <w:rFonts w:eastAsia="Times New Roman" w:cs="Arial"/>
          <w:color w:val="000000"/>
          <w:szCs w:val="20"/>
          <w:lang w:eastAsia="es-ES"/>
        </w:rPr>
        <w:t>             </w:t>
      </w:r>
    </w:p>
    <w:p w14:paraId="0949DD0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3" w14:textId="77777777" w:rsidR="00BA64E8" w:rsidRDefault="00AB1102">
      <w:pPr>
        <w:spacing w:after="0"/>
        <w:jc w:val="center"/>
        <w:rPr>
          <w:rFonts w:eastAsia="Times New Roman" w:cs="Times New Roman"/>
          <w:color w:val="000000"/>
          <w:szCs w:val="20"/>
          <w:lang w:eastAsia="es-ES"/>
        </w:rPr>
      </w:pPr>
      <w:r>
        <w:rPr>
          <w:rFonts w:eastAsia="Times New Roman" w:cs="Arial"/>
          <w:color w:val="000000"/>
          <w:szCs w:val="20"/>
          <w:lang w:eastAsia="es-ES"/>
        </w:rPr>
        <w:t>ASEGURA</w:t>
      </w:r>
    </w:p>
    <w:p w14:paraId="0949DD0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NIF / CIF ................ ......................, en concepto de tomador del seguro, frente a 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La falta de pago de la </w:t>
      </w:r>
      <w:proofErr w:type="gramStart"/>
      <w:r>
        <w:rPr>
          <w:rFonts w:eastAsia="Times New Roman" w:cs="Arial"/>
          <w:color w:val="000000"/>
          <w:szCs w:val="20"/>
          <w:lang w:eastAsia="es-ES"/>
        </w:rPr>
        <w:t>prima,</w:t>
      </w:r>
      <w:proofErr w:type="gramEnd"/>
      <w:r>
        <w:rPr>
          <w:rFonts w:eastAsia="Times New Roman" w:cs="Arial"/>
          <w:color w:val="000000"/>
          <w:szCs w:val="20"/>
          <w:lang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asume el compromiso de indemnizar al asegurado al primer requerimiento de _______________________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w:t>
      </w:r>
      <w:proofErr w:type="gramStart"/>
      <w:r>
        <w:rPr>
          <w:rFonts w:eastAsia="Times New Roman" w:cs="Arial"/>
          <w:color w:val="000000"/>
          <w:szCs w:val="20"/>
          <w:lang w:eastAsia="es-ES"/>
        </w:rPr>
        <w:t xml:space="preserve"> ..</w:t>
      </w:r>
      <w:proofErr w:type="gramEnd"/>
      <w:r>
        <w:rPr>
          <w:rFonts w:eastAsia="Times New Roman" w:cs="Arial"/>
          <w:color w:val="000000"/>
          <w:szCs w:val="20"/>
          <w:lang w:eastAsia="es-ES"/>
        </w:rPr>
        <w:t> ......................................, el ....... .......... de ....................................... .... de ............</w:t>
      </w:r>
    </w:p>
    <w:p w14:paraId="0949DD0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firma:</w:t>
      </w:r>
    </w:p>
    <w:p w14:paraId="0949DD10" w14:textId="08D6D906" w:rsidR="00BA64E8" w:rsidRDefault="00AB1102">
      <w:pPr>
        <w:spacing w:after="0" w:line="240" w:lineRule="atLeast"/>
        <w:rPr>
          <w:rFonts w:eastAsia="Times New Roman" w:cs="Arial"/>
          <w:color w:val="000000"/>
          <w:szCs w:val="20"/>
          <w:lang w:eastAsia="es-ES"/>
        </w:rPr>
      </w:pPr>
      <w:r>
        <w:rPr>
          <w:rFonts w:eastAsia="Times New Roman" w:cs="Arial"/>
          <w:color w:val="000000"/>
          <w:szCs w:val="20"/>
          <w:lang w:eastAsia="es-ES"/>
        </w:rPr>
        <w:t>              asegurador</w:t>
      </w:r>
    </w:p>
    <w:p w14:paraId="355074A7" w14:textId="6A97EA5B" w:rsidR="003234A2" w:rsidRDefault="003234A2">
      <w:pPr>
        <w:spacing w:after="0" w:line="240" w:lineRule="atLeast"/>
        <w:rPr>
          <w:rFonts w:eastAsia="Times New Roman" w:cs="Arial"/>
          <w:color w:val="000000"/>
          <w:szCs w:val="20"/>
          <w:lang w:eastAsia="es-ES"/>
        </w:rPr>
      </w:pPr>
    </w:p>
    <w:p w14:paraId="49B286CA" w14:textId="760D2E8F" w:rsidR="008A3037" w:rsidRDefault="008A3037">
      <w:pPr>
        <w:spacing w:after="0"/>
        <w:jc w:val="left"/>
        <w:rPr>
          <w:rFonts w:eastAsia="Times New Roman" w:cs="Tahoma"/>
          <w:b/>
          <w:bCs/>
          <w:kern w:val="36"/>
          <w:szCs w:val="20"/>
          <w:highlight w:val="yellow"/>
          <w:u w:val="single"/>
          <w:lang w:eastAsia="ca-ES"/>
        </w:rPr>
      </w:pPr>
    </w:p>
    <w:sectPr w:rsidR="008A3037" w:rsidSect="005A2A81">
      <w:headerReference w:type="default" r:id="rId11"/>
      <w:footerReference w:type="default" r:id="rId12"/>
      <w:headerReference w:type="first" r:id="rId13"/>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FE1E8" w14:textId="77777777" w:rsidR="005A2A81" w:rsidRDefault="005A2A81">
      <w:pPr>
        <w:spacing w:after="0"/>
      </w:pPr>
      <w:r>
        <w:separator/>
      </w:r>
    </w:p>
  </w:endnote>
  <w:endnote w:type="continuationSeparator" w:id="0">
    <w:p w14:paraId="5868F9FA" w14:textId="77777777" w:rsidR="005A2A81" w:rsidRDefault="005A2A8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EndPr/>
    <w:sdtContent>
      <w:p w14:paraId="0949DD16" w14:textId="09E22E01"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0A1F12">
          <w:rPr>
            <w:sz w:val="16"/>
            <w:szCs w:val="16"/>
          </w:rPr>
          <w:t>972</w:t>
        </w:r>
        <w:r w:rsidRPr="00504848">
          <w:rPr>
            <w:sz w:val="16"/>
            <w:szCs w:val="16"/>
          </w:rPr>
          <w:t xml:space="preserve"> PCP </w:t>
        </w:r>
        <w:r w:rsidR="00215B1B">
          <w:rPr>
            <w:sz w:val="16"/>
            <w:szCs w:val="16"/>
          </w:rPr>
          <w:t>Servicio</w:t>
        </w:r>
        <w:r w:rsidR="00214950">
          <w:rPr>
            <w:sz w:val="16"/>
            <w:szCs w:val="16"/>
          </w:rPr>
          <w:t xml:space="preserve"> </w:t>
        </w:r>
        <w:r w:rsidR="000A1F12">
          <w:rPr>
            <w:sz w:val="16"/>
            <w:szCs w:val="16"/>
          </w:rPr>
          <w:t xml:space="preserve">de </w:t>
        </w:r>
        <w:r w:rsidR="00ED5A5C">
          <w:rPr>
            <w:sz w:val="16"/>
            <w:szCs w:val="16"/>
          </w:rPr>
          <w:t xml:space="preserve">mantenimiento correctivo de </w:t>
        </w:r>
        <w:r w:rsidR="000A1F12">
          <w:rPr>
            <w:sz w:val="16"/>
            <w:szCs w:val="16"/>
          </w:rPr>
          <w:t>reparaci</w:t>
        </w:r>
        <w:r w:rsidR="00ED5A5C">
          <w:rPr>
            <w:sz w:val="16"/>
            <w:szCs w:val="16"/>
          </w:rPr>
          <w:t>ones</w:t>
        </w:r>
        <w:r w:rsidR="000A1F12">
          <w:rPr>
            <w:sz w:val="16"/>
            <w:szCs w:val="16"/>
          </w:rPr>
          <w:t xml:space="preserve"> de neumáticos de la maquinaría del </w:t>
        </w:r>
        <w:r w:rsidR="00ED5A5C">
          <w:rPr>
            <w:sz w:val="16"/>
            <w:szCs w:val="16"/>
          </w:rPr>
          <w:t>CTRM.</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B0304" w14:textId="77777777" w:rsidR="005A2A81" w:rsidRDefault="005A2A81">
      <w:pPr>
        <w:spacing w:after="0"/>
      </w:pPr>
      <w:r>
        <w:separator/>
      </w:r>
    </w:p>
  </w:footnote>
  <w:footnote w:type="continuationSeparator" w:id="0">
    <w:p w14:paraId="6CD49FD8" w14:textId="77777777" w:rsidR="005A2A81" w:rsidRDefault="005A2A81">
      <w:pPr>
        <w:spacing w:after="0"/>
      </w:pPr>
      <w:r>
        <w:continuationSeparator/>
      </w:r>
    </w:p>
  </w:footnote>
  <w:footnote w:id="1">
    <w:p w14:paraId="7D8FEDE6" w14:textId="4FDDC13E" w:rsidR="00E71E2F" w:rsidRPr="00BC4D2D" w:rsidRDefault="00E71E2F" w:rsidP="00E71E2F">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2">
    <w:p w14:paraId="61A48D36" w14:textId="77777777" w:rsidR="00345B39" w:rsidRPr="00CF57F4" w:rsidRDefault="00345B39" w:rsidP="00345B39">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3BD0A731" w:rsidR="00FE7641" w:rsidRDefault="007A1232">
    <w:pPr>
      <w:pStyle w:val="Encabezado"/>
      <w:jc w:val="center"/>
    </w:pPr>
    <w:r>
      <w:rPr>
        <w:b/>
        <w:noProof/>
        <w:sz w:val="22"/>
      </w:rPr>
      <w:drawing>
        <wp:anchor distT="0" distB="0" distL="114300" distR="114300" simplePos="0" relativeHeight="251661312" behindDoc="0" locked="0" layoutInCell="1" allowOverlap="1" wp14:anchorId="4EAAC4AA" wp14:editId="3FD4FD05">
          <wp:simplePos x="0" y="0"/>
          <wp:positionH relativeFrom="margin">
            <wp:align>center</wp:align>
          </wp:positionH>
          <wp:positionV relativeFrom="paragraph">
            <wp:posOffset>13219</wp:posOffset>
          </wp:positionV>
          <wp:extent cx="1242060" cy="255905"/>
          <wp:effectExtent l="0" t="0" r="0" b="0"/>
          <wp:wrapSquare wrapText="bothSides"/>
          <wp:docPr id="1488895567" name="Imatge 1273428617"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 dibujo animad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242060" cy="2559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4CFE0851" w:rsidR="00FE7641" w:rsidRPr="005B7BFC" w:rsidRDefault="005B7BFC" w:rsidP="005B7BFC">
    <w:pPr>
      <w:pStyle w:val="Encabezado"/>
    </w:pPr>
    <w:r>
      <w:rPr>
        <w:noProof/>
      </w:rPr>
      <w:drawing>
        <wp:anchor distT="0" distB="0" distL="114300" distR="114300" simplePos="0" relativeHeight="251659264" behindDoc="0" locked="0" layoutInCell="1" allowOverlap="1" wp14:anchorId="4891FCDE" wp14:editId="6483D2B7">
          <wp:simplePos x="0" y="0"/>
          <wp:positionH relativeFrom="margin">
            <wp:align>center</wp:align>
          </wp:positionH>
          <wp:positionV relativeFrom="paragraph">
            <wp:posOffset>-222307</wp:posOffset>
          </wp:positionV>
          <wp:extent cx="1282065" cy="664845"/>
          <wp:effectExtent l="0" t="0" r="0" b="1905"/>
          <wp:wrapSquare wrapText="bothSides"/>
          <wp:docPr id="1260479075" name="Imagen 1260479075" descr="Logotipo, nombre de la empres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065" cy="664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D054BF"/>
    <w:multiLevelType w:val="multilevel"/>
    <w:tmpl w:val="FFFFFFFF"/>
    <w:lvl w:ilvl="0">
      <w:start w:val="1"/>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13" w15:restartNumberingAfterBreak="0">
    <w:nsid w:val="093A18E8"/>
    <w:multiLevelType w:val="multilevel"/>
    <w:tmpl w:val="56D6CCD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8E40D6"/>
    <w:multiLevelType w:val="multilevel"/>
    <w:tmpl w:val="4398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B206FDE"/>
    <w:multiLevelType w:val="hybridMultilevel"/>
    <w:tmpl w:val="AA007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C584602"/>
    <w:multiLevelType w:val="multilevel"/>
    <w:tmpl w:val="1332A1D4"/>
    <w:lvl w:ilvl="0">
      <w:start w:val="1"/>
      <w:numFmt w:val="lowerRoman"/>
      <w:lvlText w:val="(%1)"/>
      <w:lvlJc w:val="left"/>
      <w:pPr>
        <w:ind w:left="720" w:hanging="360"/>
      </w:pPr>
      <w:rPr>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F5853F2"/>
    <w:multiLevelType w:val="hybridMultilevel"/>
    <w:tmpl w:val="590467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9" w15:restartNumberingAfterBreak="0">
    <w:nsid w:val="15644BAE"/>
    <w:multiLevelType w:val="multilevel"/>
    <w:tmpl w:val="456CA1B2"/>
    <w:lvl w:ilvl="0">
      <w:start w:val="9"/>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9E64342"/>
    <w:multiLevelType w:val="hybridMultilevel"/>
    <w:tmpl w:val="899A5312"/>
    <w:lvl w:ilvl="0" w:tplc="326E1C6E">
      <w:start w:val="1"/>
      <w:numFmt w:val="upperRoman"/>
      <w:lvlText w:val="%1."/>
      <w:lvlJc w:val="left"/>
      <w:pPr>
        <w:ind w:left="1080" w:hanging="720"/>
      </w:pPr>
      <w:rPr>
        <w:rFonts w:ascii="Verdana" w:eastAsia="Times New Roman" w:hAnsi="Verdana"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2967F2A"/>
    <w:multiLevelType w:val="multilevel"/>
    <w:tmpl w:val="758E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8" w15:restartNumberingAfterBreak="0">
    <w:nsid w:val="2F5D4C8F"/>
    <w:multiLevelType w:val="multilevel"/>
    <w:tmpl w:val="8546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4BB2888"/>
    <w:multiLevelType w:val="hybridMultilevel"/>
    <w:tmpl w:val="E4483F8A"/>
    <w:lvl w:ilvl="0" w:tplc="F7529DC6">
      <w:start w:val="1"/>
      <w:numFmt w:val="lowerLetter"/>
      <w:lvlText w:val="%1)"/>
      <w:lvlJc w:val="left"/>
      <w:pPr>
        <w:ind w:left="720" w:hanging="360"/>
      </w:pPr>
      <w:rPr>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9CB5252"/>
    <w:multiLevelType w:val="hybridMultilevel"/>
    <w:tmpl w:val="2820A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3B4472A1"/>
    <w:multiLevelType w:val="multilevel"/>
    <w:tmpl w:val="FFFFFFFF"/>
    <w:lvl w:ilvl="0">
      <w:start w:val="1"/>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34"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3F487C4E"/>
    <w:multiLevelType w:val="hybridMultilevel"/>
    <w:tmpl w:val="23BEA62A"/>
    <w:lvl w:ilvl="0" w:tplc="04030017">
      <w:start w:val="1"/>
      <w:numFmt w:val="lowerLetter"/>
      <w:lvlText w:val="%1)"/>
      <w:lvlJc w:val="left"/>
      <w:pPr>
        <w:ind w:left="720" w:hanging="360"/>
      </w:pPr>
      <w:rPr>
        <w:rFonts w:hint="default"/>
      </w:rPr>
    </w:lvl>
    <w:lvl w:ilvl="1" w:tplc="76C013F6">
      <w:start w:val="6"/>
      <w:numFmt w:val="bullet"/>
      <w:lvlText w:val="-"/>
      <w:lvlJc w:val="left"/>
      <w:pPr>
        <w:ind w:left="1440" w:hanging="360"/>
      </w:pPr>
      <w:rPr>
        <w:rFonts w:ascii="Calibri" w:eastAsia="Times New Roman" w:hAnsi="Calibri" w:cs="Times New Roman" w:hint="default"/>
      </w:rPr>
    </w:lvl>
    <w:lvl w:ilvl="2" w:tplc="04030005">
      <w:start w:val="1"/>
      <w:numFmt w:val="bullet"/>
      <w:lvlText w:val=""/>
      <w:lvlJc w:val="left"/>
      <w:pPr>
        <w:ind w:left="2160" w:hanging="180"/>
      </w:pPr>
      <w:rPr>
        <w:rFonts w:ascii="Wingdings" w:hAnsi="Wingding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43FB3505"/>
    <w:multiLevelType w:val="hybridMultilevel"/>
    <w:tmpl w:val="0B72502E"/>
    <w:lvl w:ilvl="0" w:tplc="C8668CDA">
      <w:start w:val="1"/>
      <w:numFmt w:val="upperLetter"/>
      <w:lvlText w:val="%1)"/>
      <w:lvlJc w:val="left"/>
      <w:pPr>
        <w:ind w:left="720" w:hanging="360"/>
      </w:pPr>
      <w:rPr>
        <w:rFonts w:cs="Arial"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4FAD578A"/>
    <w:multiLevelType w:val="hybridMultilevel"/>
    <w:tmpl w:val="40EE65D6"/>
    <w:lvl w:ilvl="0" w:tplc="BBA8B22C">
      <w:numFmt w:val="bullet"/>
      <w:lvlText w:val="-"/>
      <w:lvlJc w:val="left"/>
      <w:pPr>
        <w:ind w:left="720" w:hanging="360"/>
      </w:pPr>
      <w:rPr>
        <w:rFonts w:ascii="Calibri" w:eastAsia="Times New Roman"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40"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1"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EC373F3"/>
    <w:multiLevelType w:val="hybridMultilevel"/>
    <w:tmpl w:val="4ADA1514"/>
    <w:lvl w:ilvl="0" w:tplc="C9E01252">
      <w:start w:val="1"/>
      <w:numFmt w:val="upperRoman"/>
      <w:lvlText w:val="%1."/>
      <w:lvlJc w:val="left"/>
      <w:pPr>
        <w:ind w:left="1080" w:hanging="720"/>
      </w:pPr>
      <w:rPr>
        <w:rFonts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5" w15:restartNumberingAfterBreak="0">
    <w:nsid w:val="74617FED"/>
    <w:multiLevelType w:val="hybridMultilevel"/>
    <w:tmpl w:val="087E45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754102FD"/>
    <w:multiLevelType w:val="hybridMultilevel"/>
    <w:tmpl w:val="96E6896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7FE1355"/>
    <w:multiLevelType w:val="hybridMultilevel"/>
    <w:tmpl w:val="FD487138"/>
    <w:lvl w:ilvl="0" w:tplc="A1B6603A">
      <w:start w:val="3"/>
      <w:numFmt w:val="bullet"/>
      <w:lvlText w:val=""/>
      <w:lvlJc w:val="left"/>
      <w:pPr>
        <w:ind w:left="720" w:hanging="360"/>
      </w:pPr>
      <w:rPr>
        <w:rFonts w:ascii="Wingdings" w:eastAsiaTheme="minorHAnsi" w:hAnsi="Wingding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4"/>
  </w:num>
  <w:num w:numId="2" w16cid:durableId="82190726">
    <w:abstractNumId w:val="44"/>
  </w:num>
  <w:num w:numId="3" w16cid:durableId="786004377">
    <w:abstractNumId w:val="10"/>
  </w:num>
  <w:num w:numId="4" w16cid:durableId="1525632768">
    <w:abstractNumId w:val="23"/>
  </w:num>
  <w:num w:numId="5" w16cid:durableId="1047877903">
    <w:abstractNumId w:val="26"/>
  </w:num>
  <w:num w:numId="6" w16cid:durableId="1727801158">
    <w:abstractNumId w:val="22"/>
  </w:num>
  <w:num w:numId="7" w16cid:durableId="861361324">
    <w:abstractNumId w:val="49"/>
  </w:num>
  <w:num w:numId="8" w16cid:durableId="1767459966">
    <w:abstractNumId w:val="16"/>
  </w:num>
  <w:num w:numId="9" w16cid:durableId="1856965325">
    <w:abstractNumId w:val="30"/>
  </w:num>
  <w:num w:numId="10" w16cid:durableId="1051882219">
    <w:abstractNumId w:val="11"/>
  </w:num>
  <w:num w:numId="11" w16cid:durableId="57822020">
    <w:abstractNumId w:val="40"/>
  </w:num>
  <w:num w:numId="12" w16cid:durableId="1613904613">
    <w:abstractNumId w:val="43"/>
  </w:num>
  <w:num w:numId="13" w16cid:durableId="1114442098">
    <w:abstractNumId w:val="1"/>
  </w:num>
  <w:num w:numId="14" w16cid:durableId="2109962355">
    <w:abstractNumId w:val="36"/>
  </w:num>
  <w:num w:numId="15" w16cid:durableId="772213730">
    <w:abstractNumId w:val="20"/>
  </w:num>
  <w:num w:numId="16" w16cid:durableId="1396930956">
    <w:abstractNumId w:val="39"/>
  </w:num>
  <w:num w:numId="17"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7486898">
    <w:abstractNumId w:val="5"/>
  </w:num>
  <w:num w:numId="19" w16cid:durableId="824277409">
    <w:abstractNumId w:val="7"/>
  </w:num>
  <w:num w:numId="20" w16cid:durableId="1495679149">
    <w:abstractNumId w:val="8"/>
  </w:num>
  <w:num w:numId="21" w16cid:durableId="1266886575">
    <w:abstractNumId w:val="31"/>
  </w:num>
  <w:num w:numId="22" w16cid:durableId="1372606096">
    <w:abstractNumId w:val="29"/>
  </w:num>
  <w:num w:numId="23" w16cid:durableId="1786197745">
    <w:abstractNumId w:val="19"/>
  </w:num>
  <w:num w:numId="24" w16cid:durableId="2070761817">
    <w:abstractNumId w:val="27"/>
  </w:num>
  <w:num w:numId="25" w16cid:durableId="473372459">
    <w:abstractNumId w:val="35"/>
  </w:num>
  <w:num w:numId="26" w16cid:durableId="806043824">
    <w:abstractNumId w:val="2"/>
  </w:num>
  <w:num w:numId="27" w16cid:durableId="64570833">
    <w:abstractNumId w:val="24"/>
  </w:num>
  <w:num w:numId="28" w16cid:durableId="1355771600">
    <w:abstractNumId w:val="18"/>
  </w:num>
  <w:num w:numId="29" w16cid:durableId="175652014">
    <w:abstractNumId w:val="0"/>
  </w:num>
  <w:num w:numId="30" w16cid:durableId="239415587">
    <w:abstractNumId w:val="17"/>
  </w:num>
  <w:num w:numId="31" w16cid:durableId="2027361458">
    <w:abstractNumId w:val="15"/>
  </w:num>
  <w:num w:numId="32" w16cid:durableId="1329864032">
    <w:abstractNumId w:val="37"/>
  </w:num>
  <w:num w:numId="33" w16cid:durableId="1151406065">
    <w:abstractNumId w:val="38"/>
  </w:num>
  <w:num w:numId="34" w16cid:durableId="1414427648">
    <w:abstractNumId w:val="41"/>
  </w:num>
  <w:num w:numId="35" w16cid:durableId="169415452">
    <w:abstractNumId w:val="6"/>
  </w:num>
  <w:num w:numId="36" w16cid:durableId="1148668846">
    <w:abstractNumId w:val="42"/>
  </w:num>
  <w:num w:numId="37" w16cid:durableId="882598650">
    <w:abstractNumId w:val="21"/>
  </w:num>
  <w:num w:numId="38" w16cid:durableId="1794128726">
    <w:abstractNumId w:val="48"/>
  </w:num>
  <w:num w:numId="39" w16cid:durableId="889221848">
    <w:abstractNumId w:val="46"/>
  </w:num>
  <w:num w:numId="40" w16cid:durableId="1658420010">
    <w:abstractNumId w:val="25"/>
  </w:num>
  <w:num w:numId="41" w16cid:durableId="1560897275">
    <w:abstractNumId w:val="47"/>
  </w:num>
  <w:num w:numId="42" w16cid:durableId="2001343289">
    <w:abstractNumId w:val="3"/>
  </w:num>
  <w:num w:numId="43" w16cid:durableId="1329594987">
    <w:abstractNumId w:val="33"/>
  </w:num>
  <w:num w:numId="44" w16cid:durableId="1157964276">
    <w:abstractNumId w:val="32"/>
  </w:num>
  <w:num w:numId="45" w16cid:durableId="1608389789">
    <w:abstractNumId w:val="13"/>
  </w:num>
  <w:num w:numId="46" w16cid:durableId="1727531382">
    <w:abstractNumId w:val="12"/>
  </w:num>
  <w:num w:numId="47" w16cid:durableId="1443915996">
    <w:abstractNumId w:val="14"/>
  </w:num>
  <w:num w:numId="48" w16cid:durableId="1796487963">
    <w:abstractNumId w:val="28"/>
  </w:num>
  <w:num w:numId="49" w16cid:durableId="1864783893">
    <w:abstractNumId w:val="4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764"/>
    <w:rsid w:val="00002E1C"/>
    <w:rsid w:val="00004262"/>
    <w:rsid w:val="00004B2E"/>
    <w:rsid w:val="00004EB3"/>
    <w:rsid w:val="00011965"/>
    <w:rsid w:val="00011D16"/>
    <w:rsid w:val="000132DC"/>
    <w:rsid w:val="00020ACE"/>
    <w:rsid w:val="00021465"/>
    <w:rsid w:val="000222FB"/>
    <w:rsid w:val="00025331"/>
    <w:rsid w:val="000307B0"/>
    <w:rsid w:val="00033748"/>
    <w:rsid w:val="000344AF"/>
    <w:rsid w:val="00036297"/>
    <w:rsid w:val="00040AEE"/>
    <w:rsid w:val="00040ECE"/>
    <w:rsid w:val="000420D7"/>
    <w:rsid w:val="000442AA"/>
    <w:rsid w:val="00045C8C"/>
    <w:rsid w:val="00046463"/>
    <w:rsid w:val="000473AA"/>
    <w:rsid w:val="00050C24"/>
    <w:rsid w:val="00054CA9"/>
    <w:rsid w:val="0005562E"/>
    <w:rsid w:val="0005615D"/>
    <w:rsid w:val="00056892"/>
    <w:rsid w:val="00056EA2"/>
    <w:rsid w:val="00060608"/>
    <w:rsid w:val="0006217C"/>
    <w:rsid w:val="00063042"/>
    <w:rsid w:val="00063945"/>
    <w:rsid w:val="00063ABF"/>
    <w:rsid w:val="00067EB7"/>
    <w:rsid w:val="00072542"/>
    <w:rsid w:val="00073391"/>
    <w:rsid w:val="000754D1"/>
    <w:rsid w:val="00080218"/>
    <w:rsid w:val="00085214"/>
    <w:rsid w:val="00085335"/>
    <w:rsid w:val="00087C90"/>
    <w:rsid w:val="00087FC6"/>
    <w:rsid w:val="000A0744"/>
    <w:rsid w:val="000A1F12"/>
    <w:rsid w:val="000A6096"/>
    <w:rsid w:val="000A64B1"/>
    <w:rsid w:val="000B0D14"/>
    <w:rsid w:val="000B11C6"/>
    <w:rsid w:val="000B2C95"/>
    <w:rsid w:val="000B331E"/>
    <w:rsid w:val="000B6275"/>
    <w:rsid w:val="000B7F04"/>
    <w:rsid w:val="000C12AC"/>
    <w:rsid w:val="000C3153"/>
    <w:rsid w:val="000C554E"/>
    <w:rsid w:val="000D0046"/>
    <w:rsid w:val="000D0FCD"/>
    <w:rsid w:val="000D28DF"/>
    <w:rsid w:val="000D467B"/>
    <w:rsid w:val="000E4AFA"/>
    <w:rsid w:val="000E7145"/>
    <w:rsid w:val="000F27B1"/>
    <w:rsid w:val="000F2A83"/>
    <w:rsid w:val="00100660"/>
    <w:rsid w:val="00100A8D"/>
    <w:rsid w:val="00105E36"/>
    <w:rsid w:val="00106E01"/>
    <w:rsid w:val="0010770E"/>
    <w:rsid w:val="0011251C"/>
    <w:rsid w:val="00113711"/>
    <w:rsid w:val="001177C4"/>
    <w:rsid w:val="00117D01"/>
    <w:rsid w:val="00123DFF"/>
    <w:rsid w:val="00124EDD"/>
    <w:rsid w:val="00127176"/>
    <w:rsid w:val="001340AA"/>
    <w:rsid w:val="0013488D"/>
    <w:rsid w:val="00135FB6"/>
    <w:rsid w:val="00140A1B"/>
    <w:rsid w:val="00140DBB"/>
    <w:rsid w:val="00141261"/>
    <w:rsid w:val="001467F3"/>
    <w:rsid w:val="00147651"/>
    <w:rsid w:val="00151CE0"/>
    <w:rsid w:val="00152A23"/>
    <w:rsid w:val="00157741"/>
    <w:rsid w:val="001602F3"/>
    <w:rsid w:val="00160B03"/>
    <w:rsid w:val="001622A1"/>
    <w:rsid w:val="0016297A"/>
    <w:rsid w:val="00165140"/>
    <w:rsid w:val="00165526"/>
    <w:rsid w:val="00165DCE"/>
    <w:rsid w:val="00167B29"/>
    <w:rsid w:val="00170607"/>
    <w:rsid w:val="001770F7"/>
    <w:rsid w:val="00177841"/>
    <w:rsid w:val="001853B2"/>
    <w:rsid w:val="00185622"/>
    <w:rsid w:val="0018603E"/>
    <w:rsid w:val="00191756"/>
    <w:rsid w:val="00193E7C"/>
    <w:rsid w:val="001976DC"/>
    <w:rsid w:val="00197749"/>
    <w:rsid w:val="00197C11"/>
    <w:rsid w:val="001A15EF"/>
    <w:rsid w:val="001A22FE"/>
    <w:rsid w:val="001A57C6"/>
    <w:rsid w:val="001A75B6"/>
    <w:rsid w:val="001A77AF"/>
    <w:rsid w:val="001B027F"/>
    <w:rsid w:val="001B3FAE"/>
    <w:rsid w:val="001B593D"/>
    <w:rsid w:val="001B5BF6"/>
    <w:rsid w:val="001B60B3"/>
    <w:rsid w:val="001B6B78"/>
    <w:rsid w:val="001B6F4D"/>
    <w:rsid w:val="001C0615"/>
    <w:rsid w:val="001C1578"/>
    <w:rsid w:val="001C42FC"/>
    <w:rsid w:val="001C5AD9"/>
    <w:rsid w:val="001C67FF"/>
    <w:rsid w:val="001C772F"/>
    <w:rsid w:val="001D0AAF"/>
    <w:rsid w:val="001D568D"/>
    <w:rsid w:val="001D5F69"/>
    <w:rsid w:val="001D794A"/>
    <w:rsid w:val="001E3369"/>
    <w:rsid w:val="001E38BB"/>
    <w:rsid w:val="001E585D"/>
    <w:rsid w:val="001F0751"/>
    <w:rsid w:val="001F0B13"/>
    <w:rsid w:val="001F26FF"/>
    <w:rsid w:val="001F2C15"/>
    <w:rsid w:val="001F5607"/>
    <w:rsid w:val="001F6D77"/>
    <w:rsid w:val="001F6E06"/>
    <w:rsid w:val="00207811"/>
    <w:rsid w:val="0021303F"/>
    <w:rsid w:val="00213CD1"/>
    <w:rsid w:val="00214950"/>
    <w:rsid w:val="00215B1B"/>
    <w:rsid w:val="00215E32"/>
    <w:rsid w:val="00216447"/>
    <w:rsid w:val="00216D2B"/>
    <w:rsid w:val="00217879"/>
    <w:rsid w:val="00224A35"/>
    <w:rsid w:val="00232795"/>
    <w:rsid w:val="00233601"/>
    <w:rsid w:val="00233CE4"/>
    <w:rsid w:val="002346FA"/>
    <w:rsid w:val="00240026"/>
    <w:rsid w:val="00240D34"/>
    <w:rsid w:val="00241A8C"/>
    <w:rsid w:val="00241C25"/>
    <w:rsid w:val="00243104"/>
    <w:rsid w:val="0024327C"/>
    <w:rsid w:val="00243594"/>
    <w:rsid w:val="00244508"/>
    <w:rsid w:val="00244A37"/>
    <w:rsid w:val="002473C8"/>
    <w:rsid w:val="00247C92"/>
    <w:rsid w:val="00263EF0"/>
    <w:rsid w:val="0026466B"/>
    <w:rsid w:val="00264D58"/>
    <w:rsid w:val="0026528C"/>
    <w:rsid w:val="0026613E"/>
    <w:rsid w:val="0026786F"/>
    <w:rsid w:val="00272705"/>
    <w:rsid w:val="00272894"/>
    <w:rsid w:val="00274EB5"/>
    <w:rsid w:val="00277926"/>
    <w:rsid w:val="00280E30"/>
    <w:rsid w:val="002824EB"/>
    <w:rsid w:val="00282F4F"/>
    <w:rsid w:val="00285701"/>
    <w:rsid w:val="0028738A"/>
    <w:rsid w:val="0029283C"/>
    <w:rsid w:val="0029627E"/>
    <w:rsid w:val="0029737F"/>
    <w:rsid w:val="002A16C9"/>
    <w:rsid w:val="002A65FC"/>
    <w:rsid w:val="002A7C7C"/>
    <w:rsid w:val="002B0437"/>
    <w:rsid w:val="002B3786"/>
    <w:rsid w:val="002B397E"/>
    <w:rsid w:val="002B3F7F"/>
    <w:rsid w:val="002B6B56"/>
    <w:rsid w:val="002B790F"/>
    <w:rsid w:val="002C0B56"/>
    <w:rsid w:val="002C3543"/>
    <w:rsid w:val="002C6F50"/>
    <w:rsid w:val="002D1FD1"/>
    <w:rsid w:val="002D217D"/>
    <w:rsid w:val="002D2477"/>
    <w:rsid w:val="002D42A1"/>
    <w:rsid w:val="002D697B"/>
    <w:rsid w:val="002D6E02"/>
    <w:rsid w:val="002E1432"/>
    <w:rsid w:val="002E1CC7"/>
    <w:rsid w:val="002E36F0"/>
    <w:rsid w:val="002E789D"/>
    <w:rsid w:val="002E7ACC"/>
    <w:rsid w:val="002F27A9"/>
    <w:rsid w:val="002F2C29"/>
    <w:rsid w:val="002F348E"/>
    <w:rsid w:val="002F73B8"/>
    <w:rsid w:val="003022F0"/>
    <w:rsid w:val="00303865"/>
    <w:rsid w:val="003067CF"/>
    <w:rsid w:val="003103F1"/>
    <w:rsid w:val="0031308D"/>
    <w:rsid w:val="00313790"/>
    <w:rsid w:val="00315EC5"/>
    <w:rsid w:val="0031704C"/>
    <w:rsid w:val="00320410"/>
    <w:rsid w:val="00320ACD"/>
    <w:rsid w:val="00322450"/>
    <w:rsid w:val="003234A2"/>
    <w:rsid w:val="00331153"/>
    <w:rsid w:val="00331D0B"/>
    <w:rsid w:val="00332330"/>
    <w:rsid w:val="0033319F"/>
    <w:rsid w:val="00334619"/>
    <w:rsid w:val="00334E28"/>
    <w:rsid w:val="00337645"/>
    <w:rsid w:val="00337D15"/>
    <w:rsid w:val="00342C84"/>
    <w:rsid w:val="00345B39"/>
    <w:rsid w:val="003464CD"/>
    <w:rsid w:val="00346791"/>
    <w:rsid w:val="00346DB5"/>
    <w:rsid w:val="00347137"/>
    <w:rsid w:val="00350E1D"/>
    <w:rsid w:val="00352CCF"/>
    <w:rsid w:val="00354145"/>
    <w:rsid w:val="00361D80"/>
    <w:rsid w:val="00362FD3"/>
    <w:rsid w:val="00363069"/>
    <w:rsid w:val="00363F32"/>
    <w:rsid w:val="003645F0"/>
    <w:rsid w:val="00364B68"/>
    <w:rsid w:val="003725D3"/>
    <w:rsid w:val="003775B9"/>
    <w:rsid w:val="003807DB"/>
    <w:rsid w:val="003817F1"/>
    <w:rsid w:val="00381BE4"/>
    <w:rsid w:val="00382F01"/>
    <w:rsid w:val="003832F4"/>
    <w:rsid w:val="00385533"/>
    <w:rsid w:val="003911C9"/>
    <w:rsid w:val="00395AE2"/>
    <w:rsid w:val="00395FFF"/>
    <w:rsid w:val="003A0B64"/>
    <w:rsid w:val="003A132D"/>
    <w:rsid w:val="003A35E9"/>
    <w:rsid w:val="003A49A4"/>
    <w:rsid w:val="003A76E5"/>
    <w:rsid w:val="003B2585"/>
    <w:rsid w:val="003B4B3D"/>
    <w:rsid w:val="003C0C3A"/>
    <w:rsid w:val="003C2877"/>
    <w:rsid w:val="003C2CAA"/>
    <w:rsid w:val="003C66E3"/>
    <w:rsid w:val="003C7ACC"/>
    <w:rsid w:val="003D522A"/>
    <w:rsid w:val="003D5BFE"/>
    <w:rsid w:val="003D76C4"/>
    <w:rsid w:val="003D7705"/>
    <w:rsid w:val="003D7E8C"/>
    <w:rsid w:val="003E084C"/>
    <w:rsid w:val="003E1177"/>
    <w:rsid w:val="003E2238"/>
    <w:rsid w:val="003E2270"/>
    <w:rsid w:val="003E2DAB"/>
    <w:rsid w:val="003E608A"/>
    <w:rsid w:val="003E661C"/>
    <w:rsid w:val="003E6A0D"/>
    <w:rsid w:val="003F1C7C"/>
    <w:rsid w:val="003F552C"/>
    <w:rsid w:val="003F60AB"/>
    <w:rsid w:val="003F61F3"/>
    <w:rsid w:val="003F6BC4"/>
    <w:rsid w:val="00401814"/>
    <w:rsid w:val="00401866"/>
    <w:rsid w:val="00401A88"/>
    <w:rsid w:val="00403305"/>
    <w:rsid w:val="00405D59"/>
    <w:rsid w:val="00406236"/>
    <w:rsid w:val="00410BAC"/>
    <w:rsid w:val="00411FB0"/>
    <w:rsid w:val="00415C74"/>
    <w:rsid w:val="00416CF4"/>
    <w:rsid w:val="00420B3B"/>
    <w:rsid w:val="00422C75"/>
    <w:rsid w:val="0042336B"/>
    <w:rsid w:val="00424952"/>
    <w:rsid w:val="00426065"/>
    <w:rsid w:val="00426C23"/>
    <w:rsid w:val="0042761A"/>
    <w:rsid w:val="00431ECD"/>
    <w:rsid w:val="00435765"/>
    <w:rsid w:val="00435A1F"/>
    <w:rsid w:val="004412B1"/>
    <w:rsid w:val="0044543E"/>
    <w:rsid w:val="00445D32"/>
    <w:rsid w:val="004461BB"/>
    <w:rsid w:val="00447789"/>
    <w:rsid w:val="00451100"/>
    <w:rsid w:val="0045275D"/>
    <w:rsid w:val="00454818"/>
    <w:rsid w:val="0045541D"/>
    <w:rsid w:val="00456047"/>
    <w:rsid w:val="00463476"/>
    <w:rsid w:val="00464297"/>
    <w:rsid w:val="00464A75"/>
    <w:rsid w:val="00464C6E"/>
    <w:rsid w:val="00464E1A"/>
    <w:rsid w:val="00466DF3"/>
    <w:rsid w:val="00470BB8"/>
    <w:rsid w:val="00472BF1"/>
    <w:rsid w:val="0047504B"/>
    <w:rsid w:val="0047729D"/>
    <w:rsid w:val="00481695"/>
    <w:rsid w:val="00484C14"/>
    <w:rsid w:val="00485947"/>
    <w:rsid w:val="00485CEA"/>
    <w:rsid w:val="0048652C"/>
    <w:rsid w:val="00490384"/>
    <w:rsid w:val="00495E81"/>
    <w:rsid w:val="00497A5C"/>
    <w:rsid w:val="004A11C0"/>
    <w:rsid w:val="004A2A7A"/>
    <w:rsid w:val="004A3A1D"/>
    <w:rsid w:val="004A4123"/>
    <w:rsid w:val="004A4715"/>
    <w:rsid w:val="004A5A6C"/>
    <w:rsid w:val="004A6B82"/>
    <w:rsid w:val="004B0F69"/>
    <w:rsid w:val="004B2A1B"/>
    <w:rsid w:val="004B2FEB"/>
    <w:rsid w:val="004B3E12"/>
    <w:rsid w:val="004B5A91"/>
    <w:rsid w:val="004B5BCB"/>
    <w:rsid w:val="004B6600"/>
    <w:rsid w:val="004C211A"/>
    <w:rsid w:val="004C2814"/>
    <w:rsid w:val="004D25C5"/>
    <w:rsid w:val="004D439E"/>
    <w:rsid w:val="004D75CC"/>
    <w:rsid w:val="004E2E8D"/>
    <w:rsid w:val="004E50BE"/>
    <w:rsid w:val="004F0D00"/>
    <w:rsid w:val="004F0D4A"/>
    <w:rsid w:val="004F0D6E"/>
    <w:rsid w:val="004F2EB0"/>
    <w:rsid w:val="00510023"/>
    <w:rsid w:val="00511438"/>
    <w:rsid w:val="00511AEC"/>
    <w:rsid w:val="00511B3F"/>
    <w:rsid w:val="00512BDF"/>
    <w:rsid w:val="00514396"/>
    <w:rsid w:val="005146E4"/>
    <w:rsid w:val="005170C8"/>
    <w:rsid w:val="00517330"/>
    <w:rsid w:val="00517B13"/>
    <w:rsid w:val="0052059C"/>
    <w:rsid w:val="00522F1E"/>
    <w:rsid w:val="005231A9"/>
    <w:rsid w:val="005253E0"/>
    <w:rsid w:val="005308BF"/>
    <w:rsid w:val="005325D4"/>
    <w:rsid w:val="00535AB6"/>
    <w:rsid w:val="00535FC2"/>
    <w:rsid w:val="005373D1"/>
    <w:rsid w:val="00537C30"/>
    <w:rsid w:val="00537FCE"/>
    <w:rsid w:val="00542789"/>
    <w:rsid w:val="00543032"/>
    <w:rsid w:val="0054413B"/>
    <w:rsid w:val="00544983"/>
    <w:rsid w:val="00544A0D"/>
    <w:rsid w:val="0054634B"/>
    <w:rsid w:val="005469E2"/>
    <w:rsid w:val="00546F96"/>
    <w:rsid w:val="0054794A"/>
    <w:rsid w:val="0055198E"/>
    <w:rsid w:val="00551F22"/>
    <w:rsid w:val="005551B2"/>
    <w:rsid w:val="00555484"/>
    <w:rsid w:val="005629CD"/>
    <w:rsid w:val="00563AA8"/>
    <w:rsid w:val="00565BC6"/>
    <w:rsid w:val="00566965"/>
    <w:rsid w:val="00571CE3"/>
    <w:rsid w:val="005724B5"/>
    <w:rsid w:val="00572C60"/>
    <w:rsid w:val="005754C1"/>
    <w:rsid w:val="0058157D"/>
    <w:rsid w:val="005836DA"/>
    <w:rsid w:val="00585813"/>
    <w:rsid w:val="0058736B"/>
    <w:rsid w:val="005938E3"/>
    <w:rsid w:val="005A094B"/>
    <w:rsid w:val="005A28F3"/>
    <w:rsid w:val="005A2A81"/>
    <w:rsid w:val="005A47DA"/>
    <w:rsid w:val="005B1FB1"/>
    <w:rsid w:val="005B2A29"/>
    <w:rsid w:val="005B3323"/>
    <w:rsid w:val="005B3418"/>
    <w:rsid w:val="005B5F98"/>
    <w:rsid w:val="005B7BFC"/>
    <w:rsid w:val="005B7D96"/>
    <w:rsid w:val="005D0353"/>
    <w:rsid w:val="005D0E4F"/>
    <w:rsid w:val="005D3821"/>
    <w:rsid w:val="005D5177"/>
    <w:rsid w:val="005E132F"/>
    <w:rsid w:val="005E2E12"/>
    <w:rsid w:val="005E3140"/>
    <w:rsid w:val="005E7A2F"/>
    <w:rsid w:val="005F177E"/>
    <w:rsid w:val="005F2B46"/>
    <w:rsid w:val="005F6F13"/>
    <w:rsid w:val="005F7843"/>
    <w:rsid w:val="006012B1"/>
    <w:rsid w:val="00602341"/>
    <w:rsid w:val="0060499A"/>
    <w:rsid w:val="00604DC0"/>
    <w:rsid w:val="00605EF9"/>
    <w:rsid w:val="0060711D"/>
    <w:rsid w:val="00607474"/>
    <w:rsid w:val="006102D3"/>
    <w:rsid w:val="0061327D"/>
    <w:rsid w:val="006161B7"/>
    <w:rsid w:val="00621C85"/>
    <w:rsid w:val="006247B8"/>
    <w:rsid w:val="0062511E"/>
    <w:rsid w:val="0062566E"/>
    <w:rsid w:val="00625875"/>
    <w:rsid w:val="006272BC"/>
    <w:rsid w:val="00631E8D"/>
    <w:rsid w:val="00633A4E"/>
    <w:rsid w:val="006347DD"/>
    <w:rsid w:val="00634C56"/>
    <w:rsid w:val="00636062"/>
    <w:rsid w:val="00637777"/>
    <w:rsid w:val="00637CF3"/>
    <w:rsid w:val="00641106"/>
    <w:rsid w:val="006426E1"/>
    <w:rsid w:val="00646CE6"/>
    <w:rsid w:val="00652454"/>
    <w:rsid w:val="006527C7"/>
    <w:rsid w:val="00662452"/>
    <w:rsid w:val="0066700E"/>
    <w:rsid w:val="00671480"/>
    <w:rsid w:val="00674BD9"/>
    <w:rsid w:val="00676482"/>
    <w:rsid w:val="00677E0D"/>
    <w:rsid w:val="00680083"/>
    <w:rsid w:val="0068150D"/>
    <w:rsid w:val="00684101"/>
    <w:rsid w:val="00687083"/>
    <w:rsid w:val="00690956"/>
    <w:rsid w:val="00690A69"/>
    <w:rsid w:val="00692611"/>
    <w:rsid w:val="006929FA"/>
    <w:rsid w:val="006A3BB0"/>
    <w:rsid w:val="006A5BA4"/>
    <w:rsid w:val="006B2C25"/>
    <w:rsid w:val="006C2085"/>
    <w:rsid w:val="006C2D88"/>
    <w:rsid w:val="006C354F"/>
    <w:rsid w:val="006C500B"/>
    <w:rsid w:val="006D0F01"/>
    <w:rsid w:val="006D384A"/>
    <w:rsid w:val="006D46AB"/>
    <w:rsid w:val="006D5852"/>
    <w:rsid w:val="006D6569"/>
    <w:rsid w:val="006D6621"/>
    <w:rsid w:val="006D6EF1"/>
    <w:rsid w:val="006E107D"/>
    <w:rsid w:val="006E135B"/>
    <w:rsid w:val="006E5EAF"/>
    <w:rsid w:val="006E7041"/>
    <w:rsid w:val="006F3567"/>
    <w:rsid w:val="006F7FD9"/>
    <w:rsid w:val="007013ED"/>
    <w:rsid w:val="00702DDC"/>
    <w:rsid w:val="00707E20"/>
    <w:rsid w:val="007119FF"/>
    <w:rsid w:val="00715BCD"/>
    <w:rsid w:val="00715BDF"/>
    <w:rsid w:val="00716EC1"/>
    <w:rsid w:val="0072049E"/>
    <w:rsid w:val="00724D15"/>
    <w:rsid w:val="0072506A"/>
    <w:rsid w:val="007254E1"/>
    <w:rsid w:val="00725F43"/>
    <w:rsid w:val="00726288"/>
    <w:rsid w:val="007311EF"/>
    <w:rsid w:val="0073324A"/>
    <w:rsid w:val="007339EC"/>
    <w:rsid w:val="00734DC1"/>
    <w:rsid w:val="007351CA"/>
    <w:rsid w:val="00737A67"/>
    <w:rsid w:val="00745BDC"/>
    <w:rsid w:val="007474C3"/>
    <w:rsid w:val="0074783A"/>
    <w:rsid w:val="007511B2"/>
    <w:rsid w:val="00751991"/>
    <w:rsid w:val="00752FAB"/>
    <w:rsid w:val="0075422E"/>
    <w:rsid w:val="007568BB"/>
    <w:rsid w:val="00757A3A"/>
    <w:rsid w:val="007604E7"/>
    <w:rsid w:val="007606CD"/>
    <w:rsid w:val="00760A99"/>
    <w:rsid w:val="007626C6"/>
    <w:rsid w:val="007632F8"/>
    <w:rsid w:val="00763A00"/>
    <w:rsid w:val="00764798"/>
    <w:rsid w:val="007653C7"/>
    <w:rsid w:val="00765F6D"/>
    <w:rsid w:val="00766BFD"/>
    <w:rsid w:val="007715F7"/>
    <w:rsid w:val="00772443"/>
    <w:rsid w:val="00777F28"/>
    <w:rsid w:val="00780244"/>
    <w:rsid w:val="00781111"/>
    <w:rsid w:val="007833A7"/>
    <w:rsid w:val="00783CE6"/>
    <w:rsid w:val="007906CF"/>
    <w:rsid w:val="007912EB"/>
    <w:rsid w:val="007919D1"/>
    <w:rsid w:val="00793C6D"/>
    <w:rsid w:val="00793D7A"/>
    <w:rsid w:val="00793F37"/>
    <w:rsid w:val="007A0E5B"/>
    <w:rsid w:val="007A1232"/>
    <w:rsid w:val="007A1AD2"/>
    <w:rsid w:val="007A1C32"/>
    <w:rsid w:val="007A317E"/>
    <w:rsid w:val="007A3834"/>
    <w:rsid w:val="007A4230"/>
    <w:rsid w:val="007B2BB4"/>
    <w:rsid w:val="007B5A33"/>
    <w:rsid w:val="007B6B19"/>
    <w:rsid w:val="007C1983"/>
    <w:rsid w:val="007C4961"/>
    <w:rsid w:val="007C697A"/>
    <w:rsid w:val="007C7B0B"/>
    <w:rsid w:val="007D364F"/>
    <w:rsid w:val="007D7F4E"/>
    <w:rsid w:val="007D7FBA"/>
    <w:rsid w:val="007E43BD"/>
    <w:rsid w:val="007F1007"/>
    <w:rsid w:val="007F235C"/>
    <w:rsid w:val="007F2398"/>
    <w:rsid w:val="007F3A88"/>
    <w:rsid w:val="007F53FC"/>
    <w:rsid w:val="00800037"/>
    <w:rsid w:val="0080018E"/>
    <w:rsid w:val="0080407E"/>
    <w:rsid w:val="00806794"/>
    <w:rsid w:val="00806CF9"/>
    <w:rsid w:val="008079D7"/>
    <w:rsid w:val="00815877"/>
    <w:rsid w:val="00815CAA"/>
    <w:rsid w:val="0081664C"/>
    <w:rsid w:val="00825AD9"/>
    <w:rsid w:val="008317D9"/>
    <w:rsid w:val="00835ABD"/>
    <w:rsid w:val="00841393"/>
    <w:rsid w:val="00843E26"/>
    <w:rsid w:val="00847D00"/>
    <w:rsid w:val="00850739"/>
    <w:rsid w:val="00850E20"/>
    <w:rsid w:val="00851428"/>
    <w:rsid w:val="0085760D"/>
    <w:rsid w:val="008579DE"/>
    <w:rsid w:val="008609C5"/>
    <w:rsid w:val="0086424E"/>
    <w:rsid w:val="008658F9"/>
    <w:rsid w:val="008660F7"/>
    <w:rsid w:val="00871C0B"/>
    <w:rsid w:val="008771B3"/>
    <w:rsid w:val="00877299"/>
    <w:rsid w:val="008777CB"/>
    <w:rsid w:val="00886CA8"/>
    <w:rsid w:val="008871FA"/>
    <w:rsid w:val="00887C67"/>
    <w:rsid w:val="00887CE9"/>
    <w:rsid w:val="00887F72"/>
    <w:rsid w:val="0089482F"/>
    <w:rsid w:val="008A0819"/>
    <w:rsid w:val="008A166B"/>
    <w:rsid w:val="008A3037"/>
    <w:rsid w:val="008A33E9"/>
    <w:rsid w:val="008A4511"/>
    <w:rsid w:val="008A734E"/>
    <w:rsid w:val="008B0ED1"/>
    <w:rsid w:val="008B2445"/>
    <w:rsid w:val="008C07BB"/>
    <w:rsid w:val="008C0FA8"/>
    <w:rsid w:val="008C4EC7"/>
    <w:rsid w:val="008C5842"/>
    <w:rsid w:val="008C633E"/>
    <w:rsid w:val="008C6E26"/>
    <w:rsid w:val="008D0A91"/>
    <w:rsid w:val="008D0B55"/>
    <w:rsid w:val="008D1204"/>
    <w:rsid w:val="008E3826"/>
    <w:rsid w:val="008E43AB"/>
    <w:rsid w:val="008E5526"/>
    <w:rsid w:val="008E5B38"/>
    <w:rsid w:val="008E6F4A"/>
    <w:rsid w:val="008F02F9"/>
    <w:rsid w:val="008F2300"/>
    <w:rsid w:val="008F4030"/>
    <w:rsid w:val="008F6318"/>
    <w:rsid w:val="00901DC5"/>
    <w:rsid w:val="009027F4"/>
    <w:rsid w:val="00902FF4"/>
    <w:rsid w:val="00903BBD"/>
    <w:rsid w:val="00905824"/>
    <w:rsid w:val="009061EE"/>
    <w:rsid w:val="009066EC"/>
    <w:rsid w:val="00907602"/>
    <w:rsid w:val="009119CB"/>
    <w:rsid w:val="009120E1"/>
    <w:rsid w:val="00913713"/>
    <w:rsid w:val="00913BBD"/>
    <w:rsid w:val="0091413D"/>
    <w:rsid w:val="00914593"/>
    <w:rsid w:val="009155AD"/>
    <w:rsid w:val="00917309"/>
    <w:rsid w:val="00923395"/>
    <w:rsid w:val="009239D3"/>
    <w:rsid w:val="00923BFB"/>
    <w:rsid w:val="009244AB"/>
    <w:rsid w:val="00924641"/>
    <w:rsid w:val="00927781"/>
    <w:rsid w:val="009336B4"/>
    <w:rsid w:val="0093627E"/>
    <w:rsid w:val="00945AC0"/>
    <w:rsid w:val="00946616"/>
    <w:rsid w:val="00947EB9"/>
    <w:rsid w:val="009500B8"/>
    <w:rsid w:val="0095056B"/>
    <w:rsid w:val="00952195"/>
    <w:rsid w:val="009521C7"/>
    <w:rsid w:val="009557D0"/>
    <w:rsid w:val="0095599C"/>
    <w:rsid w:val="00957EBD"/>
    <w:rsid w:val="0096116F"/>
    <w:rsid w:val="00963B7B"/>
    <w:rsid w:val="00964334"/>
    <w:rsid w:val="0096514D"/>
    <w:rsid w:val="00965F28"/>
    <w:rsid w:val="009706C3"/>
    <w:rsid w:val="00970E71"/>
    <w:rsid w:val="00971885"/>
    <w:rsid w:val="00971FAF"/>
    <w:rsid w:val="009728D2"/>
    <w:rsid w:val="00974E9E"/>
    <w:rsid w:val="00981513"/>
    <w:rsid w:val="00990800"/>
    <w:rsid w:val="00996AA7"/>
    <w:rsid w:val="00997DE8"/>
    <w:rsid w:val="009A4974"/>
    <w:rsid w:val="009A6A37"/>
    <w:rsid w:val="009A7442"/>
    <w:rsid w:val="009A7F80"/>
    <w:rsid w:val="009B171E"/>
    <w:rsid w:val="009B51F0"/>
    <w:rsid w:val="009C132F"/>
    <w:rsid w:val="009C49BC"/>
    <w:rsid w:val="009D017A"/>
    <w:rsid w:val="009D07B7"/>
    <w:rsid w:val="009D0F54"/>
    <w:rsid w:val="009D23F9"/>
    <w:rsid w:val="009D3041"/>
    <w:rsid w:val="009D42D6"/>
    <w:rsid w:val="009D5711"/>
    <w:rsid w:val="009D57CF"/>
    <w:rsid w:val="009E1548"/>
    <w:rsid w:val="009F2EB9"/>
    <w:rsid w:val="009F4BA9"/>
    <w:rsid w:val="009F5520"/>
    <w:rsid w:val="00A00FBA"/>
    <w:rsid w:val="00A018F6"/>
    <w:rsid w:val="00A022D3"/>
    <w:rsid w:val="00A027AE"/>
    <w:rsid w:val="00A03342"/>
    <w:rsid w:val="00A056D8"/>
    <w:rsid w:val="00A06A9A"/>
    <w:rsid w:val="00A1434C"/>
    <w:rsid w:val="00A15007"/>
    <w:rsid w:val="00A17274"/>
    <w:rsid w:val="00A2071F"/>
    <w:rsid w:val="00A21B53"/>
    <w:rsid w:val="00A22D14"/>
    <w:rsid w:val="00A2777C"/>
    <w:rsid w:val="00A278A4"/>
    <w:rsid w:val="00A27E88"/>
    <w:rsid w:val="00A303B2"/>
    <w:rsid w:val="00A3610A"/>
    <w:rsid w:val="00A4272D"/>
    <w:rsid w:val="00A42D14"/>
    <w:rsid w:val="00A43004"/>
    <w:rsid w:val="00A44102"/>
    <w:rsid w:val="00A477B4"/>
    <w:rsid w:val="00A50846"/>
    <w:rsid w:val="00A5588D"/>
    <w:rsid w:val="00A565B5"/>
    <w:rsid w:val="00A56942"/>
    <w:rsid w:val="00A63AA1"/>
    <w:rsid w:val="00A644F2"/>
    <w:rsid w:val="00A702AD"/>
    <w:rsid w:val="00A7372E"/>
    <w:rsid w:val="00A74C46"/>
    <w:rsid w:val="00A76EDE"/>
    <w:rsid w:val="00A76F5E"/>
    <w:rsid w:val="00A77DFA"/>
    <w:rsid w:val="00A84683"/>
    <w:rsid w:val="00A85D99"/>
    <w:rsid w:val="00A92362"/>
    <w:rsid w:val="00A92879"/>
    <w:rsid w:val="00A92B1D"/>
    <w:rsid w:val="00A93562"/>
    <w:rsid w:val="00A93A8B"/>
    <w:rsid w:val="00A94549"/>
    <w:rsid w:val="00A95BF0"/>
    <w:rsid w:val="00A962C8"/>
    <w:rsid w:val="00A966D9"/>
    <w:rsid w:val="00A97A76"/>
    <w:rsid w:val="00A97C05"/>
    <w:rsid w:val="00AA1D9B"/>
    <w:rsid w:val="00AA514A"/>
    <w:rsid w:val="00AA69C5"/>
    <w:rsid w:val="00AA7954"/>
    <w:rsid w:val="00AB10AC"/>
    <w:rsid w:val="00AB10FE"/>
    <w:rsid w:val="00AB1102"/>
    <w:rsid w:val="00AB16CB"/>
    <w:rsid w:val="00AB2575"/>
    <w:rsid w:val="00AB352F"/>
    <w:rsid w:val="00AB3768"/>
    <w:rsid w:val="00AB6D98"/>
    <w:rsid w:val="00AB7E72"/>
    <w:rsid w:val="00AC178D"/>
    <w:rsid w:val="00AC3D6C"/>
    <w:rsid w:val="00AC420E"/>
    <w:rsid w:val="00AC484C"/>
    <w:rsid w:val="00AC69EE"/>
    <w:rsid w:val="00AC6A2D"/>
    <w:rsid w:val="00AC6C2C"/>
    <w:rsid w:val="00AD059C"/>
    <w:rsid w:val="00AD1AD4"/>
    <w:rsid w:val="00AD37AE"/>
    <w:rsid w:val="00AD70CA"/>
    <w:rsid w:val="00AD7824"/>
    <w:rsid w:val="00AE17D8"/>
    <w:rsid w:val="00AE1B9E"/>
    <w:rsid w:val="00AE31A0"/>
    <w:rsid w:val="00AF0EE5"/>
    <w:rsid w:val="00AF41AF"/>
    <w:rsid w:val="00B01FB7"/>
    <w:rsid w:val="00B0363D"/>
    <w:rsid w:val="00B07995"/>
    <w:rsid w:val="00B10D42"/>
    <w:rsid w:val="00B11DED"/>
    <w:rsid w:val="00B14498"/>
    <w:rsid w:val="00B17759"/>
    <w:rsid w:val="00B234DD"/>
    <w:rsid w:val="00B3093C"/>
    <w:rsid w:val="00B33AF8"/>
    <w:rsid w:val="00B35F78"/>
    <w:rsid w:val="00B36D6D"/>
    <w:rsid w:val="00B37F08"/>
    <w:rsid w:val="00B40431"/>
    <w:rsid w:val="00B4124B"/>
    <w:rsid w:val="00B41352"/>
    <w:rsid w:val="00B45838"/>
    <w:rsid w:val="00B469EE"/>
    <w:rsid w:val="00B47E41"/>
    <w:rsid w:val="00B50F7F"/>
    <w:rsid w:val="00B511E4"/>
    <w:rsid w:val="00B52D82"/>
    <w:rsid w:val="00B53C8C"/>
    <w:rsid w:val="00B54962"/>
    <w:rsid w:val="00B60855"/>
    <w:rsid w:val="00B61E6E"/>
    <w:rsid w:val="00B622FC"/>
    <w:rsid w:val="00B64C49"/>
    <w:rsid w:val="00B66526"/>
    <w:rsid w:val="00B6746F"/>
    <w:rsid w:val="00B7055F"/>
    <w:rsid w:val="00B7215B"/>
    <w:rsid w:val="00B8020D"/>
    <w:rsid w:val="00B80623"/>
    <w:rsid w:val="00B81770"/>
    <w:rsid w:val="00B81EBB"/>
    <w:rsid w:val="00B82A5C"/>
    <w:rsid w:val="00B82C7B"/>
    <w:rsid w:val="00B90691"/>
    <w:rsid w:val="00B90F16"/>
    <w:rsid w:val="00B9541F"/>
    <w:rsid w:val="00BA0B1E"/>
    <w:rsid w:val="00BA29CE"/>
    <w:rsid w:val="00BA3142"/>
    <w:rsid w:val="00BA4F21"/>
    <w:rsid w:val="00BA5931"/>
    <w:rsid w:val="00BA64E8"/>
    <w:rsid w:val="00BA6ADD"/>
    <w:rsid w:val="00BB2CB9"/>
    <w:rsid w:val="00BB363D"/>
    <w:rsid w:val="00BC1D1E"/>
    <w:rsid w:val="00BC26AB"/>
    <w:rsid w:val="00BC4D2D"/>
    <w:rsid w:val="00BD08B1"/>
    <w:rsid w:val="00BD0FAF"/>
    <w:rsid w:val="00BD5DA0"/>
    <w:rsid w:val="00BD5FD4"/>
    <w:rsid w:val="00BE257B"/>
    <w:rsid w:val="00BE3618"/>
    <w:rsid w:val="00BE6A9C"/>
    <w:rsid w:val="00C0084E"/>
    <w:rsid w:val="00C07E82"/>
    <w:rsid w:val="00C13913"/>
    <w:rsid w:val="00C17C4B"/>
    <w:rsid w:val="00C221F2"/>
    <w:rsid w:val="00C25D01"/>
    <w:rsid w:val="00C309A4"/>
    <w:rsid w:val="00C30E96"/>
    <w:rsid w:val="00C31A68"/>
    <w:rsid w:val="00C340E5"/>
    <w:rsid w:val="00C36163"/>
    <w:rsid w:val="00C36A0B"/>
    <w:rsid w:val="00C37C54"/>
    <w:rsid w:val="00C418D7"/>
    <w:rsid w:val="00C41D84"/>
    <w:rsid w:val="00C43503"/>
    <w:rsid w:val="00C43E00"/>
    <w:rsid w:val="00C444AD"/>
    <w:rsid w:val="00C5155D"/>
    <w:rsid w:val="00C569EE"/>
    <w:rsid w:val="00C56E1A"/>
    <w:rsid w:val="00C57FBA"/>
    <w:rsid w:val="00C65578"/>
    <w:rsid w:val="00C70296"/>
    <w:rsid w:val="00C70B57"/>
    <w:rsid w:val="00C754CB"/>
    <w:rsid w:val="00C76210"/>
    <w:rsid w:val="00C76474"/>
    <w:rsid w:val="00C8003F"/>
    <w:rsid w:val="00C83463"/>
    <w:rsid w:val="00C84648"/>
    <w:rsid w:val="00C85CDC"/>
    <w:rsid w:val="00C861D3"/>
    <w:rsid w:val="00C878C4"/>
    <w:rsid w:val="00C92481"/>
    <w:rsid w:val="00C97C07"/>
    <w:rsid w:val="00CA3590"/>
    <w:rsid w:val="00CB0E97"/>
    <w:rsid w:val="00CB2181"/>
    <w:rsid w:val="00CB3E35"/>
    <w:rsid w:val="00CB4171"/>
    <w:rsid w:val="00CC25CB"/>
    <w:rsid w:val="00CC3318"/>
    <w:rsid w:val="00CC39A1"/>
    <w:rsid w:val="00CD057A"/>
    <w:rsid w:val="00CD619C"/>
    <w:rsid w:val="00CD6888"/>
    <w:rsid w:val="00CD79C1"/>
    <w:rsid w:val="00CE0891"/>
    <w:rsid w:val="00CE0F3C"/>
    <w:rsid w:val="00CE2448"/>
    <w:rsid w:val="00CF4031"/>
    <w:rsid w:val="00CF5F82"/>
    <w:rsid w:val="00CF78F9"/>
    <w:rsid w:val="00D02EF6"/>
    <w:rsid w:val="00D03B11"/>
    <w:rsid w:val="00D0422E"/>
    <w:rsid w:val="00D070B4"/>
    <w:rsid w:val="00D14213"/>
    <w:rsid w:val="00D14493"/>
    <w:rsid w:val="00D179E3"/>
    <w:rsid w:val="00D217BA"/>
    <w:rsid w:val="00D22A6C"/>
    <w:rsid w:val="00D23370"/>
    <w:rsid w:val="00D261A1"/>
    <w:rsid w:val="00D27746"/>
    <w:rsid w:val="00D30379"/>
    <w:rsid w:val="00D30CE0"/>
    <w:rsid w:val="00D33D3E"/>
    <w:rsid w:val="00D447E6"/>
    <w:rsid w:val="00D47964"/>
    <w:rsid w:val="00D52842"/>
    <w:rsid w:val="00D5330A"/>
    <w:rsid w:val="00D53FBF"/>
    <w:rsid w:val="00D5460D"/>
    <w:rsid w:val="00D60325"/>
    <w:rsid w:val="00D62D48"/>
    <w:rsid w:val="00D64034"/>
    <w:rsid w:val="00D67064"/>
    <w:rsid w:val="00D70F11"/>
    <w:rsid w:val="00D71848"/>
    <w:rsid w:val="00D726A3"/>
    <w:rsid w:val="00D73F26"/>
    <w:rsid w:val="00D77098"/>
    <w:rsid w:val="00D77271"/>
    <w:rsid w:val="00D82838"/>
    <w:rsid w:val="00D84D4D"/>
    <w:rsid w:val="00D8513E"/>
    <w:rsid w:val="00D86325"/>
    <w:rsid w:val="00D86F56"/>
    <w:rsid w:val="00D9047E"/>
    <w:rsid w:val="00D90998"/>
    <w:rsid w:val="00D96D58"/>
    <w:rsid w:val="00D978C6"/>
    <w:rsid w:val="00DA05E2"/>
    <w:rsid w:val="00DA14DC"/>
    <w:rsid w:val="00DA2B75"/>
    <w:rsid w:val="00DA4C2B"/>
    <w:rsid w:val="00DB0FC7"/>
    <w:rsid w:val="00DB1FFF"/>
    <w:rsid w:val="00DB23C4"/>
    <w:rsid w:val="00DB4061"/>
    <w:rsid w:val="00DB44B7"/>
    <w:rsid w:val="00DB4D4E"/>
    <w:rsid w:val="00DC04A7"/>
    <w:rsid w:val="00DC0A6C"/>
    <w:rsid w:val="00DC3EA9"/>
    <w:rsid w:val="00DC523D"/>
    <w:rsid w:val="00DC52BB"/>
    <w:rsid w:val="00DC56BD"/>
    <w:rsid w:val="00DD1FEC"/>
    <w:rsid w:val="00DD3F0A"/>
    <w:rsid w:val="00DD41C8"/>
    <w:rsid w:val="00DD5E14"/>
    <w:rsid w:val="00DD67E0"/>
    <w:rsid w:val="00DD7C2A"/>
    <w:rsid w:val="00DE1F92"/>
    <w:rsid w:val="00DE349D"/>
    <w:rsid w:val="00DE3D2B"/>
    <w:rsid w:val="00DE3E26"/>
    <w:rsid w:val="00DF198B"/>
    <w:rsid w:val="00DF727D"/>
    <w:rsid w:val="00E01536"/>
    <w:rsid w:val="00E01B87"/>
    <w:rsid w:val="00E020F2"/>
    <w:rsid w:val="00E02579"/>
    <w:rsid w:val="00E05B86"/>
    <w:rsid w:val="00E06D45"/>
    <w:rsid w:val="00E07A04"/>
    <w:rsid w:val="00E12F31"/>
    <w:rsid w:val="00E20BB7"/>
    <w:rsid w:val="00E2178C"/>
    <w:rsid w:val="00E25508"/>
    <w:rsid w:val="00E270A5"/>
    <w:rsid w:val="00E35779"/>
    <w:rsid w:val="00E37941"/>
    <w:rsid w:val="00E41F9F"/>
    <w:rsid w:val="00E43C26"/>
    <w:rsid w:val="00E44A4A"/>
    <w:rsid w:val="00E50371"/>
    <w:rsid w:val="00E51D78"/>
    <w:rsid w:val="00E543C5"/>
    <w:rsid w:val="00E54732"/>
    <w:rsid w:val="00E54AA4"/>
    <w:rsid w:val="00E57115"/>
    <w:rsid w:val="00E57669"/>
    <w:rsid w:val="00E60395"/>
    <w:rsid w:val="00E61CA3"/>
    <w:rsid w:val="00E65350"/>
    <w:rsid w:val="00E71E2F"/>
    <w:rsid w:val="00E745BB"/>
    <w:rsid w:val="00E74C81"/>
    <w:rsid w:val="00E75725"/>
    <w:rsid w:val="00E80575"/>
    <w:rsid w:val="00E8139B"/>
    <w:rsid w:val="00E818A3"/>
    <w:rsid w:val="00E85172"/>
    <w:rsid w:val="00E86D41"/>
    <w:rsid w:val="00E87014"/>
    <w:rsid w:val="00E90E04"/>
    <w:rsid w:val="00E93E00"/>
    <w:rsid w:val="00E94199"/>
    <w:rsid w:val="00E96138"/>
    <w:rsid w:val="00E96335"/>
    <w:rsid w:val="00EA0AA3"/>
    <w:rsid w:val="00EA30DA"/>
    <w:rsid w:val="00EA58CF"/>
    <w:rsid w:val="00EA775C"/>
    <w:rsid w:val="00EB0016"/>
    <w:rsid w:val="00EB15DC"/>
    <w:rsid w:val="00EB3080"/>
    <w:rsid w:val="00EB3375"/>
    <w:rsid w:val="00EB7A59"/>
    <w:rsid w:val="00EC1B42"/>
    <w:rsid w:val="00EC4ACF"/>
    <w:rsid w:val="00ED5A5C"/>
    <w:rsid w:val="00ED6DD2"/>
    <w:rsid w:val="00ED70BC"/>
    <w:rsid w:val="00ED764E"/>
    <w:rsid w:val="00EE0B6F"/>
    <w:rsid w:val="00EE47E5"/>
    <w:rsid w:val="00EE5522"/>
    <w:rsid w:val="00EE61B2"/>
    <w:rsid w:val="00EE6942"/>
    <w:rsid w:val="00EE767F"/>
    <w:rsid w:val="00EF1F25"/>
    <w:rsid w:val="00EF39E9"/>
    <w:rsid w:val="00EF3F81"/>
    <w:rsid w:val="00EF7AC6"/>
    <w:rsid w:val="00F0019A"/>
    <w:rsid w:val="00F0155F"/>
    <w:rsid w:val="00F06A95"/>
    <w:rsid w:val="00F137E4"/>
    <w:rsid w:val="00F169E6"/>
    <w:rsid w:val="00F2255D"/>
    <w:rsid w:val="00F2365E"/>
    <w:rsid w:val="00F2452E"/>
    <w:rsid w:val="00F30038"/>
    <w:rsid w:val="00F321D4"/>
    <w:rsid w:val="00F368E0"/>
    <w:rsid w:val="00F37D9A"/>
    <w:rsid w:val="00F42455"/>
    <w:rsid w:val="00F42AA3"/>
    <w:rsid w:val="00F44B79"/>
    <w:rsid w:val="00F47782"/>
    <w:rsid w:val="00F51581"/>
    <w:rsid w:val="00F54A77"/>
    <w:rsid w:val="00F554AD"/>
    <w:rsid w:val="00F57182"/>
    <w:rsid w:val="00F64242"/>
    <w:rsid w:val="00F6735D"/>
    <w:rsid w:val="00F743EA"/>
    <w:rsid w:val="00F74693"/>
    <w:rsid w:val="00F77C6E"/>
    <w:rsid w:val="00F77EC6"/>
    <w:rsid w:val="00F80417"/>
    <w:rsid w:val="00F81AC6"/>
    <w:rsid w:val="00F92D6A"/>
    <w:rsid w:val="00F963E8"/>
    <w:rsid w:val="00FA133D"/>
    <w:rsid w:val="00FA3014"/>
    <w:rsid w:val="00FA64DD"/>
    <w:rsid w:val="00FA692E"/>
    <w:rsid w:val="00FA7024"/>
    <w:rsid w:val="00FA7620"/>
    <w:rsid w:val="00FB7474"/>
    <w:rsid w:val="00FB7ABA"/>
    <w:rsid w:val="00FC0260"/>
    <w:rsid w:val="00FC2749"/>
    <w:rsid w:val="00FC5ED0"/>
    <w:rsid w:val="00FC715B"/>
    <w:rsid w:val="00FD3990"/>
    <w:rsid w:val="00FD3E42"/>
    <w:rsid w:val="00FE1BA5"/>
    <w:rsid w:val="00FE1E44"/>
    <w:rsid w:val="00FE455D"/>
    <w:rsid w:val="00FE5A35"/>
    <w:rsid w:val="00FE7641"/>
    <w:rsid w:val="00FF172A"/>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52E8C047-BB9A-4310-8876-1F8788CB8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iPriority w:val="9"/>
    <w:unhideWhenUsed/>
    <w:qFormat/>
    <w:rsid w:val="0064110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ulaambquadrcula1">
    <w:name w:val="Taula amb quadrícula1"/>
    <w:basedOn w:val="Tablanormal"/>
    <w:next w:val="Tablaconcuadrcula"/>
    <w:uiPriority w:val="39"/>
    <w:rsid w:val="000A1F12"/>
    <w:pPr>
      <w:spacing w:line="360" w:lineRule="auto"/>
      <w:jc w:val="both"/>
    </w:pPr>
    <w:rPr>
      <w:rFonts w:ascii="Times New Roman" w:eastAsia="Yu Mincho"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1">
    <w:name w:val="Taula amb quadrícula11"/>
    <w:basedOn w:val="Tablanormal"/>
    <w:next w:val="Tablaconcuadrcula"/>
    <w:uiPriority w:val="39"/>
    <w:rsid w:val="00965F28"/>
    <w:pPr>
      <w:spacing w:line="360" w:lineRule="auto"/>
      <w:jc w:val="both"/>
    </w:pPr>
    <w:rPr>
      <w:rFonts w:ascii="Times New Roman" w:eastAsia="Yu Mincho"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9027F4"/>
    <w:pPr>
      <w:pBdr>
        <w:bottom w:val="single" w:sz="6" w:space="1" w:color="auto"/>
      </w:pBdr>
      <w:spacing w:after="0"/>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9027F4"/>
    <w:rPr>
      <w:rFonts w:ascii="Arial" w:eastAsia="Times New Roman" w:hAnsi="Arial" w:cs="Arial"/>
      <w:vanish/>
      <w:sz w:val="16"/>
      <w:szCs w:val="16"/>
      <w:lang w:val="es-ES" w:eastAsia="es-ES"/>
    </w:rPr>
  </w:style>
  <w:style w:type="table" w:customStyle="1" w:styleId="Tablaconcuadrcula8">
    <w:name w:val="Tabla con cuadrícula8"/>
    <w:basedOn w:val="Tablanormal"/>
    <w:next w:val="Tablaconcuadrcula"/>
    <w:uiPriority w:val="59"/>
    <w:rsid w:val="00EF1F25"/>
    <w:rPr>
      <w:rFonts w:ascii="Verdana" w:eastAsia="Yu Mincho"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641106"/>
    <w:rPr>
      <w:rFonts w:asciiTheme="majorHAnsi" w:eastAsiaTheme="majorEastAsia" w:hAnsiTheme="majorHAnsi" w:cstheme="majorBidi"/>
      <w:color w:val="365F91" w:themeColor="accent1" w:themeShade="BF"/>
      <w:sz w:val="26"/>
      <w:szCs w:val="26"/>
      <w:lang w:val="es-ES_tradnl"/>
    </w:rPr>
  </w:style>
  <w:style w:type="character" w:styleId="Textoennegrita">
    <w:name w:val="Strong"/>
    <w:basedOn w:val="Fuentedeprrafopredeter"/>
    <w:uiPriority w:val="22"/>
    <w:qFormat/>
    <w:rsid w:val="009728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970879">
      <w:bodyDiv w:val="1"/>
      <w:marLeft w:val="0"/>
      <w:marRight w:val="0"/>
      <w:marTop w:val="0"/>
      <w:marBottom w:val="0"/>
      <w:divBdr>
        <w:top w:val="none" w:sz="0" w:space="0" w:color="auto"/>
        <w:left w:val="none" w:sz="0" w:space="0" w:color="auto"/>
        <w:bottom w:val="none" w:sz="0" w:space="0" w:color="auto"/>
        <w:right w:val="none" w:sz="0" w:space="0" w:color="auto"/>
      </w:divBdr>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447623956">
      <w:bodyDiv w:val="1"/>
      <w:marLeft w:val="0"/>
      <w:marRight w:val="0"/>
      <w:marTop w:val="0"/>
      <w:marBottom w:val="0"/>
      <w:divBdr>
        <w:top w:val="none" w:sz="0" w:space="0" w:color="auto"/>
        <w:left w:val="none" w:sz="0" w:space="0" w:color="auto"/>
        <w:bottom w:val="none" w:sz="0" w:space="0" w:color="auto"/>
        <w:right w:val="none" w:sz="0" w:space="0" w:color="auto"/>
      </w:divBdr>
    </w:div>
    <w:div w:id="504514740">
      <w:bodyDiv w:val="1"/>
      <w:marLeft w:val="0"/>
      <w:marRight w:val="0"/>
      <w:marTop w:val="0"/>
      <w:marBottom w:val="0"/>
      <w:divBdr>
        <w:top w:val="none" w:sz="0" w:space="0" w:color="auto"/>
        <w:left w:val="none" w:sz="0" w:space="0" w:color="auto"/>
        <w:bottom w:val="none" w:sz="0" w:space="0" w:color="auto"/>
        <w:right w:val="none" w:sz="0" w:space="0" w:color="auto"/>
      </w:divBdr>
      <w:divsChild>
        <w:div w:id="1729261251">
          <w:marLeft w:val="0"/>
          <w:marRight w:val="0"/>
          <w:marTop w:val="0"/>
          <w:marBottom w:val="0"/>
          <w:divBdr>
            <w:top w:val="single" w:sz="2" w:space="0" w:color="E3E3E3"/>
            <w:left w:val="single" w:sz="2" w:space="0" w:color="E3E3E3"/>
            <w:bottom w:val="single" w:sz="2" w:space="0" w:color="E3E3E3"/>
            <w:right w:val="single" w:sz="2" w:space="0" w:color="E3E3E3"/>
          </w:divBdr>
          <w:divsChild>
            <w:div w:id="2001230593">
              <w:marLeft w:val="0"/>
              <w:marRight w:val="0"/>
              <w:marTop w:val="0"/>
              <w:marBottom w:val="0"/>
              <w:divBdr>
                <w:top w:val="single" w:sz="2" w:space="0" w:color="E3E3E3"/>
                <w:left w:val="single" w:sz="2" w:space="0" w:color="E3E3E3"/>
                <w:bottom w:val="single" w:sz="2" w:space="0" w:color="E3E3E3"/>
                <w:right w:val="single" w:sz="2" w:space="0" w:color="E3E3E3"/>
              </w:divBdr>
              <w:divsChild>
                <w:div w:id="547648306">
                  <w:marLeft w:val="0"/>
                  <w:marRight w:val="0"/>
                  <w:marTop w:val="0"/>
                  <w:marBottom w:val="0"/>
                  <w:divBdr>
                    <w:top w:val="single" w:sz="2" w:space="0" w:color="E3E3E3"/>
                    <w:left w:val="single" w:sz="2" w:space="0" w:color="E3E3E3"/>
                    <w:bottom w:val="single" w:sz="2" w:space="0" w:color="E3E3E3"/>
                    <w:right w:val="single" w:sz="2" w:space="0" w:color="E3E3E3"/>
                  </w:divBdr>
                  <w:divsChild>
                    <w:div w:id="1538738252">
                      <w:marLeft w:val="0"/>
                      <w:marRight w:val="0"/>
                      <w:marTop w:val="0"/>
                      <w:marBottom w:val="0"/>
                      <w:divBdr>
                        <w:top w:val="single" w:sz="2" w:space="0" w:color="E3E3E3"/>
                        <w:left w:val="single" w:sz="2" w:space="0" w:color="E3E3E3"/>
                        <w:bottom w:val="single" w:sz="2" w:space="0" w:color="E3E3E3"/>
                        <w:right w:val="single" w:sz="2" w:space="0" w:color="E3E3E3"/>
                      </w:divBdr>
                      <w:divsChild>
                        <w:div w:id="1761679130">
                          <w:marLeft w:val="0"/>
                          <w:marRight w:val="0"/>
                          <w:marTop w:val="0"/>
                          <w:marBottom w:val="0"/>
                          <w:divBdr>
                            <w:top w:val="single" w:sz="2" w:space="0" w:color="E3E3E3"/>
                            <w:left w:val="single" w:sz="2" w:space="0" w:color="E3E3E3"/>
                            <w:bottom w:val="single" w:sz="2" w:space="0" w:color="E3E3E3"/>
                            <w:right w:val="single" w:sz="2" w:space="0" w:color="E3E3E3"/>
                          </w:divBdr>
                          <w:divsChild>
                            <w:div w:id="1625965265">
                              <w:marLeft w:val="0"/>
                              <w:marRight w:val="0"/>
                              <w:marTop w:val="100"/>
                              <w:marBottom w:val="100"/>
                              <w:divBdr>
                                <w:top w:val="single" w:sz="2" w:space="0" w:color="E3E3E3"/>
                                <w:left w:val="single" w:sz="2" w:space="0" w:color="E3E3E3"/>
                                <w:bottom w:val="single" w:sz="2" w:space="0" w:color="E3E3E3"/>
                                <w:right w:val="single" w:sz="2" w:space="0" w:color="E3E3E3"/>
                              </w:divBdr>
                              <w:divsChild>
                                <w:div w:id="1754088068">
                                  <w:marLeft w:val="0"/>
                                  <w:marRight w:val="0"/>
                                  <w:marTop w:val="0"/>
                                  <w:marBottom w:val="0"/>
                                  <w:divBdr>
                                    <w:top w:val="single" w:sz="2" w:space="0" w:color="E3E3E3"/>
                                    <w:left w:val="single" w:sz="2" w:space="0" w:color="E3E3E3"/>
                                    <w:bottom w:val="single" w:sz="2" w:space="0" w:color="E3E3E3"/>
                                    <w:right w:val="single" w:sz="2" w:space="0" w:color="E3E3E3"/>
                                  </w:divBdr>
                                  <w:divsChild>
                                    <w:div w:id="549607426">
                                      <w:marLeft w:val="0"/>
                                      <w:marRight w:val="0"/>
                                      <w:marTop w:val="0"/>
                                      <w:marBottom w:val="0"/>
                                      <w:divBdr>
                                        <w:top w:val="single" w:sz="2" w:space="0" w:color="E3E3E3"/>
                                        <w:left w:val="single" w:sz="2" w:space="0" w:color="E3E3E3"/>
                                        <w:bottom w:val="single" w:sz="2" w:space="0" w:color="E3E3E3"/>
                                        <w:right w:val="single" w:sz="2" w:space="0" w:color="E3E3E3"/>
                                      </w:divBdr>
                                      <w:divsChild>
                                        <w:div w:id="746849902">
                                          <w:marLeft w:val="0"/>
                                          <w:marRight w:val="0"/>
                                          <w:marTop w:val="0"/>
                                          <w:marBottom w:val="0"/>
                                          <w:divBdr>
                                            <w:top w:val="single" w:sz="2" w:space="0" w:color="E3E3E3"/>
                                            <w:left w:val="single" w:sz="2" w:space="0" w:color="E3E3E3"/>
                                            <w:bottom w:val="single" w:sz="2" w:space="0" w:color="E3E3E3"/>
                                            <w:right w:val="single" w:sz="2" w:space="0" w:color="E3E3E3"/>
                                          </w:divBdr>
                                          <w:divsChild>
                                            <w:div w:id="1697728885">
                                              <w:marLeft w:val="0"/>
                                              <w:marRight w:val="0"/>
                                              <w:marTop w:val="0"/>
                                              <w:marBottom w:val="0"/>
                                              <w:divBdr>
                                                <w:top w:val="single" w:sz="2" w:space="0" w:color="E3E3E3"/>
                                                <w:left w:val="single" w:sz="2" w:space="0" w:color="E3E3E3"/>
                                                <w:bottom w:val="single" w:sz="2" w:space="0" w:color="E3E3E3"/>
                                                <w:right w:val="single" w:sz="2" w:space="0" w:color="E3E3E3"/>
                                              </w:divBdr>
                                              <w:divsChild>
                                                <w:div w:id="576987414">
                                                  <w:marLeft w:val="0"/>
                                                  <w:marRight w:val="0"/>
                                                  <w:marTop w:val="0"/>
                                                  <w:marBottom w:val="0"/>
                                                  <w:divBdr>
                                                    <w:top w:val="single" w:sz="2" w:space="0" w:color="E3E3E3"/>
                                                    <w:left w:val="single" w:sz="2" w:space="0" w:color="E3E3E3"/>
                                                    <w:bottom w:val="single" w:sz="2" w:space="0" w:color="E3E3E3"/>
                                                    <w:right w:val="single" w:sz="2" w:space="0" w:color="E3E3E3"/>
                                                  </w:divBdr>
                                                  <w:divsChild>
                                                    <w:div w:id="16757205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8513998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51186986">
      <w:bodyDiv w:val="1"/>
      <w:marLeft w:val="0"/>
      <w:marRight w:val="0"/>
      <w:marTop w:val="0"/>
      <w:marBottom w:val="0"/>
      <w:divBdr>
        <w:top w:val="none" w:sz="0" w:space="0" w:color="auto"/>
        <w:left w:val="none" w:sz="0" w:space="0" w:color="auto"/>
        <w:bottom w:val="none" w:sz="0" w:space="0" w:color="auto"/>
        <w:right w:val="none" w:sz="0" w:space="0" w:color="auto"/>
      </w:divBdr>
    </w:div>
    <w:div w:id="568227835">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2663062">
      <w:bodyDiv w:val="1"/>
      <w:marLeft w:val="0"/>
      <w:marRight w:val="0"/>
      <w:marTop w:val="0"/>
      <w:marBottom w:val="0"/>
      <w:divBdr>
        <w:top w:val="none" w:sz="0" w:space="0" w:color="auto"/>
        <w:left w:val="none" w:sz="0" w:space="0" w:color="auto"/>
        <w:bottom w:val="none" w:sz="0" w:space="0" w:color="auto"/>
        <w:right w:val="none" w:sz="0" w:space="0" w:color="auto"/>
      </w:divBdr>
      <w:divsChild>
        <w:div w:id="1176723222">
          <w:marLeft w:val="0"/>
          <w:marRight w:val="0"/>
          <w:marTop w:val="0"/>
          <w:marBottom w:val="0"/>
          <w:divBdr>
            <w:top w:val="single" w:sz="2" w:space="0" w:color="E3E3E3"/>
            <w:left w:val="single" w:sz="2" w:space="0" w:color="E3E3E3"/>
            <w:bottom w:val="single" w:sz="2" w:space="0" w:color="E3E3E3"/>
            <w:right w:val="single" w:sz="2" w:space="0" w:color="E3E3E3"/>
          </w:divBdr>
          <w:divsChild>
            <w:div w:id="1131481998">
              <w:marLeft w:val="0"/>
              <w:marRight w:val="0"/>
              <w:marTop w:val="0"/>
              <w:marBottom w:val="0"/>
              <w:divBdr>
                <w:top w:val="single" w:sz="2" w:space="0" w:color="E3E3E3"/>
                <w:left w:val="single" w:sz="2" w:space="0" w:color="E3E3E3"/>
                <w:bottom w:val="single" w:sz="2" w:space="0" w:color="E3E3E3"/>
                <w:right w:val="single" w:sz="2" w:space="0" w:color="E3E3E3"/>
              </w:divBdr>
              <w:divsChild>
                <w:div w:id="488132782">
                  <w:marLeft w:val="0"/>
                  <w:marRight w:val="0"/>
                  <w:marTop w:val="0"/>
                  <w:marBottom w:val="0"/>
                  <w:divBdr>
                    <w:top w:val="single" w:sz="2" w:space="0" w:color="E3E3E3"/>
                    <w:left w:val="single" w:sz="2" w:space="0" w:color="E3E3E3"/>
                    <w:bottom w:val="single" w:sz="2" w:space="0" w:color="E3E3E3"/>
                    <w:right w:val="single" w:sz="2" w:space="0" w:color="E3E3E3"/>
                  </w:divBdr>
                  <w:divsChild>
                    <w:div w:id="963387148">
                      <w:marLeft w:val="0"/>
                      <w:marRight w:val="0"/>
                      <w:marTop w:val="0"/>
                      <w:marBottom w:val="0"/>
                      <w:divBdr>
                        <w:top w:val="single" w:sz="2" w:space="0" w:color="E3E3E3"/>
                        <w:left w:val="single" w:sz="2" w:space="0" w:color="E3E3E3"/>
                        <w:bottom w:val="single" w:sz="2" w:space="0" w:color="E3E3E3"/>
                        <w:right w:val="single" w:sz="2" w:space="0" w:color="E3E3E3"/>
                      </w:divBdr>
                      <w:divsChild>
                        <w:div w:id="1291597476">
                          <w:marLeft w:val="0"/>
                          <w:marRight w:val="0"/>
                          <w:marTop w:val="0"/>
                          <w:marBottom w:val="0"/>
                          <w:divBdr>
                            <w:top w:val="single" w:sz="2" w:space="0" w:color="E3E3E3"/>
                            <w:left w:val="single" w:sz="2" w:space="0" w:color="E3E3E3"/>
                            <w:bottom w:val="single" w:sz="2" w:space="0" w:color="E3E3E3"/>
                            <w:right w:val="single" w:sz="2" w:space="0" w:color="E3E3E3"/>
                          </w:divBdr>
                          <w:divsChild>
                            <w:div w:id="1563174236">
                              <w:marLeft w:val="0"/>
                              <w:marRight w:val="0"/>
                              <w:marTop w:val="100"/>
                              <w:marBottom w:val="100"/>
                              <w:divBdr>
                                <w:top w:val="single" w:sz="2" w:space="0" w:color="E3E3E3"/>
                                <w:left w:val="single" w:sz="2" w:space="0" w:color="E3E3E3"/>
                                <w:bottom w:val="single" w:sz="2" w:space="0" w:color="E3E3E3"/>
                                <w:right w:val="single" w:sz="2" w:space="0" w:color="E3E3E3"/>
                              </w:divBdr>
                              <w:divsChild>
                                <w:div w:id="18239776">
                                  <w:marLeft w:val="0"/>
                                  <w:marRight w:val="0"/>
                                  <w:marTop w:val="0"/>
                                  <w:marBottom w:val="0"/>
                                  <w:divBdr>
                                    <w:top w:val="single" w:sz="2" w:space="0" w:color="E3E3E3"/>
                                    <w:left w:val="single" w:sz="2" w:space="0" w:color="E3E3E3"/>
                                    <w:bottom w:val="single" w:sz="2" w:space="0" w:color="E3E3E3"/>
                                    <w:right w:val="single" w:sz="2" w:space="0" w:color="E3E3E3"/>
                                  </w:divBdr>
                                  <w:divsChild>
                                    <w:div w:id="1178812207">
                                      <w:marLeft w:val="0"/>
                                      <w:marRight w:val="0"/>
                                      <w:marTop w:val="0"/>
                                      <w:marBottom w:val="0"/>
                                      <w:divBdr>
                                        <w:top w:val="single" w:sz="2" w:space="0" w:color="E3E3E3"/>
                                        <w:left w:val="single" w:sz="2" w:space="0" w:color="E3E3E3"/>
                                        <w:bottom w:val="single" w:sz="2" w:space="0" w:color="E3E3E3"/>
                                        <w:right w:val="single" w:sz="2" w:space="0" w:color="E3E3E3"/>
                                      </w:divBdr>
                                      <w:divsChild>
                                        <w:div w:id="779447986">
                                          <w:marLeft w:val="0"/>
                                          <w:marRight w:val="0"/>
                                          <w:marTop w:val="0"/>
                                          <w:marBottom w:val="0"/>
                                          <w:divBdr>
                                            <w:top w:val="single" w:sz="2" w:space="0" w:color="E3E3E3"/>
                                            <w:left w:val="single" w:sz="2" w:space="0" w:color="E3E3E3"/>
                                            <w:bottom w:val="single" w:sz="2" w:space="0" w:color="E3E3E3"/>
                                            <w:right w:val="single" w:sz="2" w:space="0" w:color="E3E3E3"/>
                                          </w:divBdr>
                                          <w:divsChild>
                                            <w:div w:id="269364121">
                                              <w:marLeft w:val="0"/>
                                              <w:marRight w:val="0"/>
                                              <w:marTop w:val="0"/>
                                              <w:marBottom w:val="0"/>
                                              <w:divBdr>
                                                <w:top w:val="single" w:sz="2" w:space="0" w:color="E3E3E3"/>
                                                <w:left w:val="single" w:sz="2" w:space="0" w:color="E3E3E3"/>
                                                <w:bottom w:val="single" w:sz="2" w:space="0" w:color="E3E3E3"/>
                                                <w:right w:val="single" w:sz="2" w:space="0" w:color="E3E3E3"/>
                                              </w:divBdr>
                                              <w:divsChild>
                                                <w:div w:id="589389527">
                                                  <w:marLeft w:val="0"/>
                                                  <w:marRight w:val="0"/>
                                                  <w:marTop w:val="0"/>
                                                  <w:marBottom w:val="0"/>
                                                  <w:divBdr>
                                                    <w:top w:val="single" w:sz="2" w:space="0" w:color="E3E3E3"/>
                                                    <w:left w:val="single" w:sz="2" w:space="0" w:color="E3E3E3"/>
                                                    <w:bottom w:val="single" w:sz="2" w:space="0" w:color="E3E3E3"/>
                                                    <w:right w:val="single" w:sz="2" w:space="0" w:color="E3E3E3"/>
                                                  </w:divBdr>
                                                  <w:divsChild>
                                                    <w:div w:id="5911583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4589811">
          <w:marLeft w:val="0"/>
          <w:marRight w:val="0"/>
          <w:marTop w:val="0"/>
          <w:marBottom w:val="0"/>
          <w:divBdr>
            <w:top w:val="none" w:sz="0" w:space="0" w:color="auto"/>
            <w:left w:val="none" w:sz="0" w:space="0" w:color="auto"/>
            <w:bottom w:val="none" w:sz="0" w:space="0" w:color="auto"/>
            <w:right w:val="none" w:sz="0" w:space="0" w:color="auto"/>
          </w:divBdr>
        </w:div>
      </w:divsChild>
    </w:div>
    <w:div w:id="1063025304">
      <w:bodyDiv w:val="1"/>
      <w:marLeft w:val="0"/>
      <w:marRight w:val="0"/>
      <w:marTop w:val="0"/>
      <w:marBottom w:val="0"/>
      <w:divBdr>
        <w:top w:val="none" w:sz="0" w:space="0" w:color="auto"/>
        <w:left w:val="none" w:sz="0" w:space="0" w:color="auto"/>
        <w:bottom w:val="none" w:sz="0" w:space="0" w:color="auto"/>
        <w:right w:val="none" w:sz="0" w:space="0" w:color="auto"/>
      </w:divBdr>
      <w:divsChild>
        <w:div w:id="1905752169">
          <w:marLeft w:val="0"/>
          <w:marRight w:val="0"/>
          <w:marTop w:val="0"/>
          <w:marBottom w:val="0"/>
          <w:divBdr>
            <w:top w:val="single" w:sz="2" w:space="0" w:color="E3E3E3"/>
            <w:left w:val="single" w:sz="2" w:space="0" w:color="E3E3E3"/>
            <w:bottom w:val="single" w:sz="2" w:space="0" w:color="E3E3E3"/>
            <w:right w:val="single" w:sz="2" w:space="0" w:color="E3E3E3"/>
          </w:divBdr>
          <w:divsChild>
            <w:div w:id="811293165">
              <w:marLeft w:val="0"/>
              <w:marRight w:val="0"/>
              <w:marTop w:val="0"/>
              <w:marBottom w:val="0"/>
              <w:divBdr>
                <w:top w:val="single" w:sz="2" w:space="0" w:color="E3E3E3"/>
                <w:left w:val="single" w:sz="2" w:space="0" w:color="E3E3E3"/>
                <w:bottom w:val="single" w:sz="2" w:space="0" w:color="E3E3E3"/>
                <w:right w:val="single" w:sz="2" w:space="0" w:color="E3E3E3"/>
              </w:divBdr>
              <w:divsChild>
                <w:div w:id="643192963">
                  <w:marLeft w:val="0"/>
                  <w:marRight w:val="0"/>
                  <w:marTop w:val="0"/>
                  <w:marBottom w:val="0"/>
                  <w:divBdr>
                    <w:top w:val="single" w:sz="2" w:space="0" w:color="E3E3E3"/>
                    <w:left w:val="single" w:sz="2" w:space="0" w:color="E3E3E3"/>
                    <w:bottom w:val="single" w:sz="2" w:space="0" w:color="E3E3E3"/>
                    <w:right w:val="single" w:sz="2" w:space="0" w:color="E3E3E3"/>
                  </w:divBdr>
                  <w:divsChild>
                    <w:div w:id="1197230973">
                      <w:marLeft w:val="0"/>
                      <w:marRight w:val="0"/>
                      <w:marTop w:val="0"/>
                      <w:marBottom w:val="0"/>
                      <w:divBdr>
                        <w:top w:val="single" w:sz="2" w:space="0" w:color="E3E3E3"/>
                        <w:left w:val="single" w:sz="2" w:space="0" w:color="E3E3E3"/>
                        <w:bottom w:val="single" w:sz="2" w:space="0" w:color="E3E3E3"/>
                        <w:right w:val="single" w:sz="2" w:space="0" w:color="E3E3E3"/>
                      </w:divBdr>
                      <w:divsChild>
                        <w:div w:id="1558708242">
                          <w:marLeft w:val="0"/>
                          <w:marRight w:val="0"/>
                          <w:marTop w:val="0"/>
                          <w:marBottom w:val="0"/>
                          <w:divBdr>
                            <w:top w:val="single" w:sz="2" w:space="0" w:color="E3E3E3"/>
                            <w:left w:val="single" w:sz="2" w:space="0" w:color="E3E3E3"/>
                            <w:bottom w:val="single" w:sz="2" w:space="0" w:color="E3E3E3"/>
                            <w:right w:val="single" w:sz="2" w:space="0" w:color="E3E3E3"/>
                          </w:divBdr>
                          <w:divsChild>
                            <w:div w:id="59646223">
                              <w:marLeft w:val="0"/>
                              <w:marRight w:val="0"/>
                              <w:marTop w:val="100"/>
                              <w:marBottom w:val="100"/>
                              <w:divBdr>
                                <w:top w:val="single" w:sz="2" w:space="0" w:color="E3E3E3"/>
                                <w:left w:val="single" w:sz="2" w:space="0" w:color="E3E3E3"/>
                                <w:bottom w:val="single" w:sz="2" w:space="0" w:color="E3E3E3"/>
                                <w:right w:val="single" w:sz="2" w:space="0" w:color="E3E3E3"/>
                              </w:divBdr>
                              <w:divsChild>
                                <w:div w:id="719091463">
                                  <w:marLeft w:val="0"/>
                                  <w:marRight w:val="0"/>
                                  <w:marTop w:val="0"/>
                                  <w:marBottom w:val="0"/>
                                  <w:divBdr>
                                    <w:top w:val="single" w:sz="2" w:space="0" w:color="E3E3E3"/>
                                    <w:left w:val="single" w:sz="2" w:space="0" w:color="E3E3E3"/>
                                    <w:bottom w:val="single" w:sz="2" w:space="0" w:color="E3E3E3"/>
                                    <w:right w:val="single" w:sz="2" w:space="0" w:color="E3E3E3"/>
                                  </w:divBdr>
                                  <w:divsChild>
                                    <w:div w:id="610475428">
                                      <w:marLeft w:val="0"/>
                                      <w:marRight w:val="0"/>
                                      <w:marTop w:val="0"/>
                                      <w:marBottom w:val="0"/>
                                      <w:divBdr>
                                        <w:top w:val="single" w:sz="2" w:space="0" w:color="E3E3E3"/>
                                        <w:left w:val="single" w:sz="2" w:space="0" w:color="E3E3E3"/>
                                        <w:bottom w:val="single" w:sz="2" w:space="0" w:color="E3E3E3"/>
                                        <w:right w:val="single" w:sz="2" w:space="0" w:color="E3E3E3"/>
                                      </w:divBdr>
                                      <w:divsChild>
                                        <w:div w:id="77213647">
                                          <w:marLeft w:val="0"/>
                                          <w:marRight w:val="0"/>
                                          <w:marTop w:val="0"/>
                                          <w:marBottom w:val="0"/>
                                          <w:divBdr>
                                            <w:top w:val="single" w:sz="2" w:space="0" w:color="E3E3E3"/>
                                            <w:left w:val="single" w:sz="2" w:space="0" w:color="E3E3E3"/>
                                            <w:bottom w:val="single" w:sz="2" w:space="0" w:color="E3E3E3"/>
                                            <w:right w:val="single" w:sz="2" w:space="0" w:color="E3E3E3"/>
                                          </w:divBdr>
                                          <w:divsChild>
                                            <w:div w:id="803888455">
                                              <w:marLeft w:val="0"/>
                                              <w:marRight w:val="0"/>
                                              <w:marTop w:val="0"/>
                                              <w:marBottom w:val="0"/>
                                              <w:divBdr>
                                                <w:top w:val="single" w:sz="2" w:space="0" w:color="E3E3E3"/>
                                                <w:left w:val="single" w:sz="2" w:space="0" w:color="E3E3E3"/>
                                                <w:bottom w:val="single" w:sz="2" w:space="0" w:color="E3E3E3"/>
                                                <w:right w:val="single" w:sz="2" w:space="0" w:color="E3E3E3"/>
                                              </w:divBdr>
                                              <w:divsChild>
                                                <w:div w:id="1733045439">
                                                  <w:marLeft w:val="0"/>
                                                  <w:marRight w:val="0"/>
                                                  <w:marTop w:val="0"/>
                                                  <w:marBottom w:val="0"/>
                                                  <w:divBdr>
                                                    <w:top w:val="single" w:sz="2" w:space="0" w:color="E3E3E3"/>
                                                    <w:left w:val="single" w:sz="2" w:space="0" w:color="E3E3E3"/>
                                                    <w:bottom w:val="single" w:sz="2" w:space="0" w:color="E3E3E3"/>
                                                    <w:right w:val="single" w:sz="2" w:space="0" w:color="E3E3E3"/>
                                                  </w:divBdr>
                                                  <w:divsChild>
                                                    <w:div w:id="1930309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86172114">
          <w:marLeft w:val="0"/>
          <w:marRight w:val="0"/>
          <w:marTop w:val="0"/>
          <w:marBottom w:val="0"/>
          <w:divBdr>
            <w:top w:val="none" w:sz="0" w:space="0" w:color="auto"/>
            <w:left w:val="none" w:sz="0" w:space="0" w:color="auto"/>
            <w:bottom w:val="none" w:sz="0" w:space="0" w:color="auto"/>
            <w:right w:val="none" w:sz="0" w:space="0" w:color="auto"/>
          </w:divBdr>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134130777">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413114601">
      <w:bodyDiv w:val="1"/>
      <w:marLeft w:val="0"/>
      <w:marRight w:val="0"/>
      <w:marTop w:val="0"/>
      <w:marBottom w:val="0"/>
      <w:divBdr>
        <w:top w:val="none" w:sz="0" w:space="0" w:color="auto"/>
        <w:left w:val="none" w:sz="0" w:space="0" w:color="auto"/>
        <w:bottom w:val="none" w:sz="0" w:space="0" w:color="auto"/>
        <w:right w:val="none" w:sz="0" w:space="0" w:color="auto"/>
      </w:divBdr>
    </w:div>
    <w:div w:id="1456606756">
      <w:bodyDiv w:val="1"/>
      <w:marLeft w:val="0"/>
      <w:marRight w:val="0"/>
      <w:marTop w:val="0"/>
      <w:marBottom w:val="0"/>
      <w:divBdr>
        <w:top w:val="none" w:sz="0" w:space="0" w:color="auto"/>
        <w:left w:val="none" w:sz="0" w:space="0" w:color="auto"/>
        <w:bottom w:val="none" w:sz="0" w:space="0" w:color="auto"/>
        <w:right w:val="none" w:sz="0" w:space="0" w:color="auto"/>
      </w:divBdr>
    </w:div>
    <w:div w:id="1620840130">
      <w:bodyDiv w:val="1"/>
      <w:marLeft w:val="0"/>
      <w:marRight w:val="0"/>
      <w:marTop w:val="0"/>
      <w:marBottom w:val="0"/>
      <w:divBdr>
        <w:top w:val="none" w:sz="0" w:space="0" w:color="auto"/>
        <w:left w:val="none" w:sz="0" w:space="0" w:color="auto"/>
        <w:bottom w:val="none" w:sz="0" w:space="0" w:color="auto"/>
        <w:right w:val="none" w:sz="0" w:space="0" w:color="auto"/>
      </w:divBdr>
      <w:divsChild>
        <w:div w:id="571156628">
          <w:marLeft w:val="0"/>
          <w:marRight w:val="0"/>
          <w:marTop w:val="0"/>
          <w:marBottom w:val="0"/>
          <w:divBdr>
            <w:top w:val="single" w:sz="2" w:space="0" w:color="E3E3E3"/>
            <w:left w:val="single" w:sz="2" w:space="0" w:color="E3E3E3"/>
            <w:bottom w:val="single" w:sz="2" w:space="0" w:color="E3E3E3"/>
            <w:right w:val="single" w:sz="2" w:space="0" w:color="E3E3E3"/>
          </w:divBdr>
          <w:divsChild>
            <w:div w:id="1357266502">
              <w:marLeft w:val="0"/>
              <w:marRight w:val="0"/>
              <w:marTop w:val="0"/>
              <w:marBottom w:val="0"/>
              <w:divBdr>
                <w:top w:val="single" w:sz="2" w:space="0" w:color="E3E3E3"/>
                <w:left w:val="single" w:sz="2" w:space="0" w:color="E3E3E3"/>
                <w:bottom w:val="single" w:sz="2" w:space="0" w:color="E3E3E3"/>
                <w:right w:val="single" w:sz="2" w:space="0" w:color="E3E3E3"/>
              </w:divBdr>
              <w:divsChild>
                <w:div w:id="2034842140">
                  <w:marLeft w:val="0"/>
                  <w:marRight w:val="0"/>
                  <w:marTop w:val="0"/>
                  <w:marBottom w:val="0"/>
                  <w:divBdr>
                    <w:top w:val="single" w:sz="2" w:space="0" w:color="E3E3E3"/>
                    <w:left w:val="single" w:sz="2" w:space="0" w:color="E3E3E3"/>
                    <w:bottom w:val="single" w:sz="2" w:space="0" w:color="E3E3E3"/>
                    <w:right w:val="single" w:sz="2" w:space="0" w:color="E3E3E3"/>
                  </w:divBdr>
                  <w:divsChild>
                    <w:div w:id="1985743155">
                      <w:marLeft w:val="0"/>
                      <w:marRight w:val="0"/>
                      <w:marTop w:val="0"/>
                      <w:marBottom w:val="0"/>
                      <w:divBdr>
                        <w:top w:val="single" w:sz="2" w:space="0" w:color="E3E3E3"/>
                        <w:left w:val="single" w:sz="2" w:space="0" w:color="E3E3E3"/>
                        <w:bottom w:val="single" w:sz="2" w:space="0" w:color="E3E3E3"/>
                        <w:right w:val="single" w:sz="2" w:space="0" w:color="E3E3E3"/>
                      </w:divBdr>
                      <w:divsChild>
                        <w:div w:id="1734742130">
                          <w:marLeft w:val="0"/>
                          <w:marRight w:val="0"/>
                          <w:marTop w:val="0"/>
                          <w:marBottom w:val="0"/>
                          <w:divBdr>
                            <w:top w:val="single" w:sz="2" w:space="0" w:color="E3E3E3"/>
                            <w:left w:val="single" w:sz="2" w:space="0" w:color="E3E3E3"/>
                            <w:bottom w:val="single" w:sz="2" w:space="0" w:color="E3E3E3"/>
                            <w:right w:val="single" w:sz="2" w:space="0" w:color="E3E3E3"/>
                          </w:divBdr>
                          <w:divsChild>
                            <w:div w:id="1176530017">
                              <w:marLeft w:val="0"/>
                              <w:marRight w:val="0"/>
                              <w:marTop w:val="100"/>
                              <w:marBottom w:val="100"/>
                              <w:divBdr>
                                <w:top w:val="single" w:sz="2" w:space="0" w:color="E3E3E3"/>
                                <w:left w:val="single" w:sz="2" w:space="0" w:color="E3E3E3"/>
                                <w:bottom w:val="single" w:sz="2" w:space="0" w:color="E3E3E3"/>
                                <w:right w:val="single" w:sz="2" w:space="0" w:color="E3E3E3"/>
                              </w:divBdr>
                              <w:divsChild>
                                <w:div w:id="746419070">
                                  <w:marLeft w:val="0"/>
                                  <w:marRight w:val="0"/>
                                  <w:marTop w:val="0"/>
                                  <w:marBottom w:val="0"/>
                                  <w:divBdr>
                                    <w:top w:val="single" w:sz="2" w:space="0" w:color="E3E3E3"/>
                                    <w:left w:val="single" w:sz="2" w:space="0" w:color="E3E3E3"/>
                                    <w:bottom w:val="single" w:sz="2" w:space="0" w:color="E3E3E3"/>
                                    <w:right w:val="single" w:sz="2" w:space="0" w:color="E3E3E3"/>
                                  </w:divBdr>
                                  <w:divsChild>
                                    <w:div w:id="676856756">
                                      <w:marLeft w:val="0"/>
                                      <w:marRight w:val="0"/>
                                      <w:marTop w:val="0"/>
                                      <w:marBottom w:val="0"/>
                                      <w:divBdr>
                                        <w:top w:val="single" w:sz="2" w:space="0" w:color="E3E3E3"/>
                                        <w:left w:val="single" w:sz="2" w:space="0" w:color="E3E3E3"/>
                                        <w:bottom w:val="single" w:sz="2" w:space="0" w:color="E3E3E3"/>
                                        <w:right w:val="single" w:sz="2" w:space="0" w:color="E3E3E3"/>
                                      </w:divBdr>
                                      <w:divsChild>
                                        <w:div w:id="151407459">
                                          <w:marLeft w:val="0"/>
                                          <w:marRight w:val="0"/>
                                          <w:marTop w:val="0"/>
                                          <w:marBottom w:val="0"/>
                                          <w:divBdr>
                                            <w:top w:val="single" w:sz="2" w:space="0" w:color="E3E3E3"/>
                                            <w:left w:val="single" w:sz="2" w:space="0" w:color="E3E3E3"/>
                                            <w:bottom w:val="single" w:sz="2" w:space="0" w:color="E3E3E3"/>
                                            <w:right w:val="single" w:sz="2" w:space="0" w:color="E3E3E3"/>
                                          </w:divBdr>
                                          <w:divsChild>
                                            <w:div w:id="756555408">
                                              <w:marLeft w:val="0"/>
                                              <w:marRight w:val="0"/>
                                              <w:marTop w:val="0"/>
                                              <w:marBottom w:val="0"/>
                                              <w:divBdr>
                                                <w:top w:val="single" w:sz="2" w:space="0" w:color="E3E3E3"/>
                                                <w:left w:val="single" w:sz="2" w:space="0" w:color="E3E3E3"/>
                                                <w:bottom w:val="single" w:sz="2" w:space="0" w:color="E3E3E3"/>
                                                <w:right w:val="single" w:sz="2" w:space="0" w:color="E3E3E3"/>
                                              </w:divBdr>
                                              <w:divsChild>
                                                <w:div w:id="2104298645">
                                                  <w:marLeft w:val="0"/>
                                                  <w:marRight w:val="0"/>
                                                  <w:marTop w:val="0"/>
                                                  <w:marBottom w:val="0"/>
                                                  <w:divBdr>
                                                    <w:top w:val="single" w:sz="2" w:space="0" w:color="E3E3E3"/>
                                                    <w:left w:val="single" w:sz="2" w:space="0" w:color="E3E3E3"/>
                                                    <w:bottom w:val="single" w:sz="2" w:space="0" w:color="E3E3E3"/>
                                                    <w:right w:val="single" w:sz="2" w:space="0" w:color="E3E3E3"/>
                                                  </w:divBdr>
                                                  <w:divsChild>
                                                    <w:div w:id="12971014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34222851">
          <w:marLeft w:val="0"/>
          <w:marRight w:val="0"/>
          <w:marTop w:val="0"/>
          <w:marBottom w:val="0"/>
          <w:divBdr>
            <w:top w:val="none" w:sz="0" w:space="0" w:color="auto"/>
            <w:left w:val="none" w:sz="0" w:space="0" w:color="auto"/>
            <w:bottom w:val="none" w:sz="0" w:space="0" w:color="auto"/>
            <w:right w:val="none" w:sz="0" w:space="0" w:color="auto"/>
          </w:divBdr>
        </w:div>
      </w:divsChild>
    </w:div>
    <w:div w:id="1639068392">
      <w:bodyDiv w:val="1"/>
      <w:marLeft w:val="0"/>
      <w:marRight w:val="0"/>
      <w:marTop w:val="0"/>
      <w:marBottom w:val="0"/>
      <w:divBdr>
        <w:top w:val="none" w:sz="0" w:space="0" w:color="auto"/>
        <w:left w:val="none" w:sz="0" w:space="0" w:color="auto"/>
        <w:bottom w:val="none" w:sz="0" w:space="0" w:color="auto"/>
        <w:right w:val="none" w:sz="0" w:space="0" w:color="auto"/>
      </w:divBdr>
    </w:div>
    <w:div w:id="1848012113">
      <w:bodyDiv w:val="1"/>
      <w:marLeft w:val="0"/>
      <w:marRight w:val="0"/>
      <w:marTop w:val="0"/>
      <w:marBottom w:val="0"/>
      <w:divBdr>
        <w:top w:val="none" w:sz="0" w:space="0" w:color="auto"/>
        <w:left w:val="none" w:sz="0" w:space="0" w:color="auto"/>
        <w:bottom w:val="none" w:sz="0" w:space="0" w:color="auto"/>
        <w:right w:val="none" w:sz="0" w:space="0" w:color="auto"/>
      </w:divBdr>
    </w:div>
    <w:div w:id="1909800375">
      <w:bodyDiv w:val="1"/>
      <w:marLeft w:val="0"/>
      <w:marRight w:val="0"/>
      <w:marTop w:val="0"/>
      <w:marBottom w:val="0"/>
      <w:divBdr>
        <w:top w:val="none" w:sz="0" w:space="0" w:color="auto"/>
        <w:left w:val="none" w:sz="0" w:space="0" w:color="auto"/>
        <w:bottom w:val="none" w:sz="0" w:space="0" w:color="auto"/>
        <w:right w:val="none" w:sz="0" w:space="0" w:color="auto"/>
      </w:divBdr>
      <w:divsChild>
        <w:div w:id="196168024">
          <w:marLeft w:val="0"/>
          <w:marRight w:val="0"/>
          <w:marTop w:val="0"/>
          <w:marBottom w:val="0"/>
          <w:divBdr>
            <w:top w:val="single" w:sz="2" w:space="0" w:color="E3E3E3"/>
            <w:left w:val="single" w:sz="2" w:space="0" w:color="E3E3E3"/>
            <w:bottom w:val="single" w:sz="2" w:space="0" w:color="E3E3E3"/>
            <w:right w:val="single" w:sz="2" w:space="0" w:color="E3E3E3"/>
          </w:divBdr>
          <w:divsChild>
            <w:div w:id="1907647355">
              <w:marLeft w:val="0"/>
              <w:marRight w:val="0"/>
              <w:marTop w:val="0"/>
              <w:marBottom w:val="0"/>
              <w:divBdr>
                <w:top w:val="single" w:sz="2" w:space="0" w:color="E3E3E3"/>
                <w:left w:val="single" w:sz="2" w:space="0" w:color="E3E3E3"/>
                <w:bottom w:val="single" w:sz="2" w:space="0" w:color="E3E3E3"/>
                <w:right w:val="single" w:sz="2" w:space="0" w:color="E3E3E3"/>
              </w:divBdr>
              <w:divsChild>
                <w:div w:id="278489765">
                  <w:marLeft w:val="0"/>
                  <w:marRight w:val="0"/>
                  <w:marTop w:val="0"/>
                  <w:marBottom w:val="0"/>
                  <w:divBdr>
                    <w:top w:val="single" w:sz="2" w:space="0" w:color="E3E3E3"/>
                    <w:left w:val="single" w:sz="2" w:space="0" w:color="E3E3E3"/>
                    <w:bottom w:val="single" w:sz="2" w:space="0" w:color="E3E3E3"/>
                    <w:right w:val="single" w:sz="2" w:space="0" w:color="E3E3E3"/>
                  </w:divBdr>
                  <w:divsChild>
                    <w:div w:id="1090009072">
                      <w:marLeft w:val="0"/>
                      <w:marRight w:val="0"/>
                      <w:marTop w:val="0"/>
                      <w:marBottom w:val="0"/>
                      <w:divBdr>
                        <w:top w:val="single" w:sz="2" w:space="0" w:color="E3E3E3"/>
                        <w:left w:val="single" w:sz="2" w:space="0" w:color="E3E3E3"/>
                        <w:bottom w:val="single" w:sz="2" w:space="0" w:color="E3E3E3"/>
                        <w:right w:val="single" w:sz="2" w:space="0" w:color="E3E3E3"/>
                      </w:divBdr>
                      <w:divsChild>
                        <w:div w:id="1163472260">
                          <w:marLeft w:val="0"/>
                          <w:marRight w:val="0"/>
                          <w:marTop w:val="0"/>
                          <w:marBottom w:val="0"/>
                          <w:divBdr>
                            <w:top w:val="single" w:sz="2" w:space="0" w:color="E3E3E3"/>
                            <w:left w:val="single" w:sz="2" w:space="0" w:color="E3E3E3"/>
                            <w:bottom w:val="single" w:sz="2" w:space="0" w:color="E3E3E3"/>
                            <w:right w:val="single" w:sz="2" w:space="0" w:color="E3E3E3"/>
                          </w:divBdr>
                          <w:divsChild>
                            <w:div w:id="927155720">
                              <w:marLeft w:val="0"/>
                              <w:marRight w:val="0"/>
                              <w:marTop w:val="100"/>
                              <w:marBottom w:val="100"/>
                              <w:divBdr>
                                <w:top w:val="single" w:sz="2" w:space="0" w:color="E3E3E3"/>
                                <w:left w:val="single" w:sz="2" w:space="0" w:color="E3E3E3"/>
                                <w:bottom w:val="single" w:sz="2" w:space="0" w:color="E3E3E3"/>
                                <w:right w:val="single" w:sz="2" w:space="0" w:color="E3E3E3"/>
                              </w:divBdr>
                              <w:divsChild>
                                <w:div w:id="246765132">
                                  <w:marLeft w:val="0"/>
                                  <w:marRight w:val="0"/>
                                  <w:marTop w:val="0"/>
                                  <w:marBottom w:val="0"/>
                                  <w:divBdr>
                                    <w:top w:val="single" w:sz="2" w:space="0" w:color="E3E3E3"/>
                                    <w:left w:val="single" w:sz="2" w:space="0" w:color="E3E3E3"/>
                                    <w:bottom w:val="single" w:sz="2" w:space="0" w:color="E3E3E3"/>
                                    <w:right w:val="single" w:sz="2" w:space="0" w:color="E3E3E3"/>
                                  </w:divBdr>
                                  <w:divsChild>
                                    <w:div w:id="644167614">
                                      <w:marLeft w:val="0"/>
                                      <w:marRight w:val="0"/>
                                      <w:marTop w:val="0"/>
                                      <w:marBottom w:val="0"/>
                                      <w:divBdr>
                                        <w:top w:val="single" w:sz="2" w:space="0" w:color="E3E3E3"/>
                                        <w:left w:val="single" w:sz="2" w:space="0" w:color="E3E3E3"/>
                                        <w:bottom w:val="single" w:sz="2" w:space="0" w:color="E3E3E3"/>
                                        <w:right w:val="single" w:sz="2" w:space="0" w:color="E3E3E3"/>
                                      </w:divBdr>
                                      <w:divsChild>
                                        <w:div w:id="181357381">
                                          <w:marLeft w:val="0"/>
                                          <w:marRight w:val="0"/>
                                          <w:marTop w:val="0"/>
                                          <w:marBottom w:val="0"/>
                                          <w:divBdr>
                                            <w:top w:val="single" w:sz="2" w:space="0" w:color="E3E3E3"/>
                                            <w:left w:val="single" w:sz="2" w:space="0" w:color="E3E3E3"/>
                                            <w:bottom w:val="single" w:sz="2" w:space="0" w:color="E3E3E3"/>
                                            <w:right w:val="single" w:sz="2" w:space="0" w:color="E3E3E3"/>
                                          </w:divBdr>
                                          <w:divsChild>
                                            <w:div w:id="1051464622">
                                              <w:marLeft w:val="0"/>
                                              <w:marRight w:val="0"/>
                                              <w:marTop w:val="0"/>
                                              <w:marBottom w:val="0"/>
                                              <w:divBdr>
                                                <w:top w:val="single" w:sz="2" w:space="0" w:color="E3E3E3"/>
                                                <w:left w:val="single" w:sz="2" w:space="0" w:color="E3E3E3"/>
                                                <w:bottom w:val="single" w:sz="2" w:space="0" w:color="E3E3E3"/>
                                                <w:right w:val="single" w:sz="2" w:space="0" w:color="E3E3E3"/>
                                              </w:divBdr>
                                              <w:divsChild>
                                                <w:div w:id="2086341077">
                                                  <w:marLeft w:val="0"/>
                                                  <w:marRight w:val="0"/>
                                                  <w:marTop w:val="0"/>
                                                  <w:marBottom w:val="0"/>
                                                  <w:divBdr>
                                                    <w:top w:val="single" w:sz="2" w:space="0" w:color="E3E3E3"/>
                                                    <w:left w:val="single" w:sz="2" w:space="0" w:color="E3E3E3"/>
                                                    <w:bottom w:val="single" w:sz="2" w:space="0" w:color="E3E3E3"/>
                                                    <w:right w:val="single" w:sz="2" w:space="0" w:color="E3E3E3"/>
                                                  </w:divBdr>
                                                  <w:divsChild>
                                                    <w:div w:id="2303174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84866795">
          <w:marLeft w:val="0"/>
          <w:marRight w:val="0"/>
          <w:marTop w:val="0"/>
          <w:marBottom w:val="0"/>
          <w:divBdr>
            <w:top w:val="none" w:sz="0" w:space="0" w:color="auto"/>
            <w:left w:val="none" w:sz="0" w:space="0" w:color="auto"/>
            <w:bottom w:val="none" w:sz="0" w:space="0" w:color="auto"/>
            <w:right w:val="none" w:sz="0" w:space="0" w:color="auto"/>
          </w:divBdr>
        </w:div>
      </w:divsChild>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df6c8151b2666437b2fa8e9fadb6c62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8a3f33d32cd98e40340a8aa852311ca"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2.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4.xml><?xml version="1.0" encoding="utf-8"?>
<ds:datastoreItem xmlns:ds="http://schemas.openxmlformats.org/officeDocument/2006/customXml" ds:itemID="{B12B74C9-6203-4717-8377-35B649EC1A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12</Pages>
  <Words>3570</Words>
  <Characters>19641</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CTTE972 PCP</dc:title>
  <dc:subject/>
  <dc:creator>Sonia Corominas</dc:creator>
  <cp:keywords/>
  <dc:description/>
  <cp:lastModifiedBy>David Robador Treceño</cp:lastModifiedBy>
  <cp:revision>153</cp:revision>
  <cp:lastPrinted>2024-02-16T13:06:00Z</cp:lastPrinted>
  <dcterms:created xsi:type="dcterms:W3CDTF">2024-02-01T08:59:00Z</dcterms:created>
  <dcterms:modified xsi:type="dcterms:W3CDTF">2024-02-16T13:08:00Z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0x0101009B5287CDFFEA784AB876AAE39212020C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