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1D09"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val="ca-ES" w:eastAsia="zh-CN"/>
        </w:rPr>
      </w:pPr>
      <w:r w:rsidRPr="00830A6F">
        <w:rPr>
          <w:rFonts w:ascii="Verdana" w:eastAsia="Times New Roman" w:hAnsi="Verdana" w:cs="Arial"/>
          <w:b/>
          <w:color w:val="00000A"/>
          <w:kern w:val="2"/>
          <w:sz w:val="20"/>
          <w:szCs w:val="20"/>
          <w:u w:val="single"/>
          <w:lang w:val="ca-ES" w:eastAsia="zh-CN"/>
        </w:rPr>
        <w:t>ANNEX NÚM. 1</w:t>
      </w:r>
    </w:p>
    <w:p w14:paraId="7BC3B1FD"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val="ca-ES" w:eastAsia="zh-CN"/>
        </w:rPr>
      </w:pPr>
      <w:r w:rsidRPr="00830A6F">
        <w:rPr>
          <w:rFonts w:ascii="Verdana" w:eastAsia="Times New Roman" w:hAnsi="Verdana" w:cs="Arial"/>
          <w:b/>
          <w:color w:val="00000A"/>
          <w:kern w:val="2"/>
          <w:sz w:val="20"/>
          <w:szCs w:val="20"/>
          <w:u w:val="single"/>
          <w:lang w:val="ca-ES" w:eastAsia="zh-CN"/>
        </w:rPr>
        <w:t>DECLARACIÓ RESPONSABLE</w:t>
      </w:r>
    </w:p>
    <w:p w14:paraId="1D90414E"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val="ca-ES" w:eastAsia="zh-CN"/>
        </w:rPr>
      </w:pPr>
    </w:p>
    <w:p w14:paraId="422613B2" w14:textId="77777777" w:rsidR="00830A6F" w:rsidRPr="00830A6F" w:rsidRDefault="00830A6F" w:rsidP="00830A6F">
      <w:pPr>
        <w:keepNext/>
        <w:suppressAutoHyphens/>
        <w:spacing w:after="0" w:line="240" w:lineRule="auto"/>
        <w:jc w:val="center"/>
        <w:textAlignment w:val="baseline"/>
        <w:rPr>
          <w:rFonts w:ascii="Verdana" w:eastAsia="Times New Roman" w:hAnsi="Verdana" w:cs="Courier"/>
          <w:color w:val="00000A"/>
          <w:kern w:val="2"/>
          <w:sz w:val="20"/>
          <w:szCs w:val="20"/>
          <w:lang w:val="ca-ES" w:eastAsia="zh-CN"/>
        </w:rPr>
      </w:pPr>
    </w:p>
    <w:p w14:paraId="49CE5CA5"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Arial"/>
          <w:i/>
          <w:color w:val="00000A"/>
          <w:kern w:val="2"/>
          <w:sz w:val="20"/>
          <w:szCs w:val="20"/>
          <w:lang w:val="ca-ES" w:eastAsia="zh-CN"/>
        </w:rPr>
        <w:t>(declaració responsable a presentar pel licitador proposat com a adjudicatari)</w:t>
      </w:r>
    </w:p>
    <w:p w14:paraId="0CC4FCA3"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7C1CB2C2"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830A6F">
        <w:rPr>
          <w:rFonts w:ascii="Verdana" w:eastAsia="Calibri" w:hAnsi="Verdana" w:cs="Times New Roman"/>
          <w:sz w:val="20"/>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7402A97F"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p>
    <w:p w14:paraId="252D5211" w14:textId="77777777" w:rsidR="00830A6F" w:rsidRPr="00830A6F" w:rsidRDefault="00830A6F" w:rsidP="00830A6F">
      <w:pPr>
        <w:spacing w:after="0" w:line="240" w:lineRule="auto"/>
        <w:jc w:val="center"/>
        <w:rPr>
          <w:rFonts w:ascii="Verdana" w:eastAsia="Times New Roman" w:hAnsi="Verdana" w:cs="Arial"/>
          <w:b/>
          <w:snapToGrid w:val="0"/>
          <w:color w:val="000000"/>
          <w:sz w:val="20"/>
          <w:szCs w:val="20"/>
          <w:lang w:val="ca-ES" w:eastAsia="es-ES"/>
        </w:rPr>
      </w:pPr>
      <w:r w:rsidRPr="00830A6F">
        <w:rPr>
          <w:rFonts w:ascii="Verdana" w:eastAsia="Times New Roman" w:hAnsi="Verdana" w:cs="Arial"/>
          <w:b/>
          <w:snapToGrid w:val="0"/>
          <w:color w:val="000000"/>
          <w:sz w:val="20"/>
          <w:szCs w:val="20"/>
          <w:lang w:val="ca-ES" w:eastAsia="es-ES"/>
        </w:rPr>
        <w:t>DECLARA SOTA LA SEVA RESPONSABILITAT</w:t>
      </w:r>
      <w:r w:rsidRPr="00830A6F">
        <w:rPr>
          <w:rFonts w:ascii="Verdana" w:eastAsia="Times New Roman" w:hAnsi="Verdana" w:cs="Arial"/>
          <w:b/>
          <w:snapToGrid w:val="0"/>
          <w:color w:val="000000"/>
          <w:sz w:val="24"/>
          <w:szCs w:val="24"/>
          <w:vertAlign w:val="superscript"/>
          <w:lang w:val="ca-ES" w:eastAsia="es-ES"/>
        </w:rPr>
        <w:footnoteReference w:id="1"/>
      </w:r>
    </w:p>
    <w:p w14:paraId="56B2236D" w14:textId="77777777" w:rsidR="00830A6F" w:rsidRPr="00830A6F" w:rsidRDefault="00830A6F" w:rsidP="00830A6F">
      <w:pPr>
        <w:spacing w:after="0" w:line="240" w:lineRule="auto"/>
        <w:jc w:val="center"/>
        <w:rPr>
          <w:rFonts w:ascii="Verdana" w:eastAsia="Times New Roman" w:hAnsi="Verdana" w:cs="Arial"/>
          <w:snapToGrid w:val="0"/>
          <w:color w:val="000000"/>
          <w:sz w:val="20"/>
          <w:szCs w:val="20"/>
          <w:lang w:val="ca-ES" w:eastAsia="es-ES"/>
        </w:rPr>
      </w:pPr>
    </w:p>
    <w:p w14:paraId="0B05F0DB"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r w:rsidRPr="00830A6F">
        <w:rPr>
          <w:rFonts w:ascii="Verdana" w:eastAsia="Times New Roman" w:hAnsi="Verdana" w:cs="Arial"/>
          <w:color w:val="000000"/>
          <w:sz w:val="20"/>
          <w:szCs w:val="20"/>
          <w:lang w:val="ca-ES" w:eastAsia="ca-ES"/>
        </w:rPr>
        <w:t>Que ostenta la representació de l’Empresa licitadora que presenta l’oferta.</w:t>
      </w:r>
    </w:p>
    <w:p w14:paraId="7DF5B661"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p>
    <w:p w14:paraId="5662A99D" w14:textId="77777777" w:rsidR="00830A6F" w:rsidRPr="00830A6F" w:rsidRDefault="00830A6F" w:rsidP="00830A6F">
      <w:pPr>
        <w:shd w:val="clear" w:color="auto" w:fill="FFFFFF"/>
        <w:spacing w:after="0" w:line="240" w:lineRule="auto"/>
        <w:jc w:val="center"/>
        <w:rPr>
          <w:rFonts w:ascii="Verdana" w:eastAsia="Times New Roman" w:hAnsi="Verdana" w:cs="Arial"/>
          <w:b/>
          <w:color w:val="000000"/>
          <w:sz w:val="20"/>
          <w:szCs w:val="20"/>
          <w:lang w:val="ca-ES" w:eastAsia="ca-ES"/>
        </w:rPr>
      </w:pPr>
    </w:p>
    <w:p w14:paraId="2211C7F9" w14:textId="77777777" w:rsidR="00830A6F" w:rsidRPr="00830A6F" w:rsidRDefault="00830A6F" w:rsidP="00830A6F">
      <w:pPr>
        <w:shd w:val="clear" w:color="auto" w:fill="FFFFFF"/>
        <w:spacing w:after="0" w:line="240" w:lineRule="auto"/>
        <w:jc w:val="center"/>
        <w:rPr>
          <w:rFonts w:ascii="Verdana" w:eastAsia="Times New Roman" w:hAnsi="Verdana" w:cs="Arial"/>
          <w:b/>
          <w:color w:val="000000"/>
          <w:sz w:val="20"/>
          <w:szCs w:val="20"/>
          <w:lang w:val="ca-ES" w:eastAsia="ca-ES"/>
        </w:rPr>
      </w:pPr>
      <w:r w:rsidRPr="00830A6F">
        <w:rPr>
          <w:rFonts w:ascii="Verdana" w:eastAsia="Times New Roman" w:hAnsi="Verdana" w:cs="Arial"/>
          <w:b/>
          <w:color w:val="000000"/>
          <w:sz w:val="20"/>
          <w:szCs w:val="20"/>
          <w:lang w:val="ca-ES" w:eastAsia="ca-ES"/>
        </w:rPr>
        <w:t>Que l’Empresa licitadora que representa:</w:t>
      </w:r>
    </w:p>
    <w:p w14:paraId="1F31706E" w14:textId="77777777" w:rsidR="00830A6F" w:rsidRPr="00830A6F" w:rsidRDefault="00830A6F" w:rsidP="00830A6F">
      <w:pPr>
        <w:shd w:val="clear" w:color="auto" w:fill="FFFFFF"/>
        <w:spacing w:after="0" w:line="240" w:lineRule="auto"/>
        <w:jc w:val="center"/>
        <w:rPr>
          <w:rFonts w:ascii="Verdana" w:eastAsia="Times New Roman" w:hAnsi="Verdana" w:cs="Arial"/>
          <w:b/>
          <w:color w:val="000000"/>
          <w:sz w:val="20"/>
          <w:szCs w:val="20"/>
          <w:lang w:val="ca-ES" w:eastAsia="ca-ES"/>
        </w:rPr>
      </w:pPr>
    </w:p>
    <w:p w14:paraId="46B2DEB0"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r w:rsidRPr="00830A6F">
        <w:rPr>
          <w:rFonts w:ascii="Verdana" w:eastAsia="Times New Roman" w:hAnsi="Verdana" w:cs="Arial"/>
          <w:color w:val="000000"/>
          <w:sz w:val="20"/>
          <w:szCs w:val="20"/>
          <w:lang w:val="ca-ES" w:eastAsia="ca-ES"/>
        </w:rPr>
        <w:t>Compleix:</w:t>
      </w:r>
    </w:p>
    <w:p w14:paraId="5715DEA7"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p>
    <w:p w14:paraId="7D0B88E7"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p>
    <w:p w14:paraId="3E8FF6C3" w14:textId="77777777" w:rsidR="00830A6F" w:rsidRPr="00830A6F" w:rsidRDefault="00830A6F" w:rsidP="00830A6F">
      <w:pPr>
        <w:shd w:val="clear" w:color="auto" w:fill="FFFFFF"/>
        <w:spacing w:after="0" w:line="240" w:lineRule="auto"/>
        <w:ind w:firstLine="708"/>
        <w:jc w:val="both"/>
        <w:rPr>
          <w:rFonts w:ascii="Verdana" w:eastAsia="Times New Roman" w:hAnsi="Verdana" w:cs="Arial"/>
          <w:color w:val="000000"/>
          <w:sz w:val="20"/>
          <w:szCs w:val="20"/>
          <w:lang w:val="ca-ES" w:eastAsia="ca-ES"/>
        </w:rPr>
      </w:pPr>
      <w:r w:rsidRPr="00830A6F">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830A6F">
        <w:rPr>
          <w:rFonts w:ascii="Verdana" w:eastAsia="Times New Roman" w:hAnsi="Verdana" w:cs="Arial"/>
          <w:i/>
          <w:color w:val="000000"/>
          <w:sz w:val="20"/>
          <w:szCs w:val="20"/>
          <w:lang w:val="ca-ES" w:eastAsia="ca-ES"/>
        </w:rPr>
        <w:instrText xml:space="preserve"> FORMCHECKBOX </w:instrText>
      </w:r>
      <w:r w:rsidRPr="00830A6F">
        <w:rPr>
          <w:rFonts w:ascii="Verdana" w:eastAsia="Times New Roman" w:hAnsi="Verdana" w:cs="Arial"/>
          <w:i/>
          <w:color w:val="000000"/>
          <w:sz w:val="20"/>
          <w:szCs w:val="20"/>
          <w:lang w:val="ca-ES" w:eastAsia="ca-ES"/>
        </w:rPr>
      </w:r>
      <w:r w:rsidRPr="00830A6F">
        <w:rPr>
          <w:rFonts w:ascii="Verdana" w:eastAsia="Times New Roman" w:hAnsi="Verdana" w:cs="Arial"/>
          <w:i/>
          <w:color w:val="000000"/>
          <w:sz w:val="20"/>
          <w:szCs w:val="20"/>
          <w:lang w:val="ca-ES" w:eastAsia="ca-ES"/>
        </w:rPr>
        <w:fldChar w:fldCharType="separate"/>
      </w:r>
      <w:r w:rsidRPr="00830A6F">
        <w:rPr>
          <w:rFonts w:ascii="Verdana" w:eastAsia="Times New Roman" w:hAnsi="Verdana" w:cs="Arial"/>
          <w:i/>
          <w:color w:val="000000"/>
          <w:sz w:val="20"/>
          <w:szCs w:val="20"/>
          <w:lang w:val="ca-ES" w:eastAsia="ca-ES"/>
        </w:rPr>
        <w:fldChar w:fldCharType="end"/>
      </w:r>
      <w:r w:rsidRPr="00830A6F">
        <w:rPr>
          <w:rFonts w:ascii="Verdana" w:eastAsia="Times New Roman" w:hAnsi="Verdana" w:cs="Arial"/>
          <w:i/>
          <w:color w:val="000000"/>
          <w:sz w:val="20"/>
          <w:szCs w:val="20"/>
          <w:lang w:val="ca-ES" w:eastAsia="ca-ES"/>
        </w:rPr>
        <w:t xml:space="preserve"> </w:t>
      </w:r>
      <w:r w:rsidRPr="00830A6F">
        <w:rPr>
          <w:rFonts w:ascii="Verdana" w:eastAsia="Times New Roman" w:hAnsi="Verdana" w:cs="Arial"/>
          <w:color w:val="000000"/>
          <w:sz w:val="20"/>
          <w:szCs w:val="20"/>
          <w:lang w:val="ca-ES" w:eastAsia="ca-ES"/>
        </w:rPr>
        <w:t>amb l'adequada solvència econòmica, financera i tècnica</w:t>
      </w:r>
    </w:p>
    <w:p w14:paraId="33FA5F99" w14:textId="77777777" w:rsidR="00830A6F" w:rsidRPr="00830A6F" w:rsidRDefault="00830A6F" w:rsidP="00830A6F">
      <w:pPr>
        <w:shd w:val="clear" w:color="auto" w:fill="FFFFFF"/>
        <w:spacing w:after="0" w:line="240" w:lineRule="auto"/>
        <w:ind w:left="1134" w:hanging="426"/>
        <w:jc w:val="both"/>
        <w:rPr>
          <w:rFonts w:ascii="Verdana" w:eastAsia="Times New Roman" w:hAnsi="Verdana" w:cs="Arial"/>
          <w:color w:val="000000"/>
          <w:sz w:val="20"/>
          <w:szCs w:val="20"/>
          <w:lang w:val="ca-ES" w:eastAsia="ca-ES"/>
        </w:rPr>
      </w:pPr>
      <w:r w:rsidRPr="00830A6F">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830A6F">
        <w:rPr>
          <w:rFonts w:ascii="Verdana" w:eastAsia="Times New Roman" w:hAnsi="Verdana" w:cs="Arial"/>
          <w:i/>
          <w:color w:val="000000"/>
          <w:sz w:val="20"/>
          <w:szCs w:val="20"/>
          <w:lang w:val="ca-ES" w:eastAsia="ca-ES"/>
        </w:rPr>
        <w:instrText xml:space="preserve"> FORMCHECKBOX </w:instrText>
      </w:r>
      <w:r w:rsidRPr="00830A6F">
        <w:rPr>
          <w:rFonts w:ascii="Verdana" w:eastAsia="Times New Roman" w:hAnsi="Verdana" w:cs="Arial"/>
          <w:i/>
          <w:color w:val="000000"/>
          <w:sz w:val="20"/>
          <w:szCs w:val="20"/>
          <w:lang w:val="ca-ES" w:eastAsia="ca-ES"/>
        </w:rPr>
      </w:r>
      <w:r w:rsidRPr="00830A6F">
        <w:rPr>
          <w:rFonts w:ascii="Verdana" w:eastAsia="Times New Roman" w:hAnsi="Verdana" w:cs="Arial"/>
          <w:i/>
          <w:color w:val="000000"/>
          <w:sz w:val="20"/>
          <w:szCs w:val="20"/>
          <w:lang w:val="ca-ES" w:eastAsia="ca-ES"/>
        </w:rPr>
        <w:fldChar w:fldCharType="separate"/>
      </w:r>
      <w:r w:rsidRPr="00830A6F">
        <w:rPr>
          <w:rFonts w:ascii="Verdana" w:eastAsia="Times New Roman" w:hAnsi="Verdana" w:cs="Arial"/>
          <w:i/>
          <w:color w:val="000000"/>
          <w:sz w:val="20"/>
          <w:szCs w:val="20"/>
          <w:lang w:val="ca-ES" w:eastAsia="ca-ES"/>
        </w:rPr>
        <w:fldChar w:fldCharType="end"/>
      </w:r>
      <w:r w:rsidRPr="00830A6F">
        <w:rPr>
          <w:rFonts w:ascii="Verdana" w:eastAsia="Times New Roman" w:hAnsi="Verdana" w:cs="Arial"/>
          <w:i/>
          <w:color w:val="000000"/>
          <w:sz w:val="20"/>
          <w:szCs w:val="20"/>
          <w:lang w:val="ca-ES" w:eastAsia="ca-ES"/>
        </w:rPr>
        <w:t xml:space="preserve"> </w:t>
      </w:r>
      <w:r w:rsidRPr="00830A6F">
        <w:rPr>
          <w:rFonts w:ascii="Verdana" w:eastAsia="Times New Roman" w:hAnsi="Verdana" w:cs="Arial"/>
          <w:color w:val="000000"/>
          <w:sz w:val="20"/>
          <w:szCs w:val="20"/>
          <w:lang w:val="ca-ES" w:eastAsia="ca-ES"/>
        </w:rPr>
        <w:t>es basa en les capacitats d'altres entitats per acreditar la solvència necessària per subscriure aquest contracte</w:t>
      </w:r>
      <w:r w:rsidRPr="00830A6F">
        <w:rPr>
          <w:rFonts w:ascii="Verdana" w:eastAsia="Times New Roman" w:hAnsi="Verdana" w:cs="Arial"/>
          <w:b/>
          <w:color w:val="000000"/>
          <w:sz w:val="20"/>
          <w:szCs w:val="20"/>
          <w:vertAlign w:val="superscript"/>
          <w:lang w:val="ca-ES" w:eastAsia="ca-ES"/>
        </w:rPr>
        <w:footnoteReference w:id="2"/>
      </w:r>
    </w:p>
    <w:p w14:paraId="2732325F"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p>
    <w:p w14:paraId="4BC32C6B"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r w:rsidRPr="00830A6F">
        <w:rPr>
          <w:rFonts w:ascii="Verdana" w:eastAsia="Times New Roman" w:hAnsi="Verdana" w:cs="Arial"/>
          <w:color w:val="000000"/>
          <w:sz w:val="20"/>
          <w:szCs w:val="20"/>
          <w:lang w:val="ca-ES" w:eastAsia="ca-ES"/>
        </w:rPr>
        <w:t>Està en possessió de les autoritzacions necessàries per exercir l’activitat.</w:t>
      </w:r>
    </w:p>
    <w:p w14:paraId="198BF0C5"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p>
    <w:p w14:paraId="28A07EA0" w14:textId="77777777" w:rsidR="00830A6F" w:rsidRPr="00830A6F" w:rsidRDefault="00830A6F" w:rsidP="00830A6F">
      <w:pPr>
        <w:shd w:val="clear" w:color="auto" w:fill="FFFFFF"/>
        <w:spacing w:after="0" w:line="240" w:lineRule="auto"/>
        <w:jc w:val="both"/>
        <w:rPr>
          <w:rFonts w:ascii="Verdana" w:eastAsia="Times New Roman" w:hAnsi="Verdana" w:cs="Arial"/>
          <w:color w:val="000000"/>
          <w:sz w:val="20"/>
          <w:szCs w:val="20"/>
          <w:lang w:val="ca-ES" w:eastAsia="ca-ES"/>
        </w:rPr>
      </w:pPr>
      <w:r w:rsidRPr="00830A6F">
        <w:rPr>
          <w:rFonts w:ascii="Verdana" w:eastAsia="Times New Roman" w:hAnsi="Verdana" w:cs="Times New Roman"/>
          <w:color w:val="000000"/>
          <w:sz w:val="20"/>
          <w:szCs w:val="20"/>
          <w:lang w:val="ca-ES" w:eastAsia="ca-ES"/>
        </w:rPr>
        <w:t xml:space="preserve">No està sotmesa a prohibició de contractar </w:t>
      </w:r>
      <w:r w:rsidRPr="00830A6F">
        <w:rPr>
          <w:rFonts w:ascii="Verdana" w:eastAsia="Times New Roman" w:hAnsi="Verdana" w:cs="Arial"/>
          <w:color w:val="000000"/>
          <w:sz w:val="20"/>
          <w:szCs w:val="20"/>
          <w:lang w:val="ca-ES" w:eastAsia="ca-ES"/>
        </w:rPr>
        <w:t>amb l'Administració establertes a l'art. 71 de la LCSP.</w:t>
      </w:r>
    </w:p>
    <w:p w14:paraId="3026776C"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4EC04605"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Arial"/>
          <w:color w:val="00000A"/>
          <w:kern w:val="2"/>
          <w:sz w:val="20"/>
          <w:szCs w:val="20"/>
          <w:lang w:val="ca-ES" w:eastAsia="zh-CN"/>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414B1B36"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795FC7F2"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Courier"/>
          <w:color w:val="00000A"/>
          <w:kern w:val="2"/>
          <w:sz w:val="20"/>
          <w:szCs w:val="20"/>
          <w:lang w:val="ca-ES" w:eastAsia="zh-CN"/>
        </w:rPr>
        <w:t xml:space="preserve">Compleix </w:t>
      </w:r>
      <w:r w:rsidRPr="00830A6F">
        <w:rPr>
          <w:rFonts w:ascii="Verdana" w:eastAsia="Times New Roman" w:hAnsi="Verdana" w:cs="Arial"/>
          <w:color w:val="00000A"/>
          <w:kern w:val="2"/>
          <w:sz w:val="20"/>
          <w:szCs w:val="20"/>
          <w:lang w:val="ca-ES" w:eastAsia="zh-CN"/>
        </w:rPr>
        <w:t>i es compromet a complir els principis ètics i les regles de conducta, assumint les responsabilitats del seu incompliment.</w:t>
      </w:r>
    </w:p>
    <w:p w14:paraId="6A868D3E"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46E566F4"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Courier"/>
          <w:color w:val="00000A"/>
          <w:kern w:val="2"/>
          <w:sz w:val="20"/>
          <w:szCs w:val="20"/>
          <w:lang w:val="ca-ES" w:eastAsia="zh-CN"/>
        </w:rPr>
        <w:t>Durant l’execució del servei objecte del contracte, es mantindran les condicions de treball (jornada, salari i millores sobre legislació laboral bàsica) dels treballadors adscrits al contracte.</w:t>
      </w:r>
    </w:p>
    <w:p w14:paraId="69AB79E7"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727075E5"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Courier"/>
          <w:color w:val="00000A"/>
          <w:kern w:val="2"/>
          <w:sz w:val="20"/>
          <w:szCs w:val="20"/>
          <w:lang w:val="ca-ES" w:eastAsia="zh-CN"/>
        </w:rPr>
        <w:t>Es respectaran les condicions del conveni col·lectiu que sigui aplicable en presentar-se l'oferta, i que aquest no vulnera l'ordenament jurídic espanyol ni el dret de la Unió Europea, no sent discriminatori i respectant el principi de publicitat.</w:t>
      </w:r>
    </w:p>
    <w:p w14:paraId="5F67D05E"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2CB1A1DB"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r w:rsidRPr="00830A6F">
        <w:rPr>
          <w:rFonts w:ascii="Verdana" w:eastAsia="Times New Roman" w:hAnsi="Verdana" w:cs="Courier"/>
          <w:color w:val="00000A"/>
          <w:kern w:val="2"/>
          <w:sz w:val="20"/>
          <w:szCs w:val="20"/>
          <w:lang w:val="ca-ES" w:eastAsia="zh-CN"/>
        </w:rPr>
        <w:t xml:space="preserve">Durant l'execució del contracte, s'efectuaran degudament els pagaments a les empreses subcontractades o proveïdors derivats de l'execució del servei en el termini previst a la </w:t>
      </w:r>
      <w:r w:rsidRPr="00830A6F">
        <w:rPr>
          <w:rFonts w:ascii="Verdana" w:eastAsia="Times New Roman" w:hAnsi="Verdana" w:cs="Arial"/>
          <w:color w:val="00000A"/>
          <w:kern w:val="2"/>
          <w:sz w:val="20"/>
          <w:szCs w:val="20"/>
          <w:lang w:val="ca-ES" w:eastAsia="zh-CN"/>
        </w:rPr>
        <w:t>Llei 3/2004, de 29 de desembre, per la qual s'estableixen mesures de lluita contra la morositat de les operacions comercials.</w:t>
      </w:r>
    </w:p>
    <w:p w14:paraId="359B2421"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1BC5CA1A" w14:textId="77777777" w:rsidR="00830A6F" w:rsidRPr="00830A6F" w:rsidRDefault="00830A6F" w:rsidP="00830A6F">
      <w:pPr>
        <w:shd w:val="clear" w:color="auto" w:fill="FFFFFF"/>
        <w:spacing w:after="0" w:line="240" w:lineRule="auto"/>
        <w:jc w:val="both"/>
        <w:rPr>
          <w:rFonts w:ascii="Arial" w:eastAsia="Times New Roman" w:hAnsi="Arial" w:cs="Arial"/>
          <w:color w:val="000000"/>
          <w:sz w:val="20"/>
          <w:szCs w:val="20"/>
          <w:lang w:val="ca-ES" w:eastAsia="ca-ES"/>
        </w:rPr>
      </w:pPr>
      <w:r w:rsidRPr="00830A6F">
        <w:rPr>
          <w:rFonts w:ascii="Verdana" w:eastAsia="Times New Roman" w:hAnsi="Verdana" w:cs="Times New Roman"/>
          <w:b/>
          <w:color w:val="000000"/>
          <w:sz w:val="20"/>
          <w:szCs w:val="20"/>
          <w:lang w:val="ca-ES" w:eastAsia="ca-ES"/>
        </w:rPr>
        <w:lastRenderedPageBreak/>
        <w:t>Que l’entitat que representa, les seves empreses filials o altres:</w:t>
      </w:r>
    </w:p>
    <w:p w14:paraId="0DE6FF32" w14:textId="77777777" w:rsidR="00830A6F" w:rsidRPr="00830A6F" w:rsidRDefault="00830A6F" w:rsidP="00830A6F">
      <w:pPr>
        <w:shd w:val="clear" w:color="auto" w:fill="FFFFFF"/>
        <w:spacing w:after="0" w:line="240" w:lineRule="auto"/>
        <w:jc w:val="both"/>
        <w:rPr>
          <w:rFonts w:ascii="Arial" w:eastAsia="Times New Roman" w:hAnsi="Arial" w:cs="Arial"/>
          <w:snapToGrid w:val="0"/>
          <w:color w:val="000000"/>
          <w:sz w:val="20"/>
          <w:szCs w:val="20"/>
          <w:lang w:val="ca-ES" w:eastAsia="ca-ES"/>
        </w:rPr>
      </w:pPr>
    </w:p>
    <w:p w14:paraId="71D8DA08" w14:textId="77777777" w:rsidR="00830A6F" w:rsidRPr="00830A6F" w:rsidRDefault="00830A6F" w:rsidP="00830A6F">
      <w:pPr>
        <w:autoSpaceDE w:val="0"/>
        <w:autoSpaceDN w:val="0"/>
        <w:spacing w:after="0" w:line="240" w:lineRule="auto"/>
        <w:ind w:firstLine="708"/>
        <w:jc w:val="both"/>
        <w:rPr>
          <w:rFonts w:ascii="Verdana" w:eastAsia="Times New Roman" w:hAnsi="Verdana" w:cs="Times New Roman"/>
          <w:color w:val="000000"/>
          <w:sz w:val="20"/>
          <w:szCs w:val="20"/>
          <w:lang w:val="ca-ES" w:eastAsia="ca-ES"/>
        </w:rPr>
      </w:pPr>
      <w:r w:rsidRPr="00830A6F">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830A6F">
        <w:rPr>
          <w:rFonts w:ascii="Verdana" w:eastAsia="Times New Roman" w:hAnsi="Verdana" w:cs="Arial"/>
          <w:i/>
          <w:color w:val="000000"/>
          <w:sz w:val="20"/>
          <w:szCs w:val="20"/>
          <w:lang w:val="ca-ES" w:eastAsia="ca-ES"/>
        </w:rPr>
        <w:instrText xml:space="preserve"> FORMCHECKBOX </w:instrText>
      </w:r>
      <w:r w:rsidRPr="00830A6F">
        <w:rPr>
          <w:rFonts w:ascii="Verdana" w:eastAsia="Times New Roman" w:hAnsi="Verdana" w:cs="Arial"/>
          <w:i/>
          <w:color w:val="000000"/>
          <w:sz w:val="20"/>
          <w:szCs w:val="20"/>
          <w:lang w:val="ca-ES" w:eastAsia="ca-ES"/>
        </w:rPr>
      </w:r>
      <w:r w:rsidRPr="00830A6F">
        <w:rPr>
          <w:rFonts w:ascii="Verdana" w:eastAsia="Times New Roman" w:hAnsi="Verdana" w:cs="Arial"/>
          <w:i/>
          <w:color w:val="000000"/>
          <w:sz w:val="20"/>
          <w:szCs w:val="20"/>
          <w:lang w:val="ca-ES" w:eastAsia="ca-ES"/>
        </w:rPr>
        <w:fldChar w:fldCharType="separate"/>
      </w:r>
      <w:r w:rsidRPr="00830A6F">
        <w:rPr>
          <w:rFonts w:ascii="Verdana" w:eastAsia="Times New Roman" w:hAnsi="Verdana" w:cs="Arial"/>
          <w:i/>
          <w:color w:val="000000"/>
          <w:sz w:val="20"/>
          <w:szCs w:val="20"/>
          <w:lang w:val="ca-ES" w:eastAsia="ca-ES"/>
        </w:rPr>
        <w:fldChar w:fldCharType="end"/>
      </w:r>
      <w:r w:rsidRPr="00830A6F">
        <w:rPr>
          <w:rFonts w:ascii="Verdana" w:eastAsia="Times New Roman" w:hAnsi="Verdana" w:cs="Times New Roman"/>
          <w:color w:val="000000"/>
          <w:sz w:val="20"/>
          <w:szCs w:val="20"/>
          <w:lang w:val="ca-ES" w:eastAsia="ca-ES"/>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27315FF1" w14:textId="77777777" w:rsidR="00830A6F" w:rsidRPr="00830A6F" w:rsidRDefault="00830A6F" w:rsidP="00830A6F">
      <w:pPr>
        <w:autoSpaceDE w:val="0"/>
        <w:autoSpaceDN w:val="0"/>
        <w:spacing w:after="0" w:line="240" w:lineRule="auto"/>
        <w:ind w:firstLine="708"/>
        <w:jc w:val="both"/>
        <w:rPr>
          <w:rFonts w:ascii="Verdana" w:eastAsia="Times New Roman" w:hAnsi="Verdana" w:cs="Times New Roman"/>
          <w:color w:val="000000"/>
          <w:sz w:val="20"/>
          <w:szCs w:val="20"/>
          <w:lang w:val="ca-ES" w:eastAsia="ca-ES"/>
        </w:rPr>
      </w:pPr>
    </w:p>
    <w:p w14:paraId="2C3A5DEB" w14:textId="77777777" w:rsidR="00830A6F" w:rsidRPr="00830A6F" w:rsidRDefault="00830A6F" w:rsidP="00830A6F">
      <w:pPr>
        <w:autoSpaceDE w:val="0"/>
        <w:autoSpaceDN w:val="0"/>
        <w:spacing w:after="0" w:line="240" w:lineRule="auto"/>
        <w:ind w:firstLine="708"/>
        <w:jc w:val="both"/>
        <w:rPr>
          <w:rFonts w:ascii="Verdana" w:eastAsia="Times New Roman" w:hAnsi="Verdana" w:cs="Times New Roman"/>
          <w:color w:val="000000"/>
          <w:sz w:val="20"/>
          <w:szCs w:val="20"/>
          <w:lang w:val="ca-ES" w:eastAsia="ca-ES"/>
        </w:rPr>
      </w:pPr>
      <w:r w:rsidRPr="00830A6F">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830A6F">
        <w:rPr>
          <w:rFonts w:ascii="Verdana" w:eastAsia="Times New Roman" w:hAnsi="Verdana" w:cs="Arial"/>
          <w:i/>
          <w:color w:val="000000"/>
          <w:sz w:val="20"/>
          <w:szCs w:val="20"/>
          <w:lang w:val="ca-ES" w:eastAsia="ca-ES"/>
        </w:rPr>
        <w:instrText xml:space="preserve"> FORMCHECKBOX </w:instrText>
      </w:r>
      <w:r w:rsidRPr="00830A6F">
        <w:rPr>
          <w:rFonts w:ascii="Verdana" w:eastAsia="Times New Roman" w:hAnsi="Verdana" w:cs="Arial"/>
          <w:i/>
          <w:color w:val="000000"/>
          <w:sz w:val="20"/>
          <w:szCs w:val="20"/>
          <w:lang w:val="ca-ES" w:eastAsia="ca-ES"/>
        </w:rPr>
      </w:r>
      <w:r w:rsidRPr="00830A6F">
        <w:rPr>
          <w:rFonts w:ascii="Verdana" w:eastAsia="Times New Roman" w:hAnsi="Verdana" w:cs="Arial"/>
          <w:i/>
          <w:color w:val="000000"/>
          <w:sz w:val="20"/>
          <w:szCs w:val="20"/>
          <w:lang w:val="ca-ES" w:eastAsia="ca-ES"/>
        </w:rPr>
        <w:fldChar w:fldCharType="separate"/>
      </w:r>
      <w:r w:rsidRPr="00830A6F">
        <w:rPr>
          <w:rFonts w:ascii="Verdana" w:eastAsia="Times New Roman" w:hAnsi="Verdana" w:cs="Arial"/>
          <w:i/>
          <w:color w:val="000000"/>
          <w:sz w:val="20"/>
          <w:szCs w:val="20"/>
          <w:lang w:val="ca-ES" w:eastAsia="ca-ES"/>
        </w:rPr>
        <w:fldChar w:fldCharType="end"/>
      </w:r>
      <w:r w:rsidRPr="00830A6F">
        <w:rPr>
          <w:rFonts w:ascii="Verdana" w:eastAsia="Times New Roman" w:hAnsi="Verdana" w:cs="Arial"/>
          <w:i/>
          <w:color w:val="000000"/>
          <w:sz w:val="20"/>
          <w:szCs w:val="20"/>
          <w:lang w:val="ca-ES" w:eastAsia="ca-ES"/>
        </w:rPr>
        <w:t xml:space="preserve"> </w:t>
      </w:r>
      <w:r w:rsidRPr="00830A6F">
        <w:rPr>
          <w:rFonts w:ascii="Verdana" w:eastAsia="Times New Roman" w:hAnsi="Verdana" w:cs="Times New Roman"/>
          <w:color w:val="000000"/>
          <w:sz w:val="20"/>
          <w:szCs w:val="20"/>
          <w:lang w:val="ca-ES" w:eastAsia="ca-ES"/>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5631D12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50314AF0" w14:textId="77777777" w:rsidR="00830A6F" w:rsidRPr="00830A6F" w:rsidRDefault="00830A6F" w:rsidP="00830A6F">
      <w:pPr>
        <w:autoSpaceDE w:val="0"/>
        <w:autoSpaceDN w:val="0"/>
        <w:spacing w:after="0" w:line="240" w:lineRule="auto"/>
        <w:ind w:firstLine="708"/>
        <w:jc w:val="both"/>
        <w:rPr>
          <w:rFonts w:ascii="Verdana" w:eastAsia="Times New Roman" w:hAnsi="Verdana" w:cs="Times New Roman"/>
          <w:color w:val="000000"/>
          <w:sz w:val="20"/>
          <w:szCs w:val="20"/>
          <w:lang w:val="ca-ES" w:eastAsia="ca-ES"/>
        </w:rPr>
      </w:pPr>
      <w:r w:rsidRPr="00830A6F">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830A6F">
        <w:rPr>
          <w:rFonts w:ascii="Verdana" w:eastAsia="Times New Roman" w:hAnsi="Verdana" w:cs="Arial"/>
          <w:i/>
          <w:color w:val="000000"/>
          <w:sz w:val="20"/>
          <w:szCs w:val="20"/>
          <w:lang w:val="ca-ES" w:eastAsia="ca-ES"/>
        </w:rPr>
        <w:instrText xml:space="preserve"> FORMCHECKBOX </w:instrText>
      </w:r>
      <w:r w:rsidRPr="00830A6F">
        <w:rPr>
          <w:rFonts w:ascii="Verdana" w:eastAsia="Times New Roman" w:hAnsi="Verdana" w:cs="Arial"/>
          <w:i/>
          <w:color w:val="000000"/>
          <w:sz w:val="20"/>
          <w:szCs w:val="20"/>
          <w:lang w:val="ca-ES" w:eastAsia="ca-ES"/>
        </w:rPr>
      </w:r>
      <w:r w:rsidRPr="00830A6F">
        <w:rPr>
          <w:rFonts w:ascii="Verdana" w:eastAsia="Times New Roman" w:hAnsi="Verdana" w:cs="Arial"/>
          <w:i/>
          <w:color w:val="000000"/>
          <w:sz w:val="20"/>
          <w:szCs w:val="20"/>
          <w:lang w:val="ca-ES" w:eastAsia="ca-ES"/>
        </w:rPr>
        <w:fldChar w:fldCharType="separate"/>
      </w:r>
      <w:r w:rsidRPr="00830A6F">
        <w:rPr>
          <w:rFonts w:ascii="Verdana" w:eastAsia="Times New Roman" w:hAnsi="Verdana" w:cs="Arial"/>
          <w:i/>
          <w:color w:val="000000"/>
          <w:sz w:val="20"/>
          <w:szCs w:val="20"/>
          <w:lang w:val="ca-ES" w:eastAsia="ca-ES"/>
        </w:rPr>
        <w:fldChar w:fldCharType="end"/>
      </w:r>
      <w:r w:rsidRPr="00830A6F">
        <w:rPr>
          <w:rFonts w:ascii="Verdana" w:eastAsia="Times New Roman" w:hAnsi="Verdana" w:cs="Arial"/>
          <w:i/>
          <w:color w:val="000000"/>
          <w:sz w:val="20"/>
          <w:szCs w:val="20"/>
          <w:lang w:val="ca-ES" w:eastAsia="ca-ES"/>
        </w:rPr>
        <w:t xml:space="preserve"> </w:t>
      </w:r>
      <w:r w:rsidRPr="00830A6F">
        <w:rPr>
          <w:rFonts w:ascii="Verdana" w:eastAsia="Times New Roman" w:hAnsi="Verdana" w:cs="Times New Roman"/>
          <w:color w:val="000000"/>
          <w:sz w:val="20"/>
          <w:szCs w:val="20"/>
          <w:lang w:val="ca-ES" w:eastAsia="ca-ES"/>
        </w:rPr>
        <w:t>Compleix les obligacions legals en matèria d’igualtat efectiva de dones i homes.</w:t>
      </w:r>
    </w:p>
    <w:p w14:paraId="0E14B281"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4B10C61F" w14:textId="77777777" w:rsidR="00830A6F" w:rsidRPr="00830A6F" w:rsidRDefault="00830A6F" w:rsidP="00830A6F">
      <w:pPr>
        <w:suppressAutoHyphens/>
        <w:spacing w:after="0" w:line="240" w:lineRule="auto"/>
        <w:jc w:val="both"/>
        <w:textAlignment w:val="baseline"/>
        <w:rPr>
          <w:rFonts w:ascii="Verdana" w:eastAsia="Times New Roman" w:hAnsi="Verdana" w:cs="Courier"/>
          <w:color w:val="00000A"/>
          <w:kern w:val="2"/>
          <w:sz w:val="20"/>
          <w:szCs w:val="20"/>
          <w:lang w:val="ca-ES" w:eastAsia="zh-CN"/>
        </w:rPr>
      </w:pPr>
    </w:p>
    <w:p w14:paraId="5D8D6322" w14:textId="77777777" w:rsidR="00830A6F" w:rsidRPr="00830A6F" w:rsidRDefault="00830A6F" w:rsidP="00830A6F">
      <w:pPr>
        <w:spacing w:before="100" w:after="200" w:line="276" w:lineRule="auto"/>
        <w:contextualSpacing/>
        <w:jc w:val="both"/>
        <w:rPr>
          <w:rFonts w:ascii="Calibri" w:eastAsia="Times New Roman" w:hAnsi="Calibri" w:cs="Times New Roman"/>
          <w:sz w:val="20"/>
          <w:szCs w:val="20"/>
          <w:lang w:val="ca-ES" w:eastAsia="ja-JP"/>
        </w:rPr>
      </w:pPr>
    </w:p>
    <w:p w14:paraId="14210152" w14:textId="77777777" w:rsidR="00830A6F" w:rsidRPr="00830A6F" w:rsidRDefault="00830A6F" w:rsidP="00830A6F">
      <w:pPr>
        <w:spacing w:after="0" w:line="240" w:lineRule="auto"/>
        <w:jc w:val="both"/>
        <w:rPr>
          <w:rFonts w:ascii="Arial" w:eastAsia="Times New Roman" w:hAnsi="Arial" w:cs="Arial"/>
          <w:b/>
          <w:color w:val="000000"/>
          <w:sz w:val="20"/>
          <w:szCs w:val="20"/>
          <w:lang w:val="ca-ES" w:eastAsia="ca-ES"/>
        </w:rPr>
      </w:pPr>
      <w:r w:rsidRPr="00830A6F">
        <w:rPr>
          <w:rFonts w:ascii="Verdana" w:eastAsia="Times New Roman" w:hAnsi="Verdana" w:cs="Times New Roman"/>
          <w:b/>
          <w:color w:val="000000"/>
          <w:sz w:val="20"/>
          <w:szCs w:val="20"/>
          <w:lang w:val="ca-ES" w:eastAsia="ca-ES"/>
        </w:rPr>
        <w:t xml:space="preserve">Declara sota la seva responsabilitat: que reconeix que falsejar aquesta declaració comportarà la imposició de penalitats i podria aplicar la resolució del contracte </w:t>
      </w:r>
      <w:r w:rsidRPr="00830A6F">
        <w:rPr>
          <w:rFonts w:ascii="Arial" w:eastAsia="Times New Roman" w:hAnsi="Arial" w:cs="Arial"/>
          <w:b/>
          <w:color w:val="000000"/>
          <w:sz w:val="20"/>
          <w:szCs w:val="20"/>
          <w:lang w:val="ca-ES" w:eastAsia="ca-ES"/>
        </w:rPr>
        <w:t>.</w:t>
      </w:r>
    </w:p>
    <w:p w14:paraId="513C64D4" w14:textId="77777777" w:rsidR="00830A6F" w:rsidRPr="00830A6F" w:rsidRDefault="00830A6F" w:rsidP="00830A6F">
      <w:pPr>
        <w:spacing w:before="100" w:after="200" w:line="276" w:lineRule="auto"/>
        <w:contextualSpacing/>
        <w:jc w:val="both"/>
        <w:rPr>
          <w:rFonts w:ascii="Calibri" w:eastAsia="Times New Roman" w:hAnsi="Calibri" w:cs="Times New Roman"/>
          <w:sz w:val="20"/>
          <w:szCs w:val="20"/>
          <w:lang w:val="ca-ES" w:eastAsia="ja-JP"/>
        </w:rPr>
      </w:pPr>
    </w:p>
    <w:p w14:paraId="14F50225" w14:textId="77777777" w:rsidR="00830A6F" w:rsidRPr="00830A6F" w:rsidRDefault="00830A6F" w:rsidP="00830A6F">
      <w:pPr>
        <w:spacing w:before="100" w:after="200" w:line="276" w:lineRule="auto"/>
        <w:contextualSpacing/>
        <w:jc w:val="both"/>
        <w:rPr>
          <w:rFonts w:ascii="Calibri" w:eastAsia="Times New Roman" w:hAnsi="Calibri" w:cs="Times New Roman"/>
          <w:sz w:val="20"/>
          <w:szCs w:val="20"/>
          <w:lang w:val="ca-ES" w:eastAsia="ja-JP"/>
        </w:rPr>
      </w:pPr>
    </w:p>
    <w:p w14:paraId="165FF2DA" w14:textId="77777777" w:rsidR="00830A6F" w:rsidRPr="00830A6F" w:rsidRDefault="00830A6F" w:rsidP="00830A6F">
      <w:pPr>
        <w:spacing w:before="100" w:after="200" w:line="276" w:lineRule="auto"/>
        <w:contextualSpacing/>
        <w:jc w:val="both"/>
        <w:rPr>
          <w:rFonts w:ascii="Verdana" w:eastAsia="Times New Roman" w:hAnsi="Verdana" w:cs="Times New Roman"/>
          <w:sz w:val="24"/>
          <w:szCs w:val="24"/>
          <w:lang w:val="ca-ES" w:eastAsia="ja-JP"/>
        </w:rPr>
      </w:pPr>
    </w:p>
    <w:p w14:paraId="79F44B84"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I per què consti, signo aquesta declaració responsable. </w:t>
      </w:r>
    </w:p>
    <w:p w14:paraId="2C01FB3E"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(lloc i data ) </w:t>
      </w:r>
    </w:p>
    <w:p w14:paraId="63104FC4"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Signatura</w:t>
      </w:r>
    </w:p>
    <w:p w14:paraId="03D0EEAB"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160CF2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en-US" w:eastAsia="zh-CN"/>
        </w:rPr>
      </w:pPr>
    </w:p>
    <w:p w14:paraId="79F77AAE"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en-US" w:eastAsia="zh-CN"/>
        </w:rPr>
      </w:pPr>
    </w:p>
    <w:p w14:paraId="262A66EA"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en-US" w:eastAsia="zh-CN"/>
        </w:rPr>
      </w:pPr>
    </w:p>
    <w:p w14:paraId="43BAEE3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755140DD"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493267C7"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2DC4231F"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5884305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623EFF13"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25CC5FB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2C807A7F"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57E82883"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0670349"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AF5A4E5"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CC3A077"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47EFAAB8"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507539F3" w14:textId="77777777" w:rsidR="00830A6F" w:rsidRPr="00830A6F" w:rsidRDefault="00830A6F" w:rsidP="00830A6F">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3C3D01CF" w14:textId="5A45CF52" w:rsidR="00830A6F" w:rsidRDefault="00830A6F" w:rsidP="00830A6F">
      <w:pPr>
        <w:spacing w:after="0" w:line="240" w:lineRule="auto"/>
        <w:jc w:val="both"/>
        <w:rPr>
          <w:rFonts w:ascii="Verdana" w:eastAsia="Times New Roman" w:hAnsi="Verdana" w:cs="Arial"/>
          <w:color w:val="000000"/>
          <w:sz w:val="20"/>
          <w:szCs w:val="20"/>
          <w:lang w:val="ca" w:eastAsia="es-ES"/>
        </w:rPr>
      </w:pPr>
    </w:p>
    <w:p w14:paraId="432F50EF" w14:textId="0940B9FE" w:rsidR="00830A6F" w:rsidRDefault="00830A6F" w:rsidP="00830A6F">
      <w:pPr>
        <w:spacing w:after="0" w:line="240" w:lineRule="auto"/>
        <w:jc w:val="both"/>
        <w:rPr>
          <w:rFonts w:ascii="Verdana" w:eastAsia="Times New Roman" w:hAnsi="Verdana" w:cs="Arial"/>
          <w:color w:val="000000"/>
          <w:sz w:val="20"/>
          <w:szCs w:val="20"/>
          <w:lang w:val="ca" w:eastAsia="es-ES"/>
        </w:rPr>
      </w:pPr>
    </w:p>
    <w:p w14:paraId="132BFE99" w14:textId="77777777" w:rsidR="00830A6F" w:rsidRPr="00830A6F" w:rsidRDefault="00830A6F" w:rsidP="00830A6F">
      <w:pPr>
        <w:spacing w:after="0" w:line="240" w:lineRule="auto"/>
        <w:jc w:val="both"/>
        <w:rPr>
          <w:rFonts w:ascii="Verdana" w:eastAsia="Times New Roman" w:hAnsi="Verdana" w:cs="Arial"/>
          <w:color w:val="000000"/>
          <w:sz w:val="20"/>
          <w:szCs w:val="20"/>
          <w:lang w:val="ca" w:eastAsia="es-ES"/>
        </w:rPr>
      </w:pPr>
    </w:p>
    <w:p w14:paraId="0B7B3692" w14:textId="77777777" w:rsidR="00830A6F" w:rsidRPr="00830A6F" w:rsidRDefault="00830A6F" w:rsidP="00830A6F">
      <w:pPr>
        <w:spacing w:after="0" w:line="240" w:lineRule="auto"/>
        <w:jc w:val="both"/>
        <w:rPr>
          <w:rFonts w:ascii="Verdana" w:eastAsia="Times New Roman" w:hAnsi="Verdana" w:cs="Arial"/>
          <w:color w:val="000000"/>
          <w:sz w:val="20"/>
          <w:szCs w:val="20"/>
          <w:lang w:val="ca" w:eastAsia="es-ES"/>
        </w:rPr>
      </w:pPr>
    </w:p>
    <w:p w14:paraId="10E946C0" w14:textId="77777777" w:rsidR="00830A6F" w:rsidRPr="00830A6F" w:rsidRDefault="00830A6F" w:rsidP="00830A6F">
      <w:pPr>
        <w:spacing w:after="0" w:line="240" w:lineRule="auto"/>
        <w:jc w:val="both"/>
        <w:rPr>
          <w:rFonts w:ascii="Verdana" w:eastAsia="Times New Roman" w:hAnsi="Verdana" w:cs="Arial"/>
          <w:color w:val="000000"/>
          <w:sz w:val="20"/>
          <w:szCs w:val="20"/>
          <w:lang w:val="ca" w:eastAsia="es-ES"/>
        </w:rPr>
      </w:pPr>
    </w:p>
    <w:p w14:paraId="604BE0B5" w14:textId="77777777" w:rsidR="00830A6F" w:rsidRPr="00830A6F" w:rsidRDefault="00830A6F" w:rsidP="00830A6F">
      <w:pPr>
        <w:spacing w:before="100" w:after="200" w:line="276" w:lineRule="auto"/>
        <w:contextualSpacing/>
        <w:jc w:val="both"/>
        <w:rPr>
          <w:rFonts w:ascii="Verdana" w:eastAsia="Times New Roman" w:hAnsi="Verdana" w:cs="Times New Roman"/>
          <w:sz w:val="24"/>
          <w:szCs w:val="24"/>
          <w:lang w:val="ca-ES" w:eastAsia="ja-JP"/>
        </w:rPr>
      </w:pPr>
    </w:p>
    <w:p w14:paraId="59F858FE" w14:textId="77777777" w:rsidR="00830A6F" w:rsidRPr="00830A6F" w:rsidRDefault="00830A6F" w:rsidP="00830A6F">
      <w:pPr>
        <w:spacing w:before="100" w:after="200" w:line="276" w:lineRule="auto"/>
        <w:contextualSpacing/>
        <w:jc w:val="both"/>
        <w:rPr>
          <w:rFonts w:ascii="Verdana" w:eastAsia="Times New Roman" w:hAnsi="Verdana" w:cs="Times New Roman"/>
          <w:sz w:val="24"/>
          <w:szCs w:val="24"/>
          <w:lang w:val="ca-ES" w:eastAsia="ja-JP"/>
        </w:rPr>
      </w:pPr>
    </w:p>
    <w:p w14:paraId="277AEEED"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u w:val="single"/>
          <w:lang w:val="ca-ES" w:eastAsia="es-ES"/>
        </w:rPr>
      </w:pPr>
      <w:r w:rsidRPr="00830A6F">
        <w:rPr>
          <w:rFonts w:ascii="Verdana" w:eastAsia="Times New Roman" w:hAnsi="Verdana" w:cs="Arial"/>
          <w:b/>
          <w:bCs/>
          <w:color w:val="000000"/>
          <w:sz w:val="20"/>
          <w:szCs w:val="20"/>
          <w:u w:val="single"/>
          <w:lang w:val="ca-ES" w:eastAsia="es-ES"/>
        </w:rPr>
        <w:lastRenderedPageBreak/>
        <w:t>ANNEX Nº.</w:t>
      </w:r>
      <w:r w:rsidRPr="00830A6F">
        <w:rPr>
          <w:rFonts w:ascii="Verdana" w:eastAsia="Times New Roman" w:hAnsi="Verdana" w:cs="Times New Roman"/>
          <w:color w:val="000000"/>
          <w:sz w:val="20"/>
          <w:szCs w:val="20"/>
          <w:u w:val="single"/>
          <w:lang w:val="ca-ES" w:eastAsia="es-ES"/>
        </w:rPr>
        <w:t> </w:t>
      </w:r>
      <w:r w:rsidRPr="00830A6F">
        <w:rPr>
          <w:rFonts w:ascii="Verdana" w:eastAsia="Times New Roman" w:hAnsi="Verdana" w:cs="Times New Roman"/>
          <w:b/>
          <w:bCs/>
          <w:color w:val="000000"/>
          <w:sz w:val="20"/>
          <w:szCs w:val="20"/>
          <w:u w:val="single"/>
          <w:lang w:val="ca-ES" w:eastAsia="es-ES"/>
        </w:rPr>
        <w:t>2</w:t>
      </w:r>
    </w:p>
    <w:p w14:paraId="322CCE18" w14:textId="77777777" w:rsidR="00830A6F" w:rsidRPr="00830A6F" w:rsidRDefault="00830A6F" w:rsidP="00830A6F">
      <w:pPr>
        <w:spacing w:after="0" w:line="240" w:lineRule="auto"/>
        <w:jc w:val="both"/>
        <w:rPr>
          <w:rFonts w:ascii="Verdana" w:eastAsia="Times New Roman" w:hAnsi="Verdana" w:cs="Times New Roman"/>
          <w:b/>
          <w:bCs/>
          <w:color w:val="000000"/>
          <w:sz w:val="20"/>
          <w:szCs w:val="20"/>
          <w:u w:val="single"/>
          <w:lang w:val="ca-ES" w:eastAsia="es-ES"/>
        </w:rPr>
      </w:pPr>
    </w:p>
    <w:p w14:paraId="7BEB39F2"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0A1AE0D8"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r w:rsidRPr="00830A6F">
        <w:rPr>
          <w:rFonts w:ascii="Verdana" w:eastAsia="Times New Roman" w:hAnsi="Verdana" w:cs="Arial"/>
          <w:b/>
          <w:bCs/>
          <w:iCs/>
          <w:color w:val="000000"/>
          <w:sz w:val="20"/>
          <w:szCs w:val="20"/>
          <w:u w:val="single"/>
          <w:lang w:val="ca-ES" w:eastAsia="es-ES"/>
        </w:rPr>
        <w:t>PROPOSTA ECONÒMICA I ALTRES CRITERIS AVALUABLES AUTOMÀTICAMENT</w:t>
      </w:r>
    </w:p>
    <w:p w14:paraId="44306F8C"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p>
    <w:p w14:paraId="113426BA" w14:textId="77777777" w:rsidR="00830A6F" w:rsidRPr="00830A6F" w:rsidRDefault="00830A6F" w:rsidP="00830A6F">
      <w:pPr>
        <w:suppressAutoHyphens/>
        <w:spacing w:after="0" w:line="240" w:lineRule="auto"/>
        <w:jc w:val="center"/>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Arial"/>
          <w:i/>
          <w:color w:val="00000A"/>
          <w:kern w:val="2"/>
          <w:sz w:val="20"/>
          <w:szCs w:val="20"/>
          <w:lang w:val="ca-ES" w:eastAsia="zh-CN"/>
        </w:rPr>
        <w:t>(ANNEX A PRESENTAR EN EL SOBRE NÚMERO 2)</w:t>
      </w:r>
    </w:p>
    <w:p w14:paraId="18BE7162"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p>
    <w:p w14:paraId="5D107ED6"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r w:rsidRPr="00830A6F">
        <w:rPr>
          <w:rFonts w:ascii="Verdana" w:eastAsia="Times New Roman" w:hAnsi="Verdana" w:cs="Times New Roman"/>
          <w:b/>
          <w:bCs/>
          <w:color w:val="000000"/>
          <w:sz w:val="20"/>
          <w:szCs w:val="20"/>
          <w:lang w:val="ca-ES" w:eastAsia="es-ES"/>
        </w:rPr>
        <w:t>LOT 1 ZONA CENTRE</w:t>
      </w:r>
    </w:p>
    <w:p w14:paraId="5CDEC775"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p>
    <w:p w14:paraId="6996CD09"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830A6F">
        <w:rPr>
          <w:rFonts w:ascii="Verdana" w:eastAsia="Calibri" w:hAnsi="Verdana" w:cs="Times New Roman"/>
          <w:sz w:val="20"/>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944C3EF" w14:textId="77777777" w:rsidR="00830A6F" w:rsidRPr="00830A6F" w:rsidRDefault="00830A6F" w:rsidP="00830A6F">
      <w:pPr>
        <w:spacing w:after="0" w:line="240" w:lineRule="auto"/>
        <w:jc w:val="both"/>
        <w:rPr>
          <w:rFonts w:ascii="Verdana" w:eastAsia="Times New Roman" w:hAnsi="Verdana" w:cs="Arial"/>
          <w:i/>
          <w:iCs/>
          <w:color w:val="000000"/>
          <w:sz w:val="20"/>
          <w:szCs w:val="20"/>
          <w:lang w:val="ca-ES" w:eastAsia="es-ES"/>
        </w:rPr>
      </w:pPr>
    </w:p>
    <w:p w14:paraId="3E1D96B8" w14:textId="77777777" w:rsidR="00830A6F" w:rsidRPr="00830A6F" w:rsidRDefault="00830A6F" w:rsidP="00830A6F">
      <w:pPr>
        <w:spacing w:after="0" w:line="240" w:lineRule="auto"/>
        <w:contextualSpacing/>
        <w:jc w:val="both"/>
        <w:textAlignment w:val="baseline"/>
        <w:rPr>
          <w:rFonts w:ascii="Verdana" w:eastAsia="Times New Roman" w:hAnsi="Verdana" w:cs="Arial"/>
          <w:b/>
          <w:sz w:val="20"/>
          <w:szCs w:val="20"/>
          <w:lang w:val="ca-ES" w:eastAsia="es-ES"/>
        </w:rPr>
      </w:pPr>
    </w:p>
    <w:p w14:paraId="102BE418" w14:textId="77777777" w:rsidR="00830A6F" w:rsidRPr="00830A6F" w:rsidRDefault="00830A6F" w:rsidP="00830A6F">
      <w:pPr>
        <w:numPr>
          <w:ilvl w:val="1"/>
          <w:numId w:val="8"/>
        </w:numPr>
        <w:tabs>
          <w:tab w:val="num" w:pos="284"/>
        </w:tabs>
        <w:spacing w:after="0" w:line="240" w:lineRule="auto"/>
        <w:contextualSpacing/>
        <w:jc w:val="both"/>
        <w:textAlignment w:val="baseline"/>
        <w:rPr>
          <w:rFonts w:ascii="Verdana" w:eastAsia="Times New Roman" w:hAnsi="Verdana" w:cs="Arial"/>
          <w:b/>
          <w:sz w:val="20"/>
          <w:szCs w:val="20"/>
          <w:lang w:val="ca-ES" w:eastAsia="es-ES"/>
        </w:rPr>
      </w:pPr>
      <w:r w:rsidRPr="00830A6F">
        <w:rPr>
          <w:rFonts w:ascii="Verdana" w:eastAsia="Times New Roman" w:hAnsi="Verdana" w:cs="Arial"/>
          <w:b/>
          <w:sz w:val="20"/>
          <w:szCs w:val="20"/>
          <w:lang w:val="ca-ES" w:eastAsia="es-ES"/>
        </w:rPr>
        <w:t xml:space="preserve">PROPOSTA ECONÒMICA. PRESSUPOST MÀXIM 3 ANYS: </w:t>
      </w:r>
      <w:r w:rsidRPr="00830A6F">
        <w:rPr>
          <w:rFonts w:ascii="Verdana" w:eastAsia="Calibri" w:hAnsi="Verdana" w:cs="Times New Roman"/>
          <w:b/>
          <w:bCs/>
          <w:sz w:val="20"/>
          <w:szCs w:val="20"/>
          <w:lang w:val="ca-ES"/>
        </w:rPr>
        <w:t>2.140.810,09.-€</w:t>
      </w:r>
      <w:r w:rsidRPr="00830A6F">
        <w:rPr>
          <w:rFonts w:ascii="Verdana" w:eastAsia="Times New Roman" w:hAnsi="Verdana" w:cs="Arial"/>
          <w:b/>
          <w:sz w:val="20"/>
          <w:szCs w:val="20"/>
          <w:lang w:val="ca-ES" w:eastAsia="es-ES"/>
        </w:rPr>
        <w:t xml:space="preserve"> (IVA exclòs):</w:t>
      </w:r>
    </w:p>
    <w:p w14:paraId="7EDA18A0" w14:textId="77777777" w:rsidR="00830A6F" w:rsidRPr="00830A6F" w:rsidRDefault="00830A6F" w:rsidP="00830A6F">
      <w:pPr>
        <w:spacing w:after="0" w:line="240" w:lineRule="auto"/>
        <w:ind w:left="284" w:hanging="284"/>
        <w:jc w:val="both"/>
        <w:textAlignment w:val="baseline"/>
        <w:rPr>
          <w:rFonts w:ascii="Verdana" w:eastAsia="Times New Roman" w:hAnsi="Verdana" w:cs="Arial"/>
          <w:b/>
          <w:sz w:val="20"/>
          <w:szCs w:val="20"/>
          <w:lang w:val="ca-ES" w:eastAsia="es-ES"/>
        </w:rPr>
      </w:pPr>
    </w:p>
    <w:tbl>
      <w:tblPr>
        <w:tblStyle w:val="Tablaconcuadrcula"/>
        <w:tblW w:w="7365" w:type="dxa"/>
        <w:jc w:val="center"/>
        <w:tblLook w:val="04A0" w:firstRow="1" w:lastRow="0" w:firstColumn="1" w:lastColumn="0" w:noHBand="0" w:noVBand="1"/>
      </w:tblPr>
      <w:tblGrid>
        <w:gridCol w:w="3117"/>
        <w:gridCol w:w="2124"/>
        <w:gridCol w:w="2124"/>
      </w:tblGrid>
      <w:tr w:rsidR="00830A6F" w:rsidRPr="00830A6F" w14:paraId="52B3D4E5" w14:textId="77777777" w:rsidTr="00830A6F">
        <w:trPr>
          <w:jc w:val="center"/>
        </w:trPr>
        <w:tc>
          <w:tcPr>
            <w:tcW w:w="3117" w:type="dxa"/>
            <w:shd w:val="clear" w:color="auto" w:fill="D9D9D9"/>
          </w:tcPr>
          <w:p w14:paraId="0FEF9CE7"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2124" w:type="dxa"/>
            <w:shd w:val="clear" w:color="auto" w:fill="D9D9D9"/>
          </w:tcPr>
          <w:p w14:paraId="7662F73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PRESSUPOST OFERTAT ANUAL</w:t>
            </w:r>
          </w:p>
          <w:p w14:paraId="4DB427F8"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2124" w:type="dxa"/>
            <w:shd w:val="clear" w:color="auto" w:fill="D9D9D9"/>
          </w:tcPr>
          <w:p w14:paraId="136E2725"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 xml:space="preserve">PRESSUPOST MÀXIM </w:t>
            </w:r>
          </w:p>
          <w:p w14:paraId="03E065F3"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r>
      <w:tr w:rsidR="00830A6F" w:rsidRPr="00830A6F" w14:paraId="624C5FB1" w14:textId="77777777" w:rsidTr="00C5024D">
        <w:trPr>
          <w:jc w:val="center"/>
        </w:trPr>
        <w:tc>
          <w:tcPr>
            <w:tcW w:w="3117" w:type="dxa"/>
            <w:vAlign w:val="center"/>
          </w:tcPr>
          <w:p w14:paraId="57FB492E"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Servei de transport de residus de fusta, matalassos, resta, restes de poda, i terres i runes de les deixalleries de l'AMB. LOT 1.</w:t>
            </w:r>
          </w:p>
          <w:p w14:paraId="5E334A71" w14:textId="77777777" w:rsidR="00830A6F" w:rsidRPr="00830A6F" w:rsidRDefault="00830A6F" w:rsidP="00830A6F">
            <w:pPr>
              <w:rPr>
                <w:rFonts w:ascii="Verdana" w:eastAsia="Times New Roman" w:hAnsi="Verdana" w:cs="Verdana"/>
                <w:sz w:val="16"/>
                <w:szCs w:val="16"/>
                <w:lang w:eastAsia="es-ES"/>
              </w:rPr>
            </w:pPr>
          </w:p>
        </w:tc>
        <w:tc>
          <w:tcPr>
            <w:tcW w:w="2124" w:type="dxa"/>
            <w:vAlign w:val="center"/>
          </w:tcPr>
          <w:p w14:paraId="70BBBDFE" w14:textId="77777777" w:rsidR="00830A6F" w:rsidRPr="00830A6F" w:rsidRDefault="00830A6F" w:rsidP="00830A6F">
            <w:pPr>
              <w:jc w:val="right"/>
              <w:rPr>
                <w:rFonts w:ascii="Verdana" w:eastAsia="Times New Roman" w:hAnsi="Verdana" w:cs="Verdana"/>
                <w:sz w:val="16"/>
                <w:szCs w:val="16"/>
                <w:lang w:eastAsia="es-ES"/>
              </w:rPr>
            </w:pPr>
          </w:p>
          <w:p w14:paraId="6D74BD85"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w:t>
            </w:r>
          </w:p>
        </w:tc>
        <w:tc>
          <w:tcPr>
            <w:tcW w:w="2124" w:type="dxa"/>
            <w:vAlign w:val="center"/>
          </w:tcPr>
          <w:p w14:paraId="32978816" w14:textId="77777777" w:rsidR="00830A6F" w:rsidRPr="00830A6F" w:rsidRDefault="00830A6F" w:rsidP="00830A6F">
            <w:pPr>
              <w:jc w:val="right"/>
              <w:rPr>
                <w:rFonts w:ascii="Verdana" w:eastAsia="Times New Roman" w:hAnsi="Verdana" w:cs="Verdana"/>
                <w:sz w:val="16"/>
                <w:szCs w:val="16"/>
                <w:lang w:eastAsia="es-ES"/>
              </w:rPr>
            </w:pPr>
          </w:p>
          <w:p w14:paraId="7A4C75B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2.140.810,09.-€</w:t>
            </w:r>
          </w:p>
        </w:tc>
      </w:tr>
    </w:tbl>
    <w:p w14:paraId="26FFF952"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450C8778"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r w:rsidRPr="00830A6F">
        <w:rPr>
          <w:rFonts w:ascii="Verdana" w:eastAsia="Times New Roman" w:hAnsi="Verdana" w:cs="Arial"/>
          <w:b/>
          <w:sz w:val="20"/>
          <w:szCs w:val="20"/>
          <w:lang w:val="ca-ES" w:eastAsia="es-ES"/>
        </w:rPr>
        <w:t>1.1 Servei de transport. Desglossament pressupost ofert per residu:</w:t>
      </w:r>
    </w:p>
    <w:p w14:paraId="0CB5E7C7"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tbl>
      <w:tblPr>
        <w:tblStyle w:val="Tablaconcuadrcula"/>
        <w:tblW w:w="9209" w:type="dxa"/>
        <w:jc w:val="center"/>
        <w:tblLook w:val="04A0" w:firstRow="1" w:lastRow="0" w:firstColumn="1" w:lastColumn="0" w:noHBand="0" w:noVBand="1"/>
      </w:tblPr>
      <w:tblGrid>
        <w:gridCol w:w="1755"/>
        <w:gridCol w:w="1281"/>
        <w:gridCol w:w="1456"/>
        <w:gridCol w:w="1447"/>
        <w:gridCol w:w="1569"/>
        <w:gridCol w:w="1701"/>
      </w:tblGrid>
      <w:tr w:rsidR="00830A6F" w:rsidRPr="00830A6F" w14:paraId="34E216EB" w14:textId="77777777" w:rsidTr="00830A6F">
        <w:trPr>
          <w:jc w:val="center"/>
        </w:trPr>
        <w:tc>
          <w:tcPr>
            <w:tcW w:w="1755" w:type="dxa"/>
            <w:shd w:val="clear" w:color="auto" w:fill="D9D9D9"/>
          </w:tcPr>
          <w:p w14:paraId="39898753"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1281" w:type="dxa"/>
            <w:shd w:val="clear" w:color="auto" w:fill="D9D9D9"/>
          </w:tcPr>
          <w:p w14:paraId="6C19404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QUANTITAT RESIDU ESTIMAT 3 ANYS (t)</w:t>
            </w:r>
          </w:p>
        </w:tc>
        <w:tc>
          <w:tcPr>
            <w:tcW w:w="1456" w:type="dxa"/>
            <w:shd w:val="clear" w:color="auto" w:fill="D9D9D9"/>
          </w:tcPr>
          <w:p w14:paraId="1FC509A4"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OFERTAT PER TONA</w:t>
            </w:r>
          </w:p>
          <w:p w14:paraId="650FA4A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447" w:type="dxa"/>
            <w:shd w:val="clear" w:color="auto" w:fill="D9D9D9"/>
          </w:tcPr>
          <w:p w14:paraId="242B9C57"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MÀXIM PER TONA</w:t>
            </w:r>
          </w:p>
          <w:p w14:paraId="3819860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569" w:type="dxa"/>
            <w:shd w:val="clear" w:color="auto" w:fill="D9D9D9"/>
          </w:tcPr>
          <w:p w14:paraId="4636AA62"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OFERTAT (IVA no inclòs)</w:t>
            </w:r>
          </w:p>
          <w:p w14:paraId="3A333929"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c>
          <w:tcPr>
            <w:tcW w:w="1701" w:type="dxa"/>
            <w:shd w:val="clear" w:color="auto" w:fill="D9D9D9"/>
          </w:tcPr>
          <w:p w14:paraId="5A249F47"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MÀXIM (IVA no inclòs)</w:t>
            </w:r>
          </w:p>
          <w:p w14:paraId="49FF4846" w14:textId="77777777" w:rsidR="00830A6F" w:rsidRPr="00830A6F" w:rsidRDefault="00830A6F" w:rsidP="00830A6F">
            <w:pPr>
              <w:jc w:val="center"/>
              <w:rPr>
                <w:rFonts w:ascii="Verdana" w:eastAsia="Times New Roman" w:hAnsi="Verdana" w:cs="Verdana"/>
                <w:b/>
                <w:bCs/>
                <w:sz w:val="16"/>
                <w:szCs w:val="16"/>
                <w:lang w:eastAsia="es-ES"/>
              </w:rPr>
            </w:pPr>
          </w:p>
          <w:p w14:paraId="61848B55"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r>
      <w:tr w:rsidR="00830A6F" w:rsidRPr="00830A6F" w14:paraId="7852EB79" w14:textId="77777777" w:rsidTr="00C5024D">
        <w:trPr>
          <w:jc w:val="center"/>
        </w:trPr>
        <w:tc>
          <w:tcPr>
            <w:tcW w:w="1755" w:type="dxa"/>
            <w:vAlign w:val="center"/>
          </w:tcPr>
          <w:p w14:paraId="60960372"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Fusta</w:t>
            </w:r>
          </w:p>
        </w:tc>
        <w:tc>
          <w:tcPr>
            <w:tcW w:w="1281" w:type="dxa"/>
            <w:vAlign w:val="center"/>
          </w:tcPr>
          <w:p w14:paraId="760F109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Times New Roman"/>
                <w:color w:val="000000"/>
                <w:sz w:val="16"/>
                <w:szCs w:val="16"/>
                <w:lang w:eastAsia="ca-ES"/>
              </w:rPr>
              <w:t>23.414,424</w:t>
            </w:r>
          </w:p>
        </w:tc>
        <w:tc>
          <w:tcPr>
            <w:tcW w:w="1456" w:type="dxa"/>
            <w:vAlign w:val="center"/>
          </w:tcPr>
          <w:p w14:paraId="3AFC6B70" w14:textId="77777777" w:rsidR="00830A6F" w:rsidRPr="00830A6F" w:rsidRDefault="00830A6F" w:rsidP="00830A6F">
            <w:pPr>
              <w:jc w:val="right"/>
              <w:rPr>
                <w:rFonts w:ascii="Verdana" w:eastAsia="Times New Roman" w:hAnsi="Verdana" w:cs="Verdana"/>
                <w:sz w:val="16"/>
                <w:szCs w:val="16"/>
                <w:lang w:eastAsia="es-ES"/>
              </w:rPr>
            </w:pPr>
          </w:p>
          <w:p w14:paraId="00B287D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C115EDA"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2170A9B0" w14:textId="77777777" w:rsidR="00830A6F" w:rsidRPr="00830A6F" w:rsidRDefault="00830A6F" w:rsidP="00830A6F">
            <w:pPr>
              <w:jc w:val="right"/>
              <w:rPr>
                <w:rFonts w:ascii="Verdana" w:eastAsia="Times New Roman" w:hAnsi="Verdana" w:cs="Verdana"/>
                <w:sz w:val="16"/>
                <w:szCs w:val="16"/>
                <w:lang w:eastAsia="es-ES"/>
              </w:rPr>
            </w:pPr>
          </w:p>
          <w:p w14:paraId="7A2A97BB"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25,00.-€/t</w:t>
            </w:r>
          </w:p>
          <w:p w14:paraId="4F0BD61F"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1422406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010D5A6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585.360,60.-€</w:t>
            </w:r>
          </w:p>
        </w:tc>
      </w:tr>
      <w:tr w:rsidR="00830A6F" w:rsidRPr="00830A6F" w14:paraId="01E166D4" w14:textId="77777777" w:rsidTr="00C5024D">
        <w:trPr>
          <w:jc w:val="center"/>
        </w:trPr>
        <w:tc>
          <w:tcPr>
            <w:tcW w:w="1755" w:type="dxa"/>
            <w:vAlign w:val="center"/>
          </w:tcPr>
          <w:p w14:paraId="20208608" w14:textId="77777777" w:rsidR="00830A6F" w:rsidRPr="00830A6F" w:rsidRDefault="00830A6F" w:rsidP="00830A6F">
            <w:pPr>
              <w:rPr>
                <w:rFonts w:ascii="Verdana" w:eastAsia="Times New Roman" w:hAnsi="Verdana" w:cs="Verdana"/>
                <w:sz w:val="16"/>
                <w:szCs w:val="16"/>
                <w:lang w:eastAsia="es-ES"/>
              </w:rPr>
            </w:pPr>
          </w:p>
          <w:p w14:paraId="1AC2B6B4"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Matalassos</w:t>
            </w:r>
          </w:p>
          <w:p w14:paraId="3AE7CA0B"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693ED9B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818,781</w:t>
            </w:r>
          </w:p>
        </w:tc>
        <w:tc>
          <w:tcPr>
            <w:tcW w:w="1456" w:type="dxa"/>
            <w:vAlign w:val="center"/>
          </w:tcPr>
          <w:p w14:paraId="2B342E62" w14:textId="77777777" w:rsidR="00830A6F" w:rsidRPr="00830A6F" w:rsidRDefault="00830A6F" w:rsidP="00830A6F">
            <w:pPr>
              <w:jc w:val="right"/>
              <w:rPr>
                <w:rFonts w:ascii="Verdana" w:eastAsia="Times New Roman" w:hAnsi="Verdana" w:cs="Verdana"/>
                <w:sz w:val="16"/>
                <w:szCs w:val="16"/>
                <w:lang w:eastAsia="es-ES"/>
              </w:rPr>
            </w:pPr>
          </w:p>
          <w:p w14:paraId="0BE42FB6"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4C06FEE1"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436CEC8F" w14:textId="77777777" w:rsidR="00830A6F" w:rsidRPr="00830A6F" w:rsidRDefault="00830A6F" w:rsidP="00830A6F">
            <w:pPr>
              <w:jc w:val="right"/>
              <w:rPr>
                <w:rFonts w:ascii="Verdana" w:eastAsia="Times New Roman" w:hAnsi="Verdana" w:cs="Verdana"/>
                <w:sz w:val="16"/>
                <w:szCs w:val="16"/>
                <w:lang w:eastAsia="es-ES"/>
              </w:rPr>
            </w:pPr>
          </w:p>
          <w:p w14:paraId="44BBF63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235,00.-€/t</w:t>
            </w:r>
          </w:p>
          <w:p w14:paraId="79E1E576"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6A2CCA4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35869D8"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192.413,54.-€</w:t>
            </w:r>
          </w:p>
        </w:tc>
      </w:tr>
      <w:tr w:rsidR="00830A6F" w:rsidRPr="00830A6F" w14:paraId="292F194A" w14:textId="77777777" w:rsidTr="00C5024D">
        <w:trPr>
          <w:jc w:val="center"/>
        </w:trPr>
        <w:tc>
          <w:tcPr>
            <w:tcW w:w="1755" w:type="dxa"/>
            <w:vAlign w:val="center"/>
          </w:tcPr>
          <w:p w14:paraId="3F3280F2" w14:textId="77777777" w:rsidR="00830A6F" w:rsidRPr="00830A6F" w:rsidRDefault="00830A6F" w:rsidP="00830A6F">
            <w:pPr>
              <w:rPr>
                <w:rFonts w:ascii="Verdana" w:eastAsia="Times New Roman" w:hAnsi="Verdana" w:cs="Verdana"/>
                <w:sz w:val="16"/>
                <w:szCs w:val="16"/>
                <w:lang w:eastAsia="es-ES"/>
              </w:rPr>
            </w:pPr>
          </w:p>
          <w:p w14:paraId="0F89AB05"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Resta</w:t>
            </w:r>
          </w:p>
          <w:p w14:paraId="2F72A6E6"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5C79955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12.582,120</w:t>
            </w:r>
          </w:p>
        </w:tc>
        <w:tc>
          <w:tcPr>
            <w:tcW w:w="1456" w:type="dxa"/>
            <w:vAlign w:val="center"/>
          </w:tcPr>
          <w:p w14:paraId="3F6388B1" w14:textId="77777777" w:rsidR="00830A6F" w:rsidRPr="00830A6F" w:rsidRDefault="00830A6F" w:rsidP="00830A6F">
            <w:pPr>
              <w:jc w:val="right"/>
              <w:rPr>
                <w:rFonts w:ascii="Verdana" w:eastAsia="Times New Roman" w:hAnsi="Verdana" w:cs="Verdana"/>
                <w:sz w:val="16"/>
                <w:szCs w:val="16"/>
                <w:lang w:eastAsia="es-ES"/>
              </w:rPr>
            </w:pPr>
          </w:p>
          <w:p w14:paraId="687FD6D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0B614568"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2DB057B6" w14:textId="77777777" w:rsidR="00830A6F" w:rsidRPr="00830A6F" w:rsidRDefault="00830A6F" w:rsidP="00830A6F">
            <w:pPr>
              <w:jc w:val="right"/>
              <w:rPr>
                <w:rFonts w:ascii="Verdana" w:eastAsia="Times New Roman" w:hAnsi="Verdana" w:cs="Verdana"/>
                <w:sz w:val="16"/>
                <w:szCs w:val="16"/>
                <w:lang w:eastAsia="es-ES"/>
              </w:rPr>
            </w:pPr>
          </w:p>
          <w:p w14:paraId="6121AC0B"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32,00.-€/t</w:t>
            </w:r>
          </w:p>
          <w:p w14:paraId="63D21469"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0D65E800"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1981F20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402.627,84.-€</w:t>
            </w:r>
          </w:p>
        </w:tc>
      </w:tr>
      <w:tr w:rsidR="00830A6F" w:rsidRPr="00830A6F" w14:paraId="05FD8758" w14:textId="77777777" w:rsidTr="00C5024D">
        <w:trPr>
          <w:jc w:val="center"/>
        </w:trPr>
        <w:tc>
          <w:tcPr>
            <w:tcW w:w="1755" w:type="dxa"/>
            <w:vAlign w:val="center"/>
          </w:tcPr>
          <w:p w14:paraId="0EE9F371" w14:textId="77777777" w:rsidR="00830A6F" w:rsidRPr="00830A6F" w:rsidRDefault="00830A6F" w:rsidP="00830A6F">
            <w:pPr>
              <w:rPr>
                <w:rFonts w:ascii="Verdana" w:eastAsia="Times New Roman" w:hAnsi="Verdana" w:cs="Verdana"/>
                <w:sz w:val="16"/>
                <w:szCs w:val="16"/>
                <w:lang w:eastAsia="es-ES"/>
              </w:rPr>
            </w:pPr>
          </w:p>
          <w:p w14:paraId="402CFB6F"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Restes de poda</w:t>
            </w:r>
          </w:p>
          <w:p w14:paraId="18B6B2CF"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33F66EB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5.733,780</w:t>
            </w:r>
          </w:p>
        </w:tc>
        <w:tc>
          <w:tcPr>
            <w:tcW w:w="1456" w:type="dxa"/>
            <w:vAlign w:val="center"/>
          </w:tcPr>
          <w:p w14:paraId="100323B4" w14:textId="77777777" w:rsidR="00830A6F" w:rsidRPr="00830A6F" w:rsidRDefault="00830A6F" w:rsidP="00830A6F">
            <w:pPr>
              <w:jc w:val="right"/>
              <w:rPr>
                <w:rFonts w:ascii="Verdana" w:eastAsia="Times New Roman" w:hAnsi="Verdana" w:cs="Verdana"/>
                <w:sz w:val="16"/>
                <w:szCs w:val="16"/>
                <w:lang w:eastAsia="es-ES"/>
              </w:rPr>
            </w:pPr>
          </w:p>
          <w:p w14:paraId="637D581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AA9C1A0"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3D75EB58" w14:textId="77777777" w:rsidR="00830A6F" w:rsidRPr="00830A6F" w:rsidRDefault="00830A6F" w:rsidP="00830A6F">
            <w:pPr>
              <w:jc w:val="right"/>
              <w:rPr>
                <w:rFonts w:ascii="Verdana" w:eastAsia="Times New Roman" w:hAnsi="Verdana" w:cs="Verdana"/>
                <w:sz w:val="16"/>
                <w:szCs w:val="16"/>
                <w:lang w:eastAsia="es-ES"/>
              </w:rPr>
            </w:pPr>
          </w:p>
          <w:p w14:paraId="6FD26F19"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40,00.-€/t</w:t>
            </w:r>
          </w:p>
          <w:p w14:paraId="76FD1401"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65F5695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12D8107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229.351,20.-€</w:t>
            </w:r>
          </w:p>
        </w:tc>
      </w:tr>
      <w:tr w:rsidR="00830A6F" w:rsidRPr="00830A6F" w14:paraId="438DB23E" w14:textId="77777777" w:rsidTr="00C5024D">
        <w:trPr>
          <w:jc w:val="center"/>
        </w:trPr>
        <w:tc>
          <w:tcPr>
            <w:tcW w:w="1755" w:type="dxa"/>
            <w:vAlign w:val="center"/>
          </w:tcPr>
          <w:p w14:paraId="6A3DFF14" w14:textId="77777777" w:rsidR="00830A6F" w:rsidRPr="00830A6F" w:rsidRDefault="00830A6F" w:rsidP="00830A6F">
            <w:pPr>
              <w:rPr>
                <w:rFonts w:ascii="Verdana" w:eastAsia="Times New Roman" w:hAnsi="Verdana" w:cs="Verdana"/>
                <w:sz w:val="16"/>
                <w:szCs w:val="16"/>
                <w:lang w:eastAsia="es-ES"/>
              </w:rPr>
            </w:pPr>
          </w:p>
          <w:p w14:paraId="676F8060"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Terres i runes</w:t>
            </w:r>
          </w:p>
          <w:p w14:paraId="3B9CC21C"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07CF80D8"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40.614,273</w:t>
            </w:r>
          </w:p>
        </w:tc>
        <w:tc>
          <w:tcPr>
            <w:tcW w:w="1456" w:type="dxa"/>
            <w:vAlign w:val="center"/>
          </w:tcPr>
          <w:p w14:paraId="3E8E9BB0" w14:textId="77777777" w:rsidR="00830A6F" w:rsidRPr="00830A6F" w:rsidRDefault="00830A6F" w:rsidP="00830A6F">
            <w:pPr>
              <w:jc w:val="right"/>
              <w:rPr>
                <w:rFonts w:ascii="Verdana" w:eastAsia="Times New Roman" w:hAnsi="Verdana" w:cs="Verdana"/>
                <w:sz w:val="16"/>
                <w:szCs w:val="16"/>
                <w:lang w:eastAsia="es-ES"/>
              </w:rPr>
            </w:pPr>
          </w:p>
          <w:p w14:paraId="7FF771C5"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2D493AB"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4031DFC3" w14:textId="77777777" w:rsidR="00830A6F" w:rsidRPr="00830A6F" w:rsidRDefault="00830A6F" w:rsidP="00830A6F">
            <w:pPr>
              <w:jc w:val="right"/>
              <w:rPr>
                <w:rFonts w:ascii="Verdana" w:eastAsia="Times New Roman" w:hAnsi="Verdana" w:cs="Verdana"/>
                <w:sz w:val="16"/>
                <w:szCs w:val="16"/>
                <w:lang w:eastAsia="es-ES"/>
              </w:rPr>
            </w:pPr>
          </w:p>
          <w:p w14:paraId="5462111B"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18,00.-€/t</w:t>
            </w:r>
          </w:p>
          <w:p w14:paraId="51372DC5"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4CE3CD29"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A427BA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731.056,91.-€</w:t>
            </w:r>
          </w:p>
        </w:tc>
      </w:tr>
      <w:tr w:rsidR="00830A6F" w:rsidRPr="00830A6F" w14:paraId="6F0E678F" w14:textId="77777777" w:rsidTr="00830A6F">
        <w:trPr>
          <w:jc w:val="center"/>
        </w:trPr>
        <w:tc>
          <w:tcPr>
            <w:tcW w:w="1755" w:type="dxa"/>
            <w:shd w:val="clear" w:color="auto" w:fill="BFBFBF"/>
            <w:vAlign w:val="center"/>
          </w:tcPr>
          <w:p w14:paraId="2DFBDDCD" w14:textId="77777777" w:rsidR="00830A6F" w:rsidRPr="00830A6F" w:rsidRDefault="00830A6F" w:rsidP="00830A6F">
            <w:pPr>
              <w:rPr>
                <w:rFonts w:ascii="Verdana" w:eastAsia="Times New Roman" w:hAnsi="Verdana" w:cs="Verdana"/>
                <w:sz w:val="16"/>
                <w:szCs w:val="16"/>
                <w:lang w:eastAsia="es-ES"/>
              </w:rPr>
            </w:pPr>
          </w:p>
          <w:p w14:paraId="3278BCD1" w14:textId="77777777" w:rsidR="00830A6F" w:rsidRPr="00830A6F" w:rsidRDefault="00830A6F" w:rsidP="00830A6F">
            <w:pP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w:t>
            </w:r>
          </w:p>
          <w:p w14:paraId="5CF0725E" w14:textId="77777777" w:rsidR="00830A6F" w:rsidRPr="00830A6F" w:rsidRDefault="00830A6F" w:rsidP="00830A6F">
            <w:pPr>
              <w:rPr>
                <w:rFonts w:ascii="Verdana" w:eastAsia="Times New Roman" w:hAnsi="Verdana" w:cs="Verdana"/>
                <w:sz w:val="16"/>
                <w:szCs w:val="16"/>
                <w:lang w:eastAsia="es-ES"/>
              </w:rPr>
            </w:pPr>
          </w:p>
        </w:tc>
        <w:tc>
          <w:tcPr>
            <w:tcW w:w="1281" w:type="dxa"/>
            <w:shd w:val="clear" w:color="auto" w:fill="BFBFBF"/>
            <w:vAlign w:val="center"/>
          </w:tcPr>
          <w:p w14:paraId="0F607531" w14:textId="77777777" w:rsidR="00830A6F" w:rsidRPr="00830A6F" w:rsidRDefault="00830A6F" w:rsidP="00830A6F">
            <w:pPr>
              <w:jc w:val="right"/>
              <w:rPr>
                <w:rFonts w:ascii="Verdana" w:eastAsia="Calibri" w:hAnsi="Verdana" w:cs="Calibri"/>
                <w:color w:val="000000"/>
                <w:sz w:val="16"/>
                <w:szCs w:val="16"/>
                <w:lang w:eastAsia="ca-ES"/>
              </w:rPr>
            </w:pPr>
          </w:p>
        </w:tc>
        <w:tc>
          <w:tcPr>
            <w:tcW w:w="1456" w:type="dxa"/>
            <w:shd w:val="clear" w:color="auto" w:fill="BFBFBF"/>
            <w:vAlign w:val="center"/>
          </w:tcPr>
          <w:p w14:paraId="027C81A4" w14:textId="77777777" w:rsidR="00830A6F" w:rsidRPr="00830A6F" w:rsidRDefault="00830A6F" w:rsidP="00830A6F">
            <w:pPr>
              <w:jc w:val="right"/>
              <w:rPr>
                <w:rFonts w:ascii="Verdana" w:eastAsia="Times New Roman" w:hAnsi="Verdana" w:cs="Verdana"/>
                <w:sz w:val="16"/>
                <w:szCs w:val="16"/>
                <w:lang w:eastAsia="es-ES"/>
              </w:rPr>
            </w:pPr>
          </w:p>
        </w:tc>
        <w:tc>
          <w:tcPr>
            <w:tcW w:w="1447" w:type="dxa"/>
            <w:shd w:val="clear" w:color="auto" w:fill="BFBFBF"/>
            <w:vAlign w:val="center"/>
          </w:tcPr>
          <w:p w14:paraId="7D8623D3"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1E195F2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shd w:val="clear" w:color="auto" w:fill="BFBFBF"/>
            <w:vAlign w:val="center"/>
          </w:tcPr>
          <w:p w14:paraId="4E640B32" w14:textId="77777777" w:rsidR="00830A6F" w:rsidRPr="00830A6F" w:rsidRDefault="00830A6F" w:rsidP="00830A6F">
            <w:pPr>
              <w:jc w:val="right"/>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2.140.810,09.-€</w:t>
            </w:r>
          </w:p>
        </w:tc>
      </w:tr>
    </w:tbl>
    <w:p w14:paraId="16A7D675"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3FDB0392" w14:textId="77777777" w:rsidR="00830A6F" w:rsidRPr="00830A6F" w:rsidRDefault="00830A6F" w:rsidP="00830A6F">
      <w:pPr>
        <w:overflowPunct w:val="0"/>
        <w:autoSpaceDE w:val="0"/>
        <w:autoSpaceDN w:val="0"/>
        <w:adjustRightInd w:val="0"/>
        <w:spacing w:after="0" w:line="240" w:lineRule="auto"/>
        <w:ind w:left="284"/>
        <w:jc w:val="both"/>
        <w:textAlignment w:val="baseline"/>
        <w:rPr>
          <w:rFonts w:ascii="Verdana" w:eastAsia="Times New Roman" w:hAnsi="Verdana" w:cs="Verdana"/>
          <w:sz w:val="16"/>
          <w:szCs w:val="16"/>
          <w:lang w:val="ca-ES" w:eastAsia="es-ES"/>
        </w:rPr>
      </w:pPr>
      <w:r w:rsidRPr="00830A6F">
        <w:rPr>
          <w:rFonts w:ascii="Verdana" w:eastAsia="Times New Roman" w:hAnsi="Verdana" w:cs="Verdana"/>
          <w:sz w:val="16"/>
          <w:szCs w:val="16"/>
          <w:lang w:val="ca-ES" w:eastAsia="es-ES"/>
        </w:rPr>
        <w:t xml:space="preserve">Per a la valoració de l'oferta econòmica, en cas d'error en el càlcul de l'import total de l'oferta, prevaldran els preus unitaris, tornant-se a calcular aquest import total sobre la base d'aquests preus unitaris. </w:t>
      </w:r>
    </w:p>
    <w:p w14:paraId="5024D34D"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2FCB13F4" w14:textId="77777777" w:rsidR="00830A6F" w:rsidRPr="00830A6F" w:rsidRDefault="00830A6F" w:rsidP="00830A6F">
      <w:pPr>
        <w:numPr>
          <w:ilvl w:val="1"/>
          <w:numId w:val="8"/>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lastRenderedPageBreak/>
        <w:t>TEMPS DE RECOLLIDA:</w:t>
      </w:r>
    </w:p>
    <w:p w14:paraId="1CC94F76"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positivament la reducció del temps de recollida fora del calendari des del moment de la petició per part de la deixalleria, en relació amb l’establert al Plec de Prescripcions Tècniques.</w:t>
      </w:r>
    </w:p>
    <w:p w14:paraId="71FA10D8"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0"/>
        <w:gridCol w:w="1553"/>
      </w:tblGrid>
      <w:tr w:rsidR="00830A6F" w:rsidRPr="00830A6F" w14:paraId="31F07D2F" w14:textId="77777777" w:rsidTr="00C5024D">
        <w:trPr>
          <w:trHeight w:val="300"/>
        </w:trPr>
        <w:tc>
          <w:tcPr>
            <w:tcW w:w="1166" w:type="pct"/>
            <w:shd w:val="clear" w:color="auto" w:fill="BFBFBF"/>
            <w:noWrap/>
            <w:vAlign w:val="center"/>
            <w:hideMark/>
          </w:tcPr>
          <w:p w14:paraId="21652A67"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Criteri de valoració</w:t>
            </w:r>
          </w:p>
        </w:tc>
        <w:tc>
          <w:tcPr>
            <w:tcW w:w="2920" w:type="pct"/>
            <w:shd w:val="clear" w:color="auto" w:fill="BFBFBF"/>
            <w:vAlign w:val="center"/>
            <w:hideMark/>
          </w:tcPr>
          <w:p w14:paraId="411875AE"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Modalitat de valoració</w:t>
            </w:r>
          </w:p>
        </w:tc>
        <w:tc>
          <w:tcPr>
            <w:tcW w:w="914" w:type="pct"/>
            <w:shd w:val="clear" w:color="auto" w:fill="BFBFBF"/>
            <w:vAlign w:val="center"/>
          </w:tcPr>
          <w:p w14:paraId="626759E4"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highlight w:val="yellow"/>
                <w:lang w:val="ca-ES" w:eastAsia="ca-ES"/>
              </w:rPr>
            </w:pPr>
            <w:r w:rsidRPr="00830A6F">
              <w:rPr>
                <w:rFonts w:ascii="Verdana" w:eastAsia="Times New Roman" w:hAnsi="Verdana" w:cs="Calibri"/>
                <w:b/>
                <w:bCs/>
                <w:color w:val="000000"/>
                <w:sz w:val="16"/>
                <w:szCs w:val="16"/>
                <w:lang w:val="ca-ES" w:eastAsia="ca-ES"/>
              </w:rPr>
              <w:t>Marcar amb una X</w:t>
            </w:r>
          </w:p>
        </w:tc>
      </w:tr>
      <w:tr w:rsidR="00830A6F" w:rsidRPr="00830A6F" w14:paraId="7252F513" w14:textId="77777777" w:rsidTr="00C5024D">
        <w:trPr>
          <w:trHeight w:val="504"/>
        </w:trPr>
        <w:tc>
          <w:tcPr>
            <w:tcW w:w="1166" w:type="pct"/>
            <w:vMerge w:val="restart"/>
            <w:shd w:val="clear" w:color="auto" w:fill="auto"/>
            <w:noWrap/>
            <w:vAlign w:val="center"/>
          </w:tcPr>
          <w:p w14:paraId="71FF497D"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r w:rsidRPr="00830A6F">
              <w:rPr>
                <w:rFonts w:ascii="Verdana" w:eastAsia="Times New Roman" w:hAnsi="Verdana" w:cs="Calibri"/>
                <w:color w:val="000000"/>
                <w:sz w:val="16"/>
                <w:szCs w:val="16"/>
                <w:lang w:val="ca-ES" w:eastAsia="ca-ES"/>
              </w:rPr>
              <w:t>Temps de recollida des de la petició</w:t>
            </w:r>
          </w:p>
        </w:tc>
        <w:tc>
          <w:tcPr>
            <w:tcW w:w="2920" w:type="pct"/>
            <w:shd w:val="clear" w:color="auto" w:fill="auto"/>
            <w:noWrap/>
            <w:vAlign w:val="center"/>
          </w:tcPr>
          <w:p w14:paraId="69B3434F"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Menys de 2 hores</w:t>
            </w:r>
          </w:p>
        </w:tc>
        <w:tc>
          <w:tcPr>
            <w:tcW w:w="914" w:type="pct"/>
            <w:vAlign w:val="center"/>
          </w:tcPr>
          <w:p w14:paraId="1D2A1421" w14:textId="77777777" w:rsidR="00830A6F" w:rsidRPr="00830A6F" w:rsidRDefault="00830A6F" w:rsidP="00830A6F">
            <w:pPr>
              <w:suppressAutoHyphens/>
              <w:spacing w:after="0" w:line="276" w:lineRule="auto"/>
              <w:jc w:val="center"/>
              <w:rPr>
                <w:rFonts w:ascii="Verdana" w:eastAsia="Times New Roman" w:hAnsi="Verdana" w:cs="Calibri"/>
                <w:sz w:val="16"/>
                <w:szCs w:val="16"/>
                <w:highlight w:val="yellow"/>
                <w:lang w:val="ca-ES" w:eastAsia="ca-ES"/>
              </w:rPr>
            </w:pPr>
          </w:p>
        </w:tc>
      </w:tr>
      <w:tr w:rsidR="00830A6F" w:rsidRPr="00830A6F" w14:paraId="55FF79CE" w14:textId="77777777" w:rsidTr="00C5024D">
        <w:trPr>
          <w:trHeight w:val="504"/>
        </w:trPr>
        <w:tc>
          <w:tcPr>
            <w:tcW w:w="1166" w:type="pct"/>
            <w:vMerge/>
            <w:shd w:val="clear" w:color="auto" w:fill="auto"/>
            <w:noWrap/>
            <w:vAlign w:val="center"/>
          </w:tcPr>
          <w:p w14:paraId="7390D7DB"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p>
        </w:tc>
        <w:tc>
          <w:tcPr>
            <w:tcW w:w="2920" w:type="pct"/>
            <w:shd w:val="clear" w:color="auto" w:fill="auto"/>
            <w:noWrap/>
            <w:vAlign w:val="center"/>
          </w:tcPr>
          <w:p w14:paraId="16B5D370"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Entre 4 i 2 hores</w:t>
            </w:r>
          </w:p>
        </w:tc>
        <w:tc>
          <w:tcPr>
            <w:tcW w:w="914" w:type="pct"/>
            <w:vAlign w:val="center"/>
          </w:tcPr>
          <w:p w14:paraId="587D324C"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r w:rsidR="00830A6F" w:rsidRPr="00830A6F" w14:paraId="604525FD" w14:textId="77777777" w:rsidTr="00C5024D">
        <w:trPr>
          <w:trHeight w:val="542"/>
        </w:trPr>
        <w:tc>
          <w:tcPr>
            <w:tcW w:w="1166" w:type="pct"/>
            <w:vMerge/>
            <w:shd w:val="clear" w:color="auto" w:fill="auto"/>
            <w:noWrap/>
            <w:vAlign w:val="center"/>
          </w:tcPr>
          <w:p w14:paraId="44F0B8C4" w14:textId="77777777" w:rsidR="00830A6F" w:rsidRPr="00830A6F" w:rsidRDefault="00830A6F" w:rsidP="00830A6F">
            <w:pPr>
              <w:suppressAutoHyphens/>
              <w:spacing w:after="0" w:line="276" w:lineRule="auto"/>
              <w:rPr>
                <w:rFonts w:ascii="Verdana" w:eastAsia="Times New Roman" w:hAnsi="Verdana" w:cs="Calibri"/>
                <w:color w:val="000000"/>
                <w:sz w:val="16"/>
                <w:szCs w:val="16"/>
                <w:lang w:val="ca-ES" w:eastAsia="ca-ES"/>
              </w:rPr>
            </w:pPr>
          </w:p>
        </w:tc>
        <w:tc>
          <w:tcPr>
            <w:tcW w:w="2920" w:type="pct"/>
            <w:shd w:val="clear" w:color="auto" w:fill="auto"/>
            <w:noWrap/>
            <w:vAlign w:val="center"/>
          </w:tcPr>
          <w:p w14:paraId="61ED0461"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Més de 4 hores</w:t>
            </w:r>
          </w:p>
        </w:tc>
        <w:tc>
          <w:tcPr>
            <w:tcW w:w="914" w:type="pct"/>
            <w:vAlign w:val="center"/>
          </w:tcPr>
          <w:p w14:paraId="5CCDDA86"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bl>
    <w:p w14:paraId="57CF368C"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436C7851" w14:textId="77777777" w:rsidR="00830A6F" w:rsidRPr="00830A6F" w:rsidRDefault="00830A6F" w:rsidP="00830A6F">
      <w:pPr>
        <w:suppressAutoHyphens/>
        <w:spacing w:after="0" w:line="240" w:lineRule="auto"/>
        <w:rPr>
          <w:rFonts w:ascii="Verdana" w:eastAsia="Calibri" w:hAnsi="Verdana" w:cs="Times New Roman"/>
          <w:sz w:val="20"/>
          <w:szCs w:val="20"/>
          <w:lang w:val="ca-ES"/>
        </w:rPr>
      </w:pPr>
      <w:r w:rsidRPr="00830A6F">
        <w:rPr>
          <w:rFonts w:ascii="Verdana" w:eastAsia="Calibri" w:hAnsi="Verdana" w:cs="Times New Roman"/>
          <w:sz w:val="20"/>
          <w:szCs w:val="20"/>
          <w:lang w:val="ca-ES"/>
        </w:rPr>
        <w:t>Els temps indicats son dins de de l’horari d’obertura de la deixalleria.</w:t>
      </w:r>
    </w:p>
    <w:p w14:paraId="3350A500"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37D6C838" w14:textId="77777777" w:rsidR="00830A6F" w:rsidRPr="00830A6F" w:rsidRDefault="00830A6F" w:rsidP="00830A6F">
      <w:pPr>
        <w:numPr>
          <w:ilvl w:val="1"/>
          <w:numId w:val="8"/>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t>CRITERIS AMBIENTALS:</w:t>
      </w:r>
    </w:p>
    <w:p w14:paraId="45CBD04E" w14:textId="77777777" w:rsidR="00830A6F" w:rsidRPr="00830A6F" w:rsidRDefault="00830A6F" w:rsidP="00830A6F">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sz w:val="20"/>
          <w:szCs w:val="20"/>
          <w:lang w:val="ca-ES" w:eastAsia="ca-ES"/>
        </w:rPr>
      </w:pPr>
    </w:p>
    <w:p w14:paraId="37031083" w14:textId="77777777" w:rsidR="00830A6F" w:rsidRPr="00830A6F" w:rsidRDefault="00830A6F" w:rsidP="00830A6F">
      <w:pPr>
        <w:numPr>
          <w:ilvl w:val="1"/>
          <w:numId w:val="26"/>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Emissions dels vehicles adscrits al servei:</w:t>
      </w:r>
    </w:p>
    <w:p w14:paraId="0B9D32B5"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Degut a l’elevat nombre de recollides i transports que caldrà dur a terme al llarg de la durada del contracte, es considera adequat valorar la millora ambiental relativa a les emissions menys contaminants en relació als vehicles adscrits al contracte.</w:t>
      </w:r>
    </w:p>
    <w:p w14:paraId="28AEF750"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830A6F" w:rsidRPr="00830A6F" w14:paraId="4E8285BC" w14:textId="77777777" w:rsidTr="00C5024D">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5B527C52"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u w:val="single"/>
                <w:lang w:val="ca-ES" w:eastAsia="ca-ES"/>
              </w:rPr>
            </w:pPr>
            <w:r w:rsidRPr="00830A6F">
              <w:rPr>
                <w:rFonts w:ascii="Verdana" w:eastAsia="Times New Roman" w:hAnsi="Verdana" w:cs="Times New Roman"/>
                <w:b/>
                <w:bCs/>
                <w:color w:val="000000"/>
                <w:sz w:val="16"/>
                <w:szCs w:val="16"/>
                <w:lang w:val="ca-ES" w:eastAsia="ca-ES"/>
              </w:rPr>
              <w:t>CONTROL D’EMISSIONS D’ÒXIDS DE NITRÒGEN (NOX) I EMISSIONS DE PARTÍCULES (PM)</w:t>
            </w:r>
          </w:p>
        </w:tc>
        <w:tc>
          <w:tcPr>
            <w:tcW w:w="1943" w:type="dxa"/>
            <w:tcBorders>
              <w:top w:val="single" w:sz="4" w:space="0" w:color="auto"/>
            </w:tcBorders>
            <w:shd w:val="clear" w:color="auto" w:fill="BFBFBF"/>
            <w:vAlign w:val="center"/>
          </w:tcPr>
          <w:p w14:paraId="067841D7"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Nombre vehicles</w:t>
            </w:r>
          </w:p>
        </w:tc>
      </w:tr>
      <w:tr w:rsidR="00830A6F" w:rsidRPr="00830A6F" w14:paraId="6AE966CE"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05152B8"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0</w:t>
            </w:r>
          </w:p>
        </w:tc>
        <w:tc>
          <w:tcPr>
            <w:tcW w:w="1943" w:type="dxa"/>
            <w:vAlign w:val="center"/>
          </w:tcPr>
          <w:p w14:paraId="4ADF1304"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06B233CF"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719D9B6"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ECO:</w:t>
            </w:r>
          </w:p>
        </w:tc>
        <w:tc>
          <w:tcPr>
            <w:tcW w:w="1943" w:type="dxa"/>
            <w:vAlign w:val="center"/>
          </w:tcPr>
          <w:p w14:paraId="55C1CBBF"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00CD28EC"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D7A425E"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C:</w:t>
            </w:r>
          </w:p>
        </w:tc>
        <w:tc>
          <w:tcPr>
            <w:tcW w:w="1943" w:type="dxa"/>
            <w:vAlign w:val="center"/>
          </w:tcPr>
          <w:p w14:paraId="56511CDD"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37DC08AB" w14:textId="77777777" w:rsidTr="00C5024D">
        <w:trPr>
          <w:trHeight w:val="655"/>
          <w:jc w:val="center"/>
        </w:trPr>
        <w:tc>
          <w:tcPr>
            <w:tcW w:w="3481" w:type="dxa"/>
            <w:tcBorders>
              <w:top w:val="single" w:sz="4" w:space="0" w:color="auto"/>
              <w:left w:val="single" w:sz="4" w:space="0" w:color="auto"/>
            </w:tcBorders>
            <w:shd w:val="clear" w:color="auto" w:fill="D9D9D9"/>
            <w:vAlign w:val="center"/>
          </w:tcPr>
          <w:p w14:paraId="59A7A905"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 xml:space="preserve">Vehicles totals </w:t>
            </w:r>
          </w:p>
        </w:tc>
        <w:tc>
          <w:tcPr>
            <w:tcW w:w="1943" w:type="dxa"/>
            <w:shd w:val="clear" w:color="auto" w:fill="D9D9D9"/>
            <w:vAlign w:val="center"/>
          </w:tcPr>
          <w:p w14:paraId="100C0301"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bl>
    <w:p w14:paraId="0F4550A8"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7133E9E9"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6FA18847"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Distintius:</w:t>
      </w:r>
    </w:p>
    <w:p w14:paraId="22F5F6B8"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20"/>
          <w:szCs w:val="20"/>
          <w:u w:val="single"/>
          <w:lang w:val="ca-ES" w:eastAsia="ca-ES"/>
        </w:rPr>
      </w:pPr>
      <w:r w:rsidRPr="00830A6F">
        <w:rPr>
          <w:rFonts w:ascii="Verdana" w:eastAsia="Times New Roman" w:hAnsi="Verdana" w:cs="Verdana"/>
          <w:b/>
          <w:bCs/>
          <w:noProof/>
          <w:sz w:val="20"/>
          <w:szCs w:val="20"/>
          <w:lang w:val="ca-ES" w:eastAsia="ca-ES"/>
        </w:rPr>
        <w:drawing>
          <wp:inline distT="0" distB="0" distL="0" distR="0" wp14:anchorId="58933B66" wp14:editId="235A99EA">
            <wp:extent cx="3220085" cy="1208405"/>
            <wp:effectExtent l="0" t="0" r="0" b="0"/>
            <wp:docPr id="3"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0085" cy="1208405"/>
                    </a:xfrm>
                    <a:prstGeom prst="rect">
                      <a:avLst/>
                    </a:prstGeom>
                    <a:noFill/>
                    <a:ln>
                      <a:noFill/>
                    </a:ln>
                  </pic:spPr>
                </pic:pic>
              </a:graphicData>
            </a:graphic>
          </wp:inline>
        </w:drawing>
      </w:r>
    </w:p>
    <w:p w14:paraId="5106AC1C" w14:textId="77777777" w:rsidR="00830A6F" w:rsidRPr="00830A6F" w:rsidRDefault="00830A6F" w:rsidP="00830A6F">
      <w:pPr>
        <w:suppressAutoHyphens/>
        <w:spacing w:after="0" w:line="240" w:lineRule="auto"/>
        <w:outlineLvl w:val="0"/>
        <w:rPr>
          <w:rFonts w:ascii="Verdana" w:eastAsia="Times New Roman" w:hAnsi="Verdana" w:cs="Verdana"/>
          <w:b/>
          <w:bCs/>
          <w:sz w:val="20"/>
          <w:szCs w:val="20"/>
          <w:u w:val="single"/>
          <w:lang w:val="ca-ES" w:eastAsia="ca-ES"/>
        </w:rPr>
      </w:pPr>
    </w:p>
    <w:p w14:paraId="0805A204"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r w:rsidRPr="00830A6F">
        <w:rPr>
          <w:rFonts w:ascii="Verdana" w:eastAsia="Times New Roman" w:hAnsi="Verdana" w:cs="Verdana"/>
          <w:b/>
          <w:bCs/>
          <w:sz w:val="16"/>
          <w:szCs w:val="16"/>
          <w:u w:val="single"/>
          <w:lang w:val="ca-ES" w:eastAsia="ca-ES"/>
        </w:rPr>
        <w:t>** IMPORTANT** ELS VEHICLES ALS QUALS ES FACI REFERÈNCIA EN AQUEST APARTAT SERAN ELS QUE L'EMPRESA LICITADORA TINGUI PREVIST ADSCRIURE Al SERVEI, I SERAN UTILITZATS AL LLARG DE LA PRESTACIÓ DEL SERVEI</w:t>
      </w:r>
    </w:p>
    <w:p w14:paraId="5B251FE2"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p>
    <w:p w14:paraId="3A45164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S'haurà d'indicar la tipologia de vehicles destinats al servei, juntament amb els números de matrícula i documentació corresponent.</w:t>
      </w:r>
    </w:p>
    <w:p w14:paraId="0774F206"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2C757B31"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b/>
          <w:bCs/>
          <w:sz w:val="20"/>
          <w:szCs w:val="20"/>
          <w:lang w:val="ca-ES" w:eastAsia="ca-ES"/>
        </w:rPr>
      </w:pPr>
      <w:r w:rsidRPr="00830A6F">
        <w:rPr>
          <w:rFonts w:ascii="Verdana" w:eastAsia="Times New Roman" w:hAnsi="Verdana" w:cs="Times New Roman"/>
          <w:b/>
          <w:bCs/>
          <w:sz w:val="20"/>
          <w:szCs w:val="20"/>
          <w:lang w:val="ca-ES" w:eastAsia="ca-ES"/>
        </w:rPr>
        <w:lastRenderedPageBreak/>
        <w:t>Si no s’indiquen les matrícules i documentació dels vehicles adscrits, l’apartat es puntuarà amb 0 punts, independentment de l’indicat a l’apartat de l’annex número 2.</w:t>
      </w:r>
    </w:p>
    <w:p w14:paraId="3203C451"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558F3622"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Durant l'execució del contracte, no s'admetran vehicles no indicats en aquest apartat. En cas de ser necessària la substitució d'aquests, els nous hauran de disposar de les mateixes característiques que els oferts, amb la prèvia acceptació de SIRESA.</w:t>
      </w:r>
    </w:p>
    <w:p w14:paraId="721CA6F7"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503E5228"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Serà necessari la posada en servei d’aquests vehicles dins del 3 primers mesos del servei.</w:t>
      </w:r>
    </w:p>
    <w:p w14:paraId="01E2AF43"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706A51F0" w14:textId="77777777" w:rsidR="00830A6F" w:rsidRPr="00830A6F" w:rsidRDefault="00830A6F" w:rsidP="00830A6F">
      <w:pPr>
        <w:numPr>
          <w:ilvl w:val="1"/>
          <w:numId w:val="8"/>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FORMACIÓ CONDUCCIÓ EFICIENT.</w:t>
      </w:r>
    </w:p>
    <w:p w14:paraId="39D651A9"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6E079955"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realització durant els sis primers mesos a partir de la signatura del contracte, d’un curs de conducció eficient per a tots els conductors adscrits al contracte.</w:t>
      </w:r>
    </w:p>
    <w:p w14:paraId="34924306" w14:textId="77777777" w:rsidR="00830A6F" w:rsidRPr="00830A6F" w:rsidRDefault="00830A6F" w:rsidP="00830A6F">
      <w:pPr>
        <w:spacing w:after="0" w:line="240" w:lineRule="auto"/>
        <w:jc w:val="both"/>
        <w:textAlignment w:val="baseline"/>
        <w:rPr>
          <w:rFonts w:ascii="Verdana" w:eastAsia="Times New Roman" w:hAnsi="Verdana" w:cs="Arial"/>
          <w:i/>
          <w:sz w:val="20"/>
          <w:szCs w:val="20"/>
          <w:lang w:val="ca-ES" w:eastAsia="es-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161A190A" w14:textId="77777777" w:rsidTr="00C5024D">
        <w:trPr>
          <w:jc w:val="center"/>
        </w:trPr>
        <w:tc>
          <w:tcPr>
            <w:tcW w:w="5110" w:type="dxa"/>
            <w:shd w:val="clear" w:color="auto" w:fill="D9D9D9"/>
          </w:tcPr>
          <w:p w14:paraId="6A21FB71"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34B81C15"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INDICAR SI/NO</w:t>
            </w:r>
          </w:p>
        </w:tc>
      </w:tr>
      <w:tr w:rsidR="00830A6F" w:rsidRPr="00830A6F" w14:paraId="3FA035E6" w14:textId="77777777" w:rsidTr="00C5024D">
        <w:trPr>
          <w:jc w:val="center"/>
        </w:trPr>
        <w:tc>
          <w:tcPr>
            <w:tcW w:w="5110" w:type="dxa"/>
          </w:tcPr>
          <w:p w14:paraId="023F4C15"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Realització de curs de conducció eficient durant els sis primers mesos des de la formalització del contracte per a tots els conductors. </w:t>
            </w:r>
          </w:p>
        </w:tc>
        <w:tc>
          <w:tcPr>
            <w:tcW w:w="1025" w:type="dxa"/>
          </w:tcPr>
          <w:p w14:paraId="515684FD"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7F38C310"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0040806A"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458B1D67"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04F3C96C" w14:textId="77777777" w:rsidR="00830A6F" w:rsidRPr="00830A6F" w:rsidRDefault="00830A6F" w:rsidP="00830A6F">
      <w:pPr>
        <w:numPr>
          <w:ilvl w:val="1"/>
          <w:numId w:val="8"/>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 xml:space="preserve">POSADA A DISPOSICIÓ DELS CONTENIDORS. </w:t>
      </w:r>
    </w:p>
    <w:p w14:paraId="1782DD4C"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127074C5"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posada a disposició del servei els nous contenidors requerits abans del termini establert en el Plec de Prescripcions Tècniques de dos mesos.</w:t>
      </w:r>
    </w:p>
    <w:p w14:paraId="7F3C59F7"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27E6AC60" w14:textId="77777777" w:rsidTr="00C5024D">
        <w:trPr>
          <w:jc w:val="center"/>
        </w:trPr>
        <w:tc>
          <w:tcPr>
            <w:tcW w:w="5110" w:type="dxa"/>
            <w:shd w:val="clear" w:color="auto" w:fill="D9D9D9"/>
          </w:tcPr>
          <w:p w14:paraId="495465F8"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45D8C411"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MARCAR AMB UNA X</w:t>
            </w:r>
          </w:p>
        </w:tc>
      </w:tr>
      <w:tr w:rsidR="00830A6F" w:rsidRPr="00830A6F" w14:paraId="75FDC570" w14:textId="77777777" w:rsidTr="00C5024D">
        <w:trPr>
          <w:jc w:val="center"/>
        </w:trPr>
        <w:tc>
          <w:tcPr>
            <w:tcW w:w="5110" w:type="dxa"/>
          </w:tcPr>
          <w:p w14:paraId="576F9D70"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Posada a disposició del servei tots el contenidors nous requerits en el Plec de Prescripcions Tècniques en un termini màxim d’un mes a partir de l’inici del servei. </w:t>
            </w:r>
          </w:p>
        </w:tc>
        <w:tc>
          <w:tcPr>
            <w:tcW w:w="1025" w:type="dxa"/>
          </w:tcPr>
          <w:p w14:paraId="6FF7C539"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0F561F5C"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r w:rsidR="00830A6F" w:rsidRPr="00830A6F" w14:paraId="48AEDA19" w14:textId="77777777" w:rsidTr="00C5024D">
        <w:trPr>
          <w:jc w:val="center"/>
        </w:trPr>
        <w:tc>
          <w:tcPr>
            <w:tcW w:w="5110" w:type="dxa"/>
          </w:tcPr>
          <w:p w14:paraId="238C62A9"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Posada a disposició del servei tots el contenidors nous requerits en el Plec de Prescripcions Tècniques a l’inici del servei.</w:t>
            </w:r>
          </w:p>
        </w:tc>
        <w:tc>
          <w:tcPr>
            <w:tcW w:w="1025" w:type="dxa"/>
          </w:tcPr>
          <w:p w14:paraId="5BB1A25E"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76F1C4C6"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3416DC03"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r w:rsidRPr="00830A6F">
        <w:rPr>
          <w:rFonts w:ascii="Verdana" w:eastAsia="Times New Roman" w:hAnsi="Verdana" w:cs="Arial"/>
          <w:i/>
          <w:sz w:val="20"/>
          <w:szCs w:val="20"/>
          <w:lang w:val="ca-ES" w:eastAsia="es-ES"/>
        </w:rPr>
        <w:t>Termini de validesa de l’oferta............................5 mesos</w:t>
      </w:r>
    </w:p>
    <w:p w14:paraId="6C033122"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5180E195" w14:textId="77777777" w:rsidR="00830A6F" w:rsidRPr="00830A6F" w:rsidRDefault="00830A6F" w:rsidP="00830A6F">
      <w:pPr>
        <w:spacing w:after="0" w:line="240" w:lineRule="auto"/>
        <w:jc w:val="both"/>
        <w:rPr>
          <w:rFonts w:ascii="Verdana" w:eastAsia="Times New Roman" w:hAnsi="Verdana" w:cs="Times New Roman"/>
          <w:color w:val="000000"/>
          <w:sz w:val="20"/>
          <w:szCs w:val="20"/>
          <w:lang w:val="ca-ES" w:eastAsia="es-ES"/>
        </w:rPr>
      </w:pPr>
      <w:r w:rsidRPr="00830A6F">
        <w:rPr>
          <w:rFonts w:ascii="Verdana" w:eastAsia="Times New Roman" w:hAnsi="Verdana" w:cs="Arial"/>
          <w:b/>
          <w:bCs/>
          <w:color w:val="000000"/>
          <w:sz w:val="20"/>
          <w:szCs w:val="20"/>
          <w:lang w:val="ca-ES" w:eastAsia="es-ES"/>
        </w:rPr>
        <w:t> </w:t>
      </w:r>
      <w:r w:rsidRPr="00830A6F">
        <w:rPr>
          <w:rFonts w:ascii="Verdana" w:eastAsia="Times New Roman" w:hAnsi="Verdana" w:cs="Arial"/>
          <w:iCs/>
          <w:color w:val="000000"/>
          <w:sz w:val="20"/>
          <w:szCs w:val="20"/>
          <w:lang w:val="ca-ES" w:eastAsia="es-ES"/>
        </w:rPr>
        <w:t> (Quedaran excloses del procediment de licitació les ofertes que presentin un import i / o termini superior al de licitació)</w:t>
      </w:r>
    </w:p>
    <w:p w14:paraId="585AF143" w14:textId="77777777" w:rsidR="00830A6F" w:rsidRPr="00830A6F" w:rsidRDefault="00830A6F" w:rsidP="00830A6F">
      <w:pPr>
        <w:spacing w:after="0" w:line="240" w:lineRule="auto"/>
        <w:jc w:val="both"/>
        <w:rPr>
          <w:rFonts w:ascii="Verdana" w:eastAsia="Times New Roman" w:hAnsi="Verdana" w:cs="Arial"/>
          <w:color w:val="000000"/>
          <w:sz w:val="20"/>
          <w:szCs w:val="20"/>
          <w:lang w:val="ca-ES" w:eastAsia="es-ES"/>
        </w:rPr>
      </w:pPr>
      <w:r w:rsidRPr="00830A6F">
        <w:rPr>
          <w:rFonts w:ascii="Verdana" w:eastAsia="Times New Roman" w:hAnsi="Verdana" w:cs="Arial"/>
          <w:color w:val="000000"/>
          <w:sz w:val="20"/>
          <w:szCs w:val="20"/>
          <w:lang w:val="ca-ES" w:eastAsia="es-ES"/>
        </w:rPr>
        <w:t> </w:t>
      </w:r>
    </w:p>
    <w:p w14:paraId="33E672E7" w14:textId="77777777" w:rsidR="00830A6F" w:rsidRPr="00830A6F" w:rsidRDefault="00830A6F" w:rsidP="00830A6F">
      <w:pPr>
        <w:spacing w:after="0" w:line="240" w:lineRule="auto"/>
        <w:jc w:val="both"/>
        <w:rPr>
          <w:rFonts w:ascii="Verdana" w:eastAsia="Calibri" w:hAnsi="Verdana" w:cs="Calibri"/>
          <w:sz w:val="20"/>
          <w:lang w:val="ca-ES"/>
        </w:rPr>
      </w:pPr>
    </w:p>
    <w:p w14:paraId="2AD2E069"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I per què consti, signo aquesta declaració responsable. </w:t>
      </w:r>
    </w:p>
    <w:p w14:paraId="76F7E379"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(lloc i data ) </w:t>
      </w:r>
    </w:p>
    <w:p w14:paraId="1EDE962A"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Signatura</w:t>
      </w:r>
    </w:p>
    <w:p w14:paraId="5C3390D0"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4147674F" w14:textId="19D2E556"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4AB4DF18" w14:textId="17DF872B"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7551423A" w14:textId="4966A175"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014CDF0C" w14:textId="7D158528"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DA23968"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B53232E"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F79819C"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236E3F13"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u w:val="single"/>
          <w:lang w:val="ca-ES" w:eastAsia="es-ES"/>
        </w:rPr>
      </w:pPr>
      <w:r w:rsidRPr="00830A6F">
        <w:rPr>
          <w:rFonts w:ascii="Verdana" w:eastAsia="Times New Roman" w:hAnsi="Verdana" w:cs="Arial"/>
          <w:b/>
          <w:bCs/>
          <w:color w:val="000000"/>
          <w:sz w:val="20"/>
          <w:szCs w:val="20"/>
          <w:u w:val="single"/>
          <w:lang w:val="ca-ES" w:eastAsia="es-ES"/>
        </w:rPr>
        <w:lastRenderedPageBreak/>
        <w:t>ANNEX Nº.</w:t>
      </w:r>
      <w:r w:rsidRPr="00830A6F">
        <w:rPr>
          <w:rFonts w:ascii="Verdana" w:eastAsia="Times New Roman" w:hAnsi="Verdana" w:cs="Times New Roman"/>
          <w:color w:val="000000"/>
          <w:sz w:val="20"/>
          <w:szCs w:val="20"/>
          <w:u w:val="single"/>
          <w:lang w:val="ca-ES" w:eastAsia="es-ES"/>
        </w:rPr>
        <w:t> </w:t>
      </w:r>
      <w:r w:rsidRPr="00830A6F">
        <w:rPr>
          <w:rFonts w:ascii="Verdana" w:eastAsia="Times New Roman" w:hAnsi="Verdana" w:cs="Times New Roman"/>
          <w:b/>
          <w:bCs/>
          <w:color w:val="000000"/>
          <w:sz w:val="20"/>
          <w:szCs w:val="20"/>
          <w:u w:val="single"/>
          <w:lang w:val="ca-ES" w:eastAsia="es-ES"/>
        </w:rPr>
        <w:t>2</w:t>
      </w:r>
    </w:p>
    <w:p w14:paraId="57768A0D" w14:textId="77777777" w:rsidR="00830A6F" w:rsidRPr="00830A6F" w:rsidRDefault="00830A6F" w:rsidP="00830A6F">
      <w:pPr>
        <w:spacing w:after="0" w:line="240" w:lineRule="auto"/>
        <w:jc w:val="both"/>
        <w:rPr>
          <w:rFonts w:ascii="Verdana" w:eastAsia="Times New Roman" w:hAnsi="Verdana" w:cs="Times New Roman"/>
          <w:b/>
          <w:bCs/>
          <w:color w:val="000000"/>
          <w:sz w:val="20"/>
          <w:szCs w:val="20"/>
          <w:u w:val="single"/>
          <w:lang w:val="ca-ES" w:eastAsia="es-ES"/>
        </w:rPr>
      </w:pPr>
    </w:p>
    <w:p w14:paraId="799AFFDE"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4A56DE1C"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r w:rsidRPr="00830A6F">
        <w:rPr>
          <w:rFonts w:ascii="Verdana" w:eastAsia="Times New Roman" w:hAnsi="Verdana" w:cs="Arial"/>
          <w:b/>
          <w:bCs/>
          <w:iCs/>
          <w:color w:val="000000"/>
          <w:sz w:val="20"/>
          <w:szCs w:val="20"/>
          <w:u w:val="single"/>
          <w:lang w:val="ca-ES" w:eastAsia="es-ES"/>
        </w:rPr>
        <w:t>PROPOSTA ECONÒMICA I ALTRES CRITERIS AVALUABLES AUTOMÀTICAMENT</w:t>
      </w:r>
    </w:p>
    <w:p w14:paraId="0193B8C2"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p>
    <w:p w14:paraId="1B23A320" w14:textId="77777777" w:rsidR="00830A6F" w:rsidRPr="00830A6F" w:rsidRDefault="00830A6F" w:rsidP="00830A6F">
      <w:pPr>
        <w:suppressAutoHyphens/>
        <w:spacing w:after="0" w:line="240" w:lineRule="auto"/>
        <w:jc w:val="center"/>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Arial"/>
          <w:i/>
          <w:color w:val="00000A"/>
          <w:kern w:val="2"/>
          <w:sz w:val="20"/>
          <w:szCs w:val="20"/>
          <w:lang w:val="ca-ES" w:eastAsia="zh-CN"/>
        </w:rPr>
        <w:t>(ANNEX A PRESENTAR EN EL SOBRE NÚMERO 2)</w:t>
      </w:r>
    </w:p>
    <w:p w14:paraId="4135C264"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p>
    <w:p w14:paraId="466F4B69"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r w:rsidRPr="00830A6F">
        <w:rPr>
          <w:rFonts w:ascii="Verdana" w:eastAsia="Times New Roman" w:hAnsi="Verdana" w:cs="Times New Roman"/>
          <w:b/>
          <w:bCs/>
          <w:color w:val="000000"/>
          <w:sz w:val="20"/>
          <w:szCs w:val="20"/>
          <w:lang w:val="ca-ES" w:eastAsia="es-ES"/>
        </w:rPr>
        <w:t>LOT 2 ZONA SUD</w:t>
      </w:r>
    </w:p>
    <w:p w14:paraId="36ACCB78"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p>
    <w:p w14:paraId="1E0689A5"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830A6F">
        <w:rPr>
          <w:rFonts w:ascii="Verdana" w:eastAsia="Calibri" w:hAnsi="Verdana" w:cs="Times New Roman"/>
          <w:sz w:val="20"/>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7BDB4A9E" w14:textId="77777777" w:rsidR="00830A6F" w:rsidRPr="00830A6F" w:rsidRDefault="00830A6F" w:rsidP="00830A6F">
      <w:pPr>
        <w:spacing w:after="0" w:line="240" w:lineRule="auto"/>
        <w:jc w:val="both"/>
        <w:rPr>
          <w:rFonts w:ascii="Verdana" w:eastAsia="Times New Roman" w:hAnsi="Verdana" w:cs="Arial"/>
          <w:i/>
          <w:iCs/>
          <w:color w:val="000000"/>
          <w:sz w:val="20"/>
          <w:szCs w:val="20"/>
          <w:lang w:val="ca-ES" w:eastAsia="es-ES"/>
        </w:rPr>
      </w:pPr>
    </w:p>
    <w:p w14:paraId="26CA7AC6" w14:textId="77777777" w:rsidR="00830A6F" w:rsidRPr="00830A6F" w:rsidRDefault="00830A6F" w:rsidP="00830A6F">
      <w:pPr>
        <w:spacing w:after="0" w:line="240" w:lineRule="auto"/>
        <w:contextualSpacing/>
        <w:jc w:val="both"/>
        <w:textAlignment w:val="baseline"/>
        <w:rPr>
          <w:rFonts w:ascii="Verdana" w:eastAsia="Times New Roman" w:hAnsi="Verdana" w:cs="Arial"/>
          <w:b/>
          <w:sz w:val="20"/>
          <w:szCs w:val="20"/>
          <w:lang w:val="ca-ES" w:eastAsia="es-ES"/>
        </w:rPr>
      </w:pPr>
    </w:p>
    <w:p w14:paraId="40D4BCA5" w14:textId="77777777" w:rsidR="00830A6F" w:rsidRPr="00830A6F" w:rsidRDefault="00830A6F" w:rsidP="00830A6F">
      <w:pPr>
        <w:numPr>
          <w:ilvl w:val="1"/>
          <w:numId w:val="32"/>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PROPOSTA ECONÒMICA. PRESSUPOST MÀXIM 3 ANYS: 2.354.846,14.-€ (IVA exclòs):</w:t>
      </w:r>
    </w:p>
    <w:p w14:paraId="3C55E10E" w14:textId="77777777" w:rsidR="00830A6F" w:rsidRPr="00830A6F" w:rsidRDefault="00830A6F" w:rsidP="00830A6F">
      <w:pPr>
        <w:spacing w:after="0" w:line="240" w:lineRule="auto"/>
        <w:ind w:left="284" w:hanging="284"/>
        <w:jc w:val="both"/>
        <w:textAlignment w:val="baseline"/>
        <w:rPr>
          <w:rFonts w:ascii="Verdana" w:eastAsia="Times New Roman" w:hAnsi="Verdana" w:cs="Arial"/>
          <w:b/>
          <w:sz w:val="20"/>
          <w:szCs w:val="20"/>
          <w:lang w:val="ca-ES" w:eastAsia="es-ES"/>
        </w:rPr>
      </w:pPr>
    </w:p>
    <w:tbl>
      <w:tblPr>
        <w:tblStyle w:val="Tablaconcuadrcula"/>
        <w:tblW w:w="7365" w:type="dxa"/>
        <w:jc w:val="center"/>
        <w:tblLook w:val="04A0" w:firstRow="1" w:lastRow="0" w:firstColumn="1" w:lastColumn="0" w:noHBand="0" w:noVBand="1"/>
      </w:tblPr>
      <w:tblGrid>
        <w:gridCol w:w="3117"/>
        <w:gridCol w:w="2124"/>
        <w:gridCol w:w="2124"/>
      </w:tblGrid>
      <w:tr w:rsidR="00830A6F" w:rsidRPr="00830A6F" w14:paraId="2551257B" w14:textId="77777777" w:rsidTr="00830A6F">
        <w:trPr>
          <w:jc w:val="center"/>
        </w:trPr>
        <w:tc>
          <w:tcPr>
            <w:tcW w:w="3117" w:type="dxa"/>
            <w:shd w:val="clear" w:color="auto" w:fill="D9D9D9"/>
          </w:tcPr>
          <w:p w14:paraId="45A7AB2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2124" w:type="dxa"/>
            <w:shd w:val="clear" w:color="auto" w:fill="D9D9D9"/>
          </w:tcPr>
          <w:p w14:paraId="4C5CF10C"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PRESSUPOST OFERTAT ANUAL</w:t>
            </w:r>
          </w:p>
          <w:p w14:paraId="24982DF5"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2124" w:type="dxa"/>
            <w:shd w:val="clear" w:color="auto" w:fill="D9D9D9"/>
          </w:tcPr>
          <w:p w14:paraId="7D27C640"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 xml:space="preserve">PRESSUPOST MÀXIM </w:t>
            </w:r>
          </w:p>
          <w:p w14:paraId="79ED729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r>
      <w:tr w:rsidR="00830A6F" w:rsidRPr="00830A6F" w14:paraId="410BCA8D" w14:textId="77777777" w:rsidTr="00C5024D">
        <w:trPr>
          <w:jc w:val="center"/>
        </w:trPr>
        <w:tc>
          <w:tcPr>
            <w:tcW w:w="3117" w:type="dxa"/>
            <w:vAlign w:val="center"/>
          </w:tcPr>
          <w:p w14:paraId="35179C74"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Servei de transport de residus de fusta, matalassos, resta, restes de poda, i terres i runes de les deixalleries de l'AMB. LOT 2.</w:t>
            </w:r>
          </w:p>
          <w:p w14:paraId="65D9CD87" w14:textId="77777777" w:rsidR="00830A6F" w:rsidRPr="00830A6F" w:rsidRDefault="00830A6F" w:rsidP="00830A6F">
            <w:pPr>
              <w:rPr>
                <w:rFonts w:ascii="Verdana" w:eastAsia="Times New Roman" w:hAnsi="Verdana" w:cs="Verdana"/>
                <w:sz w:val="16"/>
                <w:szCs w:val="16"/>
                <w:lang w:eastAsia="es-ES"/>
              </w:rPr>
            </w:pPr>
          </w:p>
        </w:tc>
        <w:tc>
          <w:tcPr>
            <w:tcW w:w="2124" w:type="dxa"/>
            <w:vAlign w:val="center"/>
          </w:tcPr>
          <w:p w14:paraId="6FAEA781" w14:textId="77777777" w:rsidR="00830A6F" w:rsidRPr="00830A6F" w:rsidRDefault="00830A6F" w:rsidP="00830A6F">
            <w:pPr>
              <w:jc w:val="right"/>
              <w:rPr>
                <w:rFonts w:ascii="Verdana" w:eastAsia="Times New Roman" w:hAnsi="Verdana" w:cs="Verdana"/>
                <w:sz w:val="16"/>
                <w:szCs w:val="16"/>
                <w:lang w:eastAsia="es-ES"/>
              </w:rPr>
            </w:pPr>
          </w:p>
          <w:p w14:paraId="1A5CFC8C"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w:t>
            </w:r>
          </w:p>
        </w:tc>
        <w:tc>
          <w:tcPr>
            <w:tcW w:w="2124" w:type="dxa"/>
            <w:vAlign w:val="center"/>
          </w:tcPr>
          <w:p w14:paraId="7C5143EC" w14:textId="77777777" w:rsidR="00830A6F" w:rsidRPr="00830A6F" w:rsidRDefault="00830A6F" w:rsidP="00830A6F">
            <w:pPr>
              <w:jc w:val="right"/>
              <w:rPr>
                <w:rFonts w:ascii="Verdana" w:eastAsia="Times New Roman" w:hAnsi="Verdana" w:cs="Verdana"/>
                <w:sz w:val="16"/>
                <w:szCs w:val="16"/>
                <w:lang w:eastAsia="es-ES"/>
              </w:rPr>
            </w:pPr>
          </w:p>
          <w:p w14:paraId="54A7B65C"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2.354.846,14.-€</w:t>
            </w:r>
          </w:p>
        </w:tc>
      </w:tr>
    </w:tbl>
    <w:p w14:paraId="7C6668F9"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7FD60BEB"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51943320"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r w:rsidRPr="00830A6F">
        <w:rPr>
          <w:rFonts w:ascii="Verdana" w:eastAsia="Times New Roman" w:hAnsi="Verdana" w:cs="Arial"/>
          <w:b/>
          <w:sz w:val="20"/>
          <w:szCs w:val="20"/>
          <w:lang w:val="ca-ES" w:eastAsia="es-ES"/>
        </w:rPr>
        <w:t>1.1 Servei de transport. Desglossament pressupost ofert per residu:</w:t>
      </w:r>
    </w:p>
    <w:p w14:paraId="3D7A3D19"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tbl>
      <w:tblPr>
        <w:tblStyle w:val="Tablaconcuadrcula"/>
        <w:tblW w:w="9209" w:type="dxa"/>
        <w:jc w:val="center"/>
        <w:tblLook w:val="04A0" w:firstRow="1" w:lastRow="0" w:firstColumn="1" w:lastColumn="0" w:noHBand="0" w:noVBand="1"/>
      </w:tblPr>
      <w:tblGrid>
        <w:gridCol w:w="1755"/>
        <w:gridCol w:w="1281"/>
        <w:gridCol w:w="1456"/>
        <w:gridCol w:w="1447"/>
        <w:gridCol w:w="1569"/>
        <w:gridCol w:w="1701"/>
      </w:tblGrid>
      <w:tr w:rsidR="00830A6F" w:rsidRPr="00830A6F" w14:paraId="54770E7C" w14:textId="77777777" w:rsidTr="00830A6F">
        <w:trPr>
          <w:jc w:val="center"/>
        </w:trPr>
        <w:tc>
          <w:tcPr>
            <w:tcW w:w="1755" w:type="dxa"/>
            <w:shd w:val="clear" w:color="auto" w:fill="D9D9D9"/>
          </w:tcPr>
          <w:p w14:paraId="1586C632"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1281" w:type="dxa"/>
            <w:shd w:val="clear" w:color="auto" w:fill="D9D9D9"/>
          </w:tcPr>
          <w:p w14:paraId="6E6E2508"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QUANTITAT RESIDU ESTIMAT 3 ANYS (t)</w:t>
            </w:r>
          </w:p>
        </w:tc>
        <w:tc>
          <w:tcPr>
            <w:tcW w:w="1456" w:type="dxa"/>
            <w:shd w:val="clear" w:color="auto" w:fill="D9D9D9"/>
          </w:tcPr>
          <w:p w14:paraId="128F9EF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OFERTAT PER TONA</w:t>
            </w:r>
          </w:p>
          <w:p w14:paraId="2AD140EB"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447" w:type="dxa"/>
            <w:shd w:val="clear" w:color="auto" w:fill="D9D9D9"/>
          </w:tcPr>
          <w:p w14:paraId="38B44825"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MÀXIM PER TONA</w:t>
            </w:r>
          </w:p>
          <w:p w14:paraId="774085E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569" w:type="dxa"/>
            <w:shd w:val="clear" w:color="auto" w:fill="D9D9D9"/>
          </w:tcPr>
          <w:p w14:paraId="015F2182"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OFERTAT (IVA no inclòs)</w:t>
            </w:r>
          </w:p>
          <w:p w14:paraId="3995191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c>
          <w:tcPr>
            <w:tcW w:w="1701" w:type="dxa"/>
            <w:shd w:val="clear" w:color="auto" w:fill="D9D9D9"/>
          </w:tcPr>
          <w:p w14:paraId="27F18A23"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MÀXIM (IVA no inclòs)</w:t>
            </w:r>
          </w:p>
          <w:p w14:paraId="784D37C7" w14:textId="77777777" w:rsidR="00830A6F" w:rsidRPr="00830A6F" w:rsidRDefault="00830A6F" w:rsidP="00830A6F">
            <w:pPr>
              <w:jc w:val="center"/>
              <w:rPr>
                <w:rFonts w:ascii="Verdana" w:eastAsia="Times New Roman" w:hAnsi="Verdana" w:cs="Verdana"/>
                <w:b/>
                <w:bCs/>
                <w:sz w:val="16"/>
                <w:szCs w:val="16"/>
                <w:lang w:eastAsia="es-ES"/>
              </w:rPr>
            </w:pPr>
          </w:p>
          <w:p w14:paraId="4561D00B"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r>
      <w:tr w:rsidR="00830A6F" w:rsidRPr="00830A6F" w14:paraId="407E4784" w14:textId="77777777" w:rsidTr="00C5024D">
        <w:trPr>
          <w:jc w:val="center"/>
        </w:trPr>
        <w:tc>
          <w:tcPr>
            <w:tcW w:w="1755" w:type="dxa"/>
            <w:vAlign w:val="center"/>
          </w:tcPr>
          <w:p w14:paraId="767398BD"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Fusta</w:t>
            </w:r>
          </w:p>
        </w:tc>
        <w:tc>
          <w:tcPr>
            <w:tcW w:w="1281" w:type="dxa"/>
            <w:vAlign w:val="center"/>
          </w:tcPr>
          <w:p w14:paraId="4BB787D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17.029,881</w:t>
            </w:r>
          </w:p>
        </w:tc>
        <w:tc>
          <w:tcPr>
            <w:tcW w:w="1456" w:type="dxa"/>
            <w:vAlign w:val="center"/>
          </w:tcPr>
          <w:p w14:paraId="5AE41734" w14:textId="77777777" w:rsidR="00830A6F" w:rsidRPr="00830A6F" w:rsidRDefault="00830A6F" w:rsidP="00830A6F">
            <w:pPr>
              <w:jc w:val="right"/>
              <w:rPr>
                <w:rFonts w:ascii="Verdana" w:eastAsia="Times New Roman" w:hAnsi="Verdana" w:cs="Verdana"/>
                <w:sz w:val="16"/>
                <w:szCs w:val="16"/>
                <w:lang w:eastAsia="es-ES"/>
              </w:rPr>
            </w:pPr>
          </w:p>
          <w:p w14:paraId="7B5B11A2"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6FC07BB2"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465641A4" w14:textId="77777777" w:rsidR="00830A6F" w:rsidRPr="00830A6F" w:rsidRDefault="00830A6F" w:rsidP="00830A6F">
            <w:pPr>
              <w:jc w:val="right"/>
              <w:rPr>
                <w:rFonts w:ascii="Verdana" w:eastAsia="Times New Roman" w:hAnsi="Verdana" w:cs="Verdana"/>
                <w:sz w:val="16"/>
                <w:szCs w:val="16"/>
                <w:lang w:eastAsia="es-ES"/>
              </w:rPr>
            </w:pPr>
          </w:p>
          <w:p w14:paraId="762112A8"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38,00.-€/t</w:t>
            </w:r>
          </w:p>
          <w:p w14:paraId="6DD5AE51"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398D39DC"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79F17E1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647.135,48.-€</w:t>
            </w:r>
          </w:p>
        </w:tc>
      </w:tr>
      <w:tr w:rsidR="00830A6F" w:rsidRPr="00830A6F" w14:paraId="2395D723" w14:textId="77777777" w:rsidTr="00C5024D">
        <w:trPr>
          <w:jc w:val="center"/>
        </w:trPr>
        <w:tc>
          <w:tcPr>
            <w:tcW w:w="1755" w:type="dxa"/>
            <w:vAlign w:val="center"/>
          </w:tcPr>
          <w:p w14:paraId="478A57D0" w14:textId="77777777" w:rsidR="00830A6F" w:rsidRPr="00830A6F" w:rsidRDefault="00830A6F" w:rsidP="00830A6F">
            <w:pPr>
              <w:rPr>
                <w:rFonts w:ascii="Verdana" w:eastAsia="Times New Roman" w:hAnsi="Verdana" w:cs="Verdana"/>
                <w:sz w:val="16"/>
                <w:szCs w:val="16"/>
                <w:lang w:eastAsia="es-ES"/>
              </w:rPr>
            </w:pPr>
          </w:p>
          <w:p w14:paraId="21579DA2"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Matalassos</w:t>
            </w:r>
          </w:p>
          <w:p w14:paraId="394705E0"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74B93AC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741,375</w:t>
            </w:r>
          </w:p>
        </w:tc>
        <w:tc>
          <w:tcPr>
            <w:tcW w:w="1456" w:type="dxa"/>
            <w:vAlign w:val="center"/>
          </w:tcPr>
          <w:p w14:paraId="01113E1D" w14:textId="77777777" w:rsidR="00830A6F" w:rsidRPr="00830A6F" w:rsidRDefault="00830A6F" w:rsidP="00830A6F">
            <w:pPr>
              <w:jc w:val="right"/>
              <w:rPr>
                <w:rFonts w:ascii="Verdana" w:eastAsia="Times New Roman" w:hAnsi="Verdana" w:cs="Verdana"/>
                <w:sz w:val="16"/>
                <w:szCs w:val="16"/>
                <w:lang w:eastAsia="es-ES"/>
              </w:rPr>
            </w:pPr>
          </w:p>
          <w:p w14:paraId="0D88933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4B844CB1"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2D7F11FC" w14:textId="77777777" w:rsidR="00830A6F" w:rsidRPr="00830A6F" w:rsidRDefault="00830A6F" w:rsidP="00830A6F">
            <w:pPr>
              <w:jc w:val="right"/>
              <w:rPr>
                <w:rFonts w:ascii="Verdana" w:eastAsia="Times New Roman" w:hAnsi="Verdana" w:cs="Verdana"/>
                <w:sz w:val="16"/>
                <w:szCs w:val="16"/>
                <w:lang w:eastAsia="es-ES"/>
              </w:rPr>
            </w:pPr>
          </w:p>
          <w:p w14:paraId="7EE1AD16"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261,00.-€/t</w:t>
            </w:r>
          </w:p>
          <w:p w14:paraId="32BA1C34"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28D8D06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20C0E820"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193.498,88.-€</w:t>
            </w:r>
          </w:p>
        </w:tc>
      </w:tr>
      <w:tr w:rsidR="00830A6F" w:rsidRPr="00830A6F" w14:paraId="43F075E0" w14:textId="77777777" w:rsidTr="00C5024D">
        <w:trPr>
          <w:jc w:val="center"/>
        </w:trPr>
        <w:tc>
          <w:tcPr>
            <w:tcW w:w="1755" w:type="dxa"/>
            <w:vAlign w:val="center"/>
          </w:tcPr>
          <w:p w14:paraId="466B2671" w14:textId="77777777" w:rsidR="00830A6F" w:rsidRPr="00830A6F" w:rsidRDefault="00830A6F" w:rsidP="00830A6F">
            <w:pPr>
              <w:rPr>
                <w:rFonts w:ascii="Verdana" w:eastAsia="Times New Roman" w:hAnsi="Verdana" w:cs="Verdana"/>
                <w:sz w:val="16"/>
                <w:szCs w:val="16"/>
                <w:lang w:eastAsia="es-ES"/>
              </w:rPr>
            </w:pPr>
          </w:p>
          <w:p w14:paraId="17AE96E5"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Resta</w:t>
            </w:r>
          </w:p>
          <w:p w14:paraId="1FDF7A81"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5B6B59E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12.870,690</w:t>
            </w:r>
          </w:p>
        </w:tc>
        <w:tc>
          <w:tcPr>
            <w:tcW w:w="1456" w:type="dxa"/>
            <w:vAlign w:val="center"/>
          </w:tcPr>
          <w:p w14:paraId="40644E0E" w14:textId="77777777" w:rsidR="00830A6F" w:rsidRPr="00830A6F" w:rsidRDefault="00830A6F" w:rsidP="00830A6F">
            <w:pPr>
              <w:jc w:val="right"/>
              <w:rPr>
                <w:rFonts w:ascii="Verdana" w:eastAsia="Times New Roman" w:hAnsi="Verdana" w:cs="Verdana"/>
                <w:sz w:val="16"/>
                <w:szCs w:val="16"/>
                <w:lang w:eastAsia="es-ES"/>
              </w:rPr>
            </w:pPr>
          </w:p>
          <w:p w14:paraId="63133AD6"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73C51614"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6AED0482" w14:textId="77777777" w:rsidR="00830A6F" w:rsidRPr="00830A6F" w:rsidRDefault="00830A6F" w:rsidP="00830A6F">
            <w:pPr>
              <w:jc w:val="right"/>
              <w:rPr>
                <w:rFonts w:ascii="Verdana" w:eastAsia="Times New Roman" w:hAnsi="Verdana" w:cs="Verdana"/>
                <w:sz w:val="16"/>
                <w:szCs w:val="16"/>
                <w:lang w:eastAsia="es-ES"/>
              </w:rPr>
            </w:pPr>
          </w:p>
          <w:p w14:paraId="21D2EA30"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47,00.-€/t</w:t>
            </w:r>
          </w:p>
          <w:p w14:paraId="336EE9C3"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410AABC4"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16C5472"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604.922,43.-€</w:t>
            </w:r>
          </w:p>
        </w:tc>
      </w:tr>
      <w:tr w:rsidR="00830A6F" w:rsidRPr="00830A6F" w14:paraId="62C3EFF0" w14:textId="77777777" w:rsidTr="00C5024D">
        <w:trPr>
          <w:jc w:val="center"/>
        </w:trPr>
        <w:tc>
          <w:tcPr>
            <w:tcW w:w="1755" w:type="dxa"/>
            <w:vAlign w:val="center"/>
          </w:tcPr>
          <w:p w14:paraId="7AE6F1C1" w14:textId="77777777" w:rsidR="00830A6F" w:rsidRPr="00830A6F" w:rsidRDefault="00830A6F" w:rsidP="00830A6F">
            <w:pPr>
              <w:rPr>
                <w:rFonts w:ascii="Verdana" w:eastAsia="Times New Roman" w:hAnsi="Verdana" w:cs="Verdana"/>
                <w:sz w:val="16"/>
                <w:szCs w:val="16"/>
                <w:lang w:eastAsia="es-ES"/>
              </w:rPr>
            </w:pPr>
          </w:p>
          <w:p w14:paraId="08D58216"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Restes de poda</w:t>
            </w:r>
          </w:p>
          <w:p w14:paraId="01EC3AF8"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5E9EFFA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7.256,250</w:t>
            </w:r>
          </w:p>
        </w:tc>
        <w:tc>
          <w:tcPr>
            <w:tcW w:w="1456" w:type="dxa"/>
            <w:vAlign w:val="center"/>
          </w:tcPr>
          <w:p w14:paraId="14C389E9" w14:textId="77777777" w:rsidR="00830A6F" w:rsidRPr="00830A6F" w:rsidRDefault="00830A6F" w:rsidP="00830A6F">
            <w:pPr>
              <w:jc w:val="right"/>
              <w:rPr>
                <w:rFonts w:ascii="Verdana" w:eastAsia="Times New Roman" w:hAnsi="Verdana" w:cs="Verdana"/>
                <w:sz w:val="16"/>
                <w:szCs w:val="16"/>
                <w:lang w:eastAsia="es-ES"/>
              </w:rPr>
            </w:pPr>
          </w:p>
          <w:p w14:paraId="2C8E760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7051CD57"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0D3F7FAA" w14:textId="77777777" w:rsidR="00830A6F" w:rsidRPr="00830A6F" w:rsidRDefault="00830A6F" w:rsidP="00830A6F">
            <w:pPr>
              <w:jc w:val="right"/>
              <w:rPr>
                <w:rFonts w:ascii="Verdana" w:eastAsia="Times New Roman" w:hAnsi="Verdana" w:cs="Verdana"/>
                <w:sz w:val="16"/>
                <w:szCs w:val="16"/>
                <w:lang w:eastAsia="es-ES"/>
              </w:rPr>
            </w:pPr>
          </w:p>
          <w:p w14:paraId="58115660"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55,00.-€/t</w:t>
            </w:r>
          </w:p>
          <w:p w14:paraId="2C2B94DE"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1EFAC305"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15185D6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399.093,75.-€</w:t>
            </w:r>
          </w:p>
        </w:tc>
      </w:tr>
      <w:tr w:rsidR="00830A6F" w:rsidRPr="00830A6F" w14:paraId="287CA9D0" w14:textId="77777777" w:rsidTr="00C5024D">
        <w:trPr>
          <w:jc w:val="center"/>
        </w:trPr>
        <w:tc>
          <w:tcPr>
            <w:tcW w:w="1755" w:type="dxa"/>
            <w:vAlign w:val="center"/>
          </w:tcPr>
          <w:p w14:paraId="11D8BAE2" w14:textId="77777777" w:rsidR="00830A6F" w:rsidRPr="00830A6F" w:rsidRDefault="00830A6F" w:rsidP="00830A6F">
            <w:pPr>
              <w:rPr>
                <w:rFonts w:ascii="Verdana" w:eastAsia="Times New Roman" w:hAnsi="Verdana" w:cs="Verdana"/>
                <w:sz w:val="16"/>
                <w:szCs w:val="16"/>
                <w:lang w:eastAsia="es-ES"/>
              </w:rPr>
            </w:pPr>
          </w:p>
          <w:p w14:paraId="42862AC5"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Terres i runes</w:t>
            </w:r>
          </w:p>
          <w:p w14:paraId="3023AA06"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633E7594"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26.852,400</w:t>
            </w:r>
          </w:p>
        </w:tc>
        <w:tc>
          <w:tcPr>
            <w:tcW w:w="1456" w:type="dxa"/>
            <w:vAlign w:val="center"/>
          </w:tcPr>
          <w:p w14:paraId="6E31A0F4" w14:textId="77777777" w:rsidR="00830A6F" w:rsidRPr="00830A6F" w:rsidRDefault="00830A6F" w:rsidP="00830A6F">
            <w:pPr>
              <w:jc w:val="right"/>
              <w:rPr>
                <w:rFonts w:ascii="Verdana" w:eastAsia="Times New Roman" w:hAnsi="Verdana" w:cs="Verdana"/>
                <w:sz w:val="16"/>
                <w:szCs w:val="16"/>
                <w:lang w:eastAsia="es-ES"/>
              </w:rPr>
            </w:pPr>
          </w:p>
          <w:p w14:paraId="00F8A9F4"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E9CAC1D"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3B83B066" w14:textId="77777777" w:rsidR="00830A6F" w:rsidRPr="00830A6F" w:rsidRDefault="00830A6F" w:rsidP="00830A6F">
            <w:pPr>
              <w:jc w:val="right"/>
              <w:rPr>
                <w:rFonts w:ascii="Verdana" w:eastAsia="Times New Roman" w:hAnsi="Verdana" w:cs="Verdana"/>
                <w:sz w:val="16"/>
                <w:szCs w:val="16"/>
                <w:lang w:eastAsia="es-ES"/>
              </w:rPr>
            </w:pPr>
          </w:p>
          <w:p w14:paraId="46131285"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19,00.-€/t</w:t>
            </w:r>
          </w:p>
          <w:p w14:paraId="64BA4D82"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5A3C6238"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990F10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510.195,60.-€</w:t>
            </w:r>
          </w:p>
        </w:tc>
      </w:tr>
      <w:tr w:rsidR="00830A6F" w:rsidRPr="00830A6F" w14:paraId="5352BB3F" w14:textId="77777777" w:rsidTr="00830A6F">
        <w:trPr>
          <w:jc w:val="center"/>
        </w:trPr>
        <w:tc>
          <w:tcPr>
            <w:tcW w:w="1755" w:type="dxa"/>
            <w:shd w:val="clear" w:color="auto" w:fill="BFBFBF"/>
            <w:vAlign w:val="center"/>
          </w:tcPr>
          <w:p w14:paraId="518B507A" w14:textId="77777777" w:rsidR="00830A6F" w:rsidRPr="00830A6F" w:rsidRDefault="00830A6F" w:rsidP="00830A6F">
            <w:pPr>
              <w:rPr>
                <w:rFonts w:ascii="Verdana" w:eastAsia="Times New Roman" w:hAnsi="Verdana" w:cs="Verdana"/>
                <w:sz w:val="16"/>
                <w:szCs w:val="16"/>
                <w:lang w:eastAsia="es-ES"/>
              </w:rPr>
            </w:pPr>
          </w:p>
          <w:p w14:paraId="689B2FD6" w14:textId="77777777" w:rsidR="00830A6F" w:rsidRPr="00830A6F" w:rsidRDefault="00830A6F" w:rsidP="00830A6F">
            <w:pP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w:t>
            </w:r>
          </w:p>
          <w:p w14:paraId="24870494" w14:textId="77777777" w:rsidR="00830A6F" w:rsidRPr="00830A6F" w:rsidRDefault="00830A6F" w:rsidP="00830A6F">
            <w:pPr>
              <w:rPr>
                <w:rFonts w:ascii="Verdana" w:eastAsia="Times New Roman" w:hAnsi="Verdana" w:cs="Verdana"/>
                <w:sz w:val="16"/>
                <w:szCs w:val="16"/>
                <w:lang w:eastAsia="es-ES"/>
              </w:rPr>
            </w:pPr>
          </w:p>
        </w:tc>
        <w:tc>
          <w:tcPr>
            <w:tcW w:w="1281" w:type="dxa"/>
            <w:shd w:val="clear" w:color="auto" w:fill="BFBFBF"/>
            <w:vAlign w:val="center"/>
          </w:tcPr>
          <w:p w14:paraId="6AC76174" w14:textId="77777777" w:rsidR="00830A6F" w:rsidRPr="00830A6F" w:rsidRDefault="00830A6F" w:rsidP="00830A6F">
            <w:pPr>
              <w:jc w:val="right"/>
              <w:rPr>
                <w:rFonts w:ascii="Verdana" w:eastAsia="Calibri" w:hAnsi="Verdana" w:cs="Calibri"/>
                <w:color w:val="000000"/>
                <w:sz w:val="16"/>
                <w:szCs w:val="16"/>
                <w:lang w:eastAsia="ca-ES"/>
              </w:rPr>
            </w:pPr>
          </w:p>
        </w:tc>
        <w:tc>
          <w:tcPr>
            <w:tcW w:w="1456" w:type="dxa"/>
            <w:shd w:val="clear" w:color="auto" w:fill="BFBFBF"/>
            <w:vAlign w:val="center"/>
          </w:tcPr>
          <w:p w14:paraId="7DF2881D" w14:textId="77777777" w:rsidR="00830A6F" w:rsidRPr="00830A6F" w:rsidRDefault="00830A6F" w:rsidP="00830A6F">
            <w:pPr>
              <w:jc w:val="right"/>
              <w:rPr>
                <w:rFonts w:ascii="Verdana" w:eastAsia="Times New Roman" w:hAnsi="Verdana" w:cs="Verdana"/>
                <w:sz w:val="16"/>
                <w:szCs w:val="16"/>
                <w:lang w:eastAsia="es-ES"/>
              </w:rPr>
            </w:pPr>
          </w:p>
        </w:tc>
        <w:tc>
          <w:tcPr>
            <w:tcW w:w="1447" w:type="dxa"/>
            <w:shd w:val="clear" w:color="auto" w:fill="BFBFBF"/>
            <w:vAlign w:val="center"/>
          </w:tcPr>
          <w:p w14:paraId="5C5CACCE"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6A5E46C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shd w:val="clear" w:color="auto" w:fill="BFBFBF"/>
            <w:vAlign w:val="center"/>
          </w:tcPr>
          <w:p w14:paraId="3DCF4339" w14:textId="77777777" w:rsidR="00830A6F" w:rsidRPr="00830A6F" w:rsidRDefault="00830A6F" w:rsidP="00830A6F">
            <w:pPr>
              <w:jc w:val="right"/>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2.354.846,14.-€</w:t>
            </w:r>
          </w:p>
        </w:tc>
      </w:tr>
    </w:tbl>
    <w:p w14:paraId="27E63C0D"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469A823C" w14:textId="77777777" w:rsidR="00830A6F" w:rsidRPr="00830A6F" w:rsidRDefault="00830A6F" w:rsidP="00830A6F">
      <w:pPr>
        <w:overflowPunct w:val="0"/>
        <w:autoSpaceDE w:val="0"/>
        <w:autoSpaceDN w:val="0"/>
        <w:adjustRightInd w:val="0"/>
        <w:spacing w:after="0" w:line="240" w:lineRule="auto"/>
        <w:ind w:left="284"/>
        <w:jc w:val="both"/>
        <w:textAlignment w:val="baseline"/>
        <w:rPr>
          <w:rFonts w:ascii="Verdana" w:eastAsia="Times New Roman" w:hAnsi="Verdana" w:cs="Verdana"/>
          <w:sz w:val="16"/>
          <w:szCs w:val="16"/>
          <w:lang w:val="ca-ES" w:eastAsia="es-ES"/>
        </w:rPr>
      </w:pPr>
      <w:r w:rsidRPr="00830A6F">
        <w:rPr>
          <w:rFonts w:ascii="Verdana" w:eastAsia="Times New Roman" w:hAnsi="Verdana" w:cs="Verdana"/>
          <w:sz w:val="16"/>
          <w:szCs w:val="16"/>
          <w:lang w:val="ca-ES" w:eastAsia="es-ES"/>
        </w:rPr>
        <w:t xml:space="preserve">Per a la valoració de l'oferta econòmica, en cas d'error en el càlcul de l'import total de l'oferta, prevaldran els preus unitaris, tornant-se a calcular aquest import total sobre la base d'aquests preus unitaris. </w:t>
      </w:r>
    </w:p>
    <w:p w14:paraId="30830486" w14:textId="77777777" w:rsidR="00830A6F" w:rsidRPr="00830A6F" w:rsidRDefault="00830A6F" w:rsidP="00830A6F">
      <w:pPr>
        <w:numPr>
          <w:ilvl w:val="1"/>
          <w:numId w:val="32"/>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lastRenderedPageBreak/>
        <w:t>TEMPS DE RECOLLIDA:</w:t>
      </w:r>
    </w:p>
    <w:p w14:paraId="2D516285"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positivament la reducció del temps de recollida fora del calendari des del moment de la petició per part de la deixalleria, en relació amb l’establert al Plec de Prescripcions Tècniques.</w:t>
      </w:r>
    </w:p>
    <w:p w14:paraId="263D59FD"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0"/>
        <w:gridCol w:w="1553"/>
      </w:tblGrid>
      <w:tr w:rsidR="00830A6F" w:rsidRPr="00830A6F" w14:paraId="5173D622" w14:textId="77777777" w:rsidTr="00C5024D">
        <w:trPr>
          <w:trHeight w:val="300"/>
        </w:trPr>
        <w:tc>
          <w:tcPr>
            <w:tcW w:w="1166" w:type="pct"/>
            <w:shd w:val="clear" w:color="auto" w:fill="BFBFBF"/>
            <w:noWrap/>
            <w:vAlign w:val="center"/>
            <w:hideMark/>
          </w:tcPr>
          <w:p w14:paraId="1AB2184D"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Criteri de valoració</w:t>
            </w:r>
          </w:p>
        </w:tc>
        <w:tc>
          <w:tcPr>
            <w:tcW w:w="2920" w:type="pct"/>
            <w:shd w:val="clear" w:color="auto" w:fill="BFBFBF"/>
            <w:vAlign w:val="center"/>
            <w:hideMark/>
          </w:tcPr>
          <w:p w14:paraId="3D5B1033"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Modalitat de valoració</w:t>
            </w:r>
          </w:p>
        </w:tc>
        <w:tc>
          <w:tcPr>
            <w:tcW w:w="914" w:type="pct"/>
            <w:shd w:val="clear" w:color="auto" w:fill="BFBFBF"/>
            <w:vAlign w:val="center"/>
          </w:tcPr>
          <w:p w14:paraId="69894047"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highlight w:val="yellow"/>
                <w:lang w:val="ca-ES" w:eastAsia="ca-ES"/>
              </w:rPr>
            </w:pPr>
            <w:r w:rsidRPr="00830A6F">
              <w:rPr>
                <w:rFonts w:ascii="Verdana" w:eastAsia="Times New Roman" w:hAnsi="Verdana" w:cs="Calibri"/>
                <w:b/>
                <w:bCs/>
                <w:color w:val="000000"/>
                <w:sz w:val="16"/>
                <w:szCs w:val="16"/>
                <w:lang w:val="ca-ES" w:eastAsia="ca-ES"/>
              </w:rPr>
              <w:t>Marcar amb una X</w:t>
            </w:r>
          </w:p>
        </w:tc>
      </w:tr>
      <w:tr w:rsidR="00830A6F" w:rsidRPr="00830A6F" w14:paraId="5DD1679E" w14:textId="77777777" w:rsidTr="00C5024D">
        <w:trPr>
          <w:trHeight w:val="504"/>
        </w:trPr>
        <w:tc>
          <w:tcPr>
            <w:tcW w:w="1166" w:type="pct"/>
            <w:vMerge w:val="restart"/>
            <w:shd w:val="clear" w:color="auto" w:fill="auto"/>
            <w:noWrap/>
            <w:vAlign w:val="center"/>
          </w:tcPr>
          <w:p w14:paraId="63EAB73B"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r w:rsidRPr="00830A6F">
              <w:rPr>
                <w:rFonts w:ascii="Verdana" w:eastAsia="Times New Roman" w:hAnsi="Verdana" w:cs="Calibri"/>
                <w:color w:val="000000"/>
                <w:sz w:val="16"/>
                <w:szCs w:val="16"/>
                <w:lang w:val="ca-ES" w:eastAsia="ca-ES"/>
              </w:rPr>
              <w:t>Temps de recollida des de la petició</w:t>
            </w:r>
          </w:p>
        </w:tc>
        <w:tc>
          <w:tcPr>
            <w:tcW w:w="2920" w:type="pct"/>
            <w:shd w:val="clear" w:color="auto" w:fill="auto"/>
            <w:noWrap/>
            <w:vAlign w:val="center"/>
          </w:tcPr>
          <w:p w14:paraId="3E844D51"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Menys de 2 hores</w:t>
            </w:r>
          </w:p>
        </w:tc>
        <w:tc>
          <w:tcPr>
            <w:tcW w:w="914" w:type="pct"/>
            <w:vAlign w:val="center"/>
          </w:tcPr>
          <w:p w14:paraId="7496F211" w14:textId="77777777" w:rsidR="00830A6F" w:rsidRPr="00830A6F" w:rsidRDefault="00830A6F" w:rsidP="00830A6F">
            <w:pPr>
              <w:suppressAutoHyphens/>
              <w:spacing w:after="0" w:line="276" w:lineRule="auto"/>
              <w:jc w:val="center"/>
              <w:rPr>
                <w:rFonts w:ascii="Verdana" w:eastAsia="Times New Roman" w:hAnsi="Verdana" w:cs="Calibri"/>
                <w:sz w:val="16"/>
                <w:szCs w:val="16"/>
                <w:highlight w:val="yellow"/>
                <w:lang w:val="ca-ES" w:eastAsia="ca-ES"/>
              </w:rPr>
            </w:pPr>
          </w:p>
        </w:tc>
      </w:tr>
      <w:tr w:rsidR="00830A6F" w:rsidRPr="00830A6F" w14:paraId="0069DFAF" w14:textId="77777777" w:rsidTr="00C5024D">
        <w:trPr>
          <w:trHeight w:val="504"/>
        </w:trPr>
        <w:tc>
          <w:tcPr>
            <w:tcW w:w="1166" w:type="pct"/>
            <w:vMerge/>
            <w:shd w:val="clear" w:color="auto" w:fill="auto"/>
            <w:noWrap/>
            <w:vAlign w:val="center"/>
          </w:tcPr>
          <w:p w14:paraId="4580F28A"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p>
        </w:tc>
        <w:tc>
          <w:tcPr>
            <w:tcW w:w="2920" w:type="pct"/>
            <w:shd w:val="clear" w:color="auto" w:fill="auto"/>
            <w:noWrap/>
            <w:vAlign w:val="center"/>
          </w:tcPr>
          <w:p w14:paraId="7EE55F50"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Entre 4 i 2 hores</w:t>
            </w:r>
          </w:p>
        </w:tc>
        <w:tc>
          <w:tcPr>
            <w:tcW w:w="914" w:type="pct"/>
            <w:vAlign w:val="center"/>
          </w:tcPr>
          <w:p w14:paraId="40866F55"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r w:rsidR="00830A6F" w:rsidRPr="00830A6F" w14:paraId="70CF3182" w14:textId="77777777" w:rsidTr="00C5024D">
        <w:trPr>
          <w:trHeight w:val="542"/>
        </w:trPr>
        <w:tc>
          <w:tcPr>
            <w:tcW w:w="1166" w:type="pct"/>
            <w:vMerge/>
            <w:shd w:val="clear" w:color="auto" w:fill="auto"/>
            <w:noWrap/>
            <w:vAlign w:val="center"/>
          </w:tcPr>
          <w:p w14:paraId="78B6DAD8" w14:textId="77777777" w:rsidR="00830A6F" w:rsidRPr="00830A6F" w:rsidRDefault="00830A6F" w:rsidP="00830A6F">
            <w:pPr>
              <w:suppressAutoHyphens/>
              <w:spacing w:after="0" w:line="276" w:lineRule="auto"/>
              <w:rPr>
                <w:rFonts w:ascii="Verdana" w:eastAsia="Times New Roman" w:hAnsi="Verdana" w:cs="Calibri"/>
                <w:color w:val="000000"/>
                <w:sz w:val="16"/>
                <w:szCs w:val="16"/>
                <w:lang w:val="ca-ES" w:eastAsia="ca-ES"/>
              </w:rPr>
            </w:pPr>
          </w:p>
        </w:tc>
        <w:tc>
          <w:tcPr>
            <w:tcW w:w="2920" w:type="pct"/>
            <w:shd w:val="clear" w:color="auto" w:fill="auto"/>
            <w:noWrap/>
            <w:vAlign w:val="center"/>
          </w:tcPr>
          <w:p w14:paraId="19F678FF"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Més de 4 hores</w:t>
            </w:r>
          </w:p>
        </w:tc>
        <w:tc>
          <w:tcPr>
            <w:tcW w:w="914" w:type="pct"/>
            <w:vAlign w:val="center"/>
          </w:tcPr>
          <w:p w14:paraId="1F8C9F7D"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bl>
    <w:p w14:paraId="57AB43C8"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60543DB9" w14:textId="77777777" w:rsidR="00830A6F" w:rsidRPr="00830A6F" w:rsidRDefault="00830A6F" w:rsidP="00830A6F">
      <w:pPr>
        <w:suppressAutoHyphens/>
        <w:spacing w:after="0" w:line="240" w:lineRule="auto"/>
        <w:rPr>
          <w:rFonts w:ascii="Verdana" w:eastAsia="Calibri" w:hAnsi="Verdana" w:cs="Times New Roman"/>
          <w:sz w:val="20"/>
          <w:szCs w:val="20"/>
          <w:lang w:val="ca-ES"/>
        </w:rPr>
      </w:pPr>
      <w:r w:rsidRPr="00830A6F">
        <w:rPr>
          <w:rFonts w:ascii="Verdana" w:eastAsia="Calibri" w:hAnsi="Verdana" w:cs="Times New Roman"/>
          <w:sz w:val="20"/>
          <w:szCs w:val="20"/>
          <w:lang w:val="ca-ES"/>
        </w:rPr>
        <w:t>Els temps indicats son dins de de l’horari d’obertura de la deixalleria.</w:t>
      </w:r>
    </w:p>
    <w:p w14:paraId="1AD0DBE5"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59909311" w14:textId="77777777" w:rsidR="00830A6F" w:rsidRPr="00830A6F" w:rsidRDefault="00830A6F" w:rsidP="00830A6F">
      <w:pPr>
        <w:numPr>
          <w:ilvl w:val="1"/>
          <w:numId w:val="32"/>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t>CRITERIS AMBIENTALS:</w:t>
      </w:r>
    </w:p>
    <w:p w14:paraId="1A66D9D5" w14:textId="77777777" w:rsidR="00830A6F" w:rsidRPr="00830A6F" w:rsidRDefault="00830A6F" w:rsidP="00830A6F">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sz w:val="20"/>
          <w:szCs w:val="20"/>
          <w:lang w:val="ca-ES" w:eastAsia="ca-ES"/>
        </w:rPr>
      </w:pPr>
    </w:p>
    <w:p w14:paraId="76BF6E02" w14:textId="77777777" w:rsidR="00830A6F" w:rsidRPr="00830A6F" w:rsidRDefault="00830A6F" w:rsidP="00830A6F">
      <w:pPr>
        <w:numPr>
          <w:ilvl w:val="1"/>
          <w:numId w:val="26"/>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Emissions dels vehicles adscrits al servei:</w:t>
      </w:r>
    </w:p>
    <w:p w14:paraId="28EC3452"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Degut a l’elevat nombre de recollides i transports que caldrà dur a terme al llarg de la durada del contracte, es considera adequat valorar la millora ambiental relativa a les emissions menys contaminants dels vehicles adscrits.</w:t>
      </w:r>
    </w:p>
    <w:p w14:paraId="089FEF5B"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830A6F" w:rsidRPr="00830A6F" w14:paraId="3060A820" w14:textId="77777777" w:rsidTr="00C5024D">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7AAE270F"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u w:val="single"/>
                <w:lang w:val="ca-ES" w:eastAsia="ca-ES"/>
              </w:rPr>
            </w:pPr>
            <w:r w:rsidRPr="00830A6F">
              <w:rPr>
                <w:rFonts w:ascii="Verdana" w:eastAsia="Times New Roman" w:hAnsi="Verdana" w:cs="Times New Roman"/>
                <w:b/>
                <w:bCs/>
                <w:color w:val="000000"/>
                <w:sz w:val="16"/>
                <w:szCs w:val="16"/>
                <w:lang w:val="ca-ES" w:eastAsia="ca-ES"/>
              </w:rPr>
              <w:t>CONTROL D’EMISSIONS D’ÒXIDS DE NITRÒGEN (NOX) I EMISSIONS DE PARTÍCULES (PM)</w:t>
            </w:r>
          </w:p>
        </w:tc>
        <w:tc>
          <w:tcPr>
            <w:tcW w:w="1943" w:type="dxa"/>
            <w:tcBorders>
              <w:top w:val="single" w:sz="4" w:space="0" w:color="auto"/>
            </w:tcBorders>
            <w:shd w:val="clear" w:color="auto" w:fill="BFBFBF"/>
            <w:vAlign w:val="center"/>
          </w:tcPr>
          <w:p w14:paraId="061D62B7"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Nombre vehicles</w:t>
            </w:r>
          </w:p>
        </w:tc>
      </w:tr>
      <w:tr w:rsidR="00830A6F" w:rsidRPr="00830A6F" w14:paraId="0954B521"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71E9C76"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0</w:t>
            </w:r>
          </w:p>
        </w:tc>
        <w:tc>
          <w:tcPr>
            <w:tcW w:w="1943" w:type="dxa"/>
            <w:vAlign w:val="center"/>
          </w:tcPr>
          <w:p w14:paraId="3C64FD43"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675A9C69"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1B578E6"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ECO:</w:t>
            </w:r>
          </w:p>
        </w:tc>
        <w:tc>
          <w:tcPr>
            <w:tcW w:w="1943" w:type="dxa"/>
            <w:vAlign w:val="center"/>
          </w:tcPr>
          <w:p w14:paraId="79EBD516"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55F7EA0C"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A2F45E2"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C:</w:t>
            </w:r>
          </w:p>
        </w:tc>
        <w:tc>
          <w:tcPr>
            <w:tcW w:w="1943" w:type="dxa"/>
            <w:vAlign w:val="center"/>
          </w:tcPr>
          <w:p w14:paraId="2298AB7F"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599EB26F" w14:textId="77777777" w:rsidTr="00C5024D">
        <w:trPr>
          <w:trHeight w:val="655"/>
          <w:jc w:val="center"/>
        </w:trPr>
        <w:tc>
          <w:tcPr>
            <w:tcW w:w="3481" w:type="dxa"/>
            <w:tcBorders>
              <w:top w:val="single" w:sz="4" w:space="0" w:color="auto"/>
              <w:left w:val="single" w:sz="4" w:space="0" w:color="auto"/>
            </w:tcBorders>
            <w:shd w:val="clear" w:color="auto" w:fill="D9D9D9"/>
            <w:vAlign w:val="center"/>
          </w:tcPr>
          <w:p w14:paraId="22DAB011"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 xml:space="preserve">Vehicles totals </w:t>
            </w:r>
          </w:p>
        </w:tc>
        <w:tc>
          <w:tcPr>
            <w:tcW w:w="1943" w:type="dxa"/>
            <w:shd w:val="clear" w:color="auto" w:fill="D9D9D9"/>
            <w:vAlign w:val="center"/>
          </w:tcPr>
          <w:p w14:paraId="3AA1509F"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bl>
    <w:p w14:paraId="383041E3"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2E5C7B15"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2CEA9166"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Distintius:</w:t>
      </w:r>
    </w:p>
    <w:p w14:paraId="3DD8B572"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20"/>
          <w:szCs w:val="20"/>
          <w:u w:val="single"/>
          <w:lang w:val="ca-ES" w:eastAsia="ca-ES"/>
        </w:rPr>
      </w:pPr>
      <w:r w:rsidRPr="00830A6F">
        <w:rPr>
          <w:rFonts w:ascii="Verdana" w:eastAsia="Times New Roman" w:hAnsi="Verdana" w:cs="Verdana"/>
          <w:b/>
          <w:bCs/>
          <w:noProof/>
          <w:sz w:val="20"/>
          <w:szCs w:val="20"/>
          <w:lang w:val="ca-ES" w:eastAsia="ca-ES"/>
        </w:rPr>
        <w:drawing>
          <wp:inline distT="0" distB="0" distL="0" distR="0" wp14:anchorId="65CF6206" wp14:editId="5FF06CF9">
            <wp:extent cx="3220085" cy="1208405"/>
            <wp:effectExtent l="0" t="0" r="0" b="0"/>
            <wp:docPr id="1"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0085" cy="1208405"/>
                    </a:xfrm>
                    <a:prstGeom prst="rect">
                      <a:avLst/>
                    </a:prstGeom>
                    <a:noFill/>
                    <a:ln>
                      <a:noFill/>
                    </a:ln>
                  </pic:spPr>
                </pic:pic>
              </a:graphicData>
            </a:graphic>
          </wp:inline>
        </w:drawing>
      </w:r>
    </w:p>
    <w:p w14:paraId="3DB5A384" w14:textId="77777777" w:rsidR="00830A6F" w:rsidRPr="00830A6F" w:rsidRDefault="00830A6F" w:rsidP="00830A6F">
      <w:pPr>
        <w:suppressAutoHyphens/>
        <w:spacing w:after="0" w:line="240" w:lineRule="auto"/>
        <w:outlineLvl w:val="0"/>
        <w:rPr>
          <w:rFonts w:ascii="Verdana" w:eastAsia="Times New Roman" w:hAnsi="Verdana" w:cs="Verdana"/>
          <w:b/>
          <w:bCs/>
          <w:sz w:val="20"/>
          <w:szCs w:val="20"/>
          <w:u w:val="single"/>
          <w:lang w:val="ca-ES" w:eastAsia="ca-ES"/>
        </w:rPr>
      </w:pPr>
    </w:p>
    <w:p w14:paraId="7C4ED544"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r w:rsidRPr="00830A6F">
        <w:rPr>
          <w:rFonts w:ascii="Verdana" w:eastAsia="Times New Roman" w:hAnsi="Verdana" w:cs="Verdana"/>
          <w:b/>
          <w:bCs/>
          <w:sz w:val="16"/>
          <w:szCs w:val="16"/>
          <w:u w:val="single"/>
          <w:lang w:val="ca-ES" w:eastAsia="ca-ES"/>
        </w:rPr>
        <w:t>** IMPORTANT** ELS VEHICLES ALS QUALS ES FACI REFERÈNCIA EN AQUEST APARTAT SERAN ELS QUE L'EMPRESA LICITADORA TINGUI PREVIST ADSCRIURE Al SERVEI, I SERAN UTILITZATS AL LLARG DE LA PRESTACIÓ DEL SERVEI</w:t>
      </w:r>
    </w:p>
    <w:p w14:paraId="77589B7E"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p>
    <w:p w14:paraId="1D52327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S'haurà d'indicar la tipologia de vehicles destinats al servei, juntament amb els números de matrícula i documentació corresponent.</w:t>
      </w:r>
    </w:p>
    <w:p w14:paraId="756735F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138EB8D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b/>
          <w:bCs/>
          <w:sz w:val="20"/>
          <w:szCs w:val="20"/>
          <w:lang w:val="ca-ES" w:eastAsia="ca-ES"/>
        </w:rPr>
      </w:pPr>
      <w:r w:rsidRPr="00830A6F">
        <w:rPr>
          <w:rFonts w:ascii="Verdana" w:eastAsia="Times New Roman" w:hAnsi="Verdana" w:cs="Times New Roman"/>
          <w:b/>
          <w:bCs/>
          <w:sz w:val="20"/>
          <w:szCs w:val="20"/>
          <w:lang w:val="ca-ES" w:eastAsia="ca-ES"/>
        </w:rPr>
        <w:lastRenderedPageBreak/>
        <w:t>Si no s’indiquen les matrícules i documentació dels vehicles adscrits, l’apartat es puntuarà amb 0 punts, independentment de l’indicat a l’apartat de l’annex número 2.</w:t>
      </w:r>
    </w:p>
    <w:p w14:paraId="65562E94"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3645C420"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Durant l'execució del contracte, no s'admetran vehicles no indicats en aquest apartat. En cas de ser necessària la substitució d'aquests, els nous hauran de disposar de les mateixes característiques que els oferts, amb la prèvia acceptació de SIRESA.</w:t>
      </w:r>
    </w:p>
    <w:p w14:paraId="2D81C9BB"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6724D70F"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Serà necessari la posada en servei d’aquests vehicles dins del 3 primers mesos del servei.</w:t>
      </w:r>
    </w:p>
    <w:p w14:paraId="0B5B4946"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4816A858" w14:textId="77777777" w:rsidR="00830A6F" w:rsidRPr="00830A6F" w:rsidRDefault="00830A6F" w:rsidP="00830A6F">
      <w:pPr>
        <w:numPr>
          <w:ilvl w:val="1"/>
          <w:numId w:val="32"/>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FORMACIÓ CONDUCCIÓ EFICIENT.</w:t>
      </w:r>
    </w:p>
    <w:p w14:paraId="28450E5D"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7C44C9D1"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realització durant els sis primers mesos a partir de la signatura del contracte, d’un curs de conducció eficient per a tots els conductors adscrits al contracte.</w:t>
      </w:r>
    </w:p>
    <w:p w14:paraId="75FF546D" w14:textId="77777777" w:rsidR="00830A6F" w:rsidRPr="00830A6F" w:rsidRDefault="00830A6F" w:rsidP="00830A6F">
      <w:pPr>
        <w:spacing w:after="0" w:line="240" w:lineRule="auto"/>
        <w:jc w:val="both"/>
        <w:textAlignment w:val="baseline"/>
        <w:rPr>
          <w:rFonts w:ascii="Verdana" w:eastAsia="Times New Roman" w:hAnsi="Verdana" w:cs="Arial"/>
          <w:i/>
          <w:sz w:val="20"/>
          <w:szCs w:val="20"/>
          <w:lang w:val="ca-ES" w:eastAsia="es-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73FCB9B4" w14:textId="77777777" w:rsidTr="00C5024D">
        <w:trPr>
          <w:jc w:val="center"/>
        </w:trPr>
        <w:tc>
          <w:tcPr>
            <w:tcW w:w="5110" w:type="dxa"/>
            <w:shd w:val="clear" w:color="auto" w:fill="D9D9D9"/>
          </w:tcPr>
          <w:p w14:paraId="5F56E364"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235E4EAB"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INDICAR SI/NO</w:t>
            </w:r>
          </w:p>
        </w:tc>
      </w:tr>
      <w:tr w:rsidR="00830A6F" w:rsidRPr="00830A6F" w14:paraId="50D29DD5" w14:textId="77777777" w:rsidTr="00C5024D">
        <w:trPr>
          <w:jc w:val="center"/>
        </w:trPr>
        <w:tc>
          <w:tcPr>
            <w:tcW w:w="5110" w:type="dxa"/>
          </w:tcPr>
          <w:p w14:paraId="416D2873"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Realització de curs de conducció eficient durant els sis primers mesos des de la formalització del contracte per a tots els conductors. </w:t>
            </w:r>
          </w:p>
        </w:tc>
        <w:tc>
          <w:tcPr>
            <w:tcW w:w="1025" w:type="dxa"/>
          </w:tcPr>
          <w:p w14:paraId="13B59993"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38D14F0E"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3AFDD4BD"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36D720C4"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7610CB54" w14:textId="77777777" w:rsidR="00830A6F" w:rsidRPr="00830A6F" w:rsidRDefault="00830A6F" w:rsidP="00830A6F">
      <w:pPr>
        <w:numPr>
          <w:ilvl w:val="1"/>
          <w:numId w:val="32"/>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 xml:space="preserve">POSADA A DISPOSICIÓ DELS CONTENIDORS. </w:t>
      </w:r>
    </w:p>
    <w:p w14:paraId="7D554455"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4B2B6398"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posada a disposició del servei els nous contenidors requerits abans del termini establert en el Plec de Prescripcions Tècniques de dos mesos.</w:t>
      </w:r>
    </w:p>
    <w:p w14:paraId="5A989BA7"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789FF59F" w14:textId="77777777" w:rsidTr="00C5024D">
        <w:trPr>
          <w:jc w:val="center"/>
        </w:trPr>
        <w:tc>
          <w:tcPr>
            <w:tcW w:w="5110" w:type="dxa"/>
            <w:shd w:val="clear" w:color="auto" w:fill="D9D9D9"/>
          </w:tcPr>
          <w:p w14:paraId="2B9842EA"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0B4BDE68"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MARCAR AMB UNA X</w:t>
            </w:r>
          </w:p>
        </w:tc>
      </w:tr>
      <w:tr w:rsidR="00830A6F" w:rsidRPr="00830A6F" w14:paraId="4F181DD6" w14:textId="77777777" w:rsidTr="00C5024D">
        <w:trPr>
          <w:jc w:val="center"/>
        </w:trPr>
        <w:tc>
          <w:tcPr>
            <w:tcW w:w="5110" w:type="dxa"/>
          </w:tcPr>
          <w:p w14:paraId="2B9EDDA8"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Posada a disposició del servei tots el contenidors nous requerits en el Plec de Prescripcions Tècniques en un termini màxim d’un mes a partir de l’inici del servei. </w:t>
            </w:r>
          </w:p>
        </w:tc>
        <w:tc>
          <w:tcPr>
            <w:tcW w:w="1025" w:type="dxa"/>
          </w:tcPr>
          <w:p w14:paraId="08AA4A7B"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07F7F900"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r w:rsidR="00830A6F" w:rsidRPr="00830A6F" w14:paraId="017ED945" w14:textId="77777777" w:rsidTr="00C5024D">
        <w:trPr>
          <w:jc w:val="center"/>
        </w:trPr>
        <w:tc>
          <w:tcPr>
            <w:tcW w:w="5110" w:type="dxa"/>
          </w:tcPr>
          <w:p w14:paraId="6B3D745B"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Posada a disposició del servei tots el contenidors nous requerits en el Plec de Prescripcions Tècniques a l’inici del servei.</w:t>
            </w:r>
          </w:p>
        </w:tc>
        <w:tc>
          <w:tcPr>
            <w:tcW w:w="1025" w:type="dxa"/>
          </w:tcPr>
          <w:p w14:paraId="2FA5AA31"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7A61D9C5"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16EC5321"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r w:rsidRPr="00830A6F">
        <w:rPr>
          <w:rFonts w:ascii="Verdana" w:eastAsia="Times New Roman" w:hAnsi="Verdana" w:cs="Arial"/>
          <w:i/>
          <w:sz w:val="20"/>
          <w:szCs w:val="20"/>
          <w:lang w:val="ca-ES" w:eastAsia="es-ES"/>
        </w:rPr>
        <w:t>Termini de validesa de l’oferta............................5 mesos</w:t>
      </w:r>
    </w:p>
    <w:p w14:paraId="033DE20C"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78159DA7" w14:textId="77777777" w:rsidR="00830A6F" w:rsidRPr="00830A6F" w:rsidRDefault="00830A6F" w:rsidP="00830A6F">
      <w:pPr>
        <w:spacing w:after="0" w:line="240" w:lineRule="auto"/>
        <w:jc w:val="both"/>
        <w:rPr>
          <w:rFonts w:ascii="Verdana" w:eastAsia="Times New Roman" w:hAnsi="Verdana" w:cs="Times New Roman"/>
          <w:color w:val="000000"/>
          <w:sz w:val="20"/>
          <w:szCs w:val="20"/>
          <w:lang w:val="ca-ES" w:eastAsia="es-ES"/>
        </w:rPr>
      </w:pPr>
      <w:r w:rsidRPr="00830A6F">
        <w:rPr>
          <w:rFonts w:ascii="Verdana" w:eastAsia="Times New Roman" w:hAnsi="Verdana" w:cs="Arial"/>
          <w:b/>
          <w:bCs/>
          <w:color w:val="000000"/>
          <w:sz w:val="20"/>
          <w:szCs w:val="20"/>
          <w:lang w:val="ca-ES" w:eastAsia="es-ES"/>
        </w:rPr>
        <w:t> </w:t>
      </w:r>
      <w:r w:rsidRPr="00830A6F">
        <w:rPr>
          <w:rFonts w:ascii="Verdana" w:eastAsia="Times New Roman" w:hAnsi="Verdana" w:cs="Arial"/>
          <w:iCs/>
          <w:color w:val="000000"/>
          <w:sz w:val="20"/>
          <w:szCs w:val="20"/>
          <w:lang w:val="ca-ES" w:eastAsia="es-ES"/>
        </w:rPr>
        <w:t> (Quedaran excloses del procediment de licitació les ofertes que presentin un import i / o termini superior al de licitació)</w:t>
      </w:r>
    </w:p>
    <w:p w14:paraId="704E11D1" w14:textId="77777777" w:rsidR="00830A6F" w:rsidRPr="00830A6F" w:rsidRDefault="00830A6F" w:rsidP="00830A6F">
      <w:pPr>
        <w:spacing w:after="0" w:line="240" w:lineRule="auto"/>
        <w:jc w:val="both"/>
        <w:rPr>
          <w:rFonts w:ascii="Verdana" w:eastAsia="Times New Roman" w:hAnsi="Verdana" w:cs="Arial"/>
          <w:color w:val="000000"/>
          <w:sz w:val="20"/>
          <w:szCs w:val="20"/>
          <w:lang w:val="ca-ES" w:eastAsia="es-ES"/>
        </w:rPr>
      </w:pPr>
      <w:r w:rsidRPr="00830A6F">
        <w:rPr>
          <w:rFonts w:ascii="Verdana" w:eastAsia="Times New Roman" w:hAnsi="Verdana" w:cs="Arial"/>
          <w:color w:val="000000"/>
          <w:sz w:val="20"/>
          <w:szCs w:val="20"/>
          <w:lang w:val="ca-ES" w:eastAsia="es-ES"/>
        </w:rPr>
        <w:t> </w:t>
      </w:r>
    </w:p>
    <w:p w14:paraId="7E0E8352" w14:textId="77777777" w:rsidR="00830A6F" w:rsidRPr="00830A6F" w:rsidRDefault="00830A6F" w:rsidP="00830A6F">
      <w:pPr>
        <w:spacing w:after="0" w:line="240" w:lineRule="auto"/>
        <w:jc w:val="both"/>
        <w:rPr>
          <w:rFonts w:ascii="Verdana" w:eastAsia="Calibri" w:hAnsi="Verdana" w:cs="Calibri"/>
          <w:sz w:val="20"/>
          <w:lang w:val="ca-ES"/>
        </w:rPr>
      </w:pPr>
    </w:p>
    <w:p w14:paraId="0DD0DF7F"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I per què consti, signo aquesta declaració responsable. </w:t>
      </w:r>
    </w:p>
    <w:p w14:paraId="211AC49C"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(lloc i data ) </w:t>
      </w:r>
    </w:p>
    <w:p w14:paraId="1AF5545D"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Signatura</w:t>
      </w:r>
    </w:p>
    <w:p w14:paraId="50B23665"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FDDACE3"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63E6564" w14:textId="13812320"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C2D3C05" w14:textId="4E646AE6"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7D65E6A6" w14:textId="494E5A20"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DE46626" w14:textId="1E2FA88F"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256226E1"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2C4A0DE"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C5C41EF"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u w:val="single"/>
          <w:lang w:val="ca-ES" w:eastAsia="es-ES"/>
        </w:rPr>
      </w:pPr>
      <w:r w:rsidRPr="00830A6F">
        <w:rPr>
          <w:rFonts w:ascii="Verdana" w:eastAsia="Times New Roman" w:hAnsi="Verdana" w:cs="Arial"/>
          <w:b/>
          <w:bCs/>
          <w:color w:val="000000"/>
          <w:sz w:val="20"/>
          <w:szCs w:val="20"/>
          <w:u w:val="single"/>
          <w:lang w:val="ca-ES" w:eastAsia="es-ES"/>
        </w:rPr>
        <w:lastRenderedPageBreak/>
        <w:t>ANNEX Nº.</w:t>
      </w:r>
      <w:r w:rsidRPr="00830A6F">
        <w:rPr>
          <w:rFonts w:ascii="Verdana" w:eastAsia="Times New Roman" w:hAnsi="Verdana" w:cs="Times New Roman"/>
          <w:color w:val="000000"/>
          <w:sz w:val="20"/>
          <w:szCs w:val="20"/>
          <w:u w:val="single"/>
          <w:lang w:val="ca-ES" w:eastAsia="es-ES"/>
        </w:rPr>
        <w:t> </w:t>
      </w:r>
      <w:r w:rsidRPr="00830A6F">
        <w:rPr>
          <w:rFonts w:ascii="Verdana" w:eastAsia="Times New Roman" w:hAnsi="Verdana" w:cs="Times New Roman"/>
          <w:b/>
          <w:bCs/>
          <w:color w:val="000000"/>
          <w:sz w:val="20"/>
          <w:szCs w:val="20"/>
          <w:u w:val="single"/>
          <w:lang w:val="ca-ES" w:eastAsia="es-ES"/>
        </w:rPr>
        <w:t>2</w:t>
      </w:r>
    </w:p>
    <w:p w14:paraId="3A5A4D22" w14:textId="77777777" w:rsidR="00830A6F" w:rsidRPr="00830A6F" w:rsidRDefault="00830A6F" w:rsidP="00830A6F">
      <w:pPr>
        <w:spacing w:after="0" w:line="240" w:lineRule="auto"/>
        <w:jc w:val="both"/>
        <w:rPr>
          <w:rFonts w:ascii="Verdana" w:eastAsia="Times New Roman" w:hAnsi="Verdana" w:cs="Times New Roman"/>
          <w:b/>
          <w:bCs/>
          <w:color w:val="000000"/>
          <w:sz w:val="20"/>
          <w:szCs w:val="20"/>
          <w:u w:val="single"/>
          <w:lang w:val="ca-ES" w:eastAsia="es-ES"/>
        </w:rPr>
      </w:pPr>
    </w:p>
    <w:p w14:paraId="354DECFD"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0989855F"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r w:rsidRPr="00830A6F">
        <w:rPr>
          <w:rFonts w:ascii="Verdana" w:eastAsia="Times New Roman" w:hAnsi="Verdana" w:cs="Arial"/>
          <w:b/>
          <w:bCs/>
          <w:iCs/>
          <w:color w:val="000000"/>
          <w:sz w:val="20"/>
          <w:szCs w:val="20"/>
          <w:u w:val="single"/>
          <w:lang w:val="ca-ES" w:eastAsia="es-ES"/>
        </w:rPr>
        <w:t>PROPOSTA ECONÒMICA I ALTRES CRITERIS AVALUABLES AUTOMÀTICAMENT</w:t>
      </w:r>
    </w:p>
    <w:p w14:paraId="7BCE50B8" w14:textId="77777777" w:rsidR="00830A6F" w:rsidRPr="00830A6F" w:rsidRDefault="00830A6F" w:rsidP="00830A6F">
      <w:pPr>
        <w:spacing w:after="0" w:line="240" w:lineRule="auto"/>
        <w:jc w:val="center"/>
        <w:rPr>
          <w:rFonts w:ascii="Verdana" w:eastAsia="Times New Roman" w:hAnsi="Verdana" w:cs="Arial"/>
          <w:b/>
          <w:bCs/>
          <w:iCs/>
          <w:color w:val="000000"/>
          <w:sz w:val="20"/>
          <w:szCs w:val="20"/>
          <w:u w:val="single"/>
          <w:lang w:val="ca-ES" w:eastAsia="es-ES"/>
        </w:rPr>
      </w:pPr>
    </w:p>
    <w:p w14:paraId="34FBA06D" w14:textId="77777777" w:rsidR="00830A6F" w:rsidRPr="00830A6F" w:rsidRDefault="00830A6F" w:rsidP="00830A6F">
      <w:pPr>
        <w:suppressAutoHyphens/>
        <w:spacing w:after="0" w:line="240" w:lineRule="auto"/>
        <w:jc w:val="center"/>
        <w:textAlignment w:val="baseline"/>
        <w:rPr>
          <w:rFonts w:ascii="Verdana" w:eastAsia="Times New Roman" w:hAnsi="Verdana" w:cs="Courier"/>
          <w:color w:val="00000A"/>
          <w:kern w:val="2"/>
          <w:sz w:val="20"/>
          <w:szCs w:val="20"/>
          <w:lang w:val="ca-ES" w:eastAsia="zh-CN"/>
        </w:rPr>
      </w:pPr>
      <w:r w:rsidRPr="00830A6F">
        <w:rPr>
          <w:rFonts w:ascii="Verdana" w:eastAsia="Times New Roman" w:hAnsi="Verdana" w:cs="Arial"/>
          <w:i/>
          <w:color w:val="00000A"/>
          <w:kern w:val="2"/>
          <w:sz w:val="20"/>
          <w:szCs w:val="20"/>
          <w:lang w:val="ca-ES" w:eastAsia="zh-CN"/>
        </w:rPr>
        <w:t>(ANNEX A PRESENTAR EN EL SOBRE NÚMERO 2)</w:t>
      </w:r>
    </w:p>
    <w:p w14:paraId="3446398F"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p>
    <w:p w14:paraId="051AF320" w14:textId="77777777" w:rsidR="00830A6F" w:rsidRPr="00830A6F" w:rsidRDefault="00830A6F" w:rsidP="00830A6F">
      <w:pPr>
        <w:spacing w:after="0" w:line="240" w:lineRule="auto"/>
        <w:jc w:val="center"/>
        <w:rPr>
          <w:rFonts w:ascii="Verdana" w:eastAsia="Times New Roman" w:hAnsi="Verdana" w:cs="Times New Roman"/>
          <w:b/>
          <w:bCs/>
          <w:color w:val="000000"/>
          <w:sz w:val="20"/>
          <w:szCs w:val="20"/>
          <w:lang w:val="ca-ES" w:eastAsia="es-ES"/>
        </w:rPr>
      </w:pPr>
      <w:r w:rsidRPr="00830A6F">
        <w:rPr>
          <w:rFonts w:ascii="Verdana" w:eastAsia="Times New Roman" w:hAnsi="Verdana" w:cs="Times New Roman"/>
          <w:b/>
          <w:bCs/>
          <w:color w:val="000000"/>
          <w:sz w:val="20"/>
          <w:szCs w:val="20"/>
          <w:lang w:val="ca-ES" w:eastAsia="es-ES"/>
        </w:rPr>
        <w:t>LOT 3 ZONA NORD</w:t>
      </w:r>
    </w:p>
    <w:p w14:paraId="75EDD3BC"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p>
    <w:p w14:paraId="3FE0CD95"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830A6F">
        <w:rPr>
          <w:rFonts w:ascii="Verdana" w:eastAsia="Calibri" w:hAnsi="Verdana" w:cs="Times New Roman"/>
          <w:sz w:val="20"/>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2E3B9164" w14:textId="77777777" w:rsidR="00830A6F" w:rsidRPr="00830A6F" w:rsidRDefault="00830A6F" w:rsidP="00830A6F">
      <w:pPr>
        <w:spacing w:after="0" w:line="240" w:lineRule="auto"/>
        <w:jc w:val="both"/>
        <w:rPr>
          <w:rFonts w:ascii="Verdana" w:eastAsia="Times New Roman" w:hAnsi="Verdana" w:cs="Arial"/>
          <w:i/>
          <w:iCs/>
          <w:color w:val="000000"/>
          <w:sz w:val="20"/>
          <w:szCs w:val="20"/>
          <w:lang w:val="ca-ES" w:eastAsia="es-ES"/>
        </w:rPr>
      </w:pPr>
    </w:p>
    <w:p w14:paraId="3E456F03" w14:textId="77777777" w:rsidR="00830A6F" w:rsidRPr="00830A6F" w:rsidRDefault="00830A6F" w:rsidP="00830A6F">
      <w:pPr>
        <w:spacing w:after="0" w:line="240" w:lineRule="auto"/>
        <w:contextualSpacing/>
        <w:jc w:val="both"/>
        <w:textAlignment w:val="baseline"/>
        <w:rPr>
          <w:rFonts w:ascii="Verdana" w:eastAsia="Times New Roman" w:hAnsi="Verdana" w:cs="Arial"/>
          <w:b/>
          <w:sz w:val="20"/>
          <w:szCs w:val="20"/>
          <w:lang w:val="ca-ES" w:eastAsia="es-ES"/>
        </w:rPr>
      </w:pPr>
    </w:p>
    <w:p w14:paraId="08C09D16" w14:textId="77777777" w:rsidR="00830A6F" w:rsidRPr="00830A6F" w:rsidRDefault="00830A6F" w:rsidP="00830A6F">
      <w:pPr>
        <w:numPr>
          <w:ilvl w:val="1"/>
          <w:numId w:val="33"/>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 xml:space="preserve">PROPOSTA ECONÒMICA. PRESSUPOST MÀXIM 3 ANYS: </w:t>
      </w:r>
      <w:r w:rsidRPr="00830A6F">
        <w:rPr>
          <w:rFonts w:ascii="Verdana" w:eastAsia="Calibri" w:hAnsi="Verdana" w:cs="Times New Roman"/>
          <w:b/>
          <w:bCs/>
          <w:sz w:val="20"/>
          <w:szCs w:val="20"/>
          <w:lang w:val="ca-ES"/>
        </w:rPr>
        <w:t>1.813.435,23.-€</w:t>
      </w:r>
      <w:r w:rsidRPr="00830A6F">
        <w:rPr>
          <w:rFonts w:ascii="Verdana" w:eastAsia="Calibri" w:hAnsi="Verdana" w:cs="Times New Roman"/>
          <w:b/>
          <w:bCs/>
          <w:sz w:val="20"/>
          <w:szCs w:val="20"/>
          <w:lang w:val="ca-ES" w:eastAsia="ca-ES"/>
        </w:rPr>
        <w:t xml:space="preserve"> (IVA exclòs):</w:t>
      </w:r>
    </w:p>
    <w:p w14:paraId="6057040C" w14:textId="77777777" w:rsidR="00830A6F" w:rsidRPr="00830A6F" w:rsidRDefault="00830A6F" w:rsidP="00830A6F">
      <w:pPr>
        <w:spacing w:after="0" w:line="240" w:lineRule="auto"/>
        <w:ind w:left="284" w:hanging="284"/>
        <w:jc w:val="both"/>
        <w:textAlignment w:val="baseline"/>
        <w:rPr>
          <w:rFonts w:ascii="Verdana" w:eastAsia="Times New Roman" w:hAnsi="Verdana" w:cs="Arial"/>
          <w:b/>
          <w:sz w:val="20"/>
          <w:szCs w:val="20"/>
          <w:lang w:val="ca-ES" w:eastAsia="es-ES"/>
        </w:rPr>
      </w:pPr>
    </w:p>
    <w:tbl>
      <w:tblPr>
        <w:tblStyle w:val="Tablaconcuadrcula"/>
        <w:tblW w:w="7365" w:type="dxa"/>
        <w:jc w:val="center"/>
        <w:tblLook w:val="04A0" w:firstRow="1" w:lastRow="0" w:firstColumn="1" w:lastColumn="0" w:noHBand="0" w:noVBand="1"/>
      </w:tblPr>
      <w:tblGrid>
        <w:gridCol w:w="3117"/>
        <w:gridCol w:w="2124"/>
        <w:gridCol w:w="2124"/>
      </w:tblGrid>
      <w:tr w:rsidR="00830A6F" w:rsidRPr="00830A6F" w14:paraId="620A7CBE" w14:textId="77777777" w:rsidTr="00830A6F">
        <w:trPr>
          <w:jc w:val="center"/>
        </w:trPr>
        <w:tc>
          <w:tcPr>
            <w:tcW w:w="3117" w:type="dxa"/>
            <w:shd w:val="clear" w:color="auto" w:fill="D9D9D9"/>
          </w:tcPr>
          <w:p w14:paraId="05431CE6"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2124" w:type="dxa"/>
            <w:shd w:val="clear" w:color="auto" w:fill="D9D9D9"/>
          </w:tcPr>
          <w:p w14:paraId="7AB8638A"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PRESSUPOST OFERTAT ANUAL</w:t>
            </w:r>
          </w:p>
          <w:p w14:paraId="0ECFA9FC"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2124" w:type="dxa"/>
            <w:shd w:val="clear" w:color="auto" w:fill="D9D9D9"/>
          </w:tcPr>
          <w:p w14:paraId="4FB8DDF8"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 xml:space="preserve">PRESSUPOST MÀXIM </w:t>
            </w:r>
          </w:p>
          <w:p w14:paraId="0228607E"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r>
      <w:tr w:rsidR="00830A6F" w:rsidRPr="00830A6F" w14:paraId="23BF3431" w14:textId="77777777" w:rsidTr="00C5024D">
        <w:trPr>
          <w:jc w:val="center"/>
        </w:trPr>
        <w:tc>
          <w:tcPr>
            <w:tcW w:w="3117" w:type="dxa"/>
            <w:vAlign w:val="center"/>
          </w:tcPr>
          <w:p w14:paraId="47605CFE"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Servei de transport de residus de fusta, matalassos, resta, restes de poda, i terres i runes de les deixalleries de l'AMB. LOT 3.</w:t>
            </w:r>
          </w:p>
          <w:p w14:paraId="56DC5031" w14:textId="77777777" w:rsidR="00830A6F" w:rsidRPr="00830A6F" w:rsidRDefault="00830A6F" w:rsidP="00830A6F">
            <w:pPr>
              <w:rPr>
                <w:rFonts w:ascii="Verdana" w:eastAsia="Times New Roman" w:hAnsi="Verdana" w:cs="Verdana"/>
                <w:sz w:val="16"/>
                <w:szCs w:val="16"/>
                <w:lang w:eastAsia="es-ES"/>
              </w:rPr>
            </w:pPr>
          </w:p>
        </w:tc>
        <w:tc>
          <w:tcPr>
            <w:tcW w:w="2124" w:type="dxa"/>
            <w:vAlign w:val="center"/>
          </w:tcPr>
          <w:p w14:paraId="5CFD526C" w14:textId="77777777" w:rsidR="00830A6F" w:rsidRPr="00830A6F" w:rsidRDefault="00830A6F" w:rsidP="00830A6F">
            <w:pPr>
              <w:jc w:val="right"/>
              <w:rPr>
                <w:rFonts w:ascii="Verdana" w:eastAsia="Times New Roman" w:hAnsi="Verdana" w:cs="Verdana"/>
                <w:sz w:val="16"/>
                <w:szCs w:val="16"/>
                <w:lang w:eastAsia="es-ES"/>
              </w:rPr>
            </w:pPr>
          </w:p>
          <w:p w14:paraId="7D4FE54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w:t>
            </w:r>
          </w:p>
        </w:tc>
        <w:tc>
          <w:tcPr>
            <w:tcW w:w="2124" w:type="dxa"/>
            <w:vAlign w:val="center"/>
          </w:tcPr>
          <w:p w14:paraId="7D1BD225" w14:textId="77777777" w:rsidR="00830A6F" w:rsidRPr="00830A6F" w:rsidRDefault="00830A6F" w:rsidP="00830A6F">
            <w:pPr>
              <w:jc w:val="right"/>
              <w:rPr>
                <w:rFonts w:ascii="Verdana" w:eastAsia="Times New Roman" w:hAnsi="Verdana" w:cs="Verdana"/>
                <w:sz w:val="16"/>
                <w:szCs w:val="16"/>
                <w:lang w:eastAsia="es-ES"/>
              </w:rPr>
            </w:pPr>
          </w:p>
          <w:p w14:paraId="2F59D14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1.813.435,23.-€</w:t>
            </w:r>
          </w:p>
        </w:tc>
      </w:tr>
    </w:tbl>
    <w:p w14:paraId="7941FEA2"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73D28DF3"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6F9CA247"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r w:rsidRPr="00830A6F">
        <w:rPr>
          <w:rFonts w:ascii="Verdana" w:eastAsia="Times New Roman" w:hAnsi="Verdana" w:cs="Arial"/>
          <w:b/>
          <w:sz w:val="20"/>
          <w:szCs w:val="20"/>
          <w:lang w:val="ca-ES" w:eastAsia="es-ES"/>
        </w:rPr>
        <w:t>1.1 Servei de transport. Desglossament pressupost ofert per residu:</w:t>
      </w:r>
    </w:p>
    <w:p w14:paraId="670A797F"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tbl>
      <w:tblPr>
        <w:tblStyle w:val="Tablaconcuadrcula"/>
        <w:tblW w:w="9209" w:type="dxa"/>
        <w:jc w:val="center"/>
        <w:tblLook w:val="04A0" w:firstRow="1" w:lastRow="0" w:firstColumn="1" w:lastColumn="0" w:noHBand="0" w:noVBand="1"/>
      </w:tblPr>
      <w:tblGrid>
        <w:gridCol w:w="1755"/>
        <w:gridCol w:w="1281"/>
        <w:gridCol w:w="1456"/>
        <w:gridCol w:w="1447"/>
        <w:gridCol w:w="1569"/>
        <w:gridCol w:w="1701"/>
      </w:tblGrid>
      <w:tr w:rsidR="00830A6F" w:rsidRPr="00830A6F" w14:paraId="24B79632" w14:textId="77777777" w:rsidTr="00830A6F">
        <w:trPr>
          <w:jc w:val="center"/>
        </w:trPr>
        <w:tc>
          <w:tcPr>
            <w:tcW w:w="1755" w:type="dxa"/>
            <w:shd w:val="clear" w:color="auto" w:fill="D9D9D9"/>
          </w:tcPr>
          <w:p w14:paraId="17E3F925"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CONCEPTE</w:t>
            </w:r>
          </w:p>
        </w:tc>
        <w:tc>
          <w:tcPr>
            <w:tcW w:w="1281" w:type="dxa"/>
            <w:shd w:val="clear" w:color="auto" w:fill="D9D9D9"/>
          </w:tcPr>
          <w:p w14:paraId="1FD9CB86"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QUANTITAT RESIDU ESTIMAT 3 ANYS (t)</w:t>
            </w:r>
          </w:p>
        </w:tc>
        <w:tc>
          <w:tcPr>
            <w:tcW w:w="1456" w:type="dxa"/>
            <w:shd w:val="clear" w:color="auto" w:fill="D9D9D9"/>
          </w:tcPr>
          <w:p w14:paraId="0161874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OFERTAT PER TONA</w:t>
            </w:r>
          </w:p>
          <w:p w14:paraId="15909AF3"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447" w:type="dxa"/>
            <w:shd w:val="clear" w:color="auto" w:fill="D9D9D9"/>
          </w:tcPr>
          <w:p w14:paraId="6795070F"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PREU UNITARI MÀXIM PER TONA</w:t>
            </w:r>
          </w:p>
          <w:p w14:paraId="5B3CCB49"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(IVA no inclòs)</w:t>
            </w:r>
          </w:p>
        </w:tc>
        <w:tc>
          <w:tcPr>
            <w:tcW w:w="1569" w:type="dxa"/>
            <w:shd w:val="clear" w:color="auto" w:fill="D9D9D9"/>
          </w:tcPr>
          <w:p w14:paraId="464FA934"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OFERTAT (IVA no inclòs)</w:t>
            </w:r>
          </w:p>
          <w:p w14:paraId="791B0921"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c>
          <w:tcPr>
            <w:tcW w:w="1701" w:type="dxa"/>
            <w:shd w:val="clear" w:color="auto" w:fill="D9D9D9"/>
          </w:tcPr>
          <w:p w14:paraId="1D3A1DA4"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 PRESSUPOST TRANSPORT MÀXIM (IVA no inclòs)</w:t>
            </w:r>
          </w:p>
          <w:p w14:paraId="598FF0B9" w14:textId="77777777" w:rsidR="00830A6F" w:rsidRPr="00830A6F" w:rsidRDefault="00830A6F" w:rsidP="00830A6F">
            <w:pPr>
              <w:jc w:val="center"/>
              <w:rPr>
                <w:rFonts w:ascii="Verdana" w:eastAsia="Times New Roman" w:hAnsi="Verdana" w:cs="Verdana"/>
                <w:b/>
                <w:bCs/>
                <w:sz w:val="16"/>
                <w:szCs w:val="16"/>
                <w:lang w:eastAsia="es-ES"/>
              </w:rPr>
            </w:pPr>
          </w:p>
          <w:p w14:paraId="0212C260" w14:textId="77777777" w:rsidR="00830A6F" w:rsidRPr="00830A6F" w:rsidRDefault="00830A6F" w:rsidP="00830A6F">
            <w:pPr>
              <w:jc w:val="cente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Tones per preu unitari</w:t>
            </w:r>
          </w:p>
        </w:tc>
      </w:tr>
      <w:tr w:rsidR="00830A6F" w:rsidRPr="00830A6F" w14:paraId="7B60520C" w14:textId="77777777" w:rsidTr="00C5024D">
        <w:trPr>
          <w:jc w:val="center"/>
        </w:trPr>
        <w:tc>
          <w:tcPr>
            <w:tcW w:w="1755" w:type="dxa"/>
            <w:vAlign w:val="center"/>
          </w:tcPr>
          <w:p w14:paraId="3209D449"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Fusta</w:t>
            </w:r>
          </w:p>
        </w:tc>
        <w:tc>
          <w:tcPr>
            <w:tcW w:w="1281" w:type="dxa"/>
            <w:vAlign w:val="center"/>
          </w:tcPr>
          <w:p w14:paraId="3E21B00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20.162,265</w:t>
            </w:r>
          </w:p>
        </w:tc>
        <w:tc>
          <w:tcPr>
            <w:tcW w:w="1456" w:type="dxa"/>
            <w:vAlign w:val="center"/>
          </w:tcPr>
          <w:p w14:paraId="2D6A4579" w14:textId="77777777" w:rsidR="00830A6F" w:rsidRPr="00830A6F" w:rsidRDefault="00830A6F" w:rsidP="00830A6F">
            <w:pPr>
              <w:jc w:val="right"/>
              <w:rPr>
                <w:rFonts w:ascii="Verdana" w:eastAsia="Times New Roman" w:hAnsi="Verdana" w:cs="Verdana"/>
                <w:sz w:val="16"/>
                <w:szCs w:val="16"/>
                <w:lang w:eastAsia="es-ES"/>
              </w:rPr>
            </w:pPr>
          </w:p>
          <w:p w14:paraId="60F7F96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24274147"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1100135E" w14:textId="77777777" w:rsidR="00830A6F" w:rsidRPr="00830A6F" w:rsidRDefault="00830A6F" w:rsidP="00830A6F">
            <w:pPr>
              <w:jc w:val="right"/>
              <w:rPr>
                <w:rFonts w:ascii="Verdana" w:eastAsia="Times New Roman" w:hAnsi="Verdana" w:cs="Verdana"/>
                <w:sz w:val="16"/>
                <w:szCs w:val="16"/>
                <w:lang w:eastAsia="es-ES"/>
              </w:rPr>
            </w:pPr>
          </w:p>
          <w:p w14:paraId="4AF3B71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22,00.-€/t</w:t>
            </w:r>
          </w:p>
          <w:p w14:paraId="02C2F0AE"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0B97ED19"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E6FA02A"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443.569,83.-€</w:t>
            </w:r>
          </w:p>
        </w:tc>
      </w:tr>
      <w:tr w:rsidR="00830A6F" w:rsidRPr="00830A6F" w14:paraId="3D58C607" w14:textId="77777777" w:rsidTr="00C5024D">
        <w:trPr>
          <w:jc w:val="center"/>
        </w:trPr>
        <w:tc>
          <w:tcPr>
            <w:tcW w:w="1755" w:type="dxa"/>
            <w:vAlign w:val="center"/>
          </w:tcPr>
          <w:p w14:paraId="39388F5F" w14:textId="77777777" w:rsidR="00830A6F" w:rsidRPr="00830A6F" w:rsidRDefault="00830A6F" w:rsidP="00830A6F">
            <w:pPr>
              <w:rPr>
                <w:rFonts w:ascii="Verdana" w:eastAsia="Times New Roman" w:hAnsi="Verdana" w:cs="Verdana"/>
                <w:sz w:val="16"/>
                <w:szCs w:val="16"/>
                <w:lang w:eastAsia="es-ES"/>
              </w:rPr>
            </w:pPr>
          </w:p>
          <w:p w14:paraId="49E0F079"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Matalassos</w:t>
            </w:r>
          </w:p>
          <w:p w14:paraId="55763E4D"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344102D7"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Times New Roman"/>
                <w:color w:val="000000"/>
                <w:sz w:val="16"/>
                <w:szCs w:val="16"/>
                <w:lang w:eastAsia="ca-ES"/>
              </w:rPr>
              <w:t xml:space="preserve">  </w:t>
            </w:r>
            <w:r w:rsidRPr="00830A6F">
              <w:rPr>
                <w:rFonts w:ascii="Verdana" w:eastAsia="Calibri" w:hAnsi="Verdana" w:cs="Calibri"/>
                <w:color w:val="000000"/>
                <w:sz w:val="16"/>
                <w:szCs w:val="16"/>
                <w:lang w:eastAsia="ca-ES"/>
              </w:rPr>
              <w:t>1.214,700</w:t>
            </w:r>
          </w:p>
        </w:tc>
        <w:tc>
          <w:tcPr>
            <w:tcW w:w="1456" w:type="dxa"/>
            <w:vAlign w:val="center"/>
          </w:tcPr>
          <w:p w14:paraId="3D16B70A" w14:textId="77777777" w:rsidR="00830A6F" w:rsidRPr="00830A6F" w:rsidRDefault="00830A6F" w:rsidP="00830A6F">
            <w:pPr>
              <w:jc w:val="right"/>
              <w:rPr>
                <w:rFonts w:ascii="Verdana" w:eastAsia="Times New Roman" w:hAnsi="Verdana" w:cs="Verdana"/>
                <w:sz w:val="16"/>
                <w:szCs w:val="16"/>
                <w:lang w:eastAsia="es-ES"/>
              </w:rPr>
            </w:pPr>
          </w:p>
          <w:p w14:paraId="2B78D8AB"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61CF063"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2F3EDEC2" w14:textId="77777777" w:rsidR="00830A6F" w:rsidRPr="00830A6F" w:rsidRDefault="00830A6F" w:rsidP="00830A6F">
            <w:pPr>
              <w:jc w:val="right"/>
              <w:rPr>
                <w:rFonts w:ascii="Verdana" w:eastAsia="Times New Roman" w:hAnsi="Verdana" w:cs="Verdana"/>
                <w:sz w:val="16"/>
                <w:szCs w:val="16"/>
                <w:lang w:eastAsia="es-ES"/>
              </w:rPr>
            </w:pPr>
          </w:p>
          <w:p w14:paraId="19F47552"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158,00.-€/t</w:t>
            </w:r>
          </w:p>
          <w:p w14:paraId="52459125"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51DE27C9"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2A920B6"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191.922,60.-€</w:t>
            </w:r>
          </w:p>
        </w:tc>
      </w:tr>
      <w:tr w:rsidR="00830A6F" w:rsidRPr="00830A6F" w14:paraId="580B6034" w14:textId="77777777" w:rsidTr="00C5024D">
        <w:trPr>
          <w:jc w:val="center"/>
        </w:trPr>
        <w:tc>
          <w:tcPr>
            <w:tcW w:w="1755" w:type="dxa"/>
            <w:vAlign w:val="center"/>
          </w:tcPr>
          <w:p w14:paraId="11B1C134" w14:textId="77777777" w:rsidR="00830A6F" w:rsidRPr="00830A6F" w:rsidRDefault="00830A6F" w:rsidP="00830A6F">
            <w:pPr>
              <w:rPr>
                <w:rFonts w:ascii="Verdana" w:eastAsia="Times New Roman" w:hAnsi="Verdana" w:cs="Verdana"/>
                <w:sz w:val="16"/>
                <w:szCs w:val="16"/>
                <w:lang w:eastAsia="es-ES"/>
              </w:rPr>
            </w:pPr>
          </w:p>
          <w:p w14:paraId="6B4DA661"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Resta</w:t>
            </w:r>
          </w:p>
          <w:p w14:paraId="1CF4C3D0"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7508BDA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10.588,830</w:t>
            </w:r>
          </w:p>
        </w:tc>
        <w:tc>
          <w:tcPr>
            <w:tcW w:w="1456" w:type="dxa"/>
            <w:vAlign w:val="center"/>
          </w:tcPr>
          <w:p w14:paraId="6B61A21C" w14:textId="77777777" w:rsidR="00830A6F" w:rsidRPr="00830A6F" w:rsidRDefault="00830A6F" w:rsidP="00830A6F">
            <w:pPr>
              <w:jc w:val="right"/>
              <w:rPr>
                <w:rFonts w:ascii="Verdana" w:eastAsia="Times New Roman" w:hAnsi="Verdana" w:cs="Verdana"/>
                <w:sz w:val="16"/>
                <w:szCs w:val="16"/>
                <w:lang w:eastAsia="es-ES"/>
              </w:rPr>
            </w:pPr>
          </w:p>
          <w:p w14:paraId="1B950D93"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40368E8E"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0807A260" w14:textId="77777777" w:rsidR="00830A6F" w:rsidRPr="00830A6F" w:rsidRDefault="00830A6F" w:rsidP="00830A6F">
            <w:pPr>
              <w:jc w:val="right"/>
              <w:rPr>
                <w:rFonts w:ascii="Verdana" w:eastAsia="Times New Roman" w:hAnsi="Verdana" w:cs="Verdana"/>
                <w:sz w:val="16"/>
                <w:szCs w:val="16"/>
                <w:lang w:eastAsia="es-ES"/>
              </w:rPr>
            </w:pPr>
          </w:p>
          <w:p w14:paraId="27ECE69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29,00.-€/t</w:t>
            </w:r>
          </w:p>
          <w:p w14:paraId="4657CF2E"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31B3EFC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5F0182F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307.076,07.-€</w:t>
            </w:r>
          </w:p>
        </w:tc>
      </w:tr>
      <w:tr w:rsidR="00830A6F" w:rsidRPr="00830A6F" w14:paraId="19DBAD07" w14:textId="77777777" w:rsidTr="00C5024D">
        <w:trPr>
          <w:jc w:val="center"/>
        </w:trPr>
        <w:tc>
          <w:tcPr>
            <w:tcW w:w="1755" w:type="dxa"/>
            <w:vAlign w:val="center"/>
          </w:tcPr>
          <w:p w14:paraId="4776967D" w14:textId="77777777" w:rsidR="00830A6F" w:rsidRPr="00830A6F" w:rsidRDefault="00830A6F" w:rsidP="00830A6F">
            <w:pPr>
              <w:rPr>
                <w:rFonts w:ascii="Verdana" w:eastAsia="Times New Roman" w:hAnsi="Verdana" w:cs="Verdana"/>
                <w:sz w:val="16"/>
                <w:szCs w:val="16"/>
                <w:lang w:eastAsia="es-ES"/>
              </w:rPr>
            </w:pPr>
          </w:p>
          <w:p w14:paraId="2B780CF5"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Restes de poda</w:t>
            </w:r>
          </w:p>
          <w:p w14:paraId="3795DAC9"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0AF72B50"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9.108,000</w:t>
            </w:r>
          </w:p>
        </w:tc>
        <w:tc>
          <w:tcPr>
            <w:tcW w:w="1456" w:type="dxa"/>
            <w:vAlign w:val="center"/>
          </w:tcPr>
          <w:p w14:paraId="47454AD1" w14:textId="77777777" w:rsidR="00830A6F" w:rsidRPr="00830A6F" w:rsidRDefault="00830A6F" w:rsidP="00830A6F">
            <w:pPr>
              <w:jc w:val="right"/>
              <w:rPr>
                <w:rFonts w:ascii="Verdana" w:eastAsia="Times New Roman" w:hAnsi="Verdana" w:cs="Verdana"/>
                <w:sz w:val="16"/>
                <w:szCs w:val="16"/>
                <w:lang w:eastAsia="es-ES"/>
              </w:rPr>
            </w:pPr>
          </w:p>
          <w:p w14:paraId="48541AF4"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5D9AD31D"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17A1DC86" w14:textId="77777777" w:rsidR="00830A6F" w:rsidRPr="00830A6F" w:rsidRDefault="00830A6F" w:rsidP="00830A6F">
            <w:pPr>
              <w:jc w:val="right"/>
              <w:rPr>
                <w:rFonts w:ascii="Verdana" w:eastAsia="Times New Roman" w:hAnsi="Verdana" w:cs="Verdana"/>
                <w:sz w:val="16"/>
                <w:szCs w:val="16"/>
                <w:lang w:eastAsia="es-ES"/>
              </w:rPr>
            </w:pPr>
          </w:p>
          <w:p w14:paraId="3795C41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32,00.-€/t</w:t>
            </w:r>
          </w:p>
          <w:p w14:paraId="079178A9"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72CEA2FD"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7C4FBB91"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291.456,00.-€</w:t>
            </w:r>
          </w:p>
        </w:tc>
      </w:tr>
      <w:tr w:rsidR="00830A6F" w:rsidRPr="00830A6F" w14:paraId="234F719A" w14:textId="77777777" w:rsidTr="00C5024D">
        <w:trPr>
          <w:jc w:val="center"/>
        </w:trPr>
        <w:tc>
          <w:tcPr>
            <w:tcW w:w="1755" w:type="dxa"/>
            <w:vAlign w:val="center"/>
          </w:tcPr>
          <w:p w14:paraId="1B89A90E" w14:textId="77777777" w:rsidR="00830A6F" w:rsidRPr="00830A6F" w:rsidRDefault="00830A6F" w:rsidP="00830A6F">
            <w:pPr>
              <w:rPr>
                <w:rFonts w:ascii="Verdana" w:eastAsia="Times New Roman" w:hAnsi="Verdana" w:cs="Verdana"/>
                <w:sz w:val="16"/>
                <w:szCs w:val="16"/>
                <w:lang w:eastAsia="es-ES"/>
              </w:rPr>
            </w:pPr>
          </w:p>
          <w:p w14:paraId="0B274AD1" w14:textId="77777777" w:rsidR="00830A6F" w:rsidRPr="00830A6F" w:rsidRDefault="00830A6F" w:rsidP="00830A6F">
            <w:pPr>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Terres i runes</w:t>
            </w:r>
          </w:p>
          <w:p w14:paraId="7D6DE766" w14:textId="77777777" w:rsidR="00830A6F" w:rsidRPr="00830A6F" w:rsidRDefault="00830A6F" w:rsidP="00830A6F">
            <w:pPr>
              <w:rPr>
                <w:rFonts w:ascii="Verdana" w:eastAsia="Times New Roman" w:hAnsi="Verdana" w:cs="Verdana"/>
                <w:sz w:val="16"/>
                <w:szCs w:val="16"/>
                <w:lang w:eastAsia="es-ES"/>
              </w:rPr>
            </w:pPr>
          </w:p>
        </w:tc>
        <w:tc>
          <w:tcPr>
            <w:tcW w:w="1281" w:type="dxa"/>
            <w:vAlign w:val="center"/>
          </w:tcPr>
          <w:p w14:paraId="7C532C16"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Calibri" w:hAnsi="Verdana" w:cs="Calibri"/>
                <w:color w:val="000000"/>
                <w:sz w:val="16"/>
                <w:szCs w:val="16"/>
                <w:lang w:eastAsia="ca-ES"/>
              </w:rPr>
              <w:t>38.627,382</w:t>
            </w:r>
          </w:p>
        </w:tc>
        <w:tc>
          <w:tcPr>
            <w:tcW w:w="1456" w:type="dxa"/>
            <w:vAlign w:val="center"/>
          </w:tcPr>
          <w:p w14:paraId="1DCF47E6" w14:textId="77777777" w:rsidR="00830A6F" w:rsidRPr="00830A6F" w:rsidRDefault="00830A6F" w:rsidP="00830A6F">
            <w:pPr>
              <w:jc w:val="right"/>
              <w:rPr>
                <w:rFonts w:ascii="Verdana" w:eastAsia="Times New Roman" w:hAnsi="Verdana" w:cs="Verdana"/>
                <w:sz w:val="16"/>
                <w:szCs w:val="16"/>
                <w:lang w:eastAsia="es-ES"/>
              </w:rPr>
            </w:pPr>
          </w:p>
          <w:p w14:paraId="3405F86E"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 xml:space="preserve"> .-€/t</w:t>
            </w:r>
          </w:p>
          <w:p w14:paraId="64185E70" w14:textId="77777777" w:rsidR="00830A6F" w:rsidRPr="00830A6F" w:rsidRDefault="00830A6F" w:rsidP="00830A6F">
            <w:pPr>
              <w:jc w:val="right"/>
              <w:rPr>
                <w:rFonts w:ascii="Verdana" w:eastAsia="Times New Roman" w:hAnsi="Verdana" w:cs="Verdana"/>
                <w:sz w:val="16"/>
                <w:szCs w:val="16"/>
                <w:lang w:eastAsia="es-ES"/>
              </w:rPr>
            </w:pPr>
          </w:p>
        </w:tc>
        <w:tc>
          <w:tcPr>
            <w:tcW w:w="1447" w:type="dxa"/>
            <w:vAlign w:val="center"/>
          </w:tcPr>
          <w:p w14:paraId="15EBDDA9" w14:textId="77777777" w:rsidR="00830A6F" w:rsidRPr="00830A6F" w:rsidRDefault="00830A6F" w:rsidP="00830A6F">
            <w:pPr>
              <w:jc w:val="right"/>
              <w:rPr>
                <w:rFonts w:ascii="Verdana" w:eastAsia="Times New Roman" w:hAnsi="Verdana" w:cs="Verdana"/>
                <w:sz w:val="16"/>
                <w:szCs w:val="16"/>
                <w:lang w:eastAsia="es-ES"/>
              </w:rPr>
            </w:pPr>
          </w:p>
          <w:p w14:paraId="14A3503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15,00.-€/t</w:t>
            </w:r>
          </w:p>
          <w:p w14:paraId="584A4F09"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35C6F76B"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vAlign w:val="center"/>
          </w:tcPr>
          <w:p w14:paraId="2D0E93F9"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579.410,73.-€</w:t>
            </w:r>
          </w:p>
        </w:tc>
      </w:tr>
      <w:tr w:rsidR="00830A6F" w:rsidRPr="00830A6F" w14:paraId="55B8CC98" w14:textId="77777777" w:rsidTr="00830A6F">
        <w:trPr>
          <w:jc w:val="center"/>
        </w:trPr>
        <w:tc>
          <w:tcPr>
            <w:tcW w:w="1755" w:type="dxa"/>
            <w:shd w:val="clear" w:color="auto" w:fill="BFBFBF"/>
            <w:vAlign w:val="center"/>
          </w:tcPr>
          <w:p w14:paraId="39C5F8FD" w14:textId="77777777" w:rsidR="00830A6F" w:rsidRPr="00830A6F" w:rsidRDefault="00830A6F" w:rsidP="00830A6F">
            <w:pPr>
              <w:rPr>
                <w:rFonts w:ascii="Verdana" w:eastAsia="Times New Roman" w:hAnsi="Verdana" w:cs="Verdana"/>
                <w:sz w:val="16"/>
                <w:szCs w:val="16"/>
                <w:lang w:eastAsia="es-ES"/>
              </w:rPr>
            </w:pPr>
          </w:p>
          <w:p w14:paraId="7AEDC5CB" w14:textId="77777777" w:rsidR="00830A6F" w:rsidRPr="00830A6F" w:rsidRDefault="00830A6F" w:rsidP="00830A6F">
            <w:pPr>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TOTAL</w:t>
            </w:r>
          </w:p>
          <w:p w14:paraId="0EC9EC51" w14:textId="77777777" w:rsidR="00830A6F" w:rsidRPr="00830A6F" w:rsidRDefault="00830A6F" w:rsidP="00830A6F">
            <w:pPr>
              <w:rPr>
                <w:rFonts w:ascii="Verdana" w:eastAsia="Times New Roman" w:hAnsi="Verdana" w:cs="Verdana"/>
                <w:sz w:val="16"/>
                <w:szCs w:val="16"/>
                <w:lang w:eastAsia="es-ES"/>
              </w:rPr>
            </w:pPr>
          </w:p>
        </w:tc>
        <w:tc>
          <w:tcPr>
            <w:tcW w:w="1281" w:type="dxa"/>
            <w:shd w:val="clear" w:color="auto" w:fill="BFBFBF"/>
            <w:vAlign w:val="center"/>
          </w:tcPr>
          <w:p w14:paraId="737BA4BB" w14:textId="77777777" w:rsidR="00830A6F" w:rsidRPr="00830A6F" w:rsidRDefault="00830A6F" w:rsidP="00830A6F">
            <w:pPr>
              <w:jc w:val="right"/>
              <w:rPr>
                <w:rFonts w:ascii="Verdana" w:eastAsia="Calibri" w:hAnsi="Verdana" w:cs="Calibri"/>
                <w:color w:val="000000"/>
                <w:sz w:val="16"/>
                <w:szCs w:val="16"/>
                <w:lang w:eastAsia="ca-ES"/>
              </w:rPr>
            </w:pPr>
          </w:p>
        </w:tc>
        <w:tc>
          <w:tcPr>
            <w:tcW w:w="1456" w:type="dxa"/>
            <w:shd w:val="clear" w:color="auto" w:fill="BFBFBF"/>
            <w:vAlign w:val="center"/>
          </w:tcPr>
          <w:p w14:paraId="696B9ACF" w14:textId="77777777" w:rsidR="00830A6F" w:rsidRPr="00830A6F" w:rsidRDefault="00830A6F" w:rsidP="00830A6F">
            <w:pPr>
              <w:jc w:val="right"/>
              <w:rPr>
                <w:rFonts w:ascii="Verdana" w:eastAsia="Times New Roman" w:hAnsi="Verdana" w:cs="Verdana"/>
                <w:sz w:val="16"/>
                <w:szCs w:val="16"/>
                <w:lang w:eastAsia="es-ES"/>
              </w:rPr>
            </w:pPr>
          </w:p>
        </w:tc>
        <w:tc>
          <w:tcPr>
            <w:tcW w:w="1447" w:type="dxa"/>
            <w:shd w:val="clear" w:color="auto" w:fill="BFBFBF"/>
            <w:vAlign w:val="center"/>
          </w:tcPr>
          <w:p w14:paraId="601EE139" w14:textId="77777777" w:rsidR="00830A6F" w:rsidRPr="00830A6F" w:rsidRDefault="00830A6F" w:rsidP="00830A6F">
            <w:pPr>
              <w:jc w:val="right"/>
              <w:rPr>
                <w:rFonts w:ascii="Verdana" w:eastAsia="Times New Roman" w:hAnsi="Verdana" w:cs="Verdana"/>
                <w:sz w:val="16"/>
                <w:szCs w:val="16"/>
                <w:lang w:eastAsia="es-ES"/>
              </w:rPr>
            </w:pPr>
          </w:p>
        </w:tc>
        <w:tc>
          <w:tcPr>
            <w:tcW w:w="1569" w:type="dxa"/>
            <w:vAlign w:val="center"/>
          </w:tcPr>
          <w:p w14:paraId="1BB3225F" w14:textId="77777777" w:rsidR="00830A6F" w:rsidRPr="00830A6F" w:rsidRDefault="00830A6F" w:rsidP="00830A6F">
            <w:pPr>
              <w:jc w:val="right"/>
              <w:rPr>
                <w:rFonts w:ascii="Verdana" w:eastAsia="Times New Roman" w:hAnsi="Verdana" w:cs="Verdana"/>
                <w:sz w:val="16"/>
                <w:szCs w:val="16"/>
                <w:lang w:eastAsia="es-ES"/>
              </w:rPr>
            </w:pPr>
            <w:r w:rsidRPr="00830A6F">
              <w:rPr>
                <w:rFonts w:ascii="Verdana" w:eastAsia="Times New Roman" w:hAnsi="Verdana" w:cs="Verdana"/>
                <w:sz w:val="16"/>
                <w:szCs w:val="16"/>
                <w:lang w:eastAsia="es-ES"/>
              </w:rPr>
              <w:t>.-€</w:t>
            </w:r>
          </w:p>
        </w:tc>
        <w:tc>
          <w:tcPr>
            <w:tcW w:w="1701" w:type="dxa"/>
            <w:shd w:val="clear" w:color="auto" w:fill="BFBFBF"/>
            <w:vAlign w:val="center"/>
          </w:tcPr>
          <w:p w14:paraId="423A681C" w14:textId="77777777" w:rsidR="00830A6F" w:rsidRPr="00830A6F" w:rsidRDefault="00830A6F" w:rsidP="00830A6F">
            <w:pPr>
              <w:jc w:val="right"/>
              <w:rPr>
                <w:rFonts w:ascii="Verdana" w:eastAsia="Times New Roman" w:hAnsi="Verdana" w:cs="Verdana"/>
                <w:b/>
                <w:bCs/>
                <w:sz w:val="16"/>
                <w:szCs w:val="16"/>
                <w:lang w:eastAsia="es-ES"/>
              </w:rPr>
            </w:pPr>
            <w:r w:rsidRPr="00830A6F">
              <w:rPr>
                <w:rFonts w:ascii="Verdana" w:eastAsia="Times New Roman" w:hAnsi="Verdana" w:cs="Verdana"/>
                <w:b/>
                <w:bCs/>
                <w:sz w:val="16"/>
                <w:szCs w:val="16"/>
                <w:lang w:eastAsia="es-ES"/>
              </w:rPr>
              <w:t>1.813.435,23.-€</w:t>
            </w:r>
          </w:p>
        </w:tc>
      </w:tr>
    </w:tbl>
    <w:p w14:paraId="2D8DB591" w14:textId="77777777" w:rsidR="00830A6F" w:rsidRPr="00830A6F" w:rsidRDefault="00830A6F" w:rsidP="00830A6F">
      <w:pPr>
        <w:autoSpaceDE w:val="0"/>
        <w:autoSpaceDN w:val="0"/>
        <w:adjustRightInd w:val="0"/>
        <w:spacing w:after="0" w:line="240" w:lineRule="auto"/>
        <w:jc w:val="both"/>
        <w:rPr>
          <w:rFonts w:ascii="Verdana" w:eastAsia="Times New Roman" w:hAnsi="Verdana" w:cs="Arial"/>
          <w:b/>
          <w:sz w:val="20"/>
          <w:szCs w:val="20"/>
          <w:lang w:val="ca-ES" w:eastAsia="es-ES"/>
        </w:rPr>
      </w:pPr>
    </w:p>
    <w:p w14:paraId="307B470E" w14:textId="77777777" w:rsidR="00830A6F" w:rsidRPr="00830A6F" w:rsidRDefault="00830A6F" w:rsidP="00830A6F">
      <w:pPr>
        <w:overflowPunct w:val="0"/>
        <w:autoSpaceDE w:val="0"/>
        <w:autoSpaceDN w:val="0"/>
        <w:adjustRightInd w:val="0"/>
        <w:spacing w:after="0" w:line="240" w:lineRule="auto"/>
        <w:ind w:left="284"/>
        <w:jc w:val="both"/>
        <w:textAlignment w:val="baseline"/>
        <w:rPr>
          <w:rFonts w:ascii="Verdana" w:eastAsia="Times New Roman" w:hAnsi="Verdana" w:cs="Verdana"/>
          <w:sz w:val="16"/>
          <w:szCs w:val="16"/>
          <w:lang w:val="ca-ES" w:eastAsia="es-ES"/>
        </w:rPr>
      </w:pPr>
      <w:r w:rsidRPr="00830A6F">
        <w:rPr>
          <w:rFonts w:ascii="Verdana" w:eastAsia="Times New Roman" w:hAnsi="Verdana" w:cs="Verdana"/>
          <w:sz w:val="16"/>
          <w:szCs w:val="16"/>
          <w:lang w:val="ca-ES" w:eastAsia="es-ES"/>
        </w:rPr>
        <w:t xml:space="preserve">Per a la valoració de l'oferta econòmica, en cas d'error en el càlcul de l'import total de l'oferta, prevaldran els preus unitaris, tornant-se a calcular aquest import total sobre la base d'aquests preus unitaris. </w:t>
      </w:r>
    </w:p>
    <w:p w14:paraId="0461B397" w14:textId="77777777" w:rsidR="00830A6F" w:rsidRPr="00830A6F" w:rsidRDefault="00830A6F" w:rsidP="00830A6F">
      <w:pPr>
        <w:numPr>
          <w:ilvl w:val="1"/>
          <w:numId w:val="33"/>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lastRenderedPageBreak/>
        <w:t>TEMPS DE RECOLLIDA:</w:t>
      </w:r>
    </w:p>
    <w:p w14:paraId="3333509E"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positivament la reducció del temps de recollida fora del calendari des del moment de la petició per part de la deixalleria, en relació amb l’establert al Plec de Prescripcions Tècniques.</w:t>
      </w:r>
    </w:p>
    <w:p w14:paraId="52A8900B" w14:textId="77777777" w:rsidR="00830A6F" w:rsidRPr="00830A6F" w:rsidRDefault="00830A6F" w:rsidP="00830A6F">
      <w:pPr>
        <w:suppressAutoHyphens/>
        <w:spacing w:after="0" w:line="276" w:lineRule="auto"/>
        <w:rPr>
          <w:rFonts w:ascii="Verdana" w:eastAsia="Times New Roman" w:hAnsi="Verdana" w:cs="Times New Roman"/>
          <w:sz w:val="20"/>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0"/>
        <w:gridCol w:w="1553"/>
      </w:tblGrid>
      <w:tr w:rsidR="00830A6F" w:rsidRPr="00830A6F" w14:paraId="32A08F13" w14:textId="77777777" w:rsidTr="00C5024D">
        <w:trPr>
          <w:trHeight w:val="300"/>
        </w:trPr>
        <w:tc>
          <w:tcPr>
            <w:tcW w:w="1166" w:type="pct"/>
            <w:shd w:val="clear" w:color="auto" w:fill="BFBFBF"/>
            <w:noWrap/>
            <w:vAlign w:val="center"/>
            <w:hideMark/>
          </w:tcPr>
          <w:p w14:paraId="27AADD40"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Criteri de valoració</w:t>
            </w:r>
          </w:p>
        </w:tc>
        <w:tc>
          <w:tcPr>
            <w:tcW w:w="2920" w:type="pct"/>
            <w:shd w:val="clear" w:color="auto" w:fill="BFBFBF"/>
            <w:vAlign w:val="center"/>
            <w:hideMark/>
          </w:tcPr>
          <w:p w14:paraId="60F69F43"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lang w:val="ca-ES" w:eastAsia="ca-ES"/>
              </w:rPr>
            </w:pPr>
            <w:r w:rsidRPr="00830A6F">
              <w:rPr>
                <w:rFonts w:ascii="Verdana" w:eastAsia="Times New Roman" w:hAnsi="Verdana" w:cs="Calibri"/>
                <w:b/>
                <w:bCs/>
                <w:color w:val="000000"/>
                <w:sz w:val="16"/>
                <w:szCs w:val="16"/>
                <w:lang w:val="ca-ES" w:eastAsia="ca-ES"/>
              </w:rPr>
              <w:t>Modalitat de valoració</w:t>
            </w:r>
          </w:p>
        </w:tc>
        <w:tc>
          <w:tcPr>
            <w:tcW w:w="914" w:type="pct"/>
            <w:shd w:val="clear" w:color="auto" w:fill="BFBFBF"/>
            <w:vAlign w:val="center"/>
          </w:tcPr>
          <w:p w14:paraId="7048C453" w14:textId="77777777" w:rsidR="00830A6F" w:rsidRPr="00830A6F" w:rsidRDefault="00830A6F" w:rsidP="00830A6F">
            <w:pPr>
              <w:suppressAutoHyphens/>
              <w:spacing w:after="0" w:line="276" w:lineRule="auto"/>
              <w:jc w:val="center"/>
              <w:rPr>
                <w:rFonts w:ascii="Verdana" w:eastAsia="Times New Roman" w:hAnsi="Verdana" w:cs="Calibri"/>
                <w:b/>
                <w:bCs/>
                <w:color w:val="000000"/>
                <w:sz w:val="16"/>
                <w:szCs w:val="16"/>
                <w:highlight w:val="yellow"/>
                <w:lang w:val="ca-ES" w:eastAsia="ca-ES"/>
              </w:rPr>
            </w:pPr>
            <w:r w:rsidRPr="00830A6F">
              <w:rPr>
                <w:rFonts w:ascii="Verdana" w:eastAsia="Times New Roman" w:hAnsi="Verdana" w:cs="Calibri"/>
                <w:b/>
                <w:bCs/>
                <w:color w:val="000000"/>
                <w:sz w:val="16"/>
                <w:szCs w:val="16"/>
                <w:lang w:val="ca-ES" w:eastAsia="ca-ES"/>
              </w:rPr>
              <w:t>Marcar amb una X</w:t>
            </w:r>
          </w:p>
        </w:tc>
      </w:tr>
      <w:tr w:rsidR="00830A6F" w:rsidRPr="00830A6F" w14:paraId="01587D67" w14:textId="77777777" w:rsidTr="00C5024D">
        <w:trPr>
          <w:trHeight w:val="504"/>
        </w:trPr>
        <w:tc>
          <w:tcPr>
            <w:tcW w:w="1166" w:type="pct"/>
            <w:vMerge w:val="restart"/>
            <w:shd w:val="clear" w:color="auto" w:fill="auto"/>
            <w:noWrap/>
            <w:vAlign w:val="center"/>
          </w:tcPr>
          <w:p w14:paraId="549DAD88"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r w:rsidRPr="00830A6F">
              <w:rPr>
                <w:rFonts w:ascii="Verdana" w:eastAsia="Times New Roman" w:hAnsi="Verdana" w:cs="Calibri"/>
                <w:color w:val="000000"/>
                <w:sz w:val="16"/>
                <w:szCs w:val="16"/>
                <w:lang w:val="ca-ES" w:eastAsia="ca-ES"/>
              </w:rPr>
              <w:t>Temps de recollida des de la petició</w:t>
            </w:r>
          </w:p>
        </w:tc>
        <w:tc>
          <w:tcPr>
            <w:tcW w:w="2920" w:type="pct"/>
            <w:shd w:val="clear" w:color="auto" w:fill="auto"/>
            <w:noWrap/>
            <w:vAlign w:val="center"/>
          </w:tcPr>
          <w:p w14:paraId="40172E3F"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Menys de 2 hores</w:t>
            </w:r>
          </w:p>
        </w:tc>
        <w:tc>
          <w:tcPr>
            <w:tcW w:w="914" w:type="pct"/>
            <w:vAlign w:val="center"/>
          </w:tcPr>
          <w:p w14:paraId="5455F9AE" w14:textId="77777777" w:rsidR="00830A6F" w:rsidRPr="00830A6F" w:rsidRDefault="00830A6F" w:rsidP="00830A6F">
            <w:pPr>
              <w:suppressAutoHyphens/>
              <w:spacing w:after="0" w:line="276" w:lineRule="auto"/>
              <w:jc w:val="center"/>
              <w:rPr>
                <w:rFonts w:ascii="Verdana" w:eastAsia="Times New Roman" w:hAnsi="Verdana" w:cs="Calibri"/>
                <w:sz w:val="16"/>
                <w:szCs w:val="16"/>
                <w:highlight w:val="yellow"/>
                <w:lang w:val="ca-ES" w:eastAsia="ca-ES"/>
              </w:rPr>
            </w:pPr>
          </w:p>
        </w:tc>
      </w:tr>
      <w:tr w:rsidR="00830A6F" w:rsidRPr="00830A6F" w14:paraId="3E1A7435" w14:textId="77777777" w:rsidTr="00C5024D">
        <w:trPr>
          <w:trHeight w:val="504"/>
        </w:trPr>
        <w:tc>
          <w:tcPr>
            <w:tcW w:w="1166" w:type="pct"/>
            <w:vMerge/>
            <w:shd w:val="clear" w:color="auto" w:fill="auto"/>
            <w:noWrap/>
            <w:vAlign w:val="center"/>
          </w:tcPr>
          <w:p w14:paraId="3ACF8F31" w14:textId="77777777" w:rsidR="00830A6F" w:rsidRPr="00830A6F" w:rsidRDefault="00830A6F" w:rsidP="00830A6F">
            <w:pPr>
              <w:suppressAutoHyphens/>
              <w:spacing w:after="0" w:line="276" w:lineRule="auto"/>
              <w:jc w:val="center"/>
              <w:rPr>
                <w:rFonts w:ascii="Verdana" w:eastAsia="Times New Roman" w:hAnsi="Verdana" w:cs="Calibri"/>
                <w:color w:val="000000"/>
                <w:sz w:val="16"/>
                <w:szCs w:val="16"/>
                <w:lang w:val="ca-ES" w:eastAsia="ca-ES"/>
              </w:rPr>
            </w:pPr>
          </w:p>
        </w:tc>
        <w:tc>
          <w:tcPr>
            <w:tcW w:w="2920" w:type="pct"/>
            <w:shd w:val="clear" w:color="auto" w:fill="auto"/>
            <w:noWrap/>
            <w:vAlign w:val="center"/>
          </w:tcPr>
          <w:p w14:paraId="47B51C2D"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Entre 4 i 2 hores</w:t>
            </w:r>
          </w:p>
        </w:tc>
        <w:tc>
          <w:tcPr>
            <w:tcW w:w="914" w:type="pct"/>
            <w:vAlign w:val="center"/>
          </w:tcPr>
          <w:p w14:paraId="0A06B355"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r w:rsidR="00830A6F" w:rsidRPr="00830A6F" w14:paraId="0472077F" w14:textId="77777777" w:rsidTr="00C5024D">
        <w:trPr>
          <w:trHeight w:val="542"/>
        </w:trPr>
        <w:tc>
          <w:tcPr>
            <w:tcW w:w="1166" w:type="pct"/>
            <w:vMerge/>
            <w:shd w:val="clear" w:color="auto" w:fill="auto"/>
            <w:noWrap/>
            <w:vAlign w:val="center"/>
          </w:tcPr>
          <w:p w14:paraId="17E8F52A" w14:textId="77777777" w:rsidR="00830A6F" w:rsidRPr="00830A6F" w:rsidRDefault="00830A6F" w:rsidP="00830A6F">
            <w:pPr>
              <w:suppressAutoHyphens/>
              <w:spacing w:after="0" w:line="276" w:lineRule="auto"/>
              <w:rPr>
                <w:rFonts w:ascii="Verdana" w:eastAsia="Times New Roman" w:hAnsi="Verdana" w:cs="Calibri"/>
                <w:color w:val="000000"/>
                <w:sz w:val="16"/>
                <w:szCs w:val="16"/>
                <w:lang w:val="ca-ES" w:eastAsia="ca-ES"/>
              </w:rPr>
            </w:pPr>
          </w:p>
        </w:tc>
        <w:tc>
          <w:tcPr>
            <w:tcW w:w="2920" w:type="pct"/>
            <w:shd w:val="clear" w:color="auto" w:fill="auto"/>
            <w:noWrap/>
            <w:vAlign w:val="center"/>
          </w:tcPr>
          <w:p w14:paraId="5F1212EA"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r w:rsidRPr="00830A6F">
              <w:rPr>
                <w:rFonts w:ascii="Verdana" w:eastAsia="Times New Roman" w:hAnsi="Verdana" w:cs="Calibri"/>
                <w:sz w:val="16"/>
                <w:szCs w:val="16"/>
                <w:lang w:val="ca-ES" w:eastAsia="ca-ES"/>
              </w:rPr>
              <w:t>Més de 4 hores</w:t>
            </w:r>
          </w:p>
        </w:tc>
        <w:tc>
          <w:tcPr>
            <w:tcW w:w="914" w:type="pct"/>
            <w:vAlign w:val="center"/>
          </w:tcPr>
          <w:p w14:paraId="536C7FDC" w14:textId="77777777" w:rsidR="00830A6F" w:rsidRPr="00830A6F" w:rsidRDefault="00830A6F" w:rsidP="00830A6F">
            <w:pPr>
              <w:suppressAutoHyphens/>
              <w:spacing w:after="0" w:line="276" w:lineRule="auto"/>
              <w:jc w:val="center"/>
              <w:rPr>
                <w:rFonts w:ascii="Verdana" w:eastAsia="Times New Roman" w:hAnsi="Verdana" w:cs="Calibri"/>
                <w:sz w:val="16"/>
                <w:szCs w:val="16"/>
                <w:lang w:val="ca-ES" w:eastAsia="ca-ES"/>
              </w:rPr>
            </w:pPr>
          </w:p>
        </w:tc>
      </w:tr>
    </w:tbl>
    <w:p w14:paraId="25964E2F"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124219A6" w14:textId="77777777" w:rsidR="00830A6F" w:rsidRPr="00830A6F" w:rsidRDefault="00830A6F" w:rsidP="00830A6F">
      <w:pPr>
        <w:suppressAutoHyphens/>
        <w:spacing w:after="0" w:line="240" w:lineRule="auto"/>
        <w:rPr>
          <w:rFonts w:ascii="Verdana" w:eastAsia="Calibri" w:hAnsi="Verdana" w:cs="Times New Roman"/>
          <w:sz w:val="20"/>
          <w:szCs w:val="20"/>
          <w:lang w:val="ca-ES"/>
        </w:rPr>
      </w:pPr>
      <w:r w:rsidRPr="00830A6F">
        <w:rPr>
          <w:rFonts w:ascii="Verdana" w:eastAsia="Calibri" w:hAnsi="Verdana" w:cs="Times New Roman"/>
          <w:sz w:val="20"/>
          <w:szCs w:val="20"/>
          <w:lang w:val="ca-ES"/>
        </w:rPr>
        <w:t>Els temps indicats son dins de de l’horari d’obertura de la deixalleria.</w:t>
      </w:r>
    </w:p>
    <w:p w14:paraId="0CDEAE1B" w14:textId="77777777" w:rsidR="00830A6F" w:rsidRPr="00830A6F" w:rsidRDefault="00830A6F" w:rsidP="00830A6F">
      <w:pPr>
        <w:spacing w:after="200" w:line="276" w:lineRule="auto"/>
        <w:contextualSpacing/>
        <w:jc w:val="both"/>
        <w:rPr>
          <w:rFonts w:ascii="Verdana" w:eastAsia="Calibri" w:hAnsi="Verdana" w:cs="Times New Roman"/>
          <w:b/>
          <w:bCs/>
          <w:sz w:val="20"/>
          <w:szCs w:val="20"/>
          <w:lang w:val="ca-ES" w:eastAsia="ca-ES"/>
        </w:rPr>
      </w:pPr>
    </w:p>
    <w:p w14:paraId="55C9E925" w14:textId="77777777" w:rsidR="00830A6F" w:rsidRPr="00830A6F" w:rsidRDefault="00830A6F" w:rsidP="00830A6F">
      <w:pPr>
        <w:numPr>
          <w:ilvl w:val="1"/>
          <w:numId w:val="33"/>
        </w:numPr>
        <w:suppressAutoHyphens/>
        <w:spacing w:after="200" w:line="240" w:lineRule="auto"/>
        <w:contextualSpacing/>
        <w:jc w:val="both"/>
        <w:rPr>
          <w:rFonts w:ascii="Verdana" w:eastAsia="Calibri" w:hAnsi="Verdana" w:cs="Times New Roman"/>
          <w:b/>
          <w:bCs/>
          <w:sz w:val="20"/>
          <w:lang w:val="ca-ES"/>
        </w:rPr>
      </w:pPr>
      <w:r w:rsidRPr="00830A6F">
        <w:rPr>
          <w:rFonts w:ascii="Verdana" w:eastAsia="Calibri" w:hAnsi="Verdana" w:cs="Times New Roman"/>
          <w:b/>
          <w:bCs/>
          <w:sz w:val="20"/>
          <w:lang w:val="ca-ES"/>
        </w:rPr>
        <w:t>CRITERIS AMBIENTALS:</w:t>
      </w:r>
    </w:p>
    <w:p w14:paraId="3E021825" w14:textId="77777777" w:rsidR="00830A6F" w:rsidRPr="00830A6F" w:rsidRDefault="00830A6F" w:rsidP="00830A6F">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sz w:val="20"/>
          <w:szCs w:val="20"/>
          <w:lang w:val="ca-ES" w:eastAsia="ca-ES"/>
        </w:rPr>
      </w:pPr>
    </w:p>
    <w:p w14:paraId="716505E6" w14:textId="77777777" w:rsidR="00830A6F" w:rsidRPr="00830A6F" w:rsidRDefault="00830A6F" w:rsidP="00830A6F">
      <w:pPr>
        <w:numPr>
          <w:ilvl w:val="1"/>
          <w:numId w:val="26"/>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Emissions dels vehicles adscrits al servei:</w:t>
      </w:r>
    </w:p>
    <w:p w14:paraId="4BA04D2D"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Degut a l’elevat nombre de recollides i transports que caldrà dur a terme al llarg de la durada del contracte, es considera adequat valorar la millora ambiental relativa a les emissions menys contaminants dels vehicles adscrits.</w:t>
      </w:r>
    </w:p>
    <w:p w14:paraId="5FBDA4AB"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830A6F" w:rsidRPr="00830A6F" w14:paraId="12600643" w14:textId="77777777" w:rsidTr="00C5024D">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09630E7D"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u w:val="single"/>
                <w:lang w:val="ca-ES" w:eastAsia="ca-ES"/>
              </w:rPr>
            </w:pPr>
            <w:r w:rsidRPr="00830A6F">
              <w:rPr>
                <w:rFonts w:ascii="Verdana" w:eastAsia="Times New Roman" w:hAnsi="Verdana" w:cs="Times New Roman"/>
                <w:b/>
                <w:bCs/>
                <w:color w:val="000000"/>
                <w:sz w:val="16"/>
                <w:szCs w:val="16"/>
                <w:lang w:val="ca-ES" w:eastAsia="ca-ES"/>
              </w:rPr>
              <w:t>CONTROL D’EMISSIONS D’ÒXIDS DE NITRÒGEN (NOX) I EMISSIONS DE PARTÍCULES (PM)</w:t>
            </w:r>
          </w:p>
        </w:tc>
        <w:tc>
          <w:tcPr>
            <w:tcW w:w="1943" w:type="dxa"/>
            <w:tcBorders>
              <w:top w:val="single" w:sz="4" w:space="0" w:color="auto"/>
            </w:tcBorders>
            <w:shd w:val="clear" w:color="auto" w:fill="BFBFBF"/>
            <w:vAlign w:val="center"/>
          </w:tcPr>
          <w:p w14:paraId="382F8722"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Nombre vehicles</w:t>
            </w:r>
          </w:p>
        </w:tc>
      </w:tr>
      <w:tr w:rsidR="00830A6F" w:rsidRPr="00830A6F" w14:paraId="3A505E18"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8DCE2D4"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0</w:t>
            </w:r>
          </w:p>
        </w:tc>
        <w:tc>
          <w:tcPr>
            <w:tcW w:w="1943" w:type="dxa"/>
            <w:vAlign w:val="center"/>
          </w:tcPr>
          <w:p w14:paraId="1CF6921F"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382E64B9"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836865A"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ECO:</w:t>
            </w:r>
          </w:p>
        </w:tc>
        <w:tc>
          <w:tcPr>
            <w:tcW w:w="1943" w:type="dxa"/>
            <w:vAlign w:val="center"/>
          </w:tcPr>
          <w:p w14:paraId="1ECCF70D"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4710B320" w14:textId="77777777" w:rsidTr="00C5024D">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6DACD1E" w14:textId="77777777" w:rsidR="00830A6F" w:rsidRPr="00830A6F" w:rsidRDefault="00830A6F" w:rsidP="00830A6F">
            <w:pPr>
              <w:suppressAutoHyphens/>
              <w:spacing w:after="0" w:line="240" w:lineRule="auto"/>
              <w:jc w:val="center"/>
              <w:outlineLvl w:val="0"/>
              <w:rPr>
                <w:rFonts w:ascii="Verdana" w:eastAsia="Times New Roman" w:hAnsi="Verdana" w:cs="Times New Roman"/>
                <w:color w:val="000000"/>
                <w:sz w:val="16"/>
                <w:szCs w:val="16"/>
                <w:lang w:val="ca-ES" w:eastAsia="ca-ES"/>
              </w:rPr>
            </w:pPr>
            <w:r w:rsidRPr="00830A6F">
              <w:rPr>
                <w:rFonts w:ascii="Verdana" w:eastAsia="Times New Roman" w:hAnsi="Verdana" w:cs="Times New Roman"/>
                <w:color w:val="000000"/>
                <w:sz w:val="16"/>
                <w:szCs w:val="16"/>
                <w:lang w:val="ca-ES" w:eastAsia="ca-ES"/>
              </w:rPr>
              <w:t>Vehicles ADSCRITS AL SERVEI amb etiqueta ambiental C:</w:t>
            </w:r>
          </w:p>
        </w:tc>
        <w:tc>
          <w:tcPr>
            <w:tcW w:w="1943" w:type="dxa"/>
            <w:vAlign w:val="center"/>
          </w:tcPr>
          <w:p w14:paraId="72FBF5C6"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r w:rsidR="00830A6F" w:rsidRPr="00830A6F" w14:paraId="01E8A761" w14:textId="77777777" w:rsidTr="00C5024D">
        <w:trPr>
          <w:trHeight w:val="655"/>
          <w:jc w:val="center"/>
        </w:trPr>
        <w:tc>
          <w:tcPr>
            <w:tcW w:w="3481" w:type="dxa"/>
            <w:tcBorders>
              <w:top w:val="single" w:sz="4" w:space="0" w:color="auto"/>
              <w:left w:val="single" w:sz="4" w:space="0" w:color="auto"/>
            </w:tcBorders>
            <w:shd w:val="clear" w:color="auto" w:fill="D9D9D9"/>
            <w:vAlign w:val="center"/>
          </w:tcPr>
          <w:p w14:paraId="66B4B8C0"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16"/>
                <w:szCs w:val="16"/>
                <w:lang w:val="ca-ES" w:eastAsia="ca-ES"/>
              </w:rPr>
            </w:pPr>
            <w:r w:rsidRPr="00830A6F">
              <w:rPr>
                <w:rFonts w:ascii="Verdana" w:eastAsia="Times New Roman" w:hAnsi="Verdana" w:cs="Verdana"/>
                <w:b/>
                <w:bCs/>
                <w:sz w:val="16"/>
                <w:szCs w:val="16"/>
                <w:lang w:val="ca-ES" w:eastAsia="ca-ES"/>
              </w:rPr>
              <w:t xml:space="preserve">Vehicles totals </w:t>
            </w:r>
          </w:p>
        </w:tc>
        <w:tc>
          <w:tcPr>
            <w:tcW w:w="1943" w:type="dxa"/>
            <w:shd w:val="clear" w:color="auto" w:fill="D9D9D9"/>
            <w:vAlign w:val="center"/>
          </w:tcPr>
          <w:p w14:paraId="3E208DB1" w14:textId="77777777" w:rsidR="00830A6F" w:rsidRPr="00830A6F" w:rsidRDefault="00830A6F" w:rsidP="00830A6F">
            <w:pPr>
              <w:suppressAutoHyphens/>
              <w:spacing w:after="0" w:line="240" w:lineRule="auto"/>
              <w:jc w:val="center"/>
              <w:outlineLvl w:val="0"/>
              <w:rPr>
                <w:rFonts w:ascii="Verdana" w:eastAsia="Times New Roman" w:hAnsi="Verdana" w:cs="Verdana"/>
                <w:sz w:val="16"/>
                <w:szCs w:val="16"/>
                <w:lang w:val="ca-ES" w:eastAsia="ca-ES"/>
              </w:rPr>
            </w:pPr>
          </w:p>
        </w:tc>
      </w:tr>
    </w:tbl>
    <w:p w14:paraId="5569F32D"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5CA2F55E"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72ABF6D4" w14:textId="77777777" w:rsidR="00830A6F" w:rsidRPr="00830A6F" w:rsidRDefault="00830A6F" w:rsidP="00830A6F">
      <w:pPr>
        <w:suppressAutoHyphens/>
        <w:spacing w:after="0" w:line="240" w:lineRule="auto"/>
        <w:outlineLvl w:val="0"/>
        <w:rPr>
          <w:rFonts w:ascii="Verdana" w:eastAsia="Times New Roman" w:hAnsi="Verdana" w:cs="Verdana"/>
          <w:sz w:val="20"/>
          <w:szCs w:val="20"/>
          <w:lang w:val="ca-ES" w:eastAsia="ca-ES"/>
        </w:rPr>
      </w:pPr>
      <w:r w:rsidRPr="00830A6F">
        <w:rPr>
          <w:rFonts w:ascii="Verdana" w:eastAsia="Times New Roman" w:hAnsi="Verdana" w:cs="Verdana"/>
          <w:sz w:val="20"/>
          <w:szCs w:val="20"/>
          <w:lang w:val="ca-ES" w:eastAsia="ca-ES"/>
        </w:rPr>
        <w:t>Distintius:</w:t>
      </w:r>
    </w:p>
    <w:p w14:paraId="4A29217F" w14:textId="77777777" w:rsidR="00830A6F" w:rsidRPr="00830A6F" w:rsidRDefault="00830A6F" w:rsidP="00830A6F">
      <w:pPr>
        <w:suppressAutoHyphens/>
        <w:spacing w:after="0" w:line="240" w:lineRule="auto"/>
        <w:jc w:val="center"/>
        <w:outlineLvl w:val="0"/>
        <w:rPr>
          <w:rFonts w:ascii="Verdana" w:eastAsia="Times New Roman" w:hAnsi="Verdana" w:cs="Verdana"/>
          <w:b/>
          <w:bCs/>
          <w:sz w:val="20"/>
          <w:szCs w:val="20"/>
          <w:u w:val="single"/>
          <w:lang w:val="ca-ES" w:eastAsia="ca-ES"/>
        </w:rPr>
      </w:pPr>
      <w:r w:rsidRPr="00830A6F">
        <w:rPr>
          <w:rFonts w:ascii="Verdana" w:eastAsia="Times New Roman" w:hAnsi="Verdana" w:cs="Verdana"/>
          <w:b/>
          <w:bCs/>
          <w:noProof/>
          <w:sz w:val="20"/>
          <w:szCs w:val="20"/>
          <w:lang w:val="ca-ES" w:eastAsia="ca-ES"/>
        </w:rPr>
        <w:drawing>
          <wp:inline distT="0" distB="0" distL="0" distR="0" wp14:anchorId="259182C5" wp14:editId="5A529223">
            <wp:extent cx="3220085" cy="1208405"/>
            <wp:effectExtent l="0" t="0" r="0" b="0"/>
            <wp:docPr id="2"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0085" cy="1208405"/>
                    </a:xfrm>
                    <a:prstGeom prst="rect">
                      <a:avLst/>
                    </a:prstGeom>
                    <a:noFill/>
                    <a:ln>
                      <a:noFill/>
                    </a:ln>
                  </pic:spPr>
                </pic:pic>
              </a:graphicData>
            </a:graphic>
          </wp:inline>
        </w:drawing>
      </w:r>
    </w:p>
    <w:p w14:paraId="26F6CFFE" w14:textId="77777777" w:rsidR="00830A6F" w:rsidRPr="00830A6F" w:rsidRDefault="00830A6F" w:rsidP="00830A6F">
      <w:pPr>
        <w:suppressAutoHyphens/>
        <w:spacing w:after="0" w:line="240" w:lineRule="auto"/>
        <w:outlineLvl w:val="0"/>
        <w:rPr>
          <w:rFonts w:ascii="Verdana" w:eastAsia="Times New Roman" w:hAnsi="Verdana" w:cs="Verdana"/>
          <w:b/>
          <w:bCs/>
          <w:sz w:val="20"/>
          <w:szCs w:val="20"/>
          <w:u w:val="single"/>
          <w:lang w:val="ca-ES" w:eastAsia="ca-ES"/>
        </w:rPr>
      </w:pPr>
    </w:p>
    <w:p w14:paraId="6596085B"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r w:rsidRPr="00830A6F">
        <w:rPr>
          <w:rFonts w:ascii="Verdana" w:eastAsia="Times New Roman" w:hAnsi="Verdana" w:cs="Verdana"/>
          <w:b/>
          <w:bCs/>
          <w:sz w:val="16"/>
          <w:szCs w:val="16"/>
          <w:u w:val="single"/>
          <w:lang w:val="ca-ES" w:eastAsia="ca-ES"/>
        </w:rPr>
        <w:t>** IMPORTANT** ELS VEHICLES ALS QUALS ES FACI REFERÈNCIA EN AQUEST APARTAT SERAN ELS QUE L'EMPRESA LICITADORA TINGUI PREVIST ADSCRIURE Al SERVEI, I SERAN UTILITZATS AL LLARG DE LA PRESTACIÓ DEL SERVEI</w:t>
      </w:r>
    </w:p>
    <w:p w14:paraId="47CB7708"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p>
    <w:p w14:paraId="63A23DEE"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S'haurà d'indicar la tipologia de vehicles destinats al servei, juntament amb els números de matrícula i documentació corresponent.</w:t>
      </w:r>
    </w:p>
    <w:p w14:paraId="622EAD00"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33AFB52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b/>
          <w:bCs/>
          <w:sz w:val="20"/>
          <w:szCs w:val="20"/>
          <w:lang w:val="ca-ES" w:eastAsia="ca-ES"/>
        </w:rPr>
      </w:pPr>
      <w:r w:rsidRPr="00830A6F">
        <w:rPr>
          <w:rFonts w:ascii="Verdana" w:eastAsia="Times New Roman" w:hAnsi="Verdana" w:cs="Times New Roman"/>
          <w:b/>
          <w:bCs/>
          <w:sz w:val="20"/>
          <w:szCs w:val="20"/>
          <w:lang w:val="ca-ES" w:eastAsia="ca-ES"/>
        </w:rPr>
        <w:lastRenderedPageBreak/>
        <w:t>Si no s’indiquen les matrícules i documentació dels vehicles adscrits, l’apartat es puntuarà amb 0 punts, independentment de l’indicat a l’apartat de l’annex número 2.</w:t>
      </w:r>
    </w:p>
    <w:p w14:paraId="76C5CFC4"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1DC0854C"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Durant l'execució del contracte, no s'admetran vehicles no indicats en aquest apartat. En cas de ser necessària la substitució d'aquests, els nous hauran de disposar de les mateixes característiques que els oferts, amb la prèvia acceptació de SIRESA.</w:t>
      </w:r>
    </w:p>
    <w:p w14:paraId="7DC66815"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3F93E5AA"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Serà necessari la posada en servei d’aquests vehicles dins del 3 primers mesos del servei.</w:t>
      </w:r>
    </w:p>
    <w:p w14:paraId="27DE844D"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1E8633C6" w14:textId="77777777" w:rsidR="00830A6F" w:rsidRPr="00830A6F" w:rsidRDefault="00830A6F" w:rsidP="00830A6F">
      <w:pPr>
        <w:numPr>
          <w:ilvl w:val="1"/>
          <w:numId w:val="33"/>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FORMACIÓ CONDUCCIÓ EFICIENT.</w:t>
      </w:r>
    </w:p>
    <w:p w14:paraId="1D7CF671"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5E0719C7"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realització durant els sis primers mesos a partir de la signatura del contracte, d’un curs de conducció eficient per a tots els conductors adscrits al contracte.</w:t>
      </w:r>
    </w:p>
    <w:p w14:paraId="5174C122" w14:textId="77777777" w:rsidR="00830A6F" w:rsidRPr="00830A6F" w:rsidRDefault="00830A6F" w:rsidP="00830A6F">
      <w:pPr>
        <w:spacing w:after="0" w:line="240" w:lineRule="auto"/>
        <w:jc w:val="both"/>
        <w:textAlignment w:val="baseline"/>
        <w:rPr>
          <w:rFonts w:ascii="Verdana" w:eastAsia="Times New Roman" w:hAnsi="Verdana" w:cs="Arial"/>
          <w:i/>
          <w:sz w:val="20"/>
          <w:szCs w:val="20"/>
          <w:lang w:val="ca-ES" w:eastAsia="es-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6B5D9143" w14:textId="77777777" w:rsidTr="00C5024D">
        <w:trPr>
          <w:jc w:val="center"/>
        </w:trPr>
        <w:tc>
          <w:tcPr>
            <w:tcW w:w="5110" w:type="dxa"/>
            <w:shd w:val="clear" w:color="auto" w:fill="D9D9D9"/>
          </w:tcPr>
          <w:p w14:paraId="07220707"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3F744A92"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INDICAR SI/NO</w:t>
            </w:r>
          </w:p>
        </w:tc>
      </w:tr>
      <w:tr w:rsidR="00830A6F" w:rsidRPr="00830A6F" w14:paraId="0166CD09" w14:textId="77777777" w:rsidTr="00C5024D">
        <w:trPr>
          <w:jc w:val="center"/>
        </w:trPr>
        <w:tc>
          <w:tcPr>
            <w:tcW w:w="5110" w:type="dxa"/>
          </w:tcPr>
          <w:p w14:paraId="7F9AA974"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Realització de curs de conducció eficient durant els sis primers mesos des de la formalització del contracte per a tots els conductors. </w:t>
            </w:r>
          </w:p>
        </w:tc>
        <w:tc>
          <w:tcPr>
            <w:tcW w:w="1025" w:type="dxa"/>
          </w:tcPr>
          <w:p w14:paraId="6B63B98E"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6BD26482"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5FD484D8"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76F9439C"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53A3A79D" w14:textId="77777777" w:rsidR="00830A6F" w:rsidRPr="00830A6F" w:rsidRDefault="00830A6F" w:rsidP="00830A6F">
      <w:pPr>
        <w:numPr>
          <w:ilvl w:val="1"/>
          <w:numId w:val="33"/>
        </w:numPr>
        <w:suppressAutoHyphens/>
        <w:overflowPunct w:val="0"/>
        <w:autoSpaceDE w:val="0"/>
        <w:autoSpaceDN w:val="0"/>
        <w:adjustRightInd w:val="0"/>
        <w:spacing w:after="0" w:line="276" w:lineRule="auto"/>
        <w:contextualSpacing/>
        <w:jc w:val="both"/>
        <w:textAlignment w:val="baseline"/>
        <w:rPr>
          <w:rFonts w:ascii="Verdana" w:eastAsia="Calibri" w:hAnsi="Verdana" w:cs="Times New Roman"/>
          <w:b/>
          <w:bCs/>
          <w:sz w:val="20"/>
          <w:szCs w:val="20"/>
          <w:lang w:val="ca-ES" w:eastAsia="ca-ES"/>
        </w:rPr>
      </w:pPr>
      <w:r w:rsidRPr="00830A6F">
        <w:rPr>
          <w:rFonts w:ascii="Verdana" w:eastAsia="Calibri" w:hAnsi="Verdana" w:cs="Times New Roman"/>
          <w:b/>
          <w:bCs/>
          <w:sz w:val="20"/>
          <w:szCs w:val="20"/>
          <w:lang w:val="ca-ES" w:eastAsia="ca-ES"/>
        </w:rPr>
        <w:t xml:space="preserve">POSADA A DISPOSICIÓ DELS CONTENIDORS. </w:t>
      </w:r>
    </w:p>
    <w:p w14:paraId="48621A43" w14:textId="77777777" w:rsidR="00830A6F" w:rsidRPr="00830A6F" w:rsidRDefault="00830A6F" w:rsidP="00830A6F">
      <w:pPr>
        <w:suppressAutoHyphens/>
        <w:overflowPunct w:val="0"/>
        <w:autoSpaceDE w:val="0"/>
        <w:autoSpaceDN w:val="0"/>
        <w:adjustRightInd w:val="0"/>
        <w:spacing w:after="0" w:line="276" w:lineRule="auto"/>
        <w:ind w:left="1080"/>
        <w:contextualSpacing/>
        <w:textAlignment w:val="baseline"/>
        <w:rPr>
          <w:rFonts w:ascii="Verdana" w:eastAsia="Calibri" w:hAnsi="Verdana" w:cs="Times New Roman"/>
          <w:b/>
          <w:bCs/>
          <w:sz w:val="20"/>
          <w:szCs w:val="20"/>
          <w:lang w:val="ca-ES" w:eastAsia="ca-ES"/>
        </w:rPr>
      </w:pPr>
    </w:p>
    <w:p w14:paraId="76964937"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830A6F">
        <w:rPr>
          <w:rFonts w:ascii="Verdana" w:eastAsia="Times New Roman" w:hAnsi="Verdana" w:cs="Times New Roman"/>
          <w:sz w:val="20"/>
          <w:szCs w:val="20"/>
          <w:lang w:val="ca-ES" w:eastAsia="ca-ES"/>
        </w:rPr>
        <w:t>Es valorarà el compromís de posada a disposició del servei els nous contenidors requerits abans del termini establert en el Plec de Prescripcions Tècniques de dos mesos.</w:t>
      </w:r>
    </w:p>
    <w:p w14:paraId="7E83AAC1" w14:textId="77777777" w:rsidR="00830A6F" w:rsidRPr="00830A6F" w:rsidRDefault="00830A6F" w:rsidP="00830A6F">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tbl>
      <w:tblPr>
        <w:tblStyle w:val="Tablaconcuadrcula3"/>
        <w:tblW w:w="0" w:type="auto"/>
        <w:jc w:val="center"/>
        <w:tblLook w:val="04A0" w:firstRow="1" w:lastRow="0" w:firstColumn="1" w:lastColumn="0" w:noHBand="0" w:noVBand="1"/>
      </w:tblPr>
      <w:tblGrid>
        <w:gridCol w:w="5110"/>
        <w:gridCol w:w="1025"/>
      </w:tblGrid>
      <w:tr w:rsidR="00830A6F" w:rsidRPr="00830A6F" w14:paraId="0E14EB2E" w14:textId="77777777" w:rsidTr="00C5024D">
        <w:trPr>
          <w:jc w:val="center"/>
        </w:trPr>
        <w:tc>
          <w:tcPr>
            <w:tcW w:w="5110" w:type="dxa"/>
            <w:shd w:val="clear" w:color="auto" w:fill="D9D9D9"/>
          </w:tcPr>
          <w:p w14:paraId="1C3A9DFC"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CONCEPTE</w:t>
            </w:r>
          </w:p>
        </w:tc>
        <w:tc>
          <w:tcPr>
            <w:tcW w:w="1025" w:type="dxa"/>
            <w:shd w:val="clear" w:color="auto" w:fill="D9D9D9"/>
          </w:tcPr>
          <w:p w14:paraId="0FCB875E" w14:textId="77777777" w:rsidR="00830A6F" w:rsidRPr="00830A6F" w:rsidRDefault="00830A6F" w:rsidP="00830A6F">
            <w:pPr>
              <w:autoSpaceDE w:val="0"/>
              <w:autoSpaceDN w:val="0"/>
              <w:adjustRightInd w:val="0"/>
              <w:jc w:val="center"/>
              <w:rPr>
                <w:rFonts w:ascii="Verdana" w:hAnsi="Verdana" w:cs="Verdana"/>
                <w:b/>
                <w:bCs/>
                <w:sz w:val="16"/>
                <w:szCs w:val="16"/>
                <w:lang w:val="es-ES_tradnl"/>
              </w:rPr>
            </w:pPr>
            <w:r w:rsidRPr="00830A6F">
              <w:rPr>
                <w:rFonts w:ascii="Verdana" w:hAnsi="Verdana" w:cs="Verdana"/>
                <w:b/>
                <w:bCs/>
                <w:sz w:val="16"/>
                <w:szCs w:val="16"/>
                <w:lang w:val="es-ES_tradnl"/>
              </w:rPr>
              <w:t>MARCAR AMB UNA X</w:t>
            </w:r>
          </w:p>
        </w:tc>
      </w:tr>
      <w:tr w:rsidR="00830A6F" w:rsidRPr="00830A6F" w14:paraId="2FFF7F64" w14:textId="77777777" w:rsidTr="00C5024D">
        <w:trPr>
          <w:jc w:val="center"/>
        </w:trPr>
        <w:tc>
          <w:tcPr>
            <w:tcW w:w="5110" w:type="dxa"/>
          </w:tcPr>
          <w:p w14:paraId="538F08DE"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 xml:space="preserve">Posada a disposició del servei tots el contenidors nous requerits en el Plec de Prescripcions Tècniques en un termini màxim d’un mes a partir de l’inici del servei. </w:t>
            </w:r>
          </w:p>
        </w:tc>
        <w:tc>
          <w:tcPr>
            <w:tcW w:w="1025" w:type="dxa"/>
          </w:tcPr>
          <w:p w14:paraId="31541F97"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p w14:paraId="034CAFC3"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r w:rsidR="00830A6F" w:rsidRPr="00830A6F" w14:paraId="2423C8C2" w14:textId="77777777" w:rsidTr="00C5024D">
        <w:trPr>
          <w:jc w:val="center"/>
        </w:trPr>
        <w:tc>
          <w:tcPr>
            <w:tcW w:w="5110" w:type="dxa"/>
          </w:tcPr>
          <w:p w14:paraId="77C6F7F8" w14:textId="77777777" w:rsidR="00830A6F" w:rsidRPr="00830A6F" w:rsidRDefault="00830A6F" w:rsidP="00830A6F">
            <w:pPr>
              <w:autoSpaceDE w:val="0"/>
              <w:autoSpaceDN w:val="0"/>
              <w:adjustRightInd w:val="0"/>
              <w:jc w:val="both"/>
              <w:rPr>
                <w:rFonts w:ascii="Verdana" w:hAnsi="Verdana" w:cs="Verdana"/>
                <w:sz w:val="16"/>
                <w:szCs w:val="16"/>
              </w:rPr>
            </w:pPr>
            <w:r w:rsidRPr="00830A6F">
              <w:rPr>
                <w:rFonts w:ascii="Verdana" w:hAnsi="Verdana" w:cs="Verdana"/>
                <w:sz w:val="16"/>
                <w:szCs w:val="16"/>
              </w:rPr>
              <w:t>Posada a disposició del servei tots el contenidors nous requerits en el Plec de Prescripcions Tècniques a l’inici del servei.</w:t>
            </w:r>
          </w:p>
        </w:tc>
        <w:tc>
          <w:tcPr>
            <w:tcW w:w="1025" w:type="dxa"/>
          </w:tcPr>
          <w:p w14:paraId="2723D15E" w14:textId="77777777" w:rsidR="00830A6F" w:rsidRPr="00830A6F" w:rsidRDefault="00830A6F" w:rsidP="00830A6F">
            <w:pPr>
              <w:autoSpaceDE w:val="0"/>
              <w:autoSpaceDN w:val="0"/>
              <w:adjustRightInd w:val="0"/>
              <w:jc w:val="center"/>
              <w:rPr>
                <w:rFonts w:ascii="Verdana" w:hAnsi="Verdana" w:cs="Verdana"/>
                <w:sz w:val="16"/>
                <w:szCs w:val="16"/>
                <w:lang w:val="es-ES_tradnl"/>
              </w:rPr>
            </w:pPr>
          </w:p>
        </w:tc>
      </w:tr>
    </w:tbl>
    <w:p w14:paraId="0BD98A81"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33A32A0A"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r w:rsidRPr="00830A6F">
        <w:rPr>
          <w:rFonts w:ascii="Verdana" w:eastAsia="Times New Roman" w:hAnsi="Verdana" w:cs="Arial"/>
          <w:i/>
          <w:sz w:val="20"/>
          <w:szCs w:val="20"/>
          <w:lang w:val="ca-ES" w:eastAsia="es-ES"/>
        </w:rPr>
        <w:t>Termini de validesa de l’oferta............................5 mesos</w:t>
      </w:r>
    </w:p>
    <w:p w14:paraId="15909DCC" w14:textId="77777777" w:rsidR="00830A6F" w:rsidRPr="00830A6F" w:rsidRDefault="00830A6F" w:rsidP="00830A6F">
      <w:pPr>
        <w:spacing w:after="0" w:line="240" w:lineRule="auto"/>
        <w:jc w:val="center"/>
        <w:textAlignment w:val="baseline"/>
        <w:rPr>
          <w:rFonts w:ascii="Verdana" w:eastAsia="Times New Roman" w:hAnsi="Verdana" w:cs="Arial"/>
          <w:i/>
          <w:sz w:val="20"/>
          <w:szCs w:val="20"/>
          <w:lang w:val="ca-ES" w:eastAsia="es-ES"/>
        </w:rPr>
      </w:pPr>
    </w:p>
    <w:p w14:paraId="68025E9E" w14:textId="77777777" w:rsidR="00830A6F" w:rsidRPr="00830A6F" w:rsidRDefault="00830A6F" w:rsidP="00830A6F">
      <w:pPr>
        <w:spacing w:after="0" w:line="240" w:lineRule="auto"/>
        <w:jc w:val="both"/>
        <w:rPr>
          <w:rFonts w:ascii="Verdana" w:eastAsia="Times New Roman" w:hAnsi="Verdana" w:cs="Times New Roman"/>
          <w:color w:val="000000"/>
          <w:sz w:val="20"/>
          <w:szCs w:val="20"/>
          <w:lang w:val="ca-ES" w:eastAsia="es-ES"/>
        </w:rPr>
      </w:pPr>
      <w:r w:rsidRPr="00830A6F">
        <w:rPr>
          <w:rFonts w:ascii="Verdana" w:eastAsia="Times New Roman" w:hAnsi="Verdana" w:cs="Arial"/>
          <w:b/>
          <w:bCs/>
          <w:color w:val="000000"/>
          <w:sz w:val="20"/>
          <w:szCs w:val="20"/>
          <w:lang w:val="ca-ES" w:eastAsia="es-ES"/>
        </w:rPr>
        <w:t> </w:t>
      </w:r>
      <w:r w:rsidRPr="00830A6F">
        <w:rPr>
          <w:rFonts w:ascii="Verdana" w:eastAsia="Times New Roman" w:hAnsi="Verdana" w:cs="Arial"/>
          <w:iCs/>
          <w:color w:val="000000"/>
          <w:sz w:val="20"/>
          <w:szCs w:val="20"/>
          <w:lang w:val="ca-ES" w:eastAsia="es-ES"/>
        </w:rPr>
        <w:t> (Quedaran excloses del procediment de licitació les ofertes que presentin un import i / o termini superior al de licitació)</w:t>
      </w:r>
    </w:p>
    <w:p w14:paraId="3DF4C67D" w14:textId="77777777" w:rsidR="00830A6F" w:rsidRPr="00830A6F" w:rsidRDefault="00830A6F" w:rsidP="00830A6F">
      <w:pPr>
        <w:spacing w:after="0" w:line="240" w:lineRule="auto"/>
        <w:jc w:val="both"/>
        <w:rPr>
          <w:rFonts w:ascii="Verdana" w:eastAsia="Times New Roman" w:hAnsi="Verdana" w:cs="Arial"/>
          <w:color w:val="000000"/>
          <w:sz w:val="20"/>
          <w:szCs w:val="20"/>
          <w:lang w:val="ca-ES" w:eastAsia="es-ES"/>
        </w:rPr>
      </w:pPr>
      <w:r w:rsidRPr="00830A6F">
        <w:rPr>
          <w:rFonts w:ascii="Verdana" w:eastAsia="Times New Roman" w:hAnsi="Verdana" w:cs="Arial"/>
          <w:color w:val="000000"/>
          <w:sz w:val="20"/>
          <w:szCs w:val="20"/>
          <w:lang w:val="ca-ES" w:eastAsia="es-ES"/>
        </w:rPr>
        <w:t> </w:t>
      </w:r>
    </w:p>
    <w:p w14:paraId="726F833F" w14:textId="77777777" w:rsidR="00830A6F" w:rsidRPr="00830A6F" w:rsidRDefault="00830A6F" w:rsidP="00830A6F">
      <w:pPr>
        <w:spacing w:after="0" w:line="240" w:lineRule="auto"/>
        <w:jc w:val="both"/>
        <w:rPr>
          <w:rFonts w:ascii="Verdana" w:eastAsia="Calibri" w:hAnsi="Verdana" w:cs="Calibri"/>
          <w:sz w:val="20"/>
          <w:lang w:val="ca-ES"/>
        </w:rPr>
      </w:pPr>
    </w:p>
    <w:p w14:paraId="3B0AFFEC"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I per què consti, signo aquesta declaració responsable. </w:t>
      </w:r>
    </w:p>
    <w:p w14:paraId="3008DA46"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(lloc i data ) </w:t>
      </w:r>
    </w:p>
    <w:p w14:paraId="5EAA8B97"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Signatura</w:t>
      </w:r>
    </w:p>
    <w:p w14:paraId="4FBA09BA"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4318D97" w14:textId="5C11C395"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08900EC" w14:textId="12F536C1"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442357F" w14:textId="5B0B297E"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643B73D" w14:textId="7ED991A6"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7BB57C1F" w14:textId="7C67A3F9"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2F0A8B42" w14:textId="428D29EF"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C8E9030" w14:textId="443E5D86" w:rsid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2796C096"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00051A8E"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5ED87B72"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204B7A8" w14:textId="77777777" w:rsidR="00830A6F" w:rsidRPr="00830A6F" w:rsidRDefault="00830A6F" w:rsidP="00830A6F">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rPr>
      </w:pPr>
      <w:r w:rsidRPr="00830A6F">
        <w:rPr>
          <w:rFonts w:ascii="Verdana" w:eastAsia="Marlett" w:hAnsi="Verdana" w:cs="Arial"/>
          <w:b/>
          <w:color w:val="00000A"/>
          <w:kern w:val="1"/>
          <w:sz w:val="20"/>
          <w:szCs w:val="20"/>
          <w:u w:val="single"/>
          <w:lang w:eastAsia="zh-CN"/>
        </w:rPr>
        <w:t xml:space="preserve">ANNEX </w:t>
      </w:r>
      <w:proofErr w:type="spellStart"/>
      <w:r w:rsidRPr="00830A6F">
        <w:rPr>
          <w:rFonts w:ascii="Verdana" w:eastAsia="Marlett" w:hAnsi="Verdana" w:cs="Arial"/>
          <w:b/>
          <w:color w:val="00000A"/>
          <w:kern w:val="1"/>
          <w:sz w:val="20"/>
          <w:szCs w:val="20"/>
          <w:u w:val="single"/>
          <w:lang w:eastAsia="zh-CN"/>
        </w:rPr>
        <w:t>Nº</w:t>
      </w:r>
      <w:proofErr w:type="spellEnd"/>
      <w:r w:rsidRPr="00830A6F">
        <w:rPr>
          <w:rFonts w:ascii="Verdana" w:eastAsia="Marlett" w:hAnsi="Verdana" w:cs="Arial"/>
          <w:b/>
          <w:color w:val="00000A"/>
          <w:kern w:val="1"/>
          <w:sz w:val="20"/>
          <w:szCs w:val="20"/>
          <w:u w:val="single"/>
          <w:lang w:eastAsia="zh-CN"/>
        </w:rPr>
        <w:t xml:space="preserve"> 4.A</w:t>
      </w:r>
    </w:p>
    <w:p w14:paraId="7A06774D"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651BCBEB"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830A6F">
        <w:rPr>
          <w:rFonts w:ascii="Verdana" w:eastAsia="Marlett" w:hAnsi="Verdana" w:cs="Arial"/>
          <w:b/>
          <w:color w:val="00000A"/>
          <w:kern w:val="1"/>
          <w:sz w:val="20"/>
          <w:szCs w:val="20"/>
          <w:u w:val="single"/>
          <w:lang w:eastAsia="zh-CN"/>
        </w:rPr>
        <w:t>MODEL D’AVAL BANCARI</w:t>
      </w:r>
    </w:p>
    <w:p w14:paraId="766AD574"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7B8BB03C"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38F4D99F"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244D6AED"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490BC87C"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64171456"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64741888"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54DE0BD2"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65785F23" w14:textId="77777777" w:rsidR="00830A6F" w:rsidRPr="00830A6F" w:rsidRDefault="00830A6F" w:rsidP="00830A6F">
      <w:pPr>
        <w:suppressAutoHyphens/>
        <w:spacing w:after="0" w:line="240" w:lineRule="auto"/>
        <w:jc w:val="both"/>
        <w:textAlignment w:val="baseline"/>
        <w:rPr>
          <w:rFonts w:ascii="Verdana" w:eastAsia="Marlett" w:hAnsi="Verdana" w:cs="Arial"/>
          <w:color w:val="00000A"/>
          <w:kern w:val="1"/>
          <w:sz w:val="20"/>
          <w:szCs w:val="20"/>
          <w:lang w:eastAsia="zh-CN"/>
        </w:rPr>
      </w:pPr>
    </w:p>
    <w:p w14:paraId="55E6B87A" w14:textId="77777777" w:rsidR="00830A6F" w:rsidRPr="00830A6F" w:rsidRDefault="00830A6F" w:rsidP="00830A6F">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830A6F">
        <w:rPr>
          <w:rFonts w:ascii="Verdana" w:eastAsia="Marlett" w:hAnsi="Verdana" w:cs="Arial"/>
          <w:b/>
          <w:color w:val="00000A"/>
          <w:kern w:val="1"/>
          <w:sz w:val="20"/>
          <w:szCs w:val="20"/>
          <w:u w:val="single"/>
          <w:lang w:eastAsia="zh-CN"/>
        </w:rPr>
        <w:lastRenderedPageBreak/>
        <w:t xml:space="preserve">ANNEX </w:t>
      </w:r>
      <w:proofErr w:type="spellStart"/>
      <w:r w:rsidRPr="00830A6F">
        <w:rPr>
          <w:rFonts w:ascii="Verdana" w:eastAsia="Marlett" w:hAnsi="Verdana" w:cs="Arial"/>
          <w:b/>
          <w:color w:val="00000A"/>
          <w:kern w:val="1"/>
          <w:sz w:val="20"/>
          <w:szCs w:val="20"/>
          <w:u w:val="single"/>
          <w:lang w:eastAsia="zh-CN"/>
        </w:rPr>
        <w:t>Nº</w:t>
      </w:r>
      <w:proofErr w:type="spellEnd"/>
      <w:r w:rsidRPr="00830A6F">
        <w:rPr>
          <w:rFonts w:ascii="Verdana" w:eastAsia="Marlett" w:hAnsi="Verdana" w:cs="Arial"/>
          <w:b/>
          <w:color w:val="00000A"/>
          <w:kern w:val="1"/>
          <w:sz w:val="20"/>
          <w:szCs w:val="20"/>
          <w:u w:val="single"/>
          <w:lang w:eastAsia="zh-CN"/>
        </w:rPr>
        <w:t>. 4.B</w:t>
      </w:r>
    </w:p>
    <w:p w14:paraId="0F3FF657"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23DA2F2A"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830A6F">
        <w:rPr>
          <w:rFonts w:ascii="Verdana" w:eastAsia="Marlett" w:hAnsi="Verdana" w:cs="Arial"/>
          <w:b/>
          <w:color w:val="00000A"/>
          <w:kern w:val="1"/>
          <w:sz w:val="20"/>
          <w:szCs w:val="20"/>
          <w:u w:val="single"/>
          <w:lang w:eastAsia="zh-CN"/>
        </w:rPr>
        <w:t xml:space="preserve">MODEL DE CERTIFICAT D’ASSEGURANÇA DE CAUCIÓ PER A LA GARANTIA DEFINITIVA </w:t>
      </w:r>
    </w:p>
    <w:p w14:paraId="045023A5"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p>
    <w:p w14:paraId="11742C10"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t>Certificat número ................................</w:t>
      </w:r>
    </w:p>
    <w:p w14:paraId="30CB215A"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 ............................................... (d'ara endavant, assegurador), amb domicili en ......................................., carrer .. .................................................. ..................., i CIF ............................ …, degudament representat pel senyor ......................................... .....................</w:t>
      </w:r>
      <w:r w:rsidRPr="00830A6F">
        <w:rPr>
          <w:rFonts w:ascii="Verdana" w:eastAsia="Calibri" w:hAnsi="Verdana" w:cs="Times New Roman"/>
          <w:sz w:val="20"/>
          <w:szCs w:val="20"/>
          <w:lang w:val="ca-ES"/>
        </w:rPr>
        <w:br/>
        <w:t>......................., amb poders suficients per a obligar-lo en aquest acte, segons es dedueix de......</w:t>
      </w:r>
    </w:p>
    <w:p w14:paraId="7BCB54BB"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r>
      <w:r w:rsidRPr="00830A6F">
        <w:rPr>
          <w:rFonts w:ascii="Verdana" w:eastAsia="Calibri" w:hAnsi="Verdana" w:cs="Times New Roman"/>
          <w:sz w:val="20"/>
          <w:szCs w:val="20"/>
          <w:lang w:val="ca-ES"/>
        </w:rPr>
        <w:br/>
        <w:t>ASEGURA</w:t>
      </w:r>
      <w:r w:rsidRPr="00830A6F">
        <w:rPr>
          <w:rFonts w:ascii="Verdana" w:eastAsia="Calibri" w:hAnsi="Verdana" w:cs="Times New Roman"/>
          <w:sz w:val="20"/>
          <w:szCs w:val="20"/>
          <w:lang w:val="ca-ES"/>
        </w:rPr>
        <w:br/>
      </w:r>
      <w:r w:rsidRPr="00830A6F">
        <w:rPr>
          <w:rFonts w:ascii="Verdana" w:eastAsia="Calibri" w:hAnsi="Verdana" w:cs="Times New Roman"/>
          <w:sz w:val="20"/>
          <w:szCs w:val="20"/>
          <w:lang w:val="ca-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830A6F">
        <w:rPr>
          <w:rFonts w:ascii="Verdana" w:eastAsia="Calibri" w:hAnsi="Verdana" w:cs="Times New Roman"/>
          <w:sz w:val="20"/>
          <w:szCs w:val="20"/>
          <w:lang w:val="ca-ES"/>
        </w:rPr>
        <w:br/>
      </w:r>
      <w:r w:rsidRPr="00830A6F">
        <w:rPr>
          <w:rFonts w:ascii="Verdana" w:eastAsia="Calibri" w:hAnsi="Verdana" w:cs="Times New Roman"/>
          <w:sz w:val="20"/>
          <w:szCs w:val="20"/>
          <w:lang w:val="ca-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427E7E5F"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L'assegurador no podrà oposar a l'assegurat les excepcions que puguin correspondre-li contra el prenedor de l'assegurança.</w:t>
      </w:r>
    </w:p>
    <w:p w14:paraId="09C2E6D8"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151EA844"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La present assegurança de caució estarà en vigor fins a la liquidació del contracte i finalització del termini de garantia.</w:t>
      </w:r>
    </w:p>
    <w:p w14:paraId="5429EA3B" w14:textId="77777777" w:rsidR="00830A6F" w:rsidRPr="00830A6F" w:rsidRDefault="00830A6F" w:rsidP="00830A6F">
      <w:pPr>
        <w:suppressAutoHyphens/>
        <w:spacing w:after="0" w:line="240" w:lineRule="auto"/>
        <w:jc w:val="both"/>
        <w:textAlignment w:val="baseline"/>
        <w:rPr>
          <w:rFonts w:ascii="Verdana" w:eastAsia="Calibri" w:hAnsi="Verdana" w:cs="Times New Roman"/>
          <w:sz w:val="20"/>
          <w:szCs w:val="20"/>
          <w:lang w:val="ca-ES"/>
        </w:rPr>
      </w:pPr>
      <w:r w:rsidRPr="00830A6F">
        <w:rPr>
          <w:rFonts w:ascii="Verdana" w:eastAsia="Calibri" w:hAnsi="Verdana" w:cs="Times New Roman"/>
          <w:sz w:val="20"/>
          <w:szCs w:val="20"/>
          <w:lang w:val="ca-ES"/>
        </w:rPr>
        <w:br/>
        <w:t>A ........................................., el ...... ........... de ...................................... ..... de ............</w:t>
      </w:r>
      <w:r w:rsidRPr="00830A6F">
        <w:rPr>
          <w:rFonts w:ascii="Verdana" w:eastAsia="Calibri" w:hAnsi="Verdana" w:cs="Times New Roman"/>
          <w:sz w:val="20"/>
          <w:szCs w:val="20"/>
          <w:lang w:val="ca-ES"/>
        </w:rPr>
        <w:br/>
      </w:r>
      <w:r w:rsidRPr="00830A6F">
        <w:rPr>
          <w:rFonts w:ascii="Verdana" w:eastAsia="Calibri" w:hAnsi="Verdana" w:cs="Times New Roman"/>
          <w:sz w:val="20"/>
          <w:szCs w:val="20"/>
          <w:lang w:val="ca-ES"/>
        </w:rPr>
        <w:br/>
        <w:t>signatura:</w:t>
      </w:r>
      <w:r w:rsidRPr="00830A6F">
        <w:rPr>
          <w:rFonts w:ascii="Verdana" w:eastAsia="Calibri" w:hAnsi="Verdana" w:cs="Times New Roman"/>
          <w:sz w:val="20"/>
          <w:szCs w:val="20"/>
          <w:lang w:val="ca-ES"/>
        </w:rPr>
        <w:br/>
        <w:t>assegurador</w:t>
      </w:r>
    </w:p>
    <w:p w14:paraId="670BB5BE" w14:textId="77777777" w:rsidR="00830A6F" w:rsidRPr="00830A6F" w:rsidRDefault="00830A6F" w:rsidP="00830A6F">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474831D5"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37ACA33A"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74FEC2A8"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6C7E9805"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4F9AF4B9"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06AB2F42"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7040A67A"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7B3F9CAA"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526A19D2"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4B6D7510"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830A6F">
        <w:rPr>
          <w:rFonts w:ascii="Verdana" w:eastAsia="Times New Roman" w:hAnsi="Verdana" w:cs="Arial"/>
          <w:b/>
          <w:color w:val="00000A"/>
          <w:kern w:val="2"/>
          <w:sz w:val="20"/>
          <w:szCs w:val="20"/>
          <w:u w:val="single"/>
          <w:lang w:eastAsia="zh-CN"/>
        </w:rPr>
        <w:lastRenderedPageBreak/>
        <w:t xml:space="preserve">ANNEX </w:t>
      </w:r>
      <w:proofErr w:type="spellStart"/>
      <w:r w:rsidRPr="00830A6F">
        <w:rPr>
          <w:rFonts w:ascii="Verdana" w:eastAsia="Times New Roman" w:hAnsi="Verdana" w:cs="Arial"/>
          <w:b/>
          <w:color w:val="00000A"/>
          <w:kern w:val="2"/>
          <w:sz w:val="20"/>
          <w:szCs w:val="20"/>
          <w:u w:val="single"/>
          <w:lang w:eastAsia="zh-CN"/>
        </w:rPr>
        <w:t>Nº</w:t>
      </w:r>
      <w:proofErr w:type="spellEnd"/>
      <w:r w:rsidRPr="00830A6F">
        <w:rPr>
          <w:rFonts w:ascii="Verdana" w:eastAsia="Times New Roman" w:hAnsi="Verdana" w:cs="Arial"/>
          <w:b/>
          <w:color w:val="00000A"/>
          <w:kern w:val="2"/>
          <w:sz w:val="20"/>
          <w:szCs w:val="20"/>
          <w:u w:val="single"/>
          <w:lang w:eastAsia="zh-CN"/>
        </w:rPr>
        <w:t>. 5</w:t>
      </w:r>
    </w:p>
    <w:p w14:paraId="4130D69B"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p>
    <w:p w14:paraId="09A5D273"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830A6F">
        <w:rPr>
          <w:rFonts w:ascii="Verdana" w:eastAsia="Times New Roman" w:hAnsi="Verdana" w:cs="Arial"/>
          <w:b/>
          <w:color w:val="00000A"/>
          <w:kern w:val="2"/>
          <w:sz w:val="20"/>
          <w:szCs w:val="20"/>
          <w:u w:val="single"/>
          <w:lang w:eastAsia="zh-CN"/>
        </w:rPr>
        <w:t xml:space="preserve">DECLARACIÓ RESPONSABLE </w:t>
      </w:r>
    </w:p>
    <w:p w14:paraId="39874CF6"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830A6F">
        <w:rPr>
          <w:rFonts w:ascii="Verdana" w:eastAsia="Times New Roman" w:hAnsi="Verdana" w:cs="Arial"/>
          <w:b/>
          <w:color w:val="00000A"/>
          <w:kern w:val="2"/>
          <w:sz w:val="20"/>
          <w:szCs w:val="20"/>
          <w:u w:val="single"/>
          <w:lang w:eastAsia="zh-CN"/>
        </w:rPr>
        <w:t>ORDRE DE PREFERÈNCIA D’ADJUDICACIÓ DE LOTS</w:t>
      </w:r>
    </w:p>
    <w:p w14:paraId="16A04246"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r w:rsidRPr="00830A6F">
        <w:rPr>
          <w:rFonts w:ascii="Verdana" w:eastAsia="Times New Roman" w:hAnsi="Verdana" w:cs="Arial"/>
          <w:b/>
          <w:color w:val="00000A"/>
          <w:kern w:val="2"/>
          <w:sz w:val="20"/>
          <w:szCs w:val="20"/>
          <w:u w:val="single"/>
          <w:lang w:eastAsia="zh-CN"/>
        </w:rPr>
        <w:t>(EN CAS DE RESULTAR MILLOR VALORAT EN MÉS DE 2 LOTS)</w:t>
      </w:r>
    </w:p>
    <w:p w14:paraId="1D1B4728" w14:textId="77777777" w:rsidR="00830A6F" w:rsidRPr="00830A6F" w:rsidRDefault="00830A6F" w:rsidP="00830A6F">
      <w:pPr>
        <w:keepNext/>
        <w:suppressAutoHyphens/>
        <w:spacing w:after="0" w:line="240" w:lineRule="auto"/>
        <w:jc w:val="center"/>
        <w:textAlignment w:val="baseline"/>
        <w:rPr>
          <w:rFonts w:ascii="Verdana" w:eastAsia="Times New Roman" w:hAnsi="Verdana" w:cs="Arial"/>
          <w:b/>
          <w:color w:val="00000A"/>
          <w:kern w:val="2"/>
          <w:sz w:val="20"/>
          <w:szCs w:val="20"/>
          <w:u w:val="single"/>
          <w:lang w:eastAsia="zh-CN"/>
        </w:rPr>
      </w:pPr>
    </w:p>
    <w:p w14:paraId="3A858733" w14:textId="77777777" w:rsidR="00830A6F" w:rsidRPr="00830A6F" w:rsidRDefault="00830A6F" w:rsidP="00830A6F">
      <w:pPr>
        <w:suppressAutoHyphens/>
        <w:spacing w:after="0" w:line="240" w:lineRule="auto"/>
        <w:jc w:val="center"/>
        <w:textAlignment w:val="baseline"/>
        <w:rPr>
          <w:rFonts w:ascii="Verdana" w:eastAsia="Times New Roman" w:hAnsi="Verdana" w:cs="Arial"/>
          <w:i/>
          <w:color w:val="00000A"/>
          <w:kern w:val="2"/>
          <w:sz w:val="20"/>
          <w:szCs w:val="20"/>
          <w:lang w:val="ca-ES" w:eastAsia="zh-CN"/>
        </w:rPr>
      </w:pPr>
      <w:r w:rsidRPr="00830A6F">
        <w:rPr>
          <w:rFonts w:ascii="Verdana" w:eastAsia="Times New Roman" w:hAnsi="Verdana" w:cs="Arial"/>
          <w:i/>
          <w:color w:val="00000A"/>
          <w:kern w:val="2"/>
          <w:sz w:val="20"/>
          <w:szCs w:val="20"/>
          <w:lang w:val="ca-ES" w:eastAsia="zh-CN"/>
        </w:rPr>
        <w:t>(ANNEX A PRESENTAR EN EL SOBRE NÚMERO 1 JUNTAMENT AMB EL DEUC)</w:t>
      </w:r>
    </w:p>
    <w:p w14:paraId="2FA075D0" w14:textId="77777777" w:rsidR="00830A6F" w:rsidRPr="00830A6F" w:rsidRDefault="00830A6F" w:rsidP="00830A6F">
      <w:pPr>
        <w:spacing w:after="0" w:line="240" w:lineRule="auto"/>
        <w:jc w:val="center"/>
        <w:rPr>
          <w:rFonts w:ascii="Verdana" w:eastAsia="Times New Roman" w:hAnsi="Verdana" w:cs="Arial"/>
          <w:color w:val="000000"/>
          <w:sz w:val="20"/>
          <w:szCs w:val="20"/>
          <w:lang w:val="es-ES_tradnl" w:eastAsia="es-ES"/>
        </w:rPr>
      </w:pPr>
    </w:p>
    <w:p w14:paraId="39D46E93" w14:textId="77777777" w:rsidR="00830A6F" w:rsidRPr="00830A6F" w:rsidRDefault="00830A6F" w:rsidP="00830A6F">
      <w:pPr>
        <w:spacing w:after="0" w:line="240" w:lineRule="auto"/>
        <w:jc w:val="center"/>
        <w:rPr>
          <w:rFonts w:ascii="Verdana" w:eastAsia="Times New Roman" w:hAnsi="Verdana" w:cs="Times New Roman"/>
          <w:color w:val="000000"/>
          <w:sz w:val="20"/>
          <w:szCs w:val="20"/>
          <w:lang w:val="es-ES_tradnl" w:eastAsia="es-ES"/>
        </w:rPr>
      </w:pPr>
      <w:r w:rsidRPr="00830A6F">
        <w:rPr>
          <w:rFonts w:ascii="Verdana" w:eastAsia="Times New Roman" w:hAnsi="Verdana" w:cs="Arial"/>
          <w:color w:val="000000"/>
          <w:sz w:val="20"/>
          <w:szCs w:val="20"/>
          <w:lang w:val="es-ES_tradnl" w:eastAsia="es-ES"/>
        </w:rPr>
        <w:t> </w:t>
      </w:r>
    </w:p>
    <w:p w14:paraId="25A2D838"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830A6F">
        <w:rPr>
          <w:rFonts w:ascii="Verdana" w:eastAsia="Calibri" w:hAnsi="Verdana" w:cs="Times New Roman"/>
          <w:sz w:val="20"/>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734D9583"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eastAsia="zh-CN"/>
        </w:rPr>
      </w:pPr>
    </w:p>
    <w:p w14:paraId="026DB323" w14:textId="77777777" w:rsidR="00830A6F" w:rsidRPr="00830A6F" w:rsidRDefault="00830A6F" w:rsidP="00830A6F">
      <w:pPr>
        <w:suppressAutoHyphens/>
        <w:spacing w:after="0" w:line="240" w:lineRule="auto"/>
        <w:jc w:val="both"/>
        <w:textAlignment w:val="baseline"/>
        <w:rPr>
          <w:rFonts w:ascii="Verdana" w:eastAsia="Times New Roman" w:hAnsi="Verdana" w:cs="Arial"/>
          <w:b/>
          <w:color w:val="00000A"/>
          <w:kern w:val="2"/>
          <w:sz w:val="20"/>
          <w:szCs w:val="20"/>
          <w:lang w:eastAsia="zh-CN"/>
        </w:rPr>
      </w:pPr>
    </w:p>
    <w:p w14:paraId="457DF299" w14:textId="77777777" w:rsidR="00830A6F" w:rsidRPr="00830A6F" w:rsidRDefault="00830A6F" w:rsidP="00830A6F">
      <w:pPr>
        <w:spacing w:after="0" w:line="240" w:lineRule="auto"/>
        <w:jc w:val="center"/>
        <w:rPr>
          <w:rFonts w:ascii="Verdana" w:eastAsia="Times New Roman" w:hAnsi="Verdana" w:cs="Arial"/>
          <w:b/>
          <w:snapToGrid w:val="0"/>
          <w:color w:val="000000"/>
          <w:sz w:val="20"/>
          <w:szCs w:val="20"/>
          <w:lang w:val="ca-ES" w:eastAsia="es-ES"/>
        </w:rPr>
      </w:pPr>
      <w:r w:rsidRPr="00830A6F">
        <w:rPr>
          <w:rFonts w:ascii="Verdana" w:eastAsia="Times New Roman" w:hAnsi="Verdana" w:cs="Arial"/>
          <w:b/>
          <w:snapToGrid w:val="0"/>
          <w:color w:val="000000"/>
          <w:sz w:val="20"/>
          <w:szCs w:val="20"/>
          <w:lang w:val="ca-ES" w:eastAsia="es-ES"/>
        </w:rPr>
        <w:t>DECLARA SOTA LA SEVA RESPONSABILITAT</w:t>
      </w:r>
    </w:p>
    <w:p w14:paraId="0BD0A9DC" w14:textId="77777777" w:rsidR="00830A6F" w:rsidRPr="00830A6F" w:rsidRDefault="00830A6F" w:rsidP="00830A6F">
      <w:pPr>
        <w:spacing w:after="0" w:line="240" w:lineRule="auto"/>
        <w:jc w:val="center"/>
        <w:rPr>
          <w:rFonts w:ascii="Verdana" w:eastAsia="Times New Roman" w:hAnsi="Verdana" w:cs="Arial"/>
          <w:b/>
          <w:snapToGrid w:val="0"/>
          <w:color w:val="000000"/>
          <w:sz w:val="20"/>
          <w:szCs w:val="20"/>
          <w:lang w:val="ca-ES" w:eastAsia="es-ES"/>
        </w:rPr>
      </w:pPr>
    </w:p>
    <w:p w14:paraId="5F1111F8" w14:textId="77777777" w:rsidR="00830A6F" w:rsidRPr="00830A6F" w:rsidRDefault="00830A6F" w:rsidP="00830A6F">
      <w:pPr>
        <w:shd w:val="clear" w:color="auto" w:fill="FFFFFF"/>
        <w:spacing w:after="0" w:line="240" w:lineRule="auto"/>
        <w:jc w:val="both"/>
        <w:rPr>
          <w:rFonts w:ascii="Verdana" w:eastAsia="Times New Roman" w:hAnsi="Verdana" w:cs="Arial"/>
          <w:bCs/>
          <w:color w:val="000000"/>
          <w:sz w:val="20"/>
          <w:szCs w:val="20"/>
          <w:lang w:val="es-ES_tradnl" w:eastAsia="ca-ES"/>
        </w:rPr>
      </w:pPr>
      <w:r w:rsidRPr="00830A6F">
        <w:rPr>
          <w:rFonts w:ascii="Verdana" w:eastAsia="Times New Roman" w:hAnsi="Verdana" w:cs="Arial"/>
          <w:bCs/>
          <w:sz w:val="20"/>
          <w:szCs w:val="20"/>
          <w:lang w:val="ca-ES" w:eastAsia="es-ES"/>
        </w:rPr>
        <w:t xml:space="preserve">Que tal com s’indica en el present plec, els licitadors podran presentar-se a tots els lots, però només podran ser adjudicataris de dos lots. En conseqüència, i donat el cas en que l’empresa ............ es presenta a XX lots, a continuació s’indica la preferència en cas de resultar l’oferta més avantatjosa en més dels dos lots presentats. </w:t>
      </w:r>
    </w:p>
    <w:p w14:paraId="2CEB4803" w14:textId="77777777" w:rsidR="00830A6F" w:rsidRPr="00830A6F" w:rsidRDefault="00830A6F" w:rsidP="00830A6F">
      <w:pPr>
        <w:shd w:val="clear" w:color="auto" w:fill="FFFFFF"/>
        <w:spacing w:after="0" w:line="240" w:lineRule="auto"/>
        <w:jc w:val="center"/>
        <w:rPr>
          <w:rFonts w:ascii="Verdana" w:eastAsia="Times New Roman" w:hAnsi="Verdana" w:cs="Arial"/>
          <w:b/>
          <w:color w:val="000000"/>
          <w:sz w:val="20"/>
          <w:szCs w:val="20"/>
          <w:lang w:val="es-ES_tradnl" w:eastAsia="ca-ES"/>
        </w:rPr>
      </w:pPr>
    </w:p>
    <w:tbl>
      <w:tblPr>
        <w:tblStyle w:val="Tablaconcuadrcula"/>
        <w:tblW w:w="0" w:type="auto"/>
        <w:tblLook w:val="04A0" w:firstRow="1" w:lastRow="0" w:firstColumn="1" w:lastColumn="0" w:noHBand="0" w:noVBand="1"/>
      </w:tblPr>
      <w:tblGrid>
        <w:gridCol w:w="4267"/>
        <w:gridCol w:w="4227"/>
      </w:tblGrid>
      <w:tr w:rsidR="00830A6F" w:rsidRPr="00830A6F" w14:paraId="75CD66B8" w14:textId="77777777" w:rsidTr="00830A6F">
        <w:tc>
          <w:tcPr>
            <w:tcW w:w="4388" w:type="dxa"/>
            <w:shd w:val="clear" w:color="auto" w:fill="BFBFBF"/>
          </w:tcPr>
          <w:p w14:paraId="59366AAA" w14:textId="77777777" w:rsidR="00830A6F" w:rsidRPr="00830A6F" w:rsidRDefault="00830A6F" w:rsidP="00830A6F">
            <w:pPr>
              <w:jc w:val="both"/>
              <w:rPr>
                <w:rFonts w:ascii="Verdana" w:eastAsia="Times New Roman" w:hAnsi="Verdana" w:cs="Arial"/>
                <w:b/>
                <w:color w:val="000000"/>
                <w:szCs w:val="20"/>
                <w:lang w:eastAsia="ca-ES"/>
              </w:rPr>
            </w:pPr>
            <w:r w:rsidRPr="00830A6F">
              <w:rPr>
                <w:rFonts w:ascii="Verdana" w:eastAsia="Times New Roman" w:hAnsi="Verdana" w:cs="Arial"/>
                <w:b/>
                <w:color w:val="000000"/>
                <w:szCs w:val="20"/>
                <w:lang w:eastAsia="ca-ES"/>
              </w:rPr>
              <w:t>1ª. Preferència</w:t>
            </w:r>
          </w:p>
        </w:tc>
        <w:tc>
          <w:tcPr>
            <w:tcW w:w="4389" w:type="dxa"/>
          </w:tcPr>
          <w:p w14:paraId="17A6D1DA" w14:textId="77777777" w:rsidR="00830A6F" w:rsidRPr="00830A6F" w:rsidRDefault="00830A6F" w:rsidP="00830A6F">
            <w:pPr>
              <w:jc w:val="both"/>
              <w:rPr>
                <w:rFonts w:ascii="Verdana" w:eastAsia="Times New Roman" w:hAnsi="Verdana" w:cs="Arial"/>
                <w:bCs/>
                <w:color w:val="000000"/>
                <w:szCs w:val="20"/>
                <w:lang w:eastAsia="ca-ES"/>
              </w:rPr>
            </w:pPr>
            <w:r w:rsidRPr="00830A6F">
              <w:rPr>
                <w:rFonts w:ascii="Verdana" w:eastAsia="Times New Roman" w:hAnsi="Verdana" w:cs="Arial"/>
                <w:bCs/>
                <w:color w:val="000000"/>
                <w:szCs w:val="20"/>
                <w:lang w:eastAsia="ca-ES"/>
              </w:rPr>
              <w:t>Lot nº. …</w:t>
            </w:r>
          </w:p>
        </w:tc>
      </w:tr>
      <w:tr w:rsidR="00830A6F" w:rsidRPr="00830A6F" w14:paraId="1BB20F08" w14:textId="77777777" w:rsidTr="00830A6F">
        <w:tc>
          <w:tcPr>
            <w:tcW w:w="4388" w:type="dxa"/>
            <w:shd w:val="clear" w:color="auto" w:fill="BFBFBF"/>
          </w:tcPr>
          <w:p w14:paraId="63EA8878" w14:textId="77777777" w:rsidR="00830A6F" w:rsidRPr="00830A6F" w:rsidRDefault="00830A6F" w:rsidP="00830A6F">
            <w:pPr>
              <w:jc w:val="both"/>
              <w:rPr>
                <w:rFonts w:ascii="Verdana" w:eastAsia="Times New Roman" w:hAnsi="Verdana" w:cs="Arial"/>
                <w:b/>
                <w:color w:val="000000"/>
                <w:szCs w:val="20"/>
                <w:lang w:eastAsia="ca-ES"/>
              </w:rPr>
            </w:pPr>
            <w:r w:rsidRPr="00830A6F">
              <w:rPr>
                <w:rFonts w:ascii="Verdana" w:eastAsia="Times New Roman" w:hAnsi="Verdana" w:cs="Arial"/>
                <w:b/>
                <w:color w:val="000000"/>
                <w:szCs w:val="20"/>
                <w:lang w:eastAsia="ca-ES"/>
              </w:rPr>
              <w:t>2ª. Preferència</w:t>
            </w:r>
          </w:p>
        </w:tc>
        <w:tc>
          <w:tcPr>
            <w:tcW w:w="4389" w:type="dxa"/>
          </w:tcPr>
          <w:p w14:paraId="37824587" w14:textId="77777777" w:rsidR="00830A6F" w:rsidRPr="00830A6F" w:rsidRDefault="00830A6F" w:rsidP="00830A6F">
            <w:pPr>
              <w:jc w:val="both"/>
              <w:rPr>
                <w:rFonts w:ascii="Verdana" w:eastAsia="Times New Roman" w:hAnsi="Verdana" w:cs="Arial"/>
                <w:bCs/>
                <w:color w:val="000000"/>
                <w:szCs w:val="20"/>
                <w:lang w:eastAsia="ca-ES"/>
              </w:rPr>
            </w:pPr>
            <w:r w:rsidRPr="00830A6F">
              <w:rPr>
                <w:rFonts w:ascii="Verdana" w:eastAsia="Times New Roman" w:hAnsi="Verdana" w:cs="Arial"/>
                <w:bCs/>
                <w:color w:val="000000"/>
                <w:szCs w:val="20"/>
                <w:lang w:eastAsia="ca-ES"/>
              </w:rPr>
              <w:t>Lot nº. …</w:t>
            </w:r>
          </w:p>
        </w:tc>
      </w:tr>
      <w:tr w:rsidR="00830A6F" w:rsidRPr="00830A6F" w14:paraId="719AFB2B" w14:textId="77777777" w:rsidTr="00830A6F">
        <w:tc>
          <w:tcPr>
            <w:tcW w:w="4388" w:type="dxa"/>
            <w:shd w:val="clear" w:color="auto" w:fill="BFBFBF"/>
          </w:tcPr>
          <w:p w14:paraId="18F76838" w14:textId="77777777" w:rsidR="00830A6F" w:rsidRPr="00830A6F" w:rsidRDefault="00830A6F" w:rsidP="00830A6F">
            <w:pPr>
              <w:jc w:val="both"/>
              <w:rPr>
                <w:rFonts w:ascii="Verdana" w:eastAsia="Times New Roman" w:hAnsi="Verdana" w:cs="Arial"/>
                <w:b/>
                <w:color w:val="000000"/>
                <w:szCs w:val="20"/>
                <w:lang w:eastAsia="ca-ES"/>
              </w:rPr>
            </w:pPr>
            <w:r w:rsidRPr="00830A6F">
              <w:rPr>
                <w:rFonts w:ascii="Verdana" w:eastAsia="Times New Roman" w:hAnsi="Verdana" w:cs="Arial"/>
                <w:b/>
                <w:color w:val="000000"/>
                <w:szCs w:val="20"/>
                <w:lang w:eastAsia="ca-ES"/>
              </w:rPr>
              <w:t>3ª. Preferència</w:t>
            </w:r>
          </w:p>
        </w:tc>
        <w:tc>
          <w:tcPr>
            <w:tcW w:w="4389" w:type="dxa"/>
          </w:tcPr>
          <w:p w14:paraId="6665FCAA" w14:textId="77777777" w:rsidR="00830A6F" w:rsidRPr="00830A6F" w:rsidRDefault="00830A6F" w:rsidP="00830A6F">
            <w:pPr>
              <w:jc w:val="both"/>
              <w:rPr>
                <w:rFonts w:ascii="Verdana" w:eastAsia="Times New Roman" w:hAnsi="Verdana" w:cs="Arial"/>
                <w:bCs/>
                <w:color w:val="000000"/>
                <w:szCs w:val="20"/>
                <w:lang w:eastAsia="ca-ES"/>
              </w:rPr>
            </w:pPr>
            <w:r w:rsidRPr="00830A6F">
              <w:rPr>
                <w:rFonts w:ascii="Verdana" w:eastAsia="Times New Roman" w:hAnsi="Verdana" w:cs="Arial"/>
                <w:bCs/>
                <w:color w:val="000000"/>
                <w:szCs w:val="20"/>
                <w:lang w:eastAsia="ca-ES"/>
              </w:rPr>
              <w:t>Lot nº. …</w:t>
            </w:r>
          </w:p>
        </w:tc>
      </w:tr>
    </w:tbl>
    <w:p w14:paraId="61A292A9" w14:textId="77777777" w:rsidR="00830A6F" w:rsidRPr="00830A6F" w:rsidRDefault="00830A6F" w:rsidP="00830A6F">
      <w:pPr>
        <w:shd w:val="clear" w:color="auto" w:fill="FFFFFF"/>
        <w:spacing w:after="0" w:line="240" w:lineRule="auto"/>
        <w:jc w:val="both"/>
        <w:rPr>
          <w:rFonts w:ascii="Verdana" w:eastAsia="Times New Roman" w:hAnsi="Verdana" w:cs="Arial"/>
          <w:b/>
          <w:color w:val="000000"/>
          <w:sz w:val="20"/>
          <w:szCs w:val="20"/>
          <w:lang w:val="es-ES_tradnl" w:eastAsia="ca-ES"/>
        </w:rPr>
      </w:pPr>
    </w:p>
    <w:p w14:paraId="34E148EB" w14:textId="77777777" w:rsidR="00830A6F" w:rsidRPr="00830A6F" w:rsidRDefault="00830A6F" w:rsidP="00830A6F">
      <w:pPr>
        <w:shd w:val="clear" w:color="auto" w:fill="FFFFFF"/>
        <w:spacing w:after="0" w:line="240" w:lineRule="auto"/>
        <w:jc w:val="both"/>
        <w:rPr>
          <w:rFonts w:ascii="Verdana" w:eastAsia="Times New Roman" w:hAnsi="Verdana" w:cs="Arial"/>
          <w:b/>
          <w:color w:val="000000"/>
          <w:sz w:val="20"/>
          <w:szCs w:val="20"/>
          <w:lang w:val="es-ES_tradnl" w:eastAsia="ca-ES"/>
        </w:rPr>
      </w:pPr>
    </w:p>
    <w:p w14:paraId="41B72BF3" w14:textId="77777777" w:rsidR="00830A6F" w:rsidRPr="00830A6F" w:rsidRDefault="00830A6F" w:rsidP="00830A6F">
      <w:pPr>
        <w:shd w:val="clear" w:color="auto" w:fill="FFFFFF"/>
        <w:spacing w:after="0" w:line="240" w:lineRule="auto"/>
        <w:jc w:val="both"/>
        <w:rPr>
          <w:rFonts w:ascii="Verdana" w:eastAsia="Times New Roman" w:hAnsi="Verdana" w:cs="Arial"/>
          <w:b/>
          <w:color w:val="000000"/>
          <w:sz w:val="20"/>
          <w:szCs w:val="20"/>
          <w:lang w:val="es-ES_tradnl" w:eastAsia="ca-ES"/>
        </w:rPr>
      </w:pPr>
    </w:p>
    <w:p w14:paraId="2B1DD52E" w14:textId="77777777" w:rsidR="00830A6F" w:rsidRPr="00830A6F" w:rsidRDefault="00830A6F" w:rsidP="00830A6F">
      <w:pPr>
        <w:spacing w:after="0" w:line="240" w:lineRule="auto"/>
        <w:jc w:val="both"/>
        <w:rPr>
          <w:rFonts w:ascii="Verdana" w:eastAsia="Times New Roman" w:hAnsi="Verdana" w:cs="Arial"/>
          <w:color w:val="000000"/>
          <w:sz w:val="20"/>
          <w:szCs w:val="20"/>
          <w:lang w:val="ca-ES" w:eastAsia="es-ES"/>
        </w:rPr>
      </w:pPr>
    </w:p>
    <w:p w14:paraId="32881FA0" w14:textId="77777777" w:rsidR="00830A6F" w:rsidRPr="00830A6F" w:rsidRDefault="00830A6F" w:rsidP="00830A6F">
      <w:pPr>
        <w:spacing w:after="0" w:line="240" w:lineRule="auto"/>
        <w:jc w:val="both"/>
        <w:rPr>
          <w:rFonts w:ascii="Verdana" w:eastAsia="Calibri" w:hAnsi="Verdana" w:cs="Calibri"/>
          <w:sz w:val="20"/>
          <w:lang w:val="ca-ES"/>
        </w:rPr>
      </w:pPr>
    </w:p>
    <w:p w14:paraId="2B3215C4"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I per què consti, signo aquesta declaració responsable. </w:t>
      </w:r>
    </w:p>
    <w:p w14:paraId="3B79D579"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 xml:space="preserve">(lloc i data ) </w:t>
      </w:r>
    </w:p>
    <w:p w14:paraId="4BFF518E" w14:textId="77777777" w:rsidR="00830A6F" w:rsidRPr="00830A6F" w:rsidRDefault="00830A6F" w:rsidP="00830A6F">
      <w:pPr>
        <w:jc w:val="both"/>
        <w:rPr>
          <w:rFonts w:ascii="Verdana" w:eastAsia="Calibri" w:hAnsi="Verdana" w:cs="Times New Roman"/>
          <w:sz w:val="20"/>
          <w:szCs w:val="20"/>
          <w:lang w:val="ca-ES"/>
        </w:rPr>
      </w:pPr>
      <w:r w:rsidRPr="00830A6F">
        <w:rPr>
          <w:rFonts w:ascii="Verdana" w:eastAsia="Calibri" w:hAnsi="Verdana" w:cs="Times New Roman"/>
          <w:sz w:val="20"/>
          <w:szCs w:val="20"/>
          <w:lang w:val="ca-ES"/>
        </w:rPr>
        <w:t>Signatura</w:t>
      </w:r>
    </w:p>
    <w:p w14:paraId="1CE8A32F" w14:textId="77777777" w:rsidR="00830A6F" w:rsidRPr="00830A6F" w:rsidRDefault="00830A6F" w:rsidP="00830A6F">
      <w:pPr>
        <w:shd w:val="clear" w:color="auto" w:fill="FFFFFF"/>
        <w:spacing w:after="0" w:line="240" w:lineRule="auto"/>
        <w:jc w:val="both"/>
        <w:rPr>
          <w:rFonts w:ascii="Verdana" w:eastAsia="Times New Roman" w:hAnsi="Verdana" w:cs="Arial"/>
          <w:b/>
          <w:color w:val="000000"/>
          <w:sz w:val="20"/>
          <w:szCs w:val="20"/>
          <w:lang w:val="es-ES_tradnl" w:eastAsia="ca-ES"/>
        </w:rPr>
      </w:pPr>
    </w:p>
    <w:p w14:paraId="23C8F973"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70166D2B"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2766F3E6"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3A779F9"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3AFF20DF"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89CD590"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3B9EB3F" w14:textId="77777777" w:rsidR="00830A6F" w:rsidRPr="00830A6F" w:rsidRDefault="00830A6F" w:rsidP="00830A6F">
      <w:pPr>
        <w:spacing w:after="0" w:line="240" w:lineRule="auto"/>
        <w:jc w:val="center"/>
        <w:rPr>
          <w:rFonts w:ascii="Verdana" w:eastAsia="Times New Roman" w:hAnsi="Verdana" w:cs="Arial"/>
          <w:b/>
          <w:bCs/>
          <w:color w:val="000000"/>
          <w:sz w:val="20"/>
          <w:szCs w:val="20"/>
          <w:u w:val="single"/>
          <w:lang w:val="ca-ES" w:eastAsia="es-ES"/>
        </w:rPr>
      </w:pPr>
    </w:p>
    <w:p w14:paraId="6E82CC57"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2AE61A7F" w14:textId="77777777" w:rsidR="00830A6F" w:rsidRPr="00830A6F" w:rsidRDefault="00830A6F" w:rsidP="00830A6F">
      <w:pPr>
        <w:spacing w:after="0" w:line="240" w:lineRule="auto"/>
        <w:jc w:val="center"/>
        <w:rPr>
          <w:rFonts w:ascii="Verdana" w:eastAsia="Times New Roman" w:hAnsi="Verdana" w:cs="Arial"/>
          <w:color w:val="000000"/>
          <w:sz w:val="20"/>
          <w:szCs w:val="20"/>
          <w:lang w:val="ca-ES" w:eastAsia="es-ES"/>
        </w:rPr>
      </w:pPr>
    </w:p>
    <w:p w14:paraId="15CC8A60" w14:textId="77777777" w:rsidR="00F00462" w:rsidRDefault="00F00462"/>
    <w:sectPr w:rsidR="00F0046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5AF54" w14:textId="77777777" w:rsidR="00830A6F" w:rsidRDefault="00830A6F" w:rsidP="00830A6F">
      <w:pPr>
        <w:spacing w:after="0" w:line="240" w:lineRule="auto"/>
      </w:pPr>
      <w:r>
        <w:separator/>
      </w:r>
    </w:p>
  </w:endnote>
  <w:endnote w:type="continuationSeparator" w:id="0">
    <w:p w14:paraId="34760095" w14:textId="77777777" w:rsidR="00830A6F" w:rsidRDefault="00830A6F" w:rsidP="00830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1C805" w14:textId="77777777" w:rsidR="00830A6F" w:rsidRDefault="00830A6F" w:rsidP="00830A6F">
      <w:pPr>
        <w:spacing w:after="0" w:line="240" w:lineRule="auto"/>
      </w:pPr>
      <w:r>
        <w:separator/>
      </w:r>
    </w:p>
  </w:footnote>
  <w:footnote w:type="continuationSeparator" w:id="0">
    <w:p w14:paraId="6FA09891" w14:textId="77777777" w:rsidR="00830A6F" w:rsidRDefault="00830A6F" w:rsidP="00830A6F">
      <w:pPr>
        <w:spacing w:after="0" w:line="240" w:lineRule="auto"/>
      </w:pPr>
      <w:r>
        <w:continuationSeparator/>
      </w:r>
    </w:p>
  </w:footnote>
  <w:footnote w:id="1">
    <w:p w14:paraId="626FE03B" w14:textId="77777777" w:rsidR="00830A6F" w:rsidRPr="00AC0488" w:rsidRDefault="00830A6F" w:rsidP="00830A6F">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 xml:space="preserve">En cas </w:t>
      </w:r>
      <w:proofErr w:type="spellStart"/>
      <w:r w:rsidRPr="00AC0488">
        <w:rPr>
          <w:rFonts w:ascii="Verdana" w:hAnsi="Verdana"/>
          <w:sz w:val="16"/>
          <w:szCs w:val="16"/>
        </w:rPr>
        <w:t>d'unió</w:t>
      </w:r>
      <w:proofErr w:type="spellEnd"/>
      <w:r w:rsidRPr="00AC0488">
        <w:rPr>
          <w:rFonts w:ascii="Verdana" w:hAnsi="Verdana"/>
          <w:sz w:val="16"/>
          <w:szCs w:val="16"/>
        </w:rPr>
        <w:t xml:space="preserve"> temporal </w:t>
      </w:r>
      <w:proofErr w:type="spellStart"/>
      <w:r w:rsidRPr="00AC0488">
        <w:rPr>
          <w:rFonts w:ascii="Verdana" w:hAnsi="Verdana"/>
          <w:sz w:val="16"/>
          <w:szCs w:val="16"/>
        </w:rPr>
        <w:t>d'empreses</w:t>
      </w:r>
      <w:proofErr w:type="spellEnd"/>
      <w:r w:rsidRPr="00AC0488">
        <w:rPr>
          <w:rFonts w:ascii="Verdana" w:hAnsi="Verdana"/>
          <w:sz w:val="16"/>
          <w:szCs w:val="16"/>
        </w:rPr>
        <w:t xml:space="preserve"> (UTE) hi </w:t>
      </w:r>
      <w:proofErr w:type="spellStart"/>
      <w:r w:rsidRPr="00AC0488">
        <w:rPr>
          <w:rFonts w:ascii="Verdana" w:hAnsi="Verdana"/>
          <w:sz w:val="16"/>
          <w:szCs w:val="16"/>
        </w:rPr>
        <w:t>ha</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empreses</w:t>
      </w:r>
      <w:proofErr w:type="spellEnd"/>
      <w:r w:rsidRPr="00AC0488">
        <w:rPr>
          <w:rFonts w:ascii="Verdana" w:hAnsi="Verdana"/>
          <w:sz w:val="16"/>
          <w:szCs w:val="16"/>
        </w:rPr>
        <w:t xml:space="preserve"> que en formen </w:t>
      </w:r>
      <w:proofErr w:type="spellStart"/>
      <w:r w:rsidRPr="00AC0488">
        <w:rPr>
          <w:rFonts w:ascii="Verdana" w:hAnsi="Verdana"/>
          <w:sz w:val="16"/>
          <w:szCs w:val="16"/>
        </w:rPr>
        <w:t>part</w:t>
      </w:r>
      <w:proofErr w:type="spellEnd"/>
      <w:r w:rsidRPr="00AC0488">
        <w:rPr>
          <w:rFonts w:ascii="Verdana" w:hAnsi="Verdana"/>
          <w:sz w:val="16"/>
          <w:szCs w:val="16"/>
        </w:rPr>
        <w:t>.</w:t>
      </w:r>
    </w:p>
  </w:footnote>
  <w:footnote w:id="2">
    <w:p w14:paraId="78FA1E4F" w14:textId="77777777" w:rsidR="00830A6F" w:rsidRPr="00CF57F4" w:rsidRDefault="00830A6F" w:rsidP="00830A6F">
      <w:pPr>
        <w:pStyle w:val="Textonotapie"/>
      </w:pPr>
      <w:r w:rsidRPr="00AC0488">
        <w:rPr>
          <w:rStyle w:val="Refdenotaalpie"/>
          <w:rFonts w:ascii="Verdana" w:hAnsi="Verdana"/>
          <w:sz w:val="16"/>
          <w:szCs w:val="16"/>
        </w:rPr>
        <w:footnoteRef/>
      </w:r>
      <w:proofErr w:type="spellStart"/>
      <w:r w:rsidRPr="00AC0488">
        <w:rPr>
          <w:rFonts w:ascii="Verdana" w:hAnsi="Verdana"/>
          <w:sz w:val="16"/>
          <w:szCs w:val="16"/>
        </w:rPr>
        <w:t>S'haurà</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w:t>
      </w:r>
      <w:proofErr w:type="spellStart"/>
      <w:r w:rsidRPr="00AC0488">
        <w:rPr>
          <w:rFonts w:ascii="Verdana" w:hAnsi="Verdana"/>
          <w:sz w:val="16"/>
          <w:szCs w:val="16"/>
        </w:rPr>
        <w:t>presentat</w:t>
      </w:r>
      <w:proofErr w:type="spellEnd"/>
      <w:r w:rsidRPr="00AC0488">
        <w:rPr>
          <w:rFonts w:ascii="Verdana" w:hAnsi="Verdana"/>
          <w:sz w:val="16"/>
          <w:szCs w:val="16"/>
        </w:rPr>
        <w:t xml:space="preserve">, en </w:t>
      </w:r>
      <w:proofErr w:type="spellStart"/>
      <w:r w:rsidRPr="00AC0488">
        <w:rPr>
          <w:rFonts w:ascii="Verdana" w:hAnsi="Verdana"/>
          <w:sz w:val="16"/>
          <w:szCs w:val="16"/>
        </w:rPr>
        <w:t>aquest</w:t>
      </w:r>
      <w:proofErr w:type="spellEnd"/>
      <w:r w:rsidRPr="00AC0488">
        <w:rPr>
          <w:rFonts w:ascii="Verdana" w:hAnsi="Verdana"/>
          <w:sz w:val="16"/>
          <w:szCs w:val="16"/>
        </w:rPr>
        <w:t xml:space="preserve"> cas,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entitats</w:t>
      </w:r>
      <w:proofErr w:type="spellEnd"/>
      <w:r w:rsidRPr="00AC0488">
        <w:rPr>
          <w:rFonts w:ascii="Verdana" w:hAnsi="Verdana"/>
          <w:sz w:val="16"/>
          <w:szCs w:val="16"/>
        </w:rPr>
        <w:t xml:space="preserve"> de </w:t>
      </w:r>
      <w:proofErr w:type="spellStart"/>
      <w:r w:rsidRPr="00AC0488">
        <w:rPr>
          <w:rFonts w:ascii="Verdana" w:hAnsi="Verdana"/>
          <w:sz w:val="16"/>
          <w:szCs w:val="16"/>
        </w:rPr>
        <w:t>què</w:t>
      </w:r>
      <w:proofErr w:type="spellEnd"/>
      <w:r w:rsidRPr="00AC0488">
        <w:rPr>
          <w:rFonts w:ascii="Verdana" w:hAnsi="Verdana"/>
          <w:sz w:val="16"/>
          <w:szCs w:val="16"/>
        </w:rPr>
        <w:t xml:space="preserve"> es </w:t>
      </w:r>
      <w:proofErr w:type="spellStart"/>
      <w:r w:rsidRPr="00AC0488">
        <w:rPr>
          <w:rFonts w:ascii="Verdana" w:hAnsi="Verdana"/>
          <w:sz w:val="16"/>
          <w:szCs w:val="16"/>
        </w:rPr>
        <w:t>tracti</w:t>
      </w:r>
      <w:proofErr w:type="spellEnd"/>
      <w:r w:rsidRPr="00AC0488">
        <w:rPr>
          <w:rFonts w:ascii="Verdana" w:hAnsi="Verdana"/>
          <w:sz w:val="16"/>
          <w:szCs w:val="16"/>
        </w:rPr>
        <w:t xml:space="preserve">, </w:t>
      </w:r>
      <w:proofErr w:type="spellStart"/>
      <w:r w:rsidRPr="00AC0488">
        <w:rPr>
          <w:rFonts w:ascii="Verdana" w:hAnsi="Verdana"/>
          <w:sz w:val="16"/>
          <w:szCs w:val="16"/>
        </w:rPr>
        <w:t>degudament</w:t>
      </w:r>
      <w:proofErr w:type="spellEnd"/>
      <w:r w:rsidRPr="00AC0488">
        <w:rPr>
          <w:rFonts w:ascii="Verdana" w:hAnsi="Verdana"/>
          <w:sz w:val="16"/>
          <w:szCs w:val="16"/>
        </w:rPr>
        <w:t xml:space="preserve"> </w:t>
      </w:r>
      <w:proofErr w:type="spellStart"/>
      <w:r w:rsidRPr="00AC0488">
        <w:rPr>
          <w:rFonts w:ascii="Verdana" w:hAnsi="Verdana"/>
          <w:sz w:val="16"/>
          <w:szCs w:val="16"/>
        </w:rPr>
        <w:t>emplenada</w:t>
      </w:r>
      <w:proofErr w:type="spellEnd"/>
      <w:r w:rsidRPr="00AC0488">
        <w:rPr>
          <w:rFonts w:ascii="Verdana" w:hAnsi="Verdana"/>
          <w:sz w:val="16"/>
          <w:szCs w:val="16"/>
        </w:rPr>
        <w:t xml:space="preserve"> i signada per </w:t>
      </w:r>
      <w:proofErr w:type="spellStart"/>
      <w:r w:rsidRPr="00AC0488">
        <w:rPr>
          <w:rFonts w:ascii="Verdana" w:hAnsi="Verdana"/>
          <w:sz w:val="16"/>
          <w:szCs w:val="16"/>
        </w:rPr>
        <w:t>aquestes</w:t>
      </w:r>
      <w:proofErr w:type="spellEnd"/>
      <w:r w:rsidRPr="00AC0488">
        <w:rPr>
          <w:rFonts w:ascii="Verdana" w:hAnsi="Verdana"/>
          <w:sz w:val="16"/>
          <w:szCs w:val="16"/>
        </w:rPr>
        <w:t xml:space="preserve"> </w:t>
      </w:r>
      <w:proofErr w:type="spellStart"/>
      <w:r w:rsidRPr="00AC0488">
        <w:rPr>
          <w:rFonts w:ascii="Verdana" w:hAnsi="Verdana"/>
          <w:sz w:val="16"/>
          <w:szCs w:val="16"/>
        </w:rPr>
        <w:t>entitats</w:t>
      </w:r>
      <w:proofErr w:type="spellEnd"/>
      <w:r w:rsidRPr="00AC0488">
        <w:rPr>
          <w:rFonts w:ascii="Verdana" w:hAnsi="Verdana"/>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C"/>
    <w:multiLevelType w:val="multilevel"/>
    <w:tmpl w:val="01DA5DD4"/>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8111C4F"/>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5481F6C"/>
    <w:multiLevelType w:val="multilevel"/>
    <w:tmpl w:val="1660DD4E"/>
    <w:lvl w:ilvl="0">
      <w:start w:val="1"/>
      <w:numFmt w:val="decimal"/>
      <w:lvlText w:val="%1."/>
      <w:lvlJc w:val="left"/>
      <w:pPr>
        <w:ind w:left="720" w:hanging="360"/>
      </w:pPr>
      <w:rPr>
        <w:rFonts w:ascii="Verdana" w:hAnsi="Verdana" w:hint="default"/>
        <w:b/>
        <w:color w:val="auto"/>
        <w:sz w:val="20"/>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ED60575"/>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7863C8F"/>
    <w:multiLevelType w:val="hybridMultilevel"/>
    <w:tmpl w:val="CA86F0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DCA0D2B"/>
    <w:multiLevelType w:val="multilevel"/>
    <w:tmpl w:val="CFAA38B2"/>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4" w15:restartNumberingAfterBreak="0">
    <w:nsid w:val="5032559C"/>
    <w:multiLevelType w:val="hybridMultilevel"/>
    <w:tmpl w:val="2666661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56431BBA"/>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DCE7A37"/>
    <w:multiLevelType w:val="hybridMultilevel"/>
    <w:tmpl w:val="AF9EE7B2"/>
    <w:lvl w:ilvl="0" w:tplc="00000004">
      <w:start w:val="1"/>
      <w:numFmt w:val="bullet"/>
      <w:lvlText w:val="-"/>
      <w:lvlJc w:val="left"/>
      <w:pPr>
        <w:ind w:left="1440" w:hanging="360"/>
      </w:pPr>
      <w:rPr>
        <w:rFonts w:ascii="Bookman Old Style" w:hAnsi="Bookman Old Style" w:cs="Times New Roman" w:hint="default"/>
        <w:szCs w:val="2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8" w15:restartNumberingAfterBreak="0">
    <w:nsid w:val="63CE1ED7"/>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0"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78642946">
    <w:abstractNumId w:val="22"/>
  </w:num>
  <w:num w:numId="2" w16cid:durableId="1394499201">
    <w:abstractNumId w:val="31"/>
  </w:num>
  <w:num w:numId="3" w16cid:durableId="983700416">
    <w:abstractNumId w:val="8"/>
  </w:num>
  <w:num w:numId="4" w16cid:durableId="1332677724">
    <w:abstractNumId w:val="15"/>
  </w:num>
  <w:num w:numId="5" w16cid:durableId="1650477583">
    <w:abstractNumId w:val="17"/>
  </w:num>
  <w:num w:numId="6" w16cid:durableId="1863779180">
    <w:abstractNumId w:val="14"/>
  </w:num>
  <w:num w:numId="7" w16cid:durableId="1823347126">
    <w:abstractNumId w:val="32"/>
  </w:num>
  <w:num w:numId="8" w16cid:durableId="469135188">
    <w:abstractNumId w:val="21"/>
  </w:num>
  <w:num w:numId="9" w16cid:durableId="931082121">
    <w:abstractNumId w:val="9"/>
  </w:num>
  <w:num w:numId="10" w16cid:durableId="1582325881">
    <w:abstractNumId w:val="29"/>
  </w:num>
  <w:num w:numId="11" w16cid:durableId="1306819242">
    <w:abstractNumId w:val="30"/>
  </w:num>
  <w:num w:numId="12" w16cid:durableId="505749566">
    <w:abstractNumId w:val="0"/>
  </w:num>
  <w:num w:numId="13" w16cid:durableId="511602844">
    <w:abstractNumId w:val="13"/>
  </w:num>
  <w:num w:numId="14" w16cid:durableId="7996868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8899513">
    <w:abstractNumId w:val="3"/>
  </w:num>
  <w:num w:numId="16" w16cid:durableId="938561190">
    <w:abstractNumId w:val="5"/>
  </w:num>
  <w:num w:numId="17" w16cid:durableId="7485501">
    <w:abstractNumId w:val="6"/>
  </w:num>
  <w:num w:numId="18" w16cid:durableId="720523441">
    <w:abstractNumId w:val="16"/>
  </w:num>
  <w:num w:numId="19" w16cid:durableId="1250773536">
    <w:abstractNumId w:val="4"/>
  </w:num>
  <w:num w:numId="20" w16cid:durableId="2019917487">
    <w:abstractNumId w:val="18"/>
  </w:num>
  <w:num w:numId="21" w16cid:durableId="1580627705">
    <w:abstractNumId w:val="27"/>
  </w:num>
  <w:num w:numId="22" w16cid:durableId="101729925">
    <w:abstractNumId w:val="12"/>
  </w:num>
  <w:num w:numId="23" w16cid:durableId="366570395">
    <w:abstractNumId w:val="24"/>
  </w:num>
  <w:num w:numId="24" w16cid:durableId="1441026748">
    <w:abstractNumId w:val="26"/>
  </w:num>
  <w:num w:numId="25" w16cid:durableId="1301959732">
    <w:abstractNumId w:val="10"/>
  </w:num>
  <w:num w:numId="26" w16cid:durableId="126171274">
    <w:abstractNumId w:val="23"/>
  </w:num>
  <w:num w:numId="27" w16cid:durableId="1279919568">
    <w:abstractNumId w:val="19"/>
  </w:num>
  <w:num w:numId="28" w16cid:durableId="953097946">
    <w:abstractNumId w:val="11"/>
  </w:num>
  <w:num w:numId="29" w16cid:durableId="898634545">
    <w:abstractNumId w:val="2"/>
  </w:num>
  <w:num w:numId="30" w16cid:durableId="1618174132">
    <w:abstractNumId w:val="20"/>
  </w:num>
  <w:num w:numId="31" w16cid:durableId="383798453">
    <w:abstractNumId w:val="1"/>
  </w:num>
  <w:num w:numId="32" w16cid:durableId="304242262">
    <w:abstractNumId w:val="25"/>
  </w:num>
  <w:num w:numId="33" w16cid:durableId="16315898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A6F"/>
    <w:rsid w:val="00830A6F"/>
    <w:rsid w:val="00F004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5054"/>
  <w15:chartTrackingRefBased/>
  <w15:docId w15:val="{1BFABCDB-F8DE-46AF-B366-C363EEA4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830A6F"/>
    <w:pPr>
      <w:widowControl w:val="0"/>
      <w:spacing w:after="0" w:line="240" w:lineRule="auto"/>
      <w:ind w:left="100"/>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qFormat/>
    <w:rsid w:val="00830A6F"/>
    <w:rPr>
      <w:rFonts w:ascii="Arial" w:eastAsia="Arial" w:hAnsi="Arial"/>
      <w:sz w:val="28"/>
      <w:szCs w:val="28"/>
      <w:lang w:val="en-US"/>
    </w:rPr>
  </w:style>
  <w:style w:type="numbering" w:customStyle="1" w:styleId="Sinlista1">
    <w:name w:val="Sin lista1"/>
    <w:next w:val="Sinlista"/>
    <w:uiPriority w:val="99"/>
    <w:semiHidden/>
    <w:unhideWhenUsed/>
    <w:rsid w:val="00830A6F"/>
  </w:style>
  <w:style w:type="character" w:customStyle="1" w:styleId="notranslate">
    <w:name w:val="notranslate"/>
    <w:basedOn w:val="Fuentedeprrafopredeter"/>
    <w:qFormat/>
    <w:rsid w:val="00830A6F"/>
  </w:style>
  <w:style w:type="character" w:customStyle="1" w:styleId="EnlladInternet">
    <w:name w:val="Enllaç d'Internet"/>
    <w:basedOn w:val="Fuentedeprrafopredeter"/>
    <w:uiPriority w:val="99"/>
    <w:unhideWhenUsed/>
    <w:rsid w:val="00830A6F"/>
    <w:rPr>
      <w:color w:val="0000FF"/>
      <w:u w:val="single"/>
    </w:rPr>
  </w:style>
  <w:style w:type="character" w:styleId="Hipervnculovisitado">
    <w:name w:val="FollowedHyperlink"/>
    <w:basedOn w:val="Fuentedeprrafopredeter"/>
    <w:uiPriority w:val="99"/>
    <w:semiHidden/>
    <w:unhideWhenUsed/>
    <w:qFormat/>
    <w:rsid w:val="00830A6F"/>
    <w:rPr>
      <w:color w:val="800080"/>
      <w:u w:val="single"/>
    </w:rPr>
  </w:style>
  <w:style w:type="character" w:customStyle="1" w:styleId="EncabezadoCar">
    <w:name w:val="Encabezado Car"/>
    <w:basedOn w:val="Fuentedeprrafopredeter"/>
    <w:link w:val="Encabezado"/>
    <w:uiPriority w:val="99"/>
    <w:qFormat/>
    <w:rsid w:val="00830A6F"/>
    <w:rPr>
      <w:rFonts w:ascii="Verdana" w:hAnsi="Verdana"/>
      <w:sz w:val="20"/>
      <w:lang w:val="es-ES_tradnl"/>
    </w:rPr>
  </w:style>
  <w:style w:type="character" w:customStyle="1" w:styleId="PiedepginaCar">
    <w:name w:val="Pie de página Car"/>
    <w:basedOn w:val="Fuentedeprrafopredeter"/>
    <w:link w:val="Piedepgina"/>
    <w:uiPriority w:val="99"/>
    <w:qFormat/>
    <w:rsid w:val="00830A6F"/>
    <w:rPr>
      <w:rFonts w:ascii="Verdana" w:hAnsi="Verdana"/>
      <w:sz w:val="20"/>
      <w:lang w:val="es-ES_tradnl"/>
    </w:rPr>
  </w:style>
  <w:style w:type="character" w:styleId="Mencinsinresolver">
    <w:name w:val="Unresolved Mention"/>
    <w:basedOn w:val="Fuentedeprrafopredeter"/>
    <w:uiPriority w:val="99"/>
    <w:semiHidden/>
    <w:unhideWhenUsed/>
    <w:qFormat/>
    <w:rsid w:val="00830A6F"/>
    <w:rPr>
      <w:color w:val="808080"/>
      <w:shd w:val="clear" w:color="auto" w:fill="E6E6E6"/>
    </w:rPr>
  </w:style>
  <w:style w:type="character" w:customStyle="1" w:styleId="TextonotapieCar">
    <w:name w:val="Texto nota pie Car"/>
    <w:basedOn w:val="Fuentedeprrafopredeter"/>
    <w:link w:val="Textonotapie"/>
    <w:uiPriority w:val="99"/>
    <w:semiHidden/>
    <w:qFormat/>
    <w:rsid w:val="00830A6F"/>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830A6F"/>
    <w:rPr>
      <w:rFonts w:ascii="Dutch" w:eastAsia="Times New Roman" w:hAnsi="Dutch" w:cs="Times New Roman"/>
      <w:sz w:val="20"/>
      <w:szCs w:val="20"/>
      <w:lang w:eastAsia="ca-ES"/>
    </w:rPr>
  </w:style>
  <w:style w:type="character" w:customStyle="1" w:styleId="ncoradenotaalpeu">
    <w:name w:val="Àncora de nota al peu"/>
    <w:rsid w:val="00830A6F"/>
    <w:rPr>
      <w:vertAlign w:val="superscript"/>
    </w:rPr>
  </w:style>
  <w:style w:type="character" w:customStyle="1" w:styleId="FootnoteCharacters">
    <w:name w:val="Footnote Characters"/>
    <w:basedOn w:val="Fuentedeprrafopredeter"/>
    <w:semiHidden/>
    <w:unhideWhenUsed/>
    <w:qFormat/>
    <w:rsid w:val="00830A6F"/>
    <w:rPr>
      <w:vertAlign w:val="superscript"/>
    </w:rPr>
  </w:style>
  <w:style w:type="character" w:customStyle="1" w:styleId="TextodegloboCar">
    <w:name w:val="Texto de globo Car"/>
    <w:basedOn w:val="Fuentedeprrafopredeter"/>
    <w:link w:val="Textodeglobo"/>
    <w:uiPriority w:val="99"/>
    <w:semiHidden/>
    <w:qFormat/>
    <w:rsid w:val="00830A6F"/>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830A6F"/>
    <w:rPr>
      <w:sz w:val="16"/>
      <w:szCs w:val="16"/>
    </w:rPr>
  </w:style>
  <w:style w:type="character" w:customStyle="1" w:styleId="AsuntodelcomentarioCar">
    <w:name w:val="Asunto del comentario Car"/>
    <w:basedOn w:val="TextocomentarioCar"/>
    <w:link w:val="Asuntodelcomentario"/>
    <w:uiPriority w:val="99"/>
    <w:semiHidden/>
    <w:qFormat/>
    <w:rsid w:val="00830A6F"/>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830A6F"/>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830A6F"/>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830A6F"/>
    <w:rPr>
      <w:rFonts w:ascii="Verdana" w:hAnsi="Verdana"/>
      <w:sz w:val="20"/>
      <w:lang w:val="es-ES_tradnl"/>
    </w:rPr>
  </w:style>
  <w:style w:type="character" w:customStyle="1" w:styleId="ListLabel1">
    <w:name w:val="ListLabel 1"/>
    <w:qFormat/>
    <w:rsid w:val="00830A6F"/>
    <w:rPr>
      <w:rFonts w:eastAsia="Times New Roman" w:cs="Arial"/>
    </w:rPr>
  </w:style>
  <w:style w:type="character" w:customStyle="1" w:styleId="ListLabel2">
    <w:name w:val="ListLabel 2"/>
    <w:qFormat/>
    <w:rsid w:val="00830A6F"/>
    <w:rPr>
      <w:rFonts w:cs="Courier New"/>
    </w:rPr>
  </w:style>
  <w:style w:type="character" w:customStyle="1" w:styleId="ListLabel3">
    <w:name w:val="ListLabel 3"/>
    <w:qFormat/>
    <w:rsid w:val="00830A6F"/>
    <w:rPr>
      <w:rFonts w:cs="Courier New"/>
    </w:rPr>
  </w:style>
  <w:style w:type="character" w:customStyle="1" w:styleId="ListLabel4">
    <w:name w:val="ListLabel 4"/>
    <w:qFormat/>
    <w:rsid w:val="00830A6F"/>
    <w:rPr>
      <w:rFonts w:cs="Courier New"/>
    </w:rPr>
  </w:style>
  <w:style w:type="character" w:customStyle="1" w:styleId="ListLabel5">
    <w:name w:val="ListLabel 5"/>
    <w:qFormat/>
    <w:rsid w:val="00830A6F"/>
    <w:rPr>
      <w:rFonts w:cs="Courier New"/>
    </w:rPr>
  </w:style>
  <w:style w:type="character" w:customStyle="1" w:styleId="ListLabel6">
    <w:name w:val="ListLabel 6"/>
    <w:qFormat/>
    <w:rsid w:val="00830A6F"/>
    <w:rPr>
      <w:rFonts w:cs="Courier New"/>
    </w:rPr>
  </w:style>
  <w:style w:type="character" w:customStyle="1" w:styleId="ListLabel7">
    <w:name w:val="ListLabel 7"/>
    <w:qFormat/>
    <w:rsid w:val="00830A6F"/>
    <w:rPr>
      <w:rFonts w:cs="Courier New"/>
    </w:rPr>
  </w:style>
  <w:style w:type="character" w:customStyle="1" w:styleId="ListLabel8">
    <w:name w:val="ListLabel 8"/>
    <w:qFormat/>
    <w:rsid w:val="00830A6F"/>
    <w:rPr>
      <w:rFonts w:eastAsia="Times New Roman" w:cs="Arial"/>
    </w:rPr>
  </w:style>
  <w:style w:type="character" w:customStyle="1" w:styleId="ListLabel9">
    <w:name w:val="ListLabel 9"/>
    <w:qFormat/>
    <w:rsid w:val="00830A6F"/>
    <w:rPr>
      <w:rFonts w:cs="Courier New"/>
    </w:rPr>
  </w:style>
  <w:style w:type="character" w:customStyle="1" w:styleId="ListLabel10">
    <w:name w:val="ListLabel 10"/>
    <w:qFormat/>
    <w:rsid w:val="00830A6F"/>
    <w:rPr>
      <w:rFonts w:cs="Courier New"/>
    </w:rPr>
  </w:style>
  <w:style w:type="character" w:customStyle="1" w:styleId="ListLabel11">
    <w:name w:val="ListLabel 11"/>
    <w:qFormat/>
    <w:rsid w:val="00830A6F"/>
    <w:rPr>
      <w:rFonts w:cs="Courier New"/>
    </w:rPr>
  </w:style>
  <w:style w:type="character" w:customStyle="1" w:styleId="ListLabel12">
    <w:name w:val="ListLabel 12"/>
    <w:qFormat/>
    <w:rsid w:val="00830A6F"/>
    <w:rPr>
      <w:rFonts w:eastAsia="Times New Roman" w:cs="Verdana"/>
    </w:rPr>
  </w:style>
  <w:style w:type="character" w:customStyle="1" w:styleId="ListLabel13">
    <w:name w:val="ListLabel 13"/>
    <w:qFormat/>
    <w:rsid w:val="00830A6F"/>
    <w:rPr>
      <w:rFonts w:cs="Courier New"/>
    </w:rPr>
  </w:style>
  <w:style w:type="character" w:customStyle="1" w:styleId="ListLabel14">
    <w:name w:val="ListLabel 14"/>
    <w:qFormat/>
    <w:rsid w:val="00830A6F"/>
    <w:rPr>
      <w:rFonts w:cs="Courier New"/>
    </w:rPr>
  </w:style>
  <w:style w:type="character" w:customStyle="1" w:styleId="ListLabel15">
    <w:name w:val="ListLabel 15"/>
    <w:qFormat/>
    <w:rsid w:val="00830A6F"/>
    <w:rPr>
      <w:rFonts w:cs="Courier New"/>
    </w:rPr>
  </w:style>
  <w:style w:type="character" w:customStyle="1" w:styleId="ListLabel16">
    <w:name w:val="ListLabel 16"/>
    <w:qFormat/>
    <w:rsid w:val="00830A6F"/>
    <w:rPr>
      <w:rFonts w:eastAsia="Times New Roman" w:cs="Times New Roman"/>
    </w:rPr>
  </w:style>
  <w:style w:type="character" w:customStyle="1" w:styleId="ListLabel17">
    <w:name w:val="ListLabel 17"/>
    <w:qFormat/>
    <w:rsid w:val="00830A6F"/>
    <w:rPr>
      <w:rFonts w:cs="Courier New"/>
    </w:rPr>
  </w:style>
  <w:style w:type="character" w:customStyle="1" w:styleId="ListLabel18">
    <w:name w:val="ListLabel 18"/>
    <w:qFormat/>
    <w:rsid w:val="00830A6F"/>
    <w:rPr>
      <w:rFonts w:cs="Courier New"/>
    </w:rPr>
  </w:style>
  <w:style w:type="character" w:customStyle="1" w:styleId="ListLabel19">
    <w:name w:val="ListLabel 19"/>
    <w:qFormat/>
    <w:rsid w:val="00830A6F"/>
    <w:rPr>
      <w:rFonts w:cs="Courier New"/>
    </w:rPr>
  </w:style>
  <w:style w:type="character" w:customStyle="1" w:styleId="ListLabel20">
    <w:name w:val="ListLabel 20"/>
    <w:qFormat/>
    <w:rsid w:val="00830A6F"/>
    <w:rPr>
      <w:rFonts w:cs="Courier New"/>
    </w:rPr>
  </w:style>
  <w:style w:type="character" w:customStyle="1" w:styleId="ListLabel21">
    <w:name w:val="ListLabel 21"/>
    <w:qFormat/>
    <w:rsid w:val="00830A6F"/>
    <w:rPr>
      <w:rFonts w:cs="Courier New"/>
    </w:rPr>
  </w:style>
  <w:style w:type="character" w:customStyle="1" w:styleId="ListLabel22">
    <w:name w:val="ListLabel 22"/>
    <w:qFormat/>
    <w:rsid w:val="00830A6F"/>
    <w:rPr>
      <w:rFonts w:cs="Courier New"/>
    </w:rPr>
  </w:style>
  <w:style w:type="character" w:customStyle="1" w:styleId="ListLabel23">
    <w:name w:val="ListLabel 23"/>
    <w:qFormat/>
    <w:rsid w:val="00830A6F"/>
    <w:rPr>
      <w:b/>
    </w:rPr>
  </w:style>
  <w:style w:type="character" w:customStyle="1" w:styleId="ListLabel24">
    <w:name w:val="ListLabel 24"/>
    <w:qFormat/>
    <w:rsid w:val="00830A6F"/>
    <w:rPr>
      <w:rFonts w:eastAsia="Times New Roman" w:cs="Arial"/>
    </w:rPr>
  </w:style>
  <w:style w:type="character" w:customStyle="1" w:styleId="ListLabel25">
    <w:name w:val="ListLabel 25"/>
    <w:qFormat/>
    <w:rsid w:val="00830A6F"/>
    <w:rPr>
      <w:rFonts w:cs="Courier New"/>
    </w:rPr>
  </w:style>
  <w:style w:type="character" w:customStyle="1" w:styleId="ListLabel26">
    <w:name w:val="ListLabel 26"/>
    <w:qFormat/>
    <w:rsid w:val="00830A6F"/>
    <w:rPr>
      <w:rFonts w:cs="Courier New"/>
    </w:rPr>
  </w:style>
  <w:style w:type="character" w:customStyle="1" w:styleId="ListLabel27">
    <w:name w:val="ListLabel 27"/>
    <w:qFormat/>
    <w:rsid w:val="00830A6F"/>
    <w:rPr>
      <w:rFonts w:cs="Courier New"/>
    </w:rPr>
  </w:style>
  <w:style w:type="character" w:customStyle="1" w:styleId="ListLabel28">
    <w:name w:val="ListLabel 28"/>
    <w:qFormat/>
    <w:rsid w:val="00830A6F"/>
    <w:rPr>
      <w:rFonts w:eastAsia="Times New Roman" w:cs="Times New Roman"/>
    </w:rPr>
  </w:style>
  <w:style w:type="character" w:customStyle="1" w:styleId="ListLabel29">
    <w:name w:val="ListLabel 29"/>
    <w:qFormat/>
    <w:rsid w:val="00830A6F"/>
    <w:rPr>
      <w:rFonts w:cs="Courier New"/>
    </w:rPr>
  </w:style>
  <w:style w:type="character" w:customStyle="1" w:styleId="ListLabel30">
    <w:name w:val="ListLabel 30"/>
    <w:qFormat/>
    <w:rsid w:val="00830A6F"/>
    <w:rPr>
      <w:rFonts w:cs="Courier New"/>
    </w:rPr>
  </w:style>
  <w:style w:type="character" w:customStyle="1" w:styleId="ListLabel31">
    <w:name w:val="ListLabel 31"/>
    <w:qFormat/>
    <w:rsid w:val="00830A6F"/>
    <w:rPr>
      <w:rFonts w:cs="Courier New"/>
    </w:rPr>
  </w:style>
  <w:style w:type="character" w:customStyle="1" w:styleId="ListLabel32">
    <w:name w:val="ListLabel 32"/>
    <w:qFormat/>
    <w:rsid w:val="00830A6F"/>
    <w:rPr>
      <w:rFonts w:eastAsia="Times New Roman" w:cs="Arial"/>
    </w:rPr>
  </w:style>
  <w:style w:type="character" w:customStyle="1" w:styleId="ListLabel33">
    <w:name w:val="ListLabel 33"/>
    <w:qFormat/>
    <w:rsid w:val="00830A6F"/>
    <w:rPr>
      <w:rFonts w:cs="Courier New"/>
    </w:rPr>
  </w:style>
  <w:style w:type="character" w:customStyle="1" w:styleId="ListLabel34">
    <w:name w:val="ListLabel 34"/>
    <w:qFormat/>
    <w:rsid w:val="00830A6F"/>
    <w:rPr>
      <w:rFonts w:cs="Courier New"/>
    </w:rPr>
  </w:style>
  <w:style w:type="character" w:customStyle="1" w:styleId="ListLabel35">
    <w:name w:val="ListLabel 35"/>
    <w:qFormat/>
    <w:rsid w:val="00830A6F"/>
    <w:rPr>
      <w:rFonts w:cs="Courier New"/>
    </w:rPr>
  </w:style>
  <w:style w:type="character" w:customStyle="1" w:styleId="ListLabel36">
    <w:name w:val="ListLabel 36"/>
    <w:qFormat/>
    <w:rsid w:val="00830A6F"/>
    <w:rPr>
      <w:lang w:val="ca-ES"/>
    </w:rPr>
  </w:style>
  <w:style w:type="character" w:customStyle="1" w:styleId="ListLabel37">
    <w:name w:val="ListLabel 37"/>
    <w:qFormat/>
    <w:rsid w:val="00830A6F"/>
    <w:rPr>
      <w:rFonts w:cs="Courier New"/>
    </w:rPr>
  </w:style>
  <w:style w:type="character" w:customStyle="1" w:styleId="ListLabel38">
    <w:name w:val="ListLabel 38"/>
    <w:qFormat/>
    <w:rsid w:val="00830A6F"/>
    <w:rPr>
      <w:rFonts w:cs="Courier New"/>
    </w:rPr>
  </w:style>
  <w:style w:type="character" w:customStyle="1" w:styleId="ListLabel39">
    <w:name w:val="ListLabel 39"/>
    <w:qFormat/>
    <w:rsid w:val="00830A6F"/>
    <w:rPr>
      <w:rFonts w:cs="Courier New"/>
    </w:rPr>
  </w:style>
  <w:style w:type="character" w:customStyle="1" w:styleId="ListLabel40">
    <w:name w:val="ListLabel 40"/>
    <w:qFormat/>
    <w:rsid w:val="00830A6F"/>
    <w:rPr>
      <w:rFonts w:cs="Courier New"/>
    </w:rPr>
  </w:style>
  <w:style w:type="character" w:customStyle="1" w:styleId="ListLabel41">
    <w:name w:val="ListLabel 41"/>
    <w:qFormat/>
    <w:rsid w:val="00830A6F"/>
    <w:rPr>
      <w:rFonts w:cs="Courier New"/>
    </w:rPr>
  </w:style>
  <w:style w:type="character" w:customStyle="1" w:styleId="ListLabel42">
    <w:name w:val="ListLabel 42"/>
    <w:qFormat/>
    <w:rsid w:val="00830A6F"/>
    <w:rPr>
      <w:rFonts w:cs="Courier New"/>
    </w:rPr>
  </w:style>
  <w:style w:type="character" w:customStyle="1" w:styleId="ListLabel43">
    <w:name w:val="ListLabel 43"/>
    <w:qFormat/>
    <w:rsid w:val="00830A6F"/>
    <w:rPr>
      <w:rFonts w:eastAsia="Times New Roman" w:cs="Arial"/>
    </w:rPr>
  </w:style>
  <w:style w:type="character" w:customStyle="1" w:styleId="ListLabel44">
    <w:name w:val="ListLabel 44"/>
    <w:qFormat/>
    <w:rsid w:val="00830A6F"/>
    <w:rPr>
      <w:rFonts w:cs="Courier New"/>
    </w:rPr>
  </w:style>
  <w:style w:type="character" w:customStyle="1" w:styleId="ListLabel45">
    <w:name w:val="ListLabel 45"/>
    <w:qFormat/>
    <w:rsid w:val="00830A6F"/>
    <w:rPr>
      <w:rFonts w:cs="Courier New"/>
    </w:rPr>
  </w:style>
  <w:style w:type="character" w:customStyle="1" w:styleId="ListLabel46">
    <w:name w:val="ListLabel 46"/>
    <w:qFormat/>
    <w:rsid w:val="00830A6F"/>
    <w:rPr>
      <w:rFonts w:cs="Courier New"/>
    </w:rPr>
  </w:style>
  <w:style w:type="character" w:customStyle="1" w:styleId="ListLabel47">
    <w:name w:val="ListLabel 47"/>
    <w:qFormat/>
    <w:rsid w:val="00830A6F"/>
    <w:rPr>
      <w:b/>
      <w:sz w:val="22"/>
    </w:rPr>
  </w:style>
  <w:style w:type="character" w:customStyle="1" w:styleId="ListLabel48">
    <w:name w:val="ListLabel 48"/>
    <w:qFormat/>
    <w:rsid w:val="00830A6F"/>
    <w:rPr>
      <w:rFonts w:cs="Arial"/>
      <w:sz w:val="22"/>
      <w:szCs w:val="22"/>
    </w:rPr>
  </w:style>
  <w:style w:type="character" w:customStyle="1" w:styleId="ListLabel49">
    <w:name w:val="ListLabel 49"/>
    <w:qFormat/>
    <w:rsid w:val="00830A6F"/>
    <w:rPr>
      <w:rFonts w:cs="Wingdings"/>
      <w:sz w:val="22"/>
      <w:szCs w:val="22"/>
    </w:rPr>
  </w:style>
  <w:style w:type="character" w:customStyle="1" w:styleId="ListLabel50">
    <w:name w:val="ListLabel 50"/>
    <w:qFormat/>
    <w:rsid w:val="00830A6F"/>
    <w:rPr>
      <w:rFonts w:cs="Arial"/>
      <w:sz w:val="22"/>
    </w:rPr>
  </w:style>
  <w:style w:type="character" w:customStyle="1" w:styleId="ListLabel51">
    <w:name w:val="ListLabel 51"/>
    <w:qFormat/>
    <w:rsid w:val="00830A6F"/>
    <w:rPr>
      <w:rFonts w:cs="Wingdings"/>
      <w:sz w:val="22"/>
      <w:szCs w:val="22"/>
    </w:rPr>
  </w:style>
  <w:style w:type="character" w:customStyle="1" w:styleId="ListLabel52">
    <w:name w:val="ListLabel 52"/>
    <w:qFormat/>
    <w:rsid w:val="00830A6F"/>
    <w:rPr>
      <w:rFonts w:cs="Wingdings"/>
      <w:sz w:val="22"/>
      <w:szCs w:val="22"/>
    </w:rPr>
  </w:style>
  <w:style w:type="character" w:customStyle="1" w:styleId="ListLabel53">
    <w:name w:val="ListLabel 53"/>
    <w:qFormat/>
    <w:rsid w:val="00830A6F"/>
    <w:rPr>
      <w:rFonts w:cs="Courier New"/>
    </w:rPr>
  </w:style>
  <w:style w:type="character" w:customStyle="1" w:styleId="ListLabel54">
    <w:name w:val="ListLabel 54"/>
    <w:qFormat/>
    <w:rsid w:val="00830A6F"/>
    <w:rPr>
      <w:rFonts w:cs="Courier New"/>
    </w:rPr>
  </w:style>
  <w:style w:type="character" w:customStyle="1" w:styleId="ListLabel55">
    <w:name w:val="ListLabel 55"/>
    <w:qFormat/>
    <w:rsid w:val="00830A6F"/>
    <w:rPr>
      <w:rFonts w:cs="Courier New"/>
    </w:rPr>
  </w:style>
  <w:style w:type="character" w:customStyle="1" w:styleId="ListLabel56">
    <w:name w:val="ListLabel 56"/>
    <w:qFormat/>
    <w:rsid w:val="00830A6F"/>
    <w:rPr>
      <w:rFonts w:cs="Courier New"/>
    </w:rPr>
  </w:style>
  <w:style w:type="character" w:customStyle="1" w:styleId="ListLabel57">
    <w:name w:val="ListLabel 57"/>
    <w:qFormat/>
    <w:rsid w:val="00830A6F"/>
    <w:rPr>
      <w:rFonts w:cs="Courier New"/>
    </w:rPr>
  </w:style>
  <w:style w:type="character" w:customStyle="1" w:styleId="ListLabel58">
    <w:name w:val="ListLabel 58"/>
    <w:qFormat/>
    <w:rsid w:val="00830A6F"/>
    <w:rPr>
      <w:rFonts w:cs="Courier New"/>
    </w:rPr>
  </w:style>
  <w:style w:type="character" w:customStyle="1" w:styleId="ListLabel59">
    <w:name w:val="ListLabel 59"/>
    <w:qFormat/>
    <w:rsid w:val="00830A6F"/>
    <w:rPr>
      <w:rFonts w:eastAsia="Arial" w:cs="Arial"/>
    </w:rPr>
  </w:style>
  <w:style w:type="character" w:customStyle="1" w:styleId="ListLabel60">
    <w:name w:val="ListLabel 60"/>
    <w:qFormat/>
    <w:rsid w:val="00830A6F"/>
    <w:rPr>
      <w:rFonts w:cs="Courier New"/>
    </w:rPr>
  </w:style>
  <w:style w:type="character" w:customStyle="1" w:styleId="ListLabel61">
    <w:name w:val="ListLabel 61"/>
    <w:qFormat/>
    <w:rsid w:val="00830A6F"/>
    <w:rPr>
      <w:rFonts w:cs="Courier New"/>
    </w:rPr>
  </w:style>
  <w:style w:type="character" w:customStyle="1" w:styleId="ListLabel62">
    <w:name w:val="ListLabel 62"/>
    <w:qFormat/>
    <w:rsid w:val="00830A6F"/>
    <w:rPr>
      <w:rFonts w:cs="Courier New"/>
    </w:rPr>
  </w:style>
  <w:style w:type="character" w:customStyle="1" w:styleId="ListLabel63">
    <w:name w:val="ListLabel 63"/>
    <w:qFormat/>
    <w:rsid w:val="00830A6F"/>
    <w:rPr>
      <w:rFonts w:eastAsia="Times New Roman"/>
    </w:rPr>
  </w:style>
  <w:style w:type="character" w:customStyle="1" w:styleId="ListLabel64">
    <w:name w:val="ListLabel 64"/>
    <w:qFormat/>
    <w:rsid w:val="00830A6F"/>
    <w:rPr>
      <w:u w:val="none"/>
    </w:rPr>
  </w:style>
  <w:style w:type="character" w:customStyle="1" w:styleId="ListLabel65">
    <w:name w:val="ListLabel 65"/>
    <w:qFormat/>
    <w:rsid w:val="00830A6F"/>
    <w:rPr>
      <w:rFonts w:eastAsia="Times New Roman" w:cs="Courier"/>
    </w:rPr>
  </w:style>
  <w:style w:type="character" w:customStyle="1" w:styleId="ListLabel66">
    <w:name w:val="ListLabel 66"/>
    <w:qFormat/>
    <w:rsid w:val="00830A6F"/>
    <w:rPr>
      <w:rFonts w:cs="Courier New"/>
    </w:rPr>
  </w:style>
  <w:style w:type="character" w:customStyle="1" w:styleId="ListLabel67">
    <w:name w:val="ListLabel 67"/>
    <w:qFormat/>
    <w:rsid w:val="00830A6F"/>
    <w:rPr>
      <w:rFonts w:cs="Courier New"/>
    </w:rPr>
  </w:style>
  <w:style w:type="character" w:customStyle="1" w:styleId="ListLabel68">
    <w:name w:val="ListLabel 68"/>
    <w:qFormat/>
    <w:rsid w:val="00830A6F"/>
    <w:rPr>
      <w:rFonts w:cs="Courier New"/>
    </w:rPr>
  </w:style>
  <w:style w:type="character" w:customStyle="1" w:styleId="ListLabel69">
    <w:name w:val="ListLabel 69"/>
    <w:qFormat/>
    <w:rsid w:val="00830A6F"/>
    <w:rPr>
      <w:rFonts w:eastAsia="Times New Roman" w:cs="Arial"/>
      <w:bCs/>
      <w:szCs w:val="20"/>
      <w:lang w:eastAsia="es-ES"/>
    </w:rPr>
  </w:style>
  <w:style w:type="character" w:customStyle="1" w:styleId="ListLabel70">
    <w:name w:val="ListLabel 70"/>
    <w:qFormat/>
    <w:rsid w:val="00830A6F"/>
    <w:rPr>
      <w:rFonts w:eastAsia="Times New Roman" w:cs="Arial"/>
      <w:szCs w:val="20"/>
      <w:lang w:eastAsia="es-ES"/>
    </w:rPr>
  </w:style>
  <w:style w:type="character" w:customStyle="1" w:styleId="ListLabel71">
    <w:name w:val="ListLabel 71"/>
    <w:qFormat/>
    <w:rsid w:val="00830A6F"/>
    <w:rPr>
      <w:rFonts w:eastAsia="Times New Roman" w:cs="Times New Roman"/>
      <w:szCs w:val="20"/>
      <w:lang w:eastAsia="es-ES"/>
    </w:rPr>
  </w:style>
  <w:style w:type="paragraph" w:customStyle="1" w:styleId="Encapalament">
    <w:name w:val="Encapçalament"/>
    <w:basedOn w:val="Normal"/>
    <w:next w:val="Textoindependiente"/>
    <w:qFormat/>
    <w:rsid w:val="00830A6F"/>
    <w:pPr>
      <w:keepNext/>
      <w:spacing w:before="240" w:after="120" w:line="240" w:lineRule="auto"/>
      <w:jc w:val="both"/>
    </w:pPr>
    <w:rPr>
      <w:rFonts w:ascii="Liberation Sans" w:eastAsia="Microsoft YaHei" w:hAnsi="Liberation Sans" w:cs="Arial"/>
      <w:sz w:val="28"/>
      <w:szCs w:val="28"/>
      <w:lang w:val="es-ES_tradnl"/>
    </w:rPr>
  </w:style>
  <w:style w:type="paragraph" w:styleId="Textoindependiente">
    <w:name w:val="Body Text"/>
    <w:basedOn w:val="Normal"/>
    <w:link w:val="TextoindependienteCar"/>
    <w:uiPriority w:val="99"/>
    <w:semiHidden/>
    <w:unhideWhenUsed/>
    <w:rsid w:val="00830A6F"/>
    <w:pPr>
      <w:spacing w:after="120" w:line="240" w:lineRule="auto"/>
      <w:jc w:val="both"/>
    </w:pPr>
    <w:rPr>
      <w:rFonts w:ascii="Verdana" w:hAnsi="Verdana"/>
      <w:sz w:val="20"/>
      <w:lang w:val="es-ES_tradnl"/>
    </w:rPr>
  </w:style>
  <w:style w:type="character" w:customStyle="1" w:styleId="TextoindependienteCar1">
    <w:name w:val="Texto independiente Car1"/>
    <w:basedOn w:val="Fuentedeprrafopredeter"/>
    <w:uiPriority w:val="99"/>
    <w:semiHidden/>
    <w:rsid w:val="00830A6F"/>
  </w:style>
  <w:style w:type="paragraph" w:styleId="Lista">
    <w:name w:val="List"/>
    <w:basedOn w:val="Textoindependiente"/>
    <w:rsid w:val="00830A6F"/>
    <w:rPr>
      <w:rFonts w:cs="Arial"/>
    </w:rPr>
  </w:style>
  <w:style w:type="paragraph" w:styleId="Descripcin">
    <w:name w:val="caption"/>
    <w:basedOn w:val="Normal"/>
    <w:qFormat/>
    <w:rsid w:val="00830A6F"/>
    <w:pPr>
      <w:suppressLineNumbers/>
      <w:spacing w:before="120" w:after="120" w:line="240" w:lineRule="auto"/>
      <w:jc w:val="both"/>
    </w:pPr>
    <w:rPr>
      <w:rFonts w:ascii="Verdana" w:hAnsi="Verdana" w:cs="Arial"/>
      <w:i/>
      <w:iCs/>
      <w:sz w:val="24"/>
      <w:szCs w:val="24"/>
      <w:lang w:val="es-ES_tradnl"/>
    </w:rPr>
  </w:style>
  <w:style w:type="paragraph" w:customStyle="1" w:styleId="ndex">
    <w:name w:val="Índex"/>
    <w:basedOn w:val="Normal"/>
    <w:qFormat/>
    <w:rsid w:val="00830A6F"/>
    <w:pPr>
      <w:suppressLineNumbers/>
      <w:spacing w:after="200" w:line="240" w:lineRule="auto"/>
      <w:jc w:val="both"/>
    </w:pPr>
    <w:rPr>
      <w:rFonts w:ascii="Verdana" w:hAnsi="Verdana" w:cs="Arial"/>
      <w:sz w:val="20"/>
      <w:lang w:val="es-ES_tradnl"/>
    </w:rPr>
  </w:style>
  <w:style w:type="paragraph" w:customStyle="1" w:styleId="msonormal0">
    <w:name w:val="msonormal"/>
    <w:basedOn w:val="Normal"/>
    <w:qFormat/>
    <w:rsid w:val="00830A6F"/>
    <w:pPr>
      <w:spacing w:beforeAutospacing="1" w:after="2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830A6F"/>
    <w:pPr>
      <w:spacing w:beforeAutospacing="1" w:after="2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30A6F"/>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830A6F"/>
  </w:style>
  <w:style w:type="paragraph" w:styleId="Piedepgina">
    <w:name w:val="footer"/>
    <w:basedOn w:val="Normal"/>
    <w:link w:val="PiedepginaCar"/>
    <w:uiPriority w:val="99"/>
    <w:unhideWhenUsed/>
    <w:rsid w:val="00830A6F"/>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830A6F"/>
  </w:style>
  <w:style w:type="paragraph" w:styleId="Prrafodelista">
    <w:name w:val="List Paragraph"/>
    <w:basedOn w:val="Normal"/>
    <w:link w:val="PrrafodelistaCar"/>
    <w:uiPriority w:val="34"/>
    <w:qFormat/>
    <w:rsid w:val="00830A6F"/>
    <w:pPr>
      <w:spacing w:after="200" w:line="240" w:lineRule="auto"/>
      <w:ind w:left="720"/>
      <w:contextualSpacing/>
      <w:jc w:val="both"/>
    </w:pPr>
    <w:rPr>
      <w:rFonts w:ascii="Verdana" w:hAnsi="Verdana"/>
      <w:sz w:val="20"/>
      <w:lang w:val="es-ES_tradnl"/>
    </w:rPr>
  </w:style>
  <w:style w:type="paragraph" w:styleId="Textonotapie">
    <w:name w:val="footnote text"/>
    <w:basedOn w:val="Normal"/>
    <w:link w:val="TextonotapieCar"/>
    <w:uiPriority w:val="99"/>
    <w:semiHidden/>
    <w:unhideWhenUsed/>
    <w:rsid w:val="00830A6F"/>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830A6F"/>
    <w:rPr>
      <w:sz w:val="20"/>
      <w:szCs w:val="20"/>
    </w:rPr>
  </w:style>
  <w:style w:type="paragraph" w:styleId="Textocomentario">
    <w:name w:val="annotation text"/>
    <w:basedOn w:val="Normal"/>
    <w:link w:val="TextocomentarioCar"/>
    <w:uiPriority w:val="99"/>
    <w:semiHidden/>
    <w:unhideWhenUsed/>
    <w:qFormat/>
    <w:rsid w:val="00830A6F"/>
    <w:pPr>
      <w:spacing w:after="0" w:line="240" w:lineRule="auto"/>
      <w:jc w:val="both"/>
    </w:pPr>
    <w:rPr>
      <w:rFonts w:ascii="Dutch" w:eastAsia="Times New Roman" w:hAnsi="Dutch" w:cs="Times New Roman"/>
      <w:sz w:val="20"/>
      <w:szCs w:val="20"/>
      <w:lang w:eastAsia="ca-ES"/>
    </w:rPr>
  </w:style>
  <w:style w:type="character" w:customStyle="1" w:styleId="TextocomentarioCar1">
    <w:name w:val="Texto comentario Car1"/>
    <w:basedOn w:val="Fuentedeprrafopredeter"/>
    <w:uiPriority w:val="99"/>
    <w:semiHidden/>
    <w:rsid w:val="00830A6F"/>
    <w:rPr>
      <w:sz w:val="20"/>
      <w:szCs w:val="20"/>
    </w:rPr>
  </w:style>
  <w:style w:type="paragraph" w:customStyle="1" w:styleId="Default">
    <w:name w:val="Default"/>
    <w:qFormat/>
    <w:rsid w:val="00830A6F"/>
    <w:pPr>
      <w:spacing w:after="0" w:line="240" w:lineRule="auto"/>
    </w:pPr>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830A6F"/>
    <w:pPr>
      <w:spacing w:after="0" w:line="240" w:lineRule="auto"/>
      <w:jc w:val="both"/>
    </w:pPr>
    <w:rPr>
      <w:rFonts w:ascii="Segoe UI" w:hAnsi="Segoe UI" w:cs="Segoe UI"/>
      <w:sz w:val="18"/>
      <w:szCs w:val="18"/>
      <w:lang w:val="es-ES_tradnl"/>
    </w:rPr>
  </w:style>
  <w:style w:type="character" w:customStyle="1" w:styleId="TextodegloboCar1">
    <w:name w:val="Texto de globo Car1"/>
    <w:basedOn w:val="Fuentedeprrafopredeter"/>
    <w:uiPriority w:val="99"/>
    <w:semiHidden/>
    <w:rsid w:val="00830A6F"/>
    <w:rPr>
      <w:rFonts w:ascii="Segoe UI" w:hAnsi="Segoe UI" w:cs="Segoe UI"/>
      <w:sz w:val="18"/>
      <w:szCs w:val="18"/>
    </w:rPr>
  </w:style>
  <w:style w:type="paragraph" w:customStyle="1" w:styleId="Asuntodelcomentario1">
    <w:name w:val="Asunto del comentario1"/>
    <w:basedOn w:val="Textocomentario"/>
    <w:next w:val="Textocomentario"/>
    <w:uiPriority w:val="99"/>
    <w:semiHidden/>
    <w:unhideWhenUsed/>
    <w:qFormat/>
    <w:rsid w:val="00830A6F"/>
    <w:pPr>
      <w:spacing w:after="200"/>
    </w:pPr>
    <w:rPr>
      <w:rFonts w:ascii="Verdana" w:eastAsia="Calibri" w:hAnsi="Verdana" w:cs="Calibri"/>
      <w:b/>
      <w:bCs/>
      <w:lang w:val="es-ES_tradnl" w:eastAsia="en-US"/>
    </w:rPr>
  </w:style>
  <w:style w:type="paragraph" w:styleId="Sangradetextonormal">
    <w:name w:val="Body Text Indent"/>
    <w:basedOn w:val="Normal"/>
    <w:link w:val="SangradetextonormalCar"/>
    <w:rsid w:val="00830A6F"/>
    <w:pPr>
      <w:spacing w:after="0" w:line="240" w:lineRule="auto"/>
      <w:ind w:left="284" w:hanging="284"/>
      <w:jc w:val="both"/>
      <w:textAlignment w:val="baseline"/>
    </w:pPr>
    <w:rPr>
      <w:rFonts w:ascii="Arial Narrow" w:eastAsia="Times New Roman" w:hAnsi="Arial Narrow" w:cs="Times New Roman"/>
      <w:sz w:val="20"/>
      <w:szCs w:val="20"/>
      <w:lang w:eastAsia="es-ES"/>
    </w:rPr>
  </w:style>
  <w:style w:type="character" w:customStyle="1" w:styleId="SangradetextonormalCar1">
    <w:name w:val="Sangría de texto normal Car1"/>
    <w:basedOn w:val="Fuentedeprrafopredeter"/>
    <w:uiPriority w:val="99"/>
    <w:semiHidden/>
    <w:rsid w:val="00830A6F"/>
  </w:style>
  <w:style w:type="table" w:styleId="Tablaconcuadrcula">
    <w:name w:val="Table Grid"/>
    <w:basedOn w:val="Tablanormal"/>
    <w:uiPriority w:val="39"/>
    <w:rsid w:val="00830A6F"/>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30A6F"/>
    <w:rPr>
      <w:color w:val="0563C1"/>
      <w:u w:val="single"/>
    </w:rPr>
  </w:style>
  <w:style w:type="paragraph" w:customStyle="1" w:styleId="paragraph">
    <w:name w:val="paragraph"/>
    <w:basedOn w:val="Normal"/>
    <w:rsid w:val="00830A6F"/>
    <w:pPr>
      <w:spacing w:after="0" w:line="240" w:lineRule="auto"/>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30A6F"/>
  </w:style>
  <w:style w:type="character" w:customStyle="1" w:styleId="normaltextrun1">
    <w:name w:val="normaltextrun1"/>
    <w:basedOn w:val="Fuentedeprrafopredeter"/>
    <w:rsid w:val="00830A6F"/>
  </w:style>
  <w:style w:type="character" w:customStyle="1" w:styleId="eop">
    <w:name w:val="eop"/>
    <w:basedOn w:val="Fuentedeprrafopredeter"/>
    <w:rsid w:val="00830A6F"/>
  </w:style>
  <w:style w:type="table" w:customStyle="1" w:styleId="Tablaconcuadrcula1">
    <w:name w:val="Tabla con cuadrícula1"/>
    <w:basedOn w:val="Tablanormal"/>
    <w:next w:val="Tablaconcuadrcula"/>
    <w:uiPriority w:val="59"/>
    <w:rsid w:val="00830A6F"/>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830A6F"/>
    <w:rPr>
      <w:vertAlign w:val="superscript"/>
    </w:rPr>
  </w:style>
  <w:style w:type="table" w:customStyle="1" w:styleId="Tablaconcuadrcula8">
    <w:name w:val="Tabla con cuadrícula8"/>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30A6F"/>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30A6F"/>
    <w:pPr>
      <w:spacing w:after="0" w:line="240" w:lineRule="auto"/>
    </w:pPr>
    <w:rPr>
      <w:rFonts w:ascii="Verdana" w:hAnsi="Verdana"/>
      <w:sz w:val="20"/>
      <w:lang w:val="es-ES_tradnl"/>
    </w:rPr>
  </w:style>
  <w:style w:type="paragraph" w:styleId="Asuntodelcomentario">
    <w:name w:val="annotation subject"/>
    <w:basedOn w:val="Textocomentario"/>
    <w:next w:val="Textocomentario"/>
    <w:link w:val="AsuntodelcomentarioCar"/>
    <w:uiPriority w:val="99"/>
    <w:semiHidden/>
    <w:unhideWhenUsed/>
    <w:rsid w:val="00830A6F"/>
    <w:pPr>
      <w:spacing w:after="160"/>
      <w:jc w:val="left"/>
    </w:pPr>
    <w:rPr>
      <w:rFonts w:ascii="Verdana" w:hAnsi="Verdana"/>
      <w:b/>
      <w:bCs/>
      <w:lang w:val="es-ES_tradnl"/>
    </w:rPr>
  </w:style>
  <w:style w:type="character" w:customStyle="1" w:styleId="AsuntodelcomentarioCar1">
    <w:name w:val="Asunto del comentario Car1"/>
    <w:basedOn w:val="TextocomentarioCar1"/>
    <w:link w:val="Asuntodelcomentario"/>
    <w:uiPriority w:val="99"/>
    <w:semiHidden/>
    <w:rsid w:val="00830A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9CAFB34B-7DC3-429C-80A6-11BB4A5785D1}"/>
</file>

<file path=customXml/itemProps2.xml><?xml version="1.0" encoding="utf-8"?>
<ds:datastoreItem xmlns:ds="http://schemas.openxmlformats.org/officeDocument/2006/customXml" ds:itemID="{9A845F66-98B4-4467-8BAA-B61732994BF2}"/>
</file>

<file path=customXml/itemProps3.xml><?xml version="1.0" encoding="utf-8"?>
<ds:datastoreItem xmlns:ds="http://schemas.openxmlformats.org/officeDocument/2006/customXml" ds:itemID="{545CC1AC-254E-4AED-BFE4-43E237F5EAB5}"/>
</file>

<file path=docProps/app.xml><?xml version="1.0" encoding="utf-8"?>
<Properties xmlns="http://schemas.openxmlformats.org/officeDocument/2006/extended-properties" xmlns:vt="http://schemas.openxmlformats.org/officeDocument/2006/docPropsVTypes">
  <Template>Normal</Template>
  <TotalTime>2</TotalTime>
  <Pages>14</Pages>
  <Words>3719</Words>
  <Characters>20458</Characters>
  <Application>Microsoft Office Word</Application>
  <DocSecurity>0</DocSecurity>
  <Lines>170</Lines>
  <Paragraphs>48</Paragraphs>
  <ScaleCrop>false</ScaleCrop>
  <Company/>
  <LinksUpToDate>false</LinksUpToDate>
  <CharactersWithSpaces>24129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2022-12-20T11:09:00Z</dcterms:created>
  <dcterms:modified xsi:type="dcterms:W3CDTF">2022-12-20T11:11:00Z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