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9DC63" w14:textId="6E1CC39E" w:rsidR="00BA64E8" w:rsidRPr="00DA0D54" w:rsidRDefault="00AB1102">
      <w:pPr>
        <w:keepNext/>
        <w:suppressAutoHyphens/>
        <w:spacing w:after="0"/>
        <w:jc w:val="center"/>
        <w:textAlignment w:val="baseline"/>
        <w:rPr>
          <w:rFonts w:eastAsia="Times New Roman" w:cs="Arial"/>
          <w:b/>
          <w:color w:val="00000A"/>
          <w:kern w:val="2"/>
          <w:szCs w:val="20"/>
          <w:u w:val="single"/>
        </w:rPr>
      </w:pPr>
      <w:r>
        <w:rPr>
          <w:b/>
          <w:color w:val="00000A"/>
          <w:u w:val="single"/>
        </w:rPr>
        <w:t>ANNEX Nº. 1</w:t>
      </w:r>
    </w:p>
    <w:p w14:paraId="0949DC64" w14:textId="501DAF82" w:rsidR="00BA64E8" w:rsidRPr="00DA0D54" w:rsidRDefault="00AB1102">
      <w:pPr>
        <w:keepNext/>
        <w:suppressAutoHyphens/>
        <w:spacing w:after="0"/>
        <w:jc w:val="center"/>
        <w:textAlignment w:val="baseline"/>
        <w:rPr>
          <w:rFonts w:eastAsia="Times New Roman" w:cs="Arial"/>
          <w:b/>
          <w:color w:val="00000A"/>
          <w:kern w:val="2"/>
          <w:szCs w:val="20"/>
          <w:u w:val="single"/>
        </w:rPr>
      </w:pPr>
      <w:r>
        <w:rPr>
          <w:b/>
          <w:color w:val="00000A"/>
          <w:u w:val="single"/>
        </w:rPr>
        <w:t>DECLARACIÓ RESPONSABLE</w:t>
      </w:r>
    </w:p>
    <w:p w14:paraId="510A49FE" w14:textId="77777777" w:rsidR="00381BE4" w:rsidRPr="00DA0D54" w:rsidRDefault="00381BE4">
      <w:pPr>
        <w:keepNext/>
        <w:suppressAutoHyphens/>
        <w:spacing w:after="0"/>
        <w:jc w:val="center"/>
        <w:textAlignment w:val="baseline"/>
        <w:rPr>
          <w:rFonts w:eastAsia="Times New Roman" w:cs="Courier"/>
          <w:color w:val="00000A"/>
          <w:kern w:val="2"/>
          <w:szCs w:val="20"/>
          <w:lang w:eastAsia="zh-CN"/>
        </w:rPr>
      </w:pPr>
    </w:p>
    <w:p w14:paraId="35D8EE75" w14:textId="77777777" w:rsidR="006D682E" w:rsidRPr="002916CE" w:rsidRDefault="006D682E" w:rsidP="006D682E">
      <w:pPr>
        <w:rPr>
          <w:rFonts w:cs="Arial"/>
          <w:color w:val="000000"/>
        </w:rPr>
      </w:pPr>
      <w:r w:rsidRPr="002916CE">
        <w:rPr>
          <w:rFonts w:cs="Arial"/>
          <w:color w:val="000000"/>
        </w:rPr>
        <w:t>Senyors,</w:t>
      </w:r>
    </w:p>
    <w:p w14:paraId="76B5F0C9" w14:textId="77777777" w:rsidR="006D682E" w:rsidRPr="002916CE" w:rsidRDefault="006D682E" w:rsidP="006D682E">
      <w:pPr>
        <w:rPr>
          <w:rFonts w:cs="Arial"/>
          <w:color w:val="000000"/>
        </w:rPr>
      </w:pPr>
      <w:r w:rsidRPr="002916CE">
        <w:rPr>
          <w:rFonts w:cs="Arial"/>
          <w:color w:val="000000"/>
        </w:rPr>
        <w:t>El sotasignat ………………………., declara:</w:t>
      </w:r>
    </w:p>
    <w:p w14:paraId="78A2212C" w14:textId="77777777" w:rsidR="006D682E" w:rsidRPr="002916CE" w:rsidRDefault="006D682E" w:rsidP="006D682E">
      <w:pPr>
        <w:spacing w:after="120" w:line="276" w:lineRule="auto"/>
        <w:rPr>
          <w:rFonts w:cs="Arial"/>
          <w:color w:val="000000"/>
        </w:rPr>
      </w:pPr>
      <w:r w:rsidRPr="002916CE">
        <w:rPr>
          <w:rFonts w:cs="Arial"/>
          <w:color w:val="000000"/>
        </w:rPr>
        <w:t>1.- Que el signant de la present declaració ostenta la representació legal per actuar en nom i representació de l’empresa ____________________</w:t>
      </w:r>
    </w:p>
    <w:p w14:paraId="7EDF7F3B" w14:textId="77777777" w:rsidR="006D682E" w:rsidRPr="002916CE" w:rsidRDefault="006D682E" w:rsidP="006D682E">
      <w:pPr>
        <w:spacing w:after="120" w:line="276" w:lineRule="auto"/>
        <w:rPr>
          <w:rFonts w:cs="Arial"/>
          <w:color w:val="000000"/>
        </w:rPr>
      </w:pPr>
      <w:r w:rsidRPr="002916CE">
        <w:rPr>
          <w:rFonts w:cs="Arial"/>
          <w:color w:val="000000"/>
        </w:rPr>
        <w:t xml:space="preserve">2.- Que l’empresa que representa compleix tots i cadascun dels requisits de capacitat establerts en el present Plec i disposa de les autoritzacions necessàries per exercir l’activitat. </w:t>
      </w:r>
    </w:p>
    <w:p w14:paraId="5F20EA26" w14:textId="77777777" w:rsidR="006D682E" w:rsidRPr="002916CE" w:rsidRDefault="006D682E" w:rsidP="006D682E">
      <w:pPr>
        <w:spacing w:after="120" w:line="276" w:lineRule="auto"/>
        <w:rPr>
          <w:rFonts w:cs="Arial"/>
          <w:color w:val="000000"/>
        </w:rPr>
      </w:pPr>
      <w:r w:rsidRPr="002916CE">
        <w:rPr>
          <w:rFonts w:cs="Arial"/>
          <w:color w:val="000000"/>
        </w:rPr>
        <w:t>3- Que ni l’empresa que representa ni els seus administradors i/o representants es troben inclosos en cap de les circumstàncies previstes en l’article 71 de la LCSP, sobre prohibicions de contractar.</w:t>
      </w:r>
    </w:p>
    <w:p w14:paraId="0CC3AD6B" w14:textId="77777777" w:rsidR="006D682E" w:rsidRPr="002916CE" w:rsidRDefault="006D682E" w:rsidP="006D682E">
      <w:pPr>
        <w:spacing w:line="276" w:lineRule="auto"/>
        <w:rPr>
          <w:rFonts w:cs="Arial"/>
          <w:color w:val="000000"/>
        </w:rPr>
      </w:pPr>
      <w:r w:rsidRPr="002916CE">
        <w:rPr>
          <w:rFonts w:cs="Arial"/>
          <w:color w:val="000000"/>
        </w:rPr>
        <w:t>4.- Que accepta que la documentació annexada al Plec té caràcter contractual.</w:t>
      </w:r>
    </w:p>
    <w:p w14:paraId="46ABF611" w14:textId="77777777" w:rsidR="006D682E" w:rsidRPr="002916CE" w:rsidRDefault="006D682E" w:rsidP="006D682E">
      <w:pPr>
        <w:spacing w:line="276" w:lineRule="auto"/>
        <w:rPr>
          <w:rFonts w:cs="Arial"/>
          <w:color w:val="000000"/>
        </w:rPr>
      </w:pPr>
      <w:r w:rsidRPr="002916CE">
        <w:rPr>
          <w:rFonts w:cs="Arial"/>
          <w:color w:val="000000"/>
        </w:rPr>
        <w:t xml:space="preserve">5.- Que manifesta que </w:t>
      </w:r>
      <w:r w:rsidRPr="002916CE">
        <w:rPr>
          <w:rFonts w:cs="Arial"/>
          <w:color w:val="000000"/>
          <w:highlight w:val="lightGray"/>
        </w:rPr>
        <w:t>Sí/No</w:t>
      </w:r>
      <w:r w:rsidRPr="002916CE">
        <w:rPr>
          <w:rFonts w:cs="Arial"/>
          <w:color w:val="000000"/>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337D09DC" w14:textId="77777777" w:rsidR="006D682E" w:rsidRPr="002916CE" w:rsidRDefault="006D682E" w:rsidP="006D682E">
      <w:pPr>
        <w:rPr>
          <w:rFonts w:cs="Arial"/>
          <w:color w:val="000000"/>
        </w:rPr>
      </w:pPr>
      <w:r w:rsidRPr="002916CE">
        <w:rPr>
          <w:rFonts w:cs="Arial"/>
          <w:color w:val="000000"/>
        </w:rPr>
        <w:t>6.- Que es compromet, en cas de resultar adjudicatari, d’aportar en el termini requerit, la documentació exigida per la Llei 54/2003, de 12 de desembre, de reforma del marc normatiu de la prevenció de riscos laborals i pel Reial Decret 171/2004, de 30 de gener, que desenvolupa l’article 24 de la Llei 31/1995, de 8 de novembre, de prevenció de Riscos Laborals.</w:t>
      </w:r>
    </w:p>
    <w:p w14:paraId="3B192ED9" w14:textId="6907D4ED" w:rsidR="006D682E" w:rsidRPr="002916CE" w:rsidRDefault="006D682E" w:rsidP="00F66BC3">
      <w:pPr>
        <w:pStyle w:val="Prrafodelista"/>
        <w:numPr>
          <w:ilvl w:val="0"/>
          <w:numId w:val="53"/>
        </w:numPr>
        <w:overflowPunct w:val="0"/>
        <w:autoSpaceDE w:val="0"/>
        <w:autoSpaceDN w:val="0"/>
        <w:adjustRightInd w:val="0"/>
        <w:spacing w:after="0"/>
      </w:pPr>
      <w:r w:rsidRPr="002916CE">
        <w:t xml:space="preserve">Que l’entitat que representa, o les seves empreses filials o les empreses interposades: </w:t>
      </w:r>
    </w:p>
    <w:p w14:paraId="50271E56" w14:textId="77777777" w:rsidR="006D682E" w:rsidRPr="002916CE" w:rsidRDefault="006D682E" w:rsidP="006D682E"/>
    <w:p w14:paraId="07C3AB7A" w14:textId="77777777" w:rsidR="006D682E" w:rsidRPr="002916CE" w:rsidRDefault="006D682E" w:rsidP="006D682E">
      <w:pPr>
        <w:ind w:firstLine="708"/>
      </w:pPr>
      <w:r w:rsidRPr="002916CE">
        <w:rPr>
          <w:rFonts w:cs="Arial"/>
          <w:i/>
        </w:rPr>
        <w:fldChar w:fldCharType="begin">
          <w:ffData>
            <w:name w:val="Verifica1"/>
            <w:enabled w:val="0"/>
            <w:calcOnExit w:val="0"/>
            <w:checkBox>
              <w:sizeAuto/>
              <w:default w:val="0"/>
            </w:checkBox>
          </w:ffData>
        </w:fldChar>
      </w:r>
      <w:r w:rsidRPr="002916CE">
        <w:rPr>
          <w:rFonts w:cs="Arial"/>
          <w:i/>
        </w:rPr>
        <w:instrText xml:space="preserve"> FORMCHECKBOX </w:instrText>
      </w:r>
      <w:r w:rsidRPr="002916CE">
        <w:rPr>
          <w:rFonts w:cs="Arial"/>
          <w:i/>
        </w:rPr>
      </w:r>
      <w:r w:rsidRPr="002916CE">
        <w:rPr>
          <w:rFonts w:cs="Arial"/>
          <w:i/>
        </w:rPr>
        <w:fldChar w:fldCharType="separate"/>
      </w:r>
      <w:r w:rsidRPr="002916CE">
        <w:rPr>
          <w:rFonts w:cs="Arial"/>
          <w:i/>
        </w:rPr>
        <w:fldChar w:fldCharType="end"/>
      </w:r>
      <w:r w:rsidRPr="002916CE">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78961FD0" w14:textId="77777777" w:rsidR="006D682E" w:rsidRPr="002916CE" w:rsidRDefault="006D682E" w:rsidP="006D682E"/>
    <w:p w14:paraId="324F6D1E" w14:textId="77777777" w:rsidR="006D682E" w:rsidRPr="002916CE" w:rsidRDefault="006D682E" w:rsidP="006D682E">
      <w:pPr>
        <w:ind w:firstLine="708"/>
        <w:rPr>
          <w:strike/>
        </w:rPr>
      </w:pPr>
      <w:r w:rsidRPr="002916CE">
        <w:rPr>
          <w:rFonts w:cs="Arial"/>
          <w:i/>
        </w:rPr>
        <w:fldChar w:fldCharType="begin">
          <w:ffData>
            <w:name w:val="Verifica1"/>
            <w:enabled w:val="0"/>
            <w:calcOnExit w:val="0"/>
            <w:checkBox>
              <w:sizeAuto/>
              <w:default w:val="0"/>
            </w:checkBox>
          </w:ffData>
        </w:fldChar>
      </w:r>
      <w:r w:rsidRPr="002916CE">
        <w:rPr>
          <w:rFonts w:cs="Arial"/>
          <w:i/>
        </w:rPr>
        <w:instrText xml:space="preserve"> FORMCHECKBOX </w:instrText>
      </w:r>
      <w:r w:rsidRPr="002916CE">
        <w:rPr>
          <w:rFonts w:cs="Arial"/>
          <w:i/>
        </w:rPr>
      </w:r>
      <w:r w:rsidRPr="002916CE">
        <w:rPr>
          <w:rFonts w:cs="Arial"/>
          <w:i/>
        </w:rPr>
        <w:fldChar w:fldCharType="separate"/>
      </w:r>
      <w:r w:rsidRPr="002916CE">
        <w:rPr>
          <w:rFonts w:cs="Arial"/>
          <w:i/>
        </w:rPr>
        <w:fldChar w:fldCharType="end"/>
      </w:r>
      <w:r w:rsidRPr="002916CE">
        <w:t xml:space="preserve"> Té/tenen relacions legals amb paradisos fiscals (se’n donarà publicitat en el </w:t>
      </w:r>
      <w:hyperlink r:id="rId11" w:history="1">
        <w:r w:rsidRPr="002916CE">
          <w:rPr>
            <w:rStyle w:val="Hipervnculo"/>
            <w:rFonts w:cs="Arial"/>
          </w:rPr>
          <w:t>perfil de contractant</w:t>
        </w:r>
      </w:hyperlink>
      <w:r w:rsidRPr="002916CE">
        <w:t xml:space="preserve">) i presenta la següent documentació descriptiva dels moviments financers i tota la informació relativa a aquestes actuacions: ............................................................................... </w:t>
      </w:r>
    </w:p>
    <w:p w14:paraId="792AFF0A" w14:textId="77777777" w:rsidR="006D682E" w:rsidRPr="002916CE" w:rsidRDefault="006D682E" w:rsidP="006D682E">
      <w:pPr>
        <w:rPr>
          <w:rFonts w:cs="Arial"/>
          <w:color w:val="000000"/>
        </w:rPr>
      </w:pPr>
      <w:r w:rsidRPr="002916CE">
        <w:rPr>
          <w:rFonts w:cs="Arial"/>
          <w:color w:val="000000"/>
        </w:rPr>
        <w:t xml:space="preserve">8.-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 </w:t>
      </w:r>
    </w:p>
    <w:p w14:paraId="01870ADD" w14:textId="77777777" w:rsidR="006D682E" w:rsidRPr="002916CE" w:rsidRDefault="006D682E" w:rsidP="006D682E">
      <w:pPr>
        <w:rPr>
          <w:rFonts w:cs="Arial"/>
          <w:color w:val="000000"/>
        </w:rPr>
      </w:pPr>
    </w:p>
    <w:p w14:paraId="34B866E0" w14:textId="77777777" w:rsidR="006D682E" w:rsidRPr="002916CE" w:rsidRDefault="006D682E" w:rsidP="006D682E">
      <w:pPr>
        <w:tabs>
          <w:tab w:val="left" w:pos="3686"/>
        </w:tabs>
        <w:rPr>
          <w:rFonts w:cs="Arial"/>
          <w:color w:val="000000"/>
        </w:rPr>
      </w:pPr>
      <w:r w:rsidRPr="002916CE">
        <w:rPr>
          <w:rFonts w:cs="Arial"/>
          <w:color w:val="000000"/>
        </w:rPr>
        <w:lastRenderedPageBreak/>
        <w:t xml:space="preserve">9.- (Només en cas de que l’oferta es presenti per part d’una UTE). Que s’acompanya a la present declaració compromís de constitució de la unió temporal d’empresaris. </w:t>
      </w:r>
    </w:p>
    <w:p w14:paraId="214F67C2" w14:textId="77777777" w:rsidR="006D682E" w:rsidRPr="002916CE" w:rsidRDefault="006D682E" w:rsidP="006D682E">
      <w:r w:rsidRPr="002916CE">
        <w:rPr>
          <w:rFonts w:cs="Arial"/>
          <w:color w:val="000000"/>
        </w:rPr>
        <w:t xml:space="preserve">10.- </w:t>
      </w:r>
      <w:r w:rsidRPr="002916CE">
        <w:t xml:space="preserve">- Que l’entitat que representa, o les seves empreses filials o les empreses interposades: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0642FAE" w14:textId="77777777" w:rsidR="006D682E" w:rsidRPr="002916CE" w:rsidRDefault="006D682E" w:rsidP="006D682E">
      <w:r w:rsidRPr="002916CE">
        <w:t xml:space="preserve">11.-No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683AE7AF" w14:textId="77777777" w:rsidR="006D682E" w:rsidRPr="002916CE" w:rsidRDefault="006D682E" w:rsidP="006D682E">
      <w:r w:rsidRPr="002916CE">
        <w:t>12.- Declara que l’empresa que representa té 50 o més treballadors: SI/NO</w:t>
      </w:r>
    </w:p>
    <w:p w14:paraId="71B9F0DE" w14:textId="77777777" w:rsidR="006D682E" w:rsidRPr="002916CE" w:rsidRDefault="006D682E" w:rsidP="006D682E">
      <w:pPr>
        <w:rPr>
          <w:color w:val="000000"/>
          <w:lang w:eastAsia="ca-ES"/>
        </w:rPr>
      </w:pPr>
      <w:r w:rsidRPr="002916CE">
        <w:rPr>
          <w:color w:val="000000"/>
          <w:lang w:eastAsia="ca-ES"/>
        </w:rPr>
        <w:t>En cas afirmatiu, indicar el nº de registre del REGCON per accedir al Pla d’igualtat obligatori: ..............</w:t>
      </w:r>
    </w:p>
    <w:p w14:paraId="75F79257" w14:textId="77777777" w:rsidR="006D682E" w:rsidRPr="002916CE" w:rsidRDefault="006D682E" w:rsidP="006D682E">
      <w:pPr>
        <w:spacing w:before="100" w:line="276" w:lineRule="auto"/>
        <w:contextualSpacing/>
        <w:rPr>
          <w:lang w:eastAsia="ja-JP"/>
        </w:rPr>
      </w:pPr>
      <w:r w:rsidRPr="002916CE">
        <w:rPr>
          <w:lang w:eastAsia="ja-JP"/>
        </w:rPr>
        <w:t>Declara sota la seva responsabilitat que reconeix que falsejar aquesta declaració responsable comportarà la imposició de penalitats i si aplica la resolució del contracte.</w:t>
      </w:r>
    </w:p>
    <w:p w14:paraId="2650904B" w14:textId="77777777" w:rsidR="006D682E" w:rsidRPr="002916CE" w:rsidRDefault="006D682E" w:rsidP="006D682E">
      <w:pPr>
        <w:outlineLvl w:val="0"/>
        <w:rPr>
          <w:rFonts w:cs="Arial"/>
          <w:color w:val="000000"/>
        </w:rPr>
      </w:pPr>
      <w:r w:rsidRPr="002916CE">
        <w:rPr>
          <w:rFonts w:cs="Arial"/>
          <w:color w:val="000000"/>
        </w:rPr>
        <w:t>I als efectes oportuns, se signa la present, a ………… de ……………….. de …………</w:t>
      </w:r>
    </w:p>
    <w:p w14:paraId="7BBC5BEB" w14:textId="77777777" w:rsidR="006D682E" w:rsidRPr="002916CE" w:rsidRDefault="006D682E" w:rsidP="006D682E">
      <w:pPr>
        <w:rPr>
          <w:rFonts w:cs="Arial"/>
          <w:b/>
          <w:color w:val="000000"/>
        </w:rPr>
      </w:pPr>
    </w:p>
    <w:p w14:paraId="041F3BF0" w14:textId="77777777" w:rsidR="006D682E" w:rsidRPr="002916CE" w:rsidRDefault="006D682E" w:rsidP="006D682E">
      <w:pPr>
        <w:rPr>
          <w:rFonts w:cs="Arial"/>
          <w:b/>
          <w:color w:val="000000"/>
        </w:rPr>
      </w:pPr>
    </w:p>
    <w:p w14:paraId="3D4B1984" w14:textId="77777777" w:rsidR="006D682E" w:rsidRPr="002916CE" w:rsidRDefault="006D682E" w:rsidP="006D682E">
      <w:pPr>
        <w:outlineLvl w:val="0"/>
        <w:rPr>
          <w:rFonts w:cs="Arial"/>
          <w:b/>
          <w:color w:val="000000"/>
          <w:u w:val="single"/>
        </w:rPr>
      </w:pPr>
      <w:r w:rsidRPr="002916CE">
        <w:rPr>
          <w:rFonts w:cs="Arial"/>
          <w:color w:val="000000"/>
        </w:rPr>
        <w:t>Data i signatura</w:t>
      </w:r>
    </w:p>
    <w:p w14:paraId="051EA0B1" w14:textId="77777777" w:rsidR="006D682E" w:rsidRDefault="006D682E" w:rsidP="006D682E">
      <w:pPr>
        <w:outlineLvl w:val="0"/>
        <w:rPr>
          <w:rFonts w:cs="Arial"/>
          <w:b/>
          <w:color w:val="000000"/>
          <w:u w:val="single"/>
        </w:rPr>
      </w:pPr>
    </w:p>
    <w:p w14:paraId="5ED685F1" w14:textId="77777777" w:rsidR="00D66455" w:rsidRPr="002916CE" w:rsidRDefault="00D66455" w:rsidP="006D682E">
      <w:pPr>
        <w:outlineLvl w:val="0"/>
        <w:rPr>
          <w:rFonts w:cs="Arial"/>
          <w:b/>
          <w:color w:val="000000"/>
          <w:u w:val="single"/>
        </w:rPr>
      </w:pPr>
    </w:p>
    <w:p w14:paraId="03076193" w14:textId="77777777" w:rsidR="006D682E" w:rsidRPr="002916CE" w:rsidRDefault="006D682E" w:rsidP="006D682E">
      <w:pPr>
        <w:rPr>
          <w:rFonts w:cs="Arial"/>
        </w:rPr>
      </w:pPr>
      <w:r w:rsidRPr="002916CE">
        <w:rPr>
          <w:rFonts w:cs="Arial"/>
          <w:u w:val="single"/>
        </w:rPr>
        <w:t>IMPORTANT</w:t>
      </w:r>
      <w:r w:rsidRPr="002916CE">
        <w:rPr>
          <w:rFonts w:cs="Arial"/>
        </w:rPr>
        <w:t xml:space="preserve">: Tots els licitadors hauran d’assenyalar en el moment de presentar llurs propostes un domicili, telèfon, fax, </w:t>
      </w:r>
      <w:r w:rsidRPr="002916CE">
        <w:rPr>
          <w:rFonts w:cs="Arial"/>
          <w:b/>
          <w:bCs/>
          <w:u w:val="single"/>
        </w:rPr>
        <w:t>correu electrònic i persona de contacte</w:t>
      </w:r>
      <w:r w:rsidRPr="002916CE">
        <w:rPr>
          <w:rFonts w:cs="Arial"/>
        </w:rPr>
        <w:t xml:space="preserve"> per a les comunicacions i relacions que en general es derivin del present procediment o que de qualsevol manera puguin afectar al licitador.</w:t>
      </w:r>
    </w:p>
    <w:p w14:paraId="4EF5F9C0" w14:textId="77777777" w:rsidR="006D682E" w:rsidRPr="002916CE" w:rsidRDefault="006D682E" w:rsidP="006D682E">
      <w:pPr>
        <w:rPr>
          <w:rFonts w:cs="Arial"/>
        </w:rPr>
      </w:pPr>
      <w:r w:rsidRPr="002916CE">
        <w:rPr>
          <w:rFonts w:cs="Arial"/>
        </w:rPr>
        <w:t>Persona de contacte:</w:t>
      </w:r>
    </w:p>
    <w:p w14:paraId="4D7B2094" w14:textId="77777777" w:rsidR="006D682E" w:rsidRPr="002916CE" w:rsidRDefault="006D682E" w:rsidP="006D682E">
      <w:pPr>
        <w:rPr>
          <w:rFonts w:cs="Arial"/>
        </w:rPr>
      </w:pPr>
      <w:r w:rsidRPr="002916CE">
        <w:rPr>
          <w:rFonts w:cs="Arial"/>
        </w:rPr>
        <w:t>Correu electrònic:</w:t>
      </w:r>
    </w:p>
    <w:p w14:paraId="079DA1D7" w14:textId="77777777" w:rsidR="006D682E" w:rsidRPr="002916CE" w:rsidRDefault="006D682E" w:rsidP="006D682E">
      <w:pPr>
        <w:rPr>
          <w:rFonts w:cs="Arial"/>
        </w:rPr>
      </w:pPr>
      <w:r w:rsidRPr="002916CE">
        <w:rPr>
          <w:rFonts w:cs="Arial"/>
        </w:rPr>
        <w:t>Telèfon de contacte:</w:t>
      </w:r>
    </w:p>
    <w:p w14:paraId="455660F0" w14:textId="77777777" w:rsidR="006D682E" w:rsidRPr="002916CE" w:rsidRDefault="006D682E" w:rsidP="006D682E">
      <w:pPr>
        <w:rPr>
          <w:rFonts w:cs="Arial"/>
        </w:rPr>
      </w:pPr>
      <w:r w:rsidRPr="002916CE">
        <w:rPr>
          <w:rFonts w:cs="Arial"/>
        </w:rPr>
        <w:t>CIF empresa:</w:t>
      </w:r>
    </w:p>
    <w:p w14:paraId="1DD1BAFF" w14:textId="77777777" w:rsidR="006D682E" w:rsidRPr="002916CE" w:rsidRDefault="006D682E" w:rsidP="006D682E">
      <w:pPr>
        <w:jc w:val="center"/>
        <w:outlineLvl w:val="0"/>
        <w:rPr>
          <w:rFonts w:cs="Arial"/>
          <w:b/>
          <w:color w:val="000000"/>
          <w:u w:val="single"/>
        </w:rPr>
      </w:pPr>
    </w:p>
    <w:p w14:paraId="11FF7A05" w14:textId="77777777" w:rsidR="006D682E" w:rsidRPr="002916CE" w:rsidRDefault="006D682E" w:rsidP="006D682E">
      <w:pPr>
        <w:outlineLvl w:val="0"/>
        <w:rPr>
          <w:rFonts w:cs="Arial"/>
          <w:b/>
          <w:color w:val="000000"/>
          <w:u w:val="single"/>
        </w:rPr>
      </w:pPr>
      <w:r w:rsidRPr="002916CE">
        <w:rPr>
          <w:rFonts w:cs="Arial"/>
          <w:b/>
          <w:color w:val="000000"/>
          <w:u w:val="single"/>
        </w:rPr>
        <w:t>Si es pretén subcontractar alguna part del contracte s’haurà d’indicar a continuació l’empresa que es subcontractarà i les tasques subcontractades:</w:t>
      </w:r>
    </w:p>
    <w:p w14:paraId="10F8B9D5" w14:textId="77777777" w:rsidR="006D682E" w:rsidRPr="002916CE" w:rsidRDefault="006D682E" w:rsidP="006D682E">
      <w:pPr>
        <w:outlineLvl w:val="0"/>
        <w:rPr>
          <w:rFonts w:cs="Arial"/>
          <w:b/>
          <w:color w:val="000000"/>
          <w:u w:val="single"/>
        </w:rPr>
      </w:pPr>
    </w:p>
    <w:p w14:paraId="166126B0" w14:textId="77777777" w:rsidR="003D0375" w:rsidRDefault="003D0375">
      <w:pPr>
        <w:suppressAutoHyphens/>
        <w:spacing w:after="0"/>
        <w:textAlignment w:val="baseline"/>
        <w:rPr>
          <w:rFonts w:eastAsia="Times New Roman" w:cs="Arial"/>
          <w:color w:val="00000A"/>
          <w:kern w:val="2"/>
          <w:szCs w:val="20"/>
          <w:lang w:eastAsia="zh-CN"/>
        </w:rPr>
      </w:pPr>
    </w:p>
    <w:p w14:paraId="6A335427" w14:textId="103B223C" w:rsidR="003D0375" w:rsidRPr="006763BE" w:rsidRDefault="006763BE" w:rsidP="006763BE">
      <w:pPr>
        <w:spacing w:after="0"/>
        <w:jc w:val="center"/>
        <w:rPr>
          <w:b/>
          <w:color w:val="000000"/>
          <w:u w:val="single"/>
        </w:rPr>
      </w:pPr>
      <w:r w:rsidRPr="006763BE">
        <w:rPr>
          <w:b/>
          <w:color w:val="000000"/>
          <w:u w:val="single"/>
        </w:rPr>
        <w:t>Annex 2</w:t>
      </w:r>
    </w:p>
    <w:p w14:paraId="117D24CD" w14:textId="10E96B16" w:rsidR="006763BE" w:rsidRDefault="006763BE" w:rsidP="006763BE">
      <w:pPr>
        <w:spacing w:after="0"/>
        <w:jc w:val="center"/>
        <w:rPr>
          <w:b/>
          <w:color w:val="000000"/>
          <w:u w:val="single"/>
        </w:rPr>
      </w:pPr>
      <w:r w:rsidRPr="006763BE">
        <w:rPr>
          <w:b/>
          <w:color w:val="000000"/>
          <w:u w:val="single"/>
        </w:rPr>
        <w:t>Proposta econòmica</w:t>
      </w:r>
    </w:p>
    <w:p w14:paraId="0B5F781C" w14:textId="77777777" w:rsidR="00DC22CE" w:rsidRDefault="00DC22CE" w:rsidP="006763BE">
      <w:pPr>
        <w:spacing w:after="0"/>
        <w:jc w:val="center"/>
        <w:rPr>
          <w:b/>
          <w:color w:val="000000"/>
          <w:u w:val="single"/>
        </w:rPr>
      </w:pPr>
    </w:p>
    <w:p w14:paraId="38A936C0" w14:textId="77777777" w:rsidR="00F43841" w:rsidRPr="002916CE" w:rsidRDefault="00F43841" w:rsidP="00F43841">
      <w:pPr>
        <w:rPr>
          <w:rFonts w:cs="Arial"/>
          <w:i/>
          <w:color w:val="000000"/>
        </w:rPr>
      </w:pPr>
    </w:p>
    <w:p w14:paraId="4EA64814" w14:textId="77777777" w:rsidR="00F43841" w:rsidRPr="002916CE" w:rsidRDefault="00F43841" w:rsidP="00F43841">
      <w:pPr>
        <w:rPr>
          <w:rFonts w:cs="Arial"/>
          <w:i/>
          <w:color w:val="000000"/>
        </w:rPr>
      </w:pPr>
    </w:p>
    <w:p w14:paraId="5C28096C" w14:textId="77777777" w:rsidR="00F43841" w:rsidRPr="002916CE" w:rsidRDefault="00F43841" w:rsidP="00F43841">
      <w:pPr>
        <w:pStyle w:val="Sangradetextonormal"/>
        <w:ind w:left="0" w:firstLine="0"/>
        <w:rPr>
          <w:rFonts w:ascii="Verdana" w:hAnsi="Verdana" w:cs="Arial"/>
          <w:color w:val="000000"/>
        </w:rPr>
      </w:pPr>
      <w:r w:rsidRPr="002916CE">
        <w:rPr>
          <w:rFonts w:ascii="Verdana" w:hAnsi="Verdana" w:cs="Arial"/>
          <w:color w:val="000000"/>
        </w:rPr>
        <w:t xml:space="preserve">El Sr. .............................. amb residència a ......................................... carrer...................................... núm. ................ assabentat de l’anunci publicat al .................................... i de les condicions i requisits que s’exigeixen per a l’adjudicació del servei “....................................”, es compromet en nom (propi o de l’empresa que representa) a realitzar-les amb estricta subjecció a les següents condicions: </w:t>
      </w:r>
    </w:p>
    <w:p w14:paraId="06FE4C21" w14:textId="77777777" w:rsidR="00F43841" w:rsidRPr="002916CE" w:rsidRDefault="00F43841" w:rsidP="00F43841">
      <w:pPr>
        <w:pStyle w:val="Sangradetextonormal"/>
        <w:ind w:left="0" w:firstLine="0"/>
        <w:rPr>
          <w:rFonts w:ascii="Verdana" w:hAnsi="Verdana" w:cs="Arial"/>
          <w:color w:val="000000"/>
        </w:rPr>
      </w:pPr>
    </w:p>
    <w:p w14:paraId="64BB43EF" w14:textId="6072AE2C" w:rsidR="00F43841" w:rsidRDefault="00F43841" w:rsidP="00F43841">
      <w:pPr>
        <w:rPr>
          <w:rFonts w:cs="Verdana"/>
        </w:rPr>
      </w:pPr>
      <w:r w:rsidRPr="002916CE">
        <w:rPr>
          <w:rFonts w:cs="Verdana"/>
          <w:b/>
        </w:rPr>
        <w:t>1.- PROPOSTA ECONÒMICA:</w:t>
      </w:r>
    </w:p>
    <w:tbl>
      <w:tblPr>
        <w:tblW w:w="109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0"/>
        <w:gridCol w:w="850"/>
        <w:gridCol w:w="2127"/>
        <w:gridCol w:w="1984"/>
        <w:gridCol w:w="1985"/>
        <w:gridCol w:w="1984"/>
      </w:tblGrid>
      <w:tr w:rsidR="00F43841" w:rsidRPr="00FA4709" w14:paraId="2B495730" w14:textId="77777777" w:rsidTr="00FE5B16">
        <w:trPr>
          <w:trHeight w:val="207"/>
          <w:tblHeader/>
          <w:jc w:val="center"/>
        </w:trPr>
        <w:tc>
          <w:tcPr>
            <w:tcW w:w="1980" w:type="dxa"/>
            <w:shd w:val="clear" w:color="auto" w:fill="D9D9D9" w:themeFill="background1" w:themeFillShade="D9"/>
            <w:vAlign w:val="center"/>
          </w:tcPr>
          <w:p w14:paraId="0E0C74B4" w14:textId="77777777" w:rsidR="00F43841" w:rsidRPr="00FA4709" w:rsidRDefault="00F43841" w:rsidP="00FE5B16">
            <w:pPr>
              <w:widowControl w:val="0"/>
              <w:spacing w:before="12" w:line="222" w:lineRule="exact"/>
              <w:ind w:left="69"/>
              <w:jc w:val="center"/>
              <w:rPr>
                <w:rFonts w:eastAsia="Verdana" w:cs="Verdana"/>
                <w:b/>
                <w:sz w:val="16"/>
                <w:szCs w:val="16"/>
              </w:rPr>
            </w:pPr>
            <w:r w:rsidRPr="00FA4709">
              <w:rPr>
                <w:rFonts w:eastAsia="Verdana" w:cs="Verdana"/>
                <w:b/>
                <w:sz w:val="16"/>
                <w:szCs w:val="16"/>
              </w:rPr>
              <w:t>Concepte</w:t>
            </w:r>
          </w:p>
        </w:tc>
        <w:tc>
          <w:tcPr>
            <w:tcW w:w="850" w:type="dxa"/>
            <w:shd w:val="clear" w:color="auto" w:fill="D9D9D9" w:themeFill="background1" w:themeFillShade="D9"/>
            <w:vAlign w:val="center"/>
          </w:tcPr>
          <w:p w14:paraId="0EE5D1C5" w14:textId="77777777" w:rsidR="00F43841" w:rsidRPr="00FA4709" w:rsidRDefault="00F43841" w:rsidP="00FE5B16">
            <w:pPr>
              <w:widowControl w:val="0"/>
              <w:spacing w:before="12" w:line="222" w:lineRule="exact"/>
              <w:ind w:left="69"/>
              <w:jc w:val="center"/>
              <w:rPr>
                <w:rFonts w:eastAsia="Verdana" w:cs="Verdana"/>
                <w:b/>
                <w:sz w:val="16"/>
                <w:szCs w:val="16"/>
              </w:rPr>
            </w:pPr>
            <w:r w:rsidRPr="00FA4709">
              <w:rPr>
                <w:rFonts w:eastAsia="Verdana" w:cs="Verdana"/>
                <w:b/>
                <w:sz w:val="16"/>
                <w:szCs w:val="16"/>
              </w:rPr>
              <w:t>Unitats</w:t>
            </w:r>
          </w:p>
        </w:tc>
        <w:tc>
          <w:tcPr>
            <w:tcW w:w="2127" w:type="dxa"/>
            <w:shd w:val="clear" w:color="auto" w:fill="D9D9D9" w:themeFill="background1" w:themeFillShade="D9"/>
            <w:vAlign w:val="center"/>
          </w:tcPr>
          <w:p w14:paraId="0A6867DF" w14:textId="7CC73C12" w:rsidR="00F43841" w:rsidRPr="00FA4709" w:rsidRDefault="00F43841" w:rsidP="004D385B">
            <w:pPr>
              <w:widowControl w:val="0"/>
              <w:spacing w:before="12" w:line="222" w:lineRule="exact"/>
              <w:ind w:left="69"/>
              <w:jc w:val="center"/>
              <w:rPr>
                <w:rFonts w:eastAsia="Verdana" w:cs="Verdana"/>
                <w:b/>
                <w:sz w:val="16"/>
                <w:szCs w:val="16"/>
              </w:rPr>
            </w:pPr>
            <w:r w:rsidRPr="00FA4709">
              <w:rPr>
                <w:rFonts w:eastAsia="Verdana" w:cs="Verdana"/>
                <w:b/>
                <w:sz w:val="16"/>
                <w:szCs w:val="16"/>
              </w:rPr>
              <w:t>Import unitari màxim</w:t>
            </w:r>
            <w:r w:rsidR="004D385B">
              <w:rPr>
                <w:rFonts w:eastAsia="Verdana" w:cs="Verdana"/>
                <w:b/>
                <w:sz w:val="16"/>
                <w:szCs w:val="16"/>
              </w:rPr>
              <w:t xml:space="preserve"> per unitat (2 manteniments anuals) </w:t>
            </w:r>
            <w:r w:rsidRPr="00FA4709">
              <w:rPr>
                <w:rFonts w:eastAsia="Verdana" w:cs="Verdana"/>
                <w:b/>
                <w:sz w:val="16"/>
                <w:szCs w:val="16"/>
              </w:rPr>
              <w:t>(Sense IVA)</w:t>
            </w:r>
          </w:p>
        </w:tc>
        <w:tc>
          <w:tcPr>
            <w:tcW w:w="1984" w:type="dxa"/>
            <w:shd w:val="clear" w:color="auto" w:fill="D9D9D9" w:themeFill="background1" w:themeFillShade="D9"/>
            <w:vAlign w:val="center"/>
          </w:tcPr>
          <w:p w14:paraId="6265825E" w14:textId="77777777" w:rsidR="00F43841" w:rsidRPr="00FA4709" w:rsidRDefault="00F43841" w:rsidP="00FE5B16">
            <w:pPr>
              <w:widowControl w:val="0"/>
              <w:spacing w:before="12" w:line="222" w:lineRule="exact"/>
              <w:ind w:left="69"/>
              <w:jc w:val="center"/>
              <w:rPr>
                <w:rFonts w:eastAsia="Verdana" w:cs="Verdana"/>
                <w:b/>
                <w:sz w:val="16"/>
                <w:szCs w:val="16"/>
              </w:rPr>
            </w:pPr>
            <w:r w:rsidRPr="00FA4709">
              <w:rPr>
                <w:rFonts w:eastAsia="Verdana" w:cs="Verdana"/>
                <w:b/>
                <w:sz w:val="16"/>
                <w:szCs w:val="16"/>
              </w:rPr>
              <w:t xml:space="preserve">Import unitari </w:t>
            </w:r>
            <w:r>
              <w:rPr>
                <w:rFonts w:eastAsia="Verdana" w:cs="Verdana"/>
                <w:b/>
                <w:sz w:val="16"/>
                <w:szCs w:val="16"/>
              </w:rPr>
              <w:t>ofert</w:t>
            </w:r>
          </w:p>
          <w:p w14:paraId="6B473E5E" w14:textId="77777777" w:rsidR="00F43841" w:rsidRPr="00FA4709" w:rsidRDefault="00F43841" w:rsidP="00FE5B16">
            <w:pPr>
              <w:widowControl w:val="0"/>
              <w:spacing w:before="12" w:line="222" w:lineRule="exact"/>
              <w:ind w:left="69"/>
              <w:jc w:val="center"/>
              <w:rPr>
                <w:rFonts w:eastAsia="Verdana" w:cs="Verdana"/>
                <w:b/>
                <w:sz w:val="16"/>
                <w:szCs w:val="16"/>
              </w:rPr>
            </w:pPr>
            <w:r w:rsidRPr="00FA4709">
              <w:rPr>
                <w:rFonts w:eastAsia="Verdana" w:cs="Verdana"/>
                <w:b/>
                <w:sz w:val="16"/>
                <w:szCs w:val="16"/>
              </w:rPr>
              <w:t>(Sense IVA)</w:t>
            </w:r>
          </w:p>
        </w:tc>
        <w:tc>
          <w:tcPr>
            <w:tcW w:w="1985" w:type="dxa"/>
            <w:shd w:val="clear" w:color="auto" w:fill="D9D9D9" w:themeFill="background1" w:themeFillShade="D9"/>
            <w:vAlign w:val="center"/>
          </w:tcPr>
          <w:p w14:paraId="27307D68" w14:textId="1E66C652" w:rsidR="00F43841" w:rsidRPr="00FA4709" w:rsidRDefault="00F43841" w:rsidP="00FE5B16">
            <w:pPr>
              <w:widowControl w:val="0"/>
              <w:spacing w:before="12" w:line="222" w:lineRule="exact"/>
              <w:ind w:left="69"/>
              <w:jc w:val="center"/>
              <w:rPr>
                <w:rFonts w:eastAsia="Verdana" w:cs="Verdana"/>
                <w:b/>
                <w:sz w:val="16"/>
                <w:szCs w:val="16"/>
              </w:rPr>
            </w:pPr>
            <w:r w:rsidRPr="00FA4709">
              <w:rPr>
                <w:rFonts w:eastAsia="Verdana" w:cs="Verdana"/>
                <w:b/>
                <w:sz w:val="16"/>
                <w:szCs w:val="16"/>
              </w:rPr>
              <w:t>Import total màxim</w:t>
            </w:r>
            <w:r w:rsidR="00EF6AFE">
              <w:rPr>
                <w:rFonts w:eastAsia="Verdana" w:cs="Verdana"/>
                <w:b/>
                <w:sz w:val="16"/>
                <w:szCs w:val="16"/>
              </w:rPr>
              <w:t xml:space="preserve"> anual</w:t>
            </w:r>
          </w:p>
          <w:p w14:paraId="0A47CFEF" w14:textId="77777777" w:rsidR="00F43841" w:rsidRPr="00FA4709" w:rsidRDefault="00F43841" w:rsidP="00FE5B16">
            <w:pPr>
              <w:widowControl w:val="0"/>
              <w:spacing w:before="12" w:line="222" w:lineRule="exact"/>
              <w:ind w:left="69"/>
              <w:jc w:val="center"/>
              <w:rPr>
                <w:rFonts w:eastAsia="Verdana" w:cs="Verdana"/>
                <w:b/>
                <w:sz w:val="16"/>
                <w:szCs w:val="16"/>
              </w:rPr>
            </w:pPr>
            <w:r w:rsidRPr="00FA4709">
              <w:rPr>
                <w:rFonts w:eastAsia="Verdana" w:cs="Verdana"/>
                <w:b/>
                <w:sz w:val="16"/>
                <w:szCs w:val="16"/>
              </w:rPr>
              <w:t>(Sense IVA)</w:t>
            </w:r>
          </w:p>
        </w:tc>
        <w:tc>
          <w:tcPr>
            <w:tcW w:w="1984" w:type="dxa"/>
            <w:shd w:val="clear" w:color="auto" w:fill="D9D9D9" w:themeFill="background1" w:themeFillShade="D9"/>
            <w:vAlign w:val="center"/>
          </w:tcPr>
          <w:p w14:paraId="0000AC71" w14:textId="77777777" w:rsidR="00F43841" w:rsidRPr="00FA4709" w:rsidRDefault="00F43841" w:rsidP="00FE5B16">
            <w:pPr>
              <w:widowControl w:val="0"/>
              <w:spacing w:before="12" w:line="222" w:lineRule="exact"/>
              <w:ind w:left="69"/>
              <w:jc w:val="center"/>
              <w:rPr>
                <w:rFonts w:eastAsia="Verdana" w:cs="Verdana"/>
                <w:b/>
                <w:sz w:val="16"/>
                <w:szCs w:val="16"/>
              </w:rPr>
            </w:pPr>
            <w:r w:rsidRPr="00FA4709">
              <w:rPr>
                <w:rFonts w:eastAsia="Verdana" w:cs="Verdana"/>
                <w:b/>
                <w:sz w:val="16"/>
                <w:szCs w:val="16"/>
              </w:rPr>
              <w:t>Import total màxim</w:t>
            </w:r>
          </w:p>
          <w:p w14:paraId="34E40966" w14:textId="77777777" w:rsidR="00F43841" w:rsidRPr="00FA4709" w:rsidRDefault="00F43841" w:rsidP="00FE5B16">
            <w:pPr>
              <w:widowControl w:val="0"/>
              <w:spacing w:before="12" w:line="222" w:lineRule="exact"/>
              <w:ind w:left="69"/>
              <w:jc w:val="center"/>
              <w:rPr>
                <w:rFonts w:eastAsia="Verdana" w:cs="Verdana"/>
                <w:b/>
                <w:sz w:val="16"/>
                <w:szCs w:val="16"/>
              </w:rPr>
            </w:pPr>
            <w:r w:rsidRPr="00FA4709">
              <w:rPr>
                <w:rFonts w:eastAsia="Verdana" w:cs="Verdana"/>
                <w:b/>
                <w:sz w:val="16"/>
                <w:szCs w:val="16"/>
              </w:rPr>
              <w:t>(Sense IVA)</w:t>
            </w:r>
          </w:p>
        </w:tc>
      </w:tr>
      <w:tr w:rsidR="00F43841" w:rsidRPr="00FA4709" w14:paraId="451428F6" w14:textId="77777777" w:rsidTr="00FE5B16">
        <w:trPr>
          <w:trHeight w:val="207"/>
          <w:jc w:val="center"/>
        </w:trPr>
        <w:tc>
          <w:tcPr>
            <w:tcW w:w="1980" w:type="dxa"/>
            <w:vAlign w:val="center"/>
          </w:tcPr>
          <w:p w14:paraId="37A2987E" w14:textId="02588437" w:rsidR="00F43841" w:rsidRPr="00FA4709" w:rsidRDefault="00806D8C" w:rsidP="00FE5B16">
            <w:pPr>
              <w:widowControl w:val="0"/>
              <w:spacing w:before="12" w:line="222" w:lineRule="exact"/>
              <w:ind w:left="69"/>
              <w:jc w:val="left"/>
              <w:rPr>
                <w:rFonts w:eastAsia="Verdana" w:cs="Verdana"/>
                <w:sz w:val="16"/>
                <w:szCs w:val="16"/>
              </w:rPr>
            </w:pPr>
            <w:r w:rsidRPr="004514B6">
              <w:rPr>
                <w:rFonts w:cs="Times New Roman"/>
                <w:color w:val="000000"/>
                <w:sz w:val="16"/>
                <w:szCs w:val="16"/>
                <w:lang w:eastAsia="es-ES"/>
              </w:rPr>
              <w:t>Manteniments preventius a PVB</w:t>
            </w:r>
          </w:p>
        </w:tc>
        <w:tc>
          <w:tcPr>
            <w:tcW w:w="850" w:type="dxa"/>
            <w:vAlign w:val="center"/>
          </w:tcPr>
          <w:p w14:paraId="73C0DB42" w14:textId="18D4E742" w:rsidR="00F43841" w:rsidRPr="00FA4709" w:rsidRDefault="00806D8C" w:rsidP="00FE5B16">
            <w:pPr>
              <w:widowControl w:val="0"/>
              <w:spacing w:before="12" w:line="222" w:lineRule="exact"/>
              <w:ind w:left="69"/>
              <w:jc w:val="center"/>
              <w:rPr>
                <w:rFonts w:eastAsia="Verdana" w:cs="Verdana"/>
                <w:sz w:val="16"/>
                <w:szCs w:val="16"/>
              </w:rPr>
            </w:pPr>
            <w:r>
              <w:rPr>
                <w:rFonts w:eastAsia="Verdana" w:cs="Verdana"/>
                <w:sz w:val="16"/>
                <w:szCs w:val="16"/>
              </w:rPr>
              <w:t>28</w:t>
            </w:r>
          </w:p>
        </w:tc>
        <w:tc>
          <w:tcPr>
            <w:tcW w:w="2127" w:type="dxa"/>
            <w:vAlign w:val="center"/>
          </w:tcPr>
          <w:p w14:paraId="48A869BD" w14:textId="3AB88813" w:rsidR="00F43841" w:rsidRPr="00FA4709" w:rsidRDefault="004D385B" w:rsidP="00FE5B16">
            <w:pPr>
              <w:widowControl w:val="0"/>
              <w:spacing w:before="12" w:line="222" w:lineRule="exact"/>
              <w:ind w:left="69"/>
              <w:jc w:val="right"/>
              <w:rPr>
                <w:rFonts w:eastAsia="Verdana" w:cs="Verdana"/>
                <w:sz w:val="16"/>
                <w:szCs w:val="16"/>
              </w:rPr>
            </w:pPr>
            <w:r>
              <w:rPr>
                <w:rFonts w:eastAsia="Verdana" w:cs="Verdana"/>
                <w:sz w:val="16"/>
                <w:szCs w:val="16"/>
              </w:rPr>
              <w:t>121,65</w:t>
            </w:r>
            <w:r w:rsidR="00F43841" w:rsidRPr="00FA4709">
              <w:rPr>
                <w:rFonts w:eastAsia="Verdana" w:cs="Verdana"/>
                <w:sz w:val="16"/>
                <w:szCs w:val="16"/>
              </w:rPr>
              <w:t>.-€/u</w:t>
            </w:r>
          </w:p>
        </w:tc>
        <w:tc>
          <w:tcPr>
            <w:tcW w:w="1984" w:type="dxa"/>
            <w:vAlign w:val="center"/>
          </w:tcPr>
          <w:p w14:paraId="7FED4DC0" w14:textId="77777777" w:rsidR="00F43841" w:rsidRPr="00FA4709" w:rsidRDefault="00F43841" w:rsidP="00FE5B16">
            <w:pPr>
              <w:widowControl w:val="0"/>
              <w:spacing w:before="12" w:line="222" w:lineRule="exact"/>
              <w:ind w:left="69"/>
              <w:jc w:val="right"/>
              <w:rPr>
                <w:rFonts w:eastAsia="Verdana" w:cs="Verdana"/>
                <w:sz w:val="16"/>
                <w:szCs w:val="16"/>
              </w:rPr>
            </w:pPr>
            <w:r>
              <w:rPr>
                <w:rFonts w:eastAsia="Verdana" w:cs="Verdana"/>
                <w:sz w:val="16"/>
                <w:szCs w:val="16"/>
              </w:rPr>
              <w:t xml:space="preserve">...... </w:t>
            </w:r>
            <w:r w:rsidRPr="00FA4709">
              <w:rPr>
                <w:rFonts w:eastAsia="Verdana" w:cs="Verdana"/>
                <w:sz w:val="16"/>
                <w:szCs w:val="16"/>
              </w:rPr>
              <w:t>.-€/u</w:t>
            </w:r>
          </w:p>
        </w:tc>
        <w:tc>
          <w:tcPr>
            <w:tcW w:w="1985" w:type="dxa"/>
            <w:vAlign w:val="center"/>
          </w:tcPr>
          <w:p w14:paraId="4DCCB3A3" w14:textId="54491B1D" w:rsidR="00F43841" w:rsidRPr="00FA4709" w:rsidRDefault="00EF6AFE" w:rsidP="00FE5B16">
            <w:pPr>
              <w:widowControl w:val="0"/>
              <w:spacing w:before="12" w:line="222" w:lineRule="exact"/>
              <w:ind w:left="69"/>
              <w:jc w:val="right"/>
              <w:rPr>
                <w:rFonts w:eastAsia="Verdana" w:cs="Verdana"/>
                <w:sz w:val="16"/>
                <w:szCs w:val="16"/>
              </w:rPr>
            </w:pPr>
            <w:r>
              <w:rPr>
                <w:rFonts w:eastAsia="Verdana" w:cs="Verdana"/>
                <w:sz w:val="16"/>
                <w:szCs w:val="16"/>
              </w:rPr>
              <w:t>3.406,20</w:t>
            </w:r>
            <w:r w:rsidR="00F43841" w:rsidRPr="00FA4709">
              <w:rPr>
                <w:rFonts w:eastAsia="Verdana" w:cs="Verdana"/>
                <w:sz w:val="16"/>
                <w:szCs w:val="16"/>
              </w:rPr>
              <w:t>.-€</w:t>
            </w:r>
          </w:p>
        </w:tc>
        <w:tc>
          <w:tcPr>
            <w:tcW w:w="1984" w:type="dxa"/>
            <w:vAlign w:val="center"/>
          </w:tcPr>
          <w:p w14:paraId="41145BD7" w14:textId="77777777" w:rsidR="00F43841" w:rsidRPr="00FA4709" w:rsidRDefault="00F43841" w:rsidP="00FE5B16">
            <w:pPr>
              <w:widowControl w:val="0"/>
              <w:spacing w:before="12" w:line="222" w:lineRule="exact"/>
              <w:ind w:left="69"/>
              <w:jc w:val="right"/>
              <w:rPr>
                <w:rFonts w:eastAsia="Verdana" w:cs="Verdana"/>
                <w:sz w:val="16"/>
                <w:szCs w:val="16"/>
              </w:rPr>
            </w:pPr>
            <w:r>
              <w:rPr>
                <w:rFonts w:eastAsia="Verdana" w:cs="Verdana"/>
                <w:sz w:val="16"/>
                <w:szCs w:val="16"/>
              </w:rPr>
              <w:t xml:space="preserve">...... </w:t>
            </w:r>
            <w:r w:rsidRPr="00FA4709">
              <w:rPr>
                <w:rFonts w:eastAsia="Verdana" w:cs="Verdana"/>
                <w:sz w:val="16"/>
                <w:szCs w:val="16"/>
              </w:rPr>
              <w:t>.-€</w:t>
            </w:r>
          </w:p>
        </w:tc>
      </w:tr>
      <w:tr w:rsidR="00F43841" w:rsidRPr="00FA4709" w14:paraId="554ED607" w14:textId="77777777" w:rsidTr="00FE5B16">
        <w:trPr>
          <w:trHeight w:val="207"/>
          <w:jc w:val="center"/>
        </w:trPr>
        <w:tc>
          <w:tcPr>
            <w:tcW w:w="1980" w:type="dxa"/>
            <w:vAlign w:val="center"/>
          </w:tcPr>
          <w:p w14:paraId="317447C0" w14:textId="13A21C0D" w:rsidR="00F43841" w:rsidRPr="00FA4709" w:rsidRDefault="00806D8C" w:rsidP="00FE5B16">
            <w:pPr>
              <w:widowControl w:val="0"/>
              <w:spacing w:before="12" w:line="222" w:lineRule="exact"/>
              <w:ind w:left="69"/>
              <w:jc w:val="left"/>
              <w:rPr>
                <w:rFonts w:eastAsia="Verdana" w:cs="Verdana"/>
                <w:color w:val="000000"/>
                <w:sz w:val="16"/>
                <w:szCs w:val="16"/>
              </w:rPr>
            </w:pPr>
            <w:r w:rsidRPr="004514B6">
              <w:rPr>
                <w:rFonts w:cs="Times New Roman"/>
                <w:color w:val="000000"/>
                <w:sz w:val="16"/>
                <w:szCs w:val="16"/>
                <w:lang w:eastAsia="es-ES"/>
              </w:rPr>
              <w:t>Manteniments preventius a PVZ</w:t>
            </w:r>
          </w:p>
        </w:tc>
        <w:tc>
          <w:tcPr>
            <w:tcW w:w="850" w:type="dxa"/>
            <w:vAlign w:val="center"/>
          </w:tcPr>
          <w:p w14:paraId="54F1572F" w14:textId="4D1AE382" w:rsidR="00F43841" w:rsidRPr="00FA4709" w:rsidRDefault="00B54A7F" w:rsidP="00FE5B16">
            <w:pPr>
              <w:widowControl w:val="0"/>
              <w:spacing w:before="12" w:line="222" w:lineRule="exact"/>
              <w:ind w:left="69"/>
              <w:jc w:val="center"/>
              <w:rPr>
                <w:rFonts w:eastAsia="Verdana" w:cs="Verdana"/>
                <w:sz w:val="16"/>
                <w:szCs w:val="16"/>
              </w:rPr>
            </w:pPr>
            <w:r>
              <w:rPr>
                <w:rFonts w:eastAsia="Verdana" w:cs="Verdana"/>
                <w:sz w:val="16"/>
                <w:szCs w:val="16"/>
              </w:rPr>
              <w:t>13</w:t>
            </w:r>
          </w:p>
        </w:tc>
        <w:tc>
          <w:tcPr>
            <w:tcW w:w="2127" w:type="dxa"/>
            <w:vAlign w:val="center"/>
          </w:tcPr>
          <w:p w14:paraId="49AA7606" w14:textId="1B96C254" w:rsidR="00F43841" w:rsidRPr="00FA4709" w:rsidRDefault="00EF6AFE" w:rsidP="00FE5B16">
            <w:pPr>
              <w:widowControl w:val="0"/>
              <w:spacing w:before="12" w:line="222" w:lineRule="exact"/>
              <w:ind w:left="69"/>
              <w:jc w:val="right"/>
              <w:rPr>
                <w:rFonts w:eastAsia="Verdana" w:cs="Verdana"/>
                <w:sz w:val="16"/>
                <w:szCs w:val="16"/>
              </w:rPr>
            </w:pPr>
            <w:r>
              <w:rPr>
                <w:rFonts w:eastAsia="Verdana" w:cs="Verdana"/>
                <w:sz w:val="16"/>
                <w:szCs w:val="16"/>
              </w:rPr>
              <w:t>114,65</w:t>
            </w:r>
            <w:r w:rsidR="00F43841" w:rsidRPr="00FA4709">
              <w:rPr>
                <w:rFonts w:eastAsia="Verdana" w:cs="Verdana"/>
                <w:sz w:val="16"/>
                <w:szCs w:val="16"/>
              </w:rPr>
              <w:t>.-€/u</w:t>
            </w:r>
          </w:p>
        </w:tc>
        <w:tc>
          <w:tcPr>
            <w:tcW w:w="1984" w:type="dxa"/>
            <w:vAlign w:val="center"/>
          </w:tcPr>
          <w:p w14:paraId="2B7E96C1" w14:textId="77777777" w:rsidR="00F43841" w:rsidRPr="00FA4709" w:rsidRDefault="00F43841" w:rsidP="00FE5B16">
            <w:pPr>
              <w:widowControl w:val="0"/>
              <w:spacing w:before="12" w:line="222" w:lineRule="exact"/>
              <w:ind w:left="69"/>
              <w:jc w:val="right"/>
              <w:rPr>
                <w:rFonts w:eastAsia="Verdana" w:cs="Verdana"/>
                <w:sz w:val="16"/>
                <w:szCs w:val="16"/>
              </w:rPr>
            </w:pPr>
            <w:r>
              <w:rPr>
                <w:rFonts w:eastAsia="Verdana" w:cs="Verdana"/>
                <w:sz w:val="16"/>
                <w:szCs w:val="16"/>
              </w:rPr>
              <w:t xml:space="preserve">...... </w:t>
            </w:r>
            <w:r w:rsidRPr="00FA4709">
              <w:rPr>
                <w:rFonts w:eastAsia="Verdana" w:cs="Verdana"/>
                <w:sz w:val="16"/>
                <w:szCs w:val="16"/>
              </w:rPr>
              <w:t>.-€/u</w:t>
            </w:r>
          </w:p>
        </w:tc>
        <w:tc>
          <w:tcPr>
            <w:tcW w:w="1985" w:type="dxa"/>
            <w:vAlign w:val="center"/>
          </w:tcPr>
          <w:p w14:paraId="326A2409" w14:textId="01A9CAAA" w:rsidR="00F43841" w:rsidRPr="00FA4709" w:rsidRDefault="00EF6AFE" w:rsidP="00FE5B16">
            <w:pPr>
              <w:widowControl w:val="0"/>
              <w:spacing w:before="12" w:line="222" w:lineRule="exact"/>
              <w:ind w:left="69"/>
              <w:jc w:val="right"/>
              <w:rPr>
                <w:rFonts w:eastAsia="Verdana" w:cs="Verdana"/>
                <w:sz w:val="16"/>
                <w:szCs w:val="16"/>
              </w:rPr>
            </w:pPr>
            <w:r>
              <w:rPr>
                <w:rFonts w:eastAsia="Verdana" w:cs="Verdana"/>
                <w:sz w:val="16"/>
                <w:szCs w:val="16"/>
              </w:rPr>
              <w:t>1.490</w:t>
            </w:r>
            <w:r w:rsidR="00606856">
              <w:rPr>
                <w:rFonts w:eastAsia="Verdana" w:cs="Verdana"/>
                <w:sz w:val="16"/>
                <w:szCs w:val="16"/>
              </w:rPr>
              <w:t>,45</w:t>
            </w:r>
            <w:r w:rsidR="00F43841" w:rsidRPr="00FA4709">
              <w:rPr>
                <w:rFonts w:eastAsia="Verdana" w:cs="Verdana"/>
                <w:sz w:val="16"/>
                <w:szCs w:val="16"/>
              </w:rPr>
              <w:t>.-€</w:t>
            </w:r>
          </w:p>
        </w:tc>
        <w:tc>
          <w:tcPr>
            <w:tcW w:w="1984" w:type="dxa"/>
            <w:vAlign w:val="center"/>
          </w:tcPr>
          <w:p w14:paraId="2CF53068" w14:textId="77777777" w:rsidR="00F43841" w:rsidRPr="00FA4709" w:rsidRDefault="00F43841" w:rsidP="00FE5B16">
            <w:pPr>
              <w:widowControl w:val="0"/>
              <w:spacing w:before="12" w:line="222" w:lineRule="exact"/>
              <w:ind w:left="69"/>
              <w:jc w:val="right"/>
              <w:rPr>
                <w:rFonts w:eastAsia="Verdana" w:cs="Verdana"/>
                <w:sz w:val="16"/>
                <w:szCs w:val="16"/>
              </w:rPr>
            </w:pPr>
            <w:r>
              <w:rPr>
                <w:rFonts w:eastAsia="Verdana" w:cs="Verdana"/>
                <w:sz w:val="16"/>
                <w:szCs w:val="16"/>
              </w:rPr>
              <w:t xml:space="preserve">...... </w:t>
            </w:r>
            <w:r w:rsidRPr="00FA4709">
              <w:rPr>
                <w:rFonts w:eastAsia="Verdana" w:cs="Verdana"/>
                <w:sz w:val="16"/>
                <w:szCs w:val="16"/>
              </w:rPr>
              <w:t>.-€</w:t>
            </w:r>
          </w:p>
        </w:tc>
      </w:tr>
      <w:tr w:rsidR="00F43841" w:rsidRPr="00FA4709" w14:paraId="6F14205D" w14:textId="77777777" w:rsidTr="00FE5B16">
        <w:trPr>
          <w:trHeight w:val="207"/>
          <w:jc w:val="center"/>
        </w:trPr>
        <w:tc>
          <w:tcPr>
            <w:tcW w:w="1980" w:type="dxa"/>
            <w:vAlign w:val="center"/>
          </w:tcPr>
          <w:p w14:paraId="4C75B8FD" w14:textId="69D08D6F" w:rsidR="00F43841" w:rsidRPr="00FA4709" w:rsidRDefault="00806D8C" w:rsidP="00FE5B16">
            <w:pPr>
              <w:widowControl w:val="0"/>
              <w:spacing w:before="12" w:line="222" w:lineRule="exact"/>
              <w:ind w:left="69"/>
              <w:jc w:val="left"/>
              <w:rPr>
                <w:rFonts w:eastAsia="Verdana" w:cs="Verdana"/>
                <w:color w:val="000000"/>
                <w:sz w:val="16"/>
                <w:szCs w:val="16"/>
              </w:rPr>
            </w:pPr>
            <w:r w:rsidRPr="004514B6">
              <w:rPr>
                <w:rFonts w:cs="Times New Roman"/>
                <w:color w:val="000000"/>
                <w:sz w:val="16"/>
                <w:szCs w:val="16"/>
                <w:lang w:eastAsia="es-ES"/>
              </w:rPr>
              <w:t>Manteniments preventius a DX</w:t>
            </w:r>
          </w:p>
        </w:tc>
        <w:tc>
          <w:tcPr>
            <w:tcW w:w="850" w:type="dxa"/>
            <w:vAlign w:val="center"/>
          </w:tcPr>
          <w:p w14:paraId="5B4691B5" w14:textId="00CEC594" w:rsidR="00F43841" w:rsidRPr="00FA4709" w:rsidRDefault="00B54A7F" w:rsidP="00FE5B16">
            <w:pPr>
              <w:widowControl w:val="0"/>
              <w:spacing w:before="12" w:line="222" w:lineRule="exact"/>
              <w:ind w:left="69"/>
              <w:jc w:val="center"/>
              <w:rPr>
                <w:rFonts w:eastAsia="Verdana" w:cs="Verdana"/>
                <w:sz w:val="16"/>
                <w:szCs w:val="16"/>
              </w:rPr>
            </w:pPr>
            <w:r>
              <w:rPr>
                <w:rFonts w:eastAsia="Verdana" w:cs="Verdana"/>
                <w:sz w:val="16"/>
                <w:szCs w:val="16"/>
              </w:rPr>
              <w:t>4</w:t>
            </w:r>
          </w:p>
        </w:tc>
        <w:tc>
          <w:tcPr>
            <w:tcW w:w="2127" w:type="dxa"/>
            <w:vAlign w:val="center"/>
          </w:tcPr>
          <w:p w14:paraId="3D50B7C1" w14:textId="177E6D13" w:rsidR="00F43841" w:rsidRPr="00FA4709" w:rsidRDefault="00EF6AFE" w:rsidP="00FE5B16">
            <w:pPr>
              <w:widowControl w:val="0"/>
              <w:spacing w:before="12" w:line="222" w:lineRule="exact"/>
              <w:ind w:left="69"/>
              <w:jc w:val="right"/>
              <w:rPr>
                <w:rFonts w:eastAsia="Verdana" w:cs="Verdana"/>
                <w:sz w:val="16"/>
                <w:szCs w:val="16"/>
              </w:rPr>
            </w:pPr>
            <w:r>
              <w:rPr>
                <w:rFonts w:eastAsia="Verdana" w:cs="Verdana"/>
                <w:sz w:val="16"/>
                <w:szCs w:val="16"/>
              </w:rPr>
              <w:t>125,99</w:t>
            </w:r>
            <w:r w:rsidR="00F43841" w:rsidRPr="00FA4709">
              <w:rPr>
                <w:rFonts w:eastAsia="Verdana" w:cs="Verdana"/>
                <w:sz w:val="16"/>
                <w:szCs w:val="16"/>
              </w:rPr>
              <w:t>.-€/u</w:t>
            </w:r>
          </w:p>
        </w:tc>
        <w:tc>
          <w:tcPr>
            <w:tcW w:w="1984" w:type="dxa"/>
            <w:vAlign w:val="center"/>
          </w:tcPr>
          <w:p w14:paraId="5CA62946" w14:textId="77777777" w:rsidR="00F43841" w:rsidRPr="00FA4709" w:rsidRDefault="00F43841" w:rsidP="00FE5B16">
            <w:pPr>
              <w:widowControl w:val="0"/>
              <w:spacing w:before="12" w:line="222" w:lineRule="exact"/>
              <w:ind w:left="69"/>
              <w:jc w:val="right"/>
              <w:rPr>
                <w:rFonts w:eastAsia="Verdana" w:cs="Verdana"/>
                <w:sz w:val="16"/>
                <w:szCs w:val="16"/>
              </w:rPr>
            </w:pPr>
            <w:r>
              <w:rPr>
                <w:rFonts w:eastAsia="Verdana" w:cs="Verdana"/>
                <w:sz w:val="16"/>
                <w:szCs w:val="16"/>
              </w:rPr>
              <w:t xml:space="preserve">...... </w:t>
            </w:r>
            <w:r w:rsidRPr="00FA4709">
              <w:rPr>
                <w:rFonts w:eastAsia="Verdana" w:cs="Verdana"/>
                <w:sz w:val="16"/>
                <w:szCs w:val="16"/>
              </w:rPr>
              <w:t>.-€/u</w:t>
            </w:r>
          </w:p>
        </w:tc>
        <w:tc>
          <w:tcPr>
            <w:tcW w:w="1985" w:type="dxa"/>
            <w:vAlign w:val="center"/>
          </w:tcPr>
          <w:p w14:paraId="6D8A4B2D" w14:textId="682B2F1E" w:rsidR="00F43841" w:rsidRPr="00FA4709" w:rsidRDefault="00606856" w:rsidP="00FE5B16">
            <w:pPr>
              <w:widowControl w:val="0"/>
              <w:spacing w:before="12" w:line="222" w:lineRule="exact"/>
              <w:ind w:left="69"/>
              <w:jc w:val="right"/>
              <w:rPr>
                <w:rFonts w:eastAsia="Verdana" w:cs="Verdana"/>
                <w:sz w:val="16"/>
                <w:szCs w:val="16"/>
              </w:rPr>
            </w:pPr>
            <w:r>
              <w:rPr>
                <w:rFonts w:eastAsia="Verdana" w:cs="Verdana"/>
                <w:sz w:val="16"/>
                <w:szCs w:val="16"/>
              </w:rPr>
              <w:t>503,96</w:t>
            </w:r>
            <w:r w:rsidR="00F43841" w:rsidRPr="00FA4709">
              <w:rPr>
                <w:rFonts w:eastAsia="Verdana" w:cs="Verdana"/>
                <w:sz w:val="16"/>
                <w:szCs w:val="16"/>
              </w:rPr>
              <w:t>.-€</w:t>
            </w:r>
          </w:p>
        </w:tc>
        <w:tc>
          <w:tcPr>
            <w:tcW w:w="1984" w:type="dxa"/>
            <w:vAlign w:val="center"/>
          </w:tcPr>
          <w:p w14:paraId="6D72FB00" w14:textId="77777777" w:rsidR="00F43841" w:rsidRPr="00FA4709" w:rsidRDefault="00F43841" w:rsidP="00FE5B16">
            <w:pPr>
              <w:widowControl w:val="0"/>
              <w:spacing w:before="12" w:line="222" w:lineRule="exact"/>
              <w:ind w:left="69"/>
              <w:jc w:val="right"/>
              <w:rPr>
                <w:rFonts w:eastAsia="Verdana" w:cs="Verdana"/>
                <w:sz w:val="16"/>
                <w:szCs w:val="16"/>
              </w:rPr>
            </w:pPr>
            <w:r>
              <w:rPr>
                <w:rFonts w:eastAsia="Verdana" w:cs="Verdana"/>
                <w:sz w:val="16"/>
                <w:szCs w:val="16"/>
              </w:rPr>
              <w:t xml:space="preserve">...... </w:t>
            </w:r>
            <w:r w:rsidRPr="00FA4709">
              <w:rPr>
                <w:rFonts w:eastAsia="Verdana" w:cs="Verdana"/>
                <w:sz w:val="16"/>
                <w:szCs w:val="16"/>
              </w:rPr>
              <w:t>.-€</w:t>
            </w:r>
          </w:p>
        </w:tc>
      </w:tr>
      <w:tr w:rsidR="00806D8C" w:rsidRPr="00FA4709" w14:paraId="5B253453" w14:textId="77777777" w:rsidTr="00F66BC3">
        <w:trPr>
          <w:trHeight w:val="207"/>
          <w:jc w:val="center"/>
        </w:trPr>
        <w:tc>
          <w:tcPr>
            <w:tcW w:w="1980" w:type="dxa"/>
            <w:vAlign w:val="bottom"/>
          </w:tcPr>
          <w:p w14:paraId="722A893E" w14:textId="5BBB8699" w:rsidR="00806D8C" w:rsidRPr="00FA4709" w:rsidRDefault="00806D8C" w:rsidP="00806D8C">
            <w:pPr>
              <w:widowControl w:val="0"/>
              <w:spacing w:before="12" w:line="222" w:lineRule="exact"/>
              <w:ind w:left="69"/>
              <w:jc w:val="left"/>
              <w:rPr>
                <w:rFonts w:eastAsia="Verdana" w:cs="Verdana"/>
                <w:color w:val="000000"/>
                <w:sz w:val="16"/>
                <w:szCs w:val="16"/>
              </w:rPr>
            </w:pPr>
            <w:r w:rsidRPr="004514B6">
              <w:rPr>
                <w:rFonts w:cs="Times New Roman"/>
                <w:color w:val="000000"/>
                <w:sz w:val="16"/>
                <w:szCs w:val="16"/>
                <w:lang w:eastAsia="es-ES"/>
              </w:rPr>
              <w:t>Manteniments preventius a Oficines</w:t>
            </w:r>
          </w:p>
        </w:tc>
        <w:tc>
          <w:tcPr>
            <w:tcW w:w="850" w:type="dxa"/>
            <w:vAlign w:val="center"/>
          </w:tcPr>
          <w:p w14:paraId="64DFFA4B" w14:textId="442784EE" w:rsidR="00806D8C" w:rsidRPr="00FA4709" w:rsidRDefault="00B54A7F" w:rsidP="00806D8C">
            <w:pPr>
              <w:widowControl w:val="0"/>
              <w:spacing w:before="12" w:line="222" w:lineRule="exact"/>
              <w:ind w:left="69"/>
              <w:jc w:val="center"/>
              <w:rPr>
                <w:rFonts w:eastAsia="Verdana" w:cs="Verdana"/>
                <w:sz w:val="16"/>
                <w:szCs w:val="16"/>
              </w:rPr>
            </w:pPr>
            <w:r>
              <w:rPr>
                <w:rFonts w:eastAsia="Verdana" w:cs="Verdana"/>
                <w:sz w:val="16"/>
                <w:szCs w:val="16"/>
              </w:rPr>
              <w:t>35</w:t>
            </w:r>
          </w:p>
        </w:tc>
        <w:tc>
          <w:tcPr>
            <w:tcW w:w="2127" w:type="dxa"/>
            <w:vAlign w:val="center"/>
          </w:tcPr>
          <w:p w14:paraId="7F92094D" w14:textId="3B238723" w:rsidR="00806D8C" w:rsidRPr="00FA4709" w:rsidRDefault="00EF6AFE" w:rsidP="00806D8C">
            <w:pPr>
              <w:widowControl w:val="0"/>
              <w:spacing w:before="12" w:line="222" w:lineRule="exact"/>
              <w:ind w:left="69"/>
              <w:jc w:val="right"/>
              <w:rPr>
                <w:rFonts w:eastAsia="Verdana" w:cs="Verdana"/>
                <w:sz w:val="16"/>
                <w:szCs w:val="16"/>
              </w:rPr>
            </w:pPr>
            <w:r>
              <w:rPr>
                <w:rFonts w:eastAsia="Verdana" w:cs="Verdana"/>
                <w:sz w:val="16"/>
                <w:szCs w:val="16"/>
              </w:rPr>
              <w:t>73,21</w:t>
            </w:r>
            <w:r w:rsidR="00806D8C" w:rsidRPr="00FA4709">
              <w:rPr>
                <w:rFonts w:eastAsia="Verdana" w:cs="Verdana"/>
                <w:sz w:val="16"/>
                <w:szCs w:val="16"/>
              </w:rPr>
              <w:t>.-€/u</w:t>
            </w:r>
          </w:p>
        </w:tc>
        <w:tc>
          <w:tcPr>
            <w:tcW w:w="1984" w:type="dxa"/>
            <w:vAlign w:val="center"/>
          </w:tcPr>
          <w:p w14:paraId="207BCB0E" w14:textId="77777777" w:rsidR="00806D8C" w:rsidRPr="00FA4709" w:rsidRDefault="00806D8C" w:rsidP="00806D8C">
            <w:pPr>
              <w:widowControl w:val="0"/>
              <w:spacing w:before="12" w:line="222" w:lineRule="exact"/>
              <w:ind w:left="69"/>
              <w:jc w:val="right"/>
              <w:rPr>
                <w:rFonts w:eastAsia="Verdana" w:cs="Verdana"/>
                <w:sz w:val="16"/>
                <w:szCs w:val="16"/>
              </w:rPr>
            </w:pPr>
            <w:r>
              <w:rPr>
                <w:rFonts w:eastAsia="Verdana" w:cs="Verdana"/>
                <w:sz w:val="16"/>
                <w:szCs w:val="16"/>
              </w:rPr>
              <w:t xml:space="preserve">...... </w:t>
            </w:r>
            <w:r w:rsidRPr="00FA4709">
              <w:rPr>
                <w:rFonts w:eastAsia="Verdana" w:cs="Verdana"/>
                <w:sz w:val="16"/>
                <w:szCs w:val="16"/>
              </w:rPr>
              <w:t>.-€/u</w:t>
            </w:r>
          </w:p>
        </w:tc>
        <w:tc>
          <w:tcPr>
            <w:tcW w:w="1985" w:type="dxa"/>
            <w:vAlign w:val="center"/>
          </w:tcPr>
          <w:p w14:paraId="4829AA22" w14:textId="5D041A09" w:rsidR="00806D8C" w:rsidRPr="00FA4709" w:rsidRDefault="00606856" w:rsidP="00806D8C">
            <w:pPr>
              <w:widowControl w:val="0"/>
              <w:spacing w:before="12" w:line="222" w:lineRule="exact"/>
              <w:ind w:left="69"/>
              <w:jc w:val="right"/>
              <w:rPr>
                <w:rFonts w:eastAsia="Verdana" w:cs="Verdana"/>
                <w:sz w:val="16"/>
                <w:szCs w:val="16"/>
              </w:rPr>
            </w:pPr>
            <w:r>
              <w:rPr>
                <w:rFonts w:eastAsia="Verdana" w:cs="Verdana"/>
                <w:sz w:val="16"/>
                <w:szCs w:val="16"/>
              </w:rPr>
              <w:t>2.562,35</w:t>
            </w:r>
            <w:r w:rsidR="00806D8C" w:rsidRPr="00FA4709">
              <w:rPr>
                <w:rFonts w:eastAsia="Verdana" w:cs="Verdana"/>
                <w:sz w:val="16"/>
                <w:szCs w:val="16"/>
              </w:rPr>
              <w:t>.-€</w:t>
            </w:r>
          </w:p>
        </w:tc>
        <w:tc>
          <w:tcPr>
            <w:tcW w:w="1984" w:type="dxa"/>
            <w:vAlign w:val="center"/>
          </w:tcPr>
          <w:p w14:paraId="0170B039" w14:textId="77777777" w:rsidR="00806D8C" w:rsidRPr="00FA4709" w:rsidRDefault="00806D8C" w:rsidP="00806D8C">
            <w:pPr>
              <w:widowControl w:val="0"/>
              <w:spacing w:before="12" w:line="222" w:lineRule="exact"/>
              <w:ind w:left="69"/>
              <w:jc w:val="right"/>
              <w:rPr>
                <w:rFonts w:eastAsia="Verdana" w:cs="Verdana"/>
                <w:sz w:val="16"/>
                <w:szCs w:val="16"/>
              </w:rPr>
            </w:pPr>
            <w:r>
              <w:rPr>
                <w:rFonts w:eastAsia="Verdana" w:cs="Verdana"/>
                <w:sz w:val="16"/>
                <w:szCs w:val="16"/>
              </w:rPr>
              <w:t xml:space="preserve">...... </w:t>
            </w:r>
            <w:r w:rsidRPr="00FA4709">
              <w:rPr>
                <w:rFonts w:eastAsia="Verdana" w:cs="Verdana"/>
                <w:sz w:val="16"/>
                <w:szCs w:val="16"/>
              </w:rPr>
              <w:t>.-€</w:t>
            </w:r>
          </w:p>
        </w:tc>
      </w:tr>
      <w:tr w:rsidR="00806D8C" w:rsidRPr="00FA4709" w14:paraId="7EE2575B" w14:textId="77777777" w:rsidTr="00FE5B16">
        <w:trPr>
          <w:trHeight w:val="207"/>
          <w:jc w:val="center"/>
        </w:trPr>
        <w:tc>
          <w:tcPr>
            <w:tcW w:w="6941" w:type="dxa"/>
            <w:gridSpan w:val="4"/>
            <w:shd w:val="clear" w:color="auto" w:fill="D9D9D9"/>
            <w:vAlign w:val="center"/>
          </w:tcPr>
          <w:p w14:paraId="3D554825" w14:textId="77777777" w:rsidR="00806D8C" w:rsidRPr="00FA4709" w:rsidRDefault="00806D8C" w:rsidP="00806D8C">
            <w:pPr>
              <w:widowControl w:val="0"/>
              <w:spacing w:before="12" w:line="222" w:lineRule="exact"/>
              <w:ind w:left="69"/>
              <w:jc w:val="left"/>
              <w:rPr>
                <w:rFonts w:eastAsia="Verdana" w:cs="Verdana"/>
                <w:sz w:val="16"/>
                <w:szCs w:val="16"/>
              </w:rPr>
            </w:pPr>
            <w:r w:rsidRPr="00FA4709">
              <w:rPr>
                <w:rFonts w:eastAsia="Verdana" w:cs="Verdana"/>
                <w:sz w:val="16"/>
                <w:szCs w:val="16"/>
              </w:rPr>
              <w:t>Partida alçada *</w:t>
            </w:r>
          </w:p>
        </w:tc>
        <w:tc>
          <w:tcPr>
            <w:tcW w:w="3969" w:type="dxa"/>
            <w:gridSpan w:val="2"/>
            <w:shd w:val="clear" w:color="auto" w:fill="D9D9D9"/>
            <w:vAlign w:val="center"/>
          </w:tcPr>
          <w:p w14:paraId="0BBD7947" w14:textId="0167C0B0" w:rsidR="00806D8C" w:rsidRPr="00FA4709" w:rsidRDefault="00806D8C" w:rsidP="00806D8C">
            <w:pPr>
              <w:widowControl w:val="0"/>
              <w:spacing w:before="12" w:line="222" w:lineRule="exact"/>
              <w:ind w:left="69"/>
              <w:jc w:val="center"/>
              <w:rPr>
                <w:rFonts w:eastAsia="Verdana" w:cs="Verdana"/>
                <w:sz w:val="16"/>
                <w:szCs w:val="16"/>
              </w:rPr>
            </w:pPr>
            <w:r>
              <w:rPr>
                <w:rFonts w:eastAsia="Verdana" w:cs="Verdana"/>
                <w:sz w:val="16"/>
                <w:szCs w:val="16"/>
              </w:rPr>
              <w:t>21.000,00</w:t>
            </w:r>
            <w:r w:rsidRPr="00FA4709">
              <w:rPr>
                <w:rFonts w:eastAsia="Verdana" w:cs="Verdana"/>
                <w:sz w:val="16"/>
                <w:szCs w:val="16"/>
              </w:rPr>
              <w:t>.-€</w:t>
            </w:r>
          </w:p>
        </w:tc>
      </w:tr>
      <w:tr w:rsidR="00806D8C" w:rsidRPr="00FA4709" w14:paraId="186DAC6D" w14:textId="77777777" w:rsidTr="00FE5B16">
        <w:trPr>
          <w:trHeight w:val="484"/>
          <w:jc w:val="center"/>
        </w:trPr>
        <w:tc>
          <w:tcPr>
            <w:tcW w:w="6941" w:type="dxa"/>
            <w:gridSpan w:val="4"/>
            <w:vAlign w:val="center"/>
          </w:tcPr>
          <w:p w14:paraId="4C3E3199" w14:textId="77777777" w:rsidR="00806D8C" w:rsidRPr="00FA4709" w:rsidRDefault="00806D8C" w:rsidP="00806D8C">
            <w:pPr>
              <w:widowControl w:val="0"/>
              <w:spacing w:before="12" w:line="222" w:lineRule="exact"/>
              <w:ind w:left="69"/>
              <w:jc w:val="right"/>
              <w:rPr>
                <w:rFonts w:eastAsia="Verdana" w:cs="Verdana"/>
                <w:b/>
                <w:bCs/>
                <w:sz w:val="16"/>
                <w:szCs w:val="16"/>
              </w:rPr>
            </w:pPr>
            <w:r w:rsidRPr="00FA4709">
              <w:rPr>
                <w:rFonts w:eastAsia="Verdana" w:cs="Verdana"/>
                <w:b/>
                <w:bCs/>
                <w:sz w:val="16"/>
                <w:szCs w:val="16"/>
              </w:rPr>
              <w:t>Total anual</w:t>
            </w:r>
          </w:p>
        </w:tc>
        <w:tc>
          <w:tcPr>
            <w:tcW w:w="1985" w:type="dxa"/>
            <w:vAlign w:val="center"/>
          </w:tcPr>
          <w:p w14:paraId="09019805" w14:textId="0457C541" w:rsidR="00806D8C" w:rsidRPr="00FA4709" w:rsidRDefault="00606856" w:rsidP="00806D8C">
            <w:pPr>
              <w:widowControl w:val="0"/>
              <w:spacing w:before="12" w:line="222" w:lineRule="exact"/>
              <w:ind w:left="69"/>
              <w:jc w:val="right"/>
              <w:rPr>
                <w:rFonts w:eastAsia="Verdana" w:cs="Verdana"/>
                <w:b/>
                <w:bCs/>
                <w:sz w:val="16"/>
                <w:szCs w:val="16"/>
              </w:rPr>
            </w:pPr>
            <w:r>
              <w:rPr>
                <w:rFonts w:eastAsia="Verdana" w:cs="Verdana"/>
                <w:b/>
                <w:bCs/>
                <w:sz w:val="16"/>
                <w:szCs w:val="16"/>
              </w:rPr>
              <w:t>14.962,96</w:t>
            </w:r>
            <w:r w:rsidR="00806D8C" w:rsidRPr="00FA4709">
              <w:rPr>
                <w:rFonts w:eastAsia="Verdana" w:cs="Verdana"/>
                <w:b/>
                <w:bCs/>
                <w:sz w:val="16"/>
                <w:szCs w:val="16"/>
              </w:rPr>
              <w:t>.-€</w:t>
            </w:r>
          </w:p>
        </w:tc>
        <w:tc>
          <w:tcPr>
            <w:tcW w:w="1984" w:type="dxa"/>
            <w:vAlign w:val="center"/>
          </w:tcPr>
          <w:p w14:paraId="1D31BEB3" w14:textId="77777777" w:rsidR="00806D8C" w:rsidRPr="00A433F9" w:rsidRDefault="00806D8C" w:rsidP="00806D8C">
            <w:pPr>
              <w:widowControl w:val="0"/>
              <w:spacing w:before="12" w:line="222" w:lineRule="exact"/>
              <w:ind w:left="69"/>
              <w:jc w:val="right"/>
              <w:rPr>
                <w:rFonts w:eastAsia="Verdana" w:cs="Verdana"/>
                <w:b/>
                <w:bCs/>
                <w:sz w:val="16"/>
                <w:szCs w:val="16"/>
              </w:rPr>
            </w:pPr>
            <w:r w:rsidRPr="00A433F9">
              <w:rPr>
                <w:rFonts w:eastAsia="Verdana" w:cs="Verdana"/>
                <w:b/>
                <w:bCs/>
                <w:sz w:val="16"/>
                <w:szCs w:val="16"/>
              </w:rPr>
              <w:t xml:space="preserve">...... </w:t>
            </w:r>
            <w:r w:rsidRPr="00FA4709">
              <w:rPr>
                <w:rFonts w:eastAsia="Verdana" w:cs="Verdana"/>
                <w:b/>
                <w:bCs/>
                <w:sz w:val="16"/>
                <w:szCs w:val="16"/>
              </w:rPr>
              <w:t>.-€</w:t>
            </w:r>
          </w:p>
        </w:tc>
      </w:tr>
      <w:tr w:rsidR="00806D8C" w:rsidRPr="00FA4709" w14:paraId="15924E36" w14:textId="77777777" w:rsidTr="00FE5B16">
        <w:trPr>
          <w:trHeight w:val="484"/>
          <w:jc w:val="center"/>
        </w:trPr>
        <w:tc>
          <w:tcPr>
            <w:tcW w:w="6941" w:type="dxa"/>
            <w:gridSpan w:val="4"/>
            <w:vAlign w:val="center"/>
          </w:tcPr>
          <w:p w14:paraId="427C8B71" w14:textId="0B73CC05" w:rsidR="00806D8C" w:rsidRPr="00FA4709" w:rsidRDefault="00806D8C" w:rsidP="00806D8C">
            <w:pPr>
              <w:widowControl w:val="0"/>
              <w:spacing w:before="12" w:line="222" w:lineRule="exact"/>
              <w:ind w:left="69"/>
              <w:jc w:val="right"/>
              <w:rPr>
                <w:rFonts w:eastAsia="Verdana" w:cs="Verdana"/>
                <w:b/>
                <w:bCs/>
                <w:sz w:val="16"/>
                <w:szCs w:val="16"/>
              </w:rPr>
            </w:pPr>
            <w:r w:rsidRPr="00FA4709">
              <w:rPr>
                <w:rFonts w:eastAsia="Verdana" w:cs="Verdana"/>
                <w:b/>
                <w:bCs/>
                <w:sz w:val="16"/>
                <w:szCs w:val="16"/>
              </w:rPr>
              <w:t xml:space="preserve">Total </w:t>
            </w:r>
            <w:r w:rsidR="00B54A7F">
              <w:rPr>
                <w:rFonts w:eastAsia="Verdana" w:cs="Verdana"/>
                <w:b/>
                <w:bCs/>
                <w:sz w:val="16"/>
                <w:szCs w:val="16"/>
              </w:rPr>
              <w:t>tres</w:t>
            </w:r>
            <w:r w:rsidRPr="00FA4709">
              <w:rPr>
                <w:rFonts w:eastAsia="Verdana" w:cs="Verdana"/>
                <w:b/>
                <w:bCs/>
                <w:sz w:val="16"/>
                <w:szCs w:val="16"/>
              </w:rPr>
              <w:t xml:space="preserve"> (</w:t>
            </w:r>
            <w:r w:rsidR="00763657">
              <w:rPr>
                <w:rFonts w:eastAsia="Verdana" w:cs="Verdana"/>
                <w:b/>
                <w:bCs/>
                <w:sz w:val="16"/>
                <w:szCs w:val="16"/>
              </w:rPr>
              <w:t>3</w:t>
            </w:r>
            <w:r w:rsidRPr="00FA4709">
              <w:rPr>
                <w:rFonts w:eastAsia="Verdana" w:cs="Verdana"/>
                <w:b/>
                <w:bCs/>
                <w:sz w:val="16"/>
                <w:szCs w:val="16"/>
              </w:rPr>
              <w:t>) anys</w:t>
            </w:r>
          </w:p>
        </w:tc>
        <w:tc>
          <w:tcPr>
            <w:tcW w:w="1985" w:type="dxa"/>
            <w:vAlign w:val="center"/>
          </w:tcPr>
          <w:p w14:paraId="3EFE5095" w14:textId="79F8AB42" w:rsidR="00806D8C" w:rsidRPr="00FA4709" w:rsidRDefault="002064B9" w:rsidP="00806D8C">
            <w:pPr>
              <w:widowControl w:val="0"/>
              <w:spacing w:before="12" w:line="222" w:lineRule="exact"/>
              <w:ind w:left="69"/>
              <w:jc w:val="right"/>
              <w:rPr>
                <w:rFonts w:eastAsia="Verdana" w:cs="Verdana"/>
                <w:b/>
                <w:bCs/>
                <w:sz w:val="16"/>
                <w:szCs w:val="16"/>
              </w:rPr>
            </w:pPr>
            <w:r>
              <w:rPr>
                <w:rFonts w:eastAsia="Verdana" w:cs="Verdana"/>
                <w:b/>
                <w:bCs/>
                <w:sz w:val="16"/>
                <w:szCs w:val="16"/>
              </w:rPr>
              <w:t>44.888,88</w:t>
            </w:r>
            <w:r w:rsidR="00806D8C" w:rsidRPr="00FA4709">
              <w:rPr>
                <w:rFonts w:eastAsia="Verdana" w:cs="Verdana"/>
                <w:b/>
                <w:bCs/>
                <w:sz w:val="16"/>
                <w:szCs w:val="16"/>
              </w:rPr>
              <w:t>.-€</w:t>
            </w:r>
          </w:p>
        </w:tc>
        <w:tc>
          <w:tcPr>
            <w:tcW w:w="1984" w:type="dxa"/>
            <w:vAlign w:val="center"/>
          </w:tcPr>
          <w:p w14:paraId="3D663880" w14:textId="77777777" w:rsidR="00806D8C" w:rsidRPr="00A433F9" w:rsidRDefault="00806D8C" w:rsidP="00806D8C">
            <w:pPr>
              <w:widowControl w:val="0"/>
              <w:spacing w:before="12" w:line="222" w:lineRule="exact"/>
              <w:ind w:left="69"/>
              <w:jc w:val="right"/>
              <w:rPr>
                <w:rFonts w:eastAsia="Verdana" w:cs="Verdana"/>
                <w:b/>
                <w:bCs/>
                <w:sz w:val="16"/>
                <w:szCs w:val="16"/>
              </w:rPr>
            </w:pPr>
            <w:r w:rsidRPr="00A433F9">
              <w:rPr>
                <w:rFonts w:eastAsia="Verdana" w:cs="Verdana"/>
                <w:b/>
                <w:bCs/>
                <w:sz w:val="16"/>
                <w:szCs w:val="16"/>
              </w:rPr>
              <w:t xml:space="preserve">...... </w:t>
            </w:r>
            <w:r w:rsidRPr="00FA4709">
              <w:rPr>
                <w:rFonts w:eastAsia="Verdana" w:cs="Verdana"/>
                <w:b/>
                <w:bCs/>
                <w:sz w:val="16"/>
                <w:szCs w:val="16"/>
              </w:rPr>
              <w:t>.-€</w:t>
            </w:r>
          </w:p>
        </w:tc>
      </w:tr>
    </w:tbl>
    <w:p w14:paraId="2C3B52A5" w14:textId="77777777" w:rsidR="00F43841" w:rsidRDefault="00F43841" w:rsidP="00F438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heme="minorEastAsia" w:cs="Arial"/>
          <w:shd w:val="clear" w:color="auto" w:fill="FFFFFF"/>
        </w:rPr>
      </w:pPr>
      <w:r w:rsidRPr="00EF5CB1">
        <w:rPr>
          <w:rFonts w:eastAsiaTheme="minorEastAsia" w:cs="Arial"/>
          <w:shd w:val="clear" w:color="auto" w:fill="FFFFFF"/>
        </w:rPr>
        <w:t>Per la valoració de l’oferta econòmica, prevaldrà l’import unitari indicat. En cas d’errada en el càlcul de l’import total, es realitzarà novament el càlcul considerant les unitats estimades i el preu unitari ofert.</w:t>
      </w:r>
    </w:p>
    <w:p w14:paraId="3BEC5F6E" w14:textId="77777777" w:rsidR="00F43841" w:rsidRDefault="00F43841" w:rsidP="00F43841">
      <w:r w:rsidRPr="00A959F7">
        <w:t>Dintre del preu ofert es consideraran inclosos tots els costos necessaris per poder realitzar el servei correctament.</w:t>
      </w:r>
    </w:p>
    <w:p w14:paraId="5EA1E00A" w14:textId="77777777" w:rsidR="00F43841" w:rsidRPr="002916CE" w:rsidRDefault="00F43841" w:rsidP="00F43841">
      <w:pPr>
        <w:rPr>
          <w:rFonts w:cs="Verdana"/>
        </w:rPr>
      </w:pPr>
      <w:r>
        <w:rPr>
          <w:rFonts w:cs="Verdana"/>
          <w:b/>
        </w:rPr>
        <w:t>2</w:t>
      </w:r>
      <w:r w:rsidRPr="002916CE">
        <w:rPr>
          <w:rFonts w:cs="Verdana"/>
          <w:b/>
        </w:rPr>
        <w:t xml:space="preserve">.- </w:t>
      </w:r>
      <w:r>
        <w:rPr>
          <w:rFonts w:cs="Verdana"/>
          <w:b/>
        </w:rPr>
        <w:t>CRITERIS AMBIENTALS</w:t>
      </w:r>
      <w:r w:rsidRPr="002916CE">
        <w:rPr>
          <w:rFonts w:cs="Verdana"/>
          <w:b/>
        </w:rPr>
        <w:t>:</w:t>
      </w:r>
      <w:r w:rsidRPr="002916CE">
        <w:rPr>
          <w:rFonts w:cs="Verdana"/>
        </w:rPr>
        <w:t xml:space="preserve"> </w:t>
      </w:r>
    </w:p>
    <w:p w14:paraId="04A1937B" w14:textId="77777777" w:rsidR="00F43841" w:rsidRPr="00073A42" w:rsidRDefault="00F43841" w:rsidP="00F43841">
      <w:pPr>
        <w:rPr>
          <w:u w:val="single"/>
        </w:rPr>
      </w:pPr>
      <w:r w:rsidRPr="00073A42">
        <w:rPr>
          <w:u w:val="single"/>
        </w:rPr>
        <w:t>Emissions dels vehicles adscrits al servei:</w:t>
      </w:r>
    </w:p>
    <w:p w14:paraId="2CE33D4C" w14:textId="77777777" w:rsidR="00F43841" w:rsidRPr="004D0F1D" w:rsidRDefault="00F43841" w:rsidP="00F43841">
      <w:pPr>
        <w:spacing w:line="276" w:lineRule="auto"/>
        <w:rPr>
          <w:bCs/>
          <w:color w:val="FF0000"/>
        </w:rPr>
      </w:pPr>
      <w:r w:rsidRPr="00B92B9F">
        <w:rPr>
          <w:bCs/>
        </w:rPr>
        <w:t>La qualitat ambiental de les emissions de CO2 serà avaluada degut als desplaçaments que s’hauran de dur a terme</w:t>
      </w:r>
      <w:r>
        <w:rPr>
          <w:bCs/>
        </w:rPr>
        <w:t>:</w:t>
      </w:r>
    </w:p>
    <w:p w14:paraId="24B34A6D" w14:textId="77777777" w:rsidR="00F43841" w:rsidRPr="00B92B9F" w:rsidRDefault="00F43841" w:rsidP="00F43841">
      <w:pPr>
        <w:spacing w:line="276" w:lineRule="auto"/>
        <w:rPr>
          <w:bCs/>
        </w:rPr>
      </w:pPr>
    </w:p>
    <w:tbl>
      <w:tblPr>
        <w:tblW w:w="6766"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9"/>
        <w:gridCol w:w="2887"/>
      </w:tblGrid>
      <w:tr w:rsidR="00F43841" w:rsidRPr="002239D0" w14:paraId="3903E803" w14:textId="77777777" w:rsidTr="00FE5B16">
        <w:trPr>
          <w:trHeight w:val="848"/>
          <w:tblHeader/>
          <w:jc w:val="center"/>
        </w:trPr>
        <w:tc>
          <w:tcPr>
            <w:tcW w:w="387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3B0BD2" w14:textId="77777777" w:rsidR="00F43841" w:rsidRPr="00B92B9F" w:rsidRDefault="00F43841" w:rsidP="00FE5B16">
            <w:pPr>
              <w:spacing w:line="276" w:lineRule="auto"/>
              <w:jc w:val="center"/>
              <w:outlineLvl w:val="0"/>
              <w:rPr>
                <w:bCs/>
              </w:rPr>
            </w:pPr>
            <w:r w:rsidRPr="00B92B9F">
              <w:rPr>
                <w:bCs/>
              </w:rPr>
              <w:lastRenderedPageBreak/>
              <w:t>CONTROL D</w:t>
            </w:r>
            <w:r>
              <w:rPr>
                <w:bCs/>
              </w:rPr>
              <w:t>’</w:t>
            </w:r>
            <w:r w:rsidRPr="00B92B9F">
              <w:rPr>
                <w:bCs/>
              </w:rPr>
              <w:t>EMISSIONS D</w:t>
            </w:r>
            <w:r>
              <w:rPr>
                <w:bCs/>
              </w:rPr>
              <w:t>’</w:t>
            </w:r>
            <w:r w:rsidRPr="00B92B9F">
              <w:rPr>
                <w:bCs/>
              </w:rPr>
              <w:t xml:space="preserve">ÒXID DE NITRÓGEN (NOX) </w:t>
            </w:r>
            <w:r>
              <w:rPr>
                <w:bCs/>
              </w:rPr>
              <w:t>I</w:t>
            </w:r>
            <w:r w:rsidRPr="00B92B9F">
              <w:rPr>
                <w:bCs/>
              </w:rPr>
              <w:t xml:space="preserve"> EMISIONES DE PARTÍCULES (PM)</w:t>
            </w:r>
          </w:p>
        </w:tc>
        <w:tc>
          <w:tcPr>
            <w:tcW w:w="288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41310F" w14:textId="77777777" w:rsidR="00F43841" w:rsidRPr="00B92B9F" w:rsidRDefault="00F43841" w:rsidP="00FE5B16">
            <w:pPr>
              <w:spacing w:line="276" w:lineRule="auto"/>
              <w:jc w:val="center"/>
              <w:outlineLvl w:val="0"/>
              <w:rPr>
                <w:rFonts w:cs="Verdana"/>
                <w:bCs/>
              </w:rPr>
            </w:pPr>
            <w:r>
              <w:rPr>
                <w:rFonts w:cs="Verdana"/>
                <w:bCs/>
              </w:rPr>
              <w:t>Número de vehicles adscrits</w:t>
            </w:r>
          </w:p>
        </w:tc>
      </w:tr>
      <w:tr w:rsidR="00F43841" w:rsidRPr="002239D0" w14:paraId="1203BFB6" w14:textId="77777777" w:rsidTr="00FE5B16">
        <w:trPr>
          <w:trHeight w:val="848"/>
          <w:tblHeader/>
          <w:jc w:val="center"/>
        </w:trPr>
        <w:tc>
          <w:tcPr>
            <w:tcW w:w="387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E89394" w14:textId="77777777" w:rsidR="00F43841" w:rsidRPr="00B92B9F" w:rsidRDefault="00F43841" w:rsidP="00FE5B16">
            <w:pPr>
              <w:spacing w:line="276" w:lineRule="auto"/>
              <w:jc w:val="center"/>
              <w:outlineLvl w:val="0"/>
              <w:rPr>
                <w:bCs/>
              </w:rPr>
            </w:pPr>
            <w:r w:rsidRPr="00B92B9F">
              <w:rPr>
                <w:bCs/>
              </w:rPr>
              <w:t>Vehicles ADSCRITS AL S</w:t>
            </w:r>
            <w:r>
              <w:rPr>
                <w:bCs/>
              </w:rPr>
              <w:t>ERVEI</w:t>
            </w:r>
            <w:r w:rsidRPr="00B92B9F">
              <w:rPr>
                <w:bCs/>
              </w:rPr>
              <w:t xml:space="preserve"> amb etiqueta ambiental </w:t>
            </w:r>
            <w:r>
              <w:rPr>
                <w:bCs/>
              </w:rPr>
              <w:t>0</w:t>
            </w:r>
            <w:r w:rsidRPr="00B92B9F">
              <w:rPr>
                <w:bCs/>
              </w:rPr>
              <w:t>:</w:t>
            </w:r>
          </w:p>
        </w:tc>
        <w:tc>
          <w:tcPr>
            <w:tcW w:w="28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728276" w14:textId="77777777" w:rsidR="00F43841" w:rsidRDefault="00F43841" w:rsidP="00FE5B16">
            <w:pPr>
              <w:spacing w:line="276" w:lineRule="auto"/>
              <w:jc w:val="center"/>
              <w:outlineLvl w:val="0"/>
              <w:rPr>
                <w:rFonts w:cs="Verdana"/>
                <w:bCs/>
              </w:rPr>
            </w:pPr>
          </w:p>
        </w:tc>
      </w:tr>
      <w:tr w:rsidR="00F43841" w:rsidRPr="00B92B9F" w14:paraId="139FE907" w14:textId="77777777" w:rsidTr="00FE5B16">
        <w:trPr>
          <w:trHeight w:val="848"/>
          <w:jc w:val="center"/>
        </w:trPr>
        <w:tc>
          <w:tcPr>
            <w:tcW w:w="387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DE709A" w14:textId="77777777" w:rsidR="00F43841" w:rsidRPr="00B92B9F" w:rsidRDefault="00F43841" w:rsidP="00FE5B16">
            <w:pPr>
              <w:spacing w:line="276" w:lineRule="auto"/>
              <w:jc w:val="center"/>
              <w:outlineLvl w:val="0"/>
              <w:rPr>
                <w:bCs/>
              </w:rPr>
            </w:pPr>
            <w:r w:rsidRPr="00B92B9F">
              <w:rPr>
                <w:bCs/>
              </w:rPr>
              <w:t>Vehicles ADSCRITS AL S</w:t>
            </w:r>
            <w:r>
              <w:rPr>
                <w:bCs/>
              </w:rPr>
              <w:t>ERVEI</w:t>
            </w:r>
            <w:r w:rsidRPr="00B92B9F">
              <w:rPr>
                <w:bCs/>
              </w:rPr>
              <w:t xml:space="preserve"> amb etiqueta ambiental ECO:</w:t>
            </w:r>
          </w:p>
        </w:tc>
        <w:tc>
          <w:tcPr>
            <w:tcW w:w="2887" w:type="dxa"/>
            <w:tcBorders>
              <w:top w:val="single" w:sz="4" w:space="0" w:color="auto"/>
              <w:left w:val="single" w:sz="4" w:space="0" w:color="auto"/>
              <w:bottom w:val="single" w:sz="4" w:space="0" w:color="auto"/>
              <w:right w:val="single" w:sz="4" w:space="0" w:color="auto"/>
            </w:tcBorders>
            <w:vAlign w:val="center"/>
          </w:tcPr>
          <w:p w14:paraId="5492825C" w14:textId="77777777" w:rsidR="00F43841" w:rsidRPr="00B92B9F" w:rsidRDefault="00F43841" w:rsidP="00FE5B16">
            <w:pPr>
              <w:spacing w:line="276" w:lineRule="auto"/>
              <w:jc w:val="center"/>
              <w:outlineLvl w:val="0"/>
              <w:rPr>
                <w:rFonts w:cs="Verdana"/>
                <w:bCs/>
              </w:rPr>
            </w:pPr>
          </w:p>
        </w:tc>
      </w:tr>
      <w:tr w:rsidR="00F43841" w:rsidRPr="00B92B9F" w14:paraId="252F15E5" w14:textId="77777777" w:rsidTr="00FE5B16">
        <w:trPr>
          <w:trHeight w:val="848"/>
          <w:jc w:val="center"/>
        </w:trPr>
        <w:tc>
          <w:tcPr>
            <w:tcW w:w="387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BB70B4" w14:textId="77777777" w:rsidR="00F43841" w:rsidRPr="00B92B9F" w:rsidRDefault="00F43841" w:rsidP="00FE5B16">
            <w:pPr>
              <w:spacing w:line="276" w:lineRule="auto"/>
              <w:jc w:val="center"/>
              <w:outlineLvl w:val="0"/>
              <w:rPr>
                <w:bCs/>
              </w:rPr>
            </w:pPr>
            <w:r w:rsidRPr="00B92B9F">
              <w:rPr>
                <w:bCs/>
              </w:rPr>
              <w:t xml:space="preserve">Vehicles ADSCRITS AL </w:t>
            </w:r>
            <w:r>
              <w:rPr>
                <w:bCs/>
              </w:rPr>
              <w:t>SERVEI</w:t>
            </w:r>
            <w:r w:rsidRPr="00B92B9F">
              <w:rPr>
                <w:bCs/>
              </w:rPr>
              <w:t xml:space="preserve"> amb etiqueta ambiental C:</w:t>
            </w:r>
          </w:p>
        </w:tc>
        <w:tc>
          <w:tcPr>
            <w:tcW w:w="2887" w:type="dxa"/>
            <w:tcBorders>
              <w:top w:val="single" w:sz="4" w:space="0" w:color="auto"/>
              <w:left w:val="single" w:sz="4" w:space="0" w:color="auto"/>
              <w:bottom w:val="single" w:sz="4" w:space="0" w:color="auto"/>
              <w:right w:val="single" w:sz="4" w:space="0" w:color="auto"/>
            </w:tcBorders>
            <w:vAlign w:val="center"/>
          </w:tcPr>
          <w:p w14:paraId="49DFAE50" w14:textId="77777777" w:rsidR="00F43841" w:rsidRPr="00B92B9F" w:rsidRDefault="00F43841" w:rsidP="00FE5B16">
            <w:pPr>
              <w:spacing w:line="276" w:lineRule="auto"/>
              <w:jc w:val="center"/>
              <w:outlineLvl w:val="0"/>
              <w:rPr>
                <w:rFonts w:cs="Verdana"/>
                <w:bCs/>
              </w:rPr>
            </w:pPr>
          </w:p>
        </w:tc>
      </w:tr>
      <w:tr w:rsidR="00F43841" w:rsidRPr="00B92B9F" w14:paraId="54578C71" w14:textId="77777777" w:rsidTr="00FE5B16">
        <w:trPr>
          <w:trHeight w:val="848"/>
          <w:jc w:val="center"/>
        </w:trPr>
        <w:tc>
          <w:tcPr>
            <w:tcW w:w="387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67BC13" w14:textId="77777777" w:rsidR="00F43841" w:rsidRPr="00B92B9F" w:rsidRDefault="00F43841" w:rsidP="00FE5B16">
            <w:pPr>
              <w:spacing w:line="276" w:lineRule="auto"/>
              <w:jc w:val="center"/>
              <w:outlineLvl w:val="0"/>
              <w:rPr>
                <w:bCs/>
              </w:rPr>
            </w:pPr>
            <w:r w:rsidRPr="00B92B9F">
              <w:rPr>
                <w:bCs/>
              </w:rPr>
              <w:t>Vehicles ADSCRITS AL S</w:t>
            </w:r>
            <w:r>
              <w:rPr>
                <w:bCs/>
              </w:rPr>
              <w:t>ERVEI</w:t>
            </w:r>
            <w:r w:rsidRPr="00B92B9F">
              <w:rPr>
                <w:bCs/>
              </w:rPr>
              <w:t xml:space="preserve"> amb etiqueta ambiental </w:t>
            </w:r>
            <w:r>
              <w:rPr>
                <w:bCs/>
              </w:rPr>
              <w:t>B</w:t>
            </w:r>
            <w:r w:rsidRPr="00B92B9F">
              <w:rPr>
                <w:bCs/>
              </w:rPr>
              <w:t>:</w:t>
            </w:r>
          </w:p>
        </w:tc>
        <w:tc>
          <w:tcPr>
            <w:tcW w:w="2887" w:type="dxa"/>
            <w:tcBorders>
              <w:top w:val="single" w:sz="4" w:space="0" w:color="auto"/>
              <w:left w:val="single" w:sz="4" w:space="0" w:color="auto"/>
              <w:bottom w:val="single" w:sz="4" w:space="0" w:color="auto"/>
              <w:right w:val="single" w:sz="4" w:space="0" w:color="auto"/>
            </w:tcBorders>
            <w:vAlign w:val="center"/>
          </w:tcPr>
          <w:p w14:paraId="18A6DC21" w14:textId="77777777" w:rsidR="00F43841" w:rsidRPr="00B92B9F" w:rsidRDefault="00F43841" w:rsidP="00FE5B16">
            <w:pPr>
              <w:spacing w:line="276" w:lineRule="auto"/>
              <w:jc w:val="center"/>
              <w:outlineLvl w:val="0"/>
              <w:rPr>
                <w:rFonts w:cs="Verdana"/>
                <w:bCs/>
              </w:rPr>
            </w:pPr>
          </w:p>
        </w:tc>
      </w:tr>
      <w:tr w:rsidR="00F43841" w:rsidRPr="00B92B9F" w14:paraId="01A40D58" w14:textId="77777777" w:rsidTr="00FE5B16">
        <w:trPr>
          <w:trHeight w:val="848"/>
          <w:jc w:val="center"/>
        </w:trPr>
        <w:tc>
          <w:tcPr>
            <w:tcW w:w="387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B3BC91" w14:textId="77777777" w:rsidR="00F43841" w:rsidRPr="00B92B9F" w:rsidRDefault="00F43841" w:rsidP="00FE5B16">
            <w:pPr>
              <w:spacing w:line="276" w:lineRule="auto"/>
              <w:jc w:val="center"/>
              <w:outlineLvl w:val="0"/>
              <w:rPr>
                <w:rFonts w:cs="Verdana"/>
                <w:bCs/>
              </w:rPr>
            </w:pPr>
            <w:r w:rsidRPr="00B92B9F">
              <w:rPr>
                <w:rFonts w:cs="Verdana"/>
                <w:bCs/>
              </w:rPr>
              <w:t xml:space="preserve">Vehicles totals ADSCRITS AL </w:t>
            </w:r>
            <w:r>
              <w:rPr>
                <w:rFonts w:cs="Verdana"/>
                <w:bCs/>
              </w:rPr>
              <w:t>SERVEI</w:t>
            </w:r>
          </w:p>
        </w:tc>
        <w:tc>
          <w:tcPr>
            <w:tcW w:w="28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55E7A2" w14:textId="77777777" w:rsidR="00F43841" w:rsidRPr="00B92B9F" w:rsidRDefault="00F43841" w:rsidP="00FE5B16">
            <w:pPr>
              <w:spacing w:line="276" w:lineRule="auto"/>
              <w:jc w:val="center"/>
              <w:outlineLvl w:val="0"/>
              <w:rPr>
                <w:rFonts w:cs="Verdana"/>
                <w:bCs/>
              </w:rPr>
            </w:pPr>
          </w:p>
        </w:tc>
      </w:tr>
    </w:tbl>
    <w:p w14:paraId="0DA09421" w14:textId="77777777" w:rsidR="00F43841" w:rsidRPr="00B92B9F" w:rsidRDefault="00F43841" w:rsidP="00F43841">
      <w:pPr>
        <w:spacing w:line="276" w:lineRule="auto"/>
        <w:jc w:val="center"/>
        <w:outlineLvl w:val="0"/>
        <w:rPr>
          <w:bCs/>
        </w:rPr>
      </w:pPr>
    </w:p>
    <w:p w14:paraId="645F8171" w14:textId="77777777" w:rsidR="00F43841" w:rsidRPr="005F2A90" w:rsidRDefault="00F43841" w:rsidP="00F43841">
      <w:pPr>
        <w:spacing w:line="276" w:lineRule="auto"/>
        <w:rPr>
          <w:rFonts w:cs="Verdana"/>
          <w:bCs/>
          <w:color w:val="FF0000"/>
        </w:rPr>
      </w:pPr>
      <w:r w:rsidRPr="00B92B9F">
        <w:rPr>
          <w:rFonts w:cs="Verdana"/>
          <w:bCs/>
          <w:u w:val="single"/>
        </w:rPr>
        <w:t>**IMPORTANT** ELS VEHICLES ALS QUALS ES FACI REFERÈNCIA EN AQUEST APARTAT SERAN ELS QUE L'EMPRESA LICITADORA TINGUI PREVIST UTILITZAR, I SERAN UTILITZATS AL LLARG DE LA PRESTACIÓ DEL CONTRACTE.</w:t>
      </w:r>
    </w:p>
    <w:p w14:paraId="7221CF6E" w14:textId="77777777" w:rsidR="00F43841" w:rsidRPr="00B92B9F" w:rsidRDefault="00F43841" w:rsidP="00F43841">
      <w:pPr>
        <w:spacing w:line="276" w:lineRule="auto"/>
        <w:rPr>
          <w:rFonts w:cs="Verdana"/>
          <w:bCs/>
        </w:rPr>
      </w:pPr>
      <w:r w:rsidRPr="00B92B9F">
        <w:rPr>
          <w:rFonts w:cs="Verdana"/>
          <w:bCs/>
        </w:rPr>
        <w:t xml:space="preserve">S’haurà d'indicar la tipologia de vehicles destinats </w:t>
      </w:r>
      <w:r>
        <w:rPr>
          <w:rFonts w:cs="Verdana"/>
          <w:bCs/>
        </w:rPr>
        <w:t>al transport</w:t>
      </w:r>
      <w:r w:rsidRPr="00B92B9F">
        <w:rPr>
          <w:rFonts w:cs="Verdana"/>
          <w:bCs/>
        </w:rPr>
        <w:t>, juntament amb els números de matrícula i documentació corresponent.</w:t>
      </w:r>
    </w:p>
    <w:p w14:paraId="5434622F" w14:textId="77777777" w:rsidR="00F43841" w:rsidRDefault="00F43841" w:rsidP="00F43841">
      <w:pPr>
        <w:spacing w:line="276" w:lineRule="auto"/>
        <w:rPr>
          <w:rFonts w:cs="Verdana"/>
          <w:bCs/>
        </w:rPr>
      </w:pPr>
      <w:r w:rsidRPr="00B92B9F">
        <w:rPr>
          <w:rFonts w:cs="Verdana"/>
          <w:bCs/>
        </w:rPr>
        <w:t>Durant l’execució del contracte, no s'admetran vehicles no indicats en aquest apartat. En cas de ser necessària la substitució d' aquests, els nous hauran de disposar de les mateixes característiques que els oferts, prèvia acceptació de SIRESA.</w:t>
      </w:r>
    </w:p>
    <w:p w14:paraId="4BDF52A3" w14:textId="77777777" w:rsidR="00F43841" w:rsidRPr="00F050FA" w:rsidRDefault="00F43841" w:rsidP="00F43841">
      <w:pPr>
        <w:spacing w:line="276" w:lineRule="auto"/>
        <w:contextualSpacing/>
        <w:rPr>
          <w:rFonts w:eastAsia="Calibri"/>
        </w:rPr>
      </w:pPr>
      <w:r w:rsidRPr="005A3F60">
        <w:rPr>
          <w:rFonts w:eastAsia="Calibri"/>
        </w:rPr>
        <w:t>L’empresa adjudicatària</w:t>
      </w:r>
      <w:r>
        <w:rPr>
          <w:rFonts w:eastAsia="Calibri"/>
        </w:rPr>
        <w:t xml:space="preserve"> durant l’execució del contracte</w:t>
      </w:r>
      <w:r w:rsidRPr="005A3F60">
        <w:rPr>
          <w:rFonts w:eastAsia="Calibri"/>
        </w:rPr>
        <w:t xml:space="preserve"> farà el càlcul de les emissions associades al transport utilitzant sempre la darrera versió publicada de la Calculadora de l’OCCC. El càlcul es presentarà desglossat informant de la tipologia de vehicle, consum mitjà, tipologia de combustible, distància recorreguda i etiquetes DGT</w:t>
      </w:r>
      <w:r>
        <w:rPr>
          <w:rFonts w:eastAsia="Calibri"/>
        </w:rPr>
        <w:t>.</w:t>
      </w:r>
    </w:p>
    <w:p w14:paraId="51721B18" w14:textId="77777777" w:rsidR="00F43841" w:rsidRDefault="00F43841" w:rsidP="00F43841"/>
    <w:p w14:paraId="2186466E" w14:textId="77777777" w:rsidR="00F43841" w:rsidRDefault="00F43841" w:rsidP="00F43841">
      <w:pPr>
        <w:rPr>
          <w:rFonts w:cs="Verdana"/>
        </w:rPr>
      </w:pPr>
      <w:r>
        <w:rPr>
          <w:rFonts w:cs="Verdana"/>
          <w:b/>
        </w:rPr>
        <w:t>3</w:t>
      </w:r>
      <w:r w:rsidRPr="002916CE">
        <w:rPr>
          <w:rFonts w:cs="Verdana"/>
          <w:b/>
        </w:rPr>
        <w:t xml:space="preserve">.- </w:t>
      </w:r>
      <w:r>
        <w:rPr>
          <w:rFonts w:cs="Verdana"/>
          <w:b/>
        </w:rPr>
        <w:t>MILLORES</w:t>
      </w:r>
      <w:r w:rsidRPr="002916CE">
        <w:rPr>
          <w:rFonts w:cs="Verdana"/>
          <w:b/>
        </w:rPr>
        <w:t>:</w:t>
      </w:r>
      <w:r w:rsidRPr="002916CE">
        <w:rPr>
          <w:rFonts w:cs="Verdana"/>
        </w:rPr>
        <w:t xml:space="preserve"> </w:t>
      </w:r>
    </w:p>
    <w:p w14:paraId="7B367C0A" w14:textId="2BA9D7A9" w:rsidR="00F43841" w:rsidRPr="00DC546F" w:rsidRDefault="00F43841" w:rsidP="00F43841">
      <w:pPr>
        <w:rPr>
          <w:rFonts w:cs="Verdana"/>
          <w:u w:val="single"/>
        </w:rPr>
      </w:pPr>
      <w:r w:rsidRPr="00DC546F">
        <w:rPr>
          <w:rFonts w:cs="Verdana"/>
          <w:u w:val="single"/>
        </w:rPr>
        <w:t xml:space="preserve">Temps de resposta davant necessitats d’intervenció per incidències i </w:t>
      </w:r>
      <w:r w:rsidR="00591D33">
        <w:rPr>
          <w:rFonts w:cs="Verdana"/>
          <w:u w:val="single"/>
        </w:rPr>
        <w:t>avaries greus</w:t>
      </w:r>
      <w:r w:rsidRPr="00DC546F">
        <w:rPr>
          <w:rFonts w:cs="Verdana"/>
          <w:u w:val="single"/>
        </w:rPr>
        <w:t>:</w:t>
      </w:r>
    </w:p>
    <w:p w14:paraId="13870C82" w14:textId="77777777" w:rsidR="00F43841" w:rsidRDefault="00F43841" w:rsidP="00F43841">
      <w:pPr>
        <w:spacing w:line="276" w:lineRule="auto"/>
        <w:contextualSpacing/>
        <w:rPr>
          <w:rFonts w:eastAsia="Calibri"/>
        </w:rPr>
      </w:pPr>
      <w:r w:rsidRPr="00E1530F">
        <w:rPr>
          <w:rFonts w:eastAsia="Calibri"/>
        </w:rPr>
        <w:t>Es valorarà que els licitadors puguin oferir una rebaixa, reduint el temps de resposta màxim establert al Plec de Prescripcions Tècniques</w:t>
      </w:r>
      <w:r>
        <w:rPr>
          <w:rFonts w:eastAsia="Calibri"/>
        </w:rPr>
        <w:t>:</w:t>
      </w:r>
    </w:p>
    <w:p w14:paraId="3EF78742" w14:textId="77777777" w:rsidR="00F43841" w:rsidRDefault="00F43841" w:rsidP="00F43841">
      <w:pPr>
        <w:spacing w:line="276" w:lineRule="auto"/>
        <w:contextualSpacing/>
        <w:rPr>
          <w:rFonts w:eastAsia="Calibri"/>
        </w:rPr>
      </w:pPr>
    </w:p>
    <w:tbl>
      <w:tblPr>
        <w:tblStyle w:val="Tablaconcuadrcula"/>
        <w:tblW w:w="0" w:type="auto"/>
        <w:tblLook w:val="04A0" w:firstRow="1" w:lastRow="0" w:firstColumn="1" w:lastColumn="0" w:noHBand="0" w:noVBand="1"/>
      </w:tblPr>
      <w:tblGrid>
        <w:gridCol w:w="6658"/>
        <w:gridCol w:w="1836"/>
      </w:tblGrid>
      <w:tr w:rsidR="00F43841" w14:paraId="200527CA" w14:textId="77777777" w:rsidTr="00FE5B16">
        <w:tc>
          <w:tcPr>
            <w:tcW w:w="6658" w:type="dxa"/>
            <w:shd w:val="clear" w:color="auto" w:fill="D9D9D9" w:themeFill="background1" w:themeFillShade="D9"/>
            <w:vAlign w:val="center"/>
          </w:tcPr>
          <w:p w14:paraId="390CB303" w14:textId="77777777" w:rsidR="00F43841" w:rsidRDefault="00F43841" w:rsidP="00FE5B16">
            <w:pPr>
              <w:jc w:val="center"/>
              <w:rPr>
                <w:rFonts w:cs="Verdana"/>
              </w:rPr>
            </w:pPr>
            <w:r w:rsidRPr="002844F3">
              <w:rPr>
                <w:rFonts w:eastAsia="Calibri"/>
                <w:b/>
                <w:bCs/>
              </w:rPr>
              <w:t>Temps de resposta davant de la necessitat d’intervenció</w:t>
            </w:r>
          </w:p>
        </w:tc>
        <w:tc>
          <w:tcPr>
            <w:tcW w:w="1836" w:type="dxa"/>
            <w:shd w:val="clear" w:color="auto" w:fill="D9D9D9" w:themeFill="background1" w:themeFillShade="D9"/>
            <w:vAlign w:val="center"/>
          </w:tcPr>
          <w:p w14:paraId="373C513B" w14:textId="77777777" w:rsidR="00F43841" w:rsidRDefault="00F43841" w:rsidP="00FE5B16">
            <w:pPr>
              <w:jc w:val="center"/>
              <w:rPr>
                <w:rFonts w:cs="Verdana"/>
              </w:rPr>
            </w:pPr>
            <w:r>
              <w:rPr>
                <w:rFonts w:eastAsia="Calibri"/>
                <w:b/>
                <w:bCs/>
              </w:rPr>
              <w:t>Marcar amb una X</w:t>
            </w:r>
          </w:p>
        </w:tc>
      </w:tr>
      <w:tr w:rsidR="00F43841" w14:paraId="547B4CB8" w14:textId="77777777" w:rsidTr="00FE5B16">
        <w:tc>
          <w:tcPr>
            <w:tcW w:w="6658" w:type="dxa"/>
          </w:tcPr>
          <w:p w14:paraId="00D444AE" w14:textId="77777777" w:rsidR="00F43841" w:rsidRDefault="00F43841" w:rsidP="00FE5B16">
            <w:pPr>
              <w:rPr>
                <w:rFonts w:cs="Verdana"/>
              </w:rPr>
            </w:pPr>
            <w:r w:rsidRPr="00E1530F">
              <w:rPr>
                <w:rFonts w:eastAsia="Calibri"/>
              </w:rPr>
              <w:t xml:space="preserve">Intervenció màxima en </w:t>
            </w:r>
            <w:r>
              <w:rPr>
                <w:rFonts w:eastAsia="Calibri"/>
              </w:rPr>
              <w:t>(4)</w:t>
            </w:r>
            <w:r w:rsidRPr="00E1530F">
              <w:rPr>
                <w:rFonts w:eastAsia="Calibri"/>
              </w:rPr>
              <w:t xml:space="preserve"> hores des de la notificació </w:t>
            </w:r>
          </w:p>
        </w:tc>
        <w:tc>
          <w:tcPr>
            <w:tcW w:w="1836" w:type="dxa"/>
          </w:tcPr>
          <w:p w14:paraId="6A5B87F2" w14:textId="77777777" w:rsidR="00F43841" w:rsidRDefault="00F43841" w:rsidP="00FE5B16">
            <w:pPr>
              <w:rPr>
                <w:rFonts w:cs="Verdana"/>
              </w:rPr>
            </w:pPr>
          </w:p>
        </w:tc>
      </w:tr>
      <w:tr w:rsidR="00F43841" w14:paraId="6EAA79F7" w14:textId="77777777" w:rsidTr="00FE5B16">
        <w:tc>
          <w:tcPr>
            <w:tcW w:w="6658" w:type="dxa"/>
          </w:tcPr>
          <w:p w14:paraId="193B132D" w14:textId="77777777" w:rsidR="00F43841" w:rsidRDefault="00F43841" w:rsidP="00FE5B16">
            <w:pPr>
              <w:rPr>
                <w:rFonts w:cs="Verdana"/>
              </w:rPr>
            </w:pPr>
            <w:r w:rsidRPr="00E1530F">
              <w:rPr>
                <w:rFonts w:eastAsia="Calibri"/>
              </w:rPr>
              <w:t xml:space="preserve">Intervenció màxima en </w:t>
            </w:r>
            <w:r>
              <w:rPr>
                <w:rFonts w:eastAsia="Calibri"/>
              </w:rPr>
              <w:t>(1)</w:t>
            </w:r>
            <w:r w:rsidRPr="00E1530F">
              <w:rPr>
                <w:rFonts w:eastAsia="Calibri"/>
              </w:rPr>
              <w:t xml:space="preserve"> </w:t>
            </w:r>
            <w:r>
              <w:rPr>
                <w:rFonts w:eastAsia="Calibri"/>
              </w:rPr>
              <w:t xml:space="preserve">dia laborable </w:t>
            </w:r>
            <w:r w:rsidRPr="00E1530F">
              <w:rPr>
                <w:rFonts w:eastAsia="Calibri"/>
              </w:rPr>
              <w:t xml:space="preserve">des de la notificació </w:t>
            </w:r>
          </w:p>
        </w:tc>
        <w:tc>
          <w:tcPr>
            <w:tcW w:w="1836" w:type="dxa"/>
          </w:tcPr>
          <w:p w14:paraId="0A5B6125" w14:textId="77777777" w:rsidR="00F43841" w:rsidRDefault="00F43841" w:rsidP="00FE5B16">
            <w:pPr>
              <w:rPr>
                <w:rFonts w:cs="Verdana"/>
              </w:rPr>
            </w:pPr>
          </w:p>
        </w:tc>
      </w:tr>
      <w:tr w:rsidR="00F43841" w14:paraId="014219EC" w14:textId="77777777" w:rsidTr="00FE5B16">
        <w:tc>
          <w:tcPr>
            <w:tcW w:w="6658" w:type="dxa"/>
          </w:tcPr>
          <w:p w14:paraId="1D15FB68" w14:textId="77777777" w:rsidR="00F43841" w:rsidRDefault="00F43841" w:rsidP="00FE5B16">
            <w:pPr>
              <w:rPr>
                <w:rFonts w:cs="Verdana"/>
              </w:rPr>
            </w:pPr>
            <w:r w:rsidRPr="00E1530F">
              <w:rPr>
                <w:rFonts w:eastAsia="Calibri"/>
              </w:rPr>
              <w:lastRenderedPageBreak/>
              <w:t xml:space="preserve">Intervenció màxima en </w:t>
            </w:r>
            <w:r>
              <w:rPr>
                <w:rFonts w:eastAsia="Calibri"/>
              </w:rPr>
              <w:t>(2) dies laborables</w:t>
            </w:r>
          </w:p>
        </w:tc>
        <w:tc>
          <w:tcPr>
            <w:tcW w:w="1836" w:type="dxa"/>
          </w:tcPr>
          <w:p w14:paraId="6F5A963A" w14:textId="77777777" w:rsidR="00F43841" w:rsidRDefault="00F43841" w:rsidP="00FE5B16">
            <w:pPr>
              <w:rPr>
                <w:rFonts w:cs="Verdana"/>
              </w:rPr>
            </w:pPr>
          </w:p>
        </w:tc>
      </w:tr>
    </w:tbl>
    <w:p w14:paraId="103A9114" w14:textId="77777777" w:rsidR="001652F1" w:rsidRDefault="001652F1" w:rsidP="001652F1">
      <w:pPr>
        <w:spacing w:after="160" w:line="259" w:lineRule="auto"/>
        <w:jc w:val="left"/>
        <w:rPr>
          <w:rFonts w:cs="Verdana"/>
          <w:b/>
        </w:rPr>
      </w:pPr>
    </w:p>
    <w:p w14:paraId="0B62B94E" w14:textId="2B20466D" w:rsidR="00F43841" w:rsidRDefault="00F43841" w:rsidP="00F66BC3">
      <w:pPr>
        <w:spacing w:after="160" w:line="259" w:lineRule="auto"/>
        <w:jc w:val="left"/>
        <w:rPr>
          <w:rFonts w:cs="Verdana"/>
        </w:rPr>
      </w:pPr>
      <w:r>
        <w:rPr>
          <w:rFonts w:cs="Verdana"/>
          <w:b/>
        </w:rPr>
        <w:t>4</w:t>
      </w:r>
      <w:r w:rsidRPr="002916CE">
        <w:rPr>
          <w:rFonts w:cs="Verdana"/>
          <w:b/>
        </w:rPr>
        <w:t xml:space="preserve">.- </w:t>
      </w:r>
      <w:r>
        <w:rPr>
          <w:rFonts w:cs="Verdana"/>
          <w:b/>
        </w:rPr>
        <w:t>CRITERI SOCIAL</w:t>
      </w:r>
      <w:r w:rsidRPr="002916CE">
        <w:rPr>
          <w:rFonts w:cs="Verdana"/>
          <w:b/>
        </w:rPr>
        <w:t>:</w:t>
      </w:r>
      <w:r w:rsidRPr="002916CE">
        <w:rPr>
          <w:rFonts w:cs="Verdana"/>
        </w:rPr>
        <w:t xml:space="preserve"> </w:t>
      </w:r>
    </w:p>
    <w:p w14:paraId="6C5F1A66" w14:textId="77777777" w:rsidR="00F43841" w:rsidRPr="00DF7F14" w:rsidRDefault="00F43841" w:rsidP="00F43841">
      <w:pPr>
        <w:rPr>
          <w:rFonts w:cs="Verdana"/>
          <w:u w:val="single"/>
        </w:rPr>
      </w:pPr>
      <w:r>
        <w:rPr>
          <w:rFonts w:cs="Verdana"/>
          <w:u w:val="single"/>
        </w:rPr>
        <w:t>Contractació indefinida de les persones treballadores adscrites a l’execució del contracte:</w:t>
      </w:r>
    </w:p>
    <w:tbl>
      <w:tblPr>
        <w:tblStyle w:val="Tablaconcuadrcula31"/>
        <w:tblW w:w="0" w:type="auto"/>
        <w:jc w:val="center"/>
        <w:tblLook w:val="04A0" w:firstRow="1" w:lastRow="0" w:firstColumn="1" w:lastColumn="0" w:noHBand="0" w:noVBand="1"/>
      </w:tblPr>
      <w:tblGrid>
        <w:gridCol w:w="4251"/>
        <w:gridCol w:w="1985"/>
      </w:tblGrid>
      <w:tr w:rsidR="00F43841" w:rsidRPr="00DF7F14" w14:paraId="66C81B01" w14:textId="77777777" w:rsidTr="00FE5B16">
        <w:trPr>
          <w:jc w:val="center"/>
        </w:trPr>
        <w:tc>
          <w:tcPr>
            <w:tcW w:w="4251" w:type="dxa"/>
            <w:shd w:val="clear" w:color="auto" w:fill="D9D9D9"/>
          </w:tcPr>
          <w:p w14:paraId="54EEFFE6" w14:textId="77777777" w:rsidR="00F43841" w:rsidRPr="00DF7F14" w:rsidRDefault="00F43841" w:rsidP="00FE5B16">
            <w:pPr>
              <w:jc w:val="center"/>
              <w:rPr>
                <w:rFonts w:cs="Verdana"/>
                <w:b/>
                <w:bCs/>
                <w:sz w:val="16"/>
                <w:szCs w:val="16"/>
              </w:rPr>
            </w:pPr>
            <w:r w:rsidRPr="00DF7F14">
              <w:rPr>
                <w:rFonts w:cs="Verdana"/>
                <w:b/>
                <w:bCs/>
                <w:sz w:val="16"/>
                <w:szCs w:val="16"/>
              </w:rPr>
              <w:t>CONCEPT</w:t>
            </w:r>
            <w:r>
              <w:rPr>
                <w:rFonts w:cs="Verdana"/>
                <w:b/>
                <w:bCs/>
                <w:sz w:val="16"/>
                <w:szCs w:val="16"/>
              </w:rPr>
              <w:t>E</w:t>
            </w:r>
          </w:p>
        </w:tc>
        <w:tc>
          <w:tcPr>
            <w:tcW w:w="1985" w:type="dxa"/>
            <w:shd w:val="clear" w:color="auto" w:fill="D9D9D9"/>
          </w:tcPr>
          <w:p w14:paraId="6FDC0566" w14:textId="77777777" w:rsidR="00F43841" w:rsidRPr="00DF7F14" w:rsidRDefault="00F43841" w:rsidP="00FE5B16">
            <w:pPr>
              <w:jc w:val="center"/>
              <w:rPr>
                <w:rFonts w:cs="Verdana"/>
                <w:b/>
                <w:bCs/>
                <w:sz w:val="16"/>
                <w:szCs w:val="16"/>
              </w:rPr>
            </w:pPr>
            <w:r w:rsidRPr="00DF7F14">
              <w:rPr>
                <w:rFonts w:cs="Verdana"/>
                <w:b/>
                <w:bCs/>
                <w:sz w:val="16"/>
                <w:szCs w:val="16"/>
              </w:rPr>
              <w:t>P</w:t>
            </w:r>
            <w:r>
              <w:rPr>
                <w:rFonts w:cs="Verdana"/>
                <w:b/>
                <w:bCs/>
                <w:sz w:val="16"/>
                <w:szCs w:val="16"/>
              </w:rPr>
              <w:t>E</w:t>
            </w:r>
            <w:r w:rsidRPr="00DF7F14">
              <w:rPr>
                <w:rFonts w:cs="Verdana"/>
                <w:b/>
                <w:bCs/>
                <w:sz w:val="16"/>
                <w:szCs w:val="16"/>
              </w:rPr>
              <w:t>RCENTA</w:t>
            </w:r>
            <w:r>
              <w:rPr>
                <w:rFonts w:cs="Verdana"/>
                <w:b/>
                <w:bCs/>
                <w:sz w:val="16"/>
                <w:szCs w:val="16"/>
              </w:rPr>
              <w:t>TGE</w:t>
            </w:r>
          </w:p>
        </w:tc>
      </w:tr>
      <w:tr w:rsidR="00F43841" w:rsidRPr="00DF7F14" w14:paraId="6B17068C" w14:textId="77777777" w:rsidTr="00FE5B16">
        <w:trPr>
          <w:jc w:val="center"/>
        </w:trPr>
        <w:tc>
          <w:tcPr>
            <w:tcW w:w="4251" w:type="dxa"/>
          </w:tcPr>
          <w:p w14:paraId="25C0E66F" w14:textId="77777777" w:rsidR="00F43841" w:rsidRPr="00DF7F14" w:rsidRDefault="00F43841" w:rsidP="00FE5B16">
            <w:pPr>
              <w:rPr>
                <w:rFonts w:cs="Verdana"/>
                <w:sz w:val="16"/>
                <w:szCs w:val="16"/>
              </w:rPr>
            </w:pPr>
            <w:r w:rsidRPr="00DF7F14">
              <w:rPr>
                <w:rFonts w:cs="Verdana"/>
                <w:sz w:val="16"/>
                <w:szCs w:val="16"/>
              </w:rPr>
              <w:t>P</w:t>
            </w:r>
            <w:r>
              <w:rPr>
                <w:rFonts w:cs="Verdana"/>
                <w:sz w:val="16"/>
                <w:szCs w:val="16"/>
              </w:rPr>
              <w:t>ercentatge</w:t>
            </w:r>
            <w:r w:rsidRPr="00DF7F14">
              <w:rPr>
                <w:rFonts w:cs="Verdana"/>
                <w:sz w:val="16"/>
                <w:szCs w:val="16"/>
              </w:rPr>
              <w:t xml:space="preserve"> de person</w:t>
            </w:r>
            <w:r>
              <w:rPr>
                <w:rFonts w:cs="Verdana"/>
                <w:sz w:val="16"/>
                <w:szCs w:val="16"/>
              </w:rPr>
              <w:t>e</w:t>
            </w:r>
            <w:r w:rsidRPr="00DF7F14">
              <w:rPr>
                <w:rFonts w:cs="Verdana"/>
                <w:sz w:val="16"/>
                <w:szCs w:val="16"/>
              </w:rPr>
              <w:t xml:space="preserve">s </w:t>
            </w:r>
            <w:r>
              <w:rPr>
                <w:rFonts w:cs="Verdana"/>
                <w:sz w:val="16"/>
                <w:szCs w:val="16"/>
              </w:rPr>
              <w:t>amb</w:t>
            </w:r>
            <w:r w:rsidRPr="00DF7F14">
              <w:rPr>
                <w:rFonts w:cs="Verdana"/>
                <w:sz w:val="16"/>
                <w:szCs w:val="16"/>
              </w:rPr>
              <w:t xml:space="preserve"> contra</w:t>
            </w:r>
            <w:r>
              <w:rPr>
                <w:rFonts w:cs="Verdana"/>
                <w:sz w:val="16"/>
                <w:szCs w:val="16"/>
              </w:rPr>
              <w:t>c</w:t>
            </w:r>
            <w:r w:rsidRPr="00DF7F14">
              <w:rPr>
                <w:rFonts w:cs="Verdana"/>
                <w:sz w:val="16"/>
                <w:szCs w:val="16"/>
              </w:rPr>
              <w:t>tació indefinida del total de person</w:t>
            </w:r>
            <w:r>
              <w:rPr>
                <w:rFonts w:cs="Verdana"/>
                <w:sz w:val="16"/>
                <w:szCs w:val="16"/>
              </w:rPr>
              <w:t>e</w:t>
            </w:r>
            <w:r w:rsidRPr="00DF7F14">
              <w:rPr>
                <w:rFonts w:cs="Verdana"/>
                <w:sz w:val="16"/>
                <w:szCs w:val="16"/>
              </w:rPr>
              <w:t>s adscrit</w:t>
            </w:r>
            <w:r>
              <w:rPr>
                <w:rFonts w:cs="Verdana"/>
                <w:sz w:val="16"/>
                <w:szCs w:val="16"/>
              </w:rPr>
              <w:t>e</w:t>
            </w:r>
            <w:r w:rsidRPr="00DF7F14">
              <w:rPr>
                <w:rFonts w:cs="Verdana"/>
                <w:sz w:val="16"/>
                <w:szCs w:val="16"/>
              </w:rPr>
              <w:t xml:space="preserve">s </w:t>
            </w:r>
            <w:r>
              <w:rPr>
                <w:rFonts w:cs="Verdana"/>
                <w:sz w:val="16"/>
                <w:szCs w:val="16"/>
              </w:rPr>
              <w:t>a</w:t>
            </w:r>
            <w:r w:rsidRPr="00DF7F14">
              <w:rPr>
                <w:rFonts w:cs="Verdana"/>
                <w:sz w:val="16"/>
                <w:szCs w:val="16"/>
              </w:rPr>
              <w:t xml:space="preserve"> l</w:t>
            </w:r>
            <w:r>
              <w:rPr>
                <w:rFonts w:cs="Verdana"/>
                <w:sz w:val="16"/>
                <w:szCs w:val="16"/>
              </w:rPr>
              <w:t>’</w:t>
            </w:r>
            <w:r w:rsidRPr="00DF7F14">
              <w:rPr>
                <w:rFonts w:cs="Verdana"/>
                <w:sz w:val="16"/>
                <w:szCs w:val="16"/>
              </w:rPr>
              <w:t>e</w:t>
            </w:r>
            <w:r>
              <w:rPr>
                <w:rFonts w:cs="Verdana"/>
                <w:sz w:val="16"/>
                <w:szCs w:val="16"/>
              </w:rPr>
              <w:t>x</w:t>
            </w:r>
            <w:r w:rsidRPr="00DF7F14">
              <w:rPr>
                <w:rFonts w:cs="Verdana"/>
                <w:sz w:val="16"/>
                <w:szCs w:val="16"/>
              </w:rPr>
              <w:t>ecució del contra</w:t>
            </w:r>
            <w:r>
              <w:rPr>
                <w:rFonts w:cs="Verdana"/>
                <w:sz w:val="16"/>
                <w:szCs w:val="16"/>
              </w:rPr>
              <w:t>c</w:t>
            </w:r>
            <w:r w:rsidRPr="00DF7F14">
              <w:rPr>
                <w:rFonts w:cs="Verdana"/>
                <w:sz w:val="16"/>
                <w:szCs w:val="16"/>
              </w:rPr>
              <w:t>t</w:t>
            </w:r>
            <w:r>
              <w:rPr>
                <w:rFonts w:cs="Verdana"/>
                <w:sz w:val="16"/>
                <w:szCs w:val="16"/>
              </w:rPr>
              <w:t>e</w:t>
            </w:r>
          </w:p>
        </w:tc>
        <w:tc>
          <w:tcPr>
            <w:tcW w:w="1985" w:type="dxa"/>
          </w:tcPr>
          <w:p w14:paraId="7454E778" w14:textId="77777777" w:rsidR="00F43841" w:rsidRPr="00DF7F14" w:rsidRDefault="00F43841" w:rsidP="00FE5B16">
            <w:pPr>
              <w:jc w:val="center"/>
              <w:rPr>
                <w:rFonts w:cs="Verdana"/>
                <w:sz w:val="16"/>
                <w:szCs w:val="16"/>
              </w:rPr>
            </w:pPr>
          </w:p>
          <w:p w14:paraId="7840DACE" w14:textId="77777777" w:rsidR="00F43841" w:rsidRPr="00DF7F14" w:rsidRDefault="00F43841" w:rsidP="00FE5B16">
            <w:pPr>
              <w:jc w:val="center"/>
              <w:rPr>
                <w:rFonts w:cs="Verdana"/>
                <w:sz w:val="16"/>
                <w:szCs w:val="16"/>
              </w:rPr>
            </w:pPr>
            <w:r w:rsidRPr="00DF7F14">
              <w:rPr>
                <w:rFonts w:cs="Verdana"/>
                <w:sz w:val="16"/>
                <w:szCs w:val="16"/>
              </w:rPr>
              <w:t>…… %</w:t>
            </w:r>
          </w:p>
        </w:tc>
      </w:tr>
    </w:tbl>
    <w:p w14:paraId="6D63107C" w14:textId="77777777" w:rsidR="00F43841" w:rsidRPr="00DF7F14" w:rsidRDefault="00F43841" w:rsidP="00F43841">
      <w:pPr>
        <w:ind w:left="1080"/>
        <w:contextualSpacing/>
        <w:jc w:val="left"/>
        <w:textAlignment w:val="baseline"/>
        <w:rPr>
          <w:b/>
        </w:rPr>
      </w:pPr>
    </w:p>
    <w:p w14:paraId="0C7C46FB" w14:textId="77777777" w:rsidR="00F43841" w:rsidRPr="00DF7F14" w:rsidRDefault="00F43841" w:rsidP="00F43841">
      <w:pPr>
        <w:textAlignment w:val="baseline"/>
        <w:rPr>
          <w:rFonts w:cs="Courier"/>
          <w:b/>
        </w:rPr>
      </w:pPr>
      <w:r w:rsidRPr="00DF7F14">
        <w:rPr>
          <w:rFonts w:cs="Courier"/>
          <w:b/>
        </w:rPr>
        <w:t>L</w:t>
      </w:r>
      <w:r>
        <w:rPr>
          <w:rFonts w:cs="Courier"/>
          <w:b/>
        </w:rPr>
        <w:t>l</w:t>
      </w:r>
      <w:r w:rsidRPr="00DF7F14">
        <w:rPr>
          <w:rFonts w:cs="Courier"/>
          <w:b/>
        </w:rPr>
        <w:t>ista</w:t>
      </w:r>
      <w:r>
        <w:rPr>
          <w:rFonts w:cs="Courier"/>
          <w:b/>
        </w:rPr>
        <w:t>t</w:t>
      </w:r>
      <w:r w:rsidRPr="00DF7F14">
        <w:rPr>
          <w:rFonts w:cs="Courier"/>
          <w:b/>
        </w:rPr>
        <w:t xml:space="preserve"> personal:</w:t>
      </w:r>
    </w:p>
    <w:p w14:paraId="3DE4102B" w14:textId="77777777" w:rsidR="00F43841" w:rsidRPr="00DF7F14" w:rsidRDefault="00F43841" w:rsidP="00F43841">
      <w:pPr>
        <w:textAlignment w:val="baseline"/>
        <w:rPr>
          <w:rFonts w:cs="Courier"/>
          <w:b/>
        </w:rPr>
      </w:pPr>
      <w:r w:rsidRPr="00DF7F14">
        <w:rPr>
          <w:rFonts w:cs="Courier"/>
          <w:b/>
        </w:rPr>
        <w:t>1………</w:t>
      </w:r>
    </w:p>
    <w:p w14:paraId="714D0DD2" w14:textId="77777777" w:rsidR="00F43841" w:rsidRPr="00DF7F14" w:rsidRDefault="00F43841" w:rsidP="00F43841">
      <w:pPr>
        <w:textAlignment w:val="baseline"/>
        <w:rPr>
          <w:rFonts w:cs="Courier"/>
          <w:b/>
        </w:rPr>
      </w:pPr>
      <w:r w:rsidRPr="00DF7F14">
        <w:rPr>
          <w:rFonts w:cs="Courier"/>
          <w:b/>
        </w:rPr>
        <w:t>2………</w:t>
      </w:r>
    </w:p>
    <w:p w14:paraId="1D9FF26D" w14:textId="023B0B36" w:rsidR="00F43841" w:rsidRPr="00DF7F14" w:rsidRDefault="00F43841" w:rsidP="00F43841">
      <w:pPr>
        <w:textAlignment w:val="baseline"/>
        <w:rPr>
          <w:rFonts w:cs="Courier"/>
          <w:b/>
        </w:rPr>
      </w:pPr>
      <w:r w:rsidRPr="00DF7F14">
        <w:rPr>
          <w:rFonts w:cs="Courier"/>
          <w:b/>
        </w:rPr>
        <w:t>3……</w:t>
      </w:r>
      <w:r>
        <w:rPr>
          <w:rFonts w:cs="Courier"/>
          <w:b/>
        </w:rPr>
        <w:t>...</w:t>
      </w:r>
    </w:p>
    <w:p w14:paraId="29BB16E1" w14:textId="77777777" w:rsidR="00F43841" w:rsidRPr="002916CE" w:rsidRDefault="00F43841" w:rsidP="00F43841">
      <w:pPr>
        <w:pStyle w:val="Sangradetextonormal"/>
        <w:ind w:left="0" w:firstLine="0"/>
        <w:jc w:val="center"/>
        <w:rPr>
          <w:rFonts w:ascii="Verdana" w:hAnsi="Verdana" w:cs="Arial"/>
          <w:i/>
          <w:color w:val="000000"/>
        </w:rPr>
      </w:pPr>
      <w:r w:rsidRPr="002916CE">
        <w:rPr>
          <w:rFonts w:ascii="Verdana" w:hAnsi="Verdana" w:cs="Arial"/>
          <w:i/>
          <w:color w:val="000000"/>
        </w:rPr>
        <w:t>Termini de validesa de la oferta............................2 mesos</w:t>
      </w:r>
    </w:p>
    <w:p w14:paraId="09697847" w14:textId="77777777" w:rsidR="00F43841" w:rsidRPr="002916CE" w:rsidRDefault="00F43841" w:rsidP="00F43841">
      <w:pPr>
        <w:pStyle w:val="Sangradetextonormal"/>
        <w:jc w:val="center"/>
        <w:rPr>
          <w:rFonts w:ascii="Verdana" w:hAnsi="Verdana" w:cs="Arial"/>
          <w:i/>
          <w:color w:val="000000"/>
        </w:rPr>
      </w:pPr>
    </w:p>
    <w:p w14:paraId="2E37FAA9" w14:textId="77777777" w:rsidR="00F43841" w:rsidRPr="002916CE" w:rsidRDefault="00F43841" w:rsidP="00F43841">
      <w:pPr>
        <w:pStyle w:val="Sangradetextonormal"/>
        <w:ind w:left="0" w:firstLine="0"/>
        <w:jc w:val="center"/>
        <w:rPr>
          <w:rFonts w:ascii="Verdana" w:hAnsi="Verdana" w:cs="Arial"/>
          <w:i/>
          <w:color w:val="000000"/>
        </w:rPr>
      </w:pPr>
      <w:r w:rsidRPr="002916CE">
        <w:rPr>
          <w:rFonts w:ascii="Verdana" w:hAnsi="Verdana" w:cs="Arial"/>
          <w:i/>
          <w:color w:val="000000"/>
        </w:rPr>
        <w:t>(quedaran excloses del procediment de licitació les ofertes que presentin un import i/o termini superior al de licitació)</w:t>
      </w:r>
    </w:p>
    <w:p w14:paraId="3497E815" w14:textId="77777777" w:rsidR="00F43841" w:rsidRPr="002916CE" w:rsidRDefault="00F43841" w:rsidP="00F43841">
      <w:pPr>
        <w:rPr>
          <w:rFonts w:cs="Arial"/>
          <w:b/>
          <w:color w:val="000000"/>
        </w:rPr>
      </w:pPr>
    </w:p>
    <w:p w14:paraId="42AF3A6E" w14:textId="77777777" w:rsidR="00F43841" w:rsidRDefault="00F43841" w:rsidP="00F43841">
      <w:pPr>
        <w:outlineLvl w:val="0"/>
        <w:rPr>
          <w:rFonts w:cs="Arial"/>
          <w:color w:val="000000"/>
        </w:rPr>
      </w:pPr>
      <w:r w:rsidRPr="002916CE">
        <w:rPr>
          <w:rFonts w:cs="Arial"/>
          <w:color w:val="000000"/>
        </w:rPr>
        <w:t>Data i signatura</w:t>
      </w:r>
    </w:p>
    <w:p w14:paraId="53EBB01F" w14:textId="77777777" w:rsidR="00C822D5" w:rsidRDefault="00C822D5" w:rsidP="00F43841">
      <w:pPr>
        <w:outlineLvl w:val="0"/>
        <w:rPr>
          <w:rFonts w:cs="Arial"/>
          <w:color w:val="000000"/>
        </w:rPr>
      </w:pPr>
    </w:p>
    <w:p w14:paraId="10849DB5" w14:textId="77777777" w:rsidR="00C822D5" w:rsidRPr="002916CE" w:rsidRDefault="00C822D5" w:rsidP="00F43841">
      <w:pPr>
        <w:outlineLvl w:val="0"/>
        <w:rPr>
          <w:rFonts w:cs="Arial"/>
          <w:b/>
          <w:color w:val="000000"/>
          <w:u w:val="single"/>
        </w:rPr>
      </w:pPr>
    </w:p>
    <w:p w14:paraId="5D78DDA9" w14:textId="77777777" w:rsidR="00F43841" w:rsidRPr="002916CE" w:rsidRDefault="00F43841" w:rsidP="00F43841">
      <w:pPr>
        <w:rPr>
          <w:rFonts w:cs="Arial"/>
          <w:color w:val="000000"/>
        </w:rPr>
      </w:pPr>
      <w:r w:rsidRPr="002916CE">
        <w:rPr>
          <w:rFonts w:cs="Arial"/>
          <w:color w:val="000000"/>
        </w:rPr>
        <w:t>Podran ser excloses del procediment de contractació les ofertes que siguin incomplertes, anòmales, continguin omissions, errades o esmenes que no permetin conèixer clarament els seus termes i, en conseqüència, no permetin conèixer clarament les condicions per valorar l'oferta o indueixin a error.</w:t>
      </w:r>
    </w:p>
    <w:p w14:paraId="158D7B0D" w14:textId="282BC561" w:rsidR="00DC22CE" w:rsidRDefault="00F43841" w:rsidP="00F43841">
      <w:pPr>
        <w:spacing w:after="0"/>
        <w:jc w:val="center"/>
        <w:rPr>
          <w:b/>
          <w:color w:val="000000"/>
          <w:u w:val="single"/>
        </w:rPr>
      </w:pPr>
      <w:r w:rsidRPr="002916CE">
        <w:rPr>
          <w:rFonts w:cs="Arial"/>
          <w:color w:val="000000"/>
          <w:u w:val="single"/>
        </w:rPr>
        <w:t>IMPORTANT:</w:t>
      </w:r>
      <w:r w:rsidRPr="002916CE">
        <w:rPr>
          <w:rFonts w:cs="Arial"/>
          <w:color w:val="000000"/>
        </w:rPr>
        <w:t xml:space="preserve"> Juntament amb l’oferta econòmica, haurà de presentar-se la declaració responsable sol·licitada </w:t>
      </w:r>
      <w:r>
        <w:rPr>
          <w:rFonts w:cs="Arial"/>
          <w:color w:val="000000"/>
        </w:rPr>
        <w:t>a l’Annex 1</w:t>
      </w:r>
      <w:r w:rsidRPr="002916CE">
        <w:rPr>
          <w:rFonts w:cs="Arial"/>
          <w:color w:val="000000"/>
        </w:rPr>
        <w:t xml:space="preserve"> </w:t>
      </w:r>
      <w:r>
        <w:rPr>
          <w:rFonts w:cs="Arial"/>
          <w:color w:val="000000"/>
        </w:rPr>
        <w:t>d</w:t>
      </w:r>
      <w:r w:rsidRPr="002916CE">
        <w:rPr>
          <w:rFonts w:cs="Arial"/>
          <w:color w:val="000000"/>
        </w:rPr>
        <w:t>el present plec.</w:t>
      </w:r>
    </w:p>
    <w:p w14:paraId="073BCFDB" w14:textId="77777777" w:rsidR="00DC22CE" w:rsidRDefault="00DC22CE" w:rsidP="006763BE">
      <w:pPr>
        <w:spacing w:after="0"/>
        <w:jc w:val="center"/>
        <w:rPr>
          <w:b/>
          <w:color w:val="000000"/>
          <w:u w:val="single"/>
        </w:rPr>
      </w:pPr>
    </w:p>
    <w:p w14:paraId="39F9E489" w14:textId="77777777" w:rsidR="00DC22CE" w:rsidRPr="006763BE" w:rsidRDefault="00DC22CE" w:rsidP="006763BE">
      <w:pPr>
        <w:spacing w:after="0"/>
        <w:jc w:val="center"/>
        <w:rPr>
          <w:b/>
          <w:color w:val="000000"/>
          <w:u w:val="single"/>
        </w:rPr>
      </w:pPr>
    </w:p>
    <w:p w14:paraId="1EC5D87E" w14:textId="32D2ED40" w:rsidR="00680498" w:rsidRDefault="00680498">
      <w:pPr>
        <w:spacing w:after="0"/>
        <w:jc w:val="left"/>
        <w:rPr>
          <w:rFonts w:eastAsia="Times New Roman" w:cs="Arial"/>
          <w:color w:val="00000A"/>
          <w:kern w:val="2"/>
          <w:szCs w:val="20"/>
          <w:lang w:eastAsia="zh-CN"/>
        </w:rPr>
      </w:pPr>
      <w:r>
        <w:rPr>
          <w:rFonts w:eastAsia="Times New Roman" w:cs="Arial"/>
          <w:color w:val="00000A"/>
          <w:kern w:val="2"/>
          <w:szCs w:val="20"/>
          <w:lang w:eastAsia="zh-CN"/>
        </w:rPr>
        <w:br w:type="page"/>
      </w:r>
    </w:p>
    <w:p w14:paraId="60E48C69" w14:textId="77777777" w:rsidR="000132DC" w:rsidRPr="00DA0D54" w:rsidRDefault="000132DC">
      <w:pPr>
        <w:suppressAutoHyphens/>
        <w:spacing w:after="0"/>
        <w:textAlignment w:val="baseline"/>
        <w:rPr>
          <w:rFonts w:eastAsia="Times New Roman" w:cs="Arial"/>
          <w:color w:val="00000A"/>
          <w:kern w:val="2"/>
          <w:szCs w:val="20"/>
          <w:lang w:eastAsia="zh-CN"/>
        </w:rPr>
      </w:pPr>
    </w:p>
    <w:p w14:paraId="5B4C30F3" w14:textId="77777777" w:rsidR="00486F6D" w:rsidRDefault="00486F6D" w:rsidP="005E132F">
      <w:pPr>
        <w:spacing w:after="0"/>
        <w:jc w:val="center"/>
        <w:rPr>
          <w:rFonts w:eastAsia="Times New Roman" w:cs="Arial"/>
          <w:b/>
          <w:bCs/>
          <w:color w:val="000000"/>
          <w:szCs w:val="20"/>
          <w:u w:val="single"/>
          <w:lang w:eastAsia="es-ES"/>
        </w:rPr>
      </w:pPr>
    </w:p>
    <w:p w14:paraId="1AA0A2F2" w14:textId="583F3DB3" w:rsidR="005E132F" w:rsidRPr="00DA0D54" w:rsidRDefault="00AB1102" w:rsidP="005E132F">
      <w:pPr>
        <w:spacing w:after="0"/>
        <w:jc w:val="center"/>
        <w:rPr>
          <w:rFonts w:eastAsia="Times New Roman" w:cs="Arial"/>
          <w:b/>
          <w:bCs/>
          <w:color w:val="000000"/>
          <w:szCs w:val="20"/>
          <w:u w:val="single"/>
        </w:rPr>
      </w:pPr>
      <w:r>
        <w:rPr>
          <w:b/>
          <w:color w:val="000000"/>
          <w:u w:val="single"/>
        </w:rPr>
        <w:t>ANNEX Núm.</w:t>
      </w:r>
      <w:r>
        <w:rPr>
          <w:color w:val="000000"/>
          <w:u w:val="single"/>
        </w:rPr>
        <w:t> </w:t>
      </w:r>
      <w:r>
        <w:rPr>
          <w:b/>
          <w:color w:val="000000"/>
          <w:u w:val="single"/>
        </w:rPr>
        <w:t xml:space="preserve">3 </w:t>
      </w:r>
    </w:p>
    <w:p w14:paraId="0949DCB4" w14:textId="7960AEBC" w:rsidR="00BA64E8" w:rsidRDefault="00AB1102" w:rsidP="005E132F">
      <w:pPr>
        <w:spacing w:after="0"/>
        <w:jc w:val="center"/>
        <w:rPr>
          <w:rFonts w:eastAsia="Times New Roman" w:cs="Arial"/>
          <w:b/>
          <w:bCs/>
          <w:color w:val="000000"/>
          <w:szCs w:val="20"/>
          <w:u w:val="single"/>
        </w:rPr>
      </w:pPr>
      <w:r>
        <w:rPr>
          <w:b/>
          <w:color w:val="000000"/>
          <w:u w:val="single"/>
        </w:rPr>
        <w:t>CRITERIS D'ADJUDICACIÓ</w:t>
      </w:r>
      <w:bookmarkStart w:id="0" w:name="_ftnref24"/>
      <w:bookmarkEnd w:id="0"/>
    </w:p>
    <w:p w14:paraId="0D1C65B9" w14:textId="77777777" w:rsidR="00EC10B7" w:rsidRDefault="00EC10B7" w:rsidP="005E132F">
      <w:pPr>
        <w:spacing w:after="0"/>
        <w:jc w:val="center"/>
        <w:rPr>
          <w:rFonts w:eastAsia="Times New Roman" w:cs="Arial"/>
          <w:b/>
          <w:bCs/>
          <w:color w:val="000000"/>
          <w:szCs w:val="20"/>
          <w:u w:val="single"/>
          <w:lang w:eastAsia="es-ES"/>
        </w:rPr>
      </w:pPr>
    </w:p>
    <w:p w14:paraId="50568330" w14:textId="77777777" w:rsidR="009C7B5C" w:rsidRDefault="009C7B5C" w:rsidP="005E132F">
      <w:pPr>
        <w:spacing w:after="0"/>
        <w:jc w:val="center"/>
        <w:rPr>
          <w:rFonts w:eastAsia="Times New Roman" w:cs="Arial"/>
          <w:b/>
          <w:bCs/>
          <w:color w:val="000000"/>
          <w:szCs w:val="20"/>
          <w:u w:val="single"/>
          <w:lang w:eastAsia="es-ES"/>
        </w:rPr>
      </w:pPr>
    </w:p>
    <w:p w14:paraId="53909D75" w14:textId="77777777" w:rsidR="004B6C31" w:rsidRDefault="004B6C31" w:rsidP="004B6C31">
      <w:pPr>
        <w:suppressAutoHyphens/>
        <w:spacing w:after="0"/>
        <w:contextualSpacing/>
      </w:pPr>
      <w:r>
        <w:t>De conformitat amb l'article 145.1 de la LCSP i atenent a l'objecte del contracte de referència, es proposen els criteris d'adjudicació següents:</w:t>
      </w:r>
    </w:p>
    <w:p w14:paraId="3EF3EEAA" w14:textId="77777777" w:rsidR="00680498" w:rsidRDefault="00680498" w:rsidP="004B6C31">
      <w:pPr>
        <w:suppressAutoHyphens/>
        <w:spacing w:after="0"/>
        <w:contextualSpacing/>
      </w:pPr>
    </w:p>
    <w:p w14:paraId="0C3AB375" w14:textId="77777777" w:rsidR="00DB7F1A" w:rsidRPr="004514B6" w:rsidRDefault="00DB7F1A" w:rsidP="00DB7F1A">
      <w:pPr>
        <w:spacing w:line="276" w:lineRule="auto"/>
        <w:rPr>
          <w:rFonts w:cs="Calibri"/>
          <w:b/>
          <w:szCs w:val="20"/>
        </w:rPr>
      </w:pPr>
      <w:r w:rsidRPr="004514B6">
        <w:rPr>
          <w:rFonts w:cs="Calibri"/>
          <w:b/>
          <w:szCs w:val="20"/>
        </w:rPr>
        <w:t>Criteris d’adjudicació avaluables mitjançant fórmules automàtiques (fins a 100 punts):</w:t>
      </w:r>
    </w:p>
    <w:p w14:paraId="43034A2C" w14:textId="77777777" w:rsidR="00DB7F1A" w:rsidRPr="004514B6" w:rsidRDefault="00DB7F1A" w:rsidP="00DB7F1A">
      <w:pPr>
        <w:spacing w:before="120" w:after="120" w:line="276" w:lineRule="auto"/>
        <w:rPr>
          <w:szCs w:val="20"/>
        </w:rPr>
      </w:pPr>
      <w:r w:rsidRPr="004514B6">
        <w:rPr>
          <w:szCs w:val="20"/>
        </w:rPr>
        <w:t>De conformitat amb l’article 146.2 de la LCSP, per a l’avaluació de les ofertes conforme a criteris quantificables mitjançant la mera aplicació de fórmules, per al present procediment s’utilitzarà la següent:</w:t>
      </w:r>
    </w:p>
    <w:p w14:paraId="16842874" w14:textId="77777777" w:rsidR="00DB7F1A" w:rsidRPr="004514B6" w:rsidRDefault="00DB7F1A" w:rsidP="00DB7F1A">
      <w:pPr>
        <w:pStyle w:val="Prrafodelista"/>
        <w:spacing w:after="0" w:line="276" w:lineRule="auto"/>
        <w:ind w:left="0"/>
        <w:rPr>
          <w:b/>
          <w:szCs w:val="20"/>
        </w:rPr>
      </w:pPr>
      <w:r w:rsidRPr="004514B6">
        <w:rPr>
          <w:b/>
          <w:szCs w:val="20"/>
        </w:rPr>
        <w:t>1. Proposta econòmica: Fins a 35 punts</w:t>
      </w:r>
    </w:p>
    <w:p w14:paraId="07249DEA" w14:textId="2268358E" w:rsidR="00DB7F1A" w:rsidRPr="004514B6" w:rsidRDefault="00DB7F1A" w:rsidP="00DB7F1A">
      <w:pPr>
        <w:spacing w:line="276" w:lineRule="auto"/>
        <w:rPr>
          <w:szCs w:val="20"/>
        </w:rPr>
      </w:pPr>
      <w:r w:rsidRPr="004514B6">
        <w:rPr>
          <w:szCs w:val="20"/>
        </w:rPr>
        <w:t>Es valora amb 35 punts l’oferta econòmica segons el que estableix la Instrucció Municipal aprovada per la Comissió de Govern del 15 de març de 2018, per a l’aplicació de la Llei 9/2017, de 8 de novembre, de Contractes del Sector Públic.</w:t>
      </w:r>
    </w:p>
    <w:p w14:paraId="590BE1C9" w14:textId="77777777" w:rsidR="00DB7F1A" w:rsidRPr="004514B6" w:rsidRDefault="00DB7F1A" w:rsidP="00DB7F1A">
      <w:pPr>
        <w:spacing w:line="276" w:lineRule="auto"/>
      </w:pPr>
      <w:r w:rsidRPr="004514B6">
        <w:t xml:space="preserve">La fórmula establerta es descriu a continuació, i s’aplicarà sobre els preus unitaris oferts. </w:t>
      </w:r>
    </w:p>
    <w:p w14:paraId="6D1B1BC6" w14:textId="77777777" w:rsidR="00DB7F1A" w:rsidRPr="004514B6" w:rsidRDefault="00DB7F1A" w:rsidP="00DB7F1A">
      <w:pPr>
        <w:spacing w:line="276" w:lineRule="auto"/>
      </w:pPr>
      <w:r w:rsidRPr="004514B6">
        <w:t>Fórmula preu:</w:t>
      </w:r>
    </w:p>
    <w:p w14:paraId="21E71260" w14:textId="77777777" w:rsidR="00DB7F1A" w:rsidRPr="004514B6" w:rsidRDefault="00DB7F1A" w:rsidP="00DB7F1A">
      <w:pPr>
        <w:spacing w:line="276" w:lineRule="auto"/>
      </w:pPr>
      <w:r w:rsidRPr="004514B6">
        <w:t xml:space="preserve">S’atorgarà la màxima puntuació al licitador que formuli el preu més baix que sigui admissible, és a dir, que no sigui anormalment baix i que no superi els preus unitaris de licitació establerts, i a la resta d’empreses licitadores la distribució de la puntuació es farà aplicant la següent fórmula establerta per la Instrucció de la Gerència Municipal i aprovada per Decret d’Alcaldia de 22 de juny de 2017 publicat en la Gaseta Municipal del dia 29 de juny: </w:t>
      </w:r>
    </w:p>
    <w:p w14:paraId="2147E7B3" w14:textId="77777777" w:rsidR="00DB7F1A" w:rsidRPr="004514B6" w:rsidRDefault="00DB7F1A" w:rsidP="00DB7F1A">
      <w:pPr>
        <w:rPr>
          <w:sz w:val="18"/>
          <w:szCs w:val="18"/>
        </w:rPr>
      </w:pPr>
      <w:r w:rsidRPr="004514B6">
        <w:rPr>
          <w:sz w:val="18"/>
          <w:szCs w:val="18"/>
        </w:rPr>
        <w:t>Pressupost net de licitació  - oferta</w:t>
      </w:r>
    </w:p>
    <w:p w14:paraId="5E9092D8" w14:textId="77777777" w:rsidR="00DB7F1A" w:rsidRPr="004514B6" w:rsidRDefault="00DB7F1A" w:rsidP="00DB7F1A">
      <w:pPr>
        <w:ind w:left="1080"/>
        <w:contextualSpacing/>
        <w:rPr>
          <w:sz w:val="18"/>
          <w:szCs w:val="18"/>
        </w:rPr>
      </w:pPr>
      <w:r w:rsidRPr="007E13F8">
        <w:rPr>
          <w:noProof/>
          <w:sz w:val="18"/>
          <w:szCs w:val="18"/>
        </w:rPr>
        <w:drawing>
          <wp:anchor distT="0" distB="0" distL="114300" distR="114300" simplePos="0" relativeHeight="251658240" behindDoc="0" locked="0" layoutInCell="1" allowOverlap="1" wp14:anchorId="2939EDB6" wp14:editId="2E61239A">
            <wp:simplePos x="0" y="0"/>
            <wp:positionH relativeFrom="column">
              <wp:posOffset>17145</wp:posOffset>
            </wp:positionH>
            <wp:positionV relativeFrom="paragraph">
              <wp:posOffset>78105</wp:posOffset>
            </wp:positionV>
            <wp:extent cx="3057525" cy="28575"/>
            <wp:effectExtent l="0" t="0" r="0" b="0"/>
            <wp:wrapNone/>
            <wp:docPr id="370764929" name="Conector recto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onector recto 4"/>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28575"/>
                    </a:xfrm>
                    <a:prstGeom prst="rect">
                      <a:avLst/>
                    </a:prstGeom>
                    <a:noFill/>
                  </pic:spPr>
                </pic:pic>
              </a:graphicData>
            </a:graphic>
            <wp14:sizeRelH relativeFrom="margin">
              <wp14:pctWidth>0</wp14:pctWidth>
            </wp14:sizeRelH>
            <wp14:sizeRelV relativeFrom="page">
              <wp14:pctHeight>0</wp14:pctHeight>
            </wp14:sizeRelV>
          </wp:anchor>
        </w:drawing>
      </w:r>
      <w:r w:rsidRPr="004514B6">
        <w:rPr>
          <w:sz w:val="18"/>
          <w:szCs w:val="18"/>
        </w:rPr>
        <w:t>                                                            X Punts màxims =Puntuació resultant</w:t>
      </w:r>
    </w:p>
    <w:p w14:paraId="6B5E59FC" w14:textId="77777777" w:rsidR="00DB7F1A" w:rsidRPr="004514B6" w:rsidRDefault="00DB7F1A" w:rsidP="00DB7F1A">
      <w:pPr>
        <w:ind w:left="1080"/>
        <w:contextualSpacing/>
        <w:rPr>
          <w:sz w:val="18"/>
          <w:szCs w:val="18"/>
        </w:rPr>
      </w:pPr>
    </w:p>
    <w:p w14:paraId="1DAEF982" w14:textId="77777777" w:rsidR="00DB7F1A" w:rsidRPr="00251A3B" w:rsidRDefault="00DB7F1A" w:rsidP="00DB7F1A">
      <w:pPr>
        <w:rPr>
          <w:highlight w:val="yellow"/>
        </w:rPr>
      </w:pPr>
      <w:r w:rsidRPr="004514B6">
        <w:rPr>
          <w:sz w:val="18"/>
          <w:szCs w:val="18"/>
        </w:rPr>
        <w:t>Pressupost net de licitació – oferta més econòmica</w:t>
      </w:r>
    </w:p>
    <w:p w14:paraId="0027FEF6" w14:textId="77777777" w:rsidR="00DB7F1A" w:rsidRPr="004514B6" w:rsidRDefault="00DB7F1A" w:rsidP="00DB7F1A">
      <w:pPr>
        <w:overflowPunct w:val="0"/>
        <w:autoSpaceDE w:val="0"/>
        <w:autoSpaceDN w:val="0"/>
        <w:adjustRightInd w:val="0"/>
        <w:spacing w:line="276" w:lineRule="auto"/>
        <w:textAlignment w:val="baseline"/>
        <w:rPr>
          <w:rFonts w:cs="Verdana"/>
          <w:szCs w:val="20"/>
          <w:lang w:eastAsia="es-ES"/>
        </w:rPr>
      </w:pPr>
      <w:r w:rsidRPr="004514B6">
        <w:rPr>
          <w:rFonts w:cs="Verdana"/>
          <w:szCs w:val="20"/>
          <w:lang w:eastAsia="es-ES"/>
        </w:rPr>
        <w:t>Dins el preu ofert es consideren inclosos tots els costos necessaris per a la correcta realització del contracte i, en especial, les generals d’empresa de l’adjudicatari, el seu benefici industrial i tota sort d’arbitris, honoraris, costos d’autorització, tributs i taxes que s’originen per motiu del contracte.</w:t>
      </w:r>
    </w:p>
    <w:p w14:paraId="01D692FD" w14:textId="77777777" w:rsidR="00DB7F1A" w:rsidRPr="004514B6" w:rsidRDefault="00DB7F1A" w:rsidP="00DB7F1A">
      <w:pPr>
        <w:spacing w:line="276" w:lineRule="auto"/>
        <w:rPr>
          <w:rFonts w:eastAsia="Calibri" w:cs="Times New Roman"/>
          <w:szCs w:val="20"/>
          <w:lang w:eastAsia="ca-ES"/>
        </w:rPr>
      </w:pPr>
      <w:r w:rsidRPr="004514B6">
        <w:rPr>
          <w:rFonts w:eastAsia="Calibri" w:cs="Times New Roman"/>
          <w:szCs w:val="20"/>
          <w:lang w:eastAsia="ca-ES"/>
        </w:rPr>
        <w:t xml:space="preserve">La Mesa de contractació d'acord amb l'article 149 de la LCSP 9/2017, de 8 de novembre de 2017, podrà apreciar que la proposició d'una empresa no podrà ser complerta, quan en igualtat de condicions tècniques, la seva oferta </w:t>
      </w:r>
      <w:r w:rsidRPr="004A7530">
        <w:rPr>
          <w:rFonts w:eastAsia="Calibri" w:cs="Times New Roman"/>
          <w:szCs w:val="20"/>
          <w:lang w:eastAsia="ca-ES"/>
        </w:rPr>
        <w:t>econòmica GLOBAL</w:t>
      </w:r>
      <w:r w:rsidRPr="00251A3B">
        <w:rPr>
          <w:rFonts w:eastAsia="Calibri" w:cs="Times New Roman"/>
          <w:szCs w:val="20"/>
          <w:lang w:eastAsia="ca-ES"/>
        </w:rPr>
        <w:t xml:space="preserve"> </w:t>
      </w:r>
      <w:r w:rsidRPr="004A7530">
        <w:rPr>
          <w:rFonts w:eastAsia="Calibri" w:cs="Times New Roman"/>
          <w:szCs w:val="20"/>
          <w:lang w:eastAsia="ca-ES"/>
        </w:rPr>
        <w:t>sigui considerada anormal o desproporcionada, en aplicació dels següents criteris,</w:t>
      </w:r>
      <w:r w:rsidRPr="004514B6">
        <w:rPr>
          <w:rFonts w:eastAsia="Calibri" w:cs="Times New Roman"/>
          <w:szCs w:val="20"/>
          <w:lang w:eastAsia="ca-ES"/>
        </w:rPr>
        <w:t xml:space="preserve"> segons el que s'estableix en la Instrucció de la Gerència Municipal, aprovada per Decret d'Alcaldia de 22 de juny de 2017 publicada en la Gaseta Municipal el dia 29 de juny.</w:t>
      </w:r>
    </w:p>
    <w:p w14:paraId="1FD19FE0" w14:textId="662759E9" w:rsidR="00DB7F1A" w:rsidRPr="004514B6" w:rsidRDefault="00DB7F1A" w:rsidP="00DB7F1A">
      <w:pPr>
        <w:spacing w:line="276" w:lineRule="auto"/>
        <w:rPr>
          <w:rFonts w:eastAsia="Calibri" w:cs="Times New Roman"/>
          <w:szCs w:val="20"/>
          <w:lang w:eastAsia="ca-ES"/>
        </w:rPr>
      </w:pPr>
      <w:r w:rsidRPr="004514B6">
        <w:rPr>
          <w:rFonts w:eastAsia="Calibri" w:cs="Times New Roman"/>
          <w:szCs w:val="20"/>
          <w:lang w:eastAsia="ca-ES"/>
        </w:rPr>
        <w:t>Es defineixen els següents límits per a la consideració d'ofertes amb valors anormals o desproporcionats:</w:t>
      </w:r>
    </w:p>
    <w:p w14:paraId="3CCF300D" w14:textId="77777777" w:rsidR="00DB7F1A" w:rsidRPr="004514B6" w:rsidRDefault="00DB7F1A" w:rsidP="00DB7F1A">
      <w:pPr>
        <w:spacing w:line="276" w:lineRule="auto"/>
        <w:rPr>
          <w:rFonts w:eastAsia="Calibri" w:cs="Times New Roman"/>
          <w:szCs w:val="20"/>
          <w:lang w:eastAsia="ca-ES"/>
        </w:rPr>
      </w:pPr>
      <w:r w:rsidRPr="004514B6">
        <w:rPr>
          <w:rFonts w:eastAsia="Calibri" w:cs="Times New Roman"/>
          <w:szCs w:val="20"/>
          <w:lang w:eastAsia="ca-ES"/>
        </w:rPr>
        <w:lastRenderedPageBreak/>
        <w:t xml:space="preserve">• En cas d’haver un únic licitador, les ofertes que siguin inferiors a un diferencial de 25 punts percentuals en relació amb el pressupost màxim establert al procediment. </w:t>
      </w:r>
    </w:p>
    <w:p w14:paraId="7373307F" w14:textId="0E630833" w:rsidR="00DB7F1A" w:rsidRPr="004514B6" w:rsidRDefault="00DB7F1A" w:rsidP="00DB7F1A">
      <w:pPr>
        <w:spacing w:line="276" w:lineRule="auto"/>
        <w:rPr>
          <w:rFonts w:eastAsia="Calibri" w:cs="Times New Roman"/>
          <w:szCs w:val="20"/>
          <w:lang w:eastAsia="ca-ES"/>
        </w:rPr>
      </w:pPr>
      <w:r w:rsidRPr="004514B6">
        <w:rPr>
          <w:rFonts w:eastAsia="Calibri" w:cs="Times New Roman"/>
          <w:szCs w:val="20"/>
          <w:lang w:eastAsia="ca-ES"/>
        </w:rPr>
        <w:t>• Les ofertes que siguin inferiors a un diferencial de 10 punts percentuals en relació amb la mitjana de les ofertes.</w:t>
      </w:r>
    </w:p>
    <w:p w14:paraId="251866CF" w14:textId="0DB577DA" w:rsidR="00DB7F1A" w:rsidRPr="004514B6" w:rsidRDefault="00DB7F1A" w:rsidP="00DB7F1A">
      <w:pPr>
        <w:spacing w:line="276" w:lineRule="auto"/>
        <w:rPr>
          <w:rFonts w:eastAsia="Calibri" w:cs="Times New Roman"/>
          <w:szCs w:val="20"/>
          <w:lang w:eastAsia="ca-ES"/>
        </w:rPr>
      </w:pPr>
      <w:r w:rsidRPr="004514B6">
        <w:rPr>
          <w:rFonts w:eastAsia="Calibri" w:cs="Times New Roman"/>
          <w:szCs w:val="20"/>
          <w:lang w:eastAsia="ca-ES"/>
        </w:rPr>
        <w:t>• Si el nombre de licitadors és superior a 10, per al càlcul de la mitjana de les ofertes es podrà prescindir de l'oferta més alta si hi ha un diferencial superior al 5% respecte de l'oferta immediatament consecutiva.</w:t>
      </w:r>
    </w:p>
    <w:p w14:paraId="342CD19E" w14:textId="46E0D123" w:rsidR="00DB7F1A" w:rsidRPr="004514B6" w:rsidRDefault="00DB7F1A" w:rsidP="00DB7F1A">
      <w:pPr>
        <w:spacing w:line="276" w:lineRule="auto"/>
        <w:rPr>
          <w:rFonts w:eastAsia="Calibri" w:cs="Times New Roman"/>
          <w:szCs w:val="20"/>
          <w:lang w:eastAsia="ca-ES"/>
        </w:rPr>
      </w:pPr>
      <w:r w:rsidRPr="004514B6">
        <w:rPr>
          <w:rFonts w:eastAsia="Calibri" w:cs="Times New Roman"/>
          <w:szCs w:val="20"/>
          <w:lang w:eastAsia="ca-ES"/>
        </w:rPr>
        <w:t>• Si el nombre de licitadors és superior a 20, per al càlcul de la mitjana de les ofertes es podran excloure una o les dues ofertes més cares sempre que una amb l'altra o ambdues tinguin un diferencial superior al 5% amb la següent oferta.</w:t>
      </w:r>
    </w:p>
    <w:p w14:paraId="5BE5A7BE" w14:textId="77777777" w:rsidR="00DB7F1A" w:rsidRPr="004514B6" w:rsidRDefault="00DB7F1A" w:rsidP="00DB7F1A">
      <w:pPr>
        <w:spacing w:line="276" w:lineRule="auto"/>
        <w:rPr>
          <w:rFonts w:eastAsia="Calibri" w:cs="Times New Roman"/>
          <w:szCs w:val="20"/>
          <w:lang w:eastAsia="ca-ES"/>
        </w:rPr>
      </w:pPr>
      <w:r w:rsidRPr="004514B6">
        <w:rPr>
          <w:rFonts w:eastAsia="Calibri" w:cs="Times New Roman"/>
          <w:szCs w:val="20"/>
          <w:lang w:eastAsia="ca-ES"/>
        </w:rPr>
        <w:t>Mesura social: En cas que una empresa licitadora incorri en baixa desproporcionada, si en l'oferta anormalment baixa s'evidencia que els preus unitaris dels salaris de les persones treballadores considerats en l'oferta són inferiors al que estableix el conveni sectorial d'aplicació, a l'efecte de verificar l'adequació de l'oferta als costos salarials, es podrà requerir informe tècnic complementari de l'òrgan de representació de les persones treballadores o d'una organització representativa del sector. L'oferta serà exclosa si en el tràmit d'audiència de l'empresa licitadora que ha presentat una oferta qualificada d'anormalment baixa s'evidencia que els preus unitaris dels salaris considerats de les persones que executaran el contracte de l'oferta són inferiors al que estableix el conveni sectorial d'aplicació.</w:t>
      </w:r>
    </w:p>
    <w:p w14:paraId="14610296" w14:textId="40956AFB" w:rsidR="00DB7F1A" w:rsidRPr="004514B6" w:rsidRDefault="00DB7F1A" w:rsidP="00DB7F1A">
      <w:pPr>
        <w:spacing w:line="276" w:lineRule="auto"/>
        <w:contextualSpacing/>
        <w:rPr>
          <w:rFonts w:eastAsia="Calibri" w:cs="Times New Roman"/>
          <w:szCs w:val="20"/>
        </w:rPr>
      </w:pPr>
      <w:r w:rsidRPr="004514B6">
        <w:rPr>
          <w:rFonts w:eastAsia="Calibri" w:cs="Times New Roman"/>
          <w:szCs w:val="20"/>
        </w:rPr>
        <w:t>En cas d'empat, s’aplicarà l'establert a l'article 147 de la LCSP.</w:t>
      </w:r>
    </w:p>
    <w:p w14:paraId="68ACF0CF" w14:textId="77777777" w:rsidR="00DB7F1A" w:rsidRPr="00251A3B" w:rsidRDefault="00DB7F1A" w:rsidP="00DB7F1A">
      <w:pPr>
        <w:spacing w:line="276" w:lineRule="auto"/>
        <w:contextualSpacing/>
        <w:rPr>
          <w:rFonts w:eastAsia="Calibri" w:cs="Times New Roman"/>
          <w:b/>
          <w:bCs/>
          <w:szCs w:val="20"/>
        </w:rPr>
      </w:pPr>
    </w:p>
    <w:p w14:paraId="4D9F1781" w14:textId="77777777" w:rsidR="00DB7F1A" w:rsidRPr="004514B6" w:rsidRDefault="00DB7F1A" w:rsidP="00DB7F1A">
      <w:pPr>
        <w:spacing w:line="276" w:lineRule="auto"/>
        <w:contextualSpacing/>
        <w:rPr>
          <w:rFonts w:eastAsia="Calibri" w:cs="Times New Roman"/>
          <w:b/>
          <w:bCs/>
          <w:szCs w:val="20"/>
        </w:rPr>
      </w:pPr>
      <w:r w:rsidRPr="004514B6">
        <w:rPr>
          <w:rFonts w:eastAsia="Calibri" w:cs="Times New Roman"/>
          <w:b/>
          <w:bCs/>
          <w:szCs w:val="20"/>
        </w:rPr>
        <w:t xml:space="preserve">2. Criteris ambientals (fins a 30 punts) </w:t>
      </w:r>
    </w:p>
    <w:p w14:paraId="6B5595B0" w14:textId="77777777" w:rsidR="00DB7F1A" w:rsidRPr="004514B6" w:rsidRDefault="00DB7F1A" w:rsidP="00DB7F1A">
      <w:pPr>
        <w:spacing w:line="276" w:lineRule="auto"/>
        <w:contextualSpacing/>
        <w:rPr>
          <w:rFonts w:eastAsia="Calibri" w:cs="Times New Roman"/>
          <w:b/>
          <w:bCs/>
          <w:szCs w:val="20"/>
        </w:rPr>
      </w:pPr>
    </w:p>
    <w:p w14:paraId="4D5C7B5F" w14:textId="77777777" w:rsidR="00DB7F1A" w:rsidRPr="004514B6" w:rsidRDefault="00DB7F1A" w:rsidP="00DB7F1A">
      <w:pPr>
        <w:spacing w:line="276" w:lineRule="auto"/>
        <w:contextualSpacing/>
        <w:rPr>
          <w:rFonts w:eastAsia="Calibri" w:cs="Times New Roman"/>
          <w:b/>
          <w:bCs/>
          <w:szCs w:val="20"/>
        </w:rPr>
      </w:pPr>
      <w:r w:rsidRPr="004514B6">
        <w:rPr>
          <w:rFonts w:eastAsia="Calibri" w:cs="Times New Roman"/>
          <w:b/>
          <w:bCs/>
          <w:szCs w:val="20"/>
        </w:rPr>
        <w:t xml:space="preserve">2.1. Emissions de vehicles adscrits al Servei (fins a 30 punts). </w:t>
      </w:r>
    </w:p>
    <w:p w14:paraId="6FF5BDDB" w14:textId="77777777" w:rsidR="00DB7F1A" w:rsidRPr="004514B6" w:rsidRDefault="00DB7F1A" w:rsidP="00DB7F1A">
      <w:pPr>
        <w:spacing w:line="276" w:lineRule="auto"/>
        <w:contextualSpacing/>
        <w:rPr>
          <w:rFonts w:eastAsia="Calibri" w:cs="Times New Roman"/>
          <w:b/>
          <w:bCs/>
          <w:szCs w:val="20"/>
        </w:rPr>
      </w:pPr>
    </w:p>
    <w:p w14:paraId="41816C4D" w14:textId="77777777" w:rsidR="00DB7F1A" w:rsidRPr="004514B6" w:rsidRDefault="00DB7F1A" w:rsidP="00DB7F1A">
      <w:pPr>
        <w:spacing w:line="276" w:lineRule="auto"/>
        <w:contextualSpacing/>
        <w:rPr>
          <w:rFonts w:eastAsia="Calibri" w:cs="Times New Roman"/>
          <w:szCs w:val="20"/>
        </w:rPr>
      </w:pPr>
      <w:r w:rsidRPr="004514B6">
        <w:rPr>
          <w:rFonts w:eastAsia="Calibri" w:cs="Times New Roman"/>
          <w:szCs w:val="20"/>
        </w:rPr>
        <w:t>La qualitat ambiental de les emissions de CO2 serà avaluada degut als desplaçaments que s’hauran de realitzar per realitzar les tasques descrites del servei.</w:t>
      </w:r>
    </w:p>
    <w:p w14:paraId="1D2495A0" w14:textId="77777777" w:rsidR="00DB7F1A" w:rsidRPr="004514B6" w:rsidRDefault="00DB7F1A" w:rsidP="00DB7F1A">
      <w:pPr>
        <w:spacing w:line="276" w:lineRule="auto"/>
        <w:contextualSpacing/>
        <w:rPr>
          <w:rFonts w:eastAsia="Calibri" w:cs="Times New Roman"/>
          <w:b/>
          <w:bCs/>
          <w:szCs w:val="20"/>
        </w:rPr>
      </w:pPr>
    </w:p>
    <w:tbl>
      <w:tblPr>
        <w:tblW w:w="8750"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9"/>
        <w:gridCol w:w="1984"/>
        <w:gridCol w:w="2887"/>
      </w:tblGrid>
      <w:tr w:rsidR="00DB7F1A" w:rsidRPr="004514B6" w14:paraId="04150D55" w14:textId="77777777" w:rsidTr="00FE5B16">
        <w:trPr>
          <w:trHeight w:val="848"/>
          <w:tblHeader/>
          <w:jc w:val="center"/>
        </w:trPr>
        <w:tc>
          <w:tcPr>
            <w:tcW w:w="387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F8CD1D3" w14:textId="77777777" w:rsidR="00DB7F1A" w:rsidRPr="004514B6" w:rsidRDefault="00DB7F1A" w:rsidP="00FE5B16">
            <w:pPr>
              <w:spacing w:line="276" w:lineRule="auto"/>
              <w:jc w:val="center"/>
              <w:outlineLvl w:val="0"/>
              <w:rPr>
                <w:bCs/>
                <w:szCs w:val="20"/>
              </w:rPr>
            </w:pPr>
            <w:r w:rsidRPr="004514B6">
              <w:rPr>
                <w:bCs/>
                <w:szCs w:val="20"/>
              </w:rPr>
              <w:t>Control d’emissions d’òxid de nitrogen (nox) i emissions de partícules (pm)</w:t>
            </w:r>
          </w:p>
        </w:tc>
        <w:tc>
          <w:tcPr>
            <w:tcW w:w="198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85A560E" w14:textId="77777777" w:rsidR="00DB7F1A" w:rsidRPr="004514B6" w:rsidRDefault="00DB7F1A" w:rsidP="00FE5B16">
            <w:pPr>
              <w:spacing w:line="276" w:lineRule="auto"/>
              <w:jc w:val="center"/>
              <w:outlineLvl w:val="0"/>
              <w:rPr>
                <w:rFonts w:cs="Verdana"/>
                <w:bCs/>
                <w:szCs w:val="20"/>
              </w:rPr>
            </w:pPr>
            <w:r w:rsidRPr="004514B6">
              <w:rPr>
                <w:rFonts w:cs="Verdana"/>
                <w:bCs/>
                <w:szCs w:val="20"/>
              </w:rPr>
              <w:t>Puntuació</w:t>
            </w:r>
          </w:p>
        </w:tc>
        <w:tc>
          <w:tcPr>
            <w:tcW w:w="2887"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3CA43F16" w14:textId="77777777" w:rsidR="00DB7F1A" w:rsidRPr="004514B6" w:rsidRDefault="00DB7F1A" w:rsidP="00FE5B16">
            <w:pPr>
              <w:spacing w:line="276" w:lineRule="auto"/>
              <w:jc w:val="center"/>
              <w:outlineLvl w:val="0"/>
              <w:rPr>
                <w:rFonts w:cs="Verdana"/>
                <w:bCs/>
                <w:szCs w:val="20"/>
              </w:rPr>
            </w:pPr>
            <w:r w:rsidRPr="004514B6">
              <w:rPr>
                <w:rFonts w:cs="Verdana"/>
                <w:bCs/>
                <w:szCs w:val="20"/>
              </w:rPr>
              <w:t>(Número vehicles/vehicles totals) * Puntuació</w:t>
            </w:r>
          </w:p>
        </w:tc>
      </w:tr>
      <w:tr w:rsidR="00DB7F1A" w:rsidRPr="004514B6" w14:paraId="76E0B1BB" w14:textId="77777777" w:rsidTr="00FE5B16">
        <w:trPr>
          <w:trHeight w:val="848"/>
          <w:jc w:val="center"/>
        </w:trPr>
        <w:tc>
          <w:tcPr>
            <w:tcW w:w="3879"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36AD1D4B" w14:textId="77777777" w:rsidR="00DB7F1A" w:rsidRPr="004514B6" w:rsidRDefault="00DB7F1A" w:rsidP="00FE5B16">
            <w:pPr>
              <w:spacing w:line="276" w:lineRule="auto"/>
              <w:jc w:val="center"/>
              <w:outlineLvl w:val="0"/>
              <w:rPr>
                <w:rFonts w:cs="Verdana"/>
                <w:bCs/>
                <w:szCs w:val="20"/>
              </w:rPr>
            </w:pPr>
            <w:r w:rsidRPr="004514B6">
              <w:rPr>
                <w:bCs/>
                <w:szCs w:val="20"/>
              </w:rPr>
              <w:t>Vehicles ADSCRITS AL SERVEI amb etiqueta ambiental 0</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A498E8E" w14:textId="77777777" w:rsidR="00DB7F1A" w:rsidRPr="004514B6" w:rsidRDefault="00DB7F1A" w:rsidP="00FE5B16">
            <w:pPr>
              <w:spacing w:line="276" w:lineRule="auto"/>
              <w:jc w:val="center"/>
              <w:outlineLvl w:val="0"/>
              <w:rPr>
                <w:rFonts w:cs="Verdana"/>
                <w:bCs/>
                <w:szCs w:val="20"/>
              </w:rPr>
            </w:pPr>
            <w:r w:rsidRPr="004514B6">
              <w:rPr>
                <w:rFonts w:cs="Verdana"/>
                <w:bCs/>
                <w:szCs w:val="20"/>
              </w:rPr>
              <w:t>30</w:t>
            </w:r>
          </w:p>
        </w:tc>
        <w:tc>
          <w:tcPr>
            <w:tcW w:w="2887" w:type="dxa"/>
            <w:tcBorders>
              <w:top w:val="single" w:sz="4" w:space="0" w:color="auto"/>
              <w:left w:val="single" w:sz="4" w:space="0" w:color="auto"/>
              <w:bottom w:val="single" w:sz="4" w:space="0" w:color="auto"/>
              <w:right w:val="single" w:sz="4" w:space="0" w:color="auto"/>
            </w:tcBorders>
            <w:vAlign w:val="center"/>
          </w:tcPr>
          <w:p w14:paraId="62EE9BED" w14:textId="77777777" w:rsidR="00DB7F1A" w:rsidRPr="004514B6" w:rsidRDefault="00DB7F1A" w:rsidP="00FE5B16">
            <w:pPr>
              <w:spacing w:line="276" w:lineRule="auto"/>
              <w:jc w:val="center"/>
              <w:outlineLvl w:val="0"/>
              <w:rPr>
                <w:rFonts w:cs="Verdana"/>
                <w:bCs/>
                <w:szCs w:val="20"/>
              </w:rPr>
            </w:pPr>
          </w:p>
        </w:tc>
      </w:tr>
      <w:tr w:rsidR="00DB7F1A" w:rsidRPr="004514B6" w14:paraId="2E18BA09" w14:textId="77777777" w:rsidTr="00FE5B16">
        <w:trPr>
          <w:trHeight w:val="848"/>
          <w:jc w:val="center"/>
        </w:trPr>
        <w:tc>
          <w:tcPr>
            <w:tcW w:w="3879"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250F3C96" w14:textId="77777777" w:rsidR="00DB7F1A" w:rsidRPr="004514B6" w:rsidRDefault="00DB7F1A" w:rsidP="00FE5B16">
            <w:pPr>
              <w:spacing w:line="276" w:lineRule="auto"/>
              <w:jc w:val="center"/>
              <w:outlineLvl w:val="0"/>
              <w:rPr>
                <w:rFonts w:cs="Times New Roman"/>
                <w:bCs/>
                <w:szCs w:val="20"/>
              </w:rPr>
            </w:pPr>
            <w:r w:rsidRPr="004514B6">
              <w:rPr>
                <w:bCs/>
                <w:szCs w:val="20"/>
              </w:rPr>
              <w:t>Vehicles ADSCRITS AL SERVEI amb etiqueta ambiental ECO:</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493FE76" w14:textId="77777777" w:rsidR="00DB7F1A" w:rsidRPr="004514B6" w:rsidRDefault="00DB7F1A" w:rsidP="00FE5B16">
            <w:pPr>
              <w:spacing w:line="276" w:lineRule="auto"/>
              <w:jc w:val="center"/>
              <w:outlineLvl w:val="0"/>
              <w:rPr>
                <w:rFonts w:cs="Verdana"/>
                <w:bCs/>
                <w:szCs w:val="20"/>
              </w:rPr>
            </w:pPr>
            <w:r w:rsidRPr="004514B6">
              <w:rPr>
                <w:rFonts w:cs="Verdana"/>
                <w:bCs/>
                <w:szCs w:val="20"/>
              </w:rPr>
              <w:t>20</w:t>
            </w:r>
          </w:p>
        </w:tc>
        <w:tc>
          <w:tcPr>
            <w:tcW w:w="2887" w:type="dxa"/>
            <w:tcBorders>
              <w:top w:val="single" w:sz="4" w:space="0" w:color="auto"/>
              <w:left w:val="single" w:sz="4" w:space="0" w:color="auto"/>
              <w:bottom w:val="single" w:sz="4" w:space="0" w:color="auto"/>
              <w:right w:val="single" w:sz="4" w:space="0" w:color="auto"/>
            </w:tcBorders>
            <w:vAlign w:val="center"/>
          </w:tcPr>
          <w:p w14:paraId="4C95E901" w14:textId="77777777" w:rsidR="00DB7F1A" w:rsidRPr="004514B6" w:rsidRDefault="00DB7F1A" w:rsidP="00FE5B16">
            <w:pPr>
              <w:spacing w:line="276" w:lineRule="auto"/>
              <w:jc w:val="center"/>
              <w:outlineLvl w:val="0"/>
              <w:rPr>
                <w:rFonts w:cs="Verdana"/>
                <w:bCs/>
                <w:szCs w:val="20"/>
              </w:rPr>
            </w:pPr>
          </w:p>
        </w:tc>
      </w:tr>
      <w:tr w:rsidR="00DB7F1A" w:rsidRPr="004514B6" w14:paraId="0014FABC" w14:textId="77777777" w:rsidTr="00FE5B16">
        <w:trPr>
          <w:trHeight w:val="848"/>
          <w:jc w:val="center"/>
        </w:trPr>
        <w:tc>
          <w:tcPr>
            <w:tcW w:w="3879"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05A5A99D" w14:textId="77777777" w:rsidR="00DB7F1A" w:rsidRPr="004514B6" w:rsidRDefault="00DB7F1A" w:rsidP="00FE5B16">
            <w:pPr>
              <w:spacing w:line="276" w:lineRule="auto"/>
              <w:jc w:val="center"/>
              <w:outlineLvl w:val="0"/>
              <w:rPr>
                <w:rFonts w:cs="Times New Roman"/>
                <w:bCs/>
                <w:szCs w:val="20"/>
              </w:rPr>
            </w:pPr>
            <w:r w:rsidRPr="004514B6">
              <w:rPr>
                <w:bCs/>
                <w:szCs w:val="20"/>
              </w:rPr>
              <w:t>Vehicles ADSCRITS AL SERVEI amb etiqueta ambiental C:</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F68A44F" w14:textId="77777777" w:rsidR="00DB7F1A" w:rsidRPr="004514B6" w:rsidRDefault="00DB7F1A" w:rsidP="00FE5B16">
            <w:pPr>
              <w:spacing w:line="276" w:lineRule="auto"/>
              <w:jc w:val="center"/>
              <w:outlineLvl w:val="0"/>
              <w:rPr>
                <w:rFonts w:cs="Verdana"/>
                <w:bCs/>
                <w:szCs w:val="20"/>
              </w:rPr>
            </w:pPr>
            <w:r w:rsidRPr="004514B6">
              <w:rPr>
                <w:rFonts w:cs="Verdana"/>
                <w:bCs/>
                <w:szCs w:val="20"/>
              </w:rPr>
              <w:t>10</w:t>
            </w:r>
          </w:p>
        </w:tc>
        <w:tc>
          <w:tcPr>
            <w:tcW w:w="2887" w:type="dxa"/>
            <w:tcBorders>
              <w:top w:val="single" w:sz="4" w:space="0" w:color="auto"/>
              <w:left w:val="single" w:sz="4" w:space="0" w:color="auto"/>
              <w:bottom w:val="single" w:sz="4" w:space="0" w:color="auto"/>
              <w:right w:val="single" w:sz="4" w:space="0" w:color="auto"/>
            </w:tcBorders>
            <w:vAlign w:val="center"/>
          </w:tcPr>
          <w:p w14:paraId="2C742DFD" w14:textId="77777777" w:rsidR="00DB7F1A" w:rsidRPr="004514B6" w:rsidRDefault="00DB7F1A" w:rsidP="00FE5B16">
            <w:pPr>
              <w:spacing w:line="276" w:lineRule="auto"/>
              <w:jc w:val="center"/>
              <w:outlineLvl w:val="0"/>
              <w:rPr>
                <w:rFonts w:cs="Verdana"/>
                <w:bCs/>
                <w:szCs w:val="20"/>
              </w:rPr>
            </w:pPr>
          </w:p>
        </w:tc>
      </w:tr>
      <w:tr w:rsidR="00DB7F1A" w:rsidRPr="004514B6" w14:paraId="68EF3E62" w14:textId="77777777" w:rsidTr="00FE5B16">
        <w:trPr>
          <w:trHeight w:val="848"/>
          <w:jc w:val="center"/>
        </w:trPr>
        <w:tc>
          <w:tcPr>
            <w:tcW w:w="3879"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3FE3BE23" w14:textId="77777777" w:rsidR="00DB7F1A" w:rsidRPr="004514B6" w:rsidRDefault="00DB7F1A" w:rsidP="00FE5B16">
            <w:pPr>
              <w:spacing w:line="276" w:lineRule="auto"/>
              <w:jc w:val="center"/>
              <w:outlineLvl w:val="0"/>
              <w:rPr>
                <w:rFonts w:cs="Verdana"/>
                <w:bCs/>
                <w:szCs w:val="20"/>
              </w:rPr>
            </w:pPr>
            <w:r w:rsidRPr="004514B6">
              <w:rPr>
                <w:bCs/>
                <w:szCs w:val="20"/>
              </w:rPr>
              <w:t>Vehicles ADSCRITS AL SERVEI amb etiqueta ambiental B:</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F021544" w14:textId="77777777" w:rsidR="00DB7F1A" w:rsidRPr="004514B6" w:rsidRDefault="00DB7F1A" w:rsidP="00FE5B16">
            <w:pPr>
              <w:spacing w:line="276" w:lineRule="auto"/>
              <w:jc w:val="center"/>
              <w:outlineLvl w:val="0"/>
              <w:rPr>
                <w:rFonts w:cs="Verdana"/>
                <w:bCs/>
                <w:szCs w:val="20"/>
              </w:rPr>
            </w:pPr>
            <w:r w:rsidRPr="004514B6">
              <w:rPr>
                <w:rFonts w:cs="Verdana"/>
                <w:bCs/>
                <w:szCs w:val="20"/>
              </w:rPr>
              <w:t>0</w:t>
            </w:r>
          </w:p>
        </w:tc>
        <w:tc>
          <w:tcPr>
            <w:tcW w:w="2887" w:type="dxa"/>
            <w:tcBorders>
              <w:top w:val="single" w:sz="4" w:space="0" w:color="auto"/>
              <w:left w:val="single" w:sz="4" w:space="0" w:color="auto"/>
              <w:bottom w:val="single" w:sz="4" w:space="0" w:color="auto"/>
              <w:right w:val="single" w:sz="4" w:space="0" w:color="auto"/>
            </w:tcBorders>
            <w:vAlign w:val="center"/>
          </w:tcPr>
          <w:p w14:paraId="2DF69CEF" w14:textId="77777777" w:rsidR="00DB7F1A" w:rsidRPr="004514B6" w:rsidRDefault="00DB7F1A" w:rsidP="00FE5B16">
            <w:pPr>
              <w:spacing w:line="276" w:lineRule="auto"/>
              <w:jc w:val="center"/>
              <w:outlineLvl w:val="0"/>
              <w:rPr>
                <w:rFonts w:cs="Verdana"/>
                <w:bCs/>
                <w:szCs w:val="20"/>
              </w:rPr>
            </w:pPr>
          </w:p>
        </w:tc>
      </w:tr>
      <w:tr w:rsidR="00DB7F1A" w:rsidRPr="004514B6" w14:paraId="4E47E1EF" w14:textId="77777777" w:rsidTr="00FE5B16">
        <w:trPr>
          <w:trHeight w:val="848"/>
          <w:jc w:val="center"/>
        </w:trPr>
        <w:tc>
          <w:tcPr>
            <w:tcW w:w="387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D393355" w14:textId="77777777" w:rsidR="00DB7F1A" w:rsidRPr="004514B6" w:rsidRDefault="00DB7F1A" w:rsidP="00FE5B16">
            <w:pPr>
              <w:spacing w:line="276" w:lineRule="auto"/>
              <w:jc w:val="center"/>
              <w:outlineLvl w:val="0"/>
              <w:rPr>
                <w:rFonts w:cs="Verdana"/>
                <w:bCs/>
                <w:szCs w:val="20"/>
              </w:rPr>
            </w:pPr>
            <w:r w:rsidRPr="004514B6">
              <w:rPr>
                <w:rFonts w:cs="Verdana"/>
                <w:bCs/>
                <w:szCs w:val="20"/>
              </w:rPr>
              <w:lastRenderedPageBreak/>
              <w:t>Vehicles totals ADSCRITS AL SERVEI</w:t>
            </w:r>
          </w:p>
        </w:tc>
        <w:tc>
          <w:tcPr>
            <w:tcW w:w="1984" w:type="dxa"/>
            <w:tcBorders>
              <w:top w:val="single" w:sz="4" w:space="0" w:color="auto"/>
              <w:left w:val="single" w:sz="4" w:space="0" w:color="auto"/>
              <w:bottom w:val="single" w:sz="4" w:space="0" w:color="auto"/>
              <w:right w:val="single" w:sz="4" w:space="0" w:color="auto"/>
            </w:tcBorders>
            <w:shd w:val="clear" w:color="auto" w:fill="D9D9D9"/>
            <w:vAlign w:val="center"/>
          </w:tcPr>
          <w:p w14:paraId="567315C6" w14:textId="77777777" w:rsidR="00DB7F1A" w:rsidRPr="004514B6" w:rsidRDefault="00DB7F1A" w:rsidP="00FE5B16">
            <w:pPr>
              <w:spacing w:line="276" w:lineRule="auto"/>
              <w:jc w:val="center"/>
              <w:outlineLvl w:val="0"/>
              <w:rPr>
                <w:rFonts w:cs="Verdana"/>
                <w:bCs/>
                <w:szCs w:val="20"/>
              </w:rPr>
            </w:pPr>
          </w:p>
        </w:tc>
        <w:tc>
          <w:tcPr>
            <w:tcW w:w="2887" w:type="dxa"/>
            <w:tcBorders>
              <w:top w:val="single" w:sz="4" w:space="0" w:color="auto"/>
              <w:left w:val="single" w:sz="4" w:space="0" w:color="auto"/>
              <w:bottom w:val="single" w:sz="4" w:space="0" w:color="auto"/>
              <w:right w:val="single" w:sz="4" w:space="0" w:color="auto"/>
            </w:tcBorders>
            <w:shd w:val="clear" w:color="auto" w:fill="D9D9D9"/>
            <w:vAlign w:val="center"/>
          </w:tcPr>
          <w:p w14:paraId="18173B3A" w14:textId="77777777" w:rsidR="00DB7F1A" w:rsidRPr="004514B6" w:rsidRDefault="00DB7F1A" w:rsidP="00FE5B16">
            <w:pPr>
              <w:spacing w:line="276" w:lineRule="auto"/>
              <w:jc w:val="center"/>
              <w:outlineLvl w:val="0"/>
              <w:rPr>
                <w:rFonts w:cs="Verdana"/>
                <w:bCs/>
                <w:szCs w:val="20"/>
              </w:rPr>
            </w:pPr>
          </w:p>
        </w:tc>
      </w:tr>
    </w:tbl>
    <w:p w14:paraId="36B35AB4" w14:textId="77777777" w:rsidR="00DB7F1A" w:rsidRPr="004514B6" w:rsidRDefault="00DB7F1A" w:rsidP="00DB7F1A">
      <w:pPr>
        <w:spacing w:line="276" w:lineRule="auto"/>
        <w:contextualSpacing/>
        <w:rPr>
          <w:rFonts w:eastAsia="Calibri" w:cs="Times New Roman"/>
          <w:b/>
          <w:bCs/>
          <w:szCs w:val="20"/>
        </w:rPr>
      </w:pPr>
    </w:p>
    <w:p w14:paraId="19AB6CCE" w14:textId="77777777" w:rsidR="00DB7F1A" w:rsidRPr="004514B6" w:rsidRDefault="00DB7F1A" w:rsidP="00DB7F1A">
      <w:pPr>
        <w:rPr>
          <w:rFonts w:cs="Verdana"/>
          <w:bCs/>
          <w:szCs w:val="20"/>
        </w:rPr>
      </w:pPr>
      <w:r w:rsidRPr="004514B6">
        <w:rPr>
          <w:rFonts w:cs="Verdana"/>
          <w:bCs/>
          <w:szCs w:val="20"/>
        </w:rPr>
        <w:t>Distintius:</w:t>
      </w:r>
    </w:p>
    <w:p w14:paraId="6079E444" w14:textId="77777777" w:rsidR="00DB7F1A" w:rsidRPr="004514B6" w:rsidRDefault="00DB7F1A" w:rsidP="00DB7F1A">
      <w:pPr>
        <w:spacing w:line="276" w:lineRule="auto"/>
        <w:contextualSpacing/>
        <w:rPr>
          <w:rFonts w:eastAsia="Calibri" w:cs="Times New Roman"/>
          <w:szCs w:val="20"/>
        </w:rPr>
      </w:pPr>
    </w:p>
    <w:p w14:paraId="3F36DED8" w14:textId="77777777" w:rsidR="00DB7F1A" w:rsidRPr="004514B6" w:rsidRDefault="00DB7F1A" w:rsidP="00DB7F1A">
      <w:pPr>
        <w:spacing w:line="276" w:lineRule="auto"/>
        <w:contextualSpacing/>
        <w:rPr>
          <w:rFonts w:eastAsia="Calibri" w:cs="Times New Roman"/>
          <w:szCs w:val="20"/>
        </w:rPr>
      </w:pPr>
      <w:r w:rsidRPr="007E13F8">
        <w:rPr>
          <w:rFonts w:eastAsia="Calibri" w:cs="Times New Roman"/>
          <w:noProof/>
          <w:szCs w:val="20"/>
        </w:rPr>
        <w:drawing>
          <wp:inline distT="0" distB="0" distL="0" distR="0" wp14:anchorId="5F9FA588" wp14:editId="355A830E">
            <wp:extent cx="5581650" cy="1038225"/>
            <wp:effectExtent l="0" t="0" r="0" b="0"/>
            <wp:docPr id="1383967611"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967611" name="Imagen 1" descr="Logotipo&#10;&#10;El contenido generado por IA puede ser incorrecto."/>
                    <pic:cNvPicPr>
                      <a:picLocks noChangeAspect="1" noChangeArrowheads="1"/>
                    </pic:cNvPicPr>
                  </pic:nvPicPr>
                  <pic:blipFill>
                    <a:blip r:embed="rId13">
                      <a:extLst>
                        <a:ext uri="{28A0092B-C50C-407E-A947-70E740481C1C}">
                          <a14:useLocalDpi xmlns:a14="http://schemas.microsoft.com/office/drawing/2010/main" val="0"/>
                        </a:ext>
                      </a:extLst>
                    </a:blip>
                    <a:srcRect t="16467"/>
                    <a:stretch>
                      <a:fillRect/>
                    </a:stretch>
                  </pic:blipFill>
                  <pic:spPr bwMode="auto">
                    <a:xfrm>
                      <a:off x="0" y="0"/>
                      <a:ext cx="5581650" cy="1038225"/>
                    </a:xfrm>
                    <a:prstGeom prst="rect">
                      <a:avLst/>
                    </a:prstGeom>
                    <a:noFill/>
                    <a:ln>
                      <a:noFill/>
                    </a:ln>
                  </pic:spPr>
                </pic:pic>
              </a:graphicData>
            </a:graphic>
          </wp:inline>
        </w:drawing>
      </w:r>
    </w:p>
    <w:p w14:paraId="370FCBA7" w14:textId="77777777" w:rsidR="00DB7F1A" w:rsidRPr="004514B6" w:rsidRDefault="00DB7F1A" w:rsidP="00DB7F1A">
      <w:pPr>
        <w:spacing w:line="276" w:lineRule="auto"/>
        <w:contextualSpacing/>
        <w:rPr>
          <w:rFonts w:eastAsia="Calibri" w:cs="Times New Roman"/>
          <w:szCs w:val="20"/>
        </w:rPr>
      </w:pPr>
    </w:p>
    <w:p w14:paraId="74048E92" w14:textId="77777777" w:rsidR="00DB7F1A" w:rsidRPr="00251A3B" w:rsidRDefault="00DB7F1A" w:rsidP="00DB7F1A">
      <w:pPr>
        <w:spacing w:line="276" w:lineRule="auto"/>
        <w:contextualSpacing/>
        <w:rPr>
          <w:rFonts w:eastAsia="Calibri" w:cs="Times New Roman"/>
          <w:szCs w:val="20"/>
        </w:rPr>
      </w:pPr>
      <w:r w:rsidRPr="00251A3B">
        <w:rPr>
          <w:rFonts w:eastAsia="Calibri" w:cs="Times New Roman"/>
          <w:szCs w:val="20"/>
        </w:rPr>
        <w:t xml:space="preserve">**IMPORTANT** ELS VEHICLES ALS QUALS ES FACI REFERÈNCIA EN AQUEST APARTAT SERAN ELS QUE L'EMPRESA LICITADORA TINGUI PREVIST ADSCRIURE AL SERVEI, I SERAN UTILITZATS AL LLARG DE LA PRESTACIÓ DEL SERVEI. </w:t>
      </w:r>
    </w:p>
    <w:p w14:paraId="6DDE6D20" w14:textId="77777777" w:rsidR="00DB7F1A" w:rsidRPr="004514B6" w:rsidRDefault="00DB7F1A" w:rsidP="00DB7F1A">
      <w:pPr>
        <w:spacing w:line="276" w:lineRule="auto"/>
        <w:contextualSpacing/>
        <w:rPr>
          <w:rFonts w:eastAsia="Calibri" w:cs="Times New Roman"/>
          <w:szCs w:val="20"/>
        </w:rPr>
      </w:pPr>
    </w:p>
    <w:p w14:paraId="090D48A8" w14:textId="77777777" w:rsidR="00DB7F1A" w:rsidRPr="004514B6" w:rsidRDefault="00DB7F1A" w:rsidP="00DB7F1A">
      <w:pPr>
        <w:spacing w:line="276" w:lineRule="auto"/>
        <w:contextualSpacing/>
        <w:rPr>
          <w:rFonts w:eastAsia="Calibri" w:cs="Times New Roman"/>
          <w:b/>
          <w:bCs/>
          <w:szCs w:val="20"/>
        </w:rPr>
      </w:pPr>
      <w:r w:rsidRPr="004514B6">
        <w:rPr>
          <w:rFonts w:eastAsia="Calibri" w:cs="Times New Roman"/>
          <w:b/>
          <w:bCs/>
          <w:szCs w:val="20"/>
        </w:rPr>
        <w:t xml:space="preserve">S’haurà d'indicar la tipologia de vehicles destinats al servei, juntament amb els números de matrícula i les fitxes tècniques corresponents. </w:t>
      </w:r>
    </w:p>
    <w:p w14:paraId="5DA91B63" w14:textId="77777777" w:rsidR="00DB7F1A" w:rsidRPr="004514B6" w:rsidRDefault="00DB7F1A" w:rsidP="00DB7F1A">
      <w:pPr>
        <w:spacing w:line="276" w:lineRule="auto"/>
        <w:contextualSpacing/>
        <w:rPr>
          <w:rFonts w:eastAsia="Calibri" w:cs="Times New Roman"/>
          <w:b/>
          <w:bCs/>
          <w:szCs w:val="20"/>
        </w:rPr>
      </w:pPr>
    </w:p>
    <w:p w14:paraId="3B8C944F" w14:textId="77777777" w:rsidR="00DB7F1A" w:rsidRPr="004514B6" w:rsidRDefault="00DB7F1A" w:rsidP="00DB7F1A">
      <w:pPr>
        <w:spacing w:line="276" w:lineRule="auto"/>
        <w:contextualSpacing/>
        <w:rPr>
          <w:rFonts w:eastAsia="Calibri" w:cs="Times New Roman"/>
          <w:szCs w:val="20"/>
        </w:rPr>
      </w:pPr>
      <w:r w:rsidRPr="004514B6">
        <w:rPr>
          <w:rFonts w:eastAsia="Calibri" w:cs="Times New Roman"/>
          <w:szCs w:val="20"/>
        </w:rPr>
        <w:t xml:space="preserve">Durant l’execució del contracte, no s'admetran vehicles no indicats en aquest apartat. En cas de ser necessària la substitució d'aquests, els nous hauran de disposar de les mateixes característiques que els oferts, prèvia acceptació de SIRESA. </w:t>
      </w:r>
    </w:p>
    <w:p w14:paraId="1B227165" w14:textId="77777777" w:rsidR="00DB7F1A" w:rsidRPr="004514B6" w:rsidRDefault="00DB7F1A" w:rsidP="00DB7F1A">
      <w:pPr>
        <w:spacing w:line="276" w:lineRule="auto"/>
        <w:contextualSpacing/>
        <w:rPr>
          <w:rFonts w:eastAsia="Calibri" w:cs="Times New Roman"/>
          <w:szCs w:val="20"/>
        </w:rPr>
      </w:pPr>
    </w:p>
    <w:p w14:paraId="1364E93D" w14:textId="77777777" w:rsidR="00DB7F1A" w:rsidRPr="004514B6" w:rsidRDefault="00DB7F1A" w:rsidP="00DB7F1A">
      <w:pPr>
        <w:spacing w:line="276" w:lineRule="auto"/>
        <w:contextualSpacing/>
        <w:rPr>
          <w:rFonts w:eastAsia="Calibri" w:cs="Times New Roman"/>
          <w:szCs w:val="20"/>
        </w:rPr>
      </w:pPr>
      <w:r w:rsidRPr="004514B6">
        <w:rPr>
          <w:rFonts w:eastAsia="Calibri" w:cs="Times New Roman"/>
          <w:szCs w:val="20"/>
        </w:rPr>
        <w:t>L’empresa adjudicatària durant l’execució del contracte farà el càlcul de les emissions associades al transport utilitzant sempre la darrera versió publicada de la Calculadora de l’OCCC. El càlcul es presentarà desglossat informant de la tipologia de vehicle, consum mitjà, tipologia de combustible, distància recorreguda i etiquetes DGT.</w:t>
      </w:r>
    </w:p>
    <w:p w14:paraId="21548FD2" w14:textId="77777777" w:rsidR="00DB7F1A" w:rsidRPr="004514B6" w:rsidRDefault="00DB7F1A" w:rsidP="00DB7F1A">
      <w:pPr>
        <w:spacing w:line="276" w:lineRule="auto"/>
        <w:ind w:left="720"/>
        <w:contextualSpacing/>
        <w:rPr>
          <w:rFonts w:eastAsia="Calibri" w:cs="Times New Roman"/>
          <w:szCs w:val="20"/>
        </w:rPr>
      </w:pPr>
    </w:p>
    <w:p w14:paraId="441E29C8" w14:textId="77777777" w:rsidR="00DB7F1A" w:rsidRPr="004514B6" w:rsidRDefault="00DB7F1A" w:rsidP="00DB7F1A">
      <w:pPr>
        <w:spacing w:line="276" w:lineRule="auto"/>
        <w:contextualSpacing/>
        <w:rPr>
          <w:rFonts w:eastAsia="Calibri" w:cs="Times New Roman"/>
          <w:b/>
          <w:bCs/>
          <w:szCs w:val="20"/>
        </w:rPr>
      </w:pPr>
      <w:r w:rsidRPr="004514B6">
        <w:rPr>
          <w:rFonts w:eastAsia="Calibri" w:cs="Times New Roman"/>
          <w:b/>
          <w:bCs/>
          <w:szCs w:val="20"/>
        </w:rPr>
        <w:t xml:space="preserve">3. Millores (fins a 25 punts) </w:t>
      </w:r>
    </w:p>
    <w:p w14:paraId="5435A3DD" w14:textId="77777777" w:rsidR="00DB7F1A" w:rsidRPr="004514B6" w:rsidRDefault="00DB7F1A" w:rsidP="00DB7F1A">
      <w:pPr>
        <w:spacing w:line="276" w:lineRule="auto"/>
        <w:contextualSpacing/>
        <w:rPr>
          <w:rFonts w:eastAsia="Calibri" w:cs="Times New Roman"/>
          <w:szCs w:val="20"/>
        </w:rPr>
      </w:pPr>
    </w:p>
    <w:p w14:paraId="28DC36B2" w14:textId="77777777" w:rsidR="00DB7F1A" w:rsidRPr="004514B6" w:rsidRDefault="00DB7F1A" w:rsidP="00DB7F1A">
      <w:pPr>
        <w:spacing w:line="276" w:lineRule="auto"/>
        <w:contextualSpacing/>
        <w:rPr>
          <w:rFonts w:eastAsia="Calibri" w:cs="Times New Roman"/>
          <w:b/>
          <w:bCs/>
          <w:szCs w:val="20"/>
        </w:rPr>
      </w:pPr>
      <w:r w:rsidRPr="004514B6">
        <w:rPr>
          <w:rFonts w:eastAsia="Calibri" w:cs="Times New Roman"/>
          <w:b/>
          <w:bCs/>
          <w:szCs w:val="20"/>
        </w:rPr>
        <w:t xml:space="preserve">3.1 Temps de resposta davant necessitats d’intervenció per incidències i avaries greus (fins a 25 punts) </w:t>
      </w:r>
    </w:p>
    <w:p w14:paraId="232B033D" w14:textId="77777777" w:rsidR="00DB7F1A" w:rsidRPr="004514B6" w:rsidRDefault="00DB7F1A" w:rsidP="00DB7F1A">
      <w:pPr>
        <w:spacing w:line="276" w:lineRule="auto"/>
        <w:contextualSpacing/>
        <w:rPr>
          <w:rFonts w:eastAsia="Calibri" w:cs="Times New Roman"/>
          <w:szCs w:val="20"/>
        </w:rPr>
      </w:pPr>
    </w:p>
    <w:p w14:paraId="4427F3F5" w14:textId="77777777" w:rsidR="00DB7F1A" w:rsidRPr="004514B6" w:rsidRDefault="00DB7F1A" w:rsidP="00DB7F1A">
      <w:pPr>
        <w:spacing w:line="276" w:lineRule="auto"/>
        <w:contextualSpacing/>
        <w:rPr>
          <w:rFonts w:eastAsia="Calibri" w:cs="Times New Roman"/>
          <w:szCs w:val="20"/>
        </w:rPr>
      </w:pPr>
      <w:r w:rsidRPr="004514B6">
        <w:rPr>
          <w:rFonts w:eastAsia="Calibri" w:cs="Times New Roman"/>
          <w:szCs w:val="20"/>
        </w:rPr>
        <w:t xml:space="preserve">Temps de resposta per la resolució d’incidències greus, que provoquin que el sistema no funcioni. S’estableix un termini màxim de resposta de 2 (dies laborables) des de la notificació/sol·licitud d’intervenció dins de l’horari d’obertura de les instal·lacions. </w:t>
      </w:r>
    </w:p>
    <w:p w14:paraId="4BC6CBB4" w14:textId="77777777" w:rsidR="00DB7F1A" w:rsidRPr="004514B6" w:rsidRDefault="00DB7F1A" w:rsidP="00DB7F1A">
      <w:pPr>
        <w:spacing w:line="276" w:lineRule="auto"/>
        <w:contextualSpacing/>
        <w:rPr>
          <w:rFonts w:eastAsia="Calibri" w:cs="Times New Roman"/>
          <w:szCs w:val="20"/>
        </w:rPr>
      </w:pPr>
    </w:p>
    <w:p w14:paraId="2481A018" w14:textId="77777777" w:rsidR="00DB7F1A" w:rsidRPr="004514B6" w:rsidRDefault="00DB7F1A" w:rsidP="00DB7F1A">
      <w:pPr>
        <w:spacing w:line="276" w:lineRule="auto"/>
        <w:contextualSpacing/>
        <w:rPr>
          <w:rFonts w:eastAsia="Calibri" w:cs="Times New Roman"/>
          <w:szCs w:val="20"/>
        </w:rPr>
      </w:pPr>
      <w:r w:rsidRPr="004514B6">
        <w:rPr>
          <w:rFonts w:eastAsia="Calibri" w:cs="Times New Roman"/>
          <w:szCs w:val="20"/>
        </w:rPr>
        <w:t>Es valorarà que els licitadors puguin oferir una rebaixa, reduint el temps de resposta màxim establert al Plec de Prescripcions Tècniques.</w:t>
      </w:r>
    </w:p>
    <w:p w14:paraId="1BE77B2F" w14:textId="77777777" w:rsidR="00DB7F1A" w:rsidRPr="004514B6" w:rsidRDefault="00DB7F1A" w:rsidP="00DB7F1A">
      <w:pPr>
        <w:spacing w:line="276" w:lineRule="auto"/>
        <w:contextualSpacing/>
        <w:rPr>
          <w:rFonts w:eastAsia="Calibri" w:cs="Times New Roman"/>
          <w:szCs w:val="20"/>
        </w:rPr>
      </w:pPr>
    </w:p>
    <w:tbl>
      <w:tblPr>
        <w:tblW w:w="0" w:type="auto"/>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7054"/>
        <w:gridCol w:w="1843"/>
      </w:tblGrid>
      <w:tr w:rsidR="00DB7F1A" w:rsidRPr="004514B6" w14:paraId="470E1121" w14:textId="77777777" w:rsidTr="00FE5B16">
        <w:trPr>
          <w:trHeight w:val="221"/>
        </w:trPr>
        <w:tc>
          <w:tcPr>
            <w:tcW w:w="7054" w:type="dxa"/>
            <w:tcBorders>
              <w:top w:val="none" w:sz="6" w:space="0" w:color="auto"/>
              <w:bottom w:val="none" w:sz="6" w:space="0" w:color="auto"/>
              <w:right w:val="none" w:sz="6" w:space="0" w:color="auto"/>
            </w:tcBorders>
            <w:shd w:val="clear" w:color="auto" w:fill="D9D9D9"/>
          </w:tcPr>
          <w:p w14:paraId="1A6D71F9" w14:textId="77777777" w:rsidR="00DB7F1A" w:rsidRPr="004514B6" w:rsidRDefault="00DB7F1A" w:rsidP="00FE5B16">
            <w:pPr>
              <w:spacing w:line="276" w:lineRule="auto"/>
              <w:contextualSpacing/>
              <w:rPr>
                <w:rFonts w:eastAsia="Calibri" w:cs="Times New Roman"/>
                <w:b/>
                <w:bCs/>
                <w:szCs w:val="20"/>
              </w:rPr>
            </w:pPr>
            <w:r w:rsidRPr="004514B6">
              <w:rPr>
                <w:rFonts w:eastAsia="Calibri" w:cs="Times New Roman"/>
                <w:b/>
                <w:bCs/>
                <w:szCs w:val="20"/>
              </w:rPr>
              <w:t xml:space="preserve">Temps de resposta davant de la necessitat d’intervenció </w:t>
            </w:r>
          </w:p>
        </w:tc>
        <w:tc>
          <w:tcPr>
            <w:tcW w:w="1843" w:type="dxa"/>
            <w:tcBorders>
              <w:top w:val="none" w:sz="6" w:space="0" w:color="auto"/>
              <w:left w:val="none" w:sz="6" w:space="0" w:color="auto"/>
              <w:bottom w:val="none" w:sz="6" w:space="0" w:color="auto"/>
            </w:tcBorders>
            <w:shd w:val="clear" w:color="auto" w:fill="D9D9D9"/>
          </w:tcPr>
          <w:p w14:paraId="73BA2443" w14:textId="77777777" w:rsidR="00DB7F1A" w:rsidRPr="004514B6" w:rsidRDefault="00DB7F1A" w:rsidP="00FE5B16">
            <w:pPr>
              <w:spacing w:line="276" w:lineRule="auto"/>
              <w:contextualSpacing/>
              <w:rPr>
                <w:rFonts w:eastAsia="Calibri" w:cs="Times New Roman"/>
                <w:b/>
                <w:bCs/>
                <w:szCs w:val="20"/>
              </w:rPr>
            </w:pPr>
            <w:r w:rsidRPr="004514B6">
              <w:rPr>
                <w:rFonts w:eastAsia="Calibri" w:cs="Times New Roman"/>
                <w:b/>
                <w:bCs/>
                <w:szCs w:val="20"/>
              </w:rPr>
              <w:t xml:space="preserve">Punts </w:t>
            </w:r>
          </w:p>
        </w:tc>
      </w:tr>
      <w:tr w:rsidR="00DB7F1A" w:rsidRPr="004514B6" w14:paraId="23855806" w14:textId="77777777" w:rsidTr="00FE5B16">
        <w:trPr>
          <w:trHeight w:val="96"/>
        </w:trPr>
        <w:tc>
          <w:tcPr>
            <w:tcW w:w="7054" w:type="dxa"/>
            <w:tcBorders>
              <w:top w:val="none" w:sz="6" w:space="0" w:color="auto"/>
              <w:bottom w:val="none" w:sz="6" w:space="0" w:color="auto"/>
              <w:right w:val="none" w:sz="6" w:space="0" w:color="auto"/>
            </w:tcBorders>
          </w:tcPr>
          <w:p w14:paraId="01B40352" w14:textId="77777777" w:rsidR="00DB7F1A" w:rsidRPr="004514B6" w:rsidRDefault="00DB7F1A" w:rsidP="00FE5B16">
            <w:pPr>
              <w:spacing w:line="276" w:lineRule="auto"/>
              <w:contextualSpacing/>
              <w:rPr>
                <w:rFonts w:eastAsia="Calibri" w:cs="Times New Roman"/>
                <w:szCs w:val="20"/>
              </w:rPr>
            </w:pPr>
            <w:r w:rsidRPr="004514B6">
              <w:rPr>
                <w:rFonts w:eastAsia="Calibri" w:cs="Times New Roman"/>
                <w:szCs w:val="20"/>
              </w:rPr>
              <w:t xml:space="preserve">Intervenció màxima en (4) hores des de la notificació </w:t>
            </w:r>
          </w:p>
        </w:tc>
        <w:tc>
          <w:tcPr>
            <w:tcW w:w="1843" w:type="dxa"/>
            <w:tcBorders>
              <w:top w:val="none" w:sz="6" w:space="0" w:color="auto"/>
              <w:left w:val="none" w:sz="6" w:space="0" w:color="auto"/>
              <w:bottom w:val="none" w:sz="6" w:space="0" w:color="auto"/>
            </w:tcBorders>
          </w:tcPr>
          <w:p w14:paraId="71F01C94" w14:textId="77777777" w:rsidR="00DB7F1A" w:rsidRPr="004514B6" w:rsidRDefault="00DB7F1A" w:rsidP="00FE5B16">
            <w:pPr>
              <w:spacing w:line="276" w:lineRule="auto"/>
              <w:contextualSpacing/>
              <w:rPr>
                <w:rFonts w:eastAsia="Calibri" w:cs="Times New Roman"/>
                <w:szCs w:val="20"/>
              </w:rPr>
            </w:pPr>
            <w:r w:rsidRPr="004514B6">
              <w:rPr>
                <w:rFonts w:eastAsia="Calibri" w:cs="Times New Roman"/>
                <w:szCs w:val="20"/>
              </w:rPr>
              <w:t xml:space="preserve">25 </w:t>
            </w:r>
          </w:p>
        </w:tc>
      </w:tr>
      <w:tr w:rsidR="00DB7F1A" w:rsidRPr="004514B6" w14:paraId="662A949B" w14:textId="77777777" w:rsidTr="00FE5B16">
        <w:trPr>
          <w:trHeight w:val="96"/>
        </w:trPr>
        <w:tc>
          <w:tcPr>
            <w:tcW w:w="7054" w:type="dxa"/>
            <w:tcBorders>
              <w:top w:val="none" w:sz="6" w:space="0" w:color="auto"/>
              <w:bottom w:val="none" w:sz="6" w:space="0" w:color="auto"/>
              <w:right w:val="none" w:sz="6" w:space="0" w:color="auto"/>
            </w:tcBorders>
          </w:tcPr>
          <w:p w14:paraId="4D8EAB21" w14:textId="77777777" w:rsidR="00DB7F1A" w:rsidRPr="004514B6" w:rsidRDefault="00DB7F1A" w:rsidP="00FE5B16">
            <w:pPr>
              <w:spacing w:line="276" w:lineRule="auto"/>
              <w:contextualSpacing/>
              <w:rPr>
                <w:rFonts w:eastAsia="Calibri" w:cs="Times New Roman"/>
                <w:szCs w:val="20"/>
              </w:rPr>
            </w:pPr>
            <w:r w:rsidRPr="004514B6">
              <w:rPr>
                <w:rFonts w:eastAsia="Calibri" w:cs="Times New Roman"/>
                <w:szCs w:val="20"/>
              </w:rPr>
              <w:t xml:space="preserve">Intervenció màxima en (1) dia laborable des de la notificació </w:t>
            </w:r>
          </w:p>
        </w:tc>
        <w:tc>
          <w:tcPr>
            <w:tcW w:w="1843" w:type="dxa"/>
            <w:tcBorders>
              <w:top w:val="none" w:sz="6" w:space="0" w:color="auto"/>
              <w:left w:val="none" w:sz="6" w:space="0" w:color="auto"/>
              <w:bottom w:val="none" w:sz="6" w:space="0" w:color="auto"/>
            </w:tcBorders>
          </w:tcPr>
          <w:p w14:paraId="7547FFBB" w14:textId="77777777" w:rsidR="00DB7F1A" w:rsidRPr="004514B6" w:rsidRDefault="00DB7F1A" w:rsidP="00FE5B16">
            <w:pPr>
              <w:spacing w:line="276" w:lineRule="auto"/>
              <w:contextualSpacing/>
              <w:rPr>
                <w:rFonts w:eastAsia="Calibri" w:cs="Times New Roman"/>
                <w:szCs w:val="20"/>
              </w:rPr>
            </w:pPr>
            <w:r w:rsidRPr="004514B6">
              <w:rPr>
                <w:rFonts w:eastAsia="Calibri" w:cs="Times New Roman"/>
                <w:szCs w:val="20"/>
              </w:rPr>
              <w:t xml:space="preserve">15 </w:t>
            </w:r>
          </w:p>
        </w:tc>
      </w:tr>
      <w:tr w:rsidR="00DB7F1A" w:rsidRPr="004514B6" w14:paraId="1B97739E" w14:textId="77777777" w:rsidTr="00FE5B16">
        <w:trPr>
          <w:trHeight w:val="96"/>
        </w:trPr>
        <w:tc>
          <w:tcPr>
            <w:tcW w:w="7054" w:type="dxa"/>
            <w:tcBorders>
              <w:top w:val="none" w:sz="6" w:space="0" w:color="auto"/>
              <w:bottom w:val="none" w:sz="6" w:space="0" w:color="auto"/>
              <w:right w:val="none" w:sz="6" w:space="0" w:color="auto"/>
            </w:tcBorders>
          </w:tcPr>
          <w:p w14:paraId="0A93D8E7" w14:textId="77777777" w:rsidR="00DB7F1A" w:rsidRPr="004514B6" w:rsidRDefault="00DB7F1A" w:rsidP="00FE5B16">
            <w:pPr>
              <w:spacing w:line="276" w:lineRule="auto"/>
              <w:contextualSpacing/>
              <w:rPr>
                <w:rFonts w:eastAsia="Calibri" w:cs="Times New Roman"/>
                <w:szCs w:val="20"/>
              </w:rPr>
            </w:pPr>
            <w:r w:rsidRPr="004514B6">
              <w:rPr>
                <w:rFonts w:eastAsia="Calibri" w:cs="Times New Roman"/>
                <w:szCs w:val="20"/>
              </w:rPr>
              <w:lastRenderedPageBreak/>
              <w:t>Intervenció màxima en (2) dies laborables</w:t>
            </w:r>
          </w:p>
        </w:tc>
        <w:tc>
          <w:tcPr>
            <w:tcW w:w="1843" w:type="dxa"/>
            <w:tcBorders>
              <w:top w:val="none" w:sz="6" w:space="0" w:color="auto"/>
              <w:left w:val="none" w:sz="6" w:space="0" w:color="auto"/>
              <w:bottom w:val="none" w:sz="6" w:space="0" w:color="auto"/>
            </w:tcBorders>
          </w:tcPr>
          <w:p w14:paraId="64F4BA2E" w14:textId="77777777" w:rsidR="00DB7F1A" w:rsidRPr="004514B6" w:rsidRDefault="00DB7F1A" w:rsidP="00FE5B16">
            <w:pPr>
              <w:spacing w:line="276" w:lineRule="auto"/>
              <w:contextualSpacing/>
              <w:rPr>
                <w:rFonts w:eastAsia="Calibri" w:cs="Times New Roman"/>
                <w:szCs w:val="20"/>
              </w:rPr>
            </w:pPr>
            <w:r w:rsidRPr="004514B6">
              <w:rPr>
                <w:rFonts w:eastAsia="Calibri" w:cs="Times New Roman"/>
                <w:szCs w:val="20"/>
              </w:rPr>
              <w:t xml:space="preserve">0 </w:t>
            </w:r>
          </w:p>
        </w:tc>
      </w:tr>
    </w:tbl>
    <w:p w14:paraId="1C3B465F" w14:textId="77777777" w:rsidR="00DB7F1A" w:rsidRPr="004514B6" w:rsidRDefault="00DB7F1A" w:rsidP="00DB7F1A">
      <w:pPr>
        <w:spacing w:line="276" w:lineRule="auto"/>
        <w:ind w:left="720"/>
        <w:contextualSpacing/>
        <w:rPr>
          <w:rFonts w:eastAsia="Calibri" w:cs="Times New Roman"/>
          <w:szCs w:val="20"/>
        </w:rPr>
      </w:pPr>
    </w:p>
    <w:p w14:paraId="2907796A" w14:textId="77777777" w:rsidR="00DB7F1A" w:rsidRPr="004514B6" w:rsidRDefault="00DB7F1A" w:rsidP="00DB7F1A">
      <w:pPr>
        <w:autoSpaceDE w:val="0"/>
        <w:autoSpaceDN w:val="0"/>
        <w:adjustRightInd w:val="0"/>
        <w:rPr>
          <w:rFonts w:cs="Verdana"/>
          <w:b/>
          <w:bCs/>
          <w:color w:val="000000"/>
          <w:szCs w:val="20"/>
          <w:lang w:eastAsia="es-ES"/>
        </w:rPr>
      </w:pPr>
      <w:r w:rsidRPr="004514B6">
        <w:rPr>
          <w:rFonts w:cs="Verdana"/>
          <w:b/>
          <w:bCs/>
          <w:color w:val="000000"/>
          <w:szCs w:val="20"/>
          <w:lang w:eastAsia="es-ES"/>
        </w:rPr>
        <w:t xml:space="preserve">4. Criteris socials (fins a 10 punts) </w:t>
      </w:r>
    </w:p>
    <w:p w14:paraId="1EC99540" w14:textId="77777777" w:rsidR="00DB7F1A" w:rsidRPr="004514B6" w:rsidRDefault="00DB7F1A" w:rsidP="00DB7F1A">
      <w:pPr>
        <w:autoSpaceDE w:val="0"/>
        <w:autoSpaceDN w:val="0"/>
        <w:adjustRightInd w:val="0"/>
        <w:rPr>
          <w:rFonts w:cs="Verdana"/>
          <w:b/>
          <w:bCs/>
          <w:color w:val="000000"/>
          <w:szCs w:val="20"/>
          <w:lang w:eastAsia="es-ES"/>
        </w:rPr>
      </w:pPr>
    </w:p>
    <w:p w14:paraId="366F8581" w14:textId="77777777" w:rsidR="00DB7F1A" w:rsidRPr="004514B6" w:rsidRDefault="00DB7F1A" w:rsidP="00DB7F1A">
      <w:pPr>
        <w:autoSpaceDE w:val="0"/>
        <w:autoSpaceDN w:val="0"/>
        <w:adjustRightInd w:val="0"/>
        <w:rPr>
          <w:rFonts w:cs="Verdana"/>
          <w:b/>
          <w:bCs/>
          <w:color w:val="000000"/>
          <w:szCs w:val="20"/>
          <w:lang w:eastAsia="es-ES"/>
        </w:rPr>
      </w:pPr>
      <w:r w:rsidRPr="004514B6">
        <w:rPr>
          <w:rFonts w:cs="Verdana"/>
          <w:b/>
          <w:bCs/>
          <w:color w:val="000000"/>
          <w:szCs w:val="20"/>
          <w:lang w:eastAsia="es-ES"/>
        </w:rPr>
        <w:t>4.1 Contractació indefinida de les persones treballadores adscrites a l’execució del contracte (fins a 10 punts):</w:t>
      </w:r>
    </w:p>
    <w:p w14:paraId="063CBE4E" w14:textId="77777777" w:rsidR="00DB7F1A" w:rsidRPr="004514B6" w:rsidRDefault="00DB7F1A" w:rsidP="00DB7F1A">
      <w:pPr>
        <w:autoSpaceDE w:val="0"/>
        <w:autoSpaceDN w:val="0"/>
        <w:adjustRightInd w:val="0"/>
        <w:rPr>
          <w:rFonts w:cs="Verdana"/>
          <w:color w:val="000000"/>
          <w:szCs w:val="20"/>
          <w:lang w:eastAsia="es-ES"/>
        </w:rPr>
      </w:pPr>
      <w:r w:rsidRPr="004514B6">
        <w:rPr>
          <w:rFonts w:cs="Verdana"/>
          <w:color w:val="000000"/>
          <w:szCs w:val="20"/>
          <w:lang w:eastAsia="es-ES"/>
        </w:rPr>
        <w:t xml:space="preserve">El licitador haurà de consignar un nombre determinat de persones adscrites al servei aportant el percentatge dels mateixos en contractació indefinida. </w:t>
      </w:r>
    </w:p>
    <w:p w14:paraId="12075E5C" w14:textId="77777777" w:rsidR="00DB7F1A" w:rsidRPr="004514B6" w:rsidRDefault="00DB7F1A" w:rsidP="00DB7F1A">
      <w:pPr>
        <w:autoSpaceDE w:val="0"/>
        <w:autoSpaceDN w:val="0"/>
        <w:adjustRightInd w:val="0"/>
        <w:rPr>
          <w:rFonts w:cs="Verdana"/>
          <w:color w:val="000000"/>
          <w:szCs w:val="20"/>
          <w:lang w:eastAsia="es-ES"/>
        </w:rPr>
      </w:pPr>
      <w:r w:rsidRPr="004514B6">
        <w:rPr>
          <w:rFonts w:cs="Verdana"/>
          <w:color w:val="000000"/>
          <w:szCs w:val="20"/>
          <w:lang w:eastAsia="es-ES"/>
        </w:rPr>
        <w:t xml:space="preserve">La valoració d’aquest criteri serà de 10 punts a l’empresa que aporti el 100% del personal en contractació indefinida i la resta dels percentatges de forma proporcional. </w:t>
      </w:r>
    </w:p>
    <w:p w14:paraId="1B0C32C0" w14:textId="77777777" w:rsidR="00DB7F1A" w:rsidRPr="004514B6" w:rsidRDefault="00DB7F1A" w:rsidP="00DB7F1A">
      <w:pPr>
        <w:autoSpaceDE w:val="0"/>
        <w:autoSpaceDN w:val="0"/>
        <w:adjustRightInd w:val="0"/>
        <w:rPr>
          <w:rFonts w:cs="Verdana"/>
          <w:color w:val="000000"/>
          <w:szCs w:val="20"/>
          <w:lang w:eastAsia="es-ES"/>
        </w:rPr>
      </w:pPr>
      <w:r w:rsidRPr="004514B6">
        <w:rPr>
          <w:rFonts w:cs="Verdana"/>
          <w:color w:val="000000"/>
          <w:szCs w:val="20"/>
          <w:lang w:eastAsia="es-ES"/>
        </w:rPr>
        <w:t xml:space="preserve">Les ofertes que no aportin cap percentatge obtindran zero punts. </w:t>
      </w:r>
    </w:p>
    <w:p w14:paraId="2BE781C3" w14:textId="77777777" w:rsidR="00DB7F1A" w:rsidRDefault="00DB7F1A" w:rsidP="00DB7F1A">
      <w:pPr>
        <w:autoSpaceDE w:val="0"/>
        <w:autoSpaceDN w:val="0"/>
        <w:adjustRightInd w:val="0"/>
        <w:rPr>
          <w:rFonts w:cs="Verdana"/>
          <w:color w:val="000000"/>
          <w:szCs w:val="20"/>
          <w:lang w:eastAsia="es-ES"/>
        </w:rPr>
      </w:pPr>
      <w:r w:rsidRPr="004514B6">
        <w:rPr>
          <w:rFonts w:cs="Verdana"/>
          <w:color w:val="000000"/>
          <w:szCs w:val="20"/>
          <w:lang w:eastAsia="es-ES"/>
        </w:rPr>
        <w:t>Les ofertes que no aportin llistat de personal adscrit obtindran 0 punts, independentment del percentatge indicat.</w:t>
      </w:r>
    </w:p>
    <w:p w14:paraId="58174F29" w14:textId="77777777" w:rsidR="00DB7F1A" w:rsidRPr="004514B6" w:rsidRDefault="00DB7F1A" w:rsidP="00DB7F1A">
      <w:pPr>
        <w:autoSpaceDE w:val="0"/>
        <w:autoSpaceDN w:val="0"/>
        <w:adjustRightInd w:val="0"/>
        <w:rPr>
          <w:rFonts w:cs="Verdana"/>
          <w:color w:val="000000"/>
          <w:szCs w:val="20"/>
          <w:lang w:eastAsia="es-ES"/>
        </w:rPr>
      </w:pPr>
      <w:r w:rsidRPr="004514B6">
        <w:rPr>
          <w:rFonts w:cs="Verdana"/>
          <w:color w:val="000000"/>
          <w:szCs w:val="20"/>
          <w:lang w:eastAsia="es-ES"/>
        </w:rPr>
        <w:t xml:space="preserve">Mesura social: SIRESA impulsa la contractació pública socialment responsable incorporant a la compra pública objectius de justícia social, sostenibilitat ambiental, i codi ètic. SIRESA considera que la contractació indefinida d’un nombre important de treballadors ocupats a l’execució del contracte garanteix una execució més eficaç d’aquest. </w:t>
      </w:r>
    </w:p>
    <w:p w14:paraId="1546353F" w14:textId="77777777" w:rsidR="00DB7F1A" w:rsidRPr="004514B6" w:rsidRDefault="00DB7F1A" w:rsidP="00DB7F1A">
      <w:pPr>
        <w:rPr>
          <w:rFonts w:cs="Verdana"/>
          <w:color w:val="000000"/>
          <w:szCs w:val="20"/>
          <w:lang w:eastAsia="es-ES"/>
        </w:rPr>
      </w:pPr>
      <w:r w:rsidRPr="004514B6">
        <w:rPr>
          <w:rFonts w:cs="Verdana"/>
          <w:color w:val="000000"/>
          <w:szCs w:val="20"/>
          <w:lang w:eastAsia="es-ES"/>
        </w:rPr>
        <w:t>En cas d'empat, s’aplicarà l'establert a l'article 147 de la LCSP.</w:t>
      </w:r>
    </w:p>
    <w:p w14:paraId="4F683656" w14:textId="77777777" w:rsidR="00DB7F1A" w:rsidRPr="004514B6" w:rsidRDefault="00DB7F1A" w:rsidP="00DB7F1A">
      <w:pPr>
        <w:pStyle w:val="Prrafodelista"/>
        <w:spacing w:after="0" w:line="276" w:lineRule="auto"/>
        <w:ind w:left="0"/>
        <w:rPr>
          <w:b/>
          <w:bCs/>
          <w:szCs w:val="20"/>
          <w:lang w:eastAsia="es-ES"/>
        </w:rPr>
      </w:pPr>
      <w:r w:rsidRPr="004514B6">
        <w:rPr>
          <w:b/>
          <w:bCs/>
          <w:szCs w:val="20"/>
          <w:lang w:eastAsia="es-ES"/>
        </w:rPr>
        <w:t>Justificació criteris adjudicació:</w:t>
      </w:r>
    </w:p>
    <w:p w14:paraId="6BF9632C" w14:textId="77777777" w:rsidR="00DB7F1A" w:rsidRPr="004514B6" w:rsidRDefault="00DB7F1A" w:rsidP="00DB7F1A">
      <w:pPr>
        <w:spacing w:line="276" w:lineRule="auto"/>
        <w:contextualSpacing/>
        <w:rPr>
          <w:rFonts w:eastAsia="Calibri" w:cs="Times New Roman"/>
        </w:rPr>
      </w:pPr>
    </w:p>
    <w:p w14:paraId="595E7855" w14:textId="77777777" w:rsidR="00DB7F1A" w:rsidRPr="004514B6" w:rsidRDefault="00DB7F1A" w:rsidP="00DB7F1A">
      <w:pPr>
        <w:spacing w:line="276" w:lineRule="auto"/>
        <w:contextualSpacing/>
        <w:rPr>
          <w:rFonts w:eastAsia="Calibri" w:cs="Times New Roman"/>
        </w:rPr>
      </w:pPr>
      <w:r w:rsidRPr="004514B6">
        <w:rPr>
          <w:rFonts w:eastAsia="Calibri" w:cs="Times New Roman"/>
        </w:rPr>
        <w:t xml:space="preserve">Criteri 1: L’oferta econòmica, sense en principi superar valors anormals, és un criteri bàsic per aconseguir una major eficiència en la gestió del pressupost públic. </w:t>
      </w:r>
    </w:p>
    <w:p w14:paraId="183B3DB5" w14:textId="77777777" w:rsidR="00DB7F1A" w:rsidRPr="004514B6" w:rsidRDefault="00DB7F1A" w:rsidP="00DB7F1A">
      <w:pPr>
        <w:spacing w:line="276" w:lineRule="auto"/>
        <w:ind w:left="720" w:hanging="720"/>
        <w:contextualSpacing/>
        <w:rPr>
          <w:rFonts w:eastAsia="Calibri" w:cs="Times New Roman"/>
          <w:b/>
          <w:bCs/>
        </w:rPr>
      </w:pPr>
    </w:p>
    <w:p w14:paraId="33BB00A7" w14:textId="77777777" w:rsidR="00DB7F1A" w:rsidRPr="004514B6" w:rsidRDefault="00DB7F1A" w:rsidP="00DB7F1A">
      <w:pPr>
        <w:autoSpaceDE w:val="0"/>
        <w:autoSpaceDN w:val="0"/>
        <w:adjustRightInd w:val="0"/>
        <w:rPr>
          <w:rFonts w:cs="Verdana"/>
          <w:color w:val="000000"/>
          <w:szCs w:val="20"/>
          <w:lang w:eastAsia="es-ES"/>
        </w:rPr>
      </w:pPr>
      <w:r w:rsidRPr="004514B6">
        <w:rPr>
          <w:rFonts w:cs="Verdana"/>
          <w:color w:val="000000"/>
          <w:szCs w:val="20"/>
          <w:lang w:eastAsia="es-ES"/>
        </w:rPr>
        <w:t xml:space="preserve">Criteri 2: En relació amb els vehicles adscrits a l’execució del contracte, tenint en consideració els desplaçaments que comportarà la prestació del servei que es licita, així com els objectius mediambientals de SIRESA, es considera adequada la valoració dels vehicles adscrits al servei, donant més puntuació als licitadors que executen els serveis amb vehicles mediambientalment més sostenibles. </w:t>
      </w:r>
    </w:p>
    <w:p w14:paraId="411B8DBF" w14:textId="77777777" w:rsidR="00DB7F1A" w:rsidRPr="004514B6" w:rsidRDefault="00DB7F1A" w:rsidP="00DB7F1A">
      <w:pPr>
        <w:autoSpaceDE w:val="0"/>
        <w:autoSpaceDN w:val="0"/>
        <w:adjustRightInd w:val="0"/>
        <w:rPr>
          <w:rFonts w:cs="Verdana"/>
          <w:color w:val="000000"/>
          <w:szCs w:val="20"/>
          <w:lang w:eastAsia="es-ES"/>
        </w:rPr>
      </w:pPr>
      <w:r w:rsidRPr="004514B6">
        <w:rPr>
          <w:rFonts w:cs="Verdana"/>
          <w:color w:val="000000"/>
          <w:szCs w:val="20"/>
          <w:lang w:eastAsia="es-ES"/>
        </w:rPr>
        <w:t xml:space="preserve">Criteri 3: La millora en el termini de resposta es considera positiva pels interessos de SIRESA, sempre que es mantinguin les condiciones òptimes d’execució del contracte. Els terminis establerts i les possibles millores es consideren proporcionals i assumibles per part dels licitadors, aportant beneficis a SIRESA disposant d’una resposta amb un termini més curt de temps per les incidències. </w:t>
      </w:r>
    </w:p>
    <w:p w14:paraId="4B699AA3" w14:textId="77777777" w:rsidR="00DB7F1A" w:rsidRPr="004514B6" w:rsidRDefault="00DB7F1A" w:rsidP="00DB7F1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cs="Verdana"/>
          <w:color w:val="000000"/>
          <w:szCs w:val="20"/>
          <w:lang w:eastAsia="es-ES"/>
        </w:rPr>
      </w:pPr>
      <w:r w:rsidRPr="004514B6">
        <w:rPr>
          <w:rFonts w:cs="Verdana"/>
          <w:color w:val="000000"/>
          <w:szCs w:val="20"/>
          <w:lang w:eastAsia="es-ES"/>
        </w:rPr>
        <w:t>Criteri 4: La contractació indefinida del personal adscrit permet impulsar la contractació pública socialment responsable des del sector públic, al mateix temps que es garanteix una execució més eficient del contracte al disposar de personal estable durant l’execució del contracte.</w:t>
      </w:r>
    </w:p>
    <w:p w14:paraId="35B9861B" w14:textId="1274E320" w:rsidR="00680498" w:rsidRPr="00770C09" w:rsidRDefault="00DB7F1A" w:rsidP="00DB7F1A">
      <w:pPr>
        <w:suppressAutoHyphens/>
        <w:spacing w:after="0"/>
        <w:contextualSpacing/>
        <w:rPr>
          <w:rFonts w:eastAsia="Calibri" w:cs="Times New Roman"/>
          <w:szCs w:val="20"/>
        </w:rPr>
      </w:pPr>
      <w:r w:rsidRPr="004514B6">
        <w:rPr>
          <w:szCs w:val="20"/>
          <w:lang w:eastAsia="es-ES"/>
        </w:rPr>
        <w:t>Tots els criteris d’adjudicació establerts es consideren proporcionals i directament vinculats amb l’objecte contractual.</w:t>
      </w:r>
    </w:p>
    <w:p w14:paraId="1E057CC7" w14:textId="77777777" w:rsidR="004B6C31" w:rsidRPr="00DA0D54" w:rsidRDefault="004B6C31" w:rsidP="005E132F">
      <w:pPr>
        <w:spacing w:after="0"/>
        <w:jc w:val="center"/>
        <w:rPr>
          <w:rFonts w:eastAsia="Times New Roman" w:cs="Arial"/>
          <w:b/>
          <w:bCs/>
          <w:color w:val="000000"/>
          <w:szCs w:val="20"/>
          <w:u w:val="single"/>
          <w:lang w:eastAsia="es-ES"/>
        </w:rPr>
      </w:pPr>
    </w:p>
    <w:p w14:paraId="0E8223E1" w14:textId="77777777" w:rsidR="009C7B5C" w:rsidRPr="009C7B5C" w:rsidRDefault="009C7B5C" w:rsidP="009C7B5C">
      <w:pPr>
        <w:suppressAutoHyphens/>
        <w:spacing w:after="0"/>
        <w:rPr>
          <w:rFonts w:eastAsia="Times New Roman" w:cs="Arial"/>
          <w:szCs w:val="20"/>
        </w:rPr>
      </w:pPr>
      <w:r>
        <w:t>Considerant l'objecte del contracte, així com totes les actuacions que integren el seu cicle de vida, es considera adequat incorporar els criteris següents i amb la proporció que a continuació s'indica i justifica, amb una ponderació total de 100 punts.</w:t>
      </w:r>
    </w:p>
    <w:p w14:paraId="31A7309A" w14:textId="77777777" w:rsidR="009C7B5C" w:rsidRPr="006A1307" w:rsidRDefault="009C7B5C" w:rsidP="009C7B5C">
      <w:pPr>
        <w:suppressAutoHyphens/>
        <w:ind w:left="720"/>
        <w:contextualSpacing/>
        <w:rPr>
          <w:rFonts w:eastAsia="Calibri" w:cs="Times New Roman"/>
          <w:szCs w:val="20"/>
          <w:lang w:eastAsia="zh-CN"/>
        </w:rPr>
      </w:pPr>
    </w:p>
    <w:p w14:paraId="760050D2" w14:textId="48ECC172" w:rsidR="009C7B5C" w:rsidRPr="009C7B5C" w:rsidRDefault="009C7B5C" w:rsidP="009C7B5C">
      <w:pPr>
        <w:suppressAutoHyphens/>
        <w:spacing w:after="0"/>
        <w:contextualSpacing/>
        <w:rPr>
          <w:rFonts w:eastAsia="Calibri" w:cs="Times New Roman"/>
        </w:rPr>
      </w:pPr>
      <w:r>
        <w:t xml:space="preserve">La justificació de la distribució dels punts entre els diferents criteris s'adequa de manera proporcional segons la previsió econòmica que pot suposar per als licitadors i la importància del servei o millora sol·licitat per </w:t>
      </w:r>
      <w:r w:rsidR="000759A8">
        <w:t>SIRESA</w:t>
      </w:r>
      <w:r>
        <w:t>.</w:t>
      </w:r>
    </w:p>
    <w:p w14:paraId="0949DD13" w14:textId="77777777" w:rsidR="00BA64E8" w:rsidRPr="00DA0D54" w:rsidRDefault="00BA64E8" w:rsidP="00F66BC3">
      <w:pPr>
        <w:spacing w:after="0"/>
        <w:rPr>
          <w:rFonts w:eastAsia="Times New Roman" w:cs="Arial"/>
          <w:color w:val="000000"/>
          <w:szCs w:val="20"/>
          <w:lang w:eastAsia="es-ES"/>
        </w:rPr>
      </w:pPr>
    </w:p>
    <w:sectPr w:rsidR="00BA64E8" w:rsidRPr="00DA0D54" w:rsidSect="00B656B8">
      <w:headerReference w:type="default" r:id="rId14"/>
      <w:footerReference w:type="default" r:id="rId15"/>
      <w:headerReference w:type="first" r:id="rId16"/>
      <w:pgSz w:w="11906" w:h="16838"/>
      <w:pgMar w:top="1701" w:right="1418" w:bottom="1417" w:left="1701" w:header="709" w:footer="11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E57DC" w14:textId="77777777" w:rsidR="00E77DD2" w:rsidRDefault="00E77DD2">
      <w:pPr>
        <w:spacing w:after="0"/>
      </w:pPr>
      <w:r>
        <w:separator/>
      </w:r>
    </w:p>
  </w:endnote>
  <w:endnote w:type="continuationSeparator" w:id="0">
    <w:p w14:paraId="16AC3A4E" w14:textId="77777777" w:rsidR="00E77DD2" w:rsidRDefault="00E77DD2">
      <w:pPr>
        <w:spacing w:after="0"/>
      </w:pPr>
      <w:r>
        <w:continuationSeparator/>
      </w:r>
    </w:p>
  </w:endnote>
  <w:endnote w:type="continuationNotice" w:id="1">
    <w:p w14:paraId="4EB0DC9C" w14:textId="77777777" w:rsidR="00E77DD2" w:rsidRDefault="00E77DD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utch">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9117275"/>
      <w:docPartObj>
        <w:docPartGallery w:val="Page Numbers (Bottom of Page)"/>
        <w:docPartUnique/>
      </w:docPartObj>
    </w:sdtPr>
    <w:sdtEndPr/>
    <w:sdtContent>
      <w:p w14:paraId="09E3806F" w14:textId="48C61897" w:rsidR="00FF172A" w:rsidRPr="00215B1B" w:rsidRDefault="00FF172A" w:rsidP="00FF172A">
        <w:pPr>
          <w:pStyle w:val="Piedepgina"/>
          <w:pBdr>
            <w:top w:val="single" w:sz="4" w:space="1" w:color="000000"/>
          </w:pBdr>
          <w:rPr>
            <w:sz w:val="16"/>
            <w:szCs w:val="16"/>
          </w:rPr>
        </w:pPr>
        <w:r>
          <w:rPr>
            <w:sz w:val="16"/>
          </w:rPr>
          <w:t>CTTE</w:t>
        </w:r>
        <w:r w:rsidR="00853538">
          <w:rPr>
            <w:sz w:val="16"/>
          </w:rPr>
          <w:t>1207</w:t>
        </w:r>
        <w:r>
          <w:rPr>
            <w:sz w:val="16"/>
          </w:rPr>
          <w:t xml:space="preserve"> PCP.</w:t>
        </w:r>
        <w:r>
          <w:rPr>
            <w:sz w:val="16"/>
          </w:rPr>
          <w:tab/>
          <w:t xml:space="preserve">                                       </w:t>
        </w:r>
        <w:r>
          <w:rPr>
            <w:sz w:val="16"/>
          </w:rPr>
          <w:tab/>
        </w:r>
        <w:r>
          <w:rPr>
            <w:sz w:val="16"/>
          </w:rPr>
          <w:fldChar w:fldCharType="begin"/>
        </w:r>
        <w:r>
          <w:rPr>
            <w:sz w:val="16"/>
          </w:rPr>
          <w:instrText>PAGE</w:instrText>
        </w:r>
        <w:r>
          <w:rPr>
            <w:sz w:val="16"/>
          </w:rPr>
          <w:fldChar w:fldCharType="separate"/>
        </w:r>
        <w:r>
          <w:rPr>
            <w:sz w:val="16"/>
          </w:rPr>
          <w:t>7</w:t>
        </w:r>
        <w:r>
          <w:rPr>
            <w:sz w:val="16"/>
          </w:rPr>
          <w:fldChar w:fldCharType="end"/>
        </w:r>
      </w:p>
    </w:sdtContent>
  </w:sdt>
  <w:p w14:paraId="0949DD16" w14:textId="77777777" w:rsidR="00FE7641" w:rsidRDefault="00FE7641">
    <w:pPr>
      <w:pStyle w:val="Piedepgina"/>
      <w:pBdr>
        <w:top w:val="single" w:sz="4" w:space="1" w:color="000000"/>
      </w:pBd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1C898" w14:textId="77777777" w:rsidR="00E77DD2" w:rsidRDefault="00E77DD2">
      <w:pPr>
        <w:spacing w:after="0"/>
      </w:pPr>
      <w:r>
        <w:separator/>
      </w:r>
    </w:p>
  </w:footnote>
  <w:footnote w:type="continuationSeparator" w:id="0">
    <w:p w14:paraId="6E5E34A4" w14:textId="77777777" w:rsidR="00E77DD2" w:rsidRDefault="00E77DD2">
      <w:pPr>
        <w:spacing w:after="0"/>
      </w:pPr>
      <w:r>
        <w:continuationSeparator/>
      </w:r>
    </w:p>
  </w:footnote>
  <w:footnote w:type="continuationNotice" w:id="1">
    <w:p w14:paraId="0832711E" w14:textId="77777777" w:rsidR="00E77DD2" w:rsidRDefault="00E77DD2">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9DD14" w14:textId="34C60D99" w:rsidR="00FE7641" w:rsidRDefault="008710A2">
    <w:pPr>
      <w:pStyle w:val="Encabezado"/>
      <w:jc w:val="center"/>
    </w:pPr>
    <w:r>
      <w:rPr>
        <w:noProof/>
        <w:lang w:val="es-ES" w:eastAsia="es-ES"/>
      </w:rPr>
      <w:drawing>
        <wp:inline distT="0" distB="0" distL="0" distR="0" wp14:anchorId="2D047E2D" wp14:editId="206944CA">
          <wp:extent cx="1257300" cy="323850"/>
          <wp:effectExtent l="19050" t="0" r="0" b="0"/>
          <wp:docPr id="1581381094" name="Imagen 1581381094" descr="logo TERSA cart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TERSA carta 2"/>
                  <pic:cNvPicPr>
                    <a:picLocks noChangeAspect="1" noChangeArrowheads="1"/>
                  </pic:cNvPicPr>
                </pic:nvPicPr>
                <pic:blipFill>
                  <a:blip r:embed="rId1"/>
                  <a:srcRect/>
                  <a:stretch>
                    <a:fillRect/>
                  </a:stretch>
                </pic:blipFill>
                <pic:spPr bwMode="auto">
                  <a:xfrm>
                    <a:off x="0" y="0"/>
                    <a:ext cx="1257300" cy="323850"/>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677" w:type="dxa"/>
      <w:tblInd w:w="-1171" w:type="dxa"/>
      <w:tblLook w:val="04A0" w:firstRow="1" w:lastRow="0" w:firstColumn="1" w:lastColumn="0" w:noHBand="0" w:noVBand="1"/>
    </w:tblPr>
    <w:tblGrid>
      <w:gridCol w:w="2406"/>
      <w:gridCol w:w="5990"/>
      <w:gridCol w:w="2281"/>
    </w:tblGrid>
    <w:tr w:rsidR="00B656B8" w:rsidRPr="0007260C" w14:paraId="5DC6E208" w14:textId="77777777" w:rsidTr="00C21B9F">
      <w:trPr>
        <w:trHeight w:val="244"/>
      </w:trPr>
      <w:tc>
        <w:tcPr>
          <w:tcW w:w="2406" w:type="dxa"/>
          <w:vMerge w:val="restart"/>
          <w:vAlign w:val="center"/>
        </w:tcPr>
        <w:p w14:paraId="1A96C5A2" w14:textId="77777777" w:rsidR="00B656B8" w:rsidRPr="0007260C" w:rsidRDefault="00B656B8" w:rsidP="00B656B8">
          <w:pPr>
            <w:spacing w:after="0"/>
          </w:pPr>
          <w:r w:rsidRPr="0007260C">
            <w:rPr>
              <w:noProof/>
            </w:rPr>
            <w:drawing>
              <wp:inline distT="0" distB="0" distL="0" distR="0" wp14:anchorId="198C4D99" wp14:editId="3689A6A6">
                <wp:extent cx="1386840" cy="259080"/>
                <wp:effectExtent l="0" t="0" r="3810" b="7620"/>
                <wp:docPr id="2" name="Imatge 2" descr="3 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3 On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6840" cy="259080"/>
                        </a:xfrm>
                        <a:prstGeom prst="rect">
                          <a:avLst/>
                        </a:prstGeom>
                        <a:noFill/>
                        <a:ln>
                          <a:noFill/>
                        </a:ln>
                      </pic:spPr>
                    </pic:pic>
                  </a:graphicData>
                </a:graphic>
              </wp:inline>
            </w:drawing>
          </w:r>
        </w:p>
      </w:tc>
      <w:tc>
        <w:tcPr>
          <w:tcW w:w="5990" w:type="dxa"/>
          <w:vMerge w:val="restart"/>
          <w:vAlign w:val="center"/>
        </w:tcPr>
        <w:p w14:paraId="25288F4D" w14:textId="5420A8F5" w:rsidR="00B656B8" w:rsidRPr="0007260C" w:rsidRDefault="00B656B8" w:rsidP="00B656B8">
          <w:pPr>
            <w:spacing w:after="0"/>
            <w:jc w:val="center"/>
          </w:pPr>
          <w:r>
            <w:t>Plec administratiu</w:t>
          </w:r>
        </w:p>
      </w:tc>
      <w:tc>
        <w:tcPr>
          <w:tcW w:w="2281" w:type="dxa"/>
          <w:vAlign w:val="center"/>
        </w:tcPr>
        <w:p w14:paraId="200E4056" w14:textId="77777777" w:rsidR="00B656B8" w:rsidRPr="0007260C" w:rsidRDefault="00B656B8" w:rsidP="00B656B8">
          <w:pPr>
            <w:spacing w:after="0"/>
          </w:pPr>
          <w:r w:rsidRPr="0007260C">
            <w:t>Cod: P-GT-024-F</w:t>
          </w:r>
          <w:r>
            <w:t>G</w:t>
          </w:r>
        </w:p>
      </w:tc>
    </w:tr>
    <w:tr w:rsidR="00B656B8" w:rsidRPr="0007260C" w14:paraId="0BECABA3" w14:textId="77777777" w:rsidTr="00C21B9F">
      <w:trPr>
        <w:trHeight w:val="262"/>
      </w:trPr>
      <w:tc>
        <w:tcPr>
          <w:tcW w:w="2406" w:type="dxa"/>
          <w:vMerge/>
        </w:tcPr>
        <w:p w14:paraId="31DA2EFD" w14:textId="77777777" w:rsidR="00B656B8" w:rsidRPr="0007260C" w:rsidRDefault="00B656B8" w:rsidP="00B656B8">
          <w:pPr>
            <w:spacing w:after="0"/>
          </w:pPr>
        </w:p>
      </w:tc>
      <w:tc>
        <w:tcPr>
          <w:tcW w:w="5990" w:type="dxa"/>
          <w:vMerge/>
        </w:tcPr>
        <w:p w14:paraId="1A4970D6" w14:textId="77777777" w:rsidR="00B656B8" w:rsidRPr="0007260C" w:rsidRDefault="00B656B8" w:rsidP="00B656B8">
          <w:pPr>
            <w:spacing w:after="0"/>
            <w:jc w:val="center"/>
          </w:pPr>
        </w:p>
      </w:tc>
      <w:tc>
        <w:tcPr>
          <w:tcW w:w="2281" w:type="dxa"/>
          <w:vAlign w:val="center"/>
        </w:tcPr>
        <w:p w14:paraId="0E7A7BD1" w14:textId="77777777" w:rsidR="00B656B8" w:rsidRPr="0007260C" w:rsidRDefault="00B656B8" w:rsidP="00B656B8">
          <w:pPr>
            <w:spacing w:after="0"/>
          </w:pPr>
          <w:r w:rsidRPr="0007260C">
            <w:t>Edició: 0</w:t>
          </w:r>
          <w:r>
            <w:t>5</w:t>
          </w:r>
        </w:p>
      </w:tc>
    </w:tr>
    <w:tr w:rsidR="00B656B8" w:rsidRPr="0007260C" w14:paraId="7A06999D" w14:textId="77777777" w:rsidTr="00C21B9F">
      <w:trPr>
        <w:trHeight w:val="262"/>
      </w:trPr>
      <w:tc>
        <w:tcPr>
          <w:tcW w:w="2406" w:type="dxa"/>
          <w:vMerge/>
        </w:tcPr>
        <w:p w14:paraId="11815439" w14:textId="77777777" w:rsidR="00B656B8" w:rsidRPr="0007260C" w:rsidRDefault="00B656B8" w:rsidP="00B656B8">
          <w:pPr>
            <w:spacing w:after="0"/>
          </w:pPr>
        </w:p>
      </w:tc>
      <w:tc>
        <w:tcPr>
          <w:tcW w:w="5990" w:type="dxa"/>
          <w:vMerge/>
          <w:vAlign w:val="center"/>
        </w:tcPr>
        <w:p w14:paraId="2988D78A" w14:textId="77777777" w:rsidR="00B656B8" w:rsidRPr="0007260C" w:rsidRDefault="00B656B8" w:rsidP="00B656B8">
          <w:pPr>
            <w:spacing w:after="0"/>
            <w:jc w:val="center"/>
          </w:pPr>
        </w:p>
      </w:tc>
      <w:tc>
        <w:tcPr>
          <w:tcW w:w="2281" w:type="dxa"/>
          <w:vAlign w:val="center"/>
        </w:tcPr>
        <w:p w14:paraId="01C191E4" w14:textId="77777777" w:rsidR="00B656B8" w:rsidRPr="0007260C" w:rsidRDefault="00B656B8" w:rsidP="00B656B8">
          <w:pPr>
            <w:spacing w:after="0"/>
          </w:pPr>
          <w:r w:rsidRPr="0007260C">
            <w:t xml:space="preserve">Data: </w:t>
          </w:r>
          <w:r>
            <w:t>18/01/2024</w:t>
          </w:r>
        </w:p>
      </w:tc>
    </w:tr>
    <w:tr w:rsidR="00B656B8" w:rsidRPr="0007260C" w14:paraId="72EA1749" w14:textId="77777777" w:rsidTr="00C21B9F">
      <w:trPr>
        <w:trHeight w:val="314"/>
      </w:trPr>
      <w:tc>
        <w:tcPr>
          <w:tcW w:w="2406" w:type="dxa"/>
          <w:vMerge/>
        </w:tcPr>
        <w:p w14:paraId="6A40084E" w14:textId="77777777" w:rsidR="00B656B8" w:rsidRPr="0007260C" w:rsidRDefault="00B656B8" w:rsidP="00B656B8">
          <w:pPr>
            <w:spacing w:after="0"/>
          </w:pPr>
        </w:p>
      </w:tc>
      <w:tc>
        <w:tcPr>
          <w:tcW w:w="5990" w:type="dxa"/>
          <w:vMerge/>
        </w:tcPr>
        <w:p w14:paraId="358B9B3D" w14:textId="77777777" w:rsidR="00B656B8" w:rsidRPr="0007260C" w:rsidRDefault="00B656B8" w:rsidP="00B656B8">
          <w:pPr>
            <w:spacing w:after="0"/>
          </w:pPr>
        </w:p>
      </w:tc>
      <w:tc>
        <w:tcPr>
          <w:tcW w:w="2281" w:type="dxa"/>
          <w:vAlign w:val="center"/>
        </w:tcPr>
        <w:p w14:paraId="47CF3326" w14:textId="77777777" w:rsidR="00B656B8" w:rsidRPr="0007260C" w:rsidRDefault="00B656B8" w:rsidP="00B656B8">
          <w:pPr>
            <w:spacing w:after="0"/>
          </w:pPr>
          <w:r w:rsidRPr="0007260C">
            <w:t xml:space="preserve">Pàg.: Página </w:t>
          </w:r>
          <w:r w:rsidRPr="0007260C">
            <w:rPr>
              <w:b/>
              <w:bCs/>
            </w:rPr>
            <w:fldChar w:fldCharType="begin"/>
          </w:r>
          <w:r w:rsidRPr="0007260C">
            <w:rPr>
              <w:b/>
              <w:bCs/>
            </w:rPr>
            <w:instrText>PAGE  \* Arabic  \* MERGEFORMAT</w:instrText>
          </w:r>
          <w:r w:rsidRPr="0007260C">
            <w:rPr>
              <w:b/>
              <w:bCs/>
            </w:rPr>
            <w:fldChar w:fldCharType="separate"/>
          </w:r>
          <w:r w:rsidRPr="0007260C">
            <w:rPr>
              <w:b/>
              <w:bCs/>
            </w:rPr>
            <w:t>1</w:t>
          </w:r>
          <w:r w:rsidRPr="0007260C">
            <w:rPr>
              <w:b/>
              <w:bCs/>
            </w:rPr>
            <w:fldChar w:fldCharType="end"/>
          </w:r>
          <w:r w:rsidRPr="0007260C">
            <w:t xml:space="preserve"> de </w:t>
          </w:r>
          <w:r w:rsidRPr="0007260C">
            <w:rPr>
              <w:b/>
              <w:bCs/>
            </w:rPr>
            <w:fldChar w:fldCharType="begin"/>
          </w:r>
          <w:r w:rsidRPr="0007260C">
            <w:rPr>
              <w:b/>
              <w:bCs/>
            </w:rPr>
            <w:instrText>NUMPAGES  \* Arabic  \* MERGEFORMAT</w:instrText>
          </w:r>
          <w:r w:rsidRPr="0007260C">
            <w:rPr>
              <w:b/>
              <w:bCs/>
            </w:rPr>
            <w:fldChar w:fldCharType="separate"/>
          </w:r>
          <w:r w:rsidRPr="0007260C">
            <w:rPr>
              <w:b/>
              <w:bCs/>
            </w:rPr>
            <w:t>1</w:t>
          </w:r>
          <w:r w:rsidRPr="0007260C">
            <w:rPr>
              <w:b/>
              <w:bCs/>
            </w:rPr>
            <w:fldChar w:fldCharType="end"/>
          </w:r>
        </w:p>
      </w:tc>
    </w:tr>
  </w:tbl>
  <w:p w14:paraId="0949DD17" w14:textId="1AA0818D" w:rsidR="00FE7641" w:rsidRDefault="00FE7641">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1"/>
    <w:lvl w:ilvl="0">
      <w:numFmt w:val="bullet"/>
      <w:lvlText w:val="-"/>
      <w:lvlJc w:val="left"/>
      <w:pPr>
        <w:tabs>
          <w:tab w:val="num" w:pos="3262"/>
        </w:tabs>
        <w:ind w:left="3982" w:hanging="360"/>
      </w:pPr>
      <w:rPr>
        <w:rFonts w:ascii="Verdana" w:hAnsi="Verdana" w:cs="Times New Roman" w:hint="default"/>
      </w:rPr>
    </w:lvl>
    <w:lvl w:ilvl="1">
      <w:start w:val="1"/>
      <w:numFmt w:val="bullet"/>
      <w:lvlText w:val="o"/>
      <w:lvlJc w:val="left"/>
      <w:pPr>
        <w:tabs>
          <w:tab w:val="num" w:pos="3262"/>
        </w:tabs>
        <w:ind w:left="4702" w:hanging="360"/>
      </w:pPr>
      <w:rPr>
        <w:rFonts w:ascii="Courier New" w:hAnsi="Courier New" w:cs="Courier New" w:hint="default"/>
        <w:szCs w:val="20"/>
      </w:rPr>
    </w:lvl>
    <w:lvl w:ilvl="2">
      <w:start w:val="1"/>
      <w:numFmt w:val="bullet"/>
      <w:lvlText w:val=""/>
      <w:lvlJc w:val="left"/>
      <w:pPr>
        <w:tabs>
          <w:tab w:val="num" w:pos="3262"/>
        </w:tabs>
        <w:ind w:left="5422" w:hanging="360"/>
      </w:pPr>
      <w:rPr>
        <w:rFonts w:ascii="Wingdings" w:hAnsi="Wingdings" w:cs="Wingdings" w:hint="default"/>
      </w:rPr>
    </w:lvl>
    <w:lvl w:ilvl="3">
      <w:start w:val="1"/>
      <w:numFmt w:val="bullet"/>
      <w:lvlText w:val=""/>
      <w:lvlJc w:val="left"/>
      <w:pPr>
        <w:tabs>
          <w:tab w:val="num" w:pos="3262"/>
        </w:tabs>
        <w:ind w:left="6142" w:hanging="360"/>
      </w:pPr>
      <w:rPr>
        <w:rFonts w:ascii="Symbol" w:hAnsi="Symbol" w:cs="Symbol" w:hint="default"/>
      </w:rPr>
    </w:lvl>
    <w:lvl w:ilvl="4">
      <w:start w:val="1"/>
      <w:numFmt w:val="bullet"/>
      <w:lvlText w:val="o"/>
      <w:lvlJc w:val="left"/>
      <w:pPr>
        <w:tabs>
          <w:tab w:val="num" w:pos="3262"/>
        </w:tabs>
        <w:ind w:left="6862" w:hanging="360"/>
      </w:pPr>
      <w:rPr>
        <w:rFonts w:ascii="Courier New" w:hAnsi="Courier New" w:cs="Courier New" w:hint="default"/>
        <w:szCs w:val="20"/>
      </w:rPr>
    </w:lvl>
    <w:lvl w:ilvl="5">
      <w:start w:val="1"/>
      <w:numFmt w:val="bullet"/>
      <w:lvlText w:val=""/>
      <w:lvlJc w:val="left"/>
      <w:pPr>
        <w:tabs>
          <w:tab w:val="num" w:pos="3262"/>
        </w:tabs>
        <w:ind w:left="7582" w:hanging="360"/>
      </w:pPr>
      <w:rPr>
        <w:rFonts w:ascii="Wingdings" w:hAnsi="Wingdings" w:cs="Wingdings" w:hint="default"/>
      </w:rPr>
    </w:lvl>
    <w:lvl w:ilvl="6">
      <w:start w:val="1"/>
      <w:numFmt w:val="bullet"/>
      <w:lvlText w:val=""/>
      <w:lvlJc w:val="left"/>
      <w:pPr>
        <w:tabs>
          <w:tab w:val="num" w:pos="3262"/>
        </w:tabs>
        <w:ind w:left="8302" w:hanging="360"/>
      </w:pPr>
      <w:rPr>
        <w:rFonts w:ascii="Symbol" w:hAnsi="Symbol" w:cs="Symbol" w:hint="default"/>
      </w:rPr>
    </w:lvl>
    <w:lvl w:ilvl="7">
      <w:start w:val="1"/>
      <w:numFmt w:val="bullet"/>
      <w:lvlText w:val="o"/>
      <w:lvlJc w:val="left"/>
      <w:pPr>
        <w:tabs>
          <w:tab w:val="num" w:pos="3262"/>
        </w:tabs>
        <w:ind w:left="9022" w:hanging="360"/>
      </w:pPr>
      <w:rPr>
        <w:rFonts w:ascii="Courier New" w:hAnsi="Courier New" w:cs="Courier New" w:hint="default"/>
        <w:szCs w:val="20"/>
      </w:rPr>
    </w:lvl>
    <w:lvl w:ilvl="8">
      <w:start w:val="1"/>
      <w:numFmt w:val="bullet"/>
      <w:lvlText w:val=""/>
      <w:lvlJc w:val="left"/>
      <w:pPr>
        <w:tabs>
          <w:tab w:val="num" w:pos="3262"/>
        </w:tabs>
        <w:ind w:left="9742" w:hanging="360"/>
      </w:pPr>
      <w:rPr>
        <w:rFonts w:ascii="Wingdings" w:hAnsi="Wingdings" w:cs="Wingdings" w:hint="default"/>
      </w:rPr>
    </w:lvl>
  </w:abstractNum>
  <w:abstractNum w:abstractNumId="1"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2" w15:restartNumberingAfterBreak="0">
    <w:nsid w:val="00000005"/>
    <w:multiLevelType w:val="singleLevel"/>
    <w:tmpl w:val="00000005"/>
    <w:name w:val="WW8Num8"/>
    <w:lvl w:ilvl="0">
      <w:start w:val="1"/>
      <w:numFmt w:val="lowerLetter"/>
      <w:lvlText w:val="%1)"/>
      <w:lvlJc w:val="left"/>
      <w:pPr>
        <w:tabs>
          <w:tab w:val="num" w:pos="0"/>
        </w:tabs>
        <w:ind w:left="1065" w:hanging="705"/>
      </w:pPr>
      <w:rPr>
        <w:rFonts w:hint="default"/>
        <w:lang w:val="ca-ES"/>
      </w:rPr>
    </w:lvl>
  </w:abstractNum>
  <w:abstractNum w:abstractNumId="3"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4" w15:restartNumberingAfterBreak="0">
    <w:nsid w:val="00000009"/>
    <w:multiLevelType w:val="multilevel"/>
    <w:tmpl w:val="00000009"/>
    <w:name w:val="WWNum10"/>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C"/>
    <w:multiLevelType w:val="multilevel"/>
    <w:tmpl w:val="6F00E74A"/>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Verdana" w:hAnsi="Verdana" w:cs="Arial" w:hint="default"/>
        <w:sz w:val="22"/>
        <w:szCs w:val="22"/>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15:restartNumberingAfterBreak="0">
    <w:nsid w:val="00643438"/>
    <w:multiLevelType w:val="multilevel"/>
    <w:tmpl w:val="1AF0CB20"/>
    <w:lvl w:ilvl="0">
      <w:numFmt w:val="bullet"/>
      <w:lvlText w:val="-"/>
      <w:lvlJc w:val="left"/>
      <w:pPr>
        <w:ind w:left="1004" w:hanging="360"/>
      </w:pPr>
      <w:rPr>
        <w:rFonts w:ascii="Verdana" w:eastAsia="Times New Roman" w:hAnsi="Verdana" w:cs="Times New Roman"/>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10" w15:restartNumberingAfterBreak="0">
    <w:nsid w:val="03E23659"/>
    <w:multiLevelType w:val="multilevel"/>
    <w:tmpl w:val="6A22278A"/>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1" w15:restartNumberingAfterBreak="0">
    <w:nsid w:val="04363403"/>
    <w:multiLevelType w:val="hybridMultilevel"/>
    <w:tmpl w:val="2AC40958"/>
    <w:lvl w:ilvl="0" w:tplc="6082CB06">
      <w:start w:val="10"/>
      <w:numFmt w:val="bullet"/>
      <w:lvlText w:val="-"/>
      <w:lvlJc w:val="left"/>
      <w:pPr>
        <w:ind w:left="720" w:hanging="360"/>
      </w:p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63C6C37"/>
    <w:multiLevelType w:val="multilevel"/>
    <w:tmpl w:val="82D23E4E"/>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06A471C3"/>
    <w:multiLevelType w:val="hybridMultilevel"/>
    <w:tmpl w:val="49AE0B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72C4297"/>
    <w:multiLevelType w:val="hybridMultilevel"/>
    <w:tmpl w:val="38B85F08"/>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099A0B84"/>
    <w:multiLevelType w:val="hybridMultilevel"/>
    <w:tmpl w:val="569617BC"/>
    <w:lvl w:ilvl="0" w:tplc="998C04F4">
      <w:start w:val="1"/>
      <w:numFmt w:val="decimal"/>
      <w:lvlText w:val="%1)"/>
      <w:lvlJc w:val="left"/>
      <w:pPr>
        <w:ind w:left="720" w:hanging="360"/>
      </w:pPr>
      <w:rPr>
        <w:rFonts w:ascii="Verdana" w:hAnsi="Verdana" w:cs="Calibri" w:hint="default"/>
        <w:b/>
        <w:color w:val="auto"/>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10C05918"/>
    <w:multiLevelType w:val="multilevel"/>
    <w:tmpl w:val="63E2577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4483B8C"/>
    <w:multiLevelType w:val="hybridMultilevel"/>
    <w:tmpl w:val="F0B855DC"/>
    <w:lvl w:ilvl="0" w:tplc="5A0E64EE">
      <w:start w:val="1"/>
      <w:numFmt w:val="bullet"/>
      <w:lvlText w:val="-"/>
      <w:lvlJc w:val="left"/>
      <w:pPr>
        <w:ind w:left="1080" w:hanging="360"/>
      </w:pPr>
      <w:rPr>
        <w:rFonts w:ascii="Bookman Old Style" w:eastAsia="Times New Roman" w:hAnsi="Bookman Old Style"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8" w15:restartNumberingAfterBreak="0">
    <w:nsid w:val="14E8319F"/>
    <w:multiLevelType w:val="hybridMultilevel"/>
    <w:tmpl w:val="478C3544"/>
    <w:lvl w:ilvl="0" w:tplc="033A1B5E">
      <w:start w:val="1"/>
      <w:numFmt w:val="decimal"/>
      <w:lvlText w:val="%1."/>
      <w:lvlJc w:val="left"/>
      <w:pPr>
        <w:ind w:left="720" w:hanging="360"/>
      </w:pPr>
      <w:rPr>
        <w:rFonts w:cs="Verdana" w:hint="default"/>
        <w:b w:val="0"/>
        <w:bCs/>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6021130"/>
    <w:multiLevelType w:val="hybridMultilevel"/>
    <w:tmpl w:val="173E0E0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1C435D5E"/>
    <w:multiLevelType w:val="hybridMultilevel"/>
    <w:tmpl w:val="2A3C9E0E"/>
    <w:lvl w:ilvl="0" w:tplc="FFFFFFFF">
      <w:start w:val="1"/>
      <w:numFmt w:val="decimal"/>
      <w:lvlText w:val="%1."/>
      <w:lvlJc w:val="left"/>
      <w:pPr>
        <w:ind w:left="408" w:hanging="360"/>
      </w:pPr>
    </w:lvl>
    <w:lvl w:ilvl="1" w:tplc="FFFFFFFF">
      <w:start w:val="1"/>
      <w:numFmt w:val="lowerLetter"/>
      <w:lvlText w:val="%2."/>
      <w:lvlJc w:val="left"/>
      <w:pPr>
        <w:ind w:left="1128" w:hanging="360"/>
      </w:pPr>
    </w:lvl>
    <w:lvl w:ilvl="2" w:tplc="FFFFFFFF">
      <w:start w:val="1"/>
      <w:numFmt w:val="lowerRoman"/>
      <w:lvlText w:val="%3."/>
      <w:lvlJc w:val="right"/>
      <w:pPr>
        <w:ind w:left="1848" w:hanging="180"/>
      </w:pPr>
    </w:lvl>
    <w:lvl w:ilvl="3" w:tplc="FFFFFFFF">
      <w:start w:val="1"/>
      <w:numFmt w:val="decimal"/>
      <w:lvlText w:val="%4."/>
      <w:lvlJc w:val="left"/>
      <w:pPr>
        <w:ind w:left="2568" w:hanging="360"/>
      </w:pPr>
    </w:lvl>
    <w:lvl w:ilvl="4" w:tplc="FFFFFFFF">
      <w:start w:val="1"/>
      <w:numFmt w:val="lowerLetter"/>
      <w:lvlText w:val="%5."/>
      <w:lvlJc w:val="left"/>
      <w:pPr>
        <w:ind w:left="3288" w:hanging="360"/>
      </w:pPr>
    </w:lvl>
    <w:lvl w:ilvl="5" w:tplc="FFFFFFFF">
      <w:start w:val="1"/>
      <w:numFmt w:val="lowerRoman"/>
      <w:lvlText w:val="%6."/>
      <w:lvlJc w:val="right"/>
      <w:pPr>
        <w:ind w:left="4008" w:hanging="180"/>
      </w:pPr>
    </w:lvl>
    <w:lvl w:ilvl="6" w:tplc="FFFFFFFF">
      <w:start w:val="1"/>
      <w:numFmt w:val="decimal"/>
      <w:lvlText w:val="%7."/>
      <w:lvlJc w:val="left"/>
      <w:pPr>
        <w:ind w:left="4728" w:hanging="360"/>
      </w:pPr>
    </w:lvl>
    <w:lvl w:ilvl="7" w:tplc="FFFFFFFF">
      <w:start w:val="1"/>
      <w:numFmt w:val="lowerLetter"/>
      <w:lvlText w:val="%8."/>
      <w:lvlJc w:val="left"/>
      <w:pPr>
        <w:ind w:left="5448" w:hanging="360"/>
      </w:pPr>
    </w:lvl>
    <w:lvl w:ilvl="8" w:tplc="FFFFFFFF">
      <w:start w:val="1"/>
      <w:numFmt w:val="lowerRoman"/>
      <w:lvlText w:val="%9."/>
      <w:lvlJc w:val="right"/>
      <w:pPr>
        <w:ind w:left="6168" w:hanging="180"/>
      </w:pPr>
    </w:lvl>
  </w:abstractNum>
  <w:abstractNum w:abstractNumId="21" w15:restartNumberingAfterBreak="0">
    <w:nsid w:val="1C8E3AE5"/>
    <w:multiLevelType w:val="hybridMultilevel"/>
    <w:tmpl w:val="3EDAC4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1CED57A9"/>
    <w:multiLevelType w:val="multilevel"/>
    <w:tmpl w:val="685AA716"/>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1EB539E6"/>
    <w:multiLevelType w:val="multilevel"/>
    <w:tmpl w:val="B59A7AB0"/>
    <w:lvl w:ilvl="0">
      <w:start w:val="1"/>
      <w:numFmt w:val="lowerRoman"/>
      <w:lvlText w:val="(%1)"/>
      <w:lvlJc w:val="left"/>
      <w:pPr>
        <w:ind w:left="72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18F1496"/>
    <w:multiLevelType w:val="hybridMultilevel"/>
    <w:tmpl w:val="7AF233D4"/>
    <w:lvl w:ilvl="0" w:tplc="C690125A">
      <w:start w:val="1"/>
      <w:numFmt w:val="lowerLetter"/>
      <w:lvlText w:val="%1)"/>
      <w:lvlJc w:val="left"/>
      <w:pPr>
        <w:ind w:left="720" w:hanging="360"/>
      </w:pPr>
      <w:rPr>
        <w:rFonts w:cs="Arial" w:hint="default"/>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22B65150"/>
    <w:multiLevelType w:val="hybridMultilevel"/>
    <w:tmpl w:val="83C45FA2"/>
    <w:lvl w:ilvl="0" w:tplc="07129958">
      <w:start w:val="7"/>
      <w:numFmt w:val="decimal"/>
      <w:lvlText w:val="%1."/>
      <w:lvlJc w:val="left"/>
      <w:pPr>
        <w:ind w:left="408" w:hanging="360"/>
      </w:pPr>
      <w:rPr>
        <w:rFonts w:hint="default"/>
      </w:rPr>
    </w:lvl>
    <w:lvl w:ilvl="1" w:tplc="0C0A0019" w:tentative="1">
      <w:start w:val="1"/>
      <w:numFmt w:val="lowerLetter"/>
      <w:lvlText w:val="%2."/>
      <w:lvlJc w:val="left"/>
      <w:pPr>
        <w:ind w:left="1128" w:hanging="360"/>
      </w:pPr>
    </w:lvl>
    <w:lvl w:ilvl="2" w:tplc="0C0A001B" w:tentative="1">
      <w:start w:val="1"/>
      <w:numFmt w:val="lowerRoman"/>
      <w:lvlText w:val="%3."/>
      <w:lvlJc w:val="right"/>
      <w:pPr>
        <w:ind w:left="1848" w:hanging="180"/>
      </w:pPr>
    </w:lvl>
    <w:lvl w:ilvl="3" w:tplc="0C0A000F" w:tentative="1">
      <w:start w:val="1"/>
      <w:numFmt w:val="decimal"/>
      <w:lvlText w:val="%4."/>
      <w:lvlJc w:val="left"/>
      <w:pPr>
        <w:ind w:left="2568" w:hanging="360"/>
      </w:pPr>
    </w:lvl>
    <w:lvl w:ilvl="4" w:tplc="0C0A0019" w:tentative="1">
      <w:start w:val="1"/>
      <w:numFmt w:val="lowerLetter"/>
      <w:lvlText w:val="%5."/>
      <w:lvlJc w:val="left"/>
      <w:pPr>
        <w:ind w:left="3288" w:hanging="360"/>
      </w:pPr>
    </w:lvl>
    <w:lvl w:ilvl="5" w:tplc="0C0A001B" w:tentative="1">
      <w:start w:val="1"/>
      <w:numFmt w:val="lowerRoman"/>
      <w:lvlText w:val="%6."/>
      <w:lvlJc w:val="right"/>
      <w:pPr>
        <w:ind w:left="4008" w:hanging="180"/>
      </w:pPr>
    </w:lvl>
    <w:lvl w:ilvl="6" w:tplc="0C0A000F" w:tentative="1">
      <w:start w:val="1"/>
      <w:numFmt w:val="decimal"/>
      <w:lvlText w:val="%7."/>
      <w:lvlJc w:val="left"/>
      <w:pPr>
        <w:ind w:left="4728" w:hanging="360"/>
      </w:pPr>
    </w:lvl>
    <w:lvl w:ilvl="7" w:tplc="0C0A0019" w:tentative="1">
      <w:start w:val="1"/>
      <w:numFmt w:val="lowerLetter"/>
      <w:lvlText w:val="%8."/>
      <w:lvlJc w:val="left"/>
      <w:pPr>
        <w:ind w:left="5448" w:hanging="360"/>
      </w:pPr>
    </w:lvl>
    <w:lvl w:ilvl="8" w:tplc="0C0A001B" w:tentative="1">
      <w:start w:val="1"/>
      <w:numFmt w:val="lowerRoman"/>
      <w:lvlText w:val="%9."/>
      <w:lvlJc w:val="right"/>
      <w:pPr>
        <w:ind w:left="6168" w:hanging="180"/>
      </w:pPr>
    </w:lvl>
  </w:abstractNum>
  <w:abstractNum w:abstractNumId="26" w15:restartNumberingAfterBreak="0">
    <w:nsid w:val="23081662"/>
    <w:multiLevelType w:val="hybridMultilevel"/>
    <w:tmpl w:val="2A3C9E0E"/>
    <w:lvl w:ilvl="0" w:tplc="07129958">
      <w:start w:val="1"/>
      <w:numFmt w:val="decimal"/>
      <w:lvlText w:val="%1."/>
      <w:lvlJc w:val="left"/>
      <w:pPr>
        <w:ind w:left="408" w:hanging="360"/>
      </w:pPr>
    </w:lvl>
    <w:lvl w:ilvl="1" w:tplc="0C0A0019">
      <w:start w:val="1"/>
      <w:numFmt w:val="lowerLetter"/>
      <w:lvlText w:val="%2."/>
      <w:lvlJc w:val="left"/>
      <w:pPr>
        <w:ind w:left="1128" w:hanging="360"/>
      </w:pPr>
    </w:lvl>
    <w:lvl w:ilvl="2" w:tplc="0C0A001B">
      <w:start w:val="1"/>
      <w:numFmt w:val="lowerRoman"/>
      <w:lvlText w:val="%3."/>
      <w:lvlJc w:val="right"/>
      <w:pPr>
        <w:ind w:left="1848" w:hanging="180"/>
      </w:pPr>
    </w:lvl>
    <w:lvl w:ilvl="3" w:tplc="0C0A000F">
      <w:start w:val="1"/>
      <w:numFmt w:val="decimal"/>
      <w:lvlText w:val="%4."/>
      <w:lvlJc w:val="left"/>
      <w:pPr>
        <w:ind w:left="2568" w:hanging="360"/>
      </w:pPr>
    </w:lvl>
    <w:lvl w:ilvl="4" w:tplc="0C0A0019">
      <w:start w:val="1"/>
      <w:numFmt w:val="lowerLetter"/>
      <w:lvlText w:val="%5."/>
      <w:lvlJc w:val="left"/>
      <w:pPr>
        <w:ind w:left="3288" w:hanging="360"/>
      </w:pPr>
    </w:lvl>
    <w:lvl w:ilvl="5" w:tplc="0C0A001B">
      <w:start w:val="1"/>
      <w:numFmt w:val="lowerRoman"/>
      <w:lvlText w:val="%6."/>
      <w:lvlJc w:val="right"/>
      <w:pPr>
        <w:ind w:left="4008" w:hanging="180"/>
      </w:pPr>
    </w:lvl>
    <w:lvl w:ilvl="6" w:tplc="0C0A000F">
      <w:start w:val="1"/>
      <w:numFmt w:val="decimal"/>
      <w:lvlText w:val="%7."/>
      <w:lvlJc w:val="left"/>
      <w:pPr>
        <w:ind w:left="4728" w:hanging="360"/>
      </w:pPr>
    </w:lvl>
    <w:lvl w:ilvl="7" w:tplc="0C0A0019">
      <w:start w:val="1"/>
      <w:numFmt w:val="lowerLetter"/>
      <w:lvlText w:val="%8."/>
      <w:lvlJc w:val="left"/>
      <w:pPr>
        <w:ind w:left="5448" w:hanging="360"/>
      </w:pPr>
    </w:lvl>
    <w:lvl w:ilvl="8" w:tplc="0C0A001B">
      <w:start w:val="1"/>
      <w:numFmt w:val="lowerRoman"/>
      <w:lvlText w:val="%9."/>
      <w:lvlJc w:val="right"/>
      <w:pPr>
        <w:ind w:left="6168" w:hanging="180"/>
      </w:pPr>
    </w:lvl>
  </w:abstractNum>
  <w:abstractNum w:abstractNumId="27" w15:restartNumberingAfterBreak="0">
    <w:nsid w:val="2504358E"/>
    <w:multiLevelType w:val="multilevel"/>
    <w:tmpl w:val="6DB645CE"/>
    <w:lvl w:ilvl="0">
      <w:start w:val="1"/>
      <w:numFmt w:val="bullet"/>
      <w:lvlText w:val="-"/>
      <w:lvlJc w:val="left"/>
      <w:pPr>
        <w:tabs>
          <w:tab w:val="num" w:pos="360"/>
        </w:tabs>
        <w:ind w:left="360" w:hanging="360"/>
      </w:pPr>
      <w:rPr>
        <w:rFonts w:ascii="Times New Roman" w:hAnsi="Times New Roman" w:cs="Times New Roman" w:hint="default"/>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27E12EFA"/>
    <w:multiLevelType w:val="hybridMultilevel"/>
    <w:tmpl w:val="67D4AC98"/>
    <w:lvl w:ilvl="0" w:tplc="4398A0AE">
      <w:start w:val="6"/>
      <w:numFmt w:val="bullet"/>
      <w:lvlText w:val="-"/>
      <w:lvlJc w:val="left"/>
      <w:pPr>
        <w:ind w:left="1068" w:hanging="360"/>
      </w:pPr>
      <w:rPr>
        <w:rFonts w:ascii="Verdana" w:eastAsia="Times New Roman" w:hAnsi="Verdana" w:cs="Arial" w:hint="default"/>
      </w:rPr>
    </w:lvl>
    <w:lvl w:ilvl="1" w:tplc="B7280752">
      <w:start w:val="6"/>
      <w:numFmt w:val="bullet"/>
      <w:lvlText w:val="-"/>
      <w:lvlJc w:val="left"/>
      <w:pPr>
        <w:ind w:left="1788" w:hanging="360"/>
      </w:pPr>
      <w:rPr>
        <w:rFonts w:ascii="Calibri" w:eastAsia="Times New Roman" w:hAnsi="Calibri" w:cs="Times New Roman" w:hint="default"/>
        <w:lang w:val="ca-ES"/>
      </w:rPr>
    </w:lvl>
    <w:lvl w:ilvl="2" w:tplc="04030005">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29" w15:restartNumberingAfterBreak="0">
    <w:nsid w:val="2CAB5647"/>
    <w:multiLevelType w:val="hybridMultilevel"/>
    <w:tmpl w:val="32EAC91A"/>
    <w:lvl w:ilvl="0" w:tplc="85EE8D62">
      <w:start w:val="1"/>
      <w:numFmt w:val="decimal"/>
      <w:lvlText w:val="%1."/>
      <w:lvlJc w:val="left"/>
      <w:pPr>
        <w:ind w:left="720" w:hanging="360"/>
      </w:pPr>
      <w:rPr>
        <w:rFonts w:cs="Verdana" w:hint="default"/>
        <w:b w:val="0"/>
        <w:bCs/>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2E506A17"/>
    <w:multiLevelType w:val="hybridMultilevel"/>
    <w:tmpl w:val="76E24134"/>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338232C2"/>
    <w:multiLevelType w:val="hybridMultilevel"/>
    <w:tmpl w:val="173E0E0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34EC7401"/>
    <w:multiLevelType w:val="hybridMultilevel"/>
    <w:tmpl w:val="50F08C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3A23062F"/>
    <w:multiLevelType w:val="hybridMultilevel"/>
    <w:tmpl w:val="3482E6BC"/>
    <w:lvl w:ilvl="0" w:tplc="153E5948">
      <w:start w:val="1"/>
      <w:numFmt w:val="bullet"/>
      <w:lvlText w:val="-"/>
      <w:lvlJc w:val="left"/>
      <w:pPr>
        <w:ind w:left="720" w:hanging="360"/>
      </w:pPr>
      <w:rPr>
        <w:rFonts w:ascii="Times New Roman" w:hAnsi="Times New Roman" w:cs="Times New Roman" w:hint="default"/>
        <w:sz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3D0B001F"/>
    <w:multiLevelType w:val="multilevel"/>
    <w:tmpl w:val="B5C6FE8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7" w15:restartNumberingAfterBreak="0">
    <w:nsid w:val="49BA3B07"/>
    <w:multiLevelType w:val="hybridMultilevel"/>
    <w:tmpl w:val="76E24134"/>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4B804369"/>
    <w:multiLevelType w:val="hybridMultilevel"/>
    <w:tmpl w:val="BDF29F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501A4AF0"/>
    <w:multiLevelType w:val="hybridMultilevel"/>
    <w:tmpl w:val="CE16D8B8"/>
    <w:lvl w:ilvl="0" w:tplc="0C0A0001">
      <w:start w:val="1"/>
      <w:numFmt w:val="bullet"/>
      <w:lvlText w:val=""/>
      <w:lvlJc w:val="left"/>
      <w:pPr>
        <w:ind w:left="1128" w:hanging="360"/>
      </w:pPr>
      <w:rPr>
        <w:rFonts w:ascii="Symbol" w:hAnsi="Symbol" w:hint="default"/>
      </w:rPr>
    </w:lvl>
    <w:lvl w:ilvl="1" w:tplc="0C0A0003">
      <w:start w:val="1"/>
      <w:numFmt w:val="bullet"/>
      <w:lvlText w:val="o"/>
      <w:lvlJc w:val="left"/>
      <w:pPr>
        <w:ind w:left="1848" w:hanging="360"/>
      </w:pPr>
      <w:rPr>
        <w:rFonts w:ascii="Courier New" w:hAnsi="Courier New" w:cs="Courier New" w:hint="default"/>
      </w:rPr>
    </w:lvl>
    <w:lvl w:ilvl="2" w:tplc="0C0A0005">
      <w:start w:val="1"/>
      <w:numFmt w:val="bullet"/>
      <w:lvlText w:val=""/>
      <w:lvlJc w:val="left"/>
      <w:pPr>
        <w:ind w:left="2568" w:hanging="360"/>
      </w:pPr>
      <w:rPr>
        <w:rFonts w:ascii="Wingdings" w:hAnsi="Wingdings" w:hint="default"/>
      </w:rPr>
    </w:lvl>
    <w:lvl w:ilvl="3" w:tplc="0C0A0001">
      <w:start w:val="1"/>
      <w:numFmt w:val="bullet"/>
      <w:lvlText w:val=""/>
      <w:lvlJc w:val="left"/>
      <w:pPr>
        <w:ind w:left="3288" w:hanging="360"/>
      </w:pPr>
      <w:rPr>
        <w:rFonts w:ascii="Symbol" w:hAnsi="Symbol" w:hint="default"/>
      </w:rPr>
    </w:lvl>
    <w:lvl w:ilvl="4" w:tplc="0C0A0003">
      <w:start w:val="1"/>
      <w:numFmt w:val="bullet"/>
      <w:lvlText w:val="o"/>
      <w:lvlJc w:val="left"/>
      <w:pPr>
        <w:ind w:left="4008" w:hanging="360"/>
      </w:pPr>
      <w:rPr>
        <w:rFonts w:ascii="Courier New" w:hAnsi="Courier New" w:cs="Courier New" w:hint="default"/>
      </w:rPr>
    </w:lvl>
    <w:lvl w:ilvl="5" w:tplc="0C0A0005">
      <w:start w:val="1"/>
      <w:numFmt w:val="bullet"/>
      <w:lvlText w:val=""/>
      <w:lvlJc w:val="left"/>
      <w:pPr>
        <w:ind w:left="4728" w:hanging="360"/>
      </w:pPr>
      <w:rPr>
        <w:rFonts w:ascii="Wingdings" w:hAnsi="Wingdings" w:hint="default"/>
      </w:rPr>
    </w:lvl>
    <w:lvl w:ilvl="6" w:tplc="0C0A0001">
      <w:start w:val="1"/>
      <w:numFmt w:val="bullet"/>
      <w:lvlText w:val=""/>
      <w:lvlJc w:val="left"/>
      <w:pPr>
        <w:ind w:left="5448" w:hanging="360"/>
      </w:pPr>
      <w:rPr>
        <w:rFonts w:ascii="Symbol" w:hAnsi="Symbol" w:hint="default"/>
      </w:rPr>
    </w:lvl>
    <w:lvl w:ilvl="7" w:tplc="0C0A0003">
      <w:start w:val="1"/>
      <w:numFmt w:val="bullet"/>
      <w:lvlText w:val="o"/>
      <w:lvlJc w:val="left"/>
      <w:pPr>
        <w:ind w:left="6168" w:hanging="360"/>
      </w:pPr>
      <w:rPr>
        <w:rFonts w:ascii="Courier New" w:hAnsi="Courier New" w:cs="Courier New" w:hint="default"/>
      </w:rPr>
    </w:lvl>
    <w:lvl w:ilvl="8" w:tplc="0C0A0005">
      <w:start w:val="1"/>
      <w:numFmt w:val="bullet"/>
      <w:lvlText w:val=""/>
      <w:lvlJc w:val="left"/>
      <w:pPr>
        <w:ind w:left="6888" w:hanging="360"/>
      </w:pPr>
      <w:rPr>
        <w:rFonts w:ascii="Wingdings" w:hAnsi="Wingdings" w:hint="default"/>
      </w:rPr>
    </w:lvl>
  </w:abstractNum>
  <w:abstractNum w:abstractNumId="40" w15:restartNumberingAfterBreak="0">
    <w:nsid w:val="56E8548B"/>
    <w:multiLevelType w:val="hybridMultilevel"/>
    <w:tmpl w:val="76E24134"/>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580460EC"/>
    <w:multiLevelType w:val="hybridMultilevel"/>
    <w:tmpl w:val="13E0CC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582B3F19"/>
    <w:multiLevelType w:val="singleLevel"/>
    <w:tmpl w:val="93080014"/>
    <w:lvl w:ilvl="0">
      <w:start w:val="1"/>
      <w:numFmt w:val="bullet"/>
      <w:lvlText w:val="•"/>
      <w:lvlJc w:val="left"/>
      <w:pPr>
        <w:tabs>
          <w:tab w:val="num" w:pos="340"/>
        </w:tabs>
        <w:ind w:left="340" w:hanging="340"/>
      </w:pPr>
      <w:rPr>
        <w:rFonts w:ascii="Arial" w:hAnsi="Arial" w:cs="Arial" w:hint="default"/>
        <w:color w:val="auto"/>
        <w:sz w:val="24"/>
      </w:rPr>
    </w:lvl>
  </w:abstractNum>
  <w:abstractNum w:abstractNumId="43" w15:restartNumberingAfterBreak="0">
    <w:nsid w:val="5A6A6488"/>
    <w:multiLevelType w:val="hybridMultilevel"/>
    <w:tmpl w:val="FA506E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5AA816A8"/>
    <w:multiLevelType w:val="hybridMultilevel"/>
    <w:tmpl w:val="A60214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5C13077C"/>
    <w:multiLevelType w:val="hybridMultilevel"/>
    <w:tmpl w:val="B8B0AAF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62DC5B13"/>
    <w:multiLevelType w:val="singleLevel"/>
    <w:tmpl w:val="153E594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47" w15:restartNumberingAfterBreak="0">
    <w:nsid w:val="68584B2E"/>
    <w:multiLevelType w:val="multilevel"/>
    <w:tmpl w:val="E09A2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87A703C"/>
    <w:multiLevelType w:val="hybridMultilevel"/>
    <w:tmpl w:val="4C9EB610"/>
    <w:lvl w:ilvl="0" w:tplc="0C0A000D">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49" w15:restartNumberingAfterBreak="0">
    <w:nsid w:val="6C111CAD"/>
    <w:multiLevelType w:val="hybridMultilevel"/>
    <w:tmpl w:val="13506B1C"/>
    <w:lvl w:ilvl="0" w:tplc="07468A5A">
      <w:start w:val="5"/>
      <w:numFmt w:val="bullet"/>
      <w:lvlText w:val="-"/>
      <w:lvlJc w:val="left"/>
      <w:pPr>
        <w:ind w:left="720" w:hanging="360"/>
      </w:pPr>
      <w:rPr>
        <w:rFonts w:ascii="Verdana" w:eastAsia="Times New Roman" w:hAnsi="Verdana"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717868BB"/>
    <w:multiLevelType w:val="hybridMultilevel"/>
    <w:tmpl w:val="F0A2398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72E80C76"/>
    <w:multiLevelType w:val="multilevel"/>
    <w:tmpl w:val="54443338"/>
    <w:lvl w:ilvl="0">
      <w:start w:val="1"/>
      <w:numFmt w:val="bullet"/>
      <w:lvlText w:val="-"/>
      <w:lvlJc w:val="left"/>
      <w:pPr>
        <w:ind w:left="720" w:hanging="360"/>
      </w:pPr>
      <w:rPr>
        <w:rFonts w:ascii="Verdana" w:hAnsi="Verdana"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2"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53" w15:restartNumberingAfterBreak="0">
    <w:nsid w:val="7A404DFB"/>
    <w:multiLevelType w:val="hybridMultilevel"/>
    <w:tmpl w:val="569617BC"/>
    <w:lvl w:ilvl="0" w:tplc="FFFFFFFF">
      <w:start w:val="1"/>
      <w:numFmt w:val="decimal"/>
      <w:lvlText w:val="%1)"/>
      <w:lvlJc w:val="left"/>
      <w:pPr>
        <w:ind w:left="720" w:hanging="360"/>
      </w:pPr>
      <w:rPr>
        <w:rFonts w:ascii="Verdana" w:hAnsi="Verdana" w:cs="Calibri" w:hint="default"/>
        <w:b/>
        <w:color w:val="auto"/>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7CD54D97"/>
    <w:multiLevelType w:val="hybridMultilevel"/>
    <w:tmpl w:val="173E0E0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7F455D6A"/>
    <w:multiLevelType w:val="multilevel"/>
    <w:tmpl w:val="DFF67886"/>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49001187">
    <w:abstractNumId w:val="36"/>
  </w:num>
  <w:num w:numId="2" w16cid:durableId="1031371228">
    <w:abstractNumId w:val="51"/>
  </w:num>
  <w:num w:numId="3" w16cid:durableId="466320893">
    <w:abstractNumId w:val="10"/>
  </w:num>
  <w:num w:numId="4" w16cid:durableId="1783766026">
    <w:abstractNumId w:val="23"/>
  </w:num>
  <w:num w:numId="5" w16cid:durableId="1986160441">
    <w:abstractNumId w:val="27"/>
  </w:num>
  <w:num w:numId="6" w16cid:durableId="1627810601">
    <w:abstractNumId w:val="22"/>
  </w:num>
  <w:num w:numId="7" w16cid:durableId="1559899486">
    <w:abstractNumId w:val="55"/>
  </w:num>
  <w:num w:numId="8" w16cid:durableId="1196501389">
    <w:abstractNumId w:val="14"/>
  </w:num>
  <w:num w:numId="9" w16cid:durableId="766657240">
    <w:abstractNumId w:val="48"/>
  </w:num>
  <w:num w:numId="10" w16cid:durableId="1970623954">
    <w:abstractNumId w:val="50"/>
  </w:num>
  <w:num w:numId="11" w16cid:durableId="13549645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46389610">
    <w:abstractNumId w:val="28"/>
  </w:num>
  <w:num w:numId="13" w16cid:durableId="700127610">
    <w:abstractNumId w:val="1"/>
  </w:num>
  <w:num w:numId="14" w16cid:durableId="76831488">
    <w:abstractNumId w:val="24"/>
  </w:num>
  <w:num w:numId="15" w16cid:durableId="95492675">
    <w:abstractNumId w:val="49"/>
  </w:num>
  <w:num w:numId="16" w16cid:durableId="519708516">
    <w:abstractNumId w:val="3"/>
  </w:num>
  <w:num w:numId="17" w16cid:durableId="1831210026">
    <w:abstractNumId w:val="5"/>
  </w:num>
  <w:num w:numId="18" w16cid:durableId="116138542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19915633">
    <w:abstractNumId w:val="52"/>
  </w:num>
  <w:num w:numId="20" w16cid:durableId="969166250">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771923">
    <w:abstractNumId w:val="17"/>
  </w:num>
  <w:num w:numId="22" w16cid:durableId="51271603">
    <w:abstractNumId w:val="54"/>
  </w:num>
  <w:num w:numId="23" w16cid:durableId="1709407569">
    <w:abstractNumId w:val="44"/>
  </w:num>
  <w:num w:numId="24" w16cid:durableId="1864827999">
    <w:abstractNumId w:val="41"/>
  </w:num>
  <w:num w:numId="25" w16cid:durableId="611060386">
    <w:abstractNumId w:val="21"/>
  </w:num>
  <w:num w:numId="26" w16cid:durableId="1863397832">
    <w:abstractNumId w:val="13"/>
  </w:num>
  <w:num w:numId="27" w16cid:durableId="2077624115">
    <w:abstractNumId w:val="37"/>
  </w:num>
  <w:num w:numId="28" w16cid:durableId="1388840004">
    <w:abstractNumId w:val="38"/>
  </w:num>
  <w:num w:numId="29" w16cid:durableId="406652069">
    <w:abstractNumId w:val="43"/>
  </w:num>
  <w:num w:numId="30" w16cid:durableId="1182285609">
    <w:abstractNumId w:val="15"/>
  </w:num>
  <w:num w:numId="31" w16cid:durableId="1076319598">
    <w:abstractNumId w:val="32"/>
  </w:num>
  <w:num w:numId="32" w16cid:durableId="867331711">
    <w:abstractNumId w:val="45"/>
  </w:num>
  <w:num w:numId="33" w16cid:durableId="282999859">
    <w:abstractNumId w:val="40"/>
  </w:num>
  <w:num w:numId="34" w16cid:durableId="1961452765">
    <w:abstractNumId w:val="31"/>
  </w:num>
  <w:num w:numId="35" w16cid:durableId="1218131324">
    <w:abstractNumId w:val="53"/>
  </w:num>
  <w:num w:numId="36" w16cid:durableId="802115112">
    <w:abstractNumId w:val="30"/>
  </w:num>
  <w:num w:numId="37" w16cid:durableId="2134052233">
    <w:abstractNumId w:val="19"/>
  </w:num>
  <w:num w:numId="38" w16cid:durableId="1745834567">
    <w:abstractNumId w:val="11"/>
  </w:num>
  <w:num w:numId="39" w16cid:durableId="886457405">
    <w:abstractNumId w:val="47"/>
  </w:num>
  <w:num w:numId="40" w16cid:durableId="1873881711">
    <w:abstractNumId w:val="16"/>
  </w:num>
  <w:num w:numId="41" w16cid:durableId="1473135218">
    <w:abstractNumId w:val="42"/>
  </w:num>
  <w:num w:numId="42" w16cid:durableId="131205767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95608991">
    <w:abstractNumId w:val="39"/>
  </w:num>
  <w:num w:numId="44" w16cid:durableId="1667511285">
    <w:abstractNumId w:val="9"/>
  </w:num>
  <w:num w:numId="45" w16cid:durableId="776296806">
    <w:abstractNumId w:val="12"/>
  </w:num>
  <w:num w:numId="46" w16cid:durableId="1911495777">
    <w:abstractNumId w:val="46"/>
  </w:num>
  <w:num w:numId="47" w16cid:durableId="758676625">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75576902">
    <w:abstractNumId w:val="35"/>
  </w:num>
  <w:num w:numId="49" w16cid:durableId="1304118527">
    <w:abstractNumId w:val="18"/>
  </w:num>
  <w:num w:numId="50" w16cid:durableId="303702578">
    <w:abstractNumId w:val="29"/>
  </w:num>
  <w:num w:numId="51" w16cid:durableId="1020396888">
    <w:abstractNumId w:val="26"/>
  </w:num>
  <w:num w:numId="52" w16cid:durableId="387536915">
    <w:abstractNumId w:val="20"/>
  </w:num>
  <w:num w:numId="53" w16cid:durableId="1607271895">
    <w:abstractNumId w:val="25"/>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removePersonalInformation/>
  <w:removeDateAndTim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E8"/>
    <w:rsid w:val="000016A5"/>
    <w:rsid w:val="00002E1C"/>
    <w:rsid w:val="00005337"/>
    <w:rsid w:val="000064C2"/>
    <w:rsid w:val="00006A80"/>
    <w:rsid w:val="00007014"/>
    <w:rsid w:val="00011965"/>
    <w:rsid w:val="00011D16"/>
    <w:rsid w:val="000132DC"/>
    <w:rsid w:val="00020ACE"/>
    <w:rsid w:val="000222FB"/>
    <w:rsid w:val="00025331"/>
    <w:rsid w:val="000307B0"/>
    <w:rsid w:val="00030E74"/>
    <w:rsid w:val="000320CE"/>
    <w:rsid w:val="000328F9"/>
    <w:rsid w:val="00032B10"/>
    <w:rsid w:val="00033748"/>
    <w:rsid w:val="00036297"/>
    <w:rsid w:val="00040AEE"/>
    <w:rsid w:val="00041717"/>
    <w:rsid w:val="000442AA"/>
    <w:rsid w:val="00045C8C"/>
    <w:rsid w:val="00046463"/>
    <w:rsid w:val="000502DC"/>
    <w:rsid w:val="000504FB"/>
    <w:rsid w:val="00050C24"/>
    <w:rsid w:val="000522E7"/>
    <w:rsid w:val="0005396D"/>
    <w:rsid w:val="0005562E"/>
    <w:rsid w:val="00055B7D"/>
    <w:rsid w:val="00056892"/>
    <w:rsid w:val="00056EA2"/>
    <w:rsid w:val="00057E1B"/>
    <w:rsid w:val="0006393D"/>
    <w:rsid w:val="00066240"/>
    <w:rsid w:val="000669FD"/>
    <w:rsid w:val="00072911"/>
    <w:rsid w:val="00073391"/>
    <w:rsid w:val="0007383B"/>
    <w:rsid w:val="000744BE"/>
    <w:rsid w:val="000752C9"/>
    <w:rsid w:val="000754D1"/>
    <w:rsid w:val="000759A8"/>
    <w:rsid w:val="0007638B"/>
    <w:rsid w:val="00076FC7"/>
    <w:rsid w:val="00080218"/>
    <w:rsid w:val="00081BEB"/>
    <w:rsid w:val="00083A45"/>
    <w:rsid w:val="00087FC6"/>
    <w:rsid w:val="00091E98"/>
    <w:rsid w:val="00093169"/>
    <w:rsid w:val="000955E2"/>
    <w:rsid w:val="0009656E"/>
    <w:rsid w:val="000A0744"/>
    <w:rsid w:val="000A1923"/>
    <w:rsid w:val="000A1C77"/>
    <w:rsid w:val="000A2F94"/>
    <w:rsid w:val="000A3FAE"/>
    <w:rsid w:val="000A42D6"/>
    <w:rsid w:val="000A54AC"/>
    <w:rsid w:val="000A5A75"/>
    <w:rsid w:val="000A64B1"/>
    <w:rsid w:val="000B0D14"/>
    <w:rsid w:val="000B3DB4"/>
    <w:rsid w:val="000B7F04"/>
    <w:rsid w:val="000C12AC"/>
    <w:rsid w:val="000C554E"/>
    <w:rsid w:val="000C7544"/>
    <w:rsid w:val="000D0046"/>
    <w:rsid w:val="000D0D6D"/>
    <w:rsid w:val="000D0FCD"/>
    <w:rsid w:val="000D1EBC"/>
    <w:rsid w:val="000D467B"/>
    <w:rsid w:val="000D6A11"/>
    <w:rsid w:val="000E0473"/>
    <w:rsid w:val="000E2E3F"/>
    <w:rsid w:val="000E4AFA"/>
    <w:rsid w:val="000F03A2"/>
    <w:rsid w:val="000F1E50"/>
    <w:rsid w:val="000F38A2"/>
    <w:rsid w:val="000F7EA0"/>
    <w:rsid w:val="00100877"/>
    <w:rsid w:val="00100DCC"/>
    <w:rsid w:val="001073E4"/>
    <w:rsid w:val="001075C5"/>
    <w:rsid w:val="0011040E"/>
    <w:rsid w:val="001155D1"/>
    <w:rsid w:val="00116EA6"/>
    <w:rsid w:val="00117D01"/>
    <w:rsid w:val="00120602"/>
    <w:rsid w:val="00123CB8"/>
    <w:rsid w:val="00123DFF"/>
    <w:rsid w:val="00125698"/>
    <w:rsid w:val="00126288"/>
    <w:rsid w:val="00127B08"/>
    <w:rsid w:val="00127EC9"/>
    <w:rsid w:val="00132BEF"/>
    <w:rsid w:val="00133F6C"/>
    <w:rsid w:val="0013472C"/>
    <w:rsid w:val="0013488D"/>
    <w:rsid w:val="00136D98"/>
    <w:rsid w:val="00140A1B"/>
    <w:rsid w:val="00140DBB"/>
    <w:rsid w:val="00141261"/>
    <w:rsid w:val="0014650B"/>
    <w:rsid w:val="00146E98"/>
    <w:rsid w:val="00147651"/>
    <w:rsid w:val="00147BBB"/>
    <w:rsid w:val="00151CE0"/>
    <w:rsid w:val="00152A23"/>
    <w:rsid w:val="001542FC"/>
    <w:rsid w:val="00154BC8"/>
    <w:rsid w:val="00155FC1"/>
    <w:rsid w:val="00157741"/>
    <w:rsid w:val="00160B03"/>
    <w:rsid w:val="001622A1"/>
    <w:rsid w:val="0016297A"/>
    <w:rsid w:val="001652F1"/>
    <w:rsid w:val="00167F44"/>
    <w:rsid w:val="00171DC2"/>
    <w:rsid w:val="00171E52"/>
    <w:rsid w:val="00173A6B"/>
    <w:rsid w:val="00177951"/>
    <w:rsid w:val="0018603E"/>
    <w:rsid w:val="0019015B"/>
    <w:rsid w:val="00190729"/>
    <w:rsid w:val="00191756"/>
    <w:rsid w:val="00191781"/>
    <w:rsid w:val="00196D7B"/>
    <w:rsid w:val="00197749"/>
    <w:rsid w:val="00197B78"/>
    <w:rsid w:val="00197C11"/>
    <w:rsid w:val="001A15EF"/>
    <w:rsid w:val="001A22FE"/>
    <w:rsid w:val="001A250A"/>
    <w:rsid w:val="001A317C"/>
    <w:rsid w:val="001A6575"/>
    <w:rsid w:val="001A75B6"/>
    <w:rsid w:val="001A77AF"/>
    <w:rsid w:val="001B027F"/>
    <w:rsid w:val="001B057F"/>
    <w:rsid w:val="001B05C5"/>
    <w:rsid w:val="001B07CF"/>
    <w:rsid w:val="001B309A"/>
    <w:rsid w:val="001B3FAE"/>
    <w:rsid w:val="001B4BD1"/>
    <w:rsid w:val="001B60B3"/>
    <w:rsid w:val="001B6B78"/>
    <w:rsid w:val="001C034D"/>
    <w:rsid w:val="001C0615"/>
    <w:rsid w:val="001C1578"/>
    <w:rsid w:val="001C462B"/>
    <w:rsid w:val="001C5A27"/>
    <w:rsid w:val="001C5AD9"/>
    <w:rsid w:val="001C67FF"/>
    <w:rsid w:val="001C6FEA"/>
    <w:rsid w:val="001C772F"/>
    <w:rsid w:val="001C7D8F"/>
    <w:rsid w:val="001D0AAF"/>
    <w:rsid w:val="001D2F10"/>
    <w:rsid w:val="001D3695"/>
    <w:rsid w:val="001D46EB"/>
    <w:rsid w:val="001D4917"/>
    <w:rsid w:val="001D568D"/>
    <w:rsid w:val="001D5F69"/>
    <w:rsid w:val="001D69BE"/>
    <w:rsid w:val="001D794A"/>
    <w:rsid w:val="001E3369"/>
    <w:rsid w:val="001E585D"/>
    <w:rsid w:val="001E7285"/>
    <w:rsid w:val="001F0751"/>
    <w:rsid w:val="001F0B13"/>
    <w:rsid w:val="001F140C"/>
    <w:rsid w:val="001F2C15"/>
    <w:rsid w:val="001F3676"/>
    <w:rsid w:val="001F4CFF"/>
    <w:rsid w:val="001F525D"/>
    <w:rsid w:val="001F5367"/>
    <w:rsid w:val="001F723B"/>
    <w:rsid w:val="002007B3"/>
    <w:rsid w:val="00200ABF"/>
    <w:rsid w:val="002064B9"/>
    <w:rsid w:val="00207811"/>
    <w:rsid w:val="0021303F"/>
    <w:rsid w:val="00215537"/>
    <w:rsid w:val="002159B1"/>
    <w:rsid w:val="00215B1B"/>
    <w:rsid w:val="00217879"/>
    <w:rsid w:val="00221DD1"/>
    <w:rsid w:val="00225346"/>
    <w:rsid w:val="00230359"/>
    <w:rsid w:val="00230F27"/>
    <w:rsid w:val="00231B02"/>
    <w:rsid w:val="00232795"/>
    <w:rsid w:val="00233CE4"/>
    <w:rsid w:val="002348BD"/>
    <w:rsid w:val="002355BA"/>
    <w:rsid w:val="00240026"/>
    <w:rsid w:val="002408B8"/>
    <w:rsid w:val="00241F86"/>
    <w:rsid w:val="002424BF"/>
    <w:rsid w:val="0024327C"/>
    <w:rsid w:val="002433A9"/>
    <w:rsid w:val="00243594"/>
    <w:rsid w:val="00244508"/>
    <w:rsid w:val="002445FB"/>
    <w:rsid w:val="00244A37"/>
    <w:rsid w:val="00246B0D"/>
    <w:rsid w:val="002473C8"/>
    <w:rsid w:val="00255A93"/>
    <w:rsid w:val="00256373"/>
    <w:rsid w:val="0026023E"/>
    <w:rsid w:val="0026466B"/>
    <w:rsid w:val="00264D58"/>
    <w:rsid w:val="0026528C"/>
    <w:rsid w:val="0026786F"/>
    <w:rsid w:val="002704D2"/>
    <w:rsid w:val="002725D0"/>
    <w:rsid w:val="00272705"/>
    <w:rsid w:val="00274EB5"/>
    <w:rsid w:val="00277926"/>
    <w:rsid w:val="00280E30"/>
    <w:rsid w:val="002824EB"/>
    <w:rsid w:val="0028289C"/>
    <w:rsid w:val="00282F4F"/>
    <w:rsid w:val="00285701"/>
    <w:rsid w:val="0028738A"/>
    <w:rsid w:val="0029283C"/>
    <w:rsid w:val="00293073"/>
    <w:rsid w:val="002941CC"/>
    <w:rsid w:val="0029627E"/>
    <w:rsid w:val="002A06CA"/>
    <w:rsid w:val="002A16C9"/>
    <w:rsid w:val="002A4944"/>
    <w:rsid w:val="002A65FC"/>
    <w:rsid w:val="002B0437"/>
    <w:rsid w:val="002B3786"/>
    <w:rsid w:val="002B397E"/>
    <w:rsid w:val="002B3F7F"/>
    <w:rsid w:val="002B4668"/>
    <w:rsid w:val="002B6B56"/>
    <w:rsid w:val="002C0B56"/>
    <w:rsid w:val="002C4225"/>
    <w:rsid w:val="002C464F"/>
    <w:rsid w:val="002C6F50"/>
    <w:rsid w:val="002D0A17"/>
    <w:rsid w:val="002D1AD0"/>
    <w:rsid w:val="002D217D"/>
    <w:rsid w:val="002D2477"/>
    <w:rsid w:val="002D5F75"/>
    <w:rsid w:val="002D6031"/>
    <w:rsid w:val="002D616C"/>
    <w:rsid w:val="002D6E09"/>
    <w:rsid w:val="002E1CC7"/>
    <w:rsid w:val="002E36F0"/>
    <w:rsid w:val="002E7370"/>
    <w:rsid w:val="002E789D"/>
    <w:rsid w:val="002E7ACC"/>
    <w:rsid w:val="002F2A46"/>
    <w:rsid w:val="002F2E73"/>
    <w:rsid w:val="002F348E"/>
    <w:rsid w:val="002F73B8"/>
    <w:rsid w:val="003019CD"/>
    <w:rsid w:val="003022F0"/>
    <w:rsid w:val="003066F7"/>
    <w:rsid w:val="00312348"/>
    <w:rsid w:val="00312F69"/>
    <w:rsid w:val="0031308D"/>
    <w:rsid w:val="00313790"/>
    <w:rsid w:val="00315AD4"/>
    <w:rsid w:val="00315EC5"/>
    <w:rsid w:val="00316AB1"/>
    <w:rsid w:val="00316BDA"/>
    <w:rsid w:val="00317324"/>
    <w:rsid w:val="00320ACD"/>
    <w:rsid w:val="003219EF"/>
    <w:rsid w:val="00322450"/>
    <w:rsid w:val="003230DC"/>
    <w:rsid w:val="003257DF"/>
    <w:rsid w:val="00326873"/>
    <w:rsid w:val="00330F6D"/>
    <w:rsid w:val="00331153"/>
    <w:rsid w:val="0033319F"/>
    <w:rsid w:val="00334619"/>
    <w:rsid w:val="00334E28"/>
    <w:rsid w:val="00337182"/>
    <w:rsid w:val="00337D15"/>
    <w:rsid w:val="003410FF"/>
    <w:rsid w:val="00342C84"/>
    <w:rsid w:val="00344BAE"/>
    <w:rsid w:val="00345138"/>
    <w:rsid w:val="00345B39"/>
    <w:rsid w:val="003464CD"/>
    <w:rsid w:val="00346DB5"/>
    <w:rsid w:val="0034719F"/>
    <w:rsid w:val="00350220"/>
    <w:rsid w:val="00350E1D"/>
    <w:rsid w:val="00352CCF"/>
    <w:rsid w:val="00354145"/>
    <w:rsid w:val="0036247F"/>
    <w:rsid w:val="00362FD3"/>
    <w:rsid w:val="00363069"/>
    <w:rsid w:val="003634C1"/>
    <w:rsid w:val="00363F32"/>
    <w:rsid w:val="003645F0"/>
    <w:rsid w:val="00364B68"/>
    <w:rsid w:val="003703A3"/>
    <w:rsid w:val="0037364E"/>
    <w:rsid w:val="003775B9"/>
    <w:rsid w:val="00380115"/>
    <w:rsid w:val="003807DB"/>
    <w:rsid w:val="00380AF8"/>
    <w:rsid w:val="003817F1"/>
    <w:rsid w:val="00381BE4"/>
    <w:rsid w:val="00385533"/>
    <w:rsid w:val="003911A7"/>
    <w:rsid w:val="003911C9"/>
    <w:rsid w:val="003917D5"/>
    <w:rsid w:val="00395AE2"/>
    <w:rsid w:val="00395FFF"/>
    <w:rsid w:val="00397F36"/>
    <w:rsid w:val="003A0B64"/>
    <w:rsid w:val="003A2344"/>
    <w:rsid w:val="003A2EFE"/>
    <w:rsid w:val="003A2F06"/>
    <w:rsid w:val="003A35E9"/>
    <w:rsid w:val="003A49A4"/>
    <w:rsid w:val="003A6079"/>
    <w:rsid w:val="003A7EAD"/>
    <w:rsid w:val="003B2190"/>
    <w:rsid w:val="003B2585"/>
    <w:rsid w:val="003B4B3D"/>
    <w:rsid w:val="003C0C3A"/>
    <w:rsid w:val="003C2CAA"/>
    <w:rsid w:val="003C588F"/>
    <w:rsid w:val="003C62A4"/>
    <w:rsid w:val="003C66E3"/>
    <w:rsid w:val="003D0375"/>
    <w:rsid w:val="003D3B6F"/>
    <w:rsid w:val="003D522A"/>
    <w:rsid w:val="003D683F"/>
    <w:rsid w:val="003D6D02"/>
    <w:rsid w:val="003D76C4"/>
    <w:rsid w:val="003D7705"/>
    <w:rsid w:val="003E20C1"/>
    <w:rsid w:val="003E2238"/>
    <w:rsid w:val="003E2270"/>
    <w:rsid w:val="003E2AC9"/>
    <w:rsid w:val="003E2DAB"/>
    <w:rsid w:val="003E661C"/>
    <w:rsid w:val="003F1C7C"/>
    <w:rsid w:val="003F61F3"/>
    <w:rsid w:val="003F65B1"/>
    <w:rsid w:val="00401814"/>
    <w:rsid w:val="00403305"/>
    <w:rsid w:val="00406236"/>
    <w:rsid w:val="00410BAC"/>
    <w:rsid w:val="00411A86"/>
    <w:rsid w:val="00411D3D"/>
    <w:rsid w:val="00415CB3"/>
    <w:rsid w:val="00417B18"/>
    <w:rsid w:val="00420B3B"/>
    <w:rsid w:val="004210A5"/>
    <w:rsid w:val="00422BEE"/>
    <w:rsid w:val="00424952"/>
    <w:rsid w:val="00424A61"/>
    <w:rsid w:val="00424AE1"/>
    <w:rsid w:val="00425B76"/>
    <w:rsid w:val="0042761A"/>
    <w:rsid w:val="004276FD"/>
    <w:rsid w:val="00433009"/>
    <w:rsid w:val="00433A03"/>
    <w:rsid w:val="00433FB4"/>
    <w:rsid w:val="00434D3B"/>
    <w:rsid w:val="00435765"/>
    <w:rsid w:val="00440F89"/>
    <w:rsid w:val="00441F67"/>
    <w:rsid w:val="00442FC5"/>
    <w:rsid w:val="00445B1E"/>
    <w:rsid w:val="00445D32"/>
    <w:rsid w:val="00445F9C"/>
    <w:rsid w:val="00447789"/>
    <w:rsid w:val="00454818"/>
    <w:rsid w:val="0045541D"/>
    <w:rsid w:val="00456047"/>
    <w:rsid w:val="00460C19"/>
    <w:rsid w:val="0046136F"/>
    <w:rsid w:val="00464297"/>
    <w:rsid w:val="00464A75"/>
    <w:rsid w:val="00464C6E"/>
    <w:rsid w:val="00464E1A"/>
    <w:rsid w:val="00474ECE"/>
    <w:rsid w:val="0047504B"/>
    <w:rsid w:val="00475077"/>
    <w:rsid w:val="0047729D"/>
    <w:rsid w:val="00477647"/>
    <w:rsid w:val="00481695"/>
    <w:rsid w:val="00481C98"/>
    <w:rsid w:val="0048280E"/>
    <w:rsid w:val="00484C14"/>
    <w:rsid w:val="00485947"/>
    <w:rsid w:val="00485CEA"/>
    <w:rsid w:val="0048652C"/>
    <w:rsid w:val="00486F6D"/>
    <w:rsid w:val="00490384"/>
    <w:rsid w:val="00492029"/>
    <w:rsid w:val="00492729"/>
    <w:rsid w:val="00495E81"/>
    <w:rsid w:val="004965D5"/>
    <w:rsid w:val="00497A5C"/>
    <w:rsid w:val="004A11C0"/>
    <w:rsid w:val="004A2A7A"/>
    <w:rsid w:val="004A3A1D"/>
    <w:rsid w:val="004A4123"/>
    <w:rsid w:val="004A77BE"/>
    <w:rsid w:val="004B2FEB"/>
    <w:rsid w:val="004B54A6"/>
    <w:rsid w:val="004B654D"/>
    <w:rsid w:val="004B6600"/>
    <w:rsid w:val="004B6C31"/>
    <w:rsid w:val="004B7134"/>
    <w:rsid w:val="004C0833"/>
    <w:rsid w:val="004C211A"/>
    <w:rsid w:val="004C25AE"/>
    <w:rsid w:val="004C481A"/>
    <w:rsid w:val="004C5F5A"/>
    <w:rsid w:val="004D25C5"/>
    <w:rsid w:val="004D385B"/>
    <w:rsid w:val="004D439E"/>
    <w:rsid w:val="004D570D"/>
    <w:rsid w:val="004D75CC"/>
    <w:rsid w:val="004E0E95"/>
    <w:rsid w:val="004E24BB"/>
    <w:rsid w:val="004E2803"/>
    <w:rsid w:val="004E2E8D"/>
    <w:rsid w:val="004E358A"/>
    <w:rsid w:val="004E3CBD"/>
    <w:rsid w:val="004E7EBA"/>
    <w:rsid w:val="004F0D00"/>
    <w:rsid w:val="004F0D4A"/>
    <w:rsid w:val="004F0D6E"/>
    <w:rsid w:val="004F3AED"/>
    <w:rsid w:val="004F4DF5"/>
    <w:rsid w:val="004F6A59"/>
    <w:rsid w:val="0050001C"/>
    <w:rsid w:val="00502B87"/>
    <w:rsid w:val="00504D02"/>
    <w:rsid w:val="00506026"/>
    <w:rsid w:val="00510023"/>
    <w:rsid w:val="00511438"/>
    <w:rsid w:val="0051191C"/>
    <w:rsid w:val="00511AEC"/>
    <w:rsid w:val="00511B3F"/>
    <w:rsid w:val="0051368D"/>
    <w:rsid w:val="005146E4"/>
    <w:rsid w:val="00517330"/>
    <w:rsid w:val="00517B13"/>
    <w:rsid w:val="00520564"/>
    <w:rsid w:val="0052059C"/>
    <w:rsid w:val="005253E0"/>
    <w:rsid w:val="0052741F"/>
    <w:rsid w:val="00527A41"/>
    <w:rsid w:val="005308BF"/>
    <w:rsid w:val="005325D4"/>
    <w:rsid w:val="00535FC2"/>
    <w:rsid w:val="005367FA"/>
    <w:rsid w:val="00537C30"/>
    <w:rsid w:val="00537FCE"/>
    <w:rsid w:val="005419AA"/>
    <w:rsid w:val="00542F6F"/>
    <w:rsid w:val="0054413B"/>
    <w:rsid w:val="00544A0D"/>
    <w:rsid w:val="00544ACE"/>
    <w:rsid w:val="0054634B"/>
    <w:rsid w:val="0054794A"/>
    <w:rsid w:val="0055100C"/>
    <w:rsid w:val="0055198E"/>
    <w:rsid w:val="00551ADD"/>
    <w:rsid w:val="00551F22"/>
    <w:rsid w:val="00553E17"/>
    <w:rsid w:val="005551B2"/>
    <w:rsid w:val="00555484"/>
    <w:rsid w:val="00556329"/>
    <w:rsid w:val="00563AA8"/>
    <w:rsid w:val="00563DAB"/>
    <w:rsid w:val="00564E41"/>
    <w:rsid w:val="00566965"/>
    <w:rsid w:val="00566AFB"/>
    <w:rsid w:val="005703B8"/>
    <w:rsid w:val="005707CB"/>
    <w:rsid w:val="00571CE3"/>
    <w:rsid w:val="0057213D"/>
    <w:rsid w:val="005724B5"/>
    <w:rsid w:val="00572C60"/>
    <w:rsid w:val="005754C1"/>
    <w:rsid w:val="00575930"/>
    <w:rsid w:val="0057602E"/>
    <w:rsid w:val="00580638"/>
    <w:rsid w:val="00580D91"/>
    <w:rsid w:val="0058157D"/>
    <w:rsid w:val="005836DA"/>
    <w:rsid w:val="00585F6A"/>
    <w:rsid w:val="00591D33"/>
    <w:rsid w:val="005938E3"/>
    <w:rsid w:val="00593DBA"/>
    <w:rsid w:val="00593DEB"/>
    <w:rsid w:val="0059759A"/>
    <w:rsid w:val="005A28F3"/>
    <w:rsid w:val="005A47DA"/>
    <w:rsid w:val="005A6358"/>
    <w:rsid w:val="005A6A49"/>
    <w:rsid w:val="005A6F2E"/>
    <w:rsid w:val="005B0107"/>
    <w:rsid w:val="005B182D"/>
    <w:rsid w:val="005B28A4"/>
    <w:rsid w:val="005B2A29"/>
    <w:rsid w:val="005B3323"/>
    <w:rsid w:val="005B446A"/>
    <w:rsid w:val="005B5F98"/>
    <w:rsid w:val="005C06DD"/>
    <w:rsid w:val="005C153A"/>
    <w:rsid w:val="005C19D8"/>
    <w:rsid w:val="005C6D00"/>
    <w:rsid w:val="005D0353"/>
    <w:rsid w:val="005D0E4F"/>
    <w:rsid w:val="005D14B0"/>
    <w:rsid w:val="005D281C"/>
    <w:rsid w:val="005D2B5B"/>
    <w:rsid w:val="005D5177"/>
    <w:rsid w:val="005D60F7"/>
    <w:rsid w:val="005D6741"/>
    <w:rsid w:val="005E132F"/>
    <w:rsid w:val="005E4620"/>
    <w:rsid w:val="005E469E"/>
    <w:rsid w:val="005E62EE"/>
    <w:rsid w:val="005F2123"/>
    <w:rsid w:val="005F5BF3"/>
    <w:rsid w:val="005F65CE"/>
    <w:rsid w:val="006012B1"/>
    <w:rsid w:val="00602341"/>
    <w:rsid w:val="006025C4"/>
    <w:rsid w:val="00604DC0"/>
    <w:rsid w:val="00606703"/>
    <w:rsid w:val="00606856"/>
    <w:rsid w:val="0060711D"/>
    <w:rsid w:val="00607474"/>
    <w:rsid w:val="006102D3"/>
    <w:rsid w:val="0061118D"/>
    <w:rsid w:val="006161B7"/>
    <w:rsid w:val="00616E10"/>
    <w:rsid w:val="00621C85"/>
    <w:rsid w:val="006232B5"/>
    <w:rsid w:val="006247B8"/>
    <w:rsid w:val="0062511E"/>
    <w:rsid w:val="0062566E"/>
    <w:rsid w:val="00625875"/>
    <w:rsid w:val="00626B5E"/>
    <w:rsid w:val="00631E8D"/>
    <w:rsid w:val="0063355E"/>
    <w:rsid w:val="00633A4E"/>
    <w:rsid w:val="006347DD"/>
    <w:rsid w:val="00634C56"/>
    <w:rsid w:val="00636062"/>
    <w:rsid w:val="00637777"/>
    <w:rsid w:val="0063787B"/>
    <w:rsid w:val="00637CF3"/>
    <w:rsid w:val="006407E2"/>
    <w:rsid w:val="006408AB"/>
    <w:rsid w:val="00646CE6"/>
    <w:rsid w:val="00650061"/>
    <w:rsid w:val="00652454"/>
    <w:rsid w:val="006527CC"/>
    <w:rsid w:val="006540E3"/>
    <w:rsid w:val="00654D89"/>
    <w:rsid w:val="00655738"/>
    <w:rsid w:val="00655EBD"/>
    <w:rsid w:val="006564D4"/>
    <w:rsid w:val="00657FF4"/>
    <w:rsid w:val="0066700E"/>
    <w:rsid w:val="00671480"/>
    <w:rsid w:val="00671520"/>
    <w:rsid w:val="00671E89"/>
    <w:rsid w:val="006753BD"/>
    <w:rsid w:val="0067571C"/>
    <w:rsid w:val="006763BE"/>
    <w:rsid w:val="00676482"/>
    <w:rsid w:val="0067695E"/>
    <w:rsid w:val="00676C5A"/>
    <w:rsid w:val="00677E0D"/>
    <w:rsid w:val="00680083"/>
    <w:rsid w:val="00680498"/>
    <w:rsid w:val="0068150D"/>
    <w:rsid w:val="00683706"/>
    <w:rsid w:val="00684101"/>
    <w:rsid w:val="0068708D"/>
    <w:rsid w:val="00690A69"/>
    <w:rsid w:val="00690CDC"/>
    <w:rsid w:val="006929FA"/>
    <w:rsid w:val="006A0465"/>
    <w:rsid w:val="006A0E08"/>
    <w:rsid w:val="006A1307"/>
    <w:rsid w:val="006A37CA"/>
    <w:rsid w:val="006A4D36"/>
    <w:rsid w:val="006A5BA4"/>
    <w:rsid w:val="006A603D"/>
    <w:rsid w:val="006A6872"/>
    <w:rsid w:val="006B32AF"/>
    <w:rsid w:val="006B510A"/>
    <w:rsid w:val="006C01C1"/>
    <w:rsid w:val="006C2D88"/>
    <w:rsid w:val="006C354F"/>
    <w:rsid w:val="006C3941"/>
    <w:rsid w:val="006C429F"/>
    <w:rsid w:val="006C500B"/>
    <w:rsid w:val="006D24CD"/>
    <w:rsid w:val="006D384A"/>
    <w:rsid w:val="006D46AB"/>
    <w:rsid w:val="006D56F8"/>
    <w:rsid w:val="006D5852"/>
    <w:rsid w:val="006D5CFB"/>
    <w:rsid w:val="006D6569"/>
    <w:rsid w:val="006D6621"/>
    <w:rsid w:val="006D682E"/>
    <w:rsid w:val="006D6EF1"/>
    <w:rsid w:val="006D7D87"/>
    <w:rsid w:val="006E0FF4"/>
    <w:rsid w:val="006E107D"/>
    <w:rsid w:val="006E135B"/>
    <w:rsid w:val="006E2591"/>
    <w:rsid w:val="006E4460"/>
    <w:rsid w:val="006E47AE"/>
    <w:rsid w:val="006E572A"/>
    <w:rsid w:val="006E7792"/>
    <w:rsid w:val="006F02A2"/>
    <w:rsid w:val="006F1AA8"/>
    <w:rsid w:val="006F1FBA"/>
    <w:rsid w:val="006F2A9C"/>
    <w:rsid w:val="006F3567"/>
    <w:rsid w:val="006F3D62"/>
    <w:rsid w:val="007002A8"/>
    <w:rsid w:val="0070115E"/>
    <w:rsid w:val="007013ED"/>
    <w:rsid w:val="007014AE"/>
    <w:rsid w:val="00702DB6"/>
    <w:rsid w:val="00704930"/>
    <w:rsid w:val="00707E20"/>
    <w:rsid w:val="007119FF"/>
    <w:rsid w:val="007133DA"/>
    <w:rsid w:val="00715B01"/>
    <w:rsid w:val="00715BDF"/>
    <w:rsid w:val="00715D31"/>
    <w:rsid w:val="00716EC1"/>
    <w:rsid w:val="0072049E"/>
    <w:rsid w:val="00723186"/>
    <w:rsid w:val="00724D15"/>
    <w:rsid w:val="0072506A"/>
    <w:rsid w:val="007254E1"/>
    <w:rsid w:val="00725F43"/>
    <w:rsid w:val="00726288"/>
    <w:rsid w:val="00727165"/>
    <w:rsid w:val="0073324A"/>
    <w:rsid w:val="007339EC"/>
    <w:rsid w:val="00733FE7"/>
    <w:rsid w:val="00734880"/>
    <w:rsid w:val="00737A67"/>
    <w:rsid w:val="00741A3B"/>
    <w:rsid w:val="007428FC"/>
    <w:rsid w:val="007432A4"/>
    <w:rsid w:val="00744941"/>
    <w:rsid w:val="00744B89"/>
    <w:rsid w:val="007455F1"/>
    <w:rsid w:val="007474C3"/>
    <w:rsid w:val="00747A18"/>
    <w:rsid w:val="00752FAB"/>
    <w:rsid w:val="0075422E"/>
    <w:rsid w:val="007577C9"/>
    <w:rsid w:val="00757E4D"/>
    <w:rsid w:val="007604E7"/>
    <w:rsid w:val="007606CD"/>
    <w:rsid w:val="00760A99"/>
    <w:rsid w:val="007626C6"/>
    <w:rsid w:val="00763657"/>
    <w:rsid w:val="00764301"/>
    <w:rsid w:val="00765F6D"/>
    <w:rsid w:val="00766BFD"/>
    <w:rsid w:val="00770C09"/>
    <w:rsid w:val="007715DC"/>
    <w:rsid w:val="007715F7"/>
    <w:rsid w:val="00773FAE"/>
    <w:rsid w:val="007778F4"/>
    <w:rsid w:val="00777F28"/>
    <w:rsid w:val="007804DC"/>
    <w:rsid w:val="00781111"/>
    <w:rsid w:val="00782AB3"/>
    <w:rsid w:val="007833A7"/>
    <w:rsid w:val="00783CE6"/>
    <w:rsid w:val="00786840"/>
    <w:rsid w:val="007906CF"/>
    <w:rsid w:val="007919D1"/>
    <w:rsid w:val="00791FF5"/>
    <w:rsid w:val="00792F44"/>
    <w:rsid w:val="00792F57"/>
    <w:rsid w:val="00793D7A"/>
    <w:rsid w:val="00793F37"/>
    <w:rsid w:val="00794FA8"/>
    <w:rsid w:val="00796A6D"/>
    <w:rsid w:val="007973EB"/>
    <w:rsid w:val="007A1AD2"/>
    <w:rsid w:val="007A1C32"/>
    <w:rsid w:val="007A317E"/>
    <w:rsid w:val="007A4230"/>
    <w:rsid w:val="007B6B19"/>
    <w:rsid w:val="007C0E8A"/>
    <w:rsid w:val="007C1983"/>
    <w:rsid w:val="007C36E7"/>
    <w:rsid w:val="007C4174"/>
    <w:rsid w:val="007C7B0B"/>
    <w:rsid w:val="007D1A53"/>
    <w:rsid w:val="007D1E7F"/>
    <w:rsid w:val="007D3A75"/>
    <w:rsid w:val="007D7F4E"/>
    <w:rsid w:val="007E1503"/>
    <w:rsid w:val="007E1571"/>
    <w:rsid w:val="007E63A7"/>
    <w:rsid w:val="007E752D"/>
    <w:rsid w:val="007E7BCD"/>
    <w:rsid w:val="007F1007"/>
    <w:rsid w:val="007F2921"/>
    <w:rsid w:val="007F3FC0"/>
    <w:rsid w:val="007F6F92"/>
    <w:rsid w:val="007F7A63"/>
    <w:rsid w:val="00800037"/>
    <w:rsid w:val="0080018E"/>
    <w:rsid w:val="0080407E"/>
    <w:rsid w:val="00806794"/>
    <w:rsid w:val="00806CF9"/>
    <w:rsid w:val="00806D8C"/>
    <w:rsid w:val="008079D7"/>
    <w:rsid w:val="00813250"/>
    <w:rsid w:val="00815647"/>
    <w:rsid w:val="00815877"/>
    <w:rsid w:val="00815CAA"/>
    <w:rsid w:val="0081664C"/>
    <w:rsid w:val="008170C6"/>
    <w:rsid w:val="0082389D"/>
    <w:rsid w:val="00824093"/>
    <w:rsid w:val="00825AD9"/>
    <w:rsid w:val="0082651E"/>
    <w:rsid w:val="00827198"/>
    <w:rsid w:val="008317D9"/>
    <w:rsid w:val="00835ABD"/>
    <w:rsid w:val="00836D1B"/>
    <w:rsid w:val="00837CB8"/>
    <w:rsid w:val="008408C1"/>
    <w:rsid w:val="00841393"/>
    <w:rsid w:val="00843E26"/>
    <w:rsid w:val="00843E8F"/>
    <w:rsid w:val="00850739"/>
    <w:rsid w:val="00851428"/>
    <w:rsid w:val="00851D6B"/>
    <w:rsid w:val="00853538"/>
    <w:rsid w:val="00854653"/>
    <w:rsid w:val="008579DE"/>
    <w:rsid w:val="008609C5"/>
    <w:rsid w:val="008624FB"/>
    <w:rsid w:val="00862F06"/>
    <w:rsid w:val="008637EF"/>
    <w:rsid w:val="0086424E"/>
    <w:rsid w:val="0086592A"/>
    <w:rsid w:val="008710A2"/>
    <w:rsid w:val="008771B3"/>
    <w:rsid w:val="008777CB"/>
    <w:rsid w:val="008806CD"/>
    <w:rsid w:val="00883589"/>
    <w:rsid w:val="008871FA"/>
    <w:rsid w:val="00887CE9"/>
    <w:rsid w:val="00890E60"/>
    <w:rsid w:val="00893D9A"/>
    <w:rsid w:val="00894051"/>
    <w:rsid w:val="0089482F"/>
    <w:rsid w:val="00896BDA"/>
    <w:rsid w:val="008A0819"/>
    <w:rsid w:val="008A1967"/>
    <w:rsid w:val="008A398C"/>
    <w:rsid w:val="008A3A6A"/>
    <w:rsid w:val="008A4511"/>
    <w:rsid w:val="008A7DF2"/>
    <w:rsid w:val="008B0673"/>
    <w:rsid w:val="008B0ED1"/>
    <w:rsid w:val="008B2125"/>
    <w:rsid w:val="008B2445"/>
    <w:rsid w:val="008B77C8"/>
    <w:rsid w:val="008C07BB"/>
    <w:rsid w:val="008C0FA8"/>
    <w:rsid w:val="008C10D8"/>
    <w:rsid w:val="008C55AF"/>
    <w:rsid w:val="008C633E"/>
    <w:rsid w:val="008C6E26"/>
    <w:rsid w:val="008D1920"/>
    <w:rsid w:val="008E1EE7"/>
    <w:rsid w:val="008E43AB"/>
    <w:rsid w:val="008E5B38"/>
    <w:rsid w:val="008F02F9"/>
    <w:rsid w:val="008F2300"/>
    <w:rsid w:val="008F4030"/>
    <w:rsid w:val="008F6318"/>
    <w:rsid w:val="008F649A"/>
    <w:rsid w:val="00901DC5"/>
    <w:rsid w:val="00902FF4"/>
    <w:rsid w:val="00903D43"/>
    <w:rsid w:val="00904F3C"/>
    <w:rsid w:val="00905824"/>
    <w:rsid w:val="009061EE"/>
    <w:rsid w:val="009063E2"/>
    <w:rsid w:val="009064A9"/>
    <w:rsid w:val="00907602"/>
    <w:rsid w:val="0091121B"/>
    <w:rsid w:val="009119CB"/>
    <w:rsid w:val="00913713"/>
    <w:rsid w:val="00913F91"/>
    <w:rsid w:val="0091413D"/>
    <w:rsid w:val="00914593"/>
    <w:rsid w:val="00915213"/>
    <w:rsid w:val="00917309"/>
    <w:rsid w:val="009239D3"/>
    <w:rsid w:val="009244AB"/>
    <w:rsid w:val="00924DA9"/>
    <w:rsid w:val="0093135A"/>
    <w:rsid w:val="00931904"/>
    <w:rsid w:val="009336B4"/>
    <w:rsid w:val="0093627E"/>
    <w:rsid w:val="00936C74"/>
    <w:rsid w:val="00942FAA"/>
    <w:rsid w:val="00943AE2"/>
    <w:rsid w:val="00945AC0"/>
    <w:rsid w:val="009500B8"/>
    <w:rsid w:val="0095056B"/>
    <w:rsid w:val="00953C39"/>
    <w:rsid w:val="009557D0"/>
    <w:rsid w:val="0095589C"/>
    <w:rsid w:val="0095724E"/>
    <w:rsid w:val="0096116F"/>
    <w:rsid w:val="00963B7B"/>
    <w:rsid w:val="00964A61"/>
    <w:rsid w:val="0096514D"/>
    <w:rsid w:val="00965290"/>
    <w:rsid w:val="00965647"/>
    <w:rsid w:val="009706C3"/>
    <w:rsid w:val="00971FAF"/>
    <w:rsid w:val="0098150B"/>
    <w:rsid w:val="00990800"/>
    <w:rsid w:val="0099180E"/>
    <w:rsid w:val="00996AA7"/>
    <w:rsid w:val="00996D2B"/>
    <w:rsid w:val="00997305"/>
    <w:rsid w:val="00997DE8"/>
    <w:rsid w:val="009A4974"/>
    <w:rsid w:val="009A6A37"/>
    <w:rsid w:val="009A7442"/>
    <w:rsid w:val="009B171E"/>
    <w:rsid w:val="009B1E4D"/>
    <w:rsid w:val="009B4E7A"/>
    <w:rsid w:val="009C4DBF"/>
    <w:rsid w:val="009C7B5C"/>
    <w:rsid w:val="009D07B7"/>
    <w:rsid w:val="009D23F9"/>
    <w:rsid w:val="009D3041"/>
    <w:rsid w:val="009D3106"/>
    <w:rsid w:val="009D57CF"/>
    <w:rsid w:val="009D5B6D"/>
    <w:rsid w:val="009D7840"/>
    <w:rsid w:val="009E3FD9"/>
    <w:rsid w:val="009E61A2"/>
    <w:rsid w:val="009E6DC0"/>
    <w:rsid w:val="009F0B5F"/>
    <w:rsid w:val="009F2EB9"/>
    <w:rsid w:val="009F4BA9"/>
    <w:rsid w:val="009F5520"/>
    <w:rsid w:val="009F5598"/>
    <w:rsid w:val="00A00FBA"/>
    <w:rsid w:val="00A01198"/>
    <w:rsid w:val="00A0166A"/>
    <w:rsid w:val="00A018F6"/>
    <w:rsid w:val="00A02658"/>
    <w:rsid w:val="00A03874"/>
    <w:rsid w:val="00A056D8"/>
    <w:rsid w:val="00A05E33"/>
    <w:rsid w:val="00A069B3"/>
    <w:rsid w:val="00A06A9A"/>
    <w:rsid w:val="00A1095F"/>
    <w:rsid w:val="00A135DF"/>
    <w:rsid w:val="00A1434C"/>
    <w:rsid w:val="00A152AD"/>
    <w:rsid w:val="00A17274"/>
    <w:rsid w:val="00A2071F"/>
    <w:rsid w:val="00A21B53"/>
    <w:rsid w:val="00A21D4E"/>
    <w:rsid w:val="00A22D14"/>
    <w:rsid w:val="00A25181"/>
    <w:rsid w:val="00A2777C"/>
    <w:rsid w:val="00A27E88"/>
    <w:rsid w:val="00A30440"/>
    <w:rsid w:val="00A32781"/>
    <w:rsid w:val="00A33632"/>
    <w:rsid w:val="00A3610A"/>
    <w:rsid w:val="00A363B7"/>
    <w:rsid w:val="00A364FF"/>
    <w:rsid w:val="00A36B5B"/>
    <w:rsid w:val="00A4272D"/>
    <w:rsid w:val="00A43004"/>
    <w:rsid w:val="00A44102"/>
    <w:rsid w:val="00A45E3F"/>
    <w:rsid w:val="00A47229"/>
    <w:rsid w:val="00A477B4"/>
    <w:rsid w:val="00A50846"/>
    <w:rsid w:val="00A51D15"/>
    <w:rsid w:val="00A52864"/>
    <w:rsid w:val="00A53EE4"/>
    <w:rsid w:val="00A544A6"/>
    <w:rsid w:val="00A565B5"/>
    <w:rsid w:val="00A56716"/>
    <w:rsid w:val="00A629EE"/>
    <w:rsid w:val="00A62F01"/>
    <w:rsid w:val="00A644F2"/>
    <w:rsid w:val="00A70443"/>
    <w:rsid w:val="00A74C46"/>
    <w:rsid w:val="00A76EDE"/>
    <w:rsid w:val="00A76F5E"/>
    <w:rsid w:val="00A82E91"/>
    <w:rsid w:val="00A84683"/>
    <w:rsid w:val="00A847CC"/>
    <w:rsid w:val="00A91C87"/>
    <w:rsid w:val="00A92362"/>
    <w:rsid w:val="00A92879"/>
    <w:rsid w:val="00A92B1D"/>
    <w:rsid w:val="00A93112"/>
    <w:rsid w:val="00A93562"/>
    <w:rsid w:val="00A93A8B"/>
    <w:rsid w:val="00A94549"/>
    <w:rsid w:val="00A94FCC"/>
    <w:rsid w:val="00A95DF4"/>
    <w:rsid w:val="00A962C8"/>
    <w:rsid w:val="00A97A76"/>
    <w:rsid w:val="00AA06F6"/>
    <w:rsid w:val="00AA2DD4"/>
    <w:rsid w:val="00AA2F2F"/>
    <w:rsid w:val="00AA69C5"/>
    <w:rsid w:val="00AA7954"/>
    <w:rsid w:val="00AB1102"/>
    <w:rsid w:val="00AB2575"/>
    <w:rsid w:val="00AB352F"/>
    <w:rsid w:val="00AB3768"/>
    <w:rsid w:val="00AB5C70"/>
    <w:rsid w:val="00AC0843"/>
    <w:rsid w:val="00AC14DD"/>
    <w:rsid w:val="00AC3D6C"/>
    <w:rsid w:val="00AC420E"/>
    <w:rsid w:val="00AC47A3"/>
    <w:rsid w:val="00AC484C"/>
    <w:rsid w:val="00AC48F3"/>
    <w:rsid w:val="00AC587F"/>
    <w:rsid w:val="00AC599C"/>
    <w:rsid w:val="00AC6C2C"/>
    <w:rsid w:val="00AD059C"/>
    <w:rsid w:val="00AD1AD4"/>
    <w:rsid w:val="00AD2A38"/>
    <w:rsid w:val="00AD37AE"/>
    <w:rsid w:val="00AD3B11"/>
    <w:rsid w:val="00AD5C8F"/>
    <w:rsid w:val="00AD6DD3"/>
    <w:rsid w:val="00AD70CA"/>
    <w:rsid w:val="00AD7824"/>
    <w:rsid w:val="00AD7877"/>
    <w:rsid w:val="00AE02D4"/>
    <w:rsid w:val="00AF0EE5"/>
    <w:rsid w:val="00AF2299"/>
    <w:rsid w:val="00AF41AF"/>
    <w:rsid w:val="00AF44CA"/>
    <w:rsid w:val="00AF72BA"/>
    <w:rsid w:val="00B01FB7"/>
    <w:rsid w:val="00B03E7F"/>
    <w:rsid w:val="00B078FF"/>
    <w:rsid w:val="00B07995"/>
    <w:rsid w:val="00B10D42"/>
    <w:rsid w:val="00B11DED"/>
    <w:rsid w:val="00B12722"/>
    <w:rsid w:val="00B12C1E"/>
    <w:rsid w:val="00B15E3D"/>
    <w:rsid w:val="00B168BA"/>
    <w:rsid w:val="00B179C1"/>
    <w:rsid w:val="00B203F1"/>
    <w:rsid w:val="00B216BB"/>
    <w:rsid w:val="00B234DD"/>
    <w:rsid w:val="00B25A61"/>
    <w:rsid w:val="00B3093C"/>
    <w:rsid w:val="00B31ECA"/>
    <w:rsid w:val="00B3344E"/>
    <w:rsid w:val="00B35F78"/>
    <w:rsid w:val="00B365A4"/>
    <w:rsid w:val="00B40431"/>
    <w:rsid w:val="00B4124B"/>
    <w:rsid w:val="00B41352"/>
    <w:rsid w:val="00B41C15"/>
    <w:rsid w:val="00B4419D"/>
    <w:rsid w:val="00B4685B"/>
    <w:rsid w:val="00B50F7F"/>
    <w:rsid w:val="00B511E4"/>
    <w:rsid w:val="00B52D82"/>
    <w:rsid w:val="00B5348A"/>
    <w:rsid w:val="00B53C8C"/>
    <w:rsid w:val="00B53DC8"/>
    <w:rsid w:val="00B54A7F"/>
    <w:rsid w:val="00B56CB0"/>
    <w:rsid w:val="00B622FC"/>
    <w:rsid w:val="00B64509"/>
    <w:rsid w:val="00B65464"/>
    <w:rsid w:val="00B65466"/>
    <w:rsid w:val="00B656B8"/>
    <w:rsid w:val="00B66526"/>
    <w:rsid w:val="00B67760"/>
    <w:rsid w:val="00B71A73"/>
    <w:rsid w:val="00B76BAC"/>
    <w:rsid w:val="00B8020D"/>
    <w:rsid w:val="00B81EBB"/>
    <w:rsid w:val="00B86976"/>
    <w:rsid w:val="00B90F16"/>
    <w:rsid w:val="00B94EA1"/>
    <w:rsid w:val="00B957BB"/>
    <w:rsid w:val="00B95B0B"/>
    <w:rsid w:val="00BA0B1E"/>
    <w:rsid w:val="00BA15C0"/>
    <w:rsid w:val="00BA29CE"/>
    <w:rsid w:val="00BA64E8"/>
    <w:rsid w:val="00BA6ADD"/>
    <w:rsid w:val="00BA7B61"/>
    <w:rsid w:val="00BB2CB9"/>
    <w:rsid w:val="00BC1D1E"/>
    <w:rsid w:val="00BC44BF"/>
    <w:rsid w:val="00BC4BD5"/>
    <w:rsid w:val="00BC4D2D"/>
    <w:rsid w:val="00BC6273"/>
    <w:rsid w:val="00BD08B1"/>
    <w:rsid w:val="00BD0FAF"/>
    <w:rsid w:val="00BD105D"/>
    <w:rsid w:val="00BD1DD3"/>
    <w:rsid w:val="00BD5FD4"/>
    <w:rsid w:val="00BE1C96"/>
    <w:rsid w:val="00BE257B"/>
    <w:rsid w:val="00BE3D43"/>
    <w:rsid w:val="00BE3E26"/>
    <w:rsid w:val="00BE4C99"/>
    <w:rsid w:val="00BE564C"/>
    <w:rsid w:val="00BE6A9C"/>
    <w:rsid w:val="00BF2276"/>
    <w:rsid w:val="00C00380"/>
    <w:rsid w:val="00C0084E"/>
    <w:rsid w:val="00C02AD4"/>
    <w:rsid w:val="00C03200"/>
    <w:rsid w:val="00C039C1"/>
    <w:rsid w:val="00C07E82"/>
    <w:rsid w:val="00C13913"/>
    <w:rsid w:val="00C142D8"/>
    <w:rsid w:val="00C16F6A"/>
    <w:rsid w:val="00C221F2"/>
    <w:rsid w:val="00C234FE"/>
    <w:rsid w:val="00C24870"/>
    <w:rsid w:val="00C25374"/>
    <w:rsid w:val="00C309A4"/>
    <w:rsid w:val="00C30E96"/>
    <w:rsid w:val="00C3227E"/>
    <w:rsid w:val="00C36A0B"/>
    <w:rsid w:val="00C41D84"/>
    <w:rsid w:val="00C43418"/>
    <w:rsid w:val="00C43503"/>
    <w:rsid w:val="00C43E00"/>
    <w:rsid w:val="00C444AD"/>
    <w:rsid w:val="00C452C9"/>
    <w:rsid w:val="00C45FAC"/>
    <w:rsid w:val="00C50261"/>
    <w:rsid w:val="00C5080B"/>
    <w:rsid w:val="00C50957"/>
    <w:rsid w:val="00C5155D"/>
    <w:rsid w:val="00C60A7E"/>
    <w:rsid w:val="00C65578"/>
    <w:rsid w:val="00C678A9"/>
    <w:rsid w:val="00C70296"/>
    <w:rsid w:val="00C70F62"/>
    <w:rsid w:val="00C70F99"/>
    <w:rsid w:val="00C71536"/>
    <w:rsid w:val="00C73C22"/>
    <w:rsid w:val="00C770A5"/>
    <w:rsid w:val="00C8003F"/>
    <w:rsid w:val="00C81DB4"/>
    <w:rsid w:val="00C822D5"/>
    <w:rsid w:val="00C83B0B"/>
    <w:rsid w:val="00C84648"/>
    <w:rsid w:val="00C850F3"/>
    <w:rsid w:val="00C8521F"/>
    <w:rsid w:val="00C85CDC"/>
    <w:rsid w:val="00C861D3"/>
    <w:rsid w:val="00C86A8D"/>
    <w:rsid w:val="00C92481"/>
    <w:rsid w:val="00C92B0F"/>
    <w:rsid w:val="00C97C07"/>
    <w:rsid w:val="00CA629B"/>
    <w:rsid w:val="00CB0E97"/>
    <w:rsid w:val="00CB1747"/>
    <w:rsid w:val="00CB17B6"/>
    <w:rsid w:val="00CB2181"/>
    <w:rsid w:val="00CB3E35"/>
    <w:rsid w:val="00CB4D43"/>
    <w:rsid w:val="00CB5BFB"/>
    <w:rsid w:val="00CC1703"/>
    <w:rsid w:val="00CC25CB"/>
    <w:rsid w:val="00CC3318"/>
    <w:rsid w:val="00CC66E1"/>
    <w:rsid w:val="00CC7B2B"/>
    <w:rsid w:val="00CD057A"/>
    <w:rsid w:val="00CD1498"/>
    <w:rsid w:val="00CD47CF"/>
    <w:rsid w:val="00CD5335"/>
    <w:rsid w:val="00CD619C"/>
    <w:rsid w:val="00CD6888"/>
    <w:rsid w:val="00CE0891"/>
    <w:rsid w:val="00CE0F3C"/>
    <w:rsid w:val="00CE189F"/>
    <w:rsid w:val="00CE1D13"/>
    <w:rsid w:val="00CE2448"/>
    <w:rsid w:val="00CF2F1A"/>
    <w:rsid w:val="00CF5F82"/>
    <w:rsid w:val="00CF78F9"/>
    <w:rsid w:val="00CF79E7"/>
    <w:rsid w:val="00D03B11"/>
    <w:rsid w:val="00D06139"/>
    <w:rsid w:val="00D06D7D"/>
    <w:rsid w:val="00D070B4"/>
    <w:rsid w:val="00D14213"/>
    <w:rsid w:val="00D155A3"/>
    <w:rsid w:val="00D164FC"/>
    <w:rsid w:val="00D179E3"/>
    <w:rsid w:val="00D22A6C"/>
    <w:rsid w:val="00D30BCD"/>
    <w:rsid w:val="00D31A6D"/>
    <w:rsid w:val="00D31DEB"/>
    <w:rsid w:val="00D32C71"/>
    <w:rsid w:val="00D33D3E"/>
    <w:rsid w:val="00D34B74"/>
    <w:rsid w:val="00D362B9"/>
    <w:rsid w:val="00D372AF"/>
    <w:rsid w:val="00D41EE9"/>
    <w:rsid w:val="00D42E88"/>
    <w:rsid w:val="00D4353D"/>
    <w:rsid w:val="00D43863"/>
    <w:rsid w:val="00D439E3"/>
    <w:rsid w:val="00D45547"/>
    <w:rsid w:val="00D47964"/>
    <w:rsid w:val="00D524BA"/>
    <w:rsid w:val="00D52842"/>
    <w:rsid w:val="00D53810"/>
    <w:rsid w:val="00D53FBF"/>
    <w:rsid w:val="00D54361"/>
    <w:rsid w:val="00D55F14"/>
    <w:rsid w:val="00D56423"/>
    <w:rsid w:val="00D57ECC"/>
    <w:rsid w:val="00D60325"/>
    <w:rsid w:val="00D62D48"/>
    <w:rsid w:val="00D64034"/>
    <w:rsid w:val="00D656F3"/>
    <w:rsid w:val="00D66455"/>
    <w:rsid w:val="00D67064"/>
    <w:rsid w:val="00D70E5D"/>
    <w:rsid w:val="00D70F11"/>
    <w:rsid w:val="00D726A3"/>
    <w:rsid w:val="00D72C29"/>
    <w:rsid w:val="00D73668"/>
    <w:rsid w:val="00D77098"/>
    <w:rsid w:val="00D77271"/>
    <w:rsid w:val="00D81C3D"/>
    <w:rsid w:val="00D8271D"/>
    <w:rsid w:val="00D82838"/>
    <w:rsid w:val="00D82E80"/>
    <w:rsid w:val="00D840C5"/>
    <w:rsid w:val="00D84D4D"/>
    <w:rsid w:val="00D86325"/>
    <w:rsid w:val="00D86E6A"/>
    <w:rsid w:val="00D86F56"/>
    <w:rsid w:val="00D87B0C"/>
    <w:rsid w:val="00D87EFD"/>
    <w:rsid w:val="00D9047E"/>
    <w:rsid w:val="00D9143D"/>
    <w:rsid w:val="00D959AA"/>
    <w:rsid w:val="00D97F22"/>
    <w:rsid w:val="00DA0930"/>
    <w:rsid w:val="00DA0C26"/>
    <w:rsid w:val="00DA0D54"/>
    <w:rsid w:val="00DA191F"/>
    <w:rsid w:val="00DA2B5B"/>
    <w:rsid w:val="00DA38AC"/>
    <w:rsid w:val="00DA5FB9"/>
    <w:rsid w:val="00DB08DB"/>
    <w:rsid w:val="00DB0FC7"/>
    <w:rsid w:val="00DB1FFF"/>
    <w:rsid w:val="00DB23C4"/>
    <w:rsid w:val="00DB2E78"/>
    <w:rsid w:val="00DB4061"/>
    <w:rsid w:val="00DB44B7"/>
    <w:rsid w:val="00DB7F1A"/>
    <w:rsid w:val="00DC0A6C"/>
    <w:rsid w:val="00DC22CE"/>
    <w:rsid w:val="00DC245F"/>
    <w:rsid w:val="00DC26C1"/>
    <w:rsid w:val="00DC54FC"/>
    <w:rsid w:val="00DC7454"/>
    <w:rsid w:val="00DD06A1"/>
    <w:rsid w:val="00DD0DA0"/>
    <w:rsid w:val="00DD1FEC"/>
    <w:rsid w:val="00DD3F0A"/>
    <w:rsid w:val="00DD3FCA"/>
    <w:rsid w:val="00DD41C8"/>
    <w:rsid w:val="00DD67E0"/>
    <w:rsid w:val="00DE1778"/>
    <w:rsid w:val="00DE1F92"/>
    <w:rsid w:val="00DE349D"/>
    <w:rsid w:val="00DE3D2B"/>
    <w:rsid w:val="00DE55E8"/>
    <w:rsid w:val="00DE70F0"/>
    <w:rsid w:val="00DF1587"/>
    <w:rsid w:val="00DF1710"/>
    <w:rsid w:val="00DF32BF"/>
    <w:rsid w:val="00DF519A"/>
    <w:rsid w:val="00DF6991"/>
    <w:rsid w:val="00DF727D"/>
    <w:rsid w:val="00DF7491"/>
    <w:rsid w:val="00E01536"/>
    <w:rsid w:val="00E01B87"/>
    <w:rsid w:val="00E05B86"/>
    <w:rsid w:val="00E061A1"/>
    <w:rsid w:val="00E0694B"/>
    <w:rsid w:val="00E106DA"/>
    <w:rsid w:val="00E11C4C"/>
    <w:rsid w:val="00E12E44"/>
    <w:rsid w:val="00E17166"/>
    <w:rsid w:val="00E1718D"/>
    <w:rsid w:val="00E17F6B"/>
    <w:rsid w:val="00E23D53"/>
    <w:rsid w:val="00E243D1"/>
    <w:rsid w:val="00E270A5"/>
    <w:rsid w:val="00E32FC4"/>
    <w:rsid w:val="00E37941"/>
    <w:rsid w:val="00E41A32"/>
    <w:rsid w:val="00E41F9F"/>
    <w:rsid w:val="00E42ABC"/>
    <w:rsid w:val="00E43C26"/>
    <w:rsid w:val="00E44A4A"/>
    <w:rsid w:val="00E46579"/>
    <w:rsid w:val="00E50371"/>
    <w:rsid w:val="00E5129D"/>
    <w:rsid w:val="00E5187E"/>
    <w:rsid w:val="00E524BF"/>
    <w:rsid w:val="00E5292B"/>
    <w:rsid w:val="00E543C5"/>
    <w:rsid w:val="00E54AA4"/>
    <w:rsid w:val="00E55FAE"/>
    <w:rsid w:val="00E60395"/>
    <w:rsid w:val="00E61CA3"/>
    <w:rsid w:val="00E6374C"/>
    <w:rsid w:val="00E63FB8"/>
    <w:rsid w:val="00E642A3"/>
    <w:rsid w:val="00E64869"/>
    <w:rsid w:val="00E667E4"/>
    <w:rsid w:val="00E71E2F"/>
    <w:rsid w:val="00E7360D"/>
    <w:rsid w:val="00E745BB"/>
    <w:rsid w:val="00E74EFC"/>
    <w:rsid w:val="00E75725"/>
    <w:rsid w:val="00E77CFF"/>
    <w:rsid w:val="00E77DD2"/>
    <w:rsid w:val="00E83F3C"/>
    <w:rsid w:val="00E86D41"/>
    <w:rsid w:val="00E87014"/>
    <w:rsid w:val="00E8753B"/>
    <w:rsid w:val="00E90E04"/>
    <w:rsid w:val="00E926A5"/>
    <w:rsid w:val="00E93E00"/>
    <w:rsid w:val="00E94F29"/>
    <w:rsid w:val="00E96138"/>
    <w:rsid w:val="00E96335"/>
    <w:rsid w:val="00E96529"/>
    <w:rsid w:val="00EA03A4"/>
    <w:rsid w:val="00EA0AA3"/>
    <w:rsid w:val="00EA2C27"/>
    <w:rsid w:val="00EA6A3B"/>
    <w:rsid w:val="00EA775C"/>
    <w:rsid w:val="00EB0016"/>
    <w:rsid w:val="00EB15DC"/>
    <w:rsid w:val="00EB3080"/>
    <w:rsid w:val="00EB44BD"/>
    <w:rsid w:val="00EC06DD"/>
    <w:rsid w:val="00EC10B7"/>
    <w:rsid w:val="00EC1B42"/>
    <w:rsid w:val="00EC39A3"/>
    <w:rsid w:val="00EC50A0"/>
    <w:rsid w:val="00ED01CC"/>
    <w:rsid w:val="00ED54D6"/>
    <w:rsid w:val="00ED70BC"/>
    <w:rsid w:val="00ED751C"/>
    <w:rsid w:val="00ED764E"/>
    <w:rsid w:val="00ED7D23"/>
    <w:rsid w:val="00EE06E9"/>
    <w:rsid w:val="00EE1B1F"/>
    <w:rsid w:val="00EE2632"/>
    <w:rsid w:val="00EE28AC"/>
    <w:rsid w:val="00EE47E5"/>
    <w:rsid w:val="00EE5522"/>
    <w:rsid w:val="00EE6942"/>
    <w:rsid w:val="00EE75DB"/>
    <w:rsid w:val="00EE767F"/>
    <w:rsid w:val="00EE7869"/>
    <w:rsid w:val="00EF14AD"/>
    <w:rsid w:val="00EF50EA"/>
    <w:rsid w:val="00EF6AFE"/>
    <w:rsid w:val="00EF7AC6"/>
    <w:rsid w:val="00F00A58"/>
    <w:rsid w:val="00F03534"/>
    <w:rsid w:val="00F038F8"/>
    <w:rsid w:val="00F0437D"/>
    <w:rsid w:val="00F169E6"/>
    <w:rsid w:val="00F17008"/>
    <w:rsid w:val="00F22C38"/>
    <w:rsid w:val="00F2365E"/>
    <w:rsid w:val="00F2452E"/>
    <w:rsid w:val="00F25322"/>
    <w:rsid w:val="00F2593B"/>
    <w:rsid w:val="00F279AE"/>
    <w:rsid w:val="00F32401"/>
    <w:rsid w:val="00F325D1"/>
    <w:rsid w:val="00F33AF4"/>
    <w:rsid w:val="00F3672B"/>
    <w:rsid w:val="00F36AF0"/>
    <w:rsid w:val="00F377AA"/>
    <w:rsid w:val="00F37D9A"/>
    <w:rsid w:val="00F37FFA"/>
    <w:rsid w:val="00F413EC"/>
    <w:rsid w:val="00F41CE2"/>
    <w:rsid w:val="00F4248A"/>
    <w:rsid w:val="00F42AA3"/>
    <w:rsid w:val="00F43841"/>
    <w:rsid w:val="00F43FA1"/>
    <w:rsid w:val="00F441D7"/>
    <w:rsid w:val="00F44B79"/>
    <w:rsid w:val="00F45A90"/>
    <w:rsid w:val="00F51581"/>
    <w:rsid w:val="00F51E57"/>
    <w:rsid w:val="00F52307"/>
    <w:rsid w:val="00F524B5"/>
    <w:rsid w:val="00F554AD"/>
    <w:rsid w:val="00F57182"/>
    <w:rsid w:val="00F615E2"/>
    <w:rsid w:val="00F64242"/>
    <w:rsid w:val="00F64DDF"/>
    <w:rsid w:val="00F650D3"/>
    <w:rsid w:val="00F65F09"/>
    <w:rsid w:val="00F66091"/>
    <w:rsid w:val="00F661EC"/>
    <w:rsid w:val="00F66BC3"/>
    <w:rsid w:val="00F66C91"/>
    <w:rsid w:val="00F71FFB"/>
    <w:rsid w:val="00F72279"/>
    <w:rsid w:val="00F743EA"/>
    <w:rsid w:val="00F74693"/>
    <w:rsid w:val="00F77EC6"/>
    <w:rsid w:val="00F80417"/>
    <w:rsid w:val="00F81727"/>
    <w:rsid w:val="00F81AC6"/>
    <w:rsid w:val="00F90791"/>
    <w:rsid w:val="00F916D4"/>
    <w:rsid w:val="00F91A6C"/>
    <w:rsid w:val="00F9381B"/>
    <w:rsid w:val="00F93BAF"/>
    <w:rsid w:val="00FA4852"/>
    <w:rsid w:val="00FA64DD"/>
    <w:rsid w:val="00FA692E"/>
    <w:rsid w:val="00FA7620"/>
    <w:rsid w:val="00FB1BC1"/>
    <w:rsid w:val="00FB47D5"/>
    <w:rsid w:val="00FB7474"/>
    <w:rsid w:val="00FB7ABA"/>
    <w:rsid w:val="00FC38E9"/>
    <w:rsid w:val="00FC42D8"/>
    <w:rsid w:val="00FC5A31"/>
    <w:rsid w:val="00FC715B"/>
    <w:rsid w:val="00FD078D"/>
    <w:rsid w:val="00FD1539"/>
    <w:rsid w:val="00FD1D3A"/>
    <w:rsid w:val="00FD32F7"/>
    <w:rsid w:val="00FD3990"/>
    <w:rsid w:val="00FD611C"/>
    <w:rsid w:val="00FE6C27"/>
    <w:rsid w:val="00FE6D1B"/>
    <w:rsid w:val="00FE7641"/>
    <w:rsid w:val="00FF172A"/>
    <w:rsid w:val="00FF28A6"/>
    <w:rsid w:val="00FF2BC7"/>
    <w:rsid w:val="00FF5736"/>
    <w:rsid w:val="00FF67DC"/>
    <w:rsid w:val="00FF79A6"/>
    <w:rsid w:val="2C0B2BBB"/>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9D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ca-E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5C2"/>
    <w:pPr>
      <w:spacing w:after="200"/>
      <w:jc w:val="both"/>
    </w:pPr>
    <w:rPr>
      <w:rFonts w:ascii="Verdana" w:hAnsi="Verdana"/>
    </w:rPr>
  </w:style>
  <w:style w:type="paragraph" w:styleId="Ttulo1">
    <w:name w:val="heading 1"/>
    <w:basedOn w:val="Normal"/>
    <w:link w:val="Ttulo1Car"/>
    <w:uiPriority w:val="1"/>
    <w:qFormat/>
    <w:rsid w:val="009552EC"/>
    <w:pPr>
      <w:widowControl w:val="0"/>
      <w:spacing w:after="0"/>
      <w:ind w:left="100"/>
      <w:jc w:val="left"/>
      <w:outlineLvl w:val="0"/>
    </w:pPr>
    <w:rPr>
      <w:rFonts w:ascii="Arial" w:eastAsia="Arial" w:hAnsi="Arial"/>
      <w:sz w:val="28"/>
      <w:szCs w:val="28"/>
    </w:rPr>
  </w:style>
  <w:style w:type="paragraph" w:styleId="Ttulo2">
    <w:name w:val="heading 2"/>
    <w:basedOn w:val="Normal"/>
    <w:next w:val="Normal"/>
    <w:link w:val="Ttulo2Car"/>
    <w:uiPriority w:val="9"/>
    <w:semiHidden/>
    <w:unhideWhenUsed/>
    <w:qFormat/>
    <w:rsid w:val="00F9079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translate">
    <w:name w:val="notranslate"/>
    <w:basedOn w:val="Fuentedeprrafopredeter"/>
    <w:qFormat/>
    <w:rsid w:val="00B06110"/>
  </w:style>
  <w:style w:type="character" w:customStyle="1" w:styleId="EnlladInternet">
    <w:name w:val="Enllaç d'Internet"/>
    <w:basedOn w:val="Fuentedeprrafopredeter"/>
    <w:uiPriority w:val="99"/>
    <w:unhideWhenUsed/>
    <w:rsid w:val="00B06110"/>
    <w:rPr>
      <w:color w:val="0000FF"/>
      <w:u w:val="single"/>
    </w:rPr>
  </w:style>
  <w:style w:type="character" w:styleId="Hipervnculovisitado">
    <w:name w:val="FollowedHyperlink"/>
    <w:basedOn w:val="Fuentedeprrafopredeter"/>
    <w:uiPriority w:val="99"/>
    <w:semiHidden/>
    <w:unhideWhenUsed/>
    <w:qFormat/>
    <w:rsid w:val="00B06110"/>
    <w:rPr>
      <w:color w:val="800080"/>
      <w:u w:val="single"/>
    </w:rPr>
  </w:style>
  <w:style w:type="character" w:customStyle="1" w:styleId="EncabezadoCar">
    <w:name w:val="Encabezado Car"/>
    <w:basedOn w:val="Fuentedeprrafopredeter"/>
    <w:link w:val="Encabezado"/>
    <w:uiPriority w:val="99"/>
    <w:qFormat/>
    <w:rsid w:val="00E07790"/>
    <w:rPr>
      <w:rFonts w:ascii="Verdana" w:hAnsi="Verdana"/>
      <w:sz w:val="20"/>
      <w:lang w:val="ca-ES"/>
    </w:rPr>
  </w:style>
  <w:style w:type="character" w:customStyle="1" w:styleId="PiedepginaCar">
    <w:name w:val="Pie de página Car"/>
    <w:basedOn w:val="Fuentedeprrafopredeter"/>
    <w:link w:val="Piedepgina"/>
    <w:uiPriority w:val="99"/>
    <w:qFormat/>
    <w:rsid w:val="00E07790"/>
    <w:rPr>
      <w:rFonts w:ascii="Verdana" w:hAnsi="Verdana"/>
      <w:sz w:val="20"/>
      <w:lang w:val="ca-ES"/>
    </w:rPr>
  </w:style>
  <w:style w:type="character" w:styleId="Mencinsinresolver">
    <w:name w:val="Unresolved Mention"/>
    <w:basedOn w:val="Fuentedeprrafopredeter"/>
    <w:uiPriority w:val="99"/>
    <w:semiHidden/>
    <w:unhideWhenUsed/>
    <w:qFormat/>
    <w:rsid w:val="000B632F"/>
    <w:rPr>
      <w:color w:val="808080"/>
      <w:shd w:val="clear" w:color="auto" w:fill="E6E6E6"/>
    </w:rPr>
  </w:style>
  <w:style w:type="character" w:customStyle="1" w:styleId="TextonotapieCar">
    <w:name w:val="Texto nota pie Car"/>
    <w:basedOn w:val="Fuentedeprrafopredeter"/>
    <w:link w:val="Textonotapie"/>
    <w:uiPriority w:val="99"/>
    <w:semiHidden/>
    <w:qFormat/>
    <w:rsid w:val="00643CCA"/>
    <w:rPr>
      <w:rFonts w:ascii="Arial" w:eastAsia="Times New Roman" w:hAnsi="Arial" w:cs="Times New Roman"/>
      <w:sz w:val="20"/>
      <w:szCs w:val="20"/>
      <w:lang w:eastAsia="ca-ES"/>
    </w:rPr>
  </w:style>
  <w:style w:type="character" w:customStyle="1" w:styleId="TextocomentarioCar">
    <w:name w:val="Texto comentario Car"/>
    <w:basedOn w:val="Fuentedeprrafopredeter"/>
    <w:link w:val="Textocomentario"/>
    <w:uiPriority w:val="99"/>
    <w:qFormat/>
    <w:rsid w:val="00643CCA"/>
    <w:rPr>
      <w:rFonts w:ascii="Dutch" w:eastAsia="Times New Roman" w:hAnsi="Dutch" w:cs="Times New Roman"/>
      <w:sz w:val="20"/>
      <w:szCs w:val="20"/>
      <w:lang w:eastAsia="ca-ES"/>
    </w:rPr>
  </w:style>
  <w:style w:type="character" w:customStyle="1" w:styleId="ncoradenotaalpeu">
    <w:name w:val="Àncora de nota al peu"/>
    <w:rPr>
      <w:vertAlign w:val="superscript"/>
    </w:rPr>
  </w:style>
  <w:style w:type="character" w:customStyle="1" w:styleId="FootnoteCharacters">
    <w:name w:val="Footnote Characters"/>
    <w:basedOn w:val="Fuentedeprrafopredeter"/>
    <w:semiHidden/>
    <w:unhideWhenUsed/>
    <w:qFormat/>
    <w:rsid w:val="00643CCA"/>
    <w:rPr>
      <w:vertAlign w:val="superscript"/>
    </w:rPr>
  </w:style>
  <w:style w:type="character" w:customStyle="1" w:styleId="TextodegloboCar">
    <w:name w:val="Texto de globo Car"/>
    <w:basedOn w:val="Fuentedeprrafopredeter"/>
    <w:link w:val="Textodeglobo"/>
    <w:uiPriority w:val="99"/>
    <w:semiHidden/>
    <w:qFormat/>
    <w:rsid w:val="00317A47"/>
    <w:rPr>
      <w:rFonts w:ascii="Segoe UI" w:hAnsi="Segoe UI" w:cs="Segoe UI"/>
      <w:sz w:val="18"/>
      <w:szCs w:val="18"/>
      <w:lang w:val="ca-ES"/>
    </w:rPr>
  </w:style>
  <w:style w:type="character" w:styleId="Refdecomentario">
    <w:name w:val="annotation reference"/>
    <w:basedOn w:val="Fuentedeprrafopredeter"/>
    <w:uiPriority w:val="99"/>
    <w:semiHidden/>
    <w:unhideWhenUsed/>
    <w:qFormat/>
    <w:rsid w:val="002E19AE"/>
    <w:rPr>
      <w:sz w:val="16"/>
      <w:szCs w:val="16"/>
    </w:rPr>
  </w:style>
  <w:style w:type="character" w:customStyle="1" w:styleId="AsuntodelcomentarioCar">
    <w:name w:val="Asunto del comentario Car"/>
    <w:basedOn w:val="TextocomentarioCar"/>
    <w:link w:val="Asuntodelcomentario"/>
    <w:uiPriority w:val="99"/>
    <w:semiHidden/>
    <w:qFormat/>
    <w:rsid w:val="002E19AE"/>
    <w:rPr>
      <w:rFonts w:ascii="Verdana" w:eastAsia="Times New Roman" w:hAnsi="Verdana" w:cs="Times New Roman"/>
      <w:b/>
      <w:bCs/>
      <w:sz w:val="20"/>
      <w:szCs w:val="20"/>
      <w:lang w:val="ca-ES" w:eastAsia="ca-ES"/>
    </w:rPr>
  </w:style>
  <w:style w:type="character" w:customStyle="1" w:styleId="PrrafodelistaCar">
    <w:name w:val="Párrafo de lista Car"/>
    <w:link w:val="Prrafodelista"/>
    <w:uiPriority w:val="34"/>
    <w:qFormat/>
    <w:rsid w:val="004751CC"/>
    <w:rPr>
      <w:rFonts w:ascii="Verdana" w:hAnsi="Verdana"/>
      <w:sz w:val="20"/>
      <w:lang w:val="ca-ES"/>
    </w:rPr>
  </w:style>
  <w:style w:type="character" w:customStyle="1" w:styleId="SangradetextonormalCar">
    <w:name w:val="Sangría de texto normal Car"/>
    <w:basedOn w:val="Fuentedeprrafopredeter"/>
    <w:link w:val="Sangradetextonormal"/>
    <w:qFormat/>
    <w:rsid w:val="002A087D"/>
    <w:rPr>
      <w:rFonts w:ascii="Arial Narrow" w:eastAsia="Times New Roman" w:hAnsi="Arial Narrow" w:cs="Times New Roman"/>
      <w:sz w:val="20"/>
      <w:szCs w:val="20"/>
      <w:lang w:eastAsia="es-ES"/>
    </w:rPr>
  </w:style>
  <w:style w:type="character" w:customStyle="1" w:styleId="TextoindependienteCar">
    <w:name w:val="Texto independiente Car"/>
    <w:basedOn w:val="Fuentedeprrafopredeter"/>
    <w:link w:val="Textoindependiente"/>
    <w:uiPriority w:val="99"/>
    <w:semiHidden/>
    <w:qFormat/>
    <w:rsid w:val="009552EC"/>
    <w:rPr>
      <w:rFonts w:ascii="Verdana" w:hAnsi="Verdana"/>
      <w:sz w:val="20"/>
      <w:lang w:val="ca-ES"/>
    </w:rPr>
  </w:style>
  <w:style w:type="character" w:customStyle="1" w:styleId="Ttulo1Car">
    <w:name w:val="Título 1 Car"/>
    <w:basedOn w:val="Fuentedeprrafopredeter"/>
    <w:link w:val="Ttulo1"/>
    <w:uiPriority w:val="1"/>
    <w:qFormat/>
    <w:rsid w:val="009552EC"/>
    <w:rPr>
      <w:rFonts w:ascii="Arial" w:eastAsia="Arial" w:hAnsi="Arial"/>
      <w:sz w:val="28"/>
      <w:szCs w:val="28"/>
      <w:lang w:val="ca-ES"/>
    </w:rPr>
  </w:style>
  <w:style w:type="character" w:customStyle="1" w:styleId="ListLabel1">
    <w:name w:val="ListLabel 1"/>
    <w:qFormat/>
    <w:rPr>
      <w:rFonts w:eastAsia="Times New Roman" w:cs="Arial"/>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eastAsia="Times New Roman" w:cs="Arial"/>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eastAsia="Times New Roman" w:cs="Verdana"/>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Times New Roman"/>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b/>
    </w:rPr>
  </w:style>
  <w:style w:type="character" w:customStyle="1" w:styleId="ListLabel24">
    <w:name w:val="ListLabel 24"/>
    <w:qFormat/>
    <w:rPr>
      <w:rFonts w:eastAsia="Times New Roman" w:cs="Arial"/>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eastAsia="Times New Roman" w:cs="Times New Roman"/>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eastAsia="Times New Roman" w:cs="Arial"/>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lang w:val="ca-ES"/>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eastAsia="Times New Roman" w:cs="Arial"/>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b/>
      <w:sz w:val="22"/>
    </w:rPr>
  </w:style>
  <w:style w:type="character" w:customStyle="1" w:styleId="ListLabel48">
    <w:name w:val="ListLabel 48"/>
    <w:qFormat/>
    <w:rPr>
      <w:rFonts w:cs="Arial"/>
      <w:sz w:val="22"/>
      <w:szCs w:val="22"/>
    </w:rPr>
  </w:style>
  <w:style w:type="character" w:customStyle="1" w:styleId="ListLabel49">
    <w:name w:val="ListLabel 49"/>
    <w:qFormat/>
    <w:rPr>
      <w:rFonts w:cs="Wingdings"/>
      <w:sz w:val="22"/>
      <w:szCs w:val="22"/>
    </w:rPr>
  </w:style>
  <w:style w:type="character" w:customStyle="1" w:styleId="ListLabel50">
    <w:name w:val="ListLabel 50"/>
    <w:qFormat/>
    <w:rPr>
      <w:rFonts w:cs="Arial"/>
      <w:sz w:val="22"/>
    </w:rPr>
  </w:style>
  <w:style w:type="character" w:customStyle="1" w:styleId="ListLabel51">
    <w:name w:val="ListLabel 51"/>
    <w:qFormat/>
    <w:rPr>
      <w:rFonts w:cs="Wingdings"/>
      <w:sz w:val="22"/>
      <w:szCs w:val="22"/>
    </w:rPr>
  </w:style>
  <w:style w:type="character" w:customStyle="1" w:styleId="ListLabel52">
    <w:name w:val="ListLabel 52"/>
    <w:qFormat/>
    <w:rPr>
      <w:rFonts w:cs="Wingdings"/>
      <w:sz w:val="22"/>
      <w:szCs w:val="22"/>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eastAsia="Arial" w:cs="Arial"/>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eastAsia="Times New Roman"/>
    </w:rPr>
  </w:style>
  <w:style w:type="character" w:customStyle="1" w:styleId="ListLabel64">
    <w:name w:val="ListLabel 64"/>
    <w:qFormat/>
    <w:rPr>
      <w:u w:val="none"/>
    </w:rPr>
  </w:style>
  <w:style w:type="character" w:customStyle="1" w:styleId="ListLabel65">
    <w:name w:val="ListLabel 65"/>
    <w:qFormat/>
    <w:rPr>
      <w:rFonts w:eastAsia="Times New Roman" w:cs="Courier"/>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eastAsia="Times New Roman" w:cs="Arial"/>
      <w:bCs/>
      <w:szCs w:val="20"/>
      <w:lang w:eastAsia="es-ES"/>
    </w:rPr>
  </w:style>
  <w:style w:type="character" w:customStyle="1" w:styleId="ListLabel70">
    <w:name w:val="ListLabel 70"/>
    <w:qFormat/>
    <w:rPr>
      <w:rFonts w:eastAsia="Times New Roman" w:cs="Arial"/>
      <w:szCs w:val="20"/>
      <w:lang w:eastAsia="es-ES"/>
    </w:rPr>
  </w:style>
  <w:style w:type="character" w:customStyle="1" w:styleId="ListLabel71">
    <w:name w:val="ListLabel 71"/>
    <w:qFormat/>
    <w:rPr>
      <w:rFonts w:eastAsia="Times New Roman" w:cs="Times New Roman"/>
      <w:szCs w:val="20"/>
      <w:lang w:eastAsia="es-ES"/>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uiPriority w:val="99"/>
    <w:semiHidden/>
    <w:unhideWhenUsed/>
    <w:rsid w:val="009552EC"/>
    <w:pPr>
      <w:spacing w:after="120"/>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ex">
    <w:name w:val="Índex"/>
    <w:basedOn w:val="Normal"/>
    <w:qFormat/>
    <w:pPr>
      <w:suppressLineNumbers/>
    </w:pPr>
    <w:rPr>
      <w:rFonts w:cs="Arial"/>
    </w:rPr>
  </w:style>
  <w:style w:type="paragraph" w:customStyle="1" w:styleId="msonormal0">
    <w:name w:val="msonormal"/>
    <w:basedOn w:val="Normal"/>
    <w:qFormat/>
    <w:rsid w:val="00B06110"/>
    <w:pPr>
      <w:spacing w:beforeAutospacing="1" w:afterAutospacing="1"/>
      <w:jc w:val="left"/>
    </w:pPr>
    <w:rPr>
      <w:rFonts w:ascii="Times New Roman" w:eastAsia="Times New Roman" w:hAnsi="Times New Roman" w:cs="Times New Roman"/>
      <w:sz w:val="24"/>
      <w:szCs w:val="24"/>
      <w:lang w:eastAsia="es-ES"/>
    </w:rPr>
  </w:style>
  <w:style w:type="paragraph" w:styleId="NormalWeb">
    <w:name w:val="Normal (Web)"/>
    <w:basedOn w:val="Normal"/>
    <w:uiPriority w:val="99"/>
    <w:unhideWhenUsed/>
    <w:qFormat/>
    <w:rsid w:val="00B06110"/>
    <w:pPr>
      <w:spacing w:beforeAutospacing="1" w:afterAutospacing="1"/>
      <w:jc w:val="left"/>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E07790"/>
    <w:pPr>
      <w:tabs>
        <w:tab w:val="center" w:pos="4252"/>
        <w:tab w:val="right" w:pos="8504"/>
      </w:tabs>
      <w:spacing w:after="0"/>
    </w:pPr>
  </w:style>
  <w:style w:type="paragraph" w:styleId="Piedepgina">
    <w:name w:val="footer"/>
    <w:basedOn w:val="Normal"/>
    <w:link w:val="PiedepginaCar"/>
    <w:uiPriority w:val="99"/>
    <w:unhideWhenUsed/>
    <w:rsid w:val="00E07790"/>
    <w:pPr>
      <w:tabs>
        <w:tab w:val="center" w:pos="4252"/>
        <w:tab w:val="right" w:pos="8504"/>
      </w:tabs>
      <w:spacing w:after="0"/>
    </w:pPr>
  </w:style>
  <w:style w:type="paragraph" w:styleId="Prrafodelista">
    <w:name w:val="List Paragraph"/>
    <w:basedOn w:val="Normal"/>
    <w:link w:val="PrrafodelistaCar"/>
    <w:uiPriority w:val="34"/>
    <w:qFormat/>
    <w:rsid w:val="000B632F"/>
    <w:pPr>
      <w:ind w:left="720"/>
      <w:contextualSpacing/>
    </w:pPr>
  </w:style>
  <w:style w:type="paragraph" w:styleId="Textonotapie">
    <w:name w:val="footnote text"/>
    <w:basedOn w:val="Normal"/>
    <w:link w:val="TextonotapieCar"/>
    <w:uiPriority w:val="99"/>
    <w:semiHidden/>
    <w:unhideWhenUsed/>
    <w:qFormat/>
    <w:rsid w:val="00643CCA"/>
    <w:pPr>
      <w:spacing w:after="0"/>
    </w:pPr>
    <w:rPr>
      <w:rFonts w:ascii="Arial" w:eastAsia="Times New Roman" w:hAnsi="Arial" w:cs="Times New Roman"/>
      <w:szCs w:val="20"/>
      <w:lang w:eastAsia="ca-ES"/>
    </w:rPr>
  </w:style>
  <w:style w:type="paragraph" w:styleId="Textocomentario">
    <w:name w:val="annotation text"/>
    <w:basedOn w:val="Normal"/>
    <w:link w:val="TextocomentarioCar"/>
    <w:uiPriority w:val="99"/>
    <w:unhideWhenUsed/>
    <w:qFormat/>
    <w:rsid w:val="00643CCA"/>
    <w:pPr>
      <w:spacing w:after="0"/>
    </w:pPr>
    <w:rPr>
      <w:rFonts w:ascii="Dutch" w:eastAsia="Times New Roman" w:hAnsi="Dutch" w:cs="Times New Roman"/>
      <w:szCs w:val="20"/>
      <w:lang w:eastAsia="ca-ES"/>
    </w:rPr>
  </w:style>
  <w:style w:type="paragraph" w:customStyle="1" w:styleId="Default">
    <w:name w:val="Default"/>
    <w:qFormat/>
    <w:rsid w:val="00646407"/>
    <w:rPr>
      <w:rFonts w:ascii="Verdana" w:eastAsia="Times New Roman" w:hAnsi="Verdana" w:cs="Verdana"/>
      <w:color w:val="000000"/>
      <w:sz w:val="24"/>
      <w:szCs w:val="24"/>
      <w:lang w:eastAsia="es-ES"/>
    </w:rPr>
  </w:style>
  <w:style w:type="paragraph" w:styleId="Textodeglobo">
    <w:name w:val="Balloon Text"/>
    <w:basedOn w:val="Normal"/>
    <w:link w:val="TextodegloboCar"/>
    <w:uiPriority w:val="99"/>
    <w:semiHidden/>
    <w:unhideWhenUsed/>
    <w:qFormat/>
    <w:rsid w:val="00317A47"/>
    <w:pPr>
      <w:spacing w:after="0"/>
    </w:pPr>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qFormat/>
    <w:rsid w:val="002E19AE"/>
    <w:pPr>
      <w:spacing w:after="200"/>
    </w:pPr>
    <w:rPr>
      <w:rFonts w:ascii="Verdana" w:eastAsiaTheme="minorHAnsi" w:hAnsi="Verdana" w:cstheme="minorBidi"/>
      <w:b/>
      <w:bCs/>
      <w:lang w:eastAsia="en-US"/>
    </w:rPr>
  </w:style>
  <w:style w:type="paragraph" w:styleId="Sangradetextonormal">
    <w:name w:val="Body Text Indent"/>
    <w:basedOn w:val="Normal"/>
    <w:link w:val="SangradetextonormalCar"/>
    <w:rsid w:val="002A087D"/>
    <w:pPr>
      <w:spacing w:after="0"/>
      <w:ind w:left="284" w:hanging="284"/>
      <w:textAlignment w:val="baseline"/>
    </w:pPr>
    <w:rPr>
      <w:rFonts w:ascii="Arial Narrow" w:eastAsia="Times New Roman" w:hAnsi="Arial Narrow" w:cs="Times New Roman"/>
      <w:szCs w:val="20"/>
      <w:lang w:eastAsia="es-ES"/>
    </w:rPr>
  </w:style>
  <w:style w:type="numbering" w:customStyle="1" w:styleId="Sinlista1">
    <w:name w:val="Sin lista1"/>
    <w:uiPriority w:val="99"/>
    <w:semiHidden/>
    <w:unhideWhenUsed/>
    <w:qFormat/>
    <w:rsid w:val="00B06110"/>
  </w:style>
  <w:style w:type="table" w:styleId="Tablaconcuadrcula">
    <w:name w:val="Table Grid"/>
    <w:basedOn w:val="Tablanormal"/>
    <w:rsid w:val="00456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15CAA"/>
    <w:rPr>
      <w:color w:val="0563C1"/>
      <w:u w:val="single"/>
    </w:rPr>
  </w:style>
  <w:style w:type="paragraph" w:customStyle="1" w:styleId="paragraph">
    <w:name w:val="paragraph"/>
    <w:basedOn w:val="Normal"/>
    <w:rsid w:val="008A0819"/>
    <w:pPr>
      <w:spacing w:after="0"/>
      <w:jc w:val="left"/>
    </w:pPr>
    <w:rPr>
      <w:rFonts w:ascii="Times New Roman" w:eastAsia="Times New Roman" w:hAnsi="Times New Roman" w:cs="Times New Roman"/>
      <w:sz w:val="24"/>
      <w:szCs w:val="24"/>
      <w:lang w:eastAsia="es-ES"/>
    </w:rPr>
  </w:style>
  <w:style w:type="character" w:customStyle="1" w:styleId="spellingerror">
    <w:name w:val="spellingerror"/>
    <w:basedOn w:val="Fuentedeprrafopredeter"/>
    <w:rsid w:val="008A0819"/>
  </w:style>
  <w:style w:type="character" w:customStyle="1" w:styleId="normaltextrun1">
    <w:name w:val="normaltextrun1"/>
    <w:basedOn w:val="Fuentedeprrafopredeter"/>
    <w:rsid w:val="008A0819"/>
  </w:style>
  <w:style w:type="character" w:customStyle="1" w:styleId="eop">
    <w:name w:val="eop"/>
    <w:basedOn w:val="Fuentedeprrafopredeter"/>
    <w:rsid w:val="008A0819"/>
  </w:style>
  <w:style w:type="table" w:customStyle="1" w:styleId="Tablaconcuadrcula1">
    <w:name w:val="Tabla con cuadrícula1"/>
    <w:basedOn w:val="Tablanormal"/>
    <w:next w:val="Tablaconcuadrcula"/>
    <w:uiPriority w:val="59"/>
    <w:rsid w:val="00217879"/>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F2C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37D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456047"/>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91413D"/>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3C66E3"/>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050C24"/>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E71E2F"/>
    <w:rPr>
      <w:vertAlign w:val="superscript"/>
    </w:rPr>
  </w:style>
  <w:style w:type="table" w:customStyle="1" w:styleId="Tablaconcuadrcula9">
    <w:name w:val="Tabla con cuadrícula9"/>
    <w:basedOn w:val="Tablanormal"/>
    <w:next w:val="Tablaconcuadrcula"/>
    <w:uiPriority w:val="39"/>
    <w:rsid w:val="00460C19"/>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350220"/>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0A3FAE"/>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F90791"/>
    <w:rPr>
      <w:rFonts w:asciiTheme="majorHAnsi" w:eastAsiaTheme="majorEastAsia" w:hAnsiTheme="majorHAnsi" w:cstheme="majorBidi"/>
      <w:color w:val="365F91" w:themeColor="accent1" w:themeShade="BF"/>
      <w:sz w:val="26"/>
      <w:szCs w:val="26"/>
      <w:lang w:val="ca-ES"/>
    </w:rPr>
  </w:style>
  <w:style w:type="table" w:customStyle="1" w:styleId="Tablaconcuadrcula11">
    <w:name w:val="Tabla con cuadrícula11"/>
    <w:basedOn w:val="Tablanormal"/>
    <w:next w:val="Tablaconcuadrcula"/>
    <w:uiPriority w:val="59"/>
    <w:rsid w:val="00006A80"/>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1B309A"/>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1D2F10"/>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C50261"/>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230F27"/>
    <w:pPr>
      <w:spacing w:line="360" w:lineRule="auto"/>
      <w:jc w:val="both"/>
    </w:pPr>
    <w:rPr>
      <w:rFonts w:ascii="Times New Roman" w:eastAsia="Times New Roman" w:hAnsi="Times New Roman" w:cs="Times New Roman"/>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1D46E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2F2E73"/>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896BDA"/>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A77BE"/>
    <w:rPr>
      <w:rFonts w:ascii="Verdana" w:hAnsi="Verdana"/>
    </w:rPr>
  </w:style>
  <w:style w:type="table" w:customStyle="1" w:styleId="Tablaconcuadrcula18">
    <w:name w:val="Tabla con cuadrícula18"/>
    <w:basedOn w:val="Tablanormal"/>
    <w:next w:val="Tablaconcuadrcula"/>
    <w:uiPriority w:val="59"/>
    <w:rsid w:val="00A33632"/>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FB1BC1"/>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9C7B5C"/>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5z2">
    <w:name w:val="WW8Num15z2"/>
    <w:rsid w:val="00C73C22"/>
    <w:rPr>
      <w:rFonts w:ascii="Wingdings" w:hAnsi="Wingdings" w:cs="Wingdings" w:hint="default"/>
    </w:rPr>
  </w:style>
  <w:style w:type="character" w:styleId="nfasis">
    <w:name w:val="Emphasis"/>
    <w:basedOn w:val="Fuentedeprrafopredeter"/>
    <w:uiPriority w:val="99"/>
    <w:qFormat/>
    <w:rsid w:val="00221DD1"/>
    <w:rPr>
      <w:i/>
      <w:iCs/>
    </w:rPr>
  </w:style>
  <w:style w:type="paragraph" w:styleId="Sinespaciado">
    <w:name w:val="No Spacing"/>
    <w:uiPriority w:val="1"/>
    <w:qFormat/>
    <w:rsid w:val="00723186"/>
    <w:rPr>
      <w:rFonts w:ascii="Arial" w:eastAsia="Calibri" w:hAnsi="Arial" w:cs="Times New Roman"/>
    </w:rPr>
  </w:style>
  <w:style w:type="table" w:customStyle="1" w:styleId="Tablaconcuadrcula31">
    <w:name w:val="Tabla con cuadrícula31"/>
    <w:basedOn w:val="Tablanormal"/>
    <w:next w:val="Tablaconcuadrcula"/>
    <w:uiPriority w:val="39"/>
    <w:rsid w:val="00F43841"/>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529265">
      <w:bodyDiv w:val="1"/>
      <w:marLeft w:val="0"/>
      <w:marRight w:val="0"/>
      <w:marTop w:val="0"/>
      <w:marBottom w:val="0"/>
      <w:divBdr>
        <w:top w:val="none" w:sz="0" w:space="0" w:color="auto"/>
        <w:left w:val="none" w:sz="0" w:space="0" w:color="auto"/>
        <w:bottom w:val="none" w:sz="0" w:space="0" w:color="auto"/>
        <w:right w:val="none" w:sz="0" w:space="0" w:color="auto"/>
      </w:divBdr>
      <w:divsChild>
        <w:div w:id="1660769760">
          <w:marLeft w:val="0"/>
          <w:marRight w:val="0"/>
          <w:marTop w:val="0"/>
          <w:marBottom w:val="0"/>
          <w:divBdr>
            <w:top w:val="none" w:sz="0" w:space="0" w:color="auto"/>
            <w:left w:val="none" w:sz="0" w:space="0" w:color="auto"/>
            <w:bottom w:val="none" w:sz="0" w:space="0" w:color="auto"/>
            <w:right w:val="none" w:sz="0" w:space="0" w:color="auto"/>
          </w:divBdr>
        </w:div>
      </w:divsChild>
    </w:div>
    <w:div w:id="519396376">
      <w:bodyDiv w:val="1"/>
      <w:marLeft w:val="0"/>
      <w:marRight w:val="0"/>
      <w:marTop w:val="0"/>
      <w:marBottom w:val="0"/>
      <w:divBdr>
        <w:top w:val="none" w:sz="0" w:space="0" w:color="auto"/>
        <w:left w:val="none" w:sz="0" w:space="0" w:color="auto"/>
        <w:bottom w:val="none" w:sz="0" w:space="0" w:color="auto"/>
        <w:right w:val="none" w:sz="0" w:space="0" w:color="auto"/>
      </w:divBdr>
    </w:div>
    <w:div w:id="593828689">
      <w:bodyDiv w:val="1"/>
      <w:marLeft w:val="0"/>
      <w:marRight w:val="0"/>
      <w:marTop w:val="0"/>
      <w:marBottom w:val="0"/>
      <w:divBdr>
        <w:top w:val="none" w:sz="0" w:space="0" w:color="auto"/>
        <w:left w:val="none" w:sz="0" w:space="0" w:color="auto"/>
        <w:bottom w:val="none" w:sz="0" w:space="0" w:color="auto"/>
        <w:right w:val="none" w:sz="0" w:space="0" w:color="auto"/>
      </w:divBdr>
    </w:div>
    <w:div w:id="905800423">
      <w:bodyDiv w:val="1"/>
      <w:marLeft w:val="0"/>
      <w:marRight w:val="0"/>
      <w:marTop w:val="0"/>
      <w:marBottom w:val="0"/>
      <w:divBdr>
        <w:top w:val="none" w:sz="0" w:space="0" w:color="auto"/>
        <w:left w:val="none" w:sz="0" w:space="0" w:color="auto"/>
        <w:bottom w:val="none" w:sz="0" w:space="0" w:color="auto"/>
        <w:right w:val="none" w:sz="0" w:space="0" w:color="auto"/>
      </w:divBdr>
      <w:divsChild>
        <w:div w:id="629899254">
          <w:marLeft w:val="0"/>
          <w:marRight w:val="0"/>
          <w:marTop w:val="0"/>
          <w:marBottom w:val="0"/>
          <w:divBdr>
            <w:top w:val="none" w:sz="0" w:space="0" w:color="auto"/>
            <w:left w:val="none" w:sz="0" w:space="0" w:color="auto"/>
            <w:bottom w:val="none" w:sz="0" w:space="0" w:color="auto"/>
            <w:right w:val="none" w:sz="0" w:space="0" w:color="auto"/>
          </w:divBdr>
          <w:divsChild>
            <w:div w:id="260338223">
              <w:marLeft w:val="0"/>
              <w:marRight w:val="0"/>
              <w:marTop w:val="0"/>
              <w:marBottom w:val="0"/>
              <w:divBdr>
                <w:top w:val="none" w:sz="0" w:space="0" w:color="auto"/>
                <w:left w:val="none" w:sz="0" w:space="0" w:color="auto"/>
                <w:bottom w:val="none" w:sz="0" w:space="0" w:color="auto"/>
                <w:right w:val="none" w:sz="0" w:space="0" w:color="auto"/>
              </w:divBdr>
              <w:divsChild>
                <w:div w:id="1074350129">
                  <w:marLeft w:val="0"/>
                  <w:marRight w:val="0"/>
                  <w:marTop w:val="0"/>
                  <w:marBottom w:val="0"/>
                  <w:divBdr>
                    <w:top w:val="none" w:sz="0" w:space="0" w:color="auto"/>
                    <w:left w:val="none" w:sz="0" w:space="0" w:color="auto"/>
                    <w:bottom w:val="none" w:sz="0" w:space="0" w:color="auto"/>
                    <w:right w:val="none" w:sz="0" w:space="0" w:color="auto"/>
                  </w:divBdr>
                  <w:divsChild>
                    <w:div w:id="914779142">
                      <w:marLeft w:val="0"/>
                      <w:marRight w:val="0"/>
                      <w:marTop w:val="0"/>
                      <w:marBottom w:val="0"/>
                      <w:divBdr>
                        <w:top w:val="none" w:sz="0" w:space="0" w:color="auto"/>
                        <w:left w:val="none" w:sz="0" w:space="0" w:color="auto"/>
                        <w:bottom w:val="none" w:sz="0" w:space="0" w:color="auto"/>
                        <w:right w:val="none" w:sz="0" w:space="0" w:color="auto"/>
                      </w:divBdr>
                      <w:divsChild>
                        <w:div w:id="1903253898">
                          <w:marLeft w:val="0"/>
                          <w:marRight w:val="0"/>
                          <w:marTop w:val="0"/>
                          <w:marBottom w:val="0"/>
                          <w:divBdr>
                            <w:top w:val="none" w:sz="0" w:space="0" w:color="auto"/>
                            <w:left w:val="none" w:sz="0" w:space="0" w:color="auto"/>
                            <w:bottom w:val="none" w:sz="0" w:space="0" w:color="auto"/>
                            <w:right w:val="none" w:sz="0" w:space="0" w:color="auto"/>
                          </w:divBdr>
                          <w:divsChild>
                            <w:div w:id="1992522026">
                              <w:marLeft w:val="0"/>
                              <w:marRight w:val="0"/>
                              <w:marTop w:val="0"/>
                              <w:marBottom w:val="0"/>
                              <w:divBdr>
                                <w:top w:val="none" w:sz="0" w:space="0" w:color="auto"/>
                                <w:left w:val="none" w:sz="0" w:space="0" w:color="auto"/>
                                <w:bottom w:val="none" w:sz="0" w:space="0" w:color="auto"/>
                                <w:right w:val="none" w:sz="0" w:space="0" w:color="auto"/>
                              </w:divBdr>
                              <w:divsChild>
                                <w:div w:id="589119952">
                                  <w:marLeft w:val="0"/>
                                  <w:marRight w:val="0"/>
                                  <w:marTop w:val="0"/>
                                  <w:marBottom w:val="0"/>
                                  <w:divBdr>
                                    <w:top w:val="none" w:sz="0" w:space="0" w:color="auto"/>
                                    <w:left w:val="none" w:sz="0" w:space="0" w:color="auto"/>
                                    <w:bottom w:val="none" w:sz="0" w:space="0" w:color="auto"/>
                                    <w:right w:val="none" w:sz="0" w:space="0" w:color="auto"/>
                                  </w:divBdr>
                                  <w:divsChild>
                                    <w:div w:id="261107940">
                                      <w:marLeft w:val="0"/>
                                      <w:marRight w:val="0"/>
                                      <w:marTop w:val="0"/>
                                      <w:marBottom w:val="0"/>
                                      <w:divBdr>
                                        <w:top w:val="none" w:sz="0" w:space="0" w:color="auto"/>
                                        <w:left w:val="none" w:sz="0" w:space="0" w:color="auto"/>
                                        <w:bottom w:val="none" w:sz="0" w:space="0" w:color="auto"/>
                                        <w:right w:val="none" w:sz="0" w:space="0" w:color="auto"/>
                                      </w:divBdr>
                                      <w:divsChild>
                                        <w:div w:id="1731927616">
                                          <w:marLeft w:val="0"/>
                                          <w:marRight w:val="0"/>
                                          <w:marTop w:val="0"/>
                                          <w:marBottom w:val="0"/>
                                          <w:divBdr>
                                            <w:top w:val="none" w:sz="0" w:space="0" w:color="auto"/>
                                            <w:left w:val="none" w:sz="0" w:space="0" w:color="auto"/>
                                            <w:bottom w:val="none" w:sz="0" w:space="0" w:color="auto"/>
                                            <w:right w:val="none" w:sz="0" w:space="0" w:color="auto"/>
                                          </w:divBdr>
                                          <w:divsChild>
                                            <w:div w:id="656422852">
                                              <w:marLeft w:val="0"/>
                                              <w:marRight w:val="0"/>
                                              <w:marTop w:val="0"/>
                                              <w:marBottom w:val="0"/>
                                              <w:divBdr>
                                                <w:top w:val="none" w:sz="0" w:space="0" w:color="auto"/>
                                                <w:left w:val="none" w:sz="0" w:space="0" w:color="auto"/>
                                                <w:bottom w:val="none" w:sz="0" w:space="0" w:color="auto"/>
                                                <w:right w:val="none" w:sz="0" w:space="0" w:color="auto"/>
                                              </w:divBdr>
                                              <w:divsChild>
                                                <w:div w:id="1972519811">
                                                  <w:marLeft w:val="0"/>
                                                  <w:marRight w:val="0"/>
                                                  <w:marTop w:val="0"/>
                                                  <w:marBottom w:val="0"/>
                                                  <w:divBdr>
                                                    <w:top w:val="none" w:sz="0" w:space="0" w:color="auto"/>
                                                    <w:left w:val="none" w:sz="0" w:space="0" w:color="auto"/>
                                                    <w:bottom w:val="none" w:sz="0" w:space="0" w:color="auto"/>
                                                    <w:right w:val="none" w:sz="0" w:space="0" w:color="auto"/>
                                                  </w:divBdr>
                                                  <w:divsChild>
                                                    <w:div w:id="939262879">
                                                      <w:marLeft w:val="0"/>
                                                      <w:marRight w:val="0"/>
                                                      <w:marTop w:val="0"/>
                                                      <w:marBottom w:val="0"/>
                                                      <w:divBdr>
                                                        <w:top w:val="single" w:sz="6" w:space="0" w:color="ABABAB"/>
                                                        <w:left w:val="single" w:sz="6" w:space="0" w:color="ABABAB"/>
                                                        <w:bottom w:val="none" w:sz="0" w:space="0" w:color="auto"/>
                                                        <w:right w:val="single" w:sz="6" w:space="0" w:color="ABABAB"/>
                                                      </w:divBdr>
                                                      <w:divsChild>
                                                        <w:div w:id="1319379835">
                                                          <w:marLeft w:val="0"/>
                                                          <w:marRight w:val="0"/>
                                                          <w:marTop w:val="0"/>
                                                          <w:marBottom w:val="0"/>
                                                          <w:divBdr>
                                                            <w:top w:val="none" w:sz="0" w:space="0" w:color="auto"/>
                                                            <w:left w:val="none" w:sz="0" w:space="0" w:color="auto"/>
                                                            <w:bottom w:val="none" w:sz="0" w:space="0" w:color="auto"/>
                                                            <w:right w:val="none" w:sz="0" w:space="0" w:color="auto"/>
                                                          </w:divBdr>
                                                          <w:divsChild>
                                                            <w:div w:id="368534277">
                                                              <w:marLeft w:val="0"/>
                                                              <w:marRight w:val="0"/>
                                                              <w:marTop w:val="0"/>
                                                              <w:marBottom w:val="0"/>
                                                              <w:divBdr>
                                                                <w:top w:val="none" w:sz="0" w:space="0" w:color="auto"/>
                                                                <w:left w:val="none" w:sz="0" w:space="0" w:color="auto"/>
                                                                <w:bottom w:val="none" w:sz="0" w:space="0" w:color="auto"/>
                                                                <w:right w:val="none" w:sz="0" w:space="0" w:color="auto"/>
                                                              </w:divBdr>
                                                              <w:divsChild>
                                                                <w:div w:id="1675064245">
                                                                  <w:marLeft w:val="0"/>
                                                                  <w:marRight w:val="0"/>
                                                                  <w:marTop w:val="0"/>
                                                                  <w:marBottom w:val="0"/>
                                                                  <w:divBdr>
                                                                    <w:top w:val="none" w:sz="0" w:space="0" w:color="auto"/>
                                                                    <w:left w:val="none" w:sz="0" w:space="0" w:color="auto"/>
                                                                    <w:bottom w:val="none" w:sz="0" w:space="0" w:color="auto"/>
                                                                    <w:right w:val="none" w:sz="0" w:space="0" w:color="auto"/>
                                                                  </w:divBdr>
                                                                  <w:divsChild>
                                                                    <w:div w:id="1848715096">
                                                                      <w:marLeft w:val="0"/>
                                                                      <w:marRight w:val="0"/>
                                                                      <w:marTop w:val="0"/>
                                                                      <w:marBottom w:val="0"/>
                                                                      <w:divBdr>
                                                                        <w:top w:val="none" w:sz="0" w:space="0" w:color="auto"/>
                                                                        <w:left w:val="none" w:sz="0" w:space="0" w:color="auto"/>
                                                                        <w:bottom w:val="none" w:sz="0" w:space="0" w:color="auto"/>
                                                                        <w:right w:val="none" w:sz="0" w:space="0" w:color="auto"/>
                                                                      </w:divBdr>
                                                                      <w:divsChild>
                                                                        <w:div w:id="1326007467">
                                                                          <w:marLeft w:val="0"/>
                                                                          <w:marRight w:val="0"/>
                                                                          <w:marTop w:val="0"/>
                                                                          <w:marBottom w:val="0"/>
                                                                          <w:divBdr>
                                                                            <w:top w:val="none" w:sz="0" w:space="0" w:color="auto"/>
                                                                            <w:left w:val="none" w:sz="0" w:space="0" w:color="auto"/>
                                                                            <w:bottom w:val="none" w:sz="0" w:space="0" w:color="auto"/>
                                                                            <w:right w:val="none" w:sz="0" w:space="0" w:color="auto"/>
                                                                          </w:divBdr>
                                                                          <w:divsChild>
                                                                            <w:div w:id="29190610">
                                                                              <w:marLeft w:val="0"/>
                                                                              <w:marRight w:val="0"/>
                                                                              <w:marTop w:val="0"/>
                                                                              <w:marBottom w:val="0"/>
                                                                              <w:divBdr>
                                                                                <w:top w:val="none" w:sz="0" w:space="0" w:color="auto"/>
                                                                                <w:left w:val="none" w:sz="0" w:space="0" w:color="auto"/>
                                                                                <w:bottom w:val="none" w:sz="0" w:space="0" w:color="auto"/>
                                                                                <w:right w:val="none" w:sz="0" w:space="0" w:color="auto"/>
                                                                              </w:divBdr>
                                                                              <w:divsChild>
                                                                                <w:div w:id="67505889">
                                                                                  <w:marLeft w:val="0"/>
                                                                                  <w:marRight w:val="0"/>
                                                                                  <w:marTop w:val="0"/>
                                                                                  <w:marBottom w:val="0"/>
                                                                                  <w:divBdr>
                                                                                    <w:top w:val="none" w:sz="0" w:space="0" w:color="auto"/>
                                                                                    <w:left w:val="none" w:sz="0" w:space="0" w:color="auto"/>
                                                                                    <w:bottom w:val="none" w:sz="0" w:space="0" w:color="auto"/>
                                                                                    <w:right w:val="none" w:sz="0" w:space="0" w:color="auto"/>
                                                                                  </w:divBdr>
                                                                                </w:div>
                                                                                <w:div w:id="542449844">
                                                                                  <w:marLeft w:val="0"/>
                                                                                  <w:marRight w:val="0"/>
                                                                                  <w:marTop w:val="0"/>
                                                                                  <w:marBottom w:val="0"/>
                                                                                  <w:divBdr>
                                                                                    <w:top w:val="none" w:sz="0" w:space="0" w:color="auto"/>
                                                                                    <w:left w:val="none" w:sz="0" w:space="0" w:color="auto"/>
                                                                                    <w:bottom w:val="none" w:sz="0" w:space="0" w:color="auto"/>
                                                                                    <w:right w:val="none" w:sz="0" w:space="0" w:color="auto"/>
                                                                                  </w:divBdr>
                                                                                </w:div>
                                                                                <w:div w:id="709182143">
                                                                                  <w:marLeft w:val="0"/>
                                                                                  <w:marRight w:val="0"/>
                                                                                  <w:marTop w:val="0"/>
                                                                                  <w:marBottom w:val="0"/>
                                                                                  <w:divBdr>
                                                                                    <w:top w:val="none" w:sz="0" w:space="0" w:color="auto"/>
                                                                                    <w:left w:val="none" w:sz="0" w:space="0" w:color="auto"/>
                                                                                    <w:bottom w:val="none" w:sz="0" w:space="0" w:color="auto"/>
                                                                                    <w:right w:val="none" w:sz="0" w:space="0" w:color="auto"/>
                                                                                  </w:divBdr>
                                                                                </w:div>
                                                                                <w:div w:id="883905634">
                                                                                  <w:marLeft w:val="0"/>
                                                                                  <w:marRight w:val="0"/>
                                                                                  <w:marTop w:val="0"/>
                                                                                  <w:marBottom w:val="0"/>
                                                                                  <w:divBdr>
                                                                                    <w:top w:val="none" w:sz="0" w:space="0" w:color="auto"/>
                                                                                    <w:left w:val="none" w:sz="0" w:space="0" w:color="auto"/>
                                                                                    <w:bottom w:val="none" w:sz="0" w:space="0" w:color="auto"/>
                                                                                    <w:right w:val="none" w:sz="0" w:space="0" w:color="auto"/>
                                                                                  </w:divBdr>
                                                                                </w:div>
                                                                                <w:div w:id="974876367">
                                                                                  <w:marLeft w:val="0"/>
                                                                                  <w:marRight w:val="0"/>
                                                                                  <w:marTop w:val="0"/>
                                                                                  <w:marBottom w:val="0"/>
                                                                                  <w:divBdr>
                                                                                    <w:top w:val="none" w:sz="0" w:space="0" w:color="auto"/>
                                                                                    <w:left w:val="none" w:sz="0" w:space="0" w:color="auto"/>
                                                                                    <w:bottom w:val="none" w:sz="0" w:space="0" w:color="auto"/>
                                                                                    <w:right w:val="none" w:sz="0" w:space="0" w:color="auto"/>
                                                                                  </w:divBdr>
                                                                                </w:div>
                                                                                <w:div w:id="1086613633">
                                                                                  <w:marLeft w:val="0"/>
                                                                                  <w:marRight w:val="0"/>
                                                                                  <w:marTop w:val="0"/>
                                                                                  <w:marBottom w:val="0"/>
                                                                                  <w:divBdr>
                                                                                    <w:top w:val="none" w:sz="0" w:space="0" w:color="auto"/>
                                                                                    <w:left w:val="none" w:sz="0" w:space="0" w:color="auto"/>
                                                                                    <w:bottom w:val="none" w:sz="0" w:space="0" w:color="auto"/>
                                                                                    <w:right w:val="none" w:sz="0" w:space="0" w:color="auto"/>
                                                                                  </w:divBdr>
                                                                                </w:div>
                                                                                <w:div w:id="1308170495">
                                                                                  <w:marLeft w:val="0"/>
                                                                                  <w:marRight w:val="0"/>
                                                                                  <w:marTop w:val="0"/>
                                                                                  <w:marBottom w:val="0"/>
                                                                                  <w:divBdr>
                                                                                    <w:top w:val="none" w:sz="0" w:space="0" w:color="auto"/>
                                                                                    <w:left w:val="none" w:sz="0" w:space="0" w:color="auto"/>
                                                                                    <w:bottom w:val="none" w:sz="0" w:space="0" w:color="auto"/>
                                                                                    <w:right w:val="none" w:sz="0" w:space="0" w:color="auto"/>
                                                                                  </w:divBdr>
                                                                                </w:div>
                                                                                <w:div w:id="1407799622">
                                                                                  <w:marLeft w:val="0"/>
                                                                                  <w:marRight w:val="0"/>
                                                                                  <w:marTop w:val="0"/>
                                                                                  <w:marBottom w:val="0"/>
                                                                                  <w:divBdr>
                                                                                    <w:top w:val="none" w:sz="0" w:space="0" w:color="auto"/>
                                                                                    <w:left w:val="none" w:sz="0" w:space="0" w:color="auto"/>
                                                                                    <w:bottom w:val="none" w:sz="0" w:space="0" w:color="auto"/>
                                                                                    <w:right w:val="none" w:sz="0" w:space="0" w:color="auto"/>
                                                                                  </w:divBdr>
                                                                                </w:div>
                                                                                <w:div w:id="1468358544">
                                                                                  <w:marLeft w:val="0"/>
                                                                                  <w:marRight w:val="0"/>
                                                                                  <w:marTop w:val="0"/>
                                                                                  <w:marBottom w:val="0"/>
                                                                                  <w:divBdr>
                                                                                    <w:top w:val="none" w:sz="0" w:space="0" w:color="auto"/>
                                                                                    <w:left w:val="none" w:sz="0" w:space="0" w:color="auto"/>
                                                                                    <w:bottom w:val="none" w:sz="0" w:space="0" w:color="auto"/>
                                                                                    <w:right w:val="none" w:sz="0" w:space="0" w:color="auto"/>
                                                                                  </w:divBdr>
                                                                                </w:div>
                                                                                <w:div w:id="1614626890">
                                                                                  <w:marLeft w:val="0"/>
                                                                                  <w:marRight w:val="0"/>
                                                                                  <w:marTop w:val="0"/>
                                                                                  <w:marBottom w:val="0"/>
                                                                                  <w:divBdr>
                                                                                    <w:top w:val="none" w:sz="0" w:space="0" w:color="auto"/>
                                                                                    <w:left w:val="none" w:sz="0" w:space="0" w:color="auto"/>
                                                                                    <w:bottom w:val="none" w:sz="0" w:space="0" w:color="auto"/>
                                                                                    <w:right w:val="none" w:sz="0" w:space="0" w:color="auto"/>
                                                                                  </w:divBdr>
                                                                                </w:div>
                                                                                <w:div w:id="1720587014">
                                                                                  <w:marLeft w:val="0"/>
                                                                                  <w:marRight w:val="0"/>
                                                                                  <w:marTop w:val="0"/>
                                                                                  <w:marBottom w:val="0"/>
                                                                                  <w:divBdr>
                                                                                    <w:top w:val="none" w:sz="0" w:space="0" w:color="auto"/>
                                                                                    <w:left w:val="none" w:sz="0" w:space="0" w:color="auto"/>
                                                                                    <w:bottom w:val="none" w:sz="0" w:space="0" w:color="auto"/>
                                                                                    <w:right w:val="none" w:sz="0" w:space="0" w:color="auto"/>
                                                                                  </w:divBdr>
                                                                                </w:div>
                                                                                <w:div w:id="1758399175">
                                                                                  <w:marLeft w:val="0"/>
                                                                                  <w:marRight w:val="0"/>
                                                                                  <w:marTop w:val="0"/>
                                                                                  <w:marBottom w:val="0"/>
                                                                                  <w:divBdr>
                                                                                    <w:top w:val="none" w:sz="0" w:space="0" w:color="auto"/>
                                                                                    <w:left w:val="none" w:sz="0" w:space="0" w:color="auto"/>
                                                                                    <w:bottom w:val="none" w:sz="0" w:space="0" w:color="auto"/>
                                                                                    <w:right w:val="none" w:sz="0" w:space="0" w:color="auto"/>
                                                                                  </w:divBdr>
                                                                                </w:div>
                                                                                <w:div w:id="207481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3713389">
      <w:bodyDiv w:val="1"/>
      <w:marLeft w:val="0"/>
      <w:marRight w:val="0"/>
      <w:marTop w:val="0"/>
      <w:marBottom w:val="0"/>
      <w:divBdr>
        <w:top w:val="none" w:sz="0" w:space="0" w:color="auto"/>
        <w:left w:val="none" w:sz="0" w:space="0" w:color="auto"/>
        <w:bottom w:val="none" w:sz="0" w:space="0" w:color="auto"/>
        <w:right w:val="none" w:sz="0" w:space="0" w:color="auto"/>
      </w:divBdr>
    </w:div>
    <w:div w:id="1388988251">
      <w:bodyDiv w:val="1"/>
      <w:marLeft w:val="0"/>
      <w:marRight w:val="0"/>
      <w:marTop w:val="0"/>
      <w:marBottom w:val="0"/>
      <w:divBdr>
        <w:top w:val="none" w:sz="0" w:space="0" w:color="auto"/>
        <w:left w:val="none" w:sz="0" w:space="0" w:color="auto"/>
        <w:bottom w:val="none" w:sz="0" w:space="0" w:color="auto"/>
        <w:right w:val="none" w:sz="0" w:space="0" w:color="auto"/>
      </w:divBdr>
    </w:div>
    <w:div w:id="1979414785">
      <w:bodyDiv w:val="1"/>
      <w:marLeft w:val="0"/>
      <w:marRight w:val="0"/>
      <w:marTop w:val="0"/>
      <w:marBottom w:val="0"/>
      <w:divBdr>
        <w:top w:val="none" w:sz="0" w:space="0" w:color="auto"/>
        <w:left w:val="none" w:sz="0" w:space="0" w:color="auto"/>
        <w:bottom w:val="none" w:sz="0" w:space="0" w:color="auto"/>
        <w:right w:val="none" w:sz="0" w:space="0" w:color="auto"/>
      </w:divBdr>
      <w:divsChild>
        <w:div w:id="2557067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ontractaciopublica.gencat.cat/ecofin_pscp/AppJava/perfil/BCNAjt/customPro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c3da42502148a85e37f7a16c9b7249bb">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f114addfcad354de51494ec3b925f419"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e2c56db-766c-4c36-b3e5-267db87031a2" xsi:nil="true"/>
    <lcf76f155ced4ddcb4097134ff3c332f xmlns="0cc523da-d425-4f99-a8e5-5c2e3b2a633d">
      <Terms xmlns="http://schemas.microsoft.com/office/infopath/2007/PartnerControls"/>
    </lcf76f155ced4ddcb4097134ff3c332f>
    <SharedWithUsers xmlns="fe2c56db-766c-4c36-b3e5-267db87031a2">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A3A97B-6E73-4D76-8EFD-D734C3DB8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BF4524-963B-4B96-9D8D-2835850F179A}">
  <ds:schemaRefs>
    <ds:schemaRef ds:uri="http://schemas.microsoft.com/sharepoint/v3/contenttype/forms"/>
  </ds:schemaRefs>
</ds:datastoreItem>
</file>

<file path=customXml/itemProps3.xml><?xml version="1.0" encoding="utf-8"?>
<ds:datastoreItem xmlns:ds="http://schemas.openxmlformats.org/officeDocument/2006/customXml" ds:itemID="{BA114F68-9BBA-45BA-BEAD-E87BF25F8958}">
  <ds:schemaRefs>
    <ds:schemaRef ds:uri="http://schemas.microsoft.com/office/2006/metadata/properties"/>
    <ds:schemaRef ds:uri="http://schemas.microsoft.com/office/infopath/2007/PartnerControls"/>
    <ds:schemaRef ds:uri="fe2c56db-766c-4c36-b3e5-267db87031a2"/>
    <ds:schemaRef ds:uri="0cc523da-d425-4f99-a8e5-5c2e3b2a633d"/>
  </ds:schemaRefs>
</ds:datastoreItem>
</file>

<file path=customXml/itemProps4.xml><?xml version="1.0" encoding="utf-8"?>
<ds:datastoreItem xmlns:ds="http://schemas.openxmlformats.org/officeDocument/2006/customXml" ds:itemID="{CB98B20F-5156-48E6-B4CC-F2802A344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2802</Words>
  <Characters>15973</Characters>
  <Application>Microsoft Office Word</Application>
  <DocSecurity>0</DocSecurity>
  <Lines>389</Lines>
  <Paragraphs>177</Paragraphs>
  <ScaleCrop>false</ScaleCrop>
  <Company/>
  <LinksUpToDate>false</LinksUpToDate>
  <CharactersWithSpaces>18598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2025-09-15T09:42:00Z</dcterms:created>
  <dcterms:modified xsi:type="dcterms:W3CDTF">2026-03-16T12:18:00Z</dcterms:modified>
  <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MediaServiceImageTags">
    <vt:lpwstr/>
  </property>
  <property fmtid="{D5CDD505-2E9C-101B-9397-08002B2CF9AE}" pid="4" name="Order">
    <vt:r8>5834600</vt:r8>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y fmtid="{D5CDD505-2E9C-101B-9397-08002B2CF9AE}" pid="11" name="docLang">
    <vt:lpwstr>ca</vt:lpwstr>
  </property>
</Properties>
</file>