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A3BB86" w14:textId="423C5604" w:rsidR="006A2BD5" w:rsidRDefault="006A2BD5" w:rsidP="006A2BD5">
      <w:pPr>
        <w:shd w:val="clear" w:color="auto" w:fill="FFFFFF" w:themeFill="background1"/>
        <w:ind w:right="-2"/>
        <w:jc w:val="both"/>
        <w:rPr>
          <w:rFonts w:ascii="Verdana" w:hAnsi="Verdana"/>
        </w:rPr>
      </w:pPr>
      <w:bookmarkStart w:id="0" w:name="_GoBack"/>
      <w:bookmarkEnd w:id="0"/>
    </w:p>
    <w:p w14:paraId="39BEC889" w14:textId="77777777" w:rsidR="00EE1DB1" w:rsidRPr="00DF040F" w:rsidRDefault="00EE1DB1" w:rsidP="00EE1DB1">
      <w:pPr>
        <w:shd w:val="clear" w:color="auto" w:fill="FFFFFF" w:themeFill="background1"/>
        <w:jc w:val="both"/>
        <w:rPr>
          <w:rFonts w:ascii="Verdana" w:hAnsi="Verdana" w:cs="Arial"/>
          <w:b/>
          <w:color w:val="000000"/>
        </w:rPr>
      </w:pPr>
      <w:r w:rsidRPr="00DF040F">
        <w:rPr>
          <w:rFonts w:ascii="Verdana" w:hAnsi="Verdana" w:cs="Arial"/>
          <w:b/>
          <w:color w:val="000000"/>
        </w:rPr>
        <w:t>ANNEX 1:  MODEL DE DECLARACIÓ RESPONSABLE</w:t>
      </w:r>
    </w:p>
    <w:p w14:paraId="671FF6E0" w14:textId="77777777" w:rsidR="00EE1DB1" w:rsidRPr="00DF040F" w:rsidRDefault="00EE1DB1" w:rsidP="00EE1DB1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14:paraId="504ED7AD" w14:textId="77777777" w:rsidR="00EE1DB1" w:rsidRPr="00DF040F" w:rsidRDefault="00EE1DB1" w:rsidP="00EE1DB1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  <w:r w:rsidRPr="00DF040F">
        <w:rPr>
          <w:rFonts w:ascii="Verdana" w:hAnsi="Verdana" w:cs="Arial"/>
          <w:color w:val="000000"/>
        </w:rPr>
        <w:t xml:space="preserve">Qui </w:t>
      </w:r>
      <w:proofErr w:type="spellStart"/>
      <w:r w:rsidRPr="00DF040F">
        <w:rPr>
          <w:rFonts w:ascii="Verdana" w:hAnsi="Verdana" w:cs="Arial"/>
          <w:color w:val="000000"/>
        </w:rPr>
        <w:t>sotasigna</w:t>
      </w:r>
      <w:proofErr w:type="spellEnd"/>
      <w:r w:rsidRPr="00DF040F">
        <w:rPr>
          <w:rFonts w:ascii="Verdana" w:hAnsi="Verdana" w:cs="Arial"/>
          <w:color w:val="00000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(@) ........................................ i als efectes de licitar en el procediment d'adjudicació que té per objecte............................................................, núm. Expedient .........</w:t>
      </w:r>
    </w:p>
    <w:p w14:paraId="7BB4DBB0" w14:textId="77777777" w:rsidR="00EE1DB1" w:rsidRPr="00DF040F" w:rsidRDefault="00EE1DB1" w:rsidP="00EE1DB1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14:paraId="645CF8F4" w14:textId="77777777" w:rsidR="00EE1DB1" w:rsidRPr="00DF040F" w:rsidRDefault="00EE1DB1" w:rsidP="00EE1DB1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  <w:r w:rsidRPr="00DF040F">
        <w:rPr>
          <w:rFonts w:ascii="Verdana" w:hAnsi="Verdana" w:cs="Arial"/>
          <w:color w:val="000000"/>
        </w:rPr>
        <w:t>DECLARA SOTA LA SEVA RESPONSABILITAT</w:t>
      </w:r>
    </w:p>
    <w:p w14:paraId="5DC798CF" w14:textId="77777777" w:rsidR="00EE1DB1" w:rsidRPr="00DF040F" w:rsidRDefault="00EE1DB1" w:rsidP="00EE1DB1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14:paraId="4D3E13D1" w14:textId="77777777" w:rsidR="00EE1DB1" w:rsidRPr="00DF040F" w:rsidRDefault="00EE1DB1" w:rsidP="00EE1DB1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  <w:r w:rsidRPr="00DF040F">
        <w:rPr>
          <w:rFonts w:ascii="Verdana" w:hAnsi="Verdana" w:cs="Arial"/>
          <w:color w:val="000000"/>
        </w:rPr>
        <w:t xml:space="preserve">1.- Que l’entitat que representa, o les seves empreses filials o les empreses interposades: </w:t>
      </w:r>
    </w:p>
    <w:p w14:paraId="618B11DD" w14:textId="77777777" w:rsidR="00EE1DB1" w:rsidRPr="00DF040F" w:rsidRDefault="00EE1DB1" w:rsidP="00EE1DB1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14:paraId="2F393C6E" w14:textId="77777777" w:rsidR="00EE1DB1" w:rsidRPr="00DF040F" w:rsidRDefault="00EE1DB1" w:rsidP="00EE1DB1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  <w:r w:rsidRPr="00DF040F">
        <w:rPr>
          <w:rFonts w:ascii="Verdana" w:hAnsi="Verdana" w:cs="Arial"/>
          <w:i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F040F">
        <w:rPr>
          <w:rFonts w:ascii="Verdana" w:hAnsi="Verdana" w:cs="Arial"/>
          <w:i/>
          <w:color w:val="000000"/>
        </w:rPr>
        <w:instrText xml:space="preserve"> FORMCHECKBOX </w:instrText>
      </w:r>
      <w:r w:rsidR="00857A0D">
        <w:rPr>
          <w:rFonts w:ascii="Verdana" w:hAnsi="Verdana" w:cs="Arial"/>
          <w:i/>
          <w:color w:val="000000"/>
        </w:rPr>
      </w:r>
      <w:r w:rsidR="00857A0D">
        <w:rPr>
          <w:rFonts w:ascii="Verdana" w:hAnsi="Verdana" w:cs="Arial"/>
          <w:i/>
          <w:color w:val="000000"/>
        </w:rPr>
        <w:fldChar w:fldCharType="separate"/>
      </w:r>
      <w:r w:rsidRPr="00DF040F">
        <w:rPr>
          <w:rFonts w:ascii="Verdana" w:hAnsi="Verdana" w:cs="Arial"/>
          <w:color w:val="000000"/>
        </w:rPr>
        <w:fldChar w:fldCharType="end"/>
      </w:r>
      <w:r w:rsidRPr="00DF040F">
        <w:rPr>
          <w:rFonts w:ascii="Verdana" w:hAnsi="Verdana" w:cs="Arial"/>
          <w:color w:val="000000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41D00614" w14:textId="77777777" w:rsidR="00EE1DB1" w:rsidRPr="00DF040F" w:rsidRDefault="00EE1DB1" w:rsidP="00EE1DB1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14:paraId="6485F6FE" w14:textId="77777777" w:rsidR="00EE1DB1" w:rsidRPr="00DF040F" w:rsidRDefault="00EE1DB1" w:rsidP="00EE1DB1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  <w:r w:rsidRPr="00DF040F">
        <w:rPr>
          <w:rFonts w:ascii="Verdana" w:hAnsi="Verdana" w:cs="Arial"/>
          <w:i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F040F">
        <w:rPr>
          <w:rFonts w:ascii="Verdana" w:hAnsi="Verdana" w:cs="Arial"/>
          <w:i/>
          <w:color w:val="000000"/>
        </w:rPr>
        <w:instrText xml:space="preserve"> FORMCHECKBOX </w:instrText>
      </w:r>
      <w:r w:rsidR="00857A0D">
        <w:rPr>
          <w:rFonts w:ascii="Verdana" w:hAnsi="Verdana" w:cs="Arial"/>
          <w:i/>
          <w:color w:val="000000"/>
        </w:rPr>
      </w:r>
      <w:r w:rsidR="00857A0D">
        <w:rPr>
          <w:rFonts w:ascii="Verdana" w:hAnsi="Verdana" w:cs="Arial"/>
          <w:i/>
          <w:color w:val="000000"/>
        </w:rPr>
        <w:fldChar w:fldCharType="separate"/>
      </w:r>
      <w:r w:rsidRPr="00DF040F">
        <w:rPr>
          <w:rFonts w:ascii="Verdana" w:hAnsi="Verdana" w:cs="Arial"/>
          <w:color w:val="000000"/>
        </w:rPr>
        <w:fldChar w:fldCharType="end"/>
      </w:r>
      <w:r w:rsidRPr="00DF040F">
        <w:rPr>
          <w:rFonts w:ascii="Verdana" w:hAnsi="Verdana" w:cs="Arial"/>
          <w:color w:val="000000"/>
        </w:rPr>
        <w:t xml:space="preserve"> Té/tenen relacions legals amb paradisos fiscals (se’n donarà publicitat en el perfil de contractant) i presenta la següent documentació descriptiva dels moviments financers i tota la informació relativa a aquestes actuacions:</w:t>
      </w:r>
    </w:p>
    <w:p w14:paraId="0261644A" w14:textId="77777777" w:rsidR="00EE1DB1" w:rsidRPr="00DF040F" w:rsidRDefault="00EE1DB1" w:rsidP="00EE1DB1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  <w:r w:rsidRPr="00DF040F">
        <w:rPr>
          <w:rFonts w:ascii="Verdana" w:hAnsi="Verdana" w:cs="Arial"/>
          <w:color w:val="000000"/>
        </w:rPr>
        <w:t xml:space="preserve"> ...............................................................................</w:t>
      </w:r>
    </w:p>
    <w:p w14:paraId="6D512194" w14:textId="77777777" w:rsidR="00EE1DB1" w:rsidRPr="00DF040F" w:rsidRDefault="00EE1DB1" w:rsidP="00EE1DB1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14:paraId="5C821B89" w14:textId="77777777" w:rsidR="00EE1DB1" w:rsidRPr="00DF040F" w:rsidRDefault="00EE1DB1" w:rsidP="00EE1DB1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  <w:r w:rsidRPr="00DF040F">
        <w:rPr>
          <w:rFonts w:ascii="Verdana" w:hAnsi="Verdana" w:cs="Arial"/>
          <w:color w:val="000000"/>
        </w:rPr>
        <w:t>2.- Per a empreses que conformen grup empresarial</w:t>
      </w:r>
    </w:p>
    <w:p w14:paraId="06672F6A" w14:textId="77777777" w:rsidR="00EE1DB1" w:rsidRPr="00DF040F" w:rsidRDefault="00EE1DB1" w:rsidP="00EE1DB1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14:paraId="3F92A46A" w14:textId="77777777" w:rsidR="00EE1DB1" w:rsidRPr="00DF040F" w:rsidRDefault="00EE1DB1" w:rsidP="00EE1DB1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  <w:r w:rsidRPr="00DF040F">
        <w:rPr>
          <w:rFonts w:ascii="Verdana" w:hAnsi="Verdana" w:cs="Arial"/>
          <w:color w:val="000000"/>
        </w:rPr>
        <w:t xml:space="preserve">      </w:t>
      </w:r>
      <w:r w:rsidRPr="00DF040F">
        <w:rPr>
          <w:rFonts w:ascii="Verdana" w:hAnsi="Verdana" w:cs="Arial"/>
          <w:i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F040F">
        <w:rPr>
          <w:rFonts w:ascii="Verdana" w:hAnsi="Verdana" w:cs="Arial"/>
          <w:i/>
          <w:color w:val="000000"/>
        </w:rPr>
        <w:instrText xml:space="preserve"> FORMCHECKBOX </w:instrText>
      </w:r>
      <w:r w:rsidR="00857A0D">
        <w:rPr>
          <w:rFonts w:ascii="Verdana" w:hAnsi="Verdana" w:cs="Arial"/>
          <w:i/>
          <w:color w:val="000000"/>
        </w:rPr>
      </w:r>
      <w:r w:rsidR="00857A0D">
        <w:rPr>
          <w:rFonts w:ascii="Verdana" w:hAnsi="Verdana" w:cs="Arial"/>
          <w:i/>
          <w:color w:val="000000"/>
        </w:rPr>
        <w:fldChar w:fldCharType="separate"/>
      </w:r>
      <w:r w:rsidRPr="00DF040F">
        <w:rPr>
          <w:rFonts w:ascii="Verdana" w:hAnsi="Verdana" w:cs="Arial"/>
          <w:color w:val="000000"/>
        </w:rPr>
        <w:fldChar w:fldCharType="end"/>
      </w:r>
      <w:r w:rsidRPr="00DF040F">
        <w:rPr>
          <w:rFonts w:ascii="Verdana" w:hAnsi="Verdana" w:cs="Arial"/>
          <w:i/>
          <w:color w:val="000000"/>
        </w:rPr>
        <w:t xml:space="preserve"> </w:t>
      </w:r>
      <w:r w:rsidRPr="00DF040F">
        <w:rPr>
          <w:rFonts w:ascii="Verdana" w:hAnsi="Verdana" w:cs="Arial"/>
          <w:color w:val="000000"/>
        </w:rPr>
        <w:t>2.a) Què l’empresa que represento NO forma part de cap grup empresarial.</w:t>
      </w:r>
    </w:p>
    <w:p w14:paraId="77BA451B" w14:textId="77777777" w:rsidR="00EE1DB1" w:rsidRPr="00DF040F" w:rsidRDefault="00EE1DB1" w:rsidP="00EE1DB1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14:paraId="3FFA0B67" w14:textId="77777777" w:rsidR="00EE1DB1" w:rsidRPr="00DF040F" w:rsidRDefault="00EE1DB1" w:rsidP="00EE1DB1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  <w:r w:rsidRPr="00DF040F">
        <w:rPr>
          <w:rFonts w:ascii="Verdana" w:hAnsi="Verdana" w:cs="Arial"/>
          <w:color w:val="000000"/>
        </w:rPr>
        <w:t xml:space="preserve">      </w:t>
      </w:r>
      <w:r w:rsidRPr="00DF040F">
        <w:rPr>
          <w:rFonts w:ascii="Verdana" w:hAnsi="Verdana" w:cs="Arial"/>
          <w:i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F040F">
        <w:rPr>
          <w:rFonts w:ascii="Verdana" w:hAnsi="Verdana" w:cs="Arial"/>
          <w:i/>
          <w:color w:val="000000"/>
        </w:rPr>
        <w:instrText xml:space="preserve"> FORMCHECKBOX </w:instrText>
      </w:r>
      <w:r w:rsidR="00857A0D">
        <w:rPr>
          <w:rFonts w:ascii="Verdana" w:hAnsi="Verdana" w:cs="Arial"/>
          <w:i/>
          <w:color w:val="000000"/>
        </w:rPr>
      </w:r>
      <w:r w:rsidR="00857A0D">
        <w:rPr>
          <w:rFonts w:ascii="Verdana" w:hAnsi="Verdana" w:cs="Arial"/>
          <w:i/>
          <w:color w:val="000000"/>
        </w:rPr>
        <w:fldChar w:fldCharType="separate"/>
      </w:r>
      <w:r w:rsidRPr="00DF040F">
        <w:rPr>
          <w:rFonts w:ascii="Verdana" w:hAnsi="Verdana" w:cs="Arial"/>
          <w:color w:val="000000"/>
        </w:rPr>
        <w:fldChar w:fldCharType="end"/>
      </w:r>
      <w:r w:rsidRPr="00DF040F">
        <w:rPr>
          <w:rFonts w:ascii="Verdana" w:hAnsi="Verdana" w:cs="Arial"/>
          <w:i/>
          <w:color w:val="000000"/>
        </w:rPr>
        <w:t xml:space="preserve"> </w:t>
      </w:r>
      <w:r w:rsidRPr="00DF040F">
        <w:rPr>
          <w:rFonts w:ascii="Verdana" w:hAnsi="Verdana" w:cs="Arial"/>
          <w:color w:val="000000"/>
        </w:rPr>
        <w:t>2.b) Què l’empresa que represento SI forma part d’un grup empresarial i que l’empresa/les empreses del mateix grup (nom de les empreses)............................ es presenta/en també a la present licitació</w:t>
      </w:r>
    </w:p>
    <w:p w14:paraId="76944C26" w14:textId="77777777" w:rsidR="00EE1DB1" w:rsidRPr="00DF040F" w:rsidRDefault="00EE1DB1" w:rsidP="00EE1DB1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14:paraId="323A56ED" w14:textId="77777777" w:rsidR="00EE1DB1" w:rsidRPr="00DF040F" w:rsidRDefault="00EE1DB1" w:rsidP="00EE1DB1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  <w:r w:rsidRPr="00DF040F">
        <w:rPr>
          <w:rFonts w:ascii="Verdana" w:hAnsi="Verdana" w:cs="Arial"/>
          <w:color w:val="000000"/>
        </w:rPr>
        <w:t xml:space="preserve">3.- Que en el cas de resultar adjudicatària </w:t>
      </w:r>
      <w:r w:rsidRPr="00DF040F">
        <w:rPr>
          <w:rFonts w:ascii="Verdana" w:hAnsi="Verdana" w:cs="Arial"/>
          <w:i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F040F">
        <w:rPr>
          <w:rFonts w:ascii="Verdana" w:hAnsi="Verdana" w:cs="Arial"/>
          <w:i/>
          <w:color w:val="000000"/>
        </w:rPr>
        <w:instrText xml:space="preserve"> FORMCHECKBOX </w:instrText>
      </w:r>
      <w:r w:rsidR="00857A0D">
        <w:rPr>
          <w:rFonts w:ascii="Verdana" w:hAnsi="Verdana" w:cs="Arial"/>
          <w:i/>
          <w:color w:val="000000"/>
        </w:rPr>
      </w:r>
      <w:r w:rsidR="00857A0D">
        <w:rPr>
          <w:rFonts w:ascii="Verdana" w:hAnsi="Verdana" w:cs="Arial"/>
          <w:i/>
          <w:color w:val="000000"/>
        </w:rPr>
        <w:fldChar w:fldCharType="separate"/>
      </w:r>
      <w:r w:rsidRPr="00DF040F">
        <w:rPr>
          <w:rFonts w:ascii="Verdana" w:hAnsi="Verdana" w:cs="Arial"/>
          <w:color w:val="000000"/>
        </w:rPr>
        <w:fldChar w:fldCharType="end"/>
      </w:r>
      <w:r w:rsidRPr="00DF040F">
        <w:rPr>
          <w:rFonts w:ascii="Verdana" w:hAnsi="Verdana" w:cs="Arial"/>
          <w:i/>
          <w:color w:val="000000"/>
        </w:rPr>
        <w:t xml:space="preserve"> </w:t>
      </w:r>
      <w:r w:rsidRPr="00DF040F">
        <w:rPr>
          <w:rFonts w:ascii="Verdana" w:hAnsi="Verdana" w:cs="Arial"/>
          <w:color w:val="000000"/>
        </w:rPr>
        <w:t xml:space="preserve">SI/NO </w:t>
      </w:r>
      <w:r w:rsidRPr="00DF040F">
        <w:rPr>
          <w:rFonts w:ascii="Verdana" w:hAnsi="Verdana" w:cs="Arial"/>
          <w:i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F040F">
        <w:rPr>
          <w:rFonts w:ascii="Verdana" w:hAnsi="Verdana" w:cs="Arial"/>
          <w:i/>
          <w:color w:val="000000"/>
        </w:rPr>
        <w:instrText xml:space="preserve"> FORMCHECKBOX </w:instrText>
      </w:r>
      <w:r w:rsidR="00857A0D">
        <w:rPr>
          <w:rFonts w:ascii="Verdana" w:hAnsi="Verdana" w:cs="Arial"/>
          <w:i/>
          <w:color w:val="000000"/>
        </w:rPr>
      </w:r>
      <w:r w:rsidR="00857A0D">
        <w:rPr>
          <w:rFonts w:ascii="Verdana" w:hAnsi="Verdana" w:cs="Arial"/>
          <w:i/>
          <w:color w:val="000000"/>
        </w:rPr>
        <w:fldChar w:fldCharType="separate"/>
      </w:r>
      <w:r w:rsidRPr="00DF040F">
        <w:rPr>
          <w:rFonts w:ascii="Verdana" w:hAnsi="Verdana" w:cs="Arial"/>
          <w:color w:val="000000"/>
        </w:rPr>
        <w:fldChar w:fldCharType="end"/>
      </w:r>
      <w:r w:rsidRPr="00DF040F">
        <w:rPr>
          <w:rFonts w:ascii="Verdana" w:hAnsi="Verdana" w:cs="Arial"/>
          <w:color w:val="000000"/>
        </w:rPr>
        <w:t xml:space="preserve"> constituirà la garantia mitjançant la fórmula de retenció en el preu.</w:t>
      </w:r>
    </w:p>
    <w:p w14:paraId="03258503" w14:textId="77777777" w:rsidR="00EE1DB1" w:rsidRPr="00DF040F" w:rsidRDefault="00EE1DB1" w:rsidP="00EE1DB1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14:paraId="516C7F6F" w14:textId="77777777" w:rsidR="00EE1DB1" w:rsidRPr="00DF040F" w:rsidRDefault="00EE1DB1" w:rsidP="00EE1DB1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14:paraId="4A6199C5" w14:textId="77777777" w:rsidR="00EE1DB1" w:rsidRPr="00DF040F" w:rsidRDefault="00EE1DB1" w:rsidP="00EE1DB1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  <w:r w:rsidRPr="00DF040F">
        <w:rPr>
          <w:rFonts w:ascii="Verdana" w:hAnsi="Verdana" w:cs="Arial"/>
          <w:color w:val="000000"/>
        </w:rPr>
        <w:t xml:space="preserve">4.- Que </w:t>
      </w:r>
      <w:r w:rsidRPr="00DF040F">
        <w:rPr>
          <w:rFonts w:ascii="Verdana" w:hAnsi="Verdana" w:cs="Arial"/>
          <w:i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F040F">
        <w:rPr>
          <w:rFonts w:ascii="Verdana" w:hAnsi="Verdana" w:cs="Arial"/>
          <w:i/>
          <w:color w:val="000000"/>
        </w:rPr>
        <w:instrText xml:space="preserve"> FORMCHECKBOX </w:instrText>
      </w:r>
      <w:r w:rsidR="00857A0D">
        <w:rPr>
          <w:rFonts w:ascii="Verdana" w:hAnsi="Verdana" w:cs="Arial"/>
          <w:i/>
          <w:color w:val="000000"/>
        </w:rPr>
      </w:r>
      <w:r w:rsidR="00857A0D">
        <w:rPr>
          <w:rFonts w:ascii="Verdana" w:hAnsi="Verdana" w:cs="Arial"/>
          <w:i/>
          <w:color w:val="000000"/>
        </w:rPr>
        <w:fldChar w:fldCharType="separate"/>
      </w:r>
      <w:r w:rsidRPr="00DF040F">
        <w:rPr>
          <w:rFonts w:ascii="Verdana" w:hAnsi="Verdana" w:cs="Arial"/>
          <w:color w:val="000000"/>
        </w:rPr>
        <w:fldChar w:fldCharType="end"/>
      </w:r>
      <w:r w:rsidRPr="00DF040F">
        <w:rPr>
          <w:rFonts w:ascii="Verdana" w:hAnsi="Verdana" w:cs="Arial"/>
          <w:i/>
          <w:color w:val="000000"/>
        </w:rPr>
        <w:t xml:space="preserve"> </w:t>
      </w:r>
      <w:r w:rsidRPr="00DF040F">
        <w:rPr>
          <w:rFonts w:ascii="Verdana" w:hAnsi="Verdana" w:cs="Arial"/>
          <w:color w:val="000000"/>
        </w:rPr>
        <w:t xml:space="preserve">SI/NO </w:t>
      </w:r>
      <w:r w:rsidRPr="00DF040F">
        <w:rPr>
          <w:rFonts w:ascii="Verdana" w:hAnsi="Verdana" w:cs="Arial"/>
          <w:i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F040F">
        <w:rPr>
          <w:rFonts w:ascii="Verdana" w:hAnsi="Verdana" w:cs="Arial"/>
          <w:i/>
          <w:color w:val="000000"/>
        </w:rPr>
        <w:instrText xml:space="preserve"> FORMCHECKBOX </w:instrText>
      </w:r>
      <w:r w:rsidR="00857A0D">
        <w:rPr>
          <w:rFonts w:ascii="Verdana" w:hAnsi="Verdana" w:cs="Arial"/>
          <w:i/>
          <w:color w:val="000000"/>
        </w:rPr>
      </w:r>
      <w:r w:rsidR="00857A0D">
        <w:rPr>
          <w:rFonts w:ascii="Verdana" w:hAnsi="Verdana" w:cs="Arial"/>
          <w:i/>
          <w:color w:val="000000"/>
        </w:rPr>
        <w:fldChar w:fldCharType="separate"/>
      </w:r>
      <w:r w:rsidRPr="00DF040F">
        <w:rPr>
          <w:rFonts w:ascii="Verdana" w:hAnsi="Verdana" w:cs="Arial"/>
          <w:color w:val="000000"/>
        </w:rPr>
        <w:fldChar w:fldCharType="end"/>
      </w:r>
      <w:r w:rsidRPr="00DF040F">
        <w:rPr>
          <w:rFonts w:ascii="Verdana" w:hAnsi="Verdana" w:cs="Arial"/>
          <w:i/>
          <w:color w:val="000000"/>
        </w:rPr>
        <w:t xml:space="preserve"> </w:t>
      </w:r>
      <w:r w:rsidRPr="00DF040F">
        <w:rPr>
          <w:rFonts w:ascii="Verdana" w:hAnsi="Verdana" w:cs="Arial"/>
          <w:color w:val="000000"/>
        </w:rPr>
        <w:t>autoritza a l’Institut Municipal Parcs i Jardins de Barcelona a sol•licitar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 del procediment de licitació i durant tota la vigència del contracte;</w:t>
      </w:r>
    </w:p>
    <w:p w14:paraId="1D55003F" w14:textId="77777777" w:rsidR="00EE1DB1" w:rsidRPr="00DF040F" w:rsidRDefault="00EE1DB1" w:rsidP="00EE1DB1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14:paraId="60F73705" w14:textId="77777777" w:rsidR="00EE1DB1" w:rsidRPr="00DF040F" w:rsidRDefault="00EE1DB1" w:rsidP="00EE1DB1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  <w:r w:rsidRPr="00DF040F">
        <w:rPr>
          <w:rFonts w:ascii="Verdana" w:hAnsi="Verdana" w:cs="Arial"/>
          <w:color w:val="000000"/>
        </w:rPr>
        <w:t xml:space="preserve">5.- Que </w:t>
      </w:r>
      <w:r w:rsidRPr="00DF040F">
        <w:rPr>
          <w:rFonts w:ascii="Verdana" w:hAnsi="Verdana" w:cs="Arial"/>
          <w:i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F040F">
        <w:rPr>
          <w:rFonts w:ascii="Verdana" w:hAnsi="Verdana" w:cs="Arial"/>
          <w:i/>
          <w:color w:val="000000"/>
        </w:rPr>
        <w:instrText xml:space="preserve"> FORMCHECKBOX </w:instrText>
      </w:r>
      <w:r w:rsidR="00857A0D">
        <w:rPr>
          <w:rFonts w:ascii="Verdana" w:hAnsi="Verdana" w:cs="Arial"/>
          <w:i/>
          <w:color w:val="000000"/>
        </w:rPr>
      </w:r>
      <w:r w:rsidR="00857A0D">
        <w:rPr>
          <w:rFonts w:ascii="Verdana" w:hAnsi="Verdana" w:cs="Arial"/>
          <w:i/>
          <w:color w:val="000000"/>
        </w:rPr>
        <w:fldChar w:fldCharType="separate"/>
      </w:r>
      <w:r w:rsidRPr="00DF040F">
        <w:rPr>
          <w:rFonts w:ascii="Verdana" w:hAnsi="Verdana" w:cs="Arial"/>
          <w:color w:val="000000"/>
        </w:rPr>
        <w:fldChar w:fldCharType="end"/>
      </w:r>
      <w:r w:rsidRPr="00DF040F">
        <w:rPr>
          <w:rFonts w:ascii="Verdana" w:hAnsi="Verdana" w:cs="Arial"/>
          <w:i/>
          <w:color w:val="000000"/>
        </w:rPr>
        <w:t xml:space="preserve"> </w:t>
      </w:r>
      <w:r w:rsidRPr="00DF040F">
        <w:rPr>
          <w:rFonts w:ascii="Verdana" w:hAnsi="Verdana" w:cs="Arial"/>
          <w:color w:val="000000"/>
        </w:rPr>
        <w:t xml:space="preserve">SI/NO </w:t>
      </w:r>
      <w:r w:rsidRPr="00DF040F">
        <w:rPr>
          <w:rFonts w:ascii="Verdana" w:hAnsi="Verdana" w:cs="Arial"/>
          <w:i/>
          <w:color w:val="00000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F040F">
        <w:rPr>
          <w:rFonts w:ascii="Verdana" w:hAnsi="Verdana" w:cs="Arial"/>
          <w:i/>
          <w:color w:val="000000"/>
        </w:rPr>
        <w:instrText xml:space="preserve"> FORMCHECKBOX </w:instrText>
      </w:r>
      <w:r w:rsidR="00857A0D">
        <w:rPr>
          <w:rFonts w:ascii="Verdana" w:hAnsi="Verdana" w:cs="Arial"/>
          <w:i/>
          <w:color w:val="000000"/>
        </w:rPr>
      </w:r>
      <w:r w:rsidR="00857A0D">
        <w:rPr>
          <w:rFonts w:ascii="Verdana" w:hAnsi="Verdana" w:cs="Arial"/>
          <w:i/>
          <w:color w:val="000000"/>
        </w:rPr>
        <w:fldChar w:fldCharType="separate"/>
      </w:r>
      <w:r w:rsidRPr="00DF040F">
        <w:rPr>
          <w:rFonts w:ascii="Verdana" w:hAnsi="Verdana" w:cs="Arial"/>
          <w:color w:val="000000"/>
        </w:rPr>
        <w:fldChar w:fldCharType="end"/>
      </w:r>
      <w:r w:rsidRPr="00DF040F">
        <w:rPr>
          <w:rFonts w:ascii="Verdana" w:hAnsi="Verdana" w:cs="Arial"/>
          <w:i/>
          <w:color w:val="000000"/>
        </w:rPr>
        <w:t xml:space="preserve"> </w:t>
      </w:r>
      <w:r w:rsidRPr="00DF040F">
        <w:rPr>
          <w:rFonts w:ascii="Verdana" w:hAnsi="Verdana" w:cs="Arial"/>
          <w:color w:val="000000"/>
        </w:rPr>
        <w:t>autoritza a l’Institut Municipal Parcs i Jardins de Barcelona a sol•licitar de la Tresoreria General de la Seguretat Social (TGSS), directament o a través del Consorci d’Administració Oberta de Catalunya (Consorci AOC), les dades justificatives i/o el certificat d’estar al corrent del compliment de les seves obligacions amb la Seguretat Social, imposades per les disposicions vigents, en cas de resultar adjudicatari del procediment de licitació i durant tota la vigència del contracte;</w:t>
      </w:r>
    </w:p>
    <w:p w14:paraId="07069542" w14:textId="77777777" w:rsidR="00EE1DB1" w:rsidRPr="00DF040F" w:rsidRDefault="00EE1DB1" w:rsidP="00EE1DB1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14:paraId="2298C1AC" w14:textId="77777777" w:rsidR="00EE1DB1" w:rsidRDefault="00EE1DB1" w:rsidP="00EE1DB1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  <w:r>
        <w:rPr>
          <w:rFonts w:ascii="Verdana" w:hAnsi="Verdana" w:cs="Arial"/>
          <w:color w:val="000000"/>
          <w:lang w:val="es-ES"/>
        </w:rPr>
        <w:t>6</w:t>
      </w:r>
      <w:r w:rsidRPr="00A9665E">
        <w:rPr>
          <w:rFonts w:ascii="Verdana" w:hAnsi="Verdana" w:cs="Arial"/>
          <w:color w:val="000000"/>
          <w:lang w:val="es-ES"/>
        </w:rPr>
        <w:t xml:space="preserve">.- </w:t>
      </w:r>
      <w:r w:rsidRPr="00A9665E">
        <w:rPr>
          <w:rFonts w:ascii="Verdana" w:hAnsi="Verdana" w:cs="Arial"/>
          <w:color w:val="000000"/>
        </w:rPr>
        <w:t>Que el/s pagament/s de la/es factura/es que es derivin de l’execució d’aquest contracte s’han d’efectuar al següent compte bancari:</w:t>
      </w:r>
    </w:p>
    <w:p w14:paraId="594A9BE7" w14:textId="77777777" w:rsidR="00EE1DB1" w:rsidRPr="00A9665E" w:rsidRDefault="00EE1DB1" w:rsidP="00EE1DB1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14:paraId="1E4BE482" w14:textId="77777777" w:rsidR="00EE1DB1" w:rsidRPr="00A9665E" w:rsidRDefault="00EE1DB1" w:rsidP="00EE1DB1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  <w:r w:rsidRPr="00A9665E">
        <w:rPr>
          <w:rFonts w:ascii="Verdana" w:hAnsi="Verdana" w:cs="Arial"/>
          <w:color w:val="000000"/>
        </w:rPr>
        <w:t>IBAN:</w:t>
      </w:r>
    </w:p>
    <w:p w14:paraId="6089FECE" w14:textId="77777777" w:rsidR="00EE1DB1" w:rsidRPr="00A9665E" w:rsidRDefault="00EE1DB1" w:rsidP="00EE1DB1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tbl>
      <w:tblPr>
        <w:tblStyle w:val="Taulaambquadrcula"/>
        <w:tblW w:w="0" w:type="auto"/>
        <w:tblInd w:w="4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"/>
        <w:gridCol w:w="383"/>
        <w:gridCol w:w="383"/>
        <w:gridCol w:w="384"/>
        <w:gridCol w:w="384"/>
        <w:gridCol w:w="384"/>
        <w:gridCol w:w="384"/>
        <w:gridCol w:w="384"/>
        <w:gridCol w:w="384"/>
        <w:gridCol w:w="384"/>
        <w:gridCol w:w="384"/>
        <w:gridCol w:w="384"/>
        <w:gridCol w:w="384"/>
        <w:gridCol w:w="384"/>
        <w:gridCol w:w="384"/>
        <w:gridCol w:w="384"/>
        <w:gridCol w:w="384"/>
        <w:gridCol w:w="384"/>
        <w:gridCol w:w="384"/>
        <w:gridCol w:w="384"/>
        <w:gridCol w:w="384"/>
        <w:gridCol w:w="384"/>
        <w:gridCol w:w="384"/>
        <w:gridCol w:w="384"/>
      </w:tblGrid>
      <w:tr w:rsidR="00EE1DB1" w:rsidRPr="00A9665E" w14:paraId="7668223D" w14:textId="77777777" w:rsidTr="004704C8">
        <w:tc>
          <w:tcPr>
            <w:tcW w:w="383" w:type="dxa"/>
          </w:tcPr>
          <w:p w14:paraId="29010BCA" w14:textId="77777777" w:rsidR="00EE1DB1" w:rsidRPr="00A9665E" w:rsidRDefault="00EE1DB1" w:rsidP="004704C8">
            <w:pPr>
              <w:shd w:val="clear" w:color="auto" w:fill="FFFFFF" w:themeFill="background1"/>
              <w:jc w:val="both"/>
              <w:rPr>
                <w:rFonts w:ascii="Verdana" w:hAnsi="Verdana" w:cs="Arial"/>
                <w:color w:val="000000"/>
              </w:rPr>
            </w:pPr>
          </w:p>
        </w:tc>
        <w:tc>
          <w:tcPr>
            <w:tcW w:w="383" w:type="dxa"/>
          </w:tcPr>
          <w:p w14:paraId="282E0DE4" w14:textId="77777777" w:rsidR="00EE1DB1" w:rsidRPr="00A9665E" w:rsidRDefault="00EE1DB1" w:rsidP="004704C8">
            <w:pPr>
              <w:shd w:val="clear" w:color="auto" w:fill="FFFFFF" w:themeFill="background1"/>
              <w:jc w:val="both"/>
              <w:rPr>
                <w:rFonts w:ascii="Verdana" w:hAnsi="Verdana" w:cs="Arial"/>
                <w:color w:val="000000"/>
              </w:rPr>
            </w:pPr>
          </w:p>
        </w:tc>
        <w:tc>
          <w:tcPr>
            <w:tcW w:w="383" w:type="dxa"/>
          </w:tcPr>
          <w:p w14:paraId="09D79E93" w14:textId="77777777" w:rsidR="00EE1DB1" w:rsidRPr="00A9665E" w:rsidRDefault="00EE1DB1" w:rsidP="004704C8">
            <w:pPr>
              <w:shd w:val="clear" w:color="auto" w:fill="FFFFFF" w:themeFill="background1"/>
              <w:jc w:val="both"/>
              <w:rPr>
                <w:rFonts w:ascii="Verdana" w:hAnsi="Verdana" w:cs="Arial"/>
                <w:color w:val="000000"/>
              </w:rPr>
            </w:pPr>
          </w:p>
        </w:tc>
        <w:tc>
          <w:tcPr>
            <w:tcW w:w="384" w:type="dxa"/>
          </w:tcPr>
          <w:p w14:paraId="2FEB3077" w14:textId="77777777" w:rsidR="00EE1DB1" w:rsidRPr="00A9665E" w:rsidRDefault="00EE1DB1" w:rsidP="004704C8">
            <w:pPr>
              <w:shd w:val="clear" w:color="auto" w:fill="FFFFFF" w:themeFill="background1"/>
              <w:jc w:val="both"/>
              <w:rPr>
                <w:rFonts w:ascii="Verdana" w:hAnsi="Verdana" w:cs="Arial"/>
                <w:color w:val="000000"/>
              </w:rPr>
            </w:pPr>
          </w:p>
        </w:tc>
        <w:tc>
          <w:tcPr>
            <w:tcW w:w="384" w:type="dxa"/>
          </w:tcPr>
          <w:p w14:paraId="6CAF0E82" w14:textId="77777777" w:rsidR="00EE1DB1" w:rsidRPr="00A9665E" w:rsidRDefault="00EE1DB1" w:rsidP="004704C8">
            <w:pPr>
              <w:shd w:val="clear" w:color="auto" w:fill="FFFFFF" w:themeFill="background1"/>
              <w:jc w:val="both"/>
              <w:rPr>
                <w:rFonts w:ascii="Verdana" w:hAnsi="Verdana" w:cs="Arial"/>
                <w:color w:val="000000"/>
              </w:rPr>
            </w:pPr>
          </w:p>
        </w:tc>
        <w:tc>
          <w:tcPr>
            <w:tcW w:w="384" w:type="dxa"/>
          </w:tcPr>
          <w:p w14:paraId="12CC83CC" w14:textId="77777777" w:rsidR="00EE1DB1" w:rsidRPr="00A9665E" w:rsidRDefault="00EE1DB1" w:rsidP="004704C8">
            <w:pPr>
              <w:shd w:val="clear" w:color="auto" w:fill="FFFFFF" w:themeFill="background1"/>
              <w:jc w:val="both"/>
              <w:rPr>
                <w:rFonts w:ascii="Verdana" w:hAnsi="Verdana" w:cs="Arial"/>
                <w:color w:val="000000"/>
              </w:rPr>
            </w:pPr>
          </w:p>
        </w:tc>
        <w:tc>
          <w:tcPr>
            <w:tcW w:w="384" w:type="dxa"/>
          </w:tcPr>
          <w:p w14:paraId="4AE8D23F" w14:textId="77777777" w:rsidR="00EE1DB1" w:rsidRPr="00A9665E" w:rsidRDefault="00EE1DB1" w:rsidP="004704C8">
            <w:pPr>
              <w:shd w:val="clear" w:color="auto" w:fill="FFFFFF" w:themeFill="background1"/>
              <w:jc w:val="both"/>
              <w:rPr>
                <w:rFonts w:ascii="Verdana" w:hAnsi="Verdana" w:cs="Arial"/>
                <w:color w:val="000000"/>
              </w:rPr>
            </w:pPr>
          </w:p>
        </w:tc>
        <w:tc>
          <w:tcPr>
            <w:tcW w:w="384" w:type="dxa"/>
          </w:tcPr>
          <w:p w14:paraId="60D68A02" w14:textId="77777777" w:rsidR="00EE1DB1" w:rsidRPr="00A9665E" w:rsidRDefault="00EE1DB1" w:rsidP="004704C8">
            <w:pPr>
              <w:shd w:val="clear" w:color="auto" w:fill="FFFFFF" w:themeFill="background1"/>
              <w:jc w:val="both"/>
              <w:rPr>
                <w:rFonts w:ascii="Verdana" w:hAnsi="Verdana" w:cs="Arial"/>
                <w:color w:val="000000"/>
              </w:rPr>
            </w:pPr>
          </w:p>
        </w:tc>
        <w:tc>
          <w:tcPr>
            <w:tcW w:w="384" w:type="dxa"/>
          </w:tcPr>
          <w:p w14:paraId="217967BD" w14:textId="77777777" w:rsidR="00EE1DB1" w:rsidRPr="00A9665E" w:rsidRDefault="00EE1DB1" w:rsidP="004704C8">
            <w:pPr>
              <w:shd w:val="clear" w:color="auto" w:fill="FFFFFF" w:themeFill="background1"/>
              <w:jc w:val="both"/>
              <w:rPr>
                <w:rFonts w:ascii="Verdana" w:hAnsi="Verdana" w:cs="Arial"/>
                <w:color w:val="000000"/>
              </w:rPr>
            </w:pPr>
          </w:p>
        </w:tc>
        <w:tc>
          <w:tcPr>
            <w:tcW w:w="384" w:type="dxa"/>
          </w:tcPr>
          <w:p w14:paraId="498D7E8C" w14:textId="77777777" w:rsidR="00EE1DB1" w:rsidRPr="00A9665E" w:rsidRDefault="00EE1DB1" w:rsidP="004704C8">
            <w:pPr>
              <w:shd w:val="clear" w:color="auto" w:fill="FFFFFF" w:themeFill="background1"/>
              <w:jc w:val="both"/>
              <w:rPr>
                <w:rFonts w:ascii="Verdana" w:hAnsi="Verdana" w:cs="Arial"/>
                <w:color w:val="000000"/>
              </w:rPr>
            </w:pPr>
          </w:p>
        </w:tc>
        <w:tc>
          <w:tcPr>
            <w:tcW w:w="384" w:type="dxa"/>
          </w:tcPr>
          <w:p w14:paraId="543CA63D" w14:textId="77777777" w:rsidR="00EE1DB1" w:rsidRPr="00A9665E" w:rsidRDefault="00EE1DB1" w:rsidP="004704C8">
            <w:pPr>
              <w:shd w:val="clear" w:color="auto" w:fill="FFFFFF" w:themeFill="background1"/>
              <w:jc w:val="both"/>
              <w:rPr>
                <w:rFonts w:ascii="Verdana" w:hAnsi="Verdana" w:cs="Arial"/>
                <w:color w:val="000000"/>
              </w:rPr>
            </w:pPr>
          </w:p>
        </w:tc>
        <w:tc>
          <w:tcPr>
            <w:tcW w:w="384" w:type="dxa"/>
          </w:tcPr>
          <w:p w14:paraId="35C242C9" w14:textId="77777777" w:rsidR="00EE1DB1" w:rsidRPr="00A9665E" w:rsidRDefault="00EE1DB1" w:rsidP="004704C8">
            <w:pPr>
              <w:shd w:val="clear" w:color="auto" w:fill="FFFFFF" w:themeFill="background1"/>
              <w:jc w:val="both"/>
              <w:rPr>
                <w:rFonts w:ascii="Verdana" w:hAnsi="Verdana" w:cs="Arial"/>
                <w:color w:val="000000"/>
              </w:rPr>
            </w:pPr>
          </w:p>
        </w:tc>
        <w:tc>
          <w:tcPr>
            <w:tcW w:w="384" w:type="dxa"/>
          </w:tcPr>
          <w:p w14:paraId="7888DD93" w14:textId="77777777" w:rsidR="00EE1DB1" w:rsidRPr="00A9665E" w:rsidRDefault="00EE1DB1" w:rsidP="004704C8">
            <w:pPr>
              <w:shd w:val="clear" w:color="auto" w:fill="FFFFFF" w:themeFill="background1"/>
              <w:jc w:val="both"/>
              <w:rPr>
                <w:rFonts w:ascii="Verdana" w:hAnsi="Verdana" w:cs="Arial"/>
                <w:color w:val="000000"/>
              </w:rPr>
            </w:pPr>
          </w:p>
        </w:tc>
        <w:tc>
          <w:tcPr>
            <w:tcW w:w="384" w:type="dxa"/>
          </w:tcPr>
          <w:p w14:paraId="35A95853" w14:textId="77777777" w:rsidR="00EE1DB1" w:rsidRPr="00A9665E" w:rsidRDefault="00EE1DB1" w:rsidP="004704C8">
            <w:pPr>
              <w:shd w:val="clear" w:color="auto" w:fill="FFFFFF" w:themeFill="background1"/>
              <w:jc w:val="both"/>
              <w:rPr>
                <w:rFonts w:ascii="Verdana" w:hAnsi="Verdana" w:cs="Arial"/>
                <w:color w:val="000000"/>
              </w:rPr>
            </w:pPr>
          </w:p>
        </w:tc>
        <w:tc>
          <w:tcPr>
            <w:tcW w:w="384" w:type="dxa"/>
          </w:tcPr>
          <w:p w14:paraId="3CAE2EA9" w14:textId="77777777" w:rsidR="00EE1DB1" w:rsidRPr="00A9665E" w:rsidRDefault="00EE1DB1" w:rsidP="004704C8">
            <w:pPr>
              <w:shd w:val="clear" w:color="auto" w:fill="FFFFFF" w:themeFill="background1"/>
              <w:jc w:val="both"/>
              <w:rPr>
                <w:rFonts w:ascii="Verdana" w:hAnsi="Verdana" w:cs="Arial"/>
                <w:color w:val="000000"/>
              </w:rPr>
            </w:pPr>
          </w:p>
        </w:tc>
        <w:tc>
          <w:tcPr>
            <w:tcW w:w="384" w:type="dxa"/>
          </w:tcPr>
          <w:p w14:paraId="0140E051" w14:textId="77777777" w:rsidR="00EE1DB1" w:rsidRPr="00A9665E" w:rsidRDefault="00EE1DB1" w:rsidP="004704C8">
            <w:pPr>
              <w:shd w:val="clear" w:color="auto" w:fill="FFFFFF" w:themeFill="background1"/>
              <w:jc w:val="both"/>
              <w:rPr>
                <w:rFonts w:ascii="Verdana" w:hAnsi="Verdana" w:cs="Arial"/>
                <w:color w:val="000000"/>
              </w:rPr>
            </w:pPr>
          </w:p>
        </w:tc>
        <w:tc>
          <w:tcPr>
            <w:tcW w:w="384" w:type="dxa"/>
          </w:tcPr>
          <w:p w14:paraId="30EA2B83" w14:textId="77777777" w:rsidR="00EE1DB1" w:rsidRPr="00A9665E" w:rsidRDefault="00EE1DB1" w:rsidP="004704C8">
            <w:pPr>
              <w:shd w:val="clear" w:color="auto" w:fill="FFFFFF" w:themeFill="background1"/>
              <w:jc w:val="both"/>
              <w:rPr>
                <w:rFonts w:ascii="Verdana" w:hAnsi="Verdana" w:cs="Arial"/>
                <w:color w:val="000000"/>
              </w:rPr>
            </w:pPr>
          </w:p>
        </w:tc>
        <w:tc>
          <w:tcPr>
            <w:tcW w:w="384" w:type="dxa"/>
          </w:tcPr>
          <w:p w14:paraId="22942140" w14:textId="77777777" w:rsidR="00EE1DB1" w:rsidRPr="00A9665E" w:rsidRDefault="00EE1DB1" w:rsidP="004704C8">
            <w:pPr>
              <w:shd w:val="clear" w:color="auto" w:fill="FFFFFF" w:themeFill="background1"/>
              <w:jc w:val="both"/>
              <w:rPr>
                <w:rFonts w:ascii="Verdana" w:hAnsi="Verdana" w:cs="Arial"/>
                <w:color w:val="000000"/>
              </w:rPr>
            </w:pPr>
          </w:p>
        </w:tc>
        <w:tc>
          <w:tcPr>
            <w:tcW w:w="384" w:type="dxa"/>
          </w:tcPr>
          <w:p w14:paraId="27CC5F5E" w14:textId="77777777" w:rsidR="00EE1DB1" w:rsidRPr="00A9665E" w:rsidRDefault="00EE1DB1" w:rsidP="004704C8">
            <w:pPr>
              <w:shd w:val="clear" w:color="auto" w:fill="FFFFFF" w:themeFill="background1"/>
              <w:jc w:val="both"/>
              <w:rPr>
                <w:rFonts w:ascii="Verdana" w:hAnsi="Verdana" w:cs="Arial"/>
                <w:color w:val="000000"/>
              </w:rPr>
            </w:pPr>
          </w:p>
        </w:tc>
        <w:tc>
          <w:tcPr>
            <w:tcW w:w="384" w:type="dxa"/>
          </w:tcPr>
          <w:p w14:paraId="66736370" w14:textId="77777777" w:rsidR="00EE1DB1" w:rsidRPr="00A9665E" w:rsidRDefault="00EE1DB1" w:rsidP="004704C8">
            <w:pPr>
              <w:shd w:val="clear" w:color="auto" w:fill="FFFFFF" w:themeFill="background1"/>
              <w:jc w:val="both"/>
              <w:rPr>
                <w:rFonts w:ascii="Verdana" w:hAnsi="Verdana" w:cs="Arial"/>
                <w:color w:val="000000"/>
              </w:rPr>
            </w:pPr>
          </w:p>
        </w:tc>
        <w:tc>
          <w:tcPr>
            <w:tcW w:w="384" w:type="dxa"/>
          </w:tcPr>
          <w:p w14:paraId="73BAB06A" w14:textId="77777777" w:rsidR="00EE1DB1" w:rsidRPr="00A9665E" w:rsidRDefault="00EE1DB1" w:rsidP="004704C8">
            <w:pPr>
              <w:shd w:val="clear" w:color="auto" w:fill="FFFFFF" w:themeFill="background1"/>
              <w:jc w:val="both"/>
              <w:rPr>
                <w:rFonts w:ascii="Verdana" w:hAnsi="Verdana" w:cs="Arial"/>
                <w:color w:val="000000"/>
              </w:rPr>
            </w:pPr>
          </w:p>
        </w:tc>
        <w:tc>
          <w:tcPr>
            <w:tcW w:w="384" w:type="dxa"/>
          </w:tcPr>
          <w:p w14:paraId="5C0ECA3E" w14:textId="77777777" w:rsidR="00EE1DB1" w:rsidRPr="00A9665E" w:rsidRDefault="00EE1DB1" w:rsidP="004704C8">
            <w:pPr>
              <w:shd w:val="clear" w:color="auto" w:fill="FFFFFF" w:themeFill="background1"/>
              <w:jc w:val="both"/>
              <w:rPr>
                <w:rFonts w:ascii="Verdana" w:hAnsi="Verdana" w:cs="Arial"/>
                <w:color w:val="000000"/>
              </w:rPr>
            </w:pPr>
          </w:p>
        </w:tc>
        <w:tc>
          <w:tcPr>
            <w:tcW w:w="384" w:type="dxa"/>
          </w:tcPr>
          <w:p w14:paraId="3E719067" w14:textId="77777777" w:rsidR="00EE1DB1" w:rsidRPr="00A9665E" w:rsidRDefault="00EE1DB1" w:rsidP="004704C8">
            <w:pPr>
              <w:shd w:val="clear" w:color="auto" w:fill="FFFFFF" w:themeFill="background1"/>
              <w:jc w:val="both"/>
              <w:rPr>
                <w:rFonts w:ascii="Verdana" w:hAnsi="Verdana" w:cs="Arial"/>
                <w:color w:val="000000"/>
              </w:rPr>
            </w:pPr>
          </w:p>
        </w:tc>
        <w:tc>
          <w:tcPr>
            <w:tcW w:w="384" w:type="dxa"/>
          </w:tcPr>
          <w:p w14:paraId="25BD9E21" w14:textId="77777777" w:rsidR="00EE1DB1" w:rsidRPr="00A9665E" w:rsidRDefault="00EE1DB1" w:rsidP="004704C8">
            <w:pPr>
              <w:shd w:val="clear" w:color="auto" w:fill="FFFFFF" w:themeFill="background1"/>
              <w:jc w:val="both"/>
              <w:rPr>
                <w:rFonts w:ascii="Verdana" w:hAnsi="Verdana" w:cs="Arial"/>
                <w:color w:val="000000"/>
              </w:rPr>
            </w:pPr>
          </w:p>
        </w:tc>
      </w:tr>
    </w:tbl>
    <w:p w14:paraId="13F67E97" w14:textId="77777777" w:rsidR="00EE1DB1" w:rsidRPr="00A9665E" w:rsidRDefault="00EE1DB1" w:rsidP="00EE1DB1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14:paraId="72632711" w14:textId="77777777" w:rsidR="00EE1DB1" w:rsidRPr="00A9665E" w:rsidRDefault="00EE1DB1" w:rsidP="00EE1DB1">
      <w:pPr>
        <w:shd w:val="clear" w:color="auto" w:fill="FFFFFF" w:themeFill="background1"/>
        <w:jc w:val="both"/>
        <w:rPr>
          <w:rFonts w:ascii="Verdana" w:hAnsi="Verdana" w:cs="Arial"/>
          <w:b/>
          <w:i/>
          <w:color w:val="000000"/>
        </w:rPr>
      </w:pPr>
      <w:r w:rsidRPr="00A9665E">
        <w:rPr>
          <w:rFonts w:ascii="Verdana" w:hAnsi="Verdana" w:cs="Arial"/>
          <w:b/>
          <w:i/>
          <w:color w:val="000000"/>
        </w:rPr>
        <w:t>Per a empreses estrangeres i quan el contracte s'executi en territori espanyol</w:t>
      </w:r>
    </w:p>
    <w:p w14:paraId="60DEAA90" w14:textId="77777777" w:rsidR="00EE1DB1" w:rsidRPr="00A9665E" w:rsidRDefault="00EE1DB1" w:rsidP="00EE1DB1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14:paraId="59424C06" w14:textId="77777777" w:rsidR="00EE1DB1" w:rsidRPr="00A9665E" w:rsidRDefault="00EE1DB1" w:rsidP="00EE1DB1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  <w:r w:rsidRPr="00A9665E">
        <w:rPr>
          <w:rFonts w:ascii="Verdana" w:hAnsi="Verdana" w:cs="Arial"/>
          <w:color w:val="000000"/>
        </w:rPr>
        <w:lastRenderedPageBreak/>
        <w:t>Accepta sotmetre’s a la jurisdicció dels jutjats i tribunals espanyols de qualsevol ordre, per a totes les incidències que de manera directa o indirecta puguin sorgir del contracte, amb renúncia, si s’escau, al fur jurisdiccional estranger que pugui correspondre al licitador.</w:t>
      </w:r>
    </w:p>
    <w:p w14:paraId="5F6B69BB" w14:textId="77777777" w:rsidR="00EE1DB1" w:rsidRDefault="00EE1DB1" w:rsidP="00EE1DB1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14:paraId="36C405D3" w14:textId="77777777" w:rsidR="00EE1DB1" w:rsidRPr="00DF040F" w:rsidRDefault="00EE1DB1" w:rsidP="00EE1DB1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  <w:r w:rsidRPr="00DF040F">
        <w:rPr>
          <w:rFonts w:ascii="Verdana" w:hAnsi="Verdana" w:cs="Arial"/>
          <w:color w:val="000000"/>
        </w:rPr>
        <w:t>Localitat, data, signatura de la persona declarant i segell de l’entitat</w:t>
      </w:r>
    </w:p>
    <w:p w14:paraId="19202FCB" w14:textId="77777777" w:rsidR="00EE1DB1" w:rsidRPr="00DF040F" w:rsidRDefault="00EE1DB1" w:rsidP="00EE1DB1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14:paraId="02D644CF" w14:textId="77777777" w:rsidR="00EE1DB1" w:rsidRPr="00DF040F" w:rsidRDefault="00EE1DB1" w:rsidP="00EE1DB1">
      <w:pPr>
        <w:shd w:val="clear" w:color="auto" w:fill="FFFFFF" w:themeFill="background1"/>
        <w:jc w:val="both"/>
        <w:rPr>
          <w:rFonts w:ascii="Verdana" w:hAnsi="Verdana"/>
          <w:b/>
          <w:sz w:val="18"/>
          <w:szCs w:val="18"/>
        </w:rPr>
      </w:pPr>
      <w:r w:rsidRPr="00DF040F">
        <w:rPr>
          <w:rFonts w:ascii="Verdana" w:hAnsi="Verdana"/>
          <w:b/>
          <w:sz w:val="18"/>
          <w:szCs w:val="18"/>
        </w:rPr>
        <w:t>(Tots els licitadors hauran de presentar en el sobre 1 - Documentació administrativa -aquesta declaració responsable, marcant l’opció que procedeixi en funció de les circumstàncies de cada empresa). </w:t>
      </w:r>
    </w:p>
    <w:p w14:paraId="711A664E" w14:textId="77777777" w:rsidR="00EE1DB1" w:rsidRPr="00DF040F" w:rsidRDefault="00EE1DB1" w:rsidP="00EE1DB1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  <w:r w:rsidRPr="00DF040F">
        <w:rPr>
          <w:rFonts w:ascii="Verdana" w:hAnsi="Verdana" w:cs="Arial"/>
          <w:color w:val="000000"/>
        </w:rPr>
        <w:br w:type="page"/>
      </w:r>
    </w:p>
    <w:p w14:paraId="5B6D6E8D" w14:textId="77777777" w:rsidR="00EE1DB1" w:rsidRPr="001C0497" w:rsidRDefault="00EE1DB1" w:rsidP="00EE1DB1">
      <w:pPr>
        <w:pStyle w:val="Textdecomentari"/>
        <w:tabs>
          <w:tab w:val="left" w:pos="851"/>
          <w:tab w:val="left" w:pos="1134"/>
          <w:tab w:val="left" w:pos="1702"/>
        </w:tabs>
        <w:ind w:right="-2"/>
        <w:jc w:val="center"/>
        <w:rPr>
          <w:rFonts w:ascii="Verdana" w:hAnsi="Verdana"/>
          <w:b/>
        </w:rPr>
      </w:pPr>
      <w:r w:rsidRPr="001C0497">
        <w:rPr>
          <w:rFonts w:ascii="Verdana" w:hAnsi="Verdana"/>
          <w:b/>
        </w:rPr>
        <w:lastRenderedPageBreak/>
        <w:t>ANNEX 2: OFERTA ECONÒMICA I CRITERIS D’ADJUDICACIÓ AVALUABLES DE FORMA AUTOMÀTICA</w:t>
      </w:r>
    </w:p>
    <w:p w14:paraId="1036F676" w14:textId="77777777" w:rsidR="00EE1DB1" w:rsidRPr="00636C47" w:rsidRDefault="00EE1DB1" w:rsidP="00EE1DB1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</w:rPr>
      </w:pPr>
    </w:p>
    <w:p w14:paraId="2799BB2D" w14:textId="77777777" w:rsidR="00EE1DB1" w:rsidRPr="00D7610B" w:rsidRDefault="00EE1DB1" w:rsidP="00EE1DB1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</w:rPr>
      </w:pPr>
    </w:p>
    <w:p w14:paraId="4F680CBA" w14:textId="65492EA8" w:rsidR="003C2F9F" w:rsidRPr="003C2F9F" w:rsidRDefault="00EE1DB1" w:rsidP="003C2F9F">
      <w:pPr>
        <w:jc w:val="both"/>
        <w:rPr>
          <w:rFonts w:ascii="Verdana" w:hAnsi="Verdana"/>
          <w:snapToGrid w:val="0"/>
          <w:lang w:eastAsia="es-ES"/>
        </w:rPr>
      </w:pPr>
      <w:r w:rsidRPr="00D7610B">
        <w:rPr>
          <w:rFonts w:ascii="Verdana" w:hAnsi="Verdana"/>
        </w:rPr>
        <w:t xml:space="preserve">El Sr./la Sra. ... , </w:t>
      </w:r>
      <w:r w:rsidRPr="00B938DD">
        <w:rPr>
          <w:rFonts w:ascii="Verdana" w:hAnsi="Verdana"/>
        </w:rPr>
        <w:t>domiciliat/</w:t>
      </w:r>
      <w:proofErr w:type="spellStart"/>
      <w:r w:rsidRPr="00B938DD">
        <w:rPr>
          <w:rFonts w:ascii="Verdana" w:hAnsi="Verdana"/>
        </w:rPr>
        <w:t>ada</w:t>
      </w:r>
      <w:proofErr w:type="spellEnd"/>
      <w:r w:rsidRPr="00B938DD">
        <w:rPr>
          <w:rFonts w:ascii="Verdana" w:hAnsi="Verdana"/>
        </w:rPr>
        <w:t xml:space="preserve"> a ... carrer ... núm. ... , amb DNI/NIF núm. ... , major d'edat, en nom propi, o en representació de l'empresa ... amb domicili a ... carrer ... núm. ..., assabentat/</w:t>
      </w:r>
      <w:proofErr w:type="spellStart"/>
      <w:r w:rsidRPr="00B938DD">
        <w:rPr>
          <w:rFonts w:ascii="Verdana" w:hAnsi="Verdana"/>
        </w:rPr>
        <w:t>ada</w:t>
      </w:r>
      <w:proofErr w:type="spellEnd"/>
      <w:r w:rsidRPr="00B938DD">
        <w:rPr>
          <w:rFonts w:ascii="Verdana" w:hAnsi="Verdana"/>
        </w:rPr>
        <w:t xml:space="preserve"> de les condicions exigides per optar a l’adjudicació del contracte núm.</w:t>
      </w:r>
      <w:r>
        <w:rPr>
          <w:rFonts w:ascii="Verdana" w:hAnsi="Verdana"/>
        </w:rPr>
        <w:t xml:space="preserve"> 20/0062</w:t>
      </w:r>
      <w:r w:rsidRPr="00B938DD">
        <w:rPr>
          <w:rFonts w:ascii="Verdana" w:hAnsi="Verdana"/>
        </w:rPr>
        <w:t xml:space="preserve">, que té per objecte </w:t>
      </w:r>
      <w:r w:rsidR="003C2F9F" w:rsidRPr="006B3498">
        <w:rPr>
          <w:rFonts w:ascii="Verdana" w:hAnsi="Verdana"/>
        </w:rPr>
        <w:t xml:space="preserve">la prestació del servei control de qualitat de manteniment dels jocs infantils i mobiliari urbà dels parcs i jardins de la ciutat de Barcelona, amb mesures de </w:t>
      </w:r>
      <w:r w:rsidR="003C2F9F" w:rsidRPr="003C2F9F">
        <w:rPr>
          <w:rFonts w:ascii="Verdana" w:hAnsi="Verdana"/>
        </w:rPr>
        <w:t>contractació pública sostenible</w:t>
      </w:r>
      <w:r w:rsidRPr="003C2F9F">
        <w:rPr>
          <w:rFonts w:ascii="Verdana" w:hAnsi="Verdana"/>
        </w:rPr>
        <w:t>, es compromet a realitzar-lo amb subjecció al plec de clàusules administratives particulars i al de prescripcions tècniques, i pel</w:t>
      </w:r>
      <w:r w:rsidRPr="003C2F9F">
        <w:rPr>
          <w:rFonts w:ascii="Verdana" w:hAnsi="Verdana"/>
          <w:snapToGrid w:val="0"/>
          <w:lang w:eastAsia="es-ES"/>
        </w:rPr>
        <w:t xml:space="preserve"> preu de </w:t>
      </w:r>
      <w:r w:rsidR="003C2F9F" w:rsidRPr="003C2F9F">
        <w:rPr>
          <w:rFonts w:ascii="Verdana" w:hAnsi="Verdana"/>
          <w:snapToGrid w:val="0"/>
          <w:lang w:eastAsia="es-ES"/>
        </w:rPr>
        <w:t>....... euros</w:t>
      </w:r>
      <w:r w:rsidRPr="003C2F9F">
        <w:rPr>
          <w:rFonts w:ascii="Verdana" w:hAnsi="Verdana"/>
          <w:snapToGrid w:val="0"/>
          <w:lang w:eastAsia="es-ES"/>
        </w:rPr>
        <w:t xml:space="preserve"> (</w:t>
      </w:r>
      <w:r w:rsidR="003C2F9F" w:rsidRPr="003C2F9F">
        <w:rPr>
          <w:rFonts w:ascii="Verdana" w:hAnsi="Verdana"/>
          <w:snapToGrid w:val="0"/>
          <w:lang w:eastAsia="es-ES"/>
        </w:rPr>
        <w:t>en lletres i xifres), IVA inclòs amb el desglossament següent:</w:t>
      </w:r>
    </w:p>
    <w:p w14:paraId="65BD15C8" w14:textId="77777777" w:rsidR="003C2F9F" w:rsidRPr="003C2F9F" w:rsidRDefault="003C2F9F" w:rsidP="003C2F9F">
      <w:pPr>
        <w:jc w:val="both"/>
        <w:rPr>
          <w:rFonts w:ascii="Verdana" w:hAnsi="Verdana"/>
          <w:snapToGrid w:val="0"/>
          <w:lang w:eastAsia="es-ES"/>
        </w:rPr>
      </w:pPr>
    </w:p>
    <w:tbl>
      <w:tblPr>
        <w:tblW w:w="9356" w:type="dxa"/>
        <w:tblInd w:w="5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2268"/>
        <w:gridCol w:w="3402"/>
        <w:gridCol w:w="2835"/>
        <w:gridCol w:w="851"/>
      </w:tblGrid>
      <w:tr w:rsidR="003C2F9F" w:rsidRPr="003C2F9F" w14:paraId="76754E60" w14:textId="77777777" w:rsidTr="004704C8">
        <w:trPr>
          <w:trHeight w:val="240"/>
        </w:trPr>
        <w:tc>
          <w:tcPr>
            <w:tcW w:w="2268" w:type="dxa"/>
            <w:shd w:val="clear" w:color="auto" w:fill="auto"/>
          </w:tcPr>
          <w:p w14:paraId="55F06319" w14:textId="77777777" w:rsidR="003C2F9F" w:rsidRPr="003C2F9F" w:rsidRDefault="003C2F9F" w:rsidP="004704C8">
            <w:pPr>
              <w:rPr>
                <w:rFonts w:ascii="Verdana" w:hAnsi="Verdana"/>
                <w:snapToGrid w:val="0"/>
                <w:lang w:eastAsia="es-ES"/>
              </w:rPr>
            </w:pPr>
          </w:p>
        </w:tc>
        <w:tc>
          <w:tcPr>
            <w:tcW w:w="3402" w:type="dxa"/>
            <w:shd w:val="clear" w:color="auto" w:fill="auto"/>
          </w:tcPr>
          <w:p w14:paraId="0216946C" w14:textId="77777777" w:rsidR="003C2F9F" w:rsidRPr="003C2F9F" w:rsidRDefault="003C2F9F" w:rsidP="004704C8">
            <w:pPr>
              <w:rPr>
                <w:rFonts w:ascii="Verdana" w:hAnsi="Verdana"/>
                <w:snapToGrid w:val="0"/>
                <w:lang w:eastAsia="es-ES"/>
              </w:rPr>
            </w:pPr>
            <w:r w:rsidRPr="003C2F9F">
              <w:rPr>
                <w:rFonts w:ascii="Verdana" w:hAnsi="Verdana"/>
                <w:snapToGrid w:val="0"/>
                <w:lang w:eastAsia="es-ES"/>
              </w:rPr>
              <w:t>Preu sense IVA</w:t>
            </w:r>
          </w:p>
        </w:tc>
        <w:tc>
          <w:tcPr>
            <w:tcW w:w="2835" w:type="dxa"/>
            <w:shd w:val="clear" w:color="auto" w:fill="auto"/>
          </w:tcPr>
          <w:p w14:paraId="37489AA6" w14:textId="77777777" w:rsidR="003C2F9F" w:rsidRPr="003C2F9F" w:rsidRDefault="003C2F9F" w:rsidP="004704C8">
            <w:pPr>
              <w:jc w:val="right"/>
              <w:rPr>
                <w:rFonts w:ascii="Verdana" w:hAnsi="Verdana"/>
                <w:snapToGrid w:val="0"/>
                <w:lang w:eastAsia="es-ES"/>
              </w:rPr>
            </w:pPr>
            <w:r w:rsidRPr="003C2F9F">
              <w:rPr>
                <w:rFonts w:ascii="Verdana" w:hAnsi="Verdana"/>
                <w:snapToGrid w:val="0"/>
                <w:lang w:eastAsia="es-ES"/>
              </w:rPr>
              <w:t xml:space="preserve"> ............euros</w:t>
            </w:r>
          </w:p>
        </w:tc>
        <w:tc>
          <w:tcPr>
            <w:tcW w:w="851" w:type="dxa"/>
            <w:shd w:val="clear" w:color="auto" w:fill="auto"/>
          </w:tcPr>
          <w:p w14:paraId="77619A9C" w14:textId="77777777" w:rsidR="003C2F9F" w:rsidRPr="003C2F9F" w:rsidRDefault="003C2F9F" w:rsidP="004704C8">
            <w:pPr>
              <w:rPr>
                <w:rFonts w:ascii="Verdana" w:hAnsi="Verdana"/>
                <w:snapToGrid w:val="0"/>
                <w:lang w:eastAsia="es-ES"/>
              </w:rPr>
            </w:pPr>
            <w:r w:rsidRPr="003C2F9F">
              <w:rPr>
                <w:rFonts w:ascii="Verdana" w:hAnsi="Verdana"/>
                <w:snapToGrid w:val="0"/>
                <w:lang w:eastAsia="es-ES"/>
              </w:rPr>
              <w:sym w:font="Monotype Sorts" w:char="F0AC"/>
            </w:r>
          </w:p>
        </w:tc>
      </w:tr>
      <w:tr w:rsidR="003C2F9F" w:rsidRPr="003C2F9F" w14:paraId="770BA790" w14:textId="77777777" w:rsidTr="004704C8">
        <w:tc>
          <w:tcPr>
            <w:tcW w:w="2268" w:type="dxa"/>
            <w:shd w:val="clear" w:color="auto" w:fill="auto"/>
          </w:tcPr>
          <w:p w14:paraId="0D4CB4E2" w14:textId="77777777" w:rsidR="003C2F9F" w:rsidRPr="003C2F9F" w:rsidRDefault="003C2F9F" w:rsidP="004704C8">
            <w:pPr>
              <w:rPr>
                <w:rFonts w:ascii="Verdana" w:hAnsi="Verdana"/>
                <w:snapToGrid w:val="0"/>
                <w:lang w:eastAsia="es-ES"/>
              </w:rPr>
            </w:pPr>
            <w:r w:rsidRPr="003C2F9F">
              <w:rPr>
                <w:rFonts w:ascii="Verdana" w:hAnsi="Verdana"/>
                <w:snapToGrid w:val="0"/>
                <w:lang w:eastAsia="es-ES"/>
              </w:rPr>
              <w:t>Tipus IVA (... %)</w:t>
            </w:r>
          </w:p>
        </w:tc>
        <w:tc>
          <w:tcPr>
            <w:tcW w:w="3402" w:type="dxa"/>
            <w:shd w:val="clear" w:color="auto" w:fill="auto"/>
          </w:tcPr>
          <w:p w14:paraId="52C40D41" w14:textId="77777777" w:rsidR="003C2F9F" w:rsidRPr="003C2F9F" w:rsidRDefault="003C2F9F" w:rsidP="004704C8">
            <w:pPr>
              <w:rPr>
                <w:rFonts w:ascii="Verdana" w:hAnsi="Verdana"/>
                <w:snapToGrid w:val="0"/>
                <w:lang w:eastAsia="es-ES"/>
              </w:rPr>
            </w:pPr>
            <w:r w:rsidRPr="003C2F9F">
              <w:rPr>
                <w:rFonts w:ascii="Verdana" w:hAnsi="Verdana"/>
                <w:snapToGrid w:val="0"/>
                <w:lang w:eastAsia="es-ES"/>
              </w:rPr>
              <w:t>Import IVA</w:t>
            </w:r>
          </w:p>
        </w:tc>
        <w:tc>
          <w:tcPr>
            <w:tcW w:w="2835" w:type="dxa"/>
            <w:shd w:val="clear" w:color="auto" w:fill="auto"/>
          </w:tcPr>
          <w:p w14:paraId="463D5792" w14:textId="77777777" w:rsidR="003C2F9F" w:rsidRPr="003C2F9F" w:rsidRDefault="003C2F9F" w:rsidP="004704C8">
            <w:pPr>
              <w:jc w:val="right"/>
              <w:rPr>
                <w:rFonts w:ascii="Verdana" w:hAnsi="Verdana"/>
                <w:snapToGrid w:val="0"/>
                <w:lang w:eastAsia="es-ES"/>
              </w:rPr>
            </w:pPr>
            <w:r w:rsidRPr="003C2F9F">
              <w:rPr>
                <w:rFonts w:ascii="Verdana" w:hAnsi="Verdana"/>
                <w:snapToGrid w:val="0"/>
                <w:lang w:eastAsia="es-ES"/>
              </w:rPr>
              <w:t xml:space="preserve"> ............euros</w:t>
            </w:r>
          </w:p>
        </w:tc>
        <w:tc>
          <w:tcPr>
            <w:tcW w:w="851" w:type="dxa"/>
            <w:shd w:val="clear" w:color="auto" w:fill="auto"/>
          </w:tcPr>
          <w:p w14:paraId="3A555787" w14:textId="77777777" w:rsidR="003C2F9F" w:rsidRPr="003C2F9F" w:rsidRDefault="003C2F9F" w:rsidP="004704C8">
            <w:pPr>
              <w:rPr>
                <w:rFonts w:ascii="Verdana" w:hAnsi="Verdana"/>
                <w:snapToGrid w:val="0"/>
                <w:lang w:eastAsia="es-ES"/>
              </w:rPr>
            </w:pPr>
            <w:r w:rsidRPr="003C2F9F">
              <w:rPr>
                <w:rFonts w:ascii="Verdana" w:hAnsi="Verdana"/>
                <w:snapToGrid w:val="0"/>
                <w:lang w:eastAsia="es-ES"/>
              </w:rPr>
              <w:sym w:font="Monotype Sorts" w:char="F0AD"/>
            </w:r>
          </w:p>
        </w:tc>
      </w:tr>
      <w:tr w:rsidR="003C2F9F" w:rsidRPr="003C2F9F" w14:paraId="34E90EE5" w14:textId="77777777" w:rsidTr="004704C8">
        <w:tc>
          <w:tcPr>
            <w:tcW w:w="2268" w:type="dxa"/>
            <w:shd w:val="clear" w:color="auto" w:fill="auto"/>
          </w:tcPr>
          <w:p w14:paraId="15283122" w14:textId="77777777" w:rsidR="003C2F9F" w:rsidRPr="003C2F9F" w:rsidRDefault="003C2F9F" w:rsidP="004704C8">
            <w:pPr>
              <w:rPr>
                <w:rFonts w:ascii="Verdana" w:hAnsi="Verdana"/>
                <w:snapToGrid w:val="0"/>
                <w:lang w:eastAsia="es-ES"/>
              </w:rPr>
            </w:pPr>
          </w:p>
        </w:tc>
        <w:tc>
          <w:tcPr>
            <w:tcW w:w="3402" w:type="dxa"/>
            <w:shd w:val="clear" w:color="auto" w:fill="auto"/>
          </w:tcPr>
          <w:p w14:paraId="41F19588" w14:textId="77777777" w:rsidR="003C2F9F" w:rsidRPr="003C2F9F" w:rsidRDefault="003C2F9F" w:rsidP="004704C8">
            <w:pPr>
              <w:rPr>
                <w:rFonts w:ascii="Verdana" w:hAnsi="Verdana"/>
                <w:snapToGrid w:val="0"/>
                <w:lang w:eastAsia="es-ES"/>
              </w:rPr>
            </w:pPr>
            <w:r w:rsidRPr="003C2F9F">
              <w:rPr>
                <w:rFonts w:ascii="Verdana" w:hAnsi="Verdana"/>
                <w:snapToGrid w:val="0"/>
                <w:lang w:eastAsia="es-ES"/>
              </w:rPr>
              <w:t>Preu del contracte</w:t>
            </w:r>
          </w:p>
        </w:tc>
        <w:tc>
          <w:tcPr>
            <w:tcW w:w="2835" w:type="dxa"/>
            <w:shd w:val="clear" w:color="auto" w:fill="auto"/>
          </w:tcPr>
          <w:p w14:paraId="6C025460" w14:textId="77777777" w:rsidR="003C2F9F" w:rsidRPr="003C2F9F" w:rsidRDefault="003C2F9F" w:rsidP="004704C8">
            <w:pPr>
              <w:jc w:val="right"/>
              <w:rPr>
                <w:rFonts w:ascii="Verdana" w:hAnsi="Verdana"/>
                <w:snapToGrid w:val="0"/>
                <w:lang w:eastAsia="es-ES"/>
              </w:rPr>
            </w:pPr>
            <w:r w:rsidRPr="003C2F9F">
              <w:rPr>
                <w:rFonts w:ascii="Verdana" w:hAnsi="Verdana"/>
                <w:snapToGrid w:val="0"/>
                <w:lang w:eastAsia="es-ES"/>
              </w:rPr>
              <w:t xml:space="preserve"> ............euros</w:t>
            </w:r>
          </w:p>
        </w:tc>
        <w:tc>
          <w:tcPr>
            <w:tcW w:w="851" w:type="dxa"/>
            <w:shd w:val="clear" w:color="auto" w:fill="auto"/>
          </w:tcPr>
          <w:p w14:paraId="306BDC24" w14:textId="77777777" w:rsidR="003C2F9F" w:rsidRPr="003C2F9F" w:rsidRDefault="003C2F9F" w:rsidP="004704C8">
            <w:pPr>
              <w:rPr>
                <w:rFonts w:ascii="Verdana" w:hAnsi="Verdana"/>
                <w:snapToGrid w:val="0"/>
                <w:lang w:eastAsia="es-ES"/>
              </w:rPr>
            </w:pPr>
            <w:r w:rsidRPr="003C2F9F">
              <w:rPr>
                <w:rFonts w:ascii="Verdana" w:hAnsi="Verdana"/>
                <w:snapToGrid w:val="0"/>
                <w:lang w:eastAsia="es-ES"/>
              </w:rPr>
              <w:sym w:font="Monotype Sorts" w:char="F0AC"/>
            </w:r>
            <w:r w:rsidRPr="003C2F9F">
              <w:rPr>
                <w:rFonts w:ascii="Verdana" w:hAnsi="Verdana"/>
                <w:snapToGrid w:val="0"/>
                <w:lang w:eastAsia="es-ES"/>
              </w:rPr>
              <w:t xml:space="preserve"> + </w:t>
            </w:r>
            <w:r w:rsidRPr="003C2F9F">
              <w:rPr>
                <w:rFonts w:ascii="Verdana" w:hAnsi="Verdana"/>
                <w:snapToGrid w:val="0"/>
                <w:lang w:eastAsia="es-ES"/>
              </w:rPr>
              <w:sym w:font="Monotype Sorts" w:char="F0AD"/>
            </w:r>
          </w:p>
        </w:tc>
      </w:tr>
    </w:tbl>
    <w:p w14:paraId="6BED3B69" w14:textId="77777777" w:rsidR="003C2F9F" w:rsidRPr="00853031" w:rsidRDefault="003C2F9F" w:rsidP="003C2F9F">
      <w:pPr>
        <w:pStyle w:val="Textsenseformat"/>
        <w:rPr>
          <w:rFonts w:ascii="Arial" w:hAnsi="Arial" w:cs="Arial"/>
          <w:color w:val="000000"/>
          <w:lang w:eastAsia="ca-ES"/>
        </w:rPr>
      </w:pPr>
    </w:p>
    <w:p w14:paraId="1CD5B06E" w14:textId="77777777" w:rsidR="003C2F9F" w:rsidRDefault="003C2F9F" w:rsidP="00EE1DB1">
      <w:pPr>
        <w:tabs>
          <w:tab w:val="decimal" w:pos="3544"/>
        </w:tabs>
        <w:jc w:val="both"/>
        <w:rPr>
          <w:rFonts w:ascii="Verdana" w:hAnsi="Verdana"/>
        </w:rPr>
      </w:pPr>
    </w:p>
    <w:p w14:paraId="6B99AE1D" w14:textId="77777777" w:rsidR="00EE1DB1" w:rsidRPr="00D7610B" w:rsidRDefault="00EE1DB1" w:rsidP="00EE1DB1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  <w:r w:rsidRPr="00D7610B">
        <w:rPr>
          <w:rFonts w:ascii="Verdana" w:hAnsi="Verdana"/>
        </w:rPr>
        <w:t>Aquest preu total es desglossa en els costos directes i indirectes següents i els costos salarials següents aplicant el conveni ....................................:</w:t>
      </w:r>
    </w:p>
    <w:p w14:paraId="01B98381" w14:textId="77777777" w:rsidR="00EE1DB1" w:rsidRPr="00D7610B" w:rsidRDefault="00EE1DB1" w:rsidP="00EE1DB1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EE1DB1" w:rsidRPr="00D7610B" w14:paraId="43E07926" w14:textId="77777777" w:rsidTr="004704C8">
        <w:trPr>
          <w:jc w:val="center"/>
        </w:trPr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F68DCE" w14:textId="77777777" w:rsidR="00EE1DB1" w:rsidRPr="00D7610B" w:rsidRDefault="00EE1DB1" w:rsidP="004704C8">
            <w:pPr>
              <w:jc w:val="both"/>
              <w:rPr>
                <w:rFonts w:ascii="Verdana" w:hAnsi="Verdana"/>
              </w:rPr>
            </w:pPr>
            <w:r w:rsidRPr="00D7610B">
              <w:rPr>
                <w:rFonts w:ascii="Verdana" w:hAnsi="Verdana"/>
              </w:rPr>
              <w:t>Costos directes</w:t>
            </w:r>
            <w:r w:rsidRPr="00D7610B">
              <w:rPr>
                <w:rFonts w:ascii="Verdana" w:hAnsi="Verdana"/>
                <w:i/>
              </w:rPr>
              <w:t xml:space="preserve"> </w:t>
            </w:r>
          </w:p>
          <w:p w14:paraId="41AAFC8B" w14:textId="77777777" w:rsidR="00EE1DB1" w:rsidRPr="00D7610B" w:rsidRDefault="00EE1DB1" w:rsidP="004704C8">
            <w:pPr>
              <w:jc w:val="both"/>
              <w:rPr>
                <w:rFonts w:ascii="Verdana" w:hAnsi="Verdana"/>
              </w:rPr>
            </w:pPr>
            <w:r w:rsidRPr="00D7610B">
              <w:rPr>
                <w:rFonts w:ascii="Verdana" w:hAnsi="Verdana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A72FC5" w14:textId="77777777" w:rsidR="00EE1DB1" w:rsidRPr="00D7610B" w:rsidRDefault="00EE1DB1" w:rsidP="004704C8">
            <w:pPr>
              <w:jc w:val="both"/>
              <w:rPr>
                <w:rFonts w:ascii="Verdana" w:hAnsi="Verdana"/>
              </w:rPr>
            </w:pPr>
            <w:r w:rsidRPr="00D7610B">
              <w:rPr>
                <w:rFonts w:ascii="Verdana" w:hAnsi="Verdana"/>
              </w:rPr>
              <w:t>Import €</w:t>
            </w:r>
          </w:p>
        </w:tc>
      </w:tr>
      <w:tr w:rsidR="00EE1DB1" w:rsidRPr="00D7610B" w14:paraId="577CE9E1" w14:textId="77777777" w:rsidTr="004704C8">
        <w:trPr>
          <w:jc w:val="center"/>
        </w:trPr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9485D1" w14:textId="77777777" w:rsidR="00EE1DB1" w:rsidRPr="00D7610B" w:rsidRDefault="00EE1DB1" w:rsidP="004704C8">
            <w:pPr>
              <w:jc w:val="both"/>
              <w:rPr>
                <w:rFonts w:ascii="Verdana" w:hAnsi="Verdana"/>
              </w:rPr>
            </w:pPr>
            <w:r w:rsidRPr="00D7610B">
              <w:rPr>
                <w:rFonts w:ascii="Verdana" w:hAnsi="Verdana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DE62B0" w14:textId="77777777" w:rsidR="00EE1DB1" w:rsidRPr="00D7610B" w:rsidRDefault="00EE1DB1" w:rsidP="004704C8">
            <w:pPr>
              <w:jc w:val="both"/>
              <w:rPr>
                <w:rFonts w:ascii="Verdana" w:hAnsi="Verdana"/>
              </w:rPr>
            </w:pPr>
          </w:p>
        </w:tc>
      </w:tr>
      <w:tr w:rsidR="00EE1DB1" w:rsidRPr="00D7610B" w14:paraId="6E2A7304" w14:textId="77777777" w:rsidTr="004704C8">
        <w:trPr>
          <w:jc w:val="center"/>
        </w:trPr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2544D0" w14:textId="77777777" w:rsidR="00EE1DB1" w:rsidRPr="00D7610B" w:rsidRDefault="00EE1DB1" w:rsidP="004704C8">
            <w:pPr>
              <w:tabs>
                <w:tab w:val="left" w:pos="430"/>
              </w:tabs>
              <w:jc w:val="both"/>
              <w:rPr>
                <w:rFonts w:ascii="Verdana" w:hAnsi="Verdana"/>
              </w:rPr>
            </w:pPr>
            <w:r w:rsidRPr="00D7610B">
              <w:rPr>
                <w:rFonts w:ascii="Verdana" w:hAnsi="Verdana"/>
              </w:rPr>
              <w:t>Costos salarials</w:t>
            </w:r>
          </w:p>
          <w:p w14:paraId="26CDC4DE" w14:textId="77777777" w:rsidR="00EE1DB1" w:rsidRPr="00D7610B" w:rsidRDefault="00EE1DB1" w:rsidP="004704C8">
            <w:pPr>
              <w:tabs>
                <w:tab w:val="left" w:pos="430"/>
              </w:tabs>
              <w:jc w:val="both"/>
              <w:rPr>
                <w:rFonts w:ascii="Verdana" w:hAnsi="Verdana"/>
              </w:rPr>
            </w:pPr>
            <w:r w:rsidRPr="00D7610B">
              <w:rPr>
                <w:rFonts w:ascii="Verdana" w:hAnsi="Verdana"/>
              </w:rPr>
              <w:t>(desglossar nombre persones treballadores i categories professionals)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06424E" w14:textId="77777777" w:rsidR="00EE1DB1" w:rsidRPr="00D7610B" w:rsidRDefault="00EE1DB1" w:rsidP="004704C8">
            <w:pPr>
              <w:jc w:val="both"/>
              <w:rPr>
                <w:rFonts w:ascii="Verdana" w:hAnsi="Verdana"/>
              </w:rPr>
            </w:pPr>
            <w:r w:rsidRPr="00D7610B">
              <w:rPr>
                <w:rFonts w:ascii="Verdana" w:hAnsi="Verdana"/>
              </w:rPr>
              <w:t>...... €</w:t>
            </w:r>
          </w:p>
        </w:tc>
      </w:tr>
      <w:tr w:rsidR="00EE1DB1" w:rsidRPr="00D7610B" w14:paraId="4E1B19FE" w14:textId="77777777" w:rsidTr="004704C8">
        <w:trPr>
          <w:jc w:val="center"/>
        </w:trPr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8B41A2" w14:textId="77777777" w:rsidR="00EE1DB1" w:rsidRPr="00D7610B" w:rsidRDefault="00EE1DB1" w:rsidP="004704C8">
            <w:pPr>
              <w:jc w:val="both"/>
              <w:rPr>
                <w:rFonts w:ascii="Verdana" w:hAnsi="Verdana"/>
              </w:rPr>
            </w:pPr>
            <w:r w:rsidRPr="00D7610B">
              <w:rPr>
                <w:rFonts w:ascii="Verdana" w:hAnsi="Verdana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61D452" w14:textId="77777777" w:rsidR="00EE1DB1" w:rsidRPr="00D7610B" w:rsidRDefault="00EE1DB1" w:rsidP="004704C8">
            <w:pPr>
              <w:jc w:val="both"/>
              <w:rPr>
                <w:rFonts w:ascii="Verdana" w:hAnsi="Verdana"/>
              </w:rPr>
            </w:pPr>
            <w:r w:rsidRPr="00D7610B">
              <w:rPr>
                <w:rFonts w:ascii="Verdana" w:hAnsi="Verdana"/>
              </w:rPr>
              <w:t>Suma costos directes</w:t>
            </w:r>
          </w:p>
        </w:tc>
      </w:tr>
    </w:tbl>
    <w:p w14:paraId="00C0F4B4" w14:textId="77777777" w:rsidR="00EE1DB1" w:rsidRPr="00D7610B" w:rsidRDefault="00EE1DB1" w:rsidP="00EE1DB1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EE1DB1" w:rsidRPr="00D7610B" w14:paraId="770D8C31" w14:textId="77777777" w:rsidTr="004704C8">
        <w:trPr>
          <w:jc w:val="center"/>
        </w:trPr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783F30" w14:textId="77777777" w:rsidR="00EE1DB1" w:rsidRPr="00D7610B" w:rsidRDefault="00EE1DB1" w:rsidP="004704C8">
            <w:pPr>
              <w:jc w:val="both"/>
              <w:rPr>
                <w:rFonts w:ascii="Verdana" w:hAnsi="Verdana"/>
              </w:rPr>
            </w:pPr>
            <w:r w:rsidRPr="00D7610B">
              <w:rPr>
                <w:rFonts w:ascii="Verdana" w:hAnsi="Verdana"/>
              </w:rPr>
              <w:t>Costos indirectes</w:t>
            </w:r>
          </w:p>
          <w:p w14:paraId="711CC4D7" w14:textId="77777777" w:rsidR="00EE1DB1" w:rsidRPr="00D7610B" w:rsidRDefault="00EE1DB1" w:rsidP="004704C8">
            <w:pPr>
              <w:jc w:val="both"/>
              <w:rPr>
                <w:rFonts w:ascii="Verdana" w:hAnsi="Verdana"/>
              </w:rPr>
            </w:pPr>
            <w:r w:rsidRPr="00D7610B">
              <w:rPr>
                <w:rFonts w:ascii="Verdana" w:hAnsi="Verdana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B85E7B" w14:textId="77777777" w:rsidR="00EE1DB1" w:rsidRPr="00D7610B" w:rsidRDefault="00EE1DB1" w:rsidP="004704C8">
            <w:pPr>
              <w:jc w:val="both"/>
              <w:rPr>
                <w:rFonts w:ascii="Verdana" w:hAnsi="Verdana"/>
              </w:rPr>
            </w:pPr>
            <w:r w:rsidRPr="00D7610B">
              <w:rPr>
                <w:rFonts w:ascii="Verdana" w:hAnsi="Verdana"/>
              </w:rPr>
              <w:t>Import €</w:t>
            </w:r>
          </w:p>
        </w:tc>
      </w:tr>
      <w:tr w:rsidR="00EE1DB1" w:rsidRPr="00D7610B" w14:paraId="10906E47" w14:textId="77777777" w:rsidTr="004704C8">
        <w:trPr>
          <w:jc w:val="center"/>
        </w:trPr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C82936" w14:textId="77777777" w:rsidR="00EE1DB1" w:rsidRPr="00D7610B" w:rsidRDefault="00EE1DB1" w:rsidP="004704C8">
            <w:pPr>
              <w:jc w:val="both"/>
              <w:rPr>
                <w:rFonts w:ascii="Verdana" w:hAnsi="Verdana"/>
              </w:rPr>
            </w:pPr>
            <w:r w:rsidRPr="00D7610B">
              <w:rPr>
                <w:rFonts w:ascii="Verdana" w:hAnsi="Verdana"/>
              </w:rPr>
              <w:t>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1EEBB" w14:textId="77777777" w:rsidR="00EE1DB1" w:rsidRPr="00D7610B" w:rsidRDefault="00EE1DB1" w:rsidP="004704C8">
            <w:pPr>
              <w:jc w:val="both"/>
              <w:rPr>
                <w:rFonts w:ascii="Verdana" w:hAnsi="Verdana"/>
              </w:rPr>
            </w:pPr>
          </w:p>
        </w:tc>
      </w:tr>
      <w:tr w:rsidR="00EE1DB1" w:rsidRPr="00D7610B" w14:paraId="1CAE0AC6" w14:textId="77777777" w:rsidTr="004704C8">
        <w:trPr>
          <w:jc w:val="center"/>
        </w:trPr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E35451" w14:textId="77777777" w:rsidR="00EE1DB1" w:rsidRPr="00D7610B" w:rsidRDefault="00EE1DB1" w:rsidP="004704C8">
            <w:pPr>
              <w:jc w:val="both"/>
              <w:rPr>
                <w:rFonts w:ascii="Verdana" w:hAnsi="Verdana"/>
              </w:rPr>
            </w:pPr>
            <w:r w:rsidRPr="00D7610B">
              <w:rPr>
                <w:rFonts w:ascii="Verdana" w:hAnsi="Verdana"/>
              </w:rPr>
              <w:t>Despeses generals d’estructura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65595" w14:textId="77777777" w:rsidR="00EE1DB1" w:rsidRPr="00D7610B" w:rsidRDefault="00EE1DB1" w:rsidP="004704C8">
            <w:pPr>
              <w:jc w:val="both"/>
              <w:rPr>
                <w:rFonts w:ascii="Verdana" w:hAnsi="Verdana"/>
              </w:rPr>
            </w:pPr>
          </w:p>
        </w:tc>
      </w:tr>
      <w:tr w:rsidR="00EE1DB1" w:rsidRPr="00D7610B" w14:paraId="1EFBBB17" w14:textId="77777777" w:rsidTr="004704C8">
        <w:trPr>
          <w:jc w:val="center"/>
        </w:trPr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E01902" w14:textId="77777777" w:rsidR="00EE1DB1" w:rsidRPr="00D7610B" w:rsidRDefault="00EE1DB1" w:rsidP="004704C8">
            <w:pPr>
              <w:jc w:val="both"/>
              <w:rPr>
                <w:rFonts w:ascii="Verdana" w:hAnsi="Verdana"/>
              </w:rPr>
            </w:pPr>
            <w:r w:rsidRPr="00D7610B">
              <w:rPr>
                <w:rFonts w:ascii="Verdana" w:hAnsi="Verdana"/>
              </w:rPr>
              <w:t>Benefici industrial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C3BB7" w14:textId="77777777" w:rsidR="00EE1DB1" w:rsidRPr="00D7610B" w:rsidRDefault="00EE1DB1" w:rsidP="004704C8">
            <w:pPr>
              <w:jc w:val="both"/>
              <w:rPr>
                <w:rFonts w:ascii="Verdana" w:hAnsi="Verdana"/>
              </w:rPr>
            </w:pPr>
          </w:p>
        </w:tc>
      </w:tr>
      <w:tr w:rsidR="00EE1DB1" w:rsidRPr="00D7610B" w14:paraId="5F49F5D0" w14:textId="77777777" w:rsidTr="004704C8">
        <w:trPr>
          <w:jc w:val="center"/>
        </w:trPr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453281" w14:textId="77777777" w:rsidR="00EE1DB1" w:rsidRPr="00D7610B" w:rsidRDefault="00EE1DB1" w:rsidP="004704C8">
            <w:pPr>
              <w:jc w:val="both"/>
              <w:rPr>
                <w:rFonts w:ascii="Verdana" w:hAnsi="Verdana"/>
              </w:rPr>
            </w:pPr>
            <w:r w:rsidRPr="00D7610B">
              <w:rPr>
                <w:rFonts w:ascii="Verdana" w:hAnsi="Verdana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AF4DD7" w14:textId="77777777" w:rsidR="00EE1DB1" w:rsidRPr="00D7610B" w:rsidRDefault="00EE1DB1" w:rsidP="004704C8">
            <w:pPr>
              <w:jc w:val="both"/>
              <w:rPr>
                <w:rFonts w:ascii="Verdana" w:hAnsi="Verdana"/>
              </w:rPr>
            </w:pPr>
            <w:r w:rsidRPr="00D7610B">
              <w:rPr>
                <w:rFonts w:ascii="Verdana" w:hAnsi="Verdana"/>
              </w:rPr>
              <w:t>Suma costos indirectes</w:t>
            </w:r>
          </w:p>
        </w:tc>
      </w:tr>
    </w:tbl>
    <w:p w14:paraId="33681C0F" w14:textId="77777777" w:rsidR="00EE1DB1" w:rsidRPr="00D7610B" w:rsidRDefault="00EE1DB1" w:rsidP="00EE1DB1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EE1DB1" w:rsidRPr="00D7610B" w14:paraId="70415E35" w14:textId="77777777" w:rsidTr="004704C8">
        <w:trPr>
          <w:jc w:val="center"/>
        </w:trPr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0929B7" w14:textId="77777777" w:rsidR="00EE1DB1" w:rsidRPr="00D7610B" w:rsidRDefault="00EE1DB1" w:rsidP="004704C8">
            <w:pPr>
              <w:jc w:val="both"/>
              <w:rPr>
                <w:rFonts w:ascii="Verdana" w:hAnsi="Verdana"/>
              </w:rPr>
            </w:pPr>
            <w:r w:rsidRPr="00D7610B">
              <w:rPr>
                <w:rFonts w:ascii="Verdana" w:hAnsi="Verdana"/>
              </w:rPr>
              <w:t>TOTAL DE COSTOS (directes + indirectes) PREU SENSE IVA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22926" w14:textId="77777777" w:rsidR="00EE1DB1" w:rsidRPr="00D7610B" w:rsidRDefault="00EE1DB1" w:rsidP="004704C8">
            <w:pPr>
              <w:jc w:val="both"/>
              <w:rPr>
                <w:rFonts w:ascii="Verdana" w:hAnsi="Verdana"/>
              </w:rPr>
            </w:pPr>
          </w:p>
        </w:tc>
      </w:tr>
    </w:tbl>
    <w:p w14:paraId="16C81B6E" w14:textId="77777777" w:rsidR="00EE1DB1" w:rsidRPr="003D5599" w:rsidRDefault="00EE1DB1" w:rsidP="00EE1DB1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/>
          <w:sz w:val="20"/>
        </w:rPr>
      </w:pPr>
    </w:p>
    <w:tbl>
      <w:tblPr>
        <w:tblW w:w="87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20"/>
        <w:gridCol w:w="960"/>
      </w:tblGrid>
      <w:tr w:rsidR="003D5599" w:rsidRPr="0043201B" w14:paraId="5FE11140" w14:textId="77777777" w:rsidTr="003D5599">
        <w:trPr>
          <w:trHeight w:val="300"/>
        </w:trPr>
        <w:tc>
          <w:tcPr>
            <w:tcW w:w="7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DE951" w14:textId="77777777" w:rsidR="003D5599" w:rsidRPr="0043201B" w:rsidRDefault="003D5599" w:rsidP="003D5599">
            <w:pPr>
              <w:rPr>
                <w:rFonts w:ascii="Verdana" w:hAnsi="Verdana" w:cs="Calibri"/>
                <w:b/>
                <w:bCs/>
              </w:rPr>
            </w:pPr>
            <w:r w:rsidRPr="0043201B">
              <w:rPr>
                <w:rFonts w:ascii="Verdana" w:hAnsi="Verdana" w:cs="Calibri"/>
                <w:b/>
                <w:bCs/>
              </w:rPr>
              <w:t>MILLORES APLICATIU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CA8B6" w14:textId="77777777" w:rsidR="003D5599" w:rsidRPr="0043201B" w:rsidRDefault="003D5599" w:rsidP="003D5599">
            <w:pPr>
              <w:jc w:val="center"/>
              <w:rPr>
                <w:rFonts w:ascii="Verdana" w:hAnsi="Verdana" w:cs="Calibri"/>
                <w:b/>
                <w:bCs/>
              </w:rPr>
            </w:pPr>
            <w:r w:rsidRPr="0043201B">
              <w:rPr>
                <w:rFonts w:ascii="Verdana" w:hAnsi="Verdana" w:cs="Calibri"/>
                <w:b/>
                <w:bCs/>
              </w:rPr>
              <w:t>SI/ NO</w:t>
            </w:r>
          </w:p>
        </w:tc>
      </w:tr>
      <w:tr w:rsidR="003D5599" w:rsidRPr="0043201B" w14:paraId="20667DF3" w14:textId="77777777" w:rsidTr="003D5599">
        <w:trPr>
          <w:trHeight w:val="1275"/>
        </w:trPr>
        <w:tc>
          <w:tcPr>
            <w:tcW w:w="7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FBADC" w14:textId="77777777" w:rsidR="003D5599" w:rsidRPr="0043201B" w:rsidRDefault="003D5599" w:rsidP="003D5599">
            <w:pPr>
              <w:jc w:val="both"/>
              <w:rPr>
                <w:rFonts w:ascii="Verdana" w:hAnsi="Verdana" w:cs="Calibri"/>
                <w:b/>
                <w:bCs/>
              </w:rPr>
            </w:pPr>
            <w:r w:rsidRPr="0043201B">
              <w:rPr>
                <w:rFonts w:ascii="Verdana" w:hAnsi="Verdana" w:cs="Arial"/>
                <w:b/>
                <w:bCs/>
              </w:rPr>
              <w:t>Càrrega mensual de certificacions</w:t>
            </w:r>
            <w:r w:rsidRPr="0043201B">
              <w:rPr>
                <w:rFonts w:ascii="Verdana" w:hAnsi="Verdana" w:cs="Arial"/>
              </w:rPr>
              <w:t xml:space="preserve"> (possibilitat de carregar mensualment al sistema de l’aplicació les certificacions d’acompliment de normativa de cadascuna de les àrees de joc que facilitarà Parcs i Jardins (en format .</w:t>
            </w:r>
            <w:proofErr w:type="spellStart"/>
            <w:r w:rsidRPr="0043201B">
              <w:rPr>
                <w:rFonts w:ascii="Verdana" w:hAnsi="Verdana" w:cs="Arial"/>
              </w:rPr>
              <w:t>pdf</w:t>
            </w:r>
            <w:proofErr w:type="spellEnd"/>
            <w:r w:rsidRPr="0043201B">
              <w:rPr>
                <w:rFonts w:ascii="Verdana" w:hAnsi="Verdana" w:cs="Arial"/>
              </w:rPr>
              <w:t xml:space="preserve">) i que aquestes siguin consultables i </w:t>
            </w:r>
            <w:proofErr w:type="spellStart"/>
            <w:r w:rsidRPr="0043201B">
              <w:rPr>
                <w:rFonts w:ascii="Verdana" w:hAnsi="Verdana" w:cs="Arial"/>
              </w:rPr>
              <w:t>descarregables</w:t>
            </w:r>
            <w:proofErr w:type="spellEnd"/>
            <w:r w:rsidRPr="0043201B">
              <w:rPr>
                <w:rFonts w:ascii="Verdana" w:hAnsi="Verdana" w:cs="Arial"/>
              </w:rPr>
              <w:t xml:space="preserve"> des de </w:t>
            </w:r>
            <w:proofErr w:type="spellStart"/>
            <w:r w:rsidRPr="0043201B">
              <w:rPr>
                <w:rFonts w:ascii="Verdana" w:hAnsi="Verdana" w:cs="Arial"/>
              </w:rPr>
              <w:t>l’app</w:t>
            </w:r>
            <w:proofErr w:type="spellEnd"/>
            <w:r w:rsidRPr="0043201B">
              <w:rPr>
                <w:rFonts w:ascii="Verdana" w:hAnsi="Verdana" w:cs="Arial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0785D" w14:textId="77777777" w:rsidR="003D5599" w:rsidRPr="0043201B" w:rsidRDefault="003D5599" w:rsidP="003D5599">
            <w:pPr>
              <w:jc w:val="center"/>
              <w:rPr>
                <w:rFonts w:ascii="Verdana" w:hAnsi="Verdana" w:cs="Calibri"/>
                <w:b/>
                <w:bCs/>
              </w:rPr>
            </w:pPr>
            <w:r w:rsidRPr="0043201B">
              <w:rPr>
                <w:rFonts w:ascii="Verdana" w:hAnsi="Verdana" w:cs="Calibri"/>
                <w:b/>
                <w:bCs/>
              </w:rPr>
              <w:t> </w:t>
            </w:r>
          </w:p>
        </w:tc>
      </w:tr>
      <w:tr w:rsidR="003D5599" w:rsidRPr="0043201B" w14:paraId="3846FA43" w14:textId="77777777" w:rsidTr="003D5599">
        <w:trPr>
          <w:trHeight w:val="510"/>
        </w:trPr>
        <w:tc>
          <w:tcPr>
            <w:tcW w:w="7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A97FD" w14:textId="77777777" w:rsidR="003D5599" w:rsidRPr="0043201B" w:rsidRDefault="003D5599" w:rsidP="003D5599">
            <w:pPr>
              <w:jc w:val="both"/>
              <w:rPr>
                <w:rFonts w:ascii="Verdana" w:hAnsi="Verdana" w:cs="Calibri"/>
                <w:b/>
                <w:bCs/>
              </w:rPr>
            </w:pPr>
            <w:r w:rsidRPr="0043201B">
              <w:rPr>
                <w:rFonts w:ascii="Verdana" w:hAnsi="Verdana" w:cs="Arial"/>
                <w:b/>
                <w:bCs/>
              </w:rPr>
              <w:t xml:space="preserve">Consulta i descàrrega de fitxes  </w:t>
            </w:r>
            <w:r w:rsidRPr="0043201B">
              <w:rPr>
                <w:rFonts w:ascii="Verdana" w:hAnsi="Verdana" w:cs="Arial"/>
              </w:rPr>
              <w:t>(possibilitat de consultar i descarregar les fitxes dels incompliments per cadascuna de les àrees i espais)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58E0B" w14:textId="77777777" w:rsidR="003D5599" w:rsidRPr="0043201B" w:rsidRDefault="003D5599" w:rsidP="003D5599">
            <w:pPr>
              <w:jc w:val="center"/>
              <w:rPr>
                <w:rFonts w:ascii="Verdana" w:hAnsi="Verdana" w:cs="Calibri"/>
                <w:b/>
                <w:bCs/>
              </w:rPr>
            </w:pPr>
            <w:r w:rsidRPr="0043201B">
              <w:rPr>
                <w:rFonts w:ascii="Verdana" w:hAnsi="Verdana" w:cs="Calibri"/>
                <w:b/>
                <w:bCs/>
              </w:rPr>
              <w:t> </w:t>
            </w:r>
          </w:p>
        </w:tc>
      </w:tr>
      <w:tr w:rsidR="003D5599" w:rsidRPr="0043201B" w14:paraId="424E8E29" w14:textId="77777777" w:rsidTr="003D5599">
        <w:trPr>
          <w:trHeight w:val="1020"/>
        </w:trPr>
        <w:tc>
          <w:tcPr>
            <w:tcW w:w="7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BB402" w14:textId="77777777" w:rsidR="003D5599" w:rsidRPr="0043201B" w:rsidRDefault="003D5599" w:rsidP="003D5599">
            <w:pPr>
              <w:jc w:val="both"/>
              <w:rPr>
                <w:rFonts w:ascii="Verdana" w:hAnsi="Verdana" w:cs="Calibri"/>
                <w:b/>
                <w:bCs/>
              </w:rPr>
            </w:pPr>
            <w:r w:rsidRPr="0043201B">
              <w:rPr>
                <w:rFonts w:ascii="Verdana" w:hAnsi="Verdana" w:cs="Arial"/>
                <w:b/>
                <w:bCs/>
              </w:rPr>
              <w:t xml:space="preserve">Cercador i funció “com arribar-hi” </w:t>
            </w:r>
            <w:r w:rsidRPr="0043201B">
              <w:rPr>
                <w:rFonts w:ascii="Verdana" w:hAnsi="Verdana" w:cs="Arial"/>
              </w:rPr>
              <w:t xml:space="preserve">(possibilitat de disposar d’un cercador d’àrees i espais i una funcionalitat de “com arribar-hi” que permeti desplaçar-se d’un àrea de joc a un altre fent servir la </w:t>
            </w:r>
            <w:proofErr w:type="spellStart"/>
            <w:r w:rsidRPr="0043201B">
              <w:rPr>
                <w:rFonts w:ascii="Verdana" w:hAnsi="Verdana" w:cs="Arial"/>
              </w:rPr>
              <w:t>geolocalització</w:t>
            </w:r>
            <w:proofErr w:type="spellEnd"/>
            <w:r w:rsidRPr="0043201B">
              <w:rPr>
                <w:rFonts w:ascii="Verdana" w:hAnsi="Verdana" w:cs="Arial"/>
              </w:rPr>
              <w:t xml:space="preserve"> d’un dispositiu mòbil)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57821" w14:textId="77777777" w:rsidR="003D5599" w:rsidRPr="0043201B" w:rsidRDefault="003D5599" w:rsidP="003D5599">
            <w:pPr>
              <w:jc w:val="center"/>
              <w:rPr>
                <w:rFonts w:ascii="Verdana" w:hAnsi="Verdana" w:cs="Calibri"/>
                <w:b/>
                <w:bCs/>
              </w:rPr>
            </w:pPr>
            <w:r w:rsidRPr="0043201B">
              <w:rPr>
                <w:rFonts w:ascii="Verdana" w:hAnsi="Verdana" w:cs="Calibri"/>
                <w:b/>
                <w:bCs/>
              </w:rPr>
              <w:t> </w:t>
            </w:r>
          </w:p>
        </w:tc>
      </w:tr>
      <w:tr w:rsidR="003D5599" w:rsidRPr="0043201B" w14:paraId="5EDBD14D" w14:textId="77777777" w:rsidTr="003D5599">
        <w:trPr>
          <w:trHeight w:val="1020"/>
        </w:trPr>
        <w:tc>
          <w:tcPr>
            <w:tcW w:w="7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0A49E" w14:textId="77777777" w:rsidR="003D5599" w:rsidRPr="0043201B" w:rsidRDefault="003D5599" w:rsidP="003D5599">
            <w:pPr>
              <w:jc w:val="both"/>
              <w:rPr>
                <w:rFonts w:ascii="Verdana" w:hAnsi="Verdana" w:cs="Calibri"/>
                <w:b/>
                <w:bCs/>
              </w:rPr>
            </w:pPr>
            <w:r w:rsidRPr="0043201B">
              <w:rPr>
                <w:rFonts w:ascii="Verdana" w:hAnsi="Verdana" w:cs="Arial"/>
                <w:b/>
                <w:bCs/>
              </w:rPr>
              <w:t xml:space="preserve">Accés a </w:t>
            </w:r>
            <w:proofErr w:type="spellStart"/>
            <w:r w:rsidRPr="0043201B">
              <w:rPr>
                <w:rFonts w:ascii="Verdana" w:hAnsi="Verdana" w:cs="Arial"/>
                <w:b/>
                <w:bCs/>
              </w:rPr>
              <w:t>l’app</w:t>
            </w:r>
            <w:proofErr w:type="spellEnd"/>
            <w:r w:rsidRPr="0043201B">
              <w:rPr>
                <w:rFonts w:ascii="Verdana" w:hAnsi="Verdana" w:cs="Arial"/>
                <w:b/>
                <w:bCs/>
              </w:rPr>
              <w:t xml:space="preserve"> a agents municipals i contractistes </w:t>
            </w:r>
            <w:r w:rsidRPr="0043201B">
              <w:rPr>
                <w:rFonts w:ascii="Verdana" w:hAnsi="Verdana" w:cs="Arial"/>
              </w:rPr>
              <w:t xml:space="preserve">( possibilitat de concedir accés a </w:t>
            </w:r>
            <w:proofErr w:type="spellStart"/>
            <w:r w:rsidRPr="0043201B">
              <w:rPr>
                <w:rFonts w:ascii="Verdana" w:hAnsi="Verdana" w:cs="Arial"/>
              </w:rPr>
              <w:t>l’app</w:t>
            </w:r>
            <w:proofErr w:type="spellEnd"/>
            <w:r w:rsidRPr="0043201B">
              <w:rPr>
                <w:rFonts w:ascii="Verdana" w:hAnsi="Verdana" w:cs="Arial"/>
              </w:rPr>
              <w:t xml:space="preserve"> a d’altres agents municipals que consideri Parcs i jardins, així com al contractistes de manteniment de les àrees i espais per tal de que puguin resoldre les incidències detectades)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8268D" w14:textId="77777777" w:rsidR="003D5599" w:rsidRPr="0043201B" w:rsidRDefault="003D5599" w:rsidP="003D5599">
            <w:pPr>
              <w:jc w:val="center"/>
              <w:rPr>
                <w:rFonts w:ascii="Verdana" w:hAnsi="Verdana" w:cs="Calibri"/>
                <w:b/>
                <w:bCs/>
              </w:rPr>
            </w:pPr>
            <w:r w:rsidRPr="0043201B">
              <w:rPr>
                <w:rFonts w:ascii="Verdana" w:hAnsi="Verdana" w:cs="Calibri"/>
                <w:b/>
                <w:bCs/>
              </w:rPr>
              <w:t> </w:t>
            </w:r>
          </w:p>
        </w:tc>
      </w:tr>
      <w:tr w:rsidR="003D5599" w:rsidRPr="0043201B" w14:paraId="48871F37" w14:textId="77777777" w:rsidTr="003D5599">
        <w:trPr>
          <w:trHeight w:val="1530"/>
        </w:trPr>
        <w:tc>
          <w:tcPr>
            <w:tcW w:w="7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96E42" w14:textId="77777777" w:rsidR="003D5599" w:rsidRPr="0043201B" w:rsidRDefault="003D5599" w:rsidP="003D5599">
            <w:pPr>
              <w:jc w:val="both"/>
              <w:rPr>
                <w:rFonts w:ascii="Verdana" w:hAnsi="Verdana" w:cs="Calibri"/>
                <w:b/>
                <w:bCs/>
              </w:rPr>
            </w:pPr>
            <w:r w:rsidRPr="0043201B">
              <w:rPr>
                <w:rFonts w:ascii="Verdana" w:hAnsi="Verdana" w:cs="Arial"/>
                <w:b/>
                <w:bCs/>
              </w:rPr>
              <w:lastRenderedPageBreak/>
              <w:t xml:space="preserve">Funcionalitat d’anàlisi </w:t>
            </w:r>
            <w:r w:rsidRPr="0043201B">
              <w:rPr>
                <w:rFonts w:ascii="Verdana" w:hAnsi="Verdana" w:cs="Arial"/>
              </w:rPr>
              <w:t xml:space="preserve">(possibilitat de disposar d’una funcionalitat d’anàlisi que permeti, a partir de la selecció d’un àrea de joc o ubicació, identificar les àrees de joc ubicades a un radi </w:t>
            </w:r>
            <w:proofErr w:type="spellStart"/>
            <w:r w:rsidRPr="0043201B">
              <w:rPr>
                <w:rFonts w:ascii="Verdana" w:hAnsi="Verdana" w:cs="Arial"/>
              </w:rPr>
              <w:t>personalitzables</w:t>
            </w:r>
            <w:proofErr w:type="spellEnd"/>
            <w:r w:rsidRPr="0043201B">
              <w:rPr>
                <w:rFonts w:ascii="Verdana" w:hAnsi="Verdana" w:cs="Arial"/>
              </w:rPr>
              <w:t xml:space="preserve"> respecte del punt seleccionat i conèixer les característiques d’aquest (tipologia d’elements, edats d’ús, pavimentació, tipus de tancament, capacitat lúdica, etc.)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7BA69" w14:textId="77777777" w:rsidR="003D5599" w:rsidRPr="0043201B" w:rsidRDefault="003D5599" w:rsidP="003D5599">
            <w:pPr>
              <w:jc w:val="center"/>
              <w:rPr>
                <w:rFonts w:ascii="Verdana" w:hAnsi="Verdana" w:cs="Calibri"/>
                <w:b/>
                <w:bCs/>
              </w:rPr>
            </w:pPr>
            <w:r w:rsidRPr="0043201B">
              <w:rPr>
                <w:rFonts w:ascii="Verdana" w:hAnsi="Verdana" w:cs="Calibri"/>
                <w:b/>
                <w:bCs/>
              </w:rPr>
              <w:t> </w:t>
            </w:r>
          </w:p>
        </w:tc>
      </w:tr>
      <w:tr w:rsidR="003D5599" w:rsidRPr="0043201B" w14:paraId="1AE13BCE" w14:textId="77777777" w:rsidTr="003D5599">
        <w:trPr>
          <w:trHeight w:val="236"/>
        </w:trPr>
        <w:tc>
          <w:tcPr>
            <w:tcW w:w="7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56F5B" w14:textId="77777777" w:rsidR="003D5599" w:rsidRPr="0043201B" w:rsidRDefault="003D5599" w:rsidP="003D5599">
            <w:pPr>
              <w:jc w:val="both"/>
              <w:rPr>
                <w:rFonts w:ascii="Verdana" w:hAnsi="Verdana" w:cs="Calibri"/>
                <w:b/>
                <w:bCs/>
              </w:rPr>
            </w:pPr>
            <w:r w:rsidRPr="0043201B">
              <w:rPr>
                <w:rFonts w:ascii="Verdana" w:hAnsi="Verdana" w:cs="Arial"/>
                <w:b/>
                <w:bCs/>
              </w:rPr>
              <w:t xml:space="preserve">Col·laboració al Pla del Joc  </w:t>
            </w:r>
            <w:r w:rsidRPr="0043201B">
              <w:rPr>
                <w:rFonts w:ascii="Verdana" w:hAnsi="Verdana" w:cs="Arial"/>
              </w:rPr>
              <w:t>(possibilitat de col·laborar compartint dades i coneixement en el desenvolupament de l’acció del Pla del Joc per la creació d’una Cartografia de la infraestructura lúdica i sistema de seguiment dels indicadors del Pla)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D9886" w14:textId="77777777" w:rsidR="003D5599" w:rsidRPr="0043201B" w:rsidRDefault="003D5599" w:rsidP="003D5599">
            <w:pPr>
              <w:jc w:val="center"/>
              <w:rPr>
                <w:rFonts w:ascii="Verdana" w:hAnsi="Verdana" w:cs="Calibri"/>
                <w:b/>
                <w:bCs/>
              </w:rPr>
            </w:pPr>
            <w:r w:rsidRPr="0043201B">
              <w:rPr>
                <w:rFonts w:ascii="Verdana" w:hAnsi="Verdana" w:cs="Calibri"/>
                <w:b/>
                <w:bCs/>
              </w:rPr>
              <w:t> </w:t>
            </w:r>
          </w:p>
        </w:tc>
      </w:tr>
    </w:tbl>
    <w:p w14:paraId="553DEEC2" w14:textId="77777777" w:rsidR="00FA35D1" w:rsidRPr="00183959" w:rsidRDefault="00EE1DB1" w:rsidP="00EE1DB1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  <w:color w:val="C00000"/>
        </w:rPr>
      </w:pPr>
      <w:r w:rsidRPr="00183959">
        <w:rPr>
          <w:rFonts w:ascii="Verdana" w:hAnsi="Verdana"/>
          <w:color w:val="C00000"/>
        </w:rPr>
        <w:tab/>
      </w:r>
    </w:p>
    <w:tbl>
      <w:tblPr>
        <w:tblW w:w="96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80"/>
        <w:gridCol w:w="1580"/>
        <w:gridCol w:w="1300"/>
      </w:tblGrid>
      <w:tr w:rsidR="00183959" w:rsidRPr="0043201B" w14:paraId="730A20C3" w14:textId="77777777" w:rsidTr="00183959">
        <w:trPr>
          <w:trHeight w:val="300"/>
        </w:trPr>
        <w:tc>
          <w:tcPr>
            <w:tcW w:w="6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B279E7" w14:textId="77777777" w:rsidR="00183959" w:rsidRPr="0043201B" w:rsidRDefault="00183959" w:rsidP="00183959">
            <w:pPr>
              <w:rPr>
                <w:rFonts w:ascii="Verdana" w:hAnsi="Verdana" w:cs="Calibri"/>
                <w:b/>
              </w:rPr>
            </w:pPr>
            <w:r w:rsidRPr="0043201B">
              <w:rPr>
                <w:rFonts w:ascii="Verdana" w:hAnsi="Verdana" w:cs="Calibri"/>
                <w:b/>
              </w:rPr>
              <w:t>Increment d'inspeccions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B5F58" w14:textId="77777777" w:rsidR="00183959" w:rsidRPr="0043201B" w:rsidRDefault="00183959" w:rsidP="00183959">
            <w:pPr>
              <w:rPr>
                <w:rFonts w:ascii="Verdana" w:hAnsi="Verdana" w:cs="Calibri"/>
              </w:rPr>
            </w:pPr>
            <w:r w:rsidRPr="0043201B">
              <w:rPr>
                <w:rFonts w:ascii="Verdana" w:hAnsi="Verdana" w:cs="Calibri"/>
              </w:rPr>
              <w:t>Plec Tècnic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5974C" w14:textId="77777777" w:rsidR="00183959" w:rsidRPr="0043201B" w:rsidRDefault="00183959" w:rsidP="00183959">
            <w:pPr>
              <w:rPr>
                <w:rFonts w:ascii="Verdana" w:hAnsi="Verdana" w:cs="Calibri"/>
              </w:rPr>
            </w:pPr>
            <w:r w:rsidRPr="0043201B">
              <w:rPr>
                <w:rFonts w:ascii="Verdana" w:hAnsi="Verdana" w:cs="Calibri"/>
              </w:rPr>
              <w:t>Proposta</w:t>
            </w:r>
          </w:p>
        </w:tc>
      </w:tr>
      <w:tr w:rsidR="00183959" w:rsidRPr="0043201B" w14:paraId="794C556E" w14:textId="77777777" w:rsidTr="00183959">
        <w:trPr>
          <w:trHeight w:val="600"/>
        </w:trPr>
        <w:tc>
          <w:tcPr>
            <w:tcW w:w="6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97D718" w14:textId="535642CE" w:rsidR="00183959" w:rsidRPr="0043201B" w:rsidRDefault="00183959" w:rsidP="00183959">
            <w:pPr>
              <w:rPr>
                <w:rFonts w:ascii="Verdana" w:hAnsi="Verdana" w:cs="Calibri"/>
              </w:rPr>
            </w:pPr>
            <w:r w:rsidRPr="0043201B">
              <w:rPr>
                <w:rFonts w:ascii="Verdana" w:hAnsi="Verdana" w:cs="Calibri"/>
              </w:rPr>
              <w:t>Per l’augment de les inspeccions diàries de neteja de les àrees de joc per sobre del previst al capítol 4 de plec tècni</w:t>
            </w:r>
            <w:r w:rsidR="0043201B" w:rsidRPr="0043201B">
              <w:rPr>
                <w:rFonts w:ascii="Verdana" w:hAnsi="Verdana" w:cs="Calibri"/>
              </w:rPr>
              <w:t>c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3901A" w14:textId="77777777" w:rsidR="00183959" w:rsidRPr="0043201B" w:rsidRDefault="00183959" w:rsidP="00183959">
            <w:pPr>
              <w:rPr>
                <w:rFonts w:ascii="Verdana" w:hAnsi="Verdana" w:cs="Calibri"/>
              </w:rPr>
            </w:pPr>
            <w:r w:rsidRPr="0043201B">
              <w:rPr>
                <w:rFonts w:ascii="Verdana" w:hAnsi="Verdana" w:cs="Calibri"/>
              </w:rPr>
              <w:t>13 diàries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C3439" w14:textId="77777777" w:rsidR="00183959" w:rsidRPr="0043201B" w:rsidRDefault="00183959" w:rsidP="00183959">
            <w:pPr>
              <w:rPr>
                <w:rFonts w:ascii="Verdana" w:hAnsi="Verdana" w:cs="Calibri"/>
              </w:rPr>
            </w:pPr>
            <w:r w:rsidRPr="0043201B">
              <w:rPr>
                <w:rFonts w:ascii="Verdana" w:hAnsi="Verdana" w:cs="Calibri"/>
              </w:rPr>
              <w:t> </w:t>
            </w:r>
          </w:p>
        </w:tc>
      </w:tr>
      <w:tr w:rsidR="00183959" w:rsidRPr="0043201B" w14:paraId="35EF5605" w14:textId="77777777" w:rsidTr="00183959">
        <w:trPr>
          <w:trHeight w:val="600"/>
        </w:trPr>
        <w:tc>
          <w:tcPr>
            <w:tcW w:w="6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765E5E" w14:textId="77777777" w:rsidR="00183959" w:rsidRPr="0043201B" w:rsidRDefault="00183959" w:rsidP="00183959">
            <w:pPr>
              <w:rPr>
                <w:rFonts w:ascii="Verdana" w:hAnsi="Verdana" w:cs="Calibri"/>
              </w:rPr>
            </w:pPr>
            <w:r w:rsidRPr="0043201B">
              <w:rPr>
                <w:rFonts w:ascii="Verdana" w:hAnsi="Verdana" w:cs="Calibri"/>
              </w:rPr>
              <w:t>Per l’augment de les inspeccions diàries de conservació de les àrees de joc per sobre del previst al capítol 4 del plec tècnic: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EE3EF" w14:textId="77777777" w:rsidR="00183959" w:rsidRPr="0043201B" w:rsidRDefault="00183959" w:rsidP="00183959">
            <w:pPr>
              <w:rPr>
                <w:rFonts w:ascii="Verdana" w:hAnsi="Verdana" w:cs="Calibri"/>
              </w:rPr>
            </w:pPr>
            <w:r w:rsidRPr="0043201B">
              <w:rPr>
                <w:rFonts w:ascii="Verdana" w:hAnsi="Verdana" w:cs="Calibri"/>
              </w:rPr>
              <w:t>13 diàries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B32F9" w14:textId="77777777" w:rsidR="00183959" w:rsidRPr="0043201B" w:rsidRDefault="00183959" w:rsidP="00183959">
            <w:pPr>
              <w:rPr>
                <w:rFonts w:ascii="Verdana" w:hAnsi="Verdana" w:cs="Calibri"/>
              </w:rPr>
            </w:pPr>
            <w:r w:rsidRPr="0043201B">
              <w:rPr>
                <w:rFonts w:ascii="Verdana" w:hAnsi="Verdana" w:cs="Calibri"/>
              </w:rPr>
              <w:t> </w:t>
            </w:r>
          </w:p>
        </w:tc>
      </w:tr>
      <w:tr w:rsidR="00183959" w:rsidRPr="0043201B" w14:paraId="5B960E3B" w14:textId="77777777" w:rsidTr="00183959">
        <w:trPr>
          <w:trHeight w:val="600"/>
        </w:trPr>
        <w:tc>
          <w:tcPr>
            <w:tcW w:w="6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C3D64F" w14:textId="77777777" w:rsidR="00183959" w:rsidRPr="0043201B" w:rsidRDefault="00183959" w:rsidP="00183959">
            <w:pPr>
              <w:rPr>
                <w:rFonts w:ascii="Verdana" w:hAnsi="Verdana" w:cs="Calibri"/>
              </w:rPr>
            </w:pPr>
            <w:r w:rsidRPr="0043201B">
              <w:rPr>
                <w:rFonts w:ascii="Verdana" w:hAnsi="Verdana" w:cs="Calibri"/>
              </w:rPr>
              <w:t>Per l’augment de les inspeccions mensuals de pintura dels jocs infantils per sobre del previst al capítol 4 del plec tècnic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15C08" w14:textId="77777777" w:rsidR="00183959" w:rsidRPr="0043201B" w:rsidRDefault="00183959" w:rsidP="00183959">
            <w:pPr>
              <w:rPr>
                <w:rFonts w:ascii="Verdana" w:hAnsi="Verdana" w:cs="Calibri"/>
              </w:rPr>
            </w:pPr>
            <w:r w:rsidRPr="0043201B">
              <w:rPr>
                <w:rFonts w:ascii="Verdana" w:hAnsi="Verdana" w:cs="Calibri"/>
              </w:rPr>
              <w:t>15 mensuals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475C0" w14:textId="77777777" w:rsidR="00183959" w:rsidRPr="0043201B" w:rsidRDefault="00183959" w:rsidP="00183959">
            <w:pPr>
              <w:rPr>
                <w:rFonts w:ascii="Verdana" w:hAnsi="Verdana" w:cs="Calibri"/>
              </w:rPr>
            </w:pPr>
            <w:r w:rsidRPr="0043201B">
              <w:rPr>
                <w:rFonts w:ascii="Verdana" w:hAnsi="Verdana" w:cs="Calibri"/>
              </w:rPr>
              <w:t> </w:t>
            </w:r>
          </w:p>
        </w:tc>
      </w:tr>
    </w:tbl>
    <w:p w14:paraId="6A7251F1" w14:textId="77777777" w:rsidR="00FA35D1" w:rsidRPr="0043201B" w:rsidRDefault="00FA35D1" w:rsidP="00EE1DB1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</w:rPr>
      </w:pPr>
    </w:p>
    <w:tbl>
      <w:tblPr>
        <w:tblW w:w="83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80"/>
        <w:gridCol w:w="1580"/>
      </w:tblGrid>
      <w:tr w:rsidR="00183959" w:rsidRPr="0043201B" w14:paraId="281CE797" w14:textId="77777777" w:rsidTr="00183959">
        <w:trPr>
          <w:trHeight w:val="300"/>
        </w:trPr>
        <w:tc>
          <w:tcPr>
            <w:tcW w:w="6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2A2A2" w14:textId="77777777" w:rsidR="00183959" w:rsidRPr="0043201B" w:rsidRDefault="00183959" w:rsidP="00183959">
            <w:pPr>
              <w:rPr>
                <w:rFonts w:ascii="Verdana" w:hAnsi="Verdana" w:cs="Calibri"/>
              </w:rPr>
            </w:pPr>
            <w:r w:rsidRPr="0043201B">
              <w:rPr>
                <w:rFonts w:ascii="Verdana" w:hAnsi="Verdana" w:cs="Calibri"/>
              </w:rPr>
              <w:t> 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5E989" w14:textId="77777777" w:rsidR="00183959" w:rsidRPr="0043201B" w:rsidRDefault="00183959" w:rsidP="00183959">
            <w:pPr>
              <w:rPr>
                <w:rFonts w:ascii="Verdana" w:hAnsi="Verdana" w:cs="Calibri"/>
              </w:rPr>
            </w:pPr>
            <w:r w:rsidRPr="0043201B">
              <w:rPr>
                <w:rFonts w:ascii="Verdana" w:hAnsi="Verdana" w:cs="Calibri"/>
              </w:rPr>
              <w:t>SI/ NO</w:t>
            </w:r>
          </w:p>
        </w:tc>
      </w:tr>
      <w:tr w:rsidR="00183959" w:rsidRPr="0043201B" w14:paraId="391288C7" w14:textId="77777777" w:rsidTr="00183959">
        <w:trPr>
          <w:trHeight w:val="900"/>
        </w:trPr>
        <w:tc>
          <w:tcPr>
            <w:tcW w:w="6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ED55E2" w14:textId="77777777" w:rsidR="00183959" w:rsidRPr="0043201B" w:rsidRDefault="00183959" w:rsidP="00183959">
            <w:pPr>
              <w:rPr>
                <w:rFonts w:ascii="Verdana" w:hAnsi="Verdana" w:cs="Calibri"/>
              </w:rPr>
            </w:pPr>
            <w:r w:rsidRPr="0043201B">
              <w:rPr>
                <w:rFonts w:ascii="Verdana" w:hAnsi="Verdana" w:cs="Calibri"/>
                <w:b/>
              </w:rPr>
              <w:t>Aportació d’un vehicle elèctric per a la realització de les inspeccions</w:t>
            </w:r>
            <w:r w:rsidRPr="0043201B">
              <w:rPr>
                <w:rFonts w:ascii="Verdana" w:hAnsi="Verdana" w:cs="Calibri"/>
              </w:rPr>
              <w:t>. El vehicle haurà d’estar a disposició per a l’execució del contracte durant els dos primers mesos  a partir de la formalització del contracte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4AA9F" w14:textId="77777777" w:rsidR="00183959" w:rsidRPr="0043201B" w:rsidRDefault="00183959" w:rsidP="00183959">
            <w:pPr>
              <w:rPr>
                <w:rFonts w:ascii="Verdana" w:hAnsi="Verdana" w:cs="Calibri"/>
              </w:rPr>
            </w:pPr>
            <w:r w:rsidRPr="0043201B">
              <w:rPr>
                <w:rFonts w:ascii="Verdana" w:hAnsi="Verdana" w:cs="Calibri"/>
              </w:rPr>
              <w:t> </w:t>
            </w:r>
          </w:p>
        </w:tc>
      </w:tr>
    </w:tbl>
    <w:p w14:paraId="5F1C48CA" w14:textId="55D1D480" w:rsidR="00EE1DB1" w:rsidRDefault="00EE1DB1" w:rsidP="00EE1DB1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</w:rPr>
      </w:pPr>
    </w:p>
    <w:p w14:paraId="6DD228CF" w14:textId="77777777" w:rsidR="00183959" w:rsidRDefault="00183959" w:rsidP="00EE1DB1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</w:rPr>
      </w:pPr>
    </w:p>
    <w:p w14:paraId="32748622" w14:textId="77777777" w:rsidR="00183959" w:rsidRPr="00D7610B" w:rsidRDefault="00183959" w:rsidP="00EE1DB1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</w:rPr>
      </w:pPr>
    </w:p>
    <w:p w14:paraId="5B21541C" w14:textId="77777777" w:rsidR="00EE1DB1" w:rsidRPr="00D7610B" w:rsidRDefault="00EE1DB1" w:rsidP="00EE1DB1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</w:rPr>
      </w:pPr>
      <w:r w:rsidRPr="00D7610B">
        <w:rPr>
          <w:rFonts w:ascii="Verdana" w:hAnsi="Verdana"/>
        </w:rPr>
        <w:t>(Lloc, data i signatura)".</w:t>
      </w:r>
    </w:p>
    <w:p w14:paraId="28A49123" w14:textId="77777777" w:rsidR="00EE1DB1" w:rsidRPr="00D7610B" w:rsidRDefault="00EE1DB1" w:rsidP="00EE1DB1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</w:rPr>
      </w:pPr>
    </w:p>
    <w:p w14:paraId="4C60B2D2" w14:textId="77777777" w:rsidR="00EE1DB1" w:rsidRDefault="00EE1DB1" w:rsidP="00EE1DB1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</w:rPr>
      </w:pPr>
      <w:r w:rsidRPr="00D7610B">
        <w:rPr>
          <w:rFonts w:ascii="Verdana" w:hAnsi="Verdana"/>
        </w:rPr>
        <w:t>A l’interior de cada sobre s’incorporarà una relació, en full independent, on es facin constar els documents inclosos, ordenats numèricament.</w:t>
      </w:r>
      <w:r>
        <w:rPr>
          <w:rFonts w:ascii="Verdana" w:hAnsi="Verdana"/>
        </w:rPr>
        <w:br w:type="page"/>
      </w:r>
    </w:p>
    <w:p w14:paraId="52DB0F9A" w14:textId="63138313" w:rsidR="00323EFB" w:rsidRPr="007E1D05" w:rsidRDefault="00323EFB" w:rsidP="00323EFB">
      <w:pPr>
        <w:pStyle w:val="Ttol"/>
        <w:rPr>
          <w:rFonts w:ascii="Verdana" w:hAnsi="Verdana" w:cs="Arial"/>
          <w:b w:val="0"/>
          <w:sz w:val="24"/>
          <w:szCs w:val="24"/>
        </w:rPr>
      </w:pPr>
      <w:r w:rsidRPr="007E1D05">
        <w:rPr>
          <w:rFonts w:ascii="Verdana" w:hAnsi="Verdana" w:cs="Arial"/>
          <w:sz w:val="22"/>
          <w:szCs w:val="22"/>
          <w:u w:val="single"/>
        </w:rPr>
        <w:lastRenderedPageBreak/>
        <w:t xml:space="preserve">ANNEX </w:t>
      </w:r>
      <w:r w:rsidR="003D5599">
        <w:rPr>
          <w:rFonts w:ascii="Verdana" w:hAnsi="Verdana" w:cs="Arial"/>
          <w:sz w:val="22"/>
          <w:szCs w:val="22"/>
          <w:u w:val="single"/>
        </w:rPr>
        <w:t>3</w:t>
      </w:r>
      <w:r w:rsidRPr="007E1D05">
        <w:rPr>
          <w:rFonts w:ascii="Verdana" w:hAnsi="Verdana" w:cs="Arial"/>
          <w:sz w:val="22"/>
          <w:szCs w:val="22"/>
          <w:u w:val="single"/>
        </w:rPr>
        <w:t>:</w:t>
      </w:r>
      <w:r w:rsidRPr="007E1D05">
        <w:rPr>
          <w:rFonts w:ascii="Verdana" w:hAnsi="Verdana" w:cs="Arial"/>
          <w:sz w:val="24"/>
          <w:szCs w:val="24"/>
        </w:rPr>
        <w:t xml:space="preserve">  MODEL DE DECLARACIÓ RESPONSABLE</w:t>
      </w:r>
      <w:r>
        <w:rPr>
          <w:rFonts w:ascii="Verdana" w:hAnsi="Verdana" w:cs="Arial"/>
          <w:sz w:val="24"/>
          <w:szCs w:val="24"/>
        </w:rPr>
        <w:t xml:space="preserve"> NO CONTRAVENCIÓ DRETS HUMANS </w:t>
      </w:r>
    </w:p>
    <w:p w14:paraId="38F263DC" w14:textId="77777777" w:rsidR="00323EFB" w:rsidRDefault="00323EFB" w:rsidP="00323EFB">
      <w:pPr>
        <w:pStyle w:val="Ttol"/>
        <w:rPr>
          <w:rFonts w:ascii="Verdana" w:hAnsi="Verdana" w:cs="Arial"/>
          <w:sz w:val="20"/>
        </w:rPr>
      </w:pPr>
    </w:p>
    <w:p w14:paraId="45EDB6DA" w14:textId="77777777" w:rsidR="00323EFB" w:rsidRPr="007E1D05" w:rsidRDefault="00323EFB" w:rsidP="00323EFB">
      <w:pPr>
        <w:pStyle w:val="Ttol"/>
        <w:rPr>
          <w:rFonts w:ascii="Verdana" w:hAnsi="Verdana" w:cs="Arial"/>
          <w:sz w:val="20"/>
        </w:rPr>
      </w:pPr>
    </w:p>
    <w:p w14:paraId="4B8CB16C" w14:textId="77777777" w:rsidR="00323EFB" w:rsidRPr="000413FD" w:rsidRDefault="00323EFB" w:rsidP="00323EFB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0413FD">
        <w:rPr>
          <w:rFonts w:ascii="Verdana" w:hAnsi="Verdana" w:cs="Arial"/>
          <w:snapToGrid w:val="0"/>
          <w:sz w:val="20"/>
        </w:rPr>
        <w:t xml:space="preserve">Qui </w:t>
      </w:r>
      <w:proofErr w:type="spellStart"/>
      <w:r w:rsidRPr="000413FD">
        <w:rPr>
          <w:rFonts w:ascii="Verdana" w:hAnsi="Verdana" w:cs="Arial"/>
          <w:snapToGrid w:val="0"/>
          <w:sz w:val="20"/>
        </w:rPr>
        <w:t>sotasigna</w:t>
      </w:r>
      <w:proofErr w:type="spellEnd"/>
      <w:r w:rsidRPr="000413FD">
        <w:rPr>
          <w:rFonts w:ascii="Verdana" w:hAnsi="Verdana" w:cs="Arial"/>
          <w:snapToGrid w:val="0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........................................, amb l’adreça de correu electrònic següent per rebre les comunicacions electròniques (@) .................................. i als efectes de licitar en el procediment d'adjudicació de ..................., n</w:t>
      </w:r>
      <w:r w:rsidRPr="000413FD">
        <w:rPr>
          <w:rFonts w:ascii="Verdana" w:hAnsi="Verdana" w:cs="Arial"/>
          <w:sz w:val="20"/>
        </w:rPr>
        <w:t>úm. Contracte ..............., núm. Expedient ...................</w:t>
      </w:r>
    </w:p>
    <w:p w14:paraId="6F7F491C" w14:textId="77777777" w:rsidR="00323EFB" w:rsidRPr="000413FD" w:rsidRDefault="00323EFB" w:rsidP="00323EF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01249EF4" w14:textId="77777777" w:rsidR="00323EFB" w:rsidRPr="000413FD" w:rsidRDefault="00323EFB" w:rsidP="00323EF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74F299C7" w14:textId="77777777" w:rsidR="00323EFB" w:rsidRPr="000413FD" w:rsidRDefault="00323EFB" w:rsidP="00323EFB">
      <w:pPr>
        <w:pStyle w:val="Ttol"/>
        <w:rPr>
          <w:rFonts w:ascii="Verdana" w:hAnsi="Verdana" w:cs="Arial"/>
          <w:b w:val="0"/>
          <w:sz w:val="20"/>
        </w:rPr>
      </w:pPr>
      <w:r w:rsidRPr="000413FD">
        <w:rPr>
          <w:rFonts w:ascii="Verdana" w:hAnsi="Verdana" w:cs="Arial"/>
          <w:sz w:val="20"/>
        </w:rPr>
        <w:t xml:space="preserve">DECLARA SOTA LA SEVA RESPONSABILITAT </w:t>
      </w:r>
      <w:r w:rsidRPr="000413FD">
        <w:rPr>
          <w:rStyle w:val="Refernciadenotaapeudepgina"/>
          <w:rFonts w:ascii="Verdana" w:hAnsi="Verdana" w:cs="Arial"/>
          <w:sz w:val="20"/>
        </w:rPr>
        <w:footnoteReference w:id="1"/>
      </w:r>
    </w:p>
    <w:p w14:paraId="1A026EC4" w14:textId="77777777" w:rsidR="00323EFB" w:rsidRPr="000413FD" w:rsidRDefault="00323EFB" w:rsidP="00323EFB">
      <w:pPr>
        <w:pStyle w:val="Ttol"/>
        <w:rPr>
          <w:rFonts w:ascii="Verdana" w:hAnsi="Verdana" w:cs="Arial"/>
          <w:sz w:val="20"/>
        </w:rPr>
      </w:pPr>
    </w:p>
    <w:p w14:paraId="6A6023CD" w14:textId="77777777" w:rsidR="00323EFB" w:rsidRPr="000413FD" w:rsidRDefault="00323EFB" w:rsidP="00323EFB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054A5E12" w14:textId="77777777" w:rsidR="00323EFB" w:rsidRPr="000413FD" w:rsidRDefault="00323EFB" w:rsidP="00323EFB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  <w:sz w:val="20"/>
        </w:rPr>
      </w:pPr>
    </w:p>
    <w:p w14:paraId="11078FEA" w14:textId="77777777" w:rsidR="00323EFB" w:rsidRPr="000413FD" w:rsidRDefault="00323EFB" w:rsidP="00323EFB">
      <w:pPr>
        <w:rPr>
          <w:rFonts w:ascii="Verdana" w:hAnsi="Verdana"/>
          <w:b/>
        </w:rPr>
      </w:pPr>
      <w:r w:rsidRPr="000413FD">
        <w:rPr>
          <w:rFonts w:ascii="Verdana" w:hAnsi="Verdana"/>
          <w:b/>
        </w:rPr>
        <w:t xml:space="preserve">Que l’entitat que representa, o les seves empreses filials o les empreses interposades: </w:t>
      </w:r>
    </w:p>
    <w:p w14:paraId="6A28C066" w14:textId="77777777" w:rsidR="00323EFB" w:rsidRPr="000413FD" w:rsidRDefault="00323EFB" w:rsidP="00323EFB">
      <w:pPr>
        <w:jc w:val="both"/>
        <w:rPr>
          <w:rFonts w:ascii="Verdana" w:hAnsi="Verdana"/>
        </w:rPr>
      </w:pPr>
    </w:p>
    <w:p w14:paraId="3869F254" w14:textId="77777777" w:rsidR="00323EFB" w:rsidRPr="000413FD" w:rsidRDefault="00323EFB" w:rsidP="00323EFB">
      <w:pPr>
        <w:autoSpaceDE w:val="0"/>
        <w:autoSpaceDN w:val="0"/>
        <w:ind w:firstLine="708"/>
        <w:jc w:val="both"/>
        <w:rPr>
          <w:rFonts w:ascii="Verdana" w:hAnsi="Verdana"/>
        </w:rPr>
      </w:pPr>
      <w:r w:rsidRPr="000413F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13FD">
        <w:rPr>
          <w:rFonts w:ascii="Verdana" w:hAnsi="Verdana" w:cs="Arial"/>
          <w:i/>
        </w:rPr>
        <w:instrText xml:space="preserve"> FORMCHECKBOX </w:instrText>
      </w:r>
      <w:r w:rsidR="00857A0D">
        <w:rPr>
          <w:rFonts w:ascii="Verdana" w:hAnsi="Verdana" w:cs="Arial"/>
          <w:i/>
        </w:rPr>
      </w:r>
      <w:r w:rsidR="00857A0D">
        <w:rPr>
          <w:rFonts w:ascii="Verdana" w:hAnsi="Verdana" w:cs="Arial"/>
          <w:i/>
        </w:rPr>
        <w:fldChar w:fldCharType="separate"/>
      </w:r>
      <w:r w:rsidRPr="000413FD">
        <w:rPr>
          <w:rFonts w:ascii="Verdana" w:hAnsi="Verdana" w:cs="Arial"/>
          <w:i/>
        </w:rPr>
        <w:fldChar w:fldCharType="end"/>
      </w:r>
      <w:r w:rsidRPr="000413FD">
        <w:rPr>
          <w:rFonts w:ascii="Verdana" w:hAnsi="Verdana"/>
        </w:rPr>
        <w:t xml:space="preserve"> No realitza/en operacions que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de Protecció dels Drets Humans.  </w:t>
      </w:r>
    </w:p>
    <w:p w14:paraId="53826239" w14:textId="77777777" w:rsidR="00323EFB" w:rsidRPr="000413FD" w:rsidRDefault="00323EFB" w:rsidP="00323EFB">
      <w:pPr>
        <w:autoSpaceDE w:val="0"/>
        <w:autoSpaceDN w:val="0"/>
        <w:ind w:firstLine="708"/>
        <w:jc w:val="both"/>
        <w:rPr>
          <w:rFonts w:ascii="Verdana" w:hAnsi="Verdana"/>
        </w:rPr>
      </w:pPr>
    </w:p>
    <w:p w14:paraId="4BFEF927" w14:textId="77777777" w:rsidR="00323EFB" w:rsidRPr="000413FD" w:rsidRDefault="00323EFB" w:rsidP="00323EFB">
      <w:pPr>
        <w:autoSpaceDE w:val="0"/>
        <w:autoSpaceDN w:val="0"/>
        <w:ind w:firstLine="708"/>
        <w:jc w:val="both"/>
        <w:rPr>
          <w:rFonts w:ascii="Verdana" w:hAnsi="Verdana"/>
        </w:rPr>
      </w:pPr>
      <w:r w:rsidRPr="000413F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13FD">
        <w:rPr>
          <w:rFonts w:ascii="Verdana" w:hAnsi="Verdana" w:cs="Arial"/>
          <w:i/>
        </w:rPr>
        <w:instrText xml:space="preserve"> FORMCHECKBOX </w:instrText>
      </w:r>
      <w:r w:rsidR="00857A0D">
        <w:rPr>
          <w:rFonts w:ascii="Verdana" w:hAnsi="Verdana" w:cs="Arial"/>
          <w:i/>
        </w:rPr>
      </w:r>
      <w:r w:rsidR="00857A0D">
        <w:rPr>
          <w:rFonts w:ascii="Verdana" w:hAnsi="Verdana" w:cs="Arial"/>
          <w:i/>
        </w:rPr>
        <w:fldChar w:fldCharType="separate"/>
      </w:r>
      <w:r w:rsidRPr="000413FD">
        <w:rPr>
          <w:rFonts w:ascii="Verdana" w:hAnsi="Verdana" w:cs="Arial"/>
          <w:i/>
        </w:rPr>
        <w:fldChar w:fldCharType="end"/>
      </w:r>
      <w:r w:rsidRPr="000413FD">
        <w:rPr>
          <w:rFonts w:ascii="Verdana" w:hAnsi="Verdana" w:cs="Arial"/>
          <w:i/>
        </w:rPr>
        <w:t xml:space="preserve"> </w:t>
      </w:r>
      <w:r w:rsidRPr="000413FD">
        <w:rPr>
          <w:rFonts w:ascii="Verdana" w:hAnsi="Verdana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de Protecció dels Drets Humans.  </w:t>
      </w:r>
    </w:p>
    <w:p w14:paraId="0FA91BD9" w14:textId="77777777" w:rsidR="00323EFB" w:rsidRPr="000413FD" w:rsidRDefault="00323EFB" w:rsidP="00323EFB">
      <w:pPr>
        <w:autoSpaceDE w:val="0"/>
        <w:autoSpaceDN w:val="0"/>
        <w:ind w:firstLine="708"/>
        <w:rPr>
          <w:rFonts w:ascii="Verdana" w:hAnsi="Verdana"/>
        </w:rPr>
      </w:pPr>
    </w:p>
    <w:p w14:paraId="659DFCAA" w14:textId="77777777" w:rsidR="00323EFB" w:rsidRPr="000413FD" w:rsidRDefault="00323EFB" w:rsidP="00323EFB">
      <w:pPr>
        <w:autoSpaceDE w:val="0"/>
        <w:autoSpaceDN w:val="0"/>
        <w:rPr>
          <w:rFonts w:ascii="Verdana" w:hAnsi="Verdana"/>
        </w:rPr>
      </w:pPr>
    </w:p>
    <w:p w14:paraId="78F305BB" w14:textId="77777777" w:rsidR="00323EFB" w:rsidRPr="000413FD" w:rsidRDefault="00323EFB" w:rsidP="00323EFB">
      <w:pPr>
        <w:autoSpaceDE w:val="0"/>
        <w:autoSpaceDN w:val="0"/>
        <w:rPr>
          <w:rFonts w:ascii="Verdana" w:hAnsi="Verdana"/>
        </w:rPr>
      </w:pPr>
      <w:r w:rsidRPr="000413FD">
        <w:rPr>
          <w:rFonts w:ascii="Verdana" w:hAnsi="Verdana"/>
        </w:rPr>
        <w:t>Que reconeix que falsejar aquesta declaració comportarà la imposició de penalitats i si escau la resolució del contracte.</w:t>
      </w:r>
    </w:p>
    <w:p w14:paraId="1E2FE06E" w14:textId="77777777" w:rsidR="00323EFB" w:rsidRPr="000413FD" w:rsidRDefault="00323EFB" w:rsidP="00323EFB">
      <w:pPr>
        <w:ind w:firstLine="708"/>
        <w:rPr>
          <w:rFonts w:ascii="Verdana" w:hAnsi="Verdana"/>
          <w:strike/>
        </w:rPr>
      </w:pPr>
    </w:p>
    <w:p w14:paraId="2DC19B6D" w14:textId="77777777" w:rsidR="00323EFB" w:rsidRPr="000413FD" w:rsidRDefault="00323EFB" w:rsidP="00323EFB">
      <w:pPr>
        <w:rPr>
          <w:rFonts w:ascii="Verdana" w:hAnsi="Verdana" w:cs="Arial"/>
          <w:snapToGrid w:val="0"/>
          <w:lang w:eastAsia="es-ES"/>
        </w:rPr>
      </w:pPr>
    </w:p>
    <w:p w14:paraId="777478AA" w14:textId="77777777" w:rsidR="00323EFB" w:rsidRPr="000413FD" w:rsidRDefault="00323EFB" w:rsidP="00323EFB">
      <w:pPr>
        <w:rPr>
          <w:rFonts w:ascii="Verdana" w:hAnsi="Verdana" w:cs="Arial"/>
          <w:snapToGrid w:val="0"/>
          <w:lang w:eastAsia="es-ES"/>
        </w:rPr>
      </w:pPr>
    </w:p>
    <w:p w14:paraId="4A460A51" w14:textId="77777777" w:rsidR="00323EFB" w:rsidRPr="000413FD" w:rsidRDefault="00323EFB" w:rsidP="00323EFB">
      <w:pPr>
        <w:rPr>
          <w:rFonts w:ascii="Verdana" w:hAnsi="Verdana" w:cs="Arial"/>
          <w:snapToGrid w:val="0"/>
          <w:lang w:eastAsia="es-ES"/>
        </w:rPr>
      </w:pPr>
      <w:r w:rsidRPr="000413FD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14:paraId="7C06A94D" w14:textId="48983219" w:rsidR="00AF74E7" w:rsidRDefault="00AF74E7" w:rsidP="00323EFB">
      <w:pPr>
        <w:shd w:val="clear" w:color="auto" w:fill="FFFFFF" w:themeFill="background1"/>
        <w:jc w:val="both"/>
        <w:rPr>
          <w:rFonts w:ascii="Verdana" w:hAnsi="Verdana"/>
        </w:rPr>
      </w:pPr>
      <w:r>
        <w:rPr>
          <w:rFonts w:ascii="Verdana" w:hAnsi="Verdana"/>
        </w:rPr>
        <w:br w:type="page"/>
      </w:r>
    </w:p>
    <w:p w14:paraId="13BD3784" w14:textId="77777777" w:rsidR="00AF74E7" w:rsidRPr="00A568AD" w:rsidRDefault="00AF74E7" w:rsidP="00AF74E7">
      <w:pPr>
        <w:rPr>
          <w:rFonts w:ascii="Verdana" w:hAnsi="Verdana"/>
          <w:b/>
          <w:bCs/>
        </w:rPr>
      </w:pPr>
      <w:r w:rsidRPr="00A568AD">
        <w:rPr>
          <w:rFonts w:ascii="Verdana" w:hAnsi="Verdana"/>
          <w:b/>
          <w:bCs/>
        </w:rPr>
        <w:lastRenderedPageBreak/>
        <w:t>ANNEX 4: NORMES DE PRESENTACIÓ DE LA DOCUMENTACIÓ REQUERIDA EN EL SOBRE NÚM. 2.A</w:t>
      </w:r>
    </w:p>
    <w:p w14:paraId="5D078590" w14:textId="77777777" w:rsidR="00AF74E7" w:rsidRPr="00A568AD" w:rsidRDefault="00AF74E7" w:rsidP="00AF74E7">
      <w:pPr>
        <w:jc w:val="center"/>
        <w:rPr>
          <w:rFonts w:ascii="Verdana" w:hAnsi="Verdana"/>
          <w:b/>
          <w:bCs/>
        </w:rPr>
      </w:pPr>
    </w:p>
    <w:p w14:paraId="049BD183" w14:textId="77777777" w:rsidR="00AF74E7" w:rsidRPr="00A568AD" w:rsidRDefault="00AF74E7" w:rsidP="00AF74E7">
      <w:pPr>
        <w:rPr>
          <w:rFonts w:ascii="Verdana" w:hAnsi="Verdana"/>
        </w:rPr>
      </w:pPr>
      <w:r w:rsidRPr="00A568AD">
        <w:rPr>
          <w:rFonts w:ascii="Verdana" w:hAnsi="Verdana"/>
        </w:rPr>
        <w:t>La documentació presentada haurà de dur el títol:</w:t>
      </w:r>
    </w:p>
    <w:p w14:paraId="68C14D27" w14:textId="77777777" w:rsidR="00AF74E7" w:rsidRPr="00A568AD" w:rsidRDefault="00AF74E7" w:rsidP="00AF74E7">
      <w:pPr>
        <w:rPr>
          <w:rFonts w:ascii="Verdana" w:hAnsi="Verdana"/>
        </w:rPr>
      </w:pPr>
    </w:p>
    <w:p w14:paraId="5AB9C4B5" w14:textId="77777777" w:rsidR="00AF74E7" w:rsidRPr="00A568AD" w:rsidRDefault="00AF74E7" w:rsidP="00AF74E7">
      <w:pPr>
        <w:jc w:val="center"/>
        <w:rPr>
          <w:rFonts w:ascii="Verdana" w:hAnsi="Verdana"/>
          <w:b/>
          <w:bCs/>
          <w:u w:val="single"/>
        </w:rPr>
      </w:pPr>
      <w:r w:rsidRPr="00A568AD">
        <w:rPr>
          <w:rFonts w:ascii="Verdana" w:hAnsi="Verdana"/>
          <w:b/>
          <w:bCs/>
          <w:u w:val="single"/>
        </w:rPr>
        <w:t>Propostes per a l’avaluació dels criteris vinculats a l’objecte del contracte que depenen d’un judici de valor</w:t>
      </w:r>
    </w:p>
    <w:p w14:paraId="23BC310B" w14:textId="77777777" w:rsidR="00AF74E7" w:rsidRPr="00A568AD" w:rsidRDefault="00AF74E7" w:rsidP="00AF74E7">
      <w:pPr>
        <w:rPr>
          <w:rFonts w:ascii="Verdana" w:hAnsi="Verdana"/>
          <w:b/>
          <w:bCs/>
        </w:rPr>
      </w:pPr>
      <w:r w:rsidRPr="00A568AD">
        <w:rPr>
          <w:rFonts w:ascii="Verdana" w:hAnsi="Verdana"/>
          <w:b/>
          <w:bCs/>
        </w:rPr>
        <w:t>Punt 0</w:t>
      </w:r>
      <w:r w:rsidRPr="00A568AD">
        <w:rPr>
          <w:rFonts w:ascii="Verdana" w:hAnsi="Verdana"/>
          <w:b/>
          <w:bCs/>
        </w:rPr>
        <w:tab/>
      </w:r>
      <w:r w:rsidRPr="00A568AD">
        <w:rPr>
          <w:rFonts w:ascii="Verdana" w:hAnsi="Verdana"/>
          <w:b/>
          <w:bCs/>
        </w:rPr>
        <w:tab/>
      </w:r>
      <w:r w:rsidRPr="00A568AD">
        <w:rPr>
          <w:rFonts w:ascii="Verdana" w:hAnsi="Verdana"/>
          <w:bCs/>
        </w:rPr>
        <w:t>Índex</w:t>
      </w:r>
    </w:p>
    <w:p w14:paraId="05B22BF2" w14:textId="77777777" w:rsidR="00AF74E7" w:rsidRPr="00A568AD" w:rsidRDefault="00AF74E7" w:rsidP="00AF74E7">
      <w:pPr>
        <w:ind w:left="1410" w:hanging="1410"/>
        <w:rPr>
          <w:rFonts w:ascii="Verdana" w:hAnsi="Verdana"/>
        </w:rPr>
      </w:pPr>
    </w:p>
    <w:p w14:paraId="587748E5" w14:textId="445AFCE3" w:rsidR="00AF74E7" w:rsidRPr="00A568AD" w:rsidRDefault="00AF74E7" w:rsidP="00AF74E7">
      <w:pPr>
        <w:ind w:left="1410" w:hanging="1410"/>
        <w:rPr>
          <w:rFonts w:ascii="Verdana" w:hAnsi="Verdana" w:cs="Arial"/>
        </w:rPr>
      </w:pPr>
      <w:r w:rsidRPr="00A568AD">
        <w:rPr>
          <w:rFonts w:ascii="Verdana" w:hAnsi="Verdana"/>
          <w:b/>
          <w:bCs/>
        </w:rPr>
        <w:t>Punt 1</w:t>
      </w:r>
      <w:r w:rsidRPr="00A568AD">
        <w:rPr>
          <w:rFonts w:ascii="Verdana" w:hAnsi="Verdana"/>
          <w:b/>
          <w:bCs/>
        </w:rPr>
        <w:tab/>
      </w:r>
      <w:r w:rsidRPr="00A568AD">
        <w:rPr>
          <w:rFonts w:ascii="Verdana" w:hAnsi="Verdana" w:cs="Arial"/>
        </w:rPr>
        <w:t>Proposta tècnica</w:t>
      </w:r>
      <w:r w:rsidR="00A568AD" w:rsidRPr="00A568AD">
        <w:rPr>
          <w:rFonts w:ascii="Verdana" w:hAnsi="Verdana" w:cs="Arial"/>
        </w:rPr>
        <w:t xml:space="preserve"> de millora de la metodologia i processos</w:t>
      </w:r>
    </w:p>
    <w:p w14:paraId="733462C3" w14:textId="77777777" w:rsidR="00AF74E7" w:rsidRPr="00323EFB" w:rsidRDefault="00AF74E7" w:rsidP="00AF74E7">
      <w:pPr>
        <w:ind w:left="1410" w:hanging="1410"/>
        <w:rPr>
          <w:rFonts w:ascii="Verdana" w:hAnsi="Verdana" w:cs="Arial"/>
          <w:highlight w:val="green"/>
        </w:rPr>
      </w:pPr>
    </w:p>
    <w:p w14:paraId="3BBDD06C" w14:textId="77777777" w:rsidR="00AF74E7" w:rsidRPr="00323EFB" w:rsidRDefault="00AF74E7" w:rsidP="00AF74E7">
      <w:pPr>
        <w:rPr>
          <w:rFonts w:ascii="Verdana" w:hAnsi="Verdana"/>
          <w:b/>
          <w:bCs/>
          <w:highlight w:val="green"/>
        </w:rPr>
      </w:pPr>
    </w:p>
    <w:p w14:paraId="7BF18331" w14:textId="77777777" w:rsidR="00AF74E7" w:rsidRPr="00A568AD" w:rsidRDefault="00AF74E7" w:rsidP="00AF74E7">
      <w:pPr>
        <w:rPr>
          <w:rFonts w:ascii="Verdana" w:hAnsi="Verdana"/>
          <w:b/>
          <w:bCs/>
        </w:rPr>
      </w:pPr>
      <w:r w:rsidRPr="00A568AD">
        <w:rPr>
          <w:rFonts w:ascii="Verdana" w:hAnsi="Verdana"/>
          <w:b/>
          <w:bCs/>
        </w:rPr>
        <w:t>Nota important: aquest sobre no podrà contenir cap tipus d’informació que s’hagi presentar en el sobre Núm. 2.B. La inclusió de la mateixa serà motiu d’exclusió de l’oferta.</w:t>
      </w:r>
    </w:p>
    <w:p w14:paraId="7B42E556" w14:textId="77777777" w:rsidR="00AF74E7" w:rsidRPr="00A568AD" w:rsidRDefault="00AF74E7" w:rsidP="00AF74E7">
      <w:pPr>
        <w:rPr>
          <w:rFonts w:ascii="Verdana" w:hAnsi="Verdana"/>
          <w:b/>
          <w:bCs/>
        </w:rPr>
      </w:pPr>
    </w:p>
    <w:p w14:paraId="5064FBB8" w14:textId="77777777" w:rsidR="00AF74E7" w:rsidRPr="00A568AD" w:rsidRDefault="00AF74E7" w:rsidP="00AF74E7">
      <w:pPr>
        <w:rPr>
          <w:rFonts w:ascii="Verdana" w:hAnsi="Verdana"/>
          <w:b/>
          <w:bCs/>
        </w:rPr>
      </w:pPr>
      <w:r w:rsidRPr="00A568AD">
        <w:rPr>
          <w:rFonts w:ascii="Verdana" w:hAnsi="Verdana"/>
          <w:b/>
          <w:bCs/>
          <w:u w:val="single"/>
        </w:rPr>
        <w:t>FORMAT DE PRESENTACIÓ</w:t>
      </w:r>
      <w:r w:rsidRPr="00A568AD">
        <w:rPr>
          <w:rFonts w:ascii="Verdana" w:hAnsi="Verdana"/>
          <w:b/>
          <w:bCs/>
        </w:rPr>
        <w:t>:</w:t>
      </w:r>
    </w:p>
    <w:p w14:paraId="4D1995D7" w14:textId="77777777" w:rsidR="00AF74E7" w:rsidRPr="00A568AD" w:rsidRDefault="00AF74E7" w:rsidP="00AF74E7">
      <w:pPr>
        <w:rPr>
          <w:rFonts w:ascii="Verdana" w:hAnsi="Verdana"/>
        </w:rPr>
      </w:pPr>
    </w:p>
    <w:p w14:paraId="69962455" w14:textId="77777777" w:rsidR="00AF74E7" w:rsidRPr="00A568AD" w:rsidRDefault="00AF74E7" w:rsidP="00AF74E7">
      <w:pPr>
        <w:numPr>
          <w:ilvl w:val="0"/>
          <w:numId w:val="38"/>
        </w:numPr>
        <w:spacing w:after="40"/>
        <w:jc w:val="both"/>
        <w:rPr>
          <w:rFonts w:ascii="Verdana" w:hAnsi="Verdana"/>
        </w:rPr>
      </w:pPr>
      <w:r w:rsidRPr="00A568AD">
        <w:rPr>
          <w:rFonts w:ascii="Verdana" w:hAnsi="Verdana"/>
        </w:rPr>
        <w:t>Paper: DIN A4 (preferentment reciclat)</w:t>
      </w:r>
    </w:p>
    <w:p w14:paraId="3FFCB8CE" w14:textId="77777777" w:rsidR="00AF74E7" w:rsidRPr="00A568AD" w:rsidRDefault="00AF74E7" w:rsidP="00AF74E7">
      <w:pPr>
        <w:numPr>
          <w:ilvl w:val="0"/>
          <w:numId w:val="38"/>
        </w:numPr>
        <w:spacing w:after="40"/>
        <w:jc w:val="both"/>
        <w:rPr>
          <w:rFonts w:ascii="Verdana" w:hAnsi="Verdana"/>
        </w:rPr>
      </w:pPr>
      <w:r w:rsidRPr="00A568AD">
        <w:rPr>
          <w:rFonts w:ascii="Verdana" w:hAnsi="Verdana"/>
        </w:rPr>
        <w:t xml:space="preserve">Lletra: </w:t>
      </w:r>
      <w:proofErr w:type="spellStart"/>
      <w:r w:rsidRPr="00A568AD">
        <w:rPr>
          <w:rFonts w:ascii="Verdana" w:hAnsi="Verdana"/>
          <w:b/>
          <w:bCs/>
        </w:rPr>
        <w:t>Arial</w:t>
      </w:r>
      <w:proofErr w:type="spellEnd"/>
      <w:r w:rsidRPr="00A568AD">
        <w:rPr>
          <w:rFonts w:ascii="Verdana" w:hAnsi="Verdana"/>
          <w:b/>
          <w:bCs/>
        </w:rPr>
        <w:t xml:space="preserve"> 11 punts</w:t>
      </w:r>
    </w:p>
    <w:p w14:paraId="5D4A8E33" w14:textId="77777777" w:rsidR="00AF74E7" w:rsidRPr="00A568AD" w:rsidRDefault="00AF74E7" w:rsidP="00AF74E7">
      <w:pPr>
        <w:numPr>
          <w:ilvl w:val="0"/>
          <w:numId w:val="38"/>
        </w:numPr>
        <w:spacing w:after="40"/>
        <w:jc w:val="both"/>
        <w:rPr>
          <w:rFonts w:ascii="Verdana" w:hAnsi="Verdana"/>
        </w:rPr>
      </w:pPr>
      <w:r w:rsidRPr="00A568AD">
        <w:rPr>
          <w:rFonts w:ascii="Verdana" w:hAnsi="Verdana"/>
        </w:rPr>
        <w:t xml:space="preserve">Paràgraf: espai </w:t>
      </w:r>
      <w:r w:rsidRPr="00A568AD">
        <w:rPr>
          <w:rFonts w:ascii="Verdana" w:hAnsi="Verdana"/>
          <w:b/>
          <w:bCs/>
        </w:rPr>
        <w:t>interlineat simple</w:t>
      </w:r>
    </w:p>
    <w:p w14:paraId="103E32CA" w14:textId="77777777" w:rsidR="00AF74E7" w:rsidRPr="0043201B" w:rsidRDefault="00AF74E7" w:rsidP="00AF74E7">
      <w:pPr>
        <w:numPr>
          <w:ilvl w:val="0"/>
          <w:numId w:val="38"/>
        </w:numPr>
        <w:spacing w:after="40"/>
        <w:jc w:val="both"/>
        <w:rPr>
          <w:rFonts w:ascii="Verdana" w:hAnsi="Verdana"/>
        </w:rPr>
      </w:pPr>
      <w:r w:rsidRPr="0043201B">
        <w:rPr>
          <w:rFonts w:ascii="Verdana" w:hAnsi="Verdana"/>
        </w:rPr>
        <w:t>Esquemes, croquis i plànols en folis DIN A3</w:t>
      </w:r>
    </w:p>
    <w:p w14:paraId="3D2F3751" w14:textId="6343D6DD" w:rsidR="00AF74E7" w:rsidRPr="0043201B" w:rsidRDefault="00A568AD" w:rsidP="00AF74E7">
      <w:pPr>
        <w:numPr>
          <w:ilvl w:val="0"/>
          <w:numId w:val="38"/>
        </w:numPr>
        <w:spacing w:after="40"/>
        <w:jc w:val="both"/>
        <w:rPr>
          <w:rFonts w:ascii="Verdana" w:hAnsi="Verdana"/>
        </w:rPr>
      </w:pPr>
      <w:r w:rsidRPr="0043201B">
        <w:rPr>
          <w:rFonts w:ascii="Verdana" w:hAnsi="Verdana"/>
        </w:rPr>
        <w:t>Extensió màxima del punt 1. : 20</w:t>
      </w:r>
      <w:r w:rsidR="00AF74E7" w:rsidRPr="0043201B">
        <w:rPr>
          <w:rFonts w:ascii="Verdana" w:hAnsi="Verdana"/>
        </w:rPr>
        <w:t xml:space="preserve"> pàgines, incloent fotos, esquemes, plànols, </w:t>
      </w:r>
      <w:proofErr w:type="spellStart"/>
      <w:r w:rsidR="00AF74E7" w:rsidRPr="0043201B">
        <w:rPr>
          <w:rFonts w:ascii="Verdana" w:hAnsi="Verdana"/>
        </w:rPr>
        <w:t>etc</w:t>
      </w:r>
      <w:proofErr w:type="spellEnd"/>
      <w:r w:rsidR="00AF74E7" w:rsidRPr="0043201B">
        <w:rPr>
          <w:rFonts w:ascii="Verdana" w:hAnsi="Verdana"/>
        </w:rPr>
        <w:t xml:space="preserve"> (preferentment en folis a 2 cares)</w:t>
      </w:r>
    </w:p>
    <w:p w14:paraId="13CE43C3" w14:textId="77777777" w:rsidR="00AF74E7" w:rsidRPr="0043201B" w:rsidRDefault="00AF74E7" w:rsidP="00AF74E7">
      <w:pPr>
        <w:spacing w:after="40"/>
        <w:ind w:left="360"/>
        <w:jc w:val="both"/>
        <w:rPr>
          <w:rFonts w:ascii="Verdana" w:hAnsi="Verdana"/>
        </w:rPr>
      </w:pPr>
    </w:p>
    <w:p w14:paraId="6B0A5140" w14:textId="77777777" w:rsidR="00AF74E7" w:rsidRPr="0043201B" w:rsidRDefault="00AF74E7" w:rsidP="00AF74E7">
      <w:pPr>
        <w:numPr>
          <w:ilvl w:val="0"/>
          <w:numId w:val="38"/>
        </w:numPr>
        <w:spacing w:after="40"/>
        <w:jc w:val="both"/>
        <w:rPr>
          <w:rFonts w:ascii="Verdana" w:hAnsi="Verdana"/>
        </w:rPr>
      </w:pPr>
      <w:r w:rsidRPr="0043201B">
        <w:rPr>
          <w:rFonts w:ascii="Verdana" w:hAnsi="Verdana"/>
        </w:rPr>
        <w:t>Al peu de pàgina, es posarà el número de pagina i els números de pagina total del document (exemple  “6 de 24”)</w:t>
      </w:r>
    </w:p>
    <w:p w14:paraId="05DBF40C" w14:textId="77777777" w:rsidR="00AF74E7" w:rsidRPr="0043201B" w:rsidRDefault="00AF74E7" w:rsidP="00AF74E7">
      <w:pPr>
        <w:numPr>
          <w:ilvl w:val="0"/>
          <w:numId w:val="38"/>
        </w:numPr>
        <w:spacing w:after="40"/>
        <w:jc w:val="both"/>
        <w:rPr>
          <w:rFonts w:ascii="Verdana" w:hAnsi="Verdana"/>
        </w:rPr>
      </w:pPr>
      <w:r w:rsidRPr="0043201B">
        <w:rPr>
          <w:rFonts w:ascii="Verdana" w:hAnsi="Verdana"/>
        </w:rPr>
        <w:t>L’oferta haurà de contenir un índex general del volum</w:t>
      </w:r>
    </w:p>
    <w:p w14:paraId="178C291A" w14:textId="13891F22" w:rsidR="00A568AD" w:rsidRPr="0043201B" w:rsidRDefault="00A568AD" w:rsidP="00A568AD">
      <w:pPr>
        <w:pStyle w:val="Pargrafdellista"/>
        <w:numPr>
          <w:ilvl w:val="0"/>
          <w:numId w:val="38"/>
        </w:numPr>
        <w:spacing w:before="120"/>
        <w:rPr>
          <w:rFonts w:ascii="Verdana" w:hAnsi="Verdana" w:cstheme="minorHAnsi"/>
          <w:snapToGrid w:val="0"/>
        </w:rPr>
      </w:pPr>
      <w:r w:rsidRPr="0043201B">
        <w:rPr>
          <w:rFonts w:ascii="Verdana" w:hAnsi="Verdana"/>
          <w:snapToGrid w:val="0"/>
        </w:rPr>
        <w:t>El licitador ha de presentar la seva oferta en format paper i en format electrònic, on tots els arxius han d’estar en format</w:t>
      </w:r>
      <w:r w:rsidRPr="0043201B">
        <w:rPr>
          <w:rFonts w:ascii="Verdana" w:hAnsi="Verdana"/>
        </w:rPr>
        <w:t xml:space="preserve"> </w:t>
      </w:r>
      <w:r w:rsidRPr="0043201B">
        <w:rPr>
          <w:rFonts w:ascii="Verdana" w:hAnsi="Verdana"/>
          <w:b/>
        </w:rPr>
        <w:t>Open Document (</w:t>
      </w:r>
      <w:proofErr w:type="spellStart"/>
      <w:r w:rsidRPr="0043201B">
        <w:rPr>
          <w:rFonts w:ascii="Verdana" w:hAnsi="Verdana"/>
          <w:b/>
        </w:rPr>
        <w:t>odt</w:t>
      </w:r>
      <w:proofErr w:type="spellEnd"/>
      <w:r w:rsidRPr="0043201B">
        <w:rPr>
          <w:rFonts w:ascii="Verdana" w:hAnsi="Verdana"/>
          <w:b/>
        </w:rPr>
        <w:t xml:space="preserve"> u </w:t>
      </w:r>
      <w:proofErr w:type="spellStart"/>
      <w:r w:rsidRPr="0043201B">
        <w:rPr>
          <w:rFonts w:ascii="Verdana" w:hAnsi="Verdana"/>
          <w:b/>
        </w:rPr>
        <w:t>odp</w:t>
      </w:r>
      <w:proofErr w:type="spellEnd"/>
      <w:r w:rsidRPr="0043201B">
        <w:rPr>
          <w:rFonts w:ascii="Verdana" w:hAnsi="Verdana"/>
          <w:b/>
        </w:rPr>
        <w:t xml:space="preserve">) i </w:t>
      </w:r>
      <w:proofErr w:type="spellStart"/>
      <w:r w:rsidRPr="0043201B">
        <w:rPr>
          <w:rFonts w:ascii="Verdana" w:hAnsi="Verdana"/>
          <w:b/>
        </w:rPr>
        <w:t>pdf</w:t>
      </w:r>
      <w:proofErr w:type="spellEnd"/>
      <w:r w:rsidRPr="0043201B">
        <w:rPr>
          <w:rFonts w:ascii="Verdana" w:hAnsi="Verdana"/>
          <w:b/>
        </w:rPr>
        <w:t xml:space="preserve"> obligatori</w:t>
      </w:r>
      <w:r w:rsidRPr="0043201B">
        <w:rPr>
          <w:rFonts w:ascii="Verdana" w:hAnsi="Verdana"/>
        </w:rPr>
        <w:t xml:space="preserve">, </w:t>
      </w:r>
      <w:r w:rsidRPr="0043201B">
        <w:rPr>
          <w:rFonts w:ascii="Verdana" w:hAnsi="Verdana"/>
          <w:u w:val="single"/>
        </w:rPr>
        <w:t xml:space="preserve">en format no protegit, amb fonts incrustades i que accepti </w:t>
      </w:r>
      <w:proofErr w:type="spellStart"/>
      <w:r w:rsidRPr="0043201B">
        <w:rPr>
          <w:rFonts w:ascii="Verdana" w:hAnsi="Verdana"/>
          <w:u w:val="single"/>
        </w:rPr>
        <w:t>búsquedes</w:t>
      </w:r>
      <w:proofErr w:type="spellEnd"/>
      <w:r w:rsidRPr="0043201B">
        <w:rPr>
          <w:rFonts w:ascii="Verdana" w:hAnsi="Verdana"/>
          <w:u w:val="single"/>
        </w:rPr>
        <w:t>, seleccions i copiat del text</w:t>
      </w:r>
      <w:r w:rsidRPr="0043201B">
        <w:rPr>
          <w:rFonts w:ascii="Verdana" w:hAnsi="Verdana"/>
        </w:rPr>
        <w:t>.</w:t>
      </w:r>
    </w:p>
    <w:p w14:paraId="622E2422" w14:textId="77777777" w:rsidR="00AF74E7" w:rsidRPr="0043201B" w:rsidRDefault="00AF74E7" w:rsidP="00AF74E7">
      <w:pPr>
        <w:shd w:val="clear" w:color="auto" w:fill="FFFFFF" w:themeFill="background1"/>
        <w:jc w:val="both"/>
        <w:rPr>
          <w:rFonts w:ascii="Verdana" w:hAnsi="Verdana"/>
        </w:rPr>
      </w:pPr>
    </w:p>
    <w:p w14:paraId="11C6D3EF" w14:textId="77777777" w:rsidR="00323EFB" w:rsidRPr="0043201B" w:rsidRDefault="00323EFB" w:rsidP="00323EFB">
      <w:pPr>
        <w:shd w:val="clear" w:color="auto" w:fill="FFFFFF" w:themeFill="background1"/>
        <w:jc w:val="both"/>
        <w:rPr>
          <w:rFonts w:ascii="Verdana" w:hAnsi="Verdana"/>
        </w:rPr>
      </w:pPr>
    </w:p>
    <w:p w14:paraId="2699F40C" w14:textId="77777777" w:rsidR="00323EFB" w:rsidRPr="0043201B" w:rsidRDefault="00323EFB" w:rsidP="00323EFB">
      <w:pPr>
        <w:shd w:val="clear" w:color="auto" w:fill="FFFFFF" w:themeFill="background1"/>
        <w:jc w:val="both"/>
        <w:rPr>
          <w:rFonts w:ascii="Verdana" w:hAnsi="Verdana"/>
        </w:rPr>
      </w:pPr>
    </w:p>
    <w:p w14:paraId="1CB5C697" w14:textId="6E816CA8" w:rsidR="00323EFB" w:rsidRDefault="00323EFB">
      <w:pPr>
        <w:shd w:val="clear" w:color="auto" w:fill="FFFFFF" w:themeFill="background1"/>
        <w:jc w:val="both"/>
        <w:rPr>
          <w:rFonts w:ascii="Verdana" w:hAnsi="Verdana"/>
        </w:rPr>
      </w:pPr>
      <w:r>
        <w:rPr>
          <w:rFonts w:ascii="Verdana" w:hAnsi="Verdana"/>
        </w:rPr>
        <w:br w:type="page"/>
      </w:r>
    </w:p>
    <w:p w14:paraId="3D480B09" w14:textId="3C057138" w:rsidR="00323EFB" w:rsidRPr="00D667A8" w:rsidRDefault="00056322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>
        <w:rPr>
          <w:rFonts w:ascii="Verdana" w:hAnsi="Verdana"/>
          <w:b/>
        </w:rPr>
        <w:lastRenderedPageBreak/>
        <w:t>Annex 5</w:t>
      </w:r>
      <w:r w:rsidR="00323EFB" w:rsidRPr="00D667A8">
        <w:rPr>
          <w:rFonts w:ascii="Verdana" w:hAnsi="Verdana"/>
          <w:b/>
        </w:rPr>
        <w:t>:  MODEL D’AVAL</w:t>
      </w:r>
    </w:p>
    <w:p w14:paraId="0FDC235A" w14:textId="77777777" w:rsidR="00323EFB" w:rsidRPr="00D667A8" w:rsidRDefault="00323EFB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</w:p>
    <w:p w14:paraId="0B44E753" w14:textId="77777777" w:rsidR="00323EFB" w:rsidRPr="00D667A8" w:rsidRDefault="00323EFB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D667A8">
        <w:rPr>
          <w:rFonts w:ascii="Verdana" w:hAnsi="Verdana"/>
        </w:rPr>
        <w:t xml:space="preserve">L’entitat (raó social de l’entitat de crèdit o societat de garantia recíproca), NIF (….), amb domicili (a efectes de notificacions i requeriments) en el carrer/plaça/avinguda, codi postal, localitat, i en el seu nom (nom i cognoms dels apoderats), amb poders suficients per obligar-se en aquest acte, segons resulta </w:t>
      </w:r>
      <w:r>
        <w:rPr>
          <w:rFonts w:ascii="Verdana" w:hAnsi="Verdana"/>
        </w:rPr>
        <w:t xml:space="preserve">de la validació e poders que s’indiquen </w:t>
      </w:r>
      <w:r w:rsidRPr="00D667A8">
        <w:rPr>
          <w:rFonts w:ascii="Verdana" w:hAnsi="Verdana"/>
        </w:rPr>
        <w:t>en la part inferior d’aquest document, AVALA a: (nom i cognoms o raó social de l’avalat), NIF (….), en virtut del que s’estableix per: (norm</w:t>
      </w:r>
      <w:r>
        <w:rPr>
          <w:rFonts w:ascii="Verdana" w:hAnsi="Verdana"/>
        </w:rPr>
        <w:t>a</w:t>
      </w:r>
      <w:r w:rsidRPr="00D667A8">
        <w:rPr>
          <w:rFonts w:ascii="Verdana" w:hAnsi="Verdana"/>
        </w:rPr>
        <w:t>/</w:t>
      </w:r>
      <w:r>
        <w:rPr>
          <w:rFonts w:ascii="Verdana" w:hAnsi="Verdana"/>
        </w:rPr>
        <w:t>e</w:t>
      </w:r>
      <w:r w:rsidRPr="00D667A8">
        <w:rPr>
          <w:rFonts w:ascii="Verdana" w:hAnsi="Verdana"/>
        </w:rPr>
        <w:t>s i art</w:t>
      </w:r>
      <w:r>
        <w:rPr>
          <w:rFonts w:ascii="Verdana" w:hAnsi="Verdana"/>
        </w:rPr>
        <w:t>i</w:t>
      </w:r>
      <w:r w:rsidRPr="00D667A8">
        <w:rPr>
          <w:rFonts w:ascii="Verdana" w:hAnsi="Verdana"/>
        </w:rPr>
        <w:t>cle/</w:t>
      </w:r>
      <w:r>
        <w:rPr>
          <w:rFonts w:ascii="Verdana" w:hAnsi="Verdana"/>
        </w:rPr>
        <w:t>e</w:t>
      </w:r>
      <w:r w:rsidRPr="00D667A8">
        <w:rPr>
          <w:rFonts w:ascii="Verdana" w:hAnsi="Verdana"/>
        </w:rPr>
        <w:t>s que imposa/sen la constitució d’aquesta garantia), l’article 107 i següents de la Llei 9/2017 del 8 de novembre de Contractes del Sector Públic (LCSP), per la qual s’aprova el Text Refós de la Llei de Contractes del Sector Públic,) per a respondre de les obligacions següents: (detallar l’objecte del contracte o obligació assumida pe</w:t>
      </w:r>
      <w:r>
        <w:rPr>
          <w:rFonts w:ascii="Verdana" w:hAnsi="Verdana"/>
        </w:rPr>
        <w:t xml:space="preserve">r </w:t>
      </w:r>
      <w:r w:rsidRPr="00D667A8">
        <w:rPr>
          <w:rFonts w:ascii="Verdana" w:hAnsi="Verdana"/>
        </w:rPr>
        <w:t>l</w:t>
      </w:r>
      <w:r>
        <w:rPr>
          <w:rFonts w:ascii="Verdana" w:hAnsi="Verdana"/>
        </w:rPr>
        <w:t>’avalat</w:t>
      </w:r>
      <w:r w:rsidRPr="00D667A8">
        <w:rPr>
          <w:rFonts w:ascii="Verdana" w:hAnsi="Verdana"/>
        </w:rPr>
        <w:t xml:space="preserve"> i el número d’expedient de contractació), davant PARCS I JARDINS DE BARCELONA, INSTITUT MUNICIPAL, NIF P5801914B, per import de: (en lletra i en xifra).</w:t>
      </w:r>
    </w:p>
    <w:p w14:paraId="6D6B1465" w14:textId="77777777" w:rsidR="00323EFB" w:rsidRPr="00D667A8" w:rsidRDefault="00323EFB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D667A8">
        <w:rPr>
          <w:rFonts w:ascii="Verdana" w:hAnsi="Verdana"/>
        </w:rPr>
        <w:t xml:space="preserve">L’entitat </w:t>
      </w:r>
      <w:proofErr w:type="spellStart"/>
      <w:r w:rsidRPr="00D667A8">
        <w:rPr>
          <w:rFonts w:ascii="Verdana" w:hAnsi="Verdana"/>
        </w:rPr>
        <w:t>avalista</w:t>
      </w:r>
      <w:proofErr w:type="spellEnd"/>
      <w:r w:rsidRPr="00D667A8">
        <w:rPr>
          <w:rFonts w:ascii="Verdana" w:hAnsi="Verdana"/>
        </w:rPr>
        <w:t xml:space="preserve"> declara sota la seva responsabilitat, que compleix amb els requisits previstos en l’article 56.2 del Reglament General de la Llei de Contractes de les Administracions Públiques. Aquest aval s’</w:t>
      </w:r>
      <w:r>
        <w:rPr>
          <w:rFonts w:ascii="Verdana" w:hAnsi="Verdana"/>
        </w:rPr>
        <w:t>a</w:t>
      </w:r>
      <w:r w:rsidRPr="00D667A8">
        <w:rPr>
          <w:rFonts w:ascii="Verdana" w:hAnsi="Verdana"/>
        </w:rPr>
        <w:t>torga solidàriament respecte a l’obligat principal, amb renuncia expressa al benefici d’excussió i amb compromís de pagament al primer requeriment de la Caixa General de Dipòsits o òrgan equivalent de la resta d’Administracions Públiques, amb subjecció als termes previstos en la legislació de contractes de les Administracions Públiques, en les seves normes de desenvolupament i en la normativa reguladora de la Caixa General de Dipòsits.</w:t>
      </w:r>
    </w:p>
    <w:p w14:paraId="3FFA5E34" w14:textId="77777777" w:rsidR="00323EFB" w:rsidRPr="00D667A8" w:rsidRDefault="00323EFB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D667A8">
        <w:rPr>
          <w:rFonts w:ascii="Verdana" w:hAnsi="Verdana"/>
        </w:rPr>
        <w:t xml:space="preserve">El present aval estarà en vigor fins que PARCS I JARDINS DE BARCELONA, INSTITUT MUNICIPAL o qui en el seu nom estigui habilitat legalment per fer-ho, autoritzi la seva  cancel·lació o devolució d’acord amb l’establert en la legislació civil i mercantil i </w:t>
      </w:r>
      <w:r>
        <w:rPr>
          <w:rFonts w:ascii="Verdana" w:hAnsi="Verdana"/>
        </w:rPr>
        <w:t>les estipulacions</w:t>
      </w:r>
      <w:r w:rsidRPr="00D667A8">
        <w:rPr>
          <w:rFonts w:ascii="Verdana" w:hAnsi="Verdana"/>
        </w:rPr>
        <w:t xml:space="preserve"> del contracte garantit.</w:t>
      </w:r>
    </w:p>
    <w:p w14:paraId="02FCBFF2" w14:textId="77777777" w:rsidR="00323EFB" w:rsidRPr="00D667A8" w:rsidRDefault="00323EFB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D667A8">
        <w:rPr>
          <w:rFonts w:ascii="Verdana" w:hAnsi="Verdana"/>
        </w:rPr>
        <w:t>(Lloc i data)</w:t>
      </w:r>
    </w:p>
    <w:p w14:paraId="355C4C3B" w14:textId="77777777" w:rsidR="00323EFB" w:rsidRPr="00D667A8" w:rsidRDefault="00323EFB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D667A8">
        <w:rPr>
          <w:rFonts w:ascii="Verdana" w:hAnsi="Verdana"/>
        </w:rPr>
        <w:t>(raó social de l’entitat)</w:t>
      </w:r>
    </w:p>
    <w:p w14:paraId="30E53872" w14:textId="77777777" w:rsidR="00323EFB" w:rsidRPr="00D667A8" w:rsidRDefault="00323EFB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D667A8">
        <w:rPr>
          <w:rFonts w:ascii="Verdana" w:hAnsi="Verdana"/>
        </w:rPr>
        <w:t>(signatura dels apoderats)</w:t>
      </w:r>
    </w:p>
    <w:p w14:paraId="64B3430E" w14:textId="77777777" w:rsidR="00323EFB" w:rsidRPr="00D667A8" w:rsidRDefault="00323EFB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>
        <w:rPr>
          <w:rFonts w:ascii="Verdana" w:hAnsi="Verdana"/>
        </w:rPr>
        <w:t xml:space="preserve">Validació </w:t>
      </w:r>
      <w:r w:rsidRPr="00D667A8">
        <w:rPr>
          <w:rFonts w:ascii="Verdana" w:hAnsi="Verdana"/>
        </w:rPr>
        <w:t xml:space="preserve"> de poders per l’Assessoria Jurídica de la CGD o Advocacia de l’Estat</w:t>
      </w:r>
    </w:p>
    <w:p w14:paraId="4C206187" w14:textId="77777777" w:rsidR="00323EFB" w:rsidRPr="00D667A8" w:rsidRDefault="00323EFB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D667A8">
        <w:rPr>
          <w:rFonts w:ascii="Verdana" w:hAnsi="Verdana"/>
        </w:rPr>
        <w:t>Província</w:t>
      </w:r>
      <w:r w:rsidRPr="00D667A8">
        <w:rPr>
          <w:rFonts w:ascii="Verdana" w:hAnsi="Verdana"/>
        </w:rPr>
        <w:tab/>
        <w:t>Data</w:t>
      </w:r>
      <w:r w:rsidRPr="00D667A8">
        <w:rPr>
          <w:rFonts w:ascii="Verdana" w:hAnsi="Verdana"/>
        </w:rPr>
        <w:tab/>
        <w:t>Número o codi</w:t>
      </w:r>
    </w:p>
    <w:p w14:paraId="114A5209" w14:textId="77777777" w:rsidR="00323EFB" w:rsidRPr="00D667A8" w:rsidRDefault="00323EFB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6B39DC83" w14:textId="77777777" w:rsidR="00323EFB" w:rsidRPr="00D667A8" w:rsidRDefault="00323EFB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D667A8">
        <w:rPr>
          <w:rFonts w:ascii="Verdana" w:hAnsi="Verdana"/>
        </w:rPr>
        <w:t>NOTA:     L’Aval haurà d’estar intervingut per notari.</w:t>
      </w:r>
    </w:p>
    <w:p w14:paraId="25CD851A" w14:textId="77777777" w:rsidR="00323EFB" w:rsidRPr="00D667A8" w:rsidRDefault="00323EFB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5878057E" w14:textId="77777777" w:rsidR="00323EFB" w:rsidRPr="00D667A8" w:rsidRDefault="00323EFB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0F77A4D1" w14:textId="77777777" w:rsidR="00323EFB" w:rsidRPr="00D667A8" w:rsidRDefault="00323EFB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7BFAAAEE" w14:textId="77777777" w:rsidR="00323EFB" w:rsidRPr="00D667A8" w:rsidRDefault="00323EFB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5A7C77D4" w14:textId="77777777" w:rsidR="00323EFB" w:rsidRPr="00D667A8" w:rsidRDefault="00323EFB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740DD428" w14:textId="77777777" w:rsidR="00323EFB" w:rsidRPr="00D667A8" w:rsidRDefault="00323EFB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5191020F" w14:textId="77777777" w:rsidR="00323EFB" w:rsidRPr="00D667A8" w:rsidRDefault="00323EFB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4308D922" w14:textId="77777777" w:rsidR="00323EFB" w:rsidRPr="00D667A8" w:rsidRDefault="00323EFB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457EC578" w14:textId="77777777" w:rsidR="00323EFB" w:rsidRPr="00D667A8" w:rsidRDefault="00323EFB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2B6A5773" w14:textId="77777777" w:rsidR="00323EFB" w:rsidRPr="00D667A8" w:rsidRDefault="00323EFB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29A99BDD" w14:textId="77777777" w:rsidR="00323EFB" w:rsidRPr="00D667A8" w:rsidRDefault="00323EFB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6ACD32E4" w14:textId="77777777" w:rsidR="00323EFB" w:rsidRPr="00D667A8" w:rsidRDefault="00323EFB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5D264B37" w14:textId="77777777" w:rsidR="00323EFB" w:rsidRPr="00D667A8" w:rsidRDefault="00323EFB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21205686" w14:textId="77777777" w:rsidR="00323EFB" w:rsidRPr="00D667A8" w:rsidRDefault="00323EFB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70A4087A" w14:textId="77777777" w:rsidR="00323EFB" w:rsidRPr="00D667A8" w:rsidRDefault="00323EFB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5FE61A31" w14:textId="77777777" w:rsidR="00323EFB" w:rsidRPr="00D667A8" w:rsidRDefault="00323EFB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1987BCF8" w14:textId="77777777" w:rsidR="00323EFB" w:rsidRPr="00D667A8" w:rsidRDefault="00323EFB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0769308B" w14:textId="77777777" w:rsidR="00323EFB" w:rsidRPr="00D667A8" w:rsidRDefault="00323EFB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6977EBAE" w14:textId="77777777" w:rsidR="00323EFB" w:rsidRPr="00D667A8" w:rsidRDefault="00323EFB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38997257" w14:textId="77777777" w:rsidR="00323EFB" w:rsidRPr="00D667A8" w:rsidRDefault="00323EFB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71C43E4E" w14:textId="77777777" w:rsidR="00323EFB" w:rsidRDefault="00323EFB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5FCA1CAF" w14:textId="77777777" w:rsidR="00857A0D" w:rsidRDefault="00857A0D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67BB5990" w14:textId="77777777" w:rsidR="00857A0D" w:rsidRDefault="00857A0D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1967CA0C" w14:textId="77777777" w:rsidR="00857A0D" w:rsidRDefault="00857A0D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3DBEF4F1" w14:textId="77777777" w:rsidR="00857A0D" w:rsidRDefault="00857A0D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10973A37" w14:textId="77777777" w:rsidR="00323EFB" w:rsidRPr="00D667A8" w:rsidRDefault="00323EFB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14A0F778" w14:textId="77777777" w:rsidR="00323EFB" w:rsidRPr="00D667A8" w:rsidRDefault="00323EFB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7E4285DD" w14:textId="77777777" w:rsidR="00323EFB" w:rsidRPr="00D667A8" w:rsidRDefault="00323EFB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5916763B" w14:textId="77777777" w:rsidR="00323EFB" w:rsidRDefault="00323EFB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</w:p>
    <w:p w14:paraId="4DC29484" w14:textId="0C84203E" w:rsidR="00323EFB" w:rsidRPr="00D667A8" w:rsidRDefault="00056322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  <w:r>
        <w:rPr>
          <w:rFonts w:ascii="Verdana" w:hAnsi="Verdana"/>
          <w:b/>
        </w:rPr>
        <w:t>ANNEX 6</w:t>
      </w:r>
      <w:r w:rsidR="00323EFB" w:rsidRPr="00D667A8">
        <w:rPr>
          <w:rFonts w:ascii="Verdana" w:hAnsi="Verdana"/>
          <w:b/>
        </w:rPr>
        <w:t>: MODEL DE CERTIFICAT D’ASSEGURANÇA DE CAUCIÓ</w:t>
      </w:r>
    </w:p>
    <w:p w14:paraId="3CC8790D" w14:textId="77777777" w:rsidR="00323EFB" w:rsidRPr="00D667A8" w:rsidRDefault="00323EFB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</w:p>
    <w:p w14:paraId="71D8AD2E" w14:textId="77777777" w:rsidR="00323EFB" w:rsidRPr="00D667A8" w:rsidRDefault="00323EFB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D667A8">
        <w:rPr>
          <w:rFonts w:ascii="Verdana" w:hAnsi="Verdana"/>
        </w:rPr>
        <w:t>Certificat número (1) (en endavant, assegurador), amb domicili en, carrer, i NIF (….), degudament representat per en (2), amb poders suficients per obligar</w:t>
      </w:r>
      <w:r>
        <w:rPr>
          <w:rFonts w:ascii="Verdana" w:hAnsi="Verdana"/>
        </w:rPr>
        <w:t>-</w:t>
      </w:r>
      <w:r w:rsidRPr="00D667A8">
        <w:rPr>
          <w:rFonts w:ascii="Verdana" w:hAnsi="Verdana"/>
        </w:rPr>
        <w:t>se en aquest acte, segons es desprèn de</w:t>
      </w:r>
      <w:r>
        <w:rPr>
          <w:rFonts w:ascii="Verdana" w:hAnsi="Verdana"/>
        </w:rPr>
        <w:t xml:space="preserve"> </w:t>
      </w:r>
      <w:r w:rsidRPr="00D667A8">
        <w:rPr>
          <w:rFonts w:ascii="Verdana" w:hAnsi="Verdana"/>
        </w:rPr>
        <w:t>l</w:t>
      </w:r>
      <w:r>
        <w:rPr>
          <w:rFonts w:ascii="Verdana" w:hAnsi="Verdana"/>
        </w:rPr>
        <w:t>a validació</w:t>
      </w:r>
      <w:r w:rsidRPr="00D667A8">
        <w:rPr>
          <w:rFonts w:ascii="Verdana" w:hAnsi="Verdana"/>
        </w:rPr>
        <w:t xml:space="preserve"> de poders que es ressenya en la part inferior d’aquest document,</w:t>
      </w:r>
    </w:p>
    <w:p w14:paraId="2078A62A" w14:textId="77777777" w:rsidR="00323EFB" w:rsidRPr="00D667A8" w:rsidRDefault="00323EFB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D667A8">
        <w:rPr>
          <w:rFonts w:ascii="Verdana" w:hAnsi="Verdana"/>
        </w:rPr>
        <w:t>AS</w:t>
      </w:r>
      <w:r>
        <w:rPr>
          <w:rFonts w:ascii="Verdana" w:hAnsi="Verdana"/>
        </w:rPr>
        <w:t>S</w:t>
      </w:r>
      <w:r w:rsidRPr="00D667A8">
        <w:rPr>
          <w:rFonts w:ascii="Verdana" w:hAnsi="Verdana"/>
        </w:rPr>
        <w:t>EGURA A (3), NIF (…), en concepte de prenedor de l’assegurança, davant (4) PARCS I JARDINS DE BARCELONA, INSTITUT MUNICIPAL, NIF P5801914B, en endavant as</w:t>
      </w:r>
      <w:r>
        <w:rPr>
          <w:rFonts w:ascii="Verdana" w:hAnsi="Verdana"/>
        </w:rPr>
        <w:t>s</w:t>
      </w:r>
      <w:r w:rsidRPr="00D667A8">
        <w:rPr>
          <w:rFonts w:ascii="Verdana" w:hAnsi="Verdana"/>
        </w:rPr>
        <w:t xml:space="preserve">egurat, fins </w:t>
      </w:r>
      <w:r>
        <w:rPr>
          <w:rFonts w:ascii="Verdana" w:hAnsi="Verdana"/>
        </w:rPr>
        <w:t xml:space="preserve">a </w:t>
      </w:r>
      <w:r w:rsidRPr="00D667A8">
        <w:rPr>
          <w:rFonts w:ascii="Verdana" w:hAnsi="Verdana"/>
        </w:rPr>
        <w:t>l’import de (en lletres i en xifres) (5), en els termes i condicions establerts en la Llei de Contractes del Sector Públic, normativa de desenvolupament i plec de clàusul</w:t>
      </w:r>
      <w:r>
        <w:rPr>
          <w:rFonts w:ascii="Verdana" w:hAnsi="Verdana"/>
        </w:rPr>
        <w:t>e</w:t>
      </w:r>
      <w:r w:rsidRPr="00D667A8">
        <w:rPr>
          <w:rFonts w:ascii="Verdana" w:hAnsi="Verdana"/>
        </w:rPr>
        <w:t>s administratives particulars per la que es regeix el contracte (6), en concepte de garantia (7), per respondre de les obligacions, penalitats i resta de despeses que es puguin derivar conforme a les normes i resta de condicions precitades</w:t>
      </w:r>
      <w:r>
        <w:rPr>
          <w:rFonts w:ascii="Verdana" w:hAnsi="Verdana"/>
        </w:rPr>
        <w:t xml:space="preserve"> en</w:t>
      </w:r>
      <w:r w:rsidRPr="00D667A8">
        <w:rPr>
          <w:rFonts w:ascii="Verdana" w:hAnsi="Verdana"/>
        </w:rPr>
        <w:t xml:space="preserve">front </w:t>
      </w:r>
      <w:r>
        <w:rPr>
          <w:rFonts w:ascii="Verdana" w:hAnsi="Verdana"/>
        </w:rPr>
        <w:t>de</w:t>
      </w:r>
      <w:r w:rsidRPr="00D667A8">
        <w:rPr>
          <w:rFonts w:ascii="Verdana" w:hAnsi="Verdana"/>
        </w:rPr>
        <w:t xml:space="preserve"> l’assegurat.</w:t>
      </w:r>
    </w:p>
    <w:p w14:paraId="4F8B54AD" w14:textId="77777777" w:rsidR="00323EFB" w:rsidRPr="00D667A8" w:rsidRDefault="00323EFB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D667A8">
        <w:rPr>
          <w:rFonts w:ascii="Verdana" w:hAnsi="Verdana"/>
        </w:rPr>
        <w:t>L’assegurado</w:t>
      </w:r>
      <w:r>
        <w:rPr>
          <w:rFonts w:ascii="Verdana" w:hAnsi="Verdana"/>
        </w:rPr>
        <w:t>r</w:t>
      </w:r>
      <w:r w:rsidRPr="00D667A8">
        <w:rPr>
          <w:rFonts w:ascii="Verdana" w:hAnsi="Verdana"/>
        </w:rPr>
        <w:t xml:space="preserve"> declara, sota la seva responsabilitat, que compleix els requisits exigits en l’article  57.1 del Reglament General de la Llei de Contractes de les Administracions Públi</w:t>
      </w:r>
      <w:r>
        <w:rPr>
          <w:rFonts w:ascii="Verdana" w:hAnsi="Verdana"/>
        </w:rPr>
        <w:t>que</w:t>
      </w:r>
      <w:r w:rsidRPr="00D667A8">
        <w:rPr>
          <w:rFonts w:ascii="Verdana" w:hAnsi="Verdana"/>
        </w:rPr>
        <w:t>s.</w:t>
      </w:r>
    </w:p>
    <w:p w14:paraId="2F3C4C43" w14:textId="77777777" w:rsidR="00323EFB" w:rsidRPr="00D667A8" w:rsidRDefault="00323EFB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D667A8">
        <w:rPr>
          <w:rFonts w:ascii="Verdana" w:hAnsi="Verdana"/>
        </w:rPr>
        <w:t xml:space="preserve">La manca de pagament de la prima, sigui única, primera o següents, no donarà dret a l’assegurador a resoldre el contracte, ni aquest quedarà extingit, ni la cobertura de l’assegurador suspesa ni aquest alliberat de la seva obligació, </w:t>
      </w:r>
      <w:r>
        <w:rPr>
          <w:rFonts w:ascii="Verdana" w:hAnsi="Verdana"/>
        </w:rPr>
        <w:t xml:space="preserve">en </w:t>
      </w:r>
      <w:r w:rsidRPr="00D667A8">
        <w:rPr>
          <w:rFonts w:ascii="Verdana" w:hAnsi="Verdana"/>
        </w:rPr>
        <w:t>cas que l’assegurador hagi de fer efectiva la garantia.</w:t>
      </w:r>
    </w:p>
    <w:p w14:paraId="374670E5" w14:textId="77777777" w:rsidR="00323EFB" w:rsidRPr="00D667A8" w:rsidRDefault="00323EFB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D667A8">
        <w:rPr>
          <w:rFonts w:ascii="Verdana" w:hAnsi="Verdana"/>
        </w:rPr>
        <w:t>L’assegurador no podrà oposar a l’assegurat les excepcions que puguin correspondre’l contra el prenedor de l’assegurança.</w:t>
      </w:r>
    </w:p>
    <w:p w14:paraId="2465D0C4" w14:textId="77777777" w:rsidR="00323EFB" w:rsidRPr="00D667A8" w:rsidRDefault="00323EFB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D667A8">
        <w:rPr>
          <w:rFonts w:ascii="Verdana" w:hAnsi="Verdana"/>
        </w:rPr>
        <w:t>L’assegurador as</w:t>
      </w:r>
      <w:r>
        <w:rPr>
          <w:rFonts w:ascii="Verdana" w:hAnsi="Verdana"/>
        </w:rPr>
        <w:t>s</w:t>
      </w:r>
      <w:r w:rsidRPr="00D667A8">
        <w:rPr>
          <w:rFonts w:ascii="Verdana" w:hAnsi="Verdana"/>
        </w:rPr>
        <w:t>umeix el compromís d’indemnitzar a l’assegurat al primer requeriment de l’òrgan de contractació, en els termes establerts en les Instruccions Internes de Contractació de Parcs i Jardins de Barcelona, Institut Municipal.</w:t>
      </w:r>
    </w:p>
    <w:p w14:paraId="7106C54B" w14:textId="77777777" w:rsidR="00323EFB" w:rsidRPr="00D667A8" w:rsidRDefault="00323EFB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D667A8">
        <w:rPr>
          <w:rFonts w:ascii="Verdana" w:hAnsi="Verdana"/>
        </w:rPr>
        <w:t>La present assegurança de caució estarà en vigor fins que (4) PARCS I JARDINS DE BARCELONA, INSTITUT MUNICIPAL, NIF P5801914B, o qui en el seu nom sigui habilitat legalment per fer-ho, autoritzi la seva cancel</w:t>
      </w:r>
      <w:r>
        <w:rPr>
          <w:rFonts w:ascii="Verdana" w:hAnsi="Verdana"/>
        </w:rPr>
        <w:t>·l</w:t>
      </w:r>
      <w:r w:rsidRPr="00D667A8">
        <w:rPr>
          <w:rFonts w:ascii="Verdana" w:hAnsi="Verdana"/>
        </w:rPr>
        <w:t xml:space="preserve">ació o devolució, d’acord amb </w:t>
      </w:r>
      <w:r>
        <w:rPr>
          <w:rFonts w:ascii="Verdana" w:hAnsi="Verdana"/>
        </w:rPr>
        <w:t>el que s’</w:t>
      </w:r>
      <w:r w:rsidRPr="00D667A8">
        <w:rPr>
          <w:rFonts w:ascii="Verdana" w:hAnsi="Verdana"/>
        </w:rPr>
        <w:t>estable</w:t>
      </w:r>
      <w:r>
        <w:rPr>
          <w:rFonts w:ascii="Verdana" w:hAnsi="Verdana"/>
        </w:rPr>
        <w:t>ix</w:t>
      </w:r>
      <w:r w:rsidRPr="00D667A8">
        <w:rPr>
          <w:rFonts w:ascii="Verdana" w:hAnsi="Verdana"/>
        </w:rPr>
        <w:t xml:space="preserve"> en  la legislació civil i mercantil, les Instruccions Internes de Contractació de Parcs i Jardins de Barcelona, Institut Municipal i el </w:t>
      </w:r>
      <w:proofErr w:type="spellStart"/>
      <w:r w:rsidRPr="00D667A8">
        <w:rPr>
          <w:rFonts w:ascii="Verdana" w:hAnsi="Verdana"/>
        </w:rPr>
        <w:t>clausulat</w:t>
      </w:r>
      <w:proofErr w:type="spellEnd"/>
      <w:r w:rsidRPr="00D667A8">
        <w:rPr>
          <w:rFonts w:ascii="Verdana" w:hAnsi="Verdana"/>
        </w:rPr>
        <w:t xml:space="preserve"> del contracte garantit.</w:t>
      </w:r>
    </w:p>
    <w:p w14:paraId="2BCBC323" w14:textId="77777777" w:rsidR="00323EFB" w:rsidRPr="00D667A8" w:rsidRDefault="00323EFB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D667A8">
        <w:rPr>
          <w:rFonts w:ascii="Verdana" w:hAnsi="Verdana"/>
        </w:rPr>
        <w:t>Lloc i data</w:t>
      </w:r>
    </w:p>
    <w:p w14:paraId="4309D6FA" w14:textId="77777777" w:rsidR="00323EFB" w:rsidRPr="00D667A8" w:rsidRDefault="00323EFB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D667A8">
        <w:rPr>
          <w:rFonts w:ascii="Verdana" w:hAnsi="Verdana"/>
        </w:rPr>
        <w:t>Signatura</w:t>
      </w:r>
    </w:p>
    <w:p w14:paraId="6B8916AD" w14:textId="77777777" w:rsidR="00323EFB" w:rsidRPr="00D667A8" w:rsidRDefault="00323EFB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D667A8">
        <w:rPr>
          <w:rFonts w:ascii="Verdana" w:hAnsi="Verdana"/>
        </w:rPr>
        <w:t>Assegurador.</w:t>
      </w:r>
    </w:p>
    <w:p w14:paraId="0537CD3C" w14:textId="77777777" w:rsidR="00323EFB" w:rsidRPr="00D667A8" w:rsidRDefault="00323EFB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>
        <w:rPr>
          <w:rFonts w:ascii="Verdana" w:hAnsi="Verdana"/>
        </w:rPr>
        <w:t xml:space="preserve">Validació </w:t>
      </w:r>
      <w:r w:rsidRPr="00D667A8">
        <w:rPr>
          <w:rFonts w:ascii="Verdana" w:hAnsi="Verdana"/>
        </w:rPr>
        <w:t>de poders per l’Assessoria Jurídica de la CGD o Advo</w:t>
      </w:r>
      <w:r>
        <w:rPr>
          <w:rFonts w:ascii="Verdana" w:hAnsi="Verdana"/>
        </w:rPr>
        <w:t>c</w:t>
      </w:r>
      <w:r w:rsidRPr="00D667A8">
        <w:rPr>
          <w:rFonts w:ascii="Verdana" w:hAnsi="Verdana"/>
        </w:rPr>
        <w:t>acia de l’Estat</w:t>
      </w:r>
    </w:p>
    <w:p w14:paraId="48C916F1" w14:textId="77777777" w:rsidR="00323EFB" w:rsidRPr="00D667A8" w:rsidRDefault="00323EFB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D667A8">
        <w:rPr>
          <w:rFonts w:ascii="Verdana" w:hAnsi="Verdana"/>
        </w:rPr>
        <w:t>Província</w:t>
      </w:r>
      <w:r w:rsidRPr="00D667A8">
        <w:rPr>
          <w:rFonts w:ascii="Verdana" w:hAnsi="Verdana"/>
        </w:rPr>
        <w:tab/>
        <w:t>Data</w:t>
      </w:r>
      <w:r w:rsidRPr="00D667A8">
        <w:rPr>
          <w:rFonts w:ascii="Verdana" w:hAnsi="Verdana"/>
        </w:rPr>
        <w:tab/>
        <w:t>Número o codi</w:t>
      </w:r>
    </w:p>
    <w:p w14:paraId="6581F277" w14:textId="77777777" w:rsidR="00323EFB" w:rsidRPr="00D667A8" w:rsidRDefault="00323EFB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453FB40B" w14:textId="77777777" w:rsidR="00323EFB" w:rsidRPr="00D667A8" w:rsidRDefault="00323EFB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37EAEAA8" w14:textId="77777777" w:rsidR="00323EFB" w:rsidRPr="00D667A8" w:rsidRDefault="00323EFB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D667A8">
        <w:rPr>
          <w:rFonts w:ascii="Verdana" w:hAnsi="Verdana"/>
        </w:rPr>
        <w:t xml:space="preserve">Instruccions per a la </w:t>
      </w:r>
      <w:proofErr w:type="spellStart"/>
      <w:r w:rsidRPr="00D667A8">
        <w:rPr>
          <w:rFonts w:ascii="Verdana" w:hAnsi="Verdana"/>
        </w:rPr>
        <w:t>complimentació</w:t>
      </w:r>
      <w:proofErr w:type="spellEnd"/>
      <w:r w:rsidRPr="00D667A8">
        <w:rPr>
          <w:rFonts w:ascii="Verdana" w:hAnsi="Verdana"/>
        </w:rPr>
        <w:t xml:space="preserve"> del model.</w:t>
      </w:r>
    </w:p>
    <w:p w14:paraId="4A38EEA5" w14:textId="77777777" w:rsidR="00323EFB" w:rsidRPr="00D667A8" w:rsidRDefault="00323EFB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D667A8">
        <w:rPr>
          <w:rFonts w:ascii="Verdana" w:hAnsi="Verdana"/>
        </w:rPr>
        <w:t>(1) S’expressarà la raó social completa de l’entitat asseguradora.</w:t>
      </w:r>
    </w:p>
    <w:p w14:paraId="052811F4" w14:textId="77777777" w:rsidR="00323EFB" w:rsidRPr="00D667A8" w:rsidRDefault="00323EFB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D667A8">
        <w:rPr>
          <w:rFonts w:ascii="Verdana" w:hAnsi="Verdana"/>
        </w:rPr>
        <w:t>(2) Nom i cognoms de l’apoderat o apoderats.</w:t>
      </w:r>
    </w:p>
    <w:p w14:paraId="6D45613B" w14:textId="77777777" w:rsidR="00323EFB" w:rsidRPr="00D667A8" w:rsidRDefault="00323EFB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D667A8">
        <w:rPr>
          <w:rFonts w:ascii="Verdana" w:hAnsi="Verdana"/>
        </w:rPr>
        <w:t>(3) Nom de la persona assegurada.</w:t>
      </w:r>
    </w:p>
    <w:p w14:paraId="19AFF8FD" w14:textId="77777777" w:rsidR="00323EFB" w:rsidRPr="00D667A8" w:rsidRDefault="00323EFB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D667A8">
        <w:rPr>
          <w:rFonts w:ascii="Verdana" w:hAnsi="Verdana"/>
        </w:rPr>
        <w:t xml:space="preserve">(4) Òrgan de </w:t>
      </w:r>
      <w:proofErr w:type="spellStart"/>
      <w:r w:rsidRPr="00D667A8">
        <w:rPr>
          <w:rFonts w:ascii="Verdana" w:hAnsi="Verdana"/>
        </w:rPr>
        <w:t>contractació:PARCS</w:t>
      </w:r>
      <w:proofErr w:type="spellEnd"/>
      <w:r w:rsidRPr="00D667A8">
        <w:rPr>
          <w:rFonts w:ascii="Verdana" w:hAnsi="Verdana"/>
        </w:rPr>
        <w:t xml:space="preserve"> I JARDINS DE BARCELONA,INSTITUT MUNICIPAL, NIF P5801914B</w:t>
      </w:r>
    </w:p>
    <w:p w14:paraId="0EEFD29C" w14:textId="77777777" w:rsidR="00323EFB" w:rsidRPr="00D667A8" w:rsidRDefault="00323EFB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D667A8">
        <w:rPr>
          <w:rFonts w:ascii="Verdana" w:hAnsi="Verdana"/>
        </w:rPr>
        <w:t>(5) Import, en lletra, pel qual es constitueix l’assegurança.</w:t>
      </w:r>
    </w:p>
    <w:p w14:paraId="216F7634" w14:textId="77777777" w:rsidR="00323EFB" w:rsidRPr="00D667A8" w:rsidRDefault="00323EFB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D667A8">
        <w:rPr>
          <w:rFonts w:ascii="Verdana" w:hAnsi="Verdana"/>
        </w:rPr>
        <w:t>(6) Identificar individualment de forma suficient (naturalesa, classe, etc.) el contracte en virtut del qual es presta la caució.</w:t>
      </w:r>
    </w:p>
    <w:p w14:paraId="4C165FF6" w14:textId="77777777" w:rsidR="00323EFB" w:rsidRPr="00D667A8" w:rsidRDefault="00323EFB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D667A8">
        <w:rPr>
          <w:rFonts w:ascii="Verdana" w:hAnsi="Verdana"/>
        </w:rPr>
        <w:t>(7) Expressar la modalitat d’assegurança de qu</w:t>
      </w:r>
      <w:r>
        <w:rPr>
          <w:rFonts w:ascii="Verdana" w:hAnsi="Verdana"/>
        </w:rPr>
        <w:t>è</w:t>
      </w:r>
      <w:r w:rsidRPr="00D667A8">
        <w:rPr>
          <w:rFonts w:ascii="Verdana" w:hAnsi="Verdana"/>
        </w:rPr>
        <w:t xml:space="preserve"> es tracta, provisional, definitiva, etcètera</w:t>
      </w:r>
    </w:p>
    <w:p w14:paraId="116C4D9E" w14:textId="77777777" w:rsidR="00323EFB" w:rsidRPr="00D667A8" w:rsidRDefault="00323EFB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02EA536F" w14:textId="77777777" w:rsidR="00323EFB" w:rsidRPr="00D667A8" w:rsidRDefault="00323EFB" w:rsidP="00323EFB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D667A8">
        <w:rPr>
          <w:rFonts w:ascii="Verdana" w:hAnsi="Verdana"/>
        </w:rPr>
        <w:t>NOTA:     El certificat d’assegurança de caució haurà d’estar intervingut per notari.</w:t>
      </w:r>
    </w:p>
    <w:p w14:paraId="728F832B" w14:textId="77777777" w:rsidR="00323EFB" w:rsidRDefault="00323EFB" w:rsidP="00323EFB">
      <w:pPr>
        <w:tabs>
          <w:tab w:val="decimal" w:pos="3544"/>
        </w:tabs>
        <w:jc w:val="both"/>
        <w:rPr>
          <w:rFonts w:ascii="Verdana" w:hAnsi="Verdana"/>
        </w:rPr>
      </w:pPr>
    </w:p>
    <w:p w14:paraId="06A7EB28" w14:textId="77777777" w:rsidR="00323EFB" w:rsidRDefault="00323EFB" w:rsidP="00323EFB">
      <w:pPr>
        <w:tabs>
          <w:tab w:val="decimal" w:pos="3544"/>
        </w:tabs>
        <w:jc w:val="both"/>
        <w:rPr>
          <w:rFonts w:ascii="Verdana" w:hAnsi="Verdana"/>
        </w:rPr>
      </w:pPr>
    </w:p>
    <w:p w14:paraId="72F5228A" w14:textId="77777777" w:rsidR="00323EFB" w:rsidRDefault="00323EFB" w:rsidP="00323EFB">
      <w:pPr>
        <w:tabs>
          <w:tab w:val="decimal" w:pos="3544"/>
        </w:tabs>
        <w:jc w:val="both"/>
        <w:rPr>
          <w:rFonts w:ascii="Verdana" w:hAnsi="Verdana"/>
        </w:rPr>
      </w:pPr>
    </w:p>
    <w:p w14:paraId="413AED23" w14:textId="77777777" w:rsidR="00323EFB" w:rsidRDefault="00323EFB" w:rsidP="00323EFB">
      <w:pPr>
        <w:tabs>
          <w:tab w:val="decimal" w:pos="3544"/>
        </w:tabs>
        <w:jc w:val="both"/>
        <w:rPr>
          <w:rFonts w:ascii="Verdana" w:hAnsi="Verdana"/>
        </w:rPr>
      </w:pPr>
    </w:p>
    <w:p w14:paraId="0CA82BDD" w14:textId="77777777" w:rsidR="00323EFB" w:rsidRDefault="00323EFB" w:rsidP="00323EFB">
      <w:pPr>
        <w:tabs>
          <w:tab w:val="decimal" w:pos="3544"/>
        </w:tabs>
        <w:jc w:val="both"/>
        <w:rPr>
          <w:rFonts w:ascii="Verdana" w:hAnsi="Verdana"/>
        </w:rPr>
      </w:pPr>
    </w:p>
    <w:p w14:paraId="2AA77017" w14:textId="77777777" w:rsidR="00323EFB" w:rsidRDefault="00323EFB" w:rsidP="00323EFB">
      <w:pPr>
        <w:tabs>
          <w:tab w:val="decimal" w:pos="3544"/>
        </w:tabs>
        <w:jc w:val="both"/>
        <w:rPr>
          <w:rFonts w:ascii="Verdana" w:hAnsi="Verdana"/>
        </w:rPr>
      </w:pPr>
    </w:p>
    <w:p w14:paraId="6AC000E9" w14:textId="77777777" w:rsidR="00857A0D" w:rsidRDefault="00857A0D" w:rsidP="00323EFB">
      <w:pPr>
        <w:tabs>
          <w:tab w:val="decimal" w:pos="3544"/>
        </w:tabs>
        <w:jc w:val="both"/>
        <w:rPr>
          <w:rFonts w:ascii="Verdana" w:hAnsi="Verdana"/>
        </w:rPr>
      </w:pPr>
    </w:p>
    <w:p w14:paraId="62EFD497" w14:textId="77777777" w:rsidR="00857A0D" w:rsidRDefault="00857A0D" w:rsidP="00323EFB">
      <w:pPr>
        <w:tabs>
          <w:tab w:val="decimal" w:pos="3544"/>
        </w:tabs>
        <w:jc w:val="both"/>
        <w:rPr>
          <w:rFonts w:ascii="Verdana" w:hAnsi="Verdana"/>
        </w:rPr>
      </w:pPr>
    </w:p>
    <w:p w14:paraId="25BB9EEA" w14:textId="77777777" w:rsidR="00857A0D" w:rsidRDefault="00857A0D" w:rsidP="00323EFB">
      <w:pPr>
        <w:tabs>
          <w:tab w:val="decimal" w:pos="3544"/>
        </w:tabs>
        <w:jc w:val="both"/>
        <w:rPr>
          <w:rFonts w:ascii="Verdana" w:hAnsi="Verdana"/>
        </w:rPr>
      </w:pPr>
    </w:p>
    <w:p w14:paraId="29CC4CBA" w14:textId="77777777" w:rsidR="00857A0D" w:rsidRDefault="00857A0D" w:rsidP="00323EFB">
      <w:pPr>
        <w:tabs>
          <w:tab w:val="decimal" w:pos="3544"/>
        </w:tabs>
        <w:jc w:val="both"/>
        <w:rPr>
          <w:rFonts w:ascii="Verdana" w:hAnsi="Verdana"/>
        </w:rPr>
      </w:pPr>
    </w:p>
    <w:p w14:paraId="1DA84D9F" w14:textId="77777777" w:rsidR="00857A0D" w:rsidRDefault="00857A0D" w:rsidP="00323EFB">
      <w:pPr>
        <w:tabs>
          <w:tab w:val="decimal" w:pos="3544"/>
        </w:tabs>
        <w:jc w:val="both"/>
        <w:rPr>
          <w:rFonts w:ascii="Verdana" w:hAnsi="Verdana"/>
        </w:rPr>
      </w:pPr>
    </w:p>
    <w:p w14:paraId="5CB67C44" w14:textId="77777777" w:rsidR="00857A0D" w:rsidRDefault="00857A0D" w:rsidP="00323EFB">
      <w:pPr>
        <w:tabs>
          <w:tab w:val="decimal" w:pos="3544"/>
        </w:tabs>
        <w:jc w:val="both"/>
        <w:rPr>
          <w:rFonts w:ascii="Verdana" w:hAnsi="Verdana"/>
        </w:rPr>
      </w:pPr>
    </w:p>
    <w:p w14:paraId="7483DBAC" w14:textId="77777777" w:rsidR="00323EFB" w:rsidRPr="00D667A8" w:rsidRDefault="00323EFB" w:rsidP="00323EFB">
      <w:pPr>
        <w:tabs>
          <w:tab w:val="decimal" w:pos="3544"/>
        </w:tabs>
        <w:jc w:val="both"/>
        <w:rPr>
          <w:rFonts w:ascii="Verdana" w:hAnsi="Verdana"/>
        </w:rPr>
      </w:pPr>
    </w:p>
    <w:p w14:paraId="018F53F8" w14:textId="77777777" w:rsidR="00323EFB" w:rsidRDefault="00323EFB" w:rsidP="00323EFB">
      <w:pPr>
        <w:shd w:val="clear" w:color="auto" w:fill="FFFFFF" w:themeFill="background1"/>
        <w:jc w:val="both"/>
        <w:rPr>
          <w:rFonts w:ascii="Verdana" w:hAnsi="Verdana"/>
        </w:rPr>
      </w:pPr>
    </w:p>
    <w:p w14:paraId="7294F595" w14:textId="77777777" w:rsidR="00323EFB" w:rsidRPr="00D667A8" w:rsidRDefault="00323EFB" w:rsidP="00323EFB">
      <w:pPr>
        <w:shd w:val="clear" w:color="auto" w:fill="FFFFFF" w:themeFill="background1"/>
        <w:jc w:val="both"/>
        <w:rPr>
          <w:rFonts w:ascii="Verdana" w:hAnsi="Verdana"/>
        </w:rPr>
      </w:pPr>
    </w:p>
    <w:p w14:paraId="579E4093" w14:textId="7C71482E" w:rsidR="00323EFB" w:rsidRPr="00D667A8" w:rsidRDefault="00056322" w:rsidP="00323EFB">
      <w:pPr>
        <w:jc w:val="center"/>
        <w:rPr>
          <w:rFonts w:ascii="Verdana" w:hAnsi="Verdana" w:cs="Arial"/>
          <w:b/>
          <w:u w:val="single"/>
        </w:rPr>
      </w:pPr>
      <w:r>
        <w:rPr>
          <w:rFonts w:ascii="Verdana" w:hAnsi="Verdana" w:cs="Arial"/>
          <w:b/>
          <w:u w:val="single"/>
        </w:rPr>
        <w:t>ANNEX 7</w:t>
      </w:r>
      <w:r w:rsidR="00323EFB" w:rsidRPr="00D667A8">
        <w:rPr>
          <w:rFonts w:ascii="Verdana" w:hAnsi="Verdana" w:cs="Arial"/>
          <w:b/>
          <w:u w:val="single"/>
        </w:rPr>
        <w:t>.</w:t>
      </w:r>
    </w:p>
    <w:p w14:paraId="6D203EE9" w14:textId="77777777" w:rsidR="00323EFB" w:rsidRPr="00D667A8" w:rsidRDefault="00323EFB" w:rsidP="00323EFB">
      <w:pPr>
        <w:jc w:val="center"/>
        <w:rPr>
          <w:rFonts w:ascii="Verdana" w:hAnsi="Verdana" w:cs="Arial"/>
          <w:b/>
        </w:rPr>
      </w:pPr>
    </w:p>
    <w:p w14:paraId="091A65FC" w14:textId="77777777" w:rsidR="00323EFB" w:rsidRPr="00D667A8" w:rsidRDefault="00323EFB" w:rsidP="00323EFB">
      <w:pPr>
        <w:jc w:val="center"/>
        <w:rPr>
          <w:rFonts w:ascii="Verdana" w:hAnsi="Verdana" w:cs="Arial"/>
          <w:b/>
        </w:rPr>
      </w:pPr>
      <w:r w:rsidRPr="00D667A8">
        <w:rPr>
          <w:rFonts w:ascii="Verdana" w:hAnsi="Verdana" w:cs="Arial"/>
          <w:b/>
        </w:rPr>
        <w:t>MODEL DE DECLARACIÓ</w:t>
      </w:r>
    </w:p>
    <w:p w14:paraId="54C73941" w14:textId="77777777" w:rsidR="00323EFB" w:rsidRPr="00D667A8" w:rsidRDefault="00323EFB" w:rsidP="00323EFB">
      <w:pPr>
        <w:jc w:val="center"/>
        <w:rPr>
          <w:rFonts w:ascii="Verdana" w:hAnsi="Verdana" w:cs="Arial"/>
          <w:b/>
        </w:rPr>
      </w:pPr>
      <w:r w:rsidRPr="00D667A8">
        <w:rPr>
          <w:rFonts w:ascii="Verdana" w:hAnsi="Verdana" w:cs="Arial"/>
          <w:b/>
        </w:rPr>
        <w:t xml:space="preserve">CONSTITUCIÓ UNIÓ TEMPORAL D’EMPRESES </w:t>
      </w:r>
    </w:p>
    <w:p w14:paraId="79EC621A" w14:textId="77777777" w:rsidR="00323EFB" w:rsidRPr="00D667A8" w:rsidRDefault="00323EFB" w:rsidP="00323EFB">
      <w:pPr>
        <w:jc w:val="center"/>
        <w:rPr>
          <w:rFonts w:ascii="Verdana" w:hAnsi="Verdana" w:cs="Arial"/>
          <w:b/>
        </w:rPr>
      </w:pPr>
      <w:r w:rsidRPr="00D667A8">
        <w:rPr>
          <w:rFonts w:ascii="Verdana" w:hAnsi="Verdana" w:cs="Arial"/>
          <w:b/>
        </w:rPr>
        <w:t>(UTE)</w:t>
      </w:r>
    </w:p>
    <w:p w14:paraId="7C7C8A6F" w14:textId="77777777" w:rsidR="00323EFB" w:rsidRPr="00D667A8" w:rsidRDefault="00323EFB" w:rsidP="00323EFB">
      <w:pPr>
        <w:rPr>
          <w:rFonts w:ascii="Verdana" w:hAnsi="Verdana" w:cs="Arial"/>
        </w:rPr>
      </w:pPr>
    </w:p>
    <w:p w14:paraId="50D7C26E" w14:textId="77777777" w:rsidR="00323EFB" w:rsidRPr="003E7888" w:rsidRDefault="00323EFB" w:rsidP="00323EFB">
      <w:pPr>
        <w:rPr>
          <w:rFonts w:ascii="Verdana" w:hAnsi="Verdana" w:cs="Arial"/>
        </w:rPr>
      </w:pPr>
    </w:p>
    <w:p w14:paraId="004AC46A" w14:textId="77777777" w:rsidR="00323EFB" w:rsidRPr="003E7888" w:rsidRDefault="00323EFB" w:rsidP="00323EFB">
      <w:pPr>
        <w:rPr>
          <w:rFonts w:ascii="Verdana" w:hAnsi="Verdana" w:cs="Arial"/>
        </w:rPr>
      </w:pPr>
      <w:r w:rsidRPr="003E7888">
        <w:rPr>
          <w:rFonts w:ascii="Verdana" w:hAnsi="Verdana" w:cs="Arial"/>
        </w:rPr>
        <w:t>El/la senyor/a ............................................................. amb DNI núm. ....................... en representació de l’empresa ...............................................................amb NIF núm. .............................;</w:t>
      </w:r>
    </w:p>
    <w:p w14:paraId="4F5DD0CD" w14:textId="77777777" w:rsidR="00323EFB" w:rsidRPr="003E7888" w:rsidRDefault="00323EFB" w:rsidP="00323EFB">
      <w:pPr>
        <w:rPr>
          <w:rFonts w:ascii="Verdana" w:hAnsi="Verdana" w:cs="Arial"/>
        </w:rPr>
      </w:pPr>
    </w:p>
    <w:p w14:paraId="5D202E73" w14:textId="77777777" w:rsidR="00323EFB" w:rsidRPr="003E7888" w:rsidRDefault="00323EFB" w:rsidP="00323EFB">
      <w:pPr>
        <w:rPr>
          <w:rFonts w:ascii="Verdana" w:hAnsi="Verdana" w:cs="Arial"/>
        </w:rPr>
      </w:pPr>
      <w:r w:rsidRPr="003E7888">
        <w:rPr>
          <w:rFonts w:ascii="Verdana" w:hAnsi="Verdana" w:cs="Arial"/>
        </w:rPr>
        <w:t>El/la senyor/a ......................................................................... amb DNI núm. ..................... en representació l’empresa ................................................................... amb NIF núm. ...................................;</w:t>
      </w:r>
      <w:r w:rsidRPr="003E7888">
        <w:rPr>
          <w:rStyle w:val="Refernciadenotaapeudepgina"/>
          <w:rFonts w:ascii="Verdana" w:hAnsi="Verdana" w:cs="Arial"/>
        </w:rPr>
        <w:footnoteRef/>
      </w:r>
    </w:p>
    <w:p w14:paraId="36A2E22C" w14:textId="77777777" w:rsidR="00323EFB" w:rsidRPr="003E7888" w:rsidRDefault="00323EFB" w:rsidP="00323EFB">
      <w:pPr>
        <w:rPr>
          <w:rFonts w:ascii="Verdana" w:hAnsi="Verdana" w:cs="Arial"/>
        </w:rPr>
      </w:pPr>
    </w:p>
    <w:p w14:paraId="21CB7725" w14:textId="77777777" w:rsidR="00323EFB" w:rsidRPr="00D667A8" w:rsidRDefault="00323EFB" w:rsidP="00323EFB">
      <w:pPr>
        <w:rPr>
          <w:rFonts w:ascii="Verdana" w:hAnsi="Verdana" w:cs="Arial"/>
        </w:rPr>
      </w:pPr>
    </w:p>
    <w:p w14:paraId="15A69305" w14:textId="77777777" w:rsidR="00323EFB" w:rsidRPr="00D667A8" w:rsidRDefault="00323EFB" w:rsidP="00323EFB">
      <w:pPr>
        <w:jc w:val="center"/>
        <w:rPr>
          <w:rFonts w:ascii="Verdana" w:hAnsi="Verdana" w:cs="Arial"/>
          <w:b/>
        </w:rPr>
      </w:pPr>
      <w:r w:rsidRPr="00D667A8">
        <w:rPr>
          <w:rFonts w:ascii="Verdana" w:hAnsi="Verdana" w:cs="Arial"/>
          <w:b/>
        </w:rPr>
        <w:t>DECLAREN</w:t>
      </w:r>
    </w:p>
    <w:p w14:paraId="3262F2B8" w14:textId="77777777" w:rsidR="00323EFB" w:rsidRPr="00D667A8" w:rsidRDefault="00323EFB" w:rsidP="00323EFB">
      <w:pPr>
        <w:jc w:val="center"/>
        <w:rPr>
          <w:rFonts w:ascii="Verdana" w:hAnsi="Verdana" w:cs="Arial"/>
        </w:rPr>
      </w:pPr>
    </w:p>
    <w:p w14:paraId="190656C3" w14:textId="77777777" w:rsidR="00323EFB" w:rsidRPr="00D667A8" w:rsidRDefault="00323EFB" w:rsidP="00323EFB">
      <w:pPr>
        <w:pStyle w:val="Pargrafdellista"/>
        <w:numPr>
          <w:ilvl w:val="0"/>
          <w:numId w:val="37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D667A8">
        <w:rPr>
          <w:rFonts w:ascii="Verdana" w:hAnsi="Verdana" w:cs="Arial"/>
        </w:rPr>
        <w:t xml:space="preserve">La voluntat de constituir una UTE per a participar en el procés de licitació que té per objecte </w:t>
      </w:r>
      <w:bookmarkStart w:id="1" w:name="annex_ute_obj_contr"/>
      <w:bookmarkEnd w:id="1"/>
      <w:r w:rsidRPr="00D667A8">
        <w:rPr>
          <w:rFonts w:ascii="Verdana" w:hAnsi="Verdana" w:cs="Arial"/>
        </w:rPr>
        <w:t xml:space="preserve">.............................................., núm. Contracte </w:t>
      </w:r>
      <w:bookmarkStart w:id="2" w:name="annex_ute_contracte"/>
      <w:bookmarkEnd w:id="2"/>
      <w:r w:rsidRPr="00D667A8">
        <w:rPr>
          <w:rFonts w:ascii="Verdana" w:hAnsi="Verdana" w:cs="Arial"/>
        </w:rPr>
        <w:t xml:space="preserve">................., núm. Expedient </w:t>
      </w:r>
      <w:bookmarkStart w:id="3" w:name="annex_ute_expedient"/>
      <w:bookmarkEnd w:id="3"/>
      <w:r w:rsidRPr="00D667A8">
        <w:rPr>
          <w:rFonts w:ascii="Verdana" w:hAnsi="Verdana" w:cs="Arial"/>
        </w:rPr>
        <w:t>.................. amb el següent percentatge de participació del preu en l’execució del contracte:</w:t>
      </w:r>
    </w:p>
    <w:p w14:paraId="233B291E" w14:textId="77777777" w:rsidR="00323EFB" w:rsidRPr="00D667A8" w:rsidRDefault="00323EFB" w:rsidP="00323EFB">
      <w:pPr>
        <w:pStyle w:val="Pargrafdellista"/>
        <w:ind w:left="360"/>
        <w:rPr>
          <w:rFonts w:ascii="Verdana" w:hAnsi="Verdana" w:cs="Arial"/>
        </w:rPr>
      </w:pPr>
      <w:r w:rsidRPr="00D667A8">
        <w:rPr>
          <w:rFonts w:ascii="Verdana" w:hAnsi="Verdana" w:cs="Arial"/>
        </w:rPr>
        <w:t>...,... % l’empresa ............................................................................................</w:t>
      </w:r>
    </w:p>
    <w:p w14:paraId="2FA5392B" w14:textId="77777777" w:rsidR="00323EFB" w:rsidRPr="00D667A8" w:rsidRDefault="00323EFB" w:rsidP="00323EFB">
      <w:pPr>
        <w:pStyle w:val="Pargrafdellista"/>
        <w:ind w:left="360"/>
        <w:rPr>
          <w:rFonts w:ascii="Verdana" w:hAnsi="Verdana" w:cs="Arial"/>
        </w:rPr>
      </w:pPr>
      <w:r w:rsidRPr="00D667A8">
        <w:rPr>
          <w:rFonts w:ascii="Verdana" w:hAnsi="Verdana" w:cs="Arial"/>
        </w:rPr>
        <w:t>...,... % l’empresa ............................................................................................</w:t>
      </w:r>
      <w:r w:rsidRPr="00D667A8">
        <w:rPr>
          <w:rStyle w:val="Refernciadenotaapeudepgina"/>
          <w:rFonts w:ascii="Verdana" w:hAnsi="Verdana" w:cs="Arial"/>
        </w:rPr>
        <w:t>1</w:t>
      </w:r>
    </w:p>
    <w:p w14:paraId="708EF538" w14:textId="77777777" w:rsidR="00323EFB" w:rsidRPr="00D667A8" w:rsidRDefault="00323EFB" w:rsidP="00323EFB">
      <w:pPr>
        <w:pStyle w:val="Pargrafdellista"/>
        <w:ind w:left="360"/>
        <w:rPr>
          <w:rFonts w:ascii="Verdana" w:hAnsi="Verdana" w:cs="Arial"/>
        </w:rPr>
      </w:pPr>
    </w:p>
    <w:p w14:paraId="376253F0" w14:textId="77777777" w:rsidR="00323EFB" w:rsidRPr="00D667A8" w:rsidRDefault="00323EFB" w:rsidP="00323EFB">
      <w:pPr>
        <w:pStyle w:val="Pargrafdellista"/>
        <w:numPr>
          <w:ilvl w:val="0"/>
          <w:numId w:val="37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D667A8">
        <w:rPr>
          <w:rFonts w:ascii="Verdana" w:hAnsi="Verdana" w:cs="Arial"/>
        </w:rPr>
        <w:t>Que en cas de resultar adjudicatàries de l’esmentat procés de licitació es comprometen a constituir-se formalment en una UTE mitjançant escriptura pública.</w:t>
      </w:r>
    </w:p>
    <w:p w14:paraId="523AFBEC" w14:textId="77777777" w:rsidR="00323EFB" w:rsidRPr="00D667A8" w:rsidRDefault="00323EFB" w:rsidP="00323EFB">
      <w:pPr>
        <w:pStyle w:val="Pargrafdellista"/>
        <w:ind w:left="360"/>
        <w:rPr>
          <w:rFonts w:ascii="Verdana" w:hAnsi="Verdana" w:cs="Arial"/>
        </w:rPr>
      </w:pPr>
    </w:p>
    <w:p w14:paraId="3BDF6F7E" w14:textId="77777777" w:rsidR="00323EFB" w:rsidRPr="00D667A8" w:rsidRDefault="00323EFB" w:rsidP="00323EFB">
      <w:pPr>
        <w:pStyle w:val="Pargrafdellista"/>
        <w:numPr>
          <w:ilvl w:val="0"/>
          <w:numId w:val="37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D667A8">
        <w:rPr>
          <w:rFonts w:ascii="Verdana" w:hAnsi="Verdana" w:cs="Arial"/>
        </w:rPr>
        <w:t xml:space="preserve">Que designen com a representant de la UTE en aquest procés de licitació al/la senyor/a ............................................................................ amb DNI núm. .............................. </w:t>
      </w:r>
    </w:p>
    <w:p w14:paraId="05C4F7B0" w14:textId="77777777" w:rsidR="00323EFB" w:rsidRPr="00D667A8" w:rsidRDefault="00323EFB" w:rsidP="00323EFB">
      <w:pPr>
        <w:pStyle w:val="Pargrafdellista"/>
        <w:rPr>
          <w:rFonts w:ascii="Verdana" w:hAnsi="Verdana" w:cs="Arial"/>
        </w:rPr>
      </w:pPr>
    </w:p>
    <w:p w14:paraId="705ED647" w14:textId="77777777" w:rsidR="00323EFB" w:rsidRPr="00D667A8" w:rsidRDefault="00323EFB" w:rsidP="00323EFB">
      <w:pPr>
        <w:pStyle w:val="Pargrafdellista"/>
        <w:numPr>
          <w:ilvl w:val="0"/>
          <w:numId w:val="37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D667A8">
        <w:rPr>
          <w:rFonts w:ascii="Verdana" w:hAnsi="Verdana" w:cs="Arial"/>
        </w:rPr>
        <w:t>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 per rebre comunicacions (@)  ................................................................</w:t>
      </w:r>
    </w:p>
    <w:p w14:paraId="014F5C9B" w14:textId="77777777" w:rsidR="00323EFB" w:rsidRPr="00D667A8" w:rsidRDefault="00323EFB" w:rsidP="00323EFB">
      <w:pPr>
        <w:rPr>
          <w:rFonts w:ascii="Verdana" w:hAnsi="Verdana" w:cs="Arial"/>
        </w:rPr>
      </w:pPr>
    </w:p>
    <w:p w14:paraId="5CA04EB2" w14:textId="77777777" w:rsidR="00323EFB" w:rsidRPr="00D667A8" w:rsidRDefault="00323EFB" w:rsidP="00323EFB">
      <w:pPr>
        <w:pStyle w:val="Pargrafdellista"/>
        <w:ind w:left="0"/>
        <w:rPr>
          <w:rFonts w:ascii="Verdana" w:hAnsi="Verdana" w:cs="Arial"/>
        </w:rPr>
      </w:pPr>
      <w:r w:rsidRPr="00D667A8">
        <w:rPr>
          <w:rFonts w:ascii="Verdana" w:hAnsi="Verdana" w:cs="Arial"/>
        </w:rPr>
        <w:t>I com a prova de conformitat signen aquesta declaració,</w:t>
      </w:r>
    </w:p>
    <w:p w14:paraId="0CF7D8D6" w14:textId="77777777" w:rsidR="00323EFB" w:rsidRPr="00D667A8" w:rsidRDefault="00323EFB" w:rsidP="00323EFB">
      <w:pPr>
        <w:pStyle w:val="Pargrafdellista"/>
        <w:ind w:left="0"/>
        <w:rPr>
          <w:rFonts w:ascii="Verdana" w:hAnsi="Verdana" w:cs="Arial"/>
        </w:rPr>
      </w:pPr>
      <w:r w:rsidRPr="00D667A8">
        <w:rPr>
          <w:rFonts w:ascii="Verdana" w:hAnsi="Verdana" w:cs="Arial"/>
        </w:rPr>
        <w:t>(localitat i data)</w:t>
      </w:r>
    </w:p>
    <w:p w14:paraId="1B464457" w14:textId="77777777" w:rsidR="00323EFB" w:rsidRPr="008442C2" w:rsidRDefault="00323EFB" w:rsidP="00323EFB">
      <w:pPr>
        <w:pStyle w:val="Pargrafdellista"/>
        <w:ind w:left="0"/>
        <w:rPr>
          <w:rFonts w:ascii="Verdana" w:hAnsi="Verdana"/>
        </w:rPr>
      </w:pPr>
      <w:r w:rsidRPr="00D667A8">
        <w:rPr>
          <w:rFonts w:ascii="Verdana" w:hAnsi="Verdana" w:cs="Arial"/>
        </w:rPr>
        <w:t>(nom de l’empresa que es representa; signatura de cadascun dels representants de les diferents empreses i segell de les empreses)</w:t>
      </w:r>
    </w:p>
    <w:p w14:paraId="76325C6B" w14:textId="7227D81A" w:rsidR="001C24B3" w:rsidRPr="00C502FC" w:rsidRDefault="001C24B3">
      <w:pPr>
        <w:shd w:val="clear" w:color="auto" w:fill="FFFFFF" w:themeFill="background1"/>
        <w:jc w:val="both"/>
        <w:rPr>
          <w:rFonts w:ascii="Verdana" w:hAnsi="Verdana"/>
        </w:rPr>
      </w:pPr>
    </w:p>
    <w:sectPr w:rsidR="001C24B3" w:rsidRPr="00C502FC" w:rsidSect="003E792D">
      <w:headerReference w:type="default" r:id="rId9"/>
      <w:footerReference w:type="default" r:id="rId10"/>
      <w:pgSz w:w="11906" w:h="16838" w:code="9"/>
      <w:pgMar w:top="1038" w:right="849" w:bottom="851" w:left="1418" w:header="709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57738D" w14:textId="77777777" w:rsidR="005F7956" w:rsidRDefault="005F7956">
      <w:r>
        <w:separator/>
      </w:r>
    </w:p>
  </w:endnote>
  <w:endnote w:type="continuationSeparator" w:id="0">
    <w:p w14:paraId="1E3A8B0A" w14:textId="77777777" w:rsidR="005F7956" w:rsidRDefault="005F7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onotype Sorts">
    <w:altName w:val="ZapfDingbats"/>
    <w:panose1 w:val="00000000000000000000"/>
    <w:charset w:val="02"/>
    <w:family w:val="auto"/>
    <w:notTrueType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49F361" w14:textId="19165D9F" w:rsidR="005F7956" w:rsidRPr="006D70D5" w:rsidRDefault="005F7956" w:rsidP="00162E02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 xml:space="preserve">                                                                                                                          </w:t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857A0D">
      <w:rPr>
        <w:rStyle w:val="Nmerodepgina"/>
        <w:rFonts w:ascii="Verdana" w:hAnsi="Verdana"/>
        <w:noProof/>
        <w:sz w:val="16"/>
      </w:rPr>
      <w:t>2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NUMPAGES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857A0D">
      <w:rPr>
        <w:rStyle w:val="Nmerodepgina"/>
        <w:rFonts w:ascii="Verdana" w:hAnsi="Verdana"/>
        <w:noProof/>
        <w:sz w:val="16"/>
      </w:rPr>
      <w:t>9</w:t>
    </w:r>
    <w:r w:rsidRPr="006D70D5">
      <w:rPr>
        <w:rStyle w:val="Nmerodepgina"/>
        <w:rFonts w:ascii="Verdana" w:hAnsi="Verdana"/>
        <w:sz w:val="16"/>
      </w:rPr>
      <w:fldChar w:fldCharType="end"/>
    </w:r>
  </w:p>
  <w:p w14:paraId="5B0AA954" w14:textId="77777777" w:rsidR="005F7956" w:rsidRPr="006D70D5" w:rsidRDefault="005F7956" w:rsidP="00B042CF">
    <w:pPr>
      <w:pStyle w:val="Peu"/>
      <w:tabs>
        <w:tab w:val="clear" w:pos="4252"/>
        <w:tab w:val="clear" w:pos="8504"/>
      </w:tabs>
      <w:jc w:val="center"/>
      <w:rPr>
        <w:rStyle w:val="Nmerodepgina"/>
        <w:rFonts w:ascii="Verdana" w:hAnsi="Verdana"/>
        <w:sz w:val="16"/>
      </w:rPr>
    </w:pPr>
  </w:p>
  <w:p w14:paraId="430ED43B" w14:textId="77777777" w:rsidR="005F7956" w:rsidRDefault="005F7956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4D587E" w14:textId="77777777" w:rsidR="005F7956" w:rsidRDefault="005F7956">
      <w:r>
        <w:separator/>
      </w:r>
    </w:p>
  </w:footnote>
  <w:footnote w:type="continuationSeparator" w:id="0">
    <w:p w14:paraId="0C5243D5" w14:textId="77777777" w:rsidR="005F7956" w:rsidRDefault="005F7956">
      <w:r>
        <w:continuationSeparator/>
      </w:r>
    </w:p>
  </w:footnote>
  <w:footnote w:id="1">
    <w:p w14:paraId="7B343A9C" w14:textId="77777777" w:rsidR="005F7956" w:rsidRPr="00CF57F4" w:rsidRDefault="005F7956" w:rsidP="00323EFB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En cas d’</w:t>
      </w:r>
      <w:r>
        <w:t xml:space="preserve">unió temporal d’empreses (UTE) </w:t>
      </w:r>
      <w:r w:rsidRPr="00CF57F4">
        <w:t>ha d</w:t>
      </w:r>
      <w:r>
        <w:t xml:space="preserve">’haver una </w:t>
      </w:r>
      <w:r w:rsidRPr="00CF57F4">
        <w:t>declaració responsable de cadascuna de les empreses que hi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77"/>
      <w:gridCol w:w="3091"/>
      <w:gridCol w:w="3087"/>
    </w:tblGrid>
    <w:tr w:rsidR="005F7956" w:rsidRPr="00B56846" w14:paraId="697D6E92" w14:textId="77777777" w:rsidTr="007E42FB">
      <w:trPr>
        <w:gridAfter w:val="2"/>
        <w:wAfter w:w="3134" w:type="pct"/>
      </w:trPr>
      <w:tc>
        <w:tcPr>
          <w:tcW w:w="1866" w:type="pct"/>
        </w:tcPr>
        <w:tbl>
          <w:tblPr>
            <w:tblStyle w:val="Taulaambquadrcula"/>
            <w:tblW w:w="1667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1154"/>
          </w:tblGrid>
          <w:tr w:rsidR="005F7956" w:rsidRPr="005A4FE4" w14:paraId="16842000" w14:textId="77777777" w:rsidTr="00523CA2">
            <w:tc>
              <w:tcPr>
                <w:tcW w:w="5000" w:type="pct"/>
              </w:tcPr>
              <w:p w14:paraId="4E867004" w14:textId="1D15DCB0" w:rsidR="005F7956" w:rsidRPr="005A4FE4" w:rsidRDefault="005F7956" w:rsidP="00523CA2"/>
            </w:tc>
          </w:tr>
        </w:tbl>
        <w:p w14:paraId="65CC4B9B" w14:textId="77777777" w:rsidR="005F7956" w:rsidRDefault="005F7956" w:rsidP="00523CA2"/>
      </w:tc>
    </w:tr>
    <w:tr w:rsidR="005F7956" w:rsidRPr="00B56846" w14:paraId="2DCD63C6" w14:textId="77777777" w:rsidTr="007E42FB">
      <w:tc>
        <w:tcPr>
          <w:tcW w:w="1866" w:type="pct"/>
          <w:vAlign w:val="center"/>
        </w:tcPr>
        <w:p w14:paraId="0C07BB26" w14:textId="77777777" w:rsidR="005F7956" w:rsidRPr="00B56846" w:rsidRDefault="005F7956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8" w:type="pct"/>
          <w:vAlign w:val="center"/>
        </w:tcPr>
        <w:p w14:paraId="1FA347B2" w14:textId="77777777" w:rsidR="005F7956" w:rsidRPr="00B56846" w:rsidRDefault="005F7956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14:paraId="5602358E" w14:textId="77777777" w:rsidR="005F7956" w:rsidRPr="00B56846" w:rsidRDefault="005F7956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3B797EF1" w14:textId="77777777" w:rsidR="005F7956" w:rsidRPr="00552B59" w:rsidRDefault="005F7956" w:rsidP="007E42F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0B027CCC"/>
    <w:multiLevelType w:val="hybridMultilevel"/>
    <w:tmpl w:val="155CC5DA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ED22B788">
      <w:start w:val="1"/>
      <w:numFmt w:val="upperLetter"/>
      <w:lvlText w:val="%3)"/>
      <w:lvlJc w:val="left"/>
      <w:pPr>
        <w:ind w:left="2160" w:hanging="360"/>
      </w:pPr>
      <w:rPr>
        <w:rFonts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5354A6A"/>
    <w:multiLevelType w:val="hybridMultilevel"/>
    <w:tmpl w:val="1542C91C"/>
    <w:lvl w:ilvl="0" w:tplc="04030003">
      <w:start w:val="1"/>
      <w:numFmt w:val="bullet"/>
      <w:lvlText w:val="o"/>
      <w:lvlJc w:val="left"/>
      <w:pPr>
        <w:ind w:left="2422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314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86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58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30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602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74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46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8182" w:hanging="360"/>
      </w:pPr>
      <w:rPr>
        <w:rFonts w:ascii="Wingdings" w:hAnsi="Wingdings" w:hint="default"/>
      </w:rPr>
    </w:lvl>
  </w:abstractNum>
  <w:abstractNum w:abstractNumId="11">
    <w:nsid w:val="182E5BD1"/>
    <w:multiLevelType w:val="singleLevel"/>
    <w:tmpl w:val="0C0A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</w:abstractNum>
  <w:abstractNum w:abstractNumId="12">
    <w:nsid w:val="1AA30F35"/>
    <w:multiLevelType w:val="hybridMultilevel"/>
    <w:tmpl w:val="442E075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713BBB"/>
    <w:multiLevelType w:val="hybridMultilevel"/>
    <w:tmpl w:val="E5D0F636"/>
    <w:lvl w:ilvl="0" w:tplc="ADA04A2E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244349"/>
    <w:multiLevelType w:val="hybridMultilevel"/>
    <w:tmpl w:val="76EA820C"/>
    <w:lvl w:ilvl="0" w:tplc="ADA04A2E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3AC673D4"/>
    <w:multiLevelType w:val="hybridMultilevel"/>
    <w:tmpl w:val="CE4CC33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3C4F6EA6"/>
    <w:multiLevelType w:val="hybridMultilevel"/>
    <w:tmpl w:val="16760E24"/>
    <w:lvl w:ilvl="0" w:tplc="A6361398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C35591"/>
    <w:multiLevelType w:val="hybridMultilevel"/>
    <w:tmpl w:val="E92CF974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4C424782"/>
    <w:multiLevelType w:val="multilevel"/>
    <w:tmpl w:val="EFF08B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3">
    <w:nsid w:val="4E073337"/>
    <w:multiLevelType w:val="hybridMultilevel"/>
    <w:tmpl w:val="20DE3ACA"/>
    <w:lvl w:ilvl="0" w:tplc="9A1481DA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55322A0"/>
    <w:multiLevelType w:val="multilevel"/>
    <w:tmpl w:val="337432EE"/>
    <w:lvl w:ilvl="0">
      <w:start w:val="1"/>
      <w:numFmt w:val="none"/>
      <w:lvlText w:val=""/>
      <w:legacy w:legacy="1" w:legacySpace="120" w:legacyIndent="360"/>
      <w:lvlJc w:val="left"/>
      <w:pPr>
        <w:ind w:left="1068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1428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788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2148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2508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868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3228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3588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948" w:hanging="360"/>
      </w:pPr>
      <w:rPr>
        <w:rFonts w:ascii="Wingdings" w:hAnsi="Wingdings" w:hint="default"/>
      </w:rPr>
    </w:lvl>
  </w:abstractNum>
  <w:abstractNum w:abstractNumId="25">
    <w:nsid w:val="5B8252BE"/>
    <w:multiLevelType w:val="multilevel"/>
    <w:tmpl w:val="1B6AF9A8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8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7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2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4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92" w:hanging="2520"/>
      </w:pPr>
      <w:rPr>
        <w:rFonts w:hint="default"/>
      </w:rPr>
    </w:lvl>
  </w:abstractNum>
  <w:abstractNum w:abstractNumId="26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C8312F"/>
    <w:multiLevelType w:val="hybridMultilevel"/>
    <w:tmpl w:val="387AF784"/>
    <w:lvl w:ilvl="0" w:tplc="53FE9B3C">
      <w:start w:val="1"/>
      <w:numFmt w:val="bullet"/>
      <w:lvlText w:val="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 w:val="0"/>
        <w:bCs w:val="0"/>
        <w:i w:val="0"/>
        <w:iCs w:val="0"/>
        <w:sz w:val="16"/>
        <w:szCs w:val="16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8">
    <w:nsid w:val="5E5074CA"/>
    <w:multiLevelType w:val="hybridMultilevel"/>
    <w:tmpl w:val="63BCA4BC"/>
    <w:lvl w:ilvl="0" w:tplc="040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>
    <w:nsid w:val="61CA462E"/>
    <w:multiLevelType w:val="hybridMultilevel"/>
    <w:tmpl w:val="74846AD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1">
    <w:nsid w:val="642116AF"/>
    <w:multiLevelType w:val="hybridMultilevel"/>
    <w:tmpl w:val="199CDE9E"/>
    <w:lvl w:ilvl="0" w:tplc="485C7B06">
      <w:numFmt w:val="bullet"/>
      <w:lvlText w:val="-"/>
      <w:lvlJc w:val="left"/>
      <w:pPr>
        <w:ind w:left="1065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2">
    <w:nsid w:val="64E85B92"/>
    <w:multiLevelType w:val="hybridMultilevel"/>
    <w:tmpl w:val="BC0491BC"/>
    <w:lvl w:ilvl="0" w:tplc="3D2C43F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>
    <w:nsid w:val="71E81CF4"/>
    <w:multiLevelType w:val="hybridMultilevel"/>
    <w:tmpl w:val="37ECB5CA"/>
    <w:lvl w:ilvl="0" w:tplc="FFFFFFFF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5">
    <w:nsid w:val="73CB010B"/>
    <w:multiLevelType w:val="hybridMultilevel"/>
    <w:tmpl w:val="1DEC450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689469D"/>
    <w:multiLevelType w:val="hybridMultilevel"/>
    <w:tmpl w:val="0846DA5A"/>
    <w:lvl w:ilvl="0" w:tplc="0403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9614A29"/>
    <w:multiLevelType w:val="multilevel"/>
    <w:tmpl w:val="F73C50DA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D8F3658"/>
    <w:multiLevelType w:val="hybridMultilevel"/>
    <w:tmpl w:val="3E1E8168"/>
    <w:lvl w:ilvl="0" w:tplc="485C7B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8"/>
  </w:num>
  <w:num w:numId="3">
    <w:abstractNumId w:val="30"/>
  </w:num>
  <w:num w:numId="4">
    <w:abstractNumId w:val="16"/>
  </w:num>
  <w:num w:numId="5">
    <w:abstractNumId w:val="37"/>
  </w:num>
  <w:num w:numId="6">
    <w:abstractNumId w:val="30"/>
  </w:num>
  <w:num w:numId="7">
    <w:abstractNumId w:val="15"/>
  </w:num>
  <w:num w:numId="8">
    <w:abstractNumId w:val="12"/>
  </w:num>
  <w:num w:numId="9">
    <w:abstractNumId w:val="21"/>
  </w:num>
  <w:num w:numId="10">
    <w:abstractNumId w:val="20"/>
  </w:num>
  <w:num w:numId="11">
    <w:abstractNumId w:val="9"/>
  </w:num>
  <w:num w:numId="12">
    <w:abstractNumId w:val="8"/>
  </w:num>
  <w:num w:numId="13">
    <w:abstractNumId w:val="33"/>
  </w:num>
  <w:num w:numId="14">
    <w:abstractNumId w:val="22"/>
  </w:num>
  <w:num w:numId="1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</w:num>
  <w:num w:numId="22">
    <w:abstractNumId w:val="39"/>
  </w:num>
  <w:num w:numId="23">
    <w:abstractNumId w:val="13"/>
  </w:num>
  <w:num w:numId="24">
    <w:abstractNumId w:val="32"/>
  </w:num>
  <w:num w:numId="25">
    <w:abstractNumId w:val="14"/>
  </w:num>
  <w:num w:numId="26">
    <w:abstractNumId w:val="29"/>
  </w:num>
  <w:num w:numId="27">
    <w:abstractNumId w:val="18"/>
  </w:num>
  <w:num w:numId="28">
    <w:abstractNumId w:val="35"/>
  </w:num>
  <w:num w:numId="29">
    <w:abstractNumId w:val="19"/>
  </w:num>
  <w:num w:numId="30">
    <w:abstractNumId w:val="34"/>
  </w:num>
  <w:num w:numId="31">
    <w:abstractNumId w:val="17"/>
  </w:num>
  <w:num w:numId="32">
    <w:abstractNumId w:val="10"/>
  </w:num>
  <w:num w:numId="33">
    <w:abstractNumId w:val="28"/>
  </w:num>
  <w:num w:numId="34">
    <w:abstractNumId w:val="25"/>
  </w:num>
  <w:num w:numId="35">
    <w:abstractNumId w:val="36"/>
  </w:num>
  <w:num w:numId="36">
    <w:abstractNumId w:val="24"/>
  </w:num>
  <w:num w:numId="3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7"/>
  </w:num>
  <w:num w:numId="39">
    <w:abstractNumId w:val="2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24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D54"/>
    <w:rsid w:val="00001990"/>
    <w:rsid w:val="00001A3C"/>
    <w:rsid w:val="00001CB7"/>
    <w:rsid w:val="0000207F"/>
    <w:rsid w:val="00002379"/>
    <w:rsid w:val="000041D7"/>
    <w:rsid w:val="00004406"/>
    <w:rsid w:val="000047DD"/>
    <w:rsid w:val="00005F55"/>
    <w:rsid w:val="000064DF"/>
    <w:rsid w:val="00006840"/>
    <w:rsid w:val="00006A5A"/>
    <w:rsid w:val="00006AF8"/>
    <w:rsid w:val="00007A0D"/>
    <w:rsid w:val="00010109"/>
    <w:rsid w:val="00010C34"/>
    <w:rsid w:val="000112DF"/>
    <w:rsid w:val="00011A62"/>
    <w:rsid w:val="00011C1B"/>
    <w:rsid w:val="000125F1"/>
    <w:rsid w:val="00013147"/>
    <w:rsid w:val="00014405"/>
    <w:rsid w:val="0001466B"/>
    <w:rsid w:val="000146DD"/>
    <w:rsid w:val="000150B6"/>
    <w:rsid w:val="000153E3"/>
    <w:rsid w:val="00015579"/>
    <w:rsid w:val="000167C7"/>
    <w:rsid w:val="000174BF"/>
    <w:rsid w:val="000204DC"/>
    <w:rsid w:val="000205AA"/>
    <w:rsid w:val="00022BA7"/>
    <w:rsid w:val="000232FD"/>
    <w:rsid w:val="000239A7"/>
    <w:rsid w:val="000301DC"/>
    <w:rsid w:val="000313CA"/>
    <w:rsid w:val="000318AF"/>
    <w:rsid w:val="000336B1"/>
    <w:rsid w:val="00034086"/>
    <w:rsid w:val="0003460A"/>
    <w:rsid w:val="00035419"/>
    <w:rsid w:val="00036172"/>
    <w:rsid w:val="00037B0E"/>
    <w:rsid w:val="00037B75"/>
    <w:rsid w:val="00037F06"/>
    <w:rsid w:val="00037FD5"/>
    <w:rsid w:val="0004182F"/>
    <w:rsid w:val="00042A6A"/>
    <w:rsid w:val="00043010"/>
    <w:rsid w:val="00043349"/>
    <w:rsid w:val="00046F1F"/>
    <w:rsid w:val="000470DB"/>
    <w:rsid w:val="0005034C"/>
    <w:rsid w:val="00051FC5"/>
    <w:rsid w:val="000524CD"/>
    <w:rsid w:val="00052883"/>
    <w:rsid w:val="00054276"/>
    <w:rsid w:val="00054B9E"/>
    <w:rsid w:val="000551F2"/>
    <w:rsid w:val="00055E83"/>
    <w:rsid w:val="00056322"/>
    <w:rsid w:val="00056DB8"/>
    <w:rsid w:val="000570EB"/>
    <w:rsid w:val="00057E00"/>
    <w:rsid w:val="00060045"/>
    <w:rsid w:val="000607F1"/>
    <w:rsid w:val="00061798"/>
    <w:rsid w:val="000617A4"/>
    <w:rsid w:val="00063255"/>
    <w:rsid w:val="00063E44"/>
    <w:rsid w:val="000655F9"/>
    <w:rsid w:val="000657ED"/>
    <w:rsid w:val="0006615C"/>
    <w:rsid w:val="00066C91"/>
    <w:rsid w:val="00070A01"/>
    <w:rsid w:val="00070BE3"/>
    <w:rsid w:val="00071424"/>
    <w:rsid w:val="0007268A"/>
    <w:rsid w:val="000728C5"/>
    <w:rsid w:val="00072B0E"/>
    <w:rsid w:val="00073B4C"/>
    <w:rsid w:val="00073B89"/>
    <w:rsid w:val="00073E22"/>
    <w:rsid w:val="00073EAD"/>
    <w:rsid w:val="00074971"/>
    <w:rsid w:val="0007614E"/>
    <w:rsid w:val="00076C15"/>
    <w:rsid w:val="00080F57"/>
    <w:rsid w:val="0008328C"/>
    <w:rsid w:val="00084D40"/>
    <w:rsid w:val="0008510B"/>
    <w:rsid w:val="00086E4D"/>
    <w:rsid w:val="000872D9"/>
    <w:rsid w:val="0009036E"/>
    <w:rsid w:val="0009084E"/>
    <w:rsid w:val="000909A9"/>
    <w:rsid w:val="00090B19"/>
    <w:rsid w:val="0009126B"/>
    <w:rsid w:val="00092402"/>
    <w:rsid w:val="00093123"/>
    <w:rsid w:val="000936DA"/>
    <w:rsid w:val="000948F7"/>
    <w:rsid w:val="00094D45"/>
    <w:rsid w:val="00095320"/>
    <w:rsid w:val="00095424"/>
    <w:rsid w:val="00097690"/>
    <w:rsid w:val="000A01DF"/>
    <w:rsid w:val="000A0ECE"/>
    <w:rsid w:val="000A1E4A"/>
    <w:rsid w:val="000A299B"/>
    <w:rsid w:val="000A3AEF"/>
    <w:rsid w:val="000A45F4"/>
    <w:rsid w:val="000A5001"/>
    <w:rsid w:val="000A5D08"/>
    <w:rsid w:val="000A5E7E"/>
    <w:rsid w:val="000A75CC"/>
    <w:rsid w:val="000B08EF"/>
    <w:rsid w:val="000B2152"/>
    <w:rsid w:val="000B25E9"/>
    <w:rsid w:val="000B380C"/>
    <w:rsid w:val="000B3FAA"/>
    <w:rsid w:val="000B45B1"/>
    <w:rsid w:val="000B4630"/>
    <w:rsid w:val="000B47F9"/>
    <w:rsid w:val="000B5A94"/>
    <w:rsid w:val="000B66FB"/>
    <w:rsid w:val="000B6CFE"/>
    <w:rsid w:val="000C1815"/>
    <w:rsid w:val="000C24F2"/>
    <w:rsid w:val="000C38D9"/>
    <w:rsid w:val="000C4093"/>
    <w:rsid w:val="000C4DD6"/>
    <w:rsid w:val="000C50C7"/>
    <w:rsid w:val="000C5F63"/>
    <w:rsid w:val="000C6595"/>
    <w:rsid w:val="000C663C"/>
    <w:rsid w:val="000D09B6"/>
    <w:rsid w:val="000D13ED"/>
    <w:rsid w:val="000D27E2"/>
    <w:rsid w:val="000D311D"/>
    <w:rsid w:val="000D5415"/>
    <w:rsid w:val="000D5495"/>
    <w:rsid w:val="000D6799"/>
    <w:rsid w:val="000D6DAF"/>
    <w:rsid w:val="000D6EF9"/>
    <w:rsid w:val="000D7C44"/>
    <w:rsid w:val="000E0159"/>
    <w:rsid w:val="000E141A"/>
    <w:rsid w:val="000E2567"/>
    <w:rsid w:val="000E41DF"/>
    <w:rsid w:val="000E5C1C"/>
    <w:rsid w:val="000E6A84"/>
    <w:rsid w:val="000E6D2D"/>
    <w:rsid w:val="000E758C"/>
    <w:rsid w:val="000E7AD4"/>
    <w:rsid w:val="000F0872"/>
    <w:rsid w:val="000F0A23"/>
    <w:rsid w:val="000F0DC1"/>
    <w:rsid w:val="000F141F"/>
    <w:rsid w:val="000F187B"/>
    <w:rsid w:val="000F3017"/>
    <w:rsid w:val="000F375E"/>
    <w:rsid w:val="000F3ABA"/>
    <w:rsid w:val="000F4B7E"/>
    <w:rsid w:val="000F5051"/>
    <w:rsid w:val="000F5178"/>
    <w:rsid w:val="000F5414"/>
    <w:rsid w:val="000F5735"/>
    <w:rsid w:val="000F68E8"/>
    <w:rsid w:val="000F7A33"/>
    <w:rsid w:val="00101FA1"/>
    <w:rsid w:val="0010342B"/>
    <w:rsid w:val="00104998"/>
    <w:rsid w:val="00104ED8"/>
    <w:rsid w:val="00107DD0"/>
    <w:rsid w:val="00107FC6"/>
    <w:rsid w:val="00110618"/>
    <w:rsid w:val="00110F31"/>
    <w:rsid w:val="001110C0"/>
    <w:rsid w:val="00114A1C"/>
    <w:rsid w:val="0011560D"/>
    <w:rsid w:val="0011651B"/>
    <w:rsid w:val="001173F0"/>
    <w:rsid w:val="0012066F"/>
    <w:rsid w:val="00124DF6"/>
    <w:rsid w:val="00125966"/>
    <w:rsid w:val="00125BB9"/>
    <w:rsid w:val="001265DD"/>
    <w:rsid w:val="00127532"/>
    <w:rsid w:val="00127584"/>
    <w:rsid w:val="001277A1"/>
    <w:rsid w:val="00130DEC"/>
    <w:rsid w:val="001314BD"/>
    <w:rsid w:val="001314DF"/>
    <w:rsid w:val="0013301D"/>
    <w:rsid w:val="0013327E"/>
    <w:rsid w:val="001337E3"/>
    <w:rsid w:val="00134579"/>
    <w:rsid w:val="00134DDB"/>
    <w:rsid w:val="0013574B"/>
    <w:rsid w:val="001359FE"/>
    <w:rsid w:val="0013780F"/>
    <w:rsid w:val="00140A47"/>
    <w:rsid w:val="001412DD"/>
    <w:rsid w:val="00141A49"/>
    <w:rsid w:val="001422CC"/>
    <w:rsid w:val="0014244D"/>
    <w:rsid w:val="0014245B"/>
    <w:rsid w:val="00143ACC"/>
    <w:rsid w:val="00143ECF"/>
    <w:rsid w:val="00144625"/>
    <w:rsid w:val="001447C6"/>
    <w:rsid w:val="00144DBA"/>
    <w:rsid w:val="001451BD"/>
    <w:rsid w:val="00146750"/>
    <w:rsid w:val="00146862"/>
    <w:rsid w:val="00146896"/>
    <w:rsid w:val="00146A34"/>
    <w:rsid w:val="00146CA9"/>
    <w:rsid w:val="00146F7F"/>
    <w:rsid w:val="001470B9"/>
    <w:rsid w:val="00150B75"/>
    <w:rsid w:val="00150BC9"/>
    <w:rsid w:val="00150CE5"/>
    <w:rsid w:val="001528CD"/>
    <w:rsid w:val="00152CF6"/>
    <w:rsid w:val="00152E24"/>
    <w:rsid w:val="00153658"/>
    <w:rsid w:val="0015490E"/>
    <w:rsid w:val="0015618A"/>
    <w:rsid w:val="001565FF"/>
    <w:rsid w:val="0015731C"/>
    <w:rsid w:val="001576C9"/>
    <w:rsid w:val="00157AFD"/>
    <w:rsid w:val="001606D4"/>
    <w:rsid w:val="00161225"/>
    <w:rsid w:val="00161A9F"/>
    <w:rsid w:val="00162482"/>
    <w:rsid w:val="001628FB"/>
    <w:rsid w:val="00162E02"/>
    <w:rsid w:val="001630C0"/>
    <w:rsid w:val="00163391"/>
    <w:rsid w:val="001642F7"/>
    <w:rsid w:val="001647BF"/>
    <w:rsid w:val="0016524E"/>
    <w:rsid w:val="00165279"/>
    <w:rsid w:val="00165A97"/>
    <w:rsid w:val="00167640"/>
    <w:rsid w:val="00167E3C"/>
    <w:rsid w:val="001721A6"/>
    <w:rsid w:val="00174F40"/>
    <w:rsid w:val="00175A5E"/>
    <w:rsid w:val="00175CBC"/>
    <w:rsid w:val="0017746E"/>
    <w:rsid w:val="00177AA5"/>
    <w:rsid w:val="00180C56"/>
    <w:rsid w:val="00181E7C"/>
    <w:rsid w:val="001825AB"/>
    <w:rsid w:val="001834A2"/>
    <w:rsid w:val="0018373B"/>
    <w:rsid w:val="00183805"/>
    <w:rsid w:val="00183959"/>
    <w:rsid w:val="0018502E"/>
    <w:rsid w:val="00185C04"/>
    <w:rsid w:val="00186492"/>
    <w:rsid w:val="0018724C"/>
    <w:rsid w:val="001904BD"/>
    <w:rsid w:val="00191315"/>
    <w:rsid w:val="00191589"/>
    <w:rsid w:val="001933AB"/>
    <w:rsid w:val="00193932"/>
    <w:rsid w:val="00193BFD"/>
    <w:rsid w:val="00195644"/>
    <w:rsid w:val="00196250"/>
    <w:rsid w:val="00196433"/>
    <w:rsid w:val="001970A8"/>
    <w:rsid w:val="0019782A"/>
    <w:rsid w:val="001A0243"/>
    <w:rsid w:val="001A1DD4"/>
    <w:rsid w:val="001A2967"/>
    <w:rsid w:val="001A29CD"/>
    <w:rsid w:val="001A47CD"/>
    <w:rsid w:val="001A4891"/>
    <w:rsid w:val="001A4CE5"/>
    <w:rsid w:val="001A54EC"/>
    <w:rsid w:val="001A62A4"/>
    <w:rsid w:val="001A671D"/>
    <w:rsid w:val="001A7E30"/>
    <w:rsid w:val="001B2302"/>
    <w:rsid w:val="001B250C"/>
    <w:rsid w:val="001B2906"/>
    <w:rsid w:val="001B2D35"/>
    <w:rsid w:val="001B3068"/>
    <w:rsid w:val="001B30F2"/>
    <w:rsid w:val="001B4795"/>
    <w:rsid w:val="001B4B92"/>
    <w:rsid w:val="001B59AE"/>
    <w:rsid w:val="001B63EF"/>
    <w:rsid w:val="001B6943"/>
    <w:rsid w:val="001B735D"/>
    <w:rsid w:val="001C00D0"/>
    <w:rsid w:val="001C12CA"/>
    <w:rsid w:val="001C150D"/>
    <w:rsid w:val="001C1D46"/>
    <w:rsid w:val="001C24B3"/>
    <w:rsid w:val="001C2528"/>
    <w:rsid w:val="001C29C1"/>
    <w:rsid w:val="001C3AB7"/>
    <w:rsid w:val="001C526C"/>
    <w:rsid w:val="001C5EB2"/>
    <w:rsid w:val="001C6726"/>
    <w:rsid w:val="001C707E"/>
    <w:rsid w:val="001D0B8E"/>
    <w:rsid w:val="001D0F67"/>
    <w:rsid w:val="001D1595"/>
    <w:rsid w:val="001D1BB0"/>
    <w:rsid w:val="001D1C16"/>
    <w:rsid w:val="001D2344"/>
    <w:rsid w:val="001D2F39"/>
    <w:rsid w:val="001D3984"/>
    <w:rsid w:val="001D5003"/>
    <w:rsid w:val="001D596B"/>
    <w:rsid w:val="001D59DE"/>
    <w:rsid w:val="001D59FE"/>
    <w:rsid w:val="001D621B"/>
    <w:rsid w:val="001E26F8"/>
    <w:rsid w:val="001E288A"/>
    <w:rsid w:val="001E3BD4"/>
    <w:rsid w:val="001E4B58"/>
    <w:rsid w:val="001E75E1"/>
    <w:rsid w:val="001E7AF8"/>
    <w:rsid w:val="001F0A12"/>
    <w:rsid w:val="001F100B"/>
    <w:rsid w:val="001F1CAE"/>
    <w:rsid w:val="001F2116"/>
    <w:rsid w:val="001F3A24"/>
    <w:rsid w:val="001F420B"/>
    <w:rsid w:val="001F5FEC"/>
    <w:rsid w:val="002010DA"/>
    <w:rsid w:val="0020228C"/>
    <w:rsid w:val="002052D5"/>
    <w:rsid w:val="00205306"/>
    <w:rsid w:val="002059E8"/>
    <w:rsid w:val="00205A82"/>
    <w:rsid w:val="00206235"/>
    <w:rsid w:val="00206710"/>
    <w:rsid w:val="0020689F"/>
    <w:rsid w:val="00206FF2"/>
    <w:rsid w:val="00207227"/>
    <w:rsid w:val="00207C1D"/>
    <w:rsid w:val="00210101"/>
    <w:rsid w:val="00211A5A"/>
    <w:rsid w:val="002128EB"/>
    <w:rsid w:val="00214EC6"/>
    <w:rsid w:val="002152CB"/>
    <w:rsid w:val="0021654B"/>
    <w:rsid w:val="00216550"/>
    <w:rsid w:val="00217765"/>
    <w:rsid w:val="00217CAE"/>
    <w:rsid w:val="002214E7"/>
    <w:rsid w:val="002221AD"/>
    <w:rsid w:val="00222F2F"/>
    <w:rsid w:val="0022325C"/>
    <w:rsid w:val="00223AED"/>
    <w:rsid w:val="00223ED6"/>
    <w:rsid w:val="00223FBE"/>
    <w:rsid w:val="0022440C"/>
    <w:rsid w:val="00224A09"/>
    <w:rsid w:val="002261C2"/>
    <w:rsid w:val="00230EFB"/>
    <w:rsid w:val="00234638"/>
    <w:rsid w:val="0023471C"/>
    <w:rsid w:val="002348F1"/>
    <w:rsid w:val="00235BD3"/>
    <w:rsid w:val="00236271"/>
    <w:rsid w:val="002366A1"/>
    <w:rsid w:val="00236C7D"/>
    <w:rsid w:val="0024055F"/>
    <w:rsid w:val="00240E43"/>
    <w:rsid w:val="0024187E"/>
    <w:rsid w:val="00242D65"/>
    <w:rsid w:val="00244036"/>
    <w:rsid w:val="00244A29"/>
    <w:rsid w:val="00244DC3"/>
    <w:rsid w:val="002457B4"/>
    <w:rsid w:val="00246179"/>
    <w:rsid w:val="00246DB7"/>
    <w:rsid w:val="0025043C"/>
    <w:rsid w:val="002505F9"/>
    <w:rsid w:val="00250A52"/>
    <w:rsid w:val="00251E34"/>
    <w:rsid w:val="00252315"/>
    <w:rsid w:val="002527A5"/>
    <w:rsid w:val="00254267"/>
    <w:rsid w:val="00254E9F"/>
    <w:rsid w:val="002550E1"/>
    <w:rsid w:val="002555EB"/>
    <w:rsid w:val="002568FC"/>
    <w:rsid w:val="002570F0"/>
    <w:rsid w:val="00257865"/>
    <w:rsid w:val="00261080"/>
    <w:rsid w:val="00261B16"/>
    <w:rsid w:val="00261FFF"/>
    <w:rsid w:val="002622E1"/>
    <w:rsid w:val="00263CB4"/>
    <w:rsid w:val="002664D7"/>
    <w:rsid w:val="00266526"/>
    <w:rsid w:val="002672CC"/>
    <w:rsid w:val="002708C4"/>
    <w:rsid w:val="00271D38"/>
    <w:rsid w:val="00271FDD"/>
    <w:rsid w:val="00272241"/>
    <w:rsid w:val="002723A9"/>
    <w:rsid w:val="00273CFB"/>
    <w:rsid w:val="00274A0B"/>
    <w:rsid w:val="002750EA"/>
    <w:rsid w:val="00276C60"/>
    <w:rsid w:val="00276C66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7E9"/>
    <w:rsid w:val="0028649F"/>
    <w:rsid w:val="00287F2D"/>
    <w:rsid w:val="002912F3"/>
    <w:rsid w:val="002920E0"/>
    <w:rsid w:val="00292568"/>
    <w:rsid w:val="0029280F"/>
    <w:rsid w:val="00293B15"/>
    <w:rsid w:val="002944C4"/>
    <w:rsid w:val="00294FFD"/>
    <w:rsid w:val="002A0405"/>
    <w:rsid w:val="002A0900"/>
    <w:rsid w:val="002A0E3D"/>
    <w:rsid w:val="002A1CF1"/>
    <w:rsid w:val="002A2F34"/>
    <w:rsid w:val="002A3E39"/>
    <w:rsid w:val="002A4CBB"/>
    <w:rsid w:val="002A6D83"/>
    <w:rsid w:val="002A6E7A"/>
    <w:rsid w:val="002B00E2"/>
    <w:rsid w:val="002B07D9"/>
    <w:rsid w:val="002B098B"/>
    <w:rsid w:val="002B104D"/>
    <w:rsid w:val="002B1250"/>
    <w:rsid w:val="002B140D"/>
    <w:rsid w:val="002B259D"/>
    <w:rsid w:val="002B416E"/>
    <w:rsid w:val="002B49CE"/>
    <w:rsid w:val="002B6388"/>
    <w:rsid w:val="002B667F"/>
    <w:rsid w:val="002B6A43"/>
    <w:rsid w:val="002C1A94"/>
    <w:rsid w:val="002C2AB6"/>
    <w:rsid w:val="002C321C"/>
    <w:rsid w:val="002C366B"/>
    <w:rsid w:val="002C41FA"/>
    <w:rsid w:val="002C47E5"/>
    <w:rsid w:val="002C5167"/>
    <w:rsid w:val="002C5485"/>
    <w:rsid w:val="002C73BE"/>
    <w:rsid w:val="002D074B"/>
    <w:rsid w:val="002D0A89"/>
    <w:rsid w:val="002D148C"/>
    <w:rsid w:val="002D50EC"/>
    <w:rsid w:val="002D5BD1"/>
    <w:rsid w:val="002D5F4A"/>
    <w:rsid w:val="002D75B8"/>
    <w:rsid w:val="002D75D8"/>
    <w:rsid w:val="002E22CF"/>
    <w:rsid w:val="002E2301"/>
    <w:rsid w:val="002E2854"/>
    <w:rsid w:val="002E301A"/>
    <w:rsid w:val="002E3A6B"/>
    <w:rsid w:val="002E4AE9"/>
    <w:rsid w:val="002E4AF6"/>
    <w:rsid w:val="002E4EBA"/>
    <w:rsid w:val="002E6182"/>
    <w:rsid w:val="002E63BF"/>
    <w:rsid w:val="002E6458"/>
    <w:rsid w:val="002F0000"/>
    <w:rsid w:val="002F096D"/>
    <w:rsid w:val="002F1C27"/>
    <w:rsid w:val="002F2C40"/>
    <w:rsid w:val="002F326A"/>
    <w:rsid w:val="002F3346"/>
    <w:rsid w:val="002F3AF6"/>
    <w:rsid w:val="002F4374"/>
    <w:rsid w:val="002F5D93"/>
    <w:rsid w:val="002F601C"/>
    <w:rsid w:val="002F6156"/>
    <w:rsid w:val="002F6485"/>
    <w:rsid w:val="002F67A1"/>
    <w:rsid w:val="002F69B8"/>
    <w:rsid w:val="002F7A4C"/>
    <w:rsid w:val="002F7B28"/>
    <w:rsid w:val="003032E9"/>
    <w:rsid w:val="00304801"/>
    <w:rsid w:val="003049B9"/>
    <w:rsid w:val="00307BFF"/>
    <w:rsid w:val="00310130"/>
    <w:rsid w:val="003121C7"/>
    <w:rsid w:val="00312292"/>
    <w:rsid w:val="00312B13"/>
    <w:rsid w:val="00312D3C"/>
    <w:rsid w:val="00313163"/>
    <w:rsid w:val="003131D5"/>
    <w:rsid w:val="00314731"/>
    <w:rsid w:val="003160C4"/>
    <w:rsid w:val="00316BBF"/>
    <w:rsid w:val="003201FC"/>
    <w:rsid w:val="003205D5"/>
    <w:rsid w:val="00321DFE"/>
    <w:rsid w:val="00323EFB"/>
    <w:rsid w:val="00325317"/>
    <w:rsid w:val="0032675C"/>
    <w:rsid w:val="00326895"/>
    <w:rsid w:val="00327489"/>
    <w:rsid w:val="00327730"/>
    <w:rsid w:val="00330F63"/>
    <w:rsid w:val="00330F65"/>
    <w:rsid w:val="003314E3"/>
    <w:rsid w:val="00331865"/>
    <w:rsid w:val="00332896"/>
    <w:rsid w:val="00332D07"/>
    <w:rsid w:val="003335BD"/>
    <w:rsid w:val="00333E48"/>
    <w:rsid w:val="00334337"/>
    <w:rsid w:val="003347B1"/>
    <w:rsid w:val="00335489"/>
    <w:rsid w:val="00337068"/>
    <w:rsid w:val="00337195"/>
    <w:rsid w:val="00337C5C"/>
    <w:rsid w:val="00343539"/>
    <w:rsid w:val="003447C1"/>
    <w:rsid w:val="00345720"/>
    <w:rsid w:val="00347035"/>
    <w:rsid w:val="00347C6F"/>
    <w:rsid w:val="0035244F"/>
    <w:rsid w:val="003525C0"/>
    <w:rsid w:val="00355F82"/>
    <w:rsid w:val="0036037A"/>
    <w:rsid w:val="0036098E"/>
    <w:rsid w:val="00361027"/>
    <w:rsid w:val="00361225"/>
    <w:rsid w:val="00361547"/>
    <w:rsid w:val="0036167A"/>
    <w:rsid w:val="0036172F"/>
    <w:rsid w:val="00361C4B"/>
    <w:rsid w:val="003625D2"/>
    <w:rsid w:val="00362CA7"/>
    <w:rsid w:val="00363277"/>
    <w:rsid w:val="00364B2F"/>
    <w:rsid w:val="00365650"/>
    <w:rsid w:val="003664BD"/>
    <w:rsid w:val="00367AE5"/>
    <w:rsid w:val="00370905"/>
    <w:rsid w:val="0037465D"/>
    <w:rsid w:val="00375D12"/>
    <w:rsid w:val="0037664D"/>
    <w:rsid w:val="00380A75"/>
    <w:rsid w:val="00380DB3"/>
    <w:rsid w:val="00380EB8"/>
    <w:rsid w:val="003814B8"/>
    <w:rsid w:val="00381FC1"/>
    <w:rsid w:val="0038333B"/>
    <w:rsid w:val="00383477"/>
    <w:rsid w:val="0038368D"/>
    <w:rsid w:val="0038476D"/>
    <w:rsid w:val="00384BD0"/>
    <w:rsid w:val="00386F2D"/>
    <w:rsid w:val="00386F4A"/>
    <w:rsid w:val="00390873"/>
    <w:rsid w:val="00390C27"/>
    <w:rsid w:val="00391A10"/>
    <w:rsid w:val="0039226F"/>
    <w:rsid w:val="0039457B"/>
    <w:rsid w:val="003947D4"/>
    <w:rsid w:val="00394A7E"/>
    <w:rsid w:val="0039573C"/>
    <w:rsid w:val="00395928"/>
    <w:rsid w:val="00395FC3"/>
    <w:rsid w:val="003975BA"/>
    <w:rsid w:val="003976D7"/>
    <w:rsid w:val="003A0EE5"/>
    <w:rsid w:val="003A1B7D"/>
    <w:rsid w:val="003A1E6D"/>
    <w:rsid w:val="003A3C5C"/>
    <w:rsid w:val="003A4E2B"/>
    <w:rsid w:val="003A581B"/>
    <w:rsid w:val="003A67FA"/>
    <w:rsid w:val="003A6D61"/>
    <w:rsid w:val="003A737A"/>
    <w:rsid w:val="003B3362"/>
    <w:rsid w:val="003B6029"/>
    <w:rsid w:val="003B68E3"/>
    <w:rsid w:val="003C081C"/>
    <w:rsid w:val="003C1952"/>
    <w:rsid w:val="003C1D89"/>
    <w:rsid w:val="003C2764"/>
    <w:rsid w:val="003C2F9F"/>
    <w:rsid w:val="003C323A"/>
    <w:rsid w:val="003C4895"/>
    <w:rsid w:val="003C4CFD"/>
    <w:rsid w:val="003C5ADD"/>
    <w:rsid w:val="003C5E66"/>
    <w:rsid w:val="003C6EC4"/>
    <w:rsid w:val="003C75B9"/>
    <w:rsid w:val="003C7CDC"/>
    <w:rsid w:val="003C7F0C"/>
    <w:rsid w:val="003D0256"/>
    <w:rsid w:val="003D1C62"/>
    <w:rsid w:val="003D2165"/>
    <w:rsid w:val="003D3EC5"/>
    <w:rsid w:val="003D3F0C"/>
    <w:rsid w:val="003D3F3A"/>
    <w:rsid w:val="003D4478"/>
    <w:rsid w:val="003D4A51"/>
    <w:rsid w:val="003D5366"/>
    <w:rsid w:val="003D5599"/>
    <w:rsid w:val="003D5D50"/>
    <w:rsid w:val="003D6928"/>
    <w:rsid w:val="003D7238"/>
    <w:rsid w:val="003D7977"/>
    <w:rsid w:val="003D7FD5"/>
    <w:rsid w:val="003E085C"/>
    <w:rsid w:val="003E13F2"/>
    <w:rsid w:val="003E2D2F"/>
    <w:rsid w:val="003E3055"/>
    <w:rsid w:val="003E4133"/>
    <w:rsid w:val="003E56CB"/>
    <w:rsid w:val="003E5A74"/>
    <w:rsid w:val="003E652F"/>
    <w:rsid w:val="003E792D"/>
    <w:rsid w:val="003F0A28"/>
    <w:rsid w:val="003F2D27"/>
    <w:rsid w:val="003F2D3F"/>
    <w:rsid w:val="003F50B2"/>
    <w:rsid w:val="003F59E5"/>
    <w:rsid w:val="003F5A6C"/>
    <w:rsid w:val="003F615A"/>
    <w:rsid w:val="003F64BD"/>
    <w:rsid w:val="003F6639"/>
    <w:rsid w:val="003F77B4"/>
    <w:rsid w:val="00400589"/>
    <w:rsid w:val="00401A55"/>
    <w:rsid w:val="00401D5A"/>
    <w:rsid w:val="0040373A"/>
    <w:rsid w:val="0040405D"/>
    <w:rsid w:val="004071F4"/>
    <w:rsid w:val="00410C2B"/>
    <w:rsid w:val="00410F02"/>
    <w:rsid w:val="00411297"/>
    <w:rsid w:val="0041194A"/>
    <w:rsid w:val="00414A3C"/>
    <w:rsid w:val="004152CB"/>
    <w:rsid w:val="00416510"/>
    <w:rsid w:val="00416F6F"/>
    <w:rsid w:val="00417A46"/>
    <w:rsid w:val="00417B2C"/>
    <w:rsid w:val="0042131E"/>
    <w:rsid w:val="00421BD9"/>
    <w:rsid w:val="00424F55"/>
    <w:rsid w:val="0042502A"/>
    <w:rsid w:val="004250FE"/>
    <w:rsid w:val="0042585F"/>
    <w:rsid w:val="004261CA"/>
    <w:rsid w:val="004267ED"/>
    <w:rsid w:val="00426CE8"/>
    <w:rsid w:val="00430080"/>
    <w:rsid w:val="004303D4"/>
    <w:rsid w:val="00430E1A"/>
    <w:rsid w:val="0043201B"/>
    <w:rsid w:val="00432237"/>
    <w:rsid w:val="00432500"/>
    <w:rsid w:val="0043315D"/>
    <w:rsid w:val="00433EFB"/>
    <w:rsid w:val="0043648E"/>
    <w:rsid w:val="004368E2"/>
    <w:rsid w:val="004407F2"/>
    <w:rsid w:val="004409F0"/>
    <w:rsid w:val="00440A03"/>
    <w:rsid w:val="0044198F"/>
    <w:rsid w:val="004425B5"/>
    <w:rsid w:val="00442D9A"/>
    <w:rsid w:val="0044333B"/>
    <w:rsid w:val="004442F7"/>
    <w:rsid w:val="00444918"/>
    <w:rsid w:val="00445AA5"/>
    <w:rsid w:val="004469B8"/>
    <w:rsid w:val="004510DE"/>
    <w:rsid w:val="004525A3"/>
    <w:rsid w:val="0045334D"/>
    <w:rsid w:val="004542F9"/>
    <w:rsid w:val="00454A57"/>
    <w:rsid w:val="0045603B"/>
    <w:rsid w:val="00456147"/>
    <w:rsid w:val="004600D0"/>
    <w:rsid w:val="0046076A"/>
    <w:rsid w:val="00460BF4"/>
    <w:rsid w:val="0046231A"/>
    <w:rsid w:val="00462FAC"/>
    <w:rsid w:val="004630B9"/>
    <w:rsid w:val="0046361A"/>
    <w:rsid w:val="004647D1"/>
    <w:rsid w:val="00465288"/>
    <w:rsid w:val="00465EDE"/>
    <w:rsid w:val="00466DD3"/>
    <w:rsid w:val="004704C8"/>
    <w:rsid w:val="00470DCC"/>
    <w:rsid w:val="00470F32"/>
    <w:rsid w:val="00471CD6"/>
    <w:rsid w:val="00472ADD"/>
    <w:rsid w:val="0047343C"/>
    <w:rsid w:val="00473AF5"/>
    <w:rsid w:val="00473D6B"/>
    <w:rsid w:val="00475AA4"/>
    <w:rsid w:val="00480A63"/>
    <w:rsid w:val="00480B8B"/>
    <w:rsid w:val="004829DF"/>
    <w:rsid w:val="00482F08"/>
    <w:rsid w:val="0048321A"/>
    <w:rsid w:val="00483C91"/>
    <w:rsid w:val="00485B05"/>
    <w:rsid w:val="00490582"/>
    <w:rsid w:val="0049298D"/>
    <w:rsid w:val="00493705"/>
    <w:rsid w:val="0049382A"/>
    <w:rsid w:val="00493B35"/>
    <w:rsid w:val="00493D38"/>
    <w:rsid w:val="0049425B"/>
    <w:rsid w:val="00494532"/>
    <w:rsid w:val="00495510"/>
    <w:rsid w:val="004961B9"/>
    <w:rsid w:val="004A02C5"/>
    <w:rsid w:val="004A4801"/>
    <w:rsid w:val="004A4C42"/>
    <w:rsid w:val="004A6843"/>
    <w:rsid w:val="004A6CB8"/>
    <w:rsid w:val="004A7640"/>
    <w:rsid w:val="004B0CAA"/>
    <w:rsid w:val="004B147F"/>
    <w:rsid w:val="004B2716"/>
    <w:rsid w:val="004B2796"/>
    <w:rsid w:val="004B5396"/>
    <w:rsid w:val="004B715B"/>
    <w:rsid w:val="004B72F1"/>
    <w:rsid w:val="004C0199"/>
    <w:rsid w:val="004C0454"/>
    <w:rsid w:val="004C3233"/>
    <w:rsid w:val="004C54A3"/>
    <w:rsid w:val="004C58C9"/>
    <w:rsid w:val="004C6993"/>
    <w:rsid w:val="004C6ECA"/>
    <w:rsid w:val="004D072E"/>
    <w:rsid w:val="004D1DBC"/>
    <w:rsid w:val="004D29B1"/>
    <w:rsid w:val="004D3F28"/>
    <w:rsid w:val="004D6593"/>
    <w:rsid w:val="004D7385"/>
    <w:rsid w:val="004E1C6E"/>
    <w:rsid w:val="004E2280"/>
    <w:rsid w:val="004E3C43"/>
    <w:rsid w:val="004E400E"/>
    <w:rsid w:val="004E4221"/>
    <w:rsid w:val="004E465F"/>
    <w:rsid w:val="004E4A1E"/>
    <w:rsid w:val="004E4B8E"/>
    <w:rsid w:val="004E5DBC"/>
    <w:rsid w:val="004E63BE"/>
    <w:rsid w:val="004E6E47"/>
    <w:rsid w:val="004E6F1D"/>
    <w:rsid w:val="004E7208"/>
    <w:rsid w:val="004E740A"/>
    <w:rsid w:val="004E7604"/>
    <w:rsid w:val="004F0003"/>
    <w:rsid w:val="004F1EC5"/>
    <w:rsid w:val="004F4E14"/>
    <w:rsid w:val="004F5D0F"/>
    <w:rsid w:val="004F735C"/>
    <w:rsid w:val="004F77D4"/>
    <w:rsid w:val="004F7B1F"/>
    <w:rsid w:val="00500EF5"/>
    <w:rsid w:val="00501E90"/>
    <w:rsid w:val="00502A51"/>
    <w:rsid w:val="00506373"/>
    <w:rsid w:val="00506A24"/>
    <w:rsid w:val="00510122"/>
    <w:rsid w:val="00511D97"/>
    <w:rsid w:val="00511DBB"/>
    <w:rsid w:val="005133F2"/>
    <w:rsid w:val="00513F12"/>
    <w:rsid w:val="00514EA9"/>
    <w:rsid w:val="0051540C"/>
    <w:rsid w:val="005166F9"/>
    <w:rsid w:val="00516997"/>
    <w:rsid w:val="00520D19"/>
    <w:rsid w:val="005212C1"/>
    <w:rsid w:val="00521898"/>
    <w:rsid w:val="00521DCB"/>
    <w:rsid w:val="00521E0E"/>
    <w:rsid w:val="00522D4C"/>
    <w:rsid w:val="00523CA2"/>
    <w:rsid w:val="00524325"/>
    <w:rsid w:val="00524EA4"/>
    <w:rsid w:val="005266EB"/>
    <w:rsid w:val="0052687A"/>
    <w:rsid w:val="00530201"/>
    <w:rsid w:val="00532A21"/>
    <w:rsid w:val="005339FF"/>
    <w:rsid w:val="0053462F"/>
    <w:rsid w:val="00535619"/>
    <w:rsid w:val="00535DD3"/>
    <w:rsid w:val="00535E75"/>
    <w:rsid w:val="00536141"/>
    <w:rsid w:val="00536401"/>
    <w:rsid w:val="00536DE0"/>
    <w:rsid w:val="005403F0"/>
    <w:rsid w:val="005412B2"/>
    <w:rsid w:val="005413B9"/>
    <w:rsid w:val="0054166D"/>
    <w:rsid w:val="00541681"/>
    <w:rsid w:val="005418FD"/>
    <w:rsid w:val="00541CE3"/>
    <w:rsid w:val="00541E38"/>
    <w:rsid w:val="00542B21"/>
    <w:rsid w:val="00543AE8"/>
    <w:rsid w:val="00545848"/>
    <w:rsid w:val="00551241"/>
    <w:rsid w:val="005519D5"/>
    <w:rsid w:val="005528DA"/>
    <w:rsid w:val="00552B59"/>
    <w:rsid w:val="005534A3"/>
    <w:rsid w:val="00554BF1"/>
    <w:rsid w:val="00554E9B"/>
    <w:rsid w:val="00555411"/>
    <w:rsid w:val="0055670D"/>
    <w:rsid w:val="0056048A"/>
    <w:rsid w:val="00560A01"/>
    <w:rsid w:val="00561E98"/>
    <w:rsid w:val="005637CD"/>
    <w:rsid w:val="00563D14"/>
    <w:rsid w:val="005645A7"/>
    <w:rsid w:val="00564CEA"/>
    <w:rsid w:val="005662F4"/>
    <w:rsid w:val="00566D88"/>
    <w:rsid w:val="0057012D"/>
    <w:rsid w:val="00570C6A"/>
    <w:rsid w:val="005714E6"/>
    <w:rsid w:val="005715EB"/>
    <w:rsid w:val="005734A9"/>
    <w:rsid w:val="00573DCD"/>
    <w:rsid w:val="005757B0"/>
    <w:rsid w:val="00575927"/>
    <w:rsid w:val="00575CB8"/>
    <w:rsid w:val="00576166"/>
    <w:rsid w:val="0057667C"/>
    <w:rsid w:val="005800C5"/>
    <w:rsid w:val="00580419"/>
    <w:rsid w:val="00580EEA"/>
    <w:rsid w:val="00582239"/>
    <w:rsid w:val="00582997"/>
    <w:rsid w:val="00583A86"/>
    <w:rsid w:val="00583D67"/>
    <w:rsid w:val="00584C9B"/>
    <w:rsid w:val="00585EE0"/>
    <w:rsid w:val="0058615D"/>
    <w:rsid w:val="0059046D"/>
    <w:rsid w:val="00590844"/>
    <w:rsid w:val="00590AA0"/>
    <w:rsid w:val="00590EEF"/>
    <w:rsid w:val="00592A42"/>
    <w:rsid w:val="00592A57"/>
    <w:rsid w:val="00593188"/>
    <w:rsid w:val="005943CE"/>
    <w:rsid w:val="00594B82"/>
    <w:rsid w:val="0059659A"/>
    <w:rsid w:val="005978D6"/>
    <w:rsid w:val="005A0A21"/>
    <w:rsid w:val="005A0D77"/>
    <w:rsid w:val="005A143F"/>
    <w:rsid w:val="005A1864"/>
    <w:rsid w:val="005A1A5F"/>
    <w:rsid w:val="005A2494"/>
    <w:rsid w:val="005A3028"/>
    <w:rsid w:val="005A31EF"/>
    <w:rsid w:val="005A3296"/>
    <w:rsid w:val="005A4323"/>
    <w:rsid w:val="005A651C"/>
    <w:rsid w:val="005A6BC8"/>
    <w:rsid w:val="005B2138"/>
    <w:rsid w:val="005B34CB"/>
    <w:rsid w:val="005B41C6"/>
    <w:rsid w:val="005B47FA"/>
    <w:rsid w:val="005B4B47"/>
    <w:rsid w:val="005B4C35"/>
    <w:rsid w:val="005B4E0B"/>
    <w:rsid w:val="005B5047"/>
    <w:rsid w:val="005B568D"/>
    <w:rsid w:val="005B689F"/>
    <w:rsid w:val="005B6D0F"/>
    <w:rsid w:val="005B7EFB"/>
    <w:rsid w:val="005C011C"/>
    <w:rsid w:val="005C0929"/>
    <w:rsid w:val="005C20C6"/>
    <w:rsid w:val="005C291E"/>
    <w:rsid w:val="005C2EF2"/>
    <w:rsid w:val="005C2F7F"/>
    <w:rsid w:val="005C3B84"/>
    <w:rsid w:val="005C5D8C"/>
    <w:rsid w:val="005C78EE"/>
    <w:rsid w:val="005D10AD"/>
    <w:rsid w:val="005D140A"/>
    <w:rsid w:val="005D1748"/>
    <w:rsid w:val="005D316A"/>
    <w:rsid w:val="005D48E4"/>
    <w:rsid w:val="005D6753"/>
    <w:rsid w:val="005D6ACA"/>
    <w:rsid w:val="005D77ED"/>
    <w:rsid w:val="005D786E"/>
    <w:rsid w:val="005E0EC8"/>
    <w:rsid w:val="005E23B8"/>
    <w:rsid w:val="005E3225"/>
    <w:rsid w:val="005E34F8"/>
    <w:rsid w:val="005E36DC"/>
    <w:rsid w:val="005E3E94"/>
    <w:rsid w:val="005E4B08"/>
    <w:rsid w:val="005E5766"/>
    <w:rsid w:val="005E6400"/>
    <w:rsid w:val="005E64F2"/>
    <w:rsid w:val="005E7360"/>
    <w:rsid w:val="005E7791"/>
    <w:rsid w:val="005E796F"/>
    <w:rsid w:val="005F258A"/>
    <w:rsid w:val="005F3561"/>
    <w:rsid w:val="005F3637"/>
    <w:rsid w:val="005F3683"/>
    <w:rsid w:val="005F3D75"/>
    <w:rsid w:val="005F5722"/>
    <w:rsid w:val="005F573D"/>
    <w:rsid w:val="005F637C"/>
    <w:rsid w:val="005F68AB"/>
    <w:rsid w:val="005F78A4"/>
    <w:rsid w:val="005F7956"/>
    <w:rsid w:val="00600560"/>
    <w:rsid w:val="006019A7"/>
    <w:rsid w:val="0060221E"/>
    <w:rsid w:val="006024D6"/>
    <w:rsid w:val="00605207"/>
    <w:rsid w:val="006067D6"/>
    <w:rsid w:val="00606B32"/>
    <w:rsid w:val="006077C9"/>
    <w:rsid w:val="006110A6"/>
    <w:rsid w:val="006130FC"/>
    <w:rsid w:val="006138B6"/>
    <w:rsid w:val="00615718"/>
    <w:rsid w:val="00615B66"/>
    <w:rsid w:val="006175DE"/>
    <w:rsid w:val="006250DA"/>
    <w:rsid w:val="00627810"/>
    <w:rsid w:val="006301C8"/>
    <w:rsid w:val="00630FE0"/>
    <w:rsid w:val="006316C5"/>
    <w:rsid w:val="00631CCB"/>
    <w:rsid w:val="00632202"/>
    <w:rsid w:val="006336DB"/>
    <w:rsid w:val="00634DED"/>
    <w:rsid w:val="00636E6D"/>
    <w:rsid w:val="006379C2"/>
    <w:rsid w:val="00637DF9"/>
    <w:rsid w:val="006401CA"/>
    <w:rsid w:val="006413A7"/>
    <w:rsid w:val="0064212B"/>
    <w:rsid w:val="0064246D"/>
    <w:rsid w:val="00644900"/>
    <w:rsid w:val="00644F2A"/>
    <w:rsid w:val="00645983"/>
    <w:rsid w:val="00646516"/>
    <w:rsid w:val="00646605"/>
    <w:rsid w:val="00650604"/>
    <w:rsid w:val="00651BEA"/>
    <w:rsid w:val="0065260F"/>
    <w:rsid w:val="00652C25"/>
    <w:rsid w:val="00653D90"/>
    <w:rsid w:val="00653EE4"/>
    <w:rsid w:val="006552FF"/>
    <w:rsid w:val="006555BF"/>
    <w:rsid w:val="00655B31"/>
    <w:rsid w:val="0065611C"/>
    <w:rsid w:val="006563A0"/>
    <w:rsid w:val="00657417"/>
    <w:rsid w:val="00662470"/>
    <w:rsid w:val="0066268A"/>
    <w:rsid w:val="00663055"/>
    <w:rsid w:val="0066349A"/>
    <w:rsid w:val="00663ABF"/>
    <w:rsid w:val="0066409C"/>
    <w:rsid w:val="00664428"/>
    <w:rsid w:val="00664CC5"/>
    <w:rsid w:val="00666187"/>
    <w:rsid w:val="00666CE2"/>
    <w:rsid w:val="0066755E"/>
    <w:rsid w:val="00667EBD"/>
    <w:rsid w:val="0067062B"/>
    <w:rsid w:val="00670D24"/>
    <w:rsid w:val="00671D3D"/>
    <w:rsid w:val="00671E2F"/>
    <w:rsid w:val="00674091"/>
    <w:rsid w:val="006747F2"/>
    <w:rsid w:val="00674CEA"/>
    <w:rsid w:val="00675005"/>
    <w:rsid w:val="00675CF3"/>
    <w:rsid w:val="00675F92"/>
    <w:rsid w:val="00677EA7"/>
    <w:rsid w:val="00680127"/>
    <w:rsid w:val="00680136"/>
    <w:rsid w:val="00680269"/>
    <w:rsid w:val="00682DDC"/>
    <w:rsid w:val="00684CE8"/>
    <w:rsid w:val="00685841"/>
    <w:rsid w:val="0068751E"/>
    <w:rsid w:val="0069083A"/>
    <w:rsid w:val="00690CDA"/>
    <w:rsid w:val="00690D1B"/>
    <w:rsid w:val="00692703"/>
    <w:rsid w:val="00692B51"/>
    <w:rsid w:val="00693194"/>
    <w:rsid w:val="00693409"/>
    <w:rsid w:val="006935EA"/>
    <w:rsid w:val="00695983"/>
    <w:rsid w:val="00696D18"/>
    <w:rsid w:val="00697A5F"/>
    <w:rsid w:val="006A13E0"/>
    <w:rsid w:val="006A2BD5"/>
    <w:rsid w:val="006A3281"/>
    <w:rsid w:val="006A3B67"/>
    <w:rsid w:val="006A44A8"/>
    <w:rsid w:val="006A4AA9"/>
    <w:rsid w:val="006A5255"/>
    <w:rsid w:val="006A5D9E"/>
    <w:rsid w:val="006A7BEE"/>
    <w:rsid w:val="006B0742"/>
    <w:rsid w:val="006B27A1"/>
    <w:rsid w:val="006B2B05"/>
    <w:rsid w:val="006B2EEF"/>
    <w:rsid w:val="006B3498"/>
    <w:rsid w:val="006B3CEC"/>
    <w:rsid w:val="006B4B97"/>
    <w:rsid w:val="006B4EA9"/>
    <w:rsid w:val="006B50C9"/>
    <w:rsid w:val="006B52F2"/>
    <w:rsid w:val="006B5946"/>
    <w:rsid w:val="006B75AE"/>
    <w:rsid w:val="006B7BCD"/>
    <w:rsid w:val="006B7FA5"/>
    <w:rsid w:val="006C0C4C"/>
    <w:rsid w:val="006C1955"/>
    <w:rsid w:val="006C1E22"/>
    <w:rsid w:val="006C3E8F"/>
    <w:rsid w:val="006C431C"/>
    <w:rsid w:val="006C45CD"/>
    <w:rsid w:val="006C5EFE"/>
    <w:rsid w:val="006C65C3"/>
    <w:rsid w:val="006C6DE3"/>
    <w:rsid w:val="006D237A"/>
    <w:rsid w:val="006D2439"/>
    <w:rsid w:val="006D31FD"/>
    <w:rsid w:val="006D3754"/>
    <w:rsid w:val="006D43F3"/>
    <w:rsid w:val="006D460C"/>
    <w:rsid w:val="006D4EEC"/>
    <w:rsid w:val="006D70D5"/>
    <w:rsid w:val="006D75E8"/>
    <w:rsid w:val="006D7C51"/>
    <w:rsid w:val="006E13BF"/>
    <w:rsid w:val="006E1C99"/>
    <w:rsid w:val="006E1FE4"/>
    <w:rsid w:val="006E25C5"/>
    <w:rsid w:val="006E2E91"/>
    <w:rsid w:val="006E37DF"/>
    <w:rsid w:val="006E3F14"/>
    <w:rsid w:val="006E4264"/>
    <w:rsid w:val="006E43A4"/>
    <w:rsid w:val="006E4971"/>
    <w:rsid w:val="006E523E"/>
    <w:rsid w:val="006E5495"/>
    <w:rsid w:val="006E56CF"/>
    <w:rsid w:val="006E5A61"/>
    <w:rsid w:val="006E699A"/>
    <w:rsid w:val="006E69A6"/>
    <w:rsid w:val="006E6B0B"/>
    <w:rsid w:val="006E6C31"/>
    <w:rsid w:val="006E726A"/>
    <w:rsid w:val="006E752D"/>
    <w:rsid w:val="006E798D"/>
    <w:rsid w:val="006F13B0"/>
    <w:rsid w:val="006F4235"/>
    <w:rsid w:val="006F42C2"/>
    <w:rsid w:val="006F5CE8"/>
    <w:rsid w:val="006F5E72"/>
    <w:rsid w:val="0070002A"/>
    <w:rsid w:val="007003C5"/>
    <w:rsid w:val="00700E5A"/>
    <w:rsid w:val="00701AE8"/>
    <w:rsid w:val="00701D6C"/>
    <w:rsid w:val="0070253F"/>
    <w:rsid w:val="007029F5"/>
    <w:rsid w:val="00702A3C"/>
    <w:rsid w:val="0070355A"/>
    <w:rsid w:val="007046CB"/>
    <w:rsid w:val="007068D3"/>
    <w:rsid w:val="00706C0E"/>
    <w:rsid w:val="0070740C"/>
    <w:rsid w:val="00711C87"/>
    <w:rsid w:val="0071203F"/>
    <w:rsid w:val="007121EF"/>
    <w:rsid w:val="00712E0B"/>
    <w:rsid w:val="0071535A"/>
    <w:rsid w:val="0071550F"/>
    <w:rsid w:val="0071560E"/>
    <w:rsid w:val="00716074"/>
    <w:rsid w:val="007165B0"/>
    <w:rsid w:val="007177AE"/>
    <w:rsid w:val="007177E0"/>
    <w:rsid w:val="00717A4C"/>
    <w:rsid w:val="00717D3C"/>
    <w:rsid w:val="00720CD5"/>
    <w:rsid w:val="00721BCC"/>
    <w:rsid w:val="00721CE2"/>
    <w:rsid w:val="00721DD5"/>
    <w:rsid w:val="0072214E"/>
    <w:rsid w:val="00722614"/>
    <w:rsid w:val="00722D46"/>
    <w:rsid w:val="007250B6"/>
    <w:rsid w:val="0072510D"/>
    <w:rsid w:val="007253A8"/>
    <w:rsid w:val="00725A8B"/>
    <w:rsid w:val="00727C48"/>
    <w:rsid w:val="00727CEE"/>
    <w:rsid w:val="0073071E"/>
    <w:rsid w:val="00731757"/>
    <w:rsid w:val="00731C39"/>
    <w:rsid w:val="007326A7"/>
    <w:rsid w:val="007330FD"/>
    <w:rsid w:val="0073465E"/>
    <w:rsid w:val="0073512C"/>
    <w:rsid w:val="00735372"/>
    <w:rsid w:val="00735FDB"/>
    <w:rsid w:val="007406DE"/>
    <w:rsid w:val="00740CA7"/>
    <w:rsid w:val="007427A2"/>
    <w:rsid w:val="00743CF6"/>
    <w:rsid w:val="007442E5"/>
    <w:rsid w:val="00744909"/>
    <w:rsid w:val="00745994"/>
    <w:rsid w:val="0074733F"/>
    <w:rsid w:val="007501D0"/>
    <w:rsid w:val="00750C2F"/>
    <w:rsid w:val="00750C88"/>
    <w:rsid w:val="0075125C"/>
    <w:rsid w:val="007534BA"/>
    <w:rsid w:val="00755C79"/>
    <w:rsid w:val="007564A9"/>
    <w:rsid w:val="00757C45"/>
    <w:rsid w:val="007605AF"/>
    <w:rsid w:val="00763502"/>
    <w:rsid w:val="00763B0B"/>
    <w:rsid w:val="00764A8D"/>
    <w:rsid w:val="00764D43"/>
    <w:rsid w:val="00766561"/>
    <w:rsid w:val="007665EC"/>
    <w:rsid w:val="007668ED"/>
    <w:rsid w:val="0077086C"/>
    <w:rsid w:val="00770E69"/>
    <w:rsid w:val="0077172A"/>
    <w:rsid w:val="007717B9"/>
    <w:rsid w:val="007717CE"/>
    <w:rsid w:val="007723AE"/>
    <w:rsid w:val="00772D64"/>
    <w:rsid w:val="00773950"/>
    <w:rsid w:val="00774A17"/>
    <w:rsid w:val="00775219"/>
    <w:rsid w:val="00776030"/>
    <w:rsid w:val="00776724"/>
    <w:rsid w:val="00776DD9"/>
    <w:rsid w:val="00777233"/>
    <w:rsid w:val="00781A8C"/>
    <w:rsid w:val="00783891"/>
    <w:rsid w:val="00783BE1"/>
    <w:rsid w:val="007841BC"/>
    <w:rsid w:val="007855DE"/>
    <w:rsid w:val="007878C1"/>
    <w:rsid w:val="00787DD5"/>
    <w:rsid w:val="007913FC"/>
    <w:rsid w:val="007919DF"/>
    <w:rsid w:val="00791C92"/>
    <w:rsid w:val="00791EF6"/>
    <w:rsid w:val="0079363C"/>
    <w:rsid w:val="00793849"/>
    <w:rsid w:val="00793E4B"/>
    <w:rsid w:val="00793FCF"/>
    <w:rsid w:val="00794941"/>
    <w:rsid w:val="00794E78"/>
    <w:rsid w:val="00795A01"/>
    <w:rsid w:val="00795ACA"/>
    <w:rsid w:val="00795C08"/>
    <w:rsid w:val="00796CC3"/>
    <w:rsid w:val="0079702C"/>
    <w:rsid w:val="00797CFE"/>
    <w:rsid w:val="007A1B68"/>
    <w:rsid w:val="007A1EA1"/>
    <w:rsid w:val="007A24A8"/>
    <w:rsid w:val="007A2C2F"/>
    <w:rsid w:val="007A2F84"/>
    <w:rsid w:val="007A3147"/>
    <w:rsid w:val="007A4749"/>
    <w:rsid w:val="007A4CCD"/>
    <w:rsid w:val="007A56C7"/>
    <w:rsid w:val="007A5B45"/>
    <w:rsid w:val="007A65CA"/>
    <w:rsid w:val="007A67FD"/>
    <w:rsid w:val="007A69B4"/>
    <w:rsid w:val="007A6E8D"/>
    <w:rsid w:val="007A76C0"/>
    <w:rsid w:val="007A7E2E"/>
    <w:rsid w:val="007A7F1E"/>
    <w:rsid w:val="007B08EC"/>
    <w:rsid w:val="007B1EFB"/>
    <w:rsid w:val="007B69AC"/>
    <w:rsid w:val="007B72EC"/>
    <w:rsid w:val="007B7B39"/>
    <w:rsid w:val="007B7C92"/>
    <w:rsid w:val="007C003A"/>
    <w:rsid w:val="007C04FD"/>
    <w:rsid w:val="007C0D3D"/>
    <w:rsid w:val="007C192F"/>
    <w:rsid w:val="007C311D"/>
    <w:rsid w:val="007C3937"/>
    <w:rsid w:val="007C3EE6"/>
    <w:rsid w:val="007C4020"/>
    <w:rsid w:val="007C4486"/>
    <w:rsid w:val="007C4AEA"/>
    <w:rsid w:val="007C4CB1"/>
    <w:rsid w:val="007C7A32"/>
    <w:rsid w:val="007D0670"/>
    <w:rsid w:val="007D0E08"/>
    <w:rsid w:val="007D2F4F"/>
    <w:rsid w:val="007D2F87"/>
    <w:rsid w:val="007D3D6E"/>
    <w:rsid w:val="007D48E7"/>
    <w:rsid w:val="007D4C5F"/>
    <w:rsid w:val="007D52AA"/>
    <w:rsid w:val="007D5EA4"/>
    <w:rsid w:val="007D6CF9"/>
    <w:rsid w:val="007D757A"/>
    <w:rsid w:val="007E04DF"/>
    <w:rsid w:val="007E0AF4"/>
    <w:rsid w:val="007E2AE3"/>
    <w:rsid w:val="007E3199"/>
    <w:rsid w:val="007E34D2"/>
    <w:rsid w:val="007E42FB"/>
    <w:rsid w:val="007E49F0"/>
    <w:rsid w:val="007E5538"/>
    <w:rsid w:val="007E5981"/>
    <w:rsid w:val="007E638F"/>
    <w:rsid w:val="007E692C"/>
    <w:rsid w:val="007E7AAA"/>
    <w:rsid w:val="007F0C8B"/>
    <w:rsid w:val="007F0FDA"/>
    <w:rsid w:val="007F1084"/>
    <w:rsid w:val="007F13D8"/>
    <w:rsid w:val="007F1973"/>
    <w:rsid w:val="007F22FC"/>
    <w:rsid w:val="007F2695"/>
    <w:rsid w:val="007F294F"/>
    <w:rsid w:val="007F2EE2"/>
    <w:rsid w:val="007F2F1F"/>
    <w:rsid w:val="007F4856"/>
    <w:rsid w:val="007F4ACF"/>
    <w:rsid w:val="007F5867"/>
    <w:rsid w:val="007F5CCF"/>
    <w:rsid w:val="007F664F"/>
    <w:rsid w:val="007F68BB"/>
    <w:rsid w:val="007F6A5E"/>
    <w:rsid w:val="008003C4"/>
    <w:rsid w:val="00800ECA"/>
    <w:rsid w:val="0080164A"/>
    <w:rsid w:val="00801702"/>
    <w:rsid w:val="00802211"/>
    <w:rsid w:val="008036A2"/>
    <w:rsid w:val="00803B1C"/>
    <w:rsid w:val="00804946"/>
    <w:rsid w:val="00804E73"/>
    <w:rsid w:val="00805902"/>
    <w:rsid w:val="00806C24"/>
    <w:rsid w:val="008071A2"/>
    <w:rsid w:val="008073DD"/>
    <w:rsid w:val="00807E73"/>
    <w:rsid w:val="00810A47"/>
    <w:rsid w:val="00812EDF"/>
    <w:rsid w:val="0081486E"/>
    <w:rsid w:val="0081533B"/>
    <w:rsid w:val="008154B1"/>
    <w:rsid w:val="00816C06"/>
    <w:rsid w:val="00816C74"/>
    <w:rsid w:val="00820015"/>
    <w:rsid w:val="00820A48"/>
    <w:rsid w:val="00821068"/>
    <w:rsid w:val="008210A0"/>
    <w:rsid w:val="00822DE3"/>
    <w:rsid w:val="0082324C"/>
    <w:rsid w:val="008256F8"/>
    <w:rsid w:val="00825D9A"/>
    <w:rsid w:val="00825FDB"/>
    <w:rsid w:val="00831232"/>
    <w:rsid w:val="0083155C"/>
    <w:rsid w:val="00832241"/>
    <w:rsid w:val="0083293A"/>
    <w:rsid w:val="00832B3C"/>
    <w:rsid w:val="00833F64"/>
    <w:rsid w:val="008345BD"/>
    <w:rsid w:val="00834C3D"/>
    <w:rsid w:val="00834EBA"/>
    <w:rsid w:val="00835BA8"/>
    <w:rsid w:val="00836390"/>
    <w:rsid w:val="0083700C"/>
    <w:rsid w:val="00841340"/>
    <w:rsid w:val="00841971"/>
    <w:rsid w:val="00841BCE"/>
    <w:rsid w:val="00842831"/>
    <w:rsid w:val="00842BA7"/>
    <w:rsid w:val="00844A29"/>
    <w:rsid w:val="008451B6"/>
    <w:rsid w:val="008453C0"/>
    <w:rsid w:val="00846496"/>
    <w:rsid w:val="00847135"/>
    <w:rsid w:val="00847664"/>
    <w:rsid w:val="00847A40"/>
    <w:rsid w:val="008503BD"/>
    <w:rsid w:val="00851111"/>
    <w:rsid w:val="00852E0D"/>
    <w:rsid w:val="00853EE9"/>
    <w:rsid w:val="008547C7"/>
    <w:rsid w:val="0085588A"/>
    <w:rsid w:val="00855CAF"/>
    <w:rsid w:val="0085787C"/>
    <w:rsid w:val="00857A0D"/>
    <w:rsid w:val="00857C0B"/>
    <w:rsid w:val="008601DF"/>
    <w:rsid w:val="00861043"/>
    <w:rsid w:val="00862A71"/>
    <w:rsid w:val="0086355D"/>
    <w:rsid w:val="00864AD1"/>
    <w:rsid w:val="0086502C"/>
    <w:rsid w:val="008679AB"/>
    <w:rsid w:val="00867B07"/>
    <w:rsid w:val="0087017E"/>
    <w:rsid w:val="00871288"/>
    <w:rsid w:val="0087158C"/>
    <w:rsid w:val="00873D2F"/>
    <w:rsid w:val="008742C6"/>
    <w:rsid w:val="00874B4A"/>
    <w:rsid w:val="008751E8"/>
    <w:rsid w:val="00875A1B"/>
    <w:rsid w:val="008762A2"/>
    <w:rsid w:val="0087692A"/>
    <w:rsid w:val="00876932"/>
    <w:rsid w:val="00876CA4"/>
    <w:rsid w:val="008815F1"/>
    <w:rsid w:val="00881E2A"/>
    <w:rsid w:val="00882C34"/>
    <w:rsid w:val="00882E70"/>
    <w:rsid w:val="00883592"/>
    <w:rsid w:val="0088407E"/>
    <w:rsid w:val="00884D5E"/>
    <w:rsid w:val="00884F4D"/>
    <w:rsid w:val="00884FEA"/>
    <w:rsid w:val="00886788"/>
    <w:rsid w:val="00886F1E"/>
    <w:rsid w:val="00887ECD"/>
    <w:rsid w:val="00895032"/>
    <w:rsid w:val="008951FB"/>
    <w:rsid w:val="0089579A"/>
    <w:rsid w:val="00896B24"/>
    <w:rsid w:val="008A021D"/>
    <w:rsid w:val="008A02F0"/>
    <w:rsid w:val="008A153D"/>
    <w:rsid w:val="008A1CEE"/>
    <w:rsid w:val="008A250A"/>
    <w:rsid w:val="008A2656"/>
    <w:rsid w:val="008A30E2"/>
    <w:rsid w:val="008A3227"/>
    <w:rsid w:val="008A351B"/>
    <w:rsid w:val="008A37BF"/>
    <w:rsid w:val="008A39D2"/>
    <w:rsid w:val="008A3B87"/>
    <w:rsid w:val="008A47E9"/>
    <w:rsid w:val="008A4C70"/>
    <w:rsid w:val="008A5B82"/>
    <w:rsid w:val="008A5C42"/>
    <w:rsid w:val="008A6EA1"/>
    <w:rsid w:val="008A7A63"/>
    <w:rsid w:val="008A7D12"/>
    <w:rsid w:val="008B295F"/>
    <w:rsid w:val="008B2CED"/>
    <w:rsid w:val="008B3DF2"/>
    <w:rsid w:val="008B44C6"/>
    <w:rsid w:val="008B5FA5"/>
    <w:rsid w:val="008B6DBD"/>
    <w:rsid w:val="008B78AB"/>
    <w:rsid w:val="008B7C1D"/>
    <w:rsid w:val="008C0F93"/>
    <w:rsid w:val="008C12CD"/>
    <w:rsid w:val="008C1403"/>
    <w:rsid w:val="008C1431"/>
    <w:rsid w:val="008C1EA9"/>
    <w:rsid w:val="008C3433"/>
    <w:rsid w:val="008C38C0"/>
    <w:rsid w:val="008C453D"/>
    <w:rsid w:val="008C54D1"/>
    <w:rsid w:val="008C59D6"/>
    <w:rsid w:val="008C6BC8"/>
    <w:rsid w:val="008C6BDF"/>
    <w:rsid w:val="008C7815"/>
    <w:rsid w:val="008C7B90"/>
    <w:rsid w:val="008D2356"/>
    <w:rsid w:val="008D46F3"/>
    <w:rsid w:val="008D7246"/>
    <w:rsid w:val="008D7B57"/>
    <w:rsid w:val="008E0D96"/>
    <w:rsid w:val="008E1957"/>
    <w:rsid w:val="008E1ECE"/>
    <w:rsid w:val="008E3781"/>
    <w:rsid w:val="008E4264"/>
    <w:rsid w:val="008E4462"/>
    <w:rsid w:val="008E460E"/>
    <w:rsid w:val="008E5738"/>
    <w:rsid w:val="008E5E2B"/>
    <w:rsid w:val="008E70CA"/>
    <w:rsid w:val="008E74EC"/>
    <w:rsid w:val="008E7CA8"/>
    <w:rsid w:val="008F0B12"/>
    <w:rsid w:val="008F127A"/>
    <w:rsid w:val="008F2319"/>
    <w:rsid w:val="008F253B"/>
    <w:rsid w:val="008F272E"/>
    <w:rsid w:val="008F2CDD"/>
    <w:rsid w:val="008F3842"/>
    <w:rsid w:val="008F3B78"/>
    <w:rsid w:val="008F4304"/>
    <w:rsid w:val="008F5014"/>
    <w:rsid w:val="008F5684"/>
    <w:rsid w:val="008F5D65"/>
    <w:rsid w:val="008F68C7"/>
    <w:rsid w:val="008F7071"/>
    <w:rsid w:val="008F748F"/>
    <w:rsid w:val="008F7D1D"/>
    <w:rsid w:val="00900D4A"/>
    <w:rsid w:val="00900DA0"/>
    <w:rsid w:val="009016A5"/>
    <w:rsid w:val="00902978"/>
    <w:rsid w:val="00902E2C"/>
    <w:rsid w:val="00903DF7"/>
    <w:rsid w:val="00904F16"/>
    <w:rsid w:val="00904FFE"/>
    <w:rsid w:val="00905126"/>
    <w:rsid w:val="009069FF"/>
    <w:rsid w:val="0090792B"/>
    <w:rsid w:val="0091020F"/>
    <w:rsid w:val="00910DFB"/>
    <w:rsid w:val="00911649"/>
    <w:rsid w:val="00911DA9"/>
    <w:rsid w:val="009126CB"/>
    <w:rsid w:val="00913346"/>
    <w:rsid w:val="00913B45"/>
    <w:rsid w:val="0091439D"/>
    <w:rsid w:val="0091538F"/>
    <w:rsid w:val="00916CBD"/>
    <w:rsid w:val="009170EB"/>
    <w:rsid w:val="00917A6A"/>
    <w:rsid w:val="00917B14"/>
    <w:rsid w:val="009211DF"/>
    <w:rsid w:val="00921659"/>
    <w:rsid w:val="0092294F"/>
    <w:rsid w:val="00922BB0"/>
    <w:rsid w:val="009232F7"/>
    <w:rsid w:val="0092407C"/>
    <w:rsid w:val="00924DC1"/>
    <w:rsid w:val="009252B0"/>
    <w:rsid w:val="00926B3C"/>
    <w:rsid w:val="00927DF6"/>
    <w:rsid w:val="009306D6"/>
    <w:rsid w:val="009323FC"/>
    <w:rsid w:val="00932949"/>
    <w:rsid w:val="00933247"/>
    <w:rsid w:val="00933CD0"/>
    <w:rsid w:val="00935604"/>
    <w:rsid w:val="00935F2D"/>
    <w:rsid w:val="00936007"/>
    <w:rsid w:val="0093693B"/>
    <w:rsid w:val="00936D1A"/>
    <w:rsid w:val="00936D4E"/>
    <w:rsid w:val="0094023B"/>
    <w:rsid w:val="009425FE"/>
    <w:rsid w:val="0094340F"/>
    <w:rsid w:val="009434EB"/>
    <w:rsid w:val="00943FE0"/>
    <w:rsid w:val="00944AC0"/>
    <w:rsid w:val="00945AB7"/>
    <w:rsid w:val="00946858"/>
    <w:rsid w:val="009474A1"/>
    <w:rsid w:val="00947570"/>
    <w:rsid w:val="00947B5D"/>
    <w:rsid w:val="00947CF7"/>
    <w:rsid w:val="00950209"/>
    <w:rsid w:val="00950492"/>
    <w:rsid w:val="00951ABA"/>
    <w:rsid w:val="00952100"/>
    <w:rsid w:val="00952BC4"/>
    <w:rsid w:val="00953719"/>
    <w:rsid w:val="00954F11"/>
    <w:rsid w:val="00954F5D"/>
    <w:rsid w:val="00955EEE"/>
    <w:rsid w:val="009572B2"/>
    <w:rsid w:val="00957BA9"/>
    <w:rsid w:val="00960E9B"/>
    <w:rsid w:val="009613EF"/>
    <w:rsid w:val="00963059"/>
    <w:rsid w:val="0096319F"/>
    <w:rsid w:val="00964042"/>
    <w:rsid w:val="009651F2"/>
    <w:rsid w:val="0096585B"/>
    <w:rsid w:val="009667CB"/>
    <w:rsid w:val="009710B2"/>
    <w:rsid w:val="009734BC"/>
    <w:rsid w:val="00973EF7"/>
    <w:rsid w:val="0097464B"/>
    <w:rsid w:val="00975093"/>
    <w:rsid w:val="00975FFF"/>
    <w:rsid w:val="00976864"/>
    <w:rsid w:val="00976A94"/>
    <w:rsid w:val="00976F33"/>
    <w:rsid w:val="00980178"/>
    <w:rsid w:val="009806FF"/>
    <w:rsid w:val="009814B0"/>
    <w:rsid w:val="00981610"/>
    <w:rsid w:val="00981705"/>
    <w:rsid w:val="00984ABD"/>
    <w:rsid w:val="00986460"/>
    <w:rsid w:val="00986E39"/>
    <w:rsid w:val="009877E9"/>
    <w:rsid w:val="009902AF"/>
    <w:rsid w:val="009908AF"/>
    <w:rsid w:val="009909DC"/>
    <w:rsid w:val="00990ECF"/>
    <w:rsid w:val="0099122C"/>
    <w:rsid w:val="00992DC1"/>
    <w:rsid w:val="0099381A"/>
    <w:rsid w:val="00995BB9"/>
    <w:rsid w:val="009A1A40"/>
    <w:rsid w:val="009A25F9"/>
    <w:rsid w:val="009A3DC9"/>
    <w:rsid w:val="009A5C28"/>
    <w:rsid w:val="009A6866"/>
    <w:rsid w:val="009A77B2"/>
    <w:rsid w:val="009B02E0"/>
    <w:rsid w:val="009B0E61"/>
    <w:rsid w:val="009B2BED"/>
    <w:rsid w:val="009B4AF0"/>
    <w:rsid w:val="009B505C"/>
    <w:rsid w:val="009B6212"/>
    <w:rsid w:val="009B7FFC"/>
    <w:rsid w:val="009C1093"/>
    <w:rsid w:val="009C1556"/>
    <w:rsid w:val="009C2002"/>
    <w:rsid w:val="009C268B"/>
    <w:rsid w:val="009C3987"/>
    <w:rsid w:val="009C3C42"/>
    <w:rsid w:val="009C61C9"/>
    <w:rsid w:val="009C62D4"/>
    <w:rsid w:val="009C6AE7"/>
    <w:rsid w:val="009C7885"/>
    <w:rsid w:val="009D121C"/>
    <w:rsid w:val="009D1D31"/>
    <w:rsid w:val="009D20B7"/>
    <w:rsid w:val="009D2263"/>
    <w:rsid w:val="009D3E68"/>
    <w:rsid w:val="009D4F1A"/>
    <w:rsid w:val="009D7840"/>
    <w:rsid w:val="009E0B1C"/>
    <w:rsid w:val="009E3B1E"/>
    <w:rsid w:val="009E4214"/>
    <w:rsid w:val="009E57BC"/>
    <w:rsid w:val="009E5AB4"/>
    <w:rsid w:val="009E6204"/>
    <w:rsid w:val="009E6423"/>
    <w:rsid w:val="009E7B3A"/>
    <w:rsid w:val="009F13F7"/>
    <w:rsid w:val="009F2BDE"/>
    <w:rsid w:val="009F361E"/>
    <w:rsid w:val="009F43A5"/>
    <w:rsid w:val="009F498E"/>
    <w:rsid w:val="009F49BF"/>
    <w:rsid w:val="009F53CC"/>
    <w:rsid w:val="009F5587"/>
    <w:rsid w:val="009F5E18"/>
    <w:rsid w:val="009F698F"/>
    <w:rsid w:val="009F6A74"/>
    <w:rsid w:val="009F733D"/>
    <w:rsid w:val="009F79C2"/>
    <w:rsid w:val="009F79DF"/>
    <w:rsid w:val="009F7E41"/>
    <w:rsid w:val="00A00106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068A1"/>
    <w:rsid w:val="00A107A2"/>
    <w:rsid w:val="00A113EC"/>
    <w:rsid w:val="00A11D02"/>
    <w:rsid w:val="00A12AC8"/>
    <w:rsid w:val="00A135F9"/>
    <w:rsid w:val="00A161E1"/>
    <w:rsid w:val="00A16B4E"/>
    <w:rsid w:val="00A17904"/>
    <w:rsid w:val="00A179A7"/>
    <w:rsid w:val="00A2209D"/>
    <w:rsid w:val="00A220C9"/>
    <w:rsid w:val="00A2424D"/>
    <w:rsid w:val="00A24E1B"/>
    <w:rsid w:val="00A25341"/>
    <w:rsid w:val="00A25E7F"/>
    <w:rsid w:val="00A278C3"/>
    <w:rsid w:val="00A301ED"/>
    <w:rsid w:val="00A307B7"/>
    <w:rsid w:val="00A32DA3"/>
    <w:rsid w:val="00A32E8C"/>
    <w:rsid w:val="00A357F0"/>
    <w:rsid w:val="00A35C42"/>
    <w:rsid w:val="00A35D7C"/>
    <w:rsid w:val="00A362DB"/>
    <w:rsid w:val="00A40931"/>
    <w:rsid w:val="00A410A7"/>
    <w:rsid w:val="00A410B4"/>
    <w:rsid w:val="00A41254"/>
    <w:rsid w:val="00A4209D"/>
    <w:rsid w:val="00A42E6B"/>
    <w:rsid w:val="00A42FB3"/>
    <w:rsid w:val="00A43FE3"/>
    <w:rsid w:val="00A456B4"/>
    <w:rsid w:val="00A45C7D"/>
    <w:rsid w:val="00A45ED0"/>
    <w:rsid w:val="00A4713B"/>
    <w:rsid w:val="00A51564"/>
    <w:rsid w:val="00A51A00"/>
    <w:rsid w:val="00A53402"/>
    <w:rsid w:val="00A53E80"/>
    <w:rsid w:val="00A53EAC"/>
    <w:rsid w:val="00A54503"/>
    <w:rsid w:val="00A549AF"/>
    <w:rsid w:val="00A565D9"/>
    <w:rsid w:val="00A568AD"/>
    <w:rsid w:val="00A5726F"/>
    <w:rsid w:val="00A572A1"/>
    <w:rsid w:val="00A57B36"/>
    <w:rsid w:val="00A61BDA"/>
    <w:rsid w:val="00A62F33"/>
    <w:rsid w:val="00A63511"/>
    <w:rsid w:val="00A63538"/>
    <w:rsid w:val="00A644FB"/>
    <w:rsid w:val="00A6488D"/>
    <w:rsid w:val="00A656C8"/>
    <w:rsid w:val="00A67B4C"/>
    <w:rsid w:val="00A7412C"/>
    <w:rsid w:val="00A760D8"/>
    <w:rsid w:val="00A778AA"/>
    <w:rsid w:val="00A77DE6"/>
    <w:rsid w:val="00A816A7"/>
    <w:rsid w:val="00A8297D"/>
    <w:rsid w:val="00A8554C"/>
    <w:rsid w:val="00A85B41"/>
    <w:rsid w:val="00A86E77"/>
    <w:rsid w:val="00A86E8A"/>
    <w:rsid w:val="00A90048"/>
    <w:rsid w:val="00A9049D"/>
    <w:rsid w:val="00A90C11"/>
    <w:rsid w:val="00A90FF9"/>
    <w:rsid w:val="00A9159E"/>
    <w:rsid w:val="00A9172D"/>
    <w:rsid w:val="00A91D6E"/>
    <w:rsid w:val="00A92060"/>
    <w:rsid w:val="00A92399"/>
    <w:rsid w:val="00A93079"/>
    <w:rsid w:val="00A9375B"/>
    <w:rsid w:val="00A938A1"/>
    <w:rsid w:val="00A93D61"/>
    <w:rsid w:val="00A940BB"/>
    <w:rsid w:val="00A94249"/>
    <w:rsid w:val="00A94561"/>
    <w:rsid w:val="00A95A19"/>
    <w:rsid w:val="00A95AD9"/>
    <w:rsid w:val="00A969DD"/>
    <w:rsid w:val="00A972FA"/>
    <w:rsid w:val="00A97A11"/>
    <w:rsid w:val="00AA0542"/>
    <w:rsid w:val="00AA1448"/>
    <w:rsid w:val="00AA5247"/>
    <w:rsid w:val="00AA74A6"/>
    <w:rsid w:val="00AB00D3"/>
    <w:rsid w:val="00AB05FF"/>
    <w:rsid w:val="00AB16A2"/>
    <w:rsid w:val="00AB1A3D"/>
    <w:rsid w:val="00AB37BC"/>
    <w:rsid w:val="00AB38D0"/>
    <w:rsid w:val="00AB43F1"/>
    <w:rsid w:val="00AB6B1E"/>
    <w:rsid w:val="00AB6F12"/>
    <w:rsid w:val="00AB726E"/>
    <w:rsid w:val="00AB74AD"/>
    <w:rsid w:val="00AB77BF"/>
    <w:rsid w:val="00AB78E3"/>
    <w:rsid w:val="00AB7939"/>
    <w:rsid w:val="00AC016F"/>
    <w:rsid w:val="00AC0303"/>
    <w:rsid w:val="00AC15ED"/>
    <w:rsid w:val="00AC1AFC"/>
    <w:rsid w:val="00AC245C"/>
    <w:rsid w:val="00AC6E1E"/>
    <w:rsid w:val="00AD16CC"/>
    <w:rsid w:val="00AD77D1"/>
    <w:rsid w:val="00AD7F9F"/>
    <w:rsid w:val="00AE0717"/>
    <w:rsid w:val="00AE1126"/>
    <w:rsid w:val="00AE3B91"/>
    <w:rsid w:val="00AE524C"/>
    <w:rsid w:val="00AE5EF9"/>
    <w:rsid w:val="00AE772A"/>
    <w:rsid w:val="00AF036C"/>
    <w:rsid w:val="00AF06DD"/>
    <w:rsid w:val="00AF0C92"/>
    <w:rsid w:val="00AF20C4"/>
    <w:rsid w:val="00AF2DD8"/>
    <w:rsid w:val="00AF320E"/>
    <w:rsid w:val="00AF63B1"/>
    <w:rsid w:val="00AF6650"/>
    <w:rsid w:val="00AF7024"/>
    <w:rsid w:val="00AF74E7"/>
    <w:rsid w:val="00AF776A"/>
    <w:rsid w:val="00AF7978"/>
    <w:rsid w:val="00B003EB"/>
    <w:rsid w:val="00B004C0"/>
    <w:rsid w:val="00B005B6"/>
    <w:rsid w:val="00B01A1F"/>
    <w:rsid w:val="00B0302E"/>
    <w:rsid w:val="00B03243"/>
    <w:rsid w:val="00B040AD"/>
    <w:rsid w:val="00B042CF"/>
    <w:rsid w:val="00B05459"/>
    <w:rsid w:val="00B07C08"/>
    <w:rsid w:val="00B07C3B"/>
    <w:rsid w:val="00B07CDE"/>
    <w:rsid w:val="00B07FE4"/>
    <w:rsid w:val="00B1054E"/>
    <w:rsid w:val="00B10696"/>
    <w:rsid w:val="00B10BDC"/>
    <w:rsid w:val="00B10BE2"/>
    <w:rsid w:val="00B10D3B"/>
    <w:rsid w:val="00B11552"/>
    <w:rsid w:val="00B11C15"/>
    <w:rsid w:val="00B135A6"/>
    <w:rsid w:val="00B13CCF"/>
    <w:rsid w:val="00B14C60"/>
    <w:rsid w:val="00B14D6F"/>
    <w:rsid w:val="00B1567D"/>
    <w:rsid w:val="00B164F5"/>
    <w:rsid w:val="00B1686A"/>
    <w:rsid w:val="00B16F15"/>
    <w:rsid w:val="00B174AD"/>
    <w:rsid w:val="00B208E5"/>
    <w:rsid w:val="00B232A2"/>
    <w:rsid w:val="00B23699"/>
    <w:rsid w:val="00B23FFA"/>
    <w:rsid w:val="00B270E6"/>
    <w:rsid w:val="00B27CC8"/>
    <w:rsid w:val="00B27D58"/>
    <w:rsid w:val="00B307F6"/>
    <w:rsid w:val="00B30A1D"/>
    <w:rsid w:val="00B30E6E"/>
    <w:rsid w:val="00B31212"/>
    <w:rsid w:val="00B319A6"/>
    <w:rsid w:val="00B31D96"/>
    <w:rsid w:val="00B32220"/>
    <w:rsid w:val="00B32264"/>
    <w:rsid w:val="00B349CA"/>
    <w:rsid w:val="00B36839"/>
    <w:rsid w:val="00B3722A"/>
    <w:rsid w:val="00B37377"/>
    <w:rsid w:val="00B3741F"/>
    <w:rsid w:val="00B407EF"/>
    <w:rsid w:val="00B42624"/>
    <w:rsid w:val="00B427EA"/>
    <w:rsid w:val="00B43EF1"/>
    <w:rsid w:val="00B44570"/>
    <w:rsid w:val="00B47079"/>
    <w:rsid w:val="00B47383"/>
    <w:rsid w:val="00B47DDF"/>
    <w:rsid w:val="00B50B97"/>
    <w:rsid w:val="00B50ECF"/>
    <w:rsid w:val="00B520B7"/>
    <w:rsid w:val="00B52D48"/>
    <w:rsid w:val="00B5315D"/>
    <w:rsid w:val="00B53437"/>
    <w:rsid w:val="00B540C8"/>
    <w:rsid w:val="00B541B2"/>
    <w:rsid w:val="00B560F5"/>
    <w:rsid w:val="00B5761C"/>
    <w:rsid w:val="00B57994"/>
    <w:rsid w:val="00B62489"/>
    <w:rsid w:val="00B62E29"/>
    <w:rsid w:val="00B639A8"/>
    <w:rsid w:val="00B65CEF"/>
    <w:rsid w:val="00B667F7"/>
    <w:rsid w:val="00B71AD0"/>
    <w:rsid w:val="00B722A2"/>
    <w:rsid w:val="00B725FD"/>
    <w:rsid w:val="00B738EA"/>
    <w:rsid w:val="00B73ECC"/>
    <w:rsid w:val="00B741E0"/>
    <w:rsid w:val="00B75D7E"/>
    <w:rsid w:val="00B768BE"/>
    <w:rsid w:val="00B76C2C"/>
    <w:rsid w:val="00B77DAE"/>
    <w:rsid w:val="00B802B7"/>
    <w:rsid w:val="00B80889"/>
    <w:rsid w:val="00B81422"/>
    <w:rsid w:val="00B82263"/>
    <w:rsid w:val="00B8266C"/>
    <w:rsid w:val="00B8353D"/>
    <w:rsid w:val="00B8420F"/>
    <w:rsid w:val="00B853D0"/>
    <w:rsid w:val="00B85798"/>
    <w:rsid w:val="00B876CF"/>
    <w:rsid w:val="00B87BAC"/>
    <w:rsid w:val="00B906D1"/>
    <w:rsid w:val="00B90CF4"/>
    <w:rsid w:val="00B91221"/>
    <w:rsid w:val="00B92C16"/>
    <w:rsid w:val="00B93041"/>
    <w:rsid w:val="00B93748"/>
    <w:rsid w:val="00B94199"/>
    <w:rsid w:val="00B94E6C"/>
    <w:rsid w:val="00B958E5"/>
    <w:rsid w:val="00B96151"/>
    <w:rsid w:val="00B96598"/>
    <w:rsid w:val="00B97F67"/>
    <w:rsid w:val="00BA01F3"/>
    <w:rsid w:val="00BA0C38"/>
    <w:rsid w:val="00BA0D44"/>
    <w:rsid w:val="00BA0E74"/>
    <w:rsid w:val="00BA0EFB"/>
    <w:rsid w:val="00BA0F4B"/>
    <w:rsid w:val="00BA10D3"/>
    <w:rsid w:val="00BA1544"/>
    <w:rsid w:val="00BA17BC"/>
    <w:rsid w:val="00BA183B"/>
    <w:rsid w:val="00BA3290"/>
    <w:rsid w:val="00BA474F"/>
    <w:rsid w:val="00BA4788"/>
    <w:rsid w:val="00BA65AB"/>
    <w:rsid w:val="00BB0707"/>
    <w:rsid w:val="00BB0A13"/>
    <w:rsid w:val="00BB20D6"/>
    <w:rsid w:val="00BB21F5"/>
    <w:rsid w:val="00BB2396"/>
    <w:rsid w:val="00BB3285"/>
    <w:rsid w:val="00BB3F7F"/>
    <w:rsid w:val="00BB43FF"/>
    <w:rsid w:val="00BB7F80"/>
    <w:rsid w:val="00BC02BA"/>
    <w:rsid w:val="00BC08AC"/>
    <w:rsid w:val="00BC2362"/>
    <w:rsid w:val="00BC4FBD"/>
    <w:rsid w:val="00BC5AB8"/>
    <w:rsid w:val="00BC60AB"/>
    <w:rsid w:val="00BC7D51"/>
    <w:rsid w:val="00BC7F6F"/>
    <w:rsid w:val="00BD005E"/>
    <w:rsid w:val="00BD06E8"/>
    <w:rsid w:val="00BD33A1"/>
    <w:rsid w:val="00BD376E"/>
    <w:rsid w:val="00BD3872"/>
    <w:rsid w:val="00BD3B7F"/>
    <w:rsid w:val="00BD479B"/>
    <w:rsid w:val="00BD6DC1"/>
    <w:rsid w:val="00BE03C3"/>
    <w:rsid w:val="00BE1F62"/>
    <w:rsid w:val="00BE3314"/>
    <w:rsid w:val="00BE4045"/>
    <w:rsid w:val="00BE44B1"/>
    <w:rsid w:val="00BE635A"/>
    <w:rsid w:val="00BE64BF"/>
    <w:rsid w:val="00BE713C"/>
    <w:rsid w:val="00BE71B4"/>
    <w:rsid w:val="00BF125B"/>
    <w:rsid w:val="00BF1C16"/>
    <w:rsid w:val="00BF25CA"/>
    <w:rsid w:val="00BF2EE2"/>
    <w:rsid w:val="00BF483D"/>
    <w:rsid w:val="00BF4A31"/>
    <w:rsid w:val="00BF5424"/>
    <w:rsid w:val="00BF6181"/>
    <w:rsid w:val="00C01C49"/>
    <w:rsid w:val="00C01DF0"/>
    <w:rsid w:val="00C02C1A"/>
    <w:rsid w:val="00C02CE1"/>
    <w:rsid w:val="00C03DD9"/>
    <w:rsid w:val="00C04476"/>
    <w:rsid w:val="00C04C27"/>
    <w:rsid w:val="00C067A5"/>
    <w:rsid w:val="00C1131B"/>
    <w:rsid w:val="00C12B3B"/>
    <w:rsid w:val="00C1372D"/>
    <w:rsid w:val="00C1580A"/>
    <w:rsid w:val="00C15B5E"/>
    <w:rsid w:val="00C15B8C"/>
    <w:rsid w:val="00C16A7E"/>
    <w:rsid w:val="00C1769A"/>
    <w:rsid w:val="00C17F2C"/>
    <w:rsid w:val="00C17F3C"/>
    <w:rsid w:val="00C2093C"/>
    <w:rsid w:val="00C20E38"/>
    <w:rsid w:val="00C21701"/>
    <w:rsid w:val="00C22B63"/>
    <w:rsid w:val="00C22F1C"/>
    <w:rsid w:val="00C23BD1"/>
    <w:rsid w:val="00C24026"/>
    <w:rsid w:val="00C248CD"/>
    <w:rsid w:val="00C25373"/>
    <w:rsid w:val="00C2644E"/>
    <w:rsid w:val="00C30E03"/>
    <w:rsid w:val="00C317A5"/>
    <w:rsid w:val="00C32CB1"/>
    <w:rsid w:val="00C33A95"/>
    <w:rsid w:val="00C345F1"/>
    <w:rsid w:val="00C34B9D"/>
    <w:rsid w:val="00C3569F"/>
    <w:rsid w:val="00C35DFD"/>
    <w:rsid w:val="00C36219"/>
    <w:rsid w:val="00C36267"/>
    <w:rsid w:val="00C37583"/>
    <w:rsid w:val="00C37939"/>
    <w:rsid w:val="00C414BF"/>
    <w:rsid w:val="00C421E2"/>
    <w:rsid w:val="00C42814"/>
    <w:rsid w:val="00C42ADF"/>
    <w:rsid w:val="00C42DD4"/>
    <w:rsid w:val="00C44113"/>
    <w:rsid w:val="00C443A1"/>
    <w:rsid w:val="00C44723"/>
    <w:rsid w:val="00C4472F"/>
    <w:rsid w:val="00C44B5C"/>
    <w:rsid w:val="00C45D15"/>
    <w:rsid w:val="00C45FCB"/>
    <w:rsid w:val="00C46674"/>
    <w:rsid w:val="00C47D93"/>
    <w:rsid w:val="00C502FC"/>
    <w:rsid w:val="00C50E2E"/>
    <w:rsid w:val="00C52404"/>
    <w:rsid w:val="00C52467"/>
    <w:rsid w:val="00C531FF"/>
    <w:rsid w:val="00C532EA"/>
    <w:rsid w:val="00C54953"/>
    <w:rsid w:val="00C556EA"/>
    <w:rsid w:val="00C55E3F"/>
    <w:rsid w:val="00C561B5"/>
    <w:rsid w:val="00C576C7"/>
    <w:rsid w:val="00C57DE8"/>
    <w:rsid w:val="00C60218"/>
    <w:rsid w:val="00C60CF5"/>
    <w:rsid w:val="00C611AA"/>
    <w:rsid w:val="00C61C53"/>
    <w:rsid w:val="00C61DAF"/>
    <w:rsid w:val="00C6513B"/>
    <w:rsid w:val="00C65318"/>
    <w:rsid w:val="00C65F49"/>
    <w:rsid w:val="00C65F8D"/>
    <w:rsid w:val="00C67150"/>
    <w:rsid w:val="00C67325"/>
    <w:rsid w:val="00C679B3"/>
    <w:rsid w:val="00C70629"/>
    <w:rsid w:val="00C73579"/>
    <w:rsid w:val="00C7422C"/>
    <w:rsid w:val="00C745EA"/>
    <w:rsid w:val="00C7470C"/>
    <w:rsid w:val="00C754BC"/>
    <w:rsid w:val="00C75C3E"/>
    <w:rsid w:val="00C7647B"/>
    <w:rsid w:val="00C765FD"/>
    <w:rsid w:val="00C777EE"/>
    <w:rsid w:val="00C80085"/>
    <w:rsid w:val="00C81032"/>
    <w:rsid w:val="00C82CEA"/>
    <w:rsid w:val="00C8305C"/>
    <w:rsid w:val="00C85089"/>
    <w:rsid w:val="00C864BA"/>
    <w:rsid w:val="00C87456"/>
    <w:rsid w:val="00C87469"/>
    <w:rsid w:val="00C87471"/>
    <w:rsid w:val="00C8750C"/>
    <w:rsid w:val="00C90957"/>
    <w:rsid w:val="00C92554"/>
    <w:rsid w:val="00C92FFA"/>
    <w:rsid w:val="00C954F4"/>
    <w:rsid w:val="00C95906"/>
    <w:rsid w:val="00C95D53"/>
    <w:rsid w:val="00C97A36"/>
    <w:rsid w:val="00C97F1D"/>
    <w:rsid w:val="00CA0383"/>
    <w:rsid w:val="00CA18E5"/>
    <w:rsid w:val="00CA34FC"/>
    <w:rsid w:val="00CA53D6"/>
    <w:rsid w:val="00CA53F9"/>
    <w:rsid w:val="00CA54FF"/>
    <w:rsid w:val="00CB03B9"/>
    <w:rsid w:val="00CB0590"/>
    <w:rsid w:val="00CB0FC8"/>
    <w:rsid w:val="00CB2463"/>
    <w:rsid w:val="00CB2DEB"/>
    <w:rsid w:val="00CB34A3"/>
    <w:rsid w:val="00CB5365"/>
    <w:rsid w:val="00CB641A"/>
    <w:rsid w:val="00CB7731"/>
    <w:rsid w:val="00CB7ACD"/>
    <w:rsid w:val="00CB7B10"/>
    <w:rsid w:val="00CB7BD5"/>
    <w:rsid w:val="00CC045E"/>
    <w:rsid w:val="00CC1875"/>
    <w:rsid w:val="00CC2EBB"/>
    <w:rsid w:val="00CC2FB3"/>
    <w:rsid w:val="00CC32F4"/>
    <w:rsid w:val="00CC3F68"/>
    <w:rsid w:val="00CC4CC0"/>
    <w:rsid w:val="00CC4F64"/>
    <w:rsid w:val="00CC63FA"/>
    <w:rsid w:val="00CC6633"/>
    <w:rsid w:val="00CC74FA"/>
    <w:rsid w:val="00CC7715"/>
    <w:rsid w:val="00CC778D"/>
    <w:rsid w:val="00CD03E8"/>
    <w:rsid w:val="00CD20AD"/>
    <w:rsid w:val="00CD3E71"/>
    <w:rsid w:val="00CD484E"/>
    <w:rsid w:val="00CE1F0C"/>
    <w:rsid w:val="00CE2454"/>
    <w:rsid w:val="00CE2EA5"/>
    <w:rsid w:val="00CE57BB"/>
    <w:rsid w:val="00CE755D"/>
    <w:rsid w:val="00CE7B2B"/>
    <w:rsid w:val="00CF0CC8"/>
    <w:rsid w:val="00CF0D97"/>
    <w:rsid w:val="00CF1959"/>
    <w:rsid w:val="00CF1C2E"/>
    <w:rsid w:val="00CF234C"/>
    <w:rsid w:val="00CF2B2B"/>
    <w:rsid w:val="00CF40FE"/>
    <w:rsid w:val="00CF54C5"/>
    <w:rsid w:val="00CF5883"/>
    <w:rsid w:val="00CF5B0F"/>
    <w:rsid w:val="00D006A3"/>
    <w:rsid w:val="00D02165"/>
    <w:rsid w:val="00D02813"/>
    <w:rsid w:val="00D029EE"/>
    <w:rsid w:val="00D02ECE"/>
    <w:rsid w:val="00D038A7"/>
    <w:rsid w:val="00D04432"/>
    <w:rsid w:val="00D0544D"/>
    <w:rsid w:val="00D05CD8"/>
    <w:rsid w:val="00D05F05"/>
    <w:rsid w:val="00D05FA0"/>
    <w:rsid w:val="00D05FBA"/>
    <w:rsid w:val="00D072C6"/>
    <w:rsid w:val="00D11E2C"/>
    <w:rsid w:val="00D12DB7"/>
    <w:rsid w:val="00D13415"/>
    <w:rsid w:val="00D13BB5"/>
    <w:rsid w:val="00D14765"/>
    <w:rsid w:val="00D15744"/>
    <w:rsid w:val="00D1663E"/>
    <w:rsid w:val="00D16654"/>
    <w:rsid w:val="00D1665F"/>
    <w:rsid w:val="00D16D52"/>
    <w:rsid w:val="00D1714C"/>
    <w:rsid w:val="00D176AE"/>
    <w:rsid w:val="00D200B1"/>
    <w:rsid w:val="00D20424"/>
    <w:rsid w:val="00D205C8"/>
    <w:rsid w:val="00D206D9"/>
    <w:rsid w:val="00D216DB"/>
    <w:rsid w:val="00D22650"/>
    <w:rsid w:val="00D2290C"/>
    <w:rsid w:val="00D22D4D"/>
    <w:rsid w:val="00D24AFA"/>
    <w:rsid w:val="00D251A6"/>
    <w:rsid w:val="00D2645B"/>
    <w:rsid w:val="00D26FD5"/>
    <w:rsid w:val="00D27658"/>
    <w:rsid w:val="00D27977"/>
    <w:rsid w:val="00D30045"/>
    <w:rsid w:val="00D302FA"/>
    <w:rsid w:val="00D30F40"/>
    <w:rsid w:val="00D31388"/>
    <w:rsid w:val="00D31F3A"/>
    <w:rsid w:val="00D32782"/>
    <w:rsid w:val="00D338FD"/>
    <w:rsid w:val="00D33C54"/>
    <w:rsid w:val="00D34759"/>
    <w:rsid w:val="00D35283"/>
    <w:rsid w:val="00D36D43"/>
    <w:rsid w:val="00D37645"/>
    <w:rsid w:val="00D4069D"/>
    <w:rsid w:val="00D40A96"/>
    <w:rsid w:val="00D421AC"/>
    <w:rsid w:val="00D42C70"/>
    <w:rsid w:val="00D4300A"/>
    <w:rsid w:val="00D43A7C"/>
    <w:rsid w:val="00D44343"/>
    <w:rsid w:val="00D45AC2"/>
    <w:rsid w:val="00D4639C"/>
    <w:rsid w:val="00D46E54"/>
    <w:rsid w:val="00D47590"/>
    <w:rsid w:val="00D50BE8"/>
    <w:rsid w:val="00D51051"/>
    <w:rsid w:val="00D520D4"/>
    <w:rsid w:val="00D52605"/>
    <w:rsid w:val="00D54ACB"/>
    <w:rsid w:val="00D556A4"/>
    <w:rsid w:val="00D557A6"/>
    <w:rsid w:val="00D565D1"/>
    <w:rsid w:val="00D566FE"/>
    <w:rsid w:val="00D57524"/>
    <w:rsid w:val="00D6018D"/>
    <w:rsid w:val="00D60FFC"/>
    <w:rsid w:val="00D62696"/>
    <w:rsid w:val="00D62CD3"/>
    <w:rsid w:val="00D62F73"/>
    <w:rsid w:val="00D63BC6"/>
    <w:rsid w:val="00D63CE9"/>
    <w:rsid w:val="00D64A29"/>
    <w:rsid w:val="00D6562E"/>
    <w:rsid w:val="00D65658"/>
    <w:rsid w:val="00D65971"/>
    <w:rsid w:val="00D67C5A"/>
    <w:rsid w:val="00D67D53"/>
    <w:rsid w:val="00D70E4A"/>
    <w:rsid w:val="00D719E7"/>
    <w:rsid w:val="00D7204E"/>
    <w:rsid w:val="00D73225"/>
    <w:rsid w:val="00D73E47"/>
    <w:rsid w:val="00D752D6"/>
    <w:rsid w:val="00D7554D"/>
    <w:rsid w:val="00D803FF"/>
    <w:rsid w:val="00D8344B"/>
    <w:rsid w:val="00D84885"/>
    <w:rsid w:val="00D8612B"/>
    <w:rsid w:val="00D91203"/>
    <w:rsid w:val="00D91CE4"/>
    <w:rsid w:val="00D92456"/>
    <w:rsid w:val="00D93A6B"/>
    <w:rsid w:val="00D9506C"/>
    <w:rsid w:val="00D95152"/>
    <w:rsid w:val="00D953BA"/>
    <w:rsid w:val="00D97D97"/>
    <w:rsid w:val="00DA05FF"/>
    <w:rsid w:val="00DA0815"/>
    <w:rsid w:val="00DA1931"/>
    <w:rsid w:val="00DA266B"/>
    <w:rsid w:val="00DA4A7E"/>
    <w:rsid w:val="00DA500A"/>
    <w:rsid w:val="00DA6786"/>
    <w:rsid w:val="00DA6C52"/>
    <w:rsid w:val="00DB0258"/>
    <w:rsid w:val="00DB0BEE"/>
    <w:rsid w:val="00DB1B40"/>
    <w:rsid w:val="00DB2478"/>
    <w:rsid w:val="00DB37F3"/>
    <w:rsid w:val="00DB3D6A"/>
    <w:rsid w:val="00DB462F"/>
    <w:rsid w:val="00DB4843"/>
    <w:rsid w:val="00DB50FE"/>
    <w:rsid w:val="00DB5C87"/>
    <w:rsid w:val="00DB7149"/>
    <w:rsid w:val="00DB74D1"/>
    <w:rsid w:val="00DC141B"/>
    <w:rsid w:val="00DC1443"/>
    <w:rsid w:val="00DC1457"/>
    <w:rsid w:val="00DC1A33"/>
    <w:rsid w:val="00DC1CF8"/>
    <w:rsid w:val="00DC1EC7"/>
    <w:rsid w:val="00DC2809"/>
    <w:rsid w:val="00DC340E"/>
    <w:rsid w:val="00DC3FE8"/>
    <w:rsid w:val="00DC5176"/>
    <w:rsid w:val="00DC6CCB"/>
    <w:rsid w:val="00DD051A"/>
    <w:rsid w:val="00DD05B1"/>
    <w:rsid w:val="00DD0B8A"/>
    <w:rsid w:val="00DD0F26"/>
    <w:rsid w:val="00DD1DB9"/>
    <w:rsid w:val="00DD383C"/>
    <w:rsid w:val="00DD39E9"/>
    <w:rsid w:val="00DD4BC6"/>
    <w:rsid w:val="00DD4C5E"/>
    <w:rsid w:val="00DD4F04"/>
    <w:rsid w:val="00DD6183"/>
    <w:rsid w:val="00DD66E7"/>
    <w:rsid w:val="00DD7034"/>
    <w:rsid w:val="00DE02EC"/>
    <w:rsid w:val="00DE0783"/>
    <w:rsid w:val="00DE07F6"/>
    <w:rsid w:val="00DE11EE"/>
    <w:rsid w:val="00DE2274"/>
    <w:rsid w:val="00DE38F8"/>
    <w:rsid w:val="00DE3FE0"/>
    <w:rsid w:val="00DE50AF"/>
    <w:rsid w:val="00DE7776"/>
    <w:rsid w:val="00DE787B"/>
    <w:rsid w:val="00DE7EF3"/>
    <w:rsid w:val="00DF001A"/>
    <w:rsid w:val="00DF03C6"/>
    <w:rsid w:val="00DF09B4"/>
    <w:rsid w:val="00DF152A"/>
    <w:rsid w:val="00DF1EE1"/>
    <w:rsid w:val="00DF3463"/>
    <w:rsid w:val="00DF34AC"/>
    <w:rsid w:val="00DF40AD"/>
    <w:rsid w:val="00DF41E4"/>
    <w:rsid w:val="00DF47DF"/>
    <w:rsid w:val="00DF6AAF"/>
    <w:rsid w:val="00E000B1"/>
    <w:rsid w:val="00E0060F"/>
    <w:rsid w:val="00E00820"/>
    <w:rsid w:val="00E01F15"/>
    <w:rsid w:val="00E023F1"/>
    <w:rsid w:val="00E059B2"/>
    <w:rsid w:val="00E10CC5"/>
    <w:rsid w:val="00E10E52"/>
    <w:rsid w:val="00E12A42"/>
    <w:rsid w:val="00E12CCC"/>
    <w:rsid w:val="00E12FF1"/>
    <w:rsid w:val="00E13233"/>
    <w:rsid w:val="00E14757"/>
    <w:rsid w:val="00E14C9E"/>
    <w:rsid w:val="00E1519F"/>
    <w:rsid w:val="00E15DD3"/>
    <w:rsid w:val="00E16A4F"/>
    <w:rsid w:val="00E176D7"/>
    <w:rsid w:val="00E20402"/>
    <w:rsid w:val="00E20B1A"/>
    <w:rsid w:val="00E211D1"/>
    <w:rsid w:val="00E211ED"/>
    <w:rsid w:val="00E224A9"/>
    <w:rsid w:val="00E22FAA"/>
    <w:rsid w:val="00E23F0A"/>
    <w:rsid w:val="00E24D00"/>
    <w:rsid w:val="00E25CF3"/>
    <w:rsid w:val="00E30A8B"/>
    <w:rsid w:val="00E31290"/>
    <w:rsid w:val="00E316A6"/>
    <w:rsid w:val="00E3232D"/>
    <w:rsid w:val="00E323DB"/>
    <w:rsid w:val="00E328F6"/>
    <w:rsid w:val="00E3316B"/>
    <w:rsid w:val="00E33962"/>
    <w:rsid w:val="00E33E7C"/>
    <w:rsid w:val="00E35C43"/>
    <w:rsid w:val="00E36CD4"/>
    <w:rsid w:val="00E41122"/>
    <w:rsid w:val="00E4124C"/>
    <w:rsid w:val="00E414CC"/>
    <w:rsid w:val="00E421C8"/>
    <w:rsid w:val="00E42CCB"/>
    <w:rsid w:val="00E42F45"/>
    <w:rsid w:val="00E430C2"/>
    <w:rsid w:val="00E435F4"/>
    <w:rsid w:val="00E43CA7"/>
    <w:rsid w:val="00E44FEA"/>
    <w:rsid w:val="00E4535C"/>
    <w:rsid w:val="00E473E6"/>
    <w:rsid w:val="00E47AF1"/>
    <w:rsid w:val="00E51AA8"/>
    <w:rsid w:val="00E51CBB"/>
    <w:rsid w:val="00E52C04"/>
    <w:rsid w:val="00E5446D"/>
    <w:rsid w:val="00E544A9"/>
    <w:rsid w:val="00E55341"/>
    <w:rsid w:val="00E55FBD"/>
    <w:rsid w:val="00E563C1"/>
    <w:rsid w:val="00E5685D"/>
    <w:rsid w:val="00E57415"/>
    <w:rsid w:val="00E6051C"/>
    <w:rsid w:val="00E607C4"/>
    <w:rsid w:val="00E60CA3"/>
    <w:rsid w:val="00E61205"/>
    <w:rsid w:val="00E61EF2"/>
    <w:rsid w:val="00E62256"/>
    <w:rsid w:val="00E623A3"/>
    <w:rsid w:val="00E64411"/>
    <w:rsid w:val="00E6473B"/>
    <w:rsid w:val="00E64F12"/>
    <w:rsid w:val="00E65A6A"/>
    <w:rsid w:val="00E666B2"/>
    <w:rsid w:val="00E70A25"/>
    <w:rsid w:val="00E71E86"/>
    <w:rsid w:val="00E72898"/>
    <w:rsid w:val="00E72ACA"/>
    <w:rsid w:val="00E73565"/>
    <w:rsid w:val="00E757BA"/>
    <w:rsid w:val="00E75BF8"/>
    <w:rsid w:val="00E77B38"/>
    <w:rsid w:val="00E807C1"/>
    <w:rsid w:val="00E80E05"/>
    <w:rsid w:val="00E812D7"/>
    <w:rsid w:val="00E818CB"/>
    <w:rsid w:val="00E8194B"/>
    <w:rsid w:val="00E81BF2"/>
    <w:rsid w:val="00E85B01"/>
    <w:rsid w:val="00E85EF8"/>
    <w:rsid w:val="00E85FEF"/>
    <w:rsid w:val="00E86120"/>
    <w:rsid w:val="00E86213"/>
    <w:rsid w:val="00E871C7"/>
    <w:rsid w:val="00E87829"/>
    <w:rsid w:val="00E91044"/>
    <w:rsid w:val="00E91598"/>
    <w:rsid w:val="00E9398A"/>
    <w:rsid w:val="00E93BD0"/>
    <w:rsid w:val="00E93C1A"/>
    <w:rsid w:val="00E93C44"/>
    <w:rsid w:val="00E93EC4"/>
    <w:rsid w:val="00E9434A"/>
    <w:rsid w:val="00E974E2"/>
    <w:rsid w:val="00E97578"/>
    <w:rsid w:val="00E9785A"/>
    <w:rsid w:val="00E979EB"/>
    <w:rsid w:val="00E97FC9"/>
    <w:rsid w:val="00EA0274"/>
    <w:rsid w:val="00EA0707"/>
    <w:rsid w:val="00EA09C0"/>
    <w:rsid w:val="00EA12A1"/>
    <w:rsid w:val="00EA1C46"/>
    <w:rsid w:val="00EA340B"/>
    <w:rsid w:val="00EA4000"/>
    <w:rsid w:val="00EA42D6"/>
    <w:rsid w:val="00EA4F00"/>
    <w:rsid w:val="00EA52FF"/>
    <w:rsid w:val="00EB068F"/>
    <w:rsid w:val="00EB0924"/>
    <w:rsid w:val="00EB1201"/>
    <w:rsid w:val="00EB3413"/>
    <w:rsid w:val="00EB357E"/>
    <w:rsid w:val="00EB3F5D"/>
    <w:rsid w:val="00EB45AF"/>
    <w:rsid w:val="00EB5E6D"/>
    <w:rsid w:val="00EB5EFC"/>
    <w:rsid w:val="00EB6939"/>
    <w:rsid w:val="00EB72BB"/>
    <w:rsid w:val="00EC051E"/>
    <w:rsid w:val="00EC0D39"/>
    <w:rsid w:val="00EC187C"/>
    <w:rsid w:val="00EC1F20"/>
    <w:rsid w:val="00EC223F"/>
    <w:rsid w:val="00EC3510"/>
    <w:rsid w:val="00EC38BA"/>
    <w:rsid w:val="00EC41F5"/>
    <w:rsid w:val="00EC4273"/>
    <w:rsid w:val="00EC4608"/>
    <w:rsid w:val="00EC46F3"/>
    <w:rsid w:val="00EC5205"/>
    <w:rsid w:val="00EC648D"/>
    <w:rsid w:val="00EC79C4"/>
    <w:rsid w:val="00ED15C2"/>
    <w:rsid w:val="00ED24E1"/>
    <w:rsid w:val="00ED3169"/>
    <w:rsid w:val="00ED53AC"/>
    <w:rsid w:val="00ED5E12"/>
    <w:rsid w:val="00ED6E7B"/>
    <w:rsid w:val="00ED73F9"/>
    <w:rsid w:val="00ED7714"/>
    <w:rsid w:val="00EE00A1"/>
    <w:rsid w:val="00EE0424"/>
    <w:rsid w:val="00EE1DB1"/>
    <w:rsid w:val="00EE4864"/>
    <w:rsid w:val="00EE4C07"/>
    <w:rsid w:val="00EE51F8"/>
    <w:rsid w:val="00EE780D"/>
    <w:rsid w:val="00EF03E4"/>
    <w:rsid w:val="00EF05EF"/>
    <w:rsid w:val="00EF06CB"/>
    <w:rsid w:val="00EF2803"/>
    <w:rsid w:val="00EF3493"/>
    <w:rsid w:val="00EF44AD"/>
    <w:rsid w:val="00EF6EAC"/>
    <w:rsid w:val="00EF7064"/>
    <w:rsid w:val="00F00064"/>
    <w:rsid w:val="00F00F6E"/>
    <w:rsid w:val="00F0275C"/>
    <w:rsid w:val="00F030F1"/>
    <w:rsid w:val="00F04426"/>
    <w:rsid w:val="00F04F0B"/>
    <w:rsid w:val="00F05010"/>
    <w:rsid w:val="00F0595A"/>
    <w:rsid w:val="00F059E1"/>
    <w:rsid w:val="00F060A2"/>
    <w:rsid w:val="00F0655C"/>
    <w:rsid w:val="00F06CD2"/>
    <w:rsid w:val="00F0745F"/>
    <w:rsid w:val="00F10F20"/>
    <w:rsid w:val="00F1192C"/>
    <w:rsid w:val="00F11E9F"/>
    <w:rsid w:val="00F1407A"/>
    <w:rsid w:val="00F1456B"/>
    <w:rsid w:val="00F14F58"/>
    <w:rsid w:val="00F150F2"/>
    <w:rsid w:val="00F151FF"/>
    <w:rsid w:val="00F161CC"/>
    <w:rsid w:val="00F167A2"/>
    <w:rsid w:val="00F1778A"/>
    <w:rsid w:val="00F17C9B"/>
    <w:rsid w:val="00F2084D"/>
    <w:rsid w:val="00F21370"/>
    <w:rsid w:val="00F22A64"/>
    <w:rsid w:val="00F231A1"/>
    <w:rsid w:val="00F264D3"/>
    <w:rsid w:val="00F274AC"/>
    <w:rsid w:val="00F27AEE"/>
    <w:rsid w:val="00F306F0"/>
    <w:rsid w:val="00F31E6F"/>
    <w:rsid w:val="00F3260D"/>
    <w:rsid w:val="00F32F87"/>
    <w:rsid w:val="00F3316D"/>
    <w:rsid w:val="00F33784"/>
    <w:rsid w:val="00F3397A"/>
    <w:rsid w:val="00F34559"/>
    <w:rsid w:val="00F35584"/>
    <w:rsid w:val="00F35CF2"/>
    <w:rsid w:val="00F35DB2"/>
    <w:rsid w:val="00F36A17"/>
    <w:rsid w:val="00F371FA"/>
    <w:rsid w:val="00F40A5C"/>
    <w:rsid w:val="00F41F34"/>
    <w:rsid w:val="00F42027"/>
    <w:rsid w:val="00F421F3"/>
    <w:rsid w:val="00F42838"/>
    <w:rsid w:val="00F43AD6"/>
    <w:rsid w:val="00F43D64"/>
    <w:rsid w:val="00F44044"/>
    <w:rsid w:val="00F44C24"/>
    <w:rsid w:val="00F4614F"/>
    <w:rsid w:val="00F46FB2"/>
    <w:rsid w:val="00F4738E"/>
    <w:rsid w:val="00F47AD1"/>
    <w:rsid w:val="00F47CD4"/>
    <w:rsid w:val="00F502F4"/>
    <w:rsid w:val="00F5334B"/>
    <w:rsid w:val="00F5393F"/>
    <w:rsid w:val="00F54F03"/>
    <w:rsid w:val="00F555D7"/>
    <w:rsid w:val="00F55F54"/>
    <w:rsid w:val="00F56100"/>
    <w:rsid w:val="00F62DD0"/>
    <w:rsid w:val="00F6371E"/>
    <w:rsid w:val="00F63913"/>
    <w:rsid w:val="00F64E71"/>
    <w:rsid w:val="00F6531F"/>
    <w:rsid w:val="00F6623D"/>
    <w:rsid w:val="00F662C3"/>
    <w:rsid w:val="00F662FF"/>
    <w:rsid w:val="00F669EB"/>
    <w:rsid w:val="00F6706E"/>
    <w:rsid w:val="00F678DA"/>
    <w:rsid w:val="00F67980"/>
    <w:rsid w:val="00F7094F"/>
    <w:rsid w:val="00F70D1E"/>
    <w:rsid w:val="00F72606"/>
    <w:rsid w:val="00F7734E"/>
    <w:rsid w:val="00F77723"/>
    <w:rsid w:val="00F80C52"/>
    <w:rsid w:val="00F828AB"/>
    <w:rsid w:val="00F828BE"/>
    <w:rsid w:val="00F82997"/>
    <w:rsid w:val="00F837A6"/>
    <w:rsid w:val="00F84A20"/>
    <w:rsid w:val="00F85CB6"/>
    <w:rsid w:val="00F86B25"/>
    <w:rsid w:val="00F90ABF"/>
    <w:rsid w:val="00F91300"/>
    <w:rsid w:val="00F92A2D"/>
    <w:rsid w:val="00F930C7"/>
    <w:rsid w:val="00F9379E"/>
    <w:rsid w:val="00F9584A"/>
    <w:rsid w:val="00F967E7"/>
    <w:rsid w:val="00F97295"/>
    <w:rsid w:val="00FA0EA1"/>
    <w:rsid w:val="00FA14C8"/>
    <w:rsid w:val="00FA1E6B"/>
    <w:rsid w:val="00FA2DE9"/>
    <w:rsid w:val="00FA35D1"/>
    <w:rsid w:val="00FA5929"/>
    <w:rsid w:val="00FB0303"/>
    <w:rsid w:val="00FB1AB8"/>
    <w:rsid w:val="00FB2878"/>
    <w:rsid w:val="00FB2DB9"/>
    <w:rsid w:val="00FB398A"/>
    <w:rsid w:val="00FB4899"/>
    <w:rsid w:val="00FB6646"/>
    <w:rsid w:val="00FB6B16"/>
    <w:rsid w:val="00FB7325"/>
    <w:rsid w:val="00FC012A"/>
    <w:rsid w:val="00FC154D"/>
    <w:rsid w:val="00FC219D"/>
    <w:rsid w:val="00FC256F"/>
    <w:rsid w:val="00FC41D6"/>
    <w:rsid w:val="00FC4C7A"/>
    <w:rsid w:val="00FC51B3"/>
    <w:rsid w:val="00FC56A9"/>
    <w:rsid w:val="00FC604D"/>
    <w:rsid w:val="00FC656A"/>
    <w:rsid w:val="00FC6C48"/>
    <w:rsid w:val="00FD0C84"/>
    <w:rsid w:val="00FD261E"/>
    <w:rsid w:val="00FD428C"/>
    <w:rsid w:val="00FD68F3"/>
    <w:rsid w:val="00FE036D"/>
    <w:rsid w:val="00FE0BDC"/>
    <w:rsid w:val="00FE2D1E"/>
    <w:rsid w:val="00FE3420"/>
    <w:rsid w:val="00FE37E9"/>
    <w:rsid w:val="00FE3BEA"/>
    <w:rsid w:val="00FE4395"/>
    <w:rsid w:val="00FE49C4"/>
    <w:rsid w:val="00FE66F1"/>
    <w:rsid w:val="00FE6A09"/>
    <w:rsid w:val="00FE7754"/>
    <w:rsid w:val="00FE7FF6"/>
    <w:rsid w:val="00FF0422"/>
    <w:rsid w:val="00FF0579"/>
    <w:rsid w:val="00FF0AA7"/>
    <w:rsid w:val="00FF13DB"/>
    <w:rsid w:val="00FF3B9C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2465"/>
    <o:shapelayout v:ext="edit">
      <o:idmap v:ext="edit" data="1"/>
    </o:shapelayout>
  </w:shapeDefaults>
  <w:decimalSymbol w:val=","/>
  <w:listSeparator w:val=";"/>
  <w14:docId w14:val="37CE1B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Lista sin Numerar,Bullet Number,List Paragraph1,lp1,lp11,List Paragraph11,Bullet 1,Use Case List Paragraph,Párrafo de lista1,Bulletr List Paragraph,List Paragraph,Párrafo antic,Llista Nivell1,Lista de nivel 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Lista sin Numerar Car,Bullet Number Car,List Paragraph1 Car,lp1 Car,lp11 Car,List Paragraph11 Car,Bullet 1 Car,Use Case List Paragraph Car,Párrafo de lista1 Car,Bulletr List Paragraph Car,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paragraph" w:customStyle="1" w:styleId="Textoindependiente21">
    <w:name w:val="Texto independiente 21"/>
    <w:basedOn w:val="Normal"/>
    <w:rsid w:val="002E2854"/>
    <w:pPr>
      <w:tabs>
        <w:tab w:val="left" w:pos="4963"/>
      </w:tabs>
      <w:ind w:right="170"/>
      <w:jc w:val="both"/>
    </w:pPr>
    <w:rPr>
      <w:lang w:eastAsia="es-ES"/>
    </w:rPr>
  </w:style>
  <w:style w:type="paragraph" w:styleId="Textdebloc">
    <w:name w:val="Block Text"/>
    <w:basedOn w:val="Normal"/>
    <w:rsid w:val="000F141F"/>
    <w:pPr>
      <w:ind w:left="284" w:right="565" w:firstLine="76"/>
      <w:jc w:val="both"/>
    </w:pPr>
    <w:rPr>
      <w:rFonts w:ascii="Arial Narrow" w:hAnsi="Arial Narrow"/>
      <w:lang w:eastAsia="es-ES"/>
    </w:rPr>
  </w:style>
  <w:style w:type="paragraph" w:customStyle="1" w:styleId="Textoindependiente31">
    <w:name w:val="Texto independiente 31"/>
    <w:basedOn w:val="Normal"/>
    <w:uiPriority w:val="99"/>
    <w:rsid w:val="004E6E47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  <w:lang w:eastAsia="es-ES"/>
    </w:rPr>
  </w:style>
  <w:style w:type="paragraph" w:styleId="Textsenseformat">
    <w:name w:val="Plain Text"/>
    <w:basedOn w:val="Normal"/>
    <w:link w:val="TextsenseformatCar"/>
    <w:rsid w:val="003C2F9F"/>
    <w:pPr>
      <w:spacing w:after="40"/>
      <w:jc w:val="both"/>
    </w:pPr>
    <w:rPr>
      <w:rFonts w:ascii="Courier New" w:hAnsi="Courier New" w:cs="Courier New"/>
      <w:lang w:eastAsia="en-US"/>
    </w:rPr>
  </w:style>
  <w:style w:type="character" w:customStyle="1" w:styleId="TextsenseformatCar">
    <w:name w:val="Text sense format Car"/>
    <w:basedOn w:val="Tipusdelletraperdefectedelpargraf"/>
    <w:link w:val="Textsenseformat"/>
    <w:rsid w:val="003C2F9F"/>
    <w:rPr>
      <w:rFonts w:ascii="Courier New" w:hAnsi="Courier New" w:cs="Courier New"/>
      <w:lang w:eastAsia="en-U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323EFB"/>
    <w:rPr>
      <w:sz w:val="24"/>
      <w:shd w:val="clear" w:color="auto" w:fill="C0C0C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Lista sin Numerar,Bullet Number,List Paragraph1,lp1,lp11,List Paragraph11,Bullet 1,Use Case List Paragraph,Párrafo de lista1,Bulletr List Paragraph,List Paragraph,Párrafo antic,Llista Nivell1,Lista de nivel 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Lista sin Numerar Car,Bullet Number Car,List Paragraph1 Car,lp1 Car,lp11 Car,List Paragraph11 Car,Bullet 1 Car,Use Case List Paragraph Car,Párrafo de lista1 Car,Bulletr List Paragraph Car,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paragraph" w:customStyle="1" w:styleId="Textoindependiente21">
    <w:name w:val="Texto independiente 21"/>
    <w:basedOn w:val="Normal"/>
    <w:rsid w:val="002E2854"/>
    <w:pPr>
      <w:tabs>
        <w:tab w:val="left" w:pos="4963"/>
      </w:tabs>
      <w:ind w:right="170"/>
      <w:jc w:val="both"/>
    </w:pPr>
    <w:rPr>
      <w:lang w:eastAsia="es-ES"/>
    </w:rPr>
  </w:style>
  <w:style w:type="paragraph" w:styleId="Textdebloc">
    <w:name w:val="Block Text"/>
    <w:basedOn w:val="Normal"/>
    <w:rsid w:val="000F141F"/>
    <w:pPr>
      <w:ind w:left="284" w:right="565" w:firstLine="76"/>
      <w:jc w:val="both"/>
    </w:pPr>
    <w:rPr>
      <w:rFonts w:ascii="Arial Narrow" w:hAnsi="Arial Narrow"/>
      <w:lang w:eastAsia="es-ES"/>
    </w:rPr>
  </w:style>
  <w:style w:type="paragraph" w:customStyle="1" w:styleId="Textoindependiente31">
    <w:name w:val="Texto independiente 31"/>
    <w:basedOn w:val="Normal"/>
    <w:uiPriority w:val="99"/>
    <w:rsid w:val="004E6E47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  <w:lang w:eastAsia="es-ES"/>
    </w:rPr>
  </w:style>
  <w:style w:type="paragraph" w:styleId="Textsenseformat">
    <w:name w:val="Plain Text"/>
    <w:basedOn w:val="Normal"/>
    <w:link w:val="TextsenseformatCar"/>
    <w:rsid w:val="003C2F9F"/>
    <w:pPr>
      <w:spacing w:after="40"/>
      <w:jc w:val="both"/>
    </w:pPr>
    <w:rPr>
      <w:rFonts w:ascii="Courier New" w:hAnsi="Courier New" w:cs="Courier New"/>
      <w:lang w:eastAsia="en-US"/>
    </w:rPr>
  </w:style>
  <w:style w:type="character" w:customStyle="1" w:styleId="TextsenseformatCar">
    <w:name w:val="Text sense format Car"/>
    <w:basedOn w:val="Tipusdelletraperdefectedelpargraf"/>
    <w:link w:val="Textsenseformat"/>
    <w:rsid w:val="003C2F9F"/>
    <w:rPr>
      <w:rFonts w:ascii="Courier New" w:hAnsi="Courier New" w:cs="Courier New"/>
      <w:lang w:eastAsia="en-U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323EFB"/>
    <w:rPr>
      <w:sz w:val="24"/>
      <w:shd w:val="clear" w:color="auto" w:fill="C0C0C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3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893877-4BE5-4CFB-AD9D-BCD783B38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2520</Words>
  <Characters>15861</Characters>
  <Application>Microsoft Office Word</Application>
  <DocSecurity>0</DocSecurity>
  <Lines>132</Lines>
  <Paragraphs>36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18345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cp:lastPrinted>2020-03-03T12:58:00Z</cp:lastPrinted>
  <dcterms:created xsi:type="dcterms:W3CDTF">2020-03-05T09:49:00Z</dcterms:created>
  <dcterms:modified xsi:type="dcterms:W3CDTF">2020-03-05T09:50:00Z</dcterms:modified>
</cp:coreProperties>
</file>