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002335" w14:textId="5F2DEC66" w:rsidR="0082289F" w:rsidRDefault="0082289F" w:rsidP="0082289F">
      <w:pPr>
        <w:shd w:val="clear" w:color="auto" w:fill="FFFFFF" w:themeFill="background1"/>
        <w:ind w:right="-2"/>
        <w:jc w:val="both"/>
        <w:rPr>
          <w:rFonts w:ascii="Verdana" w:hAnsi="Verdana"/>
        </w:rPr>
      </w:pPr>
    </w:p>
    <w:p w14:paraId="5F56DABA" w14:textId="77777777" w:rsidR="0082289F" w:rsidRPr="006968CB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</w:t>
      </w:r>
      <w:r w:rsidRPr="006968CB">
        <w:rPr>
          <w:rFonts w:ascii="Verdana" w:hAnsi="Verdana"/>
          <w:b/>
        </w:rPr>
        <w:t>NNEX 1:  MODEL DE DECLARACIÓ RESPONSABLE</w:t>
      </w:r>
    </w:p>
    <w:p w14:paraId="22120A22" w14:textId="77777777" w:rsidR="0082289F" w:rsidRPr="00D62EB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91B77CB" w14:textId="008F4CD1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 xml:space="preserve">Qui </w:t>
      </w:r>
      <w:proofErr w:type="spellStart"/>
      <w:r w:rsidRPr="00B0429A">
        <w:rPr>
          <w:rFonts w:ascii="Verdana" w:hAnsi="Verdana"/>
        </w:rPr>
        <w:t>sotasigna</w:t>
      </w:r>
      <w:proofErr w:type="spellEnd"/>
      <w:r w:rsidRPr="00B0429A">
        <w:rPr>
          <w:rFonts w:ascii="Verdana" w:hAnsi="Verdana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</w:t>
      </w:r>
      <w:r w:rsidRPr="0082289F">
        <w:rPr>
          <w:rFonts w:ascii="Verdana" w:hAnsi="Verdana" w:cs="Arial"/>
        </w:rPr>
        <w:t xml:space="preserve"> </w:t>
      </w:r>
      <w:r w:rsidRPr="005A40E1">
        <w:rPr>
          <w:rFonts w:ascii="Verdana" w:hAnsi="Verdana" w:cs="Arial"/>
        </w:rPr>
        <w:t>l’avaluació de qualitat de la conservació i l’estat de les zones verdes, arbrat, jardineres, arrabassament de soques i tractament fitosanitaris de diferents punts de la ciutat de Barcelona</w:t>
      </w:r>
      <w:r>
        <w:rPr>
          <w:rFonts w:ascii="Verdana" w:hAnsi="Verdana" w:cs="Arial"/>
        </w:rPr>
        <w:t xml:space="preserve"> amb mesures de contractació pública sostenible</w:t>
      </w:r>
      <w:r w:rsidRPr="00B0429A">
        <w:rPr>
          <w:rFonts w:ascii="Verdana" w:hAnsi="Verdana"/>
        </w:rPr>
        <w:t xml:space="preserve">, núm. Expedient </w:t>
      </w:r>
      <w:r>
        <w:rPr>
          <w:rFonts w:ascii="Verdana" w:hAnsi="Verdana"/>
        </w:rPr>
        <w:t>20/00023</w:t>
      </w:r>
    </w:p>
    <w:p w14:paraId="1DCF7E7D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C344FC9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>DECLARA SOTA LA SEVA RESPONSABILITAT</w:t>
      </w:r>
    </w:p>
    <w:p w14:paraId="3DE5ABB6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EF928DB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 xml:space="preserve">1.- Que l’entitat que representa, o les seves empreses filials o les empreses interposades: </w:t>
      </w:r>
    </w:p>
    <w:p w14:paraId="27A114D4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9A8D67D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D397293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FED19DC" w14:textId="77777777" w:rsidR="0082289F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7606106B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 xml:space="preserve"> ...............................................................................</w:t>
      </w:r>
    </w:p>
    <w:p w14:paraId="61B0D0AE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7428E22" w14:textId="5285B8C9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 xml:space="preserve">2.- </w:t>
      </w:r>
      <w:r w:rsidRPr="00005F9C">
        <w:rPr>
          <w:rFonts w:ascii="Verdana" w:hAnsi="Verdana" w:cs="Arial"/>
        </w:rPr>
        <w:t>Indicar si es conforma o no grup empresarial:</w:t>
      </w:r>
    </w:p>
    <w:p w14:paraId="2F538FE9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3C4A427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 xml:space="preserve">      </w:t>
      </w: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 w:cs="Arial"/>
          <w:i/>
        </w:rPr>
        <w:t xml:space="preserve"> </w:t>
      </w:r>
      <w:r w:rsidRPr="00B0429A">
        <w:rPr>
          <w:rFonts w:ascii="Verdana" w:hAnsi="Verdana"/>
        </w:rPr>
        <w:t>2.a) Què l’empresa que represento NO forma part de cap grup empresarial.</w:t>
      </w:r>
    </w:p>
    <w:p w14:paraId="19DA4316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54C7171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 xml:space="preserve">      </w:t>
      </w: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 w:cs="Arial"/>
          <w:i/>
        </w:rPr>
        <w:t xml:space="preserve"> </w:t>
      </w:r>
      <w:r w:rsidRPr="00B0429A">
        <w:rPr>
          <w:rFonts w:ascii="Verdana" w:hAnsi="Verdana"/>
        </w:rPr>
        <w:t>2.b) Què l’empresa que represento SI forma part d’un grup empresarial i que l’empresa/les empreses del mateix grup (nom de les empreses)............................ es presenta/en també a la present licitació</w:t>
      </w:r>
    </w:p>
    <w:p w14:paraId="40A8DCB5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927F1BC" w14:textId="77777777" w:rsidR="0082289F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 xml:space="preserve">3.- Que en el cas de resultar adjudicatària </w:t>
      </w: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 w:cs="Arial"/>
          <w:i/>
        </w:rPr>
        <w:t xml:space="preserve"> </w:t>
      </w:r>
      <w:r w:rsidRPr="00B0429A">
        <w:rPr>
          <w:rFonts w:ascii="Verdana" w:hAnsi="Verdana"/>
        </w:rPr>
        <w:t xml:space="preserve">SI/NO </w:t>
      </w: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/>
        </w:rPr>
        <w:t xml:space="preserve"> constituirà la garantia mitjançant la fórmula de retenció en el preu.</w:t>
      </w:r>
    </w:p>
    <w:p w14:paraId="6F0EE90F" w14:textId="77777777" w:rsidR="0082289F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F6A6D71" w14:textId="37B5DCBB" w:rsidR="000C3B19" w:rsidRDefault="0082289F" w:rsidP="000C3B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2"/>
          <w:szCs w:val="22"/>
        </w:rPr>
      </w:pPr>
      <w:r>
        <w:rPr>
          <w:rFonts w:ascii="Verdana" w:hAnsi="Verdana"/>
        </w:rPr>
        <w:t xml:space="preserve">4.- </w:t>
      </w:r>
      <w:r w:rsidR="000C3B19">
        <w:rPr>
          <w:rFonts w:ascii="Verdana" w:hAnsi="Verdana" w:cs="Arial"/>
          <w:sz w:val="22"/>
          <w:szCs w:val="22"/>
        </w:rPr>
        <w:t xml:space="preserve">Que en el cas de resultar adjudicataris del contracte es facin efectius el/s pagament/s de la/es factura/es que es derivin de l’execució d’aquest contracte al següent compte bancari </w:t>
      </w:r>
      <w:r w:rsidR="00331991">
        <w:rPr>
          <w:rFonts w:ascii="Verdana" w:hAnsi="Verdana" w:cs="Arial"/>
          <w:b/>
          <w:sz w:val="22"/>
          <w:szCs w:val="22"/>
        </w:rPr>
        <w:t>:</w:t>
      </w:r>
    </w:p>
    <w:p w14:paraId="10F572E7" w14:textId="77777777" w:rsidR="000C3B19" w:rsidRDefault="000C3B19" w:rsidP="000C3B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2"/>
          <w:szCs w:val="22"/>
        </w:rPr>
      </w:pPr>
    </w:p>
    <w:p w14:paraId="3345BC25" w14:textId="77777777" w:rsidR="000C3B19" w:rsidRDefault="000C3B19" w:rsidP="000C3B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center"/>
        <w:rPr>
          <w:rFonts w:ascii="Verdana" w:hAnsi="Verdana" w:cs="Arial"/>
          <w:sz w:val="22"/>
          <w:szCs w:val="22"/>
        </w:rPr>
      </w:pPr>
      <w:r>
        <w:rPr>
          <w:rFonts w:ascii="Verdana" w:hAnsi="Verdana" w:cs="Arial"/>
          <w:sz w:val="22"/>
          <w:szCs w:val="22"/>
        </w:rPr>
        <w:t>IBAN:</w:t>
      </w:r>
    </w:p>
    <w:p w14:paraId="154FA213" w14:textId="77777777" w:rsidR="000C3B19" w:rsidRDefault="000C3B19" w:rsidP="000C3B1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jc w:val="center"/>
        <w:rPr>
          <w:rFonts w:ascii="Verdana" w:hAnsi="Verdana" w:cs="Arial"/>
          <w:sz w:val="22"/>
          <w:szCs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8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  <w:gridCol w:w="369"/>
      </w:tblGrid>
      <w:tr w:rsidR="000C3B19" w14:paraId="0D87B2BA" w14:textId="77777777" w:rsidTr="004A0F00">
        <w:tc>
          <w:tcPr>
            <w:tcW w:w="368" w:type="dxa"/>
            <w:tcBorders>
              <w:right w:val="single" w:sz="4" w:space="0" w:color="auto"/>
            </w:tcBorders>
          </w:tcPr>
          <w:p w14:paraId="2B096315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AEE9A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058D8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D3A92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CE6A6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978EC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0D0EC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C9C0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78054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2C51E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10F5A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6C869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34063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9BA15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4803B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5802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5393D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1C44E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4DACD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AA49E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A1971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C7EF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90B64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6E6ED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  <w:tc>
          <w:tcPr>
            <w:tcW w:w="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45E5A4" w14:textId="77777777" w:rsidR="000C3B19" w:rsidRDefault="000C3B19" w:rsidP="004A0F00">
            <w:pPr>
              <w:tabs>
                <w:tab w:val="left" w:pos="-116"/>
                <w:tab w:val="left" w:pos="826"/>
                <w:tab w:val="left" w:pos="1110"/>
                <w:tab w:val="left" w:pos="1734"/>
                <w:tab w:val="left" w:pos="2244"/>
                <w:tab w:val="left" w:pos="2811"/>
                <w:tab w:val="left" w:pos="3378"/>
                <w:tab w:val="left" w:pos="3945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spacing w:line="240" w:lineRule="exact"/>
              <w:rPr>
                <w:rFonts w:ascii="Verdana" w:hAnsi="Verdana" w:cs="Arial"/>
                <w:sz w:val="22"/>
                <w:szCs w:val="22"/>
              </w:rPr>
            </w:pPr>
          </w:p>
        </w:tc>
      </w:tr>
    </w:tbl>
    <w:p w14:paraId="2A0FCFD3" w14:textId="05606E0C" w:rsidR="0082289F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FC8A486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C7174F0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7A00B82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1E6387E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 xml:space="preserve">4.- Que </w:t>
      </w: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 w:cs="Arial"/>
          <w:i/>
        </w:rPr>
        <w:t xml:space="preserve"> </w:t>
      </w:r>
      <w:r w:rsidRPr="00B0429A">
        <w:rPr>
          <w:rFonts w:ascii="Verdana" w:hAnsi="Verdana"/>
        </w:rPr>
        <w:t xml:space="preserve">SI/NO </w:t>
      </w: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 w:cs="Arial"/>
          <w:i/>
        </w:rPr>
        <w:t xml:space="preserve"> </w:t>
      </w:r>
      <w:r w:rsidRPr="00B0429A">
        <w:rPr>
          <w:rFonts w:ascii="Verdana" w:hAnsi="Verdana"/>
        </w:rPr>
        <w:t>autoritza a l’Institut Municipal Parcs i Jardins de Barcelona a sol•licitar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38121171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833E376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 xml:space="preserve">5.- Que </w:t>
      </w: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 w:cs="Arial"/>
          <w:i/>
        </w:rPr>
        <w:t xml:space="preserve"> </w:t>
      </w:r>
      <w:r w:rsidRPr="00B0429A">
        <w:rPr>
          <w:rFonts w:ascii="Verdana" w:hAnsi="Verdana"/>
        </w:rPr>
        <w:t xml:space="preserve">SI/NO </w:t>
      </w:r>
      <w:r w:rsidRPr="00B0429A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429A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B0429A">
        <w:rPr>
          <w:rFonts w:ascii="Verdana" w:hAnsi="Verdana" w:cs="Arial"/>
          <w:i/>
        </w:rPr>
        <w:fldChar w:fldCharType="end"/>
      </w:r>
      <w:r w:rsidRPr="00B0429A">
        <w:rPr>
          <w:rFonts w:ascii="Verdana" w:hAnsi="Verdana" w:cs="Arial"/>
          <w:i/>
        </w:rPr>
        <w:t xml:space="preserve"> </w:t>
      </w:r>
      <w:r w:rsidRPr="00B0429A">
        <w:rPr>
          <w:rFonts w:ascii="Verdana" w:hAnsi="Verdana"/>
        </w:rPr>
        <w:t xml:space="preserve">autoritza a l’Institut Municipal Parcs i Jardins de Barcelona a sol•licitar de la Tresoreria General de la Seguretat Social (TGSS), directament o a través del Consorci </w:t>
      </w:r>
      <w:r w:rsidRPr="00B0429A">
        <w:rPr>
          <w:rFonts w:ascii="Verdana" w:hAnsi="Verdana"/>
        </w:rPr>
        <w:lastRenderedPageBreak/>
        <w:t>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69A9DD50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49C2FCA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>Per a empreses estrangeres i quan el contracte s'executi en territori espanyol</w:t>
      </w:r>
    </w:p>
    <w:p w14:paraId="66E2172C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A9FD512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30BDBE19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A32A583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>Localitat, data, signatura de la persona declarant i segell de l’entitat</w:t>
      </w:r>
    </w:p>
    <w:p w14:paraId="04048A08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D2FF68D" w14:textId="77777777" w:rsidR="0082289F" w:rsidRPr="00B0429A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>(Tots els licitadors hauran de presentar en el sobre 1 - Documentació administrativa -aquesta declaració responsable, marcant l’opció que procedeixi en funció de les circumstàncies de cada empresa). </w:t>
      </w:r>
    </w:p>
    <w:p w14:paraId="7412480D" w14:textId="77777777" w:rsidR="0082289F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7C6309D7" w14:textId="66FB1776" w:rsidR="0082289F" w:rsidRPr="0035738D" w:rsidRDefault="0082289F" w:rsidP="0082289F">
      <w:pPr>
        <w:rPr>
          <w:rFonts w:ascii="Verdana" w:hAnsi="Verdana" w:cs="Arial"/>
          <w:b/>
          <w:sz w:val="22"/>
          <w:szCs w:val="22"/>
        </w:rPr>
      </w:pPr>
      <w:r w:rsidRPr="00D32BCA">
        <w:rPr>
          <w:rFonts w:ascii="Verdana" w:hAnsi="Verdana" w:cs="Arial"/>
          <w:b/>
          <w:sz w:val="22"/>
          <w:szCs w:val="22"/>
          <w:u w:val="single"/>
        </w:rPr>
        <w:lastRenderedPageBreak/>
        <w:t>ANNEX 2 :</w:t>
      </w:r>
      <w:r w:rsidRPr="00D32BCA">
        <w:rPr>
          <w:rFonts w:ascii="Verdana" w:hAnsi="Verdana" w:cs="Arial"/>
          <w:b/>
          <w:sz w:val="22"/>
          <w:szCs w:val="22"/>
        </w:rPr>
        <w:t xml:space="preserve"> </w:t>
      </w:r>
      <w:r w:rsidRPr="0035738D">
        <w:rPr>
          <w:rFonts w:ascii="Verdana" w:hAnsi="Verdana" w:cs="Arial"/>
          <w:b/>
          <w:sz w:val="22"/>
          <w:szCs w:val="22"/>
        </w:rPr>
        <w:t>OFERTA ECONÒMICA I CRITERIS D’ADJUDICACIÓ AVALUABLES DE FORMA AUTOMÀTICA</w:t>
      </w:r>
      <w:r w:rsidR="00D71896" w:rsidRPr="0035738D">
        <w:rPr>
          <w:rFonts w:ascii="Verdana" w:hAnsi="Verdana" w:cs="Arial"/>
          <w:b/>
          <w:sz w:val="22"/>
          <w:szCs w:val="22"/>
        </w:rPr>
        <w:t>. SOBRE ELECTRÒNIC C</w:t>
      </w:r>
    </w:p>
    <w:p w14:paraId="7E7D6554" w14:textId="77777777" w:rsidR="0082289F" w:rsidRPr="0035738D" w:rsidRDefault="0082289F" w:rsidP="0082289F">
      <w:pPr>
        <w:tabs>
          <w:tab w:val="left" w:pos="4678"/>
          <w:tab w:val="left" w:pos="5245"/>
        </w:tabs>
        <w:rPr>
          <w:rFonts w:ascii="Verdana" w:hAnsi="Verdana" w:cs="Arial"/>
          <w:b/>
        </w:rPr>
      </w:pPr>
    </w:p>
    <w:p w14:paraId="2BA53AD5" w14:textId="166744E6" w:rsidR="0082289F" w:rsidRPr="00ED640C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snapToGrid w:val="0"/>
          <w:lang w:eastAsia="es-ES"/>
        </w:rPr>
      </w:pPr>
      <w:r w:rsidRPr="00D32BCA">
        <w:rPr>
          <w:rFonts w:ascii="Verdana" w:hAnsi="Verdana"/>
        </w:rPr>
        <w:t>El Sr./la Sra. ... , domiciliat/</w:t>
      </w:r>
      <w:proofErr w:type="spellStart"/>
      <w:r w:rsidRPr="00D32BCA">
        <w:rPr>
          <w:rFonts w:ascii="Verdana" w:hAnsi="Verdana"/>
        </w:rPr>
        <w:t>ada</w:t>
      </w:r>
      <w:proofErr w:type="spellEnd"/>
      <w:r w:rsidRPr="00D32BCA">
        <w:rPr>
          <w:rFonts w:ascii="Verdana" w:hAnsi="Verdana"/>
        </w:rPr>
        <w:t xml:space="preserve"> a ... carrer ... núm. ... , amb DNI/NIF núm. ... , major d'edat, </w:t>
      </w:r>
      <w:r w:rsidRPr="00ED640C">
        <w:rPr>
          <w:rFonts w:ascii="Verdana" w:hAnsi="Verdana"/>
        </w:rPr>
        <w:t>en nom propi, o en representació de l'empresa ... amb domicili a ... carrer ... núm. ...,</w:t>
      </w:r>
      <w:r w:rsidRPr="00ED640C">
        <w:rPr>
          <w:rFonts w:ascii="Verdana" w:hAnsi="Verdana" w:cs="Arial"/>
          <w:snapToGrid w:val="0"/>
        </w:rPr>
        <w:t xml:space="preserve"> amb l’adreça de correu electrònic següent per rebre les comunicacions electròniques (@) .................................. </w:t>
      </w:r>
      <w:r w:rsidRPr="00ED640C">
        <w:rPr>
          <w:rFonts w:ascii="Verdana" w:hAnsi="Verdana"/>
        </w:rPr>
        <w:t xml:space="preserve"> assabentat/</w:t>
      </w:r>
      <w:proofErr w:type="spellStart"/>
      <w:r w:rsidRPr="00ED640C">
        <w:rPr>
          <w:rFonts w:ascii="Verdana" w:hAnsi="Verdana"/>
        </w:rPr>
        <w:t>ada</w:t>
      </w:r>
      <w:proofErr w:type="spellEnd"/>
      <w:r w:rsidRPr="00ED640C">
        <w:rPr>
          <w:rFonts w:ascii="Verdana" w:hAnsi="Verdana"/>
        </w:rPr>
        <w:t xml:space="preserve"> de les condicions exigides per optar a l’adjudicació del contracte núm. 20/0023, que té per objecte </w:t>
      </w:r>
      <w:r w:rsidR="00604B91" w:rsidRPr="00ED640C">
        <w:rPr>
          <w:rFonts w:ascii="Verdana" w:hAnsi="Verdana" w:cs="Arial"/>
        </w:rPr>
        <w:t>l’avaluació de qualitat de la conservació i l’estat de les zones verdes, arbrat, jardineres, arrabassament de soques i tractament fitosanitaris de diferents punts de la ciutat de Barcelona amb mesures de contractació pública sostenible</w:t>
      </w:r>
      <w:r w:rsidRPr="00ED640C">
        <w:rPr>
          <w:rFonts w:ascii="Verdana" w:hAnsi="Verdana"/>
        </w:rPr>
        <w:t>, es compromet a realitzar-lo amb subjecció al plec de clàusules administratives particulars i al de prescripcions tècniques, i pel</w:t>
      </w:r>
      <w:r w:rsidRPr="00ED640C">
        <w:rPr>
          <w:rFonts w:ascii="Verdana" w:hAnsi="Verdana"/>
          <w:snapToGrid w:val="0"/>
          <w:lang w:eastAsia="es-ES"/>
        </w:rPr>
        <w:t xml:space="preserve"> preu de </w:t>
      </w:r>
      <w:r w:rsidR="00604B91" w:rsidRPr="00ED640C">
        <w:rPr>
          <w:rFonts w:ascii="Verdana" w:hAnsi="Verdana" w:cs="Arial"/>
          <w:bCs/>
        </w:rPr>
        <w:t>cent setanta-un</w:t>
      </w:r>
      <w:r w:rsidRPr="00ED640C">
        <w:rPr>
          <w:rFonts w:ascii="Verdana" w:hAnsi="Verdana" w:cs="Arial"/>
          <w:bCs/>
        </w:rPr>
        <w:t xml:space="preserve"> mil</w:t>
      </w:r>
      <w:r w:rsidRPr="00ED640C">
        <w:rPr>
          <w:rFonts w:ascii="Verdana" w:hAnsi="Verdana"/>
          <w:snapToGrid w:val="0"/>
          <w:lang w:eastAsia="es-ES"/>
        </w:rPr>
        <w:t xml:space="preserve"> </w:t>
      </w:r>
      <w:r w:rsidR="00EC3085" w:rsidRPr="00ED640C">
        <w:rPr>
          <w:rFonts w:ascii="Verdana" w:hAnsi="Verdana"/>
          <w:snapToGrid w:val="0"/>
          <w:lang w:eastAsia="es-ES"/>
        </w:rPr>
        <w:t>vuitanta-nou</w:t>
      </w:r>
      <w:r w:rsidRPr="00ED640C">
        <w:rPr>
          <w:rFonts w:ascii="Verdana" w:hAnsi="Verdana"/>
          <w:snapToGrid w:val="0"/>
          <w:lang w:eastAsia="es-ES"/>
        </w:rPr>
        <w:t xml:space="preserve"> euros amb </w:t>
      </w:r>
      <w:r w:rsidR="00EC3085" w:rsidRPr="00ED640C">
        <w:rPr>
          <w:rFonts w:ascii="Verdana" w:hAnsi="Verdana"/>
          <w:snapToGrid w:val="0"/>
          <w:lang w:eastAsia="es-ES"/>
        </w:rPr>
        <w:t>setze</w:t>
      </w:r>
      <w:r w:rsidRPr="00ED640C">
        <w:rPr>
          <w:rFonts w:ascii="Verdana" w:hAnsi="Verdana"/>
          <w:snapToGrid w:val="0"/>
          <w:lang w:eastAsia="es-ES"/>
        </w:rPr>
        <w:t xml:space="preserve"> cèntims d’euro (</w:t>
      </w:r>
      <w:r w:rsidR="00EC3085" w:rsidRPr="00ED640C">
        <w:rPr>
          <w:rFonts w:ascii="Verdana" w:hAnsi="Verdana"/>
          <w:snapToGrid w:val="0"/>
          <w:lang w:eastAsia="es-ES"/>
        </w:rPr>
        <w:t xml:space="preserve">171.089,16 </w:t>
      </w:r>
      <w:r w:rsidRPr="00ED640C">
        <w:rPr>
          <w:rFonts w:ascii="Verdana" w:hAnsi="Verdana"/>
          <w:snapToGrid w:val="0"/>
          <w:lang w:eastAsia="es-ES"/>
        </w:rPr>
        <w:t>euros), IVA inclòs.</w:t>
      </w:r>
    </w:p>
    <w:p w14:paraId="7CCEC5D5" w14:textId="77777777" w:rsidR="0082289F" w:rsidRPr="00ED640C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3886F05" w14:textId="53E01590" w:rsidR="0082289F" w:rsidRPr="00ED640C" w:rsidRDefault="0082289F" w:rsidP="0082289F">
      <w:pPr>
        <w:pStyle w:val="Textsenseformat"/>
        <w:rPr>
          <w:rFonts w:ascii="Arial" w:hAnsi="Arial" w:cs="Arial"/>
          <w:lang w:eastAsia="ca-ES"/>
        </w:rPr>
      </w:pPr>
      <w:r w:rsidRPr="00ED640C">
        <w:rPr>
          <w:rFonts w:ascii="Arial" w:hAnsi="Arial" w:cs="Arial"/>
          <w:lang w:eastAsia="ca-ES"/>
        </w:rPr>
        <w:t>Igualment els comuniquem que d’acord amb l’estimació d’unitats</w:t>
      </w:r>
      <w:r w:rsidR="00EC3085" w:rsidRPr="00ED640C">
        <w:rPr>
          <w:rFonts w:ascii="Arial" w:hAnsi="Arial" w:cs="Arial"/>
          <w:lang w:eastAsia="ca-ES"/>
        </w:rPr>
        <w:t xml:space="preserve"> d’inspeccions a realitzar</w:t>
      </w:r>
      <w:r w:rsidRPr="00ED640C">
        <w:rPr>
          <w:rFonts w:ascii="Arial" w:hAnsi="Arial" w:cs="Arial"/>
          <w:lang w:eastAsia="ca-ES"/>
        </w:rPr>
        <w:t xml:space="preserve">  i als preus que es relacionen l’import obtingut és el següent:</w:t>
      </w:r>
    </w:p>
    <w:p w14:paraId="4417E935" w14:textId="77777777" w:rsidR="0082289F" w:rsidRPr="00ED640C" w:rsidRDefault="0082289F" w:rsidP="0082289F">
      <w:pPr>
        <w:pStyle w:val="Textoindependiente21"/>
        <w:tabs>
          <w:tab w:val="left" w:pos="567"/>
          <w:tab w:val="left" w:pos="1134"/>
          <w:tab w:val="left" w:pos="1702"/>
        </w:tabs>
        <w:ind w:right="565"/>
        <w:rPr>
          <w:rFonts w:ascii="Arial" w:hAnsi="Arial" w:cs="Arial"/>
        </w:rPr>
      </w:pPr>
    </w:p>
    <w:tbl>
      <w:tblPr>
        <w:tblW w:w="8060" w:type="dxa"/>
        <w:tblInd w:w="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40"/>
        <w:gridCol w:w="1340"/>
        <w:gridCol w:w="960"/>
        <w:gridCol w:w="1820"/>
      </w:tblGrid>
      <w:tr w:rsidR="00EC3085" w:rsidRPr="00ED640C" w14:paraId="1623BAEC" w14:textId="77777777" w:rsidTr="00EC3085">
        <w:trPr>
          <w:trHeight w:val="510"/>
        </w:trPr>
        <w:tc>
          <w:tcPr>
            <w:tcW w:w="394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BFBFBF"/>
            <w:noWrap/>
            <w:vAlign w:val="center"/>
            <w:hideMark/>
          </w:tcPr>
          <w:p w14:paraId="2558BE0B" w14:textId="77777777" w:rsidR="00EC3085" w:rsidRPr="00ED640C" w:rsidRDefault="00EC3085" w:rsidP="00EC3085">
            <w:pPr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  <w:b/>
                <w:bCs/>
              </w:rPr>
              <w:t>Concepte</w:t>
            </w:r>
          </w:p>
        </w:tc>
        <w:tc>
          <w:tcPr>
            <w:tcW w:w="1340" w:type="dxa"/>
            <w:tcBorders>
              <w:top w:val="single" w:sz="8" w:space="0" w:color="A6A6A6"/>
              <w:left w:val="nil"/>
              <w:bottom w:val="nil"/>
              <w:right w:val="single" w:sz="8" w:space="0" w:color="A6A6A6"/>
            </w:tcBorders>
            <w:shd w:val="clear" w:color="000000" w:fill="BFBFBF"/>
            <w:vAlign w:val="center"/>
            <w:hideMark/>
          </w:tcPr>
          <w:p w14:paraId="587F6910" w14:textId="77777777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  <w:b/>
                <w:bCs/>
              </w:rPr>
              <w:t>Unitats contracte</w:t>
            </w:r>
          </w:p>
        </w:tc>
        <w:tc>
          <w:tcPr>
            <w:tcW w:w="96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BFBFBF"/>
            <w:vAlign w:val="center"/>
            <w:hideMark/>
          </w:tcPr>
          <w:p w14:paraId="2AEE6614" w14:textId="77777777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  <w:b/>
                <w:bCs/>
              </w:rPr>
              <w:t>preu unitari</w:t>
            </w:r>
          </w:p>
        </w:tc>
        <w:tc>
          <w:tcPr>
            <w:tcW w:w="1820" w:type="dxa"/>
            <w:vMerge w:val="restart"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000000" w:fill="BFBFBF"/>
            <w:vAlign w:val="center"/>
            <w:hideMark/>
          </w:tcPr>
          <w:p w14:paraId="16CEC9E3" w14:textId="77777777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  <w:b/>
                <w:bCs/>
              </w:rPr>
              <w:t>Import contracte (€)</w:t>
            </w:r>
          </w:p>
        </w:tc>
      </w:tr>
      <w:tr w:rsidR="00EC3085" w:rsidRPr="00ED640C" w14:paraId="1537CDA6" w14:textId="77777777" w:rsidTr="00EC3085">
        <w:trPr>
          <w:trHeight w:val="315"/>
        </w:trPr>
        <w:tc>
          <w:tcPr>
            <w:tcW w:w="394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73C69EB6" w14:textId="77777777" w:rsidR="00EC3085" w:rsidRPr="00ED640C" w:rsidRDefault="00EC3085" w:rsidP="00EC308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000000" w:fill="BFBFBF"/>
            <w:vAlign w:val="center"/>
            <w:hideMark/>
          </w:tcPr>
          <w:p w14:paraId="25C3A80D" w14:textId="77777777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  <w:b/>
                <w:bCs/>
              </w:rPr>
              <w:t> </w:t>
            </w:r>
          </w:p>
        </w:tc>
        <w:tc>
          <w:tcPr>
            <w:tcW w:w="96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5E12BED5" w14:textId="77777777" w:rsidR="00EC3085" w:rsidRPr="00ED640C" w:rsidRDefault="00EC3085" w:rsidP="00EC3085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820" w:type="dxa"/>
            <w:vMerge/>
            <w:tcBorders>
              <w:top w:val="single" w:sz="8" w:space="0" w:color="A6A6A6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vAlign w:val="center"/>
            <w:hideMark/>
          </w:tcPr>
          <w:p w14:paraId="102FCF7E" w14:textId="77777777" w:rsidR="00EC3085" w:rsidRPr="00ED640C" w:rsidRDefault="00EC3085" w:rsidP="00EC3085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C3085" w:rsidRPr="00ED640C" w14:paraId="31522985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18D9079D" w14:textId="77777777" w:rsidR="00EC3085" w:rsidRPr="00ED640C" w:rsidRDefault="00EC3085" w:rsidP="00EC3085">
            <w:pPr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Espais Verds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5905CF40" w14:textId="77777777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2000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4EECB373" w14:textId="1D9168BC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69AD1D83" w14:textId="0C0063A1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300A3588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380FA19E" w14:textId="77777777" w:rsidR="00EC3085" w:rsidRPr="00ED640C" w:rsidRDefault="00EC3085" w:rsidP="00EC3085">
            <w:pPr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Jardineres viaries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4AB7FD1E" w14:textId="77777777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400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0F76561F" w14:textId="338AA32E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49D29E28" w14:textId="4EE99170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01149FFF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12B46372" w14:textId="77777777" w:rsidR="00EC3085" w:rsidRPr="00ED640C" w:rsidRDefault="00EC3085" w:rsidP="00EC3085">
            <w:pPr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Arbrat Viari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2D57D95E" w14:textId="77777777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1E3AB388" w14:textId="1851649B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4D062DB7" w14:textId="1BA239D6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4901F43B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0F4ABD4D" w14:textId="77777777" w:rsidR="00EC3085" w:rsidRPr="00ED640C" w:rsidRDefault="00EC3085" w:rsidP="00EC3085">
            <w:pPr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Tractament fito DIÜRN (inclou inundació)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414CE746" w14:textId="77777777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3E514587" w14:textId="0EE17810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4EE52D26" w14:textId="59D51675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668B740F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6B0344B6" w14:textId="77777777" w:rsidR="00EC3085" w:rsidRPr="00ED640C" w:rsidRDefault="00EC3085" w:rsidP="00EC3085">
            <w:pPr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Tractament fito NIT (inclou inundació)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776FECAE" w14:textId="77777777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1BD7C513" w14:textId="460016EC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3FB0391A" w14:textId="14582798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6F476FDD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0EF04695" w14:textId="77777777" w:rsidR="00EC3085" w:rsidRPr="00ED640C" w:rsidRDefault="00EC3085" w:rsidP="00EC3085">
            <w:pPr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Espai gossos NIT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32D08185" w14:textId="77777777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0405986C" w14:textId="3E64FB8B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65B51730" w14:textId="44914B9F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0FF53CC3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229B72EA" w14:textId="77777777" w:rsidR="00EC3085" w:rsidRPr="00ED640C" w:rsidRDefault="00EC3085" w:rsidP="00EC3085">
            <w:pPr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Trac. control Biològic dia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409437A0" w14:textId="52DF998D" w:rsidR="00EC3085" w:rsidRPr="00ED640C" w:rsidRDefault="00736173" w:rsidP="00EC308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136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1126CCF2" w14:textId="7792AF80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18910EE6" w14:textId="788FA4A4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736173" w:rsidRPr="00ED640C" w14:paraId="3DF7A028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</w:tcPr>
          <w:p w14:paraId="5CC5AD45" w14:textId="0ECACC89" w:rsidR="00736173" w:rsidRPr="00ED640C" w:rsidRDefault="00736173" w:rsidP="00EC308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Brigades externes de jardineria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</w:tcPr>
          <w:p w14:paraId="2695051D" w14:textId="12BBC6C7" w:rsidR="00736173" w:rsidRDefault="00736173" w:rsidP="00EC308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</w:tcPr>
          <w:p w14:paraId="3DF1E33B" w14:textId="64904C45" w:rsidR="00736173" w:rsidRPr="00ED640C" w:rsidRDefault="00736173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</w:tcPr>
          <w:p w14:paraId="03A72308" w14:textId="77777777" w:rsidR="00736173" w:rsidRPr="00ED640C" w:rsidRDefault="00736173" w:rsidP="00EC3085">
            <w:pPr>
              <w:jc w:val="center"/>
              <w:rPr>
                <w:rFonts w:ascii="Arial" w:hAnsi="Arial" w:cs="Arial"/>
              </w:rPr>
            </w:pPr>
          </w:p>
        </w:tc>
      </w:tr>
      <w:tr w:rsidR="00EC3085" w:rsidRPr="00ED640C" w14:paraId="5BD623BE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4E28C8F3" w14:textId="77777777" w:rsidR="00EC3085" w:rsidRPr="00ED640C" w:rsidRDefault="00EC3085" w:rsidP="00EC3085">
            <w:pPr>
              <w:rPr>
                <w:rFonts w:ascii="Arial" w:hAnsi="Arial" w:cs="Arial"/>
              </w:rPr>
            </w:pPr>
            <w:proofErr w:type="spellStart"/>
            <w:r w:rsidRPr="00ED640C">
              <w:rPr>
                <w:rFonts w:ascii="Arial" w:hAnsi="Arial" w:cs="Arial"/>
              </w:rPr>
              <w:t>Arrab</w:t>
            </w:r>
            <w:proofErr w:type="spellEnd"/>
            <w:r w:rsidRPr="00ED640C">
              <w:rPr>
                <w:rFonts w:ascii="Arial" w:hAnsi="Arial" w:cs="Arial"/>
              </w:rPr>
              <w:t>. Soques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0DB1F064" w14:textId="77777777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800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7E5FE532" w14:textId="3160350A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8" w:space="0" w:color="A6A6A6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3FE8AA32" w14:textId="631F94B4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4F46BDC4" w14:textId="77777777" w:rsidTr="00EC3085">
        <w:trPr>
          <w:trHeight w:val="315"/>
        </w:trPr>
        <w:tc>
          <w:tcPr>
            <w:tcW w:w="3940" w:type="dxa"/>
            <w:tcBorders>
              <w:top w:val="nil"/>
              <w:left w:val="single" w:sz="8" w:space="0" w:color="A6A6A6"/>
              <w:bottom w:val="nil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41261939" w14:textId="77777777" w:rsidR="00EC3085" w:rsidRPr="00ED640C" w:rsidRDefault="00EC3085" w:rsidP="00EC3085">
            <w:pPr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Hores inspecció tècnic</w:t>
            </w:r>
          </w:p>
        </w:tc>
        <w:tc>
          <w:tcPr>
            <w:tcW w:w="134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6DA27A71" w14:textId="77777777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200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0D403FFC" w14:textId="786FBA36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single" w:sz="8" w:space="0" w:color="A6A6A6"/>
            </w:tcBorders>
            <w:shd w:val="clear" w:color="auto" w:fill="auto"/>
            <w:noWrap/>
            <w:vAlign w:val="center"/>
            <w:hideMark/>
          </w:tcPr>
          <w:p w14:paraId="74E34E7B" w14:textId="6211B413" w:rsidR="00EC3085" w:rsidRPr="00ED640C" w:rsidRDefault="00EC3085" w:rsidP="00EC3085">
            <w:pPr>
              <w:jc w:val="center"/>
              <w:rPr>
                <w:rFonts w:ascii="Arial" w:hAnsi="Arial" w:cs="Arial"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5E27A8C5" w14:textId="77777777" w:rsidTr="00EC3085">
        <w:trPr>
          <w:trHeight w:val="300"/>
        </w:trPr>
        <w:tc>
          <w:tcPr>
            <w:tcW w:w="6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7EAF66C" w14:textId="77777777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  <w:b/>
                <w:bCs/>
              </w:rPr>
              <w:t>IMPORT TOTAL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FC6E7E" w14:textId="445E6822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6AF063BD" w14:textId="77777777" w:rsidTr="00EC3085">
        <w:trPr>
          <w:trHeight w:val="300"/>
        </w:trPr>
        <w:tc>
          <w:tcPr>
            <w:tcW w:w="6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8274F8" w14:textId="77777777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  <w:b/>
                <w:bCs/>
              </w:rPr>
              <w:t>IVA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CE1B0B" w14:textId="1244A8CC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  <w:tr w:rsidR="00EC3085" w:rsidRPr="00ED640C" w14:paraId="45063E39" w14:textId="77777777" w:rsidTr="00EC3085">
        <w:trPr>
          <w:trHeight w:val="300"/>
        </w:trPr>
        <w:tc>
          <w:tcPr>
            <w:tcW w:w="6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2F3556" w14:textId="77777777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  <w:b/>
                <w:bCs/>
              </w:rPr>
              <w:t>IMPORT TOTAL IVA INCLÒS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1DD877" w14:textId="4659C18B" w:rsidR="00EC3085" w:rsidRPr="00ED640C" w:rsidRDefault="00EC3085" w:rsidP="00EC3085">
            <w:pPr>
              <w:jc w:val="center"/>
              <w:rPr>
                <w:rFonts w:ascii="Arial" w:hAnsi="Arial" w:cs="Arial"/>
                <w:b/>
                <w:bCs/>
              </w:rPr>
            </w:pPr>
            <w:r w:rsidRPr="00ED640C">
              <w:rPr>
                <w:rFonts w:ascii="Arial" w:hAnsi="Arial" w:cs="Arial"/>
              </w:rPr>
              <w:t>... €</w:t>
            </w:r>
          </w:p>
        </w:tc>
      </w:tr>
    </w:tbl>
    <w:p w14:paraId="645A80A6" w14:textId="77777777" w:rsidR="0082289F" w:rsidRPr="00ED640C" w:rsidRDefault="0082289F" w:rsidP="0082289F">
      <w:pPr>
        <w:pStyle w:val="Textoindependiente21"/>
        <w:tabs>
          <w:tab w:val="left" w:pos="567"/>
          <w:tab w:val="left" w:pos="1134"/>
          <w:tab w:val="left" w:pos="1702"/>
        </w:tabs>
        <w:ind w:right="565"/>
        <w:rPr>
          <w:rFonts w:ascii="Arial" w:hAnsi="Arial" w:cs="Arial"/>
        </w:rPr>
      </w:pPr>
    </w:p>
    <w:p w14:paraId="193D88F1" w14:textId="77777777" w:rsidR="0082289F" w:rsidRPr="00ED640C" w:rsidRDefault="0082289F" w:rsidP="0082289F">
      <w:pPr>
        <w:rPr>
          <w:rFonts w:ascii="Arial" w:hAnsi="Arial" w:cs="Arial"/>
        </w:rPr>
      </w:pPr>
    </w:p>
    <w:p w14:paraId="68BB3CC5" w14:textId="77777777" w:rsidR="0082289F" w:rsidRPr="00ED640C" w:rsidRDefault="0082289F" w:rsidP="0082289F">
      <w:pPr>
        <w:rPr>
          <w:rFonts w:ascii="Arial" w:hAnsi="Arial" w:cs="Arial"/>
        </w:rPr>
      </w:pPr>
      <w:r w:rsidRPr="00ED640C">
        <w:rPr>
          <w:rFonts w:ascii="Arial" w:hAnsi="Arial" w:cs="Arial"/>
        </w:rPr>
        <w:t>Igualment, declara sota la seva responsabilitat que reuneix totes i cadascuna de les condicions exigides per contractar amb l'Administració i no està incorregut en cap prohibició de contractar legalment establerta.</w:t>
      </w:r>
    </w:p>
    <w:p w14:paraId="72174CBF" w14:textId="77777777" w:rsidR="0082289F" w:rsidRPr="00ED640C" w:rsidRDefault="0082289F" w:rsidP="0082289F">
      <w:pPr>
        <w:rPr>
          <w:rFonts w:ascii="Arial" w:hAnsi="Arial" w:cs="Arial"/>
          <w:i/>
          <w:iCs/>
        </w:rPr>
      </w:pPr>
      <w:r w:rsidRPr="00ED640C">
        <w:rPr>
          <w:rFonts w:ascii="Arial" w:hAnsi="Arial" w:cs="Arial"/>
          <w:i/>
          <w:iCs/>
        </w:rPr>
        <w:t>(Lloc, data i signatura)".</w:t>
      </w:r>
    </w:p>
    <w:p w14:paraId="02E82CE8" w14:textId="77777777" w:rsidR="0082289F" w:rsidRPr="00ED640C" w:rsidRDefault="0082289F" w:rsidP="0082289F">
      <w:pPr>
        <w:pStyle w:val="Textdecomentari"/>
        <w:rPr>
          <w:rFonts w:ascii="Arial" w:hAnsi="Arial" w:cs="Arial"/>
        </w:rPr>
      </w:pPr>
    </w:p>
    <w:p w14:paraId="0CEC9EBD" w14:textId="77777777" w:rsidR="0082289F" w:rsidRPr="00ED640C" w:rsidRDefault="0082289F" w:rsidP="0082289F">
      <w:pPr>
        <w:pStyle w:val="Pargrafdellista1"/>
        <w:shd w:val="clear" w:color="auto" w:fill="FFFFFF"/>
        <w:tabs>
          <w:tab w:val="left" w:pos="4678"/>
          <w:tab w:val="left" w:pos="5245"/>
          <w:tab w:val="left" w:pos="9212"/>
        </w:tabs>
        <w:ind w:left="60" w:right="-2"/>
        <w:jc w:val="both"/>
        <w:rPr>
          <w:rFonts w:ascii="Verdana" w:hAnsi="Verdana" w:cs="Arial"/>
        </w:rPr>
      </w:pPr>
    </w:p>
    <w:p w14:paraId="6C9276B3" w14:textId="77777777" w:rsidR="0082289F" w:rsidRPr="00ED640C" w:rsidRDefault="0082289F" w:rsidP="0082289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ED640C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49E09A27" w14:textId="77777777" w:rsidR="0082289F" w:rsidRPr="00ED640C" w:rsidRDefault="0082289F" w:rsidP="0082289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p w14:paraId="48869E03" w14:textId="77777777" w:rsidR="0082289F" w:rsidRPr="00ED640C" w:rsidRDefault="0082289F" w:rsidP="0082289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82289F" w:rsidRPr="00ED640C" w14:paraId="213C94AF" w14:textId="77777777" w:rsidTr="0082289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68BCBE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Costos directes</w:t>
            </w:r>
            <w:r w:rsidRPr="00ED640C">
              <w:rPr>
                <w:rFonts w:ascii="Verdana" w:hAnsi="Verdana"/>
                <w:i/>
              </w:rPr>
              <w:t xml:space="preserve"> </w:t>
            </w:r>
          </w:p>
          <w:p w14:paraId="201DB532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BCEF7F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Import €</w:t>
            </w:r>
          </w:p>
        </w:tc>
      </w:tr>
      <w:tr w:rsidR="0082289F" w:rsidRPr="00ED640C" w14:paraId="3E530D17" w14:textId="77777777" w:rsidTr="0082289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C20C43C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14F04B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</w:p>
        </w:tc>
      </w:tr>
      <w:tr w:rsidR="0082289F" w:rsidRPr="00ED640C" w14:paraId="45C97A8D" w14:textId="77777777" w:rsidTr="0082289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32A0CC4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388169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</w:p>
        </w:tc>
      </w:tr>
      <w:tr w:rsidR="0082289F" w:rsidRPr="00ED640C" w14:paraId="42038AB3" w14:textId="77777777" w:rsidTr="0082289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F5228" w14:textId="77777777" w:rsidR="0082289F" w:rsidRPr="00ED640C" w:rsidRDefault="0082289F" w:rsidP="0082289F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Costos salarials</w:t>
            </w:r>
          </w:p>
          <w:p w14:paraId="12AFA7B1" w14:textId="77777777" w:rsidR="0082289F" w:rsidRPr="00ED640C" w:rsidRDefault="0082289F" w:rsidP="0082289F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(desglossar nombre persones treballadores i categories professionals)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C0FF00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...... €</w:t>
            </w:r>
          </w:p>
        </w:tc>
      </w:tr>
      <w:tr w:rsidR="0082289F" w:rsidRPr="00ED640C" w14:paraId="35219950" w14:textId="77777777" w:rsidTr="0082289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ECDDDB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lastRenderedPageBreak/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07D274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Suma costos directes</w:t>
            </w:r>
          </w:p>
        </w:tc>
      </w:tr>
    </w:tbl>
    <w:p w14:paraId="65035E7D" w14:textId="77777777" w:rsidR="0082289F" w:rsidRPr="00ED640C" w:rsidRDefault="0082289F" w:rsidP="0082289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82289F" w:rsidRPr="00ED640C" w14:paraId="6E72C03C" w14:textId="77777777" w:rsidTr="0082289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4CC5BD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Costos indirectes</w:t>
            </w:r>
          </w:p>
          <w:p w14:paraId="154AC5D2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93BAD0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Import €</w:t>
            </w:r>
          </w:p>
        </w:tc>
      </w:tr>
      <w:tr w:rsidR="0082289F" w:rsidRPr="00ED640C" w14:paraId="281146FE" w14:textId="77777777" w:rsidTr="0082289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45B59B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54E63B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</w:p>
        </w:tc>
      </w:tr>
      <w:tr w:rsidR="0082289F" w:rsidRPr="00ED640C" w14:paraId="5A586CDA" w14:textId="77777777" w:rsidTr="0082289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DD44C8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A48392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</w:p>
        </w:tc>
      </w:tr>
      <w:tr w:rsidR="0082289F" w:rsidRPr="00ED640C" w14:paraId="33E8CFE2" w14:textId="77777777" w:rsidTr="0082289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54C7EE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86BC0C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</w:p>
        </w:tc>
      </w:tr>
      <w:tr w:rsidR="0082289F" w:rsidRPr="00ED640C" w14:paraId="747351BA" w14:textId="77777777" w:rsidTr="0082289F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7BDB6F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9DEBFD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Suma costos indirectes</w:t>
            </w:r>
          </w:p>
        </w:tc>
      </w:tr>
    </w:tbl>
    <w:p w14:paraId="07134057" w14:textId="77777777" w:rsidR="0082289F" w:rsidRPr="00ED640C" w:rsidRDefault="0082289F" w:rsidP="0082289F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82289F" w:rsidRPr="00ED640C" w14:paraId="6784D3B2" w14:textId="77777777" w:rsidTr="0082289F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97EF26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  <w:r w:rsidRPr="00ED640C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BE385B" w14:textId="77777777" w:rsidR="0082289F" w:rsidRPr="00ED640C" w:rsidRDefault="0082289F" w:rsidP="0082289F">
            <w:pPr>
              <w:jc w:val="both"/>
              <w:rPr>
                <w:rFonts w:ascii="Verdana" w:hAnsi="Verdana"/>
              </w:rPr>
            </w:pPr>
          </w:p>
        </w:tc>
      </w:tr>
    </w:tbl>
    <w:p w14:paraId="6DBA4F4B" w14:textId="77777777" w:rsidR="0082289F" w:rsidRPr="00ED640C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1E43152" w14:textId="715DA669" w:rsidR="0082289F" w:rsidRPr="00ED640C" w:rsidRDefault="0082289F" w:rsidP="00EC3085">
      <w:pPr>
        <w:spacing w:after="240" w:line="276" w:lineRule="auto"/>
        <w:jc w:val="both"/>
        <w:rPr>
          <w:rFonts w:ascii="Verdana" w:hAnsi="Verdana" w:cs="Arial"/>
        </w:rPr>
      </w:pPr>
      <w:r w:rsidRPr="00ED640C">
        <w:rPr>
          <w:rFonts w:ascii="Verdana" w:hAnsi="Verdana" w:cs="Arial"/>
        </w:rPr>
        <w:t xml:space="preserve">- </w:t>
      </w:r>
      <w:r w:rsidR="00331991" w:rsidRPr="00ED640C">
        <w:rPr>
          <w:rFonts w:ascii="Verdana" w:hAnsi="Verdana" w:cs="Arial"/>
        </w:rPr>
        <w:t>Que en cas de resultar adjudicatària posarà a disposició del contracte</w:t>
      </w:r>
    </w:p>
    <w:tbl>
      <w:tblPr>
        <w:tblW w:w="672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60"/>
        <w:gridCol w:w="960"/>
      </w:tblGrid>
      <w:tr w:rsidR="00331991" w:rsidRPr="00ED640C" w14:paraId="7F9359F1" w14:textId="77777777" w:rsidTr="00331991">
        <w:trPr>
          <w:trHeight w:val="300"/>
        </w:trPr>
        <w:tc>
          <w:tcPr>
            <w:tcW w:w="5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738076" w14:textId="77777777" w:rsidR="00331991" w:rsidRPr="00ED640C" w:rsidRDefault="00331991" w:rsidP="00331991">
            <w:pPr>
              <w:rPr>
                <w:rFonts w:ascii="Calibri" w:hAnsi="Calibri" w:cs="Calibri"/>
                <w:sz w:val="22"/>
                <w:szCs w:val="22"/>
              </w:rPr>
            </w:pPr>
            <w:r w:rsidRPr="00ED64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140868" w14:textId="77777777" w:rsidR="00331991" w:rsidRPr="00ED640C" w:rsidRDefault="00331991" w:rsidP="00331991">
            <w:pPr>
              <w:rPr>
                <w:rFonts w:ascii="Calibri" w:hAnsi="Calibri" w:cs="Calibri"/>
                <w:sz w:val="22"/>
                <w:szCs w:val="22"/>
              </w:rPr>
            </w:pPr>
            <w:r w:rsidRPr="00ED640C">
              <w:rPr>
                <w:rFonts w:ascii="Calibri" w:hAnsi="Calibri" w:cs="Calibri"/>
                <w:sz w:val="22"/>
                <w:szCs w:val="22"/>
              </w:rPr>
              <w:t>SI/ NO</w:t>
            </w:r>
          </w:p>
        </w:tc>
      </w:tr>
      <w:tr w:rsidR="00331991" w:rsidRPr="00ED640C" w14:paraId="02CFBFDE" w14:textId="77777777" w:rsidTr="00331991">
        <w:trPr>
          <w:trHeight w:val="300"/>
        </w:trPr>
        <w:tc>
          <w:tcPr>
            <w:tcW w:w="5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E5C6C" w14:textId="77777777" w:rsidR="00331991" w:rsidRPr="00ED640C" w:rsidRDefault="00331991" w:rsidP="00331991">
            <w:pPr>
              <w:rPr>
                <w:rFonts w:ascii="Calibri" w:hAnsi="Calibri" w:cs="Calibri"/>
                <w:sz w:val="22"/>
                <w:szCs w:val="22"/>
              </w:rPr>
            </w:pPr>
            <w:r w:rsidRPr="00ED640C">
              <w:rPr>
                <w:rFonts w:ascii="Calibri" w:hAnsi="Calibri" w:cs="Calibri"/>
                <w:sz w:val="22"/>
                <w:szCs w:val="22"/>
              </w:rPr>
              <w:t>Un tècnic amb realització de 4 controls/mes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5C8E67" w14:textId="77777777" w:rsidR="00331991" w:rsidRPr="00ED640C" w:rsidRDefault="00331991" w:rsidP="00331991">
            <w:pPr>
              <w:rPr>
                <w:rFonts w:ascii="Calibri" w:hAnsi="Calibri" w:cs="Calibri"/>
                <w:sz w:val="22"/>
                <w:szCs w:val="22"/>
              </w:rPr>
            </w:pPr>
            <w:r w:rsidRPr="00ED64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  <w:tr w:rsidR="00331991" w:rsidRPr="00ED640C" w14:paraId="0026F9DD" w14:textId="77777777" w:rsidTr="00331991">
        <w:trPr>
          <w:trHeight w:val="300"/>
        </w:trPr>
        <w:tc>
          <w:tcPr>
            <w:tcW w:w="57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004ED5" w14:textId="77777777" w:rsidR="00331991" w:rsidRPr="00ED640C" w:rsidRDefault="00331991" w:rsidP="00331991">
            <w:pPr>
              <w:rPr>
                <w:rFonts w:ascii="Calibri" w:hAnsi="Calibri" w:cs="Calibri"/>
                <w:sz w:val="22"/>
                <w:szCs w:val="22"/>
              </w:rPr>
            </w:pPr>
            <w:r w:rsidRPr="00ED640C">
              <w:rPr>
                <w:rFonts w:ascii="Calibri" w:hAnsi="Calibri" w:cs="Calibri"/>
                <w:sz w:val="22"/>
                <w:szCs w:val="22"/>
              </w:rPr>
              <w:t>Dos tècnics amb realització de 4 controls/mes cada un d'ells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D4182" w14:textId="77777777" w:rsidR="00331991" w:rsidRPr="00ED640C" w:rsidRDefault="00331991" w:rsidP="00331991">
            <w:pPr>
              <w:rPr>
                <w:rFonts w:ascii="Calibri" w:hAnsi="Calibri" w:cs="Calibri"/>
                <w:sz w:val="22"/>
                <w:szCs w:val="22"/>
              </w:rPr>
            </w:pPr>
            <w:r w:rsidRPr="00ED640C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742EA6DF" w14:textId="77777777" w:rsidR="0082289F" w:rsidRPr="00ED640C" w:rsidRDefault="0082289F" w:rsidP="0082289F">
      <w:pPr>
        <w:pStyle w:val="Pargrafdellista"/>
        <w:tabs>
          <w:tab w:val="left" w:pos="8363"/>
        </w:tabs>
        <w:ind w:right="-1"/>
        <w:rPr>
          <w:rFonts w:ascii="Verdana" w:hAnsi="Verdana" w:cs="Arial"/>
        </w:rPr>
      </w:pPr>
    </w:p>
    <w:p w14:paraId="01A14B55" w14:textId="5FA745D2" w:rsidR="00331991" w:rsidRPr="00ED640C" w:rsidRDefault="00ED640C" w:rsidP="00331991">
      <w:pPr>
        <w:spacing w:after="200" w:line="276" w:lineRule="auto"/>
        <w:rPr>
          <w:rFonts w:ascii="Verdana" w:hAnsi="Verdana" w:cs="Arial"/>
        </w:rPr>
      </w:pPr>
      <w:r>
        <w:rPr>
          <w:rFonts w:ascii="Verdana" w:hAnsi="Verdana" w:cs="Arial"/>
        </w:rPr>
        <w:t xml:space="preserve">- </w:t>
      </w:r>
      <w:r w:rsidR="00331991" w:rsidRPr="00ED640C">
        <w:rPr>
          <w:rFonts w:ascii="Verdana" w:hAnsi="Verdana" w:cs="Arial"/>
        </w:rPr>
        <w:t>Que en el cas de resultar adjudicatari es compromet a realitzar un ..... % dels desplaçaments per a la realització de controls de qualitat amb utilització de vehicles de característica ECO (bicicleta, vehicle elèctric, o vehicle híbrid</w:t>
      </w:r>
      <w:r w:rsidR="001C464B">
        <w:rPr>
          <w:rFonts w:ascii="Verdana" w:hAnsi="Verdana" w:cs="Arial"/>
        </w:rPr>
        <w:t>)</w:t>
      </w:r>
    </w:p>
    <w:p w14:paraId="724C3A65" w14:textId="77777777" w:rsidR="00331991" w:rsidRPr="00ED640C" w:rsidRDefault="00331991" w:rsidP="0082289F">
      <w:pPr>
        <w:pStyle w:val="Pargrafdellista"/>
        <w:tabs>
          <w:tab w:val="left" w:pos="8363"/>
        </w:tabs>
        <w:ind w:right="-1"/>
        <w:rPr>
          <w:rFonts w:ascii="Verdana" w:hAnsi="Verdana" w:cs="Arial"/>
        </w:rPr>
      </w:pPr>
    </w:p>
    <w:p w14:paraId="71692DD9" w14:textId="77777777" w:rsidR="00331991" w:rsidRPr="008C5EBB" w:rsidRDefault="00331991" w:rsidP="0082289F">
      <w:pPr>
        <w:pStyle w:val="Pargrafdellista"/>
        <w:tabs>
          <w:tab w:val="left" w:pos="8363"/>
        </w:tabs>
        <w:ind w:right="-1"/>
        <w:rPr>
          <w:rFonts w:ascii="Verdana" w:hAnsi="Verdana" w:cs="Arial"/>
        </w:rPr>
      </w:pPr>
    </w:p>
    <w:p w14:paraId="7269B69A" w14:textId="5F164CAA" w:rsidR="00FA716A" w:rsidRDefault="0082289F" w:rsidP="00FA716A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B0429A">
        <w:rPr>
          <w:rFonts w:ascii="Verdana" w:hAnsi="Verdana"/>
        </w:rPr>
        <w:t>Localitat, data, signatura de la persona declarant i segell de l’entitat</w:t>
      </w:r>
      <w:r>
        <w:rPr>
          <w:rFonts w:ascii="Verdana" w:hAnsi="Verdana"/>
        </w:rPr>
        <w:br w:type="page"/>
      </w:r>
    </w:p>
    <w:p w14:paraId="5C8F2303" w14:textId="77777777" w:rsidR="00FA716A" w:rsidRDefault="00FA716A" w:rsidP="0082289F">
      <w:pPr>
        <w:shd w:val="clear" w:color="auto" w:fill="FFFFFF" w:themeFill="background1"/>
        <w:jc w:val="both"/>
        <w:rPr>
          <w:rFonts w:ascii="Verdana" w:hAnsi="Verdana"/>
        </w:rPr>
      </w:pPr>
    </w:p>
    <w:p w14:paraId="7A3F07AC" w14:textId="77777777" w:rsidR="00FA716A" w:rsidRDefault="00FA716A" w:rsidP="0082289F">
      <w:pPr>
        <w:shd w:val="clear" w:color="auto" w:fill="FFFFFF" w:themeFill="background1"/>
        <w:jc w:val="both"/>
        <w:rPr>
          <w:rFonts w:ascii="Verdana" w:hAnsi="Verdana"/>
        </w:rPr>
      </w:pPr>
    </w:p>
    <w:p w14:paraId="129F0C00" w14:textId="77777777" w:rsidR="0082289F" w:rsidRDefault="0082289F" w:rsidP="0082289F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  <w:u w:val="single"/>
        </w:rPr>
        <w:t>ANNEX 3:</w:t>
      </w:r>
      <w:r>
        <w:rPr>
          <w:rFonts w:ascii="Verdana" w:hAnsi="Verdana" w:cs="Arial"/>
          <w:b/>
        </w:rPr>
        <w:t xml:space="preserve"> </w:t>
      </w:r>
    </w:p>
    <w:p w14:paraId="7A9C1B50" w14:textId="77777777" w:rsidR="0082289F" w:rsidRDefault="0082289F" w:rsidP="0082289F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</w:rPr>
      </w:pPr>
    </w:p>
    <w:p w14:paraId="51D0B88F" w14:textId="77777777" w:rsidR="0082289F" w:rsidRPr="006E6C3A" w:rsidRDefault="0082289F" w:rsidP="0082289F">
      <w:pPr>
        <w:tabs>
          <w:tab w:val="left" w:pos="4678"/>
          <w:tab w:val="left" w:pos="5245"/>
        </w:tabs>
        <w:jc w:val="center"/>
        <w:rPr>
          <w:rFonts w:ascii="Verdana" w:hAnsi="Verdana"/>
          <w:b/>
        </w:rPr>
      </w:pPr>
      <w:r w:rsidRPr="006E6C3A">
        <w:rPr>
          <w:rFonts w:ascii="Verdana" w:hAnsi="Verdana"/>
          <w:b/>
        </w:rPr>
        <w:t xml:space="preserve">Protocol elaborat per el Departament de Transversalitat de Gènere-CIRD que inclou el procediment d’aplicació de les Clàusules Socials d’Igualtat de Gènere. </w:t>
      </w:r>
      <w:r w:rsidRPr="006E6C3A">
        <w:rPr>
          <w:rFonts w:ascii="Verdana" w:hAnsi="Verdana"/>
          <w:b/>
        </w:rPr>
        <w:br w:type="page"/>
      </w:r>
    </w:p>
    <w:p w14:paraId="4F452063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  <w:b/>
        </w:rPr>
        <w:lastRenderedPageBreak/>
        <w:t>Annex 4</w:t>
      </w:r>
      <w:r w:rsidRPr="00D667A8">
        <w:rPr>
          <w:rFonts w:ascii="Verdana" w:hAnsi="Verdana"/>
          <w:b/>
        </w:rPr>
        <w:t>:  MODEL D’AVAL</w:t>
      </w:r>
    </w:p>
    <w:p w14:paraId="29F85906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377BF39A" w14:textId="13B294CA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L’entitat (raó social de l’entitat de crèdit o societat de garantia recíproca), NIF (….), amb domicili (a efectes de notificacions i requeriments) en el carrer/plaça/avinguda, codi postal, localitat, i en el seu nom (nom i cognoms dels apoderats), amb poders suficients per obligar-se en aquest acte, segons resulta de</w:t>
      </w:r>
      <w:r w:rsidR="001C464B">
        <w:rPr>
          <w:rFonts w:ascii="Verdana" w:hAnsi="Verdana"/>
        </w:rPr>
        <w:t xml:space="preserve"> </w:t>
      </w:r>
      <w:r w:rsidRPr="00D667A8">
        <w:rPr>
          <w:rFonts w:ascii="Verdana" w:hAnsi="Verdana"/>
        </w:rPr>
        <w:t>l</w:t>
      </w:r>
      <w:r w:rsidR="001C464B">
        <w:rPr>
          <w:rFonts w:ascii="Verdana" w:hAnsi="Verdana"/>
        </w:rPr>
        <w:t>a validació</w:t>
      </w:r>
      <w:r w:rsidRPr="00D667A8">
        <w:rPr>
          <w:rFonts w:ascii="Verdana" w:hAnsi="Verdana"/>
        </w:rPr>
        <w:t xml:space="preserve"> de poders que es </w:t>
      </w:r>
      <w:r w:rsidR="001C464B" w:rsidRPr="00D667A8">
        <w:rPr>
          <w:rFonts w:ascii="Verdana" w:hAnsi="Verdana"/>
        </w:rPr>
        <w:t>ressenyen</w:t>
      </w:r>
      <w:r w:rsidRPr="00D667A8">
        <w:rPr>
          <w:rFonts w:ascii="Verdana" w:hAnsi="Verdana"/>
        </w:rPr>
        <w:t xml:space="preserve"> en la part inferior d’aquest document, AVALA a: (nom i cognoms o raó social de l’avalat), NIF (….), en virtut del que s’estableix per: (</w:t>
      </w:r>
      <w:proofErr w:type="spellStart"/>
      <w:r w:rsidRPr="00D667A8">
        <w:rPr>
          <w:rFonts w:ascii="Verdana" w:hAnsi="Verdana"/>
        </w:rPr>
        <w:t>norme</w:t>
      </w:r>
      <w:proofErr w:type="spellEnd"/>
      <w:r w:rsidRPr="00D667A8">
        <w:rPr>
          <w:rFonts w:ascii="Verdana" w:hAnsi="Verdana"/>
        </w:rPr>
        <w:t xml:space="preserve">/s i </w:t>
      </w:r>
      <w:proofErr w:type="spellStart"/>
      <w:r w:rsidRPr="00D667A8">
        <w:rPr>
          <w:rFonts w:ascii="Verdana" w:hAnsi="Verdana"/>
        </w:rPr>
        <w:t>artícle</w:t>
      </w:r>
      <w:proofErr w:type="spellEnd"/>
      <w:r w:rsidRPr="00D667A8">
        <w:rPr>
          <w:rFonts w:ascii="Verdana" w:hAnsi="Verdana"/>
        </w:rPr>
        <w:t xml:space="preserve">/s que imposa/sen la constitució d’aquesta garantia), l’article 107 i </w:t>
      </w:r>
      <w:r w:rsidR="001C464B" w:rsidRPr="00D667A8">
        <w:rPr>
          <w:rFonts w:ascii="Verdana" w:hAnsi="Verdana"/>
        </w:rPr>
        <w:t>següents</w:t>
      </w:r>
      <w:r w:rsidRPr="00D667A8">
        <w:rPr>
          <w:rFonts w:ascii="Verdana" w:hAnsi="Verdana"/>
        </w:rPr>
        <w:t xml:space="preserve"> de la Llei 9/2017 del 8 de novembre de Contractes del Sector Públic (LCSP), per la qual s’aprova el Text </w:t>
      </w:r>
      <w:r w:rsidR="001C464B" w:rsidRPr="00D667A8">
        <w:rPr>
          <w:rFonts w:ascii="Verdana" w:hAnsi="Verdana"/>
        </w:rPr>
        <w:t>Refós</w:t>
      </w:r>
      <w:r w:rsidRPr="00D667A8">
        <w:rPr>
          <w:rFonts w:ascii="Verdana" w:hAnsi="Verdana"/>
        </w:rPr>
        <w:t xml:space="preserve"> de la Llei de Contractes del Sector Públic,) per a respondre de les obligacions </w:t>
      </w:r>
      <w:r w:rsidR="001C464B" w:rsidRPr="00D667A8">
        <w:rPr>
          <w:rFonts w:ascii="Verdana" w:hAnsi="Verdana"/>
        </w:rPr>
        <w:t>següents</w:t>
      </w:r>
      <w:r w:rsidRPr="00D667A8">
        <w:rPr>
          <w:rFonts w:ascii="Verdana" w:hAnsi="Verdana"/>
        </w:rPr>
        <w:t xml:space="preserve">: (detallar l’objecte del contracte o obligació </w:t>
      </w:r>
      <w:r w:rsidR="001C464B" w:rsidRPr="00D667A8">
        <w:rPr>
          <w:rFonts w:ascii="Verdana" w:hAnsi="Verdana"/>
        </w:rPr>
        <w:t>assumida</w:t>
      </w:r>
      <w:r w:rsidRPr="00D667A8">
        <w:rPr>
          <w:rFonts w:ascii="Verdana" w:hAnsi="Verdana"/>
        </w:rPr>
        <w:t xml:space="preserve"> pel garantit i el número d’expedient de contractació), davant PARCS I JARDINS DE BARCELONA, INSTITUT MUNICIPAL, NIF P5801914B, per import de: (en lletra i en xifra).</w:t>
      </w:r>
    </w:p>
    <w:p w14:paraId="293D2C2B" w14:textId="66257609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L’entitat </w:t>
      </w:r>
      <w:proofErr w:type="spellStart"/>
      <w:r w:rsidRPr="00D667A8">
        <w:rPr>
          <w:rFonts w:ascii="Verdana" w:hAnsi="Verdana"/>
        </w:rPr>
        <w:t>avalista</w:t>
      </w:r>
      <w:proofErr w:type="spellEnd"/>
      <w:r w:rsidRPr="00D667A8">
        <w:rPr>
          <w:rFonts w:ascii="Verdana" w:hAnsi="Verdana"/>
        </w:rPr>
        <w:t xml:space="preserve"> declara sota la seva responsabilitat, que compleix amb els requisits previstos en l’article 56.2 del Reglament General de la Llei de Contractes de les Administracions Públiques. Aquest aval </w:t>
      </w:r>
      <w:r w:rsidR="001C464B" w:rsidRPr="00D667A8">
        <w:rPr>
          <w:rFonts w:ascii="Verdana" w:hAnsi="Verdana"/>
        </w:rPr>
        <w:t>s’atorga</w:t>
      </w:r>
      <w:r w:rsidRPr="00D667A8">
        <w:rPr>
          <w:rFonts w:ascii="Verdana" w:hAnsi="Verdana"/>
        </w:rPr>
        <w:t xml:space="preserve"> </w:t>
      </w:r>
      <w:r w:rsidR="001C464B" w:rsidRPr="00D667A8">
        <w:rPr>
          <w:rFonts w:ascii="Verdana" w:hAnsi="Verdana"/>
        </w:rPr>
        <w:t>solidàriament</w:t>
      </w:r>
      <w:r w:rsidRPr="00D667A8">
        <w:rPr>
          <w:rFonts w:ascii="Verdana" w:hAnsi="Verdana"/>
        </w:rPr>
        <w:t xml:space="preserve"> respecte a l’obligat principal, amb renuncia </w:t>
      </w:r>
      <w:r w:rsidR="001C464B" w:rsidRPr="00D667A8">
        <w:rPr>
          <w:rFonts w:ascii="Verdana" w:hAnsi="Verdana"/>
        </w:rPr>
        <w:t>expressa</w:t>
      </w:r>
      <w:r w:rsidRPr="00D667A8">
        <w:rPr>
          <w:rFonts w:ascii="Verdana" w:hAnsi="Verdana"/>
        </w:rPr>
        <w:t xml:space="preserve"> al benefici </w:t>
      </w:r>
      <w:r w:rsidR="001C464B" w:rsidRPr="00D667A8">
        <w:rPr>
          <w:rFonts w:ascii="Verdana" w:hAnsi="Verdana"/>
        </w:rPr>
        <w:t>d’excussió</w:t>
      </w:r>
      <w:r w:rsidRPr="00D667A8">
        <w:rPr>
          <w:rFonts w:ascii="Verdana" w:hAnsi="Verdana"/>
        </w:rPr>
        <w:t xml:space="preserve"> i amb compromís de pagament al primer requeriment de la Caixa General de Dipòsits o òrgan equivalent de la resta d’Administracions Públiques, amb </w:t>
      </w:r>
      <w:r w:rsidR="001C464B" w:rsidRPr="00D667A8">
        <w:rPr>
          <w:rFonts w:ascii="Verdana" w:hAnsi="Verdana"/>
        </w:rPr>
        <w:t>subjecció</w:t>
      </w:r>
      <w:r w:rsidRPr="00D667A8">
        <w:rPr>
          <w:rFonts w:ascii="Verdana" w:hAnsi="Verdana"/>
        </w:rPr>
        <w:t xml:space="preserve"> als termes previstos en la legislació de contractes de les Administracions Públiques, en les seves normes de desenvolupament i en la normativa reguladora de la Caixa General de Dipòsits.</w:t>
      </w:r>
    </w:p>
    <w:p w14:paraId="2AD44391" w14:textId="75BDA493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El present aval estarà en vigor fins que PARCS I JARDINS DE BARCELONA, INSTITUT MUNICIPAL o qui en el seu nom estigui habilitat legalment per fer-ho, autoritzi la seva  </w:t>
      </w:r>
      <w:r w:rsidR="001C464B" w:rsidRPr="00D667A8">
        <w:rPr>
          <w:rFonts w:ascii="Verdana" w:hAnsi="Verdana"/>
        </w:rPr>
        <w:t>cancel·lació</w:t>
      </w:r>
      <w:r w:rsidRPr="00D667A8">
        <w:rPr>
          <w:rFonts w:ascii="Verdana" w:hAnsi="Verdana"/>
        </w:rPr>
        <w:t xml:space="preserve"> o devolució d’acord amb l’establert en la legislació civil i mercantil i el </w:t>
      </w:r>
      <w:r w:rsidR="001C464B" w:rsidRPr="00D667A8">
        <w:rPr>
          <w:rFonts w:ascii="Verdana" w:hAnsi="Verdana"/>
        </w:rPr>
        <w:t>clausurat</w:t>
      </w:r>
      <w:r w:rsidRPr="00D667A8">
        <w:rPr>
          <w:rFonts w:ascii="Verdana" w:hAnsi="Verdana"/>
        </w:rPr>
        <w:t xml:space="preserve"> del contracte garantit.</w:t>
      </w:r>
    </w:p>
    <w:p w14:paraId="2C30D244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(Lloc i data)</w:t>
      </w:r>
    </w:p>
    <w:p w14:paraId="67FF4435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(raó social de l’entitat)</w:t>
      </w:r>
    </w:p>
    <w:p w14:paraId="46E8865C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(signatura dels apoderats)</w:t>
      </w:r>
    </w:p>
    <w:p w14:paraId="617760D8" w14:textId="75F4A249" w:rsidR="0082289F" w:rsidRPr="00D667A8" w:rsidRDefault="001C464B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t>Validació</w:t>
      </w:r>
      <w:r w:rsidR="0082289F" w:rsidRPr="00D667A8">
        <w:rPr>
          <w:rFonts w:ascii="Verdana" w:hAnsi="Verdana"/>
        </w:rPr>
        <w:t xml:space="preserve"> de poders per </w:t>
      </w:r>
      <w:r w:rsidRPr="00D667A8">
        <w:rPr>
          <w:rFonts w:ascii="Verdana" w:hAnsi="Verdana"/>
        </w:rPr>
        <w:t>l’Assessoria</w:t>
      </w:r>
      <w:r w:rsidR="0082289F" w:rsidRPr="00D667A8">
        <w:rPr>
          <w:rFonts w:ascii="Verdana" w:hAnsi="Verdana"/>
        </w:rPr>
        <w:t xml:space="preserve"> Jurídica de la CGD o Advocacia de l’Estat</w:t>
      </w:r>
    </w:p>
    <w:p w14:paraId="3BCB2E1D" w14:textId="605B74C2" w:rsidR="0082289F" w:rsidRPr="00D667A8" w:rsidRDefault="001C464B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Província</w:t>
      </w:r>
      <w:r w:rsidR="0082289F" w:rsidRPr="00D667A8">
        <w:rPr>
          <w:rFonts w:ascii="Verdana" w:hAnsi="Verdana"/>
        </w:rPr>
        <w:tab/>
        <w:t>Data</w:t>
      </w:r>
      <w:r w:rsidR="0082289F" w:rsidRPr="00D667A8">
        <w:rPr>
          <w:rFonts w:ascii="Verdana" w:hAnsi="Verdana"/>
        </w:rPr>
        <w:tab/>
        <w:t>Número o codi</w:t>
      </w:r>
    </w:p>
    <w:p w14:paraId="7CB4DABC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1385416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NOTA:     L’Aval haurà d’estar intervingut per notari.</w:t>
      </w:r>
    </w:p>
    <w:p w14:paraId="28FE9826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A1FC092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F2B87EA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40A04E9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F6B1D83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B57ED47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7368999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2496D07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5E87317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194397B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E6E14C0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01EE756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7C9DA30F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68567F7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6F24FC4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8EACE4C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2F90704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68EC9EB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EE50F52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4898A31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B8745A0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F87046F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9C1F329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09A47C1" w14:textId="77777777" w:rsidR="0082289F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BEDF8A0" w14:textId="77777777" w:rsidR="00EE6EBF" w:rsidRDefault="00EE6EB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367E8F7" w14:textId="77777777" w:rsidR="00EE6EBF" w:rsidRDefault="00EE6EB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4613993" w14:textId="77777777" w:rsidR="00EE6EBF" w:rsidRPr="00D667A8" w:rsidRDefault="00EE6EB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9BFAB7B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69224487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ANNEX 5</w:t>
      </w:r>
      <w:r w:rsidRPr="00D667A8">
        <w:rPr>
          <w:rFonts w:ascii="Verdana" w:hAnsi="Verdana"/>
          <w:b/>
        </w:rPr>
        <w:t>: MODEL DE CERTIFICAT D’ASSEGURANÇA DE CAUCIÓ</w:t>
      </w:r>
    </w:p>
    <w:p w14:paraId="62ABEDBF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  <w:b/>
        </w:rPr>
      </w:pPr>
    </w:p>
    <w:p w14:paraId="78CC9824" w14:textId="21C65D2A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Certificat número (1) (en endavant, assegurador), amb domicili en, carrer, i NIF (….), degudament representat per en (2), amb poders suficients per </w:t>
      </w:r>
      <w:r w:rsidR="001C464B" w:rsidRPr="00D667A8">
        <w:rPr>
          <w:rFonts w:ascii="Verdana" w:hAnsi="Verdana"/>
        </w:rPr>
        <w:t>obligar-se</w:t>
      </w:r>
      <w:r w:rsidRPr="00D667A8">
        <w:rPr>
          <w:rFonts w:ascii="Verdana" w:hAnsi="Verdana"/>
        </w:rPr>
        <w:t xml:space="preserve"> en aquest acte, segons es desprèn de</w:t>
      </w:r>
      <w:r w:rsidR="001C464B">
        <w:rPr>
          <w:rFonts w:ascii="Verdana" w:hAnsi="Verdana"/>
        </w:rPr>
        <w:t xml:space="preserve"> </w:t>
      </w:r>
      <w:r w:rsidRPr="00D667A8">
        <w:rPr>
          <w:rFonts w:ascii="Verdana" w:hAnsi="Verdana"/>
        </w:rPr>
        <w:t>l</w:t>
      </w:r>
      <w:r w:rsidR="001C464B">
        <w:rPr>
          <w:rFonts w:ascii="Verdana" w:hAnsi="Verdana"/>
        </w:rPr>
        <w:t xml:space="preserve">a </w:t>
      </w:r>
      <w:proofErr w:type="spellStart"/>
      <w:r w:rsidR="001C464B">
        <w:rPr>
          <w:rFonts w:ascii="Verdana" w:hAnsi="Verdana"/>
        </w:rPr>
        <w:t>validació</w:t>
      </w:r>
      <w:r w:rsidRPr="00D667A8">
        <w:rPr>
          <w:rFonts w:ascii="Verdana" w:hAnsi="Verdana"/>
        </w:rPr>
        <w:t>x</w:t>
      </w:r>
      <w:proofErr w:type="spellEnd"/>
      <w:r w:rsidRPr="00D667A8">
        <w:rPr>
          <w:rFonts w:ascii="Verdana" w:hAnsi="Verdana"/>
        </w:rPr>
        <w:t xml:space="preserve"> de poders que es ressenya en la part inferior d’aquest document,</w:t>
      </w:r>
    </w:p>
    <w:p w14:paraId="5BF5A286" w14:textId="00B851CB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ASEGURA A (3), NIF (…), en concepte de prenedor de l’assegurança, davant (4) PARCS I JARDINS DE BARCELONA, INSTITUT MUNICIPAL, NIF P5801914B, en endavant </w:t>
      </w:r>
      <w:r w:rsidR="001C464B" w:rsidRPr="00D667A8">
        <w:rPr>
          <w:rFonts w:ascii="Verdana" w:hAnsi="Verdana"/>
        </w:rPr>
        <w:t>assegurat</w:t>
      </w:r>
      <w:r w:rsidRPr="00D667A8">
        <w:rPr>
          <w:rFonts w:ascii="Verdana" w:hAnsi="Verdana"/>
        </w:rPr>
        <w:t xml:space="preserve">, fins l’import de (en lletres i en xifres) (5), en els termes i condicions establerts en la Llei de Contractes del Sector Públic, normativa de desenvolupament i plec de </w:t>
      </w:r>
      <w:r w:rsidR="001C464B" w:rsidRPr="00D667A8">
        <w:rPr>
          <w:rFonts w:ascii="Verdana" w:hAnsi="Verdana"/>
        </w:rPr>
        <w:t>clàusules</w:t>
      </w:r>
      <w:r w:rsidRPr="00D667A8">
        <w:rPr>
          <w:rFonts w:ascii="Verdana" w:hAnsi="Verdana"/>
        </w:rPr>
        <w:t xml:space="preserve"> administratives particulars per la que es regeix el contracte (6), en concepte de garantia (7), per respondre de les obligacions, penalitats i resta de despeses que es puguin derivar conforme a les normes i resta de condicions precitades front a l’assegurat.</w:t>
      </w:r>
    </w:p>
    <w:p w14:paraId="7968DBD9" w14:textId="52E2F0DF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L’assegurado</w:t>
      </w:r>
      <w:r w:rsidR="001C464B">
        <w:rPr>
          <w:rFonts w:ascii="Verdana" w:hAnsi="Verdana"/>
        </w:rPr>
        <w:t>r</w:t>
      </w:r>
      <w:r w:rsidRPr="00D667A8">
        <w:rPr>
          <w:rFonts w:ascii="Verdana" w:hAnsi="Verdana"/>
        </w:rPr>
        <w:t xml:space="preserve"> declara, sota la seva responsabilitat, que compleix els requisits exigits en l’article  57.1 del Reglament General de la Llei de Contractes de les </w:t>
      </w:r>
      <w:r w:rsidR="001C464B" w:rsidRPr="00D667A8">
        <w:rPr>
          <w:rFonts w:ascii="Verdana" w:hAnsi="Verdana"/>
        </w:rPr>
        <w:t>Administracions</w:t>
      </w:r>
      <w:r w:rsidRPr="00D667A8">
        <w:rPr>
          <w:rFonts w:ascii="Verdana" w:hAnsi="Verdana"/>
        </w:rPr>
        <w:t xml:space="preserve"> Públicas.</w:t>
      </w:r>
    </w:p>
    <w:p w14:paraId="46C7069F" w14:textId="3AA3ACCC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La manca de pagament de la prima, sigui única, primera o </w:t>
      </w:r>
      <w:r w:rsidR="001C464B" w:rsidRPr="00D667A8">
        <w:rPr>
          <w:rFonts w:ascii="Verdana" w:hAnsi="Verdana"/>
        </w:rPr>
        <w:t>següents</w:t>
      </w:r>
      <w:r w:rsidRPr="00D667A8">
        <w:rPr>
          <w:rFonts w:ascii="Verdana" w:hAnsi="Verdana"/>
        </w:rPr>
        <w:t xml:space="preserve">, no donarà dret a l’assegurador a resoldre el contracte, ni aquest quedarà </w:t>
      </w:r>
      <w:r w:rsidR="001C464B" w:rsidRPr="00D667A8">
        <w:rPr>
          <w:rFonts w:ascii="Verdana" w:hAnsi="Verdana"/>
        </w:rPr>
        <w:t>extingit</w:t>
      </w:r>
      <w:r w:rsidRPr="00D667A8">
        <w:rPr>
          <w:rFonts w:ascii="Verdana" w:hAnsi="Verdana"/>
        </w:rPr>
        <w:t>, ni la cobertura de l’assegurador suspesa ni aquest alliberat de la seva obligació, cas que l’assegurador hagi de fer efectiva la garantia.</w:t>
      </w:r>
    </w:p>
    <w:p w14:paraId="5C55E617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L’assegurador no podrà oposar a l’assegurat les excepcions que puguin correspondre’l contra el prenedor de l’assegurança.</w:t>
      </w:r>
    </w:p>
    <w:p w14:paraId="6668E282" w14:textId="178F2710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L’assegurador </w:t>
      </w:r>
      <w:r w:rsidR="001C464B" w:rsidRPr="00D667A8">
        <w:rPr>
          <w:rFonts w:ascii="Verdana" w:hAnsi="Verdana"/>
        </w:rPr>
        <w:t>assumeix</w:t>
      </w:r>
      <w:r w:rsidRPr="00D667A8">
        <w:rPr>
          <w:rFonts w:ascii="Verdana" w:hAnsi="Verdana"/>
        </w:rPr>
        <w:t xml:space="preserve"> el compromís d’indemnitzar a l’assegurat al primer requeriment de l’òrgan de contractació, en els termes </w:t>
      </w:r>
      <w:r w:rsidR="001C464B" w:rsidRPr="00D667A8">
        <w:rPr>
          <w:rFonts w:ascii="Verdana" w:hAnsi="Verdana"/>
        </w:rPr>
        <w:t>establerts</w:t>
      </w:r>
      <w:r w:rsidRPr="00D667A8">
        <w:rPr>
          <w:rFonts w:ascii="Verdana" w:hAnsi="Verdana"/>
        </w:rPr>
        <w:t xml:space="preserve"> en les Instruccions Internes de Contractació de Parcs i Jardins de Barcelona, Institut Municipal.</w:t>
      </w:r>
    </w:p>
    <w:p w14:paraId="60C6937B" w14:textId="77CB4A99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La present assegurança de caució estarà en vigor fins que (4) PARCS I JARDINS DE BARCELONA, INSTITUT MUNICIPAL, NIF P5801914B, o qui en el seu nom sigui habilitat legalment per fer-ho, autoritzi la seva </w:t>
      </w:r>
      <w:r w:rsidR="001C464B" w:rsidRPr="00D667A8">
        <w:rPr>
          <w:rFonts w:ascii="Verdana" w:hAnsi="Verdana"/>
        </w:rPr>
        <w:t>cancel·lació</w:t>
      </w:r>
      <w:r w:rsidRPr="00D667A8">
        <w:rPr>
          <w:rFonts w:ascii="Verdana" w:hAnsi="Verdana"/>
        </w:rPr>
        <w:t xml:space="preserve"> o devolució, d’acord amb l’establert en  la legislació civil i mercantil, les Instruccions Internes de </w:t>
      </w:r>
      <w:r w:rsidR="001C464B" w:rsidRPr="00D667A8">
        <w:rPr>
          <w:rFonts w:ascii="Verdana" w:hAnsi="Verdana"/>
        </w:rPr>
        <w:t>Contractació</w:t>
      </w:r>
      <w:r w:rsidRPr="00D667A8">
        <w:rPr>
          <w:rFonts w:ascii="Verdana" w:hAnsi="Verdana"/>
        </w:rPr>
        <w:t xml:space="preserve"> de Parcs i Jardins de Barcelona, Institut Municipal i el </w:t>
      </w:r>
      <w:r w:rsidR="001C464B" w:rsidRPr="00D667A8">
        <w:rPr>
          <w:rFonts w:ascii="Verdana" w:hAnsi="Verdana"/>
        </w:rPr>
        <w:t>clausurat</w:t>
      </w:r>
      <w:r w:rsidRPr="00D667A8">
        <w:rPr>
          <w:rFonts w:ascii="Verdana" w:hAnsi="Verdana"/>
        </w:rPr>
        <w:t xml:space="preserve"> del contracte garantit.</w:t>
      </w:r>
    </w:p>
    <w:p w14:paraId="3D14B1FF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Lloc i data</w:t>
      </w:r>
    </w:p>
    <w:p w14:paraId="5DFD5515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Signatura</w:t>
      </w:r>
    </w:p>
    <w:p w14:paraId="5AB5F17A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Assegurador.</w:t>
      </w:r>
    </w:p>
    <w:p w14:paraId="10FDAFE9" w14:textId="5677F541" w:rsidR="0082289F" w:rsidRPr="00D667A8" w:rsidRDefault="001C464B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>
        <w:rPr>
          <w:rFonts w:ascii="Verdana" w:hAnsi="Verdana"/>
        </w:rPr>
        <w:t>Validació</w:t>
      </w:r>
      <w:r w:rsidR="0082289F" w:rsidRPr="00D667A8">
        <w:rPr>
          <w:rFonts w:ascii="Verdana" w:hAnsi="Verdana"/>
        </w:rPr>
        <w:t xml:space="preserve"> de poders per </w:t>
      </w:r>
      <w:r w:rsidRPr="00D667A8">
        <w:rPr>
          <w:rFonts w:ascii="Verdana" w:hAnsi="Verdana"/>
        </w:rPr>
        <w:t>l’Assessoria</w:t>
      </w:r>
      <w:r w:rsidR="0082289F" w:rsidRPr="00D667A8">
        <w:rPr>
          <w:rFonts w:ascii="Verdana" w:hAnsi="Verdana"/>
        </w:rPr>
        <w:t xml:space="preserve"> Jurídica de la CGD o </w:t>
      </w:r>
      <w:r w:rsidRPr="00D667A8">
        <w:rPr>
          <w:rFonts w:ascii="Verdana" w:hAnsi="Verdana"/>
        </w:rPr>
        <w:t>Advocacia</w:t>
      </w:r>
      <w:r w:rsidR="0082289F" w:rsidRPr="00D667A8">
        <w:rPr>
          <w:rFonts w:ascii="Verdana" w:hAnsi="Verdana"/>
        </w:rPr>
        <w:t xml:space="preserve"> de l’Estat</w:t>
      </w:r>
    </w:p>
    <w:p w14:paraId="6F524845" w14:textId="0DF832DB" w:rsidR="0082289F" w:rsidRPr="00D667A8" w:rsidRDefault="001C464B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Província</w:t>
      </w:r>
      <w:r w:rsidR="0082289F" w:rsidRPr="00D667A8">
        <w:rPr>
          <w:rFonts w:ascii="Verdana" w:hAnsi="Verdana"/>
        </w:rPr>
        <w:tab/>
        <w:t>Data</w:t>
      </w:r>
      <w:r w:rsidR="0082289F" w:rsidRPr="00D667A8">
        <w:rPr>
          <w:rFonts w:ascii="Verdana" w:hAnsi="Verdana"/>
        </w:rPr>
        <w:tab/>
        <w:t>Número o codi</w:t>
      </w:r>
    </w:p>
    <w:p w14:paraId="42AB7BF9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47BFD181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4D517BC" w14:textId="1486CD13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Instruccions per a la </w:t>
      </w:r>
      <w:r w:rsidR="001C464B" w:rsidRPr="00D667A8">
        <w:rPr>
          <w:rFonts w:ascii="Verdana" w:hAnsi="Verdana"/>
        </w:rPr>
        <w:t>c</w:t>
      </w:r>
      <w:r w:rsidR="001C464B">
        <w:rPr>
          <w:rFonts w:ascii="Verdana" w:hAnsi="Verdana"/>
        </w:rPr>
        <w:t>o</w:t>
      </w:r>
      <w:r w:rsidR="001C464B" w:rsidRPr="00D667A8">
        <w:rPr>
          <w:rFonts w:ascii="Verdana" w:hAnsi="Verdana"/>
        </w:rPr>
        <w:t>mplementació</w:t>
      </w:r>
      <w:r w:rsidRPr="00D667A8">
        <w:rPr>
          <w:rFonts w:ascii="Verdana" w:hAnsi="Verdana"/>
        </w:rPr>
        <w:t xml:space="preserve"> del model.</w:t>
      </w:r>
    </w:p>
    <w:p w14:paraId="1DFC40EB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(1) S’expressarà la raó social completa de l’entitat asseguradora.</w:t>
      </w:r>
    </w:p>
    <w:p w14:paraId="715344FE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(2) Nom i cognoms de l’apoderat o apoderats.</w:t>
      </w:r>
    </w:p>
    <w:p w14:paraId="228ACB5F" w14:textId="64AA2C55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(3) Nom de la persona </w:t>
      </w:r>
      <w:r w:rsidR="001C464B" w:rsidRPr="00D667A8">
        <w:rPr>
          <w:rFonts w:ascii="Verdana" w:hAnsi="Verdana"/>
        </w:rPr>
        <w:t>assegurada</w:t>
      </w:r>
      <w:r w:rsidRPr="00D667A8">
        <w:rPr>
          <w:rFonts w:ascii="Verdana" w:hAnsi="Verdana"/>
        </w:rPr>
        <w:t>.</w:t>
      </w:r>
    </w:p>
    <w:p w14:paraId="41A8C22B" w14:textId="219F651A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(4) </w:t>
      </w:r>
      <w:r w:rsidR="001C464B" w:rsidRPr="00D667A8">
        <w:rPr>
          <w:rFonts w:ascii="Verdana" w:hAnsi="Verdana"/>
        </w:rPr>
        <w:t>Òrgan</w:t>
      </w:r>
      <w:r w:rsidRPr="00D667A8">
        <w:rPr>
          <w:rFonts w:ascii="Verdana" w:hAnsi="Verdana"/>
        </w:rPr>
        <w:t xml:space="preserve"> de contractació:</w:t>
      </w:r>
      <w:r w:rsidR="001C464B">
        <w:rPr>
          <w:rFonts w:ascii="Verdana" w:hAnsi="Verdana"/>
        </w:rPr>
        <w:t xml:space="preserve"> </w:t>
      </w:r>
      <w:r w:rsidRPr="00D667A8">
        <w:rPr>
          <w:rFonts w:ascii="Verdana" w:hAnsi="Verdana"/>
        </w:rPr>
        <w:t>PARCS I JARDINS DE BARCELONA,INSTITUT MUNICIPAL, NIF P5801914B</w:t>
      </w:r>
    </w:p>
    <w:p w14:paraId="022DD07B" w14:textId="7AF66CD6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(5) Import, en lletra, pel qual es constitueix l’assegurança.</w:t>
      </w:r>
    </w:p>
    <w:p w14:paraId="32A39E87" w14:textId="35089439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(6) Identificar individualment de forma suficient (</w:t>
      </w:r>
      <w:r w:rsidR="001C464B" w:rsidRPr="00D667A8">
        <w:rPr>
          <w:rFonts w:ascii="Verdana" w:hAnsi="Verdana"/>
        </w:rPr>
        <w:t>naturalesa</w:t>
      </w:r>
      <w:r w:rsidRPr="00D667A8">
        <w:rPr>
          <w:rFonts w:ascii="Verdana" w:hAnsi="Verdana"/>
        </w:rPr>
        <w:t>, classe, etc.) el contracte en virtut del qual es presta la caució.</w:t>
      </w:r>
    </w:p>
    <w:p w14:paraId="4A058274" w14:textId="06357EE5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 xml:space="preserve">(7) </w:t>
      </w:r>
      <w:r w:rsidR="001C464B" w:rsidRPr="00D667A8">
        <w:rPr>
          <w:rFonts w:ascii="Verdana" w:hAnsi="Verdana"/>
        </w:rPr>
        <w:t>Expressar</w:t>
      </w:r>
      <w:r w:rsidRPr="00D667A8">
        <w:rPr>
          <w:rFonts w:ascii="Verdana" w:hAnsi="Verdana"/>
        </w:rPr>
        <w:t xml:space="preserve"> la modalitat d’assegurança de que es tracta, provisional, definitiva, etcètera</w:t>
      </w:r>
    </w:p>
    <w:p w14:paraId="506A6BB7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DB32193" w14:textId="77777777" w:rsidR="0082289F" w:rsidRPr="00D667A8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r w:rsidRPr="00D667A8">
        <w:rPr>
          <w:rFonts w:ascii="Verdana" w:hAnsi="Verdana"/>
        </w:rPr>
        <w:t>NOTA:     El certificat d’assegurança de caució haurà d’estar intervingut per notari.</w:t>
      </w:r>
    </w:p>
    <w:p w14:paraId="7C1BD2ED" w14:textId="77777777" w:rsidR="0082289F" w:rsidRPr="00D667A8" w:rsidRDefault="0082289F" w:rsidP="0082289F">
      <w:pPr>
        <w:tabs>
          <w:tab w:val="decimal" w:pos="3544"/>
        </w:tabs>
        <w:jc w:val="both"/>
        <w:rPr>
          <w:rFonts w:ascii="Verdana" w:hAnsi="Verdana"/>
        </w:rPr>
      </w:pPr>
      <w:r w:rsidRPr="00D667A8">
        <w:rPr>
          <w:rFonts w:ascii="Verdana" w:hAnsi="Verdana"/>
        </w:rPr>
        <w:br w:type="page"/>
      </w:r>
    </w:p>
    <w:p w14:paraId="5277B5B9" w14:textId="77777777" w:rsidR="0082289F" w:rsidRPr="00D667A8" w:rsidRDefault="0082289F" w:rsidP="0082289F">
      <w:pPr>
        <w:shd w:val="clear" w:color="auto" w:fill="FFFFFF" w:themeFill="background1"/>
        <w:jc w:val="both"/>
        <w:rPr>
          <w:rFonts w:ascii="Verdana" w:hAnsi="Verdana"/>
        </w:rPr>
      </w:pPr>
    </w:p>
    <w:p w14:paraId="55835C23" w14:textId="77777777" w:rsidR="0082289F" w:rsidRPr="00D667A8" w:rsidRDefault="0082289F" w:rsidP="0082289F">
      <w:pPr>
        <w:jc w:val="center"/>
        <w:rPr>
          <w:rFonts w:ascii="Verdana" w:hAnsi="Verdana" w:cs="Arial"/>
          <w:b/>
          <w:u w:val="single"/>
        </w:rPr>
      </w:pPr>
      <w:r>
        <w:rPr>
          <w:rFonts w:ascii="Verdana" w:hAnsi="Verdana" w:cs="Arial"/>
          <w:b/>
          <w:u w:val="single"/>
        </w:rPr>
        <w:t>ANNEX 6</w:t>
      </w:r>
      <w:r w:rsidRPr="00D667A8">
        <w:rPr>
          <w:rFonts w:ascii="Verdana" w:hAnsi="Verdana" w:cs="Arial"/>
          <w:b/>
          <w:u w:val="single"/>
        </w:rPr>
        <w:t>.</w:t>
      </w:r>
    </w:p>
    <w:p w14:paraId="2B729411" w14:textId="77777777" w:rsidR="0082289F" w:rsidRPr="00D667A8" w:rsidRDefault="0082289F" w:rsidP="0082289F">
      <w:pPr>
        <w:jc w:val="center"/>
        <w:rPr>
          <w:rFonts w:ascii="Verdana" w:hAnsi="Verdana" w:cs="Arial"/>
          <w:b/>
        </w:rPr>
      </w:pPr>
    </w:p>
    <w:p w14:paraId="65A7127C" w14:textId="77777777" w:rsidR="0082289F" w:rsidRPr="00D667A8" w:rsidRDefault="0082289F" w:rsidP="0082289F">
      <w:pPr>
        <w:jc w:val="center"/>
        <w:rPr>
          <w:rFonts w:ascii="Verdana" w:hAnsi="Verdana" w:cs="Arial"/>
          <w:b/>
        </w:rPr>
      </w:pPr>
      <w:r w:rsidRPr="00D667A8">
        <w:rPr>
          <w:rFonts w:ascii="Verdana" w:hAnsi="Verdana" w:cs="Arial"/>
          <w:b/>
        </w:rPr>
        <w:t>MODEL DE DECLARACIÓ</w:t>
      </w:r>
    </w:p>
    <w:p w14:paraId="557D15BB" w14:textId="77777777" w:rsidR="0082289F" w:rsidRPr="00D667A8" w:rsidRDefault="0082289F" w:rsidP="0082289F">
      <w:pPr>
        <w:jc w:val="center"/>
        <w:rPr>
          <w:rFonts w:ascii="Verdana" w:hAnsi="Verdana" w:cs="Arial"/>
          <w:b/>
        </w:rPr>
      </w:pPr>
      <w:r w:rsidRPr="00D667A8">
        <w:rPr>
          <w:rFonts w:ascii="Verdana" w:hAnsi="Verdana" w:cs="Arial"/>
          <w:b/>
        </w:rPr>
        <w:t xml:space="preserve">CONSTITUCIÓ UNIÓ TEMPORAL D’EMPRESES </w:t>
      </w:r>
    </w:p>
    <w:p w14:paraId="3AB79C59" w14:textId="77777777" w:rsidR="0082289F" w:rsidRPr="00D667A8" w:rsidRDefault="0082289F" w:rsidP="0082289F">
      <w:pPr>
        <w:jc w:val="center"/>
        <w:rPr>
          <w:rFonts w:ascii="Verdana" w:hAnsi="Verdana" w:cs="Arial"/>
          <w:b/>
        </w:rPr>
      </w:pPr>
      <w:r w:rsidRPr="00D667A8">
        <w:rPr>
          <w:rFonts w:ascii="Verdana" w:hAnsi="Verdana" w:cs="Arial"/>
          <w:b/>
        </w:rPr>
        <w:t>(UTE)</w:t>
      </w:r>
    </w:p>
    <w:p w14:paraId="30F5CE03" w14:textId="77777777" w:rsidR="0082289F" w:rsidRPr="00D667A8" w:rsidRDefault="0082289F" w:rsidP="0082289F">
      <w:pPr>
        <w:rPr>
          <w:rFonts w:ascii="Verdana" w:hAnsi="Verdana" w:cs="Arial"/>
        </w:rPr>
      </w:pPr>
    </w:p>
    <w:p w14:paraId="60ED0E19" w14:textId="77777777" w:rsidR="0082289F" w:rsidRPr="003E7888" w:rsidRDefault="0082289F" w:rsidP="0082289F">
      <w:pPr>
        <w:rPr>
          <w:rFonts w:ascii="Verdana" w:hAnsi="Verdana" w:cs="Arial"/>
        </w:rPr>
      </w:pPr>
    </w:p>
    <w:p w14:paraId="0142BA17" w14:textId="77777777" w:rsidR="0082289F" w:rsidRPr="003E7888" w:rsidRDefault="0082289F" w:rsidP="0082289F">
      <w:pPr>
        <w:rPr>
          <w:rFonts w:ascii="Verdana" w:hAnsi="Verdana" w:cs="Arial"/>
        </w:rPr>
      </w:pPr>
      <w:r w:rsidRPr="003E7888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77E9B222" w14:textId="77777777" w:rsidR="0082289F" w:rsidRPr="003E7888" w:rsidRDefault="0082289F" w:rsidP="0082289F">
      <w:pPr>
        <w:rPr>
          <w:rFonts w:ascii="Verdana" w:hAnsi="Verdana" w:cs="Arial"/>
        </w:rPr>
      </w:pPr>
    </w:p>
    <w:p w14:paraId="5B63C1E1" w14:textId="77777777" w:rsidR="0082289F" w:rsidRPr="003E7888" w:rsidRDefault="0082289F" w:rsidP="0082289F">
      <w:pPr>
        <w:rPr>
          <w:rFonts w:ascii="Verdana" w:hAnsi="Verdana" w:cs="Arial"/>
        </w:rPr>
      </w:pPr>
      <w:r w:rsidRPr="003E7888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3E7888">
        <w:rPr>
          <w:rStyle w:val="Refernciadenotaapeudepgina"/>
          <w:rFonts w:ascii="Verdana" w:hAnsi="Verdana" w:cs="Arial"/>
        </w:rPr>
        <w:footnoteReference w:id="1"/>
      </w:r>
    </w:p>
    <w:p w14:paraId="1D11BFF7" w14:textId="77777777" w:rsidR="0082289F" w:rsidRPr="003E7888" w:rsidRDefault="0082289F" w:rsidP="0082289F">
      <w:pPr>
        <w:rPr>
          <w:rFonts w:ascii="Verdana" w:hAnsi="Verdana" w:cs="Arial"/>
        </w:rPr>
      </w:pPr>
    </w:p>
    <w:p w14:paraId="4CFE176F" w14:textId="77777777" w:rsidR="0082289F" w:rsidRPr="00D667A8" w:rsidRDefault="0082289F" w:rsidP="0082289F">
      <w:pPr>
        <w:rPr>
          <w:rFonts w:ascii="Verdana" w:hAnsi="Verdana" w:cs="Arial"/>
        </w:rPr>
      </w:pPr>
    </w:p>
    <w:p w14:paraId="4AD5D9B6" w14:textId="77777777" w:rsidR="0082289F" w:rsidRPr="00D667A8" w:rsidRDefault="0082289F" w:rsidP="0082289F">
      <w:pPr>
        <w:jc w:val="center"/>
        <w:rPr>
          <w:rFonts w:ascii="Verdana" w:hAnsi="Verdana" w:cs="Arial"/>
          <w:b/>
        </w:rPr>
      </w:pPr>
      <w:r w:rsidRPr="00D667A8">
        <w:rPr>
          <w:rFonts w:ascii="Verdana" w:hAnsi="Verdana" w:cs="Arial"/>
          <w:b/>
        </w:rPr>
        <w:t>DECLAREN</w:t>
      </w:r>
    </w:p>
    <w:p w14:paraId="090DF389" w14:textId="77777777" w:rsidR="0082289F" w:rsidRPr="00D667A8" w:rsidRDefault="0082289F" w:rsidP="0082289F">
      <w:pPr>
        <w:jc w:val="center"/>
        <w:rPr>
          <w:rFonts w:ascii="Verdana" w:hAnsi="Verdana" w:cs="Arial"/>
        </w:rPr>
      </w:pPr>
    </w:p>
    <w:p w14:paraId="77448F21" w14:textId="77777777" w:rsidR="0082289F" w:rsidRPr="00D667A8" w:rsidRDefault="0082289F" w:rsidP="0082289F">
      <w:pPr>
        <w:pStyle w:val="Pargrafdellista"/>
        <w:numPr>
          <w:ilvl w:val="0"/>
          <w:numId w:val="1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D667A8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D667A8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D667A8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D667A8">
        <w:rPr>
          <w:rFonts w:ascii="Verdana" w:hAnsi="Verdana" w:cs="Arial"/>
        </w:rPr>
        <w:t>.................. amb el següent percentatge de participació del preu en l’execució del contracte:</w:t>
      </w:r>
    </w:p>
    <w:p w14:paraId="1C33E651" w14:textId="77777777" w:rsidR="0082289F" w:rsidRPr="00D667A8" w:rsidRDefault="0082289F" w:rsidP="0082289F">
      <w:pPr>
        <w:pStyle w:val="Pargrafdellista"/>
        <w:ind w:left="360"/>
        <w:rPr>
          <w:rFonts w:ascii="Verdana" w:hAnsi="Verdana" w:cs="Arial"/>
        </w:rPr>
      </w:pPr>
      <w:r w:rsidRPr="00D667A8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0E177889" w14:textId="77777777" w:rsidR="0082289F" w:rsidRPr="00D667A8" w:rsidRDefault="0082289F" w:rsidP="0082289F">
      <w:pPr>
        <w:pStyle w:val="Pargrafdellista"/>
        <w:ind w:left="360"/>
        <w:rPr>
          <w:rFonts w:ascii="Verdana" w:hAnsi="Verdana" w:cs="Arial"/>
        </w:rPr>
      </w:pPr>
      <w:r w:rsidRPr="00D667A8">
        <w:rPr>
          <w:rFonts w:ascii="Verdana" w:hAnsi="Verdana" w:cs="Arial"/>
        </w:rPr>
        <w:t>...,... % l’empresa ............................................................................................</w:t>
      </w:r>
      <w:r w:rsidRPr="00D667A8">
        <w:rPr>
          <w:rStyle w:val="Refernciadenotaapeudepgina"/>
          <w:rFonts w:ascii="Verdana" w:hAnsi="Verdana" w:cs="Arial"/>
        </w:rPr>
        <w:t>1</w:t>
      </w:r>
    </w:p>
    <w:p w14:paraId="3577E1B5" w14:textId="77777777" w:rsidR="0082289F" w:rsidRPr="00D667A8" w:rsidRDefault="0082289F" w:rsidP="0082289F">
      <w:pPr>
        <w:pStyle w:val="Pargrafdellista"/>
        <w:ind w:left="360"/>
        <w:rPr>
          <w:rFonts w:ascii="Verdana" w:hAnsi="Verdana" w:cs="Arial"/>
        </w:rPr>
      </w:pPr>
    </w:p>
    <w:p w14:paraId="531AB099" w14:textId="77777777" w:rsidR="0082289F" w:rsidRPr="00D667A8" w:rsidRDefault="0082289F" w:rsidP="0082289F">
      <w:pPr>
        <w:pStyle w:val="Pargrafdellista"/>
        <w:numPr>
          <w:ilvl w:val="0"/>
          <w:numId w:val="1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D667A8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41F5C13D" w14:textId="77777777" w:rsidR="0082289F" w:rsidRPr="00D667A8" w:rsidRDefault="0082289F" w:rsidP="0082289F">
      <w:pPr>
        <w:pStyle w:val="Pargrafdellista"/>
        <w:ind w:left="360"/>
        <w:rPr>
          <w:rFonts w:ascii="Verdana" w:hAnsi="Verdana" w:cs="Arial"/>
        </w:rPr>
      </w:pPr>
    </w:p>
    <w:p w14:paraId="0C030AF8" w14:textId="77777777" w:rsidR="0082289F" w:rsidRPr="00D667A8" w:rsidRDefault="0082289F" w:rsidP="0082289F">
      <w:pPr>
        <w:pStyle w:val="Pargrafdellista"/>
        <w:numPr>
          <w:ilvl w:val="0"/>
          <w:numId w:val="1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D667A8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6BC87C58" w14:textId="77777777" w:rsidR="0082289F" w:rsidRPr="00D667A8" w:rsidRDefault="0082289F" w:rsidP="0082289F">
      <w:pPr>
        <w:pStyle w:val="Pargrafdellista"/>
        <w:rPr>
          <w:rFonts w:ascii="Verdana" w:hAnsi="Verdana" w:cs="Arial"/>
        </w:rPr>
      </w:pPr>
    </w:p>
    <w:p w14:paraId="05573B47" w14:textId="77777777" w:rsidR="0082289F" w:rsidRPr="00D667A8" w:rsidRDefault="0082289F" w:rsidP="0082289F">
      <w:pPr>
        <w:pStyle w:val="Pargrafdellista"/>
        <w:numPr>
          <w:ilvl w:val="0"/>
          <w:numId w:val="19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D667A8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7E89B748" w14:textId="77777777" w:rsidR="0082289F" w:rsidRPr="00D667A8" w:rsidRDefault="0082289F" w:rsidP="0082289F">
      <w:pPr>
        <w:rPr>
          <w:rFonts w:ascii="Verdana" w:hAnsi="Verdana" w:cs="Arial"/>
        </w:rPr>
      </w:pPr>
    </w:p>
    <w:p w14:paraId="0449309B" w14:textId="77777777" w:rsidR="0082289F" w:rsidRPr="00D667A8" w:rsidRDefault="0082289F" w:rsidP="0082289F">
      <w:pPr>
        <w:pStyle w:val="Pargrafdellista"/>
        <w:ind w:left="0"/>
        <w:rPr>
          <w:rFonts w:ascii="Verdana" w:hAnsi="Verdana" w:cs="Arial"/>
        </w:rPr>
      </w:pPr>
      <w:r w:rsidRPr="00D667A8">
        <w:rPr>
          <w:rFonts w:ascii="Verdana" w:hAnsi="Verdana" w:cs="Arial"/>
        </w:rPr>
        <w:t>I com a prova de conformitat signen aquesta declaració,</w:t>
      </w:r>
    </w:p>
    <w:p w14:paraId="06DA6FEC" w14:textId="77777777" w:rsidR="0082289F" w:rsidRPr="00D667A8" w:rsidRDefault="0082289F" w:rsidP="0082289F">
      <w:pPr>
        <w:pStyle w:val="Pargrafdellista"/>
        <w:ind w:left="0"/>
        <w:rPr>
          <w:rFonts w:ascii="Verdana" w:hAnsi="Verdana" w:cs="Arial"/>
        </w:rPr>
      </w:pPr>
      <w:r w:rsidRPr="00D667A8">
        <w:rPr>
          <w:rFonts w:ascii="Verdana" w:hAnsi="Verdana" w:cs="Arial"/>
        </w:rPr>
        <w:t>(localitat i data)</w:t>
      </w:r>
    </w:p>
    <w:p w14:paraId="05045A66" w14:textId="77777777" w:rsidR="0082289F" w:rsidRPr="00D667A8" w:rsidRDefault="0082289F" w:rsidP="0082289F">
      <w:pPr>
        <w:pStyle w:val="Pargrafdellista"/>
        <w:ind w:left="0"/>
        <w:rPr>
          <w:rFonts w:ascii="Verdana" w:hAnsi="Verdana" w:cs="Arial"/>
        </w:rPr>
      </w:pPr>
      <w:r w:rsidRPr="00D667A8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130CAE3C" w14:textId="77777777" w:rsidR="0082289F" w:rsidRPr="00D667A8" w:rsidRDefault="0082289F" w:rsidP="0082289F">
      <w:pPr>
        <w:pStyle w:val="Pargrafdellista"/>
        <w:ind w:left="0"/>
        <w:rPr>
          <w:rFonts w:ascii="Verdana" w:hAnsi="Verdana" w:cs="Arial"/>
        </w:rPr>
      </w:pPr>
    </w:p>
    <w:p w14:paraId="6884E998" w14:textId="77777777" w:rsidR="0082289F" w:rsidRPr="000C4772" w:rsidRDefault="0082289F" w:rsidP="0082289F">
      <w:pPr>
        <w:shd w:val="clear" w:color="auto" w:fill="FFFFFF" w:themeFill="background1"/>
        <w:jc w:val="both"/>
        <w:rPr>
          <w:rFonts w:ascii="Verdana" w:hAnsi="Verdana"/>
        </w:rPr>
      </w:pPr>
    </w:p>
    <w:p w14:paraId="4E025618" w14:textId="77777777" w:rsidR="0082289F" w:rsidRDefault="0082289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58F089A2" w14:textId="77777777" w:rsidR="00331991" w:rsidRDefault="00331991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EDD0337" w14:textId="77777777" w:rsidR="00331991" w:rsidRDefault="00331991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FD11605" w14:textId="77777777" w:rsidR="00331991" w:rsidRDefault="00331991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0EAA12F" w14:textId="77777777" w:rsidR="00EE6EBF" w:rsidRDefault="00EE6EB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4364751" w14:textId="77777777" w:rsidR="00EE6EBF" w:rsidRDefault="00EE6EB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15AAD98" w14:textId="77777777" w:rsidR="00EE6EBF" w:rsidRDefault="00EE6EB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EC2586B" w14:textId="77777777" w:rsidR="00EE6EBF" w:rsidRDefault="00EE6EBF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  <w:bookmarkStart w:id="3" w:name="_GoBack"/>
      <w:bookmarkEnd w:id="3"/>
    </w:p>
    <w:p w14:paraId="33468AC5" w14:textId="77777777" w:rsidR="00331991" w:rsidRDefault="00331991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34466FF3" w14:textId="77777777" w:rsidR="00331991" w:rsidRDefault="00331991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D418297" w14:textId="77777777" w:rsidR="00331991" w:rsidRDefault="00331991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253B8F02" w14:textId="77777777" w:rsidR="00331991" w:rsidRDefault="00331991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077391F9" w14:textId="3272F77F" w:rsidR="00331991" w:rsidRPr="0035738D" w:rsidRDefault="00331991" w:rsidP="00331991">
      <w:pPr>
        <w:rPr>
          <w:rFonts w:ascii="Verdana" w:hAnsi="Verdana"/>
          <w:b/>
          <w:bCs/>
        </w:rPr>
      </w:pPr>
      <w:r w:rsidRPr="0035738D">
        <w:rPr>
          <w:rFonts w:ascii="Verdana" w:hAnsi="Verdana"/>
          <w:b/>
          <w:bCs/>
        </w:rPr>
        <w:lastRenderedPageBreak/>
        <w:t>ANNEX 7: NORMES DE PRESENTACIÓ DE LA DOCUMENTACI</w:t>
      </w:r>
      <w:r w:rsidR="00D1219C" w:rsidRPr="0035738D">
        <w:rPr>
          <w:rFonts w:ascii="Verdana" w:hAnsi="Verdana"/>
          <w:b/>
          <w:bCs/>
        </w:rPr>
        <w:t>Ó REQUERIDA EN EL SOBRE ELECTRÒNIC B</w:t>
      </w:r>
    </w:p>
    <w:p w14:paraId="77B3BDF8" w14:textId="77777777" w:rsidR="00331991" w:rsidRPr="0035738D" w:rsidRDefault="00331991" w:rsidP="00331991">
      <w:pPr>
        <w:jc w:val="center"/>
        <w:rPr>
          <w:rFonts w:ascii="Verdana" w:hAnsi="Verdana"/>
          <w:b/>
          <w:bCs/>
        </w:rPr>
      </w:pPr>
    </w:p>
    <w:p w14:paraId="458BBBFE" w14:textId="77777777" w:rsidR="00331991" w:rsidRPr="00EE6B1B" w:rsidRDefault="00331991" w:rsidP="00331991">
      <w:pPr>
        <w:rPr>
          <w:rFonts w:ascii="Verdana" w:hAnsi="Verdana"/>
        </w:rPr>
      </w:pPr>
      <w:r w:rsidRPr="00EE6B1B">
        <w:rPr>
          <w:rFonts w:ascii="Verdana" w:hAnsi="Verdana"/>
        </w:rPr>
        <w:t>La documentació presentada haurà de dur el títol:</w:t>
      </w:r>
    </w:p>
    <w:p w14:paraId="1CB7E481" w14:textId="77777777" w:rsidR="00331991" w:rsidRPr="00EE6B1B" w:rsidRDefault="00331991" w:rsidP="00331991">
      <w:pPr>
        <w:rPr>
          <w:rFonts w:ascii="Verdana" w:hAnsi="Verdana"/>
        </w:rPr>
      </w:pPr>
    </w:p>
    <w:p w14:paraId="55C5EB8C" w14:textId="77777777" w:rsidR="00331991" w:rsidRPr="00636840" w:rsidRDefault="00331991" w:rsidP="00331991">
      <w:pPr>
        <w:jc w:val="center"/>
        <w:rPr>
          <w:rFonts w:ascii="Verdana" w:hAnsi="Verdana"/>
          <w:b/>
          <w:bCs/>
          <w:u w:val="single"/>
        </w:rPr>
      </w:pPr>
      <w:r w:rsidRPr="00EE6B1B">
        <w:rPr>
          <w:rFonts w:ascii="Verdana" w:hAnsi="Verdana"/>
          <w:b/>
          <w:bCs/>
          <w:u w:val="single"/>
        </w:rPr>
        <w:t xml:space="preserve">Propostes per a l’avaluació dels criteris vinculats a l’objecte del contracte que </w:t>
      </w:r>
      <w:r w:rsidRPr="00636840">
        <w:rPr>
          <w:rFonts w:ascii="Verdana" w:hAnsi="Verdana"/>
          <w:b/>
          <w:bCs/>
          <w:u w:val="single"/>
        </w:rPr>
        <w:t>depenen d’un judici de valor</w:t>
      </w:r>
    </w:p>
    <w:p w14:paraId="24EA4D07" w14:textId="77777777" w:rsidR="00331991" w:rsidRPr="00636840" w:rsidRDefault="00331991" w:rsidP="00331991">
      <w:pPr>
        <w:rPr>
          <w:rFonts w:ascii="Verdana" w:hAnsi="Verdana"/>
          <w:b/>
          <w:bCs/>
        </w:rPr>
      </w:pPr>
      <w:r w:rsidRPr="00636840">
        <w:rPr>
          <w:rFonts w:ascii="Verdana" w:hAnsi="Verdana"/>
          <w:b/>
          <w:bCs/>
        </w:rPr>
        <w:t>Punt 0</w:t>
      </w:r>
      <w:r w:rsidRPr="00636840">
        <w:rPr>
          <w:rFonts w:ascii="Verdana" w:hAnsi="Verdana"/>
          <w:b/>
          <w:bCs/>
        </w:rPr>
        <w:tab/>
      </w:r>
      <w:r w:rsidRPr="00636840">
        <w:rPr>
          <w:rFonts w:ascii="Verdana" w:hAnsi="Verdana"/>
          <w:b/>
          <w:bCs/>
        </w:rPr>
        <w:tab/>
      </w:r>
      <w:r w:rsidRPr="00636840">
        <w:rPr>
          <w:rFonts w:ascii="Verdana" w:hAnsi="Verdana"/>
          <w:bCs/>
        </w:rPr>
        <w:t>Índex</w:t>
      </w:r>
    </w:p>
    <w:p w14:paraId="4B99BFFD" w14:textId="77777777" w:rsidR="00331991" w:rsidRPr="0057441F" w:rsidRDefault="00331991" w:rsidP="00331991">
      <w:pPr>
        <w:ind w:left="1410" w:hanging="1410"/>
        <w:rPr>
          <w:rFonts w:ascii="Verdana" w:hAnsi="Verdana"/>
        </w:rPr>
      </w:pPr>
    </w:p>
    <w:p w14:paraId="64671A76" w14:textId="0A37B323" w:rsidR="00331991" w:rsidRPr="00ED640C" w:rsidRDefault="00331991" w:rsidP="00331991">
      <w:pPr>
        <w:ind w:left="1410" w:hanging="1410"/>
        <w:rPr>
          <w:rFonts w:ascii="Verdana" w:hAnsi="Verdana" w:cstheme="minorHAnsi"/>
        </w:rPr>
      </w:pPr>
      <w:r w:rsidRPr="00ED640C">
        <w:rPr>
          <w:rFonts w:ascii="Verdana" w:hAnsi="Verdana"/>
          <w:b/>
          <w:bCs/>
        </w:rPr>
        <w:t>Punt 1</w:t>
      </w:r>
      <w:r w:rsidRPr="00ED640C">
        <w:rPr>
          <w:rFonts w:ascii="Verdana" w:hAnsi="Verdana"/>
          <w:b/>
          <w:bCs/>
        </w:rPr>
        <w:tab/>
      </w:r>
      <w:r w:rsidR="000E0323" w:rsidRPr="00ED640C">
        <w:rPr>
          <w:rFonts w:ascii="Verdana" w:hAnsi="Verdana" w:cs="Arial"/>
          <w:iCs/>
        </w:rPr>
        <w:t>Propostes de millora en la planificació general, coherent i detallada de les INSPECCIONS DE CONTROL DE QUALITAT a realitzar, descrites en l’apartat 3.1, 3.2, 3.3 i 3.4. del Plec de Prescripcions Tècniques</w:t>
      </w:r>
    </w:p>
    <w:p w14:paraId="626EFAA1" w14:textId="06F8B83B" w:rsidR="00331991" w:rsidRPr="00ED640C" w:rsidRDefault="00331991" w:rsidP="00331991">
      <w:pPr>
        <w:ind w:left="1410" w:hanging="1410"/>
        <w:rPr>
          <w:rFonts w:ascii="Verdana" w:hAnsi="Verdana" w:cs="Arial"/>
        </w:rPr>
      </w:pPr>
      <w:r w:rsidRPr="00ED640C">
        <w:rPr>
          <w:rFonts w:ascii="Verdana" w:hAnsi="Verdana" w:cstheme="minorHAnsi"/>
          <w:b/>
        </w:rPr>
        <w:t>Punt 2</w:t>
      </w:r>
      <w:r w:rsidRPr="00ED640C">
        <w:rPr>
          <w:rFonts w:ascii="Verdana" w:hAnsi="Verdana" w:cstheme="minorHAnsi"/>
        </w:rPr>
        <w:tab/>
      </w:r>
      <w:r w:rsidR="000E0323" w:rsidRPr="00ED640C">
        <w:rPr>
          <w:rFonts w:ascii="Verdana" w:hAnsi="Verdana" w:cs="Arial"/>
          <w:iCs/>
        </w:rPr>
        <w:t xml:space="preserve">Propostes de millora d’execució i organització del servei en tots els aspectes rellevants descrits en una proposta de treball de les tasques de COMUNICACIÓ descrites als apartats 3.2.1, 3.2.4 i 3.5. del Plec de Prescripcions Tècniques  </w:t>
      </w:r>
    </w:p>
    <w:p w14:paraId="5691E38E" w14:textId="77777777" w:rsidR="00331991" w:rsidRPr="0057441F" w:rsidRDefault="00331991" w:rsidP="00331991">
      <w:pPr>
        <w:ind w:left="1410" w:hanging="1410"/>
        <w:rPr>
          <w:rFonts w:ascii="Verdana" w:hAnsi="Verdana" w:cs="Arial"/>
        </w:rPr>
      </w:pPr>
    </w:p>
    <w:p w14:paraId="35D39C19" w14:textId="77777777" w:rsidR="00331991" w:rsidRPr="0057441F" w:rsidRDefault="00331991" w:rsidP="00331991">
      <w:pPr>
        <w:rPr>
          <w:rFonts w:ascii="Verdana" w:hAnsi="Verdana"/>
          <w:b/>
          <w:bCs/>
        </w:rPr>
      </w:pPr>
    </w:p>
    <w:p w14:paraId="121838F0" w14:textId="77777777" w:rsidR="00331991" w:rsidRPr="00EE6B1B" w:rsidRDefault="00331991" w:rsidP="00331991">
      <w:pPr>
        <w:rPr>
          <w:rFonts w:ascii="Verdana" w:hAnsi="Verdana"/>
          <w:b/>
          <w:bCs/>
        </w:rPr>
      </w:pPr>
      <w:r w:rsidRPr="00636840">
        <w:rPr>
          <w:rFonts w:ascii="Verdana" w:hAnsi="Verdana"/>
          <w:b/>
          <w:bCs/>
        </w:rPr>
        <w:t>Nota important: aquest sobre no podrà contenir cap tipus d’informació que s’hagi presentar en el sobre Núm. 2.B. La inclusió de la mateixa serà motiu d’exclusió de l’oferta.</w:t>
      </w:r>
    </w:p>
    <w:p w14:paraId="464CF819" w14:textId="77777777" w:rsidR="00331991" w:rsidRPr="00EE6B1B" w:rsidRDefault="00331991" w:rsidP="00331991">
      <w:pPr>
        <w:rPr>
          <w:rFonts w:ascii="Verdana" w:hAnsi="Verdana"/>
          <w:b/>
          <w:bCs/>
        </w:rPr>
      </w:pPr>
    </w:p>
    <w:p w14:paraId="11D6B7AB" w14:textId="77777777" w:rsidR="00331991" w:rsidRPr="00EE6B1B" w:rsidRDefault="00331991" w:rsidP="00331991">
      <w:pPr>
        <w:rPr>
          <w:rFonts w:ascii="Verdana" w:hAnsi="Verdana"/>
          <w:b/>
          <w:bCs/>
        </w:rPr>
      </w:pPr>
      <w:r w:rsidRPr="00EE6B1B">
        <w:rPr>
          <w:rFonts w:ascii="Verdana" w:hAnsi="Verdana"/>
          <w:b/>
          <w:bCs/>
          <w:u w:val="single"/>
        </w:rPr>
        <w:t>FORMAT DE PRESENTACIÓ</w:t>
      </w:r>
      <w:r w:rsidRPr="00EE6B1B">
        <w:rPr>
          <w:rFonts w:ascii="Verdana" w:hAnsi="Verdana"/>
          <w:b/>
          <w:bCs/>
        </w:rPr>
        <w:t>:</w:t>
      </w:r>
    </w:p>
    <w:p w14:paraId="7550D3C4" w14:textId="77777777" w:rsidR="00331991" w:rsidRPr="00EE6B1B" w:rsidRDefault="00331991" w:rsidP="00331991">
      <w:pPr>
        <w:rPr>
          <w:rFonts w:ascii="Verdana" w:hAnsi="Verdana"/>
        </w:rPr>
      </w:pPr>
    </w:p>
    <w:p w14:paraId="74EF4288" w14:textId="77777777" w:rsidR="00331991" w:rsidRPr="00EE6B1B" w:rsidRDefault="00331991" w:rsidP="00331991">
      <w:pPr>
        <w:numPr>
          <w:ilvl w:val="0"/>
          <w:numId w:val="22"/>
        </w:numPr>
        <w:spacing w:after="40"/>
        <w:jc w:val="both"/>
        <w:rPr>
          <w:rFonts w:ascii="Verdana" w:hAnsi="Verdana"/>
        </w:rPr>
      </w:pPr>
      <w:r w:rsidRPr="00EE6B1B">
        <w:rPr>
          <w:rFonts w:ascii="Verdana" w:hAnsi="Verdana"/>
        </w:rPr>
        <w:t xml:space="preserve">Lletra: </w:t>
      </w:r>
      <w:proofErr w:type="spellStart"/>
      <w:r w:rsidRPr="00EE6B1B">
        <w:rPr>
          <w:rFonts w:ascii="Verdana" w:hAnsi="Verdana"/>
          <w:b/>
          <w:bCs/>
        </w:rPr>
        <w:t>Arial</w:t>
      </w:r>
      <w:proofErr w:type="spellEnd"/>
      <w:r w:rsidRPr="00EE6B1B">
        <w:rPr>
          <w:rFonts w:ascii="Verdana" w:hAnsi="Verdana"/>
          <w:b/>
          <w:bCs/>
        </w:rPr>
        <w:t xml:space="preserve"> 11 punts</w:t>
      </w:r>
    </w:p>
    <w:p w14:paraId="19D84A74" w14:textId="77777777" w:rsidR="00331991" w:rsidRPr="00EE6B1B" w:rsidRDefault="00331991" w:rsidP="00331991">
      <w:pPr>
        <w:numPr>
          <w:ilvl w:val="0"/>
          <w:numId w:val="22"/>
        </w:numPr>
        <w:spacing w:after="40"/>
        <w:jc w:val="both"/>
        <w:rPr>
          <w:rFonts w:ascii="Verdana" w:hAnsi="Verdana"/>
        </w:rPr>
      </w:pPr>
      <w:r w:rsidRPr="00EE6B1B">
        <w:rPr>
          <w:rFonts w:ascii="Verdana" w:hAnsi="Verdana"/>
        </w:rPr>
        <w:t xml:space="preserve">Paràgraf: espai </w:t>
      </w:r>
      <w:r w:rsidRPr="00EE6B1B">
        <w:rPr>
          <w:rFonts w:ascii="Verdana" w:hAnsi="Verdana"/>
          <w:b/>
          <w:bCs/>
        </w:rPr>
        <w:t>interlineat simple</w:t>
      </w:r>
    </w:p>
    <w:p w14:paraId="19ACFEF6" w14:textId="7F8D933B" w:rsidR="00331991" w:rsidRPr="00EE6B1B" w:rsidRDefault="00331991" w:rsidP="00331991">
      <w:pPr>
        <w:numPr>
          <w:ilvl w:val="0"/>
          <w:numId w:val="22"/>
        </w:numPr>
        <w:spacing w:after="40"/>
        <w:jc w:val="both"/>
        <w:rPr>
          <w:rFonts w:ascii="Verdana" w:hAnsi="Verdana"/>
        </w:rPr>
      </w:pPr>
      <w:r w:rsidRPr="00EE6B1B">
        <w:rPr>
          <w:rFonts w:ascii="Verdana" w:hAnsi="Verdana"/>
        </w:rPr>
        <w:t>Esquemes, croquis i plànols DIN A3</w:t>
      </w:r>
    </w:p>
    <w:p w14:paraId="1CBDED66" w14:textId="6DCA2CBD" w:rsidR="00331991" w:rsidRPr="00ED640C" w:rsidRDefault="00331991" w:rsidP="00331991">
      <w:pPr>
        <w:numPr>
          <w:ilvl w:val="0"/>
          <w:numId w:val="22"/>
        </w:numPr>
        <w:spacing w:after="40"/>
        <w:jc w:val="both"/>
        <w:rPr>
          <w:rFonts w:ascii="Verdana" w:hAnsi="Verdana"/>
        </w:rPr>
      </w:pPr>
      <w:r w:rsidRPr="00ED640C">
        <w:rPr>
          <w:rFonts w:ascii="Verdana" w:hAnsi="Verdana"/>
        </w:rPr>
        <w:t xml:space="preserve">Extensió màxima del punt 1. : 15 pàgines, incloent fotos, esquemes, plànols, </w:t>
      </w:r>
      <w:proofErr w:type="spellStart"/>
      <w:r w:rsidRPr="00ED640C">
        <w:rPr>
          <w:rFonts w:ascii="Verdana" w:hAnsi="Verdana"/>
        </w:rPr>
        <w:t>etc</w:t>
      </w:r>
      <w:proofErr w:type="spellEnd"/>
      <w:r w:rsidRPr="00ED640C">
        <w:rPr>
          <w:rFonts w:ascii="Verdana" w:hAnsi="Verdana"/>
        </w:rPr>
        <w:t xml:space="preserve"> </w:t>
      </w:r>
    </w:p>
    <w:p w14:paraId="3A72358F" w14:textId="55618825" w:rsidR="00331991" w:rsidRPr="00D1219C" w:rsidRDefault="00331991" w:rsidP="00331991">
      <w:pPr>
        <w:numPr>
          <w:ilvl w:val="0"/>
          <w:numId w:val="22"/>
        </w:numPr>
        <w:spacing w:after="40"/>
        <w:jc w:val="both"/>
        <w:rPr>
          <w:rFonts w:ascii="Verdana" w:hAnsi="Verdana"/>
        </w:rPr>
      </w:pPr>
      <w:r w:rsidRPr="00D1219C">
        <w:rPr>
          <w:rFonts w:ascii="Verdana" w:hAnsi="Verdana"/>
        </w:rPr>
        <w:t xml:space="preserve">Extensió màxima del punt 2. : 15 pàgines, incloent fotos, esquemes, plànols, </w:t>
      </w:r>
      <w:proofErr w:type="spellStart"/>
      <w:r w:rsidRPr="00D1219C">
        <w:rPr>
          <w:rFonts w:ascii="Verdana" w:hAnsi="Verdana"/>
        </w:rPr>
        <w:t>etc</w:t>
      </w:r>
      <w:proofErr w:type="spellEnd"/>
      <w:r w:rsidRPr="00D1219C">
        <w:rPr>
          <w:rFonts w:ascii="Verdana" w:hAnsi="Verdana"/>
        </w:rPr>
        <w:t xml:space="preserve"> </w:t>
      </w:r>
    </w:p>
    <w:p w14:paraId="4A7D7ADA" w14:textId="77777777" w:rsidR="00331991" w:rsidRPr="00EE6B1B" w:rsidRDefault="00331991" w:rsidP="00331991">
      <w:pPr>
        <w:numPr>
          <w:ilvl w:val="0"/>
          <w:numId w:val="22"/>
        </w:numPr>
        <w:spacing w:after="40"/>
        <w:jc w:val="both"/>
        <w:rPr>
          <w:rFonts w:ascii="Verdana" w:hAnsi="Verdana"/>
        </w:rPr>
      </w:pPr>
      <w:r w:rsidRPr="00EE6B1B">
        <w:rPr>
          <w:rFonts w:ascii="Verdana" w:hAnsi="Verdana"/>
        </w:rPr>
        <w:t>Al peu de pàgina, es posarà el número de pagina i els números de pagina total del document (exemple  “6 de 24”)</w:t>
      </w:r>
    </w:p>
    <w:p w14:paraId="4ADED71C" w14:textId="77777777" w:rsidR="00331991" w:rsidRPr="00EE6B1B" w:rsidRDefault="00331991" w:rsidP="00331991">
      <w:pPr>
        <w:numPr>
          <w:ilvl w:val="0"/>
          <w:numId w:val="22"/>
        </w:numPr>
        <w:spacing w:after="40"/>
        <w:jc w:val="both"/>
        <w:rPr>
          <w:rFonts w:ascii="Verdana" w:hAnsi="Verdana"/>
        </w:rPr>
      </w:pPr>
      <w:r w:rsidRPr="00EE6B1B">
        <w:rPr>
          <w:rFonts w:ascii="Verdana" w:hAnsi="Verdana"/>
        </w:rPr>
        <w:t>L’oferta haurà de contenir un índex general del volum</w:t>
      </w:r>
    </w:p>
    <w:p w14:paraId="78EA0362" w14:textId="77777777" w:rsidR="00331991" w:rsidRPr="00B0429A" w:rsidRDefault="00331991" w:rsidP="0082289F">
      <w:pPr>
        <w:pStyle w:val="Textdecomentari"/>
        <w:tabs>
          <w:tab w:val="left" w:pos="851"/>
          <w:tab w:val="left" w:pos="1134"/>
          <w:tab w:val="left" w:pos="1702"/>
        </w:tabs>
        <w:ind w:right="-2"/>
        <w:rPr>
          <w:rFonts w:ascii="Verdana" w:hAnsi="Verdana"/>
        </w:rPr>
      </w:pPr>
    </w:p>
    <w:p w14:paraId="1CB5C697" w14:textId="7E8BE962" w:rsidR="00FA716A" w:rsidRDefault="00FA716A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45284C9B" w14:textId="6FEC41D9" w:rsidR="00FA716A" w:rsidRPr="007E1D05" w:rsidRDefault="00FA716A" w:rsidP="00FA716A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7E1D05">
        <w:rPr>
          <w:rFonts w:ascii="Verdana" w:hAnsi="Verdana" w:cs="Arial"/>
          <w:sz w:val="22"/>
          <w:szCs w:val="22"/>
          <w:u w:val="single"/>
        </w:rPr>
        <w:lastRenderedPageBreak/>
        <w:t xml:space="preserve">ANNEX </w:t>
      </w:r>
      <w:r>
        <w:rPr>
          <w:rFonts w:ascii="Verdana" w:hAnsi="Verdana" w:cs="Arial"/>
          <w:sz w:val="22"/>
          <w:szCs w:val="22"/>
          <w:u w:val="single"/>
        </w:rPr>
        <w:t>8</w:t>
      </w:r>
      <w:r w:rsidRPr="007E1D05">
        <w:rPr>
          <w:rFonts w:ascii="Verdana" w:hAnsi="Verdana" w:cs="Arial"/>
          <w:sz w:val="22"/>
          <w:szCs w:val="22"/>
          <w:u w:val="single"/>
        </w:rPr>
        <w:t>:</w:t>
      </w:r>
      <w:r w:rsidRPr="007E1D05">
        <w:rPr>
          <w:rFonts w:ascii="Verdana" w:hAnsi="Verdana" w:cs="Arial"/>
          <w:sz w:val="24"/>
          <w:szCs w:val="24"/>
        </w:rPr>
        <w:t xml:space="preserve">  MODEL DE DECLARACIÓ RESPONSABLE</w:t>
      </w:r>
      <w:r>
        <w:rPr>
          <w:rFonts w:ascii="Verdana" w:hAnsi="Verdana" w:cs="Arial"/>
          <w:sz w:val="24"/>
          <w:szCs w:val="24"/>
        </w:rPr>
        <w:t xml:space="preserve"> NO CONTRAVENCIÓ DRETS HUMANS </w:t>
      </w:r>
    </w:p>
    <w:p w14:paraId="360FA309" w14:textId="77777777" w:rsidR="00FA716A" w:rsidRDefault="00FA716A" w:rsidP="00FA716A">
      <w:pPr>
        <w:pStyle w:val="Ttol"/>
        <w:rPr>
          <w:rFonts w:ascii="Verdana" w:hAnsi="Verdana" w:cs="Arial"/>
          <w:sz w:val="20"/>
        </w:rPr>
      </w:pPr>
    </w:p>
    <w:p w14:paraId="10EE6A1D" w14:textId="77777777" w:rsidR="00FA716A" w:rsidRPr="007E1D05" w:rsidRDefault="00FA716A" w:rsidP="00FA716A">
      <w:pPr>
        <w:pStyle w:val="Ttol"/>
        <w:rPr>
          <w:rFonts w:ascii="Verdana" w:hAnsi="Verdana" w:cs="Arial"/>
          <w:sz w:val="20"/>
        </w:rPr>
      </w:pPr>
    </w:p>
    <w:p w14:paraId="256985D8" w14:textId="77777777" w:rsidR="00FA716A" w:rsidRPr="000413FD" w:rsidRDefault="00FA716A" w:rsidP="00FA716A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0413FD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0413FD">
        <w:rPr>
          <w:rFonts w:ascii="Verdana" w:hAnsi="Verdana" w:cs="Arial"/>
          <w:snapToGrid w:val="0"/>
          <w:sz w:val="20"/>
        </w:rPr>
        <w:t>sotasigna</w:t>
      </w:r>
      <w:proofErr w:type="spellEnd"/>
      <w:r w:rsidRPr="000413FD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0413FD">
        <w:rPr>
          <w:rFonts w:ascii="Verdana" w:hAnsi="Verdana" w:cs="Arial"/>
          <w:sz w:val="20"/>
        </w:rPr>
        <w:t>úm. Contracte ..............., núm. Expedient ...................</w:t>
      </w:r>
    </w:p>
    <w:p w14:paraId="5C4088DB" w14:textId="77777777" w:rsidR="00FA716A" w:rsidRPr="000413FD" w:rsidRDefault="00FA716A" w:rsidP="00FA716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32CF2E26" w14:textId="77777777" w:rsidR="00FA716A" w:rsidRPr="000413FD" w:rsidRDefault="00FA716A" w:rsidP="00FA716A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512A338E" w14:textId="77777777" w:rsidR="00FA716A" w:rsidRPr="000413FD" w:rsidRDefault="00FA716A" w:rsidP="00FA716A">
      <w:pPr>
        <w:pStyle w:val="Ttol"/>
        <w:rPr>
          <w:rFonts w:ascii="Verdana" w:hAnsi="Verdana" w:cs="Arial"/>
          <w:b w:val="0"/>
          <w:sz w:val="20"/>
        </w:rPr>
      </w:pPr>
      <w:r w:rsidRPr="000413FD">
        <w:rPr>
          <w:rFonts w:ascii="Verdana" w:hAnsi="Verdana" w:cs="Arial"/>
          <w:sz w:val="20"/>
        </w:rPr>
        <w:t xml:space="preserve">DECLARA SOTA LA SEVA RESPONSABILITAT </w:t>
      </w:r>
      <w:r w:rsidRPr="000413FD">
        <w:rPr>
          <w:rStyle w:val="Refernciadenotaapeudepgina"/>
          <w:rFonts w:ascii="Verdana" w:hAnsi="Verdana" w:cs="Arial"/>
          <w:sz w:val="20"/>
        </w:rPr>
        <w:footnoteReference w:id="2"/>
      </w:r>
    </w:p>
    <w:p w14:paraId="5B08C0ED" w14:textId="77777777" w:rsidR="00FA716A" w:rsidRPr="000413FD" w:rsidRDefault="00FA716A" w:rsidP="00FA716A">
      <w:pPr>
        <w:pStyle w:val="Ttol"/>
        <w:rPr>
          <w:rFonts w:ascii="Verdana" w:hAnsi="Verdana" w:cs="Arial"/>
          <w:sz w:val="20"/>
        </w:rPr>
      </w:pPr>
    </w:p>
    <w:p w14:paraId="79DE24FA" w14:textId="77777777" w:rsidR="00FA716A" w:rsidRPr="000413FD" w:rsidRDefault="00FA716A" w:rsidP="00FA716A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5A3D85B4" w14:textId="77777777" w:rsidR="00FA716A" w:rsidRPr="000413FD" w:rsidRDefault="00FA716A" w:rsidP="00FA716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053F200A" w14:textId="77777777" w:rsidR="00FA716A" w:rsidRPr="000413FD" w:rsidRDefault="00FA716A" w:rsidP="00FA716A">
      <w:pPr>
        <w:rPr>
          <w:rFonts w:ascii="Verdana" w:hAnsi="Verdana"/>
          <w:b/>
        </w:rPr>
      </w:pPr>
      <w:r w:rsidRPr="000413FD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61BCC459" w14:textId="77777777" w:rsidR="00FA716A" w:rsidRPr="000413FD" w:rsidRDefault="00FA716A" w:rsidP="00FA716A">
      <w:pPr>
        <w:jc w:val="both"/>
        <w:rPr>
          <w:rFonts w:ascii="Verdana" w:hAnsi="Verdana"/>
        </w:rPr>
      </w:pPr>
    </w:p>
    <w:p w14:paraId="21C56453" w14:textId="77777777" w:rsidR="00FA716A" w:rsidRPr="000413FD" w:rsidRDefault="00FA716A" w:rsidP="00FA716A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413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3FD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0413FD">
        <w:rPr>
          <w:rFonts w:ascii="Verdana" w:hAnsi="Verdana" w:cs="Arial"/>
          <w:i/>
        </w:rPr>
        <w:fldChar w:fldCharType="end"/>
      </w:r>
      <w:r w:rsidRPr="000413FD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2CA67D66" w14:textId="77777777" w:rsidR="00FA716A" w:rsidRPr="000413FD" w:rsidRDefault="00FA716A" w:rsidP="00FA716A">
      <w:pPr>
        <w:autoSpaceDE w:val="0"/>
        <w:autoSpaceDN w:val="0"/>
        <w:ind w:firstLine="708"/>
        <w:jc w:val="both"/>
        <w:rPr>
          <w:rFonts w:ascii="Verdana" w:hAnsi="Verdana"/>
        </w:rPr>
      </w:pPr>
    </w:p>
    <w:p w14:paraId="0A258335" w14:textId="77777777" w:rsidR="00FA716A" w:rsidRPr="000413FD" w:rsidRDefault="00FA716A" w:rsidP="00FA716A">
      <w:pPr>
        <w:autoSpaceDE w:val="0"/>
        <w:autoSpaceDN w:val="0"/>
        <w:ind w:firstLine="708"/>
        <w:jc w:val="both"/>
        <w:rPr>
          <w:rFonts w:ascii="Verdana" w:hAnsi="Verdana"/>
        </w:rPr>
      </w:pPr>
      <w:r w:rsidRPr="000413F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0413FD">
        <w:rPr>
          <w:rFonts w:ascii="Verdana" w:hAnsi="Verdana" w:cs="Arial"/>
          <w:i/>
        </w:rPr>
        <w:instrText xml:space="preserve"> FORMCHECKBOX </w:instrText>
      </w:r>
      <w:r w:rsidR="00CC2470">
        <w:rPr>
          <w:rFonts w:ascii="Verdana" w:hAnsi="Verdana" w:cs="Arial"/>
          <w:i/>
        </w:rPr>
      </w:r>
      <w:r w:rsidR="00CC2470">
        <w:rPr>
          <w:rFonts w:ascii="Verdana" w:hAnsi="Verdana" w:cs="Arial"/>
          <w:i/>
        </w:rPr>
        <w:fldChar w:fldCharType="separate"/>
      </w:r>
      <w:r w:rsidRPr="000413FD">
        <w:rPr>
          <w:rFonts w:ascii="Verdana" w:hAnsi="Verdana" w:cs="Arial"/>
          <w:i/>
        </w:rPr>
        <w:fldChar w:fldCharType="end"/>
      </w:r>
      <w:r w:rsidRPr="000413FD">
        <w:rPr>
          <w:rFonts w:ascii="Verdana" w:hAnsi="Verdana" w:cs="Arial"/>
          <w:i/>
        </w:rPr>
        <w:t xml:space="preserve"> </w:t>
      </w:r>
      <w:r w:rsidRPr="000413FD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5C2730DD" w14:textId="77777777" w:rsidR="00FA716A" w:rsidRPr="000413FD" w:rsidRDefault="00FA716A" w:rsidP="00FA716A">
      <w:pPr>
        <w:autoSpaceDE w:val="0"/>
        <w:autoSpaceDN w:val="0"/>
        <w:ind w:firstLine="708"/>
        <w:rPr>
          <w:rFonts w:ascii="Verdana" w:hAnsi="Verdana"/>
        </w:rPr>
      </w:pPr>
    </w:p>
    <w:p w14:paraId="668A795B" w14:textId="77777777" w:rsidR="00FA716A" w:rsidRPr="000413FD" w:rsidRDefault="00FA716A" w:rsidP="00FA716A">
      <w:pPr>
        <w:autoSpaceDE w:val="0"/>
        <w:autoSpaceDN w:val="0"/>
        <w:rPr>
          <w:rFonts w:ascii="Verdana" w:hAnsi="Verdana"/>
        </w:rPr>
      </w:pPr>
    </w:p>
    <w:p w14:paraId="695E878D" w14:textId="77777777" w:rsidR="00FA716A" w:rsidRPr="000413FD" w:rsidRDefault="00FA716A" w:rsidP="00FA716A">
      <w:pPr>
        <w:autoSpaceDE w:val="0"/>
        <w:autoSpaceDN w:val="0"/>
        <w:rPr>
          <w:rFonts w:ascii="Verdana" w:hAnsi="Verdana"/>
        </w:rPr>
      </w:pPr>
      <w:r w:rsidRPr="000413FD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6A8310D9" w14:textId="77777777" w:rsidR="00FA716A" w:rsidRPr="000413FD" w:rsidRDefault="00FA716A" w:rsidP="00FA716A">
      <w:pPr>
        <w:ind w:firstLine="708"/>
        <w:rPr>
          <w:rFonts w:ascii="Verdana" w:hAnsi="Verdana"/>
          <w:strike/>
        </w:rPr>
      </w:pPr>
    </w:p>
    <w:p w14:paraId="412A52DD" w14:textId="77777777" w:rsidR="00FA716A" w:rsidRPr="000413FD" w:rsidRDefault="00FA716A" w:rsidP="00FA716A">
      <w:pPr>
        <w:rPr>
          <w:rFonts w:ascii="Verdana" w:hAnsi="Verdana" w:cs="Arial"/>
          <w:snapToGrid w:val="0"/>
          <w:lang w:eastAsia="es-ES"/>
        </w:rPr>
      </w:pPr>
    </w:p>
    <w:p w14:paraId="0FB9AFB2" w14:textId="77777777" w:rsidR="00FA716A" w:rsidRPr="000413FD" w:rsidRDefault="00FA716A" w:rsidP="00FA716A">
      <w:pPr>
        <w:rPr>
          <w:rFonts w:ascii="Verdana" w:hAnsi="Verdana" w:cs="Arial"/>
          <w:snapToGrid w:val="0"/>
          <w:lang w:eastAsia="es-ES"/>
        </w:rPr>
      </w:pPr>
    </w:p>
    <w:p w14:paraId="6195F71C" w14:textId="77777777" w:rsidR="00FA716A" w:rsidRPr="000413FD" w:rsidRDefault="00FA716A" w:rsidP="00FA716A">
      <w:pPr>
        <w:rPr>
          <w:rFonts w:ascii="Verdana" w:hAnsi="Verdana" w:cs="Arial"/>
          <w:snapToGrid w:val="0"/>
          <w:lang w:eastAsia="es-ES"/>
        </w:rPr>
      </w:pPr>
      <w:r w:rsidRPr="000413FD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58855673" w14:textId="0D7EB796" w:rsidR="001C24B3" w:rsidRPr="00C502FC" w:rsidRDefault="001C24B3">
      <w:pPr>
        <w:shd w:val="clear" w:color="auto" w:fill="FFFFFF" w:themeFill="background1"/>
        <w:jc w:val="both"/>
        <w:rPr>
          <w:rFonts w:ascii="Verdana" w:hAnsi="Verdana"/>
        </w:rPr>
      </w:pPr>
    </w:p>
    <w:sectPr w:rsidR="001C24B3" w:rsidRPr="00C502FC" w:rsidSect="003E792D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CC79947" w14:textId="77777777" w:rsidR="00CC2470" w:rsidRDefault="00CC2470">
      <w:r>
        <w:separator/>
      </w:r>
    </w:p>
  </w:endnote>
  <w:endnote w:type="continuationSeparator" w:id="0">
    <w:p w14:paraId="4C6BB110" w14:textId="77777777" w:rsidR="00CC2470" w:rsidRDefault="00CC24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charset w:val="00"/>
    <w:family w:val="roman"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49F361" w14:textId="19165D9F" w:rsidR="00CC2470" w:rsidRPr="006D70D5" w:rsidRDefault="00CC2470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 xml:space="preserve">                                                                                                                          </w:t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E6EBF">
      <w:rPr>
        <w:rStyle w:val="Nmerodepgina"/>
        <w:rFonts w:ascii="Verdana" w:hAnsi="Verdana"/>
        <w:noProof/>
        <w:sz w:val="16"/>
      </w:rPr>
      <w:t>10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EE6EBF">
      <w:rPr>
        <w:rStyle w:val="Nmerodepgina"/>
        <w:rFonts w:ascii="Verdana" w:hAnsi="Verdana"/>
        <w:noProof/>
        <w:sz w:val="16"/>
      </w:rPr>
      <w:t>10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5B0AA954" w14:textId="77777777" w:rsidR="00CC2470" w:rsidRPr="006D70D5" w:rsidRDefault="00CC2470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430ED43B" w14:textId="77777777" w:rsidR="00CC2470" w:rsidRDefault="00CC2470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DDE3C23" w14:textId="77777777" w:rsidR="00CC2470" w:rsidRDefault="00CC2470">
      <w:r>
        <w:separator/>
      </w:r>
    </w:p>
  </w:footnote>
  <w:footnote w:type="continuationSeparator" w:id="0">
    <w:p w14:paraId="4C8C109F" w14:textId="77777777" w:rsidR="00CC2470" w:rsidRDefault="00CC2470">
      <w:r>
        <w:continuationSeparator/>
      </w:r>
    </w:p>
  </w:footnote>
  <w:footnote w:id="1">
    <w:p w14:paraId="4AADA372" w14:textId="77777777" w:rsidR="00CC2470" w:rsidRDefault="00CC2470" w:rsidP="0082289F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</w:rPr>
        <w:t>Repetir la informació per cadascuna de les empreses que formaran la UTE</w:t>
      </w:r>
    </w:p>
  </w:footnote>
  <w:footnote w:id="2">
    <w:p w14:paraId="1981F459" w14:textId="77777777" w:rsidR="00CC2470" w:rsidRPr="00CF57F4" w:rsidRDefault="00CC2470" w:rsidP="00FA716A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CC2470" w:rsidRPr="00B56846" w14:paraId="697D6E92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1154"/>
          </w:tblGrid>
          <w:tr w:rsidR="00CC2470" w:rsidRPr="005A4FE4" w14:paraId="16842000" w14:textId="77777777" w:rsidTr="00523CA2">
            <w:tc>
              <w:tcPr>
                <w:tcW w:w="5000" w:type="pct"/>
              </w:tcPr>
              <w:p w14:paraId="4E867004" w14:textId="7FD2FAD7" w:rsidR="00CC2470" w:rsidRPr="005A4FE4" w:rsidRDefault="00CC2470" w:rsidP="00523CA2"/>
            </w:tc>
          </w:tr>
        </w:tbl>
        <w:p w14:paraId="65CC4B9B" w14:textId="77777777" w:rsidR="00CC2470" w:rsidRDefault="00CC2470" w:rsidP="00523CA2"/>
      </w:tc>
    </w:tr>
    <w:tr w:rsidR="00CC2470" w:rsidRPr="00B56846" w14:paraId="2DCD63C6" w14:textId="77777777" w:rsidTr="007E42FB">
      <w:tc>
        <w:tcPr>
          <w:tcW w:w="1866" w:type="pct"/>
          <w:vAlign w:val="center"/>
        </w:tcPr>
        <w:p w14:paraId="0C07BB26" w14:textId="77777777" w:rsidR="00CC2470" w:rsidRPr="00B56846" w:rsidRDefault="00CC247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1FA347B2" w14:textId="77777777" w:rsidR="00CC2470" w:rsidRPr="00B56846" w:rsidRDefault="00CC247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602358E" w14:textId="77777777" w:rsidR="00CC2470" w:rsidRPr="00B56846" w:rsidRDefault="00CC2470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3B797EF1" w14:textId="77777777" w:rsidR="00CC2470" w:rsidRPr="00552B59" w:rsidRDefault="00CC2470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B027CCC"/>
    <w:multiLevelType w:val="hybridMultilevel"/>
    <w:tmpl w:val="155CC5DA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D22B788">
      <w:start w:val="1"/>
      <w:numFmt w:val="upperLetter"/>
      <w:lvlText w:val="%3)"/>
      <w:lvlJc w:val="left"/>
      <w:pPr>
        <w:ind w:left="2160" w:hanging="360"/>
      </w:pPr>
      <w:rPr>
        <w:rFonts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5354A6A"/>
    <w:multiLevelType w:val="hybridMultilevel"/>
    <w:tmpl w:val="1542C91C"/>
    <w:lvl w:ilvl="0" w:tplc="04030003">
      <w:start w:val="1"/>
      <w:numFmt w:val="bullet"/>
      <w:lvlText w:val="o"/>
      <w:lvlJc w:val="left"/>
      <w:pPr>
        <w:ind w:left="2422" w:hanging="360"/>
      </w:pPr>
      <w:rPr>
        <w:rFonts w:ascii="Courier New" w:hAnsi="Courier New" w:cs="Courier New" w:hint="default"/>
      </w:rPr>
    </w:lvl>
    <w:lvl w:ilvl="1" w:tplc="04030003" w:tentative="1">
      <w:start w:val="1"/>
      <w:numFmt w:val="bullet"/>
      <w:lvlText w:val="o"/>
      <w:lvlJc w:val="left"/>
      <w:pPr>
        <w:ind w:left="3142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2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2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2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2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2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2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2" w:hanging="360"/>
      </w:pPr>
      <w:rPr>
        <w:rFonts w:ascii="Wingdings" w:hAnsi="Wingdings" w:hint="default"/>
      </w:rPr>
    </w:lvl>
  </w:abstractNum>
  <w:abstractNum w:abstractNumId="11">
    <w:nsid w:val="182E5BD1"/>
    <w:multiLevelType w:val="singleLevel"/>
    <w:tmpl w:val="0C0A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</w:abstractNum>
  <w:abstractNum w:abstractNumId="12">
    <w:nsid w:val="1A3D4CC8"/>
    <w:multiLevelType w:val="hybridMultilevel"/>
    <w:tmpl w:val="AB184AA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AA30F35"/>
    <w:multiLevelType w:val="hybridMultilevel"/>
    <w:tmpl w:val="442E075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137998"/>
    <w:multiLevelType w:val="hybridMultilevel"/>
    <w:tmpl w:val="9B266A44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F96DA7"/>
    <w:multiLevelType w:val="hybridMultilevel"/>
    <w:tmpl w:val="F538F870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cs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cs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cs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cs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cs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cs="Wingdings" w:hint="default"/>
      </w:rPr>
    </w:lvl>
  </w:abstractNum>
  <w:abstractNum w:abstractNumId="16">
    <w:nsid w:val="2E095811"/>
    <w:multiLevelType w:val="hybridMultilevel"/>
    <w:tmpl w:val="BDCCD07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F713BBB"/>
    <w:multiLevelType w:val="hybridMultilevel"/>
    <w:tmpl w:val="E5D0F636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6244349"/>
    <w:multiLevelType w:val="hybridMultilevel"/>
    <w:tmpl w:val="76EA820C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3AC673D4"/>
    <w:multiLevelType w:val="hybridMultilevel"/>
    <w:tmpl w:val="CE4CC33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DD47A0"/>
    <w:multiLevelType w:val="hybridMultilevel"/>
    <w:tmpl w:val="A95E28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842456D"/>
    <w:multiLevelType w:val="hybridMultilevel"/>
    <w:tmpl w:val="39247716"/>
    <w:lvl w:ilvl="0" w:tplc="7A0A67D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57A520DE"/>
    <w:multiLevelType w:val="hybridMultilevel"/>
    <w:tmpl w:val="1E0C36B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0F">
      <w:start w:val="1"/>
      <w:numFmt w:val="decimal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B8252BE"/>
    <w:multiLevelType w:val="multilevel"/>
    <w:tmpl w:val="1B6AF9A8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48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2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92" w:hanging="2520"/>
      </w:pPr>
      <w:rPr>
        <w:rFonts w:hint="default"/>
      </w:rPr>
    </w:lvl>
  </w:abstractNum>
  <w:abstractNum w:abstractNumId="28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CC8312F"/>
    <w:multiLevelType w:val="hybridMultilevel"/>
    <w:tmpl w:val="387AF784"/>
    <w:lvl w:ilvl="0" w:tplc="53FE9B3C">
      <w:start w:val="1"/>
      <w:numFmt w:val="bullet"/>
      <w:lvlText w:val="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 w:val="0"/>
        <w:bCs w:val="0"/>
        <w:i w:val="0"/>
        <w:iCs w:val="0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>
    <w:nsid w:val="5E5074CA"/>
    <w:multiLevelType w:val="hybridMultilevel"/>
    <w:tmpl w:val="63BCA4BC"/>
    <w:lvl w:ilvl="0" w:tplc="0403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0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0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0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1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2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>
    <w:nsid w:val="71E81CF4"/>
    <w:multiLevelType w:val="hybridMultilevel"/>
    <w:tmpl w:val="37ECB5CA"/>
    <w:lvl w:ilvl="0" w:tplc="FFFFFFFF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34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9614A29"/>
    <w:multiLevelType w:val="multilevel"/>
    <w:tmpl w:val="B74C916C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5"/>
  </w:num>
  <w:num w:numId="3">
    <w:abstractNumId w:val="31"/>
  </w:num>
  <w:num w:numId="4">
    <w:abstractNumId w:val="20"/>
  </w:num>
  <w:num w:numId="5">
    <w:abstractNumId w:val="34"/>
  </w:num>
  <w:num w:numId="6">
    <w:abstractNumId w:val="31"/>
  </w:num>
  <w:num w:numId="7">
    <w:abstractNumId w:val="19"/>
  </w:num>
  <w:num w:numId="8">
    <w:abstractNumId w:val="13"/>
  </w:num>
  <w:num w:numId="9">
    <w:abstractNumId w:val="24"/>
  </w:num>
  <w:num w:numId="10">
    <w:abstractNumId w:val="16"/>
  </w:num>
  <w:num w:numId="11">
    <w:abstractNumId w:val="23"/>
  </w:num>
  <w:num w:numId="12">
    <w:abstractNumId w:val="33"/>
  </w:num>
  <w:num w:numId="13">
    <w:abstractNumId w:val="21"/>
  </w:num>
  <w:num w:numId="14">
    <w:abstractNumId w:val="10"/>
  </w:num>
  <w:num w:numId="15">
    <w:abstractNumId w:val="12"/>
  </w:num>
  <w:num w:numId="16">
    <w:abstractNumId w:val="30"/>
  </w:num>
  <w:num w:numId="17">
    <w:abstractNumId w:val="26"/>
  </w:num>
  <w:num w:numId="18">
    <w:abstractNumId w:val="27"/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</w:num>
  <w:num w:numId="21">
    <w:abstractNumId w:val="14"/>
  </w:num>
  <w:num w:numId="22">
    <w:abstractNumId w:val="29"/>
  </w:num>
  <w:num w:numId="23">
    <w:abstractNumId w:val="15"/>
  </w:num>
  <w:num w:numId="24">
    <w:abstractNumId w:val="17"/>
  </w:num>
  <w:num w:numId="25">
    <w:abstractNumId w:val="25"/>
  </w:num>
  <w:num w:numId="26">
    <w:abstractNumId w:val="22"/>
  </w:num>
  <w:num w:numId="27">
    <w:abstractNumId w:val="9"/>
  </w:num>
  <w:num w:numId="28">
    <w:abstractNumId w:val="8"/>
  </w:num>
  <w:num w:numId="29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990"/>
    <w:rsid w:val="00001A3C"/>
    <w:rsid w:val="00001CB7"/>
    <w:rsid w:val="0000207F"/>
    <w:rsid w:val="00002379"/>
    <w:rsid w:val="000041D7"/>
    <w:rsid w:val="00004406"/>
    <w:rsid w:val="000047DD"/>
    <w:rsid w:val="00005F55"/>
    <w:rsid w:val="000064DF"/>
    <w:rsid w:val="00006A5A"/>
    <w:rsid w:val="00006AF8"/>
    <w:rsid w:val="00007A0D"/>
    <w:rsid w:val="00010109"/>
    <w:rsid w:val="00010C34"/>
    <w:rsid w:val="000112DF"/>
    <w:rsid w:val="00011A62"/>
    <w:rsid w:val="00011C1B"/>
    <w:rsid w:val="000122EE"/>
    <w:rsid w:val="00013147"/>
    <w:rsid w:val="00014405"/>
    <w:rsid w:val="0001466B"/>
    <w:rsid w:val="000146DD"/>
    <w:rsid w:val="000150B6"/>
    <w:rsid w:val="000153E3"/>
    <w:rsid w:val="00015579"/>
    <w:rsid w:val="000167C7"/>
    <w:rsid w:val="000174BF"/>
    <w:rsid w:val="00020070"/>
    <w:rsid w:val="000204DC"/>
    <w:rsid w:val="000205AA"/>
    <w:rsid w:val="00022BA7"/>
    <w:rsid w:val="000232FD"/>
    <w:rsid w:val="000239A7"/>
    <w:rsid w:val="0002466C"/>
    <w:rsid w:val="000301DC"/>
    <w:rsid w:val="000313CA"/>
    <w:rsid w:val="000318AF"/>
    <w:rsid w:val="000336B1"/>
    <w:rsid w:val="00034086"/>
    <w:rsid w:val="0003460A"/>
    <w:rsid w:val="00035419"/>
    <w:rsid w:val="00036172"/>
    <w:rsid w:val="00037B0E"/>
    <w:rsid w:val="00037B75"/>
    <w:rsid w:val="00037F06"/>
    <w:rsid w:val="00037FD5"/>
    <w:rsid w:val="0004182F"/>
    <w:rsid w:val="00042A6A"/>
    <w:rsid w:val="00043010"/>
    <w:rsid w:val="00043349"/>
    <w:rsid w:val="00046F1F"/>
    <w:rsid w:val="000470DB"/>
    <w:rsid w:val="0005034C"/>
    <w:rsid w:val="00051FC5"/>
    <w:rsid w:val="000524CD"/>
    <w:rsid w:val="00052541"/>
    <w:rsid w:val="00052883"/>
    <w:rsid w:val="00054276"/>
    <w:rsid w:val="00054B9E"/>
    <w:rsid w:val="000551F2"/>
    <w:rsid w:val="00055E83"/>
    <w:rsid w:val="00056DB8"/>
    <w:rsid w:val="000570EB"/>
    <w:rsid w:val="00060045"/>
    <w:rsid w:val="00061798"/>
    <w:rsid w:val="000617A4"/>
    <w:rsid w:val="00063255"/>
    <w:rsid w:val="00063E44"/>
    <w:rsid w:val="000655F9"/>
    <w:rsid w:val="000657ED"/>
    <w:rsid w:val="0006615C"/>
    <w:rsid w:val="00066C91"/>
    <w:rsid w:val="00070A01"/>
    <w:rsid w:val="00070BE3"/>
    <w:rsid w:val="00071424"/>
    <w:rsid w:val="0007268A"/>
    <w:rsid w:val="000728C5"/>
    <w:rsid w:val="00072B0E"/>
    <w:rsid w:val="00073B4C"/>
    <w:rsid w:val="00073B89"/>
    <w:rsid w:val="00073E22"/>
    <w:rsid w:val="00073EAD"/>
    <w:rsid w:val="0007614E"/>
    <w:rsid w:val="00076C15"/>
    <w:rsid w:val="00080F57"/>
    <w:rsid w:val="0008328C"/>
    <w:rsid w:val="00083FBD"/>
    <w:rsid w:val="00084D40"/>
    <w:rsid w:val="0008510B"/>
    <w:rsid w:val="000872D9"/>
    <w:rsid w:val="0009036E"/>
    <w:rsid w:val="000909A9"/>
    <w:rsid w:val="00090B19"/>
    <w:rsid w:val="0009126B"/>
    <w:rsid w:val="00093123"/>
    <w:rsid w:val="000936DA"/>
    <w:rsid w:val="000948F7"/>
    <w:rsid w:val="00094D45"/>
    <w:rsid w:val="00095320"/>
    <w:rsid w:val="00095424"/>
    <w:rsid w:val="000A01DF"/>
    <w:rsid w:val="000A0ECE"/>
    <w:rsid w:val="000A1E4A"/>
    <w:rsid w:val="000A299B"/>
    <w:rsid w:val="000A3AEF"/>
    <w:rsid w:val="000A45F4"/>
    <w:rsid w:val="000A5001"/>
    <w:rsid w:val="000A5D08"/>
    <w:rsid w:val="000A5E7E"/>
    <w:rsid w:val="000A75CC"/>
    <w:rsid w:val="000B08EF"/>
    <w:rsid w:val="000B2152"/>
    <w:rsid w:val="000B25E9"/>
    <w:rsid w:val="000B380C"/>
    <w:rsid w:val="000B3FAA"/>
    <w:rsid w:val="000B45B1"/>
    <w:rsid w:val="000B4630"/>
    <w:rsid w:val="000B47F9"/>
    <w:rsid w:val="000B5A94"/>
    <w:rsid w:val="000B66FB"/>
    <w:rsid w:val="000B6CFE"/>
    <w:rsid w:val="000C1815"/>
    <w:rsid w:val="000C24F2"/>
    <w:rsid w:val="000C38D9"/>
    <w:rsid w:val="000C3B19"/>
    <w:rsid w:val="000C4093"/>
    <w:rsid w:val="000C4DD6"/>
    <w:rsid w:val="000C50C7"/>
    <w:rsid w:val="000C5F63"/>
    <w:rsid w:val="000C6595"/>
    <w:rsid w:val="000C663C"/>
    <w:rsid w:val="000D09B6"/>
    <w:rsid w:val="000D13ED"/>
    <w:rsid w:val="000D27E2"/>
    <w:rsid w:val="000D311D"/>
    <w:rsid w:val="000D5415"/>
    <w:rsid w:val="000D5495"/>
    <w:rsid w:val="000D6799"/>
    <w:rsid w:val="000D6DAF"/>
    <w:rsid w:val="000D6EF9"/>
    <w:rsid w:val="000D7C44"/>
    <w:rsid w:val="000E0159"/>
    <w:rsid w:val="000E0323"/>
    <w:rsid w:val="000E141A"/>
    <w:rsid w:val="000E2567"/>
    <w:rsid w:val="000E3C77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3017"/>
    <w:rsid w:val="000F375E"/>
    <w:rsid w:val="000F3ABA"/>
    <w:rsid w:val="000F4B7E"/>
    <w:rsid w:val="000F4FA5"/>
    <w:rsid w:val="000F5051"/>
    <w:rsid w:val="000F5178"/>
    <w:rsid w:val="000F5414"/>
    <w:rsid w:val="000F5735"/>
    <w:rsid w:val="000F68E8"/>
    <w:rsid w:val="000F7A33"/>
    <w:rsid w:val="00101FA1"/>
    <w:rsid w:val="0010342B"/>
    <w:rsid w:val="00104998"/>
    <w:rsid w:val="00104ED8"/>
    <w:rsid w:val="00106DC8"/>
    <w:rsid w:val="00107DD0"/>
    <w:rsid w:val="00107FC6"/>
    <w:rsid w:val="00110618"/>
    <w:rsid w:val="0011097F"/>
    <w:rsid w:val="00110F31"/>
    <w:rsid w:val="001110C0"/>
    <w:rsid w:val="00114A1C"/>
    <w:rsid w:val="0011560D"/>
    <w:rsid w:val="0011651B"/>
    <w:rsid w:val="001173F0"/>
    <w:rsid w:val="0012066F"/>
    <w:rsid w:val="00124DF6"/>
    <w:rsid w:val="00125966"/>
    <w:rsid w:val="00125BB9"/>
    <w:rsid w:val="001265DD"/>
    <w:rsid w:val="00127532"/>
    <w:rsid w:val="00127584"/>
    <w:rsid w:val="001277A1"/>
    <w:rsid w:val="00130DEC"/>
    <w:rsid w:val="001314BD"/>
    <w:rsid w:val="001314DF"/>
    <w:rsid w:val="0013301D"/>
    <w:rsid w:val="0013327E"/>
    <w:rsid w:val="001337E3"/>
    <w:rsid w:val="00134579"/>
    <w:rsid w:val="00134DDB"/>
    <w:rsid w:val="0013574B"/>
    <w:rsid w:val="001359FE"/>
    <w:rsid w:val="0013780F"/>
    <w:rsid w:val="00140A47"/>
    <w:rsid w:val="001412DD"/>
    <w:rsid w:val="00141A49"/>
    <w:rsid w:val="001422CC"/>
    <w:rsid w:val="0014244D"/>
    <w:rsid w:val="0014245B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470B9"/>
    <w:rsid w:val="00150B75"/>
    <w:rsid w:val="00150BC9"/>
    <w:rsid w:val="00150CE5"/>
    <w:rsid w:val="001528CD"/>
    <w:rsid w:val="00152CF6"/>
    <w:rsid w:val="00152E24"/>
    <w:rsid w:val="00153658"/>
    <w:rsid w:val="0015490E"/>
    <w:rsid w:val="0015618A"/>
    <w:rsid w:val="001565FF"/>
    <w:rsid w:val="0015731C"/>
    <w:rsid w:val="001576C9"/>
    <w:rsid w:val="00157AFD"/>
    <w:rsid w:val="001606D4"/>
    <w:rsid w:val="00161225"/>
    <w:rsid w:val="00162482"/>
    <w:rsid w:val="001628FB"/>
    <w:rsid w:val="00162E02"/>
    <w:rsid w:val="001630C0"/>
    <w:rsid w:val="00163391"/>
    <w:rsid w:val="001642F7"/>
    <w:rsid w:val="001647BF"/>
    <w:rsid w:val="0016524E"/>
    <w:rsid w:val="00165279"/>
    <w:rsid w:val="00167640"/>
    <w:rsid w:val="00167E3C"/>
    <w:rsid w:val="001721A6"/>
    <w:rsid w:val="0017258A"/>
    <w:rsid w:val="00174F40"/>
    <w:rsid w:val="00175A5E"/>
    <w:rsid w:val="00175CBC"/>
    <w:rsid w:val="0017746E"/>
    <w:rsid w:val="00177AA5"/>
    <w:rsid w:val="00180C56"/>
    <w:rsid w:val="00181E7C"/>
    <w:rsid w:val="001825AB"/>
    <w:rsid w:val="001834A2"/>
    <w:rsid w:val="0018373B"/>
    <w:rsid w:val="00183805"/>
    <w:rsid w:val="00183F44"/>
    <w:rsid w:val="0018502E"/>
    <w:rsid w:val="00185C04"/>
    <w:rsid w:val="00186492"/>
    <w:rsid w:val="0018724C"/>
    <w:rsid w:val="001904BD"/>
    <w:rsid w:val="00191315"/>
    <w:rsid w:val="00191589"/>
    <w:rsid w:val="001933AB"/>
    <w:rsid w:val="00193932"/>
    <w:rsid w:val="00193BFD"/>
    <w:rsid w:val="00195644"/>
    <w:rsid w:val="00196250"/>
    <w:rsid w:val="00196433"/>
    <w:rsid w:val="001970A8"/>
    <w:rsid w:val="0019782A"/>
    <w:rsid w:val="001A0243"/>
    <w:rsid w:val="001A1DD4"/>
    <w:rsid w:val="001A2967"/>
    <w:rsid w:val="001A29CD"/>
    <w:rsid w:val="001A2FF4"/>
    <w:rsid w:val="001A47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30F2"/>
    <w:rsid w:val="001B4795"/>
    <w:rsid w:val="001B4B92"/>
    <w:rsid w:val="001B59AE"/>
    <w:rsid w:val="001B63EF"/>
    <w:rsid w:val="001B6943"/>
    <w:rsid w:val="001B735D"/>
    <w:rsid w:val="001C12CA"/>
    <w:rsid w:val="001C1D46"/>
    <w:rsid w:val="001C24B3"/>
    <w:rsid w:val="001C2528"/>
    <w:rsid w:val="001C29C1"/>
    <w:rsid w:val="001C3AB7"/>
    <w:rsid w:val="001C464B"/>
    <w:rsid w:val="001C526C"/>
    <w:rsid w:val="001C5EB2"/>
    <w:rsid w:val="001C6726"/>
    <w:rsid w:val="001C707E"/>
    <w:rsid w:val="001D0B8E"/>
    <w:rsid w:val="001D0F67"/>
    <w:rsid w:val="001D1595"/>
    <w:rsid w:val="001D1BB0"/>
    <w:rsid w:val="001D1C16"/>
    <w:rsid w:val="001D2344"/>
    <w:rsid w:val="001D2F39"/>
    <w:rsid w:val="001D3984"/>
    <w:rsid w:val="001D5003"/>
    <w:rsid w:val="001D596B"/>
    <w:rsid w:val="001D59DE"/>
    <w:rsid w:val="001D59FE"/>
    <w:rsid w:val="001D621B"/>
    <w:rsid w:val="001E26F8"/>
    <w:rsid w:val="001E288A"/>
    <w:rsid w:val="001E3BD4"/>
    <w:rsid w:val="001E4B58"/>
    <w:rsid w:val="001E75E1"/>
    <w:rsid w:val="001E7AF8"/>
    <w:rsid w:val="001F0A12"/>
    <w:rsid w:val="001F100B"/>
    <w:rsid w:val="001F1CAE"/>
    <w:rsid w:val="001F2116"/>
    <w:rsid w:val="001F3A24"/>
    <w:rsid w:val="001F420B"/>
    <w:rsid w:val="001F5FEC"/>
    <w:rsid w:val="00200DA3"/>
    <w:rsid w:val="002010DA"/>
    <w:rsid w:val="0020228C"/>
    <w:rsid w:val="002052D5"/>
    <w:rsid w:val="00205306"/>
    <w:rsid w:val="002059E8"/>
    <w:rsid w:val="00205A82"/>
    <w:rsid w:val="00206235"/>
    <w:rsid w:val="00206710"/>
    <w:rsid w:val="0020689F"/>
    <w:rsid w:val="00206FF2"/>
    <w:rsid w:val="00207227"/>
    <w:rsid w:val="00207C1D"/>
    <w:rsid w:val="00210101"/>
    <w:rsid w:val="00211A5A"/>
    <w:rsid w:val="002128EB"/>
    <w:rsid w:val="00214EC6"/>
    <w:rsid w:val="002152CB"/>
    <w:rsid w:val="0021654B"/>
    <w:rsid w:val="00216550"/>
    <w:rsid w:val="00217765"/>
    <w:rsid w:val="00217CAE"/>
    <w:rsid w:val="002214E7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F1"/>
    <w:rsid w:val="00235BD3"/>
    <w:rsid w:val="00236271"/>
    <w:rsid w:val="002366A1"/>
    <w:rsid w:val="00236C7D"/>
    <w:rsid w:val="0024055F"/>
    <w:rsid w:val="00240E43"/>
    <w:rsid w:val="0024187E"/>
    <w:rsid w:val="00242D65"/>
    <w:rsid w:val="00244036"/>
    <w:rsid w:val="00244A29"/>
    <w:rsid w:val="00244DC3"/>
    <w:rsid w:val="002457B4"/>
    <w:rsid w:val="00246179"/>
    <w:rsid w:val="00246DB7"/>
    <w:rsid w:val="0025043C"/>
    <w:rsid w:val="002505F9"/>
    <w:rsid w:val="00250A52"/>
    <w:rsid w:val="002519C0"/>
    <w:rsid w:val="00251E34"/>
    <w:rsid w:val="00252315"/>
    <w:rsid w:val="002527A5"/>
    <w:rsid w:val="00254267"/>
    <w:rsid w:val="00254E9F"/>
    <w:rsid w:val="002550E1"/>
    <w:rsid w:val="002555EB"/>
    <w:rsid w:val="002568FC"/>
    <w:rsid w:val="002570F0"/>
    <w:rsid w:val="00257865"/>
    <w:rsid w:val="00261080"/>
    <w:rsid w:val="00261B16"/>
    <w:rsid w:val="00261FFF"/>
    <w:rsid w:val="002622E1"/>
    <w:rsid w:val="00263CB4"/>
    <w:rsid w:val="002664D7"/>
    <w:rsid w:val="00266526"/>
    <w:rsid w:val="002672CC"/>
    <w:rsid w:val="002708C4"/>
    <w:rsid w:val="00271D38"/>
    <w:rsid w:val="00271FDD"/>
    <w:rsid w:val="00272241"/>
    <w:rsid w:val="002723A9"/>
    <w:rsid w:val="00273CFB"/>
    <w:rsid w:val="00274A0B"/>
    <w:rsid w:val="002750EA"/>
    <w:rsid w:val="00276C6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49F"/>
    <w:rsid w:val="00287F2D"/>
    <w:rsid w:val="002912F3"/>
    <w:rsid w:val="002920E0"/>
    <w:rsid w:val="00292568"/>
    <w:rsid w:val="0029280F"/>
    <w:rsid w:val="00293B15"/>
    <w:rsid w:val="002944C4"/>
    <w:rsid w:val="00294FFD"/>
    <w:rsid w:val="002A0405"/>
    <w:rsid w:val="002A0900"/>
    <w:rsid w:val="002A0E3D"/>
    <w:rsid w:val="002A1CF1"/>
    <w:rsid w:val="002A2F34"/>
    <w:rsid w:val="002A3E39"/>
    <w:rsid w:val="002A4CBB"/>
    <w:rsid w:val="002A6D83"/>
    <w:rsid w:val="002A6E7A"/>
    <w:rsid w:val="002B00E2"/>
    <w:rsid w:val="002B07D9"/>
    <w:rsid w:val="002B098B"/>
    <w:rsid w:val="002B104D"/>
    <w:rsid w:val="002B140D"/>
    <w:rsid w:val="002B259D"/>
    <w:rsid w:val="002B416E"/>
    <w:rsid w:val="002B49CE"/>
    <w:rsid w:val="002B6388"/>
    <w:rsid w:val="002B667F"/>
    <w:rsid w:val="002B6A43"/>
    <w:rsid w:val="002C1A94"/>
    <w:rsid w:val="002C2AB6"/>
    <w:rsid w:val="002C321C"/>
    <w:rsid w:val="002C366B"/>
    <w:rsid w:val="002C41FA"/>
    <w:rsid w:val="002C47E5"/>
    <w:rsid w:val="002C5167"/>
    <w:rsid w:val="002C5485"/>
    <w:rsid w:val="002C73BE"/>
    <w:rsid w:val="002D074B"/>
    <w:rsid w:val="002D0A89"/>
    <w:rsid w:val="002D50EC"/>
    <w:rsid w:val="002D5BD1"/>
    <w:rsid w:val="002D5F4A"/>
    <w:rsid w:val="002D66AA"/>
    <w:rsid w:val="002D75B8"/>
    <w:rsid w:val="002D75D8"/>
    <w:rsid w:val="002E2301"/>
    <w:rsid w:val="002E301A"/>
    <w:rsid w:val="002E3A6B"/>
    <w:rsid w:val="002E4AE9"/>
    <w:rsid w:val="002E4AF6"/>
    <w:rsid w:val="002E4EBA"/>
    <w:rsid w:val="002E6182"/>
    <w:rsid w:val="002E63BF"/>
    <w:rsid w:val="002E6458"/>
    <w:rsid w:val="002F0000"/>
    <w:rsid w:val="002F096D"/>
    <w:rsid w:val="002F0B3B"/>
    <w:rsid w:val="002F1C27"/>
    <w:rsid w:val="002F2C40"/>
    <w:rsid w:val="002F326A"/>
    <w:rsid w:val="002F3346"/>
    <w:rsid w:val="002F3AF6"/>
    <w:rsid w:val="002F5D93"/>
    <w:rsid w:val="002F601C"/>
    <w:rsid w:val="002F6156"/>
    <w:rsid w:val="002F6485"/>
    <w:rsid w:val="002F67A1"/>
    <w:rsid w:val="002F7A4C"/>
    <w:rsid w:val="002F7B28"/>
    <w:rsid w:val="003032E9"/>
    <w:rsid w:val="00304801"/>
    <w:rsid w:val="003049B9"/>
    <w:rsid w:val="00307BFF"/>
    <w:rsid w:val="00310130"/>
    <w:rsid w:val="003121C7"/>
    <w:rsid w:val="00312292"/>
    <w:rsid w:val="00312B13"/>
    <w:rsid w:val="00312D3C"/>
    <w:rsid w:val="00313163"/>
    <w:rsid w:val="003131D5"/>
    <w:rsid w:val="00314731"/>
    <w:rsid w:val="003160C4"/>
    <w:rsid w:val="00316BBF"/>
    <w:rsid w:val="003201FC"/>
    <w:rsid w:val="003205D5"/>
    <w:rsid w:val="00321DFE"/>
    <w:rsid w:val="003230F8"/>
    <w:rsid w:val="00325DE7"/>
    <w:rsid w:val="00326895"/>
    <w:rsid w:val="00327489"/>
    <w:rsid w:val="00327730"/>
    <w:rsid w:val="00330F63"/>
    <w:rsid w:val="00330F65"/>
    <w:rsid w:val="003314E3"/>
    <w:rsid w:val="00331865"/>
    <w:rsid w:val="00331991"/>
    <w:rsid w:val="00332896"/>
    <w:rsid w:val="00332D07"/>
    <w:rsid w:val="003335BD"/>
    <w:rsid w:val="00333E48"/>
    <w:rsid w:val="00334337"/>
    <w:rsid w:val="003347B1"/>
    <w:rsid w:val="00335489"/>
    <w:rsid w:val="00337068"/>
    <w:rsid w:val="00337195"/>
    <w:rsid w:val="00337C5C"/>
    <w:rsid w:val="00343539"/>
    <w:rsid w:val="003447C1"/>
    <w:rsid w:val="00345720"/>
    <w:rsid w:val="00347035"/>
    <w:rsid w:val="00347C6F"/>
    <w:rsid w:val="0035244F"/>
    <w:rsid w:val="003525C0"/>
    <w:rsid w:val="0035738D"/>
    <w:rsid w:val="0036037A"/>
    <w:rsid w:val="0036098E"/>
    <w:rsid w:val="00361027"/>
    <w:rsid w:val="00361225"/>
    <w:rsid w:val="00361547"/>
    <w:rsid w:val="0036167A"/>
    <w:rsid w:val="0036172F"/>
    <w:rsid w:val="00361C4B"/>
    <w:rsid w:val="003625D2"/>
    <w:rsid w:val="00362CA7"/>
    <w:rsid w:val="00364B2F"/>
    <w:rsid w:val="00365650"/>
    <w:rsid w:val="003664BD"/>
    <w:rsid w:val="00367801"/>
    <w:rsid w:val="00367AE5"/>
    <w:rsid w:val="00370905"/>
    <w:rsid w:val="0037465D"/>
    <w:rsid w:val="00375D12"/>
    <w:rsid w:val="0037601A"/>
    <w:rsid w:val="0037664D"/>
    <w:rsid w:val="00376DE9"/>
    <w:rsid w:val="00380A75"/>
    <w:rsid w:val="00380DB3"/>
    <w:rsid w:val="00380EB8"/>
    <w:rsid w:val="003814B8"/>
    <w:rsid w:val="00381FC1"/>
    <w:rsid w:val="0038333B"/>
    <w:rsid w:val="00383477"/>
    <w:rsid w:val="0038368D"/>
    <w:rsid w:val="0038476D"/>
    <w:rsid w:val="00384BD0"/>
    <w:rsid w:val="00386F2D"/>
    <w:rsid w:val="00386F4A"/>
    <w:rsid w:val="00390873"/>
    <w:rsid w:val="00390C27"/>
    <w:rsid w:val="00391A10"/>
    <w:rsid w:val="0039226F"/>
    <w:rsid w:val="0039457B"/>
    <w:rsid w:val="003947D4"/>
    <w:rsid w:val="00394A7E"/>
    <w:rsid w:val="0039573C"/>
    <w:rsid w:val="00395928"/>
    <w:rsid w:val="00395FC3"/>
    <w:rsid w:val="003975BA"/>
    <w:rsid w:val="003976D7"/>
    <w:rsid w:val="003A0EE5"/>
    <w:rsid w:val="003A1B7D"/>
    <w:rsid w:val="003A1E6D"/>
    <w:rsid w:val="003A3C5C"/>
    <w:rsid w:val="003A4E2B"/>
    <w:rsid w:val="003A581B"/>
    <w:rsid w:val="003A67FA"/>
    <w:rsid w:val="003A68BC"/>
    <w:rsid w:val="003A6D61"/>
    <w:rsid w:val="003A737A"/>
    <w:rsid w:val="003B3362"/>
    <w:rsid w:val="003B6029"/>
    <w:rsid w:val="003B68E3"/>
    <w:rsid w:val="003C081C"/>
    <w:rsid w:val="003C1952"/>
    <w:rsid w:val="003C1D89"/>
    <w:rsid w:val="003C2764"/>
    <w:rsid w:val="003C323A"/>
    <w:rsid w:val="003C4895"/>
    <w:rsid w:val="003C4CFD"/>
    <w:rsid w:val="003C5ADD"/>
    <w:rsid w:val="003C5E66"/>
    <w:rsid w:val="003C75B9"/>
    <w:rsid w:val="003C7CDC"/>
    <w:rsid w:val="003C7F0C"/>
    <w:rsid w:val="003D0256"/>
    <w:rsid w:val="003D1C62"/>
    <w:rsid w:val="003D2165"/>
    <w:rsid w:val="003D3EC5"/>
    <w:rsid w:val="003D3F0C"/>
    <w:rsid w:val="003D3F3A"/>
    <w:rsid w:val="003D4478"/>
    <w:rsid w:val="003D4A51"/>
    <w:rsid w:val="003D5366"/>
    <w:rsid w:val="003D5D50"/>
    <w:rsid w:val="003D6928"/>
    <w:rsid w:val="003D7238"/>
    <w:rsid w:val="003D7977"/>
    <w:rsid w:val="003D7FD5"/>
    <w:rsid w:val="003E085C"/>
    <w:rsid w:val="003E13F2"/>
    <w:rsid w:val="003E3055"/>
    <w:rsid w:val="003E4133"/>
    <w:rsid w:val="003E56CB"/>
    <w:rsid w:val="003E5A74"/>
    <w:rsid w:val="003E652F"/>
    <w:rsid w:val="003E792D"/>
    <w:rsid w:val="003F0A28"/>
    <w:rsid w:val="003F2D27"/>
    <w:rsid w:val="003F2D3F"/>
    <w:rsid w:val="003F50B2"/>
    <w:rsid w:val="003F59E5"/>
    <w:rsid w:val="003F5A6C"/>
    <w:rsid w:val="003F615A"/>
    <w:rsid w:val="003F64BD"/>
    <w:rsid w:val="003F6639"/>
    <w:rsid w:val="003F77B4"/>
    <w:rsid w:val="00400589"/>
    <w:rsid w:val="00401A55"/>
    <w:rsid w:val="00401D5A"/>
    <w:rsid w:val="0040373A"/>
    <w:rsid w:val="0040405D"/>
    <w:rsid w:val="004071F4"/>
    <w:rsid w:val="00410C2B"/>
    <w:rsid w:val="00410F02"/>
    <w:rsid w:val="00411297"/>
    <w:rsid w:val="0041194A"/>
    <w:rsid w:val="004152CB"/>
    <w:rsid w:val="00416510"/>
    <w:rsid w:val="00417A46"/>
    <w:rsid w:val="00417B2C"/>
    <w:rsid w:val="0042131E"/>
    <w:rsid w:val="00421BD9"/>
    <w:rsid w:val="00424F55"/>
    <w:rsid w:val="0042502A"/>
    <w:rsid w:val="004250FE"/>
    <w:rsid w:val="0042585F"/>
    <w:rsid w:val="004261CA"/>
    <w:rsid w:val="004267ED"/>
    <w:rsid w:val="00426CE8"/>
    <w:rsid w:val="00430080"/>
    <w:rsid w:val="004303D4"/>
    <w:rsid w:val="00430E1A"/>
    <w:rsid w:val="00432237"/>
    <w:rsid w:val="00432500"/>
    <w:rsid w:val="0043315D"/>
    <w:rsid w:val="00433EFB"/>
    <w:rsid w:val="0043648E"/>
    <w:rsid w:val="004368E2"/>
    <w:rsid w:val="004407F2"/>
    <w:rsid w:val="004409F0"/>
    <w:rsid w:val="00440A03"/>
    <w:rsid w:val="0044198F"/>
    <w:rsid w:val="004425B5"/>
    <w:rsid w:val="00442D9A"/>
    <w:rsid w:val="0044333B"/>
    <w:rsid w:val="004442F7"/>
    <w:rsid w:val="00444918"/>
    <w:rsid w:val="00445AA5"/>
    <w:rsid w:val="004469B8"/>
    <w:rsid w:val="004510DE"/>
    <w:rsid w:val="004525A3"/>
    <w:rsid w:val="0045334D"/>
    <w:rsid w:val="004542F9"/>
    <w:rsid w:val="00454A57"/>
    <w:rsid w:val="0045603B"/>
    <w:rsid w:val="00456147"/>
    <w:rsid w:val="004600D0"/>
    <w:rsid w:val="0046076A"/>
    <w:rsid w:val="00460BF4"/>
    <w:rsid w:val="0046231A"/>
    <w:rsid w:val="00462FAC"/>
    <w:rsid w:val="004630B9"/>
    <w:rsid w:val="0046361A"/>
    <w:rsid w:val="004647D1"/>
    <w:rsid w:val="00465EDE"/>
    <w:rsid w:val="00466DD3"/>
    <w:rsid w:val="00470DCC"/>
    <w:rsid w:val="00470F32"/>
    <w:rsid w:val="00471CD6"/>
    <w:rsid w:val="00472ADD"/>
    <w:rsid w:val="0047343C"/>
    <w:rsid w:val="00473AF5"/>
    <w:rsid w:val="00473D6B"/>
    <w:rsid w:val="00475AA4"/>
    <w:rsid w:val="0047701C"/>
    <w:rsid w:val="00480A63"/>
    <w:rsid w:val="00480B8B"/>
    <w:rsid w:val="004829DF"/>
    <w:rsid w:val="00482F08"/>
    <w:rsid w:val="0048321A"/>
    <w:rsid w:val="00483C91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510"/>
    <w:rsid w:val="004961B9"/>
    <w:rsid w:val="004A02C5"/>
    <w:rsid w:val="004A0F00"/>
    <w:rsid w:val="004A2449"/>
    <w:rsid w:val="004A4801"/>
    <w:rsid w:val="004A4C42"/>
    <w:rsid w:val="004A6843"/>
    <w:rsid w:val="004A6CB8"/>
    <w:rsid w:val="004A7640"/>
    <w:rsid w:val="004B0CAA"/>
    <w:rsid w:val="004B147F"/>
    <w:rsid w:val="004B2716"/>
    <w:rsid w:val="004B2796"/>
    <w:rsid w:val="004B5396"/>
    <w:rsid w:val="004B715B"/>
    <w:rsid w:val="004B72F1"/>
    <w:rsid w:val="004C0199"/>
    <w:rsid w:val="004C0454"/>
    <w:rsid w:val="004C3233"/>
    <w:rsid w:val="004C54A3"/>
    <w:rsid w:val="004C58C9"/>
    <w:rsid w:val="004C6993"/>
    <w:rsid w:val="004C6ECA"/>
    <w:rsid w:val="004D041A"/>
    <w:rsid w:val="004D072E"/>
    <w:rsid w:val="004D1DBC"/>
    <w:rsid w:val="004D29B1"/>
    <w:rsid w:val="004D3F28"/>
    <w:rsid w:val="004D6593"/>
    <w:rsid w:val="004E1C6E"/>
    <w:rsid w:val="004E2280"/>
    <w:rsid w:val="004E3C43"/>
    <w:rsid w:val="004E400E"/>
    <w:rsid w:val="004E4221"/>
    <w:rsid w:val="004E465F"/>
    <w:rsid w:val="004E4A1E"/>
    <w:rsid w:val="004E4B8E"/>
    <w:rsid w:val="004E5DBC"/>
    <w:rsid w:val="004E63BE"/>
    <w:rsid w:val="004E6F1D"/>
    <w:rsid w:val="004E7208"/>
    <w:rsid w:val="004E740A"/>
    <w:rsid w:val="004E7604"/>
    <w:rsid w:val="004F0003"/>
    <w:rsid w:val="004F1EC5"/>
    <w:rsid w:val="004F2883"/>
    <w:rsid w:val="004F4E14"/>
    <w:rsid w:val="004F5D0F"/>
    <w:rsid w:val="004F735C"/>
    <w:rsid w:val="004F77D4"/>
    <w:rsid w:val="004F7B1F"/>
    <w:rsid w:val="00500EF5"/>
    <w:rsid w:val="00501E90"/>
    <w:rsid w:val="00502A51"/>
    <w:rsid w:val="0050549D"/>
    <w:rsid w:val="00506373"/>
    <w:rsid w:val="00506A24"/>
    <w:rsid w:val="00510122"/>
    <w:rsid w:val="00511D97"/>
    <w:rsid w:val="00511DBB"/>
    <w:rsid w:val="005133F2"/>
    <w:rsid w:val="00513F12"/>
    <w:rsid w:val="00514EA9"/>
    <w:rsid w:val="0051540C"/>
    <w:rsid w:val="005166F9"/>
    <w:rsid w:val="00516997"/>
    <w:rsid w:val="00520D19"/>
    <w:rsid w:val="005212C1"/>
    <w:rsid w:val="00521898"/>
    <w:rsid w:val="00521DCB"/>
    <w:rsid w:val="00521E0E"/>
    <w:rsid w:val="00522D4C"/>
    <w:rsid w:val="00523CA2"/>
    <w:rsid w:val="00524325"/>
    <w:rsid w:val="005266EB"/>
    <w:rsid w:val="0052687A"/>
    <w:rsid w:val="0052766F"/>
    <w:rsid w:val="00530201"/>
    <w:rsid w:val="00532A21"/>
    <w:rsid w:val="005339FF"/>
    <w:rsid w:val="0053462F"/>
    <w:rsid w:val="00535619"/>
    <w:rsid w:val="00535DD3"/>
    <w:rsid w:val="00535E75"/>
    <w:rsid w:val="00536141"/>
    <w:rsid w:val="00536401"/>
    <w:rsid w:val="00536DE0"/>
    <w:rsid w:val="005403F0"/>
    <w:rsid w:val="005412B2"/>
    <w:rsid w:val="005413B9"/>
    <w:rsid w:val="0054166D"/>
    <w:rsid w:val="00541681"/>
    <w:rsid w:val="005418FD"/>
    <w:rsid w:val="00541CE3"/>
    <w:rsid w:val="00541E38"/>
    <w:rsid w:val="00542B21"/>
    <w:rsid w:val="00543AE8"/>
    <w:rsid w:val="00545848"/>
    <w:rsid w:val="00551241"/>
    <w:rsid w:val="005519D5"/>
    <w:rsid w:val="0055221C"/>
    <w:rsid w:val="005528DA"/>
    <w:rsid w:val="00552B59"/>
    <w:rsid w:val="005534A3"/>
    <w:rsid w:val="00554E9B"/>
    <w:rsid w:val="00555411"/>
    <w:rsid w:val="0056048A"/>
    <w:rsid w:val="00560A01"/>
    <w:rsid w:val="00561E98"/>
    <w:rsid w:val="005637CD"/>
    <w:rsid w:val="00563D14"/>
    <w:rsid w:val="005645A7"/>
    <w:rsid w:val="00564CEA"/>
    <w:rsid w:val="005662F4"/>
    <w:rsid w:val="00566D88"/>
    <w:rsid w:val="0057012D"/>
    <w:rsid w:val="00570C6A"/>
    <w:rsid w:val="005714E6"/>
    <w:rsid w:val="005715EB"/>
    <w:rsid w:val="005734A9"/>
    <w:rsid w:val="00573DCD"/>
    <w:rsid w:val="005757B0"/>
    <w:rsid w:val="00575927"/>
    <w:rsid w:val="00575CB8"/>
    <w:rsid w:val="00576166"/>
    <w:rsid w:val="0057667C"/>
    <w:rsid w:val="005800C5"/>
    <w:rsid w:val="00580419"/>
    <w:rsid w:val="00580EEA"/>
    <w:rsid w:val="00582239"/>
    <w:rsid w:val="00582997"/>
    <w:rsid w:val="00583A86"/>
    <w:rsid w:val="00583D67"/>
    <w:rsid w:val="00584C9B"/>
    <w:rsid w:val="00585EE0"/>
    <w:rsid w:val="0058615D"/>
    <w:rsid w:val="0059046D"/>
    <w:rsid w:val="00590844"/>
    <w:rsid w:val="00590AA0"/>
    <w:rsid w:val="00590EEF"/>
    <w:rsid w:val="00592A42"/>
    <w:rsid w:val="00592A57"/>
    <w:rsid w:val="00593188"/>
    <w:rsid w:val="005943CE"/>
    <w:rsid w:val="00594B82"/>
    <w:rsid w:val="0059659A"/>
    <w:rsid w:val="005978D6"/>
    <w:rsid w:val="005A0A21"/>
    <w:rsid w:val="005A0D77"/>
    <w:rsid w:val="005A143F"/>
    <w:rsid w:val="005A1864"/>
    <w:rsid w:val="005A1A5F"/>
    <w:rsid w:val="005A2494"/>
    <w:rsid w:val="005A3028"/>
    <w:rsid w:val="005A31EF"/>
    <w:rsid w:val="005A3296"/>
    <w:rsid w:val="005A40E1"/>
    <w:rsid w:val="005A4323"/>
    <w:rsid w:val="005A4822"/>
    <w:rsid w:val="005A651C"/>
    <w:rsid w:val="005A6BC8"/>
    <w:rsid w:val="005B2138"/>
    <w:rsid w:val="005B34CB"/>
    <w:rsid w:val="005B41C6"/>
    <w:rsid w:val="005B47FA"/>
    <w:rsid w:val="005B4B47"/>
    <w:rsid w:val="005B4C35"/>
    <w:rsid w:val="005B4E0B"/>
    <w:rsid w:val="005B5047"/>
    <w:rsid w:val="005B568D"/>
    <w:rsid w:val="005B59B9"/>
    <w:rsid w:val="005B689F"/>
    <w:rsid w:val="005B6D0F"/>
    <w:rsid w:val="005B7EFB"/>
    <w:rsid w:val="005C011C"/>
    <w:rsid w:val="005C0929"/>
    <w:rsid w:val="005C20C6"/>
    <w:rsid w:val="005C291E"/>
    <w:rsid w:val="005C2EF2"/>
    <w:rsid w:val="005C2F7F"/>
    <w:rsid w:val="005C3B84"/>
    <w:rsid w:val="005C5D8C"/>
    <w:rsid w:val="005C78EE"/>
    <w:rsid w:val="005D10AD"/>
    <w:rsid w:val="005D140A"/>
    <w:rsid w:val="005D1748"/>
    <w:rsid w:val="005D316A"/>
    <w:rsid w:val="005D48E4"/>
    <w:rsid w:val="005D4B6A"/>
    <w:rsid w:val="005D6753"/>
    <w:rsid w:val="005D6ACA"/>
    <w:rsid w:val="005D77ED"/>
    <w:rsid w:val="005D786E"/>
    <w:rsid w:val="005E0EC8"/>
    <w:rsid w:val="005E23B8"/>
    <w:rsid w:val="005E3225"/>
    <w:rsid w:val="005E34F8"/>
    <w:rsid w:val="005E36DC"/>
    <w:rsid w:val="005E3E94"/>
    <w:rsid w:val="005E4B08"/>
    <w:rsid w:val="005E6400"/>
    <w:rsid w:val="005E64F2"/>
    <w:rsid w:val="005E7360"/>
    <w:rsid w:val="005E7791"/>
    <w:rsid w:val="005E796F"/>
    <w:rsid w:val="005F258A"/>
    <w:rsid w:val="005F3561"/>
    <w:rsid w:val="005F3637"/>
    <w:rsid w:val="005F3683"/>
    <w:rsid w:val="005F3D75"/>
    <w:rsid w:val="005F5722"/>
    <w:rsid w:val="005F573D"/>
    <w:rsid w:val="005F637C"/>
    <w:rsid w:val="005F68AB"/>
    <w:rsid w:val="005F78A4"/>
    <w:rsid w:val="00600560"/>
    <w:rsid w:val="006010E7"/>
    <w:rsid w:val="006019A7"/>
    <w:rsid w:val="0060221E"/>
    <w:rsid w:val="006024D6"/>
    <w:rsid w:val="00604B91"/>
    <w:rsid w:val="00605207"/>
    <w:rsid w:val="006067D6"/>
    <w:rsid w:val="00606B32"/>
    <w:rsid w:val="006077C9"/>
    <w:rsid w:val="006110A6"/>
    <w:rsid w:val="006130FC"/>
    <w:rsid w:val="006138B6"/>
    <w:rsid w:val="00615718"/>
    <w:rsid w:val="00615B66"/>
    <w:rsid w:val="006175DE"/>
    <w:rsid w:val="006250DA"/>
    <w:rsid w:val="006267BC"/>
    <w:rsid w:val="00627810"/>
    <w:rsid w:val="006301C8"/>
    <w:rsid w:val="00630FE0"/>
    <w:rsid w:val="006316C5"/>
    <w:rsid w:val="00631CCB"/>
    <w:rsid w:val="00632202"/>
    <w:rsid w:val="006336DB"/>
    <w:rsid w:val="00634DED"/>
    <w:rsid w:val="00636E6D"/>
    <w:rsid w:val="006379C2"/>
    <w:rsid w:val="00637DF9"/>
    <w:rsid w:val="006401CA"/>
    <w:rsid w:val="006413A7"/>
    <w:rsid w:val="0064246D"/>
    <w:rsid w:val="00644900"/>
    <w:rsid w:val="00644F2A"/>
    <w:rsid w:val="00645983"/>
    <w:rsid w:val="00646516"/>
    <w:rsid w:val="00646605"/>
    <w:rsid w:val="00650604"/>
    <w:rsid w:val="00651BEA"/>
    <w:rsid w:val="0065260F"/>
    <w:rsid w:val="00652C25"/>
    <w:rsid w:val="00653D90"/>
    <w:rsid w:val="00653EE4"/>
    <w:rsid w:val="006552FF"/>
    <w:rsid w:val="006555BF"/>
    <w:rsid w:val="00655B31"/>
    <w:rsid w:val="0065611C"/>
    <w:rsid w:val="006563A0"/>
    <w:rsid w:val="00657417"/>
    <w:rsid w:val="00662470"/>
    <w:rsid w:val="0066268A"/>
    <w:rsid w:val="00663055"/>
    <w:rsid w:val="0066349A"/>
    <w:rsid w:val="00663ABF"/>
    <w:rsid w:val="0066409C"/>
    <w:rsid w:val="00664428"/>
    <w:rsid w:val="00664CC5"/>
    <w:rsid w:val="00666187"/>
    <w:rsid w:val="00666CE2"/>
    <w:rsid w:val="0066755E"/>
    <w:rsid w:val="00667EBD"/>
    <w:rsid w:val="0067062B"/>
    <w:rsid w:val="00670D24"/>
    <w:rsid w:val="00671D3D"/>
    <w:rsid w:val="00671E2F"/>
    <w:rsid w:val="00674091"/>
    <w:rsid w:val="006747F2"/>
    <w:rsid w:val="00674CEA"/>
    <w:rsid w:val="00675005"/>
    <w:rsid w:val="00675CF3"/>
    <w:rsid w:val="00675F92"/>
    <w:rsid w:val="00677EA7"/>
    <w:rsid w:val="00680127"/>
    <w:rsid w:val="00680136"/>
    <w:rsid w:val="00680269"/>
    <w:rsid w:val="00682DDC"/>
    <w:rsid w:val="00684CE8"/>
    <w:rsid w:val="00685841"/>
    <w:rsid w:val="0068751E"/>
    <w:rsid w:val="0069083A"/>
    <w:rsid w:val="00690CDA"/>
    <w:rsid w:val="00690D1B"/>
    <w:rsid w:val="00692703"/>
    <w:rsid w:val="00692B51"/>
    <w:rsid w:val="00693194"/>
    <w:rsid w:val="00693409"/>
    <w:rsid w:val="006935EA"/>
    <w:rsid w:val="00695983"/>
    <w:rsid w:val="00696D18"/>
    <w:rsid w:val="00697A5F"/>
    <w:rsid w:val="006A13E0"/>
    <w:rsid w:val="006A3281"/>
    <w:rsid w:val="006A3B67"/>
    <w:rsid w:val="006A44A8"/>
    <w:rsid w:val="006A4AA9"/>
    <w:rsid w:val="006A5255"/>
    <w:rsid w:val="006A5D9E"/>
    <w:rsid w:val="006A6929"/>
    <w:rsid w:val="006A7BEE"/>
    <w:rsid w:val="006B0742"/>
    <w:rsid w:val="006B14BD"/>
    <w:rsid w:val="006B27A1"/>
    <w:rsid w:val="006B2B05"/>
    <w:rsid w:val="006B2EEF"/>
    <w:rsid w:val="006B3CEC"/>
    <w:rsid w:val="006B4B97"/>
    <w:rsid w:val="006B4EA9"/>
    <w:rsid w:val="006B50C9"/>
    <w:rsid w:val="006B52F2"/>
    <w:rsid w:val="006B5946"/>
    <w:rsid w:val="006B75AE"/>
    <w:rsid w:val="006B7BCD"/>
    <w:rsid w:val="006B7FA5"/>
    <w:rsid w:val="006C0C4C"/>
    <w:rsid w:val="006C1955"/>
    <w:rsid w:val="006C1E22"/>
    <w:rsid w:val="006C3E8F"/>
    <w:rsid w:val="006C45CD"/>
    <w:rsid w:val="006C65C3"/>
    <w:rsid w:val="006C6DE3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D7C51"/>
    <w:rsid w:val="006E13BF"/>
    <w:rsid w:val="006E1C99"/>
    <w:rsid w:val="006E1FE4"/>
    <w:rsid w:val="006E25C5"/>
    <w:rsid w:val="006E2E91"/>
    <w:rsid w:val="006E3772"/>
    <w:rsid w:val="006E37DF"/>
    <w:rsid w:val="006E3F14"/>
    <w:rsid w:val="006E4264"/>
    <w:rsid w:val="006E43A4"/>
    <w:rsid w:val="006E4971"/>
    <w:rsid w:val="006E523E"/>
    <w:rsid w:val="006E56CF"/>
    <w:rsid w:val="006E5932"/>
    <w:rsid w:val="006E5A61"/>
    <w:rsid w:val="006E699A"/>
    <w:rsid w:val="006E69A6"/>
    <w:rsid w:val="006E6B0B"/>
    <w:rsid w:val="006E6C31"/>
    <w:rsid w:val="006E726A"/>
    <w:rsid w:val="006E752D"/>
    <w:rsid w:val="006E798D"/>
    <w:rsid w:val="006F13B0"/>
    <w:rsid w:val="006F4235"/>
    <w:rsid w:val="006F42C2"/>
    <w:rsid w:val="006F5CE8"/>
    <w:rsid w:val="006F5E72"/>
    <w:rsid w:val="0070002A"/>
    <w:rsid w:val="007003C5"/>
    <w:rsid w:val="00700E5A"/>
    <w:rsid w:val="00701D6C"/>
    <w:rsid w:val="0070253F"/>
    <w:rsid w:val="007029F5"/>
    <w:rsid w:val="00702A3C"/>
    <w:rsid w:val="0070355A"/>
    <w:rsid w:val="007046CB"/>
    <w:rsid w:val="007068D3"/>
    <w:rsid w:val="00706C0E"/>
    <w:rsid w:val="00706D22"/>
    <w:rsid w:val="0070740C"/>
    <w:rsid w:val="00711C87"/>
    <w:rsid w:val="0071203F"/>
    <w:rsid w:val="007121EF"/>
    <w:rsid w:val="00712E0B"/>
    <w:rsid w:val="0071535A"/>
    <w:rsid w:val="0071550F"/>
    <w:rsid w:val="0071560E"/>
    <w:rsid w:val="00716074"/>
    <w:rsid w:val="007165B0"/>
    <w:rsid w:val="007177AE"/>
    <w:rsid w:val="007177E0"/>
    <w:rsid w:val="00717A4C"/>
    <w:rsid w:val="00717D3C"/>
    <w:rsid w:val="00720CD5"/>
    <w:rsid w:val="00721BCC"/>
    <w:rsid w:val="00721CE2"/>
    <w:rsid w:val="00721DD5"/>
    <w:rsid w:val="0072214E"/>
    <w:rsid w:val="00722614"/>
    <w:rsid w:val="00722D46"/>
    <w:rsid w:val="007250B6"/>
    <w:rsid w:val="0072510D"/>
    <w:rsid w:val="007253A8"/>
    <w:rsid w:val="00725A8B"/>
    <w:rsid w:val="00727C48"/>
    <w:rsid w:val="00727CEE"/>
    <w:rsid w:val="00731757"/>
    <w:rsid w:val="00731C39"/>
    <w:rsid w:val="007326A7"/>
    <w:rsid w:val="007330FD"/>
    <w:rsid w:val="0073465E"/>
    <w:rsid w:val="0073512C"/>
    <w:rsid w:val="00735372"/>
    <w:rsid w:val="00735FDB"/>
    <w:rsid w:val="00736173"/>
    <w:rsid w:val="007406DE"/>
    <w:rsid w:val="00740CA7"/>
    <w:rsid w:val="007427A2"/>
    <w:rsid w:val="00743CF6"/>
    <w:rsid w:val="007442E5"/>
    <w:rsid w:val="00744909"/>
    <w:rsid w:val="00745994"/>
    <w:rsid w:val="0074733F"/>
    <w:rsid w:val="007501D0"/>
    <w:rsid w:val="00750C2F"/>
    <w:rsid w:val="00750C88"/>
    <w:rsid w:val="0075125C"/>
    <w:rsid w:val="007534BA"/>
    <w:rsid w:val="00755C79"/>
    <w:rsid w:val="007564A9"/>
    <w:rsid w:val="00756B21"/>
    <w:rsid w:val="00757C45"/>
    <w:rsid w:val="007605AF"/>
    <w:rsid w:val="00763502"/>
    <w:rsid w:val="00763B0B"/>
    <w:rsid w:val="00764A8D"/>
    <w:rsid w:val="00765C29"/>
    <w:rsid w:val="00766561"/>
    <w:rsid w:val="007665EC"/>
    <w:rsid w:val="007668ED"/>
    <w:rsid w:val="0077086C"/>
    <w:rsid w:val="00770E69"/>
    <w:rsid w:val="0077172A"/>
    <w:rsid w:val="007717B9"/>
    <w:rsid w:val="007717CE"/>
    <w:rsid w:val="007723AE"/>
    <w:rsid w:val="00772D64"/>
    <w:rsid w:val="00773950"/>
    <w:rsid w:val="00774A17"/>
    <w:rsid w:val="00775219"/>
    <w:rsid w:val="00776030"/>
    <w:rsid w:val="00776724"/>
    <w:rsid w:val="00776DD9"/>
    <w:rsid w:val="00777233"/>
    <w:rsid w:val="00781A8C"/>
    <w:rsid w:val="0078380C"/>
    <w:rsid w:val="00783891"/>
    <w:rsid w:val="00783BE1"/>
    <w:rsid w:val="007841BC"/>
    <w:rsid w:val="007855DE"/>
    <w:rsid w:val="0078580E"/>
    <w:rsid w:val="007878C1"/>
    <w:rsid w:val="007913FC"/>
    <w:rsid w:val="007919DF"/>
    <w:rsid w:val="00791C92"/>
    <w:rsid w:val="00791EF6"/>
    <w:rsid w:val="0079363C"/>
    <w:rsid w:val="00793849"/>
    <w:rsid w:val="00793E4B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1B68"/>
    <w:rsid w:val="007A1EA1"/>
    <w:rsid w:val="007A24A8"/>
    <w:rsid w:val="007A2C2F"/>
    <w:rsid w:val="007A2F84"/>
    <w:rsid w:val="007A4749"/>
    <w:rsid w:val="007A4CCD"/>
    <w:rsid w:val="007A56C7"/>
    <w:rsid w:val="007A5B45"/>
    <w:rsid w:val="007A65CA"/>
    <w:rsid w:val="007A67FD"/>
    <w:rsid w:val="007A69B4"/>
    <w:rsid w:val="007A6E8D"/>
    <w:rsid w:val="007A76C0"/>
    <w:rsid w:val="007A7E2E"/>
    <w:rsid w:val="007A7F1E"/>
    <w:rsid w:val="007B08EC"/>
    <w:rsid w:val="007B1EFB"/>
    <w:rsid w:val="007B69AC"/>
    <w:rsid w:val="007B72EC"/>
    <w:rsid w:val="007B7B39"/>
    <w:rsid w:val="007B7C92"/>
    <w:rsid w:val="007C003A"/>
    <w:rsid w:val="007C04FD"/>
    <w:rsid w:val="007C0D3D"/>
    <w:rsid w:val="007C192F"/>
    <w:rsid w:val="007C311D"/>
    <w:rsid w:val="007C3937"/>
    <w:rsid w:val="007C3EE6"/>
    <w:rsid w:val="007C4020"/>
    <w:rsid w:val="007C4486"/>
    <w:rsid w:val="007C4AEA"/>
    <w:rsid w:val="007C4CB1"/>
    <w:rsid w:val="007C7A23"/>
    <w:rsid w:val="007C7A32"/>
    <w:rsid w:val="007D0670"/>
    <w:rsid w:val="007D0E08"/>
    <w:rsid w:val="007D2F4F"/>
    <w:rsid w:val="007D2F87"/>
    <w:rsid w:val="007D3D6E"/>
    <w:rsid w:val="007D48E7"/>
    <w:rsid w:val="007D4C5F"/>
    <w:rsid w:val="007D52AA"/>
    <w:rsid w:val="007D5EA4"/>
    <w:rsid w:val="007D6CF9"/>
    <w:rsid w:val="007D757A"/>
    <w:rsid w:val="007E04DF"/>
    <w:rsid w:val="007E0AF4"/>
    <w:rsid w:val="007E2AE3"/>
    <w:rsid w:val="007E3199"/>
    <w:rsid w:val="007E34D2"/>
    <w:rsid w:val="007E42FB"/>
    <w:rsid w:val="007E49F0"/>
    <w:rsid w:val="007E5538"/>
    <w:rsid w:val="007E5981"/>
    <w:rsid w:val="007E638F"/>
    <w:rsid w:val="007E692C"/>
    <w:rsid w:val="007E7AAA"/>
    <w:rsid w:val="007F0C8B"/>
    <w:rsid w:val="007F0FDA"/>
    <w:rsid w:val="007F1084"/>
    <w:rsid w:val="007F13D8"/>
    <w:rsid w:val="007F1973"/>
    <w:rsid w:val="007F22FC"/>
    <w:rsid w:val="007F2695"/>
    <w:rsid w:val="007F294F"/>
    <w:rsid w:val="007F2EE2"/>
    <w:rsid w:val="007F2F1F"/>
    <w:rsid w:val="007F4856"/>
    <w:rsid w:val="007F4ACF"/>
    <w:rsid w:val="007F5867"/>
    <w:rsid w:val="007F5CCF"/>
    <w:rsid w:val="007F664F"/>
    <w:rsid w:val="007F68BB"/>
    <w:rsid w:val="007F6A5E"/>
    <w:rsid w:val="008003C4"/>
    <w:rsid w:val="00800ECA"/>
    <w:rsid w:val="0080164A"/>
    <w:rsid w:val="00801702"/>
    <w:rsid w:val="00802211"/>
    <w:rsid w:val="008036A2"/>
    <w:rsid w:val="00803B1C"/>
    <w:rsid w:val="00804946"/>
    <w:rsid w:val="00804E73"/>
    <w:rsid w:val="00805902"/>
    <w:rsid w:val="00806C24"/>
    <w:rsid w:val="008071A2"/>
    <w:rsid w:val="008073DD"/>
    <w:rsid w:val="00807E73"/>
    <w:rsid w:val="00810A47"/>
    <w:rsid w:val="00812EDF"/>
    <w:rsid w:val="0081486E"/>
    <w:rsid w:val="0081533B"/>
    <w:rsid w:val="008154B1"/>
    <w:rsid w:val="00816C06"/>
    <w:rsid w:val="00816C74"/>
    <w:rsid w:val="00820015"/>
    <w:rsid w:val="00820A48"/>
    <w:rsid w:val="00821068"/>
    <w:rsid w:val="008210A0"/>
    <w:rsid w:val="0082289F"/>
    <w:rsid w:val="00822DE3"/>
    <w:rsid w:val="0082324C"/>
    <w:rsid w:val="008256F8"/>
    <w:rsid w:val="00825FDB"/>
    <w:rsid w:val="00831232"/>
    <w:rsid w:val="0083155C"/>
    <w:rsid w:val="00832241"/>
    <w:rsid w:val="0083293A"/>
    <w:rsid w:val="00832B3C"/>
    <w:rsid w:val="00833F64"/>
    <w:rsid w:val="008345BD"/>
    <w:rsid w:val="00834C3D"/>
    <w:rsid w:val="00834EBA"/>
    <w:rsid w:val="00835BA8"/>
    <w:rsid w:val="00836390"/>
    <w:rsid w:val="0083700C"/>
    <w:rsid w:val="00841340"/>
    <w:rsid w:val="00841971"/>
    <w:rsid w:val="00842831"/>
    <w:rsid w:val="00842BA7"/>
    <w:rsid w:val="00844A29"/>
    <w:rsid w:val="008451B6"/>
    <w:rsid w:val="008453C0"/>
    <w:rsid w:val="00846496"/>
    <w:rsid w:val="00847135"/>
    <w:rsid w:val="00847664"/>
    <w:rsid w:val="00847A40"/>
    <w:rsid w:val="008503BD"/>
    <w:rsid w:val="00851111"/>
    <w:rsid w:val="00852E0D"/>
    <w:rsid w:val="00853EE9"/>
    <w:rsid w:val="008547C7"/>
    <w:rsid w:val="0085588A"/>
    <w:rsid w:val="00855CAF"/>
    <w:rsid w:val="0085787C"/>
    <w:rsid w:val="00857C0B"/>
    <w:rsid w:val="008601DF"/>
    <w:rsid w:val="00861043"/>
    <w:rsid w:val="00862A71"/>
    <w:rsid w:val="0086355D"/>
    <w:rsid w:val="00864AD1"/>
    <w:rsid w:val="0086502C"/>
    <w:rsid w:val="008679AB"/>
    <w:rsid w:val="00867B07"/>
    <w:rsid w:val="0087017E"/>
    <w:rsid w:val="00871288"/>
    <w:rsid w:val="0087158C"/>
    <w:rsid w:val="00873D2F"/>
    <w:rsid w:val="008742C6"/>
    <w:rsid w:val="00874B4A"/>
    <w:rsid w:val="008751E8"/>
    <w:rsid w:val="00875A1B"/>
    <w:rsid w:val="008762A2"/>
    <w:rsid w:val="0087692A"/>
    <w:rsid w:val="00876932"/>
    <w:rsid w:val="00876CA4"/>
    <w:rsid w:val="008815F1"/>
    <w:rsid w:val="00881E2A"/>
    <w:rsid w:val="00882C34"/>
    <w:rsid w:val="00882E70"/>
    <w:rsid w:val="00883592"/>
    <w:rsid w:val="0088407E"/>
    <w:rsid w:val="00884D5E"/>
    <w:rsid w:val="00884F4D"/>
    <w:rsid w:val="00884FEA"/>
    <w:rsid w:val="00886788"/>
    <w:rsid w:val="00886F1E"/>
    <w:rsid w:val="00887ECD"/>
    <w:rsid w:val="00895032"/>
    <w:rsid w:val="008951FB"/>
    <w:rsid w:val="0089579A"/>
    <w:rsid w:val="00896B24"/>
    <w:rsid w:val="008A021D"/>
    <w:rsid w:val="008A02F0"/>
    <w:rsid w:val="008A153D"/>
    <w:rsid w:val="008A1CEE"/>
    <w:rsid w:val="008A250A"/>
    <w:rsid w:val="008A2656"/>
    <w:rsid w:val="008A30E2"/>
    <w:rsid w:val="008A3227"/>
    <w:rsid w:val="008A351B"/>
    <w:rsid w:val="008A37BF"/>
    <w:rsid w:val="008A39D2"/>
    <w:rsid w:val="008A3B87"/>
    <w:rsid w:val="008A47E9"/>
    <w:rsid w:val="008A4C70"/>
    <w:rsid w:val="008A5B82"/>
    <w:rsid w:val="008A5C42"/>
    <w:rsid w:val="008A6EA1"/>
    <w:rsid w:val="008A7A63"/>
    <w:rsid w:val="008A7D12"/>
    <w:rsid w:val="008B295F"/>
    <w:rsid w:val="008B2CED"/>
    <w:rsid w:val="008B3DF2"/>
    <w:rsid w:val="008B44C6"/>
    <w:rsid w:val="008B5FA5"/>
    <w:rsid w:val="008B6DBD"/>
    <w:rsid w:val="008B78AB"/>
    <w:rsid w:val="008B7C1D"/>
    <w:rsid w:val="008C0F93"/>
    <w:rsid w:val="008C12CD"/>
    <w:rsid w:val="008C1403"/>
    <w:rsid w:val="008C1431"/>
    <w:rsid w:val="008C1EA9"/>
    <w:rsid w:val="008C3433"/>
    <w:rsid w:val="008C38C0"/>
    <w:rsid w:val="008C453D"/>
    <w:rsid w:val="008C54D1"/>
    <w:rsid w:val="008C59D6"/>
    <w:rsid w:val="008C6BC8"/>
    <w:rsid w:val="008C6BDF"/>
    <w:rsid w:val="008C7815"/>
    <w:rsid w:val="008C7B90"/>
    <w:rsid w:val="008D2356"/>
    <w:rsid w:val="008D46F3"/>
    <w:rsid w:val="008D60A6"/>
    <w:rsid w:val="008D7246"/>
    <w:rsid w:val="008D7B57"/>
    <w:rsid w:val="008E0D96"/>
    <w:rsid w:val="008E1957"/>
    <w:rsid w:val="008E1ECE"/>
    <w:rsid w:val="008E4264"/>
    <w:rsid w:val="008E4462"/>
    <w:rsid w:val="008E460E"/>
    <w:rsid w:val="008E5444"/>
    <w:rsid w:val="008E5738"/>
    <w:rsid w:val="008E5E2B"/>
    <w:rsid w:val="008E70CA"/>
    <w:rsid w:val="008E74EC"/>
    <w:rsid w:val="008E7CA8"/>
    <w:rsid w:val="008F0B12"/>
    <w:rsid w:val="008F127A"/>
    <w:rsid w:val="008F2319"/>
    <w:rsid w:val="008F253B"/>
    <w:rsid w:val="008F272E"/>
    <w:rsid w:val="008F2CDD"/>
    <w:rsid w:val="008F3842"/>
    <w:rsid w:val="008F3B78"/>
    <w:rsid w:val="008F4304"/>
    <w:rsid w:val="008F5014"/>
    <w:rsid w:val="008F5684"/>
    <w:rsid w:val="008F5D65"/>
    <w:rsid w:val="008F68C7"/>
    <w:rsid w:val="008F7071"/>
    <w:rsid w:val="008F748F"/>
    <w:rsid w:val="008F7D1D"/>
    <w:rsid w:val="00900D4A"/>
    <w:rsid w:val="00900DA0"/>
    <w:rsid w:val="009016A5"/>
    <w:rsid w:val="00902978"/>
    <w:rsid w:val="00902E2C"/>
    <w:rsid w:val="00903DF7"/>
    <w:rsid w:val="00904F16"/>
    <w:rsid w:val="00904FFE"/>
    <w:rsid w:val="00905126"/>
    <w:rsid w:val="009069FF"/>
    <w:rsid w:val="0090792B"/>
    <w:rsid w:val="0091020F"/>
    <w:rsid w:val="00910DFB"/>
    <w:rsid w:val="00911649"/>
    <w:rsid w:val="00911DA9"/>
    <w:rsid w:val="009126CB"/>
    <w:rsid w:val="00913346"/>
    <w:rsid w:val="00913B45"/>
    <w:rsid w:val="0091439D"/>
    <w:rsid w:val="0091538F"/>
    <w:rsid w:val="00916CBD"/>
    <w:rsid w:val="009170EB"/>
    <w:rsid w:val="00917A6A"/>
    <w:rsid w:val="00917B14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23FC"/>
    <w:rsid w:val="00932949"/>
    <w:rsid w:val="00932F6E"/>
    <w:rsid w:val="00933247"/>
    <w:rsid w:val="00933CD0"/>
    <w:rsid w:val="00935604"/>
    <w:rsid w:val="00935F2D"/>
    <w:rsid w:val="00936007"/>
    <w:rsid w:val="0093693B"/>
    <w:rsid w:val="00936D1A"/>
    <w:rsid w:val="00936D4E"/>
    <w:rsid w:val="0094023B"/>
    <w:rsid w:val="009425FE"/>
    <w:rsid w:val="0094340F"/>
    <w:rsid w:val="009434EB"/>
    <w:rsid w:val="00943FE0"/>
    <w:rsid w:val="00944AC0"/>
    <w:rsid w:val="00945AB7"/>
    <w:rsid w:val="00946858"/>
    <w:rsid w:val="009474A1"/>
    <w:rsid w:val="00947570"/>
    <w:rsid w:val="00947B5D"/>
    <w:rsid w:val="00947CF7"/>
    <w:rsid w:val="00950209"/>
    <w:rsid w:val="00950492"/>
    <w:rsid w:val="00951ABA"/>
    <w:rsid w:val="00952100"/>
    <w:rsid w:val="00952BC4"/>
    <w:rsid w:val="00953719"/>
    <w:rsid w:val="00954F11"/>
    <w:rsid w:val="00954F5D"/>
    <w:rsid w:val="00955EEE"/>
    <w:rsid w:val="009572B2"/>
    <w:rsid w:val="00957BA9"/>
    <w:rsid w:val="00960E9B"/>
    <w:rsid w:val="009613EF"/>
    <w:rsid w:val="00963059"/>
    <w:rsid w:val="0096319F"/>
    <w:rsid w:val="00964042"/>
    <w:rsid w:val="009651F2"/>
    <w:rsid w:val="0096585B"/>
    <w:rsid w:val="009667CB"/>
    <w:rsid w:val="009710B2"/>
    <w:rsid w:val="009734BC"/>
    <w:rsid w:val="00973EF7"/>
    <w:rsid w:val="0097464B"/>
    <w:rsid w:val="00975093"/>
    <w:rsid w:val="00975FFF"/>
    <w:rsid w:val="00976864"/>
    <w:rsid w:val="00976A94"/>
    <w:rsid w:val="00976F33"/>
    <w:rsid w:val="00980178"/>
    <w:rsid w:val="009806FF"/>
    <w:rsid w:val="00981610"/>
    <w:rsid w:val="00984ABD"/>
    <w:rsid w:val="00986460"/>
    <w:rsid w:val="00986E39"/>
    <w:rsid w:val="009877E9"/>
    <w:rsid w:val="009902AF"/>
    <w:rsid w:val="009909DC"/>
    <w:rsid w:val="00990ECF"/>
    <w:rsid w:val="0099122C"/>
    <w:rsid w:val="00992DC1"/>
    <w:rsid w:val="0099381A"/>
    <w:rsid w:val="00995BB9"/>
    <w:rsid w:val="009A1A40"/>
    <w:rsid w:val="009A25F9"/>
    <w:rsid w:val="009A3DC9"/>
    <w:rsid w:val="009A5C28"/>
    <w:rsid w:val="009A6866"/>
    <w:rsid w:val="009A77B2"/>
    <w:rsid w:val="009B02E0"/>
    <w:rsid w:val="009B0E61"/>
    <w:rsid w:val="009B4AF0"/>
    <w:rsid w:val="009B505C"/>
    <w:rsid w:val="009B6212"/>
    <w:rsid w:val="009B7FFC"/>
    <w:rsid w:val="009C1093"/>
    <w:rsid w:val="009C1556"/>
    <w:rsid w:val="009C2002"/>
    <w:rsid w:val="009C27EA"/>
    <w:rsid w:val="009C3987"/>
    <w:rsid w:val="009C3C42"/>
    <w:rsid w:val="009C61C9"/>
    <w:rsid w:val="009C62D4"/>
    <w:rsid w:val="009C6AE7"/>
    <w:rsid w:val="009C7885"/>
    <w:rsid w:val="009D121C"/>
    <w:rsid w:val="009D1D31"/>
    <w:rsid w:val="009D20B7"/>
    <w:rsid w:val="009D2263"/>
    <w:rsid w:val="009D3E68"/>
    <w:rsid w:val="009D4F1A"/>
    <w:rsid w:val="009D7840"/>
    <w:rsid w:val="009E0B1C"/>
    <w:rsid w:val="009E3B1E"/>
    <w:rsid w:val="009E4214"/>
    <w:rsid w:val="009E57BC"/>
    <w:rsid w:val="009E5AB4"/>
    <w:rsid w:val="009E6204"/>
    <w:rsid w:val="009E6423"/>
    <w:rsid w:val="009E7B3A"/>
    <w:rsid w:val="009F2BDE"/>
    <w:rsid w:val="009F361E"/>
    <w:rsid w:val="009F43A5"/>
    <w:rsid w:val="009F498E"/>
    <w:rsid w:val="009F49BF"/>
    <w:rsid w:val="009F53CC"/>
    <w:rsid w:val="009F5587"/>
    <w:rsid w:val="009F5E18"/>
    <w:rsid w:val="009F698F"/>
    <w:rsid w:val="009F6A74"/>
    <w:rsid w:val="009F733D"/>
    <w:rsid w:val="009F79C2"/>
    <w:rsid w:val="009F79DF"/>
    <w:rsid w:val="009F7E41"/>
    <w:rsid w:val="00A00106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068A1"/>
    <w:rsid w:val="00A107A2"/>
    <w:rsid w:val="00A10FE3"/>
    <w:rsid w:val="00A113EC"/>
    <w:rsid w:val="00A11D02"/>
    <w:rsid w:val="00A12AC8"/>
    <w:rsid w:val="00A135F9"/>
    <w:rsid w:val="00A161E1"/>
    <w:rsid w:val="00A16B4E"/>
    <w:rsid w:val="00A17904"/>
    <w:rsid w:val="00A179A7"/>
    <w:rsid w:val="00A2209D"/>
    <w:rsid w:val="00A220C9"/>
    <w:rsid w:val="00A24E1B"/>
    <w:rsid w:val="00A25341"/>
    <w:rsid w:val="00A25E7F"/>
    <w:rsid w:val="00A301ED"/>
    <w:rsid w:val="00A307B7"/>
    <w:rsid w:val="00A32DA3"/>
    <w:rsid w:val="00A32E8C"/>
    <w:rsid w:val="00A357F0"/>
    <w:rsid w:val="00A35C42"/>
    <w:rsid w:val="00A35D7C"/>
    <w:rsid w:val="00A362DB"/>
    <w:rsid w:val="00A40931"/>
    <w:rsid w:val="00A410A7"/>
    <w:rsid w:val="00A410B4"/>
    <w:rsid w:val="00A41254"/>
    <w:rsid w:val="00A4209D"/>
    <w:rsid w:val="00A42E6B"/>
    <w:rsid w:val="00A42FB3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65D9"/>
    <w:rsid w:val="00A5726F"/>
    <w:rsid w:val="00A572A1"/>
    <w:rsid w:val="00A57B36"/>
    <w:rsid w:val="00A61BDA"/>
    <w:rsid w:val="00A62F33"/>
    <w:rsid w:val="00A63511"/>
    <w:rsid w:val="00A63538"/>
    <w:rsid w:val="00A644FB"/>
    <w:rsid w:val="00A6488D"/>
    <w:rsid w:val="00A67B4C"/>
    <w:rsid w:val="00A760D8"/>
    <w:rsid w:val="00A778AA"/>
    <w:rsid w:val="00A77DE6"/>
    <w:rsid w:val="00A816A7"/>
    <w:rsid w:val="00A8297D"/>
    <w:rsid w:val="00A8554C"/>
    <w:rsid w:val="00A86E77"/>
    <w:rsid w:val="00A86E8A"/>
    <w:rsid w:val="00A90048"/>
    <w:rsid w:val="00A9049D"/>
    <w:rsid w:val="00A90C11"/>
    <w:rsid w:val="00A90FF9"/>
    <w:rsid w:val="00A9159E"/>
    <w:rsid w:val="00A9172D"/>
    <w:rsid w:val="00A91D6E"/>
    <w:rsid w:val="00A92060"/>
    <w:rsid w:val="00A92399"/>
    <w:rsid w:val="00A93079"/>
    <w:rsid w:val="00A9375B"/>
    <w:rsid w:val="00A938A1"/>
    <w:rsid w:val="00A93D61"/>
    <w:rsid w:val="00A940BB"/>
    <w:rsid w:val="00A94249"/>
    <w:rsid w:val="00A94561"/>
    <w:rsid w:val="00A95A19"/>
    <w:rsid w:val="00A95AD9"/>
    <w:rsid w:val="00A969DD"/>
    <w:rsid w:val="00A972FA"/>
    <w:rsid w:val="00A97A11"/>
    <w:rsid w:val="00AA0542"/>
    <w:rsid w:val="00AA1448"/>
    <w:rsid w:val="00AA5247"/>
    <w:rsid w:val="00AA56E6"/>
    <w:rsid w:val="00AA74A6"/>
    <w:rsid w:val="00AB00D3"/>
    <w:rsid w:val="00AB05FF"/>
    <w:rsid w:val="00AB16A2"/>
    <w:rsid w:val="00AB1A3D"/>
    <w:rsid w:val="00AB37BC"/>
    <w:rsid w:val="00AB38D0"/>
    <w:rsid w:val="00AB43F1"/>
    <w:rsid w:val="00AB6B1E"/>
    <w:rsid w:val="00AB6F12"/>
    <w:rsid w:val="00AB726E"/>
    <w:rsid w:val="00AB74AD"/>
    <w:rsid w:val="00AB77BF"/>
    <w:rsid w:val="00AB78E3"/>
    <w:rsid w:val="00AB7939"/>
    <w:rsid w:val="00AC0303"/>
    <w:rsid w:val="00AC1531"/>
    <w:rsid w:val="00AC15ED"/>
    <w:rsid w:val="00AC1AFC"/>
    <w:rsid w:val="00AC245C"/>
    <w:rsid w:val="00AC6E1E"/>
    <w:rsid w:val="00AD16CC"/>
    <w:rsid w:val="00AD7154"/>
    <w:rsid w:val="00AD77D1"/>
    <w:rsid w:val="00AD7F9F"/>
    <w:rsid w:val="00AE0717"/>
    <w:rsid w:val="00AE1126"/>
    <w:rsid w:val="00AE1271"/>
    <w:rsid w:val="00AE3B91"/>
    <w:rsid w:val="00AE524C"/>
    <w:rsid w:val="00AE5EF9"/>
    <w:rsid w:val="00AE772A"/>
    <w:rsid w:val="00AF036C"/>
    <w:rsid w:val="00AF06DD"/>
    <w:rsid w:val="00AF0C92"/>
    <w:rsid w:val="00AF20C4"/>
    <w:rsid w:val="00AF2DD8"/>
    <w:rsid w:val="00AF320E"/>
    <w:rsid w:val="00AF63B1"/>
    <w:rsid w:val="00AF6650"/>
    <w:rsid w:val="00AF7024"/>
    <w:rsid w:val="00AF776A"/>
    <w:rsid w:val="00AF7978"/>
    <w:rsid w:val="00B003EB"/>
    <w:rsid w:val="00B004C0"/>
    <w:rsid w:val="00B005B6"/>
    <w:rsid w:val="00B01A1F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54E"/>
    <w:rsid w:val="00B10696"/>
    <w:rsid w:val="00B10BDC"/>
    <w:rsid w:val="00B10BE2"/>
    <w:rsid w:val="00B10D3B"/>
    <w:rsid w:val="00B11552"/>
    <w:rsid w:val="00B135A6"/>
    <w:rsid w:val="00B13CCF"/>
    <w:rsid w:val="00B14C60"/>
    <w:rsid w:val="00B14D6F"/>
    <w:rsid w:val="00B1567D"/>
    <w:rsid w:val="00B164F5"/>
    <w:rsid w:val="00B1686A"/>
    <w:rsid w:val="00B16F15"/>
    <w:rsid w:val="00B174AD"/>
    <w:rsid w:val="00B208E5"/>
    <w:rsid w:val="00B232A2"/>
    <w:rsid w:val="00B23699"/>
    <w:rsid w:val="00B23FFA"/>
    <w:rsid w:val="00B270E6"/>
    <w:rsid w:val="00B27CC8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49CA"/>
    <w:rsid w:val="00B36839"/>
    <w:rsid w:val="00B3722A"/>
    <w:rsid w:val="00B37377"/>
    <w:rsid w:val="00B3741F"/>
    <w:rsid w:val="00B407EF"/>
    <w:rsid w:val="00B42624"/>
    <w:rsid w:val="00B427EA"/>
    <w:rsid w:val="00B43EF1"/>
    <w:rsid w:val="00B44570"/>
    <w:rsid w:val="00B47383"/>
    <w:rsid w:val="00B47DDF"/>
    <w:rsid w:val="00B50B97"/>
    <w:rsid w:val="00B50ECF"/>
    <w:rsid w:val="00B520B7"/>
    <w:rsid w:val="00B52D48"/>
    <w:rsid w:val="00B5315D"/>
    <w:rsid w:val="00B53437"/>
    <w:rsid w:val="00B540C8"/>
    <w:rsid w:val="00B541B2"/>
    <w:rsid w:val="00B560F5"/>
    <w:rsid w:val="00B5761C"/>
    <w:rsid w:val="00B57994"/>
    <w:rsid w:val="00B62489"/>
    <w:rsid w:val="00B62E29"/>
    <w:rsid w:val="00B63621"/>
    <w:rsid w:val="00B639A8"/>
    <w:rsid w:val="00B65CEF"/>
    <w:rsid w:val="00B667F7"/>
    <w:rsid w:val="00B71AD0"/>
    <w:rsid w:val="00B722A2"/>
    <w:rsid w:val="00B725FD"/>
    <w:rsid w:val="00B738EA"/>
    <w:rsid w:val="00B73ECC"/>
    <w:rsid w:val="00B741E0"/>
    <w:rsid w:val="00B75D7E"/>
    <w:rsid w:val="00B768BE"/>
    <w:rsid w:val="00B76C2C"/>
    <w:rsid w:val="00B77DAE"/>
    <w:rsid w:val="00B802B7"/>
    <w:rsid w:val="00B80889"/>
    <w:rsid w:val="00B82263"/>
    <w:rsid w:val="00B8266C"/>
    <w:rsid w:val="00B8353D"/>
    <w:rsid w:val="00B8420F"/>
    <w:rsid w:val="00B853D0"/>
    <w:rsid w:val="00B85798"/>
    <w:rsid w:val="00B876CF"/>
    <w:rsid w:val="00B87BAC"/>
    <w:rsid w:val="00B906D1"/>
    <w:rsid w:val="00B90CF4"/>
    <w:rsid w:val="00B91221"/>
    <w:rsid w:val="00B92C16"/>
    <w:rsid w:val="00B93041"/>
    <w:rsid w:val="00B93748"/>
    <w:rsid w:val="00B94199"/>
    <w:rsid w:val="00B94E6C"/>
    <w:rsid w:val="00B958E5"/>
    <w:rsid w:val="00B96151"/>
    <w:rsid w:val="00B96598"/>
    <w:rsid w:val="00B97F67"/>
    <w:rsid w:val="00BA01F3"/>
    <w:rsid w:val="00BA0C38"/>
    <w:rsid w:val="00BA0D44"/>
    <w:rsid w:val="00BA0E74"/>
    <w:rsid w:val="00BA0EFB"/>
    <w:rsid w:val="00BA0F4B"/>
    <w:rsid w:val="00BA10D3"/>
    <w:rsid w:val="00BA1544"/>
    <w:rsid w:val="00BA17BC"/>
    <w:rsid w:val="00BA183B"/>
    <w:rsid w:val="00BA3290"/>
    <w:rsid w:val="00BA474F"/>
    <w:rsid w:val="00BA4788"/>
    <w:rsid w:val="00BA65AB"/>
    <w:rsid w:val="00BB0707"/>
    <w:rsid w:val="00BB0A13"/>
    <w:rsid w:val="00BB20D6"/>
    <w:rsid w:val="00BB21F5"/>
    <w:rsid w:val="00BB2396"/>
    <w:rsid w:val="00BB3285"/>
    <w:rsid w:val="00BB3F7F"/>
    <w:rsid w:val="00BB43FF"/>
    <w:rsid w:val="00BB4D62"/>
    <w:rsid w:val="00BB7F80"/>
    <w:rsid w:val="00BC02BA"/>
    <w:rsid w:val="00BC08AC"/>
    <w:rsid w:val="00BC2362"/>
    <w:rsid w:val="00BC4FBD"/>
    <w:rsid w:val="00BC5AB8"/>
    <w:rsid w:val="00BC60AB"/>
    <w:rsid w:val="00BC7D51"/>
    <w:rsid w:val="00BC7F6F"/>
    <w:rsid w:val="00BD005E"/>
    <w:rsid w:val="00BD029C"/>
    <w:rsid w:val="00BD06E8"/>
    <w:rsid w:val="00BD33A1"/>
    <w:rsid w:val="00BD376E"/>
    <w:rsid w:val="00BD3872"/>
    <w:rsid w:val="00BD3B7F"/>
    <w:rsid w:val="00BD479B"/>
    <w:rsid w:val="00BD6DC1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125B"/>
    <w:rsid w:val="00BF1C16"/>
    <w:rsid w:val="00BF25CA"/>
    <w:rsid w:val="00BF2EE2"/>
    <w:rsid w:val="00BF483D"/>
    <w:rsid w:val="00BF4A31"/>
    <w:rsid w:val="00BF5424"/>
    <w:rsid w:val="00BF6181"/>
    <w:rsid w:val="00C01C49"/>
    <w:rsid w:val="00C01DF0"/>
    <w:rsid w:val="00C02C1A"/>
    <w:rsid w:val="00C02CE1"/>
    <w:rsid w:val="00C03DD9"/>
    <w:rsid w:val="00C04476"/>
    <w:rsid w:val="00C04C27"/>
    <w:rsid w:val="00C067A5"/>
    <w:rsid w:val="00C1131B"/>
    <w:rsid w:val="00C12B3B"/>
    <w:rsid w:val="00C1372D"/>
    <w:rsid w:val="00C1580A"/>
    <w:rsid w:val="00C15B5E"/>
    <w:rsid w:val="00C15B8C"/>
    <w:rsid w:val="00C16A7E"/>
    <w:rsid w:val="00C1769A"/>
    <w:rsid w:val="00C17F2C"/>
    <w:rsid w:val="00C17F3C"/>
    <w:rsid w:val="00C2093C"/>
    <w:rsid w:val="00C20E38"/>
    <w:rsid w:val="00C2162A"/>
    <w:rsid w:val="00C21701"/>
    <w:rsid w:val="00C22B63"/>
    <w:rsid w:val="00C22F1C"/>
    <w:rsid w:val="00C23BD1"/>
    <w:rsid w:val="00C24026"/>
    <w:rsid w:val="00C248CD"/>
    <w:rsid w:val="00C25373"/>
    <w:rsid w:val="00C2644E"/>
    <w:rsid w:val="00C27D8B"/>
    <w:rsid w:val="00C30E03"/>
    <w:rsid w:val="00C317A5"/>
    <w:rsid w:val="00C32CB1"/>
    <w:rsid w:val="00C33A95"/>
    <w:rsid w:val="00C345F1"/>
    <w:rsid w:val="00C34B9D"/>
    <w:rsid w:val="00C3569F"/>
    <w:rsid w:val="00C35DFD"/>
    <w:rsid w:val="00C36219"/>
    <w:rsid w:val="00C36267"/>
    <w:rsid w:val="00C37583"/>
    <w:rsid w:val="00C37939"/>
    <w:rsid w:val="00C414BF"/>
    <w:rsid w:val="00C421E2"/>
    <w:rsid w:val="00C42814"/>
    <w:rsid w:val="00C42ADF"/>
    <w:rsid w:val="00C42DD4"/>
    <w:rsid w:val="00C44113"/>
    <w:rsid w:val="00C443A1"/>
    <w:rsid w:val="00C44B5C"/>
    <w:rsid w:val="00C45D15"/>
    <w:rsid w:val="00C45FCB"/>
    <w:rsid w:val="00C46674"/>
    <w:rsid w:val="00C47D93"/>
    <w:rsid w:val="00C502FC"/>
    <w:rsid w:val="00C50E2E"/>
    <w:rsid w:val="00C52404"/>
    <w:rsid w:val="00C52467"/>
    <w:rsid w:val="00C531FF"/>
    <w:rsid w:val="00C532EA"/>
    <w:rsid w:val="00C54953"/>
    <w:rsid w:val="00C556EA"/>
    <w:rsid w:val="00C55E3F"/>
    <w:rsid w:val="00C561B5"/>
    <w:rsid w:val="00C576C7"/>
    <w:rsid w:val="00C57DE8"/>
    <w:rsid w:val="00C60218"/>
    <w:rsid w:val="00C60CF5"/>
    <w:rsid w:val="00C611AA"/>
    <w:rsid w:val="00C61C53"/>
    <w:rsid w:val="00C61DAF"/>
    <w:rsid w:val="00C6513B"/>
    <w:rsid w:val="00C65318"/>
    <w:rsid w:val="00C65F49"/>
    <w:rsid w:val="00C65F8D"/>
    <w:rsid w:val="00C67150"/>
    <w:rsid w:val="00C679B3"/>
    <w:rsid w:val="00C70629"/>
    <w:rsid w:val="00C73579"/>
    <w:rsid w:val="00C7422C"/>
    <w:rsid w:val="00C745EA"/>
    <w:rsid w:val="00C7470C"/>
    <w:rsid w:val="00C754BC"/>
    <w:rsid w:val="00C75C3E"/>
    <w:rsid w:val="00C762EA"/>
    <w:rsid w:val="00C7647B"/>
    <w:rsid w:val="00C765FD"/>
    <w:rsid w:val="00C777EE"/>
    <w:rsid w:val="00C80085"/>
    <w:rsid w:val="00C81032"/>
    <w:rsid w:val="00C82CEA"/>
    <w:rsid w:val="00C8305C"/>
    <w:rsid w:val="00C85089"/>
    <w:rsid w:val="00C864BA"/>
    <w:rsid w:val="00C86C87"/>
    <w:rsid w:val="00C87456"/>
    <w:rsid w:val="00C87469"/>
    <w:rsid w:val="00C87471"/>
    <w:rsid w:val="00C8750C"/>
    <w:rsid w:val="00C90957"/>
    <w:rsid w:val="00C92554"/>
    <w:rsid w:val="00C928A4"/>
    <w:rsid w:val="00C92FFA"/>
    <w:rsid w:val="00C954F4"/>
    <w:rsid w:val="00C95906"/>
    <w:rsid w:val="00C95D53"/>
    <w:rsid w:val="00C97A36"/>
    <w:rsid w:val="00C97F1D"/>
    <w:rsid w:val="00CA0383"/>
    <w:rsid w:val="00CA18E5"/>
    <w:rsid w:val="00CA34FC"/>
    <w:rsid w:val="00CA53D6"/>
    <w:rsid w:val="00CA53F9"/>
    <w:rsid w:val="00CB03B9"/>
    <w:rsid w:val="00CB0590"/>
    <w:rsid w:val="00CB0FC8"/>
    <w:rsid w:val="00CB2463"/>
    <w:rsid w:val="00CB2DEB"/>
    <w:rsid w:val="00CB34A3"/>
    <w:rsid w:val="00CB5365"/>
    <w:rsid w:val="00CB641A"/>
    <w:rsid w:val="00CB7731"/>
    <w:rsid w:val="00CB7ACD"/>
    <w:rsid w:val="00CB7B10"/>
    <w:rsid w:val="00CB7BD5"/>
    <w:rsid w:val="00CC045E"/>
    <w:rsid w:val="00CC1875"/>
    <w:rsid w:val="00CC2470"/>
    <w:rsid w:val="00CC2FB3"/>
    <w:rsid w:val="00CC2FF4"/>
    <w:rsid w:val="00CC32F4"/>
    <w:rsid w:val="00CC3F68"/>
    <w:rsid w:val="00CC4CC0"/>
    <w:rsid w:val="00CC4F64"/>
    <w:rsid w:val="00CC63FA"/>
    <w:rsid w:val="00CC6633"/>
    <w:rsid w:val="00CC74FA"/>
    <w:rsid w:val="00CC7715"/>
    <w:rsid w:val="00CC778D"/>
    <w:rsid w:val="00CD03E8"/>
    <w:rsid w:val="00CD20AD"/>
    <w:rsid w:val="00CD3E71"/>
    <w:rsid w:val="00CD484E"/>
    <w:rsid w:val="00CE1F0C"/>
    <w:rsid w:val="00CE2454"/>
    <w:rsid w:val="00CE2EA5"/>
    <w:rsid w:val="00CE57BB"/>
    <w:rsid w:val="00CE755D"/>
    <w:rsid w:val="00CE7B2B"/>
    <w:rsid w:val="00CF0CC8"/>
    <w:rsid w:val="00CF0D97"/>
    <w:rsid w:val="00CF1959"/>
    <w:rsid w:val="00CF234C"/>
    <w:rsid w:val="00CF40FE"/>
    <w:rsid w:val="00CF54C5"/>
    <w:rsid w:val="00D02165"/>
    <w:rsid w:val="00D02813"/>
    <w:rsid w:val="00D029EE"/>
    <w:rsid w:val="00D02ECE"/>
    <w:rsid w:val="00D038A7"/>
    <w:rsid w:val="00D04432"/>
    <w:rsid w:val="00D0544D"/>
    <w:rsid w:val="00D05CD8"/>
    <w:rsid w:val="00D05F05"/>
    <w:rsid w:val="00D05FA0"/>
    <w:rsid w:val="00D05FBA"/>
    <w:rsid w:val="00D072C6"/>
    <w:rsid w:val="00D11E2C"/>
    <w:rsid w:val="00D1219C"/>
    <w:rsid w:val="00D12DB7"/>
    <w:rsid w:val="00D13415"/>
    <w:rsid w:val="00D13BB5"/>
    <w:rsid w:val="00D14765"/>
    <w:rsid w:val="00D15744"/>
    <w:rsid w:val="00D1663E"/>
    <w:rsid w:val="00D16654"/>
    <w:rsid w:val="00D1665F"/>
    <w:rsid w:val="00D16D52"/>
    <w:rsid w:val="00D1714C"/>
    <w:rsid w:val="00D176AE"/>
    <w:rsid w:val="00D200B1"/>
    <w:rsid w:val="00D20424"/>
    <w:rsid w:val="00D205C8"/>
    <w:rsid w:val="00D206D9"/>
    <w:rsid w:val="00D216DB"/>
    <w:rsid w:val="00D22650"/>
    <w:rsid w:val="00D22758"/>
    <w:rsid w:val="00D2290C"/>
    <w:rsid w:val="00D22D4D"/>
    <w:rsid w:val="00D24AFA"/>
    <w:rsid w:val="00D251A6"/>
    <w:rsid w:val="00D2645B"/>
    <w:rsid w:val="00D26FD5"/>
    <w:rsid w:val="00D27658"/>
    <w:rsid w:val="00D27977"/>
    <w:rsid w:val="00D30045"/>
    <w:rsid w:val="00D302FA"/>
    <w:rsid w:val="00D30F40"/>
    <w:rsid w:val="00D31388"/>
    <w:rsid w:val="00D31F3A"/>
    <w:rsid w:val="00D32782"/>
    <w:rsid w:val="00D338FD"/>
    <w:rsid w:val="00D33C54"/>
    <w:rsid w:val="00D34759"/>
    <w:rsid w:val="00D35283"/>
    <w:rsid w:val="00D36D43"/>
    <w:rsid w:val="00D37645"/>
    <w:rsid w:val="00D4069D"/>
    <w:rsid w:val="00D40A96"/>
    <w:rsid w:val="00D421AC"/>
    <w:rsid w:val="00D42C70"/>
    <w:rsid w:val="00D43A7C"/>
    <w:rsid w:val="00D44343"/>
    <w:rsid w:val="00D45AC2"/>
    <w:rsid w:val="00D4639C"/>
    <w:rsid w:val="00D46E54"/>
    <w:rsid w:val="00D47590"/>
    <w:rsid w:val="00D50BE8"/>
    <w:rsid w:val="00D51051"/>
    <w:rsid w:val="00D520D4"/>
    <w:rsid w:val="00D52605"/>
    <w:rsid w:val="00D54ACB"/>
    <w:rsid w:val="00D556A4"/>
    <w:rsid w:val="00D557A6"/>
    <w:rsid w:val="00D565D1"/>
    <w:rsid w:val="00D566FE"/>
    <w:rsid w:val="00D57524"/>
    <w:rsid w:val="00D6018D"/>
    <w:rsid w:val="00D60FFC"/>
    <w:rsid w:val="00D62696"/>
    <w:rsid w:val="00D62CD3"/>
    <w:rsid w:val="00D62F73"/>
    <w:rsid w:val="00D63BC6"/>
    <w:rsid w:val="00D63CE9"/>
    <w:rsid w:val="00D64A29"/>
    <w:rsid w:val="00D6562E"/>
    <w:rsid w:val="00D65658"/>
    <w:rsid w:val="00D65971"/>
    <w:rsid w:val="00D67C5A"/>
    <w:rsid w:val="00D67D53"/>
    <w:rsid w:val="00D70518"/>
    <w:rsid w:val="00D70E4A"/>
    <w:rsid w:val="00D70ED1"/>
    <w:rsid w:val="00D71896"/>
    <w:rsid w:val="00D719E7"/>
    <w:rsid w:val="00D7204E"/>
    <w:rsid w:val="00D73225"/>
    <w:rsid w:val="00D73E47"/>
    <w:rsid w:val="00D752D6"/>
    <w:rsid w:val="00D7554D"/>
    <w:rsid w:val="00D803FF"/>
    <w:rsid w:val="00D8344B"/>
    <w:rsid w:val="00D84885"/>
    <w:rsid w:val="00D8612B"/>
    <w:rsid w:val="00D91203"/>
    <w:rsid w:val="00D91CE4"/>
    <w:rsid w:val="00D92456"/>
    <w:rsid w:val="00D9506C"/>
    <w:rsid w:val="00D95152"/>
    <w:rsid w:val="00D953BA"/>
    <w:rsid w:val="00D97D97"/>
    <w:rsid w:val="00DA05FF"/>
    <w:rsid w:val="00DA0815"/>
    <w:rsid w:val="00DA1931"/>
    <w:rsid w:val="00DA266B"/>
    <w:rsid w:val="00DA4A7E"/>
    <w:rsid w:val="00DA500A"/>
    <w:rsid w:val="00DA6786"/>
    <w:rsid w:val="00DA6C52"/>
    <w:rsid w:val="00DB0258"/>
    <w:rsid w:val="00DB0BEE"/>
    <w:rsid w:val="00DB2478"/>
    <w:rsid w:val="00DB37F3"/>
    <w:rsid w:val="00DB3D6A"/>
    <w:rsid w:val="00DB462F"/>
    <w:rsid w:val="00DB4843"/>
    <w:rsid w:val="00DB50FE"/>
    <w:rsid w:val="00DB56EF"/>
    <w:rsid w:val="00DB5C87"/>
    <w:rsid w:val="00DB7149"/>
    <w:rsid w:val="00DB74D1"/>
    <w:rsid w:val="00DC1443"/>
    <w:rsid w:val="00DC1A33"/>
    <w:rsid w:val="00DC1CF8"/>
    <w:rsid w:val="00DC1EC7"/>
    <w:rsid w:val="00DC2809"/>
    <w:rsid w:val="00DC340E"/>
    <w:rsid w:val="00DC3FE8"/>
    <w:rsid w:val="00DC5176"/>
    <w:rsid w:val="00DC6CCB"/>
    <w:rsid w:val="00DD051A"/>
    <w:rsid w:val="00DD05B1"/>
    <w:rsid w:val="00DD0B8A"/>
    <w:rsid w:val="00DD0F26"/>
    <w:rsid w:val="00DD1DB9"/>
    <w:rsid w:val="00DD383C"/>
    <w:rsid w:val="00DD39E9"/>
    <w:rsid w:val="00DD4BC6"/>
    <w:rsid w:val="00DD4C5E"/>
    <w:rsid w:val="00DD4F04"/>
    <w:rsid w:val="00DD6183"/>
    <w:rsid w:val="00DD66E7"/>
    <w:rsid w:val="00DD7034"/>
    <w:rsid w:val="00DE02EC"/>
    <w:rsid w:val="00DE0783"/>
    <w:rsid w:val="00DE07F6"/>
    <w:rsid w:val="00DE2274"/>
    <w:rsid w:val="00DE38F8"/>
    <w:rsid w:val="00DE3FE0"/>
    <w:rsid w:val="00DE50AF"/>
    <w:rsid w:val="00DE7776"/>
    <w:rsid w:val="00DE787B"/>
    <w:rsid w:val="00DE7EF3"/>
    <w:rsid w:val="00DF001A"/>
    <w:rsid w:val="00DF03C6"/>
    <w:rsid w:val="00DF09B4"/>
    <w:rsid w:val="00DF152A"/>
    <w:rsid w:val="00DF1EE1"/>
    <w:rsid w:val="00DF3463"/>
    <w:rsid w:val="00DF34AC"/>
    <w:rsid w:val="00DF40AD"/>
    <w:rsid w:val="00DF41E4"/>
    <w:rsid w:val="00DF47DF"/>
    <w:rsid w:val="00DF6AAF"/>
    <w:rsid w:val="00E000B1"/>
    <w:rsid w:val="00E0060F"/>
    <w:rsid w:val="00E00820"/>
    <w:rsid w:val="00E0188A"/>
    <w:rsid w:val="00E01F15"/>
    <w:rsid w:val="00E023F1"/>
    <w:rsid w:val="00E059B2"/>
    <w:rsid w:val="00E07E9D"/>
    <w:rsid w:val="00E10CC5"/>
    <w:rsid w:val="00E10E52"/>
    <w:rsid w:val="00E12A42"/>
    <w:rsid w:val="00E12CCC"/>
    <w:rsid w:val="00E12FF1"/>
    <w:rsid w:val="00E131F2"/>
    <w:rsid w:val="00E13233"/>
    <w:rsid w:val="00E14757"/>
    <w:rsid w:val="00E14C9E"/>
    <w:rsid w:val="00E1519F"/>
    <w:rsid w:val="00E15DD3"/>
    <w:rsid w:val="00E16A4F"/>
    <w:rsid w:val="00E176D7"/>
    <w:rsid w:val="00E20402"/>
    <w:rsid w:val="00E20B1A"/>
    <w:rsid w:val="00E211D1"/>
    <w:rsid w:val="00E211ED"/>
    <w:rsid w:val="00E22FAA"/>
    <w:rsid w:val="00E23F0A"/>
    <w:rsid w:val="00E24D00"/>
    <w:rsid w:val="00E25CF3"/>
    <w:rsid w:val="00E30A8B"/>
    <w:rsid w:val="00E31290"/>
    <w:rsid w:val="00E316A6"/>
    <w:rsid w:val="00E3232D"/>
    <w:rsid w:val="00E323DB"/>
    <w:rsid w:val="00E328F6"/>
    <w:rsid w:val="00E33962"/>
    <w:rsid w:val="00E33E7C"/>
    <w:rsid w:val="00E35C43"/>
    <w:rsid w:val="00E36CD4"/>
    <w:rsid w:val="00E41122"/>
    <w:rsid w:val="00E4124C"/>
    <w:rsid w:val="00E414CC"/>
    <w:rsid w:val="00E421C8"/>
    <w:rsid w:val="00E42CCB"/>
    <w:rsid w:val="00E42F45"/>
    <w:rsid w:val="00E430C2"/>
    <w:rsid w:val="00E435F4"/>
    <w:rsid w:val="00E43CA7"/>
    <w:rsid w:val="00E44FEA"/>
    <w:rsid w:val="00E4535C"/>
    <w:rsid w:val="00E473E6"/>
    <w:rsid w:val="00E47AF1"/>
    <w:rsid w:val="00E51AA8"/>
    <w:rsid w:val="00E51CBB"/>
    <w:rsid w:val="00E52C04"/>
    <w:rsid w:val="00E5446D"/>
    <w:rsid w:val="00E544A9"/>
    <w:rsid w:val="00E55341"/>
    <w:rsid w:val="00E55FBD"/>
    <w:rsid w:val="00E563C1"/>
    <w:rsid w:val="00E5685D"/>
    <w:rsid w:val="00E57415"/>
    <w:rsid w:val="00E6051C"/>
    <w:rsid w:val="00E607C4"/>
    <w:rsid w:val="00E60CA3"/>
    <w:rsid w:val="00E61205"/>
    <w:rsid w:val="00E61EF2"/>
    <w:rsid w:val="00E62256"/>
    <w:rsid w:val="00E623A3"/>
    <w:rsid w:val="00E64411"/>
    <w:rsid w:val="00E6473B"/>
    <w:rsid w:val="00E64F12"/>
    <w:rsid w:val="00E65A6A"/>
    <w:rsid w:val="00E666B2"/>
    <w:rsid w:val="00E71E86"/>
    <w:rsid w:val="00E72898"/>
    <w:rsid w:val="00E72ACA"/>
    <w:rsid w:val="00E73565"/>
    <w:rsid w:val="00E757BA"/>
    <w:rsid w:val="00E75BF8"/>
    <w:rsid w:val="00E77B38"/>
    <w:rsid w:val="00E807C1"/>
    <w:rsid w:val="00E80E05"/>
    <w:rsid w:val="00E812D7"/>
    <w:rsid w:val="00E818CB"/>
    <w:rsid w:val="00E8194B"/>
    <w:rsid w:val="00E81BF2"/>
    <w:rsid w:val="00E83690"/>
    <w:rsid w:val="00E85B01"/>
    <w:rsid w:val="00E85EF8"/>
    <w:rsid w:val="00E85FEF"/>
    <w:rsid w:val="00E86120"/>
    <w:rsid w:val="00E86213"/>
    <w:rsid w:val="00E871C7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78"/>
    <w:rsid w:val="00E9785A"/>
    <w:rsid w:val="00E979EB"/>
    <w:rsid w:val="00E97FC9"/>
    <w:rsid w:val="00EA0135"/>
    <w:rsid w:val="00EA0274"/>
    <w:rsid w:val="00EA0707"/>
    <w:rsid w:val="00EA09C0"/>
    <w:rsid w:val="00EA12A1"/>
    <w:rsid w:val="00EA1C46"/>
    <w:rsid w:val="00EA340B"/>
    <w:rsid w:val="00EA4000"/>
    <w:rsid w:val="00EA42D6"/>
    <w:rsid w:val="00EA4F00"/>
    <w:rsid w:val="00EA52FF"/>
    <w:rsid w:val="00EB068F"/>
    <w:rsid w:val="00EB0924"/>
    <w:rsid w:val="00EB3413"/>
    <w:rsid w:val="00EB357E"/>
    <w:rsid w:val="00EB3F5D"/>
    <w:rsid w:val="00EB45AF"/>
    <w:rsid w:val="00EB5E6D"/>
    <w:rsid w:val="00EB5EFC"/>
    <w:rsid w:val="00EB6939"/>
    <w:rsid w:val="00EB72BB"/>
    <w:rsid w:val="00EC051E"/>
    <w:rsid w:val="00EC0D39"/>
    <w:rsid w:val="00EC14BB"/>
    <w:rsid w:val="00EC187C"/>
    <w:rsid w:val="00EC1F20"/>
    <w:rsid w:val="00EC3085"/>
    <w:rsid w:val="00EC3510"/>
    <w:rsid w:val="00EC38BA"/>
    <w:rsid w:val="00EC41F5"/>
    <w:rsid w:val="00EC4273"/>
    <w:rsid w:val="00EC4608"/>
    <w:rsid w:val="00EC46F3"/>
    <w:rsid w:val="00EC5205"/>
    <w:rsid w:val="00EC648D"/>
    <w:rsid w:val="00EC79C4"/>
    <w:rsid w:val="00ED15C2"/>
    <w:rsid w:val="00ED24E1"/>
    <w:rsid w:val="00ED3169"/>
    <w:rsid w:val="00ED53AC"/>
    <w:rsid w:val="00ED5E12"/>
    <w:rsid w:val="00ED640C"/>
    <w:rsid w:val="00ED6E7B"/>
    <w:rsid w:val="00ED73F9"/>
    <w:rsid w:val="00ED7714"/>
    <w:rsid w:val="00EE00A1"/>
    <w:rsid w:val="00EE0424"/>
    <w:rsid w:val="00EE4864"/>
    <w:rsid w:val="00EE4C07"/>
    <w:rsid w:val="00EE51F8"/>
    <w:rsid w:val="00EE6EBF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0F1"/>
    <w:rsid w:val="00F04426"/>
    <w:rsid w:val="00F04F0B"/>
    <w:rsid w:val="00F0595A"/>
    <w:rsid w:val="00F060A2"/>
    <w:rsid w:val="00F0655C"/>
    <w:rsid w:val="00F06CD2"/>
    <w:rsid w:val="00F0745F"/>
    <w:rsid w:val="00F10F20"/>
    <w:rsid w:val="00F1192C"/>
    <w:rsid w:val="00F11E9F"/>
    <w:rsid w:val="00F1407A"/>
    <w:rsid w:val="00F1456B"/>
    <w:rsid w:val="00F14F58"/>
    <w:rsid w:val="00F150F2"/>
    <w:rsid w:val="00F151FF"/>
    <w:rsid w:val="00F167A2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E6F"/>
    <w:rsid w:val="00F3260D"/>
    <w:rsid w:val="00F32F87"/>
    <w:rsid w:val="00F3316D"/>
    <w:rsid w:val="00F33784"/>
    <w:rsid w:val="00F3397A"/>
    <w:rsid w:val="00F34559"/>
    <w:rsid w:val="00F35584"/>
    <w:rsid w:val="00F35CF2"/>
    <w:rsid w:val="00F35DB2"/>
    <w:rsid w:val="00F36A17"/>
    <w:rsid w:val="00F371FA"/>
    <w:rsid w:val="00F40A5C"/>
    <w:rsid w:val="00F41F34"/>
    <w:rsid w:val="00F42027"/>
    <w:rsid w:val="00F421F3"/>
    <w:rsid w:val="00F42838"/>
    <w:rsid w:val="00F43AD6"/>
    <w:rsid w:val="00F43D64"/>
    <w:rsid w:val="00F44044"/>
    <w:rsid w:val="00F44C24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5F54"/>
    <w:rsid w:val="00F56100"/>
    <w:rsid w:val="00F62DD0"/>
    <w:rsid w:val="00F63913"/>
    <w:rsid w:val="00F64E71"/>
    <w:rsid w:val="00F6531F"/>
    <w:rsid w:val="00F6623D"/>
    <w:rsid w:val="00F662C3"/>
    <w:rsid w:val="00F662FF"/>
    <w:rsid w:val="00F669EB"/>
    <w:rsid w:val="00F6706E"/>
    <w:rsid w:val="00F678DA"/>
    <w:rsid w:val="00F67980"/>
    <w:rsid w:val="00F7094F"/>
    <w:rsid w:val="00F70D1E"/>
    <w:rsid w:val="00F72606"/>
    <w:rsid w:val="00F7734E"/>
    <w:rsid w:val="00F77723"/>
    <w:rsid w:val="00F80C52"/>
    <w:rsid w:val="00F828AB"/>
    <w:rsid w:val="00F828BE"/>
    <w:rsid w:val="00F82997"/>
    <w:rsid w:val="00F837A6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967E7"/>
    <w:rsid w:val="00F97295"/>
    <w:rsid w:val="00FA0DC4"/>
    <w:rsid w:val="00FA0EA1"/>
    <w:rsid w:val="00FA14C8"/>
    <w:rsid w:val="00FA1E6B"/>
    <w:rsid w:val="00FA2DE9"/>
    <w:rsid w:val="00FA5929"/>
    <w:rsid w:val="00FA716A"/>
    <w:rsid w:val="00FB0303"/>
    <w:rsid w:val="00FB1AB8"/>
    <w:rsid w:val="00FB2878"/>
    <w:rsid w:val="00FB2DB9"/>
    <w:rsid w:val="00FB398A"/>
    <w:rsid w:val="00FB4899"/>
    <w:rsid w:val="00FB6646"/>
    <w:rsid w:val="00FB6B16"/>
    <w:rsid w:val="00FB7325"/>
    <w:rsid w:val="00FC012A"/>
    <w:rsid w:val="00FC154D"/>
    <w:rsid w:val="00FC219D"/>
    <w:rsid w:val="00FC256F"/>
    <w:rsid w:val="00FC41D6"/>
    <w:rsid w:val="00FC51B3"/>
    <w:rsid w:val="00FC56A9"/>
    <w:rsid w:val="00FC604D"/>
    <w:rsid w:val="00FC656A"/>
    <w:rsid w:val="00FC6C48"/>
    <w:rsid w:val="00FD0C84"/>
    <w:rsid w:val="00FD261E"/>
    <w:rsid w:val="00FD428C"/>
    <w:rsid w:val="00FD4AC5"/>
    <w:rsid w:val="00FD68F3"/>
    <w:rsid w:val="00FE036D"/>
    <w:rsid w:val="00FE0BDC"/>
    <w:rsid w:val="00FE2D1E"/>
    <w:rsid w:val="00FE3420"/>
    <w:rsid w:val="00FE37E9"/>
    <w:rsid w:val="00FE3BEA"/>
    <w:rsid w:val="00FE4395"/>
    <w:rsid w:val="00FE49C4"/>
    <w:rsid w:val="00FE66F1"/>
    <w:rsid w:val="00FE6A09"/>
    <w:rsid w:val="00FE7754"/>
    <w:rsid w:val="00FE7FF6"/>
    <w:rsid w:val="00FF0422"/>
    <w:rsid w:val="00FF0579"/>
    <w:rsid w:val="00FF0AA7"/>
    <w:rsid w:val="00FF13DB"/>
    <w:rsid w:val="00FF2216"/>
    <w:rsid w:val="00FF6AC7"/>
    <w:rsid w:val="00FF6EB8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37CE1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6A6929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styleId="Textdebloc">
    <w:name w:val="Block Text"/>
    <w:basedOn w:val="Normal"/>
    <w:rsid w:val="00E0188A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styleId="Textsenseformat">
    <w:name w:val="Plain Text"/>
    <w:basedOn w:val="Normal"/>
    <w:link w:val="TextsenseformatCar"/>
    <w:rsid w:val="0082289F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82289F"/>
    <w:rPr>
      <w:rFonts w:ascii="Courier New" w:hAnsi="Courier New" w:cs="Courier New"/>
      <w:lang w:eastAsia="en-US"/>
    </w:rPr>
  </w:style>
  <w:style w:type="paragraph" w:customStyle="1" w:styleId="Pargrafdellista1">
    <w:name w:val="Paràgraf de llista1"/>
    <w:basedOn w:val="Normal"/>
    <w:qFormat/>
    <w:rsid w:val="0082289F"/>
    <w:pPr>
      <w:autoSpaceDE w:val="0"/>
      <w:autoSpaceDN w:val="0"/>
      <w:ind w:left="720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FA716A"/>
    <w:rPr>
      <w:sz w:val="24"/>
      <w:shd w:val="clear" w:color="auto" w:fill="C0C0C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Párrafo Numerado,Lista sin Numerar,Bullet Number,List Paragraph1,lp1,lp11,List Paragraph11,Bullet 1,Use Case List Paragraph,Párrafo de lista1,Bulletr List Paragraph,List Paragraph,Párrafo antic,Llista Nivell1,Lista de nivel 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Párrafo Numerado Car,Lista sin Numerar Car,Bullet Number Car,List Paragraph1 Car,lp1 Car,lp11 Car,List Paragraph11 Car,Bullet 1 Car,Use Case List Paragraph Car,Párrafo de lista1 Car,Bulletr List Paragraph Car,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690D1B"/>
    <w:pPr>
      <w:tabs>
        <w:tab w:val="right" w:leader="dot" w:pos="9629"/>
      </w:tabs>
      <w:spacing w:after="100"/>
      <w:ind w:left="1276" w:hanging="1276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BA183B"/>
    <w:rPr>
      <w:rFonts w:ascii="Consolas" w:hAnsi="Consolas" w:cs="Consolas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BA183B"/>
    <w:rPr>
      <w:rFonts w:ascii="Consolas" w:hAnsi="Consolas" w:cs="Consolas"/>
    </w:rPr>
  </w:style>
  <w:style w:type="paragraph" w:customStyle="1" w:styleId="Textoindependiente21">
    <w:name w:val="Texto independiente 21"/>
    <w:basedOn w:val="Normal"/>
    <w:rsid w:val="006A6929"/>
    <w:pPr>
      <w:tabs>
        <w:tab w:val="left" w:pos="4678"/>
        <w:tab w:val="left" w:pos="5245"/>
      </w:tabs>
      <w:ind w:left="170"/>
      <w:jc w:val="both"/>
    </w:pPr>
    <w:rPr>
      <w:lang w:eastAsia="es-ES"/>
    </w:rPr>
  </w:style>
  <w:style w:type="paragraph" w:styleId="Textdebloc">
    <w:name w:val="Block Text"/>
    <w:basedOn w:val="Normal"/>
    <w:rsid w:val="00E0188A"/>
    <w:pPr>
      <w:ind w:left="284" w:right="565" w:firstLine="76"/>
      <w:jc w:val="both"/>
    </w:pPr>
    <w:rPr>
      <w:rFonts w:ascii="Arial Narrow" w:hAnsi="Arial Narrow"/>
      <w:lang w:eastAsia="es-ES"/>
    </w:rPr>
  </w:style>
  <w:style w:type="paragraph" w:styleId="Textsenseformat">
    <w:name w:val="Plain Text"/>
    <w:basedOn w:val="Normal"/>
    <w:link w:val="TextsenseformatCar"/>
    <w:rsid w:val="0082289F"/>
    <w:pPr>
      <w:spacing w:after="40"/>
      <w:jc w:val="both"/>
    </w:pPr>
    <w:rPr>
      <w:rFonts w:ascii="Courier New" w:hAnsi="Courier New" w:cs="Courier New"/>
      <w:lang w:eastAsia="en-US"/>
    </w:rPr>
  </w:style>
  <w:style w:type="character" w:customStyle="1" w:styleId="TextsenseformatCar">
    <w:name w:val="Text sense format Car"/>
    <w:basedOn w:val="Tipusdelletraperdefectedelpargraf"/>
    <w:link w:val="Textsenseformat"/>
    <w:rsid w:val="0082289F"/>
    <w:rPr>
      <w:rFonts w:ascii="Courier New" w:hAnsi="Courier New" w:cs="Courier New"/>
      <w:lang w:eastAsia="en-US"/>
    </w:rPr>
  </w:style>
  <w:style w:type="paragraph" w:customStyle="1" w:styleId="Pargrafdellista1">
    <w:name w:val="Paràgraf de llista1"/>
    <w:basedOn w:val="Normal"/>
    <w:qFormat/>
    <w:rsid w:val="0082289F"/>
    <w:pPr>
      <w:autoSpaceDE w:val="0"/>
      <w:autoSpaceDN w:val="0"/>
      <w:ind w:left="720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FA716A"/>
    <w:rPr>
      <w:sz w:val="24"/>
      <w:shd w:val="clear" w:color="auto" w:fill="C0C0C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54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2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0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7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5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5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6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7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3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8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64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6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66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09502E-BDD4-4D57-B98B-EF297BFBB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2463</Words>
  <Characters>15461</Characters>
  <Application>Microsoft Office Word</Application>
  <DocSecurity>0</DocSecurity>
  <Lines>128</Lines>
  <Paragraphs>35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17889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3</cp:revision>
  <cp:lastPrinted>2020-06-04T17:44:00Z</cp:lastPrinted>
  <dcterms:created xsi:type="dcterms:W3CDTF">2020-06-04T17:46:00Z</dcterms:created>
  <dcterms:modified xsi:type="dcterms:W3CDTF">2020-06-04T17:47:00Z</dcterms:modified>
</cp:coreProperties>
</file>