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723665" w14:textId="08276485" w:rsidR="00BA389B" w:rsidRDefault="00BA389B">
      <w:pPr>
        <w:shd w:val="clear" w:color="auto" w:fill="FFFFFF" w:themeFill="background1"/>
        <w:jc w:val="both"/>
        <w:rPr>
          <w:rFonts w:ascii="Verdana" w:hAnsi="Verdana"/>
        </w:rPr>
      </w:pPr>
    </w:p>
    <w:p w14:paraId="7DEB948B" w14:textId="77777777" w:rsidR="00F07658" w:rsidRDefault="00F07658">
      <w:pPr>
        <w:shd w:val="clear" w:color="auto" w:fill="FFFFFF" w:themeFill="background1"/>
        <w:jc w:val="both"/>
        <w:rPr>
          <w:rFonts w:ascii="Verdana" w:hAnsi="Verdana"/>
        </w:rPr>
      </w:pPr>
    </w:p>
    <w:p w14:paraId="55F13DE4" w14:textId="77777777" w:rsidR="00F07658" w:rsidRDefault="00F07658" w:rsidP="00F07658">
      <w:pPr>
        <w:shd w:val="clear" w:color="auto" w:fill="FFFFFF" w:themeFill="background1"/>
        <w:ind w:right="-2"/>
        <w:jc w:val="both"/>
        <w:rPr>
          <w:rFonts w:ascii="Verdana" w:eastAsia="Arial" w:hAnsi="Verdana" w:cs="Arial"/>
          <w:color w:val="1A1A1A"/>
          <w:spacing w:val="2"/>
          <w:sz w:val="32"/>
          <w:szCs w:val="32"/>
        </w:rPr>
      </w:pPr>
      <w:r w:rsidRPr="002F748C">
        <w:rPr>
          <w:rFonts w:ascii="Verdana" w:hAnsi="Verdana"/>
          <w:sz w:val="32"/>
          <w:szCs w:val="32"/>
        </w:rPr>
        <w:t xml:space="preserve">ANNEX 1: </w:t>
      </w:r>
      <w:r w:rsidRPr="002F748C">
        <w:rPr>
          <w:rFonts w:ascii="Verdana" w:eastAsia="Arial" w:hAnsi="Verdana" w:cs="Arial"/>
          <w:color w:val="1A1A1A"/>
          <w:sz w:val="32"/>
          <w:szCs w:val="32"/>
        </w:rPr>
        <w:t>F</w:t>
      </w:r>
      <w:r w:rsidRPr="002F748C">
        <w:rPr>
          <w:rFonts w:ascii="Verdana" w:eastAsia="Arial" w:hAnsi="Verdana" w:cs="Arial"/>
          <w:color w:val="1A1A1A"/>
          <w:spacing w:val="-2"/>
          <w:sz w:val="32"/>
          <w:szCs w:val="32"/>
        </w:rPr>
        <w:t>O</w:t>
      </w:r>
      <w:r w:rsidRPr="002F748C">
        <w:rPr>
          <w:rFonts w:ascii="Verdana" w:eastAsia="Arial" w:hAnsi="Verdana" w:cs="Arial"/>
          <w:color w:val="1A1A1A"/>
          <w:sz w:val="32"/>
          <w:szCs w:val="32"/>
        </w:rPr>
        <w:t>R</w:t>
      </w:r>
      <w:r w:rsidRPr="002F748C">
        <w:rPr>
          <w:rFonts w:ascii="Verdana" w:eastAsia="Arial" w:hAnsi="Verdana" w:cs="Arial"/>
          <w:color w:val="1A1A1A"/>
          <w:spacing w:val="2"/>
          <w:sz w:val="32"/>
          <w:szCs w:val="32"/>
        </w:rPr>
        <w:t>M</w:t>
      </w:r>
      <w:r w:rsidRPr="002F748C">
        <w:rPr>
          <w:rFonts w:ascii="Verdana" w:eastAsia="Arial" w:hAnsi="Verdana" w:cs="Arial"/>
          <w:color w:val="1A1A1A"/>
          <w:sz w:val="32"/>
          <w:szCs w:val="32"/>
        </w:rPr>
        <w:t>U</w:t>
      </w:r>
      <w:r w:rsidRPr="002F748C">
        <w:rPr>
          <w:rFonts w:ascii="Verdana" w:eastAsia="Arial" w:hAnsi="Verdana" w:cs="Arial"/>
          <w:color w:val="1A1A1A"/>
          <w:spacing w:val="5"/>
          <w:sz w:val="32"/>
          <w:szCs w:val="32"/>
        </w:rPr>
        <w:t>L</w:t>
      </w:r>
      <w:r w:rsidRPr="002F748C">
        <w:rPr>
          <w:rFonts w:ascii="Verdana" w:eastAsia="Arial" w:hAnsi="Verdana" w:cs="Arial"/>
          <w:color w:val="1A1A1A"/>
          <w:spacing w:val="-5"/>
          <w:sz w:val="32"/>
          <w:szCs w:val="32"/>
        </w:rPr>
        <w:t>A</w:t>
      </w:r>
      <w:r w:rsidRPr="002F748C">
        <w:rPr>
          <w:rFonts w:ascii="Verdana" w:eastAsia="Arial" w:hAnsi="Verdana" w:cs="Arial"/>
          <w:color w:val="1A1A1A"/>
          <w:sz w:val="32"/>
          <w:szCs w:val="32"/>
        </w:rPr>
        <w:t>R</w:t>
      </w:r>
      <w:r w:rsidRPr="002F748C">
        <w:rPr>
          <w:rFonts w:ascii="Verdana" w:eastAsia="Arial" w:hAnsi="Verdana" w:cs="Arial"/>
          <w:color w:val="1A1A1A"/>
          <w:spacing w:val="-2"/>
          <w:sz w:val="32"/>
          <w:szCs w:val="32"/>
        </w:rPr>
        <w:t>I</w:t>
      </w:r>
      <w:r w:rsidRPr="002F748C">
        <w:rPr>
          <w:rFonts w:ascii="Verdana" w:eastAsia="Arial" w:hAnsi="Verdana" w:cs="Arial"/>
          <w:color w:val="1A1A1A"/>
          <w:spacing w:val="20"/>
          <w:sz w:val="32"/>
          <w:szCs w:val="32"/>
        </w:rPr>
        <w:t xml:space="preserve"> </w:t>
      </w:r>
      <w:r w:rsidRPr="002F748C">
        <w:rPr>
          <w:rFonts w:ascii="Verdana" w:eastAsia="Arial" w:hAnsi="Verdana" w:cs="Arial"/>
          <w:color w:val="1A1A1A"/>
          <w:spacing w:val="2"/>
          <w:sz w:val="32"/>
          <w:szCs w:val="32"/>
        </w:rPr>
        <w:t>DECLARACIÓ RESPONSABLE</w:t>
      </w:r>
      <w:r>
        <w:rPr>
          <w:rFonts w:ascii="Verdana" w:eastAsia="Arial" w:hAnsi="Verdana" w:cs="Arial"/>
          <w:color w:val="1A1A1A"/>
          <w:spacing w:val="2"/>
          <w:sz w:val="32"/>
          <w:szCs w:val="32"/>
        </w:rPr>
        <w:t xml:space="preserve"> SUBSTITUTIU DEL DEUC</w:t>
      </w:r>
    </w:p>
    <w:p w14:paraId="22E03ADB" w14:textId="77777777" w:rsidR="00F07658" w:rsidRPr="002F748C" w:rsidRDefault="00F07658" w:rsidP="00F07658">
      <w:pPr>
        <w:shd w:val="clear" w:color="auto" w:fill="FFFFFF" w:themeFill="background1"/>
        <w:ind w:right="-2"/>
        <w:jc w:val="both"/>
        <w:rPr>
          <w:rFonts w:ascii="Verdana" w:eastAsia="Arial" w:hAnsi="Verdana" w:cs="Arial"/>
          <w:color w:val="1A1A1A"/>
          <w:spacing w:val="2"/>
          <w:sz w:val="32"/>
          <w:szCs w:val="32"/>
        </w:rPr>
      </w:pPr>
    </w:p>
    <w:p w14:paraId="0F3EB409" w14:textId="77777777" w:rsidR="00F07658" w:rsidRDefault="00F07658" w:rsidP="00F07658">
      <w:pPr>
        <w:shd w:val="clear" w:color="auto" w:fill="FFFFFF" w:themeFill="background1"/>
        <w:ind w:right="-2"/>
        <w:jc w:val="both"/>
        <w:rPr>
          <w:rFonts w:ascii="Arial" w:eastAsia="Arial" w:hAnsi="Arial" w:cs="Arial"/>
          <w:color w:val="1A1A1A"/>
          <w:spacing w:val="2"/>
        </w:rPr>
      </w:pPr>
      <w:r>
        <w:rPr>
          <w:rFonts w:ascii="Arial" w:eastAsia="Arial" w:hAnsi="Arial" w:cs="Arial"/>
          <w:color w:val="1A1A1A"/>
          <w:spacing w:val="2"/>
        </w:rPr>
        <w:t>S’adjunta document en fitxer a banda</w:t>
      </w:r>
    </w:p>
    <w:p w14:paraId="738D73E4" w14:textId="77777777" w:rsidR="00F07658" w:rsidRDefault="00F07658" w:rsidP="00F07658">
      <w:pPr>
        <w:shd w:val="clear" w:color="auto" w:fill="FFFFFF" w:themeFill="background1"/>
        <w:jc w:val="both"/>
        <w:rPr>
          <w:rFonts w:ascii="Verdana" w:hAnsi="Verdana"/>
        </w:rPr>
      </w:pPr>
      <w:r>
        <w:rPr>
          <w:rFonts w:ascii="Verdana" w:hAnsi="Verdana"/>
        </w:rPr>
        <w:br w:type="page"/>
      </w:r>
    </w:p>
    <w:p w14:paraId="14A3DBA1" w14:textId="77777777" w:rsidR="00F07658" w:rsidRPr="006557A2" w:rsidRDefault="00F07658" w:rsidP="00F07658">
      <w:pPr>
        <w:shd w:val="clear" w:color="auto" w:fill="FFFFFF" w:themeFill="background1"/>
        <w:jc w:val="both"/>
        <w:rPr>
          <w:rFonts w:ascii="Verdana" w:hAnsi="Verdana" w:cs="Arial"/>
          <w:b/>
          <w:color w:val="000000"/>
        </w:rPr>
      </w:pPr>
      <w:r>
        <w:rPr>
          <w:rFonts w:ascii="Verdana" w:hAnsi="Verdana" w:cs="Arial"/>
          <w:b/>
          <w:color w:val="000000"/>
        </w:rPr>
        <w:lastRenderedPageBreak/>
        <w:t>ANNEX 2</w:t>
      </w:r>
      <w:proofErr w:type="gramStart"/>
      <w:r w:rsidRPr="006557A2">
        <w:rPr>
          <w:rFonts w:ascii="Verdana" w:hAnsi="Verdana" w:cs="Arial"/>
          <w:b/>
          <w:color w:val="000000"/>
        </w:rPr>
        <w:t>:  MODEL</w:t>
      </w:r>
      <w:proofErr w:type="gramEnd"/>
      <w:r w:rsidRPr="006557A2">
        <w:rPr>
          <w:rFonts w:ascii="Verdana" w:hAnsi="Verdana" w:cs="Arial"/>
          <w:b/>
          <w:color w:val="000000"/>
        </w:rPr>
        <w:t xml:space="preserve"> DE DECLARACIÓ RESPONSABLE</w:t>
      </w:r>
    </w:p>
    <w:p w14:paraId="6D2D753E" w14:textId="77777777" w:rsidR="00F07658" w:rsidRPr="006557A2" w:rsidRDefault="00F07658" w:rsidP="00F07658">
      <w:pPr>
        <w:shd w:val="clear" w:color="auto" w:fill="FFFFFF" w:themeFill="background1"/>
        <w:jc w:val="both"/>
        <w:rPr>
          <w:rFonts w:ascii="Verdana" w:hAnsi="Verdana" w:cs="Arial"/>
          <w:color w:val="000000"/>
        </w:rPr>
      </w:pPr>
    </w:p>
    <w:p w14:paraId="03F7CFDA"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Qui sotasigna el/la senyor/</w:t>
      </w:r>
      <w:proofErr w:type="gramStart"/>
      <w:r w:rsidRPr="006557A2">
        <w:rPr>
          <w:rFonts w:ascii="Verdana" w:hAnsi="Verdana" w:cs="Arial"/>
          <w:color w:val="000000"/>
        </w:rPr>
        <w:t>a .....................................................................................</w:t>
      </w:r>
      <w:proofErr w:type="gramEnd"/>
      <w:r w:rsidRPr="006557A2">
        <w:rPr>
          <w:rFonts w:ascii="Verdana" w:hAnsi="Verdana" w:cs="Arial"/>
          <w:color w:val="000000"/>
        </w:rPr>
        <w:t>, amb DNI/NIE núm.............................., en nom propi / en qualitat de representant legal de la persona física/jurídica ...................................................................................., amb NIF núm. ........................................, amb la següent adreça de correu electrònic (@</w:t>
      </w:r>
      <w:proofErr w:type="gramStart"/>
      <w:r w:rsidRPr="006557A2">
        <w:rPr>
          <w:rFonts w:ascii="Verdana" w:hAnsi="Verdana" w:cs="Arial"/>
          <w:color w:val="000000"/>
        </w:rPr>
        <w:t>) ........................................</w:t>
      </w:r>
      <w:proofErr w:type="gramEnd"/>
      <w:r w:rsidRPr="006557A2">
        <w:rPr>
          <w:rFonts w:ascii="Verdana" w:hAnsi="Verdana" w:cs="Arial"/>
          <w:color w:val="000000"/>
        </w:rPr>
        <w:t xml:space="preserve"> i als efectes de licitar en el procediment d'adjudicació que té per objecte............................................................, núm. </w:t>
      </w:r>
      <w:proofErr w:type="gramStart"/>
      <w:r w:rsidRPr="006557A2">
        <w:rPr>
          <w:rFonts w:ascii="Verdana" w:hAnsi="Verdana" w:cs="Arial"/>
          <w:color w:val="000000"/>
        </w:rPr>
        <w:t>Expedient .........</w:t>
      </w:r>
      <w:proofErr w:type="gramEnd"/>
    </w:p>
    <w:p w14:paraId="54ED8921" w14:textId="77777777" w:rsidR="00F07658" w:rsidRPr="006557A2" w:rsidRDefault="00F07658" w:rsidP="00F07658">
      <w:pPr>
        <w:shd w:val="clear" w:color="auto" w:fill="FFFFFF" w:themeFill="background1"/>
        <w:jc w:val="both"/>
        <w:rPr>
          <w:rFonts w:ascii="Verdana" w:hAnsi="Verdana" w:cs="Arial"/>
          <w:color w:val="000000"/>
        </w:rPr>
      </w:pPr>
    </w:p>
    <w:p w14:paraId="37B293E6"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DECLARA SOTA LA SEVA RESPONSABILITAT</w:t>
      </w:r>
    </w:p>
    <w:p w14:paraId="58E0C162" w14:textId="77777777" w:rsidR="00F07658" w:rsidRPr="006557A2" w:rsidRDefault="00F07658" w:rsidP="00F07658">
      <w:pPr>
        <w:shd w:val="clear" w:color="auto" w:fill="FFFFFF" w:themeFill="background1"/>
        <w:jc w:val="both"/>
        <w:rPr>
          <w:rFonts w:ascii="Verdana" w:hAnsi="Verdana" w:cs="Arial"/>
          <w:color w:val="000000"/>
        </w:rPr>
      </w:pPr>
    </w:p>
    <w:p w14:paraId="4167BCD8"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 xml:space="preserve">1.- Que l’entitat que representa, o les seves empreses filials o les empreses interposades: </w:t>
      </w:r>
    </w:p>
    <w:p w14:paraId="43C4880E" w14:textId="77777777" w:rsidR="00F07658" w:rsidRPr="006557A2" w:rsidRDefault="00F07658" w:rsidP="00F07658">
      <w:pPr>
        <w:shd w:val="clear" w:color="auto" w:fill="FFFFFF" w:themeFill="background1"/>
        <w:jc w:val="both"/>
        <w:rPr>
          <w:rFonts w:ascii="Verdana" w:hAnsi="Verdana" w:cs="Arial"/>
          <w:color w:val="000000"/>
        </w:rPr>
      </w:pPr>
    </w:p>
    <w:p w14:paraId="65A455E7"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color w:val="000000"/>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C80706F" w14:textId="77777777" w:rsidR="00F07658" w:rsidRPr="006557A2" w:rsidRDefault="00F07658" w:rsidP="00F07658">
      <w:pPr>
        <w:shd w:val="clear" w:color="auto" w:fill="FFFFFF" w:themeFill="background1"/>
        <w:jc w:val="both"/>
        <w:rPr>
          <w:rFonts w:ascii="Verdana" w:hAnsi="Verdana" w:cs="Arial"/>
          <w:color w:val="000000"/>
        </w:rPr>
      </w:pPr>
    </w:p>
    <w:p w14:paraId="16663349"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color w:val="000000"/>
        </w:rPr>
        <w:t xml:space="preserve"> Té/tenen relacions legals amb paradisos fiscals (se’n donarà publicitat en el perfil de contractant) i presenta la següent documentació descriptiva dels moviments financers i tota la informació relativa a aquestes actuacions:</w:t>
      </w:r>
    </w:p>
    <w:p w14:paraId="69CA2CA4"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 xml:space="preserve"> ...............................................................................</w:t>
      </w:r>
    </w:p>
    <w:p w14:paraId="0C1F8778" w14:textId="77777777" w:rsidR="00F07658" w:rsidRPr="006557A2" w:rsidRDefault="00F07658" w:rsidP="00F07658">
      <w:pPr>
        <w:shd w:val="clear" w:color="auto" w:fill="FFFFFF" w:themeFill="background1"/>
        <w:jc w:val="both"/>
        <w:rPr>
          <w:rFonts w:ascii="Verdana" w:hAnsi="Verdana" w:cs="Arial"/>
          <w:color w:val="000000"/>
        </w:rPr>
      </w:pPr>
    </w:p>
    <w:p w14:paraId="309CABAF"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2.- Per a empreses que conformen grup empresarial</w:t>
      </w:r>
    </w:p>
    <w:p w14:paraId="05732F0C" w14:textId="77777777" w:rsidR="00F07658" w:rsidRPr="006557A2" w:rsidRDefault="00F07658" w:rsidP="00F07658">
      <w:pPr>
        <w:shd w:val="clear" w:color="auto" w:fill="FFFFFF" w:themeFill="background1"/>
        <w:jc w:val="both"/>
        <w:rPr>
          <w:rFonts w:ascii="Verdana" w:hAnsi="Verdana" w:cs="Arial"/>
          <w:color w:val="000000"/>
        </w:rPr>
      </w:pPr>
    </w:p>
    <w:p w14:paraId="2EE08400"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 xml:space="preserve">      </w:t>
      </w: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i/>
          <w:color w:val="000000"/>
        </w:rPr>
        <w:t xml:space="preserve"> </w:t>
      </w:r>
      <w:r w:rsidRPr="006557A2">
        <w:rPr>
          <w:rFonts w:ascii="Verdana" w:hAnsi="Verdana" w:cs="Arial"/>
          <w:color w:val="000000"/>
        </w:rPr>
        <w:t>2.a) Què l’empresa que represento NO forma part de cap grup empresarial.</w:t>
      </w:r>
    </w:p>
    <w:p w14:paraId="7634C704" w14:textId="77777777" w:rsidR="00F07658" w:rsidRPr="006557A2" w:rsidRDefault="00F07658" w:rsidP="00F07658">
      <w:pPr>
        <w:shd w:val="clear" w:color="auto" w:fill="FFFFFF" w:themeFill="background1"/>
        <w:jc w:val="both"/>
        <w:rPr>
          <w:rFonts w:ascii="Verdana" w:hAnsi="Verdana" w:cs="Arial"/>
          <w:color w:val="000000"/>
        </w:rPr>
      </w:pPr>
    </w:p>
    <w:p w14:paraId="61C3EE8B"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 xml:space="preserve">      </w:t>
      </w: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i/>
          <w:color w:val="000000"/>
        </w:rPr>
        <w:t xml:space="preserve"> </w:t>
      </w:r>
      <w:r w:rsidRPr="006557A2">
        <w:rPr>
          <w:rFonts w:ascii="Verdana" w:hAnsi="Verdana" w:cs="Arial"/>
          <w:color w:val="000000"/>
        </w:rPr>
        <w:t>2.b) Què l’empresa que represento SI forma part d’un grup empresarial i que l’empresa/les empreses del mateix grup (nom de les empreses)............................ es presenta/en també a la present licitació</w:t>
      </w:r>
    </w:p>
    <w:p w14:paraId="34A341B5" w14:textId="77777777" w:rsidR="00F07658" w:rsidRPr="006557A2" w:rsidRDefault="00F07658" w:rsidP="00F07658">
      <w:pPr>
        <w:shd w:val="clear" w:color="auto" w:fill="FFFFFF" w:themeFill="background1"/>
        <w:jc w:val="both"/>
        <w:rPr>
          <w:rFonts w:ascii="Verdana" w:hAnsi="Verdana" w:cs="Arial"/>
          <w:color w:val="000000"/>
        </w:rPr>
      </w:pPr>
    </w:p>
    <w:p w14:paraId="761C9637"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 xml:space="preserve">3.- Que en el cas de resultar adjudicatària </w:t>
      </w: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i/>
          <w:color w:val="000000"/>
        </w:rPr>
        <w:t xml:space="preserve"> </w:t>
      </w:r>
      <w:r w:rsidRPr="006557A2">
        <w:rPr>
          <w:rFonts w:ascii="Verdana" w:hAnsi="Verdana" w:cs="Arial"/>
          <w:color w:val="000000"/>
        </w:rPr>
        <w:t xml:space="preserve">SI/NO </w:t>
      </w: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color w:val="000000"/>
        </w:rPr>
        <w:t xml:space="preserve"> constituirà la garantia mitjançant la fórmula de retenció en el preu.</w:t>
      </w:r>
    </w:p>
    <w:p w14:paraId="41BBB78A" w14:textId="77777777" w:rsidR="00F07658" w:rsidRPr="006557A2" w:rsidRDefault="00F07658" w:rsidP="00F07658">
      <w:pPr>
        <w:shd w:val="clear" w:color="auto" w:fill="FFFFFF" w:themeFill="background1"/>
        <w:jc w:val="both"/>
        <w:rPr>
          <w:rFonts w:ascii="Verdana" w:hAnsi="Verdana" w:cs="Arial"/>
          <w:color w:val="000000"/>
        </w:rPr>
      </w:pPr>
    </w:p>
    <w:p w14:paraId="597CF0D7" w14:textId="77777777" w:rsidR="00F07658" w:rsidRPr="006557A2" w:rsidRDefault="00F07658" w:rsidP="00F07658">
      <w:pPr>
        <w:shd w:val="clear" w:color="auto" w:fill="FFFFFF" w:themeFill="background1"/>
        <w:jc w:val="both"/>
        <w:rPr>
          <w:rFonts w:ascii="Verdana" w:hAnsi="Verdana" w:cs="Arial"/>
          <w:color w:val="000000"/>
        </w:rPr>
      </w:pPr>
    </w:p>
    <w:p w14:paraId="29303B6D"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 xml:space="preserve">4.- Que </w:t>
      </w: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i/>
          <w:color w:val="000000"/>
        </w:rPr>
        <w:t xml:space="preserve"> </w:t>
      </w:r>
      <w:r w:rsidRPr="006557A2">
        <w:rPr>
          <w:rFonts w:ascii="Verdana" w:hAnsi="Verdana" w:cs="Arial"/>
          <w:color w:val="000000"/>
        </w:rPr>
        <w:t xml:space="preserve">SI/NO </w:t>
      </w: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i/>
          <w:color w:val="000000"/>
        </w:rPr>
        <w:t xml:space="preserve"> </w:t>
      </w:r>
      <w:r w:rsidRPr="006557A2">
        <w:rPr>
          <w:rFonts w:ascii="Verdana" w:hAnsi="Verdana" w:cs="Arial"/>
          <w:color w:val="000000"/>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3A649DD7" w14:textId="77777777" w:rsidR="00F07658" w:rsidRPr="006557A2" w:rsidRDefault="00F07658" w:rsidP="00F07658">
      <w:pPr>
        <w:shd w:val="clear" w:color="auto" w:fill="FFFFFF" w:themeFill="background1"/>
        <w:jc w:val="both"/>
        <w:rPr>
          <w:rFonts w:ascii="Verdana" w:hAnsi="Verdana" w:cs="Arial"/>
          <w:color w:val="000000"/>
        </w:rPr>
      </w:pPr>
    </w:p>
    <w:p w14:paraId="41080165"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lastRenderedPageBreak/>
        <w:t xml:space="preserve">5.- Que </w:t>
      </w: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i/>
          <w:color w:val="000000"/>
        </w:rPr>
        <w:t xml:space="preserve"> </w:t>
      </w:r>
      <w:r w:rsidRPr="006557A2">
        <w:rPr>
          <w:rFonts w:ascii="Verdana" w:hAnsi="Verdana" w:cs="Arial"/>
          <w:color w:val="000000"/>
        </w:rPr>
        <w:t xml:space="preserve">SI/NO </w:t>
      </w:r>
      <w:r w:rsidRPr="006557A2">
        <w:rPr>
          <w:rFonts w:ascii="Verdana" w:hAnsi="Verdana" w:cs="Arial"/>
          <w:i/>
          <w:color w:val="000000"/>
        </w:rPr>
        <w:fldChar w:fldCharType="begin">
          <w:ffData>
            <w:name w:val="Verifica1"/>
            <w:enabled w:val="0"/>
            <w:calcOnExit w:val="0"/>
            <w:checkBox>
              <w:sizeAuto/>
              <w:default w:val="0"/>
            </w:checkBox>
          </w:ffData>
        </w:fldChar>
      </w:r>
      <w:r w:rsidRPr="006557A2">
        <w:rPr>
          <w:rFonts w:ascii="Verdana" w:hAnsi="Verdana" w:cs="Arial"/>
          <w:i/>
          <w:color w:val="000000"/>
        </w:rPr>
        <w:instrText xml:space="preserve"> FORMCHECKBOX </w:instrText>
      </w:r>
      <w:r w:rsidR="00CF791B">
        <w:rPr>
          <w:rFonts w:ascii="Verdana" w:hAnsi="Verdana" w:cs="Arial"/>
          <w:i/>
          <w:color w:val="000000"/>
        </w:rPr>
      </w:r>
      <w:r w:rsidR="00CF791B">
        <w:rPr>
          <w:rFonts w:ascii="Verdana" w:hAnsi="Verdana" w:cs="Arial"/>
          <w:i/>
          <w:color w:val="000000"/>
        </w:rPr>
        <w:fldChar w:fldCharType="separate"/>
      </w:r>
      <w:r w:rsidRPr="006557A2">
        <w:rPr>
          <w:rFonts w:ascii="Verdana" w:hAnsi="Verdana" w:cs="Arial"/>
          <w:i/>
          <w:color w:val="000000"/>
        </w:rPr>
        <w:fldChar w:fldCharType="end"/>
      </w:r>
      <w:r w:rsidRPr="006557A2">
        <w:rPr>
          <w:rFonts w:ascii="Verdana" w:hAnsi="Verdana" w:cs="Arial"/>
          <w:i/>
          <w:color w:val="000000"/>
        </w:rPr>
        <w:t xml:space="preserve"> </w:t>
      </w:r>
      <w:r w:rsidRPr="006557A2">
        <w:rPr>
          <w:rFonts w:ascii="Verdana" w:hAnsi="Verdana" w:cs="Arial"/>
          <w:color w:val="000000"/>
        </w:rPr>
        <w:t>autoritza a l’Institut Municipal Parcs i Jardins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6B2A53AF" w14:textId="77777777" w:rsidR="00F07658" w:rsidRPr="006557A2" w:rsidRDefault="00F07658" w:rsidP="00F07658">
      <w:pPr>
        <w:shd w:val="clear" w:color="auto" w:fill="FFFFFF" w:themeFill="background1"/>
        <w:jc w:val="both"/>
        <w:rPr>
          <w:rFonts w:ascii="Verdana" w:hAnsi="Verdana" w:cs="Arial"/>
          <w:color w:val="000000"/>
        </w:rPr>
      </w:pPr>
    </w:p>
    <w:p w14:paraId="51D9522A" w14:textId="77777777" w:rsidR="00F07658" w:rsidRPr="006557A2" w:rsidRDefault="00F07658" w:rsidP="00F07658">
      <w:pPr>
        <w:shd w:val="clear" w:color="auto" w:fill="FFFFFF" w:themeFill="background1"/>
        <w:jc w:val="both"/>
        <w:rPr>
          <w:rFonts w:ascii="Verdana" w:hAnsi="Verdana" w:cs="Arial"/>
          <w:b/>
          <w:i/>
          <w:color w:val="000000"/>
        </w:rPr>
      </w:pPr>
      <w:r w:rsidRPr="006557A2">
        <w:rPr>
          <w:rFonts w:ascii="Verdana" w:hAnsi="Verdana" w:cs="Arial"/>
          <w:b/>
          <w:i/>
          <w:color w:val="000000"/>
        </w:rPr>
        <w:t>Per a empreses estrangeres i quan el contracte s'executi en territori espanyol</w:t>
      </w:r>
    </w:p>
    <w:p w14:paraId="1931FD30" w14:textId="77777777" w:rsidR="00F07658" w:rsidRPr="006557A2" w:rsidRDefault="00F07658" w:rsidP="00F07658">
      <w:pPr>
        <w:shd w:val="clear" w:color="auto" w:fill="FFFFFF" w:themeFill="background1"/>
        <w:jc w:val="both"/>
        <w:rPr>
          <w:rFonts w:ascii="Verdana" w:hAnsi="Verdana" w:cs="Arial"/>
          <w:color w:val="000000"/>
        </w:rPr>
      </w:pPr>
    </w:p>
    <w:p w14:paraId="2DCACB71"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57EB7FF2" w14:textId="77777777" w:rsidR="00F07658" w:rsidRPr="006557A2" w:rsidRDefault="00F07658" w:rsidP="00F07658">
      <w:pPr>
        <w:shd w:val="clear" w:color="auto" w:fill="FFFFFF" w:themeFill="background1"/>
        <w:jc w:val="both"/>
        <w:rPr>
          <w:rFonts w:ascii="Verdana" w:hAnsi="Verdana" w:cs="Arial"/>
          <w:color w:val="000000"/>
        </w:rPr>
      </w:pPr>
    </w:p>
    <w:p w14:paraId="00985536" w14:textId="2B701460"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 xml:space="preserve">Localitat, data, signatura de la persona declarant </w:t>
      </w:r>
    </w:p>
    <w:p w14:paraId="6F09BA7A" w14:textId="77777777" w:rsidR="00F07658" w:rsidRPr="006557A2" w:rsidRDefault="00F07658" w:rsidP="00F07658">
      <w:pPr>
        <w:shd w:val="clear" w:color="auto" w:fill="FFFFFF" w:themeFill="background1"/>
        <w:jc w:val="both"/>
        <w:rPr>
          <w:rFonts w:ascii="Verdana" w:hAnsi="Verdana" w:cs="Arial"/>
          <w:color w:val="000000"/>
        </w:rPr>
      </w:pPr>
    </w:p>
    <w:p w14:paraId="6343CD8F" w14:textId="77777777" w:rsidR="00F07658" w:rsidRDefault="00F07658" w:rsidP="00F07658">
      <w:pPr>
        <w:shd w:val="clear" w:color="auto" w:fill="FFFFFF" w:themeFill="background1"/>
        <w:jc w:val="both"/>
        <w:rPr>
          <w:rFonts w:ascii="Verdana" w:hAnsi="Verdana"/>
          <w:b/>
        </w:rPr>
      </w:pPr>
      <w:r w:rsidRPr="006557A2">
        <w:rPr>
          <w:rFonts w:ascii="Verdana" w:hAnsi="Verdana"/>
          <w:b/>
        </w:rPr>
        <w:t>(Tots els licitadors h</w:t>
      </w:r>
      <w:r>
        <w:rPr>
          <w:rFonts w:ascii="Verdana" w:hAnsi="Verdana"/>
          <w:b/>
        </w:rPr>
        <w:t>auran de presentar en el sobre electrònic A</w:t>
      </w:r>
      <w:r w:rsidRPr="006557A2">
        <w:rPr>
          <w:rFonts w:ascii="Verdana" w:hAnsi="Verdana"/>
          <w:b/>
        </w:rPr>
        <w:t xml:space="preserve"> - Documentació administrativa -aquesta declaració responsable, marcant l’opció que procedeixi en funció de les circumstàncies de cada empresa). </w:t>
      </w:r>
    </w:p>
    <w:p w14:paraId="3B31DA44" w14:textId="77777777" w:rsidR="00F07658" w:rsidRDefault="00F07658" w:rsidP="00F07658">
      <w:pPr>
        <w:shd w:val="clear" w:color="auto" w:fill="FFFFFF" w:themeFill="background1"/>
        <w:jc w:val="both"/>
        <w:rPr>
          <w:rFonts w:ascii="Verdana" w:hAnsi="Verdana"/>
          <w:b/>
        </w:rPr>
      </w:pPr>
      <w:r>
        <w:rPr>
          <w:rFonts w:ascii="Verdana" w:hAnsi="Verdana"/>
          <w:b/>
        </w:rPr>
        <w:br w:type="page"/>
      </w:r>
    </w:p>
    <w:p w14:paraId="028F2B17" w14:textId="77777777" w:rsidR="00F07658" w:rsidRPr="001F4131" w:rsidRDefault="00F07658" w:rsidP="00F07658">
      <w:pPr>
        <w:pStyle w:val="Ttol"/>
        <w:rPr>
          <w:rFonts w:ascii="Verdana" w:hAnsi="Verdana" w:cs="Arial"/>
          <w:b w:val="0"/>
          <w:sz w:val="20"/>
        </w:rPr>
      </w:pPr>
      <w:r w:rsidRPr="001F4131">
        <w:rPr>
          <w:rFonts w:ascii="Verdana" w:hAnsi="Verdana" w:cs="Arial"/>
          <w:sz w:val="20"/>
          <w:u w:val="single"/>
        </w:rPr>
        <w:lastRenderedPageBreak/>
        <w:t>ANNEX 3:</w:t>
      </w:r>
      <w:r w:rsidRPr="001F4131">
        <w:rPr>
          <w:rFonts w:ascii="Verdana" w:hAnsi="Verdana" w:cs="Arial"/>
          <w:sz w:val="20"/>
        </w:rPr>
        <w:t xml:space="preserve">  MODEL DE DECLARACIÓ RESPONSABLE NO CONTRAVENCIÓ DRETS HUMANS </w:t>
      </w:r>
    </w:p>
    <w:p w14:paraId="4974B04D" w14:textId="77777777" w:rsidR="00F07658" w:rsidRPr="001F4131" w:rsidRDefault="00F07658" w:rsidP="00F07658">
      <w:pPr>
        <w:pStyle w:val="Ttol"/>
        <w:rPr>
          <w:rFonts w:ascii="Verdana" w:hAnsi="Verdana" w:cs="Arial"/>
          <w:sz w:val="20"/>
        </w:rPr>
      </w:pPr>
    </w:p>
    <w:p w14:paraId="1C9C547E" w14:textId="77777777" w:rsidR="00F07658" w:rsidRPr="001F4131" w:rsidRDefault="00F07658" w:rsidP="00F07658">
      <w:pPr>
        <w:pStyle w:val="Ttol"/>
        <w:rPr>
          <w:rFonts w:ascii="Verdana" w:hAnsi="Verdana" w:cs="Arial"/>
          <w:sz w:val="20"/>
        </w:rPr>
      </w:pPr>
    </w:p>
    <w:p w14:paraId="34621A13" w14:textId="77777777" w:rsidR="00F07658" w:rsidRPr="001F4131" w:rsidRDefault="00F07658" w:rsidP="00F07658">
      <w:pPr>
        <w:pStyle w:val="Textindependent"/>
        <w:shd w:val="clear" w:color="auto" w:fill="FFFFFF"/>
        <w:ind w:right="0"/>
        <w:rPr>
          <w:rFonts w:ascii="Verdana" w:hAnsi="Verdana" w:cs="Arial"/>
          <w:sz w:val="20"/>
        </w:rPr>
      </w:pPr>
      <w:r w:rsidRPr="001F4131">
        <w:rPr>
          <w:rFonts w:ascii="Verdana" w:hAnsi="Verdana" w:cs="Arial"/>
          <w:snapToGrid w:val="0"/>
          <w:sz w:val="20"/>
        </w:rPr>
        <w:t>Qui sotasigna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1F4131">
        <w:rPr>
          <w:rFonts w:ascii="Verdana" w:hAnsi="Verdana" w:cs="Arial"/>
          <w:sz w:val="20"/>
        </w:rPr>
        <w:t>úm. Contracte ..............., núm. Expedient ...................</w:t>
      </w:r>
    </w:p>
    <w:p w14:paraId="328F1C80" w14:textId="77777777" w:rsidR="00F07658" w:rsidRPr="001F4131" w:rsidRDefault="00F07658" w:rsidP="00F07658">
      <w:pPr>
        <w:pStyle w:val="Textindependent"/>
        <w:shd w:val="clear" w:color="auto" w:fill="FFFFFF"/>
        <w:ind w:right="0"/>
        <w:rPr>
          <w:rFonts w:ascii="Verdana" w:hAnsi="Verdana" w:cs="Arial"/>
          <w:snapToGrid w:val="0"/>
          <w:sz w:val="20"/>
        </w:rPr>
      </w:pPr>
    </w:p>
    <w:p w14:paraId="37452CEC" w14:textId="77777777" w:rsidR="00F07658" w:rsidRPr="001F4131" w:rsidRDefault="00F07658" w:rsidP="00F07658">
      <w:pPr>
        <w:pStyle w:val="Textindependent"/>
        <w:shd w:val="clear" w:color="auto" w:fill="FFFFFF"/>
        <w:ind w:right="0"/>
        <w:rPr>
          <w:rFonts w:ascii="Verdana" w:hAnsi="Verdana" w:cs="Arial"/>
          <w:snapToGrid w:val="0"/>
          <w:sz w:val="20"/>
        </w:rPr>
      </w:pPr>
    </w:p>
    <w:p w14:paraId="73D92C14" w14:textId="77777777" w:rsidR="00F07658" w:rsidRPr="001F4131" w:rsidRDefault="00F07658" w:rsidP="00F07658">
      <w:pPr>
        <w:pStyle w:val="Ttol"/>
        <w:rPr>
          <w:rFonts w:ascii="Verdana" w:hAnsi="Verdana" w:cs="Arial"/>
          <w:b w:val="0"/>
          <w:sz w:val="20"/>
        </w:rPr>
      </w:pPr>
      <w:r w:rsidRPr="001F4131">
        <w:rPr>
          <w:rFonts w:ascii="Verdana" w:hAnsi="Verdana" w:cs="Arial"/>
          <w:sz w:val="20"/>
        </w:rPr>
        <w:t xml:space="preserve">DECLARA SOTA LA SEVA RESPONSABILITAT </w:t>
      </w:r>
      <w:r w:rsidRPr="001F4131">
        <w:rPr>
          <w:rStyle w:val="Refernciadenotaapeudepgina"/>
          <w:rFonts w:ascii="Verdana" w:hAnsi="Verdana" w:cs="Arial"/>
          <w:sz w:val="20"/>
        </w:rPr>
        <w:footnoteReference w:id="1"/>
      </w:r>
    </w:p>
    <w:p w14:paraId="6D7CED01" w14:textId="77777777" w:rsidR="00F07658" w:rsidRPr="001F4131" w:rsidRDefault="00F07658" w:rsidP="00F07658">
      <w:pPr>
        <w:pStyle w:val="Ttol"/>
        <w:rPr>
          <w:rFonts w:ascii="Verdana" w:hAnsi="Verdana" w:cs="Arial"/>
          <w:sz w:val="20"/>
        </w:rPr>
      </w:pPr>
    </w:p>
    <w:p w14:paraId="6C9D3539" w14:textId="77777777" w:rsidR="00F07658" w:rsidRPr="001F4131" w:rsidRDefault="00F07658" w:rsidP="00F07658">
      <w:pPr>
        <w:pStyle w:val="Textindependent"/>
        <w:shd w:val="clear" w:color="auto" w:fill="FFFFFF"/>
        <w:ind w:right="-2"/>
        <w:rPr>
          <w:rFonts w:ascii="Verdana" w:hAnsi="Verdana" w:cs="Arial"/>
          <w:sz w:val="20"/>
        </w:rPr>
      </w:pPr>
    </w:p>
    <w:p w14:paraId="660FC144" w14:textId="77777777" w:rsidR="00F07658" w:rsidRPr="001F4131" w:rsidRDefault="00F07658" w:rsidP="00F07658">
      <w:pPr>
        <w:pStyle w:val="Textindependent"/>
        <w:shd w:val="clear" w:color="auto" w:fill="FFFFFF"/>
        <w:ind w:right="-2"/>
        <w:jc w:val="center"/>
        <w:rPr>
          <w:rFonts w:ascii="Verdana" w:hAnsi="Verdana" w:cs="Arial"/>
          <w:b/>
          <w:sz w:val="20"/>
        </w:rPr>
      </w:pPr>
    </w:p>
    <w:p w14:paraId="05764DC2" w14:textId="77777777" w:rsidR="00F07658" w:rsidRPr="001F4131" w:rsidRDefault="00F07658" w:rsidP="00F07658">
      <w:pPr>
        <w:rPr>
          <w:rFonts w:ascii="Verdana" w:hAnsi="Verdana"/>
          <w:b/>
        </w:rPr>
      </w:pPr>
      <w:r w:rsidRPr="001F4131">
        <w:rPr>
          <w:rFonts w:ascii="Verdana" w:hAnsi="Verdana"/>
          <w:b/>
        </w:rPr>
        <w:t xml:space="preserve">Que l’entitat que representa, o les seves empreses filials o les empreses interposades: </w:t>
      </w:r>
    </w:p>
    <w:p w14:paraId="2691CF37" w14:textId="77777777" w:rsidR="00F07658" w:rsidRPr="001F4131" w:rsidRDefault="00F07658" w:rsidP="00F07658">
      <w:pPr>
        <w:jc w:val="both"/>
        <w:rPr>
          <w:rFonts w:ascii="Verdana" w:hAnsi="Verdana"/>
        </w:rPr>
      </w:pPr>
    </w:p>
    <w:p w14:paraId="42C72C40" w14:textId="77777777" w:rsidR="00F07658" w:rsidRPr="001F4131" w:rsidRDefault="00F07658" w:rsidP="00F07658">
      <w:pPr>
        <w:autoSpaceDE w:val="0"/>
        <w:autoSpaceDN w:val="0"/>
        <w:ind w:firstLine="708"/>
        <w:jc w:val="both"/>
        <w:rPr>
          <w:rFonts w:ascii="Verdana" w:hAnsi="Verdana"/>
        </w:rPr>
      </w:pPr>
      <w:r w:rsidRPr="001F4131">
        <w:rPr>
          <w:rFonts w:ascii="Verdana" w:hAnsi="Verdana" w:cs="Arial"/>
          <w:i/>
        </w:rPr>
        <w:fldChar w:fldCharType="begin">
          <w:ffData>
            <w:name w:val="Verifica1"/>
            <w:enabled w:val="0"/>
            <w:calcOnExit w:val="0"/>
            <w:checkBox>
              <w:sizeAuto/>
              <w:default w:val="0"/>
            </w:checkBox>
          </w:ffData>
        </w:fldChar>
      </w:r>
      <w:r w:rsidRPr="001F4131">
        <w:rPr>
          <w:rFonts w:ascii="Verdana" w:hAnsi="Verdana" w:cs="Arial"/>
          <w:i/>
        </w:rPr>
        <w:instrText xml:space="preserve"> FORMCHECKBOX </w:instrText>
      </w:r>
      <w:r w:rsidR="00CF791B">
        <w:rPr>
          <w:rFonts w:ascii="Verdana" w:hAnsi="Verdana" w:cs="Arial"/>
          <w:i/>
        </w:rPr>
      </w:r>
      <w:r w:rsidR="00CF791B">
        <w:rPr>
          <w:rFonts w:ascii="Verdana" w:hAnsi="Verdana" w:cs="Arial"/>
          <w:i/>
        </w:rPr>
        <w:fldChar w:fldCharType="separate"/>
      </w:r>
      <w:r w:rsidRPr="001F4131">
        <w:rPr>
          <w:rFonts w:ascii="Verdana" w:hAnsi="Verdana" w:cs="Arial"/>
          <w:i/>
        </w:rPr>
        <w:fldChar w:fldCharType="end"/>
      </w:r>
      <w:r w:rsidRPr="001F4131">
        <w:rPr>
          <w:rFonts w:ascii="Verdana" w:hAnsi="Verdana"/>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6DF960B9" w14:textId="77777777" w:rsidR="00F07658" w:rsidRPr="001F4131" w:rsidRDefault="00F07658" w:rsidP="00F07658">
      <w:pPr>
        <w:autoSpaceDE w:val="0"/>
        <w:autoSpaceDN w:val="0"/>
        <w:ind w:firstLine="708"/>
        <w:jc w:val="both"/>
        <w:rPr>
          <w:rFonts w:ascii="Verdana" w:hAnsi="Verdana"/>
        </w:rPr>
      </w:pPr>
    </w:p>
    <w:p w14:paraId="1300925F" w14:textId="77777777" w:rsidR="00F07658" w:rsidRPr="001F4131" w:rsidRDefault="00F07658" w:rsidP="00F07658">
      <w:pPr>
        <w:autoSpaceDE w:val="0"/>
        <w:autoSpaceDN w:val="0"/>
        <w:ind w:firstLine="708"/>
        <w:jc w:val="both"/>
        <w:rPr>
          <w:rFonts w:ascii="Verdana" w:hAnsi="Verdana"/>
        </w:rPr>
      </w:pPr>
      <w:r w:rsidRPr="001F4131">
        <w:rPr>
          <w:rFonts w:ascii="Verdana" w:hAnsi="Verdana" w:cs="Arial"/>
          <w:i/>
        </w:rPr>
        <w:fldChar w:fldCharType="begin">
          <w:ffData>
            <w:name w:val="Verifica1"/>
            <w:enabled w:val="0"/>
            <w:calcOnExit w:val="0"/>
            <w:checkBox>
              <w:sizeAuto/>
              <w:default w:val="0"/>
            </w:checkBox>
          </w:ffData>
        </w:fldChar>
      </w:r>
      <w:r w:rsidRPr="001F4131">
        <w:rPr>
          <w:rFonts w:ascii="Verdana" w:hAnsi="Verdana" w:cs="Arial"/>
          <w:i/>
        </w:rPr>
        <w:instrText xml:space="preserve"> FORMCHECKBOX </w:instrText>
      </w:r>
      <w:r w:rsidR="00CF791B">
        <w:rPr>
          <w:rFonts w:ascii="Verdana" w:hAnsi="Verdana" w:cs="Arial"/>
          <w:i/>
        </w:rPr>
      </w:r>
      <w:r w:rsidR="00CF791B">
        <w:rPr>
          <w:rFonts w:ascii="Verdana" w:hAnsi="Verdana" w:cs="Arial"/>
          <w:i/>
        </w:rPr>
        <w:fldChar w:fldCharType="separate"/>
      </w:r>
      <w:r w:rsidRPr="001F4131">
        <w:rPr>
          <w:rFonts w:ascii="Verdana" w:hAnsi="Verdana" w:cs="Arial"/>
          <w:i/>
        </w:rPr>
        <w:fldChar w:fldCharType="end"/>
      </w:r>
      <w:r w:rsidRPr="001F4131">
        <w:rPr>
          <w:rFonts w:ascii="Verdana" w:hAnsi="Verdana" w:cs="Arial"/>
          <w:i/>
        </w:rPr>
        <w:t xml:space="preserve"> </w:t>
      </w:r>
      <w:r w:rsidRPr="001F4131">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17FBEF0D" w14:textId="77777777" w:rsidR="00F07658" w:rsidRPr="001F4131" w:rsidRDefault="00F07658" w:rsidP="00F07658">
      <w:pPr>
        <w:autoSpaceDE w:val="0"/>
        <w:autoSpaceDN w:val="0"/>
        <w:ind w:firstLine="708"/>
        <w:rPr>
          <w:rFonts w:ascii="Verdana" w:hAnsi="Verdana"/>
        </w:rPr>
      </w:pPr>
    </w:p>
    <w:p w14:paraId="370E8377" w14:textId="77777777" w:rsidR="00F07658" w:rsidRPr="001F4131" w:rsidRDefault="00F07658" w:rsidP="00F07658">
      <w:pPr>
        <w:autoSpaceDE w:val="0"/>
        <w:autoSpaceDN w:val="0"/>
        <w:rPr>
          <w:rFonts w:ascii="Verdana" w:hAnsi="Verdana"/>
        </w:rPr>
      </w:pPr>
    </w:p>
    <w:p w14:paraId="42D6397B" w14:textId="77777777" w:rsidR="00F07658" w:rsidRPr="001F4131" w:rsidRDefault="00F07658" w:rsidP="00F07658">
      <w:pPr>
        <w:autoSpaceDE w:val="0"/>
        <w:autoSpaceDN w:val="0"/>
        <w:rPr>
          <w:rFonts w:ascii="Verdana" w:hAnsi="Verdana"/>
        </w:rPr>
      </w:pPr>
      <w:r w:rsidRPr="001F4131">
        <w:rPr>
          <w:rFonts w:ascii="Verdana" w:hAnsi="Verdana"/>
        </w:rPr>
        <w:t>Que reconeix que falsejar aquesta declaració comportarà la imposició de penalitats i si escau la resolució del contracte.</w:t>
      </w:r>
    </w:p>
    <w:p w14:paraId="2F6807F0" w14:textId="77777777" w:rsidR="00F07658" w:rsidRPr="001F4131" w:rsidRDefault="00F07658" w:rsidP="00F07658">
      <w:pPr>
        <w:ind w:firstLine="708"/>
        <w:rPr>
          <w:rFonts w:ascii="Verdana" w:hAnsi="Verdana"/>
          <w:strike/>
        </w:rPr>
      </w:pPr>
    </w:p>
    <w:p w14:paraId="45055D60" w14:textId="77777777" w:rsidR="00F07658" w:rsidRPr="001F4131" w:rsidRDefault="00F07658" w:rsidP="00F07658">
      <w:pPr>
        <w:rPr>
          <w:rFonts w:ascii="Verdana" w:hAnsi="Verdana" w:cs="Arial"/>
          <w:snapToGrid w:val="0"/>
          <w:lang w:eastAsia="es-ES"/>
        </w:rPr>
      </w:pPr>
    </w:p>
    <w:p w14:paraId="79DC07E2" w14:textId="77777777" w:rsidR="00F07658" w:rsidRPr="001F4131" w:rsidRDefault="00F07658" w:rsidP="00F07658">
      <w:pPr>
        <w:rPr>
          <w:rFonts w:ascii="Verdana" w:hAnsi="Verdana" w:cs="Arial"/>
          <w:snapToGrid w:val="0"/>
          <w:lang w:eastAsia="es-ES"/>
        </w:rPr>
      </w:pPr>
    </w:p>
    <w:p w14:paraId="448AC039" w14:textId="77777777" w:rsidR="00F07658" w:rsidRPr="006557A2" w:rsidRDefault="00F07658" w:rsidP="00F07658">
      <w:pPr>
        <w:shd w:val="clear" w:color="auto" w:fill="FFFFFF" w:themeFill="background1"/>
        <w:jc w:val="both"/>
        <w:rPr>
          <w:rFonts w:ascii="Verdana" w:hAnsi="Verdana" w:cs="Arial"/>
          <w:color w:val="000000"/>
        </w:rPr>
      </w:pPr>
      <w:r w:rsidRPr="006557A2">
        <w:rPr>
          <w:rFonts w:ascii="Verdana" w:hAnsi="Verdana" w:cs="Arial"/>
          <w:color w:val="000000"/>
        </w:rPr>
        <w:t xml:space="preserve">Localitat, data, signatura de la persona declarant </w:t>
      </w:r>
    </w:p>
    <w:p w14:paraId="48502376" w14:textId="77777777" w:rsidR="00F07658" w:rsidRPr="001F4131" w:rsidRDefault="00F07658" w:rsidP="00F07658">
      <w:pPr>
        <w:shd w:val="clear" w:color="auto" w:fill="FFFFFF" w:themeFill="background1"/>
        <w:jc w:val="both"/>
        <w:rPr>
          <w:rFonts w:ascii="Verdana" w:hAnsi="Verdana"/>
        </w:rPr>
      </w:pPr>
      <w:r w:rsidRPr="001F4131">
        <w:rPr>
          <w:rFonts w:ascii="Verdana" w:hAnsi="Verdana"/>
        </w:rPr>
        <w:br w:type="page"/>
      </w:r>
    </w:p>
    <w:p w14:paraId="456D45ED" w14:textId="77777777" w:rsidR="00F07658" w:rsidRPr="006557A2" w:rsidRDefault="00F07658" w:rsidP="00F07658">
      <w:pPr>
        <w:shd w:val="clear" w:color="auto" w:fill="FFFFFF" w:themeFill="background1"/>
        <w:jc w:val="both"/>
        <w:rPr>
          <w:rFonts w:ascii="Verdana" w:hAnsi="Verdana"/>
          <w:b/>
        </w:rPr>
      </w:pPr>
    </w:p>
    <w:p w14:paraId="0C2069B2" w14:textId="77777777" w:rsidR="00F07658" w:rsidRPr="00C84950" w:rsidRDefault="00F07658" w:rsidP="00F07658">
      <w:pPr>
        <w:shd w:val="clear" w:color="auto" w:fill="FFFFFF" w:themeFill="background1"/>
        <w:jc w:val="both"/>
        <w:rPr>
          <w:rFonts w:ascii="Verdana" w:hAnsi="Verdana"/>
        </w:rPr>
      </w:pPr>
    </w:p>
    <w:p w14:paraId="528387E9" w14:textId="77777777" w:rsidR="00F07658" w:rsidRPr="001F4131" w:rsidRDefault="00F07658" w:rsidP="00F07658">
      <w:pPr>
        <w:pStyle w:val="Textdecomentari"/>
        <w:tabs>
          <w:tab w:val="left" w:pos="851"/>
          <w:tab w:val="left" w:pos="1134"/>
          <w:tab w:val="left" w:pos="1702"/>
        </w:tabs>
        <w:ind w:right="-2"/>
        <w:jc w:val="center"/>
        <w:rPr>
          <w:rFonts w:ascii="Verdana" w:hAnsi="Verdana"/>
          <w:b/>
        </w:rPr>
      </w:pPr>
      <w:r>
        <w:rPr>
          <w:rFonts w:ascii="Verdana" w:hAnsi="Verdana"/>
          <w:b/>
        </w:rPr>
        <w:t>ANNEX 4</w:t>
      </w:r>
      <w:r w:rsidRPr="001F4131">
        <w:rPr>
          <w:rFonts w:ascii="Verdana" w:hAnsi="Verdana"/>
          <w:b/>
        </w:rPr>
        <w:t>: OFERTA ECONÒMICA I CRITERIS D’ADJUDICACIÓ AVALUABLES DE FORMA AUTOMÀTICA</w:t>
      </w:r>
      <w:r>
        <w:rPr>
          <w:rFonts w:ascii="Verdana" w:hAnsi="Verdana"/>
          <w:b/>
        </w:rPr>
        <w:t xml:space="preserve"> (SOBRE ELECTRÒNIC C</w:t>
      </w:r>
      <w:r w:rsidRPr="001F4131">
        <w:rPr>
          <w:rFonts w:ascii="Verdana" w:hAnsi="Verdana"/>
          <w:b/>
        </w:rPr>
        <w:t>)</w:t>
      </w:r>
    </w:p>
    <w:p w14:paraId="1B01E2F8" w14:textId="77777777" w:rsidR="00F07658" w:rsidRPr="001F4131" w:rsidRDefault="00F07658" w:rsidP="00F07658">
      <w:pPr>
        <w:tabs>
          <w:tab w:val="left" w:pos="851"/>
          <w:tab w:val="left" w:pos="1134"/>
          <w:tab w:val="left" w:pos="1702"/>
        </w:tabs>
        <w:ind w:right="-2"/>
        <w:jc w:val="both"/>
        <w:rPr>
          <w:rFonts w:ascii="Verdana" w:hAnsi="Verdana"/>
        </w:rPr>
      </w:pPr>
    </w:p>
    <w:p w14:paraId="326CF818" w14:textId="77777777" w:rsidR="00F07658" w:rsidRPr="001F4131" w:rsidRDefault="00F07658" w:rsidP="00F07658">
      <w:pPr>
        <w:tabs>
          <w:tab w:val="left" w:pos="851"/>
          <w:tab w:val="left" w:pos="1134"/>
          <w:tab w:val="left" w:pos="1702"/>
        </w:tabs>
        <w:ind w:right="-2"/>
        <w:jc w:val="both"/>
        <w:rPr>
          <w:rFonts w:ascii="Verdana" w:hAnsi="Verdana"/>
        </w:rPr>
      </w:pPr>
    </w:p>
    <w:p w14:paraId="74049DBD" w14:textId="3FEF56E0" w:rsidR="00F07658"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 xml:space="preserve">El Sr./la Sra. ... , domiciliat/ada a ... carrer ... núm. ... , amb DNI/NIF núm. ... , major d'edat, </w:t>
      </w:r>
      <w:r w:rsidRPr="005072CA">
        <w:rPr>
          <w:rFonts w:ascii="Verdana" w:hAnsi="Verdana"/>
        </w:rPr>
        <w:t xml:space="preserve">en nom propi, o en representació de l'empresa ... amb domicili a ... carrer ... núm. ..., assabentat/ada de les condicions exigides per optar a l’adjudicació del contracte núm. </w:t>
      </w:r>
      <w:r>
        <w:rPr>
          <w:rFonts w:ascii="Verdana" w:hAnsi="Verdana"/>
        </w:rPr>
        <w:t>21/0103</w:t>
      </w:r>
      <w:r w:rsidRPr="005072CA">
        <w:rPr>
          <w:rFonts w:ascii="Verdana" w:hAnsi="Verdana"/>
        </w:rPr>
        <w:t xml:space="preserve">, que té per objecte </w:t>
      </w:r>
      <w:r>
        <w:rPr>
          <w:rFonts w:ascii="Verdana" w:hAnsi="Verdana"/>
        </w:rPr>
        <w:t>el subministrament, instal·lació i plantació de 60 jardineres a la Ronda Universitat amb mesures de contractació pública sostenible</w:t>
      </w:r>
      <w:r w:rsidRPr="005072CA">
        <w:rPr>
          <w:rFonts w:ascii="Verdana" w:hAnsi="Verdana"/>
        </w:rPr>
        <w:t xml:space="preserve">, es compromet a realitzar-lo amb subjecció al plec de clàusules administratives particulars i al de prescripcions tècniques, </w:t>
      </w:r>
      <w:r w:rsidR="00484AD7" w:rsidRPr="0012684F">
        <w:rPr>
          <w:rFonts w:ascii="Verdana" w:hAnsi="Verdana"/>
        </w:rPr>
        <w:t>pel preu de..................euros (IVA inclòs)</w:t>
      </w:r>
      <w:r w:rsidR="00484AD7">
        <w:rPr>
          <w:rFonts w:ascii="Verdana" w:hAnsi="Verdana"/>
        </w:rPr>
        <w:t xml:space="preserve"> (en xifres i lletres) i segons el següent desglòs:</w:t>
      </w:r>
    </w:p>
    <w:p w14:paraId="5551D899" w14:textId="77777777" w:rsidR="00484AD7" w:rsidRDefault="00484AD7" w:rsidP="00F07658">
      <w:pPr>
        <w:pStyle w:val="Textdecomentari"/>
        <w:tabs>
          <w:tab w:val="left" w:pos="851"/>
          <w:tab w:val="left" w:pos="1134"/>
          <w:tab w:val="left" w:pos="1702"/>
        </w:tabs>
        <w:ind w:right="-2"/>
        <w:rPr>
          <w:rFonts w:ascii="Verdana" w:hAnsi="Verdana"/>
        </w:rPr>
      </w:pPr>
    </w:p>
    <w:tbl>
      <w:tblPr>
        <w:tblW w:w="9796" w:type="dxa"/>
        <w:tblInd w:w="55" w:type="dxa"/>
        <w:tblCellMar>
          <w:left w:w="70" w:type="dxa"/>
          <w:right w:w="70" w:type="dxa"/>
        </w:tblCellMar>
        <w:tblLook w:val="04A0" w:firstRow="1" w:lastRow="0" w:firstColumn="1" w:lastColumn="0" w:noHBand="0" w:noVBand="1"/>
      </w:tblPr>
      <w:tblGrid>
        <w:gridCol w:w="724"/>
        <w:gridCol w:w="918"/>
        <w:gridCol w:w="4752"/>
        <w:gridCol w:w="992"/>
        <w:gridCol w:w="993"/>
        <w:gridCol w:w="1417"/>
      </w:tblGrid>
      <w:tr w:rsidR="00DF3B78" w14:paraId="04E31CE4" w14:textId="77777777" w:rsidTr="00DF3B78">
        <w:trPr>
          <w:trHeight w:val="3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4956C" w14:textId="77777777" w:rsidR="00DF3B78" w:rsidRDefault="00DF3B78">
            <w:pPr>
              <w:jc w:val="center"/>
              <w:rPr>
                <w:rFonts w:ascii="Calibri" w:hAnsi="Calibri" w:cs="Calibri"/>
                <w:b/>
                <w:bCs/>
                <w:color w:val="000000"/>
                <w:sz w:val="22"/>
                <w:szCs w:val="22"/>
              </w:rPr>
            </w:pPr>
            <w:r>
              <w:rPr>
                <w:rFonts w:ascii="Calibri" w:hAnsi="Calibri" w:cs="Calibri"/>
                <w:b/>
                <w:bCs/>
                <w:color w:val="000000"/>
                <w:sz w:val="22"/>
                <w:szCs w:val="22"/>
              </w:rPr>
              <w:t>nº part</w:t>
            </w:r>
          </w:p>
        </w:tc>
        <w:tc>
          <w:tcPr>
            <w:tcW w:w="918" w:type="dxa"/>
            <w:tcBorders>
              <w:top w:val="single" w:sz="4" w:space="0" w:color="auto"/>
              <w:left w:val="nil"/>
              <w:bottom w:val="single" w:sz="4" w:space="0" w:color="auto"/>
              <w:right w:val="single" w:sz="4" w:space="0" w:color="auto"/>
            </w:tcBorders>
            <w:shd w:val="clear" w:color="auto" w:fill="auto"/>
            <w:noWrap/>
            <w:vAlign w:val="center"/>
            <w:hideMark/>
          </w:tcPr>
          <w:p w14:paraId="0B6521D6" w14:textId="77777777" w:rsidR="00DF3B78" w:rsidRDefault="00DF3B78">
            <w:pPr>
              <w:jc w:val="center"/>
              <w:rPr>
                <w:rFonts w:ascii="Calibri" w:hAnsi="Calibri" w:cs="Calibri"/>
                <w:b/>
                <w:bCs/>
                <w:color w:val="000000"/>
                <w:sz w:val="22"/>
                <w:szCs w:val="22"/>
              </w:rPr>
            </w:pPr>
            <w:r>
              <w:rPr>
                <w:rFonts w:ascii="Calibri" w:hAnsi="Calibri" w:cs="Calibri"/>
                <w:b/>
                <w:bCs/>
                <w:color w:val="000000"/>
                <w:sz w:val="22"/>
                <w:szCs w:val="22"/>
              </w:rPr>
              <w:t>medició</w:t>
            </w:r>
          </w:p>
        </w:tc>
        <w:tc>
          <w:tcPr>
            <w:tcW w:w="4752" w:type="dxa"/>
            <w:tcBorders>
              <w:top w:val="single" w:sz="4" w:space="0" w:color="auto"/>
              <w:left w:val="nil"/>
              <w:bottom w:val="single" w:sz="4" w:space="0" w:color="auto"/>
              <w:right w:val="single" w:sz="4" w:space="0" w:color="auto"/>
            </w:tcBorders>
            <w:shd w:val="clear" w:color="auto" w:fill="auto"/>
            <w:noWrap/>
            <w:vAlign w:val="center"/>
            <w:hideMark/>
          </w:tcPr>
          <w:p w14:paraId="41CFBACD" w14:textId="77777777" w:rsidR="00DF3B78" w:rsidRDefault="00DF3B78">
            <w:pPr>
              <w:jc w:val="center"/>
              <w:rPr>
                <w:rFonts w:ascii="Calibri" w:hAnsi="Calibri" w:cs="Calibri"/>
                <w:b/>
                <w:bCs/>
                <w:color w:val="000000"/>
                <w:sz w:val="22"/>
                <w:szCs w:val="22"/>
              </w:rPr>
            </w:pPr>
            <w:r>
              <w:rPr>
                <w:rFonts w:ascii="Calibri" w:hAnsi="Calibri" w:cs="Calibri"/>
                <w:b/>
                <w:bCs/>
                <w:color w:val="000000"/>
                <w:sz w:val="22"/>
                <w:szCs w:val="22"/>
              </w:rPr>
              <w:t>descripció</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593E1CD1" w14:textId="77777777" w:rsidR="00DF3B78" w:rsidRDefault="00DF3B78">
            <w:pPr>
              <w:jc w:val="center"/>
              <w:rPr>
                <w:rFonts w:ascii="Calibri" w:hAnsi="Calibri" w:cs="Calibri"/>
                <w:b/>
                <w:bCs/>
                <w:color w:val="000000"/>
                <w:sz w:val="22"/>
                <w:szCs w:val="22"/>
              </w:rPr>
            </w:pPr>
            <w:r>
              <w:rPr>
                <w:rFonts w:ascii="Calibri" w:hAnsi="Calibri" w:cs="Calibri"/>
                <w:b/>
                <w:bCs/>
                <w:color w:val="000000"/>
                <w:sz w:val="22"/>
                <w:szCs w:val="22"/>
              </w:rPr>
              <w:t>ut</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3EE46FAB" w14:textId="77777777" w:rsidR="00DF3B78" w:rsidRDefault="00DF3B78">
            <w:pPr>
              <w:jc w:val="center"/>
              <w:rPr>
                <w:rFonts w:ascii="Calibri" w:hAnsi="Calibri" w:cs="Calibri"/>
                <w:b/>
                <w:bCs/>
                <w:color w:val="000000"/>
                <w:sz w:val="22"/>
                <w:szCs w:val="22"/>
              </w:rPr>
            </w:pPr>
            <w:r>
              <w:rPr>
                <w:rFonts w:ascii="Calibri" w:hAnsi="Calibri" w:cs="Calibri"/>
                <w:b/>
                <w:bCs/>
                <w:color w:val="000000"/>
                <w:sz w:val="22"/>
                <w:szCs w:val="22"/>
              </w:rPr>
              <w:t>preu unit</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C9CC29E" w14:textId="77777777" w:rsidR="00DF3B78" w:rsidRDefault="00DF3B78">
            <w:pPr>
              <w:jc w:val="center"/>
              <w:rPr>
                <w:rFonts w:ascii="Calibri" w:hAnsi="Calibri" w:cs="Calibri"/>
                <w:b/>
                <w:bCs/>
                <w:color w:val="000000"/>
                <w:sz w:val="22"/>
                <w:szCs w:val="22"/>
              </w:rPr>
            </w:pPr>
            <w:r>
              <w:rPr>
                <w:rFonts w:ascii="Calibri" w:hAnsi="Calibri" w:cs="Calibri"/>
                <w:b/>
                <w:bCs/>
                <w:color w:val="000000"/>
                <w:sz w:val="22"/>
                <w:szCs w:val="22"/>
              </w:rPr>
              <w:t>Total</w:t>
            </w:r>
          </w:p>
        </w:tc>
      </w:tr>
      <w:tr w:rsidR="00DF3B78" w14:paraId="630C3AE7" w14:textId="77777777" w:rsidTr="00DF3B78">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7D8031D"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1</w:t>
            </w:r>
          </w:p>
        </w:tc>
        <w:tc>
          <w:tcPr>
            <w:tcW w:w="918" w:type="dxa"/>
            <w:tcBorders>
              <w:top w:val="nil"/>
              <w:left w:val="nil"/>
              <w:bottom w:val="single" w:sz="4" w:space="0" w:color="auto"/>
              <w:right w:val="single" w:sz="4" w:space="0" w:color="auto"/>
            </w:tcBorders>
            <w:shd w:val="clear" w:color="auto" w:fill="auto"/>
            <w:noWrap/>
            <w:vAlign w:val="center"/>
            <w:hideMark/>
          </w:tcPr>
          <w:p w14:paraId="54FC306C"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ut</w:t>
            </w:r>
          </w:p>
        </w:tc>
        <w:tc>
          <w:tcPr>
            <w:tcW w:w="4752" w:type="dxa"/>
            <w:tcBorders>
              <w:top w:val="nil"/>
              <w:left w:val="nil"/>
              <w:bottom w:val="single" w:sz="4" w:space="0" w:color="auto"/>
              <w:right w:val="single" w:sz="4" w:space="0" w:color="auto"/>
            </w:tcBorders>
            <w:shd w:val="clear" w:color="auto" w:fill="auto"/>
            <w:vAlign w:val="center"/>
            <w:hideMark/>
          </w:tcPr>
          <w:p w14:paraId="69DA849C"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Subministrament de jardineres de 950 l de formigó armat</w:t>
            </w:r>
          </w:p>
        </w:tc>
        <w:tc>
          <w:tcPr>
            <w:tcW w:w="992" w:type="dxa"/>
            <w:tcBorders>
              <w:top w:val="nil"/>
              <w:left w:val="nil"/>
              <w:bottom w:val="single" w:sz="4" w:space="0" w:color="auto"/>
              <w:right w:val="single" w:sz="4" w:space="0" w:color="auto"/>
            </w:tcBorders>
            <w:shd w:val="clear" w:color="auto" w:fill="auto"/>
            <w:noWrap/>
            <w:vAlign w:val="center"/>
            <w:hideMark/>
          </w:tcPr>
          <w:p w14:paraId="7F1E4BA8"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60</w:t>
            </w:r>
          </w:p>
        </w:tc>
        <w:tc>
          <w:tcPr>
            <w:tcW w:w="993" w:type="dxa"/>
            <w:tcBorders>
              <w:top w:val="nil"/>
              <w:left w:val="nil"/>
              <w:bottom w:val="single" w:sz="4" w:space="0" w:color="auto"/>
              <w:right w:val="single" w:sz="4" w:space="0" w:color="auto"/>
            </w:tcBorders>
            <w:shd w:val="clear" w:color="auto" w:fill="auto"/>
            <w:noWrap/>
            <w:vAlign w:val="center"/>
            <w:hideMark/>
          </w:tcPr>
          <w:p w14:paraId="484956F4"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4099B046"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1255DCC2" w14:textId="77777777" w:rsidTr="00DF3B78">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73CA913"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2</w:t>
            </w:r>
          </w:p>
        </w:tc>
        <w:tc>
          <w:tcPr>
            <w:tcW w:w="918" w:type="dxa"/>
            <w:tcBorders>
              <w:top w:val="nil"/>
              <w:left w:val="nil"/>
              <w:bottom w:val="single" w:sz="4" w:space="0" w:color="auto"/>
              <w:right w:val="single" w:sz="4" w:space="0" w:color="auto"/>
            </w:tcBorders>
            <w:shd w:val="clear" w:color="auto" w:fill="auto"/>
            <w:noWrap/>
            <w:vAlign w:val="center"/>
            <w:hideMark/>
          </w:tcPr>
          <w:p w14:paraId="1D2F3318"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m3</w:t>
            </w:r>
          </w:p>
        </w:tc>
        <w:tc>
          <w:tcPr>
            <w:tcW w:w="4752" w:type="dxa"/>
            <w:tcBorders>
              <w:top w:val="nil"/>
              <w:left w:val="nil"/>
              <w:bottom w:val="single" w:sz="4" w:space="0" w:color="auto"/>
              <w:right w:val="single" w:sz="4" w:space="0" w:color="auto"/>
            </w:tcBorders>
            <w:shd w:val="clear" w:color="auto" w:fill="auto"/>
            <w:vAlign w:val="center"/>
            <w:hideMark/>
          </w:tcPr>
          <w:p w14:paraId="36C7D67E"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Subministrament i estessa a l'interior de la jardinera de terra per a jardinera</w:t>
            </w:r>
          </w:p>
        </w:tc>
        <w:tc>
          <w:tcPr>
            <w:tcW w:w="992" w:type="dxa"/>
            <w:tcBorders>
              <w:top w:val="nil"/>
              <w:left w:val="nil"/>
              <w:bottom w:val="single" w:sz="4" w:space="0" w:color="auto"/>
              <w:right w:val="single" w:sz="4" w:space="0" w:color="auto"/>
            </w:tcBorders>
            <w:shd w:val="clear" w:color="auto" w:fill="auto"/>
            <w:noWrap/>
            <w:vAlign w:val="center"/>
            <w:hideMark/>
          </w:tcPr>
          <w:p w14:paraId="2B7C7126"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51</w:t>
            </w:r>
          </w:p>
        </w:tc>
        <w:tc>
          <w:tcPr>
            <w:tcW w:w="993" w:type="dxa"/>
            <w:tcBorders>
              <w:top w:val="nil"/>
              <w:left w:val="nil"/>
              <w:bottom w:val="single" w:sz="4" w:space="0" w:color="auto"/>
              <w:right w:val="single" w:sz="4" w:space="0" w:color="auto"/>
            </w:tcBorders>
            <w:shd w:val="clear" w:color="auto" w:fill="auto"/>
            <w:noWrap/>
            <w:vAlign w:val="center"/>
            <w:hideMark/>
          </w:tcPr>
          <w:p w14:paraId="600D7C52"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00673481"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6BCC6D10" w14:textId="77777777" w:rsidTr="00DF3B78">
        <w:trPr>
          <w:trHeight w:val="12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302B22F"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2</w:t>
            </w:r>
          </w:p>
        </w:tc>
        <w:tc>
          <w:tcPr>
            <w:tcW w:w="918" w:type="dxa"/>
            <w:tcBorders>
              <w:top w:val="nil"/>
              <w:left w:val="nil"/>
              <w:bottom w:val="single" w:sz="4" w:space="0" w:color="auto"/>
              <w:right w:val="single" w:sz="4" w:space="0" w:color="auto"/>
            </w:tcBorders>
            <w:shd w:val="clear" w:color="auto" w:fill="auto"/>
            <w:noWrap/>
            <w:vAlign w:val="center"/>
            <w:hideMark/>
          </w:tcPr>
          <w:p w14:paraId="197A5D4B"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m3</w:t>
            </w:r>
          </w:p>
        </w:tc>
        <w:tc>
          <w:tcPr>
            <w:tcW w:w="4752" w:type="dxa"/>
            <w:tcBorders>
              <w:top w:val="nil"/>
              <w:left w:val="nil"/>
              <w:bottom w:val="single" w:sz="4" w:space="0" w:color="auto"/>
              <w:right w:val="single" w:sz="4" w:space="0" w:color="auto"/>
            </w:tcBorders>
            <w:shd w:val="clear" w:color="auto" w:fill="auto"/>
            <w:vAlign w:val="center"/>
            <w:hideMark/>
          </w:tcPr>
          <w:p w14:paraId="0659D655"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 xml:space="preserve">Subministrament i estessa a l'interior de la jardinera de escorça de pi de 10 a 35 mm, subministrada a granel i escampada amb mitjans manuals , amb un gruix de 10cm </w:t>
            </w:r>
          </w:p>
        </w:tc>
        <w:tc>
          <w:tcPr>
            <w:tcW w:w="992" w:type="dxa"/>
            <w:tcBorders>
              <w:top w:val="nil"/>
              <w:left w:val="nil"/>
              <w:bottom w:val="single" w:sz="4" w:space="0" w:color="auto"/>
              <w:right w:val="single" w:sz="4" w:space="0" w:color="auto"/>
            </w:tcBorders>
            <w:shd w:val="clear" w:color="auto" w:fill="auto"/>
            <w:noWrap/>
            <w:vAlign w:val="center"/>
            <w:hideMark/>
          </w:tcPr>
          <w:p w14:paraId="3F802D83"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7,8</w:t>
            </w:r>
          </w:p>
        </w:tc>
        <w:tc>
          <w:tcPr>
            <w:tcW w:w="993" w:type="dxa"/>
            <w:tcBorders>
              <w:top w:val="nil"/>
              <w:left w:val="nil"/>
              <w:bottom w:val="single" w:sz="4" w:space="0" w:color="auto"/>
              <w:right w:val="single" w:sz="4" w:space="0" w:color="auto"/>
            </w:tcBorders>
            <w:shd w:val="clear" w:color="auto" w:fill="auto"/>
            <w:noWrap/>
            <w:vAlign w:val="center"/>
            <w:hideMark/>
          </w:tcPr>
          <w:p w14:paraId="335ED430"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57FEFA12"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629AA92E" w14:textId="77777777" w:rsidTr="00DF3B78">
        <w:trPr>
          <w:trHeight w:val="9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C80E791"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3</w:t>
            </w:r>
          </w:p>
        </w:tc>
        <w:tc>
          <w:tcPr>
            <w:tcW w:w="918" w:type="dxa"/>
            <w:tcBorders>
              <w:top w:val="nil"/>
              <w:left w:val="nil"/>
              <w:bottom w:val="single" w:sz="4" w:space="0" w:color="auto"/>
              <w:right w:val="single" w:sz="4" w:space="0" w:color="auto"/>
            </w:tcBorders>
            <w:shd w:val="clear" w:color="auto" w:fill="auto"/>
            <w:noWrap/>
            <w:vAlign w:val="center"/>
            <w:hideMark/>
          </w:tcPr>
          <w:p w14:paraId="1840569B"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m3</w:t>
            </w:r>
          </w:p>
        </w:tc>
        <w:tc>
          <w:tcPr>
            <w:tcW w:w="4752" w:type="dxa"/>
            <w:tcBorders>
              <w:top w:val="nil"/>
              <w:left w:val="nil"/>
              <w:bottom w:val="single" w:sz="4" w:space="0" w:color="auto"/>
              <w:right w:val="single" w:sz="4" w:space="0" w:color="auto"/>
            </w:tcBorders>
            <w:shd w:val="clear" w:color="auto" w:fill="auto"/>
            <w:vAlign w:val="center"/>
            <w:hideMark/>
          </w:tcPr>
          <w:p w14:paraId="7747433C"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Subministrament i estessa de graves per a capa de dernatge de 1o cm de gruix amb graves de 30-70mm</w:t>
            </w:r>
          </w:p>
        </w:tc>
        <w:tc>
          <w:tcPr>
            <w:tcW w:w="992" w:type="dxa"/>
            <w:tcBorders>
              <w:top w:val="nil"/>
              <w:left w:val="nil"/>
              <w:bottom w:val="single" w:sz="4" w:space="0" w:color="auto"/>
              <w:right w:val="single" w:sz="4" w:space="0" w:color="auto"/>
            </w:tcBorders>
            <w:shd w:val="clear" w:color="auto" w:fill="auto"/>
            <w:noWrap/>
            <w:vAlign w:val="center"/>
            <w:hideMark/>
          </w:tcPr>
          <w:p w14:paraId="03EB4737"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6</w:t>
            </w:r>
          </w:p>
        </w:tc>
        <w:tc>
          <w:tcPr>
            <w:tcW w:w="993" w:type="dxa"/>
            <w:tcBorders>
              <w:top w:val="nil"/>
              <w:left w:val="nil"/>
              <w:bottom w:val="single" w:sz="4" w:space="0" w:color="auto"/>
              <w:right w:val="single" w:sz="4" w:space="0" w:color="auto"/>
            </w:tcBorders>
            <w:shd w:val="clear" w:color="auto" w:fill="auto"/>
            <w:noWrap/>
            <w:vAlign w:val="center"/>
            <w:hideMark/>
          </w:tcPr>
          <w:p w14:paraId="7417CA8A"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4FC20DDD"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48CBFB2F" w14:textId="77777777" w:rsidTr="00DF3B78">
        <w:trPr>
          <w:trHeight w:val="12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2593801"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4</w:t>
            </w:r>
          </w:p>
        </w:tc>
        <w:tc>
          <w:tcPr>
            <w:tcW w:w="918" w:type="dxa"/>
            <w:tcBorders>
              <w:top w:val="nil"/>
              <w:left w:val="nil"/>
              <w:bottom w:val="single" w:sz="4" w:space="0" w:color="auto"/>
              <w:right w:val="single" w:sz="4" w:space="0" w:color="auto"/>
            </w:tcBorders>
            <w:shd w:val="clear" w:color="auto" w:fill="auto"/>
            <w:noWrap/>
            <w:vAlign w:val="center"/>
            <w:hideMark/>
          </w:tcPr>
          <w:p w14:paraId="13C66697"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ml</w:t>
            </w:r>
          </w:p>
        </w:tc>
        <w:tc>
          <w:tcPr>
            <w:tcW w:w="4752" w:type="dxa"/>
            <w:tcBorders>
              <w:top w:val="nil"/>
              <w:left w:val="nil"/>
              <w:bottom w:val="single" w:sz="4" w:space="0" w:color="auto"/>
              <w:right w:val="single" w:sz="4" w:space="0" w:color="auto"/>
            </w:tcBorders>
            <w:shd w:val="clear" w:color="auto" w:fill="auto"/>
            <w:vAlign w:val="center"/>
            <w:hideMark/>
          </w:tcPr>
          <w:p w14:paraId="3D5A7BBB"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 xml:space="preserve">Subministrament i instal·lació de làmina drenant nodular de polietilé d'alta densitat , amb un geotextil de polipropilé adherit  amb resitència a la compresió de 100 kN/m² </w:t>
            </w:r>
          </w:p>
        </w:tc>
        <w:tc>
          <w:tcPr>
            <w:tcW w:w="992" w:type="dxa"/>
            <w:tcBorders>
              <w:top w:val="nil"/>
              <w:left w:val="nil"/>
              <w:bottom w:val="single" w:sz="4" w:space="0" w:color="auto"/>
              <w:right w:val="single" w:sz="4" w:space="0" w:color="auto"/>
            </w:tcBorders>
            <w:shd w:val="clear" w:color="auto" w:fill="auto"/>
            <w:noWrap/>
            <w:vAlign w:val="center"/>
            <w:hideMark/>
          </w:tcPr>
          <w:p w14:paraId="53499CB5"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240</w:t>
            </w:r>
          </w:p>
        </w:tc>
        <w:tc>
          <w:tcPr>
            <w:tcW w:w="993" w:type="dxa"/>
            <w:tcBorders>
              <w:top w:val="nil"/>
              <w:left w:val="nil"/>
              <w:bottom w:val="single" w:sz="4" w:space="0" w:color="auto"/>
              <w:right w:val="single" w:sz="4" w:space="0" w:color="auto"/>
            </w:tcBorders>
            <w:shd w:val="clear" w:color="auto" w:fill="auto"/>
            <w:noWrap/>
            <w:vAlign w:val="center"/>
            <w:hideMark/>
          </w:tcPr>
          <w:p w14:paraId="4A0DBB8C"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0BE0C400"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23337731" w14:textId="77777777" w:rsidTr="00DF3B78">
        <w:trPr>
          <w:trHeight w:val="6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47002FB"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5</w:t>
            </w:r>
          </w:p>
        </w:tc>
        <w:tc>
          <w:tcPr>
            <w:tcW w:w="918" w:type="dxa"/>
            <w:tcBorders>
              <w:top w:val="nil"/>
              <w:left w:val="nil"/>
              <w:bottom w:val="single" w:sz="4" w:space="0" w:color="auto"/>
              <w:right w:val="single" w:sz="4" w:space="0" w:color="auto"/>
            </w:tcBorders>
            <w:shd w:val="clear" w:color="auto" w:fill="auto"/>
            <w:noWrap/>
            <w:vAlign w:val="center"/>
            <w:hideMark/>
          </w:tcPr>
          <w:p w14:paraId="682F26E8"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ut</w:t>
            </w:r>
          </w:p>
        </w:tc>
        <w:tc>
          <w:tcPr>
            <w:tcW w:w="4752" w:type="dxa"/>
            <w:tcBorders>
              <w:top w:val="nil"/>
              <w:left w:val="nil"/>
              <w:bottom w:val="single" w:sz="4" w:space="0" w:color="auto"/>
              <w:right w:val="single" w:sz="4" w:space="0" w:color="auto"/>
            </w:tcBorders>
            <w:shd w:val="clear" w:color="auto" w:fill="auto"/>
            <w:vAlign w:val="center"/>
            <w:hideMark/>
          </w:tcPr>
          <w:p w14:paraId="73F4764F"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Subministrament de Punica granatum de tronc lliure a 2m de 18/20 perímetre</w:t>
            </w:r>
          </w:p>
        </w:tc>
        <w:tc>
          <w:tcPr>
            <w:tcW w:w="992" w:type="dxa"/>
            <w:tcBorders>
              <w:top w:val="nil"/>
              <w:left w:val="nil"/>
              <w:bottom w:val="single" w:sz="4" w:space="0" w:color="auto"/>
              <w:right w:val="single" w:sz="4" w:space="0" w:color="auto"/>
            </w:tcBorders>
            <w:shd w:val="clear" w:color="auto" w:fill="auto"/>
            <w:noWrap/>
            <w:vAlign w:val="center"/>
            <w:hideMark/>
          </w:tcPr>
          <w:p w14:paraId="046BA159"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60</w:t>
            </w:r>
          </w:p>
        </w:tc>
        <w:tc>
          <w:tcPr>
            <w:tcW w:w="993" w:type="dxa"/>
            <w:tcBorders>
              <w:top w:val="nil"/>
              <w:left w:val="nil"/>
              <w:bottom w:val="single" w:sz="4" w:space="0" w:color="auto"/>
              <w:right w:val="single" w:sz="4" w:space="0" w:color="auto"/>
            </w:tcBorders>
            <w:shd w:val="clear" w:color="auto" w:fill="auto"/>
            <w:noWrap/>
            <w:vAlign w:val="center"/>
            <w:hideMark/>
          </w:tcPr>
          <w:p w14:paraId="30199558"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60832BC8"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7C5603FA" w14:textId="77777777" w:rsidTr="00DF3B78">
        <w:trPr>
          <w:trHeight w:val="9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8705CFC"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6</w:t>
            </w:r>
          </w:p>
        </w:tc>
        <w:tc>
          <w:tcPr>
            <w:tcW w:w="918" w:type="dxa"/>
            <w:tcBorders>
              <w:top w:val="nil"/>
              <w:left w:val="nil"/>
              <w:bottom w:val="single" w:sz="4" w:space="0" w:color="auto"/>
              <w:right w:val="single" w:sz="4" w:space="0" w:color="auto"/>
            </w:tcBorders>
            <w:shd w:val="clear" w:color="auto" w:fill="auto"/>
            <w:noWrap/>
            <w:vAlign w:val="center"/>
            <w:hideMark/>
          </w:tcPr>
          <w:p w14:paraId="59ABDC47"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ut</w:t>
            </w:r>
          </w:p>
        </w:tc>
        <w:tc>
          <w:tcPr>
            <w:tcW w:w="4752" w:type="dxa"/>
            <w:tcBorders>
              <w:top w:val="nil"/>
              <w:left w:val="nil"/>
              <w:bottom w:val="single" w:sz="4" w:space="0" w:color="auto"/>
              <w:right w:val="single" w:sz="4" w:space="0" w:color="auto"/>
            </w:tcBorders>
            <w:shd w:val="clear" w:color="auto" w:fill="auto"/>
            <w:vAlign w:val="center"/>
            <w:hideMark/>
          </w:tcPr>
          <w:p w14:paraId="312E7A7E"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 xml:space="preserve">Subministrament de vegetació composada per arbust , vivaç i d'altres en volums variables de 1,5, 3 i 5l </w:t>
            </w:r>
          </w:p>
        </w:tc>
        <w:tc>
          <w:tcPr>
            <w:tcW w:w="992" w:type="dxa"/>
            <w:tcBorders>
              <w:top w:val="nil"/>
              <w:left w:val="nil"/>
              <w:bottom w:val="single" w:sz="4" w:space="0" w:color="auto"/>
              <w:right w:val="single" w:sz="4" w:space="0" w:color="auto"/>
            </w:tcBorders>
            <w:shd w:val="clear" w:color="auto" w:fill="auto"/>
            <w:noWrap/>
            <w:vAlign w:val="center"/>
            <w:hideMark/>
          </w:tcPr>
          <w:p w14:paraId="5F1E006C"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314,4</w:t>
            </w:r>
          </w:p>
        </w:tc>
        <w:tc>
          <w:tcPr>
            <w:tcW w:w="993" w:type="dxa"/>
            <w:tcBorders>
              <w:top w:val="nil"/>
              <w:left w:val="nil"/>
              <w:bottom w:val="single" w:sz="4" w:space="0" w:color="auto"/>
              <w:right w:val="single" w:sz="4" w:space="0" w:color="auto"/>
            </w:tcBorders>
            <w:shd w:val="clear" w:color="auto" w:fill="auto"/>
            <w:noWrap/>
            <w:vAlign w:val="center"/>
            <w:hideMark/>
          </w:tcPr>
          <w:p w14:paraId="1D032879"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1D345964"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7A7A62F2" w14:textId="77777777" w:rsidTr="00DF3B78">
        <w:trPr>
          <w:trHeight w:val="9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AE385EF"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7</w:t>
            </w:r>
          </w:p>
        </w:tc>
        <w:tc>
          <w:tcPr>
            <w:tcW w:w="918" w:type="dxa"/>
            <w:tcBorders>
              <w:top w:val="nil"/>
              <w:left w:val="nil"/>
              <w:bottom w:val="single" w:sz="4" w:space="0" w:color="auto"/>
              <w:right w:val="single" w:sz="4" w:space="0" w:color="auto"/>
            </w:tcBorders>
            <w:shd w:val="clear" w:color="auto" w:fill="auto"/>
            <w:noWrap/>
            <w:vAlign w:val="center"/>
            <w:hideMark/>
          </w:tcPr>
          <w:p w14:paraId="5595DBE5"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ut</w:t>
            </w:r>
          </w:p>
        </w:tc>
        <w:tc>
          <w:tcPr>
            <w:tcW w:w="4752" w:type="dxa"/>
            <w:tcBorders>
              <w:top w:val="nil"/>
              <w:left w:val="nil"/>
              <w:bottom w:val="single" w:sz="4" w:space="0" w:color="auto"/>
              <w:right w:val="single" w:sz="4" w:space="0" w:color="auto"/>
            </w:tcBorders>
            <w:shd w:val="clear" w:color="auto" w:fill="auto"/>
            <w:vAlign w:val="center"/>
            <w:hideMark/>
          </w:tcPr>
          <w:p w14:paraId="7121B143"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Submnistrament de manterial de reg per a garantir el goteig de les jardineres , inclós comprovacions posteriors</w:t>
            </w:r>
          </w:p>
        </w:tc>
        <w:tc>
          <w:tcPr>
            <w:tcW w:w="992" w:type="dxa"/>
            <w:tcBorders>
              <w:top w:val="nil"/>
              <w:left w:val="nil"/>
              <w:bottom w:val="single" w:sz="4" w:space="0" w:color="auto"/>
              <w:right w:val="single" w:sz="4" w:space="0" w:color="auto"/>
            </w:tcBorders>
            <w:shd w:val="clear" w:color="auto" w:fill="auto"/>
            <w:noWrap/>
            <w:vAlign w:val="center"/>
            <w:hideMark/>
          </w:tcPr>
          <w:p w14:paraId="349A45B6"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60</w:t>
            </w:r>
          </w:p>
        </w:tc>
        <w:tc>
          <w:tcPr>
            <w:tcW w:w="993" w:type="dxa"/>
            <w:tcBorders>
              <w:top w:val="nil"/>
              <w:left w:val="nil"/>
              <w:bottom w:val="single" w:sz="4" w:space="0" w:color="auto"/>
              <w:right w:val="single" w:sz="4" w:space="0" w:color="auto"/>
            </w:tcBorders>
            <w:shd w:val="clear" w:color="auto" w:fill="auto"/>
            <w:noWrap/>
            <w:vAlign w:val="center"/>
            <w:hideMark/>
          </w:tcPr>
          <w:p w14:paraId="1D712006"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17E655E8"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7AB130DC" w14:textId="77777777" w:rsidTr="00DF3B78">
        <w:trPr>
          <w:trHeight w:val="15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432CA8F"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8</w:t>
            </w:r>
          </w:p>
        </w:tc>
        <w:tc>
          <w:tcPr>
            <w:tcW w:w="918" w:type="dxa"/>
            <w:tcBorders>
              <w:top w:val="nil"/>
              <w:left w:val="nil"/>
              <w:bottom w:val="single" w:sz="4" w:space="0" w:color="auto"/>
              <w:right w:val="single" w:sz="4" w:space="0" w:color="auto"/>
            </w:tcBorders>
            <w:shd w:val="clear" w:color="auto" w:fill="auto"/>
            <w:noWrap/>
            <w:vAlign w:val="center"/>
            <w:hideMark/>
          </w:tcPr>
          <w:p w14:paraId="6B91B852"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jornades</w:t>
            </w:r>
          </w:p>
        </w:tc>
        <w:tc>
          <w:tcPr>
            <w:tcW w:w="4752" w:type="dxa"/>
            <w:tcBorders>
              <w:top w:val="nil"/>
              <w:left w:val="nil"/>
              <w:bottom w:val="single" w:sz="4" w:space="0" w:color="auto"/>
              <w:right w:val="single" w:sz="4" w:space="0" w:color="auto"/>
            </w:tcBorders>
            <w:shd w:val="clear" w:color="auto" w:fill="auto"/>
            <w:vAlign w:val="center"/>
            <w:hideMark/>
          </w:tcPr>
          <w:p w14:paraId="505922F7"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Mà d'obra de col·locació i falcat de les jardineres, plantació de la vegetació e instal·lació de la canonada de goteig per jardinera i connexió a la xarxa de reg existent. Inclós primer reg de la vegetació de manera manual amb cuba de suport</w:t>
            </w:r>
          </w:p>
        </w:tc>
        <w:tc>
          <w:tcPr>
            <w:tcW w:w="992" w:type="dxa"/>
            <w:tcBorders>
              <w:top w:val="nil"/>
              <w:left w:val="nil"/>
              <w:bottom w:val="single" w:sz="4" w:space="0" w:color="auto"/>
              <w:right w:val="single" w:sz="4" w:space="0" w:color="auto"/>
            </w:tcBorders>
            <w:shd w:val="clear" w:color="auto" w:fill="auto"/>
            <w:noWrap/>
            <w:vAlign w:val="center"/>
            <w:hideMark/>
          </w:tcPr>
          <w:p w14:paraId="069F3D45"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10</w:t>
            </w:r>
          </w:p>
        </w:tc>
        <w:tc>
          <w:tcPr>
            <w:tcW w:w="993" w:type="dxa"/>
            <w:tcBorders>
              <w:top w:val="nil"/>
              <w:left w:val="nil"/>
              <w:bottom w:val="single" w:sz="4" w:space="0" w:color="auto"/>
              <w:right w:val="single" w:sz="4" w:space="0" w:color="auto"/>
            </w:tcBorders>
            <w:shd w:val="clear" w:color="auto" w:fill="auto"/>
            <w:noWrap/>
            <w:vAlign w:val="center"/>
            <w:hideMark/>
          </w:tcPr>
          <w:p w14:paraId="25FE23E2"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21B36833"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04A63277" w14:textId="77777777" w:rsidTr="00DF3B78">
        <w:trPr>
          <w:trHeight w:val="1200"/>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AAC5AEF"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8</w:t>
            </w:r>
          </w:p>
        </w:tc>
        <w:tc>
          <w:tcPr>
            <w:tcW w:w="918" w:type="dxa"/>
            <w:tcBorders>
              <w:top w:val="nil"/>
              <w:left w:val="nil"/>
              <w:bottom w:val="single" w:sz="4" w:space="0" w:color="auto"/>
              <w:right w:val="single" w:sz="4" w:space="0" w:color="auto"/>
            </w:tcBorders>
            <w:shd w:val="clear" w:color="auto" w:fill="auto"/>
            <w:noWrap/>
            <w:vAlign w:val="center"/>
            <w:hideMark/>
          </w:tcPr>
          <w:p w14:paraId="41297C22" w14:textId="77777777" w:rsidR="00DF3B78" w:rsidRDefault="00DF3B78">
            <w:pPr>
              <w:jc w:val="center"/>
              <w:rPr>
                <w:rFonts w:ascii="Calibri" w:hAnsi="Calibri" w:cs="Calibri"/>
                <w:color w:val="000000"/>
                <w:sz w:val="22"/>
                <w:szCs w:val="22"/>
              </w:rPr>
            </w:pPr>
            <w:r>
              <w:rPr>
                <w:rFonts w:ascii="Calibri" w:hAnsi="Calibri" w:cs="Calibri"/>
                <w:color w:val="000000"/>
                <w:sz w:val="22"/>
                <w:szCs w:val="22"/>
              </w:rPr>
              <w:t>jornades</w:t>
            </w:r>
          </w:p>
        </w:tc>
        <w:tc>
          <w:tcPr>
            <w:tcW w:w="4752" w:type="dxa"/>
            <w:tcBorders>
              <w:top w:val="nil"/>
              <w:left w:val="nil"/>
              <w:bottom w:val="single" w:sz="4" w:space="0" w:color="auto"/>
              <w:right w:val="single" w:sz="4" w:space="0" w:color="auto"/>
            </w:tcBorders>
            <w:shd w:val="clear" w:color="auto" w:fill="auto"/>
            <w:vAlign w:val="center"/>
            <w:hideMark/>
          </w:tcPr>
          <w:p w14:paraId="6F8C012F" w14:textId="77777777" w:rsidR="00DF3B78" w:rsidRDefault="00DF3B78">
            <w:pPr>
              <w:rPr>
                <w:rFonts w:ascii="Calibri" w:hAnsi="Calibri" w:cs="Calibri"/>
                <w:i/>
                <w:iCs/>
                <w:color w:val="000000"/>
                <w:sz w:val="22"/>
                <w:szCs w:val="22"/>
              </w:rPr>
            </w:pPr>
            <w:r>
              <w:rPr>
                <w:rFonts w:ascii="Calibri" w:hAnsi="Calibri" w:cs="Calibri"/>
                <w:i/>
                <w:iCs/>
                <w:color w:val="000000"/>
                <w:sz w:val="22"/>
                <w:szCs w:val="22"/>
              </w:rPr>
              <w:t xml:space="preserve">Manteniment anual de la vegetació, inclou seguiment de la xarxa de reg, seguiment dels tutors , arbres, primera poda de formació, retall de vivaç de base i poda de retirada de floració </w:t>
            </w:r>
          </w:p>
        </w:tc>
        <w:tc>
          <w:tcPr>
            <w:tcW w:w="992" w:type="dxa"/>
            <w:tcBorders>
              <w:top w:val="nil"/>
              <w:left w:val="nil"/>
              <w:bottom w:val="single" w:sz="4" w:space="0" w:color="auto"/>
              <w:right w:val="single" w:sz="4" w:space="0" w:color="auto"/>
            </w:tcBorders>
            <w:shd w:val="clear" w:color="auto" w:fill="auto"/>
            <w:noWrap/>
            <w:vAlign w:val="center"/>
            <w:hideMark/>
          </w:tcPr>
          <w:p w14:paraId="69166A4C"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110</w:t>
            </w:r>
          </w:p>
        </w:tc>
        <w:tc>
          <w:tcPr>
            <w:tcW w:w="993" w:type="dxa"/>
            <w:tcBorders>
              <w:top w:val="nil"/>
              <w:left w:val="nil"/>
              <w:bottom w:val="single" w:sz="4" w:space="0" w:color="auto"/>
              <w:right w:val="single" w:sz="4" w:space="0" w:color="auto"/>
            </w:tcBorders>
            <w:shd w:val="clear" w:color="auto" w:fill="auto"/>
            <w:noWrap/>
            <w:vAlign w:val="center"/>
            <w:hideMark/>
          </w:tcPr>
          <w:p w14:paraId="1BF8D9FA"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c>
          <w:tcPr>
            <w:tcW w:w="1417" w:type="dxa"/>
            <w:tcBorders>
              <w:top w:val="nil"/>
              <w:left w:val="nil"/>
              <w:bottom w:val="single" w:sz="4" w:space="0" w:color="auto"/>
              <w:right w:val="single" w:sz="4" w:space="0" w:color="auto"/>
            </w:tcBorders>
            <w:shd w:val="clear" w:color="auto" w:fill="auto"/>
            <w:noWrap/>
            <w:vAlign w:val="center"/>
            <w:hideMark/>
          </w:tcPr>
          <w:p w14:paraId="34CF02AB"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1002AF7F" w14:textId="77777777" w:rsidTr="00DF3B78">
        <w:trPr>
          <w:trHeight w:val="300"/>
        </w:trPr>
        <w:tc>
          <w:tcPr>
            <w:tcW w:w="724" w:type="dxa"/>
            <w:tcBorders>
              <w:top w:val="nil"/>
              <w:left w:val="nil"/>
              <w:bottom w:val="nil"/>
              <w:right w:val="nil"/>
            </w:tcBorders>
            <w:shd w:val="clear" w:color="auto" w:fill="auto"/>
            <w:noWrap/>
            <w:vAlign w:val="center"/>
            <w:hideMark/>
          </w:tcPr>
          <w:p w14:paraId="76EAB89F" w14:textId="77777777" w:rsidR="00DF3B78" w:rsidRDefault="00DF3B78">
            <w:pPr>
              <w:rPr>
                <w:rFonts w:ascii="Calibri" w:hAnsi="Calibri" w:cs="Calibri"/>
                <w:color w:val="000000"/>
                <w:sz w:val="22"/>
                <w:szCs w:val="22"/>
              </w:rPr>
            </w:pPr>
          </w:p>
        </w:tc>
        <w:tc>
          <w:tcPr>
            <w:tcW w:w="918" w:type="dxa"/>
            <w:tcBorders>
              <w:top w:val="nil"/>
              <w:left w:val="nil"/>
              <w:bottom w:val="nil"/>
              <w:right w:val="nil"/>
            </w:tcBorders>
            <w:shd w:val="clear" w:color="auto" w:fill="auto"/>
            <w:noWrap/>
            <w:vAlign w:val="bottom"/>
            <w:hideMark/>
          </w:tcPr>
          <w:p w14:paraId="25B9B136" w14:textId="77777777" w:rsidR="00DF3B78" w:rsidRDefault="00DF3B78">
            <w:pPr>
              <w:rPr>
                <w:rFonts w:ascii="Calibri" w:hAnsi="Calibri" w:cs="Calibri"/>
                <w:color w:val="000000"/>
                <w:sz w:val="22"/>
                <w:szCs w:val="22"/>
              </w:rPr>
            </w:pPr>
          </w:p>
        </w:tc>
        <w:tc>
          <w:tcPr>
            <w:tcW w:w="4752" w:type="dxa"/>
            <w:tcBorders>
              <w:top w:val="nil"/>
              <w:left w:val="nil"/>
              <w:bottom w:val="nil"/>
              <w:right w:val="nil"/>
            </w:tcBorders>
            <w:shd w:val="clear" w:color="auto" w:fill="auto"/>
            <w:noWrap/>
            <w:vAlign w:val="bottom"/>
            <w:hideMark/>
          </w:tcPr>
          <w:p w14:paraId="5FD02B6C" w14:textId="77777777" w:rsidR="00DF3B78" w:rsidRDefault="00DF3B78">
            <w:pPr>
              <w:rPr>
                <w:rFonts w:ascii="Calibri" w:hAnsi="Calibri" w:cs="Calibri"/>
                <w:color w:val="000000"/>
                <w:sz w:val="22"/>
                <w:szCs w:val="22"/>
              </w:rPr>
            </w:pPr>
          </w:p>
        </w:tc>
        <w:tc>
          <w:tcPr>
            <w:tcW w:w="992" w:type="dxa"/>
            <w:tcBorders>
              <w:top w:val="nil"/>
              <w:left w:val="nil"/>
              <w:bottom w:val="nil"/>
              <w:right w:val="nil"/>
            </w:tcBorders>
            <w:shd w:val="clear" w:color="auto" w:fill="auto"/>
            <w:noWrap/>
            <w:vAlign w:val="bottom"/>
            <w:hideMark/>
          </w:tcPr>
          <w:p w14:paraId="501EC106" w14:textId="77777777" w:rsidR="00DF3B78" w:rsidRDefault="00DF3B78">
            <w:pPr>
              <w:rPr>
                <w:rFonts w:ascii="Calibri" w:hAnsi="Calibri" w:cs="Calibri"/>
                <w:color w:val="000000"/>
                <w:sz w:val="22"/>
                <w:szCs w:val="22"/>
              </w:rPr>
            </w:pPr>
          </w:p>
        </w:tc>
        <w:tc>
          <w:tcPr>
            <w:tcW w:w="993" w:type="dxa"/>
            <w:tcBorders>
              <w:top w:val="nil"/>
              <w:left w:val="nil"/>
              <w:bottom w:val="nil"/>
              <w:right w:val="nil"/>
            </w:tcBorders>
            <w:shd w:val="clear" w:color="auto" w:fill="auto"/>
            <w:noWrap/>
            <w:vAlign w:val="bottom"/>
            <w:hideMark/>
          </w:tcPr>
          <w:p w14:paraId="46DFE782" w14:textId="77777777" w:rsidR="00DF3B78" w:rsidRDefault="00DF3B78">
            <w:pPr>
              <w:rPr>
                <w:rFonts w:ascii="Calibri" w:hAnsi="Calibri" w:cs="Calibri"/>
                <w:color w:val="000000"/>
                <w:sz w:val="22"/>
                <w:szCs w:val="22"/>
              </w:rPr>
            </w:pPr>
          </w:p>
        </w:tc>
        <w:tc>
          <w:tcPr>
            <w:tcW w:w="1417" w:type="dxa"/>
            <w:tcBorders>
              <w:top w:val="nil"/>
              <w:left w:val="nil"/>
              <w:bottom w:val="nil"/>
              <w:right w:val="nil"/>
            </w:tcBorders>
            <w:shd w:val="clear" w:color="auto" w:fill="auto"/>
            <w:noWrap/>
            <w:vAlign w:val="bottom"/>
            <w:hideMark/>
          </w:tcPr>
          <w:p w14:paraId="16C14863" w14:textId="77777777" w:rsidR="00DF3B78" w:rsidRDefault="00DF3B78">
            <w:pPr>
              <w:rPr>
                <w:rFonts w:ascii="Calibri" w:hAnsi="Calibri" w:cs="Calibri"/>
                <w:color w:val="000000"/>
                <w:sz w:val="22"/>
                <w:szCs w:val="22"/>
              </w:rPr>
            </w:pPr>
          </w:p>
        </w:tc>
      </w:tr>
      <w:tr w:rsidR="00DF3B78" w14:paraId="1F197491" w14:textId="77777777" w:rsidTr="00DF3B78">
        <w:trPr>
          <w:trHeight w:val="300"/>
        </w:trPr>
        <w:tc>
          <w:tcPr>
            <w:tcW w:w="724" w:type="dxa"/>
            <w:tcBorders>
              <w:top w:val="nil"/>
              <w:left w:val="nil"/>
              <w:bottom w:val="nil"/>
              <w:right w:val="nil"/>
            </w:tcBorders>
            <w:shd w:val="clear" w:color="auto" w:fill="auto"/>
            <w:noWrap/>
            <w:vAlign w:val="center"/>
            <w:hideMark/>
          </w:tcPr>
          <w:p w14:paraId="52135116" w14:textId="77777777" w:rsidR="00DF3B78" w:rsidRDefault="00DF3B78">
            <w:pPr>
              <w:rPr>
                <w:rFonts w:ascii="Calibri" w:hAnsi="Calibri" w:cs="Calibri"/>
                <w:color w:val="000000"/>
                <w:sz w:val="22"/>
                <w:szCs w:val="22"/>
              </w:rPr>
            </w:pPr>
          </w:p>
        </w:tc>
        <w:tc>
          <w:tcPr>
            <w:tcW w:w="918" w:type="dxa"/>
            <w:tcBorders>
              <w:top w:val="nil"/>
              <w:left w:val="nil"/>
              <w:bottom w:val="nil"/>
              <w:right w:val="nil"/>
            </w:tcBorders>
            <w:shd w:val="clear" w:color="auto" w:fill="auto"/>
            <w:noWrap/>
            <w:vAlign w:val="bottom"/>
            <w:hideMark/>
          </w:tcPr>
          <w:p w14:paraId="4A1A8A70" w14:textId="77777777" w:rsidR="00DF3B78" w:rsidRDefault="00DF3B78">
            <w:pPr>
              <w:rPr>
                <w:rFonts w:ascii="Calibri" w:hAnsi="Calibri" w:cs="Calibri"/>
                <w:color w:val="000000"/>
                <w:sz w:val="22"/>
                <w:szCs w:val="22"/>
              </w:rPr>
            </w:pPr>
          </w:p>
        </w:tc>
        <w:tc>
          <w:tcPr>
            <w:tcW w:w="4752" w:type="dxa"/>
            <w:tcBorders>
              <w:top w:val="nil"/>
              <w:left w:val="nil"/>
              <w:bottom w:val="nil"/>
              <w:right w:val="nil"/>
            </w:tcBorders>
            <w:shd w:val="clear" w:color="auto" w:fill="auto"/>
            <w:noWrap/>
            <w:vAlign w:val="bottom"/>
            <w:hideMark/>
          </w:tcPr>
          <w:p w14:paraId="773DD588" w14:textId="77777777" w:rsidR="00DF3B78" w:rsidRDefault="00DF3B78">
            <w:pPr>
              <w:rPr>
                <w:rFonts w:ascii="Calibri" w:hAnsi="Calibri" w:cs="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35C35C" w14:textId="77777777" w:rsidR="00DF3B78" w:rsidRDefault="00DF3B78">
            <w:pPr>
              <w:rPr>
                <w:rFonts w:ascii="Calibri" w:hAnsi="Calibri" w:cs="Calibri"/>
                <w:color w:val="000000"/>
                <w:sz w:val="22"/>
                <w:szCs w:val="22"/>
              </w:rPr>
            </w:pPr>
            <w:r>
              <w:rPr>
                <w:rFonts w:ascii="Calibri" w:hAnsi="Calibri" w:cs="Calibri"/>
                <w:color w:val="000000"/>
                <w:sz w:val="22"/>
                <w:szCs w:val="22"/>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B946B21" w14:textId="77777777" w:rsidR="00DF3B78" w:rsidRDefault="00DF3B78">
            <w:pPr>
              <w:rPr>
                <w:rFonts w:ascii="Calibri" w:hAnsi="Calibri" w:cs="Calibri"/>
                <w:color w:val="000000"/>
                <w:sz w:val="22"/>
                <w:szCs w:val="22"/>
              </w:rPr>
            </w:pPr>
            <w:r>
              <w:rPr>
                <w:rFonts w:ascii="Calibri" w:hAnsi="Calibri" w:cs="Calibri"/>
                <w:color w:val="000000"/>
                <w:sz w:val="22"/>
                <w:szCs w:val="22"/>
              </w:rPr>
              <w:t>subtotal</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7DE8823"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4F2DE13F" w14:textId="77777777" w:rsidTr="00DF3B78">
        <w:trPr>
          <w:trHeight w:val="300"/>
        </w:trPr>
        <w:tc>
          <w:tcPr>
            <w:tcW w:w="724" w:type="dxa"/>
            <w:tcBorders>
              <w:top w:val="nil"/>
              <w:left w:val="nil"/>
              <w:bottom w:val="nil"/>
              <w:right w:val="nil"/>
            </w:tcBorders>
            <w:shd w:val="clear" w:color="auto" w:fill="auto"/>
            <w:noWrap/>
            <w:vAlign w:val="bottom"/>
            <w:hideMark/>
          </w:tcPr>
          <w:p w14:paraId="2E99ADF4" w14:textId="77777777" w:rsidR="00DF3B78" w:rsidRDefault="00DF3B78">
            <w:pPr>
              <w:rPr>
                <w:rFonts w:ascii="Calibri" w:hAnsi="Calibri" w:cs="Calibri"/>
                <w:color w:val="000000"/>
                <w:sz w:val="22"/>
                <w:szCs w:val="22"/>
              </w:rPr>
            </w:pPr>
          </w:p>
        </w:tc>
        <w:tc>
          <w:tcPr>
            <w:tcW w:w="918" w:type="dxa"/>
            <w:tcBorders>
              <w:top w:val="nil"/>
              <w:left w:val="nil"/>
              <w:bottom w:val="nil"/>
              <w:right w:val="nil"/>
            </w:tcBorders>
            <w:shd w:val="clear" w:color="auto" w:fill="auto"/>
            <w:noWrap/>
            <w:vAlign w:val="bottom"/>
            <w:hideMark/>
          </w:tcPr>
          <w:p w14:paraId="58B323DC" w14:textId="77777777" w:rsidR="00DF3B78" w:rsidRDefault="00DF3B78">
            <w:pPr>
              <w:rPr>
                <w:rFonts w:ascii="Calibri" w:hAnsi="Calibri" w:cs="Calibri"/>
                <w:color w:val="000000"/>
                <w:sz w:val="22"/>
                <w:szCs w:val="22"/>
              </w:rPr>
            </w:pPr>
          </w:p>
        </w:tc>
        <w:tc>
          <w:tcPr>
            <w:tcW w:w="4752" w:type="dxa"/>
            <w:tcBorders>
              <w:top w:val="nil"/>
              <w:left w:val="nil"/>
              <w:bottom w:val="nil"/>
              <w:right w:val="nil"/>
            </w:tcBorders>
            <w:shd w:val="clear" w:color="auto" w:fill="auto"/>
            <w:noWrap/>
            <w:vAlign w:val="bottom"/>
            <w:hideMark/>
          </w:tcPr>
          <w:p w14:paraId="6B738DEE" w14:textId="77777777" w:rsidR="00DF3B78" w:rsidRDefault="00DF3B78">
            <w:pPr>
              <w:rPr>
                <w:rFonts w:ascii="Calibri" w:hAnsi="Calibri" w:cs="Calibri"/>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4B18C996" w14:textId="77777777" w:rsidR="00DF3B78" w:rsidRDefault="00DF3B78">
            <w:pPr>
              <w:rPr>
                <w:rFonts w:ascii="Calibri" w:hAnsi="Calibri" w:cs="Calibri"/>
                <w:color w:val="000000"/>
                <w:sz w:val="22"/>
                <w:szCs w:val="22"/>
              </w:rPr>
            </w:pPr>
            <w:r>
              <w:rPr>
                <w:rFonts w:ascii="Calibri" w:hAnsi="Calibri" w:cs="Calibri"/>
                <w:color w:val="000000"/>
                <w:sz w:val="22"/>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14:paraId="10FA6F83" w14:textId="77777777" w:rsidR="00DF3B78" w:rsidRDefault="00DF3B78">
            <w:pPr>
              <w:rPr>
                <w:rFonts w:ascii="Calibri" w:hAnsi="Calibri" w:cs="Calibri"/>
                <w:color w:val="000000"/>
                <w:sz w:val="22"/>
                <w:szCs w:val="22"/>
              </w:rPr>
            </w:pPr>
            <w:r>
              <w:rPr>
                <w:rFonts w:ascii="Calibri" w:hAnsi="Calibri" w:cs="Calibri"/>
                <w:color w:val="000000"/>
                <w:sz w:val="22"/>
                <w:szCs w:val="22"/>
              </w:rPr>
              <w:t>iva_21</w:t>
            </w:r>
          </w:p>
        </w:tc>
        <w:tc>
          <w:tcPr>
            <w:tcW w:w="1417" w:type="dxa"/>
            <w:tcBorders>
              <w:top w:val="nil"/>
              <w:left w:val="nil"/>
              <w:bottom w:val="single" w:sz="4" w:space="0" w:color="auto"/>
              <w:right w:val="single" w:sz="4" w:space="0" w:color="auto"/>
            </w:tcBorders>
            <w:shd w:val="clear" w:color="auto" w:fill="auto"/>
            <w:noWrap/>
            <w:vAlign w:val="center"/>
            <w:hideMark/>
          </w:tcPr>
          <w:p w14:paraId="7294BD44"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r w:rsidR="00DF3B78" w14:paraId="5206980E" w14:textId="77777777" w:rsidTr="00DF3B78">
        <w:trPr>
          <w:trHeight w:val="300"/>
        </w:trPr>
        <w:tc>
          <w:tcPr>
            <w:tcW w:w="724" w:type="dxa"/>
            <w:tcBorders>
              <w:top w:val="nil"/>
              <w:left w:val="nil"/>
              <w:bottom w:val="nil"/>
              <w:right w:val="nil"/>
            </w:tcBorders>
            <w:shd w:val="clear" w:color="auto" w:fill="auto"/>
            <w:noWrap/>
            <w:vAlign w:val="bottom"/>
            <w:hideMark/>
          </w:tcPr>
          <w:p w14:paraId="2E271E5B" w14:textId="77777777" w:rsidR="00DF3B78" w:rsidRDefault="00DF3B78">
            <w:pPr>
              <w:rPr>
                <w:rFonts w:ascii="Calibri" w:hAnsi="Calibri" w:cs="Calibri"/>
                <w:color w:val="000000"/>
                <w:sz w:val="22"/>
                <w:szCs w:val="22"/>
              </w:rPr>
            </w:pPr>
          </w:p>
        </w:tc>
        <w:tc>
          <w:tcPr>
            <w:tcW w:w="918" w:type="dxa"/>
            <w:tcBorders>
              <w:top w:val="nil"/>
              <w:left w:val="nil"/>
              <w:bottom w:val="nil"/>
              <w:right w:val="nil"/>
            </w:tcBorders>
            <w:shd w:val="clear" w:color="auto" w:fill="auto"/>
            <w:noWrap/>
            <w:vAlign w:val="bottom"/>
            <w:hideMark/>
          </w:tcPr>
          <w:p w14:paraId="2DC45530" w14:textId="77777777" w:rsidR="00DF3B78" w:rsidRDefault="00DF3B78">
            <w:pPr>
              <w:rPr>
                <w:rFonts w:ascii="Calibri" w:hAnsi="Calibri" w:cs="Calibri"/>
                <w:color w:val="000000"/>
                <w:sz w:val="22"/>
                <w:szCs w:val="22"/>
              </w:rPr>
            </w:pPr>
          </w:p>
        </w:tc>
        <w:tc>
          <w:tcPr>
            <w:tcW w:w="4752" w:type="dxa"/>
            <w:tcBorders>
              <w:top w:val="nil"/>
              <w:left w:val="nil"/>
              <w:bottom w:val="nil"/>
              <w:right w:val="nil"/>
            </w:tcBorders>
            <w:shd w:val="clear" w:color="auto" w:fill="auto"/>
            <w:noWrap/>
            <w:vAlign w:val="bottom"/>
            <w:hideMark/>
          </w:tcPr>
          <w:p w14:paraId="6004DAE4" w14:textId="77777777" w:rsidR="00DF3B78" w:rsidRDefault="00DF3B78">
            <w:pPr>
              <w:rPr>
                <w:rFonts w:ascii="Calibri" w:hAnsi="Calibri" w:cs="Calibri"/>
                <w:color w:val="000000"/>
                <w:sz w:val="22"/>
                <w:szCs w:val="22"/>
              </w:rPr>
            </w:pP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354E4F78" w14:textId="77777777" w:rsidR="00DF3B78" w:rsidRDefault="00DF3B78">
            <w:pPr>
              <w:rPr>
                <w:rFonts w:ascii="Calibri" w:hAnsi="Calibri" w:cs="Calibri"/>
                <w:color w:val="000000"/>
                <w:sz w:val="22"/>
                <w:szCs w:val="22"/>
              </w:rPr>
            </w:pPr>
            <w:r>
              <w:rPr>
                <w:rFonts w:ascii="Calibri" w:hAnsi="Calibri" w:cs="Calibri"/>
                <w:color w:val="000000"/>
                <w:sz w:val="22"/>
                <w:szCs w:val="22"/>
              </w:rPr>
              <w:t> </w:t>
            </w:r>
          </w:p>
        </w:tc>
        <w:tc>
          <w:tcPr>
            <w:tcW w:w="993" w:type="dxa"/>
            <w:tcBorders>
              <w:top w:val="nil"/>
              <w:left w:val="nil"/>
              <w:bottom w:val="single" w:sz="4" w:space="0" w:color="auto"/>
              <w:right w:val="single" w:sz="4" w:space="0" w:color="auto"/>
            </w:tcBorders>
            <w:shd w:val="clear" w:color="auto" w:fill="auto"/>
            <w:noWrap/>
            <w:vAlign w:val="center"/>
            <w:hideMark/>
          </w:tcPr>
          <w:p w14:paraId="184B84FD" w14:textId="77777777" w:rsidR="00DF3B78" w:rsidRDefault="00DF3B78">
            <w:pPr>
              <w:rPr>
                <w:rFonts w:ascii="Calibri" w:hAnsi="Calibri" w:cs="Calibri"/>
                <w:b/>
                <w:bCs/>
                <w:color w:val="000000"/>
                <w:sz w:val="22"/>
                <w:szCs w:val="22"/>
              </w:rPr>
            </w:pPr>
            <w:r>
              <w:rPr>
                <w:rFonts w:ascii="Calibri" w:hAnsi="Calibri" w:cs="Calibri"/>
                <w:b/>
                <w:bCs/>
                <w:color w:val="000000"/>
                <w:sz w:val="22"/>
                <w:szCs w:val="22"/>
              </w:rPr>
              <w:t>TOTAL</w:t>
            </w:r>
          </w:p>
        </w:tc>
        <w:tc>
          <w:tcPr>
            <w:tcW w:w="1417" w:type="dxa"/>
            <w:tcBorders>
              <w:top w:val="nil"/>
              <w:left w:val="nil"/>
              <w:bottom w:val="single" w:sz="4" w:space="0" w:color="auto"/>
              <w:right w:val="single" w:sz="4" w:space="0" w:color="auto"/>
            </w:tcBorders>
            <w:shd w:val="clear" w:color="auto" w:fill="auto"/>
            <w:noWrap/>
            <w:vAlign w:val="center"/>
            <w:hideMark/>
          </w:tcPr>
          <w:p w14:paraId="2439A1F2" w14:textId="77777777" w:rsidR="00DF3B78" w:rsidRDefault="00DF3B78">
            <w:pPr>
              <w:jc w:val="right"/>
              <w:rPr>
                <w:rFonts w:ascii="Calibri" w:hAnsi="Calibri" w:cs="Calibri"/>
                <w:color w:val="000000"/>
                <w:sz w:val="22"/>
                <w:szCs w:val="22"/>
              </w:rPr>
            </w:pPr>
            <w:r>
              <w:rPr>
                <w:rFonts w:ascii="Calibri" w:hAnsi="Calibri" w:cs="Calibri"/>
                <w:color w:val="000000"/>
                <w:sz w:val="22"/>
                <w:szCs w:val="22"/>
              </w:rPr>
              <w:t>... €</w:t>
            </w:r>
          </w:p>
        </w:tc>
      </w:tr>
    </w:tbl>
    <w:p w14:paraId="5BE49B6D" w14:textId="77777777" w:rsidR="00484AD7" w:rsidRDefault="00484AD7" w:rsidP="00F07658">
      <w:pPr>
        <w:pStyle w:val="Textdecomentari"/>
        <w:tabs>
          <w:tab w:val="left" w:pos="851"/>
          <w:tab w:val="left" w:pos="1134"/>
          <w:tab w:val="left" w:pos="1702"/>
        </w:tabs>
        <w:ind w:right="-2"/>
        <w:rPr>
          <w:rFonts w:ascii="Verdana" w:hAnsi="Verdana"/>
        </w:rPr>
      </w:pPr>
    </w:p>
    <w:p w14:paraId="3E9EF2DA" w14:textId="77777777" w:rsidR="00484AD7" w:rsidRPr="00967375" w:rsidRDefault="00484AD7" w:rsidP="00F07658">
      <w:pPr>
        <w:pStyle w:val="Textdecomentari"/>
        <w:tabs>
          <w:tab w:val="left" w:pos="851"/>
          <w:tab w:val="left" w:pos="1134"/>
          <w:tab w:val="left" w:pos="1702"/>
        </w:tabs>
        <w:ind w:right="-2"/>
        <w:rPr>
          <w:rFonts w:ascii="Verdana" w:hAnsi="Verdana"/>
        </w:rPr>
      </w:pPr>
    </w:p>
    <w:p w14:paraId="48F4EE97" w14:textId="77777777" w:rsidR="00F07658" w:rsidRPr="00247868" w:rsidRDefault="00F07658" w:rsidP="00F07658">
      <w:pPr>
        <w:pStyle w:val="Textsenseformat"/>
        <w:rPr>
          <w:rFonts w:ascii="Arial" w:hAnsi="Arial" w:cs="Arial"/>
          <w:color w:val="C00000"/>
          <w:lang w:eastAsia="ca-ES"/>
        </w:rPr>
      </w:pPr>
    </w:p>
    <w:p w14:paraId="7771E334" w14:textId="77777777" w:rsidR="00F07658" w:rsidRPr="001F4131" w:rsidRDefault="00F07658" w:rsidP="00F07658">
      <w:pPr>
        <w:tabs>
          <w:tab w:val="decimal" w:pos="3544"/>
        </w:tabs>
        <w:jc w:val="both"/>
        <w:rPr>
          <w:rFonts w:ascii="Verdana" w:hAnsi="Verdana"/>
          <w:snapToGrid w:val="0"/>
          <w:lang w:eastAsia="es-ES"/>
        </w:rPr>
      </w:pPr>
      <w:r w:rsidRPr="001F4131">
        <w:rPr>
          <w:rFonts w:ascii="Verdana" w:hAnsi="Verdana"/>
        </w:rPr>
        <w:t xml:space="preserve">Aquest preu total es desglossa en els costos directes i indirectes següents i els costos salarials següents aplicant el </w:t>
      </w:r>
      <w:proofErr w:type="gramStart"/>
      <w:r w:rsidRPr="001F4131">
        <w:rPr>
          <w:rFonts w:ascii="Verdana" w:hAnsi="Verdana"/>
        </w:rPr>
        <w:t>conveni ....................................:</w:t>
      </w:r>
      <w:proofErr w:type="gramEnd"/>
    </w:p>
    <w:p w14:paraId="6726459D" w14:textId="77777777" w:rsidR="00F07658" w:rsidRPr="001F4131" w:rsidRDefault="00F07658" w:rsidP="00F07658">
      <w:pPr>
        <w:tabs>
          <w:tab w:val="decimal" w:pos="3544"/>
        </w:tabs>
        <w:jc w:val="both"/>
        <w:rPr>
          <w:rFonts w:ascii="Verdana" w:hAnsi="Verdana"/>
          <w:snapToGrid w:val="0"/>
          <w:lang w:eastAsia="es-ES"/>
        </w:rPr>
      </w:pPr>
    </w:p>
    <w:tbl>
      <w:tblPr>
        <w:tblW w:w="0" w:type="auto"/>
        <w:jc w:val="center"/>
        <w:tblCellMar>
          <w:left w:w="0" w:type="dxa"/>
          <w:right w:w="0" w:type="dxa"/>
        </w:tblCellMar>
        <w:tblLook w:val="04A0" w:firstRow="1" w:lastRow="0" w:firstColumn="1" w:lastColumn="0" w:noHBand="0" w:noVBand="1"/>
      </w:tblPr>
      <w:tblGrid>
        <w:gridCol w:w="4414"/>
        <w:gridCol w:w="4414"/>
      </w:tblGrid>
      <w:tr w:rsidR="00F07658" w:rsidRPr="001F4131" w14:paraId="01AF76A3" w14:textId="77777777" w:rsidTr="00F07658">
        <w:trPr>
          <w:jc w:val="center"/>
        </w:trPr>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497E50" w14:textId="77777777" w:rsidR="00F07658" w:rsidRPr="001F4131" w:rsidRDefault="00F07658" w:rsidP="00F07658">
            <w:pPr>
              <w:jc w:val="both"/>
              <w:rPr>
                <w:rFonts w:ascii="Verdana" w:hAnsi="Verdana"/>
              </w:rPr>
            </w:pPr>
            <w:r w:rsidRPr="001F4131">
              <w:rPr>
                <w:rFonts w:ascii="Verdana" w:hAnsi="Verdana"/>
              </w:rPr>
              <w:t>Costos directes</w:t>
            </w:r>
            <w:r w:rsidRPr="001F4131">
              <w:rPr>
                <w:rFonts w:ascii="Verdana" w:hAnsi="Verdana"/>
                <w:i/>
              </w:rPr>
              <w:t xml:space="preserve"> </w:t>
            </w:r>
          </w:p>
          <w:p w14:paraId="187F9A95" w14:textId="77777777" w:rsidR="00F07658" w:rsidRPr="001F4131" w:rsidRDefault="00F07658" w:rsidP="00F07658">
            <w:pPr>
              <w:jc w:val="both"/>
              <w:rPr>
                <w:rFonts w:ascii="Verdana" w:hAnsi="Verdana"/>
              </w:rPr>
            </w:pPr>
            <w:r w:rsidRPr="001F4131">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59FF99" w14:textId="77777777" w:rsidR="00F07658" w:rsidRPr="001F4131" w:rsidRDefault="00F07658" w:rsidP="00F07658">
            <w:pPr>
              <w:jc w:val="both"/>
              <w:rPr>
                <w:rFonts w:ascii="Verdana" w:hAnsi="Verdana"/>
              </w:rPr>
            </w:pPr>
            <w:r w:rsidRPr="001F4131">
              <w:rPr>
                <w:rFonts w:ascii="Verdana" w:hAnsi="Verdana"/>
              </w:rPr>
              <w:t>Import €</w:t>
            </w:r>
          </w:p>
        </w:tc>
      </w:tr>
      <w:tr w:rsidR="00F07658" w:rsidRPr="001F4131" w14:paraId="4A59D7C3" w14:textId="77777777" w:rsidTr="00F07658">
        <w:trPr>
          <w:jc w:val="center"/>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670DD4" w14:textId="77777777" w:rsidR="00F07658" w:rsidRPr="001F4131" w:rsidRDefault="00F07658" w:rsidP="00F07658">
            <w:pPr>
              <w:jc w:val="both"/>
              <w:rPr>
                <w:rFonts w:ascii="Verdana" w:hAnsi="Verdana"/>
              </w:rPr>
            </w:pPr>
            <w:r w:rsidRPr="001F4131">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38A43D9" w14:textId="77777777" w:rsidR="00F07658" w:rsidRPr="001F4131" w:rsidRDefault="00F07658" w:rsidP="00F07658">
            <w:pPr>
              <w:jc w:val="both"/>
              <w:rPr>
                <w:rFonts w:ascii="Verdana" w:hAnsi="Verdana"/>
              </w:rPr>
            </w:pPr>
          </w:p>
        </w:tc>
      </w:tr>
      <w:tr w:rsidR="00F07658" w:rsidRPr="001F4131" w14:paraId="5F089D03" w14:textId="77777777" w:rsidTr="00F07658">
        <w:trPr>
          <w:jc w:val="center"/>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B73E4F" w14:textId="77777777" w:rsidR="00F07658" w:rsidRPr="001F4131" w:rsidRDefault="00F07658" w:rsidP="00F07658">
            <w:pPr>
              <w:tabs>
                <w:tab w:val="left" w:pos="430"/>
              </w:tabs>
              <w:jc w:val="both"/>
              <w:rPr>
                <w:rFonts w:ascii="Verdana" w:hAnsi="Verdana"/>
              </w:rPr>
            </w:pPr>
            <w:r w:rsidRPr="001F4131">
              <w:rPr>
                <w:rFonts w:ascii="Verdana" w:hAnsi="Verdana"/>
              </w:rPr>
              <w:t>Costos salarials</w:t>
            </w:r>
          </w:p>
          <w:p w14:paraId="57DE612C" w14:textId="77777777" w:rsidR="00F07658" w:rsidRPr="001F4131" w:rsidRDefault="00F07658" w:rsidP="00F07658">
            <w:pPr>
              <w:tabs>
                <w:tab w:val="left" w:pos="430"/>
              </w:tabs>
              <w:jc w:val="both"/>
              <w:rPr>
                <w:rFonts w:ascii="Verdana" w:hAnsi="Verdana"/>
              </w:rPr>
            </w:pPr>
            <w:r w:rsidRPr="001F4131">
              <w:rPr>
                <w:rFonts w:ascii="Verdana" w:hAnsi="Verdana"/>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0942B439" w14:textId="77777777" w:rsidR="00F07658" w:rsidRPr="001F4131" w:rsidRDefault="00F07658" w:rsidP="00F07658">
            <w:pPr>
              <w:jc w:val="both"/>
              <w:rPr>
                <w:rFonts w:ascii="Verdana" w:hAnsi="Verdana"/>
              </w:rPr>
            </w:pPr>
            <w:r w:rsidRPr="001F4131">
              <w:rPr>
                <w:rFonts w:ascii="Verdana" w:hAnsi="Verdana"/>
              </w:rPr>
              <w:t>...... €</w:t>
            </w:r>
          </w:p>
        </w:tc>
      </w:tr>
      <w:tr w:rsidR="00F07658" w:rsidRPr="001F4131" w14:paraId="6D388086" w14:textId="77777777" w:rsidTr="00F07658">
        <w:trPr>
          <w:jc w:val="center"/>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7C5FAB" w14:textId="77777777" w:rsidR="00F07658" w:rsidRPr="001F4131" w:rsidRDefault="00F07658" w:rsidP="00F07658">
            <w:pPr>
              <w:jc w:val="both"/>
              <w:rPr>
                <w:rFonts w:ascii="Verdana" w:hAnsi="Verdana"/>
              </w:rPr>
            </w:pPr>
            <w:r w:rsidRPr="001F4131">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066F0C53" w14:textId="77777777" w:rsidR="00F07658" w:rsidRPr="001F4131" w:rsidRDefault="00F07658" w:rsidP="00F07658">
            <w:pPr>
              <w:jc w:val="both"/>
              <w:rPr>
                <w:rFonts w:ascii="Verdana" w:hAnsi="Verdana"/>
              </w:rPr>
            </w:pPr>
            <w:r w:rsidRPr="001F4131">
              <w:rPr>
                <w:rFonts w:ascii="Verdana" w:hAnsi="Verdana"/>
              </w:rPr>
              <w:t>Suma costos directes</w:t>
            </w:r>
          </w:p>
        </w:tc>
      </w:tr>
    </w:tbl>
    <w:p w14:paraId="2BA7939C" w14:textId="77777777" w:rsidR="00F07658" w:rsidRPr="001F4131" w:rsidRDefault="00F07658" w:rsidP="00F07658">
      <w:pPr>
        <w:tabs>
          <w:tab w:val="decimal" w:pos="3544"/>
        </w:tabs>
        <w:jc w:val="both"/>
        <w:rPr>
          <w:rFonts w:ascii="Verdana" w:hAnsi="Verdana"/>
          <w:snapToGrid w:val="0"/>
          <w:lang w:eastAsia="es-ES"/>
        </w:rPr>
      </w:pPr>
    </w:p>
    <w:tbl>
      <w:tblPr>
        <w:tblW w:w="0" w:type="auto"/>
        <w:jc w:val="center"/>
        <w:tblCellMar>
          <w:left w:w="0" w:type="dxa"/>
          <w:right w:w="0" w:type="dxa"/>
        </w:tblCellMar>
        <w:tblLook w:val="04A0" w:firstRow="1" w:lastRow="0" w:firstColumn="1" w:lastColumn="0" w:noHBand="0" w:noVBand="1"/>
      </w:tblPr>
      <w:tblGrid>
        <w:gridCol w:w="4414"/>
        <w:gridCol w:w="4414"/>
      </w:tblGrid>
      <w:tr w:rsidR="00F07658" w:rsidRPr="001F4131" w14:paraId="7D9D7BEE" w14:textId="77777777" w:rsidTr="00F07658">
        <w:trPr>
          <w:jc w:val="center"/>
        </w:trPr>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D695F9" w14:textId="77777777" w:rsidR="00F07658" w:rsidRPr="001F4131" w:rsidRDefault="00F07658" w:rsidP="00F07658">
            <w:pPr>
              <w:jc w:val="both"/>
              <w:rPr>
                <w:rFonts w:ascii="Verdana" w:hAnsi="Verdana"/>
              </w:rPr>
            </w:pPr>
            <w:r w:rsidRPr="001F4131">
              <w:rPr>
                <w:rFonts w:ascii="Verdana" w:hAnsi="Verdana"/>
              </w:rPr>
              <w:t>Costos indirectes</w:t>
            </w:r>
          </w:p>
          <w:p w14:paraId="0144442F" w14:textId="77777777" w:rsidR="00F07658" w:rsidRPr="001F4131" w:rsidRDefault="00F07658" w:rsidP="00F07658">
            <w:pPr>
              <w:jc w:val="both"/>
              <w:rPr>
                <w:rFonts w:ascii="Verdana" w:hAnsi="Verdana"/>
              </w:rPr>
            </w:pPr>
            <w:r w:rsidRPr="001F4131">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2F86091" w14:textId="77777777" w:rsidR="00F07658" w:rsidRPr="001F4131" w:rsidRDefault="00F07658" w:rsidP="00F07658">
            <w:pPr>
              <w:jc w:val="both"/>
              <w:rPr>
                <w:rFonts w:ascii="Verdana" w:hAnsi="Verdana"/>
              </w:rPr>
            </w:pPr>
            <w:r w:rsidRPr="001F4131">
              <w:rPr>
                <w:rFonts w:ascii="Verdana" w:hAnsi="Verdana"/>
              </w:rPr>
              <w:t>Import €</w:t>
            </w:r>
          </w:p>
        </w:tc>
      </w:tr>
      <w:tr w:rsidR="00F07658" w:rsidRPr="001F4131" w14:paraId="6BCDB488" w14:textId="77777777" w:rsidTr="00F07658">
        <w:trPr>
          <w:jc w:val="center"/>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A85C53" w14:textId="77777777" w:rsidR="00F07658" w:rsidRPr="001F4131" w:rsidRDefault="00F07658" w:rsidP="00F07658">
            <w:pPr>
              <w:jc w:val="both"/>
              <w:rPr>
                <w:rFonts w:ascii="Verdana" w:hAnsi="Verdana"/>
              </w:rPr>
            </w:pPr>
            <w:r w:rsidRPr="001F4131">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EEAABCD" w14:textId="77777777" w:rsidR="00F07658" w:rsidRPr="001F4131" w:rsidRDefault="00F07658" w:rsidP="00F07658">
            <w:pPr>
              <w:jc w:val="both"/>
              <w:rPr>
                <w:rFonts w:ascii="Verdana" w:hAnsi="Verdana"/>
              </w:rPr>
            </w:pPr>
          </w:p>
        </w:tc>
      </w:tr>
      <w:tr w:rsidR="00F07658" w:rsidRPr="001F4131" w14:paraId="167C8AC1" w14:textId="77777777" w:rsidTr="00F07658">
        <w:trPr>
          <w:jc w:val="center"/>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93B62C" w14:textId="77777777" w:rsidR="00F07658" w:rsidRPr="001F4131" w:rsidRDefault="00F07658" w:rsidP="00F07658">
            <w:pPr>
              <w:jc w:val="both"/>
              <w:rPr>
                <w:rFonts w:ascii="Verdana" w:hAnsi="Verdana"/>
              </w:rPr>
            </w:pPr>
            <w:r w:rsidRPr="001F4131">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6C09E10" w14:textId="77777777" w:rsidR="00F07658" w:rsidRPr="001F4131" w:rsidRDefault="00F07658" w:rsidP="00F07658">
            <w:pPr>
              <w:jc w:val="both"/>
              <w:rPr>
                <w:rFonts w:ascii="Verdana" w:hAnsi="Verdana"/>
              </w:rPr>
            </w:pPr>
          </w:p>
        </w:tc>
      </w:tr>
      <w:tr w:rsidR="00F07658" w:rsidRPr="001F4131" w14:paraId="64A77711" w14:textId="77777777" w:rsidTr="00F07658">
        <w:trPr>
          <w:jc w:val="center"/>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E3D7C5" w14:textId="77777777" w:rsidR="00F07658" w:rsidRPr="001F4131" w:rsidRDefault="00F07658" w:rsidP="00F07658">
            <w:pPr>
              <w:jc w:val="both"/>
              <w:rPr>
                <w:rFonts w:ascii="Verdana" w:hAnsi="Verdana"/>
              </w:rPr>
            </w:pPr>
            <w:r w:rsidRPr="001F4131">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9D9693F" w14:textId="77777777" w:rsidR="00F07658" w:rsidRPr="001F4131" w:rsidRDefault="00F07658" w:rsidP="00F07658">
            <w:pPr>
              <w:jc w:val="both"/>
              <w:rPr>
                <w:rFonts w:ascii="Verdana" w:hAnsi="Verdana"/>
              </w:rPr>
            </w:pPr>
          </w:p>
        </w:tc>
      </w:tr>
      <w:tr w:rsidR="00F07658" w:rsidRPr="001F4131" w14:paraId="2E406E1B" w14:textId="77777777" w:rsidTr="00F07658">
        <w:trPr>
          <w:jc w:val="center"/>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8FB792" w14:textId="77777777" w:rsidR="00F07658" w:rsidRPr="001F4131" w:rsidRDefault="00F07658" w:rsidP="00F07658">
            <w:pPr>
              <w:jc w:val="both"/>
              <w:rPr>
                <w:rFonts w:ascii="Verdana" w:hAnsi="Verdana"/>
              </w:rPr>
            </w:pPr>
            <w:r w:rsidRPr="001F4131">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F822133" w14:textId="77777777" w:rsidR="00F07658" w:rsidRPr="001F4131" w:rsidRDefault="00F07658" w:rsidP="00F07658">
            <w:pPr>
              <w:jc w:val="both"/>
              <w:rPr>
                <w:rFonts w:ascii="Verdana" w:hAnsi="Verdana"/>
              </w:rPr>
            </w:pPr>
            <w:r w:rsidRPr="001F4131">
              <w:rPr>
                <w:rFonts w:ascii="Verdana" w:hAnsi="Verdana"/>
              </w:rPr>
              <w:t>Suma costos indirectes</w:t>
            </w:r>
          </w:p>
        </w:tc>
      </w:tr>
    </w:tbl>
    <w:p w14:paraId="78CCCDB5" w14:textId="77777777" w:rsidR="00F07658" w:rsidRPr="001F4131" w:rsidRDefault="00F07658" w:rsidP="00F07658">
      <w:pPr>
        <w:tabs>
          <w:tab w:val="decimal" w:pos="3544"/>
        </w:tabs>
        <w:jc w:val="both"/>
        <w:rPr>
          <w:rFonts w:ascii="Verdana" w:hAnsi="Verdana"/>
          <w:snapToGrid w:val="0"/>
          <w:lang w:eastAsia="es-ES"/>
        </w:rPr>
      </w:pPr>
    </w:p>
    <w:tbl>
      <w:tblPr>
        <w:tblW w:w="0" w:type="auto"/>
        <w:jc w:val="center"/>
        <w:tblCellMar>
          <w:left w:w="0" w:type="dxa"/>
          <w:right w:w="0" w:type="dxa"/>
        </w:tblCellMar>
        <w:tblLook w:val="04A0" w:firstRow="1" w:lastRow="0" w:firstColumn="1" w:lastColumn="0" w:noHBand="0" w:noVBand="1"/>
      </w:tblPr>
      <w:tblGrid>
        <w:gridCol w:w="4414"/>
        <w:gridCol w:w="4414"/>
      </w:tblGrid>
      <w:tr w:rsidR="00F07658" w:rsidRPr="001F4131" w14:paraId="2A26F021" w14:textId="77777777" w:rsidTr="00F07658">
        <w:trPr>
          <w:jc w:val="center"/>
        </w:trPr>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3FC9907" w14:textId="77777777" w:rsidR="00F07658" w:rsidRPr="001F4131" w:rsidRDefault="00F07658" w:rsidP="00F07658">
            <w:pPr>
              <w:jc w:val="both"/>
              <w:rPr>
                <w:rFonts w:ascii="Verdana" w:hAnsi="Verdana"/>
              </w:rPr>
            </w:pPr>
            <w:r w:rsidRPr="001F4131">
              <w:rPr>
                <w:rFonts w:ascii="Verdana" w:hAnsi="Verdana"/>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C87A08B" w14:textId="77777777" w:rsidR="00F07658" w:rsidRPr="001F4131" w:rsidRDefault="00F07658" w:rsidP="00F07658">
            <w:pPr>
              <w:jc w:val="both"/>
              <w:rPr>
                <w:rFonts w:ascii="Verdana" w:hAnsi="Verdana"/>
              </w:rPr>
            </w:pPr>
          </w:p>
        </w:tc>
      </w:tr>
    </w:tbl>
    <w:p w14:paraId="32D6F097" w14:textId="77777777" w:rsidR="00F07658" w:rsidRPr="001F4131" w:rsidRDefault="00F07658" w:rsidP="00F07658">
      <w:pPr>
        <w:pStyle w:val="Textindependent2"/>
        <w:tabs>
          <w:tab w:val="left" w:pos="567"/>
          <w:tab w:val="left" w:pos="1134"/>
          <w:tab w:val="left" w:pos="1702"/>
        </w:tabs>
        <w:rPr>
          <w:rFonts w:ascii="Verdana" w:hAnsi="Verdana"/>
          <w:sz w:val="20"/>
        </w:rPr>
      </w:pPr>
    </w:p>
    <w:p w14:paraId="7AD89915" w14:textId="77777777" w:rsidR="00F07658" w:rsidRPr="001F4131" w:rsidRDefault="00F07658" w:rsidP="00F07658">
      <w:pPr>
        <w:tabs>
          <w:tab w:val="left" w:pos="851"/>
          <w:tab w:val="left" w:pos="1134"/>
          <w:tab w:val="left" w:pos="1702"/>
        </w:tabs>
        <w:ind w:right="-2"/>
        <w:jc w:val="both"/>
        <w:rPr>
          <w:rFonts w:ascii="Verdana" w:hAnsi="Verdana"/>
        </w:rPr>
      </w:pPr>
    </w:p>
    <w:p w14:paraId="6F8EEF88" w14:textId="1BC09D33" w:rsidR="00DF3B78" w:rsidRDefault="00DF3B78" w:rsidP="00DF3B78">
      <w:pPr>
        <w:pStyle w:val="Pargrafdellista"/>
        <w:numPr>
          <w:ilvl w:val="0"/>
          <w:numId w:val="14"/>
        </w:numPr>
        <w:spacing w:after="200" w:line="276" w:lineRule="auto"/>
        <w:jc w:val="both"/>
        <w:rPr>
          <w:rFonts w:ascii="Verdana" w:eastAsiaTheme="minorEastAsia" w:hAnsi="Verdana" w:cs="Arial"/>
        </w:rPr>
      </w:pPr>
      <w:r>
        <w:rPr>
          <w:rFonts w:ascii="Verdana" w:eastAsiaTheme="minorEastAsia" w:hAnsi="Verdana" w:cs="Arial"/>
        </w:rPr>
        <w:t xml:space="preserve">Que en cas de resultar adjudicatari es compromet a incrementar en un </w:t>
      </w:r>
      <w:r w:rsidRPr="00CA680E">
        <w:rPr>
          <w:rFonts w:ascii="Verdana" w:eastAsiaTheme="minorEastAsia" w:hAnsi="Verdana" w:cs="Arial"/>
        </w:rPr>
        <w:t xml:space="preserve">any </w:t>
      </w:r>
      <w:r>
        <w:rPr>
          <w:rFonts w:ascii="Verdana" w:eastAsiaTheme="minorEastAsia" w:hAnsi="Verdana" w:cs="Arial"/>
        </w:rPr>
        <w:t>el</w:t>
      </w:r>
      <w:r w:rsidRPr="00CA680E">
        <w:rPr>
          <w:rFonts w:ascii="Verdana" w:eastAsiaTheme="minorEastAsia" w:hAnsi="Verdana" w:cs="Arial"/>
        </w:rPr>
        <w:t xml:space="preserve"> manteniment de tots els elements fins a 2 anys (1 any addicional al previst al plec de clàusules tècniques), incloent les tasques de manteniment encara que sigui per reposició de planta i elements vandalitzats o desapareguts i reg de la nova jardineria complint els criteris dels plecs de jardineria i reg de parcs i jardins</w:t>
      </w:r>
      <w:r>
        <w:rPr>
          <w:rFonts w:ascii="Verdana" w:eastAsiaTheme="minorEastAsia" w:hAnsi="Verdana" w:cs="Arial"/>
        </w:rPr>
        <w:t>: SI/ NO</w:t>
      </w:r>
    </w:p>
    <w:p w14:paraId="0983AE41" w14:textId="77777777" w:rsidR="00DF3B78" w:rsidRPr="00CA680E" w:rsidRDefault="00DF3B78" w:rsidP="00DF3B78">
      <w:pPr>
        <w:pStyle w:val="Pargrafdellista"/>
        <w:spacing w:after="200" w:line="276" w:lineRule="auto"/>
        <w:jc w:val="both"/>
        <w:rPr>
          <w:rFonts w:ascii="Verdana" w:eastAsiaTheme="minorEastAsia" w:hAnsi="Verdana" w:cs="Arial"/>
        </w:rPr>
      </w:pPr>
    </w:p>
    <w:p w14:paraId="59881D01" w14:textId="425DB3B7" w:rsidR="00DF3B78" w:rsidRDefault="00DF3B78" w:rsidP="00DF3B78">
      <w:pPr>
        <w:pStyle w:val="Pargrafdellista"/>
        <w:numPr>
          <w:ilvl w:val="0"/>
          <w:numId w:val="14"/>
        </w:numPr>
        <w:spacing w:after="200" w:line="276" w:lineRule="auto"/>
        <w:jc w:val="both"/>
        <w:rPr>
          <w:rFonts w:ascii="Verdana" w:eastAsiaTheme="minorEastAsia" w:hAnsi="Verdana" w:cs="Arial"/>
        </w:rPr>
      </w:pPr>
      <w:r>
        <w:rPr>
          <w:rFonts w:ascii="Verdana" w:eastAsiaTheme="minorEastAsia" w:hAnsi="Verdana" w:cs="Arial"/>
        </w:rPr>
        <w:t xml:space="preserve">Que en el cas de resultar adjudicatari es compromet a aportar 20 </w:t>
      </w:r>
      <w:r w:rsidRPr="00CA680E">
        <w:rPr>
          <w:rFonts w:ascii="Verdana" w:hAnsi="Verdana" w:cs="Arial"/>
        </w:rPr>
        <w:t>plantes més, addicionals  a les previstes al PCT, per jardineres</w:t>
      </w:r>
      <w:r>
        <w:rPr>
          <w:rFonts w:ascii="Verdana" w:hAnsi="Verdana" w:cs="Arial"/>
        </w:rPr>
        <w:t xml:space="preserve"> i que</w:t>
      </w:r>
      <w:r w:rsidRPr="00CA680E">
        <w:rPr>
          <w:rFonts w:ascii="Verdana" w:eastAsiaTheme="minorEastAsia" w:hAnsi="Verdana" w:cs="Arial"/>
        </w:rPr>
        <w:t xml:space="preserve"> </w:t>
      </w:r>
      <w:r>
        <w:rPr>
          <w:rFonts w:ascii="Verdana" w:eastAsiaTheme="minorEastAsia" w:hAnsi="Verdana" w:cs="Arial"/>
        </w:rPr>
        <w:t>l</w:t>
      </w:r>
      <w:r w:rsidRPr="00CA680E">
        <w:rPr>
          <w:rFonts w:ascii="Verdana" w:eastAsiaTheme="minorEastAsia" w:hAnsi="Verdana" w:cs="Arial"/>
        </w:rPr>
        <w:t xml:space="preserve">es característiques de la vegetació arbustiva proposada seguirà els compliments tècnics descrits </w:t>
      </w:r>
      <w:r>
        <w:rPr>
          <w:rFonts w:ascii="Verdana" w:eastAsiaTheme="minorEastAsia" w:hAnsi="Verdana" w:cs="Arial"/>
        </w:rPr>
        <w:t>al plec de clàusules tècniques: SI/ NO</w:t>
      </w:r>
    </w:p>
    <w:p w14:paraId="1FC453C4" w14:textId="77777777" w:rsidR="00DF3B78" w:rsidRPr="00DF3B78" w:rsidRDefault="00DF3B78" w:rsidP="00DF3B78">
      <w:pPr>
        <w:pStyle w:val="Pargrafdellista"/>
        <w:rPr>
          <w:rFonts w:ascii="Verdana" w:eastAsiaTheme="minorEastAsia" w:hAnsi="Verdana" w:cs="Arial"/>
        </w:rPr>
      </w:pPr>
    </w:p>
    <w:p w14:paraId="53496969" w14:textId="635E4DF8" w:rsidR="00DF3B78" w:rsidRDefault="00DF3B78" w:rsidP="00DF3B78">
      <w:pPr>
        <w:pStyle w:val="Pargrafdellista"/>
        <w:spacing w:after="200" w:line="276" w:lineRule="auto"/>
        <w:jc w:val="both"/>
        <w:rPr>
          <w:rFonts w:ascii="Verdana" w:eastAsiaTheme="minorEastAsia" w:hAnsi="Verdana" w:cs="Arial"/>
        </w:rPr>
      </w:pPr>
      <w:r>
        <w:rPr>
          <w:rFonts w:ascii="Verdana" w:eastAsiaTheme="minorEastAsia" w:hAnsi="Verdana" w:cs="Arial"/>
        </w:rPr>
        <w:t>En aquest sentit les plantes proposades addicionals són les següents:</w:t>
      </w:r>
    </w:p>
    <w:p w14:paraId="0BC017D0" w14:textId="004987A5" w:rsidR="00DF3B78" w:rsidRDefault="00DF3B78" w:rsidP="00DF3B78">
      <w:pPr>
        <w:pStyle w:val="Pargrafdellista"/>
        <w:spacing w:after="200" w:line="276" w:lineRule="auto"/>
        <w:jc w:val="both"/>
        <w:rPr>
          <w:rFonts w:ascii="Verdana" w:eastAsiaTheme="minorEastAsia" w:hAnsi="Verdana" w:cs="Arial"/>
        </w:rPr>
      </w:pPr>
      <w:r>
        <w:rPr>
          <w:rFonts w:ascii="Verdana" w:eastAsiaTheme="minorEastAsia" w:hAnsi="Verdana" w:cs="Arial"/>
        </w:rPr>
        <w:t>-</w:t>
      </w:r>
    </w:p>
    <w:p w14:paraId="33E200E8" w14:textId="1FE583BC" w:rsidR="00DF3B78" w:rsidRPr="00CA680E" w:rsidRDefault="00DF3B78" w:rsidP="00DF3B78">
      <w:pPr>
        <w:pStyle w:val="Pargrafdellista"/>
        <w:spacing w:after="200" w:line="276" w:lineRule="auto"/>
        <w:jc w:val="both"/>
        <w:rPr>
          <w:rFonts w:ascii="Verdana" w:eastAsiaTheme="minorEastAsia" w:hAnsi="Verdana" w:cs="Arial"/>
        </w:rPr>
      </w:pPr>
      <w:r>
        <w:rPr>
          <w:rFonts w:ascii="Verdana" w:eastAsiaTheme="minorEastAsia" w:hAnsi="Verdana" w:cs="Arial"/>
        </w:rPr>
        <w:t>-</w:t>
      </w:r>
    </w:p>
    <w:p w14:paraId="55CD9F15" w14:textId="77777777" w:rsidR="00DF3B78" w:rsidRPr="00CA680E" w:rsidRDefault="00DF3B78" w:rsidP="00DF3B78">
      <w:pPr>
        <w:pStyle w:val="Pargrafdellista"/>
        <w:rPr>
          <w:rFonts w:ascii="Verdana" w:hAnsi="Verdana" w:cs="Arial"/>
        </w:rPr>
      </w:pPr>
    </w:p>
    <w:p w14:paraId="502570B7" w14:textId="77777777" w:rsidR="00F07658" w:rsidRPr="001F4131" w:rsidRDefault="00F07658" w:rsidP="00F07658">
      <w:pPr>
        <w:tabs>
          <w:tab w:val="left" w:pos="851"/>
          <w:tab w:val="left" w:pos="1134"/>
          <w:tab w:val="left" w:pos="1702"/>
        </w:tabs>
        <w:ind w:right="-2"/>
        <w:jc w:val="both"/>
        <w:rPr>
          <w:rFonts w:ascii="Verdana" w:hAnsi="Verdana"/>
        </w:rPr>
      </w:pPr>
    </w:p>
    <w:p w14:paraId="4761EA7B" w14:textId="77777777" w:rsidR="00F07658" w:rsidRPr="001F4131" w:rsidRDefault="00F07658" w:rsidP="00F07658">
      <w:pPr>
        <w:tabs>
          <w:tab w:val="left" w:pos="851"/>
          <w:tab w:val="left" w:pos="1134"/>
          <w:tab w:val="left" w:pos="1702"/>
        </w:tabs>
        <w:ind w:right="-2"/>
        <w:jc w:val="both"/>
        <w:rPr>
          <w:rFonts w:ascii="Verdana" w:hAnsi="Verdana"/>
        </w:rPr>
      </w:pPr>
      <w:r w:rsidRPr="001F4131">
        <w:rPr>
          <w:rFonts w:ascii="Verdana" w:hAnsi="Verdana"/>
        </w:rPr>
        <w:t>(Lloc, data i signatura)".</w:t>
      </w:r>
    </w:p>
    <w:p w14:paraId="126D4DE6" w14:textId="77777777" w:rsidR="00F07658" w:rsidRDefault="00F07658" w:rsidP="00F07658">
      <w:pPr>
        <w:tabs>
          <w:tab w:val="left" w:pos="851"/>
          <w:tab w:val="left" w:pos="1134"/>
          <w:tab w:val="left" w:pos="1702"/>
        </w:tabs>
        <w:ind w:right="-2"/>
        <w:jc w:val="both"/>
        <w:rPr>
          <w:rFonts w:ascii="Verdana" w:hAnsi="Verdana"/>
        </w:rPr>
      </w:pPr>
      <w:r>
        <w:rPr>
          <w:rFonts w:ascii="Verdana" w:hAnsi="Verdana"/>
        </w:rPr>
        <w:br w:type="page"/>
      </w:r>
    </w:p>
    <w:p w14:paraId="06522289" w14:textId="77777777" w:rsidR="00F07658" w:rsidRPr="001F4131" w:rsidRDefault="00F07658" w:rsidP="00F07658">
      <w:pPr>
        <w:tabs>
          <w:tab w:val="left" w:pos="851"/>
          <w:tab w:val="left" w:pos="1134"/>
          <w:tab w:val="left" w:pos="1702"/>
        </w:tabs>
        <w:ind w:right="-2"/>
        <w:jc w:val="both"/>
        <w:rPr>
          <w:rFonts w:ascii="Verdana" w:hAnsi="Verdana"/>
        </w:rPr>
      </w:pPr>
    </w:p>
    <w:p w14:paraId="18039B2B" w14:textId="77777777" w:rsidR="00F07658" w:rsidRPr="001F4131" w:rsidRDefault="00F07658" w:rsidP="00F07658">
      <w:pPr>
        <w:pStyle w:val="Textdecomentari"/>
        <w:tabs>
          <w:tab w:val="left" w:pos="851"/>
          <w:tab w:val="left" w:pos="1134"/>
          <w:tab w:val="left" w:pos="1702"/>
        </w:tabs>
        <w:ind w:right="-2"/>
        <w:rPr>
          <w:rFonts w:ascii="Verdana" w:hAnsi="Verdana"/>
        </w:rPr>
      </w:pPr>
      <w:r>
        <w:rPr>
          <w:rFonts w:ascii="Verdana" w:hAnsi="Verdana"/>
          <w:b/>
        </w:rPr>
        <w:t>Annex 5</w:t>
      </w:r>
      <w:r w:rsidRPr="001F4131">
        <w:rPr>
          <w:rFonts w:ascii="Verdana" w:hAnsi="Verdana"/>
          <w:b/>
        </w:rPr>
        <w:t>:  MODEL D’AVAL</w:t>
      </w:r>
    </w:p>
    <w:p w14:paraId="5D647957" w14:textId="77777777" w:rsidR="00F07658" w:rsidRPr="001F4131" w:rsidRDefault="00F07658" w:rsidP="00F07658">
      <w:pPr>
        <w:pStyle w:val="Textdecomentari"/>
        <w:tabs>
          <w:tab w:val="left" w:pos="851"/>
          <w:tab w:val="left" w:pos="1134"/>
          <w:tab w:val="left" w:pos="1702"/>
        </w:tabs>
        <w:ind w:right="-2"/>
        <w:rPr>
          <w:rFonts w:ascii="Verdana" w:hAnsi="Verdana"/>
          <w:b/>
        </w:rPr>
      </w:pPr>
    </w:p>
    <w:p w14:paraId="728FEBB3"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16521DDA"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L’entitat avalista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674FF65B"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01AAE9D0"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(Lloc i data)</w:t>
      </w:r>
    </w:p>
    <w:p w14:paraId="14D8817E"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(raó social de l’entitat)</w:t>
      </w:r>
    </w:p>
    <w:p w14:paraId="50EC89B4"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(signatura dels apoderats)</w:t>
      </w:r>
    </w:p>
    <w:p w14:paraId="1D6BA173"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Validació  de poders per l’Assessoria Jurídica de la CGD o Advocacia de l’Estat</w:t>
      </w:r>
    </w:p>
    <w:p w14:paraId="451D7133"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Província</w:t>
      </w:r>
      <w:r w:rsidRPr="001F4131">
        <w:rPr>
          <w:rFonts w:ascii="Verdana" w:hAnsi="Verdana"/>
        </w:rPr>
        <w:tab/>
        <w:t>Data</w:t>
      </w:r>
      <w:r w:rsidRPr="001F4131">
        <w:rPr>
          <w:rFonts w:ascii="Verdana" w:hAnsi="Verdana"/>
        </w:rPr>
        <w:tab/>
        <w:t>Número o codi</w:t>
      </w:r>
    </w:p>
    <w:p w14:paraId="158C82C1"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4A80D5B1"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NOTA:     L’Aval haurà d’estar intervingut per notari.</w:t>
      </w:r>
    </w:p>
    <w:p w14:paraId="4B92CE40"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59FF5D1E"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34A42902"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18C5F4CA"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7D4CB2A9"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026EEFF7"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74F87FDD"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7C4E36C6"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5F983381"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6CFCB327"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3571D076"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6A570AEB"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284AC139"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56E3781B"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6F8379D3"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21E58193"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7CA8A9DC"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6D89455F"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46372F4B"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4E1E2BBC"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76809CD1"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3F0CEFBE"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6E562290"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7978E6A5" w14:textId="77777777" w:rsidR="00F07658" w:rsidRDefault="00F07658" w:rsidP="00F07658">
      <w:pPr>
        <w:pStyle w:val="Textdecomentari"/>
        <w:tabs>
          <w:tab w:val="left" w:pos="851"/>
          <w:tab w:val="left" w:pos="1134"/>
          <w:tab w:val="left" w:pos="1702"/>
        </w:tabs>
        <w:ind w:right="-2"/>
        <w:rPr>
          <w:rFonts w:ascii="Verdana" w:hAnsi="Verdana"/>
        </w:rPr>
      </w:pPr>
    </w:p>
    <w:p w14:paraId="6A47E455" w14:textId="77777777" w:rsidR="00CF791B" w:rsidRDefault="00CF791B" w:rsidP="00F07658">
      <w:pPr>
        <w:pStyle w:val="Textdecomentari"/>
        <w:tabs>
          <w:tab w:val="left" w:pos="851"/>
          <w:tab w:val="left" w:pos="1134"/>
          <w:tab w:val="left" w:pos="1702"/>
        </w:tabs>
        <w:ind w:right="-2"/>
        <w:rPr>
          <w:rFonts w:ascii="Verdana" w:hAnsi="Verdana"/>
        </w:rPr>
      </w:pPr>
    </w:p>
    <w:p w14:paraId="630F7C8D" w14:textId="77777777" w:rsidR="00CF791B" w:rsidRPr="001F4131" w:rsidRDefault="00CF791B" w:rsidP="00F07658">
      <w:pPr>
        <w:pStyle w:val="Textdecomentari"/>
        <w:tabs>
          <w:tab w:val="left" w:pos="851"/>
          <w:tab w:val="left" w:pos="1134"/>
          <w:tab w:val="left" w:pos="1702"/>
        </w:tabs>
        <w:ind w:right="-2"/>
        <w:rPr>
          <w:rFonts w:ascii="Verdana" w:hAnsi="Verdana"/>
        </w:rPr>
      </w:pPr>
      <w:bookmarkStart w:id="0" w:name="_GoBack"/>
      <w:bookmarkEnd w:id="0"/>
    </w:p>
    <w:p w14:paraId="2E353D35"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4B79D812" w14:textId="77777777" w:rsidR="00F07658" w:rsidRPr="001F4131" w:rsidRDefault="00F07658" w:rsidP="00F07658">
      <w:pPr>
        <w:pStyle w:val="Textdecomentari"/>
        <w:tabs>
          <w:tab w:val="left" w:pos="851"/>
          <w:tab w:val="left" w:pos="1134"/>
          <w:tab w:val="left" w:pos="1702"/>
        </w:tabs>
        <w:ind w:right="-2"/>
        <w:rPr>
          <w:rFonts w:ascii="Verdana" w:hAnsi="Verdana"/>
          <w:b/>
        </w:rPr>
      </w:pPr>
    </w:p>
    <w:p w14:paraId="1C62FEC3" w14:textId="77777777" w:rsidR="00F07658" w:rsidRPr="001F4131" w:rsidRDefault="00F07658" w:rsidP="00F07658">
      <w:pPr>
        <w:pStyle w:val="Textdecomentari"/>
        <w:tabs>
          <w:tab w:val="left" w:pos="851"/>
          <w:tab w:val="left" w:pos="1134"/>
          <w:tab w:val="left" w:pos="1702"/>
        </w:tabs>
        <w:ind w:right="-2"/>
        <w:rPr>
          <w:rFonts w:ascii="Verdana" w:hAnsi="Verdana"/>
          <w:b/>
        </w:rPr>
      </w:pPr>
      <w:r>
        <w:rPr>
          <w:rFonts w:ascii="Verdana" w:hAnsi="Verdana"/>
          <w:b/>
        </w:rPr>
        <w:t>ANNEX 6</w:t>
      </w:r>
      <w:r w:rsidRPr="001F4131">
        <w:rPr>
          <w:rFonts w:ascii="Verdana" w:hAnsi="Verdana"/>
          <w:b/>
        </w:rPr>
        <w:t>: MODEL DE CERTIFICAT D’ASSEGURANÇA DE CAUCIÓ</w:t>
      </w:r>
    </w:p>
    <w:p w14:paraId="1CD4389D" w14:textId="77777777" w:rsidR="00F07658" w:rsidRPr="001F4131" w:rsidRDefault="00F07658" w:rsidP="00F07658">
      <w:pPr>
        <w:pStyle w:val="Textdecomentari"/>
        <w:tabs>
          <w:tab w:val="left" w:pos="851"/>
          <w:tab w:val="left" w:pos="1134"/>
          <w:tab w:val="left" w:pos="1702"/>
        </w:tabs>
        <w:ind w:right="-2"/>
        <w:rPr>
          <w:rFonts w:ascii="Verdana" w:hAnsi="Verdana"/>
          <w:b/>
        </w:rPr>
      </w:pPr>
    </w:p>
    <w:p w14:paraId="148C943D"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701F9A49"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076ED038"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L’assegurador declara, sota la seva responsabilitat, que compleix els requisits exigits en l’article  57.1 del Reglament General de la Llei de Contractes de les Administracions Públiques.</w:t>
      </w:r>
    </w:p>
    <w:p w14:paraId="4136A4D3"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685DFA22"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L’assegurador no podrà oposar a l’assegurat les excepcions que puguin correspondre’l contra el prenedor de l’assegurança.</w:t>
      </w:r>
    </w:p>
    <w:p w14:paraId="7851CF21"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75840A97"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clausulat del contracte garantit.</w:t>
      </w:r>
    </w:p>
    <w:p w14:paraId="65972862"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Lloc i data</w:t>
      </w:r>
    </w:p>
    <w:p w14:paraId="72F5163C"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Signatura</w:t>
      </w:r>
    </w:p>
    <w:p w14:paraId="3F62E572"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Assegurador.</w:t>
      </w:r>
    </w:p>
    <w:p w14:paraId="50092499"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Validació de poders per l’Assessoria Jurídica de la CGD o Advocacia de l’Estat</w:t>
      </w:r>
    </w:p>
    <w:p w14:paraId="09CDE7CA"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Província</w:t>
      </w:r>
      <w:r w:rsidRPr="001F4131">
        <w:rPr>
          <w:rFonts w:ascii="Verdana" w:hAnsi="Verdana"/>
        </w:rPr>
        <w:tab/>
        <w:t>Data</w:t>
      </w:r>
      <w:r w:rsidRPr="001F4131">
        <w:rPr>
          <w:rFonts w:ascii="Verdana" w:hAnsi="Verdana"/>
        </w:rPr>
        <w:tab/>
        <w:t>Número o codi</w:t>
      </w:r>
    </w:p>
    <w:p w14:paraId="3B41DA91"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686AD0A1"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64D2962A"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Instruccions per a la complimentació del model.</w:t>
      </w:r>
    </w:p>
    <w:p w14:paraId="7DD7B5C0"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(1) S’expressarà la raó social completa de l’entitat asseguradora.</w:t>
      </w:r>
    </w:p>
    <w:p w14:paraId="5764878D"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(2) Nom i cognoms de l’apoderat o apoderats.</w:t>
      </w:r>
    </w:p>
    <w:p w14:paraId="46B10F5A"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(3) Nom de la persona assegurada.</w:t>
      </w:r>
    </w:p>
    <w:p w14:paraId="11A6D573"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(4) Òrgan de contractació:PARCS I JARDINS DE BARCELONA,INSTITUT MUNICIPAL, NIF P5801914B</w:t>
      </w:r>
    </w:p>
    <w:p w14:paraId="485769E1"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(5) Import, en lletra, pel qual es constitueix l’assegurança.</w:t>
      </w:r>
    </w:p>
    <w:p w14:paraId="5C85B30E"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(6) Identificar individualment de forma suficient (naturalesa, classe, etc.) el contracte en virtut del qual es presta la caució.</w:t>
      </w:r>
    </w:p>
    <w:p w14:paraId="10330385"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(7) Expressar la modalitat d’assegurança de què es tracta, provisional, definitiva, etcètera</w:t>
      </w:r>
    </w:p>
    <w:p w14:paraId="101ABA38" w14:textId="77777777" w:rsidR="00F07658" w:rsidRPr="001F4131" w:rsidRDefault="00F07658" w:rsidP="00F07658">
      <w:pPr>
        <w:pStyle w:val="Textdecomentari"/>
        <w:tabs>
          <w:tab w:val="left" w:pos="851"/>
          <w:tab w:val="left" w:pos="1134"/>
          <w:tab w:val="left" w:pos="1702"/>
        </w:tabs>
        <w:ind w:right="-2"/>
        <w:rPr>
          <w:rFonts w:ascii="Verdana" w:hAnsi="Verdana"/>
        </w:rPr>
      </w:pPr>
    </w:p>
    <w:p w14:paraId="6C66B2F5" w14:textId="77777777" w:rsidR="00F07658" w:rsidRPr="001F4131" w:rsidRDefault="00F07658" w:rsidP="00F07658">
      <w:pPr>
        <w:pStyle w:val="Textdecomentari"/>
        <w:tabs>
          <w:tab w:val="left" w:pos="851"/>
          <w:tab w:val="left" w:pos="1134"/>
          <w:tab w:val="left" w:pos="1702"/>
        </w:tabs>
        <w:ind w:right="-2"/>
        <w:rPr>
          <w:rFonts w:ascii="Verdana" w:hAnsi="Verdana"/>
        </w:rPr>
      </w:pPr>
      <w:r w:rsidRPr="001F4131">
        <w:rPr>
          <w:rFonts w:ascii="Verdana" w:hAnsi="Verdana"/>
        </w:rPr>
        <w:t>NOTA:     El certificat d’assegurança de caució haurà d’estar intervingut per notari.</w:t>
      </w:r>
    </w:p>
    <w:p w14:paraId="3AEC5F2F" w14:textId="77777777" w:rsidR="00F07658" w:rsidRPr="001F4131" w:rsidRDefault="00F07658" w:rsidP="00F07658">
      <w:pPr>
        <w:tabs>
          <w:tab w:val="decimal" w:pos="3544"/>
        </w:tabs>
        <w:jc w:val="both"/>
        <w:rPr>
          <w:rFonts w:ascii="Verdana" w:hAnsi="Verdana"/>
        </w:rPr>
      </w:pPr>
    </w:p>
    <w:p w14:paraId="190C636C" w14:textId="77777777" w:rsidR="00F07658" w:rsidRPr="001F4131" w:rsidRDefault="00F07658" w:rsidP="00F07658">
      <w:pPr>
        <w:tabs>
          <w:tab w:val="decimal" w:pos="3544"/>
        </w:tabs>
        <w:jc w:val="both"/>
        <w:rPr>
          <w:rFonts w:ascii="Verdana" w:hAnsi="Verdana"/>
        </w:rPr>
      </w:pPr>
    </w:p>
    <w:p w14:paraId="0B4ED571" w14:textId="77777777" w:rsidR="00F07658" w:rsidRPr="001F4131" w:rsidRDefault="00F07658" w:rsidP="00F07658">
      <w:pPr>
        <w:tabs>
          <w:tab w:val="decimal" w:pos="3544"/>
        </w:tabs>
        <w:jc w:val="both"/>
        <w:rPr>
          <w:rFonts w:ascii="Verdana" w:hAnsi="Verdana"/>
        </w:rPr>
      </w:pPr>
    </w:p>
    <w:p w14:paraId="6A5F1429" w14:textId="77777777" w:rsidR="00F07658" w:rsidRPr="001F4131" w:rsidRDefault="00F07658" w:rsidP="00F07658">
      <w:pPr>
        <w:tabs>
          <w:tab w:val="decimal" w:pos="3544"/>
        </w:tabs>
        <w:jc w:val="both"/>
        <w:rPr>
          <w:rFonts w:ascii="Verdana" w:hAnsi="Verdana"/>
        </w:rPr>
      </w:pPr>
    </w:p>
    <w:p w14:paraId="5C954701" w14:textId="77777777" w:rsidR="00F07658" w:rsidRPr="001F4131" w:rsidRDefault="00F07658" w:rsidP="00F07658">
      <w:pPr>
        <w:tabs>
          <w:tab w:val="decimal" w:pos="3544"/>
        </w:tabs>
        <w:jc w:val="both"/>
        <w:rPr>
          <w:rFonts w:ascii="Verdana" w:hAnsi="Verdana"/>
        </w:rPr>
      </w:pPr>
    </w:p>
    <w:p w14:paraId="65D1D098" w14:textId="77777777" w:rsidR="00F07658" w:rsidRPr="001F4131" w:rsidRDefault="00F07658" w:rsidP="00F07658">
      <w:pPr>
        <w:tabs>
          <w:tab w:val="decimal" w:pos="3544"/>
        </w:tabs>
        <w:jc w:val="both"/>
        <w:rPr>
          <w:rFonts w:ascii="Verdana" w:hAnsi="Verdana"/>
        </w:rPr>
      </w:pPr>
    </w:p>
    <w:p w14:paraId="3D3C5240" w14:textId="77777777" w:rsidR="00F07658" w:rsidRPr="001F4131" w:rsidRDefault="00F07658" w:rsidP="00F07658">
      <w:pPr>
        <w:tabs>
          <w:tab w:val="decimal" w:pos="3544"/>
        </w:tabs>
        <w:jc w:val="both"/>
        <w:rPr>
          <w:rFonts w:ascii="Verdana" w:hAnsi="Verdana"/>
        </w:rPr>
      </w:pPr>
    </w:p>
    <w:p w14:paraId="4E2C44D4" w14:textId="77777777" w:rsidR="00F07658" w:rsidRPr="001F4131" w:rsidRDefault="00F07658" w:rsidP="00F07658">
      <w:pPr>
        <w:shd w:val="clear" w:color="auto" w:fill="FFFFFF" w:themeFill="background1"/>
        <w:jc w:val="both"/>
        <w:rPr>
          <w:rFonts w:ascii="Verdana" w:hAnsi="Verdana"/>
        </w:rPr>
      </w:pPr>
    </w:p>
    <w:p w14:paraId="13596238" w14:textId="77777777" w:rsidR="00F07658" w:rsidRPr="001F4131" w:rsidRDefault="00F07658" w:rsidP="00F07658">
      <w:pPr>
        <w:shd w:val="clear" w:color="auto" w:fill="FFFFFF" w:themeFill="background1"/>
        <w:jc w:val="both"/>
        <w:rPr>
          <w:rFonts w:ascii="Verdana" w:hAnsi="Verdana"/>
        </w:rPr>
      </w:pPr>
    </w:p>
    <w:p w14:paraId="6719B2B7" w14:textId="77777777" w:rsidR="00F07658" w:rsidRPr="001F4131" w:rsidRDefault="00F07658" w:rsidP="00F07658">
      <w:pPr>
        <w:jc w:val="center"/>
        <w:rPr>
          <w:rFonts w:ascii="Verdana" w:hAnsi="Verdana" w:cs="Arial"/>
          <w:b/>
          <w:u w:val="single"/>
        </w:rPr>
      </w:pPr>
      <w:r>
        <w:rPr>
          <w:rFonts w:ascii="Verdana" w:hAnsi="Verdana" w:cs="Arial"/>
          <w:b/>
          <w:u w:val="single"/>
        </w:rPr>
        <w:lastRenderedPageBreak/>
        <w:t>ANNEX 7</w:t>
      </w:r>
      <w:r w:rsidRPr="001F4131">
        <w:rPr>
          <w:rFonts w:ascii="Verdana" w:hAnsi="Verdana" w:cs="Arial"/>
          <w:b/>
          <w:u w:val="single"/>
        </w:rPr>
        <w:t>.</w:t>
      </w:r>
    </w:p>
    <w:p w14:paraId="5FEA1568" w14:textId="77777777" w:rsidR="00F07658" w:rsidRPr="001F4131" w:rsidRDefault="00F07658" w:rsidP="00F07658">
      <w:pPr>
        <w:jc w:val="center"/>
        <w:rPr>
          <w:rFonts w:ascii="Verdana" w:hAnsi="Verdana" w:cs="Arial"/>
          <w:b/>
        </w:rPr>
      </w:pPr>
    </w:p>
    <w:p w14:paraId="32442B72" w14:textId="77777777" w:rsidR="00F07658" w:rsidRPr="001F4131" w:rsidRDefault="00F07658" w:rsidP="00F07658">
      <w:pPr>
        <w:jc w:val="center"/>
        <w:rPr>
          <w:rFonts w:ascii="Verdana" w:hAnsi="Verdana" w:cs="Arial"/>
          <w:b/>
        </w:rPr>
      </w:pPr>
      <w:r w:rsidRPr="001F4131">
        <w:rPr>
          <w:rFonts w:ascii="Verdana" w:hAnsi="Verdana" w:cs="Arial"/>
          <w:b/>
        </w:rPr>
        <w:t>MODEL DE DECLARACIÓ</w:t>
      </w:r>
    </w:p>
    <w:p w14:paraId="7C438722" w14:textId="77777777" w:rsidR="00F07658" w:rsidRPr="001F4131" w:rsidRDefault="00F07658" w:rsidP="00F07658">
      <w:pPr>
        <w:jc w:val="center"/>
        <w:rPr>
          <w:rFonts w:ascii="Verdana" w:hAnsi="Verdana" w:cs="Arial"/>
          <w:b/>
        </w:rPr>
      </w:pPr>
      <w:r w:rsidRPr="001F4131">
        <w:rPr>
          <w:rFonts w:ascii="Verdana" w:hAnsi="Verdana" w:cs="Arial"/>
          <w:b/>
        </w:rPr>
        <w:t xml:space="preserve">CONSTITUCIÓ UNIÓ TEMPORAL D’EMPRESES </w:t>
      </w:r>
    </w:p>
    <w:p w14:paraId="45A41192" w14:textId="77777777" w:rsidR="00F07658" w:rsidRPr="001F4131" w:rsidRDefault="00F07658" w:rsidP="00F07658">
      <w:pPr>
        <w:jc w:val="center"/>
        <w:rPr>
          <w:rFonts w:ascii="Verdana" w:hAnsi="Verdana" w:cs="Arial"/>
          <w:b/>
        </w:rPr>
      </w:pPr>
      <w:r w:rsidRPr="001F4131">
        <w:rPr>
          <w:rFonts w:ascii="Verdana" w:hAnsi="Verdana" w:cs="Arial"/>
          <w:b/>
        </w:rPr>
        <w:t>(UTE)</w:t>
      </w:r>
    </w:p>
    <w:p w14:paraId="4242EF5F" w14:textId="77777777" w:rsidR="00F07658" w:rsidRPr="001F4131" w:rsidRDefault="00F07658" w:rsidP="00F07658">
      <w:pPr>
        <w:rPr>
          <w:rFonts w:ascii="Verdana" w:hAnsi="Verdana" w:cs="Arial"/>
        </w:rPr>
      </w:pPr>
    </w:p>
    <w:p w14:paraId="1CE5E77B" w14:textId="77777777" w:rsidR="00F07658" w:rsidRPr="001F4131" w:rsidRDefault="00F07658" w:rsidP="00F07658">
      <w:pPr>
        <w:rPr>
          <w:rFonts w:ascii="Verdana" w:hAnsi="Verdana" w:cs="Arial"/>
        </w:rPr>
      </w:pPr>
    </w:p>
    <w:p w14:paraId="3AEE169A" w14:textId="77777777" w:rsidR="00F07658" w:rsidRPr="001F4131" w:rsidRDefault="00F07658" w:rsidP="00F07658">
      <w:pPr>
        <w:rPr>
          <w:rFonts w:ascii="Verdana" w:hAnsi="Verdana" w:cs="Arial"/>
        </w:rPr>
      </w:pPr>
      <w:r w:rsidRPr="001F4131">
        <w:rPr>
          <w:rFonts w:ascii="Verdana" w:hAnsi="Verdana" w:cs="Arial"/>
        </w:rPr>
        <w:t>El/la senyor/</w:t>
      </w:r>
      <w:proofErr w:type="gramStart"/>
      <w:r w:rsidRPr="001F4131">
        <w:rPr>
          <w:rFonts w:ascii="Verdana" w:hAnsi="Verdana" w:cs="Arial"/>
        </w:rPr>
        <w:t>a .............................................................</w:t>
      </w:r>
      <w:proofErr w:type="gramEnd"/>
      <w:r w:rsidRPr="001F4131">
        <w:rPr>
          <w:rFonts w:ascii="Verdana" w:hAnsi="Verdana" w:cs="Arial"/>
        </w:rPr>
        <w:t xml:space="preserve"> amb DNI núm. ....................... </w:t>
      </w:r>
      <w:proofErr w:type="gramStart"/>
      <w:r w:rsidRPr="001F4131">
        <w:rPr>
          <w:rFonts w:ascii="Verdana" w:hAnsi="Verdana" w:cs="Arial"/>
        </w:rPr>
        <w:t>en</w:t>
      </w:r>
      <w:proofErr w:type="gramEnd"/>
      <w:r w:rsidRPr="001F4131">
        <w:rPr>
          <w:rFonts w:ascii="Verdana" w:hAnsi="Verdana" w:cs="Arial"/>
        </w:rPr>
        <w:t xml:space="preserve"> representació de l’empresa ...............................................................amb NIF núm. .............................;</w:t>
      </w:r>
    </w:p>
    <w:p w14:paraId="5AE5DF45" w14:textId="77777777" w:rsidR="00F07658" w:rsidRPr="001F4131" w:rsidRDefault="00F07658" w:rsidP="00F07658">
      <w:pPr>
        <w:rPr>
          <w:rFonts w:ascii="Verdana" w:hAnsi="Verdana" w:cs="Arial"/>
        </w:rPr>
      </w:pPr>
    </w:p>
    <w:p w14:paraId="3FB3454A" w14:textId="77777777" w:rsidR="00F07658" w:rsidRPr="001F4131" w:rsidRDefault="00F07658" w:rsidP="00F07658">
      <w:pPr>
        <w:rPr>
          <w:rFonts w:ascii="Verdana" w:hAnsi="Verdana" w:cs="Arial"/>
        </w:rPr>
      </w:pPr>
      <w:r w:rsidRPr="001F4131">
        <w:rPr>
          <w:rFonts w:ascii="Verdana" w:hAnsi="Verdana" w:cs="Arial"/>
        </w:rPr>
        <w:t>El/la senyor/</w:t>
      </w:r>
      <w:proofErr w:type="gramStart"/>
      <w:r w:rsidRPr="001F4131">
        <w:rPr>
          <w:rFonts w:ascii="Verdana" w:hAnsi="Verdana" w:cs="Arial"/>
        </w:rPr>
        <w:t>a .........................................................................</w:t>
      </w:r>
      <w:proofErr w:type="gramEnd"/>
      <w:r w:rsidRPr="001F4131">
        <w:rPr>
          <w:rFonts w:ascii="Verdana" w:hAnsi="Verdana" w:cs="Arial"/>
        </w:rPr>
        <w:t xml:space="preserve"> amb DNI núm. ..................... en representació </w:t>
      </w:r>
      <w:proofErr w:type="gramStart"/>
      <w:r w:rsidRPr="001F4131">
        <w:rPr>
          <w:rFonts w:ascii="Verdana" w:hAnsi="Verdana" w:cs="Arial"/>
        </w:rPr>
        <w:t>l’empresa ...................................................................</w:t>
      </w:r>
      <w:proofErr w:type="gramEnd"/>
      <w:r w:rsidRPr="001F4131">
        <w:rPr>
          <w:rFonts w:ascii="Verdana" w:hAnsi="Verdana" w:cs="Arial"/>
        </w:rPr>
        <w:t xml:space="preserve"> amb NIF núm. ...................................;</w:t>
      </w:r>
      <w:r w:rsidRPr="001F4131">
        <w:rPr>
          <w:rStyle w:val="Refernciadenotaapeudepgina"/>
          <w:rFonts w:ascii="Verdana" w:hAnsi="Verdana" w:cs="Arial"/>
        </w:rPr>
        <w:footnoteRef/>
      </w:r>
    </w:p>
    <w:p w14:paraId="5B75FEF3" w14:textId="77777777" w:rsidR="00F07658" w:rsidRPr="001F4131" w:rsidRDefault="00F07658" w:rsidP="00F07658">
      <w:pPr>
        <w:rPr>
          <w:rFonts w:ascii="Verdana" w:hAnsi="Verdana" w:cs="Arial"/>
        </w:rPr>
      </w:pPr>
    </w:p>
    <w:p w14:paraId="58C28CAA" w14:textId="77777777" w:rsidR="00F07658" w:rsidRPr="001F4131" w:rsidRDefault="00F07658" w:rsidP="00F07658">
      <w:pPr>
        <w:rPr>
          <w:rFonts w:ascii="Verdana" w:hAnsi="Verdana" w:cs="Arial"/>
        </w:rPr>
      </w:pPr>
    </w:p>
    <w:p w14:paraId="3A9B2E2D" w14:textId="77777777" w:rsidR="00F07658" w:rsidRPr="001F4131" w:rsidRDefault="00F07658" w:rsidP="00F07658">
      <w:pPr>
        <w:jc w:val="center"/>
        <w:rPr>
          <w:rFonts w:ascii="Verdana" w:hAnsi="Verdana" w:cs="Arial"/>
          <w:b/>
        </w:rPr>
      </w:pPr>
      <w:r w:rsidRPr="001F4131">
        <w:rPr>
          <w:rFonts w:ascii="Verdana" w:hAnsi="Verdana" w:cs="Arial"/>
          <w:b/>
        </w:rPr>
        <w:t>DECLAREN</w:t>
      </w:r>
    </w:p>
    <w:p w14:paraId="6E4734B5" w14:textId="77777777" w:rsidR="00F07658" w:rsidRPr="001F4131" w:rsidRDefault="00F07658" w:rsidP="00F07658">
      <w:pPr>
        <w:jc w:val="center"/>
        <w:rPr>
          <w:rFonts w:ascii="Verdana" w:hAnsi="Verdana" w:cs="Arial"/>
        </w:rPr>
      </w:pPr>
    </w:p>
    <w:p w14:paraId="3CBE0515" w14:textId="77777777" w:rsidR="00F07658" w:rsidRPr="001F4131" w:rsidRDefault="00F07658" w:rsidP="00F07658">
      <w:pPr>
        <w:pStyle w:val="Pargrafdellista"/>
        <w:numPr>
          <w:ilvl w:val="0"/>
          <w:numId w:val="22"/>
        </w:numPr>
        <w:spacing w:after="200" w:line="276" w:lineRule="auto"/>
        <w:ind w:left="360"/>
        <w:jc w:val="both"/>
        <w:rPr>
          <w:rFonts w:ascii="Verdana" w:hAnsi="Verdana" w:cs="Arial"/>
        </w:rPr>
      </w:pPr>
      <w:r w:rsidRPr="001F4131">
        <w:rPr>
          <w:rFonts w:ascii="Verdana" w:hAnsi="Verdana" w:cs="Arial"/>
        </w:rPr>
        <w:t xml:space="preserve">La voluntat de constituir una UTE per a participar en el procés de licitació que té per objecte </w:t>
      </w:r>
      <w:bookmarkStart w:id="1" w:name="annex_ute_obj_contr"/>
      <w:bookmarkEnd w:id="1"/>
      <w:r w:rsidRPr="001F4131">
        <w:rPr>
          <w:rFonts w:ascii="Verdana" w:hAnsi="Verdana" w:cs="Arial"/>
        </w:rPr>
        <w:t xml:space="preserve">.............................................., núm. Contracte </w:t>
      </w:r>
      <w:bookmarkStart w:id="2" w:name="annex_ute_contracte"/>
      <w:bookmarkEnd w:id="2"/>
      <w:r w:rsidRPr="001F4131">
        <w:rPr>
          <w:rFonts w:ascii="Verdana" w:hAnsi="Verdana" w:cs="Arial"/>
        </w:rPr>
        <w:t xml:space="preserve">................., núm. Expedient </w:t>
      </w:r>
      <w:bookmarkStart w:id="3" w:name="annex_ute_expedient"/>
      <w:bookmarkEnd w:id="3"/>
      <w:r w:rsidRPr="001F4131">
        <w:rPr>
          <w:rFonts w:ascii="Verdana" w:hAnsi="Verdana" w:cs="Arial"/>
        </w:rPr>
        <w:t>.................. amb el següent percentatge de participació del preu en l’execució del contracte:</w:t>
      </w:r>
    </w:p>
    <w:p w14:paraId="60D5BDBC" w14:textId="77777777" w:rsidR="00F07658" w:rsidRPr="001F4131" w:rsidRDefault="00F07658" w:rsidP="00F07658">
      <w:pPr>
        <w:pStyle w:val="Pargrafdellista"/>
        <w:ind w:left="360"/>
        <w:rPr>
          <w:rFonts w:ascii="Verdana" w:hAnsi="Verdana" w:cs="Arial"/>
        </w:rPr>
      </w:pPr>
      <w:r w:rsidRPr="001F4131">
        <w:rPr>
          <w:rFonts w:ascii="Verdana" w:hAnsi="Verdana" w:cs="Arial"/>
        </w:rPr>
        <w:t>...,... % l’empresa ............................................................................................</w:t>
      </w:r>
    </w:p>
    <w:p w14:paraId="02DCBD9A" w14:textId="77777777" w:rsidR="00F07658" w:rsidRPr="001F4131" w:rsidRDefault="00F07658" w:rsidP="00F07658">
      <w:pPr>
        <w:pStyle w:val="Pargrafdellista"/>
        <w:ind w:left="360"/>
        <w:rPr>
          <w:rFonts w:ascii="Verdana" w:hAnsi="Verdana" w:cs="Arial"/>
        </w:rPr>
      </w:pPr>
      <w:r w:rsidRPr="001F4131">
        <w:rPr>
          <w:rFonts w:ascii="Verdana" w:hAnsi="Verdana" w:cs="Arial"/>
        </w:rPr>
        <w:t>...,... % l’empresa ............................................................................................</w:t>
      </w:r>
      <w:r w:rsidRPr="001F4131">
        <w:rPr>
          <w:rStyle w:val="Refernciadenotaapeudepgina"/>
          <w:rFonts w:ascii="Verdana" w:hAnsi="Verdana" w:cs="Arial"/>
        </w:rPr>
        <w:t>1</w:t>
      </w:r>
    </w:p>
    <w:p w14:paraId="69626A6D" w14:textId="77777777" w:rsidR="00F07658" w:rsidRPr="001F4131" w:rsidRDefault="00F07658" w:rsidP="00F07658">
      <w:pPr>
        <w:pStyle w:val="Pargrafdellista"/>
        <w:ind w:left="360"/>
        <w:rPr>
          <w:rFonts w:ascii="Verdana" w:hAnsi="Verdana" w:cs="Arial"/>
        </w:rPr>
      </w:pPr>
    </w:p>
    <w:p w14:paraId="7F99BB40" w14:textId="77777777" w:rsidR="00F07658" w:rsidRPr="001F4131" w:rsidRDefault="00F07658" w:rsidP="00F07658">
      <w:pPr>
        <w:pStyle w:val="Pargrafdellista"/>
        <w:numPr>
          <w:ilvl w:val="0"/>
          <w:numId w:val="22"/>
        </w:numPr>
        <w:spacing w:after="200" w:line="276" w:lineRule="auto"/>
        <w:ind w:left="360"/>
        <w:jc w:val="both"/>
        <w:rPr>
          <w:rFonts w:ascii="Verdana" w:hAnsi="Verdana" w:cs="Arial"/>
        </w:rPr>
      </w:pPr>
      <w:r w:rsidRPr="001F4131">
        <w:rPr>
          <w:rFonts w:ascii="Verdana" w:hAnsi="Verdana" w:cs="Arial"/>
        </w:rPr>
        <w:t>Que en cas de resultar adjudicatàries de l’esmentat procés de licitació es comprometen a constituir-se formalment en una UTE mitjançant escriptura pública.</w:t>
      </w:r>
    </w:p>
    <w:p w14:paraId="47B18D6C" w14:textId="77777777" w:rsidR="00F07658" w:rsidRPr="001F4131" w:rsidRDefault="00F07658" w:rsidP="00F07658">
      <w:pPr>
        <w:pStyle w:val="Pargrafdellista"/>
        <w:ind w:left="360"/>
        <w:rPr>
          <w:rFonts w:ascii="Verdana" w:hAnsi="Verdana" w:cs="Arial"/>
        </w:rPr>
      </w:pPr>
    </w:p>
    <w:p w14:paraId="018B35CA" w14:textId="77777777" w:rsidR="00F07658" w:rsidRPr="001F4131" w:rsidRDefault="00F07658" w:rsidP="00F07658">
      <w:pPr>
        <w:pStyle w:val="Pargrafdellista"/>
        <w:numPr>
          <w:ilvl w:val="0"/>
          <w:numId w:val="22"/>
        </w:numPr>
        <w:spacing w:after="200" w:line="276" w:lineRule="auto"/>
        <w:ind w:left="360"/>
        <w:jc w:val="both"/>
        <w:rPr>
          <w:rFonts w:ascii="Verdana" w:hAnsi="Verdana" w:cs="Arial"/>
        </w:rPr>
      </w:pPr>
      <w:r w:rsidRPr="001F4131">
        <w:rPr>
          <w:rFonts w:ascii="Verdana" w:hAnsi="Verdana" w:cs="Arial"/>
        </w:rPr>
        <w:t xml:space="preserve">Que designen com a representant de la UTE en aquest procés de licitació al/la senyor/a ............................................................................ amb DNI núm. .............................. </w:t>
      </w:r>
    </w:p>
    <w:p w14:paraId="549B39C8" w14:textId="77777777" w:rsidR="00F07658" w:rsidRPr="001F4131" w:rsidRDefault="00F07658" w:rsidP="00F07658">
      <w:pPr>
        <w:pStyle w:val="Pargrafdellista"/>
        <w:rPr>
          <w:rFonts w:ascii="Verdana" w:hAnsi="Verdana" w:cs="Arial"/>
        </w:rPr>
      </w:pPr>
    </w:p>
    <w:p w14:paraId="62049EB9" w14:textId="77777777" w:rsidR="00F07658" w:rsidRPr="001F4131" w:rsidRDefault="00F07658" w:rsidP="00F07658">
      <w:pPr>
        <w:pStyle w:val="Pargrafdellista"/>
        <w:numPr>
          <w:ilvl w:val="0"/>
          <w:numId w:val="22"/>
        </w:numPr>
        <w:spacing w:after="200" w:line="276" w:lineRule="auto"/>
        <w:ind w:left="360"/>
        <w:jc w:val="both"/>
        <w:rPr>
          <w:rFonts w:ascii="Verdana" w:hAnsi="Verdana" w:cs="Arial"/>
        </w:rPr>
      </w:pPr>
      <w:r w:rsidRPr="001F4131">
        <w:rPr>
          <w:rFonts w:ascii="Verdana" w:hAnsi="Verdana" w:cs="Arial"/>
        </w:rPr>
        <w:t>Que la denominació de la UTE a constituir és ................................................................ ; i el domicili per a les notificacions és .................................................................... núm. telèfon .........................; núm. de fax ................................; adreça de correu electrònic per rebre comunicacions (@)  ................................................................</w:t>
      </w:r>
    </w:p>
    <w:p w14:paraId="664A082E" w14:textId="77777777" w:rsidR="00F07658" w:rsidRPr="001F4131" w:rsidRDefault="00F07658" w:rsidP="00F07658">
      <w:pPr>
        <w:rPr>
          <w:rFonts w:ascii="Verdana" w:hAnsi="Verdana" w:cs="Arial"/>
        </w:rPr>
      </w:pPr>
    </w:p>
    <w:p w14:paraId="4128B8E8" w14:textId="77777777" w:rsidR="00F07658" w:rsidRPr="001F4131" w:rsidRDefault="00F07658" w:rsidP="00F07658">
      <w:pPr>
        <w:pStyle w:val="Pargrafdellista"/>
        <w:ind w:left="0"/>
        <w:rPr>
          <w:rFonts w:ascii="Verdana" w:hAnsi="Verdana" w:cs="Arial"/>
        </w:rPr>
      </w:pPr>
      <w:r w:rsidRPr="001F4131">
        <w:rPr>
          <w:rFonts w:ascii="Verdana" w:hAnsi="Verdana" w:cs="Arial"/>
        </w:rPr>
        <w:t>I com a prova de conformitat signen aquesta declaració,</w:t>
      </w:r>
    </w:p>
    <w:p w14:paraId="524A8135" w14:textId="77777777" w:rsidR="00F07658" w:rsidRPr="001F4131" w:rsidRDefault="00F07658" w:rsidP="00F07658">
      <w:pPr>
        <w:pStyle w:val="Pargrafdellista"/>
        <w:ind w:left="0"/>
        <w:rPr>
          <w:rFonts w:ascii="Verdana" w:hAnsi="Verdana" w:cs="Arial"/>
        </w:rPr>
      </w:pPr>
      <w:r w:rsidRPr="001F4131">
        <w:rPr>
          <w:rFonts w:ascii="Verdana" w:hAnsi="Verdana" w:cs="Arial"/>
        </w:rPr>
        <w:t>(localitat i data)</w:t>
      </w:r>
    </w:p>
    <w:p w14:paraId="0F4BC1CC" w14:textId="77777777" w:rsidR="00F07658" w:rsidRPr="001F4131" w:rsidRDefault="00F07658" w:rsidP="00F07658">
      <w:pPr>
        <w:pStyle w:val="Pargrafdellista"/>
        <w:ind w:left="0"/>
        <w:rPr>
          <w:rFonts w:ascii="Verdana" w:hAnsi="Verdana"/>
        </w:rPr>
      </w:pPr>
      <w:r w:rsidRPr="001F4131">
        <w:rPr>
          <w:rFonts w:ascii="Verdana" w:hAnsi="Verdana" w:cs="Arial"/>
        </w:rPr>
        <w:t>(nom de l’empresa que es representa; signatura de cadascun dels representants de les diferents empreses i segell de les empreses)</w:t>
      </w:r>
    </w:p>
    <w:p w14:paraId="68566608" w14:textId="77777777" w:rsidR="00F07658" w:rsidRPr="001F4131" w:rsidRDefault="00F07658" w:rsidP="00F07658">
      <w:pPr>
        <w:shd w:val="clear" w:color="auto" w:fill="FFFFFF" w:themeFill="background1"/>
        <w:jc w:val="both"/>
        <w:rPr>
          <w:rFonts w:ascii="Verdana" w:hAnsi="Verdana"/>
        </w:rPr>
      </w:pPr>
    </w:p>
    <w:p w14:paraId="55952037" w14:textId="77777777" w:rsidR="00F07658" w:rsidRPr="001F4131" w:rsidRDefault="00F07658" w:rsidP="00F07658">
      <w:pPr>
        <w:shd w:val="clear" w:color="auto" w:fill="FFFFFF" w:themeFill="background1"/>
        <w:jc w:val="both"/>
        <w:rPr>
          <w:rFonts w:ascii="Verdana" w:hAnsi="Verdana"/>
        </w:rPr>
      </w:pPr>
    </w:p>
    <w:p w14:paraId="1FDF42C5" w14:textId="77777777" w:rsidR="001C24B3" w:rsidRPr="00C502FC" w:rsidRDefault="001C24B3">
      <w:pPr>
        <w:shd w:val="clear" w:color="auto" w:fill="FFFFFF" w:themeFill="background1"/>
        <w:jc w:val="both"/>
        <w:rPr>
          <w:rFonts w:ascii="Verdana" w:hAnsi="Verdana"/>
        </w:rPr>
      </w:pPr>
    </w:p>
    <w:sectPr w:rsidR="001C24B3" w:rsidRPr="00C502FC" w:rsidSect="00192675">
      <w:headerReference w:type="even" r:id="rId9"/>
      <w:headerReference w:type="default" r:id="rId10"/>
      <w:headerReference w:type="first" r:id="rId11"/>
      <w:pgSz w:w="11906" w:h="16838" w:code="9"/>
      <w:pgMar w:top="1038" w:right="707"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719AD7" w14:textId="77777777" w:rsidR="0083557F" w:rsidRDefault="0083557F">
      <w:r>
        <w:separator/>
      </w:r>
    </w:p>
  </w:endnote>
  <w:endnote w:type="continuationSeparator" w:id="0">
    <w:p w14:paraId="548A68A6" w14:textId="77777777" w:rsidR="0083557F" w:rsidRDefault="00835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0EC1D0" w14:textId="77777777" w:rsidR="0083557F" w:rsidRDefault="0083557F">
      <w:r>
        <w:separator/>
      </w:r>
    </w:p>
  </w:footnote>
  <w:footnote w:type="continuationSeparator" w:id="0">
    <w:p w14:paraId="1F150B1D" w14:textId="77777777" w:rsidR="0083557F" w:rsidRDefault="0083557F">
      <w:r>
        <w:continuationSeparator/>
      </w:r>
    </w:p>
  </w:footnote>
  <w:footnote w:id="1">
    <w:p w14:paraId="5501B99E" w14:textId="77777777" w:rsidR="0083557F" w:rsidRPr="00CF57F4" w:rsidRDefault="0083557F" w:rsidP="00F07658">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4383" w14:textId="5D193E01" w:rsidR="0083557F" w:rsidRDefault="00CF791B">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2051"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3135"/>
      <w:gridCol w:w="3131"/>
    </w:tblGrid>
    <w:tr w:rsidR="0083557F"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2"/>
          </w:tblGrid>
          <w:tr w:rsidR="0083557F" w:rsidRPr="005A4FE4" w14:paraId="42783BFC" w14:textId="77777777" w:rsidTr="00523CA2">
            <w:tc>
              <w:tcPr>
                <w:tcW w:w="5000" w:type="pct"/>
              </w:tcPr>
              <w:p w14:paraId="79801A27" w14:textId="44DA5CD0" w:rsidR="0083557F" w:rsidRPr="005A4FE4" w:rsidRDefault="0083557F" w:rsidP="00523CA2"/>
            </w:tc>
          </w:tr>
        </w:tbl>
        <w:p w14:paraId="19A20917" w14:textId="77777777" w:rsidR="0083557F" w:rsidRDefault="0083557F" w:rsidP="00523CA2"/>
      </w:tc>
    </w:tr>
    <w:tr w:rsidR="0083557F" w:rsidRPr="00B56846" w14:paraId="24770AAB" w14:textId="77777777" w:rsidTr="007E42FB">
      <w:tc>
        <w:tcPr>
          <w:tcW w:w="1866" w:type="pct"/>
          <w:vAlign w:val="center"/>
        </w:tcPr>
        <w:p w14:paraId="51F82A6A" w14:textId="77777777" w:rsidR="0083557F" w:rsidRPr="00B56846" w:rsidRDefault="0083557F"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83557F" w:rsidRPr="00B56846" w:rsidRDefault="0083557F"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83557F" w:rsidRPr="00B56846" w:rsidRDefault="0083557F" w:rsidP="004A4801">
          <w:pPr>
            <w:pStyle w:val="Capalera"/>
            <w:tabs>
              <w:tab w:val="clear" w:pos="4252"/>
              <w:tab w:val="clear" w:pos="8504"/>
              <w:tab w:val="left" w:pos="3378"/>
            </w:tabs>
            <w:jc w:val="right"/>
            <w:rPr>
              <w:rFonts w:asciiTheme="minorHAnsi" w:hAnsiTheme="minorHAnsi"/>
              <w:sz w:val="16"/>
              <w:szCs w:val="16"/>
            </w:rPr>
          </w:pPr>
        </w:p>
      </w:tc>
    </w:tr>
  </w:tbl>
  <w:p w14:paraId="05E0F753" w14:textId="4D38B9F3" w:rsidR="0083557F" w:rsidRPr="00552B59" w:rsidRDefault="00CF791B"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2050"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19127" w14:textId="618EC639" w:rsidR="0083557F" w:rsidRDefault="00CF791B">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2049"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7AA3845"/>
    <w:multiLevelType w:val="hybridMultilevel"/>
    <w:tmpl w:val="198A2088"/>
    <w:lvl w:ilvl="0" w:tplc="84FAE85E">
      <w:start w:val="1"/>
      <w:numFmt w:val="lowerLetter"/>
      <w:lvlText w:val="%1)"/>
      <w:lvlJc w:val="left"/>
      <w:pPr>
        <w:ind w:left="720" w:hanging="360"/>
      </w:pPr>
      <w:rPr>
        <w:rFonts w:ascii="Calibri" w:hAnsi="Calibri" w:cs="Calibri"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11">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2D44436F"/>
    <w:multiLevelType w:val="hybridMultilevel"/>
    <w:tmpl w:val="791A80C8"/>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3">
    <w:nsid w:val="2DD04252"/>
    <w:multiLevelType w:val="hybridMultilevel"/>
    <w:tmpl w:val="C6F085A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36244349"/>
    <w:multiLevelType w:val="hybridMultilevel"/>
    <w:tmpl w:val="34587F0C"/>
    <w:lvl w:ilvl="0" w:tplc="ADA04A2E">
      <w:start w:val="1"/>
      <w:numFmt w:val="bullet"/>
      <w:lvlText w:val="-"/>
      <w:lvlJc w:val="left"/>
      <w:pPr>
        <w:ind w:left="720" w:hanging="360"/>
      </w:pPr>
      <w:rPr>
        <w:rFonts w:ascii="Verdana" w:eastAsia="Times New Roman" w:hAnsi="Verdana" w:cs="Times New Roman" w:hint="default"/>
      </w:rPr>
    </w:lvl>
    <w:lvl w:ilvl="1" w:tplc="04030001">
      <w:start w:val="1"/>
      <w:numFmt w:val="bullet"/>
      <w:lvlText w:val=""/>
      <w:lvlJc w:val="left"/>
      <w:pPr>
        <w:ind w:left="1440" w:hanging="360"/>
      </w:pPr>
      <w:rPr>
        <w:rFonts w:ascii="Symbol" w:hAnsi="Symbo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7">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18">
    <w:nsid w:val="3AC673D4"/>
    <w:multiLevelType w:val="hybridMultilevel"/>
    <w:tmpl w:val="CE4CC3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9">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nsid w:val="5C351FAA"/>
    <w:multiLevelType w:val="hybridMultilevel"/>
    <w:tmpl w:val="95EE763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nsid w:val="5F731611"/>
    <w:multiLevelType w:val="hybridMultilevel"/>
    <w:tmpl w:val="D1AAE0FC"/>
    <w:lvl w:ilvl="0" w:tplc="0C0A0005">
      <w:start w:val="1"/>
      <w:numFmt w:val="bullet"/>
      <w:lvlText w:val=""/>
      <w:lvlJc w:val="left"/>
      <w:pPr>
        <w:tabs>
          <w:tab w:val="num" w:pos="720"/>
        </w:tabs>
        <w:ind w:left="720" w:hanging="360"/>
      </w:pPr>
      <w:rPr>
        <w:rFonts w:ascii="Wingdings" w:hAnsi="Wingdings" w:hint="default"/>
      </w:rPr>
    </w:lvl>
    <w:lvl w:ilvl="1" w:tplc="B3847BB4">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612C1594"/>
    <w:multiLevelType w:val="hybridMultilevel"/>
    <w:tmpl w:val="ACFCD07E"/>
    <w:lvl w:ilvl="0" w:tplc="4ED6E4F8">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24">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5">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3FD0171"/>
    <w:multiLevelType w:val="hybridMultilevel"/>
    <w:tmpl w:val="8D6CF7FC"/>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7CD679E6"/>
    <w:multiLevelType w:val="hybridMultilevel"/>
    <w:tmpl w:val="80944F2E"/>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num w:numId="1">
    <w:abstractNumId w:val="10"/>
  </w:num>
  <w:num w:numId="2">
    <w:abstractNumId w:val="29"/>
  </w:num>
  <w:num w:numId="3">
    <w:abstractNumId w:val="24"/>
  </w:num>
  <w:num w:numId="4">
    <w:abstractNumId w:val="16"/>
  </w:num>
  <w:num w:numId="5">
    <w:abstractNumId w:val="28"/>
  </w:num>
  <w:num w:numId="6">
    <w:abstractNumId w:val="11"/>
  </w:num>
  <w:num w:numId="7">
    <w:abstractNumId w:val="30"/>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7"/>
  </w:num>
  <w:num w:numId="14">
    <w:abstractNumId w:val="13"/>
  </w:num>
  <w:num w:numId="15">
    <w:abstractNumId w:val="14"/>
  </w:num>
  <w:num w:numId="16">
    <w:abstractNumId w:val="22"/>
  </w:num>
  <w:num w:numId="17">
    <w:abstractNumId w:val="26"/>
  </w:num>
  <w:num w:numId="18">
    <w:abstractNumId w:val="18"/>
  </w:num>
  <w:num w:numId="19">
    <w:abstractNumId w:val="8"/>
  </w:num>
  <w:num w:numId="20">
    <w:abstractNumId w:val="12"/>
  </w:num>
  <w:num w:numId="21">
    <w:abstractNumId w:val="27"/>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405"/>
    <w:rsid w:val="0001466B"/>
    <w:rsid w:val="000146DD"/>
    <w:rsid w:val="000150B6"/>
    <w:rsid w:val="000153E3"/>
    <w:rsid w:val="00015579"/>
    <w:rsid w:val="000167C7"/>
    <w:rsid w:val="000174BF"/>
    <w:rsid w:val="000204DC"/>
    <w:rsid w:val="000205AA"/>
    <w:rsid w:val="00022BA7"/>
    <w:rsid w:val="000232FD"/>
    <w:rsid w:val="000301DC"/>
    <w:rsid w:val="000313CA"/>
    <w:rsid w:val="000318AF"/>
    <w:rsid w:val="000336B1"/>
    <w:rsid w:val="00034086"/>
    <w:rsid w:val="0003460A"/>
    <w:rsid w:val="00034925"/>
    <w:rsid w:val="00035419"/>
    <w:rsid w:val="00036172"/>
    <w:rsid w:val="00036F3C"/>
    <w:rsid w:val="00037B0E"/>
    <w:rsid w:val="00037B75"/>
    <w:rsid w:val="00037F06"/>
    <w:rsid w:val="00037FD5"/>
    <w:rsid w:val="0004182F"/>
    <w:rsid w:val="00042A6A"/>
    <w:rsid w:val="00042F0F"/>
    <w:rsid w:val="00043010"/>
    <w:rsid w:val="00043349"/>
    <w:rsid w:val="00044B97"/>
    <w:rsid w:val="00046F1F"/>
    <w:rsid w:val="000470DB"/>
    <w:rsid w:val="0005034C"/>
    <w:rsid w:val="00051FC5"/>
    <w:rsid w:val="000524CD"/>
    <w:rsid w:val="000524E1"/>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328C"/>
    <w:rsid w:val="00084D40"/>
    <w:rsid w:val="0008510B"/>
    <w:rsid w:val="000872D9"/>
    <w:rsid w:val="00087616"/>
    <w:rsid w:val="0009036E"/>
    <w:rsid w:val="000909A9"/>
    <w:rsid w:val="0009126B"/>
    <w:rsid w:val="00093123"/>
    <w:rsid w:val="000936DA"/>
    <w:rsid w:val="000948F7"/>
    <w:rsid w:val="00094D45"/>
    <w:rsid w:val="00095320"/>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DD6"/>
    <w:rsid w:val="000C50C7"/>
    <w:rsid w:val="000C5F63"/>
    <w:rsid w:val="000C6595"/>
    <w:rsid w:val="000C663C"/>
    <w:rsid w:val="000D09B6"/>
    <w:rsid w:val="000D10B8"/>
    <w:rsid w:val="000D13ED"/>
    <w:rsid w:val="000D27E2"/>
    <w:rsid w:val="000D311D"/>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C74"/>
    <w:rsid w:val="000F7831"/>
    <w:rsid w:val="00101FA1"/>
    <w:rsid w:val="00102015"/>
    <w:rsid w:val="0010342B"/>
    <w:rsid w:val="00103CF8"/>
    <w:rsid w:val="00104998"/>
    <w:rsid w:val="00104ED8"/>
    <w:rsid w:val="00107DD0"/>
    <w:rsid w:val="00107FC6"/>
    <w:rsid w:val="00110618"/>
    <w:rsid w:val="001110C0"/>
    <w:rsid w:val="00114A1C"/>
    <w:rsid w:val="0011560D"/>
    <w:rsid w:val="0011651B"/>
    <w:rsid w:val="001173F0"/>
    <w:rsid w:val="0012066F"/>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66A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526C"/>
    <w:rsid w:val="001C5EB2"/>
    <w:rsid w:val="001C6726"/>
    <w:rsid w:val="001C707E"/>
    <w:rsid w:val="001D0643"/>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3BD4"/>
    <w:rsid w:val="001E4B58"/>
    <w:rsid w:val="001E75E1"/>
    <w:rsid w:val="001F100B"/>
    <w:rsid w:val="001F1CAE"/>
    <w:rsid w:val="001F2116"/>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4D"/>
    <w:rsid w:val="00216550"/>
    <w:rsid w:val="00217765"/>
    <w:rsid w:val="00217CAE"/>
    <w:rsid w:val="002214E7"/>
    <w:rsid w:val="002221AD"/>
    <w:rsid w:val="00222F2F"/>
    <w:rsid w:val="0022325C"/>
    <w:rsid w:val="00223AED"/>
    <w:rsid w:val="00223ED6"/>
    <w:rsid w:val="0022440C"/>
    <w:rsid w:val="00224A09"/>
    <w:rsid w:val="00224FE7"/>
    <w:rsid w:val="002261C2"/>
    <w:rsid w:val="00230EFB"/>
    <w:rsid w:val="00234638"/>
    <w:rsid w:val="0023471C"/>
    <w:rsid w:val="002348F1"/>
    <w:rsid w:val="00235BD3"/>
    <w:rsid w:val="00236271"/>
    <w:rsid w:val="002366A1"/>
    <w:rsid w:val="00236C7D"/>
    <w:rsid w:val="0024055F"/>
    <w:rsid w:val="00240E43"/>
    <w:rsid w:val="002429A0"/>
    <w:rsid w:val="00242D65"/>
    <w:rsid w:val="002437BF"/>
    <w:rsid w:val="00244036"/>
    <w:rsid w:val="00244A29"/>
    <w:rsid w:val="00246179"/>
    <w:rsid w:val="00246DB7"/>
    <w:rsid w:val="0025043C"/>
    <w:rsid w:val="002505F9"/>
    <w:rsid w:val="00250A52"/>
    <w:rsid w:val="00251E34"/>
    <w:rsid w:val="00252315"/>
    <w:rsid w:val="002527A5"/>
    <w:rsid w:val="00254267"/>
    <w:rsid w:val="00254898"/>
    <w:rsid w:val="00254CC6"/>
    <w:rsid w:val="00254E9F"/>
    <w:rsid w:val="002550E1"/>
    <w:rsid w:val="002568FC"/>
    <w:rsid w:val="00256E53"/>
    <w:rsid w:val="002570F0"/>
    <w:rsid w:val="00261080"/>
    <w:rsid w:val="00261B16"/>
    <w:rsid w:val="00261FFF"/>
    <w:rsid w:val="002622E1"/>
    <w:rsid w:val="00263CB4"/>
    <w:rsid w:val="002664D7"/>
    <w:rsid w:val="00266526"/>
    <w:rsid w:val="002672CC"/>
    <w:rsid w:val="00267961"/>
    <w:rsid w:val="002708C4"/>
    <w:rsid w:val="00271D38"/>
    <w:rsid w:val="00271FDD"/>
    <w:rsid w:val="00272241"/>
    <w:rsid w:val="002723A9"/>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7F2D"/>
    <w:rsid w:val="002912F3"/>
    <w:rsid w:val="002920E0"/>
    <w:rsid w:val="00292568"/>
    <w:rsid w:val="0029280F"/>
    <w:rsid w:val="00293B15"/>
    <w:rsid w:val="002944C4"/>
    <w:rsid w:val="00294FFD"/>
    <w:rsid w:val="0029625C"/>
    <w:rsid w:val="002A0061"/>
    <w:rsid w:val="002A0405"/>
    <w:rsid w:val="002A0900"/>
    <w:rsid w:val="002A0E3D"/>
    <w:rsid w:val="002A1CF1"/>
    <w:rsid w:val="002A1FBF"/>
    <w:rsid w:val="002A2F34"/>
    <w:rsid w:val="002A3E39"/>
    <w:rsid w:val="002A4CBB"/>
    <w:rsid w:val="002A6011"/>
    <w:rsid w:val="002A6D83"/>
    <w:rsid w:val="002A6E7A"/>
    <w:rsid w:val="002B00E2"/>
    <w:rsid w:val="002B07D9"/>
    <w:rsid w:val="002B098B"/>
    <w:rsid w:val="002B104D"/>
    <w:rsid w:val="002B140D"/>
    <w:rsid w:val="002B259D"/>
    <w:rsid w:val="002B416E"/>
    <w:rsid w:val="002B49CE"/>
    <w:rsid w:val="002B6388"/>
    <w:rsid w:val="002C1A94"/>
    <w:rsid w:val="002C2AB6"/>
    <w:rsid w:val="002C321C"/>
    <w:rsid w:val="002C366B"/>
    <w:rsid w:val="002C41FA"/>
    <w:rsid w:val="002C5167"/>
    <w:rsid w:val="002C5485"/>
    <w:rsid w:val="002D074B"/>
    <w:rsid w:val="002D0A89"/>
    <w:rsid w:val="002D50EC"/>
    <w:rsid w:val="002D5BD1"/>
    <w:rsid w:val="002D5F4A"/>
    <w:rsid w:val="002D75B8"/>
    <w:rsid w:val="002D75D8"/>
    <w:rsid w:val="002E2301"/>
    <w:rsid w:val="002E301A"/>
    <w:rsid w:val="002E3A6B"/>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0F"/>
    <w:rsid w:val="00345720"/>
    <w:rsid w:val="00347035"/>
    <w:rsid w:val="00347C6F"/>
    <w:rsid w:val="003523A8"/>
    <w:rsid w:val="0035244F"/>
    <w:rsid w:val="003525C0"/>
    <w:rsid w:val="003557C5"/>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465D"/>
    <w:rsid w:val="00375D12"/>
    <w:rsid w:val="0037664D"/>
    <w:rsid w:val="00380D34"/>
    <w:rsid w:val="00380DB3"/>
    <w:rsid w:val="00380EB8"/>
    <w:rsid w:val="003814B8"/>
    <w:rsid w:val="00381FC1"/>
    <w:rsid w:val="0038333B"/>
    <w:rsid w:val="0038368D"/>
    <w:rsid w:val="0038476D"/>
    <w:rsid w:val="00386F2D"/>
    <w:rsid w:val="00386F4A"/>
    <w:rsid w:val="00387D53"/>
    <w:rsid w:val="00390125"/>
    <w:rsid w:val="00390873"/>
    <w:rsid w:val="00391A10"/>
    <w:rsid w:val="0039226F"/>
    <w:rsid w:val="00392E20"/>
    <w:rsid w:val="003947D4"/>
    <w:rsid w:val="00394A7E"/>
    <w:rsid w:val="0039573C"/>
    <w:rsid w:val="00395FC3"/>
    <w:rsid w:val="003975BA"/>
    <w:rsid w:val="003976D7"/>
    <w:rsid w:val="003A0EE5"/>
    <w:rsid w:val="003A1B7D"/>
    <w:rsid w:val="003A1E6D"/>
    <w:rsid w:val="003A3C5C"/>
    <w:rsid w:val="003A4849"/>
    <w:rsid w:val="003A4E2B"/>
    <w:rsid w:val="003A581B"/>
    <w:rsid w:val="003A67FA"/>
    <w:rsid w:val="003A6D61"/>
    <w:rsid w:val="003A737A"/>
    <w:rsid w:val="003B092E"/>
    <w:rsid w:val="003B3362"/>
    <w:rsid w:val="003B5F62"/>
    <w:rsid w:val="003B6029"/>
    <w:rsid w:val="003B68E3"/>
    <w:rsid w:val="003B6BFC"/>
    <w:rsid w:val="003C081C"/>
    <w:rsid w:val="003C1952"/>
    <w:rsid w:val="003C1D89"/>
    <w:rsid w:val="003C2764"/>
    <w:rsid w:val="003C3091"/>
    <w:rsid w:val="003C323A"/>
    <w:rsid w:val="003C4895"/>
    <w:rsid w:val="003C4CFD"/>
    <w:rsid w:val="003C5E66"/>
    <w:rsid w:val="003C6093"/>
    <w:rsid w:val="003C64B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4133"/>
    <w:rsid w:val="003E4389"/>
    <w:rsid w:val="003E56CB"/>
    <w:rsid w:val="003E5A74"/>
    <w:rsid w:val="003E652F"/>
    <w:rsid w:val="003E792D"/>
    <w:rsid w:val="003F0A28"/>
    <w:rsid w:val="003F2D27"/>
    <w:rsid w:val="003F2D3F"/>
    <w:rsid w:val="003F50B2"/>
    <w:rsid w:val="003F5A6C"/>
    <w:rsid w:val="003F615A"/>
    <w:rsid w:val="003F64A3"/>
    <w:rsid w:val="003F64BD"/>
    <w:rsid w:val="003F6639"/>
    <w:rsid w:val="003F6860"/>
    <w:rsid w:val="003F77B4"/>
    <w:rsid w:val="00400589"/>
    <w:rsid w:val="00401A55"/>
    <w:rsid w:val="00401D5A"/>
    <w:rsid w:val="004028D9"/>
    <w:rsid w:val="0040373A"/>
    <w:rsid w:val="004037A0"/>
    <w:rsid w:val="00403D40"/>
    <w:rsid w:val="0040405D"/>
    <w:rsid w:val="004071F4"/>
    <w:rsid w:val="00410C2B"/>
    <w:rsid w:val="00410C46"/>
    <w:rsid w:val="00410F02"/>
    <w:rsid w:val="00411297"/>
    <w:rsid w:val="0041194A"/>
    <w:rsid w:val="00413C12"/>
    <w:rsid w:val="004152CB"/>
    <w:rsid w:val="00416510"/>
    <w:rsid w:val="00417A46"/>
    <w:rsid w:val="00417B2C"/>
    <w:rsid w:val="0042131E"/>
    <w:rsid w:val="00421BD9"/>
    <w:rsid w:val="00424F55"/>
    <w:rsid w:val="0042502A"/>
    <w:rsid w:val="004250FE"/>
    <w:rsid w:val="0042585F"/>
    <w:rsid w:val="004261CA"/>
    <w:rsid w:val="004267ED"/>
    <w:rsid w:val="00426CE8"/>
    <w:rsid w:val="00430080"/>
    <w:rsid w:val="004303D4"/>
    <w:rsid w:val="00432237"/>
    <w:rsid w:val="00432500"/>
    <w:rsid w:val="0043315D"/>
    <w:rsid w:val="00433EFB"/>
    <w:rsid w:val="004363EF"/>
    <w:rsid w:val="004368E2"/>
    <w:rsid w:val="00437973"/>
    <w:rsid w:val="004401DA"/>
    <w:rsid w:val="004407F2"/>
    <w:rsid w:val="004409F0"/>
    <w:rsid w:val="00440A03"/>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1CD6"/>
    <w:rsid w:val="00472ADD"/>
    <w:rsid w:val="0047343C"/>
    <w:rsid w:val="00473AF5"/>
    <w:rsid w:val="00473D6B"/>
    <w:rsid w:val="00475AA4"/>
    <w:rsid w:val="00475FCB"/>
    <w:rsid w:val="00480A63"/>
    <w:rsid w:val="00480B8B"/>
    <w:rsid w:val="004829DF"/>
    <w:rsid w:val="00482F08"/>
    <w:rsid w:val="0048321A"/>
    <w:rsid w:val="00483C91"/>
    <w:rsid w:val="00484AD7"/>
    <w:rsid w:val="00485B05"/>
    <w:rsid w:val="00490582"/>
    <w:rsid w:val="0049298D"/>
    <w:rsid w:val="00493705"/>
    <w:rsid w:val="0049382A"/>
    <w:rsid w:val="00493B35"/>
    <w:rsid w:val="00493D38"/>
    <w:rsid w:val="0049425B"/>
    <w:rsid w:val="00494532"/>
    <w:rsid w:val="00495510"/>
    <w:rsid w:val="004961B9"/>
    <w:rsid w:val="004A02C5"/>
    <w:rsid w:val="004A35D5"/>
    <w:rsid w:val="004A3A87"/>
    <w:rsid w:val="004A4801"/>
    <w:rsid w:val="004A4C42"/>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6593"/>
    <w:rsid w:val="004E1C6E"/>
    <w:rsid w:val="004E2280"/>
    <w:rsid w:val="004E3C43"/>
    <w:rsid w:val="004E400E"/>
    <w:rsid w:val="004E4221"/>
    <w:rsid w:val="004E4A1E"/>
    <w:rsid w:val="004E4B8E"/>
    <w:rsid w:val="004E5DBC"/>
    <w:rsid w:val="004E63BE"/>
    <w:rsid w:val="004E6F1D"/>
    <w:rsid w:val="004E7208"/>
    <w:rsid w:val="004F0003"/>
    <w:rsid w:val="004F1EC5"/>
    <w:rsid w:val="004F3AAE"/>
    <w:rsid w:val="004F4E14"/>
    <w:rsid w:val="004F5D0F"/>
    <w:rsid w:val="004F6781"/>
    <w:rsid w:val="004F735C"/>
    <w:rsid w:val="004F77D4"/>
    <w:rsid w:val="004F7B1F"/>
    <w:rsid w:val="004F7CB9"/>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6D88"/>
    <w:rsid w:val="0057012D"/>
    <w:rsid w:val="005704D4"/>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3028"/>
    <w:rsid w:val="005A3296"/>
    <w:rsid w:val="005A4323"/>
    <w:rsid w:val="005A6BC8"/>
    <w:rsid w:val="005B2138"/>
    <w:rsid w:val="005B34CB"/>
    <w:rsid w:val="005B41C6"/>
    <w:rsid w:val="005B47FA"/>
    <w:rsid w:val="005B4B47"/>
    <w:rsid w:val="005B4E0B"/>
    <w:rsid w:val="005B5047"/>
    <w:rsid w:val="005B568D"/>
    <w:rsid w:val="005B6BF0"/>
    <w:rsid w:val="005B6D0F"/>
    <w:rsid w:val="005C011C"/>
    <w:rsid w:val="005C0929"/>
    <w:rsid w:val="005C20C6"/>
    <w:rsid w:val="005C291E"/>
    <w:rsid w:val="005C2F7F"/>
    <w:rsid w:val="005C3B84"/>
    <w:rsid w:val="005C5D8C"/>
    <w:rsid w:val="005D10AD"/>
    <w:rsid w:val="005D140A"/>
    <w:rsid w:val="005D1748"/>
    <w:rsid w:val="005D3F00"/>
    <w:rsid w:val="005D48E4"/>
    <w:rsid w:val="005D6753"/>
    <w:rsid w:val="005D6ACA"/>
    <w:rsid w:val="005D77ED"/>
    <w:rsid w:val="005D786E"/>
    <w:rsid w:val="005E0EC8"/>
    <w:rsid w:val="005E1911"/>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10A6"/>
    <w:rsid w:val="00612736"/>
    <w:rsid w:val="006130FC"/>
    <w:rsid w:val="006138B6"/>
    <w:rsid w:val="00615718"/>
    <w:rsid w:val="00615B66"/>
    <w:rsid w:val="006175DE"/>
    <w:rsid w:val="006241AC"/>
    <w:rsid w:val="00627810"/>
    <w:rsid w:val="006301AA"/>
    <w:rsid w:val="006316C5"/>
    <w:rsid w:val="00631CCB"/>
    <w:rsid w:val="00632202"/>
    <w:rsid w:val="006336DB"/>
    <w:rsid w:val="00634DED"/>
    <w:rsid w:val="00636E6D"/>
    <w:rsid w:val="006379C2"/>
    <w:rsid w:val="00637DF9"/>
    <w:rsid w:val="006401CA"/>
    <w:rsid w:val="006413A7"/>
    <w:rsid w:val="0064246D"/>
    <w:rsid w:val="00644900"/>
    <w:rsid w:val="00644B01"/>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1F27"/>
    <w:rsid w:val="00682DDC"/>
    <w:rsid w:val="00684CE8"/>
    <w:rsid w:val="00685841"/>
    <w:rsid w:val="006861CD"/>
    <w:rsid w:val="0068736D"/>
    <w:rsid w:val="0069040E"/>
    <w:rsid w:val="00690CDA"/>
    <w:rsid w:val="00690D1B"/>
    <w:rsid w:val="00692703"/>
    <w:rsid w:val="00692B51"/>
    <w:rsid w:val="00693409"/>
    <w:rsid w:val="006935EA"/>
    <w:rsid w:val="00695983"/>
    <w:rsid w:val="00696D18"/>
    <w:rsid w:val="006976D3"/>
    <w:rsid w:val="00697A5F"/>
    <w:rsid w:val="006A0A3F"/>
    <w:rsid w:val="006A13E0"/>
    <w:rsid w:val="006A3281"/>
    <w:rsid w:val="006A3B67"/>
    <w:rsid w:val="006A44A8"/>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75AE"/>
    <w:rsid w:val="006B7BCD"/>
    <w:rsid w:val="006C0C4C"/>
    <w:rsid w:val="006C1955"/>
    <w:rsid w:val="006C1E22"/>
    <w:rsid w:val="006C3E8F"/>
    <w:rsid w:val="006C45CD"/>
    <w:rsid w:val="006C65C3"/>
    <w:rsid w:val="006C6CA4"/>
    <w:rsid w:val="006C6DE3"/>
    <w:rsid w:val="006C7C94"/>
    <w:rsid w:val="006D237A"/>
    <w:rsid w:val="006D2439"/>
    <w:rsid w:val="006D31FD"/>
    <w:rsid w:val="006D3754"/>
    <w:rsid w:val="006D43F3"/>
    <w:rsid w:val="006D460C"/>
    <w:rsid w:val="006D4EEC"/>
    <w:rsid w:val="006D70D5"/>
    <w:rsid w:val="006D75E8"/>
    <w:rsid w:val="006D7C51"/>
    <w:rsid w:val="006E13BF"/>
    <w:rsid w:val="006E1C99"/>
    <w:rsid w:val="006E1FE4"/>
    <w:rsid w:val="006E25C5"/>
    <w:rsid w:val="006E2E91"/>
    <w:rsid w:val="006E3F14"/>
    <w:rsid w:val="006E4264"/>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70002A"/>
    <w:rsid w:val="007003C5"/>
    <w:rsid w:val="00700E5A"/>
    <w:rsid w:val="00701D6C"/>
    <w:rsid w:val="0070253F"/>
    <w:rsid w:val="007029F5"/>
    <w:rsid w:val="00702A3C"/>
    <w:rsid w:val="00702C13"/>
    <w:rsid w:val="0070355A"/>
    <w:rsid w:val="007046CB"/>
    <w:rsid w:val="007068D3"/>
    <w:rsid w:val="00706C0E"/>
    <w:rsid w:val="0070740C"/>
    <w:rsid w:val="00710C72"/>
    <w:rsid w:val="00711C87"/>
    <w:rsid w:val="0071203F"/>
    <w:rsid w:val="00712E0B"/>
    <w:rsid w:val="0071535A"/>
    <w:rsid w:val="0071550F"/>
    <w:rsid w:val="0071560E"/>
    <w:rsid w:val="00715C5D"/>
    <w:rsid w:val="00716074"/>
    <w:rsid w:val="00716D02"/>
    <w:rsid w:val="00716D0D"/>
    <w:rsid w:val="007177AE"/>
    <w:rsid w:val="007177E0"/>
    <w:rsid w:val="00717A4C"/>
    <w:rsid w:val="00717D3C"/>
    <w:rsid w:val="00720CD5"/>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F9C"/>
    <w:rsid w:val="00746F2D"/>
    <w:rsid w:val="0074733F"/>
    <w:rsid w:val="007501D0"/>
    <w:rsid w:val="00750814"/>
    <w:rsid w:val="00750C2F"/>
    <w:rsid w:val="00750C88"/>
    <w:rsid w:val="0075125C"/>
    <w:rsid w:val="007534BA"/>
    <w:rsid w:val="00755C79"/>
    <w:rsid w:val="00757C45"/>
    <w:rsid w:val="007605AF"/>
    <w:rsid w:val="00763502"/>
    <w:rsid w:val="00763B0B"/>
    <w:rsid w:val="00766561"/>
    <w:rsid w:val="007665EC"/>
    <w:rsid w:val="007668ED"/>
    <w:rsid w:val="0076709A"/>
    <w:rsid w:val="0077086C"/>
    <w:rsid w:val="00770E69"/>
    <w:rsid w:val="007710A6"/>
    <w:rsid w:val="0077172A"/>
    <w:rsid w:val="007717B9"/>
    <w:rsid w:val="007723AE"/>
    <w:rsid w:val="00772D64"/>
    <w:rsid w:val="00773950"/>
    <w:rsid w:val="00774A17"/>
    <w:rsid w:val="00775219"/>
    <w:rsid w:val="00776030"/>
    <w:rsid w:val="00776724"/>
    <w:rsid w:val="00776DD9"/>
    <w:rsid w:val="00777233"/>
    <w:rsid w:val="007812D3"/>
    <w:rsid w:val="00781A8C"/>
    <w:rsid w:val="00782C7C"/>
    <w:rsid w:val="00783891"/>
    <w:rsid w:val="00783BE1"/>
    <w:rsid w:val="007841BC"/>
    <w:rsid w:val="007855DE"/>
    <w:rsid w:val="007878C1"/>
    <w:rsid w:val="007913FC"/>
    <w:rsid w:val="007919DF"/>
    <w:rsid w:val="00791C92"/>
    <w:rsid w:val="00791EF6"/>
    <w:rsid w:val="0079363C"/>
    <w:rsid w:val="00793849"/>
    <w:rsid w:val="00793FCF"/>
    <w:rsid w:val="00794941"/>
    <w:rsid w:val="00794E78"/>
    <w:rsid w:val="00795A01"/>
    <w:rsid w:val="00795ACA"/>
    <w:rsid w:val="00795C08"/>
    <w:rsid w:val="00796CC3"/>
    <w:rsid w:val="0079702C"/>
    <w:rsid w:val="00797CFE"/>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FDB"/>
    <w:rsid w:val="00826C7C"/>
    <w:rsid w:val="0082770B"/>
    <w:rsid w:val="00831232"/>
    <w:rsid w:val="0083155C"/>
    <w:rsid w:val="00831E37"/>
    <w:rsid w:val="00832241"/>
    <w:rsid w:val="008323E4"/>
    <w:rsid w:val="0083293A"/>
    <w:rsid w:val="00832B3C"/>
    <w:rsid w:val="008345BD"/>
    <w:rsid w:val="00834C3D"/>
    <w:rsid w:val="00834EBA"/>
    <w:rsid w:val="0083557F"/>
    <w:rsid w:val="00835BA8"/>
    <w:rsid w:val="00836390"/>
    <w:rsid w:val="0083700C"/>
    <w:rsid w:val="00841340"/>
    <w:rsid w:val="00841971"/>
    <w:rsid w:val="00842831"/>
    <w:rsid w:val="00842BA7"/>
    <w:rsid w:val="008451B6"/>
    <w:rsid w:val="008453C0"/>
    <w:rsid w:val="00845E32"/>
    <w:rsid w:val="00846496"/>
    <w:rsid w:val="00847664"/>
    <w:rsid w:val="00847A40"/>
    <w:rsid w:val="008503BD"/>
    <w:rsid w:val="00851111"/>
    <w:rsid w:val="00852E0D"/>
    <w:rsid w:val="00853EE9"/>
    <w:rsid w:val="008547C7"/>
    <w:rsid w:val="008552E9"/>
    <w:rsid w:val="0085588A"/>
    <w:rsid w:val="008572ED"/>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D80"/>
    <w:rsid w:val="00881E2A"/>
    <w:rsid w:val="00882C34"/>
    <w:rsid w:val="00882E70"/>
    <w:rsid w:val="00883592"/>
    <w:rsid w:val="0088407E"/>
    <w:rsid w:val="00884D5E"/>
    <w:rsid w:val="00884FEA"/>
    <w:rsid w:val="00886788"/>
    <w:rsid w:val="00886F1E"/>
    <w:rsid w:val="00887ECD"/>
    <w:rsid w:val="00894BAA"/>
    <w:rsid w:val="00895032"/>
    <w:rsid w:val="008951FB"/>
    <w:rsid w:val="0089579A"/>
    <w:rsid w:val="00896B24"/>
    <w:rsid w:val="00897CDF"/>
    <w:rsid w:val="008A021D"/>
    <w:rsid w:val="008A153D"/>
    <w:rsid w:val="008A1CEE"/>
    <w:rsid w:val="008A250A"/>
    <w:rsid w:val="008A3227"/>
    <w:rsid w:val="008A351B"/>
    <w:rsid w:val="008A37BF"/>
    <w:rsid w:val="008A405B"/>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9D6"/>
    <w:rsid w:val="008C6BC8"/>
    <w:rsid w:val="008C6BDF"/>
    <w:rsid w:val="008C7815"/>
    <w:rsid w:val="008D0FA4"/>
    <w:rsid w:val="008D2356"/>
    <w:rsid w:val="008D2912"/>
    <w:rsid w:val="008D46F3"/>
    <w:rsid w:val="008D7246"/>
    <w:rsid w:val="008D7B57"/>
    <w:rsid w:val="008E0D96"/>
    <w:rsid w:val="008E1957"/>
    <w:rsid w:val="008E1ECE"/>
    <w:rsid w:val="008E409F"/>
    <w:rsid w:val="008E4264"/>
    <w:rsid w:val="008E4462"/>
    <w:rsid w:val="008E460E"/>
    <w:rsid w:val="008E5738"/>
    <w:rsid w:val="008E5E2B"/>
    <w:rsid w:val="008E70CA"/>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26CB"/>
    <w:rsid w:val="00913346"/>
    <w:rsid w:val="00913980"/>
    <w:rsid w:val="00913B45"/>
    <w:rsid w:val="0091439D"/>
    <w:rsid w:val="0091538F"/>
    <w:rsid w:val="009158AF"/>
    <w:rsid w:val="00916CBD"/>
    <w:rsid w:val="009170EB"/>
    <w:rsid w:val="0091738E"/>
    <w:rsid w:val="00917A6A"/>
    <w:rsid w:val="009211DF"/>
    <w:rsid w:val="0092294F"/>
    <w:rsid w:val="00922BB0"/>
    <w:rsid w:val="009232F7"/>
    <w:rsid w:val="0092407C"/>
    <w:rsid w:val="00924DC1"/>
    <w:rsid w:val="009252B0"/>
    <w:rsid w:val="00926B3C"/>
    <w:rsid w:val="00927DF6"/>
    <w:rsid w:val="009306D6"/>
    <w:rsid w:val="00930D19"/>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DC1"/>
    <w:rsid w:val="009667CB"/>
    <w:rsid w:val="009734BC"/>
    <w:rsid w:val="00973CA4"/>
    <w:rsid w:val="00973EF7"/>
    <w:rsid w:val="00975093"/>
    <w:rsid w:val="009755B3"/>
    <w:rsid w:val="00975FFF"/>
    <w:rsid w:val="00976864"/>
    <w:rsid w:val="00976A94"/>
    <w:rsid w:val="00976F33"/>
    <w:rsid w:val="00980178"/>
    <w:rsid w:val="009806FF"/>
    <w:rsid w:val="00981610"/>
    <w:rsid w:val="00983217"/>
    <w:rsid w:val="00983B9C"/>
    <w:rsid w:val="00984ABD"/>
    <w:rsid w:val="00986460"/>
    <w:rsid w:val="00986E39"/>
    <w:rsid w:val="009877E9"/>
    <w:rsid w:val="009902AF"/>
    <w:rsid w:val="00990651"/>
    <w:rsid w:val="009909DC"/>
    <w:rsid w:val="00990ECF"/>
    <w:rsid w:val="00992DC1"/>
    <w:rsid w:val="0099381A"/>
    <w:rsid w:val="00995BB9"/>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1EC6"/>
    <w:rsid w:val="00A12AC8"/>
    <w:rsid w:val="00A135F9"/>
    <w:rsid w:val="00A161E1"/>
    <w:rsid w:val="00A175B5"/>
    <w:rsid w:val="00A17904"/>
    <w:rsid w:val="00A179A7"/>
    <w:rsid w:val="00A2209D"/>
    <w:rsid w:val="00A225EB"/>
    <w:rsid w:val="00A24E1B"/>
    <w:rsid w:val="00A25341"/>
    <w:rsid w:val="00A25E7F"/>
    <w:rsid w:val="00A26162"/>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16A7"/>
    <w:rsid w:val="00A8297D"/>
    <w:rsid w:val="00A8554C"/>
    <w:rsid w:val="00A86E77"/>
    <w:rsid w:val="00A86E8A"/>
    <w:rsid w:val="00A90048"/>
    <w:rsid w:val="00A9049D"/>
    <w:rsid w:val="00A90C11"/>
    <w:rsid w:val="00A9159E"/>
    <w:rsid w:val="00A9172D"/>
    <w:rsid w:val="00A91D6E"/>
    <w:rsid w:val="00A92060"/>
    <w:rsid w:val="00A92399"/>
    <w:rsid w:val="00A93079"/>
    <w:rsid w:val="00A9375B"/>
    <w:rsid w:val="00A938A1"/>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32A2"/>
    <w:rsid w:val="00B23FFA"/>
    <w:rsid w:val="00B24087"/>
    <w:rsid w:val="00B270E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282B"/>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559"/>
    <w:rsid w:val="00B85798"/>
    <w:rsid w:val="00B906D1"/>
    <w:rsid w:val="00B90CF4"/>
    <w:rsid w:val="00B91221"/>
    <w:rsid w:val="00B92C16"/>
    <w:rsid w:val="00B93041"/>
    <w:rsid w:val="00B93748"/>
    <w:rsid w:val="00B94199"/>
    <w:rsid w:val="00B94E6C"/>
    <w:rsid w:val="00B94FCF"/>
    <w:rsid w:val="00B958E5"/>
    <w:rsid w:val="00B96151"/>
    <w:rsid w:val="00B96598"/>
    <w:rsid w:val="00B968C3"/>
    <w:rsid w:val="00B97F67"/>
    <w:rsid w:val="00BA01F3"/>
    <w:rsid w:val="00BA0D44"/>
    <w:rsid w:val="00BA0E74"/>
    <w:rsid w:val="00BA0EFB"/>
    <w:rsid w:val="00BA0F4B"/>
    <w:rsid w:val="00BA10D3"/>
    <w:rsid w:val="00BA1544"/>
    <w:rsid w:val="00BA17BC"/>
    <w:rsid w:val="00BA3290"/>
    <w:rsid w:val="00BA389B"/>
    <w:rsid w:val="00BA474F"/>
    <w:rsid w:val="00BA4788"/>
    <w:rsid w:val="00BA65AB"/>
    <w:rsid w:val="00BA7C28"/>
    <w:rsid w:val="00BB0707"/>
    <w:rsid w:val="00BB20D6"/>
    <w:rsid w:val="00BB21F5"/>
    <w:rsid w:val="00BB2396"/>
    <w:rsid w:val="00BB3285"/>
    <w:rsid w:val="00BB43FF"/>
    <w:rsid w:val="00BB46AE"/>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1F62"/>
    <w:rsid w:val="00BE3314"/>
    <w:rsid w:val="00BE4045"/>
    <w:rsid w:val="00BE44B1"/>
    <w:rsid w:val="00BE56A9"/>
    <w:rsid w:val="00BE635A"/>
    <w:rsid w:val="00BE64BF"/>
    <w:rsid w:val="00BE713C"/>
    <w:rsid w:val="00BE71B4"/>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107AC"/>
    <w:rsid w:val="00C1131B"/>
    <w:rsid w:val="00C11602"/>
    <w:rsid w:val="00C13690"/>
    <w:rsid w:val="00C1372D"/>
    <w:rsid w:val="00C14091"/>
    <w:rsid w:val="00C1580A"/>
    <w:rsid w:val="00C15B5E"/>
    <w:rsid w:val="00C15B8C"/>
    <w:rsid w:val="00C16A7E"/>
    <w:rsid w:val="00C1769A"/>
    <w:rsid w:val="00C17F2C"/>
    <w:rsid w:val="00C2093C"/>
    <w:rsid w:val="00C20E38"/>
    <w:rsid w:val="00C21701"/>
    <w:rsid w:val="00C22B63"/>
    <w:rsid w:val="00C22F1C"/>
    <w:rsid w:val="00C2336A"/>
    <w:rsid w:val="00C23BD1"/>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414BF"/>
    <w:rsid w:val="00C42814"/>
    <w:rsid w:val="00C42ADF"/>
    <w:rsid w:val="00C42DD4"/>
    <w:rsid w:val="00C44113"/>
    <w:rsid w:val="00C443A1"/>
    <w:rsid w:val="00C44B5C"/>
    <w:rsid w:val="00C45D15"/>
    <w:rsid w:val="00C45FCB"/>
    <w:rsid w:val="00C46674"/>
    <w:rsid w:val="00C4749E"/>
    <w:rsid w:val="00C47D93"/>
    <w:rsid w:val="00C502FC"/>
    <w:rsid w:val="00C50E2E"/>
    <w:rsid w:val="00C52404"/>
    <w:rsid w:val="00C52467"/>
    <w:rsid w:val="00C531FF"/>
    <w:rsid w:val="00C532EA"/>
    <w:rsid w:val="00C54953"/>
    <w:rsid w:val="00C556EA"/>
    <w:rsid w:val="00C55E3F"/>
    <w:rsid w:val="00C561B5"/>
    <w:rsid w:val="00C576C7"/>
    <w:rsid w:val="00C57DE8"/>
    <w:rsid w:val="00C60218"/>
    <w:rsid w:val="00C60CF5"/>
    <w:rsid w:val="00C611AA"/>
    <w:rsid w:val="00C61C53"/>
    <w:rsid w:val="00C61DAF"/>
    <w:rsid w:val="00C6513B"/>
    <w:rsid w:val="00C65318"/>
    <w:rsid w:val="00C65F49"/>
    <w:rsid w:val="00C65F8D"/>
    <w:rsid w:val="00C6697D"/>
    <w:rsid w:val="00C67150"/>
    <w:rsid w:val="00C679B3"/>
    <w:rsid w:val="00C70629"/>
    <w:rsid w:val="00C73579"/>
    <w:rsid w:val="00C745EA"/>
    <w:rsid w:val="00C7470C"/>
    <w:rsid w:val="00C754BC"/>
    <w:rsid w:val="00C75C3E"/>
    <w:rsid w:val="00C7647B"/>
    <w:rsid w:val="00C765FD"/>
    <w:rsid w:val="00C76725"/>
    <w:rsid w:val="00C777EE"/>
    <w:rsid w:val="00C80085"/>
    <w:rsid w:val="00C81032"/>
    <w:rsid w:val="00C82CEA"/>
    <w:rsid w:val="00C8305C"/>
    <w:rsid w:val="00C85089"/>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A680E"/>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E1F0C"/>
    <w:rsid w:val="00CE2454"/>
    <w:rsid w:val="00CE2E11"/>
    <w:rsid w:val="00CE2EA5"/>
    <w:rsid w:val="00CE57BB"/>
    <w:rsid w:val="00CE633F"/>
    <w:rsid w:val="00CE73CE"/>
    <w:rsid w:val="00CE755D"/>
    <w:rsid w:val="00CE7B2B"/>
    <w:rsid w:val="00CF0CC8"/>
    <w:rsid w:val="00CF0D97"/>
    <w:rsid w:val="00CF1959"/>
    <w:rsid w:val="00CF1A2D"/>
    <w:rsid w:val="00CF1D40"/>
    <w:rsid w:val="00CF234C"/>
    <w:rsid w:val="00CF40FE"/>
    <w:rsid w:val="00CF54C5"/>
    <w:rsid w:val="00CF791B"/>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6D43"/>
    <w:rsid w:val="00D4014C"/>
    <w:rsid w:val="00D4069D"/>
    <w:rsid w:val="00D40A96"/>
    <w:rsid w:val="00D421AC"/>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E4A"/>
    <w:rsid w:val="00D719E7"/>
    <w:rsid w:val="00D7204E"/>
    <w:rsid w:val="00D73225"/>
    <w:rsid w:val="00D73E47"/>
    <w:rsid w:val="00D74531"/>
    <w:rsid w:val="00D752D6"/>
    <w:rsid w:val="00D7554D"/>
    <w:rsid w:val="00D803FF"/>
    <w:rsid w:val="00D8344B"/>
    <w:rsid w:val="00D83A67"/>
    <w:rsid w:val="00D83F2F"/>
    <w:rsid w:val="00D84885"/>
    <w:rsid w:val="00D84E60"/>
    <w:rsid w:val="00D8612B"/>
    <w:rsid w:val="00D8630E"/>
    <w:rsid w:val="00D91203"/>
    <w:rsid w:val="00D91CE4"/>
    <w:rsid w:val="00D91EE2"/>
    <w:rsid w:val="00D92456"/>
    <w:rsid w:val="00D9284F"/>
    <w:rsid w:val="00D9506C"/>
    <w:rsid w:val="00D95152"/>
    <w:rsid w:val="00D953BA"/>
    <w:rsid w:val="00D96FF7"/>
    <w:rsid w:val="00D97D97"/>
    <w:rsid w:val="00DA05FF"/>
    <w:rsid w:val="00DA0815"/>
    <w:rsid w:val="00DA1847"/>
    <w:rsid w:val="00DA1931"/>
    <w:rsid w:val="00DA266B"/>
    <w:rsid w:val="00DA27ED"/>
    <w:rsid w:val="00DA4A7E"/>
    <w:rsid w:val="00DA500A"/>
    <w:rsid w:val="00DA6786"/>
    <w:rsid w:val="00DA6C52"/>
    <w:rsid w:val="00DB0258"/>
    <w:rsid w:val="00DB08FC"/>
    <w:rsid w:val="00DB0BEE"/>
    <w:rsid w:val="00DB2478"/>
    <w:rsid w:val="00DB37F3"/>
    <w:rsid w:val="00DB41B3"/>
    <w:rsid w:val="00DB462F"/>
    <w:rsid w:val="00DB4843"/>
    <w:rsid w:val="00DB50FE"/>
    <w:rsid w:val="00DB5C87"/>
    <w:rsid w:val="00DB7149"/>
    <w:rsid w:val="00DB74D1"/>
    <w:rsid w:val="00DC1443"/>
    <w:rsid w:val="00DC1A33"/>
    <w:rsid w:val="00DC1CF8"/>
    <w:rsid w:val="00DC1EC7"/>
    <w:rsid w:val="00DC2809"/>
    <w:rsid w:val="00DC340E"/>
    <w:rsid w:val="00DC3FE8"/>
    <w:rsid w:val="00DC4296"/>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7776"/>
    <w:rsid w:val="00DE787B"/>
    <w:rsid w:val="00DE7EF3"/>
    <w:rsid w:val="00DF001A"/>
    <w:rsid w:val="00DF03C6"/>
    <w:rsid w:val="00DF09B4"/>
    <w:rsid w:val="00DF152A"/>
    <w:rsid w:val="00DF1EE1"/>
    <w:rsid w:val="00DF3463"/>
    <w:rsid w:val="00DF34AC"/>
    <w:rsid w:val="00DF3B78"/>
    <w:rsid w:val="00DF3D63"/>
    <w:rsid w:val="00DF40AD"/>
    <w:rsid w:val="00DF41E4"/>
    <w:rsid w:val="00DF47DF"/>
    <w:rsid w:val="00DF6AAF"/>
    <w:rsid w:val="00E000B1"/>
    <w:rsid w:val="00E0060F"/>
    <w:rsid w:val="00E00820"/>
    <w:rsid w:val="00E01F15"/>
    <w:rsid w:val="00E023F1"/>
    <w:rsid w:val="00E03EF8"/>
    <w:rsid w:val="00E10CC5"/>
    <w:rsid w:val="00E10E52"/>
    <w:rsid w:val="00E12A42"/>
    <w:rsid w:val="00E12CCC"/>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A8B"/>
    <w:rsid w:val="00E31194"/>
    <w:rsid w:val="00E31290"/>
    <w:rsid w:val="00E316A6"/>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1AA8"/>
    <w:rsid w:val="00E51CBB"/>
    <w:rsid w:val="00E520C9"/>
    <w:rsid w:val="00E52C04"/>
    <w:rsid w:val="00E5446D"/>
    <w:rsid w:val="00E544A9"/>
    <w:rsid w:val="00E55FBD"/>
    <w:rsid w:val="00E563C1"/>
    <w:rsid w:val="00E5685D"/>
    <w:rsid w:val="00E57EF8"/>
    <w:rsid w:val="00E6051C"/>
    <w:rsid w:val="00E607C4"/>
    <w:rsid w:val="00E60CA3"/>
    <w:rsid w:val="00E61205"/>
    <w:rsid w:val="00E62256"/>
    <w:rsid w:val="00E623A3"/>
    <w:rsid w:val="00E64411"/>
    <w:rsid w:val="00E6473B"/>
    <w:rsid w:val="00E64F12"/>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E6D"/>
    <w:rsid w:val="00EB5EFC"/>
    <w:rsid w:val="00EB6939"/>
    <w:rsid w:val="00EC051E"/>
    <w:rsid w:val="00EC0D39"/>
    <w:rsid w:val="00EC187C"/>
    <w:rsid w:val="00EC1F20"/>
    <w:rsid w:val="00EC3510"/>
    <w:rsid w:val="00EC38BA"/>
    <w:rsid w:val="00EC41F5"/>
    <w:rsid w:val="00EC4273"/>
    <w:rsid w:val="00EC4608"/>
    <w:rsid w:val="00EC46F3"/>
    <w:rsid w:val="00EC5205"/>
    <w:rsid w:val="00EC648D"/>
    <w:rsid w:val="00EC79C4"/>
    <w:rsid w:val="00ED1282"/>
    <w:rsid w:val="00ED12BB"/>
    <w:rsid w:val="00ED15C2"/>
    <w:rsid w:val="00ED3169"/>
    <w:rsid w:val="00ED3E79"/>
    <w:rsid w:val="00ED53AC"/>
    <w:rsid w:val="00ED5E12"/>
    <w:rsid w:val="00ED6E7B"/>
    <w:rsid w:val="00ED73F9"/>
    <w:rsid w:val="00ED7714"/>
    <w:rsid w:val="00EE00A1"/>
    <w:rsid w:val="00EE0424"/>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07658"/>
    <w:rsid w:val="00F10F20"/>
    <w:rsid w:val="00F1192C"/>
    <w:rsid w:val="00F11E9F"/>
    <w:rsid w:val="00F1456B"/>
    <w:rsid w:val="00F14901"/>
    <w:rsid w:val="00F14F58"/>
    <w:rsid w:val="00F150F2"/>
    <w:rsid w:val="00F151FF"/>
    <w:rsid w:val="00F1778A"/>
    <w:rsid w:val="00F17C9B"/>
    <w:rsid w:val="00F2084D"/>
    <w:rsid w:val="00F21370"/>
    <w:rsid w:val="00F22A64"/>
    <w:rsid w:val="00F231A1"/>
    <w:rsid w:val="00F264D3"/>
    <w:rsid w:val="00F26EA6"/>
    <w:rsid w:val="00F274AC"/>
    <w:rsid w:val="00F27AEE"/>
    <w:rsid w:val="00F30382"/>
    <w:rsid w:val="00F306F0"/>
    <w:rsid w:val="00F3260D"/>
    <w:rsid w:val="00F32F87"/>
    <w:rsid w:val="00F3316D"/>
    <w:rsid w:val="00F33784"/>
    <w:rsid w:val="00F3397A"/>
    <w:rsid w:val="00F34559"/>
    <w:rsid w:val="00F34A24"/>
    <w:rsid w:val="00F35584"/>
    <w:rsid w:val="00F35CF2"/>
    <w:rsid w:val="00F35DB2"/>
    <w:rsid w:val="00F371FA"/>
    <w:rsid w:val="00F37F6C"/>
    <w:rsid w:val="00F40335"/>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8DA"/>
    <w:rsid w:val="00F67980"/>
    <w:rsid w:val="00F67C93"/>
    <w:rsid w:val="00F7094F"/>
    <w:rsid w:val="00F72606"/>
    <w:rsid w:val="00F7734E"/>
    <w:rsid w:val="00F77723"/>
    <w:rsid w:val="00F77DDF"/>
    <w:rsid w:val="00F80C52"/>
    <w:rsid w:val="00F828AB"/>
    <w:rsid w:val="00F828BE"/>
    <w:rsid w:val="00F82997"/>
    <w:rsid w:val="00F829DD"/>
    <w:rsid w:val="00F837A6"/>
    <w:rsid w:val="00F84A20"/>
    <w:rsid w:val="00F85CB6"/>
    <w:rsid w:val="00F86B25"/>
    <w:rsid w:val="00F90ABF"/>
    <w:rsid w:val="00F91300"/>
    <w:rsid w:val="00F92A2D"/>
    <w:rsid w:val="00F930C7"/>
    <w:rsid w:val="00F9379E"/>
    <w:rsid w:val="00F9584A"/>
    <w:rsid w:val="00F967E7"/>
    <w:rsid w:val="00F97295"/>
    <w:rsid w:val="00FA0A80"/>
    <w:rsid w:val="00FA0EA1"/>
    <w:rsid w:val="00FA14C8"/>
    <w:rsid w:val="00FA1E6B"/>
    <w:rsid w:val="00FA2AE7"/>
    <w:rsid w:val="00FA2DE9"/>
    <w:rsid w:val="00FA5929"/>
    <w:rsid w:val="00FB0303"/>
    <w:rsid w:val="00FB05E0"/>
    <w:rsid w:val="00FB1222"/>
    <w:rsid w:val="00FB1AB8"/>
    <w:rsid w:val="00FB25BD"/>
    <w:rsid w:val="00FB2878"/>
    <w:rsid w:val="00FB398A"/>
    <w:rsid w:val="00FB4899"/>
    <w:rsid w:val="00FB6646"/>
    <w:rsid w:val="00FB6B16"/>
    <w:rsid w:val="00FB7325"/>
    <w:rsid w:val="00FC012A"/>
    <w:rsid w:val="00FC154D"/>
    <w:rsid w:val="00FC219D"/>
    <w:rsid w:val="00FC256F"/>
    <w:rsid w:val="00FC37EF"/>
    <w:rsid w:val="00FC41D6"/>
    <w:rsid w:val="00FC51B3"/>
    <w:rsid w:val="00FC56A9"/>
    <w:rsid w:val="00FC604D"/>
    <w:rsid w:val="00FC6C48"/>
    <w:rsid w:val="00FD0C84"/>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8ED"/>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uiPriority w:val="99"/>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FE78ED"/>
    <w:rPr>
      <w:sz w:val="24"/>
      <w:shd w:val="clear" w:color="auto" w:fill="C0C0C0"/>
    </w:rPr>
  </w:style>
  <w:style w:type="paragraph" w:customStyle="1" w:styleId="Textoindependiente21">
    <w:name w:val="Texto independiente 21"/>
    <w:basedOn w:val="Normal"/>
    <w:uiPriority w:val="99"/>
    <w:rsid w:val="00DC4296"/>
    <w:pPr>
      <w:tabs>
        <w:tab w:val="left" w:pos="4963"/>
      </w:tabs>
      <w:ind w:right="170"/>
      <w:jc w:val="both"/>
    </w:pPr>
    <w:rPr>
      <w:sz w:val="20"/>
      <w:szCs w:val="20"/>
      <w:lang w:val="ca-ES" w:eastAsia="es-ES"/>
    </w:rPr>
  </w:style>
  <w:style w:type="paragraph" w:styleId="Textdebloc">
    <w:name w:val="Block Text"/>
    <w:basedOn w:val="Normal"/>
    <w:rsid w:val="00644B01"/>
    <w:pPr>
      <w:ind w:left="284" w:right="565" w:firstLine="76"/>
      <w:jc w:val="both"/>
    </w:pPr>
    <w:rPr>
      <w:rFonts w:ascii="Arial Narrow" w:hAnsi="Arial Narrow"/>
      <w:sz w:val="20"/>
      <w:szCs w:val="20"/>
      <w:lang w:val="ca-ES" w:eastAsia="es-ES"/>
    </w:rPr>
  </w:style>
  <w:style w:type="paragraph" w:styleId="Textsenseformat">
    <w:name w:val="Plain Text"/>
    <w:basedOn w:val="Normal"/>
    <w:link w:val="TextsenseformatCar"/>
    <w:rsid w:val="00F07658"/>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F07658"/>
    <w:rPr>
      <w:rFonts w:ascii="Courier New"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B3"/>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aliases w:val="Car"/>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uiPriority w:val="99"/>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uiPriority w:val="99"/>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Tipusdelletraperdefectedelpargraf"/>
    <w:uiPriority w:val="22"/>
    <w:qFormat/>
    <w:rsid w:val="004442F7"/>
    <w:rPr>
      <w:b/>
      <w:bCs/>
    </w:rPr>
  </w:style>
  <w:style w:type="character" w:customStyle="1" w:styleId="Mencinsinresolver1">
    <w:name w:val="Mención sin resolver1"/>
    <w:basedOn w:val="Tipusdelletraperdefectedelpargraf"/>
    <w:uiPriority w:val="99"/>
    <w:semiHidden/>
    <w:unhideWhenUsed/>
    <w:rsid w:val="00BD12C2"/>
    <w:rPr>
      <w:color w:val="808080"/>
      <w:shd w:val="clear" w:color="auto" w:fill="E6E6E6"/>
    </w:rPr>
  </w:style>
  <w:style w:type="character" w:customStyle="1" w:styleId="TextindependentCar">
    <w:name w:val="Text independent Car"/>
    <w:basedOn w:val="Tipusdelletraperdefectedelpargraf"/>
    <w:link w:val="Textindependent"/>
    <w:semiHidden/>
    <w:rsid w:val="00FE78ED"/>
    <w:rPr>
      <w:sz w:val="24"/>
      <w:shd w:val="clear" w:color="auto" w:fill="C0C0C0"/>
    </w:rPr>
  </w:style>
  <w:style w:type="paragraph" w:customStyle="1" w:styleId="Textoindependiente21">
    <w:name w:val="Texto independiente 21"/>
    <w:basedOn w:val="Normal"/>
    <w:uiPriority w:val="99"/>
    <w:rsid w:val="00DC4296"/>
    <w:pPr>
      <w:tabs>
        <w:tab w:val="left" w:pos="4963"/>
      </w:tabs>
      <w:ind w:right="170"/>
      <w:jc w:val="both"/>
    </w:pPr>
    <w:rPr>
      <w:sz w:val="20"/>
      <w:szCs w:val="20"/>
      <w:lang w:val="ca-ES" w:eastAsia="es-ES"/>
    </w:rPr>
  </w:style>
  <w:style w:type="paragraph" w:styleId="Textdebloc">
    <w:name w:val="Block Text"/>
    <w:basedOn w:val="Normal"/>
    <w:rsid w:val="00644B01"/>
    <w:pPr>
      <w:ind w:left="284" w:right="565" w:firstLine="76"/>
      <w:jc w:val="both"/>
    </w:pPr>
    <w:rPr>
      <w:rFonts w:ascii="Arial Narrow" w:hAnsi="Arial Narrow"/>
      <w:sz w:val="20"/>
      <w:szCs w:val="20"/>
      <w:lang w:val="ca-ES" w:eastAsia="es-ES"/>
    </w:rPr>
  </w:style>
  <w:style w:type="paragraph" w:styleId="Textsenseformat">
    <w:name w:val="Plain Text"/>
    <w:basedOn w:val="Normal"/>
    <w:link w:val="TextsenseformatCar"/>
    <w:rsid w:val="00F07658"/>
    <w:pPr>
      <w:spacing w:after="40"/>
      <w:jc w:val="both"/>
    </w:pPr>
    <w:rPr>
      <w:rFonts w:ascii="Courier New" w:hAnsi="Courier New" w:cs="Courier New"/>
      <w:sz w:val="20"/>
      <w:szCs w:val="20"/>
      <w:lang w:val="ca-ES" w:eastAsia="en-US"/>
    </w:rPr>
  </w:style>
  <w:style w:type="character" w:customStyle="1" w:styleId="TextsenseformatCar">
    <w:name w:val="Text sense format Car"/>
    <w:basedOn w:val="Tipusdelletraperdefectedelpargraf"/>
    <w:link w:val="Textsenseformat"/>
    <w:rsid w:val="00F07658"/>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90021422">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67908403">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3904693">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68" Type="http://schemas.microsoft.com/office/2011/relationships/people" Target="people.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CE80E-4AA0-421A-971F-AD649BD31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2515</Words>
  <Characters>14336</Characters>
  <Application>Microsoft Office Word</Application>
  <DocSecurity>0</DocSecurity>
  <Lines>119</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Ajuntament de Barcelona</cp:lastModifiedBy>
  <cp:revision>3</cp:revision>
  <cp:lastPrinted>2021-05-28T08:59:00Z</cp:lastPrinted>
  <dcterms:created xsi:type="dcterms:W3CDTF">2021-06-02T11:55:00Z</dcterms:created>
  <dcterms:modified xsi:type="dcterms:W3CDTF">2021-06-02T11:57:00Z</dcterms:modified>
</cp:coreProperties>
</file>