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B752B" w14:textId="6237C1D5" w:rsidR="00692171" w:rsidRDefault="00771689" w:rsidP="00C03CAE">
      <w:r>
        <w:t xml:space="preserve"> </w:t>
      </w:r>
    </w:p>
    <w:p w14:paraId="3389B9FE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  <w:i/>
        </w:rPr>
      </w:pPr>
      <w:bookmarkStart w:id="0" w:name="_GoBack"/>
      <w:bookmarkEnd w:id="0"/>
      <w:r w:rsidRPr="00CB4E72">
        <w:rPr>
          <w:rFonts w:ascii="Verdana" w:hAnsi="Verdana"/>
          <w:b/>
          <w:i/>
          <w:u w:val="single"/>
        </w:rPr>
        <w:t>ANNEX 1:</w:t>
      </w:r>
      <w:r w:rsidRPr="00CB4E72">
        <w:rPr>
          <w:rFonts w:ascii="Verdana" w:hAnsi="Verdana"/>
          <w:b/>
          <w:i/>
        </w:rPr>
        <w:t xml:space="preserve">  MODEL DE DECLARACIÓ RESPONSABLE</w:t>
      </w:r>
    </w:p>
    <w:p w14:paraId="45B11F43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14:paraId="37092CF3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14:paraId="760E376C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Qui </w:t>
      </w:r>
      <w:proofErr w:type="spellStart"/>
      <w:r w:rsidRPr="00CB4E72">
        <w:rPr>
          <w:rFonts w:ascii="Verdana" w:hAnsi="Verdana"/>
        </w:rPr>
        <w:t>sotasigna</w:t>
      </w:r>
      <w:proofErr w:type="spellEnd"/>
      <w:r w:rsidRPr="00CB4E72">
        <w:rPr>
          <w:rFonts w:ascii="Verdana" w:hAnsi="Verdana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núm. Expedient ...................</w:t>
      </w:r>
    </w:p>
    <w:p w14:paraId="1A711F93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00D50F1E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08B194AB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DECLA</w:t>
      </w:r>
      <w:r>
        <w:rPr>
          <w:rFonts w:ascii="Verdana" w:hAnsi="Verdana"/>
        </w:rPr>
        <w:t>RA SOTA LA SEVA RESPONSABILITAT:</w:t>
      </w:r>
    </w:p>
    <w:p w14:paraId="1FA12264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03B11323" w14:textId="77777777" w:rsidR="00850F70" w:rsidRPr="007056CB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7056CB">
        <w:rPr>
          <w:rFonts w:ascii="Verdana" w:hAnsi="Verdana"/>
        </w:rPr>
        <w:t>Que ostenta la representació de l’empresa licitadora que presenta l’oferta</w:t>
      </w:r>
    </w:p>
    <w:p w14:paraId="3B37D568" w14:textId="77777777" w:rsidR="00850F70" w:rsidRPr="007056CB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6802D500" w14:textId="77777777" w:rsidR="00850F70" w:rsidRPr="007056CB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7056CB">
        <w:rPr>
          <w:rFonts w:ascii="Verdana" w:hAnsi="Verdana"/>
        </w:rPr>
        <w:t>Què l’empresa licitadora que representa:</w:t>
      </w:r>
    </w:p>
    <w:p w14:paraId="4FB25DE8" w14:textId="77777777" w:rsidR="00850F70" w:rsidRPr="007056CB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08C95F42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Està en possessió de les autoritzacions necessàries per a exercir l’activitat.</w:t>
      </w:r>
    </w:p>
    <w:p w14:paraId="30580F84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3D57F8B2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Té capacitat jurídica i d’obrar suficient.</w:t>
      </w:r>
    </w:p>
    <w:p w14:paraId="72EC91EA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78A6A242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Desenvolupa l’activitat que consta com a objecte social als seus estatuts o regles fundacionals, que és la següent..................................................</w:t>
      </w:r>
    </w:p>
    <w:p w14:paraId="2BABBF87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76DF7A20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Que el/la senyor/a .............................................................té capacitat suficient per representar l’empresa / entitat ......................................................................., d’acord amb:</w:t>
      </w:r>
    </w:p>
    <w:p w14:paraId="765D26E4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BB499D">
        <w:rPr>
          <w:rFonts w:ascii="Verdana" w:hAnsi="Verdana"/>
        </w:rPr>
      </w:r>
      <w:r w:rsidR="00BB499D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6EA9F009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086A892D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BB499D">
        <w:rPr>
          <w:rFonts w:ascii="Verdana" w:hAnsi="Verdana"/>
        </w:rPr>
      </w:r>
      <w:r w:rsidR="00BB499D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L’acta de l’assemblea / junta de data ................. </w:t>
      </w:r>
    </w:p>
    <w:p w14:paraId="7A1D3938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4E290A2F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No esta incursa en prohibició de contractar amb l’Administració establertes a l’art. 71 LCSP</w:t>
      </w:r>
      <w:r w:rsidRPr="00CB4E72" w:rsidDel="00BF46FD">
        <w:rPr>
          <w:rFonts w:ascii="Verdana" w:hAnsi="Verdana"/>
        </w:rPr>
        <w:t xml:space="preserve"> </w:t>
      </w:r>
    </w:p>
    <w:p w14:paraId="17789C0C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09072C37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BB499D">
        <w:rPr>
          <w:rFonts w:ascii="Verdana" w:hAnsi="Verdana"/>
        </w:rPr>
      </w:r>
      <w:r w:rsidR="00BB499D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14:paraId="7337E1C4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41DD075A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BB499D">
        <w:rPr>
          <w:rFonts w:ascii="Verdana" w:hAnsi="Verdana"/>
        </w:rPr>
      </w:r>
      <w:r w:rsidR="00BB499D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Registro Oficial de Licitadores y Empresas </w:t>
      </w:r>
      <w:proofErr w:type="spellStart"/>
      <w:r w:rsidRPr="00CB4E72">
        <w:rPr>
          <w:rFonts w:ascii="Verdana" w:hAnsi="Verdana"/>
        </w:rPr>
        <w:t>Clasificadas</w:t>
      </w:r>
      <w:proofErr w:type="spellEnd"/>
      <w:r w:rsidRPr="00CB4E72">
        <w:rPr>
          <w:rFonts w:ascii="Verdana" w:hAnsi="Verdana"/>
        </w:rPr>
        <w:t xml:space="preserve"> del Estado (ROLECE) i tota la documentació que hi figura manté la seva vigència i no ha estat modificada.</w:t>
      </w:r>
    </w:p>
    <w:p w14:paraId="576FD7CB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78B66740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BB499D">
        <w:rPr>
          <w:rFonts w:ascii="Verdana" w:hAnsi="Verdana"/>
          <w:i/>
        </w:rPr>
      </w:r>
      <w:r w:rsidR="00BB499D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està inscrita ni en el RELI ni en el ROLECE.</w:t>
      </w:r>
      <w:r>
        <w:rPr>
          <w:rFonts w:ascii="Verdana" w:hAnsi="Verdana"/>
        </w:rPr>
        <w:t xml:space="preserve"> </w:t>
      </w:r>
    </w:p>
    <w:p w14:paraId="08A400A8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16B9F0FE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Compleix les obligacions legals en matèria d’igualtat efectiva de dones i homes.</w:t>
      </w:r>
    </w:p>
    <w:p w14:paraId="765F1072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3806CCE4" w14:textId="77777777" w:rsidR="00850F70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Que l’entitat que representa, o les seves empreses filials o les empreses interposades: </w:t>
      </w:r>
    </w:p>
    <w:p w14:paraId="77EF1AD2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2AE4DBE2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BB499D">
        <w:rPr>
          <w:rFonts w:ascii="Verdana" w:hAnsi="Verdana"/>
          <w:i/>
        </w:rPr>
      </w:r>
      <w:r w:rsidR="00BB499D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8D42EAA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6F0F071F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BB499D">
        <w:rPr>
          <w:rFonts w:ascii="Verdana" w:hAnsi="Verdana"/>
          <w:i/>
        </w:rPr>
      </w:r>
      <w:r w:rsidR="00BB499D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CB4E72">
          <w:rPr>
            <w:rStyle w:val="Enlla"/>
            <w:rFonts w:ascii="Verdana" w:hAnsi="Verdana"/>
          </w:rPr>
          <w:t>perfil de contractant</w:t>
        </w:r>
      </w:hyperlink>
      <w:r w:rsidRPr="00CB4E72">
        <w:rPr>
          <w:rFonts w:ascii="Verdana" w:hAnsi="Verdana"/>
        </w:rPr>
        <w:t xml:space="preserve">) i presenta la següent documentació descriptiva dels moviments financers i tota la </w:t>
      </w:r>
      <w:r w:rsidRPr="00CB4E72">
        <w:rPr>
          <w:rFonts w:ascii="Verdana" w:hAnsi="Verdana"/>
        </w:rPr>
        <w:lastRenderedPageBreak/>
        <w:t xml:space="preserve">informació relativa a aquestes actuacions: ............................................................................... </w:t>
      </w:r>
    </w:p>
    <w:p w14:paraId="2E912886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11CC64B0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- Que </w:t>
      </w:r>
      <w:r>
        <w:rPr>
          <w:rFonts w:ascii="Calibri" w:hAnsi="Calibri" w:cs="Calibri"/>
        </w:rPr>
        <w:t>□</w:t>
      </w:r>
      <w:r>
        <w:rPr>
          <w:rFonts w:ascii="Verdana" w:hAnsi="Verdana"/>
        </w:rPr>
        <w:t xml:space="preserve">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NO</w:t>
      </w:r>
      <w:r>
        <w:rPr>
          <w:rFonts w:ascii="Verdana" w:hAnsi="Verdana"/>
        </w:rPr>
        <w:t xml:space="preserve"> </w:t>
      </w:r>
      <w:r>
        <w:rPr>
          <w:rFonts w:ascii="Calibri" w:hAnsi="Calibri" w:cs="Calibri"/>
        </w:rPr>
        <w:t xml:space="preserve"> </w:t>
      </w:r>
      <w:r w:rsidRPr="00CB4E72">
        <w:rPr>
          <w:rFonts w:ascii="Verdana" w:hAnsi="Verdana"/>
        </w:rPr>
        <w:t>autoritza a l’Institut Municipal Parcs i Jardins de Barcelona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693F7CC4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43A25A52" w14:textId="77777777" w:rsidR="00850F70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- Que 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 xml:space="preserve">NO autoritza a l’Institut Municipal Parcs i Jardins de Barcelona a sol·licitar de la Tresoreria General de la Seguretat Social (TGSS), directament </w:t>
      </w:r>
      <w:r w:rsidRPr="00CB4E72">
        <w:rPr>
          <w:rFonts w:ascii="Verdana" w:hAnsi="Verdana"/>
          <w:bCs/>
        </w:rPr>
        <w:t xml:space="preserve">o a través del Consorci d’Administració Oberta de Catalunya (Consorci AOC), </w:t>
      </w:r>
      <w:r w:rsidRPr="00CB4E72">
        <w:rPr>
          <w:rFonts w:ascii="Verdana" w:hAnsi="Verdana"/>
        </w:rPr>
        <w:t>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466FE3F0" w14:textId="77777777" w:rsidR="00850F70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4D885A75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  <w:b/>
          <w:i/>
        </w:rPr>
      </w:pPr>
      <w:r w:rsidRPr="00CB4E72">
        <w:rPr>
          <w:rFonts w:ascii="Verdana" w:hAnsi="Verdana"/>
          <w:b/>
          <w:i/>
        </w:rPr>
        <w:t>Per a empreses estrangeres i quan el contracte s'executi en territori espanyol</w:t>
      </w:r>
    </w:p>
    <w:p w14:paraId="03032668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2AE5067A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2F362D9F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4C80F930" w14:textId="77777777" w:rsidR="00850F70" w:rsidRPr="00CB4E72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60BDD537" w14:textId="77777777" w:rsidR="00F67219" w:rsidRPr="009850BF" w:rsidRDefault="00F67219" w:rsidP="00F67219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7CAC635B" w14:textId="77777777" w:rsidR="00850F70" w:rsidRPr="00EB5464" w:rsidRDefault="00850F70" w:rsidP="00850F70">
      <w:pPr>
        <w:shd w:val="clear" w:color="auto" w:fill="FFFFFF" w:themeFill="background1"/>
        <w:jc w:val="both"/>
        <w:rPr>
          <w:rFonts w:ascii="Verdana" w:hAnsi="Verdana"/>
          <w:b/>
        </w:rPr>
      </w:pPr>
      <w:r>
        <w:rPr>
          <w:rFonts w:ascii="Verdana" w:hAnsi="Verdana"/>
        </w:rPr>
        <w:br w:type="page"/>
      </w:r>
      <w:r w:rsidRPr="00EB5464">
        <w:rPr>
          <w:rFonts w:ascii="Verdana" w:hAnsi="Verdana"/>
          <w:b/>
          <w:u w:val="single"/>
        </w:rPr>
        <w:lastRenderedPageBreak/>
        <w:t>ANNEX 2 :</w:t>
      </w:r>
      <w:r w:rsidRPr="00EB5464">
        <w:rPr>
          <w:rFonts w:ascii="Verdana" w:hAnsi="Verdana"/>
          <w:b/>
        </w:rPr>
        <w:t xml:space="preserve"> OFERTA ECONÒMICA I CRITERIS D’ADJUDICACIÓ AVALUABLES DE FORMA AUTOMÀTICA</w:t>
      </w:r>
    </w:p>
    <w:p w14:paraId="7C6C984F" w14:textId="77777777" w:rsidR="00850F70" w:rsidRPr="00EB5464" w:rsidRDefault="00850F70" w:rsidP="00850F70">
      <w:pPr>
        <w:shd w:val="clear" w:color="auto" w:fill="FFFFFF" w:themeFill="background1"/>
        <w:jc w:val="both"/>
        <w:rPr>
          <w:rFonts w:ascii="Verdana" w:hAnsi="Verdana"/>
          <w:i/>
        </w:rPr>
      </w:pPr>
    </w:p>
    <w:p w14:paraId="6D1C1172" w14:textId="4736FD52" w:rsidR="00850F70" w:rsidRPr="00EB5464" w:rsidRDefault="00850F70" w:rsidP="00850F70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snapToGrid w:val="0"/>
          <w:lang w:eastAsia="es-ES"/>
        </w:rPr>
      </w:pPr>
      <w:r w:rsidRPr="00EB5464">
        <w:rPr>
          <w:rFonts w:ascii="Verdana" w:hAnsi="Verdana"/>
        </w:rPr>
        <w:t>"El Sr./la Sra. ... , domiciliat/</w:t>
      </w:r>
      <w:proofErr w:type="spellStart"/>
      <w:r w:rsidRPr="00EB5464">
        <w:rPr>
          <w:rFonts w:ascii="Verdana" w:hAnsi="Verdana"/>
        </w:rPr>
        <w:t>ada</w:t>
      </w:r>
      <w:proofErr w:type="spellEnd"/>
      <w:r w:rsidRPr="00EB5464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EB5464">
        <w:rPr>
          <w:rFonts w:ascii="Verdana" w:hAnsi="Verdana"/>
        </w:rPr>
        <w:t>ada</w:t>
      </w:r>
      <w:proofErr w:type="spellEnd"/>
      <w:r w:rsidRPr="00EB5464">
        <w:rPr>
          <w:rFonts w:ascii="Verdana" w:hAnsi="Verdana"/>
        </w:rPr>
        <w:t xml:space="preserve"> de les condicions exigides per optar a l’adjudicació del contracte núm. ..., que té per objecte ..., es compromet a realitzar-lo amb subjecció al plec de clàusules administratives particulars i al de prescripcions tècniques, i pel</w:t>
      </w:r>
      <w:r w:rsidRPr="00EB5464">
        <w:rPr>
          <w:rFonts w:ascii="Verdana" w:hAnsi="Verdana"/>
          <w:snapToGrid w:val="0"/>
          <w:lang w:eastAsia="es-ES"/>
        </w:rPr>
        <w:t xml:space="preserve"> preu de </w:t>
      </w:r>
      <w:r w:rsidR="005A5C3B">
        <w:rPr>
          <w:rFonts w:ascii="Verdana" w:hAnsi="Verdana"/>
          <w:snapToGrid w:val="0"/>
          <w:lang w:eastAsia="es-ES"/>
        </w:rPr>
        <w:t>trenta-sis mil sis</w:t>
      </w:r>
      <w:r w:rsidRPr="00EB5464">
        <w:rPr>
          <w:rFonts w:ascii="Verdana" w:hAnsi="Verdana"/>
          <w:snapToGrid w:val="0"/>
          <w:lang w:eastAsia="es-ES"/>
        </w:rPr>
        <w:t xml:space="preserve">-cents </w:t>
      </w:r>
      <w:r w:rsidR="005A5C3B">
        <w:rPr>
          <w:rFonts w:ascii="Verdana" w:hAnsi="Verdana"/>
          <w:snapToGrid w:val="0"/>
          <w:lang w:eastAsia="es-ES"/>
        </w:rPr>
        <w:t>vint-i-tres</w:t>
      </w:r>
      <w:r w:rsidRPr="00EB5464">
        <w:rPr>
          <w:rFonts w:ascii="Verdana" w:hAnsi="Verdana"/>
          <w:snapToGrid w:val="0"/>
          <w:lang w:eastAsia="es-ES"/>
        </w:rPr>
        <w:t xml:space="preserve"> euros amb </w:t>
      </w:r>
      <w:r w:rsidR="005A5C3B">
        <w:rPr>
          <w:rFonts w:ascii="Verdana" w:hAnsi="Verdana"/>
          <w:snapToGrid w:val="0"/>
          <w:lang w:eastAsia="es-ES"/>
        </w:rPr>
        <w:t>quaranta-nou</w:t>
      </w:r>
      <w:r w:rsidRPr="00EB5464">
        <w:rPr>
          <w:rFonts w:ascii="Verdana" w:hAnsi="Verdana"/>
          <w:snapToGrid w:val="0"/>
          <w:lang w:eastAsia="es-ES"/>
        </w:rPr>
        <w:t xml:space="preserve"> cèntims d’euro (</w:t>
      </w:r>
      <w:r w:rsidR="005A5C3B">
        <w:rPr>
          <w:rFonts w:ascii="Verdana" w:hAnsi="Verdana"/>
          <w:snapToGrid w:val="0"/>
          <w:lang w:eastAsia="es-ES"/>
        </w:rPr>
        <w:t xml:space="preserve"> 36.623,49</w:t>
      </w:r>
      <w:r w:rsidR="005A5C3B">
        <w:rPr>
          <w:rFonts w:ascii="Verdana" w:hAnsi="Verdana"/>
          <w:position w:val="-10"/>
        </w:rPr>
        <w:t xml:space="preserve"> </w:t>
      </w:r>
      <w:r w:rsidRPr="00EB5464">
        <w:rPr>
          <w:rFonts w:ascii="Verdana" w:hAnsi="Verdana"/>
          <w:snapToGrid w:val="0"/>
          <w:lang w:eastAsia="es-ES"/>
        </w:rPr>
        <w:t>euros), IVA inclòs.</w:t>
      </w:r>
    </w:p>
    <w:p w14:paraId="68D64144" w14:textId="77777777" w:rsidR="00850F70" w:rsidRPr="00EB5464" w:rsidRDefault="00850F70" w:rsidP="00850F70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E92BB78" w14:textId="23A10E0E" w:rsidR="00850F70" w:rsidRPr="00EB5464" w:rsidRDefault="00850F70" w:rsidP="00850F70">
      <w:pPr>
        <w:pStyle w:val="Textsenseformat"/>
        <w:rPr>
          <w:rFonts w:ascii="Verdana" w:hAnsi="Verdana" w:cs="Arial"/>
        </w:rPr>
      </w:pPr>
      <w:r w:rsidRPr="00EB5464">
        <w:rPr>
          <w:rFonts w:ascii="Verdana" w:hAnsi="Verdana" w:cs="Arial"/>
        </w:rPr>
        <w:t>Igualment els comuniquem que d’acord amb l’estimació d’unitats i als preus que es relacionen en  aquesta  oferta l’import obtingut és el següent:</w:t>
      </w:r>
    </w:p>
    <w:p w14:paraId="5E2EEEC4" w14:textId="77777777" w:rsidR="00850F70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tbl>
      <w:tblPr>
        <w:tblW w:w="77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960"/>
        <w:gridCol w:w="1260"/>
        <w:gridCol w:w="960"/>
        <w:gridCol w:w="960"/>
      </w:tblGrid>
      <w:tr w:rsidR="005A5C3B" w:rsidRPr="005A5C3B" w14:paraId="18BADB30" w14:textId="77777777" w:rsidTr="005A5C3B">
        <w:trPr>
          <w:trHeight w:val="315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49FE6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Canvi i/o </w:t>
            </w:r>
            <w:proofErr w:type="spellStart"/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retimbrat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6E88F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4A404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52737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E22D4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A5C3B" w:rsidRPr="005A5C3B" w14:paraId="69F50877" w14:textId="77777777" w:rsidTr="005A5C3B">
        <w:trPr>
          <w:trHeight w:val="6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76E71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Agent extintor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4D31F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Kg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41F95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Unitats estimades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C705E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Preu unitari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FACCD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5A5C3B" w:rsidRPr="005A5C3B" w14:paraId="52EC3236" w14:textId="77777777" w:rsidTr="005A5C3B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2AED2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ABC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99638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4936B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6F1A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AFC41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33EC9D14" w14:textId="77777777" w:rsidTr="005A5C3B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F3156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ABC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48369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244D0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6A817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B73F7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47678AEE" w14:textId="77777777" w:rsidTr="005A5C3B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2D3A5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ABC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E3070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52E2C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946FF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56599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17E6F0F2" w14:textId="77777777" w:rsidTr="005A5C3B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998F6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ABC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E00AB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C57CC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185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0DF03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84EE2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768DB901" w14:textId="77777777" w:rsidTr="005A5C3B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63A46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ABC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6586A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A8AD7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D13A6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7B453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5D88941F" w14:textId="77777777" w:rsidTr="005A5C3B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47EF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CO2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77D4F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EFF3E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2A233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54C9B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4ED919A5" w14:textId="77777777" w:rsidTr="005A5C3B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763D8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CO2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E4111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2FCB9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60CFD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D2032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2C6E15B2" w14:textId="77777777" w:rsidTr="005A5C3B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9B5F7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Total canvis per caducitat o </w:t>
            </w:r>
            <w:proofErr w:type="spellStart"/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retimbrat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6BB91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686AA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8EB33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3A2EB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270C8DF3" w14:textId="77777777" w:rsidTr="005A5C3B">
        <w:trPr>
          <w:trHeight w:val="600"/>
        </w:trPr>
        <w:tc>
          <w:tcPr>
            <w:tcW w:w="4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31EF7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Altres serveis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7A048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Unitats estimades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CA6A0" w14:textId="77777777" w:rsidR="005A5C3B" w:rsidRPr="005A5C3B" w:rsidRDefault="005A5C3B" w:rsidP="005A5C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Preu unitari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11201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5A5C3B" w:rsidRPr="005A5C3B" w14:paraId="00C72879" w14:textId="77777777" w:rsidTr="005A5C3B">
        <w:trPr>
          <w:trHeight w:val="300"/>
        </w:trPr>
        <w:tc>
          <w:tcPr>
            <w:tcW w:w="4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E7819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Canvi de Senyals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2223C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838C1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61F9A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394009F5" w14:textId="77777777" w:rsidTr="005A5C3B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84F0B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Revisió extintors NC i ABC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D55D5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27C8F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1.230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14BEB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A6BA3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50056513" w14:textId="77777777" w:rsidTr="005A5C3B">
        <w:trPr>
          <w:trHeight w:val="615"/>
        </w:trPr>
        <w:tc>
          <w:tcPr>
            <w:tcW w:w="4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AC941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Revisió detectors de fum, polsadors i centraletes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7B255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13A0D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CD006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79B30636" w14:textId="77777777" w:rsidTr="005A5C3B">
        <w:trPr>
          <w:trHeight w:val="300"/>
        </w:trPr>
        <w:tc>
          <w:tcPr>
            <w:tcW w:w="4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35D25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Revisions BIE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94D13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EBCAC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90C8B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557B9F0B" w14:textId="77777777" w:rsidTr="005A5C3B">
        <w:trPr>
          <w:trHeight w:val="300"/>
        </w:trPr>
        <w:tc>
          <w:tcPr>
            <w:tcW w:w="4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23E06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Destrucció extintors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2687C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F43FF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07D82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4F1FABC6" w14:textId="77777777" w:rsidTr="005A5C3B">
        <w:trPr>
          <w:trHeight w:val="300"/>
        </w:trPr>
        <w:tc>
          <w:tcPr>
            <w:tcW w:w="4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15965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Reposició d'extintors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F167D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E85FD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71DD0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48CB4B19" w14:textId="77777777" w:rsidTr="005A5C3B">
        <w:trPr>
          <w:trHeight w:val="300"/>
        </w:trPr>
        <w:tc>
          <w:tcPr>
            <w:tcW w:w="6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DA466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Reparacions diverses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88BE2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1.500,00</w:t>
            </w:r>
          </w:p>
        </w:tc>
      </w:tr>
      <w:tr w:rsidR="005A5C3B" w:rsidRPr="005A5C3B" w14:paraId="10E4DCDB" w14:textId="77777777" w:rsidTr="005A5C3B">
        <w:trPr>
          <w:trHeight w:val="300"/>
        </w:trPr>
        <w:tc>
          <w:tcPr>
            <w:tcW w:w="6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CCA6F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EE1B0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50521F54" w14:textId="77777777" w:rsidTr="005A5C3B">
        <w:trPr>
          <w:trHeight w:val="300"/>
        </w:trPr>
        <w:tc>
          <w:tcPr>
            <w:tcW w:w="6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96EB6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IVA (21%)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91BF4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5A5C3B" w:rsidRPr="005A5C3B" w14:paraId="4A081C3D" w14:textId="77777777" w:rsidTr="005A5C3B">
        <w:trPr>
          <w:trHeight w:val="300"/>
        </w:trPr>
        <w:tc>
          <w:tcPr>
            <w:tcW w:w="6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8C27D" w14:textId="77777777" w:rsidR="005A5C3B" w:rsidRPr="005A5C3B" w:rsidRDefault="005A5C3B" w:rsidP="005A5C3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TOTAL IVA INCLÒS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A219C" w14:textId="77777777" w:rsidR="005A5C3B" w:rsidRPr="005A5C3B" w:rsidRDefault="005A5C3B" w:rsidP="005A5C3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5C3B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</w:tbl>
    <w:p w14:paraId="75F33034" w14:textId="77777777" w:rsidR="005A5C3B" w:rsidRDefault="005A5C3B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15FFF350" w14:textId="77777777" w:rsidR="00850F70" w:rsidRPr="00DD737B" w:rsidRDefault="00850F70" w:rsidP="00850F70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DD737B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172604F4" w14:textId="77777777" w:rsidR="00850F70" w:rsidRPr="00DD737B" w:rsidRDefault="00850F70" w:rsidP="00850F70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14:paraId="2898C3A8" w14:textId="77777777" w:rsidR="00850F70" w:rsidRPr="00DD737B" w:rsidRDefault="00850F70" w:rsidP="00850F70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850F70" w:rsidRPr="00DD737B" w14:paraId="16984005" w14:textId="77777777" w:rsidTr="001236D8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6D4A8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Costos directes</w:t>
            </w:r>
            <w:r w:rsidRPr="00DD737B">
              <w:rPr>
                <w:rFonts w:ascii="Verdana" w:hAnsi="Verdana"/>
                <w:i/>
              </w:rPr>
              <w:t xml:space="preserve"> </w:t>
            </w:r>
          </w:p>
          <w:p w14:paraId="4068F597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2836A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Import €</w:t>
            </w:r>
          </w:p>
        </w:tc>
      </w:tr>
      <w:tr w:rsidR="00850F70" w:rsidRPr="00DD737B" w14:paraId="53B69006" w14:textId="77777777" w:rsidTr="001236D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DCB05E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6FAF6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</w:p>
        </w:tc>
      </w:tr>
      <w:tr w:rsidR="00850F70" w:rsidRPr="00DD737B" w14:paraId="52BED416" w14:textId="77777777" w:rsidTr="001236D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01C29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50C89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</w:p>
        </w:tc>
      </w:tr>
      <w:tr w:rsidR="00850F70" w:rsidRPr="00DD737B" w14:paraId="559F91F5" w14:textId="77777777" w:rsidTr="001236D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DB349E" w14:textId="77777777" w:rsidR="00850F70" w:rsidRPr="00DD737B" w:rsidRDefault="00850F70" w:rsidP="001236D8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Costos salarials</w:t>
            </w:r>
          </w:p>
          <w:p w14:paraId="5D7E8F6D" w14:textId="77777777" w:rsidR="00850F70" w:rsidRPr="00DD737B" w:rsidRDefault="00850F70" w:rsidP="001236D8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51365E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...... €</w:t>
            </w:r>
          </w:p>
        </w:tc>
      </w:tr>
      <w:tr w:rsidR="00850F70" w:rsidRPr="00DD737B" w14:paraId="3B8C444A" w14:textId="77777777" w:rsidTr="001236D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F4DBA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5BDBA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Suma costos directes</w:t>
            </w:r>
          </w:p>
        </w:tc>
      </w:tr>
    </w:tbl>
    <w:p w14:paraId="0F249BCF" w14:textId="77777777" w:rsidR="00850F70" w:rsidRPr="00DD737B" w:rsidRDefault="00850F70" w:rsidP="00850F70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850F70" w:rsidRPr="00DD737B" w14:paraId="72611BD2" w14:textId="77777777" w:rsidTr="001236D8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7A0E46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Costos indirectes</w:t>
            </w:r>
          </w:p>
          <w:p w14:paraId="07823E25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96B316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Import €</w:t>
            </w:r>
          </w:p>
        </w:tc>
      </w:tr>
      <w:tr w:rsidR="00850F70" w:rsidRPr="00DD737B" w14:paraId="0000459B" w14:textId="77777777" w:rsidTr="001236D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53669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51C02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</w:p>
        </w:tc>
      </w:tr>
      <w:tr w:rsidR="00850F70" w:rsidRPr="00DD737B" w14:paraId="35A0FB24" w14:textId="77777777" w:rsidTr="001236D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7B0CB9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3DEA3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</w:p>
        </w:tc>
      </w:tr>
      <w:tr w:rsidR="00850F70" w:rsidRPr="00DD737B" w14:paraId="00601CE3" w14:textId="77777777" w:rsidTr="001236D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CF6B84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CA62E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</w:p>
        </w:tc>
      </w:tr>
      <w:tr w:rsidR="00850F70" w:rsidRPr="00DD737B" w14:paraId="250EFCEF" w14:textId="77777777" w:rsidTr="001236D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40F2B5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BACC0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Suma costos indirectes</w:t>
            </w:r>
          </w:p>
        </w:tc>
      </w:tr>
    </w:tbl>
    <w:p w14:paraId="4B0A2372" w14:textId="77777777" w:rsidR="00850F70" w:rsidRDefault="00850F70" w:rsidP="00850F70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850F70" w:rsidRPr="00DD737B" w14:paraId="403E30D9" w14:textId="77777777" w:rsidTr="001236D8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FE9A9A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  <w:r w:rsidRPr="00DD737B">
              <w:rPr>
                <w:rFonts w:ascii="Verdana" w:hAnsi="Verdana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DE16E" w14:textId="77777777" w:rsidR="00850F70" w:rsidRPr="00DD737B" w:rsidRDefault="00850F70" w:rsidP="001236D8">
            <w:pPr>
              <w:jc w:val="both"/>
              <w:rPr>
                <w:rFonts w:ascii="Verdana" w:hAnsi="Verdana"/>
              </w:rPr>
            </w:pPr>
          </w:p>
        </w:tc>
      </w:tr>
    </w:tbl>
    <w:p w14:paraId="2CE4C049" w14:textId="77777777" w:rsidR="00850F70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6672684E" w14:textId="77777777" w:rsidR="00F67219" w:rsidRPr="008C3321" w:rsidRDefault="00F67219" w:rsidP="00F67219">
      <w:pPr>
        <w:pStyle w:val="Pargrafdellista"/>
        <w:numPr>
          <w:ilvl w:val="0"/>
          <w:numId w:val="23"/>
        </w:numPr>
        <w:tabs>
          <w:tab w:val="left" w:pos="8363"/>
        </w:tabs>
        <w:ind w:right="-1"/>
        <w:jc w:val="both"/>
        <w:rPr>
          <w:rFonts w:ascii="Verdana" w:hAnsi="Verdana" w:cs="Arial"/>
        </w:rPr>
      </w:pPr>
      <w:r w:rsidRPr="008C3321">
        <w:rPr>
          <w:rFonts w:ascii="Verdana" w:hAnsi="Verdana" w:cs="Arial"/>
          <w:bCs/>
        </w:rPr>
        <w:t>Per l’aportació al servei de com a mínim un vehicle que utilitzi combustibles alternatius al</w:t>
      </w:r>
      <w:r w:rsidRPr="008C3321">
        <w:rPr>
          <w:rFonts w:ascii="Verdana" w:hAnsi="Verdana" w:cs="Arial"/>
        </w:rPr>
        <w:t xml:space="preserve"> biodièsel o gasolina, </w:t>
      </w:r>
    </w:p>
    <w:tbl>
      <w:tblPr>
        <w:tblW w:w="87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67"/>
        <w:gridCol w:w="1460"/>
        <w:gridCol w:w="1180"/>
      </w:tblGrid>
      <w:tr w:rsidR="00F67219" w:rsidRPr="008C3321" w14:paraId="653E78DB" w14:textId="77777777" w:rsidTr="001236D8">
        <w:trPr>
          <w:trHeight w:val="300"/>
        </w:trPr>
        <w:tc>
          <w:tcPr>
            <w:tcW w:w="6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861D6" w14:textId="77777777" w:rsidR="00F67219" w:rsidRPr="008C3321" w:rsidRDefault="00F67219" w:rsidP="001236D8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E1EFE" w14:textId="77777777" w:rsidR="00F67219" w:rsidRPr="008C3321" w:rsidRDefault="00F67219" w:rsidP="001236D8">
            <w:pPr>
              <w:rPr>
                <w:rFonts w:ascii="Verdana" w:hAnsi="Verdana" w:cs="Calibri"/>
                <w:b/>
                <w:bCs/>
                <w:color w:val="000000"/>
              </w:rPr>
            </w:pPr>
            <w:r w:rsidRPr="008C3321">
              <w:rPr>
                <w:rFonts w:ascii="Verdana" w:hAnsi="Verdana" w:cs="Calibri"/>
                <w:b/>
                <w:bCs/>
                <w:color w:val="000000"/>
              </w:rPr>
              <w:t>1er vehicle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7BE5B" w14:textId="77777777" w:rsidR="00F67219" w:rsidRPr="008C3321" w:rsidRDefault="00F67219" w:rsidP="001236D8">
            <w:pPr>
              <w:rPr>
                <w:rFonts w:ascii="Verdana" w:hAnsi="Verdana" w:cs="Calibri"/>
                <w:b/>
                <w:bCs/>
                <w:color w:val="000000"/>
              </w:rPr>
            </w:pPr>
            <w:r w:rsidRPr="008C3321">
              <w:rPr>
                <w:rFonts w:ascii="Verdana" w:hAnsi="Verdana" w:cs="Calibri"/>
                <w:b/>
                <w:bCs/>
                <w:color w:val="000000"/>
              </w:rPr>
              <w:t>2on vehicle</w:t>
            </w:r>
          </w:p>
        </w:tc>
      </w:tr>
      <w:tr w:rsidR="00F67219" w:rsidRPr="008C3321" w14:paraId="5696FB06" w14:textId="77777777" w:rsidTr="001236D8">
        <w:trPr>
          <w:trHeight w:val="300"/>
        </w:trPr>
        <w:tc>
          <w:tcPr>
            <w:tcW w:w="6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F548F" w14:textId="77777777" w:rsidR="00F67219" w:rsidRPr="008C3321" w:rsidRDefault="00F67219" w:rsidP="001236D8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BB41C" w14:textId="77777777" w:rsidR="00F67219" w:rsidRPr="008C3321" w:rsidRDefault="00F67219" w:rsidP="001236D8">
            <w:pPr>
              <w:jc w:val="center"/>
              <w:rPr>
                <w:rFonts w:ascii="Verdana" w:hAnsi="Verdana" w:cs="Calibri"/>
                <w:b/>
                <w:bCs/>
                <w:color w:val="000000"/>
              </w:rPr>
            </w:pPr>
            <w:r w:rsidRPr="008C3321">
              <w:rPr>
                <w:rFonts w:ascii="Verdana" w:hAnsi="Verdana" w:cs="Calibri"/>
                <w:b/>
                <w:bCs/>
                <w:color w:val="000000"/>
              </w:rPr>
              <w:t>SI/NO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97EED" w14:textId="77777777" w:rsidR="00F67219" w:rsidRPr="008C3321" w:rsidRDefault="00F67219" w:rsidP="001236D8">
            <w:pPr>
              <w:jc w:val="center"/>
              <w:rPr>
                <w:rFonts w:ascii="Verdana" w:hAnsi="Verdana" w:cs="Calibri"/>
                <w:b/>
                <w:bCs/>
                <w:color w:val="000000"/>
              </w:rPr>
            </w:pPr>
            <w:r w:rsidRPr="008C3321">
              <w:rPr>
                <w:rFonts w:ascii="Verdana" w:hAnsi="Verdana" w:cs="Calibri"/>
                <w:b/>
                <w:bCs/>
                <w:color w:val="000000"/>
              </w:rPr>
              <w:t>SI/NO</w:t>
            </w:r>
          </w:p>
        </w:tc>
      </w:tr>
      <w:tr w:rsidR="00F67219" w:rsidRPr="008C3321" w14:paraId="7425BE08" w14:textId="77777777" w:rsidTr="001236D8">
        <w:trPr>
          <w:trHeight w:val="510"/>
        </w:trPr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90678" w14:textId="77777777" w:rsidR="00F67219" w:rsidRPr="008C3321" w:rsidRDefault="00F67219" w:rsidP="001236D8">
            <w:pPr>
              <w:rPr>
                <w:rFonts w:ascii="Verdana" w:hAnsi="Verdana" w:cs="Arial"/>
                <w:color w:val="000000"/>
              </w:rPr>
            </w:pPr>
            <w:r w:rsidRPr="008C3321">
              <w:rPr>
                <w:rFonts w:ascii="Verdana" w:hAnsi="Verdana" w:cs="Arial"/>
                <w:color w:val="000000"/>
              </w:rPr>
              <w:t xml:space="preserve">Aportació d’un vehicle elèctric o híbrid </w:t>
            </w:r>
            <w:proofErr w:type="spellStart"/>
            <w:r w:rsidRPr="008C3321">
              <w:rPr>
                <w:rFonts w:ascii="Verdana" w:hAnsi="Verdana" w:cs="Arial"/>
                <w:color w:val="000000"/>
              </w:rPr>
              <w:t>endollable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A1C03" w14:textId="77777777" w:rsidR="00F67219" w:rsidRPr="008C3321" w:rsidRDefault="00F67219" w:rsidP="001236D8">
            <w:pPr>
              <w:rPr>
                <w:rFonts w:ascii="Verdana" w:hAnsi="Verdana" w:cs="Calibri"/>
                <w:color w:val="000000"/>
              </w:rPr>
            </w:pPr>
            <w:r w:rsidRPr="008C3321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160A6" w14:textId="77777777" w:rsidR="00F67219" w:rsidRPr="008C3321" w:rsidRDefault="00F67219" w:rsidP="001236D8">
            <w:pPr>
              <w:rPr>
                <w:rFonts w:ascii="Verdana" w:hAnsi="Verdana" w:cs="Calibri"/>
                <w:color w:val="000000"/>
              </w:rPr>
            </w:pPr>
            <w:r w:rsidRPr="008C3321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F67219" w:rsidRPr="008C3321" w14:paraId="38656D8C" w14:textId="77777777" w:rsidTr="001236D8">
        <w:trPr>
          <w:trHeight w:val="300"/>
        </w:trPr>
        <w:tc>
          <w:tcPr>
            <w:tcW w:w="6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8312A" w14:textId="77777777" w:rsidR="00F67219" w:rsidRPr="008C3321" w:rsidRDefault="00F67219" w:rsidP="001236D8">
            <w:pPr>
              <w:rPr>
                <w:rFonts w:ascii="Verdana" w:hAnsi="Verdana" w:cs="Arial"/>
                <w:color w:val="000000"/>
              </w:rPr>
            </w:pPr>
            <w:r w:rsidRPr="008C3321">
              <w:rPr>
                <w:rFonts w:ascii="Verdana" w:hAnsi="Verdana" w:cs="Arial"/>
                <w:color w:val="000000"/>
              </w:rPr>
              <w:t>Aportació d’un vehicle híbrid gas natural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306A0" w14:textId="77777777" w:rsidR="00F67219" w:rsidRPr="008C3321" w:rsidRDefault="00F67219" w:rsidP="001236D8">
            <w:pPr>
              <w:rPr>
                <w:rFonts w:ascii="Verdana" w:hAnsi="Verdana" w:cs="Calibri"/>
                <w:color w:val="000000"/>
              </w:rPr>
            </w:pPr>
            <w:r w:rsidRPr="008C3321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21751" w14:textId="77777777" w:rsidR="00F67219" w:rsidRPr="008C3321" w:rsidRDefault="00F67219" w:rsidP="001236D8">
            <w:pPr>
              <w:rPr>
                <w:rFonts w:ascii="Verdana" w:hAnsi="Verdana" w:cs="Calibri"/>
                <w:color w:val="000000"/>
              </w:rPr>
            </w:pPr>
            <w:r w:rsidRPr="008C3321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F67219" w:rsidRPr="008C3321" w14:paraId="59CFF749" w14:textId="77777777" w:rsidTr="001236D8">
        <w:trPr>
          <w:trHeight w:val="510"/>
        </w:trPr>
        <w:tc>
          <w:tcPr>
            <w:tcW w:w="6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855B9" w14:textId="2E88CD9A" w:rsidR="00F67219" w:rsidRPr="008C3321" w:rsidRDefault="00F67219" w:rsidP="00F67219">
            <w:pPr>
              <w:rPr>
                <w:rFonts w:ascii="Verdana" w:hAnsi="Verdana" w:cs="Arial"/>
                <w:color w:val="000000"/>
              </w:rPr>
            </w:pPr>
            <w:r w:rsidRPr="008C3321">
              <w:rPr>
                <w:rFonts w:ascii="Verdana" w:hAnsi="Verdana" w:cs="Arial"/>
                <w:color w:val="000000"/>
              </w:rPr>
              <w:t>Aportació d’un vehicle de gas natural o híbrid gasolina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D6715" w14:textId="77777777" w:rsidR="00F67219" w:rsidRPr="008C3321" w:rsidRDefault="00F67219" w:rsidP="001236D8">
            <w:pPr>
              <w:rPr>
                <w:rFonts w:ascii="Verdana" w:hAnsi="Verdana" w:cs="Calibri"/>
                <w:color w:val="000000"/>
              </w:rPr>
            </w:pPr>
            <w:r w:rsidRPr="008C3321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87868" w14:textId="77777777" w:rsidR="00F67219" w:rsidRPr="008C3321" w:rsidRDefault="00F67219" w:rsidP="001236D8">
            <w:pPr>
              <w:rPr>
                <w:rFonts w:ascii="Verdana" w:hAnsi="Verdana" w:cs="Calibri"/>
                <w:color w:val="000000"/>
              </w:rPr>
            </w:pPr>
            <w:r w:rsidRPr="008C3321">
              <w:rPr>
                <w:rFonts w:ascii="Verdana" w:hAnsi="Verdana" w:cs="Calibri"/>
                <w:color w:val="000000"/>
              </w:rPr>
              <w:t> </w:t>
            </w:r>
          </w:p>
        </w:tc>
      </w:tr>
      <w:tr w:rsidR="00F67219" w:rsidRPr="008C3321" w14:paraId="2CA41A11" w14:textId="77777777" w:rsidTr="001236D8">
        <w:trPr>
          <w:trHeight w:val="510"/>
        </w:trPr>
        <w:tc>
          <w:tcPr>
            <w:tcW w:w="6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CA1" w14:textId="5144551A" w:rsidR="00F67219" w:rsidRPr="008C3321" w:rsidRDefault="00F67219" w:rsidP="00F67219">
            <w:pPr>
              <w:rPr>
                <w:rFonts w:ascii="Verdana" w:hAnsi="Verdana" w:cs="Arial"/>
                <w:color w:val="000000"/>
              </w:rPr>
            </w:pPr>
            <w:r w:rsidRPr="008C3321">
              <w:rPr>
                <w:rFonts w:ascii="Verdana" w:hAnsi="Verdana" w:cs="Arial"/>
                <w:color w:val="000000"/>
              </w:rPr>
              <w:t xml:space="preserve">Aportació d’un vehicle híbrid gasoil, </w:t>
            </w:r>
            <w:proofErr w:type="spellStart"/>
            <w:r w:rsidRPr="008C3321">
              <w:rPr>
                <w:rFonts w:ascii="Verdana" w:hAnsi="Verdana" w:cs="Arial"/>
                <w:color w:val="000000"/>
              </w:rPr>
              <w:t>flexi</w:t>
            </w:r>
            <w:proofErr w:type="spellEnd"/>
            <w:r w:rsidRPr="008C3321">
              <w:rPr>
                <w:rFonts w:ascii="Verdana" w:hAnsi="Verdana" w:cs="Arial"/>
                <w:color w:val="000000"/>
              </w:rPr>
              <w:t xml:space="preserve">-fuel gasolina / E85,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5BF8C" w14:textId="77777777" w:rsidR="00F67219" w:rsidRPr="008C3321" w:rsidRDefault="00F67219" w:rsidP="001236D8">
            <w:pPr>
              <w:rPr>
                <w:rFonts w:ascii="Verdana" w:hAnsi="Verdana" w:cs="Calibri"/>
                <w:color w:val="000000"/>
              </w:rPr>
            </w:pPr>
            <w:r w:rsidRPr="008C3321">
              <w:rPr>
                <w:rFonts w:ascii="Verdana" w:hAnsi="Verdana" w:cs="Calibri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24D82" w14:textId="77777777" w:rsidR="00F67219" w:rsidRPr="008C3321" w:rsidRDefault="00F67219" w:rsidP="001236D8">
            <w:pPr>
              <w:rPr>
                <w:rFonts w:ascii="Verdana" w:hAnsi="Verdana" w:cs="Calibri"/>
                <w:color w:val="000000"/>
              </w:rPr>
            </w:pPr>
            <w:r w:rsidRPr="008C3321">
              <w:rPr>
                <w:rFonts w:ascii="Verdana" w:hAnsi="Verdana" w:cs="Calibri"/>
                <w:color w:val="000000"/>
              </w:rPr>
              <w:t> </w:t>
            </w:r>
          </w:p>
        </w:tc>
      </w:tr>
    </w:tbl>
    <w:p w14:paraId="5B6AC7B6" w14:textId="77777777" w:rsidR="00850F70" w:rsidRPr="009850BF" w:rsidRDefault="00850F70" w:rsidP="00850F70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sz w:val="20"/>
          <w:u w:val="single"/>
        </w:rPr>
      </w:pPr>
    </w:p>
    <w:p w14:paraId="2A7C7E4A" w14:textId="77777777" w:rsidR="00850F70" w:rsidRPr="009850BF" w:rsidRDefault="00850F70" w:rsidP="00850F70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/>
          <w:sz w:val="20"/>
        </w:rPr>
      </w:pPr>
    </w:p>
    <w:p w14:paraId="0505A950" w14:textId="77777777" w:rsidR="00850F70" w:rsidRPr="009850BF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19DA24AE" w14:textId="77777777" w:rsidR="00F67219" w:rsidRPr="009850BF" w:rsidRDefault="00F67219" w:rsidP="00F67219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55028EB3" w14:textId="77777777" w:rsidR="00850F70" w:rsidRPr="009850BF" w:rsidRDefault="00850F70" w:rsidP="00850F70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850BF">
        <w:rPr>
          <w:rFonts w:ascii="Verdana" w:hAnsi="Verdana"/>
        </w:rPr>
        <w:br w:type="page"/>
      </w:r>
    </w:p>
    <w:p w14:paraId="07B78FB9" w14:textId="1CFCB6C6" w:rsidR="0072082F" w:rsidRPr="002C7CA1" w:rsidRDefault="0072082F" w:rsidP="0072082F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  <w:u w:val="single"/>
        </w:rPr>
        <w:lastRenderedPageBreak/>
        <w:t>ANNEX 3</w:t>
      </w:r>
      <w:r w:rsidRPr="002C7CA1">
        <w:rPr>
          <w:rFonts w:ascii="Verdana" w:hAnsi="Verdana" w:cs="Arial"/>
          <w:b/>
          <w:u w:val="single"/>
        </w:rPr>
        <w:t>:</w:t>
      </w:r>
      <w:r w:rsidRPr="002C7CA1">
        <w:rPr>
          <w:rFonts w:ascii="Verdana" w:hAnsi="Verdana" w:cs="Arial"/>
          <w:b/>
        </w:rPr>
        <w:t xml:space="preserve"> Estabilitat laboral en la plantilla de les persones que executen el contracte</w:t>
      </w:r>
    </w:p>
    <w:p w14:paraId="2811703F" w14:textId="77777777" w:rsidR="0072082F" w:rsidRPr="002C7CA1" w:rsidRDefault="0072082F" w:rsidP="0072082F">
      <w:pPr>
        <w:tabs>
          <w:tab w:val="left" w:pos="4678"/>
          <w:tab w:val="left" w:pos="5245"/>
        </w:tabs>
        <w:jc w:val="both"/>
        <w:rPr>
          <w:rFonts w:ascii="Verdana" w:hAnsi="Verdana" w:cs="Arial"/>
        </w:rPr>
      </w:pPr>
    </w:p>
    <w:p w14:paraId="400BE00B" w14:textId="77777777" w:rsidR="0072082F" w:rsidRPr="002C7CA1" w:rsidRDefault="0072082F" w:rsidP="0072082F">
      <w:pPr>
        <w:pStyle w:val="Ttol"/>
        <w:jc w:val="both"/>
        <w:rPr>
          <w:rFonts w:ascii="Verdana" w:hAnsi="Verdana" w:cs="Arial"/>
          <w:sz w:val="20"/>
        </w:rPr>
      </w:pPr>
    </w:p>
    <w:p w14:paraId="229ED54F" w14:textId="77777777" w:rsidR="0072082F" w:rsidRPr="002C7CA1" w:rsidRDefault="0072082F" w:rsidP="0072082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2C7CA1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2C7CA1">
        <w:rPr>
          <w:rFonts w:ascii="Verdana" w:hAnsi="Verdana" w:cs="Arial"/>
          <w:snapToGrid w:val="0"/>
          <w:sz w:val="20"/>
        </w:rPr>
        <w:t>sotasigna</w:t>
      </w:r>
      <w:proofErr w:type="spellEnd"/>
      <w:r w:rsidRPr="002C7CA1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........................................................................, amb DNI/NIE </w:t>
      </w:r>
      <w:proofErr w:type="spellStart"/>
      <w:r w:rsidRPr="002C7CA1">
        <w:rPr>
          <w:rFonts w:ascii="Verdana" w:hAnsi="Verdana" w:cs="Arial"/>
          <w:snapToGrid w:val="0"/>
          <w:sz w:val="20"/>
        </w:rPr>
        <w:t>núm</w:t>
      </w:r>
      <w:proofErr w:type="spellEnd"/>
      <w:r w:rsidRPr="002C7CA1">
        <w:rPr>
          <w:rFonts w:ascii="Verdana" w:hAnsi="Verdana" w:cs="Arial"/>
          <w:snapToGrid w:val="0"/>
          <w:sz w:val="20"/>
        </w:rPr>
        <w:t xml:space="preserve"> ..........................., en nom propi / en qualitat de representant legal de la persona física/jurídica ................................................................, amb NIF núm. ................................., amb la següent adreça de correu electrònic ........................................ i als efectes de licitar en el procediment d'adjudicació amb l’objecte de ...............................................</w:t>
      </w:r>
      <w:r w:rsidRPr="002C7CA1">
        <w:rPr>
          <w:rFonts w:ascii="Verdana" w:hAnsi="Verdana" w:cs="Arial"/>
          <w:sz w:val="20"/>
        </w:rPr>
        <w:t>, i núm. Expedient .........</w:t>
      </w:r>
    </w:p>
    <w:p w14:paraId="426A089F" w14:textId="77777777" w:rsidR="0072082F" w:rsidRPr="002C7CA1" w:rsidRDefault="0072082F" w:rsidP="0072082F">
      <w:pPr>
        <w:jc w:val="both"/>
        <w:rPr>
          <w:rFonts w:ascii="Verdana" w:hAnsi="Verdana" w:cs="Arial"/>
        </w:rPr>
      </w:pPr>
    </w:p>
    <w:p w14:paraId="78D99C31" w14:textId="77777777" w:rsidR="0072082F" w:rsidRPr="002C7CA1" w:rsidRDefault="0072082F" w:rsidP="0072082F">
      <w:pPr>
        <w:pStyle w:val="Textindependent"/>
        <w:shd w:val="clear" w:color="auto" w:fill="FFFFFF"/>
        <w:ind w:right="-2"/>
        <w:rPr>
          <w:rFonts w:ascii="Verdana" w:hAnsi="Verdana" w:cs="Arial"/>
          <w:snapToGrid w:val="0"/>
          <w:sz w:val="20"/>
        </w:rPr>
      </w:pPr>
    </w:p>
    <w:p w14:paraId="4F49FB3C" w14:textId="77777777" w:rsidR="0072082F" w:rsidRPr="002C7CA1" w:rsidRDefault="0072082F" w:rsidP="0072082F">
      <w:pPr>
        <w:pStyle w:val="Ttol"/>
        <w:tabs>
          <w:tab w:val="clear" w:pos="4320"/>
          <w:tab w:val="center" w:pos="4323"/>
          <w:tab w:val="left" w:pos="7920"/>
        </w:tabs>
        <w:jc w:val="left"/>
        <w:rPr>
          <w:rFonts w:ascii="Verdana" w:hAnsi="Verdana" w:cs="Arial"/>
          <w:b w:val="0"/>
          <w:sz w:val="20"/>
        </w:rPr>
      </w:pPr>
      <w:r w:rsidRPr="002C7CA1">
        <w:rPr>
          <w:rFonts w:ascii="Verdana" w:hAnsi="Verdana" w:cs="Arial"/>
          <w:sz w:val="20"/>
        </w:rPr>
        <w:tab/>
        <w:t xml:space="preserve">DECLARA SOTA LA SEVA RESPONSABILITAT </w:t>
      </w:r>
      <w:r w:rsidRPr="002C7CA1">
        <w:rPr>
          <w:rFonts w:ascii="Verdana" w:hAnsi="Verdana" w:cs="Arial"/>
          <w:sz w:val="20"/>
        </w:rPr>
        <w:tab/>
      </w:r>
    </w:p>
    <w:p w14:paraId="64381B2A" w14:textId="77777777" w:rsidR="0072082F" w:rsidRPr="002C7CA1" w:rsidRDefault="0072082F" w:rsidP="0072082F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Verdana" w:hAnsi="Verdana"/>
          <w:sz w:val="20"/>
        </w:rPr>
      </w:pPr>
    </w:p>
    <w:p w14:paraId="57770973" w14:textId="77777777" w:rsidR="0072082F" w:rsidRPr="002C7CA1" w:rsidRDefault="0072082F" w:rsidP="0072082F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Verdana" w:hAnsi="Verdana"/>
          <w:sz w:val="20"/>
        </w:rPr>
      </w:pPr>
      <w:r w:rsidRPr="002C7CA1">
        <w:rPr>
          <w:rFonts w:ascii="Verdana" w:hAnsi="Verdana"/>
          <w:sz w:val="20"/>
        </w:rPr>
        <w:t>Què, respecte de cada persona que executarà el contracte, el nombre de dies treballats amb l’empresa, amb la mateixa modalitat de contracte de treball indefinit en els darrers trenta-sis mesos anteriors a la data de finalització del termini de presentació de proposicions, és:</w:t>
      </w:r>
    </w:p>
    <w:p w14:paraId="0CB26FE6" w14:textId="77777777" w:rsidR="0072082F" w:rsidRPr="002C7CA1" w:rsidRDefault="0072082F" w:rsidP="0072082F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Verdana" w:hAnsi="Verdana"/>
          <w:sz w:val="20"/>
        </w:rPr>
      </w:pPr>
    </w:p>
    <w:p w14:paraId="347B8C58" w14:textId="77777777" w:rsidR="0072082F" w:rsidRPr="002C7CA1" w:rsidRDefault="0072082F" w:rsidP="0072082F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Verdana" w:hAnsi="Verdana"/>
          <w:sz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426"/>
        <w:gridCol w:w="2035"/>
        <w:gridCol w:w="2579"/>
        <w:gridCol w:w="2680"/>
      </w:tblGrid>
      <w:tr w:rsidR="0072082F" w:rsidRPr="002C7CA1" w14:paraId="0F5D30F7" w14:textId="77777777" w:rsidTr="001236D8">
        <w:tc>
          <w:tcPr>
            <w:tcW w:w="1426" w:type="dxa"/>
          </w:tcPr>
          <w:p w14:paraId="02C3D1E2" w14:textId="77777777" w:rsidR="0072082F" w:rsidRPr="002C7CA1" w:rsidRDefault="0072082F" w:rsidP="001236D8">
            <w:pPr>
              <w:jc w:val="both"/>
              <w:rPr>
                <w:rFonts w:ascii="Verdana" w:eastAsia="Calibri" w:hAnsi="Verdana"/>
              </w:rPr>
            </w:pPr>
            <w:r w:rsidRPr="002C7CA1">
              <w:rPr>
                <w:rFonts w:ascii="Verdana" w:eastAsia="Calibri" w:hAnsi="Verdana"/>
              </w:rPr>
              <w:t>Inicials del la persona treballadora</w:t>
            </w:r>
          </w:p>
        </w:tc>
        <w:tc>
          <w:tcPr>
            <w:tcW w:w="2035" w:type="dxa"/>
          </w:tcPr>
          <w:p w14:paraId="2D576A46" w14:textId="77777777" w:rsidR="0072082F" w:rsidRPr="002C7CA1" w:rsidRDefault="0072082F" w:rsidP="001236D8">
            <w:pPr>
              <w:jc w:val="both"/>
              <w:rPr>
                <w:rFonts w:ascii="Verdana" w:eastAsia="Calibri" w:hAnsi="Verdana"/>
              </w:rPr>
            </w:pPr>
            <w:r w:rsidRPr="002C7CA1">
              <w:rPr>
                <w:rFonts w:ascii="Verdana" w:eastAsia="Calibri" w:hAnsi="Verdana"/>
              </w:rPr>
              <w:t>HOME (H)/</w:t>
            </w:r>
          </w:p>
          <w:p w14:paraId="0D94C87E" w14:textId="77777777" w:rsidR="0072082F" w:rsidRPr="002C7CA1" w:rsidRDefault="0072082F" w:rsidP="001236D8">
            <w:pPr>
              <w:jc w:val="both"/>
              <w:rPr>
                <w:rFonts w:ascii="Verdana" w:eastAsia="Calibri" w:hAnsi="Verdana"/>
              </w:rPr>
            </w:pPr>
            <w:r w:rsidRPr="002C7CA1">
              <w:rPr>
                <w:rFonts w:ascii="Verdana" w:eastAsia="Calibri" w:hAnsi="Verdana"/>
              </w:rPr>
              <w:t>DONA (D)</w:t>
            </w:r>
          </w:p>
        </w:tc>
        <w:tc>
          <w:tcPr>
            <w:tcW w:w="2579" w:type="dxa"/>
          </w:tcPr>
          <w:p w14:paraId="1FDC31B6" w14:textId="77777777" w:rsidR="0072082F" w:rsidRPr="002C7CA1" w:rsidRDefault="0072082F" w:rsidP="001236D8">
            <w:pPr>
              <w:jc w:val="both"/>
              <w:rPr>
                <w:rFonts w:ascii="Verdana" w:eastAsia="Calibri" w:hAnsi="Verdana"/>
              </w:rPr>
            </w:pPr>
            <w:r w:rsidRPr="002C7CA1">
              <w:rPr>
                <w:rFonts w:ascii="Verdana" w:eastAsia="Calibri" w:hAnsi="Verdana"/>
              </w:rPr>
              <w:t>Categoria professional en l’empresa</w:t>
            </w:r>
          </w:p>
        </w:tc>
        <w:tc>
          <w:tcPr>
            <w:tcW w:w="2680" w:type="dxa"/>
          </w:tcPr>
          <w:p w14:paraId="5D6BE5D6" w14:textId="77777777" w:rsidR="0072082F" w:rsidRPr="002C7CA1" w:rsidRDefault="0072082F" w:rsidP="001236D8">
            <w:pPr>
              <w:jc w:val="both"/>
              <w:rPr>
                <w:rFonts w:ascii="Verdana" w:eastAsia="Calibri" w:hAnsi="Verdana"/>
              </w:rPr>
            </w:pPr>
            <w:r w:rsidRPr="002C7CA1">
              <w:rPr>
                <w:rFonts w:ascii="Verdana" w:eastAsia="Calibri" w:hAnsi="Verdana"/>
              </w:rPr>
              <w:t>Nombre de dies treballats amb contracte indefinit en els darrers 36 mesos anteriors a la data de finalització del termini de presentació d’ofertes</w:t>
            </w:r>
          </w:p>
        </w:tc>
      </w:tr>
      <w:tr w:rsidR="0072082F" w:rsidRPr="002C7CA1" w14:paraId="7F2CE210" w14:textId="77777777" w:rsidTr="001236D8">
        <w:tc>
          <w:tcPr>
            <w:tcW w:w="1426" w:type="dxa"/>
          </w:tcPr>
          <w:p w14:paraId="2387F348" w14:textId="77777777" w:rsidR="0072082F" w:rsidRPr="002C7CA1" w:rsidRDefault="0072082F" w:rsidP="001236D8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035" w:type="dxa"/>
          </w:tcPr>
          <w:p w14:paraId="318CE7D9" w14:textId="77777777" w:rsidR="0072082F" w:rsidRPr="002C7CA1" w:rsidRDefault="0072082F" w:rsidP="001236D8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579" w:type="dxa"/>
          </w:tcPr>
          <w:p w14:paraId="05A74FBE" w14:textId="77777777" w:rsidR="0072082F" w:rsidRPr="002C7CA1" w:rsidRDefault="0072082F" w:rsidP="001236D8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680" w:type="dxa"/>
          </w:tcPr>
          <w:p w14:paraId="7EAAF2AD" w14:textId="77777777" w:rsidR="0072082F" w:rsidRPr="002C7CA1" w:rsidRDefault="0072082F" w:rsidP="001236D8">
            <w:pPr>
              <w:jc w:val="both"/>
              <w:rPr>
                <w:rFonts w:ascii="Verdana" w:eastAsia="Calibri" w:hAnsi="Verdana"/>
              </w:rPr>
            </w:pPr>
          </w:p>
        </w:tc>
      </w:tr>
      <w:tr w:rsidR="0072082F" w:rsidRPr="002C7CA1" w14:paraId="2679ED93" w14:textId="77777777" w:rsidTr="001236D8">
        <w:tc>
          <w:tcPr>
            <w:tcW w:w="1426" w:type="dxa"/>
          </w:tcPr>
          <w:p w14:paraId="052C2EA1" w14:textId="77777777" w:rsidR="0072082F" w:rsidRPr="002C7CA1" w:rsidRDefault="0072082F" w:rsidP="001236D8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035" w:type="dxa"/>
          </w:tcPr>
          <w:p w14:paraId="0B058120" w14:textId="77777777" w:rsidR="0072082F" w:rsidRPr="002C7CA1" w:rsidRDefault="0072082F" w:rsidP="001236D8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579" w:type="dxa"/>
          </w:tcPr>
          <w:p w14:paraId="6D3769A9" w14:textId="77777777" w:rsidR="0072082F" w:rsidRPr="002C7CA1" w:rsidRDefault="0072082F" w:rsidP="001236D8">
            <w:pPr>
              <w:jc w:val="both"/>
              <w:rPr>
                <w:rFonts w:ascii="Verdana" w:eastAsia="Calibri" w:hAnsi="Verdana"/>
              </w:rPr>
            </w:pPr>
          </w:p>
        </w:tc>
        <w:tc>
          <w:tcPr>
            <w:tcW w:w="2680" w:type="dxa"/>
          </w:tcPr>
          <w:p w14:paraId="01DD6BB7" w14:textId="77777777" w:rsidR="0072082F" w:rsidRPr="002C7CA1" w:rsidRDefault="0072082F" w:rsidP="001236D8">
            <w:pPr>
              <w:jc w:val="both"/>
              <w:rPr>
                <w:rFonts w:ascii="Verdana" w:eastAsia="Calibri" w:hAnsi="Verdana"/>
              </w:rPr>
            </w:pPr>
          </w:p>
        </w:tc>
      </w:tr>
    </w:tbl>
    <w:p w14:paraId="2E9BECAF" w14:textId="77777777" w:rsidR="0072082F" w:rsidRPr="002C7CA1" w:rsidRDefault="0072082F" w:rsidP="0072082F">
      <w:pPr>
        <w:pStyle w:val="Textdenotaalfinal"/>
        <w:rPr>
          <w:lang w:val="es-ES_tradnl"/>
        </w:rPr>
      </w:pPr>
    </w:p>
    <w:p w14:paraId="2ED3BC9C" w14:textId="77777777" w:rsidR="0072082F" w:rsidRPr="00E322C5" w:rsidRDefault="0072082F" w:rsidP="0072082F">
      <w:pPr>
        <w:pStyle w:val="Textdenotaalfinal"/>
        <w:rPr>
          <w:lang w:val="es-ES_tradnl"/>
        </w:rPr>
      </w:pPr>
    </w:p>
    <w:p w14:paraId="0BF767A5" w14:textId="77777777" w:rsidR="0072082F" w:rsidRPr="00E322C5" w:rsidRDefault="0072082F" w:rsidP="0072082F">
      <w:pPr>
        <w:pStyle w:val="Textdenotaalfinal"/>
        <w:rPr>
          <w:lang w:val="es-ES_tradnl"/>
        </w:rPr>
      </w:pPr>
    </w:p>
    <w:p w14:paraId="5608F2F1" w14:textId="77777777" w:rsidR="0072082F" w:rsidRPr="009850BF" w:rsidRDefault="0072082F" w:rsidP="0072082F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6AE675C6" w14:textId="77777777" w:rsidR="0072082F" w:rsidRPr="00E322C5" w:rsidRDefault="0072082F" w:rsidP="0072082F">
      <w:pPr>
        <w:pStyle w:val="Textdenotaalfinal"/>
        <w:rPr>
          <w:lang w:val="es-ES_tradnl"/>
        </w:rPr>
      </w:pPr>
    </w:p>
    <w:p w14:paraId="2641209F" w14:textId="77777777" w:rsidR="0072082F" w:rsidRPr="00E322C5" w:rsidRDefault="0072082F" w:rsidP="0072082F">
      <w:pPr>
        <w:pStyle w:val="Textdenotaalfinal"/>
        <w:rPr>
          <w:lang w:val="es-ES_tradnl"/>
        </w:rPr>
      </w:pPr>
    </w:p>
    <w:p w14:paraId="2B8D389F" w14:textId="77777777" w:rsidR="0072082F" w:rsidRPr="00E322C5" w:rsidRDefault="0072082F" w:rsidP="0072082F">
      <w:pPr>
        <w:pStyle w:val="Textdenotaapeudepgina"/>
      </w:pPr>
      <w:r w:rsidRPr="00E322C5">
        <w:t xml:space="preserve"> Aquesta declaració ha d’anar juntament amb l’oferta econòmica i dins del mateix sobre.</w:t>
      </w:r>
    </w:p>
    <w:p w14:paraId="63C202D4" w14:textId="77777777" w:rsidR="0072082F" w:rsidRPr="00E322C5" w:rsidRDefault="0072082F" w:rsidP="0072082F">
      <w:pPr>
        <w:pStyle w:val="Textdenotaapeudepgina"/>
      </w:pPr>
      <w:r w:rsidRPr="00E322C5">
        <w:t xml:space="preserve"> En cas d’unió temporal d’empreses (UTE) signarà el representant designat en nom de la UTE i identificant les empreses que en formaran part.</w:t>
      </w:r>
    </w:p>
    <w:p w14:paraId="24F35B67" w14:textId="77777777" w:rsidR="0072082F" w:rsidRPr="00E322C5" w:rsidRDefault="0072082F" w:rsidP="0072082F">
      <w:pPr>
        <w:tabs>
          <w:tab w:val="decimal" w:pos="3544"/>
        </w:tabs>
        <w:jc w:val="both"/>
        <w:rPr>
          <w:lang w:val="es-ES_tradnl"/>
        </w:rPr>
      </w:pPr>
      <w:r w:rsidRPr="00E322C5">
        <w:rPr>
          <w:lang w:val="es-ES_tradnl"/>
        </w:rPr>
        <w:br w:type="page"/>
      </w:r>
    </w:p>
    <w:p w14:paraId="5E2940EB" w14:textId="77777777" w:rsidR="00850F70" w:rsidRDefault="00850F70" w:rsidP="00850F7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0D6EA858" w14:textId="77777777" w:rsidR="0072082F" w:rsidRDefault="0072082F" w:rsidP="00850F7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93CDDBB" w14:textId="77777777" w:rsidR="0072082F" w:rsidRDefault="0072082F" w:rsidP="00850F7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5F133DC0" w14:textId="77777777" w:rsidR="0072082F" w:rsidRDefault="0072082F" w:rsidP="00850F7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0034E165" w14:textId="77777777" w:rsidR="0072082F" w:rsidRPr="009850BF" w:rsidRDefault="0072082F" w:rsidP="00850F7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FAC53AE" w14:textId="1A9B849C" w:rsidR="00850F70" w:rsidRPr="009850BF" w:rsidRDefault="0072082F" w:rsidP="00850F70">
      <w:pPr>
        <w:pStyle w:val="Ttol"/>
        <w:rPr>
          <w:rFonts w:ascii="Verdana" w:hAnsi="Verdana" w:cs="Arial"/>
          <w:b w:val="0"/>
          <w:sz w:val="24"/>
          <w:szCs w:val="24"/>
        </w:rPr>
      </w:pPr>
      <w:r>
        <w:rPr>
          <w:rFonts w:ascii="Verdana" w:hAnsi="Verdana" w:cs="Arial"/>
          <w:sz w:val="22"/>
          <w:szCs w:val="22"/>
          <w:u w:val="single"/>
        </w:rPr>
        <w:t>ANNEX 4</w:t>
      </w:r>
      <w:r w:rsidR="00850F70" w:rsidRPr="009850BF">
        <w:rPr>
          <w:rFonts w:ascii="Verdana" w:hAnsi="Verdana" w:cs="Arial"/>
          <w:sz w:val="22"/>
          <w:szCs w:val="22"/>
          <w:u w:val="single"/>
        </w:rPr>
        <w:t>:</w:t>
      </w:r>
      <w:r w:rsidR="00850F70" w:rsidRPr="009850BF">
        <w:rPr>
          <w:rFonts w:ascii="Verdana" w:hAnsi="Verdana" w:cs="Arial"/>
          <w:sz w:val="24"/>
          <w:szCs w:val="24"/>
        </w:rPr>
        <w:t xml:space="preserve">  MODEL DE DECLARACIÓ RESPONSABLE  RELATIVA AL COMPLIMENT DELS DRETS HUMANS I LA DIGNITAT HUMANA  </w:t>
      </w:r>
    </w:p>
    <w:p w14:paraId="41133206" w14:textId="77777777" w:rsidR="00850F70" w:rsidRPr="009850BF" w:rsidRDefault="00850F70" w:rsidP="00850F70">
      <w:pPr>
        <w:pStyle w:val="Ttol"/>
        <w:rPr>
          <w:rFonts w:ascii="Verdana" w:hAnsi="Verdana" w:cs="Arial"/>
          <w:sz w:val="20"/>
        </w:rPr>
      </w:pPr>
    </w:p>
    <w:p w14:paraId="1872D4BE" w14:textId="77777777" w:rsidR="00850F70" w:rsidRPr="009850BF" w:rsidRDefault="00850F70" w:rsidP="00850F70">
      <w:pPr>
        <w:pStyle w:val="Ttol"/>
        <w:rPr>
          <w:rFonts w:ascii="Verdana" w:hAnsi="Verdana" w:cs="Arial"/>
          <w:sz w:val="20"/>
        </w:rPr>
      </w:pPr>
    </w:p>
    <w:p w14:paraId="08583838" w14:textId="77777777" w:rsidR="00850F70" w:rsidRPr="009850BF" w:rsidRDefault="00850F70" w:rsidP="00850F7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850BF">
        <w:rPr>
          <w:rFonts w:ascii="Verdana" w:hAnsi="Verdana" w:cs="Arial"/>
          <w:snapToGrid w:val="0"/>
        </w:rPr>
        <w:t xml:space="preserve">Qui </w:t>
      </w:r>
      <w:proofErr w:type="spellStart"/>
      <w:r w:rsidRPr="009850BF">
        <w:rPr>
          <w:rFonts w:ascii="Verdana" w:hAnsi="Verdana" w:cs="Arial"/>
          <w:snapToGrid w:val="0"/>
        </w:rPr>
        <w:t>sotasigna</w:t>
      </w:r>
      <w:proofErr w:type="spellEnd"/>
      <w:r w:rsidRPr="009850B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9850BF">
        <w:rPr>
          <w:rFonts w:ascii="Verdana" w:hAnsi="Verdana" w:cs="Arial"/>
        </w:rPr>
        <w:t>úm. Contracte ..............., núm. Expedient ...................</w:t>
      </w:r>
    </w:p>
    <w:p w14:paraId="3B7182DA" w14:textId="77777777" w:rsidR="00850F70" w:rsidRPr="009850BF" w:rsidRDefault="00850F70" w:rsidP="00850F7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CB5BC1E" w14:textId="77777777" w:rsidR="00850F70" w:rsidRPr="009850BF" w:rsidRDefault="00850F70" w:rsidP="00850F7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2FE72FC" w14:textId="77777777" w:rsidR="00850F70" w:rsidRPr="009850BF" w:rsidRDefault="00850F70" w:rsidP="00850F70">
      <w:pPr>
        <w:pStyle w:val="Ttol"/>
        <w:rPr>
          <w:rFonts w:ascii="Verdana" w:hAnsi="Verdana" w:cs="Arial"/>
          <w:b w:val="0"/>
          <w:sz w:val="20"/>
        </w:rPr>
      </w:pPr>
      <w:r w:rsidRPr="009850BF">
        <w:rPr>
          <w:rFonts w:ascii="Verdana" w:hAnsi="Verdana" w:cs="Arial"/>
          <w:sz w:val="20"/>
        </w:rPr>
        <w:t xml:space="preserve">DECLARA SOTA LA SEVA RESPONSABILITAT </w:t>
      </w:r>
      <w:r w:rsidRPr="009850BF">
        <w:rPr>
          <w:rStyle w:val="Refernciadenotaapeudepgina"/>
          <w:rFonts w:ascii="Verdana" w:hAnsi="Verdana" w:cs="Arial"/>
          <w:sz w:val="24"/>
          <w:szCs w:val="24"/>
        </w:rPr>
        <w:footnoteReference w:id="1"/>
      </w:r>
    </w:p>
    <w:p w14:paraId="668E0E34" w14:textId="77777777" w:rsidR="00850F70" w:rsidRPr="009850BF" w:rsidRDefault="00850F70" w:rsidP="00850F70">
      <w:pPr>
        <w:pStyle w:val="Ttol"/>
        <w:rPr>
          <w:rFonts w:ascii="Verdana" w:hAnsi="Verdana" w:cs="Arial"/>
          <w:sz w:val="20"/>
        </w:rPr>
      </w:pPr>
    </w:p>
    <w:p w14:paraId="72C3C6DE" w14:textId="77777777" w:rsidR="00850F70" w:rsidRPr="009850BF" w:rsidRDefault="00850F70" w:rsidP="00850F7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BB114A7" w14:textId="77777777" w:rsidR="00850F70" w:rsidRPr="009850BF" w:rsidRDefault="00850F70" w:rsidP="00850F7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14:paraId="33723AFD" w14:textId="77777777" w:rsidR="00850F70" w:rsidRPr="009850BF" w:rsidRDefault="00850F70" w:rsidP="00850F70">
      <w:pPr>
        <w:rPr>
          <w:rFonts w:ascii="Verdana" w:hAnsi="Verdana"/>
          <w:b/>
        </w:rPr>
      </w:pPr>
      <w:r w:rsidRPr="009850BF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404DBA1A" w14:textId="77777777" w:rsidR="00850F70" w:rsidRPr="009850BF" w:rsidRDefault="00850F70" w:rsidP="00850F70">
      <w:pPr>
        <w:rPr>
          <w:rFonts w:ascii="Verdana" w:hAnsi="Verdana"/>
        </w:rPr>
      </w:pPr>
    </w:p>
    <w:p w14:paraId="00E94826" w14:textId="77777777" w:rsidR="00850F70" w:rsidRPr="009850BF" w:rsidRDefault="00850F70" w:rsidP="00850F70">
      <w:pPr>
        <w:autoSpaceDE w:val="0"/>
        <w:autoSpaceDN w:val="0"/>
        <w:ind w:firstLine="708"/>
        <w:rPr>
          <w:rFonts w:ascii="Verdana" w:hAnsi="Verdana"/>
        </w:rPr>
      </w:pPr>
      <w:r w:rsidRPr="009850B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850BF">
        <w:rPr>
          <w:rFonts w:ascii="Verdana" w:hAnsi="Verdana" w:cs="Arial"/>
          <w:i/>
        </w:rPr>
        <w:instrText xml:space="preserve"> FORMCHECKBOX </w:instrText>
      </w:r>
      <w:r w:rsidR="00BB499D">
        <w:rPr>
          <w:rFonts w:ascii="Verdana" w:hAnsi="Verdana" w:cs="Arial"/>
          <w:i/>
        </w:rPr>
      </w:r>
      <w:r w:rsidR="00BB499D">
        <w:rPr>
          <w:rFonts w:ascii="Verdana" w:hAnsi="Verdana" w:cs="Arial"/>
          <w:i/>
        </w:rPr>
        <w:fldChar w:fldCharType="separate"/>
      </w:r>
      <w:r w:rsidRPr="009850BF">
        <w:rPr>
          <w:rFonts w:ascii="Verdana" w:hAnsi="Verdana" w:cs="Arial"/>
          <w:i/>
        </w:rPr>
        <w:fldChar w:fldCharType="end"/>
      </w:r>
      <w:r w:rsidRPr="009850BF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0817EF9" w14:textId="77777777" w:rsidR="00850F70" w:rsidRPr="009850BF" w:rsidRDefault="00850F70" w:rsidP="00850F70">
      <w:pPr>
        <w:autoSpaceDE w:val="0"/>
        <w:autoSpaceDN w:val="0"/>
        <w:ind w:firstLine="708"/>
        <w:rPr>
          <w:rFonts w:ascii="Verdana" w:hAnsi="Verdana"/>
        </w:rPr>
      </w:pPr>
    </w:p>
    <w:p w14:paraId="52F0CD88" w14:textId="77777777" w:rsidR="00850F70" w:rsidRPr="009850BF" w:rsidRDefault="00850F70" w:rsidP="00850F70">
      <w:pPr>
        <w:autoSpaceDE w:val="0"/>
        <w:autoSpaceDN w:val="0"/>
        <w:ind w:firstLine="708"/>
        <w:rPr>
          <w:rFonts w:ascii="Verdana" w:hAnsi="Verdana"/>
        </w:rPr>
      </w:pPr>
      <w:r w:rsidRPr="009850B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850BF">
        <w:rPr>
          <w:rFonts w:ascii="Verdana" w:hAnsi="Verdana" w:cs="Arial"/>
          <w:i/>
        </w:rPr>
        <w:instrText xml:space="preserve"> FORMCHECKBOX </w:instrText>
      </w:r>
      <w:r w:rsidR="00BB499D">
        <w:rPr>
          <w:rFonts w:ascii="Verdana" w:hAnsi="Verdana" w:cs="Arial"/>
          <w:i/>
        </w:rPr>
      </w:r>
      <w:r w:rsidR="00BB499D">
        <w:rPr>
          <w:rFonts w:ascii="Verdana" w:hAnsi="Verdana" w:cs="Arial"/>
          <w:i/>
        </w:rPr>
        <w:fldChar w:fldCharType="separate"/>
      </w:r>
      <w:r w:rsidRPr="009850BF">
        <w:rPr>
          <w:rFonts w:ascii="Verdana" w:hAnsi="Verdana" w:cs="Arial"/>
          <w:i/>
        </w:rPr>
        <w:fldChar w:fldCharType="end"/>
      </w:r>
      <w:r w:rsidRPr="009850BF">
        <w:rPr>
          <w:rFonts w:ascii="Verdana" w:hAnsi="Verdana" w:cs="Arial"/>
          <w:i/>
        </w:rPr>
        <w:t xml:space="preserve"> </w:t>
      </w:r>
      <w:r w:rsidRPr="009850BF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7B09ACC9" w14:textId="77777777" w:rsidR="00850F70" w:rsidRPr="009850BF" w:rsidRDefault="00850F70" w:rsidP="00850F70">
      <w:pPr>
        <w:autoSpaceDE w:val="0"/>
        <w:autoSpaceDN w:val="0"/>
        <w:ind w:firstLine="708"/>
        <w:rPr>
          <w:rFonts w:ascii="Verdana" w:hAnsi="Verdana"/>
        </w:rPr>
      </w:pPr>
    </w:p>
    <w:p w14:paraId="3D36A377" w14:textId="77777777" w:rsidR="00850F70" w:rsidRPr="009850BF" w:rsidRDefault="00850F70" w:rsidP="00850F70">
      <w:pPr>
        <w:autoSpaceDE w:val="0"/>
        <w:autoSpaceDN w:val="0"/>
        <w:rPr>
          <w:rFonts w:ascii="Verdana" w:hAnsi="Verdana"/>
        </w:rPr>
      </w:pPr>
    </w:p>
    <w:p w14:paraId="7429DD3A" w14:textId="77777777" w:rsidR="00850F70" w:rsidRPr="009850BF" w:rsidRDefault="00850F70" w:rsidP="00850F70">
      <w:pPr>
        <w:ind w:firstLine="708"/>
        <w:rPr>
          <w:rFonts w:ascii="Verdana" w:hAnsi="Verdana"/>
          <w:strike/>
        </w:rPr>
      </w:pPr>
    </w:p>
    <w:p w14:paraId="0518E17A" w14:textId="77777777" w:rsidR="00850F70" w:rsidRPr="009850BF" w:rsidRDefault="00850F70" w:rsidP="00850F70">
      <w:pPr>
        <w:rPr>
          <w:rFonts w:ascii="Verdana" w:hAnsi="Verdana" w:cs="Arial"/>
          <w:snapToGrid w:val="0"/>
          <w:lang w:eastAsia="es-ES"/>
        </w:rPr>
      </w:pPr>
    </w:p>
    <w:p w14:paraId="268EABE9" w14:textId="77777777" w:rsidR="00850F70" w:rsidRPr="009850BF" w:rsidRDefault="00850F70" w:rsidP="00850F70">
      <w:pPr>
        <w:rPr>
          <w:rFonts w:ascii="Verdana" w:hAnsi="Verdana" w:cs="Arial"/>
          <w:snapToGrid w:val="0"/>
          <w:lang w:eastAsia="es-ES"/>
        </w:rPr>
      </w:pPr>
    </w:p>
    <w:p w14:paraId="3F371BDA" w14:textId="27B4F5EB" w:rsidR="00850F70" w:rsidRPr="009850BF" w:rsidRDefault="00F67219" w:rsidP="00F67219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403454B6" w14:textId="77777777" w:rsidR="00850F70" w:rsidRPr="009850BF" w:rsidRDefault="00850F70" w:rsidP="00850F70">
      <w:pPr>
        <w:rPr>
          <w:rFonts w:ascii="Verdana" w:eastAsia="Calibri" w:hAnsi="Verdana" w:cs="Arial"/>
          <w:b/>
          <w:sz w:val="32"/>
        </w:rPr>
      </w:pPr>
    </w:p>
    <w:p w14:paraId="32A28DC7" w14:textId="77777777" w:rsidR="00850F70" w:rsidRPr="009850BF" w:rsidRDefault="00850F70" w:rsidP="00850F70">
      <w:pPr>
        <w:rPr>
          <w:rFonts w:ascii="Verdana" w:eastAsia="Calibri" w:hAnsi="Verdana" w:cs="Arial"/>
          <w:b/>
          <w:sz w:val="32"/>
        </w:rPr>
      </w:pPr>
    </w:p>
    <w:p w14:paraId="2125E5F5" w14:textId="77777777" w:rsidR="00850F70" w:rsidRPr="009850BF" w:rsidRDefault="00850F70" w:rsidP="00850F70">
      <w:pPr>
        <w:rPr>
          <w:rFonts w:ascii="Verdana" w:eastAsia="Calibri" w:hAnsi="Verdana" w:cs="Arial"/>
          <w:b/>
          <w:sz w:val="32"/>
        </w:rPr>
      </w:pPr>
    </w:p>
    <w:p w14:paraId="45F3B99A" w14:textId="77777777" w:rsidR="00850F70" w:rsidRPr="009850BF" w:rsidRDefault="00850F70" w:rsidP="00850F70">
      <w:pPr>
        <w:rPr>
          <w:rFonts w:ascii="Verdana" w:eastAsia="Calibri" w:hAnsi="Verdana" w:cs="Arial"/>
          <w:b/>
          <w:sz w:val="32"/>
        </w:rPr>
      </w:pPr>
    </w:p>
    <w:p w14:paraId="32241B5E" w14:textId="528716CB" w:rsidR="00850F70" w:rsidRPr="000A7D65" w:rsidRDefault="0072082F" w:rsidP="00850F70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  <w:r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  <w:t>ANNEX 5</w:t>
      </w:r>
    </w:p>
    <w:p w14:paraId="2E3AB77F" w14:textId="77777777" w:rsidR="00850F70" w:rsidRPr="000A7D65" w:rsidRDefault="00850F70" w:rsidP="00850F70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</w:p>
    <w:p w14:paraId="1D9E4E84" w14:textId="77777777" w:rsidR="00850F70" w:rsidRPr="000A7D65" w:rsidRDefault="00850F70" w:rsidP="00850F70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MODEL DE DECLARACIÓ</w:t>
      </w:r>
    </w:p>
    <w:p w14:paraId="5D36ED73" w14:textId="77777777" w:rsidR="00850F70" w:rsidRPr="000A7D65" w:rsidRDefault="00850F70" w:rsidP="00850F70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 xml:space="preserve">CONSTITUCIÓ UNIÓ TEMPORAL D’EMPRESES </w:t>
      </w:r>
    </w:p>
    <w:p w14:paraId="1F404A44" w14:textId="77777777" w:rsidR="00850F70" w:rsidRPr="000A7D65" w:rsidRDefault="00850F70" w:rsidP="00850F70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(UTE)</w:t>
      </w:r>
    </w:p>
    <w:p w14:paraId="006DE55A" w14:textId="77777777" w:rsidR="00850F70" w:rsidRPr="000A7D65" w:rsidRDefault="00850F70" w:rsidP="00850F70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13046E96" w14:textId="77777777" w:rsidR="00850F70" w:rsidRPr="000A7D65" w:rsidRDefault="00850F70" w:rsidP="00850F70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2C132F82" w14:textId="77777777" w:rsidR="00850F70" w:rsidRPr="000A7D65" w:rsidRDefault="00850F70" w:rsidP="00850F70">
      <w:pPr>
        <w:rPr>
          <w:rFonts w:ascii="Verdana" w:hAnsi="Verdana" w:cs="Arial"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....................... 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en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de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...............................................................amb NIF núm. .............................; 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 en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NIF núm. ...................................;</w:t>
      </w:r>
      <w:r w:rsidRPr="000A7D65">
        <w:rPr>
          <w:rFonts w:ascii="Verdana" w:hAnsi="Verdana" w:cs="Arial"/>
          <w:sz w:val="24"/>
          <w:szCs w:val="24"/>
          <w:vertAlign w:val="superscript"/>
          <w:lang w:val="es-ES" w:eastAsia="es-ES_tradnl"/>
        </w:rPr>
        <w:footnoteRef/>
      </w:r>
    </w:p>
    <w:p w14:paraId="77126A59" w14:textId="77777777" w:rsidR="00850F70" w:rsidRPr="000A7D65" w:rsidRDefault="00850F70" w:rsidP="00850F70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1886D1E8" w14:textId="77777777" w:rsidR="00850F70" w:rsidRPr="000A7D65" w:rsidRDefault="00850F70" w:rsidP="00850F70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072F6CDA" w14:textId="77777777" w:rsidR="00850F70" w:rsidRPr="000A7D65" w:rsidRDefault="00850F70" w:rsidP="00850F70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DECLAREN</w:t>
      </w:r>
    </w:p>
    <w:p w14:paraId="416FAA2E" w14:textId="77777777" w:rsidR="00850F70" w:rsidRPr="000A7D65" w:rsidRDefault="00850F70" w:rsidP="00850F70">
      <w:pPr>
        <w:jc w:val="center"/>
        <w:rPr>
          <w:rFonts w:ascii="Verdana" w:hAnsi="Verdana" w:cs="Arial"/>
          <w:sz w:val="24"/>
          <w:szCs w:val="24"/>
          <w:lang w:val="es-ES" w:eastAsia="es-ES_tradnl"/>
        </w:rPr>
      </w:pPr>
    </w:p>
    <w:p w14:paraId="73E08F62" w14:textId="77777777" w:rsidR="00850F70" w:rsidRPr="000A7D65" w:rsidRDefault="00850F70" w:rsidP="00850F70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0A7D65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0A7D65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0A7D65">
        <w:rPr>
          <w:rFonts w:ascii="Verdana" w:hAnsi="Verdana" w:cs="Arial"/>
        </w:rPr>
        <w:t>.................. amb el següent percentatge de participació en l’execució del contracte:</w:t>
      </w:r>
    </w:p>
    <w:p w14:paraId="08E9994B" w14:textId="77777777" w:rsidR="00850F70" w:rsidRPr="000A7D65" w:rsidRDefault="00850F70" w:rsidP="00850F70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04AA7AF0" w14:textId="77777777" w:rsidR="00850F70" w:rsidRPr="000A7D65" w:rsidRDefault="00850F70" w:rsidP="00850F70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  <w:r w:rsidRPr="000A7D65">
        <w:rPr>
          <w:rFonts w:ascii="Verdana" w:hAnsi="Verdana" w:cs="Arial"/>
          <w:vertAlign w:val="superscript"/>
        </w:rPr>
        <w:t>1</w:t>
      </w:r>
    </w:p>
    <w:p w14:paraId="1B3AEE81" w14:textId="77777777" w:rsidR="00850F70" w:rsidRPr="000A7D65" w:rsidRDefault="00850F70" w:rsidP="00850F70">
      <w:pPr>
        <w:ind w:left="360"/>
        <w:contextualSpacing/>
        <w:rPr>
          <w:rFonts w:ascii="Verdana" w:hAnsi="Verdana" w:cs="Arial"/>
        </w:rPr>
      </w:pPr>
    </w:p>
    <w:p w14:paraId="3EDC8FDF" w14:textId="77777777" w:rsidR="00850F70" w:rsidRPr="000A7D65" w:rsidRDefault="00850F70" w:rsidP="00850F70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2E884304" w14:textId="77777777" w:rsidR="00850F70" w:rsidRPr="000A7D65" w:rsidRDefault="00850F70" w:rsidP="00850F70">
      <w:pPr>
        <w:ind w:left="360"/>
        <w:contextualSpacing/>
        <w:rPr>
          <w:rFonts w:ascii="Verdana" w:hAnsi="Verdana" w:cs="Arial"/>
        </w:rPr>
      </w:pPr>
    </w:p>
    <w:p w14:paraId="3C7FC499" w14:textId="77777777" w:rsidR="00850F70" w:rsidRPr="000A7D65" w:rsidRDefault="00850F70" w:rsidP="00850F70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0CA5FAC0" w14:textId="77777777" w:rsidR="00850F70" w:rsidRPr="000A7D65" w:rsidRDefault="00850F70" w:rsidP="00850F70">
      <w:pPr>
        <w:ind w:left="720"/>
        <w:contextualSpacing/>
        <w:rPr>
          <w:rFonts w:ascii="Verdana" w:hAnsi="Verdana" w:cs="Arial"/>
        </w:rPr>
      </w:pPr>
    </w:p>
    <w:p w14:paraId="56915112" w14:textId="77777777" w:rsidR="00850F70" w:rsidRPr="000A7D65" w:rsidRDefault="00850F70" w:rsidP="00850F70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1FDFF7A8" w14:textId="77777777" w:rsidR="00850F70" w:rsidRPr="000A7D65" w:rsidRDefault="00850F70" w:rsidP="00850F70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6E2CB2E2" w14:textId="77777777" w:rsidR="00850F70" w:rsidRPr="000A7D65" w:rsidRDefault="00850F70" w:rsidP="00850F70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I com a prova de conformitat signen aquesta declaració,</w:t>
      </w:r>
    </w:p>
    <w:p w14:paraId="43D7738C" w14:textId="77777777" w:rsidR="00850F70" w:rsidRPr="000A7D65" w:rsidRDefault="00850F70" w:rsidP="00850F70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(localitat i data)</w:t>
      </w:r>
    </w:p>
    <w:p w14:paraId="3B78ADD5" w14:textId="0F6FE592" w:rsidR="00850F70" w:rsidRPr="000A7D65" w:rsidRDefault="00850F70" w:rsidP="00850F70">
      <w:pPr>
        <w:contextualSpacing/>
        <w:rPr>
          <w:rFonts w:ascii="Verdana" w:hAnsi="Verdana"/>
        </w:rPr>
      </w:pPr>
      <w:r w:rsidRPr="000A7D65">
        <w:rPr>
          <w:rFonts w:ascii="Verdana" w:hAnsi="Verdana" w:cs="Arial"/>
        </w:rPr>
        <w:t>(nom de l’empresa que es representa; signatura de cadascun dels representants de les diferents empreses)</w:t>
      </w:r>
    </w:p>
    <w:p w14:paraId="1FB19468" w14:textId="77777777" w:rsidR="00850F70" w:rsidRPr="00BF4B75" w:rsidRDefault="00850F70" w:rsidP="00850F70">
      <w:pPr>
        <w:pStyle w:val="Textdecomentari"/>
        <w:tabs>
          <w:tab w:val="left" w:pos="851"/>
          <w:tab w:val="left" w:pos="1134"/>
          <w:tab w:val="left" w:pos="1702"/>
        </w:tabs>
        <w:rPr>
          <w:rFonts w:ascii="Verdana" w:hAnsi="Verdana"/>
        </w:rPr>
      </w:pPr>
    </w:p>
    <w:p w14:paraId="7A970CF4" w14:textId="77777777" w:rsidR="00850F70" w:rsidRPr="00BF4B75" w:rsidRDefault="00850F70" w:rsidP="00850F70">
      <w:pPr>
        <w:shd w:val="clear" w:color="auto" w:fill="FFFFFF" w:themeFill="background1"/>
        <w:jc w:val="both"/>
        <w:rPr>
          <w:rFonts w:ascii="Verdana" w:hAnsi="Verdana"/>
        </w:rPr>
      </w:pPr>
    </w:p>
    <w:p w14:paraId="342BD440" w14:textId="77777777" w:rsidR="00FC6451" w:rsidRPr="00BF4B75" w:rsidRDefault="00FC6451" w:rsidP="00C03CAE">
      <w:pPr>
        <w:shd w:val="clear" w:color="auto" w:fill="FFFFFF" w:themeFill="background1"/>
        <w:jc w:val="both"/>
        <w:rPr>
          <w:rFonts w:ascii="Verdana" w:hAnsi="Verdana"/>
        </w:rPr>
      </w:pPr>
    </w:p>
    <w:sectPr w:rsidR="00FC6451" w:rsidRPr="00BF4B75" w:rsidSect="009550A6">
      <w:headerReference w:type="default" r:id="rId10"/>
      <w:footerReference w:type="default" r:id="rId11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984C9D" w14:textId="77777777" w:rsidR="001236D8" w:rsidRDefault="001236D8">
      <w:r>
        <w:separator/>
      </w:r>
    </w:p>
  </w:endnote>
  <w:endnote w:type="continuationSeparator" w:id="0">
    <w:p w14:paraId="4A158662" w14:textId="77777777" w:rsidR="001236D8" w:rsidRDefault="00123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342EF400" w:rsidR="001236D8" w:rsidRPr="006D70D5" w:rsidRDefault="001236D8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BB499D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BB499D">
      <w:rPr>
        <w:rStyle w:val="Nmerodepgina"/>
        <w:rFonts w:ascii="Verdana" w:hAnsi="Verdana"/>
        <w:noProof/>
        <w:sz w:val="16"/>
      </w:rPr>
      <w:t>7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1236D8" w:rsidRPr="006D70D5" w:rsidRDefault="001236D8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1236D8" w:rsidRDefault="001236D8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9845BF" w14:textId="77777777" w:rsidR="001236D8" w:rsidRDefault="001236D8">
      <w:r>
        <w:separator/>
      </w:r>
    </w:p>
  </w:footnote>
  <w:footnote w:type="continuationSeparator" w:id="0">
    <w:p w14:paraId="05CE88DE" w14:textId="77777777" w:rsidR="001236D8" w:rsidRDefault="001236D8">
      <w:r>
        <w:continuationSeparator/>
      </w:r>
    </w:p>
  </w:footnote>
  <w:footnote w:id="1">
    <w:p w14:paraId="0FD8EF2B" w14:textId="77777777" w:rsidR="001236D8" w:rsidRPr="00CF57F4" w:rsidRDefault="001236D8" w:rsidP="00850F70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1236D8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1236D8" w:rsidRPr="005A4FE4" w14:paraId="06B216A5" w14:textId="77777777" w:rsidTr="00523CA2">
            <w:tc>
              <w:tcPr>
                <w:tcW w:w="5000" w:type="pct"/>
              </w:tcPr>
              <w:p w14:paraId="4CA590D5" w14:textId="77777777" w:rsidR="001236D8" w:rsidRPr="005A4FE4" w:rsidRDefault="001236D8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1236D8" w:rsidRDefault="001236D8" w:rsidP="00523CA2"/>
      </w:tc>
    </w:tr>
    <w:tr w:rsidR="001236D8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1236D8" w:rsidRPr="00B56846" w:rsidRDefault="001236D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1236D8" w:rsidRPr="00B56846" w:rsidRDefault="001236D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1236D8" w:rsidRPr="00B56846" w:rsidRDefault="001236D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1236D8" w:rsidRPr="00552B59" w:rsidRDefault="001236D8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7AA3845"/>
    <w:multiLevelType w:val="hybridMultilevel"/>
    <w:tmpl w:val="198A2088"/>
    <w:lvl w:ilvl="0" w:tplc="84FAE85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00000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7D5EA9"/>
    <w:multiLevelType w:val="hybridMultilevel"/>
    <w:tmpl w:val="58CC01C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8A5AF8"/>
    <w:multiLevelType w:val="hybridMultilevel"/>
    <w:tmpl w:val="EE7A4FD4"/>
    <w:lvl w:ilvl="0" w:tplc="35B0174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>
    <w:nsid w:val="21A86BDF"/>
    <w:multiLevelType w:val="hybridMultilevel"/>
    <w:tmpl w:val="B0367FBE"/>
    <w:lvl w:ilvl="0" w:tplc="2F28636C">
      <w:start w:val="1"/>
      <w:numFmt w:val="lowerLetter"/>
      <w:lvlText w:val="%1)"/>
      <w:lvlJc w:val="left"/>
      <w:pPr>
        <w:ind w:left="786" w:hanging="360"/>
      </w:pPr>
      <w:rPr>
        <w:rFonts w:eastAsia="Times New Roman" w:hint="default"/>
      </w:rPr>
    </w:lvl>
    <w:lvl w:ilvl="1" w:tplc="04030019" w:tentative="1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BBC73D0"/>
    <w:multiLevelType w:val="hybridMultilevel"/>
    <w:tmpl w:val="9D74E86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18">
    <w:nsid w:val="3AC673D4"/>
    <w:multiLevelType w:val="hybridMultilevel"/>
    <w:tmpl w:val="CE4CC33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EE17A75"/>
    <w:multiLevelType w:val="hybridMultilevel"/>
    <w:tmpl w:val="4232FE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731611"/>
    <w:multiLevelType w:val="hybridMultilevel"/>
    <w:tmpl w:val="D1AAE0F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847BB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5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0DC7625"/>
    <w:multiLevelType w:val="hybridMultilevel"/>
    <w:tmpl w:val="4056803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71E81CF4"/>
    <w:multiLevelType w:val="hybridMultilevel"/>
    <w:tmpl w:val="37ECB5C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63C3106"/>
    <w:multiLevelType w:val="hybridMultilevel"/>
    <w:tmpl w:val="3BA818E6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0"/>
  </w:num>
  <w:num w:numId="3">
    <w:abstractNumId w:val="24"/>
  </w:num>
  <w:num w:numId="4">
    <w:abstractNumId w:val="16"/>
  </w:num>
  <w:num w:numId="5">
    <w:abstractNumId w:val="29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7"/>
  </w:num>
  <w:num w:numId="12">
    <w:abstractNumId w:val="9"/>
  </w:num>
  <w:num w:numId="13">
    <w:abstractNumId w:val="10"/>
  </w:num>
  <w:num w:numId="14">
    <w:abstractNumId w:val="26"/>
  </w:num>
  <w:num w:numId="15">
    <w:abstractNumId w:val="19"/>
  </w:num>
  <w:num w:numId="16">
    <w:abstractNumId w:val="13"/>
  </w:num>
  <w:num w:numId="17">
    <w:abstractNumId w:val="28"/>
  </w:num>
  <w:num w:numId="18">
    <w:abstractNumId w:val="23"/>
  </w:num>
  <w:num w:numId="19">
    <w:abstractNumId w:val="27"/>
  </w:num>
  <w:num w:numId="20">
    <w:abstractNumId w:val="18"/>
  </w:num>
  <w:num w:numId="21">
    <w:abstractNumId w:val="8"/>
  </w:num>
  <w:num w:numId="22">
    <w:abstractNumId w:val="22"/>
  </w:num>
  <w:num w:numId="23">
    <w:abstractNumId w:val="14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386B"/>
    <w:rsid w:val="000140B3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42E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F57"/>
    <w:rsid w:val="000812CA"/>
    <w:rsid w:val="0008328C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C44"/>
    <w:rsid w:val="000E0159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29BF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7DD0"/>
    <w:rsid w:val="001102CB"/>
    <w:rsid w:val="00110618"/>
    <w:rsid w:val="00111886"/>
    <w:rsid w:val="00114A1C"/>
    <w:rsid w:val="00115564"/>
    <w:rsid w:val="0011651B"/>
    <w:rsid w:val="001173F0"/>
    <w:rsid w:val="0012066F"/>
    <w:rsid w:val="00121760"/>
    <w:rsid w:val="001220C6"/>
    <w:rsid w:val="001236D8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2DB9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DE3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5161"/>
    <w:rsid w:val="001E6817"/>
    <w:rsid w:val="001E75E1"/>
    <w:rsid w:val="001F100B"/>
    <w:rsid w:val="001F1CAE"/>
    <w:rsid w:val="001F2116"/>
    <w:rsid w:val="001F420B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432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FFD"/>
    <w:rsid w:val="002A0405"/>
    <w:rsid w:val="002A0E3D"/>
    <w:rsid w:val="002A1CF1"/>
    <w:rsid w:val="002A2F34"/>
    <w:rsid w:val="002A4CBB"/>
    <w:rsid w:val="002A5275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32FD"/>
    <w:rsid w:val="002D42FE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A4C"/>
    <w:rsid w:val="002F7B28"/>
    <w:rsid w:val="003032E9"/>
    <w:rsid w:val="00304801"/>
    <w:rsid w:val="003049B9"/>
    <w:rsid w:val="00305BD8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3539"/>
    <w:rsid w:val="003447C1"/>
    <w:rsid w:val="00345720"/>
    <w:rsid w:val="00347035"/>
    <w:rsid w:val="003471BA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2F72"/>
    <w:rsid w:val="003749FF"/>
    <w:rsid w:val="00375727"/>
    <w:rsid w:val="00375D12"/>
    <w:rsid w:val="0037664D"/>
    <w:rsid w:val="00376921"/>
    <w:rsid w:val="00380EB8"/>
    <w:rsid w:val="003814B8"/>
    <w:rsid w:val="00381A5D"/>
    <w:rsid w:val="00381FC1"/>
    <w:rsid w:val="0038333B"/>
    <w:rsid w:val="0038368D"/>
    <w:rsid w:val="0038378D"/>
    <w:rsid w:val="0038476D"/>
    <w:rsid w:val="00386F2D"/>
    <w:rsid w:val="00386F4A"/>
    <w:rsid w:val="00390873"/>
    <w:rsid w:val="00391A10"/>
    <w:rsid w:val="0039226F"/>
    <w:rsid w:val="00392369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29B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51A2"/>
    <w:rsid w:val="003D5366"/>
    <w:rsid w:val="003D5D50"/>
    <w:rsid w:val="003D6928"/>
    <w:rsid w:val="003D69F2"/>
    <w:rsid w:val="003D7238"/>
    <w:rsid w:val="003D7977"/>
    <w:rsid w:val="003D7FD5"/>
    <w:rsid w:val="003E23E3"/>
    <w:rsid w:val="003E2F19"/>
    <w:rsid w:val="003E3055"/>
    <w:rsid w:val="003E4133"/>
    <w:rsid w:val="003E56CB"/>
    <w:rsid w:val="003E5A74"/>
    <w:rsid w:val="003E652F"/>
    <w:rsid w:val="003E792D"/>
    <w:rsid w:val="003F04BF"/>
    <w:rsid w:val="003F0A28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2F7"/>
    <w:rsid w:val="00444DA9"/>
    <w:rsid w:val="00445A00"/>
    <w:rsid w:val="00445AA5"/>
    <w:rsid w:val="004469B8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EDE"/>
    <w:rsid w:val="00466DD3"/>
    <w:rsid w:val="00470304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6843"/>
    <w:rsid w:val="004A69E8"/>
    <w:rsid w:val="004A7640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6993"/>
    <w:rsid w:val="004C6D26"/>
    <w:rsid w:val="004D151A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3652A"/>
    <w:rsid w:val="005403F0"/>
    <w:rsid w:val="005412B2"/>
    <w:rsid w:val="005418FD"/>
    <w:rsid w:val="00541CE3"/>
    <w:rsid w:val="00541E38"/>
    <w:rsid w:val="00542B21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5C3B"/>
    <w:rsid w:val="005A6BC8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0CD4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13A7"/>
    <w:rsid w:val="00641548"/>
    <w:rsid w:val="0064246D"/>
    <w:rsid w:val="00644900"/>
    <w:rsid w:val="00645983"/>
    <w:rsid w:val="00646516"/>
    <w:rsid w:val="0064697A"/>
    <w:rsid w:val="00650604"/>
    <w:rsid w:val="00651BEA"/>
    <w:rsid w:val="00653EE4"/>
    <w:rsid w:val="00655B31"/>
    <w:rsid w:val="0065611C"/>
    <w:rsid w:val="006563A0"/>
    <w:rsid w:val="00657417"/>
    <w:rsid w:val="00660731"/>
    <w:rsid w:val="00660F48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4CE8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97CD3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669D"/>
    <w:rsid w:val="007177E0"/>
    <w:rsid w:val="00717A4C"/>
    <w:rsid w:val="00717D3C"/>
    <w:rsid w:val="0072082F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42E5"/>
    <w:rsid w:val="00744909"/>
    <w:rsid w:val="00745994"/>
    <w:rsid w:val="007501D0"/>
    <w:rsid w:val="00750C2F"/>
    <w:rsid w:val="00750C88"/>
    <w:rsid w:val="0075125C"/>
    <w:rsid w:val="007534BA"/>
    <w:rsid w:val="00754E6E"/>
    <w:rsid w:val="00755C79"/>
    <w:rsid w:val="00756BB7"/>
    <w:rsid w:val="007605AF"/>
    <w:rsid w:val="00761ED0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5A36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54B1"/>
    <w:rsid w:val="00816C74"/>
    <w:rsid w:val="00820323"/>
    <w:rsid w:val="008210A0"/>
    <w:rsid w:val="00821BB8"/>
    <w:rsid w:val="00822DE3"/>
    <w:rsid w:val="008256F8"/>
    <w:rsid w:val="00825FDB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32"/>
    <w:rsid w:val="00835BA8"/>
    <w:rsid w:val="00836390"/>
    <w:rsid w:val="0083700C"/>
    <w:rsid w:val="008407DA"/>
    <w:rsid w:val="00841340"/>
    <w:rsid w:val="00842BA7"/>
    <w:rsid w:val="00844F16"/>
    <w:rsid w:val="008451B6"/>
    <w:rsid w:val="008453C0"/>
    <w:rsid w:val="00846496"/>
    <w:rsid w:val="00847664"/>
    <w:rsid w:val="008503BD"/>
    <w:rsid w:val="00850E20"/>
    <w:rsid w:val="00850F7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2609"/>
    <w:rsid w:val="008C38C0"/>
    <w:rsid w:val="008C54D1"/>
    <w:rsid w:val="008C59D6"/>
    <w:rsid w:val="008C6BDF"/>
    <w:rsid w:val="008C7815"/>
    <w:rsid w:val="008D2356"/>
    <w:rsid w:val="008D46F3"/>
    <w:rsid w:val="008D7246"/>
    <w:rsid w:val="008D7B57"/>
    <w:rsid w:val="008E0D96"/>
    <w:rsid w:val="008E1626"/>
    <w:rsid w:val="008E1957"/>
    <w:rsid w:val="008E1ECE"/>
    <w:rsid w:val="008E41B3"/>
    <w:rsid w:val="008E4462"/>
    <w:rsid w:val="008E460E"/>
    <w:rsid w:val="008E5738"/>
    <w:rsid w:val="008E5E2B"/>
    <w:rsid w:val="008E70CA"/>
    <w:rsid w:val="008E7B38"/>
    <w:rsid w:val="008E7CA8"/>
    <w:rsid w:val="008F0B12"/>
    <w:rsid w:val="008F127A"/>
    <w:rsid w:val="008F2319"/>
    <w:rsid w:val="008F253B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2F1C"/>
    <w:rsid w:val="00953719"/>
    <w:rsid w:val="00954F11"/>
    <w:rsid w:val="00954F5D"/>
    <w:rsid w:val="009550A6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4ABD"/>
    <w:rsid w:val="00986562"/>
    <w:rsid w:val="009867E1"/>
    <w:rsid w:val="00986E39"/>
    <w:rsid w:val="009877E9"/>
    <w:rsid w:val="00990ECF"/>
    <w:rsid w:val="00992475"/>
    <w:rsid w:val="0099381A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B1E"/>
    <w:rsid w:val="009E4B1E"/>
    <w:rsid w:val="009E57BC"/>
    <w:rsid w:val="009E5AB4"/>
    <w:rsid w:val="009E6423"/>
    <w:rsid w:val="009E7B3A"/>
    <w:rsid w:val="009E7C56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6F8"/>
    <w:rsid w:val="00A02E89"/>
    <w:rsid w:val="00A035BD"/>
    <w:rsid w:val="00A0438F"/>
    <w:rsid w:val="00A0497D"/>
    <w:rsid w:val="00A05B12"/>
    <w:rsid w:val="00A05D95"/>
    <w:rsid w:val="00A05EB7"/>
    <w:rsid w:val="00A06DDC"/>
    <w:rsid w:val="00A111A4"/>
    <w:rsid w:val="00A113EC"/>
    <w:rsid w:val="00A11D02"/>
    <w:rsid w:val="00A12AC8"/>
    <w:rsid w:val="00A135F9"/>
    <w:rsid w:val="00A13668"/>
    <w:rsid w:val="00A1434A"/>
    <w:rsid w:val="00A151BE"/>
    <w:rsid w:val="00A161E1"/>
    <w:rsid w:val="00A179A7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60D8"/>
    <w:rsid w:val="00A8016A"/>
    <w:rsid w:val="00A816A7"/>
    <w:rsid w:val="00A8297D"/>
    <w:rsid w:val="00A82CBF"/>
    <w:rsid w:val="00A8554C"/>
    <w:rsid w:val="00A85E0D"/>
    <w:rsid w:val="00A86E77"/>
    <w:rsid w:val="00A86E8A"/>
    <w:rsid w:val="00A87CFC"/>
    <w:rsid w:val="00A90048"/>
    <w:rsid w:val="00A9049D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5247"/>
    <w:rsid w:val="00AB00D3"/>
    <w:rsid w:val="00AB05FF"/>
    <w:rsid w:val="00AB16A2"/>
    <w:rsid w:val="00AB1A3D"/>
    <w:rsid w:val="00AB2A8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465C"/>
    <w:rsid w:val="00AC6E1E"/>
    <w:rsid w:val="00AC78B8"/>
    <w:rsid w:val="00AD1DCF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302E"/>
    <w:rsid w:val="00B03243"/>
    <w:rsid w:val="00B040AD"/>
    <w:rsid w:val="00B042CF"/>
    <w:rsid w:val="00B04C62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2C16"/>
    <w:rsid w:val="00B93041"/>
    <w:rsid w:val="00B93748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65AB"/>
    <w:rsid w:val="00BA68A1"/>
    <w:rsid w:val="00BB0707"/>
    <w:rsid w:val="00BB20D6"/>
    <w:rsid w:val="00BB2396"/>
    <w:rsid w:val="00BB3285"/>
    <w:rsid w:val="00BB499D"/>
    <w:rsid w:val="00BB4C69"/>
    <w:rsid w:val="00BB7F80"/>
    <w:rsid w:val="00BC08AC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E1"/>
    <w:rsid w:val="00C03649"/>
    <w:rsid w:val="00C03CAE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1E3B"/>
    <w:rsid w:val="00C22B63"/>
    <w:rsid w:val="00C22F1C"/>
    <w:rsid w:val="00C23BD1"/>
    <w:rsid w:val="00C248CD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2C62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953"/>
    <w:rsid w:val="00C55B9B"/>
    <w:rsid w:val="00C55E3F"/>
    <w:rsid w:val="00C561B5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7150"/>
    <w:rsid w:val="00C679B3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4F4"/>
    <w:rsid w:val="00C95906"/>
    <w:rsid w:val="00C97A36"/>
    <w:rsid w:val="00C97F1D"/>
    <w:rsid w:val="00CA0383"/>
    <w:rsid w:val="00CA0EA5"/>
    <w:rsid w:val="00CA18E5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08A8"/>
    <w:rsid w:val="00CC2FB3"/>
    <w:rsid w:val="00CC32F4"/>
    <w:rsid w:val="00CC3784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2605"/>
    <w:rsid w:val="00D54ACB"/>
    <w:rsid w:val="00D556A4"/>
    <w:rsid w:val="00D56205"/>
    <w:rsid w:val="00D565D1"/>
    <w:rsid w:val="00D57199"/>
    <w:rsid w:val="00D57524"/>
    <w:rsid w:val="00D60EE2"/>
    <w:rsid w:val="00D60FFC"/>
    <w:rsid w:val="00D62696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44B"/>
    <w:rsid w:val="00D84885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0D86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5C5B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F15"/>
    <w:rsid w:val="00E023F1"/>
    <w:rsid w:val="00E10CC5"/>
    <w:rsid w:val="00E11167"/>
    <w:rsid w:val="00E113F4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21C8"/>
    <w:rsid w:val="00E430C2"/>
    <w:rsid w:val="00E43464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3AC4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4533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A27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5DF"/>
    <w:rsid w:val="00F11921"/>
    <w:rsid w:val="00F1192C"/>
    <w:rsid w:val="00F11DBC"/>
    <w:rsid w:val="00F150F2"/>
    <w:rsid w:val="00F151FF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6CA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6100"/>
    <w:rsid w:val="00F56FE5"/>
    <w:rsid w:val="00F62DD0"/>
    <w:rsid w:val="00F63913"/>
    <w:rsid w:val="00F6531F"/>
    <w:rsid w:val="00F6623D"/>
    <w:rsid w:val="00F662FF"/>
    <w:rsid w:val="00F669EB"/>
    <w:rsid w:val="00F67219"/>
    <w:rsid w:val="00F678DA"/>
    <w:rsid w:val="00F67980"/>
    <w:rsid w:val="00F7094F"/>
    <w:rsid w:val="00F7199B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2EE8"/>
    <w:rsid w:val="00FB398A"/>
    <w:rsid w:val="00FB50E0"/>
    <w:rsid w:val="00FB6646"/>
    <w:rsid w:val="00FB6B16"/>
    <w:rsid w:val="00FB6CBD"/>
    <w:rsid w:val="00FB6FEE"/>
    <w:rsid w:val="00FC012A"/>
    <w:rsid w:val="00FC0A35"/>
    <w:rsid w:val="00FC154D"/>
    <w:rsid w:val="00FC18C0"/>
    <w:rsid w:val="00FC219D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68F3"/>
    <w:rsid w:val="00FD6E51"/>
    <w:rsid w:val="00FE0BDC"/>
    <w:rsid w:val="00FE2D1E"/>
    <w:rsid w:val="00FE3420"/>
    <w:rsid w:val="00FE3483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E5161"/>
    <w:rPr>
      <w:sz w:val="24"/>
      <w:shd w:val="clear" w:color="auto" w:fill="C0C0C0"/>
    </w:rPr>
  </w:style>
  <w:style w:type="paragraph" w:customStyle="1" w:styleId="Textoindependiente21">
    <w:name w:val="Texto independiente 21"/>
    <w:basedOn w:val="Normal"/>
    <w:uiPriority w:val="99"/>
    <w:rsid w:val="00660F48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660F48"/>
    <w:pPr>
      <w:ind w:left="284" w:right="565" w:firstLine="76"/>
      <w:jc w:val="both"/>
    </w:pPr>
    <w:rPr>
      <w:rFonts w:ascii="Arial Narrow" w:hAnsi="Arial Narrow"/>
      <w:lang w:eastAsia="es-ES"/>
    </w:rPr>
  </w:style>
  <w:style w:type="paragraph" w:styleId="Textsenseformat">
    <w:name w:val="Plain Text"/>
    <w:basedOn w:val="Normal"/>
    <w:link w:val="TextsenseformatCar"/>
    <w:rsid w:val="00850F70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850F70"/>
    <w:rPr>
      <w:rFonts w:ascii="Courier New" w:hAnsi="Courier New" w:cs="Courier New"/>
      <w:lang w:eastAsia="en-U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72082F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7208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E5161"/>
    <w:rPr>
      <w:sz w:val="24"/>
      <w:shd w:val="clear" w:color="auto" w:fill="C0C0C0"/>
    </w:rPr>
  </w:style>
  <w:style w:type="paragraph" w:customStyle="1" w:styleId="Textoindependiente21">
    <w:name w:val="Texto independiente 21"/>
    <w:basedOn w:val="Normal"/>
    <w:uiPriority w:val="99"/>
    <w:rsid w:val="00660F48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660F48"/>
    <w:pPr>
      <w:ind w:left="284" w:right="565" w:firstLine="76"/>
      <w:jc w:val="both"/>
    </w:pPr>
    <w:rPr>
      <w:rFonts w:ascii="Arial Narrow" w:hAnsi="Arial Narrow"/>
      <w:lang w:eastAsia="es-ES"/>
    </w:rPr>
  </w:style>
  <w:style w:type="paragraph" w:styleId="Textsenseformat">
    <w:name w:val="Plain Text"/>
    <w:basedOn w:val="Normal"/>
    <w:link w:val="TextsenseformatCar"/>
    <w:rsid w:val="00850F70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850F70"/>
    <w:rPr>
      <w:rFonts w:ascii="Courier New" w:hAnsi="Courier New" w:cs="Courier New"/>
      <w:lang w:eastAsia="en-U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72082F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72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52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C4692-3571-49AC-B7F1-87AC1A4E2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1614</Words>
  <Characters>11217</Characters>
  <Application>Microsoft Office Word</Application>
  <DocSecurity>0</DocSecurity>
  <Lines>93</Lines>
  <Paragraphs>25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2021-06-14T10:27:00Z</cp:lastPrinted>
  <dcterms:created xsi:type="dcterms:W3CDTF">2021-06-29T11:21:00Z</dcterms:created>
  <dcterms:modified xsi:type="dcterms:W3CDTF">2021-06-29T11:22:00Z</dcterms:modified>
</cp:coreProperties>
</file>