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02B95A4" w14:textId="77777777" w:rsidR="00131242" w:rsidRDefault="00131242" w:rsidP="00131242">
      <w:pPr>
        <w:shd w:val="clear" w:color="auto" w:fill="FFFFFF" w:themeFill="background1"/>
        <w:ind w:right="-2"/>
        <w:jc w:val="both"/>
        <w:rPr>
          <w:rFonts w:ascii="Verdana" w:eastAsia="Arial" w:hAnsi="Verdana" w:cs="Arial"/>
          <w:color w:val="1A1A1A"/>
          <w:spacing w:val="2"/>
          <w:sz w:val="32"/>
          <w:szCs w:val="32"/>
        </w:rPr>
      </w:pPr>
      <w:bookmarkStart w:id="0" w:name="_GoBack"/>
      <w:bookmarkEnd w:id="0"/>
      <w:r w:rsidRPr="002F748C">
        <w:rPr>
          <w:rFonts w:ascii="Verdana" w:hAnsi="Verdana"/>
          <w:sz w:val="32"/>
          <w:szCs w:val="32"/>
        </w:rPr>
        <w:t xml:space="preserve">ANNEX 1: </w:t>
      </w:r>
      <w:r w:rsidRPr="002F748C">
        <w:rPr>
          <w:rFonts w:ascii="Verdana" w:eastAsia="Arial" w:hAnsi="Verdana" w:cs="Arial"/>
          <w:color w:val="1A1A1A"/>
          <w:sz w:val="32"/>
          <w:szCs w:val="32"/>
        </w:rPr>
        <w:t>F</w:t>
      </w:r>
      <w:r w:rsidRPr="002F748C">
        <w:rPr>
          <w:rFonts w:ascii="Verdana" w:eastAsia="Arial" w:hAnsi="Verdana" w:cs="Arial"/>
          <w:color w:val="1A1A1A"/>
          <w:spacing w:val="-2"/>
          <w:sz w:val="32"/>
          <w:szCs w:val="32"/>
        </w:rPr>
        <w:t>O</w:t>
      </w:r>
      <w:r w:rsidRPr="002F748C">
        <w:rPr>
          <w:rFonts w:ascii="Verdana" w:eastAsia="Arial" w:hAnsi="Verdana" w:cs="Arial"/>
          <w:color w:val="1A1A1A"/>
          <w:sz w:val="32"/>
          <w:szCs w:val="32"/>
        </w:rPr>
        <w:t>R</w:t>
      </w:r>
      <w:r w:rsidRPr="002F748C">
        <w:rPr>
          <w:rFonts w:ascii="Verdana" w:eastAsia="Arial" w:hAnsi="Verdana" w:cs="Arial"/>
          <w:color w:val="1A1A1A"/>
          <w:spacing w:val="2"/>
          <w:sz w:val="32"/>
          <w:szCs w:val="32"/>
        </w:rPr>
        <w:t>M</w:t>
      </w:r>
      <w:r w:rsidRPr="002F748C">
        <w:rPr>
          <w:rFonts w:ascii="Verdana" w:eastAsia="Arial" w:hAnsi="Verdana" w:cs="Arial"/>
          <w:color w:val="1A1A1A"/>
          <w:sz w:val="32"/>
          <w:szCs w:val="32"/>
        </w:rPr>
        <w:t>U</w:t>
      </w:r>
      <w:r w:rsidRPr="002F748C">
        <w:rPr>
          <w:rFonts w:ascii="Verdana" w:eastAsia="Arial" w:hAnsi="Verdana" w:cs="Arial"/>
          <w:color w:val="1A1A1A"/>
          <w:spacing w:val="5"/>
          <w:sz w:val="32"/>
          <w:szCs w:val="32"/>
        </w:rPr>
        <w:t>L</w:t>
      </w:r>
      <w:r w:rsidRPr="002F748C">
        <w:rPr>
          <w:rFonts w:ascii="Verdana" w:eastAsia="Arial" w:hAnsi="Verdana" w:cs="Arial"/>
          <w:color w:val="1A1A1A"/>
          <w:spacing w:val="-5"/>
          <w:sz w:val="32"/>
          <w:szCs w:val="32"/>
        </w:rPr>
        <w:t>A</w:t>
      </w:r>
      <w:r w:rsidRPr="002F748C">
        <w:rPr>
          <w:rFonts w:ascii="Verdana" w:eastAsia="Arial" w:hAnsi="Verdana" w:cs="Arial"/>
          <w:color w:val="1A1A1A"/>
          <w:sz w:val="32"/>
          <w:szCs w:val="32"/>
        </w:rPr>
        <w:t>R</w:t>
      </w:r>
      <w:r w:rsidRPr="002F748C">
        <w:rPr>
          <w:rFonts w:ascii="Verdana" w:eastAsia="Arial" w:hAnsi="Verdana" w:cs="Arial"/>
          <w:color w:val="1A1A1A"/>
          <w:spacing w:val="-2"/>
          <w:sz w:val="32"/>
          <w:szCs w:val="32"/>
        </w:rPr>
        <w:t>I</w:t>
      </w:r>
      <w:r w:rsidRPr="002F748C">
        <w:rPr>
          <w:rFonts w:ascii="Verdana" w:eastAsia="Arial" w:hAnsi="Verdana" w:cs="Arial"/>
          <w:color w:val="1A1A1A"/>
          <w:spacing w:val="20"/>
          <w:sz w:val="32"/>
          <w:szCs w:val="32"/>
        </w:rPr>
        <w:t xml:space="preserve"> </w:t>
      </w:r>
      <w:r w:rsidRPr="002F748C">
        <w:rPr>
          <w:rFonts w:ascii="Verdana" w:eastAsia="Arial" w:hAnsi="Verdana" w:cs="Arial"/>
          <w:color w:val="1A1A1A"/>
          <w:spacing w:val="2"/>
          <w:sz w:val="32"/>
          <w:szCs w:val="32"/>
        </w:rPr>
        <w:t>DECLARACIÓ RESPONSABLE</w:t>
      </w:r>
      <w:r>
        <w:rPr>
          <w:rFonts w:ascii="Verdana" w:eastAsia="Arial" w:hAnsi="Verdana" w:cs="Arial"/>
          <w:color w:val="1A1A1A"/>
          <w:spacing w:val="2"/>
          <w:sz w:val="32"/>
          <w:szCs w:val="32"/>
        </w:rPr>
        <w:t xml:space="preserve"> </w:t>
      </w:r>
    </w:p>
    <w:p w14:paraId="5318B41B" w14:textId="77777777" w:rsidR="00131242" w:rsidRPr="002F748C" w:rsidRDefault="00131242" w:rsidP="00131242">
      <w:pPr>
        <w:shd w:val="clear" w:color="auto" w:fill="FFFFFF" w:themeFill="background1"/>
        <w:ind w:right="-2"/>
        <w:jc w:val="both"/>
        <w:rPr>
          <w:rFonts w:ascii="Verdana" w:eastAsia="Arial" w:hAnsi="Verdana" w:cs="Arial"/>
          <w:color w:val="1A1A1A"/>
          <w:spacing w:val="2"/>
          <w:sz w:val="32"/>
          <w:szCs w:val="32"/>
        </w:rPr>
      </w:pPr>
    </w:p>
    <w:p w14:paraId="75C24F7D" w14:textId="77777777" w:rsidR="00131242" w:rsidRDefault="00131242" w:rsidP="00131242">
      <w:pPr>
        <w:shd w:val="clear" w:color="auto" w:fill="FFFFFF" w:themeFill="background1"/>
        <w:ind w:right="-2"/>
        <w:jc w:val="both"/>
        <w:rPr>
          <w:rFonts w:ascii="Arial" w:eastAsia="Arial" w:hAnsi="Arial" w:cs="Arial"/>
          <w:color w:val="1A1A1A"/>
          <w:spacing w:val="2"/>
        </w:rPr>
      </w:pPr>
      <w:r>
        <w:rPr>
          <w:rFonts w:ascii="Arial" w:eastAsia="Arial" w:hAnsi="Arial" w:cs="Arial"/>
          <w:color w:val="1A1A1A"/>
          <w:spacing w:val="2"/>
        </w:rPr>
        <w:t>S’adjunta document en fitxer a banda</w:t>
      </w:r>
    </w:p>
    <w:p w14:paraId="3A706CE4" w14:textId="77777777" w:rsidR="00131242" w:rsidRDefault="00131242" w:rsidP="00131242">
      <w:pPr>
        <w:tabs>
          <w:tab w:val="left" w:pos="567"/>
          <w:tab w:val="left" w:pos="1134"/>
          <w:tab w:val="left" w:pos="1702"/>
          <w:tab w:val="left" w:pos="2880"/>
          <w:tab w:val="left" w:pos="3600"/>
          <w:tab w:val="left" w:pos="4320"/>
          <w:tab w:val="left" w:pos="5040"/>
          <w:tab w:val="left" w:pos="5760"/>
          <w:tab w:val="left" w:pos="6480"/>
          <w:tab w:val="left" w:pos="7200"/>
        </w:tabs>
        <w:ind w:right="48"/>
        <w:rPr>
          <w:rFonts w:ascii="Verdana" w:hAnsi="Verdana" w:cs="Arial"/>
          <w:i/>
          <w:sz w:val="32"/>
          <w:szCs w:val="32"/>
          <w:u w:val="single"/>
        </w:rPr>
      </w:pPr>
      <w:r>
        <w:rPr>
          <w:rFonts w:ascii="Verdana" w:hAnsi="Verdana" w:cs="Arial"/>
          <w:i/>
          <w:sz w:val="32"/>
          <w:szCs w:val="32"/>
          <w:u w:val="single"/>
        </w:rPr>
        <w:br w:type="page"/>
      </w:r>
    </w:p>
    <w:p w14:paraId="060E31AF" w14:textId="77777777" w:rsidR="00131242" w:rsidRPr="0012684F" w:rsidRDefault="00131242" w:rsidP="00131242">
      <w:pPr>
        <w:tabs>
          <w:tab w:val="left" w:pos="567"/>
          <w:tab w:val="left" w:pos="1134"/>
          <w:tab w:val="left" w:pos="1702"/>
          <w:tab w:val="left" w:pos="2880"/>
          <w:tab w:val="left" w:pos="3600"/>
          <w:tab w:val="left" w:pos="4320"/>
          <w:tab w:val="left" w:pos="5040"/>
          <w:tab w:val="left" w:pos="5760"/>
          <w:tab w:val="left" w:pos="6480"/>
          <w:tab w:val="left" w:pos="7200"/>
        </w:tabs>
        <w:ind w:right="48"/>
        <w:rPr>
          <w:rFonts w:ascii="Verdana" w:hAnsi="Verdana" w:cs="Arial"/>
          <w:i/>
          <w:sz w:val="32"/>
          <w:szCs w:val="32"/>
        </w:rPr>
      </w:pPr>
      <w:r>
        <w:rPr>
          <w:rFonts w:ascii="Verdana" w:hAnsi="Verdana" w:cs="Arial"/>
          <w:i/>
          <w:sz w:val="32"/>
          <w:szCs w:val="32"/>
          <w:u w:val="single"/>
        </w:rPr>
        <w:lastRenderedPageBreak/>
        <w:t>ANNEX 2</w:t>
      </w:r>
      <w:r w:rsidRPr="0012684F">
        <w:rPr>
          <w:rFonts w:ascii="Verdana" w:hAnsi="Verdana" w:cs="Arial"/>
          <w:i/>
          <w:sz w:val="32"/>
          <w:szCs w:val="32"/>
          <w:u w:val="single"/>
        </w:rPr>
        <w:t>:</w:t>
      </w:r>
      <w:r w:rsidRPr="0012684F">
        <w:rPr>
          <w:rFonts w:ascii="Verdana" w:hAnsi="Verdana" w:cs="Arial"/>
          <w:i/>
          <w:sz w:val="32"/>
          <w:szCs w:val="32"/>
        </w:rPr>
        <w:t xml:space="preserve">  MODEL DE DECLARACIÓ RESPONSABLE</w:t>
      </w:r>
    </w:p>
    <w:p w14:paraId="6994CBA8" w14:textId="77777777" w:rsidR="00131242" w:rsidRPr="0012684F" w:rsidRDefault="00131242" w:rsidP="00131242">
      <w:pPr>
        <w:tabs>
          <w:tab w:val="left" w:pos="567"/>
          <w:tab w:val="left" w:pos="1134"/>
          <w:tab w:val="left" w:pos="1702"/>
          <w:tab w:val="left" w:pos="2880"/>
          <w:tab w:val="left" w:pos="3600"/>
          <w:tab w:val="left" w:pos="4320"/>
          <w:tab w:val="left" w:pos="5040"/>
          <w:tab w:val="left" w:pos="5760"/>
          <w:tab w:val="left" w:pos="6480"/>
          <w:tab w:val="left" w:pos="7200"/>
        </w:tabs>
        <w:ind w:right="48"/>
        <w:jc w:val="center"/>
        <w:rPr>
          <w:rFonts w:ascii="Verdana" w:hAnsi="Verdana" w:cs="Arial"/>
          <w:b/>
          <w:i/>
        </w:rPr>
      </w:pPr>
    </w:p>
    <w:p w14:paraId="0C55D802" w14:textId="77777777" w:rsidR="00131242" w:rsidRPr="0012684F" w:rsidRDefault="00131242" w:rsidP="00131242">
      <w:pPr>
        <w:tabs>
          <w:tab w:val="left" w:pos="567"/>
          <w:tab w:val="left" w:pos="1134"/>
          <w:tab w:val="left" w:pos="1702"/>
          <w:tab w:val="left" w:pos="2880"/>
          <w:tab w:val="left" w:pos="3600"/>
          <w:tab w:val="left" w:pos="4320"/>
          <w:tab w:val="left" w:pos="5040"/>
          <w:tab w:val="left" w:pos="5760"/>
          <w:tab w:val="left" w:pos="6480"/>
          <w:tab w:val="left" w:pos="7200"/>
        </w:tabs>
        <w:ind w:right="48"/>
        <w:jc w:val="center"/>
        <w:rPr>
          <w:rFonts w:ascii="Verdana" w:hAnsi="Verdana" w:cs="Arial"/>
          <w:b/>
          <w:i/>
        </w:rPr>
      </w:pPr>
    </w:p>
    <w:p w14:paraId="544C6E63" w14:textId="77777777" w:rsidR="00131242" w:rsidRPr="00152253" w:rsidRDefault="00131242" w:rsidP="00131242">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cs="Arial"/>
        </w:rPr>
      </w:pPr>
      <w:r w:rsidRPr="00152253">
        <w:rPr>
          <w:rFonts w:ascii="Verdana" w:hAnsi="Verdana" w:cs="Arial"/>
          <w:snapToGrid w:val="0"/>
        </w:rPr>
        <w:t xml:space="preserve">Qui </w:t>
      </w:r>
      <w:proofErr w:type="spellStart"/>
      <w:r w:rsidRPr="00152253">
        <w:rPr>
          <w:rFonts w:ascii="Verdana" w:hAnsi="Verdana" w:cs="Arial"/>
          <w:snapToGrid w:val="0"/>
        </w:rPr>
        <w:t>sotasigna</w:t>
      </w:r>
      <w:proofErr w:type="spellEnd"/>
      <w:r w:rsidRPr="00152253">
        <w:rPr>
          <w:rFonts w:ascii="Verdana" w:hAnsi="Verdana" w:cs="Arial"/>
          <w:snapToGrid w:val="0"/>
        </w:rPr>
        <w:t xml:space="preserve"> el/la senyor/a ....................................................................................., amb DNI/NIE núm.............................., en nom propi / en qualitat de representant legal de la persona física/jurídica ...................................................................................., amb NIF núm. ........................................, amb la següent adreça de correu electrònic .................................. i als efectes de licitar en el procediment d'adjudicació de ..................., n</w:t>
      </w:r>
      <w:r w:rsidRPr="00152253">
        <w:rPr>
          <w:rFonts w:ascii="Verdana" w:hAnsi="Verdana" w:cs="Arial"/>
        </w:rPr>
        <w:t xml:space="preserve">úm. Contracte ..............., </w:t>
      </w:r>
    </w:p>
    <w:p w14:paraId="1333A582" w14:textId="77777777" w:rsidR="00131242" w:rsidRPr="00152253" w:rsidRDefault="00131242" w:rsidP="00131242">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cs="Arial"/>
          <w:snapToGrid w:val="0"/>
        </w:rPr>
      </w:pPr>
    </w:p>
    <w:p w14:paraId="3F612207" w14:textId="77777777" w:rsidR="00131242" w:rsidRPr="00152253" w:rsidRDefault="00131242" w:rsidP="00131242">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jc w:val="both"/>
        <w:rPr>
          <w:rFonts w:ascii="Verdana" w:hAnsi="Verdana" w:cs="Arial"/>
          <w:snapToGrid w:val="0"/>
        </w:rPr>
      </w:pPr>
    </w:p>
    <w:p w14:paraId="0C632A0F" w14:textId="77777777" w:rsidR="00131242" w:rsidRPr="00152253" w:rsidRDefault="00131242" w:rsidP="00131242">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Verdana" w:hAnsi="Verdana" w:cs="Arial"/>
          <w:i/>
        </w:rPr>
      </w:pPr>
      <w:r w:rsidRPr="00152253">
        <w:rPr>
          <w:rFonts w:ascii="Verdana" w:hAnsi="Verdana" w:cs="Arial"/>
          <w:b/>
          <w:i/>
        </w:rPr>
        <w:t xml:space="preserve">DECLARA SOTA LA SEVA RESPONSABILITAT </w:t>
      </w:r>
      <w:r w:rsidRPr="00152253">
        <w:rPr>
          <w:rFonts w:ascii="Verdana" w:hAnsi="Verdana" w:cs="Arial"/>
          <w:b/>
          <w:i/>
          <w:vertAlign w:val="superscript"/>
        </w:rPr>
        <w:footnoteReference w:id="1"/>
      </w:r>
    </w:p>
    <w:p w14:paraId="535127D0" w14:textId="77777777" w:rsidR="00131242" w:rsidRPr="00152253" w:rsidRDefault="00131242" w:rsidP="00131242">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Verdana" w:hAnsi="Verdana" w:cs="Arial"/>
          <w:b/>
          <w:i/>
        </w:rPr>
      </w:pPr>
    </w:p>
    <w:p w14:paraId="6B713066" w14:textId="77777777" w:rsidR="00131242" w:rsidRPr="00152253" w:rsidRDefault="00131242" w:rsidP="00131242">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Verdana" w:hAnsi="Verdana" w:cs="Arial"/>
        </w:rPr>
      </w:pPr>
      <w:r w:rsidRPr="00152253">
        <w:rPr>
          <w:rFonts w:ascii="Verdana" w:hAnsi="Verdana" w:cs="Arial"/>
        </w:rPr>
        <w:t>Que ostenta la representació de l’empresa licitadora que presenta l’oferta</w:t>
      </w:r>
    </w:p>
    <w:p w14:paraId="705AB116" w14:textId="77777777" w:rsidR="00131242" w:rsidRPr="00152253" w:rsidRDefault="00131242" w:rsidP="00131242">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Verdana" w:hAnsi="Verdana" w:cs="Arial"/>
        </w:rPr>
      </w:pPr>
    </w:p>
    <w:p w14:paraId="624898BE" w14:textId="77777777" w:rsidR="00131242" w:rsidRPr="00152253" w:rsidRDefault="00131242" w:rsidP="00131242">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Verdana" w:hAnsi="Verdana" w:cs="Arial"/>
          <w:b/>
        </w:rPr>
      </w:pPr>
      <w:r w:rsidRPr="00152253">
        <w:rPr>
          <w:rFonts w:ascii="Verdana" w:hAnsi="Verdana" w:cs="Arial"/>
          <w:b/>
        </w:rPr>
        <w:t>Què l’empresa licitadora que representa:</w:t>
      </w:r>
    </w:p>
    <w:p w14:paraId="1618A5B1" w14:textId="77777777" w:rsidR="00131242" w:rsidRPr="00152253" w:rsidRDefault="00131242" w:rsidP="00131242">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Verdana" w:hAnsi="Verdana" w:cs="Arial"/>
          <w:b/>
        </w:rPr>
      </w:pPr>
    </w:p>
    <w:p w14:paraId="4A9923A8" w14:textId="77777777" w:rsidR="00131242" w:rsidRPr="00152253" w:rsidRDefault="00131242" w:rsidP="00131242">
      <w:pPr>
        <w:pStyle w:val="Textindependent"/>
        <w:shd w:val="clear" w:color="auto" w:fill="FFFFFF"/>
        <w:ind w:right="-2"/>
        <w:rPr>
          <w:rFonts w:ascii="Verdana" w:hAnsi="Verdana" w:cs="Arial"/>
          <w:sz w:val="20"/>
        </w:rPr>
      </w:pPr>
      <w:r w:rsidRPr="00152253">
        <w:rPr>
          <w:rFonts w:ascii="Verdana" w:hAnsi="Verdana" w:cs="Arial"/>
          <w:sz w:val="20"/>
        </w:rPr>
        <w:t>Compleix:</w:t>
      </w:r>
    </w:p>
    <w:p w14:paraId="6FF9D240" w14:textId="77777777" w:rsidR="00131242" w:rsidRPr="00152253" w:rsidRDefault="00131242" w:rsidP="00131242">
      <w:pPr>
        <w:pStyle w:val="Textindependent"/>
        <w:shd w:val="clear" w:color="auto" w:fill="FFFFFF"/>
        <w:ind w:right="-2" w:firstLine="708"/>
        <w:rPr>
          <w:rFonts w:ascii="Verdana" w:hAnsi="Verdana" w:cs="Arial"/>
          <w:sz w:val="20"/>
        </w:rPr>
      </w:pPr>
      <w:r w:rsidRPr="00152253">
        <w:rPr>
          <w:rFonts w:ascii="Verdana" w:hAnsi="Verdana" w:cs="Arial"/>
          <w:i/>
          <w:sz w:val="20"/>
        </w:rPr>
        <w:fldChar w:fldCharType="begin">
          <w:ffData>
            <w:name w:val="Verifica1"/>
            <w:enabled w:val="0"/>
            <w:calcOnExit w:val="0"/>
            <w:checkBox>
              <w:sizeAuto/>
              <w:default w:val="0"/>
            </w:checkBox>
          </w:ffData>
        </w:fldChar>
      </w:r>
      <w:r w:rsidRPr="00152253">
        <w:rPr>
          <w:rFonts w:ascii="Verdana" w:hAnsi="Verdana" w:cs="Arial"/>
          <w:i/>
          <w:sz w:val="20"/>
        </w:rPr>
        <w:instrText xml:space="preserve"> FORMCHECKBOX </w:instrText>
      </w:r>
      <w:r w:rsidR="0061740B">
        <w:rPr>
          <w:rFonts w:ascii="Verdana" w:hAnsi="Verdana" w:cs="Arial"/>
          <w:i/>
          <w:sz w:val="20"/>
        </w:rPr>
      </w:r>
      <w:r w:rsidR="0061740B">
        <w:rPr>
          <w:rFonts w:ascii="Verdana" w:hAnsi="Verdana" w:cs="Arial"/>
          <w:i/>
          <w:sz w:val="20"/>
        </w:rPr>
        <w:fldChar w:fldCharType="separate"/>
      </w:r>
      <w:r w:rsidRPr="00152253">
        <w:rPr>
          <w:rFonts w:ascii="Verdana" w:hAnsi="Verdana" w:cs="Arial"/>
          <w:i/>
          <w:sz w:val="20"/>
        </w:rPr>
        <w:fldChar w:fldCharType="end"/>
      </w:r>
      <w:r w:rsidRPr="00152253">
        <w:rPr>
          <w:rFonts w:ascii="Verdana" w:hAnsi="Verdana" w:cs="Arial"/>
          <w:i/>
          <w:sz w:val="20"/>
        </w:rPr>
        <w:t xml:space="preserve"> </w:t>
      </w:r>
      <w:r w:rsidRPr="00152253">
        <w:rPr>
          <w:rFonts w:ascii="Verdana" w:hAnsi="Verdana" w:cs="Arial"/>
          <w:sz w:val="20"/>
        </w:rPr>
        <w:t xml:space="preserve"> amb l’adequada solvència econòmica, financera i tècnica o, en el seu cas</w:t>
      </w:r>
    </w:p>
    <w:p w14:paraId="5E03C281" w14:textId="77777777" w:rsidR="00131242" w:rsidRPr="00152253" w:rsidRDefault="00131242" w:rsidP="00131242">
      <w:pPr>
        <w:pStyle w:val="Textindependent"/>
        <w:shd w:val="clear" w:color="auto" w:fill="FFFFFF"/>
        <w:ind w:right="-2" w:firstLine="708"/>
        <w:rPr>
          <w:rFonts w:ascii="Verdana" w:hAnsi="Verdana" w:cs="Arial"/>
          <w:sz w:val="20"/>
        </w:rPr>
      </w:pPr>
      <w:r w:rsidRPr="00152253">
        <w:rPr>
          <w:rFonts w:ascii="Verdana" w:hAnsi="Verdana" w:cs="Arial"/>
          <w:i/>
          <w:sz w:val="20"/>
        </w:rPr>
        <w:fldChar w:fldCharType="begin">
          <w:ffData>
            <w:name w:val="Verifica1"/>
            <w:enabled w:val="0"/>
            <w:calcOnExit w:val="0"/>
            <w:checkBox>
              <w:sizeAuto/>
              <w:default w:val="0"/>
            </w:checkBox>
          </w:ffData>
        </w:fldChar>
      </w:r>
      <w:r w:rsidRPr="00152253">
        <w:rPr>
          <w:rFonts w:ascii="Verdana" w:hAnsi="Verdana" w:cs="Arial"/>
          <w:i/>
          <w:sz w:val="20"/>
        </w:rPr>
        <w:instrText xml:space="preserve"> FORMCHECKBOX </w:instrText>
      </w:r>
      <w:r w:rsidR="0061740B">
        <w:rPr>
          <w:rFonts w:ascii="Verdana" w:hAnsi="Verdana" w:cs="Arial"/>
          <w:i/>
          <w:sz w:val="20"/>
        </w:rPr>
      </w:r>
      <w:r w:rsidR="0061740B">
        <w:rPr>
          <w:rFonts w:ascii="Verdana" w:hAnsi="Verdana" w:cs="Arial"/>
          <w:i/>
          <w:sz w:val="20"/>
        </w:rPr>
        <w:fldChar w:fldCharType="separate"/>
      </w:r>
      <w:r w:rsidRPr="00152253">
        <w:rPr>
          <w:rFonts w:ascii="Verdana" w:hAnsi="Verdana" w:cs="Arial"/>
          <w:i/>
          <w:sz w:val="20"/>
        </w:rPr>
        <w:fldChar w:fldCharType="end"/>
      </w:r>
      <w:r w:rsidRPr="00152253">
        <w:rPr>
          <w:rFonts w:ascii="Verdana" w:hAnsi="Verdana" w:cs="Arial"/>
          <w:sz w:val="20"/>
        </w:rPr>
        <w:t xml:space="preserve">  la classificació empresarial corresponent, o en el seu cas</w:t>
      </w:r>
    </w:p>
    <w:p w14:paraId="5149C639" w14:textId="77777777" w:rsidR="00131242" w:rsidRPr="00152253" w:rsidRDefault="00131242" w:rsidP="00131242">
      <w:pPr>
        <w:ind w:left="1134" w:hanging="425"/>
        <w:rPr>
          <w:rFonts w:ascii="Verdana" w:hAnsi="Verdana" w:cs="Arial"/>
        </w:rPr>
      </w:pPr>
      <w:r w:rsidRPr="00152253">
        <w:rPr>
          <w:rFonts w:ascii="Verdana" w:hAnsi="Verdana" w:cs="Arial"/>
        </w:rPr>
        <w:fldChar w:fldCharType="begin">
          <w:ffData>
            <w:name w:val="Verifica1"/>
            <w:enabled w:val="0"/>
            <w:calcOnExit w:val="0"/>
            <w:checkBox>
              <w:sizeAuto/>
              <w:default w:val="0"/>
            </w:checkBox>
          </w:ffData>
        </w:fldChar>
      </w:r>
      <w:r w:rsidRPr="00152253">
        <w:rPr>
          <w:rFonts w:ascii="Verdana" w:hAnsi="Verdana" w:cs="Arial"/>
        </w:rPr>
        <w:instrText xml:space="preserve"> FORMCHECKBOX </w:instrText>
      </w:r>
      <w:r w:rsidR="0061740B">
        <w:rPr>
          <w:rFonts w:ascii="Verdana" w:hAnsi="Verdana" w:cs="Arial"/>
        </w:rPr>
      </w:r>
      <w:r w:rsidR="0061740B">
        <w:rPr>
          <w:rFonts w:ascii="Verdana" w:hAnsi="Verdana" w:cs="Arial"/>
        </w:rPr>
        <w:fldChar w:fldCharType="separate"/>
      </w:r>
      <w:r w:rsidRPr="00152253">
        <w:rPr>
          <w:rFonts w:ascii="Verdana" w:hAnsi="Verdana" w:cs="Arial"/>
        </w:rPr>
        <w:fldChar w:fldCharType="end"/>
      </w:r>
      <w:r w:rsidRPr="00152253">
        <w:rPr>
          <w:rFonts w:ascii="Verdana" w:hAnsi="Verdana" w:cs="Arial"/>
        </w:rPr>
        <w:t xml:space="preserve"> es basa en les capacitats d’altres entitats per acreditar la solvència necessària per subscriure aquest contracte</w:t>
      </w:r>
      <w:r w:rsidRPr="00152253">
        <w:rPr>
          <w:rFonts w:ascii="Verdana" w:hAnsi="Verdana"/>
        </w:rPr>
        <w:t>.</w:t>
      </w:r>
    </w:p>
    <w:p w14:paraId="1646601C" w14:textId="77777777" w:rsidR="00131242" w:rsidRPr="00152253" w:rsidRDefault="00131242" w:rsidP="00131242">
      <w:pPr>
        <w:pStyle w:val="Textindependent"/>
        <w:shd w:val="clear" w:color="auto" w:fill="FFFFFF"/>
        <w:ind w:right="-2"/>
        <w:rPr>
          <w:rFonts w:ascii="Verdana" w:hAnsi="Verdana" w:cs="Arial"/>
          <w:sz w:val="20"/>
        </w:rPr>
      </w:pPr>
    </w:p>
    <w:p w14:paraId="24E1DF20" w14:textId="77777777" w:rsidR="00131242" w:rsidRPr="00152253" w:rsidRDefault="00131242" w:rsidP="00131242">
      <w:pPr>
        <w:pStyle w:val="Textindependent"/>
        <w:shd w:val="clear" w:color="auto" w:fill="FFFFFF"/>
        <w:ind w:right="-2"/>
        <w:rPr>
          <w:rFonts w:ascii="Verdana" w:hAnsi="Verdana" w:cs="Arial"/>
          <w:sz w:val="20"/>
        </w:rPr>
      </w:pPr>
      <w:r w:rsidRPr="00152253">
        <w:rPr>
          <w:rFonts w:ascii="Verdana" w:hAnsi="Verdana" w:cs="Arial"/>
          <w:sz w:val="20"/>
        </w:rPr>
        <w:t>Està en possessió de les autoritzacions necessàries per a exercir l’activitat.</w:t>
      </w:r>
    </w:p>
    <w:p w14:paraId="08399702" w14:textId="77777777" w:rsidR="00131242" w:rsidRPr="00152253" w:rsidRDefault="00131242" w:rsidP="00131242">
      <w:pPr>
        <w:pStyle w:val="Textindependent"/>
        <w:shd w:val="clear" w:color="auto" w:fill="FFFFFF"/>
        <w:ind w:right="-2"/>
        <w:rPr>
          <w:rFonts w:ascii="Verdana" w:hAnsi="Verdana" w:cs="Arial"/>
          <w:sz w:val="20"/>
        </w:rPr>
      </w:pPr>
    </w:p>
    <w:p w14:paraId="2462ED0A" w14:textId="77777777" w:rsidR="00131242" w:rsidRPr="00152253" w:rsidRDefault="00131242" w:rsidP="00131242">
      <w:pPr>
        <w:pStyle w:val="Textindependent"/>
        <w:shd w:val="clear" w:color="auto" w:fill="FFFFFF"/>
        <w:rPr>
          <w:rFonts w:ascii="Verdana" w:hAnsi="Verdana" w:cs="Arial"/>
          <w:sz w:val="20"/>
        </w:rPr>
      </w:pPr>
      <w:r w:rsidRPr="00152253">
        <w:rPr>
          <w:rFonts w:ascii="Verdana" w:hAnsi="Verdana"/>
          <w:sz w:val="20"/>
        </w:rPr>
        <w:t>No esta incursa en prohibició de contractar</w:t>
      </w:r>
      <w:r w:rsidRPr="00152253">
        <w:rPr>
          <w:rFonts w:ascii="Verdana" w:hAnsi="Verdana" w:cs="Arial"/>
          <w:sz w:val="20"/>
        </w:rPr>
        <w:t xml:space="preserve"> amb l’Administració</w:t>
      </w:r>
      <w:r w:rsidRPr="00152253">
        <w:rPr>
          <w:rFonts w:ascii="Verdana" w:hAnsi="Verdana"/>
          <w:sz w:val="20"/>
        </w:rPr>
        <w:t xml:space="preserve"> </w:t>
      </w:r>
      <w:r w:rsidRPr="00152253">
        <w:rPr>
          <w:rFonts w:ascii="Verdana" w:hAnsi="Verdana" w:cs="Arial"/>
          <w:sz w:val="20"/>
        </w:rPr>
        <w:t xml:space="preserve">establertes a l’art. 71 LCSP </w:t>
      </w:r>
    </w:p>
    <w:p w14:paraId="022C4CC9" w14:textId="77777777" w:rsidR="00131242" w:rsidRPr="00152253" w:rsidRDefault="00131242" w:rsidP="00131242">
      <w:pPr>
        <w:pStyle w:val="Textindependent"/>
        <w:shd w:val="clear" w:color="auto" w:fill="FFFFFF"/>
        <w:rPr>
          <w:rFonts w:ascii="Verdana" w:hAnsi="Verdana" w:cs="Arial"/>
          <w:snapToGrid w:val="0"/>
          <w:sz w:val="20"/>
        </w:rPr>
      </w:pPr>
    </w:p>
    <w:p w14:paraId="788A7EAD" w14:textId="77777777" w:rsidR="00131242" w:rsidRPr="00152253" w:rsidRDefault="00131242" w:rsidP="00131242">
      <w:pPr>
        <w:ind w:left="1" w:hanging="1"/>
        <w:rPr>
          <w:rFonts w:ascii="Verdana" w:hAnsi="Verdana" w:cs="Arial"/>
        </w:rPr>
      </w:pPr>
      <w:r w:rsidRPr="00152253">
        <w:rPr>
          <w:rFonts w:ascii="Verdana" w:hAnsi="Verdana" w:cs="Arial"/>
          <w:i/>
        </w:rPr>
        <w:fldChar w:fldCharType="begin">
          <w:ffData>
            <w:name w:val="Verifica1"/>
            <w:enabled w:val="0"/>
            <w:calcOnExit w:val="0"/>
            <w:checkBox>
              <w:sizeAuto/>
              <w:default w:val="0"/>
            </w:checkBox>
          </w:ffData>
        </w:fldChar>
      </w:r>
      <w:r w:rsidRPr="00152253">
        <w:rPr>
          <w:rFonts w:ascii="Verdana" w:hAnsi="Verdana" w:cs="Arial"/>
          <w:i/>
        </w:rPr>
        <w:instrText xml:space="preserve"> FORMCHECKBOX </w:instrText>
      </w:r>
      <w:r w:rsidR="0061740B">
        <w:rPr>
          <w:rFonts w:ascii="Verdana" w:hAnsi="Verdana" w:cs="Arial"/>
          <w:i/>
        </w:rPr>
      </w:r>
      <w:r w:rsidR="0061740B">
        <w:rPr>
          <w:rFonts w:ascii="Verdana" w:hAnsi="Verdana" w:cs="Arial"/>
          <w:i/>
        </w:rPr>
        <w:fldChar w:fldCharType="separate"/>
      </w:r>
      <w:r w:rsidRPr="00152253">
        <w:rPr>
          <w:rFonts w:ascii="Verdana" w:hAnsi="Verdana" w:cs="Arial"/>
          <w:i/>
        </w:rPr>
        <w:fldChar w:fldCharType="end"/>
      </w:r>
      <w:r w:rsidRPr="00152253">
        <w:rPr>
          <w:rFonts w:ascii="Verdana" w:hAnsi="Verdana" w:cs="Arial"/>
          <w:i/>
        </w:rPr>
        <w:t xml:space="preserve"> </w:t>
      </w:r>
      <w:r w:rsidRPr="00152253">
        <w:rPr>
          <w:rFonts w:ascii="Verdana" w:hAnsi="Verdana" w:cs="Arial"/>
        </w:rPr>
        <w:t>està inscrita en el Registre electrònic d’empreses licitadores de la Generalitat de Catalunya (RELI) i tota la documentació que hi figura manté la seva vigència i no ha estat modificada</w:t>
      </w:r>
    </w:p>
    <w:p w14:paraId="742AB3E0" w14:textId="77777777" w:rsidR="00131242" w:rsidRPr="00152253" w:rsidRDefault="00131242" w:rsidP="00131242">
      <w:pPr>
        <w:ind w:left="1" w:hanging="1"/>
        <w:rPr>
          <w:rFonts w:ascii="Verdana" w:hAnsi="Verdana" w:cs="Arial"/>
        </w:rPr>
      </w:pPr>
    </w:p>
    <w:p w14:paraId="254380E7" w14:textId="77777777" w:rsidR="00131242" w:rsidRPr="00152253" w:rsidRDefault="00131242" w:rsidP="00131242">
      <w:pPr>
        <w:ind w:left="1" w:hanging="1"/>
        <w:rPr>
          <w:rFonts w:ascii="Verdana" w:hAnsi="Verdana" w:cs="Arial"/>
        </w:rPr>
      </w:pPr>
      <w:r w:rsidRPr="00152253">
        <w:rPr>
          <w:rFonts w:ascii="Verdana" w:hAnsi="Verdana" w:cs="Arial"/>
          <w:i/>
        </w:rPr>
        <w:fldChar w:fldCharType="begin">
          <w:ffData>
            <w:name w:val="Verifica1"/>
            <w:enabled w:val="0"/>
            <w:calcOnExit w:val="0"/>
            <w:checkBox>
              <w:sizeAuto/>
              <w:default w:val="0"/>
            </w:checkBox>
          </w:ffData>
        </w:fldChar>
      </w:r>
      <w:r w:rsidRPr="00152253">
        <w:rPr>
          <w:rFonts w:ascii="Verdana" w:hAnsi="Verdana" w:cs="Arial"/>
          <w:i/>
        </w:rPr>
        <w:instrText xml:space="preserve"> FORMCHECKBOX </w:instrText>
      </w:r>
      <w:r w:rsidR="0061740B">
        <w:rPr>
          <w:rFonts w:ascii="Verdana" w:hAnsi="Verdana" w:cs="Arial"/>
          <w:i/>
        </w:rPr>
      </w:r>
      <w:r w:rsidR="0061740B">
        <w:rPr>
          <w:rFonts w:ascii="Verdana" w:hAnsi="Verdana" w:cs="Arial"/>
          <w:i/>
        </w:rPr>
        <w:fldChar w:fldCharType="separate"/>
      </w:r>
      <w:r w:rsidRPr="00152253">
        <w:rPr>
          <w:rFonts w:ascii="Verdana" w:hAnsi="Verdana" w:cs="Arial"/>
          <w:i/>
        </w:rPr>
        <w:fldChar w:fldCharType="end"/>
      </w:r>
      <w:r w:rsidRPr="00152253">
        <w:rPr>
          <w:rFonts w:ascii="Verdana" w:hAnsi="Verdana" w:cs="Arial"/>
          <w:i/>
        </w:rPr>
        <w:t xml:space="preserve"> </w:t>
      </w:r>
      <w:r w:rsidRPr="00152253">
        <w:rPr>
          <w:rFonts w:ascii="Verdana" w:hAnsi="Verdana" w:cs="Arial"/>
        </w:rPr>
        <w:t xml:space="preserve">està inscrita en el Registro Oficial de Licitadores y Empresas </w:t>
      </w:r>
      <w:proofErr w:type="spellStart"/>
      <w:r w:rsidRPr="00152253">
        <w:rPr>
          <w:rFonts w:ascii="Verdana" w:hAnsi="Verdana" w:cs="Arial"/>
        </w:rPr>
        <w:t>Clasificadas</w:t>
      </w:r>
      <w:proofErr w:type="spellEnd"/>
      <w:r w:rsidRPr="00152253">
        <w:rPr>
          <w:rFonts w:ascii="Verdana" w:hAnsi="Verdana" w:cs="Arial"/>
        </w:rPr>
        <w:t xml:space="preserve"> del Estado (ROLECE) i tota la documentació que hi figura manté la seva vigència i no ha estat modificada.</w:t>
      </w:r>
    </w:p>
    <w:p w14:paraId="29B4E062" w14:textId="77777777" w:rsidR="00131242" w:rsidRPr="00152253" w:rsidRDefault="00131242" w:rsidP="00131242">
      <w:pPr>
        <w:ind w:left="1" w:hanging="1"/>
        <w:rPr>
          <w:rFonts w:ascii="Verdana" w:hAnsi="Verdana" w:cs="Arial"/>
        </w:rPr>
      </w:pPr>
    </w:p>
    <w:p w14:paraId="1B10C780" w14:textId="77777777" w:rsidR="00131242" w:rsidRPr="00152253" w:rsidRDefault="00131242" w:rsidP="00131242">
      <w:pPr>
        <w:ind w:left="1" w:hanging="1"/>
        <w:rPr>
          <w:rFonts w:ascii="Verdana" w:hAnsi="Verdana" w:cs="Arial"/>
        </w:rPr>
      </w:pPr>
      <w:r w:rsidRPr="00152253">
        <w:rPr>
          <w:rFonts w:ascii="Verdana" w:hAnsi="Verdana" w:cs="Arial"/>
          <w:i/>
        </w:rPr>
        <w:fldChar w:fldCharType="begin">
          <w:ffData>
            <w:name w:val="Verifica1"/>
            <w:enabled w:val="0"/>
            <w:calcOnExit w:val="0"/>
            <w:checkBox>
              <w:sizeAuto/>
              <w:default w:val="0"/>
            </w:checkBox>
          </w:ffData>
        </w:fldChar>
      </w:r>
      <w:r w:rsidRPr="00152253">
        <w:rPr>
          <w:rFonts w:ascii="Verdana" w:hAnsi="Verdana" w:cs="Arial"/>
          <w:i/>
        </w:rPr>
        <w:instrText xml:space="preserve"> FORMCHECKBOX </w:instrText>
      </w:r>
      <w:r w:rsidR="0061740B">
        <w:rPr>
          <w:rFonts w:ascii="Verdana" w:hAnsi="Verdana" w:cs="Arial"/>
          <w:i/>
        </w:rPr>
      </w:r>
      <w:r w:rsidR="0061740B">
        <w:rPr>
          <w:rFonts w:ascii="Verdana" w:hAnsi="Verdana" w:cs="Arial"/>
          <w:i/>
        </w:rPr>
        <w:fldChar w:fldCharType="separate"/>
      </w:r>
      <w:r w:rsidRPr="00152253">
        <w:rPr>
          <w:rFonts w:ascii="Verdana" w:hAnsi="Verdana" w:cs="Arial"/>
          <w:i/>
        </w:rPr>
        <w:fldChar w:fldCharType="end"/>
      </w:r>
      <w:r w:rsidRPr="00152253">
        <w:rPr>
          <w:rFonts w:ascii="Verdana" w:hAnsi="Verdana" w:cs="Arial"/>
        </w:rPr>
        <w:t xml:space="preserve"> no està inscrita ni en el RELI ni en el ROLECE.</w:t>
      </w:r>
    </w:p>
    <w:p w14:paraId="6DC2404E" w14:textId="77777777" w:rsidR="00131242" w:rsidRPr="00152253" w:rsidRDefault="00131242" w:rsidP="00131242">
      <w:pPr>
        <w:pStyle w:val="Textindependent"/>
        <w:shd w:val="clear" w:color="auto" w:fill="FFFFFF"/>
        <w:ind w:right="-2"/>
        <w:rPr>
          <w:rFonts w:ascii="Verdana" w:hAnsi="Verdana" w:cs="Arial"/>
          <w:sz w:val="20"/>
        </w:rPr>
      </w:pPr>
    </w:p>
    <w:p w14:paraId="5029E320" w14:textId="77777777" w:rsidR="00131242" w:rsidRPr="00152253" w:rsidRDefault="00131242" w:rsidP="00131242">
      <w:pPr>
        <w:rPr>
          <w:rFonts w:ascii="Verdana" w:hAnsi="Verdana" w:cs="Arial"/>
        </w:rPr>
      </w:pPr>
      <w:r w:rsidRPr="00152253">
        <w:rPr>
          <w:rFonts w:ascii="Verdana" w:hAnsi="Verdana" w:cs="Arial"/>
        </w:rPr>
        <w:t>Compleix les obligacions legals en matèria de prevenció de riscos laborals.</w:t>
      </w:r>
    </w:p>
    <w:p w14:paraId="71FB26F4" w14:textId="77777777" w:rsidR="00131242" w:rsidRPr="00152253" w:rsidRDefault="00131242" w:rsidP="00131242">
      <w:pPr>
        <w:rPr>
          <w:rFonts w:ascii="Verdana" w:hAnsi="Verdana" w:cs="Arial"/>
        </w:rPr>
      </w:pPr>
    </w:p>
    <w:p w14:paraId="4B1240CC" w14:textId="77777777" w:rsidR="00131242" w:rsidRPr="00152253" w:rsidRDefault="00131242" w:rsidP="00131242">
      <w:pPr>
        <w:rPr>
          <w:rFonts w:ascii="Verdana" w:hAnsi="Verdana" w:cs="Arial"/>
        </w:rPr>
      </w:pPr>
      <w:r w:rsidRPr="00152253">
        <w:rPr>
          <w:rFonts w:ascii="Verdana" w:hAnsi="Verdana" w:cs="Arial"/>
        </w:rPr>
        <w:t>Compleix les obligacions legals en matèria d’igualtat efectiva de dones i homes.</w:t>
      </w:r>
    </w:p>
    <w:p w14:paraId="164CAA01" w14:textId="77777777" w:rsidR="00131242" w:rsidRPr="00152253" w:rsidRDefault="00131242" w:rsidP="00131242">
      <w:pPr>
        <w:rPr>
          <w:rFonts w:ascii="Verdana" w:hAnsi="Verdana" w:cs="Arial"/>
        </w:rPr>
      </w:pPr>
    </w:p>
    <w:p w14:paraId="16229E51" w14:textId="77777777" w:rsidR="00131242" w:rsidRPr="00152253" w:rsidRDefault="00131242" w:rsidP="00131242">
      <w:pPr>
        <w:rPr>
          <w:rFonts w:ascii="Verdana" w:hAnsi="Verdana"/>
        </w:rPr>
      </w:pPr>
      <w:r w:rsidRPr="00152253">
        <w:rPr>
          <w:rFonts w:ascii="Verdana" w:hAnsi="Verdana"/>
        </w:rPr>
        <w:t xml:space="preserve">Que l’entitat que representa, o les seves empreses filials o les empreses interposades: </w:t>
      </w:r>
    </w:p>
    <w:p w14:paraId="49203482" w14:textId="77777777" w:rsidR="00131242" w:rsidRPr="00152253" w:rsidRDefault="00131242" w:rsidP="00131242">
      <w:pPr>
        <w:autoSpaceDE w:val="0"/>
        <w:autoSpaceDN w:val="0"/>
        <w:ind w:firstLine="708"/>
        <w:rPr>
          <w:rFonts w:ascii="Verdana" w:hAnsi="Verdana"/>
        </w:rPr>
      </w:pPr>
      <w:r w:rsidRPr="00152253">
        <w:rPr>
          <w:rFonts w:ascii="Verdana" w:hAnsi="Verdana" w:cs="Arial"/>
          <w:i/>
        </w:rPr>
        <w:fldChar w:fldCharType="begin">
          <w:ffData>
            <w:name w:val="Verifica1"/>
            <w:enabled w:val="0"/>
            <w:calcOnExit w:val="0"/>
            <w:checkBox>
              <w:sizeAuto/>
              <w:default w:val="0"/>
            </w:checkBox>
          </w:ffData>
        </w:fldChar>
      </w:r>
      <w:r w:rsidRPr="00152253">
        <w:rPr>
          <w:rFonts w:ascii="Verdana" w:hAnsi="Verdana" w:cs="Arial"/>
          <w:i/>
        </w:rPr>
        <w:instrText xml:space="preserve"> FORMCHECKBOX </w:instrText>
      </w:r>
      <w:r w:rsidR="0061740B">
        <w:rPr>
          <w:rFonts w:ascii="Verdana" w:hAnsi="Verdana" w:cs="Arial"/>
          <w:i/>
        </w:rPr>
      </w:r>
      <w:r w:rsidR="0061740B">
        <w:rPr>
          <w:rFonts w:ascii="Verdana" w:hAnsi="Verdana" w:cs="Arial"/>
          <w:i/>
        </w:rPr>
        <w:fldChar w:fldCharType="separate"/>
      </w:r>
      <w:r w:rsidRPr="00152253">
        <w:rPr>
          <w:rFonts w:ascii="Verdana" w:hAnsi="Verdana" w:cs="Arial"/>
          <w:i/>
        </w:rPr>
        <w:fldChar w:fldCharType="end"/>
      </w:r>
      <w:r w:rsidRPr="00152253">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738B4A12" w14:textId="77777777" w:rsidR="00131242" w:rsidRPr="00152253" w:rsidRDefault="00131242" w:rsidP="00131242">
      <w:pPr>
        <w:rPr>
          <w:rFonts w:ascii="Verdana" w:hAnsi="Verdana"/>
        </w:rPr>
      </w:pPr>
    </w:p>
    <w:p w14:paraId="41A5957E" w14:textId="77777777" w:rsidR="00131242" w:rsidRPr="00152253" w:rsidRDefault="00131242" w:rsidP="00131242">
      <w:pPr>
        <w:ind w:firstLine="708"/>
        <w:rPr>
          <w:rFonts w:ascii="Verdana" w:hAnsi="Verdana"/>
          <w:strike/>
        </w:rPr>
      </w:pPr>
      <w:r w:rsidRPr="00152253">
        <w:rPr>
          <w:rFonts w:ascii="Verdana" w:hAnsi="Verdana" w:cs="Arial"/>
          <w:i/>
        </w:rPr>
        <w:fldChar w:fldCharType="begin">
          <w:ffData>
            <w:name w:val="Verifica1"/>
            <w:enabled w:val="0"/>
            <w:calcOnExit w:val="0"/>
            <w:checkBox>
              <w:sizeAuto/>
              <w:default w:val="0"/>
            </w:checkBox>
          </w:ffData>
        </w:fldChar>
      </w:r>
      <w:r w:rsidRPr="00152253">
        <w:rPr>
          <w:rFonts w:ascii="Verdana" w:hAnsi="Verdana" w:cs="Arial"/>
          <w:i/>
        </w:rPr>
        <w:instrText xml:space="preserve"> FORMCHECKBOX </w:instrText>
      </w:r>
      <w:r w:rsidR="0061740B">
        <w:rPr>
          <w:rFonts w:ascii="Verdana" w:hAnsi="Verdana" w:cs="Arial"/>
          <w:i/>
        </w:rPr>
      </w:r>
      <w:r w:rsidR="0061740B">
        <w:rPr>
          <w:rFonts w:ascii="Verdana" w:hAnsi="Verdana" w:cs="Arial"/>
          <w:i/>
        </w:rPr>
        <w:fldChar w:fldCharType="separate"/>
      </w:r>
      <w:r w:rsidRPr="00152253">
        <w:rPr>
          <w:rFonts w:ascii="Verdana" w:hAnsi="Verdana" w:cs="Arial"/>
          <w:i/>
        </w:rPr>
        <w:fldChar w:fldCharType="end"/>
      </w:r>
      <w:r w:rsidRPr="00152253">
        <w:rPr>
          <w:rFonts w:ascii="Verdana" w:hAnsi="Verdana"/>
        </w:rPr>
        <w:t xml:space="preserve"> Té/tenen relacions legals amb paradisos fiscals (se’n donarà publicitat en el </w:t>
      </w:r>
      <w:hyperlink r:id="rId9" w:history="1">
        <w:r w:rsidRPr="00152253">
          <w:rPr>
            <w:rStyle w:val="Enlla"/>
            <w:rFonts w:ascii="Verdana" w:hAnsi="Verdana" w:cs="Arial"/>
          </w:rPr>
          <w:t>perfil de contractant</w:t>
        </w:r>
      </w:hyperlink>
      <w:r w:rsidRPr="00152253">
        <w:rPr>
          <w:rFonts w:ascii="Verdana" w:hAnsi="Verdana"/>
        </w:rPr>
        <w:t xml:space="preserve">) i presenta la següent documentació descriptiva dels moviments financers i tota la informació relativa a aquestes actuacions: ............................................................................... </w:t>
      </w:r>
    </w:p>
    <w:p w14:paraId="0864CD7B" w14:textId="77777777" w:rsidR="00131242" w:rsidRPr="00152253" w:rsidRDefault="00131242" w:rsidP="00131242">
      <w:pPr>
        <w:tabs>
          <w:tab w:val="left" w:pos="1680"/>
        </w:tabs>
        <w:rPr>
          <w:rFonts w:ascii="Verdana" w:hAnsi="Verdana" w:cs="Arial"/>
          <w:snapToGrid w:val="0"/>
          <w:lang w:eastAsia="es-ES"/>
        </w:rPr>
      </w:pPr>
    </w:p>
    <w:p w14:paraId="1E2B9ED5" w14:textId="77777777" w:rsidR="00131242" w:rsidRPr="00152253" w:rsidRDefault="00131242" w:rsidP="00131242">
      <w:pPr>
        <w:tabs>
          <w:tab w:val="left" w:pos="1680"/>
        </w:tabs>
        <w:rPr>
          <w:rFonts w:ascii="Verdana" w:hAnsi="Verdana" w:cs="Arial"/>
          <w:snapToGrid w:val="0"/>
          <w:lang w:eastAsia="es-ES"/>
        </w:rPr>
      </w:pPr>
    </w:p>
    <w:p w14:paraId="0A791F3C" w14:textId="77777777" w:rsidR="00131242" w:rsidRPr="00152253" w:rsidRDefault="00131242" w:rsidP="00131242">
      <w:pPr>
        <w:numPr>
          <w:ilvl w:val="0"/>
          <w:numId w:val="3"/>
        </w:numPr>
        <w:contextualSpacing/>
        <w:rPr>
          <w:rFonts w:ascii="Verdana" w:hAnsi="Verdana" w:cs="Arial"/>
        </w:rPr>
      </w:pPr>
      <w:r w:rsidRPr="00152253">
        <w:rPr>
          <w:rFonts w:ascii="Verdana" w:hAnsi="Verdana" w:cs="Arial"/>
        </w:rPr>
        <w:t>Indicar si es conforma o no grup empresarial:</w:t>
      </w:r>
    </w:p>
    <w:p w14:paraId="63AFE9B5" w14:textId="77777777" w:rsidR="00131242" w:rsidRPr="00152253" w:rsidRDefault="00131242" w:rsidP="00131242">
      <w:pPr>
        <w:contextualSpacing/>
        <w:rPr>
          <w:rFonts w:ascii="Verdana" w:hAnsi="Verdana" w:cs="Arial"/>
          <w:b/>
        </w:rPr>
      </w:pPr>
    </w:p>
    <w:p w14:paraId="6EA5A555" w14:textId="77777777" w:rsidR="00131242" w:rsidRPr="00152253" w:rsidRDefault="00131242" w:rsidP="00131242">
      <w:pPr>
        <w:rPr>
          <w:rFonts w:ascii="Verdana" w:hAnsi="Verdana" w:cs="Arial"/>
          <w:lang w:eastAsia="es-ES_tradnl"/>
        </w:rPr>
      </w:pPr>
      <w:r w:rsidRPr="00152253">
        <w:rPr>
          <w:rFonts w:ascii="Verdana" w:hAnsi="Verdana" w:cs="Arial"/>
          <w:bdr w:val="single" w:sz="4" w:space="0" w:color="auto" w:frame="1"/>
          <w:lang w:eastAsia="es-ES_tradnl"/>
        </w:rPr>
        <w:t xml:space="preserve">     </w:t>
      </w:r>
      <w:r w:rsidRPr="00152253">
        <w:rPr>
          <w:rFonts w:ascii="Verdana" w:hAnsi="Verdana" w:cs="Arial"/>
          <w:lang w:eastAsia="es-ES_tradnl"/>
        </w:rPr>
        <w:t xml:space="preserve"> a) Què l’empresa que represento </w:t>
      </w:r>
      <w:r w:rsidRPr="00152253">
        <w:rPr>
          <w:rFonts w:ascii="Verdana" w:hAnsi="Verdana" w:cs="Arial"/>
          <w:b/>
          <w:lang w:eastAsia="es-ES_tradnl"/>
        </w:rPr>
        <w:t xml:space="preserve">NO </w:t>
      </w:r>
      <w:r w:rsidRPr="00152253">
        <w:rPr>
          <w:rFonts w:ascii="Verdana" w:hAnsi="Verdana" w:cs="Arial"/>
          <w:lang w:eastAsia="es-ES_tradnl"/>
        </w:rPr>
        <w:t>forma part de cap grup empresarial.</w:t>
      </w:r>
    </w:p>
    <w:p w14:paraId="63C4B340" w14:textId="77777777" w:rsidR="00131242" w:rsidRPr="00152253" w:rsidRDefault="00131242" w:rsidP="00131242">
      <w:pPr>
        <w:rPr>
          <w:rFonts w:ascii="Verdana" w:hAnsi="Verdana" w:cs="Arial"/>
          <w:lang w:eastAsia="es-ES_tradnl"/>
        </w:rPr>
      </w:pPr>
    </w:p>
    <w:p w14:paraId="0C1D8461" w14:textId="77777777" w:rsidR="00131242" w:rsidRPr="00152253" w:rsidRDefault="00131242" w:rsidP="00131242">
      <w:pPr>
        <w:contextualSpacing/>
        <w:rPr>
          <w:rFonts w:ascii="Verdana" w:hAnsi="Verdana" w:cs="Arial"/>
          <w:b/>
        </w:rPr>
      </w:pPr>
      <w:r w:rsidRPr="00152253">
        <w:rPr>
          <w:rFonts w:ascii="Verdana" w:hAnsi="Verdana" w:cs="Arial"/>
          <w:bdr w:val="single" w:sz="4" w:space="0" w:color="auto" w:frame="1"/>
        </w:rPr>
        <w:lastRenderedPageBreak/>
        <w:t xml:space="preserve">     </w:t>
      </w:r>
      <w:r w:rsidRPr="00152253">
        <w:rPr>
          <w:rFonts w:ascii="Verdana" w:hAnsi="Verdana" w:cs="Arial"/>
        </w:rPr>
        <w:t xml:space="preserve"> b) Què l’empresa que represento </w:t>
      </w:r>
      <w:r w:rsidRPr="00152253">
        <w:rPr>
          <w:rFonts w:ascii="Verdana" w:hAnsi="Verdana" w:cs="Arial"/>
          <w:b/>
        </w:rPr>
        <w:t>SI</w:t>
      </w:r>
      <w:r w:rsidRPr="00152253">
        <w:rPr>
          <w:rFonts w:ascii="Verdana" w:hAnsi="Verdana" w:cs="Arial"/>
        </w:rPr>
        <w:t xml:space="preserve"> forma part d’un grup empresarial i que l’empresa/les empreses del mateix grup (nom de les empreses)............................ es presenta/en també a la present licitació</w:t>
      </w:r>
    </w:p>
    <w:p w14:paraId="636C46D1" w14:textId="77777777" w:rsidR="00131242" w:rsidRPr="00152253" w:rsidRDefault="00131242" w:rsidP="00131242">
      <w:pPr>
        <w:contextualSpacing/>
        <w:rPr>
          <w:rFonts w:ascii="Verdana" w:hAnsi="Verdana" w:cs="Arial"/>
          <w:b/>
        </w:rPr>
      </w:pPr>
    </w:p>
    <w:p w14:paraId="4BE5A800" w14:textId="77777777" w:rsidR="00131242" w:rsidRPr="00152253" w:rsidRDefault="00131242" w:rsidP="00131242">
      <w:pPr>
        <w:numPr>
          <w:ilvl w:val="0"/>
          <w:numId w:val="3"/>
        </w:numPr>
        <w:contextualSpacing/>
        <w:rPr>
          <w:rFonts w:ascii="Verdana" w:eastAsia="Calibri" w:hAnsi="Verdana" w:cs="Arial"/>
          <w:lang w:eastAsia="en-US"/>
        </w:rPr>
      </w:pPr>
      <w:r w:rsidRPr="00152253">
        <w:rPr>
          <w:rFonts w:ascii="Verdana" w:eastAsia="Calibri" w:hAnsi="Verdana" w:cs="Arial"/>
          <w:lang w:eastAsia="en-US"/>
        </w:rPr>
        <w:t>Que en el cas de resultar adjudicatària SI/NO constituirà la garantia mitjançant la fórmula de retenció en el preu</w:t>
      </w:r>
    </w:p>
    <w:p w14:paraId="446AED4E" w14:textId="77777777" w:rsidR="00131242" w:rsidRPr="00152253" w:rsidRDefault="00131242" w:rsidP="00131242">
      <w:pPr>
        <w:ind w:left="360"/>
        <w:contextualSpacing/>
        <w:rPr>
          <w:rFonts w:ascii="Verdana" w:eastAsia="Calibri" w:hAnsi="Verdana" w:cs="Arial"/>
          <w:lang w:eastAsia="en-US"/>
        </w:rPr>
      </w:pPr>
    </w:p>
    <w:p w14:paraId="551E92FD" w14:textId="77777777" w:rsidR="00131242" w:rsidRPr="00152253" w:rsidRDefault="00131242" w:rsidP="00131242">
      <w:pPr>
        <w:numPr>
          <w:ilvl w:val="0"/>
          <w:numId w:val="3"/>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rPr>
          <w:rFonts w:ascii="Verdana" w:hAnsi="Verdana" w:cs="Arial"/>
        </w:rPr>
      </w:pPr>
      <w:r w:rsidRPr="00152253">
        <w:rPr>
          <w:rFonts w:ascii="Verdana" w:hAnsi="Verdana" w:cs="Arial"/>
        </w:rPr>
        <w:t>Que SI/NO autoritza a l’Institut Municipal Parcs i Jardins de Barcelona 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 del procediment de licitació i durant tota la vigència del contracte;</w:t>
      </w:r>
    </w:p>
    <w:p w14:paraId="10F9E2F5" w14:textId="77777777" w:rsidR="00131242" w:rsidRPr="00152253" w:rsidRDefault="00131242" w:rsidP="00131242">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lang w:eastAsia="es-ES_tradnl"/>
        </w:rPr>
      </w:pPr>
    </w:p>
    <w:p w14:paraId="5D848BD2" w14:textId="77777777" w:rsidR="00131242" w:rsidRPr="00152253" w:rsidRDefault="00131242" w:rsidP="00131242">
      <w:pPr>
        <w:numPr>
          <w:ilvl w:val="0"/>
          <w:numId w:val="3"/>
        </w:num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contextualSpacing/>
        <w:jc w:val="both"/>
        <w:rPr>
          <w:rFonts w:ascii="Verdana" w:hAnsi="Verdana" w:cs="Arial"/>
          <w:strike/>
        </w:rPr>
      </w:pPr>
      <w:r w:rsidRPr="00152253">
        <w:rPr>
          <w:rFonts w:ascii="Verdana" w:hAnsi="Verdana" w:cs="Arial"/>
        </w:rPr>
        <w:t xml:space="preserve">Que SI/NO autoritza a l’Institut Municipal Parcs i Jardins de Barcelona a sol·licitar de la Tresoreria General de la Seguretat Social (TGSS), directament </w:t>
      </w:r>
      <w:r w:rsidRPr="00152253">
        <w:rPr>
          <w:rFonts w:ascii="Verdana" w:hAnsi="Verdana" w:cs="Arial"/>
          <w:bCs/>
        </w:rPr>
        <w:t xml:space="preserve">o a través del Consorci d’Administració Oberta de Catalunya (Consorci AOC), </w:t>
      </w:r>
      <w:r w:rsidRPr="00152253">
        <w:rPr>
          <w:rFonts w:ascii="Verdana" w:hAnsi="Verdana" w:cs="Arial"/>
        </w:rPr>
        <w:t>les dades justificatives i/o el certificat d’estar al corrent del compliment de les seves obligacions amb la Seguretat Social, imposades per les disposicions vigents,</w:t>
      </w:r>
      <w:r w:rsidRPr="00152253">
        <w:rPr>
          <w:rFonts w:ascii="Verdana" w:hAnsi="Verdana" w:cs="Arial"/>
          <w:snapToGrid w:val="0"/>
        </w:rPr>
        <w:t xml:space="preserve"> en cas de resultar adjudicatari del procediment de licitació</w:t>
      </w:r>
      <w:r w:rsidRPr="00152253">
        <w:rPr>
          <w:rFonts w:ascii="Verdana" w:hAnsi="Verdana" w:cs="Arial"/>
        </w:rPr>
        <w:t xml:space="preserve"> i durant tota la vigència del contracte;</w:t>
      </w:r>
    </w:p>
    <w:p w14:paraId="40F4E7AF" w14:textId="77777777" w:rsidR="00131242" w:rsidRDefault="00131242" w:rsidP="00131242">
      <w:pPr>
        <w:rPr>
          <w:rFonts w:ascii="Verdana" w:hAnsi="Verdana" w:cs="Arial"/>
          <w:lang w:eastAsia="es-ES_tradnl"/>
        </w:rPr>
      </w:pPr>
    </w:p>
    <w:p w14:paraId="2D4F24EF" w14:textId="77777777" w:rsidR="00680F65" w:rsidRDefault="00680F65" w:rsidP="00131242">
      <w:pPr>
        <w:rPr>
          <w:rFonts w:ascii="Verdana" w:hAnsi="Verdana" w:cs="Arial"/>
          <w:lang w:eastAsia="es-ES_tradnl"/>
        </w:rPr>
      </w:pPr>
    </w:p>
    <w:p w14:paraId="105A41DB" w14:textId="77777777" w:rsidR="00680F65" w:rsidRPr="00680F65" w:rsidRDefault="00680F65" w:rsidP="00680F65">
      <w:pPr>
        <w:rPr>
          <w:rFonts w:ascii="Verdana" w:hAnsi="Verdana" w:cs="Arial"/>
        </w:rPr>
      </w:pPr>
      <w:r w:rsidRPr="00680F65">
        <w:rPr>
          <w:rFonts w:ascii="Verdana" w:hAnsi="Verdana" w:cs="Arial"/>
        </w:rPr>
        <w:t xml:space="preserve">-Donar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680F65">
        <w:rPr>
          <w:rFonts w:ascii="Verdana" w:hAnsi="Verdana" w:cs="Tahoma"/>
        </w:rPr>
        <w:t>Parcs i Jardins de Barcelona, Institut Municipal</w:t>
      </w:r>
      <w:r w:rsidRPr="00680F65">
        <w:rPr>
          <w:rFonts w:ascii="Verdana" w:hAnsi="Verdana" w:cs="Arial"/>
        </w:rPr>
        <w:t>:</w:t>
      </w:r>
    </w:p>
    <w:p w14:paraId="719D3A3C" w14:textId="77777777" w:rsidR="00680F65" w:rsidRPr="00680F65" w:rsidRDefault="00680F65" w:rsidP="00680F65">
      <w:pPr>
        <w:rPr>
          <w:rFonts w:ascii="Verdana" w:hAnsi="Verdana" w:cs="Arial"/>
        </w:rPr>
      </w:pPr>
    </w:p>
    <w:p w14:paraId="37CFFB2C" w14:textId="77777777" w:rsidR="00680F65" w:rsidRPr="00680F65" w:rsidRDefault="00680F65" w:rsidP="00680F65">
      <w:pPr>
        <w:pStyle w:val="Capalera"/>
        <w:numPr>
          <w:ilvl w:val="0"/>
          <w:numId w:val="24"/>
        </w:numPr>
        <w:spacing w:after="120"/>
        <w:jc w:val="both"/>
        <w:rPr>
          <w:rFonts w:ascii="Verdana" w:hAnsi="Verdana" w:cs="Arial"/>
        </w:rPr>
      </w:pPr>
      <w:r w:rsidRPr="00680F65">
        <w:rPr>
          <w:rFonts w:ascii="Verdana" w:hAnsi="Verdana" w:cs="Arial"/>
        </w:rPr>
        <w:t>Justificació documental de com s’organitza la prevenció de riscos a l’empresa (còpia del contracte amb un Servei de Prevenció Aliè, acta de constitució del Servei de Prevenció Propi, acta de nomenament de treballadors designats o document que acrediti l’assumpció per part de l’empresari de l’activitat preventiva).</w:t>
      </w:r>
    </w:p>
    <w:p w14:paraId="40E385B3" w14:textId="77777777" w:rsidR="00680F65" w:rsidRPr="00680F65" w:rsidRDefault="00680F65" w:rsidP="00680F65">
      <w:pPr>
        <w:pStyle w:val="Capalera"/>
        <w:numPr>
          <w:ilvl w:val="0"/>
          <w:numId w:val="24"/>
        </w:numPr>
        <w:spacing w:after="120"/>
        <w:jc w:val="both"/>
        <w:rPr>
          <w:rFonts w:ascii="Verdana" w:hAnsi="Verdana" w:cs="Arial"/>
        </w:rPr>
      </w:pPr>
      <w:r w:rsidRPr="00680F65">
        <w:rPr>
          <w:rFonts w:ascii="Verdana" w:hAnsi="Verdana" w:cs="Arial"/>
        </w:rPr>
        <w:t xml:space="preserve">Avaluació de Riscos de les tasques a realitzar. </w:t>
      </w:r>
    </w:p>
    <w:p w14:paraId="738CFF23" w14:textId="77777777" w:rsidR="00680F65" w:rsidRPr="00680F65" w:rsidRDefault="00680F65" w:rsidP="00680F65">
      <w:pPr>
        <w:pStyle w:val="Capalera"/>
        <w:numPr>
          <w:ilvl w:val="0"/>
          <w:numId w:val="24"/>
        </w:numPr>
        <w:spacing w:after="120"/>
        <w:jc w:val="both"/>
        <w:rPr>
          <w:rFonts w:ascii="Verdana" w:hAnsi="Verdana" w:cs="Arial"/>
        </w:rPr>
      </w:pPr>
      <w:r w:rsidRPr="00680F65">
        <w:rPr>
          <w:rFonts w:ascii="Verdana" w:hAnsi="Verdana" w:cs="Arial"/>
        </w:rPr>
        <w:t>Planificació de l’Activitat Preventiva</w:t>
      </w:r>
    </w:p>
    <w:p w14:paraId="0324DD20" w14:textId="77777777" w:rsidR="00680F65" w:rsidRPr="00680F65" w:rsidRDefault="00680F65" w:rsidP="00680F65">
      <w:pPr>
        <w:pStyle w:val="Capalera"/>
        <w:numPr>
          <w:ilvl w:val="0"/>
          <w:numId w:val="24"/>
        </w:numPr>
        <w:spacing w:after="120"/>
        <w:jc w:val="both"/>
        <w:rPr>
          <w:rFonts w:ascii="Verdana" w:hAnsi="Verdana" w:cs="Arial"/>
        </w:rPr>
      </w:pPr>
      <w:r w:rsidRPr="00680F65">
        <w:rPr>
          <w:rFonts w:ascii="Verdana" w:hAnsi="Verdana" w:cs="Arial"/>
        </w:rPr>
        <w:t>Relació de personal destinat a fer les tasques objecte de contracte i de cada treballador/a:</w:t>
      </w:r>
    </w:p>
    <w:p w14:paraId="3843CE65" w14:textId="77777777" w:rsidR="00680F65" w:rsidRPr="00680F65" w:rsidRDefault="00680F65" w:rsidP="00680F65">
      <w:pPr>
        <w:pStyle w:val="Capalera"/>
        <w:numPr>
          <w:ilvl w:val="1"/>
          <w:numId w:val="24"/>
        </w:numPr>
        <w:spacing w:after="120"/>
        <w:jc w:val="both"/>
        <w:rPr>
          <w:rFonts w:ascii="Verdana" w:hAnsi="Verdana" w:cs="Arial"/>
        </w:rPr>
      </w:pPr>
      <w:r w:rsidRPr="00680F65">
        <w:rPr>
          <w:rFonts w:ascii="Verdana" w:hAnsi="Verdana" w:cs="Arial"/>
        </w:rPr>
        <w:t>Certificat de formació</w:t>
      </w:r>
    </w:p>
    <w:p w14:paraId="1C51D442" w14:textId="77777777" w:rsidR="00680F65" w:rsidRPr="00680F65" w:rsidRDefault="00680F65" w:rsidP="00680F65">
      <w:pPr>
        <w:pStyle w:val="Capalera"/>
        <w:numPr>
          <w:ilvl w:val="1"/>
          <w:numId w:val="24"/>
        </w:numPr>
        <w:spacing w:after="120"/>
        <w:jc w:val="both"/>
        <w:rPr>
          <w:rFonts w:ascii="Verdana" w:hAnsi="Verdana" w:cs="Arial"/>
        </w:rPr>
      </w:pPr>
      <w:r w:rsidRPr="00680F65">
        <w:rPr>
          <w:rFonts w:ascii="Verdana" w:hAnsi="Verdana" w:cs="Arial"/>
        </w:rPr>
        <w:t>Certificat d’informació</w:t>
      </w:r>
    </w:p>
    <w:p w14:paraId="0A48B11C" w14:textId="77777777" w:rsidR="00680F65" w:rsidRPr="00680F65" w:rsidRDefault="00680F65" w:rsidP="00680F65">
      <w:pPr>
        <w:pStyle w:val="Capalera"/>
        <w:numPr>
          <w:ilvl w:val="1"/>
          <w:numId w:val="24"/>
        </w:numPr>
        <w:spacing w:after="120"/>
        <w:jc w:val="both"/>
        <w:rPr>
          <w:rFonts w:ascii="Verdana" w:hAnsi="Verdana" w:cs="Arial"/>
        </w:rPr>
      </w:pPr>
      <w:r w:rsidRPr="00680F65">
        <w:rPr>
          <w:rFonts w:ascii="Verdana" w:hAnsi="Verdana" w:cs="Arial"/>
        </w:rPr>
        <w:t>Certificats d’aptitud mèdica actualitzats</w:t>
      </w:r>
    </w:p>
    <w:p w14:paraId="21BF3D71" w14:textId="77777777" w:rsidR="00680F65" w:rsidRPr="00680F65" w:rsidRDefault="00680F65" w:rsidP="00680F65">
      <w:pPr>
        <w:pStyle w:val="Capalera"/>
        <w:numPr>
          <w:ilvl w:val="1"/>
          <w:numId w:val="24"/>
        </w:numPr>
        <w:spacing w:after="120"/>
        <w:jc w:val="both"/>
        <w:rPr>
          <w:rFonts w:ascii="Verdana" w:hAnsi="Verdana" w:cs="Arial"/>
        </w:rPr>
      </w:pPr>
      <w:r w:rsidRPr="00680F65">
        <w:rPr>
          <w:rFonts w:ascii="Verdana" w:hAnsi="Verdana" w:cs="Arial"/>
        </w:rPr>
        <w:t>Registre de lliurament d’equips de protecció individual</w:t>
      </w:r>
    </w:p>
    <w:p w14:paraId="40A4C95B" w14:textId="77777777" w:rsidR="00680F65" w:rsidRPr="00680F65" w:rsidRDefault="00680F65" w:rsidP="00680F65">
      <w:pPr>
        <w:pStyle w:val="Capalera"/>
        <w:tabs>
          <w:tab w:val="clear" w:pos="4252"/>
          <w:tab w:val="clear" w:pos="8504"/>
        </w:tabs>
        <w:spacing w:after="120"/>
        <w:rPr>
          <w:rFonts w:ascii="Verdana" w:hAnsi="Verdana" w:cs="Arial"/>
        </w:rPr>
      </w:pPr>
      <w:r w:rsidRPr="00680F65">
        <w:rPr>
          <w:rFonts w:ascii="Verdana" w:hAnsi="Verdana" w:cs="Arial"/>
        </w:rPr>
        <w:t xml:space="preserve">També, dins de les reunions prèvies a l’execució del contracte, donaré a conèixer al tècnic responsable de </w:t>
      </w:r>
      <w:r w:rsidRPr="00680F65">
        <w:rPr>
          <w:rFonts w:ascii="Verdana" w:hAnsi="Verdana" w:cs="Tahoma"/>
        </w:rPr>
        <w:t>Parcs i Jardins de Barcelona, Institut Municipal</w:t>
      </w:r>
      <w:r w:rsidRPr="00680F65">
        <w:rPr>
          <w:rFonts w:ascii="Verdana" w:hAnsi="Verdana" w:cs="Arial"/>
        </w:rPr>
        <w:t xml:space="preserve"> els riscs que puguin afectar als seus treballadors.</w:t>
      </w:r>
    </w:p>
    <w:p w14:paraId="5048B526" w14:textId="77777777" w:rsidR="00680F65" w:rsidRPr="00152253" w:rsidRDefault="00680F65" w:rsidP="00131242">
      <w:pPr>
        <w:rPr>
          <w:rFonts w:ascii="Verdana" w:hAnsi="Verdana" w:cs="Arial"/>
          <w:lang w:eastAsia="es-ES_tradnl"/>
        </w:rPr>
      </w:pPr>
    </w:p>
    <w:p w14:paraId="0E68E9BD" w14:textId="77777777" w:rsidR="00131242" w:rsidRPr="00152253" w:rsidRDefault="00131242" w:rsidP="00131242">
      <w:pPr>
        <w:numPr>
          <w:ilvl w:val="0"/>
          <w:numId w:val="3"/>
        </w:numPr>
        <w:contextualSpacing/>
        <w:rPr>
          <w:rFonts w:ascii="Verdana" w:hAnsi="Verdana" w:cs="Arial"/>
          <w:b/>
          <w:i/>
        </w:rPr>
      </w:pPr>
      <w:r w:rsidRPr="00152253">
        <w:rPr>
          <w:rFonts w:ascii="Verdana" w:hAnsi="Verdana" w:cs="Arial"/>
          <w:b/>
          <w:i/>
        </w:rPr>
        <w:t>Per a empreses estrangeres i quan el contracte s'executi en territori espanyol</w:t>
      </w:r>
    </w:p>
    <w:p w14:paraId="69DB9DDF" w14:textId="77777777" w:rsidR="00131242" w:rsidRPr="00152253" w:rsidRDefault="00131242" w:rsidP="00131242">
      <w:pPr>
        <w:rPr>
          <w:rFonts w:ascii="Verdana" w:hAnsi="Verdana" w:cs="Arial"/>
          <w:lang w:eastAsia="es-ES_tradnl"/>
        </w:rPr>
      </w:pPr>
    </w:p>
    <w:p w14:paraId="29446647" w14:textId="77777777" w:rsidR="00131242" w:rsidRPr="00152253" w:rsidRDefault="00131242" w:rsidP="00131242">
      <w:pPr>
        <w:jc w:val="both"/>
        <w:rPr>
          <w:rFonts w:ascii="Verdana" w:hAnsi="Verdana" w:cs="Arial"/>
          <w:lang w:eastAsia="es-ES_tradnl"/>
        </w:rPr>
      </w:pPr>
      <w:r w:rsidRPr="00152253">
        <w:rPr>
          <w:rFonts w:ascii="Verdana" w:hAnsi="Verdana" w:cs="Arial"/>
          <w:lang w:eastAsia="es-ES_tradnl"/>
        </w:rPr>
        <w:t xml:space="preserve">Accepta </w:t>
      </w:r>
      <w:r w:rsidRPr="00152253">
        <w:rPr>
          <w:rFonts w:ascii="Verdana" w:hAnsi="Verdana"/>
          <w:lang w:eastAsia="es-ES_tradnl"/>
        </w:rPr>
        <w:t>sotmetre’s a la jurisdicció dels jutjats i tribunals espanyols de qualsevol ordre, per a totes les incidències que de manera directa o indirecta puguin sorgir del contracte, amb renúncia, si s’escau, al fur jurisdiccional estranger que pugui correspondre al licitador</w:t>
      </w:r>
      <w:r w:rsidRPr="00152253">
        <w:rPr>
          <w:rFonts w:ascii="Verdana" w:hAnsi="Verdana" w:cs="Arial"/>
          <w:lang w:eastAsia="es-ES_tradnl"/>
        </w:rPr>
        <w:t>.</w:t>
      </w:r>
    </w:p>
    <w:p w14:paraId="40148BB5" w14:textId="77777777" w:rsidR="00131242" w:rsidRPr="00152253" w:rsidRDefault="00131242" w:rsidP="00131242">
      <w:pPr>
        <w:rPr>
          <w:rFonts w:ascii="Verdana" w:hAnsi="Verdana" w:cs="Arial"/>
          <w:snapToGrid w:val="0"/>
          <w:lang w:eastAsia="es-ES"/>
        </w:rPr>
      </w:pPr>
    </w:p>
    <w:p w14:paraId="6F407764" w14:textId="77777777" w:rsidR="00131242" w:rsidRPr="00152253" w:rsidRDefault="00131242" w:rsidP="00131242">
      <w:pPr>
        <w:rPr>
          <w:rFonts w:ascii="Verdana" w:hAnsi="Verdana" w:cs="Arial"/>
          <w:snapToGrid w:val="0"/>
          <w:lang w:eastAsia="es-ES"/>
        </w:rPr>
      </w:pPr>
    </w:p>
    <w:p w14:paraId="173132F6" w14:textId="77777777" w:rsidR="00131242" w:rsidRPr="00152253" w:rsidRDefault="00131242" w:rsidP="00131242">
      <w:pPr>
        <w:rPr>
          <w:rFonts w:ascii="Verdana" w:hAnsi="Verdana" w:cs="Arial"/>
          <w:snapToGrid w:val="0"/>
          <w:lang w:eastAsia="es-ES"/>
        </w:rPr>
      </w:pPr>
      <w:r w:rsidRPr="00152253">
        <w:rPr>
          <w:rFonts w:ascii="Verdana" w:hAnsi="Verdana" w:cs="Arial"/>
          <w:snapToGrid w:val="0"/>
          <w:lang w:eastAsia="es-ES"/>
        </w:rPr>
        <w:t>Indicar nom signatures, nom de l’empresa/entitat licitadora i data</w:t>
      </w:r>
    </w:p>
    <w:p w14:paraId="557CD5F7" w14:textId="77777777" w:rsidR="00131242" w:rsidRPr="00152253" w:rsidRDefault="00131242" w:rsidP="00131242">
      <w:pPr>
        <w:shd w:val="clear" w:color="auto" w:fill="FFFFFF" w:themeFill="background1"/>
        <w:jc w:val="both"/>
        <w:rPr>
          <w:rFonts w:ascii="Verdana" w:hAnsi="Verdana"/>
          <w:lang w:eastAsia="es-ES_tradnl"/>
        </w:rPr>
      </w:pPr>
      <w:r w:rsidRPr="00152253">
        <w:rPr>
          <w:rFonts w:ascii="Verdana" w:hAnsi="Verdana"/>
          <w:lang w:eastAsia="es-ES_tradnl"/>
        </w:rPr>
        <w:br w:type="page"/>
      </w:r>
    </w:p>
    <w:p w14:paraId="31295353" w14:textId="77777777" w:rsidR="00131242" w:rsidRPr="0012684F" w:rsidRDefault="00131242" w:rsidP="00131242">
      <w:pPr>
        <w:pStyle w:val="Textindependent"/>
        <w:shd w:val="clear" w:color="auto" w:fill="FFFFFF"/>
        <w:rPr>
          <w:rFonts w:ascii="Verdana" w:hAnsi="Verdana" w:cs="Arial"/>
          <w:b/>
          <w:szCs w:val="24"/>
        </w:rPr>
      </w:pPr>
      <w:r w:rsidRPr="0012684F">
        <w:rPr>
          <w:rFonts w:ascii="Verdana" w:hAnsi="Verdana" w:cs="Arial"/>
          <w:szCs w:val="24"/>
          <w:u w:val="single"/>
        </w:rPr>
        <w:lastRenderedPageBreak/>
        <w:t>ANNEX 3:</w:t>
      </w:r>
      <w:r w:rsidRPr="0012684F">
        <w:rPr>
          <w:rFonts w:ascii="Verdana" w:hAnsi="Verdana" w:cs="Arial"/>
          <w:szCs w:val="24"/>
        </w:rPr>
        <w:t xml:space="preserve">  MODEL DE DECLARACIÓ RESPONSABLE  RELATIVA AL COMPLIMENT DELS DRETS HUMANS I LA DIGNITAT HUMANA  </w:t>
      </w:r>
    </w:p>
    <w:p w14:paraId="196E74E4" w14:textId="77777777" w:rsidR="00131242" w:rsidRPr="0012684F" w:rsidRDefault="00131242" w:rsidP="00131242">
      <w:pPr>
        <w:pStyle w:val="Ttol"/>
        <w:rPr>
          <w:rFonts w:ascii="Verdana" w:hAnsi="Verdana" w:cs="Arial"/>
          <w:sz w:val="20"/>
        </w:rPr>
      </w:pPr>
    </w:p>
    <w:p w14:paraId="3D870B39" w14:textId="77777777" w:rsidR="00131242" w:rsidRPr="0012684F" w:rsidRDefault="00131242" w:rsidP="00131242">
      <w:pPr>
        <w:pStyle w:val="Ttol"/>
        <w:rPr>
          <w:rFonts w:ascii="Verdana" w:hAnsi="Verdana" w:cs="Arial"/>
          <w:sz w:val="20"/>
        </w:rPr>
      </w:pPr>
    </w:p>
    <w:p w14:paraId="00C64C9F" w14:textId="77777777" w:rsidR="00131242" w:rsidRPr="0012684F" w:rsidRDefault="00131242" w:rsidP="00131242">
      <w:pPr>
        <w:pStyle w:val="Textindependent"/>
        <w:shd w:val="clear" w:color="auto" w:fill="FFFFFF"/>
        <w:rPr>
          <w:rFonts w:ascii="Verdana" w:hAnsi="Verdana" w:cs="Arial"/>
        </w:rPr>
      </w:pPr>
      <w:r w:rsidRPr="0012684F">
        <w:rPr>
          <w:rFonts w:ascii="Verdana" w:hAnsi="Verdana" w:cs="Arial"/>
          <w:snapToGrid w:val="0"/>
        </w:rPr>
        <w:t xml:space="preserve">Qui </w:t>
      </w:r>
      <w:proofErr w:type="spellStart"/>
      <w:r w:rsidRPr="0012684F">
        <w:rPr>
          <w:rFonts w:ascii="Verdana" w:hAnsi="Verdana" w:cs="Arial"/>
          <w:snapToGrid w:val="0"/>
        </w:rPr>
        <w:t>sotasigna</w:t>
      </w:r>
      <w:proofErr w:type="spellEnd"/>
      <w:r w:rsidRPr="0012684F">
        <w:rPr>
          <w:rFonts w:ascii="Verdana" w:hAnsi="Verdana" w:cs="Arial"/>
          <w:snapToGrid w:val="0"/>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 ..................., n</w:t>
      </w:r>
      <w:r w:rsidRPr="0012684F">
        <w:rPr>
          <w:rFonts w:ascii="Verdana" w:hAnsi="Verdana" w:cs="Arial"/>
        </w:rPr>
        <w:t>úm. Contracte ..............., núm. Expedient ...................</w:t>
      </w:r>
    </w:p>
    <w:p w14:paraId="52762B1B" w14:textId="77777777" w:rsidR="00131242" w:rsidRPr="0012684F" w:rsidRDefault="00131242" w:rsidP="00131242">
      <w:pPr>
        <w:pStyle w:val="Textindependent"/>
        <w:shd w:val="clear" w:color="auto" w:fill="FFFFFF"/>
        <w:rPr>
          <w:rFonts w:ascii="Verdana" w:hAnsi="Verdana" w:cs="Arial"/>
          <w:snapToGrid w:val="0"/>
        </w:rPr>
      </w:pPr>
    </w:p>
    <w:p w14:paraId="1A607F42" w14:textId="77777777" w:rsidR="00131242" w:rsidRPr="0012684F" w:rsidRDefault="00131242" w:rsidP="00131242">
      <w:pPr>
        <w:pStyle w:val="Textindependent"/>
        <w:shd w:val="clear" w:color="auto" w:fill="FFFFFF"/>
        <w:rPr>
          <w:rFonts w:ascii="Verdana" w:hAnsi="Verdana" w:cs="Arial"/>
          <w:snapToGrid w:val="0"/>
        </w:rPr>
      </w:pPr>
    </w:p>
    <w:p w14:paraId="02FEBAC2" w14:textId="77777777" w:rsidR="00131242" w:rsidRPr="0012684F" w:rsidRDefault="00131242" w:rsidP="00131242">
      <w:pPr>
        <w:pStyle w:val="Ttol"/>
        <w:rPr>
          <w:rFonts w:ascii="Verdana" w:hAnsi="Verdana" w:cs="Arial"/>
          <w:b w:val="0"/>
          <w:sz w:val="20"/>
        </w:rPr>
      </w:pPr>
      <w:r w:rsidRPr="0012684F">
        <w:rPr>
          <w:rFonts w:ascii="Verdana" w:hAnsi="Verdana" w:cs="Arial"/>
          <w:sz w:val="20"/>
        </w:rPr>
        <w:t xml:space="preserve">DECLARA SOTA LA SEVA RESPONSABILITAT </w:t>
      </w:r>
      <w:r w:rsidRPr="0012684F">
        <w:rPr>
          <w:rStyle w:val="Refernciadenotaapeudepgina"/>
          <w:rFonts w:ascii="Verdana" w:hAnsi="Verdana" w:cs="Arial"/>
          <w:szCs w:val="24"/>
        </w:rPr>
        <w:footnoteReference w:id="2"/>
      </w:r>
    </w:p>
    <w:p w14:paraId="014F454D" w14:textId="77777777" w:rsidR="00131242" w:rsidRPr="0012684F" w:rsidRDefault="00131242" w:rsidP="00131242">
      <w:pPr>
        <w:pStyle w:val="Ttol"/>
        <w:rPr>
          <w:rFonts w:ascii="Verdana" w:hAnsi="Verdana" w:cs="Arial"/>
          <w:sz w:val="20"/>
        </w:rPr>
      </w:pPr>
    </w:p>
    <w:p w14:paraId="59223D84" w14:textId="77777777" w:rsidR="00131242" w:rsidRPr="0012684F" w:rsidRDefault="00131242" w:rsidP="00131242">
      <w:pPr>
        <w:pStyle w:val="Textindependent"/>
        <w:shd w:val="clear" w:color="auto" w:fill="FFFFFF"/>
        <w:ind w:right="-2"/>
        <w:rPr>
          <w:rFonts w:ascii="Verdana" w:hAnsi="Verdana" w:cs="Arial"/>
        </w:rPr>
      </w:pPr>
    </w:p>
    <w:p w14:paraId="119ED7AD" w14:textId="77777777" w:rsidR="00131242" w:rsidRPr="0012684F" w:rsidRDefault="00131242" w:rsidP="00131242">
      <w:pPr>
        <w:pStyle w:val="Textindependent"/>
        <w:shd w:val="clear" w:color="auto" w:fill="FFFFFF"/>
        <w:ind w:right="-2"/>
        <w:jc w:val="center"/>
        <w:rPr>
          <w:rFonts w:ascii="Verdana" w:hAnsi="Verdana" w:cs="Arial"/>
          <w:b/>
        </w:rPr>
      </w:pPr>
    </w:p>
    <w:p w14:paraId="15C4CFB5" w14:textId="77777777" w:rsidR="00131242" w:rsidRPr="0012684F" w:rsidRDefault="00131242" w:rsidP="00131242">
      <w:pPr>
        <w:jc w:val="both"/>
        <w:rPr>
          <w:rFonts w:ascii="Verdana" w:hAnsi="Verdana"/>
          <w:b/>
        </w:rPr>
      </w:pPr>
      <w:r w:rsidRPr="0012684F">
        <w:rPr>
          <w:rFonts w:ascii="Verdana" w:hAnsi="Verdana"/>
          <w:b/>
        </w:rPr>
        <w:t xml:space="preserve">Que l’entitat que representa, o les seves empreses filials o les empreses interposades: </w:t>
      </w:r>
    </w:p>
    <w:p w14:paraId="3A610DA6" w14:textId="77777777" w:rsidR="00131242" w:rsidRPr="0012684F" w:rsidRDefault="00131242" w:rsidP="00131242">
      <w:pPr>
        <w:jc w:val="both"/>
        <w:rPr>
          <w:rFonts w:ascii="Verdana" w:hAnsi="Verdana"/>
        </w:rPr>
      </w:pPr>
    </w:p>
    <w:p w14:paraId="38556A4E" w14:textId="77777777" w:rsidR="00131242" w:rsidRPr="0012684F" w:rsidRDefault="00131242" w:rsidP="00131242">
      <w:pPr>
        <w:autoSpaceDE w:val="0"/>
        <w:autoSpaceDN w:val="0"/>
        <w:ind w:firstLine="708"/>
        <w:jc w:val="both"/>
        <w:rPr>
          <w:rFonts w:ascii="Verdana" w:hAnsi="Verdana"/>
        </w:rPr>
      </w:pPr>
      <w:r w:rsidRPr="0012684F">
        <w:rPr>
          <w:rFonts w:ascii="Verdana" w:hAnsi="Verdana" w:cs="Arial"/>
          <w:i/>
        </w:rPr>
        <w:fldChar w:fldCharType="begin">
          <w:ffData>
            <w:name w:val="Verifica1"/>
            <w:enabled w:val="0"/>
            <w:calcOnExit w:val="0"/>
            <w:checkBox>
              <w:sizeAuto/>
              <w:default w:val="0"/>
            </w:checkBox>
          </w:ffData>
        </w:fldChar>
      </w:r>
      <w:r w:rsidRPr="0012684F">
        <w:rPr>
          <w:rFonts w:ascii="Verdana" w:hAnsi="Verdana" w:cs="Arial"/>
          <w:i/>
        </w:rPr>
        <w:instrText xml:space="preserve"> FORMCHECKBOX </w:instrText>
      </w:r>
      <w:r w:rsidR="0061740B">
        <w:rPr>
          <w:rFonts w:ascii="Verdana" w:hAnsi="Verdana" w:cs="Arial"/>
          <w:i/>
        </w:rPr>
      </w:r>
      <w:r w:rsidR="0061740B">
        <w:rPr>
          <w:rFonts w:ascii="Verdana" w:hAnsi="Verdana" w:cs="Arial"/>
          <w:i/>
        </w:rPr>
        <w:fldChar w:fldCharType="separate"/>
      </w:r>
      <w:r w:rsidRPr="0012684F">
        <w:rPr>
          <w:rFonts w:ascii="Verdana" w:hAnsi="Verdana" w:cs="Arial"/>
          <w:i/>
        </w:rPr>
        <w:fldChar w:fldCharType="end"/>
      </w:r>
      <w:r w:rsidRPr="0012684F">
        <w:rPr>
          <w:rFonts w:ascii="Verdana" w:hAnsi="Verdana"/>
        </w:rPr>
        <w:t xml:space="preserve">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3FDBF360" w14:textId="77777777" w:rsidR="00131242" w:rsidRPr="0012684F" w:rsidRDefault="00131242" w:rsidP="00131242">
      <w:pPr>
        <w:autoSpaceDE w:val="0"/>
        <w:autoSpaceDN w:val="0"/>
        <w:ind w:firstLine="708"/>
        <w:jc w:val="both"/>
        <w:rPr>
          <w:rFonts w:ascii="Verdana" w:hAnsi="Verdana"/>
        </w:rPr>
      </w:pPr>
    </w:p>
    <w:p w14:paraId="741476D3" w14:textId="77777777" w:rsidR="00131242" w:rsidRPr="0012684F" w:rsidRDefault="00131242" w:rsidP="00131242">
      <w:pPr>
        <w:autoSpaceDE w:val="0"/>
        <w:autoSpaceDN w:val="0"/>
        <w:ind w:firstLine="708"/>
        <w:jc w:val="both"/>
        <w:rPr>
          <w:rFonts w:ascii="Verdana" w:hAnsi="Verdana"/>
        </w:rPr>
      </w:pPr>
      <w:r w:rsidRPr="0012684F">
        <w:rPr>
          <w:rFonts w:ascii="Verdana" w:hAnsi="Verdana" w:cs="Arial"/>
          <w:i/>
        </w:rPr>
        <w:fldChar w:fldCharType="begin">
          <w:ffData>
            <w:name w:val="Verifica1"/>
            <w:enabled w:val="0"/>
            <w:calcOnExit w:val="0"/>
            <w:checkBox>
              <w:sizeAuto/>
              <w:default w:val="0"/>
            </w:checkBox>
          </w:ffData>
        </w:fldChar>
      </w:r>
      <w:r w:rsidRPr="0012684F">
        <w:rPr>
          <w:rFonts w:ascii="Verdana" w:hAnsi="Verdana" w:cs="Arial"/>
          <w:i/>
        </w:rPr>
        <w:instrText xml:space="preserve"> FORMCHECKBOX </w:instrText>
      </w:r>
      <w:r w:rsidR="0061740B">
        <w:rPr>
          <w:rFonts w:ascii="Verdana" w:hAnsi="Verdana" w:cs="Arial"/>
          <w:i/>
        </w:rPr>
      </w:r>
      <w:r w:rsidR="0061740B">
        <w:rPr>
          <w:rFonts w:ascii="Verdana" w:hAnsi="Verdana" w:cs="Arial"/>
          <w:i/>
        </w:rPr>
        <w:fldChar w:fldCharType="separate"/>
      </w:r>
      <w:r w:rsidRPr="0012684F">
        <w:rPr>
          <w:rFonts w:ascii="Verdana" w:hAnsi="Verdana" w:cs="Arial"/>
          <w:i/>
        </w:rPr>
        <w:fldChar w:fldCharType="end"/>
      </w:r>
      <w:r w:rsidRPr="0012684F">
        <w:rPr>
          <w:rFonts w:ascii="Verdana" w:hAnsi="Verdana" w:cs="Arial"/>
          <w:i/>
        </w:rPr>
        <w:t xml:space="preserve"> </w:t>
      </w:r>
      <w:r w:rsidRPr="0012684F">
        <w:rPr>
          <w:rFonts w:ascii="Verdana" w:hAnsi="Verdana"/>
        </w:rPr>
        <w:t xml:space="preserve">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01F6B65" w14:textId="77777777" w:rsidR="00131242" w:rsidRPr="0012684F" w:rsidRDefault="00131242" w:rsidP="00131242">
      <w:pPr>
        <w:autoSpaceDE w:val="0"/>
        <w:autoSpaceDN w:val="0"/>
        <w:ind w:firstLine="708"/>
        <w:jc w:val="both"/>
        <w:rPr>
          <w:rFonts w:ascii="Verdana" w:hAnsi="Verdana"/>
        </w:rPr>
      </w:pPr>
    </w:p>
    <w:p w14:paraId="6067ED5D" w14:textId="77777777" w:rsidR="00131242" w:rsidRPr="0012684F" w:rsidRDefault="00131242" w:rsidP="00131242">
      <w:pPr>
        <w:autoSpaceDE w:val="0"/>
        <w:autoSpaceDN w:val="0"/>
        <w:jc w:val="both"/>
        <w:rPr>
          <w:rFonts w:ascii="Verdana" w:hAnsi="Verdana"/>
        </w:rPr>
      </w:pPr>
    </w:p>
    <w:p w14:paraId="0E09E34D" w14:textId="77777777" w:rsidR="00131242" w:rsidRPr="0012684F" w:rsidRDefault="00131242" w:rsidP="00131242">
      <w:pPr>
        <w:ind w:firstLine="708"/>
        <w:jc w:val="both"/>
        <w:rPr>
          <w:rFonts w:ascii="Verdana" w:hAnsi="Verdana"/>
          <w:strike/>
        </w:rPr>
      </w:pPr>
    </w:p>
    <w:p w14:paraId="2C61C4A2" w14:textId="77777777" w:rsidR="00131242" w:rsidRPr="0012684F" w:rsidRDefault="00131242" w:rsidP="00131242">
      <w:pPr>
        <w:jc w:val="both"/>
        <w:rPr>
          <w:rFonts w:ascii="Verdana" w:hAnsi="Verdana" w:cs="Arial"/>
          <w:snapToGrid w:val="0"/>
          <w:lang w:eastAsia="es-ES"/>
        </w:rPr>
      </w:pPr>
    </w:p>
    <w:p w14:paraId="3DC15584" w14:textId="77777777" w:rsidR="00131242" w:rsidRPr="0012684F" w:rsidRDefault="00131242" w:rsidP="00131242">
      <w:pPr>
        <w:jc w:val="both"/>
        <w:rPr>
          <w:rFonts w:ascii="Verdana" w:hAnsi="Verdana" w:cs="Arial"/>
          <w:snapToGrid w:val="0"/>
          <w:lang w:eastAsia="es-ES"/>
        </w:rPr>
      </w:pPr>
    </w:p>
    <w:p w14:paraId="3CFA7A8D" w14:textId="77777777" w:rsidR="00131242" w:rsidRPr="0012684F" w:rsidRDefault="00131242" w:rsidP="00131242">
      <w:pPr>
        <w:rPr>
          <w:rFonts w:ascii="Verdana" w:hAnsi="Verdana" w:cs="Arial"/>
          <w:snapToGrid w:val="0"/>
          <w:lang w:eastAsia="es-ES"/>
        </w:rPr>
      </w:pPr>
      <w:r w:rsidRPr="0012684F">
        <w:rPr>
          <w:rFonts w:ascii="Verdana" w:hAnsi="Verdana" w:cs="Arial"/>
          <w:snapToGrid w:val="0"/>
          <w:lang w:eastAsia="es-ES"/>
        </w:rPr>
        <w:t>Indicar nom signatures, nom de l’empresa/entitat licitadora i data</w:t>
      </w:r>
    </w:p>
    <w:p w14:paraId="703C45A4" w14:textId="77777777" w:rsidR="00131242" w:rsidRDefault="00131242" w:rsidP="00131242">
      <w:pPr>
        <w:rPr>
          <w:rFonts w:ascii="Verdana" w:hAnsi="Verdana" w:cs="Arial"/>
          <w:b/>
          <w:sz w:val="24"/>
          <w:szCs w:val="24"/>
          <w:u w:val="single"/>
          <w:lang w:eastAsia="es-ES_tradnl"/>
        </w:rPr>
      </w:pPr>
      <w:r>
        <w:rPr>
          <w:rFonts w:ascii="Verdana" w:hAnsi="Verdana" w:cs="Arial"/>
          <w:b/>
          <w:sz w:val="24"/>
          <w:szCs w:val="24"/>
          <w:u w:val="single"/>
          <w:lang w:eastAsia="es-ES_tradnl"/>
        </w:rPr>
        <w:br w:type="page"/>
      </w:r>
    </w:p>
    <w:p w14:paraId="53489D49" w14:textId="77777777" w:rsidR="00131242" w:rsidRPr="0012684F" w:rsidRDefault="00131242" w:rsidP="00131242">
      <w:pPr>
        <w:rPr>
          <w:rFonts w:ascii="Verdana" w:hAnsi="Verdana" w:cs="Arial"/>
          <w:b/>
          <w:sz w:val="24"/>
          <w:szCs w:val="24"/>
          <w:lang w:eastAsia="es-ES_tradnl"/>
        </w:rPr>
      </w:pPr>
      <w:r w:rsidRPr="0012684F">
        <w:rPr>
          <w:rFonts w:ascii="Verdana" w:hAnsi="Verdana" w:cs="Arial"/>
          <w:b/>
          <w:sz w:val="24"/>
          <w:szCs w:val="24"/>
          <w:u w:val="single"/>
          <w:lang w:eastAsia="es-ES_tradnl"/>
        </w:rPr>
        <w:lastRenderedPageBreak/>
        <w:t xml:space="preserve">ANNEX </w:t>
      </w:r>
      <w:r>
        <w:rPr>
          <w:rFonts w:ascii="Verdana" w:hAnsi="Verdana" w:cs="Arial"/>
          <w:b/>
          <w:sz w:val="24"/>
          <w:szCs w:val="24"/>
          <w:u w:val="single"/>
          <w:lang w:eastAsia="es-ES_tradnl"/>
        </w:rPr>
        <w:t>4</w:t>
      </w:r>
      <w:r w:rsidRPr="0012684F">
        <w:rPr>
          <w:rFonts w:ascii="Verdana" w:hAnsi="Verdana" w:cs="Arial"/>
          <w:b/>
          <w:sz w:val="24"/>
          <w:szCs w:val="24"/>
          <w:u w:val="single"/>
          <w:lang w:eastAsia="es-ES_tradnl"/>
        </w:rPr>
        <w:t>:</w:t>
      </w:r>
      <w:r w:rsidRPr="0012684F">
        <w:rPr>
          <w:rFonts w:ascii="Verdana" w:hAnsi="Verdana" w:cs="Arial"/>
          <w:b/>
          <w:sz w:val="24"/>
          <w:szCs w:val="24"/>
          <w:lang w:eastAsia="es-ES_tradnl"/>
        </w:rPr>
        <w:t xml:space="preserve"> OFERTA ECONÒMICA I CRITERIS D’ADJUDICACIÓ AVALUABLES DE FORMA AUTOMÀTICA</w:t>
      </w:r>
    </w:p>
    <w:p w14:paraId="23C6EB56" w14:textId="77777777" w:rsidR="00131242" w:rsidRPr="0012684F" w:rsidRDefault="00131242" w:rsidP="00131242">
      <w:pPr>
        <w:jc w:val="both"/>
        <w:rPr>
          <w:rFonts w:ascii="Verdana" w:hAnsi="Verdana"/>
          <w:i/>
          <w:sz w:val="16"/>
          <w:szCs w:val="24"/>
          <w:lang w:eastAsia="es-ES_tradnl"/>
        </w:rPr>
      </w:pPr>
    </w:p>
    <w:p w14:paraId="213F18B6" w14:textId="2F63AF7E" w:rsidR="00131242" w:rsidRPr="0012684F" w:rsidRDefault="00131242" w:rsidP="00131242">
      <w:pPr>
        <w:shd w:val="clear" w:color="auto" w:fill="FFFFFF" w:themeFill="background1"/>
        <w:jc w:val="both"/>
        <w:rPr>
          <w:rFonts w:ascii="Verdana" w:hAnsi="Verdana"/>
        </w:rPr>
      </w:pPr>
      <w:r w:rsidRPr="0012684F">
        <w:rPr>
          <w:rFonts w:ascii="Verdana" w:hAnsi="Verdana"/>
          <w:lang w:eastAsia="es-ES_tradnl"/>
        </w:rPr>
        <w:t>El Sr./la Sra. ... domiciliat/</w:t>
      </w:r>
      <w:proofErr w:type="spellStart"/>
      <w:r w:rsidRPr="0012684F">
        <w:rPr>
          <w:rFonts w:ascii="Verdana" w:hAnsi="Verdana"/>
          <w:lang w:eastAsia="es-ES_tradnl"/>
        </w:rPr>
        <w:t>ada</w:t>
      </w:r>
      <w:proofErr w:type="spellEnd"/>
      <w:r w:rsidRPr="0012684F">
        <w:rPr>
          <w:rFonts w:ascii="Verdana" w:hAnsi="Verdana"/>
          <w:lang w:eastAsia="es-ES_tradnl"/>
        </w:rPr>
        <w:t xml:space="preserve"> a ... carrer ... núm. ... , amb DNI/NIF núm. ... , major d'edat, en nom propi, o en representació de l'empresa ... amb domicili a ... carrer ... núm. ..., amb l’adreça de correu electrònic següent per rebre les comunicacions electròniques (@) .................................. , assabentat/</w:t>
      </w:r>
      <w:proofErr w:type="spellStart"/>
      <w:r w:rsidRPr="0012684F">
        <w:rPr>
          <w:rFonts w:ascii="Verdana" w:hAnsi="Verdana"/>
          <w:lang w:eastAsia="es-ES_tradnl"/>
        </w:rPr>
        <w:t>ada</w:t>
      </w:r>
      <w:proofErr w:type="spellEnd"/>
      <w:r w:rsidRPr="0012684F">
        <w:rPr>
          <w:rFonts w:ascii="Verdana" w:hAnsi="Verdana"/>
          <w:lang w:eastAsia="es-ES_tradnl"/>
        </w:rPr>
        <w:t xml:space="preserve"> de les condicions exigides per optar a l’adjudicació del contracte núm.</w:t>
      </w:r>
      <w:r>
        <w:rPr>
          <w:rFonts w:ascii="Verdana" w:hAnsi="Verdana"/>
          <w:lang w:eastAsia="es-ES_tradnl"/>
        </w:rPr>
        <w:t xml:space="preserve"> </w:t>
      </w:r>
      <w:r w:rsidRPr="0012684F">
        <w:rPr>
          <w:rFonts w:ascii="Verdana" w:hAnsi="Verdana"/>
          <w:lang w:eastAsia="es-ES_tradnl"/>
        </w:rPr>
        <w:t>21/01</w:t>
      </w:r>
      <w:r>
        <w:rPr>
          <w:rFonts w:ascii="Verdana" w:hAnsi="Verdana"/>
          <w:lang w:eastAsia="es-ES_tradnl"/>
        </w:rPr>
        <w:t>38</w:t>
      </w:r>
      <w:r w:rsidRPr="0012684F">
        <w:rPr>
          <w:rFonts w:ascii="Verdana" w:hAnsi="Verdana"/>
          <w:lang w:eastAsia="es-ES_tradnl"/>
        </w:rPr>
        <w:t xml:space="preserve">, </w:t>
      </w:r>
      <w:r w:rsidRPr="0012684F">
        <w:rPr>
          <w:rFonts w:ascii="Verdana" w:hAnsi="Verdana"/>
        </w:rPr>
        <w:t xml:space="preserve">que té per objecte </w:t>
      </w:r>
      <w:proofErr w:type="spellStart"/>
      <w:r w:rsidRPr="00E27CD6">
        <w:rPr>
          <w:rFonts w:ascii="Verdana" w:hAnsi="Verdana"/>
        </w:rPr>
        <w:t>submistrament</w:t>
      </w:r>
      <w:proofErr w:type="spellEnd"/>
      <w:r w:rsidRPr="00E27CD6">
        <w:rPr>
          <w:rFonts w:ascii="Verdana" w:hAnsi="Verdana"/>
        </w:rPr>
        <w:t xml:space="preserve"> </w:t>
      </w:r>
      <w:r>
        <w:rPr>
          <w:rFonts w:ascii="Verdana" w:hAnsi="Verdana"/>
        </w:rPr>
        <w:t>de dues màquines d’obra civil</w:t>
      </w:r>
      <w:r w:rsidRPr="00E27CD6">
        <w:rPr>
          <w:rFonts w:ascii="Verdana" w:hAnsi="Verdana"/>
        </w:rPr>
        <w:t xml:space="preserve"> amb mesures de contractació pública sostenible</w:t>
      </w:r>
      <w:r>
        <w:rPr>
          <w:rFonts w:ascii="Verdana" w:hAnsi="Verdana"/>
        </w:rPr>
        <w:t>. Lot: ......</w:t>
      </w:r>
      <w:r w:rsidRPr="0012684F">
        <w:rPr>
          <w:rFonts w:ascii="Verdana" w:hAnsi="Verdana"/>
          <w:lang w:eastAsia="es-ES_tradnl"/>
        </w:rPr>
        <w:t xml:space="preserve">, </w:t>
      </w:r>
      <w:r w:rsidRPr="0012684F">
        <w:rPr>
          <w:rFonts w:ascii="Verdana" w:hAnsi="Verdana"/>
        </w:rPr>
        <w:t>es compromet a realitzar-lo amb subjecció al plec de clàusules administratives particulars i al de prescripcions tècniques pel preu de..................euros (IVA inclòs).</w:t>
      </w:r>
    </w:p>
    <w:p w14:paraId="0CA3C920" w14:textId="77777777" w:rsidR="00131242" w:rsidRPr="0012684F" w:rsidRDefault="00131242" w:rsidP="00131242">
      <w:pPr>
        <w:shd w:val="clear" w:color="auto" w:fill="FFFFFF" w:themeFill="background1"/>
        <w:jc w:val="both"/>
        <w:rPr>
          <w:rFonts w:ascii="Verdana" w:hAnsi="Verdana"/>
        </w:rPr>
      </w:pPr>
    </w:p>
    <w:p w14:paraId="02677D49" w14:textId="77777777" w:rsidR="00131242" w:rsidRPr="0012684F" w:rsidRDefault="00131242" w:rsidP="00131242">
      <w:pPr>
        <w:shd w:val="clear" w:color="auto" w:fill="FFFFFF" w:themeFill="background1"/>
        <w:jc w:val="both"/>
        <w:rPr>
          <w:rFonts w:ascii="Verdana" w:hAnsi="Verdana"/>
        </w:rPr>
      </w:pPr>
    </w:p>
    <w:p w14:paraId="573E16E2" w14:textId="77777777" w:rsidR="00131242" w:rsidRPr="0012684F" w:rsidRDefault="00131242" w:rsidP="00131242">
      <w:pPr>
        <w:tabs>
          <w:tab w:val="decimal" w:pos="3544"/>
        </w:tabs>
        <w:jc w:val="both"/>
        <w:rPr>
          <w:rFonts w:ascii="Verdana" w:hAnsi="Verdana"/>
          <w:snapToGrid w:val="0"/>
          <w:lang w:eastAsia="es-ES"/>
        </w:rPr>
      </w:pPr>
      <w:r w:rsidRPr="0012684F">
        <w:rPr>
          <w:rFonts w:ascii="Verdana" w:hAnsi="Verdana"/>
          <w:snapToGrid w:val="0"/>
          <w:lang w:eastAsia="es-ES"/>
        </w:rPr>
        <w:t xml:space="preserve">Preu sense IVA: </w:t>
      </w:r>
      <w:r w:rsidRPr="0012684F">
        <w:rPr>
          <w:rFonts w:ascii="Verdana" w:hAnsi="Verdana"/>
          <w:snapToGrid w:val="0"/>
          <w:lang w:eastAsia="es-ES"/>
        </w:rPr>
        <w:tab/>
        <w:t>............</w:t>
      </w:r>
    </w:p>
    <w:p w14:paraId="0400D33E" w14:textId="77777777" w:rsidR="00131242" w:rsidRPr="0012684F" w:rsidRDefault="00131242" w:rsidP="00131242">
      <w:pPr>
        <w:tabs>
          <w:tab w:val="decimal" w:pos="3544"/>
        </w:tabs>
        <w:jc w:val="both"/>
        <w:rPr>
          <w:rFonts w:ascii="Verdana" w:hAnsi="Verdana"/>
          <w:snapToGrid w:val="0"/>
          <w:lang w:eastAsia="es-ES"/>
        </w:rPr>
      </w:pPr>
      <w:r w:rsidRPr="0012684F">
        <w:rPr>
          <w:rFonts w:ascii="Verdana" w:hAnsi="Verdana"/>
          <w:snapToGrid w:val="0"/>
          <w:lang w:eastAsia="es-ES"/>
        </w:rPr>
        <w:t>Tipus IVA:    .... %</w:t>
      </w:r>
    </w:p>
    <w:p w14:paraId="2EB4B4A9" w14:textId="77777777" w:rsidR="00131242" w:rsidRPr="0012684F" w:rsidRDefault="00131242" w:rsidP="00131242">
      <w:pPr>
        <w:tabs>
          <w:tab w:val="decimal" w:pos="3544"/>
        </w:tabs>
        <w:jc w:val="both"/>
        <w:rPr>
          <w:rFonts w:ascii="Verdana" w:hAnsi="Verdana"/>
          <w:snapToGrid w:val="0"/>
          <w:lang w:eastAsia="es-ES"/>
        </w:rPr>
      </w:pPr>
      <w:r w:rsidRPr="0012684F">
        <w:rPr>
          <w:rFonts w:ascii="Verdana" w:hAnsi="Verdana"/>
          <w:snapToGrid w:val="0"/>
          <w:lang w:eastAsia="es-ES"/>
        </w:rPr>
        <w:t xml:space="preserve">Import IVA: </w:t>
      </w:r>
      <w:r w:rsidRPr="0012684F">
        <w:rPr>
          <w:rFonts w:ascii="Verdana" w:hAnsi="Verdana"/>
          <w:snapToGrid w:val="0"/>
          <w:lang w:eastAsia="es-ES"/>
        </w:rPr>
        <w:tab/>
        <w:t>............</w:t>
      </w:r>
    </w:p>
    <w:p w14:paraId="658387A4" w14:textId="77777777" w:rsidR="00131242" w:rsidRPr="0012684F" w:rsidRDefault="00131242" w:rsidP="00131242">
      <w:pPr>
        <w:tabs>
          <w:tab w:val="decimal" w:pos="3544"/>
        </w:tabs>
        <w:spacing w:after="200"/>
        <w:jc w:val="both"/>
        <w:rPr>
          <w:rFonts w:ascii="Verdana" w:hAnsi="Verdana"/>
          <w:snapToGrid w:val="0"/>
          <w:lang w:eastAsia="es-ES"/>
        </w:rPr>
      </w:pPr>
      <w:r w:rsidRPr="0012684F">
        <w:rPr>
          <w:rFonts w:ascii="Verdana" w:hAnsi="Verdana"/>
          <w:snapToGrid w:val="0"/>
          <w:lang w:eastAsia="es-ES"/>
        </w:rPr>
        <w:tab/>
        <w:t>___________</w:t>
      </w:r>
    </w:p>
    <w:p w14:paraId="01F78D07" w14:textId="77777777" w:rsidR="00131242" w:rsidRPr="0012684F" w:rsidRDefault="00131242" w:rsidP="00131242">
      <w:pPr>
        <w:tabs>
          <w:tab w:val="decimal" w:pos="3544"/>
        </w:tabs>
        <w:jc w:val="both"/>
        <w:rPr>
          <w:rFonts w:ascii="Verdana" w:hAnsi="Verdana"/>
          <w:snapToGrid w:val="0"/>
          <w:lang w:eastAsia="es-ES"/>
        </w:rPr>
      </w:pPr>
      <w:r w:rsidRPr="0012684F">
        <w:rPr>
          <w:rFonts w:ascii="Verdana" w:hAnsi="Verdana"/>
          <w:snapToGrid w:val="0"/>
          <w:lang w:eastAsia="es-ES"/>
        </w:rPr>
        <w:t>Preu total del contracte:</w:t>
      </w:r>
      <w:r w:rsidRPr="0012684F">
        <w:rPr>
          <w:rFonts w:ascii="Verdana" w:hAnsi="Verdana"/>
          <w:snapToGrid w:val="0"/>
          <w:lang w:eastAsia="es-ES"/>
        </w:rPr>
        <w:tab/>
        <w:t>............</w:t>
      </w:r>
    </w:p>
    <w:p w14:paraId="10E9EEFB" w14:textId="77777777" w:rsidR="00131242" w:rsidRPr="0012684F" w:rsidRDefault="00131242" w:rsidP="00131242">
      <w:pPr>
        <w:jc w:val="both"/>
        <w:rPr>
          <w:rFonts w:ascii="Verdana" w:hAnsi="Verdana"/>
          <w:i/>
          <w:sz w:val="16"/>
          <w:szCs w:val="24"/>
          <w:lang w:eastAsia="es-ES_tradnl"/>
        </w:rPr>
      </w:pPr>
    </w:p>
    <w:p w14:paraId="7981D7D1" w14:textId="77777777" w:rsidR="00131242" w:rsidRDefault="00131242" w:rsidP="00131242">
      <w:pPr>
        <w:jc w:val="both"/>
        <w:rPr>
          <w:rFonts w:ascii="Verdana" w:hAnsi="Verdana"/>
          <w:i/>
          <w:sz w:val="16"/>
          <w:szCs w:val="24"/>
          <w:lang w:eastAsia="es-ES_tradnl"/>
        </w:rPr>
      </w:pPr>
    </w:p>
    <w:p w14:paraId="7CCD4248" w14:textId="77777777" w:rsidR="00131242" w:rsidRDefault="00131242" w:rsidP="00131242">
      <w:pPr>
        <w:jc w:val="both"/>
        <w:rPr>
          <w:rFonts w:ascii="Verdana" w:hAnsi="Verdana"/>
          <w:i/>
          <w:sz w:val="16"/>
          <w:szCs w:val="24"/>
          <w:lang w:eastAsia="es-ES_tradnl"/>
        </w:rPr>
      </w:pPr>
    </w:p>
    <w:p w14:paraId="6974B1ED" w14:textId="77777777" w:rsidR="00131242" w:rsidRDefault="00131242" w:rsidP="00131242">
      <w:pPr>
        <w:jc w:val="both"/>
        <w:rPr>
          <w:rFonts w:ascii="Verdana" w:hAnsi="Verdana"/>
          <w:i/>
          <w:sz w:val="16"/>
          <w:szCs w:val="24"/>
          <w:lang w:eastAsia="es-ES_tradnl"/>
        </w:rPr>
      </w:pPr>
    </w:p>
    <w:p w14:paraId="16D721A1" w14:textId="2D434344" w:rsidR="00D53F8F" w:rsidRPr="00D53F8F" w:rsidRDefault="00D53F8F" w:rsidP="00D53F8F">
      <w:pPr>
        <w:spacing w:after="100" w:afterAutospacing="1"/>
        <w:ind w:right="-2"/>
        <w:jc w:val="both"/>
        <w:rPr>
          <w:rFonts w:ascii="Verdana" w:hAnsi="Verdana" w:cs="Arial"/>
        </w:rPr>
      </w:pPr>
      <w:r w:rsidRPr="00D53F8F">
        <w:rPr>
          <w:rFonts w:ascii="Verdana" w:hAnsi="Verdana"/>
        </w:rPr>
        <w:t xml:space="preserve">I. </w:t>
      </w:r>
      <w:r w:rsidRPr="00D53F8F">
        <w:rPr>
          <w:rFonts w:ascii="Verdana" w:hAnsi="Verdana"/>
          <w:lang w:eastAsia="es-ES_tradnl"/>
        </w:rPr>
        <w:t>Que en el cas de resultar adjudicatària es compromet</w:t>
      </w:r>
      <w:r>
        <w:rPr>
          <w:rFonts w:ascii="Verdana" w:hAnsi="Verdana"/>
          <w:lang w:eastAsia="es-ES_tradnl"/>
        </w:rPr>
        <w:t xml:space="preserve"> a subministrar la maquinària en el termini de ... mesos (es a dir una reducció del termini de subministrament de .... mesos)</w:t>
      </w:r>
    </w:p>
    <w:p w14:paraId="3CDAAEFC" w14:textId="77777777" w:rsidR="00131242" w:rsidRPr="0012684F" w:rsidRDefault="00131242" w:rsidP="00131242">
      <w:pPr>
        <w:jc w:val="both"/>
        <w:rPr>
          <w:rFonts w:ascii="Verdana" w:hAnsi="Verdana"/>
          <w:i/>
          <w:sz w:val="16"/>
          <w:szCs w:val="24"/>
          <w:lang w:eastAsia="es-ES_tradnl"/>
        </w:rPr>
      </w:pPr>
    </w:p>
    <w:p w14:paraId="0A74EF15" w14:textId="7107816B" w:rsidR="00131242" w:rsidRPr="00D53F8F" w:rsidRDefault="00131242" w:rsidP="00D53F8F">
      <w:pPr>
        <w:pStyle w:val="Pargrafdellista"/>
        <w:numPr>
          <w:ilvl w:val="3"/>
          <w:numId w:val="2"/>
        </w:numPr>
        <w:ind w:left="426" w:hanging="405"/>
        <w:jc w:val="both"/>
        <w:rPr>
          <w:rFonts w:ascii="Verdana" w:hAnsi="Verdana" w:cs="Arial"/>
        </w:rPr>
      </w:pPr>
      <w:r w:rsidRPr="00D53F8F">
        <w:rPr>
          <w:rFonts w:ascii="Verdana" w:hAnsi="Verdana" w:cs="Arial"/>
        </w:rPr>
        <w:t>Ampliació de la garantia per sobre de la inherent a la marca (garantia de fabricació de la marca)</w:t>
      </w:r>
    </w:p>
    <w:p w14:paraId="4304A2AA" w14:textId="77777777" w:rsidR="00131242" w:rsidRPr="009D0D2E" w:rsidRDefault="00131242" w:rsidP="00131242">
      <w:pPr>
        <w:pStyle w:val="Pargrafdellista"/>
        <w:jc w:val="both"/>
        <w:rPr>
          <w:rFonts w:ascii="Verdana" w:hAnsi="Verdana" w:cs="Arial"/>
        </w:rPr>
      </w:pPr>
    </w:p>
    <w:tbl>
      <w:tblPr>
        <w:tblW w:w="5387" w:type="dxa"/>
        <w:tblInd w:w="1204" w:type="dxa"/>
        <w:tblCellMar>
          <w:left w:w="70" w:type="dxa"/>
          <w:right w:w="70" w:type="dxa"/>
        </w:tblCellMar>
        <w:tblLook w:val="04A0" w:firstRow="1" w:lastRow="0" w:firstColumn="1" w:lastColumn="0" w:noHBand="0" w:noVBand="1"/>
      </w:tblPr>
      <w:tblGrid>
        <w:gridCol w:w="2694"/>
        <w:gridCol w:w="2693"/>
      </w:tblGrid>
      <w:tr w:rsidR="00131242" w:rsidRPr="009D0D2E" w14:paraId="4A6B3694" w14:textId="77777777" w:rsidTr="00131242">
        <w:trPr>
          <w:trHeight w:val="682"/>
        </w:trPr>
        <w:tc>
          <w:tcPr>
            <w:tcW w:w="269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23E129C7" w14:textId="77777777" w:rsidR="00131242" w:rsidRPr="009D0D2E" w:rsidRDefault="00131242" w:rsidP="00131242">
            <w:pPr>
              <w:jc w:val="center"/>
              <w:rPr>
                <w:rFonts w:ascii="Verdana" w:hAnsi="Verdana" w:cs="Calibri"/>
              </w:rPr>
            </w:pPr>
            <w:r w:rsidRPr="009D0D2E">
              <w:rPr>
                <w:rFonts w:ascii="Verdana" w:hAnsi="Verdana" w:cs="Calibri"/>
              </w:rPr>
              <w:t>Garantia inherent a la marca (fabricant)</w:t>
            </w:r>
          </w:p>
        </w:tc>
        <w:tc>
          <w:tcPr>
            <w:tcW w:w="2693" w:type="dxa"/>
            <w:tcBorders>
              <w:top w:val="single" w:sz="4" w:space="0" w:color="auto"/>
              <w:left w:val="nil"/>
              <w:bottom w:val="single" w:sz="4" w:space="0" w:color="auto"/>
              <w:right w:val="single" w:sz="4" w:space="0" w:color="auto"/>
            </w:tcBorders>
            <w:shd w:val="clear" w:color="auto" w:fill="auto"/>
            <w:vAlign w:val="bottom"/>
            <w:hideMark/>
          </w:tcPr>
          <w:p w14:paraId="100C7EDA" w14:textId="3C16F5DB" w:rsidR="00131242" w:rsidRPr="009D0D2E" w:rsidRDefault="00131242" w:rsidP="00131242">
            <w:pPr>
              <w:jc w:val="center"/>
              <w:rPr>
                <w:rFonts w:ascii="Verdana" w:hAnsi="Verdana" w:cs="Calibri"/>
              </w:rPr>
            </w:pPr>
            <w:r w:rsidRPr="009D0D2E">
              <w:rPr>
                <w:rFonts w:ascii="Verdana" w:hAnsi="Verdana" w:cs="Calibri"/>
              </w:rPr>
              <w:t xml:space="preserve">Garantia </w:t>
            </w:r>
            <w:proofErr w:type="spellStart"/>
            <w:r w:rsidRPr="009D0D2E">
              <w:rPr>
                <w:rFonts w:ascii="Verdana" w:hAnsi="Verdana" w:cs="Calibri"/>
              </w:rPr>
              <w:t>ofertada</w:t>
            </w:r>
            <w:proofErr w:type="spellEnd"/>
            <w:r w:rsidR="00F90ABB">
              <w:rPr>
                <w:rFonts w:ascii="Verdana" w:hAnsi="Verdana" w:cs="Calibri"/>
              </w:rPr>
              <w:t xml:space="preserve"> </w:t>
            </w:r>
            <w:r w:rsidR="00F90ABB" w:rsidRPr="00F90ABB">
              <w:rPr>
                <w:rFonts w:ascii="Verdana" w:hAnsi="Verdana"/>
                <w:color w:val="212121"/>
              </w:rPr>
              <w:t>(inclosa la garantia inherent a la marca)</w:t>
            </w:r>
          </w:p>
        </w:tc>
      </w:tr>
      <w:tr w:rsidR="00131242" w:rsidRPr="009D0D2E" w14:paraId="5CEE336B" w14:textId="77777777" w:rsidTr="00131242">
        <w:trPr>
          <w:trHeight w:val="300"/>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14:paraId="0E19AD40" w14:textId="1937BCA9" w:rsidR="00131242" w:rsidRPr="009D0D2E" w:rsidRDefault="00131242" w:rsidP="00911D8E">
            <w:pPr>
              <w:jc w:val="right"/>
              <w:rPr>
                <w:rFonts w:ascii="Verdana" w:hAnsi="Verdana" w:cs="Calibri"/>
              </w:rPr>
            </w:pPr>
            <w:r w:rsidRPr="009D0D2E">
              <w:rPr>
                <w:rFonts w:ascii="Verdana" w:hAnsi="Verdana" w:cs="Calibri"/>
              </w:rPr>
              <w:t> </w:t>
            </w:r>
            <w:r w:rsidR="00911D8E">
              <w:rPr>
                <w:rFonts w:ascii="Verdana" w:hAnsi="Verdana" w:cs="Calibri"/>
              </w:rPr>
              <w:t>....anys</w:t>
            </w:r>
          </w:p>
        </w:tc>
        <w:tc>
          <w:tcPr>
            <w:tcW w:w="2693" w:type="dxa"/>
            <w:tcBorders>
              <w:top w:val="nil"/>
              <w:left w:val="nil"/>
              <w:bottom w:val="single" w:sz="4" w:space="0" w:color="auto"/>
              <w:right w:val="single" w:sz="4" w:space="0" w:color="auto"/>
            </w:tcBorders>
            <w:shd w:val="clear" w:color="auto" w:fill="auto"/>
            <w:noWrap/>
            <w:vAlign w:val="bottom"/>
            <w:hideMark/>
          </w:tcPr>
          <w:p w14:paraId="0A182FCB" w14:textId="576D78C6" w:rsidR="00131242" w:rsidRPr="009D0D2E" w:rsidRDefault="00131242" w:rsidP="00911D8E">
            <w:pPr>
              <w:jc w:val="right"/>
              <w:rPr>
                <w:rFonts w:ascii="Verdana" w:hAnsi="Verdana" w:cs="Calibri"/>
              </w:rPr>
            </w:pPr>
            <w:r w:rsidRPr="009D0D2E">
              <w:rPr>
                <w:rFonts w:ascii="Verdana" w:hAnsi="Verdana" w:cs="Calibri"/>
              </w:rPr>
              <w:t> </w:t>
            </w:r>
            <w:r w:rsidR="00911D8E" w:rsidRPr="009D0D2E">
              <w:rPr>
                <w:rFonts w:ascii="Verdana" w:hAnsi="Verdana" w:cs="Calibri"/>
              </w:rPr>
              <w:t> </w:t>
            </w:r>
            <w:r w:rsidR="00911D8E">
              <w:rPr>
                <w:rFonts w:ascii="Verdana" w:hAnsi="Verdana" w:cs="Calibri"/>
              </w:rPr>
              <w:t>....anys</w:t>
            </w:r>
          </w:p>
        </w:tc>
      </w:tr>
    </w:tbl>
    <w:p w14:paraId="1CC9FDD5" w14:textId="77777777" w:rsidR="00131242" w:rsidRPr="0012684F" w:rsidRDefault="00131242" w:rsidP="00131242">
      <w:pPr>
        <w:shd w:val="clear" w:color="auto" w:fill="FFFFFF" w:themeFill="background1"/>
        <w:jc w:val="both"/>
        <w:rPr>
          <w:rFonts w:ascii="Verdana" w:hAnsi="Verdana"/>
        </w:rPr>
      </w:pPr>
    </w:p>
    <w:p w14:paraId="185CE10B" w14:textId="77777777" w:rsidR="00131242" w:rsidRPr="0012684F" w:rsidRDefault="00131242" w:rsidP="00131242">
      <w:pPr>
        <w:rPr>
          <w:rFonts w:ascii="Verdana" w:hAnsi="Verdana" w:cs="Arial"/>
          <w:snapToGrid w:val="0"/>
          <w:lang w:eastAsia="es-ES"/>
        </w:rPr>
      </w:pPr>
    </w:p>
    <w:p w14:paraId="3E3217AC" w14:textId="77777777" w:rsidR="00131242" w:rsidRPr="0012684F" w:rsidRDefault="00131242" w:rsidP="00131242">
      <w:pPr>
        <w:rPr>
          <w:rFonts w:ascii="Verdana" w:hAnsi="Verdana" w:cs="Arial"/>
          <w:snapToGrid w:val="0"/>
          <w:lang w:eastAsia="es-ES"/>
        </w:rPr>
      </w:pPr>
      <w:r w:rsidRPr="0012684F">
        <w:rPr>
          <w:rFonts w:ascii="Verdana" w:hAnsi="Verdana" w:cs="Arial"/>
          <w:snapToGrid w:val="0"/>
          <w:lang w:eastAsia="es-ES"/>
        </w:rPr>
        <w:t>Indicar nom signatures, nom de l’empresa/entitat licitadora i data</w:t>
      </w:r>
    </w:p>
    <w:p w14:paraId="22C2EF90" w14:textId="77777777" w:rsidR="00131242" w:rsidRPr="0012684F" w:rsidRDefault="00131242" w:rsidP="00131242">
      <w:pPr>
        <w:rPr>
          <w:rFonts w:ascii="Verdana" w:hAnsi="Verdana" w:cs="Arial"/>
          <w:snapToGrid w:val="0"/>
          <w:lang w:eastAsia="es-ES"/>
        </w:rPr>
      </w:pPr>
      <w:r w:rsidRPr="0012684F">
        <w:rPr>
          <w:rFonts w:ascii="Verdana" w:hAnsi="Verdana" w:cs="Arial"/>
          <w:snapToGrid w:val="0"/>
          <w:lang w:eastAsia="es-ES"/>
        </w:rPr>
        <w:br w:type="page"/>
      </w:r>
    </w:p>
    <w:p w14:paraId="2B6D2521" w14:textId="77777777" w:rsidR="00131242" w:rsidRPr="0012684F" w:rsidRDefault="00131242" w:rsidP="00131242">
      <w:pPr>
        <w:rPr>
          <w:rFonts w:ascii="Verdana" w:hAnsi="Verdana" w:cs="Arial"/>
          <w:snapToGrid w:val="0"/>
          <w:lang w:eastAsia="es-ES"/>
        </w:rPr>
      </w:pPr>
    </w:p>
    <w:p w14:paraId="15363736" w14:textId="77777777" w:rsidR="00131242" w:rsidRPr="0012684F" w:rsidRDefault="00131242" w:rsidP="00131242">
      <w:pPr>
        <w:tabs>
          <w:tab w:val="left" w:pos="851"/>
          <w:tab w:val="left" w:pos="1134"/>
          <w:tab w:val="left" w:pos="1702"/>
        </w:tabs>
        <w:ind w:right="-2"/>
        <w:jc w:val="both"/>
        <w:rPr>
          <w:rFonts w:ascii="Verdana" w:hAnsi="Verdana"/>
          <w:b/>
        </w:rPr>
      </w:pPr>
    </w:p>
    <w:p w14:paraId="5BF0CC63" w14:textId="77777777" w:rsidR="00131242" w:rsidRPr="0012684F" w:rsidRDefault="00131242" w:rsidP="00131242">
      <w:pPr>
        <w:tabs>
          <w:tab w:val="left" w:pos="851"/>
          <w:tab w:val="left" w:pos="1134"/>
          <w:tab w:val="left" w:pos="1702"/>
        </w:tabs>
        <w:ind w:right="-2"/>
        <w:jc w:val="both"/>
        <w:rPr>
          <w:rFonts w:ascii="Verdana" w:hAnsi="Verdana"/>
        </w:rPr>
      </w:pPr>
      <w:r>
        <w:rPr>
          <w:rFonts w:ascii="Verdana" w:hAnsi="Verdana"/>
          <w:b/>
        </w:rPr>
        <w:t>Annex 5</w:t>
      </w:r>
      <w:r w:rsidRPr="0012684F">
        <w:rPr>
          <w:rFonts w:ascii="Verdana" w:hAnsi="Verdana"/>
          <w:b/>
        </w:rPr>
        <w:t>:  MODEL D’AVAL</w:t>
      </w:r>
    </w:p>
    <w:p w14:paraId="3FDDCD87" w14:textId="77777777" w:rsidR="00131242" w:rsidRPr="0012684F" w:rsidRDefault="00131242" w:rsidP="00131242">
      <w:pPr>
        <w:tabs>
          <w:tab w:val="left" w:pos="851"/>
          <w:tab w:val="left" w:pos="1134"/>
          <w:tab w:val="left" w:pos="1702"/>
        </w:tabs>
        <w:ind w:right="-2"/>
        <w:jc w:val="both"/>
        <w:rPr>
          <w:rFonts w:ascii="Verdana" w:hAnsi="Verdana"/>
          <w:b/>
        </w:rPr>
      </w:pPr>
    </w:p>
    <w:p w14:paraId="3B228C89" w14:textId="77777777" w:rsidR="00131242" w:rsidRPr="0012684F" w:rsidRDefault="00131242" w:rsidP="00131242">
      <w:pPr>
        <w:tabs>
          <w:tab w:val="left" w:pos="851"/>
          <w:tab w:val="left" w:pos="1134"/>
          <w:tab w:val="left" w:pos="1702"/>
        </w:tabs>
        <w:ind w:right="-2"/>
        <w:jc w:val="both"/>
        <w:rPr>
          <w:rFonts w:ascii="Verdana" w:hAnsi="Verdana"/>
        </w:rPr>
      </w:pPr>
      <w:r w:rsidRPr="0012684F">
        <w:rPr>
          <w:rFonts w:ascii="Verdana" w:hAnsi="Verdana"/>
        </w:rPr>
        <w:t xml:space="preserve">L’entitat (raó social de l’entitat de crèdit o societat de garantia recíproca), NIF (….), amb domicili (a efectes de notificacions i requeriments) en el carrer/plaça/avinguda, codi postal, localitat, i en el seu nom (nom i cognoms dels apoderats), amb poders suficients per obligar-se en aquest acte, segons resulta del </w:t>
      </w:r>
      <w:proofErr w:type="spellStart"/>
      <w:r w:rsidRPr="0012684F">
        <w:rPr>
          <w:rFonts w:ascii="Verdana" w:hAnsi="Verdana"/>
        </w:rPr>
        <w:t>bastanteig</w:t>
      </w:r>
      <w:proofErr w:type="spellEnd"/>
      <w:r w:rsidRPr="0012684F">
        <w:rPr>
          <w:rFonts w:ascii="Verdana" w:hAnsi="Verdana"/>
        </w:rPr>
        <w:t xml:space="preserve"> de poders que es ressenyen en la part inferior d’aquest document, AVALA a: (nom i cognoms o raó social de l’avalat), NIF (….), en virtut del que s’estableix per: (norma/es i </w:t>
      </w:r>
      <w:proofErr w:type="spellStart"/>
      <w:r w:rsidRPr="0012684F">
        <w:rPr>
          <w:rFonts w:ascii="Verdana" w:hAnsi="Verdana"/>
        </w:rPr>
        <w:t>artícle</w:t>
      </w:r>
      <w:proofErr w:type="spellEnd"/>
      <w:r w:rsidRPr="0012684F">
        <w:rPr>
          <w:rFonts w:ascii="Verdana" w:hAnsi="Verdana"/>
        </w:rPr>
        <w:t>/s que imposa/sen la constitució d’aquesta garantia), l’article 107 i següents de la Llei 9/2017 del 8 de novembre de Contractes del Sector Públic (LCSP), per la qual s’aprova el Text Refós de la Llei de Contractes del Sector Públic,) per a respondre de les obligacions següents: (detallar l’objecte del contracte o obligació assumida pel garantit i el número d’expedient de contractació), davant PARCS I JARDINS DE BARCELONA, INSTITUT MUNICIPAL, NIF P5801914B, per import de: (en lletra i en xifra).</w:t>
      </w:r>
    </w:p>
    <w:p w14:paraId="37762B1A" w14:textId="77777777" w:rsidR="00131242" w:rsidRPr="0012684F" w:rsidRDefault="00131242" w:rsidP="00131242">
      <w:pPr>
        <w:tabs>
          <w:tab w:val="left" w:pos="851"/>
          <w:tab w:val="left" w:pos="1134"/>
          <w:tab w:val="left" w:pos="1702"/>
        </w:tabs>
        <w:ind w:right="-2"/>
        <w:jc w:val="both"/>
        <w:rPr>
          <w:rFonts w:ascii="Verdana" w:hAnsi="Verdana"/>
        </w:rPr>
      </w:pPr>
      <w:r w:rsidRPr="0012684F">
        <w:rPr>
          <w:rFonts w:ascii="Verdana" w:hAnsi="Verdana"/>
        </w:rPr>
        <w:t xml:space="preserve">L’entitat </w:t>
      </w:r>
      <w:proofErr w:type="spellStart"/>
      <w:r w:rsidRPr="0012684F">
        <w:rPr>
          <w:rFonts w:ascii="Verdana" w:hAnsi="Verdana"/>
        </w:rPr>
        <w:t>avalista</w:t>
      </w:r>
      <w:proofErr w:type="spellEnd"/>
      <w:r w:rsidRPr="0012684F">
        <w:rPr>
          <w:rFonts w:ascii="Verdana" w:hAnsi="Verdana"/>
        </w:rPr>
        <w:t xml:space="preserve"> declara sota la seva responsabilitat, que compleix amb els requisits previstos en l’article 56.2 del Reglament General de la Llei de Contractes de les Administracions Públiques. Aquest aval s’atorga solidàriament respecte a l’obligat principal, amb renuncia expressa al benefici d’excussió i amb compromís de pagament al primer requeriment de la Caixa General de Dipòsits o òrgan equivalent de la resta d’Administracions Públiques, amb subjecció als termes previstos en la legislació de contractes de les Administracions Públiques, en les seves normes de desenvolupament i en la normativa reguladora de la Caixa General de Dipòsits.</w:t>
      </w:r>
    </w:p>
    <w:p w14:paraId="4B605B49" w14:textId="77777777" w:rsidR="00131242" w:rsidRPr="0012684F" w:rsidRDefault="00131242" w:rsidP="00131242">
      <w:pPr>
        <w:tabs>
          <w:tab w:val="left" w:pos="851"/>
          <w:tab w:val="left" w:pos="1134"/>
          <w:tab w:val="left" w:pos="1702"/>
        </w:tabs>
        <w:ind w:right="-2"/>
        <w:jc w:val="both"/>
        <w:rPr>
          <w:rFonts w:ascii="Verdana" w:hAnsi="Verdana"/>
        </w:rPr>
      </w:pPr>
      <w:r w:rsidRPr="0012684F">
        <w:rPr>
          <w:rFonts w:ascii="Verdana" w:hAnsi="Verdana"/>
        </w:rPr>
        <w:t xml:space="preserve">El present aval estarà en vigor fins que PARCS I JARDINS DE BARCELONA, INSTITUT MUNICIPAL o qui en el seu nom estigui habilitat legalment per fer-ho, autoritzi la seva  cancel·lació o devolució d’acord amb l’establert en la legislació civil i mercantil i el </w:t>
      </w:r>
      <w:proofErr w:type="spellStart"/>
      <w:r w:rsidRPr="0012684F">
        <w:rPr>
          <w:rFonts w:ascii="Verdana" w:hAnsi="Verdana"/>
        </w:rPr>
        <w:t>clausulat</w:t>
      </w:r>
      <w:proofErr w:type="spellEnd"/>
      <w:r w:rsidRPr="0012684F">
        <w:rPr>
          <w:rFonts w:ascii="Verdana" w:hAnsi="Verdana"/>
        </w:rPr>
        <w:t xml:space="preserve"> del contracte garantit.</w:t>
      </w:r>
    </w:p>
    <w:p w14:paraId="4A9AED5D" w14:textId="77777777" w:rsidR="00131242" w:rsidRPr="0012684F" w:rsidRDefault="00131242" w:rsidP="00131242">
      <w:pPr>
        <w:tabs>
          <w:tab w:val="left" w:pos="851"/>
          <w:tab w:val="left" w:pos="1134"/>
          <w:tab w:val="left" w:pos="1702"/>
        </w:tabs>
        <w:ind w:right="-2"/>
        <w:jc w:val="both"/>
        <w:rPr>
          <w:rFonts w:ascii="Verdana" w:hAnsi="Verdana"/>
        </w:rPr>
      </w:pPr>
      <w:r w:rsidRPr="0012684F">
        <w:rPr>
          <w:rFonts w:ascii="Verdana" w:hAnsi="Verdana"/>
        </w:rPr>
        <w:t>(Lloc i data)</w:t>
      </w:r>
    </w:p>
    <w:p w14:paraId="3490ED91" w14:textId="77777777" w:rsidR="00131242" w:rsidRPr="0012684F" w:rsidRDefault="00131242" w:rsidP="00131242">
      <w:pPr>
        <w:tabs>
          <w:tab w:val="left" w:pos="851"/>
          <w:tab w:val="left" w:pos="1134"/>
          <w:tab w:val="left" w:pos="1702"/>
        </w:tabs>
        <w:ind w:right="-2"/>
        <w:jc w:val="both"/>
        <w:rPr>
          <w:rFonts w:ascii="Verdana" w:hAnsi="Verdana"/>
        </w:rPr>
      </w:pPr>
      <w:r w:rsidRPr="0012684F">
        <w:rPr>
          <w:rFonts w:ascii="Verdana" w:hAnsi="Verdana"/>
        </w:rPr>
        <w:t>(raó social de l’entitat)</w:t>
      </w:r>
    </w:p>
    <w:p w14:paraId="36F692EB" w14:textId="77777777" w:rsidR="00131242" w:rsidRPr="0012684F" w:rsidRDefault="00131242" w:rsidP="00131242">
      <w:pPr>
        <w:tabs>
          <w:tab w:val="left" w:pos="851"/>
          <w:tab w:val="left" w:pos="1134"/>
          <w:tab w:val="left" w:pos="1702"/>
        </w:tabs>
        <w:ind w:right="-2"/>
        <w:jc w:val="both"/>
        <w:rPr>
          <w:rFonts w:ascii="Verdana" w:hAnsi="Verdana"/>
        </w:rPr>
      </w:pPr>
      <w:r w:rsidRPr="0012684F">
        <w:rPr>
          <w:rFonts w:ascii="Verdana" w:hAnsi="Verdana"/>
        </w:rPr>
        <w:t>(signatura dels apoderats)</w:t>
      </w:r>
    </w:p>
    <w:p w14:paraId="2C6F008A" w14:textId="77777777" w:rsidR="00131242" w:rsidRPr="0012684F" w:rsidRDefault="00131242" w:rsidP="00131242">
      <w:pPr>
        <w:tabs>
          <w:tab w:val="left" w:pos="851"/>
          <w:tab w:val="left" w:pos="1134"/>
          <w:tab w:val="left" w:pos="1702"/>
        </w:tabs>
        <w:ind w:right="-2"/>
        <w:jc w:val="both"/>
        <w:rPr>
          <w:rFonts w:ascii="Verdana" w:hAnsi="Verdana"/>
        </w:rPr>
      </w:pPr>
      <w:proofErr w:type="spellStart"/>
      <w:r w:rsidRPr="0012684F">
        <w:rPr>
          <w:rFonts w:ascii="Verdana" w:hAnsi="Verdana"/>
        </w:rPr>
        <w:t>Bastanteig</w:t>
      </w:r>
      <w:proofErr w:type="spellEnd"/>
      <w:r w:rsidRPr="0012684F">
        <w:rPr>
          <w:rFonts w:ascii="Verdana" w:hAnsi="Verdana"/>
        </w:rPr>
        <w:t xml:space="preserve"> de poders per l’Assessoria Jurídica de la CGD o Advocacia de l’Estat</w:t>
      </w:r>
    </w:p>
    <w:p w14:paraId="39746654" w14:textId="77777777" w:rsidR="00131242" w:rsidRPr="00EC7741" w:rsidRDefault="00131242" w:rsidP="00131242">
      <w:pPr>
        <w:tabs>
          <w:tab w:val="left" w:pos="851"/>
          <w:tab w:val="left" w:pos="1134"/>
          <w:tab w:val="left" w:pos="1702"/>
        </w:tabs>
        <w:ind w:right="-2"/>
        <w:jc w:val="both"/>
        <w:rPr>
          <w:rFonts w:ascii="Verdana" w:hAnsi="Verdana"/>
        </w:rPr>
      </w:pPr>
      <w:r w:rsidRPr="0012684F">
        <w:rPr>
          <w:rFonts w:ascii="Verdana" w:hAnsi="Verdana"/>
        </w:rPr>
        <w:t>Província</w:t>
      </w:r>
      <w:r w:rsidRPr="0012684F">
        <w:rPr>
          <w:rFonts w:ascii="Verdana" w:hAnsi="Verdana"/>
        </w:rPr>
        <w:tab/>
        <w:t>Data</w:t>
      </w:r>
      <w:r w:rsidRPr="0012684F">
        <w:rPr>
          <w:rFonts w:ascii="Verdana" w:hAnsi="Verdana"/>
        </w:rPr>
        <w:tab/>
        <w:t xml:space="preserve">Número </w:t>
      </w:r>
      <w:r w:rsidRPr="00EC7741">
        <w:rPr>
          <w:rFonts w:ascii="Verdana" w:hAnsi="Verdana"/>
        </w:rPr>
        <w:t>o codi</w:t>
      </w:r>
    </w:p>
    <w:p w14:paraId="41868732" w14:textId="77777777" w:rsidR="00131242" w:rsidRPr="00EC7741" w:rsidRDefault="00131242" w:rsidP="00131242">
      <w:pPr>
        <w:tabs>
          <w:tab w:val="left" w:pos="851"/>
          <w:tab w:val="left" w:pos="1134"/>
          <w:tab w:val="left" w:pos="1702"/>
        </w:tabs>
        <w:ind w:right="-2"/>
        <w:jc w:val="both"/>
        <w:rPr>
          <w:rFonts w:ascii="Verdana" w:hAnsi="Verdana"/>
        </w:rPr>
      </w:pPr>
    </w:p>
    <w:p w14:paraId="60FD6B78"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NOTA:     L’Aval haurà d’estar intervingut per notari.</w:t>
      </w:r>
    </w:p>
    <w:p w14:paraId="7510C06B" w14:textId="77777777" w:rsidR="00131242" w:rsidRPr="00EC7741" w:rsidRDefault="00131242" w:rsidP="00131242">
      <w:pPr>
        <w:tabs>
          <w:tab w:val="left" w:pos="851"/>
          <w:tab w:val="left" w:pos="1134"/>
          <w:tab w:val="left" w:pos="1702"/>
        </w:tabs>
        <w:ind w:right="-2"/>
        <w:jc w:val="both"/>
        <w:rPr>
          <w:rFonts w:ascii="Verdana" w:hAnsi="Verdana"/>
        </w:rPr>
      </w:pPr>
    </w:p>
    <w:p w14:paraId="1EB2C34E" w14:textId="77777777" w:rsidR="00131242" w:rsidRPr="00EC7741" w:rsidRDefault="00131242" w:rsidP="00131242">
      <w:pPr>
        <w:tabs>
          <w:tab w:val="left" w:pos="851"/>
          <w:tab w:val="left" w:pos="1134"/>
          <w:tab w:val="left" w:pos="1702"/>
        </w:tabs>
        <w:ind w:right="-2"/>
        <w:jc w:val="both"/>
        <w:rPr>
          <w:rFonts w:ascii="Verdana" w:hAnsi="Verdana"/>
        </w:rPr>
      </w:pPr>
    </w:p>
    <w:p w14:paraId="4AFB5988" w14:textId="77777777" w:rsidR="00131242" w:rsidRPr="00EC7741" w:rsidRDefault="00131242" w:rsidP="00131242">
      <w:pPr>
        <w:tabs>
          <w:tab w:val="left" w:pos="851"/>
          <w:tab w:val="left" w:pos="1134"/>
          <w:tab w:val="left" w:pos="1702"/>
        </w:tabs>
        <w:ind w:right="-2"/>
        <w:jc w:val="both"/>
        <w:rPr>
          <w:rFonts w:ascii="Verdana" w:hAnsi="Verdana"/>
        </w:rPr>
      </w:pPr>
    </w:p>
    <w:p w14:paraId="27A69A36" w14:textId="77777777" w:rsidR="00131242" w:rsidRPr="00EC7741" w:rsidRDefault="00131242" w:rsidP="00131242">
      <w:pPr>
        <w:tabs>
          <w:tab w:val="left" w:pos="851"/>
          <w:tab w:val="left" w:pos="1134"/>
          <w:tab w:val="left" w:pos="1702"/>
        </w:tabs>
        <w:ind w:right="-2"/>
        <w:jc w:val="both"/>
        <w:rPr>
          <w:rFonts w:ascii="Verdana" w:hAnsi="Verdana"/>
        </w:rPr>
      </w:pPr>
    </w:p>
    <w:p w14:paraId="3D76E15C" w14:textId="77777777" w:rsidR="00131242" w:rsidRPr="00EC7741" w:rsidRDefault="00131242" w:rsidP="00131242">
      <w:pPr>
        <w:tabs>
          <w:tab w:val="left" w:pos="851"/>
          <w:tab w:val="left" w:pos="1134"/>
          <w:tab w:val="left" w:pos="1702"/>
        </w:tabs>
        <w:ind w:right="-2"/>
        <w:jc w:val="both"/>
        <w:rPr>
          <w:rFonts w:ascii="Verdana" w:hAnsi="Verdana"/>
        </w:rPr>
      </w:pPr>
    </w:p>
    <w:p w14:paraId="14B054CD" w14:textId="77777777" w:rsidR="00131242" w:rsidRPr="00EC7741" w:rsidRDefault="00131242" w:rsidP="00131242">
      <w:pPr>
        <w:tabs>
          <w:tab w:val="left" w:pos="851"/>
          <w:tab w:val="left" w:pos="1134"/>
          <w:tab w:val="left" w:pos="1702"/>
        </w:tabs>
        <w:ind w:right="-2"/>
        <w:jc w:val="both"/>
        <w:rPr>
          <w:rFonts w:ascii="Verdana" w:hAnsi="Verdana"/>
        </w:rPr>
      </w:pPr>
    </w:p>
    <w:p w14:paraId="4BB1EFCC" w14:textId="77777777" w:rsidR="00131242" w:rsidRPr="00EC7741" w:rsidRDefault="00131242" w:rsidP="00131242">
      <w:pPr>
        <w:tabs>
          <w:tab w:val="left" w:pos="851"/>
          <w:tab w:val="left" w:pos="1134"/>
          <w:tab w:val="left" w:pos="1702"/>
        </w:tabs>
        <w:ind w:right="-2"/>
        <w:jc w:val="both"/>
        <w:rPr>
          <w:rFonts w:ascii="Verdana" w:hAnsi="Verdana"/>
        </w:rPr>
      </w:pPr>
    </w:p>
    <w:p w14:paraId="04494F36" w14:textId="77777777" w:rsidR="00131242" w:rsidRPr="00EC7741" w:rsidRDefault="00131242" w:rsidP="00131242">
      <w:pPr>
        <w:tabs>
          <w:tab w:val="left" w:pos="851"/>
          <w:tab w:val="left" w:pos="1134"/>
          <w:tab w:val="left" w:pos="1702"/>
        </w:tabs>
        <w:ind w:right="-2"/>
        <w:jc w:val="both"/>
        <w:rPr>
          <w:rFonts w:ascii="Verdana" w:hAnsi="Verdana"/>
        </w:rPr>
      </w:pPr>
    </w:p>
    <w:p w14:paraId="0B7085E4" w14:textId="77777777" w:rsidR="00131242" w:rsidRPr="00EC7741" w:rsidRDefault="00131242" w:rsidP="00131242">
      <w:pPr>
        <w:tabs>
          <w:tab w:val="left" w:pos="851"/>
          <w:tab w:val="left" w:pos="1134"/>
          <w:tab w:val="left" w:pos="1702"/>
        </w:tabs>
        <w:ind w:right="-2"/>
        <w:jc w:val="both"/>
        <w:rPr>
          <w:rFonts w:ascii="Verdana" w:hAnsi="Verdana"/>
        </w:rPr>
      </w:pPr>
    </w:p>
    <w:p w14:paraId="76CD22F0" w14:textId="77777777" w:rsidR="00131242" w:rsidRPr="00EC7741" w:rsidRDefault="00131242" w:rsidP="00131242">
      <w:pPr>
        <w:tabs>
          <w:tab w:val="left" w:pos="851"/>
          <w:tab w:val="left" w:pos="1134"/>
          <w:tab w:val="left" w:pos="1702"/>
        </w:tabs>
        <w:ind w:right="-2"/>
        <w:jc w:val="both"/>
        <w:rPr>
          <w:rFonts w:ascii="Verdana" w:hAnsi="Verdana"/>
        </w:rPr>
      </w:pPr>
    </w:p>
    <w:p w14:paraId="36C24A59" w14:textId="77777777" w:rsidR="00131242" w:rsidRPr="00EC7741" w:rsidRDefault="00131242" w:rsidP="00131242">
      <w:pPr>
        <w:tabs>
          <w:tab w:val="left" w:pos="851"/>
          <w:tab w:val="left" w:pos="1134"/>
          <w:tab w:val="left" w:pos="1702"/>
        </w:tabs>
        <w:ind w:right="-2"/>
        <w:jc w:val="both"/>
        <w:rPr>
          <w:rFonts w:ascii="Verdana" w:hAnsi="Verdana"/>
        </w:rPr>
      </w:pPr>
    </w:p>
    <w:p w14:paraId="56AB073B" w14:textId="77777777" w:rsidR="00131242" w:rsidRPr="00EC7741" w:rsidRDefault="00131242" w:rsidP="00131242">
      <w:pPr>
        <w:tabs>
          <w:tab w:val="left" w:pos="851"/>
          <w:tab w:val="left" w:pos="1134"/>
          <w:tab w:val="left" w:pos="1702"/>
        </w:tabs>
        <w:ind w:right="-2"/>
        <w:jc w:val="both"/>
        <w:rPr>
          <w:rFonts w:ascii="Verdana" w:hAnsi="Verdana"/>
        </w:rPr>
      </w:pPr>
    </w:p>
    <w:p w14:paraId="7A414689" w14:textId="77777777" w:rsidR="00131242" w:rsidRPr="00EC7741" w:rsidRDefault="00131242" w:rsidP="00131242">
      <w:pPr>
        <w:tabs>
          <w:tab w:val="left" w:pos="851"/>
          <w:tab w:val="left" w:pos="1134"/>
          <w:tab w:val="left" w:pos="1702"/>
        </w:tabs>
        <w:ind w:right="-2"/>
        <w:jc w:val="both"/>
        <w:rPr>
          <w:rFonts w:ascii="Verdana" w:hAnsi="Verdana"/>
        </w:rPr>
      </w:pPr>
    </w:p>
    <w:p w14:paraId="353BE963" w14:textId="77777777" w:rsidR="00131242" w:rsidRPr="00EC7741" w:rsidRDefault="00131242" w:rsidP="00131242">
      <w:pPr>
        <w:tabs>
          <w:tab w:val="left" w:pos="851"/>
          <w:tab w:val="left" w:pos="1134"/>
          <w:tab w:val="left" w:pos="1702"/>
        </w:tabs>
        <w:ind w:right="-2"/>
        <w:jc w:val="both"/>
        <w:rPr>
          <w:rFonts w:ascii="Verdana" w:hAnsi="Verdana"/>
        </w:rPr>
      </w:pPr>
    </w:p>
    <w:p w14:paraId="567538EE" w14:textId="77777777" w:rsidR="00131242" w:rsidRPr="00EC7741" w:rsidRDefault="00131242" w:rsidP="00131242">
      <w:pPr>
        <w:tabs>
          <w:tab w:val="left" w:pos="851"/>
          <w:tab w:val="left" w:pos="1134"/>
          <w:tab w:val="left" w:pos="1702"/>
        </w:tabs>
        <w:ind w:right="-2"/>
        <w:jc w:val="both"/>
        <w:rPr>
          <w:rFonts w:ascii="Verdana" w:hAnsi="Verdana"/>
        </w:rPr>
      </w:pPr>
    </w:p>
    <w:p w14:paraId="6A15E49D" w14:textId="77777777" w:rsidR="00131242" w:rsidRPr="00EC7741" w:rsidRDefault="00131242" w:rsidP="00131242">
      <w:pPr>
        <w:tabs>
          <w:tab w:val="left" w:pos="851"/>
          <w:tab w:val="left" w:pos="1134"/>
          <w:tab w:val="left" w:pos="1702"/>
        </w:tabs>
        <w:ind w:right="-2"/>
        <w:jc w:val="both"/>
        <w:rPr>
          <w:rFonts w:ascii="Verdana" w:hAnsi="Verdana"/>
        </w:rPr>
      </w:pPr>
    </w:p>
    <w:p w14:paraId="64F0594A" w14:textId="77777777" w:rsidR="00131242" w:rsidRPr="00EC7741" w:rsidRDefault="00131242" w:rsidP="00131242">
      <w:pPr>
        <w:tabs>
          <w:tab w:val="left" w:pos="851"/>
          <w:tab w:val="left" w:pos="1134"/>
          <w:tab w:val="left" w:pos="1702"/>
        </w:tabs>
        <w:ind w:right="-2"/>
        <w:jc w:val="both"/>
        <w:rPr>
          <w:rFonts w:ascii="Verdana" w:hAnsi="Verdana"/>
        </w:rPr>
      </w:pPr>
    </w:p>
    <w:p w14:paraId="739E4831" w14:textId="77777777" w:rsidR="00131242" w:rsidRPr="00EC7741" w:rsidRDefault="00131242" w:rsidP="00131242">
      <w:pPr>
        <w:tabs>
          <w:tab w:val="left" w:pos="851"/>
          <w:tab w:val="left" w:pos="1134"/>
          <w:tab w:val="left" w:pos="1702"/>
        </w:tabs>
        <w:ind w:right="-2"/>
        <w:jc w:val="both"/>
        <w:rPr>
          <w:rFonts w:ascii="Verdana" w:hAnsi="Verdana"/>
        </w:rPr>
      </w:pPr>
    </w:p>
    <w:p w14:paraId="1A44779D" w14:textId="77777777" w:rsidR="00131242" w:rsidRPr="00EC7741" w:rsidRDefault="00131242" w:rsidP="00131242">
      <w:pPr>
        <w:tabs>
          <w:tab w:val="left" w:pos="851"/>
          <w:tab w:val="left" w:pos="1134"/>
          <w:tab w:val="left" w:pos="1702"/>
        </w:tabs>
        <w:ind w:right="-2"/>
        <w:jc w:val="both"/>
        <w:rPr>
          <w:rFonts w:ascii="Verdana" w:hAnsi="Verdana"/>
        </w:rPr>
      </w:pPr>
    </w:p>
    <w:p w14:paraId="4FAD8698" w14:textId="77777777" w:rsidR="00131242" w:rsidRPr="00EC7741" w:rsidRDefault="00131242" w:rsidP="00131242">
      <w:pPr>
        <w:tabs>
          <w:tab w:val="left" w:pos="851"/>
          <w:tab w:val="left" w:pos="1134"/>
          <w:tab w:val="left" w:pos="1702"/>
        </w:tabs>
        <w:ind w:right="-2"/>
        <w:jc w:val="both"/>
        <w:rPr>
          <w:rFonts w:ascii="Verdana" w:hAnsi="Verdana"/>
        </w:rPr>
      </w:pPr>
    </w:p>
    <w:p w14:paraId="4F1156C6" w14:textId="77777777" w:rsidR="00131242" w:rsidRPr="00EC7741" w:rsidRDefault="00131242" w:rsidP="00131242">
      <w:pPr>
        <w:tabs>
          <w:tab w:val="left" w:pos="851"/>
          <w:tab w:val="left" w:pos="1134"/>
          <w:tab w:val="left" w:pos="1702"/>
        </w:tabs>
        <w:ind w:right="-2"/>
        <w:jc w:val="both"/>
        <w:rPr>
          <w:rFonts w:ascii="Verdana" w:hAnsi="Verdana"/>
        </w:rPr>
      </w:pPr>
    </w:p>
    <w:p w14:paraId="673AD6CC" w14:textId="77777777" w:rsidR="00131242" w:rsidRPr="00EC7741" w:rsidRDefault="00131242" w:rsidP="00131242">
      <w:pPr>
        <w:tabs>
          <w:tab w:val="left" w:pos="851"/>
          <w:tab w:val="left" w:pos="1134"/>
          <w:tab w:val="left" w:pos="1702"/>
        </w:tabs>
        <w:ind w:right="-2"/>
        <w:jc w:val="both"/>
        <w:rPr>
          <w:rFonts w:ascii="Verdana" w:hAnsi="Verdana"/>
        </w:rPr>
      </w:pPr>
    </w:p>
    <w:p w14:paraId="574F4D63" w14:textId="77777777" w:rsidR="00131242" w:rsidRPr="00EC7741" w:rsidRDefault="00131242" w:rsidP="00131242">
      <w:pPr>
        <w:tabs>
          <w:tab w:val="left" w:pos="851"/>
          <w:tab w:val="left" w:pos="1134"/>
          <w:tab w:val="left" w:pos="1702"/>
        </w:tabs>
        <w:ind w:right="-2"/>
        <w:jc w:val="both"/>
        <w:rPr>
          <w:rFonts w:ascii="Verdana" w:hAnsi="Verdana"/>
        </w:rPr>
      </w:pPr>
    </w:p>
    <w:p w14:paraId="1858C3C8" w14:textId="77777777" w:rsidR="00131242" w:rsidRDefault="00131242" w:rsidP="00131242">
      <w:pPr>
        <w:tabs>
          <w:tab w:val="left" w:pos="851"/>
          <w:tab w:val="left" w:pos="1134"/>
          <w:tab w:val="left" w:pos="1702"/>
        </w:tabs>
        <w:ind w:right="-2"/>
        <w:jc w:val="both"/>
        <w:rPr>
          <w:rFonts w:ascii="Verdana" w:hAnsi="Verdana"/>
        </w:rPr>
      </w:pPr>
    </w:p>
    <w:p w14:paraId="205B89F4" w14:textId="77777777" w:rsidR="00131242" w:rsidRPr="00EC7741" w:rsidRDefault="00131242" w:rsidP="00131242">
      <w:pPr>
        <w:tabs>
          <w:tab w:val="left" w:pos="851"/>
          <w:tab w:val="left" w:pos="1134"/>
          <w:tab w:val="left" w:pos="1702"/>
        </w:tabs>
        <w:ind w:right="-2"/>
        <w:jc w:val="both"/>
        <w:rPr>
          <w:rFonts w:ascii="Verdana" w:hAnsi="Verdana"/>
        </w:rPr>
      </w:pPr>
    </w:p>
    <w:p w14:paraId="72C81541" w14:textId="77777777" w:rsidR="00131242" w:rsidRPr="00EC7741" w:rsidRDefault="00131242" w:rsidP="00131242">
      <w:pPr>
        <w:tabs>
          <w:tab w:val="left" w:pos="851"/>
          <w:tab w:val="left" w:pos="1134"/>
          <w:tab w:val="left" w:pos="1702"/>
        </w:tabs>
        <w:ind w:right="-2"/>
        <w:jc w:val="both"/>
        <w:rPr>
          <w:rFonts w:ascii="Verdana" w:hAnsi="Verdana"/>
        </w:rPr>
      </w:pPr>
    </w:p>
    <w:p w14:paraId="00E440A0" w14:textId="77777777" w:rsidR="00131242" w:rsidRPr="00EC7741" w:rsidRDefault="00131242" w:rsidP="00131242">
      <w:pPr>
        <w:tabs>
          <w:tab w:val="left" w:pos="851"/>
          <w:tab w:val="left" w:pos="1134"/>
          <w:tab w:val="left" w:pos="1702"/>
        </w:tabs>
        <w:ind w:right="-2"/>
        <w:jc w:val="both"/>
        <w:rPr>
          <w:rFonts w:ascii="Verdana" w:hAnsi="Verdana"/>
          <w:b/>
        </w:rPr>
      </w:pPr>
      <w:r>
        <w:rPr>
          <w:rFonts w:ascii="Verdana" w:hAnsi="Verdana"/>
          <w:b/>
        </w:rPr>
        <w:lastRenderedPageBreak/>
        <w:t>ANNEX 6</w:t>
      </w:r>
      <w:r w:rsidRPr="00EC7741">
        <w:rPr>
          <w:rFonts w:ascii="Verdana" w:hAnsi="Verdana"/>
          <w:b/>
        </w:rPr>
        <w:t>: MODEL DE CERTIFICAT D’ASSEGURANÇA DE CAUCIÓ</w:t>
      </w:r>
    </w:p>
    <w:p w14:paraId="4F8FDDB7" w14:textId="77777777" w:rsidR="00131242" w:rsidRPr="00EC7741" w:rsidRDefault="00131242" w:rsidP="00131242">
      <w:pPr>
        <w:tabs>
          <w:tab w:val="left" w:pos="851"/>
          <w:tab w:val="left" w:pos="1134"/>
          <w:tab w:val="left" w:pos="1702"/>
        </w:tabs>
        <w:ind w:right="-2"/>
        <w:jc w:val="both"/>
        <w:rPr>
          <w:rFonts w:ascii="Verdana" w:hAnsi="Verdana"/>
          <w:b/>
        </w:rPr>
      </w:pPr>
    </w:p>
    <w:p w14:paraId="5D399A09"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 xml:space="preserve">Certificat número (1) (en endavant, assegurador), amb domicili en, carrer, i NIF (….), degudament representat per en (2), amb poders suficients per obligar-se en aquest acte, segons es desprèn del </w:t>
      </w:r>
      <w:proofErr w:type="spellStart"/>
      <w:r w:rsidRPr="00EC7741">
        <w:rPr>
          <w:rFonts w:ascii="Verdana" w:hAnsi="Verdana"/>
        </w:rPr>
        <w:t>bastanteig</w:t>
      </w:r>
      <w:proofErr w:type="spellEnd"/>
      <w:r w:rsidRPr="00EC7741">
        <w:rPr>
          <w:rFonts w:ascii="Verdana" w:hAnsi="Verdana"/>
        </w:rPr>
        <w:t xml:space="preserve"> de poders que es ressenya en la part inferior d’aquest document,</w:t>
      </w:r>
    </w:p>
    <w:p w14:paraId="05D7276F"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ASEGURA A (3), NIF (…), en concepte de prenedor de l’assegurança, davant (4) PARCS I JARDINS DE BARCELONA, INSTITUT MUNICIPAL, NIF P5801914B, en endavant assegurat, fins l’import de (en lletres i en xifres) (5), en els termes i condicions establerts en la Llei de Contractes del Sector Públic, normativa de desenvolupament i plec de clàusules administratives particulars per la que es regeix el contracte (6), en concepte de garantia (7), per respondre de les obligacions, penalitats i resta de despeses que es puguin derivar conforme a les normes i resta de condicions precitades front a l’assegurat.</w:t>
      </w:r>
    </w:p>
    <w:p w14:paraId="2A1090D6"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L’assegurat declara, sota la seva responsabilitat, que compleix els requisits exigits en l’article  57.1 del Reglament General de la Llei de Contractes de les Administracions Públiques.</w:t>
      </w:r>
    </w:p>
    <w:p w14:paraId="58912E78"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La manca de pagament de la prima, sigui única, primera o següents, no donarà dret a l’assegurador a resoldre el contracte, ni aquest quedarà extingit, ni la cobertura de l’assegurador suspesa ni aquest alliberat de la seva obligació, cas que l’assegurador hagi de fer efectiva la garantia.</w:t>
      </w:r>
    </w:p>
    <w:p w14:paraId="54B08B6F"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L’assegurador no podrà oposar a l’assegurat les excepcions que puguin correspondre’l contra el prenedor de l’assegurança.</w:t>
      </w:r>
    </w:p>
    <w:p w14:paraId="13E1F300"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L’assegurador assumeix el compromís d’indemnitzar a l’assegurat al primer requeriment de l’òrgan de contractació, en els termes establerts en les Instruccions Internes de Contractació de Parcs i Jardins de Barcelona, Institut Municipal.</w:t>
      </w:r>
    </w:p>
    <w:p w14:paraId="5E33FA06"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 xml:space="preserve">La present assegurança de caució estarà en vigor fins que (4) PARCS I JARDINS DE BARCELONA, INSTITUT MUNICIPAL, NIF P5801914B, o qui en el seu nom sigui habilitat legalment per fer-ho, autoritzi la seva cancel·lació o devolució, d’acord amb l’establert en  la legislació civil i mercantil, les Instruccions Internes de Contractació de Parcs i Jardins de Barcelona, Institut Municipal i el </w:t>
      </w:r>
      <w:proofErr w:type="spellStart"/>
      <w:r w:rsidRPr="00EC7741">
        <w:rPr>
          <w:rFonts w:ascii="Verdana" w:hAnsi="Verdana"/>
        </w:rPr>
        <w:t>clausulat</w:t>
      </w:r>
      <w:proofErr w:type="spellEnd"/>
      <w:r w:rsidRPr="00EC7741">
        <w:rPr>
          <w:rFonts w:ascii="Verdana" w:hAnsi="Verdana"/>
        </w:rPr>
        <w:t xml:space="preserve"> del contracte garantit.</w:t>
      </w:r>
    </w:p>
    <w:p w14:paraId="0B0BACC6"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Lloc i data</w:t>
      </w:r>
    </w:p>
    <w:p w14:paraId="59EFCD51"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Signatura</w:t>
      </w:r>
    </w:p>
    <w:p w14:paraId="5FA48EC4"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Assegurador.</w:t>
      </w:r>
    </w:p>
    <w:p w14:paraId="4705D616" w14:textId="77777777" w:rsidR="00131242" w:rsidRPr="00EC7741" w:rsidRDefault="00131242" w:rsidP="00131242">
      <w:pPr>
        <w:tabs>
          <w:tab w:val="left" w:pos="851"/>
          <w:tab w:val="left" w:pos="1134"/>
          <w:tab w:val="left" w:pos="1702"/>
        </w:tabs>
        <w:ind w:right="-2"/>
        <w:jc w:val="both"/>
        <w:rPr>
          <w:rFonts w:ascii="Verdana" w:hAnsi="Verdana"/>
        </w:rPr>
      </w:pPr>
      <w:proofErr w:type="spellStart"/>
      <w:r w:rsidRPr="00EC7741">
        <w:rPr>
          <w:rFonts w:ascii="Verdana" w:hAnsi="Verdana"/>
        </w:rPr>
        <w:t>Bastanteig</w:t>
      </w:r>
      <w:proofErr w:type="spellEnd"/>
      <w:r w:rsidRPr="00EC7741">
        <w:rPr>
          <w:rFonts w:ascii="Verdana" w:hAnsi="Verdana"/>
        </w:rPr>
        <w:t xml:space="preserve"> de poders per l’Assessoria Jurídica de la CGD o Advocacia de l’Estat</w:t>
      </w:r>
    </w:p>
    <w:p w14:paraId="45F2DE83"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Província</w:t>
      </w:r>
      <w:r w:rsidRPr="00EC7741">
        <w:rPr>
          <w:rFonts w:ascii="Verdana" w:hAnsi="Verdana"/>
        </w:rPr>
        <w:tab/>
        <w:t>Data</w:t>
      </w:r>
      <w:r w:rsidRPr="00EC7741">
        <w:rPr>
          <w:rFonts w:ascii="Verdana" w:hAnsi="Verdana"/>
        </w:rPr>
        <w:tab/>
        <w:t>Número o codi</w:t>
      </w:r>
    </w:p>
    <w:p w14:paraId="114F1D3C" w14:textId="77777777" w:rsidR="00131242" w:rsidRPr="00EC7741" w:rsidRDefault="00131242" w:rsidP="00131242">
      <w:pPr>
        <w:tabs>
          <w:tab w:val="left" w:pos="851"/>
          <w:tab w:val="left" w:pos="1134"/>
          <w:tab w:val="left" w:pos="1702"/>
        </w:tabs>
        <w:ind w:right="-2"/>
        <w:jc w:val="both"/>
        <w:rPr>
          <w:rFonts w:ascii="Verdana" w:hAnsi="Verdana"/>
        </w:rPr>
      </w:pPr>
    </w:p>
    <w:p w14:paraId="232151E1" w14:textId="77777777" w:rsidR="00131242" w:rsidRPr="00EC7741" w:rsidRDefault="00131242" w:rsidP="00131242">
      <w:pPr>
        <w:tabs>
          <w:tab w:val="left" w:pos="851"/>
          <w:tab w:val="left" w:pos="1134"/>
          <w:tab w:val="left" w:pos="1702"/>
        </w:tabs>
        <w:ind w:right="-2"/>
        <w:jc w:val="both"/>
        <w:rPr>
          <w:rFonts w:ascii="Verdana" w:hAnsi="Verdana"/>
        </w:rPr>
      </w:pPr>
    </w:p>
    <w:p w14:paraId="504ED85D"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Instruccions per la complementació del model.</w:t>
      </w:r>
    </w:p>
    <w:p w14:paraId="7BCF4764"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(1) S’expressarà la raó social completa de l’entitat asseguradora.</w:t>
      </w:r>
    </w:p>
    <w:p w14:paraId="59F2BED6"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(2) Nom i cognoms de l’apoderat o apoderats.</w:t>
      </w:r>
    </w:p>
    <w:p w14:paraId="50900D27"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(3) Nom de la persona assegurada.</w:t>
      </w:r>
    </w:p>
    <w:p w14:paraId="41558336"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(4) Òrgan de contractació: PARCS I JARDINS DE BARCELONA,INSTITUT MUNICIPAL, NIF P5801914B</w:t>
      </w:r>
    </w:p>
    <w:p w14:paraId="089773A1"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(5) Import, en lletra, pel qual es constitueix l’assegurança.</w:t>
      </w:r>
    </w:p>
    <w:p w14:paraId="353BA621"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(6) Identificar individualment de forma suficient (naturalesa, classe, etc.) el contracte en virtut del qual es presta la caució.</w:t>
      </w:r>
    </w:p>
    <w:p w14:paraId="4C611422"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(7) Expressar la modalitat d’assegurança de que es tracta, provisional, definitiva, etcètera</w:t>
      </w:r>
    </w:p>
    <w:p w14:paraId="434E3584" w14:textId="77777777" w:rsidR="00131242" w:rsidRPr="00EC7741" w:rsidRDefault="00131242" w:rsidP="00131242">
      <w:pPr>
        <w:tabs>
          <w:tab w:val="left" w:pos="851"/>
          <w:tab w:val="left" w:pos="1134"/>
          <w:tab w:val="left" w:pos="1702"/>
        </w:tabs>
        <w:ind w:right="-2"/>
        <w:jc w:val="both"/>
        <w:rPr>
          <w:rFonts w:ascii="Verdana" w:hAnsi="Verdana"/>
        </w:rPr>
      </w:pPr>
    </w:p>
    <w:p w14:paraId="2A67E8A3" w14:textId="77777777" w:rsidR="00131242" w:rsidRPr="00EC7741" w:rsidRDefault="00131242" w:rsidP="00131242">
      <w:pPr>
        <w:tabs>
          <w:tab w:val="left" w:pos="851"/>
          <w:tab w:val="left" w:pos="1134"/>
          <w:tab w:val="left" w:pos="1702"/>
        </w:tabs>
        <w:ind w:right="-2"/>
        <w:jc w:val="both"/>
        <w:rPr>
          <w:rFonts w:ascii="Verdana" w:hAnsi="Verdana"/>
        </w:rPr>
      </w:pPr>
      <w:r w:rsidRPr="00EC7741">
        <w:rPr>
          <w:rFonts w:ascii="Verdana" w:hAnsi="Verdana"/>
        </w:rPr>
        <w:t>NOTA:     El certificat d’assegurança de caució haurà d’estar intervingut per notari.</w:t>
      </w:r>
    </w:p>
    <w:p w14:paraId="6F548D54" w14:textId="77777777" w:rsidR="00131242" w:rsidRPr="00EC7741" w:rsidRDefault="00131242" w:rsidP="00131242">
      <w:pPr>
        <w:tabs>
          <w:tab w:val="decimal" w:pos="3544"/>
        </w:tabs>
        <w:jc w:val="both"/>
        <w:rPr>
          <w:rFonts w:ascii="Verdana" w:hAnsi="Verdana"/>
          <w:snapToGrid w:val="0"/>
          <w:sz w:val="24"/>
          <w:szCs w:val="24"/>
          <w:lang w:eastAsia="es-ES"/>
        </w:rPr>
      </w:pPr>
      <w:r w:rsidRPr="00EC7741">
        <w:rPr>
          <w:rFonts w:ascii="Verdana" w:hAnsi="Verdana"/>
          <w:sz w:val="24"/>
          <w:szCs w:val="24"/>
          <w:lang w:eastAsia="es-ES_tradnl"/>
        </w:rPr>
        <w:br w:type="page"/>
      </w:r>
    </w:p>
    <w:p w14:paraId="19BEC0BC" w14:textId="77777777" w:rsidR="00131242" w:rsidRPr="00EC7741" w:rsidRDefault="00131242" w:rsidP="00131242">
      <w:pPr>
        <w:tabs>
          <w:tab w:val="decimal" w:pos="3544"/>
        </w:tabs>
        <w:jc w:val="both"/>
        <w:rPr>
          <w:rFonts w:ascii="Verdana" w:hAnsi="Verdana"/>
          <w:snapToGrid w:val="0"/>
          <w:sz w:val="24"/>
          <w:szCs w:val="24"/>
          <w:lang w:eastAsia="es-ES"/>
        </w:rPr>
      </w:pPr>
    </w:p>
    <w:p w14:paraId="45F4B175" w14:textId="77777777" w:rsidR="00131242" w:rsidRPr="00EC7741" w:rsidRDefault="00131242" w:rsidP="00131242">
      <w:pPr>
        <w:jc w:val="center"/>
        <w:rPr>
          <w:rFonts w:ascii="Verdana" w:hAnsi="Verdana" w:cs="Arial"/>
          <w:b/>
          <w:sz w:val="24"/>
          <w:szCs w:val="24"/>
          <w:u w:val="single"/>
          <w:lang w:eastAsia="es-ES_tradnl"/>
        </w:rPr>
      </w:pPr>
      <w:r>
        <w:rPr>
          <w:rFonts w:ascii="Verdana" w:hAnsi="Verdana" w:cs="Arial"/>
          <w:b/>
          <w:sz w:val="24"/>
          <w:szCs w:val="24"/>
          <w:u w:val="single"/>
          <w:lang w:eastAsia="es-ES_tradnl"/>
        </w:rPr>
        <w:t>ANNEX 7</w:t>
      </w:r>
    </w:p>
    <w:p w14:paraId="5748A214" w14:textId="77777777" w:rsidR="00131242" w:rsidRPr="00EC7741" w:rsidRDefault="00131242" w:rsidP="00131242">
      <w:pPr>
        <w:jc w:val="center"/>
        <w:rPr>
          <w:rFonts w:ascii="Verdana" w:hAnsi="Verdana" w:cs="Arial"/>
          <w:b/>
          <w:sz w:val="24"/>
          <w:szCs w:val="24"/>
          <w:lang w:eastAsia="es-ES_tradnl"/>
        </w:rPr>
      </w:pPr>
    </w:p>
    <w:p w14:paraId="187ECB89" w14:textId="77777777" w:rsidR="00131242" w:rsidRPr="00EC7741" w:rsidRDefault="00131242" w:rsidP="00131242">
      <w:pPr>
        <w:jc w:val="center"/>
        <w:rPr>
          <w:rFonts w:ascii="Verdana" w:hAnsi="Verdana" w:cs="Arial"/>
          <w:b/>
          <w:sz w:val="24"/>
          <w:szCs w:val="24"/>
          <w:lang w:eastAsia="es-ES_tradnl"/>
        </w:rPr>
      </w:pPr>
      <w:r w:rsidRPr="00EC7741">
        <w:rPr>
          <w:rFonts w:ascii="Verdana" w:hAnsi="Verdana" w:cs="Arial"/>
          <w:b/>
          <w:sz w:val="24"/>
          <w:szCs w:val="24"/>
          <w:lang w:eastAsia="es-ES_tradnl"/>
        </w:rPr>
        <w:t>MODEL DE DECLARACIÓ</w:t>
      </w:r>
    </w:p>
    <w:p w14:paraId="5352FA52" w14:textId="77777777" w:rsidR="00131242" w:rsidRPr="00EC7741" w:rsidRDefault="00131242" w:rsidP="00131242">
      <w:pPr>
        <w:jc w:val="center"/>
        <w:rPr>
          <w:rFonts w:ascii="Verdana" w:hAnsi="Verdana" w:cs="Arial"/>
          <w:b/>
          <w:sz w:val="24"/>
          <w:szCs w:val="24"/>
          <w:lang w:eastAsia="es-ES_tradnl"/>
        </w:rPr>
      </w:pPr>
      <w:r w:rsidRPr="00EC7741">
        <w:rPr>
          <w:rFonts w:ascii="Verdana" w:hAnsi="Verdana" w:cs="Arial"/>
          <w:b/>
          <w:sz w:val="24"/>
          <w:szCs w:val="24"/>
          <w:lang w:eastAsia="es-ES_tradnl"/>
        </w:rPr>
        <w:t xml:space="preserve">CONSTITUCIÓ UNIÓ TEMPORAL D’EMPRESES </w:t>
      </w:r>
    </w:p>
    <w:p w14:paraId="3159F46E" w14:textId="77777777" w:rsidR="00131242" w:rsidRPr="00EC7741" w:rsidRDefault="00131242" w:rsidP="00131242">
      <w:pPr>
        <w:jc w:val="center"/>
        <w:rPr>
          <w:rFonts w:ascii="Verdana" w:hAnsi="Verdana" w:cs="Arial"/>
          <w:b/>
          <w:sz w:val="24"/>
          <w:szCs w:val="24"/>
          <w:lang w:eastAsia="es-ES_tradnl"/>
        </w:rPr>
      </w:pPr>
      <w:r w:rsidRPr="00EC7741">
        <w:rPr>
          <w:rFonts w:ascii="Verdana" w:hAnsi="Verdana" w:cs="Arial"/>
          <w:b/>
          <w:sz w:val="24"/>
          <w:szCs w:val="24"/>
          <w:lang w:eastAsia="es-ES_tradnl"/>
        </w:rPr>
        <w:t>(UTE)</w:t>
      </w:r>
    </w:p>
    <w:p w14:paraId="6302F53A" w14:textId="77777777" w:rsidR="00131242" w:rsidRPr="00EC7741" w:rsidRDefault="00131242" w:rsidP="00131242">
      <w:pPr>
        <w:rPr>
          <w:rFonts w:ascii="Verdana" w:hAnsi="Verdana" w:cs="Arial"/>
          <w:sz w:val="24"/>
          <w:szCs w:val="24"/>
          <w:lang w:eastAsia="es-ES_tradnl"/>
        </w:rPr>
      </w:pPr>
    </w:p>
    <w:p w14:paraId="0386A70A" w14:textId="77777777" w:rsidR="00131242" w:rsidRPr="00EC7741" w:rsidRDefault="00131242" w:rsidP="00131242">
      <w:pPr>
        <w:rPr>
          <w:rFonts w:ascii="Verdana" w:hAnsi="Verdana" w:cs="Arial"/>
          <w:sz w:val="24"/>
          <w:szCs w:val="24"/>
          <w:lang w:eastAsia="es-ES_tradnl"/>
        </w:rPr>
      </w:pPr>
    </w:p>
    <w:p w14:paraId="5FC2CC80" w14:textId="77777777" w:rsidR="00131242" w:rsidRPr="00716F7A" w:rsidRDefault="00131242" w:rsidP="00131242">
      <w:pPr>
        <w:rPr>
          <w:rFonts w:ascii="Verdana" w:hAnsi="Verdana" w:cs="Arial"/>
          <w:lang w:eastAsia="es-ES_tradnl"/>
        </w:rPr>
      </w:pPr>
      <w:r w:rsidRPr="00716F7A">
        <w:rPr>
          <w:rFonts w:ascii="Verdana" w:hAnsi="Verdana" w:cs="Arial"/>
          <w:lang w:eastAsia="es-ES_tradnl"/>
        </w:rPr>
        <w:t>El/la senyor/a ............................................................. amb DNI núm. ....................... en representació de l’empresa ...............................................................amb NIF núm. .............................; el/la senyor/a ......................................................................... amb DNI núm. ..................... en representació l’empresa ................................................................... amb NIF núm. ...................................;</w:t>
      </w:r>
      <w:r w:rsidRPr="00716F7A">
        <w:rPr>
          <w:rFonts w:ascii="Verdana" w:hAnsi="Verdana" w:cs="Arial"/>
          <w:vertAlign w:val="superscript"/>
          <w:lang w:eastAsia="es-ES_tradnl"/>
        </w:rPr>
        <w:footnoteReference w:id="3"/>
      </w:r>
    </w:p>
    <w:p w14:paraId="4F2C283C" w14:textId="77777777" w:rsidR="00131242" w:rsidRPr="00716F7A" w:rsidRDefault="00131242" w:rsidP="00131242">
      <w:pPr>
        <w:rPr>
          <w:rFonts w:ascii="Verdana" w:hAnsi="Verdana" w:cs="Arial"/>
          <w:lang w:eastAsia="es-ES_tradnl"/>
        </w:rPr>
      </w:pPr>
    </w:p>
    <w:p w14:paraId="6C10688D" w14:textId="77777777" w:rsidR="00131242" w:rsidRPr="00716F7A" w:rsidRDefault="00131242" w:rsidP="00131242">
      <w:pPr>
        <w:rPr>
          <w:rFonts w:ascii="Verdana" w:hAnsi="Verdana" w:cs="Arial"/>
          <w:lang w:eastAsia="es-ES_tradnl"/>
        </w:rPr>
      </w:pPr>
    </w:p>
    <w:p w14:paraId="4C87D27F" w14:textId="77777777" w:rsidR="00131242" w:rsidRPr="00716F7A" w:rsidRDefault="00131242" w:rsidP="00131242">
      <w:pPr>
        <w:jc w:val="center"/>
        <w:rPr>
          <w:rFonts w:ascii="Verdana" w:hAnsi="Verdana" w:cs="Arial"/>
          <w:b/>
          <w:lang w:eastAsia="es-ES_tradnl"/>
        </w:rPr>
      </w:pPr>
      <w:r w:rsidRPr="00716F7A">
        <w:rPr>
          <w:rFonts w:ascii="Verdana" w:hAnsi="Verdana" w:cs="Arial"/>
          <w:b/>
          <w:lang w:eastAsia="es-ES_tradnl"/>
        </w:rPr>
        <w:t>DECLAREN</w:t>
      </w:r>
    </w:p>
    <w:p w14:paraId="11A333EC" w14:textId="77777777" w:rsidR="00131242" w:rsidRPr="00716F7A" w:rsidRDefault="00131242" w:rsidP="00131242">
      <w:pPr>
        <w:jc w:val="center"/>
        <w:rPr>
          <w:rFonts w:ascii="Verdana" w:hAnsi="Verdana" w:cs="Arial"/>
          <w:lang w:eastAsia="es-ES_tradnl"/>
        </w:rPr>
      </w:pPr>
    </w:p>
    <w:p w14:paraId="3D0B99C9" w14:textId="77777777" w:rsidR="00131242" w:rsidRPr="00716F7A" w:rsidRDefault="00131242" w:rsidP="00131242">
      <w:pPr>
        <w:numPr>
          <w:ilvl w:val="0"/>
          <w:numId w:val="23"/>
        </w:numPr>
        <w:spacing w:after="200" w:line="276" w:lineRule="auto"/>
        <w:ind w:left="360"/>
        <w:contextualSpacing/>
        <w:jc w:val="both"/>
        <w:rPr>
          <w:rFonts w:ascii="Verdana" w:hAnsi="Verdana" w:cs="Arial"/>
        </w:rPr>
      </w:pPr>
      <w:r w:rsidRPr="00716F7A">
        <w:rPr>
          <w:rFonts w:ascii="Verdana" w:hAnsi="Verdana" w:cs="Arial"/>
        </w:rPr>
        <w:t xml:space="preserve">La voluntat de constituir una UTE per a participar en el procés de licitació que té per objecte </w:t>
      </w:r>
      <w:bookmarkStart w:id="1" w:name="annex_ute_obj_contr"/>
      <w:bookmarkEnd w:id="1"/>
      <w:r w:rsidRPr="00716F7A">
        <w:rPr>
          <w:rFonts w:ascii="Verdana" w:hAnsi="Verdana" w:cs="Arial"/>
        </w:rPr>
        <w:t xml:space="preserve">.............................................., núm. Contracte </w:t>
      </w:r>
      <w:bookmarkStart w:id="2" w:name="annex_ute_contracte"/>
      <w:bookmarkEnd w:id="2"/>
      <w:r w:rsidRPr="00716F7A">
        <w:rPr>
          <w:rFonts w:ascii="Verdana" w:hAnsi="Verdana" w:cs="Arial"/>
        </w:rPr>
        <w:t xml:space="preserve">................., núm. Expedient </w:t>
      </w:r>
      <w:bookmarkStart w:id="3" w:name="annex_ute_expedient"/>
      <w:bookmarkEnd w:id="3"/>
      <w:r w:rsidRPr="00716F7A">
        <w:rPr>
          <w:rFonts w:ascii="Verdana" w:hAnsi="Verdana" w:cs="Arial"/>
        </w:rPr>
        <w:t>.................. amb el següent percentatge de participació en l’execució del contracte:</w:t>
      </w:r>
    </w:p>
    <w:p w14:paraId="01177E94" w14:textId="77777777" w:rsidR="00131242" w:rsidRPr="00716F7A" w:rsidRDefault="00131242" w:rsidP="00131242">
      <w:pPr>
        <w:ind w:left="360"/>
        <w:contextualSpacing/>
        <w:rPr>
          <w:rFonts w:ascii="Verdana" w:hAnsi="Verdana" w:cs="Arial"/>
        </w:rPr>
      </w:pPr>
      <w:r w:rsidRPr="00716F7A">
        <w:rPr>
          <w:rFonts w:ascii="Verdana" w:hAnsi="Verdana" w:cs="Arial"/>
        </w:rPr>
        <w:t>...,... % l’empresa ............................................................................................</w:t>
      </w:r>
    </w:p>
    <w:p w14:paraId="7D5F9CF9" w14:textId="77777777" w:rsidR="00131242" w:rsidRPr="00716F7A" w:rsidRDefault="00131242" w:rsidP="00131242">
      <w:pPr>
        <w:ind w:left="360"/>
        <w:contextualSpacing/>
        <w:rPr>
          <w:rFonts w:ascii="Verdana" w:hAnsi="Verdana" w:cs="Arial"/>
        </w:rPr>
      </w:pPr>
      <w:r w:rsidRPr="00716F7A">
        <w:rPr>
          <w:rFonts w:ascii="Verdana" w:hAnsi="Verdana" w:cs="Arial"/>
        </w:rPr>
        <w:t>...,... % l’empresa ............................................................................................</w:t>
      </w:r>
      <w:r w:rsidRPr="00716F7A">
        <w:rPr>
          <w:rFonts w:ascii="Verdana" w:hAnsi="Verdana" w:cs="Arial"/>
          <w:vertAlign w:val="superscript"/>
        </w:rPr>
        <w:t>1</w:t>
      </w:r>
    </w:p>
    <w:p w14:paraId="5815F8EA" w14:textId="77777777" w:rsidR="00131242" w:rsidRPr="00716F7A" w:rsidRDefault="00131242" w:rsidP="00131242">
      <w:pPr>
        <w:ind w:left="360"/>
        <w:contextualSpacing/>
        <w:rPr>
          <w:rFonts w:ascii="Verdana" w:hAnsi="Verdana" w:cs="Arial"/>
        </w:rPr>
      </w:pPr>
    </w:p>
    <w:p w14:paraId="5DFB02FF" w14:textId="77777777" w:rsidR="00131242" w:rsidRPr="00716F7A" w:rsidRDefault="00131242" w:rsidP="00131242">
      <w:pPr>
        <w:numPr>
          <w:ilvl w:val="0"/>
          <w:numId w:val="23"/>
        </w:numPr>
        <w:spacing w:after="200" w:line="276" w:lineRule="auto"/>
        <w:ind w:left="360"/>
        <w:contextualSpacing/>
        <w:jc w:val="both"/>
        <w:rPr>
          <w:rFonts w:ascii="Verdana" w:hAnsi="Verdana" w:cs="Arial"/>
        </w:rPr>
      </w:pPr>
      <w:r w:rsidRPr="00716F7A">
        <w:rPr>
          <w:rFonts w:ascii="Verdana" w:hAnsi="Verdana" w:cs="Arial"/>
        </w:rPr>
        <w:t>Que en cas de resultar adjudicatàries de l’esmentat procés de licitació es comprometen a constituir-se formalment en una UTE mitjançant escriptura pública.</w:t>
      </w:r>
    </w:p>
    <w:p w14:paraId="01AED040" w14:textId="77777777" w:rsidR="00131242" w:rsidRPr="00716F7A" w:rsidRDefault="00131242" w:rsidP="00131242">
      <w:pPr>
        <w:ind w:left="360"/>
        <w:contextualSpacing/>
        <w:rPr>
          <w:rFonts w:ascii="Verdana" w:hAnsi="Verdana" w:cs="Arial"/>
        </w:rPr>
      </w:pPr>
    </w:p>
    <w:p w14:paraId="2A77D209" w14:textId="77777777" w:rsidR="00131242" w:rsidRPr="00716F7A" w:rsidRDefault="00131242" w:rsidP="00131242">
      <w:pPr>
        <w:numPr>
          <w:ilvl w:val="0"/>
          <w:numId w:val="23"/>
        </w:numPr>
        <w:spacing w:after="200" w:line="276" w:lineRule="auto"/>
        <w:ind w:left="360"/>
        <w:contextualSpacing/>
        <w:jc w:val="both"/>
        <w:rPr>
          <w:rFonts w:ascii="Verdana" w:hAnsi="Verdana" w:cs="Arial"/>
        </w:rPr>
      </w:pPr>
      <w:r w:rsidRPr="00716F7A">
        <w:rPr>
          <w:rFonts w:ascii="Verdana" w:hAnsi="Verdana" w:cs="Arial"/>
        </w:rPr>
        <w:t xml:space="preserve">Que designen com a representant de la UTE en aquest procés de licitació al/la senyor/a ............................................................................ amb DNI núm. .............................. </w:t>
      </w:r>
    </w:p>
    <w:p w14:paraId="51C1723F" w14:textId="77777777" w:rsidR="00131242" w:rsidRPr="00716F7A" w:rsidRDefault="00131242" w:rsidP="00131242">
      <w:pPr>
        <w:ind w:left="720"/>
        <w:contextualSpacing/>
        <w:rPr>
          <w:rFonts w:ascii="Verdana" w:hAnsi="Verdana" w:cs="Arial"/>
        </w:rPr>
      </w:pPr>
    </w:p>
    <w:p w14:paraId="0548B69A" w14:textId="77777777" w:rsidR="00131242" w:rsidRPr="00716F7A" w:rsidRDefault="00131242" w:rsidP="00131242">
      <w:pPr>
        <w:numPr>
          <w:ilvl w:val="0"/>
          <w:numId w:val="23"/>
        </w:numPr>
        <w:spacing w:after="200" w:line="276" w:lineRule="auto"/>
        <w:ind w:left="360"/>
        <w:contextualSpacing/>
        <w:jc w:val="both"/>
        <w:rPr>
          <w:rFonts w:ascii="Verdana" w:hAnsi="Verdana" w:cs="Arial"/>
        </w:rPr>
      </w:pPr>
      <w:r w:rsidRPr="00716F7A">
        <w:rPr>
          <w:rFonts w:ascii="Verdana" w:hAnsi="Verdana" w:cs="Arial"/>
        </w:rPr>
        <w:t>Que la denominació de la UTE a constituir és ................................................................ ; i el domicili per a les notificacions és .................................................................... núm. telèfon .........................; núm. de fax ................................; adreça de correu electrònic (@) ................................................................</w:t>
      </w:r>
    </w:p>
    <w:p w14:paraId="5191F202" w14:textId="77777777" w:rsidR="00131242" w:rsidRPr="00716F7A" w:rsidRDefault="00131242" w:rsidP="00131242">
      <w:pPr>
        <w:rPr>
          <w:rFonts w:ascii="Verdana" w:hAnsi="Verdana" w:cs="Arial"/>
          <w:lang w:eastAsia="es-ES_tradnl"/>
        </w:rPr>
      </w:pPr>
    </w:p>
    <w:p w14:paraId="66FE1C2D" w14:textId="77777777" w:rsidR="00131242" w:rsidRPr="00716F7A" w:rsidRDefault="00131242" w:rsidP="00131242">
      <w:pPr>
        <w:contextualSpacing/>
        <w:rPr>
          <w:rFonts w:ascii="Verdana" w:hAnsi="Verdana" w:cs="Arial"/>
        </w:rPr>
      </w:pPr>
      <w:r w:rsidRPr="00716F7A">
        <w:rPr>
          <w:rFonts w:ascii="Verdana" w:hAnsi="Verdana" w:cs="Arial"/>
        </w:rPr>
        <w:t>I com a prova de conformitat signen aquesta declaració,</w:t>
      </w:r>
    </w:p>
    <w:p w14:paraId="3D8BE84D" w14:textId="77777777" w:rsidR="00131242" w:rsidRPr="00716F7A" w:rsidRDefault="00131242" w:rsidP="00131242">
      <w:pPr>
        <w:contextualSpacing/>
        <w:rPr>
          <w:rFonts w:ascii="Verdana" w:hAnsi="Verdana" w:cs="Arial"/>
        </w:rPr>
      </w:pPr>
      <w:r w:rsidRPr="00716F7A">
        <w:rPr>
          <w:rFonts w:ascii="Verdana" w:hAnsi="Verdana" w:cs="Arial"/>
        </w:rPr>
        <w:t>(localitat i data)</w:t>
      </w:r>
    </w:p>
    <w:p w14:paraId="3B5BB8C6" w14:textId="77777777" w:rsidR="00131242" w:rsidRPr="00716F7A" w:rsidRDefault="00131242" w:rsidP="00131242">
      <w:pPr>
        <w:contextualSpacing/>
        <w:rPr>
          <w:rFonts w:ascii="Verdana" w:hAnsi="Verdana" w:cs="Arial"/>
        </w:rPr>
      </w:pPr>
      <w:r w:rsidRPr="00716F7A">
        <w:rPr>
          <w:rFonts w:ascii="Verdana" w:hAnsi="Verdana" w:cs="Arial"/>
        </w:rPr>
        <w:t>(nom de l’empresa que es representa; signatura de cadascun dels representants de les diferents empreses)</w:t>
      </w:r>
    </w:p>
    <w:p w14:paraId="48CC65DC" w14:textId="77777777" w:rsidR="00131242" w:rsidRPr="00716F7A" w:rsidRDefault="00131242" w:rsidP="00131242">
      <w:pPr>
        <w:contextualSpacing/>
        <w:rPr>
          <w:rFonts w:ascii="Verdana" w:hAnsi="Verdana" w:cs="Arial"/>
        </w:rPr>
      </w:pPr>
    </w:p>
    <w:p w14:paraId="646C9245" w14:textId="77777777" w:rsidR="00131242" w:rsidRPr="00716F7A" w:rsidRDefault="00131242" w:rsidP="00131242">
      <w:pPr>
        <w:spacing w:after="200" w:line="276" w:lineRule="auto"/>
        <w:rPr>
          <w:rFonts w:ascii="Verdana" w:hAnsi="Verdana" w:cs="Arial"/>
          <w:lang w:eastAsia="es-ES_tradnl"/>
        </w:rPr>
      </w:pPr>
    </w:p>
    <w:p w14:paraId="343449BE" w14:textId="77777777" w:rsidR="00131242" w:rsidRPr="00716F7A" w:rsidRDefault="00131242" w:rsidP="00131242">
      <w:pPr>
        <w:shd w:val="clear" w:color="auto" w:fill="FFFFFF" w:themeFill="background1"/>
        <w:ind w:right="-2"/>
        <w:jc w:val="both"/>
        <w:rPr>
          <w:rFonts w:ascii="Verdana" w:hAnsi="Verdana"/>
          <w:lang w:eastAsia="es-ES_tradnl"/>
        </w:rPr>
      </w:pPr>
    </w:p>
    <w:p w14:paraId="54FDCE58" w14:textId="77777777" w:rsidR="00131242" w:rsidRPr="00EC7741" w:rsidRDefault="00131242" w:rsidP="00131242">
      <w:pPr>
        <w:shd w:val="clear" w:color="auto" w:fill="FFFFFF" w:themeFill="background1"/>
        <w:jc w:val="both"/>
        <w:rPr>
          <w:rFonts w:ascii="Verdana" w:hAnsi="Verdana" w:cs="Arial"/>
          <w:color w:val="000000"/>
        </w:rPr>
      </w:pPr>
    </w:p>
    <w:p w14:paraId="27E1FB62" w14:textId="77777777" w:rsidR="00131242" w:rsidRPr="00AE3A8E" w:rsidRDefault="00131242" w:rsidP="00131242">
      <w:pPr>
        <w:shd w:val="clear" w:color="auto" w:fill="FFFFFF" w:themeFill="background1"/>
        <w:jc w:val="both"/>
        <w:rPr>
          <w:rFonts w:ascii="Verdana" w:hAnsi="Verdana" w:cs="Arial"/>
          <w:color w:val="000000"/>
        </w:rPr>
      </w:pPr>
    </w:p>
    <w:p w14:paraId="2375AA48" w14:textId="77777777" w:rsidR="00131242" w:rsidRPr="00C502FC" w:rsidRDefault="00131242" w:rsidP="00131242">
      <w:pPr>
        <w:shd w:val="clear" w:color="auto" w:fill="FFFFFF" w:themeFill="background1"/>
        <w:jc w:val="both"/>
        <w:rPr>
          <w:rFonts w:ascii="Verdana" w:hAnsi="Verdana"/>
        </w:rPr>
      </w:pPr>
    </w:p>
    <w:p w14:paraId="74723665" w14:textId="77777777" w:rsidR="001C24B3" w:rsidRPr="00AE3A8E" w:rsidRDefault="001C24B3">
      <w:pPr>
        <w:shd w:val="clear" w:color="auto" w:fill="FFFFFF" w:themeFill="background1"/>
        <w:jc w:val="both"/>
        <w:rPr>
          <w:rFonts w:ascii="Verdana" w:hAnsi="Verdana" w:cs="Arial"/>
          <w:color w:val="000000"/>
        </w:rPr>
      </w:pPr>
    </w:p>
    <w:sectPr w:rsidR="001C24B3" w:rsidRPr="00AE3A8E" w:rsidSect="003E792D">
      <w:headerReference w:type="default" r:id="rId10"/>
      <w:footerReference w:type="default" r:id="rId11"/>
      <w:pgSz w:w="11906" w:h="16838" w:code="9"/>
      <w:pgMar w:top="1038" w:right="849" w:bottom="851" w:left="1418" w:header="709" w:footer="261"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468E23" w14:textId="77777777" w:rsidR="0037082E" w:rsidRDefault="0037082E">
      <w:r>
        <w:separator/>
      </w:r>
    </w:p>
  </w:endnote>
  <w:endnote w:type="continuationSeparator" w:id="0">
    <w:p w14:paraId="794EC390" w14:textId="77777777" w:rsidR="0037082E" w:rsidRDefault="003708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wiss">
    <w:panose1 w:val="00000000000000000000"/>
    <w:charset w:val="00"/>
    <w:family w:val="swiss"/>
    <w:notTrueType/>
    <w:pitch w:val="variable"/>
    <w:sig w:usb0="00000003" w:usb1="00000000" w:usb2="00000000" w:usb3="00000000" w:csb0="00000001" w:csb1="00000000"/>
  </w:font>
  <w:font w:name="Dutch">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826068" w14:textId="71FF7662" w:rsidR="0037082E" w:rsidRDefault="0037082E">
    <w:pPr>
      <w:pStyle w:val="Peu"/>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Pàgina </w:t>
    </w:r>
    <w:r>
      <w:rPr>
        <w:rFonts w:asciiTheme="minorHAnsi" w:eastAsiaTheme="minorEastAsia" w:hAnsiTheme="minorHAnsi" w:cstheme="minorBidi"/>
      </w:rPr>
      <w:fldChar w:fldCharType="begin"/>
    </w:r>
    <w:r>
      <w:instrText>PAGE   \* MERGEFORMAT</w:instrText>
    </w:r>
    <w:r>
      <w:rPr>
        <w:rFonts w:asciiTheme="minorHAnsi" w:eastAsiaTheme="minorEastAsia" w:hAnsiTheme="minorHAnsi" w:cstheme="minorBidi"/>
      </w:rPr>
      <w:fldChar w:fldCharType="separate"/>
    </w:r>
    <w:r w:rsidR="0061740B" w:rsidRPr="0061740B">
      <w:rPr>
        <w:rFonts w:asciiTheme="majorHAnsi" w:eastAsiaTheme="majorEastAsia" w:hAnsiTheme="majorHAnsi" w:cstheme="majorBidi"/>
        <w:noProof/>
      </w:rPr>
      <w:t>8</w:t>
    </w:r>
    <w:r>
      <w:rPr>
        <w:rFonts w:asciiTheme="majorHAnsi" w:eastAsiaTheme="majorEastAsia" w:hAnsiTheme="majorHAnsi" w:cstheme="majorBidi"/>
      </w:rPr>
      <w:fldChar w:fldCharType="end"/>
    </w:r>
  </w:p>
  <w:p w14:paraId="5FE0B918" w14:textId="77777777" w:rsidR="0037082E" w:rsidRDefault="0037082E">
    <w:pPr>
      <w:pStyle w:val="Peu"/>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C9F988" w14:textId="77777777" w:rsidR="0037082E" w:rsidRDefault="0037082E">
      <w:r>
        <w:separator/>
      </w:r>
    </w:p>
  </w:footnote>
  <w:footnote w:type="continuationSeparator" w:id="0">
    <w:p w14:paraId="73F556D3" w14:textId="77777777" w:rsidR="0037082E" w:rsidRDefault="0037082E">
      <w:r>
        <w:continuationSeparator/>
      </w:r>
    </w:p>
  </w:footnote>
  <w:footnote w:id="1">
    <w:p w14:paraId="7412512A" w14:textId="77777777" w:rsidR="0037082E" w:rsidRPr="00CF57F4" w:rsidRDefault="0037082E" w:rsidP="00131242">
      <w:pPr>
        <w:pStyle w:val="Textdenotaapeudepgina"/>
      </w:pPr>
      <w:r w:rsidRPr="00CF57F4">
        <w:rPr>
          <w:rStyle w:val="Refernciadenotaapeudepgina"/>
        </w:rPr>
        <w:footnoteRef/>
      </w:r>
      <w:r w:rsidRPr="00CF57F4">
        <w:t xml:space="preserve"> En cas d’</w:t>
      </w:r>
      <w:r>
        <w:t xml:space="preserve">unió temporal d’empreses (UTE) </w:t>
      </w:r>
      <w:r w:rsidRPr="00CF57F4">
        <w:t>ha d</w:t>
      </w:r>
      <w:r>
        <w:t xml:space="preserve">’haver una </w:t>
      </w:r>
      <w:r w:rsidRPr="00CF57F4">
        <w:t>declaració responsable de cadascuna de les empreses que hi formaran part.</w:t>
      </w:r>
    </w:p>
  </w:footnote>
  <w:footnote w:id="2">
    <w:p w14:paraId="7DC09D42" w14:textId="77777777" w:rsidR="0037082E" w:rsidRPr="00CF57F4" w:rsidRDefault="0037082E" w:rsidP="00131242">
      <w:pPr>
        <w:pStyle w:val="Textdenotaapeudepgina"/>
      </w:pPr>
      <w:r w:rsidRPr="00CF57F4">
        <w:rPr>
          <w:rStyle w:val="Refernciadenotaapeudepgina"/>
        </w:rPr>
        <w:footnoteRef/>
      </w:r>
      <w:r w:rsidRPr="00CF57F4">
        <w:t xml:space="preserve"> </w:t>
      </w:r>
      <w:r w:rsidRPr="00CF57F4">
        <w:t>En cas d’</w:t>
      </w:r>
      <w:r>
        <w:t xml:space="preserve">unió temporal d’empreses (UTE) hi </w:t>
      </w:r>
      <w:r w:rsidRPr="00CF57F4">
        <w:t>ha d</w:t>
      </w:r>
      <w:r>
        <w:t xml:space="preserve">’haver una </w:t>
      </w:r>
      <w:r w:rsidRPr="00CF57F4">
        <w:t xml:space="preserve">declaració responsable de cadascuna de les empreses que </w:t>
      </w:r>
      <w:r>
        <w:t>en</w:t>
      </w:r>
      <w:r w:rsidRPr="00CF57F4">
        <w:t xml:space="preserve"> formaran part.</w:t>
      </w:r>
    </w:p>
  </w:footnote>
  <w:footnote w:id="3">
    <w:p w14:paraId="615DE77C" w14:textId="77777777" w:rsidR="0037082E" w:rsidRDefault="0037082E" w:rsidP="00131242">
      <w:pPr>
        <w:pStyle w:val="Textdenotaapeudepgina"/>
      </w:pPr>
      <w:r>
        <w:rPr>
          <w:rStyle w:val="Refernciadenotaapeudepgina"/>
        </w:rPr>
        <w:footnoteRef/>
      </w:r>
      <w:r>
        <w:t xml:space="preserve"> </w:t>
      </w:r>
      <w:r w:rsidRPr="00053C18">
        <w:rPr>
          <w:rFonts w:cs="Arial"/>
        </w:rPr>
        <w:t>Complimentar la mateixa informació en cas que la UTE estigui integrada per més de dos empresaris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7"/>
      <w:gridCol w:w="3091"/>
      <w:gridCol w:w="3087"/>
    </w:tblGrid>
    <w:tr w:rsidR="0037082E" w:rsidRPr="00B56846" w14:paraId="78438953" w14:textId="77777777" w:rsidTr="007E42FB">
      <w:trPr>
        <w:gridAfter w:val="2"/>
        <w:wAfter w:w="3134" w:type="pct"/>
      </w:trPr>
      <w:tc>
        <w:tcPr>
          <w:tcW w:w="1866" w:type="pct"/>
        </w:tcPr>
        <w:tbl>
          <w:tblPr>
            <w:tblStyle w:val="Taulaambquadrcula"/>
            <w:tblW w:w="1667"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54"/>
          </w:tblGrid>
          <w:tr w:rsidR="0037082E" w:rsidRPr="005A4FE4" w14:paraId="42783BFC" w14:textId="77777777" w:rsidTr="00523CA2">
            <w:tc>
              <w:tcPr>
                <w:tcW w:w="5000" w:type="pct"/>
              </w:tcPr>
              <w:p w14:paraId="79801A27" w14:textId="048C5E33" w:rsidR="0037082E" w:rsidRPr="005A4FE4" w:rsidRDefault="0037082E" w:rsidP="00523CA2"/>
            </w:tc>
          </w:tr>
        </w:tbl>
        <w:p w14:paraId="19A20917" w14:textId="77777777" w:rsidR="0037082E" w:rsidRDefault="0037082E" w:rsidP="00523CA2"/>
      </w:tc>
    </w:tr>
    <w:tr w:rsidR="0037082E" w:rsidRPr="00B56846" w14:paraId="24770AAB" w14:textId="77777777" w:rsidTr="007E42FB">
      <w:tc>
        <w:tcPr>
          <w:tcW w:w="1866" w:type="pct"/>
          <w:vAlign w:val="center"/>
        </w:tcPr>
        <w:p w14:paraId="51F82A6A" w14:textId="00FBEB94" w:rsidR="0037082E" w:rsidRPr="00B56846" w:rsidRDefault="0037082E" w:rsidP="004A4801">
          <w:pPr>
            <w:pStyle w:val="Capalera"/>
            <w:tabs>
              <w:tab w:val="clear" w:pos="4252"/>
              <w:tab w:val="clear" w:pos="8504"/>
              <w:tab w:val="left" w:pos="3378"/>
            </w:tabs>
            <w:rPr>
              <w:rFonts w:asciiTheme="minorHAnsi" w:hAnsiTheme="minorHAnsi"/>
              <w:sz w:val="16"/>
              <w:szCs w:val="16"/>
            </w:rPr>
          </w:pPr>
        </w:p>
      </w:tc>
      <w:tc>
        <w:tcPr>
          <w:tcW w:w="1568" w:type="pct"/>
          <w:vAlign w:val="center"/>
        </w:tcPr>
        <w:p w14:paraId="388008B0" w14:textId="77777777" w:rsidR="0037082E" w:rsidRPr="00B56846" w:rsidRDefault="0037082E" w:rsidP="004A4801">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14:paraId="22DA1C29" w14:textId="77777777" w:rsidR="0037082E" w:rsidRPr="00B56846" w:rsidRDefault="0037082E" w:rsidP="004A4801">
          <w:pPr>
            <w:pStyle w:val="Capalera"/>
            <w:tabs>
              <w:tab w:val="clear" w:pos="4252"/>
              <w:tab w:val="clear" w:pos="8504"/>
              <w:tab w:val="left" w:pos="3378"/>
            </w:tabs>
            <w:jc w:val="right"/>
            <w:rPr>
              <w:rFonts w:asciiTheme="minorHAnsi" w:hAnsiTheme="minorHAnsi"/>
              <w:sz w:val="16"/>
              <w:szCs w:val="16"/>
            </w:rPr>
          </w:pPr>
        </w:p>
      </w:tc>
    </w:tr>
  </w:tbl>
  <w:p w14:paraId="05E0F753" w14:textId="07756B87" w:rsidR="0037082E" w:rsidRPr="00552B59" w:rsidRDefault="0037082E" w:rsidP="007E42FB">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153F3A48"/>
    <w:multiLevelType w:val="hybridMultilevel"/>
    <w:tmpl w:val="21EA5A20"/>
    <w:lvl w:ilvl="0" w:tplc="04030001">
      <w:start w:val="1"/>
      <w:numFmt w:val="bullet"/>
      <w:lvlText w:val=""/>
      <w:lvlJc w:val="left"/>
      <w:pPr>
        <w:ind w:left="1440" w:hanging="360"/>
      </w:pPr>
      <w:rPr>
        <w:rFonts w:ascii="Symbol" w:hAnsi="Symbol" w:hint="default"/>
      </w:rPr>
    </w:lvl>
    <w:lvl w:ilvl="1" w:tplc="04030003">
      <w:start w:val="1"/>
      <w:numFmt w:val="bullet"/>
      <w:lvlText w:val="o"/>
      <w:lvlJc w:val="left"/>
      <w:pPr>
        <w:ind w:left="2160" w:hanging="360"/>
      </w:pPr>
      <w:rPr>
        <w:rFonts w:ascii="Courier New" w:hAnsi="Courier New" w:cs="Courier New" w:hint="default"/>
      </w:rPr>
    </w:lvl>
    <w:lvl w:ilvl="2" w:tplc="196ED7F2">
      <w:numFmt w:val="bullet"/>
      <w:lvlText w:val="-"/>
      <w:lvlJc w:val="left"/>
      <w:pPr>
        <w:ind w:left="2880" w:hanging="360"/>
      </w:pPr>
      <w:rPr>
        <w:rFonts w:ascii="Arial" w:eastAsia="Times New Roman" w:hAnsi="Arial" w:cs="Arial"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9">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10">
    <w:nsid w:val="1AA30F35"/>
    <w:multiLevelType w:val="hybridMultilevel"/>
    <w:tmpl w:val="442E0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1B511E15"/>
    <w:multiLevelType w:val="hybridMultilevel"/>
    <w:tmpl w:val="646E5DD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2C9750EA"/>
    <w:multiLevelType w:val="hybridMultilevel"/>
    <w:tmpl w:val="BE72CB02"/>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nsid w:val="32425B60"/>
    <w:multiLevelType w:val="hybridMultilevel"/>
    <w:tmpl w:val="8E92FA82"/>
    <w:lvl w:ilvl="0" w:tplc="D6144B52">
      <w:start w:val="1"/>
      <w:numFmt w:val="bullet"/>
      <w:lvlText w:val="-"/>
      <w:lvlJc w:val="left"/>
      <w:pPr>
        <w:ind w:left="720" w:hanging="360"/>
      </w:pPr>
      <w:rPr>
        <w:rFonts w:ascii="Arial" w:hAnsi="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37876C87"/>
    <w:multiLevelType w:val="hybridMultilevel"/>
    <w:tmpl w:val="938846D8"/>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16">
    <w:nsid w:val="39A650B0"/>
    <w:multiLevelType w:val="hybridMultilevel"/>
    <w:tmpl w:val="807A26FE"/>
    <w:lvl w:ilvl="0" w:tplc="358483FE">
      <w:start w:val="1"/>
      <w:numFmt w:val="decimal"/>
      <w:lvlText w:val="%1."/>
      <w:lvlJc w:val="left"/>
      <w:pPr>
        <w:ind w:left="476" w:hanging="278"/>
      </w:pPr>
      <w:rPr>
        <w:rFonts w:ascii="Verdana" w:eastAsia="Verdana" w:hAnsi="Verdana" w:cs="Verdana" w:hint="default"/>
        <w:spacing w:val="0"/>
        <w:w w:val="100"/>
        <w:sz w:val="20"/>
        <w:szCs w:val="20"/>
        <w:lang w:val="ca-ES" w:eastAsia="ca-ES" w:bidi="ca-ES"/>
      </w:rPr>
    </w:lvl>
    <w:lvl w:ilvl="1" w:tplc="0E785718">
      <w:numFmt w:val="bullet"/>
      <w:lvlText w:val="•"/>
      <w:lvlJc w:val="left"/>
      <w:pPr>
        <w:ind w:left="1468" w:hanging="278"/>
      </w:pPr>
      <w:rPr>
        <w:rFonts w:hint="default"/>
        <w:lang w:val="ca-ES" w:eastAsia="ca-ES" w:bidi="ca-ES"/>
      </w:rPr>
    </w:lvl>
    <w:lvl w:ilvl="2" w:tplc="BF1C3554">
      <w:numFmt w:val="bullet"/>
      <w:lvlText w:val="•"/>
      <w:lvlJc w:val="left"/>
      <w:pPr>
        <w:ind w:left="2456" w:hanging="278"/>
      </w:pPr>
      <w:rPr>
        <w:rFonts w:hint="default"/>
        <w:lang w:val="ca-ES" w:eastAsia="ca-ES" w:bidi="ca-ES"/>
      </w:rPr>
    </w:lvl>
    <w:lvl w:ilvl="3" w:tplc="2392231C">
      <w:numFmt w:val="bullet"/>
      <w:lvlText w:val="•"/>
      <w:lvlJc w:val="left"/>
      <w:pPr>
        <w:ind w:left="3445" w:hanging="278"/>
      </w:pPr>
      <w:rPr>
        <w:rFonts w:hint="default"/>
        <w:lang w:val="ca-ES" w:eastAsia="ca-ES" w:bidi="ca-ES"/>
      </w:rPr>
    </w:lvl>
    <w:lvl w:ilvl="4" w:tplc="2B221756">
      <w:numFmt w:val="bullet"/>
      <w:lvlText w:val="•"/>
      <w:lvlJc w:val="left"/>
      <w:pPr>
        <w:ind w:left="4433" w:hanging="278"/>
      </w:pPr>
      <w:rPr>
        <w:rFonts w:hint="default"/>
        <w:lang w:val="ca-ES" w:eastAsia="ca-ES" w:bidi="ca-ES"/>
      </w:rPr>
    </w:lvl>
    <w:lvl w:ilvl="5" w:tplc="B64C0014">
      <w:numFmt w:val="bullet"/>
      <w:lvlText w:val="•"/>
      <w:lvlJc w:val="left"/>
      <w:pPr>
        <w:ind w:left="5422" w:hanging="278"/>
      </w:pPr>
      <w:rPr>
        <w:rFonts w:hint="default"/>
        <w:lang w:val="ca-ES" w:eastAsia="ca-ES" w:bidi="ca-ES"/>
      </w:rPr>
    </w:lvl>
    <w:lvl w:ilvl="6" w:tplc="3F86834C">
      <w:numFmt w:val="bullet"/>
      <w:lvlText w:val="•"/>
      <w:lvlJc w:val="left"/>
      <w:pPr>
        <w:ind w:left="6410" w:hanging="278"/>
      </w:pPr>
      <w:rPr>
        <w:rFonts w:hint="default"/>
        <w:lang w:val="ca-ES" w:eastAsia="ca-ES" w:bidi="ca-ES"/>
      </w:rPr>
    </w:lvl>
    <w:lvl w:ilvl="7" w:tplc="6234F5BE">
      <w:numFmt w:val="bullet"/>
      <w:lvlText w:val="•"/>
      <w:lvlJc w:val="left"/>
      <w:pPr>
        <w:ind w:left="7398" w:hanging="278"/>
      </w:pPr>
      <w:rPr>
        <w:rFonts w:hint="default"/>
        <w:lang w:val="ca-ES" w:eastAsia="ca-ES" w:bidi="ca-ES"/>
      </w:rPr>
    </w:lvl>
    <w:lvl w:ilvl="8" w:tplc="07A82FE4">
      <w:numFmt w:val="bullet"/>
      <w:lvlText w:val="•"/>
      <w:lvlJc w:val="left"/>
      <w:pPr>
        <w:ind w:left="8387" w:hanging="278"/>
      </w:pPr>
      <w:rPr>
        <w:rFonts w:hint="default"/>
        <w:lang w:val="ca-ES" w:eastAsia="ca-ES" w:bidi="ca-ES"/>
      </w:rPr>
    </w:lvl>
  </w:abstractNum>
  <w:abstractNum w:abstractNumId="17">
    <w:nsid w:val="3C0F5BED"/>
    <w:multiLevelType w:val="hybridMultilevel"/>
    <w:tmpl w:val="D41601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465F73CE"/>
    <w:multiLevelType w:val="hybridMultilevel"/>
    <w:tmpl w:val="D854B47A"/>
    <w:lvl w:ilvl="0" w:tplc="AC1E9A6C">
      <w:start w:val="1"/>
      <w:numFmt w:val="lowerLetter"/>
      <w:lvlText w:val="%1)"/>
      <w:lvlJc w:val="left"/>
      <w:pPr>
        <w:ind w:left="1068" w:hanging="360"/>
      </w:pPr>
      <w:rPr>
        <w:rFonts w:hint="default"/>
      </w:rPr>
    </w:lvl>
    <w:lvl w:ilvl="1" w:tplc="04030019">
      <w:start w:val="1"/>
      <w:numFmt w:val="lowerLetter"/>
      <w:lvlText w:val="%2."/>
      <w:lvlJc w:val="left"/>
      <w:pPr>
        <w:ind w:left="1788" w:hanging="360"/>
      </w:pPr>
    </w:lvl>
    <w:lvl w:ilvl="2" w:tplc="0403001B">
      <w:start w:val="1"/>
      <w:numFmt w:val="lowerRoman"/>
      <w:lvlText w:val="%3."/>
      <w:lvlJc w:val="right"/>
      <w:pPr>
        <w:ind w:left="2508" w:hanging="180"/>
      </w:pPr>
    </w:lvl>
    <w:lvl w:ilvl="3" w:tplc="0403000F">
      <w:start w:val="1"/>
      <w:numFmt w:val="decimal"/>
      <w:lvlText w:val="%4."/>
      <w:lvlJc w:val="left"/>
      <w:pPr>
        <w:ind w:left="3228" w:hanging="360"/>
      </w:pPr>
    </w:lvl>
    <w:lvl w:ilvl="4" w:tplc="04030019">
      <w:start w:val="1"/>
      <w:numFmt w:val="lowerLetter"/>
      <w:lvlText w:val="%5."/>
      <w:lvlJc w:val="left"/>
      <w:pPr>
        <w:ind w:left="3948" w:hanging="360"/>
      </w:pPr>
    </w:lvl>
    <w:lvl w:ilvl="5" w:tplc="0403001B">
      <w:start w:val="1"/>
      <w:numFmt w:val="lowerRoman"/>
      <w:lvlText w:val="%6."/>
      <w:lvlJc w:val="right"/>
      <w:pPr>
        <w:ind w:left="4668" w:hanging="180"/>
      </w:pPr>
    </w:lvl>
    <w:lvl w:ilvl="6" w:tplc="0403000F">
      <w:start w:val="1"/>
      <w:numFmt w:val="decimal"/>
      <w:lvlText w:val="%7."/>
      <w:lvlJc w:val="left"/>
      <w:pPr>
        <w:ind w:left="5388" w:hanging="360"/>
      </w:pPr>
    </w:lvl>
    <w:lvl w:ilvl="7" w:tplc="04030019">
      <w:start w:val="1"/>
      <w:numFmt w:val="lowerLetter"/>
      <w:lvlText w:val="%8."/>
      <w:lvlJc w:val="left"/>
      <w:pPr>
        <w:ind w:left="6108" w:hanging="360"/>
      </w:pPr>
    </w:lvl>
    <w:lvl w:ilvl="8" w:tplc="0403001B">
      <w:start w:val="1"/>
      <w:numFmt w:val="lowerRoman"/>
      <w:lvlText w:val="%9."/>
      <w:lvlJc w:val="right"/>
      <w:pPr>
        <w:ind w:left="6828" w:hanging="180"/>
      </w:pPr>
    </w:lvl>
  </w:abstractNum>
  <w:abstractNum w:abstractNumId="19">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1">
    <w:nsid w:val="5BAB7DFE"/>
    <w:multiLevelType w:val="hybridMultilevel"/>
    <w:tmpl w:val="0AF6F436"/>
    <w:lvl w:ilvl="0" w:tplc="E3D85706">
      <w:start w:val="1"/>
      <w:numFmt w:val="upp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nsid w:val="5C351FAA"/>
    <w:multiLevelType w:val="hybridMultilevel"/>
    <w:tmpl w:val="95EE763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nsid w:val="5F731611"/>
    <w:multiLevelType w:val="hybridMultilevel"/>
    <w:tmpl w:val="75BAF64E"/>
    <w:lvl w:ilvl="0" w:tplc="0C0A0005">
      <w:start w:val="1"/>
      <w:numFmt w:val="bullet"/>
      <w:lvlText w:val=""/>
      <w:lvlJc w:val="left"/>
      <w:pPr>
        <w:tabs>
          <w:tab w:val="num" w:pos="720"/>
        </w:tabs>
        <w:ind w:left="720" w:hanging="360"/>
      </w:pPr>
      <w:rPr>
        <w:rFonts w:ascii="Wingdings" w:hAnsi="Wingdings" w:hint="default"/>
      </w:rPr>
    </w:lvl>
    <w:lvl w:ilvl="1" w:tplc="8F24D31E">
      <w:start w:val="1"/>
      <w:numFmt w:val="decimal"/>
      <w:lvlText w:val="%2."/>
      <w:lvlJc w:val="left"/>
      <w:pPr>
        <w:tabs>
          <w:tab w:val="num" w:pos="1440"/>
        </w:tabs>
        <w:ind w:left="1440" w:hanging="360"/>
      </w:pPr>
      <w:rPr>
        <w:rFonts w:ascii="Arial" w:eastAsiaTheme="minorEastAsia" w:hAnsi="Arial" w:cs="Arial"/>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25">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nsid w:val="6FAE3860"/>
    <w:multiLevelType w:val="multilevel"/>
    <w:tmpl w:val="2936435E"/>
    <w:lvl w:ilvl="0">
      <w:start w:val="1"/>
      <w:numFmt w:val="lowerLetter"/>
      <w:lvlText w:val="%1."/>
      <w:lvlJc w:val="left"/>
      <w:pPr>
        <w:ind w:left="585" w:hanging="585"/>
      </w:pPr>
      <w:rPr>
        <w:rFonts w:ascii="Verdana" w:eastAsia="Times New Roman" w:hAnsi="Verdana" w:cs="Times New Roman"/>
      </w:rPr>
    </w:lvl>
    <w:lvl w:ilvl="1">
      <w:start w:val="1"/>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296" w:hanging="2160"/>
      </w:pPr>
      <w:rPr>
        <w:rFonts w:hint="default"/>
      </w:rPr>
    </w:lvl>
  </w:abstractNum>
  <w:abstractNum w:abstractNumId="27">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28">
    <w:nsid w:val="71E81CF4"/>
    <w:multiLevelType w:val="hybridMultilevel"/>
    <w:tmpl w:val="37ECB5CA"/>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78F21E78"/>
    <w:multiLevelType w:val="hybridMultilevel"/>
    <w:tmpl w:val="488A5FD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nsid w:val="79614A29"/>
    <w:multiLevelType w:val="multilevel"/>
    <w:tmpl w:val="4BAECD62"/>
    <w:lvl w:ilvl="0">
      <w:start w:val="1"/>
      <w:numFmt w:val="lowerLetter"/>
      <w:lvlText w:val="%1."/>
      <w:lvlJc w:val="left"/>
      <w:pPr>
        <w:tabs>
          <w:tab w:val="num" w:pos="644"/>
        </w:tabs>
        <w:ind w:left="644" w:hanging="360"/>
      </w:pPr>
      <w:rPr>
        <w:rFonts w:hint="default"/>
      </w:rPr>
    </w:lvl>
    <w:lvl w:ilvl="1">
      <w:start w:val="1"/>
      <w:numFmt w:val="lowerLetter"/>
      <w:lvlText w:val="%2."/>
      <w:lvlJc w:val="left"/>
      <w:pPr>
        <w:ind w:left="1440" w:hanging="360"/>
      </w:pPr>
    </w:lvl>
    <w:lvl w:ilvl="2">
      <w:start w:val="1"/>
      <w:numFmt w:val="upperRoman"/>
      <w:lvlText w:val="%3-"/>
      <w:lvlJc w:val="left"/>
      <w:pPr>
        <w:ind w:left="2700" w:hanging="720"/>
      </w:pPr>
      <w:rPr>
        <w:rFonts w:hint="default"/>
      </w:rPr>
    </w:lvl>
    <w:lvl w:ilvl="3">
      <w:start w:val="2"/>
      <w:numFmt w:val="upperRoman"/>
      <w:lvlText w:val="%4."/>
      <w:lvlJc w:val="left"/>
      <w:pPr>
        <w:ind w:left="3240" w:hanging="720"/>
      </w:pPr>
      <w:rPr>
        <w:rFonts w:hint="default"/>
      </w:r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9"/>
  </w:num>
  <w:num w:numId="2">
    <w:abstractNumId w:val="31"/>
  </w:num>
  <w:num w:numId="3">
    <w:abstractNumId w:val="24"/>
  </w:num>
  <w:num w:numId="4">
    <w:abstractNumId w:val="15"/>
  </w:num>
  <w:num w:numId="5">
    <w:abstractNumId w:val="30"/>
  </w:num>
  <w:num w:numId="6">
    <w:abstractNumId w:val="10"/>
  </w:num>
  <w:num w:numId="7">
    <w:abstractNumId w:val="17"/>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16"/>
  </w:num>
  <w:num w:numId="14">
    <w:abstractNumId w:val="29"/>
  </w:num>
  <w:num w:numId="15">
    <w:abstractNumId w:val="13"/>
  </w:num>
  <w:num w:numId="16">
    <w:abstractNumId w:val="21"/>
  </w:num>
  <w:num w:numId="17">
    <w:abstractNumId w:val="18"/>
  </w:num>
  <w:num w:numId="18">
    <w:abstractNumId w:val="12"/>
  </w:num>
  <w:num w:numId="19">
    <w:abstractNumId w:val="11"/>
  </w:num>
  <w:num w:numId="20">
    <w:abstractNumId w:val="26"/>
  </w:num>
  <w:num w:numId="21">
    <w:abstractNumId w:val="28"/>
  </w:num>
  <w:num w:numId="22">
    <w:abstractNumId w:val="23"/>
  </w:num>
  <w:num w:numId="23">
    <w:abstractNumId w:val="22"/>
  </w:num>
  <w:num w:numId="24">
    <w:abstractNumId w:val="27"/>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ANTONIO BRINGUE SALA">
    <w15:presenceInfo w15:providerId="Windows Live" w15:userId="75f9bb5842bea1c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91A"/>
    <w:rsid w:val="00000D54"/>
    <w:rsid w:val="00001990"/>
    <w:rsid w:val="00001A3C"/>
    <w:rsid w:val="00001CB7"/>
    <w:rsid w:val="0000207F"/>
    <w:rsid w:val="00002379"/>
    <w:rsid w:val="000030B4"/>
    <w:rsid w:val="000041D7"/>
    <w:rsid w:val="00004406"/>
    <w:rsid w:val="000047DD"/>
    <w:rsid w:val="00005F55"/>
    <w:rsid w:val="000064DF"/>
    <w:rsid w:val="00006A5A"/>
    <w:rsid w:val="00006AF8"/>
    <w:rsid w:val="00007A78"/>
    <w:rsid w:val="00010C34"/>
    <w:rsid w:val="000112DF"/>
    <w:rsid w:val="00011471"/>
    <w:rsid w:val="00011A62"/>
    <w:rsid w:val="00011C1B"/>
    <w:rsid w:val="00013147"/>
    <w:rsid w:val="00014405"/>
    <w:rsid w:val="0001466B"/>
    <w:rsid w:val="000146DD"/>
    <w:rsid w:val="00014BBE"/>
    <w:rsid w:val="000150B6"/>
    <w:rsid w:val="000153E3"/>
    <w:rsid w:val="00015579"/>
    <w:rsid w:val="000167C7"/>
    <w:rsid w:val="000174BF"/>
    <w:rsid w:val="000204DC"/>
    <w:rsid w:val="000205AA"/>
    <w:rsid w:val="00022BA7"/>
    <w:rsid w:val="000301DC"/>
    <w:rsid w:val="000313CA"/>
    <w:rsid w:val="000318AF"/>
    <w:rsid w:val="0003460A"/>
    <w:rsid w:val="00035419"/>
    <w:rsid w:val="00036172"/>
    <w:rsid w:val="00037246"/>
    <w:rsid w:val="00037B0E"/>
    <w:rsid w:val="00037B75"/>
    <w:rsid w:val="00037F06"/>
    <w:rsid w:val="00037FD5"/>
    <w:rsid w:val="0004182F"/>
    <w:rsid w:val="00042A6A"/>
    <w:rsid w:val="00043010"/>
    <w:rsid w:val="00043349"/>
    <w:rsid w:val="00046F1F"/>
    <w:rsid w:val="00046F42"/>
    <w:rsid w:val="000470DB"/>
    <w:rsid w:val="0005034C"/>
    <w:rsid w:val="00051FC5"/>
    <w:rsid w:val="000524CD"/>
    <w:rsid w:val="00052883"/>
    <w:rsid w:val="00054B9E"/>
    <w:rsid w:val="000551F2"/>
    <w:rsid w:val="00055E83"/>
    <w:rsid w:val="000570EB"/>
    <w:rsid w:val="000573E3"/>
    <w:rsid w:val="00060045"/>
    <w:rsid w:val="0006119C"/>
    <w:rsid w:val="00061798"/>
    <w:rsid w:val="000617A4"/>
    <w:rsid w:val="0006292F"/>
    <w:rsid w:val="00063255"/>
    <w:rsid w:val="00063E44"/>
    <w:rsid w:val="000655F9"/>
    <w:rsid w:val="000657ED"/>
    <w:rsid w:val="0006615C"/>
    <w:rsid w:val="00066C91"/>
    <w:rsid w:val="00070A01"/>
    <w:rsid w:val="00070BE3"/>
    <w:rsid w:val="00071424"/>
    <w:rsid w:val="0007268A"/>
    <w:rsid w:val="00072B0E"/>
    <w:rsid w:val="00072C29"/>
    <w:rsid w:val="00073B4C"/>
    <w:rsid w:val="00073B89"/>
    <w:rsid w:val="00073E22"/>
    <w:rsid w:val="00073EAD"/>
    <w:rsid w:val="000746F7"/>
    <w:rsid w:val="000753D4"/>
    <w:rsid w:val="0007614E"/>
    <w:rsid w:val="00076C15"/>
    <w:rsid w:val="00080F57"/>
    <w:rsid w:val="0008328C"/>
    <w:rsid w:val="00084D40"/>
    <w:rsid w:val="0008510B"/>
    <w:rsid w:val="000872D9"/>
    <w:rsid w:val="0009036E"/>
    <w:rsid w:val="000909A9"/>
    <w:rsid w:val="00091998"/>
    <w:rsid w:val="00093123"/>
    <w:rsid w:val="000936DA"/>
    <w:rsid w:val="00093B5F"/>
    <w:rsid w:val="000948F7"/>
    <w:rsid w:val="00094D45"/>
    <w:rsid w:val="00095320"/>
    <w:rsid w:val="00096E05"/>
    <w:rsid w:val="000A0ECE"/>
    <w:rsid w:val="000A1E4A"/>
    <w:rsid w:val="000A2026"/>
    <w:rsid w:val="000A3AEF"/>
    <w:rsid w:val="000A3C64"/>
    <w:rsid w:val="000A45F4"/>
    <w:rsid w:val="000A5001"/>
    <w:rsid w:val="000A5D08"/>
    <w:rsid w:val="000A5E7E"/>
    <w:rsid w:val="000A75CC"/>
    <w:rsid w:val="000B08EF"/>
    <w:rsid w:val="000B25E9"/>
    <w:rsid w:val="000B3652"/>
    <w:rsid w:val="000B380C"/>
    <w:rsid w:val="000B3D03"/>
    <w:rsid w:val="000B3FAA"/>
    <w:rsid w:val="000B45B1"/>
    <w:rsid w:val="000B4630"/>
    <w:rsid w:val="000B47F9"/>
    <w:rsid w:val="000B5A94"/>
    <w:rsid w:val="000B66FB"/>
    <w:rsid w:val="000C1815"/>
    <w:rsid w:val="000C4972"/>
    <w:rsid w:val="000C4DD6"/>
    <w:rsid w:val="000C5F63"/>
    <w:rsid w:val="000C6595"/>
    <w:rsid w:val="000D09B6"/>
    <w:rsid w:val="000D13ED"/>
    <w:rsid w:val="000D27E2"/>
    <w:rsid w:val="000D311D"/>
    <w:rsid w:val="000D33E9"/>
    <w:rsid w:val="000D5415"/>
    <w:rsid w:val="000D6799"/>
    <w:rsid w:val="000D7C44"/>
    <w:rsid w:val="000E0159"/>
    <w:rsid w:val="000E141A"/>
    <w:rsid w:val="000E1736"/>
    <w:rsid w:val="000E41DF"/>
    <w:rsid w:val="000E5B88"/>
    <w:rsid w:val="000E5C1C"/>
    <w:rsid w:val="000E6A84"/>
    <w:rsid w:val="000E758C"/>
    <w:rsid w:val="000E7AD4"/>
    <w:rsid w:val="000F0872"/>
    <w:rsid w:val="000F0A23"/>
    <w:rsid w:val="000F0DC1"/>
    <w:rsid w:val="000F187B"/>
    <w:rsid w:val="000F3017"/>
    <w:rsid w:val="000F375E"/>
    <w:rsid w:val="000F3ABA"/>
    <w:rsid w:val="000F4B7E"/>
    <w:rsid w:val="000F5051"/>
    <w:rsid w:val="000F5178"/>
    <w:rsid w:val="000F5414"/>
    <w:rsid w:val="000F5735"/>
    <w:rsid w:val="000F68E8"/>
    <w:rsid w:val="000F69E4"/>
    <w:rsid w:val="00101FA1"/>
    <w:rsid w:val="001033C2"/>
    <w:rsid w:val="0010342B"/>
    <w:rsid w:val="00103BB9"/>
    <w:rsid w:val="00104998"/>
    <w:rsid w:val="00104ED8"/>
    <w:rsid w:val="0010647A"/>
    <w:rsid w:val="001079A8"/>
    <w:rsid w:val="00107DD0"/>
    <w:rsid w:val="00107FC6"/>
    <w:rsid w:val="00110618"/>
    <w:rsid w:val="00112878"/>
    <w:rsid w:val="0011489C"/>
    <w:rsid w:val="00114A1C"/>
    <w:rsid w:val="00114D70"/>
    <w:rsid w:val="0011560D"/>
    <w:rsid w:val="0011651B"/>
    <w:rsid w:val="001173F0"/>
    <w:rsid w:val="0012066F"/>
    <w:rsid w:val="00123B55"/>
    <w:rsid w:val="0012460C"/>
    <w:rsid w:val="00124DF6"/>
    <w:rsid w:val="00125966"/>
    <w:rsid w:val="00125BB9"/>
    <w:rsid w:val="001265DD"/>
    <w:rsid w:val="00126735"/>
    <w:rsid w:val="00127532"/>
    <w:rsid w:val="00127584"/>
    <w:rsid w:val="00131242"/>
    <w:rsid w:val="001313A1"/>
    <w:rsid w:val="001314DF"/>
    <w:rsid w:val="0013301D"/>
    <w:rsid w:val="00133988"/>
    <w:rsid w:val="00135548"/>
    <w:rsid w:val="0013574B"/>
    <w:rsid w:val="001359FE"/>
    <w:rsid w:val="00136CA7"/>
    <w:rsid w:val="00140A47"/>
    <w:rsid w:val="001412DD"/>
    <w:rsid w:val="00141A49"/>
    <w:rsid w:val="001422CC"/>
    <w:rsid w:val="0014245B"/>
    <w:rsid w:val="00143ACC"/>
    <w:rsid w:val="00143ECF"/>
    <w:rsid w:val="00144625"/>
    <w:rsid w:val="001447C6"/>
    <w:rsid w:val="001451BD"/>
    <w:rsid w:val="0014667A"/>
    <w:rsid w:val="00146750"/>
    <w:rsid w:val="00146862"/>
    <w:rsid w:val="00146896"/>
    <w:rsid w:val="00146A34"/>
    <w:rsid w:val="00146CA9"/>
    <w:rsid w:val="00146F7F"/>
    <w:rsid w:val="00150B75"/>
    <w:rsid w:val="00150BC9"/>
    <w:rsid w:val="00150CE5"/>
    <w:rsid w:val="00152CF6"/>
    <w:rsid w:val="00152E24"/>
    <w:rsid w:val="0015490E"/>
    <w:rsid w:val="001565FF"/>
    <w:rsid w:val="0015731C"/>
    <w:rsid w:val="001576C9"/>
    <w:rsid w:val="00157AFD"/>
    <w:rsid w:val="001606D4"/>
    <w:rsid w:val="00161225"/>
    <w:rsid w:val="00161DE8"/>
    <w:rsid w:val="00162482"/>
    <w:rsid w:val="00162E02"/>
    <w:rsid w:val="001630C0"/>
    <w:rsid w:val="00163241"/>
    <w:rsid w:val="001642F7"/>
    <w:rsid w:val="001647BF"/>
    <w:rsid w:val="0016524E"/>
    <w:rsid w:val="00165279"/>
    <w:rsid w:val="00167640"/>
    <w:rsid w:val="001721A6"/>
    <w:rsid w:val="00174F40"/>
    <w:rsid w:val="00174F46"/>
    <w:rsid w:val="00175A5E"/>
    <w:rsid w:val="00175CBC"/>
    <w:rsid w:val="0017746E"/>
    <w:rsid w:val="00180C56"/>
    <w:rsid w:val="00181E7C"/>
    <w:rsid w:val="001825AB"/>
    <w:rsid w:val="001834A2"/>
    <w:rsid w:val="0018373B"/>
    <w:rsid w:val="00183805"/>
    <w:rsid w:val="0018502E"/>
    <w:rsid w:val="00185C04"/>
    <w:rsid w:val="00186492"/>
    <w:rsid w:val="0018724C"/>
    <w:rsid w:val="001904BD"/>
    <w:rsid w:val="00191084"/>
    <w:rsid w:val="00191315"/>
    <w:rsid w:val="00191589"/>
    <w:rsid w:val="00191659"/>
    <w:rsid w:val="001933AB"/>
    <w:rsid w:val="00193932"/>
    <w:rsid w:val="00193BFD"/>
    <w:rsid w:val="00195644"/>
    <w:rsid w:val="00196250"/>
    <w:rsid w:val="00196433"/>
    <w:rsid w:val="001970A8"/>
    <w:rsid w:val="0019782A"/>
    <w:rsid w:val="001A1DD4"/>
    <w:rsid w:val="001A2967"/>
    <w:rsid w:val="001A29CD"/>
    <w:rsid w:val="001A3CA1"/>
    <w:rsid w:val="001A466E"/>
    <w:rsid w:val="001A4891"/>
    <w:rsid w:val="001A4CE5"/>
    <w:rsid w:val="001A54EC"/>
    <w:rsid w:val="001A62A4"/>
    <w:rsid w:val="001A6442"/>
    <w:rsid w:val="001A671D"/>
    <w:rsid w:val="001A7E30"/>
    <w:rsid w:val="001B211F"/>
    <w:rsid w:val="001B2302"/>
    <w:rsid w:val="001B2906"/>
    <w:rsid w:val="001B2D35"/>
    <w:rsid w:val="001B3068"/>
    <w:rsid w:val="001B4795"/>
    <w:rsid w:val="001B47FD"/>
    <w:rsid w:val="001B5181"/>
    <w:rsid w:val="001B59AE"/>
    <w:rsid w:val="001B63EF"/>
    <w:rsid w:val="001B6943"/>
    <w:rsid w:val="001B735D"/>
    <w:rsid w:val="001C12CA"/>
    <w:rsid w:val="001C1D46"/>
    <w:rsid w:val="001C24B3"/>
    <w:rsid w:val="001C3AB7"/>
    <w:rsid w:val="001C526C"/>
    <w:rsid w:val="001C5EB2"/>
    <w:rsid w:val="001C6726"/>
    <w:rsid w:val="001C707E"/>
    <w:rsid w:val="001C7082"/>
    <w:rsid w:val="001C7CAB"/>
    <w:rsid w:val="001D0B8E"/>
    <w:rsid w:val="001D0F67"/>
    <w:rsid w:val="001D1BB0"/>
    <w:rsid w:val="001D1C16"/>
    <w:rsid w:val="001D2344"/>
    <w:rsid w:val="001D2F39"/>
    <w:rsid w:val="001D3984"/>
    <w:rsid w:val="001D5003"/>
    <w:rsid w:val="001D596B"/>
    <w:rsid w:val="001D59DE"/>
    <w:rsid w:val="001D59FE"/>
    <w:rsid w:val="001D621B"/>
    <w:rsid w:val="001E26F8"/>
    <w:rsid w:val="001E288A"/>
    <w:rsid w:val="001E2EE8"/>
    <w:rsid w:val="001E3BD4"/>
    <w:rsid w:val="001E4B58"/>
    <w:rsid w:val="001E75E1"/>
    <w:rsid w:val="001F04BA"/>
    <w:rsid w:val="001F100B"/>
    <w:rsid w:val="001F1CAE"/>
    <w:rsid w:val="001F2116"/>
    <w:rsid w:val="001F2A75"/>
    <w:rsid w:val="001F420B"/>
    <w:rsid w:val="001F5FEC"/>
    <w:rsid w:val="001F7182"/>
    <w:rsid w:val="0020228C"/>
    <w:rsid w:val="002052D5"/>
    <w:rsid w:val="00205306"/>
    <w:rsid w:val="002059E8"/>
    <w:rsid w:val="00205A82"/>
    <w:rsid w:val="00206710"/>
    <w:rsid w:val="0020689F"/>
    <w:rsid w:val="00206FF2"/>
    <w:rsid w:val="00207C1D"/>
    <w:rsid w:val="00210101"/>
    <w:rsid w:val="00211A5A"/>
    <w:rsid w:val="002128EB"/>
    <w:rsid w:val="002152CB"/>
    <w:rsid w:val="0021654B"/>
    <w:rsid w:val="00216550"/>
    <w:rsid w:val="00216F9B"/>
    <w:rsid w:val="00217765"/>
    <w:rsid w:val="00217CAE"/>
    <w:rsid w:val="002214E7"/>
    <w:rsid w:val="002221AD"/>
    <w:rsid w:val="0022247A"/>
    <w:rsid w:val="00222F2F"/>
    <w:rsid w:val="0022325C"/>
    <w:rsid w:val="00223AED"/>
    <w:rsid w:val="00223ED6"/>
    <w:rsid w:val="0022440C"/>
    <w:rsid w:val="00224A09"/>
    <w:rsid w:val="002261C2"/>
    <w:rsid w:val="0022676C"/>
    <w:rsid w:val="00230EFB"/>
    <w:rsid w:val="00234638"/>
    <w:rsid w:val="0023471C"/>
    <w:rsid w:val="002348F1"/>
    <w:rsid w:val="00235099"/>
    <w:rsid w:val="00235BD3"/>
    <w:rsid w:val="00236271"/>
    <w:rsid w:val="002366A1"/>
    <w:rsid w:val="00236C7D"/>
    <w:rsid w:val="0024055F"/>
    <w:rsid w:val="00240F31"/>
    <w:rsid w:val="00242D65"/>
    <w:rsid w:val="0024361F"/>
    <w:rsid w:val="00244036"/>
    <w:rsid w:val="0024476C"/>
    <w:rsid w:val="00246179"/>
    <w:rsid w:val="00246DB7"/>
    <w:rsid w:val="0025043C"/>
    <w:rsid w:val="002505F9"/>
    <w:rsid w:val="00250A52"/>
    <w:rsid w:val="00251E34"/>
    <w:rsid w:val="00252315"/>
    <w:rsid w:val="002527A5"/>
    <w:rsid w:val="00254267"/>
    <w:rsid w:val="00254E9F"/>
    <w:rsid w:val="002550E1"/>
    <w:rsid w:val="00255DB2"/>
    <w:rsid w:val="0025605B"/>
    <w:rsid w:val="002568FC"/>
    <w:rsid w:val="00256BF9"/>
    <w:rsid w:val="002570F0"/>
    <w:rsid w:val="00261080"/>
    <w:rsid w:val="00261B16"/>
    <w:rsid w:val="00261FFF"/>
    <w:rsid w:val="002622E1"/>
    <w:rsid w:val="00263CB4"/>
    <w:rsid w:val="00264188"/>
    <w:rsid w:val="002664D7"/>
    <w:rsid w:val="00266526"/>
    <w:rsid w:val="002672CC"/>
    <w:rsid w:val="002705D8"/>
    <w:rsid w:val="002708C4"/>
    <w:rsid w:val="00271D38"/>
    <w:rsid w:val="00271FDD"/>
    <w:rsid w:val="002723A9"/>
    <w:rsid w:val="002723D7"/>
    <w:rsid w:val="00273CFB"/>
    <w:rsid w:val="00274A0B"/>
    <w:rsid w:val="002750EA"/>
    <w:rsid w:val="00276C66"/>
    <w:rsid w:val="00277B53"/>
    <w:rsid w:val="00277DAE"/>
    <w:rsid w:val="00280045"/>
    <w:rsid w:val="0028006B"/>
    <w:rsid w:val="00280127"/>
    <w:rsid w:val="00282E62"/>
    <w:rsid w:val="002842BE"/>
    <w:rsid w:val="002848E0"/>
    <w:rsid w:val="00284C18"/>
    <w:rsid w:val="0028509D"/>
    <w:rsid w:val="002857E9"/>
    <w:rsid w:val="00285FC5"/>
    <w:rsid w:val="00287F2D"/>
    <w:rsid w:val="002912A7"/>
    <w:rsid w:val="002912F3"/>
    <w:rsid w:val="002920E0"/>
    <w:rsid w:val="00292568"/>
    <w:rsid w:val="0029280F"/>
    <w:rsid w:val="00293B15"/>
    <w:rsid w:val="002944C4"/>
    <w:rsid w:val="00294FFD"/>
    <w:rsid w:val="002A0405"/>
    <w:rsid w:val="002A0900"/>
    <w:rsid w:val="002A0E3D"/>
    <w:rsid w:val="002A1CF1"/>
    <w:rsid w:val="002A2F34"/>
    <w:rsid w:val="002A4CBB"/>
    <w:rsid w:val="002A6D83"/>
    <w:rsid w:val="002A6E7A"/>
    <w:rsid w:val="002B00E2"/>
    <w:rsid w:val="002B07D9"/>
    <w:rsid w:val="002B098B"/>
    <w:rsid w:val="002B140D"/>
    <w:rsid w:val="002B259D"/>
    <w:rsid w:val="002B416E"/>
    <w:rsid w:val="002B49CE"/>
    <w:rsid w:val="002B5647"/>
    <w:rsid w:val="002B6388"/>
    <w:rsid w:val="002B6E55"/>
    <w:rsid w:val="002C1A94"/>
    <w:rsid w:val="002C2AB6"/>
    <w:rsid w:val="002C321C"/>
    <w:rsid w:val="002C366B"/>
    <w:rsid w:val="002C41FA"/>
    <w:rsid w:val="002C5167"/>
    <w:rsid w:val="002C5485"/>
    <w:rsid w:val="002D074B"/>
    <w:rsid w:val="002D0A89"/>
    <w:rsid w:val="002D18C6"/>
    <w:rsid w:val="002D20AB"/>
    <w:rsid w:val="002D50EC"/>
    <w:rsid w:val="002D5F4A"/>
    <w:rsid w:val="002D75B8"/>
    <w:rsid w:val="002D75D8"/>
    <w:rsid w:val="002E2301"/>
    <w:rsid w:val="002E301A"/>
    <w:rsid w:val="002E3879"/>
    <w:rsid w:val="002E3A6B"/>
    <w:rsid w:val="002E4AE9"/>
    <w:rsid w:val="002E4AF6"/>
    <w:rsid w:val="002E4EBA"/>
    <w:rsid w:val="002E52A3"/>
    <w:rsid w:val="002E6182"/>
    <w:rsid w:val="002E63BF"/>
    <w:rsid w:val="002F0000"/>
    <w:rsid w:val="002F096D"/>
    <w:rsid w:val="002F1C27"/>
    <w:rsid w:val="002F2C40"/>
    <w:rsid w:val="002F3346"/>
    <w:rsid w:val="002F5D93"/>
    <w:rsid w:val="002F601C"/>
    <w:rsid w:val="002F6156"/>
    <w:rsid w:val="002F67A1"/>
    <w:rsid w:val="002F7A4C"/>
    <w:rsid w:val="002F7B28"/>
    <w:rsid w:val="0030121E"/>
    <w:rsid w:val="003030CE"/>
    <w:rsid w:val="003032E9"/>
    <w:rsid w:val="00304801"/>
    <w:rsid w:val="003049B9"/>
    <w:rsid w:val="00305AE1"/>
    <w:rsid w:val="0030600A"/>
    <w:rsid w:val="00306344"/>
    <w:rsid w:val="00307BFF"/>
    <w:rsid w:val="00311466"/>
    <w:rsid w:val="003121C7"/>
    <w:rsid w:val="00312292"/>
    <w:rsid w:val="003128C5"/>
    <w:rsid w:val="00312B13"/>
    <w:rsid w:val="00312D3C"/>
    <w:rsid w:val="00313163"/>
    <w:rsid w:val="003131D5"/>
    <w:rsid w:val="00313C52"/>
    <w:rsid w:val="003160C4"/>
    <w:rsid w:val="00316BBF"/>
    <w:rsid w:val="00316C84"/>
    <w:rsid w:val="003173A0"/>
    <w:rsid w:val="003205D5"/>
    <w:rsid w:val="00321DFE"/>
    <w:rsid w:val="00324027"/>
    <w:rsid w:val="00326895"/>
    <w:rsid w:val="0032706C"/>
    <w:rsid w:val="00327489"/>
    <w:rsid w:val="00327730"/>
    <w:rsid w:val="00330B52"/>
    <w:rsid w:val="00330F63"/>
    <w:rsid w:val="00330F65"/>
    <w:rsid w:val="00332896"/>
    <w:rsid w:val="00332D07"/>
    <w:rsid w:val="00334337"/>
    <w:rsid w:val="003347B1"/>
    <w:rsid w:val="00335489"/>
    <w:rsid w:val="00337068"/>
    <w:rsid w:val="00337195"/>
    <w:rsid w:val="003378C8"/>
    <w:rsid w:val="00337C5C"/>
    <w:rsid w:val="00343539"/>
    <w:rsid w:val="003446D6"/>
    <w:rsid w:val="003447C1"/>
    <w:rsid w:val="00345720"/>
    <w:rsid w:val="00347035"/>
    <w:rsid w:val="00347C6F"/>
    <w:rsid w:val="0035244F"/>
    <w:rsid w:val="003525C0"/>
    <w:rsid w:val="0036037A"/>
    <w:rsid w:val="0036098E"/>
    <w:rsid w:val="00361027"/>
    <w:rsid w:val="00361225"/>
    <w:rsid w:val="00361547"/>
    <w:rsid w:val="0036167A"/>
    <w:rsid w:val="0036172F"/>
    <w:rsid w:val="00361C4B"/>
    <w:rsid w:val="00362CA7"/>
    <w:rsid w:val="00364629"/>
    <w:rsid w:val="00364B2F"/>
    <w:rsid w:val="00365650"/>
    <w:rsid w:val="003664BD"/>
    <w:rsid w:val="00367AE5"/>
    <w:rsid w:val="0037082E"/>
    <w:rsid w:val="00370905"/>
    <w:rsid w:val="00375D12"/>
    <w:rsid w:val="0037664D"/>
    <w:rsid w:val="0037692F"/>
    <w:rsid w:val="00376FFA"/>
    <w:rsid w:val="00380EB8"/>
    <w:rsid w:val="003814B8"/>
    <w:rsid w:val="00381FC1"/>
    <w:rsid w:val="0038333B"/>
    <w:rsid w:val="0038368D"/>
    <w:rsid w:val="0038476D"/>
    <w:rsid w:val="00386A7D"/>
    <w:rsid w:val="00386F2D"/>
    <w:rsid w:val="00386F4A"/>
    <w:rsid w:val="00386FFB"/>
    <w:rsid w:val="00390873"/>
    <w:rsid w:val="0039089F"/>
    <w:rsid w:val="00391A10"/>
    <w:rsid w:val="0039226F"/>
    <w:rsid w:val="003947D4"/>
    <w:rsid w:val="00394A7E"/>
    <w:rsid w:val="0039573C"/>
    <w:rsid w:val="00395FC3"/>
    <w:rsid w:val="003975BA"/>
    <w:rsid w:val="003976D7"/>
    <w:rsid w:val="003A1B7D"/>
    <w:rsid w:val="003A1E6D"/>
    <w:rsid w:val="003A3C5C"/>
    <w:rsid w:val="003A499C"/>
    <w:rsid w:val="003A4E2B"/>
    <w:rsid w:val="003A581B"/>
    <w:rsid w:val="003A67FA"/>
    <w:rsid w:val="003A6D61"/>
    <w:rsid w:val="003A737A"/>
    <w:rsid w:val="003B3362"/>
    <w:rsid w:val="003B6029"/>
    <w:rsid w:val="003B68E3"/>
    <w:rsid w:val="003C081C"/>
    <w:rsid w:val="003C1952"/>
    <w:rsid w:val="003C1D89"/>
    <w:rsid w:val="003C2764"/>
    <w:rsid w:val="003C323A"/>
    <w:rsid w:val="003C416B"/>
    <w:rsid w:val="003C4895"/>
    <w:rsid w:val="003C4CFD"/>
    <w:rsid w:val="003C5E66"/>
    <w:rsid w:val="003C5FAC"/>
    <w:rsid w:val="003C75B9"/>
    <w:rsid w:val="003C7CDC"/>
    <w:rsid w:val="003C7F0C"/>
    <w:rsid w:val="003D1C62"/>
    <w:rsid w:val="003D3EC5"/>
    <w:rsid w:val="003D3F0C"/>
    <w:rsid w:val="003D4478"/>
    <w:rsid w:val="003D4A51"/>
    <w:rsid w:val="003D5366"/>
    <w:rsid w:val="003D569D"/>
    <w:rsid w:val="003D5D50"/>
    <w:rsid w:val="003D6928"/>
    <w:rsid w:val="003D7238"/>
    <w:rsid w:val="003D7977"/>
    <w:rsid w:val="003D7FD5"/>
    <w:rsid w:val="003E13F2"/>
    <w:rsid w:val="003E3055"/>
    <w:rsid w:val="003E4133"/>
    <w:rsid w:val="003E56CB"/>
    <w:rsid w:val="003E5A74"/>
    <w:rsid w:val="003E652F"/>
    <w:rsid w:val="003E792D"/>
    <w:rsid w:val="003F0A28"/>
    <w:rsid w:val="003F2D27"/>
    <w:rsid w:val="003F2D3F"/>
    <w:rsid w:val="003F50B2"/>
    <w:rsid w:val="003F5A6C"/>
    <w:rsid w:val="003F615A"/>
    <w:rsid w:val="003F64BD"/>
    <w:rsid w:val="003F77B4"/>
    <w:rsid w:val="00400589"/>
    <w:rsid w:val="00401A55"/>
    <w:rsid w:val="00401D5A"/>
    <w:rsid w:val="0040373A"/>
    <w:rsid w:val="0040405D"/>
    <w:rsid w:val="00404555"/>
    <w:rsid w:val="004071F4"/>
    <w:rsid w:val="0040766B"/>
    <w:rsid w:val="00410C2B"/>
    <w:rsid w:val="00410F02"/>
    <w:rsid w:val="00411297"/>
    <w:rsid w:val="004152CB"/>
    <w:rsid w:val="00416510"/>
    <w:rsid w:val="00417A46"/>
    <w:rsid w:val="00417B2C"/>
    <w:rsid w:val="0042131E"/>
    <w:rsid w:val="00421371"/>
    <w:rsid w:val="00421BD9"/>
    <w:rsid w:val="00424F55"/>
    <w:rsid w:val="0042502A"/>
    <w:rsid w:val="004250FE"/>
    <w:rsid w:val="0042585F"/>
    <w:rsid w:val="00425EA9"/>
    <w:rsid w:val="004267ED"/>
    <w:rsid w:val="00430080"/>
    <w:rsid w:val="004303D4"/>
    <w:rsid w:val="004305FB"/>
    <w:rsid w:val="00432237"/>
    <w:rsid w:val="00432500"/>
    <w:rsid w:val="0043315D"/>
    <w:rsid w:val="00433EFB"/>
    <w:rsid w:val="004343F8"/>
    <w:rsid w:val="004368E2"/>
    <w:rsid w:val="004375B4"/>
    <w:rsid w:val="004406D5"/>
    <w:rsid w:val="004407F2"/>
    <w:rsid w:val="004409F0"/>
    <w:rsid w:val="00440A03"/>
    <w:rsid w:val="004425B5"/>
    <w:rsid w:val="00442D9A"/>
    <w:rsid w:val="0044333B"/>
    <w:rsid w:val="004442F7"/>
    <w:rsid w:val="00444918"/>
    <w:rsid w:val="00445AA5"/>
    <w:rsid w:val="004469B8"/>
    <w:rsid w:val="004510DE"/>
    <w:rsid w:val="004525A3"/>
    <w:rsid w:val="0045334D"/>
    <w:rsid w:val="004542F9"/>
    <w:rsid w:val="00454A57"/>
    <w:rsid w:val="00456147"/>
    <w:rsid w:val="00456C56"/>
    <w:rsid w:val="00457A39"/>
    <w:rsid w:val="004600D0"/>
    <w:rsid w:val="0046076A"/>
    <w:rsid w:val="00460AA9"/>
    <w:rsid w:val="00460BF4"/>
    <w:rsid w:val="0046231A"/>
    <w:rsid w:val="00462FAC"/>
    <w:rsid w:val="0046361A"/>
    <w:rsid w:val="00465EDE"/>
    <w:rsid w:val="00466DD3"/>
    <w:rsid w:val="00470F32"/>
    <w:rsid w:val="00471CD6"/>
    <w:rsid w:val="00472ADD"/>
    <w:rsid w:val="0047343C"/>
    <w:rsid w:val="00473AF5"/>
    <w:rsid w:val="00475AA4"/>
    <w:rsid w:val="00480A63"/>
    <w:rsid w:val="00480B8B"/>
    <w:rsid w:val="004829DF"/>
    <w:rsid w:val="00482F08"/>
    <w:rsid w:val="00483201"/>
    <w:rsid w:val="0048321A"/>
    <w:rsid w:val="00483C91"/>
    <w:rsid w:val="00485B05"/>
    <w:rsid w:val="00490582"/>
    <w:rsid w:val="0049298D"/>
    <w:rsid w:val="00493705"/>
    <w:rsid w:val="0049382A"/>
    <w:rsid w:val="00493B35"/>
    <w:rsid w:val="00493D38"/>
    <w:rsid w:val="00494172"/>
    <w:rsid w:val="0049425B"/>
    <w:rsid w:val="00494532"/>
    <w:rsid w:val="00494874"/>
    <w:rsid w:val="00495510"/>
    <w:rsid w:val="004961B9"/>
    <w:rsid w:val="004A243C"/>
    <w:rsid w:val="004A3464"/>
    <w:rsid w:val="004A4801"/>
    <w:rsid w:val="004A4C42"/>
    <w:rsid w:val="004A5D2D"/>
    <w:rsid w:val="004A6843"/>
    <w:rsid w:val="004A7640"/>
    <w:rsid w:val="004B0CAA"/>
    <w:rsid w:val="004B147F"/>
    <w:rsid w:val="004B2716"/>
    <w:rsid w:val="004B5396"/>
    <w:rsid w:val="004B715B"/>
    <w:rsid w:val="004B72F1"/>
    <w:rsid w:val="004B7554"/>
    <w:rsid w:val="004C0199"/>
    <w:rsid w:val="004C0454"/>
    <w:rsid w:val="004C3233"/>
    <w:rsid w:val="004C3F74"/>
    <w:rsid w:val="004C54A3"/>
    <w:rsid w:val="004C6993"/>
    <w:rsid w:val="004C6ECA"/>
    <w:rsid w:val="004D0C96"/>
    <w:rsid w:val="004D1DBC"/>
    <w:rsid w:val="004D29B1"/>
    <w:rsid w:val="004D3F28"/>
    <w:rsid w:val="004D455A"/>
    <w:rsid w:val="004D6593"/>
    <w:rsid w:val="004E1C6E"/>
    <w:rsid w:val="004E2280"/>
    <w:rsid w:val="004E3C43"/>
    <w:rsid w:val="004E3C92"/>
    <w:rsid w:val="004E400E"/>
    <w:rsid w:val="004E4221"/>
    <w:rsid w:val="004E4726"/>
    <w:rsid w:val="004E4A1E"/>
    <w:rsid w:val="004E4B8E"/>
    <w:rsid w:val="004E4F12"/>
    <w:rsid w:val="004E5DBC"/>
    <w:rsid w:val="004E63BE"/>
    <w:rsid w:val="004E6F1D"/>
    <w:rsid w:val="004E7EC6"/>
    <w:rsid w:val="004F0003"/>
    <w:rsid w:val="004F1EC5"/>
    <w:rsid w:val="004F4E14"/>
    <w:rsid w:val="004F5D0F"/>
    <w:rsid w:val="004F735C"/>
    <w:rsid w:val="00500EF5"/>
    <w:rsid w:val="00502A51"/>
    <w:rsid w:val="00506373"/>
    <w:rsid w:val="00506A24"/>
    <w:rsid w:val="00510122"/>
    <w:rsid w:val="00511D97"/>
    <w:rsid w:val="0051256D"/>
    <w:rsid w:val="005133F2"/>
    <w:rsid w:val="00514E0F"/>
    <w:rsid w:val="0051540C"/>
    <w:rsid w:val="005166F9"/>
    <w:rsid w:val="00520D19"/>
    <w:rsid w:val="00520DD5"/>
    <w:rsid w:val="005212C1"/>
    <w:rsid w:val="00521898"/>
    <w:rsid w:val="00521E0E"/>
    <w:rsid w:val="00522D4C"/>
    <w:rsid w:val="00523C3A"/>
    <w:rsid w:val="00523CA2"/>
    <w:rsid w:val="00523D83"/>
    <w:rsid w:val="00524325"/>
    <w:rsid w:val="005266EB"/>
    <w:rsid w:val="00530C93"/>
    <w:rsid w:val="005339FF"/>
    <w:rsid w:val="0053462F"/>
    <w:rsid w:val="00535CCF"/>
    <w:rsid w:val="00535DD3"/>
    <w:rsid w:val="00535E75"/>
    <w:rsid w:val="00536141"/>
    <w:rsid w:val="00536401"/>
    <w:rsid w:val="005403F0"/>
    <w:rsid w:val="005412B2"/>
    <w:rsid w:val="005418FD"/>
    <w:rsid w:val="00541CE3"/>
    <w:rsid w:val="00541E38"/>
    <w:rsid w:val="00542A5D"/>
    <w:rsid w:val="00542B21"/>
    <w:rsid w:val="00543AE8"/>
    <w:rsid w:val="005455F9"/>
    <w:rsid w:val="00551241"/>
    <w:rsid w:val="005519D5"/>
    <w:rsid w:val="005528DA"/>
    <w:rsid w:val="00552B59"/>
    <w:rsid w:val="005534A3"/>
    <w:rsid w:val="00554E9B"/>
    <w:rsid w:val="00555223"/>
    <w:rsid w:val="00555411"/>
    <w:rsid w:val="0056048A"/>
    <w:rsid w:val="00560A01"/>
    <w:rsid w:val="00561E98"/>
    <w:rsid w:val="00563756"/>
    <w:rsid w:val="005637CD"/>
    <w:rsid w:val="00563D14"/>
    <w:rsid w:val="005645A7"/>
    <w:rsid w:val="00566D88"/>
    <w:rsid w:val="0057012D"/>
    <w:rsid w:val="0057098E"/>
    <w:rsid w:val="00570C6A"/>
    <w:rsid w:val="005714E6"/>
    <w:rsid w:val="005715EB"/>
    <w:rsid w:val="005734A9"/>
    <w:rsid w:val="00573DCD"/>
    <w:rsid w:val="00575927"/>
    <w:rsid w:val="00575CB8"/>
    <w:rsid w:val="00576166"/>
    <w:rsid w:val="0057667C"/>
    <w:rsid w:val="005800C5"/>
    <w:rsid w:val="00580419"/>
    <w:rsid w:val="00580EEA"/>
    <w:rsid w:val="00582997"/>
    <w:rsid w:val="00583D67"/>
    <w:rsid w:val="00584C9B"/>
    <w:rsid w:val="00585EE0"/>
    <w:rsid w:val="0058615D"/>
    <w:rsid w:val="005862EB"/>
    <w:rsid w:val="0059046D"/>
    <w:rsid w:val="00590844"/>
    <w:rsid w:val="00590EEF"/>
    <w:rsid w:val="0059242D"/>
    <w:rsid w:val="00592A42"/>
    <w:rsid w:val="00592A57"/>
    <w:rsid w:val="00593916"/>
    <w:rsid w:val="005943CE"/>
    <w:rsid w:val="00594B82"/>
    <w:rsid w:val="0059659A"/>
    <w:rsid w:val="005978D6"/>
    <w:rsid w:val="005A0A21"/>
    <w:rsid w:val="005A0D77"/>
    <w:rsid w:val="005A143F"/>
    <w:rsid w:val="005A1864"/>
    <w:rsid w:val="005A1A5F"/>
    <w:rsid w:val="005A2494"/>
    <w:rsid w:val="005A3028"/>
    <w:rsid w:val="005A3296"/>
    <w:rsid w:val="005A35F5"/>
    <w:rsid w:val="005A4096"/>
    <w:rsid w:val="005A4323"/>
    <w:rsid w:val="005A6BC8"/>
    <w:rsid w:val="005B2138"/>
    <w:rsid w:val="005B34CB"/>
    <w:rsid w:val="005B41C6"/>
    <w:rsid w:val="005B47FA"/>
    <w:rsid w:val="005B4B47"/>
    <w:rsid w:val="005B4E0B"/>
    <w:rsid w:val="005B5047"/>
    <w:rsid w:val="005B568D"/>
    <w:rsid w:val="005B6D0F"/>
    <w:rsid w:val="005C011C"/>
    <w:rsid w:val="005C0154"/>
    <w:rsid w:val="005C0929"/>
    <w:rsid w:val="005C20C6"/>
    <w:rsid w:val="005C291E"/>
    <w:rsid w:val="005C2F7F"/>
    <w:rsid w:val="005C3B84"/>
    <w:rsid w:val="005C4979"/>
    <w:rsid w:val="005C5D8C"/>
    <w:rsid w:val="005D10AD"/>
    <w:rsid w:val="005D140A"/>
    <w:rsid w:val="005D1748"/>
    <w:rsid w:val="005D48E4"/>
    <w:rsid w:val="005D6753"/>
    <w:rsid w:val="005D6ACA"/>
    <w:rsid w:val="005D77ED"/>
    <w:rsid w:val="005D786E"/>
    <w:rsid w:val="005E0416"/>
    <w:rsid w:val="005E0879"/>
    <w:rsid w:val="005E0EC8"/>
    <w:rsid w:val="005E23B8"/>
    <w:rsid w:val="005E2965"/>
    <w:rsid w:val="005E2D82"/>
    <w:rsid w:val="005E3225"/>
    <w:rsid w:val="005E34F8"/>
    <w:rsid w:val="005E36DC"/>
    <w:rsid w:val="005E3E94"/>
    <w:rsid w:val="005E4B08"/>
    <w:rsid w:val="005E5847"/>
    <w:rsid w:val="005E6400"/>
    <w:rsid w:val="005E64F2"/>
    <w:rsid w:val="005E7360"/>
    <w:rsid w:val="005E7791"/>
    <w:rsid w:val="005E78A3"/>
    <w:rsid w:val="005E796F"/>
    <w:rsid w:val="005F3561"/>
    <w:rsid w:val="005F3683"/>
    <w:rsid w:val="005F3D75"/>
    <w:rsid w:val="005F573D"/>
    <w:rsid w:val="005F637C"/>
    <w:rsid w:val="005F68AB"/>
    <w:rsid w:val="005F78A4"/>
    <w:rsid w:val="00600560"/>
    <w:rsid w:val="006019A7"/>
    <w:rsid w:val="0060221E"/>
    <w:rsid w:val="006024D6"/>
    <w:rsid w:val="00603573"/>
    <w:rsid w:val="00605207"/>
    <w:rsid w:val="006067D6"/>
    <w:rsid w:val="006077C9"/>
    <w:rsid w:val="006110A6"/>
    <w:rsid w:val="00612E4D"/>
    <w:rsid w:val="006130FC"/>
    <w:rsid w:val="006138B6"/>
    <w:rsid w:val="00615718"/>
    <w:rsid w:val="00615B66"/>
    <w:rsid w:val="0061740B"/>
    <w:rsid w:val="006175DE"/>
    <w:rsid w:val="006241CF"/>
    <w:rsid w:val="00624AF8"/>
    <w:rsid w:val="00627810"/>
    <w:rsid w:val="006316C5"/>
    <w:rsid w:val="00632202"/>
    <w:rsid w:val="006336DB"/>
    <w:rsid w:val="00634DED"/>
    <w:rsid w:val="006379C2"/>
    <w:rsid w:val="00637DF9"/>
    <w:rsid w:val="006401CA"/>
    <w:rsid w:val="006413A7"/>
    <w:rsid w:val="0064246D"/>
    <w:rsid w:val="00644900"/>
    <w:rsid w:val="00644F2A"/>
    <w:rsid w:val="00645983"/>
    <w:rsid w:val="00646516"/>
    <w:rsid w:val="00650604"/>
    <w:rsid w:val="00651BEA"/>
    <w:rsid w:val="00652C25"/>
    <w:rsid w:val="00653D90"/>
    <w:rsid w:val="00653EE4"/>
    <w:rsid w:val="00655B31"/>
    <w:rsid w:val="0065611C"/>
    <w:rsid w:val="006563A0"/>
    <w:rsid w:val="00657250"/>
    <w:rsid w:val="00657417"/>
    <w:rsid w:val="00662470"/>
    <w:rsid w:val="0066268A"/>
    <w:rsid w:val="0066349A"/>
    <w:rsid w:val="00663ABF"/>
    <w:rsid w:val="00664428"/>
    <w:rsid w:val="00664CC5"/>
    <w:rsid w:val="00665070"/>
    <w:rsid w:val="00666187"/>
    <w:rsid w:val="0066755E"/>
    <w:rsid w:val="00667EBD"/>
    <w:rsid w:val="0067062B"/>
    <w:rsid w:val="00670D24"/>
    <w:rsid w:val="00671D3D"/>
    <w:rsid w:val="00671E2F"/>
    <w:rsid w:val="00673A3F"/>
    <w:rsid w:val="00674091"/>
    <w:rsid w:val="006747F2"/>
    <w:rsid w:val="00674CEA"/>
    <w:rsid w:val="00675CF3"/>
    <w:rsid w:val="00675F92"/>
    <w:rsid w:val="006767D0"/>
    <w:rsid w:val="00677C90"/>
    <w:rsid w:val="00680127"/>
    <w:rsid w:val="00680136"/>
    <w:rsid w:val="00680269"/>
    <w:rsid w:val="00680F65"/>
    <w:rsid w:val="00682DDC"/>
    <w:rsid w:val="00684CE8"/>
    <w:rsid w:val="00685841"/>
    <w:rsid w:val="00690D1B"/>
    <w:rsid w:val="00692703"/>
    <w:rsid w:val="00692B51"/>
    <w:rsid w:val="00692EB5"/>
    <w:rsid w:val="00693409"/>
    <w:rsid w:val="00695983"/>
    <w:rsid w:val="00697A5F"/>
    <w:rsid w:val="006A13E0"/>
    <w:rsid w:val="006A3281"/>
    <w:rsid w:val="006A3B67"/>
    <w:rsid w:val="006A44A8"/>
    <w:rsid w:val="006A4AA9"/>
    <w:rsid w:val="006A5255"/>
    <w:rsid w:val="006A57AC"/>
    <w:rsid w:val="006A5D9E"/>
    <w:rsid w:val="006A6B9B"/>
    <w:rsid w:val="006A7BEE"/>
    <w:rsid w:val="006B05F0"/>
    <w:rsid w:val="006B0742"/>
    <w:rsid w:val="006B131F"/>
    <w:rsid w:val="006B2B05"/>
    <w:rsid w:val="006B2EEF"/>
    <w:rsid w:val="006B3CEC"/>
    <w:rsid w:val="006B421A"/>
    <w:rsid w:val="006B4B97"/>
    <w:rsid w:val="006B4EA9"/>
    <w:rsid w:val="006B50C9"/>
    <w:rsid w:val="006B52F2"/>
    <w:rsid w:val="006B5946"/>
    <w:rsid w:val="006B75AE"/>
    <w:rsid w:val="006B7BCD"/>
    <w:rsid w:val="006C03AF"/>
    <w:rsid w:val="006C0C4C"/>
    <w:rsid w:val="006C1955"/>
    <w:rsid w:val="006C1E22"/>
    <w:rsid w:val="006C1E72"/>
    <w:rsid w:val="006C3E8F"/>
    <w:rsid w:val="006C45CD"/>
    <w:rsid w:val="006C65C3"/>
    <w:rsid w:val="006C6DE3"/>
    <w:rsid w:val="006D237A"/>
    <w:rsid w:val="006D2439"/>
    <w:rsid w:val="006D31FD"/>
    <w:rsid w:val="006D3754"/>
    <w:rsid w:val="006D43F3"/>
    <w:rsid w:val="006D460C"/>
    <w:rsid w:val="006D4EEC"/>
    <w:rsid w:val="006D66AF"/>
    <w:rsid w:val="006D70D5"/>
    <w:rsid w:val="006D75E8"/>
    <w:rsid w:val="006D7C51"/>
    <w:rsid w:val="006E13BF"/>
    <w:rsid w:val="006E1C99"/>
    <w:rsid w:val="006E1FE4"/>
    <w:rsid w:val="006E24AE"/>
    <w:rsid w:val="006E25C5"/>
    <w:rsid w:val="006E2E91"/>
    <w:rsid w:val="006E3F14"/>
    <w:rsid w:val="006E4264"/>
    <w:rsid w:val="006E43A4"/>
    <w:rsid w:val="006E4971"/>
    <w:rsid w:val="006E523E"/>
    <w:rsid w:val="006E5A61"/>
    <w:rsid w:val="006E699A"/>
    <w:rsid w:val="006E69A6"/>
    <w:rsid w:val="006E6C31"/>
    <w:rsid w:val="006E6ECD"/>
    <w:rsid w:val="006E726A"/>
    <w:rsid w:val="006E752D"/>
    <w:rsid w:val="006E798D"/>
    <w:rsid w:val="006F13B0"/>
    <w:rsid w:val="006F20BA"/>
    <w:rsid w:val="006F4235"/>
    <w:rsid w:val="006F5CE8"/>
    <w:rsid w:val="006F5E72"/>
    <w:rsid w:val="0070002A"/>
    <w:rsid w:val="007003C5"/>
    <w:rsid w:val="00701D6C"/>
    <w:rsid w:val="007029F5"/>
    <w:rsid w:val="00702A3C"/>
    <w:rsid w:val="0070355A"/>
    <w:rsid w:val="007046CB"/>
    <w:rsid w:val="007068D3"/>
    <w:rsid w:val="00706C0E"/>
    <w:rsid w:val="0070740C"/>
    <w:rsid w:val="00711C87"/>
    <w:rsid w:val="0071203F"/>
    <w:rsid w:val="00712E0B"/>
    <w:rsid w:val="0071535A"/>
    <w:rsid w:val="0071560E"/>
    <w:rsid w:val="00715F4D"/>
    <w:rsid w:val="00716074"/>
    <w:rsid w:val="007174D4"/>
    <w:rsid w:val="007177E0"/>
    <w:rsid w:val="00717A4C"/>
    <w:rsid w:val="00717D3C"/>
    <w:rsid w:val="00720CD5"/>
    <w:rsid w:val="00721BCC"/>
    <w:rsid w:val="00721DD5"/>
    <w:rsid w:val="0072214E"/>
    <w:rsid w:val="00722614"/>
    <w:rsid w:val="007250B6"/>
    <w:rsid w:val="0072510D"/>
    <w:rsid w:val="007253A8"/>
    <w:rsid w:val="00727C48"/>
    <w:rsid w:val="00727CEE"/>
    <w:rsid w:val="00731757"/>
    <w:rsid w:val="007326A7"/>
    <w:rsid w:val="007330FD"/>
    <w:rsid w:val="00734617"/>
    <w:rsid w:val="0073465E"/>
    <w:rsid w:val="0073512C"/>
    <w:rsid w:val="00735372"/>
    <w:rsid w:val="00735FDB"/>
    <w:rsid w:val="007361E8"/>
    <w:rsid w:val="00736CDF"/>
    <w:rsid w:val="007406DE"/>
    <w:rsid w:val="00740CA7"/>
    <w:rsid w:val="007427A2"/>
    <w:rsid w:val="00743CF6"/>
    <w:rsid w:val="007442E5"/>
    <w:rsid w:val="00744909"/>
    <w:rsid w:val="00745994"/>
    <w:rsid w:val="00745E3B"/>
    <w:rsid w:val="0074733F"/>
    <w:rsid w:val="007501D0"/>
    <w:rsid w:val="00750C2F"/>
    <w:rsid w:val="00750C88"/>
    <w:rsid w:val="0075125C"/>
    <w:rsid w:val="007534BA"/>
    <w:rsid w:val="00755C79"/>
    <w:rsid w:val="00757156"/>
    <w:rsid w:val="007605AF"/>
    <w:rsid w:val="00763502"/>
    <w:rsid w:val="00763B0B"/>
    <w:rsid w:val="00766068"/>
    <w:rsid w:val="00766561"/>
    <w:rsid w:val="007665EC"/>
    <w:rsid w:val="007668ED"/>
    <w:rsid w:val="0077086C"/>
    <w:rsid w:val="00770E69"/>
    <w:rsid w:val="0077172A"/>
    <w:rsid w:val="007717B9"/>
    <w:rsid w:val="007723AE"/>
    <w:rsid w:val="00772D64"/>
    <w:rsid w:val="00773950"/>
    <w:rsid w:val="007742CE"/>
    <w:rsid w:val="007742E3"/>
    <w:rsid w:val="00774A17"/>
    <w:rsid w:val="00775219"/>
    <w:rsid w:val="00776030"/>
    <w:rsid w:val="00776724"/>
    <w:rsid w:val="007767A6"/>
    <w:rsid w:val="00776DD9"/>
    <w:rsid w:val="00777233"/>
    <w:rsid w:val="00777B49"/>
    <w:rsid w:val="00781A8C"/>
    <w:rsid w:val="00783891"/>
    <w:rsid w:val="00783BE1"/>
    <w:rsid w:val="007841BC"/>
    <w:rsid w:val="007855DE"/>
    <w:rsid w:val="00787135"/>
    <w:rsid w:val="007878C1"/>
    <w:rsid w:val="00790C39"/>
    <w:rsid w:val="007913FC"/>
    <w:rsid w:val="007919DF"/>
    <w:rsid w:val="00791C92"/>
    <w:rsid w:val="00791EF6"/>
    <w:rsid w:val="00793849"/>
    <w:rsid w:val="00793FCF"/>
    <w:rsid w:val="00794941"/>
    <w:rsid w:val="00794E78"/>
    <w:rsid w:val="00795A01"/>
    <w:rsid w:val="00795ACA"/>
    <w:rsid w:val="00795C08"/>
    <w:rsid w:val="00796CC3"/>
    <w:rsid w:val="0079702C"/>
    <w:rsid w:val="00797CFE"/>
    <w:rsid w:val="007A1B68"/>
    <w:rsid w:val="007A1EA1"/>
    <w:rsid w:val="007A24A8"/>
    <w:rsid w:val="007A2C2F"/>
    <w:rsid w:val="007A2F84"/>
    <w:rsid w:val="007A4749"/>
    <w:rsid w:val="007A56C7"/>
    <w:rsid w:val="007A67FD"/>
    <w:rsid w:val="007A69B4"/>
    <w:rsid w:val="007A6E8D"/>
    <w:rsid w:val="007A76C0"/>
    <w:rsid w:val="007A7E2E"/>
    <w:rsid w:val="007A7F1E"/>
    <w:rsid w:val="007B08EC"/>
    <w:rsid w:val="007B1EFB"/>
    <w:rsid w:val="007B4311"/>
    <w:rsid w:val="007B6741"/>
    <w:rsid w:val="007B69AC"/>
    <w:rsid w:val="007B72EC"/>
    <w:rsid w:val="007B7B39"/>
    <w:rsid w:val="007B7C92"/>
    <w:rsid w:val="007C003A"/>
    <w:rsid w:val="007C04FD"/>
    <w:rsid w:val="007C0D3D"/>
    <w:rsid w:val="007C192F"/>
    <w:rsid w:val="007C1AE8"/>
    <w:rsid w:val="007C311D"/>
    <w:rsid w:val="007C4020"/>
    <w:rsid w:val="007C4486"/>
    <w:rsid w:val="007C4AEA"/>
    <w:rsid w:val="007C4CB1"/>
    <w:rsid w:val="007C7A32"/>
    <w:rsid w:val="007D0670"/>
    <w:rsid w:val="007D0E08"/>
    <w:rsid w:val="007D2F87"/>
    <w:rsid w:val="007D3D6E"/>
    <w:rsid w:val="007D48E7"/>
    <w:rsid w:val="007D4C5F"/>
    <w:rsid w:val="007D52AA"/>
    <w:rsid w:val="007D6CF9"/>
    <w:rsid w:val="007E04DF"/>
    <w:rsid w:val="007E0AF4"/>
    <w:rsid w:val="007E2AE3"/>
    <w:rsid w:val="007E42FB"/>
    <w:rsid w:val="007E5538"/>
    <w:rsid w:val="007E5981"/>
    <w:rsid w:val="007E638F"/>
    <w:rsid w:val="007E692C"/>
    <w:rsid w:val="007E7AAA"/>
    <w:rsid w:val="007F0C8B"/>
    <w:rsid w:val="007F0FDA"/>
    <w:rsid w:val="007F1084"/>
    <w:rsid w:val="007F13D8"/>
    <w:rsid w:val="007F1973"/>
    <w:rsid w:val="007F22FC"/>
    <w:rsid w:val="007F2695"/>
    <w:rsid w:val="007F2EE2"/>
    <w:rsid w:val="007F2F1F"/>
    <w:rsid w:val="007F4856"/>
    <w:rsid w:val="007F4ACF"/>
    <w:rsid w:val="007F5867"/>
    <w:rsid w:val="007F5CCF"/>
    <w:rsid w:val="007F6A5E"/>
    <w:rsid w:val="008003C4"/>
    <w:rsid w:val="00800ECA"/>
    <w:rsid w:val="0080164A"/>
    <w:rsid w:val="00802211"/>
    <w:rsid w:val="008036A2"/>
    <w:rsid w:val="00803B1C"/>
    <w:rsid w:val="00804E73"/>
    <w:rsid w:val="00805902"/>
    <w:rsid w:val="00806C24"/>
    <w:rsid w:val="00807A64"/>
    <w:rsid w:val="00807E73"/>
    <w:rsid w:val="00810A47"/>
    <w:rsid w:val="00810F5B"/>
    <w:rsid w:val="00812EDF"/>
    <w:rsid w:val="0081486E"/>
    <w:rsid w:val="008154B1"/>
    <w:rsid w:val="00816C06"/>
    <w:rsid w:val="00816C74"/>
    <w:rsid w:val="00821068"/>
    <w:rsid w:val="008210A0"/>
    <w:rsid w:val="00822DE3"/>
    <w:rsid w:val="008256F8"/>
    <w:rsid w:val="00825FDB"/>
    <w:rsid w:val="00830124"/>
    <w:rsid w:val="00831232"/>
    <w:rsid w:val="00831C01"/>
    <w:rsid w:val="00832241"/>
    <w:rsid w:val="0083293A"/>
    <w:rsid w:val="00832B3C"/>
    <w:rsid w:val="008345BD"/>
    <w:rsid w:val="00834C3D"/>
    <w:rsid w:val="00834EBA"/>
    <w:rsid w:val="00835BA8"/>
    <w:rsid w:val="00836390"/>
    <w:rsid w:val="0083700C"/>
    <w:rsid w:val="00837698"/>
    <w:rsid w:val="00841340"/>
    <w:rsid w:val="00841971"/>
    <w:rsid w:val="00842831"/>
    <w:rsid w:val="00842BA7"/>
    <w:rsid w:val="008451B6"/>
    <w:rsid w:val="008453C0"/>
    <w:rsid w:val="00846496"/>
    <w:rsid w:val="00847664"/>
    <w:rsid w:val="00847A40"/>
    <w:rsid w:val="008503BD"/>
    <w:rsid w:val="00851111"/>
    <w:rsid w:val="00852E0D"/>
    <w:rsid w:val="00852E56"/>
    <w:rsid w:val="00853EE9"/>
    <w:rsid w:val="008547C7"/>
    <w:rsid w:val="0085588A"/>
    <w:rsid w:val="0085787C"/>
    <w:rsid w:val="00857C0B"/>
    <w:rsid w:val="008601DF"/>
    <w:rsid w:val="00861043"/>
    <w:rsid w:val="008629FA"/>
    <w:rsid w:val="00862A71"/>
    <w:rsid w:val="0086355D"/>
    <w:rsid w:val="00864AD1"/>
    <w:rsid w:val="0086502C"/>
    <w:rsid w:val="008679AB"/>
    <w:rsid w:val="00867B07"/>
    <w:rsid w:val="0087017E"/>
    <w:rsid w:val="00871288"/>
    <w:rsid w:val="0087158C"/>
    <w:rsid w:val="00873D2F"/>
    <w:rsid w:val="008742C6"/>
    <w:rsid w:val="00874B4A"/>
    <w:rsid w:val="008751E8"/>
    <w:rsid w:val="00875A1B"/>
    <w:rsid w:val="00875C32"/>
    <w:rsid w:val="00875EAA"/>
    <w:rsid w:val="008762A2"/>
    <w:rsid w:val="0087662A"/>
    <w:rsid w:val="00876932"/>
    <w:rsid w:val="00876CA4"/>
    <w:rsid w:val="00880384"/>
    <w:rsid w:val="008815F1"/>
    <w:rsid w:val="00881E2A"/>
    <w:rsid w:val="00882C34"/>
    <w:rsid w:val="00882E70"/>
    <w:rsid w:val="00883592"/>
    <w:rsid w:val="0088407E"/>
    <w:rsid w:val="00884D5E"/>
    <w:rsid w:val="00884FEA"/>
    <w:rsid w:val="0088534B"/>
    <w:rsid w:val="00886788"/>
    <w:rsid w:val="00886F1E"/>
    <w:rsid w:val="00887ECD"/>
    <w:rsid w:val="00895032"/>
    <w:rsid w:val="008951FB"/>
    <w:rsid w:val="0089579A"/>
    <w:rsid w:val="00896B24"/>
    <w:rsid w:val="008A021D"/>
    <w:rsid w:val="008A153D"/>
    <w:rsid w:val="008A1CEE"/>
    <w:rsid w:val="008A250A"/>
    <w:rsid w:val="008A3227"/>
    <w:rsid w:val="008A351B"/>
    <w:rsid w:val="008A37BF"/>
    <w:rsid w:val="008A47E9"/>
    <w:rsid w:val="008A4C70"/>
    <w:rsid w:val="008A5B82"/>
    <w:rsid w:val="008A6BAA"/>
    <w:rsid w:val="008A7885"/>
    <w:rsid w:val="008A7B9F"/>
    <w:rsid w:val="008A7D12"/>
    <w:rsid w:val="008B1176"/>
    <w:rsid w:val="008B1D87"/>
    <w:rsid w:val="008B295F"/>
    <w:rsid w:val="008B3DF2"/>
    <w:rsid w:val="008B44C6"/>
    <w:rsid w:val="008B523C"/>
    <w:rsid w:val="008B5FA5"/>
    <w:rsid w:val="008B6DBD"/>
    <w:rsid w:val="008C0969"/>
    <w:rsid w:val="008C0F93"/>
    <w:rsid w:val="008C1403"/>
    <w:rsid w:val="008C1431"/>
    <w:rsid w:val="008C1EA9"/>
    <w:rsid w:val="008C3433"/>
    <w:rsid w:val="008C38C0"/>
    <w:rsid w:val="008C54D1"/>
    <w:rsid w:val="008C59D6"/>
    <w:rsid w:val="008C6BC8"/>
    <w:rsid w:val="008C6BDF"/>
    <w:rsid w:val="008C7815"/>
    <w:rsid w:val="008D2356"/>
    <w:rsid w:val="008D46F3"/>
    <w:rsid w:val="008D7246"/>
    <w:rsid w:val="008D7B57"/>
    <w:rsid w:val="008E0D96"/>
    <w:rsid w:val="008E1957"/>
    <w:rsid w:val="008E1ECE"/>
    <w:rsid w:val="008E4264"/>
    <w:rsid w:val="008E4462"/>
    <w:rsid w:val="008E460E"/>
    <w:rsid w:val="008E5738"/>
    <w:rsid w:val="008E5E2B"/>
    <w:rsid w:val="008E70CA"/>
    <w:rsid w:val="008E7CA8"/>
    <w:rsid w:val="008F0B12"/>
    <w:rsid w:val="008F127A"/>
    <w:rsid w:val="008F2319"/>
    <w:rsid w:val="008F232C"/>
    <w:rsid w:val="008F253B"/>
    <w:rsid w:val="008F2829"/>
    <w:rsid w:val="008F2CDD"/>
    <w:rsid w:val="008F2E3C"/>
    <w:rsid w:val="008F3842"/>
    <w:rsid w:val="008F3B78"/>
    <w:rsid w:val="008F4304"/>
    <w:rsid w:val="008F5014"/>
    <w:rsid w:val="008F5684"/>
    <w:rsid w:val="008F5D65"/>
    <w:rsid w:val="008F68C7"/>
    <w:rsid w:val="008F7071"/>
    <w:rsid w:val="008F748F"/>
    <w:rsid w:val="008F7D1D"/>
    <w:rsid w:val="00900D4A"/>
    <w:rsid w:val="00900DA0"/>
    <w:rsid w:val="00901342"/>
    <w:rsid w:val="009016A5"/>
    <w:rsid w:val="00902978"/>
    <w:rsid w:val="00902E2C"/>
    <w:rsid w:val="00903058"/>
    <w:rsid w:val="00903DF7"/>
    <w:rsid w:val="00904F16"/>
    <w:rsid w:val="00904FFE"/>
    <w:rsid w:val="00905126"/>
    <w:rsid w:val="009069FF"/>
    <w:rsid w:val="0090792B"/>
    <w:rsid w:val="0091020F"/>
    <w:rsid w:val="00910DFB"/>
    <w:rsid w:val="00911D8E"/>
    <w:rsid w:val="00911DA9"/>
    <w:rsid w:val="009126CB"/>
    <w:rsid w:val="00913346"/>
    <w:rsid w:val="00913366"/>
    <w:rsid w:val="00913B45"/>
    <w:rsid w:val="0091439D"/>
    <w:rsid w:val="00914E58"/>
    <w:rsid w:val="0091538F"/>
    <w:rsid w:val="00916CBD"/>
    <w:rsid w:val="009170EB"/>
    <w:rsid w:val="00917A6A"/>
    <w:rsid w:val="009211DF"/>
    <w:rsid w:val="0092294F"/>
    <w:rsid w:val="00922BB0"/>
    <w:rsid w:val="009232F7"/>
    <w:rsid w:val="0092407C"/>
    <w:rsid w:val="00924DC1"/>
    <w:rsid w:val="009252B0"/>
    <w:rsid w:val="00925655"/>
    <w:rsid w:val="00926B3C"/>
    <w:rsid w:val="0092762F"/>
    <w:rsid w:val="00927DF6"/>
    <w:rsid w:val="009306D6"/>
    <w:rsid w:val="00932949"/>
    <w:rsid w:val="00932D85"/>
    <w:rsid w:val="00933247"/>
    <w:rsid w:val="00935604"/>
    <w:rsid w:val="00935642"/>
    <w:rsid w:val="0093693B"/>
    <w:rsid w:val="00936D1A"/>
    <w:rsid w:val="00936D4E"/>
    <w:rsid w:val="0094023B"/>
    <w:rsid w:val="009425FE"/>
    <w:rsid w:val="0094340F"/>
    <w:rsid w:val="009434EB"/>
    <w:rsid w:val="00943FE0"/>
    <w:rsid w:val="00944AC0"/>
    <w:rsid w:val="00945AB7"/>
    <w:rsid w:val="009474A1"/>
    <w:rsid w:val="00947570"/>
    <w:rsid w:val="00947B5D"/>
    <w:rsid w:val="00947CF7"/>
    <w:rsid w:val="00950209"/>
    <w:rsid w:val="00950492"/>
    <w:rsid w:val="00952100"/>
    <w:rsid w:val="00952BC4"/>
    <w:rsid w:val="00953719"/>
    <w:rsid w:val="00954F11"/>
    <w:rsid w:val="00954F5D"/>
    <w:rsid w:val="00955EEE"/>
    <w:rsid w:val="00957BA9"/>
    <w:rsid w:val="00960E9B"/>
    <w:rsid w:val="00963059"/>
    <w:rsid w:val="0096319F"/>
    <w:rsid w:val="00964042"/>
    <w:rsid w:val="009651F2"/>
    <w:rsid w:val="0096585B"/>
    <w:rsid w:val="00965BD0"/>
    <w:rsid w:val="009667CB"/>
    <w:rsid w:val="009734BC"/>
    <w:rsid w:val="00973EF7"/>
    <w:rsid w:val="00975093"/>
    <w:rsid w:val="00975FFF"/>
    <w:rsid w:val="00976864"/>
    <w:rsid w:val="00976A94"/>
    <w:rsid w:val="00976F33"/>
    <w:rsid w:val="00977965"/>
    <w:rsid w:val="00980178"/>
    <w:rsid w:val="009806FF"/>
    <w:rsid w:val="00981610"/>
    <w:rsid w:val="00984ABD"/>
    <w:rsid w:val="00986E39"/>
    <w:rsid w:val="009877E9"/>
    <w:rsid w:val="00990ECF"/>
    <w:rsid w:val="00992DC1"/>
    <w:rsid w:val="0099381A"/>
    <w:rsid w:val="00995BB9"/>
    <w:rsid w:val="009A25F9"/>
    <w:rsid w:val="009A3DC9"/>
    <w:rsid w:val="009A5C28"/>
    <w:rsid w:val="009A6866"/>
    <w:rsid w:val="009A77B2"/>
    <w:rsid w:val="009B02E0"/>
    <w:rsid w:val="009B0E61"/>
    <w:rsid w:val="009B499D"/>
    <w:rsid w:val="009B4AF0"/>
    <w:rsid w:val="009B6212"/>
    <w:rsid w:val="009B7FFC"/>
    <w:rsid w:val="009C1093"/>
    <w:rsid w:val="009C2002"/>
    <w:rsid w:val="009C545F"/>
    <w:rsid w:val="009C61C9"/>
    <w:rsid w:val="009C62D4"/>
    <w:rsid w:val="009C7885"/>
    <w:rsid w:val="009D121C"/>
    <w:rsid w:val="009D1D31"/>
    <w:rsid w:val="009D20B7"/>
    <w:rsid w:val="009D2263"/>
    <w:rsid w:val="009D4F1A"/>
    <w:rsid w:val="009D7840"/>
    <w:rsid w:val="009E0B1C"/>
    <w:rsid w:val="009E1D45"/>
    <w:rsid w:val="009E3B1E"/>
    <w:rsid w:val="009E4214"/>
    <w:rsid w:val="009E57BC"/>
    <w:rsid w:val="009E5AB4"/>
    <w:rsid w:val="009E6423"/>
    <w:rsid w:val="009E7B3A"/>
    <w:rsid w:val="009F0E0C"/>
    <w:rsid w:val="009F1147"/>
    <w:rsid w:val="009F2BDE"/>
    <w:rsid w:val="009F361E"/>
    <w:rsid w:val="009F43A5"/>
    <w:rsid w:val="009F498E"/>
    <w:rsid w:val="009F49BF"/>
    <w:rsid w:val="009F5587"/>
    <w:rsid w:val="009F5E18"/>
    <w:rsid w:val="009F698F"/>
    <w:rsid w:val="009F733D"/>
    <w:rsid w:val="009F79C2"/>
    <w:rsid w:val="009F7E41"/>
    <w:rsid w:val="00A00106"/>
    <w:rsid w:val="00A00EE5"/>
    <w:rsid w:val="00A02101"/>
    <w:rsid w:val="00A022F7"/>
    <w:rsid w:val="00A026F8"/>
    <w:rsid w:val="00A02E89"/>
    <w:rsid w:val="00A0438F"/>
    <w:rsid w:val="00A0497D"/>
    <w:rsid w:val="00A05B12"/>
    <w:rsid w:val="00A05D95"/>
    <w:rsid w:val="00A05EB7"/>
    <w:rsid w:val="00A068A1"/>
    <w:rsid w:val="00A113EC"/>
    <w:rsid w:val="00A11D02"/>
    <w:rsid w:val="00A12AC8"/>
    <w:rsid w:val="00A135F9"/>
    <w:rsid w:val="00A161E1"/>
    <w:rsid w:val="00A17904"/>
    <w:rsid w:val="00A179A7"/>
    <w:rsid w:val="00A2209D"/>
    <w:rsid w:val="00A2359E"/>
    <w:rsid w:val="00A24E1B"/>
    <w:rsid w:val="00A25341"/>
    <w:rsid w:val="00A25E7F"/>
    <w:rsid w:val="00A301ED"/>
    <w:rsid w:val="00A307B7"/>
    <w:rsid w:val="00A32DA3"/>
    <w:rsid w:val="00A32F90"/>
    <w:rsid w:val="00A357F0"/>
    <w:rsid w:val="00A35C42"/>
    <w:rsid w:val="00A35D7C"/>
    <w:rsid w:val="00A362DB"/>
    <w:rsid w:val="00A36765"/>
    <w:rsid w:val="00A37F4A"/>
    <w:rsid w:val="00A410A7"/>
    <w:rsid w:val="00A410B4"/>
    <w:rsid w:val="00A41254"/>
    <w:rsid w:val="00A4209D"/>
    <w:rsid w:val="00A42E6B"/>
    <w:rsid w:val="00A42FB3"/>
    <w:rsid w:val="00A43FE3"/>
    <w:rsid w:val="00A45538"/>
    <w:rsid w:val="00A456B4"/>
    <w:rsid w:val="00A45C7D"/>
    <w:rsid w:val="00A45ED0"/>
    <w:rsid w:val="00A4713B"/>
    <w:rsid w:val="00A50B15"/>
    <w:rsid w:val="00A51A00"/>
    <w:rsid w:val="00A53402"/>
    <w:rsid w:val="00A53E80"/>
    <w:rsid w:val="00A53EAC"/>
    <w:rsid w:val="00A54503"/>
    <w:rsid w:val="00A549AF"/>
    <w:rsid w:val="00A565D9"/>
    <w:rsid w:val="00A572A1"/>
    <w:rsid w:val="00A57B36"/>
    <w:rsid w:val="00A61BDA"/>
    <w:rsid w:val="00A62F33"/>
    <w:rsid w:val="00A63511"/>
    <w:rsid w:val="00A63538"/>
    <w:rsid w:val="00A6379C"/>
    <w:rsid w:val="00A644FB"/>
    <w:rsid w:val="00A6488D"/>
    <w:rsid w:val="00A67320"/>
    <w:rsid w:val="00A6759E"/>
    <w:rsid w:val="00A67B4C"/>
    <w:rsid w:val="00A74DD6"/>
    <w:rsid w:val="00A760D8"/>
    <w:rsid w:val="00A763DC"/>
    <w:rsid w:val="00A778AA"/>
    <w:rsid w:val="00A77C2E"/>
    <w:rsid w:val="00A77DE6"/>
    <w:rsid w:val="00A816A7"/>
    <w:rsid w:val="00A8297D"/>
    <w:rsid w:val="00A840CC"/>
    <w:rsid w:val="00A84745"/>
    <w:rsid w:val="00A8554C"/>
    <w:rsid w:val="00A86E77"/>
    <w:rsid w:val="00A86E8A"/>
    <w:rsid w:val="00A90048"/>
    <w:rsid w:val="00A9049D"/>
    <w:rsid w:val="00A90C11"/>
    <w:rsid w:val="00A9172D"/>
    <w:rsid w:val="00A92060"/>
    <w:rsid w:val="00A92469"/>
    <w:rsid w:val="00A93079"/>
    <w:rsid w:val="00A9375B"/>
    <w:rsid w:val="00A93D61"/>
    <w:rsid w:val="00A940BB"/>
    <w:rsid w:val="00A94249"/>
    <w:rsid w:val="00A94561"/>
    <w:rsid w:val="00A95A19"/>
    <w:rsid w:val="00A95AD9"/>
    <w:rsid w:val="00AA0542"/>
    <w:rsid w:val="00AA1448"/>
    <w:rsid w:val="00AA5160"/>
    <w:rsid w:val="00AA5247"/>
    <w:rsid w:val="00AB00D3"/>
    <w:rsid w:val="00AB05FF"/>
    <w:rsid w:val="00AB16A2"/>
    <w:rsid w:val="00AB1A3D"/>
    <w:rsid w:val="00AB38D0"/>
    <w:rsid w:val="00AB43F1"/>
    <w:rsid w:val="00AB6B1E"/>
    <w:rsid w:val="00AB6F12"/>
    <w:rsid w:val="00AB726E"/>
    <w:rsid w:val="00AB7294"/>
    <w:rsid w:val="00AB74AD"/>
    <w:rsid w:val="00AB77BF"/>
    <w:rsid w:val="00AB7939"/>
    <w:rsid w:val="00AC0303"/>
    <w:rsid w:val="00AC15ED"/>
    <w:rsid w:val="00AC1AFC"/>
    <w:rsid w:val="00AC245C"/>
    <w:rsid w:val="00AC2DB6"/>
    <w:rsid w:val="00AC395F"/>
    <w:rsid w:val="00AC6E1E"/>
    <w:rsid w:val="00AD16CC"/>
    <w:rsid w:val="00AD65C6"/>
    <w:rsid w:val="00AD70AE"/>
    <w:rsid w:val="00AD77D1"/>
    <w:rsid w:val="00AD7F9F"/>
    <w:rsid w:val="00AE1126"/>
    <w:rsid w:val="00AE3A8E"/>
    <w:rsid w:val="00AE3B91"/>
    <w:rsid w:val="00AE524C"/>
    <w:rsid w:val="00AE5EF9"/>
    <w:rsid w:val="00AE772A"/>
    <w:rsid w:val="00AF036C"/>
    <w:rsid w:val="00AF06DD"/>
    <w:rsid w:val="00AF20C4"/>
    <w:rsid w:val="00AF2DD8"/>
    <w:rsid w:val="00AF320E"/>
    <w:rsid w:val="00AF63B1"/>
    <w:rsid w:val="00AF6650"/>
    <w:rsid w:val="00AF7024"/>
    <w:rsid w:val="00AF776A"/>
    <w:rsid w:val="00AF7978"/>
    <w:rsid w:val="00B003EB"/>
    <w:rsid w:val="00B004C0"/>
    <w:rsid w:val="00B005B6"/>
    <w:rsid w:val="00B01A1F"/>
    <w:rsid w:val="00B01A5D"/>
    <w:rsid w:val="00B0302E"/>
    <w:rsid w:val="00B03243"/>
    <w:rsid w:val="00B040AD"/>
    <w:rsid w:val="00B042CF"/>
    <w:rsid w:val="00B05459"/>
    <w:rsid w:val="00B07C08"/>
    <w:rsid w:val="00B07C3B"/>
    <w:rsid w:val="00B07CDE"/>
    <w:rsid w:val="00B07FE4"/>
    <w:rsid w:val="00B10696"/>
    <w:rsid w:val="00B10BDC"/>
    <w:rsid w:val="00B10BE2"/>
    <w:rsid w:val="00B10D3B"/>
    <w:rsid w:val="00B11552"/>
    <w:rsid w:val="00B12FFD"/>
    <w:rsid w:val="00B135A6"/>
    <w:rsid w:val="00B13CCF"/>
    <w:rsid w:val="00B14C60"/>
    <w:rsid w:val="00B14D6F"/>
    <w:rsid w:val="00B1567D"/>
    <w:rsid w:val="00B1686A"/>
    <w:rsid w:val="00B16F15"/>
    <w:rsid w:val="00B174AD"/>
    <w:rsid w:val="00B208E5"/>
    <w:rsid w:val="00B232A2"/>
    <w:rsid w:val="00B23FFA"/>
    <w:rsid w:val="00B2431A"/>
    <w:rsid w:val="00B2529C"/>
    <w:rsid w:val="00B270E6"/>
    <w:rsid w:val="00B27CC8"/>
    <w:rsid w:val="00B27D58"/>
    <w:rsid w:val="00B307F6"/>
    <w:rsid w:val="00B30A1D"/>
    <w:rsid w:val="00B30BC1"/>
    <w:rsid w:val="00B30E6E"/>
    <w:rsid w:val="00B31212"/>
    <w:rsid w:val="00B319A6"/>
    <w:rsid w:val="00B31D96"/>
    <w:rsid w:val="00B32220"/>
    <w:rsid w:val="00B32264"/>
    <w:rsid w:val="00B34877"/>
    <w:rsid w:val="00B36839"/>
    <w:rsid w:val="00B37377"/>
    <w:rsid w:val="00B3741F"/>
    <w:rsid w:val="00B37626"/>
    <w:rsid w:val="00B42624"/>
    <w:rsid w:val="00B427EA"/>
    <w:rsid w:val="00B44570"/>
    <w:rsid w:val="00B47383"/>
    <w:rsid w:val="00B47DDF"/>
    <w:rsid w:val="00B50B97"/>
    <w:rsid w:val="00B50ECF"/>
    <w:rsid w:val="00B520B7"/>
    <w:rsid w:val="00B52D48"/>
    <w:rsid w:val="00B5310B"/>
    <w:rsid w:val="00B5315D"/>
    <w:rsid w:val="00B53437"/>
    <w:rsid w:val="00B540C8"/>
    <w:rsid w:val="00B541B2"/>
    <w:rsid w:val="00B560F5"/>
    <w:rsid w:val="00B5761C"/>
    <w:rsid w:val="00B57994"/>
    <w:rsid w:val="00B62489"/>
    <w:rsid w:val="00B62E29"/>
    <w:rsid w:val="00B639A8"/>
    <w:rsid w:val="00B65CEF"/>
    <w:rsid w:val="00B71AD0"/>
    <w:rsid w:val="00B722A2"/>
    <w:rsid w:val="00B725FD"/>
    <w:rsid w:val="00B738EA"/>
    <w:rsid w:val="00B73E15"/>
    <w:rsid w:val="00B740B4"/>
    <w:rsid w:val="00B741E0"/>
    <w:rsid w:val="00B75D7E"/>
    <w:rsid w:val="00B768BE"/>
    <w:rsid w:val="00B76C2C"/>
    <w:rsid w:val="00B771B0"/>
    <w:rsid w:val="00B802B7"/>
    <w:rsid w:val="00B80889"/>
    <w:rsid w:val="00B817AD"/>
    <w:rsid w:val="00B82263"/>
    <w:rsid w:val="00B8266C"/>
    <w:rsid w:val="00B8353D"/>
    <w:rsid w:val="00B8420F"/>
    <w:rsid w:val="00B906D1"/>
    <w:rsid w:val="00B90CF4"/>
    <w:rsid w:val="00B91221"/>
    <w:rsid w:val="00B917D8"/>
    <w:rsid w:val="00B92C16"/>
    <w:rsid w:val="00B93041"/>
    <w:rsid w:val="00B93748"/>
    <w:rsid w:val="00B94199"/>
    <w:rsid w:val="00B94E6C"/>
    <w:rsid w:val="00B958E5"/>
    <w:rsid w:val="00B96151"/>
    <w:rsid w:val="00B96598"/>
    <w:rsid w:val="00B97BE1"/>
    <w:rsid w:val="00B97F67"/>
    <w:rsid w:val="00BA01F3"/>
    <w:rsid w:val="00BA0D44"/>
    <w:rsid w:val="00BA0E74"/>
    <w:rsid w:val="00BA0EFB"/>
    <w:rsid w:val="00BA0F4B"/>
    <w:rsid w:val="00BA10D3"/>
    <w:rsid w:val="00BA1214"/>
    <w:rsid w:val="00BA1544"/>
    <w:rsid w:val="00BA17BC"/>
    <w:rsid w:val="00BA474F"/>
    <w:rsid w:val="00BA65AB"/>
    <w:rsid w:val="00BA7F4C"/>
    <w:rsid w:val="00BB0707"/>
    <w:rsid w:val="00BB20D6"/>
    <w:rsid w:val="00BB21F5"/>
    <w:rsid w:val="00BB2396"/>
    <w:rsid w:val="00BB3285"/>
    <w:rsid w:val="00BB5254"/>
    <w:rsid w:val="00BB5FFD"/>
    <w:rsid w:val="00BB7F80"/>
    <w:rsid w:val="00BC02BA"/>
    <w:rsid w:val="00BC08AC"/>
    <w:rsid w:val="00BC18A0"/>
    <w:rsid w:val="00BC4FBD"/>
    <w:rsid w:val="00BC60AB"/>
    <w:rsid w:val="00BC6797"/>
    <w:rsid w:val="00BC7D51"/>
    <w:rsid w:val="00BD005E"/>
    <w:rsid w:val="00BD06E8"/>
    <w:rsid w:val="00BD2445"/>
    <w:rsid w:val="00BD3872"/>
    <w:rsid w:val="00BD3B7F"/>
    <w:rsid w:val="00BD479B"/>
    <w:rsid w:val="00BD6DC1"/>
    <w:rsid w:val="00BE03C3"/>
    <w:rsid w:val="00BE1F62"/>
    <w:rsid w:val="00BE3314"/>
    <w:rsid w:val="00BE4045"/>
    <w:rsid w:val="00BE44B1"/>
    <w:rsid w:val="00BE5E99"/>
    <w:rsid w:val="00BE635A"/>
    <w:rsid w:val="00BE64BF"/>
    <w:rsid w:val="00BE6633"/>
    <w:rsid w:val="00BE713C"/>
    <w:rsid w:val="00BE71B4"/>
    <w:rsid w:val="00BF125B"/>
    <w:rsid w:val="00BF1C16"/>
    <w:rsid w:val="00BF25CA"/>
    <w:rsid w:val="00BF2EE2"/>
    <w:rsid w:val="00BF483D"/>
    <w:rsid w:val="00BF4A31"/>
    <w:rsid w:val="00BF6181"/>
    <w:rsid w:val="00BF6A58"/>
    <w:rsid w:val="00C01DF0"/>
    <w:rsid w:val="00C02CE1"/>
    <w:rsid w:val="00C03DD9"/>
    <w:rsid w:val="00C04476"/>
    <w:rsid w:val="00C04C27"/>
    <w:rsid w:val="00C05057"/>
    <w:rsid w:val="00C051DE"/>
    <w:rsid w:val="00C06754"/>
    <w:rsid w:val="00C1131B"/>
    <w:rsid w:val="00C1372D"/>
    <w:rsid w:val="00C1580A"/>
    <w:rsid w:val="00C15B5E"/>
    <w:rsid w:val="00C15B8C"/>
    <w:rsid w:val="00C16A7E"/>
    <w:rsid w:val="00C174F5"/>
    <w:rsid w:val="00C17A90"/>
    <w:rsid w:val="00C17B1C"/>
    <w:rsid w:val="00C17F2C"/>
    <w:rsid w:val="00C2093C"/>
    <w:rsid w:val="00C20E38"/>
    <w:rsid w:val="00C21701"/>
    <w:rsid w:val="00C22B63"/>
    <w:rsid w:val="00C22F1C"/>
    <w:rsid w:val="00C23BD1"/>
    <w:rsid w:val="00C24505"/>
    <w:rsid w:val="00C248CD"/>
    <w:rsid w:val="00C25373"/>
    <w:rsid w:val="00C2644E"/>
    <w:rsid w:val="00C30E03"/>
    <w:rsid w:val="00C317A5"/>
    <w:rsid w:val="00C32CB1"/>
    <w:rsid w:val="00C345F1"/>
    <w:rsid w:val="00C34B9D"/>
    <w:rsid w:val="00C3569F"/>
    <w:rsid w:val="00C35DFD"/>
    <w:rsid w:val="00C36219"/>
    <w:rsid w:val="00C36267"/>
    <w:rsid w:val="00C37583"/>
    <w:rsid w:val="00C37939"/>
    <w:rsid w:val="00C3793F"/>
    <w:rsid w:val="00C42814"/>
    <w:rsid w:val="00C42ADF"/>
    <w:rsid w:val="00C42DD4"/>
    <w:rsid w:val="00C44113"/>
    <w:rsid w:val="00C441DB"/>
    <w:rsid w:val="00C443A1"/>
    <w:rsid w:val="00C44B5C"/>
    <w:rsid w:val="00C45D15"/>
    <w:rsid w:val="00C45FCB"/>
    <w:rsid w:val="00C46674"/>
    <w:rsid w:val="00C46A5E"/>
    <w:rsid w:val="00C47D93"/>
    <w:rsid w:val="00C50E2E"/>
    <w:rsid w:val="00C517BC"/>
    <w:rsid w:val="00C52467"/>
    <w:rsid w:val="00C531FF"/>
    <w:rsid w:val="00C532EA"/>
    <w:rsid w:val="00C54953"/>
    <w:rsid w:val="00C55E3F"/>
    <w:rsid w:val="00C561B5"/>
    <w:rsid w:val="00C576C7"/>
    <w:rsid w:val="00C57DE8"/>
    <w:rsid w:val="00C57E56"/>
    <w:rsid w:val="00C60218"/>
    <w:rsid w:val="00C60CF5"/>
    <w:rsid w:val="00C611AA"/>
    <w:rsid w:val="00C61C53"/>
    <w:rsid w:val="00C61DAF"/>
    <w:rsid w:val="00C64A94"/>
    <w:rsid w:val="00C65318"/>
    <w:rsid w:val="00C65F49"/>
    <w:rsid w:val="00C65F8D"/>
    <w:rsid w:val="00C67150"/>
    <w:rsid w:val="00C679B3"/>
    <w:rsid w:val="00C704CD"/>
    <w:rsid w:val="00C70629"/>
    <w:rsid w:val="00C73579"/>
    <w:rsid w:val="00C745EA"/>
    <w:rsid w:val="00C7470C"/>
    <w:rsid w:val="00C754BC"/>
    <w:rsid w:val="00C75941"/>
    <w:rsid w:val="00C75C3E"/>
    <w:rsid w:val="00C7647B"/>
    <w:rsid w:val="00C765FD"/>
    <w:rsid w:val="00C80085"/>
    <w:rsid w:val="00C82CEA"/>
    <w:rsid w:val="00C8305C"/>
    <w:rsid w:val="00C85089"/>
    <w:rsid w:val="00C85F8D"/>
    <w:rsid w:val="00C87456"/>
    <w:rsid w:val="00C87469"/>
    <w:rsid w:val="00C8750C"/>
    <w:rsid w:val="00C90957"/>
    <w:rsid w:val="00C91924"/>
    <w:rsid w:val="00C9220D"/>
    <w:rsid w:val="00C92554"/>
    <w:rsid w:val="00C92FFA"/>
    <w:rsid w:val="00C954F4"/>
    <w:rsid w:val="00C95906"/>
    <w:rsid w:val="00C97A36"/>
    <w:rsid w:val="00C97F1D"/>
    <w:rsid w:val="00CA0270"/>
    <w:rsid w:val="00CA0383"/>
    <w:rsid w:val="00CA18E5"/>
    <w:rsid w:val="00CA34FC"/>
    <w:rsid w:val="00CA38A2"/>
    <w:rsid w:val="00CA3ABC"/>
    <w:rsid w:val="00CA4330"/>
    <w:rsid w:val="00CA4E7F"/>
    <w:rsid w:val="00CA53D6"/>
    <w:rsid w:val="00CB03B9"/>
    <w:rsid w:val="00CB0590"/>
    <w:rsid w:val="00CB0FC8"/>
    <w:rsid w:val="00CB2463"/>
    <w:rsid w:val="00CB2DEB"/>
    <w:rsid w:val="00CB34A3"/>
    <w:rsid w:val="00CB40EB"/>
    <w:rsid w:val="00CB5365"/>
    <w:rsid w:val="00CB641A"/>
    <w:rsid w:val="00CB7731"/>
    <w:rsid w:val="00CB7ACD"/>
    <w:rsid w:val="00CB7B10"/>
    <w:rsid w:val="00CB7BD5"/>
    <w:rsid w:val="00CC045E"/>
    <w:rsid w:val="00CC2FB3"/>
    <w:rsid w:val="00CC32F4"/>
    <w:rsid w:val="00CC3F68"/>
    <w:rsid w:val="00CC4CC0"/>
    <w:rsid w:val="00CC4F64"/>
    <w:rsid w:val="00CC63FA"/>
    <w:rsid w:val="00CC6633"/>
    <w:rsid w:val="00CC74FA"/>
    <w:rsid w:val="00CC7715"/>
    <w:rsid w:val="00CC778D"/>
    <w:rsid w:val="00CD20AD"/>
    <w:rsid w:val="00CD3E71"/>
    <w:rsid w:val="00CD484E"/>
    <w:rsid w:val="00CD599C"/>
    <w:rsid w:val="00CE1F0C"/>
    <w:rsid w:val="00CE2454"/>
    <w:rsid w:val="00CE2EA5"/>
    <w:rsid w:val="00CE57BB"/>
    <w:rsid w:val="00CE7B2B"/>
    <w:rsid w:val="00CF0CC8"/>
    <w:rsid w:val="00CF0D97"/>
    <w:rsid w:val="00CF1959"/>
    <w:rsid w:val="00CF40FE"/>
    <w:rsid w:val="00CF503F"/>
    <w:rsid w:val="00CF54C5"/>
    <w:rsid w:val="00CF5E68"/>
    <w:rsid w:val="00D01F61"/>
    <w:rsid w:val="00D02165"/>
    <w:rsid w:val="00D024B8"/>
    <w:rsid w:val="00D02813"/>
    <w:rsid w:val="00D02ECE"/>
    <w:rsid w:val="00D04432"/>
    <w:rsid w:val="00D0544D"/>
    <w:rsid w:val="00D05CD8"/>
    <w:rsid w:val="00D05F05"/>
    <w:rsid w:val="00D05FA0"/>
    <w:rsid w:val="00D05FBA"/>
    <w:rsid w:val="00D072C6"/>
    <w:rsid w:val="00D10533"/>
    <w:rsid w:val="00D11E2C"/>
    <w:rsid w:val="00D12756"/>
    <w:rsid w:val="00D13415"/>
    <w:rsid w:val="00D14765"/>
    <w:rsid w:val="00D15744"/>
    <w:rsid w:val="00D15C78"/>
    <w:rsid w:val="00D1663E"/>
    <w:rsid w:val="00D16654"/>
    <w:rsid w:val="00D1665F"/>
    <w:rsid w:val="00D16971"/>
    <w:rsid w:val="00D1714C"/>
    <w:rsid w:val="00D176AE"/>
    <w:rsid w:val="00D200B1"/>
    <w:rsid w:val="00D22650"/>
    <w:rsid w:val="00D2290C"/>
    <w:rsid w:val="00D22D4D"/>
    <w:rsid w:val="00D23961"/>
    <w:rsid w:val="00D24AFA"/>
    <w:rsid w:val="00D251A6"/>
    <w:rsid w:val="00D2645B"/>
    <w:rsid w:val="00D26FD5"/>
    <w:rsid w:val="00D27658"/>
    <w:rsid w:val="00D27681"/>
    <w:rsid w:val="00D27977"/>
    <w:rsid w:val="00D30045"/>
    <w:rsid w:val="00D302FA"/>
    <w:rsid w:val="00D3071E"/>
    <w:rsid w:val="00D30E53"/>
    <w:rsid w:val="00D30F40"/>
    <w:rsid w:val="00D31388"/>
    <w:rsid w:val="00D31F3A"/>
    <w:rsid w:val="00D32782"/>
    <w:rsid w:val="00D338A4"/>
    <w:rsid w:val="00D338FD"/>
    <w:rsid w:val="00D33C54"/>
    <w:rsid w:val="00D34759"/>
    <w:rsid w:val="00D35283"/>
    <w:rsid w:val="00D36D43"/>
    <w:rsid w:val="00D4069D"/>
    <w:rsid w:val="00D40A96"/>
    <w:rsid w:val="00D40CE9"/>
    <w:rsid w:val="00D421AC"/>
    <w:rsid w:val="00D43A7C"/>
    <w:rsid w:val="00D440FA"/>
    <w:rsid w:val="00D44343"/>
    <w:rsid w:val="00D4557D"/>
    <w:rsid w:val="00D45890"/>
    <w:rsid w:val="00D45AC2"/>
    <w:rsid w:val="00D4639C"/>
    <w:rsid w:val="00D46E54"/>
    <w:rsid w:val="00D47590"/>
    <w:rsid w:val="00D50BE8"/>
    <w:rsid w:val="00D51051"/>
    <w:rsid w:val="00D52605"/>
    <w:rsid w:val="00D53F8F"/>
    <w:rsid w:val="00D54ACB"/>
    <w:rsid w:val="00D556A4"/>
    <w:rsid w:val="00D565D1"/>
    <w:rsid w:val="00D56932"/>
    <w:rsid w:val="00D57524"/>
    <w:rsid w:val="00D577DA"/>
    <w:rsid w:val="00D6018D"/>
    <w:rsid w:val="00D60FFC"/>
    <w:rsid w:val="00D62696"/>
    <w:rsid w:val="00D62CD3"/>
    <w:rsid w:val="00D62F73"/>
    <w:rsid w:val="00D63BC6"/>
    <w:rsid w:val="00D63CE9"/>
    <w:rsid w:val="00D64A29"/>
    <w:rsid w:val="00D6562E"/>
    <w:rsid w:val="00D65658"/>
    <w:rsid w:val="00D65971"/>
    <w:rsid w:val="00D67069"/>
    <w:rsid w:val="00D67D53"/>
    <w:rsid w:val="00D70E4A"/>
    <w:rsid w:val="00D719E7"/>
    <w:rsid w:val="00D7204E"/>
    <w:rsid w:val="00D73225"/>
    <w:rsid w:val="00D73A0F"/>
    <w:rsid w:val="00D73E47"/>
    <w:rsid w:val="00D752D6"/>
    <w:rsid w:val="00D7554D"/>
    <w:rsid w:val="00D76C10"/>
    <w:rsid w:val="00D8344B"/>
    <w:rsid w:val="00D84885"/>
    <w:rsid w:val="00D85D7A"/>
    <w:rsid w:val="00D8612B"/>
    <w:rsid w:val="00D867B0"/>
    <w:rsid w:val="00D91203"/>
    <w:rsid w:val="00D91CE4"/>
    <w:rsid w:val="00D92456"/>
    <w:rsid w:val="00D95152"/>
    <w:rsid w:val="00D97D97"/>
    <w:rsid w:val="00DA05FF"/>
    <w:rsid w:val="00DA0815"/>
    <w:rsid w:val="00DA1931"/>
    <w:rsid w:val="00DA266B"/>
    <w:rsid w:val="00DA2D53"/>
    <w:rsid w:val="00DA472F"/>
    <w:rsid w:val="00DA4A7E"/>
    <w:rsid w:val="00DA4A8B"/>
    <w:rsid w:val="00DA500A"/>
    <w:rsid w:val="00DA6786"/>
    <w:rsid w:val="00DB0258"/>
    <w:rsid w:val="00DB0BEE"/>
    <w:rsid w:val="00DB245B"/>
    <w:rsid w:val="00DB2478"/>
    <w:rsid w:val="00DB37F3"/>
    <w:rsid w:val="00DB462F"/>
    <w:rsid w:val="00DB4843"/>
    <w:rsid w:val="00DB50FE"/>
    <w:rsid w:val="00DB5C87"/>
    <w:rsid w:val="00DB7149"/>
    <w:rsid w:val="00DB74D1"/>
    <w:rsid w:val="00DC1443"/>
    <w:rsid w:val="00DC1855"/>
    <w:rsid w:val="00DC1A33"/>
    <w:rsid w:val="00DC1CF8"/>
    <w:rsid w:val="00DC1EC7"/>
    <w:rsid w:val="00DC1FF1"/>
    <w:rsid w:val="00DC2809"/>
    <w:rsid w:val="00DC340E"/>
    <w:rsid w:val="00DC3FE8"/>
    <w:rsid w:val="00DC5176"/>
    <w:rsid w:val="00DC6CCB"/>
    <w:rsid w:val="00DD05B1"/>
    <w:rsid w:val="00DD0B8A"/>
    <w:rsid w:val="00DD0F26"/>
    <w:rsid w:val="00DD1DB9"/>
    <w:rsid w:val="00DD39E9"/>
    <w:rsid w:val="00DD4BC6"/>
    <w:rsid w:val="00DD4C5E"/>
    <w:rsid w:val="00DD4F04"/>
    <w:rsid w:val="00DD66E7"/>
    <w:rsid w:val="00DD7034"/>
    <w:rsid w:val="00DD797F"/>
    <w:rsid w:val="00DE02EC"/>
    <w:rsid w:val="00DE0783"/>
    <w:rsid w:val="00DE07F6"/>
    <w:rsid w:val="00DE14BA"/>
    <w:rsid w:val="00DE2274"/>
    <w:rsid w:val="00DE2EED"/>
    <w:rsid w:val="00DE38F8"/>
    <w:rsid w:val="00DE3F1E"/>
    <w:rsid w:val="00DE3FE0"/>
    <w:rsid w:val="00DE4625"/>
    <w:rsid w:val="00DE7776"/>
    <w:rsid w:val="00DE787B"/>
    <w:rsid w:val="00DE7EF3"/>
    <w:rsid w:val="00DF001A"/>
    <w:rsid w:val="00DF03C6"/>
    <w:rsid w:val="00DF09B4"/>
    <w:rsid w:val="00DF1EE1"/>
    <w:rsid w:val="00DF3463"/>
    <w:rsid w:val="00DF34AC"/>
    <w:rsid w:val="00DF40AD"/>
    <w:rsid w:val="00DF41E4"/>
    <w:rsid w:val="00DF44DE"/>
    <w:rsid w:val="00DF47DF"/>
    <w:rsid w:val="00DF6AAF"/>
    <w:rsid w:val="00DF78E4"/>
    <w:rsid w:val="00E000B1"/>
    <w:rsid w:val="00E0060F"/>
    <w:rsid w:val="00E00820"/>
    <w:rsid w:val="00E01F15"/>
    <w:rsid w:val="00E023F1"/>
    <w:rsid w:val="00E105CF"/>
    <w:rsid w:val="00E10CC5"/>
    <w:rsid w:val="00E12A42"/>
    <w:rsid w:val="00E12CCC"/>
    <w:rsid w:val="00E12FF1"/>
    <w:rsid w:val="00E13233"/>
    <w:rsid w:val="00E13C2D"/>
    <w:rsid w:val="00E13D88"/>
    <w:rsid w:val="00E14757"/>
    <w:rsid w:val="00E14C9E"/>
    <w:rsid w:val="00E1519F"/>
    <w:rsid w:val="00E15DD3"/>
    <w:rsid w:val="00E16A4F"/>
    <w:rsid w:val="00E20B1A"/>
    <w:rsid w:val="00E211D1"/>
    <w:rsid w:val="00E211ED"/>
    <w:rsid w:val="00E22417"/>
    <w:rsid w:val="00E22FAA"/>
    <w:rsid w:val="00E23F0A"/>
    <w:rsid w:val="00E25CF3"/>
    <w:rsid w:val="00E278CA"/>
    <w:rsid w:val="00E30A8B"/>
    <w:rsid w:val="00E31290"/>
    <w:rsid w:val="00E316A6"/>
    <w:rsid w:val="00E3232D"/>
    <w:rsid w:val="00E323DB"/>
    <w:rsid w:val="00E32410"/>
    <w:rsid w:val="00E33962"/>
    <w:rsid w:val="00E33E7C"/>
    <w:rsid w:val="00E35C43"/>
    <w:rsid w:val="00E36E2F"/>
    <w:rsid w:val="00E375F4"/>
    <w:rsid w:val="00E4124C"/>
    <w:rsid w:val="00E421C8"/>
    <w:rsid w:val="00E42CCB"/>
    <w:rsid w:val="00E430C2"/>
    <w:rsid w:val="00E435F4"/>
    <w:rsid w:val="00E43CA7"/>
    <w:rsid w:val="00E44FEA"/>
    <w:rsid w:val="00E4535C"/>
    <w:rsid w:val="00E45495"/>
    <w:rsid w:val="00E473E6"/>
    <w:rsid w:val="00E47AF1"/>
    <w:rsid w:val="00E51AA8"/>
    <w:rsid w:val="00E51CBB"/>
    <w:rsid w:val="00E52C04"/>
    <w:rsid w:val="00E544A9"/>
    <w:rsid w:val="00E55D71"/>
    <w:rsid w:val="00E55FBD"/>
    <w:rsid w:val="00E5685D"/>
    <w:rsid w:val="00E6051C"/>
    <w:rsid w:val="00E607C4"/>
    <w:rsid w:val="00E60CA3"/>
    <w:rsid w:val="00E610D4"/>
    <w:rsid w:val="00E61205"/>
    <w:rsid w:val="00E62256"/>
    <w:rsid w:val="00E623A3"/>
    <w:rsid w:val="00E64411"/>
    <w:rsid w:val="00E6473B"/>
    <w:rsid w:val="00E64F12"/>
    <w:rsid w:val="00E65A6A"/>
    <w:rsid w:val="00E666B2"/>
    <w:rsid w:val="00E7192E"/>
    <w:rsid w:val="00E71E86"/>
    <w:rsid w:val="00E72898"/>
    <w:rsid w:val="00E72ACA"/>
    <w:rsid w:val="00E73565"/>
    <w:rsid w:val="00E757BA"/>
    <w:rsid w:val="00E758A6"/>
    <w:rsid w:val="00E75BF8"/>
    <w:rsid w:val="00E807C1"/>
    <w:rsid w:val="00E80E05"/>
    <w:rsid w:val="00E812D7"/>
    <w:rsid w:val="00E818CB"/>
    <w:rsid w:val="00E8194B"/>
    <w:rsid w:val="00E81BF2"/>
    <w:rsid w:val="00E82288"/>
    <w:rsid w:val="00E85EF8"/>
    <w:rsid w:val="00E85FEF"/>
    <w:rsid w:val="00E86213"/>
    <w:rsid w:val="00E87829"/>
    <w:rsid w:val="00E91044"/>
    <w:rsid w:val="00E91598"/>
    <w:rsid w:val="00E91C66"/>
    <w:rsid w:val="00E9398A"/>
    <w:rsid w:val="00E93BD0"/>
    <w:rsid w:val="00E93C1A"/>
    <w:rsid w:val="00E93C44"/>
    <w:rsid w:val="00E93EC4"/>
    <w:rsid w:val="00E974E2"/>
    <w:rsid w:val="00E97578"/>
    <w:rsid w:val="00E9785A"/>
    <w:rsid w:val="00E979EB"/>
    <w:rsid w:val="00EA0274"/>
    <w:rsid w:val="00EA0707"/>
    <w:rsid w:val="00EA12A1"/>
    <w:rsid w:val="00EA1C46"/>
    <w:rsid w:val="00EA340B"/>
    <w:rsid w:val="00EA4000"/>
    <w:rsid w:val="00EA42D6"/>
    <w:rsid w:val="00EA4F00"/>
    <w:rsid w:val="00EB068F"/>
    <w:rsid w:val="00EB0924"/>
    <w:rsid w:val="00EB293C"/>
    <w:rsid w:val="00EB3413"/>
    <w:rsid w:val="00EB357E"/>
    <w:rsid w:val="00EB45AF"/>
    <w:rsid w:val="00EB5E6D"/>
    <w:rsid w:val="00EB5EFC"/>
    <w:rsid w:val="00EB6939"/>
    <w:rsid w:val="00EC051E"/>
    <w:rsid w:val="00EC0D39"/>
    <w:rsid w:val="00EC187C"/>
    <w:rsid w:val="00EC1F20"/>
    <w:rsid w:val="00EC3510"/>
    <w:rsid w:val="00EC38BA"/>
    <w:rsid w:val="00EC41F5"/>
    <w:rsid w:val="00EC4273"/>
    <w:rsid w:val="00EC4608"/>
    <w:rsid w:val="00EC46F3"/>
    <w:rsid w:val="00EC5205"/>
    <w:rsid w:val="00EC648D"/>
    <w:rsid w:val="00EC79C4"/>
    <w:rsid w:val="00ED15C2"/>
    <w:rsid w:val="00ED3169"/>
    <w:rsid w:val="00ED3677"/>
    <w:rsid w:val="00ED53AC"/>
    <w:rsid w:val="00ED5E12"/>
    <w:rsid w:val="00ED6E7B"/>
    <w:rsid w:val="00ED73F9"/>
    <w:rsid w:val="00ED7714"/>
    <w:rsid w:val="00EE00A1"/>
    <w:rsid w:val="00EE0424"/>
    <w:rsid w:val="00EE4864"/>
    <w:rsid w:val="00EE4C07"/>
    <w:rsid w:val="00EE51F8"/>
    <w:rsid w:val="00EE6AB4"/>
    <w:rsid w:val="00EE780D"/>
    <w:rsid w:val="00EF03E4"/>
    <w:rsid w:val="00EF05EF"/>
    <w:rsid w:val="00EF06CB"/>
    <w:rsid w:val="00EF2803"/>
    <w:rsid w:val="00EF3493"/>
    <w:rsid w:val="00EF3ED1"/>
    <w:rsid w:val="00EF44AD"/>
    <w:rsid w:val="00EF4F58"/>
    <w:rsid w:val="00EF6A78"/>
    <w:rsid w:val="00EF6EAC"/>
    <w:rsid w:val="00EF7064"/>
    <w:rsid w:val="00F00064"/>
    <w:rsid w:val="00F00F6E"/>
    <w:rsid w:val="00F0275C"/>
    <w:rsid w:val="00F030F1"/>
    <w:rsid w:val="00F04426"/>
    <w:rsid w:val="00F04F0B"/>
    <w:rsid w:val="00F0595A"/>
    <w:rsid w:val="00F060A2"/>
    <w:rsid w:val="00F06CD2"/>
    <w:rsid w:val="00F0745F"/>
    <w:rsid w:val="00F07545"/>
    <w:rsid w:val="00F10F20"/>
    <w:rsid w:val="00F1192C"/>
    <w:rsid w:val="00F150F2"/>
    <w:rsid w:val="00F151FF"/>
    <w:rsid w:val="00F1778A"/>
    <w:rsid w:val="00F17C9B"/>
    <w:rsid w:val="00F2084D"/>
    <w:rsid w:val="00F21370"/>
    <w:rsid w:val="00F22A64"/>
    <w:rsid w:val="00F231A1"/>
    <w:rsid w:val="00F23258"/>
    <w:rsid w:val="00F24EA1"/>
    <w:rsid w:val="00F264D3"/>
    <w:rsid w:val="00F274AC"/>
    <w:rsid w:val="00F27AEE"/>
    <w:rsid w:val="00F27CC5"/>
    <w:rsid w:val="00F306F0"/>
    <w:rsid w:val="00F3260D"/>
    <w:rsid w:val="00F32F87"/>
    <w:rsid w:val="00F3316D"/>
    <w:rsid w:val="00F33784"/>
    <w:rsid w:val="00F3397A"/>
    <w:rsid w:val="00F34559"/>
    <w:rsid w:val="00F35584"/>
    <w:rsid w:val="00F35CF2"/>
    <w:rsid w:val="00F35D1F"/>
    <w:rsid w:val="00F35DB2"/>
    <w:rsid w:val="00F36EB4"/>
    <w:rsid w:val="00F371FA"/>
    <w:rsid w:val="00F40A5C"/>
    <w:rsid w:val="00F41F34"/>
    <w:rsid w:val="00F421F3"/>
    <w:rsid w:val="00F42838"/>
    <w:rsid w:val="00F43AD6"/>
    <w:rsid w:val="00F43D64"/>
    <w:rsid w:val="00F44044"/>
    <w:rsid w:val="00F4614F"/>
    <w:rsid w:val="00F465A7"/>
    <w:rsid w:val="00F46FB2"/>
    <w:rsid w:val="00F4738E"/>
    <w:rsid w:val="00F47AD1"/>
    <w:rsid w:val="00F47CD4"/>
    <w:rsid w:val="00F502F4"/>
    <w:rsid w:val="00F5334B"/>
    <w:rsid w:val="00F5393F"/>
    <w:rsid w:val="00F54F03"/>
    <w:rsid w:val="00F55E5E"/>
    <w:rsid w:val="00F55F54"/>
    <w:rsid w:val="00F56100"/>
    <w:rsid w:val="00F6287D"/>
    <w:rsid w:val="00F62DD0"/>
    <w:rsid w:val="00F63913"/>
    <w:rsid w:val="00F6475F"/>
    <w:rsid w:val="00F6531F"/>
    <w:rsid w:val="00F6623D"/>
    <w:rsid w:val="00F662C3"/>
    <w:rsid w:val="00F662FF"/>
    <w:rsid w:val="00F669EB"/>
    <w:rsid w:val="00F678DA"/>
    <w:rsid w:val="00F67980"/>
    <w:rsid w:val="00F7094F"/>
    <w:rsid w:val="00F72606"/>
    <w:rsid w:val="00F74D09"/>
    <w:rsid w:val="00F7734E"/>
    <w:rsid w:val="00F77723"/>
    <w:rsid w:val="00F80C52"/>
    <w:rsid w:val="00F8103B"/>
    <w:rsid w:val="00F828AB"/>
    <w:rsid w:val="00F828BE"/>
    <w:rsid w:val="00F82997"/>
    <w:rsid w:val="00F837A6"/>
    <w:rsid w:val="00F84661"/>
    <w:rsid w:val="00F84A20"/>
    <w:rsid w:val="00F85CB6"/>
    <w:rsid w:val="00F86B25"/>
    <w:rsid w:val="00F90ABB"/>
    <w:rsid w:val="00F90ABF"/>
    <w:rsid w:val="00F91300"/>
    <w:rsid w:val="00F92A2D"/>
    <w:rsid w:val="00F930C7"/>
    <w:rsid w:val="00F9379E"/>
    <w:rsid w:val="00F94441"/>
    <w:rsid w:val="00F9584A"/>
    <w:rsid w:val="00F961C1"/>
    <w:rsid w:val="00F967E7"/>
    <w:rsid w:val="00F97295"/>
    <w:rsid w:val="00FA0EA1"/>
    <w:rsid w:val="00FA14C8"/>
    <w:rsid w:val="00FA1E6B"/>
    <w:rsid w:val="00FA2DE9"/>
    <w:rsid w:val="00FA5929"/>
    <w:rsid w:val="00FA626E"/>
    <w:rsid w:val="00FB0303"/>
    <w:rsid w:val="00FB142A"/>
    <w:rsid w:val="00FB1AB8"/>
    <w:rsid w:val="00FB2878"/>
    <w:rsid w:val="00FB398A"/>
    <w:rsid w:val="00FB4899"/>
    <w:rsid w:val="00FB5C00"/>
    <w:rsid w:val="00FB5C81"/>
    <w:rsid w:val="00FB6646"/>
    <w:rsid w:val="00FB6B16"/>
    <w:rsid w:val="00FB7325"/>
    <w:rsid w:val="00FB7D1D"/>
    <w:rsid w:val="00FC012A"/>
    <w:rsid w:val="00FC154D"/>
    <w:rsid w:val="00FC219D"/>
    <w:rsid w:val="00FC2308"/>
    <w:rsid w:val="00FC256F"/>
    <w:rsid w:val="00FC41D6"/>
    <w:rsid w:val="00FC46B6"/>
    <w:rsid w:val="00FC51B3"/>
    <w:rsid w:val="00FC56A9"/>
    <w:rsid w:val="00FC604D"/>
    <w:rsid w:val="00FC6C48"/>
    <w:rsid w:val="00FC79A6"/>
    <w:rsid w:val="00FD0412"/>
    <w:rsid w:val="00FD0C84"/>
    <w:rsid w:val="00FD261E"/>
    <w:rsid w:val="00FD35C8"/>
    <w:rsid w:val="00FD428C"/>
    <w:rsid w:val="00FD68F3"/>
    <w:rsid w:val="00FE0BDC"/>
    <w:rsid w:val="00FE1926"/>
    <w:rsid w:val="00FE2D1E"/>
    <w:rsid w:val="00FE3420"/>
    <w:rsid w:val="00FE37E9"/>
    <w:rsid w:val="00FE3BEA"/>
    <w:rsid w:val="00FE4395"/>
    <w:rsid w:val="00FE49C4"/>
    <w:rsid w:val="00FE66F1"/>
    <w:rsid w:val="00FE6A09"/>
    <w:rsid w:val="00FE7FF6"/>
    <w:rsid w:val="00FF0422"/>
    <w:rsid w:val="00FF0579"/>
    <w:rsid w:val="00FF0AA7"/>
    <w:rsid w:val="00FF13DB"/>
    <w:rsid w:val="00FF27E3"/>
    <w:rsid w:val="00FF28F5"/>
    <w:rsid w:val="00FF2BB8"/>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9393"/>
    <o:shapelayout v:ext="edit">
      <o:idmap v:ext="edit" data="1"/>
    </o:shapelayout>
  </w:shapeDefaults>
  <w:decimalSymbol w:val=","/>
  <w:listSeparator w:val=";"/>
  <w14:docId w14:val="2438D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7">
    <w:name w:val="heading 7"/>
    <w:basedOn w:val="Normal"/>
    <w:next w:val="Normal"/>
    <w:link w:val="Ttol7Car"/>
    <w:uiPriority w:val="9"/>
    <w:semiHidden/>
    <w:unhideWhenUsed/>
    <w:qFormat/>
    <w:rsid w:val="00E13C2D"/>
    <w:pPr>
      <w:keepNext/>
      <w:keepLines/>
      <w:spacing w:before="200"/>
      <w:outlineLvl w:val="6"/>
    </w:pPr>
    <w:rPr>
      <w:rFonts w:asciiTheme="majorHAnsi" w:eastAsiaTheme="majorEastAsia" w:hAnsiTheme="majorHAnsi" w:cstheme="majorBidi"/>
      <w:i/>
      <w:iCs/>
      <w:color w:val="404040" w:themeColor="text1" w:themeTint="BF"/>
      <w:sz w:val="24"/>
      <w:szCs w:val="24"/>
      <w:lang w:val="es-ES" w:eastAsia="es-ES_tradnl"/>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character" w:customStyle="1" w:styleId="TextindependentCar">
    <w:name w:val="Text independent Car"/>
    <w:basedOn w:val="Tipusdelletraperdefectedelpargraf"/>
    <w:link w:val="Textindependent"/>
    <w:semiHidden/>
    <w:rsid w:val="000D33E9"/>
    <w:rPr>
      <w:sz w:val="24"/>
      <w:shd w:val="clear" w:color="auto" w:fill="C0C0C0"/>
    </w:rPr>
  </w:style>
  <w:style w:type="character" w:customStyle="1" w:styleId="Ttol7Car">
    <w:name w:val="Títol 7 Car"/>
    <w:basedOn w:val="Tipusdelletraperdefectedelpargraf"/>
    <w:link w:val="Ttol7"/>
    <w:uiPriority w:val="9"/>
    <w:semiHidden/>
    <w:rsid w:val="00E13C2D"/>
    <w:rPr>
      <w:rFonts w:asciiTheme="majorHAnsi" w:eastAsiaTheme="majorEastAsia" w:hAnsiTheme="majorHAnsi" w:cstheme="majorBidi"/>
      <w:i/>
      <w:iCs/>
      <w:color w:val="404040" w:themeColor="text1" w:themeTint="BF"/>
      <w:sz w:val="24"/>
      <w:szCs w:val="24"/>
      <w:lang w:val="es-ES" w:eastAsia="es-ES_tradnl"/>
    </w:rPr>
  </w:style>
  <w:style w:type="paragraph" w:customStyle="1" w:styleId="Textoindependiente21">
    <w:name w:val="Texto independiente 21"/>
    <w:basedOn w:val="Normal"/>
    <w:uiPriority w:val="99"/>
    <w:rsid w:val="00F465A7"/>
    <w:pPr>
      <w:tabs>
        <w:tab w:val="left" w:pos="4963"/>
      </w:tabs>
      <w:ind w:right="170"/>
      <w:jc w:val="both"/>
    </w:pPr>
    <w:rPr>
      <w:lang w:eastAsia="es-ES"/>
    </w:rPr>
  </w:style>
  <w:style w:type="paragraph" w:styleId="Textdebloc">
    <w:name w:val="Block Text"/>
    <w:basedOn w:val="Normal"/>
    <w:rsid w:val="00F465A7"/>
    <w:pPr>
      <w:ind w:left="284" w:right="565" w:firstLine="76"/>
      <w:jc w:val="both"/>
    </w:pPr>
    <w:rPr>
      <w:rFonts w:ascii="Arial Narrow" w:hAnsi="Arial Narrow"/>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ol1">
    <w:name w:val="heading 1"/>
    <w:basedOn w:val="Normal"/>
    <w:next w:val="Normal"/>
    <w:qFormat/>
    <w:rsid w:val="00051FC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7">
    <w:name w:val="heading 7"/>
    <w:basedOn w:val="Normal"/>
    <w:next w:val="Normal"/>
    <w:link w:val="Ttol7Car"/>
    <w:uiPriority w:val="9"/>
    <w:semiHidden/>
    <w:unhideWhenUsed/>
    <w:qFormat/>
    <w:rsid w:val="00E13C2D"/>
    <w:pPr>
      <w:keepNext/>
      <w:keepLines/>
      <w:spacing w:before="200"/>
      <w:outlineLvl w:val="6"/>
    </w:pPr>
    <w:rPr>
      <w:rFonts w:asciiTheme="majorHAnsi" w:eastAsiaTheme="majorEastAsia" w:hAnsiTheme="majorHAnsi" w:cstheme="majorBidi"/>
      <w:i/>
      <w:iCs/>
      <w:color w:val="404040" w:themeColor="text1" w:themeTint="BF"/>
      <w:sz w:val="24"/>
      <w:szCs w:val="24"/>
      <w:lang w:val="es-ES" w:eastAsia="es-ES_tradnl"/>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decomentari">
    <w:name w:val="annotation text"/>
    <w:aliases w:val="Car"/>
    <w:basedOn w:val="Normal"/>
    <w:link w:val="TextdecomentariCar"/>
    <w:uiPriority w:val="99"/>
    <w:rsid w:val="00051FC5"/>
    <w:pPr>
      <w:jc w:val="both"/>
    </w:pPr>
    <w:rPr>
      <w:rFonts w:ascii="Dutch" w:hAnsi="Dutch"/>
    </w:rPr>
  </w:style>
  <w:style w:type="paragraph" w:styleId="Textindependent3">
    <w:name w:val="Body Text 3"/>
    <w:basedOn w:val="Normal"/>
    <w:link w:val="Textindependent3Car"/>
    <w:semiHidden/>
    <w:rsid w:val="00051FC5"/>
    <w:pPr>
      <w:ind w:right="-2"/>
      <w:jc w:val="both"/>
    </w:p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independent2">
    <w:name w:val="Body Text 2"/>
    <w:basedOn w:val="Normal"/>
    <w:link w:val="Textindependent2Car"/>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ex1">
    <w:name w:val="index 1"/>
    <w:basedOn w:val="Normal"/>
    <w:next w:val="Normal"/>
    <w:autoRedefine/>
    <w:semiHidden/>
    <w:rsid w:val="00051FC5"/>
    <w:pPr>
      <w:jc w:val="both"/>
    </w:p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rsid w:val="00051FC5"/>
    <w:pPr>
      <w:tabs>
        <w:tab w:val="center" w:pos="4252"/>
        <w:tab w:val="right" w:pos="8504"/>
      </w:tabs>
    </w:pPr>
  </w:style>
  <w:style w:type="paragraph" w:styleId="Textindependent">
    <w:name w:val="Body Text"/>
    <w:basedOn w:val="Normal"/>
    <w:link w:val="Textindependent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Tipusdelletraperdefectedelpargraf"/>
    <w:semiHidden/>
    <w:rsid w:val="00051FC5"/>
  </w:style>
  <w:style w:type="paragraph" w:styleId="Peu">
    <w:name w:val="footer"/>
    <w:basedOn w:val="Normal"/>
    <w:link w:val="PeuCar"/>
    <w:uiPriority w:val="99"/>
    <w:rsid w:val="00051FC5"/>
    <w:pPr>
      <w:tabs>
        <w:tab w:val="center" w:pos="4252"/>
        <w:tab w:val="right" w:pos="8504"/>
      </w:tabs>
    </w:pPr>
  </w:style>
  <w:style w:type="character" w:customStyle="1" w:styleId="Ttol9Car">
    <w:name w:val="Títol 9 Car"/>
    <w:basedOn w:val="Tipusde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Tipusdelletraperdefectedelpargraf"/>
    <w:link w:val="Textindependent3"/>
    <w:semiHidden/>
    <w:rsid w:val="003A1E6D"/>
  </w:style>
  <w:style w:type="character" w:customStyle="1" w:styleId="Textindependent2Car">
    <w:name w:val="Text independent 2 Car"/>
    <w:basedOn w:val="Tipusdelletraperdefectedelpargraf"/>
    <w:link w:val="Textindependent2"/>
    <w:rsid w:val="003A1E6D"/>
    <w:rPr>
      <w:rFonts w:ascii="Arial" w:hAnsi="Arial"/>
      <w:sz w:val="24"/>
    </w:rPr>
  </w:style>
  <w:style w:type="character" w:customStyle="1" w:styleId="Ttol3Car">
    <w:name w:val="Títol 3 Car"/>
    <w:basedOn w:val="Tipusde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style>
  <w:style w:type="character" w:customStyle="1" w:styleId="Ttol2Car">
    <w:name w:val="Títol 2 Car"/>
    <w:basedOn w:val="Tipusde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argrafdellista">
    <w:name w:val="List Paragraph"/>
    <w:aliases w:val="Lista sin Numerar,Párrafo Numerado,Párrafo de lista1,List Paragraph,Bullet Number,List Paragraph1,lp1,lp11,List Paragraph11,Bullet 1,Use Case List Paragraph,Bulletr List Paragraph,Párrafo antic,Llista Nivell1,Lista de nivel 1,Lista1"/>
    <w:basedOn w:val="Normal"/>
    <w:link w:val="PargrafdellistaCar"/>
    <w:uiPriority w:val="34"/>
    <w:qFormat/>
    <w:rsid w:val="007406DE"/>
    <w:pPr>
      <w:ind w:left="720"/>
      <w:contextualSpacing/>
    </w:pPr>
  </w:style>
  <w:style w:type="table" w:styleId="Taulaambquadrcula">
    <w:name w:val="Table Grid"/>
    <w:basedOn w:val="Tau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euCar">
    <w:name w:val="Peu Car"/>
    <w:basedOn w:val="Tipusdelletraperdefectedelpargraf"/>
    <w:link w:val="Peu"/>
    <w:uiPriority w:val="99"/>
    <w:rsid w:val="00B8420F"/>
  </w:style>
  <w:style w:type="character" w:styleId="Enlla">
    <w:name w:val="Hyperlink"/>
    <w:basedOn w:val="Tipusde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2F601C"/>
    <w:rPr>
      <w:rFonts w:ascii="Tahoma" w:hAnsi="Tahoma" w:cs="Tahoma"/>
      <w:sz w:val="16"/>
      <w:szCs w:val="16"/>
    </w:rPr>
  </w:style>
  <w:style w:type="character" w:customStyle="1" w:styleId="CapaleraCar">
    <w:name w:val="Capçalera Car"/>
    <w:basedOn w:val="Tipusdelletraperdefectedelpargraf"/>
    <w:link w:val="Capalera"/>
    <w:rsid w:val="00552B59"/>
  </w:style>
  <w:style w:type="paragraph" w:customStyle="1" w:styleId="Textindependent24">
    <w:name w:val="Text independent 24"/>
    <w:basedOn w:val="Normal"/>
    <w:rsid w:val="003C5E66"/>
    <w:pPr>
      <w:tabs>
        <w:tab w:val="left" w:pos="4963"/>
      </w:tabs>
      <w:ind w:right="170"/>
      <w:jc w:val="both"/>
    </w:pPr>
  </w:style>
  <w:style w:type="character" w:styleId="Textdelcontenidor">
    <w:name w:val="Placeholder Text"/>
    <w:basedOn w:val="Tipusdelletraperdefectedelpargraf"/>
    <w:uiPriority w:val="99"/>
    <w:semiHidden/>
    <w:rsid w:val="00370905"/>
    <w:rPr>
      <w:color w:val="808080"/>
    </w:rPr>
  </w:style>
  <w:style w:type="character" w:customStyle="1" w:styleId="TextdecomentariCar">
    <w:name w:val="Text de comentari Car"/>
    <w:aliases w:val="Car Car"/>
    <w:basedOn w:val="Tipusde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olCar">
    <w:name w:val="Títol Car"/>
    <w:basedOn w:val="Tipusde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1C24B3"/>
    <w:rPr>
      <w:rFonts w:ascii="Arial" w:hAnsi="Arial"/>
    </w:rPr>
  </w:style>
  <w:style w:type="character" w:styleId="Refernciadenotaapeudepgina">
    <w:name w:val="footnote reference"/>
    <w:basedOn w:val="Tipusdelletraperdefectedelpargraf"/>
    <w:uiPriority w:val="99"/>
    <w:unhideWhenUsed/>
    <w:rsid w:val="001C24B3"/>
    <w:rPr>
      <w:vertAlign w:val="superscript"/>
    </w:rPr>
  </w:style>
  <w:style w:type="character" w:styleId="mfasi">
    <w:name w:val="Emphasis"/>
    <w:basedOn w:val="Tipusdelletraperdefectedelpargraf"/>
    <w:uiPriority w:val="20"/>
    <w:qFormat/>
    <w:rsid w:val="0079702C"/>
    <w:rPr>
      <w:i/>
      <w:iCs/>
    </w:rPr>
  </w:style>
  <w:style w:type="character" w:customStyle="1" w:styleId="PargrafdellistaCar">
    <w:name w:val="Paràgraf de llista Car"/>
    <w:aliases w:val="Lista sin Numerar Car,Párrafo Numerado Car,Párrafo de lista1 Car,List Paragraph Car,Bullet Number Car,List Paragraph1 Car,lp1 Car,lp11 Car,List Paragraph11 Car,Bullet 1 Car,Use Case List Paragraph Car,Bulletr List Paragraph Car"/>
    <w:basedOn w:val="Tipusdelletraperdefectedelpargraf"/>
    <w:link w:val="Pargrafdellista"/>
    <w:uiPriority w:val="34"/>
    <w:qFormat/>
    <w:locked/>
    <w:rsid w:val="001A4891"/>
  </w:style>
  <w:style w:type="character" w:styleId="Enllavisitat">
    <w:name w:val="FollowedHyperlink"/>
    <w:basedOn w:val="Tipusde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semiHidden/>
    <w:unhideWhenUsed/>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4442F7"/>
    <w:rPr>
      <w:b/>
      <w:bCs/>
    </w:rPr>
  </w:style>
  <w:style w:type="character" w:customStyle="1" w:styleId="TextindependentCar">
    <w:name w:val="Text independent Car"/>
    <w:basedOn w:val="Tipusdelletraperdefectedelpargraf"/>
    <w:link w:val="Textindependent"/>
    <w:semiHidden/>
    <w:rsid w:val="000D33E9"/>
    <w:rPr>
      <w:sz w:val="24"/>
      <w:shd w:val="clear" w:color="auto" w:fill="C0C0C0"/>
    </w:rPr>
  </w:style>
  <w:style w:type="character" w:customStyle="1" w:styleId="Ttol7Car">
    <w:name w:val="Títol 7 Car"/>
    <w:basedOn w:val="Tipusdelletraperdefectedelpargraf"/>
    <w:link w:val="Ttol7"/>
    <w:uiPriority w:val="9"/>
    <w:semiHidden/>
    <w:rsid w:val="00E13C2D"/>
    <w:rPr>
      <w:rFonts w:asciiTheme="majorHAnsi" w:eastAsiaTheme="majorEastAsia" w:hAnsiTheme="majorHAnsi" w:cstheme="majorBidi"/>
      <w:i/>
      <w:iCs/>
      <w:color w:val="404040" w:themeColor="text1" w:themeTint="BF"/>
      <w:sz w:val="24"/>
      <w:szCs w:val="24"/>
      <w:lang w:val="es-ES" w:eastAsia="es-ES_tradnl"/>
    </w:rPr>
  </w:style>
  <w:style w:type="paragraph" w:customStyle="1" w:styleId="Textoindependiente21">
    <w:name w:val="Texto independiente 21"/>
    <w:basedOn w:val="Normal"/>
    <w:uiPriority w:val="99"/>
    <w:rsid w:val="00F465A7"/>
    <w:pPr>
      <w:tabs>
        <w:tab w:val="left" w:pos="4963"/>
      </w:tabs>
      <w:ind w:right="170"/>
      <w:jc w:val="both"/>
    </w:pPr>
    <w:rPr>
      <w:lang w:eastAsia="es-ES"/>
    </w:rPr>
  </w:style>
  <w:style w:type="paragraph" w:styleId="Textdebloc">
    <w:name w:val="Block Text"/>
    <w:basedOn w:val="Normal"/>
    <w:rsid w:val="00F465A7"/>
    <w:pPr>
      <w:ind w:left="284" w:right="565" w:firstLine="76"/>
      <w:jc w:val="both"/>
    </w:pPr>
    <w:rPr>
      <w:rFonts w:ascii="Arial Narrow" w:hAnsi="Arial Narrow"/>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39660996">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486212980">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34606034">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37825116">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785461948">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03028204">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00687795">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198812557">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315332388">
      <w:bodyDiv w:val="1"/>
      <w:marLeft w:val="0"/>
      <w:marRight w:val="0"/>
      <w:marTop w:val="0"/>
      <w:marBottom w:val="0"/>
      <w:divBdr>
        <w:top w:val="none" w:sz="0" w:space="0" w:color="auto"/>
        <w:left w:val="none" w:sz="0" w:space="0" w:color="auto"/>
        <w:bottom w:val="none" w:sz="0" w:space="0" w:color="auto"/>
        <w:right w:val="none" w:sz="0" w:space="0" w:color="auto"/>
      </w:divBdr>
    </w:div>
    <w:div w:id="1316686105">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26458237">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04861248">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630548619">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72239640">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13661394">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4656888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60" Type="http://schemas.microsoft.com/office/2011/relationships/people" Target="people.xml"/><Relationship Id="rId4" Type="http://schemas.microsoft.com/office/2007/relationships/stylesWithEffects" Target="stylesWithEffects.xml"/><Relationship Id="rId9" Type="http://schemas.openxmlformats.org/officeDocument/2006/relationships/hyperlink" Target="https://contractaciopublica.gencat.cat/ecofin_pscp/AppJava/perfil/BCNAjt/customProf"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6FA071-A907-4249-A8E1-BA32E5BED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2278</Words>
  <Characters>14595</Characters>
  <Application>Microsoft Office Word</Application>
  <DocSecurity>0</DocSecurity>
  <Lines>121</Lines>
  <Paragraphs>33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16840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francisco blanco lópez</dc:creator>
  <cp:lastModifiedBy>Ajuntament de Barcelona</cp:lastModifiedBy>
  <cp:revision>3</cp:revision>
  <cp:lastPrinted>2021-06-22T08:46:00Z</cp:lastPrinted>
  <dcterms:created xsi:type="dcterms:W3CDTF">2021-07-02T09:26:00Z</dcterms:created>
  <dcterms:modified xsi:type="dcterms:W3CDTF">2021-07-02T09:28:00Z</dcterms:modified>
</cp:coreProperties>
</file>