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1B752B" w14:textId="77777777" w:rsidR="00692171" w:rsidRDefault="00692171" w:rsidP="00DC6785"/>
    <w:p w14:paraId="589FB09D" w14:textId="49413412" w:rsidR="00884C8F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</w:p>
    <w:p w14:paraId="0EA46197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  <w:i/>
        </w:rPr>
      </w:pPr>
      <w:r w:rsidRPr="00CB4E72">
        <w:rPr>
          <w:rFonts w:ascii="Verdana" w:hAnsi="Verdana"/>
          <w:b/>
          <w:i/>
          <w:u w:val="single"/>
        </w:rPr>
        <w:t>ANNEX 1:</w:t>
      </w:r>
      <w:r w:rsidRPr="00CB4E72">
        <w:rPr>
          <w:rFonts w:ascii="Verdana" w:hAnsi="Verdana"/>
          <w:b/>
          <w:i/>
        </w:rPr>
        <w:t xml:space="preserve">  MODEL DE DECLARACIÓ RESPONSABLE</w:t>
      </w:r>
    </w:p>
    <w:p w14:paraId="53409035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  <w:b/>
          <w:i/>
        </w:rPr>
      </w:pPr>
    </w:p>
    <w:p w14:paraId="6EE91D7D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  <w:b/>
          <w:i/>
        </w:rPr>
      </w:pPr>
    </w:p>
    <w:p w14:paraId="001D3542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 xml:space="preserve">Qui </w:t>
      </w:r>
      <w:proofErr w:type="spellStart"/>
      <w:r w:rsidRPr="00CB4E72">
        <w:rPr>
          <w:rFonts w:ascii="Verdana" w:hAnsi="Verdana"/>
        </w:rPr>
        <w:t>sotasigna</w:t>
      </w:r>
      <w:proofErr w:type="spellEnd"/>
      <w:r w:rsidRPr="00CB4E72">
        <w:rPr>
          <w:rFonts w:ascii="Verdana" w:hAnsi="Verdana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núm. Expedient ...................</w:t>
      </w:r>
    </w:p>
    <w:p w14:paraId="7B90C737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</w:p>
    <w:p w14:paraId="7C37898E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</w:p>
    <w:p w14:paraId="79A50F7C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DECLA</w:t>
      </w:r>
      <w:r>
        <w:rPr>
          <w:rFonts w:ascii="Verdana" w:hAnsi="Verdana"/>
        </w:rPr>
        <w:t>RA SOTA LA SEVA RESPONSABILITAT:</w:t>
      </w:r>
    </w:p>
    <w:p w14:paraId="4C4FEE79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</w:p>
    <w:p w14:paraId="317C7D7C" w14:textId="77777777" w:rsidR="00884C8F" w:rsidRPr="007056CB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  <w:r w:rsidRPr="007056CB">
        <w:rPr>
          <w:rFonts w:ascii="Verdana" w:hAnsi="Verdana"/>
        </w:rPr>
        <w:t>Que ostenta la representació de l’empresa licitadora que presenta l’oferta</w:t>
      </w:r>
    </w:p>
    <w:p w14:paraId="0FE6DC9C" w14:textId="77777777" w:rsidR="00884C8F" w:rsidRPr="007056CB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</w:p>
    <w:p w14:paraId="26AA08FE" w14:textId="77777777" w:rsidR="00884C8F" w:rsidRPr="007056CB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  <w:r w:rsidRPr="007056CB">
        <w:rPr>
          <w:rFonts w:ascii="Verdana" w:hAnsi="Verdana"/>
        </w:rPr>
        <w:t>Què l’empresa licitadora que representa:</w:t>
      </w:r>
    </w:p>
    <w:p w14:paraId="6427B437" w14:textId="77777777" w:rsidR="00884C8F" w:rsidRPr="007056CB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</w:p>
    <w:p w14:paraId="623987CE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Està en possessió de les autoritzacions necessàries per a exercir l’activitat.</w:t>
      </w:r>
    </w:p>
    <w:p w14:paraId="541BE445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</w:p>
    <w:p w14:paraId="4D10FD43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Té capacitat jurídica i d’obrar suficient.</w:t>
      </w:r>
    </w:p>
    <w:p w14:paraId="1FD0D726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</w:p>
    <w:p w14:paraId="29DA7E2F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Desenvolupa l’activitat que consta com a objecte social als seus estatuts o regles fundacionals, que és la següent..................................................</w:t>
      </w:r>
    </w:p>
    <w:p w14:paraId="3E279F73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</w:p>
    <w:p w14:paraId="111CD878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Que el/la senyor/a .............................................................té capacitat suficient per representar l’empresa / entitat ......................................................................., d’acord amb:</w:t>
      </w:r>
    </w:p>
    <w:p w14:paraId="1AA93755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</w:rPr>
        <w:instrText xml:space="preserve"> FORMCHECKBOX </w:instrText>
      </w:r>
      <w:r w:rsidR="00F05876">
        <w:rPr>
          <w:rFonts w:ascii="Verdana" w:hAnsi="Verdana"/>
        </w:rPr>
      </w:r>
      <w:r w:rsidR="00F05876">
        <w:rPr>
          <w:rFonts w:ascii="Verdana" w:hAnsi="Verdana"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L’escriptura d’apoderament / de constitució / de nomenament d’administrador atorgada en data ............................. davant el notari ................................................ amb el núm.................... del seu protocol;</w:t>
      </w:r>
    </w:p>
    <w:p w14:paraId="68BC7325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</w:p>
    <w:p w14:paraId="209A4648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</w:rPr>
        <w:instrText xml:space="preserve"> FORMCHECKBOX </w:instrText>
      </w:r>
      <w:r w:rsidR="00F05876">
        <w:rPr>
          <w:rFonts w:ascii="Verdana" w:hAnsi="Verdana"/>
        </w:rPr>
      </w:r>
      <w:r w:rsidR="00F05876">
        <w:rPr>
          <w:rFonts w:ascii="Verdana" w:hAnsi="Verdana"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L’acta de l’assemblea / junta de data ................. </w:t>
      </w:r>
    </w:p>
    <w:p w14:paraId="59870AF3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</w:p>
    <w:p w14:paraId="2CBC0177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No esta incursa en prohibició de contractar amb l’Administració establertes a l’art. 71 LCSP</w:t>
      </w:r>
      <w:r w:rsidRPr="00CB4E72" w:rsidDel="00BF46FD">
        <w:rPr>
          <w:rFonts w:ascii="Verdana" w:hAnsi="Verdana"/>
        </w:rPr>
        <w:t xml:space="preserve"> </w:t>
      </w:r>
    </w:p>
    <w:p w14:paraId="43910F5E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</w:p>
    <w:p w14:paraId="2F075A86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</w:rPr>
        <w:instrText xml:space="preserve"> FORMCHECKBOX </w:instrText>
      </w:r>
      <w:r w:rsidR="00F05876">
        <w:rPr>
          <w:rFonts w:ascii="Verdana" w:hAnsi="Verdana"/>
        </w:rPr>
      </w:r>
      <w:r w:rsidR="00F05876">
        <w:rPr>
          <w:rFonts w:ascii="Verdana" w:hAnsi="Verdana"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14:paraId="48288432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</w:p>
    <w:p w14:paraId="556450DF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</w:rPr>
        <w:instrText xml:space="preserve"> FORMCHECKBOX </w:instrText>
      </w:r>
      <w:r w:rsidR="00F05876">
        <w:rPr>
          <w:rFonts w:ascii="Verdana" w:hAnsi="Verdana"/>
        </w:rPr>
      </w:r>
      <w:r w:rsidR="00F05876">
        <w:rPr>
          <w:rFonts w:ascii="Verdana" w:hAnsi="Verdana"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està inscrita en el Registro Oficial de Licitadores y Empresas </w:t>
      </w:r>
      <w:proofErr w:type="spellStart"/>
      <w:r w:rsidRPr="00CB4E72">
        <w:rPr>
          <w:rFonts w:ascii="Verdana" w:hAnsi="Verdana"/>
        </w:rPr>
        <w:t>Clasificadas</w:t>
      </w:r>
      <w:proofErr w:type="spellEnd"/>
      <w:r w:rsidRPr="00CB4E72">
        <w:rPr>
          <w:rFonts w:ascii="Verdana" w:hAnsi="Verdana"/>
        </w:rPr>
        <w:t xml:space="preserve"> del Estado (ROLECE) i tota la documentació que hi figura manté la seva vigència i no ha estat modificada.</w:t>
      </w:r>
    </w:p>
    <w:p w14:paraId="047F6BA2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</w:p>
    <w:p w14:paraId="2750D98E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  <w:i/>
        </w:rPr>
        <w:instrText xml:space="preserve"> FORMCHECKBOX </w:instrText>
      </w:r>
      <w:r w:rsidR="00F05876">
        <w:rPr>
          <w:rFonts w:ascii="Verdana" w:hAnsi="Verdana"/>
          <w:i/>
        </w:rPr>
      </w:r>
      <w:r w:rsidR="00F05876">
        <w:rPr>
          <w:rFonts w:ascii="Verdana" w:hAnsi="Verdana"/>
          <w:i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no està inscrita ni en el RELI ni en el ROLECE.</w:t>
      </w:r>
      <w:r>
        <w:rPr>
          <w:rFonts w:ascii="Verdana" w:hAnsi="Verdana"/>
        </w:rPr>
        <w:t xml:space="preserve"> </w:t>
      </w:r>
    </w:p>
    <w:p w14:paraId="63B6DCCC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</w:p>
    <w:p w14:paraId="7941717F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Compleix les obligacions legals en matèria d’igualtat efectiva de dones i homes.</w:t>
      </w:r>
    </w:p>
    <w:p w14:paraId="5EAC0AD9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</w:p>
    <w:p w14:paraId="09290E76" w14:textId="77777777" w:rsidR="00884C8F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 xml:space="preserve">Que l’entitat que representa, o les seves empreses filials o les empreses interposades: </w:t>
      </w:r>
    </w:p>
    <w:p w14:paraId="071C805D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</w:p>
    <w:p w14:paraId="6B752BCD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  <w:i/>
        </w:rPr>
        <w:instrText xml:space="preserve"> FORMCHECKBOX </w:instrText>
      </w:r>
      <w:r w:rsidR="00F05876">
        <w:rPr>
          <w:rFonts w:ascii="Verdana" w:hAnsi="Verdana"/>
          <w:i/>
        </w:rPr>
      </w:r>
      <w:r w:rsidR="00F05876">
        <w:rPr>
          <w:rFonts w:ascii="Verdana" w:hAnsi="Verdana"/>
          <w:i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91E4446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</w:p>
    <w:p w14:paraId="692DDB03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  <w:i/>
        </w:rPr>
        <w:instrText xml:space="preserve"> FORMCHECKBOX </w:instrText>
      </w:r>
      <w:r w:rsidR="00F05876">
        <w:rPr>
          <w:rFonts w:ascii="Verdana" w:hAnsi="Verdana"/>
          <w:i/>
        </w:rPr>
      </w:r>
      <w:r w:rsidR="00F05876">
        <w:rPr>
          <w:rFonts w:ascii="Verdana" w:hAnsi="Verdana"/>
          <w:i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CB4E72">
          <w:rPr>
            <w:rStyle w:val="Enlla"/>
            <w:rFonts w:ascii="Verdana" w:hAnsi="Verdana"/>
          </w:rPr>
          <w:t>perfil de contractant</w:t>
        </w:r>
      </w:hyperlink>
      <w:r w:rsidRPr="00CB4E72">
        <w:rPr>
          <w:rFonts w:ascii="Verdana" w:hAnsi="Verdana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14:paraId="1F37FB07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</w:p>
    <w:p w14:paraId="41A5F576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lastRenderedPageBreak/>
        <w:t xml:space="preserve">- Que </w:t>
      </w:r>
      <w:r>
        <w:rPr>
          <w:rFonts w:ascii="Calibri" w:hAnsi="Calibri" w:cs="Calibri"/>
        </w:rPr>
        <w:t>□</w:t>
      </w:r>
      <w:r>
        <w:rPr>
          <w:rFonts w:ascii="Verdana" w:hAnsi="Verdana"/>
        </w:rPr>
        <w:t xml:space="preserve"> </w:t>
      </w:r>
      <w:r w:rsidRPr="00CB4E72">
        <w:rPr>
          <w:rFonts w:ascii="Verdana" w:hAnsi="Verdana"/>
        </w:rPr>
        <w:t>SI/</w:t>
      </w:r>
      <w:r>
        <w:rPr>
          <w:rFonts w:ascii="Calibri" w:hAnsi="Calibri" w:cs="Calibri"/>
        </w:rPr>
        <w:t xml:space="preserve">□ </w:t>
      </w:r>
      <w:r w:rsidRPr="00CB4E72">
        <w:rPr>
          <w:rFonts w:ascii="Verdana" w:hAnsi="Verdana"/>
        </w:rPr>
        <w:t>NO</w:t>
      </w:r>
      <w:r>
        <w:rPr>
          <w:rFonts w:ascii="Verdana" w:hAnsi="Verdana"/>
        </w:rPr>
        <w:t xml:space="preserve"> </w:t>
      </w:r>
      <w:r>
        <w:rPr>
          <w:rFonts w:ascii="Calibri" w:hAnsi="Calibri" w:cs="Calibri"/>
        </w:rPr>
        <w:t xml:space="preserve"> </w:t>
      </w:r>
      <w:r w:rsidRPr="00CB4E72">
        <w:rPr>
          <w:rFonts w:ascii="Verdana" w:hAnsi="Verdana"/>
        </w:rPr>
        <w:t>autoritza a l’Institut Municipal Parcs i Jardins de Barcelona 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16C6995E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</w:p>
    <w:p w14:paraId="5BF67B65" w14:textId="77777777" w:rsidR="00884C8F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 xml:space="preserve">- Que </w:t>
      </w:r>
      <w:r>
        <w:rPr>
          <w:rFonts w:ascii="Calibri" w:hAnsi="Calibri" w:cs="Calibri"/>
        </w:rPr>
        <w:t xml:space="preserve">□ </w:t>
      </w:r>
      <w:r w:rsidRPr="00CB4E72">
        <w:rPr>
          <w:rFonts w:ascii="Verdana" w:hAnsi="Verdana"/>
        </w:rPr>
        <w:t>SI/</w:t>
      </w:r>
      <w:r>
        <w:rPr>
          <w:rFonts w:ascii="Calibri" w:hAnsi="Calibri" w:cs="Calibri"/>
        </w:rPr>
        <w:t xml:space="preserve">□ </w:t>
      </w:r>
      <w:r w:rsidRPr="00CB4E72">
        <w:rPr>
          <w:rFonts w:ascii="Verdana" w:hAnsi="Verdana"/>
        </w:rPr>
        <w:t xml:space="preserve">NO autoritza a l’Institut Municipal Parcs i Jardins de Barcelona a sol·licitar de la Tresoreria General de la Seguretat Social (TGSS), directament </w:t>
      </w:r>
      <w:r w:rsidRPr="00CB4E72">
        <w:rPr>
          <w:rFonts w:ascii="Verdana" w:hAnsi="Verdana"/>
          <w:bCs/>
        </w:rPr>
        <w:t xml:space="preserve">o a través del Consorci d’Administració Oberta de Catalunya (Consorci AOC), </w:t>
      </w:r>
      <w:r w:rsidRPr="00CB4E72">
        <w:rPr>
          <w:rFonts w:ascii="Verdana" w:hAnsi="Verdana"/>
        </w:rPr>
        <w:t>les dades justificatives i/o 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14:paraId="19E8C023" w14:textId="77777777" w:rsidR="00884C8F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</w:p>
    <w:p w14:paraId="111FCE84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  <w:b/>
          <w:i/>
        </w:rPr>
      </w:pPr>
      <w:r w:rsidRPr="00CB4E72">
        <w:rPr>
          <w:rFonts w:ascii="Verdana" w:hAnsi="Verdana"/>
          <w:b/>
          <w:i/>
        </w:rPr>
        <w:t>Per a empreses estrangeres i quan el contracte s'executi en territori espanyol</w:t>
      </w:r>
    </w:p>
    <w:p w14:paraId="0C426297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</w:p>
    <w:p w14:paraId="69CCFD04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14:paraId="78136B33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</w:p>
    <w:p w14:paraId="1C04812F" w14:textId="77777777" w:rsidR="00884C8F" w:rsidRPr="00CB4E72" w:rsidRDefault="00884C8F" w:rsidP="00884C8F">
      <w:pPr>
        <w:shd w:val="clear" w:color="auto" w:fill="FFFFFF" w:themeFill="background1"/>
        <w:jc w:val="both"/>
        <w:rPr>
          <w:rFonts w:ascii="Verdana" w:hAnsi="Verdana"/>
        </w:rPr>
      </w:pPr>
    </w:p>
    <w:p w14:paraId="73DCB313" w14:textId="77777777" w:rsidR="00884C8F" w:rsidRPr="009850BF" w:rsidRDefault="00884C8F" w:rsidP="00884C8F">
      <w:pPr>
        <w:shd w:val="clear" w:color="auto" w:fill="FFFFFF" w:themeFill="background1"/>
        <w:jc w:val="both"/>
        <w:rPr>
          <w:rFonts w:ascii="Verdana" w:eastAsia="Calibri" w:hAnsi="Verdana" w:cs="Arial"/>
          <w:b/>
          <w:sz w:val="32"/>
        </w:rPr>
      </w:pPr>
      <w:r w:rsidRPr="006557A2">
        <w:rPr>
          <w:rFonts w:ascii="Verdana" w:hAnsi="Verdana" w:cs="Arial"/>
          <w:color w:val="000000"/>
        </w:rPr>
        <w:t xml:space="preserve">Localitat, data, signatura de </w:t>
      </w:r>
      <w:r>
        <w:rPr>
          <w:rFonts w:ascii="Verdana" w:hAnsi="Verdana" w:cs="Arial"/>
          <w:color w:val="000000"/>
        </w:rPr>
        <w:t xml:space="preserve">la persona </w:t>
      </w:r>
      <w:r>
        <w:rPr>
          <w:rFonts w:ascii="Verdana" w:hAnsi="Verdana" w:cs="Arial"/>
        </w:rPr>
        <w:t>representant de l’empresa</w:t>
      </w:r>
    </w:p>
    <w:p w14:paraId="74CED949" w14:textId="77777777" w:rsidR="00884C8F" w:rsidRPr="00EB5464" w:rsidRDefault="00884C8F" w:rsidP="00884C8F">
      <w:pPr>
        <w:shd w:val="clear" w:color="auto" w:fill="FFFFFF" w:themeFill="background1"/>
        <w:jc w:val="both"/>
        <w:rPr>
          <w:rFonts w:ascii="Verdana" w:hAnsi="Verdana"/>
          <w:b/>
        </w:rPr>
      </w:pPr>
      <w:r>
        <w:rPr>
          <w:rFonts w:ascii="Verdana" w:hAnsi="Verdana"/>
        </w:rPr>
        <w:br w:type="page"/>
      </w:r>
      <w:r w:rsidRPr="00EB5464">
        <w:rPr>
          <w:rFonts w:ascii="Verdana" w:hAnsi="Verdana"/>
          <w:b/>
          <w:u w:val="single"/>
        </w:rPr>
        <w:lastRenderedPageBreak/>
        <w:t>ANNEX 2 :</w:t>
      </w:r>
      <w:r w:rsidRPr="00EB5464">
        <w:rPr>
          <w:rFonts w:ascii="Verdana" w:hAnsi="Verdana"/>
          <w:b/>
        </w:rPr>
        <w:t xml:space="preserve"> OFERTA ECONÒMICA I CRITERIS D’ADJUDICACIÓ AVALUABLES DE FORMA AUTOMÀTICA</w:t>
      </w:r>
    </w:p>
    <w:p w14:paraId="3E72A940" w14:textId="77777777" w:rsidR="00884C8F" w:rsidRPr="00EB5464" w:rsidRDefault="00884C8F" w:rsidP="00884C8F">
      <w:pPr>
        <w:shd w:val="clear" w:color="auto" w:fill="FFFFFF" w:themeFill="background1"/>
        <w:jc w:val="both"/>
        <w:rPr>
          <w:rFonts w:ascii="Verdana" w:hAnsi="Verdana"/>
          <w:i/>
        </w:rPr>
      </w:pPr>
    </w:p>
    <w:p w14:paraId="101B429E" w14:textId="05063EE2" w:rsidR="00884C8F" w:rsidRPr="004665BF" w:rsidRDefault="00884C8F" w:rsidP="00884C8F">
      <w:pPr>
        <w:jc w:val="both"/>
        <w:rPr>
          <w:rFonts w:ascii="Verdana" w:hAnsi="Verdana"/>
          <w:snapToGrid w:val="0"/>
          <w:lang w:eastAsia="es-ES"/>
        </w:rPr>
      </w:pPr>
      <w:r w:rsidRPr="004665BF">
        <w:rPr>
          <w:rFonts w:ascii="Verdana" w:hAnsi="Verdana"/>
        </w:rPr>
        <w:t>El Sr./la Sra. ... , domiciliat/</w:t>
      </w:r>
      <w:proofErr w:type="spellStart"/>
      <w:r w:rsidRPr="004665BF">
        <w:rPr>
          <w:rFonts w:ascii="Verdana" w:hAnsi="Verdana"/>
        </w:rPr>
        <w:t>ada</w:t>
      </w:r>
      <w:proofErr w:type="spellEnd"/>
      <w:r w:rsidRPr="004665BF">
        <w:rPr>
          <w:rFonts w:ascii="Verdana" w:hAnsi="Verdana"/>
        </w:rPr>
        <w:t xml:space="preserve"> a ... carrer ... núm. ... , amb DNI/NIF núm. ... , major d'edat, en nom propi, o en representació de l'empresa </w:t>
      </w:r>
      <w:r w:rsidRPr="006D3A38">
        <w:rPr>
          <w:rFonts w:ascii="Verdana" w:hAnsi="Verdana"/>
        </w:rPr>
        <w:t>... amb domicili a ... carrer ... núm. ..., assabentat/</w:t>
      </w:r>
      <w:proofErr w:type="spellStart"/>
      <w:r w:rsidRPr="006D3A38">
        <w:rPr>
          <w:rFonts w:ascii="Verdana" w:hAnsi="Verdana"/>
        </w:rPr>
        <w:t>ada</w:t>
      </w:r>
      <w:proofErr w:type="spellEnd"/>
      <w:r w:rsidRPr="006D3A38">
        <w:rPr>
          <w:rFonts w:ascii="Verdana" w:hAnsi="Verdana"/>
        </w:rPr>
        <w:t xml:space="preserve"> de les condicions exigides per optar a l’adjudicació del contracte núm. 21/0069, que té per objecte la Contractació del subministrament </w:t>
      </w:r>
      <w:r>
        <w:rPr>
          <w:rFonts w:ascii="Verdana" w:hAnsi="Verdana"/>
        </w:rPr>
        <w:t xml:space="preserve">de </w:t>
      </w:r>
      <w:r w:rsidRPr="006D3A38">
        <w:rPr>
          <w:rFonts w:ascii="Verdana" w:hAnsi="Verdana" w:cs="Segoe UI"/>
        </w:rPr>
        <w:t>dos vehicles M1 turisme</w:t>
      </w:r>
      <w:r w:rsidRPr="006D3A38">
        <w:rPr>
          <w:rFonts w:ascii="Verdana" w:hAnsi="Verdana"/>
          <w:b/>
        </w:rPr>
        <w:t>,</w:t>
      </w:r>
      <w:r w:rsidRPr="006D3A38">
        <w:rPr>
          <w:rFonts w:ascii="Verdana" w:hAnsi="Verdana"/>
        </w:rPr>
        <w:t xml:space="preserve"> es compromet</w:t>
      </w:r>
      <w:r w:rsidRPr="004665BF">
        <w:rPr>
          <w:rFonts w:ascii="Verdana" w:hAnsi="Verdana"/>
        </w:rPr>
        <w:t xml:space="preserve"> a realitzar-lo amb subjecció al plec de clàusules administratives particulars i al de prescripcions tècniques, i pel</w:t>
      </w:r>
      <w:r w:rsidRPr="004665BF">
        <w:rPr>
          <w:rFonts w:ascii="Verdana" w:hAnsi="Verdana"/>
          <w:snapToGrid w:val="0"/>
          <w:lang w:eastAsia="es-ES"/>
        </w:rPr>
        <w:t xml:space="preserve"> preu de ... euros (en lletres i xifres), amb el desglossament següent:</w:t>
      </w:r>
    </w:p>
    <w:p w14:paraId="00D76E49" w14:textId="77777777" w:rsidR="00884C8F" w:rsidRPr="004665BF" w:rsidRDefault="00884C8F" w:rsidP="00884C8F">
      <w:pPr>
        <w:jc w:val="both"/>
        <w:rPr>
          <w:rFonts w:ascii="Verdana" w:hAnsi="Verdana"/>
          <w:snapToGrid w:val="0"/>
          <w:lang w:eastAsia="es-ES"/>
        </w:rPr>
      </w:pPr>
    </w:p>
    <w:tbl>
      <w:tblPr>
        <w:tblW w:w="67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0"/>
        <w:gridCol w:w="960"/>
        <w:gridCol w:w="2260"/>
        <w:gridCol w:w="960"/>
      </w:tblGrid>
      <w:tr w:rsidR="00884C8F" w:rsidRPr="004665BF" w14:paraId="1742906C" w14:textId="77777777" w:rsidTr="00D819D8">
        <w:trPr>
          <w:trHeight w:val="300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E938D" w14:textId="77777777" w:rsidR="00884C8F" w:rsidRPr="004665BF" w:rsidRDefault="00884C8F" w:rsidP="00D819D8">
            <w:pPr>
              <w:rPr>
                <w:rFonts w:ascii="Verdana" w:hAnsi="Verdana" w:cs="Calibri"/>
                <w:b/>
                <w:bCs/>
              </w:rPr>
            </w:pPr>
            <w:r>
              <w:rPr>
                <w:rFonts w:ascii="Verdana" w:hAnsi="Verdana" w:cs="Calibri"/>
                <w:b/>
                <w:bCs/>
              </w:rPr>
              <w:t>Vehicle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F686F" w14:textId="77777777" w:rsidR="00884C8F" w:rsidRPr="004665BF" w:rsidRDefault="00884C8F" w:rsidP="00D819D8">
            <w:pPr>
              <w:rPr>
                <w:rFonts w:ascii="Verdana" w:hAnsi="Verdana" w:cs="Calibri"/>
                <w:b/>
                <w:bCs/>
              </w:rPr>
            </w:pPr>
            <w:r w:rsidRPr="004665BF">
              <w:rPr>
                <w:rFonts w:ascii="Verdana" w:hAnsi="Verdana" w:cs="Calibri"/>
                <w:b/>
                <w:bCs/>
              </w:rPr>
              <w:t>Unitats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631F4" w14:textId="77777777" w:rsidR="00884C8F" w:rsidRPr="004665BF" w:rsidRDefault="00884C8F" w:rsidP="00D819D8">
            <w:pPr>
              <w:rPr>
                <w:rFonts w:ascii="Verdana" w:hAnsi="Verdana" w:cs="Calibri"/>
                <w:b/>
                <w:bCs/>
              </w:rPr>
            </w:pPr>
            <w:r w:rsidRPr="004665BF">
              <w:rPr>
                <w:rFonts w:ascii="Verdana" w:hAnsi="Verdana" w:cs="Calibri"/>
                <w:b/>
                <w:bCs/>
              </w:rPr>
              <w:t>Preu unitari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7505A" w14:textId="77777777" w:rsidR="00884C8F" w:rsidRPr="004665BF" w:rsidRDefault="00884C8F" w:rsidP="00D819D8">
            <w:pPr>
              <w:rPr>
                <w:rFonts w:ascii="Verdana" w:hAnsi="Verdana" w:cs="Calibri"/>
                <w:b/>
                <w:bCs/>
              </w:rPr>
            </w:pPr>
            <w:r w:rsidRPr="004665BF">
              <w:rPr>
                <w:rFonts w:ascii="Verdana" w:hAnsi="Verdana" w:cs="Calibri"/>
                <w:b/>
                <w:bCs/>
              </w:rPr>
              <w:t>Total</w:t>
            </w:r>
          </w:p>
        </w:tc>
      </w:tr>
      <w:tr w:rsidR="00884C8F" w:rsidRPr="004665BF" w14:paraId="3A8B968A" w14:textId="77777777" w:rsidTr="00D819D8">
        <w:trPr>
          <w:trHeight w:val="30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B3F25" w14:textId="77777777" w:rsidR="00884C8F" w:rsidRPr="004665BF" w:rsidRDefault="00884C8F" w:rsidP="00D819D8">
            <w:pPr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>Marca, model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26C53" w14:textId="77777777" w:rsidR="00884C8F" w:rsidRPr="004665BF" w:rsidRDefault="00884C8F" w:rsidP="00D819D8">
            <w:pPr>
              <w:jc w:val="center"/>
              <w:rPr>
                <w:rFonts w:ascii="Verdana" w:hAnsi="Verdana" w:cs="Calibri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2659F" w14:textId="77777777" w:rsidR="00884C8F" w:rsidRPr="004665BF" w:rsidRDefault="00884C8F" w:rsidP="00D819D8">
            <w:pPr>
              <w:jc w:val="right"/>
              <w:rPr>
                <w:rFonts w:ascii="Verdana" w:hAnsi="Verdana" w:cs="Calibri"/>
              </w:rPr>
            </w:pPr>
            <w:r w:rsidRPr="004665BF">
              <w:rPr>
                <w:rFonts w:ascii="Verdana" w:hAnsi="Verdana" w:cs="Calibri"/>
              </w:rPr>
              <w:t>… €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16AD1" w14:textId="77777777" w:rsidR="00884C8F" w:rsidRPr="004665BF" w:rsidRDefault="00884C8F" w:rsidP="00D819D8">
            <w:pPr>
              <w:jc w:val="right"/>
              <w:rPr>
                <w:rFonts w:ascii="Verdana" w:hAnsi="Verdana" w:cs="Calibri"/>
              </w:rPr>
            </w:pPr>
            <w:r w:rsidRPr="004665BF">
              <w:rPr>
                <w:rFonts w:ascii="Verdana" w:hAnsi="Verdana" w:cs="Calibri"/>
              </w:rPr>
              <w:t>… €</w:t>
            </w:r>
          </w:p>
        </w:tc>
      </w:tr>
      <w:tr w:rsidR="00884C8F" w:rsidRPr="004665BF" w14:paraId="57AABE76" w14:textId="77777777" w:rsidTr="00D819D8">
        <w:trPr>
          <w:trHeight w:val="300"/>
        </w:trPr>
        <w:tc>
          <w:tcPr>
            <w:tcW w:w="2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AF1F8" w14:textId="77777777" w:rsidR="00884C8F" w:rsidRPr="004665BF" w:rsidRDefault="00884C8F" w:rsidP="00D819D8">
            <w:pPr>
              <w:jc w:val="center"/>
              <w:rPr>
                <w:rFonts w:ascii="Verdana" w:hAnsi="Verdana" w:cs="Calibri"/>
              </w:rPr>
            </w:pPr>
            <w:r w:rsidRPr="004665BF">
              <w:rPr>
                <w:rFonts w:ascii="Verdana" w:hAnsi="Verdana" w:cs="Calibri"/>
              </w:rPr>
              <w:t>Iva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175A8" w14:textId="77777777" w:rsidR="00884C8F" w:rsidRPr="004665BF" w:rsidRDefault="00884C8F" w:rsidP="00D819D8">
            <w:pPr>
              <w:jc w:val="center"/>
              <w:rPr>
                <w:rFonts w:ascii="Verdana" w:hAnsi="Verdana" w:cs="Calibri"/>
              </w:rPr>
            </w:pPr>
            <w:r w:rsidRPr="004665BF">
              <w:rPr>
                <w:rFonts w:ascii="Verdana" w:hAnsi="Verdana" w:cs="Calibri"/>
              </w:rPr>
              <w:t>…%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BA193" w14:textId="77777777" w:rsidR="00884C8F" w:rsidRPr="004665BF" w:rsidRDefault="00884C8F" w:rsidP="00D819D8">
            <w:pPr>
              <w:rPr>
                <w:rFonts w:ascii="Verdana" w:hAnsi="Verdana" w:cs="Calibri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23B54" w14:textId="77777777" w:rsidR="00884C8F" w:rsidRPr="004665BF" w:rsidRDefault="00884C8F" w:rsidP="00D819D8">
            <w:pPr>
              <w:jc w:val="right"/>
              <w:rPr>
                <w:rFonts w:ascii="Verdana" w:hAnsi="Verdana" w:cs="Calibri"/>
              </w:rPr>
            </w:pPr>
            <w:r w:rsidRPr="004665BF">
              <w:rPr>
                <w:rFonts w:ascii="Verdana" w:hAnsi="Verdana" w:cs="Calibri"/>
              </w:rPr>
              <w:t>… €</w:t>
            </w:r>
          </w:p>
        </w:tc>
      </w:tr>
      <w:tr w:rsidR="00884C8F" w:rsidRPr="004665BF" w14:paraId="3F26275D" w14:textId="77777777" w:rsidTr="00D819D8">
        <w:trPr>
          <w:trHeight w:val="300"/>
        </w:trPr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99081" w14:textId="77777777" w:rsidR="00884C8F" w:rsidRPr="004665BF" w:rsidRDefault="00884C8F" w:rsidP="00D819D8">
            <w:pPr>
              <w:jc w:val="center"/>
              <w:rPr>
                <w:rFonts w:ascii="Verdana" w:hAnsi="Verdana" w:cs="Calibri"/>
                <w:b/>
                <w:bCs/>
              </w:rPr>
            </w:pPr>
            <w:r w:rsidRPr="004665BF">
              <w:rPr>
                <w:rFonts w:ascii="Verdana" w:hAnsi="Verdana" w:cs="Calibri"/>
                <w:b/>
                <w:bCs/>
              </w:rPr>
              <w:t>TOTAL (IVA INCLÒS)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98453" w14:textId="77777777" w:rsidR="00884C8F" w:rsidRPr="004665BF" w:rsidRDefault="00884C8F" w:rsidP="00D819D8">
            <w:pPr>
              <w:jc w:val="right"/>
              <w:rPr>
                <w:rFonts w:ascii="Verdana" w:hAnsi="Verdana" w:cs="Calibri"/>
                <w:b/>
                <w:bCs/>
              </w:rPr>
            </w:pPr>
            <w:r w:rsidRPr="004665BF">
              <w:rPr>
                <w:rFonts w:ascii="Verdana" w:hAnsi="Verdana" w:cs="Calibri"/>
                <w:b/>
                <w:bCs/>
              </w:rPr>
              <w:t>… €</w:t>
            </w:r>
          </w:p>
        </w:tc>
      </w:tr>
    </w:tbl>
    <w:p w14:paraId="35C0F201" w14:textId="77777777" w:rsidR="00884C8F" w:rsidRPr="004665BF" w:rsidRDefault="00884C8F" w:rsidP="00884C8F">
      <w:pPr>
        <w:rPr>
          <w:rFonts w:ascii="Verdana" w:hAnsi="Verdana" w:cs="Arial"/>
          <w:b/>
          <w:lang w:eastAsia="es-ES"/>
        </w:rPr>
      </w:pPr>
    </w:p>
    <w:p w14:paraId="4610D453" w14:textId="77777777" w:rsidR="00884C8F" w:rsidRPr="002C17CE" w:rsidRDefault="00884C8F" w:rsidP="00884C8F">
      <w:pPr>
        <w:jc w:val="both"/>
        <w:rPr>
          <w:rFonts w:ascii="Verdana" w:hAnsi="Verdana" w:cs="Arial"/>
          <w:b/>
          <w:lang w:eastAsia="es-ES"/>
        </w:rPr>
      </w:pPr>
      <w:r>
        <w:rPr>
          <w:rFonts w:ascii="Verdana" w:hAnsi="Verdana" w:cs="Arial"/>
          <w:b/>
        </w:rPr>
        <w:t>Al</w:t>
      </w:r>
      <w:r w:rsidRPr="002C17CE">
        <w:rPr>
          <w:rFonts w:ascii="Verdana" w:hAnsi="Verdana" w:cs="Arial"/>
          <w:b/>
        </w:rPr>
        <w:t xml:space="preserve"> sobre </w:t>
      </w:r>
      <w:r>
        <w:rPr>
          <w:rFonts w:ascii="Verdana" w:hAnsi="Verdana" w:cs="Arial"/>
          <w:b/>
        </w:rPr>
        <w:t>s’indicarà</w:t>
      </w:r>
      <w:r w:rsidRPr="002C17CE">
        <w:rPr>
          <w:rFonts w:ascii="Verdana" w:hAnsi="Verdana" w:cs="Arial"/>
          <w:b/>
        </w:rPr>
        <w:t xml:space="preserve"> la marca i model dels vehicles a subministrar, així com al fitxa tècnica del</w:t>
      </w:r>
      <w:r>
        <w:rPr>
          <w:rFonts w:ascii="Verdana" w:hAnsi="Verdana" w:cs="Arial"/>
          <w:b/>
        </w:rPr>
        <w:t>s</w:t>
      </w:r>
      <w:r w:rsidRPr="002C17CE">
        <w:rPr>
          <w:rFonts w:ascii="Verdana" w:hAnsi="Verdana" w:cs="Arial"/>
          <w:b/>
        </w:rPr>
        <w:t xml:space="preserve"> mateix</w:t>
      </w:r>
      <w:r>
        <w:rPr>
          <w:rFonts w:ascii="Verdana" w:hAnsi="Verdana" w:cs="Arial"/>
          <w:b/>
        </w:rPr>
        <w:t>os</w:t>
      </w:r>
      <w:r w:rsidRPr="002C17CE">
        <w:rPr>
          <w:rFonts w:ascii="Verdana" w:hAnsi="Verdana" w:cs="Arial"/>
          <w:b/>
          <w:bCs/>
        </w:rPr>
        <w:t xml:space="preserve">. </w:t>
      </w:r>
      <w:r w:rsidRPr="002C17CE">
        <w:rPr>
          <w:rFonts w:ascii="Verdana" w:hAnsi="Verdana" w:cs="Arial"/>
          <w:b/>
          <w:lang w:eastAsia="es-ES"/>
        </w:rPr>
        <w:t>No s’admetrà cap oferta que no inclogui aquesta informació</w:t>
      </w:r>
    </w:p>
    <w:p w14:paraId="0EAE4454" w14:textId="77777777" w:rsidR="00884C8F" w:rsidRPr="002C17CE" w:rsidRDefault="00884C8F" w:rsidP="00884C8F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14:paraId="4E800BA1" w14:textId="77777777" w:rsidR="00884C8F" w:rsidRPr="002C17CE" w:rsidRDefault="00884C8F" w:rsidP="00884C8F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14:paraId="214AF369" w14:textId="77777777" w:rsidR="00884C8F" w:rsidRPr="006D3A38" w:rsidRDefault="00884C8F" w:rsidP="00884C8F">
      <w:pPr>
        <w:spacing w:after="100" w:afterAutospacing="1"/>
        <w:ind w:right="-2"/>
        <w:jc w:val="both"/>
        <w:rPr>
          <w:rFonts w:ascii="Verdana" w:hAnsi="Verdana" w:cs="Arial"/>
        </w:rPr>
      </w:pPr>
      <w:r w:rsidRPr="006D3A38">
        <w:rPr>
          <w:rFonts w:ascii="Verdana" w:hAnsi="Verdana" w:cs="Arial"/>
        </w:rPr>
        <w:t>Propulsió amb motor elèctric: SI/NO</w:t>
      </w:r>
      <w:r>
        <w:rPr>
          <w:rFonts w:ascii="Verdana" w:hAnsi="Verdana" w:cs="Arial"/>
        </w:rPr>
        <w:t xml:space="preserve"> </w:t>
      </w:r>
    </w:p>
    <w:p w14:paraId="5368C767" w14:textId="77777777" w:rsidR="00884C8F" w:rsidRPr="002C17CE" w:rsidRDefault="00884C8F" w:rsidP="00884C8F">
      <w:pPr>
        <w:jc w:val="both"/>
        <w:rPr>
          <w:rFonts w:ascii="Verdana" w:hAnsi="Verdana" w:cs="Arial"/>
          <w:b/>
          <w:lang w:eastAsia="es-ES"/>
        </w:rPr>
      </w:pPr>
      <w:r w:rsidRPr="002C17CE">
        <w:rPr>
          <w:rFonts w:ascii="Verdana" w:hAnsi="Verdana" w:cs="Arial"/>
          <w:b/>
        </w:rPr>
        <w:t xml:space="preserve">El sobre </w:t>
      </w:r>
      <w:r>
        <w:rPr>
          <w:rFonts w:ascii="Verdana" w:hAnsi="Verdana" w:cs="Arial"/>
          <w:b/>
        </w:rPr>
        <w:t>la</w:t>
      </w:r>
      <w:r w:rsidRPr="002C17CE">
        <w:rPr>
          <w:rFonts w:ascii="Verdana" w:hAnsi="Verdana" w:cs="Arial"/>
          <w:b/>
        </w:rPr>
        <w:t xml:space="preserve"> fitxa tècnica del mateix</w:t>
      </w:r>
      <w:r w:rsidRPr="002C17CE">
        <w:rPr>
          <w:rFonts w:ascii="Verdana" w:hAnsi="Verdana" w:cs="Arial"/>
          <w:b/>
          <w:bCs/>
        </w:rPr>
        <w:t xml:space="preserve">. </w:t>
      </w:r>
      <w:r w:rsidRPr="002C17CE">
        <w:rPr>
          <w:rFonts w:ascii="Verdana" w:hAnsi="Verdana" w:cs="Arial"/>
          <w:b/>
          <w:lang w:eastAsia="es-ES"/>
        </w:rPr>
        <w:t>No s’admetrà cap oferta que no inclogui aquesta informació</w:t>
      </w:r>
    </w:p>
    <w:p w14:paraId="75B6A676" w14:textId="77777777" w:rsidR="00884C8F" w:rsidRPr="002C17CE" w:rsidRDefault="00884C8F" w:rsidP="00884C8F">
      <w:pPr>
        <w:jc w:val="both"/>
        <w:rPr>
          <w:rFonts w:ascii="Verdana" w:hAnsi="Verdana" w:cs="Arial"/>
        </w:rPr>
      </w:pPr>
    </w:p>
    <w:p w14:paraId="7B1CFA38" w14:textId="77777777" w:rsidR="00884C8F" w:rsidRPr="002C17CE" w:rsidRDefault="00884C8F" w:rsidP="00884C8F">
      <w:pPr>
        <w:pStyle w:val="Pargrafdellista"/>
        <w:numPr>
          <w:ilvl w:val="0"/>
          <w:numId w:val="16"/>
        </w:numPr>
        <w:jc w:val="both"/>
        <w:rPr>
          <w:rFonts w:ascii="Verdana" w:hAnsi="Verdana" w:cs="Arial"/>
        </w:rPr>
      </w:pPr>
      <w:r w:rsidRPr="002C17CE">
        <w:rPr>
          <w:rFonts w:ascii="Verdana" w:hAnsi="Verdana" w:cs="Arial"/>
        </w:rPr>
        <w:t>Ampliació de la garantia per sobre de la inherent a la marca (garantia de fabricació de la marca)</w:t>
      </w:r>
    </w:p>
    <w:p w14:paraId="21B83234" w14:textId="77777777" w:rsidR="00884C8F" w:rsidRPr="002C17CE" w:rsidRDefault="00884C8F" w:rsidP="00884C8F">
      <w:pPr>
        <w:pStyle w:val="Pargrafdellista"/>
        <w:jc w:val="both"/>
        <w:rPr>
          <w:rFonts w:ascii="Verdana" w:hAnsi="Verdana" w:cs="Arial"/>
        </w:rPr>
      </w:pPr>
    </w:p>
    <w:tbl>
      <w:tblPr>
        <w:tblW w:w="5387" w:type="dxa"/>
        <w:tblInd w:w="12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2693"/>
      </w:tblGrid>
      <w:tr w:rsidR="00884C8F" w:rsidRPr="002C17CE" w14:paraId="1DC3EA78" w14:textId="77777777" w:rsidTr="00D819D8">
        <w:trPr>
          <w:trHeight w:val="68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6AB21C" w14:textId="77777777" w:rsidR="00884C8F" w:rsidRPr="002C17CE" w:rsidRDefault="00884C8F" w:rsidP="00D819D8">
            <w:pPr>
              <w:jc w:val="center"/>
              <w:rPr>
                <w:rFonts w:ascii="Verdana" w:hAnsi="Verdana" w:cs="Calibri"/>
              </w:rPr>
            </w:pPr>
            <w:r w:rsidRPr="002C17CE">
              <w:rPr>
                <w:rFonts w:ascii="Verdana" w:hAnsi="Verdana" w:cs="Calibri"/>
              </w:rPr>
              <w:t>Gar</w:t>
            </w:r>
            <w:r>
              <w:rPr>
                <w:rFonts w:ascii="Verdana" w:hAnsi="Verdana" w:cs="Calibri"/>
              </w:rPr>
              <w:t>antia inherent a la marca (fabr</w:t>
            </w:r>
            <w:r w:rsidRPr="002C17CE">
              <w:rPr>
                <w:rFonts w:ascii="Verdana" w:hAnsi="Verdana" w:cs="Calibri"/>
              </w:rPr>
              <w:t>icant)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3F9F02" w14:textId="7F28C56C" w:rsidR="00884C8F" w:rsidRPr="002C17CE" w:rsidRDefault="00884C8F" w:rsidP="00D819D8">
            <w:pPr>
              <w:jc w:val="center"/>
              <w:rPr>
                <w:rFonts w:ascii="Verdana" w:hAnsi="Verdana" w:cs="Calibri"/>
              </w:rPr>
            </w:pPr>
            <w:r w:rsidRPr="002C17CE">
              <w:rPr>
                <w:rFonts w:ascii="Verdana" w:hAnsi="Verdana" w:cs="Calibri"/>
              </w:rPr>
              <w:t xml:space="preserve">Garantia </w:t>
            </w:r>
            <w:proofErr w:type="spellStart"/>
            <w:r w:rsidRPr="002C17CE">
              <w:rPr>
                <w:rFonts w:ascii="Verdana" w:hAnsi="Verdana" w:cs="Calibri"/>
              </w:rPr>
              <w:t>ofertada</w:t>
            </w:r>
            <w:proofErr w:type="spellEnd"/>
            <w:r w:rsidR="009A4C4F">
              <w:rPr>
                <w:rFonts w:ascii="Verdana" w:hAnsi="Verdana" w:cs="Calibri"/>
              </w:rPr>
              <w:t xml:space="preserve"> (inclosa la garantia inherent a la marca)</w:t>
            </w:r>
          </w:p>
        </w:tc>
      </w:tr>
      <w:tr w:rsidR="00884C8F" w:rsidRPr="002C17CE" w14:paraId="6F90D5DD" w14:textId="77777777" w:rsidTr="00D819D8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6AFCD" w14:textId="258B3E5D" w:rsidR="00884C8F" w:rsidRPr="002C17CE" w:rsidRDefault="009A4C4F" w:rsidP="009A4C4F">
            <w:pPr>
              <w:jc w:val="center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>_</w:t>
            </w:r>
            <w:r w:rsidR="004A79B1">
              <w:rPr>
                <w:rFonts w:ascii="Verdana" w:hAnsi="Verdana" w:cs="Calibri"/>
              </w:rPr>
              <w:t>....</w:t>
            </w:r>
            <w:r>
              <w:rPr>
                <w:rFonts w:ascii="Verdana" w:hAnsi="Verdana" w:cs="Calibri"/>
              </w:rPr>
              <w:t>____anys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2F369" w14:textId="27DB5CFE" w:rsidR="00884C8F" w:rsidRPr="002C17CE" w:rsidRDefault="004A79B1" w:rsidP="009A4C4F">
            <w:pPr>
              <w:jc w:val="center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>....</w:t>
            </w:r>
            <w:r w:rsidR="009A4C4F">
              <w:rPr>
                <w:rFonts w:ascii="Verdana" w:hAnsi="Verdana" w:cs="Calibri"/>
              </w:rPr>
              <w:t>____anys</w:t>
            </w:r>
          </w:p>
        </w:tc>
      </w:tr>
    </w:tbl>
    <w:p w14:paraId="22697B25" w14:textId="77777777" w:rsidR="00884C8F" w:rsidRPr="004665BF" w:rsidRDefault="00884C8F" w:rsidP="00884C8F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14:paraId="43A5F7A8" w14:textId="77777777" w:rsidR="00884C8F" w:rsidRPr="004665BF" w:rsidRDefault="00884C8F" w:rsidP="00884C8F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14:paraId="511AD13B" w14:textId="0BB53255" w:rsidR="00884C8F" w:rsidRDefault="00BB54A6" w:rsidP="00884C8F">
      <w:pPr>
        <w:rPr>
          <w:rFonts w:ascii="Verdana" w:hAnsi="Verdana" w:cs="Arial"/>
          <w:i/>
          <w:iCs/>
        </w:rPr>
      </w:pPr>
      <w:r>
        <w:rPr>
          <w:rFonts w:ascii="Verdana" w:hAnsi="Verdana" w:cs="Arial"/>
          <w:i/>
          <w:iCs/>
        </w:rPr>
        <w:t>(Lloc, data i signatura)</w:t>
      </w:r>
      <w:r w:rsidR="00884C8F" w:rsidRPr="004665BF">
        <w:rPr>
          <w:rFonts w:ascii="Verdana" w:hAnsi="Verdana" w:cs="Arial"/>
          <w:i/>
          <w:iCs/>
        </w:rPr>
        <w:t>.</w:t>
      </w:r>
    </w:p>
    <w:p w14:paraId="13BC338D" w14:textId="7D59C566" w:rsidR="00884C8F" w:rsidRDefault="00884C8F" w:rsidP="00884C8F">
      <w:pPr>
        <w:rPr>
          <w:rFonts w:ascii="Verdana" w:hAnsi="Verdana" w:cs="Arial"/>
          <w:i/>
          <w:iCs/>
        </w:rPr>
      </w:pPr>
      <w:r>
        <w:rPr>
          <w:rFonts w:ascii="Verdana" w:hAnsi="Verdana" w:cs="Arial"/>
          <w:i/>
          <w:iCs/>
        </w:rPr>
        <w:br w:type="page"/>
      </w:r>
    </w:p>
    <w:p w14:paraId="77F6C845" w14:textId="77777777" w:rsidR="00884C8F" w:rsidRPr="004665BF" w:rsidRDefault="00884C8F" w:rsidP="00884C8F">
      <w:pPr>
        <w:rPr>
          <w:rFonts w:ascii="Verdana" w:hAnsi="Verdana" w:cs="Arial"/>
          <w:i/>
          <w:iCs/>
        </w:rPr>
      </w:pPr>
    </w:p>
    <w:p w14:paraId="5FB4A63F" w14:textId="12C14A64" w:rsidR="00884C8F" w:rsidRPr="009850BF" w:rsidRDefault="00BB54A6" w:rsidP="00884C8F">
      <w:pPr>
        <w:pStyle w:val="Ttol"/>
        <w:rPr>
          <w:rFonts w:ascii="Verdana" w:hAnsi="Verdana" w:cs="Arial"/>
          <w:b w:val="0"/>
          <w:sz w:val="24"/>
          <w:szCs w:val="24"/>
        </w:rPr>
      </w:pPr>
      <w:r>
        <w:rPr>
          <w:rFonts w:ascii="Verdana" w:hAnsi="Verdana" w:cs="Arial"/>
          <w:sz w:val="22"/>
          <w:szCs w:val="22"/>
          <w:u w:val="single"/>
        </w:rPr>
        <w:t>ANNEX 3</w:t>
      </w:r>
      <w:r w:rsidR="00884C8F" w:rsidRPr="009850BF">
        <w:rPr>
          <w:rFonts w:ascii="Verdana" w:hAnsi="Verdana" w:cs="Arial"/>
          <w:sz w:val="22"/>
          <w:szCs w:val="22"/>
          <w:u w:val="single"/>
        </w:rPr>
        <w:t>:</w:t>
      </w:r>
      <w:r w:rsidR="00884C8F" w:rsidRPr="009850BF">
        <w:rPr>
          <w:rFonts w:ascii="Verdana" w:hAnsi="Verdana" w:cs="Arial"/>
          <w:sz w:val="24"/>
          <w:szCs w:val="24"/>
        </w:rPr>
        <w:t xml:space="preserve">  MODEL DE DECLARACIÓ RESPONSABLE  RELATIVA AL COMPLIMENT DELS DRETS HUMANS I LA DIGNITAT HUMANA  </w:t>
      </w:r>
    </w:p>
    <w:p w14:paraId="305AA8FD" w14:textId="77777777" w:rsidR="00884C8F" w:rsidRPr="009850BF" w:rsidRDefault="00884C8F" w:rsidP="00884C8F">
      <w:pPr>
        <w:pStyle w:val="Ttol"/>
        <w:rPr>
          <w:rFonts w:ascii="Verdana" w:hAnsi="Verdana" w:cs="Arial"/>
          <w:sz w:val="20"/>
        </w:rPr>
      </w:pPr>
    </w:p>
    <w:p w14:paraId="2111AD2E" w14:textId="77777777" w:rsidR="00884C8F" w:rsidRPr="009850BF" w:rsidRDefault="00884C8F" w:rsidP="00884C8F">
      <w:pPr>
        <w:pStyle w:val="Ttol"/>
        <w:rPr>
          <w:rFonts w:ascii="Verdana" w:hAnsi="Verdana" w:cs="Arial"/>
          <w:sz w:val="20"/>
        </w:rPr>
      </w:pPr>
    </w:p>
    <w:p w14:paraId="3E2D8B30" w14:textId="77777777" w:rsidR="00884C8F" w:rsidRPr="009850BF" w:rsidRDefault="00884C8F" w:rsidP="00884C8F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850BF">
        <w:rPr>
          <w:rFonts w:ascii="Verdana" w:hAnsi="Verdana" w:cs="Arial"/>
          <w:snapToGrid w:val="0"/>
        </w:rPr>
        <w:t xml:space="preserve">Qui </w:t>
      </w:r>
      <w:proofErr w:type="spellStart"/>
      <w:r w:rsidRPr="009850BF">
        <w:rPr>
          <w:rFonts w:ascii="Verdana" w:hAnsi="Verdana" w:cs="Arial"/>
          <w:snapToGrid w:val="0"/>
        </w:rPr>
        <w:t>sotasigna</w:t>
      </w:r>
      <w:proofErr w:type="spellEnd"/>
      <w:r w:rsidRPr="009850B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9850BF">
        <w:rPr>
          <w:rFonts w:ascii="Verdana" w:hAnsi="Verdana" w:cs="Arial"/>
        </w:rPr>
        <w:t>úm. Contracte ..............., núm. Expedient ...................</w:t>
      </w:r>
    </w:p>
    <w:p w14:paraId="7441833B" w14:textId="77777777" w:rsidR="00884C8F" w:rsidRPr="009850BF" w:rsidRDefault="00884C8F" w:rsidP="00884C8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05463A0" w14:textId="77777777" w:rsidR="00884C8F" w:rsidRPr="009850BF" w:rsidRDefault="00884C8F" w:rsidP="00884C8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07EA7E7" w14:textId="77777777" w:rsidR="00884C8F" w:rsidRPr="009850BF" w:rsidRDefault="00884C8F" w:rsidP="00884C8F">
      <w:pPr>
        <w:pStyle w:val="Ttol"/>
        <w:rPr>
          <w:rFonts w:ascii="Verdana" w:hAnsi="Verdana" w:cs="Arial"/>
          <w:b w:val="0"/>
          <w:sz w:val="20"/>
        </w:rPr>
      </w:pPr>
      <w:r w:rsidRPr="009850BF">
        <w:rPr>
          <w:rFonts w:ascii="Verdana" w:hAnsi="Verdana" w:cs="Arial"/>
          <w:sz w:val="20"/>
        </w:rPr>
        <w:t xml:space="preserve">DECLARA SOTA LA SEVA RESPONSABILITAT </w:t>
      </w:r>
      <w:r w:rsidRPr="009850BF">
        <w:rPr>
          <w:rStyle w:val="Refernciadenotaapeudepgina"/>
          <w:rFonts w:ascii="Verdana" w:hAnsi="Verdana" w:cs="Arial"/>
          <w:sz w:val="24"/>
          <w:szCs w:val="24"/>
        </w:rPr>
        <w:footnoteReference w:id="1"/>
      </w:r>
    </w:p>
    <w:p w14:paraId="65FBF3ED" w14:textId="77777777" w:rsidR="00884C8F" w:rsidRPr="009850BF" w:rsidRDefault="00884C8F" w:rsidP="00884C8F">
      <w:pPr>
        <w:pStyle w:val="Ttol"/>
        <w:rPr>
          <w:rFonts w:ascii="Verdana" w:hAnsi="Verdana" w:cs="Arial"/>
          <w:sz w:val="20"/>
        </w:rPr>
      </w:pPr>
    </w:p>
    <w:p w14:paraId="0DC9AEFB" w14:textId="77777777" w:rsidR="00884C8F" w:rsidRPr="009850BF" w:rsidRDefault="00884C8F" w:rsidP="00884C8F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0D4A8B88" w14:textId="77777777" w:rsidR="00884C8F" w:rsidRPr="009850BF" w:rsidRDefault="00884C8F" w:rsidP="00884C8F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</w:p>
    <w:p w14:paraId="7FD7AAA8" w14:textId="77777777" w:rsidR="00884C8F" w:rsidRPr="009850BF" w:rsidRDefault="00884C8F" w:rsidP="00884C8F">
      <w:pPr>
        <w:rPr>
          <w:rFonts w:ascii="Verdana" w:hAnsi="Verdana"/>
          <w:b/>
        </w:rPr>
      </w:pPr>
      <w:r w:rsidRPr="009850BF">
        <w:rPr>
          <w:rFonts w:ascii="Verdana" w:hAnsi="Verdana"/>
          <w:b/>
        </w:rPr>
        <w:t xml:space="preserve">Que l’entitat que representa, o les seves empreses filials o les empreses interposades: </w:t>
      </w:r>
    </w:p>
    <w:p w14:paraId="0FBAEF76" w14:textId="77777777" w:rsidR="00884C8F" w:rsidRPr="009850BF" w:rsidRDefault="00884C8F" w:rsidP="00884C8F">
      <w:pPr>
        <w:rPr>
          <w:rFonts w:ascii="Verdana" w:hAnsi="Verdana"/>
        </w:rPr>
      </w:pPr>
    </w:p>
    <w:p w14:paraId="11814215" w14:textId="77777777" w:rsidR="00884C8F" w:rsidRPr="009850BF" w:rsidRDefault="00884C8F" w:rsidP="00884C8F">
      <w:pPr>
        <w:autoSpaceDE w:val="0"/>
        <w:autoSpaceDN w:val="0"/>
        <w:ind w:firstLine="708"/>
        <w:rPr>
          <w:rFonts w:ascii="Verdana" w:hAnsi="Verdana"/>
        </w:rPr>
      </w:pPr>
      <w:r w:rsidRPr="009850BF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850BF">
        <w:rPr>
          <w:rFonts w:ascii="Verdana" w:hAnsi="Verdana" w:cs="Arial"/>
          <w:i/>
        </w:rPr>
        <w:instrText xml:space="preserve"> FORMCHECKBOX </w:instrText>
      </w:r>
      <w:r w:rsidR="00F05876">
        <w:rPr>
          <w:rFonts w:ascii="Verdana" w:hAnsi="Verdana" w:cs="Arial"/>
          <w:i/>
        </w:rPr>
      </w:r>
      <w:r w:rsidR="00F05876">
        <w:rPr>
          <w:rFonts w:ascii="Verdana" w:hAnsi="Verdana" w:cs="Arial"/>
          <w:i/>
        </w:rPr>
        <w:fldChar w:fldCharType="separate"/>
      </w:r>
      <w:r w:rsidRPr="009850BF">
        <w:rPr>
          <w:rFonts w:ascii="Verdana" w:hAnsi="Verdana" w:cs="Arial"/>
          <w:i/>
        </w:rPr>
        <w:fldChar w:fldCharType="end"/>
      </w:r>
      <w:r w:rsidRPr="009850BF">
        <w:rPr>
          <w:rFonts w:ascii="Verdana" w:hAnsi="Verdana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26D0ECA8" w14:textId="77777777" w:rsidR="00884C8F" w:rsidRPr="009850BF" w:rsidRDefault="00884C8F" w:rsidP="00884C8F">
      <w:pPr>
        <w:autoSpaceDE w:val="0"/>
        <w:autoSpaceDN w:val="0"/>
        <w:ind w:firstLine="708"/>
        <w:rPr>
          <w:rFonts w:ascii="Verdana" w:hAnsi="Verdana"/>
        </w:rPr>
      </w:pPr>
    </w:p>
    <w:p w14:paraId="3813B862" w14:textId="77777777" w:rsidR="00884C8F" w:rsidRPr="009850BF" w:rsidRDefault="00884C8F" w:rsidP="00884C8F">
      <w:pPr>
        <w:autoSpaceDE w:val="0"/>
        <w:autoSpaceDN w:val="0"/>
        <w:ind w:firstLine="708"/>
        <w:rPr>
          <w:rFonts w:ascii="Verdana" w:hAnsi="Verdana"/>
        </w:rPr>
      </w:pPr>
      <w:r w:rsidRPr="009850BF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850BF">
        <w:rPr>
          <w:rFonts w:ascii="Verdana" w:hAnsi="Verdana" w:cs="Arial"/>
          <w:i/>
        </w:rPr>
        <w:instrText xml:space="preserve"> FORMCHECKBOX </w:instrText>
      </w:r>
      <w:r w:rsidR="00F05876">
        <w:rPr>
          <w:rFonts w:ascii="Verdana" w:hAnsi="Verdana" w:cs="Arial"/>
          <w:i/>
        </w:rPr>
      </w:r>
      <w:r w:rsidR="00F05876">
        <w:rPr>
          <w:rFonts w:ascii="Verdana" w:hAnsi="Verdana" w:cs="Arial"/>
          <w:i/>
        </w:rPr>
        <w:fldChar w:fldCharType="separate"/>
      </w:r>
      <w:r w:rsidRPr="009850BF">
        <w:rPr>
          <w:rFonts w:ascii="Verdana" w:hAnsi="Verdana" w:cs="Arial"/>
          <w:i/>
        </w:rPr>
        <w:fldChar w:fldCharType="end"/>
      </w:r>
      <w:r w:rsidRPr="009850BF">
        <w:rPr>
          <w:rFonts w:ascii="Verdana" w:hAnsi="Verdana" w:cs="Arial"/>
          <w:i/>
        </w:rPr>
        <w:t xml:space="preserve"> </w:t>
      </w:r>
      <w:r w:rsidRPr="009850BF">
        <w:rPr>
          <w:rFonts w:ascii="Verdana" w:hAnsi="Verdana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679548C9" w14:textId="77777777" w:rsidR="00884C8F" w:rsidRPr="009850BF" w:rsidRDefault="00884C8F" w:rsidP="00884C8F">
      <w:pPr>
        <w:autoSpaceDE w:val="0"/>
        <w:autoSpaceDN w:val="0"/>
        <w:ind w:firstLine="708"/>
        <w:rPr>
          <w:rFonts w:ascii="Verdana" w:hAnsi="Verdana"/>
        </w:rPr>
      </w:pPr>
    </w:p>
    <w:p w14:paraId="65164845" w14:textId="77777777" w:rsidR="00884C8F" w:rsidRPr="009850BF" w:rsidRDefault="00884C8F" w:rsidP="00884C8F">
      <w:pPr>
        <w:autoSpaceDE w:val="0"/>
        <w:autoSpaceDN w:val="0"/>
        <w:rPr>
          <w:rFonts w:ascii="Verdana" w:hAnsi="Verdana"/>
        </w:rPr>
      </w:pPr>
    </w:p>
    <w:p w14:paraId="22DF6592" w14:textId="77777777" w:rsidR="00884C8F" w:rsidRPr="009850BF" w:rsidRDefault="00884C8F" w:rsidP="00884C8F">
      <w:pPr>
        <w:ind w:firstLine="708"/>
        <w:rPr>
          <w:rFonts w:ascii="Verdana" w:hAnsi="Verdana"/>
          <w:strike/>
        </w:rPr>
      </w:pPr>
    </w:p>
    <w:p w14:paraId="6F485818" w14:textId="77777777" w:rsidR="00884C8F" w:rsidRPr="009850BF" w:rsidRDefault="00884C8F" w:rsidP="00884C8F">
      <w:pPr>
        <w:rPr>
          <w:rFonts w:ascii="Verdana" w:hAnsi="Verdana" w:cs="Arial"/>
          <w:snapToGrid w:val="0"/>
          <w:lang w:eastAsia="es-ES"/>
        </w:rPr>
      </w:pPr>
    </w:p>
    <w:p w14:paraId="45688A8D" w14:textId="77777777" w:rsidR="00884C8F" w:rsidRPr="009850BF" w:rsidRDefault="00884C8F" w:rsidP="00884C8F">
      <w:pPr>
        <w:rPr>
          <w:rFonts w:ascii="Verdana" w:hAnsi="Verdana" w:cs="Arial"/>
          <w:snapToGrid w:val="0"/>
          <w:lang w:eastAsia="es-ES"/>
        </w:rPr>
      </w:pPr>
    </w:p>
    <w:p w14:paraId="56982A66" w14:textId="77777777" w:rsidR="00884C8F" w:rsidRPr="009850BF" w:rsidRDefault="00884C8F" w:rsidP="00884C8F">
      <w:pPr>
        <w:shd w:val="clear" w:color="auto" w:fill="FFFFFF" w:themeFill="background1"/>
        <w:jc w:val="both"/>
        <w:rPr>
          <w:rFonts w:ascii="Verdana" w:eastAsia="Calibri" w:hAnsi="Verdana" w:cs="Arial"/>
          <w:b/>
          <w:sz w:val="32"/>
        </w:rPr>
      </w:pPr>
      <w:r w:rsidRPr="006557A2">
        <w:rPr>
          <w:rFonts w:ascii="Verdana" w:hAnsi="Verdana" w:cs="Arial"/>
          <w:color w:val="000000"/>
        </w:rPr>
        <w:t xml:space="preserve">Localitat, data, signatura de </w:t>
      </w:r>
      <w:r>
        <w:rPr>
          <w:rFonts w:ascii="Verdana" w:hAnsi="Verdana" w:cs="Arial"/>
          <w:color w:val="000000"/>
        </w:rPr>
        <w:t xml:space="preserve">la persona </w:t>
      </w:r>
      <w:r>
        <w:rPr>
          <w:rFonts w:ascii="Verdana" w:hAnsi="Verdana" w:cs="Arial"/>
        </w:rPr>
        <w:t>representant de l’empresa</w:t>
      </w:r>
    </w:p>
    <w:p w14:paraId="269F6977" w14:textId="77777777" w:rsidR="00884C8F" w:rsidRPr="009850BF" w:rsidRDefault="00884C8F" w:rsidP="00884C8F">
      <w:pPr>
        <w:rPr>
          <w:rFonts w:ascii="Verdana" w:eastAsia="Calibri" w:hAnsi="Verdana" w:cs="Arial"/>
          <w:b/>
          <w:sz w:val="32"/>
        </w:rPr>
      </w:pPr>
    </w:p>
    <w:p w14:paraId="4C9DCEF9" w14:textId="77777777" w:rsidR="00884C8F" w:rsidRPr="009850BF" w:rsidRDefault="00884C8F" w:rsidP="00884C8F">
      <w:pPr>
        <w:rPr>
          <w:rFonts w:ascii="Verdana" w:eastAsia="Calibri" w:hAnsi="Verdana" w:cs="Arial"/>
          <w:b/>
          <w:sz w:val="32"/>
        </w:rPr>
      </w:pPr>
    </w:p>
    <w:p w14:paraId="5D1A1101" w14:textId="77777777" w:rsidR="00884C8F" w:rsidRPr="009850BF" w:rsidRDefault="00884C8F" w:rsidP="00884C8F">
      <w:pPr>
        <w:rPr>
          <w:rFonts w:ascii="Verdana" w:eastAsia="Calibri" w:hAnsi="Verdana" w:cs="Arial"/>
          <w:b/>
          <w:sz w:val="32"/>
        </w:rPr>
      </w:pPr>
    </w:p>
    <w:p w14:paraId="4C0B3871" w14:textId="77777777" w:rsidR="00884C8F" w:rsidRDefault="00884C8F" w:rsidP="00884C8F">
      <w:pPr>
        <w:rPr>
          <w:rFonts w:ascii="Verdana" w:eastAsia="Calibri" w:hAnsi="Verdana" w:cs="Arial"/>
          <w:b/>
          <w:sz w:val="32"/>
        </w:rPr>
      </w:pPr>
    </w:p>
    <w:p w14:paraId="1C4FABA8" w14:textId="77777777" w:rsidR="00BB54A6" w:rsidRDefault="00BB54A6" w:rsidP="00884C8F">
      <w:pPr>
        <w:rPr>
          <w:rFonts w:ascii="Verdana" w:eastAsia="Calibri" w:hAnsi="Verdana" w:cs="Arial"/>
          <w:b/>
          <w:sz w:val="32"/>
        </w:rPr>
      </w:pPr>
    </w:p>
    <w:p w14:paraId="37791F42" w14:textId="77777777" w:rsidR="00BB54A6" w:rsidRPr="009850BF" w:rsidRDefault="00BB54A6" w:rsidP="00884C8F">
      <w:pPr>
        <w:rPr>
          <w:rFonts w:ascii="Verdana" w:eastAsia="Calibri" w:hAnsi="Verdana" w:cs="Arial"/>
          <w:b/>
          <w:sz w:val="32"/>
        </w:rPr>
      </w:pPr>
    </w:p>
    <w:p w14:paraId="65812229" w14:textId="1471258A" w:rsidR="00884C8F" w:rsidRPr="000A7D65" w:rsidRDefault="00BB54A6" w:rsidP="00884C8F">
      <w:pPr>
        <w:jc w:val="center"/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</w:pPr>
      <w:r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  <w:t>ANNEX 4</w:t>
      </w:r>
    </w:p>
    <w:p w14:paraId="26087A4E" w14:textId="77777777" w:rsidR="00884C8F" w:rsidRPr="000A7D65" w:rsidRDefault="00884C8F" w:rsidP="00884C8F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</w:p>
    <w:p w14:paraId="2E48BC08" w14:textId="77777777" w:rsidR="00884C8F" w:rsidRPr="000A7D65" w:rsidRDefault="00884C8F" w:rsidP="00884C8F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>MODEL DE DECLARACIÓ</w:t>
      </w:r>
    </w:p>
    <w:p w14:paraId="37625380" w14:textId="77777777" w:rsidR="00884C8F" w:rsidRPr="000A7D65" w:rsidRDefault="00884C8F" w:rsidP="00884C8F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 xml:space="preserve">CONSTITUCIÓ UNIÓ TEMPORAL D’EMPRESES </w:t>
      </w:r>
    </w:p>
    <w:p w14:paraId="522A321C" w14:textId="77777777" w:rsidR="00884C8F" w:rsidRPr="000A7D65" w:rsidRDefault="00884C8F" w:rsidP="00884C8F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>(UTE)</w:t>
      </w:r>
    </w:p>
    <w:p w14:paraId="37D1497E" w14:textId="77777777" w:rsidR="00884C8F" w:rsidRPr="000A7D65" w:rsidRDefault="00884C8F" w:rsidP="00884C8F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72FD4122" w14:textId="77777777" w:rsidR="00884C8F" w:rsidRPr="000A7D65" w:rsidRDefault="00884C8F" w:rsidP="00884C8F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78B8B7CC" w14:textId="77777777" w:rsidR="00884C8F" w:rsidRPr="000A7D65" w:rsidRDefault="00884C8F" w:rsidP="00884C8F">
      <w:pPr>
        <w:rPr>
          <w:rFonts w:ascii="Verdana" w:hAnsi="Verdana" w:cs="Arial"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El/la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senyor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>/</w:t>
      </w:r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 .............................................................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amb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DNI núm. ....................... </w:t>
      </w:r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en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representació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de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l’empresa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...............................................................amb NIF núm. .............................; el/la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senyor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>/</w:t>
      </w:r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 .........................................................................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amb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DNI núm. ..................... en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representació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l’empresa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...................................................................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amb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NIF núm. ...................................;</w:t>
      </w:r>
      <w:r w:rsidRPr="000A7D65">
        <w:rPr>
          <w:rFonts w:ascii="Verdana" w:hAnsi="Verdana" w:cs="Arial"/>
          <w:sz w:val="24"/>
          <w:szCs w:val="24"/>
          <w:vertAlign w:val="superscript"/>
          <w:lang w:val="es-ES" w:eastAsia="es-ES_tradnl"/>
        </w:rPr>
        <w:footnoteRef/>
      </w:r>
    </w:p>
    <w:p w14:paraId="61701674" w14:textId="77777777" w:rsidR="00884C8F" w:rsidRPr="000A7D65" w:rsidRDefault="00884C8F" w:rsidP="00884C8F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241A3809" w14:textId="77777777" w:rsidR="00884C8F" w:rsidRPr="000A7D65" w:rsidRDefault="00884C8F" w:rsidP="00884C8F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1CE46738" w14:textId="77777777" w:rsidR="00884C8F" w:rsidRPr="000A7D65" w:rsidRDefault="00884C8F" w:rsidP="00884C8F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>DECLAREN</w:t>
      </w:r>
    </w:p>
    <w:p w14:paraId="0158A0CC" w14:textId="77777777" w:rsidR="00884C8F" w:rsidRPr="000A7D65" w:rsidRDefault="00884C8F" w:rsidP="00884C8F">
      <w:pPr>
        <w:jc w:val="center"/>
        <w:rPr>
          <w:rFonts w:ascii="Verdana" w:hAnsi="Verdana" w:cs="Arial"/>
          <w:sz w:val="24"/>
          <w:szCs w:val="24"/>
          <w:lang w:val="es-ES" w:eastAsia="es-ES_tradnl"/>
        </w:rPr>
      </w:pPr>
    </w:p>
    <w:p w14:paraId="401D503B" w14:textId="77777777" w:rsidR="00884C8F" w:rsidRPr="000A7D65" w:rsidRDefault="00884C8F" w:rsidP="00884C8F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0" w:name="annex_ute_obj_contr"/>
      <w:bookmarkEnd w:id="0"/>
      <w:r w:rsidRPr="000A7D65">
        <w:rPr>
          <w:rFonts w:ascii="Verdana" w:hAnsi="Verdana" w:cs="Arial"/>
        </w:rPr>
        <w:t xml:space="preserve">.............................................., núm. Contracte </w:t>
      </w:r>
      <w:bookmarkStart w:id="1" w:name="annex_ute_contracte"/>
      <w:bookmarkEnd w:id="1"/>
      <w:r w:rsidRPr="000A7D65">
        <w:rPr>
          <w:rFonts w:ascii="Verdana" w:hAnsi="Verdana" w:cs="Arial"/>
        </w:rPr>
        <w:t xml:space="preserve">................., núm. Expedient </w:t>
      </w:r>
      <w:bookmarkStart w:id="2" w:name="annex_ute_expedient"/>
      <w:bookmarkEnd w:id="2"/>
      <w:r w:rsidRPr="000A7D65">
        <w:rPr>
          <w:rFonts w:ascii="Verdana" w:hAnsi="Verdana" w:cs="Arial"/>
        </w:rPr>
        <w:t>.................. amb el següent percentatge de participació en l’execució del contracte:</w:t>
      </w:r>
    </w:p>
    <w:p w14:paraId="3F9BC206" w14:textId="77777777" w:rsidR="00884C8F" w:rsidRPr="000A7D65" w:rsidRDefault="00884C8F" w:rsidP="00884C8F">
      <w:pPr>
        <w:ind w:left="360"/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556F3645" w14:textId="77777777" w:rsidR="00884C8F" w:rsidRPr="000A7D65" w:rsidRDefault="00884C8F" w:rsidP="00884C8F">
      <w:pPr>
        <w:ind w:left="360"/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...,... % l’empresa ............................................................................................</w:t>
      </w:r>
      <w:r w:rsidRPr="000A7D65">
        <w:rPr>
          <w:rFonts w:ascii="Verdana" w:hAnsi="Verdana" w:cs="Arial"/>
          <w:vertAlign w:val="superscript"/>
        </w:rPr>
        <w:t>1</w:t>
      </w:r>
    </w:p>
    <w:p w14:paraId="2681E9F5" w14:textId="77777777" w:rsidR="00884C8F" w:rsidRPr="000A7D65" w:rsidRDefault="00884C8F" w:rsidP="00884C8F">
      <w:pPr>
        <w:ind w:left="360"/>
        <w:contextualSpacing/>
        <w:rPr>
          <w:rFonts w:ascii="Verdana" w:hAnsi="Verdana" w:cs="Arial"/>
        </w:rPr>
      </w:pPr>
    </w:p>
    <w:p w14:paraId="60F91D44" w14:textId="77777777" w:rsidR="00884C8F" w:rsidRPr="000A7D65" w:rsidRDefault="00884C8F" w:rsidP="00884C8F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>Que en cas de resultar adjudicatàries de l’esmentat procés de licitació es comprometen a constituir-se formalment en una UTE mitjançant escriptura pública.</w:t>
      </w:r>
    </w:p>
    <w:p w14:paraId="4FE49B8F" w14:textId="77777777" w:rsidR="00884C8F" w:rsidRPr="000A7D65" w:rsidRDefault="00884C8F" w:rsidP="00884C8F">
      <w:pPr>
        <w:ind w:left="360"/>
        <w:contextualSpacing/>
        <w:rPr>
          <w:rFonts w:ascii="Verdana" w:hAnsi="Verdana" w:cs="Arial"/>
        </w:rPr>
      </w:pPr>
    </w:p>
    <w:p w14:paraId="10309F55" w14:textId="77777777" w:rsidR="00884C8F" w:rsidRPr="000A7D65" w:rsidRDefault="00884C8F" w:rsidP="00884C8F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345D4650" w14:textId="77777777" w:rsidR="00884C8F" w:rsidRPr="000A7D65" w:rsidRDefault="00884C8F" w:rsidP="00884C8F">
      <w:pPr>
        <w:ind w:left="720"/>
        <w:contextualSpacing/>
        <w:rPr>
          <w:rFonts w:ascii="Verdana" w:hAnsi="Verdana" w:cs="Arial"/>
        </w:rPr>
      </w:pPr>
    </w:p>
    <w:p w14:paraId="795F3B02" w14:textId="77777777" w:rsidR="00884C8F" w:rsidRPr="000A7D65" w:rsidRDefault="00884C8F" w:rsidP="00884C8F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14:paraId="5567B4A9" w14:textId="77777777" w:rsidR="00884C8F" w:rsidRPr="000A7D65" w:rsidRDefault="00884C8F" w:rsidP="00884C8F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068A97AE" w14:textId="77777777" w:rsidR="00884C8F" w:rsidRPr="000A7D65" w:rsidRDefault="00884C8F" w:rsidP="00884C8F">
      <w:pPr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I com a prova de conformitat signen aquesta declaració,</w:t>
      </w:r>
    </w:p>
    <w:p w14:paraId="0DE9B15A" w14:textId="77777777" w:rsidR="00884C8F" w:rsidRPr="000A7D65" w:rsidRDefault="00884C8F" w:rsidP="00884C8F">
      <w:pPr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(localitat i data)</w:t>
      </w:r>
    </w:p>
    <w:p w14:paraId="59457394" w14:textId="77777777" w:rsidR="00884C8F" w:rsidRPr="000A7D65" w:rsidRDefault="00884C8F" w:rsidP="00884C8F">
      <w:pPr>
        <w:contextualSpacing/>
        <w:rPr>
          <w:rFonts w:ascii="Verdana" w:hAnsi="Verdana"/>
        </w:rPr>
      </w:pPr>
      <w:r w:rsidRPr="000A7D65">
        <w:rPr>
          <w:rFonts w:ascii="Verdana" w:hAnsi="Verdana" w:cs="Arial"/>
        </w:rPr>
        <w:t>(nom de l’empresa que es representa; signatura de cadascun dels representants de les diferents empreses)</w:t>
      </w:r>
    </w:p>
    <w:p w14:paraId="7E18C72F" w14:textId="77777777" w:rsidR="00B95685" w:rsidRPr="00BF4B75" w:rsidRDefault="00B95685" w:rsidP="00B95685">
      <w:pPr>
        <w:shd w:val="clear" w:color="auto" w:fill="FFFFFF" w:themeFill="background1"/>
        <w:jc w:val="both"/>
        <w:rPr>
          <w:rFonts w:ascii="Verdana" w:hAnsi="Verdana"/>
        </w:rPr>
      </w:pPr>
    </w:p>
    <w:sectPr w:rsidR="00B95685" w:rsidRPr="00BF4B75" w:rsidSect="005937E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038" w:right="849" w:bottom="851" w:left="1418" w:header="709" w:footer="59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5BAB61" w14:textId="77777777" w:rsidR="00F9125A" w:rsidRDefault="00F9125A">
      <w:r>
        <w:separator/>
      </w:r>
    </w:p>
  </w:endnote>
  <w:endnote w:type="continuationSeparator" w:id="0">
    <w:p w14:paraId="723B80FE" w14:textId="77777777" w:rsidR="00F9125A" w:rsidRDefault="00F91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2A5EE2" w14:textId="77777777" w:rsidR="00F05876" w:rsidRDefault="00F05876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99CDA4" w14:textId="52ED50AB" w:rsidR="00D819D8" w:rsidRPr="006D70D5" w:rsidRDefault="00D819D8" w:rsidP="00186BC8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>Subministrament obert simplificat abreujat art. 159.6 LCSP</w:t>
    </w: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F05876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F05876">
      <w:rPr>
        <w:rStyle w:val="Nmerodepgina"/>
        <w:rFonts w:ascii="Verdana" w:hAnsi="Verdana"/>
        <w:noProof/>
        <w:sz w:val="16"/>
      </w:rPr>
      <w:t>5</w:t>
    </w:r>
    <w:r w:rsidRPr="006D70D5">
      <w:rPr>
        <w:rStyle w:val="Nmerodepgina"/>
        <w:rFonts w:ascii="Verdana" w:hAnsi="Verdana"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FA5859" w14:textId="77777777" w:rsidR="00F05876" w:rsidRDefault="00F05876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6C3B65" w14:textId="77777777" w:rsidR="00F9125A" w:rsidRDefault="00F9125A">
      <w:r>
        <w:separator/>
      </w:r>
    </w:p>
  </w:footnote>
  <w:footnote w:type="continuationSeparator" w:id="0">
    <w:p w14:paraId="63D00280" w14:textId="77777777" w:rsidR="00F9125A" w:rsidRDefault="00F9125A">
      <w:r>
        <w:continuationSeparator/>
      </w:r>
    </w:p>
  </w:footnote>
  <w:footnote w:id="1">
    <w:p w14:paraId="586FE335" w14:textId="77777777" w:rsidR="00D819D8" w:rsidRPr="00CF57F4" w:rsidRDefault="00D819D8" w:rsidP="00884C8F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hi </w:t>
      </w:r>
      <w:r w:rsidRPr="00CF57F4">
        <w:t>ha d</w:t>
      </w:r>
      <w:r>
        <w:t xml:space="preserve">’haver una </w:t>
      </w:r>
      <w:r w:rsidRPr="00CF57F4">
        <w:t xml:space="preserve">declaració responsable de cadascuna de les empreses que </w:t>
      </w:r>
      <w:r>
        <w:t>en</w:t>
      </w:r>
      <w:r w:rsidRPr="00CF57F4">
        <w:t xml:space="preserve">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BFEFAE" w14:textId="7CCECB09" w:rsidR="00D819D8" w:rsidRDefault="00D819D8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D819D8" w:rsidRPr="00B56846" w14:paraId="2D5369C4" w14:textId="77777777" w:rsidTr="007E42FB">
      <w:trPr>
        <w:gridAfter w:val="2"/>
        <w:wAfter w:w="3134" w:type="pct"/>
      </w:trPr>
      <w:tc>
        <w:tcPr>
          <w:tcW w:w="1866" w:type="pct"/>
        </w:tcPr>
        <w:p w14:paraId="791B748E" w14:textId="77777777" w:rsidR="00D819D8" w:rsidRDefault="00D819D8" w:rsidP="00523CA2">
          <w:bookmarkStart w:id="3" w:name="_GoBack"/>
          <w:bookmarkEnd w:id="3"/>
        </w:p>
      </w:tc>
    </w:tr>
    <w:tr w:rsidR="00D819D8" w:rsidRPr="00B56846" w14:paraId="4D1C9D64" w14:textId="77777777" w:rsidTr="007E42FB">
      <w:tc>
        <w:tcPr>
          <w:tcW w:w="1866" w:type="pct"/>
          <w:vAlign w:val="center"/>
        </w:tcPr>
        <w:p w14:paraId="740D598B" w14:textId="77777777" w:rsidR="00D819D8" w:rsidRPr="00B56846" w:rsidRDefault="00D819D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F31256E" w14:textId="77777777" w:rsidR="00D819D8" w:rsidRPr="00B56846" w:rsidRDefault="00D819D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B75B138" w14:textId="77777777" w:rsidR="00D819D8" w:rsidRPr="00B56846" w:rsidRDefault="00D819D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24500212" w:rsidR="00D819D8" w:rsidRPr="00552B59" w:rsidRDefault="00D819D8" w:rsidP="007E42FB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A5B9D8" w14:textId="69870B71" w:rsidR="00D819D8" w:rsidRDefault="00D819D8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153F3A48"/>
    <w:multiLevelType w:val="hybridMultilevel"/>
    <w:tmpl w:val="21EA5A20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96ED7F2"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1B511E15"/>
    <w:multiLevelType w:val="hybridMultilevel"/>
    <w:tmpl w:val="646E5DD2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39A650B0"/>
    <w:multiLevelType w:val="hybridMultilevel"/>
    <w:tmpl w:val="807A26FE"/>
    <w:lvl w:ilvl="0" w:tplc="358483FE">
      <w:start w:val="1"/>
      <w:numFmt w:val="decimal"/>
      <w:lvlText w:val="%1."/>
      <w:lvlJc w:val="left"/>
      <w:pPr>
        <w:ind w:left="476" w:hanging="278"/>
      </w:pPr>
      <w:rPr>
        <w:rFonts w:ascii="Verdana" w:eastAsia="Verdana" w:hAnsi="Verdana" w:cs="Verdana" w:hint="default"/>
        <w:spacing w:val="0"/>
        <w:w w:val="100"/>
        <w:sz w:val="20"/>
        <w:szCs w:val="20"/>
        <w:lang w:val="ca-ES" w:eastAsia="ca-ES" w:bidi="ca-ES"/>
      </w:rPr>
    </w:lvl>
    <w:lvl w:ilvl="1" w:tplc="0E785718">
      <w:numFmt w:val="bullet"/>
      <w:lvlText w:val="•"/>
      <w:lvlJc w:val="left"/>
      <w:pPr>
        <w:ind w:left="1468" w:hanging="278"/>
      </w:pPr>
      <w:rPr>
        <w:rFonts w:hint="default"/>
        <w:lang w:val="ca-ES" w:eastAsia="ca-ES" w:bidi="ca-ES"/>
      </w:rPr>
    </w:lvl>
    <w:lvl w:ilvl="2" w:tplc="BF1C3554">
      <w:numFmt w:val="bullet"/>
      <w:lvlText w:val="•"/>
      <w:lvlJc w:val="left"/>
      <w:pPr>
        <w:ind w:left="2456" w:hanging="278"/>
      </w:pPr>
      <w:rPr>
        <w:rFonts w:hint="default"/>
        <w:lang w:val="ca-ES" w:eastAsia="ca-ES" w:bidi="ca-ES"/>
      </w:rPr>
    </w:lvl>
    <w:lvl w:ilvl="3" w:tplc="2392231C">
      <w:numFmt w:val="bullet"/>
      <w:lvlText w:val="•"/>
      <w:lvlJc w:val="left"/>
      <w:pPr>
        <w:ind w:left="3445" w:hanging="278"/>
      </w:pPr>
      <w:rPr>
        <w:rFonts w:hint="default"/>
        <w:lang w:val="ca-ES" w:eastAsia="ca-ES" w:bidi="ca-ES"/>
      </w:rPr>
    </w:lvl>
    <w:lvl w:ilvl="4" w:tplc="2B221756">
      <w:numFmt w:val="bullet"/>
      <w:lvlText w:val="•"/>
      <w:lvlJc w:val="left"/>
      <w:pPr>
        <w:ind w:left="4433" w:hanging="278"/>
      </w:pPr>
      <w:rPr>
        <w:rFonts w:hint="default"/>
        <w:lang w:val="ca-ES" w:eastAsia="ca-ES" w:bidi="ca-ES"/>
      </w:rPr>
    </w:lvl>
    <w:lvl w:ilvl="5" w:tplc="B64C0014">
      <w:numFmt w:val="bullet"/>
      <w:lvlText w:val="•"/>
      <w:lvlJc w:val="left"/>
      <w:pPr>
        <w:ind w:left="5422" w:hanging="278"/>
      </w:pPr>
      <w:rPr>
        <w:rFonts w:hint="default"/>
        <w:lang w:val="ca-ES" w:eastAsia="ca-ES" w:bidi="ca-ES"/>
      </w:rPr>
    </w:lvl>
    <w:lvl w:ilvl="6" w:tplc="3F86834C">
      <w:numFmt w:val="bullet"/>
      <w:lvlText w:val="•"/>
      <w:lvlJc w:val="left"/>
      <w:pPr>
        <w:ind w:left="6410" w:hanging="278"/>
      </w:pPr>
      <w:rPr>
        <w:rFonts w:hint="default"/>
        <w:lang w:val="ca-ES" w:eastAsia="ca-ES" w:bidi="ca-ES"/>
      </w:rPr>
    </w:lvl>
    <w:lvl w:ilvl="7" w:tplc="6234F5BE">
      <w:numFmt w:val="bullet"/>
      <w:lvlText w:val="•"/>
      <w:lvlJc w:val="left"/>
      <w:pPr>
        <w:ind w:left="7398" w:hanging="278"/>
      </w:pPr>
      <w:rPr>
        <w:rFonts w:hint="default"/>
        <w:lang w:val="ca-ES" w:eastAsia="ca-ES" w:bidi="ca-ES"/>
      </w:rPr>
    </w:lvl>
    <w:lvl w:ilvl="8" w:tplc="07A82FE4">
      <w:numFmt w:val="bullet"/>
      <w:lvlText w:val="•"/>
      <w:lvlJc w:val="left"/>
      <w:pPr>
        <w:ind w:left="8387" w:hanging="278"/>
      </w:pPr>
      <w:rPr>
        <w:rFonts w:hint="default"/>
        <w:lang w:val="ca-ES" w:eastAsia="ca-ES" w:bidi="ca-ES"/>
      </w:rPr>
    </w:lvl>
  </w:abstractNum>
  <w:abstractNum w:abstractNumId="15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41F7A3F"/>
    <w:multiLevelType w:val="hybridMultilevel"/>
    <w:tmpl w:val="1CC4E6F6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1506" w:hanging="360"/>
      </w:pPr>
    </w:lvl>
    <w:lvl w:ilvl="2" w:tplc="0403001B" w:tentative="1">
      <w:start w:val="1"/>
      <w:numFmt w:val="lowerRoman"/>
      <w:lvlText w:val="%3."/>
      <w:lvlJc w:val="right"/>
      <w:pPr>
        <w:ind w:left="2226" w:hanging="180"/>
      </w:pPr>
    </w:lvl>
    <w:lvl w:ilvl="3" w:tplc="0403000F" w:tentative="1">
      <w:start w:val="1"/>
      <w:numFmt w:val="decimal"/>
      <w:lvlText w:val="%4."/>
      <w:lvlJc w:val="left"/>
      <w:pPr>
        <w:ind w:left="2946" w:hanging="360"/>
      </w:pPr>
    </w:lvl>
    <w:lvl w:ilvl="4" w:tplc="04030019" w:tentative="1">
      <w:start w:val="1"/>
      <w:numFmt w:val="lowerLetter"/>
      <w:lvlText w:val="%5."/>
      <w:lvlJc w:val="left"/>
      <w:pPr>
        <w:ind w:left="3666" w:hanging="360"/>
      </w:pPr>
    </w:lvl>
    <w:lvl w:ilvl="5" w:tplc="0403001B" w:tentative="1">
      <w:start w:val="1"/>
      <w:numFmt w:val="lowerRoman"/>
      <w:lvlText w:val="%6."/>
      <w:lvlJc w:val="right"/>
      <w:pPr>
        <w:ind w:left="4386" w:hanging="180"/>
      </w:pPr>
    </w:lvl>
    <w:lvl w:ilvl="6" w:tplc="0403000F" w:tentative="1">
      <w:start w:val="1"/>
      <w:numFmt w:val="decimal"/>
      <w:lvlText w:val="%7."/>
      <w:lvlJc w:val="left"/>
      <w:pPr>
        <w:ind w:left="5106" w:hanging="360"/>
      </w:pPr>
    </w:lvl>
    <w:lvl w:ilvl="7" w:tplc="04030019" w:tentative="1">
      <w:start w:val="1"/>
      <w:numFmt w:val="lowerLetter"/>
      <w:lvlText w:val="%8."/>
      <w:lvlJc w:val="left"/>
      <w:pPr>
        <w:ind w:left="5826" w:hanging="360"/>
      </w:pPr>
    </w:lvl>
    <w:lvl w:ilvl="8" w:tplc="0403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AB1A23"/>
    <w:multiLevelType w:val="hybridMultilevel"/>
    <w:tmpl w:val="2D7A0EC8"/>
    <w:lvl w:ilvl="0" w:tplc="9E1AD586">
      <w:start w:val="2"/>
      <w:numFmt w:val="bullet"/>
      <w:lvlText w:val="-"/>
      <w:lvlJc w:val="left"/>
      <w:pPr>
        <w:ind w:left="1503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20">
    <w:nsid w:val="5F731611"/>
    <w:multiLevelType w:val="hybridMultilevel"/>
    <w:tmpl w:val="75BAF64E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24D3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Theme="minorEastAsia" w:hAnsi="Arial" w:cs="Arial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2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FAE3860"/>
    <w:multiLevelType w:val="multilevel"/>
    <w:tmpl w:val="2936435E"/>
    <w:lvl w:ilvl="0">
      <w:start w:val="1"/>
      <w:numFmt w:val="lowerLetter"/>
      <w:lvlText w:val="%1."/>
      <w:lvlJc w:val="left"/>
      <w:pPr>
        <w:ind w:left="585" w:hanging="585"/>
      </w:pPr>
      <w:rPr>
        <w:rFonts w:ascii="Verdana" w:eastAsia="Times New Roman" w:hAnsi="Verdana" w:cs="Times New Roman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5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24">
    <w:nsid w:val="71E81CF4"/>
    <w:multiLevelType w:val="hybridMultilevel"/>
    <w:tmpl w:val="37ECB5CA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6"/>
  </w:num>
  <w:num w:numId="3">
    <w:abstractNumId w:val="21"/>
  </w:num>
  <w:num w:numId="4">
    <w:abstractNumId w:val="13"/>
  </w:num>
  <w:num w:numId="5">
    <w:abstractNumId w:val="25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16"/>
  </w:num>
  <w:num w:numId="12">
    <w:abstractNumId w:val="14"/>
  </w:num>
  <w:num w:numId="13">
    <w:abstractNumId w:val="19"/>
  </w:num>
  <w:num w:numId="14">
    <w:abstractNumId w:val="10"/>
  </w:num>
  <w:num w:numId="15">
    <w:abstractNumId w:val="23"/>
  </w:num>
  <w:num w:numId="16">
    <w:abstractNumId w:val="24"/>
  </w:num>
  <w:num w:numId="17">
    <w:abstractNumId w:val="20"/>
  </w:num>
  <w:num w:numId="18">
    <w:abstractNumId w:val="18"/>
  </w:num>
  <w:num w:numId="19">
    <w:abstractNumId w:val="11"/>
  </w:num>
  <w:numIdMacAtCleanup w:val="1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07B"/>
    <w:rsid w:val="00001905"/>
    <w:rsid w:val="00001990"/>
    <w:rsid w:val="00001A3C"/>
    <w:rsid w:val="00001CB7"/>
    <w:rsid w:val="00002379"/>
    <w:rsid w:val="000041D7"/>
    <w:rsid w:val="00004406"/>
    <w:rsid w:val="0000466B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667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301DC"/>
    <w:rsid w:val="000313CA"/>
    <w:rsid w:val="00035419"/>
    <w:rsid w:val="00036172"/>
    <w:rsid w:val="00037B75"/>
    <w:rsid w:val="00037F06"/>
    <w:rsid w:val="00037FD5"/>
    <w:rsid w:val="0004182F"/>
    <w:rsid w:val="00042A6A"/>
    <w:rsid w:val="00043349"/>
    <w:rsid w:val="00044E19"/>
    <w:rsid w:val="000466BD"/>
    <w:rsid w:val="000470DB"/>
    <w:rsid w:val="0005034C"/>
    <w:rsid w:val="00051FC5"/>
    <w:rsid w:val="000524CD"/>
    <w:rsid w:val="00052883"/>
    <w:rsid w:val="00054B9E"/>
    <w:rsid w:val="00055E83"/>
    <w:rsid w:val="000570EB"/>
    <w:rsid w:val="00057B08"/>
    <w:rsid w:val="00057CC0"/>
    <w:rsid w:val="00060045"/>
    <w:rsid w:val="00061608"/>
    <w:rsid w:val="00061798"/>
    <w:rsid w:val="000617A4"/>
    <w:rsid w:val="00062008"/>
    <w:rsid w:val="00063255"/>
    <w:rsid w:val="00063E44"/>
    <w:rsid w:val="000655F9"/>
    <w:rsid w:val="000657ED"/>
    <w:rsid w:val="0006615C"/>
    <w:rsid w:val="00066C91"/>
    <w:rsid w:val="00067312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6C15"/>
    <w:rsid w:val="00080F57"/>
    <w:rsid w:val="000812CA"/>
    <w:rsid w:val="0008328C"/>
    <w:rsid w:val="0008470B"/>
    <w:rsid w:val="00084D40"/>
    <w:rsid w:val="0008510B"/>
    <w:rsid w:val="000861DE"/>
    <w:rsid w:val="000872D9"/>
    <w:rsid w:val="00093123"/>
    <w:rsid w:val="00093F79"/>
    <w:rsid w:val="000948F7"/>
    <w:rsid w:val="00094D45"/>
    <w:rsid w:val="00095320"/>
    <w:rsid w:val="00096DB2"/>
    <w:rsid w:val="00097FFB"/>
    <w:rsid w:val="000A0ECE"/>
    <w:rsid w:val="000A1E4A"/>
    <w:rsid w:val="000A3AEF"/>
    <w:rsid w:val="000A45F4"/>
    <w:rsid w:val="000A5001"/>
    <w:rsid w:val="000A5D08"/>
    <w:rsid w:val="000A5E7E"/>
    <w:rsid w:val="000A75CC"/>
    <w:rsid w:val="000B08EF"/>
    <w:rsid w:val="000B0B38"/>
    <w:rsid w:val="000B25E9"/>
    <w:rsid w:val="000B27A4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1815"/>
    <w:rsid w:val="000C4DD6"/>
    <w:rsid w:val="000C6595"/>
    <w:rsid w:val="000D09B6"/>
    <w:rsid w:val="000D0ACE"/>
    <w:rsid w:val="000D13ED"/>
    <w:rsid w:val="000D311D"/>
    <w:rsid w:val="000D5415"/>
    <w:rsid w:val="000D6799"/>
    <w:rsid w:val="000D7C44"/>
    <w:rsid w:val="000E0159"/>
    <w:rsid w:val="000E141A"/>
    <w:rsid w:val="000E2412"/>
    <w:rsid w:val="000E31E4"/>
    <w:rsid w:val="000E41DF"/>
    <w:rsid w:val="000E5C1C"/>
    <w:rsid w:val="000E6A84"/>
    <w:rsid w:val="000E758C"/>
    <w:rsid w:val="000E7AD4"/>
    <w:rsid w:val="000F0872"/>
    <w:rsid w:val="000F0A23"/>
    <w:rsid w:val="000F0DC1"/>
    <w:rsid w:val="000F187B"/>
    <w:rsid w:val="000F1895"/>
    <w:rsid w:val="000F375E"/>
    <w:rsid w:val="000F4B7E"/>
    <w:rsid w:val="000F4D28"/>
    <w:rsid w:val="000F5178"/>
    <w:rsid w:val="000F5735"/>
    <w:rsid w:val="000F68E8"/>
    <w:rsid w:val="00101FA1"/>
    <w:rsid w:val="0010342B"/>
    <w:rsid w:val="001039A9"/>
    <w:rsid w:val="00103F95"/>
    <w:rsid w:val="00104998"/>
    <w:rsid w:val="00104ED8"/>
    <w:rsid w:val="00107DD0"/>
    <w:rsid w:val="00110618"/>
    <w:rsid w:val="00114A1C"/>
    <w:rsid w:val="0011651B"/>
    <w:rsid w:val="001173F0"/>
    <w:rsid w:val="0012066F"/>
    <w:rsid w:val="00121760"/>
    <w:rsid w:val="00124DF6"/>
    <w:rsid w:val="00124E24"/>
    <w:rsid w:val="00125807"/>
    <w:rsid w:val="00125832"/>
    <w:rsid w:val="00125966"/>
    <w:rsid w:val="0012596A"/>
    <w:rsid w:val="00125BB9"/>
    <w:rsid w:val="001265DD"/>
    <w:rsid w:val="00127532"/>
    <w:rsid w:val="00127584"/>
    <w:rsid w:val="001314DF"/>
    <w:rsid w:val="00132AFC"/>
    <w:rsid w:val="0013301D"/>
    <w:rsid w:val="00134D85"/>
    <w:rsid w:val="0013574B"/>
    <w:rsid w:val="001359FE"/>
    <w:rsid w:val="00140A47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639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1225"/>
    <w:rsid w:val="00162E02"/>
    <w:rsid w:val="001630C0"/>
    <w:rsid w:val="001642F7"/>
    <w:rsid w:val="001647BF"/>
    <w:rsid w:val="0016524E"/>
    <w:rsid w:val="00165279"/>
    <w:rsid w:val="001674F3"/>
    <w:rsid w:val="001721A6"/>
    <w:rsid w:val="001749E8"/>
    <w:rsid w:val="00174F40"/>
    <w:rsid w:val="00175CBC"/>
    <w:rsid w:val="001762DE"/>
    <w:rsid w:val="00177298"/>
    <w:rsid w:val="0017746E"/>
    <w:rsid w:val="00177506"/>
    <w:rsid w:val="001825AB"/>
    <w:rsid w:val="0018373B"/>
    <w:rsid w:val="00183805"/>
    <w:rsid w:val="00185C04"/>
    <w:rsid w:val="00186492"/>
    <w:rsid w:val="00186BC8"/>
    <w:rsid w:val="0018724C"/>
    <w:rsid w:val="001903DD"/>
    <w:rsid w:val="001904BD"/>
    <w:rsid w:val="00191315"/>
    <w:rsid w:val="001933AB"/>
    <w:rsid w:val="00193932"/>
    <w:rsid w:val="00193BFD"/>
    <w:rsid w:val="001942CF"/>
    <w:rsid w:val="00196433"/>
    <w:rsid w:val="001970A8"/>
    <w:rsid w:val="0019782A"/>
    <w:rsid w:val="001A0341"/>
    <w:rsid w:val="001A1DD4"/>
    <w:rsid w:val="001A2967"/>
    <w:rsid w:val="001A29CD"/>
    <w:rsid w:val="001A4891"/>
    <w:rsid w:val="001A4CE5"/>
    <w:rsid w:val="001A54EC"/>
    <w:rsid w:val="001A62A4"/>
    <w:rsid w:val="001A671D"/>
    <w:rsid w:val="001A7E30"/>
    <w:rsid w:val="001B2302"/>
    <w:rsid w:val="001B2906"/>
    <w:rsid w:val="001B2D35"/>
    <w:rsid w:val="001B3068"/>
    <w:rsid w:val="001B4795"/>
    <w:rsid w:val="001B59AE"/>
    <w:rsid w:val="001B63EF"/>
    <w:rsid w:val="001B735D"/>
    <w:rsid w:val="001C1150"/>
    <w:rsid w:val="001C12CA"/>
    <w:rsid w:val="001C1B40"/>
    <w:rsid w:val="001C1D46"/>
    <w:rsid w:val="001C24B3"/>
    <w:rsid w:val="001C3AB7"/>
    <w:rsid w:val="001C4754"/>
    <w:rsid w:val="001C526C"/>
    <w:rsid w:val="001C5EB2"/>
    <w:rsid w:val="001C6726"/>
    <w:rsid w:val="001C707E"/>
    <w:rsid w:val="001D0B8E"/>
    <w:rsid w:val="001D0F67"/>
    <w:rsid w:val="001D1C16"/>
    <w:rsid w:val="001D2344"/>
    <w:rsid w:val="001D3984"/>
    <w:rsid w:val="001D46A8"/>
    <w:rsid w:val="001D5003"/>
    <w:rsid w:val="001D596B"/>
    <w:rsid w:val="001D59DE"/>
    <w:rsid w:val="001D59FE"/>
    <w:rsid w:val="001D5F50"/>
    <w:rsid w:val="001D602B"/>
    <w:rsid w:val="001D621B"/>
    <w:rsid w:val="001E26F8"/>
    <w:rsid w:val="001E288A"/>
    <w:rsid w:val="001E3BD4"/>
    <w:rsid w:val="001E4B58"/>
    <w:rsid w:val="001E6817"/>
    <w:rsid w:val="001E75E1"/>
    <w:rsid w:val="001F100B"/>
    <w:rsid w:val="001F1CAE"/>
    <w:rsid w:val="001F2116"/>
    <w:rsid w:val="001F420B"/>
    <w:rsid w:val="0020228C"/>
    <w:rsid w:val="00205306"/>
    <w:rsid w:val="002055BC"/>
    <w:rsid w:val="002059E8"/>
    <w:rsid w:val="00205A82"/>
    <w:rsid w:val="00206710"/>
    <w:rsid w:val="0020689F"/>
    <w:rsid w:val="00206FF2"/>
    <w:rsid w:val="00207C1D"/>
    <w:rsid w:val="00210101"/>
    <w:rsid w:val="0021075B"/>
    <w:rsid w:val="00211A5A"/>
    <w:rsid w:val="0021654B"/>
    <w:rsid w:val="00216550"/>
    <w:rsid w:val="00217765"/>
    <w:rsid w:val="00217CAE"/>
    <w:rsid w:val="00221DBD"/>
    <w:rsid w:val="002221AD"/>
    <w:rsid w:val="00222F2F"/>
    <w:rsid w:val="0022325C"/>
    <w:rsid w:val="00223AED"/>
    <w:rsid w:val="00223ED6"/>
    <w:rsid w:val="0022440C"/>
    <w:rsid w:val="00224A09"/>
    <w:rsid w:val="002260B6"/>
    <w:rsid w:val="002261C2"/>
    <w:rsid w:val="00230EFB"/>
    <w:rsid w:val="00234638"/>
    <w:rsid w:val="0023471C"/>
    <w:rsid w:val="0023481A"/>
    <w:rsid w:val="002348F1"/>
    <w:rsid w:val="00235BD3"/>
    <w:rsid w:val="00236271"/>
    <w:rsid w:val="002366A1"/>
    <w:rsid w:val="0024055F"/>
    <w:rsid w:val="002419C3"/>
    <w:rsid w:val="00242325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57869"/>
    <w:rsid w:val="00260D8B"/>
    <w:rsid w:val="00261FFF"/>
    <w:rsid w:val="002622E1"/>
    <w:rsid w:val="00262714"/>
    <w:rsid w:val="00263CB4"/>
    <w:rsid w:val="002664D7"/>
    <w:rsid w:val="00266526"/>
    <w:rsid w:val="002672CC"/>
    <w:rsid w:val="002708C4"/>
    <w:rsid w:val="00271D38"/>
    <w:rsid w:val="00271FDD"/>
    <w:rsid w:val="002723A9"/>
    <w:rsid w:val="00273CFB"/>
    <w:rsid w:val="002748D6"/>
    <w:rsid w:val="00274A0B"/>
    <w:rsid w:val="002750EA"/>
    <w:rsid w:val="0027535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08E"/>
    <w:rsid w:val="00286A6F"/>
    <w:rsid w:val="00287F2D"/>
    <w:rsid w:val="002912F3"/>
    <w:rsid w:val="002920E0"/>
    <w:rsid w:val="00292568"/>
    <w:rsid w:val="0029280F"/>
    <w:rsid w:val="00292902"/>
    <w:rsid w:val="00293B15"/>
    <w:rsid w:val="002944C4"/>
    <w:rsid w:val="00294FFD"/>
    <w:rsid w:val="00296040"/>
    <w:rsid w:val="002A0405"/>
    <w:rsid w:val="002A0E3D"/>
    <w:rsid w:val="002A1CF1"/>
    <w:rsid w:val="002A2F34"/>
    <w:rsid w:val="002A339D"/>
    <w:rsid w:val="002A4CBB"/>
    <w:rsid w:val="002A6642"/>
    <w:rsid w:val="002A6AFB"/>
    <w:rsid w:val="002A6D83"/>
    <w:rsid w:val="002A6E7A"/>
    <w:rsid w:val="002B00E2"/>
    <w:rsid w:val="002B07D9"/>
    <w:rsid w:val="002B098B"/>
    <w:rsid w:val="002B140D"/>
    <w:rsid w:val="002B259D"/>
    <w:rsid w:val="002B416E"/>
    <w:rsid w:val="002B49CE"/>
    <w:rsid w:val="002B6388"/>
    <w:rsid w:val="002B6531"/>
    <w:rsid w:val="002C1A94"/>
    <w:rsid w:val="002C2AB6"/>
    <w:rsid w:val="002C321C"/>
    <w:rsid w:val="002C366B"/>
    <w:rsid w:val="002C41FA"/>
    <w:rsid w:val="002C5167"/>
    <w:rsid w:val="002C5485"/>
    <w:rsid w:val="002D0A89"/>
    <w:rsid w:val="002D0F66"/>
    <w:rsid w:val="002D1624"/>
    <w:rsid w:val="002D32FD"/>
    <w:rsid w:val="002D50EC"/>
    <w:rsid w:val="002D5F4A"/>
    <w:rsid w:val="002D75B8"/>
    <w:rsid w:val="002D75D8"/>
    <w:rsid w:val="002E04AE"/>
    <w:rsid w:val="002E2301"/>
    <w:rsid w:val="002E301A"/>
    <w:rsid w:val="002E3A6B"/>
    <w:rsid w:val="002E4901"/>
    <w:rsid w:val="002E4AE9"/>
    <w:rsid w:val="002E4AF6"/>
    <w:rsid w:val="002E6182"/>
    <w:rsid w:val="002F096D"/>
    <w:rsid w:val="002F0B5D"/>
    <w:rsid w:val="002F3346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21C7"/>
    <w:rsid w:val="00312292"/>
    <w:rsid w:val="00312B13"/>
    <w:rsid w:val="00312D3C"/>
    <w:rsid w:val="00313163"/>
    <w:rsid w:val="003131D5"/>
    <w:rsid w:val="00314A40"/>
    <w:rsid w:val="00315D23"/>
    <w:rsid w:val="003160C4"/>
    <w:rsid w:val="00316BBF"/>
    <w:rsid w:val="003205D5"/>
    <w:rsid w:val="00321DFE"/>
    <w:rsid w:val="00326895"/>
    <w:rsid w:val="00327489"/>
    <w:rsid w:val="00327730"/>
    <w:rsid w:val="0032776E"/>
    <w:rsid w:val="00330F63"/>
    <w:rsid w:val="00332896"/>
    <w:rsid w:val="00332D07"/>
    <w:rsid w:val="003337F5"/>
    <w:rsid w:val="00334337"/>
    <w:rsid w:val="003347B1"/>
    <w:rsid w:val="00335489"/>
    <w:rsid w:val="0033657E"/>
    <w:rsid w:val="00337068"/>
    <w:rsid w:val="00337195"/>
    <w:rsid w:val="00337C5C"/>
    <w:rsid w:val="00343539"/>
    <w:rsid w:val="003447C1"/>
    <w:rsid w:val="00345720"/>
    <w:rsid w:val="00347035"/>
    <w:rsid w:val="00347C6F"/>
    <w:rsid w:val="003525C0"/>
    <w:rsid w:val="003554E4"/>
    <w:rsid w:val="00356F2E"/>
    <w:rsid w:val="0036098E"/>
    <w:rsid w:val="00361027"/>
    <w:rsid w:val="00361225"/>
    <w:rsid w:val="0036172F"/>
    <w:rsid w:val="00361C4B"/>
    <w:rsid w:val="00362556"/>
    <w:rsid w:val="00362CA7"/>
    <w:rsid w:val="00364B2F"/>
    <w:rsid w:val="00365650"/>
    <w:rsid w:val="003664BD"/>
    <w:rsid w:val="00367AE5"/>
    <w:rsid w:val="00370905"/>
    <w:rsid w:val="00375D12"/>
    <w:rsid w:val="0037664D"/>
    <w:rsid w:val="00380EB8"/>
    <w:rsid w:val="003814B8"/>
    <w:rsid w:val="00381DA5"/>
    <w:rsid w:val="00381FC1"/>
    <w:rsid w:val="0038333B"/>
    <w:rsid w:val="0038368D"/>
    <w:rsid w:val="0038476D"/>
    <w:rsid w:val="00386F2D"/>
    <w:rsid w:val="00386F4A"/>
    <w:rsid w:val="00387D4D"/>
    <w:rsid w:val="00390873"/>
    <w:rsid w:val="00391A10"/>
    <w:rsid w:val="0039226F"/>
    <w:rsid w:val="003947D4"/>
    <w:rsid w:val="00394A7E"/>
    <w:rsid w:val="00395FC3"/>
    <w:rsid w:val="003975BA"/>
    <w:rsid w:val="003976D7"/>
    <w:rsid w:val="003A1B7D"/>
    <w:rsid w:val="003A1E6D"/>
    <w:rsid w:val="003A3C5C"/>
    <w:rsid w:val="003A4E2B"/>
    <w:rsid w:val="003A581B"/>
    <w:rsid w:val="003A67FA"/>
    <w:rsid w:val="003A6D61"/>
    <w:rsid w:val="003A737A"/>
    <w:rsid w:val="003B3362"/>
    <w:rsid w:val="003B6029"/>
    <w:rsid w:val="003C081C"/>
    <w:rsid w:val="003C0891"/>
    <w:rsid w:val="003C15DA"/>
    <w:rsid w:val="003C1D89"/>
    <w:rsid w:val="003C2764"/>
    <w:rsid w:val="003C323A"/>
    <w:rsid w:val="003C4895"/>
    <w:rsid w:val="003C4CFD"/>
    <w:rsid w:val="003C5E66"/>
    <w:rsid w:val="003C6301"/>
    <w:rsid w:val="003C75B9"/>
    <w:rsid w:val="003C7CDC"/>
    <w:rsid w:val="003C7F0C"/>
    <w:rsid w:val="003D150F"/>
    <w:rsid w:val="003D1C62"/>
    <w:rsid w:val="003D3EC5"/>
    <w:rsid w:val="003D3F0C"/>
    <w:rsid w:val="003D4478"/>
    <w:rsid w:val="003D4A51"/>
    <w:rsid w:val="003D5366"/>
    <w:rsid w:val="003D5D50"/>
    <w:rsid w:val="003D6928"/>
    <w:rsid w:val="003D69F2"/>
    <w:rsid w:val="003D6E2F"/>
    <w:rsid w:val="003D7238"/>
    <w:rsid w:val="003D7977"/>
    <w:rsid w:val="003D7FD5"/>
    <w:rsid w:val="003E2F19"/>
    <w:rsid w:val="003E3055"/>
    <w:rsid w:val="003E4133"/>
    <w:rsid w:val="003E56CB"/>
    <w:rsid w:val="003E5A74"/>
    <w:rsid w:val="003E652F"/>
    <w:rsid w:val="003E748E"/>
    <w:rsid w:val="003E792D"/>
    <w:rsid w:val="003F0A28"/>
    <w:rsid w:val="003F15FB"/>
    <w:rsid w:val="003F2D27"/>
    <w:rsid w:val="003F2D3F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405D"/>
    <w:rsid w:val="004071F4"/>
    <w:rsid w:val="00410C2B"/>
    <w:rsid w:val="00410F02"/>
    <w:rsid w:val="00414716"/>
    <w:rsid w:val="004152CB"/>
    <w:rsid w:val="00416510"/>
    <w:rsid w:val="00417A46"/>
    <w:rsid w:val="00417B2C"/>
    <w:rsid w:val="0042131E"/>
    <w:rsid w:val="00421BD9"/>
    <w:rsid w:val="00424F55"/>
    <w:rsid w:val="0042502A"/>
    <w:rsid w:val="0042585F"/>
    <w:rsid w:val="004267ED"/>
    <w:rsid w:val="00426BF2"/>
    <w:rsid w:val="00430080"/>
    <w:rsid w:val="004303D4"/>
    <w:rsid w:val="00432237"/>
    <w:rsid w:val="00432500"/>
    <w:rsid w:val="0043315D"/>
    <w:rsid w:val="00433EFB"/>
    <w:rsid w:val="004360DB"/>
    <w:rsid w:val="004368E2"/>
    <w:rsid w:val="00436EED"/>
    <w:rsid w:val="004407F2"/>
    <w:rsid w:val="004409F0"/>
    <w:rsid w:val="00440A03"/>
    <w:rsid w:val="00440DFC"/>
    <w:rsid w:val="00440F7E"/>
    <w:rsid w:val="00441557"/>
    <w:rsid w:val="00441966"/>
    <w:rsid w:val="00442D9A"/>
    <w:rsid w:val="0044333B"/>
    <w:rsid w:val="0044406E"/>
    <w:rsid w:val="004442F7"/>
    <w:rsid w:val="00445AA5"/>
    <w:rsid w:val="004469B8"/>
    <w:rsid w:val="00450E9C"/>
    <w:rsid w:val="004510DE"/>
    <w:rsid w:val="0045334D"/>
    <w:rsid w:val="004542F9"/>
    <w:rsid w:val="00456147"/>
    <w:rsid w:val="004600D0"/>
    <w:rsid w:val="0046076A"/>
    <w:rsid w:val="00460BF4"/>
    <w:rsid w:val="0046231A"/>
    <w:rsid w:val="00462901"/>
    <w:rsid w:val="00462FAC"/>
    <w:rsid w:val="0046361A"/>
    <w:rsid w:val="00465EDE"/>
    <w:rsid w:val="00466DD3"/>
    <w:rsid w:val="00470F32"/>
    <w:rsid w:val="00471CD6"/>
    <w:rsid w:val="00472ADD"/>
    <w:rsid w:val="0047343C"/>
    <w:rsid w:val="00473903"/>
    <w:rsid w:val="00473AF5"/>
    <w:rsid w:val="00475AA4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61B9"/>
    <w:rsid w:val="004970F3"/>
    <w:rsid w:val="004A4801"/>
    <w:rsid w:val="004A4C42"/>
    <w:rsid w:val="004A6843"/>
    <w:rsid w:val="004A7640"/>
    <w:rsid w:val="004A79B1"/>
    <w:rsid w:val="004B0CAA"/>
    <w:rsid w:val="004B147F"/>
    <w:rsid w:val="004B1735"/>
    <w:rsid w:val="004B2716"/>
    <w:rsid w:val="004B2B0D"/>
    <w:rsid w:val="004B5396"/>
    <w:rsid w:val="004B715B"/>
    <w:rsid w:val="004B72F1"/>
    <w:rsid w:val="004B7415"/>
    <w:rsid w:val="004C0199"/>
    <w:rsid w:val="004C0454"/>
    <w:rsid w:val="004C3233"/>
    <w:rsid w:val="004C3605"/>
    <w:rsid w:val="004C4DB8"/>
    <w:rsid w:val="004C6993"/>
    <w:rsid w:val="004D29B1"/>
    <w:rsid w:val="004D3F28"/>
    <w:rsid w:val="004D7B29"/>
    <w:rsid w:val="004E0BE3"/>
    <w:rsid w:val="004E1C6E"/>
    <w:rsid w:val="004E2280"/>
    <w:rsid w:val="004E4221"/>
    <w:rsid w:val="004E4A1E"/>
    <w:rsid w:val="004E4B8E"/>
    <w:rsid w:val="004E5DBC"/>
    <w:rsid w:val="004E63BE"/>
    <w:rsid w:val="004E6F1D"/>
    <w:rsid w:val="004F0003"/>
    <w:rsid w:val="004F1EC5"/>
    <w:rsid w:val="004F33BC"/>
    <w:rsid w:val="004F4E14"/>
    <w:rsid w:val="004F5D0F"/>
    <w:rsid w:val="004F7015"/>
    <w:rsid w:val="004F735C"/>
    <w:rsid w:val="00500EF5"/>
    <w:rsid w:val="00502A51"/>
    <w:rsid w:val="00506373"/>
    <w:rsid w:val="00506A24"/>
    <w:rsid w:val="00507E1F"/>
    <w:rsid w:val="00510122"/>
    <w:rsid w:val="00511D97"/>
    <w:rsid w:val="005133F2"/>
    <w:rsid w:val="005166F9"/>
    <w:rsid w:val="00520D19"/>
    <w:rsid w:val="005212C1"/>
    <w:rsid w:val="00521898"/>
    <w:rsid w:val="00521E0E"/>
    <w:rsid w:val="00522D4C"/>
    <w:rsid w:val="00523040"/>
    <w:rsid w:val="00523CA2"/>
    <w:rsid w:val="00524325"/>
    <w:rsid w:val="005266EB"/>
    <w:rsid w:val="005339FF"/>
    <w:rsid w:val="0053462F"/>
    <w:rsid w:val="00535DD3"/>
    <w:rsid w:val="00536401"/>
    <w:rsid w:val="005403F0"/>
    <w:rsid w:val="005412B2"/>
    <w:rsid w:val="005418FD"/>
    <w:rsid w:val="00541CE3"/>
    <w:rsid w:val="00541E38"/>
    <w:rsid w:val="00542B21"/>
    <w:rsid w:val="00543002"/>
    <w:rsid w:val="00543AE8"/>
    <w:rsid w:val="00547413"/>
    <w:rsid w:val="005508A8"/>
    <w:rsid w:val="00551241"/>
    <w:rsid w:val="005528DA"/>
    <w:rsid w:val="00552B59"/>
    <w:rsid w:val="00552CEC"/>
    <w:rsid w:val="005534A3"/>
    <w:rsid w:val="00554E9B"/>
    <w:rsid w:val="00556740"/>
    <w:rsid w:val="0056048A"/>
    <w:rsid w:val="00560A01"/>
    <w:rsid w:val="00560B09"/>
    <w:rsid w:val="00560FE2"/>
    <w:rsid w:val="00561E98"/>
    <w:rsid w:val="005637CD"/>
    <w:rsid w:val="00563D14"/>
    <w:rsid w:val="005645A7"/>
    <w:rsid w:val="005652F2"/>
    <w:rsid w:val="005667D5"/>
    <w:rsid w:val="00570C6A"/>
    <w:rsid w:val="005714E6"/>
    <w:rsid w:val="005715EB"/>
    <w:rsid w:val="005734A9"/>
    <w:rsid w:val="00574EF8"/>
    <w:rsid w:val="00575CB8"/>
    <w:rsid w:val="00576166"/>
    <w:rsid w:val="00580419"/>
    <w:rsid w:val="00580EEA"/>
    <w:rsid w:val="005825ED"/>
    <w:rsid w:val="00582997"/>
    <w:rsid w:val="00583D67"/>
    <w:rsid w:val="00584970"/>
    <w:rsid w:val="00584C9B"/>
    <w:rsid w:val="00585EE0"/>
    <w:rsid w:val="0058615D"/>
    <w:rsid w:val="00586453"/>
    <w:rsid w:val="0059046D"/>
    <w:rsid w:val="00590844"/>
    <w:rsid w:val="00590EEF"/>
    <w:rsid w:val="00592A42"/>
    <w:rsid w:val="00592A57"/>
    <w:rsid w:val="005937E1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6BC8"/>
    <w:rsid w:val="005B0179"/>
    <w:rsid w:val="005B34CB"/>
    <w:rsid w:val="005B41C6"/>
    <w:rsid w:val="005B47FA"/>
    <w:rsid w:val="005B4B47"/>
    <w:rsid w:val="005B4E0B"/>
    <w:rsid w:val="005B5047"/>
    <w:rsid w:val="005B568D"/>
    <w:rsid w:val="005B6D0F"/>
    <w:rsid w:val="005C011C"/>
    <w:rsid w:val="005C0929"/>
    <w:rsid w:val="005C1EF3"/>
    <w:rsid w:val="005C20C6"/>
    <w:rsid w:val="005C291E"/>
    <w:rsid w:val="005C2F7F"/>
    <w:rsid w:val="005C3B84"/>
    <w:rsid w:val="005C47DF"/>
    <w:rsid w:val="005C48BF"/>
    <w:rsid w:val="005C5D8C"/>
    <w:rsid w:val="005D10AD"/>
    <w:rsid w:val="005D140A"/>
    <w:rsid w:val="005D242B"/>
    <w:rsid w:val="005D472B"/>
    <w:rsid w:val="005D4D39"/>
    <w:rsid w:val="005D6753"/>
    <w:rsid w:val="005D6ACA"/>
    <w:rsid w:val="005D77ED"/>
    <w:rsid w:val="005D786E"/>
    <w:rsid w:val="005E054A"/>
    <w:rsid w:val="005E05EC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6400"/>
    <w:rsid w:val="005E64F2"/>
    <w:rsid w:val="005E7360"/>
    <w:rsid w:val="005E7791"/>
    <w:rsid w:val="005E796F"/>
    <w:rsid w:val="005F3683"/>
    <w:rsid w:val="005F3D75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5E1"/>
    <w:rsid w:val="006067D6"/>
    <w:rsid w:val="006077C9"/>
    <w:rsid w:val="006110A6"/>
    <w:rsid w:val="006130FC"/>
    <w:rsid w:val="006138B6"/>
    <w:rsid w:val="006141B8"/>
    <w:rsid w:val="00615718"/>
    <w:rsid w:val="00615B66"/>
    <w:rsid w:val="006175DE"/>
    <w:rsid w:val="006211A8"/>
    <w:rsid w:val="00627810"/>
    <w:rsid w:val="006316C5"/>
    <w:rsid w:val="006336DB"/>
    <w:rsid w:val="00634DED"/>
    <w:rsid w:val="006379C2"/>
    <w:rsid w:val="00637DF9"/>
    <w:rsid w:val="00637F49"/>
    <w:rsid w:val="006401CA"/>
    <w:rsid w:val="006413A7"/>
    <w:rsid w:val="0064246D"/>
    <w:rsid w:val="00644900"/>
    <w:rsid w:val="00645983"/>
    <w:rsid w:val="00645D3C"/>
    <w:rsid w:val="00646516"/>
    <w:rsid w:val="00650604"/>
    <w:rsid w:val="00651BEA"/>
    <w:rsid w:val="00653EE4"/>
    <w:rsid w:val="00655B31"/>
    <w:rsid w:val="0065611C"/>
    <w:rsid w:val="006563A0"/>
    <w:rsid w:val="00657417"/>
    <w:rsid w:val="0065743B"/>
    <w:rsid w:val="00662470"/>
    <w:rsid w:val="0066268A"/>
    <w:rsid w:val="0066349A"/>
    <w:rsid w:val="00663A4F"/>
    <w:rsid w:val="00664428"/>
    <w:rsid w:val="00664CC5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4091"/>
    <w:rsid w:val="006747F2"/>
    <w:rsid w:val="00674CEA"/>
    <w:rsid w:val="00675CF3"/>
    <w:rsid w:val="00675F92"/>
    <w:rsid w:val="00680127"/>
    <w:rsid w:val="00680136"/>
    <w:rsid w:val="00680269"/>
    <w:rsid w:val="00681732"/>
    <w:rsid w:val="00682DDC"/>
    <w:rsid w:val="00684CE8"/>
    <w:rsid w:val="00685841"/>
    <w:rsid w:val="00692171"/>
    <w:rsid w:val="00692703"/>
    <w:rsid w:val="00692B51"/>
    <w:rsid w:val="00693409"/>
    <w:rsid w:val="0069564D"/>
    <w:rsid w:val="006958C6"/>
    <w:rsid w:val="00695983"/>
    <w:rsid w:val="00697ADF"/>
    <w:rsid w:val="006A3281"/>
    <w:rsid w:val="006A3B67"/>
    <w:rsid w:val="006A44A8"/>
    <w:rsid w:val="006A4AA9"/>
    <w:rsid w:val="006A5255"/>
    <w:rsid w:val="006A56C0"/>
    <w:rsid w:val="006A5D9E"/>
    <w:rsid w:val="006A7B13"/>
    <w:rsid w:val="006A7BEE"/>
    <w:rsid w:val="006B0742"/>
    <w:rsid w:val="006B2B05"/>
    <w:rsid w:val="006B2EEF"/>
    <w:rsid w:val="006B3CEC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B35"/>
    <w:rsid w:val="006C3E8F"/>
    <w:rsid w:val="006C45CD"/>
    <w:rsid w:val="006C57E8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70D5"/>
    <w:rsid w:val="006D75E8"/>
    <w:rsid w:val="006E13BF"/>
    <w:rsid w:val="006E1C99"/>
    <w:rsid w:val="006E1FE4"/>
    <w:rsid w:val="006E25C5"/>
    <w:rsid w:val="006E2E91"/>
    <w:rsid w:val="006E3F14"/>
    <w:rsid w:val="006E4264"/>
    <w:rsid w:val="006E4971"/>
    <w:rsid w:val="006E523E"/>
    <w:rsid w:val="006E69A6"/>
    <w:rsid w:val="006E6C31"/>
    <w:rsid w:val="006E726A"/>
    <w:rsid w:val="006E752D"/>
    <w:rsid w:val="006E798D"/>
    <w:rsid w:val="006E7C47"/>
    <w:rsid w:val="006F13B0"/>
    <w:rsid w:val="006F4235"/>
    <w:rsid w:val="006F5CE8"/>
    <w:rsid w:val="006F5E72"/>
    <w:rsid w:val="006F5E84"/>
    <w:rsid w:val="0070002A"/>
    <w:rsid w:val="00701D6C"/>
    <w:rsid w:val="007029F5"/>
    <w:rsid w:val="00702A3C"/>
    <w:rsid w:val="007046CB"/>
    <w:rsid w:val="007068D3"/>
    <w:rsid w:val="00706C0E"/>
    <w:rsid w:val="0070740C"/>
    <w:rsid w:val="00711C87"/>
    <w:rsid w:val="0071203F"/>
    <w:rsid w:val="00712E0B"/>
    <w:rsid w:val="00713FBB"/>
    <w:rsid w:val="0071535A"/>
    <w:rsid w:val="007177E0"/>
    <w:rsid w:val="00717A4C"/>
    <w:rsid w:val="00717D3C"/>
    <w:rsid w:val="00720CD5"/>
    <w:rsid w:val="0072146B"/>
    <w:rsid w:val="0072164F"/>
    <w:rsid w:val="00721BCC"/>
    <w:rsid w:val="00721DD5"/>
    <w:rsid w:val="0072214E"/>
    <w:rsid w:val="00722614"/>
    <w:rsid w:val="007233D0"/>
    <w:rsid w:val="00723E31"/>
    <w:rsid w:val="00723FA1"/>
    <w:rsid w:val="007250B6"/>
    <w:rsid w:val="0072510D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40609"/>
    <w:rsid w:val="007406DE"/>
    <w:rsid w:val="00740CA7"/>
    <w:rsid w:val="00740DB8"/>
    <w:rsid w:val="007427A2"/>
    <w:rsid w:val="007442E5"/>
    <w:rsid w:val="007448A8"/>
    <w:rsid w:val="00744909"/>
    <w:rsid w:val="00745994"/>
    <w:rsid w:val="007501D0"/>
    <w:rsid w:val="00750C2F"/>
    <w:rsid w:val="00750C88"/>
    <w:rsid w:val="0075125C"/>
    <w:rsid w:val="007534BA"/>
    <w:rsid w:val="00754E6E"/>
    <w:rsid w:val="00754E85"/>
    <w:rsid w:val="00755C79"/>
    <w:rsid w:val="00756BB7"/>
    <w:rsid w:val="007605AF"/>
    <w:rsid w:val="00763502"/>
    <w:rsid w:val="00763B0B"/>
    <w:rsid w:val="00766561"/>
    <w:rsid w:val="007665EC"/>
    <w:rsid w:val="007668ED"/>
    <w:rsid w:val="00770E69"/>
    <w:rsid w:val="0077172A"/>
    <w:rsid w:val="007717B9"/>
    <w:rsid w:val="007723AE"/>
    <w:rsid w:val="00772D64"/>
    <w:rsid w:val="00773950"/>
    <w:rsid w:val="00774A17"/>
    <w:rsid w:val="00775003"/>
    <w:rsid w:val="00775219"/>
    <w:rsid w:val="00776030"/>
    <w:rsid w:val="00776724"/>
    <w:rsid w:val="00776DD9"/>
    <w:rsid w:val="00777233"/>
    <w:rsid w:val="00781A8C"/>
    <w:rsid w:val="00783BE1"/>
    <w:rsid w:val="007841BC"/>
    <w:rsid w:val="007855DE"/>
    <w:rsid w:val="007878C1"/>
    <w:rsid w:val="007913FC"/>
    <w:rsid w:val="007915EA"/>
    <w:rsid w:val="007919DF"/>
    <w:rsid w:val="00791C92"/>
    <w:rsid w:val="00791EF6"/>
    <w:rsid w:val="0079202D"/>
    <w:rsid w:val="00793849"/>
    <w:rsid w:val="00793BBC"/>
    <w:rsid w:val="00793FCF"/>
    <w:rsid w:val="00794941"/>
    <w:rsid w:val="00794E78"/>
    <w:rsid w:val="00795A01"/>
    <w:rsid w:val="00795ACA"/>
    <w:rsid w:val="00795C08"/>
    <w:rsid w:val="00796CC3"/>
    <w:rsid w:val="0079702C"/>
    <w:rsid w:val="0079790E"/>
    <w:rsid w:val="00797CFE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2B77"/>
    <w:rsid w:val="007B4FC6"/>
    <w:rsid w:val="007B69AC"/>
    <w:rsid w:val="007B69C1"/>
    <w:rsid w:val="007B72EC"/>
    <w:rsid w:val="007B7B39"/>
    <w:rsid w:val="007B7C92"/>
    <w:rsid w:val="007C003A"/>
    <w:rsid w:val="007C04FD"/>
    <w:rsid w:val="007C0D3D"/>
    <w:rsid w:val="007C192F"/>
    <w:rsid w:val="007C1B5F"/>
    <w:rsid w:val="007C4020"/>
    <w:rsid w:val="007C4486"/>
    <w:rsid w:val="007C4CB1"/>
    <w:rsid w:val="007C599C"/>
    <w:rsid w:val="007C7A32"/>
    <w:rsid w:val="007D033D"/>
    <w:rsid w:val="007D0670"/>
    <w:rsid w:val="007D0E08"/>
    <w:rsid w:val="007D3D6E"/>
    <w:rsid w:val="007D48E7"/>
    <w:rsid w:val="007D4C5F"/>
    <w:rsid w:val="007D52AA"/>
    <w:rsid w:val="007D69E6"/>
    <w:rsid w:val="007D6CF9"/>
    <w:rsid w:val="007D6E4B"/>
    <w:rsid w:val="007E04DF"/>
    <w:rsid w:val="007E0AF4"/>
    <w:rsid w:val="007E2AE3"/>
    <w:rsid w:val="007E3C74"/>
    <w:rsid w:val="007E42FB"/>
    <w:rsid w:val="007E4DBB"/>
    <w:rsid w:val="007E5538"/>
    <w:rsid w:val="007E5981"/>
    <w:rsid w:val="007E638F"/>
    <w:rsid w:val="007E692C"/>
    <w:rsid w:val="007E7AAA"/>
    <w:rsid w:val="007F0C8B"/>
    <w:rsid w:val="007F0FDA"/>
    <w:rsid w:val="007F1084"/>
    <w:rsid w:val="007F1973"/>
    <w:rsid w:val="007F22FC"/>
    <w:rsid w:val="007F2695"/>
    <w:rsid w:val="007F397B"/>
    <w:rsid w:val="007F4570"/>
    <w:rsid w:val="007F4ACF"/>
    <w:rsid w:val="007F5867"/>
    <w:rsid w:val="007F5CCF"/>
    <w:rsid w:val="007F64A8"/>
    <w:rsid w:val="007F6A5E"/>
    <w:rsid w:val="008003C4"/>
    <w:rsid w:val="00800BEE"/>
    <w:rsid w:val="00800ECA"/>
    <w:rsid w:val="0080164A"/>
    <w:rsid w:val="00802211"/>
    <w:rsid w:val="008036A2"/>
    <w:rsid w:val="00803B1C"/>
    <w:rsid w:val="00804E73"/>
    <w:rsid w:val="00805902"/>
    <w:rsid w:val="00805ED8"/>
    <w:rsid w:val="00806C24"/>
    <w:rsid w:val="00807E73"/>
    <w:rsid w:val="00810A47"/>
    <w:rsid w:val="00812EDF"/>
    <w:rsid w:val="0081486E"/>
    <w:rsid w:val="008154B1"/>
    <w:rsid w:val="00816C74"/>
    <w:rsid w:val="008210A0"/>
    <w:rsid w:val="00822DE3"/>
    <w:rsid w:val="008256F8"/>
    <w:rsid w:val="00825FDB"/>
    <w:rsid w:val="00827A2F"/>
    <w:rsid w:val="00831232"/>
    <w:rsid w:val="00832241"/>
    <w:rsid w:val="0083293A"/>
    <w:rsid w:val="00832B3C"/>
    <w:rsid w:val="00833017"/>
    <w:rsid w:val="008345BD"/>
    <w:rsid w:val="00834C3D"/>
    <w:rsid w:val="00834EBA"/>
    <w:rsid w:val="00835BA8"/>
    <w:rsid w:val="00836390"/>
    <w:rsid w:val="0083700C"/>
    <w:rsid w:val="008407DA"/>
    <w:rsid w:val="00841340"/>
    <w:rsid w:val="00841F29"/>
    <w:rsid w:val="00842BA7"/>
    <w:rsid w:val="008451B6"/>
    <w:rsid w:val="008453C0"/>
    <w:rsid w:val="00846496"/>
    <w:rsid w:val="00847664"/>
    <w:rsid w:val="008503BD"/>
    <w:rsid w:val="00851111"/>
    <w:rsid w:val="00852E0D"/>
    <w:rsid w:val="00853EE9"/>
    <w:rsid w:val="00854713"/>
    <w:rsid w:val="008547C7"/>
    <w:rsid w:val="0085588A"/>
    <w:rsid w:val="00855E80"/>
    <w:rsid w:val="0085787C"/>
    <w:rsid w:val="00857C0B"/>
    <w:rsid w:val="008601DF"/>
    <w:rsid w:val="00861043"/>
    <w:rsid w:val="00861A99"/>
    <w:rsid w:val="00862A71"/>
    <w:rsid w:val="0086355D"/>
    <w:rsid w:val="00864AD1"/>
    <w:rsid w:val="0086502C"/>
    <w:rsid w:val="008651C0"/>
    <w:rsid w:val="008679AB"/>
    <w:rsid w:val="00867B07"/>
    <w:rsid w:val="0087017E"/>
    <w:rsid w:val="00871288"/>
    <w:rsid w:val="0087158C"/>
    <w:rsid w:val="00873D2F"/>
    <w:rsid w:val="008742C6"/>
    <w:rsid w:val="00874B4A"/>
    <w:rsid w:val="00875157"/>
    <w:rsid w:val="008751E8"/>
    <w:rsid w:val="00875A1B"/>
    <w:rsid w:val="008762A2"/>
    <w:rsid w:val="00876932"/>
    <w:rsid w:val="00881E2A"/>
    <w:rsid w:val="00882C34"/>
    <w:rsid w:val="00883592"/>
    <w:rsid w:val="0088407E"/>
    <w:rsid w:val="00884C8F"/>
    <w:rsid w:val="00884D5E"/>
    <w:rsid w:val="00884FEA"/>
    <w:rsid w:val="00885BF0"/>
    <w:rsid w:val="00886788"/>
    <w:rsid w:val="00886F1E"/>
    <w:rsid w:val="0088761D"/>
    <w:rsid w:val="00887DB3"/>
    <w:rsid w:val="00887ECD"/>
    <w:rsid w:val="0089179F"/>
    <w:rsid w:val="00895032"/>
    <w:rsid w:val="008951FB"/>
    <w:rsid w:val="0089579A"/>
    <w:rsid w:val="00896B24"/>
    <w:rsid w:val="008A021D"/>
    <w:rsid w:val="008A153D"/>
    <w:rsid w:val="008A1CEE"/>
    <w:rsid w:val="008A250A"/>
    <w:rsid w:val="008A3227"/>
    <w:rsid w:val="008A351B"/>
    <w:rsid w:val="008A47E9"/>
    <w:rsid w:val="008A4C70"/>
    <w:rsid w:val="008A56D6"/>
    <w:rsid w:val="008A5B82"/>
    <w:rsid w:val="008A7D12"/>
    <w:rsid w:val="008B295F"/>
    <w:rsid w:val="008B3DF2"/>
    <w:rsid w:val="008B44C6"/>
    <w:rsid w:val="008B5FA5"/>
    <w:rsid w:val="008C0F93"/>
    <w:rsid w:val="008C1403"/>
    <w:rsid w:val="008C1431"/>
    <w:rsid w:val="008C1EA9"/>
    <w:rsid w:val="008C38C0"/>
    <w:rsid w:val="008C3926"/>
    <w:rsid w:val="008C54D1"/>
    <w:rsid w:val="008C59D6"/>
    <w:rsid w:val="008C6BDF"/>
    <w:rsid w:val="008C7815"/>
    <w:rsid w:val="008D0A59"/>
    <w:rsid w:val="008D2283"/>
    <w:rsid w:val="008D2356"/>
    <w:rsid w:val="008D46F3"/>
    <w:rsid w:val="008D7246"/>
    <w:rsid w:val="008D7B57"/>
    <w:rsid w:val="008E0D96"/>
    <w:rsid w:val="008E1957"/>
    <w:rsid w:val="008E1ECE"/>
    <w:rsid w:val="008E4462"/>
    <w:rsid w:val="008E460E"/>
    <w:rsid w:val="008E5738"/>
    <w:rsid w:val="008E5E2B"/>
    <w:rsid w:val="008E5E35"/>
    <w:rsid w:val="008E6657"/>
    <w:rsid w:val="008E70CA"/>
    <w:rsid w:val="008E7CA8"/>
    <w:rsid w:val="008F0B12"/>
    <w:rsid w:val="008F127A"/>
    <w:rsid w:val="008F2319"/>
    <w:rsid w:val="008F253B"/>
    <w:rsid w:val="008F36A9"/>
    <w:rsid w:val="008F3842"/>
    <w:rsid w:val="008F5014"/>
    <w:rsid w:val="008F5684"/>
    <w:rsid w:val="008F5D65"/>
    <w:rsid w:val="008F68C7"/>
    <w:rsid w:val="008F748F"/>
    <w:rsid w:val="008F7D1D"/>
    <w:rsid w:val="00900D4A"/>
    <w:rsid w:val="00900DA0"/>
    <w:rsid w:val="009016A5"/>
    <w:rsid w:val="00901A1E"/>
    <w:rsid w:val="00902978"/>
    <w:rsid w:val="00902A86"/>
    <w:rsid w:val="00902E2C"/>
    <w:rsid w:val="00903DF7"/>
    <w:rsid w:val="00904A7B"/>
    <w:rsid w:val="00904F16"/>
    <w:rsid w:val="00904FFE"/>
    <w:rsid w:val="00907717"/>
    <w:rsid w:val="0090792B"/>
    <w:rsid w:val="0091020F"/>
    <w:rsid w:val="00911AE9"/>
    <w:rsid w:val="00911DA9"/>
    <w:rsid w:val="00912664"/>
    <w:rsid w:val="009126CB"/>
    <w:rsid w:val="00913346"/>
    <w:rsid w:val="00913B45"/>
    <w:rsid w:val="0091439D"/>
    <w:rsid w:val="0091538F"/>
    <w:rsid w:val="00916CBD"/>
    <w:rsid w:val="00917A6A"/>
    <w:rsid w:val="009211DF"/>
    <w:rsid w:val="0092294F"/>
    <w:rsid w:val="00922BB0"/>
    <w:rsid w:val="009232F7"/>
    <w:rsid w:val="0092407C"/>
    <w:rsid w:val="00924DC1"/>
    <w:rsid w:val="009252B0"/>
    <w:rsid w:val="00925679"/>
    <w:rsid w:val="00926B3C"/>
    <w:rsid w:val="00927DF6"/>
    <w:rsid w:val="009306D6"/>
    <w:rsid w:val="00932949"/>
    <w:rsid w:val="00932B92"/>
    <w:rsid w:val="00934B0A"/>
    <w:rsid w:val="00935604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BA9"/>
    <w:rsid w:val="00960E9B"/>
    <w:rsid w:val="00963059"/>
    <w:rsid w:val="0096319F"/>
    <w:rsid w:val="00964042"/>
    <w:rsid w:val="009651F2"/>
    <w:rsid w:val="0096585B"/>
    <w:rsid w:val="00965A36"/>
    <w:rsid w:val="009662A4"/>
    <w:rsid w:val="009676D2"/>
    <w:rsid w:val="009734BC"/>
    <w:rsid w:val="00975FFF"/>
    <w:rsid w:val="00976002"/>
    <w:rsid w:val="00976864"/>
    <w:rsid w:val="00976A94"/>
    <w:rsid w:val="00976F33"/>
    <w:rsid w:val="00980178"/>
    <w:rsid w:val="00981610"/>
    <w:rsid w:val="00984ABD"/>
    <w:rsid w:val="00986562"/>
    <w:rsid w:val="00986D2C"/>
    <w:rsid w:val="00986E39"/>
    <w:rsid w:val="009877E9"/>
    <w:rsid w:val="00990ECF"/>
    <w:rsid w:val="00992475"/>
    <w:rsid w:val="0099381A"/>
    <w:rsid w:val="009A25F9"/>
    <w:rsid w:val="009A3DC9"/>
    <w:rsid w:val="009A4C4F"/>
    <w:rsid w:val="009A5C28"/>
    <w:rsid w:val="009A6866"/>
    <w:rsid w:val="009A77B2"/>
    <w:rsid w:val="009B098A"/>
    <w:rsid w:val="009B0E61"/>
    <w:rsid w:val="009B32F4"/>
    <w:rsid w:val="009B37A6"/>
    <w:rsid w:val="009B4AF0"/>
    <w:rsid w:val="009B6212"/>
    <w:rsid w:val="009B7FFC"/>
    <w:rsid w:val="009C1093"/>
    <w:rsid w:val="009C2002"/>
    <w:rsid w:val="009C61C9"/>
    <w:rsid w:val="009C62D4"/>
    <w:rsid w:val="009C6B12"/>
    <w:rsid w:val="009D049A"/>
    <w:rsid w:val="009D121C"/>
    <w:rsid w:val="009D1D31"/>
    <w:rsid w:val="009D20B7"/>
    <w:rsid w:val="009D2263"/>
    <w:rsid w:val="009D4F1A"/>
    <w:rsid w:val="009D6397"/>
    <w:rsid w:val="009D7840"/>
    <w:rsid w:val="009D7D79"/>
    <w:rsid w:val="009E0B1C"/>
    <w:rsid w:val="009E3B1E"/>
    <w:rsid w:val="009E4B1E"/>
    <w:rsid w:val="009E57BC"/>
    <w:rsid w:val="009E5AB4"/>
    <w:rsid w:val="009E6423"/>
    <w:rsid w:val="009E7B3A"/>
    <w:rsid w:val="009F051B"/>
    <w:rsid w:val="009F0EF9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33D"/>
    <w:rsid w:val="009F79C2"/>
    <w:rsid w:val="009F7A0E"/>
    <w:rsid w:val="009F7E41"/>
    <w:rsid w:val="00A00106"/>
    <w:rsid w:val="00A00339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111A4"/>
    <w:rsid w:val="00A113EC"/>
    <w:rsid w:val="00A11D02"/>
    <w:rsid w:val="00A12AC8"/>
    <w:rsid w:val="00A135F9"/>
    <w:rsid w:val="00A13668"/>
    <w:rsid w:val="00A161E1"/>
    <w:rsid w:val="00A179A7"/>
    <w:rsid w:val="00A2209D"/>
    <w:rsid w:val="00A249A4"/>
    <w:rsid w:val="00A24E1B"/>
    <w:rsid w:val="00A25E7F"/>
    <w:rsid w:val="00A301ED"/>
    <w:rsid w:val="00A32DA3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6B4"/>
    <w:rsid w:val="00A45C7D"/>
    <w:rsid w:val="00A45ED0"/>
    <w:rsid w:val="00A4713B"/>
    <w:rsid w:val="00A51A00"/>
    <w:rsid w:val="00A52BBF"/>
    <w:rsid w:val="00A53402"/>
    <w:rsid w:val="00A53E80"/>
    <w:rsid w:val="00A53EAC"/>
    <w:rsid w:val="00A54503"/>
    <w:rsid w:val="00A549AF"/>
    <w:rsid w:val="00A54E30"/>
    <w:rsid w:val="00A55D23"/>
    <w:rsid w:val="00A565D9"/>
    <w:rsid w:val="00A56603"/>
    <w:rsid w:val="00A572A1"/>
    <w:rsid w:val="00A61BDA"/>
    <w:rsid w:val="00A62F33"/>
    <w:rsid w:val="00A63511"/>
    <w:rsid w:val="00A63538"/>
    <w:rsid w:val="00A644FB"/>
    <w:rsid w:val="00A6488D"/>
    <w:rsid w:val="00A66E85"/>
    <w:rsid w:val="00A67B4C"/>
    <w:rsid w:val="00A760D8"/>
    <w:rsid w:val="00A80380"/>
    <w:rsid w:val="00A816A7"/>
    <w:rsid w:val="00A8297D"/>
    <w:rsid w:val="00A82CBF"/>
    <w:rsid w:val="00A8554C"/>
    <w:rsid w:val="00A86E77"/>
    <w:rsid w:val="00A86E8A"/>
    <w:rsid w:val="00A87CFC"/>
    <w:rsid w:val="00A90048"/>
    <w:rsid w:val="00A9049D"/>
    <w:rsid w:val="00A907E4"/>
    <w:rsid w:val="00A90C11"/>
    <w:rsid w:val="00A9172D"/>
    <w:rsid w:val="00A92060"/>
    <w:rsid w:val="00A93079"/>
    <w:rsid w:val="00A93D61"/>
    <w:rsid w:val="00A940BB"/>
    <w:rsid w:val="00A94249"/>
    <w:rsid w:val="00A94561"/>
    <w:rsid w:val="00A95036"/>
    <w:rsid w:val="00A95A19"/>
    <w:rsid w:val="00A95AD9"/>
    <w:rsid w:val="00AA0542"/>
    <w:rsid w:val="00AA1448"/>
    <w:rsid w:val="00AA4C26"/>
    <w:rsid w:val="00AA5247"/>
    <w:rsid w:val="00AB00D3"/>
    <w:rsid w:val="00AB05FF"/>
    <w:rsid w:val="00AB16A2"/>
    <w:rsid w:val="00AB1A3D"/>
    <w:rsid w:val="00AB38D0"/>
    <w:rsid w:val="00AB43F1"/>
    <w:rsid w:val="00AB53DF"/>
    <w:rsid w:val="00AB67CF"/>
    <w:rsid w:val="00AB6B1E"/>
    <w:rsid w:val="00AB6F12"/>
    <w:rsid w:val="00AB74AD"/>
    <w:rsid w:val="00AB77BF"/>
    <w:rsid w:val="00AB7939"/>
    <w:rsid w:val="00AC0303"/>
    <w:rsid w:val="00AC15ED"/>
    <w:rsid w:val="00AC1AFC"/>
    <w:rsid w:val="00AC20B2"/>
    <w:rsid w:val="00AC245C"/>
    <w:rsid w:val="00AC6E1E"/>
    <w:rsid w:val="00AC78B8"/>
    <w:rsid w:val="00AD1DCF"/>
    <w:rsid w:val="00AD77D1"/>
    <w:rsid w:val="00AD7F9F"/>
    <w:rsid w:val="00AE09AD"/>
    <w:rsid w:val="00AE1126"/>
    <w:rsid w:val="00AE20C3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1631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C60"/>
    <w:rsid w:val="00B1567D"/>
    <w:rsid w:val="00B1686A"/>
    <w:rsid w:val="00B16F15"/>
    <w:rsid w:val="00B174AD"/>
    <w:rsid w:val="00B208E5"/>
    <w:rsid w:val="00B232A2"/>
    <w:rsid w:val="00B27349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6839"/>
    <w:rsid w:val="00B3713A"/>
    <w:rsid w:val="00B372B6"/>
    <w:rsid w:val="00B37377"/>
    <w:rsid w:val="00B427EA"/>
    <w:rsid w:val="00B44570"/>
    <w:rsid w:val="00B47383"/>
    <w:rsid w:val="00B47DDF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08E1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8BE"/>
    <w:rsid w:val="00B76C2C"/>
    <w:rsid w:val="00B802B7"/>
    <w:rsid w:val="00B80889"/>
    <w:rsid w:val="00B82263"/>
    <w:rsid w:val="00B8266C"/>
    <w:rsid w:val="00B8353D"/>
    <w:rsid w:val="00B8420F"/>
    <w:rsid w:val="00B906D1"/>
    <w:rsid w:val="00B907C5"/>
    <w:rsid w:val="00B90CF4"/>
    <w:rsid w:val="00B91221"/>
    <w:rsid w:val="00B91F37"/>
    <w:rsid w:val="00B92C16"/>
    <w:rsid w:val="00B93041"/>
    <w:rsid w:val="00B93748"/>
    <w:rsid w:val="00B94199"/>
    <w:rsid w:val="00B94E6C"/>
    <w:rsid w:val="00B954FA"/>
    <w:rsid w:val="00B95685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BC"/>
    <w:rsid w:val="00BA474F"/>
    <w:rsid w:val="00BA5010"/>
    <w:rsid w:val="00BA65AB"/>
    <w:rsid w:val="00BB0707"/>
    <w:rsid w:val="00BB20D6"/>
    <w:rsid w:val="00BB2396"/>
    <w:rsid w:val="00BB3285"/>
    <w:rsid w:val="00BB54A6"/>
    <w:rsid w:val="00BB6A84"/>
    <w:rsid w:val="00BB7133"/>
    <w:rsid w:val="00BB7F80"/>
    <w:rsid w:val="00BC08AC"/>
    <w:rsid w:val="00BC4FBD"/>
    <w:rsid w:val="00BC60AB"/>
    <w:rsid w:val="00BC7D51"/>
    <w:rsid w:val="00BD005E"/>
    <w:rsid w:val="00BD06E8"/>
    <w:rsid w:val="00BD1D9F"/>
    <w:rsid w:val="00BD3630"/>
    <w:rsid w:val="00BD3872"/>
    <w:rsid w:val="00BD3B7F"/>
    <w:rsid w:val="00BD479B"/>
    <w:rsid w:val="00BD6DC1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F0AF0"/>
    <w:rsid w:val="00BF125B"/>
    <w:rsid w:val="00BF1C16"/>
    <w:rsid w:val="00BF25CA"/>
    <w:rsid w:val="00BF2EE2"/>
    <w:rsid w:val="00BF483D"/>
    <w:rsid w:val="00BF4A31"/>
    <w:rsid w:val="00BF5E48"/>
    <w:rsid w:val="00BF6181"/>
    <w:rsid w:val="00C01DF0"/>
    <w:rsid w:val="00C02CE1"/>
    <w:rsid w:val="00C03DD9"/>
    <w:rsid w:val="00C04476"/>
    <w:rsid w:val="00C04C27"/>
    <w:rsid w:val="00C051F9"/>
    <w:rsid w:val="00C1131B"/>
    <w:rsid w:val="00C1372D"/>
    <w:rsid w:val="00C1580A"/>
    <w:rsid w:val="00C15B5E"/>
    <w:rsid w:val="00C15B8C"/>
    <w:rsid w:val="00C16A7E"/>
    <w:rsid w:val="00C17F2C"/>
    <w:rsid w:val="00C2093C"/>
    <w:rsid w:val="00C20C1D"/>
    <w:rsid w:val="00C20E38"/>
    <w:rsid w:val="00C21701"/>
    <w:rsid w:val="00C22B63"/>
    <w:rsid w:val="00C22F1C"/>
    <w:rsid w:val="00C23BD1"/>
    <w:rsid w:val="00C248CD"/>
    <w:rsid w:val="00C24FCC"/>
    <w:rsid w:val="00C25373"/>
    <w:rsid w:val="00C30E03"/>
    <w:rsid w:val="00C316E7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4113"/>
    <w:rsid w:val="00C443A1"/>
    <w:rsid w:val="00C44B5C"/>
    <w:rsid w:val="00C45D15"/>
    <w:rsid w:val="00C45FCB"/>
    <w:rsid w:val="00C46674"/>
    <w:rsid w:val="00C467F9"/>
    <w:rsid w:val="00C47743"/>
    <w:rsid w:val="00C47D93"/>
    <w:rsid w:val="00C50E2E"/>
    <w:rsid w:val="00C52467"/>
    <w:rsid w:val="00C531FF"/>
    <w:rsid w:val="00C532EA"/>
    <w:rsid w:val="00C54953"/>
    <w:rsid w:val="00C55E3F"/>
    <w:rsid w:val="00C561B5"/>
    <w:rsid w:val="00C576C7"/>
    <w:rsid w:val="00C57DE8"/>
    <w:rsid w:val="00C60218"/>
    <w:rsid w:val="00C60CF5"/>
    <w:rsid w:val="00C611AA"/>
    <w:rsid w:val="00C61C53"/>
    <w:rsid w:val="00C620F9"/>
    <w:rsid w:val="00C65318"/>
    <w:rsid w:val="00C65F49"/>
    <w:rsid w:val="00C65F8D"/>
    <w:rsid w:val="00C66CD2"/>
    <w:rsid w:val="00C67150"/>
    <w:rsid w:val="00C679B3"/>
    <w:rsid w:val="00C70629"/>
    <w:rsid w:val="00C7191A"/>
    <w:rsid w:val="00C73579"/>
    <w:rsid w:val="00C745EA"/>
    <w:rsid w:val="00C7470C"/>
    <w:rsid w:val="00C754BC"/>
    <w:rsid w:val="00C75C3E"/>
    <w:rsid w:val="00C7647B"/>
    <w:rsid w:val="00C765FD"/>
    <w:rsid w:val="00C76DD8"/>
    <w:rsid w:val="00C775A7"/>
    <w:rsid w:val="00C80085"/>
    <w:rsid w:val="00C82CEA"/>
    <w:rsid w:val="00C8305C"/>
    <w:rsid w:val="00C85089"/>
    <w:rsid w:val="00C87456"/>
    <w:rsid w:val="00C87469"/>
    <w:rsid w:val="00C8750C"/>
    <w:rsid w:val="00C90957"/>
    <w:rsid w:val="00C92FFA"/>
    <w:rsid w:val="00C954F4"/>
    <w:rsid w:val="00C95906"/>
    <w:rsid w:val="00C97A36"/>
    <w:rsid w:val="00C97F1D"/>
    <w:rsid w:val="00CA0383"/>
    <w:rsid w:val="00CA0EA5"/>
    <w:rsid w:val="00CA18E5"/>
    <w:rsid w:val="00CA34FC"/>
    <w:rsid w:val="00CA41F4"/>
    <w:rsid w:val="00CA53D6"/>
    <w:rsid w:val="00CA7A0A"/>
    <w:rsid w:val="00CB01A2"/>
    <w:rsid w:val="00CB03B9"/>
    <w:rsid w:val="00CB0590"/>
    <w:rsid w:val="00CB2463"/>
    <w:rsid w:val="00CB2DEB"/>
    <w:rsid w:val="00CB3524"/>
    <w:rsid w:val="00CB5365"/>
    <w:rsid w:val="00CB641A"/>
    <w:rsid w:val="00CB7B10"/>
    <w:rsid w:val="00CB7BD5"/>
    <w:rsid w:val="00CC045E"/>
    <w:rsid w:val="00CC2FB3"/>
    <w:rsid w:val="00CC32F4"/>
    <w:rsid w:val="00CC3784"/>
    <w:rsid w:val="00CC3F68"/>
    <w:rsid w:val="00CC4CC0"/>
    <w:rsid w:val="00CC4F64"/>
    <w:rsid w:val="00CC6633"/>
    <w:rsid w:val="00CC7715"/>
    <w:rsid w:val="00CC778D"/>
    <w:rsid w:val="00CD20AD"/>
    <w:rsid w:val="00CD3E71"/>
    <w:rsid w:val="00CD484E"/>
    <w:rsid w:val="00CD737C"/>
    <w:rsid w:val="00CE1F0C"/>
    <w:rsid w:val="00CE2454"/>
    <w:rsid w:val="00CE2BC8"/>
    <w:rsid w:val="00CE2EA5"/>
    <w:rsid w:val="00CE57BB"/>
    <w:rsid w:val="00CE7B2B"/>
    <w:rsid w:val="00CF0CC8"/>
    <w:rsid w:val="00CF0D97"/>
    <w:rsid w:val="00CF3BC8"/>
    <w:rsid w:val="00CF40FE"/>
    <w:rsid w:val="00CF54C5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663E"/>
    <w:rsid w:val="00D16654"/>
    <w:rsid w:val="00D1714C"/>
    <w:rsid w:val="00D176AE"/>
    <w:rsid w:val="00D20020"/>
    <w:rsid w:val="00D200B1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F40"/>
    <w:rsid w:val="00D31388"/>
    <w:rsid w:val="00D31F3A"/>
    <w:rsid w:val="00D338FD"/>
    <w:rsid w:val="00D33C54"/>
    <w:rsid w:val="00D35283"/>
    <w:rsid w:val="00D35FF7"/>
    <w:rsid w:val="00D36D43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14B1"/>
    <w:rsid w:val="00D52605"/>
    <w:rsid w:val="00D54ACB"/>
    <w:rsid w:val="00D556A4"/>
    <w:rsid w:val="00D55D26"/>
    <w:rsid w:val="00D565D1"/>
    <w:rsid w:val="00D57199"/>
    <w:rsid w:val="00D57524"/>
    <w:rsid w:val="00D60FFC"/>
    <w:rsid w:val="00D62696"/>
    <w:rsid w:val="00D62CD3"/>
    <w:rsid w:val="00D62F73"/>
    <w:rsid w:val="00D63BC6"/>
    <w:rsid w:val="00D63C0C"/>
    <w:rsid w:val="00D63CE9"/>
    <w:rsid w:val="00D6553B"/>
    <w:rsid w:val="00D6562E"/>
    <w:rsid w:val="00D65658"/>
    <w:rsid w:val="00D67D53"/>
    <w:rsid w:val="00D70E4A"/>
    <w:rsid w:val="00D719E7"/>
    <w:rsid w:val="00D7204E"/>
    <w:rsid w:val="00D73E47"/>
    <w:rsid w:val="00D752D6"/>
    <w:rsid w:val="00D7554D"/>
    <w:rsid w:val="00D819D8"/>
    <w:rsid w:val="00D8344B"/>
    <w:rsid w:val="00D84885"/>
    <w:rsid w:val="00D8612B"/>
    <w:rsid w:val="00D8781B"/>
    <w:rsid w:val="00D87E2A"/>
    <w:rsid w:val="00D90FF3"/>
    <w:rsid w:val="00D91203"/>
    <w:rsid w:val="00D91CE4"/>
    <w:rsid w:val="00D92456"/>
    <w:rsid w:val="00D9274E"/>
    <w:rsid w:val="00D95152"/>
    <w:rsid w:val="00D97D97"/>
    <w:rsid w:val="00D97FBC"/>
    <w:rsid w:val="00DA05FF"/>
    <w:rsid w:val="00DA0815"/>
    <w:rsid w:val="00DA1931"/>
    <w:rsid w:val="00DA266B"/>
    <w:rsid w:val="00DA500A"/>
    <w:rsid w:val="00DA540A"/>
    <w:rsid w:val="00DA6786"/>
    <w:rsid w:val="00DA74B1"/>
    <w:rsid w:val="00DA75BB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2809"/>
    <w:rsid w:val="00DC340E"/>
    <w:rsid w:val="00DC3FE8"/>
    <w:rsid w:val="00DC5176"/>
    <w:rsid w:val="00DC566A"/>
    <w:rsid w:val="00DC6785"/>
    <w:rsid w:val="00DC6CCB"/>
    <w:rsid w:val="00DC7849"/>
    <w:rsid w:val="00DD05B1"/>
    <w:rsid w:val="00DD0F26"/>
    <w:rsid w:val="00DD1DB9"/>
    <w:rsid w:val="00DD39E9"/>
    <w:rsid w:val="00DD496A"/>
    <w:rsid w:val="00DD4C5E"/>
    <w:rsid w:val="00DD4F04"/>
    <w:rsid w:val="00DD66E7"/>
    <w:rsid w:val="00DD7034"/>
    <w:rsid w:val="00DE02EC"/>
    <w:rsid w:val="00DE0783"/>
    <w:rsid w:val="00DE2274"/>
    <w:rsid w:val="00DE38F8"/>
    <w:rsid w:val="00DE484A"/>
    <w:rsid w:val="00DE5575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7DF"/>
    <w:rsid w:val="00DF6AAF"/>
    <w:rsid w:val="00E0060F"/>
    <w:rsid w:val="00E0141F"/>
    <w:rsid w:val="00E01F15"/>
    <w:rsid w:val="00E023F1"/>
    <w:rsid w:val="00E10CC5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A4F"/>
    <w:rsid w:val="00E17D50"/>
    <w:rsid w:val="00E20B1A"/>
    <w:rsid w:val="00E211D1"/>
    <w:rsid w:val="00E211ED"/>
    <w:rsid w:val="00E22FAA"/>
    <w:rsid w:val="00E237D2"/>
    <w:rsid w:val="00E23F0A"/>
    <w:rsid w:val="00E24BB1"/>
    <w:rsid w:val="00E25CF3"/>
    <w:rsid w:val="00E316A6"/>
    <w:rsid w:val="00E3232D"/>
    <w:rsid w:val="00E33962"/>
    <w:rsid w:val="00E33E7C"/>
    <w:rsid w:val="00E35A32"/>
    <w:rsid w:val="00E35C43"/>
    <w:rsid w:val="00E4124C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74A"/>
    <w:rsid w:val="00E64F12"/>
    <w:rsid w:val="00E65A6A"/>
    <w:rsid w:val="00E666B2"/>
    <w:rsid w:val="00E72898"/>
    <w:rsid w:val="00E73565"/>
    <w:rsid w:val="00E757BA"/>
    <w:rsid w:val="00E75BF8"/>
    <w:rsid w:val="00E7681C"/>
    <w:rsid w:val="00E77927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3A"/>
    <w:rsid w:val="00E9785A"/>
    <w:rsid w:val="00E97906"/>
    <w:rsid w:val="00E979EB"/>
    <w:rsid w:val="00EA0274"/>
    <w:rsid w:val="00EA12A1"/>
    <w:rsid w:val="00EA1859"/>
    <w:rsid w:val="00EA1C46"/>
    <w:rsid w:val="00EA340B"/>
    <w:rsid w:val="00EA4000"/>
    <w:rsid w:val="00EA4694"/>
    <w:rsid w:val="00EA4F00"/>
    <w:rsid w:val="00EA787F"/>
    <w:rsid w:val="00EB068F"/>
    <w:rsid w:val="00EB0924"/>
    <w:rsid w:val="00EB3413"/>
    <w:rsid w:val="00EB45AF"/>
    <w:rsid w:val="00EB5E6D"/>
    <w:rsid w:val="00EB5EFC"/>
    <w:rsid w:val="00EB6939"/>
    <w:rsid w:val="00EC051E"/>
    <w:rsid w:val="00EC0D39"/>
    <w:rsid w:val="00EC187C"/>
    <w:rsid w:val="00EC1F20"/>
    <w:rsid w:val="00EC2735"/>
    <w:rsid w:val="00EC3510"/>
    <w:rsid w:val="00EC35AA"/>
    <w:rsid w:val="00EC38BA"/>
    <w:rsid w:val="00EC4273"/>
    <w:rsid w:val="00EC4608"/>
    <w:rsid w:val="00EC46F3"/>
    <w:rsid w:val="00EC5205"/>
    <w:rsid w:val="00EC648D"/>
    <w:rsid w:val="00EC79C4"/>
    <w:rsid w:val="00ED02F1"/>
    <w:rsid w:val="00ED08F8"/>
    <w:rsid w:val="00ED15C2"/>
    <w:rsid w:val="00ED3169"/>
    <w:rsid w:val="00ED53AC"/>
    <w:rsid w:val="00ED5E12"/>
    <w:rsid w:val="00ED6D94"/>
    <w:rsid w:val="00ED6E7B"/>
    <w:rsid w:val="00ED73F9"/>
    <w:rsid w:val="00ED7714"/>
    <w:rsid w:val="00EE00A1"/>
    <w:rsid w:val="00EE010A"/>
    <w:rsid w:val="00EE0424"/>
    <w:rsid w:val="00EE4864"/>
    <w:rsid w:val="00EE4C07"/>
    <w:rsid w:val="00EE51F8"/>
    <w:rsid w:val="00EE5465"/>
    <w:rsid w:val="00EE614D"/>
    <w:rsid w:val="00EE65F0"/>
    <w:rsid w:val="00EE780D"/>
    <w:rsid w:val="00EF03E4"/>
    <w:rsid w:val="00EF05EF"/>
    <w:rsid w:val="00EF06CB"/>
    <w:rsid w:val="00EF2803"/>
    <w:rsid w:val="00EF3493"/>
    <w:rsid w:val="00EF4230"/>
    <w:rsid w:val="00EF44AD"/>
    <w:rsid w:val="00EF6EAC"/>
    <w:rsid w:val="00EF7064"/>
    <w:rsid w:val="00F00064"/>
    <w:rsid w:val="00F00F6E"/>
    <w:rsid w:val="00F0275C"/>
    <w:rsid w:val="00F03ED7"/>
    <w:rsid w:val="00F04426"/>
    <w:rsid w:val="00F04F0B"/>
    <w:rsid w:val="00F05876"/>
    <w:rsid w:val="00F0595A"/>
    <w:rsid w:val="00F060A2"/>
    <w:rsid w:val="00F06CD2"/>
    <w:rsid w:val="00F0745F"/>
    <w:rsid w:val="00F10F20"/>
    <w:rsid w:val="00F11921"/>
    <w:rsid w:val="00F1192C"/>
    <w:rsid w:val="00F11DBC"/>
    <w:rsid w:val="00F12899"/>
    <w:rsid w:val="00F150F2"/>
    <w:rsid w:val="00F151FF"/>
    <w:rsid w:val="00F1684E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6F0"/>
    <w:rsid w:val="00F3260D"/>
    <w:rsid w:val="00F32F87"/>
    <w:rsid w:val="00F3316D"/>
    <w:rsid w:val="00F33356"/>
    <w:rsid w:val="00F33455"/>
    <w:rsid w:val="00F33784"/>
    <w:rsid w:val="00F3397A"/>
    <w:rsid w:val="00F34559"/>
    <w:rsid w:val="00F35584"/>
    <w:rsid w:val="00F35CF2"/>
    <w:rsid w:val="00F371FA"/>
    <w:rsid w:val="00F40A5C"/>
    <w:rsid w:val="00F421F3"/>
    <w:rsid w:val="00F42838"/>
    <w:rsid w:val="00F43AD6"/>
    <w:rsid w:val="00F43D64"/>
    <w:rsid w:val="00F4467C"/>
    <w:rsid w:val="00F4614F"/>
    <w:rsid w:val="00F46FB2"/>
    <w:rsid w:val="00F4738E"/>
    <w:rsid w:val="00F47AD1"/>
    <w:rsid w:val="00F47CD4"/>
    <w:rsid w:val="00F47E6B"/>
    <w:rsid w:val="00F502F4"/>
    <w:rsid w:val="00F5334B"/>
    <w:rsid w:val="00F5393F"/>
    <w:rsid w:val="00F54F03"/>
    <w:rsid w:val="00F56100"/>
    <w:rsid w:val="00F62DD0"/>
    <w:rsid w:val="00F62F15"/>
    <w:rsid w:val="00F63913"/>
    <w:rsid w:val="00F6531F"/>
    <w:rsid w:val="00F6623D"/>
    <w:rsid w:val="00F662FF"/>
    <w:rsid w:val="00F669EB"/>
    <w:rsid w:val="00F678DA"/>
    <w:rsid w:val="00F67980"/>
    <w:rsid w:val="00F7094F"/>
    <w:rsid w:val="00F71173"/>
    <w:rsid w:val="00F72606"/>
    <w:rsid w:val="00F7349A"/>
    <w:rsid w:val="00F73615"/>
    <w:rsid w:val="00F73B29"/>
    <w:rsid w:val="00F77723"/>
    <w:rsid w:val="00F80C52"/>
    <w:rsid w:val="00F81984"/>
    <w:rsid w:val="00F828AB"/>
    <w:rsid w:val="00F828BE"/>
    <w:rsid w:val="00F82997"/>
    <w:rsid w:val="00F837A6"/>
    <w:rsid w:val="00F84A20"/>
    <w:rsid w:val="00F850EE"/>
    <w:rsid w:val="00F85CB6"/>
    <w:rsid w:val="00F86B25"/>
    <w:rsid w:val="00F90ABF"/>
    <w:rsid w:val="00F9125A"/>
    <w:rsid w:val="00F91300"/>
    <w:rsid w:val="00F92A2D"/>
    <w:rsid w:val="00F930C7"/>
    <w:rsid w:val="00F9379E"/>
    <w:rsid w:val="00F942B3"/>
    <w:rsid w:val="00F9584A"/>
    <w:rsid w:val="00FA0EA1"/>
    <w:rsid w:val="00FA1F86"/>
    <w:rsid w:val="00FA5929"/>
    <w:rsid w:val="00FB0303"/>
    <w:rsid w:val="00FB1AB8"/>
    <w:rsid w:val="00FB398A"/>
    <w:rsid w:val="00FB6646"/>
    <w:rsid w:val="00FB6B16"/>
    <w:rsid w:val="00FC012A"/>
    <w:rsid w:val="00FC154D"/>
    <w:rsid w:val="00FC219D"/>
    <w:rsid w:val="00FC41D6"/>
    <w:rsid w:val="00FC51B3"/>
    <w:rsid w:val="00FC56A9"/>
    <w:rsid w:val="00FC604D"/>
    <w:rsid w:val="00FC6451"/>
    <w:rsid w:val="00FC6BFE"/>
    <w:rsid w:val="00FC6C48"/>
    <w:rsid w:val="00FD0C84"/>
    <w:rsid w:val="00FD261E"/>
    <w:rsid w:val="00FD428C"/>
    <w:rsid w:val="00FD68F3"/>
    <w:rsid w:val="00FD6E51"/>
    <w:rsid w:val="00FE0BDC"/>
    <w:rsid w:val="00FE2D1E"/>
    <w:rsid w:val="00FE3420"/>
    <w:rsid w:val="00FE37E9"/>
    <w:rsid w:val="00FE3BEA"/>
    <w:rsid w:val="00FE4395"/>
    <w:rsid w:val="00FE49C4"/>
    <w:rsid w:val="00FE6A09"/>
    <w:rsid w:val="00FE7FF6"/>
    <w:rsid w:val="00FF0422"/>
    <w:rsid w:val="00FF0579"/>
    <w:rsid w:val="00FF0AA7"/>
    <w:rsid w:val="00FF13DB"/>
    <w:rsid w:val="00FF3790"/>
    <w:rsid w:val="00FF413C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942CF"/>
    <w:rPr>
      <w:sz w:val="24"/>
      <w:shd w:val="clear" w:color="auto" w:fill="C0C0C0"/>
    </w:rPr>
  </w:style>
  <w:style w:type="paragraph" w:customStyle="1" w:styleId="Textoindependiente21">
    <w:name w:val="Texto independiente 21"/>
    <w:basedOn w:val="Normal"/>
    <w:uiPriority w:val="99"/>
    <w:rsid w:val="00EC35AA"/>
    <w:pPr>
      <w:tabs>
        <w:tab w:val="left" w:pos="4963"/>
      </w:tabs>
      <w:ind w:right="170"/>
      <w:jc w:val="both"/>
    </w:pPr>
    <w:rPr>
      <w:lang w:eastAsia="es-ES"/>
    </w:rPr>
  </w:style>
  <w:style w:type="paragraph" w:styleId="Textdebloc">
    <w:name w:val="Block Text"/>
    <w:basedOn w:val="Normal"/>
    <w:rsid w:val="00EC35AA"/>
    <w:pPr>
      <w:ind w:left="284" w:right="565" w:firstLine="76"/>
      <w:jc w:val="both"/>
    </w:pPr>
    <w:rPr>
      <w:rFonts w:ascii="Arial Narrow" w:hAnsi="Arial Narrow"/>
      <w:lang w:eastAsia="es-ES"/>
    </w:rPr>
  </w:style>
  <w:style w:type="paragraph" w:styleId="Textsenseformat">
    <w:name w:val="Plain Text"/>
    <w:basedOn w:val="Normal"/>
    <w:link w:val="TextsenseformatCar"/>
    <w:rsid w:val="00884C8F"/>
    <w:pPr>
      <w:spacing w:after="40"/>
      <w:jc w:val="both"/>
    </w:pPr>
    <w:rPr>
      <w:rFonts w:ascii="Courier New" w:hAnsi="Courier New" w:cs="Courier New"/>
      <w:lang w:eastAsia="en-US"/>
    </w:rPr>
  </w:style>
  <w:style w:type="character" w:customStyle="1" w:styleId="TextsenseformatCar">
    <w:name w:val="Text sense format Car"/>
    <w:basedOn w:val="Tipusdelletraperdefectedelpargraf"/>
    <w:link w:val="Textsenseformat"/>
    <w:rsid w:val="00884C8F"/>
    <w:rPr>
      <w:rFonts w:ascii="Courier New" w:hAnsi="Courier New" w:cs="Courier New"/>
      <w:lang w:eastAsia="en-U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884C8F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884C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942CF"/>
    <w:rPr>
      <w:sz w:val="24"/>
      <w:shd w:val="clear" w:color="auto" w:fill="C0C0C0"/>
    </w:rPr>
  </w:style>
  <w:style w:type="paragraph" w:customStyle="1" w:styleId="Textoindependiente21">
    <w:name w:val="Texto independiente 21"/>
    <w:basedOn w:val="Normal"/>
    <w:uiPriority w:val="99"/>
    <w:rsid w:val="00EC35AA"/>
    <w:pPr>
      <w:tabs>
        <w:tab w:val="left" w:pos="4963"/>
      </w:tabs>
      <w:ind w:right="170"/>
      <w:jc w:val="both"/>
    </w:pPr>
    <w:rPr>
      <w:lang w:eastAsia="es-ES"/>
    </w:rPr>
  </w:style>
  <w:style w:type="paragraph" w:styleId="Textdebloc">
    <w:name w:val="Block Text"/>
    <w:basedOn w:val="Normal"/>
    <w:rsid w:val="00EC35AA"/>
    <w:pPr>
      <w:ind w:left="284" w:right="565" w:firstLine="76"/>
      <w:jc w:val="both"/>
    </w:pPr>
    <w:rPr>
      <w:rFonts w:ascii="Arial Narrow" w:hAnsi="Arial Narrow"/>
      <w:lang w:eastAsia="es-ES"/>
    </w:rPr>
  </w:style>
  <w:style w:type="paragraph" w:styleId="Textsenseformat">
    <w:name w:val="Plain Text"/>
    <w:basedOn w:val="Normal"/>
    <w:link w:val="TextsenseformatCar"/>
    <w:rsid w:val="00884C8F"/>
    <w:pPr>
      <w:spacing w:after="40"/>
      <w:jc w:val="both"/>
    </w:pPr>
    <w:rPr>
      <w:rFonts w:ascii="Courier New" w:hAnsi="Courier New" w:cs="Courier New"/>
      <w:lang w:eastAsia="en-US"/>
    </w:rPr>
  </w:style>
  <w:style w:type="character" w:customStyle="1" w:styleId="TextsenseformatCar">
    <w:name w:val="Text sense format Car"/>
    <w:basedOn w:val="Tipusdelletraperdefectedelpargraf"/>
    <w:link w:val="Textsenseformat"/>
    <w:rsid w:val="00884C8F"/>
    <w:rPr>
      <w:rFonts w:ascii="Courier New" w:hAnsi="Courier New" w:cs="Courier New"/>
      <w:lang w:eastAsia="en-U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884C8F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884C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6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14" Type="http://schemas.openxmlformats.org/officeDocument/2006/relationships/header" Target="header3.xml"/><Relationship Id="rId56" Type="http://schemas.microsoft.com/office/2011/relationships/people" Target="peop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02FB33-9302-4375-B1DA-7804FED1B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1234</Words>
  <Characters>8877</Characters>
  <Application>Microsoft Office Word</Application>
  <DocSecurity>0</DocSecurity>
  <Lines>73</Lines>
  <Paragraphs>20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SUBMINISTRAMENTS OBERT SIMPLIFICAT SUMARI-ABREUJAT</vt:lpstr>
      <vt:lpstr>PLEC DE CLÀUSULES ADMINISTRATIVES PARTICULARS</vt:lpstr>
    </vt:vector>
  </TitlesOfParts>
  <Company>Ajuntament de Barcelona</Company>
  <LinksUpToDate>false</LinksUpToDate>
  <CharactersWithSpaces>10091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SUBMINISTRAMENTS OBERT SIMPLIFICAT SUMARI-ABREUJAT</dc:title>
  <dc:creator>13-03-2018</dc:creator>
  <cp:lastModifiedBy>Ajuntament de Barcelona</cp:lastModifiedBy>
  <cp:revision>3</cp:revision>
  <cp:lastPrinted>2018-03-20T08:27:00Z</cp:lastPrinted>
  <dcterms:created xsi:type="dcterms:W3CDTF">2021-07-05T12:52:00Z</dcterms:created>
  <dcterms:modified xsi:type="dcterms:W3CDTF">2021-07-05T12:53:00Z</dcterms:modified>
</cp:coreProperties>
</file>