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AC0DDD5" w14:textId="3855E570" w:rsidR="00131242" w:rsidRDefault="00131242" w:rsidP="00131242">
      <w:pPr>
        <w:shd w:val="clear" w:color="auto" w:fill="FFFFFF" w:themeFill="background1"/>
        <w:jc w:val="both"/>
        <w:rPr>
          <w:rFonts w:ascii="Verdana" w:hAnsi="Verdana" w:cs="Arial"/>
          <w:color w:val="000000"/>
        </w:rPr>
      </w:pPr>
      <w:bookmarkStart w:id="0" w:name="_GoBack"/>
      <w:bookmarkEnd w:id="0"/>
    </w:p>
    <w:p w14:paraId="702B95A4" w14:textId="77777777" w:rsidR="00131242" w:rsidRDefault="00131242" w:rsidP="00131242">
      <w:pPr>
        <w:shd w:val="clear" w:color="auto" w:fill="FFFFFF" w:themeFill="background1"/>
        <w:ind w:right="-2"/>
        <w:jc w:val="both"/>
        <w:rPr>
          <w:rFonts w:ascii="Verdana" w:eastAsia="Arial" w:hAnsi="Verdana" w:cs="Arial"/>
          <w:color w:val="1A1A1A"/>
          <w:spacing w:val="2"/>
          <w:sz w:val="32"/>
          <w:szCs w:val="32"/>
        </w:rPr>
      </w:pPr>
      <w:r w:rsidRPr="002F748C">
        <w:rPr>
          <w:rFonts w:ascii="Verdana" w:hAnsi="Verdana"/>
          <w:sz w:val="32"/>
          <w:szCs w:val="32"/>
        </w:rPr>
        <w:t xml:space="preserve">ANNEX 1: </w:t>
      </w:r>
      <w:r w:rsidRPr="002F748C">
        <w:rPr>
          <w:rFonts w:ascii="Verdana" w:eastAsia="Arial" w:hAnsi="Verdana" w:cs="Arial"/>
          <w:color w:val="1A1A1A"/>
          <w:sz w:val="32"/>
          <w:szCs w:val="32"/>
        </w:rPr>
        <w:t>F</w:t>
      </w:r>
      <w:r w:rsidRPr="002F748C">
        <w:rPr>
          <w:rFonts w:ascii="Verdana" w:eastAsia="Arial" w:hAnsi="Verdana" w:cs="Arial"/>
          <w:color w:val="1A1A1A"/>
          <w:spacing w:val="-2"/>
          <w:sz w:val="32"/>
          <w:szCs w:val="32"/>
        </w:rPr>
        <w:t>O</w:t>
      </w:r>
      <w:r w:rsidRPr="002F748C">
        <w:rPr>
          <w:rFonts w:ascii="Verdana" w:eastAsia="Arial" w:hAnsi="Verdana" w:cs="Arial"/>
          <w:color w:val="1A1A1A"/>
          <w:sz w:val="32"/>
          <w:szCs w:val="32"/>
        </w:rPr>
        <w:t>R</w:t>
      </w:r>
      <w:r w:rsidRPr="002F748C">
        <w:rPr>
          <w:rFonts w:ascii="Verdana" w:eastAsia="Arial" w:hAnsi="Verdana" w:cs="Arial"/>
          <w:color w:val="1A1A1A"/>
          <w:spacing w:val="2"/>
          <w:sz w:val="32"/>
          <w:szCs w:val="32"/>
        </w:rPr>
        <w:t>M</w:t>
      </w:r>
      <w:r w:rsidRPr="002F748C">
        <w:rPr>
          <w:rFonts w:ascii="Verdana" w:eastAsia="Arial" w:hAnsi="Verdana" w:cs="Arial"/>
          <w:color w:val="1A1A1A"/>
          <w:sz w:val="32"/>
          <w:szCs w:val="32"/>
        </w:rPr>
        <w:t>U</w:t>
      </w:r>
      <w:r w:rsidRPr="002F748C">
        <w:rPr>
          <w:rFonts w:ascii="Verdana" w:eastAsia="Arial" w:hAnsi="Verdana" w:cs="Arial"/>
          <w:color w:val="1A1A1A"/>
          <w:spacing w:val="5"/>
          <w:sz w:val="32"/>
          <w:szCs w:val="32"/>
        </w:rPr>
        <w:t>L</w:t>
      </w:r>
      <w:r w:rsidRPr="002F748C">
        <w:rPr>
          <w:rFonts w:ascii="Verdana" w:eastAsia="Arial" w:hAnsi="Verdana" w:cs="Arial"/>
          <w:color w:val="1A1A1A"/>
          <w:spacing w:val="-5"/>
          <w:sz w:val="32"/>
          <w:szCs w:val="32"/>
        </w:rPr>
        <w:t>A</w:t>
      </w:r>
      <w:r w:rsidRPr="002F748C">
        <w:rPr>
          <w:rFonts w:ascii="Verdana" w:eastAsia="Arial" w:hAnsi="Verdana" w:cs="Arial"/>
          <w:color w:val="1A1A1A"/>
          <w:sz w:val="32"/>
          <w:szCs w:val="32"/>
        </w:rPr>
        <w:t>R</w:t>
      </w:r>
      <w:r w:rsidRPr="002F748C">
        <w:rPr>
          <w:rFonts w:ascii="Verdana" w:eastAsia="Arial" w:hAnsi="Verdana" w:cs="Arial"/>
          <w:color w:val="1A1A1A"/>
          <w:spacing w:val="-2"/>
          <w:sz w:val="32"/>
          <w:szCs w:val="32"/>
        </w:rPr>
        <w:t>I</w:t>
      </w:r>
      <w:r w:rsidRPr="002F748C">
        <w:rPr>
          <w:rFonts w:ascii="Verdana" w:eastAsia="Arial" w:hAnsi="Verdana" w:cs="Arial"/>
          <w:color w:val="1A1A1A"/>
          <w:spacing w:val="20"/>
          <w:sz w:val="32"/>
          <w:szCs w:val="32"/>
        </w:rPr>
        <w:t xml:space="preserve"> </w:t>
      </w:r>
      <w:r w:rsidRPr="002F748C">
        <w:rPr>
          <w:rFonts w:ascii="Verdana" w:eastAsia="Arial" w:hAnsi="Verdana" w:cs="Arial"/>
          <w:color w:val="1A1A1A"/>
          <w:spacing w:val="2"/>
          <w:sz w:val="32"/>
          <w:szCs w:val="32"/>
        </w:rPr>
        <w:t>DECLARACIÓ RESPONSABLE</w:t>
      </w:r>
      <w:r>
        <w:rPr>
          <w:rFonts w:ascii="Verdana" w:eastAsia="Arial" w:hAnsi="Verdana" w:cs="Arial"/>
          <w:color w:val="1A1A1A"/>
          <w:spacing w:val="2"/>
          <w:sz w:val="32"/>
          <w:szCs w:val="32"/>
        </w:rPr>
        <w:t xml:space="preserve"> </w:t>
      </w:r>
    </w:p>
    <w:p w14:paraId="5318B41B" w14:textId="77777777" w:rsidR="00131242" w:rsidRPr="002F748C" w:rsidRDefault="00131242" w:rsidP="00131242">
      <w:pPr>
        <w:shd w:val="clear" w:color="auto" w:fill="FFFFFF" w:themeFill="background1"/>
        <w:ind w:right="-2"/>
        <w:jc w:val="both"/>
        <w:rPr>
          <w:rFonts w:ascii="Verdana" w:eastAsia="Arial" w:hAnsi="Verdana" w:cs="Arial"/>
          <w:color w:val="1A1A1A"/>
          <w:spacing w:val="2"/>
          <w:sz w:val="32"/>
          <w:szCs w:val="32"/>
        </w:rPr>
      </w:pPr>
    </w:p>
    <w:p w14:paraId="75C24F7D" w14:textId="77777777" w:rsidR="00131242" w:rsidRDefault="00131242" w:rsidP="00131242">
      <w:pPr>
        <w:shd w:val="clear" w:color="auto" w:fill="FFFFFF" w:themeFill="background1"/>
        <w:ind w:right="-2"/>
        <w:jc w:val="both"/>
        <w:rPr>
          <w:rFonts w:ascii="Arial" w:eastAsia="Arial" w:hAnsi="Arial" w:cs="Arial"/>
          <w:color w:val="1A1A1A"/>
          <w:spacing w:val="2"/>
        </w:rPr>
      </w:pPr>
      <w:r>
        <w:rPr>
          <w:rFonts w:ascii="Arial" w:eastAsia="Arial" w:hAnsi="Arial" w:cs="Arial"/>
          <w:color w:val="1A1A1A"/>
          <w:spacing w:val="2"/>
        </w:rPr>
        <w:t>S’adjunta document en fitxer a banda</w:t>
      </w:r>
    </w:p>
    <w:p w14:paraId="3A706CE4" w14:textId="77777777" w:rsidR="00131242" w:rsidRDefault="00131242" w:rsidP="00131242">
      <w:pPr>
        <w:tabs>
          <w:tab w:val="left" w:pos="567"/>
          <w:tab w:val="left" w:pos="1134"/>
          <w:tab w:val="left" w:pos="1702"/>
          <w:tab w:val="left" w:pos="2880"/>
          <w:tab w:val="left" w:pos="3600"/>
          <w:tab w:val="left" w:pos="4320"/>
          <w:tab w:val="left" w:pos="5040"/>
          <w:tab w:val="left" w:pos="5760"/>
          <w:tab w:val="left" w:pos="6480"/>
          <w:tab w:val="left" w:pos="7200"/>
        </w:tabs>
        <w:ind w:right="48"/>
        <w:rPr>
          <w:rFonts w:ascii="Verdana" w:hAnsi="Verdana" w:cs="Arial"/>
          <w:i/>
          <w:sz w:val="32"/>
          <w:szCs w:val="32"/>
          <w:u w:val="single"/>
        </w:rPr>
      </w:pPr>
      <w:r>
        <w:rPr>
          <w:rFonts w:ascii="Verdana" w:hAnsi="Verdana" w:cs="Arial"/>
          <w:i/>
          <w:sz w:val="32"/>
          <w:szCs w:val="32"/>
          <w:u w:val="single"/>
        </w:rPr>
        <w:br w:type="page"/>
      </w:r>
    </w:p>
    <w:p w14:paraId="060E31AF" w14:textId="77777777" w:rsidR="00131242" w:rsidRPr="0012684F" w:rsidRDefault="00131242" w:rsidP="00131242">
      <w:pPr>
        <w:tabs>
          <w:tab w:val="left" w:pos="567"/>
          <w:tab w:val="left" w:pos="1134"/>
          <w:tab w:val="left" w:pos="1702"/>
          <w:tab w:val="left" w:pos="2880"/>
          <w:tab w:val="left" w:pos="3600"/>
          <w:tab w:val="left" w:pos="4320"/>
          <w:tab w:val="left" w:pos="5040"/>
          <w:tab w:val="left" w:pos="5760"/>
          <w:tab w:val="left" w:pos="6480"/>
          <w:tab w:val="left" w:pos="7200"/>
        </w:tabs>
        <w:ind w:right="48"/>
        <w:rPr>
          <w:rFonts w:ascii="Verdana" w:hAnsi="Verdana" w:cs="Arial"/>
          <w:i/>
          <w:sz w:val="32"/>
          <w:szCs w:val="32"/>
        </w:rPr>
      </w:pPr>
      <w:r>
        <w:rPr>
          <w:rFonts w:ascii="Verdana" w:hAnsi="Verdana" w:cs="Arial"/>
          <w:i/>
          <w:sz w:val="32"/>
          <w:szCs w:val="32"/>
          <w:u w:val="single"/>
        </w:rPr>
        <w:lastRenderedPageBreak/>
        <w:t>ANNEX 2</w:t>
      </w:r>
      <w:r w:rsidRPr="0012684F">
        <w:rPr>
          <w:rFonts w:ascii="Verdana" w:hAnsi="Verdana" w:cs="Arial"/>
          <w:i/>
          <w:sz w:val="32"/>
          <w:szCs w:val="32"/>
          <w:u w:val="single"/>
        </w:rPr>
        <w:t>:</w:t>
      </w:r>
      <w:r w:rsidRPr="0012684F">
        <w:rPr>
          <w:rFonts w:ascii="Verdana" w:hAnsi="Verdana" w:cs="Arial"/>
          <w:i/>
          <w:sz w:val="32"/>
          <w:szCs w:val="32"/>
        </w:rPr>
        <w:t xml:space="preserve">  MODEL DE DECLARACIÓ RESPONSABLE</w:t>
      </w:r>
    </w:p>
    <w:p w14:paraId="6994CBA8" w14:textId="77777777" w:rsidR="00131242" w:rsidRPr="0012684F" w:rsidRDefault="00131242" w:rsidP="00131242">
      <w:pPr>
        <w:tabs>
          <w:tab w:val="left" w:pos="567"/>
          <w:tab w:val="left" w:pos="1134"/>
          <w:tab w:val="left" w:pos="1702"/>
          <w:tab w:val="left" w:pos="2880"/>
          <w:tab w:val="left" w:pos="3600"/>
          <w:tab w:val="left" w:pos="4320"/>
          <w:tab w:val="left" w:pos="5040"/>
          <w:tab w:val="left" w:pos="5760"/>
          <w:tab w:val="left" w:pos="6480"/>
          <w:tab w:val="left" w:pos="7200"/>
        </w:tabs>
        <w:ind w:right="48"/>
        <w:jc w:val="center"/>
        <w:rPr>
          <w:rFonts w:ascii="Verdana" w:hAnsi="Verdana" w:cs="Arial"/>
          <w:b/>
          <w:i/>
        </w:rPr>
      </w:pPr>
    </w:p>
    <w:p w14:paraId="0C55D802" w14:textId="77777777" w:rsidR="00131242" w:rsidRPr="0012684F" w:rsidRDefault="00131242" w:rsidP="00131242">
      <w:pPr>
        <w:tabs>
          <w:tab w:val="left" w:pos="567"/>
          <w:tab w:val="left" w:pos="1134"/>
          <w:tab w:val="left" w:pos="1702"/>
          <w:tab w:val="left" w:pos="2880"/>
          <w:tab w:val="left" w:pos="3600"/>
          <w:tab w:val="left" w:pos="4320"/>
          <w:tab w:val="left" w:pos="5040"/>
          <w:tab w:val="left" w:pos="5760"/>
          <w:tab w:val="left" w:pos="6480"/>
          <w:tab w:val="left" w:pos="7200"/>
        </w:tabs>
        <w:ind w:right="48"/>
        <w:jc w:val="center"/>
        <w:rPr>
          <w:rFonts w:ascii="Verdana" w:hAnsi="Verdana" w:cs="Arial"/>
          <w:b/>
          <w:i/>
        </w:rPr>
      </w:pPr>
    </w:p>
    <w:p w14:paraId="544C6E63" w14:textId="77777777" w:rsidR="00131242" w:rsidRPr="00152253" w:rsidRDefault="00131242" w:rsidP="00131242">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jc w:val="both"/>
        <w:rPr>
          <w:rFonts w:ascii="Verdana" w:hAnsi="Verdana" w:cs="Arial"/>
        </w:rPr>
      </w:pPr>
      <w:r w:rsidRPr="00152253">
        <w:rPr>
          <w:rFonts w:ascii="Verdana" w:hAnsi="Verdana" w:cs="Arial"/>
          <w:snapToGrid w:val="0"/>
        </w:rPr>
        <w:t xml:space="preserve">Qui </w:t>
      </w:r>
      <w:proofErr w:type="spellStart"/>
      <w:r w:rsidRPr="00152253">
        <w:rPr>
          <w:rFonts w:ascii="Verdana" w:hAnsi="Verdana" w:cs="Arial"/>
          <w:snapToGrid w:val="0"/>
        </w:rPr>
        <w:t>sotasigna</w:t>
      </w:r>
      <w:proofErr w:type="spellEnd"/>
      <w:r w:rsidRPr="00152253">
        <w:rPr>
          <w:rFonts w:ascii="Verdana" w:hAnsi="Verdana" w:cs="Arial"/>
          <w:snapToGrid w:val="0"/>
        </w:rPr>
        <w:t xml:space="preserve"> el/la senyor/a ....................................................................................., amb DNI/NIE núm.............................., en nom propi / en qualitat de representant legal de la persona física/jurídica ...................................................................................., amb NIF núm. ........................................, amb la següent adreça de correu electrònic .................................. i als efectes de licitar en el procediment d'adjudicació de ..................., n</w:t>
      </w:r>
      <w:r w:rsidRPr="00152253">
        <w:rPr>
          <w:rFonts w:ascii="Verdana" w:hAnsi="Verdana" w:cs="Arial"/>
        </w:rPr>
        <w:t xml:space="preserve">úm. Contracte ..............., </w:t>
      </w:r>
    </w:p>
    <w:p w14:paraId="1333A582" w14:textId="77777777" w:rsidR="00131242" w:rsidRPr="00152253" w:rsidRDefault="00131242" w:rsidP="00131242">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jc w:val="both"/>
        <w:rPr>
          <w:rFonts w:ascii="Verdana" w:hAnsi="Verdana" w:cs="Arial"/>
          <w:snapToGrid w:val="0"/>
        </w:rPr>
      </w:pPr>
    </w:p>
    <w:p w14:paraId="3F612207" w14:textId="77777777" w:rsidR="00131242" w:rsidRPr="00152253" w:rsidRDefault="00131242" w:rsidP="00131242">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jc w:val="both"/>
        <w:rPr>
          <w:rFonts w:ascii="Verdana" w:hAnsi="Verdana" w:cs="Arial"/>
          <w:snapToGrid w:val="0"/>
        </w:rPr>
      </w:pPr>
    </w:p>
    <w:p w14:paraId="0C632A0F" w14:textId="77777777" w:rsidR="00131242" w:rsidRPr="00152253" w:rsidRDefault="00131242" w:rsidP="00131242">
      <w:pPr>
        <w:tabs>
          <w:tab w:val="left" w:pos="567"/>
          <w:tab w:val="left" w:pos="1134"/>
          <w:tab w:val="left" w:pos="1702"/>
          <w:tab w:val="left" w:pos="2880"/>
          <w:tab w:val="left" w:pos="3600"/>
          <w:tab w:val="left" w:pos="4320"/>
          <w:tab w:val="left" w:pos="5040"/>
          <w:tab w:val="left" w:pos="5760"/>
          <w:tab w:val="left" w:pos="6480"/>
          <w:tab w:val="left" w:pos="7200"/>
        </w:tabs>
        <w:ind w:right="48"/>
        <w:jc w:val="both"/>
        <w:rPr>
          <w:rFonts w:ascii="Verdana" w:hAnsi="Verdana" w:cs="Arial"/>
          <w:i/>
        </w:rPr>
      </w:pPr>
      <w:r w:rsidRPr="00152253">
        <w:rPr>
          <w:rFonts w:ascii="Verdana" w:hAnsi="Verdana" w:cs="Arial"/>
          <w:b/>
          <w:i/>
        </w:rPr>
        <w:t xml:space="preserve">DECLARA SOTA LA SEVA RESPONSABILITAT </w:t>
      </w:r>
      <w:r w:rsidRPr="00152253">
        <w:rPr>
          <w:rFonts w:ascii="Verdana" w:hAnsi="Verdana" w:cs="Arial"/>
          <w:b/>
          <w:i/>
          <w:vertAlign w:val="superscript"/>
        </w:rPr>
        <w:footnoteReference w:id="1"/>
      </w:r>
    </w:p>
    <w:p w14:paraId="535127D0" w14:textId="77777777" w:rsidR="00131242" w:rsidRPr="00152253" w:rsidRDefault="00131242" w:rsidP="00131242">
      <w:pPr>
        <w:tabs>
          <w:tab w:val="left" w:pos="567"/>
          <w:tab w:val="left" w:pos="1134"/>
          <w:tab w:val="left" w:pos="1702"/>
          <w:tab w:val="left" w:pos="2880"/>
          <w:tab w:val="left" w:pos="3600"/>
          <w:tab w:val="left" w:pos="4320"/>
          <w:tab w:val="left" w:pos="5040"/>
          <w:tab w:val="left" w:pos="5760"/>
          <w:tab w:val="left" w:pos="6480"/>
          <w:tab w:val="left" w:pos="7200"/>
        </w:tabs>
        <w:ind w:right="48"/>
        <w:jc w:val="both"/>
        <w:rPr>
          <w:rFonts w:ascii="Verdana" w:hAnsi="Verdana" w:cs="Arial"/>
          <w:b/>
          <w:i/>
        </w:rPr>
      </w:pPr>
    </w:p>
    <w:p w14:paraId="6B713066" w14:textId="77777777" w:rsidR="00131242" w:rsidRPr="00152253" w:rsidRDefault="00131242" w:rsidP="00131242">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ind w:right="-2"/>
        <w:jc w:val="both"/>
        <w:rPr>
          <w:rFonts w:ascii="Verdana" w:hAnsi="Verdana" w:cs="Arial"/>
        </w:rPr>
      </w:pPr>
      <w:r w:rsidRPr="00152253">
        <w:rPr>
          <w:rFonts w:ascii="Verdana" w:hAnsi="Verdana" w:cs="Arial"/>
        </w:rPr>
        <w:t>Que ostenta la representació de l’empresa licitadora que presenta l’oferta</w:t>
      </w:r>
    </w:p>
    <w:p w14:paraId="705AB116" w14:textId="77777777" w:rsidR="00131242" w:rsidRPr="00152253" w:rsidRDefault="00131242" w:rsidP="00131242">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ind w:right="-2"/>
        <w:jc w:val="both"/>
        <w:rPr>
          <w:rFonts w:ascii="Verdana" w:hAnsi="Verdana" w:cs="Arial"/>
        </w:rPr>
      </w:pPr>
    </w:p>
    <w:p w14:paraId="624898BE" w14:textId="77777777" w:rsidR="00131242" w:rsidRPr="00152253" w:rsidRDefault="00131242" w:rsidP="00131242">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ind w:right="-2"/>
        <w:jc w:val="both"/>
        <w:rPr>
          <w:rFonts w:ascii="Verdana" w:hAnsi="Verdana" w:cs="Arial"/>
          <w:b/>
        </w:rPr>
      </w:pPr>
      <w:r w:rsidRPr="00152253">
        <w:rPr>
          <w:rFonts w:ascii="Verdana" w:hAnsi="Verdana" w:cs="Arial"/>
          <w:b/>
        </w:rPr>
        <w:t>Què l’empresa licitadora que representa:</w:t>
      </w:r>
    </w:p>
    <w:p w14:paraId="1618A5B1" w14:textId="77777777" w:rsidR="00131242" w:rsidRPr="00152253" w:rsidRDefault="00131242" w:rsidP="00131242">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ind w:right="-2"/>
        <w:jc w:val="both"/>
        <w:rPr>
          <w:rFonts w:ascii="Verdana" w:hAnsi="Verdana" w:cs="Arial"/>
          <w:b/>
        </w:rPr>
      </w:pPr>
    </w:p>
    <w:p w14:paraId="4A9923A8" w14:textId="77777777" w:rsidR="00131242" w:rsidRPr="00152253" w:rsidRDefault="00131242" w:rsidP="00131242">
      <w:pPr>
        <w:pStyle w:val="Textindependent"/>
        <w:shd w:val="clear" w:color="auto" w:fill="FFFFFF"/>
        <w:ind w:right="-2"/>
        <w:rPr>
          <w:rFonts w:ascii="Verdana" w:hAnsi="Verdana" w:cs="Arial"/>
          <w:sz w:val="20"/>
        </w:rPr>
      </w:pPr>
      <w:r w:rsidRPr="00152253">
        <w:rPr>
          <w:rFonts w:ascii="Verdana" w:hAnsi="Verdana" w:cs="Arial"/>
          <w:sz w:val="20"/>
        </w:rPr>
        <w:t>Compleix:</w:t>
      </w:r>
    </w:p>
    <w:p w14:paraId="6FF9D240" w14:textId="77777777" w:rsidR="00131242" w:rsidRPr="00152253" w:rsidRDefault="00131242" w:rsidP="00131242">
      <w:pPr>
        <w:pStyle w:val="Textindependent"/>
        <w:shd w:val="clear" w:color="auto" w:fill="FFFFFF"/>
        <w:ind w:right="-2" w:firstLine="708"/>
        <w:rPr>
          <w:rFonts w:ascii="Verdana" w:hAnsi="Verdana" w:cs="Arial"/>
          <w:sz w:val="20"/>
        </w:rPr>
      </w:pPr>
      <w:r w:rsidRPr="00152253">
        <w:rPr>
          <w:rFonts w:ascii="Verdana" w:hAnsi="Verdana" w:cs="Arial"/>
          <w:i/>
          <w:sz w:val="20"/>
        </w:rPr>
        <w:fldChar w:fldCharType="begin">
          <w:ffData>
            <w:name w:val="Verifica1"/>
            <w:enabled w:val="0"/>
            <w:calcOnExit w:val="0"/>
            <w:checkBox>
              <w:sizeAuto/>
              <w:default w:val="0"/>
            </w:checkBox>
          </w:ffData>
        </w:fldChar>
      </w:r>
      <w:r w:rsidRPr="00152253">
        <w:rPr>
          <w:rFonts w:ascii="Verdana" w:hAnsi="Verdana" w:cs="Arial"/>
          <w:i/>
          <w:sz w:val="20"/>
        </w:rPr>
        <w:instrText xml:space="preserve"> FORMCHECKBOX </w:instrText>
      </w:r>
      <w:r w:rsidR="00E65C82">
        <w:rPr>
          <w:rFonts w:ascii="Verdana" w:hAnsi="Verdana" w:cs="Arial"/>
          <w:i/>
          <w:sz w:val="20"/>
        </w:rPr>
      </w:r>
      <w:r w:rsidR="00E65C82">
        <w:rPr>
          <w:rFonts w:ascii="Verdana" w:hAnsi="Verdana" w:cs="Arial"/>
          <w:i/>
          <w:sz w:val="20"/>
        </w:rPr>
        <w:fldChar w:fldCharType="separate"/>
      </w:r>
      <w:r w:rsidRPr="00152253">
        <w:rPr>
          <w:rFonts w:ascii="Verdana" w:hAnsi="Verdana" w:cs="Arial"/>
          <w:i/>
          <w:sz w:val="20"/>
        </w:rPr>
        <w:fldChar w:fldCharType="end"/>
      </w:r>
      <w:r w:rsidRPr="00152253">
        <w:rPr>
          <w:rFonts w:ascii="Verdana" w:hAnsi="Verdana" w:cs="Arial"/>
          <w:i/>
          <w:sz w:val="20"/>
        </w:rPr>
        <w:t xml:space="preserve"> </w:t>
      </w:r>
      <w:r w:rsidRPr="00152253">
        <w:rPr>
          <w:rFonts w:ascii="Verdana" w:hAnsi="Verdana" w:cs="Arial"/>
          <w:sz w:val="20"/>
        </w:rPr>
        <w:t xml:space="preserve"> amb l’adequada solvència econòmica, financera i tècnica o, en el seu cas</w:t>
      </w:r>
    </w:p>
    <w:p w14:paraId="5E03C281" w14:textId="77777777" w:rsidR="00131242" w:rsidRPr="00152253" w:rsidRDefault="00131242" w:rsidP="00131242">
      <w:pPr>
        <w:pStyle w:val="Textindependent"/>
        <w:shd w:val="clear" w:color="auto" w:fill="FFFFFF"/>
        <w:ind w:right="-2" w:firstLine="708"/>
        <w:rPr>
          <w:rFonts w:ascii="Verdana" w:hAnsi="Verdana" w:cs="Arial"/>
          <w:sz w:val="20"/>
        </w:rPr>
      </w:pPr>
      <w:r w:rsidRPr="00152253">
        <w:rPr>
          <w:rFonts w:ascii="Verdana" w:hAnsi="Verdana" w:cs="Arial"/>
          <w:i/>
          <w:sz w:val="20"/>
        </w:rPr>
        <w:fldChar w:fldCharType="begin">
          <w:ffData>
            <w:name w:val="Verifica1"/>
            <w:enabled w:val="0"/>
            <w:calcOnExit w:val="0"/>
            <w:checkBox>
              <w:sizeAuto/>
              <w:default w:val="0"/>
            </w:checkBox>
          </w:ffData>
        </w:fldChar>
      </w:r>
      <w:r w:rsidRPr="00152253">
        <w:rPr>
          <w:rFonts w:ascii="Verdana" w:hAnsi="Verdana" w:cs="Arial"/>
          <w:i/>
          <w:sz w:val="20"/>
        </w:rPr>
        <w:instrText xml:space="preserve"> FORMCHECKBOX </w:instrText>
      </w:r>
      <w:r w:rsidR="00E65C82">
        <w:rPr>
          <w:rFonts w:ascii="Verdana" w:hAnsi="Verdana" w:cs="Arial"/>
          <w:i/>
          <w:sz w:val="20"/>
        </w:rPr>
      </w:r>
      <w:r w:rsidR="00E65C82">
        <w:rPr>
          <w:rFonts w:ascii="Verdana" w:hAnsi="Verdana" w:cs="Arial"/>
          <w:i/>
          <w:sz w:val="20"/>
        </w:rPr>
        <w:fldChar w:fldCharType="separate"/>
      </w:r>
      <w:r w:rsidRPr="00152253">
        <w:rPr>
          <w:rFonts w:ascii="Verdana" w:hAnsi="Verdana" w:cs="Arial"/>
          <w:i/>
          <w:sz w:val="20"/>
        </w:rPr>
        <w:fldChar w:fldCharType="end"/>
      </w:r>
      <w:r w:rsidRPr="00152253">
        <w:rPr>
          <w:rFonts w:ascii="Verdana" w:hAnsi="Verdana" w:cs="Arial"/>
          <w:sz w:val="20"/>
        </w:rPr>
        <w:t xml:space="preserve">  la classificació empresarial corresponent, o en el seu cas</w:t>
      </w:r>
    </w:p>
    <w:p w14:paraId="5149C639" w14:textId="77777777" w:rsidR="00131242" w:rsidRPr="00152253" w:rsidRDefault="00131242" w:rsidP="00131242">
      <w:pPr>
        <w:ind w:left="1134" w:hanging="425"/>
        <w:rPr>
          <w:rFonts w:ascii="Verdana" w:hAnsi="Verdana" w:cs="Arial"/>
        </w:rPr>
      </w:pPr>
      <w:r w:rsidRPr="00152253">
        <w:rPr>
          <w:rFonts w:ascii="Verdana" w:hAnsi="Verdana" w:cs="Arial"/>
        </w:rPr>
        <w:fldChar w:fldCharType="begin">
          <w:ffData>
            <w:name w:val="Verifica1"/>
            <w:enabled w:val="0"/>
            <w:calcOnExit w:val="0"/>
            <w:checkBox>
              <w:sizeAuto/>
              <w:default w:val="0"/>
            </w:checkBox>
          </w:ffData>
        </w:fldChar>
      </w:r>
      <w:r w:rsidRPr="00152253">
        <w:rPr>
          <w:rFonts w:ascii="Verdana" w:hAnsi="Verdana" w:cs="Arial"/>
        </w:rPr>
        <w:instrText xml:space="preserve"> FORMCHECKBOX </w:instrText>
      </w:r>
      <w:r w:rsidR="00E65C82">
        <w:rPr>
          <w:rFonts w:ascii="Verdana" w:hAnsi="Verdana" w:cs="Arial"/>
        </w:rPr>
      </w:r>
      <w:r w:rsidR="00E65C82">
        <w:rPr>
          <w:rFonts w:ascii="Verdana" w:hAnsi="Verdana" w:cs="Arial"/>
        </w:rPr>
        <w:fldChar w:fldCharType="separate"/>
      </w:r>
      <w:r w:rsidRPr="00152253">
        <w:rPr>
          <w:rFonts w:ascii="Verdana" w:hAnsi="Verdana" w:cs="Arial"/>
        </w:rPr>
        <w:fldChar w:fldCharType="end"/>
      </w:r>
      <w:r w:rsidRPr="00152253">
        <w:rPr>
          <w:rFonts w:ascii="Verdana" w:hAnsi="Verdana" w:cs="Arial"/>
        </w:rPr>
        <w:t xml:space="preserve"> es basa en les capacitats d’altres entitats per acreditar la solvència necessària per subscriure aquest contracte</w:t>
      </w:r>
      <w:r w:rsidRPr="00152253">
        <w:rPr>
          <w:rFonts w:ascii="Verdana" w:hAnsi="Verdana"/>
        </w:rPr>
        <w:t>.</w:t>
      </w:r>
    </w:p>
    <w:p w14:paraId="1646601C" w14:textId="77777777" w:rsidR="00131242" w:rsidRPr="00152253" w:rsidRDefault="00131242" w:rsidP="00131242">
      <w:pPr>
        <w:pStyle w:val="Textindependent"/>
        <w:shd w:val="clear" w:color="auto" w:fill="FFFFFF"/>
        <w:ind w:right="-2"/>
        <w:rPr>
          <w:rFonts w:ascii="Verdana" w:hAnsi="Verdana" w:cs="Arial"/>
          <w:sz w:val="20"/>
        </w:rPr>
      </w:pPr>
    </w:p>
    <w:p w14:paraId="24E1DF20" w14:textId="77777777" w:rsidR="00131242" w:rsidRPr="00152253" w:rsidRDefault="00131242" w:rsidP="00131242">
      <w:pPr>
        <w:pStyle w:val="Textindependent"/>
        <w:shd w:val="clear" w:color="auto" w:fill="FFFFFF"/>
        <w:ind w:right="-2"/>
        <w:rPr>
          <w:rFonts w:ascii="Verdana" w:hAnsi="Verdana" w:cs="Arial"/>
          <w:sz w:val="20"/>
        </w:rPr>
      </w:pPr>
      <w:r w:rsidRPr="00152253">
        <w:rPr>
          <w:rFonts w:ascii="Verdana" w:hAnsi="Verdana" w:cs="Arial"/>
          <w:sz w:val="20"/>
        </w:rPr>
        <w:t>Està en possessió de les autoritzacions necessàries per a exercir l’activitat.</w:t>
      </w:r>
    </w:p>
    <w:p w14:paraId="08399702" w14:textId="77777777" w:rsidR="00131242" w:rsidRPr="00152253" w:rsidRDefault="00131242" w:rsidP="00131242">
      <w:pPr>
        <w:pStyle w:val="Textindependent"/>
        <w:shd w:val="clear" w:color="auto" w:fill="FFFFFF"/>
        <w:ind w:right="-2"/>
        <w:rPr>
          <w:rFonts w:ascii="Verdana" w:hAnsi="Verdana" w:cs="Arial"/>
          <w:sz w:val="20"/>
        </w:rPr>
      </w:pPr>
    </w:p>
    <w:p w14:paraId="2462ED0A" w14:textId="77777777" w:rsidR="00131242" w:rsidRPr="00152253" w:rsidRDefault="00131242" w:rsidP="00131242">
      <w:pPr>
        <w:pStyle w:val="Textindependent"/>
        <w:shd w:val="clear" w:color="auto" w:fill="FFFFFF"/>
        <w:rPr>
          <w:rFonts w:ascii="Verdana" w:hAnsi="Verdana" w:cs="Arial"/>
          <w:sz w:val="20"/>
        </w:rPr>
      </w:pPr>
      <w:r w:rsidRPr="00152253">
        <w:rPr>
          <w:rFonts w:ascii="Verdana" w:hAnsi="Verdana"/>
          <w:sz w:val="20"/>
        </w:rPr>
        <w:t>No esta incursa en prohibició de contractar</w:t>
      </w:r>
      <w:r w:rsidRPr="00152253">
        <w:rPr>
          <w:rFonts w:ascii="Verdana" w:hAnsi="Verdana" w:cs="Arial"/>
          <w:sz w:val="20"/>
        </w:rPr>
        <w:t xml:space="preserve"> amb l’Administració</w:t>
      </w:r>
      <w:r w:rsidRPr="00152253">
        <w:rPr>
          <w:rFonts w:ascii="Verdana" w:hAnsi="Verdana"/>
          <w:sz w:val="20"/>
        </w:rPr>
        <w:t xml:space="preserve"> </w:t>
      </w:r>
      <w:r w:rsidRPr="00152253">
        <w:rPr>
          <w:rFonts w:ascii="Verdana" w:hAnsi="Verdana" w:cs="Arial"/>
          <w:sz w:val="20"/>
        </w:rPr>
        <w:t xml:space="preserve">establertes a l’art. 71 LCSP </w:t>
      </w:r>
    </w:p>
    <w:p w14:paraId="022C4CC9" w14:textId="77777777" w:rsidR="00131242" w:rsidRPr="00152253" w:rsidRDefault="00131242" w:rsidP="00131242">
      <w:pPr>
        <w:pStyle w:val="Textindependent"/>
        <w:shd w:val="clear" w:color="auto" w:fill="FFFFFF"/>
        <w:rPr>
          <w:rFonts w:ascii="Verdana" w:hAnsi="Verdana" w:cs="Arial"/>
          <w:snapToGrid w:val="0"/>
          <w:sz w:val="20"/>
        </w:rPr>
      </w:pPr>
    </w:p>
    <w:p w14:paraId="788A7EAD" w14:textId="77777777" w:rsidR="00131242" w:rsidRPr="00152253" w:rsidRDefault="00131242" w:rsidP="00131242">
      <w:pPr>
        <w:ind w:left="1" w:hanging="1"/>
        <w:rPr>
          <w:rFonts w:ascii="Verdana" w:hAnsi="Verdana" w:cs="Arial"/>
        </w:rPr>
      </w:pPr>
      <w:r w:rsidRPr="00152253">
        <w:rPr>
          <w:rFonts w:ascii="Verdana" w:hAnsi="Verdana" w:cs="Arial"/>
          <w:i/>
        </w:rPr>
        <w:fldChar w:fldCharType="begin">
          <w:ffData>
            <w:name w:val="Verifica1"/>
            <w:enabled w:val="0"/>
            <w:calcOnExit w:val="0"/>
            <w:checkBox>
              <w:sizeAuto/>
              <w:default w:val="0"/>
            </w:checkBox>
          </w:ffData>
        </w:fldChar>
      </w:r>
      <w:r w:rsidRPr="00152253">
        <w:rPr>
          <w:rFonts w:ascii="Verdana" w:hAnsi="Verdana" w:cs="Arial"/>
          <w:i/>
        </w:rPr>
        <w:instrText xml:space="preserve"> FORMCHECKBOX </w:instrText>
      </w:r>
      <w:r w:rsidR="00E65C82">
        <w:rPr>
          <w:rFonts w:ascii="Verdana" w:hAnsi="Verdana" w:cs="Arial"/>
          <w:i/>
        </w:rPr>
      </w:r>
      <w:r w:rsidR="00E65C82">
        <w:rPr>
          <w:rFonts w:ascii="Verdana" w:hAnsi="Verdana" w:cs="Arial"/>
          <w:i/>
        </w:rPr>
        <w:fldChar w:fldCharType="separate"/>
      </w:r>
      <w:r w:rsidRPr="00152253">
        <w:rPr>
          <w:rFonts w:ascii="Verdana" w:hAnsi="Verdana" w:cs="Arial"/>
          <w:i/>
        </w:rPr>
        <w:fldChar w:fldCharType="end"/>
      </w:r>
      <w:r w:rsidRPr="00152253">
        <w:rPr>
          <w:rFonts w:ascii="Verdana" w:hAnsi="Verdana" w:cs="Arial"/>
          <w:i/>
        </w:rPr>
        <w:t xml:space="preserve"> </w:t>
      </w:r>
      <w:r w:rsidRPr="00152253">
        <w:rPr>
          <w:rFonts w:ascii="Verdana" w:hAnsi="Verdana" w:cs="Arial"/>
        </w:rPr>
        <w:t>està inscrita en el Registre electrònic d’empreses licitadores de la Generalitat de Catalunya (RELI) i tota la documentació que hi figura manté la seva vigència i no ha estat modificada</w:t>
      </w:r>
    </w:p>
    <w:p w14:paraId="742AB3E0" w14:textId="77777777" w:rsidR="00131242" w:rsidRPr="00152253" w:rsidRDefault="00131242" w:rsidP="00131242">
      <w:pPr>
        <w:ind w:left="1" w:hanging="1"/>
        <w:rPr>
          <w:rFonts w:ascii="Verdana" w:hAnsi="Verdana" w:cs="Arial"/>
        </w:rPr>
      </w:pPr>
    </w:p>
    <w:p w14:paraId="254380E7" w14:textId="77777777" w:rsidR="00131242" w:rsidRPr="00152253" w:rsidRDefault="00131242" w:rsidP="00131242">
      <w:pPr>
        <w:ind w:left="1" w:hanging="1"/>
        <w:rPr>
          <w:rFonts w:ascii="Verdana" w:hAnsi="Verdana" w:cs="Arial"/>
        </w:rPr>
      </w:pPr>
      <w:r w:rsidRPr="00152253">
        <w:rPr>
          <w:rFonts w:ascii="Verdana" w:hAnsi="Verdana" w:cs="Arial"/>
          <w:i/>
        </w:rPr>
        <w:fldChar w:fldCharType="begin">
          <w:ffData>
            <w:name w:val="Verifica1"/>
            <w:enabled w:val="0"/>
            <w:calcOnExit w:val="0"/>
            <w:checkBox>
              <w:sizeAuto/>
              <w:default w:val="0"/>
            </w:checkBox>
          </w:ffData>
        </w:fldChar>
      </w:r>
      <w:r w:rsidRPr="00152253">
        <w:rPr>
          <w:rFonts w:ascii="Verdana" w:hAnsi="Verdana" w:cs="Arial"/>
          <w:i/>
        </w:rPr>
        <w:instrText xml:space="preserve"> FORMCHECKBOX </w:instrText>
      </w:r>
      <w:r w:rsidR="00E65C82">
        <w:rPr>
          <w:rFonts w:ascii="Verdana" w:hAnsi="Verdana" w:cs="Arial"/>
          <w:i/>
        </w:rPr>
      </w:r>
      <w:r w:rsidR="00E65C82">
        <w:rPr>
          <w:rFonts w:ascii="Verdana" w:hAnsi="Verdana" w:cs="Arial"/>
          <w:i/>
        </w:rPr>
        <w:fldChar w:fldCharType="separate"/>
      </w:r>
      <w:r w:rsidRPr="00152253">
        <w:rPr>
          <w:rFonts w:ascii="Verdana" w:hAnsi="Verdana" w:cs="Arial"/>
          <w:i/>
        </w:rPr>
        <w:fldChar w:fldCharType="end"/>
      </w:r>
      <w:r w:rsidRPr="00152253">
        <w:rPr>
          <w:rFonts w:ascii="Verdana" w:hAnsi="Verdana" w:cs="Arial"/>
          <w:i/>
        </w:rPr>
        <w:t xml:space="preserve"> </w:t>
      </w:r>
      <w:r w:rsidRPr="00152253">
        <w:rPr>
          <w:rFonts w:ascii="Verdana" w:hAnsi="Verdana" w:cs="Arial"/>
        </w:rPr>
        <w:t xml:space="preserve">està inscrita en el Registro Oficial de Licitadores y Empresas </w:t>
      </w:r>
      <w:proofErr w:type="spellStart"/>
      <w:r w:rsidRPr="00152253">
        <w:rPr>
          <w:rFonts w:ascii="Verdana" w:hAnsi="Verdana" w:cs="Arial"/>
        </w:rPr>
        <w:t>Clasificadas</w:t>
      </w:r>
      <w:proofErr w:type="spellEnd"/>
      <w:r w:rsidRPr="00152253">
        <w:rPr>
          <w:rFonts w:ascii="Verdana" w:hAnsi="Verdana" w:cs="Arial"/>
        </w:rPr>
        <w:t xml:space="preserve"> del Estado (ROLECE) i tota la documentació que hi figura manté la seva vigència i no ha estat modificada.</w:t>
      </w:r>
    </w:p>
    <w:p w14:paraId="29B4E062" w14:textId="77777777" w:rsidR="00131242" w:rsidRPr="00152253" w:rsidRDefault="00131242" w:rsidP="00131242">
      <w:pPr>
        <w:ind w:left="1" w:hanging="1"/>
        <w:rPr>
          <w:rFonts w:ascii="Verdana" w:hAnsi="Verdana" w:cs="Arial"/>
        </w:rPr>
      </w:pPr>
    </w:p>
    <w:p w14:paraId="1B10C780" w14:textId="77777777" w:rsidR="00131242" w:rsidRPr="00152253" w:rsidRDefault="00131242" w:rsidP="00131242">
      <w:pPr>
        <w:ind w:left="1" w:hanging="1"/>
        <w:rPr>
          <w:rFonts w:ascii="Verdana" w:hAnsi="Verdana" w:cs="Arial"/>
        </w:rPr>
      </w:pPr>
      <w:r w:rsidRPr="00152253">
        <w:rPr>
          <w:rFonts w:ascii="Verdana" w:hAnsi="Verdana" w:cs="Arial"/>
          <w:i/>
        </w:rPr>
        <w:fldChar w:fldCharType="begin">
          <w:ffData>
            <w:name w:val="Verifica1"/>
            <w:enabled w:val="0"/>
            <w:calcOnExit w:val="0"/>
            <w:checkBox>
              <w:sizeAuto/>
              <w:default w:val="0"/>
            </w:checkBox>
          </w:ffData>
        </w:fldChar>
      </w:r>
      <w:r w:rsidRPr="00152253">
        <w:rPr>
          <w:rFonts w:ascii="Verdana" w:hAnsi="Verdana" w:cs="Arial"/>
          <w:i/>
        </w:rPr>
        <w:instrText xml:space="preserve"> FORMCHECKBOX </w:instrText>
      </w:r>
      <w:r w:rsidR="00E65C82">
        <w:rPr>
          <w:rFonts w:ascii="Verdana" w:hAnsi="Verdana" w:cs="Arial"/>
          <w:i/>
        </w:rPr>
      </w:r>
      <w:r w:rsidR="00E65C82">
        <w:rPr>
          <w:rFonts w:ascii="Verdana" w:hAnsi="Verdana" w:cs="Arial"/>
          <w:i/>
        </w:rPr>
        <w:fldChar w:fldCharType="separate"/>
      </w:r>
      <w:r w:rsidRPr="00152253">
        <w:rPr>
          <w:rFonts w:ascii="Verdana" w:hAnsi="Verdana" w:cs="Arial"/>
          <w:i/>
        </w:rPr>
        <w:fldChar w:fldCharType="end"/>
      </w:r>
      <w:r w:rsidRPr="00152253">
        <w:rPr>
          <w:rFonts w:ascii="Verdana" w:hAnsi="Verdana" w:cs="Arial"/>
        </w:rPr>
        <w:t xml:space="preserve"> no està inscrita ni en el RELI ni en el ROLECE.</w:t>
      </w:r>
    </w:p>
    <w:p w14:paraId="6DC2404E" w14:textId="77777777" w:rsidR="00131242" w:rsidRPr="00152253" w:rsidRDefault="00131242" w:rsidP="00131242">
      <w:pPr>
        <w:pStyle w:val="Textindependent"/>
        <w:shd w:val="clear" w:color="auto" w:fill="FFFFFF"/>
        <w:ind w:right="-2"/>
        <w:rPr>
          <w:rFonts w:ascii="Verdana" w:hAnsi="Verdana" w:cs="Arial"/>
          <w:sz w:val="20"/>
        </w:rPr>
      </w:pPr>
    </w:p>
    <w:p w14:paraId="5029E320" w14:textId="77777777" w:rsidR="00131242" w:rsidRPr="00152253" w:rsidRDefault="00131242" w:rsidP="00131242">
      <w:pPr>
        <w:rPr>
          <w:rFonts w:ascii="Verdana" w:hAnsi="Verdana" w:cs="Arial"/>
        </w:rPr>
      </w:pPr>
      <w:r w:rsidRPr="00152253">
        <w:rPr>
          <w:rFonts w:ascii="Verdana" w:hAnsi="Verdana" w:cs="Arial"/>
        </w:rPr>
        <w:t>Compleix les obligacions legals en matèria de prevenció de riscos laborals.</w:t>
      </w:r>
    </w:p>
    <w:p w14:paraId="71FB26F4" w14:textId="77777777" w:rsidR="00131242" w:rsidRPr="00152253" w:rsidRDefault="00131242" w:rsidP="00131242">
      <w:pPr>
        <w:rPr>
          <w:rFonts w:ascii="Verdana" w:hAnsi="Verdana" w:cs="Arial"/>
        </w:rPr>
      </w:pPr>
    </w:p>
    <w:p w14:paraId="4B1240CC" w14:textId="77777777" w:rsidR="00131242" w:rsidRPr="00152253" w:rsidRDefault="00131242" w:rsidP="00131242">
      <w:pPr>
        <w:rPr>
          <w:rFonts w:ascii="Verdana" w:hAnsi="Verdana" w:cs="Arial"/>
        </w:rPr>
      </w:pPr>
      <w:r w:rsidRPr="00152253">
        <w:rPr>
          <w:rFonts w:ascii="Verdana" w:hAnsi="Verdana" w:cs="Arial"/>
        </w:rPr>
        <w:t>Compleix les obligacions legals en matèria d’igualtat efectiva de dones i homes.</w:t>
      </w:r>
    </w:p>
    <w:p w14:paraId="164CAA01" w14:textId="77777777" w:rsidR="00131242" w:rsidRPr="00152253" w:rsidRDefault="00131242" w:rsidP="00131242">
      <w:pPr>
        <w:rPr>
          <w:rFonts w:ascii="Verdana" w:hAnsi="Verdana" w:cs="Arial"/>
        </w:rPr>
      </w:pPr>
    </w:p>
    <w:p w14:paraId="16229E51" w14:textId="77777777" w:rsidR="00131242" w:rsidRPr="00152253" w:rsidRDefault="00131242" w:rsidP="00131242">
      <w:pPr>
        <w:rPr>
          <w:rFonts w:ascii="Verdana" w:hAnsi="Verdana"/>
        </w:rPr>
      </w:pPr>
      <w:r w:rsidRPr="00152253">
        <w:rPr>
          <w:rFonts w:ascii="Verdana" w:hAnsi="Verdana"/>
        </w:rPr>
        <w:t xml:space="preserve">Que l’entitat que representa, o les seves empreses filials o les empreses interposades: </w:t>
      </w:r>
    </w:p>
    <w:p w14:paraId="49203482" w14:textId="77777777" w:rsidR="00131242" w:rsidRPr="00152253" w:rsidRDefault="00131242" w:rsidP="00131242">
      <w:pPr>
        <w:autoSpaceDE w:val="0"/>
        <w:autoSpaceDN w:val="0"/>
        <w:ind w:firstLine="708"/>
        <w:rPr>
          <w:rFonts w:ascii="Verdana" w:hAnsi="Verdana"/>
        </w:rPr>
      </w:pPr>
      <w:r w:rsidRPr="00152253">
        <w:rPr>
          <w:rFonts w:ascii="Verdana" w:hAnsi="Verdana" w:cs="Arial"/>
          <w:i/>
        </w:rPr>
        <w:fldChar w:fldCharType="begin">
          <w:ffData>
            <w:name w:val="Verifica1"/>
            <w:enabled w:val="0"/>
            <w:calcOnExit w:val="0"/>
            <w:checkBox>
              <w:sizeAuto/>
              <w:default w:val="0"/>
            </w:checkBox>
          </w:ffData>
        </w:fldChar>
      </w:r>
      <w:r w:rsidRPr="00152253">
        <w:rPr>
          <w:rFonts w:ascii="Verdana" w:hAnsi="Verdana" w:cs="Arial"/>
          <w:i/>
        </w:rPr>
        <w:instrText xml:space="preserve"> FORMCHECKBOX </w:instrText>
      </w:r>
      <w:r w:rsidR="00E65C82">
        <w:rPr>
          <w:rFonts w:ascii="Verdana" w:hAnsi="Verdana" w:cs="Arial"/>
          <w:i/>
        </w:rPr>
      </w:r>
      <w:r w:rsidR="00E65C82">
        <w:rPr>
          <w:rFonts w:ascii="Verdana" w:hAnsi="Verdana" w:cs="Arial"/>
          <w:i/>
        </w:rPr>
        <w:fldChar w:fldCharType="separate"/>
      </w:r>
      <w:r w:rsidRPr="00152253">
        <w:rPr>
          <w:rFonts w:ascii="Verdana" w:hAnsi="Verdana" w:cs="Arial"/>
          <w:i/>
        </w:rPr>
        <w:fldChar w:fldCharType="end"/>
      </w:r>
      <w:r w:rsidRPr="00152253">
        <w:rPr>
          <w:rFonts w:ascii="Verdana" w:hAnsi="Verdana"/>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738B4A12" w14:textId="77777777" w:rsidR="00131242" w:rsidRPr="00152253" w:rsidRDefault="00131242" w:rsidP="00131242">
      <w:pPr>
        <w:rPr>
          <w:rFonts w:ascii="Verdana" w:hAnsi="Verdana"/>
        </w:rPr>
      </w:pPr>
    </w:p>
    <w:p w14:paraId="41A5957E" w14:textId="77777777" w:rsidR="00131242" w:rsidRPr="00152253" w:rsidRDefault="00131242" w:rsidP="00131242">
      <w:pPr>
        <w:ind w:firstLine="708"/>
        <w:rPr>
          <w:rFonts w:ascii="Verdana" w:hAnsi="Verdana"/>
          <w:strike/>
        </w:rPr>
      </w:pPr>
      <w:r w:rsidRPr="00152253">
        <w:rPr>
          <w:rFonts w:ascii="Verdana" w:hAnsi="Verdana" w:cs="Arial"/>
          <w:i/>
        </w:rPr>
        <w:fldChar w:fldCharType="begin">
          <w:ffData>
            <w:name w:val="Verifica1"/>
            <w:enabled w:val="0"/>
            <w:calcOnExit w:val="0"/>
            <w:checkBox>
              <w:sizeAuto/>
              <w:default w:val="0"/>
            </w:checkBox>
          </w:ffData>
        </w:fldChar>
      </w:r>
      <w:r w:rsidRPr="00152253">
        <w:rPr>
          <w:rFonts w:ascii="Verdana" w:hAnsi="Verdana" w:cs="Arial"/>
          <w:i/>
        </w:rPr>
        <w:instrText xml:space="preserve"> FORMCHECKBOX </w:instrText>
      </w:r>
      <w:r w:rsidR="00E65C82">
        <w:rPr>
          <w:rFonts w:ascii="Verdana" w:hAnsi="Verdana" w:cs="Arial"/>
          <w:i/>
        </w:rPr>
      </w:r>
      <w:r w:rsidR="00E65C82">
        <w:rPr>
          <w:rFonts w:ascii="Verdana" w:hAnsi="Verdana" w:cs="Arial"/>
          <w:i/>
        </w:rPr>
        <w:fldChar w:fldCharType="separate"/>
      </w:r>
      <w:r w:rsidRPr="00152253">
        <w:rPr>
          <w:rFonts w:ascii="Verdana" w:hAnsi="Verdana" w:cs="Arial"/>
          <w:i/>
        </w:rPr>
        <w:fldChar w:fldCharType="end"/>
      </w:r>
      <w:r w:rsidRPr="00152253">
        <w:rPr>
          <w:rFonts w:ascii="Verdana" w:hAnsi="Verdana"/>
        </w:rPr>
        <w:t xml:space="preserve"> Té/tenen relacions legals amb paradisos fiscals (se’n donarà publicitat en el </w:t>
      </w:r>
      <w:hyperlink r:id="rId9" w:history="1">
        <w:r w:rsidRPr="00152253">
          <w:rPr>
            <w:rStyle w:val="Enlla"/>
            <w:rFonts w:ascii="Verdana" w:hAnsi="Verdana" w:cs="Arial"/>
          </w:rPr>
          <w:t>perfil de contractant</w:t>
        </w:r>
      </w:hyperlink>
      <w:r w:rsidRPr="00152253">
        <w:rPr>
          <w:rFonts w:ascii="Verdana" w:hAnsi="Verdana"/>
        </w:rPr>
        <w:t xml:space="preserve">) i presenta la següent documentació descriptiva dels moviments financers i tota la informació relativa a aquestes actuacions: ............................................................................... </w:t>
      </w:r>
    </w:p>
    <w:p w14:paraId="0864CD7B" w14:textId="77777777" w:rsidR="00131242" w:rsidRPr="00152253" w:rsidRDefault="00131242" w:rsidP="00131242">
      <w:pPr>
        <w:tabs>
          <w:tab w:val="left" w:pos="1680"/>
        </w:tabs>
        <w:rPr>
          <w:rFonts w:ascii="Verdana" w:hAnsi="Verdana" w:cs="Arial"/>
          <w:snapToGrid w:val="0"/>
          <w:lang w:eastAsia="es-ES"/>
        </w:rPr>
      </w:pPr>
    </w:p>
    <w:p w14:paraId="1E2B9ED5" w14:textId="77777777" w:rsidR="00131242" w:rsidRPr="00152253" w:rsidRDefault="00131242" w:rsidP="00131242">
      <w:pPr>
        <w:tabs>
          <w:tab w:val="left" w:pos="1680"/>
        </w:tabs>
        <w:rPr>
          <w:rFonts w:ascii="Verdana" w:hAnsi="Verdana" w:cs="Arial"/>
          <w:snapToGrid w:val="0"/>
          <w:lang w:eastAsia="es-ES"/>
        </w:rPr>
      </w:pPr>
    </w:p>
    <w:p w14:paraId="0A791F3C" w14:textId="77777777" w:rsidR="00131242" w:rsidRPr="00152253" w:rsidRDefault="00131242" w:rsidP="00131242">
      <w:pPr>
        <w:numPr>
          <w:ilvl w:val="0"/>
          <w:numId w:val="3"/>
        </w:numPr>
        <w:contextualSpacing/>
        <w:rPr>
          <w:rFonts w:ascii="Verdana" w:hAnsi="Verdana" w:cs="Arial"/>
        </w:rPr>
      </w:pPr>
      <w:r w:rsidRPr="00152253">
        <w:rPr>
          <w:rFonts w:ascii="Verdana" w:hAnsi="Verdana" w:cs="Arial"/>
        </w:rPr>
        <w:t>Indicar si es conforma o no grup empresarial:</w:t>
      </w:r>
    </w:p>
    <w:p w14:paraId="63AFE9B5" w14:textId="77777777" w:rsidR="00131242" w:rsidRPr="00152253" w:rsidRDefault="00131242" w:rsidP="00131242">
      <w:pPr>
        <w:contextualSpacing/>
        <w:rPr>
          <w:rFonts w:ascii="Verdana" w:hAnsi="Verdana" w:cs="Arial"/>
          <w:b/>
        </w:rPr>
      </w:pPr>
    </w:p>
    <w:p w14:paraId="6EA5A555" w14:textId="77777777" w:rsidR="00131242" w:rsidRPr="00152253" w:rsidRDefault="00131242" w:rsidP="00131242">
      <w:pPr>
        <w:rPr>
          <w:rFonts w:ascii="Verdana" w:hAnsi="Verdana" w:cs="Arial"/>
          <w:lang w:eastAsia="es-ES_tradnl"/>
        </w:rPr>
      </w:pPr>
      <w:r w:rsidRPr="00152253">
        <w:rPr>
          <w:rFonts w:ascii="Verdana" w:hAnsi="Verdana" w:cs="Arial"/>
          <w:bdr w:val="single" w:sz="4" w:space="0" w:color="auto" w:frame="1"/>
          <w:lang w:eastAsia="es-ES_tradnl"/>
        </w:rPr>
        <w:t xml:space="preserve">     </w:t>
      </w:r>
      <w:r w:rsidRPr="00152253">
        <w:rPr>
          <w:rFonts w:ascii="Verdana" w:hAnsi="Verdana" w:cs="Arial"/>
          <w:lang w:eastAsia="es-ES_tradnl"/>
        </w:rPr>
        <w:t xml:space="preserve"> a) Què l’empresa que represento </w:t>
      </w:r>
      <w:r w:rsidRPr="00152253">
        <w:rPr>
          <w:rFonts w:ascii="Verdana" w:hAnsi="Verdana" w:cs="Arial"/>
          <w:b/>
          <w:lang w:eastAsia="es-ES_tradnl"/>
        </w:rPr>
        <w:t xml:space="preserve">NO </w:t>
      </w:r>
      <w:r w:rsidRPr="00152253">
        <w:rPr>
          <w:rFonts w:ascii="Verdana" w:hAnsi="Verdana" w:cs="Arial"/>
          <w:lang w:eastAsia="es-ES_tradnl"/>
        </w:rPr>
        <w:t>forma part de cap grup empresarial.</w:t>
      </w:r>
    </w:p>
    <w:p w14:paraId="63C4B340" w14:textId="77777777" w:rsidR="00131242" w:rsidRPr="00152253" w:rsidRDefault="00131242" w:rsidP="00131242">
      <w:pPr>
        <w:rPr>
          <w:rFonts w:ascii="Verdana" w:hAnsi="Verdana" w:cs="Arial"/>
          <w:lang w:eastAsia="es-ES_tradnl"/>
        </w:rPr>
      </w:pPr>
    </w:p>
    <w:p w14:paraId="0C1D8461" w14:textId="77777777" w:rsidR="00131242" w:rsidRPr="00152253" w:rsidRDefault="00131242" w:rsidP="00131242">
      <w:pPr>
        <w:contextualSpacing/>
        <w:rPr>
          <w:rFonts w:ascii="Verdana" w:hAnsi="Verdana" w:cs="Arial"/>
          <w:b/>
        </w:rPr>
      </w:pPr>
      <w:r w:rsidRPr="00152253">
        <w:rPr>
          <w:rFonts w:ascii="Verdana" w:hAnsi="Verdana" w:cs="Arial"/>
          <w:bdr w:val="single" w:sz="4" w:space="0" w:color="auto" w:frame="1"/>
        </w:rPr>
        <w:lastRenderedPageBreak/>
        <w:t xml:space="preserve">     </w:t>
      </w:r>
      <w:r w:rsidRPr="00152253">
        <w:rPr>
          <w:rFonts w:ascii="Verdana" w:hAnsi="Verdana" w:cs="Arial"/>
        </w:rPr>
        <w:t xml:space="preserve"> b) Què l’empresa que represento </w:t>
      </w:r>
      <w:r w:rsidRPr="00152253">
        <w:rPr>
          <w:rFonts w:ascii="Verdana" w:hAnsi="Verdana" w:cs="Arial"/>
          <w:b/>
        </w:rPr>
        <w:t>SI</w:t>
      </w:r>
      <w:r w:rsidRPr="00152253">
        <w:rPr>
          <w:rFonts w:ascii="Verdana" w:hAnsi="Verdana" w:cs="Arial"/>
        </w:rPr>
        <w:t xml:space="preserve"> forma part d’un grup empresarial i que l’empresa/les empreses del mateix grup (nom de les empreses)............................ es presenta/en també a la present licitació</w:t>
      </w:r>
    </w:p>
    <w:p w14:paraId="636C46D1" w14:textId="77777777" w:rsidR="00131242" w:rsidRPr="00152253" w:rsidRDefault="00131242" w:rsidP="00131242">
      <w:pPr>
        <w:contextualSpacing/>
        <w:rPr>
          <w:rFonts w:ascii="Verdana" w:hAnsi="Verdana" w:cs="Arial"/>
          <w:b/>
        </w:rPr>
      </w:pPr>
    </w:p>
    <w:p w14:paraId="4BE5A800" w14:textId="77777777" w:rsidR="00131242" w:rsidRPr="00152253" w:rsidRDefault="00131242" w:rsidP="00131242">
      <w:pPr>
        <w:numPr>
          <w:ilvl w:val="0"/>
          <w:numId w:val="3"/>
        </w:numPr>
        <w:contextualSpacing/>
        <w:rPr>
          <w:rFonts w:ascii="Verdana" w:eastAsia="Calibri" w:hAnsi="Verdana" w:cs="Arial"/>
          <w:lang w:eastAsia="en-US"/>
        </w:rPr>
      </w:pPr>
      <w:r w:rsidRPr="00152253">
        <w:rPr>
          <w:rFonts w:ascii="Verdana" w:eastAsia="Calibri" w:hAnsi="Verdana" w:cs="Arial"/>
          <w:lang w:eastAsia="en-US"/>
        </w:rPr>
        <w:t>Que en el cas de resultar adjudicatària SI/NO constituirà la garantia mitjançant la fórmula de retenció en el preu</w:t>
      </w:r>
    </w:p>
    <w:p w14:paraId="446AED4E" w14:textId="77777777" w:rsidR="00131242" w:rsidRPr="00152253" w:rsidRDefault="00131242" w:rsidP="00131242">
      <w:pPr>
        <w:ind w:left="360"/>
        <w:contextualSpacing/>
        <w:rPr>
          <w:rFonts w:ascii="Verdana" w:eastAsia="Calibri" w:hAnsi="Verdana" w:cs="Arial"/>
          <w:lang w:eastAsia="en-US"/>
        </w:rPr>
      </w:pPr>
    </w:p>
    <w:p w14:paraId="551E92FD" w14:textId="77777777" w:rsidR="00131242" w:rsidRPr="00152253" w:rsidRDefault="00131242" w:rsidP="00131242">
      <w:pPr>
        <w:numPr>
          <w:ilvl w:val="0"/>
          <w:numId w:val="3"/>
        </w:num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contextualSpacing/>
        <w:rPr>
          <w:rFonts w:ascii="Verdana" w:hAnsi="Verdana" w:cs="Arial"/>
        </w:rPr>
      </w:pPr>
      <w:r w:rsidRPr="00152253">
        <w:rPr>
          <w:rFonts w:ascii="Verdana" w:hAnsi="Verdana" w:cs="Arial"/>
        </w:rPr>
        <w:t>Que SI/NO autoritza a l’Institut Municipal Parcs i Jardins de Barcelona 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 del procediment de licitació i durant tota la vigència del contracte;</w:t>
      </w:r>
    </w:p>
    <w:p w14:paraId="10F9E2F5" w14:textId="77777777" w:rsidR="00131242" w:rsidRPr="00152253" w:rsidRDefault="00131242" w:rsidP="00131242">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lang w:eastAsia="es-ES_tradnl"/>
        </w:rPr>
      </w:pPr>
    </w:p>
    <w:p w14:paraId="5D848BD2" w14:textId="77777777" w:rsidR="00131242" w:rsidRPr="00152253" w:rsidRDefault="00131242" w:rsidP="00131242">
      <w:pPr>
        <w:numPr>
          <w:ilvl w:val="0"/>
          <w:numId w:val="3"/>
        </w:num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contextualSpacing/>
        <w:jc w:val="both"/>
        <w:rPr>
          <w:rFonts w:ascii="Verdana" w:hAnsi="Verdana" w:cs="Arial"/>
          <w:strike/>
        </w:rPr>
      </w:pPr>
      <w:r w:rsidRPr="00152253">
        <w:rPr>
          <w:rFonts w:ascii="Verdana" w:hAnsi="Verdana" w:cs="Arial"/>
        </w:rPr>
        <w:t xml:space="preserve">Que SI/NO autoritza a l’Institut Municipal Parcs i Jardins de Barcelona a sol·licitar de la Tresoreria General de la Seguretat Social (TGSS), directament </w:t>
      </w:r>
      <w:r w:rsidRPr="00152253">
        <w:rPr>
          <w:rFonts w:ascii="Verdana" w:hAnsi="Verdana" w:cs="Arial"/>
          <w:bCs/>
        </w:rPr>
        <w:t xml:space="preserve">o a través del Consorci d’Administració Oberta de Catalunya (Consorci AOC), </w:t>
      </w:r>
      <w:r w:rsidRPr="00152253">
        <w:rPr>
          <w:rFonts w:ascii="Verdana" w:hAnsi="Verdana" w:cs="Arial"/>
        </w:rPr>
        <w:t>les dades justificatives i/o el certificat d’estar al corrent del compliment de les seves obligacions amb la Seguretat Social, imposades per les disposicions vigents,</w:t>
      </w:r>
      <w:r w:rsidRPr="00152253">
        <w:rPr>
          <w:rFonts w:ascii="Verdana" w:hAnsi="Verdana" w:cs="Arial"/>
          <w:snapToGrid w:val="0"/>
        </w:rPr>
        <w:t xml:space="preserve"> en cas de resultar adjudicatari del procediment de licitació</w:t>
      </w:r>
      <w:r w:rsidRPr="00152253">
        <w:rPr>
          <w:rFonts w:ascii="Verdana" w:hAnsi="Verdana" w:cs="Arial"/>
        </w:rPr>
        <w:t xml:space="preserve"> i durant tota la vigència del contracte;</w:t>
      </w:r>
    </w:p>
    <w:p w14:paraId="40F4E7AF" w14:textId="77777777" w:rsidR="00131242" w:rsidRPr="00A16EDF" w:rsidRDefault="00131242" w:rsidP="00131242">
      <w:pPr>
        <w:rPr>
          <w:rFonts w:ascii="Verdana" w:hAnsi="Verdana" w:cs="Arial"/>
          <w:lang w:eastAsia="es-ES_tradnl"/>
        </w:rPr>
      </w:pPr>
    </w:p>
    <w:p w14:paraId="167E1528" w14:textId="77777777" w:rsidR="00624118" w:rsidRPr="00A16EDF" w:rsidRDefault="00624118" w:rsidP="00624118">
      <w:pPr>
        <w:rPr>
          <w:rFonts w:ascii="Verdana" w:hAnsi="Verdana" w:cs="Arial"/>
        </w:rPr>
      </w:pPr>
      <w:r w:rsidRPr="00A16EDF">
        <w:rPr>
          <w:rFonts w:ascii="Verdana" w:hAnsi="Verdana" w:cs="Arial"/>
        </w:rPr>
        <w:t xml:space="preserve">-Donar compliment a les previsions de la normativa en matèria de prevenció de riscos laborals, té al dia la documentació que es detalla a continuació referent a prevenció de riscs laborals, i necessària per tal de fer la coordinació d’activitats empresarials, n’és coneixedor/a el treballador/a que farà les tasques objecte del contracte, i la té a disposició de consulta per part del personal de </w:t>
      </w:r>
      <w:r w:rsidRPr="00A16EDF">
        <w:rPr>
          <w:rFonts w:ascii="Verdana" w:hAnsi="Verdana" w:cs="Tahoma"/>
        </w:rPr>
        <w:t>Parcs i Jardins de Barcelona, Institut Municipal</w:t>
      </w:r>
      <w:r w:rsidRPr="00A16EDF">
        <w:rPr>
          <w:rFonts w:ascii="Verdana" w:hAnsi="Verdana" w:cs="Arial"/>
        </w:rPr>
        <w:t>:</w:t>
      </w:r>
    </w:p>
    <w:p w14:paraId="7DFE5CBF" w14:textId="77777777" w:rsidR="00624118" w:rsidRPr="00A16EDF" w:rsidRDefault="00624118" w:rsidP="00624118">
      <w:pPr>
        <w:rPr>
          <w:rFonts w:ascii="Verdana" w:hAnsi="Verdana" w:cs="Arial"/>
        </w:rPr>
      </w:pPr>
    </w:p>
    <w:p w14:paraId="2238F497" w14:textId="77777777" w:rsidR="00624118" w:rsidRPr="00A16EDF" w:rsidRDefault="00624118" w:rsidP="00624118">
      <w:pPr>
        <w:pStyle w:val="Capalera"/>
        <w:numPr>
          <w:ilvl w:val="0"/>
          <w:numId w:val="26"/>
        </w:numPr>
        <w:spacing w:after="120"/>
        <w:jc w:val="both"/>
        <w:rPr>
          <w:rFonts w:ascii="Verdana" w:hAnsi="Verdana" w:cs="Arial"/>
        </w:rPr>
      </w:pPr>
      <w:r w:rsidRPr="00A16EDF">
        <w:rPr>
          <w:rFonts w:ascii="Verdana" w:hAnsi="Verdana" w:cs="Arial"/>
        </w:rPr>
        <w:t>Justificació documental de com s’organitza la prevenció de riscos a l’empresa (còpia del contracte amb un Servei de Prevenció Aliè, acta de constitució del Servei de Prevenció Propi, acta de nomenament de treballadors designats o document que acrediti l’assumpció per part de l’empresari de l’activitat preventiva).</w:t>
      </w:r>
    </w:p>
    <w:p w14:paraId="7E0BF93A" w14:textId="77777777" w:rsidR="00624118" w:rsidRPr="00A16EDF" w:rsidRDefault="00624118" w:rsidP="00624118">
      <w:pPr>
        <w:pStyle w:val="Capalera"/>
        <w:numPr>
          <w:ilvl w:val="0"/>
          <w:numId w:val="26"/>
        </w:numPr>
        <w:spacing w:after="120"/>
        <w:jc w:val="both"/>
        <w:rPr>
          <w:rFonts w:ascii="Verdana" w:hAnsi="Verdana" w:cs="Arial"/>
        </w:rPr>
      </w:pPr>
      <w:r w:rsidRPr="00A16EDF">
        <w:rPr>
          <w:rFonts w:ascii="Verdana" w:hAnsi="Verdana" w:cs="Arial"/>
        </w:rPr>
        <w:t xml:space="preserve">Avaluació de Riscos de les tasques a realitzar. </w:t>
      </w:r>
    </w:p>
    <w:p w14:paraId="2C652500" w14:textId="77777777" w:rsidR="00624118" w:rsidRPr="00A16EDF" w:rsidRDefault="00624118" w:rsidP="00624118">
      <w:pPr>
        <w:pStyle w:val="Capalera"/>
        <w:numPr>
          <w:ilvl w:val="0"/>
          <w:numId w:val="26"/>
        </w:numPr>
        <w:spacing w:after="120"/>
        <w:jc w:val="both"/>
        <w:rPr>
          <w:rFonts w:ascii="Verdana" w:hAnsi="Verdana" w:cs="Arial"/>
        </w:rPr>
      </w:pPr>
      <w:r w:rsidRPr="00A16EDF">
        <w:rPr>
          <w:rFonts w:ascii="Verdana" w:hAnsi="Verdana" w:cs="Arial"/>
        </w:rPr>
        <w:t>Planificació de l’Activitat Preventiva</w:t>
      </w:r>
    </w:p>
    <w:p w14:paraId="3F493F4D" w14:textId="77777777" w:rsidR="00624118" w:rsidRPr="00A16EDF" w:rsidRDefault="00624118" w:rsidP="00624118">
      <w:pPr>
        <w:pStyle w:val="Capalera"/>
        <w:numPr>
          <w:ilvl w:val="0"/>
          <w:numId w:val="26"/>
        </w:numPr>
        <w:spacing w:after="120"/>
        <w:jc w:val="both"/>
        <w:rPr>
          <w:rFonts w:ascii="Verdana" w:hAnsi="Verdana" w:cs="Arial"/>
        </w:rPr>
      </w:pPr>
      <w:r w:rsidRPr="00A16EDF">
        <w:rPr>
          <w:rFonts w:ascii="Verdana" w:hAnsi="Verdana" w:cs="Arial"/>
        </w:rPr>
        <w:t>Relació de personal destinat a fer les tasques objecte de contracte i de cada treballador/a:</w:t>
      </w:r>
    </w:p>
    <w:p w14:paraId="780E3FB1" w14:textId="77777777" w:rsidR="00624118" w:rsidRPr="00A16EDF" w:rsidRDefault="00624118" w:rsidP="00624118">
      <w:pPr>
        <w:pStyle w:val="Capalera"/>
        <w:numPr>
          <w:ilvl w:val="1"/>
          <w:numId w:val="26"/>
        </w:numPr>
        <w:spacing w:after="120"/>
        <w:jc w:val="both"/>
        <w:rPr>
          <w:rFonts w:ascii="Verdana" w:hAnsi="Verdana" w:cs="Arial"/>
        </w:rPr>
      </w:pPr>
      <w:r w:rsidRPr="00A16EDF">
        <w:rPr>
          <w:rFonts w:ascii="Verdana" w:hAnsi="Verdana" w:cs="Arial"/>
        </w:rPr>
        <w:t>Certificat de formació</w:t>
      </w:r>
    </w:p>
    <w:p w14:paraId="55AE5785" w14:textId="77777777" w:rsidR="00624118" w:rsidRPr="00A16EDF" w:rsidRDefault="00624118" w:rsidP="00624118">
      <w:pPr>
        <w:pStyle w:val="Capalera"/>
        <w:numPr>
          <w:ilvl w:val="1"/>
          <w:numId w:val="26"/>
        </w:numPr>
        <w:spacing w:after="120"/>
        <w:jc w:val="both"/>
        <w:rPr>
          <w:rFonts w:ascii="Verdana" w:hAnsi="Verdana" w:cs="Arial"/>
        </w:rPr>
      </w:pPr>
      <w:r w:rsidRPr="00A16EDF">
        <w:rPr>
          <w:rFonts w:ascii="Verdana" w:hAnsi="Verdana" w:cs="Arial"/>
        </w:rPr>
        <w:t>Certificat d’informació</w:t>
      </w:r>
    </w:p>
    <w:p w14:paraId="1C606AA7" w14:textId="77777777" w:rsidR="00624118" w:rsidRPr="00A16EDF" w:rsidRDefault="00624118" w:rsidP="00624118">
      <w:pPr>
        <w:pStyle w:val="Capalera"/>
        <w:numPr>
          <w:ilvl w:val="1"/>
          <w:numId w:val="26"/>
        </w:numPr>
        <w:spacing w:after="120"/>
        <w:jc w:val="both"/>
        <w:rPr>
          <w:rFonts w:ascii="Verdana" w:hAnsi="Verdana" w:cs="Arial"/>
        </w:rPr>
      </w:pPr>
      <w:r w:rsidRPr="00A16EDF">
        <w:rPr>
          <w:rFonts w:ascii="Verdana" w:hAnsi="Verdana" w:cs="Arial"/>
        </w:rPr>
        <w:t>Certificats d’aptitud mèdica actualitzats</w:t>
      </w:r>
    </w:p>
    <w:p w14:paraId="39E83A45" w14:textId="77777777" w:rsidR="00624118" w:rsidRPr="00A16EDF" w:rsidRDefault="00624118" w:rsidP="00624118">
      <w:pPr>
        <w:pStyle w:val="Capalera"/>
        <w:numPr>
          <w:ilvl w:val="1"/>
          <w:numId w:val="26"/>
        </w:numPr>
        <w:spacing w:after="120"/>
        <w:jc w:val="both"/>
        <w:rPr>
          <w:rFonts w:ascii="Verdana" w:hAnsi="Verdana" w:cs="Arial"/>
        </w:rPr>
      </w:pPr>
      <w:r w:rsidRPr="00A16EDF">
        <w:rPr>
          <w:rFonts w:ascii="Verdana" w:hAnsi="Verdana" w:cs="Arial"/>
        </w:rPr>
        <w:t>Registre de lliurament d’equips de protecció individual</w:t>
      </w:r>
    </w:p>
    <w:p w14:paraId="1D104C59" w14:textId="77777777" w:rsidR="00624118" w:rsidRPr="00A16EDF" w:rsidRDefault="00624118" w:rsidP="00624118">
      <w:pPr>
        <w:pStyle w:val="Capalera"/>
        <w:tabs>
          <w:tab w:val="clear" w:pos="4252"/>
          <w:tab w:val="clear" w:pos="8504"/>
        </w:tabs>
        <w:spacing w:after="120"/>
        <w:rPr>
          <w:rFonts w:ascii="Verdana" w:hAnsi="Verdana" w:cs="Arial"/>
        </w:rPr>
      </w:pPr>
      <w:r w:rsidRPr="00A16EDF">
        <w:rPr>
          <w:rFonts w:ascii="Verdana" w:hAnsi="Verdana" w:cs="Arial"/>
        </w:rPr>
        <w:t xml:space="preserve">També, dins de les reunions prèvies a l’execució del contracte, donaré a conèixer al tècnic responsable de </w:t>
      </w:r>
      <w:r w:rsidRPr="00A16EDF">
        <w:rPr>
          <w:rFonts w:ascii="Verdana" w:hAnsi="Verdana" w:cs="Tahoma"/>
        </w:rPr>
        <w:t>Parcs i Jardins de Barcelona, Institut Municipal</w:t>
      </w:r>
      <w:r w:rsidRPr="00A16EDF">
        <w:rPr>
          <w:rFonts w:ascii="Verdana" w:hAnsi="Verdana" w:cs="Arial"/>
        </w:rPr>
        <w:t xml:space="preserve"> els riscs que puguin afectar als seus treballadors.</w:t>
      </w:r>
    </w:p>
    <w:p w14:paraId="08CD5A31" w14:textId="77777777" w:rsidR="00624118" w:rsidRPr="00A16EDF" w:rsidRDefault="00624118" w:rsidP="00131242">
      <w:pPr>
        <w:rPr>
          <w:rFonts w:ascii="Verdana" w:hAnsi="Verdana" w:cs="Arial"/>
          <w:lang w:eastAsia="es-ES_tradnl"/>
        </w:rPr>
      </w:pPr>
    </w:p>
    <w:p w14:paraId="4909C2AC" w14:textId="77777777" w:rsidR="00624118" w:rsidRPr="00A16EDF" w:rsidRDefault="00624118" w:rsidP="00131242">
      <w:pPr>
        <w:rPr>
          <w:rFonts w:ascii="Verdana" w:hAnsi="Verdana" w:cs="Arial"/>
          <w:lang w:eastAsia="es-ES_tradnl"/>
        </w:rPr>
      </w:pPr>
    </w:p>
    <w:p w14:paraId="0E68E9BD" w14:textId="77777777" w:rsidR="00131242" w:rsidRPr="00152253" w:rsidRDefault="00131242" w:rsidP="00131242">
      <w:pPr>
        <w:numPr>
          <w:ilvl w:val="0"/>
          <w:numId w:val="3"/>
        </w:numPr>
        <w:contextualSpacing/>
        <w:rPr>
          <w:rFonts w:ascii="Verdana" w:hAnsi="Verdana" w:cs="Arial"/>
          <w:b/>
          <w:i/>
        </w:rPr>
      </w:pPr>
      <w:r w:rsidRPr="00152253">
        <w:rPr>
          <w:rFonts w:ascii="Verdana" w:hAnsi="Verdana" w:cs="Arial"/>
          <w:b/>
          <w:i/>
        </w:rPr>
        <w:t>Per a empreses estrangeres i quan el contracte s'executi en territori espanyol</w:t>
      </w:r>
    </w:p>
    <w:p w14:paraId="69DB9DDF" w14:textId="77777777" w:rsidR="00131242" w:rsidRPr="00152253" w:rsidRDefault="00131242" w:rsidP="00131242">
      <w:pPr>
        <w:rPr>
          <w:rFonts w:ascii="Verdana" w:hAnsi="Verdana" w:cs="Arial"/>
          <w:lang w:eastAsia="es-ES_tradnl"/>
        </w:rPr>
      </w:pPr>
    </w:p>
    <w:p w14:paraId="29446647" w14:textId="77777777" w:rsidR="00131242" w:rsidRPr="00152253" w:rsidRDefault="00131242" w:rsidP="00131242">
      <w:pPr>
        <w:jc w:val="both"/>
        <w:rPr>
          <w:rFonts w:ascii="Verdana" w:hAnsi="Verdana" w:cs="Arial"/>
          <w:lang w:eastAsia="es-ES_tradnl"/>
        </w:rPr>
      </w:pPr>
      <w:r w:rsidRPr="00152253">
        <w:rPr>
          <w:rFonts w:ascii="Verdana" w:hAnsi="Verdana" w:cs="Arial"/>
          <w:lang w:eastAsia="es-ES_tradnl"/>
        </w:rPr>
        <w:t xml:space="preserve">Accepta </w:t>
      </w:r>
      <w:r w:rsidRPr="00152253">
        <w:rPr>
          <w:rFonts w:ascii="Verdana" w:hAnsi="Verdana"/>
          <w:lang w:eastAsia="es-ES_tradnl"/>
        </w:rPr>
        <w:t>sotmetre’s a la jurisdicció dels jutjats i tribunals espanyols de qualsevol ordre, per a totes les incidències que de manera directa o indirecta puguin sorgir del contracte, amb renúncia, si s’escau, al fur jurisdiccional estranger que pugui correspondre al licitador</w:t>
      </w:r>
      <w:r w:rsidRPr="00152253">
        <w:rPr>
          <w:rFonts w:ascii="Verdana" w:hAnsi="Verdana" w:cs="Arial"/>
          <w:lang w:eastAsia="es-ES_tradnl"/>
        </w:rPr>
        <w:t>.</w:t>
      </w:r>
    </w:p>
    <w:p w14:paraId="40148BB5" w14:textId="77777777" w:rsidR="00131242" w:rsidRPr="00152253" w:rsidRDefault="00131242" w:rsidP="00131242">
      <w:pPr>
        <w:rPr>
          <w:rFonts w:ascii="Verdana" w:hAnsi="Verdana" w:cs="Arial"/>
          <w:snapToGrid w:val="0"/>
          <w:lang w:eastAsia="es-ES"/>
        </w:rPr>
      </w:pPr>
    </w:p>
    <w:p w14:paraId="6F407764" w14:textId="77777777" w:rsidR="00131242" w:rsidRPr="00152253" w:rsidRDefault="00131242" w:rsidP="00131242">
      <w:pPr>
        <w:rPr>
          <w:rFonts w:ascii="Verdana" w:hAnsi="Verdana" w:cs="Arial"/>
          <w:snapToGrid w:val="0"/>
          <w:lang w:eastAsia="es-ES"/>
        </w:rPr>
      </w:pPr>
    </w:p>
    <w:p w14:paraId="173132F6" w14:textId="77777777" w:rsidR="00131242" w:rsidRPr="00152253" w:rsidRDefault="00131242" w:rsidP="00131242">
      <w:pPr>
        <w:rPr>
          <w:rFonts w:ascii="Verdana" w:hAnsi="Verdana" w:cs="Arial"/>
          <w:snapToGrid w:val="0"/>
          <w:lang w:eastAsia="es-ES"/>
        </w:rPr>
      </w:pPr>
      <w:r w:rsidRPr="00152253">
        <w:rPr>
          <w:rFonts w:ascii="Verdana" w:hAnsi="Verdana" w:cs="Arial"/>
          <w:snapToGrid w:val="0"/>
          <w:lang w:eastAsia="es-ES"/>
        </w:rPr>
        <w:t>Indicar nom signatures, nom de l’empresa/entitat licitadora i data</w:t>
      </w:r>
    </w:p>
    <w:p w14:paraId="557CD5F7" w14:textId="77777777" w:rsidR="00131242" w:rsidRPr="00152253" w:rsidRDefault="00131242" w:rsidP="00131242">
      <w:pPr>
        <w:shd w:val="clear" w:color="auto" w:fill="FFFFFF" w:themeFill="background1"/>
        <w:jc w:val="both"/>
        <w:rPr>
          <w:rFonts w:ascii="Verdana" w:hAnsi="Verdana"/>
          <w:lang w:eastAsia="es-ES_tradnl"/>
        </w:rPr>
      </w:pPr>
      <w:r w:rsidRPr="00152253">
        <w:rPr>
          <w:rFonts w:ascii="Verdana" w:hAnsi="Verdana"/>
          <w:lang w:eastAsia="es-ES_tradnl"/>
        </w:rPr>
        <w:br w:type="page"/>
      </w:r>
    </w:p>
    <w:p w14:paraId="31295353" w14:textId="77777777" w:rsidR="00131242" w:rsidRPr="0012684F" w:rsidRDefault="00131242" w:rsidP="00131242">
      <w:pPr>
        <w:pStyle w:val="Textindependent"/>
        <w:shd w:val="clear" w:color="auto" w:fill="FFFFFF"/>
        <w:rPr>
          <w:rFonts w:ascii="Verdana" w:hAnsi="Verdana" w:cs="Arial"/>
          <w:b/>
          <w:szCs w:val="24"/>
        </w:rPr>
      </w:pPr>
      <w:r w:rsidRPr="0012684F">
        <w:rPr>
          <w:rFonts w:ascii="Verdana" w:hAnsi="Verdana" w:cs="Arial"/>
          <w:szCs w:val="24"/>
          <w:u w:val="single"/>
        </w:rPr>
        <w:lastRenderedPageBreak/>
        <w:t>ANNEX 3:</w:t>
      </w:r>
      <w:r w:rsidRPr="0012684F">
        <w:rPr>
          <w:rFonts w:ascii="Verdana" w:hAnsi="Verdana" w:cs="Arial"/>
          <w:szCs w:val="24"/>
        </w:rPr>
        <w:t xml:space="preserve">  MODEL DE DECLARACIÓ RESPONSABLE  RELATIVA AL COMPLIMENT DELS DRETS HUMANS I LA DIGNITAT HUMANA  </w:t>
      </w:r>
    </w:p>
    <w:p w14:paraId="196E74E4" w14:textId="77777777" w:rsidR="00131242" w:rsidRPr="0012684F" w:rsidRDefault="00131242" w:rsidP="00131242">
      <w:pPr>
        <w:pStyle w:val="Ttol"/>
        <w:rPr>
          <w:rFonts w:ascii="Verdana" w:hAnsi="Verdana" w:cs="Arial"/>
          <w:sz w:val="20"/>
        </w:rPr>
      </w:pPr>
    </w:p>
    <w:p w14:paraId="3D870B39" w14:textId="77777777" w:rsidR="00131242" w:rsidRPr="0012684F" w:rsidRDefault="00131242" w:rsidP="00131242">
      <w:pPr>
        <w:pStyle w:val="Ttol"/>
        <w:rPr>
          <w:rFonts w:ascii="Verdana" w:hAnsi="Verdana" w:cs="Arial"/>
          <w:sz w:val="20"/>
        </w:rPr>
      </w:pPr>
    </w:p>
    <w:p w14:paraId="00C64C9F" w14:textId="77777777" w:rsidR="00131242" w:rsidRPr="0012684F" w:rsidRDefault="00131242" w:rsidP="00131242">
      <w:pPr>
        <w:pStyle w:val="Textindependent"/>
        <w:shd w:val="clear" w:color="auto" w:fill="FFFFFF"/>
        <w:rPr>
          <w:rFonts w:ascii="Verdana" w:hAnsi="Verdana" w:cs="Arial"/>
        </w:rPr>
      </w:pPr>
      <w:r w:rsidRPr="0012684F">
        <w:rPr>
          <w:rFonts w:ascii="Verdana" w:hAnsi="Verdana" w:cs="Arial"/>
          <w:snapToGrid w:val="0"/>
        </w:rPr>
        <w:t xml:space="preserve">Qui </w:t>
      </w:r>
      <w:proofErr w:type="spellStart"/>
      <w:r w:rsidRPr="0012684F">
        <w:rPr>
          <w:rFonts w:ascii="Verdana" w:hAnsi="Verdana" w:cs="Arial"/>
          <w:snapToGrid w:val="0"/>
        </w:rPr>
        <w:t>sotasigna</w:t>
      </w:r>
      <w:proofErr w:type="spellEnd"/>
      <w:r w:rsidRPr="0012684F">
        <w:rPr>
          <w:rFonts w:ascii="Verdana" w:hAnsi="Verdana" w:cs="Arial"/>
          <w:snapToGrid w:val="0"/>
        </w:rPr>
        <w:t xml:space="preserve"> el/la senyor/a ....................................................................................., amb DNI/NIE núm.............................., en nom propi / en qualitat de representant legal de la persona física/jurídica ...................................................................................., amb NIF ........................................, amb l’adreça de correu electrònic següent per rebre les comunicacions electròniques (@) .................................. i als efectes de licitar en el procediment d'adjudicació de ..................., n</w:t>
      </w:r>
      <w:r w:rsidRPr="0012684F">
        <w:rPr>
          <w:rFonts w:ascii="Verdana" w:hAnsi="Verdana" w:cs="Arial"/>
        </w:rPr>
        <w:t>úm. Contracte ..............., núm. Expedient ...................</w:t>
      </w:r>
    </w:p>
    <w:p w14:paraId="52762B1B" w14:textId="77777777" w:rsidR="00131242" w:rsidRPr="0012684F" w:rsidRDefault="00131242" w:rsidP="00131242">
      <w:pPr>
        <w:pStyle w:val="Textindependent"/>
        <w:shd w:val="clear" w:color="auto" w:fill="FFFFFF"/>
        <w:rPr>
          <w:rFonts w:ascii="Verdana" w:hAnsi="Verdana" w:cs="Arial"/>
          <w:snapToGrid w:val="0"/>
        </w:rPr>
      </w:pPr>
    </w:p>
    <w:p w14:paraId="1A607F42" w14:textId="77777777" w:rsidR="00131242" w:rsidRPr="0012684F" w:rsidRDefault="00131242" w:rsidP="00131242">
      <w:pPr>
        <w:pStyle w:val="Textindependent"/>
        <w:shd w:val="clear" w:color="auto" w:fill="FFFFFF"/>
        <w:rPr>
          <w:rFonts w:ascii="Verdana" w:hAnsi="Verdana" w:cs="Arial"/>
          <w:snapToGrid w:val="0"/>
        </w:rPr>
      </w:pPr>
    </w:p>
    <w:p w14:paraId="02FEBAC2" w14:textId="77777777" w:rsidR="00131242" w:rsidRPr="0012684F" w:rsidRDefault="00131242" w:rsidP="00131242">
      <w:pPr>
        <w:pStyle w:val="Ttol"/>
        <w:rPr>
          <w:rFonts w:ascii="Verdana" w:hAnsi="Verdana" w:cs="Arial"/>
          <w:b w:val="0"/>
          <w:sz w:val="20"/>
        </w:rPr>
      </w:pPr>
      <w:r w:rsidRPr="0012684F">
        <w:rPr>
          <w:rFonts w:ascii="Verdana" w:hAnsi="Verdana" w:cs="Arial"/>
          <w:sz w:val="20"/>
        </w:rPr>
        <w:t xml:space="preserve">DECLARA SOTA LA SEVA RESPONSABILITAT </w:t>
      </w:r>
      <w:r w:rsidRPr="0012684F">
        <w:rPr>
          <w:rStyle w:val="Refernciadenotaapeudepgina"/>
          <w:rFonts w:ascii="Verdana" w:hAnsi="Verdana" w:cs="Arial"/>
          <w:szCs w:val="24"/>
        </w:rPr>
        <w:footnoteReference w:id="2"/>
      </w:r>
    </w:p>
    <w:p w14:paraId="014F454D" w14:textId="77777777" w:rsidR="00131242" w:rsidRPr="0012684F" w:rsidRDefault="00131242" w:rsidP="00131242">
      <w:pPr>
        <w:pStyle w:val="Ttol"/>
        <w:rPr>
          <w:rFonts w:ascii="Verdana" w:hAnsi="Verdana" w:cs="Arial"/>
          <w:sz w:val="20"/>
        </w:rPr>
      </w:pPr>
    </w:p>
    <w:p w14:paraId="59223D84" w14:textId="77777777" w:rsidR="00131242" w:rsidRPr="0012684F" w:rsidRDefault="00131242" w:rsidP="00131242">
      <w:pPr>
        <w:pStyle w:val="Textindependent"/>
        <w:shd w:val="clear" w:color="auto" w:fill="FFFFFF"/>
        <w:ind w:right="-2"/>
        <w:rPr>
          <w:rFonts w:ascii="Verdana" w:hAnsi="Verdana" w:cs="Arial"/>
        </w:rPr>
      </w:pPr>
    </w:p>
    <w:p w14:paraId="119ED7AD" w14:textId="77777777" w:rsidR="00131242" w:rsidRPr="0012684F" w:rsidRDefault="00131242" w:rsidP="00131242">
      <w:pPr>
        <w:pStyle w:val="Textindependent"/>
        <w:shd w:val="clear" w:color="auto" w:fill="FFFFFF"/>
        <w:ind w:right="-2"/>
        <w:jc w:val="center"/>
        <w:rPr>
          <w:rFonts w:ascii="Verdana" w:hAnsi="Verdana" w:cs="Arial"/>
          <w:b/>
        </w:rPr>
      </w:pPr>
    </w:p>
    <w:p w14:paraId="15C4CFB5" w14:textId="77777777" w:rsidR="00131242" w:rsidRPr="0012684F" w:rsidRDefault="00131242" w:rsidP="00131242">
      <w:pPr>
        <w:jc w:val="both"/>
        <w:rPr>
          <w:rFonts w:ascii="Verdana" w:hAnsi="Verdana"/>
          <w:b/>
        </w:rPr>
      </w:pPr>
      <w:r w:rsidRPr="0012684F">
        <w:rPr>
          <w:rFonts w:ascii="Verdana" w:hAnsi="Verdana"/>
          <w:b/>
        </w:rPr>
        <w:t xml:space="preserve">Que l’entitat que representa, o les seves empreses filials o les empreses interposades: </w:t>
      </w:r>
    </w:p>
    <w:p w14:paraId="3A610DA6" w14:textId="77777777" w:rsidR="00131242" w:rsidRPr="0012684F" w:rsidRDefault="00131242" w:rsidP="00131242">
      <w:pPr>
        <w:jc w:val="both"/>
        <w:rPr>
          <w:rFonts w:ascii="Verdana" w:hAnsi="Verdana"/>
        </w:rPr>
      </w:pPr>
    </w:p>
    <w:p w14:paraId="38556A4E" w14:textId="77777777" w:rsidR="00131242" w:rsidRPr="0012684F" w:rsidRDefault="00131242" w:rsidP="00131242">
      <w:pPr>
        <w:autoSpaceDE w:val="0"/>
        <w:autoSpaceDN w:val="0"/>
        <w:ind w:firstLine="708"/>
        <w:jc w:val="both"/>
        <w:rPr>
          <w:rFonts w:ascii="Verdana" w:hAnsi="Verdana"/>
        </w:rPr>
      </w:pPr>
      <w:r w:rsidRPr="0012684F">
        <w:rPr>
          <w:rFonts w:ascii="Verdana" w:hAnsi="Verdana" w:cs="Arial"/>
          <w:i/>
        </w:rPr>
        <w:fldChar w:fldCharType="begin">
          <w:ffData>
            <w:name w:val="Verifica1"/>
            <w:enabled w:val="0"/>
            <w:calcOnExit w:val="0"/>
            <w:checkBox>
              <w:sizeAuto/>
              <w:default w:val="0"/>
            </w:checkBox>
          </w:ffData>
        </w:fldChar>
      </w:r>
      <w:r w:rsidRPr="0012684F">
        <w:rPr>
          <w:rFonts w:ascii="Verdana" w:hAnsi="Verdana" w:cs="Arial"/>
          <w:i/>
        </w:rPr>
        <w:instrText xml:space="preserve"> FORMCHECKBOX </w:instrText>
      </w:r>
      <w:r w:rsidR="00E65C82">
        <w:rPr>
          <w:rFonts w:ascii="Verdana" w:hAnsi="Verdana" w:cs="Arial"/>
          <w:i/>
        </w:rPr>
      </w:r>
      <w:r w:rsidR="00E65C82">
        <w:rPr>
          <w:rFonts w:ascii="Verdana" w:hAnsi="Verdana" w:cs="Arial"/>
          <w:i/>
        </w:rPr>
        <w:fldChar w:fldCharType="separate"/>
      </w:r>
      <w:r w:rsidRPr="0012684F">
        <w:rPr>
          <w:rFonts w:ascii="Verdana" w:hAnsi="Verdana" w:cs="Arial"/>
          <w:i/>
        </w:rPr>
        <w:fldChar w:fldCharType="end"/>
      </w:r>
      <w:r w:rsidRPr="0012684F">
        <w:rPr>
          <w:rFonts w:ascii="Verdana" w:hAnsi="Verdana"/>
        </w:rPr>
        <w:t xml:space="preserve"> No realitza/en operacions que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3FDBF360" w14:textId="77777777" w:rsidR="00131242" w:rsidRPr="0012684F" w:rsidRDefault="00131242" w:rsidP="00131242">
      <w:pPr>
        <w:autoSpaceDE w:val="0"/>
        <w:autoSpaceDN w:val="0"/>
        <w:ind w:firstLine="708"/>
        <w:jc w:val="both"/>
        <w:rPr>
          <w:rFonts w:ascii="Verdana" w:hAnsi="Verdana"/>
        </w:rPr>
      </w:pPr>
    </w:p>
    <w:p w14:paraId="741476D3" w14:textId="77777777" w:rsidR="00131242" w:rsidRPr="0012684F" w:rsidRDefault="00131242" w:rsidP="00131242">
      <w:pPr>
        <w:autoSpaceDE w:val="0"/>
        <w:autoSpaceDN w:val="0"/>
        <w:ind w:firstLine="708"/>
        <w:jc w:val="both"/>
        <w:rPr>
          <w:rFonts w:ascii="Verdana" w:hAnsi="Verdana"/>
        </w:rPr>
      </w:pPr>
      <w:r w:rsidRPr="0012684F">
        <w:rPr>
          <w:rFonts w:ascii="Verdana" w:hAnsi="Verdana" w:cs="Arial"/>
          <w:i/>
        </w:rPr>
        <w:fldChar w:fldCharType="begin">
          <w:ffData>
            <w:name w:val="Verifica1"/>
            <w:enabled w:val="0"/>
            <w:calcOnExit w:val="0"/>
            <w:checkBox>
              <w:sizeAuto/>
              <w:default w:val="0"/>
            </w:checkBox>
          </w:ffData>
        </w:fldChar>
      </w:r>
      <w:r w:rsidRPr="0012684F">
        <w:rPr>
          <w:rFonts w:ascii="Verdana" w:hAnsi="Verdana" w:cs="Arial"/>
          <w:i/>
        </w:rPr>
        <w:instrText xml:space="preserve"> FORMCHECKBOX </w:instrText>
      </w:r>
      <w:r w:rsidR="00E65C82">
        <w:rPr>
          <w:rFonts w:ascii="Verdana" w:hAnsi="Verdana" w:cs="Arial"/>
          <w:i/>
        </w:rPr>
      </w:r>
      <w:r w:rsidR="00E65C82">
        <w:rPr>
          <w:rFonts w:ascii="Verdana" w:hAnsi="Verdana" w:cs="Arial"/>
          <w:i/>
        </w:rPr>
        <w:fldChar w:fldCharType="separate"/>
      </w:r>
      <w:r w:rsidRPr="0012684F">
        <w:rPr>
          <w:rFonts w:ascii="Verdana" w:hAnsi="Verdana" w:cs="Arial"/>
          <w:i/>
        </w:rPr>
        <w:fldChar w:fldCharType="end"/>
      </w:r>
      <w:r w:rsidRPr="0012684F">
        <w:rPr>
          <w:rFonts w:ascii="Verdana" w:hAnsi="Verdana" w:cs="Arial"/>
          <w:i/>
        </w:rPr>
        <w:t xml:space="preserve"> </w:t>
      </w:r>
      <w:r w:rsidRPr="0012684F">
        <w:rPr>
          <w:rFonts w:ascii="Verdana" w:hAnsi="Verdana"/>
        </w:rPr>
        <w:t xml:space="preserve">No intervé/venen en operacions amb tercers operadors el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501F6B65" w14:textId="77777777" w:rsidR="00131242" w:rsidRPr="0012684F" w:rsidRDefault="00131242" w:rsidP="00131242">
      <w:pPr>
        <w:autoSpaceDE w:val="0"/>
        <w:autoSpaceDN w:val="0"/>
        <w:ind w:firstLine="708"/>
        <w:jc w:val="both"/>
        <w:rPr>
          <w:rFonts w:ascii="Verdana" w:hAnsi="Verdana"/>
        </w:rPr>
      </w:pPr>
    </w:p>
    <w:p w14:paraId="6067ED5D" w14:textId="77777777" w:rsidR="00131242" w:rsidRPr="0012684F" w:rsidRDefault="00131242" w:rsidP="00131242">
      <w:pPr>
        <w:autoSpaceDE w:val="0"/>
        <w:autoSpaceDN w:val="0"/>
        <w:jc w:val="both"/>
        <w:rPr>
          <w:rFonts w:ascii="Verdana" w:hAnsi="Verdana"/>
        </w:rPr>
      </w:pPr>
    </w:p>
    <w:p w14:paraId="0E09E34D" w14:textId="77777777" w:rsidR="00131242" w:rsidRPr="0012684F" w:rsidRDefault="00131242" w:rsidP="00131242">
      <w:pPr>
        <w:ind w:firstLine="708"/>
        <w:jc w:val="both"/>
        <w:rPr>
          <w:rFonts w:ascii="Verdana" w:hAnsi="Verdana"/>
          <w:strike/>
        </w:rPr>
      </w:pPr>
    </w:p>
    <w:p w14:paraId="2C61C4A2" w14:textId="77777777" w:rsidR="00131242" w:rsidRPr="0012684F" w:rsidRDefault="00131242" w:rsidP="00131242">
      <w:pPr>
        <w:jc w:val="both"/>
        <w:rPr>
          <w:rFonts w:ascii="Verdana" w:hAnsi="Verdana" w:cs="Arial"/>
          <w:snapToGrid w:val="0"/>
          <w:lang w:eastAsia="es-ES"/>
        </w:rPr>
      </w:pPr>
    </w:p>
    <w:p w14:paraId="3DC15584" w14:textId="77777777" w:rsidR="00131242" w:rsidRPr="0012684F" w:rsidRDefault="00131242" w:rsidP="00131242">
      <w:pPr>
        <w:jc w:val="both"/>
        <w:rPr>
          <w:rFonts w:ascii="Verdana" w:hAnsi="Verdana" w:cs="Arial"/>
          <w:snapToGrid w:val="0"/>
          <w:lang w:eastAsia="es-ES"/>
        </w:rPr>
      </w:pPr>
    </w:p>
    <w:p w14:paraId="3CFA7A8D" w14:textId="77777777" w:rsidR="00131242" w:rsidRPr="0012684F" w:rsidRDefault="00131242" w:rsidP="00131242">
      <w:pPr>
        <w:rPr>
          <w:rFonts w:ascii="Verdana" w:hAnsi="Verdana" w:cs="Arial"/>
          <w:snapToGrid w:val="0"/>
          <w:lang w:eastAsia="es-ES"/>
        </w:rPr>
      </w:pPr>
      <w:r w:rsidRPr="0012684F">
        <w:rPr>
          <w:rFonts w:ascii="Verdana" w:hAnsi="Verdana" w:cs="Arial"/>
          <w:snapToGrid w:val="0"/>
          <w:lang w:eastAsia="es-ES"/>
        </w:rPr>
        <w:t>Indicar nom signatures, nom de l’empresa/entitat licitadora i data</w:t>
      </w:r>
    </w:p>
    <w:p w14:paraId="703C45A4" w14:textId="77777777" w:rsidR="00131242" w:rsidRDefault="00131242" w:rsidP="00131242">
      <w:pPr>
        <w:rPr>
          <w:rFonts w:ascii="Verdana" w:hAnsi="Verdana" w:cs="Arial"/>
          <w:b/>
          <w:sz w:val="24"/>
          <w:szCs w:val="24"/>
          <w:u w:val="single"/>
          <w:lang w:eastAsia="es-ES_tradnl"/>
        </w:rPr>
      </w:pPr>
      <w:r>
        <w:rPr>
          <w:rFonts w:ascii="Verdana" w:hAnsi="Verdana" w:cs="Arial"/>
          <w:b/>
          <w:sz w:val="24"/>
          <w:szCs w:val="24"/>
          <w:u w:val="single"/>
          <w:lang w:eastAsia="es-ES_tradnl"/>
        </w:rPr>
        <w:br w:type="page"/>
      </w:r>
    </w:p>
    <w:p w14:paraId="53489D49" w14:textId="77777777" w:rsidR="00131242" w:rsidRPr="0012684F" w:rsidRDefault="00131242" w:rsidP="00131242">
      <w:pPr>
        <w:rPr>
          <w:rFonts w:ascii="Verdana" w:hAnsi="Verdana" w:cs="Arial"/>
          <w:b/>
          <w:sz w:val="24"/>
          <w:szCs w:val="24"/>
          <w:lang w:eastAsia="es-ES_tradnl"/>
        </w:rPr>
      </w:pPr>
      <w:r w:rsidRPr="0012684F">
        <w:rPr>
          <w:rFonts w:ascii="Verdana" w:hAnsi="Verdana" w:cs="Arial"/>
          <w:b/>
          <w:sz w:val="24"/>
          <w:szCs w:val="24"/>
          <w:u w:val="single"/>
          <w:lang w:eastAsia="es-ES_tradnl"/>
        </w:rPr>
        <w:lastRenderedPageBreak/>
        <w:t xml:space="preserve">ANNEX </w:t>
      </w:r>
      <w:r>
        <w:rPr>
          <w:rFonts w:ascii="Verdana" w:hAnsi="Verdana" w:cs="Arial"/>
          <w:b/>
          <w:sz w:val="24"/>
          <w:szCs w:val="24"/>
          <w:u w:val="single"/>
          <w:lang w:eastAsia="es-ES_tradnl"/>
        </w:rPr>
        <w:t>4</w:t>
      </w:r>
      <w:r w:rsidRPr="0012684F">
        <w:rPr>
          <w:rFonts w:ascii="Verdana" w:hAnsi="Verdana" w:cs="Arial"/>
          <w:b/>
          <w:sz w:val="24"/>
          <w:szCs w:val="24"/>
          <w:u w:val="single"/>
          <w:lang w:eastAsia="es-ES_tradnl"/>
        </w:rPr>
        <w:t>:</w:t>
      </w:r>
      <w:r w:rsidRPr="0012684F">
        <w:rPr>
          <w:rFonts w:ascii="Verdana" w:hAnsi="Verdana" w:cs="Arial"/>
          <w:b/>
          <w:sz w:val="24"/>
          <w:szCs w:val="24"/>
          <w:lang w:eastAsia="es-ES_tradnl"/>
        </w:rPr>
        <w:t xml:space="preserve"> OFERTA ECONÒMICA I CRITERIS D’ADJUDICACIÓ AVALUABLES DE FORMA AUTOMÀTICA</w:t>
      </w:r>
    </w:p>
    <w:p w14:paraId="23C6EB56" w14:textId="77777777" w:rsidR="00131242" w:rsidRDefault="00131242" w:rsidP="00131242">
      <w:pPr>
        <w:jc w:val="both"/>
        <w:rPr>
          <w:rFonts w:ascii="Verdana" w:hAnsi="Verdana"/>
          <w:i/>
          <w:sz w:val="16"/>
          <w:szCs w:val="24"/>
          <w:lang w:eastAsia="es-ES_tradnl"/>
        </w:rPr>
      </w:pPr>
    </w:p>
    <w:p w14:paraId="1195C85A" w14:textId="750F5E17" w:rsidR="00A16EDF" w:rsidRPr="000A34F4" w:rsidRDefault="00A16EDF" w:rsidP="00131242">
      <w:pPr>
        <w:jc w:val="both"/>
        <w:rPr>
          <w:rFonts w:ascii="Verdana" w:hAnsi="Verdana"/>
          <w:b/>
          <w:u w:val="single"/>
          <w:lang w:eastAsia="es-ES_tradnl"/>
        </w:rPr>
      </w:pPr>
      <w:r w:rsidRPr="000A34F4">
        <w:rPr>
          <w:rFonts w:ascii="Verdana" w:hAnsi="Verdana"/>
          <w:b/>
          <w:u w:val="single"/>
          <w:lang w:eastAsia="es-ES_tradnl"/>
        </w:rPr>
        <w:t>LOT 1</w:t>
      </w:r>
    </w:p>
    <w:p w14:paraId="3A33ECC7" w14:textId="77777777" w:rsidR="00A16EDF" w:rsidRPr="0012684F" w:rsidRDefault="00A16EDF" w:rsidP="00131242">
      <w:pPr>
        <w:jc w:val="both"/>
        <w:rPr>
          <w:rFonts w:ascii="Verdana" w:hAnsi="Verdana"/>
          <w:i/>
          <w:sz w:val="16"/>
          <w:szCs w:val="24"/>
          <w:lang w:eastAsia="es-ES_tradnl"/>
        </w:rPr>
      </w:pPr>
    </w:p>
    <w:p w14:paraId="213F18B6" w14:textId="7742386E" w:rsidR="00131242" w:rsidRPr="0012684F" w:rsidRDefault="00131242" w:rsidP="00131242">
      <w:pPr>
        <w:shd w:val="clear" w:color="auto" w:fill="FFFFFF" w:themeFill="background1"/>
        <w:jc w:val="both"/>
        <w:rPr>
          <w:rFonts w:ascii="Verdana" w:hAnsi="Verdana"/>
        </w:rPr>
      </w:pPr>
      <w:r w:rsidRPr="0012684F">
        <w:rPr>
          <w:rFonts w:ascii="Verdana" w:hAnsi="Verdana"/>
          <w:lang w:eastAsia="es-ES_tradnl"/>
        </w:rPr>
        <w:t>El Sr./la Sra. ... domiciliat/</w:t>
      </w:r>
      <w:proofErr w:type="spellStart"/>
      <w:r w:rsidRPr="0012684F">
        <w:rPr>
          <w:rFonts w:ascii="Verdana" w:hAnsi="Verdana"/>
          <w:lang w:eastAsia="es-ES_tradnl"/>
        </w:rPr>
        <w:t>ada</w:t>
      </w:r>
      <w:proofErr w:type="spellEnd"/>
      <w:r w:rsidRPr="0012684F">
        <w:rPr>
          <w:rFonts w:ascii="Verdana" w:hAnsi="Verdana"/>
          <w:lang w:eastAsia="es-ES_tradnl"/>
        </w:rPr>
        <w:t xml:space="preserve"> a ... carrer ... núm. ... , amb DNI/NIF núm. ... , major d'edat, en nom propi, o en representació de l'empresa ... amb domicili a ... carrer ... núm. ..., amb l’adreça de correu electrònic següent per rebre les comunicacions electròniques (@) .................................. , assabentat/</w:t>
      </w:r>
      <w:proofErr w:type="spellStart"/>
      <w:r w:rsidRPr="0012684F">
        <w:rPr>
          <w:rFonts w:ascii="Verdana" w:hAnsi="Verdana"/>
          <w:lang w:eastAsia="es-ES_tradnl"/>
        </w:rPr>
        <w:t>ada</w:t>
      </w:r>
      <w:proofErr w:type="spellEnd"/>
      <w:r w:rsidRPr="0012684F">
        <w:rPr>
          <w:rFonts w:ascii="Verdana" w:hAnsi="Verdana"/>
          <w:lang w:eastAsia="es-ES_tradnl"/>
        </w:rPr>
        <w:t xml:space="preserve"> de les condicions exigides per optar a l’adjudicació del contracte núm.</w:t>
      </w:r>
      <w:r>
        <w:rPr>
          <w:rFonts w:ascii="Verdana" w:hAnsi="Verdana"/>
          <w:lang w:eastAsia="es-ES_tradnl"/>
        </w:rPr>
        <w:t xml:space="preserve"> </w:t>
      </w:r>
      <w:r w:rsidRPr="00A16EDF">
        <w:rPr>
          <w:rFonts w:ascii="Verdana" w:hAnsi="Verdana"/>
          <w:b/>
          <w:lang w:eastAsia="es-ES_tradnl"/>
        </w:rPr>
        <w:t>21/0138</w:t>
      </w:r>
      <w:r w:rsidR="00A16EDF" w:rsidRPr="00A16EDF">
        <w:rPr>
          <w:rFonts w:ascii="Verdana" w:hAnsi="Verdana"/>
          <w:b/>
          <w:lang w:eastAsia="es-ES_tradnl"/>
        </w:rPr>
        <w:t>, Lot 1</w:t>
      </w:r>
      <w:r w:rsidR="00A16EDF">
        <w:rPr>
          <w:rFonts w:ascii="Verdana" w:hAnsi="Verdana"/>
          <w:lang w:eastAsia="es-ES_tradnl"/>
        </w:rPr>
        <w:t xml:space="preserve"> </w:t>
      </w:r>
      <w:r w:rsidRPr="0012684F">
        <w:rPr>
          <w:rFonts w:ascii="Verdana" w:hAnsi="Verdana"/>
          <w:lang w:eastAsia="es-ES_tradnl"/>
        </w:rPr>
        <w:t xml:space="preserve">, </w:t>
      </w:r>
      <w:r w:rsidRPr="0012684F">
        <w:rPr>
          <w:rFonts w:ascii="Verdana" w:hAnsi="Verdana"/>
        </w:rPr>
        <w:t xml:space="preserve">que té per objecte </w:t>
      </w:r>
      <w:proofErr w:type="spellStart"/>
      <w:r w:rsidRPr="00E27CD6">
        <w:rPr>
          <w:rFonts w:ascii="Verdana" w:hAnsi="Verdana"/>
        </w:rPr>
        <w:t>submistrament</w:t>
      </w:r>
      <w:proofErr w:type="spellEnd"/>
      <w:r w:rsidRPr="00E27CD6">
        <w:rPr>
          <w:rFonts w:ascii="Verdana" w:hAnsi="Verdana"/>
        </w:rPr>
        <w:t xml:space="preserve"> </w:t>
      </w:r>
      <w:r>
        <w:rPr>
          <w:rFonts w:ascii="Verdana" w:hAnsi="Verdana"/>
        </w:rPr>
        <w:t xml:space="preserve">de </w:t>
      </w:r>
      <w:r w:rsidR="00A16EDF">
        <w:rPr>
          <w:rFonts w:ascii="Verdana" w:hAnsi="Verdana"/>
        </w:rPr>
        <w:t>maquinària de jardineria</w:t>
      </w:r>
      <w:r w:rsidRPr="00E27CD6">
        <w:rPr>
          <w:rFonts w:ascii="Verdana" w:hAnsi="Verdana"/>
        </w:rPr>
        <w:t xml:space="preserve"> amb mesures de contractació pública sostenible</w:t>
      </w:r>
      <w:r>
        <w:rPr>
          <w:rFonts w:ascii="Verdana" w:hAnsi="Verdana"/>
        </w:rPr>
        <w:t>.</w:t>
      </w:r>
      <w:r w:rsidRPr="0012684F">
        <w:rPr>
          <w:rFonts w:ascii="Verdana" w:hAnsi="Verdana"/>
          <w:lang w:eastAsia="es-ES_tradnl"/>
        </w:rPr>
        <w:t xml:space="preserve">, </w:t>
      </w:r>
      <w:r w:rsidRPr="0012684F">
        <w:rPr>
          <w:rFonts w:ascii="Verdana" w:hAnsi="Verdana"/>
        </w:rPr>
        <w:t>es compromet a realitzar-lo amb subjecció al plec de clàusules administratives particulars i al de prescripcions tècniques pel preu de..................euros (IVA inclòs).</w:t>
      </w:r>
    </w:p>
    <w:p w14:paraId="0CA3C920" w14:textId="77777777" w:rsidR="00131242" w:rsidRPr="0012684F" w:rsidRDefault="00131242" w:rsidP="00131242">
      <w:pPr>
        <w:shd w:val="clear" w:color="auto" w:fill="FFFFFF" w:themeFill="background1"/>
        <w:jc w:val="both"/>
        <w:rPr>
          <w:rFonts w:ascii="Verdana" w:hAnsi="Verdana"/>
        </w:rPr>
      </w:pPr>
    </w:p>
    <w:tbl>
      <w:tblPr>
        <w:tblW w:w="9040" w:type="dxa"/>
        <w:tblInd w:w="55" w:type="dxa"/>
        <w:tblCellMar>
          <w:left w:w="70" w:type="dxa"/>
          <w:right w:w="70" w:type="dxa"/>
        </w:tblCellMar>
        <w:tblLook w:val="04A0" w:firstRow="1" w:lastRow="0" w:firstColumn="1" w:lastColumn="0" w:noHBand="0" w:noVBand="1"/>
      </w:tblPr>
      <w:tblGrid>
        <w:gridCol w:w="3080"/>
        <w:gridCol w:w="3080"/>
        <w:gridCol w:w="960"/>
        <w:gridCol w:w="960"/>
        <w:gridCol w:w="960"/>
      </w:tblGrid>
      <w:tr w:rsidR="00A16EDF" w:rsidRPr="00A16EDF" w14:paraId="7C5F7BD0" w14:textId="77777777" w:rsidTr="00A16EDF">
        <w:trPr>
          <w:trHeight w:val="300"/>
        </w:trPr>
        <w:tc>
          <w:tcPr>
            <w:tcW w:w="3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E1730B" w14:textId="77777777" w:rsidR="00A16EDF" w:rsidRPr="00A16EDF" w:rsidRDefault="00A16EDF" w:rsidP="00A16EDF">
            <w:pPr>
              <w:rPr>
                <w:rFonts w:ascii="Verdana" w:hAnsi="Verdana" w:cs="Calibri"/>
                <w:color w:val="000000"/>
              </w:rPr>
            </w:pPr>
            <w:r w:rsidRPr="00A16EDF">
              <w:rPr>
                <w:rFonts w:ascii="Verdana" w:hAnsi="Verdana" w:cs="Calibri"/>
                <w:color w:val="000000"/>
              </w:rPr>
              <w:t> </w:t>
            </w:r>
          </w:p>
        </w:tc>
        <w:tc>
          <w:tcPr>
            <w:tcW w:w="3080" w:type="dxa"/>
            <w:tcBorders>
              <w:top w:val="single" w:sz="4" w:space="0" w:color="auto"/>
              <w:left w:val="nil"/>
              <w:bottom w:val="single" w:sz="4" w:space="0" w:color="auto"/>
              <w:right w:val="single" w:sz="4" w:space="0" w:color="auto"/>
            </w:tcBorders>
            <w:shd w:val="clear" w:color="auto" w:fill="auto"/>
            <w:noWrap/>
            <w:vAlign w:val="bottom"/>
            <w:hideMark/>
          </w:tcPr>
          <w:p w14:paraId="52075A04" w14:textId="77777777" w:rsidR="00A16EDF" w:rsidRPr="00A16EDF" w:rsidRDefault="00A16EDF" w:rsidP="00A16EDF">
            <w:pPr>
              <w:rPr>
                <w:rFonts w:ascii="Verdana" w:hAnsi="Verdana" w:cs="Calibri"/>
                <w:color w:val="000000"/>
              </w:rPr>
            </w:pPr>
            <w:r w:rsidRPr="00A16EDF">
              <w:rPr>
                <w:rFonts w:ascii="Verdana" w:hAnsi="Verdana" w:cs="Calibri"/>
                <w:color w:val="000000"/>
              </w:rPr>
              <w:t>Marca / model</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7F15304E" w14:textId="77777777" w:rsidR="00A16EDF" w:rsidRPr="00A16EDF" w:rsidRDefault="00A16EDF" w:rsidP="00A16EDF">
            <w:pPr>
              <w:rPr>
                <w:rFonts w:ascii="Verdana" w:hAnsi="Verdana" w:cs="Calibri"/>
                <w:color w:val="000000"/>
              </w:rPr>
            </w:pPr>
            <w:r w:rsidRPr="00A16EDF">
              <w:rPr>
                <w:rFonts w:ascii="Verdana" w:hAnsi="Verdana" w:cs="Calibri"/>
                <w:color w:val="000000"/>
              </w:rPr>
              <w:t>Unitats</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6AEB0CE8" w14:textId="77777777" w:rsidR="00A16EDF" w:rsidRPr="00A16EDF" w:rsidRDefault="00A16EDF" w:rsidP="00A16EDF">
            <w:pPr>
              <w:rPr>
                <w:rFonts w:ascii="Verdana" w:hAnsi="Verdana" w:cs="Calibri"/>
                <w:color w:val="000000"/>
              </w:rPr>
            </w:pPr>
            <w:r w:rsidRPr="00A16EDF">
              <w:rPr>
                <w:rFonts w:ascii="Verdana" w:hAnsi="Verdana" w:cs="Calibri"/>
                <w:color w:val="000000"/>
              </w:rPr>
              <w:t>Preu unitari</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565B01C3" w14:textId="77777777" w:rsidR="00A16EDF" w:rsidRPr="00A16EDF" w:rsidRDefault="00A16EDF" w:rsidP="00A16EDF">
            <w:pPr>
              <w:rPr>
                <w:rFonts w:ascii="Verdana" w:hAnsi="Verdana" w:cs="Calibri"/>
                <w:color w:val="000000"/>
              </w:rPr>
            </w:pPr>
            <w:r w:rsidRPr="00A16EDF">
              <w:rPr>
                <w:rFonts w:ascii="Verdana" w:hAnsi="Verdana" w:cs="Calibri"/>
                <w:color w:val="000000"/>
              </w:rPr>
              <w:t>Total</w:t>
            </w:r>
          </w:p>
        </w:tc>
      </w:tr>
      <w:tr w:rsidR="00A16EDF" w:rsidRPr="00A16EDF" w14:paraId="5DFCA35A" w14:textId="77777777" w:rsidTr="00A16EDF">
        <w:trPr>
          <w:trHeight w:val="510"/>
        </w:trPr>
        <w:tc>
          <w:tcPr>
            <w:tcW w:w="3080" w:type="dxa"/>
            <w:tcBorders>
              <w:top w:val="nil"/>
              <w:left w:val="single" w:sz="4" w:space="0" w:color="auto"/>
              <w:bottom w:val="single" w:sz="4" w:space="0" w:color="auto"/>
              <w:right w:val="single" w:sz="4" w:space="0" w:color="auto"/>
            </w:tcBorders>
            <w:shd w:val="clear" w:color="auto" w:fill="auto"/>
            <w:vAlign w:val="center"/>
            <w:hideMark/>
          </w:tcPr>
          <w:p w14:paraId="761DE2EE" w14:textId="77777777" w:rsidR="00A16EDF" w:rsidRPr="00A16EDF" w:rsidRDefault="00A16EDF" w:rsidP="00A16EDF">
            <w:pPr>
              <w:jc w:val="both"/>
              <w:rPr>
                <w:rFonts w:ascii="Verdana" w:hAnsi="Verdana" w:cs="Calibri"/>
                <w:color w:val="000000"/>
              </w:rPr>
            </w:pPr>
            <w:r w:rsidRPr="00A16EDF">
              <w:rPr>
                <w:rFonts w:ascii="Verdana" w:eastAsia="Arial" w:hAnsi="Verdana" w:cs="Arial"/>
                <w:color w:val="000000"/>
                <w:szCs w:val="24"/>
              </w:rPr>
              <w:t>Segadores de recollida de gespa</w:t>
            </w:r>
          </w:p>
        </w:tc>
        <w:tc>
          <w:tcPr>
            <w:tcW w:w="3080" w:type="dxa"/>
            <w:tcBorders>
              <w:top w:val="nil"/>
              <w:left w:val="nil"/>
              <w:bottom w:val="single" w:sz="4" w:space="0" w:color="auto"/>
              <w:right w:val="single" w:sz="4" w:space="0" w:color="auto"/>
            </w:tcBorders>
            <w:shd w:val="clear" w:color="auto" w:fill="auto"/>
            <w:vAlign w:val="center"/>
            <w:hideMark/>
          </w:tcPr>
          <w:p w14:paraId="7397B4C7" w14:textId="77777777" w:rsidR="00A16EDF" w:rsidRPr="00A16EDF" w:rsidRDefault="00A16EDF" w:rsidP="00A16EDF">
            <w:pPr>
              <w:jc w:val="both"/>
              <w:rPr>
                <w:rFonts w:ascii="Verdana" w:hAnsi="Verdana" w:cs="Calibri"/>
                <w:color w:val="000000"/>
              </w:rPr>
            </w:pPr>
            <w:r w:rsidRPr="00A16EDF">
              <w:rPr>
                <w:rFonts w:ascii="Verdana" w:hAnsi="Verdana"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14:paraId="1DFF1AED" w14:textId="77777777" w:rsidR="00A16EDF" w:rsidRPr="00A16EDF" w:rsidRDefault="00A16EDF" w:rsidP="00A16EDF">
            <w:pPr>
              <w:jc w:val="right"/>
              <w:rPr>
                <w:rFonts w:ascii="Verdana" w:hAnsi="Verdana" w:cs="Calibri"/>
                <w:color w:val="000000"/>
              </w:rPr>
            </w:pPr>
            <w:r w:rsidRPr="00A16EDF">
              <w:rPr>
                <w:rFonts w:ascii="Verdana" w:hAnsi="Verdana" w:cs="Calibri"/>
                <w:color w:val="000000"/>
              </w:rPr>
              <w:t>2</w:t>
            </w:r>
          </w:p>
        </w:tc>
        <w:tc>
          <w:tcPr>
            <w:tcW w:w="960" w:type="dxa"/>
            <w:tcBorders>
              <w:top w:val="nil"/>
              <w:left w:val="nil"/>
              <w:bottom w:val="single" w:sz="4" w:space="0" w:color="auto"/>
              <w:right w:val="single" w:sz="4" w:space="0" w:color="auto"/>
            </w:tcBorders>
            <w:shd w:val="clear" w:color="auto" w:fill="auto"/>
            <w:noWrap/>
            <w:vAlign w:val="bottom"/>
            <w:hideMark/>
          </w:tcPr>
          <w:p w14:paraId="5EB8A779" w14:textId="77777777" w:rsidR="00A16EDF" w:rsidRPr="00A16EDF" w:rsidRDefault="00A16EDF" w:rsidP="00A16EDF">
            <w:pPr>
              <w:rPr>
                <w:rFonts w:ascii="Verdana" w:hAnsi="Verdana" w:cs="Calibri"/>
                <w:color w:val="000000"/>
              </w:rPr>
            </w:pPr>
            <w:r w:rsidRPr="00A16EDF">
              <w:rPr>
                <w:rFonts w:ascii="Verdana" w:hAnsi="Verdana"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14:paraId="6CFDC1B1" w14:textId="77777777" w:rsidR="00A16EDF" w:rsidRPr="00A16EDF" w:rsidRDefault="00A16EDF" w:rsidP="00A16EDF">
            <w:pPr>
              <w:rPr>
                <w:rFonts w:ascii="Verdana" w:hAnsi="Verdana" w:cs="Calibri"/>
                <w:color w:val="000000"/>
              </w:rPr>
            </w:pPr>
            <w:r w:rsidRPr="00A16EDF">
              <w:rPr>
                <w:rFonts w:ascii="Verdana" w:hAnsi="Verdana" w:cs="Calibri"/>
                <w:color w:val="000000"/>
              </w:rPr>
              <w:t>... €</w:t>
            </w:r>
          </w:p>
        </w:tc>
      </w:tr>
      <w:tr w:rsidR="00A16EDF" w:rsidRPr="00A16EDF" w14:paraId="2E999271" w14:textId="77777777" w:rsidTr="00A16EDF">
        <w:trPr>
          <w:trHeight w:val="300"/>
        </w:trPr>
        <w:tc>
          <w:tcPr>
            <w:tcW w:w="3080" w:type="dxa"/>
            <w:tcBorders>
              <w:top w:val="nil"/>
              <w:left w:val="single" w:sz="4" w:space="0" w:color="auto"/>
              <w:bottom w:val="single" w:sz="4" w:space="0" w:color="auto"/>
              <w:right w:val="single" w:sz="4" w:space="0" w:color="auto"/>
            </w:tcBorders>
            <w:shd w:val="clear" w:color="auto" w:fill="auto"/>
            <w:vAlign w:val="center"/>
            <w:hideMark/>
          </w:tcPr>
          <w:p w14:paraId="40139DDE" w14:textId="77777777" w:rsidR="00A16EDF" w:rsidRPr="00A16EDF" w:rsidRDefault="00A16EDF" w:rsidP="00A16EDF">
            <w:pPr>
              <w:jc w:val="both"/>
              <w:rPr>
                <w:rFonts w:ascii="Verdana" w:hAnsi="Verdana" w:cs="Calibri"/>
                <w:color w:val="000000"/>
              </w:rPr>
            </w:pPr>
            <w:r w:rsidRPr="00A16EDF">
              <w:rPr>
                <w:rFonts w:ascii="Verdana" w:eastAsia="Arial" w:hAnsi="Verdana" w:cs="Arial"/>
                <w:color w:val="000000"/>
                <w:szCs w:val="24"/>
              </w:rPr>
              <w:t>Escarificadora</w:t>
            </w:r>
          </w:p>
        </w:tc>
        <w:tc>
          <w:tcPr>
            <w:tcW w:w="3080" w:type="dxa"/>
            <w:tcBorders>
              <w:top w:val="nil"/>
              <w:left w:val="nil"/>
              <w:bottom w:val="single" w:sz="4" w:space="0" w:color="auto"/>
              <w:right w:val="single" w:sz="4" w:space="0" w:color="auto"/>
            </w:tcBorders>
            <w:shd w:val="clear" w:color="auto" w:fill="auto"/>
            <w:vAlign w:val="center"/>
            <w:hideMark/>
          </w:tcPr>
          <w:p w14:paraId="4B9C363F" w14:textId="77777777" w:rsidR="00A16EDF" w:rsidRPr="00A16EDF" w:rsidRDefault="00A16EDF" w:rsidP="00A16EDF">
            <w:pPr>
              <w:jc w:val="both"/>
              <w:rPr>
                <w:rFonts w:ascii="Verdana" w:hAnsi="Verdana" w:cs="Calibri"/>
                <w:color w:val="000000"/>
              </w:rPr>
            </w:pPr>
            <w:r w:rsidRPr="00A16EDF">
              <w:rPr>
                <w:rFonts w:ascii="Verdana" w:hAnsi="Verdana"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14:paraId="42D9FE9B" w14:textId="77777777" w:rsidR="00A16EDF" w:rsidRPr="00A16EDF" w:rsidRDefault="00A16EDF" w:rsidP="00A16EDF">
            <w:pPr>
              <w:jc w:val="right"/>
              <w:rPr>
                <w:rFonts w:ascii="Verdana" w:hAnsi="Verdana" w:cs="Calibri"/>
                <w:color w:val="000000"/>
              </w:rPr>
            </w:pPr>
            <w:r w:rsidRPr="00A16EDF">
              <w:rPr>
                <w:rFonts w:ascii="Verdana" w:hAnsi="Verdana" w:cs="Calibri"/>
                <w:color w:val="000000"/>
              </w:rPr>
              <w:t>1</w:t>
            </w:r>
          </w:p>
        </w:tc>
        <w:tc>
          <w:tcPr>
            <w:tcW w:w="960" w:type="dxa"/>
            <w:tcBorders>
              <w:top w:val="nil"/>
              <w:left w:val="nil"/>
              <w:bottom w:val="single" w:sz="4" w:space="0" w:color="auto"/>
              <w:right w:val="single" w:sz="4" w:space="0" w:color="auto"/>
            </w:tcBorders>
            <w:shd w:val="clear" w:color="auto" w:fill="auto"/>
            <w:noWrap/>
            <w:vAlign w:val="bottom"/>
            <w:hideMark/>
          </w:tcPr>
          <w:p w14:paraId="4009537B" w14:textId="77777777" w:rsidR="00A16EDF" w:rsidRPr="00A16EDF" w:rsidRDefault="00A16EDF" w:rsidP="00A16EDF">
            <w:pPr>
              <w:rPr>
                <w:rFonts w:ascii="Verdana" w:hAnsi="Verdana" w:cs="Calibri"/>
                <w:color w:val="000000"/>
              </w:rPr>
            </w:pPr>
            <w:r w:rsidRPr="00A16EDF">
              <w:rPr>
                <w:rFonts w:ascii="Verdana" w:hAnsi="Verdana"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14:paraId="40D460FD" w14:textId="77777777" w:rsidR="00A16EDF" w:rsidRPr="00A16EDF" w:rsidRDefault="00A16EDF" w:rsidP="00A16EDF">
            <w:pPr>
              <w:rPr>
                <w:rFonts w:ascii="Verdana" w:hAnsi="Verdana" w:cs="Calibri"/>
                <w:color w:val="000000"/>
              </w:rPr>
            </w:pPr>
            <w:r w:rsidRPr="00A16EDF">
              <w:rPr>
                <w:rFonts w:ascii="Verdana" w:hAnsi="Verdana" w:cs="Calibri"/>
                <w:color w:val="000000"/>
              </w:rPr>
              <w:t>... €</w:t>
            </w:r>
          </w:p>
        </w:tc>
      </w:tr>
      <w:tr w:rsidR="00A16EDF" w:rsidRPr="00A16EDF" w14:paraId="10E6A252" w14:textId="77777777" w:rsidTr="00A16EDF">
        <w:trPr>
          <w:trHeight w:val="510"/>
        </w:trPr>
        <w:tc>
          <w:tcPr>
            <w:tcW w:w="3080" w:type="dxa"/>
            <w:tcBorders>
              <w:top w:val="nil"/>
              <w:left w:val="single" w:sz="4" w:space="0" w:color="auto"/>
              <w:bottom w:val="single" w:sz="4" w:space="0" w:color="auto"/>
              <w:right w:val="single" w:sz="4" w:space="0" w:color="auto"/>
            </w:tcBorders>
            <w:shd w:val="clear" w:color="auto" w:fill="auto"/>
            <w:vAlign w:val="center"/>
            <w:hideMark/>
          </w:tcPr>
          <w:p w14:paraId="5493CC4C" w14:textId="77777777" w:rsidR="00A16EDF" w:rsidRPr="00A16EDF" w:rsidRDefault="00A16EDF" w:rsidP="00A16EDF">
            <w:pPr>
              <w:jc w:val="both"/>
              <w:rPr>
                <w:rFonts w:ascii="Verdana" w:hAnsi="Verdana" w:cs="Calibri"/>
                <w:color w:val="000000"/>
              </w:rPr>
            </w:pPr>
            <w:r w:rsidRPr="00A16EDF">
              <w:rPr>
                <w:rFonts w:ascii="Verdana" w:eastAsia="Arial" w:hAnsi="Verdana" w:cs="Arial"/>
                <w:color w:val="000000"/>
                <w:szCs w:val="24"/>
              </w:rPr>
              <w:t xml:space="preserve">Desbrossadores </w:t>
            </w:r>
            <w:proofErr w:type="spellStart"/>
            <w:r w:rsidRPr="00A16EDF">
              <w:rPr>
                <w:rFonts w:ascii="Verdana" w:eastAsia="Arial" w:hAnsi="Verdana" w:cs="Arial"/>
                <w:color w:val="000000"/>
                <w:szCs w:val="24"/>
              </w:rPr>
              <w:t>combi</w:t>
            </w:r>
            <w:proofErr w:type="spellEnd"/>
            <w:r w:rsidRPr="00A16EDF">
              <w:rPr>
                <w:rFonts w:ascii="Verdana" w:eastAsia="Arial" w:hAnsi="Verdana" w:cs="Arial"/>
                <w:color w:val="000000"/>
                <w:szCs w:val="24"/>
              </w:rPr>
              <w:t xml:space="preserve"> elèctriques amb talla-herbes</w:t>
            </w:r>
          </w:p>
        </w:tc>
        <w:tc>
          <w:tcPr>
            <w:tcW w:w="3080" w:type="dxa"/>
            <w:tcBorders>
              <w:top w:val="nil"/>
              <w:left w:val="nil"/>
              <w:bottom w:val="single" w:sz="4" w:space="0" w:color="auto"/>
              <w:right w:val="single" w:sz="4" w:space="0" w:color="auto"/>
            </w:tcBorders>
            <w:shd w:val="clear" w:color="auto" w:fill="auto"/>
            <w:vAlign w:val="center"/>
            <w:hideMark/>
          </w:tcPr>
          <w:p w14:paraId="451151E1" w14:textId="77777777" w:rsidR="00A16EDF" w:rsidRPr="00A16EDF" w:rsidRDefault="00A16EDF" w:rsidP="00A16EDF">
            <w:pPr>
              <w:jc w:val="both"/>
              <w:rPr>
                <w:rFonts w:ascii="Verdana" w:hAnsi="Verdana" w:cs="Calibri"/>
                <w:color w:val="000000"/>
              </w:rPr>
            </w:pPr>
            <w:r w:rsidRPr="00A16EDF">
              <w:rPr>
                <w:rFonts w:ascii="Verdana" w:hAnsi="Verdana"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14:paraId="447F0F83" w14:textId="77777777" w:rsidR="00A16EDF" w:rsidRPr="00A16EDF" w:rsidRDefault="00A16EDF" w:rsidP="00A16EDF">
            <w:pPr>
              <w:jc w:val="right"/>
              <w:rPr>
                <w:rFonts w:ascii="Verdana" w:hAnsi="Verdana" w:cs="Calibri"/>
                <w:color w:val="000000"/>
              </w:rPr>
            </w:pPr>
            <w:r w:rsidRPr="00A16EDF">
              <w:rPr>
                <w:rFonts w:ascii="Verdana" w:hAnsi="Verdana" w:cs="Calibri"/>
                <w:color w:val="000000"/>
              </w:rPr>
              <w:t>8</w:t>
            </w:r>
          </w:p>
        </w:tc>
        <w:tc>
          <w:tcPr>
            <w:tcW w:w="960" w:type="dxa"/>
            <w:tcBorders>
              <w:top w:val="nil"/>
              <w:left w:val="nil"/>
              <w:bottom w:val="single" w:sz="4" w:space="0" w:color="auto"/>
              <w:right w:val="single" w:sz="4" w:space="0" w:color="auto"/>
            </w:tcBorders>
            <w:shd w:val="clear" w:color="auto" w:fill="auto"/>
            <w:noWrap/>
            <w:vAlign w:val="bottom"/>
            <w:hideMark/>
          </w:tcPr>
          <w:p w14:paraId="5982E835" w14:textId="77777777" w:rsidR="00A16EDF" w:rsidRPr="00A16EDF" w:rsidRDefault="00A16EDF" w:rsidP="00A16EDF">
            <w:pPr>
              <w:rPr>
                <w:rFonts w:ascii="Verdana" w:hAnsi="Verdana" w:cs="Calibri"/>
                <w:color w:val="000000"/>
              </w:rPr>
            </w:pPr>
            <w:r w:rsidRPr="00A16EDF">
              <w:rPr>
                <w:rFonts w:ascii="Verdana" w:hAnsi="Verdana"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14:paraId="0E132E5F" w14:textId="77777777" w:rsidR="00A16EDF" w:rsidRPr="00A16EDF" w:rsidRDefault="00A16EDF" w:rsidP="00A16EDF">
            <w:pPr>
              <w:rPr>
                <w:rFonts w:ascii="Verdana" w:hAnsi="Verdana" w:cs="Calibri"/>
                <w:color w:val="000000"/>
              </w:rPr>
            </w:pPr>
            <w:r w:rsidRPr="00A16EDF">
              <w:rPr>
                <w:rFonts w:ascii="Verdana" w:hAnsi="Verdana" w:cs="Calibri"/>
                <w:color w:val="000000"/>
              </w:rPr>
              <w:t>... €</w:t>
            </w:r>
          </w:p>
        </w:tc>
      </w:tr>
      <w:tr w:rsidR="00A16EDF" w:rsidRPr="00A16EDF" w14:paraId="6647C79B" w14:textId="77777777" w:rsidTr="00A16EDF">
        <w:trPr>
          <w:trHeight w:val="300"/>
        </w:trPr>
        <w:tc>
          <w:tcPr>
            <w:tcW w:w="808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7AEDD2EA" w14:textId="77777777" w:rsidR="00A16EDF" w:rsidRPr="00A16EDF" w:rsidRDefault="00A16EDF" w:rsidP="00A16EDF">
            <w:pPr>
              <w:jc w:val="center"/>
              <w:rPr>
                <w:rFonts w:ascii="Verdana" w:hAnsi="Verdana" w:cs="Calibri"/>
                <w:color w:val="000000"/>
              </w:rPr>
            </w:pPr>
            <w:r w:rsidRPr="00A16EDF">
              <w:rPr>
                <w:rFonts w:ascii="Verdana" w:hAnsi="Verdana" w:cs="Calibri"/>
                <w:color w:val="000000"/>
              </w:rPr>
              <w:t>TOTAL</w:t>
            </w:r>
          </w:p>
        </w:tc>
        <w:tc>
          <w:tcPr>
            <w:tcW w:w="960" w:type="dxa"/>
            <w:tcBorders>
              <w:top w:val="nil"/>
              <w:left w:val="nil"/>
              <w:bottom w:val="single" w:sz="4" w:space="0" w:color="auto"/>
              <w:right w:val="single" w:sz="4" w:space="0" w:color="auto"/>
            </w:tcBorders>
            <w:shd w:val="clear" w:color="auto" w:fill="auto"/>
            <w:noWrap/>
            <w:vAlign w:val="bottom"/>
            <w:hideMark/>
          </w:tcPr>
          <w:p w14:paraId="10C164E1" w14:textId="77777777" w:rsidR="00A16EDF" w:rsidRPr="00A16EDF" w:rsidRDefault="00A16EDF" w:rsidP="00A16EDF">
            <w:pPr>
              <w:rPr>
                <w:rFonts w:ascii="Verdana" w:hAnsi="Verdana" w:cs="Calibri"/>
                <w:color w:val="000000"/>
              </w:rPr>
            </w:pPr>
            <w:r w:rsidRPr="00A16EDF">
              <w:rPr>
                <w:rFonts w:ascii="Verdana" w:hAnsi="Verdana" w:cs="Calibri"/>
                <w:color w:val="000000"/>
              </w:rPr>
              <w:t>... €</w:t>
            </w:r>
          </w:p>
        </w:tc>
      </w:tr>
      <w:tr w:rsidR="00A16EDF" w:rsidRPr="00A16EDF" w14:paraId="02AF0663" w14:textId="77777777" w:rsidTr="00A16EDF">
        <w:trPr>
          <w:trHeight w:val="300"/>
        </w:trPr>
        <w:tc>
          <w:tcPr>
            <w:tcW w:w="808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6AC1642A" w14:textId="77777777" w:rsidR="00A16EDF" w:rsidRPr="00A16EDF" w:rsidRDefault="00A16EDF" w:rsidP="00A16EDF">
            <w:pPr>
              <w:jc w:val="center"/>
              <w:rPr>
                <w:rFonts w:ascii="Verdana" w:hAnsi="Verdana" w:cs="Calibri"/>
                <w:color w:val="000000"/>
              </w:rPr>
            </w:pPr>
            <w:r w:rsidRPr="00A16EDF">
              <w:rPr>
                <w:rFonts w:ascii="Verdana" w:hAnsi="Verdana" w:cs="Calibri"/>
                <w:color w:val="000000"/>
              </w:rPr>
              <w:t>IVA</w:t>
            </w:r>
          </w:p>
        </w:tc>
        <w:tc>
          <w:tcPr>
            <w:tcW w:w="960" w:type="dxa"/>
            <w:tcBorders>
              <w:top w:val="nil"/>
              <w:left w:val="nil"/>
              <w:bottom w:val="single" w:sz="4" w:space="0" w:color="auto"/>
              <w:right w:val="single" w:sz="4" w:space="0" w:color="auto"/>
            </w:tcBorders>
            <w:shd w:val="clear" w:color="auto" w:fill="auto"/>
            <w:noWrap/>
            <w:vAlign w:val="bottom"/>
            <w:hideMark/>
          </w:tcPr>
          <w:p w14:paraId="182C9DD0" w14:textId="77777777" w:rsidR="00A16EDF" w:rsidRPr="00A16EDF" w:rsidRDefault="00A16EDF" w:rsidP="00A16EDF">
            <w:pPr>
              <w:rPr>
                <w:rFonts w:ascii="Verdana" w:hAnsi="Verdana" w:cs="Calibri"/>
                <w:color w:val="000000"/>
              </w:rPr>
            </w:pPr>
            <w:r w:rsidRPr="00A16EDF">
              <w:rPr>
                <w:rFonts w:ascii="Verdana" w:hAnsi="Verdana" w:cs="Calibri"/>
                <w:color w:val="000000"/>
              </w:rPr>
              <w:t>... €</w:t>
            </w:r>
          </w:p>
        </w:tc>
      </w:tr>
      <w:tr w:rsidR="00A16EDF" w:rsidRPr="00A16EDF" w14:paraId="78D88CEA" w14:textId="77777777" w:rsidTr="00A16EDF">
        <w:trPr>
          <w:trHeight w:val="300"/>
        </w:trPr>
        <w:tc>
          <w:tcPr>
            <w:tcW w:w="808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0F94C4EE" w14:textId="77777777" w:rsidR="00A16EDF" w:rsidRPr="00A16EDF" w:rsidRDefault="00A16EDF" w:rsidP="00A16EDF">
            <w:pPr>
              <w:jc w:val="center"/>
              <w:rPr>
                <w:rFonts w:ascii="Verdana" w:hAnsi="Verdana" w:cs="Calibri"/>
                <w:color w:val="000000"/>
              </w:rPr>
            </w:pPr>
            <w:r w:rsidRPr="00A16EDF">
              <w:rPr>
                <w:rFonts w:ascii="Verdana" w:hAnsi="Verdana" w:cs="Calibri"/>
                <w:color w:val="000000"/>
              </w:rPr>
              <w:t>TOTAL IVA INCLÒS</w:t>
            </w:r>
          </w:p>
        </w:tc>
        <w:tc>
          <w:tcPr>
            <w:tcW w:w="960" w:type="dxa"/>
            <w:tcBorders>
              <w:top w:val="nil"/>
              <w:left w:val="nil"/>
              <w:bottom w:val="single" w:sz="4" w:space="0" w:color="auto"/>
              <w:right w:val="single" w:sz="4" w:space="0" w:color="auto"/>
            </w:tcBorders>
            <w:shd w:val="clear" w:color="auto" w:fill="auto"/>
            <w:noWrap/>
            <w:vAlign w:val="bottom"/>
            <w:hideMark/>
          </w:tcPr>
          <w:p w14:paraId="5953A472" w14:textId="77777777" w:rsidR="00A16EDF" w:rsidRPr="00A16EDF" w:rsidRDefault="00A16EDF" w:rsidP="00A16EDF">
            <w:pPr>
              <w:rPr>
                <w:rFonts w:ascii="Verdana" w:hAnsi="Verdana" w:cs="Calibri"/>
                <w:color w:val="000000"/>
              </w:rPr>
            </w:pPr>
            <w:r w:rsidRPr="00A16EDF">
              <w:rPr>
                <w:rFonts w:ascii="Verdana" w:hAnsi="Verdana" w:cs="Calibri"/>
                <w:color w:val="000000"/>
              </w:rPr>
              <w:t>... €</w:t>
            </w:r>
          </w:p>
        </w:tc>
      </w:tr>
    </w:tbl>
    <w:p w14:paraId="02677D49" w14:textId="77777777" w:rsidR="00131242" w:rsidRDefault="00131242" w:rsidP="00131242">
      <w:pPr>
        <w:shd w:val="clear" w:color="auto" w:fill="FFFFFF" w:themeFill="background1"/>
        <w:jc w:val="both"/>
        <w:rPr>
          <w:rFonts w:ascii="Verdana" w:hAnsi="Verdana"/>
        </w:rPr>
      </w:pPr>
    </w:p>
    <w:p w14:paraId="3CDAAEFC" w14:textId="77777777" w:rsidR="00131242" w:rsidRPr="0012684F" w:rsidRDefault="00131242" w:rsidP="00131242">
      <w:pPr>
        <w:jc w:val="both"/>
        <w:rPr>
          <w:rFonts w:ascii="Verdana" w:hAnsi="Verdana"/>
          <w:i/>
          <w:sz w:val="16"/>
          <w:szCs w:val="24"/>
          <w:lang w:eastAsia="es-ES_tradnl"/>
        </w:rPr>
      </w:pPr>
    </w:p>
    <w:p w14:paraId="0A74EF15" w14:textId="7107816B" w:rsidR="00131242" w:rsidRDefault="00131242" w:rsidP="00A16EDF">
      <w:pPr>
        <w:jc w:val="both"/>
        <w:rPr>
          <w:rFonts w:ascii="Verdana" w:hAnsi="Verdana" w:cs="Arial"/>
        </w:rPr>
      </w:pPr>
      <w:r w:rsidRPr="00A16EDF">
        <w:rPr>
          <w:rFonts w:ascii="Verdana" w:hAnsi="Verdana" w:cs="Arial"/>
        </w:rPr>
        <w:t>Ampliació de la garantia per sobre de la inherent a la marca (garantia de fabricació de la marca)</w:t>
      </w:r>
    </w:p>
    <w:p w14:paraId="62ED3145" w14:textId="77777777" w:rsidR="00A16EDF" w:rsidRDefault="00A16EDF" w:rsidP="00A16EDF">
      <w:pPr>
        <w:jc w:val="both"/>
        <w:rPr>
          <w:rFonts w:ascii="Verdana" w:hAnsi="Verdana" w:cs="Arial"/>
        </w:rPr>
      </w:pPr>
    </w:p>
    <w:tbl>
      <w:tblPr>
        <w:tblW w:w="5387" w:type="dxa"/>
        <w:tblInd w:w="1204" w:type="dxa"/>
        <w:tblCellMar>
          <w:left w:w="70" w:type="dxa"/>
          <w:right w:w="70" w:type="dxa"/>
        </w:tblCellMar>
        <w:tblLook w:val="04A0" w:firstRow="1" w:lastRow="0" w:firstColumn="1" w:lastColumn="0" w:noHBand="0" w:noVBand="1"/>
      </w:tblPr>
      <w:tblGrid>
        <w:gridCol w:w="2694"/>
        <w:gridCol w:w="2693"/>
      </w:tblGrid>
      <w:tr w:rsidR="00A16EDF" w:rsidRPr="009D0D2E" w14:paraId="4E729DB9" w14:textId="77777777" w:rsidTr="00EA3B79">
        <w:trPr>
          <w:trHeight w:val="682"/>
        </w:trPr>
        <w:tc>
          <w:tcPr>
            <w:tcW w:w="269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DB9CCB8" w14:textId="77777777" w:rsidR="00A16EDF" w:rsidRPr="009D0D2E" w:rsidRDefault="00A16EDF" w:rsidP="00EA3B79">
            <w:pPr>
              <w:jc w:val="center"/>
              <w:rPr>
                <w:rFonts w:ascii="Verdana" w:hAnsi="Verdana" w:cs="Calibri"/>
              </w:rPr>
            </w:pPr>
            <w:r w:rsidRPr="009D0D2E">
              <w:rPr>
                <w:rFonts w:ascii="Verdana" w:hAnsi="Verdana" w:cs="Calibri"/>
              </w:rPr>
              <w:t>Garantia inherent a la marca (fabricant)</w:t>
            </w:r>
          </w:p>
        </w:tc>
        <w:tc>
          <w:tcPr>
            <w:tcW w:w="2693" w:type="dxa"/>
            <w:tcBorders>
              <w:top w:val="single" w:sz="4" w:space="0" w:color="auto"/>
              <w:left w:val="nil"/>
              <w:bottom w:val="single" w:sz="4" w:space="0" w:color="auto"/>
              <w:right w:val="single" w:sz="4" w:space="0" w:color="auto"/>
            </w:tcBorders>
            <w:shd w:val="clear" w:color="auto" w:fill="auto"/>
            <w:vAlign w:val="bottom"/>
            <w:hideMark/>
          </w:tcPr>
          <w:p w14:paraId="1BEF829E" w14:textId="77777777" w:rsidR="00A16EDF" w:rsidRPr="009D0D2E" w:rsidRDefault="00A16EDF" w:rsidP="00EA3B79">
            <w:pPr>
              <w:jc w:val="center"/>
              <w:rPr>
                <w:rFonts w:ascii="Verdana" w:hAnsi="Verdana" w:cs="Calibri"/>
              </w:rPr>
            </w:pPr>
            <w:r w:rsidRPr="009D0D2E">
              <w:rPr>
                <w:rFonts w:ascii="Verdana" w:hAnsi="Verdana" w:cs="Calibri"/>
              </w:rPr>
              <w:t xml:space="preserve">Garantia </w:t>
            </w:r>
            <w:proofErr w:type="spellStart"/>
            <w:r w:rsidRPr="009D0D2E">
              <w:rPr>
                <w:rFonts w:ascii="Verdana" w:hAnsi="Verdana" w:cs="Calibri"/>
              </w:rPr>
              <w:t>ofertada</w:t>
            </w:r>
            <w:proofErr w:type="spellEnd"/>
            <w:r>
              <w:rPr>
                <w:rFonts w:ascii="Verdana" w:hAnsi="Verdana" w:cs="Calibri"/>
              </w:rPr>
              <w:t xml:space="preserve"> </w:t>
            </w:r>
            <w:r w:rsidRPr="00F90ABB">
              <w:rPr>
                <w:rFonts w:ascii="Verdana" w:hAnsi="Verdana"/>
                <w:color w:val="212121"/>
              </w:rPr>
              <w:t>(inclosa la garantia inherent a la marca)</w:t>
            </w:r>
          </w:p>
        </w:tc>
      </w:tr>
      <w:tr w:rsidR="00A16EDF" w:rsidRPr="009D0D2E" w14:paraId="0B5D29AF" w14:textId="77777777" w:rsidTr="00EA3B79">
        <w:trPr>
          <w:trHeight w:val="300"/>
        </w:trPr>
        <w:tc>
          <w:tcPr>
            <w:tcW w:w="2694" w:type="dxa"/>
            <w:tcBorders>
              <w:top w:val="nil"/>
              <w:left w:val="single" w:sz="4" w:space="0" w:color="auto"/>
              <w:bottom w:val="single" w:sz="4" w:space="0" w:color="auto"/>
              <w:right w:val="single" w:sz="4" w:space="0" w:color="auto"/>
            </w:tcBorders>
            <w:shd w:val="clear" w:color="auto" w:fill="auto"/>
            <w:noWrap/>
            <w:vAlign w:val="bottom"/>
            <w:hideMark/>
          </w:tcPr>
          <w:p w14:paraId="1E199023" w14:textId="77777777" w:rsidR="00A16EDF" w:rsidRPr="009D0D2E" w:rsidRDefault="00A16EDF" w:rsidP="00EA3B79">
            <w:pPr>
              <w:jc w:val="right"/>
              <w:rPr>
                <w:rFonts w:ascii="Verdana" w:hAnsi="Verdana" w:cs="Calibri"/>
              </w:rPr>
            </w:pPr>
            <w:r w:rsidRPr="009D0D2E">
              <w:rPr>
                <w:rFonts w:ascii="Verdana" w:hAnsi="Verdana" w:cs="Calibri"/>
              </w:rPr>
              <w:t> </w:t>
            </w:r>
            <w:r>
              <w:rPr>
                <w:rFonts w:ascii="Verdana" w:hAnsi="Verdana" w:cs="Calibri"/>
              </w:rPr>
              <w:t>....anys</w:t>
            </w:r>
          </w:p>
        </w:tc>
        <w:tc>
          <w:tcPr>
            <w:tcW w:w="2693" w:type="dxa"/>
            <w:tcBorders>
              <w:top w:val="nil"/>
              <w:left w:val="nil"/>
              <w:bottom w:val="single" w:sz="4" w:space="0" w:color="auto"/>
              <w:right w:val="single" w:sz="4" w:space="0" w:color="auto"/>
            </w:tcBorders>
            <w:shd w:val="clear" w:color="auto" w:fill="auto"/>
            <w:noWrap/>
            <w:vAlign w:val="bottom"/>
            <w:hideMark/>
          </w:tcPr>
          <w:p w14:paraId="55BB3E98" w14:textId="77777777" w:rsidR="00A16EDF" w:rsidRPr="009D0D2E" w:rsidRDefault="00A16EDF" w:rsidP="00EA3B79">
            <w:pPr>
              <w:jc w:val="right"/>
              <w:rPr>
                <w:rFonts w:ascii="Verdana" w:hAnsi="Verdana" w:cs="Calibri"/>
              </w:rPr>
            </w:pPr>
            <w:r w:rsidRPr="009D0D2E">
              <w:rPr>
                <w:rFonts w:ascii="Verdana" w:hAnsi="Verdana" w:cs="Calibri"/>
              </w:rPr>
              <w:t>  </w:t>
            </w:r>
            <w:r>
              <w:rPr>
                <w:rFonts w:ascii="Verdana" w:hAnsi="Verdana" w:cs="Calibri"/>
              </w:rPr>
              <w:t>....anys</w:t>
            </w:r>
          </w:p>
        </w:tc>
      </w:tr>
    </w:tbl>
    <w:p w14:paraId="40880878" w14:textId="77777777" w:rsidR="00A16EDF" w:rsidRPr="00A16EDF" w:rsidRDefault="00A16EDF" w:rsidP="00A16EDF">
      <w:pPr>
        <w:jc w:val="both"/>
        <w:rPr>
          <w:rFonts w:ascii="Verdana" w:hAnsi="Verdana" w:cs="Arial"/>
        </w:rPr>
      </w:pPr>
    </w:p>
    <w:p w14:paraId="185CE10B" w14:textId="77777777" w:rsidR="00131242" w:rsidRPr="0012684F" w:rsidRDefault="00131242" w:rsidP="00131242">
      <w:pPr>
        <w:rPr>
          <w:rFonts w:ascii="Verdana" w:hAnsi="Verdana" w:cs="Arial"/>
          <w:snapToGrid w:val="0"/>
          <w:lang w:eastAsia="es-ES"/>
        </w:rPr>
      </w:pPr>
    </w:p>
    <w:p w14:paraId="3E3217AC" w14:textId="77777777" w:rsidR="00131242" w:rsidRPr="0012684F" w:rsidRDefault="00131242" w:rsidP="00131242">
      <w:pPr>
        <w:rPr>
          <w:rFonts w:ascii="Verdana" w:hAnsi="Verdana" w:cs="Arial"/>
          <w:snapToGrid w:val="0"/>
          <w:lang w:eastAsia="es-ES"/>
        </w:rPr>
      </w:pPr>
      <w:r w:rsidRPr="0012684F">
        <w:rPr>
          <w:rFonts w:ascii="Verdana" w:hAnsi="Verdana" w:cs="Arial"/>
          <w:snapToGrid w:val="0"/>
          <w:lang w:eastAsia="es-ES"/>
        </w:rPr>
        <w:t>Indicar nom signatures, nom de l’empresa/entitat licitadora i data</w:t>
      </w:r>
    </w:p>
    <w:p w14:paraId="22C2EF90" w14:textId="77777777" w:rsidR="00131242" w:rsidRPr="0012684F" w:rsidRDefault="00131242" w:rsidP="00131242">
      <w:pPr>
        <w:rPr>
          <w:rFonts w:ascii="Verdana" w:hAnsi="Verdana" w:cs="Arial"/>
          <w:snapToGrid w:val="0"/>
          <w:lang w:eastAsia="es-ES"/>
        </w:rPr>
      </w:pPr>
      <w:r w:rsidRPr="0012684F">
        <w:rPr>
          <w:rFonts w:ascii="Verdana" w:hAnsi="Verdana" w:cs="Arial"/>
          <w:snapToGrid w:val="0"/>
          <w:lang w:eastAsia="es-ES"/>
        </w:rPr>
        <w:br w:type="page"/>
      </w:r>
    </w:p>
    <w:p w14:paraId="11D1FF98" w14:textId="014CAA54" w:rsidR="000A34F4" w:rsidRPr="000A34F4" w:rsidRDefault="000A34F4" w:rsidP="000A34F4">
      <w:pPr>
        <w:jc w:val="both"/>
        <w:rPr>
          <w:rFonts w:ascii="Verdana" w:hAnsi="Verdana"/>
          <w:b/>
          <w:u w:val="single"/>
          <w:lang w:eastAsia="es-ES_tradnl"/>
        </w:rPr>
      </w:pPr>
      <w:r>
        <w:rPr>
          <w:rFonts w:ascii="Verdana" w:hAnsi="Verdana"/>
          <w:b/>
          <w:u w:val="single"/>
          <w:lang w:eastAsia="es-ES_tradnl"/>
        </w:rPr>
        <w:lastRenderedPageBreak/>
        <w:t>LOT 2</w:t>
      </w:r>
    </w:p>
    <w:p w14:paraId="40471FA5" w14:textId="77777777" w:rsidR="000A34F4" w:rsidRPr="0012684F" w:rsidRDefault="000A34F4" w:rsidP="000A34F4">
      <w:pPr>
        <w:jc w:val="both"/>
        <w:rPr>
          <w:rFonts w:ascii="Verdana" w:hAnsi="Verdana"/>
          <w:i/>
          <w:sz w:val="16"/>
          <w:szCs w:val="24"/>
          <w:lang w:eastAsia="es-ES_tradnl"/>
        </w:rPr>
      </w:pPr>
    </w:p>
    <w:p w14:paraId="0395C3FA" w14:textId="044A048D" w:rsidR="000A34F4" w:rsidRPr="0012684F" w:rsidRDefault="000A34F4" w:rsidP="000A34F4">
      <w:pPr>
        <w:shd w:val="clear" w:color="auto" w:fill="FFFFFF" w:themeFill="background1"/>
        <w:jc w:val="both"/>
        <w:rPr>
          <w:rFonts w:ascii="Verdana" w:hAnsi="Verdana"/>
        </w:rPr>
      </w:pPr>
      <w:r w:rsidRPr="0012684F">
        <w:rPr>
          <w:rFonts w:ascii="Verdana" w:hAnsi="Verdana"/>
          <w:lang w:eastAsia="es-ES_tradnl"/>
        </w:rPr>
        <w:t>El Sr./la Sra. ... domiciliat/</w:t>
      </w:r>
      <w:proofErr w:type="spellStart"/>
      <w:r w:rsidRPr="0012684F">
        <w:rPr>
          <w:rFonts w:ascii="Verdana" w:hAnsi="Verdana"/>
          <w:lang w:eastAsia="es-ES_tradnl"/>
        </w:rPr>
        <w:t>ada</w:t>
      </w:r>
      <w:proofErr w:type="spellEnd"/>
      <w:r w:rsidRPr="0012684F">
        <w:rPr>
          <w:rFonts w:ascii="Verdana" w:hAnsi="Verdana"/>
          <w:lang w:eastAsia="es-ES_tradnl"/>
        </w:rPr>
        <w:t xml:space="preserve"> a ... carrer ... núm. ... , amb DNI/NIF núm. ... , major d'edat, en nom propi, o en representació de l'empresa ... amb domicili a ... carrer ... núm. ..., amb l’adreça de correu electrònic següent per rebre les comunicacions electròniques (@) .................................. , assabentat/</w:t>
      </w:r>
      <w:proofErr w:type="spellStart"/>
      <w:r w:rsidRPr="0012684F">
        <w:rPr>
          <w:rFonts w:ascii="Verdana" w:hAnsi="Verdana"/>
          <w:lang w:eastAsia="es-ES_tradnl"/>
        </w:rPr>
        <w:t>ada</w:t>
      </w:r>
      <w:proofErr w:type="spellEnd"/>
      <w:r w:rsidRPr="0012684F">
        <w:rPr>
          <w:rFonts w:ascii="Verdana" w:hAnsi="Verdana"/>
          <w:lang w:eastAsia="es-ES_tradnl"/>
        </w:rPr>
        <w:t xml:space="preserve"> de les condicions exigides per optar a l’adjudicació del contracte núm.</w:t>
      </w:r>
      <w:r>
        <w:rPr>
          <w:rFonts w:ascii="Verdana" w:hAnsi="Verdana"/>
          <w:lang w:eastAsia="es-ES_tradnl"/>
        </w:rPr>
        <w:t xml:space="preserve"> </w:t>
      </w:r>
      <w:r w:rsidRPr="00A16EDF">
        <w:rPr>
          <w:rFonts w:ascii="Verdana" w:hAnsi="Verdana"/>
          <w:b/>
          <w:lang w:eastAsia="es-ES_tradnl"/>
        </w:rPr>
        <w:t>21/0138</w:t>
      </w:r>
      <w:r>
        <w:rPr>
          <w:rFonts w:ascii="Verdana" w:hAnsi="Verdana"/>
          <w:b/>
          <w:lang w:eastAsia="es-ES_tradnl"/>
        </w:rPr>
        <w:t>, Lot 2</w:t>
      </w:r>
      <w:r>
        <w:rPr>
          <w:rFonts w:ascii="Verdana" w:hAnsi="Verdana"/>
          <w:lang w:eastAsia="es-ES_tradnl"/>
        </w:rPr>
        <w:t xml:space="preserve"> </w:t>
      </w:r>
      <w:r w:rsidRPr="0012684F">
        <w:rPr>
          <w:rFonts w:ascii="Verdana" w:hAnsi="Verdana"/>
          <w:lang w:eastAsia="es-ES_tradnl"/>
        </w:rPr>
        <w:t xml:space="preserve">, </w:t>
      </w:r>
      <w:r w:rsidRPr="0012684F">
        <w:rPr>
          <w:rFonts w:ascii="Verdana" w:hAnsi="Verdana"/>
        </w:rPr>
        <w:t xml:space="preserve">que té per objecte </w:t>
      </w:r>
      <w:r w:rsidRPr="00E27CD6">
        <w:rPr>
          <w:rFonts w:ascii="Verdana" w:hAnsi="Verdana"/>
        </w:rPr>
        <w:t>submi</w:t>
      </w:r>
      <w:r>
        <w:rPr>
          <w:rFonts w:ascii="Verdana" w:hAnsi="Verdana"/>
        </w:rPr>
        <w:t>ni</w:t>
      </w:r>
      <w:r w:rsidRPr="00E27CD6">
        <w:rPr>
          <w:rFonts w:ascii="Verdana" w:hAnsi="Verdana"/>
        </w:rPr>
        <w:t xml:space="preserve">strament </w:t>
      </w:r>
      <w:r>
        <w:rPr>
          <w:rFonts w:ascii="Verdana" w:hAnsi="Verdana"/>
        </w:rPr>
        <w:t>d’arreus de jardineria</w:t>
      </w:r>
      <w:r w:rsidRPr="00E27CD6">
        <w:rPr>
          <w:rFonts w:ascii="Verdana" w:hAnsi="Verdana"/>
        </w:rPr>
        <w:t xml:space="preserve"> amb mesures de contractació pública sostenible</w:t>
      </w:r>
      <w:r>
        <w:rPr>
          <w:rFonts w:ascii="Verdana" w:hAnsi="Verdana"/>
        </w:rPr>
        <w:t>.</w:t>
      </w:r>
      <w:r w:rsidRPr="0012684F">
        <w:rPr>
          <w:rFonts w:ascii="Verdana" w:hAnsi="Verdana"/>
          <w:lang w:eastAsia="es-ES_tradnl"/>
        </w:rPr>
        <w:t xml:space="preserve">, </w:t>
      </w:r>
      <w:r w:rsidRPr="0012684F">
        <w:rPr>
          <w:rFonts w:ascii="Verdana" w:hAnsi="Verdana"/>
        </w:rPr>
        <w:t>es compromet a realitzar-lo amb subjecció al plec de clàusules administratives particulars i al de prescripcions tècniques pel preu de..................euros (IVA inclòs).</w:t>
      </w:r>
    </w:p>
    <w:p w14:paraId="238C08CA" w14:textId="77777777" w:rsidR="000A34F4" w:rsidRPr="0012684F" w:rsidRDefault="000A34F4" w:rsidP="000A34F4">
      <w:pPr>
        <w:shd w:val="clear" w:color="auto" w:fill="FFFFFF" w:themeFill="background1"/>
        <w:jc w:val="both"/>
        <w:rPr>
          <w:rFonts w:ascii="Verdana" w:hAnsi="Verdana"/>
        </w:rPr>
      </w:pPr>
    </w:p>
    <w:tbl>
      <w:tblPr>
        <w:tblW w:w="9040" w:type="dxa"/>
        <w:tblInd w:w="55" w:type="dxa"/>
        <w:tblCellMar>
          <w:left w:w="70" w:type="dxa"/>
          <w:right w:w="70" w:type="dxa"/>
        </w:tblCellMar>
        <w:tblLook w:val="04A0" w:firstRow="1" w:lastRow="0" w:firstColumn="1" w:lastColumn="0" w:noHBand="0" w:noVBand="1"/>
      </w:tblPr>
      <w:tblGrid>
        <w:gridCol w:w="3080"/>
        <w:gridCol w:w="3080"/>
        <w:gridCol w:w="960"/>
        <w:gridCol w:w="960"/>
        <w:gridCol w:w="960"/>
      </w:tblGrid>
      <w:tr w:rsidR="000A34F4" w:rsidRPr="00A16EDF" w14:paraId="3623F81E" w14:textId="77777777" w:rsidTr="00EA3B79">
        <w:trPr>
          <w:trHeight w:val="300"/>
        </w:trPr>
        <w:tc>
          <w:tcPr>
            <w:tcW w:w="3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3A0559" w14:textId="77777777" w:rsidR="000A34F4" w:rsidRPr="00A16EDF" w:rsidRDefault="000A34F4" w:rsidP="00EA3B79">
            <w:pPr>
              <w:rPr>
                <w:rFonts w:ascii="Verdana" w:hAnsi="Verdana" w:cs="Calibri"/>
                <w:color w:val="000000"/>
              </w:rPr>
            </w:pPr>
            <w:r w:rsidRPr="00A16EDF">
              <w:rPr>
                <w:rFonts w:ascii="Verdana" w:hAnsi="Verdana" w:cs="Calibri"/>
                <w:color w:val="000000"/>
              </w:rPr>
              <w:t> </w:t>
            </w:r>
          </w:p>
        </w:tc>
        <w:tc>
          <w:tcPr>
            <w:tcW w:w="3080" w:type="dxa"/>
            <w:tcBorders>
              <w:top w:val="single" w:sz="4" w:space="0" w:color="auto"/>
              <w:left w:val="nil"/>
              <w:bottom w:val="single" w:sz="4" w:space="0" w:color="auto"/>
              <w:right w:val="single" w:sz="4" w:space="0" w:color="auto"/>
            </w:tcBorders>
            <w:shd w:val="clear" w:color="auto" w:fill="auto"/>
            <w:noWrap/>
            <w:vAlign w:val="bottom"/>
            <w:hideMark/>
          </w:tcPr>
          <w:p w14:paraId="22EC0A9D" w14:textId="77777777" w:rsidR="000A34F4" w:rsidRPr="00A16EDF" w:rsidRDefault="000A34F4" w:rsidP="00EA3B79">
            <w:pPr>
              <w:rPr>
                <w:rFonts w:ascii="Verdana" w:hAnsi="Verdana" w:cs="Calibri"/>
                <w:color w:val="000000"/>
              </w:rPr>
            </w:pPr>
            <w:r w:rsidRPr="00A16EDF">
              <w:rPr>
                <w:rFonts w:ascii="Verdana" w:hAnsi="Verdana" w:cs="Calibri"/>
                <w:color w:val="000000"/>
              </w:rPr>
              <w:t>Marca / model</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545FF65C" w14:textId="77777777" w:rsidR="000A34F4" w:rsidRPr="00A16EDF" w:rsidRDefault="000A34F4" w:rsidP="00EA3B79">
            <w:pPr>
              <w:rPr>
                <w:rFonts w:ascii="Verdana" w:hAnsi="Verdana" w:cs="Calibri"/>
                <w:color w:val="000000"/>
              </w:rPr>
            </w:pPr>
            <w:r w:rsidRPr="00A16EDF">
              <w:rPr>
                <w:rFonts w:ascii="Verdana" w:hAnsi="Verdana" w:cs="Calibri"/>
                <w:color w:val="000000"/>
              </w:rPr>
              <w:t>Unitats</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07B12A6" w14:textId="77777777" w:rsidR="000A34F4" w:rsidRPr="00A16EDF" w:rsidRDefault="000A34F4" w:rsidP="00EA3B79">
            <w:pPr>
              <w:rPr>
                <w:rFonts w:ascii="Verdana" w:hAnsi="Verdana" w:cs="Calibri"/>
                <w:color w:val="000000"/>
              </w:rPr>
            </w:pPr>
            <w:r w:rsidRPr="00A16EDF">
              <w:rPr>
                <w:rFonts w:ascii="Verdana" w:hAnsi="Verdana" w:cs="Calibri"/>
                <w:color w:val="000000"/>
              </w:rPr>
              <w:t>Preu unitari</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C871B03" w14:textId="77777777" w:rsidR="000A34F4" w:rsidRPr="00A16EDF" w:rsidRDefault="000A34F4" w:rsidP="00EA3B79">
            <w:pPr>
              <w:rPr>
                <w:rFonts w:ascii="Verdana" w:hAnsi="Verdana" w:cs="Calibri"/>
                <w:color w:val="000000"/>
              </w:rPr>
            </w:pPr>
            <w:r w:rsidRPr="00A16EDF">
              <w:rPr>
                <w:rFonts w:ascii="Verdana" w:hAnsi="Verdana" w:cs="Calibri"/>
                <w:color w:val="000000"/>
              </w:rPr>
              <w:t>Total</w:t>
            </w:r>
          </w:p>
        </w:tc>
      </w:tr>
      <w:tr w:rsidR="000A34F4" w:rsidRPr="00A16EDF" w14:paraId="1293E27C" w14:textId="77777777" w:rsidTr="00EA3B79">
        <w:trPr>
          <w:trHeight w:val="510"/>
        </w:trPr>
        <w:tc>
          <w:tcPr>
            <w:tcW w:w="3080" w:type="dxa"/>
            <w:tcBorders>
              <w:top w:val="nil"/>
              <w:left w:val="single" w:sz="4" w:space="0" w:color="auto"/>
              <w:bottom w:val="single" w:sz="4" w:space="0" w:color="auto"/>
              <w:right w:val="single" w:sz="4" w:space="0" w:color="auto"/>
            </w:tcBorders>
            <w:shd w:val="clear" w:color="auto" w:fill="auto"/>
            <w:vAlign w:val="center"/>
            <w:hideMark/>
          </w:tcPr>
          <w:p w14:paraId="1CF25474" w14:textId="7C2606D3" w:rsidR="000A34F4" w:rsidRPr="000A34F4" w:rsidRDefault="000A34F4" w:rsidP="00EA3B79">
            <w:pPr>
              <w:jc w:val="both"/>
              <w:rPr>
                <w:rFonts w:ascii="Verdana" w:hAnsi="Verdana" w:cs="Calibri"/>
                <w:color w:val="000000"/>
              </w:rPr>
            </w:pPr>
            <w:r w:rsidRPr="000A34F4">
              <w:rPr>
                <w:rFonts w:ascii="Verdana" w:hAnsi="Verdana"/>
              </w:rPr>
              <w:t xml:space="preserve">Braç articulat </w:t>
            </w:r>
            <w:proofErr w:type="spellStart"/>
            <w:r w:rsidRPr="000A34F4">
              <w:rPr>
                <w:rFonts w:ascii="Verdana" w:hAnsi="Verdana"/>
              </w:rPr>
              <w:t>tallatanques</w:t>
            </w:r>
            <w:proofErr w:type="spellEnd"/>
            <w:r w:rsidRPr="000A34F4">
              <w:rPr>
                <w:rFonts w:ascii="Verdana" w:hAnsi="Verdana"/>
              </w:rPr>
              <w:t xml:space="preserve"> hidràulic per a tractor</w:t>
            </w:r>
          </w:p>
        </w:tc>
        <w:tc>
          <w:tcPr>
            <w:tcW w:w="3080" w:type="dxa"/>
            <w:tcBorders>
              <w:top w:val="nil"/>
              <w:left w:val="nil"/>
              <w:bottom w:val="single" w:sz="4" w:space="0" w:color="auto"/>
              <w:right w:val="single" w:sz="4" w:space="0" w:color="auto"/>
            </w:tcBorders>
            <w:shd w:val="clear" w:color="auto" w:fill="auto"/>
            <w:vAlign w:val="center"/>
            <w:hideMark/>
          </w:tcPr>
          <w:p w14:paraId="179EB531" w14:textId="77777777" w:rsidR="000A34F4" w:rsidRPr="00A16EDF" w:rsidRDefault="000A34F4" w:rsidP="00EA3B79">
            <w:pPr>
              <w:jc w:val="both"/>
              <w:rPr>
                <w:rFonts w:ascii="Verdana" w:hAnsi="Verdana" w:cs="Calibri"/>
                <w:color w:val="000000"/>
              </w:rPr>
            </w:pPr>
            <w:r w:rsidRPr="00A16EDF">
              <w:rPr>
                <w:rFonts w:ascii="Verdana" w:hAnsi="Verdana"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14:paraId="3E99E47B" w14:textId="1FE641E5" w:rsidR="000A34F4" w:rsidRPr="00A16EDF" w:rsidRDefault="000A34F4" w:rsidP="00EA3B79">
            <w:pPr>
              <w:jc w:val="right"/>
              <w:rPr>
                <w:rFonts w:ascii="Verdana" w:hAnsi="Verdana" w:cs="Calibri"/>
                <w:color w:val="000000"/>
              </w:rPr>
            </w:pPr>
            <w:r>
              <w:rPr>
                <w:rFonts w:ascii="Verdana" w:hAnsi="Verdana" w:cs="Calibri"/>
                <w:color w:val="000000"/>
              </w:rPr>
              <w:t>1</w:t>
            </w:r>
          </w:p>
        </w:tc>
        <w:tc>
          <w:tcPr>
            <w:tcW w:w="960" w:type="dxa"/>
            <w:tcBorders>
              <w:top w:val="nil"/>
              <w:left w:val="nil"/>
              <w:bottom w:val="single" w:sz="4" w:space="0" w:color="auto"/>
              <w:right w:val="single" w:sz="4" w:space="0" w:color="auto"/>
            </w:tcBorders>
            <w:shd w:val="clear" w:color="auto" w:fill="auto"/>
            <w:noWrap/>
            <w:vAlign w:val="bottom"/>
            <w:hideMark/>
          </w:tcPr>
          <w:p w14:paraId="30DF07B2" w14:textId="77777777" w:rsidR="000A34F4" w:rsidRPr="00A16EDF" w:rsidRDefault="000A34F4" w:rsidP="00EA3B79">
            <w:pPr>
              <w:rPr>
                <w:rFonts w:ascii="Verdana" w:hAnsi="Verdana" w:cs="Calibri"/>
                <w:color w:val="000000"/>
              </w:rPr>
            </w:pPr>
            <w:r w:rsidRPr="00A16EDF">
              <w:rPr>
                <w:rFonts w:ascii="Verdana" w:hAnsi="Verdana"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14:paraId="7736F64D" w14:textId="77777777" w:rsidR="000A34F4" w:rsidRPr="00A16EDF" w:rsidRDefault="000A34F4" w:rsidP="00EA3B79">
            <w:pPr>
              <w:rPr>
                <w:rFonts w:ascii="Verdana" w:hAnsi="Verdana" w:cs="Calibri"/>
                <w:color w:val="000000"/>
              </w:rPr>
            </w:pPr>
            <w:r w:rsidRPr="00A16EDF">
              <w:rPr>
                <w:rFonts w:ascii="Verdana" w:hAnsi="Verdana" w:cs="Calibri"/>
                <w:color w:val="000000"/>
              </w:rPr>
              <w:t>... €</w:t>
            </w:r>
          </w:p>
        </w:tc>
      </w:tr>
      <w:tr w:rsidR="000A34F4" w:rsidRPr="00A16EDF" w14:paraId="3E3ED942" w14:textId="77777777" w:rsidTr="00EA3B79">
        <w:trPr>
          <w:trHeight w:val="300"/>
        </w:trPr>
        <w:tc>
          <w:tcPr>
            <w:tcW w:w="808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5CF1037A" w14:textId="77777777" w:rsidR="000A34F4" w:rsidRPr="00A16EDF" w:rsidRDefault="000A34F4" w:rsidP="00EA3B79">
            <w:pPr>
              <w:jc w:val="center"/>
              <w:rPr>
                <w:rFonts w:ascii="Verdana" w:hAnsi="Verdana" w:cs="Calibri"/>
                <w:color w:val="000000"/>
              </w:rPr>
            </w:pPr>
            <w:r w:rsidRPr="00A16EDF">
              <w:rPr>
                <w:rFonts w:ascii="Verdana" w:hAnsi="Verdana" w:cs="Calibri"/>
                <w:color w:val="000000"/>
              </w:rPr>
              <w:t>TOTAL</w:t>
            </w:r>
          </w:p>
        </w:tc>
        <w:tc>
          <w:tcPr>
            <w:tcW w:w="960" w:type="dxa"/>
            <w:tcBorders>
              <w:top w:val="nil"/>
              <w:left w:val="nil"/>
              <w:bottom w:val="single" w:sz="4" w:space="0" w:color="auto"/>
              <w:right w:val="single" w:sz="4" w:space="0" w:color="auto"/>
            </w:tcBorders>
            <w:shd w:val="clear" w:color="auto" w:fill="auto"/>
            <w:noWrap/>
            <w:vAlign w:val="bottom"/>
            <w:hideMark/>
          </w:tcPr>
          <w:p w14:paraId="251F564F" w14:textId="77777777" w:rsidR="000A34F4" w:rsidRPr="00A16EDF" w:rsidRDefault="000A34F4" w:rsidP="00EA3B79">
            <w:pPr>
              <w:rPr>
                <w:rFonts w:ascii="Verdana" w:hAnsi="Verdana" w:cs="Calibri"/>
                <w:color w:val="000000"/>
              </w:rPr>
            </w:pPr>
            <w:r w:rsidRPr="00A16EDF">
              <w:rPr>
                <w:rFonts w:ascii="Verdana" w:hAnsi="Verdana" w:cs="Calibri"/>
                <w:color w:val="000000"/>
              </w:rPr>
              <w:t>... €</w:t>
            </w:r>
          </w:p>
        </w:tc>
      </w:tr>
      <w:tr w:rsidR="000A34F4" w:rsidRPr="00A16EDF" w14:paraId="22D8BAB6" w14:textId="77777777" w:rsidTr="00EA3B79">
        <w:trPr>
          <w:trHeight w:val="300"/>
        </w:trPr>
        <w:tc>
          <w:tcPr>
            <w:tcW w:w="808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0C219A89" w14:textId="77777777" w:rsidR="000A34F4" w:rsidRPr="00A16EDF" w:rsidRDefault="000A34F4" w:rsidP="00EA3B79">
            <w:pPr>
              <w:jc w:val="center"/>
              <w:rPr>
                <w:rFonts w:ascii="Verdana" w:hAnsi="Verdana" w:cs="Calibri"/>
                <w:color w:val="000000"/>
              </w:rPr>
            </w:pPr>
            <w:r w:rsidRPr="00A16EDF">
              <w:rPr>
                <w:rFonts w:ascii="Verdana" w:hAnsi="Verdana" w:cs="Calibri"/>
                <w:color w:val="000000"/>
              </w:rPr>
              <w:t>IVA</w:t>
            </w:r>
          </w:p>
        </w:tc>
        <w:tc>
          <w:tcPr>
            <w:tcW w:w="960" w:type="dxa"/>
            <w:tcBorders>
              <w:top w:val="nil"/>
              <w:left w:val="nil"/>
              <w:bottom w:val="single" w:sz="4" w:space="0" w:color="auto"/>
              <w:right w:val="single" w:sz="4" w:space="0" w:color="auto"/>
            </w:tcBorders>
            <w:shd w:val="clear" w:color="auto" w:fill="auto"/>
            <w:noWrap/>
            <w:vAlign w:val="bottom"/>
            <w:hideMark/>
          </w:tcPr>
          <w:p w14:paraId="00324048" w14:textId="77777777" w:rsidR="000A34F4" w:rsidRPr="00A16EDF" w:rsidRDefault="000A34F4" w:rsidP="00EA3B79">
            <w:pPr>
              <w:rPr>
                <w:rFonts w:ascii="Verdana" w:hAnsi="Verdana" w:cs="Calibri"/>
                <w:color w:val="000000"/>
              </w:rPr>
            </w:pPr>
            <w:r w:rsidRPr="00A16EDF">
              <w:rPr>
                <w:rFonts w:ascii="Verdana" w:hAnsi="Verdana" w:cs="Calibri"/>
                <w:color w:val="000000"/>
              </w:rPr>
              <w:t>... €</w:t>
            </w:r>
          </w:p>
        </w:tc>
      </w:tr>
      <w:tr w:rsidR="000A34F4" w:rsidRPr="00A16EDF" w14:paraId="3E9D2F07" w14:textId="77777777" w:rsidTr="00EA3B79">
        <w:trPr>
          <w:trHeight w:val="300"/>
        </w:trPr>
        <w:tc>
          <w:tcPr>
            <w:tcW w:w="808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6F7FA691" w14:textId="77777777" w:rsidR="000A34F4" w:rsidRPr="00A16EDF" w:rsidRDefault="000A34F4" w:rsidP="00EA3B79">
            <w:pPr>
              <w:jc w:val="center"/>
              <w:rPr>
                <w:rFonts w:ascii="Verdana" w:hAnsi="Verdana" w:cs="Calibri"/>
                <w:color w:val="000000"/>
              </w:rPr>
            </w:pPr>
            <w:r w:rsidRPr="00A16EDF">
              <w:rPr>
                <w:rFonts w:ascii="Verdana" w:hAnsi="Verdana" w:cs="Calibri"/>
                <w:color w:val="000000"/>
              </w:rPr>
              <w:t>TOTAL IVA INCLÒS</w:t>
            </w:r>
          </w:p>
        </w:tc>
        <w:tc>
          <w:tcPr>
            <w:tcW w:w="960" w:type="dxa"/>
            <w:tcBorders>
              <w:top w:val="nil"/>
              <w:left w:val="nil"/>
              <w:bottom w:val="single" w:sz="4" w:space="0" w:color="auto"/>
              <w:right w:val="single" w:sz="4" w:space="0" w:color="auto"/>
            </w:tcBorders>
            <w:shd w:val="clear" w:color="auto" w:fill="auto"/>
            <w:noWrap/>
            <w:vAlign w:val="bottom"/>
            <w:hideMark/>
          </w:tcPr>
          <w:p w14:paraId="0F25F7B9" w14:textId="77777777" w:rsidR="000A34F4" w:rsidRPr="00A16EDF" w:rsidRDefault="000A34F4" w:rsidP="00EA3B79">
            <w:pPr>
              <w:rPr>
                <w:rFonts w:ascii="Verdana" w:hAnsi="Verdana" w:cs="Calibri"/>
                <w:color w:val="000000"/>
              </w:rPr>
            </w:pPr>
            <w:r w:rsidRPr="00A16EDF">
              <w:rPr>
                <w:rFonts w:ascii="Verdana" w:hAnsi="Verdana" w:cs="Calibri"/>
                <w:color w:val="000000"/>
              </w:rPr>
              <w:t>... €</w:t>
            </w:r>
          </w:p>
        </w:tc>
      </w:tr>
    </w:tbl>
    <w:p w14:paraId="2F21E993" w14:textId="77777777" w:rsidR="000A34F4" w:rsidRDefault="000A34F4" w:rsidP="000A34F4">
      <w:pPr>
        <w:shd w:val="clear" w:color="auto" w:fill="FFFFFF" w:themeFill="background1"/>
        <w:jc w:val="both"/>
        <w:rPr>
          <w:rFonts w:ascii="Verdana" w:hAnsi="Verdana"/>
        </w:rPr>
      </w:pPr>
    </w:p>
    <w:p w14:paraId="430A7190" w14:textId="77777777" w:rsidR="000A34F4" w:rsidRPr="0012684F" w:rsidRDefault="000A34F4" w:rsidP="000A34F4">
      <w:pPr>
        <w:jc w:val="both"/>
        <w:rPr>
          <w:rFonts w:ascii="Verdana" w:hAnsi="Verdana"/>
          <w:i/>
          <w:sz w:val="16"/>
          <w:szCs w:val="24"/>
          <w:lang w:eastAsia="es-ES_tradnl"/>
        </w:rPr>
      </w:pPr>
    </w:p>
    <w:p w14:paraId="02B36DE5" w14:textId="77777777" w:rsidR="000A34F4" w:rsidRDefault="000A34F4" w:rsidP="000A34F4">
      <w:pPr>
        <w:jc w:val="both"/>
        <w:rPr>
          <w:rFonts w:ascii="Verdana" w:hAnsi="Verdana" w:cs="Arial"/>
        </w:rPr>
      </w:pPr>
      <w:r w:rsidRPr="00A16EDF">
        <w:rPr>
          <w:rFonts w:ascii="Verdana" w:hAnsi="Verdana" w:cs="Arial"/>
        </w:rPr>
        <w:t>Ampliació de la garantia per sobre de la inherent a la marca (garantia de fabricació de la marca)</w:t>
      </w:r>
    </w:p>
    <w:p w14:paraId="388B8FBB" w14:textId="77777777" w:rsidR="000A34F4" w:rsidRDefault="000A34F4" w:rsidP="000A34F4">
      <w:pPr>
        <w:jc w:val="both"/>
        <w:rPr>
          <w:rFonts w:ascii="Verdana" w:hAnsi="Verdana" w:cs="Arial"/>
        </w:rPr>
      </w:pPr>
    </w:p>
    <w:tbl>
      <w:tblPr>
        <w:tblW w:w="5387" w:type="dxa"/>
        <w:tblInd w:w="1204" w:type="dxa"/>
        <w:tblCellMar>
          <w:left w:w="70" w:type="dxa"/>
          <w:right w:w="70" w:type="dxa"/>
        </w:tblCellMar>
        <w:tblLook w:val="04A0" w:firstRow="1" w:lastRow="0" w:firstColumn="1" w:lastColumn="0" w:noHBand="0" w:noVBand="1"/>
      </w:tblPr>
      <w:tblGrid>
        <w:gridCol w:w="2694"/>
        <w:gridCol w:w="2693"/>
      </w:tblGrid>
      <w:tr w:rsidR="000A34F4" w:rsidRPr="009D0D2E" w14:paraId="1A061A86" w14:textId="77777777" w:rsidTr="00EA3B79">
        <w:trPr>
          <w:trHeight w:val="682"/>
        </w:trPr>
        <w:tc>
          <w:tcPr>
            <w:tcW w:w="269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D15D2D9" w14:textId="77777777" w:rsidR="000A34F4" w:rsidRPr="009D0D2E" w:rsidRDefault="000A34F4" w:rsidP="00EA3B79">
            <w:pPr>
              <w:jc w:val="center"/>
              <w:rPr>
                <w:rFonts w:ascii="Verdana" w:hAnsi="Verdana" w:cs="Calibri"/>
              </w:rPr>
            </w:pPr>
            <w:r w:rsidRPr="009D0D2E">
              <w:rPr>
                <w:rFonts w:ascii="Verdana" w:hAnsi="Verdana" w:cs="Calibri"/>
              </w:rPr>
              <w:t>Garantia inherent a la marca (fabricant)</w:t>
            </w:r>
          </w:p>
        </w:tc>
        <w:tc>
          <w:tcPr>
            <w:tcW w:w="2693" w:type="dxa"/>
            <w:tcBorders>
              <w:top w:val="single" w:sz="4" w:space="0" w:color="auto"/>
              <w:left w:val="nil"/>
              <w:bottom w:val="single" w:sz="4" w:space="0" w:color="auto"/>
              <w:right w:val="single" w:sz="4" w:space="0" w:color="auto"/>
            </w:tcBorders>
            <w:shd w:val="clear" w:color="auto" w:fill="auto"/>
            <w:vAlign w:val="bottom"/>
            <w:hideMark/>
          </w:tcPr>
          <w:p w14:paraId="2946BE7A" w14:textId="77777777" w:rsidR="000A34F4" w:rsidRPr="009D0D2E" w:rsidRDefault="000A34F4" w:rsidP="00EA3B79">
            <w:pPr>
              <w:jc w:val="center"/>
              <w:rPr>
                <w:rFonts w:ascii="Verdana" w:hAnsi="Verdana" w:cs="Calibri"/>
              </w:rPr>
            </w:pPr>
            <w:r w:rsidRPr="009D0D2E">
              <w:rPr>
                <w:rFonts w:ascii="Verdana" w:hAnsi="Verdana" w:cs="Calibri"/>
              </w:rPr>
              <w:t xml:space="preserve">Garantia </w:t>
            </w:r>
            <w:proofErr w:type="spellStart"/>
            <w:r w:rsidRPr="009D0D2E">
              <w:rPr>
                <w:rFonts w:ascii="Verdana" w:hAnsi="Verdana" w:cs="Calibri"/>
              </w:rPr>
              <w:t>ofertada</w:t>
            </w:r>
            <w:proofErr w:type="spellEnd"/>
            <w:r>
              <w:rPr>
                <w:rFonts w:ascii="Verdana" w:hAnsi="Verdana" w:cs="Calibri"/>
              </w:rPr>
              <w:t xml:space="preserve"> </w:t>
            </w:r>
            <w:r w:rsidRPr="00F90ABB">
              <w:rPr>
                <w:rFonts w:ascii="Verdana" w:hAnsi="Verdana"/>
                <w:color w:val="212121"/>
              </w:rPr>
              <w:t>(inclosa la garantia inherent a la marca)</w:t>
            </w:r>
          </w:p>
        </w:tc>
      </w:tr>
      <w:tr w:rsidR="000A34F4" w:rsidRPr="009D0D2E" w14:paraId="55360792" w14:textId="77777777" w:rsidTr="00EA3B79">
        <w:trPr>
          <w:trHeight w:val="300"/>
        </w:trPr>
        <w:tc>
          <w:tcPr>
            <w:tcW w:w="2694" w:type="dxa"/>
            <w:tcBorders>
              <w:top w:val="nil"/>
              <w:left w:val="single" w:sz="4" w:space="0" w:color="auto"/>
              <w:bottom w:val="single" w:sz="4" w:space="0" w:color="auto"/>
              <w:right w:val="single" w:sz="4" w:space="0" w:color="auto"/>
            </w:tcBorders>
            <w:shd w:val="clear" w:color="auto" w:fill="auto"/>
            <w:noWrap/>
            <w:vAlign w:val="bottom"/>
            <w:hideMark/>
          </w:tcPr>
          <w:p w14:paraId="7734561A" w14:textId="77777777" w:rsidR="000A34F4" w:rsidRPr="009D0D2E" w:rsidRDefault="000A34F4" w:rsidP="00EA3B79">
            <w:pPr>
              <w:jc w:val="right"/>
              <w:rPr>
                <w:rFonts w:ascii="Verdana" w:hAnsi="Verdana" w:cs="Calibri"/>
              </w:rPr>
            </w:pPr>
            <w:r w:rsidRPr="009D0D2E">
              <w:rPr>
                <w:rFonts w:ascii="Verdana" w:hAnsi="Verdana" w:cs="Calibri"/>
              </w:rPr>
              <w:t> </w:t>
            </w:r>
            <w:r>
              <w:rPr>
                <w:rFonts w:ascii="Verdana" w:hAnsi="Verdana" w:cs="Calibri"/>
              </w:rPr>
              <w:t>....anys</w:t>
            </w:r>
          </w:p>
        </w:tc>
        <w:tc>
          <w:tcPr>
            <w:tcW w:w="2693" w:type="dxa"/>
            <w:tcBorders>
              <w:top w:val="nil"/>
              <w:left w:val="nil"/>
              <w:bottom w:val="single" w:sz="4" w:space="0" w:color="auto"/>
              <w:right w:val="single" w:sz="4" w:space="0" w:color="auto"/>
            </w:tcBorders>
            <w:shd w:val="clear" w:color="auto" w:fill="auto"/>
            <w:noWrap/>
            <w:vAlign w:val="bottom"/>
            <w:hideMark/>
          </w:tcPr>
          <w:p w14:paraId="2DD811F7" w14:textId="77777777" w:rsidR="000A34F4" w:rsidRPr="009D0D2E" w:rsidRDefault="000A34F4" w:rsidP="00EA3B79">
            <w:pPr>
              <w:jc w:val="right"/>
              <w:rPr>
                <w:rFonts w:ascii="Verdana" w:hAnsi="Verdana" w:cs="Calibri"/>
              </w:rPr>
            </w:pPr>
            <w:r w:rsidRPr="009D0D2E">
              <w:rPr>
                <w:rFonts w:ascii="Verdana" w:hAnsi="Verdana" w:cs="Calibri"/>
              </w:rPr>
              <w:t>  </w:t>
            </w:r>
            <w:r>
              <w:rPr>
                <w:rFonts w:ascii="Verdana" w:hAnsi="Verdana" w:cs="Calibri"/>
              </w:rPr>
              <w:t>....anys</w:t>
            </w:r>
          </w:p>
        </w:tc>
      </w:tr>
    </w:tbl>
    <w:p w14:paraId="14CD59E3" w14:textId="77777777" w:rsidR="000A34F4" w:rsidRPr="00A16EDF" w:rsidRDefault="000A34F4" w:rsidP="000A34F4">
      <w:pPr>
        <w:jc w:val="both"/>
        <w:rPr>
          <w:rFonts w:ascii="Verdana" w:hAnsi="Verdana" w:cs="Arial"/>
        </w:rPr>
      </w:pPr>
    </w:p>
    <w:p w14:paraId="24FE17E2" w14:textId="77777777" w:rsidR="000A34F4" w:rsidRPr="0012684F" w:rsidRDefault="000A34F4" w:rsidP="000A34F4">
      <w:pPr>
        <w:rPr>
          <w:rFonts w:ascii="Verdana" w:hAnsi="Verdana" w:cs="Arial"/>
          <w:snapToGrid w:val="0"/>
          <w:lang w:eastAsia="es-ES"/>
        </w:rPr>
      </w:pPr>
    </w:p>
    <w:p w14:paraId="42E6F857" w14:textId="77777777" w:rsidR="000A34F4" w:rsidRPr="0012684F" w:rsidRDefault="000A34F4" w:rsidP="000A34F4">
      <w:pPr>
        <w:rPr>
          <w:rFonts w:ascii="Verdana" w:hAnsi="Verdana" w:cs="Arial"/>
          <w:snapToGrid w:val="0"/>
          <w:lang w:eastAsia="es-ES"/>
        </w:rPr>
      </w:pPr>
      <w:r w:rsidRPr="0012684F">
        <w:rPr>
          <w:rFonts w:ascii="Verdana" w:hAnsi="Verdana" w:cs="Arial"/>
          <w:snapToGrid w:val="0"/>
          <w:lang w:eastAsia="es-ES"/>
        </w:rPr>
        <w:t>Indicar nom signatures, nom de l’empresa/entitat licitadora i data</w:t>
      </w:r>
    </w:p>
    <w:p w14:paraId="2B6D2521" w14:textId="35D6D5FE" w:rsidR="00E35F67" w:rsidRDefault="00E35F67" w:rsidP="00131242">
      <w:pPr>
        <w:rPr>
          <w:rFonts w:ascii="Verdana" w:hAnsi="Verdana" w:cs="Arial"/>
          <w:snapToGrid w:val="0"/>
          <w:lang w:eastAsia="es-ES"/>
        </w:rPr>
      </w:pPr>
      <w:r>
        <w:rPr>
          <w:rFonts w:ascii="Verdana" w:hAnsi="Verdana" w:cs="Arial"/>
          <w:snapToGrid w:val="0"/>
          <w:lang w:eastAsia="es-ES"/>
        </w:rPr>
        <w:br w:type="page"/>
      </w:r>
    </w:p>
    <w:p w14:paraId="547FE8A2" w14:textId="601D727E" w:rsidR="00E35F67" w:rsidRPr="000A34F4" w:rsidRDefault="00E35F67" w:rsidP="00E35F67">
      <w:pPr>
        <w:jc w:val="both"/>
        <w:rPr>
          <w:rFonts w:ascii="Verdana" w:hAnsi="Verdana"/>
          <w:b/>
          <w:u w:val="single"/>
          <w:lang w:eastAsia="es-ES_tradnl"/>
        </w:rPr>
      </w:pPr>
      <w:r>
        <w:rPr>
          <w:rFonts w:ascii="Verdana" w:hAnsi="Verdana"/>
          <w:b/>
          <w:u w:val="single"/>
          <w:lang w:eastAsia="es-ES_tradnl"/>
        </w:rPr>
        <w:lastRenderedPageBreak/>
        <w:t>LOT 3</w:t>
      </w:r>
    </w:p>
    <w:p w14:paraId="4A0C6C36" w14:textId="77777777" w:rsidR="00E35F67" w:rsidRPr="0012684F" w:rsidRDefault="00E35F67" w:rsidP="00E35F67">
      <w:pPr>
        <w:jc w:val="both"/>
        <w:rPr>
          <w:rFonts w:ascii="Verdana" w:hAnsi="Verdana"/>
          <w:i/>
          <w:sz w:val="16"/>
          <w:szCs w:val="24"/>
          <w:lang w:eastAsia="es-ES_tradnl"/>
        </w:rPr>
      </w:pPr>
    </w:p>
    <w:p w14:paraId="59A039E5" w14:textId="7B205641" w:rsidR="00E35F67" w:rsidRPr="0012684F" w:rsidRDefault="00E35F67" w:rsidP="00E35F67">
      <w:pPr>
        <w:shd w:val="clear" w:color="auto" w:fill="FFFFFF" w:themeFill="background1"/>
        <w:jc w:val="both"/>
        <w:rPr>
          <w:rFonts w:ascii="Verdana" w:hAnsi="Verdana"/>
        </w:rPr>
      </w:pPr>
      <w:r w:rsidRPr="0012684F">
        <w:rPr>
          <w:rFonts w:ascii="Verdana" w:hAnsi="Verdana"/>
          <w:lang w:eastAsia="es-ES_tradnl"/>
        </w:rPr>
        <w:t>El Sr./la Sra. ... domiciliat/</w:t>
      </w:r>
      <w:proofErr w:type="spellStart"/>
      <w:r w:rsidRPr="0012684F">
        <w:rPr>
          <w:rFonts w:ascii="Verdana" w:hAnsi="Verdana"/>
          <w:lang w:eastAsia="es-ES_tradnl"/>
        </w:rPr>
        <w:t>ada</w:t>
      </w:r>
      <w:proofErr w:type="spellEnd"/>
      <w:r w:rsidRPr="0012684F">
        <w:rPr>
          <w:rFonts w:ascii="Verdana" w:hAnsi="Verdana"/>
          <w:lang w:eastAsia="es-ES_tradnl"/>
        </w:rPr>
        <w:t xml:space="preserve"> a ... carrer ... núm. ... , amb DNI/NIF núm. ... , major d'edat, en nom propi, o en representació de l'empresa ... amb domicili a ... carrer ... núm. ..., amb l’adreça de correu electrònic següent per rebre les comunicacions electròniques (@) .................................. , assabentat/</w:t>
      </w:r>
      <w:proofErr w:type="spellStart"/>
      <w:r w:rsidRPr="0012684F">
        <w:rPr>
          <w:rFonts w:ascii="Verdana" w:hAnsi="Verdana"/>
          <w:lang w:eastAsia="es-ES_tradnl"/>
        </w:rPr>
        <w:t>ada</w:t>
      </w:r>
      <w:proofErr w:type="spellEnd"/>
      <w:r w:rsidRPr="0012684F">
        <w:rPr>
          <w:rFonts w:ascii="Verdana" w:hAnsi="Verdana"/>
          <w:lang w:eastAsia="es-ES_tradnl"/>
        </w:rPr>
        <w:t xml:space="preserve"> de les condicions exigides per optar a l’adjudicació del contracte núm.</w:t>
      </w:r>
      <w:r>
        <w:rPr>
          <w:rFonts w:ascii="Verdana" w:hAnsi="Verdana"/>
          <w:lang w:eastAsia="es-ES_tradnl"/>
        </w:rPr>
        <w:t xml:space="preserve"> </w:t>
      </w:r>
      <w:r w:rsidRPr="00A16EDF">
        <w:rPr>
          <w:rFonts w:ascii="Verdana" w:hAnsi="Verdana"/>
          <w:b/>
          <w:lang w:eastAsia="es-ES_tradnl"/>
        </w:rPr>
        <w:t>21/0138</w:t>
      </w:r>
      <w:r>
        <w:rPr>
          <w:rFonts w:ascii="Verdana" w:hAnsi="Verdana"/>
          <w:b/>
          <w:lang w:eastAsia="es-ES_tradnl"/>
        </w:rPr>
        <w:t>, Lot 3</w:t>
      </w:r>
      <w:r>
        <w:rPr>
          <w:rFonts w:ascii="Verdana" w:hAnsi="Verdana"/>
          <w:lang w:eastAsia="es-ES_tradnl"/>
        </w:rPr>
        <w:t xml:space="preserve"> </w:t>
      </w:r>
      <w:r w:rsidRPr="0012684F">
        <w:rPr>
          <w:rFonts w:ascii="Verdana" w:hAnsi="Verdana"/>
          <w:lang w:eastAsia="es-ES_tradnl"/>
        </w:rPr>
        <w:t xml:space="preserve">, </w:t>
      </w:r>
      <w:r w:rsidRPr="0012684F">
        <w:rPr>
          <w:rFonts w:ascii="Verdana" w:hAnsi="Verdana"/>
        </w:rPr>
        <w:t xml:space="preserve">que té per objecte </w:t>
      </w:r>
      <w:r w:rsidRPr="00E27CD6">
        <w:rPr>
          <w:rFonts w:ascii="Verdana" w:hAnsi="Verdana"/>
        </w:rPr>
        <w:t>submi</w:t>
      </w:r>
      <w:r>
        <w:rPr>
          <w:rFonts w:ascii="Verdana" w:hAnsi="Verdana"/>
        </w:rPr>
        <w:t>ni</w:t>
      </w:r>
      <w:r w:rsidRPr="00E27CD6">
        <w:rPr>
          <w:rFonts w:ascii="Verdana" w:hAnsi="Verdana"/>
        </w:rPr>
        <w:t xml:space="preserve">strament </w:t>
      </w:r>
      <w:r>
        <w:rPr>
          <w:rFonts w:ascii="Verdana" w:hAnsi="Verdana"/>
        </w:rPr>
        <w:t>de bicicletes elèctriques</w:t>
      </w:r>
      <w:r w:rsidRPr="00E27CD6">
        <w:rPr>
          <w:rFonts w:ascii="Verdana" w:hAnsi="Verdana"/>
        </w:rPr>
        <w:t xml:space="preserve"> amb mesures de contractació pública sostenible</w:t>
      </w:r>
      <w:r>
        <w:rPr>
          <w:rFonts w:ascii="Verdana" w:hAnsi="Verdana"/>
        </w:rPr>
        <w:t>.</w:t>
      </w:r>
      <w:r w:rsidRPr="0012684F">
        <w:rPr>
          <w:rFonts w:ascii="Verdana" w:hAnsi="Verdana"/>
          <w:lang w:eastAsia="es-ES_tradnl"/>
        </w:rPr>
        <w:t xml:space="preserve">, </w:t>
      </w:r>
      <w:r w:rsidRPr="0012684F">
        <w:rPr>
          <w:rFonts w:ascii="Verdana" w:hAnsi="Verdana"/>
        </w:rPr>
        <w:t>es compromet a realitzar-lo amb subjecció al plec de clàusules administratives particulars i al de prescripcions tècniques pel preu de..................euros (IVA inclòs).</w:t>
      </w:r>
    </w:p>
    <w:p w14:paraId="72D9DDB4" w14:textId="77777777" w:rsidR="00E35F67" w:rsidRPr="0012684F" w:rsidRDefault="00E35F67" w:rsidP="00E35F67">
      <w:pPr>
        <w:shd w:val="clear" w:color="auto" w:fill="FFFFFF" w:themeFill="background1"/>
        <w:jc w:val="both"/>
        <w:rPr>
          <w:rFonts w:ascii="Verdana" w:hAnsi="Verdana"/>
        </w:rPr>
      </w:pPr>
    </w:p>
    <w:tbl>
      <w:tblPr>
        <w:tblW w:w="9040" w:type="dxa"/>
        <w:tblInd w:w="55" w:type="dxa"/>
        <w:tblCellMar>
          <w:left w:w="70" w:type="dxa"/>
          <w:right w:w="70" w:type="dxa"/>
        </w:tblCellMar>
        <w:tblLook w:val="04A0" w:firstRow="1" w:lastRow="0" w:firstColumn="1" w:lastColumn="0" w:noHBand="0" w:noVBand="1"/>
      </w:tblPr>
      <w:tblGrid>
        <w:gridCol w:w="3080"/>
        <w:gridCol w:w="3080"/>
        <w:gridCol w:w="960"/>
        <w:gridCol w:w="960"/>
        <w:gridCol w:w="960"/>
      </w:tblGrid>
      <w:tr w:rsidR="00E35F67" w:rsidRPr="00A16EDF" w14:paraId="4C68DB8E" w14:textId="77777777" w:rsidTr="00EA3B79">
        <w:trPr>
          <w:trHeight w:val="300"/>
        </w:trPr>
        <w:tc>
          <w:tcPr>
            <w:tcW w:w="3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1B4897" w14:textId="77777777" w:rsidR="00E35F67" w:rsidRPr="00A16EDF" w:rsidRDefault="00E35F67" w:rsidP="00EA3B79">
            <w:pPr>
              <w:rPr>
                <w:rFonts w:ascii="Verdana" w:hAnsi="Verdana" w:cs="Calibri"/>
                <w:color w:val="000000"/>
              </w:rPr>
            </w:pPr>
            <w:r w:rsidRPr="00A16EDF">
              <w:rPr>
                <w:rFonts w:ascii="Verdana" w:hAnsi="Verdana" w:cs="Calibri"/>
                <w:color w:val="000000"/>
              </w:rPr>
              <w:t> </w:t>
            </w:r>
          </w:p>
        </w:tc>
        <w:tc>
          <w:tcPr>
            <w:tcW w:w="3080" w:type="dxa"/>
            <w:tcBorders>
              <w:top w:val="single" w:sz="4" w:space="0" w:color="auto"/>
              <w:left w:val="nil"/>
              <w:bottom w:val="single" w:sz="4" w:space="0" w:color="auto"/>
              <w:right w:val="single" w:sz="4" w:space="0" w:color="auto"/>
            </w:tcBorders>
            <w:shd w:val="clear" w:color="auto" w:fill="auto"/>
            <w:noWrap/>
            <w:vAlign w:val="bottom"/>
            <w:hideMark/>
          </w:tcPr>
          <w:p w14:paraId="50BC889E" w14:textId="77777777" w:rsidR="00E35F67" w:rsidRPr="00A16EDF" w:rsidRDefault="00E35F67" w:rsidP="00EA3B79">
            <w:pPr>
              <w:rPr>
                <w:rFonts w:ascii="Verdana" w:hAnsi="Verdana" w:cs="Calibri"/>
                <w:color w:val="000000"/>
              </w:rPr>
            </w:pPr>
            <w:r w:rsidRPr="00A16EDF">
              <w:rPr>
                <w:rFonts w:ascii="Verdana" w:hAnsi="Verdana" w:cs="Calibri"/>
                <w:color w:val="000000"/>
              </w:rPr>
              <w:t>Marca / model</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6BD20557" w14:textId="77777777" w:rsidR="00E35F67" w:rsidRPr="00A16EDF" w:rsidRDefault="00E35F67" w:rsidP="00EA3B79">
            <w:pPr>
              <w:rPr>
                <w:rFonts w:ascii="Verdana" w:hAnsi="Verdana" w:cs="Calibri"/>
                <w:color w:val="000000"/>
              </w:rPr>
            </w:pPr>
            <w:r w:rsidRPr="00A16EDF">
              <w:rPr>
                <w:rFonts w:ascii="Verdana" w:hAnsi="Verdana" w:cs="Calibri"/>
                <w:color w:val="000000"/>
              </w:rPr>
              <w:t>Unitats</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7323C2AE" w14:textId="77777777" w:rsidR="00E35F67" w:rsidRPr="00A16EDF" w:rsidRDefault="00E35F67" w:rsidP="00EA3B79">
            <w:pPr>
              <w:rPr>
                <w:rFonts w:ascii="Verdana" w:hAnsi="Verdana" w:cs="Calibri"/>
                <w:color w:val="000000"/>
              </w:rPr>
            </w:pPr>
            <w:r w:rsidRPr="00A16EDF">
              <w:rPr>
                <w:rFonts w:ascii="Verdana" w:hAnsi="Verdana" w:cs="Calibri"/>
                <w:color w:val="000000"/>
              </w:rPr>
              <w:t>Preu unitari</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DF07297" w14:textId="77777777" w:rsidR="00E35F67" w:rsidRPr="00A16EDF" w:rsidRDefault="00E35F67" w:rsidP="00EA3B79">
            <w:pPr>
              <w:rPr>
                <w:rFonts w:ascii="Verdana" w:hAnsi="Verdana" w:cs="Calibri"/>
                <w:color w:val="000000"/>
              </w:rPr>
            </w:pPr>
            <w:r w:rsidRPr="00A16EDF">
              <w:rPr>
                <w:rFonts w:ascii="Verdana" w:hAnsi="Verdana" w:cs="Calibri"/>
                <w:color w:val="000000"/>
              </w:rPr>
              <w:t>Total</w:t>
            </w:r>
          </w:p>
        </w:tc>
      </w:tr>
      <w:tr w:rsidR="00E35F67" w:rsidRPr="00A16EDF" w14:paraId="5FC4BAFC" w14:textId="77777777" w:rsidTr="00EA3B79">
        <w:trPr>
          <w:trHeight w:val="510"/>
        </w:trPr>
        <w:tc>
          <w:tcPr>
            <w:tcW w:w="3080" w:type="dxa"/>
            <w:tcBorders>
              <w:top w:val="nil"/>
              <w:left w:val="single" w:sz="4" w:space="0" w:color="auto"/>
              <w:bottom w:val="single" w:sz="4" w:space="0" w:color="auto"/>
              <w:right w:val="single" w:sz="4" w:space="0" w:color="auto"/>
            </w:tcBorders>
            <w:shd w:val="clear" w:color="auto" w:fill="auto"/>
            <w:vAlign w:val="center"/>
            <w:hideMark/>
          </w:tcPr>
          <w:p w14:paraId="6DBBA21C" w14:textId="63C0183C" w:rsidR="00E35F67" w:rsidRPr="000A34F4" w:rsidRDefault="00E35F67" w:rsidP="00EA3B79">
            <w:pPr>
              <w:jc w:val="both"/>
              <w:rPr>
                <w:rFonts w:ascii="Verdana" w:hAnsi="Verdana" w:cs="Calibri"/>
                <w:color w:val="000000"/>
              </w:rPr>
            </w:pPr>
            <w:r>
              <w:rPr>
                <w:rFonts w:ascii="Verdana" w:hAnsi="Verdana"/>
              </w:rPr>
              <w:t>Bicicletes elèctriques</w:t>
            </w:r>
          </w:p>
        </w:tc>
        <w:tc>
          <w:tcPr>
            <w:tcW w:w="3080" w:type="dxa"/>
            <w:tcBorders>
              <w:top w:val="nil"/>
              <w:left w:val="nil"/>
              <w:bottom w:val="single" w:sz="4" w:space="0" w:color="auto"/>
              <w:right w:val="single" w:sz="4" w:space="0" w:color="auto"/>
            </w:tcBorders>
            <w:shd w:val="clear" w:color="auto" w:fill="auto"/>
            <w:vAlign w:val="center"/>
            <w:hideMark/>
          </w:tcPr>
          <w:p w14:paraId="52470FF8" w14:textId="77777777" w:rsidR="00E35F67" w:rsidRPr="00A16EDF" w:rsidRDefault="00E35F67" w:rsidP="00EA3B79">
            <w:pPr>
              <w:jc w:val="both"/>
              <w:rPr>
                <w:rFonts w:ascii="Verdana" w:hAnsi="Verdana" w:cs="Calibri"/>
                <w:color w:val="000000"/>
              </w:rPr>
            </w:pPr>
            <w:r w:rsidRPr="00A16EDF">
              <w:rPr>
                <w:rFonts w:ascii="Verdana" w:hAnsi="Verdana"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14:paraId="0B3C8A6B" w14:textId="0BBC6B89" w:rsidR="00E35F67" w:rsidRPr="00A16EDF" w:rsidRDefault="00996BF5" w:rsidP="00EA3B79">
            <w:pPr>
              <w:jc w:val="right"/>
              <w:rPr>
                <w:rFonts w:ascii="Verdana" w:hAnsi="Verdana" w:cs="Calibri"/>
                <w:color w:val="000000"/>
              </w:rPr>
            </w:pPr>
            <w:r>
              <w:rPr>
                <w:rFonts w:ascii="Verdana" w:hAnsi="Verdana" w:cs="Calibri"/>
                <w:color w:val="000000"/>
              </w:rPr>
              <w:t>15</w:t>
            </w:r>
          </w:p>
        </w:tc>
        <w:tc>
          <w:tcPr>
            <w:tcW w:w="960" w:type="dxa"/>
            <w:tcBorders>
              <w:top w:val="nil"/>
              <w:left w:val="nil"/>
              <w:bottom w:val="single" w:sz="4" w:space="0" w:color="auto"/>
              <w:right w:val="single" w:sz="4" w:space="0" w:color="auto"/>
            </w:tcBorders>
            <w:shd w:val="clear" w:color="auto" w:fill="auto"/>
            <w:noWrap/>
            <w:vAlign w:val="bottom"/>
            <w:hideMark/>
          </w:tcPr>
          <w:p w14:paraId="2C96DEDF" w14:textId="77777777" w:rsidR="00E35F67" w:rsidRPr="00A16EDF" w:rsidRDefault="00E35F67" w:rsidP="00EA3B79">
            <w:pPr>
              <w:rPr>
                <w:rFonts w:ascii="Verdana" w:hAnsi="Verdana" w:cs="Calibri"/>
                <w:color w:val="000000"/>
              </w:rPr>
            </w:pPr>
            <w:r w:rsidRPr="00A16EDF">
              <w:rPr>
                <w:rFonts w:ascii="Verdana" w:hAnsi="Verdana"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14:paraId="32F0ED1A" w14:textId="77777777" w:rsidR="00E35F67" w:rsidRPr="00A16EDF" w:rsidRDefault="00E35F67" w:rsidP="00EA3B79">
            <w:pPr>
              <w:rPr>
                <w:rFonts w:ascii="Verdana" w:hAnsi="Verdana" w:cs="Calibri"/>
                <w:color w:val="000000"/>
              </w:rPr>
            </w:pPr>
            <w:r w:rsidRPr="00A16EDF">
              <w:rPr>
                <w:rFonts w:ascii="Verdana" w:hAnsi="Verdana" w:cs="Calibri"/>
                <w:color w:val="000000"/>
              </w:rPr>
              <w:t>... €</w:t>
            </w:r>
          </w:p>
        </w:tc>
      </w:tr>
      <w:tr w:rsidR="00E35F67" w:rsidRPr="00A16EDF" w14:paraId="249AFDBF" w14:textId="77777777" w:rsidTr="00EA3B79">
        <w:trPr>
          <w:trHeight w:val="300"/>
        </w:trPr>
        <w:tc>
          <w:tcPr>
            <w:tcW w:w="808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19464CC3" w14:textId="77777777" w:rsidR="00E35F67" w:rsidRPr="00A16EDF" w:rsidRDefault="00E35F67" w:rsidP="00EA3B79">
            <w:pPr>
              <w:jc w:val="center"/>
              <w:rPr>
                <w:rFonts w:ascii="Verdana" w:hAnsi="Verdana" w:cs="Calibri"/>
                <w:color w:val="000000"/>
              </w:rPr>
            </w:pPr>
            <w:r w:rsidRPr="00A16EDF">
              <w:rPr>
                <w:rFonts w:ascii="Verdana" w:hAnsi="Verdana" w:cs="Calibri"/>
                <w:color w:val="000000"/>
              </w:rPr>
              <w:t>TOTAL</w:t>
            </w:r>
          </w:p>
        </w:tc>
        <w:tc>
          <w:tcPr>
            <w:tcW w:w="960" w:type="dxa"/>
            <w:tcBorders>
              <w:top w:val="nil"/>
              <w:left w:val="nil"/>
              <w:bottom w:val="single" w:sz="4" w:space="0" w:color="auto"/>
              <w:right w:val="single" w:sz="4" w:space="0" w:color="auto"/>
            </w:tcBorders>
            <w:shd w:val="clear" w:color="auto" w:fill="auto"/>
            <w:noWrap/>
            <w:vAlign w:val="bottom"/>
            <w:hideMark/>
          </w:tcPr>
          <w:p w14:paraId="38FB87F1" w14:textId="77777777" w:rsidR="00E35F67" w:rsidRPr="00A16EDF" w:rsidRDefault="00E35F67" w:rsidP="00EA3B79">
            <w:pPr>
              <w:rPr>
                <w:rFonts w:ascii="Verdana" w:hAnsi="Verdana" w:cs="Calibri"/>
                <w:color w:val="000000"/>
              </w:rPr>
            </w:pPr>
            <w:r w:rsidRPr="00A16EDF">
              <w:rPr>
                <w:rFonts w:ascii="Verdana" w:hAnsi="Verdana" w:cs="Calibri"/>
                <w:color w:val="000000"/>
              </w:rPr>
              <w:t>... €</w:t>
            </w:r>
          </w:p>
        </w:tc>
      </w:tr>
      <w:tr w:rsidR="00E35F67" w:rsidRPr="00A16EDF" w14:paraId="0302FAFC" w14:textId="77777777" w:rsidTr="00EA3B79">
        <w:trPr>
          <w:trHeight w:val="300"/>
        </w:trPr>
        <w:tc>
          <w:tcPr>
            <w:tcW w:w="808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69055004" w14:textId="77777777" w:rsidR="00E35F67" w:rsidRPr="00A16EDF" w:rsidRDefault="00E35F67" w:rsidP="00EA3B79">
            <w:pPr>
              <w:jc w:val="center"/>
              <w:rPr>
                <w:rFonts w:ascii="Verdana" w:hAnsi="Verdana" w:cs="Calibri"/>
                <w:color w:val="000000"/>
              </w:rPr>
            </w:pPr>
            <w:r w:rsidRPr="00A16EDF">
              <w:rPr>
                <w:rFonts w:ascii="Verdana" w:hAnsi="Verdana" w:cs="Calibri"/>
                <w:color w:val="000000"/>
              </w:rPr>
              <w:t>IVA</w:t>
            </w:r>
          </w:p>
        </w:tc>
        <w:tc>
          <w:tcPr>
            <w:tcW w:w="960" w:type="dxa"/>
            <w:tcBorders>
              <w:top w:val="nil"/>
              <w:left w:val="nil"/>
              <w:bottom w:val="single" w:sz="4" w:space="0" w:color="auto"/>
              <w:right w:val="single" w:sz="4" w:space="0" w:color="auto"/>
            </w:tcBorders>
            <w:shd w:val="clear" w:color="auto" w:fill="auto"/>
            <w:noWrap/>
            <w:vAlign w:val="bottom"/>
            <w:hideMark/>
          </w:tcPr>
          <w:p w14:paraId="0BDB9C2C" w14:textId="77777777" w:rsidR="00E35F67" w:rsidRPr="00A16EDF" w:rsidRDefault="00E35F67" w:rsidP="00EA3B79">
            <w:pPr>
              <w:rPr>
                <w:rFonts w:ascii="Verdana" w:hAnsi="Verdana" w:cs="Calibri"/>
                <w:color w:val="000000"/>
              </w:rPr>
            </w:pPr>
            <w:r w:rsidRPr="00A16EDF">
              <w:rPr>
                <w:rFonts w:ascii="Verdana" w:hAnsi="Verdana" w:cs="Calibri"/>
                <w:color w:val="000000"/>
              </w:rPr>
              <w:t>... €</w:t>
            </w:r>
          </w:p>
        </w:tc>
      </w:tr>
      <w:tr w:rsidR="00E35F67" w:rsidRPr="00A16EDF" w14:paraId="4FD51170" w14:textId="77777777" w:rsidTr="00EA3B79">
        <w:trPr>
          <w:trHeight w:val="300"/>
        </w:trPr>
        <w:tc>
          <w:tcPr>
            <w:tcW w:w="808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24635576" w14:textId="77777777" w:rsidR="00E35F67" w:rsidRPr="00A16EDF" w:rsidRDefault="00E35F67" w:rsidP="00EA3B79">
            <w:pPr>
              <w:jc w:val="center"/>
              <w:rPr>
                <w:rFonts w:ascii="Verdana" w:hAnsi="Verdana" w:cs="Calibri"/>
                <w:color w:val="000000"/>
              </w:rPr>
            </w:pPr>
            <w:r w:rsidRPr="00A16EDF">
              <w:rPr>
                <w:rFonts w:ascii="Verdana" w:hAnsi="Verdana" w:cs="Calibri"/>
                <w:color w:val="000000"/>
              </w:rPr>
              <w:t>TOTAL IVA INCLÒS</w:t>
            </w:r>
          </w:p>
        </w:tc>
        <w:tc>
          <w:tcPr>
            <w:tcW w:w="960" w:type="dxa"/>
            <w:tcBorders>
              <w:top w:val="nil"/>
              <w:left w:val="nil"/>
              <w:bottom w:val="single" w:sz="4" w:space="0" w:color="auto"/>
              <w:right w:val="single" w:sz="4" w:space="0" w:color="auto"/>
            </w:tcBorders>
            <w:shd w:val="clear" w:color="auto" w:fill="auto"/>
            <w:noWrap/>
            <w:vAlign w:val="bottom"/>
            <w:hideMark/>
          </w:tcPr>
          <w:p w14:paraId="11D26764" w14:textId="77777777" w:rsidR="00E35F67" w:rsidRPr="00A16EDF" w:rsidRDefault="00E35F67" w:rsidP="00EA3B79">
            <w:pPr>
              <w:rPr>
                <w:rFonts w:ascii="Verdana" w:hAnsi="Verdana" w:cs="Calibri"/>
                <w:color w:val="000000"/>
              </w:rPr>
            </w:pPr>
            <w:r w:rsidRPr="00A16EDF">
              <w:rPr>
                <w:rFonts w:ascii="Verdana" w:hAnsi="Verdana" w:cs="Calibri"/>
                <w:color w:val="000000"/>
              </w:rPr>
              <w:t>... €</w:t>
            </w:r>
          </w:p>
        </w:tc>
      </w:tr>
    </w:tbl>
    <w:p w14:paraId="3C0AD2AD" w14:textId="77777777" w:rsidR="00E35F67" w:rsidRDefault="00E35F67" w:rsidP="00E35F67">
      <w:pPr>
        <w:shd w:val="clear" w:color="auto" w:fill="FFFFFF" w:themeFill="background1"/>
        <w:jc w:val="both"/>
        <w:rPr>
          <w:rFonts w:ascii="Verdana" w:hAnsi="Verdana"/>
        </w:rPr>
      </w:pPr>
    </w:p>
    <w:p w14:paraId="0640FA49" w14:textId="77777777" w:rsidR="00E35F67" w:rsidRPr="0012684F" w:rsidRDefault="00E35F67" w:rsidP="00E35F67">
      <w:pPr>
        <w:jc w:val="both"/>
        <w:rPr>
          <w:rFonts w:ascii="Verdana" w:hAnsi="Verdana"/>
          <w:i/>
          <w:sz w:val="16"/>
          <w:szCs w:val="24"/>
          <w:lang w:eastAsia="es-ES_tradnl"/>
        </w:rPr>
      </w:pPr>
    </w:p>
    <w:p w14:paraId="05CE8848" w14:textId="77777777" w:rsidR="00E35F67" w:rsidRDefault="00E35F67" w:rsidP="00E35F67">
      <w:pPr>
        <w:jc w:val="both"/>
        <w:rPr>
          <w:rFonts w:ascii="Verdana" w:hAnsi="Verdana" w:cs="Arial"/>
        </w:rPr>
      </w:pPr>
      <w:r w:rsidRPr="00A16EDF">
        <w:rPr>
          <w:rFonts w:ascii="Verdana" w:hAnsi="Verdana" w:cs="Arial"/>
        </w:rPr>
        <w:t>Ampliació de la garantia per sobre de la inherent a la marca (garantia de fabricació de la marca)</w:t>
      </w:r>
    </w:p>
    <w:p w14:paraId="5F4EE9C0" w14:textId="77777777" w:rsidR="00E35F67" w:rsidRDefault="00E35F67" w:rsidP="00E35F67">
      <w:pPr>
        <w:jc w:val="both"/>
        <w:rPr>
          <w:rFonts w:ascii="Verdana" w:hAnsi="Verdana" w:cs="Arial"/>
        </w:rPr>
      </w:pPr>
    </w:p>
    <w:tbl>
      <w:tblPr>
        <w:tblW w:w="5387" w:type="dxa"/>
        <w:tblInd w:w="1204" w:type="dxa"/>
        <w:tblCellMar>
          <w:left w:w="70" w:type="dxa"/>
          <w:right w:w="70" w:type="dxa"/>
        </w:tblCellMar>
        <w:tblLook w:val="04A0" w:firstRow="1" w:lastRow="0" w:firstColumn="1" w:lastColumn="0" w:noHBand="0" w:noVBand="1"/>
      </w:tblPr>
      <w:tblGrid>
        <w:gridCol w:w="2694"/>
        <w:gridCol w:w="2693"/>
      </w:tblGrid>
      <w:tr w:rsidR="00E35F67" w:rsidRPr="009D0D2E" w14:paraId="680982EA" w14:textId="77777777" w:rsidTr="00EA3B79">
        <w:trPr>
          <w:trHeight w:val="682"/>
        </w:trPr>
        <w:tc>
          <w:tcPr>
            <w:tcW w:w="269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16A6268" w14:textId="77777777" w:rsidR="00E35F67" w:rsidRPr="009D0D2E" w:rsidRDefault="00E35F67" w:rsidP="00EA3B79">
            <w:pPr>
              <w:jc w:val="center"/>
              <w:rPr>
                <w:rFonts w:ascii="Verdana" w:hAnsi="Verdana" w:cs="Calibri"/>
              </w:rPr>
            </w:pPr>
            <w:r w:rsidRPr="009D0D2E">
              <w:rPr>
                <w:rFonts w:ascii="Verdana" w:hAnsi="Verdana" w:cs="Calibri"/>
              </w:rPr>
              <w:t>Garantia inherent a la marca (fabricant)</w:t>
            </w:r>
          </w:p>
        </w:tc>
        <w:tc>
          <w:tcPr>
            <w:tcW w:w="2693" w:type="dxa"/>
            <w:tcBorders>
              <w:top w:val="single" w:sz="4" w:space="0" w:color="auto"/>
              <w:left w:val="nil"/>
              <w:bottom w:val="single" w:sz="4" w:space="0" w:color="auto"/>
              <w:right w:val="single" w:sz="4" w:space="0" w:color="auto"/>
            </w:tcBorders>
            <w:shd w:val="clear" w:color="auto" w:fill="auto"/>
            <w:vAlign w:val="bottom"/>
            <w:hideMark/>
          </w:tcPr>
          <w:p w14:paraId="194E330F" w14:textId="77777777" w:rsidR="00E35F67" w:rsidRPr="009D0D2E" w:rsidRDefault="00E35F67" w:rsidP="00EA3B79">
            <w:pPr>
              <w:jc w:val="center"/>
              <w:rPr>
                <w:rFonts w:ascii="Verdana" w:hAnsi="Verdana" w:cs="Calibri"/>
              </w:rPr>
            </w:pPr>
            <w:r w:rsidRPr="009D0D2E">
              <w:rPr>
                <w:rFonts w:ascii="Verdana" w:hAnsi="Verdana" w:cs="Calibri"/>
              </w:rPr>
              <w:t xml:space="preserve">Garantia </w:t>
            </w:r>
            <w:proofErr w:type="spellStart"/>
            <w:r w:rsidRPr="009D0D2E">
              <w:rPr>
                <w:rFonts w:ascii="Verdana" w:hAnsi="Verdana" w:cs="Calibri"/>
              </w:rPr>
              <w:t>ofertada</w:t>
            </w:r>
            <w:proofErr w:type="spellEnd"/>
            <w:r>
              <w:rPr>
                <w:rFonts w:ascii="Verdana" w:hAnsi="Verdana" w:cs="Calibri"/>
              </w:rPr>
              <w:t xml:space="preserve"> </w:t>
            </w:r>
            <w:r w:rsidRPr="00F90ABB">
              <w:rPr>
                <w:rFonts w:ascii="Verdana" w:hAnsi="Verdana"/>
                <w:color w:val="212121"/>
              </w:rPr>
              <w:t>(inclosa la garantia inherent a la marca)</w:t>
            </w:r>
          </w:p>
        </w:tc>
      </w:tr>
      <w:tr w:rsidR="00E35F67" w:rsidRPr="009D0D2E" w14:paraId="6BBA5D8F" w14:textId="77777777" w:rsidTr="00EA3B79">
        <w:trPr>
          <w:trHeight w:val="300"/>
        </w:trPr>
        <w:tc>
          <w:tcPr>
            <w:tcW w:w="2694" w:type="dxa"/>
            <w:tcBorders>
              <w:top w:val="nil"/>
              <w:left w:val="single" w:sz="4" w:space="0" w:color="auto"/>
              <w:bottom w:val="single" w:sz="4" w:space="0" w:color="auto"/>
              <w:right w:val="single" w:sz="4" w:space="0" w:color="auto"/>
            </w:tcBorders>
            <w:shd w:val="clear" w:color="auto" w:fill="auto"/>
            <w:noWrap/>
            <w:vAlign w:val="bottom"/>
            <w:hideMark/>
          </w:tcPr>
          <w:p w14:paraId="4FF03B40" w14:textId="77777777" w:rsidR="00E35F67" w:rsidRPr="009D0D2E" w:rsidRDefault="00E35F67" w:rsidP="00EA3B79">
            <w:pPr>
              <w:jc w:val="right"/>
              <w:rPr>
                <w:rFonts w:ascii="Verdana" w:hAnsi="Verdana" w:cs="Calibri"/>
              </w:rPr>
            </w:pPr>
            <w:r w:rsidRPr="009D0D2E">
              <w:rPr>
                <w:rFonts w:ascii="Verdana" w:hAnsi="Verdana" w:cs="Calibri"/>
              </w:rPr>
              <w:t> </w:t>
            </w:r>
            <w:r>
              <w:rPr>
                <w:rFonts w:ascii="Verdana" w:hAnsi="Verdana" w:cs="Calibri"/>
              </w:rPr>
              <w:t>....anys</w:t>
            </w:r>
          </w:p>
        </w:tc>
        <w:tc>
          <w:tcPr>
            <w:tcW w:w="2693" w:type="dxa"/>
            <w:tcBorders>
              <w:top w:val="nil"/>
              <w:left w:val="nil"/>
              <w:bottom w:val="single" w:sz="4" w:space="0" w:color="auto"/>
              <w:right w:val="single" w:sz="4" w:space="0" w:color="auto"/>
            </w:tcBorders>
            <w:shd w:val="clear" w:color="auto" w:fill="auto"/>
            <w:noWrap/>
            <w:vAlign w:val="bottom"/>
            <w:hideMark/>
          </w:tcPr>
          <w:p w14:paraId="4E1DE3D6" w14:textId="77777777" w:rsidR="00E35F67" w:rsidRPr="009D0D2E" w:rsidRDefault="00E35F67" w:rsidP="00EA3B79">
            <w:pPr>
              <w:jc w:val="right"/>
              <w:rPr>
                <w:rFonts w:ascii="Verdana" w:hAnsi="Verdana" w:cs="Calibri"/>
              </w:rPr>
            </w:pPr>
            <w:r w:rsidRPr="009D0D2E">
              <w:rPr>
                <w:rFonts w:ascii="Verdana" w:hAnsi="Verdana" w:cs="Calibri"/>
              </w:rPr>
              <w:t>  </w:t>
            </w:r>
            <w:r>
              <w:rPr>
                <w:rFonts w:ascii="Verdana" w:hAnsi="Verdana" w:cs="Calibri"/>
              </w:rPr>
              <w:t>....anys</w:t>
            </w:r>
          </w:p>
        </w:tc>
      </w:tr>
    </w:tbl>
    <w:p w14:paraId="67A42877" w14:textId="77777777" w:rsidR="00E35F67" w:rsidRPr="00A16EDF" w:rsidRDefault="00E35F67" w:rsidP="00E35F67">
      <w:pPr>
        <w:jc w:val="both"/>
        <w:rPr>
          <w:rFonts w:ascii="Verdana" w:hAnsi="Verdana" w:cs="Arial"/>
        </w:rPr>
      </w:pPr>
    </w:p>
    <w:p w14:paraId="1FB13E44" w14:textId="77777777" w:rsidR="00E35F67" w:rsidRPr="0012684F" w:rsidRDefault="00E35F67" w:rsidP="00E35F67">
      <w:pPr>
        <w:rPr>
          <w:rFonts w:ascii="Verdana" w:hAnsi="Verdana" w:cs="Arial"/>
          <w:snapToGrid w:val="0"/>
          <w:lang w:eastAsia="es-ES"/>
        </w:rPr>
      </w:pPr>
    </w:p>
    <w:p w14:paraId="6DAE72CB" w14:textId="77777777" w:rsidR="00E35F67" w:rsidRPr="0012684F" w:rsidRDefault="00E35F67" w:rsidP="00E35F67">
      <w:pPr>
        <w:rPr>
          <w:rFonts w:ascii="Verdana" w:hAnsi="Verdana" w:cs="Arial"/>
          <w:snapToGrid w:val="0"/>
          <w:lang w:eastAsia="es-ES"/>
        </w:rPr>
      </w:pPr>
      <w:r w:rsidRPr="0012684F">
        <w:rPr>
          <w:rFonts w:ascii="Verdana" w:hAnsi="Verdana" w:cs="Arial"/>
          <w:snapToGrid w:val="0"/>
          <w:lang w:eastAsia="es-ES"/>
        </w:rPr>
        <w:t>Indicar nom signatures, nom de l’empresa/entitat licitadora i data</w:t>
      </w:r>
    </w:p>
    <w:p w14:paraId="0DDC38E9" w14:textId="4B324CCF" w:rsidR="00E35F67" w:rsidRDefault="00E35F67" w:rsidP="00131242">
      <w:pPr>
        <w:rPr>
          <w:rFonts w:ascii="Verdana" w:hAnsi="Verdana" w:cs="Arial"/>
          <w:snapToGrid w:val="0"/>
          <w:lang w:eastAsia="es-ES"/>
        </w:rPr>
      </w:pPr>
      <w:r>
        <w:rPr>
          <w:rFonts w:ascii="Verdana" w:hAnsi="Verdana" w:cs="Arial"/>
          <w:snapToGrid w:val="0"/>
          <w:lang w:eastAsia="es-ES"/>
        </w:rPr>
        <w:br w:type="page"/>
      </w:r>
    </w:p>
    <w:p w14:paraId="63B96E4C" w14:textId="77777777" w:rsidR="00131242" w:rsidRPr="0012684F" w:rsidRDefault="00131242" w:rsidP="00131242">
      <w:pPr>
        <w:rPr>
          <w:rFonts w:ascii="Verdana" w:hAnsi="Verdana" w:cs="Arial"/>
          <w:snapToGrid w:val="0"/>
          <w:lang w:eastAsia="es-ES"/>
        </w:rPr>
      </w:pPr>
    </w:p>
    <w:p w14:paraId="15363736" w14:textId="77777777" w:rsidR="00131242" w:rsidRPr="0012684F" w:rsidRDefault="00131242" w:rsidP="00131242">
      <w:pPr>
        <w:tabs>
          <w:tab w:val="left" w:pos="851"/>
          <w:tab w:val="left" w:pos="1134"/>
          <w:tab w:val="left" w:pos="1702"/>
        </w:tabs>
        <w:ind w:right="-2"/>
        <w:jc w:val="both"/>
        <w:rPr>
          <w:rFonts w:ascii="Verdana" w:hAnsi="Verdana"/>
          <w:b/>
        </w:rPr>
      </w:pPr>
    </w:p>
    <w:p w14:paraId="5BF0CC63" w14:textId="77777777" w:rsidR="00131242" w:rsidRPr="0012684F" w:rsidRDefault="00131242" w:rsidP="00131242">
      <w:pPr>
        <w:tabs>
          <w:tab w:val="left" w:pos="851"/>
          <w:tab w:val="left" w:pos="1134"/>
          <w:tab w:val="left" w:pos="1702"/>
        </w:tabs>
        <w:ind w:right="-2"/>
        <w:jc w:val="both"/>
        <w:rPr>
          <w:rFonts w:ascii="Verdana" w:hAnsi="Verdana"/>
        </w:rPr>
      </w:pPr>
      <w:r>
        <w:rPr>
          <w:rFonts w:ascii="Verdana" w:hAnsi="Verdana"/>
          <w:b/>
        </w:rPr>
        <w:t>Annex 5</w:t>
      </w:r>
      <w:r w:rsidRPr="0012684F">
        <w:rPr>
          <w:rFonts w:ascii="Verdana" w:hAnsi="Verdana"/>
          <w:b/>
        </w:rPr>
        <w:t>:  MODEL D’AVAL</w:t>
      </w:r>
    </w:p>
    <w:p w14:paraId="3FDDCD87" w14:textId="77777777" w:rsidR="00131242" w:rsidRPr="0012684F" w:rsidRDefault="00131242" w:rsidP="00131242">
      <w:pPr>
        <w:tabs>
          <w:tab w:val="left" w:pos="851"/>
          <w:tab w:val="left" w:pos="1134"/>
          <w:tab w:val="left" w:pos="1702"/>
        </w:tabs>
        <w:ind w:right="-2"/>
        <w:jc w:val="both"/>
        <w:rPr>
          <w:rFonts w:ascii="Verdana" w:hAnsi="Verdana"/>
          <w:b/>
        </w:rPr>
      </w:pPr>
    </w:p>
    <w:p w14:paraId="3B228C89" w14:textId="77777777" w:rsidR="00131242" w:rsidRPr="0012684F" w:rsidRDefault="00131242" w:rsidP="00131242">
      <w:pPr>
        <w:tabs>
          <w:tab w:val="left" w:pos="851"/>
          <w:tab w:val="left" w:pos="1134"/>
          <w:tab w:val="left" w:pos="1702"/>
        </w:tabs>
        <w:ind w:right="-2"/>
        <w:jc w:val="both"/>
        <w:rPr>
          <w:rFonts w:ascii="Verdana" w:hAnsi="Verdana"/>
        </w:rPr>
      </w:pPr>
      <w:r w:rsidRPr="0012684F">
        <w:rPr>
          <w:rFonts w:ascii="Verdana" w:hAnsi="Verdana"/>
        </w:rPr>
        <w:t xml:space="preserve">L’entitat (raó social de l’entitat de crèdit o societat de garantia recíproca), NIF (….), amb domicili (a efectes de notificacions i requeriments) en el carrer/plaça/avinguda, codi postal, localitat, i en el seu nom (nom i cognoms dels apoderats), amb poders suficients per obligar-se en aquest acte, segons resulta del </w:t>
      </w:r>
      <w:proofErr w:type="spellStart"/>
      <w:r w:rsidRPr="0012684F">
        <w:rPr>
          <w:rFonts w:ascii="Verdana" w:hAnsi="Verdana"/>
        </w:rPr>
        <w:t>bastanteig</w:t>
      </w:r>
      <w:proofErr w:type="spellEnd"/>
      <w:r w:rsidRPr="0012684F">
        <w:rPr>
          <w:rFonts w:ascii="Verdana" w:hAnsi="Verdana"/>
        </w:rPr>
        <w:t xml:space="preserve"> de poders que es ressenyen en la part inferior d’aquest document, AVALA a: (nom i cognoms o raó social de l’avalat), NIF (….), en virtut del que s’estableix per: (norma/es i </w:t>
      </w:r>
      <w:proofErr w:type="spellStart"/>
      <w:r w:rsidRPr="0012684F">
        <w:rPr>
          <w:rFonts w:ascii="Verdana" w:hAnsi="Verdana"/>
        </w:rPr>
        <w:t>artícle</w:t>
      </w:r>
      <w:proofErr w:type="spellEnd"/>
      <w:r w:rsidRPr="0012684F">
        <w:rPr>
          <w:rFonts w:ascii="Verdana" w:hAnsi="Verdana"/>
        </w:rPr>
        <w:t>/s que imposa/sen la constitució d’aquesta garantia), l’article 107 i següents de la Llei 9/2017 del 8 de novembre de Contractes del Sector Públic (LCSP), per la qual s’aprova el Text Refós de la Llei de Contractes del Sector Públic,) per a respondre de les obligacions següents: (detallar l’objecte del contracte o obligació assumida pel garantit i el número d’expedient de contractació), davant PARCS I JARDINS DE BARCELONA, INSTITUT MUNICIPAL, NIF P5801914B, per import de: (en lletra i en xifra).</w:t>
      </w:r>
    </w:p>
    <w:p w14:paraId="37762B1A" w14:textId="77777777" w:rsidR="00131242" w:rsidRPr="0012684F" w:rsidRDefault="00131242" w:rsidP="00131242">
      <w:pPr>
        <w:tabs>
          <w:tab w:val="left" w:pos="851"/>
          <w:tab w:val="left" w:pos="1134"/>
          <w:tab w:val="left" w:pos="1702"/>
        </w:tabs>
        <w:ind w:right="-2"/>
        <w:jc w:val="both"/>
        <w:rPr>
          <w:rFonts w:ascii="Verdana" w:hAnsi="Verdana"/>
        </w:rPr>
      </w:pPr>
      <w:r w:rsidRPr="0012684F">
        <w:rPr>
          <w:rFonts w:ascii="Verdana" w:hAnsi="Verdana"/>
        </w:rPr>
        <w:t xml:space="preserve">L’entitat </w:t>
      </w:r>
      <w:proofErr w:type="spellStart"/>
      <w:r w:rsidRPr="0012684F">
        <w:rPr>
          <w:rFonts w:ascii="Verdana" w:hAnsi="Verdana"/>
        </w:rPr>
        <w:t>avalista</w:t>
      </w:r>
      <w:proofErr w:type="spellEnd"/>
      <w:r w:rsidRPr="0012684F">
        <w:rPr>
          <w:rFonts w:ascii="Verdana" w:hAnsi="Verdana"/>
        </w:rPr>
        <w:t xml:space="preserve"> declara sota la seva responsabilitat, que compleix amb els requisits previstos en l’article 56.2 del Reglament General de la Llei de Contractes de les Administracions Públiques. Aquest aval s’atorga solidàriament respecte a l’obligat principal, amb renuncia expressa al benefici d’excussió i amb compromís de pagament al primer requeriment de la Caixa General de Dipòsits o òrgan equivalent de la resta d’Administracions Públiques, amb subjecció als termes previstos en la legislació de contractes de les Administracions Públiques, en les seves normes de desenvolupament i en la normativa reguladora de la Caixa General de Dipòsits.</w:t>
      </w:r>
    </w:p>
    <w:p w14:paraId="4B605B49" w14:textId="77777777" w:rsidR="00131242" w:rsidRPr="0012684F" w:rsidRDefault="00131242" w:rsidP="00131242">
      <w:pPr>
        <w:tabs>
          <w:tab w:val="left" w:pos="851"/>
          <w:tab w:val="left" w:pos="1134"/>
          <w:tab w:val="left" w:pos="1702"/>
        </w:tabs>
        <w:ind w:right="-2"/>
        <w:jc w:val="both"/>
        <w:rPr>
          <w:rFonts w:ascii="Verdana" w:hAnsi="Verdana"/>
        </w:rPr>
      </w:pPr>
      <w:r w:rsidRPr="0012684F">
        <w:rPr>
          <w:rFonts w:ascii="Verdana" w:hAnsi="Verdana"/>
        </w:rPr>
        <w:t xml:space="preserve">El present aval estarà en vigor fins que PARCS I JARDINS DE BARCELONA, INSTITUT MUNICIPAL o qui en el seu nom estigui habilitat legalment per fer-ho, autoritzi la seva  cancel·lació o devolució d’acord amb l’establert en la legislació civil i mercantil i el </w:t>
      </w:r>
      <w:proofErr w:type="spellStart"/>
      <w:r w:rsidRPr="0012684F">
        <w:rPr>
          <w:rFonts w:ascii="Verdana" w:hAnsi="Verdana"/>
        </w:rPr>
        <w:t>clausulat</w:t>
      </w:r>
      <w:proofErr w:type="spellEnd"/>
      <w:r w:rsidRPr="0012684F">
        <w:rPr>
          <w:rFonts w:ascii="Verdana" w:hAnsi="Verdana"/>
        </w:rPr>
        <w:t xml:space="preserve"> del contracte garantit.</w:t>
      </w:r>
    </w:p>
    <w:p w14:paraId="4A9AED5D" w14:textId="77777777" w:rsidR="00131242" w:rsidRPr="0012684F" w:rsidRDefault="00131242" w:rsidP="00131242">
      <w:pPr>
        <w:tabs>
          <w:tab w:val="left" w:pos="851"/>
          <w:tab w:val="left" w:pos="1134"/>
          <w:tab w:val="left" w:pos="1702"/>
        </w:tabs>
        <w:ind w:right="-2"/>
        <w:jc w:val="both"/>
        <w:rPr>
          <w:rFonts w:ascii="Verdana" w:hAnsi="Verdana"/>
        </w:rPr>
      </w:pPr>
      <w:r w:rsidRPr="0012684F">
        <w:rPr>
          <w:rFonts w:ascii="Verdana" w:hAnsi="Verdana"/>
        </w:rPr>
        <w:t>(Lloc i data)</w:t>
      </w:r>
    </w:p>
    <w:p w14:paraId="3490ED91" w14:textId="77777777" w:rsidR="00131242" w:rsidRPr="0012684F" w:rsidRDefault="00131242" w:rsidP="00131242">
      <w:pPr>
        <w:tabs>
          <w:tab w:val="left" w:pos="851"/>
          <w:tab w:val="left" w:pos="1134"/>
          <w:tab w:val="left" w:pos="1702"/>
        </w:tabs>
        <w:ind w:right="-2"/>
        <w:jc w:val="both"/>
        <w:rPr>
          <w:rFonts w:ascii="Verdana" w:hAnsi="Verdana"/>
        </w:rPr>
      </w:pPr>
      <w:r w:rsidRPr="0012684F">
        <w:rPr>
          <w:rFonts w:ascii="Verdana" w:hAnsi="Verdana"/>
        </w:rPr>
        <w:t>(raó social de l’entitat)</w:t>
      </w:r>
    </w:p>
    <w:p w14:paraId="36F692EB" w14:textId="77777777" w:rsidR="00131242" w:rsidRPr="0012684F" w:rsidRDefault="00131242" w:rsidP="00131242">
      <w:pPr>
        <w:tabs>
          <w:tab w:val="left" w:pos="851"/>
          <w:tab w:val="left" w:pos="1134"/>
          <w:tab w:val="left" w:pos="1702"/>
        </w:tabs>
        <w:ind w:right="-2"/>
        <w:jc w:val="both"/>
        <w:rPr>
          <w:rFonts w:ascii="Verdana" w:hAnsi="Verdana"/>
        </w:rPr>
      </w:pPr>
      <w:r w:rsidRPr="0012684F">
        <w:rPr>
          <w:rFonts w:ascii="Verdana" w:hAnsi="Verdana"/>
        </w:rPr>
        <w:t>(signatura dels apoderats)</w:t>
      </w:r>
    </w:p>
    <w:p w14:paraId="2C6F008A" w14:textId="77777777" w:rsidR="00131242" w:rsidRPr="0012684F" w:rsidRDefault="00131242" w:rsidP="00131242">
      <w:pPr>
        <w:tabs>
          <w:tab w:val="left" w:pos="851"/>
          <w:tab w:val="left" w:pos="1134"/>
          <w:tab w:val="left" w:pos="1702"/>
        </w:tabs>
        <w:ind w:right="-2"/>
        <w:jc w:val="both"/>
        <w:rPr>
          <w:rFonts w:ascii="Verdana" w:hAnsi="Verdana"/>
        </w:rPr>
      </w:pPr>
      <w:proofErr w:type="spellStart"/>
      <w:r w:rsidRPr="0012684F">
        <w:rPr>
          <w:rFonts w:ascii="Verdana" w:hAnsi="Verdana"/>
        </w:rPr>
        <w:t>Bastanteig</w:t>
      </w:r>
      <w:proofErr w:type="spellEnd"/>
      <w:r w:rsidRPr="0012684F">
        <w:rPr>
          <w:rFonts w:ascii="Verdana" w:hAnsi="Verdana"/>
        </w:rPr>
        <w:t xml:space="preserve"> de poders per l’Assessoria Jurídica de la CGD o Advocacia de l’Estat</w:t>
      </w:r>
    </w:p>
    <w:p w14:paraId="39746654" w14:textId="77777777" w:rsidR="00131242" w:rsidRPr="00EC7741" w:rsidRDefault="00131242" w:rsidP="00131242">
      <w:pPr>
        <w:tabs>
          <w:tab w:val="left" w:pos="851"/>
          <w:tab w:val="left" w:pos="1134"/>
          <w:tab w:val="left" w:pos="1702"/>
        </w:tabs>
        <w:ind w:right="-2"/>
        <w:jc w:val="both"/>
        <w:rPr>
          <w:rFonts w:ascii="Verdana" w:hAnsi="Verdana"/>
        </w:rPr>
      </w:pPr>
      <w:r w:rsidRPr="0012684F">
        <w:rPr>
          <w:rFonts w:ascii="Verdana" w:hAnsi="Verdana"/>
        </w:rPr>
        <w:t>Província</w:t>
      </w:r>
      <w:r w:rsidRPr="0012684F">
        <w:rPr>
          <w:rFonts w:ascii="Verdana" w:hAnsi="Verdana"/>
        </w:rPr>
        <w:tab/>
        <w:t>Data</w:t>
      </w:r>
      <w:r w:rsidRPr="0012684F">
        <w:rPr>
          <w:rFonts w:ascii="Verdana" w:hAnsi="Verdana"/>
        </w:rPr>
        <w:tab/>
        <w:t xml:space="preserve">Número </w:t>
      </w:r>
      <w:r w:rsidRPr="00EC7741">
        <w:rPr>
          <w:rFonts w:ascii="Verdana" w:hAnsi="Verdana"/>
        </w:rPr>
        <w:t>o codi</w:t>
      </w:r>
    </w:p>
    <w:p w14:paraId="41868732" w14:textId="77777777" w:rsidR="00131242" w:rsidRPr="00EC7741" w:rsidRDefault="00131242" w:rsidP="00131242">
      <w:pPr>
        <w:tabs>
          <w:tab w:val="left" w:pos="851"/>
          <w:tab w:val="left" w:pos="1134"/>
          <w:tab w:val="left" w:pos="1702"/>
        </w:tabs>
        <w:ind w:right="-2"/>
        <w:jc w:val="both"/>
        <w:rPr>
          <w:rFonts w:ascii="Verdana" w:hAnsi="Verdana"/>
        </w:rPr>
      </w:pPr>
    </w:p>
    <w:p w14:paraId="60FD6B78" w14:textId="77777777" w:rsidR="00131242" w:rsidRPr="00EC7741" w:rsidRDefault="00131242" w:rsidP="00131242">
      <w:pPr>
        <w:tabs>
          <w:tab w:val="left" w:pos="851"/>
          <w:tab w:val="left" w:pos="1134"/>
          <w:tab w:val="left" w:pos="1702"/>
        </w:tabs>
        <w:ind w:right="-2"/>
        <w:jc w:val="both"/>
        <w:rPr>
          <w:rFonts w:ascii="Verdana" w:hAnsi="Verdana"/>
        </w:rPr>
      </w:pPr>
      <w:r w:rsidRPr="00EC7741">
        <w:rPr>
          <w:rFonts w:ascii="Verdana" w:hAnsi="Verdana"/>
        </w:rPr>
        <w:t>NOTA:     L’Aval haurà d’estar intervingut per notari.</w:t>
      </w:r>
    </w:p>
    <w:p w14:paraId="7510C06B" w14:textId="77777777" w:rsidR="00131242" w:rsidRPr="00EC7741" w:rsidRDefault="00131242" w:rsidP="00131242">
      <w:pPr>
        <w:tabs>
          <w:tab w:val="left" w:pos="851"/>
          <w:tab w:val="left" w:pos="1134"/>
          <w:tab w:val="left" w:pos="1702"/>
        </w:tabs>
        <w:ind w:right="-2"/>
        <w:jc w:val="both"/>
        <w:rPr>
          <w:rFonts w:ascii="Verdana" w:hAnsi="Verdana"/>
        </w:rPr>
      </w:pPr>
    </w:p>
    <w:p w14:paraId="1EB2C34E" w14:textId="77777777" w:rsidR="00131242" w:rsidRPr="00EC7741" w:rsidRDefault="00131242" w:rsidP="00131242">
      <w:pPr>
        <w:tabs>
          <w:tab w:val="left" w:pos="851"/>
          <w:tab w:val="left" w:pos="1134"/>
          <w:tab w:val="left" w:pos="1702"/>
        </w:tabs>
        <w:ind w:right="-2"/>
        <w:jc w:val="both"/>
        <w:rPr>
          <w:rFonts w:ascii="Verdana" w:hAnsi="Verdana"/>
        </w:rPr>
      </w:pPr>
    </w:p>
    <w:p w14:paraId="4AFB5988" w14:textId="77777777" w:rsidR="00131242" w:rsidRPr="00EC7741" w:rsidRDefault="00131242" w:rsidP="00131242">
      <w:pPr>
        <w:tabs>
          <w:tab w:val="left" w:pos="851"/>
          <w:tab w:val="left" w:pos="1134"/>
          <w:tab w:val="left" w:pos="1702"/>
        </w:tabs>
        <w:ind w:right="-2"/>
        <w:jc w:val="both"/>
        <w:rPr>
          <w:rFonts w:ascii="Verdana" w:hAnsi="Verdana"/>
        </w:rPr>
      </w:pPr>
    </w:p>
    <w:p w14:paraId="27A69A36" w14:textId="77777777" w:rsidR="00131242" w:rsidRPr="00EC7741" w:rsidRDefault="00131242" w:rsidP="00131242">
      <w:pPr>
        <w:tabs>
          <w:tab w:val="left" w:pos="851"/>
          <w:tab w:val="left" w:pos="1134"/>
          <w:tab w:val="left" w:pos="1702"/>
        </w:tabs>
        <w:ind w:right="-2"/>
        <w:jc w:val="both"/>
        <w:rPr>
          <w:rFonts w:ascii="Verdana" w:hAnsi="Verdana"/>
        </w:rPr>
      </w:pPr>
    </w:p>
    <w:p w14:paraId="3D76E15C" w14:textId="77777777" w:rsidR="00131242" w:rsidRPr="00EC7741" w:rsidRDefault="00131242" w:rsidP="00131242">
      <w:pPr>
        <w:tabs>
          <w:tab w:val="left" w:pos="851"/>
          <w:tab w:val="left" w:pos="1134"/>
          <w:tab w:val="left" w:pos="1702"/>
        </w:tabs>
        <w:ind w:right="-2"/>
        <w:jc w:val="both"/>
        <w:rPr>
          <w:rFonts w:ascii="Verdana" w:hAnsi="Verdana"/>
        </w:rPr>
      </w:pPr>
    </w:p>
    <w:p w14:paraId="14B054CD" w14:textId="77777777" w:rsidR="00131242" w:rsidRPr="00EC7741" w:rsidRDefault="00131242" w:rsidP="00131242">
      <w:pPr>
        <w:tabs>
          <w:tab w:val="left" w:pos="851"/>
          <w:tab w:val="left" w:pos="1134"/>
          <w:tab w:val="left" w:pos="1702"/>
        </w:tabs>
        <w:ind w:right="-2"/>
        <w:jc w:val="both"/>
        <w:rPr>
          <w:rFonts w:ascii="Verdana" w:hAnsi="Verdana"/>
        </w:rPr>
      </w:pPr>
    </w:p>
    <w:p w14:paraId="4BB1EFCC" w14:textId="77777777" w:rsidR="00131242" w:rsidRPr="00EC7741" w:rsidRDefault="00131242" w:rsidP="00131242">
      <w:pPr>
        <w:tabs>
          <w:tab w:val="left" w:pos="851"/>
          <w:tab w:val="left" w:pos="1134"/>
          <w:tab w:val="left" w:pos="1702"/>
        </w:tabs>
        <w:ind w:right="-2"/>
        <w:jc w:val="both"/>
        <w:rPr>
          <w:rFonts w:ascii="Verdana" w:hAnsi="Verdana"/>
        </w:rPr>
      </w:pPr>
    </w:p>
    <w:p w14:paraId="04494F36" w14:textId="77777777" w:rsidR="00131242" w:rsidRPr="00EC7741" w:rsidRDefault="00131242" w:rsidP="00131242">
      <w:pPr>
        <w:tabs>
          <w:tab w:val="left" w:pos="851"/>
          <w:tab w:val="left" w:pos="1134"/>
          <w:tab w:val="left" w:pos="1702"/>
        </w:tabs>
        <w:ind w:right="-2"/>
        <w:jc w:val="both"/>
        <w:rPr>
          <w:rFonts w:ascii="Verdana" w:hAnsi="Verdana"/>
        </w:rPr>
      </w:pPr>
    </w:p>
    <w:p w14:paraId="0B7085E4" w14:textId="77777777" w:rsidR="00131242" w:rsidRPr="00EC7741" w:rsidRDefault="00131242" w:rsidP="00131242">
      <w:pPr>
        <w:tabs>
          <w:tab w:val="left" w:pos="851"/>
          <w:tab w:val="left" w:pos="1134"/>
          <w:tab w:val="left" w:pos="1702"/>
        </w:tabs>
        <w:ind w:right="-2"/>
        <w:jc w:val="both"/>
        <w:rPr>
          <w:rFonts w:ascii="Verdana" w:hAnsi="Verdana"/>
        </w:rPr>
      </w:pPr>
    </w:p>
    <w:p w14:paraId="76CD22F0" w14:textId="77777777" w:rsidR="00131242" w:rsidRPr="00EC7741" w:rsidRDefault="00131242" w:rsidP="00131242">
      <w:pPr>
        <w:tabs>
          <w:tab w:val="left" w:pos="851"/>
          <w:tab w:val="left" w:pos="1134"/>
          <w:tab w:val="left" w:pos="1702"/>
        </w:tabs>
        <w:ind w:right="-2"/>
        <w:jc w:val="both"/>
        <w:rPr>
          <w:rFonts w:ascii="Verdana" w:hAnsi="Verdana"/>
        </w:rPr>
      </w:pPr>
    </w:p>
    <w:p w14:paraId="36C24A59" w14:textId="77777777" w:rsidR="00131242" w:rsidRPr="00EC7741" w:rsidRDefault="00131242" w:rsidP="00131242">
      <w:pPr>
        <w:tabs>
          <w:tab w:val="left" w:pos="851"/>
          <w:tab w:val="left" w:pos="1134"/>
          <w:tab w:val="left" w:pos="1702"/>
        </w:tabs>
        <w:ind w:right="-2"/>
        <w:jc w:val="both"/>
        <w:rPr>
          <w:rFonts w:ascii="Verdana" w:hAnsi="Verdana"/>
        </w:rPr>
      </w:pPr>
    </w:p>
    <w:p w14:paraId="56AB073B" w14:textId="77777777" w:rsidR="00131242" w:rsidRPr="00EC7741" w:rsidRDefault="00131242" w:rsidP="00131242">
      <w:pPr>
        <w:tabs>
          <w:tab w:val="left" w:pos="851"/>
          <w:tab w:val="left" w:pos="1134"/>
          <w:tab w:val="left" w:pos="1702"/>
        </w:tabs>
        <w:ind w:right="-2"/>
        <w:jc w:val="both"/>
        <w:rPr>
          <w:rFonts w:ascii="Verdana" w:hAnsi="Verdana"/>
        </w:rPr>
      </w:pPr>
    </w:p>
    <w:p w14:paraId="7A414689" w14:textId="77777777" w:rsidR="00131242" w:rsidRPr="00EC7741" w:rsidRDefault="00131242" w:rsidP="00131242">
      <w:pPr>
        <w:tabs>
          <w:tab w:val="left" w:pos="851"/>
          <w:tab w:val="left" w:pos="1134"/>
          <w:tab w:val="left" w:pos="1702"/>
        </w:tabs>
        <w:ind w:right="-2"/>
        <w:jc w:val="both"/>
        <w:rPr>
          <w:rFonts w:ascii="Verdana" w:hAnsi="Verdana"/>
        </w:rPr>
      </w:pPr>
    </w:p>
    <w:p w14:paraId="353BE963" w14:textId="77777777" w:rsidR="00131242" w:rsidRPr="00EC7741" w:rsidRDefault="00131242" w:rsidP="00131242">
      <w:pPr>
        <w:tabs>
          <w:tab w:val="left" w:pos="851"/>
          <w:tab w:val="left" w:pos="1134"/>
          <w:tab w:val="left" w:pos="1702"/>
        </w:tabs>
        <w:ind w:right="-2"/>
        <w:jc w:val="both"/>
        <w:rPr>
          <w:rFonts w:ascii="Verdana" w:hAnsi="Verdana"/>
        </w:rPr>
      </w:pPr>
    </w:p>
    <w:p w14:paraId="567538EE" w14:textId="77777777" w:rsidR="00131242" w:rsidRPr="00EC7741" w:rsidRDefault="00131242" w:rsidP="00131242">
      <w:pPr>
        <w:tabs>
          <w:tab w:val="left" w:pos="851"/>
          <w:tab w:val="left" w:pos="1134"/>
          <w:tab w:val="left" w:pos="1702"/>
        </w:tabs>
        <w:ind w:right="-2"/>
        <w:jc w:val="both"/>
        <w:rPr>
          <w:rFonts w:ascii="Verdana" w:hAnsi="Verdana"/>
        </w:rPr>
      </w:pPr>
    </w:p>
    <w:p w14:paraId="6A15E49D" w14:textId="77777777" w:rsidR="00131242" w:rsidRPr="00EC7741" w:rsidRDefault="00131242" w:rsidP="00131242">
      <w:pPr>
        <w:tabs>
          <w:tab w:val="left" w:pos="851"/>
          <w:tab w:val="left" w:pos="1134"/>
          <w:tab w:val="left" w:pos="1702"/>
        </w:tabs>
        <w:ind w:right="-2"/>
        <w:jc w:val="both"/>
        <w:rPr>
          <w:rFonts w:ascii="Verdana" w:hAnsi="Verdana"/>
        </w:rPr>
      </w:pPr>
    </w:p>
    <w:p w14:paraId="64F0594A" w14:textId="77777777" w:rsidR="00131242" w:rsidRPr="00EC7741" w:rsidRDefault="00131242" w:rsidP="00131242">
      <w:pPr>
        <w:tabs>
          <w:tab w:val="left" w:pos="851"/>
          <w:tab w:val="left" w:pos="1134"/>
          <w:tab w:val="left" w:pos="1702"/>
        </w:tabs>
        <w:ind w:right="-2"/>
        <w:jc w:val="both"/>
        <w:rPr>
          <w:rFonts w:ascii="Verdana" w:hAnsi="Verdana"/>
        </w:rPr>
      </w:pPr>
    </w:p>
    <w:p w14:paraId="739E4831" w14:textId="77777777" w:rsidR="00131242" w:rsidRPr="00EC7741" w:rsidRDefault="00131242" w:rsidP="00131242">
      <w:pPr>
        <w:tabs>
          <w:tab w:val="left" w:pos="851"/>
          <w:tab w:val="left" w:pos="1134"/>
          <w:tab w:val="left" w:pos="1702"/>
        </w:tabs>
        <w:ind w:right="-2"/>
        <w:jc w:val="both"/>
        <w:rPr>
          <w:rFonts w:ascii="Verdana" w:hAnsi="Verdana"/>
        </w:rPr>
      </w:pPr>
    </w:p>
    <w:p w14:paraId="1A44779D" w14:textId="77777777" w:rsidR="00131242" w:rsidRPr="00EC7741" w:rsidRDefault="00131242" w:rsidP="00131242">
      <w:pPr>
        <w:tabs>
          <w:tab w:val="left" w:pos="851"/>
          <w:tab w:val="left" w:pos="1134"/>
          <w:tab w:val="left" w:pos="1702"/>
        </w:tabs>
        <w:ind w:right="-2"/>
        <w:jc w:val="both"/>
        <w:rPr>
          <w:rFonts w:ascii="Verdana" w:hAnsi="Verdana"/>
        </w:rPr>
      </w:pPr>
    </w:p>
    <w:p w14:paraId="4FAD8698" w14:textId="77777777" w:rsidR="00131242" w:rsidRPr="00EC7741" w:rsidRDefault="00131242" w:rsidP="00131242">
      <w:pPr>
        <w:tabs>
          <w:tab w:val="left" w:pos="851"/>
          <w:tab w:val="left" w:pos="1134"/>
          <w:tab w:val="left" w:pos="1702"/>
        </w:tabs>
        <w:ind w:right="-2"/>
        <w:jc w:val="both"/>
        <w:rPr>
          <w:rFonts w:ascii="Verdana" w:hAnsi="Verdana"/>
        </w:rPr>
      </w:pPr>
    </w:p>
    <w:p w14:paraId="4F1156C6" w14:textId="77777777" w:rsidR="00131242" w:rsidRPr="00EC7741" w:rsidRDefault="00131242" w:rsidP="00131242">
      <w:pPr>
        <w:tabs>
          <w:tab w:val="left" w:pos="851"/>
          <w:tab w:val="left" w:pos="1134"/>
          <w:tab w:val="left" w:pos="1702"/>
        </w:tabs>
        <w:ind w:right="-2"/>
        <w:jc w:val="both"/>
        <w:rPr>
          <w:rFonts w:ascii="Verdana" w:hAnsi="Verdana"/>
        </w:rPr>
      </w:pPr>
    </w:p>
    <w:p w14:paraId="673AD6CC" w14:textId="77777777" w:rsidR="00131242" w:rsidRPr="00EC7741" w:rsidRDefault="00131242" w:rsidP="00131242">
      <w:pPr>
        <w:tabs>
          <w:tab w:val="left" w:pos="851"/>
          <w:tab w:val="left" w:pos="1134"/>
          <w:tab w:val="left" w:pos="1702"/>
        </w:tabs>
        <w:ind w:right="-2"/>
        <w:jc w:val="both"/>
        <w:rPr>
          <w:rFonts w:ascii="Verdana" w:hAnsi="Verdana"/>
        </w:rPr>
      </w:pPr>
    </w:p>
    <w:p w14:paraId="574F4D63" w14:textId="77777777" w:rsidR="00131242" w:rsidRPr="00EC7741" w:rsidRDefault="00131242" w:rsidP="00131242">
      <w:pPr>
        <w:tabs>
          <w:tab w:val="left" w:pos="851"/>
          <w:tab w:val="left" w:pos="1134"/>
          <w:tab w:val="left" w:pos="1702"/>
        </w:tabs>
        <w:ind w:right="-2"/>
        <w:jc w:val="both"/>
        <w:rPr>
          <w:rFonts w:ascii="Verdana" w:hAnsi="Verdana"/>
        </w:rPr>
      </w:pPr>
    </w:p>
    <w:p w14:paraId="1858C3C8" w14:textId="77777777" w:rsidR="00131242" w:rsidRDefault="00131242" w:rsidP="00131242">
      <w:pPr>
        <w:tabs>
          <w:tab w:val="left" w:pos="851"/>
          <w:tab w:val="left" w:pos="1134"/>
          <w:tab w:val="left" w:pos="1702"/>
        </w:tabs>
        <w:ind w:right="-2"/>
        <w:jc w:val="both"/>
        <w:rPr>
          <w:rFonts w:ascii="Verdana" w:hAnsi="Verdana"/>
        </w:rPr>
      </w:pPr>
    </w:p>
    <w:p w14:paraId="205B89F4" w14:textId="77777777" w:rsidR="00131242" w:rsidRPr="00EC7741" w:rsidRDefault="00131242" w:rsidP="00131242">
      <w:pPr>
        <w:tabs>
          <w:tab w:val="left" w:pos="851"/>
          <w:tab w:val="left" w:pos="1134"/>
          <w:tab w:val="left" w:pos="1702"/>
        </w:tabs>
        <w:ind w:right="-2"/>
        <w:jc w:val="both"/>
        <w:rPr>
          <w:rFonts w:ascii="Verdana" w:hAnsi="Verdana"/>
        </w:rPr>
      </w:pPr>
    </w:p>
    <w:p w14:paraId="72C81541" w14:textId="77777777" w:rsidR="00131242" w:rsidRPr="00EC7741" w:rsidRDefault="00131242" w:rsidP="00131242">
      <w:pPr>
        <w:tabs>
          <w:tab w:val="left" w:pos="851"/>
          <w:tab w:val="left" w:pos="1134"/>
          <w:tab w:val="left" w:pos="1702"/>
        </w:tabs>
        <w:ind w:right="-2"/>
        <w:jc w:val="both"/>
        <w:rPr>
          <w:rFonts w:ascii="Verdana" w:hAnsi="Verdana"/>
        </w:rPr>
      </w:pPr>
    </w:p>
    <w:p w14:paraId="00E440A0" w14:textId="77777777" w:rsidR="00131242" w:rsidRPr="00EC7741" w:rsidRDefault="00131242" w:rsidP="00131242">
      <w:pPr>
        <w:tabs>
          <w:tab w:val="left" w:pos="851"/>
          <w:tab w:val="left" w:pos="1134"/>
          <w:tab w:val="left" w:pos="1702"/>
        </w:tabs>
        <w:ind w:right="-2"/>
        <w:jc w:val="both"/>
        <w:rPr>
          <w:rFonts w:ascii="Verdana" w:hAnsi="Verdana"/>
          <w:b/>
        </w:rPr>
      </w:pPr>
      <w:r>
        <w:rPr>
          <w:rFonts w:ascii="Verdana" w:hAnsi="Verdana"/>
          <w:b/>
        </w:rPr>
        <w:lastRenderedPageBreak/>
        <w:t>ANNEX 6</w:t>
      </w:r>
      <w:r w:rsidRPr="00EC7741">
        <w:rPr>
          <w:rFonts w:ascii="Verdana" w:hAnsi="Verdana"/>
          <w:b/>
        </w:rPr>
        <w:t>: MODEL DE CERTIFICAT D’ASSEGURANÇA DE CAUCIÓ</w:t>
      </w:r>
    </w:p>
    <w:p w14:paraId="4F8FDDB7" w14:textId="77777777" w:rsidR="00131242" w:rsidRPr="00EC7741" w:rsidRDefault="00131242" w:rsidP="00131242">
      <w:pPr>
        <w:tabs>
          <w:tab w:val="left" w:pos="851"/>
          <w:tab w:val="left" w:pos="1134"/>
          <w:tab w:val="left" w:pos="1702"/>
        </w:tabs>
        <w:ind w:right="-2"/>
        <w:jc w:val="both"/>
        <w:rPr>
          <w:rFonts w:ascii="Verdana" w:hAnsi="Verdana"/>
          <w:b/>
        </w:rPr>
      </w:pPr>
    </w:p>
    <w:p w14:paraId="5D399A09" w14:textId="77777777" w:rsidR="00131242" w:rsidRPr="00EC7741" w:rsidRDefault="00131242" w:rsidP="00131242">
      <w:pPr>
        <w:tabs>
          <w:tab w:val="left" w:pos="851"/>
          <w:tab w:val="left" w:pos="1134"/>
          <w:tab w:val="left" w:pos="1702"/>
        </w:tabs>
        <w:ind w:right="-2"/>
        <w:jc w:val="both"/>
        <w:rPr>
          <w:rFonts w:ascii="Verdana" w:hAnsi="Verdana"/>
        </w:rPr>
      </w:pPr>
      <w:r w:rsidRPr="00EC7741">
        <w:rPr>
          <w:rFonts w:ascii="Verdana" w:hAnsi="Verdana"/>
        </w:rPr>
        <w:t xml:space="preserve">Certificat número (1) (en endavant, assegurador), amb domicili en, carrer, i NIF (….), degudament representat per en (2), amb poders suficients per obligar-se en aquest acte, segons es desprèn del </w:t>
      </w:r>
      <w:proofErr w:type="spellStart"/>
      <w:r w:rsidRPr="00EC7741">
        <w:rPr>
          <w:rFonts w:ascii="Verdana" w:hAnsi="Verdana"/>
        </w:rPr>
        <w:t>bastanteig</w:t>
      </w:r>
      <w:proofErr w:type="spellEnd"/>
      <w:r w:rsidRPr="00EC7741">
        <w:rPr>
          <w:rFonts w:ascii="Verdana" w:hAnsi="Verdana"/>
        </w:rPr>
        <w:t xml:space="preserve"> de poders que es ressenya en la part inferior d’aquest document,</w:t>
      </w:r>
    </w:p>
    <w:p w14:paraId="05D7276F" w14:textId="77777777" w:rsidR="00131242" w:rsidRPr="00EC7741" w:rsidRDefault="00131242" w:rsidP="00131242">
      <w:pPr>
        <w:tabs>
          <w:tab w:val="left" w:pos="851"/>
          <w:tab w:val="left" w:pos="1134"/>
          <w:tab w:val="left" w:pos="1702"/>
        </w:tabs>
        <w:ind w:right="-2"/>
        <w:jc w:val="both"/>
        <w:rPr>
          <w:rFonts w:ascii="Verdana" w:hAnsi="Verdana"/>
        </w:rPr>
      </w:pPr>
      <w:r w:rsidRPr="00EC7741">
        <w:rPr>
          <w:rFonts w:ascii="Verdana" w:hAnsi="Verdana"/>
        </w:rPr>
        <w:t>ASEGURA A (3), NIF (…), en concepte de prenedor de l’assegurança, davant (4) PARCS I JARDINS DE BARCELONA, INSTITUT MUNICIPAL, NIF P5801914B, en endavant assegurat, fins l’import de (en lletres i en xifres) (5), en els termes i condicions establerts en la Llei de Contractes del Sector Públic, normativa de desenvolupament i plec de clàusules administratives particulars per la que es regeix el contracte (6), en concepte de garantia (7), per respondre de les obligacions, penalitats i resta de despeses que es puguin derivar conforme a les normes i resta de condicions precitades front a l’assegurat.</w:t>
      </w:r>
    </w:p>
    <w:p w14:paraId="2A1090D6" w14:textId="77777777" w:rsidR="00131242" w:rsidRPr="00EC7741" w:rsidRDefault="00131242" w:rsidP="00131242">
      <w:pPr>
        <w:tabs>
          <w:tab w:val="left" w:pos="851"/>
          <w:tab w:val="left" w:pos="1134"/>
          <w:tab w:val="left" w:pos="1702"/>
        </w:tabs>
        <w:ind w:right="-2"/>
        <w:jc w:val="both"/>
        <w:rPr>
          <w:rFonts w:ascii="Verdana" w:hAnsi="Verdana"/>
        </w:rPr>
      </w:pPr>
      <w:r w:rsidRPr="00EC7741">
        <w:rPr>
          <w:rFonts w:ascii="Verdana" w:hAnsi="Verdana"/>
        </w:rPr>
        <w:t>L’assegurat declara, sota la seva responsabilitat, que compleix els requisits exigits en l’article  57.1 del Reglament General de la Llei de Contractes de les Administracions Públiques.</w:t>
      </w:r>
    </w:p>
    <w:p w14:paraId="58912E78" w14:textId="77777777" w:rsidR="00131242" w:rsidRPr="00EC7741" w:rsidRDefault="00131242" w:rsidP="00131242">
      <w:pPr>
        <w:tabs>
          <w:tab w:val="left" w:pos="851"/>
          <w:tab w:val="left" w:pos="1134"/>
          <w:tab w:val="left" w:pos="1702"/>
        </w:tabs>
        <w:ind w:right="-2"/>
        <w:jc w:val="both"/>
        <w:rPr>
          <w:rFonts w:ascii="Verdana" w:hAnsi="Verdana"/>
        </w:rPr>
      </w:pPr>
      <w:r w:rsidRPr="00EC7741">
        <w:rPr>
          <w:rFonts w:ascii="Verdana" w:hAnsi="Verdana"/>
        </w:rPr>
        <w:t>La manca de pagament de la prima, sigui única, primera o següents, no donarà dret a l’assegurador a resoldre el contracte, ni aquest quedarà extingit, ni la cobertura de l’assegurador suspesa ni aquest alliberat de la seva obligació, cas que l’assegurador hagi de fer efectiva la garantia.</w:t>
      </w:r>
    </w:p>
    <w:p w14:paraId="54B08B6F" w14:textId="77777777" w:rsidR="00131242" w:rsidRPr="00EC7741" w:rsidRDefault="00131242" w:rsidP="00131242">
      <w:pPr>
        <w:tabs>
          <w:tab w:val="left" w:pos="851"/>
          <w:tab w:val="left" w:pos="1134"/>
          <w:tab w:val="left" w:pos="1702"/>
        </w:tabs>
        <w:ind w:right="-2"/>
        <w:jc w:val="both"/>
        <w:rPr>
          <w:rFonts w:ascii="Verdana" w:hAnsi="Verdana"/>
        </w:rPr>
      </w:pPr>
      <w:r w:rsidRPr="00EC7741">
        <w:rPr>
          <w:rFonts w:ascii="Verdana" w:hAnsi="Verdana"/>
        </w:rPr>
        <w:t>L’assegurador no podrà oposar a l’assegurat les excepcions que puguin correspondre’l contra el prenedor de l’assegurança.</w:t>
      </w:r>
    </w:p>
    <w:p w14:paraId="13E1F300" w14:textId="77777777" w:rsidR="00131242" w:rsidRPr="00EC7741" w:rsidRDefault="00131242" w:rsidP="00131242">
      <w:pPr>
        <w:tabs>
          <w:tab w:val="left" w:pos="851"/>
          <w:tab w:val="left" w:pos="1134"/>
          <w:tab w:val="left" w:pos="1702"/>
        </w:tabs>
        <w:ind w:right="-2"/>
        <w:jc w:val="both"/>
        <w:rPr>
          <w:rFonts w:ascii="Verdana" w:hAnsi="Verdana"/>
        </w:rPr>
      </w:pPr>
      <w:r w:rsidRPr="00EC7741">
        <w:rPr>
          <w:rFonts w:ascii="Verdana" w:hAnsi="Verdana"/>
        </w:rPr>
        <w:t>L’assegurador assumeix el compromís d’indemnitzar a l’assegurat al primer requeriment de l’òrgan de contractació, en els termes establerts en les Instruccions Internes de Contractació de Parcs i Jardins de Barcelona, Institut Municipal.</w:t>
      </w:r>
    </w:p>
    <w:p w14:paraId="5E33FA06" w14:textId="77777777" w:rsidR="00131242" w:rsidRPr="00EC7741" w:rsidRDefault="00131242" w:rsidP="00131242">
      <w:pPr>
        <w:tabs>
          <w:tab w:val="left" w:pos="851"/>
          <w:tab w:val="left" w:pos="1134"/>
          <w:tab w:val="left" w:pos="1702"/>
        </w:tabs>
        <w:ind w:right="-2"/>
        <w:jc w:val="both"/>
        <w:rPr>
          <w:rFonts w:ascii="Verdana" w:hAnsi="Verdana"/>
        </w:rPr>
      </w:pPr>
      <w:r w:rsidRPr="00EC7741">
        <w:rPr>
          <w:rFonts w:ascii="Verdana" w:hAnsi="Verdana"/>
        </w:rPr>
        <w:t xml:space="preserve">La present assegurança de caució estarà en vigor fins que (4) PARCS I JARDINS DE BARCELONA, INSTITUT MUNICIPAL, NIF P5801914B, o qui en el seu nom sigui habilitat legalment per fer-ho, autoritzi la seva cancel·lació o devolució, d’acord amb l’establert en  la legislació civil i mercantil, les Instruccions Internes de Contractació de Parcs i Jardins de Barcelona, Institut Municipal i el </w:t>
      </w:r>
      <w:proofErr w:type="spellStart"/>
      <w:r w:rsidRPr="00EC7741">
        <w:rPr>
          <w:rFonts w:ascii="Verdana" w:hAnsi="Verdana"/>
        </w:rPr>
        <w:t>clausulat</w:t>
      </w:r>
      <w:proofErr w:type="spellEnd"/>
      <w:r w:rsidRPr="00EC7741">
        <w:rPr>
          <w:rFonts w:ascii="Verdana" w:hAnsi="Verdana"/>
        </w:rPr>
        <w:t xml:space="preserve"> del contracte garantit.</w:t>
      </w:r>
    </w:p>
    <w:p w14:paraId="0B0BACC6" w14:textId="77777777" w:rsidR="00131242" w:rsidRPr="00EC7741" w:rsidRDefault="00131242" w:rsidP="00131242">
      <w:pPr>
        <w:tabs>
          <w:tab w:val="left" w:pos="851"/>
          <w:tab w:val="left" w:pos="1134"/>
          <w:tab w:val="left" w:pos="1702"/>
        </w:tabs>
        <w:ind w:right="-2"/>
        <w:jc w:val="both"/>
        <w:rPr>
          <w:rFonts w:ascii="Verdana" w:hAnsi="Verdana"/>
        </w:rPr>
      </w:pPr>
      <w:r w:rsidRPr="00EC7741">
        <w:rPr>
          <w:rFonts w:ascii="Verdana" w:hAnsi="Verdana"/>
        </w:rPr>
        <w:t>Lloc i data</w:t>
      </w:r>
    </w:p>
    <w:p w14:paraId="59EFCD51" w14:textId="77777777" w:rsidR="00131242" w:rsidRPr="00EC7741" w:rsidRDefault="00131242" w:rsidP="00131242">
      <w:pPr>
        <w:tabs>
          <w:tab w:val="left" w:pos="851"/>
          <w:tab w:val="left" w:pos="1134"/>
          <w:tab w:val="left" w:pos="1702"/>
        </w:tabs>
        <w:ind w:right="-2"/>
        <w:jc w:val="both"/>
        <w:rPr>
          <w:rFonts w:ascii="Verdana" w:hAnsi="Verdana"/>
        </w:rPr>
      </w:pPr>
      <w:r w:rsidRPr="00EC7741">
        <w:rPr>
          <w:rFonts w:ascii="Verdana" w:hAnsi="Verdana"/>
        </w:rPr>
        <w:t>Signatura</w:t>
      </w:r>
    </w:p>
    <w:p w14:paraId="5FA48EC4" w14:textId="77777777" w:rsidR="00131242" w:rsidRPr="00EC7741" w:rsidRDefault="00131242" w:rsidP="00131242">
      <w:pPr>
        <w:tabs>
          <w:tab w:val="left" w:pos="851"/>
          <w:tab w:val="left" w:pos="1134"/>
          <w:tab w:val="left" w:pos="1702"/>
        </w:tabs>
        <w:ind w:right="-2"/>
        <w:jc w:val="both"/>
        <w:rPr>
          <w:rFonts w:ascii="Verdana" w:hAnsi="Verdana"/>
        </w:rPr>
      </w:pPr>
      <w:r w:rsidRPr="00EC7741">
        <w:rPr>
          <w:rFonts w:ascii="Verdana" w:hAnsi="Verdana"/>
        </w:rPr>
        <w:t>Assegurador.</w:t>
      </w:r>
    </w:p>
    <w:p w14:paraId="4705D616" w14:textId="77777777" w:rsidR="00131242" w:rsidRPr="00EC7741" w:rsidRDefault="00131242" w:rsidP="00131242">
      <w:pPr>
        <w:tabs>
          <w:tab w:val="left" w:pos="851"/>
          <w:tab w:val="left" w:pos="1134"/>
          <w:tab w:val="left" w:pos="1702"/>
        </w:tabs>
        <w:ind w:right="-2"/>
        <w:jc w:val="both"/>
        <w:rPr>
          <w:rFonts w:ascii="Verdana" w:hAnsi="Verdana"/>
        </w:rPr>
      </w:pPr>
      <w:proofErr w:type="spellStart"/>
      <w:r w:rsidRPr="00EC7741">
        <w:rPr>
          <w:rFonts w:ascii="Verdana" w:hAnsi="Verdana"/>
        </w:rPr>
        <w:t>Bastanteig</w:t>
      </w:r>
      <w:proofErr w:type="spellEnd"/>
      <w:r w:rsidRPr="00EC7741">
        <w:rPr>
          <w:rFonts w:ascii="Verdana" w:hAnsi="Verdana"/>
        </w:rPr>
        <w:t xml:space="preserve"> de poders per l’Assessoria Jurídica de la CGD o Advocacia de l’Estat</w:t>
      </w:r>
    </w:p>
    <w:p w14:paraId="45F2DE83" w14:textId="77777777" w:rsidR="00131242" w:rsidRPr="00EC7741" w:rsidRDefault="00131242" w:rsidP="00131242">
      <w:pPr>
        <w:tabs>
          <w:tab w:val="left" w:pos="851"/>
          <w:tab w:val="left" w:pos="1134"/>
          <w:tab w:val="left" w:pos="1702"/>
        </w:tabs>
        <w:ind w:right="-2"/>
        <w:jc w:val="both"/>
        <w:rPr>
          <w:rFonts w:ascii="Verdana" w:hAnsi="Verdana"/>
        </w:rPr>
      </w:pPr>
      <w:r w:rsidRPr="00EC7741">
        <w:rPr>
          <w:rFonts w:ascii="Verdana" w:hAnsi="Verdana"/>
        </w:rPr>
        <w:t>Província</w:t>
      </w:r>
      <w:r w:rsidRPr="00EC7741">
        <w:rPr>
          <w:rFonts w:ascii="Verdana" w:hAnsi="Verdana"/>
        </w:rPr>
        <w:tab/>
        <w:t>Data</w:t>
      </w:r>
      <w:r w:rsidRPr="00EC7741">
        <w:rPr>
          <w:rFonts w:ascii="Verdana" w:hAnsi="Verdana"/>
        </w:rPr>
        <w:tab/>
        <w:t>Número o codi</w:t>
      </w:r>
    </w:p>
    <w:p w14:paraId="114F1D3C" w14:textId="77777777" w:rsidR="00131242" w:rsidRPr="00EC7741" w:rsidRDefault="00131242" w:rsidP="00131242">
      <w:pPr>
        <w:tabs>
          <w:tab w:val="left" w:pos="851"/>
          <w:tab w:val="left" w:pos="1134"/>
          <w:tab w:val="left" w:pos="1702"/>
        </w:tabs>
        <w:ind w:right="-2"/>
        <w:jc w:val="both"/>
        <w:rPr>
          <w:rFonts w:ascii="Verdana" w:hAnsi="Verdana"/>
        </w:rPr>
      </w:pPr>
    </w:p>
    <w:p w14:paraId="232151E1" w14:textId="77777777" w:rsidR="00131242" w:rsidRPr="00EC7741" w:rsidRDefault="00131242" w:rsidP="00131242">
      <w:pPr>
        <w:tabs>
          <w:tab w:val="left" w:pos="851"/>
          <w:tab w:val="left" w:pos="1134"/>
          <w:tab w:val="left" w:pos="1702"/>
        </w:tabs>
        <w:ind w:right="-2"/>
        <w:jc w:val="both"/>
        <w:rPr>
          <w:rFonts w:ascii="Verdana" w:hAnsi="Verdana"/>
        </w:rPr>
      </w:pPr>
    </w:p>
    <w:p w14:paraId="504ED85D" w14:textId="77777777" w:rsidR="00131242" w:rsidRPr="00EC7741" w:rsidRDefault="00131242" w:rsidP="00131242">
      <w:pPr>
        <w:tabs>
          <w:tab w:val="left" w:pos="851"/>
          <w:tab w:val="left" w:pos="1134"/>
          <w:tab w:val="left" w:pos="1702"/>
        </w:tabs>
        <w:ind w:right="-2"/>
        <w:jc w:val="both"/>
        <w:rPr>
          <w:rFonts w:ascii="Verdana" w:hAnsi="Verdana"/>
        </w:rPr>
      </w:pPr>
      <w:r w:rsidRPr="00EC7741">
        <w:rPr>
          <w:rFonts w:ascii="Verdana" w:hAnsi="Verdana"/>
        </w:rPr>
        <w:t>Instruccions per la complementació del model.</w:t>
      </w:r>
    </w:p>
    <w:p w14:paraId="7BCF4764" w14:textId="77777777" w:rsidR="00131242" w:rsidRPr="00EC7741" w:rsidRDefault="00131242" w:rsidP="00131242">
      <w:pPr>
        <w:tabs>
          <w:tab w:val="left" w:pos="851"/>
          <w:tab w:val="left" w:pos="1134"/>
          <w:tab w:val="left" w:pos="1702"/>
        </w:tabs>
        <w:ind w:right="-2"/>
        <w:jc w:val="both"/>
        <w:rPr>
          <w:rFonts w:ascii="Verdana" w:hAnsi="Verdana"/>
        </w:rPr>
      </w:pPr>
      <w:r w:rsidRPr="00EC7741">
        <w:rPr>
          <w:rFonts w:ascii="Verdana" w:hAnsi="Verdana"/>
        </w:rPr>
        <w:t>(1) S’expressarà la raó social completa de l’entitat asseguradora.</w:t>
      </w:r>
    </w:p>
    <w:p w14:paraId="59F2BED6" w14:textId="77777777" w:rsidR="00131242" w:rsidRPr="00EC7741" w:rsidRDefault="00131242" w:rsidP="00131242">
      <w:pPr>
        <w:tabs>
          <w:tab w:val="left" w:pos="851"/>
          <w:tab w:val="left" w:pos="1134"/>
          <w:tab w:val="left" w:pos="1702"/>
        </w:tabs>
        <w:ind w:right="-2"/>
        <w:jc w:val="both"/>
        <w:rPr>
          <w:rFonts w:ascii="Verdana" w:hAnsi="Verdana"/>
        </w:rPr>
      </w:pPr>
      <w:r w:rsidRPr="00EC7741">
        <w:rPr>
          <w:rFonts w:ascii="Verdana" w:hAnsi="Verdana"/>
        </w:rPr>
        <w:t>(2) Nom i cognoms de l’apoderat o apoderats.</w:t>
      </w:r>
    </w:p>
    <w:p w14:paraId="50900D27" w14:textId="77777777" w:rsidR="00131242" w:rsidRPr="00EC7741" w:rsidRDefault="00131242" w:rsidP="00131242">
      <w:pPr>
        <w:tabs>
          <w:tab w:val="left" w:pos="851"/>
          <w:tab w:val="left" w:pos="1134"/>
          <w:tab w:val="left" w:pos="1702"/>
        </w:tabs>
        <w:ind w:right="-2"/>
        <w:jc w:val="both"/>
        <w:rPr>
          <w:rFonts w:ascii="Verdana" w:hAnsi="Verdana"/>
        </w:rPr>
      </w:pPr>
      <w:r w:rsidRPr="00EC7741">
        <w:rPr>
          <w:rFonts w:ascii="Verdana" w:hAnsi="Verdana"/>
        </w:rPr>
        <w:t>(3) Nom de la persona assegurada.</w:t>
      </w:r>
    </w:p>
    <w:p w14:paraId="41558336" w14:textId="77777777" w:rsidR="00131242" w:rsidRPr="00EC7741" w:rsidRDefault="00131242" w:rsidP="00131242">
      <w:pPr>
        <w:tabs>
          <w:tab w:val="left" w:pos="851"/>
          <w:tab w:val="left" w:pos="1134"/>
          <w:tab w:val="left" w:pos="1702"/>
        </w:tabs>
        <w:ind w:right="-2"/>
        <w:jc w:val="both"/>
        <w:rPr>
          <w:rFonts w:ascii="Verdana" w:hAnsi="Verdana"/>
        </w:rPr>
      </w:pPr>
      <w:r w:rsidRPr="00EC7741">
        <w:rPr>
          <w:rFonts w:ascii="Verdana" w:hAnsi="Verdana"/>
        </w:rPr>
        <w:t>(4) Òrgan de contractació: PARCS I JARDINS DE BARCELONA,INSTITUT MUNICIPAL, NIF P5801914B</w:t>
      </w:r>
    </w:p>
    <w:p w14:paraId="089773A1" w14:textId="77777777" w:rsidR="00131242" w:rsidRPr="00EC7741" w:rsidRDefault="00131242" w:rsidP="00131242">
      <w:pPr>
        <w:tabs>
          <w:tab w:val="left" w:pos="851"/>
          <w:tab w:val="left" w:pos="1134"/>
          <w:tab w:val="left" w:pos="1702"/>
        </w:tabs>
        <w:ind w:right="-2"/>
        <w:jc w:val="both"/>
        <w:rPr>
          <w:rFonts w:ascii="Verdana" w:hAnsi="Verdana"/>
        </w:rPr>
      </w:pPr>
      <w:r w:rsidRPr="00EC7741">
        <w:rPr>
          <w:rFonts w:ascii="Verdana" w:hAnsi="Verdana"/>
        </w:rPr>
        <w:t>(5) Import, en lletra, pel qual es constitueix l’assegurança.</w:t>
      </w:r>
    </w:p>
    <w:p w14:paraId="353BA621" w14:textId="77777777" w:rsidR="00131242" w:rsidRPr="00EC7741" w:rsidRDefault="00131242" w:rsidP="00131242">
      <w:pPr>
        <w:tabs>
          <w:tab w:val="left" w:pos="851"/>
          <w:tab w:val="left" w:pos="1134"/>
          <w:tab w:val="left" w:pos="1702"/>
        </w:tabs>
        <w:ind w:right="-2"/>
        <w:jc w:val="both"/>
        <w:rPr>
          <w:rFonts w:ascii="Verdana" w:hAnsi="Verdana"/>
        </w:rPr>
      </w:pPr>
      <w:r w:rsidRPr="00EC7741">
        <w:rPr>
          <w:rFonts w:ascii="Verdana" w:hAnsi="Verdana"/>
        </w:rPr>
        <w:t>(6) Identificar individualment de forma suficient (naturalesa, classe, etc.) el contracte en virtut del qual es presta la caució.</w:t>
      </w:r>
    </w:p>
    <w:p w14:paraId="4C611422" w14:textId="77777777" w:rsidR="00131242" w:rsidRPr="00EC7741" w:rsidRDefault="00131242" w:rsidP="00131242">
      <w:pPr>
        <w:tabs>
          <w:tab w:val="left" w:pos="851"/>
          <w:tab w:val="left" w:pos="1134"/>
          <w:tab w:val="left" w:pos="1702"/>
        </w:tabs>
        <w:ind w:right="-2"/>
        <w:jc w:val="both"/>
        <w:rPr>
          <w:rFonts w:ascii="Verdana" w:hAnsi="Verdana"/>
        </w:rPr>
      </w:pPr>
      <w:r w:rsidRPr="00EC7741">
        <w:rPr>
          <w:rFonts w:ascii="Verdana" w:hAnsi="Verdana"/>
        </w:rPr>
        <w:t>(7) Expressar la modalitat d’assegurança de que es tracta, provisional, definitiva, etcètera</w:t>
      </w:r>
    </w:p>
    <w:p w14:paraId="434E3584" w14:textId="77777777" w:rsidR="00131242" w:rsidRPr="00EC7741" w:rsidRDefault="00131242" w:rsidP="00131242">
      <w:pPr>
        <w:tabs>
          <w:tab w:val="left" w:pos="851"/>
          <w:tab w:val="left" w:pos="1134"/>
          <w:tab w:val="left" w:pos="1702"/>
        </w:tabs>
        <w:ind w:right="-2"/>
        <w:jc w:val="both"/>
        <w:rPr>
          <w:rFonts w:ascii="Verdana" w:hAnsi="Verdana"/>
        </w:rPr>
      </w:pPr>
    </w:p>
    <w:p w14:paraId="2A67E8A3" w14:textId="77777777" w:rsidR="00131242" w:rsidRPr="00EC7741" w:rsidRDefault="00131242" w:rsidP="00131242">
      <w:pPr>
        <w:tabs>
          <w:tab w:val="left" w:pos="851"/>
          <w:tab w:val="left" w:pos="1134"/>
          <w:tab w:val="left" w:pos="1702"/>
        </w:tabs>
        <w:ind w:right="-2"/>
        <w:jc w:val="both"/>
        <w:rPr>
          <w:rFonts w:ascii="Verdana" w:hAnsi="Verdana"/>
        </w:rPr>
      </w:pPr>
      <w:r w:rsidRPr="00EC7741">
        <w:rPr>
          <w:rFonts w:ascii="Verdana" w:hAnsi="Verdana"/>
        </w:rPr>
        <w:t>NOTA:     El certificat d’assegurança de caució haurà d’estar intervingut per notari.</w:t>
      </w:r>
    </w:p>
    <w:p w14:paraId="6F548D54" w14:textId="77777777" w:rsidR="00131242" w:rsidRPr="00EC7741" w:rsidRDefault="00131242" w:rsidP="00131242">
      <w:pPr>
        <w:tabs>
          <w:tab w:val="decimal" w:pos="3544"/>
        </w:tabs>
        <w:jc w:val="both"/>
        <w:rPr>
          <w:rFonts w:ascii="Verdana" w:hAnsi="Verdana"/>
          <w:snapToGrid w:val="0"/>
          <w:sz w:val="24"/>
          <w:szCs w:val="24"/>
          <w:lang w:eastAsia="es-ES"/>
        </w:rPr>
      </w:pPr>
      <w:r w:rsidRPr="00EC7741">
        <w:rPr>
          <w:rFonts w:ascii="Verdana" w:hAnsi="Verdana"/>
          <w:sz w:val="24"/>
          <w:szCs w:val="24"/>
          <w:lang w:eastAsia="es-ES_tradnl"/>
        </w:rPr>
        <w:br w:type="page"/>
      </w:r>
    </w:p>
    <w:p w14:paraId="19BEC0BC" w14:textId="77777777" w:rsidR="00131242" w:rsidRPr="00EC7741" w:rsidRDefault="00131242" w:rsidP="00131242">
      <w:pPr>
        <w:tabs>
          <w:tab w:val="decimal" w:pos="3544"/>
        </w:tabs>
        <w:jc w:val="both"/>
        <w:rPr>
          <w:rFonts w:ascii="Verdana" w:hAnsi="Verdana"/>
          <w:snapToGrid w:val="0"/>
          <w:sz w:val="24"/>
          <w:szCs w:val="24"/>
          <w:lang w:eastAsia="es-ES"/>
        </w:rPr>
      </w:pPr>
    </w:p>
    <w:p w14:paraId="45F4B175" w14:textId="77777777" w:rsidR="00131242" w:rsidRPr="00EC7741" w:rsidRDefault="00131242" w:rsidP="00131242">
      <w:pPr>
        <w:jc w:val="center"/>
        <w:rPr>
          <w:rFonts w:ascii="Verdana" w:hAnsi="Verdana" w:cs="Arial"/>
          <w:b/>
          <w:sz w:val="24"/>
          <w:szCs w:val="24"/>
          <w:u w:val="single"/>
          <w:lang w:eastAsia="es-ES_tradnl"/>
        </w:rPr>
      </w:pPr>
      <w:r>
        <w:rPr>
          <w:rFonts w:ascii="Verdana" w:hAnsi="Verdana" w:cs="Arial"/>
          <w:b/>
          <w:sz w:val="24"/>
          <w:szCs w:val="24"/>
          <w:u w:val="single"/>
          <w:lang w:eastAsia="es-ES_tradnl"/>
        </w:rPr>
        <w:t>ANNEX 7</w:t>
      </w:r>
    </w:p>
    <w:p w14:paraId="5748A214" w14:textId="77777777" w:rsidR="00131242" w:rsidRPr="00EC7741" w:rsidRDefault="00131242" w:rsidP="00131242">
      <w:pPr>
        <w:jc w:val="center"/>
        <w:rPr>
          <w:rFonts w:ascii="Verdana" w:hAnsi="Verdana" w:cs="Arial"/>
          <w:b/>
          <w:sz w:val="24"/>
          <w:szCs w:val="24"/>
          <w:lang w:eastAsia="es-ES_tradnl"/>
        </w:rPr>
      </w:pPr>
    </w:p>
    <w:p w14:paraId="187ECB89" w14:textId="77777777" w:rsidR="00131242" w:rsidRPr="00EC7741" w:rsidRDefault="00131242" w:rsidP="00131242">
      <w:pPr>
        <w:jc w:val="center"/>
        <w:rPr>
          <w:rFonts w:ascii="Verdana" w:hAnsi="Verdana" w:cs="Arial"/>
          <w:b/>
          <w:sz w:val="24"/>
          <w:szCs w:val="24"/>
          <w:lang w:eastAsia="es-ES_tradnl"/>
        </w:rPr>
      </w:pPr>
      <w:r w:rsidRPr="00EC7741">
        <w:rPr>
          <w:rFonts w:ascii="Verdana" w:hAnsi="Verdana" w:cs="Arial"/>
          <w:b/>
          <w:sz w:val="24"/>
          <w:szCs w:val="24"/>
          <w:lang w:eastAsia="es-ES_tradnl"/>
        </w:rPr>
        <w:t>MODEL DE DECLARACIÓ</w:t>
      </w:r>
    </w:p>
    <w:p w14:paraId="5352FA52" w14:textId="77777777" w:rsidR="00131242" w:rsidRPr="00EC7741" w:rsidRDefault="00131242" w:rsidP="00131242">
      <w:pPr>
        <w:jc w:val="center"/>
        <w:rPr>
          <w:rFonts w:ascii="Verdana" w:hAnsi="Verdana" w:cs="Arial"/>
          <w:b/>
          <w:sz w:val="24"/>
          <w:szCs w:val="24"/>
          <w:lang w:eastAsia="es-ES_tradnl"/>
        </w:rPr>
      </w:pPr>
      <w:r w:rsidRPr="00EC7741">
        <w:rPr>
          <w:rFonts w:ascii="Verdana" w:hAnsi="Verdana" w:cs="Arial"/>
          <w:b/>
          <w:sz w:val="24"/>
          <w:szCs w:val="24"/>
          <w:lang w:eastAsia="es-ES_tradnl"/>
        </w:rPr>
        <w:t xml:space="preserve">CONSTITUCIÓ UNIÓ TEMPORAL D’EMPRESES </w:t>
      </w:r>
    </w:p>
    <w:p w14:paraId="3159F46E" w14:textId="77777777" w:rsidR="00131242" w:rsidRPr="00EC7741" w:rsidRDefault="00131242" w:rsidP="00131242">
      <w:pPr>
        <w:jc w:val="center"/>
        <w:rPr>
          <w:rFonts w:ascii="Verdana" w:hAnsi="Verdana" w:cs="Arial"/>
          <w:b/>
          <w:sz w:val="24"/>
          <w:szCs w:val="24"/>
          <w:lang w:eastAsia="es-ES_tradnl"/>
        </w:rPr>
      </w:pPr>
      <w:r w:rsidRPr="00EC7741">
        <w:rPr>
          <w:rFonts w:ascii="Verdana" w:hAnsi="Verdana" w:cs="Arial"/>
          <w:b/>
          <w:sz w:val="24"/>
          <w:szCs w:val="24"/>
          <w:lang w:eastAsia="es-ES_tradnl"/>
        </w:rPr>
        <w:t>(UTE)</w:t>
      </w:r>
    </w:p>
    <w:p w14:paraId="6302F53A" w14:textId="77777777" w:rsidR="00131242" w:rsidRPr="00EC7741" w:rsidRDefault="00131242" w:rsidP="00131242">
      <w:pPr>
        <w:rPr>
          <w:rFonts w:ascii="Verdana" w:hAnsi="Verdana" w:cs="Arial"/>
          <w:sz w:val="24"/>
          <w:szCs w:val="24"/>
          <w:lang w:eastAsia="es-ES_tradnl"/>
        </w:rPr>
      </w:pPr>
    </w:p>
    <w:p w14:paraId="0386A70A" w14:textId="77777777" w:rsidR="00131242" w:rsidRPr="00EC7741" w:rsidRDefault="00131242" w:rsidP="00131242">
      <w:pPr>
        <w:rPr>
          <w:rFonts w:ascii="Verdana" w:hAnsi="Verdana" w:cs="Arial"/>
          <w:sz w:val="24"/>
          <w:szCs w:val="24"/>
          <w:lang w:eastAsia="es-ES_tradnl"/>
        </w:rPr>
      </w:pPr>
    </w:p>
    <w:p w14:paraId="5FC2CC80" w14:textId="77777777" w:rsidR="00131242" w:rsidRPr="00716F7A" w:rsidRDefault="00131242" w:rsidP="00131242">
      <w:pPr>
        <w:rPr>
          <w:rFonts w:ascii="Verdana" w:hAnsi="Verdana" w:cs="Arial"/>
          <w:lang w:eastAsia="es-ES_tradnl"/>
        </w:rPr>
      </w:pPr>
      <w:r w:rsidRPr="00716F7A">
        <w:rPr>
          <w:rFonts w:ascii="Verdana" w:hAnsi="Verdana" w:cs="Arial"/>
          <w:lang w:eastAsia="es-ES_tradnl"/>
        </w:rPr>
        <w:t>El/la senyor/a ............................................................. amb DNI núm. ....................... en representació de l’empresa ...............................................................amb NIF núm. .............................; el/la senyor/a ......................................................................... amb DNI núm. ..................... en representació l’empresa ................................................................... amb NIF núm. ...................................;</w:t>
      </w:r>
      <w:r w:rsidRPr="00716F7A">
        <w:rPr>
          <w:rFonts w:ascii="Verdana" w:hAnsi="Verdana" w:cs="Arial"/>
          <w:vertAlign w:val="superscript"/>
          <w:lang w:eastAsia="es-ES_tradnl"/>
        </w:rPr>
        <w:footnoteReference w:id="3"/>
      </w:r>
    </w:p>
    <w:p w14:paraId="4F2C283C" w14:textId="77777777" w:rsidR="00131242" w:rsidRPr="00716F7A" w:rsidRDefault="00131242" w:rsidP="00131242">
      <w:pPr>
        <w:rPr>
          <w:rFonts w:ascii="Verdana" w:hAnsi="Verdana" w:cs="Arial"/>
          <w:lang w:eastAsia="es-ES_tradnl"/>
        </w:rPr>
      </w:pPr>
    </w:p>
    <w:p w14:paraId="6C10688D" w14:textId="77777777" w:rsidR="00131242" w:rsidRPr="00716F7A" w:rsidRDefault="00131242" w:rsidP="00131242">
      <w:pPr>
        <w:rPr>
          <w:rFonts w:ascii="Verdana" w:hAnsi="Verdana" w:cs="Arial"/>
          <w:lang w:eastAsia="es-ES_tradnl"/>
        </w:rPr>
      </w:pPr>
    </w:p>
    <w:p w14:paraId="4C87D27F" w14:textId="77777777" w:rsidR="00131242" w:rsidRPr="00716F7A" w:rsidRDefault="00131242" w:rsidP="00131242">
      <w:pPr>
        <w:jc w:val="center"/>
        <w:rPr>
          <w:rFonts w:ascii="Verdana" w:hAnsi="Verdana" w:cs="Arial"/>
          <w:b/>
          <w:lang w:eastAsia="es-ES_tradnl"/>
        </w:rPr>
      </w:pPr>
      <w:r w:rsidRPr="00716F7A">
        <w:rPr>
          <w:rFonts w:ascii="Verdana" w:hAnsi="Verdana" w:cs="Arial"/>
          <w:b/>
          <w:lang w:eastAsia="es-ES_tradnl"/>
        </w:rPr>
        <w:t>DECLAREN</w:t>
      </w:r>
    </w:p>
    <w:p w14:paraId="11A333EC" w14:textId="77777777" w:rsidR="00131242" w:rsidRPr="00716F7A" w:rsidRDefault="00131242" w:rsidP="00131242">
      <w:pPr>
        <w:jc w:val="center"/>
        <w:rPr>
          <w:rFonts w:ascii="Verdana" w:hAnsi="Verdana" w:cs="Arial"/>
          <w:lang w:eastAsia="es-ES_tradnl"/>
        </w:rPr>
      </w:pPr>
    </w:p>
    <w:p w14:paraId="3D0B99C9" w14:textId="77777777" w:rsidR="00131242" w:rsidRPr="00716F7A" w:rsidRDefault="00131242" w:rsidP="00131242">
      <w:pPr>
        <w:numPr>
          <w:ilvl w:val="0"/>
          <w:numId w:val="23"/>
        </w:numPr>
        <w:spacing w:after="200" w:line="276" w:lineRule="auto"/>
        <w:ind w:left="360"/>
        <w:contextualSpacing/>
        <w:jc w:val="both"/>
        <w:rPr>
          <w:rFonts w:ascii="Verdana" w:hAnsi="Verdana" w:cs="Arial"/>
        </w:rPr>
      </w:pPr>
      <w:r w:rsidRPr="00716F7A">
        <w:rPr>
          <w:rFonts w:ascii="Verdana" w:hAnsi="Verdana" w:cs="Arial"/>
        </w:rPr>
        <w:t xml:space="preserve">La voluntat de constituir una UTE per a participar en el procés de licitació que té per objecte </w:t>
      </w:r>
      <w:bookmarkStart w:id="1" w:name="annex_ute_obj_contr"/>
      <w:bookmarkEnd w:id="1"/>
      <w:r w:rsidRPr="00716F7A">
        <w:rPr>
          <w:rFonts w:ascii="Verdana" w:hAnsi="Verdana" w:cs="Arial"/>
        </w:rPr>
        <w:t xml:space="preserve">.............................................., núm. Contracte </w:t>
      </w:r>
      <w:bookmarkStart w:id="2" w:name="annex_ute_contracte"/>
      <w:bookmarkEnd w:id="2"/>
      <w:r w:rsidRPr="00716F7A">
        <w:rPr>
          <w:rFonts w:ascii="Verdana" w:hAnsi="Verdana" w:cs="Arial"/>
        </w:rPr>
        <w:t xml:space="preserve">................., núm. Expedient </w:t>
      </w:r>
      <w:bookmarkStart w:id="3" w:name="annex_ute_expedient"/>
      <w:bookmarkEnd w:id="3"/>
      <w:r w:rsidRPr="00716F7A">
        <w:rPr>
          <w:rFonts w:ascii="Verdana" w:hAnsi="Verdana" w:cs="Arial"/>
        </w:rPr>
        <w:t>.................. amb el següent percentatge de participació en l’execució del contracte:</w:t>
      </w:r>
    </w:p>
    <w:p w14:paraId="01177E94" w14:textId="77777777" w:rsidR="00131242" w:rsidRPr="00716F7A" w:rsidRDefault="00131242" w:rsidP="00131242">
      <w:pPr>
        <w:ind w:left="360"/>
        <w:contextualSpacing/>
        <w:rPr>
          <w:rFonts w:ascii="Verdana" w:hAnsi="Verdana" w:cs="Arial"/>
        </w:rPr>
      </w:pPr>
      <w:r w:rsidRPr="00716F7A">
        <w:rPr>
          <w:rFonts w:ascii="Verdana" w:hAnsi="Verdana" w:cs="Arial"/>
        </w:rPr>
        <w:t>...,... % l’empresa ............................................................................................</w:t>
      </w:r>
    </w:p>
    <w:p w14:paraId="7D5F9CF9" w14:textId="77777777" w:rsidR="00131242" w:rsidRPr="00716F7A" w:rsidRDefault="00131242" w:rsidP="00131242">
      <w:pPr>
        <w:ind w:left="360"/>
        <w:contextualSpacing/>
        <w:rPr>
          <w:rFonts w:ascii="Verdana" w:hAnsi="Verdana" w:cs="Arial"/>
        </w:rPr>
      </w:pPr>
      <w:r w:rsidRPr="00716F7A">
        <w:rPr>
          <w:rFonts w:ascii="Verdana" w:hAnsi="Verdana" w:cs="Arial"/>
        </w:rPr>
        <w:t>...,... % l’empresa ............................................................................................</w:t>
      </w:r>
      <w:r w:rsidRPr="00716F7A">
        <w:rPr>
          <w:rFonts w:ascii="Verdana" w:hAnsi="Verdana" w:cs="Arial"/>
          <w:vertAlign w:val="superscript"/>
        </w:rPr>
        <w:t>1</w:t>
      </w:r>
    </w:p>
    <w:p w14:paraId="5815F8EA" w14:textId="77777777" w:rsidR="00131242" w:rsidRPr="00716F7A" w:rsidRDefault="00131242" w:rsidP="00131242">
      <w:pPr>
        <w:ind w:left="360"/>
        <w:contextualSpacing/>
        <w:rPr>
          <w:rFonts w:ascii="Verdana" w:hAnsi="Verdana" w:cs="Arial"/>
        </w:rPr>
      </w:pPr>
    </w:p>
    <w:p w14:paraId="5DFB02FF" w14:textId="77777777" w:rsidR="00131242" w:rsidRPr="00716F7A" w:rsidRDefault="00131242" w:rsidP="00131242">
      <w:pPr>
        <w:numPr>
          <w:ilvl w:val="0"/>
          <w:numId w:val="23"/>
        </w:numPr>
        <w:spacing w:after="200" w:line="276" w:lineRule="auto"/>
        <w:ind w:left="360"/>
        <w:contextualSpacing/>
        <w:jc w:val="both"/>
        <w:rPr>
          <w:rFonts w:ascii="Verdana" w:hAnsi="Verdana" w:cs="Arial"/>
        </w:rPr>
      </w:pPr>
      <w:r w:rsidRPr="00716F7A">
        <w:rPr>
          <w:rFonts w:ascii="Verdana" w:hAnsi="Verdana" w:cs="Arial"/>
        </w:rPr>
        <w:t>Que en cas de resultar adjudicatàries de l’esmentat procés de licitació es comprometen a constituir-se formalment en una UTE mitjançant escriptura pública.</w:t>
      </w:r>
    </w:p>
    <w:p w14:paraId="01AED040" w14:textId="77777777" w:rsidR="00131242" w:rsidRPr="00716F7A" w:rsidRDefault="00131242" w:rsidP="00131242">
      <w:pPr>
        <w:ind w:left="360"/>
        <w:contextualSpacing/>
        <w:rPr>
          <w:rFonts w:ascii="Verdana" w:hAnsi="Verdana" w:cs="Arial"/>
        </w:rPr>
      </w:pPr>
    </w:p>
    <w:p w14:paraId="2A77D209" w14:textId="77777777" w:rsidR="00131242" w:rsidRPr="00716F7A" w:rsidRDefault="00131242" w:rsidP="00131242">
      <w:pPr>
        <w:numPr>
          <w:ilvl w:val="0"/>
          <w:numId w:val="23"/>
        </w:numPr>
        <w:spacing w:after="200" w:line="276" w:lineRule="auto"/>
        <w:ind w:left="360"/>
        <w:contextualSpacing/>
        <w:jc w:val="both"/>
        <w:rPr>
          <w:rFonts w:ascii="Verdana" w:hAnsi="Verdana" w:cs="Arial"/>
        </w:rPr>
      </w:pPr>
      <w:r w:rsidRPr="00716F7A">
        <w:rPr>
          <w:rFonts w:ascii="Verdana" w:hAnsi="Verdana" w:cs="Arial"/>
        </w:rPr>
        <w:t xml:space="preserve">Que designen com a representant de la UTE en aquest procés de licitació al/la senyor/a ............................................................................ amb DNI núm. .............................. </w:t>
      </w:r>
    </w:p>
    <w:p w14:paraId="51C1723F" w14:textId="77777777" w:rsidR="00131242" w:rsidRPr="00716F7A" w:rsidRDefault="00131242" w:rsidP="00131242">
      <w:pPr>
        <w:ind w:left="720"/>
        <w:contextualSpacing/>
        <w:rPr>
          <w:rFonts w:ascii="Verdana" w:hAnsi="Verdana" w:cs="Arial"/>
        </w:rPr>
      </w:pPr>
    </w:p>
    <w:p w14:paraId="0548B69A" w14:textId="77777777" w:rsidR="00131242" w:rsidRPr="00716F7A" w:rsidRDefault="00131242" w:rsidP="00131242">
      <w:pPr>
        <w:numPr>
          <w:ilvl w:val="0"/>
          <w:numId w:val="23"/>
        </w:numPr>
        <w:spacing w:after="200" w:line="276" w:lineRule="auto"/>
        <w:ind w:left="360"/>
        <w:contextualSpacing/>
        <w:jc w:val="both"/>
        <w:rPr>
          <w:rFonts w:ascii="Verdana" w:hAnsi="Verdana" w:cs="Arial"/>
        </w:rPr>
      </w:pPr>
      <w:r w:rsidRPr="00716F7A">
        <w:rPr>
          <w:rFonts w:ascii="Verdana" w:hAnsi="Verdana" w:cs="Arial"/>
        </w:rPr>
        <w:t>Que la denominació de la UTE a constituir és ................................................................ ; i el domicili per a les notificacions és .................................................................... núm. telèfon .........................; núm. de fax ................................; adreça de correu electrònic (@) ................................................................</w:t>
      </w:r>
    </w:p>
    <w:p w14:paraId="5191F202" w14:textId="77777777" w:rsidR="00131242" w:rsidRPr="00716F7A" w:rsidRDefault="00131242" w:rsidP="00131242">
      <w:pPr>
        <w:rPr>
          <w:rFonts w:ascii="Verdana" w:hAnsi="Verdana" w:cs="Arial"/>
          <w:lang w:eastAsia="es-ES_tradnl"/>
        </w:rPr>
      </w:pPr>
    </w:p>
    <w:p w14:paraId="66FE1C2D" w14:textId="77777777" w:rsidR="00131242" w:rsidRPr="00716F7A" w:rsidRDefault="00131242" w:rsidP="00131242">
      <w:pPr>
        <w:contextualSpacing/>
        <w:rPr>
          <w:rFonts w:ascii="Verdana" w:hAnsi="Verdana" w:cs="Arial"/>
        </w:rPr>
      </w:pPr>
      <w:r w:rsidRPr="00716F7A">
        <w:rPr>
          <w:rFonts w:ascii="Verdana" w:hAnsi="Verdana" w:cs="Arial"/>
        </w:rPr>
        <w:t>I com a prova de conformitat signen aquesta declaració,</w:t>
      </w:r>
    </w:p>
    <w:p w14:paraId="3D8BE84D" w14:textId="77777777" w:rsidR="00131242" w:rsidRPr="00716F7A" w:rsidRDefault="00131242" w:rsidP="00131242">
      <w:pPr>
        <w:contextualSpacing/>
        <w:rPr>
          <w:rFonts w:ascii="Verdana" w:hAnsi="Verdana" w:cs="Arial"/>
        </w:rPr>
      </w:pPr>
      <w:r w:rsidRPr="00716F7A">
        <w:rPr>
          <w:rFonts w:ascii="Verdana" w:hAnsi="Verdana" w:cs="Arial"/>
        </w:rPr>
        <w:t>(localitat i data)</w:t>
      </w:r>
    </w:p>
    <w:p w14:paraId="3B5BB8C6" w14:textId="77777777" w:rsidR="00131242" w:rsidRPr="00716F7A" w:rsidRDefault="00131242" w:rsidP="00131242">
      <w:pPr>
        <w:contextualSpacing/>
        <w:rPr>
          <w:rFonts w:ascii="Verdana" w:hAnsi="Verdana" w:cs="Arial"/>
        </w:rPr>
      </w:pPr>
      <w:r w:rsidRPr="00716F7A">
        <w:rPr>
          <w:rFonts w:ascii="Verdana" w:hAnsi="Verdana" w:cs="Arial"/>
        </w:rPr>
        <w:t>(nom de l’empresa que es representa; signatura de cadascun dels representants de les diferents empreses)</w:t>
      </w:r>
    </w:p>
    <w:p w14:paraId="48CC65DC" w14:textId="77777777" w:rsidR="00131242" w:rsidRPr="00716F7A" w:rsidRDefault="00131242" w:rsidP="00131242">
      <w:pPr>
        <w:contextualSpacing/>
        <w:rPr>
          <w:rFonts w:ascii="Verdana" w:hAnsi="Verdana" w:cs="Arial"/>
        </w:rPr>
      </w:pPr>
    </w:p>
    <w:p w14:paraId="646C9245" w14:textId="77777777" w:rsidR="00131242" w:rsidRPr="00716F7A" w:rsidRDefault="00131242" w:rsidP="00131242">
      <w:pPr>
        <w:spacing w:after="200" w:line="276" w:lineRule="auto"/>
        <w:rPr>
          <w:rFonts w:ascii="Verdana" w:hAnsi="Verdana" w:cs="Arial"/>
          <w:lang w:eastAsia="es-ES_tradnl"/>
        </w:rPr>
      </w:pPr>
    </w:p>
    <w:p w14:paraId="343449BE" w14:textId="77777777" w:rsidR="00131242" w:rsidRPr="00716F7A" w:rsidRDefault="00131242" w:rsidP="00131242">
      <w:pPr>
        <w:shd w:val="clear" w:color="auto" w:fill="FFFFFF" w:themeFill="background1"/>
        <w:ind w:right="-2"/>
        <w:jc w:val="both"/>
        <w:rPr>
          <w:rFonts w:ascii="Verdana" w:hAnsi="Verdana"/>
          <w:lang w:eastAsia="es-ES_tradnl"/>
        </w:rPr>
      </w:pPr>
    </w:p>
    <w:p w14:paraId="54FDCE58" w14:textId="77777777" w:rsidR="00131242" w:rsidRPr="00EC7741" w:rsidRDefault="00131242" w:rsidP="00131242">
      <w:pPr>
        <w:shd w:val="clear" w:color="auto" w:fill="FFFFFF" w:themeFill="background1"/>
        <w:jc w:val="both"/>
        <w:rPr>
          <w:rFonts w:ascii="Verdana" w:hAnsi="Verdana" w:cs="Arial"/>
          <w:color w:val="000000"/>
        </w:rPr>
      </w:pPr>
    </w:p>
    <w:p w14:paraId="27E1FB62" w14:textId="77777777" w:rsidR="00131242" w:rsidRPr="00AE3A8E" w:rsidRDefault="00131242" w:rsidP="00131242">
      <w:pPr>
        <w:shd w:val="clear" w:color="auto" w:fill="FFFFFF" w:themeFill="background1"/>
        <w:jc w:val="both"/>
        <w:rPr>
          <w:rFonts w:ascii="Verdana" w:hAnsi="Verdana" w:cs="Arial"/>
          <w:color w:val="000000"/>
        </w:rPr>
      </w:pPr>
    </w:p>
    <w:p w14:paraId="2375AA48" w14:textId="77777777" w:rsidR="00131242" w:rsidRPr="00C502FC" w:rsidRDefault="00131242" w:rsidP="00131242">
      <w:pPr>
        <w:shd w:val="clear" w:color="auto" w:fill="FFFFFF" w:themeFill="background1"/>
        <w:jc w:val="both"/>
        <w:rPr>
          <w:rFonts w:ascii="Verdana" w:hAnsi="Verdana"/>
        </w:rPr>
      </w:pPr>
    </w:p>
    <w:p w14:paraId="74723665" w14:textId="77777777" w:rsidR="001C24B3" w:rsidRPr="00AE3A8E" w:rsidRDefault="001C24B3">
      <w:pPr>
        <w:shd w:val="clear" w:color="auto" w:fill="FFFFFF" w:themeFill="background1"/>
        <w:jc w:val="both"/>
        <w:rPr>
          <w:rFonts w:ascii="Verdana" w:hAnsi="Verdana" w:cs="Arial"/>
          <w:color w:val="000000"/>
        </w:rPr>
      </w:pPr>
    </w:p>
    <w:sectPr w:rsidR="001C24B3" w:rsidRPr="00AE3A8E" w:rsidSect="003E792D">
      <w:headerReference w:type="default" r:id="rId10"/>
      <w:footerReference w:type="default" r:id="rId11"/>
      <w:pgSz w:w="11906" w:h="16838" w:code="9"/>
      <w:pgMar w:top="1038" w:right="849" w:bottom="851" w:left="1418" w:header="709" w:footer="261"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468E23" w14:textId="77777777" w:rsidR="007A006C" w:rsidRDefault="007A006C">
      <w:r>
        <w:separator/>
      </w:r>
    </w:p>
  </w:endnote>
  <w:endnote w:type="continuationSeparator" w:id="0">
    <w:p w14:paraId="794EC390" w14:textId="77777777" w:rsidR="007A006C" w:rsidRDefault="007A00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wiss">
    <w:panose1 w:val="00000000000000000000"/>
    <w:charset w:val="00"/>
    <w:family w:val="swiss"/>
    <w:notTrueType/>
    <w:pitch w:val="variable"/>
    <w:sig w:usb0="00000003" w:usb1="00000000" w:usb2="00000000" w:usb3="00000000" w:csb0="00000001" w:csb1="00000000"/>
  </w:font>
  <w:font w:name="Dutch">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Akkurat-Light">
    <w:altName w:val="Cambria"/>
    <w:charset w:val="00"/>
    <w:family w:val="auto"/>
    <w:pitch w:val="variable"/>
    <w:sig w:usb0="00000003" w:usb1="4000204A"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826068" w14:textId="71FF7662" w:rsidR="007A006C" w:rsidRDefault="007A006C">
    <w:pPr>
      <w:pStyle w:val="Peu"/>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Pàgina </w:t>
    </w:r>
    <w:r>
      <w:rPr>
        <w:rFonts w:asciiTheme="minorHAnsi" w:eastAsiaTheme="minorEastAsia" w:hAnsiTheme="minorHAnsi" w:cstheme="minorBidi"/>
      </w:rPr>
      <w:fldChar w:fldCharType="begin"/>
    </w:r>
    <w:r>
      <w:instrText>PAGE   \* MERGEFORMAT</w:instrText>
    </w:r>
    <w:r>
      <w:rPr>
        <w:rFonts w:asciiTheme="minorHAnsi" w:eastAsiaTheme="minorEastAsia" w:hAnsiTheme="minorHAnsi" w:cstheme="minorBidi"/>
      </w:rPr>
      <w:fldChar w:fldCharType="separate"/>
    </w:r>
    <w:r w:rsidR="00E65C82" w:rsidRPr="00E65C82">
      <w:rPr>
        <w:rFonts w:asciiTheme="majorHAnsi" w:eastAsiaTheme="majorEastAsia" w:hAnsiTheme="majorHAnsi" w:cstheme="majorBidi"/>
        <w:noProof/>
      </w:rPr>
      <w:t>6</w:t>
    </w:r>
    <w:r>
      <w:rPr>
        <w:rFonts w:asciiTheme="majorHAnsi" w:eastAsiaTheme="majorEastAsia" w:hAnsiTheme="majorHAnsi" w:cstheme="majorBidi"/>
      </w:rPr>
      <w:fldChar w:fldCharType="end"/>
    </w:r>
  </w:p>
  <w:p w14:paraId="5FE0B918" w14:textId="77777777" w:rsidR="007A006C" w:rsidRDefault="007A006C">
    <w:pPr>
      <w:pStyle w:val="Peu"/>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C9F988" w14:textId="77777777" w:rsidR="007A006C" w:rsidRDefault="007A006C">
      <w:r>
        <w:separator/>
      </w:r>
    </w:p>
  </w:footnote>
  <w:footnote w:type="continuationSeparator" w:id="0">
    <w:p w14:paraId="73F556D3" w14:textId="77777777" w:rsidR="007A006C" w:rsidRDefault="007A006C">
      <w:r>
        <w:continuationSeparator/>
      </w:r>
    </w:p>
  </w:footnote>
  <w:footnote w:id="1">
    <w:p w14:paraId="7412512A" w14:textId="77777777" w:rsidR="007A006C" w:rsidRPr="00CF57F4" w:rsidRDefault="007A006C" w:rsidP="00131242">
      <w:pPr>
        <w:pStyle w:val="Textdenotaapeudepgina"/>
      </w:pPr>
      <w:r w:rsidRPr="00CF57F4">
        <w:rPr>
          <w:rStyle w:val="Refernciadenotaapeudepgina"/>
        </w:rPr>
        <w:footnoteRef/>
      </w:r>
      <w:r w:rsidRPr="00CF57F4">
        <w:t xml:space="preserve"> En cas d’</w:t>
      </w:r>
      <w:r>
        <w:t xml:space="preserve">unió temporal d’empreses (UTE) </w:t>
      </w:r>
      <w:r w:rsidRPr="00CF57F4">
        <w:t>ha d</w:t>
      </w:r>
      <w:r>
        <w:t xml:space="preserve">’haver una </w:t>
      </w:r>
      <w:r w:rsidRPr="00CF57F4">
        <w:t>declaració responsable de cadascuna de les empreses que hi formaran part.</w:t>
      </w:r>
    </w:p>
  </w:footnote>
  <w:footnote w:id="2">
    <w:p w14:paraId="7DC09D42" w14:textId="77777777" w:rsidR="007A006C" w:rsidRPr="00CF57F4" w:rsidRDefault="007A006C" w:rsidP="00131242">
      <w:pPr>
        <w:pStyle w:val="Textdenotaapeudepgina"/>
      </w:pPr>
      <w:r w:rsidRPr="00CF57F4">
        <w:rPr>
          <w:rStyle w:val="Refernciadenotaapeudepgina"/>
        </w:rPr>
        <w:footnoteRef/>
      </w:r>
      <w:r w:rsidRPr="00CF57F4">
        <w:t xml:space="preserve"> En cas d’</w:t>
      </w:r>
      <w:r>
        <w:t xml:space="preserve">unió temporal d’empreses (UTE) hi </w:t>
      </w:r>
      <w:r w:rsidRPr="00CF57F4">
        <w:t>ha d</w:t>
      </w:r>
      <w:r>
        <w:t xml:space="preserve">’haver una </w:t>
      </w:r>
      <w:r w:rsidRPr="00CF57F4">
        <w:t xml:space="preserve">declaració responsable de cadascuna de les empreses que </w:t>
      </w:r>
      <w:r>
        <w:t>en</w:t>
      </w:r>
      <w:r w:rsidRPr="00CF57F4">
        <w:t xml:space="preserve"> formaran part.</w:t>
      </w:r>
    </w:p>
  </w:footnote>
  <w:footnote w:id="3">
    <w:p w14:paraId="615DE77C" w14:textId="77777777" w:rsidR="007A006C" w:rsidRDefault="007A006C" w:rsidP="00131242">
      <w:pPr>
        <w:pStyle w:val="Textdenotaapeudepgina"/>
      </w:pPr>
      <w:r>
        <w:rPr>
          <w:rStyle w:val="Refernciadenotaapeudepgina"/>
        </w:rPr>
        <w:footnoteRef/>
      </w:r>
      <w:r>
        <w:t xml:space="preserve"> </w:t>
      </w:r>
      <w:r w:rsidRPr="00053C18">
        <w:rPr>
          <w:rFonts w:cs="Arial"/>
        </w:rPr>
        <w:t>Complimentar la mateixa informació en cas que la UTE estigui integrada per més de dos empresaris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ulaambquadrcula"/>
      <w:tblW w:w="5000"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77"/>
      <w:gridCol w:w="3091"/>
      <w:gridCol w:w="3087"/>
    </w:tblGrid>
    <w:tr w:rsidR="007A006C" w:rsidRPr="00B56846" w14:paraId="78438953" w14:textId="77777777" w:rsidTr="007E42FB">
      <w:trPr>
        <w:gridAfter w:val="2"/>
        <w:wAfter w:w="3134" w:type="pct"/>
      </w:trPr>
      <w:tc>
        <w:tcPr>
          <w:tcW w:w="1866" w:type="pct"/>
        </w:tcPr>
        <w:tbl>
          <w:tblPr>
            <w:tblStyle w:val="Taulaambquadrcula"/>
            <w:tblW w:w="1667"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54"/>
          </w:tblGrid>
          <w:tr w:rsidR="007A006C" w:rsidRPr="005A4FE4" w14:paraId="42783BFC" w14:textId="77777777" w:rsidTr="00523CA2">
            <w:tc>
              <w:tcPr>
                <w:tcW w:w="5000" w:type="pct"/>
              </w:tcPr>
              <w:p w14:paraId="79801A27" w14:textId="732F2B9E" w:rsidR="007A006C" w:rsidRPr="005A4FE4" w:rsidRDefault="007A006C" w:rsidP="00523CA2"/>
            </w:tc>
          </w:tr>
        </w:tbl>
        <w:p w14:paraId="19A20917" w14:textId="77777777" w:rsidR="007A006C" w:rsidRDefault="007A006C" w:rsidP="00523CA2"/>
      </w:tc>
    </w:tr>
    <w:tr w:rsidR="007A006C" w:rsidRPr="00B56846" w14:paraId="24770AAB" w14:textId="77777777" w:rsidTr="007E42FB">
      <w:tc>
        <w:tcPr>
          <w:tcW w:w="1866" w:type="pct"/>
          <w:vAlign w:val="center"/>
        </w:tcPr>
        <w:p w14:paraId="51F82A6A" w14:textId="00FBEB94" w:rsidR="007A006C" w:rsidRPr="00B56846" w:rsidRDefault="007A006C" w:rsidP="004A4801">
          <w:pPr>
            <w:pStyle w:val="Capalera"/>
            <w:tabs>
              <w:tab w:val="clear" w:pos="4252"/>
              <w:tab w:val="clear" w:pos="8504"/>
              <w:tab w:val="left" w:pos="3378"/>
            </w:tabs>
            <w:rPr>
              <w:rFonts w:asciiTheme="minorHAnsi" w:hAnsiTheme="minorHAnsi"/>
              <w:sz w:val="16"/>
              <w:szCs w:val="16"/>
            </w:rPr>
          </w:pPr>
        </w:p>
      </w:tc>
      <w:tc>
        <w:tcPr>
          <w:tcW w:w="1568" w:type="pct"/>
          <w:vAlign w:val="center"/>
        </w:tcPr>
        <w:p w14:paraId="388008B0" w14:textId="77777777" w:rsidR="007A006C" w:rsidRPr="00B56846" w:rsidRDefault="007A006C" w:rsidP="004A4801">
          <w:pPr>
            <w:pStyle w:val="Capalera"/>
            <w:tabs>
              <w:tab w:val="clear" w:pos="4252"/>
              <w:tab w:val="clear" w:pos="8504"/>
              <w:tab w:val="left" w:pos="3378"/>
            </w:tabs>
            <w:jc w:val="center"/>
            <w:rPr>
              <w:rFonts w:asciiTheme="minorHAnsi" w:hAnsiTheme="minorHAnsi"/>
              <w:sz w:val="16"/>
              <w:szCs w:val="16"/>
            </w:rPr>
          </w:pPr>
        </w:p>
      </w:tc>
      <w:tc>
        <w:tcPr>
          <w:tcW w:w="1567" w:type="pct"/>
          <w:vAlign w:val="center"/>
        </w:tcPr>
        <w:p w14:paraId="22DA1C29" w14:textId="77777777" w:rsidR="007A006C" w:rsidRPr="00B56846" w:rsidRDefault="007A006C" w:rsidP="004A4801">
          <w:pPr>
            <w:pStyle w:val="Capalera"/>
            <w:tabs>
              <w:tab w:val="clear" w:pos="4252"/>
              <w:tab w:val="clear" w:pos="8504"/>
              <w:tab w:val="left" w:pos="3378"/>
            </w:tabs>
            <w:jc w:val="right"/>
            <w:rPr>
              <w:rFonts w:asciiTheme="minorHAnsi" w:hAnsiTheme="minorHAnsi"/>
              <w:sz w:val="16"/>
              <w:szCs w:val="16"/>
            </w:rPr>
          </w:pPr>
        </w:p>
      </w:tc>
    </w:tr>
  </w:tbl>
  <w:p w14:paraId="05E0F753" w14:textId="07756B87" w:rsidR="007A006C" w:rsidRPr="00552B59" w:rsidRDefault="007A006C" w:rsidP="007E42FB">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singleLevel"/>
    <w:tmpl w:val="00000006"/>
    <w:name w:val="WW8Num25"/>
    <w:lvl w:ilvl="0">
      <w:start w:val="1"/>
      <w:numFmt w:val="bullet"/>
      <w:lvlText w:val=""/>
      <w:lvlJc w:val="left"/>
      <w:pPr>
        <w:tabs>
          <w:tab w:val="num" w:pos="0"/>
        </w:tabs>
        <w:ind w:left="720" w:hanging="360"/>
      </w:pPr>
      <w:rPr>
        <w:rFonts w:ascii="Symbol" w:hAnsi="Symbol"/>
      </w:rPr>
    </w:lvl>
  </w:abstractNum>
  <w:abstractNum w:abstractNumId="1">
    <w:nsid w:val="0000000E"/>
    <w:multiLevelType w:val="multilevel"/>
    <w:tmpl w:val="0000000E"/>
    <w:name w:val="WW8Num14"/>
    <w:lvl w:ilvl="0">
      <w:start w:val="1"/>
      <w:numFmt w:val="bullet"/>
      <w:lvlText w:val=""/>
      <w:lvlJc w:val="left"/>
      <w:pPr>
        <w:tabs>
          <w:tab w:val="num" w:pos="720"/>
        </w:tabs>
        <w:ind w:left="720" w:hanging="360"/>
      </w:pPr>
      <w:rPr>
        <w:rFonts w:ascii="Symbol" w:hAnsi="Symbol" w:cs="Times New Roman"/>
        <w:b w:val="0"/>
        <w:bCs w:val="0"/>
        <w:i/>
        <w:iCs/>
        <w:sz w:val="24"/>
        <w:szCs w:val="24"/>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b w:val="0"/>
        <w:bCs w:val="0"/>
        <w:i/>
        <w:iCs/>
        <w:sz w:val="24"/>
        <w:szCs w:val="24"/>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b w:val="0"/>
        <w:bCs w:val="0"/>
        <w:i/>
        <w:iCs/>
        <w:sz w:val="24"/>
        <w:szCs w:val="24"/>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nsid w:val="00000011"/>
    <w:multiLevelType w:val="multilevel"/>
    <w:tmpl w:val="00000011"/>
    <w:name w:val="WW8Num17"/>
    <w:lvl w:ilvl="0">
      <w:start w:val="1"/>
      <w:numFmt w:val="bullet"/>
      <w:lvlText w:val=""/>
      <w:lvlJc w:val="left"/>
      <w:pPr>
        <w:tabs>
          <w:tab w:val="num" w:pos="1069"/>
        </w:tabs>
        <w:ind w:left="1069" w:hanging="360"/>
      </w:pPr>
      <w:rPr>
        <w:rFonts w:ascii="Symbol" w:hAnsi="Symbol"/>
        <w:lang w:val="en-GB"/>
      </w:rPr>
    </w:lvl>
    <w:lvl w:ilvl="1">
      <w:start w:val="1"/>
      <w:numFmt w:val="bullet"/>
      <w:lvlText w:val=""/>
      <w:lvlJc w:val="left"/>
      <w:pPr>
        <w:tabs>
          <w:tab w:val="num" w:pos="1429"/>
        </w:tabs>
        <w:ind w:left="1429" w:hanging="360"/>
      </w:pPr>
      <w:rPr>
        <w:rFonts w:ascii="Symbol" w:hAnsi="Symbol"/>
        <w:lang w:val="en-GB"/>
      </w:rPr>
    </w:lvl>
    <w:lvl w:ilvl="2">
      <w:start w:val="1"/>
      <w:numFmt w:val="bullet"/>
      <w:lvlText w:val="▪"/>
      <w:lvlJc w:val="left"/>
      <w:pPr>
        <w:tabs>
          <w:tab w:val="num" w:pos="1789"/>
        </w:tabs>
        <w:ind w:left="1789" w:hanging="360"/>
      </w:pPr>
      <w:rPr>
        <w:rFonts w:ascii="OpenSymbol" w:hAnsi="OpenSymbol"/>
      </w:rPr>
    </w:lvl>
    <w:lvl w:ilvl="3">
      <w:start w:val="1"/>
      <w:numFmt w:val="bullet"/>
      <w:lvlText w:val=""/>
      <w:lvlJc w:val="left"/>
      <w:pPr>
        <w:tabs>
          <w:tab w:val="num" w:pos="2149"/>
        </w:tabs>
        <w:ind w:left="2149" w:hanging="360"/>
      </w:pPr>
      <w:rPr>
        <w:rFonts w:ascii="Symbol" w:hAnsi="Symbol"/>
      </w:rPr>
    </w:lvl>
    <w:lvl w:ilvl="4">
      <w:start w:val="1"/>
      <w:numFmt w:val="bullet"/>
      <w:lvlText w:val="◦"/>
      <w:lvlJc w:val="left"/>
      <w:pPr>
        <w:tabs>
          <w:tab w:val="num" w:pos="2509"/>
        </w:tabs>
        <w:ind w:left="2509" w:hanging="360"/>
      </w:pPr>
      <w:rPr>
        <w:rFonts w:ascii="OpenSymbol" w:hAnsi="OpenSymbol"/>
      </w:rPr>
    </w:lvl>
    <w:lvl w:ilvl="5">
      <w:start w:val="1"/>
      <w:numFmt w:val="bullet"/>
      <w:lvlText w:val="▪"/>
      <w:lvlJc w:val="left"/>
      <w:pPr>
        <w:tabs>
          <w:tab w:val="num" w:pos="2869"/>
        </w:tabs>
        <w:ind w:left="2869" w:hanging="360"/>
      </w:pPr>
      <w:rPr>
        <w:rFonts w:ascii="OpenSymbol" w:hAnsi="OpenSymbol"/>
      </w:rPr>
    </w:lvl>
    <w:lvl w:ilvl="6">
      <w:start w:val="1"/>
      <w:numFmt w:val="bullet"/>
      <w:lvlText w:val=""/>
      <w:lvlJc w:val="left"/>
      <w:pPr>
        <w:tabs>
          <w:tab w:val="num" w:pos="3229"/>
        </w:tabs>
        <w:ind w:left="3229" w:hanging="360"/>
      </w:pPr>
      <w:rPr>
        <w:rFonts w:ascii="Symbol" w:hAnsi="Symbol"/>
      </w:rPr>
    </w:lvl>
    <w:lvl w:ilvl="7">
      <w:start w:val="1"/>
      <w:numFmt w:val="bullet"/>
      <w:lvlText w:val="◦"/>
      <w:lvlJc w:val="left"/>
      <w:pPr>
        <w:tabs>
          <w:tab w:val="num" w:pos="3589"/>
        </w:tabs>
        <w:ind w:left="3589" w:hanging="360"/>
      </w:pPr>
      <w:rPr>
        <w:rFonts w:ascii="OpenSymbol" w:hAnsi="OpenSymbol"/>
      </w:rPr>
    </w:lvl>
    <w:lvl w:ilvl="8">
      <w:start w:val="1"/>
      <w:numFmt w:val="bullet"/>
      <w:lvlText w:val="▪"/>
      <w:lvlJc w:val="left"/>
      <w:pPr>
        <w:tabs>
          <w:tab w:val="num" w:pos="3949"/>
        </w:tabs>
        <w:ind w:left="3949" w:hanging="360"/>
      </w:pPr>
      <w:rPr>
        <w:rFonts w:ascii="OpenSymbol" w:hAnsi="OpenSymbol"/>
      </w:rPr>
    </w:lvl>
  </w:abstractNum>
  <w:abstractNum w:abstractNumId="3">
    <w:nsid w:val="00000013"/>
    <w:multiLevelType w:val="multilevel"/>
    <w:tmpl w:val="00000013"/>
    <w:name w:val="WW8Num19"/>
    <w:lvl w:ilvl="0">
      <w:start w:val="1"/>
      <w:numFmt w:val="bullet"/>
      <w:lvlText w:val=""/>
      <w:lvlJc w:val="left"/>
      <w:pPr>
        <w:tabs>
          <w:tab w:val="num" w:pos="1069"/>
        </w:tabs>
        <w:ind w:left="1069" w:hanging="360"/>
      </w:pPr>
      <w:rPr>
        <w:rFonts w:ascii="Symbol" w:hAnsi="Symbol" w:cs="OpenSymbol"/>
        <w:lang w:val="en-GB"/>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lang w:val="en-GB"/>
      </w:rPr>
    </w:lvl>
    <w:lvl w:ilvl="3">
      <w:start w:val="1"/>
      <w:numFmt w:val="bullet"/>
      <w:lvlText w:val=""/>
      <w:lvlJc w:val="left"/>
      <w:pPr>
        <w:tabs>
          <w:tab w:val="num" w:pos="2149"/>
        </w:tabs>
        <w:ind w:left="2149" w:hanging="360"/>
      </w:pPr>
      <w:rPr>
        <w:rFonts w:ascii="Symbol" w:hAnsi="Symbol" w:cs="OpenSymbol"/>
        <w:lang w:val="en-GB"/>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lang w:val="en-GB"/>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4">
    <w:nsid w:val="00000015"/>
    <w:multiLevelType w:val="multilevel"/>
    <w:tmpl w:val="00000015"/>
    <w:name w:val="WW8Num21"/>
    <w:lvl w:ilvl="0">
      <w:start w:val="1"/>
      <w:numFmt w:val="bullet"/>
      <w:lvlText w:val=""/>
      <w:lvlJc w:val="left"/>
      <w:pPr>
        <w:tabs>
          <w:tab w:val="num" w:pos="1069"/>
        </w:tabs>
        <w:ind w:left="1069" w:hanging="360"/>
      </w:pPr>
      <w:rPr>
        <w:rFonts w:ascii="Symbol" w:hAnsi="Symbol" w:cs="OpenSymbol"/>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rPr>
    </w:lvl>
    <w:lvl w:ilvl="3">
      <w:start w:val="1"/>
      <w:numFmt w:val="bullet"/>
      <w:lvlText w:val=""/>
      <w:lvlJc w:val="left"/>
      <w:pPr>
        <w:tabs>
          <w:tab w:val="num" w:pos="2149"/>
        </w:tabs>
        <w:ind w:left="2149" w:hanging="360"/>
      </w:pPr>
      <w:rPr>
        <w:rFonts w:ascii="Symbol" w:hAnsi="Symbol" w:cs="OpenSymbol"/>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5">
    <w:nsid w:val="00000017"/>
    <w:multiLevelType w:val="multilevel"/>
    <w:tmpl w:val="00000017"/>
    <w:name w:val="WW8Num23"/>
    <w:lvl w:ilvl="0">
      <w:start w:val="1"/>
      <w:numFmt w:val="bullet"/>
      <w:lvlText w:val=""/>
      <w:lvlJc w:val="left"/>
      <w:pPr>
        <w:tabs>
          <w:tab w:val="num" w:pos="1080"/>
        </w:tabs>
        <w:ind w:left="1080" w:hanging="360"/>
      </w:pPr>
      <w:rPr>
        <w:rFonts w:ascii="Symbol" w:hAnsi="Symbol" w:cs="OpenSymbol"/>
        <w:lang w:val="en-GB"/>
      </w:rPr>
    </w:lvl>
    <w:lvl w:ilvl="1">
      <w:start w:val="1"/>
      <w:numFmt w:val="bullet"/>
      <w:lvlText w:val="◦"/>
      <w:lvlJc w:val="left"/>
      <w:pPr>
        <w:tabs>
          <w:tab w:val="num" w:pos="1440"/>
        </w:tabs>
        <w:ind w:left="1440" w:hanging="360"/>
      </w:pPr>
      <w:rPr>
        <w:rFonts w:ascii="OpenSymbol" w:hAnsi="OpenSymbol" w:cs="OpenSymbol"/>
        <w:lang w:val="en-GB"/>
      </w:rPr>
    </w:lvl>
    <w:lvl w:ilvl="2">
      <w:start w:val="1"/>
      <w:numFmt w:val="bullet"/>
      <w:lvlText w:val="▪"/>
      <w:lvlJc w:val="left"/>
      <w:pPr>
        <w:tabs>
          <w:tab w:val="num" w:pos="1800"/>
        </w:tabs>
        <w:ind w:left="1800" w:hanging="360"/>
      </w:pPr>
      <w:rPr>
        <w:rFonts w:ascii="OpenSymbol" w:hAnsi="OpenSymbol" w:cs="OpenSymbol"/>
        <w:lang w:val="en-GB"/>
      </w:rPr>
    </w:lvl>
    <w:lvl w:ilvl="3">
      <w:start w:val="1"/>
      <w:numFmt w:val="bullet"/>
      <w:lvlText w:val=""/>
      <w:lvlJc w:val="left"/>
      <w:pPr>
        <w:tabs>
          <w:tab w:val="num" w:pos="2160"/>
        </w:tabs>
        <w:ind w:left="2160" w:hanging="360"/>
      </w:pPr>
      <w:rPr>
        <w:rFonts w:ascii="Symbol" w:hAnsi="Symbol" w:cs="OpenSymbol"/>
        <w:lang w:val="en-GB"/>
      </w:rPr>
    </w:lvl>
    <w:lvl w:ilvl="4">
      <w:start w:val="1"/>
      <w:numFmt w:val="bullet"/>
      <w:lvlText w:val="◦"/>
      <w:lvlJc w:val="left"/>
      <w:pPr>
        <w:tabs>
          <w:tab w:val="num" w:pos="2520"/>
        </w:tabs>
        <w:ind w:left="2520" w:hanging="360"/>
      </w:pPr>
      <w:rPr>
        <w:rFonts w:ascii="OpenSymbol" w:hAnsi="OpenSymbol" w:cs="OpenSymbol"/>
        <w:lang w:val="en-GB"/>
      </w:rPr>
    </w:lvl>
    <w:lvl w:ilvl="5">
      <w:start w:val="1"/>
      <w:numFmt w:val="bullet"/>
      <w:lvlText w:val="▪"/>
      <w:lvlJc w:val="left"/>
      <w:pPr>
        <w:tabs>
          <w:tab w:val="num" w:pos="2880"/>
        </w:tabs>
        <w:ind w:left="2880" w:hanging="360"/>
      </w:pPr>
      <w:rPr>
        <w:rFonts w:ascii="OpenSymbol" w:hAnsi="OpenSymbol" w:cs="OpenSymbol"/>
        <w:lang w:val="en-GB"/>
      </w:rPr>
    </w:lvl>
    <w:lvl w:ilvl="6">
      <w:start w:val="1"/>
      <w:numFmt w:val="bullet"/>
      <w:lvlText w:val=""/>
      <w:lvlJc w:val="left"/>
      <w:pPr>
        <w:tabs>
          <w:tab w:val="num" w:pos="3240"/>
        </w:tabs>
        <w:ind w:left="3240" w:hanging="360"/>
      </w:pPr>
      <w:rPr>
        <w:rFonts w:ascii="Symbol" w:hAnsi="Symbol" w:cs="OpenSymbol"/>
        <w:lang w:val="en-GB"/>
      </w:rPr>
    </w:lvl>
    <w:lvl w:ilvl="7">
      <w:start w:val="1"/>
      <w:numFmt w:val="bullet"/>
      <w:lvlText w:val="◦"/>
      <w:lvlJc w:val="left"/>
      <w:pPr>
        <w:tabs>
          <w:tab w:val="num" w:pos="3600"/>
        </w:tabs>
        <w:ind w:left="3600" w:hanging="360"/>
      </w:pPr>
      <w:rPr>
        <w:rFonts w:ascii="OpenSymbol" w:hAnsi="OpenSymbol" w:cs="OpenSymbol"/>
        <w:lang w:val="en-GB"/>
      </w:rPr>
    </w:lvl>
    <w:lvl w:ilvl="8">
      <w:start w:val="1"/>
      <w:numFmt w:val="bullet"/>
      <w:lvlText w:val="▪"/>
      <w:lvlJc w:val="left"/>
      <w:pPr>
        <w:tabs>
          <w:tab w:val="num" w:pos="3960"/>
        </w:tabs>
        <w:ind w:left="3960" w:hanging="360"/>
      </w:pPr>
      <w:rPr>
        <w:rFonts w:ascii="OpenSymbol" w:hAnsi="OpenSymbol" w:cs="OpenSymbol"/>
        <w:lang w:val="en-GB"/>
      </w:rPr>
    </w:lvl>
  </w:abstractNum>
  <w:abstractNum w:abstractNumId="6">
    <w:nsid w:val="0000001A"/>
    <w:multiLevelType w:val="multilevel"/>
    <w:tmpl w:val="95FA3AB4"/>
    <w:name w:val="WW8Num26"/>
    <w:lvl w:ilvl="0">
      <w:start w:val="13"/>
      <w:numFmt w:val="decimal"/>
      <w:lvlText w:val="%1."/>
      <w:lvlJc w:val="left"/>
      <w:pPr>
        <w:tabs>
          <w:tab w:val="num" w:pos="360"/>
        </w:tabs>
        <w:ind w:left="360" w:hanging="360"/>
      </w:pPr>
      <w:rPr>
        <w:lang w:val="en-GB"/>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7">
    <w:nsid w:val="0000001C"/>
    <w:multiLevelType w:val="multilevel"/>
    <w:tmpl w:val="0000001C"/>
    <w:name w:val="WW8Num28"/>
    <w:lvl w:ilvl="0">
      <w:start w:val="1"/>
      <w:numFmt w:val="bullet"/>
      <w:lvlText w:val=""/>
      <w:lvlJc w:val="left"/>
      <w:pPr>
        <w:tabs>
          <w:tab w:val="num" w:pos="720"/>
        </w:tabs>
        <w:ind w:left="720" w:hanging="360"/>
      </w:pPr>
      <w:rPr>
        <w:rFonts w:ascii="Symbol" w:hAnsi="Symbol"/>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8">
    <w:nsid w:val="153F3A48"/>
    <w:multiLevelType w:val="hybridMultilevel"/>
    <w:tmpl w:val="21EA5A20"/>
    <w:lvl w:ilvl="0" w:tplc="04030001">
      <w:start w:val="1"/>
      <w:numFmt w:val="bullet"/>
      <w:lvlText w:val=""/>
      <w:lvlJc w:val="left"/>
      <w:pPr>
        <w:ind w:left="1440" w:hanging="360"/>
      </w:pPr>
      <w:rPr>
        <w:rFonts w:ascii="Symbol" w:hAnsi="Symbol" w:hint="default"/>
      </w:rPr>
    </w:lvl>
    <w:lvl w:ilvl="1" w:tplc="04030003">
      <w:start w:val="1"/>
      <w:numFmt w:val="bullet"/>
      <w:lvlText w:val="o"/>
      <w:lvlJc w:val="left"/>
      <w:pPr>
        <w:ind w:left="2160" w:hanging="360"/>
      </w:pPr>
      <w:rPr>
        <w:rFonts w:ascii="Courier New" w:hAnsi="Courier New" w:cs="Courier New" w:hint="default"/>
      </w:rPr>
    </w:lvl>
    <w:lvl w:ilvl="2" w:tplc="196ED7F2">
      <w:numFmt w:val="bullet"/>
      <w:lvlText w:val="-"/>
      <w:lvlJc w:val="left"/>
      <w:pPr>
        <w:ind w:left="2880" w:hanging="360"/>
      </w:pPr>
      <w:rPr>
        <w:rFonts w:ascii="Arial" w:eastAsia="Times New Roman" w:hAnsi="Arial" w:cs="Arial"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9">
    <w:nsid w:val="182E5BD1"/>
    <w:multiLevelType w:val="singleLevel"/>
    <w:tmpl w:val="153E5948"/>
    <w:lvl w:ilvl="0">
      <w:start w:val="1"/>
      <w:numFmt w:val="bullet"/>
      <w:lvlText w:val="-"/>
      <w:lvlJc w:val="left"/>
      <w:pPr>
        <w:tabs>
          <w:tab w:val="num" w:pos="360"/>
        </w:tabs>
        <w:ind w:left="360" w:hanging="360"/>
      </w:pPr>
      <w:rPr>
        <w:rFonts w:ascii="Times New Roman" w:hAnsi="Times New Roman" w:hint="default"/>
      </w:rPr>
    </w:lvl>
  </w:abstractNum>
  <w:abstractNum w:abstractNumId="10">
    <w:nsid w:val="1AA30F35"/>
    <w:multiLevelType w:val="hybridMultilevel"/>
    <w:tmpl w:val="442E075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nsid w:val="1B511E15"/>
    <w:multiLevelType w:val="hybridMultilevel"/>
    <w:tmpl w:val="646E5DD2"/>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nsid w:val="204F3C18"/>
    <w:multiLevelType w:val="hybridMultilevel"/>
    <w:tmpl w:val="43E8763A"/>
    <w:lvl w:ilvl="0" w:tplc="E960B2C2">
      <w:start w:val="1"/>
      <w:numFmt w:val="upp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nsid w:val="2C9750EA"/>
    <w:multiLevelType w:val="hybridMultilevel"/>
    <w:tmpl w:val="BE72CB02"/>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4">
    <w:nsid w:val="32425B60"/>
    <w:multiLevelType w:val="hybridMultilevel"/>
    <w:tmpl w:val="8E92FA82"/>
    <w:lvl w:ilvl="0" w:tplc="D6144B52">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nsid w:val="37876C87"/>
    <w:multiLevelType w:val="hybridMultilevel"/>
    <w:tmpl w:val="938846D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17">
    <w:nsid w:val="39A650B0"/>
    <w:multiLevelType w:val="hybridMultilevel"/>
    <w:tmpl w:val="807A26FE"/>
    <w:lvl w:ilvl="0" w:tplc="358483FE">
      <w:start w:val="1"/>
      <w:numFmt w:val="decimal"/>
      <w:lvlText w:val="%1."/>
      <w:lvlJc w:val="left"/>
      <w:pPr>
        <w:ind w:left="476" w:hanging="278"/>
      </w:pPr>
      <w:rPr>
        <w:rFonts w:ascii="Verdana" w:eastAsia="Verdana" w:hAnsi="Verdana" w:cs="Verdana" w:hint="default"/>
        <w:spacing w:val="0"/>
        <w:w w:val="100"/>
        <w:sz w:val="20"/>
        <w:szCs w:val="20"/>
        <w:lang w:val="ca-ES" w:eastAsia="ca-ES" w:bidi="ca-ES"/>
      </w:rPr>
    </w:lvl>
    <w:lvl w:ilvl="1" w:tplc="0E785718">
      <w:numFmt w:val="bullet"/>
      <w:lvlText w:val="•"/>
      <w:lvlJc w:val="left"/>
      <w:pPr>
        <w:ind w:left="1468" w:hanging="278"/>
      </w:pPr>
      <w:rPr>
        <w:rFonts w:hint="default"/>
        <w:lang w:val="ca-ES" w:eastAsia="ca-ES" w:bidi="ca-ES"/>
      </w:rPr>
    </w:lvl>
    <w:lvl w:ilvl="2" w:tplc="BF1C3554">
      <w:numFmt w:val="bullet"/>
      <w:lvlText w:val="•"/>
      <w:lvlJc w:val="left"/>
      <w:pPr>
        <w:ind w:left="2456" w:hanging="278"/>
      </w:pPr>
      <w:rPr>
        <w:rFonts w:hint="default"/>
        <w:lang w:val="ca-ES" w:eastAsia="ca-ES" w:bidi="ca-ES"/>
      </w:rPr>
    </w:lvl>
    <w:lvl w:ilvl="3" w:tplc="2392231C">
      <w:numFmt w:val="bullet"/>
      <w:lvlText w:val="•"/>
      <w:lvlJc w:val="left"/>
      <w:pPr>
        <w:ind w:left="3445" w:hanging="278"/>
      </w:pPr>
      <w:rPr>
        <w:rFonts w:hint="default"/>
        <w:lang w:val="ca-ES" w:eastAsia="ca-ES" w:bidi="ca-ES"/>
      </w:rPr>
    </w:lvl>
    <w:lvl w:ilvl="4" w:tplc="2B221756">
      <w:numFmt w:val="bullet"/>
      <w:lvlText w:val="•"/>
      <w:lvlJc w:val="left"/>
      <w:pPr>
        <w:ind w:left="4433" w:hanging="278"/>
      </w:pPr>
      <w:rPr>
        <w:rFonts w:hint="default"/>
        <w:lang w:val="ca-ES" w:eastAsia="ca-ES" w:bidi="ca-ES"/>
      </w:rPr>
    </w:lvl>
    <w:lvl w:ilvl="5" w:tplc="B64C0014">
      <w:numFmt w:val="bullet"/>
      <w:lvlText w:val="•"/>
      <w:lvlJc w:val="left"/>
      <w:pPr>
        <w:ind w:left="5422" w:hanging="278"/>
      </w:pPr>
      <w:rPr>
        <w:rFonts w:hint="default"/>
        <w:lang w:val="ca-ES" w:eastAsia="ca-ES" w:bidi="ca-ES"/>
      </w:rPr>
    </w:lvl>
    <w:lvl w:ilvl="6" w:tplc="3F86834C">
      <w:numFmt w:val="bullet"/>
      <w:lvlText w:val="•"/>
      <w:lvlJc w:val="left"/>
      <w:pPr>
        <w:ind w:left="6410" w:hanging="278"/>
      </w:pPr>
      <w:rPr>
        <w:rFonts w:hint="default"/>
        <w:lang w:val="ca-ES" w:eastAsia="ca-ES" w:bidi="ca-ES"/>
      </w:rPr>
    </w:lvl>
    <w:lvl w:ilvl="7" w:tplc="6234F5BE">
      <w:numFmt w:val="bullet"/>
      <w:lvlText w:val="•"/>
      <w:lvlJc w:val="left"/>
      <w:pPr>
        <w:ind w:left="7398" w:hanging="278"/>
      </w:pPr>
      <w:rPr>
        <w:rFonts w:hint="default"/>
        <w:lang w:val="ca-ES" w:eastAsia="ca-ES" w:bidi="ca-ES"/>
      </w:rPr>
    </w:lvl>
    <w:lvl w:ilvl="8" w:tplc="07A82FE4">
      <w:numFmt w:val="bullet"/>
      <w:lvlText w:val="•"/>
      <w:lvlJc w:val="left"/>
      <w:pPr>
        <w:ind w:left="8387" w:hanging="278"/>
      </w:pPr>
      <w:rPr>
        <w:rFonts w:hint="default"/>
        <w:lang w:val="ca-ES" w:eastAsia="ca-ES" w:bidi="ca-ES"/>
      </w:rPr>
    </w:lvl>
  </w:abstractNum>
  <w:abstractNum w:abstractNumId="18">
    <w:nsid w:val="3C0F5BED"/>
    <w:multiLevelType w:val="hybridMultilevel"/>
    <w:tmpl w:val="D416013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465F73CE"/>
    <w:multiLevelType w:val="hybridMultilevel"/>
    <w:tmpl w:val="D854B47A"/>
    <w:lvl w:ilvl="0" w:tplc="AC1E9A6C">
      <w:start w:val="1"/>
      <w:numFmt w:val="lowerLetter"/>
      <w:lvlText w:val="%1)"/>
      <w:lvlJc w:val="left"/>
      <w:pPr>
        <w:ind w:left="1068" w:hanging="360"/>
      </w:pPr>
      <w:rPr>
        <w:rFonts w:hint="default"/>
      </w:rPr>
    </w:lvl>
    <w:lvl w:ilvl="1" w:tplc="04030019">
      <w:start w:val="1"/>
      <w:numFmt w:val="lowerLetter"/>
      <w:lvlText w:val="%2."/>
      <w:lvlJc w:val="left"/>
      <w:pPr>
        <w:ind w:left="1788" w:hanging="360"/>
      </w:pPr>
    </w:lvl>
    <w:lvl w:ilvl="2" w:tplc="0403001B">
      <w:start w:val="1"/>
      <w:numFmt w:val="lowerRoman"/>
      <w:lvlText w:val="%3."/>
      <w:lvlJc w:val="right"/>
      <w:pPr>
        <w:ind w:left="2508" w:hanging="180"/>
      </w:pPr>
    </w:lvl>
    <w:lvl w:ilvl="3" w:tplc="0403000F">
      <w:start w:val="1"/>
      <w:numFmt w:val="decimal"/>
      <w:lvlText w:val="%4."/>
      <w:lvlJc w:val="left"/>
      <w:pPr>
        <w:ind w:left="3228" w:hanging="360"/>
      </w:pPr>
    </w:lvl>
    <w:lvl w:ilvl="4" w:tplc="04030019">
      <w:start w:val="1"/>
      <w:numFmt w:val="lowerLetter"/>
      <w:lvlText w:val="%5."/>
      <w:lvlJc w:val="left"/>
      <w:pPr>
        <w:ind w:left="3948" w:hanging="360"/>
      </w:pPr>
    </w:lvl>
    <w:lvl w:ilvl="5" w:tplc="0403001B">
      <w:start w:val="1"/>
      <w:numFmt w:val="lowerRoman"/>
      <w:lvlText w:val="%6."/>
      <w:lvlJc w:val="right"/>
      <w:pPr>
        <w:ind w:left="4668" w:hanging="180"/>
      </w:pPr>
    </w:lvl>
    <w:lvl w:ilvl="6" w:tplc="0403000F">
      <w:start w:val="1"/>
      <w:numFmt w:val="decimal"/>
      <w:lvlText w:val="%7."/>
      <w:lvlJc w:val="left"/>
      <w:pPr>
        <w:ind w:left="5388" w:hanging="360"/>
      </w:pPr>
    </w:lvl>
    <w:lvl w:ilvl="7" w:tplc="04030019">
      <w:start w:val="1"/>
      <w:numFmt w:val="lowerLetter"/>
      <w:lvlText w:val="%8."/>
      <w:lvlJc w:val="left"/>
      <w:pPr>
        <w:ind w:left="6108" w:hanging="360"/>
      </w:pPr>
    </w:lvl>
    <w:lvl w:ilvl="8" w:tplc="0403001B">
      <w:start w:val="1"/>
      <w:numFmt w:val="lowerRoman"/>
      <w:lvlText w:val="%9."/>
      <w:lvlJc w:val="right"/>
      <w:pPr>
        <w:ind w:left="6828" w:hanging="180"/>
      </w:pPr>
    </w:lvl>
  </w:abstractNum>
  <w:abstractNum w:abstractNumId="20">
    <w:nsid w:val="4C4C4617"/>
    <w:multiLevelType w:val="multilevel"/>
    <w:tmpl w:val="6D0AAB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nsid w:val="56011FD6"/>
    <w:multiLevelType w:val="hybridMultilevel"/>
    <w:tmpl w:val="DE202D10"/>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22">
    <w:nsid w:val="5BAB7DFE"/>
    <w:multiLevelType w:val="hybridMultilevel"/>
    <w:tmpl w:val="0AF6F436"/>
    <w:lvl w:ilvl="0" w:tplc="E3D85706">
      <w:start w:val="1"/>
      <w:numFmt w:val="upp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3">
    <w:nsid w:val="5C351FAA"/>
    <w:multiLevelType w:val="hybridMultilevel"/>
    <w:tmpl w:val="95EE763C"/>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4">
    <w:nsid w:val="5F731611"/>
    <w:multiLevelType w:val="hybridMultilevel"/>
    <w:tmpl w:val="75BAF64E"/>
    <w:lvl w:ilvl="0" w:tplc="0C0A0005">
      <w:start w:val="1"/>
      <w:numFmt w:val="bullet"/>
      <w:lvlText w:val=""/>
      <w:lvlJc w:val="left"/>
      <w:pPr>
        <w:tabs>
          <w:tab w:val="num" w:pos="720"/>
        </w:tabs>
        <w:ind w:left="720" w:hanging="360"/>
      </w:pPr>
      <w:rPr>
        <w:rFonts w:ascii="Wingdings" w:hAnsi="Wingdings" w:hint="default"/>
      </w:rPr>
    </w:lvl>
    <w:lvl w:ilvl="1" w:tplc="8F24D31E">
      <w:start w:val="1"/>
      <w:numFmt w:val="decimal"/>
      <w:lvlText w:val="%2."/>
      <w:lvlJc w:val="left"/>
      <w:pPr>
        <w:tabs>
          <w:tab w:val="num" w:pos="1440"/>
        </w:tabs>
        <w:ind w:left="1440" w:hanging="360"/>
      </w:pPr>
      <w:rPr>
        <w:rFonts w:ascii="Arial" w:eastAsiaTheme="minorEastAsia" w:hAnsi="Arial" w:cs="Arial"/>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nsid w:val="62DC5B13"/>
    <w:multiLevelType w:val="singleLevel"/>
    <w:tmpl w:val="E0B8ACF6"/>
    <w:lvl w:ilvl="0">
      <w:start w:val="1"/>
      <w:numFmt w:val="bullet"/>
      <w:lvlText w:val="-"/>
      <w:lvlJc w:val="left"/>
      <w:pPr>
        <w:tabs>
          <w:tab w:val="num" w:pos="360"/>
        </w:tabs>
        <w:ind w:left="360" w:hanging="360"/>
      </w:pPr>
      <w:rPr>
        <w:rFonts w:ascii="Times New Roman" w:hAnsi="Times New Roman" w:hint="default"/>
      </w:rPr>
    </w:lvl>
  </w:abstractNum>
  <w:abstractNum w:abstractNumId="26">
    <w:nsid w:val="68584146"/>
    <w:multiLevelType w:val="multilevel"/>
    <w:tmpl w:val="C396F9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nsid w:val="692D22F3"/>
    <w:multiLevelType w:val="hybridMultilevel"/>
    <w:tmpl w:val="04F80584"/>
    <w:lvl w:ilvl="0" w:tplc="04030019">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8">
    <w:nsid w:val="6FAE3860"/>
    <w:multiLevelType w:val="multilevel"/>
    <w:tmpl w:val="2936435E"/>
    <w:lvl w:ilvl="0">
      <w:start w:val="1"/>
      <w:numFmt w:val="lowerLetter"/>
      <w:lvlText w:val="%1."/>
      <w:lvlJc w:val="left"/>
      <w:pPr>
        <w:ind w:left="585" w:hanging="585"/>
      </w:pPr>
      <w:rPr>
        <w:rFonts w:ascii="Verdana" w:eastAsia="Times New Roman" w:hAnsi="Verdana" w:cs="Times New Roman"/>
      </w:rPr>
    </w:lvl>
    <w:lvl w:ilvl="1">
      <w:start w:val="1"/>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2008" w:hanging="144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3154" w:hanging="2160"/>
      </w:pPr>
      <w:rPr>
        <w:rFonts w:hint="default"/>
      </w:rPr>
    </w:lvl>
    <w:lvl w:ilvl="8">
      <w:start w:val="1"/>
      <w:numFmt w:val="decimal"/>
      <w:lvlText w:val="%1.%2.%3.%4.%5.%6.%7.%8.%9."/>
      <w:lvlJc w:val="left"/>
      <w:pPr>
        <w:ind w:left="3296" w:hanging="2160"/>
      </w:pPr>
      <w:rPr>
        <w:rFonts w:hint="default"/>
      </w:rPr>
    </w:lvl>
  </w:abstractNum>
  <w:abstractNum w:abstractNumId="29">
    <w:nsid w:val="71104127"/>
    <w:multiLevelType w:val="hybridMultilevel"/>
    <w:tmpl w:val="6B9D8B9A"/>
    <w:lvl w:ilvl="0" w:tplc="10E44A2A">
      <w:start w:val="2"/>
      <w:numFmt w:val="bullet"/>
      <w:lvlText w:val="-"/>
      <w:lvlJc w:val="left"/>
      <w:pPr>
        <w:ind w:left="720" w:hanging="360"/>
      </w:pPr>
      <w:rPr>
        <w:rFonts w:ascii="Times New Roman" w:eastAsia="Times New Roman" w:hAnsi="Times New Roman" w:cs="Times New Roman" w:hint="default"/>
      </w:rPr>
    </w:lvl>
    <w:lvl w:ilvl="1" w:tplc="B224A520">
      <w:start w:val="1"/>
      <w:numFmt w:val="bullet"/>
      <w:lvlText w:val="o"/>
      <w:lvlJc w:val="left"/>
      <w:pPr>
        <w:ind w:left="1440" w:hanging="360"/>
      </w:pPr>
      <w:rPr>
        <w:rFonts w:ascii="Courier New" w:hAnsi="Courier New" w:cs="Courier New" w:hint="default"/>
      </w:rPr>
    </w:lvl>
    <w:lvl w:ilvl="2" w:tplc="40CC5776">
      <w:start w:val="1"/>
      <w:numFmt w:val="bullet"/>
      <w:lvlText w:val=""/>
      <w:lvlJc w:val="left"/>
      <w:pPr>
        <w:ind w:left="2160" w:hanging="360"/>
      </w:pPr>
      <w:rPr>
        <w:rFonts w:ascii="Wingdings" w:hAnsi="Wingdings" w:hint="default"/>
      </w:rPr>
    </w:lvl>
    <w:lvl w:ilvl="3" w:tplc="DCB460F0">
      <w:start w:val="1"/>
      <w:numFmt w:val="bullet"/>
      <w:lvlText w:val=""/>
      <w:lvlJc w:val="left"/>
      <w:pPr>
        <w:ind w:left="2880" w:hanging="360"/>
      </w:pPr>
      <w:rPr>
        <w:rFonts w:ascii="Symbol" w:hAnsi="Symbol" w:hint="default"/>
      </w:rPr>
    </w:lvl>
    <w:lvl w:ilvl="4" w:tplc="32962956">
      <w:start w:val="1"/>
      <w:numFmt w:val="bullet"/>
      <w:lvlText w:val="o"/>
      <w:lvlJc w:val="left"/>
      <w:pPr>
        <w:ind w:left="3600" w:hanging="360"/>
      </w:pPr>
      <w:rPr>
        <w:rFonts w:ascii="Courier New" w:hAnsi="Courier New" w:cs="Courier New" w:hint="default"/>
      </w:rPr>
    </w:lvl>
    <w:lvl w:ilvl="5" w:tplc="33441370">
      <w:start w:val="1"/>
      <w:numFmt w:val="bullet"/>
      <w:lvlText w:val=""/>
      <w:lvlJc w:val="left"/>
      <w:pPr>
        <w:ind w:left="4320" w:hanging="360"/>
      </w:pPr>
      <w:rPr>
        <w:rFonts w:ascii="Wingdings" w:hAnsi="Wingdings" w:hint="default"/>
      </w:rPr>
    </w:lvl>
    <w:lvl w:ilvl="6" w:tplc="027A8310">
      <w:start w:val="1"/>
      <w:numFmt w:val="bullet"/>
      <w:lvlText w:val=""/>
      <w:lvlJc w:val="left"/>
      <w:pPr>
        <w:ind w:left="5040" w:hanging="360"/>
      </w:pPr>
      <w:rPr>
        <w:rFonts w:ascii="Symbol" w:hAnsi="Symbol" w:hint="default"/>
      </w:rPr>
    </w:lvl>
    <w:lvl w:ilvl="7" w:tplc="98DCB570">
      <w:start w:val="1"/>
      <w:numFmt w:val="bullet"/>
      <w:lvlText w:val="o"/>
      <w:lvlJc w:val="left"/>
      <w:pPr>
        <w:ind w:left="5760" w:hanging="360"/>
      </w:pPr>
      <w:rPr>
        <w:rFonts w:ascii="Courier New" w:hAnsi="Courier New" w:cs="Courier New" w:hint="default"/>
      </w:rPr>
    </w:lvl>
    <w:lvl w:ilvl="8" w:tplc="27FC7364">
      <w:start w:val="1"/>
      <w:numFmt w:val="bullet"/>
      <w:lvlText w:val=""/>
      <w:lvlJc w:val="left"/>
      <w:pPr>
        <w:ind w:left="6480" w:hanging="360"/>
      </w:pPr>
      <w:rPr>
        <w:rFonts w:ascii="Wingdings" w:hAnsi="Wingdings" w:hint="default"/>
      </w:rPr>
    </w:lvl>
  </w:abstractNum>
  <w:abstractNum w:abstractNumId="30">
    <w:nsid w:val="71E81CF4"/>
    <w:multiLevelType w:val="hybridMultilevel"/>
    <w:tmpl w:val="37ECB5CA"/>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1">
    <w:nsid w:val="78F21E78"/>
    <w:multiLevelType w:val="hybridMultilevel"/>
    <w:tmpl w:val="488A5FD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2">
    <w:nsid w:val="794E046B"/>
    <w:multiLevelType w:val="hybridMultilevel"/>
    <w:tmpl w:val="D8608BD2"/>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3">
    <w:nsid w:val="79614A29"/>
    <w:multiLevelType w:val="multilevel"/>
    <w:tmpl w:val="4BAECD62"/>
    <w:lvl w:ilvl="0">
      <w:start w:val="1"/>
      <w:numFmt w:val="lowerLetter"/>
      <w:lvlText w:val="%1."/>
      <w:lvlJc w:val="left"/>
      <w:pPr>
        <w:tabs>
          <w:tab w:val="num" w:pos="644"/>
        </w:tabs>
        <w:ind w:left="644" w:hanging="360"/>
      </w:pPr>
      <w:rPr>
        <w:rFonts w:hint="default"/>
      </w:rPr>
    </w:lvl>
    <w:lvl w:ilvl="1">
      <w:start w:val="1"/>
      <w:numFmt w:val="lowerLetter"/>
      <w:lvlText w:val="%2."/>
      <w:lvlJc w:val="left"/>
      <w:pPr>
        <w:ind w:left="1440" w:hanging="360"/>
      </w:pPr>
    </w:lvl>
    <w:lvl w:ilvl="2">
      <w:start w:val="1"/>
      <w:numFmt w:val="upperRoman"/>
      <w:lvlText w:val="%3-"/>
      <w:lvlJc w:val="left"/>
      <w:pPr>
        <w:ind w:left="2700" w:hanging="720"/>
      </w:pPr>
      <w:rPr>
        <w:rFonts w:hint="default"/>
      </w:rPr>
    </w:lvl>
    <w:lvl w:ilvl="3">
      <w:start w:val="2"/>
      <w:numFmt w:val="upperRoman"/>
      <w:lvlText w:val="%4."/>
      <w:lvlJc w:val="left"/>
      <w:pPr>
        <w:ind w:left="3240" w:hanging="720"/>
      </w:pPr>
      <w:rPr>
        <w:rFonts w:hint="default"/>
      </w:r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9"/>
  </w:num>
  <w:num w:numId="2">
    <w:abstractNumId w:val="33"/>
  </w:num>
  <w:num w:numId="3">
    <w:abstractNumId w:val="25"/>
  </w:num>
  <w:num w:numId="4">
    <w:abstractNumId w:val="16"/>
  </w:num>
  <w:num w:numId="5">
    <w:abstractNumId w:val="32"/>
  </w:num>
  <w:num w:numId="6">
    <w:abstractNumId w:val="10"/>
  </w:num>
  <w:num w:numId="7">
    <w:abstractNumId w:val="18"/>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num>
  <w:num w:numId="13">
    <w:abstractNumId w:val="17"/>
  </w:num>
  <w:num w:numId="14">
    <w:abstractNumId w:val="31"/>
  </w:num>
  <w:num w:numId="15">
    <w:abstractNumId w:val="14"/>
  </w:num>
  <w:num w:numId="16">
    <w:abstractNumId w:val="22"/>
  </w:num>
  <w:num w:numId="17">
    <w:abstractNumId w:val="19"/>
  </w:num>
  <w:num w:numId="18">
    <w:abstractNumId w:val="13"/>
  </w:num>
  <w:num w:numId="19">
    <w:abstractNumId w:val="11"/>
  </w:num>
  <w:num w:numId="20">
    <w:abstractNumId w:val="28"/>
  </w:num>
  <w:num w:numId="21">
    <w:abstractNumId w:val="30"/>
  </w:num>
  <w:num w:numId="22">
    <w:abstractNumId w:val="24"/>
  </w:num>
  <w:num w:numId="23">
    <w:abstractNumId w:val="23"/>
  </w:num>
  <w:num w:numId="24">
    <w:abstractNumId w:val="12"/>
  </w:num>
  <w:num w:numId="25">
    <w:abstractNumId w:val="27"/>
  </w:num>
  <w:num w:numId="26">
    <w:abstractNumId w:val="29"/>
  </w:num>
  <w:numIdMacAtCleanup w:val="1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ANTONIO BRINGUE SALA">
    <w15:presenceInfo w15:providerId="Windows Live" w15:userId="75f9bb5842bea1c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CD2"/>
    <w:rsid w:val="0000091A"/>
    <w:rsid w:val="00000D54"/>
    <w:rsid w:val="00001990"/>
    <w:rsid w:val="00001A3C"/>
    <w:rsid w:val="00001CB7"/>
    <w:rsid w:val="0000207F"/>
    <w:rsid w:val="00002379"/>
    <w:rsid w:val="000030B4"/>
    <w:rsid w:val="000041D7"/>
    <w:rsid w:val="00004406"/>
    <w:rsid w:val="000047DD"/>
    <w:rsid w:val="00005F55"/>
    <w:rsid w:val="000064DF"/>
    <w:rsid w:val="00006A5A"/>
    <w:rsid w:val="00006AF8"/>
    <w:rsid w:val="00007A78"/>
    <w:rsid w:val="00010C34"/>
    <w:rsid w:val="000112DF"/>
    <w:rsid w:val="00011471"/>
    <w:rsid w:val="00011A62"/>
    <w:rsid w:val="00011C1B"/>
    <w:rsid w:val="00013147"/>
    <w:rsid w:val="00014405"/>
    <w:rsid w:val="0001466B"/>
    <w:rsid w:val="000146DD"/>
    <w:rsid w:val="00014BBE"/>
    <w:rsid w:val="000150B6"/>
    <w:rsid w:val="000153E3"/>
    <w:rsid w:val="00015579"/>
    <w:rsid w:val="000167C7"/>
    <w:rsid w:val="000174BF"/>
    <w:rsid w:val="000204DC"/>
    <w:rsid w:val="000205AA"/>
    <w:rsid w:val="00022BA7"/>
    <w:rsid w:val="000301DC"/>
    <w:rsid w:val="000313CA"/>
    <w:rsid w:val="000318AF"/>
    <w:rsid w:val="0003460A"/>
    <w:rsid w:val="00035419"/>
    <w:rsid w:val="00036172"/>
    <w:rsid w:val="00037246"/>
    <w:rsid w:val="00037B0E"/>
    <w:rsid w:val="00037B75"/>
    <w:rsid w:val="00037F06"/>
    <w:rsid w:val="00037FD5"/>
    <w:rsid w:val="0004182F"/>
    <w:rsid w:val="00042A6A"/>
    <w:rsid w:val="00043010"/>
    <w:rsid w:val="00043349"/>
    <w:rsid w:val="00046F1F"/>
    <w:rsid w:val="00046F42"/>
    <w:rsid w:val="000470DB"/>
    <w:rsid w:val="0005034C"/>
    <w:rsid w:val="00051FC5"/>
    <w:rsid w:val="000524CD"/>
    <w:rsid w:val="00052883"/>
    <w:rsid w:val="00054B9E"/>
    <w:rsid w:val="000551F2"/>
    <w:rsid w:val="00055E83"/>
    <w:rsid w:val="000570EB"/>
    <w:rsid w:val="000573E3"/>
    <w:rsid w:val="00060045"/>
    <w:rsid w:val="0006119C"/>
    <w:rsid w:val="00061798"/>
    <w:rsid w:val="000617A4"/>
    <w:rsid w:val="0006292F"/>
    <w:rsid w:val="00063255"/>
    <w:rsid w:val="00063E44"/>
    <w:rsid w:val="000655F9"/>
    <w:rsid w:val="000657ED"/>
    <w:rsid w:val="0006615C"/>
    <w:rsid w:val="00066C91"/>
    <w:rsid w:val="00070A01"/>
    <w:rsid w:val="00070BE3"/>
    <w:rsid w:val="00071424"/>
    <w:rsid w:val="0007268A"/>
    <w:rsid w:val="00072B0E"/>
    <w:rsid w:val="00072C29"/>
    <w:rsid w:val="00073B4C"/>
    <w:rsid w:val="00073B89"/>
    <w:rsid w:val="00073E22"/>
    <w:rsid w:val="00073EAD"/>
    <w:rsid w:val="000746F7"/>
    <w:rsid w:val="000753D4"/>
    <w:rsid w:val="0007614E"/>
    <w:rsid w:val="00076C15"/>
    <w:rsid w:val="00080F57"/>
    <w:rsid w:val="0008328C"/>
    <w:rsid w:val="00084D40"/>
    <w:rsid w:val="0008510B"/>
    <w:rsid w:val="000872D9"/>
    <w:rsid w:val="0009036E"/>
    <w:rsid w:val="000909A9"/>
    <w:rsid w:val="00091998"/>
    <w:rsid w:val="00093123"/>
    <w:rsid w:val="000936DA"/>
    <w:rsid w:val="00093B5F"/>
    <w:rsid w:val="000948F7"/>
    <w:rsid w:val="00094D45"/>
    <w:rsid w:val="00095320"/>
    <w:rsid w:val="00096E05"/>
    <w:rsid w:val="000A0ECE"/>
    <w:rsid w:val="000A1E4A"/>
    <w:rsid w:val="000A2026"/>
    <w:rsid w:val="000A34F4"/>
    <w:rsid w:val="000A3AEF"/>
    <w:rsid w:val="000A3C64"/>
    <w:rsid w:val="000A45F4"/>
    <w:rsid w:val="000A5001"/>
    <w:rsid w:val="000A5D08"/>
    <w:rsid w:val="000A5E7E"/>
    <w:rsid w:val="000A75CC"/>
    <w:rsid w:val="000B08EF"/>
    <w:rsid w:val="000B25E9"/>
    <w:rsid w:val="000B3652"/>
    <w:rsid w:val="000B380C"/>
    <w:rsid w:val="000B3D03"/>
    <w:rsid w:val="000B3FAA"/>
    <w:rsid w:val="000B45B1"/>
    <w:rsid w:val="000B4630"/>
    <w:rsid w:val="000B47F9"/>
    <w:rsid w:val="000B5A94"/>
    <w:rsid w:val="000B66FB"/>
    <w:rsid w:val="000C1815"/>
    <w:rsid w:val="000C4972"/>
    <w:rsid w:val="000C4DD6"/>
    <w:rsid w:val="000C5F63"/>
    <w:rsid w:val="000C6595"/>
    <w:rsid w:val="000D09B6"/>
    <w:rsid w:val="000D13ED"/>
    <w:rsid w:val="000D27E2"/>
    <w:rsid w:val="000D311D"/>
    <w:rsid w:val="000D33E9"/>
    <w:rsid w:val="000D5415"/>
    <w:rsid w:val="000D6799"/>
    <w:rsid w:val="000D7C44"/>
    <w:rsid w:val="000E0159"/>
    <w:rsid w:val="000E141A"/>
    <w:rsid w:val="000E1736"/>
    <w:rsid w:val="000E41DF"/>
    <w:rsid w:val="000E5B88"/>
    <w:rsid w:val="000E5C1C"/>
    <w:rsid w:val="000E6A84"/>
    <w:rsid w:val="000E758C"/>
    <w:rsid w:val="000E7AD4"/>
    <w:rsid w:val="000F0872"/>
    <w:rsid w:val="000F0A23"/>
    <w:rsid w:val="000F0DC1"/>
    <w:rsid w:val="000F187B"/>
    <w:rsid w:val="000F3017"/>
    <w:rsid w:val="000F375E"/>
    <w:rsid w:val="000F3ABA"/>
    <w:rsid w:val="000F4B7E"/>
    <w:rsid w:val="000F5051"/>
    <w:rsid w:val="000F5178"/>
    <w:rsid w:val="000F5414"/>
    <w:rsid w:val="000F5735"/>
    <w:rsid w:val="000F68E8"/>
    <w:rsid w:val="000F69E4"/>
    <w:rsid w:val="00101FA1"/>
    <w:rsid w:val="001033C2"/>
    <w:rsid w:val="0010342B"/>
    <w:rsid w:val="00103BB9"/>
    <w:rsid w:val="00104998"/>
    <w:rsid w:val="00104ED8"/>
    <w:rsid w:val="0010647A"/>
    <w:rsid w:val="001079A8"/>
    <w:rsid w:val="00107DD0"/>
    <w:rsid w:val="00107FC6"/>
    <w:rsid w:val="00110618"/>
    <w:rsid w:val="00112878"/>
    <w:rsid w:val="0011489C"/>
    <w:rsid w:val="00114A1C"/>
    <w:rsid w:val="00114D70"/>
    <w:rsid w:val="0011560D"/>
    <w:rsid w:val="0011651B"/>
    <w:rsid w:val="001173F0"/>
    <w:rsid w:val="0012066F"/>
    <w:rsid w:val="00123B55"/>
    <w:rsid w:val="0012460C"/>
    <w:rsid w:val="00124DF6"/>
    <w:rsid w:val="00125966"/>
    <w:rsid w:val="00125BB9"/>
    <w:rsid w:val="001265DD"/>
    <w:rsid w:val="00126735"/>
    <w:rsid w:val="00127532"/>
    <w:rsid w:val="00127584"/>
    <w:rsid w:val="00131242"/>
    <w:rsid w:val="001313A1"/>
    <w:rsid w:val="001314DF"/>
    <w:rsid w:val="0013301D"/>
    <w:rsid w:val="00133988"/>
    <w:rsid w:val="00135548"/>
    <w:rsid w:val="0013574B"/>
    <w:rsid w:val="001359FE"/>
    <w:rsid w:val="00136CA7"/>
    <w:rsid w:val="00140A47"/>
    <w:rsid w:val="001412DD"/>
    <w:rsid w:val="00141A49"/>
    <w:rsid w:val="001422CC"/>
    <w:rsid w:val="0014245B"/>
    <w:rsid w:val="00143ACC"/>
    <w:rsid w:val="00143ECF"/>
    <w:rsid w:val="00144625"/>
    <w:rsid w:val="001447C6"/>
    <w:rsid w:val="001451BD"/>
    <w:rsid w:val="0014667A"/>
    <w:rsid w:val="00146750"/>
    <w:rsid w:val="00146862"/>
    <w:rsid w:val="00146896"/>
    <w:rsid w:val="00146A34"/>
    <w:rsid w:val="00146CA9"/>
    <w:rsid w:val="00146F7F"/>
    <w:rsid w:val="00150B75"/>
    <w:rsid w:val="00150BC9"/>
    <w:rsid w:val="00150CE5"/>
    <w:rsid w:val="00152CF6"/>
    <w:rsid w:val="00152E24"/>
    <w:rsid w:val="0015490E"/>
    <w:rsid w:val="001565FF"/>
    <w:rsid w:val="0015731C"/>
    <w:rsid w:val="001576C9"/>
    <w:rsid w:val="00157AFD"/>
    <w:rsid w:val="001606D4"/>
    <w:rsid w:val="00161225"/>
    <w:rsid w:val="00161DE8"/>
    <w:rsid w:val="00162482"/>
    <w:rsid w:val="00162E02"/>
    <w:rsid w:val="001630C0"/>
    <w:rsid w:val="00163241"/>
    <w:rsid w:val="001642F7"/>
    <w:rsid w:val="001647BF"/>
    <w:rsid w:val="0016524E"/>
    <w:rsid w:val="00165279"/>
    <w:rsid w:val="00167640"/>
    <w:rsid w:val="001721A6"/>
    <w:rsid w:val="00174F40"/>
    <w:rsid w:val="00174F46"/>
    <w:rsid w:val="00175A5E"/>
    <w:rsid w:val="00175CBC"/>
    <w:rsid w:val="0017746E"/>
    <w:rsid w:val="00180C56"/>
    <w:rsid w:val="00181E7C"/>
    <w:rsid w:val="001825AB"/>
    <w:rsid w:val="001834A2"/>
    <w:rsid w:val="0018373B"/>
    <w:rsid w:val="00183805"/>
    <w:rsid w:val="0018502E"/>
    <w:rsid w:val="00185C04"/>
    <w:rsid w:val="00186492"/>
    <w:rsid w:val="0018724C"/>
    <w:rsid w:val="001904BD"/>
    <w:rsid w:val="00191084"/>
    <w:rsid w:val="00191315"/>
    <w:rsid w:val="00191589"/>
    <w:rsid w:val="00191659"/>
    <w:rsid w:val="001933AB"/>
    <w:rsid w:val="00193932"/>
    <w:rsid w:val="00193BFD"/>
    <w:rsid w:val="00195644"/>
    <w:rsid w:val="00196250"/>
    <w:rsid w:val="00196433"/>
    <w:rsid w:val="001970A8"/>
    <w:rsid w:val="0019782A"/>
    <w:rsid w:val="001A1DD4"/>
    <w:rsid w:val="001A2967"/>
    <w:rsid w:val="001A29CD"/>
    <w:rsid w:val="001A3CA1"/>
    <w:rsid w:val="001A466E"/>
    <w:rsid w:val="001A4891"/>
    <w:rsid w:val="001A4CE5"/>
    <w:rsid w:val="001A54EC"/>
    <w:rsid w:val="001A62A4"/>
    <w:rsid w:val="001A6442"/>
    <w:rsid w:val="001A671D"/>
    <w:rsid w:val="001A7E30"/>
    <w:rsid w:val="001B211F"/>
    <w:rsid w:val="001B2302"/>
    <w:rsid w:val="001B2906"/>
    <w:rsid w:val="001B2D35"/>
    <w:rsid w:val="001B3068"/>
    <w:rsid w:val="001B4795"/>
    <w:rsid w:val="001B47FD"/>
    <w:rsid w:val="001B5181"/>
    <w:rsid w:val="001B59AE"/>
    <w:rsid w:val="001B63EF"/>
    <w:rsid w:val="001B6943"/>
    <w:rsid w:val="001B735D"/>
    <w:rsid w:val="001C12CA"/>
    <w:rsid w:val="001C1D46"/>
    <w:rsid w:val="001C24B3"/>
    <w:rsid w:val="001C3AB7"/>
    <w:rsid w:val="001C526C"/>
    <w:rsid w:val="001C5EB2"/>
    <w:rsid w:val="001C6726"/>
    <w:rsid w:val="001C707E"/>
    <w:rsid w:val="001C7082"/>
    <w:rsid w:val="001C7CAB"/>
    <w:rsid w:val="001D0B8E"/>
    <w:rsid w:val="001D0F67"/>
    <w:rsid w:val="001D1BB0"/>
    <w:rsid w:val="001D1C16"/>
    <w:rsid w:val="001D2344"/>
    <w:rsid w:val="001D2F39"/>
    <w:rsid w:val="001D3984"/>
    <w:rsid w:val="001D5003"/>
    <w:rsid w:val="001D596B"/>
    <w:rsid w:val="001D59DE"/>
    <w:rsid w:val="001D59FE"/>
    <w:rsid w:val="001D621B"/>
    <w:rsid w:val="001E26F8"/>
    <w:rsid w:val="001E288A"/>
    <w:rsid w:val="001E2EE8"/>
    <w:rsid w:val="001E3BD4"/>
    <w:rsid w:val="001E4B58"/>
    <w:rsid w:val="001E75E1"/>
    <w:rsid w:val="001F04BA"/>
    <w:rsid w:val="001F100B"/>
    <w:rsid w:val="001F1CAE"/>
    <w:rsid w:val="001F2116"/>
    <w:rsid w:val="001F2A75"/>
    <w:rsid w:val="001F420B"/>
    <w:rsid w:val="001F5FEC"/>
    <w:rsid w:val="001F7182"/>
    <w:rsid w:val="0020228C"/>
    <w:rsid w:val="002052D5"/>
    <w:rsid w:val="00205306"/>
    <w:rsid w:val="002059E8"/>
    <w:rsid w:val="00205A82"/>
    <w:rsid w:val="00206710"/>
    <w:rsid w:val="0020689F"/>
    <w:rsid w:val="00206FF2"/>
    <w:rsid w:val="00207C1D"/>
    <w:rsid w:val="00210101"/>
    <w:rsid w:val="00211A5A"/>
    <w:rsid w:val="002128EB"/>
    <w:rsid w:val="002152CB"/>
    <w:rsid w:val="0021654B"/>
    <w:rsid w:val="00216550"/>
    <w:rsid w:val="00216F9B"/>
    <w:rsid w:val="00217682"/>
    <w:rsid w:val="00217765"/>
    <w:rsid w:val="00217CAE"/>
    <w:rsid w:val="002214E7"/>
    <w:rsid w:val="002221AD"/>
    <w:rsid w:val="0022247A"/>
    <w:rsid w:val="00222F2F"/>
    <w:rsid w:val="0022325C"/>
    <w:rsid w:val="00223AED"/>
    <w:rsid w:val="00223ED6"/>
    <w:rsid w:val="0022440C"/>
    <w:rsid w:val="00224A09"/>
    <w:rsid w:val="002261C2"/>
    <w:rsid w:val="0022676C"/>
    <w:rsid w:val="00230EFB"/>
    <w:rsid w:val="00234638"/>
    <w:rsid w:val="0023471C"/>
    <w:rsid w:val="002348F1"/>
    <w:rsid w:val="00235099"/>
    <w:rsid w:val="00235BD3"/>
    <w:rsid w:val="00236271"/>
    <w:rsid w:val="002366A1"/>
    <w:rsid w:val="00236C7D"/>
    <w:rsid w:val="0024055F"/>
    <w:rsid w:val="00240F31"/>
    <w:rsid w:val="00242D65"/>
    <w:rsid w:val="0024361F"/>
    <w:rsid w:val="00244036"/>
    <w:rsid w:val="0024476C"/>
    <w:rsid w:val="00246179"/>
    <w:rsid w:val="00246DB7"/>
    <w:rsid w:val="0025043C"/>
    <w:rsid w:val="002505F9"/>
    <w:rsid w:val="00250A52"/>
    <w:rsid w:val="00251E34"/>
    <w:rsid w:val="00252315"/>
    <w:rsid w:val="002527A5"/>
    <w:rsid w:val="00254267"/>
    <w:rsid w:val="00254E9F"/>
    <w:rsid w:val="002550E1"/>
    <w:rsid w:val="00255DB2"/>
    <w:rsid w:val="0025605B"/>
    <w:rsid w:val="002568FC"/>
    <w:rsid w:val="00256BF9"/>
    <w:rsid w:val="002570F0"/>
    <w:rsid w:val="00261080"/>
    <w:rsid w:val="00261B16"/>
    <w:rsid w:val="00261FFF"/>
    <w:rsid w:val="002622E1"/>
    <w:rsid w:val="00263CB4"/>
    <w:rsid w:val="00264188"/>
    <w:rsid w:val="002664D7"/>
    <w:rsid w:val="00266526"/>
    <w:rsid w:val="002672CC"/>
    <w:rsid w:val="002705D8"/>
    <w:rsid w:val="002708C4"/>
    <w:rsid w:val="00271D38"/>
    <w:rsid w:val="00271FDD"/>
    <w:rsid w:val="002723A9"/>
    <w:rsid w:val="002723D7"/>
    <w:rsid w:val="00273CFB"/>
    <w:rsid w:val="00274A0B"/>
    <w:rsid w:val="002750EA"/>
    <w:rsid w:val="00276C66"/>
    <w:rsid w:val="00277B53"/>
    <w:rsid w:val="00277DAE"/>
    <w:rsid w:val="00280045"/>
    <w:rsid w:val="0028006B"/>
    <w:rsid w:val="00280127"/>
    <w:rsid w:val="00282E62"/>
    <w:rsid w:val="002842BE"/>
    <w:rsid w:val="002848E0"/>
    <w:rsid w:val="00284C18"/>
    <w:rsid w:val="0028509D"/>
    <w:rsid w:val="002857E9"/>
    <w:rsid w:val="00285FC5"/>
    <w:rsid w:val="00287F2D"/>
    <w:rsid w:val="002912A7"/>
    <w:rsid w:val="002912F3"/>
    <w:rsid w:val="002920E0"/>
    <w:rsid w:val="00292568"/>
    <w:rsid w:val="0029280F"/>
    <w:rsid w:val="00293B15"/>
    <w:rsid w:val="002944C4"/>
    <w:rsid w:val="00294FFD"/>
    <w:rsid w:val="002A0405"/>
    <w:rsid w:val="002A0900"/>
    <w:rsid w:val="002A0E3D"/>
    <w:rsid w:val="002A1CF1"/>
    <w:rsid w:val="002A2F34"/>
    <w:rsid w:val="002A4CBB"/>
    <w:rsid w:val="002A6D83"/>
    <w:rsid w:val="002A6E7A"/>
    <w:rsid w:val="002B00E2"/>
    <w:rsid w:val="002B07D9"/>
    <w:rsid w:val="002B098B"/>
    <w:rsid w:val="002B140D"/>
    <w:rsid w:val="002B259D"/>
    <w:rsid w:val="002B416E"/>
    <w:rsid w:val="002B49CE"/>
    <w:rsid w:val="002B5647"/>
    <w:rsid w:val="002B6388"/>
    <w:rsid w:val="002B6E55"/>
    <w:rsid w:val="002C1A94"/>
    <w:rsid w:val="002C2AB6"/>
    <w:rsid w:val="002C321C"/>
    <w:rsid w:val="002C366B"/>
    <w:rsid w:val="002C41FA"/>
    <w:rsid w:val="002C5167"/>
    <w:rsid w:val="002C5485"/>
    <w:rsid w:val="002D074B"/>
    <w:rsid w:val="002D0A89"/>
    <w:rsid w:val="002D18C6"/>
    <w:rsid w:val="002D20AB"/>
    <w:rsid w:val="002D50EC"/>
    <w:rsid w:val="002D5F4A"/>
    <w:rsid w:val="002D75B8"/>
    <w:rsid w:val="002D75D8"/>
    <w:rsid w:val="002E2301"/>
    <w:rsid w:val="002E301A"/>
    <w:rsid w:val="002E3879"/>
    <w:rsid w:val="002E3A6B"/>
    <w:rsid w:val="002E4AE9"/>
    <w:rsid w:val="002E4AF6"/>
    <w:rsid w:val="002E4EBA"/>
    <w:rsid w:val="002E52A3"/>
    <w:rsid w:val="002E6182"/>
    <w:rsid w:val="002E63BF"/>
    <w:rsid w:val="002F0000"/>
    <w:rsid w:val="002F096D"/>
    <w:rsid w:val="002F1C27"/>
    <w:rsid w:val="002F2C40"/>
    <w:rsid w:val="002F3346"/>
    <w:rsid w:val="002F5D93"/>
    <w:rsid w:val="002F601C"/>
    <w:rsid w:val="002F6156"/>
    <w:rsid w:val="002F67A1"/>
    <w:rsid w:val="002F7A4C"/>
    <w:rsid w:val="002F7B28"/>
    <w:rsid w:val="0030121E"/>
    <w:rsid w:val="003030CE"/>
    <w:rsid w:val="003032E9"/>
    <w:rsid w:val="00304801"/>
    <w:rsid w:val="003049B9"/>
    <w:rsid w:val="00305AE1"/>
    <w:rsid w:val="0030600A"/>
    <w:rsid w:val="00306344"/>
    <w:rsid w:val="00307BFF"/>
    <w:rsid w:val="00311466"/>
    <w:rsid w:val="003121C7"/>
    <w:rsid w:val="00312292"/>
    <w:rsid w:val="003128C5"/>
    <w:rsid w:val="00312B13"/>
    <w:rsid w:val="00312D3C"/>
    <w:rsid w:val="00313163"/>
    <w:rsid w:val="003131D5"/>
    <w:rsid w:val="00313C52"/>
    <w:rsid w:val="003160C4"/>
    <w:rsid w:val="00316BBF"/>
    <w:rsid w:val="00316C84"/>
    <w:rsid w:val="003173A0"/>
    <w:rsid w:val="003205D5"/>
    <w:rsid w:val="00321DFE"/>
    <w:rsid w:val="00324027"/>
    <w:rsid w:val="00326895"/>
    <w:rsid w:val="0032706C"/>
    <w:rsid w:val="00327489"/>
    <w:rsid w:val="00327730"/>
    <w:rsid w:val="00330B52"/>
    <w:rsid w:val="00330F63"/>
    <w:rsid w:val="00330F65"/>
    <w:rsid w:val="00332896"/>
    <w:rsid w:val="00332D07"/>
    <w:rsid w:val="00334337"/>
    <w:rsid w:val="003347B1"/>
    <w:rsid w:val="00335489"/>
    <w:rsid w:val="00337068"/>
    <w:rsid w:val="00337195"/>
    <w:rsid w:val="003378C8"/>
    <w:rsid w:val="00337C5C"/>
    <w:rsid w:val="00343539"/>
    <w:rsid w:val="003446D6"/>
    <w:rsid w:val="003447C1"/>
    <w:rsid w:val="00345720"/>
    <w:rsid w:val="00347035"/>
    <w:rsid w:val="00347C6F"/>
    <w:rsid w:val="0035244F"/>
    <w:rsid w:val="003525C0"/>
    <w:rsid w:val="0036037A"/>
    <w:rsid w:val="0036098E"/>
    <w:rsid w:val="00361027"/>
    <w:rsid w:val="00361225"/>
    <w:rsid w:val="00361547"/>
    <w:rsid w:val="0036167A"/>
    <w:rsid w:val="0036172F"/>
    <w:rsid w:val="00361C4B"/>
    <w:rsid w:val="00362CA7"/>
    <w:rsid w:val="00364629"/>
    <w:rsid w:val="00364B2F"/>
    <w:rsid w:val="00365650"/>
    <w:rsid w:val="003664BD"/>
    <w:rsid w:val="00367AE5"/>
    <w:rsid w:val="00370905"/>
    <w:rsid w:val="00375D12"/>
    <w:rsid w:val="0037664D"/>
    <w:rsid w:val="0037692F"/>
    <w:rsid w:val="00376FFA"/>
    <w:rsid w:val="00380EB8"/>
    <w:rsid w:val="003814B8"/>
    <w:rsid w:val="00381FC1"/>
    <w:rsid w:val="0038333B"/>
    <w:rsid w:val="0038368D"/>
    <w:rsid w:val="0038476D"/>
    <w:rsid w:val="00386A7D"/>
    <w:rsid w:val="00386F2D"/>
    <w:rsid w:val="00386F4A"/>
    <w:rsid w:val="00386FFB"/>
    <w:rsid w:val="00390873"/>
    <w:rsid w:val="0039089F"/>
    <w:rsid w:val="00391A10"/>
    <w:rsid w:val="0039226F"/>
    <w:rsid w:val="003947D4"/>
    <w:rsid w:val="00394A7E"/>
    <w:rsid w:val="0039573C"/>
    <w:rsid w:val="00395FC3"/>
    <w:rsid w:val="003975BA"/>
    <w:rsid w:val="003976D7"/>
    <w:rsid w:val="003A1B7D"/>
    <w:rsid w:val="003A1E6D"/>
    <w:rsid w:val="003A2482"/>
    <w:rsid w:val="003A3C5C"/>
    <w:rsid w:val="003A4E2B"/>
    <w:rsid w:val="003A581B"/>
    <w:rsid w:val="003A67FA"/>
    <w:rsid w:val="003A6D61"/>
    <w:rsid w:val="003A737A"/>
    <w:rsid w:val="003B3362"/>
    <w:rsid w:val="003B6029"/>
    <w:rsid w:val="003B68E3"/>
    <w:rsid w:val="003C081C"/>
    <w:rsid w:val="003C1952"/>
    <w:rsid w:val="003C1D89"/>
    <w:rsid w:val="003C2764"/>
    <w:rsid w:val="003C323A"/>
    <w:rsid w:val="003C416B"/>
    <w:rsid w:val="003C4895"/>
    <w:rsid w:val="003C4CFD"/>
    <w:rsid w:val="003C5E66"/>
    <w:rsid w:val="003C5FAC"/>
    <w:rsid w:val="003C75B9"/>
    <w:rsid w:val="003C7CDC"/>
    <w:rsid w:val="003C7F0C"/>
    <w:rsid w:val="003D1C62"/>
    <w:rsid w:val="003D3EC5"/>
    <w:rsid w:val="003D3F0C"/>
    <w:rsid w:val="003D4478"/>
    <w:rsid w:val="003D4A51"/>
    <w:rsid w:val="003D5366"/>
    <w:rsid w:val="003D569D"/>
    <w:rsid w:val="003D5D50"/>
    <w:rsid w:val="003D6928"/>
    <w:rsid w:val="003D7238"/>
    <w:rsid w:val="003D7977"/>
    <w:rsid w:val="003D7FD5"/>
    <w:rsid w:val="003E13F2"/>
    <w:rsid w:val="003E3055"/>
    <w:rsid w:val="003E4133"/>
    <w:rsid w:val="003E56CB"/>
    <w:rsid w:val="003E5A74"/>
    <w:rsid w:val="003E652F"/>
    <w:rsid w:val="003E792D"/>
    <w:rsid w:val="003F0A28"/>
    <w:rsid w:val="003F2D27"/>
    <w:rsid w:val="003F2D3F"/>
    <w:rsid w:val="003F50B2"/>
    <w:rsid w:val="003F5A6C"/>
    <w:rsid w:val="003F615A"/>
    <w:rsid w:val="003F64BD"/>
    <w:rsid w:val="003F77B4"/>
    <w:rsid w:val="00400589"/>
    <w:rsid w:val="00401A55"/>
    <w:rsid w:val="00401D5A"/>
    <w:rsid w:val="0040373A"/>
    <w:rsid w:val="0040405D"/>
    <w:rsid w:val="00404555"/>
    <w:rsid w:val="004071F4"/>
    <w:rsid w:val="0040766B"/>
    <w:rsid w:val="00410C2B"/>
    <w:rsid w:val="00410F02"/>
    <w:rsid w:val="00411297"/>
    <w:rsid w:val="004152CB"/>
    <w:rsid w:val="00416510"/>
    <w:rsid w:val="00417A46"/>
    <w:rsid w:val="00417B2C"/>
    <w:rsid w:val="0042131E"/>
    <w:rsid w:val="00421371"/>
    <w:rsid w:val="00421BD9"/>
    <w:rsid w:val="00424F55"/>
    <w:rsid w:val="0042502A"/>
    <w:rsid w:val="004250FE"/>
    <w:rsid w:val="0042585F"/>
    <w:rsid w:val="00425EA9"/>
    <w:rsid w:val="004267ED"/>
    <w:rsid w:val="00430080"/>
    <w:rsid w:val="004303D4"/>
    <w:rsid w:val="004305FB"/>
    <w:rsid w:val="00432237"/>
    <w:rsid w:val="00432500"/>
    <w:rsid w:val="0043315D"/>
    <w:rsid w:val="00433EFB"/>
    <w:rsid w:val="004343F8"/>
    <w:rsid w:val="004368E2"/>
    <w:rsid w:val="004375B4"/>
    <w:rsid w:val="004406D5"/>
    <w:rsid w:val="004407F2"/>
    <w:rsid w:val="004409F0"/>
    <w:rsid w:val="00440A03"/>
    <w:rsid w:val="004425B5"/>
    <w:rsid w:val="00442D9A"/>
    <w:rsid w:val="0044333B"/>
    <w:rsid w:val="004442F7"/>
    <w:rsid w:val="00444918"/>
    <w:rsid w:val="00445AA5"/>
    <w:rsid w:val="004469B8"/>
    <w:rsid w:val="004510DE"/>
    <w:rsid w:val="004525A3"/>
    <w:rsid w:val="0045334D"/>
    <w:rsid w:val="004542F9"/>
    <w:rsid w:val="00454A57"/>
    <w:rsid w:val="00456147"/>
    <w:rsid w:val="00456C56"/>
    <w:rsid w:val="00457A39"/>
    <w:rsid w:val="004600D0"/>
    <w:rsid w:val="0046076A"/>
    <w:rsid w:val="00460AA9"/>
    <w:rsid w:val="00460BF4"/>
    <w:rsid w:val="0046231A"/>
    <w:rsid w:val="00462FAC"/>
    <w:rsid w:val="0046361A"/>
    <w:rsid w:val="00465EDE"/>
    <w:rsid w:val="00466DD3"/>
    <w:rsid w:val="00470F32"/>
    <w:rsid w:val="00471CD6"/>
    <w:rsid w:val="00472ADD"/>
    <w:rsid w:val="0047343C"/>
    <w:rsid w:val="00473AF5"/>
    <w:rsid w:val="00475AA4"/>
    <w:rsid w:val="00480A63"/>
    <w:rsid w:val="00480B8B"/>
    <w:rsid w:val="004829DF"/>
    <w:rsid w:val="00482F08"/>
    <w:rsid w:val="00483201"/>
    <w:rsid w:val="0048321A"/>
    <w:rsid w:val="00483C91"/>
    <w:rsid w:val="00485B05"/>
    <w:rsid w:val="00490582"/>
    <w:rsid w:val="0049298D"/>
    <w:rsid w:val="00493705"/>
    <w:rsid w:val="0049382A"/>
    <w:rsid w:val="00493B35"/>
    <w:rsid w:val="00493D38"/>
    <w:rsid w:val="00494172"/>
    <w:rsid w:val="0049425B"/>
    <w:rsid w:val="00494532"/>
    <w:rsid w:val="00494874"/>
    <w:rsid w:val="00495510"/>
    <w:rsid w:val="004961B9"/>
    <w:rsid w:val="004A243C"/>
    <w:rsid w:val="004A3464"/>
    <w:rsid w:val="004A4801"/>
    <w:rsid w:val="004A4C42"/>
    <w:rsid w:val="004A5D2D"/>
    <w:rsid w:val="004A6843"/>
    <w:rsid w:val="004A7640"/>
    <w:rsid w:val="004B0CAA"/>
    <w:rsid w:val="004B147F"/>
    <w:rsid w:val="004B2716"/>
    <w:rsid w:val="004B5396"/>
    <w:rsid w:val="004B715B"/>
    <w:rsid w:val="004B72F1"/>
    <w:rsid w:val="004B7554"/>
    <w:rsid w:val="004C0199"/>
    <w:rsid w:val="004C0454"/>
    <w:rsid w:val="004C3233"/>
    <w:rsid w:val="004C3F74"/>
    <w:rsid w:val="004C54A3"/>
    <w:rsid w:val="004C6993"/>
    <w:rsid w:val="004C6ECA"/>
    <w:rsid w:val="004D0C96"/>
    <w:rsid w:val="004D1DBC"/>
    <w:rsid w:val="004D29B1"/>
    <w:rsid w:val="004D3F28"/>
    <w:rsid w:val="004D455A"/>
    <w:rsid w:val="004D6593"/>
    <w:rsid w:val="004E1C6E"/>
    <w:rsid w:val="004E2280"/>
    <w:rsid w:val="004E3C43"/>
    <w:rsid w:val="004E3C92"/>
    <w:rsid w:val="004E400E"/>
    <w:rsid w:val="004E4221"/>
    <w:rsid w:val="004E4726"/>
    <w:rsid w:val="004E4A1E"/>
    <w:rsid w:val="004E4B8E"/>
    <w:rsid w:val="004E4F12"/>
    <w:rsid w:val="004E5DBC"/>
    <w:rsid w:val="004E63BE"/>
    <w:rsid w:val="004E6F1D"/>
    <w:rsid w:val="004E7EC6"/>
    <w:rsid w:val="004F0003"/>
    <w:rsid w:val="004F1EC5"/>
    <w:rsid w:val="004F4E14"/>
    <w:rsid w:val="004F5D0F"/>
    <w:rsid w:val="004F735C"/>
    <w:rsid w:val="00500EF5"/>
    <w:rsid w:val="00502A51"/>
    <w:rsid w:val="00506373"/>
    <w:rsid w:val="00506A24"/>
    <w:rsid w:val="00510122"/>
    <w:rsid w:val="00511D97"/>
    <w:rsid w:val="0051256D"/>
    <w:rsid w:val="005133F2"/>
    <w:rsid w:val="0051540C"/>
    <w:rsid w:val="005166F9"/>
    <w:rsid w:val="00520D19"/>
    <w:rsid w:val="00520DD5"/>
    <w:rsid w:val="005212C1"/>
    <w:rsid w:val="00521898"/>
    <w:rsid w:val="00521E0E"/>
    <w:rsid w:val="00522D4C"/>
    <w:rsid w:val="00523C3A"/>
    <w:rsid w:val="00523CA2"/>
    <w:rsid w:val="00523D83"/>
    <w:rsid w:val="00524325"/>
    <w:rsid w:val="005266EB"/>
    <w:rsid w:val="00530C93"/>
    <w:rsid w:val="005339FF"/>
    <w:rsid w:val="0053462F"/>
    <w:rsid w:val="00535CCF"/>
    <w:rsid w:val="00535DD3"/>
    <w:rsid w:val="00535E75"/>
    <w:rsid w:val="00536141"/>
    <w:rsid w:val="00536401"/>
    <w:rsid w:val="005403F0"/>
    <w:rsid w:val="005412B2"/>
    <w:rsid w:val="005418FD"/>
    <w:rsid w:val="00541CE3"/>
    <w:rsid w:val="00541E38"/>
    <w:rsid w:val="00542A5D"/>
    <w:rsid w:val="00542B21"/>
    <w:rsid w:val="00543AE8"/>
    <w:rsid w:val="005455F9"/>
    <w:rsid w:val="00551241"/>
    <w:rsid w:val="005519D5"/>
    <w:rsid w:val="005528DA"/>
    <w:rsid w:val="00552B59"/>
    <w:rsid w:val="005534A3"/>
    <w:rsid w:val="00554E9B"/>
    <w:rsid w:val="00555223"/>
    <w:rsid w:val="00555411"/>
    <w:rsid w:val="0056048A"/>
    <w:rsid w:val="00560A01"/>
    <w:rsid w:val="00561E98"/>
    <w:rsid w:val="00563756"/>
    <w:rsid w:val="005637CD"/>
    <w:rsid w:val="00563D14"/>
    <w:rsid w:val="005645A7"/>
    <w:rsid w:val="00566D88"/>
    <w:rsid w:val="0057012D"/>
    <w:rsid w:val="0057098E"/>
    <w:rsid w:val="00570C6A"/>
    <w:rsid w:val="005714E6"/>
    <w:rsid w:val="005715EB"/>
    <w:rsid w:val="005734A9"/>
    <w:rsid w:val="00573DCD"/>
    <w:rsid w:val="00575927"/>
    <w:rsid w:val="00575CB8"/>
    <w:rsid w:val="00576166"/>
    <w:rsid w:val="0057667C"/>
    <w:rsid w:val="005800C5"/>
    <w:rsid w:val="00580419"/>
    <w:rsid w:val="00580EEA"/>
    <w:rsid w:val="00582997"/>
    <w:rsid w:val="00583D67"/>
    <w:rsid w:val="00584C9B"/>
    <w:rsid w:val="00585EE0"/>
    <w:rsid w:val="0058615D"/>
    <w:rsid w:val="0059046D"/>
    <w:rsid w:val="00590844"/>
    <w:rsid w:val="00590EEF"/>
    <w:rsid w:val="0059242D"/>
    <w:rsid w:val="00592A42"/>
    <w:rsid w:val="00592A57"/>
    <w:rsid w:val="00593916"/>
    <w:rsid w:val="005943CE"/>
    <w:rsid w:val="00594B82"/>
    <w:rsid w:val="0059659A"/>
    <w:rsid w:val="005978D6"/>
    <w:rsid w:val="005A0A21"/>
    <w:rsid w:val="005A0D77"/>
    <w:rsid w:val="005A143F"/>
    <w:rsid w:val="005A1864"/>
    <w:rsid w:val="005A1A5F"/>
    <w:rsid w:val="005A2494"/>
    <w:rsid w:val="005A3028"/>
    <w:rsid w:val="005A3296"/>
    <w:rsid w:val="005A35F5"/>
    <w:rsid w:val="005A4096"/>
    <w:rsid w:val="005A4323"/>
    <w:rsid w:val="005A6BC8"/>
    <w:rsid w:val="005B2138"/>
    <w:rsid w:val="005B34CB"/>
    <w:rsid w:val="005B41C6"/>
    <w:rsid w:val="005B47FA"/>
    <w:rsid w:val="005B4B47"/>
    <w:rsid w:val="005B4E0B"/>
    <w:rsid w:val="005B5047"/>
    <w:rsid w:val="005B568D"/>
    <w:rsid w:val="005B6D0F"/>
    <w:rsid w:val="005C011C"/>
    <w:rsid w:val="005C0154"/>
    <w:rsid w:val="005C0929"/>
    <w:rsid w:val="005C20C6"/>
    <w:rsid w:val="005C291E"/>
    <w:rsid w:val="005C2F7F"/>
    <w:rsid w:val="005C3B84"/>
    <w:rsid w:val="005C4979"/>
    <w:rsid w:val="005C5D8C"/>
    <w:rsid w:val="005D10AD"/>
    <w:rsid w:val="005D140A"/>
    <w:rsid w:val="005D1748"/>
    <w:rsid w:val="005D48E4"/>
    <w:rsid w:val="005D6753"/>
    <w:rsid w:val="005D6ACA"/>
    <w:rsid w:val="005D77ED"/>
    <w:rsid w:val="005D786E"/>
    <w:rsid w:val="005E0416"/>
    <w:rsid w:val="005E0879"/>
    <w:rsid w:val="005E0EC8"/>
    <w:rsid w:val="005E23B8"/>
    <w:rsid w:val="005E2965"/>
    <w:rsid w:val="005E2D82"/>
    <w:rsid w:val="005E3225"/>
    <w:rsid w:val="005E34F8"/>
    <w:rsid w:val="005E36DC"/>
    <w:rsid w:val="005E3E94"/>
    <w:rsid w:val="005E4B08"/>
    <w:rsid w:val="005E5847"/>
    <w:rsid w:val="005E6400"/>
    <w:rsid w:val="005E64F2"/>
    <w:rsid w:val="005E7360"/>
    <w:rsid w:val="005E7791"/>
    <w:rsid w:val="005E78A3"/>
    <w:rsid w:val="005E796F"/>
    <w:rsid w:val="005F3561"/>
    <w:rsid w:val="005F3683"/>
    <w:rsid w:val="005F3D75"/>
    <w:rsid w:val="005F573D"/>
    <w:rsid w:val="005F637C"/>
    <w:rsid w:val="005F68AB"/>
    <w:rsid w:val="005F78A4"/>
    <w:rsid w:val="00600560"/>
    <w:rsid w:val="006019A7"/>
    <w:rsid w:val="0060221E"/>
    <w:rsid w:val="006024D6"/>
    <w:rsid w:val="00603573"/>
    <w:rsid w:val="00605207"/>
    <w:rsid w:val="006067D6"/>
    <w:rsid w:val="006077C9"/>
    <w:rsid w:val="006110A6"/>
    <w:rsid w:val="00612E4D"/>
    <w:rsid w:val="006130FC"/>
    <w:rsid w:val="006138B6"/>
    <w:rsid w:val="00615718"/>
    <w:rsid w:val="00615B66"/>
    <w:rsid w:val="006175DE"/>
    <w:rsid w:val="00624118"/>
    <w:rsid w:val="00624AF8"/>
    <w:rsid w:val="00627810"/>
    <w:rsid w:val="006316C5"/>
    <w:rsid w:val="00632202"/>
    <w:rsid w:val="006336DB"/>
    <w:rsid w:val="00634DED"/>
    <w:rsid w:val="006379C2"/>
    <w:rsid w:val="00637DF9"/>
    <w:rsid w:val="006401CA"/>
    <w:rsid w:val="006413A7"/>
    <w:rsid w:val="0064246D"/>
    <w:rsid w:val="00644900"/>
    <w:rsid w:val="00644F2A"/>
    <w:rsid w:val="00645983"/>
    <w:rsid w:val="00646516"/>
    <w:rsid w:val="00650604"/>
    <w:rsid w:val="00651BEA"/>
    <w:rsid w:val="00652C25"/>
    <w:rsid w:val="00653D90"/>
    <w:rsid w:val="00653EE4"/>
    <w:rsid w:val="00655B31"/>
    <w:rsid w:val="0065611C"/>
    <w:rsid w:val="006563A0"/>
    <w:rsid w:val="00657250"/>
    <w:rsid w:val="00657417"/>
    <w:rsid w:val="00662470"/>
    <w:rsid w:val="0066268A"/>
    <w:rsid w:val="0066349A"/>
    <w:rsid w:val="00663ABF"/>
    <w:rsid w:val="00664428"/>
    <w:rsid w:val="00664CC5"/>
    <w:rsid w:val="00665070"/>
    <w:rsid w:val="00666187"/>
    <w:rsid w:val="0066755E"/>
    <w:rsid w:val="00667EBD"/>
    <w:rsid w:val="0067062B"/>
    <w:rsid w:val="00670D24"/>
    <w:rsid w:val="00671D3D"/>
    <w:rsid w:val="00671E2F"/>
    <w:rsid w:val="00673A3F"/>
    <w:rsid w:val="00674091"/>
    <w:rsid w:val="006747F2"/>
    <w:rsid w:val="00674CEA"/>
    <w:rsid w:val="00675CF3"/>
    <w:rsid w:val="00675F92"/>
    <w:rsid w:val="006767D0"/>
    <w:rsid w:val="00677C90"/>
    <w:rsid w:val="00680127"/>
    <w:rsid w:val="00680136"/>
    <w:rsid w:val="00680269"/>
    <w:rsid w:val="00682DDC"/>
    <w:rsid w:val="00684CE8"/>
    <w:rsid w:val="00685841"/>
    <w:rsid w:val="00690D1B"/>
    <w:rsid w:val="00692703"/>
    <w:rsid w:val="00692B51"/>
    <w:rsid w:val="00692EB5"/>
    <w:rsid w:val="00693409"/>
    <w:rsid w:val="00695983"/>
    <w:rsid w:val="00697A5F"/>
    <w:rsid w:val="006A13E0"/>
    <w:rsid w:val="006A3281"/>
    <w:rsid w:val="006A3B67"/>
    <w:rsid w:val="006A44A8"/>
    <w:rsid w:val="006A4AA9"/>
    <w:rsid w:val="006A5255"/>
    <w:rsid w:val="006A57AC"/>
    <w:rsid w:val="006A5D9E"/>
    <w:rsid w:val="006A7BEE"/>
    <w:rsid w:val="006B05F0"/>
    <w:rsid w:val="006B0742"/>
    <w:rsid w:val="006B131F"/>
    <w:rsid w:val="006B2B05"/>
    <w:rsid w:val="006B2EEF"/>
    <w:rsid w:val="006B3CEC"/>
    <w:rsid w:val="006B421A"/>
    <w:rsid w:val="006B4B97"/>
    <w:rsid w:val="006B4EA9"/>
    <w:rsid w:val="006B50C9"/>
    <w:rsid w:val="006B52F2"/>
    <w:rsid w:val="006B5946"/>
    <w:rsid w:val="006B75AE"/>
    <w:rsid w:val="006B7BCD"/>
    <w:rsid w:val="006C03AF"/>
    <w:rsid w:val="006C0C4C"/>
    <w:rsid w:val="006C1955"/>
    <w:rsid w:val="006C1E22"/>
    <w:rsid w:val="006C1E72"/>
    <w:rsid w:val="006C3E8F"/>
    <w:rsid w:val="006C45CD"/>
    <w:rsid w:val="006C65C3"/>
    <w:rsid w:val="006C6DE3"/>
    <w:rsid w:val="006D237A"/>
    <w:rsid w:val="006D2439"/>
    <w:rsid w:val="006D31FD"/>
    <w:rsid w:val="006D3754"/>
    <w:rsid w:val="006D43F3"/>
    <w:rsid w:val="006D460C"/>
    <w:rsid w:val="006D4EEC"/>
    <w:rsid w:val="006D66AF"/>
    <w:rsid w:val="006D70D5"/>
    <w:rsid w:val="006D75E8"/>
    <w:rsid w:val="006D7C51"/>
    <w:rsid w:val="006E13BF"/>
    <w:rsid w:val="006E1C99"/>
    <w:rsid w:val="006E1FE4"/>
    <w:rsid w:val="006E24AE"/>
    <w:rsid w:val="006E25C5"/>
    <w:rsid w:val="006E2E91"/>
    <w:rsid w:val="006E3F14"/>
    <w:rsid w:val="006E4264"/>
    <w:rsid w:val="006E43A4"/>
    <w:rsid w:val="006E4971"/>
    <w:rsid w:val="006E523E"/>
    <w:rsid w:val="006E5A61"/>
    <w:rsid w:val="006E699A"/>
    <w:rsid w:val="006E69A6"/>
    <w:rsid w:val="006E6C31"/>
    <w:rsid w:val="006E6ECD"/>
    <w:rsid w:val="006E726A"/>
    <w:rsid w:val="006E752D"/>
    <w:rsid w:val="006E798D"/>
    <w:rsid w:val="006F13B0"/>
    <w:rsid w:val="006F20BA"/>
    <w:rsid w:val="006F4235"/>
    <w:rsid w:val="006F5CE8"/>
    <w:rsid w:val="006F5E72"/>
    <w:rsid w:val="0070002A"/>
    <w:rsid w:val="007003C5"/>
    <w:rsid w:val="00701D6C"/>
    <w:rsid w:val="007029F5"/>
    <w:rsid w:val="00702A3C"/>
    <w:rsid w:val="0070355A"/>
    <w:rsid w:val="007046CB"/>
    <w:rsid w:val="007068D3"/>
    <w:rsid w:val="00706C0E"/>
    <w:rsid w:val="0070740C"/>
    <w:rsid w:val="00711C87"/>
    <w:rsid w:val="0071203F"/>
    <w:rsid w:val="00712E0B"/>
    <w:rsid w:val="0071535A"/>
    <w:rsid w:val="0071560E"/>
    <w:rsid w:val="00715F4D"/>
    <w:rsid w:val="00716074"/>
    <w:rsid w:val="007174D4"/>
    <w:rsid w:val="007177E0"/>
    <w:rsid w:val="00717A4C"/>
    <w:rsid w:val="00717D3C"/>
    <w:rsid w:val="00720CD5"/>
    <w:rsid w:val="00721BCC"/>
    <w:rsid w:val="00721DD5"/>
    <w:rsid w:val="0072214E"/>
    <w:rsid w:val="00722614"/>
    <w:rsid w:val="007250B6"/>
    <w:rsid w:val="0072510D"/>
    <w:rsid w:val="007253A8"/>
    <w:rsid w:val="00727C48"/>
    <w:rsid w:val="00727CEE"/>
    <w:rsid w:val="00731757"/>
    <w:rsid w:val="007326A7"/>
    <w:rsid w:val="007330FD"/>
    <w:rsid w:val="00734617"/>
    <w:rsid w:val="0073465E"/>
    <w:rsid w:val="0073512C"/>
    <w:rsid w:val="00735372"/>
    <w:rsid w:val="00735FDB"/>
    <w:rsid w:val="007361E8"/>
    <w:rsid w:val="00736CDF"/>
    <w:rsid w:val="007406DE"/>
    <w:rsid w:val="00740CA7"/>
    <w:rsid w:val="007427A2"/>
    <w:rsid w:val="00743CF6"/>
    <w:rsid w:val="007442E5"/>
    <w:rsid w:val="00744909"/>
    <w:rsid w:val="00745994"/>
    <w:rsid w:val="00745E3B"/>
    <w:rsid w:val="0074733F"/>
    <w:rsid w:val="007501D0"/>
    <w:rsid w:val="00750C2F"/>
    <w:rsid w:val="00750C88"/>
    <w:rsid w:val="0075125C"/>
    <w:rsid w:val="007534BA"/>
    <w:rsid w:val="00755C79"/>
    <w:rsid w:val="00757156"/>
    <w:rsid w:val="007605AF"/>
    <w:rsid w:val="00763502"/>
    <w:rsid w:val="00763B0B"/>
    <w:rsid w:val="00766068"/>
    <w:rsid w:val="00766561"/>
    <w:rsid w:val="007665EC"/>
    <w:rsid w:val="007668ED"/>
    <w:rsid w:val="0077086C"/>
    <w:rsid w:val="00770E69"/>
    <w:rsid w:val="0077172A"/>
    <w:rsid w:val="007717B9"/>
    <w:rsid w:val="007723AE"/>
    <w:rsid w:val="00772D64"/>
    <w:rsid w:val="00773950"/>
    <w:rsid w:val="007742CE"/>
    <w:rsid w:val="007742E3"/>
    <w:rsid w:val="00774A17"/>
    <w:rsid w:val="00775219"/>
    <w:rsid w:val="00776030"/>
    <w:rsid w:val="00776724"/>
    <w:rsid w:val="007767A6"/>
    <w:rsid w:val="00776DD9"/>
    <w:rsid w:val="00777233"/>
    <w:rsid w:val="00777B49"/>
    <w:rsid w:val="00781A8C"/>
    <w:rsid w:val="00783891"/>
    <w:rsid w:val="00783BE1"/>
    <w:rsid w:val="007841BC"/>
    <w:rsid w:val="007855DE"/>
    <w:rsid w:val="00787135"/>
    <w:rsid w:val="007878C1"/>
    <w:rsid w:val="00790C39"/>
    <w:rsid w:val="007913FC"/>
    <w:rsid w:val="007919DF"/>
    <w:rsid w:val="00791C92"/>
    <w:rsid w:val="00791EF6"/>
    <w:rsid w:val="00793849"/>
    <w:rsid w:val="00793FCF"/>
    <w:rsid w:val="00794941"/>
    <w:rsid w:val="00794E78"/>
    <w:rsid w:val="00795A01"/>
    <w:rsid w:val="00795ACA"/>
    <w:rsid w:val="00795C08"/>
    <w:rsid w:val="00796CC3"/>
    <w:rsid w:val="0079702C"/>
    <w:rsid w:val="00797CFE"/>
    <w:rsid w:val="007A006C"/>
    <w:rsid w:val="007A1B68"/>
    <w:rsid w:val="007A1EA1"/>
    <w:rsid w:val="007A24A8"/>
    <w:rsid w:val="007A2C2F"/>
    <w:rsid w:val="007A2F84"/>
    <w:rsid w:val="007A4749"/>
    <w:rsid w:val="007A56C7"/>
    <w:rsid w:val="007A67FD"/>
    <w:rsid w:val="007A69B4"/>
    <w:rsid w:val="007A6E8D"/>
    <w:rsid w:val="007A76C0"/>
    <w:rsid w:val="007A7E2E"/>
    <w:rsid w:val="007A7F1E"/>
    <w:rsid w:val="007B08EC"/>
    <w:rsid w:val="007B1EFB"/>
    <w:rsid w:val="007B4311"/>
    <w:rsid w:val="007B6741"/>
    <w:rsid w:val="007B69AC"/>
    <w:rsid w:val="007B72EC"/>
    <w:rsid w:val="007B7B39"/>
    <w:rsid w:val="007B7C92"/>
    <w:rsid w:val="007C003A"/>
    <w:rsid w:val="007C04FD"/>
    <w:rsid w:val="007C0D3D"/>
    <w:rsid w:val="007C192F"/>
    <w:rsid w:val="007C1AE8"/>
    <w:rsid w:val="007C311D"/>
    <w:rsid w:val="007C4020"/>
    <w:rsid w:val="007C4486"/>
    <w:rsid w:val="007C4AEA"/>
    <w:rsid w:val="007C4CB1"/>
    <w:rsid w:val="007C7A32"/>
    <w:rsid w:val="007D0670"/>
    <w:rsid w:val="007D0E08"/>
    <w:rsid w:val="007D2F87"/>
    <w:rsid w:val="007D3D6E"/>
    <w:rsid w:val="007D48E7"/>
    <w:rsid w:val="007D4C5F"/>
    <w:rsid w:val="007D52AA"/>
    <w:rsid w:val="007D6CF9"/>
    <w:rsid w:val="007E04DF"/>
    <w:rsid w:val="007E0AF4"/>
    <w:rsid w:val="007E2AE3"/>
    <w:rsid w:val="007E42FB"/>
    <w:rsid w:val="007E5538"/>
    <w:rsid w:val="007E5981"/>
    <w:rsid w:val="007E6064"/>
    <w:rsid w:val="007E638F"/>
    <w:rsid w:val="007E692C"/>
    <w:rsid w:val="007E7AAA"/>
    <w:rsid w:val="007F0C8B"/>
    <w:rsid w:val="007F0FDA"/>
    <w:rsid w:val="007F1084"/>
    <w:rsid w:val="007F13D8"/>
    <w:rsid w:val="007F1973"/>
    <w:rsid w:val="007F22FC"/>
    <w:rsid w:val="007F2695"/>
    <w:rsid w:val="007F2EE2"/>
    <w:rsid w:val="007F2F1F"/>
    <w:rsid w:val="007F4856"/>
    <w:rsid w:val="007F4ACF"/>
    <w:rsid w:val="007F5867"/>
    <w:rsid w:val="007F5CCF"/>
    <w:rsid w:val="007F6A5E"/>
    <w:rsid w:val="008003C4"/>
    <w:rsid w:val="00800ECA"/>
    <w:rsid w:val="0080164A"/>
    <w:rsid w:val="00802211"/>
    <w:rsid w:val="008036A2"/>
    <w:rsid w:val="00803B1C"/>
    <w:rsid w:val="00804E73"/>
    <w:rsid w:val="00805902"/>
    <w:rsid w:val="00806C24"/>
    <w:rsid w:val="00807A64"/>
    <w:rsid w:val="00807E73"/>
    <w:rsid w:val="00810A47"/>
    <w:rsid w:val="00810F5B"/>
    <w:rsid w:val="00812E7A"/>
    <w:rsid w:val="00812EDF"/>
    <w:rsid w:val="0081486E"/>
    <w:rsid w:val="008154B1"/>
    <w:rsid w:val="00816C06"/>
    <w:rsid w:val="00816C74"/>
    <w:rsid w:val="00821068"/>
    <w:rsid w:val="008210A0"/>
    <w:rsid w:val="00822DE3"/>
    <w:rsid w:val="008256F8"/>
    <w:rsid w:val="00825FDB"/>
    <w:rsid w:val="00827E66"/>
    <w:rsid w:val="00830124"/>
    <w:rsid w:val="00831232"/>
    <w:rsid w:val="00831C01"/>
    <w:rsid w:val="00832241"/>
    <w:rsid w:val="0083293A"/>
    <w:rsid w:val="00832B3C"/>
    <w:rsid w:val="008345BD"/>
    <w:rsid w:val="00834C3D"/>
    <w:rsid w:val="00834EBA"/>
    <w:rsid w:val="00835BA8"/>
    <w:rsid w:val="00836390"/>
    <w:rsid w:val="0083700C"/>
    <w:rsid w:val="00837698"/>
    <w:rsid w:val="00841340"/>
    <w:rsid w:val="00841971"/>
    <w:rsid w:val="00842831"/>
    <w:rsid w:val="00842BA7"/>
    <w:rsid w:val="008451B6"/>
    <w:rsid w:val="008453C0"/>
    <w:rsid w:val="00846496"/>
    <w:rsid w:val="00847664"/>
    <w:rsid w:val="00847A40"/>
    <w:rsid w:val="008503BD"/>
    <w:rsid w:val="00851111"/>
    <w:rsid w:val="00851F87"/>
    <w:rsid w:val="00852E0D"/>
    <w:rsid w:val="00852E56"/>
    <w:rsid w:val="00853EE9"/>
    <w:rsid w:val="008547C7"/>
    <w:rsid w:val="0085588A"/>
    <w:rsid w:val="0085787C"/>
    <w:rsid w:val="00857C0B"/>
    <w:rsid w:val="008601DF"/>
    <w:rsid w:val="00861043"/>
    <w:rsid w:val="00862A71"/>
    <w:rsid w:val="0086355D"/>
    <w:rsid w:val="00864AD1"/>
    <w:rsid w:val="0086502C"/>
    <w:rsid w:val="008679AB"/>
    <w:rsid w:val="00867B07"/>
    <w:rsid w:val="0087017E"/>
    <w:rsid w:val="00871288"/>
    <w:rsid w:val="0087158C"/>
    <w:rsid w:val="00873D2F"/>
    <w:rsid w:val="008742C6"/>
    <w:rsid w:val="00874B4A"/>
    <w:rsid w:val="008751E8"/>
    <w:rsid w:val="00875A1B"/>
    <w:rsid w:val="00875C32"/>
    <w:rsid w:val="00875EAA"/>
    <w:rsid w:val="008762A2"/>
    <w:rsid w:val="0087662A"/>
    <w:rsid w:val="00876932"/>
    <w:rsid w:val="00876CA4"/>
    <w:rsid w:val="00880384"/>
    <w:rsid w:val="008815F1"/>
    <w:rsid w:val="00881E2A"/>
    <w:rsid w:val="00882C34"/>
    <w:rsid w:val="00882E70"/>
    <w:rsid w:val="00883592"/>
    <w:rsid w:val="0088407E"/>
    <w:rsid w:val="00884D5E"/>
    <w:rsid w:val="00884FEA"/>
    <w:rsid w:val="0088534B"/>
    <w:rsid w:val="00886788"/>
    <w:rsid w:val="00886F1E"/>
    <w:rsid w:val="00887ECD"/>
    <w:rsid w:val="00895032"/>
    <w:rsid w:val="008951FB"/>
    <w:rsid w:val="0089579A"/>
    <w:rsid w:val="00896B24"/>
    <w:rsid w:val="008A021D"/>
    <w:rsid w:val="008A153D"/>
    <w:rsid w:val="008A1CEE"/>
    <w:rsid w:val="008A250A"/>
    <w:rsid w:val="008A3227"/>
    <w:rsid w:val="008A351B"/>
    <w:rsid w:val="008A37BF"/>
    <w:rsid w:val="008A47E9"/>
    <w:rsid w:val="008A4C70"/>
    <w:rsid w:val="008A5B82"/>
    <w:rsid w:val="008A6BAA"/>
    <w:rsid w:val="008A7885"/>
    <w:rsid w:val="008A7B9F"/>
    <w:rsid w:val="008A7D12"/>
    <w:rsid w:val="008B1176"/>
    <w:rsid w:val="008B1D87"/>
    <w:rsid w:val="008B295F"/>
    <w:rsid w:val="008B3DF2"/>
    <w:rsid w:val="008B44C6"/>
    <w:rsid w:val="008B523C"/>
    <w:rsid w:val="008B5FA5"/>
    <w:rsid w:val="008B6DBD"/>
    <w:rsid w:val="008C0969"/>
    <w:rsid w:val="008C0F93"/>
    <w:rsid w:val="008C1403"/>
    <w:rsid w:val="008C1431"/>
    <w:rsid w:val="008C1EA9"/>
    <w:rsid w:val="008C3433"/>
    <w:rsid w:val="008C38C0"/>
    <w:rsid w:val="008C54D1"/>
    <w:rsid w:val="008C59D6"/>
    <w:rsid w:val="008C6BC8"/>
    <w:rsid w:val="008C6BDF"/>
    <w:rsid w:val="008C7815"/>
    <w:rsid w:val="008D2356"/>
    <w:rsid w:val="008D46F3"/>
    <w:rsid w:val="008D7246"/>
    <w:rsid w:val="008D7B57"/>
    <w:rsid w:val="008E0D96"/>
    <w:rsid w:val="008E1957"/>
    <w:rsid w:val="008E1ECE"/>
    <w:rsid w:val="008E4264"/>
    <w:rsid w:val="008E4462"/>
    <w:rsid w:val="008E460E"/>
    <w:rsid w:val="008E5738"/>
    <w:rsid w:val="008E5E2B"/>
    <w:rsid w:val="008E70CA"/>
    <w:rsid w:val="008E7CA8"/>
    <w:rsid w:val="008F0B12"/>
    <w:rsid w:val="008F127A"/>
    <w:rsid w:val="008F1883"/>
    <w:rsid w:val="008F2319"/>
    <w:rsid w:val="008F232C"/>
    <w:rsid w:val="008F253B"/>
    <w:rsid w:val="008F2829"/>
    <w:rsid w:val="008F2CDD"/>
    <w:rsid w:val="008F2E3C"/>
    <w:rsid w:val="008F3842"/>
    <w:rsid w:val="008F3B78"/>
    <w:rsid w:val="008F4304"/>
    <w:rsid w:val="008F5014"/>
    <w:rsid w:val="008F5684"/>
    <w:rsid w:val="008F5D65"/>
    <w:rsid w:val="008F68C7"/>
    <w:rsid w:val="008F7071"/>
    <w:rsid w:val="008F748F"/>
    <w:rsid w:val="008F7D1D"/>
    <w:rsid w:val="00900D4A"/>
    <w:rsid w:val="00900DA0"/>
    <w:rsid w:val="00901342"/>
    <w:rsid w:val="009016A5"/>
    <w:rsid w:val="00902978"/>
    <w:rsid w:val="00902E2C"/>
    <w:rsid w:val="00903058"/>
    <w:rsid w:val="00903DF7"/>
    <w:rsid w:val="00904F16"/>
    <w:rsid w:val="00904FFE"/>
    <w:rsid w:val="00905126"/>
    <w:rsid w:val="009069FF"/>
    <w:rsid w:val="0090792B"/>
    <w:rsid w:val="0091020F"/>
    <w:rsid w:val="00910DFB"/>
    <w:rsid w:val="00911DA9"/>
    <w:rsid w:val="009126CB"/>
    <w:rsid w:val="00913346"/>
    <w:rsid w:val="00913366"/>
    <w:rsid w:val="00913B45"/>
    <w:rsid w:val="0091439D"/>
    <w:rsid w:val="00914E58"/>
    <w:rsid w:val="0091538F"/>
    <w:rsid w:val="00916CBD"/>
    <w:rsid w:val="009170EB"/>
    <w:rsid w:val="00917A6A"/>
    <w:rsid w:val="009211DF"/>
    <w:rsid w:val="0092294F"/>
    <w:rsid w:val="00922BB0"/>
    <w:rsid w:val="009232F7"/>
    <w:rsid w:val="0092407C"/>
    <w:rsid w:val="00924DC1"/>
    <w:rsid w:val="009252B0"/>
    <w:rsid w:val="00925655"/>
    <w:rsid w:val="00926B3C"/>
    <w:rsid w:val="0092762F"/>
    <w:rsid w:val="00927DF6"/>
    <w:rsid w:val="009306D6"/>
    <w:rsid w:val="00932949"/>
    <w:rsid w:val="00932D85"/>
    <w:rsid w:val="00933247"/>
    <w:rsid w:val="00935604"/>
    <w:rsid w:val="00935642"/>
    <w:rsid w:val="0093693B"/>
    <w:rsid w:val="00936D1A"/>
    <w:rsid w:val="00936D4E"/>
    <w:rsid w:val="0094023B"/>
    <w:rsid w:val="009425FE"/>
    <w:rsid w:val="0094340F"/>
    <w:rsid w:val="009434EB"/>
    <w:rsid w:val="00943FE0"/>
    <w:rsid w:val="00944AC0"/>
    <w:rsid w:val="00945AB7"/>
    <w:rsid w:val="009474A1"/>
    <w:rsid w:val="00947570"/>
    <w:rsid w:val="00947B5D"/>
    <w:rsid w:val="00947CF7"/>
    <w:rsid w:val="00950209"/>
    <w:rsid w:val="00950492"/>
    <w:rsid w:val="00952100"/>
    <w:rsid w:val="00952BC4"/>
    <w:rsid w:val="00953719"/>
    <w:rsid w:val="00954F11"/>
    <w:rsid w:val="00954F5D"/>
    <w:rsid w:val="00955EEE"/>
    <w:rsid w:val="00957BA9"/>
    <w:rsid w:val="00960E9B"/>
    <w:rsid w:val="00963059"/>
    <w:rsid w:val="0096319F"/>
    <w:rsid w:val="00964042"/>
    <w:rsid w:val="009651F2"/>
    <w:rsid w:val="0096585B"/>
    <w:rsid w:val="00965BD0"/>
    <w:rsid w:val="009667CB"/>
    <w:rsid w:val="009734BC"/>
    <w:rsid w:val="00973EF7"/>
    <w:rsid w:val="00975093"/>
    <w:rsid w:val="00975FFF"/>
    <w:rsid w:val="00976864"/>
    <w:rsid w:val="00976A94"/>
    <w:rsid w:val="00976F33"/>
    <w:rsid w:val="00977965"/>
    <w:rsid w:val="00980178"/>
    <w:rsid w:val="009806FF"/>
    <w:rsid w:val="00981610"/>
    <w:rsid w:val="00984ABD"/>
    <w:rsid w:val="00986E39"/>
    <w:rsid w:val="009877E9"/>
    <w:rsid w:val="00990ECF"/>
    <w:rsid w:val="00992DC1"/>
    <w:rsid w:val="0099381A"/>
    <w:rsid w:val="00995BB9"/>
    <w:rsid w:val="00996BF5"/>
    <w:rsid w:val="009A25F9"/>
    <w:rsid w:val="009A3DC9"/>
    <w:rsid w:val="009A5C28"/>
    <w:rsid w:val="009A6866"/>
    <w:rsid w:val="009A77B2"/>
    <w:rsid w:val="009B02CD"/>
    <w:rsid w:val="009B02E0"/>
    <w:rsid w:val="009B0E61"/>
    <w:rsid w:val="009B499D"/>
    <w:rsid w:val="009B4AF0"/>
    <w:rsid w:val="009B6212"/>
    <w:rsid w:val="009B7FFC"/>
    <w:rsid w:val="009C1093"/>
    <w:rsid w:val="009C2002"/>
    <w:rsid w:val="009C545F"/>
    <w:rsid w:val="009C61C9"/>
    <w:rsid w:val="009C62D4"/>
    <w:rsid w:val="009C7885"/>
    <w:rsid w:val="009D121C"/>
    <w:rsid w:val="009D1D31"/>
    <w:rsid w:val="009D20B7"/>
    <w:rsid w:val="009D2263"/>
    <w:rsid w:val="009D4F1A"/>
    <w:rsid w:val="009D7840"/>
    <w:rsid w:val="009E0B1C"/>
    <w:rsid w:val="009E1D45"/>
    <w:rsid w:val="009E3B1E"/>
    <w:rsid w:val="009E4214"/>
    <w:rsid w:val="009E57BC"/>
    <w:rsid w:val="009E5AB4"/>
    <w:rsid w:val="009E6423"/>
    <w:rsid w:val="009E7B3A"/>
    <w:rsid w:val="009F0E0C"/>
    <w:rsid w:val="009F1147"/>
    <w:rsid w:val="009F2BDE"/>
    <w:rsid w:val="009F361E"/>
    <w:rsid w:val="009F43A5"/>
    <w:rsid w:val="009F498E"/>
    <w:rsid w:val="009F49BF"/>
    <w:rsid w:val="009F5587"/>
    <w:rsid w:val="009F5E18"/>
    <w:rsid w:val="009F698F"/>
    <w:rsid w:val="009F733D"/>
    <w:rsid w:val="009F79C2"/>
    <w:rsid w:val="009F7E41"/>
    <w:rsid w:val="00A00106"/>
    <w:rsid w:val="00A00EE5"/>
    <w:rsid w:val="00A02101"/>
    <w:rsid w:val="00A022F7"/>
    <w:rsid w:val="00A026F8"/>
    <w:rsid w:val="00A02E89"/>
    <w:rsid w:val="00A0438F"/>
    <w:rsid w:val="00A0497D"/>
    <w:rsid w:val="00A05B12"/>
    <w:rsid w:val="00A05D95"/>
    <w:rsid w:val="00A05EB7"/>
    <w:rsid w:val="00A068A1"/>
    <w:rsid w:val="00A113EC"/>
    <w:rsid w:val="00A11D02"/>
    <w:rsid w:val="00A12AC8"/>
    <w:rsid w:val="00A135F9"/>
    <w:rsid w:val="00A161E1"/>
    <w:rsid w:val="00A16EDF"/>
    <w:rsid w:val="00A17904"/>
    <w:rsid w:val="00A179A7"/>
    <w:rsid w:val="00A2209D"/>
    <w:rsid w:val="00A2359E"/>
    <w:rsid w:val="00A24E1B"/>
    <w:rsid w:val="00A25341"/>
    <w:rsid w:val="00A25E7F"/>
    <w:rsid w:val="00A301ED"/>
    <w:rsid w:val="00A307B7"/>
    <w:rsid w:val="00A32DA3"/>
    <w:rsid w:val="00A32F90"/>
    <w:rsid w:val="00A357F0"/>
    <w:rsid w:val="00A35C42"/>
    <w:rsid w:val="00A35D7C"/>
    <w:rsid w:val="00A362DB"/>
    <w:rsid w:val="00A36765"/>
    <w:rsid w:val="00A37F4A"/>
    <w:rsid w:val="00A410A7"/>
    <w:rsid w:val="00A410B4"/>
    <w:rsid w:val="00A41254"/>
    <w:rsid w:val="00A4209D"/>
    <w:rsid w:val="00A42E6B"/>
    <w:rsid w:val="00A42FB3"/>
    <w:rsid w:val="00A43FE3"/>
    <w:rsid w:val="00A45538"/>
    <w:rsid w:val="00A456B4"/>
    <w:rsid w:val="00A45C7D"/>
    <w:rsid w:val="00A45ED0"/>
    <w:rsid w:val="00A4713B"/>
    <w:rsid w:val="00A50B15"/>
    <w:rsid w:val="00A51A00"/>
    <w:rsid w:val="00A53402"/>
    <w:rsid w:val="00A53E80"/>
    <w:rsid w:val="00A53EAC"/>
    <w:rsid w:val="00A54503"/>
    <w:rsid w:val="00A549AF"/>
    <w:rsid w:val="00A565D9"/>
    <w:rsid w:val="00A572A1"/>
    <w:rsid w:val="00A57B36"/>
    <w:rsid w:val="00A61BDA"/>
    <w:rsid w:val="00A62F33"/>
    <w:rsid w:val="00A63511"/>
    <w:rsid w:val="00A63538"/>
    <w:rsid w:val="00A6379C"/>
    <w:rsid w:val="00A644FB"/>
    <w:rsid w:val="00A6488D"/>
    <w:rsid w:val="00A67320"/>
    <w:rsid w:val="00A6759E"/>
    <w:rsid w:val="00A67B4C"/>
    <w:rsid w:val="00A74DD6"/>
    <w:rsid w:val="00A760D8"/>
    <w:rsid w:val="00A763DC"/>
    <w:rsid w:val="00A778AA"/>
    <w:rsid w:val="00A77C2E"/>
    <w:rsid w:val="00A77DE6"/>
    <w:rsid w:val="00A816A7"/>
    <w:rsid w:val="00A8297D"/>
    <w:rsid w:val="00A840CC"/>
    <w:rsid w:val="00A84745"/>
    <w:rsid w:val="00A8554C"/>
    <w:rsid w:val="00A86E77"/>
    <w:rsid w:val="00A86E8A"/>
    <w:rsid w:val="00A90048"/>
    <w:rsid w:val="00A9049D"/>
    <w:rsid w:val="00A90C11"/>
    <w:rsid w:val="00A9172D"/>
    <w:rsid w:val="00A92060"/>
    <w:rsid w:val="00A92469"/>
    <w:rsid w:val="00A93079"/>
    <w:rsid w:val="00A9375B"/>
    <w:rsid w:val="00A93D61"/>
    <w:rsid w:val="00A940BB"/>
    <w:rsid w:val="00A94249"/>
    <w:rsid w:val="00A94561"/>
    <w:rsid w:val="00A95A19"/>
    <w:rsid w:val="00A95AD9"/>
    <w:rsid w:val="00AA0542"/>
    <w:rsid w:val="00AA1448"/>
    <w:rsid w:val="00AA5160"/>
    <w:rsid w:val="00AA5247"/>
    <w:rsid w:val="00AB00D3"/>
    <w:rsid w:val="00AB05FF"/>
    <w:rsid w:val="00AB16A2"/>
    <w:rsid w:val="00AB1A3D"/>
    <w:rsid w:val="00AB38D0"/>
    <w:rsid w:val="00AB43F1"/>
    <w:rsid w:val="00AB6B1E"/>
    <w:rsid w:val="00AB6F12"/>
    <w:rsid w:val="00AB726E"/>
    <w:rsid w:val="00AB7294"/>
    <w:rsid w:val="00AB74AD"/>
    <w:rsid w:val="00AB77BF"/>
    <w:rsid w:val="00AB7939"/>
    <w:rsid w:val="00AC0303"/>
    <w:rsid w:val="00AC15ED"/>
    <w:rsid w:val="00AC1AFC"/>
    <w:rsid w:val="00AC245C"/>
    <w:rsid w:val="00AC2DB6"/>
    <w:rsid w:val="00AC395F"/>
    <w:rsid w:val="00AC6E1E"/>
    <w:rsid w:val="00AD16CC"/>
    <w:rsid w:val="00AD65C6"/>
    <w:rsid w:val="00AD70AE"/>
    <w:rsid w:val="00AD77D1"/>
    <w:rsid w:val="00AD7F9F"/>
    <w:rsid w:val="00AE1126"/>
    <w:rsid w:val="00AE3A8E"/>
    <w:rsid w:val="00AE3B91"/>
    <w:rsid w:val="00AE524C"/>
    <w:rsid w:val="00AE5EF9"/>
    <w:rsid w:val="00AE772A"/>
    <w:rsid w:val="00AF036C"/>
    <w:rsid w:val="00AF06DD"/>
    <w:rsid w:val="00AF20C4"/>
    <w:rsid w:val="00AF2DD8"/>
    <w:rsid w:val="00AF320E"/>
    <w:rsid w:val="00AF63B1"/>
    <w:rsid w:val="00AF6650"/>
    <w:rsid w:val="00AF7024"/>
    <w:rsid w:val="00AF776A"/>
    <w:rsid w:val="00AF7978"/>
    <w:rsid w:val="00B003EB"/>
    <w:rsid w:val="00B004C0"/>
    <w:rsid w:val="00B005B6"/>
    <w:rsid w:val="00B01A1F"/>
    <w:rsid w:val="00B01A5D"/>
    <w:rsid w:val="00B0302E"/>
    <w:rsid w:val="00B03243"/>
    <w:rsid w:val="00B040AD"/>
    <w:rsid w:val="00B042CF"/>
    <w:rsid w:val="00B05459"/>
    <w:rsid w:val="00B07C08"/>
    <w:rsid w:val="00B07C3B"/>
    <w:rsid w:val="00B07CDE"/>
    <w:rsid w:val="00B07FE4"/>
    <w:rsid w:val="00B10696"/>
    <w:rsid w:val="00B10BDC"/>
    <w:rsid w:val="00B10BE2"/>
    <w:rsid w:val="00B10D3B"/>
    <w:rsid w:val="00B11552"/>
    <w:rsid w:val="00B12FFD"/>
    <w:rsid w:val="00B135A6"/>
    <w:rsid w:val="00B13CCF"/>
    <w:rsid w:val="00B14C60"/>
    <w:rsid w:val="00B14D6F"/>
    <w:rsid w:val="00B1567D"/>
    <w:rsid w:val="00B1686A"/>
    <w:rsid w:val="00B16F15"/>
    <w:rsid w:val="00B174AD"/>
    <w:rsid w:val="00B208E5"/>
    <w:rsid w:val="00B232A2"/>
    <w:rsid w:val="00B23FFA"/>
    <w:rsid w:val="00B2431A"/>
    <w:rsid w:val="00B2529C"/>
    <w:rsid w:val="00B270E6"/>
    <w:rsid w:val="00B27CC8"/>
    <w:rsid w:val="00B27D58"/>
    <w:rsid w:val="00B307F6"/>
    <w:rsid w:val="00B30A1D"/>
    <w:rsid w:val="00B30E6E"/>
    <w:rsid w:val="00B31212"/>
    <w:rsid w:val="00B319A6"/>
    <w:rsid w:val="00B31D96"/>
    <w:rsid w:val="00B32220"/>
    <w:rsid w:val="00B32264"/>
    <w:rsid w:val="00B34877"/>
    <w:rsid w:val="00B36839"/>
    <w:rsid w:val="00B37377"/>
    <w:rsid w:val="00B3741F"/>
    <w:rsid w:val="00B37626"/>
    <w:rsid w:val="00B42624"/>
    <w:rsid w:val="00B427EA"/>
    <w:rsid w:val="00B44570"/>
    <w:rsid w:val="00B47383"/>
    <w:rsid w:val="00B47DDF"/>
    <w:rsid w:val="00B50B97"/>
    <w:rsid w:val="00B50ECF"/>
    <w:rsid w:val="00B520B7"/>
    <w:rsid w:val="00B52D48"/>
    <w:rsid w:val="00B5310B"/>
    <w:rsid w:val="00B5315D"/>
    <w:rsid w:val="00B53437"/>
    <w:rsid w:val="00B540C8"/>
    <w:rsid w:val="00B541B2"/>
    <w:rsid w:val="00B560F5"/>
    <w:rsid w:val="00B5761C"/>
    <w:rsid w:val="00B57994"/>
    <w:rsid w:val="00B62489"/>
    <w:rsid w:val="00B62E29"/>
    <w:rsid w:val="00B639A8"/>
    <w:rsid w:val="00B65CEF"/>
    <w:rsid w:val="00B71AD0"/>
    <w:rsid w:val="00B722A2"/>
    <w:rsid w:val="00B725FD"/>
    <w:rsid w:val="00B738EA"/>
    <w:rsid w:val="00B73E15"/>
    <w:rsid w:val="00B740B4"/>
    <w:rsid w:val="00B741E0"/>
    <w:rsid w:val="00B75D7E"/>
    <w:rsid w:val="00B768BE"/>
    <w:rsid w:val="00B76C2C"/>
    <w:rsid w:val="00B771B0"/>
    <w:rsid w:val="00B802B7"/>
    <w:rsid w:val="00B80889"/>
    <w:rsid w:val="00B817AD"/>
    <w:rsid w:val="00B82263"/>
    <w:rsid w:val="00B8266C"/>
    <w:rsid w:val="00B8353D"/>
    <w:rsid w:val="00B8420F"/>
    <w:rsid w:val="00B906D1"/>
    <w:rsid w:val="00B90CF4"/>
    <w:rsid w:val="00B91221"/>
    <w:rsid w:val="00B917D8"/>
    <w:rsid w:val="00B92C16"/>
    <w:rsid w:val="00B93041"/>
    <w:rsid w:val="00B93748"/>
    <w:rsid w:val="00B94199"/>
    <w:rsid w:val="00B94E6C"/>
    <w:rsid w:val="00B958E5"/>
    <w:rsid w:val="00B96151"/>
    <w:rsid w:val="00B96598"/>
    <w:rsid w:val="00B97BE1"/>
    <w:rsid w:val="00B97F67"/>
    <w:rsid w:val="00BA01F3"/>
    <w:rsid w:val="00BA0D44"/>
    <w:rsid w:val="00BA0E74"/>
    <w:rsid w:val="00BA0EFB"/>
    <w:rsid w:val="00BA0F4B"/>
    <w:rsid w:val="00BA10D3"/>
    <w:rsid w:val="00BA1214"/>
    <w:rsid w:val="00BA1544"/>
    <w:rsid w:val="00BA17BC"/>
    <w:rsid w:val="00BA474F"/>
    <w:rsid w:val="00BA65AB"/>
    <w:rsid w:val="00BA7F4C"/>
    <w:rsid w:val="00BB0707"/>
    <w:rsid w:val="00BB20D6"/>
    <w:rsid w:val="00BB21F5"/>
    <w:rsid w:val="00BB2396"/>
    <w:rsid w:val="00BB3285"/>
    <w:rsid w:val="00BB5254"/>
    <w:rsid w:val="00BB5FFD"/>
    <w:rsid w:val="00BB7F80"/>
    <w:rsid w:val="00BC02BA"/>
    <w:rsid w:val="00BC08AC"/>
    <w:rsid w:val="00BC18A0"/>
    <w:rsid w:val="00BC4FBD"/>
    <w:rsid w:val="00BC60AB"/>
    <w:rsid w:val="00BC6797"/>
    <w:rsid w:val="00BC7D51"/>
    <w:rsid w:val="00BD005E"/>
    <w:rsid w:val="00BD06E8"/>
    <w:rsid w:val="00BD2445"/>
    <w:rsid w:val="00BD3872"/>
    <w:rsid w:val="00BD3B7F"/>
    <w:rsid w:val="00BD479B"/>
    <w:rsid w:val="00BD6DC1"/>
    <w:rsid w:val="00BE03C3"/>
    <w:rsid w:val="00BE1F62"/>
    <w:rsid w:val="00BE3314"/>
    <w:rsid w:val="00BE4045"/>
    <w:rsid w:val="00BE44B1"/>
    <w:rsid w:val="00BE5E99"/>
    <w:rsid w:val="00BE635A"/>
    <w:rsid w:val="00BE64BF"/>
    <w:rsid w:val="00BE6633"/>
    <w:rsid w:val="00BE713C"/>
    <w:rsid w:val="00BE71B4"/>
    <w:rsid w:val="00BF125B"/>
    <w:rsid w:val="00BF1C16"/>
    <w:rsid w:val="00BF25CA"/>
    <w:rsid w:val="00BF2EE2"/>
    <w:rsid w:val="00BF483D"/>
    <w:rsid w:val="00BF4A31"/>
    <w:rsid w:val="00BF6181"/>
    <w:rsid w:val="00BF6A58"/>
    <w:rsid w:val="00C01DF0"/>
    <w:rsid w:val="00C02CE1"/>
    <w:rsid w:val="00C03DD9"/>
    <w:rsid w:val="00C04476"/>
    <w:rsid w:val="00C04C27"/>
    <w:rsid w:val="00C05057"/>
    <w:rsid w:val="00C051DE"/>
    <w:rsid w:val="00C06754"/>
    <w:rsid w:val="00C1131B"/>
    <w:rsid w:val="00C1372D"/>
    <w:rsid w:val="00C1580A"/>
    <w:rsid w:val="00C15B5E"/>
    <w:rsid w:val="00C15B8C"/>
    <w:rsid w:val="00C16A7E"/>
    <w:rsid w:val="00C174F5"/>
    <w:rsid w:val="00C17A90"/>
    <w:rsid w:val="00C17B1C"/>
    <w:rsid w:val="00C17F2C"/>
    <w:rsid w:val="00C2093C"/>
    <w:rsid w:val="00C20E38"/>
    <w:rsid w:val="00C21701"/>
    <w:rsid w:val="00C22B63"/>
    <w:rsid w:val="00C22F1C"/>
    <w:rsid w:val="00C23BD1"/>
    <w:rsid w:val="00C24505"/>
    <w:rsid w:val="00C248CD"/>
    <w:rsid w:val="00C25373"/>
    <w:rsid w:val="00C2644E"/>
    <w:rsid w:val="00C30E03"/>
    <w:rsid w:val="00C317A5"/>
    <w:rsid w:val="00C32CB1"/>
    <w:rsid w:val="00C345F1"/>
    <w:rsid w:val="00C34B9D"/>
    <w:rsid w:val="00C3569F"/>
    <w:rsid w:val="00C35DFD"/>
    <w:rsid w:val="00C36219"/>
    <w:rsid w:val="00C36267"/>
    <w:rsid w:val="00C37583"/>
    <w:rsid w:val="00C37939"/>
    <w:rsid w:val="00C3793F"/>
    <w:rsid w:val="00C42814"/>
    <w:rsid w:val="00C42ADF"/>
    <w:rsid w:val="00C42DD4"/>
    <w:rsid w:val="00C44113"/>
    <w:rsid w:val="00C443A1"/>
    <w:rsid w:val="00C44B5C"/>
    <w:rsid w:val="00C45D15"/>
    <w:rsid w:val="00C45FCB"/>
    <w:rsid w:val="00C46674"/>
    <w:rsid w:val="00C46A5E"/>
    <w:rsid w:val="00C47D93"/>
    <w:rsid w:val="00C50934"/>
    <w:rsid w:val="00C50E2E"/>
    <w:rsid w:val="00C517BC"/>
    <w:rsid w:val="00C52467"/>
    <w:rsid w:val="00C531FF"/>
    <w:rsid w:val="00C532EA"/>
    <w:rsid w:val="00C54953"/>
    <w:rsid w:val="00C55E3F"/>
    <w:rsid w:val="00C561B5"/>
    <w:rsid w:val="00C576C7"/>
    <w:rsid w:val="00C57DE8"/>
    <w:rsid w:val="00C57E56"/>
    <w:rsid w:val="00C60218"/>
    <w:rsid w:val="00C60CF5"/>
    <w:rsid w:val="00C611AA"/>
    <w:rsid w:val="00C61C53"/>
    <w:rsid w:val="00C61DAF"/>
    <w:rsid w:val="00C64A94"/>
    <w:rsid w:val="00C65318"/>
    <w:rsid w:val="00C65F49"/>
    <w:rsid w:val="00C65F8D"/>
    <w:rsid w:val="00C67150"/>
    <w:rsid w:val="00C679B3"/>
    <w:rsid w:val="00C704CD"/>
    <w:rsid w:val="00C70629"/>
    <w:rsid w:val="00C73579"/>
    <w:rsid w:val="00C745EA"/>
    <w:rsid w:val="00C7470C"/>
    <w:rsid w:val="00C754BC"/>
    <w:rsid w:val="00C75941"/>
    <w:rsid w:val="00C75C3E"/>
    <w:rsid w:val="00C7647B"/>
    <w:rsid w:val="00C765FD"/>
    <w:rsid w:val="00C80085"/>
    <w:rsid w:val="00C82CEA"/>
    <w:rsid w:val="00C8305C"/>
    <w:rsid w:val="00C85089"/>
    <w:rsid w:val="00C85F8D"/>
    <w:rsid w:val="00C87456"/>
    <w:rsid w:val="00C87469"/>
    <w:rsid w:val="00C8750C"/>
    <w:rsid w:val="00C90957"/>
    <w:rsid w:val="00C91924"/>
    <w:rsid w:val="00C9220D"/>
    <w:rsid w:val="00C92554"/>
    <w:rsid w:val="00C92FFA"/>
    <w:rsid w:val="00C954F4"/>
    <w:rsid w:val="00C95906"/>
    <w:rsid w:val="00C97A36"/>
    <w:rsid w:val="00C97F1D"/>
    <w:rsid w:val="00CA0270"/>
    <w:rsid w:val="00CA0383"/>
    <w:rsid w:val="00CA18E5"/>
    <w:rsid w:val="00CA34FC"/>
    <w:rsid w:val="00CA38A2"/>
    <w:rsid w:val="00CA3ABC"/>
    <w:rsid w:val="00CA4330"/>
    <w:rsid w:val="00CA4E7F"/>
    <w:rsid w:val="00CA53D6"/>
    <w:rsid w:val="00CB03B9"/>
    <w:rsid w:val="00CB0590"/>
    <w:rsid w:val="00CB0FC8"/>
    <w:rsid w:val="00CB2463"/>
    <w:rsid w:val="00CB2DEB"/>
    <w:rsid w:val="00CB34A3"/>
    <w:rsid w:val="00CB40EB"/>
    <w:rsid w:val="00CB5365"/>
    <w:rsid w:val="00CB641A"/>
    <w:rsid w:val="00CB7731"/>
    <w:rsid w:val="00CB7ACD"/>
    <w:rsid w:val="00CB7B10"/>
    <w:rsid w:val="00CB7BD5"/>
    <w:rsid w:val="00CC045E"/>
    <w:rsid w:val="00CC2FB3"/>
    <w:rsid w:val="00CC32F4"/>
    <w:rsid w:val="00CC3F68"/>
    <w:rsid w:val="00CC4CC0"/>
    <w:rsid w:val="00CC4F64"/>
    <w:rsid w:val="00CC63FA"/>
    <w:rsid w:val="00CC6633"/>
    <w:rsid w:val="00CC74FA"/>
    <w:rsid w:val="00CC7715"/>
    <w:rsid w:val="00CC778D"/>
    <w:rsid w:val="00CD20AD"/>
    <w:rsid w:val="00CD3E71"/>
    <w:rsid w:val="00CD484E"/>
    <w:rsid w:val="00CD599C"/>
    <w:rsid w:val="00CE1F0C"/>
    <w:rsid w:val="00CE2454"/>
    <w:rsid w:val="00CE2EA5"/>
    <w:rsid w:val="00CE57BB"/>
    <w:rsid w:val="00CE7B2B"/>
    <w:rsid w:val="00CF0CC8"/>
    <w:rsid w:val="00CF0D97"/>
    <w:rsid w:val="00CF1959"/>
    <w:rsid w:val="00CF40FE"/>
    <w:rsid w:val="00CF503F"/>
    <w:rsid w:val="00CF54C5"/>
    <w:rsid w:val="00CF5E68"/>
    <w:rsid w:val="00D01F61"/>
    <w:rsid w:val="00D02165"/>
    <w:rsid w:val="00D024B8"/>
    <w:rsid w:val="00D02813"/>
    <w:rsid w:val="00D02ECE"/>
    <w:rsid w:val="00D04432"/>
    <w:rsid w:val="00D0544D"/>
    <w:rsid w:val="00D05CD8"/>
    <w:rsid w:val="00D05F05"/>
    <w:rsid w:val="00D05FA0"/>
    <w:rsid w:val="00D05FBA"/>
    <w:rsid w:val="00D072C6"/>
    <w:rsid w:val="00D10533"/>
    <w:rsid w:val="00D11E2C"/>
    <w:rsid w:val="00D12756"/>
    <w:rsid w:val="00D13415"/>
    <w:rsid w:val="00D14765"/>
    <w:rsid w:val="00D15744"/>
    <w:rsid w:val="00D15C78"/>
    <w:rsid w:val="00D1663E"/>
    <w:rsid w:val="00D16654"/>
    <w:rsid w:val="00D1665F"/>
    <w:rsid w:val="00D16971"/>
    <w:rsid w:val="00D1714C"/>
    <w:rsid w:val="00D176AE"/>
    <w:rsid w:val="00D200B1"/>
    <w:rsid w:val="00D22650"/>
    <w:rsid w:val="00D2290C"/>
    <w:rsid w:val="00D22D4D"/>
    <w:rsid w:val="00D23961"/>
    <w:rsid w:val="00D24AFA"/>
    <w:rsid w:val="00D251A6"/>
    <w:rsid w:val="00D2645B"/>
    <w:rsid w:val="00D26FD5"/>
    <w:rsid w:val="00D27658"/>
    <w:rsid w:val="00D27681"/>
    <w:rsid w:val="00D27977"/>
    <w:rsid w:val="00D30045"/>
    <w:rsid w:val="00D302FA"/>
    <w:rsid w:val="00D3071E"/>
    <w:rsid w:val="00D30E53"/>
    <w:rsid w:val="00D30F40"/>
    <w:rsid w:val="00D31388"/>
    <w:rsid w:val="00D31F3A"/>
    <w:rsid w:val="00D32782"/>
    <w:rsid w:val="00D33455"/>
    <w:rsid w:val="00D338A4"/>
    <w:rsid w:val="00D338FD"/>
    <w:rsid w:val="00D33C54"/>
    <w:rsid w:val="00D34759"/>
    <w:rsid w:val="00D35283"/>
    <w:rsid w:val="00D36D43"/>
    <w:rsid w:val="00D4069D"/>
    <w:rsid w:val="00D40A96"/>
    <w:rsid w:val="00D40CE9"/>
    <w:rsid w:val="00D421AC"/>
    <w:rsid w:val="00D43A7C"/>
    <w:rsid w:val="00D44343"/>
    <w:rsid w:val="00D4557D"/>
    <w:rsid w:val="00D45890"/>
    <w:rsid w:val="00D45AC2"/>
    <w:rsid w:val="00D4639C"/>
    <w:rsid w:val="00D46E54"/>
    <w:rsid w:val="00D47590"/>
    <w:rsid w:val="00D50BE8"/>
    <w:rsid w:val="00D51051"/>
    <w:rsid w:val="00D52605"/>
    <w:rsid w:val="00D53F8F"/>
    <w:rsid w:val="00D54ACB"/>
    <w:rsid w:val="00D556A4"/>
    <w:rsid w:val="00D565D1"/>
    <w:rsid w:val="00D56932"/>
    <w:rsid w:val="00D57524"/>
    <w:rsid w:val="00D577DA"/>
    <w:rsid w:val="00D6018D"/>
    <w:rsid w:val="00D60FFC"/>
    <w:rsid w:val="00D62696"/>
    <w:rsid w:val="00D62CD3"/>
    <w:rsid w:val="00D62F73"/>
    <w:rsid w:val="00D63BC6"/>
    <w:rsid w:val="00D63CE9"/>
    <w:rsid w:val="00D64A29"/>
    <w:rsid w:val="00D6562E"/>
    <w:rsid w:val="00D65658"/>
    <w:rsid w:val="00D65971"/>
    <w:rsid w:val="00D67069"/>
    <w:rsid w:val="00D67D53"/>
    <w:rsid w:val="00D70E4A"/>
    <w:rsid w:val="00D719E7"/>
    <w:rsid w:val="00D7204E"/>
    <w:rsid w:val="00D73225"/>
    <w:rsid w:val="00D73A0F"/>
    <w:rsid w:val="00D73E47"/>
    <w:rsid w:val="00D752D6"/>
    <w:rsid w:val="00D7554D"/>
    <w:rsid w:val="00D76C10"/>
    <w:rsid w:val="00D8344B"/>
    <w:rsid w:val="00D84885"/>
    <w:rsid w:val="00D85D7A"/>
    <w:rsid w:val="00D8612B"/>
    <w:rsid w:val="00D867B0"/>
    <w:rsid w:val="00D91203"/>
    <w:rsid w:val="00D91CE4"/>
    <w:rsid w:val="00D92456"/>
    <w:rsid w:val="00D95152"/>
    <w:rsid w:val="00D97D97"/>
    <w:rsid w:val="00DA05FF"/>
    <w:rsid w:val="00DA0815"/>
    <w:rsid w:val="00DA1931"/>
    <w:rsid w:val="00DA266B"/>
    <w:rsid w:val="00DA2D53"/>
    <w:rsid w:val="00DA472F"/>
    <w:rsid w:val="00DA4A7E"/>
    <w:rsid w:val="00DA4A8B"/>
    <w:rsid w:val="00DA500A"/>
    <w:rsid w:val="00DA6786"/>
    <w:rsid w:val="00DB0258"/>
    <w:rsid w:val="00DB0BEE"/>
    <w:rsid w:val="00DB245B"/>
    <w:rsid w:val="00DB2478"/>
    <w:rsid w:val="00DB37F3"/>
    <w:rsid w:val="00DB462F"/>
    <w:rsid w:val="00DB4843"/>
    <w:rsid w:val="00DB50FE"/>
    <w:rsid w:val="00DB5C87"/>
    <w:rsid w:val="00DB7149"/>
    <w:rsid w:val="00DB74D1"/>
    <w:rsid w:val="00DC1443"/>
    <w:rsid w:val="00DC1855"/>
    <w:rsid w:val="00DC1A33"/>
    <w:rsid w:val="00DC1CF8"/>
    <w:rsid w:val="00DC1EC7"/>
    <w:rsid w:val="00DC1FF1"/>
    <w:rsid w:val="00DC2809"/>
    <w:rsid w:val="00DC340E"/>
    <w:rsid w:val="00DC3FE8"/>
    <w:rsid w:val="00DC5176"/>
    <w:rsid w:val="00DC6CCB"/>
    <w:rsid w:val="00DD05B1"/>
    <w:rsid w:val="00DD0B8A"/>
    <w:rsid w:val="00DD0F26"/>
    <w:rsid w:val="00DD1DB9"/>
    <w:rsid w:val="00DD39E9"/>
    <w:rsid w:val="00DD4BC6"/>
    <w:rsid w:val="00DD4C5E"/>
    <w:rsid w:val="00DD4F04"/>
    <w:rsid w:val="00DD66E7"/>
    <w:rsid w:val="00DD7034"/>
    <w:rsid w:val="00DD797F"/>
    <w:rsid w:val="00DE02EC"/>
    <w:rsid w:val="00DE0783"/>
    <w:rsid w:val="00DE07F6"/>
    <w:rsid w:val="00DE14BA"/>
    <w:rsid w:val="00DE2274"/>
    <w:rsid w:val="00DE2EED"/>
    <w:rsid w:val="00DE38F8"/>
    <w:rsid w:val="00DE3F1E"/>
    <w:rsid w:val="00DE3FE0"/>
    <w:rsid w:val="00DE4625"/>
    <w:rsid w:val="00DE7776"/>
    <w:rsid w:val="00DE787B"/>
    <w:rsid w:val="00DE7EF3"/>
    <w:rsid w:val="00DF001A"/>
    <w:rsid w:val="00DF03C6"/>
    <w:rsid w:val="00DF09B4"/>
    <w:rsid w:val="00DF1EE1"/>
    <w:rsid w:val="00DF3463"/>
    <w:rsid w:val="00DF34AC"/>
    <w:rsid w:val="00DF40AD"/>
    <w:rsid w:val="00DF41E4"/>
    <w:rsid w:val="00DF44DE"/>
    <w:rsid w:val="00DF47DF"/>
    <w:rsid w:val="00DF6AAF"/>
    <w:rsid w:val="00DF78E4"/>
    <w:rsid w:val="00E000B1"/>
    <w:rsid w:val="00E0060F"/>
    <w:rsid w:val="00E00820"/>
    <w:rsid w:val="00E01F15"/>
    <w:rsid w:val="00E023F1"/>
    <w:rsid w:val="00E105CF"/>
    <w:rsid w:val="00E10CC5"/>
    <w:rsid w:val="00E12A42"/>
    <w:rsid w:val="00E12CCC"/>
    <w:rsid w:val="00E12FF1"/>
    <w:rsid w:val="00E13233"/>
    <w:rsid w:val="00E13C2D"/>
    <w:rsid w:val="00E13D88"/>
    <w:rsid w:val="00E14757"/>
    <w:rsid w:val="00E14C9E"/>
    <w:rsid w:val="00E1519F"/>
    <w:rsid w:val="00E15DD3"/>
    <w:rsid w:val="00E16A4F"/>
    <w:rsid w:val="00E20B1A"/>
    <w:rsid w:val="00E211D1"/>
    <w:rsid w:val="00E211ED"/>
    <w:rsid w:val="00E22417"/>
    <w:rsid w:val="00E22FAA"/>
    <w:rsid w:val="00E23F0A"/>
    <w:rsid w:val="00E25CF3"/>
    <w:rsid w:val="00E278CA"/>
    <w:rsid w:val="00E30A8B"/>
    <w:rsid w:val="00E31290"/>
    <w:rsid w:val="00E316A6"/>
    <w:rsid w:val="00E3232D"/>
    <w:rsid w:val="00E323DB"/>
    <w:rsid w:val="00E32410"/>
    <w:rsid w:val="00E33962"/>
    <w:rsid w:val="00E33E7C"/>
    <w:rsid w:val="00E35C43"/>
    <w:rsid w:val="00E35F67"/>
    <w:rsid w:val="00E36E2F"/>
    <w:rsid w:val="00E375F4"/>
    <w:rsid w:val="00E4124C"/>
    <w:rsid w:val="00E421C8"/>
    <w:rsid w:val="00E42CCB"/>
    <w:rsid w:val="00E430C2"/>
    <w:rsid w:val="00E435F4"/>
    <w:rsid w:val="00E43CA7"/>
    <w:rsid w:val="00E44FEA"/>
    <w:rsid w:val="00E4535C"/>
    <w:rsid w:val="00E45495"/>
    <w:rsid w:val="00E473E6"/>
    <w:rsid w:val="00E47AF1"/>
    <w:rsid w:val="00E51AA8"/>
    <w:rsid w:val="00E51CBB"/>
    <w:rsid w:val="00E52C04"/>
    <w:rsid w:val="00E544A9"/>
    <w:rsid w:val="00E55D71"/>
    <w:rsid w:val="00E55FBD"/>
    <w:rsid w:val="00E5685D"/>
    <w:rsid w:val="00E6051C"/>
    <w:rsid w:val="00E607C4"/>
    <w:rsid w:val="00E60CA3"/>
    <w:rsid w:val="00E610D4"/>
    <w:rsid w:val="00E61205"/>
    <w:rsid w:val="00E62256"/>
    <w:rsid w:val="00E623A3"/>
    <w:rsid w:val="00E64411"/>
    <w:rsid w:val="00E6473B"/>
    <w:rsid w:val="00E64F12"/>
    <w:rsid w:val="00E65A6A"/>
    <w:rsid w:val="00E65C82"/>
    <w:rsid w:val="00E666B2"/>
    <w:rsid w:val="00E7192E"/>
    <w:rsid w:val="00E71E86"/>
    <w:rsid w:val="00E72898"/>
    <w:rsid w:val="00E72ACA"/>
    <w:rsid w:val="00E73565"/>
    <w:rsid w:val="00E757BA"/>
    <w:rsid w:val="00E758A6"/>
    <w:rsid w:val="00E75BF8"/>
    <w:rsid w:val="00E807C1"/>
    <w:rsid w:val="00E80E05"/>
    <w:rsid w:val="00E812D7"/>
    <w:rsid w:val="00E818CB"/>
    <w:rsid w:val="00E8194B"/>
    <w:rsid w:val="00E81BF2"/>
    <w:rsid w:val="00E82288"/>
    <w:rsid w:val="00E85EF8"/>
    <w:rsid w:val="00E85FEF"/>
    <w:rsid w:val="00E86213"/>
    <w:rsid w:val="00E87829"/>
    <w:rsid w:val="00E91044"/>
    <w:rsid w:val="00E91598"/>
    <w:rsid w:val="00E91C66"/>
    <w:rsid w:val="00E9398A"/>
    <w:rsid w:val="00E93BD0"/>
    <w:rsid w:val="00E93C1A"/>
    <w:rsid w:val="00E93C44"/>
    <w:rsid w:val="00E93EC4"/>
    <w:rsid w:val="00E974E2"/>
    <w:rsid w:val="00E97578"/>
    <w:rsid w:val="00E9785A"/>
    <w:rsid w:val="00E979EB"/>
    <w:rsid w:val="00EA0274"/>
    <w:rsid w:val="00EA0707"/>
    <w:rsid w:val="00EA12A1"/>
    <w:rsid w:val="00EA1C46"/>
    <w:rsid w:val="00EA340B"/>
    <w:rsid w:val="00EA4000"/>
    <w:rsid w:val="00EA42D6"/>
    <w:rsid w:val="00EA4F00"/>
    <w:rsid w:val="00EB068F"/>
    <w:rsid w:val="00EB0924"/>
    <w:rsid w:val="00EB293C"/>
    <w:rsid w:val="00EB3413"/>
    <w:rsid w:val="00EB357E"/>
    <w:rsid w:val="00EB45AF"/>
    <w:rsid w:val="00EB5E6D"/>
    <w:rsid w:val="00EB5EFC"/>
    <w:rsid w:val="00EB6939"/>
    <w:rsid w:val="00EC051E"/>
    <w:rsid w:val="00EC0D39"/>
    <w:rsid w:val="00EC187C"/>
    <w:rsid w:val="00EC1F20"/>
    <w:rsid w:val="00EC3510"/>
    <w:rsid w:val="00EC38BA"/>
    <w:rsid w:val="00EC41F5"/>
    <w:rsid w:val="00EC4273"/>
    <w:rsid w:val="00EC4608"/>
    <w:rsid w:val="00EC46F3"/>
    <w:rsid w:val="00EC5205"/>
    <w:rsid w:val="00EC648D"/>
    <w:rsid w:val="00EC79C4"/>
    <w:rsid w:val="00ED15C2"/>
    <w:rsid w:val="00ED3169"/>
    <w:rsid w:val="00ED3677"/>
    <w:rsid w:val="00ED53AC"/>
    <w:rsid w:val="00ED5E12"/>
    <w:rsid w:val="00ED6E7B"/>
    <w:rsid w:val="00ED73F9"/>
    <w:rsid w:val="00ED7714"/>
    <w:rsid w:val="00EE00A1"/>
    <w:rsid w:val="00EE0424"/>
    <w:rsid w:val="00EE4864"/>
    <w:rsid w:val="00EE4C07"/>
    <w:rsid w:val="00EE51F8"/>
    <w:rsid w:val="00EE6AB4"/>
    <w:rsid w:val="00EE780D"/>
    <w:rsid w:val="00EF03E4"/>
    <w:rsid w:val="00EF05EF"/>
    <w:rsid w:val="00EF06CB"/>
    <w:rsid w:val="00EF2803"/>
    <w:rsid w:val="00EF3493"/>
    <w:rsid w:val="00EF3ED1"/>
    <w:rsid w:val="00EF44AD"/>
    <w:rsid w:val="00EF4F58"/>
    <w:rsid w:val="00EF6A78"/>
    <w:rsid w:val="00EF6EAC"/>
    <w:rsid w:val="00EF7064"/>
    <w:rsid w:val="00F00064"/>
    <w:rsid w:val="00F00F6E"/>
    <w:rsid w:val="00F0275C"/>
    <w:rsid w:val="00F030F1"/>
    <w:rsid w:val="00F04426"/>
    <w:rsid w:val="00F04F0B"/>
    <w:rsid w:val="00F0595A"/>
    <w:rsid w:val="00F060A2"/>
    <w:rsid w:val="00F06CD2"/>
    <w:rsid w:val="00F0745F"/>
    <w:rsid w:val="00F07545"/>
    <w:rsid w:val="00F10F20"/>
    <w:rsid w:val="00F1192C"/>
    <w:rsid w:val="00F150F2"/>
    <w:rsid w:val="00F151FF"/>
    <w:rsid w:val="00F1778A"/>
    <w:rsid w:val="00F17C9B"/>
    <w:rsid w:val="00F2084D"/>
    <w:rsid w:val="00F21370"/>
    <w:rsid w:val="00F22A64"/>
    <w:rsid w:val="00F231A1"/>
    <w:rsid w:val="00F23258"/>
    <w:rsid w:val="00F24EA1"/>
    <w:rsid w:val="00F264D3"/>
    <w:rsid w:val="00F274AC"/>
    <w:rsid w:val="00F27AEE"/>
    <w:rsid w:val="00F27CC5"/>
    <w:rsid w:val="00F306F0"/>
    <w:rsid w:val="00F3260D"/>
    <w:rsid w:val="00F32F87"/>
    <w:rsid w:val="00F3316D"/>
    <w:rsid w:val="00F33784"/>
    <w:rsid w:val="00F3397A"/>
    <w:rsid w:val="00F34559"/>
    <w:rsid w:val="00F35584"/>
    <w:rsid w:val="00F35CF2"/>
    <w:rsid w:val="00F35D1F"/>
    <w:rsid w:val="00F35DB2"/>
    <w:rsid w:val="00F36EB4"/>
    <w:rsid w:val="00F371FA"/>
    <w:rsid w:val="00F40A5C"/>
    <w:rsid w:val="00F41F34"/>
    <w:rsid w:val="00F421F3"/>
    <w:rsid w:val="00F42838"/>
    <w:rsid w:val="00F43AD6"/>
    <w:rsid w:val="00F43D64"/>
    <w:rsid w:val="00F44044"/>
    <w:rsid w:val="00F4614F"/>
    <w:rsid w:val="00F465A7"/>
    <w:rsid w:val="00F46FB2"/>
    <w:rsid w:val="00F4738E"/>
    <w:rsid w:val="00F47AD1"/>
    <w:rsid w:val="00F47CD4"/>
    <w:rsid w:val="00F502F4"/>
    <w:rsid w:val="00F5334B"/>
    <w:rsid w:val="00F5393F"/>
    <w:rsid w:val="00F54F03"/>
    <w:rsid w:val="00F55E5E"/>
    <w:rsid w:val="00F55F54"/>
    <w:rsid w:val="00F56100"/>
    <w:rsid w:val="00F6287D"/>
    <w:rsid w:val="00F62DD0"/>
    <w:rsid w:val="00F63913"/>
    <w:rsid w:val="00F6475F"/>
    <w:rsid w:val="00F6531F"/>
    <w:rsid w:val="00F6623D"/>
    <w:rsid w:val="00F662C3"/>
    <w:rsid w:val="00F662FF"/>
    <w:rsid w:val="00F669EB"/>
    <w:rsid w:val="00F678DA"/>
    <w:rsid w:val="00F67980"/>
    <w:rsid w:val="00F7094F"/>
    <w:rsid w:val="00F72606"/>
    <w:rsid w:val="00F7734E"/>
    <w:rsid w:val="00F77723"/>
    <w:rsid w:val="00F80C52"/>
    <w:rsid w:val="00F8103B"/>
    <w:rsid w:val="00F828AB"/>
    <w:rsid w:val="00F828BE"/>
    <w:rsid w:val="00F82997"/>
    <w:rsid w:val="00F837A6"/>
    <w:rsid w:val="00F84661"/>
    <w:rsid w:val="00F84A20"/>
    <w:rsid w:val="00F85CB6"/>
    <w:rsid w:val="00F86B25"/>
    <w:rsid w:val="00F90ABF"/>
    <w:rsid w:val="00F91300"/>
    <w:rsid w:val="00F92A2D"/>
    <w:rsid w:val="00F930C7"/>
    <w:rsid w:val="00F9379E"/>
    <w:rsid w:val="00F94441"/>
    <w:rsid w:val="00F9584A"/>
    <w:rsid w:val="00F961C1"/>
    <w:rsid w:val="00F967E7"/>
    <w:rsid w:val="00F97295"/>
    <w:rsid w:val="00FA0EA1"/>
    <w:rsid w:val="00FA14C8"/>
    <w:rsid w:val="00FA1E6B"/>
    <w:rsid w:val="00FA2DE9"/>
    <w:rsid w:val="00FA5929"/>
    <w:rsid w:val="00FA626E"/>
    <w:rsid w:val="00FB0303"/>
    <w:rsid w:val="00FB142A"/>
    <w:rsid w:val="00FB1AB8"/>
    <w:rsid w:val="00FB2878"/>
    <w:rsid w:val="00FB398A"/>
    <w:rsid w:val="00FB4899"/>
    <w:rsid w:val="00FB5C00"/>
    <w:rsid w:val="00FB5C81"/>
    <w:rsid w:val="00FB6646"/>
    <w:rsid w:val="00FB6B16"/>
    <w:rsid w:val="00FB7325"/>
    <w:rsid w:val="00FB7D1D"/>
    <w:rsid w:val="00FC012A"/>
    <w:rsid w:val="00FC154D"/>
    <w:rsid w:val="00FC219D"/>
    <w:rsid w:val="00FC2308"/>
    <w:rsid w:val="00FC256F"/>
    <w:rsid w:val="00FC41D6"/>
    <w:rsid w:val="00FC46B6"/>
    <w:rsid w:val="00FC51B3"/>
    <w:rsid w:val="00FC56A9"/>
    <w:rsid w:val="00FC604D"/>
    <w:rsid w:val="00FC6C48"/>
    <w:rsid w:val="00FC79A6"/>
    <w:rsid w:val="00FD0412"/>
    <w:rsid w:val="00FD0C84"/>
    <w:rsid w:val="00FD261E"/>
    <w:rsid w:val="00FD35C8"/>
    <w:rsid w:val="00FD428C"/>
    <w:rsid w:val="00FD68F3"/>
    <w:rsid w:val="00FE0BDC"/>
    <w:rsid w:val="00FE1926"/>
    <w:rsid w:val="00FE2D1E"/>
    <w:rsid w:val="00FE2ED3"/>
    <w:rsid w:val="00FE3420"/>
    <w:rsid w:val="00FE37E9"/>
    <w:rsid w:val="00FE3BEA"/>
    <w:rsid w:val="00FE4395"/>
    <w:rsid w:val="00FE49C4"/>
    <w:rsid w:val="00FE66F1"/>
    <w:rsid w:val="00FE6A09"/>
    <w:rsid w:val="00FE7FF6"/>
    <w:rsid w:val="00FF0422"/>
    <w:rsid w:val="00FF0579"/>
    <w:rsid w:val="00FF0AA7"/>
    <w:rsid w:val="00FF13DB"/>
    <w:rsid w:val="00FF27E3"/>
    <w:rsid w:val="00FF28F5"/>
    <w:rsid w:val="00FF2BB8"/>
    <w:rsid w:val="00FF6AC7"/>
    <w:rsid w:val="00FF6EB8"/>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7585"/>
    <o:shapelayout v:ext="edit">
      <o:idmap v:ext="edit" data="1"/>
    </o:shapelayout>
  </w:shapeDefaults>
  <w:decimalSymbol w:val=","/>
  <w:listSeparator w:val=";"/>
  <w14:docId w14:val="2438D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1FC5"/>
  </w:style>
  <w:style w:type="paragraph" w:styleId="Ttol1">
    <w:name w:val="heading 1"/>
    <w:basedOn w:val="Normal"/>
    <w:next w:val="Normal"/>
    <w:qFormat/>
    <w:rsid w:val="00051FC5"/>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7">
    <w:name w:val="heading 7"/>
    <w:basedOn w:val="Normal"/>
    <w:next w:val="Normal"/>
    <w:link w:val="Ttol7Car"/>
    <w:uiPriority w:val="9"/>
    <w:semiHidden/>
    <w:unhideWhenUsed/>
    <w:qFormat/>
    <w:rsid w:val="00E13C2D"/>
    <w:pPr>
      <w:keepNext/>
      <w:keepLines/>
      <w:spacing w:before="200"/>
      <w:outlineLvl w:val="6"/>
    </w:pPr>
    <w:rPr>
      <w:rFonts w:asciiTheme="majorHAnsi" w:eastAsiaTheme="majorEastAsia" w:hAnsiTheme="majorHAnsi" w:cstheme="majorBidi"/>
      <w:i/>
      <w:iCs/>
      <w:color w:val="404040" w:themeColor="text1" w:themeTint="BF"/>
      <w:sz w:val="24"/>
      <w:szCs w:val="24"/>
      <w:lang w:val="es-ES" w:eastAsia="es-ES_tradnl"/>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aliases w:val="Car"/>
    <w:basedOn w:val="Normal"/>
    <w:link w:val="TextdecomentariCar"/>
    <w:uiPriority w:val="99"/>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rsid w:val="00051FC5"/>
    <w:pPr>
      <w:tabs>
        <w:tab w:val="center" w:pos="4252"/>
        <w:tab w:val="right" w:pos="8504"/>
      </w:tabs>
    </w:pPr>
  </w:style>
  <w:style w:type="paragraph" w:styleId="Textindependent">
    <w:name w:val="Body Text"/>
    <w:basedOn w:val="Normal"/>
    <w:link w:val="TextindependentCar"/>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aliases w:val="Lista sin Numerar,Párrafo Numerado,Párrafo de lista1,List Paragraph,Bullet Number,List Paragraph1,lp1,lp11,List Paragraph11,Bullet 1,Use Case List Paragraph,Bulletr List Paragraph,Párrafo antic,Llista Nivell1,Lista de nivel 1,Lista1"/>
    <w:basedOn w:val="Normal"/>
    <w:link w:val="PargrafdellistaCar"/>
    <w:uiPriority w:val="34"/>
    <w:qFormat/>
    <w:rsid w:val="007406DE"/>
    <w:pPr>
      <w:ind w:left="720"/>
      <w:contextualSpacing/>
    </w:p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aliases w:val="Car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Lista sin Numerar Car,Párrafo Numerado Car,Párrafo de lista1 Car,List Paragraph Car,Bullet Number Car,List Paragraph1 Car,lp1 Car,lp11 Car,List Paragraph11 Car,Bullet 1 Car,Use Case List Paragraph Car,Bulletr List Paragraph Car"/>
    <w:basedOn w:val="Tipusdelletraperdefectedelpargraf"/>
    <w:link w:val="Pargrafdellista"/>
    <w:uiPriority w:val="34"/>
    <w:qFormat/>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4442F7"/>
    <w:rPr>
      <w:b/>
      <w:bCs/>
    </w:rPr>
  </w:style>
  <w:style w:type="character" w:customStyle="1" w:styleId="TextindependentCar">
    <w:name w:val="Text independent Car"/>
    <w:basedOn w:val="Tipusdelletraperdefectedelpargraf"/>
    <w:link w:val="Textindependent"/>
    <w:semiHidden/>
    <w:rsid w:val="000D33E9"/>
    <w:rPr>
      <w:sz w:val="24"/>
      <w:shd w:val="clear" w:color="auto" w:fill="C0C0C0"/>
    </w:rPr>
  </w:style>
  <w:style w:type="character" w:customStyle="1" w:styleId="Ttol7Car">
    <w:name w:val="Títol 7 Car"/>
    <w:basedOn w:val="Tipusdelletraperdefectedelpargraf"/>
    <w:link w:val="Ttol7"/>
    <w:uiPriority w:val="9"/>
    <w:semiHidden/>
    <w:rsid w:val="00E13C2D"/>
    <w:rPr>
      <w:rFonts w:asciiTheme="majorHAnsi" w:eastAsiaTheme="majorEastAsia" w:hAnsiTheme="majorHAnsi" w:cstheme="majorBidi"/>
      <w:i/>
      <w:iCs/>
      <w:color w:val="404040" w:themeColor="text1" w:themeTint="BF"/>
      <w:sz w:val="24"/>
      <w:szCs w:val="24"/>
      <w:lang w:val="es-ES" w:eastAsia="es-ES_tradnl"/>
    </w:rPr>
  </w:style>
  <w:style w:type="paragraph" w:customStyle="1" w:styleId="Textoindependiente21">
    <w:name w:val="Texto independiente 21"/>
    <w:basedOn w:val="Normal"/>
    <w:uiPriority w:val="99"/>
    <w:rsid w:val="00F465A7"/>
    <w:pPr>
      <w:tabs>
        <w:tab w:val="left" w:pos="4963"/>
      </w:tabs>
      <w:ind w:right="170"/>
      <w:jc w:val="both"/>
    </w:pPr>
    <w:rPr>
      <w:lang w:eastAsia="es-ES"/>
    </w:rPr>
  </w:style>
  <w:style w:type="paragraph" w:styleId="Textdebloc">
    <w:name w:val="Block Text"/>
    <w:basedOn w:val="Normal"/>
    <w:rsid w:val="00F465A7"/>
    <w:pPr>
      <w:ind w:left="284" w:right="565" w:firstLine="76"/>
      <w:jc w:val="both"/>
    </w:pPr>
    <w:rPr>
      <w:rFonts w:ascii="Arial Narrow" w:hAnsi="Arial Narrow"/>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1FC5"/>
  </w:style>
  <w:style w:type="paragraph" w:styleId="Ttol1">
    <w:name w:val="heading 1"/>
    <w:basedOn w:val="Normal"/>
    <w:next w:val="Normal"/>
    <w:qFormat/>
    <w:rsid w:val="00051FC5"/>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7">
    <w:name w:val="heading 7"/>
    <w:basedOn w:val="Normal"/>
    <w:next w:val="Normal"/>
    <w:link w:val="Ttol7Car"/>
    <w:uiPriority w:val="9"/>
    <w:semiHidden/>
    <w:unhideWhenUsed/>
    <w:qFormat/>
    <w:rsid w:val="00E13C2D"/>
    <w:pPr>
      <w:keepNext/>
      <w:keepLines/>
      <w:spacing w:before="200"/>
      <w:outlineLvl w:val="6"/>
    </w:pPr>
    <w:rPr>
      <w:rFonts w:asciiTheme="majorHAnsi" w:eastAsiaTheme="majorEastAsia" w:hAnsiTheme="majorHAnsi" w:cstheme="majorBidi"/>
      <w:i/>
      <w:iCs/>
      <w:color w:val="404040" w:themeColor="text1" w:themeTint="BF"/>
      <w:sz w:val="24"/>
      <w:szCs w:val="24"/>
      <w:lang w:val="es-ES" w:eastAsia="es-ES_tradnl"/>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aliases w:val="Car"/>
    <w:basedOn w:val="Normal"/>
    <w:link w:val="TextdecomentariCar"/>
    <w:uiPriority w:val="99"/>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rsid w:val="00051FC5"/>
    <w:pPr>
      <w:tabs>
        <w:tab w:val="center" w:pos="4252"/>
        <w:tab w:val="right" w:pos="8504"/>
      </w:tabs>
    </w:pPr>
  </w:style>
  <w:style w:type="paragraph" w:styleId="Textindependent">
    <w:name w:val="Body Text"/>
    <w:basedOn w:val="Normal"/>
    <w:link w:val="TextindependentCar"/>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aliases w:val="Lista sin Numerar,Párrafo Numerado,Párrafo de lista1,List Paragraph,Bullet Number,List Paragraph1,lp1,lp11,List Paragraph11,Bullet 1,Use Case List Paragraph,Bulletr List Paragraph,Párrafo antic,Llista Nivell1,Lista de nivel 1,Lista1"/>
    <w:basedOn w:val="Normal"/>
    <w:link w:val="PargrafdellistaCar"/>
    <w:uiPriority w:val="34"/>
    <w:qFormat/>
    <w:rsid w:val="007406DE"/>
    <w:pPr>
      <w:ind w:left="720"/>
      <w:contextualSpacing/>
    </w:p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aliases w:val="Car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Lista sin Numerar Car,Párrafo Numerado Car,Párrafo de lista1 Car,List Paragraph Car,Bullet Number Car,List Paragraph1 Car,lp1 Car,lp11 Car,List Paragraph11 Car,Bullet 1 Car,Use Case List Paragraph Car,Bulletr List Paragraph Car"/>
    <w:basedOn w:val="Tipusdelletraperdefectedelpargraf"/>
    <w:link w:val="Pargrafdellista"/>
    <w:uiPriority w:val="34"/>
    <w:qFormat/>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4442F7"/>
    <w:rPr>
      <w:b/>
      <w:bCs/>
    </w:rPr>
  </w:style>
  <w:style w:type="character" w:customStyle="1" w:styleId="TextindependentCar">
    <w:name w:val="Text independent Car"/>
    <w:basedOn w:val="Tipusdelletraperdefectedelpargraf"/>
    <w:link w:val="Textindependent"/>
    <w:semiHidden/>
    <w:rsid w:val="000D33E9"/>
    <w:rPr>
      <w:sz w:val="24"/>
      <w:shd w:val="clear" w:color="auto" w:fill="C0C0C0"/>
    </w:rPr>
  </w:style>
  <w:style w:type="character" w:customStyle="1" w:styleId="Ttol7Car">
    <w:name w:val="Títol 7 Car"/>
    <w:basedOn w:val="Tipusdelletraperdefectedelpargraf"/>
    <w:link w:val="Ttol7"/>
    <w:uiPriority w:val="9"/>
    <w:semiHidden/>
    <w:rsid w:val="00E13C2D"/>
    <w:rPr>
      <w:rFonts w:asciiTheme="majorHAnsi" w:eastAsiaTheme="majorEastAsia" w:hAnsiTheme="majorHAnsi" w:cstheme="majorBidi"/>
      <w:i/>
      <w:iCs/>
      <w:color w:val="404040" w:themeColor="text1" w:themeTint="BF"/>
      <w:sz w:val="24"/>
      <w:szCs w:val="24"/>
      <w:lang w:val="es-ES" w:eastAsia="es-ES_tradnl"/>
    </w:rPr>
  </w:style>
  <w:style w:type="paragraph" w:customStyle="1" w:styleId="Textoindependiente21">
    <w:name w:val="Texto independiente 21"/>
    <w:basedOn w:val="Normal"/>
    <w:uiPriority w:val="99"/>
    <w:rsid w:val="00F465A7"/>
    <w:pPr>
      <w:tabs>
        <w:tab w:val="left" w:pos="4963"/>
      </w:tabs>
      <w:ind w:right="170"/>
      <w:jc w:val="both"/>
    </w:pPr>
    <w:rPr>
      <w:lang w:eastAsia="es-ES"/>
    </w:rPr>
  </w:style>
  <w:style w:type="paragraph" w:styleId="Textdebloc">
    <w:name w:val="Block Text"/>
    <w:basedOn w:val="Normal"/>
    <w:rsid w:val="00F465A7"/>
    <w:pPr>
      <w:ind w:left="284" w:right="565" w:firstLine="76"/>
      <w:jc w:val="both"/>
    </w:pPr>
    <w:rPr>
      <w:rFonts w:ascii="Arial Narrow" w:hAnsi="Arial Narrow"/>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688265">
      <w:bodyDiv w:val="1"/>
      <w:marLeft w:val="0"/>
      <w:marRight w:val="0"/>
      <w:marTop w:val="0"/>
      <w:marBottom w:val="0"/>
      <w:divBdr>
        <w:top w:val="none" w:sz="0" w:space="0" w:color="auto"/>
        <w:left w:val="none" w:sz="0" w:space="0" w:color="auto"/>
        <w:bottom w:val="none" w:sz="0" w:space="0" w:color="auto"/>
        <w:right w:val="none" w:sz="0" w:space="0" w:color="auto"/>
      </w:divBdr>
    </w:div>
    <w:div w:id="112865954">
      <w:bodyDiv w:val="1"/>
      <w:marLeft w:val="0"/>
      <w:marRight w:val="0"/>
      <w:marTop w:val="0"/>
      <w:marBottom w:val="0"/>
      <w:divBdr>
        <w:top w:val="none" w:sz="0" w:space="0" w:color="auto"/>
        <w:left w:val="none" w:sz="0" w:space="0" w:color="auto"/>
        <w:bottom w:val="none" w:sz="0" w:space="0" w:color="auto"/>
        <w:right w:val="none" w:sz="0" w:space="0" w:color="auto"/>
      </w:divBdr>
    </w:div>
    <w:div w:id="139614902">
      <w:bodyDiv w:val="1"/>
      <w:marLeft w:val="0"/>
      <w:marRight w:val="0"/>
      <w:marTop w:val="0"/>
      <w:marBottom w:val="0"/>
      <w:divBdr>
        <w:top w:val="none" w:sz="0" w:space="0" w:color="auto"/>
        <w:left w:val="none" w:sz="0" w:space="0" w:color="auto"/>
        <w:bottom w:val="none" w:sz="0" w:space="0" w:color="auto"/>
        <w:right w:val="none" w:sz="0" w:space="0" w:color="auto"/>
      </w:divBdr>
    </w:div>
    <w:div w:id="139660996">
      <w:bodyDiv w:val="1"/>
      <w:marLeft w:val="0"/>
      <w:marRight w:val="0"/>
      <w:marTop w:val="0"/>
      <w:marBottom w:val="0"/>
      <w:divBdr>
        <w:top w:val="none" w:sz="0" w:space="0" w:color="auto"/>
        <w:left w:val="none" w:sz="0" w:space="0" w:color="auto"/>
        <w:bottom w:val="none" w:sz="0" w:space="0" w:color="auto"/>
        <w:right w:val="none" w:sz="0" w:space="0" w:color="auto"/>
      </w:divBdr>
    </w:div>
    <w:div w:id="140998569">
      <w:bodyDiv w:val="1"/>
      <w:marLeft w:val="0"/>
      <w:marRight w:val="0"/>
      <w:marTop w:val="0"/>
      <w:marBottom w:val="0"/>
      <w:divBdr>
        <w:top w:val="none" w:sz="0" w:space="0" w:color="auto"/>
        <w:left w:val="none" w:sz="0" w:space="0" w:color="auto"/>
        <w:bottom w:val="none" w:sz="0" w:space="0" w:color="auto"/>
        <w:right w:val="none" w:sz="0" w:space="0" w:color="auto"/>
      </w:divBdr>
    </w:div>
    <w:div w:id="150558396">
      <w:bodyDiv w:val="1"/>
      <w:marLeft w:val="0"/>
      <w:marRight w:val="0"/>
      <w:marTop w:val="0"/>
      <w:marBottom w:val="0"/>
      <w:divBdr>
        <w:top w:val="none" w:sz="0" w:space="0" w:color="auto"/>
        <w:left w:val="none" w:sz="0" w:space="0" w:color="auto"/>
        <w:bottom w:val="none" w:sz="0" w:space="0" w:color="auto"/>
        <w:right w:val="none" w:sz="0" w:space="0" w:color="auto"/>
      </w:divBdr>
    </w:div>
    <w:div w:id="164178004">
      <w:bodyDiv w:val="1"/>
      <w:marLeft w:val="0"/>
      <w:marRight w:val="0"/>
      <w:marTop w:val="0"/>
      <w:marBottom w:val="0"/>
      <w:divBdr>
        <w:top w:val="none" w:sz="0" w:space="0" w:color="auto"/>
        <w:left w:val="none" w:sz="0" w:space="0" w:color="auto"/>
        <w:bottom w:val="none" w:sz="0" w:space="0" w:color="auto"/>
        <w:right w:val="none" w:sz="0" w:space="0" w:color="auto"/>
      </w:divBdr>
    </w:div>
    <w:div w:id="179397328">
      <w:bodyDiv w:val="1"/>
      <w:marLeft w:val="0"/>
      <w:marRight w:val="0"/>
      <w:marTop w:val="0"/>
      <w:marBottom w:val="0"/>
      <w:divBdr>
        <w:top w:val="none" w:sz="0" w:space="0" w:color="auto"/>
        <w:left w:val="none" w:sz="0" w:space="0" w:color="auto"/>
        <w:bottom w:val="none" w:sz="0" w:space="0" w:color="auto"/>
        <w:right w:val="none" w:sz="0" w:space="0" w:color="auto"/>
      </w:divBdr>
    </w:div>
    <w:div w:id="217476622">
      <w:bodyDiv w:val="1"/>
      <w:marLeft w:val="0"/>
      <w:marRight w:val="0"/>
      <w:marTop w:val="0"/>
      <w:marBottom w:val="0"/>
      <w:divBdr>
        <w:top w:val="none" w:sz="0" w:space="0" w:color="auto"/>
        <w:left w:val="none" w:sz="0" w:space="0" w:color="auto"/>
        <w:bottom w:val="none" w:sz="0" w:space="0" w:color="auto"/>
        <w:right w:val="none" w:sz="0" w:space="0" w:color="auto"/>
      </w:divBdr>
    </w:div>
    <w:div w:id="243300435">
      <w:bodyDiv w:val="1"/>
      <w:marLeft w:val="0"/>
      <w:marRight w:val="0"/>
      <w:marTop w:val="0"/>
      <w:marBottom w:val="0"/>
      <w:divBdr>
        <w:top w:val="none" w:sz="0" w:space="0" w:color="auto"/>
        <w:left w:val="none" w:sz="0" w:space="0" w:color="auto"/>
        <w:bottom w:val="none" w:sz="0" w:space="0" w:color="auto"/>
        <w:right w:val="none" w:sz="0" w:space="0" w:color="auto"/>
      </w:divBdr>
    </w:div>
    <w:div w:id="334309459">
      <w:bodyDiv w:val="1"/>
      <w:marLeft w:val="0"/>
      <w:marRight w:val="0"/>
      <w:marTop w:val="0"/>
      <w:marBottom w:val="0"/>
      <w:divBdr>
        <w:top w:val="none" w:sz="0" w:space="0" w:color="auto"/>
        <w:left w:val="none" w:sz="0" w:space="0" w:color="auto"/>
        <w:bottom w:val="none" w:sz="0" w:space="0" w:color="auto"/>
        <w:right w:val="none" w:sz="0" w:space="0" w:color="auto"/>
      </w:divBdr>
    </w:div>
    <w:div w:id="353120334">
      <w:bodyDiv w:val="1"/>
      <w:marLeft w:val="0"/>
      <w:marRight w:val="0"/>
      <w:marTop w:val="0"/>
      <w:marBottom w:val="0"/>
      <w:divBdr>
        <w:top w:val="none" w:sz="0" w:space="0" w:color="auto"/>
        <w:left w:val="none" w:sz="0" w:space="0" w:color="auto"/>
        <w:bottom w:val="none" w:sz="0" w:space="0" w:color="auto"/>
        <w:right w:val="none" w:sz="0" w:space="0" w:color="auto"/>
      </w:divBdr>
    </w:div>
    <w:div w:id="353457340">
      <w:bodyDiv w:val="1"/>
      <w:marLeft w:val="0"/>
      <w:marRight w:val="0"/>
      <w:marTop w:val="0"/>
      <w:marBottom w:val="0"/>
      <w:divBdr>
        <w:top w:val="none" w:sz="0" w:space="0" w:color="auto"/>
        <w:left w:val="none" w:sz="0" w:space="0" w:color="auto"/>
        <w:bottom w:val="none" w:sz="0" w:space="0" w:color="auto"/>
        <w:right w:val="none" w:sz="0" w:space="0" w:color="auto"/>
      </w:divBdr>
    </w:div>
    <w:div w:id="369376992">
      <w:bodyDiv w:val="1"/>
      <w:marLeft w:val="0"/>
      <w:marRight w:val="0"/>
      <w:marTop w:val="0"/>
      <w:marBottom w:val="0"/>
      <w:divBdr>
        <w:top w:val="none" w:sz="0" w:space="0" w:color="auto"/>
        <w:left w:val="none" w:sz="0" w:space="0" w:color="auto"/>
        <w:bottom w:val="none" w:sz="0" w:space="0" w:color="auto"/>
        <w:right w:val="none" w:sz="0" w:space="0" w:color="auto"/>
      </w:divBdr>
    </w:div>
    <w:div w:id="460734764">
      <w:bodyDiv w:val="1"/>
      <w:marLeft w:val="0"/>
      <w:marRight w:val="0"/>
      <w:marTop w:val="0"/>
      <w:marBottom w:val="0"/>
      <w:divBdr>
        <w:top w:val="none" w:sz="0" w:space="0" w:color="auto"/>
        <w:left w:val="none" w:sz="0" w:space="0" w:color="auto"/>
        <w:bottom w:val="none" w:sz="0" w:space="0" w:color="auto"/>
        <w:right w:val="none" w:sz="0" w:space="0" w:color="auto"/>
      </w:divBdr>
    </w:div>
    <w:div w:id="468590182">
      <w:bodyDiv w:val="1"/>
      <w:marLeft w:val="0"/>
      <w:marRight w:val="0"/>
      <w:marTop w:val="0"/>
      <w:marBottom w:val="0"/>
      <w:divBdr>
        <w:top w:val="none" w:sz="0" w:space="0" w:color="auto"/>
        <w:left w:val="none" w:sz="0" w:space="0" w:color="auto"/>
        <w:bottom w:val="none" w:sz="0" w:space="0" w:color="auto"/>
        <w:right w:val="none" w:sz="0" w:space="0" w:color="auto"/>
      </w:divBdr>
    </w:div>
    <w:div w:id="469858159">
      <w:bodyDiv w:val="1"/>
      <w:marLeft w:val="0"/>
      <w:marRight w:val="0"/>
      <w:marTop w:val="0"/>
      <w:marBottom w:val="0"/>
      <w:divBdr>
        <w:top w:val="none" w:sz="0" w:space="0" w:color="auto"/>
        <w:left w:val="none" w:sz="0" w:space="0" w:color="auto"/>
        <w:bottom w:val="none" w:sz="0" w:space="0" w:color="auto"/>
        <w:right w:val="none" w:sz="0" w:space="0" w:color="auto"/>
      </w:divBdr>
    </w:div>
    <w:div w:id="486212980">
      <w:bodyDiv w:val="1"/>
      <w:marLeft w:val="0"/>
      <w:marRight w:val="0"/>
      <w:marTop w:val="0"/>
      <w:marBottom w:val="0"/>
      <w:divBdr>
        <w:top w:val="none" w:sz="0" w:space="0" w:color="auto"/>
        <w:left w:val="none" w:sz="0" w:space="0" w:color="auto"/>
        <w:bottom w:val="none" w:sz="0" w:space="0" w:color="auto"/>
        <w:right w:val="none" w:sz="0" w:space="0" w:color="auto"/>
      </w:divBdr>
    </w:div>
    <w:div w:id="510295146">
      <w:bodyDiv w:val="1"/>
      <w:marLeft w:val="0"/>
      <w:marRight w:val="0"/>
      <w:marTop w:val="0"/>
      <w:marBottom w:val="0"/>
      <w:divBdr>
        <w:top w:val="none" w:sz="0" w:space="0" w:color="auto"/>
        <w:left w:val="none" w:sz="0" w:space="0" w:color="auto"/>
        <w:bottom w:val="none" w:sz="0" w:space="0" w:color="auto"/>
        <w:right w:val="none" w:sz="0" w:space="0" w:color="auto"/>
      </w:divBdr>
    </w:div>
    <w:div w:id="582691681">
      <w:bodyDiv w:val="1"/>
      <w:marLeft w:val="0"/>
      <w:marRight w:val="0"/>
      <w:marTop w:val="0"/>
      <w:marBottom w:val="0"/>
      <w:divBdr>
        <w:top w:val="none" w:sz="0" w:space="0" w:color="auto"/>
        <w:left w:val="none" w:sz="0" w:space="0" w:color="auto"/>
        <w:bottom w:val="none" w:sz="0" w:space="0" w:color="auto"/>
        <w:right w:val="none" w:sz="0" w:space="0" w:color="auto"/>
      </w:divBdr>
    </w:div>
    <w:div w:id="609162530">
      <w:bodyDiv w:val="1"/>
      <w:marLeft w:val="0"/>
      <w:marRight w:val="0"/>
      <w:marTop w:val="0"/>
      <w:marBottom w:val="0"/>
      <w:divBdr>
        <w:top w:val="none" w:sz="0" w:space="0" w:color="auto"/>
        <w:left w:val="none" w:sz="0" w:space="0" w:color="auto"/>
        <w:bottom w:val="none" w:sz="0" w:space="0" w:color="auto"/>
        <w:right w:val="none" w:sz="0" w:space="0" w:color="auto"/>
      </w:divBdr>
    </w:div>
    <w:div w:id="618416630">
      <w:bodyDiv w:val="1"/>
      <w:marLeft w:val="0"/>
      <w:marRight w:val="0"/>
      <w:marTop w:val="0"/>
      <w:marBottom w:val="0"/>
      <w:divBdr>
        <w:top w:val="none" w:sz="0" w:space="0" w:color="auto"/>
        <w:left w:val="none" w:sz="0" w:space="0" w:color="auto"/>
        <w:bottom w:val="none" w:sz="0" w:space="0" w:color="auto"/>
        <w:right w:val="none" w:sz="0" w:space="0" w:color="auto"/>
      </w:divBdr>
    </w:div>
    <w:div w:id="634606034">
      <w:bodyDiv w:val="1"/>
      <w:marLeft w:val="0"/>
      <w:marRight w:val="0"/>
      <w:marTop w:val="0"/>
      <w:marBottom w:val="0"/>
      <w:divBdr>
        <w:top w:val="none" w:sz="0" w:space="0" w:color="auto"/>
        <w:left w:val="none" w:sz="0" w:space="0" w:color="auto"/>
        <w:bottom w:val="none" w:sz="0" w:space="0" w:color="auto"/>
        <w:right w:val="none" w:sz="0" w:space="0" w:color="auto"/>
      </w:divBdr>
    </w:div>
    <w:div w:id="646085395">
      <w:bodyDiv w:val="1"/>
      <w:marLeft w:val="0"/>
      <w:marRight w:val="0"/>
      <w:marTop w:val="0"/>
      <w:marBottom w:val="0"/>
      <w:divBdr>
        <w:top w:val="none" w:sz="0" w:space="0" w:color="auto"/>
        <w:left w:val="none" w:sz="0" w:space="0" w:color="auto"/>
        <w:bottom w:val="none" w:sz="0" w:space="0" w:color="auto"/>
        <w:right w:val="none" w:sz="0" w:space="0" w:color="auto"/>
      </w:divBdr>
    </w:div>
    <w:div w:id="657226497">
      <w:bodyDiv w:val="1"/>
      <w:marLeft w:val="0"/>
      <w:marRight w:val="0"/>
      <w:marTop w:val="0"/>
      <w:marBottom w:val="0"/>
      <w:divBdr>
        <w:top w:val="none" w:sz="0" w:space="0" w:color="auto"/>
        <w:left w:val="none" w:sz="0" w:space="0" w:color="auto"/>
        <w:bottom w:val="none" w:sz="0" w:space="0" w:color="auto"/>
        <w:right w:val="none" w:sz="0" w:space="0" w:color="auto"/>
      </w:divBdr>
    </w:div>
    <w:div w:id="665405125">
      <w:bodyDiv w:val="1"/>
      <w:marLeft w:val="0"/>
      <w:marRight w:val="0"/>
      <w:marTop w:val="0"/>
      <w:marBottom w:val="0"/>
      <w:divBdr>
        <w:top w:val="none" w:sz="0" w:space="0" w:color="auto"/>
        <w:left w:val="none" w:sz="0" w:space="0" w:color="auto"/>
        <w:bottom w:val="none" w:sz="0" w:space="0" w:color="auto"/>
        <w:right w:val="none" w:sz="0" w:space="0" w:color="auto"/>
      </w:divBdr>
    </w:div>
    <w:div w:id="693268134">
      <w:bodyDiv w:val="1"/>
      <w:marLeft w:val="0"/>
      <w:marRight w:val="0"/>
      <w:marTop w:val="0"/>
      <w:marBottom w:val="0"/>
      <w:divBdr>
        <w:top w:val="none" w:sz="0" w:space="0" w:color="auto"/>
        <w:left w:val="none" w:sz="0" w:space="0" w:color="auto"/>
        <w:bottom w:val="none" w:sz="0" w:space="0" w:color="auto"/>
        <w:right w:val="none" w:sz="0" w:space="0" w:color="auto"/>
      </w:divBdr>
    </w:div>
    <w:div w:id="737825116">
      <w:bodyDiv w:val="1"/>
      <w:marLeft w:val="0"/>
      <w:marRight w:val="0"/>
      <w:marTop w:val="0"/>
      <w:marBottom w:val="0"/>
      <w:divBdr>
        <w:top w:val="none" w:sz="0" w:space="0" w:color="auto"/>
        <w:left w:val="none" w:sz="0" w:space="0" w:color="auto"/>
        <w:bottom w:val="none" w:sz="0" w:space="0" w:color="auto"/>
        <w:right w:val="none" w:sz="0" w:space="0" w:color="auto"/>
      </w:divBdr>
    </w:div>
    <w:div w:id="771316309">
      <w:bodyDiv w:val="1"/>
      <w:marLeft w:val="0"/>
      <w:marRight w:val="0"/>
      <w:marTop w:val="0"/>
      <w:marBottom w:val="0"/>
      <w:divBdr>
        <w:top w:val="none" w:sz="0" w:space="0" w:color="auto"/>
        <w:left w:val="none" w:sz="0" w:space="0" w:color="auto"/>
        <w:bottom w:val="none" w:sz="0" w:space="0" w:color="auto"/>
        <w:right w:val="none" w:sz="0" w:space="0" w:color="auto"/>
      </w:divBdr>
    </w:div>
    <w:div w:id="785461948">
      <w:bodyDiv w:val="1"/>
      <w:marLeft w:val="0"/>
      <w:marRight w:val="0"/>
      <w:marTop w:val="0"/>
      <w:marBottom w:val="0"/>
      <w:divBdr>
        <w:top w:val="none" w:sz="0" w:space="0" w:color="auto"/>
        <w:left w:val="none" w:sz="0" w:space="0" w:color="auto"/>
        <w:bottom w:val="none" w:sz="0" w:space="0" w:color="auto"/>
        <w:right w:val="none" w:sz="0" w:space="0" w:color="auto"/>
      </w:divBdr>
    </w:div>
    <w:div w:id="830291083">
      <w:bodyDiv w:val="1"/>
      <w:marLeft w:val="0"/>
      <w:marRight w:val="0"/>
      <w:marTop w:val="0"/>
      <w:marBottom w:val="0"/>
      <w:divBdr>
        <w:top w:val="none" w:sz="0" w:space="0" w:color="auto"/>
        <w:left w:val="none" w:sz="0" w:space="0" w:color="auto"/>
        <w:bottom w:val="none" w:sz="0" w:space="0" w:color="auto"/>
        <w:right w:val="none" w:sz="0" w:space="0" w:color="auto"/>
      </w:divBdr>
    </w:div>
    <w:div w:id="833108841">
      <w:bodyDiv w:val="1"/>
      <w:marLeft w:val="0"/>
      <w:marRight w:val="0"/>
      <w:marTop w:val="0"/>
      <w:marBottom w:val="0"/>
      <w:divBdr>
        <w:top w:val="none" w:sz="0" w:space="0" w:color="auto"/>
        <w:left w:val="none" w:sz="0" w:space="0" w:color="auto"/>
        <w:bottom w:val="none" w:sz="0" w:space="0" w:color="auto"/>
        <w:right w:val="none" w:sz="0" w:space="0" w:color="auto"/>
      </w:divBdr>
    </w:div>
    <w:div w:id="865870686">
      <w:bodyDiv w:val="1"/>
      <w:marLeft w:val="0"/>
      <w:marRight w:val="0"/>
      <w:marTop w:val="0"/>
      <w:marBottom w:val="0"/>
      <w:divBdr>
        <w:top w:val="none" w:sz="0" w:space="0" w:color="auto"/>
        <w:left w:val="none" w:sz="0" w:space="0" w:color="auto"/>
        <w:bottom w:val="none" w:sz="0" w:space="0" w:color="auto"/>
        <w:right w:val="none" w:sz="0" w:space="0" w:color="auto"/>
      </w:divBdr>
    </w:div>
    <w:div w:id="903028204">
      <w:bodyDiv w:val="1"/>
      <w:marLeft w:val="0"/>
      <w:marRight w:val="0"/>
      <w:marTop w:val="0"/>
      <w:marBottom w:val="0"/>
      <w:divBdr>
        <w:top w:val="none" w:sz="0" w:space="0" w:color="auto"/>
        <w:left w:val="none" w:sz="0" w:space="0" w:color="auto"/>
        <w:bottom w:val="none" w:sz="0" w:space="0" w:color="auto"/>
        <w:right w:val="none" w:sz="0" w:space="0" w:color="auto"/>
      </w:divBdr>
    </w:div>
    <w:div w:id="944849581">
      <w:bodyDiv w:val="1"/>
      <w:marLeft w:val="0"/>
      <w:marRight w:val="0"/>
      <w:marTop w:val="0"/>
      <w:marBottom w:val="0"/>
      <w:divBdr>
        <w:top w:val="none" w:sz="0" w:space="0" w:color="auto"/>
        <w:left w:val="none" w:sz="0" w:space="0" w:color="auto"/>
        <w:bottom w:val="none" w:sz="0" w:space="0" w:color="auto"/>
        <w:right w:val="none" w:sz="0" w:space="0" w:color="auto"/>
      </w:divBdr>
    </w:div>
    <w:div w:id="1093354992">
      <w:bodyDiv w:val="1"/>
      <w:marLeft w:val="0"/>
      <w:marRight w:val="0"/>
      <w:marTop w:val="0"/>
      <w:marBottom w:val="0"/>
      <w:divBdr>
        <w:top w:val="none" w:sz="0" w:space="0" w:color="auto"/>
        <w:left w:val="none" w:sz="0" w:space="0" w:color="auto"/>
        <w:bottom w:val="none" w:sz="0" w:space="0" w:color="auto"/>
        <w:right w:val="none" w:sz="0" w:space="0" w:color="auto"/>
      </w:divBdr>
    </w:div>
    <w:div w:id="1100687795">
      <w:bodyDiv w:val="1"/>
      <w:marLeft w:val="0"/>
      <w:marRight w:val="0"/>
      <w:marTop w:val="0"/>
      <w:marBottom w:val="0"/>
      <w:divBdr>
        <w:top w:val="none" w:sz="0" w:space="0" w:color="auto"/>
        <w:left w:val="none" w:sz="0" w:space="0" w:color="auto"/>
        <w:bottom w:val="none" w:sz="0" w:space="0" w:color="auto"/>
        <w:right w:val="none" w:sz="0" w:space="0" w:color="auto"/>
      </w:divBdr>
    </w:div>
    <w:div w:id="1163742068">
      <w:bodyDiv w:val="1"/>
      <w:marLeft w:val="0"/>
      <w:marRight w:val="0"/>
      <w:marTop w:val="0"/>
      <w:marBottom w:val="0"/>
      <w:divBdr>
        <w:top w:val="none" w:sz="0" w:space="0" w:color="auto"/>
        <w:left w:val="none" w:sz="0" w:space="0" w:color="auto"/>
        <w:bottom w:val="none" w:sz="0" w:space="0" w:color="auto"/>
        <w:right w:val="none" w:sz="0" w:space="0" w:color="auto"/>
      </w:divBdr>
    </w:div>
    <w:div w:id="1197082380">
      <w:bodyDiv w:val="1"/>
      <w:marLeft w:val="0"/>
      <w:marRight w:val="0"/>
      <w:marTop w:val="0"/>
      <w:marBottom w:val="0"/>
      <w:divBdr>
        <w:top w:val="none" w:sz="0" w:space="0" w:color="auto"/>
        <w:left w:val="none" w:sz="0" w:space="0" w:color="auto"/>
        <w:bottom w:val="none" w:sz="0" w:space="0" w:color="auto"/>
        <w:right w:val="none" w:sz="0" w:space="0" w:color="auto"/>
      </w:divBdr>
    </w:div>
    <w:div w:id="1198812557">
      <w:bodyDiv w:val="1"/>
      <w:marLeft w:val="0"/>
      <w:marRight w:val="0"/>
      <w:marTop w:val="0"/>
      <w:marBottom w:val="0"/>
      <w:divBdr>
        <w:top w:val="none" w:sz="0" w:space="0" w:color="auto"/>
        <w:left w:val="none" w:sz="0" w:space="0" w:color="auto"/>
        <w:bottom w:val="none" w:sz="0" w:space="0" w:color="auto"/>
        <w:right w:val="none" w:sz="0" w:space="0" w:color="auto"/>
      </w:divBdr>
    </w:div>
    <w:div w:id="1252356922">
      <w:bodyDiv w:val="1"/>
      <w:marLeft w:val="0"/>
      <w:marRight w:val="0"/>
      <w:marTop w:val="0"/>
      <w:marBottom w:val="0"/>
      <w:divBdr>
        <w:top w:val="none" w:sz="0" w:space="0" w:color="auto"/>
        <w:left w:val="none" w:sz="0" w:space="0" w:color="auto"/>
        <w:bottom w:val="none" w:sz="0" w:space="0" w:color="auto"/>
        <w:right w:val="none" w:sz="0" w:space="0" w:color="auto"/>
      </w:divBdr>
    </w:div>
    <w:div w:id="1255554316">
      <w:bodyDiv w:val="1"/>
      <w:marLeft w:val="0"/>
      <w:marRight w:val="0"/>
      <w:marTop w:val="0"/>
      <w:marBottom w:val="0"/>
      <w:divBdr>
        <w:top w:val="none" w:sz="0" w:space="0" w:color="auto"/>
        <w:left w:val="none" w:sz="0" w:space="0" w:color="auto"/>
        <w:bottom w:val="none" w:sz="0" w:space="0" w:color="auto"/>
        <w:right w:val="none" w:sz="0" w:space="0" w:color="auto"/>
      </w:divBdr>
    </w:div>
    <w:div w:id="1267688282">
      <w:bodyDiv w:val="1"/>
      <w:marLeft w:val="0"/>
      <w:marRight w:val="0"/>
      <w:marTop w:val="0"/>
      <w:marBottom w:val="0"/>
      <w:divBdr>
        <w:top w:val="none" w:sz="0" w:space="0" w:color="auto"/>
        <w:left w:val="none" w:sz="0" w:space="0" w:color="auto"/>
        <w:bottom w:val="none" w:sz="0" w:space="0" w:color="auto"/>
        <w:right w:val="none" w:sz="0" w:space="0" w:color="auto"/>
      </w:divBdr>
    </w:div>
    <w:div w:id="1315332388">
      <w:bodyDiv w:val="1"/>
      <w:marLeft w:val="0"/>
      <w:marRight w:val="0"/>
      <w:marTop w:val="0"/>
      <w:marBottom w:val="0"/>
      <w:divBdr>
        <w:top w:val="none" w:sz="0" w:space="0" w:color="auto"/>
        <w:left w:val="none" w:sz="0" w:space="0" w:color="auto"/>
        <w:bottom w:val="none" w:sz="0" w:space="0" w:color="auto"/>
        <w:right w:val="none" w:sz="0" w:space="0" w:color="auto"/>
      </w:divBdr>
    </w:div>
    <w:div w:id="1316686105">
      <w:bodyDiv w:val="1"/>
      <w:marLeft w:val="0"/>
      <w:marRight w:val="0"/>
      <w:marTop w:val="0"/>
      <w:marBottom w:val="0"/>
      <w:divBdr>
        <w:top w:val="none" w:sz="0" w:space="0" w:color="auto"/>
        <w:left w:val="none" w:sz="0" w:space="0" w:color="auto"/>
        <w:bottom w:val="none" w:sz="0" w:space="0" w:color="auto"/>
        <w:right w:val="none" w:sz="0" w:space="0" w:color="auto"/>
      </w:divBdr>
    </w:div>
    <w:div w:id="1317758135">
      <w:bodyDiv w:val="1"/>
      <w:marLeft w:val="0"/>
      <w:marRight w:val="0"/>
      <w:marTop w:val="0"/>
      <w:marBottom w:val="0"/>
      <w:divBdr>
        <w:top w:val="none" w:sz="0" w:space="0" w:color="auto"/>
        <w:left w:val="none" w:sz="0" w:space="0" w:color="auto"/>
        <w:bottom w:val="none" w:sz="0" w:space="0" w:color="auto"/>
        <w:right w:val="none" w:sz="0" w:space="0" w:color="auto"/>
      </w:divBdr>
    </w:div>
    <w:div w:id="1360744584">
      <w:bodyDiv w:val="1"/>
      <w:marLeft w:val="0"/>
      <w:marRight w:val="0"/>
      <w:marTop w:val="0"/>
      <w:marBottom w:val="0"/>
      <w:divBdr>
        <w:top w:val="none" w:sz="0" w:space="0" w:color="auto"/>
        <w:left w:val="none" w:sz="0" w:space="0" w:color="auto"/>
        <w:bottom w:val="none" w:sz="0" w:space="0" w:color="auto"/>
        <w:right w:val="none" w:sz="0" w:space="0" w:color="auto"/>
      </w:divBdr>
    </w:div>
    <w:div w:id="1395275911">
      <w:bodyDiv w:val="1"/>
      <w:marLeft w:val="0"/>
      <w:marRight w:val="0"/>
      <w:marTop w:val="0"/>
      <w:marBottom w:val="0"/>
      <w:divBdr>
        <w:top w:val="none" w:sz="0" w:space="0" w:color="auto"/>
        <w:left w:val="none" w:sz="0" w:space="0" w:color="auto"/>
        <w:bottom w:val="none" w:sz="0" w:space="0" w:color="auto"/>
        <w:right w:val="none" w:sz="0" w:space="0" w:color="auto"/>
      </w:divBdr>
    </w:div>
    <w:div w:id="1414401264">
      <w:bodyDiv w:val="1"/>
      <w:marLeft w:val="0"/>
      <w:marRight w:val="0"/>
      <w:marTop w:val="0"/>
      <w:marBottom w:val="0"/>
      <w:divBdr>
        <w:top w:val="none" w:sz="0" w:space="0" w:color="auto"/>
        <w:left w:val="none" w:sz="0" w:space="0" w:color="auto"/>
        <w:bottom w:val="none" w:sz="0" w:space="0" w:color="auto"/>
        <w:right w:val="none" w:sz="0" w:space="0" w:color="auto"/>
      </w:divBdr>
    </w:div>
    <w:div w:id="1426458237">
      <w:bodyDiv w:val="1"/>
      <w:marLeft w:val="0"/>
      <w:marRight w:val="0"/>
      <w:marTop w:val="0"/>
      <w:marBottom w:val="0"/>
      <w:divBdr>
        <w:top w:val="none" w:sz="0" w:space="0" w:color="auto"/>
        <w:left w:val="none" w:sz="0" w:space="0" w:color="auto"/>
        <w:bottom w:val="none" w:sz="0" w:space="0" w:color="auto"/>
        <w:right w:val="none" w:sz="0" w:space="0" w:color="auto"/>
      </w:divBdr>
    </w:div>
    <w:div w:id="1447651673">
      <w:bodyDiv w:val="1"/>
      <w:marLeft w:val="0"/>
      <w:marRight w:val="0"/>
      <w:marTop w:val="0"/>
      <w:marBottom w:val="0"/>
      <w:divBdr>
        <w:top w:val="none" w:sz="0" w:space="0" w:color="auto"/>
        <w:left w:val="none" w:sz="0" w:space="0" w:color="auto"/>
        <w:bottom w:val="none" w:sz="0" w:space="0" w:color="auto"/>
        <w:right w:val="none" w:sz="0" w:space="0" w:color="auto"/>
      </w:divBdr>
    </w:div>
    <w:div w:id="1482843029">
      <w:bodyDiv w:val="1"/>
      <w:marLeft w:val="0"/>
      <w:marRight w:val="0"/>
      <w:marTop w:val="0"/>
      <w:marBottom w:val="0"/>
      <w:divBdr>
        <w:top w:val="none" w:sz="0" w:space="0" w:color="auto"/>
        <w:left w:val="none" w:sz="0" w:space="0" w:color="auto"/>
        <w:bottom w:val="none" w:sz="0" w:space="0" w:color="auto"/>
        <w:right w:val="none" w:sz="0" w:space="0" w:color="auto"/>
      </w:divBdr>
    </w:div>
    <w:div w:id="1504861248">
      <w:bodyDiv w:val="1"/>
      <w:marLeft w:val="0"/>
      <w:marRight w:val="0"/>
      <w:marTop w:val="0"/>
      <w:marBottom w:val="0"/>
      <w:divBdr>
        <w:top w:val="none" w:sz="0" w:space="0" w:color="auto"/>
        <w:left w:val="none" w:sz="0" w:space="0" w:color="auto"/>
        <w:bottom w:val="none" w:sz="0" w:space="0" w:color="auto"/>
        <w:right w:val="none" w:sz="0" w:space="0" w:color="auto"/>
      </w:divBdr>
    </w:div>
    <w:div w:id="1544368817">
      <w:bodyDiv w:val="1"/>
      <w:marLeft w:val="0"/>
      <w:marRight w:val="0"/>
      <w:marTop w:val="0"/>
      <w:marBottom w:val="0"/>
      <w:divBdr>
        <w:top w:val="none" w:sz="0" w:space="0" w:color="auto"/>
        <w:left w:val="none" w:sz="0" w:space="0" w:color="auto"/>
        <w:bottom w:val="none" w:sz="0" w:space="0" w:color="auto"/>
        <w:right w:val="none" w:sz="0" w:space="0" w:color="auto"/>
      </w:divBdr>
    </w:div>
    <w:div w:id="1630548619">
      <w:bodyDiv w:val="1"/>
      <w:marLeft w:val="0"/>
      <w:marRight w:val="0"/>
      <w:marTop w:val="0"/>
      <w:marBottom w:val="0"/>
      <w:divBdr>
        <w:top w:val="none" w:sz="0" w:space="0" w:color="auto"/>
        <w:left w:val="none" w:sz="0" w:space="0" w:color="auto"/>
        <w:bottom w:val="none" w:sz="0" w:space="0" w:color="auto"/>
        <w:right w:val="none" w:sz="0" w:space="0" w:color="auto"/>
      </w:divBdr>
    </w:div>
    <w:div w:id="1647467763">
      <w:bodyDiv w:val="1"/>
      <w:marLeft w:val="0"/>
      <w:marRight w:val="0"/>
      <w:marTop w:val="0"/>
      <w:marBottom w:val="0"/>
      <w:divBdr>
        <w:top w:val="none" w:sz="0" w:space="0" w:color="auto"/>
        <w:left w:val="none" w:sz="0" w:space="0" w:color="auto"/>
        <w:bottom w:val="none" w:sz="0" w:space="0" w:color="auto"/>
        <w:right w:val="none" w:sz="0" w:space="0" w:color="auto"/>
      </w:divBdr>
    </w:div>
    <w:div w:id="1715348878">
      <w:bodyDiv w:val="1"/>
      <w:marLeft w:val="0"/>
      <w:marRight w:val="0"/>
      <w:marTop w:val="0"/>
      <w:marBottom w:val="0"/>
      <w:divBdr>
        <w:top w:val="none" w:sz="0" w:space="0" w:color="auto"/>
        <w:left w:val="none" w:sz="0" w:space="0" w:color="auto"/>
        <w:bottom w:val="none" w:sz="0" w:space="0" w:color="auto"/>
        <w:right w:val="none" w:sz="0" w:space="0" w:color="auto"/>
      </w:divBdr>
    </w:div>
    <w:div w:id="1760637096">
      <w:bodyDiv w:val="1"/>
      <w:marLeft w:val="0"/>
      <w:marRight w:val="0"/>
      <w:marTop w:val="0"/>
      <w:marBottom w:val="0"/>
      <w:divBdr>
        <w:top w:val="none" w:sz="0" w:space="0" w:color="auto"/>
        <w:left w:val="none" w:sz="0" w:space="0" w:color="auto"/>
        <w:bottom w:val="none" w:sz="0" w:space="0" w:color="auto"/>
        <w:right w:val="none" w:sz="0" w:space="0" w:color="auto"/>
      </w:divBdr>
    </w:div>
    <w:div w:id="1772239640">
      <w:bodyDiv w:val="1"/>
      <w:marLeft w:val="0"/>
      <w:marRight w:val="0"/>
      <w:marTop w:val="0"/>
      <w:marBottom w:val="0"/>
      <w:divBdr>
        <w:top w:val="none" w:sz="0" w:space="0" w:color="auto"/>
        <w:left w:val="none" w:sz="0" w:space="0" w:color="auto"/>
        <w:bottom w:val="none" w:sz="0" w:space="0" w:color="auto"/>
        <w:right w:val="none" w:sz="0" w:space="0" w:color="auto"/>
      </w:divBdr>
    </w:div>
    <w:div w:id="1781753073">
      <w:bodyDiv w:val="1"/>
      <w:marLeft w:val="0"/>
      <w:marRight w:val="0"/>
      <w:marTop w:val="0"/>
      <w:marBottom w:val="0"/>
      <w:divBdr>
        <w:top w:val="none" w:sz="0" w:space="0" w:color="auto"/>
        <w:left w:val="none" w:sz="0" w:space="0" w:color="auto"/>
        <w:bottom w:val="none" w:sz="0" w:space="0" w:color="auto"/>
        <w:right w:val="none" w:sz="0" w:space="0" w:color="auto"/>
      </w:divBdr>
    </w:div>
    <w:div w:id="1809009350">
      <w:bodyDiv w:val="1"/>
      <w:marLeft w:val="0"/>
      <w:marRight w:val="0"/>
      <w:marTop w:val="0"/>
      <w:marBottom w:val="0"/>
      <w:divBdr>
        <w:top w:val="none" w:sz="0" w:space="0" w:color="auto"/>
        <w:left w:val="none" w:sz="0" w:space="0" w:color="auto"/>
        <w:bottom w:val="none" w:sz="0" w:space="0" w:color="auto"/>
        <w:right w:val="none" w:sz="0" w:space="0" w:color="auto"/>
      </w:divBdr>
    </w:div>
    <w:div w:id="1825201055">
      <w:bodyDiv w:val="1"/>
      <w:marLeft w:val="0"/>
      <w:marRight w:val="0"/>
      <w:marTop w:val="0"/>
      <w:marBottom w:val="0"/>
      <w:divBdr>
        <w:top w:val="none" w:sz="0" w:space="0" w:color="auto"/>
        <w:left w:val="none" w:sz="0" w:space="0" w:color="auto"/>
        <w:bottom w:val="none" w:sz="0" w:space="0" w:color="auto"/>
        <w:right w:val="none" w:sz="0" w:space="0" w:color="auto"/>
      </w:divBdr>
    </w:div>
    <w:div w:id="1840581336">
      <w:bodyDiv w:val="1"/>
      <w:marLeft w:val="0"/>
      <w:marRight w:val="0"/>
      <w:marTop w:val="0"/>
      <w:marBottom w:val="0"/>
      <w:divBdr>
        <w:top w:val="none" w:sz="0" w:space="0" w:color="auto"/>
        <w:left w:val="none" w:sz="0" w:space="0" w:color="auto"/>
        <w:bottom w:val="none" w:sz="0" w:space="0" w:color="auto"/>
        <w:right w:val="none" w:sz="0" w:space="0" w:color="auto"/>
      </w:divBdr>
    </w:div>
    <w:div w:id="1841769991">
      <w:bodyDiv w:val="1"/>
      <w:marLeft w:val="0"/>
      <w:marRight w:val="0"/>
      <w:marTop w:val="0"/>
      <w:marBottom w:val="0"/>
      <w:divBdr>
        <w:top w:val="none" w:sz="0" w:space="0" w:color="auto"/>
        <w:left w:val="none" w:sz="0" w:space="0" w:color="auto"/>
        <w:bottom w:val="none" w:sz="0" w:space="0" w:color="auto"/>
        <w:right w:val="none" w:sz="0" w:space="0" w:color="auto"/>
      </w:divBdr>
    </w:div>
    <w:div w:id="1860006092">
      <w:bodyDiv w:val="1"/>
      <w:marLeft w:val="0"/>
      <w:marRight w:val="0"/>
      <w:marTop w:val="0"/>
      <w:marBottom w:val="0"/>
      <w:divBdr>
        <w:top w:val="none" w:sz="0" w:space="0" w:color="auto"/>
        <w:left w:val="none" w:sz="0" w:space="0" w:color="auto"/>
        <w:bottom w:val="none" w:sz="0" w:space="0" w:color="auto"/>
        <w:right w:val="none" w:sz="0" w:space="0" w:color="auto"/>
      </w:divBdr>
    </w:div>
    <w:div w:id="1866819316">
      <w:bodyDiv w:val="1"/>
      <w:marLeft w:val="0"/>
      <w:marRight w:val="0"/>
      <w:marTop w:val="0"/>
      <w:marBottom w:val="0"/>
      <w:divBdr>
        <w:top w:val="none" w:sz="0" w:space="0" w:color="auto"/>
        <w:left w:val="none" w:sz="0" w:space="0" w:color="auto"/>
        <w:bottom w:val="none" w:sz="0" w:space="0" w:color="auto"/>
        <w:right w:val="none" w:sz="0" w:space="0" w:color="auto"/>
      </w:divBdr>
    </w:div>
    <w:div w:id="1912230355">
      <w:bodyDiv w:val="1"/>
      <w:marLeft w:val="0"/>
      <w:marRight w:val="0"/>
      <w:marTop w:val="0"/>
      <w:marBottom w:val="0"/>
      <w:divBdr>
        <w:top w:val="none" w:sz="0" w:space="0" w:color="auto"/>
        <w:left w:val="none" w:sz="0" w:space="0" w:color="auto"/>
        <w:bottom w:val="none" w:sz="0" w:space="0" w:color="auto"/>
        <w:right w:val="none" w:sz="0" w:space="0" w:color="auto"/>
      </w:divBdr>
    </w:div>
    <w:div w:id="1913661394">
      <w:bodyDiv w:val="1"/>
      <w:marLeft w:val="0"/>
      <w:marRight w:val="0"/>
      <w:marTop w:val="0"/>
      <w:marBottom w:val="0"/>
      <w:divBdr>
        <w:top w:val="none" w:sz="0" w:space="0" w:color="auto"/>
        <w:left w:val="none" w:sz="0" w:space="0" w:color="auto"/>
        <w:bottom w:val="none" w:sz="0" w:space="0" w:color="auto"/>
        <w:right w:val="none" w:sz="0" w:space="0" w:color="auto"/>
      </w:divBdr>
    </w:div>
    <w:div w:id="1926835600">
      <w:bodyDiv w:val="1"/>
      <w:marLeft w:val="0"/>
      <w:marRight w:val="0"/>
      <w:marTop w:val="0"/>
      <w:marBottom w:val="0"/>
      <w:divBdr>
        <w:top w:val="none" w:sz="0" w:space="0" w:color="auto"/>
        <w:left w:val="none" w:sz="0" w:space="0" w:color="auto"/>
        <w:bottom w:val="none" w:sz="0" w:space="0" w:color="auto"/>
        <w:right w:val="none" w:sz="0" w:space="0" w:color="auto"/>
      </w:divBdr>
    </w:div>
    <w:div w:id="1945645197">
      <w:bodyDiv w:val="1"/>
      <w:marLeft w:val="0"/>
      <w:marRight w:val="0"/>
      <w:marTop w:val="0"/>
      <w:marBottom w:val="0"/>
      <w:divBdr>
        <w:top w:val="none" w:sz="0" w:space="0" w:color="auto"/>
        <w:left w:val="none" w:sz="0" w:space="0" w:color="auto"/>
        <w:bottom w:val="none" w:sz="0" w:space="0" w:color="auto"/>
        <w:right w:val="none" w:sz="0" w:space="0" w:color="auto"/>
      </w:divBdr>
    </w:div>
    <w:div w:id="1946568887">
      <w:bodyDiv w:val="1"/>
      <w:marLeft w:val="0"/>
      <w:marRight w:val="0"/>
      <w:marTop w:val="0"/>
      <w:marBottom w:val="0"/>
      <w:divBdr>
        <w:top w:val="none" w:sz="0" w:space="0" w:color="auto"/>
        <w:left w:val="none" w:sz="0" w:space="0" w:color="auto"/>
        <w:bottom w:val="none" w:sz="0" w:space="0" w:color="auto"/>
        <w:right w:val="none" w:sz="0" w:space="0" w:color="auto"/>
      </w:divBdr>
    </w:div>
    <w:div w:id="1992901938">
      <w:bodyDiv w:val="1"/>
      <w:marLeft w:val="0"/>
      <w:marRight w:val="0"/>
      <w:marTop w:val="0"/>
      <w:marBottom w:val="0"/>
      <w:divBdr>
        <w:top w:val="none" w:sz="0" w:space="0" w:color="auto"/>
        <w:left w:val="none" w:sz="0" w:space="0" w:color="auto"/>
        <w:bottom w:val="none" w:sz="0" w:space="0" w:color="auto"/>
        <w:right w:val="none" w:sz="0" w:space="0" w:color="auto"/>
      </w:divBdr>
    </w:div>
    <w:div w:id="2029485219">
      <w:bodyDiv w:val="1"/>
      <w:marLeft w:val="0"/>
      <w:marRight w:val="0"/>
      <w:marTop w:val="0"/>
      <w:marBottom w:val="0"/>
      <w:divBdr>
        <w:top w:val="none" w:sz="0" w:space="0" w:color="auto"/>
        <w:left w:val="none" w:sz="0" w:space="0" w:color="auto"/>
        <w:bottom w:val="none" w:sz="0" w:space="0" w:color="auto"/>
        <w:right w:val="none" w:sz="0" w:space="0" w:color="auto"/>
      </w:divBdr>
    </w:div>
    <w:div w:id="2029601283">
      <w:bodyDiv w:val="1"/>
      <w:marLeft w:val="0"/>
      <w:marRight w:val="0"/>
      <w:marTop w:val="0"/>
      <w:marBottom w:val="0"/>
      <w:divBdr>
        <w:top w:val="none" w:sz="0" w:space="0" w:color="auto"/>
        <w:left w:val="none" w:sz="0" w:space="0" w:color="auto"/>
        <w:bottom w:val="none" w:sz="0" w:space="0" w:color="auto"/>
        <w:right w:val="none" w:sz="0" w:space="0" w:color="auto"/>
      </w:divBdr>
    </w:div>
    <w:div w:id="2091924001">
      <w:bodyDiv w:val="1"/>
      <w:marLeft w:val="0"/>
      <w:marRight w:val="0"/>
      <w:marTop w:val="0"/>
      <w:marBottom w:val="0"/>
      <w:divBdr>
        <w:top w:val="none" w:sz="0" w:space="0" w:color="auto"/>
        <w:left w:val="none" w:sz="0" w:space="0" w:color="auto"/>
        <w:bottom w:val="none" w:sz="0" w:space="0" w:color="auto"/>
        <w:right w:val="none" w:sz="0" w:space="0" w:color="auto"/>
      </w:divBdr>
    </w:div>
    <w:div w:id="2097289124">
      <w:bodyDiv w:val="1"/>
      <w:marLeft w:val="0"/>
      <w:marRight w:val="0"/>
      <w:marTop w:val="0"/>
      <w:marBottom w:val="0"/>
      <w:divBdr>
        <w:top w:val="none" w:sz="0" w:space="0" w:color="auto"/>
        <w:left w:val="none" w:sz="0" w:space="0" w:color="auto"/>
        <w:bottom w:val="none" w:sz="0" w:space="0" w:color="auto"/>
        <w:right w:val="none" w:sz="0" w:space="0" w:color="auto"/>
      </w:divBdr>
    </w:div>
    <w:div w:id="2099668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60" Type="http://schemas.microsoft.com/office/2011/relationships/people" Target="people.xml"/><Relationship Id="rId4" Type="http://schemas.microsoft.com/office/2007/relationships/stylesWithEffects" Target="stylesWithEffects.xml"/><Relationship Id="rId9" Type="http://schemas.openxmlformats.org/officeDocument/2006/relationships/hyperlink" Target="https://contractaciopublica.gencat.cat/ecofin_pscp/AppJava/perfil/BCNAjt/customProf"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6192F7-7A0E-4891-85B5-BF4D957351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2625</Words>
  <Characters>16475</Characters>
  <Application>Microsoft Office Word</Application>
  <DocSecurity>0</DocSecurity>
  <Lines>137</Lines>
  <Paragraphs>38</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Ajuntament de Barcelona</Company>
  <LinksUpToDate>false</LinksUpToDate>
  <CharactersWithSpaces>19062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francisco blanco lópez</dc:creator>
  <cp:lastModifiedBy>Ajuntament de Barcelona</cp:lastModifiedBy>
  <cp:revision>3</cp:revision>
  <cp:lastPrinted>2021-06-30T08:47:00Z</cp:lastPrinted>
  <dcterms:created xsi:type="dcterms:W3CDTF">2021-07-12T17:46:00Z</dcterms:created>
  <dcterms:modified xsi:type="dcterms:W3CDTF">2021-07-12T17:47:00Z</dcterms:modified>
</cp:coreProperties>
</file>