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3F47EE" w14:textId="77777777" w:rsidR="000C4093" w:rsidRDefault="000C4093" w:rsidP="00465288"/>
    <w:p w14:paraId="1CB5C697" w14:textId="36B4E6D5" w:rsidR="00C32B4A" w:rsidRDefault="00C32B4A">
      <w:pPr>
        <w:shd w:val="clear" w:color="auto" w:fill="FFFFFF" w:themeFill="background1"/>
        <w:jc w:val="both"/>
        <w:rPr>
          <w:rFonts w:ascii="Verdana" w:hAnsi="Verdana"/>
        </w:rPr>
      </w:pPr>
      <w:bookmarkStart w:id="0" w:name="_GoBack"/>
      <w:bookmarkEnd w:id="0"/>
    </w:p>
    <w:p w14:paraId="0333710A" w14:textId="77777777" w:rsidR="00C32B4A" w:rsidRDefault="00C32B4A" w:rsidP="00C32B4A">
      <w:pPr>
        <w:shd w:val="clear" w:color="auto" w:fill="FFFFFF" w:themeFill="background1"/>
        <w:ind w:right="-2"/>
        <w:jc w:val="both"/>
        <w:rPr>
          <w:rFonts w:ascii="Verdana" w:eastAsia="Arial" w:hAnsi="Verdana" w:cs="Arial"/>
          <w:color w:val="1A1A1A"/>
          <w:spacing w:val="2"/>
          <w:sz w:val="32"/>
          <w:szCs w:val="32"/>
        </w:rPr>
      </w:pPr>
      <w:r w:rsidRPr="002F748C">
        <w:rPr>
          <w:rFonts w:ascii="Verdana" w:hAnsi="Verdana"/>
          <w:sz w:val="32"/>
          <w:szCs w:val="32"/>
        </w:rPr>
        <w:lastRenderedPageBreak/>
        <w:t xml:space="preserve">ANNEX 1: </w:t>
      </w:r>
      <w:r w:rsidRPr="002F748C">
        <w:rPr>
          <w:rFonts w:ascii="Verdana" w:eastAsia="Arial" w:hAnsi="Verdana" w:cs="Arial"/>
          <w:color w:val="1A1A1A"/>
          <w:sz w:val="32"/>
          <w:szCs w:val="32"/>
        </w:rPr>
        <w:t>F</w:t>
      </w:r>
      <w:r w:rsidRPr="002F748C">
        <w:rPr>
          <w:rFonts w:ascii="Verdana" w:eastAsia="Arial" w:hAnsi="Verdana" w:cs="Arial"/>
          <w:color w:val="1A1A1A"/>
          <w:spacing w:val="-2"/>
          <w:sz w:val="32"/>
          <w:szCs w:val="32"/>
        </w:rPr>
        <w:t>O</w:t>
      </w:r>
      <w:r w:rsidRPr="002F748C">
        <w:rPr>
          <w:rFonts w:ascii="Verdana" w:eastAsia="Arial" w:hAnsi="Verdana" w:cs="Arial"/>
          <w:color w:val="1A1A1A"/>
          <w:sz w:val="32"/>
          <w:szCs w:val="32"/>
        </w:rPr>
        <w:t>R</w:t>
      </w:r>
      <w:r w:rsidRPr="002F748C">
        <w:rPr>
          <w:rFonts w:ascii="Verdana" w:eastAsia="Arial" w:hAnsi="Verdana" w:cs="Arial"/>
          <w:color w:val="1A1A1A"/>
          <w:spacing w:val="2"/>
          <w:sz w:val="32"/>
          <w:szCs w:val="32"/>
        </w:rPr>
        <w:t>M</w:t>
      </w:r>
      <w:r w:rsidRPr="002F748C">
        <w:rPr>
          <w:rFonts w:ascii="Verdana" w:eastAsia="Arial" w:hAnsi="Verdana" w:cs="Arial"/>
          <w:color w:val="1A1A1A"/>
          <w:sz w:val="32"/>
          <w:szCs w:val="32"/>
        </w:rPr>
        <w:t>U</w:t>
      </w:r>
      <w:r w:rsidRPr="002F748C">
        <w:rPr>
          <w:rFonts w:ascii="Verdana" w:eastAsia="Arial" w:hAnsi="Verdana" w:cs="Arial"/>
          <w:color w:val="1A1A1A"/>
          <w:spacing w:val="5"/>
          <w:sz w:val="32"/>
          <w:szCs w:val="32"/>
        </w:rPr>
        <w:t>L</w:t>
      </w:r>
      <w:r w:rsidRPr="002F748C">
        <w:rPr>
          <w:rFonts w:ascii="Verdana" w:eastAsia="Arial" w:hAnsi="Verdana" w:cs="Arial"/>
          <w:color w:val="1A1A1A"/>
          <w:spacing w:val="-5"/>
          <w:sz w:val="32"/>
          <w:szCs w:val="32"/>
        </w:rPr>
        <w:t>A</w:t>
      </w:r>
      <w:r w:rsidRPr="002F748C">
        <w:rPr>
          <w:rFonts w:ascii="Verdana" w:eastAsia="Arial" w:hAnsi="Verdana" w:cs="Arial"/>
          <w:color w:val="1A1A1A"/>
          <w:sz w:val="32"/>
          <w:szCs w:val="32"/>
        </w:rPr>
        <w:t>R</w:t>
      </w:r>
      <w:r w:rsidRPr="002F748C">
        <w:rPr>
          <w:rFonts w:ascii="Verdana" w:eastAsia="Arial" w:hAnsi="Verdana" w:cs="Arial"/>
          <w:color w:val="1A1A1A"/>
          <w:spacing w:val="-2"/>
          <w:sz w:val="32"/>
          <w:szCs w:val="32"/>
        </w:rPr>
        <w:t>I</w:t>
      </w:r>
      <w:r w:rsidRPr="002F748C">
        <w:rPr>
          <w:rFonts w:ascii="Verdana" w:eastAsia="Arial" w:hAnsi="Verdana" w:cs="Arial"/>
          <w:color w:val="1A1A1A"/>
          <w:spacing w:val="20"/>
          <w:sz w:val="32"/>
          <w:szCs w:val="32"/>
        </w:rPr>
        <w:t xml:space="preserve"> </w:t>
      </w:r>
      <w:r w:rsidRPr="002F748C">
        <w:rPr>
          <w:rFonts w:ascii="Verdana" w:eastAsia="Arial" w:hAnsi="Verdana" w:cs="Arial"/>
          <w:color w:val="1A1A1A"/>
          <w:spacing w:val="2"/>
          <w:sz w:val="32"/>
          <w:szCs w:val="32"/>
        </w:rPr>
        <w:t>DECLARACIÓ RESPONSABLE</w:t>
      </w:r>
      <w:r>
        <w:rPr>
          <w:rFonts w:ascii="Verdana" w:eastAsia="Arial" w:hAnsi="Verdana" w:cs="Arial"/>
          <w:color w:val="1A1A1A"/>
          <w:spacing w:val="2"/>
          <w:sz w:val="32"/>
          <w:szCs w:val="32"/>
        </w:rPr>
        <w:t xml:space="preserve"> </w:t>
      </w:r>
    </w:p>
    <w:p w14:paraId="67844C8B" w14:textId="77777777" w:rsidR="00C32B4A" w:rsidRPr="002F748C" w:rsidRDefault="00C32B4A" w:rsidP="00C32B4A">
      <w:pPr>
        <w:shd w:val="clear" w:color="auto" w:fill="FFFFFF" w:themeFill="background1"/>
        <w:ind w:right="-2"/>
        <w:jc w:val="both"/>
        <w:rPr>
          <w:rFonts w:ascii="Verdana" w:eastAsia="Arial" w:hAnsi="Verdana" w:cs="Arial"/>
          <w:color w:val="1A1A1A"/>
          <w:spacing w:val="2"/>
          <w:sz w:val="32"/>
          <w:szCs w:val="32"/>
        </w:rPr>
      </w:pPr>
    </w:p>
    <w:p w14:paraId="59796E60" w14:textId="77777777" w:rsidR="00C32B4A" w:rsidRDefault="00C32B4A" w:rsidP="00C32B4A">
      <w:pPr>
        <w:shd w:val="clear" w:color="auto" w:fill="FFFFFF" w:themeFill="background1"/>
        <w:ind w:right="-2"/>
        <w:jc w:val="both"/>
        <w:rPr>
          <w:rFonts w:ascii="Arial" w:eastAsia="Arial" w:hAnsi="Arial" w:cs="Arial"/>
          <w:color w:val="1A1A1A"/>
          <w:spacing w:val="2"/>
        </w:rPr>
      </w:pPr>
      <w:r>
        <w:rPr>
          <w:rFonts w:ascii="Arial" w:eastAsia="Arial" w:hAnsi="Arial" w:cs="Arial"/>
          <w:color w:val="1A1A1A"/>
          <w:spacing w:val="2"/>
        </w:rPr>
        <w:t>S’adjunta document en fitxer a banda</w:t>
      </w:r>
    </w:p>
    <w:p w14:paraId="228C4FB7" w14:textId="77777777" w:rsidR="00C32B4A" w:rsidRDefault="00C32B4A" w:rsidP="00C32B4A">
      <w:pPr>
        <w:tabs>
          <w:tab w:val="left" w:pos="567"/>
          <w:tab w:val="left" w:pos="1134"/>
          <w:tab w:val="left" w:pos="1702"/>
          <w:tab w:val="left" w:pos="2880"/>
          <w:tab w:val="left" w:pos="3600"/>
          <w:tab w:val="left" w:pos="4320"/>
          <w:tab w:val="left" w:pos="5040"/>
          <w:tab w:val="left" w:pos="5760"/>
          <w:tab w:val="left" w:pos="6480"/>
          <w:tab w:val="left" w:pos="7200"/>
        </w:tabs>
        <w:ind w:right="48"/>
        <w:rPr>
          <w:rFonts w:ascii="Verdana" w:hAnsi="Verdana" w:cs="Arial"/>
          <w:i/>
          <w:sz w:val="32"/>
          <w:szCs w:val="32"/>
          <w:u w:val="single"/>
        </w:rPr>
      </w:pPr>
      <w:r>
        <w:rPr>
          <w:rFonts w:ascii="Verdana" w:hAnsi="Verdana" w:cs="Arial"/>
          <w:i/>
          <w:sz w:val="32"/>
          <w:szCs w:val="32"/>
          <w:u w:val="single"/>
        </w:rPr>
        <w:br w:type="page"/>
      </w:r>
    </w:p>
    <w:p w14:paraId="7BDAD61A" w14:textId="77777777" w:rsidR="00C32B4A" w:rsidRPr="0012684F" w:rsidRDefault="00C32B4A" w:rsidP="00C32B4A">
      <w:pPr>
        <w:tabs>
          <w:tab w:val="left" w:pos="567"/>
          <w:tab w:val="left" w:pos="1134"/>
          <w:tab w:val="left" w:pos="1702"/>
          <w:tab w:val="left" w:pos="2880"/>
          <w:tab w:val="left" w:pos="3600"/>
          <w:tab w:val="left" w:pos="4320"/>
          <w:tab w:val="left" w:pos="5040"/>
          <w:tab w:val="left" w:pos="5760"/>
          <w:tab w:val="left" w:pos="6480"/>
          <w:tab w:val="left" w:pos="7200"/>
        </w:tabs>
        <w:ind w:right="48"/>
        <w:rPr>
          <w:rFonts w:ascii="Verdana" w:hAnsi="Verdana" w:cs="Arial"/>
          <w:i/>
          <w:sz w:val="32"/>
          <w:szCs w:val="32"/>
        </w:rPr>
      </w:pPr>
      <w:r>
        <w:rPr>
          <w:rFonts w:ascii="Verdana" w:hAnsi="Verdana" w:cs="Arial"/>
          <w:i/>
          <w:sz w:val="32"/>
          <w:szCs w:val="32"/>
          <w:u w:val="single"/>
        </w:rPr>
        <w:lastRenderedPageBreak/>
        <w:t>ANNEX 2</w:t>
      </w:r>
      <w:r w:rsidRPr="0012684F">
        <w:rPr>
          <w:rFonts w:ascii="Verdana" w:hAnsi="Verdana" w:cs="Arial"/>
          <w:i/>
          <w:sz w:val="32"/>
          <w:szCs w:val="32"/>
          <w:u w:val="single"/>
        </w:rPr>
        <w:t>:</w:t>
      </w:r>
      <w:r w:rsidRPr="0012684F">
        <w:rPr>
          <w:rFonts w:ascii="Verdana" w:hAnsi="Verdana" w:cs="Arial"/>
          <w:i/>
          <w:sz w:val="32"/>
          <w:szCs w:val="32"/>
        </w:rPr>
        <w:t xml:space="preserve">  MODEL DE DECLARACIÓ RESPONSABLE</w:t>
      </w:r>
    </w:p>
    <w:p w14:paraId="15548D3F" w14:textId="77777777" w:rsidR="00C32B4A" w:rsidRPr="0012684F" w:rsidRDefault="00C32B4A" w:rsidP="00C32B4A">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b/>
          <w:i/>
        </w:rPr>
      </w:pPr>
    </w:p>
    <w:p w14:paraId="67BB6FA5" w14:textId="77777777" w:rsidR="00C32B4A" w:rsidRPr="0012684F" w:rsidRDefault="00C32B4A" w:rsidP="00C32B4A">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b/>
          <w:i/>
        </w:rPr>
      </w:pPr>
    </w:p>
    <w:p w14:paraId="1CB6EAE7" w14:textId="77777777" w:rsidR="00C32B4A" w:rsidRPr="0012684F" w:rsidRDefault="00C32B4A" w:rsidP="00C32B4A">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rPr>
      </w:pPr>
      <w:r w:rsidRPr="0012684F">
        <w:rPr>
          <w:rFonts w:ascii="Verdana" w:hAnsi="Verdana" w:cs="Arial"/>
          <w:snapToGrid w:val="0"/>
        </w:rPr>
        <w:t xml:space="preserve">Qui </w:t>
      </w:r>
      <w:proofErr w:type="spellStart"/>
      <w:r w:rsidRPr="0012684F">
        <w:rPr>
          <w:rFonts w:ascii="Verdana" w:hAnsi="Verdana" w:cs="Arial"/>
          <w:snapToGrid w:val="0"/>
        </w:rPr>
        <w:t>sotasigna</w:t>
      </w:r>
      <w:proofErr w:type="spellEnd"/>
      <w:r w:rsidRPr="0012684F">
        <w:rPr>
          <w:rFonts w:ascii="Verdana" w:hAnsi="Verdana" w:cs="Arial"/>
          <w:snapToGrid w:val="0"/>
        </w:rPr>
        <w:t xml:space="preserve"> el/la senyor/a ....................................................................................., amb DNI/NIE núm.............................., en nom propi / en qualitat de representant legal de la persona física/jurídica ...................................................................................., amb NIF núm. ........................................, amb la següent adreça de correu electrònic .................................. i als efectes de licitar en el procediment d'adjudicació de ..................., n</w:t>
      </w:r>
      <w:r w:rsidRPr="0012684F">
        <w:rPr>
          <w:rFonts w:ascii="Verdana" w:hAnsi="Verdana" w:cs="Arial"/>
        </w:rPr>
        <w:t xml:space="preserve">úm. Contracte ..............., </w:t>
      </w:r>
    </w:p>
    <w:p w14:paraId="305E7137" w14:textId="77777777" w:rsidR="00C32B4A" w:rsidRPr="0012684F" w:rsidRDefault="00C32B4A" w:rsidP="00C32B4A">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14:paraId="322A27E5" w14:textId="77777777" w:rsidR="00C32B4A" w:rsidRPr="0012684F" w:rsidRDefault="00C32B4A" w:rsidP="00C32B4A">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14:paraId="164938A9" w14:textId="77777777" w:rsidR="00C32B4A" w:rsidRPr="0012684F" w:rsidRDefault="00C32B4A" w:rsidP="00C32B4A">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cs="Arial"/>
          <w:i/>
        </w:rPr>
      </w:pPr>
      <w:r w:rsidRPr="0012684F">
        <w:rPr>
          <w:rFonts w:ascii="Verdana" w:hAnsi="Verdana" w:cs="Arial"/>
          <w:b/>
          <w:i/>
        </w:rPr>
        <w:t xml:space="preserve">DECLARA SOTA LA SEVA RESPONSABILITAT </w:t>
      </w:r>
      <w:r w:rsidRPr="0012684F">
        <w:rPr>
          <w:rFonts w:ascii="Verdana" w:hAnsi="Verdana" w:cs="Arial"/>
          <w:b/>
          <w:i/>
          <w:vertAlign w:val="superscript"/>
        </w:rPr>
        <w:footnoteReference w:id="1"/>
      </w:r>
    </w:p>
    <w:p w14:paraId="120F7547" w14:textId="77777777" w:rsidR="00C32B4A" w:rsidRPr="0012684F" w:rsidRDefault="00C32B4A" w:rsidP="00C32B4A">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cs="Arial"/>
          <w:b/>
          <w:i/>
        </w:rPr>
      </w:pPr>
    </w:p>
    <w:p w14:paraId="7612DC03" w14:textId="77777777" w:rsidR="00C32B4A" w:rsidRPr="0012684F" w:rsidRDefault="00C32B4A" w:rsidP="00C32B4A">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r w:rsidRPr="0012684F">
        <w:rPr>
          <w:rFonts w:ascii="Verdana" w:hAnsi="Verdana" w:cs="Arial"/>
        </w:rPr>
        <w:t>Que ostenta la representació de l’empresa licitadora que presenta l’oferta</w:t>
      </w:r>
    </w:p>
    <w:p w14:paraId="4C8F5A46" w14:textId="77777777" w:rsidR="00C32B4A" w:rsidRPr="0012684F" w:rsidRDefault="00C32B4A" w:rsidP="00C32B4A">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p>
    <w:p w14:paraId="3286FA95" w14:textId="77777777" w:rsidR="00C32B4A" w:rsidRPr="0012684F" w:rsidRDefault="00C32B4A" w:rsidP="00C32B4A">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r w:rsidRPr="0012684F">
        <w:rPr>
          <w:rFonts w:ascii="Verdana" w:hAnsi="Verdana" w:cs="Arial"/>
          <w:b/>
        </w:rPr>
        <w:t>Què l’empresa licitadora que representa:</w:t>
      </w:r>
    </w:p>
    <w:p w14:paraId="7F480715" w14:textId="77777777" w:rsidR="00C32B4A" w:rsidRPr="0012684F" w:rsidRDefault="00C32B4A" w:rsidP="00C32B4A">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p>
    <w:p w14:paraId="0944B27C" w14:textId="77777777" w:rsidR="00C32B4A" w:rsidRPr="0012684F" w:rsidRDefault="00C32B4A" w:rsidP="00C32B4A">
      <w:pPr>
        <w:pStyle w:val="Textindependent"/>
        <w:shd w:val="clear" w:color="auto" w:fill="FFFFFF"/>
        <w:ind w:right="-2"/>
        <w:rPr>
          <w:rFonts w:ascii="Verdana" w:hAnsi="Verdana" w:cs="Arial"/>
        </w:rPr>
      </w:pPr>
      <w:r w:rsidRPr="0012684F">
        <w:rPr>
          <w:rFonts w:ascii="Verdana" w:hAnsi="Verdana" w:cs="Arial"/>
        </w:rPr>
        <w:t>Compleix:</w:t>
      </w:r>
    </w:p>
    <w:p w14:paraId="2B7FEA48" w14:textId="77777777" w:rsidR="00C32B4A" w:rsidRPr="0012684F" w:rsidRDefault="00C32B4A" w:rsidP="00C32B4A">
      <w:pPr>
        <w:pStyle w:val="Textindependent"/>
        <w:shd w:val="clear" w:color="auto" w:fill="FFFFFF"/>
        <w:ind w:right="-2" w:firstLine="708"/>
        <w:rPr>
          <w:rFonts w:ascii="Verdana" w:hAnsi="Verdana" w:cs="Arial"/>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585F8F">
        <w:rPr>
          <w:rFonts w:ascii="Verdana" w:hAnsi="Verdana" w:cs="Arial"/>
          <w:i/>
        </w:rPr>
      </w:r>
      <w:r w:rsidR="00585F8F">
        <w:rPr>
          <w:rFonts w:ascii="Verdana" w:hAnsi="Verdana" w:cs="Arial"/>
          <w:i/>
        </w:rPr>
        <w:fldChar w:fldCharType="separate"/>
      </w:r>
      <w:r w:rsidRPr="0012684F">
        <w:rPr>
          <w:rFonts w:ascii="Verdana" w:hAnsi="Verdana" w:cs="Arial"/>
          <w:i/>
        </w:rPr>
        <w:fldChar w:fldCharType="end"/>
      </w:r>
      <w:r w:rsidRPr="0012684F">
        <w:rPr>
          <w:rFonts w:ascii="Verdana" w:hAnsi="Verdana" w:cs="Arial"/>
          <w:i/>
        </w:rPr>
        <w:t xml:space="preserve"> </w:t>
      </w:r>
      <w:r w:rsidRPr="0012684F">
        <w:rPr>
          <w:rFonts w:ascii="Verdana" w:hAnsi="Verdana" w:cs="Arial"/>
        </w:rPr>
        <w:t xml:space="preserve"> amb l’adequada solvència econòmica, financera i tècnica o, en el seu cas</w:t>
      </w:r>
    </w:p>
    <w:p w14:paraId="654B9E93" w14:textId="77777777" w:rsidR="00C32B4A" w:rsidRPr="0012684F" w:rsidRDefault="00C32B4A" w:rsidP="00C32B4A">
      <w:pPr>
        <w:pStyle w:val="Textindependent"/>
        <w:shd w:val="clear" w:color="auto" w:fill="FFFFFF"/>
        <w:ind w:right="-2" w:firstLine="708"/>
        <w:rPr>
          <w:rFonts w:ascii="Verdana" w:hAnsi="Verdana" w:cs="Arial"/>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585F8F">
        <w:rPr>
          <w:rFonts w:ascii="Verdana" w:hAnsi="Verdana" w:cs="Arial"/>
          <w:i/>
        </w:rPr>
      </w:r>
      <w:r w:rsidR="00585F8F">
        <w:rPr>
          <w:rFonts w:ascii="Verdana" w:hAnsi="Verdana" w:cs="Arial"/>
          <w:i/>
        </w:rPr>
        <w:fldChar w:fldCharType="separate"/>
      </w:r>
      <w:r w:rsidRPr="0012684F">
        <w:rPr>
          <w:rFonts w:ascii="Verdana" w:hAnsi="Verdana" w:cs="Arial"/>
          <w:i/>
        </w:rPr>
        <w:fldChar w:fldCharType="end"/>
      </w:r>
      <w:r w:rsidRPr="0012684F">
        <w:rPr>
          <w:rFonts w:ascii="Verdana" w:hAnsi="Verdana" w:cs="Arial"/>
        </w:rPr>
        <w:t xml:space="preserve">  la classificació empresarial corresponent, o en el seu cas</w:t>
      </w:r>
    </w:p>
    <w:p w14:paraId="210F661D" w14:textId="77777777" w:rsidR="00C32B4A" w:rsidRPr="0012684F" w:rsidRDefault="00C32B4A" w:rsidP="00C32B4A">
      <w:pPr>
        <w:ind w:left="1134" w:hanging="425"/>
        <w:rPr>
          <w:rFonts w:ascii="Verdana" w:hAnsi="Verdana" w:cs="Arial"/>
        </w:rPr>
      </w:pPr>
      <w:r w:rsidRPr="0012684F">
        <w:rPr>
          <w:rFonts w:ascii="Verdana" w:hAnsi="Verdana" w:cs="Arial"/>
        </w:rPr>
        <w:fldChar w:fldCharType="begin">
          <w:ffData>
            <w:name w:val="Verifica1"/>
            <w:enabled w:val="0"/>
            <w:calcOnExit w:val="0"/>
            <w:checkBox>
              <w:sizeAuto/>
              <w:default w:val="0"/>
            </w:checkBox>
          </w:ffData>
        </w:fldChar>
      </w:r>
      <w:r w:rsidRPr="0012684F">
        <w:rPr>
          <w:rFonts w:ascii="Verdana" w:hAnsi="Verdana" w:cs="Arial"/>
        </w:rPr>
        <w:instrText xml:space="preserve"> FORMCHECKBOX </w:instrText>
      </w:r>
      <w:r w:rsidR="00585F8F">
        <w:rPr>
          <w:rFonts w:ascii="Verdana" w:hAnsi="Verdana" w:cs="Arial"/>
        </w:rPr>
      </w:r>
      <w:r w:rsidR="00585F8F">
        <w:rPr>
          <w:rFonts w:ascii="Verdana" w:hAnsi="Verdana" w:cs="Arial"/>
        </w:rPr>
        <w:fldChar w:fldCharType="separate"/>
      </w:r>
      <w:r w:rsidRPr="0012684F">
        <w:rPr>
          <w:rFonts w:ascii="Verdana" w:hAnsi="Verdana" w:cs="Arial"/>
        </w:rPr>
        <w:fldChar w:fldCharType="end"/>
      </w:r>
      <w:r w:rsidRPr="0012684F">
        <w:rPr>
          <w:rFonts w:ascii="Verdana" w:hAnsi="Verdana" w:cs="Arial"/>
        </w:rPr>
        <w:t xml:space="preserve"> es basa en les capacitats d’altres entitats per acreditar la solvència necessària per subscriure aquest contracte</w:t>
      </w:r>
      <w:r w:rsidRPr="0012684F">
        <w:rPr>
          <w:rFonts w:ascii="Verdana" w:hAnsi="Verdana"/>
        </w:rPr>
        <w:t>.</w:t>
      </w:r>
    </w:p>
    <w:p w14:paraId="66CD31E9" w14:textId="77777777" w:rsidR="00C32B4A" w:rsidRPr="0012684F" w:rsidRDefault="00C32B4A" w:rsidP="00C32B4A">
      <w:pPr>
        <w:pStyle w:val="Textindependent"/>
        <w:shd w:val="clear" w:color="auto" w:fill="FFFFFF"/>
        <w:ind w:right="-2"/>
        <w:rPr>
          <w:rFonts w:ascii="Verdana" w:hAnsi="Verdana" w:cs="Arial"/>
        </w:rPr>
      </w:pPr>
    </w:p>
    <w:p w14:paraId="6900AD81" w14:textId="77777777" w:rsidR="00C32B4A" w:rsidRPr="0012684F" w:rsidRDefault="00C32B4A" w:rsidP="00C32B4A">
      <w:pPr>
        <w:pStyle w:val="Textindependent"/>
        <w:shd w:val="clear" w:color="auto" w:fill="FFFFFF"/>
        <w:ind w:right="-2"/>
        <w:rPr>
          <w:rFonts w:ascii="Verdana" w:hAnsi="Verdana" w:cs="Arial"/>
        </w:rPr>
      </w:pPr>
      <w:r w:rsidRPr="0012684F">
        <w:rPr>
          <w:rFonts w:ascii="Verdana" w:hAnsi="Verdana" w:cs="Arial"/>
        </w:rPr>
        <w:t>Està en possessió de les autoritzacions necessàries per a exercir l’activitat.</w:t>
      </w:r>
    </w:p>
    <w:p w14:paraId="5A0D2359" w14:textId="77777777" w:rsidR="00C32B4A" w:rsidRPr="0012684F" w:rsidRDefault="00C32B4A" w:rsidP="00C32B4A">
      <w:pPr>
        <w:pStyle w:val="Textindependent"/>
        <w:shd w:val="clear" w:color="auto" w:fill="FFFFFF"/>
        <w:ind w:right="-2"/>
        <w:rPr>
          <w:rFonts w:ascii="Verdana" w:hAnsi="Verdana" w:cs="Arial"/>
        </w:rPr>
      </w:pPr>
    </w:p>
    <w:p w14:paraId="45120657" w14:textId="77777777" w:rsidR="00C32B4A" w:rsidRPr="0012684F" w:rsidRDefault="00C32B4A" w:rsidP="00C32B4A">
      <w:pPr>
        <w:pStyle w:val="Textindependent"/>
        <w:shd w:val="clear" w:color="auto" w:fill="FFFFFF"/>
        <w:rPr>
          <w:rFonts w:ascii="Verdana" w:hAnsi="Verdana" w:cs="Arial"/>
        </w:rPr>
      </w:pPr>
      <w:r w:rsidRPr="0012684F">
        <w:rPr>
          <w:rFonts w:ascii="Verdana" w:hAnsi="Verdana"/>
        </w:rPr>
        <w:t>No esta incursa en prohibició de contractar</w:t>
      </w:r>
      <w:r w:rsidRPr="0012684F">
        <w:rPr>
          <w:rFonts w:ascii="Verdana" w:hAnsi="Verdana" w:cs="Arial"/>
        </w:rPr>
        <w:t xml:space="preserve"> amb l’Administració</w:t>
      </w:r>
      <w:r w:rsidRPr="0012684F">
        <w:rPr>
          <w:rFonts w:ascii="Verdana" w:hAnsi="Verdana"/>
        </w:rPr>
        <w:t xml:space="preserve"> </w:t>
      </w:r>
      <w:r w:rsidRPr="0012684F">
        <w:rPr>
          <w:rFonts w:ascii="Verdana" w:hAnsi="Verdana" w:cs="Arial"/>
        </w:rPr>
        <w:t xml:space="preserve">establertes a l’art. 71 LCSP </w:t>
      </w:r>
    </w:p>
    <w:p w14:paraId="5F8A1EDB" w14:textId="77777777" w:rsidR="00C32B4A" w:rsidRPr="0012684F" w:rsidRDefault="00C32B4A" w:rsidP="00C32B4A">
      <w:pPr>
        <w:pStyle w:val="Textindependent"/>
        <w:shd w:val="clear" w:color="auto" w:fill="FFFFFF"/>
        <w:rPr>
          <w:rFonts w:ascii="Verdana" w:hAnsi="Verdana" w:cs="Arial"/>
          <w:snapToGrid w:val="0"/>
        </w:rPr>
      </w:pPr>
    </w:p>
    <w:p w14:paraId="50CE9CF0" w14:textId="77777777" w:rsidR="00C32B4A" w:rsidRPr="0012684F" w:rsidRDefault="00C32B4A" w:rsidP="00C32B4A">
      <w:pPr>
        <w:ind w:left="1" w:hanging="1"/>
        <w:rPr>
          <w:rFonts w:ascii="Verdana" w:hAnsi="Verdana" w:cs="Arial"/>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585F8F">
        <w:rPr>
          <w:rFonts w:ascii="Verdana" w:hAnsi="Verdana" w:cs="Arial"/>
          <w:i/>
        </w:rPr>
      </w:r>
      <w:r w:rsidR="00585F8F">
        <w:rPr>
          <w:rFonts w:ascii="Verdana" w:hAnsi="Verdana" w:cs="Arial"/>
          <w:i/>
        </w:rPr>
        <w:fldChar w:fldCharType="separate"/>
      </w:r>
      <w:r w:rsidRPr="0012684F">
        <w:rPr>
          <w:rFonts w:ascii="Verdana" w:hAnsi="Verdana" w:cs="Arial"/>
          <w:i/>
        </w:rPr>
        <w:fldChar w:fldCharType="end"/>
      </w:r>
      <w:r w:rsidRPr="0012684F">
        <w:rPr>
          <w:rFonts w:ascii="Verdana" w:hAnsi="Verdana" w:cs="Arial"/>
          <w:i/>
        </w:rPr>
        <w:t xml:space="preserve"> </w:t>
      </w:r>
      <w:r w:rsidRPr="0012684F">
        <w:rPr>
          <w:rFonts w:ascii="Verdana" w:hAnsi="Verdana" w:cs="Arial"/>
        </w:rPr>
        <w:t>està inscrita en el Registre electrònic d’empreses licitadores de la Generalitat de Catalunya (RELI) i tota la documentació que hi figura manté la seva vigència i no ha estat modificada</w:t>
      </w:r>
    </w:p>
    <w:p w14:paraId="216773D0" w14:textId="77777777" w:rsidR="00C32B4A" w:rsidRPr="0012684F" w:rsidRDefault="00C32B4A" w:rsidP="00C32B4A">
      <w:pPr>
        <w:ind w:left="1" w:hanging="1"/>
        <w:rPr>
          <w:rFonts w:ascii="Verdana" w:hAnsi="Verdana" w:cs="Arial"/>
        </w:rPr>
      </w:pPr>
    </w:p>
    <w:p w14:paraId="18D2B720" w14:textId="77777777" w:rsidR="00C32B4A" w:rsidRPr="0012684F" w:rsidRDefault="00C32B4A" w:rsidP="00C32B4A">
      <w:pPr>
        <w:ind w:left="1" w:hanging="1"/>
        <w:rPr>
          <w:rFonts w:ascii="Verdana" w:hAnsi="Verdana" w:cs="Arial"/>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585F8F">
        <w:rPr>
          <w:rFonts w:ascii="Verdana" w:hAnsi="Verdana" w:cs="Arial"/>
          <w:i/>
        </w:rPr>
      </w:r>
      <w:r w:rsidR="00585F8F">
        <w:rPr>
          <w:rFonts w:ascii="Verdana" w:hAnsi="Verdana" w:cs="Arial"/>
          <w:i/>
        </w:rPr>
        <w:fldChar w:fldCharType="separate"/>
      </w:r>
      <w:r w:rsidRPr="0012684F">
        <w:rPr>
          <w:rFonts w:ascii="Verdana" w:hAnsi="Verdana" w:cs="Arial"/>
          <w:i/>
        </w:rPr>
        <w:fldChar w:fldCharType="end"/>
      </w:r>
      <w:r w:rsidRPr="0012684F">
        <w:rPr>
          <w:rFonts w:ascii="Verdana" w:hAnsi="Verdana" w:cs="Arial"/>
          <w:i/>
        </w:rPr>
        <w:t xml:space="preserve"> </w:t>
      </w:r>
      <w:r w:rsidRPr="0012684F">
        <w:rPr>
          <w:rFonts w:ascii="Verdana" w:hAnsi="Verdana" w:cs="Arial"/>
        </w:rPr>
        <w:t xml:space="preserve">està inscrita en el Registro Oficial de Licitadores y Empresas </w:t>
      </w:r>
      <w:proofErr w:type="spellStart"/>
      <w:r w:rsidRPr="0012684F">
        <w:rPr>
          <w:rFonts w:ascii="Verdana" w:hAnsi="Verdana" w:cs="Arial"/>
        </w:rPr>
        <w:t>Clasificadas</w:t>
      </w:r>
      <w:proofErr w:type="spellEnd"/>
      <w:r w:rsidRPr="0012684F">
        <w:rPr>
          <w:rFonts w:ascii="Verdana" w:hAnsi="Verdana" w:cs="Arial"/>
        </w:rPr>
        <w:t xml:space="preserve"> del Estado (ROLECE) i tota la documentació que hi figura manté la seva vigència i no ha estat modificada.</w:t>
      </w:r>
    </w:p>
    <w:p w14:paraId="66C801D1" w14:textId="77777777" w:rsidR="00C32B4A" w:rsidRPr="0012684F" w:rsidRDefault="00C32B4A" w:rsidP="00C32B4A">
      <w:pPr>
        <w:ind w:left="1" w:hanging="1"/>
        <w:rPr>
          <w:rFonts w:ascii="Verdana" w:hAnsi="Verdana" w:cs="Arial"/>
        </w:rPr>
      </w:pPr>
    </w:p>
    <w:p w14:paraId="21FA9BCC" w14:textId="77777777" w:rsidR="00C32B4A" w:rsidRPr="0012684F" w:rsidRDefault="00C32B4A" w:rsidP="00C32B4A">
      <w:pPr>
        <w:ind w:left="1" w:hanging="1"/>
        <w:rPr>
          <w:rFonts w:ascii="Verdana" w:hAnsi="Verdana" w:cs="Arial"/>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585F8F">
        <w:rPr>
          <w:rFonts w:ascii="Verdana" w:hAnsi="Verdana" w:cs="Arial"/>
          <w:i/>
        </w:rPr>
      </w:r>
      <w:r w:rsidR="00585F8F">
        <w:rPr>
          <w:rFonts w:ascii="Verdana" w:hAnsi="Verdana" w:cs="Arial"/>
          <w:i/>
        </w:rPr>
        <w:fldChar w:fldCharType="separate"/>
      </w:r>
      <w:r w:rsidRPr="0012684F">
        <w:rPr>
          <w:rFonts w:ascii="Verdana" w:hAnsi="Verdana" w:cs="Arial"/>
          <w:i/>
        </w:rPr>
        <w:fldChar w:fldCharType="end"/>
      </w:r>
      <w:r w:rsidRPr="0012684F">
        <w:rPr>
          <w:rFonts w:ascii="Verdana" w:hAnsi="Verdana" w:cs="Arial"/>
        </w:rPr>
        <w:t xml:space="preserve"> no està inscrita ni en el RELI ni en el ROLECE.</w:t>
      </w:r>
    </w:p>
    <w:p w14:paraId="2637B807" w14:textId="77777777" w:rsidR="00C32B4A" w:rsidRPr="0012684F" w:rsidRDefault="00C32B4A" w:rsidP="00C32B4A">
      <w:pPr>
        <w:pStyle w:val="Textindependent"/>
        <w:shd w:val="clear" w:color="auto" w:fill="FFFFFF"/>
        <w:ind w:right="-2"/>
        <w:rPr>
          <w:rFonts w:ascii="Verdana" w:hAnsi="Verdana" w:cs="Arial"/>
        </w:rPr>
      </w:pPr>
    </w:p>
    <w:p w14:paraId="429BB2FE" w14:textId="77777777" w:rsidR="00C32B4A" w:rsidRPr="0012684F" w:rsidRDefault="00C32B4A" w:rsidP="00C32B4A">
      <w:pPr>
        <w:rPr>
          <w:rFonts w:ascii="Verdana" w:hAnsi="Verdana" w:cs="Arial"/>
        </w:rPr>
      </w:pPr>
      <w:r w:rsidRPr="0012684F">
        <w:rPr>
          <w:rFonts w:ascii="Verdana" w:hAnsi="Verdana" w:cs="Arial"/>
        </w:rPr>
        <w:t>Compleix les obligacions legals en matèria de prevenció de riscos laborals.</w:t>
      </w:r>
    </w:p>
    <w:p w14:paraId="6A2E9AEE" w14:textId="77777777" w:rsidR="00C32B4A" w:rsidRPr="0012684F" w:rsidRDefault="00C32B4A" w:rsidP="00C32B4A">
      <w:pPr>
        <w:rPr>
          <w:rFonts w:ascii="Verdana" w:hAnsi="Verdana" w:cs="Arial"/>
        </w:rPr>
      </w:pPr>
    </w:p>
    <w:p w14:paraId="18FA8271" w14:textId="77777777" w:rsidR="00C32B4A" w:rsidRPr="0012684F" w:rsidRDefault="00C32B4A" w:rsidP="00C32B4A">
      <w:pPr>
        <w:rPr>
          <w:rFonts w:ascii="Verdana" w:hAnsi="Verdana" w:cs="Arial"/>
        </w:rPr>
      </w:pPr>
      <w:r w:rsidRPr="0012684F">
        <w:rPr>
          <w:rFonts w:ascii="Verdana" w:hAnsi="Verdana" w:cs="Arial"/>
        </w:rPr>
        <w:t>Compleix les obligacions legals en matèria d’igualtat efectiva de dones i homes.</w:t>
      </w:r>
    </w:p>
    <w:p w14:paraId="5D6AE4B1" w14:textId="77777777" w:rsidR="00C32B4A" w:rsidRPr="0012684F" w:rsidRDefault="00C32B4A" w:rsidP="00C32B4A">
      <w:pPr>
        <w:rPr>
          <w:rFonts w:ascii="Verdana" w:hAnsi="Verdana" w:cs="Arial"/>
        </w:rPr>
      </w:pPr>
    </w:p>
    <w:p w14:paraId="68D44A9E" w14:textId="77777777" w:rsidR="00C32B4A" w:rsidRPr="0012684F" w:rsidRDefault="00C32B4A" w:rsidP="00C32B4A">
      <w:pPr>
        <w:rPr>
          <w:rFonts w:ascii="Verdana" w:hAnsi="Verdana"/>
        </w:rPr>
      </w:pPr>
      <w:r w:rsidRPr="0012684F">
        <w:rPr>
          <w:rFonts w:ascii="Verdana" w:hAnsi="Verdana"/>
        </w:rPr>
        <w:t xml:space="preserve">Que l’entitat que representa, o les seves empreses filials o les empreses interposades: </w:t>
      </w:r>
    </w:p>
    <w:p w14:paraId="333F73F4" w14:textId="77777777" w:rsidR="00C32B4A" w:rsidRPr="0012684F" w:rsidRDefault="00C32B4A" w:rsidP="00C32B4A">
      <w:pPr>
        <w:autoSpaceDE w:val="0"/>
        <w:autoSpaceDN w:val="0"/>
        <w:ind w:firstLine="708"/>
        <w:rPr>
          <w:rFonts w:ascii="Verdana" w:hAnsi="Verdana"/>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585F8F">
        <w:rPr>
          <w:rFonts w:ascii="Verdana" w:hAnsi="Verdana" w:cs="Arial"/>
          <w:i/>
        </w:rPr>
      </w:r>
      <w:r w:rsidR="00585F8F">
        <w:rPr>
          <w:rFonts w:ascii="Verdana" w:hAnsi="Verdana" w:cs="Arial"/>
          <w:i/>
        </w:rPr>
        <w:fldChar w:fldCharType="separate"/>
      </w:r>
      <w:r w:rsidRPr="0012684F">
        <w:rPr>
          <w:rFonts w:ascii="Verdana" w:hAnsi="Verdana" w:cs="Arial"/>
          <w:i/>
        </w:rPr>
        <w:fldChar w:fldCharType="end"/>
      </w:r>
      <w:r w:rsidRPr="0012684F">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4502857" w14:textId="77777777" w:rsidR="00C32B4A" w:rsidRPr="0012684F" w:rsidRDefault="00C32B4A" w:rsidP="00C32B4A">
      <w:pPr>
        <w:rPr>
          <w:rFonts w:ascii="Verdana" w:hAnsi="Verdana"/>
        </w:rPr>
      </w:pPr>
    </w:p>
    <w:p w14:paraId="32285D22" w14:textId="77777777" w:rsidR="00C32B4A" w:rsidRPr="0012684F" w:rsidRDefault="00C32B4A" w:rsidP="00C32B4A">
      <w:pPr>
        <w:ind w:firstLine="708"/>
        <w:rPr>
          <w:rFonts w:ascii="Verdana" w:hAnsi="Verdana"/>
          <w:strike/>
        </w:rPr>
      </w:pPr>
      <w:r w:rsidRPr="0012684F">
        <w:rPr>
          <w:rFonts w:ascii="Verdana" w:hAnsi="Verdana" w:cs="Arial"/>
          <w:i/>
        </w:rPr>
        <w:lastRenderedPageBreak/>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585F8F">
        <w:rPr>
          <w:rFonts w:ascii="Verdana" w:hAnsi="Verdana" w:cs="Arial"/>
          <w:i/>
        </w:rPr>
      </w:r>
      <w:r w:rsidR="00585F8F">
        <w:rPr>
          <w:rFonts w:ascii="Verdana" w:hAnsi="Verdana" w:cs="Arial"/>
          <w:i/>
        </w:rPr>
        <w:fldChar w:fldCharType="separate"/>
      </w:r>
      <w:r w:rsidRPr="0012684F">
        <w:rPr>
          <w:rFonts w:ascii="Verdana" w:hAnsi="Verdana" w:cs="Arial"/>
          <w:i/>
        </w:rPr>
        <w:fldChar w:fldCharType="end"/>
      </w:r>
      <w:r w:rsidRPr="0012684F">
        <w:rPr>
          <w:rFonts w:ascii="Verdana" w:hAnsi="Verdana"/>
        </w:rPr>
        <w:t xml:space="preserve"> Té/tenen relacions legals amb paradisos fiscals (se’n donarà publicitat en el </w:t>
      </w:r>
      <w:hyperlink r:id="rId9" w:history="1">
        <w:r w:rsidRPr="0012684F">
          <w:rPr>
            <w:rStyle w:val="Enlla"/>
            <w:rFonts w:ascii="Verdana" w:hAnsi="Verdana" w:cs="Arial"/>
          </w:rPr>
          <w:t>perfil de contractant</w:t>
        </w:r>
      </w:hyperlink>
      <w:r w:rsidRPr="0012684F">
        <w:rPr>
          <w:rFonts w:ascii="Verdana" w:hAnsi="Verdana"/>
        </w:rPr>
        <w:t xml:space="preserve">) i presenta la següent documentació descriptiva dels moviments financers i tota la informació relativa a aquestes actuacions: ............................................................................... </w:t>
      </w:r>
    </w:p>
    <w:p w14:paraId="5189BEC9" w14:textId="77777777" w:rsidR="00C32B4A" w:rsidRPr="0012684F" w:rsidRDefault="00C32B4A" w:rsidP="00C32B4A">
      <w:pPr>
        <w:tabs>
          <w:tab w:val="left" w:pos="1680"/>
        </w:tabs>
        <w:rPr>
          <w:rFonts w:ascii="Verdana" w:hAnsi="Verdana" w:cs="Arial"/>
          <w:snapToGrid w:val="0"/>
          <w:lang w:eastAsia="es-ES"/>
        </w:rPr>
      </w:pPr>
    </w:p>
    <w:p w14:paraId="2C691244" w14:textId="77777777" w:rsidR="00C32B4A" w:rsidRPr="0012684F" w:rsidRDefault="00C32B4A" w:rsidP="00C32B4A">
      <w:pPr>
        <w:tabs>
          <w:tab w:val="left" w:pos="1680"/>
        </w:tabs>
        <w:rPr>
          <w:rFonts w:ascii="Verdana" w:hAnsi="Verdana" w:cs="Arial"/>
          <w:snapToGrid w:val="0"/>
          <w:lang w:eastAsia="es-ES"/>
        </w:rPr>
      </w:pPr>
    </w:p>
    <w:p w14:paraId="55EE8E19" w14:textId="77777777" w:rsidR="00C32B4A" w:rsidRPr="0012684F" w:rsidRDefault="00C32B4A" w:rsidP="00C32B4A">
      <w:pPr>
        <w:numPr>
          <w:ilvl w:val="0"/>
          <w:numId w:val="3"/>
        </w:numPr>
        <w:contextualSpacing/>
        <w:rPr>
          <w:rFonts w:ascii="Verdana" w:hAnsi="Verdana" w:cs="Arial"/>
        </w:rPr>
      </w:pPr>
      <w:r w:rsidRPr="0012684F">
        <w:rPr>
          <w:rFonts w:ascii="Verdana" w:hAnsi="Verdana" w:cs="Arial"/>
        </w:rPr>
        <w:t>Indicar si es conforma o no grup empresarial:</w:t>
      </w:r>
    </w:p>
    <w:p w14:paraId="3BCE354A" w14:textId="77777777" w:rsidR="00C32B4A" w:rsidRPr="0012684F" w:rsidRDefault="00C32B4A" w:rsidP="00C32B4A">
      <w:pPr>
        <w:contextualSpacing/>
        <w:rPr>
          <w:rFonts w:ascii="Verdana" w:hAnsi="Verdana" w:cs="Arial"/>
          <w:b/>
        </w:rPr>
      </w:pPr>
    </w:p>
    <w:p w14:paraId="70DF3A69" w14:textId="77777777" w:rsidR="00C32B4A" w:rsidRPr="0012684F" w:rsidRDefault="00C32B4A" w:rsidP="00C32B4A">
      <w:pPr>
        <w:rPr>
          <w:rFonts w:ascii="Verdana" w:hAnsi="Verdana" w:cs="Arial"/>
          <w:lang w:eastAsia="es-ES_tradnl"/>
        </w:rPr>
      </w:pPr>
      <w:r w:rsidRPr="0012684F">
        <w:rPr>
          <w:rFonts w:ascii="Verdana" w:hAnsi="Verdana" w:cs="Arial"/>
          <w:bdr w:val="single" w:sz="4" w:space="0" w:color="auto" w:frame="1"/>
          <w:lang w:eastAsia="es-ES_tradnl"/>
        </w:rPr>
        <w:t xml:space="preserve">     </w:t>
      </w:r>
      <w:r w:rsidRPr="0012684F">
        <w:rPr>
          <w:rFonts w:ascii="Verdana" w:hAnsi="Verdana" w:cs="Arial"/>
          <w:lang w:eastAsia="es-ES_tradnl"/>
        </w:rPr>
        <w:t xml:space="preserve"> a) Què l’empresa que represento </w:t>
      </w:r>
      <w:r w:rsidRPr="0012684F">
        <w:rPr>
          <w:rFonts w:ascii="Verdana" w:hAnsi="Verdana" w:cs="Arial"/>
          <w:b/>
          <w:lang w:eastAsia="es-ES_tradnl"/>
        </w:rPr>
        <w:t xml:space="preserve">NO </w:t>
      </w:r>
      <w:r w:rsidRPr="0012684F">
        <w:rPr>
          <w:rFonts w:ascii="Verdana" w:hAnsi="Verdana" w:cs="Arial"/>
          <w:lang w:eastAsia="es-ES_tradnl"/>
        </w:rPr>
        <w:t>forma part de cap grup empresarial.</w:t>
      </w:r>
    </w:p>
    <w:p w14:paraId="3ED0C8E1" w14:textId="77777777" w:rsidR="00C32B4A" w:rsidRPr="0012684F" w:rsidRDefault="00C32B4A" w:rsidP="00C32B4A">
      <w:pPr>
        <w:rPr>
          <w:rFonts w:ascii="Verdana" w:hAnsi="Verdana" w:cs="Arial"/>
          <w:lang w:eastAsia="es-ES_tradnl"/>
        </w:rPr>
      </w:pPr>
    </w:p>
    <w:p w14:paraId="6AB72771" w14:textId="77777777" w:rsidR="00C32B4A" w:rsidRPr="0012684F" w:rsidRDefault="00C32B4A" w:rsidP="00C32B4A">
      <w:pPr>
        <w:contextualSpacing/>
        <w:rPr>
          <w:rFonts w:ascii="Verdana" w:hAnsi="Verdana" w:cs="Arial"/>
          <w:b/>
        </w:rPr>
      </w:pPr>
      <w:r w:rsidRPr="0012684F">
        <w:rPr>
          <w:rFonts w:ascii="Verdana" w:hAnsi="Verdana" w:cs="Arial"/>
          <w:bdr w:val="single" w:sz="4" w:space="0" w:color="auto" w:frame="1"/>
        </w:rPr>
        <w:t xml:space="preserve">     </w:t>
      </w:r>
      <w:r w:rsidRPr="0012684F">
        <w:rPr>
          <w:rFonts w:ascii="Verdana" w:hAnsi="Verdana" w:cs="Arial"/>
        </w:rPr>
        <w:t xml:space="preserve"> b) Què l’empresa que represento </w:t>
      </w:r>
      <w:r w:rsidRPr="0012684F">
        <w:rPr>
          <w:rFonts w:ascii="Verdana" w:hAnsi="Verdana" w:cs="Arial"/>
          <w:b/>
        </w:rPr>
        <w:t>SI</w:t>
      </w:r>
      <w:r w:rsidRPr="0012684F">
        <w:rPr>
          <w:rFonts w:ascii="Verdana" w:hAnsi="Verdana" w:cs="Arial"/>
        </w:rPr>
        <w:t xml:space="preserve"> forma part d’un grup empresarial i que l’empresa/les empreses del mateix grup (nom de les empreses)............................ es presenta/en també a la present licitació</w:t>
      </w:r>
    </w:p>
    <w:p w14:paraId="0F7113BD" w14:textId="77777777" w:rsidR="00C32B4A" w:rsidRPr="0012684F" w:rsidRDefault="00C32B4A" w:rsidP="00C32B4A">
      <w:pPr>
        <w:contextualSpacing/>
        <w:rPr>
          <w:rFonts w:ascii="Verdana" w:hAnsi="Verdana" w:cs="Arial"/>
          <w:b/>
        </w:rPr>
      </w:pPr>
    </w:p>
    <w:p w14:paraId="000EEC8A" w14:textId="77777777" w:rsidR="00C32B4A" w:rsidRPr="0012684F" w:rsidRDefault="00C32B4A" w:rsidP="00C32B4A">
      <w:pPr>
        <w:numPr>
          <w:ilvl w:val="0"/>
          <w:numId w:val="3"/>
        </w:numPr>
        <w:contextualSpacing/>
        <w:rPr>
          <w:rFonts w:ascii="Verdana" w:eastAsia="Calibri" w:hAnsi="Verdana" w:cs="Arial"/>
          <w:lang w:eastAsia="en-US"/>
        </w:rPr>
      </w:pPr>
      <w:r w:rsidRPr="0012684F">
        <w:rPr>
          <w:rFonts w:ascii="Verdana" w:eastAsia="Calibri" w:hAnsi="Verdana" w:cs="Arial"/>
          <w:lang w:eastAsia="en-US"/>
        </w:rPr>
        <w:t>Que en el cas de resultar adjudicatària SI/NO constituirà la garantia mitjançant la fórmula de retenció en el preu</w:t>
      </w:r>
    </w:p>
    <w:p w14:paraId="57952A6C" w14:textId="77777777" w:rsidR="00C32B4A" w:rsidRPr="0012684F" w:rsidRDefault="00C32B4A" w:rsidP="00C32B4A">
      <w:pPr>
        <w:ind w:left="360"/>
        <w:contextualSpacing/>
        <w:rPr>
          <w:rFonts w:ascii="Verdana" w:eastAsia="Calibri" w:hAnsi="Verdana" w:cs="Arial"/>
          <w:lang w:eastAsia="en-US"/>
        </w:rPr>
      </w:pPr>
    </w:p>
    <w:p w14:paraId="1089453C" w14:textId="77777777" w:rsidR="00C32B4A" w:rsidRPr="0012684F" w:rsidRDefault="00C32B4A" w:rsidP="00C32B4A">
      <w:pPr>
        <w:numPr>
          <w:ilvl w:val="0"/>
          <w:numId w:val="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rPr>
      </w:pPr>
      <w:r w:rsidRPr="0012684F">
        <w:rPr>
          <w:rFonts w:ascii="Verdana" w:hAnsi="Verdana" w:cs="Arial"/>
        </w:rPr>
        <w:t>Que SI/NO 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7D31C14C" w14:textId="77777777" w:rsidR="00C32B4A" w:rsidRPr="0012684F" w:rsidRDefault="00C32B4A" w:rsidP="00C32B4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lang w:eastAsia="es-ES_tradnl"/>
        </w:rPr>
      </w:pPr>
    </w:p>
    <w:p w14:paraId="78D16AC8" w14:textId="77777777" w:rsidR="00C32B4A" w:rsidRPr="0012684F" w:rsidRDefault="00C32B4A" w:rsidP="00C32B4A">
      <w:pPr>
        <w:numPr>
          <w:ilvl w:val="0"/>
          <w:numId w:val="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jc w:val="both"/>
        <w:rPr>
          <w:rFonts w:ascii="Verdana" w:hAnsi="Verdana" w:cs="Arial"/>
          <w:strike/>
        </w:rPr>
      </w:pPr>
      <w:r w:rsidRPr="0012684F">
        <w:rPr>
          <w:rFonts w:ascii="Verdana" w:hAnsi="Verdana" w:cs="Arial"/>
        </w:rPr>
        <w:t xml:space="preserve">Que SI/NO autoritza a l’Institut Municipal Parcs i Jardins de Barcelona a sol·licitar de la Tresoreria General de la Seguretat Social (TGSS), directament </w:t>
      </w:r>
      <w:r w:rsidRPr="0012684F">
        <w:rPr>
          <w:rFonts w:ascii="Verdana" w:hAnsi="Verdana" w:cs="Arial"/>
          <w:bCs/>
        </w:rPr>
        <w:t xml:space="preserve">o a través del Consorci d’Administració Oberta de Catalunya (Consorci AOC), </w:t>
      </w:r>
      <w:r w:rsidRPr="0012684F">
        <w:rPr>
          <w:rFonts w:ascii="Verdana" w:hAnsi="Verdana" w:cs="Arial"/>
        </w:rPr>
        <w:t>les dades justificatives i/o el certificat d’estar al corrent del compliment de les seves obligacions amb la Seguretat Social, imposades per les disposicions vigents,</w:t>
      </w:r>
      <w:r w:rsidRPr="0012684F">
        <w:rPr>
          <w:rFonts w:ascii="Verdana" w:hAnsi="Verdana" w:cs="Arial"/>
          <w:snapToGrid w:val="0"/>
        </w:rPr>
        <w:t xml:space="preserve"> en cas de resultar adjudicatari del procediment de licitació</w:t>
      </w:r>
      <w:r w:rsidRPr="0012684F">
        <w:rPr>
          <w:rFonts w:ascii="Verdana" w:hAnsi="Verdana" w:cs="Arial"/>
        </w:rPr>
        <w:t xml:space="preserve"> i durant tota la vigència del contracte;</w:t>
      </w:r>
    </w:p>
    <w:p w14:paraId="14FA6356" w14:textId="77777777" w:rsidR="00C32B4A" w:rsidRPr="0012684F" w:rsidRDefault="00C32B4A" w:rsidP="00C32B4A">
      <w:pPr>
        <w:rPr>
          <w:rFonts w:ascii="Verdana" w:hAnsi="Verdana" w:cs="Arial"/>
          <w:lang w:eastAsia="es-ES_tradnl"/>
        </w:rPr>
      </w:pPr>
    </w:p>
    <w:p w14:paraId="64C18446" w14:textId="77777777" w:rsidR="00C32B4A" w:rsidRPr="0012684F" w:rsidRDefault="00C32B4A" w:rsidP="00C32B4A">
      <w:pPr>
        <w:numPr>
          <w:ilvl w:val="0"/>
          <w:numId w:val="3"/>
        </w:numPr>
        <w:contextualSpacing/>
        <w:rPr>
          <w:rFonts w:ascii="Verdana" w:hAnsi="Verdana" w:cs="Arial"/>
          <w:b/>
          <w:i/>
        </w:rPr>
      </w:pPr>
      <w:r w:rsidRPr="0012684F">
        <w:rPr>
          <w:rFonts w:ascii="Verdana" w:hAnsi="Verdana" w:cs="Arial"/>
          <w:b/>
          <w:i/>
        </w:rPr>
        <w:t>Per a empreses estrangeres i quan el contracte s'executi en territori espanyol</w:t>
      </w:r>
    </w:p>
    <w:p w14:paraId="6EFC6DCF" w14:textId="77777777" w:rsidR="00C32B4A" w:rsidRPr="0012684F" w:rsidRDefault="00C32B4A" w:rsidP="00C32B4A">
      <w:pPr>
        <w:rPr>
          <w:rFonts w:ascii="Verdana" w:hAnsi="Verdana" w:cs="Arial"/>
          <w:lang w:eastAsia="es-ES_tradnl"/>
        </w:rPr>
      </w:pPr>
    </w:p>
    <w:p w14:paraId="650D8C1E" w14:textId="77777777" w:rsidR="00C32B4A" w:rsidRPr="0012684F" w:rsidRDefault="00C32B4A" w:rsidP="00C32B4A">
      <w:pPr>
        <w:jc w:val="both"/>
        <w:rPr>
          <w:rFonts w:ascii="Verdana" w:hAnsi="Verdana" w:cs="Arial"/>
          <w:lang w:eastAsia="es-ES_tradnl"/>
        </w:rPr>
      </w:pPr>
      <w:r w:rsidRPr="0012684F">
        <w:rPr>
          <w:rFonts w:ascii="Verdana" w:hAnsi="Verdana" w:cs="Arial"/>
          <w:lang w:eastAsia="es-ES_tradnl"/>
        </w:rPr>
        <w:t xml:space="preserve">Accepta </w:t>
      </w:r>
      <w:r w:rsidRPr="0012684F">
        <w:rPr>
          <w:rFonts w:ascii="Verdana" w:hAnsi="Verdana"/>
          <w:lang w:eastAsia="es-ES_tradnl"/>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12684F">
        <w:rPr>
          <w:rFonts w:ascii="Verdana" w:hAnsi="Verdana" w:cs="Arial"/>
          <w:lang w:eastAsia="es-ES_tradnl"/>
        </w:rPr>
        <w:t>.</w:t>
      </w:r>
    </w:p>
    <w:p w14:paraId="53C546B8" w14:textId="77777777" w:rsidR="00C32B4A" w:rsidRPr="0012684F" w:rsidRDefault="00C32B4A" w:rsidP="00C32B4A">
      <w:pPr>
        <w:rPr>
          <w:rFonts w:ascii="Verdana" w:hAnsi="Verdana" w:cs="Arial"/>
          <w:snapToGrid w:val="0"/>
          <w:lang w:eastAsia="es-ES"/>
        </w:rPr>
      </w:pPr>
    </w:p>
    <w:p w14:paraId="5236E94B" w14:textId="77777777" w:rsidR="00C32B4A" w:rsidRPr="0012684F" w:rsidRDefault="00C32B4A" w:rsidP="00C32B4A">
      <w:pPr>
        <w:rPr>
          <w:rFonts w:ascii="Verdana" w:hAnsi="Verdana" w:cs="Arial"/>
          <w:snapToGrid w:val="0"/>
          <w:lang w:eastAsia="es-ES"/>
        </w:rPr>
      </w:pPr>
    </w:p>
    <w:p w14:paraId="1FA0C408" w14:textId="77777777" w:rsidR="00C32B4A" w:rsidRPr="0012684F" w:rsidRDefault="00C32B4A" w:rsidP="00C32B4A">
      <w:pPr>
        <w:rPr>
          <w:rFonts w:ascii="Verdana" w:hAnsi="Verdana" w:cs="Arial"/>
          <w:snapToGrid w:val="0"/>
          <w:lang w:eastAsia="es-ES"/>
        </w:rPr>
      </w:pPr>
      <w:r w:rsidRPr="0012684F">
        <w:rPr>
          <w:rFonts w:ascii="Verdana" w:hAnsi="Verdana" w:cs="Arial"/>
          <w:snapToGrid w:val="0"/>
          <w:lang w:eastAsia="es-ES"/>
        </w:rPr>
        <w:t>Indicar nom signatures, nom de l’empresa/entitat licitadora i data</w:t>
      </w:r>
    </w:p>
    <w:p w14:paraId="758D1BF4" w14:textId="77777777" w:rsidR="00C32B4A" w:rsidRPr="0012684F" w:rsidRDefault="00C32B4A" w:rsidP="00C32B4A">
      <w:pPr>
        <w:shd w:val="clear" w:color="auto" w:fill="FFFFFF" w:themeFill="background1"/>
        <w:jc w:val="both"/>
        <w:rPr>
          <w:rFonts w:ascii="Verdana" w:hAnsi="Verdana"/>
          <w:lang w:eastAsia="es-ES_tradnl"/>
        </w:rPr>
      </w:pPr>
      <w:r w:rsidRPr="0012684F">
        <w:rPr>
          <w:rFonts w:ascii="Verdana" w:hAnsi="Verdana"/>
          <w:lang w:eastAsia="es-ES_tradnl"/>
        </w:rPr>
        <w:br w:type="page"/>
      </w:r>
    </w:p>
    <w:p w14:paraId="4176508F" w14:textId="77777777" w:rsidR="00C32B4A" w:rsidRPr="0012684F" w:rsidRDefault="00C32B4A" w:rsidP="00C32B4A">
      <w:pPr>
        <w:pStyle w:val="Textindependent"/>
        <w:shd w:val="clear" w:color="auto" w:fill="FFFFFF"/>
        <w:rPr>
          <w:rFonts w:ascii="Verdana" w:hAnsi="Verdana" w:cs="Arial"/>
          <w:b/>
          <w:szCs w:val="24"/>
        </w:rPr>
      </w:pPr>
      <w:r w:rsidRPr="0012684F">
        <w:rPr>
          <w:rFonts w:ascii="Verdana" w:hAnsi="Verdana" w:cs="Arial"/>
          <w:szCs w:val="24"/>
          <w:u w:val="single"/>
        </w:rPr>
        <w:lastRenderedPageBreak/>
        <w:t>ANNEX 3:</w:t>
      </w:r>
      <w:r w:rsidRPr="0012684F">
        <w:rPr>
          <w:rFonts w:ascii="Verdana" w:hAnsi="Verdana" w:cs="Arial"/>
          <w:szCs w:val="24"/>
        </w:rPr>
        <w:t xml:space="preserve">  MODEL DE DECLARACIÓ RESPONSABLE  RELATIVA AL COMPLIMENT DELS DRETS HUMANS I LA DIGNITAT HUMANA  </w:t>
      </w:r>
    </w:p>
    <w:p w14:paraId="72FD4D98" w14:textId="77777777" w:rsidR="00C32B4A" w:rsidRPr="0012684F" w:rsidRDefault="00C32B4A" w:rsidP="00C32B4A">
      <w:pPr>
        <w:pStyle w:val="Ttol"/>
        <w:rPr>
          <w:rFonts w:ascii="Verdana" w:hAnsi="Verdana" w:cs="Arial"/>
          <w:sz w:val="20"/>
        </w:rPr>
      </w:pPr>
    </w:p>
    <w:p w14:paraId="7A96C3A4" w14:textId="77777777" w:rsidR="00C32B4A" w:rsidRPr="0012684F" w:rsidRDefault="00C32B4A" w:rsidP="00C32B4A">
      <w:pPr>
        <w:pStyle w:val="Ttol"/>
        <w:rPr>
          <w:rFonts w:ascii="Verdana" w:hAnsi="Verdana" w:cs="Arial"/>
          <w:sz w:val="20"/>
        </w:rPr>
      </w:pPr>
    </w:p>
    <w:p w14:paraId="04DC5B59" w14:textId="77777777" w:rsidR="00C32B4A" w:rsidRPr="0012684F" w:rsidRDefault="00C32B4A" w:rsidP="00C32B4A">
      <w:pPr>
        <w:pStyle w:val="Textindependent"/>
        <w:shd w:val="clear" w:color="auto" w:fill="FFFFFF"/>
        <w:rPr>
          <w:rFonts w:ascii="Verdana" w:hAnsi="Verdana" w:cs="Arial"/>
        </w:rPr>
      </w:pPr>
      <w:r w:rsidRPr="0012684F">
        <w:rPr>
          <w:rFonts w:ascii="Verdana" w:hAnsi="Verdana" w:cs="Arial"/>
          <w:snapToGrid w:val="0"/>
        </w:rPr>
        <w:t xml:space="preserve">Qui </w:t>
      </w:r>
      <w:proofErr w:type="spellStart"/>
      <w:r w:rsidRPr="0012684F">
        <w:rPr>
          <w:rFonts w:ascii="Verdana" w:hAnsi="Verdana" w:cs="Arial"/>
          <w:snapToGrid w:val="0"/>
        </w:rPr>
        <w:t>sotasigna</w:t>
      </w:r>
      <w:proofErr w:type="spellEnd"/>
      <w:r w:rsidRPr="0012684F">
        <w:rPr>
          <w:rFonts w:ascii="Verdana" w:hAnsi="Verdana" w:cs="Arial"/>
          <w:snapToGrid w:val="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12684F">
        <w:rPr>
          <w:rFonts w:ascii="Verdana" w:hAnsi="Verdana" w:cs="Arial"/>
        </w:rPr>
        <w:t>úm. Contracte ..............., núm. Expedient ...................</w:t>
      </w:r>
    </w:p>
    <w:p w14:paraId="14A9270C" w14:textId="77777777" w:rsidR="00C32B4A" w:rsidRPr="0012684F" w:rsidRDefault="00C32B4A" w:rsidP="00C32B4A">
      <w:pPr>
        <w:pStyle w:val="Textindependent"/>
        <w:shd w:val="clear" w:color="auto" w:fill="FFFFFF"/>
        <w:rPr>
          <w:rFonts w:ascii="Verdana" w:hAnsi="Verdana" w:cs="Arial"/>
          <w:snapToGrid w:val="0"/>
        </w:rPr>
      </w:pPr>
    </w:p>
    <w:p w14:paraId="384BB64D" w14:textId="77777777" w:rsidR="00C32B4A" w:rsidRPr="0012684F" w:rsidRDefault="00C32B4A" w:rsidP="00C32B4A">
      <w:pPr>
        <w:pStyle w:val="Textindependent"/>
        <w:shd w:val="clear" w:color="auto" w:fill="FFFFFF"/>
        <w:rPr>
          <w:rFonts w:ascii="Verdana" w:hAnsi="Verdana" w:cs="Arial"/>
          <w:snapToGrid w:val="0"/>
        </w:rPr>
      </w:pPr>
    </w:p>
    <w:p w14:paraId="4B9D71A0" w14:textId="77777777" w:rsidR="00C32B4A" w:rsidRPr="0012684F" w:rsidRDefault="00C32B4A" w:rsidP="00C32B4A">
      <w:pPr>
        <w:pStyle w:val="Ttol"/>
        <w:rPr>
          <w:rFonts w:ascii="Verdana" w:hAnsi="Verdana" w:cs="Arial"/>
          <w:b w:val="0"/>
          <w:sz w:val="20"/>
        </w:rPr>
      </w:pPr>
      <w:r w:rsidRPr="0012684F">
        <w:rPr>
          <w:rFonts w:ascii="Verdana" w:hAnsi="Verdana" w:cs="Arial"/>
          <w:sz w:val="20"/>
        </w:rPr>
        <w:t xml:space="preserve">DECLARA SOTA LA SEVA RESPONSABILITAT </w:t>
      </w:r>
      <w:r w:rsidRPr="0012684F">
        <w:rPr>
          <w:rStyle w:val="Refernciadenotaapeudepgina"/>
          <w:rFonts w:ascii="Verdana" w:hAnsi="Verdana" w:cs="Arial"/>
          <w:szCs w:val="24"/>
        </w:rPr>
        <w:footnoteReference w:id="2"/>
      </w:r>
    </w:p>
    <w:p w14:paraId="721CF62A" w14:textId="77777777" w:rsidR="00C32B4A" w:rsidRPr="0012684F" w:rsidRDefault="00C32B4A" w:rsidP="00C32B4A">
      <w:pPr>
        <w:pStyle w:val="Ttol"/>
        <w:rPr>
          <w:rFonts w:ascii="Verdana" w:hAnsi="Verdana" w:cs="Arial"/>
          <w:sz w:val="20"/>
        </w:rPr>
      </w:pPr>
    </w:p>
    <w:p w14:paraId="5C1CB0CD" w14:textId="77777777" w:rsidR="00C32B4A" w:rsidRPr="0012684F" w:rsidRDefault="00C32B4A" w:rsidP="00C32B4A">
      <w:pPr>
        <w:pStyle w:val="Textindependent"/>
        <w:shd w:val="clear" w:color="auto" w:fill="FFFFFF"/>
        <w:ind w:right="-2"/>
        <w:rPr>
          <w:rFonts w:ascii="Verdana" w:hAnsi="Verdana" w:cs="Arial"/>
        </w:rPr>
      </w:pPr>
    </w:p>
    <w:p w14:paraId="53B798F0" w14:textId="77777777" w:rsidR="00C32B4A" w:rsidRPr="0012684F" w:rsidRDefault="00C32B4A" w:rsidP="00C32B4A">
      <w:pPr>
        <w:pStyle w:val="Textindependent"/>
        <w:shd w:val="clear" w:color="auto" w:fill="FFFFFF"/>
        <w:ind w:right="-2"/>
        <w:jc w:val="center"/>
        <w:rPr>
          <w:rFonts w:ascii="Verdana" w:hAnsi="Verdana" w:cs="Arial"/>
          <w:b/>
        </w:rPr>
      </w:pPr>
    </w:p>
    <w:p w14:paraId="457321AE" w14:textId="77777777" w:rsidR="00C32B4A" w:rsidRPr="0012684F" w:rsidRDefault="00C32B4A" w:rsidP="00C32B4A">
      <w:pPr>
        <w:jc w:val="both"/>
        <w:rPr>
          <w:rFonts w:ascii="Verdana" w:hAnsi="Verdana"/>
          <w:b/>
        </w:rPr>
      </w:pPr>
      <w:r w:rsidRPr="0012684F">
        <w:rPr>
          <w:rFonts w:ascii="Verdana" w:hAnsi="Verdana"/>
          <w:b/>
        </w:rPr>
        <w:t xml:space="preserve">Que l’entitat que representa, o les seves empreses filials o les empreses interposades: </w:t>
      </w:r>
    </w:p>
    <w:p w14:paraId="6CDFD8AA" w14:textId="77777777" w:rsidR="00C32B4A" w:rsidRPr="0012684F" w:rsidRDefault="00C32B4A" w:rsidP="00C32B4A">
      <w:pPr>
        <w:jc w:val="both"/>
        <w:rPr>
          <w:rFonts w:ascii="Verdana" w:hAnsi="Verdana"/>
        </w:rPr>
      </w:pPr>
    </w:p>
    <w:p w14:paraId="6287E465" w14:textId="77777777" w:rsidR="00C32B4A" w:rsidRPr="0012684F" w:rsidRDefault="00C32B4A" w:rsidP="00C32B4A">
      <w:pPr>
        <w:autoSpaceDE w:val="0"/>
        <w:autoSpaceDN w:val="0"/>
        <w:ind w:firstLine="708"/>
        <w:jc w:val="both"/>
        <w:rPr>
          <w:rFonts w:ascii="Verdana" w:hAnsi="Verdana"/>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585F8F">
        <w:rPr>
          <w:rFonts w:ascii="Verdana" w:hAnsi="Verdana" w:cs="Arial"/>
          <w:i/>
        </w:rPr>
      </w:r>
      <w:r w:rsidR="00585F8F">
        <w:rPr>
          <w:rFonts w:ascii="Verdana" w:hAnsi="Verdana" w:cs="Arial"/>
          <w:i/>
        </w:rPr>
        <w:fldChar w:fldCharType="separate"/>
      </w:r>
      <w:r w:rsidRPr="0012684F">
        <w:rPr>
          <w:rFonts w:ascii="Verdana" w:hAnsi="Verdana" w:cs="Arial"/>
          <w:i/>
        </w:rPr>
        <w:fldChar w:fldCharType="end"/>
      </w:r>
      <w:r w:rsidRPr="0012684F">
        <w:rPr>
          <w:rFonts w:ascii="Verdana" w:hAnsi="Verdana"/>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251F373" w14:textId="77777777" w:rsidR="00C32B4A" w:rsidRPr="0012684F" w:rsidRDefault="00C32B4A" w:rsidP="00C32B4A">
      <w:pPr>
        <w:autoSpaceDE w:val="0"/>
        <w:autoSpaceDN w:val="0"/>
        <w:ind w:firstLine="708"/>
        <w:jc w:val="both"/>
        <w:rPr>
          <w:rFonts w:ascii="Verdana" w:hAnsi="Verdana"/>
        </w:rPr>
      </w:pPr>
    </w:p>
    <w:p w14:paraId="6CF546CF" w14:textId="77777777" w:rsidR="00C32B4A" w:rsidRPr="0012684F" w:rsidRDefault="00C32B4A" w:rsidP="00C32B4A">
      <w:pPr>
        <w:autoSpaceDE w:val="0"/>
        <w:autoSpaceDN w:val="0"/>
        <w:ind w:firstLine="708"/>
        <w:jc w:val="both"/>
        <w:rPr>
          <w:rFonts w:ascii="Verdana" w:hAnsi="Verdana"/>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585F8F">
        <w:rPr>
          <w:rFonts w:ascii="Verdana" w:hAnsi="Verdana" w:cs="Arial"/>
          <w:i/>
        </w:rPr>
      </w:r>
      <w:r w:rsidR="00585F8F">
        <w:rPr>
          <w:rFonts w:ascii="Verdana" w:hAnsi="Verdana" w:cs="Arial"/>
          <w:i/>
        </w:rPr>
        <w:fldChar w:fldCharType="separate"/>
      </w:r>
      <w:r w:rsidRPr="0012684F">
        <w:rPr>
          <w:rFonts w:ascii="Verdana" w:hAnsi="Verdana" w:cs="Arial"/>
          <w:i/>
        </w:rPr>
        <w:fldChar w:fldCharType="end"/>
      </w:r>
      <w:r w:rsidRPr="0012684F">
        <w:rPr>
          <w:rFonts w:ascii="Verdana" w:hAnsi="Verdana" w:cs="Arial"/>
          <w:i/>
        </w:rPr>
        <w:t xml:space="preserve"> </w:t>
      </w:r>
      <w:r w:rsidRPr="0012684F">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8AA70B5" w14:textId="77777777" w:rsidR="00C32B4A" w:rsidRPr="0012684F" w:rsidRDefault="00C32B4A" w:rsidP="00C32B4A">
      <w:pPr>
        <w:autoSpaceDE w:val="0"/>
        <w:autoSpaceDN w:val="0"/>
        <w:ind w:firstLine="708"/>
        <w:jc w:val="both"/>
        <w:rPr>
          <w:rFonts w:ascii="Verdana" w:hAnsi="Verdana"/>
        </w:rPr>
      </w:pPr>
    </w:p>
    <w:p w14:paraId="5DB28CD2" w14:textId="77777777" w:rsidR="00C32B4A" w:rsidRPr="0012684F" w:rsidRDefault="00C32B4A" w:rsidP="00C32B4A">
      <w:pPr>
        <w:autoSpaceDE w:val="0"/>
        <w:autoSpaceDN w:val="0"/>
        <w:jc w:val="both"/>
        <w:rPr>
          <w:rFonts w:ascii="Verdana" w:hAnsi="Verdana"/>
        </w:rPr>
      </w:pPr>
    </w:p>
    <w:p w14:paraId="25D12F8E" w14:textId="77777777" w:rsidR="00C32B4A" w:rsidRPr="0012684F" w:rsidRDefault="00C32B4A" w:rsidP="00C32B4A">
      <w:pPr>
        <w:ind w:firstLine="708"/>
        <w:jc w:val="both"/>
        <w:rPr>
          <w:rFonts w:ascii="Verdana" w:hAnsi="Verdana"/>
          <w:strike/>
        </w:rPr>
      </w:pPr>
    </w:p>
    <w:p w14:paraId="651A1733" w14:textId="77777777" w:rsidR="00C32B4A" w:rsidRPr="0012684F" w:rsidRDefault="00C32B4A" w:rsidP="00C32B4A">
      <w:pPr>
        <w:jc w:val="both"/>
        <w:rPr>
          <w:rFonts w:ascii="Verdana" w:hAnsi="Verdana" w:cs="Arial"/>
          <w:snapToGrid w:val="0"/>
          <w:lang w:eastAsia="es-ES"/>
        </w:rPr>
      </w:pPr>
    </w:p>
    <w:p w14:paraId="34F8FDB5" w14:textId="77777777" w:rsidR="00C32B4A" w:rsidRPr="0012684F" w:rsidRDefault="00C32B4A" w:rsidP="00C32B4A">
      <w:pPr>
        <w:jc w:val="both"/>
        <w:rPr>
          <w:rFonts w:ascii="Verdana" w:hAnsi="Verdana" w:cs="Arial"/>
          <w:snapToGrid w:val="0"/>
          <w:lang w:eastAsia="es-ES"/>
        </w:rPr>
      </w:pPr>
    </w:p>
    <w:p w14:paraId="4F29DE19" w14:textId="77777777" w:rsidR="00C32B4A" w:rsidRPr="0012684F" w:rsidRDefault="00C32B4A" w:rsidP="00C32B4A">
      <w:pPr>
        <w:rPr>
          <w:rFonts w:ascii="Verdana" w:hAnsi="Verdana" w:cs="Arial"/>
          <w:snapToGrid w:val="0"/>
          <w:lang w:eastAsia="es-ES"/>
        </w:rPr>
      </w:pPr>
      <w:r w:rsidRPr="0012684F">
        <w:rPr>
          <w:rFonts w:ascii="Verdana" w:hAnsi="Verdana" w:cs="Arial"/>
          <w:snapToGrid w:val="0"/>
          <w:lang w:eastAsia="es-ES"/>
        </w:rPr>
        <w:t>Indicar nom signatures, nom de l’empresa/entitat licitadora i data</w:t>
      </w:r>
    </w:p>
    <w:p w14:paraId="143A3AA7" w14:textId="77777777" w:rsidR="00C32B4A" w:rsidRDefault="00C32B4A" w:rsidP="00C32B4A">
      <w:pPr>
        <w:rPr>
          <w:rFonts w:ascii="Verdana" w:hAnsi="Verdana" w:cs="Arial"/>
          <w:b/>
          <w:sz w:val="24"/>
          <w:szCs w:val="24"/>
          <w:u w:val="single"/>
          <w:lang w:eastAsia="es-ES_tradnl"/>
        </w:rPr>
      </w:pPr>
      <w:r>
        <w:rPr>
          <w:rFonts w:ascii="Verdana" w:hAnsi="Verdana" w:cs="Arial"/>
          <w:b/>
          <w:sz w:val="24"/>
          <w:szCs w:val="24"/>
          <w:u w:val="single"/>
          <w:lang w:eastAsia="es-ES_tradnl"/>
        </w:rPr>
        <w:br w:type="page"/>
      </w:r>
    </w:p>
    <w:p w14:paraId="18E8DCC8" w14:textId="77777777" w:rsidR="00C32B4A" w:rsidRPr="0012684F" w:rsidRDefault="00C32B4A" w:rsidP="00C32B4A">
      <w:pPr>
        <w:rPr>
          <w:rFonts w:ascii="Verdana" w:hAnsi="Verdana" w:cs="Arial"/>
          <w:b/>
          <w:sz w:val="24"/>
          <w:szCs w:val="24"/>
          <w:lang w:eastAsia="es-ES_tradnl"/>
        </w:rPr>
      </w:pPr>
      <w:r w:rsidRPr="0012684F">
        <w:rPr>
          <w:rFonts w:ascii="Verdana" w:hAnsi="Verdana" w:cs="Arial"/>
          <w:b/>
          <w:sz w:val="24"/>
          <w:szCs w:val="24"/>
          <w:u w:val="single"/>
          <w:lang w:eastAsia="es-ES_tradnl"/>
        </w:rPr>
        <w:lastRenderedPageBreak/>
        <w:t xml:space="preserve">ANNEX </w:t>
      </w:r>
      <w:r>
        <w:rPr>
          <w:rFonts w:ascii="Verdana" w:hAnsi="Verdana" w:cs="Arial"/>
          <w:b/>
          <w:sz w:val="24"/>
          <w:szCs w:val="24"/>
          <w:u w:val="single"/>
          <w:lang w:eastAsia="es-ES_tradnl"/>
        </w:rPr>
        <w:t>4</w:t>
      </w:r>
      <w:r w:rsidRPr="0012684F">
        <w:rPr>
          <w:rFonts w:ascii="Verdana" w:hAnsi="Verdana" w:cs="Arial"/>
          <w:b/>
          <w:sz w:val="24"/>
          <w:szCs w:val="24"/>
          <w:u w:val="single"/>
          <w:lang w:eastAsia="es-ES_tradnl"/>
        </w:rPr>
        <w:t>:</w:t>
      </w:r>
      <w:r w:rsidRPr="0012684F">
        <w:rPr>
          <w:rFonts w:ascii="Verdana" w:hAnsi="Verdana" w:cs="Arial"/>
          <w:b/>
          <w:sz w:val="24"/>
          <w:szCs w:val="24"/>
          <w:lang w:eastAsia="es-ES_tradnl"/>
        </w:rPr>
        <w:t xml:space="preserve"> OFERTA ECONÒMICA I CRITERIS D’ADJUDICACIÓ AVALUABLES DE FORMA AUTOMÀTICA</w:t>
      </w:r>
    </w:p>
    <w:p w14:paraId="386A9C67" w14:textId="77777777" w:rsidR="00C32B4A" w:rsidRPr="0012684F" w:rsidRDefault="00C32B4A" w:rsidP="00C32B4A">
      <w:pPr>
        <w:jc w:val="both"/>
        <w:rPr>
          <w:rFonts w:ascii="Verdana" w:hAnsi="Verdana"/>
          <w:i/>
          <w:sz w:val="16"/>
          <w:szCs w:val="24"/>
          <w:lang w:eastAsia="es-ES_tradnl"/>
        </w:rPr>
      </w:pPr>
    </w:p>
    <w:p w14:paraId="34BF75EB" w14:textId="071CDCBA" w:rsidR="00C32B4A" w:rsidRPr="00EB5464" w:rsidRDefault="00C32B4A" w:rsidP="00C32B4A">
      <w:pPr>
        <w:pStyle w:val="Textdecomentari"/>
        <w:tabs>
          <w:tab w:val="left" w:pos="851"/>
          <w:tab w:val="left" w:pos="1134"/>
          <w:tab w:val="left" w:pos="1702"/>
        </w:tabs>
        <w:ind w:right="-2"/>
        <w:rPr>
          <w:rFonts w:ascii="Verdana" w:hAnsi="Verdana"/>
          <w:snapToGrid w:val="0"/>
          <w:lang w:eastAsia="es-ES"/>
        </w:rPr>
      </w:pPr>
      <w:r w:rsidRPr="0012684F">
        <w:rPr>
          <w:rFonts w:ascii="Verdana" w:hAnsi="Verdana"/>
          <w:lang w:eastAsia="es-ES_tradnl"/>
        </w:rPr>
        <w:t>El Sr./la Sra. ... domiciliat/</w:t>
      </w:r>
      <w:proofErr w:type="spellStart"/>
      <w:r w:rsidRPr="0012684F">
        <w:rPr>
          <w:rFonts w:ascii="Verdana" w:hAnsi="Verdana"/>
          <w:lang w:eastAsia="es-ES_tradnl"/>
        </w:rPr>
        <w:t>ada</w:t>
      </w:r>
      <w:proofErr w:type="spellEnd"/>
      <w:r w:rsidRPr="0012684F">
        <w:rPr>
          <w:rFonts w:ascii="Verdana" w:hAnsi="Verdana"/>
          <w:lang w:eastAsia="es-ES_tradnl"/>
        </w:rPr>
        <w:t xml:space="preserve"> a ... carrer ... núm. ... , amb DNI/NIF núm. ... , major d'edat, en nom propi, o en representació de l'empresa ... amb domicili a ... carrer ... núm. ..., amb l’adreça de correu electrònic següent per rebre les comunicacions electròniques </w:t>
      </w:r>
      <w:r w:rsidRPr="00C32B4A">
        <w:rPr>
          <w:rFonts w:ascii="Verdana" w:hAnsi="Verdana"/>
          <w:lang w:eastAsia="es-ES_tradnl"/>
        </w:rPr>
        <w:t>(@) .................................. , assabentat/</w:t>
      </w:r>
      <w:proofErr w:type="spellStart"/>
      <w:r w:rsidRPr="00C32B4A">
        <w:rPr>
          <w:rFonts w:ascii="Verdana" w:hAnsi="Verdana"/>
          <w:lang w:eastAsia="es-ES_tradnl"/>
        </w:rPr>
        <w:t>ada</w:t>
      </w:r>
      <w:proofErr w:type="spellEnd"/>
      <w:r w:rsidRPr="00C32B4A">
        <w:rPr>
          <w:rFonts w:ascii="Verdana" w:hAnsi="Verdana"/>
          <w:lang w:eastAsia="es-ES_tradnl"/>
        </w:rPr>
        <w:t xml:space="preserve"> de les condicions exigides per optar a l’adjudicació del contracte núm. 21/0133, </w:t>
      </w:r>
      <w:r w:rsidRPr="00C32B4A">
        <w:rPr>
          <w:rFonts w:ascii="Verdana" w:hAnsi="Verdana"/>
        </w:rPr>
        <w:t>que té per objecte la c</w:t>
      </w:r>
      <w:r w:rsidRPr="00C32B4A">
        <w:rPr>
          <w:rFonts w:ascii="Verdana" w:hAnsi="Verdana" w:cs="Arial"/>
        </w:rPr>
        <w:t xml:space="preserve">ontractació del servei tècnic especialitzat per reforçar l’àmbit de la comunicació interna a Parcs i Jardins de Barcelona, Institut </w:t>
      </w:r>
      <w:proofErr w:type="spellStart"/>
      <w:r w:rsidRPr="00C32B4A">
        <w:rPr>
          <w:rFonts w:ascii="Verdana" w:hAnsi="Verdana" w:cs="Arial"/>
        </w:rPr>
        <w:t>Muncipal</w:t>
      </w:r>
      <w:proofErr w:type="spellEnd"/>
      <w:r w:rsidRPr="00C32B4A">
        <w:rPr>
          <w:rFonts w:ascii="Verdana" w:hAnsi="Verdana" w:cs="Arial"/>
        </w:rPr>
        <w:t>.</w:t>
      </w:r>
      <w:r w:rsidRPr="00C32B4A">
        <w:rPr>
          <w:rFonts w:ascii="Verdana" w:hAnsi="Verdana"/>
          <w:lang w:eastAsia="es-ES_tradnl"/>
        </w:rPr>
        <w:t xml:space="preserve">, </w:t>
      </w:r>
      <w:r w:rsidRPr="00C32B4A">
        <w:rPr>
          <w:rFonts w:ascii="Verdana" w:hAnsi="Verdana"/>
        </w:rPr>
        <w:t>es compromet a realitzar-lo amb subjecció al plec de clàusul</w:t>
      </w:r>
      <w:r>
        <w:rPr>
          <w:rFonts w:ascii="Verdana" w:hAnsi="Verdana"/>
        </w:rPr>
        <w:t>es administratives particulars</w:t>
      </w:r>
      <w:r w:rsidRPr="00C32B4A">
        <w:rPr>
          <w:rFonts w:ascii="Verdana" w:hAnsi="Verdana"/>
        </w:rPr>
        <w:t xml:space="preserve"> </w:t>
      </w:r>
      <w:r w:rsidRPr="00EB5464">
        <w:rPr>
          <w:rFonts w:ascii="Verdana" w:hAnsi="Verdana"/>
        </w:rPr>
        <w:t>i al de prescripcions tècniques, i pel</w:t>
      </w:r>
      <w:r w:rsidRPr="00EB5464">
        <w:rPr>
          <w:rFonts w:ascii="Verdana" w:hAnsi="Verdana"/>
          <w:snapToGrid w:val="0"/>
          <w:lang w:eastAsia="es-ES"/>
        </w:rPr>
        <w:t xml:space="preserve"> preu de </w:t>
      </w:r>
      <w:r w:rsidR="00577BEC">
        <w:rPr>
          <w:rFonts w:ascii="Verdana" w:hAnsi="Verdana"/>
          <w:snapToGrid w:val="0"/>
          <w:lang w:eastAsia="es-ES"/>
        </w:rPr>
        <w:t>cent setze</w:t>
      </w:r>
      <w:r>
        <w:rPr>
          <w:rFonts w:ascii="Verdana" w:hAnsi="Verdana"/>
          <w:snapToGrid w:val="0"/>
          <w:lang w:eastAsia="es-ES"/>
        </w:rPr>
        <w:t xml:space="preserve"> mil </w:t>
      </w:r>
      <w:r w:rsidRPr="00EB5464">
        <w:rPr>
          <w:rFonts w:ascii="Verdana" w:hAnsi="Verdana"/>
          <w:snapToGrid w:val="0"/>
          <w:lang w:eastAsia="es-ES"/>
        </w:rPr>
        <w:t>cent</w:t>
      </w:r>
      <w:r w:rsidR="00577BEC">
        <w:rPr>
          <w:rFonts w:ascii="Verdana" w:hAnsi="Verdana"/>
          <w:snapToGrid w:val="0"/>
          <w:lang w:eastAsia="es-ES"/>
        </w:rPr>
        <w:t xml:space="preserve"> seixanta</w:t>
      </w:r>
      <w:r w:rsidRPr="00EB5464">
        <w:rPr>
          <w:rFonts w:ascii="Verdana" w:hAnsi="Verdana"/>
          <w:snapToGrid w:val="0"/>
          <w:lang w:eastAsia="es-ES"/>
        </w:rPr>
        <w:t xml:space="preserve"> euros (</w:t>
      </w:r>
      <w:r>
        <w:rPr>
          <w:rFonts w:ascii="Verdana" w:hAnsi="Verdana"/>
          <w:snapToGrid w:val="0"/>
          <w:lang w:eastAsia="es-ES"/>
        </w:rPr>
        <w:t>116.160,00</w:t>
      </w:r>
      <w:r>
        <w:rPr>
          <w:rFonts w:ascii="Verdana" w:hAnsi="Verdana"/>
          <w:position w:val="-10"/>
        </w:rPr>
        <w:t xml:space="preserve"> </w:t>
      </w:r>
      <w:r w:rsidRPr="00EB5464">
        <w:rPr>
          <w:rFonts w:ascii="Verdana" w:hAnsi="Verdana"/>
          <w:snapToGrid w:val="0"/>
          <w:lang w:eastAsia="es-ES"/>
        </w:rPr>
        <w:t>euros), IVA inclòs.</w:t>
      </w:r>
    </w:p>
    <w:p w14:paraId="301B9668" w14:textId="77777777" w:rsidR="00C32B4A" w:rsidRPr="00EB5464" w:rsidRDefault="00C32B4A" w:rsidP="00C32B4A">
      <w:pPr>
        <w:pStyle w:val="Textdecomentari"/>
        <w:tabs>
          <w:tab w:val="left" w:pos="851"/>
          <w:tab w:val="left" w:pos="1134"/>
          <w:tab w:val="left" w:pos="1702"/>
        </w:tabs>
        <w:ind w:right="-2"/>
        <w:rPr>
          <w:rFonts w:ascii="Verdana" w:hAnsi="Verdana"/>
        </w:rPr>
      </w:pPr>
    </w:p>
    <w:p w14:paraId="2D65EC0C" w14:textId="77777777" w:rsidR="00C32B4A" w:rsidRPr="00EB5464" w:rsidRDefault="00C32B4A" w:rsidP="00C32B4A">
      <w:pPr>
        <w:pStyle w:val="Textsenseformat"/>
        <w:rPr>
          <w:rFonts w:ascii="Verdana" w:hAnsi="Verdana" w:cs="Arial"/>
        </w:rPr>
      </w:pPr>
      <w:r w:rsidRPr="00EB5464">
        <w:rPr>
          <w:rFonts w:ascii="Verdana" w:hAnsi="Verdana" w:cs="Arial"/>
        </w:rPr>
        <w:t>Igualment els comuniquem que d’acord amb l’estimació d’unitats i als preus que es relacionen en  aquesta  oferta l’import obtingut és el següent:</w:t>
      </w:r>
    </w:p>
    <w:p w14:paraId="0CE2AD57" w14:textId="791EFC3C" w:rsidR="00C32B4A" w:rsidRDefault="00C32B4A" w:rsidP="00C32B4A">
      <w:pPr>
        <w:shd w:val="clear" w:color="auto" w:fill="FFFFFF" w:themeFill="background1"/>
        <w:jc w:val="both"/>
        <w:rPr>
          <w:rFonts w:ascii="Verdana" w:hAnsi="Verdana"/>
        </w:rPr>
      </w:pPr>
    </w:p>
    <w:tbl>
      <w:tblPr>
        <w:tblStyle w:val="Ombrejatsuaumfasi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1671"/>
        <w:gridCol w:w="1518"/>
        <w:gridCol w:w="1880"/>
      </w:tblGrid>
      <w:tr w:rsidR="00577BEC" w:rsidRPr="00C73B3A" w14:paraId="70EEF49D" w14:textId="77777777" w:rsidTr="002D2B10">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4361" w:type="dxa"/>
            <w:tcBorders>
              <w:top w:val="single" w:sz="4" w:space="0" w:color="auto"/>
              <w:left w:val="single" w:sz="4" w:space="0" w:color="auto"/>
              <w:bottom w:val="single" w:sz="4" w:space="0" w:color="auto"/>
              <w:right w:val="single" w:sz="4" w:space="0" w:color="auto"/>
            </w:tcBorders>
            <w:hideMark/>
          </w:tcPr>
          <w:p w14:paraId="3F5CAF79" w14:textId="77777777" w:rsidR="00577BEC" w:rsidRPr="00C73B3A" w:rsidRDefault="00577BEC" w:rsidP="002D2B10">
            <w:pPr>
              <w:tabs>
                <w:tab w:val="left" w:pos="1211"/>
              </w:tabs>
              <w:spacing w:line="276" w:lineRule="auto"/>
              <w:ind w:right="-1"/>
              <w:jc w:val="center"/>
              <w:rPr>
                <w:rFonts w:cs="Arial"/>
                <w:color w:val="auto"/>
                <w:szCs w:val="24"/>
                <w:lang w:eastAsia="es-ES" w:bidi="es-ES"/>
              </w:rPr>
            </w:pPr>
            <w:proofErr w:type="spellStart"/>
            <w:r w:rsidRPr="00C73B3A">
              <w:rPr>
                <w:rFonts w:cs="Arial"/>
                <w:color w:val="auto"/>
                <w:szCs w:val="24"/>
                <w:lang w:eastAsia="es-ES" w:bidi="es-ES"/>
              </w:rPr>
              <w:t>Concepte</w:t>
            </w:r>
            <w:proofErr w:type="spellEnd"/>
            <w:r w:rsidRPr="00C73B3A">
              <w:rPr>
                <w:rFonts w:cs="Arial"/>
                <w:color w:val="auto"/>
                <w:szCs w:val="24"/>
                <w:lang w:eastAsia="es-ES" w:bidi="es-ES"/>
              </w:rPr>
              <w:t>/</w:t>
            </w:r>
            <w:proofErr w:type="spellStart"/>
            <w:r w:rsidRPr="00C73B3A">
              <w:rPr>
                <w:rFonts w:cs="Arial"/>
                <w:color w:val="auto"/>
                <w:szCs w:val="24"/>
                <w:lang w:eastAsia="es-ES" w:bidi="es-ES"/>
              </w:rPr>
              <w:t>Servei</w:t>
            </w:r>
            <w:proofErr w:type="spellEnd"/>
          </w:p>
        </w:tc>
        <w:tc>
          <w:tcPr>
            <w:tcW w:w="1701" w:type="dxa"/>
            <w:tcBorders>
              <w:top w:val="single" w:sz="4" w:space="0" w:color="auto"/>
              <w:left w:val="single" w:sz="4" w:space="0" w:color="auto"/>
              <w:bottom w:val="single" w:sz="4" w:space="0" w:color="auto"/>
              <w:right w:val="single" w:sz="4" w:space="0" w:color="auto"/>
            </w:tcBorders>
          </w:tcPr>
          <w:p w14:paraId="61C483EF" w14:textId="77777777" w:rsidR="00577BEC" w:rsidRPr="00C73B3A" w:rsidRDefault="00577BEC" w:rsidP="002D2B10">
            <w:pPr>
              <w:tabs>
                <w:tab w:val="left" w:pos="1211"/>
              </w:tabs>
              <w:spacing w:line="276" w:lineRule="auto"/>
              <w:ind w:right="-1"/>
              <w:jc w:val="center"/>
              <w:cnfStyle w:val="100000000000" w:firstRow="1" w:lastRow="0" w:firstColumn="0" w:lastColumn="0" w:oddVBand="0" w:evenVBand="0" w:oddHBand="0" w:evenHBand="0" w:firstRowFirstColumn="0" w:firstRowLastColumn="0" w:lastRowFirstColumn="0" w:lastRowLastColumn="0"/>
              <w:rPr>
                <w:rFonts w:cs="Arial"/>
                <w:b w:val="0"/>
                <w:color w:val="auto"/>
                <w:szCs w:val="24"/>
                <w:lang w:eastAsia="es-ES" w:bidi="es-ES"/>
              </w:rPr>
            </w:pPr>
            <w:r w:rsidRPr="00C73B3A">
              <w:rPr>
                <w:rFonts w:cs="Arial"/>
                <w:color w:val="auto"/>
                <w:szCs w:val="24"/>
                <w:lang w:eastAsia="es-ES" w:bidi="es-ES"/>
              </w:rPr>
              <w:t xml:space="preserve">Número </w:t>
            </w:r>
            <w:proofErr w:type="spellStart"/>
            <w:r w:rsidRPr="00C73B3A">
              <w:rPr>
                <w:rFonts w:cs="Arial"/>
                <w:color w:val="auto"/>
                <w:szCs w:val="24"/>
                <w:lang w:eastAsia="es-ES" w:bidi="es-ES"/>
              </w:rPr>
              <w:t>d’hores</w:t>
            </w:r>
            <w:proofErr w:type="spellEnd"/>
            <w:r w:rsidRPr="00C73B3A">
              <w:rPr>
                <w:rFonts w:cs="Arial"/>
                <w:color w:val="auto"/>
                <w:szCs w:val="24"/>
                <w:lang w:eastAsia="es-ES" w:bidi="es-ES"/>
              </w:rPr>
              <w:t xml:space="preserve"> </w:t>
            </w:r>
            <w:proofErr w:type="spellStart"/>
            <w:r w:rsidRPr="00C73B3A">
              <w:rPr>
                <w:rFonts w:cs="Arial"/>
                <w:color w:val="auto"/>
                <w:szCs w:val="24"/>
                <w:lang w:eastAsia="es-ES" w:bidi="es-ES"/>
              </w:rPr>
              <w:t>estimades</w:t>
            </w:r>
            <w:proofErr w:type="spellEnd"/>
          </w:p>
        </w:tc>
        <w:tc>
          <w:tcPr>
            <w:tcW w:w="1559" w:type="dxa"/>
            <w:tcBorders>
              <w:top w:val="single" w:sz="4" w:space="0" w:color="auto"/>
              <w:left w:val="single" w:sz="4" w:space="0" w:color="auto"/>
              <w:bottom w:val="single" w:sz="4" w:space="0" w:color="auto"/>
              <w:right w:val="single" w:sz="4" w:space="0" w:color="auto"/>
            </w:tcBorders>
          </w:tcPr>
          <w:p w14:paraId="4B064389" w14:textId="77777777" w:rsidR="00577BEC" w:rsidRPr="00C73B3A" w:rsidDel="00BC5EC1" w:rsidRDefault="00577BEC" w:rsidP="002D2B10">
            <w:pPr>
              <w:tabs>
                <w:tab w:val="left" w:pos="1211"/>
              </w:tabs>
              <w:spacing w:line="276" w:lineRule="auto"/>
              <w:ind w:right="-1"/>
              <w:jc w:val="center"/>
              <w:cnfStyle w:val="100000000000" w:firstRow="1" w:lastRow="0" w:firstColumn="0" w:lastColumn="0" w:oddVBand="0" w:evenVBand="0" w:oddHBand="0" w:evenHBand="0" w:firstRowFirstColumn="0" w:firstRowLastColumn="0" w:lastRowFirstColumn="0" w:lastRowLastColumn="0"/>
              <w:rPr>
                <w:rFonts w:cs="Arial"/>
                <w:color w:val="auto"/>
                <w:szCs w:val="24"/>
                <w:lang w:eastAsia="es-ES" w:bidi="es-ES"/>
              </w:rPr>
            </w:pPr>
            <w:r w:rsidRPr="00C73B3A">
              <w:rPr>
                <w:rFonts w:cs="Arial"/>
                <w:color w:val="auto"/>
                <w:szCs w:val="24"/>
                <w:lang w:eastAsia="es-ES" w:bidi="es-ES"/>
              </w:rPr>
              <w:t xml:space="preserve">Preu </w:t>
            </w:r>
            <w:proofErr w:type="spellStart"/>
            <w:r w:rsidRPr="00C73B3A">
              <w:rPr>
                <w:rFonts w:cs="Arial"/>
                <w:color w:val="auto"/>
                <w:szCs w:val="24"/>
                <w:lang w:eastAsia="es-ES" w:bidi="es-ES"/>
              </w:rPr>
              <w:t>unitari</w:t>
            </w:r>
            <w:proofErr w:type="spellEnd"/>
            <w:r w:rsidRPr="00C73B3A">
              <w:rPr>
                <w:rFonts w:cs="Arial"/>
                <w:color w:val="auto"/>
                <w:szCs w:val="24"/>
                <w:lang w:eastAsia="es-ES" w:bidi="es-ES"/>
              </w:rPr>
              <w:t xml:space="preserve"> (</w:t>
            </w:r>
            <w:proofErr w:type="spellStart"/>
            <w:r w:rsidRPr="00C73B3A">
              <w:rPr>
                <w:rFonts w:cs="Arial"/>
                <w:color w:val="auto"/>
                <w:szCs w:val="24"/>
                <w:lang w:eastAsia="es-ES" w:bidi="es-ES"/>
              </w:rPr>
              <w:t>sense</w:t>
            </w:r>
            <w:proofErr w:type="spellEnd"/>
            <w:r w:rsidRPr="00C73B3A">
              <w:rPr>
                <w:rFonts w:cs="Arial"/>
                <w:color w:val="auto"/>
                <w:szCs w:val="24"/>
                <w:lang w:eastAsia="es-ES" w:bidi="es-ES"/>
              </w:rPr>
              <w:t xml:space="preserve"> IVA)</w:t>
            </w:r>
          </w:p>
        </w:tc>
        <w:tc>
          <w:tcPr>
            <w:tcW w:w="1950" w:type="dxa"/>
            <w:tcBorders>
              <w:top w:val="single" w:sz="4" w:space="0" w:color="auto"/>
              <w:left w:val="single" w:sz="4" w:space="0" w:color="auto"/>
              <w:bottom w:val="single" w:sz="4" w:space="0" w:color="auto"/>
              <w:right w:val="single" w:sz="4" w:space="0" w:color="auto"/>
            </w:tcBorders>
          </w:tcPr>
          <w:p w14:paraId="4A59C532" w14:textId="77777777" w:rsidR="00577BEC" w:rsidRPr="00C73B3A" w:rsidRDefault="00577BEC" w:rsidP="002D2B10">
            <w:pPr>
              <w:tabs>
                <w:tab w:val="left" w:pos="1211"/>
              </w:tabs>
              <w:spacing w:line="276" w:lineRule="auto"/>
              <w:ind w:right="-1"/>
              <w:jc w:val="center"/>
              <w:cnfStyle w:val="100000000000" w:firstRow="1" w:lastRow="0" w:firstColumn="0" w:lastColumn="0" w:oddVBand="0" w:evenVBand="0" w:oddHBand="0" w:evenHBand="0" w:firstRowFirstColumn="0" w:firstRowLastColumn="0" w:lastRowFirstColumn="0" w:lastRowLastColumn="0"/>
              <w:rPr>
                <w:rFonts w:cs="Arial"/>
                <w:b w:val="0"/>
                <w:color w:val="auto"/>
                <w:szCs w:val="24"/>
                <w:lang w:eastAsia="es-ES" w:bidi="es-ES"/>
              </w:rPr>
            </w:pPr>
            <w:r w:rsidRPr="00C73B3A">
              <w:rPr>
                <w:rFonts w:cs="Arial"/>
                <w:color w:val="auto"/>
                <w:szCs w:val="24"/>
                <w:lang w:eastAsia="es-ES" w:bidi="es-ES"/>
              </w:rPr>
              <w:t>Total</w:t>
            </w:r>
          </w:p>
        </w:tc>
      </w:tr>
      <w:tr w:rsidR="00577BEC" w:rsidRPr="00C73B3A" w14:paraId="568B39A1" w14:textId="77777777" w:rsidTr="002D2B10">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4361" w:type="dxa"/>
            <w:tcBorders>
              <w:top w:val="single" w:sz="4" w:space="0" w:color="auto"/>
              <w:left w:val="single" w:sz="4" w:space="0" w:color="auto"/>
              <w:right w:val="single" w:sz="4" w:space="0" w:color="auto"/>
            </w:tcBorders>
            <w:hideMark/>
          </w:tcPr>
          <w:p w14:paraId="1A2B28FE" w14:textId="77777777" w:rsidR="00577BEC" w:rsidRPr="00C73B3A" w:rsidRDefault="00577BEC" w:rsidP="002D2B10">
            <w:pPr>
              <w:tabs>
                <w:tab w:val="left" w:pos="1211"/>
              </w:tabs>
              <w:spacing w:line="276" w:lineRule="auto"/>
              <w:ind w:right="-1"/>
              <w:rPr>
                <w:rFonts w:cs="Arial"/>
                <w:color w:val="auto"/>
                <w:szCs w:val="24"/>
                <w:lang w:eastAsia="es-ES" w:bidi="es-ES"/>
              </w:rPr>
            </w:pPr>
            <w:proofErr w:type="spellStart"/>
            <w:r w:rsidRPr="00C73B3A">
              <w:rPr>
                <w:rFonts w:cs="Arial"/>
                <w:b w:val="0"/>
                <w:color w:val="auto"/>
                <w:szCs w:val="24"/>
                <w:lang w:eastAsia="es-ES"/>
              </w:rPr>
              <w:t>Hores</w:t>
            </w:r>
            <w:proofErr w:type="spellEnd"/>
            <w:r w:rsidRPr="00C73B3A">
              <w:rPr>
                <w:rFonts w:cs="Arial"/>
                <w:b w:val="0"/>
                <w:color w:val="auto"/>
                <w:szCs w:val="24"/>
                <w:lang w:eastAsia="es-ES"/>
              </w:rPr>
              <w:t xml:space="preserve"> </w:t>
            </w:r>
            <w:proofErr w:type="spellStart"/>
            <w:r w:rsidRPr="00C73B3A">
              <w:rPr>
                <w:rFonts w:cs="Arial"/>
                <w:b w:val="0"/>
                <w:color w:val="auto"/>
                <w:szCs w:val="24"/>
                <w:lang w:eastAsia="es-ES"/>
              </w:rPr>
              <w:t>d’Executiu</w:t>
            </w:r>
            <w:proofErr w:type="spellEnd"/>
            <w:r w:rsidRPr="00C73B3A">
              <w:rPr>
                <w:rFonts w:cs="Arial"/>
                <w:b w:val="0"/>
                <w:color w:val="auto"/>
                <w:szCs w:val="24"/>
                <w:lang w:eastAsia="es-ES"/>
              </w:rPr>
              <w:t xml:space="preserve"> de </w:t>
            </w:r>
            <w:proofErr w:type="spellStart"/>
            <w:r w:rsidRPr="00C73B3A">
              <w:rPr>
                <w:rFonts w:cs="Arial"/>
                <w:b w:val="0"/>
                <w:color w:val="auto"/>
                <w:szCs w:val="24"/>
                <w:lang w:eastAsia="es-ES"/>
              </w:rPr>
              <w:t>Comptes</w:t>
            </w:r>
            <w:proofErr w:type="spellEnd"/>
            <w:r w:rsidRPr="00C73B3A">
              <w:rPr>
                <w:rFonts w:cs="Arial"/>
                <w:b w:val="0"/>
                <w:color w:val="auto"/>
                <w:szCs w:val="24"/>
                <w:lang w:eastAsia="es-ES"/>
              </w:rPr>
              <w:t xml:space="preserve"> </w:t>
            </w:r>
            <w:proofErr w:type="spellStart"/>
            <w:r w:rsidRPr="00C73B3A">
              <w:rPr>
                <w:rFonts w:cs="Arial"/>
                <w:b w:val="0"/>
                <w:color w:val="auto"/>
                <w:szCs w:val="24"/>
                <w:lang w:eastAsia="es-ES"/>
              </w:rPr>
              <w:t>Sènior</w:t>
            </w:r>
            <w:proofErr w:type="spellEnd"/>
          </w:p>
        </w:tc>
        <w:tc>
          <w:tcPr>
            <w:tcW w:w="1701" w:type="dxa"/>
            <w:tcBorders>
              <w:top w:val="single" w:sz="4" w:space="0" w:color="auto"/>
              <w:left w:val="single" w:sz="4" w:space="0" w:color="auto"/>
              <w:right w:val="single" w:sz="4" w:space="0" w:color="auto"/>
            </w:tcBorders>
          </w:tcPr>
          <w:p w14:paraId="04D058CA" w14:textId="77777777" w:rsidR="00577BEC" w:rsidRPr="00C73B3A" w:rsidRDefault="00577BEC" w:rsidP="002D2B10">
            <w:pPr>
              <w:tabs>
                <w:tab w:val="left" w:pos="1211"/>
              </w:tabs>
              <w:spacing w:line="276" w:lineRule="auto"/>
              <w:ind w:right="-1"/>
              <w:jc w:val="center"/>
              <w:cnfStyle w:val="000000100000" w:firstRow="0" w:lastRow="0" w:firstColumn="0" w:lastColumn="0" w:oddVBand="0" w:evenVBand="0" w:oddHBand="1" w:evenHBand="0" w:firstRowFirstColumn="0" w:firstRowLastColumn="0" w:lastRowFirstColumn="0" w:lastRowLastColumn="0"/>
              <w:rPr>
                <w:rFonts w:cs="Arial"/>
                <w:b/>
                <w:color w:val="auto"/>
                <w:szCs w:val="24"/>
                <w:lang w:eastAsia="es-ES" w:bidi="es-ES"/>
              </w:rPr>
            </w:pPr>
            <w:r>
              <w:rPr>
                <w:rFonts w:cs="Arial"/>
                <w:b/>
                <w:color w:val="auto"/>
                <w:szCs w:val="24"/>
              </w:rPr>
              <w:t>500</w:t>
            </w:r>
          </w:p>
        </w:tc>
        <w:tc>
          <w:tcPr>
            <w:tcW w:w="1559" w:type="dxa"/>
            <w:tcBorders>
              <w:top w:val="single" w:sz="4" w:space="0" w:color="auto"/>
              <w:left w:val="single" w:sz="4" w:space="0" w:color="auto"/>
              <w:right w:val="single" w:sz="4" w:space="0" w:color="auto"/>
            </w:tcBorders>
          </w:tcPr>
          <w:p w14:paraId="47EAFFEB" w14:textId="0D22636B" w:rsidR="00577BEC" w:rsidRPr="00C73B3A" w:rsidRDefault="00577BEC" w:rsidP="00577BEC">
            <w:pPr>
              <w:tabs>
                <w:tab w:val="left" w:pos="1211"/>
              </w:tabs>
              <w:spacing w:line="276" w:lineRule="auto"/>
              <w:ind w:right="-1"/>
              <w:jc w:val="center"/>
              <w:cnfStyle w:val="000000100000" w:firstRow="0" w:lastRow="0" w:firstColumn="0" w:lastColumn="0" w:oddVBand="0" w:evenVBand="0" w:oddHBand="1" w:evenHBand="0" w:firstRowFirstColumn="0" w:firstRowLastColumn="0" w:lastRowFirstColumn="0" w:lastRowLastColumn="0"/>
              <w:rPr>
                <w:rFonts w:cs="Arial"/>
                <w:b/>
                <w:color w:val="auto"/>
                <w:szCs w:val="24"/>
                <w:lang w:eastAsia="es-ES" w:bidi="es-ES"/>
              </w:rPr>
            </w:pPr>
            <w:r>
              <w:rPr>
                <w:rFonts w:cs="Arial"/>
                <w:b/>
                <w:color w:val="auto"/>
                <w:szCs w:val="24"/>
              </w:rPr>
              <w:t xml:space="preserve"> …</w:t>
            </w:r>
            <w:r w:rsidRPr="00C73B3A">
              <w:rPr>
                <w:rFonts w:cs="Arial"/>
                <w:b/>
                <w:color w:val="auto"/>
                <w:szCs w:val="24"/>
                <w:lang w:eastAsia="es-ES" w:bidi="es-ES"/>
              </w:rPr>
              <w:t>€</w:t>
            </w:r>
          </w:p>
        </w:tc>
        <w:tc>
          <w:tcPr>
            <w:tcW w:w="1950" w:type="dxa"/>
            <w:tcBorders>
              <w:top w:val="single" w:sz="4" w:space="0" w:color="auto"/>
              <w:left w:val="single" w:sz="4" w:space="0" w:color="auto"/>
              <w:right w:val="single" w:sz="4" w:space="0" w:color="auto"/>
            </w:tcBorders>
          </w:tcPr>
          <w:p w14:paraId="1D68BF9A" w14:textId="5E8500B2" w:rsidR="00577BEC" w:rsidRPr="00C73B3A" w:rsidRDefault="00577BEC" w:rsidP="00577BEC">
            <w:pPr>
              <w:tabs>
                <w:tab w:val="left" w:pos="1211"/>
              </w:tabs>
              <w:spacing w:line="276" w:lineRule="auto"/>
              <w:ind w:right="-1"/>
              <w:jc w:val="center"/>
              <w:cnfStyle w:val="000000100000" w:firstRow="0" w:lastRow="0" w:firstColumn="0" w:lastColumn="0" w:oddVBand="0" w:evenVBand="0" w:oddHBand="1" w:evenHBand="0" w:firstRowFirstColumn="0" w:firstRowLastColumn="0" w:lastRowFirstColumn="0" w:lastRowLastColumn="0"/>
              <w:rPr>
                <w:rFonts w:cs="Arial"/>
                <w:b/>
                <w:color w:val="auto"/>
                <w:szCs w:val="24"/>
                <w:lang w:eastAsia="es-ES" w:bidi="es-ES"/>
              </w:rPr>
            </w:pPr>
            <w:r>
              <w:rPr>
                <w:rFonts w:cs="Arial"/>
                <w:b/>
                <w:color w:val="auto"/>
                <w:szCs w:val="24"/>
              </w:rPr>
              <w:t>…</w:t>
            </w:r>
            <w:r w:rsidRPr="00C73B3A">
              <w:rPr>
                <w:rFonts w:cs="Arial"/>
                <w:b/>
                <w:color w:val="auto"/>
                <w:szCs w:val="24"/>
                <w:lang w:eastAsia="es-ES" w:bidi="es-ES"/>
              </w:rPr>
              <w:t>€</w:t>
            </w:r>
          </w:p>
        </w:tc>
      </w:tr>
      <w:tr w:rsidR="00577BEC" w:rsidRPr="00C73B3A" w14:paraId="59D898FF" w14:textId="77777777" w:rsidTr="002D2B10">
        <w:trPr>
          <w:trHeight w:val="300"/>
        </w:trPr>
        <w:tc>
          <w:tcPr>
            <w:cnfStyle w:val="001000000000" w:firstRow="0" w:lastRow="0" w:firstColumn="1" w:lastColumn="0" w:oddVBand="0" w:evenVBand="0" w:oddHBand="0" w:evenHBand="0" w:firstRowFirstColumn="0" w:firstRowLastColumn="0" w:lastRowFirstColumn="0" w:lastRowLastColumn="0"/>
            <w:tcW w:w="4361" w:type="dxa"/>
            <w:tcBorders>
              <w:left w:val="single" w:sz="4" w:space="0" w:color="auto"/>
            </w:tcBorders>
            <w:hideMark/>
          </w:tcPr>
          <w:p w14:paraId="362EC8A7" w14:textId="77777777" w:rsidR="00577BEC" w:rsidRPr="00C73B3A" w:rsidRDefault="00577BEC" w:rsidP="002D2B10">
            <w:pPr>
              <w:tabs>
                <w:tab w:val="left" w:pos="1211"/>
              </w:tabs>
              <w:spacing w:line="276" w:lineRule="auto"/>
              <w:ind w:right="-1"/>
              <w:rPr>
                <w:rFonts w:cs="Arial"/>
                <w:color w:val="auto"/>
                <w:szCs w:val="24"/>
                <w:lang w:eastAsia="es-ES" w:bidi="es-ES"/>
              </w:rPr>
            </w:pPr>
            <w:proofErr w:type="spellStart"/>
            <w:r w:rsidRPr="00C73B3A">
              <w:rPr>
                <w:rFonts w:cs="Arial"/>
                <w:b w:val="0"/>
                <w:color w:val="auto"/>
                <w:szCs w:val="24"/>
                <w:lang w:eastAsia="es-ES"/>
              </w:rPr>
              <w:t>Hores</w:t>
            </w:r>
            <w:proofErr w:type="spellEnd"/>
            <w:r w:rsidRPr="00C73B3A">
              <w:rPr>
                <w:rFonts w:cs="Arial"/>
                <w:b w:val="0"/>
                <w:color w:val="auto"/>
                <w:szCs w:val="24"/>
                <w:lang w:eastAsia="es-ES"/>
              </w:rPr>
              <w:t xml:space="preserve"> </w:t>
            </w:r>
            <w:proofErr w:type="spellStart"/>
            <w:r w:rsidRPr="00C73B3A">
              <w:rPr>
                <w:rFonts w:cs="Arial"/>
                <w:b w:val="0"/>
                <w:color w:val="auto"/>
                <w:szCs w:val="24"/>
                <w:lang w:eastAsia="es-ES"/>
              </w:rPr>
              <w:t>d’Executiu</w:t>
            </w:r>
            <w:proofErr w:type="spellEnd"/>
            <w:r w:rsidRPr="00C73B3A">
              <w:rPr>
                <w:rFonts w:cs="Arial"/>
                <w:b w:val="0"/>
                <w:color w:val="auto"/>
                <w:szCs w:val="24"/>
                <w:lang w:eastAsia="es-ES"/>
              </w:rPr>
              <w:t xml:space="preserve"> de </w:t>
            </w:r>
            <w:proofErr w:type="spellStart"/>
            <w:r w:rsidRPr="00C73B3A">
              <w:rPr>
                <w:rFonts w:cs="Arial"/>
                <w:b w:val="0"/>
                <w:color w:val="auto"/>
                <w:szCs w:val="24"/>
                <w:lang w:eastAsia="es-ES"/>
              </w:rPr>
              <w:t>Comptes</w:t>
            </w:r>
            <w:proofErr w:type="spellEnd"/>
            <w:r w:rsidRPr="00C73B3A">
              <w:rPr>
                <w:rFonts w:cs="Arial"/>
                <w:b w:val="0"/>
                <w:color w:val="auto"/>
                <w:szCs w:val="24"/>
                <w:lang w:eastAsia="es-ES"/>
              </w:rPr>
              <w:t xml:space="preserve"> </w:t>
            </w:r>
            <w:proofErr w:type="spellStart"/>
            <w:r>
              <w:rPr>
                <w:rFonts w:cs="Arial"/>
                <w:b w:val="0"/>
                <w:color w:val="auto"/>
                <w:szCs w:val="24"/>
                <w:lang w:eastAsia="es-ES"/>
              </w:rPr>
              <w:t>Sènior</w:t>
            </w:r>
            <w:proofErr w:type="spellEnd"/>
            <w:r>
              <w:rPr>
                <w:rFonts w:cs="Arial"/>
                <w:b w:val="0"/>
                <w:color w:val="auto"/>
                <w:szCs w:val="24"/>
                <w:lang w:eastAsia="es-ES"/>
              </w:rPr>
              <w:t xml:space="preserve"> (</w:t>
            </w:r>
            <w:proofErr w:type="spellStart"/>
            <w:r>
              <w:rPr>
                <w:rFonts w:cs="Arial"/>
                <w:b w:val="0"/>
                <w:color w:val="auto"/>
                <w:szCs w:val="24"/>
                <w:lang w:eastAsia="es-ES"/>
              </w:rPr>
              <w:t>disseny</w:t>
            </w:r>
            <w:proofErr w:type="spellEnd"/>
            <w:r>
              <w:rPr>
                <w:rFonts w:cs="Arial"/>
                <w:b w:val="0"/>
                <w:color w:val="auto"/>
                <w:szCs w:val="24"/>
                <w:lang w:eastAsia="es-ES"/>
              </w:rPr>
              <w:t>)</w:t>
            </w:r>
          </w:p>
        </w:tc>
        <w:tc>
          <w:tcPr>
            <w:tcW w:w="1701" w:type="dxa"/>
          </w:tcPr>
          <w:p w14:paraId="3BD48F7A" w14:textId="77777777" w:rsidR="00577BEC" w:rsidRPr="00C73B3A" w:rsidRDefault="00577BEC" w:rsidP="002D2B10">
            <w:pPr>
              <w:tabs>
                <w:tab w:val="left" w:pos="420"/>
                <w:tab w:val="center" w:pos="743"/>
                <w:tab w:val="left" w:pos="1211"/>
              </w:tabs>
              <w:spacing w:line="276" w:lineRule="auto"/>
              <w:ind w:right="-1"/>
              <w:cnfStyle w:val="000000000000" w:firstRow="0" w:lastRow="0" w:firstColumn="0" w:lastColumn="0" w:oddVBand="0" w:evenVBand="0" w:oddHBand="0" w:evenHBand="0" w:firstRowFirstColumn="0" w:firstRowLastColumn="0" w:lastRowFirstColumn="0" w:lastRowLastColumn="0"/>
              <w:rPr>
                <w:rFonts w:cs="Arial"/>
                <w:b/>
                <w:color w:val="auto"/>
                <w:szCs w:val="24"/>
                <w:lang w:eastAsia="es-ES" w:bidi="es-ES"/>
              </w:rPr>
            </w:pPr>
            <w:r>
              <w:rPr>
                <w:rFonts w:cs="Arial"/>
                <w:b/>
                <w:color w:val="auto"/>
                <w:szCs w:val="24"/>
              </w:rPr>
              <w:tab/>
            </w:r>
            <w:r>
              <w:rPr>
                <w:rFonts w:cs="Arial"/>
                <w:b/>
                <w:color w:val="auto"/>
                <w:szCs w:val="24"/>
              </w:rPr>
              <w:tab/>
              <w:t>1.000</w:t>
            </w:r>
          </w:p>
        </w:tc>
        <w:tc>
          <w:tcPr>
            <w:tcW w:w="1559" w:type="dxa"/>
          </w:tcPr>
          <w:p w14:paraId="649108DF" w14:textId="15A18EC6" w:rsidR="00577BEC" w:rsidRPr="00C73B3A" w:rsidRDefault="00577BEC" w:rsidP="00577BEC">
            <w:pPr>
              <w:tabs>
                <w:tab w:val="left" w:pos="1211"/>
              </w:tabs>
              <w:spacing w:line="276" w:lineRule="auto"/>
              <w:ind w:right="-1"/>
              <w:jc w:val="center"/>
              <w:cnfStyle w:val="000000000000" w:firstRow="0" w:lastRow="0" w:firstColumn="0" w:lastColumn="0" w:oddVBand="0" w:evenVBand="0" w:oddHBand="0" w:evenHBand="0" w:firstRowFirstColumn="0" w:firstRowLastColumn="0" w:lastRowFirstColumn="0" w:lastRowLastColumn="0"/>
              <w:rPr>
                <w:rFonts w:cs="Arial"/>
                <w:b/>
                <w:color w:val="auto"/>
                <w:szCs w:val="24"/>
                <w:lang w:eastAsia="es-ES" w:bidi="es-ES"/>
              </w:rPr>
            </w:pPr>
            <w:r>
              <w:rPr>
                <w:rFonts w:cs="Arial"/>
                <w:b/>
                <w:color w:val="auto"/>
                <w:szCs w:val="24"/>
                <w:lang w:eastAsia="es-ES" w:bidi="es-ES"/>
              </w:rPr>
              <w:t>…</w:t>
            </w:r>
            <w:r w:rsidRPr="00C73B3A">
              <w:rPr>
                <w:rFonts w:cs="Arial"/>
                <w:b/>
                <w:color w:val="auto"/>
                <w:szCs w:val="24"/>
                <w:lang w:eastAsia="es-ES" w:bidi="es-ES"/>
              </w:rPr>
              <w:t xml:space="preserve"> €</w:t>
            </w:r>
          </w:p>
        </w:tc>
        <w:tc>
          <w:tcPr>
            <w:tcW w:w="1950" w:type="dxa"/>
            <w:tcBorders>
              <w:right w:val="single" w:sz="4" w:space="0" w:color="auto"/>
            </w:tcBorders>
          </w:tcPr>
          <w:p w14:paraId="2B0E2CC7" w14:textId="183864AB" w:rsidR="00577BEC" w:rsidRPr="00C73B3A" w:rsidRDefault="00577BEC" w:rsidP="00577BEC">
            <w:pPr>
              <w:tabs>
                <w:tab w:val="left" w:pos="1211"/>
              </w:tabs>
              <w:spacing w:line="276" w:lineRule="auto"/>
              <w:ind w:right="-1"/>
              <w:jc w:val="center"/>
              <w:cnfStyle w:val="000000000000" w:firstRow="0" w:lastRow="0" w:firstColumn="0" w:lastColumn="0" w:oddVBand="0" w:evenVBand="0" w:oddHBand="0" w:evenHBand="0" w:firstRowFirstColumn="0" w:firstRowLastColumn="0" w:lastRowFirstColumn="0" w:lastRowLastColumn="0"/>
              <w:rPr>
                <w:rFonts w:cs="Arial"/>
                <w:b/>
                <w:color w:val="auto"/>
                <w:szCs w:val="24"/>
                <w:lang w:eastAsia="es-ES" w:bidi="es-ES"/>
              </w:rPr>
            </w:pPr>
            <w:r>
              <w:rPr>
                <w:rFonts w:cs="Arial"/>
                <w:b/>
                <w:color w:val="auto"/>
                <w:szCs w:val="24"/>
              </w:rPr>
              <w:t>…</w:t>
            </w:r>
            <w:r w:rsidRPr="00C73B3A">
              <w:rPr>
                <w:rFonts w:cs="Arial"/>
                <w:b/>
                <w:color w:val="auto"/>
                <w:szCs w:val="24"/>
                <w:lang w:eastAsia="es-ES" w:bidi="es-ES"/>
              </w:rPr>
              <w:t xml:space="preserve"> €</w:t>
            </w:r>
          </w:p>
        </w:tc>
      </w:tr>
      <w:tr w:rsidR="00577BEC" w:rsidRPr="00C73B3A" w14:paraId="6ED3C974" w14:textId="77777777" w:rsidTr="002D2B1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61" w:type="dxa"/>
            <w:tcBorders>
              <w:left w:val="single" w:sz="4" w:space="0" w:color="auto"/>
              <w:right w:val="single" w:sz="4" w:space="0" w:color="auto"/>
            </w:tcBorders>
            <w:noWrap/>
            <w:hideMark/>
          </w:tcPr>
          <w:p w14:paraId="65724C25" w14:textId="77777777" w:rsidR="00577BEC" w:rsidRPr="00C73B3A" w:rsidRDefault="00577BEC" w:rsidP="002D2B10">
            <w:pPr>
              <w:tabs>
                <w:tab w:val="left" w:pos="1211"/>
              </w:tabs>
              <w:spacing w:line="276" w:lineRule="auto"/>
              <w:ind w:right="-1"/>
              <w:rPr>
                <w:rFonts w:cs="Arial"/>
                <w:color w:val="auto"/>
                <w:szCs w:val="24"/>
                <w:lang w:eastAsia="es-ES" w:bidi="es-ES"/>
              </w:rPr>
            </w:pPr>
            <w:r w:rsidRPr="00C73B3A">
              <w:rPr>
                <w:rFonts w:cs="Arial"/>
                <w:color w:val="auto"/>
                <w:szCs w:val="24"/>
                <w:lang w:eastAsia="es-ES" w:bidi="es-ES"/>
              </w:rPr>
              <w:t xml:space="preserve">TOTAL </w:t>
            </w:r>
            <w:proofErr w:type="spellStart"/>
            <w:r w:rsidRPr="00C73B3A">
              <w:rPr>
                <w:rFonts w:cs="Arial"/>
                <w:color w:val="auto"/>
                <w:szCs w:val="24"/>
                <w:lang w:eastAsia="es-ES" w:bidi="es-ES"/>
              </w:rPr>
              <w:t>sense</w:t>
            </w:r>
            <w:proofErr w:type="spellEnd"/>
            <w:r w:rsidRPr="00C73B3A">
              <w:rPr>
                <w:rFonts w:cs="Arial"/>
                <w:color w:val="auto"/>
                <w:szCs w:val="24"/>
                <w:lang w:eastAsia="es-ES" w:bidi="es-ES"/>
              </w:rPr>
              <w:t xml:space="preserve"> IVA</w:t>
            </w:r>
          </w:p>
        </w:tc>
        <w:tc>
          <w:tcPr>
            <w:tcW w:w="1701" w:type="dxa"/>
            <w:tcBorders>
              <w:left w:val="single" w:sz="4" w:space="0" w:color="auto"/>
              <w:right w:val="single" w:sz="4" w:space="0" w:color="auto"/>
            </w:tcBorders>
          </w:tcPr>
          <w:p w14:paraId="6CE01BA7" w14:textId="77777777" w:rsidR="00577BEC" w:rsidRPr="00C73B3A" w:rsidRDefault="00577BEC" w:rsidP="002D2B10">
            <w:pPr>
              <w:tabs>
                <w:tab w:val="left" w:pos="1211"/>
              </w:tabs>
              <w:spacing w:line="276" w:lineRule="auto"/>
              <w:ind w:right="-1"/>
              <w:jc w:val="center"/>
              <w:cnfStyle w:val="000000100000" w:firstRow="0" w:lastRow="0" w:firstColumn="0" w:lastColumn="0" w:oddVBand="0" w:evenVBand="0" w:oddHBand="1" w:evenHBand="0" w:firstRowFirstColumn="0" w:firstRowLastColumn="0" w:lastRowFirstColumn="0" w:lastRowLastColumn="0"/>
              <w:rPr>
                <w:rFonts w:cs="Arial"/>
                <w:b/>
                <w:color w:val="auto"/>
                <w:szCs w:val="24"/>
                <w:lang w:eastAsia="es-ES" w:bidi="es-ES"/>
              </w:rPr>
            </w:pPr>
          </w:p>
        </w:tc>
        <w:tc>
          <w:tcPr>
            <w:tcW w:w="1559" w:type="dxa"/>
            <w:tcBorders>
              <w:left w:val="single" w:sz="4" w:space="0" w:color="auto"/>
              <w:right w:val="single" w:sz="4" w:space="0" w:color="auto"/>
            </w:tcBorders>
          </w:tcPr>
          <w:p w14:paraId="6C91CB4E" w14:textId="77777777" w:rsidR="00577BEC" w:rsidRPr="00C73B3A" w:rsidRDefault="00577BEC" w:rsidP="002D2B10">
            <w:pPr>
              <w:tabs>
                <w:tab w:val="left" w:pos="1211"/>
              </w:tabs>
              <w:spacing w:line="276" w:lineRule="auto"/>
              <w:ind w:right="-1"/>
              <w:jc w:val="center"/>
              <w:cnfStyle w:val="000000100000" w:firstRow="0" w:lastRow="0" w:firstColumn="0" w:lastColumn="0" w:oddVBand="0" w:evenVBand="0" w:oddHBand="1" w:evenHBand="0" w:firstRowFirstColumn="0" w:firstRowLastColumn="0" w:lastRowFirstColumn="0" w:lastRowLastColumn="0"/>
              <w:rPr>
                <w:rFonts w:cs="Arial"/>
                <w:b/>
                <w:color w:val="auto"/>
                <w:szCs w:val="24"/>
                <w:lang w:eastAsia="es-ES" w:bidi="es-ES"/>
              </w:rPr>
            </w:pPr>
          </w:p>
        </w:tc>
        <w:tc>
          <w:tcPr>
            <w:tcW w:w="1950" w:type="dxa"/>
            <w:tcBorders>
              <w:left w:val="single" w:sz="4" w:space="0" w:color="auto"/>
              <w:right w:val="single" w:sz="4" w:space="0" w:color="auto"/>
            </w:tcBorders>
          </w:tcPr>
          <w:p w14:paraId="30314FEB" w14:textId="7B4CB13F" w:rsidR="00577BEC" w:rsidRPr="00C73B3A" w:rsidRDefault="00577BEC" w:rsidP="00577BEC">
            <w:pPr>
              <w:tabs>
                <w:tab w:val="left" w:pos="1211"/>
              </w:tabs>
              <w:spacing w:line="276" w:lineRule="auto"/>
              <w:ind w:right="-1"/>
              <w:jc w:val="center"/>
              <w:cnfStyle w:val="000000100000" w:firstRow="0" w:lastRow="0" w:firstColumn="0" w:lastColumn="0" w:oddVBand="0" w:evenVBand="0" w:oddHBand="1" w:evenHBand="0" w:firstRowFirstColumn="0" w:firstRowLastColumn="0" w:lastRowFirstColumn="0" w:lastRowLastColumn="0"/>
              <w:rPr>
                <w:rFonts w:cs="Arial"/>
                <w:b/>
                <w:color w:val="auto"/>
                <w:szCs w:val="24"/>
                <w:lang w:eastAsia="es-ES" w:bidi="es-ES"/>
              </w:rPr>
            </w:pPr>
            <w:r>
              <w:rPr>
                <w:rFonts w:cs="Arial"/>
                <w:b/>
                <w:color w:val="auto"/>
                <w:szCs w:val="24"/>
              </w:rPr>
              <w:t xml:space="preserve"> …</w:t>
            </w:r>
            <w:r w:rsidRPr="00C73B3A">
              <w:rPr>
                <w:rFonts w:cs="Arial"/>
                <w:b/>
                <w:color w:val="auto"/>
                <w:szCs w:val="24"/>
                <w:lang w:eastAsia="es-ES" w:bidi="es-ES"/>
              </w:rPr>
              <w:t>€</w:t>
            </w:r>
          </w:p>
        </w:tc>
      </w:tr>
      <w:tr w:rsidR="00577BEC" w:rsidRPr="00C73B3A" w14:paraId="5A2A8E72" w14:textId="77777777" w:rsidTr="002D2B10">
        <w:trPr>
          <w:trHeight w:val="288"/>
        </w:trPr>
        <w:tc>
          <w:tcPr>
            <w:cnfStyle w:val="001000000000" w:firstRow="0" w:lastRow="0" w:firstColumn="1" w:lastColumn="0" w:oddVBand="0" w:evenVBand="0" w:oddHBand="0" w:evenHBand="0" w:firstRowFirstColumn="0" w:firstRowLastColumn="0" w:lastRowFirstColumn="0" w:lastRowLastColumn="0"/>
            <w:tcW w:w="4361" w:type="dxa"/>
            <w:tcBorders>
              <w:left w:val="single" w:sz="4" w:space="0" w:color="auto"/>
            </w:tcBorders>
            <w:noWrap/>
            <w:hideMark/>
          </w:tcPr>
          <w:p w14:paraId="4DE4543C" w14:textId="77777777" w:rsidR="00577BEC" w:rsidRPr="00C73B3A" w:rsidRDefault="00577BEC" w:rsidP="002D2B10">
            <w:pPr>
              <w:tabs>
                <w:tab w:val="left" w:pos="1211"/>
              </w:tabs>
              <w:spacing w:line="276" w:lineRule="auto"/>
              <w:ind w:right="-1"/>
              <w:rPr>
                <w:rFonts w:cs="Arial"/>
                <w:color w:val="auto"/>
                <w:szCs w:val="24"/>
                <w:lang w:eastAsia="es-ES" w:bidi="es-ES"/>
              </w:rPr>
            </w:pPr>
            <w:r w:rsidRPr="00C73B3A">
              <w:rPr>
                <w:rFonts w:cs="Arial"/>
                <w:color w:val="auto"/>
                <w:szCs w:val="24"/>
                <w:lang w:eastAsia="es-ES" w:bidi="es-ES"/>
              </w:rPr>
              <w:t>IVA</w:t>
            </w:r>
          </w:p>
        </w:tc>
        <w:tc>
          <w:tcPr>
            <w:tcW w:w="1701" w:type="dxa"/>
          </w:tcPr>
          <w:p w14:paraId="4B806D9E" w14:textId="77777777" w:rsidR="00577BEC" w:rsidRPr="00C73B3A" w:rsidRDefault="00577BEC" w:rsidP="002D2B10">
            <w:pPr>
              <w:tabs>
                <w:tab w:val="left" w:pos="1211"/>
              </w:tabs>
              <w:spacing w:line="276" w:lineRule="auto"/>
              <w:ind w:right="-1"/>
              <w:jc w:val="center"/>
              <w:cnfStyle w:val="000000000000" w:firstRow="0" w:lastRow="0" w:firstColumn="0" w:lastColumn="0" w:oddVBand="0" w:evenVBand="0" w:oddHBand="0" w:evenHBand="0" w:firstRowFirstColumn="0" w:firstRowLastColumn="0" w:lastRowFirstColumn="0" w:lastRowLastColumn="0"/>
              <w:rPr>
                <w:rFonts w:cs="Arial"/>
                <w:b/>
                <w:color w:val="auto"/>
                <w:szCs w:val="24"/>
                <w:lang w:eastAsia="es-ES" w:bidi="es-ES"/>
              </w:rPr>
            </w:pPr>
          </w:p>
        </w:tc>
        <w:tc>
          <w:tcPr>
            <w:tcW w:w="1559" w:type="dxa"/>
          </w:tcPr>
          <w:p w14:paraId="18FA2EDA" w14:textId="77777777" w:rsidR="00577BEC" w:rsidRPr="00C73B3A" w:rsidRDefault="00577BEC" w:rsidP="002D2B10">
            <w:pPr>
              <w:tabs>
                <w:tab w:val="left" w:pos="1211"/>
              </w:tabs>
              <w:spacing w:line="276" w:lineRule="auto"/>
              <w:ind w:right="-1"/>
              <w:jc w:val="center"/>
              <w:cnfStyle w:val="000000000000" w:firstRow="0" w:lastRow="0" w:firstColumn="0" w:lastColumn="0" w:oddVBand="0" w:evenVBand="0" w:oddHBand="0" w:evenHBand="0" w:firstRowFirstColumn="0" w:firstRowLastColumn="0" w:lastRowFirstColumn="0" w:lastRowLastColumn="0"/>
              <w:rPr>
                <w:rFonts w:cs="Arial"/>
                <w:b/>
                <w:color w:val="auto"/>
                <w:szCs w:val="24"/>
                <w:lang w:eastAsia="es-ES" w:bidi="es-ES"/>
              </w:rPr>
            </w:pPr>
          </w:p>
        </w:tc>
        <w:tc>
          <w:tcPr>
            <w:tcW w:w="1950" w:type="dxa"/>
            <w:tcBorders>
              <w:right w:val="single" w:sz="4" w:space="0" w:color="auto"/>
            </w:tcBorders>
          </w:tcPr>
          <w:p w14:paraId="50E41C9D" w14:textId="79D8CC4B" w:rsidR="00577BEC" w:rsidRPr="00C73B3A" w:rsidRDefault="00577BEC" w:rsidP="00577BEC">
            <w:pPr>
              <w:tabs>
                <w:tab w:val="left" w:pos="1211"/>
              </w:tabs>
              <w:spacing w:line="276" w:lineRule="auto"/>
              <w:ind w:right="-1"/>
              <w:jc w:val="center"/>
              <w:cnfStyle w:val="000000000000" w:firstRow="0" w:lastRow="0" w:firstColumn="0" w:lastColumn="0" w:oddVBand="0" w:evenVBand="0" w:oddHBand="0" w:evenHBand="0" w:firstRowFirstColumn="0" w:firstRowLastColumn="0" w:lastRowFirstColumn="0" w:lastRowLastColumn="0"/>
              <w:rPr>
                <w:rFonts w:cs="Arial"/>
                <w:b/>
                <w:color w:val="auto"/>
                <w:szCs w:val="24"/>
                <w:lang w:eastAsia="es-ES" w:bidi="es-ES"/>
              </w:rPr>
            </w:pPr>
            <w:r>
              <w:rPr>
                <w:rFonts w:cs="Arial"/>
                <w:b/>
                <w:color w:val="auto"/>
                <w:szCs w:val="24"/>
                <w:lang w:eastAsia="es-ES" w:bidi="es-ES"/>
              </w:rPr>
              <w:t>…</w:t>
            </w:r>
            <w:r w:rsidRPr="00C73B3A">
              <w:rPr>
                <w:rFonts w:cs="Arial"/>
                <w:b/>
                <w:color w:val="auto"/>
                <w:szCs w:val="24"/>
                <w:lang w:eastAsia="es-ES" w:bidi="es-ES"/>
              </w:rPr>
              <w:t xml:space="preserve"> €</w:t>
            </w:r>
          </w:p>
        </w:tc>
      </w:tr>
      <w:tr w:rsidR="00577BEC" w:rsidRPr="00C73B3A" w14:paraId="26D85D6B" w14:textId="77777777" w:rsidTr="002D2B1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61" w:type="dxa"/>
            <w:tcBorders>
              <w:left w:val="single" w:sz="4" w:space="0" w:color="auto"/>
              <w:right w:val="single" w:sz="4" w:space="0" w:color="auto"/>
            </w:tcBorders>
            <w:noWrap/>
            <w:hideMark/>
          </w:tcPr>
          <w:p w14:paraId="2DA79C55" w14:textId="77777777" w:rsidR="00577BEC" w:rsidRPr="00C73B3A" w:rsidRDefault="00577BEC" w:rsidP="002D2B10">
            <w:pPr>
              <w:tabs>
                <w:tab w:val="left" w:pos="1211"/>
              </w:tabs>
              <w:spacing w:line="276" w:lineRule="auto"/>
              <w:ind w:right="-1"/>
              <w:rPr>
                <w:rFonts w:cs="Arial"/>
                <w:color w:val="auto"/>
                <w:szCs w:val="24"/>
                <w:lang w:eastAsia="es-ES" w:bidi="es-ES"/>
              </w:rPr>
            </w:pPr>
            <w:r w:rsidRPr="00C73B3A">
              <w:rPr>
                <w:rFonts w:cs="Arial"/>
                <w:color w:val="auto"/>
                <w:szCs w:val="24"/>
                <w:lang w:eastAsia="es-ES" w:bidi="es-ES"/>
              </w:rPr>
              <w:t xml:space="preserve">TOTAL </w:t>
            </w:r>
            <w:proofErr w:type="spellStart"/>
            <w:r w:rsidRPr="00C73B3A">
              <w:rPr>
                <w:rFonts w:cs="Arial"/>
                <w:color w:val="auto"/>
                <w:szCs w:val="24"/>
                <w:lang w:eastAsia="es-ES" w:bidi="es-ES"/>
              </w:rPr>
              <w:t>amb</w:t>
            </w:r>
            <w:proofErr w:type="spellEnd"/>
            <w:r w:rsidRPr="00C73B3A">
              <w:rPr>
                <w:rFonts w:cs="Arial"/>
                <w:color w:val="auto"/>
                <w:szCs w:val="24"/>
                <w:lang w:eastAsia="es-ES" w:bidi="es-ES"/>
              </w:rPr>
              <w:t xml:space="preserve"> IVA</w:t>
            </w:r>
          </w:p>
        </w:tc>
        <w:tc>
          <w:tcPr>
            <w:tcW w:w="1701" w:type="dxa"/>
            <w:tcBorders>
              <w:left w:val="single" w:sz="4" w:space="0" w:color="auto"/>
              <w:right w:val="single" w:sz="4" w:space="0" w:color="auto"/>
            </w:tcBorders>
          </w:tcPr>
          <w:p w14:paraId="12253875" w14:textId="77777777" w:rsidR="00577BEC" w:rsidRPr="00C73B3A" w:rsidRDefault="00577BEC" w:rsidP="002D2B10">
            <w:pPr>
              <w:tabs>
                <w:tab w:val="left" w:pos="1211"/>
              </w:tabs>
              <w:spacing w:line="276" w:lineRule="auto"/>
              <w:ind w:right="-1"/>
              <w:jc w:val="center"/>
              <w:cnfStyle w:val="000000100000" w:firstRow="0" w:lastRow="0" w:firstColumn="0" w:lastColumn="0" w:oddVBand="0" w:evenVBand="0" w:oddHBand="1" w:evenHBand="0" w:firstRowFirstColumn="0" w:firstRowLastColumn="0" w:lastRowFirstColumn="0" w:lastRowLastColumn="0"/>
              <w:rPr>
                <w:rFonts w:cs="Arial"/>
                <w:b/>
                <w:color w:val="auto"/>
                <w:szCs w:val="24"/>
                <w:lang w:eastAsia="es-ES" w:bidi="es-ES"/>
              </w:rPr>
            </w:pPr>
          </w:p>
        </w:tc>
        <w:tc>
          <w:tcPr>
            <w:tcW w:w="1559" w:type="dxa"/>
            <w:tcBorders>
              <w:left w:val="single" w:sz="4" w:space="0" w:color="auto"/>
              <w:right w:val="single" w:sz="4" w:space="0" w:color="auto"/>
            </w:tcBorders>
          </w:tcPr>
          <w:p w14:paraId="38F3903C" w14:textId="77777777" w:rsidR="00577BEC" w:rsidRPr="00C73B3A" w:rsidRDefault="00577BEC" w:rsidP="002D2B10">
            <w:pPr>
              <w:tabs>
                <w:tab w:val="left" w:pos="1211"/>
              </w:tabs>
              <w:spacing w:line="276" w:lineRule="auto"/>
              <w:ind w:right="-1"/>
              <w:jc w:val="center"/>
              <w:cnfStyle w:val="000000100000" w:firstRow="0" w:lastRow="0" w:firstColumn="0" w:lastColumn="0" w:oddVBand="0" w:evenVBand="0" w:oddHBand="1" w:evenHBand="0" w:firstRowFirstColumn="0" w:firstRowLastColumn="0" w:lastRowFirstColumn="0" w:lastRowLastColumn="0"/>
              <w:rPr>
                <w:rFonts w:cs="Arial"/>
                <w:b/>
                <w:color w:val="auto"/>
                <w:szCs w:val="24"/>
                <w:lang w:eastAsia="es-ES" w:bidi="es-ES"/>
              </w:rPr>
            </w:pPr>
          </w:p>
        </w:tc>
        <w:tc>
          <w:tcPr>
            <w:tcW w:w="1950" w:type="dxa"/>
            <w:tcBorders>
              <w:left w:val="single" w:sz="4" w:space="0" w:color="auto"/>
              <w:right w:val="single" w:sz="4" w:space="0" w:color="auto"/>
            </w:tcBorders>
          </w:tcPr>
          <w:p w14:paraId="72F11C52" w14:textId="4838B2A0" w:rsidR="00577BEC" w:rsidRPr="00C73B3A" w:rsidRDefault="00577BEC" w:rsidP="00577BEC">
            <w:pPr>
              <w:tabs>
                <w:tab w:val="left" w:pos="1211"/>
              </w:tabs>
              <w:spacing w:line="276" w:lineRule="auto"/>
              <w:ind w:right="-1"/>
              <w:jc w:val="center"/>
              <w:cnfStyle w:val="000000100000" w:firstRow="0" w:lastRow="0" w:firstColumn="0" w:lastColumn="0" w:oddVBand="0" w:evenVBand="0" w:oddHBand="1" w:evenHBand="0" w:firstRowFirstColumn="0" w:firstRowLastColumn="0" w:lastRowFirstColumn="0" w:lastRowLastColumn="0"/>
              <w:rPr>
                <w:rFonts w:cs="Arial"/>
                <w:b/>
                <w:color w:val="auto"/>
                <w:szCs w:val="24"/>
                <w:lang w:eastAsia="es-ES" w:bidi="es-ES"/>
              </w:rPr>
            </w:pPr>
            <w:r>
              <w:rPr>
                <w:rFonts w:cs="Arial"/>
                <w:b/>
                <w:color w:val="auto"/>
                <w:szCs w:val="24"/>
              </w:rPr>
              <w:t xml:space="preserve"> …</w:t>
            </w:r>
            <w:r w:rsidRPr="00C73B3A">
              <w:rPr>
                <w:rFonts w:cs="Arial"/>
                <w:b/>
                <w:color w:val="auto"/>
                <w:szCs w:val="24"/>
                <w:lang w:eastAsia="es-ES" w:bidi="es-ES"/>
              </w:rPr>
              <w:t>€</w:t>
            </w:r>
          </w:p>
        </w:tc>
      </w:tr>
    </w:tbl>
    <w:p w14:paraId="444B1DE3" w14:textId="77777777" w:rsidR="00C32B4A" w:rsidRPr="0012684F" w:rsidRDefault="00C32B4A" w:rsidP="00C32B4A">
      <w:pPr>
        <w:jc w:val="both"/>
        <w:rPr>
          <w:rFonts w:ascii="Verdana" w:hAnsi="Verdana"/>
          <w:i/>
          <w:sz w:val="16"/>
          <w:szCs w:val="24"/>
          <w:lang w:eastAsia="es-ES_tradnl"/>
        </w:rPr>
      </w:pPr>
    </w:p>
    <w:p w14:paraId="10C65D57" w14:textId="77777777" w:rsidR="00C32B4A" w:rsidRPr="0012684F" w:rsidRDefault="00C32B4A" w:rsidP="00C32B4A">
      <w:pPr>
        <w:tabs>
          <w:tab w:val="decimal" w:pos="3544"/>
        </w:tabs>
        <w:jc w:val="both"/>
        <w:rPr>
          <w:rFonts w:ascii="Verdana" w:hAnsi="Verdana"/>
          <w:snapToGrid w:val="0"/>
          <w:lang w:eastAsia="es-ES"/>
        </w:rPr>
      </w:pPr>
      <w:r w:rsidRPr="0012684F">
        <w:rPr>
          <w:rFonts w:ascii="Verdana" w:hAnsi="Verdana"/>
          <w:lang w:eastAsia="es-ES_tradnl"/>
        </w:rPr>
        <w:t>Aquest preu total es desglossa en els costos directes i indirectes següents i els costos salarials següents aplicant el conveni ....................................:</w:t>
      </w:r>
    </w:p>
    <w:p w14:paraId="24F79E36" w14:textId="77777777" w:rsidR="00C32B4A" w:rsidRPr="0012684F" w:rsidRDefault="00C32B4A" w:rsidP="00C32B4A">
      <w:pPr>
        <w:tabs>
          <w:tab w:val="decimal" w:pos="3544"/>
        </w:tabs>
        <w:jc w:val="both"/>
        <w:rPr>
          <w:rFonts w:ascii="Verdana" w:hAnsi="Verdana"/>
          <w:snapToGrid w:val="0"/>
          <w:sz w:val="24"/>
          <w:szCs w:val="24"/>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C32B4A" w:rsidRPr="0012684F" w14:paraId="00CA1DAA" w14:textId="77777777" w:rsidTr="00C32B4A">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A7D3BA8" w14:textId="77777777" w:rsidR="00C32B4A" w:rsidRPr="0012684F" w:rsidRDefault="00C32B4A" w:rsidP="00C32B4A">
            <w:pPr>
              <w:jc w:val="both"/>
              <w:rPr>
                <w:rFonts w:ascii="Verdana" w:hAnsi="Verdana"/>
                <w:lang w:eastAsia="es-ES_tradnl"/>
              </w:rPr>
            </w:pPr>
            <w:r w:rsidRPr="0012684F">
              <w:rPr>
                <w:rFonts w:ascii="Verdana" w:hAnsi="Verdana"/>
                <w:lang w:eastAsia="es-ES_tradnl"/>
              </w:rPr>
              <w:t>Costos directes</w:t>
            </w:r>
            <w:r w:rsidRPr="0012684F">
              <w:rPr>
                <w:rFonts w:ascii="Verdana" w:hAnsi="Verdana"/>
                <w:i/>
                <w:lang w:eastAsia="es-ES_tradnl"/>
              </w:rPr>
              <w:t xml:space="preserve"> </w:t>
            </w:r>
          </w:p>
          <w:p w14:paraId="41668528" w14:textId="77777777" w:rsidR="00C32B4A" w:rsidRPr="0012684F" w:rsidRDefault="00C32B4A" w:rsidP="00C32B4A">
            <w:pPr>
              <w:jc w:val="both"/>
              <w:rPr>
                <w:rFonts w:ascii="Verdana" w:hAnsi="Verdana"/>
                <w:lang w:eastAsia="es-ES_tradnl"/>
              </w:rPr>
            </w:pPr>
            <w:r w:rsidRPr="0012684F">
              <w:rPr>
                <w:rFonts w:ascii="Verdana" w:hAnsi="Verdana"/>
                <w:lang w:eastAsia="es-ES_tradnl"/>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0F234E" w14:textId="77777777" w:rsidR="00C32B4A" w:rsidRPr="0012684F" w:rsidRDefault="00C32B4A" w:rsidP="00C32B4A">
            <w:pPr>
              <w:jc w:val="both"/>
              <w:rPr>
                <w:rFonts w:ascii="Verdana" w:hAnsi="Verdana"/>
                <w:lang w:eastAsia="es-ES_tradnl"/>
              </w:rPr>
            </w:pPr>
            <w:r w:rsidRPr="0012684F">
              <w:rPr>
                <w:rFonts w:ascii="Verdana" w:hAnsi="Verdana"/>
                <w:lang w:eastAsia="es-ES_tradnl"/>
              </w:rPr>
              <w:t>Import €</w:t>
            </w:r>
          </w:p>
        </w:tc>
      </w:tr>
      <w:tr w:rsidR="00C32B4A" w:rsidRPr="0012684F" w14:paraId="15D634D6" w14:textId="77777777" w:rsidTr="00C32B4A">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E0AA51" w14:textId="77777777" w:rsidR="00C32B4A" w:rsidRPr="0012684F" w:rsidRDefault="00C32B4A" w:rsidP="00C32B4A">
            <w:pPr>
              <w:jc w:val="both"/>
              <w:rPr>
                <w:rFonts w:ascii="Verdana" w:hAnsi="Verdana"/>
                <w:lang w:eastAsia="es-ES_tradnl"/>
              </w:rPr>
            </w:pPr>
            <w:r w:rsidRPr="0012684F">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9F2E209" w14:textId="77777777" w:rsidR="00C32B4A" w:rsidRPr="0012684F" w:rsidRDefault="00C32B4A" w:rsidP="00C32B4A">
            <w:pPr>
              <w:jc w:val="both"/>
              <w:rPr>
                <w:rFonts w:ascii="Verdana" w:hAnsi="Verdana"/>
                <w:lang w:eastAsia="es-ES_tradnl"/>
              </w:rPr>
            </w:pPr>
          </w:p>
        </w:tc>
      </w:tr>
      <w:tr w:rsidR="00C32B4A" w:rsidRPr="0012684F" w14:paraId="61191B73" w14:textId="77777777" w:rsidTr="00C32B4A">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B5A6BF" w14:textId="77777777" w:rsidR="00C32B4A" w:rsidRPr="0012684F" w:rsidRDefault="00C32B4A" w:rsidP="00C32B4A">
            <w:pPr>
              <w:jc w:val="both"/>
              <w:rPr>
                <w:rFonts w:ascii="Verdana" w:hAnsi="Verdana"/>
                <w:lang w:eastAsia="es-ES_tradnl"/>
              </w:rPr>
            </w:pPr>
            <w:r w:rsidRPr="0012684F">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4CABF49" w14:textId="77777777" w:rsidR="00C32B4A" w:rsidRPr="0012684F" w:rsidRDefault="00C32B4A" w:rsidP="00C32B4A">
            <w:pPr>
              <w:jc w:val="both"/>
              <w:rPr>
                <w:rFonts w:ascii="Verdana" w:hAnsi="Verdana"/>
                <w:lang w:eastAsia="es-ES_tradnl"/>
              </w:rPr>
            </w:pPr>
          </w:p>
        </w:tc>
      </w:tr>
      <w:tr w:rsidR="00C32B4A" w:rsidRPr="0012684F" w14:paraId="5079499E" w14:textId="77777777" w:rsidTr="00C32B4A">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3EF301" w14:textId="77777777" w:rsidR="00C32B4A" w:rsidRPr="0012684F" w:rsidRDefault="00C32B4A" w:rsidP="00C32B4A">
            <w:pPr>
              <w:tabs>
                <w:tab w:val="left" w:pos="430"/>
              </w:tabs>
              <w:jc w:val="both"/>
              <w:rPr>
                <w:rFonts w:ascii="Verdana" w:hAnsi="Verdana"/>
                <w:lang w:eastAsia="es-ES_tradnl"/>
              </w:rPr>
            </w:pPr>
            <w:r w:rsidRPr="0012684F">
              <w:rPr>
                <w:rFonts w:ascii="Verdana" w:hAnsi="Verdana"/>
                <w:lang w:eastAsia="es-ES_tradnl"/>
              </w:rPr>
              <w:t>Costos salarials</w:t>
            </w:r>
          </w:p>
          <w:p w14:paraId="58FD3A3D" w14:textId="77777777" w:rsidR="00C32B4A" w:rsidRPr="0012684F" w:rsidRDefault="00C32B4A" w:rsidP="00C32B4A">
            <w:pPr>
              <w:tabs>
                <w:tab w:val="left" w:pos="430"/>
              </w:tabs>
              <w:jc w:val="both"/>
              <w:rPr>
                <w:rFonts w:ascii="Verdana" w:hAnsi="Verdana"/>
                <w:lang w:eastAsia="es-ES_tradnl"/>
              </w:rPr>
            </w:pPr>
            <w:r w:rsidRPr="0012684F">
              <w:rPr>
                <w:rFonts w:ascii="Verdana" w:hAnsi="Verdana"/>
                <w:lang w:eastAsia="es-ES_tradnl"/>
              </w:rPr>
              <w:t>(</w:t>
            </w:r>
            <w:r w:rsidRPr="000D64D0">
              <w:rPr>
                <w:rFonts w:ascii="Verdana" w:hAnsi="Verdana"/>
                <w:b/>
                <w:lang w:eastAsia="es-ES_tradnl"/>
              </w:rPr>
              <w:t>desglossar núm. persones treballadores i categories professionals</w:t>
            </w:r>
            <w:r w:rsidRPr="0012684F">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05B01DF1" w14:textId="77777777" w:rsidR="00C32B4A" w:rsidRPr="0012684F" w:rsidRDefault="00C32B4A" w:rsidP="00C32B4A">
            <w:pPr>
              <w:jc w:val="both"/>
              <w:rPr>
                <w:rFonts w:ascii="Verdana" w:hAnsi="Verdana"/>
                <w:lang w:eastAsia="es-ES_tradnl"/>
              </w:rPr>
            </w:pPr>
            <w:r w:rsidRPr="0012684F">
              <w:rPr>
                <w:rFonts w:ascii="Verdana" w:hAnsi="Verdana"/>
                <w:lang w:eastAsia="es-ES_tradnl"/>
              </w:rPr>
              <w:t>...... €</w:t>
            </w:r>
          </w:p>
        </w:tc>
      </w:tr>
      <w:tr w:rsidR="00C32B4A" w:rsidRPr="0012684F" w14:paraId="6C5DD954" w14:textId="77777777" w:rsidTr="00C32B4A">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0A0C89" w14:textId="77777777" w:rsidR="00C32B4A" w:rsidRPr="0012684F" w:rsidRDefault="00C32B4A" w:rsidP="00C32B4A">
            <w:pPr>
              <w:jc w:val="both"/>
              <w:rPr>
                <w:rFonts w:ascii="Verdana" w:hAnsi="Verdana"/>
                <w:lang w:eastAsia="es-ES_tradnl"/>
              </w:rPr>
            </w:pPr>
            <w:r w:rsidRPr="0012684F">
              <w:rPr>
                <w:rFonts w:ascii="Verdana" w:hAnsi="Verdana"/>
                <w:lang w:eastAsia="es-ES_tradnl"/>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148FD151" w14:textId="77777777" w:rsidR="00C32B4A" w:rsidRPr="0012684F" w:rsidRDefault="00C32B4A" w:rsidP="00C32B4A">
            <w:pPr>
              <w:jc w:val="both"/>
              <w:rPr>
                <w:rFonts w:ascii="Verdana" w:hAnsi="Verdana"/>
                <w:lang w:eastAsia="es-ES_tradnl"/>
              </w:rPr>
            </w:pPr>
            <w:r w:rsidRPr="0012684F">
              <w:rPr>
                <w:rFonts w:ascii="Verdana" w:hAnsi="Verdana"/>
                <w:lang w:eastAsia="es-ES_tradnl"/>
              </w:rPr>
              <w:t>Suma costos directes</w:t>
            </w:r>
          </w:p>
        </w:tc>
      </w:tr>
    </w:tbl>
    <w:p w14:paraId="6767619A" w14:textId="77777777" w:rsidR="00C32B4A" w:rsidRPr="0012684F" w:rsidRDefault="00C32B4A" w:rsidP="00C32B4A">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C32B4A" w:rsidRPr="0012684F" w14:paraId="3C48B51A" w14:textId="77777777" w:rsidTr="00C32B4A">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41834FB" w14:textId="77777777" w:rsidR="00C32B4A" w:rsidRPr="0012684F" w:rsidRDefault="00C32B4A" w:rsidP="00C32B4A">
            <w:pPr>
              <w:jc w:val="both"/>
              <w:rPr>
                <w:rFonts w:ascii="Verdana" w:hAnsi="Verdana"/>
                <w:lang w:eastAsia="es-ES_tradnl"/>
              </w:rPr>
            </w:pPr>
            <w:r w:rsidRPr="0012684F">
              <w:rPr>
                <w:rFonts w:ascii="Verdana" w:hAnsi="Verdana"/>
                <w:lang w:eastAsia="es-ES_tradnl"/>
              </w:rPr>
              <w:t>Costos indirectes</w:t>
            </w:r>
          </w:p>
          <w:p w14:paraId="2FB5211B" w14:textId="77777777" w:rsidR="00C32B4A" w:rsidRPr="0012684F" w:rsidRDefault="00C32B4A" w:rsidP="00C32B4A">
            <w:pPr>
              <w:jc w:val="both"/>
              <w:rPr>
                <w:rFonts w:ascii="Verdana" w:hAnsi="Verdana"/>
                <w:lang w:eastAsia="es-ES_tradnl"/>
              </w:rPr>
            </w:pPr>
            <w:r w:rsidRPr="0012684F">
              <w:rPr>
                <w:rFonts w:ascii="Verdana" w:hAnsi="Verdana"/>
                <w:lang w:eastAsia="es-ES_tradnl"/>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C3CAD2" w14:textId="77777777" w:rsidR="00C32B4A" w:rsidRPr="0012684F" w:rsidRDefault="00C32B4A" w:rsidP="00C32B4A">
            <w:pPr>
              <w:jc w:val="both"/>
              <w:rPr>
                <w:rFonts w:ascii="Verdana" w:hAnsi="Verdana"/>
                <w:lang w:eastAsia="es-ES_tradnl"/>
              </w:rPr>
            </w:pPr>
            <w:r w:rsidRPr="0012684F">
              <w:rPr>
                <w:rFonts w:ascii="Verdana" w:hAnsi="Verdana"/>
                <w:lang w:eastAsia="es-ES_tradnl"/>
              </w:rPr>
              <w:t>Import €</w:t>
            </w:r>
          </w:p>
        </w:tc>
      </w:tr>
      <w:tr w:rsidR="00C32B4A" w:rsidRPr="0012684F" w14:paraId="7E659AE1" w14:textId="77777777" w:rsidTr="00C32B4A">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5885FA" w14:textId="77777777" w:rsidR="00C32B4A" w:rsidRPr="0012684F" w:rsidRDefault="00C32B4A" w:rsidP="00C32B4A">
            <w:pPr>
              <w:jc w:val="both"/>
              <w:rPr>
                <w:rFonts w:ascii="Verdana" w:hAnsi="Verdana"/>
                <w:lang w:eastAsia="es-ES_tradnl"/>
              </w:rPr>
            </w:pPr>
            <w:r w:rsidRPr="0012684F">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B18B85C" w14:textId="77777777" w:rsidR="00C32B4A" w:rsidRPr="0012684F" w:rsidRDefault="00C32B4A" w:rsidP="00C32B4A">
            <w:pPr>
              <w:jc w:val="both"/>
              <w:rPr>
                <w:rFonts w:ascii="Verdana" w:hAnsi="Verdana"/>
                <w:lang w:eastAsia="es-ES_tradnl"/>
              </w:rPr>
            </w:pPr>
          </w:p>
        </w:tc>
      </w:tr>
      <w:tr w:rsidR="00C32B4A" w:rsidRPr="0012684F" w14:paraId="30C37B3D" w14:textId="77777777" w:rsidTr="00C32B4A">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F39484" w14:textId="77777777" w:rsidR="00C32B4A" w:rsidRPr="0012684F" w:rsidRDefault="00C32B4A" w:rsidP="00C32B4A">
            <w:pPr>
              <w:jc w:val="both"/>
              <w:rPr>
                <w:rFonts w:ascii="Verdana" w:hAnsi="Verdana"/>
                <w:lang w:eastAsia="es-ES_tradnl"/>
              </w:rPr>
            </w:pPr>
            <w:r w:rsidRPr="0012684F">
              <w:rPr>
                <w:rFonts w:ascii="Verdana" w:hAnsi="Verdana"/>
                <w:lang w:eastAsia="es-ES_tradnl"/>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D95394A" w14:textId="77777777" w:rsidR="00C32B4A" w:rsidRPr="0012684F" w:rsidRDefault="00C32B4A" w:rsidP="00C32B4A">
            <w:pPr>
              <w:jc w:val="both"/>
              <w:rPr>
                <w:rFonts w:ascii="Verdana" w:hAnsi="Verdana"/>
                <w:lang w:eastAsia="es-ES_tradnl"/>
              </w:rPr>
            </w:pPr>
          </w:p>
        </w:tc>
      </w:tr>
      <w:tr w:rsidR="00C32B4A" w:rsidRPr="0012684F" w14:paraId="18ED5D3F" w14:textId="77777777" w:rsidTr="00C32B4A">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5BA535" w14:textId="77777777" w:rsidR="00C32B4A" w:rsidRPr="0012684F" w:rsidRDefault="00C32B4A" w:rsidP="00C32B4A">
            <w:pPr>
              <w:jc w:val="both"/>
              <w:rPr>
                <w:rFonts w:ascii="Verdana" w:hAnsi="Verdana"/>
                <w:lang w:eastAsia="es-ES_tradnl"/>
              </w:rPr>
            </w:pPr>
            <w:r w:rsidRPr="0012684F">
              <w:rPr>
                <w:rFonts w:ascii="Verdana" w:hAnsi="Verdana"/>
                <w:lang w:eastAsia="es-ES_tradnl"/>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4DDB820" w14:textId="77777777" w:rsidR="00C32B4A" w:rsidRPr="0012684F" w:rsidRDefault="00C32B4A" w:rsidP="00C32B4A">
            <w:pPr>
              <w:jc w:val="both"/>
              <w:rPr>
                <w:rFonts w:ascii="Verdana" w:hAnsi="Verdana"/>
                <w:lang w:eastAsia="es-ES_tradnl"/>
              </w:rPr>
            </w:pPr>
          </w:p>
        </w:tc>
      </w:tr>
      <w:tr w:rsidR="00C32B4A" w:rsidRPr="0012684F" w14:paraId="4FBBEFBC" w14:textId="77777777" w:rsidTr="00C32B4A">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1F0783" w14:textId="77777777" w:rsidR="00C32B4A" w:rsidRPr="0012684F" w:rsidRDefault="00C32B4A" w:rsidP="00C32B4A">
            <w:pPr>
              <w:jc w:val="both"/>
              <w:rPr>
                <w:rFonts w:ascii="Verdana" w:hAnsi="Verdana"/>
                <w:lang w:eastAsia="es-ES_tradnl"/>
              </w:rPr>
            </w:pPr>
            <w:r w:rsidRPr="0012684F">
              <w:rPr>
                <w:rFonts w:ascii="Verdana" w:hAnsi="Verdana"/>
                <w:lang w:eastAsia="es-ES_tradnl"/>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72700D52" w14:textId="77777777" w:rsidR="00C32B4A" w:rsidRPr="0012684F" w:rsidRDefault="00C32B4A" w:rsidP="00C32B4A">
            <w:pPr>
              <w:jc w:val="both"/>
              <w:rPr>
                <w:rFonts w:ascii="Verdana" w:hAnsi="Verdana"/>
                <w:lang w:eastAsia="es-ES_tradnl"/>
              </w:rPr>
            </w:pPr>
            <w:r w:rsidRPr="0012684F">
              <w:rPr>
                <w:rFonts w:ascii="Verdana" w:hAnsi="Verdana"/>
                <w:lang w:eastAsia="es-ES_tradnl"/>
              </w:rPr>
              <w:t>Suma costos indirectes</w:t>
            </w:r>
          </w:p>
        </w:tc>
      </w:tr>
    </w:tbl>
    <w:p w14:paraId="77E8DD2E" w14:textId="77777777" w:rsidR="00C32B4A" w:rsidRPr="0012684F" w:rsidRDefault="00C32B4A" w:rsidP="00C32B4A">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C32B4A" w:rsidRPr="0012684F" w14:paraId="654EBC3B" w14:textId="77777777" w:rsidTr="00C32B4A">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B7A1E67" w14:textId="77777777" w:rsidR="00C32B4A" w:rsidRPr="0012684F" w:rsidRDefault="00C32B4A" w:rsidP="00C32B4A">
            <w:pPr>
              <w:jc w:val="both"/>
              <w:rPr>
                <w:rFonts w:ascii="Verdana" w:hAnsi="Verdana"/>
                <w:lang w:eastAsia="es-ES_tradnl"/>
              </w:rPr>
            </w:pPr>
            <w:r w:rsidRPr="0012684F">
              <w:rPr>
                <w:rFonts w:ascii="Verdana" w:hAnsi="Verdana"/>
                <w:lang w:eastAsia="es-ES_tradnl"/>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6ED3673" w14:textId="77777777" w:rsidR="00C32B4A" w:rsidRPr="0012684F" w:rsidRDefault="00C32B4A" w:rsidP="00C32B4A">
            <w:pPr>
              <w:jc w:val="both"/>
              <w:rPr>
                <w:rFonts w:ascii="Verdana" w:hAnsi="Verdana"/>
                <w:lang w:eastAsia="es-ES_tradnl"/>
              </w:rPr>
            </w:pPr>
          </w:p>
        </w:tc>
      </w:tr>
    </w:tbl>
    <w:p w14:paraId="18981733" w14:textId="77777777" w:rsidR="00C32B4A" w:rsidRPr="0012684F" w:rsidRDefault="00C32B4A" w:rsidP="00C32B4A">
      <w:pPr>
        <w:shd w:val="clear" w:color="auto" w:fill="FFFFFF" w:themeFill="background1"/>
        <w:jc w:val="both"/>
        <w:rPr>
          <w:rFonts w:ascii="Verdana" w:hAnsi="Verdana"/>
          <w:sz w:val="24"/>
          <w:szCs w:val="24"/>
          <w:lang w:eastAsia="es-ES_tradnl"/>
        </w:rPr>
      </w:pPr>
    </w:p>
    <w:p w14:paraId="6655D3C8" w14:textId="0AA93E55" w:rsidR="00096FA8" w:rsidRPr="00096FA8" w:rsidRDefault="00096FA8" w:rsidP="00096FA8">
      <w:pPr>
        <w:jc w:val="both"/>
        <w:rPr>
          <w:rFonts w:ascii="Verdana" w:hAnsi="Verdana" w:cs="Arial"/>
        </w:rPr>
      </w:pPr>
      <w:r>
        <w:rPr>
          <w:rFonts w:ascii="Verdana" w:hAnsi="Verdana" w:cs="Arial"/>
        </w:rPr>
        <w:t>I-Anys</w:t>
      </w:r>
      <w:r w:rsidRPr="00096FA8">
        <w:rPr>
          <w:rFonts w:ascii="Verdana" w:hAnsi="Verdana" w:cs="Arial"/>
        </w:rPr>
        <w:t xml:space="preserve"> totals experiència acreditada pel perfil Assessor/a Consultor/a Sènior en Comunicació Interna,  en l’execució de tasques de comunicació interna en el sí d’organ</w:t>
      </w:r>
      <w:r w:rsidR="00C10BA1">
        <w:rPr>
          <w:rFonts w:ascii="Verdana" w:hAnsi="Verdana" w:cs="Arial"/>
        </w:rPr>
        <w:t>itzacions públiques i privades:  .........anys.</w:t>
      </w:r>
    </w:p>
    <w:p w14:paraId="05AA8BEE" w14:textId="77777777" w:rsidR="00096FA8" w:rsidRPr="007C7FF7" w:rsidRDefault="00096FA8" w:rsidP="00096FA8">
      <w:pPr>
        <w:ind w:left="360"/>
        <w:rPr>
          <w:rFonts w:ascii="Verdana" w:hAnsi="Verdana" w:cs="Arial"/>
        </w:rPr>
      </w:pPr>
    </w:p>
    <w:p w14:paraId="7AC6EEFE" w14:textId="77777777" w:rsidR="00096FA8" w:rsidRPr="007C7FF7" w:rsidRDefault="00096FA8" w:rsidP="00096FA8">
      <w:pPr>
        <w:ind w:left="360"/>
        <w:rPr>
          <w:rFonts w:ascii="Verdana" w:hAnsi="Verdana" w:cs="Arial"/>
        </w:rPr>
      </w:pPr>
    </w:p>
    <w:p w14:paraId="0D556D07" w14:textId="71BF97E5" w:rsidR="00096FA8" w:rsidRPr="007C7FF7" w:rsidRDefault="00096FA8" w:rsidP="00096FA8">
      <w:pPr>
        <w:ind w:left="360"/>
        <w:rPr>
          <w:rFonts w:ascii="Verdana" w:hAnsi="Verdana" w:cs="Calibri"/>
          <w:b/>
        </w:rPr>
      </w:pPr>
      <w:r>
        <w:rPr>
          <w:rFonts w:ascii="Verdana" w:hAnsi="Verdana" w:cs="Calibri"/>
          <w:b/>
          <w:sz w:val="18"/>
          <w:szCs w:val="18"/>
        </w:rPr>
        <w:lastRenderedPageBreak/>
        <w:t>No s’admetrà l’oferta que no acrediti l’</w:t>
      </w:r>
      <w:r w:rsidRPr="007C7FF7">
        <w:rPr>
          <w:rFonts w:ascii="Verdana" w:hAnsi="Verdana" w:cs="Calibri"/>
          <w:b/>
          <w:sz w:val="18"/>
          <w:szCs w:val="18"/>
        </w:rPr>
        <w:t>experiència mitjançant certificats emesos per les entitats i/o empreses contractistes</w:t>
      </w:r>
      <w:r w:rsidRPr="007C7FF7">
        <w:rPr>
          <w:rFonts w:ascii="Verdana" w:hAnsi="Verdana" w:cs="Calibri"/>
          <w:b/>
        </w:rPr>
        <w:t>.</w:t>
      </w:r>
    </w:p>
    <w:p w14:paraId="21446875" w14:textId="77777777" w:rsidR="00096FA8" w:rsidRPr="007C7FF7" w:rsidRDefault="00096FA8" w:rsidP="00096FA8">
      <w:pPr>
        <w:rPr>
          <w:rFonts w:ascii="Verdana" w:hAnsi="Verdana" w:cs="Arial"/>
          <w:b/>
          <w:u w:val="single"/>
        </w:rPr>
      </w:pPr>
    </w:p>
    <w:p w14:paraId="58680BD9" w14:textId="77777777" w:rsidR="00096FA8" w:rsidRPr="007C7FF7" w:rsidRDefault="00096FA8" w:rsidP="00096FA8">
      <w:pPr>
        <w:rPr>
          <w:rFonts w:ascii="Verdana" w:hAnsi="Verdana" w:cs="Arial"/>
          <w:b/>
          <w:u w:val="single"/>
        </w:rPr>
      </w:pPr>
    </w:p>
    <w:p w14:paraId="2A9B5847" w14:textId="70A73081" w:rsidR="00096FA8" w:rsidRDefault="00096FA8" w:rsidP="00096FA8">
      <w:pPr>
        <w:spacing w:line="276" w:lineRule="auto"/>
        <w:jc w:val="both"/>
        <w:rPr>
          <w:rFonts w:ascii="Verdana" w:hAnsi="Verdana" w:cs="Arial"/>
        </w:rPr>
      </w:pPr>
      <w:r>
        <w:rPr>
          <w:rFonts w:ascii="Verdana" w:hAnsi="Verdana" w:cs="Arial"/>
        </w:rPr>
        <w:t>II-</w:t>
      </w:r>
      <w:r w:rsidRPr="00096FA8">
        <w:rPr>
          <w:rFonts w:ascii="Verdana" w:hAnsi="Verdana" w:cs="Arial"/>
        </w:rPr>
        <w:t>L’experiència acreditada pel perfil Assessor/a Consultor/a Sènior en Comunicació Interna en docència acadèmica superior en l’àmbit de la comunicació interna en els darrers 5anys:</w:t>
      </w:r>
    </w:p>
    <w:p w14:paraId="259BA290" w14:textId="77777777" w:rsidR="00096FA8" w:rsidRPr="00096FA8" w:rsidRDefault="00096FA8" w:rsidP="00096FA8">
      <w:pPr>
        <w:spacing w:line="276" w:lineRule="auto"/>
        <w:jc w:val="both"/>
        <w:rPr>
          <w:rFonts w:ascii="Verdana" w:hAnsi="Verdana" w:cs="Arial"/>
        </w:rPr>
      </w:pPr>
    </w:p>
    <w:tbl>
      <w:tblPr>
        <w:tblW w:w="7680" w:type="dxa"/>
        <w:tblInd w:w="275" w:type="dxa"/>
        <w:tblCellMar>
          <w:left w:w="70" w:type="dxa"/>
          <w:right w:w="70" w:type="dxa"/>
        </w:tblCellMar>
        <w:tblLook w:val="04A0" w:firstRow="1" w:lastRow="0" w:firstColumn="1" w:lastColumn="0" w:noHBand="0" w:noVBand="1"/>
      </w:tblPr>
      <w:tblGrid>
        <w:gridCol w:w="2620"/>
        <w:gridCol w:w="5060"/>
      </w:tblGrid>
      <w:tr w:rsidR="00096FA8" w:rsidRPr="00096FA8" w14:paraId="42A6F4EF" w14:textId="77777777" w:rsidTr="00096FA8">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1F6CFC" w14:textId="77777777" w:rsidR="00096FA8" w:rsidRPr="00096FA8" w:rsidRDefault="00096FA8" w:rsidP="00096FA8">
            <w:pPr>
              <w:rPr>
                <w:rFonts w:ascii="Calibri" w:hAnsi="Calibri" w:cs="Calibri"/>
                <w:color w:val="000000"/>
                <w:sz w:val="22"/>
                <w:szCs w:val="22"/>
              </w:rPr>
            </w:pPr>
            <w:r w:rsidRPr="00096FA8">
              <w:rPr>
                <w:rFonts w:ascii="Calibri" w:hAnsi="Calibri" w:cs="Calibri"/>
                <w:color w:val="000000"/>
                <w:sz w:val="22"/>
                <w:szCs w:val="22"/>
              </w:rPr>
              <w:t>Període</w:t>
            </w:r>
          </w:p>
        </w:tc>
        <w:tc>
          <w:tcPr>
            <w:tcW w:w="5060" w:type="dxa"/>
            <w:tcBorders>
              <w:top w:val="single" w:sz="4" w:space="0" w:color="auto"/>
              <w:left w:val="nil"/>
              <w:bottom w:val="single" w:sz="4" w:space="0" w:color="auto"/>
              <w:right w:val="single" w:sz="4" w:space="0" w:color="auto"/>
            </w:tcBorders>
            <w:shd w:val="clear" w:color="auto" w:fill="auto"/>
            <w:noWrap/>
            <w:vAlign w:val="bottom"/>
            <w:hideMark/>
          </w:tcPr>
          <w:p w14:paraId="30A4F064" w14:textId="77777777" w:rsidR="00096FA8" w:rsidRPr="00096FA8" w:rsidRDefault="00096FA8" w:rsidP="00096FA8">
            <w:pPr>
              <w:rPr>
                <w:rFonts w:ascii="Calibri" w:hAnsi="Calibri" w:cs="Calibri"/>
                <w:color w:val="000000"/>
                <w:sz w:val="22"/>
                <w:szCs w:val="22"/>
              </w:rPr>
            </w:pPr>
            <w:r w:rsidRPr="00096FA8">
              <w:rPr>
                <w:rFonts w:ascii="Calibri" w:hAnsi="Calibri" w:cs="Calibri"/>
                <w:color w:val="000000"/>
                <w:sz w:val="22"/>
                <w:szCs w:val="22"/>
              </w:rPr>
              <w:t>Concepte</w:t>
            </w:r>
          </w:p>
        </w:tc>
      </w:tr>
      <w:tr w:rsidR="00096FA8" w:rsidRPr="00096FA8" w14:paraId="4322E3CE" w14:textId="77777777" w:rsidTr="00096FA8">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1A0F4F0A" w14:textId="77777777" w:rsidR="00096FA8" w:rsidRPr="00096FA8" w:rsidRDefault="00096FA8" w:rsidP="00096FA8">
            <w:pPr>
              <w:rPr>
                <w:rFonts w:ascii="Calibri" w:hAnsi="Calibri" w:cs="Calibri"/>
                <w:color w:val="000000"/>
                <w:sz w:val="22"/>
                <w:szCs w:val="22"/>
              </w:rPr>
            </w:pPr>
            <w:r w:rsidRPr="00096FA8">
              <w:rPr>
                <w:rFonts w:ascii="Calibri" w:hAnsi="Calibri" w:cs="Calibri"/>
                <w:color w:val="000000"/>
                <w:sz w:val="22"/>
                <w:szCs w:val="22"/>
              </w:rPr>
              <w:t> </w:t>
            </w:r>
          </w:p>
        </w:tc>
        <w:tc>
          <w:tcPr>
            <w:tcW w:w="5060" w:type="dxa"/>
            <w:tcBorders>
              <w:top w:val="nil"/>
              <w:left w:val="nil"/>
              <w:bottom w:val="single" w:sz="4" w:space="0" w:color="auto"/>
              <w:right w:val="single" w:sz="4" w:space="0" w:color="auto"/>
            </w:tcBorders>
            <w:shd w:val="clear" w:color="auto" w:fill="auto"/>
            <w:noWrap/>
            <w:vAlign w:val="bottom"/>
            <w:hideMark/>
          </w:tcPr>
          <w:p w14:paraId="585800C8" w14:textId="77777777" w:rsidR="00096FA8" w:rsidRPr="00096FA8" w:rsidRDefault="00096FA8" w:rsidP="00096FA8">
            <w:pPr>
              <w:rPr>
                <w:rFonts w:ascii="Calibri" w:hAnsi="Calibri" w:cs="Calibri"/>
                <w:color w:val="000000"/>
                <w:sz w:val="22"/>
                <w:szCs w:val="22"/>
              </w:rPr>
            </w:pPr>
            <w:r w:rsidRPr="00096FA8">
              <w:rPr>
                <w:rFonts w:ascii="Calibri" w:hAnsi="Calibri" w:cs="Calibri"/>
                <w:color w:val="000000"/>
                <w:sz w:val="22"/>
                <w:szCs w:val="22"/>
              </w:rPr>
              <w:t> </w:t>
            </w:r>
          </w:p>
        </w:tc>
      </w:tr>
      <w:tr w:rsidR="00096FA8" w:rsidRPr="00096FA8" w14:paraId="46D7EEEB" w14:textId="77777777" w:rsidTr="00096FA8">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2C8A25F0" w14:textId="77777777" w:rsidR="00096FA8" w:rsidRPr="00096FA8" w:rsidRDefault="00096FA8" w:rsidP="00096FA8">
            <w:pPr>
              <w:rPr>
                <w:rFonts w:ascii="Calibri" w:hAnsi="Calibri" w:cs="Calibri"/>
                <w:color w:val="000000"/>
                <w:sz w:val="22"/>
                <w:szCs w:val="22"/>
              </w:rPr>
            </w:pPr>
            <w:r w:rsidRPr="00096FA8">
              <w:rPr>
                <w:rFonts w:ascii="Calibri" w:hAnsi="Calibri" w:cs="Calibri"/>
                <w:color w:val="000000"/>
                <w:sz w:val="22"/>
                <w:szCs w:val="22"/>
              </w:rPr>
              <w:t> </w:t>
            </w:r>
          </w:p>
        </w:tc>
        <w:tc>
          <w:tcPr>
            <w:tcW w:w="5060" w:type="dxa"/>
            <w:tcBorders>
              <w:top w:val="nil"/>
              <w:left w:val="nil"/>
              <w:bottom w:val="single" w:sz="4" w:space="0" w:color="auto"/>
              <w:right w:val="single" w:sz="4" w:space="0" w:color="auto"/>
            </w:tcBorders>
            <w:shd w:val="clear" w:color="auto" w:fill="auto"/>
            <w:noWrap/>
            <w:vAlign w:val="bottom"/>
            <w:hideMark/>
          </w:tcPr>
          <w:p w14:paraId="4ADE2255" w14:textId="77777777" w:rsidR="00096FA8" w:rsidRPr="00096FA8" w:rsidRDefault="00096FA8" w:rsidP="00096FA8">
            <w:pPr>
              <w:rPr>
                <w:rFonts w:ascii="Calibri" w:hAnsi="Calibri" w:cs="Calibri"/>
                <w:color w:val="000000"/>
                <w:sz w:val="22"/>
                <w:szCs w:val="22"/>
              </w:rPr>
            </w:pPr>
            <w:r w:rsidRPr="00096FA8">
              <w:rPr>
                <w:rFonts w:ascii="Calibri" w:hAnsi="Calibri" w:cs="Calibri"/>
                <w:color w:val="000000"/>
                <w:sz w:val="22"/>
                <w:szCs w:val="22"/>
              </w:rPr>
              <w:t> </w:t>
            </w:r>
          </w:p>
        </w:tc>
      </w:tr>
      <w:tr w:rsidR="00096FA8" w:rsidRPr="00096FA8" w14:paraId="24F52A54" w14:textId="77777777" w:rsidTr="00096FA8">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64F5979E" w14:textId="77777777" w:rsidR="00096FA8" w:rsidRPr="00096FA8" w:rsidRDefault="00096FA8" w:rsidP="00096FA8">
            <w:pPr>
              <w:rPr>
                <w:rFonts w:ascii="Calibri" w:hAnsi="Calibri" w:cs="Calibri"/>
                <w:color w:val="000000"/>
                <w:sz w:val="22"/>
                <w:szCs w:val="22"/>
              </w:rPr>
            </w:pPr>
            <w:r w:rsidRPr="00096FA8">
              <w:rPr>
                <w:rFonts w:ascii="Calibri" w:hAnsi="Calibri" w:cs="Calibri"/>
                <w:color w:val="000000"/>
                <w:sz w:val="22"/>
                <w:szCs w:val="22"/>
              </w:rPr>
              <w:t> </w:t>
            </w:r>
          </w:p>
        </w:tc>
        <w:tc>
          <w:tcPr>
            <w:tcW w:w="5060" w:type="dxa"/>
            <w:tcBorders>
              <w:top w:val="nil"/>
              <w:left w:val="nil"/>
              <w:bottom w:val="single" w:sz="4" w:space="0" w:color="auto"/>
              <w:right w:val="single" w:sz="4" w:space="0" w:color="auto"/>
            </w:tcBorders>
            <w:shd w:val="clear" w:color="auto" w:fill="auto"/>
            <w:noWrap/>
            <w:vAlign w:val="bottom"/>
            <w:hideMark/>
          </w:tcPr>
          <w:p w14:paraId="3CC677F8" w14:textId="77777777" w:rsidR="00096FA8" w:rsidRPr="00096FA8" w:rsidRDefault="00096FA8" w:rsidP="00096FA8">
            <w:pPr>
              <w:rPr>
                <w:rFonts w:ascii="Calibri" w:hAnsi="Calibri" w:cs="Calibri"/>
                <w:color w:val="000000"/>
                <w:sz w:val="22"/>
                <w:szCs w:val="22"/>
              </w:rPr>
            </w:pPr>
            <w:r w:rsidRPr="00096FA8">
              <w:rPr>
                <w:rFonts w:ascii="Calibri" w:hAnsi="Calibri" w:cs="Calibri"/>
                <w:color w:val="000000"/>
                <w:sz w:val="22"/>
                <w:szCs w:val="22"/>
              </w:rPr>
              <w:t> </w:t>
            </w:r>
          </w:p>
        </w:tc>
      </w:tr>
      <w:tr w:rsidR="00096FA8" w:rsidRPr="00096FA8" w14:paraId="30250682" w14:textId="77777777" w:rsidTr="00096FA8">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6C65AC0F" w14:textId="77777777" w:rsidR="00096FA8" w:rsidRPr="00096FA8" w:rsidRDefault="00096FA8" w:rsidP="00096FA8">
            <w:pPr>
              <w:rPr>
                <w:rFonts w:ascii="Calibri" w:hAnsi="Calibri" w:cs="Calibri"/>
                <w:color w:val="000000"/>
                <w:sz w:val="22"/>
                <w:szCs w:val="22"/>
              </w:rPr>
            </w:pPr>
            <w:r w:rsidRPr="00096FA8">
              <w:rPr>
                <w:rFonts w:ascii="Calibri" w:hAnsi="Calibri" w:cs="Calibri"/>
                <w:color w:val="000000"/>
                <w:sz w:val="22"/>
                <w:szCs w:val="22"/>
              </w:rPr>
              <w:t> </w:t>
            </w:r>
          </w:p>
        </w:tc>
        <w:tc>
          <w:tcPr>
            <w:tcW w:w="5060" w:type="dxa"/>
            <w:tcBorders>
              <w:top w:val="nil"/>
              <w:left w:val="nil"/>
              <w:bottom w:val="single" w:sz="4" w:space="0" w:color="auto"/>
              <w:right w:val="single" w:sz="4" w:space="0" w:color="auto"/>
            </w:tcBorders>
            <w:shd w:val="clear" w:color="auto" w:fill="auto"/>
            <w:noWrap/>
            <w:vAlign w:val="bottom"/>
            <w:hideMark/>
          </w:tcPr>
          <w:p w14:paraId="1386A999" w14:textId="77777777" w:rsidR="00096FA8" w:rsidRPr="00096FA8" w:rsidRDefault="00096FA8" w:rsidP="00096FA8">
            <w:pPr>
              <w:rPr>
                <w:rFonts w:ascii="Calibri" w:hAnsi="Calibri" w:cs="Calibri"/>
                <w:color w:val="000000"/>
                <w:sz w:val="22"/>
                <w:szCs w:val="22"/>
              </w:rPr>
            </w:pPr>
            <w:r w:rsidRPr="00096FA8">
              <w:rPr>
                <w:rFonts w:ascii="Calibri" w:hAnsi="Calibri" w:cs="Calibri"/>
                <w:color w:val="000000"/>
                <w:sz w:val="22"/>
                <w:szCs w:val="22"/>
              </w:rPr>
              <w:t> </w:t>
            </w:r>
          </w:p>
        </w:tc>
      </w:tr>
    </w:tbl>
    <w:p w14:paraId="2E7AB418" w14:textId="77777777" w:rsidR="00096FA8" w:rsidRDefault="00096FA8" w:rsidP="00096FA8">
      <w:pPr>
        <w:ind w:left="360"/>
        <w:rPr>
          <w:rFonts w:ascii="Verdana" w:hAnsi="Verdana" w:cs="Calibri"/>
          <w:b/>
          <w:sz w:val="18"/>
          <w:szCs w:val="18"/>
        </w:rPr>
      </w:pPr>
    </w:p>
    <w:p w14:paraId="7420EEEB" w14:textId="77777777" w:rsidR="00096FA8" w:rsidRPr="007C7FF7" w:rsidRDefault="00096FA8" w:rsidP="00096FA8">
      <w:pPr>
        <w:ind w:left="360"/>
        <w:rPr>
          <w:rFonts w:ascii="Verdana" w:hAnsi="Verdana" w:cs="Calibri"/>
          <w:b/>
        </w:rPr>
      </w:pPr>
      <w:r>
        <w:rPr>
          <w:rFonts w:ascii="Verdana" w:hAnsi="Verdana" w:cs="Calibri"/>
          <w:b/>
          <w:sz w:val="18"/>
          <w:szCs w:val="18"/>
        </w:rPr>
        <w:t>No s’admetrà l’oferta que no acrediti l’</w:t>
      </w:r>
      <w:r w:rsidRPr="007C7FF7">
        <w:rPr>
          <w:rFonts w:ascii="Verdana" w:hAnsi="Verdana" w:cs="Calibri"/>
          <w:b/>
          <w:sz w:val="18"/>
          <w:szCs w:val="18"/>
        </w:rPr>
        <w:t>experiència mitjançant certificats emesos per les entitats i/o empreses contractistes</w:t>
      </w:r>
      <w:r w:rsidRPr="007C7FF7">
        <w:rPr>
          <w:rFonts w:ascii="Verdana" w:hAnsi="Verdana" w:cs="Calibri"/>
          <w:b/>
        </w:rPr>
        <w:t>.</w:t>
      </w:r>
    </w:p>
    <w:p w14:paraId="63B1E15C" w14:textId="77777777" w:rsidR="00096FA8" w:rsidRPr="007C7FF7" w:rsidRDefault="00096FA8" w:rsidP="00096FA8">
      <w:pPr>
        <w:rPr>
          <w:rFonts w:ascii="Verdana" w:hAnsi="Verdana" w:cs="Arial"/>
          <w:b/>
          <w:u w:val="single"/>
        </w:rPr>
      </w:pPr>
    </w:p>
    <w:p w14:paraId="3A1F698D" w14:textId="4E0FF966" w:rsidR="00096FA8" w:rsidRDefault="00096FA8" w:rsidP="00096FA8">
      <w:pPr>
        <w:spacing w:line="276" w:lineRule="auto"/>
        <w:jc w:val="both"/>
        <w:rPr>
          <w:rFonts w:ascii="Verdana" w:hAnsi="Verdana" w:cs="Arial"/>
        </w:rPr>
      </w:pPr>
      <w:r>
        <w:rPr>
          <w:rFonts w:ascii="Verdana" w:hAnsi="Verdana" w:cs="Arial"/>
        </w:rPr>
        <w:t xml:space="preserve">III- </w:t>
      </w:r>
      <w:r w:rsidR="00C10BA1" w:rsidRPr="00C10BA1">
        <w:rPr>
          <w:rFonts w:ascii="Verdana" w:hAnsi="Verdana" w:cs="Arial"/>
        </w:rPr>
        <w:t>Que el perfil Sènior en Comunicació interna hagi dut a terme un mínim de 10</w:t>
      </w:r>
      <w:r w:rsidR="00C10BA1">
        <w:rPr>
          <w:rFonts w:ascii="Verdana" w:hAnsi="Verdana" w:cs="Arial"/>
        </w:rPr>
        <w:t xml:space="preserve"> p</w:t>
      </w:r>
      <w:r w:rsidRPr="00096FA8">
        <w:rPr>
          <w:rFonts w:ascii="Verdana" w:hAnsi="Verdana" w:cs="Arial"/>
        </w:rPr>
        <w:t xml:space="preserve">rojectes de comunicació interna d’entitats públiques o privades en el període comprès entre el 01/01/2016 i el 01/06/2021 del perfil Sènior en Comunicació interna </w:t>
      </w:r>
      <w:r w:rsidR="00C10BA1">
        <w:rPr>
          <w:rFonts w:ascii="Verdana" w:hAnsi="Verdana" w:cs="Arial"/>
        </w:rPr>
        <w:t>(SI/NO)</w:t>
      </w:r>
    </w:p>
    <w:p w14:paraId="630CD64D" w14:textId="77777777" w:rsidR="00D5189D" w:rsidRPr="00096FA8" w:rsidRDefault="00D5189D" w:rsidP="00096FA8">
      <w:pPr>
        <w:spacing w:line="276" w:lineRule="auto"/>
        <w:jc w:val="both"/>
        <w:rPr>
          <w:rFonts w:ascii="Verdana" w:hAnsi="Verdana" w:cs="Arial"/>
        </w:rPr>
      </w:pPr>
    </w:p>
    <w:tbl>
      <w:tblPr>
        <w:tblW w:w="7680" w:type="dxa"/>
        <w:tblInd w:w="275" w:type="dxa"/>
        <w:tblCellMar>
          <w:left w:w="70" w:type="dxa"/>
          <w:right w:w="70" w:type="dxa"/>
        </w:tblCellMar>
        <w:tblLook w:val="04A0" w:firstRow="1" w:lastRow="0" w:firstColumn="1" w:lastColumn="0" w:noHBand="0" w:noVBand="1"/>
      </w:tblPr>
      <w:tblGrid>
        <w:gridCol w:w="2620"/>
        <w:gridCol w:w="5060"/>
      </w:tblGrid>
      <w:tr w:rsidR="00D5189D" w:rsidRPr="00096FA8" w14:paraId="4B61443D" w14:textId="77777777" w:rsidTr="002D2B10">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1A20BA" w14:textId="77777777" w:rsidR="00D5189D" w:rsidRPr="00D5189D" w:rsidRDefault="00D5189D" w:rsidP="00D5189D">
            <w:pPr>
              <w:pStyle w:val="Pargrafdellista"/>
              <w:rPr>
                <w:rFonts w:ascii="Calibri" w:hAnsi="Calibri" w:cs="Calibri"/>
                <w:color w:val="000000"/>
                <w:sz w:val="22"/>
                <w:szCs w:val="22"/>
              </w:rPr>
            </w:pPr>
            <w:r w:rsidRPr="00D5189D">
              <w:rPr>
                <w:rFonts w:ascii="Calibri" w:hAnsi="Calibri" w:cs="Calibri"/>
                <w:color w:val="000000"/>
                <w:sz w:val="22"/>
                <w:szCs w:val="22"/>
              </w:rPr>
              <w:t>Període</w:t>
            </w:r>
          </w:p>
        </w:tc>
        <w:tc>
          <w:tcPr>
            <w:tcW w:w="5060" w:type="dxa"/>
            <w:tcBorders>
              <w:top w:val="single" w:sz="4" w:space="0" w:color="auto"/>
              <w:left w:val="nil"/>
              <w:bottom w:val="single" w:sz="4" w:space="0" w:color="auto"/>
              <w:right w:val="single" w:sz="4" w:space="0" w:color="auto"/>
            </w:tcBorders>
            <w:shd w:val="clear" w:color="auto" w:fill="auto"/>
            <w:noWrap/>
            <w:vAlign w:val="bottom"/>
            <w:hideMark/>
          </w:tcPr>
          <w:p w14:paraId="22665896" w14:textId="4718E5B0" w:rsidR="00D5189D" w:rsidRPr="00096FA8" w:rsidRDefault="00D5189D" w:rsidP="002D2B10">
            <w:pPr>
              <w:rPr>
                <w:rFonts w:ascii="Calibri" w:hAnsi="Calibri" w:cs="Calibri"/>
                <w:color w:val="000000"/>
                <w:sz w:val="22"/>
                <w:szCs w:val="22"/>
              </w:rPr>
            </w:pPr>
            <w:r>
              <w:rPr>
                <w:rFonts w:ascii="Calibri" w:hAnsi="Calibri" w:cs="Calibri"/>
                <w:color w:val="000000"/>
                <w:sz w:val="22"/>
                <w:szCs w:val="22"/>
              </w:rPr>
              <w:t>Projecte</w:t>
            </w:r>
          </w:p>
        </w:tc>
      </w:tr>
      <w:tr w:rsidR="00D5189D" w:rsidRPr="00096FA8" w14:paraId="54934B6F" w14:textId="77777777" w:rsidTr="002D2B1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6D83B884"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c>
          <w:tcPr>
            <w:tcW w:w="5060" w:type="dxa"/>
            <w:tcBorders>
              <w:top w:val="nil"/>
              <w:left w:val="nil"/>
              <w:bottom w:val="single" w:sz="4" w:space="0" w:color="auto"/>
              <w:right w:val="single" w:sz="4" w:space="0" w:color="auto"/>
            </w:tcBorders>
            <w:shd w:val="clear" w:color="auto" w:fill="auto"/>
            <w:noWrap/>
            <w:vAlign w:val="bottom"/>
            <w:hideMark/>
          </w:tcPr>
          <w:p w14:paraId="714A906B"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r>
      <w:tr w:rsidR="00D5189D" w:rsidRPr="00096FA8" w14:paraId="7F5335F4" w14:textId="77777777" w:rsidTr="002D2B1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31C1D730"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c>
          <w:tcPr>
            <w:tcW w:w="5060" w:type="dxa"/>
            <w:tcBorders>
              <w:top w:val="nil"/>
              <w:left w:val="nil"/>
              <w:bottom w:val="single" w:sz="4" w:space="0" w:color="auto"/>
              <w:right w:val="single" w:sz="4" w:space="0" w:color="auto"/>
            </w:tcBorders>
            <w:shd w:val="clear" w:color="auto" w:fill="auto"/>
            <w:noWrap/>
            <w:vAlign w:val="bottom"/>
            <w:hideMark/>
          </w:tcPr>
          <w:p w14:paraId="74691B8F"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r>
      <w:tr w:rsidR="00D5189D" w:rsidRPr="00096FA8" w14:paraId="47641BA8" w14:textId="77777777" w:rsidTr="006F4376">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3649DF55"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c>
          <w:tcPr>
            <w:tcW w:w="5060" w:type="dxa"/>
            <w:tcBorders>
              <w:top w:val="nil"/>
              <w:left w:val="nil"/>
              <w:bottom w:val="single" w:sz="4" w:space="0" w:color="auto"/>
              <w:right w:val="single" w:sz="4" w:space="0" w:color="auto"/>
            </w:tcBorders>
            <w:shd w:val="clear" w:color="auto" w:fill="auto"/>
            <w:noWrap/>
            <w:vAlign w:val="bottom"/>
            <w:hideMark/>
          </w:tcPr>
          <w:p w14:paraId="4B0985F0"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r>
      <w:tr w:rsidR="006F4376" w:rsidRPr="00096FA8" w14:paraId="3C6471A2" w14:textId="77777777" w:rsidTr="006F4376">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3677EB" w14:textId="77777777" w:rsidR="006F4376" w:rsidRPr="00096FA8" w:rsidRDefault="006F4376" w:rsidP="002D2B10">
            <w:pPr>
              <w:rPr>
                <w:rFonts w:ascii="Calibri" w:hAnsi="Calibri" w:cs="Calibri"/>
                <w:color w:val="000000"/>
                <w:sz w:val="22"/>
                <w:szCs w:val="22"/>
              </w:rPr>
            </w:pPr>
          </w:p>
        </w:tc>
        <w:tc>
          <w:tcPr>
            <w:tcW w:w="5060" w:type="dxa"/>
            <w:tcBorders>
              <w:top w:val="single" w:sz="4" w:space="0" w:color="auto"/>
              <w:left w:val="nil"/>
              <w:bottom w:val="single" w:sz="4" w:space="0" w:color="auto"/>
              <w:right w:val="single" w:sz="4" w:space="0" w:color="auto"/>
            </w:tcBorders>
            <w:shd w:val="clear" w:color="auto" w:fill="auto"/>
            <w:noWrap/>
            <w:vAlign w:val="bottom"/>
          </w:tcPr>
          <w:p w14:paraId="53A35799" w14:textId="77777777" w:rsidR="006F4376" w:rsidRPr="00096FA8" w:rsidRDefault="006F4376" w:rsidP="002D2B10">
            <w:pPr>
              <w:rPr>
                <w:rFonts w:ascii="Calibri" w:hAnsi="Calibri" w:cs="Calibri"/>
                <w:color w:val="000000"/>
                <w:sz w:val="22"/>
                <w:szCs w:val="22"/>
              </w:rPr>
            </w:pPr>
          </w:p>
        </w:tc>
      </w:tr>
      <w:tr w:rsidR="006F4376" w:rsidRPr="00096FA8" w14:paraId="3D8F20DF" w14:textId="77777777" w:rsidTr="006F4376">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6820A6" w14:textId="77777777" w:rsidR="006F4376" w:rsidRPr="00096FA8" w:rsidRDefault="006F4376" w:rsidP="002D2B10">
            <w:pPr>
              <w:rPr>
                <w:rFonts w:ascii="Calibri" w:hAnsi="Calibri" w:cs="Calibri"/>
                <w:color w:val="000000"/>
                <w:sz w:val="22"/>
                <w:szCs w:val="22"/>
              </w:rPr>
            </w:pPr>
          </w:p>
        </w:tc>
        <w:tc>
          <w:tcPr>
            <w:tcW w:w="5060" w:type="dxa"/>
            <w:tcBorders>
              <w:top w:val="single" w:sz="4" w:space="0" w:color="auto"/>
              <w:left w:val="nil"/>
              <w:bottom w:val="single" w:sz="4" w:space="0" w:color="auto"/>
              <w:right w:val="single" w:sz="4" w:space="0" w:color="auto"/>
            </w:tcBorders>
            <w:shd w:val="clear" w:color="auto" w:fill="auto"/>
            <w:noWrap/>
            <w:vAlign w:val="bottom"/>
          </w:tcPr>
          <w:p w14:paraId="59B98779" w14:textId="77777777" w:rsidR="006F4376" w:rsidRPr="00096FA8" w:rsidRDefault="006F4376" w:rsidP="002D2B10">
            <w:pPr>
              <w:rPr>
                <w:rFonts w:ascii="Calibri" w:hAnsi="Calibri" w:cs="Calibri"/>
                <w:color w:val="000000"/>
                <w:sz w:val="22"/>
                <w:szCs w:val="22"/>
              </w:rPr>
            </w:pPr>
          </w:p>
        </w:tc>
      </w:tr>
      <w:tr w:rsidR="006F4376" w:rsidRPr="00096FA8" w14:paraId="6D28C425" w14:textId="77777777" w:rsidTr="006F4376">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ECE4C7" w14:textId="77777777" w:rsidR="006F4376" w:rsidRPr="00096FA8" w:rsidRDefault="006F4376" w:rsidP="002D2B10">
            <w:pPr>
              <w:rPr>
                <w:rFonts w:ascii="Calibri" w:hAnsi="Calibri" w:cs="Calibri"/>
                <w:color w:val="000000"/>
                <w:sz w:val="22"/>
                <w:szCs w:val="22"/>
              </w:rPr>
            </w:pPr>
          </w:p>
        </w:tc>
        <w:tc>
          <w:tcPr>
            <w:tcW w:w="5060" w:type="dxa"/>
            <w:tcBorders>
              <w:top w:val="single" w:sz="4" w:space="0" w:color="auto"/>
              <w:left w:val="nil"/>
              <w:bottom w:val="single" w:sz="4" w:space="0" w:color="auto"/>
              <w:right w:val="single" w:sz="4" w:space="0" w:color="auto"/>
            </w:tcBorders>
            <w:shd w:val="clear" w:color="auto" w:fill="auto"/>
            <w:noWrap/>
            <w:vAlign w:val="bottom"/>
          </w:tcPr>
          <w:p w14:paraId="391170FF" w14:textId="77777777" w:rsidR="006F4376" w:rsidRPr="00096FA8" w:rsidRDefault="006F4376" w:rsidP="002D2B10">
            <w:pPr>
              <w:rPr>
                <w:rFonts w:ascii="Calibri" w:hAnsi="Calibri" w:cs="Calibri"/>
                <w:color w:val="000000"/>
                <w:sz w:val="22"/>
                <w:szCs w:val="22"/>
              </w:rPr>
            </w:pPr>
          </w:p>
        </w:tc>
      </w:tr>
      <w:tr w:rsidR="006F4376" w:rsidRPr="00096FA8" w14:paraId="4C8487CA" w14:textId="77777777" w:rsidTr="006F4376">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F9B3A8" w14:textId="77777777" w:rsidR="006F4376" w:rsidRPr="00096FA8" w:rsidRDefault="006F4376" w:rsidP="002D2B10">
            <w:pPr>
              <w:rPr>
                <w:rFonts w:ascii="Calibri" w:hAnsi="Calibri" w:cs="Calibri"/>
                <w:color w:val="000000"/>
                <w:sz w:val="22"/>
                <w:szCs w:val="22"/>
              </w:rPr>
            </w:pPr>
          </w:p>
        </w:tc>
        <w:tc>
          <w:tcPr>
            <w:tcW w:w="5060" w:type="dxa"/>
            <w:tcBorders>
              <w:top w:val="single" w:sz="4" w:space="0" w:color="auto"/>
              <w:left w:val="nil"/>
              <w:bottom w:val="single" w:sz="4" w:space="0" w:color="auto"/>
              <w:right w:val="single" w:sz="4" w:space="0" w:color="auto"/>
            </w:tcBorders>
            <w:shd w:val="clear" w:color="auto" w:fill="auto"/>
            <w:noWrap/>
            <w:vAlign w:val="bottom"/>
          </w:tcPr>
          <w:p w14:paraId="396E0362" w14:textId="77777777" w:rsidR="006F4376" w:rsidRPr="00096FA8" w:rsidRDefault="006F4376" w:rsidP="002D2B10">
            <w:pPr>
              <w:rPr>
                <w:rFonts w:ascii="Calibri" w:hAnsi="Calibri" w:cs="Calibri"/>
                <w:color w:val="000000"/>
                <w:sz w:val="22"/>
                <w:szCs w:val="22"/>
              </w:rPr>
            </w:pPr>
          </w:p>
        </w:tc>
      </w:tr>
      <w:tr w:rsidR="00D5189D" w:rsidRPr="00096FA8" w14:paraId="3D25BC81" w14:textId="77777777" w:rsidTr="006F4376">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85E335"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c>
          <w:tcPr>
            <w:tcW w:w="5060" w:type="dxa"/>
            <w:tcBorders>
              <w:top w:val="single" w:sz="4" w:space="0" w:color="auto"/>
              <w:left w:val="nil"/>
              <w:bottom w:val="single" w:sz="4" w:space="0" w:color="auto"/>
              <w:right w:val="single" w:sz="4" w:space="0" w:color="auto"/>
            </w:tcBorders>
            <w:shd w:val="clear" w:color="auto" w:fill="auto"/>
            <w:noWrap/>
            <w:vAlign w:val="bottom"/>
            <w:hideMark/>
          </w:tcPr>
          <w:p w14:paraId="396A46AA"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r>
      <w:tr w:rsidR="006F4376" w:rsidRPr="00096FA8" w14:paraId="47383764" w14:textId="77777777" w:rsidTr="006F4376">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DFD568" w14:textId="77777777" w:rsidR="006F4376" w:rsidRPr="00096FA8" w:rsidRDefault="006F4376" w:rsidP="002D2B10">
            <w:pPr>
              <w:rPr>
                <w:rFonts w:ascii="Calibri" w:hAnsi="Calibri" w:cs="Calibri"/>
                <w:color w:val="000000"/>
                <w:sz w:val="22"/>
                <w:szCs w:val="22"/>
              </w:rPr>
            </w:pPr>
          </w:p>
        </w:tc>
        <w:tc>
          <w:tcPr>
            <w:tcW w:w="5060" w:type="dxa"/>
            <w:tcBorders>
              <w:top w:val="single" w:sz="4" w:space="0" w:color="auto"/>
              <w:left w:val="nil"/>
              <w:bottom w:val="single" w:sz="4" w:space="0" w:color="auto"/>
              <w:right w:val="single" w:sz="4" w:space="0" w:color="auto"/>
            </w:tcBorders>
            <w:shd w:val="clear" w:color="auto" w:fill="auto"/>
            <w:noWrap/>
            <w:vAlign w:val="bottom"/>
          </w:tcPr>
          <w:p w14:paraId="2F0AAA69" w14:textId="77777777" w:rsidR="006F4376" w:rsidRPr="00096FA8" w:rsidRDefault="006F4376" w:rsidP="002D2B10">
            <w:pPr>
              <w:rPr>
                <w:rFonts w:ascii="Calibri" w:hAnsi="Calibri" w:cs="Calibri"/>
                <w:color w:val="000000"/>
                <w:sz w:val="22"/>
                <w:szCs w:val="22"/>
              </w:rPr>
            </w:pPr>
          </w:p>
        </w:tc>
      </w:tr>
      <w:tr w:rsidR="006F4376" w:rsidRPr="00096FA8" w14:paraId="790B8B51" w14:textId="77777777" w:rsidTr="006F4376">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B1C87A" w14:textId="77777777" w:rsidR="006F4376" w:rsidRPr="00096FA8" w:rsidRDefault="006F4376" w:rsidP="002D2B10">
            <w:pPr>
              <w:rPr>
                <w:rFonts w:ascii="Calibri" w:hAnsi="Calibri" w:cs="Calibri"/>
                <w:color w:val="000000"/>
                <w:sz w:val="22"/>
                <w:szCs w:val="22"/>
              </w:rPr>
            </w:pPr>
          </w:p>
        </w:tc>
        <w:tc>
          <w:tcPr>
            <w:tcW w:w="5060" w:type="dxa"/>
            <w:tcBorders>
              <w:top w:val="single" w:sz="4" w:space="0" w:color="auto"/>
              <w:left w:val="nil"/>
              <w:bottom w:val="single" w:sz="4" w:space="0" w:color="auto"/>
              <w:right w:val="single" w:sz="4" w:space="0" w:color="auto"/>
            </w:tcBorders>
            <w:shd w:val="clear" w:color="auto" w:fill="auto"/>
            <w:noWrap/>
            <w:vAlign w:val="bottom"/>
          </w:tcPr>
          <w:p w14:paraId="0964BF4C" w14:textId="77777777" w:rsidR="006F4376" w:rsidRPr="00096FA8" w:rsidRDefault="006F4376" w:rsidP="002D2B10">
            <w:pPr>
              <w:rPr>
                <w:rFonts w:ascii="Calibri" w:hAnsi="Calibri" w:cs="Calibri"/>
                <w:color w:val="000000"/>
                <w:sz w:val="22"/>
                <w:szCs w:val="22"/>
              </w:rPr>
            </w:pPr>
          </w:p>
        </w:tc>
      </w:tr>
      <w:tr w:rsidR="006F4376" w:rsidRPr="00096FA8" w14:paraId="4979DCAA" w14:textId="77777777" w:rsidTr="006F4376">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EC91EB" w14:textId="77777777" w:rsidR="006F4376" w:rsidRPr="00096FA8" w:rsidRDefault="006F4376" w:rsidP="002D2B10">
            <w:pPr>
              <w:rPr>
                <w:rFonts w:ascii="Calibri" w:hAnsi="Calibri" w:cs="Calibri"/>
                <w:color w:val="000000"/>
                <w:sz w:val="22"/>
                <w:szCs w:val="22"/>
              </w:rPr>
            </w:pPr>
          </w:p>
        </w:tc>
        <w:tc>
          <w:tcPr>
            <w:tcW w:w="5060" w:type="dxa"/>
            <w:tcBorders>
              <w:top w:val="single" w:sz="4" w:space="0" w:color="auto"/>
              <w:left w:val="nil"/>
              <w:bottom w:val="single" w:sz="4" w:space="0" w:color="auto"/>
              <w:right w:val="single" w:sz="4" w:space="0" w:color="auto"/>
            </w:tcBorders>
            <w:shd w:val="clear" w:color="auto" w:fill="auto"/>
            <w:noWrap/>
            <w:vAlign w:val="bottom"/>
          </w:tcPr>
          <w:p w14:paraId="70A6C8FF" w14:textId="77777777" w:rsidR="006F4376" w:rsidRPr="00096FA8" w:rsidRDefault="006F4376" w:rsidP="002D2B10">
            <w:pPr>
              <w:rPr>
                <w:rFonts w:ascii="Calibri" w:hAnsi="Calibri" w:cs="Calibri"/>
                <w:color w:val="000000"/>
                <w:sz w:val="22"/>
                <w:szCs w:val="22"/>
              </w:rPr>
            </w:pPr>
          </w:p>
        </w:tc>
      </w:tr>
      <w:tr w:rsidR="006F4376" w:rsidRPr="00096FA8" w14:paraId="5FD5886E" w14:textId="77777777" w:rsidTr="006F4376">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8F8531" w14:textId="77777777" w:rsidR="006F4376" w:rsidRPr="00096FA8" w:rsidRDefault="006F4376" w:rsidP="002D2B10">
            <w:pPr>
              <w:rPr>
                <w:rFonts w:ascii="Calibri" w:hAnsi="Calibri" w:cs="Calibri"/>
                <w:color w:val="000000"/>
                <w:sz w:val="22"/>
                <w:szCs w:val="22"/>
              </w:rPr>
            </w:pPr>
          </w:p>
        </w:tc>
        <w:tc>
          <w:tcPr>
            <w:tcW w:w="5060" w:type="dxa"/>
            <w:tcBorders>
              <w:top w:val="single" w:sz="4" w:space="0" w:color="auto"/>
              <w:left w:val="nil"/>
              <w:bottom w:val="single" w:sz="4" w:space="0" w:color="auto"/>
              <w:right w:val="single" w:sz="4" w:space="0" w:color="auto"/>
            </w:tcBorders>
            <w:shd w:val="clear" w:color="auto" w:fill="auto"/>
            <w:noWrap/>
            <w:vAlign w:val="bottom"/>
          </w:tcPr>
          <w:p w14:paraId="37F57D52" w14:textId="77777777" w:rsidR="006F4376" w:rsidRPr="00096FA8" w:rsidRDefault="006F4376" w:rsidP="002D2B10">
            <w:pPr>
              <w:rPr>
                <w:rFonts w:ascii="Calibri" w:hAnsi="Calibri" w:cs="Calibri"/>
                <w:color w:val="000000"/>
                <w:sz w:val="22"/>
                <w:szCs w:val="22"/>
              </w:rPr>
            </w:pPr>
          </w:p>
        </w:tc>
      </w:tr>
    </w:tbl>
    <w:p w14:paraId="6BBD650C" w14:textId="77777777" w:rsidR="00D5189D" w:rsidRDefault="00D5189D" w:rsidP="00D5189D">
      <w:pPr>
        <w:ind w:left="360"/>
        <w:rPr>
          <w:rFonts w:ascii="Verdana" w:hAnsi="Verdana" w:cs="Calibri"/>
          <w:b/>
          <w:sz w:val="18"/>
          <w:szCs w:val="18"/>
        </w:rPr>
      </w:pPr>
    </w:p>
    <w:p w14:paraId="5BDA6270" w14:textId="77777777" w:rsidR="00D5189D" w:rsidRPr="007C7FF7" w:rsidRDefault="00D5189D" w:rsidP="00D5189D">
      <w:pPr>
        <w:ind w:left="360"/>
        <w:rPr>
          <w:rFonts w:ascii="Verdana" w:hAnsi="Verdana" w:cs="Calibri"/>
          <w:b/>
        </w:rPr>
      </w:pPr>
      <w:r>
        <w:rPr>
          <w:rFonts w:ascii="Verdana" w:hAnsi="Verdana" w:cs="Calibri"/>
          <w:b/>
          <w:sz w:val="18"/>
          <w:szCs w:val="18"/>
        </w:rPr>
        <w:t>No s’admetrà l’oferta que no acrediti l’</w:t>
      </w:r>
      <w:r w:rsidRPr="007C7FF7">
        <w:rPr>
          <w:rFonts w:ascii="Verdana" w:hAnsi="Verdana" w:cs="Calibri"/>
          <w:b/>
          <w:sz w:val="18"/>
          <w:szCs w:val="18"/>
        </w:rPr>
        <w:t>experiència mitjançant certificats emesos per les entitats i/o empreses contractistes</w:t>
      </w:r>
      <w:r w:rsidRPr="007C7FF7">
        <w:rPr>
          <w:rFonts w:ascii="Verdana" w:hAnsi="Verdana" w:cs="Calibri"/>
          <w:b/>
        </w:rPr>
        <w:t>.</w:t>
      </w:r>
    </w:p>
    <w:p w14:paraId="5B752C27" w14:textId="0ED45C97" w:rsidR="00096FA8" w:rsidRPr="00EF0E84" w:rsidRDefault="00D5189D" w:rsidP="00D5189D">
      <w:pPr>
        <w:pStyle w:val="NormalWeb"/>
        <w:spacing w:before="100" w:beforeAutospacing="1" w:after="100" w:afterAutospacing="1"/>
        <w:rPr>
          <w:rStyle w:val="Textennegreta"/>
          <w:rFonts w:ascii="Verdana" w:hAnsi="Verdana" w:cs="Arial"/>
          <w:sz w:val="20"/>
          <w:szCs w:val="20"/>
        </w:rPr>
      </w:pPr>
      <w:r>
        <w:rPr>
          <w:rFonts w:ascii="Verdana" w:hAnsi="Verdana" w:cs="Arial"/>
          <w:sz w:val="20"/>
          <w:szCs w:val="20"/>
        </w:rPr>
        <w:t>IV-</w:t>
      </w:r>
      <w:r w:rsidR="00C10BA1" w:rsidRPr="00C10BA1">
        <w:t xml:space="preserve"> </w:t>
      </w:r>
      <w:r w:rsidR="00C10BA1" w:rsidRPr="00C10BA1">
        <w:rPr>
          <w:rFonts w:ascii="Verdana" w:hAnsi="Verdana" w:cs="Arial"/>
          <w:sz w:val="20"/>
          <w:szCs w:val="20"/>
        </w:rPr>
        <w:t xml:space="preserve">Per l’experiència de més de 5 anys acreditada pel </w:t>
      </w:r>
      <w:r w:rsidR="00096FA8" w:rsidRPr="00EF0E84">
        <w:rPr>
          <w:rFonts w:ascii="Verdana" w:hAnsi="Verdana" w:cs="Arial"/>
          <w:sz w:val="20"/>
          <w:szCs w:val="20"/>
        </w:rPr>
        <w:t>perfil</w:t>
      </w:r>
      <w:r w:rsidR="00096FA8" w:rsidRPr="00EF0E84">
        <w:rPr>
          <w:rStyle w:val="Textennegreta"/>
          <w:rFonts w:ascii="Verdana" w:hAnsi="Verdana" w:cs="Arial"/>
          <w:sz w:val="20"/>
          <w:szCs w:val="20"/>
        </w:rPr>
        <w:t xml:space="preserve"> </w:t>
      </w:r>
      <w:r w:rsidR="00096FA8" w:rsidRPr="00EF0E84">
        <w:rPr>
          <w:rStyle w:val="Textennegreta"/>
          <w:rFonts w:ascii="Verdana" w:hAnsi="Verdana" w:cs="Arial"/>
          <w:b w:val="0"/>
          <w:sz w:val="20"/>
          <w:szCs w:val="20"/>
        </w:rPr>
        <w:t>del 2n assess</w:t>
      </w:r>
      <w:r>
        <w:rPr>
          <w:rStyle w:val="Textennegreta"/>
          <w:rFonts w:ascii="Verdana" w:hAnsi="Verdana" w:cs="Arial"/>
          <w:b w:val="0"/>
          <w:sz w:val="20"/>
          <w:szCs w:val="20"/>
        </w:rPr>
        <w:t>or consultor en disseny gràfic</w:t>
      </w:r>
      <w:r w:rsidR="00C10BA1">
        <w:rPr>
          <w:rStyle w:val="Textennegreta"/>
          <w:rFonts w:ascii="Verdana" w:hAnsi="Verdana" w:cs="Arial"/>
          <w:b w:val="0"/>
          <w:sz w:val="20"/>
          <w:szCs w:val="20"/>
        </w:rPr>
        <w:t xml:space="preserve"> (SI/NO)</w:t>
      </w:r>
    </w:p>
    <w:tbl>
      <w:tblPr>
        <w:tblW w:w="7680" w:type="dxa"/>
        <w:tblInd w:w="275" w:type="dxa"/>
        <w:tblCellMar>
          <w:left w:w="70" w:type="dxa"/>
          <w:right w:w="70" w:type="dxa"/>
        </w:tblCellMar>
        <w:tblLook w:val="04A0" w:firstRow="1" w:lastRow="0" w:firstColumn="1" w:lastColumn="0" w:noHBand="0" w:noVBand="1"/>
      </w:tblPr>
      <w:tblGrid>
        <w:gridCol w:w="2620"/>
        <w:gridCol w:w="5060"/>
      </w:tblGrid>
      <w:tr w:rsidR="00D5189D" w:rsidRPr="00096FA8" w14:paraId="7676F1FE" w14:textId="77777777" w:rsidTr="002D2B10">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75278F" w14:textId="77777777" w:rsidR="00D5189D" w:rsidRPr="00D5189D" w:rsidRDefault="00D5189D" w:rsidP="00D5189D">
            <w:pPr>
              <w:pStyle w:val="Pargrafdellista"/>
              <w:rPr>
                <w:rFonts w:ascii="Calibri" w:hAnsi="Calibri" w:cs="Calibri"/>
                <w:color w:val="000000"/>
                <w:sz w:val="22"/>
                <w:szCs w:val="22"/>
              </w:rPr>
            </w:pPr>
            <w:r w:rsidRPr="00D5189D">
              <w:rPr>
                <w:rFonts w:ascii="Calibri" w:hAnsi="Calibri" w:cs="Calibri"/>
                <w:color w:val="000000"/>
                <w:sz w:val="22"/>
                <w:szCs w:val="22"/>
              </w:rPr>
              <w:t>Període</w:t>
            </w:r>
          </w:p>
        </w:tc>
        <w:tc>
          <w:tcPr>
            <w:tcW w:w="5060" w:type="dxa"/>
            <w:tcBorders>
              <w:top w:val="single" w:sz="4" w:space="0" w:color="auto"/>
              <w:left w:val="nil"/>
              <w:bottom w:val="single" w:sz="4" w:space="0" w:color="auto"/>
              <w:right w:val="single" w:sz="4" w:space="0" w:color="auto"/>
            </w:tcBorders>
            <w:shd w:val="clear" w:color="auto" w:fill="auto"/>
            <w:noWrap/>
            <w:vAlign w:val="bottom"/>
            <w:hideMark/>
          </w:tcPr>
          <w:p w14:paraId="017B68FA"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Concepte</w:t>
            </w:r>
          </w:p>
        </w:tc>
      </w:tr>
      <w:tr w:rsidR="00D5189D" w:rsidRPr="00096FA8" w14:paraId="4CF8C25B" w14:textId="77777777" w:rsidTr="002D2B1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4C2E9FCD"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c>
          <w:tcPr>
            <w:tcW w:w="5060" w:type="dxa"/>
            <w:tcBorders>
              <w:top w:val="nil"/>
              <w:left w:val="nil"/>
              <w:bottom w:val="single" w:sz="4" w:space="0" w:color="auto"/>
              <w:right w:val="single" w:sz="4" w:space="0" w:color="auto"/>
            </w:tcBorders>
            <w:shd w:val="clear" w:color="auto" w:fill="auto"/>
            <w:noWrap/>
            <w:vAlign w:val="bottom"/>
            <w:hideMark/>
          </w:tcPr>
          <w:p w14:paraId="33B54A86"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r>
      <w:tr w:rsidR="00D5189D" w:rsidRPr="00096FA8" w14:paraId="6438FFE0" w14:textId="77777777" w:rsidTr="002D2B1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7E45086D"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c>
          <w:tcPr>
            <w:tcW w:w="5060" w:type="dxa"/>
            <w:tcBorders>
              <w:top w:val="nil"/>
              <w:left w:val="nil"/>
              <w:bottom w:val="single" w:sz="4" w:space="0" w:color="auto"/>
              <w:right w:val="single" w:sz="4" w:space="0" w:color="auto"/>
            </w:tcBorders>
            <w:shd w:val="clear" w:color="auto" w:fill="auto"/>
            <w:noWrap/>
            <w:vAlign w:val="bottom"/>
            <w:hideMark/>
          </w:tcPr>
          <w:p w14:paraId="396148F7"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r>
      <w:tr w:rsidR="00D5189D" w:rsidRPr="00096FA8" w14:paraId="4C52981E" w14:textId="77777777" w:rsidTr="002D2B1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79BD0D89"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c>
          <w:tcPr>
            <w:tcW w:w="5060" w:type="dxa"/>
            <w:tcBorders>
              <w:top w:val="nil"/>
              <w:left w:val="nil"/>
              <w:bottom w:val="single" w:sz="4" w:space="0" w:color="auto"/>
              <w:right w:val="single" w:sz="4" w:space="0" w:color="auto"/>
            </w:tcBorders>
            <w:shd w:val="clear" w:color="auto" w:fill="auto"/>
            <w:noWrap/>
            <w:vAlign w:val="bottom"/>
            <w:hideMark/>
          </w:tcPr>
          <w:p w14:paraId="64BD46D0"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r>
      <w:tr w:rsidR="006F4376" w:rsidRPr="00096FA8" w14:paraId="4C597D66" w14:textId="77777777" w:rsidTr="002D2B1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14:paraId="3E2C9319" w14:textId="77777777" w:rsidR="006F4376" w:rsidRPr="00096FA8" w:rsidRDefault="006F4376" w:rsidP="002D2B10">
            <w:pPr>
              <w:rPr>
                <w:rFonts w:ascii="Calibri" w:hAnsi="Calibri" w:cs="Calibri"/>
                <w:color w:val="000000"/>
                <w:sz w:val="22"/>
                <w:szCs w:val="22"/>
              </w:rPr>
            </w:pPr>
          </w:p>
        </w:tc>
        <w:tc>
          <w:tcPr>
            <w:tcW w:w="5060" w:type="dxa"/>
            <w:tcBorders>
              <w:top w:val="nil"/>
              <w:left w:val="nil"/>
              <w:bottom w:val="single" w:sz="4" w:space="0" w:color="auto"/>
              <w:right w:val="single" w:sz="4" w:space="0" w:color="auto"/>
            </w:tcBorders>
            <w:shd w:val="clear" w:color="auto" w:fill="auto"/>
            <w:noWrap/>
            <w:vAlign w:val="bottom"/>
          </w:tcPr>
          <w:p w14:paraId="4F13F98D" w14:textId="77777777" w:rsidR="006F4376" w:rsidRPr="00096FA8" w:rsidRDefault="006F4376" w:rsidP="002D2B10">
            <w:pPr>
              <w:rPr>
                <w:rFonts w:ascii="Calibri" w:hAnsi="Calibri" w:cs="Calibri"/>
                <w:color w:val="000000"/>
                <w:sz w:val="22"/>
                <w:szCs w:val="22"/>
              </w:rPr>
            </w:pPr>
          </w:p>
        </w:tc>
      </w:tr>
      <w:tr w:rsidR="006F4376" w:rsidRPr="00096FA8" w14:paraId="1BB8B002" w14:textId="77777777" w:rsidTr="002D2B1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14:paraId="202C9077" w14:textId="77777777" w:rsidR="006F4376" w:rsidRPr="00096FA8" w:rsidRDefault="006F4376" w:rsidP="002D2B10">
            <w:pPr>
              <w:rPr>
                <w:rFonts w:ascii="Calibri" w:hAnsi="Calibri" w:cs="Calibri"/>
                <w:color w:val="000000"/>
                <w:sz w:val="22"/>
                <w:szCs w:val="22"/>
              </w:rPr>
            </w:pPr>
          </w:p>
        </w:tc>
        <w:tc>
          <w:tcPr>
            <w:tcW w:w="5060" w:type="dxa"/>
            <w:tcBorders>
              <w:top w:val="nil"/>
              <w:left w:val="nil"/>
              <w:bottom w:val="single" w:sz="4" w:space="0" w:color="auto"/>
              <w:right w:val="single" w:sz="4" w:space="0" w:color="auto"/>
            </w:tcBorders>
            <w:shd w:val="clear" w:color="auto" w:fill="auto"/>
            <w:noWrap/>
            <w:vAlign w:val="bottom"/>
          </w:tcPr>
          <w:p w14:paraId="68AEF9F9" w14:textId="77777777" w:rsidR="006F4376" w:rsidRPr="00096FA8" w:rsidRDefault="006F4376" w:rsidP="002D2B10">
            <w:pPr>
              <w:rPr>
                <w:rFonts w:ascii="Calibri" w:hAnsi="Calibri" w:cs="Calibri"/>
                <w:color w:val="000000"/>
                <w:sz w:val="22"/>
                <w:szCs w:val="22"/>
              </w:rPr>
            </w:pPr>
          </w:p>
        </w:tc>
      </w:tr>
      <w:tr w:rsidR="006F4376" w:rsidRPr="00096FA8" w14:paraId="5859954D" w14:textId="77777777" w:rsidTr="002D2B1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14:paraId="1744FB72" w14:textId="77777777" w:rsidR="006F4376" w:rsidRPr="00096FA8" w:rsidRDefault="006F4376" w:rsidP="002D2B10">
            <w:pPr>
              <w:rPr>
                <w:rFonts w:ascii="Calibri" w:hAnsi="Calibri" w:cs="Calibri"/>
                <w:color w:val="000000"/>
                <w:sz w:val="22"/>
                <w:szCs w:val="22"/>
              </w:rPr>
            </w:pPr>
          </w:p>
        </w:tc>
        <w:tc>
          <w:tcPr>
            <w:tcW w:w="5060" w:type="dxa"/>
            <w:tcBorders>
              <w:top w:val="nil"/>
              <w:left w:val="nil"/>
              <w:bottom w:val="single" w:sz="4" w:space="0" w:color="auto"/>
              <w:right w:val="single" w:sz="4" w:space="0" w:color="auto"/>
            </w:tcBorders>
            <w:shd w:val="clear" w:color="auto" w:fill="auto"/>
            <w:noWrap/>
            <w:vAlign w:val="bottom"/>
          </w:tcPr>
          <w:p w14:paraId="4C6EF92A" w14:textId="77777777" w:rsidR="006F4376" w:rsidRPr="00096FA8" w:rsidRDefault="006F4376" w:rsidP="002D2B10">
            <w:pPr>
              <w:rPr>
                <w:rFonts w:ascii="Calibri" w:hAnsi="Calibri" w:cs="Calibri"/>
                <w:color w:val="000000"/>
                <w:sz w:val="22"/>
                <w:szCs w:val="22"/>
              </w:rPr>
            </w:pPr>
          </w:p>
        </w:tc>
      </w:tr>
      <w:tr w:rsidR="00D5189D" w:rsidRPr="00096FA8" w14:paraId="7FE877F7" w14:textId="77777777" w:rsidTr="002D2B1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17A288B9"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c>
          <w:tcPr>
            <w:tcW w:w="5060" w:type="dxa"/>
            <w:tcBorders>
              <w:top w:val="nil"/>
              <w:left w:val="nil"/>
              <w:bottom w:val="single" w:sz="4" w:space="0" w:color="auto"/>
              <w:right w:val="single" w:sz="4" w:space="0" w:color="auto"/>
            </w:tcBorders>
            <w:shd w:val="clear" w:color="auto" w:fill="auto"/>
            <w:noWrap/>
            <w:vAlign w:val="bottom"/>
            <w:hideMark/>
          </w:tcPr>
          <w:p w14:paraId="5163E22B"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r>
    </w:tbl>
    <w:p w14:paraId="144F3199" w14:textId="77777777" w:rsidR="00D5189D" w:rsidRDefault="00D5189D" w:rsidP="00D5189D">
      <w:pPr>
        <w:ind w:left="360"/>
        <w:rPr>
          <w:rFonts w:ascii="Verdana" w:hAnsi="Verdana" w:cs="Calibri"/>
          <w:b/>
          <w:sz w:val="18"/>
          <w:szCs w:val="18"/>
        </w:rPr>
      </w:pPr>
    </w:p>
    <w:p w14:paraId="3D2E7F97" w14:textId="77777777" w:rsidR="00D5189D" w:rsidRPr="007C7FF7" w:rsidRDefault="00D5189D" w:rsidP="00D5189D">
      <w:pPr>
        <w:ind w:left="360"/>
        <w:rPr>
          <w:rFonts w:ascii="Verdana" w:hAnsi="Verdana" w:cs="Calibri"/>
          <w:b/>
        </w:rPr>
      </w:pPr>
      <w:r>
        <w:rPr>
          <w:rFonts w:ascii="Verdana" w:hAnsi="Verdana" w:cs="Calibri"/>
          <w:b/>
          <w:sz w:val="18"/>
          <w:szCs w:val="18"/>
        </w:rPr>
        <w:t>No s’admetrà l’oferta que no acrediti l’</w:t>
      </w:r>
      <w:r w:rsidRPr="007C7FF7">
        <w:rPr>
          <w:rFonts w:ascii="Verdana" w:hAnsi="Verdana" w:cs="Calibri"/>
          <w:b/>
          <w:sz w:val="18"/>
          <w:szCs w:val="18"/>
        </w:rPr>
        <w:t>experiència mitjançant certificats emesos per les entitats i/o empreses contractistes</w:t>
      </w:r>
      <w:r w:rsidRPr="007C7FF7">
        <w:rPr>
          <w:rFonts w:ascii="Verdana" w:hAnsi="Verdana" w:cs="Calibri"/>
          <w:b/>
        </w:rPr>
        <w:t>.</w:t>
      </w:r>
    </w:p>
    <w:p w14:paraId="5BF5F1F1" w14:textId="2D973433" w:rsidR="00096FA8" w:rsidRDefault="00D5189D" w:rsidP="00D5189D">
      <w:pPr>
        <w:pStyle w:val="NormalWeb"/>
        <w:spacing w:before="100" w:beforeAutospacing="1" w:after="100" w:afterAutospacing="1"/>
        <w:rPr>
          <w:rStyle w:val="Textennegreta"/>
          <w:rFonts w:ascii="Verdana" w:hAnsi="Verdana" w:cs="Arial"/>
          <w:b w:val="0"/>
          <w:sz w:val="20"/>
          <w:szCs w:val="20"/>
        </w:rPr>
      </w:pPr>
      <w:r>
        <w:rPr>
          <w:rStyle w:val="Textennegreta"/>
          <w:rFonts w:ascii="Verdana" w:hAnsi="Verdana" w:cs="Arial"/>
          <w:b w:val="0"/>
          <w:sz w:val="20"/>
          <w:szCs w:val="20"/>
        </w:rPr>
        <w:t>V-F</w:t>
      </w:r>
      <w:r w:rsidR="00096FA8" w:rsidRPr="00EF0E84">
        <w:rPr>
          <w:rStyle w:val="Textennegreta"/>
          <w:rFonts w:ascii="Verdana" w:hAnsi="Verdana" w:cs="Arial"/>
          <w:b w:val="0"/>
          <w:sz w:val="20"/>
          <w:szCs w:val="20"/>
        </w:rPr>
        <w:t>ormació en  estudis de Cicle Formatiu de Grau Superior d’Il·lustració o similar del 2n assessor consultor</w:t>
      </w:r>
      <w:r>
        <w:rPr>
          <w:rStyle w:val="Textennegreta"/>
          <w:rFonts w:ascii="Verdana" w:hAnsi="Verdana" w:cs="Arial"/>
          <w:b w:val="0"/>
          <w:sz w:val="20"/>
          <w:szCs w:val="20"/>
        </w:rPr>
        <w:t>:</w:t>
      </w:r>
      <w:r w:rsidR="00C10BA1">
        <w:rPr>
          <w:rStyle w:val="Textennegreta"/>
          <w:rFonts w:ascii="Verdana" w:hAnsi="Verdana" w:cs="Arial"/>
          <w:b w:val="0"/>
          <w:sz w:val="20"/>
          <w:szCs w:val="20"/>
        </w:rPr>
        <w:t xml:space="preserve"> (SI/NO)</w:t>
      </w:r>
    </w:p>
    <w:tbl>
      <w:tblPr>
        <w:tblW w:w="76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80"/>
      </w:tblGrid>
      <w:tr w:rsidR="00D5189D" w:rsidRPr="00096FA8" w14:paraId="38BDB129" w14:textId="77777777" w:rsidTr="00D5189D">
        <w:trPr>
          <w:trHeight w:val="300"/>
        </w:trPr>
        <w:tc>
          <w:tcPr>
            <w:tcW w:w="7680" w:type="dxa"/>
            <w:shd w:val="clear" w:color="auto" w:fill="auto"/>
            <w:noWrap/>
            <w:vAlign w:val="bottom"/>
            <w:hideMark/>
          </w:tcPr>
          <w:p w14:paraId="3A8C7051" w14:textId="24014C40" w:rsidR="00D5189D" w:rsidRPr="00096FA8" w:rsidRDefault="00D5189D" w:rsidP="002D2B10">
            <w:pPr>
              <w:rPr>
                <w:rFonts w:ascii="Calibri" w:hAnsi="Calibri" w:cs="Calibri"/>
                <w:color w:val="000000"/>
                <w:sz w:val="22"/>
                <w:szCs w:val="22"/>
              </w:rPr>
            </w:pPr>
            <w:r>
              <w:rPr>
                <w:rFonts w:ascii="Calibri" w:hAnsi="Calibri" w:cs="Calibri"/>
                <w:color w:val="000000"/>
                <w:sz w:val="22"/>
                <w:szCs w:val="22"/>
              </w:rPr>
              <w:t>Formació:</w:t>
            </w:r>
          </w:p>
        </w:tc>
      </w:tr>
      <w:tr w:rsidR="00D5189D" w:rsidRPr="00096FA8" w14:paraId="6BB64D94" w14:textId="77777777" w:rsidTr="00D5189D">
        <w:trPr>
          <w:trHeight w:val="300"/>
        </w:trPr>
        <w:tc>
          <w:tcPr>
            <w:tcW w:w="7680" w:type="dxa"/>
            <w:shd w:val="clear" w:color="auto" w:fill="auto"/>
            <w:noWrap/>
            <w:vAlign w:val="bottom"/>
            <w:hideMark/>
          </w:tcPr>
          <w:p w14:paraId="604254A6"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r>
      <w:tr w:rsidR="00D5189D" w:rsidRPr="00096FA8" w14:paraId="4710DE67" w14:textId="77777777" w:rsidTr="00D5189D">
        <w:trPr>
          <w:trHeight w:val="300"/>
        </w:trPr>
        <w:tc>
          <w:tcPr>
            <w:tcW w:w="7680" w:type="dxa"/>
            <w:shd w:val="clear" w:color="auto" w:fill="auto"/>
            <w:noWrap/>
            <w:vAlign w:val="bottom"/>
            <w:hideMark/>
          </w:tcPr>
          <w:p w14:paraId="4BCB0879"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r>
      <w:tr w:rsidR="00D5189D" w:rsidRPr="00096FA8" w14:paraId="07AB3BEC" w14:textId="77777777" w:rsidTr="00D5189D">
        <w:trPr>
          <w:trHeight w:val="300"/>
        </w:trPr>
        <w:tc>
          <w:tcPr>
            <w:tcW w:w="7680" w:type="dxa"/>
            <w:shd w:val="clear" w:color="auto" w:fill="auto"/>
            <w:noWrap/>
            <w:vAlign w:val="bottom"/>
            <w:hideMark/>
          </w:tcPr>
          <w:p w14:paraId="6D30E417" w14:textId="77777777" w:rsidR="00D5189D" w:rsidRPr="00096FA8" w:rsidRDefault="00D5189D" w:rsidP="002D2B10">
            <w:pPr>
              <w:rPr>
                <w:rFonts w:ascii="Calibri" w:hAnsi="Calibri" w:cs="Calibri"/>
                <w:color w:val="000000"/>
                <w:sz w:val="22"/>
                <w:szCs w:val="22"/>
              </w:rPr>
            </w:pPr>
            <w:r w:rsidRPr="00096FA8">
              <w:rPr>
                <w:rFonts w:ascii="Calibri" w:hAnsi="Calibri" w:cs="Calibri"/>
                <w:color w:val="000000"/>
                <w:sz w:val="22"/>
                <w:szCs w:val="22"/>
              </w:rPr>
              <w:t> </w:t>
            </w:r>
          </w:p>
        </w:tc>
      </w:tr>
    </w:tbl>
    <w:p w14:paraId="5CA5ED35" w14:textId="77777777" w:rsidR="00D5189D" w:rsidRDefault="00D5189D" w:rsidP="00D5189D">
      <w:pPr>
        <w:ind w:left="360"/>
        <w:rPr>
          <w:rFonts w:ascii="Verdana" w:hAnsi="Verdana" w:cs="Calibri"/>
          <w:b/>
          <w:sz w:val="18"/>
          <w:szCs w:val="18"/>
        </w:rPr>
      </w:pPr>
    </w:p>
    <w:p w14:paraId="340FC92F" w14:textId="77777777" w:rsidR="00D5189D" w:rsidRPr="007C7FF7" w:rsidRDefault="00D5189D" w:rsidP="00D5189D">
      <w:pPr>
        <w:ind w:left="360"/>
        <w:rPr>
          <w:rFonts w:ascii="Verdana" w:hAnsi="Verdana" w:cs="Calibri"/>
          <w:b/>
        </w:rPr>
      </w:pPr>
      <w:r>
        <w:rPr>
          <w:rFonts w:ascii="Verdana" w:hAnsi="Verdana" w:cs="Calibri"/>
          <w:b/>
          <w:sz w:val="18"/>
          <w:szCs w:val="18"/>
        </w:rPr>
        <w:t>No s’admetrà l’oferta que no acrediti l’</w:t>
      </w:r>
      <w:r w:rsidRPr="007C7FF7">
        <w:rPr>
          <w:rFonts w:ascii="Verdana" w:hAnsi="Verdana" w:cs="Calibri"/>
          <w:b/>
          <w:sz w:val="18"/>
          <w:szCs w:val="18"/>
        </w:rPr>
        <w:t>experiència mitjançant certificats emesos per les entitats i/o empreses contractistes</w:t>
      </w:r>
      <w:r w:rsidRPr="007C7FF7">
        <w:rPr>
          <w:rFonts w:ascii="Verdana" w:hAnsi="Verdana" w:cs="Calibri"/>
          <w:b/>
        </w:rPr>
        <w:t>.</w:t>
      </w:r>
    </w:p>
    <w:p w14:paraId="60ED5A30" w14:textId="77777777" w:rsidR="00D5189D" w:rsidRDefault="00D5189D" w:rsidP="00D5189D">
      <w:pPr>
        <w:pStyle w:val="NormalWeb"/>
        <w:spacing w:before="100" w:beforeAutospacing="1" w:after="100" w:afterAutospacing="1"/>
        <w:rPr>
          <w:rStyle w:val="Textennegreta"/>
          <w:rFonts w:ascii="Verdana" w:hAnsi="Verdana" w:cs="Arial"/>
          <w:b w:val="0"/>
          <w:sz w:val="20"/>
          <w:szCs w:val="20"/>
        </w:rPr>
      </w:pPr>
    </w:p>
    <w:p w14:paraId="4F302857" w14:textId="3EFF8680" w:rsidR="00096FA8" w:rsidRPr="00D5189D" w:rsidRDefault="006F4376" w:rsidP="006F4376">
      <w:pPr>
        <w:pStyle w:val="Pargrafdellista"/>
        <w:numPr>
          <w:ilvl w:val="0"/>
          <w:numId w:val="37"/>
        </w:numPr>
        <w:ind w:left="709"/>
        <w:jc w:val="both"/>
        <w:rPr>
          <w:rFonts w:ascii="Verdana" w:hAnsi="Verdana" w:cs="Arial"/>
        </w:rPr>
      </w:pPr>
      <w:r>
        <w:rPr>
          <w:rFonts w:ascii="Verdana" w:hAnsi="Verdana" w:cs="Arial"/>
        </w:rPr>
        <w:t>Q</w:t>
      </w:r>
      <w:r w:rsidR="00D5189D">
        <w:rPr>
          <w:rFonts w:ascii="Verdana" w:hAnsi="Verdana" w:cs="Arial"/>
        </w:rPr>
        <w:t xml:space="preserve">ue en el cas de ser adjudicatària es compromet a posar a </w:t>
      </w:r>
      <w:r w:rsidR="00096FA8" w:rsidRPr="00D5189D">
        <w:rPr>
          <w:rFonts w:ascii="Verdana" w:hAnsi="Verdana" w:cs="Arial"/>
        </w:rPr>
        <w:t>disposició de l’Institut d’un mínim de 10 píndoles de formació online creades per l’empresa licitadora en al menys les següents disciplines: comunicació interna, lideratge, transformació cultural, transformació digital, gestió de</w:t>
      </w:r>
      <w:r w:rsidR="00D5189D">
        <w:rPr>
          <w:rFonts w:ascii="Verdana" w:hAnsi="Verdana" w:cs="Arial"/>
        </w:rPr>
        <w:t xml:space="preserve">l canvi i </w:t>
      </w:r>
      <w:proofErr w:type="spellStart"/>
      <w:r w:rsidR="00D5189D">
        <w:rPr>
          <w:rFonts w:ascii="Verdana" w:hAnsi="Verdana" w:cs="Arial"/>
        </w:rPr>
        <w:t>emproyee</w:t>
      </w:r>
      <w:proofErr w:type="spellEnd"/>
      <w:r w:rsidR="00D5189D">
        <w:rPr>
          <w:rFonts w:ascii="Verdana" w:hAnsi="Verdana" w:cs="Arial"/>
        </w:rPr>
        <w:t xml:space="preserve"> </w:t>
      </w:r>
      <w:proofErr w:type="spellStart"/>
      <w:r w:rsidR="00D5189D">
        <w:rPr>
          <w:rFonts w:ascii="Verdana" w:hAnsi="Verdana" w:cs="Arial"/>
        </w:rPr>
        <w:t>experience</w:t>
      </w:r>
      <w:proofErr w:type="spellEnd"/>
      <w:r w:rsidR="00D5189D">
        <w:rPr>
          <w:rFonts w:ascii="Verdana" w:hAnsi="Verdana" w:cs="Arial"/>
        </w:rPr>
        <w:t>, sense cost addicional: SI/NO</w:t>
      </w:r>
    </w:p>
    <w:p w14:paraId="05887C15" w14:textId="77777777" w:rsidR="00096FA8" w:rsidRPr="007C7FF7" w:rsidRDefault="00096FA8" w:rsidP="00096FA8">
      <w:pPr>
        <w:pStyle w:val="Textindependent2"/>
        <w:tabs>
          <w:tab w:val="left" w:pos="567"/>
          <w:tab w:val="left" w:pos="1134"/>
          <w:tab w:val="left" w:pos="1702"/>
        </w:tabs>
        <w:rPr>
          <w:rFonts w:ascii="Verdana" w:hAnsi="Verdana" w:cs="Arial"/>
          <w:sz w:val="20"/>
        </w:rPr>
      </w:pPr>
    </w:p>
    <w:p w14:paraId="35B6C119" w14:textId="77777777" w:rsidR="00C32B4A" w:rsidRPr="0012684F" w:rsidRDefault="00C32B4A" w:rsidP="00C32B4A">
      <w:pPr>
        <w:shd w:val="clear" w:color="auto" w:fill="FFFFFF" w:themeFill="background1"/>
        <w:jc w:val="both"/>
        <w:rPr>
          <w:rFonts w:ascii="Verdana" w:hAnsi="Verdana"/>
        </w:rPr>
      </w:pPr>
    </w:p>
    <w:p w14:paraId="3F1AABCE" w14:textId="77777777" w:rsidR="00C32B4A" w:rsidRPr="0012684F" w:rsidRDefault="00C32B4A" w:rsidP="00C32B4A">
      <w:pPr>
        <w:rPr>
          <w:rFonts w:ascii="Verdana" w:hAnsi="Verdana" w:cs="Arial"/>
          <w:snapToGrid w:val="0"/>
          <w:lang w:eastAsia="es-ES"/>
        </w:rPr>
      </w:pPr>
    </w:p>
    <w:p w14:paraId="7D3DE1DD" w14:textId="77777777" w:rsidR="00C32B4A" w:rsidRPr="0012684F" w:rsidRDefault="00C32B4A" w:rsidP="00C32B4A">
      <w:pPr>
        <w:rPr>
          <w:rFonts w:ascii="Verdana" w:hAnsi="Verdana" w:cs="Arial"/>
          <w:snapToGrid w:val="0"/>
          <w:lang w:eastAsia="es-ES"/>
        </w:rPr>
      </w:pPr>
      <w:r w:rsidRPr="0012684F">
        <w:rPr>
          <w:rFonts w:ascii="Verdana" w:hAnsi="Verdana" w:cs="Arial"/>
          <w:snapToGrid w:val="0"/>
          <w:lang w:eastAsia="es-ES"/>
        </w:rPr>
        <w:t>Indicar nom signatures, nom de l’empresa/entitat licitadora i data</w:t>
      </w:r>
    </w:p>
    <w:p w14:paraId="4A0EC7EE" w14:textId="77777777" w:rsidR="00C32B4A" w:rsidRPr="0012684F" w:rsidRDefault="00C32B4A" w:rsidP="00C32B4A">
      <w:pPr>
        <w:rPr>
          <w:rFonts w:ascii="Verdana" w:hAnsi="Verdana" w:cs="Arial"/>
          <w:snapToGrid w:val="0"/>
          <w:lang w:eastAsia="es-ES"/>
        </w:rPr>
      </w:pPr>
      <w:r w:rsidRPr="0012684F">
        <w:rPr>
          <w:rFonts w:ascii="Verdana" w:hAnsi="Verdana" w:cs="Arial"/>
          <w:snapToGrid w:val="0"/>
          <w:lang w:eastAsia="es-ES"/>
        </w:rPr>
        <w:br w:type="page"/>
      </w:r>
    </w:p>
    <w:p w14:paraId="3418DDD6" w14:textId="77777777" w:rsidR="00C32B4A" w:rsidRPr="0012684F" w:rsidRDefault="00C32B4A" w:rsidP="00C32B4A">
      <w:pPr>
        <w:rPr>
          <w:rFonts w:ascii="Verdana" w:hAnsi="Verdana" w:cs="Arial"/>
          <w:snapToGrid w:val="0"/>
          <w:lang w:eastAsia="es-ES"/>
        </w:rPr>
      </w:pPr>
    </w:p>
    <w:p w14:paraId="3903358E" w14:textId="77777777" w:rsidR="00C32B4A" w:rsidRPr="0012684F" w:rsidRDefault="00C32B4A" w:rsidP="00C32B4A">
      <w:pPr>
        <w:tabs>
          <w:tab w:val="left" w:pos="851"/>
          <w:tab w:val="left" w:pos="1134"/>
          <w:tab w:val="left" w:pos="1702"/>
        </w:tabs>
        <w:ind w:right="-2"/>
        <w:jc w:val="both"/>
        <w:rPr>
          <w:rFonts w:ascii="Verdana" w:hAnsi="Verdana"/>
          <w:b/>
        </w:rPr>
      </w:pPr>
    </w:p>
    <w:p w14:paraId="4B2A681F" w14:textId="77777777" w:rsidR="00C32B4A" w:rsidRPr="0012684F" w:rsidRDefault="00C32B4A" w:rsidP="00C32B4A">
      <w:pPr>
        <w:tabs>
          <w:tab w:val="left" w:pos="851"/>
          <w:tab w:val="left" w:pos="1134"/>
          <w:tab w:val="left" w:pos="1702"/>
        </w:tabs>
        <w:ind w:right="-2"/>
        <w:jc w:val="both"/>
        <w:rPr>
          <w:rFonts w:ascii="Verdana" w:hAnsi="Verdana"/>
        </w:rPr>
      </w:pPr>
      <w:r>
        <w:rPr>
          <w:rFonts w:ascii="Verdana" w:hAnsi="Verdana"/>
          <w:b/>
        </w:rPr>
        <w:t>Annex 5</w:t>
      </w:r>
      <w:r w:rsidRPr="0012684F">
        <w:rPr>
          <w:rFonts w:ascii="Verdana" w:hAnsi="Verdana"/>
          <w:b/>
        </w:rPr>
        <w:t>:  MODEL D’AVAL</w:t>
      </w:r>
    </w:p>
    <w:p w14:paraId="34E93771" w14:textId="77777777" w:rsidR="00C32B4A" w:rsidRPr="0012684F" w:rsidRDefault="00C32B4A" w:rsidP="00C32B4A">
      <w:pPr>
        <w:tabs>
          <w:tab w:val="left" w:pos="851"/>
          <w:tab w:val="left" w:pos="1134"/>
          <w:tab w:val="left" w:pos="1702"/>
        </w:tabs>
        <w:ind w:right="-2"/>
        <w:jc w:val="both"/>
        <w:rPr>
          <w:rFonts w:ascii="Verdana" w:hAnsi="Verdana"/>
          <w:b/>
        </w:rPr>
      </w:pPr>
    </w:p>
    <w:p w14:paraId="7200BD25" w14:textId="77777777" w:rsidR="00C32B4A" w:rsidRPr="0012684F" w:rsidRDefault="00C32B4A" w:rsidP="00C32B4A">
      <w:pPr>
        <w:tabs>
          <w:tab w:val="left" w:pos="851"/>
          <w:tab w:val="left" w:pos="1134"/>
          <w:tab w:val="left" w:pos="1702"/>
        </w:tabs>
        <w:ind w:right="-2"/>
        <w:jc w:val="both"/>
        <w:rPr>
          <w:rFonts w:ascii="Verdana" w:hAnsi="Verdana"/>
        </w:rPr>
      </w:pPr>
      <w:r w:rsidRPr="0012684F">
        <w:rPr>
          <w:rFonts w:ascii="Verdana" w:hAnsi="Verdana"/>
        </w:rPr>
        <w:t xml:space="preserve">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del </w:t>
      </w:r>
      <w:proofErr w:type="spellStart"/>
      <w:r w:rsidRPr="0012684F">
        <w:rPr>
          <w:rFonts w:ascii="Verdana" w:hAnsi="Verdana"/>
        </w:rPr>
        <w:t>bastanteig</w:t>
      </w:r>
      <w:proofErr w:type="spellEnd"/>
      <w:r w:rsidRPr="0012684F">
        <w:rPr>
          <w:rFonts w:ascii="Verdana" w:hAnsi="Verdana"/>
        </w:rPr>
        <w:t xml:space="preserve"> de poders que es ressenyen en la part inferior d’aquest document, AVALA a: (nom i cognoms o raó social de l’avalat), NIF (….), en virtut del que s’estableix per: (norma/es i </w:t>
      </w:r>
      <w:proofErr w:type="spellStart"/>
      <w:r w:rsidRPr="0012684F">
        <w:rPr>
          <w:rFonts w:ascii="Verdana" w:hAnsi="Verdana"/>
        </w:rPr>
        <w:t>artícle</w:t>
      </w:r>
      <w:proofErr w:type="spellEnd"/>
      <w:r w:rsidRPr="0012684F">
        <w:rPr>
          <w:rFonts w:ascii="Verdana" w:hAnsi="Verdana"/>
        </w:rPr>
        <w:t>/s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pel garantit i el número d’expedient de contractació), davant PARCS I JARDINS DE BARCELONA, INSTITUT MUNICIPAL, NIF P5801914B, per import de: (en lletra i en xifra).</w:t>
      </w:r>
    </w:p>
    <w:p w14:paraId="21651F24" w14:textId="77777777" w:rsidR="00C32B4A" w:rsidRPr="0012684F" w:rsidRDefault="00C32B4A" w:rsidP="00C32B4A">
      <w:pPr>
        <w:tabs>
          <w:tab w:val="left" w:pos="851"/>
          <w:tab w:val="left" w:pos="1134"/>
          <w:tab w:val="left" w:pos="1702"/>
        </w:tabs>
        <w:ind w:right="-2"/>
        <w:jc w:val="both"/>
        <w:rPr>
          <w:rFonts w:ascii="Verdana" w:hAnsi="Verdana"/>
        </w:rPr>
      </w:pPr>
      <w:r w:rsidRPr="0012684F">
        <w:rPr>
          <w:rFonts w:ascii="Verdana" w:hAnsi="Verdana"/>
        </w:rPr>
        <w:t xml:space="preserve">L’entitat </w:t>
      </w:r>
      <w:proofErr w:type="spellStart"/>
      <w:r w:rsidRPr="0012684F">
        <w:rPr>
          <w:rFonts w:ascii="Verdana" w:hAnsi="Verdana"/>
        </w:rPr>
        <w:t>avalista</w:t>
      </w:r>
      <w:proofErr w:type="spellEnd"/>
      <w:r w:rsidRPr="0012684F">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3F6874BB" w14:textId="77777777" w:rsidR="00C32B4A" w:rsidRPr="0012684F" w:rsidRDefault="00C32B4A" w:rsidP="00C32B4A">
      <w:pPr>
        <w:tabs>
          <w:tab w:val="left" w:pos="851"/>
          <w:tab w:val="left" w:pos="1134"/>
          <w:tab w:val="left" w:pos="1702"/>
        </w:tabs>
        <w:ind w:right="-2"/>
        <w:jc w:val="both"/>
        <w:rPr>
          <w:rFonts w:ascii="Verdana" w:hAnsi="Verdana"/>
        </w:rPr>
      </w:pPr>
      <w:r w:rsidRPr="0012684F">
        <w:rPr>
          <w:rFonts w:ascii="Verdana" w:hAnsi="Verdana"/>
        </w:rPr>
        <w:t xml:space="preserve">El present aval estarà en vigor fins que PARCS I JARDINS DE BARCELONA, INSTITUT MUNICIPAL o qui en el seu nom estigui habilitat legalment per fer-ho, autoritzi la seva  cancel·lació o devolució d’acord amb l’establert en la legislació civil i mercantil i el </w:t>
      </w:r>
      <w:proofErr w:type="spellStart"/>
      <w:r w:rsidRPr="0012684F">
        <w:rPr>
          <w:rFonts w:ascii="Verdana" w:hAnsi="Verdana"/>
        </w:rPr>
        <w:t>clausulat</w:t>
      </w:r>
      <w:proofErr w:type="spellEnd"/>
      <w:r w:rsidRPr="0012684F">
        <w:rPr>
          <w:rFonts w:ascii="Verdana" w:hAnsi="Verdana"/>
        </w:rPr>
        <w:t xml:space="preserve"> del contracte garantit.</w:t>
      </w:r>
    </w:p>
    <w:p w14:paraId="2552FCCE" w14:textId="77777777" w:rsidR="00C32B4A" w:rsidRPr="0012684F" w:rsidRDefault="00C32B4A" w:rsidP="00C32B4A">
      <w:pPr>
        <w:tabs>
          <w:tab w:val="left" w:pos="851"/>
          <w:tab w:val="left" w:pos="1134"/>
          <w:tab w:val="left" w:pos="1702"/>
        </w:tabs>
        <w:ind w:right="-2"/>
        <w:jc w:val="both"/>
        <w:rPr>
          <w:rFonts w:ascii="Verdana" w:hAnsi="Verdana"/>
        </w:rPr>
      </w:pPr>
      <w:r w:rsidRPr="0012684F">
        <w:rPr>
          <w:rFonts w:ascii="Verdana" w:hAnsi="Verdana"/>
        </w:rPr>
        <w:t>(Lloc i data)</w:t>
      </w:r>
    </w:p>
    <w:p w14:paraId="7BB940A0" w14:textId="77777777" w:rsidR="00C32B4A" w:rsidRPr="0012684F" w:rsidRDefault="00C32B4A" w:rsidP="00C32B4A">
      <w:pPr>
        <w:tabs>
          <w:tab w:val="left" w:pos="851"/>
          <w:tab w:val="left" w:pos="1134"/>
          <w:tab w:val="left" w:pos="1702"/>
        </w:tabs>
        <w:ind w:right="-2"/>
        <w:jc w:val="both"/>
        <w:rPr>
          <w:rFonts w:ascii="Verdana" w:hAnsi="Verdana"/>
        </w:rPr>
      </w:pPr>
      <w:r w:rsidRPr="0012684F">
        <w:rPr>
          <w:rFonts w:ascii="Verdana" w:hAnsi="Verdana"/>
        </w:rPr>
        <w:t>(raó social de l’entitat)</w:t>
      </w:r>
    </w:p>
    <w:p w14:paraId="0CF13982" w14:textId="77777777" w:rsidR="00C32B4A" w:rsidRPr="0012684F" w:rsidRDefault="00C32B4A" w:rsidP="00C32B4A">
      <w:pPr>
        <w:tabs>
          <w:tab w:val="left" w:pos="851"/>
          <w:tab w:val="left" w:pos="1134"/>
          <w:tab w:val="left" w:pos="1702"/>
        </w:tabs>
        <w:ind w:right="-2"/>
        <w:jc w:val="both"/>
        <w:rPr>
          <w:rFonts w:ascii="Verdana" w:hAnsi="Verdana"/>
        </w:rPr>
      </w:pPr>
      <w:r w:rsidRPr="0012684F">
        <w:rPr>
          <w:rFonts w:ascii="Verdana" w:hAnsi="Verdana"/>
        </w:rPr>
        <w:t>(signatura dels apoderats)</w:t>
      </w:r>
    </w:p>
    <w:p w14:paraId="1D37DB9D" w14:textId="77777777" w:rsidR="00C32B4A" w:rsidRPr="0012684F" w:rsidRDefault="00C32B4A" w:rsidP="00C32B4A">
      <w:pPr>
        <w:tabs>
          <w:tab w:val="left" w:pos="851"/>
          <w:tab w:val="left" w:pos="1134"/>
          <w:tab w:val="left" w:pos="1702"/>
        </w:tabs>
        <w:ind w:right="-2"/>
        <w:jc w:val="both"/>
        <w:rPr>
          <w:rFonts w:ascii="Verdana" w:hAnsi="Verdana"/>
        </w:rPr>
      </w:pPr>
      <w:proofErr w:type="spellStart"/>
      <w:r w:rsidRPr="0012684F">
        <w:rPr>
          <w:rFonts w:ascii="Verdana" w:hAnsi="Verdana"/>
        </w:rPr>
        <w:t>Bastanteig</w:t>
      </w:r>
      <w:proofErr w:type="spellEnd"/>
      <w:r w:rsidRPr="0012684F">
        <w:rPr>
          <w:rFonts w:ascii="Verdana" w:hAnsi="Verdana"/>
        </w:rPr>
        <w:t xml:space="preserve"> de poders per l’Assessoria Jurídica de la CGD o Advocacia de l’Estat</w:t>
      </w:r>
    </w:p>
    <w:p w14:paraId="02F0D009" w14:textId="77777777" w:rsidR="00C32B4A" w:rsidRPr="00EC7741" w:rsidRDefault="00C32B4A" w:rsidP="00C32B4A">
      <w:pPr>
        <w:tabs>
          <w:tab w:val="left" w:pos="851"/>
          <w:tab w:val="left" w:pos="1134"/>
          <w:tab w:val="left" w:pos="1702"/>
        </w:tabs>
        <w:ind w:right="-2"/>
        <w:jc w:val="both"/>
        <w:rPr>
          <w:rFonts w:ascii="Verdana" w:hAnsi="Verdana"/>
        </w:rPr>
      </w:pPr>
      <w:r w:rsidRPr="0012684F">
        <w:rPr>
          <w:rFonts w:ascii="Verdana" w:hAnsi="Verdana"/>
        </w:rPr>
        <w:t>Província</w:t>
      </w:r>
      <w:r w:rsidRPr="0012684F">
        <w:rPr>
          <w:rFonts w:ascii="Verdana" w:hAnsi="Verdana"/>
        </w:rPr>
        <w:tab/>
        <w:t>Data</w:t>
      </w:r>
      <w:r w:rsidRPr="0012684F">
        <w:rPr>
          <w:rFonts w:ascii="Verdana" w:hAnsi="Verdana"/>
        </w:rPr>
        <w:tab/>
        <w:t xml:space="preserve">Número </w:t>
      </w:r>
      <w:r w:rsidRPr="00EC7741">
        <w:rPr>
          <w:rFonts w:ascii="Verdana" w:hAnsi="Verdana"/>
        </w:rPr>
        <w:t>o codi</w:t>
      </w:r>
    </w:p>
    <w:p w14:paraId="6B698D02" w14:textId="77777777" w:rsidR="00C32B4A" w:rsidRPr="00EC7741" w:rsidRDefault="00C32B4A" w:rsidP="00C32B4A">
      <w:pPr>
        <w:tabs>
          <w:tab w:val="left" w:pos="851"/>
          <w:tab w:val="left" w:pos="1134"/>
          <w:tab w:val="left" w:pos="1702"/>
        </w:tabs>
        <w:ind w:right="-2"/>
        <w:jc w:val="both"/>
        <w:rPr>
          <w:rFonts w:ascii="Verdana" w:hAnsi="Verdana"/>
        </w:rPr>
      </w:pPr>
    </w:p>
    <w:p w14:paraId="4B537838"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NOTA:     L’Aval haurà d’estar intervingut per notari.</w:t>
      </w:r>
    </w:p>
    <w:p w14:paraId="5C37DBBA" w14:textId="77777777" w:rsidR="00C32B4A" w:rsidRPr="00EC7741" w:rsidRDefault="00C32B4A" w:rsidP="00C32B4A">
      <w:pPr>
        <w:tabs>
          <w:tab w:val="left" w:pos="851"/>
          <w:tab w:val="left" w:pos="1134"/>
          <w:tab w:val="left" w:pos="1702"/>
        </w:tabs>
        <w:ind w:right="-2"/>
        <w:jc w:val="both"/>
        <w:rPr>
          <w:rFonts w:ascii="Verdana" w:hAnsi="Verdana"/>
        </w:rPr>
      </w:pPr>
    </w:p>
    <w:p w14:paraId="65F5512D" w14:textId="77777777" w:rsidR="00C32B4A" w:rsidRPr="00EC7741" w:rsidRDefault="00C32B4A" w:rsidP="00C32B4A">
      <w:pPr>
        <w:tabs>
          <w:tab w:val="left" w:pos="851"/>
          <w:tab w:val="left" w:pos="1134"/>
          <w:tab w:val="left" w:pos="1702"/>
        </w:tabs>
        <w:ind w:right="-2"/>
        <w:jc w:val="both"/>
        <w:rPr>
          <w:rFonts w:ascii="Verdana" w:hAnsi="Verdana"/>
        </w:rPr>
      </w:pPr>
    </w:p>
    <w:p w14:paraId="0F3806B0" w14:textId="77777777" w:rsidR="00C32B4A" w:rsidRPr="00EC7741" w:rsidRDefault="00C32B4A" w:rsidP="00C32B4A">
      <w:pPr>
        <w:tabs>
          <w:tab w:val="left" w:pos="851"/>
          <w:tab w:val="left" w:pos="1134"/>
          <w:tab w:val="left" w:pos="1702"/>
        </w:tabs>
        <w:ind w:right="-2"/>
        <w:jc w:val="both"/>
        <w:rPr>
          <w:rFonts w:ascii="Verdana" w:hAnsi="Verdana"/>
        </w:rPr>
      </w:pPr>
    </w:p>
    <w:p w14:paraId="73655185" w14:textId="77777777" w:rsidR="00C32B4A" w:rsidRPr="00EC7741" w:rsidRDefault="00C32B4A" w:rsidP="00C32B4A">
      <w:pPr>
        <w:tabs>
          <w:tab w:val="left" w:pos="851"/>
          <w:tab w:val="left" w:pos="1134"/>
          <w:tab w:val="left" w:pos="1702"/>
        </w:tabs>
        <w:ind w:right="-2"/>
        <w:jc w:val="both"/>
        <w:rPr>
          <w:rFonts w:ascii="Verdana" w:hAnsi="Verdana"/>
        </w:rPr>
      </w:pPr>
    </w:p>
    <w:p w14:paraId="10F55561" w14:textId="77777777" w:rsidR="00C32B4A" w:rsidRPr="00EC7741" w:rsidRDefault="00C32B4A" w:rsidP="00C32B4A">
      <w:pPr>
        <w:tabs>
          <w:tab w:val="left" w:pos="851"/>
          <w:tab w:val="left" w:pos="1134"/>
          <w:tab w:val="left" w:pos="1702"/>
        </w:tabs>
        <w:ind w:right="-2"/>
        <w:jc w:val="both"/>
        <w:rPr>
          <w:rFonts w:ascii="Verdana" w:hAnsi="Verdana"/>
        </w:rPr>
      </w:pPr>
    </w:p>
    <w:p w14:paraId="2ED919AB" w14:textId="77777777" w:rsidR="00C32B4A" w:rsidRPr="00EC7741" w:rsidRDefault="00C32B4A" w:rsidP="00C32B4A">
      <w:pPr>
        <w:tabs>
          <w:tab w:val="left" w:pos="851"/>
          <w:tab w:val="left" w:pos="1134"/>
          <w:tab w:val="left" w:pos="1702"/>
        </w:tabs>
        <w:ind w:right="-2"/>
        <w:jc w:val="both"/>
        <w:rPr>
          <w:rFonts w:ascii="Verdana" w:hAnsi="Verdana"/>
        </w:rPr>
      </w:pPr>
    </w:p>
    <w:p w14:paraId="59BA8E22" w14:textId="77777777" w:rsidR="00C32B4A" w:rsidRPr="00EC7741" w:rsidRDefault="00C32B4A" w:rsidP="00C32B4A">
      <w:pPr>
        <w:tabs>
          <w:tab w:val="left" w:pos="851"/>
          <w:tab w:val="left" w:pos="1134"/>
          <w:tab w:val="left" w:pos="1702"/>
        </w:tabs>
        <w:ind w:right="-2"/>
        <w:jc w:val="both"/>
        <w:rPr>
          <w:rFonts w:ascii="Verdana" w:hAnsi="Verdana"/>
        </w:rPr>
      </w:pPr>
    </w:p>
    <w:p w14:paraId="64EBA676" w14:textId="77777777" w:rsidR="00C32B4A" w:rsidRPr="00EC7741" w:rsidRDefault="00C32B4A" w:rsidP="00C32B4A">
      <w:pPr>
        <w:tabs>
          <w:tab w:val="left" w:pos="851"/>
          <w:tab w:val="left" w:pos="1134"/>
          <w:tab w:val="left" w:pos="1702"/>
        </w:tabs>
        <w:ind w:right="-2"/>
        <w:jc w:val="both"/>
        <w:rPr>
          <w:rFonts w:ascii="Verdana" w:hAnsi="Verdana"/>
        </w:rPr>
      </w:pPr>
    </w:p>
    <w:p w14:paraId="3F5DDD3A" w14:textId="77777777" w:rsidR="00C32B4A" w:rsidRPr="00EC7741" w:rsidRDefault="00C32B4A" w:rsidP="00C32B4A">
      <w:pPr>
        <w:tabs>
          <w:tab w:val="left" w:pos="851"/>
          <w:tab w:val="left" w:pos="1134"/>
          <w:tab w:val="left" w:pos="1702"/>
        </w:tabs>
        <w:ind w:right="-2"/>
        <w:jc w:val="both"/>
        <w:rPr>
          <w:rFonts w:ascii="Verdana" w:hAnsi="Verdana"/>
        </w:rPr>
      </w:pPr>
    </w:p>
    <w:p w14:paraId="0EFCC42D" w14:textId="77777777" w:rsidR="00C32B4A" w:rsidRPr="00EC7741" w:rsidRDefault="00C32B4A" w:rsidP="00C32B4A">
      <w:pPr>
        <w:tabs>
          <w:tab w:val="left" w:pos="851"/>
          <w:tab w:val="left" w:pos="1134"/>
          <w:tab w:val="left" w:pos="1702"/>
        </w:tabs>
        <w:ind w:right="-2"/>
        <w:jc w:val="both"/>
        <w:rPr>
          <w:rFonts w:ascii="Verdana" w:hAnsi="Verdana"/>
        </w:rPr>
      </w:pPr>
    </w:p>
    <w:p w14:paraId="11FEBE7A" w14:textId="77777777" w:rsidR="00C32B4A" w:rsidRPr="00EC7741" w:rsidRDefault="00C32B4A" w:rsidP="00C32B4A">
      <w:pPr>
        <w:tabs>
          <w:tab w:val="left" w:pos="851"/>
          <w:tab w:val="left" w:pos="1134"/>
          <w:tab w:val="left" w:pos="1702"/>
        </w:tabs>
        <w:ind w:right="-2"/>
        <w:jc w:val="both"/>
        <w:rPr>
          <w:rFonts w:ascii="Verdana" w:hAnsi="Verdana"/>
        </w:rPr>
      </w:pPr>
    </w:p>
    <w:p w14:paraId="74DE16C6" w14:textId="77777777" w:rsidR="00C32B4A" w:rsidRPr="00EC7741" w:rsidRDefault="00C32B4A" w:rsidP="00C32B4A">
      <w:pPr>
        <w:tabs>
          <w:tab w:val="left" w:pos="851"/>
          <w:tab w:val="left" w:pos="1134"/>
          <w:tab w:val="left" w:pos="1702"/>
        </w:tabs>
        <w:ind w:right="-2"/>
        <w:jc w:val="both"/>
        <w:rPr>
          <w:rFonts w:ascii="Verdana" w:hAnsi="Verdana"/>
        </w:rPr>
      </w:pPr>
    </w:p>
    <w:p w14:paraId="071C9C93" w14:textId="77777777" w:rsidR="00C32B4A" w:rsidRPr="00EC7741" w:rsidRDefault="00C32B4A" w:rsidP="00C32B4A">
      <w:pPr>
        <w:tabs>
          <w:tab w:val="left" w:pos="851"/>
          <w:tab w:val="left" w:pos="1134"/>
          <w:tab w:val="left" w:pos="1702"/>
        </w:tabs>
        <w:ind w:right="-2"/>
        <w:jc w:val="both"/>
        <w:rPr>
          <w:rFonts w:ascii="Verdana" w:hAnsi="Verdana"/>
        </w:rPr>
      </w:pPr>
    </w:p>
    <w:p w14:paraId="6FAF636E" w14:textId="77777777" w:rsidR="00C32B4A" w:rsidRPr="00EC7741" w:rsidRDefault="00C32B4A" w:rsidP="00C32B4A">
      <w:pPr>
        <w:tabs>
          <w:tab w:val="left" w:pos="851"/>
          <w:tab w:val="left" w:pos="1134"/>
          <w:tab w:val="left" w:pos="1702"/>
        </w:tabs>
        <w:ind w:right="-2"/>
        <w:jc w:val="both"/>
        <w:rPr>
          <w:rFonts w:ascii="Verdana" w:hAnsi="Verdana"/>
        </w:rPr>
      </w:pPr>
    </w:p>
    <w:p w14:paraId="36865D5C" w14:textId="77777777" w:rsidR="00C32B4A" w:rsidRPr="00EC7741" w:rsidRDefault="00C32B4A" w:rsidP="00C32B4A">
      <w:pPr>
        <w:tabs>
          <w:tab w:val="left" w:pos="851"/>
          <w:tab w:val="left" w:pos="1134"/>
          <w:tab w:val="left" w:pos="1702"/>
        </w:tabs>
        <w:ind w:right="-2"/>
        <w:jc w:val="both"/>
        <w:rPr>
          <w:rFonts w:ascii="Verdana" w:hAnsi="Verdana"/>
        </w:rPr>
      </w:pPr>
    </w:p>
    <w:p w14:paraId="5BB86990" w14:textId="77777777" w:rsidR="00C32B4A" w:rsidRPr="00EC7741" w:rsidRDefault="00C32B4A" w:rsidP="00C32B4A">
      <w:pPr>
        <w:tabs>
          <w:tab w:val="left" w:pos="851"/>
          <w:tab w:val="left" w:pos="1134"/>
          <w:tab w:val="left" w:pos="1702"/>
        </w:tabs>
        <w:ind w:right="-2"/>
        <w:jc w:val="both"/>
        <w:rPr>
          <w:rFonts w:ascii="Verdana" w:hAnsi="Verdana"/>
        </w:rPr>
      </w:pPr>
    </w:p>
    <w:p w14:paraId="4CB69CAB" w14:textId="77777777" w:rsidR="00C32B4A" w:rsidRPr="00EC7741" w:rsidRDefault="00C32B4A" w:rsidP="00C32B4A">
      <w:pPr>
        <w:tabs>
          <w:tab w:val="left" w:pos="851"/>
          <w:tab w:val="left" w:pos="1134"/>
          <w:tab w:val="left" w:pos="1702"/>
        </w:tabs>
        <w:ind w:right="-2"/>
        <w:jc w:val="both"/>
        <w:rPr>
          <w:rFonts w:ascii="Verdana" w:hAnsi="Verdana"/>
        </w:rPr>
      </w:pPr>
    </w:p>
    <w:p w14:paraId="14A5206B" w14:textId="77777777" w:rsidR="00C32B4A" w:rsidRPr="00EC7741" w:rsidRDefault="00C32B4A" w:rsidP="00C32B4A">
      <w:pPr>
        <w:tabs>
          <w:tab w:val="left" w:pos="851"/>
          <w:tab w:val="left" w:pos="1134"/>
          <w:tab w:val="left" w:pos="1702"/>
        </w:tabs>
        <w:ind w:right="-2"/>
        <w:jc w:val="both"/>
        <w:rPr>
          <w:rFonts w:ascii="Verdana" w:hAnsi="Verdana"/>
        </w:rPr>
      </w:pPr>
    </w:p>
    <w:p w14:paraId="1DD9699D" w14:textId="77777777" w:rsidR="00C32B4A" w:rsidRPr="00EC7741" w:rsidRDefault="00C32B4A" w:rsidP="00C32B4A">
      <w:pPr>
        <w:tabs>
          <w:tab w:val="left" w:pos="851"/>
          <w:tab w:val="left" w:pos="1134"/>
          <w:tab w:val="left" w:pos="1702"/>
        </w:tabs>
        <w:ind w:right="-2"/>
        <w:jc w:val="both"/>
        <w:rPr>
          <w:rFonts w:ascii="Verdana" w:hAnsi="Verdana"/>
        </w:rPr>
      </w:pPr>
    </w:p>
    <w:p w14:paraId="38B55D1D" w14:textId="77777777" w:rsidR="00C32B4A" w:rsidRPr="00EC7741" w:rsidRDefault="00C32B4A" w:rsidP="00C32B4A">
      <w:pPr>
        <w:tabs>
          <w:tab w:val="left" w:pos="851"/>
          <w:tab w:val="left" w:pos="1134"/>
          <w:tab w:val="left" w:pos="1702"/>
        </w:tabs>
        <w:ind w:right="-2"/>
        <w:jc w:val="both"/>
        <w:rPr>
          <w:rFonts w:ascii="Verdana" w:hAnsi="Verdana"/>
        </w:rPr>
      </w:pPr>
    </w:p>
    <w:p w14:paraId="20C1FA67" w14:textId="77777777" w:rsidR="00C32B4A" w:rsidRPr="00EC7741" w:rsidRDefault="00C32B4A" w:rsidP="00C32B4A">
      <w:pPr>
        <w:tabs>
          <w:tab w:val="left" w:pos="851"/>
          <w:tab w:val="left" w:pos="1134"/>
          <w:tab w:val="left" w:pos="1702"/>
        </w:tabs>
        <w:ind w:right="-2"/>
        <w:jc w:val="both"/>
        <w:rPr>
          <w:rFonts w:ascii="Verdana" w:hAnsi="Verdana"/>
        </w:rPr>
      </w:pPr>
    </w:p>
    <w:p w14:paraId="4CB0053A" w14:textId="77777777" w:rsidR="00C32B4A" w:rsidRPr="00EC7741" w:rsidRDefault="00C32B4A" w:rsidP="00C32B4A">
      <w:pPr>
        <w:tabs>
          <w:tab w:val="left" w:pos="851"/>
          <w:tab w:val="left" w:pos="1134"/>
          <w:tab w:val="left" w:pos="1702"/>
        </w:tabs>
        <w:ind w:right="-2"/>
        <w:jc w:val="both"/>
        <w:rPr>
          <w:rFonts w:ascii="Verdana" w:hAnsi="Verdana"/>
        </w:rPr>
      </w:pPr>
    </w:p>
    <w:p w14:paraId="17C56AAC" w14:textId="77777777" w:rsidR="00C32B4A" w:rsidRPr="00EC7741" w:rsidRDefault="00C32B4A" w:rsidP="00C32B4A">
      <w:pPr>
        <w:tabs>
          <w:tab w:val="left" w:pos="851"/>
          <w:tab w:val="left" w:pos="1134"/>
          <w:tab w:val="left" w:pos="1702"/>
        </w:tabs>
        <w:ind w:right="-2"/>
        <w:jc w:val="both"/>
        <w:rPr>
          <w:rFonts w:ascii="Verdana" w:hAnsi="Verdana"/>
        </w:rPr>
      </w:pPr>
    </w:p>
    <w:p w14:paraId="0B9A11D8" w14:textId="77777777" w:rsidR="00C32B4A" w:rsidRDefault="00C32B4A" w:rsidP="00C32B4A">
      <w:pPr>
        <w:tabs>
          <w:tab w:val="left" w:pos="851"/>
          <w:tab w:val="left" w:pos="1134"/>
          <w:tab w:val="left" w:pos="1702"/>
        </w:tabs>
        <w:ind w:right="-2"/>
        <w:jc w:val="both"/>
        <w:rPr>
          <w:rFonts w:ascii="Verdana" w:hAnsi="Verdana"/>
        </w:rPr>
      </w:pPr>
    </w:p>
    <w:p w14:paraId="30AB3847" w14:textId="77777777" w:rsidR="00C32B4A" w:rsidRPr="00EC7741" w:rsidRDefault="00C32B4A" w:rsidP="00C32B4A">
      <w:pPr>
        <w:tabs>
          <w:tab w:val="left" w:pos="851"/>
          <w:tab w:val="left" w:pos="1134"/>
          <w:tab w:val="left" w:pos="1702"/>
        </w:tabs>
        <w:ind w:right="-2"/>
        <w:jc w:val="both"/>
        <w:rPr>
          <w:rFonts w:ascii="Verdana" w:hAnsi="Verdana"/>
        </w:rPr>
      </w:pPr>
    </w:p>
    <w:p w14:paraId="339AC719" w14:textId="77777777" w:rsidR="00C32B4A" w:rsidRPr="00EC7741" w:rsidRDefault="00C32B4A" w:rsidP="00C32B4A">
      <w:pPr>
        <w:tabs>
          <w:tab w:val="left" w:pos="851"/>
          <w:tab w:val="left" w:pos="1134"/>
          <w:tab w:val="left" w:pos="1702"/>
        </w:tabs>
        <w:ind w:right="-2"/>
        <w:jc w:val="both"/>
        <w:rPr>
          <w:rFonts w:ascii="Verdana" w:hAnsi="Verdana"/>
        </w:rPr>
      </w:pPr>
    </w:p>
    <w:p w14:paraId="53D4D29D" w14:textId="77777777" w:rsidR="00C32B4A" w:rsidRPr="00EC7741" w:rsidRDefault="00C32B4A" w:rsidP="00C32B4A">
      <w:pPr>
        <w:tabs>
          <w:tab w:val="left" w:pos="851"/>
          <w:tab w:val="left" w:pos="1134"/>
          <w:tab w:val="left" w:pos="1702"/>
        </w:tabs>
        <w:ind w:right="-2"/>
        <w:jc w:val="both"/>
        <w:rPr>
          <w:rFonts w:ascii="Verdana" w:hAnsi="Verdana"/>
          <w:b/>
        </w:rPr>
      </w:pPr>
      <w:r>
        <w:rPr>
          <w:rFonts w:ascii="Verdana" w:hAnsi="Verdana"/>
          <w:b/>
        </w:rPr>
        <w:t>ANNEX 6</w:t>
      </w:r>
      <w:r w:rsidRPr="00EC7741">
        <w:rPr>
          <w:rFonts w:ascii="Verdana" w:hAnsi="Verdana"/>
          <w:b/>
        </w:rPr>
        <w:t>: MODEL DE CERTIFICAT D’ASSEGURANÇA DE CAUCIÓ</w:t>
      </w:r>
    </w:p>
    <w:p w14:paraId="26A0A448" w14:textId="77777777" w:rsidR="00C32B4A" w:rsidRPr="00EC7741" w:rsidRDefault="00C32B4A" w:rsidP="00C32B4A">
      <w:pPr>
        <w:tabs>
          <w:tab w:val="left" w:pos="851"/>
          <w:tab w:val="left" w:pos="1134"/>
          <w:tab w:val="left" w:pos="1702"/>
        </w:tabs>
        <w:ind w:right="-2"/>
        <w:jc w:val="both"/>
        <w:rPr>
          <w:rFonts w:ascii="Verdana" w:hAnsi="Verdana"/>
          <w:b/>
        </w:rPr>
      </w:pPr>
    </w:p>
    <w:p w14:paraId="7BCB306D"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 xml:space="preserve">Certificat número (1) (en endavant, assegurador), amb domicili en, carrer, i NIF (….), degudament representat per en (2), amb poders suficients per obligar-se en aquest acte, segons es desprèn del </w:t>
      </w:r>
      <w:proofErr w:type="spellStart"/>
      <w:r w:rsidRPr="00EC7741">
        <w:rPr>
          <w:rFonts w:ascii="Verdana" w:hAnsi="Verdana"/>
        </w:rPr>
        <w:t>bastanteig</w:t>
      </w:r>
      <w:proofErr w:type="spellEnd"/>
      <w:r w:rsidRPr="00EC7741">
        <w:rPr>
          <w:rFonts w:ascii="Verdana" w:hAnsi="Verdana"/>
        </w:rPr>
        <w:t xml:space="preserve"> de poders que es ressenya en la part inferior d’aquest document,</w:t>
      </w:r>
    </w:p>
    <w:p w14:paraId="3D0DB05F"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ASEGURA A (3), NIF (…), en concepte de prenedor de l’assegurança, davant (4) PARCS I JARDINS DE BARCELONA, INSTITUT MUNICIPAL, NIF P5801914B, en endavant assegurat, fins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front a l’assegurat.</w:t>
      </w:r>
    </w:p>
    <w:p w14:paraId="51340035"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L’assegurat declara, sota la seva responsabilitat, que compleix els requisits exigits en l’article  57.1 del Reglament General de la Llei de Contractes de les Administracions Públiques.</w:t>
      </w:r>
    </w:p>
    <w:p w14:paraId="52F8C6F9"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cas que l’assegurador hagi de fer efectiva la garantia.</w:t>
      </w:r>
    </w:p>
    <w:p w14:paraId="2CF61081"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L’assegurador no podrà oposar a l’assegurat les excepcions que puguin correspondre’l contra el prenedor de l’assegurança.</w:t>
      </w:r>
    </w:p>
    <w:p w14:paraId="76E3FABA"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2316B7EB"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l’establert en  la legislació civil i mercantil, les Instruccions Internes de Contractació de Parcs i Jardins de Barcelona, Institut Municipal i el </w:t>
      </w:r>
      <w:proofErr w:type="spellStart"/>
      <w:r w:rsidRPr="00EC7741">
        <w:rPr>
          <w:rFonts w:ascii="Verdana" w:hAnsi="Verdana"/>
        </w:rPr>
        <w:t>clausulat</w:t>
      </w:r>
      <w:proofErr w:type="spellEnd"/>
      <w:r w:rsidRPr="00EC7741">
        <w:rPr>
          <w:rFonts w:ascii="Verdana" w:hAnsi="Verdana"/>
        </w:rPr>
        <w:t xml:space="preserve"> del contracte garantit.</w:t>
      </w:r>
    </w:p>
    <w:p w14:paraId="399A8013"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Lloc i data</w:t>
      </w:r>
    </w:p>
    <w:p w14:paraId="77301A3D"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Signatura</w:t>
      </w:r>
    </w:p>
    <w:p w14:paraId="0B6B7EFD"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Assegurador.</w:t>
      </w:r>
    </w:p>
    <w:p w14:paraId="35F367E2" w14:textId="77777777" w:rsidR="00C32B4A" w:rsidRPr="00EC7741" w:rsidRDefault="00C32B4A" w:rsidP="00C32B4A">
      <w:pPr>
        <w:tabs>
          <w:tab w:val="left" w:pos="851"/>
          <w:tab w:val="left" w:pos="1134"/>
          <w:tab w:val="left" w:pos="1702"/>
        </w:tabs>
        <w:ind w:right="-2"/>
        <w:jc w:val="both"/>
        <w:rPr>
          <w:rFonts w:ascii="Verdana" w:hAnsi="Verdana"/>
        </w:rPr>
      </w:pPr>
      <w:proofErr w:type="spellStart"/>
      <w:r w:rsidRPr="00EC7741">
        <w:rPr>
          <w:rFonts w:ascii="Verdana" w:hAnsi="Verdana"/>
        </w:rPr>
        <w:t>Bastanteig</w:t>
      </w:r>
      <w:proofErr w:type="spellEnd"/>
      <w:r w:rsidRPr="00EC7741">
        <w:rPr>
          <w:rFonts w:ascii="Verdana" w:hAnsi="Verdana"/>
        </w:rPr>
        <w:t xml:space="preserve"> de poders per l’Assessoria Jurídica de la CGD o Advocacia de l’Estat</w:t>
      </w:r>
    </w:p>
    <w:p w14:paraId="55E516E0"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Província</w:t>
      </w:r>
      <w:r w:rsidRPr="00EC7741">
        <w:rPr>
          <w:rFonts w:ascii="Verdana" w:hAnsi="Verdana"/>
        </w:rPr>
        <w:tab/>
        <w:t>Data</w:t>
      </w:r>
      <w:r w:rsidRPr="00EC7741">
        <w:rPr>
          <w:rFonts w:ascii="Verdana" w:hAnsi="Verdana"/>
        </w:rPr>
        <w:tab/>
        <w:t>Número o codi</w:t>
      </w:r>
    </w:p>
    <w:p w14:paraId="50AB7E0B" w14:textId="77777777" w:rsidR="00C32B4A" w:rsidRPr="00EC7741" w:rsidRDefault="00C32B4A" w:rsidP="00C32B4A">
      <w:pPr>
        <w:tabs>
          <w:tab w:val="left" w:pos="851"/>
          <w:tab w:val="left" w:pos="1134"/>
          <w:tab w:val="left" w:pos="1702"/>
        </w:tabs>
        <w:ind w:right="-2"/>
        <w:jc w:val="both"/>
        <w:rPr>
          <w:rFonts w:ascii="Verdana" w:hAnsi="Verdana"/>
        </w:rPr>
      </w:pPr>
    </w:p>
    <w:p w14:paraId="5E0F50B3" w14:textId="77777777" w:rsidR="00C32B4A" w:rsidRPr="00EC7741" w:rsidRDefault="00C32B4A" w:rsidP="00C32B4A">
      <w:pPr>
        <w:tabs>
          <w:tab w:val="left" w:pos="851"/>
          <w:tab w:val="left" w:pos="1134"/>
          <w:tab w:val="left" w:pos="1702"/>
        </w:tabs>
        <w:ind w:right="-2"/>
        <w:jc w:val="both"/>
        <w:rPr>
          <w:rFonts w:ascii="Verdana" w:hAnsi="Verdana"/>
        </w:rPr>
      </w:pPr>
    </w:p>
    <w:p w14:paraId="0C97C1AA"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Instruccions per la complementació del model.</w:t>
      </w:r>
    </w:p>
    <w:p w14:paraId="34ED5A0B"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(1) S’expressarà la raó social completa de l’entitat asseguradora.</w:t>
      </w:r>
    </w:p>
    <w:p w14:paraId="10A4362F"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(2) Nom i cognoms de l’apoderat o apoderats.</w:t>
      </w:r>
    </w:p>
    <w:p w14:paraId="06BF68EB"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(3) Nom de la persona assegurada.</w:t>
      </w:r>
    </w:p>
    <w:p w14:paraId="7828A98D"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(4) Òrgan de contractació: PARCS I JARDINS DE BARCELONA,INSTITUT MUNICIPAL, NIF P5801914B</w:t>
      </w:r>
    </w:p>
    <w:p w14:paraId="4AFD908A"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(5) Import, en lletra, pel qual es constitueix l’assegurança.</w:t>
      </w:r>
    </w:p>
    <w:p w14:paraId="7C9EE3CF"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(6) Identificar individualment de forma suficient (naturalesa, classe, etc.) el contracte en virtut del qual es presta la caució.</w:t>
      </w:r>
    </w:p>
    <w:p w14:paraId="769668B1"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(7) Expressar la modalitat d’assegurança de que es tracta, provisional, definitiva, etcètera</w:t>
      </w:r>
    </w:p>
    <w:p w14:paraId="033B4F1B" w14:textId="77777777" w:rsidR="00C32B4A" w:rsidRPr="00EC7741" w:rsidRDefault="00C32B4A" w:rsidP="00C32B4A">
      <w:pPr>
        <w:tabs>
          <w:tab w:val="left" w:pos="851"/>
          <w:tab w:val="left" w:pos="1134"/>
          <w:tab w:val="left" w:pos="1702"/>
        </w:tabs>
        <w:ind w:right="-2"/>
        <w:jc w:val="both"/>
        <w:rPr>
          <w:rFonts w:ascii="Verdana" w:hAnsi="Verdana"/>
        </w:rPr>
      </w:pPr>
    </w:p>
    <w:p w14:paraId="15567B94" w14:textId="77777777" w:rsidR="00C32B4A" w:rsidRPr="00EC7741" w:rsidRDefault="00C32B4A" w:rsidP="00C32B4A">
      <w:pPr>
        <w:tabs>
          <w:tab w:val="left" w:pos="851"/>
          <w:tab w:val="left" w:pos="1134"/>
          <w:tab w:val="left" w:pos="1702"/>
        </w:tabs>
        <w:ind w:right="-2"/>
        <w:jc w:val="both"/>
        <w:rPr>
          <w:rFonts w:ascii="Verdana" w:hAnsi="Verdana"/>
        </w:rPr>
      </w:pPr>
      <w:r w:rsidRPr="00EC7741">
        <w:rPr>
          <w:rFonts w:ascii="Verdana" w:hAnsi="Verdana"/>
        </w:rPr>
        <w:t>NOTA:     El certificat d’assegurança de caució haurà d’estar intervingut per notari.</w:t>
      </w:r>
    </w:p>
    <w:p w14:paraId="31CF9C29" w14:textId="77777777" w:rsidR="00C32B4A" w:rsidRPr="00EC7741" w:rsidRDefault="00C32B4A" w:rsidP="00C32B4A">
      <w:pPr>
        <w:tabs>
          <w:tab w:val="decimal" w:pos="3544"/>
        </w:tabs>
        <w:jc w:val="both"/>
        <w:rPr>
          <w:rFonts w:ascii="Verdana" w:hAnsi="Verdana"/>
          <w:snapToGrid w:val="0"/>
          <w:sz w:val="24"/>
          <w:szCs w:val="24"/>
          <w:lang w:eastAsia="es-ES"/>
        </w:rPr>
      </w:pPr>
      <w:r w:rsidRPr="00EC7741">
        <w:rPr>
          <w:rFonts w:ascii="Verdana" w:hAnsi="Verdana"/>
          <w:sz w:val="24"/>
          <w:szCs w:val="24"/>
          <w:lang w:eastAsia="es-ES_tradnl"/>
        </w:rPr>
        <w:br w:type="page"/>
      </w:r>
    </w:p>
    <w:p w14:paraId="04A68EA4" w14:textId="77777777" w:rsidR="00C32B4A" w:rsidRPr="00EC7741" w:rsidRDefault="00C32B4A" w:rsidP="00C32B4A">
      <w:pPr>
        <w:tabs>
          <w:tab w:val="decimal" w:pos="3544"/>
        </w:tabs>
        <w:jc w:val="both"/>
        <w:rPr>
          <w:rFonts w:ascii="Verdana" w:hAnsi="Verdana"/>
          <w:snapToGrid w:val="0"/>
          <w:sz w:val="24"/>
          <w:szCs w:val="24"/>
          <w:lang w:eastAsia="es-ES"/>
        </w:rPr>
      </w:pPr>
    </w:p>
    <w:p w14:paraId="04BAD078" w14:textId="77777777" w:rsidR="00C32B4A" w:rsidRPr="00EC7741" w:rsidRDefault="00C32B4A" w:rsidP="00C32B4A">
      <w:pPr>
        <w:jc w:val="center"/>
        <w:rPr>
          <w:rFonts w:ascii="Verdana" w:hAnsi="Verdana" w:cs="Arial"/>
          <w:b/>
          <w:sz w:val="24"/>
          <w:szCs w:val="24"/>
          <w:u w:val="single"/>
          <w:lang w:eastAsia="es-ES_tradnl"/>
        </w:rPr>
      </w:pPr>
      <w:r>
        <w:rPr>
          <w:rFonts w:ascii="Verdana" w:hAnsi="Verdana" w:cs="Arial"/>
          <w:b/>
          <w:sz w:val="24"/>
          <w:szCs w:val="24"/>
          <w:u w:val="single"/>
          <w:lang w:eastAsia="es-ES_tradnl"/>
        </w:rPr>
        <w:t>ANNEX 7</w:t>
      </w:r>
    </w:p>
    <w:p w14:paraId="0DDC497D" w14:textId="77777777" w:rsidR="00C32B4A" w:rsidRPr="00EC7741" w:rsidRDefault="00C32B4A" w:rsidP="00C32B4A">
      <w:pPr>
        <w:jc w:val="center"/>
        <w:rPr>
          <w:rFonts w:ascii="Verdana" w:hAnsi="Verdana" w:cs="Arial"/>
          <w:b/>
          <w:sz w:val="24"/>
          <w:szCs w:val="24"/>
          <w:lang w:eastAsia="es-ES_tradnl"/>
        </w:rPr>
      </w:pPr>
    </w:p>
    <w:p w14:paraId="56FBF53C" w14:textId="77777777" w:rsidR="00C32B4A" w:rsidRPr="00EC7741" w:rsidRDefault="00C32B4A" w:rsidP="00C32B4A">
      <w:pPr>
        <w:jc w:val="center"/>
        <w:rPr>
          <w:rFonts w:ascii="Verdana" w:hAnsi="Verdana" w:cs="Arial"/>
          <w:b/>
          <w:sz w:val="24"/>
          <w:szCs w:val="24"/>
          <w:lang w:eastAsia="es-ES_tradnl"/>
        </w:rPr>
      </w:pPr>
      <w:r w:rsidRPr="00EC7741">
        <w:rPr>
          <w:rFonts w:ascii="Verdana" w:hAnsi="Verdana" w:cs="Arial"/>
          <w:b/>
          <w:sz w:val="24"/>
          <w:szCs w:val="24"/>
          <w:lang w:eastAsia="es-ES_tradnl"/>
        </w:rPr>
        <w:t>MODEL DE DECLARACIÓ</w:t>
      </w:r>
    </w:p>
    <w:p w14:paraId="1AFBDAD0" w14:textId="77777777" w:rsidR="00C32B4A" w:rsidRPr="00EC7741" w:rsidRDefault="00C32B4A" w:rsidP="00C32B4A">
      <w:pPr>
        <w:jc w:val="center"/>
        <w:rPr>
          <w:rFonts w:ascii="Verdana" w:hAnsi="Verdana" w:cs="Arial"/>
          <w:b/>
          <w:sz w:val="24"/>
          <w:szCs w:val="24"/>
          <w:lang w:eastAsia="es-ES_tradnl"/>
        </w:rPr>
      </w:pPr>
      <w:r w:rsidRPr="00EC7741">
        <w:rPr>
          <w:rFonts w:ascii="Verdana" w:hAnsi="Verdana" w:cs="Arial"/>
          <w:b/>
          <w:sz w:val="24"/>
          <w:szCs w:val="24"/>
          <w:lang w:eastAsia="es-ES_tradnl"/>
        </w:rPr>
        <w:t xml:space="preserve">CONSTITUCIÓ UNIÓ TEMPORAL D’EMPRESES </w:t>
      </w:r>
    </w:p>
    <w:p w14:paraId="4B061323" w14:textId="77777777" w:rsidR="00C32B4A" w:rsidRPr="00EC7741" w:rsidRDefault="00C32B4A" w:rsidP="00C32B4A">
      <w:pPr>
        <w:jc w:val="center"/>
        <w:rPr>
          <w:rFonts w:ascii="Verdana" w:hAnsi="Verdana" w:cs="Arial"/>
          <w:b/>
          <w:sz w:val="24"/>
          <w:szCs w:val="24"/>
          <w:lang w:eastAsia="es-ES_tradnl"/>
        </w:rPr>
      </w:pPr>
      <w:r w:rsidRPr="00EC7741">
        <w:rPr>
          <w:rFonts w:ascii="Verdana" w:hAnsi="Verdana" w:cs="Arial"/>
          <w:b/>
          <w:sz w:val="24"/>
          <w:szCs w:val="24"/>
          <w:lang w:eastAsia="es-ES_tradnl"/>
        </w:rPr>
        <w:t>(UTE)</w:t>
      </w:r>
    </w:p>
    <w:p w14:paraId="4318FAAF" w14:textId="77777777" w:rsidR="00C32B4A" w:rsidRPr="00EC7741" w:rsidRDefault="00C32B4A" w:rsidP="00C32B4A">
      <w:pPr>
        <w:rPr>
          <w:rFonts w:ascii="Verdana" w:hAnsi="Verdana" w:cs="Arial"/>
          <w:sz w:val="24"/>
          <w:szCs w:val="24"/>
          <w:lang w:eastAsia="es-ES_tradnl"/>
        </w:rPr>
      </w:pPr>
    </w:p>
    <w:p w14:paraId="3055E4AA" w14:textId="77777777" w:rsidR="00C32B4A" w:rsidRPr="00EC7741" w:rsidRDefault="00C32B4A" w:rsidP="00C32B4A">
      <w:pPr>
        <w:rPr>
          <w:rFonts w:ascii="Verdana" w:hAnsi="Verdana" w:cs="Arial"/>
          <w:sz w:val="24"/>
          <w:szCs w:val="24"/>
          <w:lang w:eastAsia="es-ES_tradnl"/>
        </w:rPr>
      </w:pPr>
    </w:p>
    <w:p w14:paraId="6A322678" w14:textId="77777777" w:rsidR="00C32B4A" w:rsidRPr="00716F7A" w:rsidRDefault="00C32B4A" w:rsidP="00C32B4A">
      <w:pPr>
        <w:rPr>
          <w:rFonts w:ascii="Verdana" w:hAnsi="Verdana" w:cs="Arial"/>
          <w:lang w:eastAsia="es-ES_tradnl"/>
        </w:rPr>
      </w:pPr>
      <w:r w:rsidRPr="00716F7A">
        <w:rPr>
          <w:rFonts w:ascii="Verdana" w:hAnsi="Verdana" w:cs="Arial"/>
          <w:lang w:eastAsia="es-ES_tradnl"/>
        </w:rPr>
        <w:t>El/la senyor/a ............................................................. amb DNI núm. ....................... en representació de l’empresa ...............................................................amb NIF núm. .............................; el/la senyor/a ......................................................................... amb DNI núm. ..................... en representació l’empresa ................................................................... amb NIF núm. ...................................;</w:t>
      </w:r>
      <w:r w:rsidRPr="00716F7A">
        <w:rPr>
          <w:rFonts w:ascii="Verdana" w:hAnsi="Verdana" w:cs="Arial"/>
          <w:vertAlign w:val="superscript"/>
          <w:lang w:eastAsia="es-ES_tradnl"/>
        </w:rPr>
        <w:footnoteReference w:id="3"/>
      </w:r>
    </w:p>
    <w:p w14:paraId="20FACC32" w14:textId="77777777" w:rsidR="00C32B4A" w:rsidRPr="00716F7A" w:rsidRDefault="00C32B4A" w:rsidP="00C32B4A">
      <w:pPr>
        <w:rPr>
          <w:rFonts w:ascii="Verdana" w:hAnsi="Verdana" w:cs="Arial"/>
          <w:lang w:eastAsia="es-ES_tradnl"/>
        </w:rPr>
      </w:pPr>
    </w:p>
    <w:p w14:paraId="507864A4" w14:textId="77777777" w:rsidR="00C32B4A" w:rsidRPr="00716F7A" w:rsidRDefault="00C32B4A" w:rsidP="00C32B4A">
      <w:pPr>
        <w:rPr>
          <w:rFonts w:ascii="Verdana" w:hAnsi="Verdana" w:cs="Arial"/>
          <w:lang w:eastAsia="es-ES_tradnl"/>
        </w:rPr>
      </w:pPr>
    </w:p>
    <w:p w14:paraId="35B9D68C" w14:textId="77777777" w:rsidR="00C32B4A" w:rsidRPr="00716F7A" w:rsidRDefault="00C32B4A" w:rsidP="00C32B4A">
      <w:pPr>
        <w:jc w:val="center"/>
        <w:rPr>
          <w:rFonts w:ascii="Verdana" w:hAnsi="Verdana" w:cs="Arial"/>
          <w:b/>
          <w:lang w:eastAsia="es-ES_tradnl"/>
        </w:rPr>
      </w:pPr>
      <w:r w:rsidRPr="00716F7A">
        <w:rPr>
          <w:rFonts w:ascii="Verdana" w:hAnsi="Verdana" w:cs="Arial"/>
          <w:b/>
          <w:lang w:eastAsia="es-ES_tradnl"/>
        </w:rPr>
        <w:t>DECLAREN</w:t>
      </w:r>
    </w:p>
    <w:p w14:paraId="35689313" w14:textId="77777777" w:rsidR="00C32B4A" w:rsidRPr="00716F7A" w:rsidRDefault="00C32B4A" w:rsidP="00C32B4A">
      <w:pPr>
        <w:jc w:val="center"/>
        <w:rPr>
          <w:rFonts w:ascii="Verdana" w:hAnsi="Verdana" w:cs="Arial"/>
          <w:lang w:eastAsia="es-ES_tradnl"/>
        </w:rPr>
      </w:pPr>
    </w:p>
    <w:p w14:paraId="07DF0E0E" w14:textId="77777777" w:rsidR="00C32B4A" w:rsidRPr="00716F7A" w:rsidRDefault="00C32B4A" w:rsidP="00C32B4A">
      <w:pPr>
        <w:numPr>
          <w:ilvl w:val="0"/>
          <w:numId w:val="34"/>
        </w:numPr>
        <w:spacing w:after="200" w:line="276" w:lineRule="auto"/>
        <w:ind w:left="360"/>
        <w:contextualSpacing/>
        <w:jc w:val="both"/>
        <w:rPr>
          <w:rFonts w:ascii="Verdana" w:hAnsi="Verdana" w:cs="Arial"/>
        </w:rPr>
      </w:pPr>
      <w:r w:rsidRPr="00716F7A">
        <w:rPr>
          <w:rFonts w:ascii="Verdana" w:hAnsi="Verdana" w:cs="Arial"/>
        </w:rPr>
        <w:t xml:space="preserve">La voluntat de constituir una UTE per a participar en el procés de licitació que té per objecte </w:t>
      </w:r>
      <w:bookmarkStart w:id="1" w:name="annex_ute_obj_contr"/>
      <w:bookmarkEnd w:id="1"/>
      <w:r w:rsidRPr="00716F7A">
        <w:rPr>
          <w:rFonts w:ascii="Verdana" w:hAnsi="Verdana" w:cs="Arial"/>
        </w:rPr>
        <w:t xml:space="preserve">.............................................., núm. Contracte </w:t>
      </w:r>
      <w:bookmarkStart w:id="2" w:name="annex_ute_contracte"/>
      <w:bookmarkEnd w:id="2"/>
      <w:r w:rsidRPr="00716F7A">
        <w:rPr>
          <w:rFonts w:ascii="Verdana" w:hAnsi="Verdana" w:cs="Arial"/>
        </w:rPr>
        <w:t xml:space="preserve">................., núm. Expedient </w:t>
      </w:r>
      <w:bookmarkStart w:id="3" w:name="annex_ute_expedient"/>
      <w:bookmarkEnd w:id="3"/>
      <w:r w:rsidRPr="00716F7A">
        <w:rPr>
          <w:rFonts w:ascii="Verdana" w:hAnsi="Verdana" w:cs="Arial"/>
        </w:rPr>
        <w:t>.................. amb el següent percentatge de participació en l’execució del contracte:</w:t>
      </w:r>
    </w:p>
    <w:p w14:paraId="132AF3E0" w14:textId="77777777" w:rsidR="00C32B4A" w:rsidRPr="00716F7A" w:rsidRDefault="00C32B4A" w:rsidP="00C32B4A">
      <w:pPr>
        <w:ind w:left="360"/>
        <w:contextualSpacing/>
        <w:rPr>
          <w:rFonts w:ascii="Verdana" w:hAnsi="Verdana" w:cs="Arial"/>
        </w:rPr>
      </w:pPr>
      <w:r w:rsidRPr="00716F7A">
        <w:rPr>
          <w:rFonts w:ascii="Verdana" w:hAnsi="Verdana" w:cs="Arial"/>
        </w:rPr>
        <w:t>...,... % l’empresa ............................................................................................</w:t>
      </w:r>
    </w:p>
    <w:p w14:paraId="71DA821B" w14:textId="77777777" w:rsidR="00C32B4A" w:rsidRPr="00716F7A" w:rsidRDefault="00C32B4A" w:rsidP="00C32B4A">
      <w:pPr>
        <w:ind w:left="360"/>
        <w:contextualSpacing/>
        <w:rPr>
          <w:rFonts w:ascii="Verdana" w:hAnsi="Verdana" w:cs="Arial"/>
        </w:rPr>
      </w:pPr>
      <w:r w:rsidRPr="00716F7A">
        <w:rPr>
          <w:rFonts w:ascii="Verdana" w:hAnsi="Verdana" w:cs="Arial"/>
        </w:rPr>
        <w:t>...,... % l’empresa ............................................................................................</w:t>
      </w:r>
      <w:r w:rsidRPr="00716F7A">
        <w:rPr>
          <w:rFonts w:ascii="Verdana" w:hAnsi="Verdana" w:cs="Arial"/>
          <w:vertAlign w:val="superscript"/>
        </w:rPr>
        <w:t>1</w:t>
      </w:r>
    </w:p>
    <w:p w14:paraId="66BE4CAD" w14:textId="77777777" w:rsidR="00C32B4A" w:rsidRPr="00716F7A" w:rsidRDefault="00C32B4A" w:rsidP="00C32B4A">
      <w:pPr>
        <w:ind w:left="360"/>
        <w:contextualSpacing/>
        <w:rPr>
          <w:rFonts w:ascii="Verdana" w:hAnsi="Verdana" w:cs="Arial"/>
        </w:rPr>
      </w:pPr>
    </w:p>
    <w:p w14:paraId="2D908741" w14:textId="77777777" w:rsidR="00C32B4A" w:rsidRPr="00716F7A" w:rsidRDefault="00C32B4A" w:rsidP="00C32B4A">
      <w:pPr>
        <w:numPr>
          <w:ilvl w:val="0"/>
          <w:numId w:val="34"/>
        </w:numPr>
        <w:spacing w:after="200" w:line="276" w:lineRule="auto"/>
        <w:ind w:left="360"/>
        <w:contextualSpacing/>
        <w:jc w:val="both"/>
        <w:rPr>
          <w:rFonts w:ascii="Verdana" w:hAnsi="Verdana" w:cs="Arial"/>
        </w:rPr>
      </w:pPr>
      <w:r w:rsidRPr="00716F7A">
        <w:rPr>
          <w:rFonts w:ascii="Verdana" w:hAnsi="Verdana" w:cs="Arial"/>
        </w:rPr>
        <w:t>Que en cas de resultar adjudicatàries de l’esmentat procés de licitació es comprometen a constituir-se formalment en una UTE mitjançant escriptura pública.</w:t>
      </w:r>
    </w:p>
    <w:p w14:paraId="1CA18C80" w14:textId="77777777" w:rsidR="00C32B4A" w:rsidRPr="00716F7A" w:rsidRDefault="00C32B4A" w:rsidP="00C32B4A">
      <w:pPr>
        <w:ind w:left="360"/>
        <w:contextualSpacing/>
        <w:rPr>
          <w:rFonts w:ascii="Verdana" w:hAnsi="Verdana" w:cs="Arial"/>
        </w:rPr>
      </w:pPr>
    </w:p>
    <w:p w14:paraId="7C97D3B4" w14:textId="77777777" w:rsidR="00C32B4A" w:rsidRPr="00716F7A" w:rsidRDefault="00C32B4A" w:rsidP="00C32B4A">
      <w:pPr>
        <w:numPr>
          <w:ilvl w:val="0"/>
          <w:numId w:val="34"/>
        </w:numPr>
        <w:spacing w:after="200" w:line="276" w:lineRule="auto"/>
        <w:ind w:left="360"/>
        <w:contextualSpacing/>
        <w:jc w:val="both"/>
        <w:rPr>
          <w:rFonts w:ascii="Verdana" w:hAnsi="Verdana" w:cs="Arial"/>
        </w:rPr>
      </w:pPr>
      <w:r w:rsidRPr="00716F7A">
        <w:rPr>
          <w:rFonts w:ascii="Verdana" w:hAnsi="Verdana" w:cs="Arial"/>
        </w:rPr>
        <w:t xml:space="preserve">Que designen com a representant de la UTE en aquest procés de licitació al/la senyor/a ............................................................................ amb DNI núm. .............................. </w:t>
      </w:r>
    </w:p>
    <w:p w14:paraId="67A18BFC" w14:textId="77777777" w:rsidR="00C32B4A" w:rsidRPr="00716F7A" w:rsidRDefault="00C32B4A" w:rsidP="00C32B4A">
      <w:pPr>
        <w:ind w:left="720"/>
        <w:contextualSpacing/>
        <w:rPr>
          <w:rFonts w:ascii="Verdana" w:hAnsi="Verdana" w:cs="Arial"/>
        </w:rPr>
      </w:pPr>
    </w:p>
    <w:p w14:paraId="3B843C75" w14:textId="77777777" w:rsidR="00C32B4A" w:rsidRPr="00716F7A" w:rsidRDefault="00C32B4A" w:rsidP="00C32B4A">
      <w:pPr>
        <w:numPr>
          <w:ilvl w:val="0"/>
          <w:numId w:val="34"/>
        </w:numPr>
        <w:spacing w:after="200" w:line="276" w:lineRule="auto"/>
        <w:ind w:left="360"/>
        <w:contextualSpacing/>
        <w:jc w:val="both"/>
        <w:rPr>
          <w:rFonts w:ascii="Verdana" w:hAnsi="Verdana" w:cs="Arial"/>
        </w:rPr>
      </w:pPr>
      <w:r w:rsidRPr="00716F7A">
        <w:rPr>
          <w:rFonts w:ascii="Verdana" w:hAnsi="Verdana" w:cs="Arial"/>
        </w:rPr>
        <w:t>Que la denominació de la UTE a constituir és ................................................................ ; i el domicili per a les notificacions és .................................................................... núm. telèfon .........................; núm. de fax ................................; adreça de correu electrònic (@) ................................................................</w:t>
      </w:r>
    </w:p>
    <w:p w14:paraId="5B101C49" w14:textId="77777777" w:rsidR="00C32B4A" w:rsidRPr="00716F7A" w:rsidRDefault="00C32B4A" w:rsidP="00C32B4A">
      <w:pPr>
        <w:rPr>
          <w:rFonts w:ascii="Verdana" w:hAnsi="Verdana" w:cs="Arial"/>
          <w:lang w:eastAsia="es-ES_tradnl"/>
        </w:rPr>
      </w:pPr>
    </w:p>
    <w:p w14:paraId="1419F6D0" w14:textId="77777777" w:rsidR="00C32B4A" w:rsidRPr="00716F7A" w:rsidRDefault="00C32B4A" w:rsidP="00C32B4A">
      <w:pPr>
        <w:contextualSpacing/>
        <w:rPr>
          <w:rFonts w:ascii="Verdana" w:hAnsi="Verdana" w:cs="Arial"/>
        </w:rPr>
      </w:pPr>
      <w:r w:rsidRPr="00716F7A">
        <w:rPr>
          <w:rFonts w:ascii="Verdana" w:hAnsi="Verdana" w:cs="Arial"/>
        </w:rPr>
        <w:t>I com a prova de conformitat signen aquesta declaració,</w:t>
      </w:r>
    </w:p>
    <w:p w14:paraId="431E3851" w14:textId="77777777" w:rsidR="00C32B4A" w:rsidRPr="00716F7A" w:rsidRDefault="00C32B4A" w:rsidP="00C32B4A">
      <w:pPr>
        <w:contextualSpacing/>
        <w:rPr>
          <w:rFonts w:ascii="Verdana" w:hAnsi="Verdana" w:cs="Arial"/>
        </w:rPr>
      </w:pPr>
      <w:r w:rsidRPr="00716F7A">
        <w:rPr>
          <w:rFonts w:ascii="Verdana" w:hAnsi="Verdana" w:cs="Arial"/>
        </w:rPr>
        <w:t>(localitat i data)</w:t>
      </w:r>
    </w:p>
    <w:p w14:paraId="79636273" w14:textId="77777777" w:rsidR="00C32B4A" w:rsidRPr="00716F7A" w:rsidRDefault="00C32B4A" w:rsidP="00C32B4A">
      <w:pPr>
        <w:contextualSpacing/>
        <w:rPr>
          <w:rFonts w:ascii="Verdana" w:hAnsi="Verdana" w:cs="Arial"/>
        </w:rPr>
      </w:pPr>
      <w:r w:rsidRPr="00716F7A">
        <w:rPr>
          <w:rFonts w:ascii="Verdana" w:hAnsi="Verdana" w:cs="Arial"/>
        </w:rPr>
        <w:t>(nom de l’empresa que es representa; signatura de cadascun dels representants de les diferents empreses)</w:t>
      </w:r>
    </w:p>
    <w:p w14:paraId="74C4CC9C" w14:textId="77777777" w:rsidR="00C32B4A" w:rsidRPr="00716F7A" w:rsidRDefault="00C32B4A" w:rsidP="00C32B4A">
      <w:pPr>
        <w:contextualSpacing/>
        <w:rPr>
          <w:rFonts w:ascii="Verdana" w:hAnsi="Verdana" w:cs="Arial"/>
        </w:rPr>
      </w:pPr>
    </w:p>
    <w:p w14:paraId="3CEA8006" w14:textId="77777777" w:rsidR="00C32B4A" w:rsidRPr="00716F7A" w:rsidRDefault="00C32B4A" w:rsidP="00C32B4A">
      <w:pPr>
        <w:spacing w:after="200" w:line="276" w:lineRule="auto"/>
        <w:rPr>
          <w:rFonts w:ascii="Verdana" w:hAnsi="Verdana" w:cs="Arial"/>
          <w:lang w:eastAsia="es-ES_tradnl"/>
        </w:rPr>
      </w:pPr>
    </w:p>
    <w:p w14:paraId="0B3E29B2" w14:textId="77777777" w:rsidR="00C32B4A" w:rsidRPr="00716F7A" w:rsidRDefault="00C32B4A" w:rsidP="00C32B4A">
      <w:pPr>
        <w:shd w:val="clear" w:color="auto" w:fill="FFFFFF" w:themeFill="background1"/>
        <w:ind w:right="-2"/>
        <w:jc w:val="both"/>
        <w:rPr>
          <w:rFonts w:ascii="Verdana" w:hAnsi="Verdana"/>
          <w:lang w:eastAsia="es-ES_tradnl"/>
        </w:rPr>
      </w:pPr>
    </w:p>
    <w:p w14:paraId="6AD23806" w14:textId="77777777" w:rsidR="00C32B4A" w:rsidRPr="00EC7741" w:rsidRDefault="00C32B4A" w:rsidP="00C32B4A">
      <w:pPr>
        <w:shd w:val="clear" w:color="auto" w:fill="FFFFFF" w:themeFill="background1"/>
        <w:jc w:val="both"/>
        <w:rPr>
          <w:rFonts w:ascii="Verdana" w:hAnsi="Verdana" w:cs="Arial"/>
          <w:color w:val="000000"/>
        </w:rPr>
      </w:pPr>
    </w:p>
    <w:p w14:paraId="1DBC3E62" w14:textId="77777777" w:rsidR="00C32B4A" w:rsidRPr="00AE3A8E" w:rsidRDefault="00C32B4A" w:rsidP="00C32B4A">
      <w:pPr>
        <w:shd w:val="clear" w:color="auto" w:fill="FFFFFF" w:themeFill="background1"/>
        <w:jc w:val="both"/>
        <w:rPr>
          <w:rFonts w:ascii="Verdana" w:hAnsi="Verdana" w:cs="Arial"/>
          <w:color w:val="000000"/>
        </w:rPr>
      </w:pPr>
    </w:p>
    <w:p w14:paraId="59B20759" w14:textId="77777777" w:rsidR="00C32B4A" w:rsidRPr="00C502FC" w:rsidRDefault="00C32B4A" w:rsidP="00C32B4A">
      <w:pPr>
        <w:shd w:val="clear" w:color="auto" w:fill="FFFFFF" w:themeFill="background1"/>
        <w:jc w:val="both"/>
        <w:rPr>
          <w:rFonts w:ascii="Verdana" w:hAnsi="Verdana"/>
        </w:rPr>
      </w:pPr>
    </w:p>
    <w:p w14:paraId="1DD0C1B1" w14:textId="77777777" w:rsidR="00C32B4A" w:rsidRPr="00924771" w:rsidRDefault="00C32B4A" w:rsidP="00C32B4A">
      <w:pPr>
        <w:ind w:right="-2"/>
        <w:jc w:val="both"/>
        <w:rPr>
          <w:rFonts w:ascii="Verdana" w:hAnsi="Verdana"/>
        </w:rPr>
      </w:pPr>
    </w:p>
    <w:p w14:paraId="6CA36D67" w14:textId="77777777" w:rsidR="00C32B4A" w:rsidRPr="00924771" w:rsidRDefault="00C32B4A" w:rsidP="00C32B4A">
      <w:pPr>
        <w:ind w:right="-2"/>
        <w:jc w:val="both"/>
        <w:rPr>
          <w:rFonts w:ascii="Verdana" w:hAnsi="Verdana"/>
        </w:rPr>
      </w:pPr>
    </w:p>
    <w:p w14:paraId="54A8FAE8" w14:textId="77777777" w:rsidR="00C32B4A" w:rsidRPr="0004260C" w:rsidRDefault="00C32B4A" w:rsidP="00C32B4A">
      <w:pPr>
        <w:shd w:val="clear" w:color="auto" w:fill="FFFFFF" w:themeFill="background1"/>
        <w:jc w:val="both"/>
        <w:rPr>
          <w:rFonts w:ascii="Verdana" w:hAnsi="Verdana" w:cs="Arial"/>
          <w:color w:val="000000"/>
        </w:rPr>
      </w:pPr>
    </w:p>
    <w:p w14:paraId="71AE8519" w14:textId="77777777" w:rsidR="00C32B4A" w:rsidRPr="00AE3A8E" w:rsidRDefault="00C32B4A" w:rsidP="00C32B4A">
      <w:pPr>
        <w:shd w:val="clear" w:color="auto" w:fill="FFFFFF" w:themeFill="background1"/>
        <w:jc w:val="both"/>
        <w:rPr>
          <w:rFonts w:ascii="Verdana" w:hAnsi="Verdana" w:cs="Arial"/>
          <w:color w:val="000000"/>
        </w:rPr>
      </w:pPr>
    </w:p>
    <w:p w14:paraId="0C2E04A4" w14:textId="77777777" w:rsidR="001C24B3" w:rsidRPr="00C502FC" w:rsidRDefault="001C24B3">
      <w:pPr>
        <w:shd w:val="clear" w:color="auto" w:fill="FFFFFF" w:themeFill="background1"/>
        <w:jc w:val="both"/>
        <w:rPr>
          <w:rFonts w:ascii="Verdana" w:hAnsi="Verdana"/>
        </w:rPr>
      </w:pPr>
    </w:p>
    <w:sectPr w:rsidR="001C24B3" w:rsidRPr="00C502FC" w:rsidSect="00235FF4">
      <w:headerReference w:type="even" r:id="rId10"/>
      <w:headerReference w:type="default" r:id="rId11"/>
      <w:footerReference w:type="even" r:id="rId12"/>
      <w:footerReference w:type="default" r:id="rId13"/>
      <w:headerReference w:type="first" r:id="rId14"/>
      <w:footerReference w:type="first" r:id="rId15"/>
      <w:pgSz w:w="11906" w:h="16838" w:code="9"/>
      <w:pgMar w:top="1038" w:right="849" w:bottom="851" w:left="1843" w:header="709"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9A1E219" w15:done="0"/>
  <w15:commentEx w15:paraId="0CC0EB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9A1E219" w16cid:durableId="225E564C"/>
  <w16cid:commentId w16cid:paraId="0CC0EB30" w16cid:durableId="225E564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DF226A" w14:textId="77777777" w:rsidR="00A7687D" w:rsidRDefault="00A7687D">
      <w:r>
        <w:separator/>
      </w:r>
    </w:p>
  </w:endnote>
  <w:endnote w:type="continuationSeparator" w:id="0">
    <w:p w14:paraId="30153BAD" w14:textId="77777777" w:rsidR="00A7687D" w:rsidRDefault="00A76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386E4C" w14:textId="77777777" w:rsidR="00D060D9" w:rsidRDefault="00D060D9">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D060D9" w:rsidRPr="006D70D5" w:rsidRDefault="00D060D9"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585F8F">
      <w:rPr>
        <w:rStyle w:val="Nmerodepgina"/>
        <w:rFonts w:ascii="Verdana" w:hAnsi="Verdana"/>
        <w:noProof/>
        <w:sz w:val="16"/>
      </w:rPr>
      <w:t>1</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585F8F">
      <w:rPr>
        <w:rStyle w:val="Nmerodepgina"/>
        <w:rFonts w:ascii="Verdana" w:hAnsi="Verdana"/>
        <w:noProof/>
        <w:sz w:val="16"/>
      </w:rPr>
      <w:t>11</w:t>
    </w:r>
    <w:r w:rsidRPr="006D70D5">
      <w:rPr>
        <w:rStyle w:val="Nmerodepgina"/>
        <w:rFonts w:ascii="Verdana" w:hAnsi="Verdana"/>
        <w:sz w:val="16"/>
      </w:rPr>
      <w:fldChar w:fldCharType="end"/>
    </w:r>
  </w:p>
  <w:p w14:paraId="5B0AA954" w14:textId="77777777" w:rsidR="00D060D9" w:rsidRPr="006D70D5" w:rsidRDefault="00D060D9" w:rsidP="00B042CF">
    <w:pPr>
      <w:pStyle w:val="Peu"/>
      <w:tabs>
        <w:tab w:val="clear" w:pos="4252"/>
        <w:tab w:val="clear" w:pos="8504"/>
      </w:tabs>
      <w:jc w:val="center"/>
      <w:rPr>
        <w:rStyle w:val="Nmerodepgina"/>
        <w:rFonts w:ascii="Verdana" w:hAnsi="Verdana"/>
        <w:sz w:val="16"/>
      </w:rPr>
    </w:pPr>
  </w:p>
  <w:p w14:paraId="430ED43B" w14:textId="77777777" w:rsidR="00D060D9" w:rsidRDefault="00D060D9">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C10FD" w14:textId="77777777" w:rsidR="00D060D9" w:rsidRDefault="00D060D9">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3FEF8E" w14:textId="77777777" w:rsidR="00A7687D" w:rsidRDefault="00A7687D">
      <w:r>
        <w:separator/>
      </w:r>
    </w:p>
  </w:footnote>
  <w:footnote w:type="continuationSeparator" w:id="0">
    <w:p w14:paraId="0DC43A25" w14:textId="77777777" w:rsidR="00A7687D" w:rsidRDefault="00A7687D">
      <w:r>
        <w:continuationSeparator/>
      </w:r>
    </w:p>
  </w:footnote>
  <w:footnote w:id="1">
    <w:p w14:paraId="4F3502B9" w14:textId="77777777" w:rsidR="00D060D9" w:rsidRPr="00CF57F4" w:rsidRDefault="00D060D9" w:rsidP="00C32B4A">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14:paraId="3FB6499A" w14:textId="77777777" w:rsidR="00D060D9" w:rsidRPr="00CF57F4" w:rsidRDefault="00D060D9" w:rsidP="00C32B4A">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 w:id="3">
    <w:p w14:paraId="4F325CFB" w14:textId="77777777" w:rsidR="00D060D9" w:rsidRDefault="00D060D9" w:rsidP="00C32B4A">
      <w:pPr>
        <w:pStyle w:val="Textdenotaapeudepgina"/>
      </w:pPr>
      <w:r>
        <w:rPr>
          <w:rStyle w:val="Refernciadenotaapeudepgina"/>
        </w:rPr>
        <w:footnoteRef/>
      </w:r>
      <w:r>
        <w:t xml:space="preserve"> </w:t>
      </w:r>
      <w:r w:rsidRPr="00053C18">
        <w:rPr>
          <w:rFonts w:cs="Arial"/>
        </w:rPr>
        <w:t>Complimentar la mateixa informació en cas que la UTE estigui integrada per més de dos empresaris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38C3C" w14:textId="77777777" w:rsidR="00D060D9" w:rsidRDefault="00D060D9">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0"/>
      <w:gridCol w:w="2957"/>
      <w:gridCol w:w="2953"/>
    </w:tblGrid>
    <w:tr w:rsidR="00D060D9" w:rsidRPr="00B56846" w14:paraId="697D6E92"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D060D9" w:rsidRPr="005A4FE4" w14:paraId="16842000" w14:textId="77777777" w:rsidTr="00523CA2">
            <w:tc>
              <w:tcPr>
                <w:tcW w:w="5000" w:type="pct"/>
              </w:tcPr>
              <w:p w14:paraId="4E867004" w14:textId="77777777" w:rsidR="00D060D9" w:rsidRPr="005A4FE4" w:rsidRDefault="00D060D9" w:rsidP="00523CA2">
                <w:r w:rsidRPr="005A4FE4">
                  <w:rPr>
                    <w:noProof/>
                  </w:rPr>
                  <w:drawing>
                    <wp:anchor distT="0" distB="0" distL="114300" distR="114300" simplePos="0" relativeHeight="251659264" behindDoc="0" locked="0" layoutInCell="1" allowOverlap="1" wp14:anchorId="28AECB56" wp14:editId="54BB7C88">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65CC4B9B" w14:textId="77777777" w:rsidR="00D060D9" w:rsidRDefault="00D060D9" w:rsidP="00523CA2"/>
      </w:tc>
    </w:tr>
    <w:tr w:rsidR="00D060D9" w:rsidRPr="00B56846" w14:paraId="2DCD63C6" w14:textId="77777777" w:rsidTr="007E42FB">
      <w:tc>
        <w:tcPr>
          <w:tcW w:w="1866" w:type="pct"/>
          <w:vAlign w:val="center"/>
        </w:tcPr>
        <w:p w14:paraId="0C07BB26" w14:textId="77777777" w:rsidR="00D060D9" w:rsidRPr="00B56846" w:rsidRDefault="00D060D9"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1FA347B2" w14:textId="77777777" w:rsidR="00D060D9" w:rsidRPr="00B56846" w:rsidRDefault="00D060D9"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602358E" w14:textId="77777777" w:rsidR="00D060D9" w:rsidRPr="00B56846" w:rsidRDefault="00D060D9" w:rsidP="004A4801">
          <w:pPr>
            <w:pStyle w:val="Capalera"/>
            <w:tabs>
              <w:tab w:val="clear" w:pos="4252"/>
              <w:tab w:val="clear" w:pos="8504"/>
              <w:tab w:val="left" w:pos="3378"/>
            </w:tabs>
            <w:jc w:val="right"/>
            <w:rPr>
              <w:rFonts w:asciiTheme="minorHAnsi" w:hAnsiTheme="minorHAnsi"/>
              <w:sz w:val="16"/>
              <w:szCs w:val="16"/>
            </w:rPr>
          </w:pPr>
        </w:p>
      </w:tc>
    </w:tr>
  </w:tbl>
  <w:p w14:paraId="3B797EF1" w14:textId="77777777" w:rsidR="00D060D9" w:rsidRPr="00552B59" w:rsidRDefault="00D060D9" w:rsidP="007E42FB">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93B89A" w14:textId="77777777" w:rsidR="00D060D9" w:rsidRDefault="00D060D9">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0F318EF"/>
    <w:multiLevelType w:val="hybridMultilevel"/>
    <w:tmpl w:val="EFD42B6C"/>
    <w:lvl w:ilvl="0" w:tplc="F0048D52">
      <w:start w:val="1"/>
      <w:numFmt w:val="upp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2">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3">
    <w:nsid w:val="1AA30F35"/>
    <w:multiLevelType w:val="hybridMultilevel"/>
    <w:tmpl w:val="263C356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4DE13DA"/>
    <w:multiLevelType w:val="hybridMultilevel"/>
    <w:tmpl w:val="1F8A6DAC"/>
    <w:lvl w:ilvl="0" w:tplc="7CA65F36">
      <w:start w:val="3"/>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29357EDE"/>
    <w:multiLevelType w:val="hybridMultilevel"/>
    <w:tmpl w:val="9CAACF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2E593F7F"/>
    <w:multiLevelType w:val="hybridMultilevel"/>
    <w:tmpl w:val="257A29EA"/>
    <w:lvl w:ilvl="0" w:tplc="37867C9E">
      <w:start w:val="6"/>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9">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0">
    <w:nsid w:val="3AC673D4"/>
    <w:multiLevelType w:val="hybridMultilevel"/>
    <w:tmpl w:val="CE4CC33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1">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8EB1EA9"/>
    <w:multiLevelType w:val="hybridMultilevel"/>
    <w:tmpl w:val="68FE6FC8"/>
    <w:lvl w:ilvl="0" w:tplc="2408C692">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4">
    <w:nsid w:val="4C424782"/>
    <w:multiLevelType w:val="multilevel"/>
    <w:tmpl w:val="EFF08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7">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CE20D68"/>
    <w:multiLevelType w:val="hybridMultilevel"/>
    <w:tmpl w:val="A19A17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5F731611"/>
    <w:multiLevelType w:val="hybridMultilevel"/>
    <w:tmpl w:val="D1AAE0FC"/>
    <w:lvl w:ilvl="0" w:tplc="0C0A0005">
      <w:start w:val="1"/>
      <w:numFmt w:val="bullet"/>
      <w:lvlText w:val=""/>
      <w:lvlJc w:val="left"/>
      <w:pPr>
        <w:tabs>
          <w:tab w:val="num" w:pos="720"/>
        </w:tabs>
        <w:ind w:left="720" w:hanging="360"/>
      </w:pPr>
      <w:rPr>
        <w:rFonts w:ascii="Wingdings" w:hAnsi="Wingdings" w:hint="default"/>
      </w:rPr>
    </w:lvl>
    <w:lvl w:ilvl="1" w:tplc="B3847BB4">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1">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3">
    <w:nsid w:val="71E81CF4"/>
    <w:multiLevelType w:val="hybridMultilevel"/>
    <w:tmpl w:val="37ECB5C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79614A29"/>
    <w:multiLevelType w:val="multilevel"/>
    <w:tmpl w:val="9F6090AC"/>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6">
    <w:nsid w:val="7A4B5982"/>
    <w:multiLevelType w:val="hybridMultilevel"/>
    <w:tmpl w:val="6106A3EC"/>
    <w:lvl w:ilvl="0" w:tplc="CD6EB1EC">
      <w:numFmt w:val="bullet"/>
      <w:lvlText w:val="-"/>
      <w:lvlJc w:val="left"/>
      <w:pPr>
        <w:ind w:left="1080" w:hanging="360"/>
      </w:pPr>
      <w:rPr>
        <w:rFonts w:ascii="Calibri" w:eastAsiaTheme="minorEastAsia" w:hAnsi="Calibri" w:cs="Calibri"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7">
    <w:nsid w:val="7B117E17"/>
    <w:multiLevelType w:val="hybridMultilevel"/>
    <w:tmpl w:val="68FE6FC8"/>
    <w:lvl w:ilvl="0" w:tplc="2408C692">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2"/>
  </w:num>
  <w:num w:numId="2">
    <w:abstractNumId w:val="35"/>
  </w:num>
  <w:num w:numId="3">
    <w:abstractNumId w:val="30"/>
  </w:num>
  <w:num w:numId="4">
    <w:abstractNumId w:val="18"/>
  </w:num>
  <w:num w:numId="5">
    <w:abstractNumId w:val="34"/>
  </w:num>
  <w:num w:numId="6">
    <w:abstractNumId w:val="30"/>
  </w:num>
  <w:num w:numId="7">
    <w:abstractNumId w:val="17"/>
  </w:num>
  <w:num w:numId="8">
    <w:abstractNumId w:val="13"/>
  </w:num>
  <w:num w:numId="9">
    <w:abstractNumId w:val="23"/>
  </w:num>
  <w:num w:numId="10">
    <w:abstractNumId w:val="21"/>
  </w:num>
  <w:num w:numId="11">
    <w:abstractNumId w:val="10"/>
  </w:num>
  <w:num w:numId="12">
    <w:abstractNumId w:val="9"/>
  </w:num>
  <w:num w:numId="13">
    <w:abstractNumId w:val="32"/>
  </w:num>
  <w:num w:numId="14">
    <w:abstractNumId w:val="24"/>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36"/>
  </w:num>
  <w:num w:numId="27">
    <w:abstractNumId w:val="19"/>
  </w:num>
  <w:num w:numId="28">
    <w:abstractNumId w:val="37"/>
  </w:num>
  <w:num w:numId="29">
    <w:abstractNumId w:val="8"/>
  </w:num>
  <w:num w:numId="30">
    <w:abstractNumId w:val="29"/>
  </w:num>
  <w:num w:numId="31">
    <w:abstractNumId w:val="33"/>
  </w:num>
  <w:num w:numId="32">
    <w:abstractNumId w:val="20"/>
  </w:num>
  <w:num w:numId="33">
    <w:abstractNumId w:val="11"/>
  </w:num>
  <w:num w:numId="34">
    <w:abstractNumId w:val="27"/>
  </w:num>
  <w:num w:numId="35">
    <w:abstractNumId w:val="22"/>
  </w:num>
  <w:num w:numId="36">
    <w:abstractNumId w:val="14"/>
  </w:num>
  <w:num w:numId="37">
    <w:abstractNumId w:val="16"/>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5721"/>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4BF"/>
    <w:rsid w:val="000204DC"/>
    <w:rsid w:val="000205AA"/>
    <w:rsid w:val="000217B9"/>
    <w:rsid w:val="00022BA7"/>
    <w:rsid w:val="000232FD"/>
    <w:rsid w:val="000239A7"/>
    <w:rsid w:val="000301DC"/>
    <w:rsid w:val="000313CA"/>
    <w:rsid w:val="000318AF"/>
    <w:rsid w:val="0003326E"/>
    <w:rsid w:val="000336B1"/>
    <w:rsid w:val="00034086"/>
    <w:rsid w:val="0003460A"/>
    <w:rsid w:val="00035419"/>
    <w:rsid w:val="00036172"/>
    <w:rsid w:val="00037B0E"/>
    <w:rsid w:val="00037B75"/>
    <w:rsid w:val="00037F06"/>
    <w:rsid w:val="00037FD5"/>
    <w:rsid w:val="0004182F"/>
    <w:rsid w:val="00042A6A"/>
    <w:rsid w:val="00043010"/>
    <w:rsid w:val="00043349"/>
    <w:rsid w:val="000449B7"/>
    <w:rsid w:val="00046F1F"/>
    <w:rsid w:val="000470DB"/>
    <w:rsid w:val="0005034C"/>
    <w:rsid w:val="00051FC5"/>
    <w:rsid w:val="000524CD"/>
    <w:rsid w:val="00052883"/>
    <w:rsid w:val="00054276"/>
    <w:rsid w:val="00054B9E"/>
    <w:rsid w:val="000551F2"/>
    <w:rsid w:val="00055E83"/>
    <w:rsid w:val="00056D83"/>
    <w:rsid w:val="00056DB8"/>
    <w:rsid w:val="000570EB"/>
    <w:rsid w:val="00060045"/>
    <w:rsid w:val="000607F1"/>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971"/>
    <w:rsid w:val="0007614E"/>
    <w:rsid w:val="00076C15"/>
    <w:rsid w:val="00080F57"/>
    <w:rsid w:val="0008328C"/>
    <w:rsid w:val="00084D40"/>
    <w:rsid w:val="0008510B"/>
    <w:rsid w:val="00086E4D"/>
    <w:rsid w:val="000872D9"/>
    <w:rsid w:val="0009036E"/>
    <w:rsid w:val="000909A9"/>
    <w:rsid w:val="00090B19"/>
    <w:rsid w:val="0009126B"/>
    <w:rsid w:val="00092402"/>
    <w:rsid w:val="00093123"/>
    <w:rsid w:val="000936DA"/>
    <w:rsid w:val="000948F7"/>
    <w:rsid w:val="00094D45"/>
    <w:rsid w:val="00095320"/>
    <w:rsid w:val="00095424"/>
    <w:rsid w:val="00096FA8"/>
    <w:rsid w:val="00097690"/>
    <w:rsid w:val="000A01DF"/>
    <w:rsid w:val="000A0ECE"/>
    <w:rsid w:val="000A1E4A"/>
    <w:rsid w:val="000A299B"/>
    <w:rsid w:val="000A3AEF"/>
    <w:rsid w:val="000A45F4"/>
    <w:rsid w:val="000A5001"/>
    <w:rsid w:val="000A5D08"/>
    <w:rsid w:val="000A5E7E"/>
    <w:rsid w:val="000A75CC"/>
    <w:rsid w:val="000B08EF"/>
    <w:rsid w:val="000B2152"/>
    <w:rsid w:val="000B25E9"/>
    <w:rsid w:val="000B380C"/>
    <w:rsid w:val="000B3FAA"/>
    <w:rsid w:val="000B45B1"/>
    <w:rsid w:val="000B4630"/>
    <w:rsid w:val="000B47F9"/>
    <w:rsid w:val="000B5A94"/>
    <w:rsid w:val="000B66FB"/>
    <w:rsid w:val="000B6CFE"/>
    <w:rsid w:val="000C1815"/>
    <w:rsid w:val="000C24F2"/>
    <w:rsid w:val="000C38D9"/>
    <w:rsid w:val="000C4093"/>
    <w:rsid w:val="000C4DD6"/>
    <w:rsid w:val="000C50C7"/>
    <w:rsid w:val="000C5F63"/>
    <w:rsid w:val="000C6595"/>
    <w:rsid w:val="000C663C"/>
    <w:rsid w:val="000D09B6"/>
    <w:rsid w:val="000D13ED"/>
    <w:rsid w:val="000D27E2"/>
    <w:rsid w:val="000D311D"/>
    <w:rsid w:val="000D4957"/>
    <w:rsid w:val="000D5415"/>
    <w:rsid w:val="000D5495"/>
    <w:rsid w:val="000D6799"/>
    <w:rsid w:val="000D6BE5"/>
    <w:rsid w:val="000D6DAF"/>
    <w:rsid w:val="000D6EF9"/>
    <w:rsid w:val="000D7C44"/>
    <w:rsid w:val="000E0159"/>
    <w:rsid w:val="000E141A"/>
    <w:rsid w:val="000E2567"/>
    <w:rsid w:val="000E41DF"/>
    <w:rsid w:val="000E5C1C"/>
    <w:rsid w:val="000E6A84"/>
    <w:rsid w:val="000E6D2D"/>
    <w:rsid w:val="000E758C"/>
    <w:rsid w:val="000E7AD4"/>
    <w:rsid w:val="000F0872"/>
    <w:rsid w:val="000F0A23"/>
    <w:rsid w:val="000F0D53"/>
    <w:rsid w:val="000F0DC1"/>
    <w:rsid w:val="000F187B"/>
    <w:rsid w:val="000F2C29"/>
    <w:rsid w:val="000F3017"/>
    <w:rsid w:val="000F375E"/>
    <w:rsid w:val="000F3ABA"/>
    <w:rsid w:val="000F4B7E"/>
    <w:rsid w:val="000F5051"/>
    <w:rsid w:val="000F5178"/>
    <w:rsid w:val="000F5414"/>
    <w:rsid w:val="000F5735"/>
    <w:rsid w:val="000F68E8"/>
    <w:rsid w:val="000F7A33"/>
    <w:rsid w:val="00101FA1"/>
    <w:rsid w:val="0010342B"/>
    <w:rsid w:val="00104998"/>
    <w:rsid w:val="00104ED8"/>
    <w:rsid w:val="00107DD0"/>
    <w:rsid w:val="00107FC6"/>
    <w:rsid w:val="00110618"/>
    <w:rsid w:val="00110F31"/>
    <w:rsid w:val="001110C0"/>
    <w:rsid w:val="00114A1C"/>
    <w:rsid w:val="0011560D"/>
    <w:rsid w:val="00115909"/>
    <w:rsid w:val="0011651B"/>
    <w:rsid w:val="001173F0"/>
    <w:rsid w:val="0012066F"/>
    <w:rsid w:val="00124DF6"/>
    <w:rsid w:val="00125966"/>
    <w:rsid w:val="00125BB9"/>
    <w:rsid w:val="001265DD"/>
    <w:rsid w:val="00127532"/>
    <w:rsid w:val="00127584"/>
    <w:rsid w:val="001277A1"/>
    <w:rsid w:val="00130DEC"/>
    <w:rsid w:val="001314BD"/>
    <w:rsid w:val="001314DF"/>
    <w:rsid w:val="0013301D"/>
    <w:rsid w:val="0013327E"/>
    <w:rsid w:val="001337E3"/>
    <w:rsid w:val="00134579"/>
    <w:rsid w:val="00134DDB"/>
    <w:rsid w:val="0013574B"/>
    <w:rsid w:val="001359FE"/>
    <w:rsid w:val="00135A7C"/>
    <w:rsid w:val="0013780F"/>
    <w:rsid w:val="00140A47"/>
    <w:rsid w:val="001412DD"/>
    <w:rsid w:val="00141A49"/>
    <w:rsid w:val="001422CC"/>
    <w:rsid w:val="0014244D"/>
    <w:rsid w:val="0014245B"/>
    <w:rsid w:val="00143ACC"/>
    <w:rsid w:val="00143ECF"/>
    <w:rsid w:val="00144625"/>
    <w:rsid w:val="001447C6"/>
    <w:rsid w:val="00144DBA"/>
    <w:rsid w:val="001451BD"/>
    <w:rsid w:val="00146750"/>
    <w:rsid w:val="00146862"/>
    <w:rsid w:val="00146896"/>
    <w:rsid w:val="00146A34"/>
    <w:rsid w:val="00146CA9"/>
    <w:rsid w:val="00146F7F"/>
    <w:rsid w:val="001470B9"/>
    <w:rsid w:val="00150B75"/>
    <w:rsid w:val="00150BC9"/>
    <w:rsid w:val="00150CE5"/>
    <w:rsid w:val="001528CD"/>
    <w:rsid w:val="00152CF6"/>
    <w:rsid w:val="00152E24"/>
    <w:rsid w:val="00153658"/>
    <w:rsid w:val="0015490E"/>
    <w:rsid w:val="0015618A"/>
    <w:rsid w:val="001565FF"/>
    <w:rsid w:val="0015731C"/>
    <w:rsid w:val="001576C9"/>
    <w:rsid w:val="00157AFD"/>
    <w:rsid w:val="001606D4"/>
    <w:rsid w:val="00161225"/>
    <w:rsid w:val="00162482"/>
    <w:rsid w:val="001628FB"/>
    <w:rsid w:val="00162E02"/>
    <w:rsid w:val="001630C0"/>
    <w:rsid w:val="00163391"/>
    <w:rsid w:val="001642F7"/>
    <w:rsid w:val="001647BF"/>
    <w:rsid w:val="0016524E"/>
    <w:rsid w:val="00165279"/>
    <w:rsid w:val="00165A97"/>
    <w:rsid w:val="00167640"/>
    <w:rsid w:val="00167E3C"/>
    <w:rsid w:val="001721A6"/>
    <w:rsid w:val="00174F40"/>
    <w:rsid w:val="00175A5E"/>
    <w:rsid w:val="00175CBC"/>
    <w:rsid w:val="0017746E"/>
    <w:rsid w:val="00177AA5"/>
    <w:rsid w:val="0018093D"/>
    <w:rsid w:val="00180C56"/>
    <w:rsid w:val="00181E7C"/>
    <w:rsid w:val="001825AB"/>
    <w:rsid w:val="001834A2"/>
    <w:rsid w:val="0018373B"/>
    <w:rsid w:val="00183805"/>
    <w:rsid w:val="0018502E"/>
    <w:rsid w:val="00185C04"/>
    <w:rsid w:val="00186492"/>
    <w:rsid w:val="001870B7"/>
    <w:rsid w:val="0018724C"/>
    <w:rsid w:val="001904BD"/>
    <w:rsid w:val="00191315"/>
    <w:rsid w:val="00191589"/>
    <w:rsid w:val="001933AB"/>
    <w:rsid w:val="00193932"/>
    <w:rsid w:val="00193BFD"/>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10BD"/>
    <w:rsid w:val="001B2302"/>
    <w:rsid w:val="001B250C"/>
    <w:rsid w:val="001B2906"/>
    <w:rsid w:val="001B2D35"/>
    <w:rsid w:val="001B3068"/>
    <w:rsid w:val="001B30F2"/>
    <w:rsid w:val="001B4795"/>
    <w:rsid w:val="001B4B92"/>
    <w:rsid w:val="001B59AE"/>
    <w:rsid w:val="001B63EF"/>
    <w:rsid w:val="001B6943"/>
    <w:rsid w:val="001B735D"/>
    <w:rsid w:val="001C00D0"/>
    <w:rsid w:val="001C12CA"/>
    <w:rsid w:val="001C150D"/>
    <w:rsid w:val="001C1D46"/>
    <w:rsid w:val="001C24B3"/>
    <w:rsid w:val="001C2528"/>
    <w:rsid w:val="001C29C1"/>
    <w:rsid w:val="001C3AB7"/>
    <w:rsid w:val="001C526C"/>
    <w:rsid w:val="001C5EB2"/>
    <w:rsid w:val="001C6726"/>
    <w:rsid w:val="001C707E"/>
    <w:rsid w:val="001D0B8E"/>
    <w:rsid w:val="001D0F67"/>
    <w:rsid w:val="001D1595"/>
    <w:rsid w:val="001D1BB0"/>
    <w:rsid w:val="001D1C16"/>
    <w:rsid w:val="001D2344"/>
    <w:rsid w:val="001D2F39"/>
    <w:rsid w:val="001D3984"/>
    <w:rsid w:val="001D5003"/>
    <w:rsid w:val="001D596B"/>
    <w:rsid w:val="001D59DE"/>
    <w:rsid w:val="001D59FE"/>
    <w:rsid w:val="001D621B"/>
    <w:rsid w:val="001E1B04"/>
    <w:rsid w:val="001E1FF1"/>
    <w:rsid w:val="001E26F8"/>
    <w:rsid w:val="001E288A"/>
    <w:rsid w:val="001E3BD4"/>
    <w:rsid w:val="001E4B58"/>
    <w:rsid w:val="001E75E1"/>
    <w:rsid w:val="001E7AF8"/>
    <w:rsid w:val="001F0A12"/>
    <w:rsid w:val="001F100B"/>
    <w:rsid w:val="001F1CAE"/>
    <w:rsid w:val="001F1F9C"/>
    <w:rsid w:val="001F2116"/>
    <w:rsid w:val="001F3A24"/>
    <w:rsid w:val="001F420B"/>
    <w:rsid w:val="001F5FEC"/>
    <w:rsid w:val="001F7433"/>
    <w:rsid w:val="002010DA"/>
    <w:rsid w:val="0020228C"/>
    <w:rsid w:val="002052D5"/>
    <w:rsid w:val="00205306"/>
    <w:rsid w:val="002059E8"/>
    <w:rsid w:val="00205A82"/>
    <w:rsid w:val="00206235"/>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3FBE"/>
    <w:rsid w:val="0022440C"/>
    <w:rsid w:val="00224A09"/>
    <w:rsid w:val="002261C2"/>
    <w:rsid w:val="00230EFB"/>
    <w:rsid w:val="00234638"/>
    <w:rsid w:val="0023471C"/>
    <w:rsid w:val="002348F1"/>
    <w:rsid w:val="00235BD3"/>
    <w:rsid w:val="00235FF4"/>
    <w:rsid w:val="00236271"/>
    <w:rsid w:val="002366A1"/>
    <w:rsid w:val="00236C7D"/>
    <w:rsid w:val="0024055F"/>
    <w:rsid w:val="00240E43"/>
    <w:rsid w:val="0024187E"/>
    <w:rsid w:val="00242D65"/>
    <w:rsid w:val="00244036"/>
    <w:rsid w:val="00244A29"/>
    <w:rsid w:val="00244DC3"/>
    <w:rsid w:val="002457B4"/>
    <w:rsid w:val="00246022"/>
    <w:rsid w:val="00246179"/>
    <w:rsid w:val="00246DB7"/>
    <w:rsid w:val="0025043C"/>
    <w:rsid w:val="002505F9"/>
    <w:rsid w:val="00250A52"/>
    <w:rsid w:val="00251E34"/>
    <w:rsid w:val="00252315"/>
    <w:rsid w:val="002527A5"/>
    <w:rsid w:val="00254267"/>
    <w:rsid w:val="00254E9F"/>
    <w:rsid w:val="002550E1"/>
    <w:rsid w:val="002555EB"/>
    <w:rsid w:val="002568FC"/>
    <w:rsid w:val="002570F0"/>
    <w:rsid w:val="00257865"/>
    <w:rsid w:val="00261080"/>
    <w:rsid w:val="00261B16"/>
    <w:rsid w:val="00261FFF"/>
    <w:rsid w:val="002622E1"/>
    <w:rsid w:val="00263CB4"/>
    <w:rsid w:val="002664D7"/>
    <w:rsid w:val="00266526"/>
    <w:rsid w:val="002672CC"/>
    <w:rsid w:val="002708C4"/>
    <w:rsid w:val="00271D38"/>
    <w:rsid w:val="00271FDD"/>
    <w:rsid w:val="00272241"/>
    <w:rsid w:val="002723A9"/>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7E9"/>
    <w:rsid w:val="0028649F"/>
    <w:rsid w:val="00287F2D"/>
    <w:rsid w:val="002912F3"/>
    <w:rsid w:val="002920E0"/>
    <w:rsid w:val="00292568"/>
    <w:rsid w:val="0029280F"/>
    <w:rsid w:val="00293B15"/>
    <w:rsid w:val="002944C4"/>
    <w:rsid w:val="00294FFD"/>
    <w:rsid w:val="002A0405"/>
    <w:rsid w:val="002A0900"/>
    <w:rsid w:val="002A0E3D"/>
    <w:rsid w:val="002A1CF1"/>
    <w:rsid w:val="002A2F34"/>
    <w:rsid w:val="002A3E39"/>
    <w:rsid w:val="002A4CBB"/>
    <w:rsid w:val="002A6D83"/>
    <w:rsid w:val="002A6E7A"/>
    <w:rsid w:val="002B00E2"/>
    <w:rsid w:val="002B07D9"/>
    <w:rsid w:val="002B098B"/>
    <w:rsid w:val="002B104D"/>
    <w:rsid w:val="002B1250"/>
    <w:rsid w:val="002B140D"/>
    <w:rsid w:val="002B259D"/>
    <w:rsid w:val="002B416E"/>
    <w:rsid w:val="002B49CE"/>
    <w:rsid w:val="002B6388"/>
    <w:rsid w:val="002B667F"/>
    <w:rsid w:val="002B6A43"/>
    <w:rsid w:val="002B729A"/>
    <w:rsid w:val="002C1A94"/>
    <w:rsid w:val="002C2973"/>
    <w:rsid w:val="002C2AB6"/>
    <w:rsid w:val="002C321C"/>
    <w:rsid w:val="002C366B"/>
    <w:rsid w:val="002C41FA"/>
    <w:rsid w:val="002C47E5"/>
    <w:rsid w:val="002C5167"/>
    <w:rsid w:val="002C5485"/>
    <w:rsid w:val="002C73BE"/>
    <w:rsid w:val="002D074B"/>
    <w:rsid w:val="002D0A89"/>
    <w:rsid w:val="002D148C"/>
    <w:rsid w:val="002D2B10"/>
    <w:rsid w:val="002D50EC"/>
    <w:rsid w:val="002D5BD1"/>
    <w:rsid w:val="002D5F4A"/>
    <w:rsid w:val="002D75B8"/>
    <w:rsid w:val="002D75D8"/>
    <w:rsid w:val="002E2301"/>
    <w:rsid w:val="002E301A"/>
    <w:rsid w:val="002E3A6B"/>
    <w:rsid w:val="002E4AE9"/>
    <w:rsid w:val="002E4AF6"/>
    <w:rsid w:val="002E4EBA"/>
    <w:rsid w:val="002E6182"/>
    <w:rsid w:val="002E63BF"/>
    <w:rsid w:val="002E6458"/>
    <w:rsid w:val="002F0000"/>
    <w:rsid w:val="002F0512"/>
    <w:rsid w:val="002F096D"/>
    <w:rsid w:val="002F1C27"/>
    <w:rsid w:val="002F2C40"/>
    <w:rsid w:val="002F326A"/>
    <w:rsid w:val="002F3346"/>
    <w:rsid w:val="002F3AF6"/>
    <w:rsid w:val="002F5C2A"/>
    <w:rsid w:val="002F5D93"/>
    <w:rsid w:val="002F601C"/>
    <w:rsid w:val="002F6156"/>
    <w:rsid w:val="002F6485"/>
    <w:rsid w:val="002F67A1"/>
    <w:rsid w:val="002F69B8"/>
    <w:rsid w:val="002F7A4C"/>
    <w:rsid w:val="002F7B28"/>
    <w:rsid w:val="003032E9"/>
    <w:rsid w:val="00303914"/>
    <w:rsid w:val="00304801"/>
    <w:rsid w:val="003049B9"/>
    <w:rsid w:val="00307BFF"/>
    <w:rsid w:val="00310130"/>
    <w:rsid w:val="003121C7"/>
    <w:rsid w:val="00312292"/>
    <w:rsid w:val="00312B13"/>
    <w:rsid w:val="00312D3C"/>
    <w:rsid w:val="00313163"/>
    <w:rsid w:val="003131D5"/>
    <w:rsid w:val="00314731"/>
    <w:rsid w:val="0031609A"/>
    <w:rsid w:val="003160C4"/>
    <w:rsid w:val="00316BBF"/>
    <w:rsid w:val="003201FC"/>
    <w:rsid w:val="003205D5"/>
    <w:rsid w:val="00321DFE"/>
    <w:rsid w:val="00325317"/>
    <w:rsid w:val="00326895"/>
    <w:rsid w:val="00327489"/>
    <w:rsid w:val="00327730"/>
    <w:rsid w:val="00330F63"/>
    <w:rsid w:val="00330F65"/>
    <w:rsid w:val="003314E3"/>
    <w:rsid w:val="00331865"/>
    <w:rsid w:val="00332896"/>
    <w:rsid w:val="00332D07"/>
    <w:rsid w:val="003335BD"/>
    <w:rsid w:val="00333E48"/>
    <w:rsid w:val="00334337"/>
    <w:rsid w:val="003347B1"/>
    <w:rsid w:val="00335489"/>
    <w:rsid w:val="00337068"/>
    <w:rsid w:val="00337195"/>
    <w:rsid w:val="00337C5C"/>
    <w:rsid w:val="00343539"/>
    <w:rsid w:val="003447C1"/>
    <w:rsid w:val="00345720"/>
    <w:rsid w:val="00347035"/>
    <w:rsid w:val="00347C6F"/>
    <w:rsid w:val="0035244F"/>
    <w:rsid w:val="003525C0"/>
    <w:rsid w:val="00355F82"/>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70905"/>
    <w:rsid w:val="0037465D"/>
    <w:rsid w:val="00375D12"/>
    <w:rsid w:val="0037664D"/>
    <w:rsid w:val="00380A75"/>
    <w:rsid w:val="00380DB3"/>
    <w:rsid w:val="00380EB8"/>
    <w:rsid w:val="003814B8"/>
    <w:rsid w:val="00381FC1"/>
    <w:rsid w:val="0038333B"/>
    <w:rsid w:val="00383477"/>
    <w:rsid w:val="003835DE"/>
    <w:rsid w:val="0038368D"/>
    <w:rsid w:val="00383D8C"/>
    <w:rsid w:val="0038476D"/>
    <w:rsid w:val="00384BD0"/>
    <w:rsid w:val="00386F2D"/>
    <w:rsid w:val="00386F4A"/>
    <w:rsid w:val="00390873"/>
    <w:rsid w:val="00390C27"/>
    <w:rsid w:val="00391A10"/>
    <w:rsid w:val="0039226F"/>
    <w:rsid w:val="0039457B"/>
    <w:rsid w:val="003947D4"/>
    <w:rsid w:val="00394A7E"/>
    <w:rsid w:val="0039573C"/>
    <w:rsid w:val="00395928"/>
    <w:rsid w:val="00395FC3"/>
    <w:rsid w:val="003975BA"/>
    <w:rsid w:val="003976D7"/>
    <w:rsid w:val="003A0EE5"/>
    <w:rsid w:val="003A1B7D"/>
    <w:rsid w:val="003A1E6D"/>
    <w:rsid w:val="003A3C5C"/>
    <w:rsid w:val="003A4E2B"/>
    <w:rsid w:val="003A581B"/>
    <w:rsid w:val="003A67FA"/>
    <w:rsid w:val="003A6D61"/>
    <w:rsid w:val="003A737A"/>
    <w:rsid w:val="003B3362"/>
    <w:rsid w:val="003B6029"/>
    <w:rsid w:val="003B68E3"/>
    <w:rsid w:val="003C081C"/>
    <w:rsid w:val="003C1952"/>
    <w:rsid w:val="003C1D89"/>
    <w:rsid w:val="003C2764"/>
    <w:rsid w:val="003C323A"/>
    <w:rsid w:val="003C4895"/>
    <w:rsid w:val="003C4CFD"/>
    <w:rsid w:val="003C5ADD"/>
    <w:rsid w:val="003C5E66"/>
    <w:rsid w:val="003C6EC4"/>
    <w:rsid w:val="003C75B9"/>
    <w:rsid w:val="003C7CDC"/>
    <w:rsid w:val="003C7F0C"/>
    <w:rsid w:val="003D0256"/>
    <w:rsid w:val="003D1C62"/>
    <w:rsid w:val="003D2165"/>
    <w:rsid w:val="003D3EC5"/>
    <w:rsid w:val="003D3F0C"/>
    <w:rsid w:val="003D3F3A"/>
    <w:rsid w:val="003D4478"/>
    <w:rsid w:val="003D4A51"/>
    <w:rsid w:val="003D5366"/>
    <w:rsid w:val="003D5D50"/>
    <w:rsid w:val="003D6928"/>
    <w:rsid w:val="003D7238"/>
    <w:rsid w:val="003D7977"/>
    <w:rsid w:val="003D7FD5"/>
    <w:rsid w:val="003E085C"/>
    <w:rsid w:val="003E13F2"/>
    <w:rsid w:val="003E2D2F"/>
    <w:rsid w:val="003E3055"/>
    <w:rsid w:val="003E4133"/>
    <w:rsid w:val="003E56CB"/>
    <w:rsid w:val="003E5A74"/>
    <w:rsid w:val="003E652F"/>
    <w:rsid w:val="003E792D"/>
    <w:rsid w:val="003F0A28"/>
    <w:rsid w:val="003F2D27"/>
    <w:rsid w:val="003F2D3F"/>
    <w:rsid w:val="003F50B2"/>
    <w:rsid w:val="003F59E5"/>
    <w:rsid w:val="003F5A6C"/>
    <w:rsid w:val="003F615A"/>
    <w:rsid w:val="003F64BD"/>
    <w:rsid w:val="003F6639"/>
    <w:rsid w:val="003F77B4"/>
    <w:rsid w:val="00400589"/>
    <w:rsid w:val="00401A55"/>
    <w:rsid w:val="00401D5A"/>
    <w:rsid w:val="0040373A"/>
    <w:rsid w:val="0040405D"/>
    <w:rsid w:val="004071F4"/>
    <w:rsid w:val="00410C2B"/>
    <w:rsid w:val="00410F02"/>
    <w:rsid w:val="00411297"/>
    <w:rsid w:val="0041194A"/>
    <w:rsid w:val="00414A3C"/>
    <w:rsid w:val="004152CB"/>
    <w:rsid w:val="00416510"/>
    <w:rsid w:val="00416F6F"/>
    <w:rsid w:val="00417A46"/>
    <w:rsid w:val="00417B2C"/>
    <w:rsid w:val="0042131E"/>
    <w:rsid w:val="00421BD9"/>
    <w:rsid w:val="00424F55"/>
    <w:rsid w:val="0042502A"/>
    <w:rsid w:val="004250FE"/>
    <w:rsid w:val="0042585F"/>
    <w:rsid w:val="004261CA"/>
    <w:rsid w:val="004267ED"/>
    <w:rsid w:val="00426CE8"/>
    <w:rsid w:val="00430080"/>
    <w:rsid w:val="004303D4"/>
    <w:rsid w:val="00430E1A"/>
    <w:rsid w:val="00432237"/>
    <w:rsid w:val="00432500"/>
    <w:rsid w:val="0043315D"/>
    <w:rsid w:val="00433EFB"/>
    <w:rsid w:val="0043648E"/>
    <w:rsid w:val="004368E2"/>
    <w:rsid w:val="00436F3E"/>
    <w:rsid w:val="00437415"/>
    <w:rsid w:val="004407F2"/>
    <w:rsid w:val="004409F0"/>
    <w:rsid w:val="00440A03"/>
    <w:rsid w:val="0044198F"/>
    <w:rsid w:val="004425B5"/>
    <w:rsid w:val="00442D9A"/>
    <w:rsid w:val="0044333B"/>
    <w:rsid w:val="004442F7"/>
    <w:rsid w:val="00444918"/>
    <w:rsid w:val="004452DF"/>
    <w:rsid w:val="00445AA5"/>
    <w:rsid w:val="004469B8"/>
    <w:rsid w:val="004510DE"/>
    <w:rsid w:val="00451304"/>
    <w:rsid w:val="004525A3"/>
    <w:rsid w:val="0045334D"/>
    <w:rsid w:val="004542F9"/>
    <w:rsid w:val="00454A57"/>
    <w:rsid w:val="0045603B"/>
    <w:rsid w:val="00456147"/>
    <w:rsid w:val="004600D0"/>
    <w:rsid w:val="0046076A"/>
    <w:rsid w:val="00460BF4"/>
    <w:rsid w:val="0046231A"/>
    <w:rsid w:val="00462FAC"/>
    <w:rsid w:val="004630B9"/>
    <w:rsid w:val="0046361A"/>
    <w:rsid w:val="004647D1"/>
    <w:rsid w:val="00465288"/>
    <w:rsid w:val="00465EDE"/>
    <w:rsid w:val="00466DD3"/>
    <w:rsid w:val="00470A6C"/>
    <w:rsid w:val="00470DCC"/>
    <w:rsid w:val="00470F32"/>
    <w:rsid w:val="00471CD6"/>
    <w:rsid w:val="00472ADD"/>
    <w:rsid w:val="0047343C"/>
    <w:rsid w:val="00473AF5"/>
    <w:rsid w:val="00473D6B"/>
    <w:rsid w:val="00475AA4"/>
    <w:rsid w:val="00480A63"/>
    <w:rsid w:val="00480B8B"/>
    <w:rsid w:val="004829DF"/>
    <w:rsid w:val="00482F08"/>
    <w:rsid w:val="0048321A"/>
    <w:rsid w:val="00483C91"/>
    <w:rsid w:val="00485B05"/>
    <w:rsid w:val="00490582"/>
    <w:rsid w:val="0049298D"/>
    <w:rsid w:val="00493705"/>
    <w:rsid w:val="0049382A"/>
    <w:rsid w:val="00493B35"/>
    <w:rsid w:val="00493D38"/>
    <w:rsid w:val="0049425B"/>
    <w:rsid w:val="00494532"/>
    <w:rsid w:val="00495510"/>
    <w:rsid w:val="004961B9"/>
    <w:rsid w:val="004A02C5"/>
    <w:rsid w:val="004A2BED"/>
    <w:rsid w:val="004A4801"/>
    <w:rsid w:val="004A4C42"/>
    <w:rsid w:val="004A6843"/>
    <w:rsid w:val="004A6CB8"/>
    <w:rsid w:val="004A7640"/>
    <w:rsid w:val="004B0CAA"/>
    <w:rsid w:val="004B147F"/>
    <w:rsid w:val="004B2716"/>
    <w:rsid w:val="004B2796"/>
    <w:rsid w:val="004B5396"/>
    <w:rsid w:val="004B6A65"/>
    <w:rsid w:val="004B715B"/>
    <w:rsid w:val="004B72F1"/>
    <w:rsid w:val="004C0199"/>
    <w:rsid w:val="004C0454"/>
    <w:rsid w:val="004C3233"/>
    <w:rsid w:val="004C41F2"/>
    <w:rsid w:val="004C54A3"/>
    <w:rsid w:val="004C58C9"/>
    <w:rsid w:val="004C6993"/>
    <w:rsid w:val="004C6ECA"/>
    <w:rsid w:val="004D072E"/>
    <w:rsid w:val="004D1DBC"/>
    <w:rsid w:val="004D29B1"/>
    <w:rsid w:val="004D3F28"/>
    <w:rsid w:val="004D6593"/>
    <w:rsid w:val="004D7385"/>
    <w:rsid w:val="004E1C6E"/>
    <w:rsid w:val="004E2280"/>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EC5"/>
    <w:rsid w:val="004F4E14"/>
    <w:rsid w:val="004F5D0F"/>
    <w:rsid w:val="004F6DF7"/>
    <w:rsid w:val="004F735C"/>
    <w:rsid w:val="004F77D4"/>
    <w:rsid w:val="004F7B1F"/>
    <w:rsid w:val="00500EF5"/>
    <w:rsid w:val="00501E90"/>
    <w:rsid w:val="00502A51"/>
    <w:rsid w:val="00506373"/>
    <w:rsid w:val="00506A24"/>
    <w:rsid w:val="00510122"/>
    <w:rsid w:val="00511D97"/>
    <w:rsid w:val="00511DBB"/>
    <w:rsid w:val="005133F2"/>
    <w:rsid w:val="00513F12"/>
    <w:rsid w:val="00514EA9"/>
    <w:rsid w:val="0051540C"/>
    <w:rsid w:val="005166F9"/>
    <w:rsid w:val="00516997"/>
    <w:rsid w:val="00520D19"/>
    <w:rsid w:val="005212C1"/>
    <w:rsid w:val="00521898"/>
    <w:rsid w:val="00521DCB"/>
    <w:rsid w:val="00521E0E"/>
    <w:rsid w:val="00522D4C"/>
    <w:rsid w:val="00523CA2"/>
    <w:rsid w:val="00524325"/>
    <w:rsid w:val="00525EC1"/>
    <w:rsid w:val="005266EB"/>
    <w:rsid w:val="0052687A"/>
    <w:rsid w:val="0052755C"/>
    <w:rsid w:val="00530201"/>
    <w:rsid w:val="00532A21"/>
    <w:rsid w:val="005339FF"/>
    <w:rsid w:val="00533B30"/>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51241"/>
    <w:rsid w:val="005519D5"/>
    <w:rsid w:val="005528DA"/>
    <w:rsid w:val="00552B59"/>
    <w:rsid w:val="005534A3"/>
    <w:rsid w:val="00554BF1"/>
    <w:rsid w:val="00554E9B"/>
    <w:rsid w:val="00555411"/>
    <w:rsid w:val="0056048A"/>
    <w:rsid w:val="00560A01"/>
    <w:rsid w:val="00561E98"/>
    <w:rsid w:val="005637CD"/>
    <w:rsid w:val="00563D14"/>
    <w:rsid w:val="005645A7"/>
    <w:rsid w:val="00564CEA"/>
    <w:rsid w:val="005662F4"/>
    <w:rsid w:val="00566D88"/>
    <w:rsid w:val="0057012D"/>
    <w:rsid w:val="00570C6A"/>
    <w:rsid w:val="00571061"/>
    <w:rsid w:val="005714E6"/>
    <w:rsid w:val="005715EB"/>
    <w:rsid w:val="005734A9"/>
    <w:rsid w:val="00573DCD"/>
    <w:rsid w:val="005757B0"/>
    <w:rsid w:val="00575927"/>
    <w:rsid w:val="00575CB8"/>
    <w:rsid w:val="00576166"/>
    <w:rsid w:val="0057667C"/>
    <w:rsid w:val="00577BEC"/>
    <w:rsid w:val="005800C5"/>
    <w:rsid w:val="00580419"/>
    <w:rsid w:val="00580EEA"/>
    <w:rsid w:val="00582239"/>
    <w:rsid w:val="00582997"/>
    <w:rsid w:val="00583A86"/>
    <w:rsid w:val="00583D67"/>
    <w:rsid w:val="00584C9B"/>
    <w:rsid w:val="00585EE0"/>
    <w:rsid w:val="00585F8F"/>
    <w:rsid w:val="0058615D"/>
    <w:rsid w:val="0059046D"/>
    <w:rsid w:val="00590844"/>
    <w:rsid w:val="00590AA0"/>
    <w:rsid w:val="00590EEF"/>
    <w:rsid w:val="00592A42"/>
    <w:rsid w:val="00592A57"/>
    <w:rsid w:val="00593188"/>
    <w:rsid w:val="005943CE"/>
    <w:rsid w:val="00594B82"/>
    <w:rsid w:val="0059659A"/>
    <w:rsid w:val="005978D6"/>
    <w:rsid w:val="005A0A21"/>
    <w:rsid w:val="005A0D77"/>
    <w:rsid w:val="005A143F"/>
    <w:rsid w:val="005A1864"/>
    <w:rsid w:val="005A1A5F"/>
    <w:rsid w:val="005A2494"/>
    <w:rsid w:val="005A3028"/>
    <w:rsid w:val="005A31EF"/>
    <w:rsid w:val="005A3296"/>
    <w:rsid w:val="005A4323"/>
    <w:rsid w:val="005A651C"/>
    <w:rsid w:val="005A6BC8"/>
    <w:rsid w:val="005A7351"/>
    <w:rsid w:val="005B2138"/>
    <w:rsid w:val="005B34CB"/>
    <w:rsid w:val="005B41C6"/>
    <w:rsid w:val="005B47FA"/>
    <w:rsid w:val="005B4B47"/>
    <w:rsid w:val="005B4C35"/>
    <w:rsid w:val="005B4E0B"/>
    <w:rsid w:val="005B5047"/>
    <w:rsid w:val="005B568D"/>
    <w:rsid w:val="005B689F"/>
    <w:rsid w:val="005B6D0F"/>
    <w:rsid w:val="005B7EFB"/>
    <w:rsid w:val="005C011C"/>
    <w:rsid w:val="005C0929"/>
    <w:rsid w:val="005C20C6"/>
    <w:rsid w:val="005C291E"/>
    <w:rsid w:val="005C29C3"/>
    <w:rsid w:val="005C2EF2"/>
    <w:rsid w:val="005C2F7F"/>
    <w:rsid w:val="005C3B84"/>
    <w:rsid w:val="005C5D8C"/>
    <w:rsid w:val="005C78EE"/>
    <w:rsid w:val="005D10AD"/>
    <w:rsid w:val="005D140A"/>
    <w:rsid w:val="005D1748"/>
    <w:rsid w:val="005D316A"/>
    <w:rsid w:val="005D48E4"/>
    <w:rsid w:val="005D6753"/>
    <w:rsid w:val="005D6ACA"/>
    <w:rsid w:val="005D77ED"/>
    <w:rsid w:val="005D786E"/>
    <w:rsid w:val="005E0EC8"/>
    <w:rsid w:val="005E23B8"/>
    <w:rsid w:val="005E3225"/>
    <w:rsid w:val="005E34F8"/>
    <w:rsid w:val="005E36DC"/>
    <w:rsid w:val="005E3E94"/>
    <w:rsid w:val="005E4B08"/>
    <w:rsid w:val="005E5766"/>
    <w:rsid w:val="005E6400"/>
    <w:rsid w:val="005E64F2"/>
    <w:rsid w:val="005E7360"/>
    <w:rsid w:val="005E7791"/>
    <w:rsid w:val="005E796F"/>
    <w:rsid w:val="005F258A"/>
    <w:rsid w:val="005F3561"/>
    <w:rsid w:val="005F3637"/>
    <w:rsid w:val="005F3683"/>
    <w:rsid w:val="005F3D75"/>
    <w:rsid w:val="005F5722"/>
    <w:rsid w:val="005F573D"/>
    <w:rsid w:val="005F637C"/>
    <w:rsid w:val="005F68AB"/>
    <w:rsid w:val="005F78A4"/>
    <w:rsid w:val="00600560"/>
    <w:rsid w:val="006019A7"/>
    <w:rsid w:val="0060221E"/>
    <w:rsid w:val="006024D6"/>
    <w:rsid w:val="00605207"/>
    <w:rsid w:val="006067D6"/>
    <w:rsid w:val="00606B32"/>
    <w:rsid w:val="006077C9"/>
    <w:rsid w:val="006110A6"/>
    <w:rsid w:val="006130FC"/>
    <w:rsid w:val="006131F7"/>
    <w:rsid w:val="006138B6"/>
    <w:rsid w:val="00615718"/>
    <w:rsid w:val="00615B66"/>
    <w:rsid w:val="006175DE"/>
    <w:rsid w:val="00620AA6"/>
    <w:rsid w:val="006250DA"/>
    <w:rsid w:val="00627810"/>
    <w:rsid w:val="006301C8"/>
    <w:rsid w:val="00630FE0"/>
    <w:rsid w:val="006316C5"/>
    <w:rsid w:val="00631CCB"/>
    <w:rsid w:val="00632202"/>
    <w:rsid w:val="006336DB"/>
    <w:rsid w:val="00634DED"/>
    <w:rsid w:val="0063502E"/>
    <w:rsid w:val="00636E6D"/>
    <w:rsid w:val="006379C2"/>
    <w:rsid w:val="00637DF9"/>
    <w:rsid w:val="006401CA"/>
    <w:rsid w:val="006413A7"/>
    <w:rsid w:val="0064246D"/>
    <w:rsid w:val="00644900"/>
    <w:rsid w:val="00644E88"/>
    <w:rsid w:val="00644F2A"/>
    <w:rsid w:val="00645983"/>
    <w:rsid w:val="00646234"/>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D3D"/>
    <w:rsid w:val="00671E2F"/>
    <w:rsid w:val="00674091"/>
    <w:rsid w:val="006747F2"/>
    <w:rsid w:val="00674CEA"/>
    <w:rsid w:val="00675005"/>
    <w:rsid w:val="00675CF3"/>
    <w:rsid w:val="00675F92"/>
    <w:rsid w:val="00677EA7"/>
    <w:rsid w:val="00680127"/>
    <w:rsid w:val="00680136"/>
    <w:rsid w:val="00680269"/>
    <w:rsid w:val="00682DDC"/>
    <w:rsid w:val="00684CE8"/>
    <w:rsid w:val="00685841"/>
    <w:rsid w:val="0068751E"/>
    <w:rsid w:val="0069083A"/>
    <w:rsid w:val="00690CDA"/>
    <w:rsid w:val="00690D1B"/>
    <w:rsid w:val="00692703"/>
    <w:rsid w:val="00692B51"/>
    <w:rsid w:val="00693194"/>
    <w:rsid w:val="00693409"/>
    <w:rsid w:val="006935EA"/>
    <w:rsid w:val="00695983"/>
    <w:rsid w:val="00696D18"/>
    <w:rsid w:val="00697A5F"/>
    <w:rsid w:val="006A13E0"/>
    <w:rsid w:val="006A325F"/>
    <w:rsid w:val="006A3281"/>
    <w:rsid w:val="006A3B67"/>
    <w:rsid w:val="006A44A8"/>
    <w:rsid w:val="006A4AA9"/>
    <w:rsid w:val="006A5255"/>
    <w:rsid w:val="006A5D9E"/>
    <w:rsid w:val="006A7BEE"/>
    <w:rsid w:val="006B0742"/>
    <w:rsid w:val="006B27A1"/>
    <w:rsid w:val="006B2B05"/>
    <w:rsid w:val="006B2EEF"/>
    <w:rsid w:val="006B3CEC"/>
    <w:rsid w:val="006B4B97"/>
    <w:rsid w:val="006B4EA9"/>
    <w:rsid w:val="006B50C9"/>
    <w:rsid w:val="006B52F2"/>
    <w:rsid w:val="006B5946"/>
    <w:rsid w:val="006B75AE"/>
    <w:rsid w:val="006B7BCD"/>
    <w:rsid w:val="006B7FA5"/>
    <w:rsid w:val="006C0C4C"/>
    <w:rsid w:val="006C1955"/>
    <w:rsid w:val="006C1E22"/>
    <w:rsid w:val="006C3E8F"/>
    <w:rsid w:val="006C45CD"/>
    <w:rsid w:val="006C65C3"/>
    <w:rsid w:val="006C6DE3"/>
    <w:rsid w:val="006D237A"/>
    <w:rsid w:val="006D2439"/>
    <w:rsid w:val="006D31FD"/>
    <w:rsid w:val="006D3754"/>
    <w:rsid w:val="006D43F3"/>
    <w:rsid w:val="006D460C"/>
    <w:rsid w:val="006D4EEC"/>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4235"/>
    <w:rsid w:val="006F42C2"/>
    <w:rsid w:val="006F4376"/>
    <w:rsid w:val="006F5CE8"/>
    <w:rsid w:val="006F5E72"/>
    <w:rsid w:val="0070002A"/>
    <w:rsid w:val="007003C5"/>
    <w:rsid w:val="00700E5A"/>
    <w:rsid w:val="00701AE8"/>
    <w:rsid w:val="00701D6C"/>
    <w:rsid w:val="0070253F"/>
    <w:rsid w:val="007029F5"/>
    <w:rsid w:val="00702A3C"/>
    <w:rsid w:val="0070355A"/>
    <w:rsid w:val="00703A84"/>
    <w:rsid w:val="007046CB"/>
    <w:rsid w:val="007068D3"/>
    <w:rsid w:val="00706C0E"/>
    <w:rsid w:val="0070740C"/>
    <w:rsid w:val="00711C87"/>
    <w:rsid w:val="0071203F"/>
    <w:rsid w:val="007121EF"/>
    <w:rsid w:val="00712E0B"/>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50B6"/>
    <w:rsid w:val="0072510D"/>
    <w:rsid w:val="007253A8"/>
    <w:rsid w:val="00725A8B"/>
    <w:rsid w:val="00727C48"/>
    <w:rsid w:val="00727CEE"/>
    <w:rsid w:val="0073071E"/>
    <w:rsid w:val="00731757"/>
    <w:rsid w:val="00731C39"/>
    <w:rsid w:val="007326A7"/>
    <w:rsid w:val="007330FD"/>
    <w:rsid w:val="0073465E"/>
    <w:rsid w:val="0073512C"/>
    <w:rsid w:val="00735372"/>
    <w:rsid w:val="00735FDB"/>
    <w:rsid w:val="007406DE"/>
    <w:rsid w:val="00740CA7"/>
    <w:rsid w:val="007427A2"/>
    <w:rsid w:val="00743CF6"/>
    <w:rsid w:val="007442E5"/>
    <w:rsid w:val="00744909"/>
    <w:rsid w:val="00745994"/>
    <w:rsid w:val="0074733F"/>
    <w:rsid w:val="007501D0"/>
    <w:rsid w:val="00750C2F"/>
    <w:rsid w:val="00750C88"/>
    <w:rsid w:val="0075125C"/>
    <w:rsid w:val="007534BA"/>
    <w:rsid w:val="007543F2"/>
    <w:rsid w:val="00755C79"/>
    <w:rsid w:val="007564A9"/>
    <w:rsid w:val="00757C45"/>
    <w:rsid w:val="007605AF"/>
    <w:rsid w:val="00763502"/>
    <w:rsid w:val="00763B0B"/>
    <w:rsid w:val="00764A8D"/>
    <w:rsid w:val="00766561"/>
    <w:rsid w:val="007665EC"/>
    <w:rsid w:val="007668ED"/>
    <w:rsid w:val="0077086C"/>
    <w:rsid w:val="00770E69"/>
    <w:rsid w:val="0077172A"/>
    <w:rsid w:val="007717B9"/>
    <w:rsid w:val="007717CE"/>
    <w:rsid w:val="007723AE"/>
    <w:rsid w:val="00772D64"/>
    <w:rsid w:val="00773950"/>
    <w:rsid w:val="00774A17"/>
    <w:rsid w:val="00775219"/>
    <w:rsid w:val="00776030"/>
    <w:rsid w:val="00776724"/>
    <w:rsid w:val="00776DD9"/>
    <w:rsid w:val="00777233"/>
    <w:rsid w:val="00781A8C"/>
    <w:rsid w:val="00783891"/>
    <w:rsid w:val="00783BE1"/>
    <w:rsid w:val="00783F89"/>
    <w:rsid w:val="007841BC"/>
    <w:rsid w:val="007855DE"/>
    <w:rsid w:val="007878C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CFE"/>
    <w:rsid w:val="007A1B68"/>
    <w:rsid w:val="007A1EA1"/>
    <w:rsid w:val="007A24A8"/>
    <w:rsid w:val="007A2C2F"/>
    <w:rsid w:val="007A2F84"/>
    <w:rsid w:val="007A4749"/>
    <w:rsid w:val="007A4CCD"/>
    <w:rsid w:val="007A56C7"/>
    <w:rsid w:val="007A5B45"/>
    <w:rsid w:val="007A65CA"/>
    <w:rsid w:val="007A67FD"/>
    <w:rsid w:val="007A69B4"/>
    <w:rsid w:val="007A6E8D"/>
    <w:rsid w:val="007A76C0"/>
    <w:rsid w:val="007A7E2E"/>
    <w:rsid w:val="007A7F1E"/>
    <w:rsid w:val="007B08EC"/>
    <w:rsid w:val="007B1EFB"/>
    <w:rsid w:val="007B69AC"/>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7A32"/>
    <w:rsid w:val="007C7FF7"/>
    <w:rsid w:val="007D0670"/>
    <w:rsid w:val="007D0E08"/>
    <w:rsid w:val="007D2F4F"/>
    <w:rsid w:val="007D2F87"/>
    <w:rsid w:val="007D3D6E"/>
    <w:rsid w:val="007D48E7"/>
    <w:rsid w:val="007D4C5F"/>
    <w:rsid w:val="007D52AA"/>
    <w:rsid w:val="007D5EA4"/>
    <w:rsid w:val="007D6CF9"/>
    <w:rsid w:val="007D757A"/>
    <w:rsid w:val="007D75F7"/>
    <w:rsid w:val="007E04DF"/>
    <w:rsid w:val="007E0AF4"/>
    <w:rsid w:val="007E150B"/>
    <w:rsid w:val="007E2AE3"/>
    <w:rsid w:val="007E3199"/>
    <w:rsid w:val="007E34D2"/>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94F"/>
    <w:rsid w:val="007F2EE2"/>
    <w:rsid w:val="007F2F1F"/>
    <w:rsid w:val="007F4856"/>
    <w:rsid w:val="007F4ACF"/>
    <w:rsid w:val="007F5867"/>
    <w:rsid w:val="007F5A25"/>
    <w:rsid w:val="007F5CCF"/>
    <w:rsid w:val="007F664F"/>
    <w:rsid w:val="007F68BB"/>
    <w:rsid w:val="007F6A5E"/>
    <w:rsid w:val="008003C4"/>
    <w:rsid w:val="00800ECA"/>
    <w:rsid w:val="0080164A"/>
    <w:rsid w:val="00801702"/>
    <w:rsid w:val="00802211"/>
    <w:rsid w:val="008036A2"/>
    <w:rsid w:val="00803B1C"/>
    <w:rsid w:val="00804946"/>
    <w:rsid w:val="00804E73"/>
    <w:rsid w:val="00805902"/>
    <w:rsid w:val="00806C24"/>
    <w:rsid w:val="008071A2"/>
    <w:rsid w:val="008073DD"/>
    <w:rsid w:val="00807E73"/>
    <w:rsid w:val="00810A47"/>
    <w:rsid w:val="00812EDF"/>
    <w:rsid w:val="0081486E"/>
    <w:rsid w:val="0081533B"/>
    <w:rsid w:val="008154B1"/>
    <w:rsid w:val="00816C06"/>
    <w:rsid w:val="00816C74"/>
    <w:rsid w:val="00820015"/>
    <w:rsid w:val="00820A48"/>
    <w:rsid w:val="00821068"/>
    <w:rsid w:val="008210A0"/>
    <w:rsid w:val="00821EC9"/>
    <w:rsid w:val="00822DE3"/>
    <w:rsid w:val="0082324C"/>
    <w:rsid w:val="008256F8"/>
    <w:rsid w:val="00825FDB"/>
    <w:rsid w:val="00831232"/>
    <w:rsid w:val="0083155C"/>
    <w:rsid w:val="00832241"/>
    <w:rsid w:val="0083293A"/>
    <w:rsid w:val="00832B3C"/>
    <w:rsid w:val="00833F64"/>
    <w:rsid w:val="008345BD"/>
    <w:rsid w:val="00834C3D"/>
    <w:rsid w:val="00834EBA"/>
    <w:rsid w:val="00835BA8"/>
    <w:rsid w:val="00836390"/>
    <w:rsid w:val="0083700C"/>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2E0D"/>
    <w:rsid w:val="00853EE9"/>
    <w:rsid w:val="008547C7"/>
    <w:rsid w:val="0085588A"/>
    <w:rsid w:val="00855CAF"/>
    <w:rsid w:val="0085787C"/>
    <w:rsid w:val="00857C0B"/>
    <w:rsid w:val="008601DF"/>
    <w:rsid w:val="00861043"/>
    <w:rsid w:val="00862A71"/>
    <w:rsid w:val="0086355D"/>
    <w:rsid w:val="00864AD1"/>
    <w:rsid w:val="0086502C"/>
    <w:rsid w:val="008679AB"/>
    <w:rsid w:val="00867B07"/>
    <w:rsid w:val="0087017E"/>
    <w:rsid w:val="00871288"/>
    <w:rsid w:val="0087158C"/>
    <w:rsid w:val="00873D2F"/>
    <w:rsid w:val="008742C6"/>
    <w:rsid w:val="00874B4A"/>
    <w:rsid w:val="00874F93"/>
    <w:rsid w:val="008751E8"/>
    <w:rsid w:val="00875A1B"/>
    <w:rsid w:val="008762A2"/>
    <w:rsid w:val="0087692A"/>
    <w:rsid w:val="00876932"/>
    <w:rsid w:val="00876CA4"/>
    <w:rsid w:val="008815F1"/>
    <w:rsid w:val="00881E2A"/>
    <w:rsid w:val="00882C34"/>
    <w:rsid w:val="00882E70"/>
    <w:rsid w:val="00883592"/>
    <w:rsid w:val="0088407E"/>
    <w:rsid w:val="00884D5E"/>
    <w:rsid w:val="00884F4D"/>
    <w:rsid w:val="00884FEA"/>
    <w:rsid w:val="00886788"/>
    <w:rsid w:val="00886F1E"/>
    <w:rsid w:val="00887ECD"/>
    <w:rsid w:val="00895032"/>
    <w:rsid w:val="008951FB"/>
    <w:rsid w:val="0089579A"/>
    <w:rsid w:val="00896B24"/>
    <w:rsid w:val="008A021D"/>
    <w:rsid w:val="008A02F0"/>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EA1"/>
    <w:rsid w:val="008A7A63"/>
    <w:rsid w:val="008A7D12"/>
    <w:rsid w:val="008B295F"/>
    <w:rsid w:val="008B2CED"/>
    <w:rsid w:val="008B3DF2"/>
    <w:rsid w:val="008B44C6"/>
    <w:rsid w:val="008B5FA5"/>
    <w:rsid w:val="008B6DBD"/>
    <w:rsid w:val="008B78AB"/>
    <w:rsid w:val="008B7C1D"/>
    <w:rsid w:val="008C0F93"/>
    <w:rsid w:val="008C12CD"/>
    <w:rsid w:val="008C1403"/>
    <w:rsid w:val="008C1431"/>
    <w:rsid w:val="008C1EA9"/>
    <w:rsid w:val="008C3433"/>
    <w:rsid w:val="008C38C0"/>
    <w:rsid w:val="008C453D"/>
    <w:rsid w:val="008C54D1"/>
    <w:rsid w:val="008C59D6"/>
    <w:rsid w:val="008C6BC8"/>
    <w:rsid w:val="008C6BDF"/>
    <w:rsid w:val="008C7815"/>
    <w:rsid w:val="008C7B90"/>
    <w:rsid w:val="008D2356"/>
    <w:rsid w:val="008D46F3"/>
    <w:rsid w:val="008D7246"/>
    <w:rsid w:val="008D7B57"/>
    <w:rsid w:val="008E0D96"/>
    <w:rsid w:val="008E1957"/>
    <w:rsid w:val="008E1ECE"/>
    <w:rsid w:val="008E3781"/>
    <w:rsid w:val="008E4264"/>
    <w:rsid w:val="008E4462"/>
    <w:rsid w:val="008E460E"/>
    <w:rsid w:val="008E5738"/>
    <w:rsid w:val="008E5E2B"/>
    <w:rsid w:val="008E70CA"/>
    <w:rsid w:val="008E74EC"/>
    <w:rsid w:val="008E7CA8"/>
    <w:rsid w:val="008F0B12"/>
    <w:rsid w:val="008F127A"/>
    <w:rsid w:val="008F2319"/>
    <w:rsid w:val="008F253B"/>
    <w:rsid w:val="008F272E"/>
    <w:rsid w:val="008F2CDD"/>
    <w:rsid w:val="008F3842"/>
    <w:rsid w:val="008F3B78"/>
    <w:rsid w:val="008F4304"/>
    <w:rsid w:val="008F5014"/>
    <w:rsid w:val="008F5684"/>
    <w:rsid w:val="008F5D65"/>
    <w:rsid w:val="008F68C7"/>
    <w:rsid w:val="008F7071"/>
    <w:rsid w:val="008F748F"/>
    <w:rsid w:val="008F7D1D"/>
    <w:rsid w:val="00900D4A"/>
    <w:rsid w:val="00900DA0"/>
    <w:rsid w:val="009016A5"/>
    <w:rsid w:val="00902978"/>
    <w:rsid w:val="00902E2C"/>
    <w:rsid w:val="00903DF7"/>
    <w:rsid w:val="00904F16"/>
    <w:rsid w:val="00904FFE"/>
    <w:rsid w:val="00905126"/>
    <w:rsid w:val="009069FF"/>
    <w:rsid w:val="0090792B"/>
    <w:rsid w:val="0091020F"/>
    <w:rsid w:val="00910DFB"/>
    <w:rsid w:val="00911649"/>
    <w:rsid w:val="00911DA9"/>
    <w:rsid w:val="009126CB"/>
    <w:rsid w:val="00913346"/>
    <w:rsid w:val="00913B45"/>
    <w:rsid w:val="0091439D"/>
    <w:rsid w:val="0091538F"/>
    <w:rsid w:val="00916CBD"/>
    <w:rsid w:val="009170EB"/>
    <w:rsid w:val="00917A6A"/>
    <w:rsid w:val="00917B14"/>
    <w:rsid w:val="009211DF"/>
    <w:rsid w:val="00921659"/>
    <w:rsid w:val="0092294F"/>
    <w:rsid w:val="00922BB0"/>
    <w:rsid w:val="009232F7"/>
    <w:rsid w:val="0092407C"/>
    <w:rsid w:val="00924DC1"/>
    <w:rsid w:val="009252B0"/>
    <w:rsid w:val="00926B3C"/>
    <w:rsid w:val="00927DF6"/>
    <w:rsid w:val="009306D6"/>
    <w:rsid w:val="009323FC"/>
    <w:rsid w:val="00932949"/>
    <w:rsid w:val="00933247"/>
    <w:rsid w:val="00933CD0"/>
    <w:rsid w:val="00935604"/>
    <w:rsid w:val="00935F2D"/>
    <w:rsid w:val="00936007"/>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1ABA"/>
    <w:rsid w:val="00952100"/>
    <w:rsid w:val="00952BC4"/>
    <w:rsid w:val="00952C77"/>
    <w:rsid w:val="00953719"/>
    <w:rsid w:val="00954F11"/>
    <w:rsid w:val="00954F5D"/>
    <w:rsid w:val="00955EEE"/>
    <w:rsid w:val="009572B2"/>
    <w:rsid w:val="00957BA9"/>
    <w:rsid w:val="00960E9B"/>
    <w:rsid w:val="009613EF"/>
    <w:rsid w:val="00963059"/>
    <w:rsid w:val="0096319F"/>
    <w:rsid w:val="00963C05"/>
    <w:rsid w:val="00964042"/>
    <w:rsid w:val="009651F2"/>
    <w:rsid w:val="0096585B"/>
    <w:rsid w:val="009667CB"/>
    <w:rsid w:val="009710B2"/>
    <w:rsid w:val="009734BC"/>
    <w:rsid w:val="00973EF7"/>
    <w:rsid w:val="0097464B"/>
    <w:rsid w:val="00975093"/>
    <w:rsid w:val="00975FFF"/>
    <w:rsid w:val="00976864"/>
    <w:rsid w:val="00976A94"/>
    <w:rsid w:val="00976F33"/>
    <w:rsid w:val="00980178"/>
    <w:rsid w:val="009806FF"/>
    <w:rsid w:val="009814B0"/>
    <w:rsid w:val="00981610"/>
    <w:rsid w:val="00984ABD"/>
    <w:rsid w:val="00986460"/>
    <w:rsid w:val="00986E39"/>
    <w:rsid w:val="009877E9"/>
    <w:rsid w:val="009902AF"/>
    <w:rsid w:val="009908AF"/>
    <w:rsid w:val="009909DC"/>
    <w:rsid w:val="00990ECF"/>
    <w:rsid w:val="0099122C"/>
    <w:rsid w:val="00992DC1"/>
    <w:rsid w:val="0099381A"/>
    <w:rsid w:val="00995BB9"/>
    <w:rsid w:val="009A1A40"/>
    <w:rsid w:val="009A25F9"/>
    <w:rsid w:val="009A3DC9"/>
    <w:rsid w:val="009A5C28"/>
    <w:rsid w:val="009A6866"/>
    <w:rsid w:val="009A77B2"/>
    <w:rsid w:val="009B02E0"/>
    <w:rsid w:val="009B0E61"/>
    <w:rsid w:val="009B2BED"/>
    <w:rsid w:val="009B4AF0"/>
    <w:rsid w:val="009B505C"/>
    <w:rsid w:val="009B6212"/>
    <w:rsid w:val="009B7FFC"/>
    <w:rsid w:val="009C1093"/>
    <w:rsid w:val="009C1556"/>
    <w:rsid w:val="009C2002"/>
    <w:rsid w:val="009C268B"/>
    <w:rsid w:val="009C3987"/>
    <w:rsid w:val="009C3C42"/>
    <w:rsid w:val="009C50B9"/>
    <w:rsid w:val="009C61C9"/>
    <w:rsid w:val="009C62D4"/>
    <w:rsid w:val="009C6AE7"/>
    <w:rsid w:val="009C7885"/>
    <w:rsid w:val="009D121C"/>
    <w:rsid w:val="009D1D31"/>
    <w:rsid w:val="009D20B7"/>
    <w:rsid w:val="009D2263"/>
    <w:rsid w:val="009D3E68"/>
    <w:rsid w:val="009D4F1A"/>
    <w:rsid w:val="009D7840"/>
    <w:rsid w:val="009E0B1C"/>
    <w:rsid w:val="009E3B1E"/>
    <w:rsid w:val="009E4214"/>
    <w:rsid w:val="009E57BC"/>
    <w:rsid w:val="009E5AB4"/>
    <w:rsid w:val="009E6204"/>
    <w:rsid w:val="009E6423"/>
    <w:rsid w:val="009E7B3A"/>
    <w:rsid w:val="009F05FB"/>
    <w:rsid w:val="009F2BDE"/>
    <w:rsid w:val="009F361E"/>
    <w:rsid w:val="009F43A5"/>
    <w:rsid w:val="009F498E"/>
    <w:rsid w:val="009F49BF"/>
    <w:rsid w:val="009F53CC"/>
    <w:rsid w:val="009F5587"/>
    <w:rsid w:val="009F5E18"/>
    <w:rsid w:val="009F698F"/>
    <w:rsid w:val="009F6A74"/>
    <w:rsid w:val="009F733D"/>
    <w:rsid w:val="009F79C2"/>
    <w:rsid w:val="009F79DF"/>
    <w:rsid w:val="009F7E41"/>
    <w:rsid w:val="00A00106"/>
    <w:rsid w:val="00A00EE5"/>
    <w:rsid w:val="00A02101"/>
    <w:rsid w:val="00A022F7"/>
    <w:rsid w:val="00A026F8"/>
    <w:rsid w:val="00A02E89"/>
    <w:rsid w:val="00A032C6"/>
    <w:rsid w:val="00A0438F"/>
    <w:rsid w:val="00A0497D"/>
    <w:rsid w:val="00A05B12"/>
    <w:rsid w:val="00A05D95"/>
    <w:rsid w:val="00A05EB7"/>
    <w:rsid w:val="00A068A1"/>
    <w:rsid w:val="00A107A2"/>
    <w:rsid w:val="00A113EC"/>
    <w:rsid w:val="00A11D02"/>
    <w:rsid w:val="00A12AC8"/>
    <w:rsid w:val="00A135F9"/>
    <w:rsid w:val="00A161E1"/>
    <w:rsid w:val="00A16B4E"/>
    <w:rsid w:val="00A17904"/>
    <w:rsid w:val="00A179A7"/>
    <w:rsid w:val="00A2209D"/>
    <w:rsid w:val="00A220C9"/>
    <w:rsid w:val="00A24E1B"/>
    <w:rsid w:val="00A25341"/>
    <w:rsid w:val="00A25E7F"/>
    <w:rsid w:val="00A278C3"/>
    <w:rsid w:val="00A30165"/>
    <w:rsid w:val="00A301ED"/>
    <w:rsid w:val="00A307B7"/>
    <w:rsid w:val="00A32DA3"/>
    <w:rsid w:val="00A32E8C"/>
    <w:rsid w:val="00A357F0"/>
    <w:rsid w:val="00A35C42"/>
    <w:rsid w:val="00A35D7C"/>
    <w:rsid w:val="00A362DB"/>
    <w:rsid w:val="00A40409"/>
    <w:rsid w:val="00A40931"/>
    <w:rsid w:val="00A410A7"/>
    <w:rsid w:val="00A410B4"/>
    <w:rsid w:val="00A41254"/>
    <w:rsid w:val="00A4209D"/>
    <w:rsid w:val="00A42E6B"/>
    <w:rsid w:val="00A42FB3"/>
    <w:rsid w:val="00A43FE3"/>
    <w:rsid w:val="00A456B4"/>
    <w:rsid w:val="00A45C7D"/>
    <w:rsid w:val="00A45ED0"/>
    <w:rsid w:val="00A4713B"/>
    <w:rsid w:val="00A51A00"/>
    <w:rsid w:val="00A53402"/>
    <w:rsid w:val="00A53E80"/>
    <w:rsid w:val="00A53EAC"/>
    <w:rsid w:val="00A54503"/>
    <w:rsid w:val="00A549AF"/>
    <w:rsid w:val="00A565D9"/>
    <w:rsid w:val="00A5726F"/>
    <w:rsid w:val="00A572A1"/>
    <w:rsid w:val="00A57B36"/>
    <w:rsid w:val="00A61BDA"/>
    <w:rsid w:val="00A62F33"/>
    <w:rsid w:val="00A63511"/>
    <w:rsid w:val="00A63538"/>
    <w:rsid w:val="00A644FB"/>
    <w:rsid w:val="00A6488D"/>
    <w:rsid w:val="00A656C8"/>
    <w:rsid w:val="00A658A6"/>
    <w:rsid w:val="00A67B4C"/>
    <w:rsid w:val="00A7412C"/>
    <w:rsid w:val="00A760D8"/>
    <w:rsid w:val="00A7687D"/>
    <w:rsid w:val="00A778AA"/>
    <w:rsid w:val="00A77DE6"/>
    <w:rsid w:val="00A816A7"/>
    <w:rsid w:val="00A8297D"/>
    <w:rsid w:val="00A8389D"/>
    <w:rsid w:val="00A8554C"/>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100"/>
    <w:rsid w:val="00AA0542"/>
    <w:rsid w:val="00AA1448"/>
    <w:rsid w:val="00AA5247"/>
    <w:rsid w:val="00AA74A6"/>
    <w:rsid w:val="00AB00D3"/>
    <w:rsid w:val="00AB05FF"/>
    <w:rsid w:val="00AB16A2"/>
    <w:rsid w:val="00AB1A3D"/>
    <w:rsid w:val="00AB37BC"/>
    <w:rsid w:val="00AB38D0"/>
    <w:rsid w:val="00AB43F1"/>
    <w:rsid w:val="00AB6B1E"/>
    <w:rsid w:val="00AB6F12"/>
    <w:rsid w:val="00AB726E"/>
    <w:rsid w:val="00AB74AD"/>
    <w:rsid w:val="00AB77BF"/>
    <w:rsid w:val="00AB78E3"/>
    <w:rsid w:val="00AB7939"/>
    <w:rsid w:val="00AC0303"/>
    <w:rsid w:val="00AC15ED"/>
    <w:rsid w:val="00AC1AFC"/>
    <w:rsid w:val="00AC245C"/>
    <w:rsid w:val="00AC6E1E"/>
    <w:rsid w:val="00AD16CC"/>
    <w:rsid w:val="00AD77D1"/>
    <w:rsid w:val="00AD7F9F"/>
    <w:rsid w:val="00AE0717"/>
    <w:rsid w:val="00AE1126"/>
    <w:rsid w:val="00AE123B"/>
    <w:rsid w:val="00AE3B91"/>
    <w:rsid w:val="00AE524C"/>
    <w:rsid w:val="00AE5EF9"/>
    <w:rsid w:val="00AE772A"/>
    <w:rsid w:val="00AF036C"/>
    <w:rsid w:val="00AF06DD"/>
    <w:rsid w:val="00AF0C92"/>
    <w:rsid w:val="00AF1641"/>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7C08"/>
    <w:rsid w:val="00B07C3B"/>
    <w:rsid w:val="00B07CDE"/>
    <w:rsid w:val="00B07FE4"/>
    <w:rsid w:val="00B1054E"/>
    <w:rsid w:val="00B10696"/>
    <w:rsid w:val="00B10BDC"/>
    <w:rsid w:val="00B10BE2"/>
    <w:rsid w:val="00B10D3B"/>
    <w:rsid w:val="00B11552"/>
    <w:rsid w:val="00B11C15"/>
    <w:rsid w:val="00B135A6"/>
    <w:rsid w:val="00B13CCF"/>
    <w:rsid w:val="00B14C60"/>
    <w:rsid w:val="00B14D6F"/>
    <w:rsid w:val="00B1567D"/>
    <w:rsid w:val="00B164F5"/>
    <w:rsid w:val="00B1686A"/>
    <w:rsid w:val="00B16F15"/>
    <w:rsid w:val="00B174AD"/>
    <w:rsid w:val="00B208E5"/>
    <w:rsid w:val="00B232A2"/>
    <w:rsid w:val="00B23699"/>
    <w:rsid w:val="00B23FFA"/>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07EF"/>
    <w:rsid w:val="00B42624"/>
    <w:rsid w:val="00B427EA"/>
    <w:rsid w:val="00B43EF1"/>
    <w:rsid w:val="00B44570"/>
    <w:rsid w:val="00B47383"/>
    <w:rsid w:val="00B47DDF"/>
    <w:rsid w:val="00B50B97"/>
    <w:rsid w:val="00B50ECF"/>
    <w:rsid w:val="00B520B7"/>
    <w:rsid w:val="00B52D48"/>
    <w:rsid w:val="00B5315D"/>
    <w:rsid w:val="00B53437"/>
    <w:rsid w:val="00B540C8"/>
    <w:rsid w:val="00B541B2"/>
    <w:rsid w:val="00B560F5"/>
    <w:rsid w:val="00B5761C"/>
    <w:rsid w:val="00B57994"/>
    <w:rsid w:val="00B62489"/>
    <w:rsid w:val="00B62E29"/>
    <w:rsid w:val="00B639A8"/>
    <w:rsid w:val="00B655A7"/>
    <w:rsid w:val="00B65CEF"/>
    <w:rsid w:val="00B667F7"/>
    <w:rsid w:val="00B71AD0"/>
    <w:rsid w:val="00B722A2"/>
    <w:rsid w:val="00B725FD"/>
    <w:rsid w:val="00B738EA"/>
    <w:rsid w:val="00B73ECC"/>
    <w:rsid w:val="00B741E0"/>
    <w:rsid w:val="00B75D7E"/>
    <w:rsid w:val="00B768BE"/>
    <w:rsid w:val="00B76C2C"/>
    <w:rsid w:val="00B77DAE"/>
    <w:rsid w:val="00B802B7"/>
    <w:rsid w:val="00B80889"/>
    <w:rsid w:val="00B82263"/>
    <w:rsid w:val="00B8266C"/>
    <w:rsid w:val="00B8353D"/>
    <w:rsid w:val="00B8420F"/>
    <w:rsid w:val="00B843C4"/>
    <w:rsid w:val="00B853D0"/>
    <w:rsid w:val="00B85798"/>
    <w:rsid w:val="00B86E88"/>
    <w:rsid w:val="00B876CF"/>
    <w:rsid w:val="00B87BAC"/>
    <w:rsid w:val="00B906D1"/>
    <w:rsid w:val="00B90CF4"/>
    <w:rsid w:val="00B91221"/>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3290"/>
    <w:rsid w:val="00BA4548"/>
    <w:rsid w:val="00BA474F"/>
    <w:rsid w:val="00BA4788"/>
    <w:rsid w:val="00BA49DD"/>
    <w:rsid w:val="00BA65AB"/>
    <w:rsid w:val="00BB0707"/>
    <w:rsid w:val="00BB0A13"/>
    <w:rsid w:val="00BB20D6"/>
    <w:rsid w:val="00BB21F5"/>
    <w:rsid w:val="00BB2396"/>
    <w:rsid w:val="00BB3285"/>
    <w:rsid w:val="00BB3F7F"/>
    <w:rsid w:val="00BB43FF"/>
    <w:rsid w:val="00BB7F80"/>
    <w:rsid w:val="00BC02BA"/>
    <w:rsid w:val="00BC08AC"/>
    <w:rsid w:val="00BC2362"/>
    <w:rsid w:val="00BC4FBD"/>
    <w:rsid w:val="00BC5AB8"/>
    <w:rsid w:val="00BC60AB"/>
    <w:rsid w:val="00BC7D51"/>
    <w:rsid w:val="00BC7F6F"/>
    <w:rsid w:val="00BD005E"/>
    <w:rsid w:val="00BD06E8"/>
    <w:rsid w:val="00BD33A1"/>
    <w:rsid w:val="00BD376E"/>
    <w:rsid w:val="00BD3872"/>
    <w:rsid w:val="00BD3B7F"/>
    <w:rsid w:val="00BD479B"/>
    <w:rsid w:val="00BD6DC1"/>
    <w:rsid w:val="00BE03C3"/>
    <w:rsid w:val="00BE07BD"/>
    <w:rsid w:val="00BE1DC1"/>
    <w:rsid w:val="00BE1F62"/>
    <w:rsid w:val="00BE3314"/>
    <w:rsid w:val="00BE4045"/>
    <w:rsid w:val="00BE44B1"/>
    <w:rsid w:val="00BE635A"/>
    <w:rsid w:val="00BE64BF"/>
    <w:rsid w:val="00BE713C"/>
    <w:rsid w:val="00BE71B4"/>
    <w:rsid w:val="00BF125B"/>
    <w:rsid w:val="00BF1C16"/>
    <w:rsid w:val="00BF25CA"/>
    <w:rsid w:val="00BF2EE2"/>
    <w:rsid w:val="00BF483D"/>
    <w:rsid w:val="00BF4A31"/>
    <w:rsid w:val="00BF5424"/>
    <w:rsid w:val="00BF6181"/>
    <w:rsid w:val="00BF7E31"/>
    <w:rsid w:val="00C01C49"/>
    <w:rsid w:val="00C01DF0"/>
    <w:rsid w:val="00C02C1A"/>
    <w:rsid w:val="00C02CE1"/>
    <w:rsid w:val="00C03DD9"/>
    <w:rsid w:val="00C04476"/>
    <w:rsid w:val="00C04C27"/>
    <w:rsid w:val="00C067A5"/>
    <w:rsid w:val="00C10BA1"/>
    <w:rsid w:val="00C1131B"/>
    <w:rsid w:val="00C12B3B"/>
    <w:rsid w:val="00C1372D"/>
    <w:rsid w:val="00C13D60"/>
    <w:rsid w:val="00C1580A"/>
    <w:rsid w:val="00C15B5E"/>
    <w:rsid w:val="00C15B8C"/>
    <w:rsid w:val="00C16A7E"/>
    <w:rsid w:val="00C1769A"/>
    <w:rsid w:val="00C17F2C"/>
    <w:rsid w:val="00C17F3C"/>
    <w:rsid w:val="00C2093C"/>
    <w:rsid w:val="00C20E38"/>
    <w:rsid w:val="00C21701"/>
    <w:rsid w:val="00C22B63"/>
    <w:rsid w:val="00C22F1C"/>
    <w:rsid w:val="00C23BD1"/>
    <w:rsid w:val="00C24026"/>
    <w:rsid w:val="00C248CD"/>
    <w:rsid w:val="00C25373"/>
    <w:rsid w:val="00C2644E"/>
    <w:rsid w:val="00C30E03"/>
    <w:rsid w:val="00C317A5"/>
    <w:rsid w:val="00C32B4A"/>
    <w:rsid w:val="00C32CB1"/>
    <w:rsid w:val="00C33A95"/>
    <w:rsid w:val="00C345F1"/>
    <w:rsid w:val="00C34B9D"/>
    <w:rsid w:val="00C3569F"/>
    <w:rsid w:val="00C35DFD"/>
    <w:rsid w:val="00C36219"/>
    <w:rsid w:val="00C36267"/>
    <w:rsid w:val="00C37583"/>
    <w:rsid w:val="00C37939"/>
    <w:rsid w:val="00C414BF"/>
    <w:rsid w:val="00C421E2"/>
    <w:rsid w:val="00C42814"/>
    <w:rsid w:val="00C42ADF"/>
    <w:rsid w:val="00C42DD4"/>
    <w:rsid w:val="00C44113"/>
    <w:rsid w:val="00C443A1"/>
    <w:rsid w:val="00C4472F"/>
    <w:rsid w:val="00C44B5C"/>
    <w:rsid w:val="00C45D15"/>
    <w:rsid w:val="00C45FCB"/>
    <w:rsid w:val="00C46674"/>
    <w:rsid w:val="00C47D93"/>
    <w:rsid w:val="00C502FC"/>
    <w:rsid w:val="00C50E2E"/>
    <w:rsid w:val="00C52404"/>
    <w:rsid w:val="00C52467"/>
    <w:rsid w:val="00C531FF"/>
    <w:rsid w:val="00C532EA"/>
    <w:rsid w:val="00C54953"/>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22C"/>
    <w:rsid w:val="00C745EA"/>
    <w:rsid w:val="00C7470C"/>
    <w:rsid w:val="00C754BC"/>
    <w:rsid w:val="00C75C3E"/>
    <w:rsid w:val="00C7647B"/>
    <w:rsid w:val="00C765FD"/>
    <w:rsid w:val="00C777EE"/>
    <w:rsid w:val="00C80085"/>
    <w:rsid w:val="00C81032"/>
    <w:rsid w:val="00C82CEA"/>
    <w:rsid w:val="00C8305C"/>
    <w:rsid w:val="00C8451B"/>
    <w:rsid w:val="00C85089"/>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18E5"/>
    <w:rsid w:val="00CA34FC"/>
    <w:rsid w:val="00CA53D6"/>
    <w:rsid w:val="00CA53F9"/>
    <w:rsid w:val="00CA54FF"/>
    <w:rsid w:val="00CA729F"/>
    <w:rsid w:val="00CB03B9"/>
    <w:rsid w:val="00CB0590"/>
    <w:rsid w:val="00CB0FC8"/>
    <w:rsid w:val="00CB2463"/>
    <w:rsid w:val="00CB2DEB"/>
    <w:rsid w:val="00CB34A3"/>
    <w:rsid w:val="00CB5365"/>
    <w:rsid w:val="00CB641A"/>
    <w:rsid w:val="00CB7731"/>
    <w:rsid w:val="00CB7ACD"/>
    <w:rsid w:val="00CB7B10"/>
    <w:rsid w:val="00CB7BD5"/>
    <w:rsid w:val="00CC045E"/>
    <w:rsid w:val="00CC1875"/>
    <w:rsid w:val="00CC1AD5"/>
    <w:rsid w:val="00CC2EBB"/>
    <w:rsid w:val="00CC2FB3"/>
    <w:rsid w:val="00CC32F4"/>
    <w:rsid w:val="00CC3F68"/>
    <w:rsid w:val="00CC4CC0"/>
    <w:rsid w:val="00CC4F64"/>
    <w:rsid w:val="00CC63FA"/>
    <w:rsid w:val="00CC6633"/>
    <w:rsid w:val="00CC74FA"/>
    <w:rsid w:val="00CC750E"/>
    <w:rsid w:val="00CC7715"/>
    <w:rsid w:val="00CC778D"/>
    <w:rsid w:val="00CD03E8"/>
    <w:rsid w:val="00CD20AD"/>
    <w:rsid w:val="00CD3E71"/>
    <w:rsid w:val="00CD484E"/>
    <w:rsid w:val="00CE1F0C"/>
    <w:rsid w:val="00CE2454"/>
    <w:rsid w:val="00CE2EA5"/>
    <w:rsid w:val="00CE57BB"/>
    <w:rsid w:val="00CE755D"/>
    <w:rsid w:val="00CE7B2B"/>
    <w:rsid w:val="00CF0CC8"/>
    <w:rsid w:val="00CF0D97"/>
    <w:rsid w:val="00CF1959"/>
    <w:rsid w:val="00CF234C"/>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60D9"/>
    <w:rsid w:val="00D072C6"/>
    <w:rsid w:val="00D11E2C"/>
    <w:rsid w:val="00D12DB7"/>
    <w:rsid w:val="00D13415"/>
    <w:rsid w:val="00D13BB5"/>
    <w:rsid w:val="00D14765"/>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759"/>
    <w:rsid w:val="00D35283"/>
    <w:rsid w:val="00D36D43"/>
    <w:rsid w:val="00D37645"/>
    <w:rsid w:val="00D4069D"/>
    <w:rsid w:val="00D40A96"/>
    <w:rsid w:val="00D421AC"/>
    <w:rsid w:val="00D42C70"/>
    <w:rsid w:val="00D43A7C"/>
    <w:rsid w:val="00D44343"/>
    <w:rsid w:val="00D45AC2"/>
    <w:rsid w:val="00D4639C"/>
    <w:rsid w:val="00D46A8C"/>
    <w:rsid w:val="00D46E54"/>
    <w:rsid w:val="00D47590"/>
    <w:rsid w:val="00D50880"/>
    <w:rsid w:val="00D50BE8"/>
    <w:rsid w:val="00D51051"/>
    <w:rsid w:val="00D5189D"/>
    <w:rsid w:val="00D520D4"/>
    <w:rsid w:val="00D52605"/>
    <w:rsid w:val="00D54ACB"/>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953"/>
    <w:rsid w:val="00D64A29"/>
    <w:rsid w:val="00D6562E"/>
    <w:rsid w:val="00D65658"/>
    <w:rsid w:val="00D65971"/>
    <w:rsid w:val="00D67C5A"/>
    <w:rsid w:val="00D67D53"/>
    <w:rsid w:val="00D70E4A"/>
    <w:rsid w:val="00D719E7"/>
    <w:rsid w:val="00D7204E"/>
    <w:rsid w:val="00D73225"/>
    <w:rsid w:val="00D73E47"/>
    <w:rsid w:val="00D752D6"/>
    <w:rsid w:val="00D7554D"/>
    <w:rsid w:val="00D803FF"/>
    <w:rsid w:val="00D8344B"/>
    <w:rsid w:val="00D84885"/>
    <w:rsid w:val="00D8612B"/>
    <w:rsid w:val="00D91203"/>
    <w:rsid w:val="00D91CE4"/>
    <w:rsid w:val="00D92456"/>
    <w:rsid w:val="00D93A6B"/>
    <w:rsid w:val="00D94608"/>
    <w:rsid w:val="00D9506C"/>
    <w:rsid w:val="00D95152"/>
    <w:rsid w:val="00D953BA"/>
    <w:rsid w:val="00D97175"/>
    <w:rsid w:val="00D97D97"/>
    <w:rsid w:val="00DA05FF"/>
    <w:rsid w:val="00DA0815"/>
    <w:rsid w:val="00DA1931"/>
    <w:rsid w:val="00DA266B"/>
    <w:rsid w:val="00DA4A7E"/>
    <w:rsid w:val="00DA500A"/>
    <w:rsid w:val="00DA6786"/>
    <w:rsid w:val="00DA6C52"/>
    <w:rsid w:val="00DB0258"/>
    <w:rsid w:val="00DB0BEE"/>
    <w:rsid w:val="00DB1B40"/>
    <w:rsid w:val="00DB2478"/>
    <w:rsid w:val="00DB37F3"/>
    <w:rsid w:val="00DB3D6A"/>
    <w:rsid w:val="00DB462F"/>
    <w:rsid w:val="00DB4843"/>
    <w:rsid w:val="00DB50FE"/>
    <w:rsid w:val="00DB5C87"/>
    <w:rsid w:val="00DB7149"/>
    <w:rsid w:val="00DB74D1"/>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DB9"/>
    <w:rsid w:val="00DD383C"/>
    <w:rsid w:val="00DD39E9"/>
    <w:rsid w:val="00DD4BC6"/>
    <w:rsid w:val="00DD4C5E"/>
    <w:rsid w:val="00DD4F04"/>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40AD"/>
    <w:rsid w:val="00DF41E4"/>
    <w:rsid w:val="00DF47DF"/>
    <w:rsid w:val="00DF4BA9"/>
    <w:rsid w:val="00DF63CA"/>
    <w:rsid w:val="00DF6AAF"/>
    <w:rsid w:val="00DF7F14"/>
    <w:rsid w:val="00E000B1"/>
    <w:rsid w:val="00E0060F"/>
    <w:rsid w:val="00E00820"/>
    <w:rsid w:val="00E01F15"/>
    <w:rsid w:val="00E023F1"/>
    <w:rsid w:val="00E059B2"/>
    <w:rsid w:val="00E10CC5"/>
    <w:rsid w:val="00E10E52"/>
    <w:rsid w:val="00E12A42"/>
    <w:rsid w:val="00E12CCC"/>
    <w:rsid w:val="00E12FF1"/>
    <w:rsid w:val="00E13233"/>
    <w:rsid w:val="00E14757"/>
    <w:rsid w:val="00E14C9E"/>
    <w:rsid w:val="00E1519F"/>
    <w:rsid w:val="00E15DD3"/>
    <w:rsid w:val="00E16A4F"/>
    <w:rsid w:val="00E176D7"/>
    <w:rsid w:val="00E20402"/>
    <w:rsid w:val="00E20B1A"/>
    <w:rsid w:val="00E211D1"/>
    <w:rsid w:val="00E211ED"/>
    <w:rsid w:val="00E224A9"/>
    <w:rsid w:val="00E22FAA"/>
    <w:rsid w:val="00E23F0A"/>
    <w:rsid w:val="00E24D00"/>
    <w:rsid w:val="00E25CF3"/>
    <w:rsid w:val="00E273DA"/>
    <w:rsid w:val="00E30A8B"/>
    <w:rsid w:val="00E31290"/>
    <w:rsid w:val="00E316A6"/>
    <w:rsid w:val="00E3232D"/>
    <w:rsid w:val="00E323DB"/>
    <w:rsid w:val="00E328F6"/>
    <w:rsid w:val="00E3316B"/>
    <w:rsid w:val="00E33962"/>
    <w:rsid w:val="00E33E7C"/>
    <w:rsid w:val="00E35C43"/>
    <w:rsid w:val="00E36CD4"/>
    <w:rsid w:val="00E37384"/>
    <w:rsid w:val="00E41122"/>
    <w:rsid w:val="00E4124C"/>
    <w:rsid w:val="00E414CC"/>
    <w:rsid w:val="00E421C8"/>
    <w:rsid w:val="00E42CCB"/>
    <w:rsid w:val="00E42F45"/>
    <w:rsid w:val="00E430C2"/>
    <w:rsid w:val="00E435F4"/>
    <w:rsid w:val="00E43CA7"/>
    <w:rsid w:val="00E44FEA"/>
    <w:rsid w:val="00E4535C"/>
    <w:rsid w:val="00E45BB1"/>
    <w:rsid w:val="00E473E6"/>
    <w:rsid w:val="00E47AF1"/>
    <w:rsid w:val="00E51AA8"/>
    <w:rsid w:val="00E51CBB"/>
    <w:rsid w:val="00E52C04"/>
    <w:rsid w:val="00E5446D"/>
    <w:rsid w:val="00E544A9"/>
    <w:rsid w:val="00E55341"/>
    <w:rsid w:val="00E55FBD"/>
    <w:rsid w:val="00E563C1"/>
    <w:rsid w:val="00E5685D"/>
    <w:rsid w:val="00E57415"/>
    <w:rsid w:val="00E6051C"/>
    <w:rsid w:val="00E607C4"/>
    <w:rsid w:val="00E60CA3"/>
    <w:rsid w:val="00E61205"/>
    <w:rsid w:val="00E61EF2"/>
    <w:rsid w:val="00E62256"/>
    <w:rsid w:val="00E623A3"/>
    <w:rsid w:val="00E64411"/>
    <w:rsid w:val="00E6473B"/>
    <w:rsid w:val="00E64F12"/>
    <w:rsid w:val="00E65A6A"/>
    <w:rsid w:val="00E666B2"/>
    <w:rsid w:val="00E70A25"/>
    <w:rsid w:val="00E71E86"/>
    <w:rsid w:val="00E72898"/>
    <w:rsid w:val="00E72ACA"/>
    <w:rsid w:val="00E73565"/>
    <w:rsid w:val="00E757BA"/>
    <w:rsid w:val="00E75BF8"/>
    <w:rsid w:val="00E77B38"/>
    <w:rsid w:val="00E807C1"/>
    <w:rsid w:val="00E80E05"/>
    <w:rsid w:val="00E812D7"/>
    <w:rsid w:val="00E818CB"/>
    <w:rsid w:val="00E8194B"/>
    <w:rsid w:val="00E81BF2"/>
    <w:rsid w:val="00E85B01"/>
    <w:rsid w:val="00E85EF8"/>
    <w:rsid w:val="00E85FEF"/>
    <w:rsid w:val="00E86120"/>
    <w:rsid w:val="00E86213"/>
    <w:rsid w:val="00E871C7"/>
    <w:rsid w:val="00E87829"/>
    <w:rsid w:val="00E91044"/>
    <w:rsid w:val="00E91598"/>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B068F"/>
    <w:rsid w:val="00EB0924"/>
    <w:rsid w:val="00EB2ACF"/>
    <w:rsid w:val="00EB3413"/>
    <w:rsid w:val="00EB357E"/>
    <w:rsid w:val="00EB3F5D"/>
    <w:rsid w:val="00EB45AF"/>
    <w:rsid w:val="00EB5E6D"/>
    <w:rsid w:val="00EB5EFC"/>
    <w:rsid w:val="00EB6939"/>
    <w:rsid w:val="00EB72BB"/>
    <w:rsid w:val="00EC051E"/>
    <w:rsid w:val="00EC0D39"/>
    <w:rsid w:val="00EC187C"/>
    <w:rsid w:val="00EC1F20"/>
    <w:rsid w:val="00EC223F"/>
    <w:rsid w:val="00EC3510"/>
    <w:rsid w:val="00EC38BA"/>
    <w:rsid w:val="00EC41F5"/>
    <w:rsid w:val="00EC4273"/>
    <w:rsid w:val="00EC4608"/>
    <w:rsid w:val="00EC46F3"/>
    <w:rsid w:val="00EC5205"/>
    <w:rsid w:val="00EC648D"/>
    <w:rsid w:val="00EC79C4"/>
    <w:rsid w:val="00ED15C2"/>
    <w:rsid w:val="00ED24E1"/>
    <w:rsid w:val="00ED3169"/>
    <w:rsid w:val="00ED53AC"/>
    <w:rsid w:val="00ED5E12"/>
    <w:rsid w:val="00ED6E7B"/>
    <w:rsid w:val="00ED73F9"/>
    <w:rsid w:val="00ED7714"/>
    <w:rsid w:val="00EE00A1"/>
    <w:rsid w:val="00EE0424"/>
    <w:rsid w:val="00EE4864"/>
    <w:rsid w:val="00EE4C07"/>
    <w:rsid w:val="00EE4C0B"/>
    <w:rsid w:val="00EE51F8"/>
    <w:rsid w:val="00EE780D"/>
    <w:rsid w:val="00EF03E4"/>
    <w:rsid w:val="00EF05EF"/>
    <w:rsid w:val="00EF06CB"/>
    <w:rsid w:val="00EF0E84"/>
    <w:rsid w:val="00EF2803"/>
    <w:rsid w:val="00EF3493"/>
    <w:rsid w:val="00EF44AD"/>
    <w:rsid w:val="00EF6EAC"/>
    <w:rsid w:val="00EF7064"/>
    <w:rsid w:val="00F00064"/>
    <w:rsid w:val="00F00F6E"/>
    <w:rsid w:val="00F01BC4"/>
    <w:rsid w:val="00F0275C"/>
    <w:rsid w:val="00F030F1"/>
    <w:rsid w:val="00F04426"/>
    <w:rsid w:val="00F04F0B"/>
    <w:rsid w:val="00F058BC"/>
    <w:rsid w:val="00F0595A"/>
    <w:rsid w:val="00F059E1"/>
    <w:rsid w:val="00F060A2"/>
    <w:rsid w:val="00F0655C"/>
    <w:rsid w:val="00F06CD2"/>
    <w:rsid w:val="00F0745F"/>
    <w:rsid w:val="00F10F20"/>
    <w:rsid w:val="00F1192C"/>
    <w:rsid w:val="00F11E9F"/>
    <w:rsid w:val="00F1407A"/>
    <w:rsid w:val="00F1456B"/>
    <w:rsid w:val="00F14F58"/>
    <w:rsid w:val="00F150F2"/>
    <w:rsid w:val="00F151FF"/>
    <w:rsid w:val="00F167A2"/>
    <w:rsid w:val="00F1778A"/>
    <w:rsid w:val="00F17C9B"/>
    <w:rsid w:val="00F2084D"/>
    <w:rsid w:val="00F212C9"/>
    <w:rsid w:val="00F21370"/>
    <w:rsid w:val="00F22A64"/>
    <w:rsid w:val="00F231A1"/>
    <w:rsid w:val="00F25A8D"/>
    <w:rsid w:val="00F264D3"/>
    <w:rsid w:val="00F274AC"/>
    <w:rsid w:val="00F27AEE"/>
    <w:rsid w:val="00F306F0"/>
    <w:rsid w:val="00F31E6F"/>
    <w:rsid w:val="00F3260D"/>
    <w:rsid w:val="00F32F87"/>
    <w:rsid w:val="00F3316D"/>
    <w:rsid w:val="00F33784"/>
    <w:rsid w:val="00F3397A"/>
    <w:rsid w:val="00F34559"/>
    <w:rsid w:val="00F35584"/>
    <w:rsid w:val="00F35CF2"/>
    <w:rsid w:val="00F35DB2"/>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2F4"/>
    <w:rsid w:val="00F5334B"/>
    <w:rsid w:val="00F5393F"/>
    <w:rsid w:val="00F54F03"/>
    <w:rsid w:val="00F55739"/>
    <w:rsid w:val="00F55F54"/>
    <w:rsid w:val="00F56100"/>
    <w:rsid w:val="00F62DD0"/>
    <w:rsid w:val="00F63913"/>
    <w:rsid w:val="00F6486B"/>
    <w:rsid w:val="00F64E71"/>
    <w:rsid w:val="00F6531F"/>
    <w:rsid w:val="00F6623D"/>
    <w:rsid w:val="00F662C3"/>
    <w:rsid w:val="00F662FF"/>
    <w:rsid w:val="00F669EB"/>
    <w:rsid w:val="00F6706E"/>
    <w:rsid w:val="00F678DA"/>
    <w:rsid w:val="00F67980"/>
    <w:rsid w:val="00F7094F"/>
    <w:rsid w:val="00F70D1E"/>
    <w:rsid w:val="00F72606"/>
    <w:rsid w:val="00F7734E"/>
    <w:rsid w:val="00F77723"/>
    <w:rsid w:val="00F80C52"/>
    <w:rsid w:val="00F828AB"/>
    <w:rsid w:val="00F828BE"/>
    <w:rsid w:val="00F82997"/>
    <w:rsid w:val="00F837A6"/>
    <w:rsid w:val="00F84A20"/>
    <w:rsid w:val="00F85CB6"/>
    <w:rsid w:val="00F86B25"/>
    <w:rsid w:val="00F90ABF"/>
    <w:rsid w:val="00F91300"/>
    <w:rsid w:val="00F92A2D"/>
    <w:rsid w:val="00F930C7"/>
    <w:rsid w:val="00F9379E"/>
    <w:rsid w:val="00F9584A"/>
    <w:rsid w:val="00F967E7"/>
    <w:rsid w:val="00F97295"/>
    <w:rsid w:val="00FA0EA1"/>
    <w:rsid w:val="00FA14C8"/>
    <w:rsid w:val="00FA1E6B"/>
    <w:rsid w:val="00FA2DE9"/>
    <w:rsid w:val="00FA5929"/>
    <w:rsid w:val="00FB0303"/>
    <w:rsid w:val="00FB1AB8"/>
    <w:rsid w:val="00FB2878"/>
    <w:rsid w:val="00FB2DB9"/>
    <w:rsid w:val="00FB398A"/>
    <w:rsid w:val="00FB4899"/>
    <w:rsid w:val="00FB6646"/>
    <w:rsid w:val="00FB6B16"/>
    <w:rsid w:val="00FB7325"/>
    <w:rsid w:val="00FC012A"/>
    <w:rsid w:val="00FC154D"/>
    <w:rsid w:val="00FC219D"/>
    <w:rsid w:val="00FC256F"/>
    <w:rsid w:val="00FC41D6"/>
    <w:rsid w:val="00FC4C7A"/>
    <w:rsid w:val="00FC51B3"/>
    <w:rsid w:val="00FC56A9"/>
    <w:rsid w:val="00FC604D"/>
    <w:rsid w:val="00FC656A"/>
    <w:rsid w:val="00FC6C48"/>
    <w:rsid w:val="00FD0C84"/>
    <w:rsid w:val="00FD261E"/>
    <w:rsid w:val="00FD428C"/>
    <w:rsid w:val="00FD68F3"/>
    <w:rsid w:val="00FE036D"/>
    <w:rsid w:val="00FE0BDC"/>
    <w:rsid w:val="00FE12CA"/>
    <w:rsid w:val="00FE2D1E"/>
    <w:rsid w:val="00FE3420"/>
    <w:rsid w:val="00FE37E9"/>
    <w:rsid w:val="00FE3BEA"/>
    <w:rsid w:val="00FE3C30"/>
    <w:rsid w:val="00FE4395"/>
    <w:rsid w:val="00FE49C4"/>
    <w:rsid w:val="00FE66F1"/>
    <w:rsid w:val="00FE6A09"/>
    <w:rsid w:val="00FE7754"/>
    <w:rsid w:val="00FE7FF6"/>
    <w:rsid w:val="00FF0422"/>
    <w:rsid w:val="00FF0579"/>
    <w:rsid w:val="00FF0AA7"/>
    <w:rsid w:val="00FF13DB"/>
    <w:rsid w:val="00FF3B9C"/>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uiPriority w:val="99"/>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uiPriority w:val="99"/>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paragraph" w:styleId="Textdebloc">
    <w:name w:val="Block Text"/>
    <w:basedOn w:val="Normal"/>
    <w:rsid w:val="002F5C2A"/>
    <w:pPr>
      <w:ind w:left="360" w:right="-1"/>
      <w:jc w:val="both"/>
    </w:pPr>
    <w:rPr>
      <w:rFonts w:ascii="Arial" w:hAnsi="Arial" w:cs="Arial"/>
      <w:sz w:val="24"/>
      <w:szCs w:val="24"/>
      <w:lang w:eastAsia="es-ES"/>
    </w:rPr>
  </w:style>
  <w:style w:type="character" w:customStyle="1" w:styleId="TextindependentCar">
    <w:name w:val="Text independent Car"/>
    <w:basedOn w:val="Tipusdelletraperdefectedelpargraf"/>
    <w:link w:val="Textindependent"/>
    <w:semiHidden/>
    <w:rsid w:val="00C32B4A"/>
    <w:rPr>
      <w:sz w:val="24"/>
      <w:shd w:val="clear" w:color="auto" w:fill="C0C0C0"/>
    </w:rPr>
  </w:style>
  <w:style w:type="paragraph" w:styleId="Textsenseformat">
    <w:name w:val="Plain Text"/>
    <w:basedOn w:val="Normal"/>
    <w:link w:val="TextsenseformatCar"/>
    <w:rsid w:val="00C32B4A"/>
    <w:pPr>
      <w:spacing w:after="40"/>
      <w:jc w:val="both"/>
    </w:pPr>
    <w:rPr>
      <w:rFonts w:ascii="Courier New" w:hAnsi="Courier New" w:cs="Courier New"/>
      <w:lang w:eastAsia="en-US"/>
    </w:rPr>
  </w:style>
  <w:style w:type="character" w:customStyle="1" w:styleId="TextsenseformatCar">
    <w:name w:val="Text sense format Car"/>
    <w:basedOn w:val="Tipusdelletraperdefectedelpargraf"/>
    <w:link w:val="Textsenseformat"/>
    <w:rsid w:val="00C32B4A"/>
    <w:rPr>
      <w:rFonts w:ascii="Courier New" w:hAnsi="Courier New" w:cs="Courier New"/>
      <w:lang w:eastAsia="en-US"/>
    </w:rPr>
  </w:style>
  <w:style w:type="table" w:styleId="Ombrejatsuaumfasi2">
    <w:name w:val="Light Shading Accent 2"/>
    <w:basedOn w:val="Taulanormal"/>
    <w:uiPriority w:val="60"/>
    <w:rsid w:val="00577BEC"/>
    <w:rPr>
      <w:rFonts w:asciiTheme="minorHAnsi" w:eastAsiaTheme="minorHAnsi" w:hAnsiTheme="minorHAnsi" w:cstheme="minorBidi"/>
      <w:color w:val="943634" w:themeColor="accent2" w:themeShade="BF"/>
      <w:sz w:val="22"/>
      <w:szCs w:val="22"/>
      <w:lang w:val="es-ES" w:eastAsia="en-US"/>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uiPriority w:val="99"/>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uiPriority w:val="99"/>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paragraph" w:styleId="Textdebloc">
    <w:name w:val="Block Text"/>
    <w:basedOn w:val="Normal"/>
    <w:rsid w:val="002F5C2A"/>
    <w:pPr>
      <w:ind w:left="360" w:right="-1"/>
      <w:jc w:val="both"/>
    </w:pPr>
    <w:rPr>
      <w:rFonts w:ascii="Arial" w:hAnsi="Arial" w:cs="Arial"/>
      <w:sz w:val="24"/>
      <w:szCs w:val="24"/>
      <w:lang w:eastAsia="es-ES"/>
    </w:rPr>
  </w:style>
  <w:style w:type="character" w:customStyle="1" w:styleId="TextindependentCar">
    <w:name w:val="Text independent Car"/>
    <w:basedOn w:val="Tipusdelletraperdefectedelpargraf"/>
    <w:link w:val="Textindependent"/>
    <w:semiHidden/>
    <w:rsid w:val="00C32B4A"/>
    <w:rPr>
      <w:sz w:val="24"/>
      <w:shd w:val="clear" w:color="auto" w:fill="C0C0C0"/>
    </w:rPr>
  </w:style>
  <w:style w:type="paragraph" w:styleId="Textsenseformat">
    <w:name w:val="Plain Text"/>
    <w:basedOn w:val="Normal"/>
    <w:link w:val="TextsenseformatCar"/>
    <w:rsid w:val="00C32B4A"/>
    <w:pPr>
      <w:spacing w:after="40"/>
      <w:jc w:val="both"/>
    </w:pPr>
    <w:rPr>
      <w:rFonts w:ascii="Courier New" w:hAnsi="Courier New" w:cs="Courier New"/>
      <w:lang w:eastAsia="en-US"/>
    </w:rPr>
  </w:style>
  <w:style w:type="character" w:customStyle="1" w:styleId="TextsenseformatCar">
    <w:name w:val="Text sense format Car"/>
    <w:basedOn w:val="Tipusdelletraperdefectedelpargraf"/>
    <w:link w:val="Textsenseformat"/>
    <w:rsid w:val="00C32B4A"/>
    <w:rPr>
      <w:rFonts w:ascii="Courier New" w:hAnsi="Courier New" w:cs="Courier New"/>
      <w:lang w:eastAsia="en-US"/>
    </w:rPr>
  </w:style>
  <w:style w:type="table" w:styleId="Ombrejatsuaumfasi2">
    <w:name w:val="Light Shading Accent 2"/>
    <w:basedOn w:val="Taulanormal"/>
    <w:uiPriority w:val="60"/>
    <w:rsid w:val="00577BEC"/>
    <w:rPr>
      <w:rFonts w:asciiTheme="minorHAnsi" w:eastAsiaTheme="minorHAnsi" w:hAnsiTheme="minorHAnsi" w:cstheme="minorBidi"/>
      <w:color w:val="943634" w:themeColor="accent2" w:themeShade="BF"/>
      <w:sz w:val="22"/>
      <w:szCs w:val="22"/>
      <w:lang w:val="es-ES" w:eastAsia="en-US"/>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94721051">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0739034">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27981446">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24868639">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4458727">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33014486">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75"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74" Type="http://schemas.microsoft.com/office/2011/relationships/people" Target="people.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73"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0DF886-9207-40F9-811A-8146AF697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2406</Words>
  <Characters>15693</Characters>
  <Application>Microsoft Office Word</Application>
  <DocSecurity>0</DocSecurity>
  <Lines>130</Lines>
  <Paragraphs>36</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18063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3</cp:revision>
  <cp:lastPrinted>2021-07-20T07:07:00Z</cp:lastPrinted>
  <dcterms:created xsi:type="dcterms:W3CDTF">2021-07-20T10:06:00Z</dcterms:created>
  <dcterms:modified xsi:type="dcterms:W3CDTF">2021-07-20T10:07:00Z</dcterms:modified>
</cp:coreProperties>
</file>