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723665" w14:textId="2675DAC5" w:rsidR="00834875" w:rsidRPr="00311513" w:rsidRDefault="00834875">
      <w:pPr>
        <w:shd w:val="clear" w:color="auto" w:fill="FFFFFF" w:themeFill="background1"/>
        <w:jc w:val="both"/>
        <w:rPr>
          <w:rFonts w:ascii="Arial" w:hAnsi="Arial" w:cs="Arial"/>
          <w:color w:val="000000"/>
        </w:rPr>
      </w:pPr>
      <w:bookmarkStart w:id="0" w:name="_GoBack"/>
      <w:bookmarkEnd w:id="0"/>
    </w:p>
    <w:p w14:paraId="31ABC73E" w14:textId="77777777" w:rsidR="007C3C48" w:rsidRPr="00311513" w:rsidRDefault="007C3C48" w:rsidP="007C3C48">
      <w:pPr>
        <w:shd w:val="clear" w:color="auto" w:fill="FFFFFF" w:themeFill="background1"/>
        <w:ind w:right="-2"/>
        <w:jc w:val="both"/>
        <w:rPr>
          <w:rFonts w:ascii="Arial" w:eastAsia="Arial" w:hAnsi="Arial" w:cs="Arial"/>
          <w:color w:val="1A1A1A"/>
          <w:spacing w:val="2"/>
          <w:sz w:val="32"/>
          <w:szCs w:val="32"/>
        </w:rPr>
      </w:pPr>
      <w:r w:rsidRPr="00311513">
        <w:rPr>
          <w:rFonts w:ascii="Arial" w:hAnsi="Arial" w:cs="Arial"/>
          <w:sz w:val="32"/>
          <w:szCs w:val="32"/>
        </w:rPr>
        <w:t xml:space="preserve">ANNEX 1: </w:t>
      </w:r>
      <w:r w:rsidRPr="00311513">
        <w:rPr>
          <w:rFonts w:ascii="Arial" w:eastAsia="Arial" w:hAnsi="Arial" w:cs="Arial"/>
          <w:color w:val="1A1A1A"/>
          <w:sz w:val="32"/>
          <w:szCs w:val="32"/>
        </w:rPr>
        <w:t>F</w:t>
      </w:r>
      <w:r w:rsidRPr="00311513">
        <w:rPr>
          <w:rFonts w:ascii="Arial" w:eastAsia="Arial" w:hAnsi="Arial" w:cs="Arial"/>
          <w:color w:val="1A1A1A"/>
          <w:spacing w:val="-2"/>
          <w:sz w:val="32"/>
          <w:szCs w:val="32"/>
        </w:rPr>
        <w:t>O</w:t>
      </w:r>
      <w:r w:rsidRPr="00311513">
        <w:rPr>
          <w:rFonts w:ascii="Arial" w:eastAsia="Arial" w:hAnsi="Arial" w:cs="Arial"/>
          <w:color w:val="1A1A1A"/>
          <w:sz w:val="32"/>
          <w:szCs w:val="32"/>
        </w:rPr>
        <w:t>R</w:t>
      </w:r>
      <w:r w:rsidRPr="00311513">
        <w:rPr>
          <w:rFonts w:ascii="Arial" w:eastAsia="Arial" w:hAnsi="Arial" w:cs="Arial"/>
          <w:color w:val="1A1A1A"/>
          <w:spacing w:val="2"/>
          <w:sz w:val="32"/>
          <w:szCs w:val="32"/>
        </w:rPr>
        <w:t>M</w:t>
      </w:r>
      <w:r w:rsidRPr="00311513">
        <w:rPr>
          <w:rFonts w:ascii="Arial" w:eastAsia="Arial" w:hAnsi="Arial" w:cs="Arial"/>
          <w:color w:val="1A1A1A"/>
          <w:sz w:val="32"/>
          <w:szCs w:val="32"/>
        </w:rPr>
        <w:t>U</w:t>
      </w:r>
      <w:r w:rsidRPr="00311513">
        <w:rPr>
          <w:rFonts w:ascii="Arial" w:eastAsia="Arial" w:hAnsi="Arial" w:cs="Arial"/>
          <w:color w:val="1A1A1A"/>
          <w:spacing w:val="5"/>
          <w:sz w:val="32"/>
          <w:szCs w:val="32"/>
        </w:rPr>
        <w:t>L</w:t>
      </w:r>
      <w:r w:rsidRPr="00311513">
        <w:rPr>
          <w:rFonts w:ascii="Arial" w:eastAsia="Arial" w:hAnsi="Arial" w:cs="Arial"/>
          <w:color w:val="1A1A1A"/>
          <w:spacing w:val="-5"/>
          <w:sz w:val="32"/>
          <w:szCs w:val="32"/>
        </w:rPr>
        <w:t>A</w:t>
      </w:r>
      <w:r w:rsidRPr="00311513">
        <w:rPr>
          <w:rFonts w:ascii="Arial" w:eastAsia="Arial" w:hAnsi="Arial" w:cs="Arial"/>
          <w:color w:val="1A1A1A"/>
          <w:sz w:val="32"/>
          <w:szCs w:val="32"/>
        </w:rPr>
        <w:t>R</w:t>
      </w:r>
      <w:r w:rsidRPr="00311513">
        <w:rPr>
          <w:rFonts w:ascii="Arial" w:eastAsia="Arial" w:hAnsi="Arial" w:cs="Arial"/>
          <w:color w:val="1A1A1A"/>
          <w:spacing w:val="-2"/>
          <w:sz w:val="32"/>
          <w:szCs w:val="32"/>
        </w:rPr>
        <w:t>I</w:t>
      </w:r>
      <w:r w:rsidRPr="00311513">
        <w:rPr>
          <w:rFonts w:ascii="Arial" w:eastAsia="Arial" w:hAnsi="Arial" w:cs="Arial"/>
          <w:color w:val="1A1A1A"/>
          <w:spacing w:val="20"/>
          <w:sz w:val="32"/>
          <w:szCs w:val="32"/>
        </w:rPr>
        <w:t xml:space="preserve"> </w:t>
      </w:r>
      <w:r w:rsidRPr="00311513">
        <w:rPr>
          <w:rFonts w:ascii="Arial" w:eastAsia="Arial" w:hAnsi="Arial" w:cs="Arial"/>
          <w:color w:val="1A1A1A"/>
          <w:spacing w:val="2"/>
          <w:sz w:val="32"/>
          <w:szCs w:val="32"/>
        </w:rPr>
        <w:t xml:space="preserve">DECLARACIÓ RESPONSABLE </w:t>
      </w:r>
    </w:p>
    <w:p w14:paraId="260765EC" w14:textId="77777777" w:rsidR="007C3C48" w:rsidRPr="00311513" w:rsidRDefault="007C3C48" w:rsidP="007C3C48">
      <w:pPr>
        <w:shd w:val="clear" w:color="auto" w:fill="FFFFFF" w:themeFill="background1"/>
        <w:ind w:right="-2"/>
        <w:jc w:val="both"/>
        <w:rPr>
          <w:rFonts w:ascii="Arial" w:eastAsia="Arial" w:hAnsi="Arial" w:cs="Arial"/>
          <w:color w:val="1A1A1A"/>
          <w:spacing w:val="2"/>
          <w:sz w:val="32"/>
          <w:szCs w:val="32"/>
        </w:rPr>
      </w:pPr>
    </w:p>
    <w:p w14:paraId="04DDE4C2" w14:textId="77777777" w:rsidR="007C3C48" w:rsidRPr="00311513" w:rsidRDefault="007C3C48" w:rsidP="007C3C48">
      <w:pPr>
        <w:shd w:val="clear" w:color="auto" w:fill="FFFFFF" w:themeFill="background1"/>
        <w:ind w:right="-2"/>
        <w:jc w:val="both"/>
        <w:rPr>
          <w:rFonts w:ascii="Arial" w:eastAsia="Arial" w:hAnsi="Arial" w:cs="Arial"/>
          <w:color w:val="1A1A1A"/>
          <w:spacing w:val="2"/>
        </w:rPr>
      </w:pPr>
      <w:r w:rsidRPr="00311513">
        <w:rPr>
          <w:rFonts w:ascii="Arial" w:eastAsia="Arial" w:hAnsi="Arial" w:cs="Arial"/>
          <w:color w:val="1A1A1A"/>
          <w:spacing w:val="2"/>
        </w:rPr>
        <w:t>S’adjunta document en fitxer a banda</w:t>
      </w:r>
    </w:p>
    <w:p w14:paraId="4F9D87AB" w14:textId="77777777" w:rsidR="007C3C48" w:rsidRPr="00311513" w:rsidRDefault="007C3C48" w:rsidP="007C3C48">
      <w:pPr>
        <w:tabs>
          <w:tab w:val="left" w:pos="567"/>
          <w:tab w:val="left" w:pos="1134"/>
          <w:tab w:val="left" w:pos="1702"/>
          <w:tab w:val="left" w:pos="2880"/>
          <w:tab w:val="left" w:pos="3600"/>
          <w:tab w:val="left" w:pos="4320"/>
          <w:tab w:val="left" w:pos="5040"/>
          <w:tab w:val="left" w:pos="5760"/>
          <w:tab w:val="left" w:pos="6480"/>
          <w:tab w:val="left" w:pos="7200"/>
        </w:tabs>
        <w:ind w:right="48"/>
        <w:rPr>
          <w:rFonts w:ascii="Arial" w:hAnsi="Arial" w:cs="Arial"/>
          <w:i/>
          <w:sz w:val="32"/>
          <w:szCs w:val="32"/>
          <w:u w:val="single"/>
        </w:rPr>
      </w:pPr>
      <w:r w:rsidRPr="00311513">
        <w:rPr>
          <w:rFonts w:ascii="Arial" w:hAnsi="Arial" w:cs="Arial"/>
          <w:i/>
          <w:sz w:val="32"/>
          <w:szCs w:val="32"/>
          <w:u w:val="single"/>
        </w:rPr>
        <w:br w:type="page"/>
      </w:r>
    </w:p>
    <w:p w14:paraId="696A96DE" w14:textId="77777777" w:rsidR="007C3C48" w:rsidRPr="00311513" w:rsidRDefault="007C3C48" w:rsidP="007C3C48">
      <w:pPr>
        <w:tabs>
          <w:tab w:val="left" w:pos="567"/>
          <w:tab w:val="left" w:pos="1134"/>
          <w:tab w:val="left" w:pos="1702"/>
          <w:tab w:val="left" w:pos="2880"/>
          <w:tab w:val="left" w:pos="3600"/>
          <w:tab w:val="left" w:pos="4320"/>
          <w:tab w:val="left" w:pos="5040"/>
          <w:tab w:val="left" w:pos="5760"/>
          <w:tab w:val="left" w:pos="6480"/>
          <w:tab w:val="left" w:pos="7200"/>
        </w:tabs>
        <w:ind w:right="48"/>
        <w:rPr>
          <w:rFonts w:ascii="Arial" w:hAnsi="Arial" w:cs="Arial"/>
          <w:i/>
          <w:sz w:val="32"/>
          <w:szCs w:val="32"/>
        </w:rPr>
      </w:pPr>
      <w:r w:rsidRPr="00311513">
        <w:rPr>
          <w:rFonts w:ascii="Arial" w:hAnsi="Arial" w:cs="Arial"/>
          <w:i/>
          <w:sz w:val="32"/>
          <w:szCs w:val="32"/>
          <w:u w:val="single"/>
        </w:rPr>
        <w:lastRenderedPageBreak/>
        <w:t>ANNEX 2:</w:t>
      </w:r>
      <w:r w:rsidRPr="00311513">
        <w:rPr>
          <w:rFonts w:ascii="Arial" w:hAnsi="Arial" w:cs="Arial"/>
          <w:i/>
          <w:sz w:val="32"/>
          <w:szCs w:val="32"/>
        </w:rPr>
        <w:t xml:space="preserve">  MODEL DE DECLARACIÓ RESPONSABLE</w:t>
      </w:r>
    </w:p>
    <w:p w14:paraId="392AA422" w14:textId="77777777" w:rsidR="007C3C48" w:rsidRPr="00311513" w:rsidRDefault="007C3C48" w:rsidP="007C3C48">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Arial" w:hAnsi="Arial" w:cs="Arial"/>
          <w:b/>
          <w:i/>
        </w:rPr>
      </w:pPr>
    </w:p>
    <w:p w14:paraId="33E76BE4" w14:textId="77777777" w:rsidR="007C3C48" w:rsidRPr="00311513" w:rsidRDefault="007C3C48" w:rsidP="007C3C48">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Arial" w:hAnsi="Arial" w:cs="Arial"/>
          <w:b/>
          <w:i/>
        </w:rPr>
      </w:pPr>
    </w:p>
    <w:p w14:paraId="5022E4DE" w14:textId="77777777" w:rsidR="007C3C48" w:rsidRPr="00311513" w:rsidRDefault="007C3C48" w:rsidP="007C3C48">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Arial" w:hAnsi="Arial" w:cs="Arial"/>
        </w:rPr>
      </w:pPr>
      <w:r w:rsidRPr="00311513">
        <w:rPr>
          <w:rFonts w:ascii="Arial" w:hAnsi="Arial" w:cs="Arial"/>
          <w:snapToGrid w:val="0"/>
        </w:rPr>
        <w:t xml:space="preserve">Qui </w:t>
      </w:r>
      <w:proofErr w:type="spellStart"/>
      <w:r w:rsidRPr="00311513">
        <w:rPr>
          <w:rFonts w:ascii="Arial" w:hAnsi="Arial" w:cs="Arial"/>
          <w:snapToGrid w:val="0"/>
        </w:rPr>
        <w:t>sotasigna</w:t>
      </w:r>
      <w:proofErr w:type="spellEnd"/>
      <w:r w:rsidRPr="00311513">
        <w:rPr>
          <w:rFonts w:ascii="Arial" w:hAnsi="Arial" w:cs="Arial"/>
          <w:snapToGrid w:val="0"/>
        </w:rPr>
        <w:t xml:space="preserve"> el/la senyor/a ....................................................................................., amb DNI/NIE núm.............................., en nom propi / en qualitat de representant legal de la persona física/jurídica ...................................................................................., amb NIF núm. ........................................, amb la següent adreça de correu electrònic .................................. i als efectes de licitar en el procediment d'adjudicació de ..................., n</w:t>
      </w:r>
      <w:r w:rsidRPr="00311513">
        <w:rPr>
          <w:rFonts w:ascii="Arial" w:hAnsi="Arial" w:cs="Arial"/>
        </w:rPr>
        <w:t xml:space="preserve">úm. Contracte ..............., </w:t>
      </w:r>
    </w:p>
    <w:p w14:paraId="65B2E6B9" w14:textId="77777777" w:rsidR="007C3C48" w:rsidRPr="00311513" w:rsidRDefault="007C3C48" w:rsidP="007C3C48">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Arial" w:hAnsi="Arial" w:cs="Arial"/>
          <w:snapToGrid w:val="0"/>
        </w:rPr>
      </w:pPr>
    </w:p>
    <w:p w14:paraId="1B4A2B64" w14:textId="77777777" w:rsidR="007C3C48" w:rsidRPr="00311513" w:rsidRDefault="007C3C48" w:rsidP="007C3C48">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Arial" w:hAnsi="Arial" w:cs="Arial"/>
          <w:snapToGrid w:val="0"/>
        </w:rPr>
      </w:pPr>
    </w:p>
    <w:p w14:paraId="076F4930" w14:textId="77777777" w:rsidR="007C3C48" w:rsidRPr="00311513" w:rsidRDefault="007C3C48" w:rsidP="007C3C48">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Arial" w:hAnsi="Arial" w:cs="Arial"/>
          <w:i/>
        </w:rPr>
      </w:pPr>
      <w:r w:rsidRPr="00311513">
        <w:rPr>
          <w:rFonts w:ascii="Arial" w:hAnsi="Arial" w:cs="Arial"/>
          <w:b/>
          <w:i/>
        </w:rPr>
        <w:t xml:space="preserve">DECLARA SOTA LA SEVA RESPONSABILITAT </w:t>
      </w:r>
      <w:r w:rsidRPr="00311513">
        <w:rPr>
          <w:rFonts w:ascii="Arial" w:hAnsi="Arial" w:cs="Arial"/>
          <w:b/>
          <w:i/>
          <w:vertAlign w:val="superscript"/>
        </w:rPr>
        <w:footnoteReference w:id="1"/>
      </w:r>
    </w:p>
    <w:p w14:paraId="53577035" w14:textId="77777777" w:rsidR="007C3C48" w:rsidRPr="00311513" w:rsidRDefault="007C3C48" w:rsidP="007C3C48">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Arial" w:hAnsi="Arial" w:cs="Arial"/>
          <w:b/>
          <w:i/>
        </w:rPr>
      </w:pPr>
    </w:p>
    <w:p w14:paraId="5C787CD1" w14:textId="77777777" w:rsidR="007C3C48" w:rsidRPr="00311513" w:rsidRDefault="007C3C48" w:rsidP="007C3C48">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Arial" w:hAnsi="Arial" w:cs="Arial"/>
        </w:rPr>
      </w:pPr>
      <w:r w:rsidRPr="00311513">
        <w:rPr>
          <w:rFonts w:ascii="Arial" w:hAnsi="Arial" w:cs="Arial"/>
        </w:rPr>
        <w:t>Que ostenta la representació de l’empresa licitadora que presenta l’oferta</w:t>
      </w:r>
    </w:p>
    <w:p w14:paraId="1559366B" w14:textId="77777777" w:rsidR="007C3C48" w:rsidRPr="00311513" w:rsidRDefault="007C3C48" w:rsidP="007C3C48">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Arial" w:hAnsi="Arial" w:cs="Arial"/>
        </w:rPr>
      </w:pPr>
    </w:p>
    <w:p w14:paraId="1A896E35" w14:textId="77777777" w:rsidR="007C3C48" w:rsidRPr="00311513" w:rsidRDefault="007C3C48" w:rsidP="007C3C48">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Arial" w:hAnsi="Arial" w:cs="Arial"/>
          <w:b/>
        </w:rPr>
      </w:pPr>
      <w:r w:rsidRPr="00311513">
        <w:rPr>
          <w:rFonts w:ascii="Arial" w:hAnsi="Arial" w:cs="Arial"/>
          <w:b/>
        </w:rPr>
        <w:t>Què l’empresa licitadora que representa:</w:t>
      </w:r>
    </w:p>
    <w:p w14:paraId="255597BC" w14:textId="77777777" w:rsidR="007C3C48" w:rsidRPr="00311513" w:rsidRDefault="007C3C48" w:rsidP="007C3C48">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Arial" w:hAnsi="Arial" w:cs="Arial"/>
          <w:b/>
        </w:rPr>
      </w:pPr>
    </w:p>
    <w:p w14:paraId="5FAACEC7" w14:textId="77777777" w:rsidR="007C3C48" w:rsidRPr="00311513" w:rsidRDefault="007C3C48" w:rsidP="007C3C48">
      <w:pPr>
        <w:pStyle w:val="Textindependent"/>
        <w:shd w:val="clear" w:color="auto" w:fill="FFFFFF"/>
        <w:ind w:right="-2"/>
        <w:rPr>
          <w:rFonts w:ascii="Arial" w:hAnsi="Arial" w:cs="Arial"/>
          <w:sz w:val="20"/>
        </w:rPr>
      </w:pPr>
      <w:r w:rsidRPr="00311513">
        <w:rPr>
          <w:rFonts w:ascii="Arial" w:hAnsi="Arial" w:cs="Arial"/>
          <w:sz w:val="20"/>
        </w:rPr>
        <w:t>Compleix:</w:t>
      </w:r>
    </w:p>
    <w:p w14:paraId="36CB8D13" w14:textId="77777777" w:rsidR="007C3C48" w:rsidRPr="00311513" w:rsidRDefault="007C3C48" w:rsidP="007C3C48">
      <w:pPr>
        <w:pStyle w:val="Textindependent"/>
        <w:shd w:val="clear" w:color="auto" w:fill="FFFFFF"/>
        <w:ind w:right="-2" w:firstLine="708"/>
        <w:rPr>
          <w:rFonts w:ascii="Arial" w:hAnsi="Arial" w:cs="Arial"/>
          <w:sz w:val="20"/>
        </w:rPr>
      </w:pPr>
      <w:r w:rsidRPr="00311513">
        <w:rPr>
          <w:rFonts w:ascii="Arial" w:hAnsi="Arial" w:cs="Arial"/>
          <w:i/>
          <w:sz w:val="20"/>
        </w:rPr>
        <w:fldChar w:fldCharType="begin">
          <w:ffData>
            <w:name w:val="Verifica1"/>
            <w:enabled w:val="0"/>
            <w:calcOnExit w:val="0"/>
            <w:checkBox>
              <w:sizeAuto/>
              <w:default w:val="0"/>
            </w:checkBox>
          </w:ffData>
        </w:fldChar>
      </w:r>
      <w:r w:rsidRPr="00311513">
        <w:rPr>
          <w:rFonts w:ascii="Arial" w:hAnsi="Arial" w:cs="Arial"/>
          <w:i/>
          <w:sz w:val="20"/>
        </w:rPr>
        <w:instrText xml:space="preserve"> FORMCHECKBOX </w:instrText>
      </w:r>
      <w:r w:rsidR="0030271E">
        <w:rPr>
          <w:rFonts w:ascii="Arial" w:hAnsi="Arial" w:cs="Arial"/>
          <w:i/>
          <w:sz w:val="20"/>
        </w:rPr>
      </w:r>
      <w:r w:rsidR="0030271E">
        <w:rPr>
          <w:rFonts w:ascii="Arial" w:hAnsi="Arial" w:cs="Arial"/>
          <w:i/>
          <w:sz w:val="20"/>
        </w:rPr>
        <w:fldChar w:fldCharType="separate"/>
      </w:r>
      <w:r w:rsidRPr="00311513">
        <w:rPr>
          <w:rFonts w:ascii="Arial" w:hAnsi="Arial" w:cs="Arial"/>
          <w:i/>
          <w:sz w:val="20"/>
        </w:rPr>
        <w:fldChar w:fldCharType="end"/>
      </w:r>
      <w:r w:rsidRPr="00311513">
        <w:rPr>
          <w:rFonts w:ascii="Arial" w:hAnsi="Arial" w:cs="Arial"/>
          <w:i/>
          <w:sz w:val="20"/>
        </w:rPr>
        <w:t xml:space="preserve"> </w:t>
      </w:r>
      <w:r w:rsidRPr="00311513">
        <w:rPr>
          <w:rFonts w:ascii="Arial" w:hAnsi="Arial" w:cs="Arial"/>
          <w:sz w:val="20"/>
        </w:rPr>
        <w:t xml:space="preserve"> amb l’adequada solvència econòmica, financera i tècnica o, en el seu cas</w:t>
      </w:r>
    </w:p>
    <w:p w14:paraId="39EFD124" w14:textId="77777777" w:rsidR="007C3C48" w:rsidRPr="00311513" w:rsidRDefault="007C3C48" w:rsidP="007C3C48">
      <w:pPr>
        <w:pStyle w:val="Textindependent"/>
        <w:shd w:val="clear" w:color="auto" w:fill="FFFFFF"/>
        <w:ind w:right="-2" w:firstLine="708"/>
        <w:rPr>
          <w:rFonts w:ascii="Arial" w:hAnsi="Arial" w:cs="Arial"/>
          <w:sz w:val="20"/>
        </w:rPr>
      </w:pPr>
      <w:r w:rsidRPr="00311513">
        <w:rPr>
          <w:rFonts w:ascii="Arial" w:hAnsi="Arial" w:cs="Arial"/>
          <w:i/>
          <w:sz w:val="20"/>
        </w:rPr>
        <w:fldChar w:fldCharType="begin">
          <w:ffData>
            <w:name w:val="Verifica1"/>
            <w:enabled w:val="0"/>
            <w:calcOnExit w:val="0"/>
            <w:checkBox>
              <w:sizeAuto/>
              <w:default w:val="0"/>
            </w:checkBox>
          </w:ffData>
        </w:fldChar>
      </w:r>
      <w:r w:rsidRPr="00311513">
        <w:rPr>
          <w:rFonts w:ascii="Arial" w:hAnsi="Arial" w:cs="Arial"/>
          <w:i/>
          <w:sz w:val="20"/>
        </w:rPr>
        <w:instrText xml:space="preserve"> FORMCHECKBOX </w:instrText>
      </w:r>
      <w:r w:rsidR="0030271E">
        <w:rPr>
          <w:rFonts w:ascii="Arial" w:hAnsi="Arial" w:cs="Arial"/>
          <w:i/>
          <w:sz w:val="20"/>
        </w:rPr>
      </w:r>
      <w:r w:rsidR="0030271E">
        <w:rPr>
          <w:rFonts w:ascii="Arial" w:hAnsi="Arial" w:cs="Arial"/>
          <w:i/>
          <w:sz w:val="20"/>
        </w:rPr>
        <w:fldChar w:fldCharType="separate"/>
      </w:r>
      <w:r w:rsidRPr="00311513">
        <w:rPr>
          <w:rFonts w:ascii="Arial" w:hAnsi="Arial" w:cs="Arial"/>
          <w:i/>
          <w:sz w:val="20"/>
        </w:rPr>
        <w:fldChar w:fldCharType="end"/>
      </w:r>
      <w:r w:rsidRPr="00311513">
        <w:rPr>
          <w:rFonts w:ascii="Arial" w:hAnsi="Arial" w:cs="Arial"/>
          <w:sz w:val="20"/>
        </w:rPr>
        <w:t xml:space="preserve">  la classificació empresarial corresponent, o en el seu cas</w:t>
      </w:r>
    </w:p>
    <w:p w14:paraId="4037379B" w14:textId="77777777" w:rsidR="007C3C48" w:rsidRPr="00311513" w:rsidRDefault="007C3C48" w:rsidP="007C3C48">
      <w:pPr>
        <w:ind w:left="1134" w:hanging="425"/>
        <w:rPr>
          <w:rFonts w:ascii="Arial" w:hAnsi="Arial" w:cs="Arial"/>
        </w:rPr>
      </w:pPr>
      <w:r w:rsidRPr="00311513">
        <w:rPr>
          <w:rFonts w:ascii="Arial" w:hAnsi="Arial" w:cs="Arial"/>
        </w:rPr>
        <w:fldChar w:fldCharType="begin">
          <w:ffData>
            <w:name w:val="Verifica1"/>
            <w:enabled w:val="0"/>
            <w:calcOnExit w:val="0"/>
            <w:checkBox>
              <w:sizeAuto/>
              <w:default w:val="0"/>
            </w:checkBox>
          </w:ffData>
        </w:fldChar>
      </w:r>
      <w:r w:rsidRPr="00311513">
        <w:rPr>
          <w:rFonts w:ascii="Arial" w:hAnsi="Arial" w:cs="Arial"/>
        </w:rPr>
        <w:instrText xml:space="preserve"> FORMCHECKBOX </w:instrText>
      </w:r>
      <w:r w:rsidR="0030271E">
        <w:rPr>
          <w:rFonts w:ascii="Arial" w:hAnsi="Arial" w:cs="Arial"/>
        </w:rPr>
      </w:r>
      <w:r w:rsidR="0030271E">
        <w:rPr>
          <w:rFonts w:ascii="Arial" w:hAnsi="Arial" w:cs="Arial"/>
        </w:rPr>
        <w:fldChar w:fldCharType="separate"/>
      </w:r>
      <w:r w:rsidRPr="00311513">
        <w:rPr>
          <w:rFonts w:ascii="Arial" w:hAnsi="Arial" w:cs="Arial"/>
        </w:rPr>
        <w:fldChar w:fldCharType="end"/>
      </w:r>
      <w:r w:rsidRPr="00311513">
        <w:rPr>
          <w:rFonts w:ascii="Arial" w:hAnsi="Arial" w:cs="Arial"/>
        </w:rPr>
        <w:t xml:space="preserve"> es basa en les capacitats d’altres entitats per acreditar la solvència necessària per subscriure aquest contracte.</w:t>
      </w:r>
    </w:p>
    <w:p w14:paraId="215D13DF" w14:textId="77777777" w:rsidR="007C3C48" w:rsidRPr="00311513" w:rsidRDefault="007C3C48" w:rsidP="007C3C48">
      <w:pPr>
        <w:pStyle w:val="Textindependent"/>
        <w:shd w:val="clear" w:color="auto" w:fill="FFFFFF"/>
        <w:ind w:right="-2"/>
        <w:rPr>
          <w:rFonts w:ascii="Arial" w:hAnsi="Arial" w:cs="Arial"/>
          <w:sz w:val="20"/>
        </w:rPr>
      </w:pPr>
    </w:p>
    <w:p w14:paraId="0AD00E55" w14:textId="77777777" w:rsidR="007C3C48" w:rsidRPr="00311513" w:rsidRDefault="007C3C48" w:rsidP="007C3C48">
      <w:pPr>
        <w:pStyle w:val="Textindependent"/>
        <w:shd w:val="clear" w:color="auto" w:fill="FFFFFF"/>
        <w:ind w:right="-2"/>
        <w:rPr>
          <w:rFonts w:ascii="Arial" w:hAnsi="Arial" w:cs="Arial"/>
          <w:sz w:val="20"/>
        </w:rPr>
      </w:pPr>
      <w:r w:rsidRPr="00311513">
        <w:rPr>
          <w:rFonts w:ascii="Arial" w:hAnsi="Arial" w:cs="Arial"/>
          <w:sz w:val="20"/>
        </w:rPr>
        <w:t>Està en possessió de les autoritzacions necessàries per a exercir l’activitat.</w:t>
      </w:r>
    </w:p>
    <w:p w14:paraId="6AC28ED2" w14:textId="77777777" w:rsidR="007C3C48" w:rsidRPr="00311513" w:rsidRDefault="007C3C48" w:rsidP="007C3C48">
      <w:pPr>
        <w:pStyle w:val="Textindependent"/>
        <w:shd w:val="clear" w:color="auto" w:fill="FFFFFF"/>
        <w:ind w:right="-2"/>
        <w:rPr>
          <w:rFonts w:ascii="Arial" w:hAnsi="Arial" w:cs="Arial"/>
          <w:sz w:val="20"/>
        </w:rPr>
      </w:pPr>
    </w:p>
    <w:p w14:paraId="44EDF41E" w14:textId="77777777" w:rsidR="007C3C48" w:rsidRPr="00311513" w:rsidRDefault="007C3C48" w:rsidP="007C3C48">
      <w:pPr>
        <w:pStyle w:val="Textindependent"/>
        <w:shd w:val="clear" w:color="auto" w:fill="FFFFFF"/>
        <w:rPr>
          <w:rFonts w:ascii="Arial" w:hAnsi="Arial" w:cs="Arial"/>
          <w:sz w:val="20"/>
        </w:rPr>
      </w:pPr>
      <w:r w:rsidRPr="00311513">
        <w:rPr>
          <w:rFonts w:ascii="Arial" w:hAnsi="Arial" w:cs="Arial"/>
          <w:sz w:val="20"/>
        </w:rPr>
        <w:t xml:space="preserve">No esta incursa en prohibició de contractar amb l’Administració establertes a l’art. 71 LCSP </w:t>
      </w:r>
    </w:p>
    <w:p w14:paraId="77BAF6F7" w14:textId="77777777" w:rsidR="007C3C48" w:rsidRPr="00311513" w:rsidRDefault="007C3C48" w:rsidP="007C3C48">
      <w:pPr>
        <w:pStyle w:val="Textindependent"/>
        <w:shd w:val="clear" w:color="auto" w:fill="FFFFFF"/>
        <w:rPr>
          <w:rFonts w:ascii="Arial" w:hAnsi="Arial" w:cs="Arial"/>
          <w:snapToGrid w:val="0"/>
          <w:sz w:val="20"/>
        </w:rPr>
      </w:pPr>
    </w:p>
    <w:p w14:paraId="5AA15A4A" w14:textId="77777777" w:rsidR="007C3C48" w:rsidRPr="00311513" w:rsidRDefault="007C3C48" w:rsidP="007C3C48">
      <w:pPr>
        <w:ind w:left="1" w:hanging="1"/>
        <w:rPr>
          <w:rFonts w:ascii="Arial" w:hAnsi="Arial" w:cs="Arial"/>
        </w:rPr>
      </w:pPr>
      <w:r w:rsidRPr="00311513">
        <w:rPr>
          <w:rFonts w:ascii="Arial" w:hAnsi="Arial" w:cs="Arial"/>
          <w:i/>
        </w:rPr>
        <w:fldChar w:fldCharType="begin">
          <w:ffData>
            <w:name w:val="Verifica1"/>
            <w:enabled w:val="0"/>
            <w:calcOnExit w:val="0"/>
            <w:checkBox>
              <w:sizeAuto/>
              <w:default w:val="0"/>
            </w:checkBox>
          </w:ffData>
        </w:fldChar>
      </w:r>
      <w:r w:rsidRPr="00311513">
        <w:rPr>
          <w:rFonts w:ascii="Arial" w:hAnsi="Arial" w:cs="Arial"/>
          <w:i/>
        </w:rPr>
        <w:instrText xml:space="preserve"> FORMCHECKBOX </w:instrText>
      </w:r>
      <w:r w:rsidR="0030271E">
        <w:rPr>
          <w:rFonts w:ascii="Arial" w:hAnsi="Arial" w:cs="Arial"/>
          <w:i/>
        </w:rPr>
      </w:r>
      <w:r w:rsidR="0030271E">
        <w:rPr>
          <w:rFonts w:ascii="Arial" w:hAnsi="Arial" w:cs="Arial"/>
          <w:i/>
        </w:rPr>
        <w:fldChar w:fldCharType="separate"/>
      </w:r>
      <w:r w:rsidRPr="00311513">
        <w:rPr>
          <w:rFonts w:ascii="Arial" w:hAnsi="Arial" w:cs="Arial"/>
          <w:i/>
        </w:rPr>
        <w:fldChar w:fldCharType="end"/>
      </w:r>
      <w:r w:rsidRPr="00311513">
        <w:rPr>
          <w:rFonts w:ascii="Arial" w:hAnsi="Arial" w:cs="Arial"/>
          <w:i/>
        </w:rPr>
        <w:t xml:space="preserve"> </w:t>
      </w:r>
      <w:r w:rsidRPr="00311513">
        <w:rPr>
          <w:rFonts w:ascii="Arial" w:hAnsi="Arial" w:cs="Arial"/>
        </w:rPr>
        <w:t>està inscrita en el Registre electrònic d’empreses licitadores de la Generalitat de Catalunya (RELI) i tota la documentació que hi figura manté la seva vigència i no ha estat modificada</w:t>
      </w:r>
    </w:p>
    <w:p w14:paraId="7B11ACC2" w14:textId="77777777" w:rsidR="007C3C48" w:rsidRPr="00311513" w:rsidRDefault="007C3C48" w:rsidP="007C3C48">
      <w:pPr>
        <w:ind w:left="1" w:hanging="1"/>
        <w:rPr>
          <w:rFonts w:ascii="Arial" w:hAnsi="Arial" w:cs="Arial"/>
        </w:rPr>
      </w:pPr>
    </w:p>
    <w:p w14:paraId="701D938C" w14:textId="77777777" w:rsidR="007C3C48" w:rsidRPr="00311513" w:rsidRDefault="007C3C48" w:rsidP="007C3C48">
      <w:pPr>
        <w:ind w:left="1" w:hanging="1"/>
        <w:rPr>
          <w:rFonts w:ascii="Arial" w:hAnsi="Arial" w:cs="Arial"/>
        </w:rPr>
      </w:pPr>
      <w:r w:rsidRPr="00311513">
        <w:rPr>
          <w:rFonts w:ascii="Arial" w:hAnsi="Arial" w:cs="Arial"/>
          <w:i/>
        </w:rPr>
        <w:fldChar w:fldCharType="begin">
          <w:ffData>
            <w:name w:val="Verifica1"/>
            <w:enabled w:val="0"/>
            <w:calcOnExit w:val="0"/>
            <w:checkBox>
              <w:sizeAuto/>
              <w:default w:val="0"/>
            </w:checkBox>
          </w:ffData>
        </w:fldChar>
      </w:r>
      <w:r w:rsidRPr="00311513">
        <w:rPr>
          <w:rFonts w:ascii="Arial" w:hAnsi="Arial" w:cs="Arial"/>
          <w:i/>
        </w:rPr>
        <w:instrText xml:space="preserve"> FORMCHECKBOX </w:instrText>
      </w:r>
      <w:r w:rsidR="0030271E">
        <w:rPr>
          <w:rFonts w:ascii="Arial" w:hAnsi="Arial" w:cs="Arial"/>
          <w:i/>
        </w:rPr>
      </w:r>
      <w:r w:rsidR="0030271E">
        <w:rPr>
          <w:rFonts w:ascii="Arial" w:hAnsi="Arial" w:cs="Arial"/>
          <w:i/>
        </w:rPr>
        <w:fldChar w:fldCharType="separate"/>
      </w:r>
      <w:r w:rsidRPr="00311513">
        <w:rPr>
          <w:rFonts w:ascii="Arial" w:hAnsi="Arial" w:cs="Arial"/>
          <w:i/>
        </w:rPr>
        <w:fldChar w:fldCharType="end"/>
      </w:r>
      <w:r w:rsidRPr="00311513">
        <w:rPr>
          <w:rFonts w:ascii="Arial" w:hAnsi="Arial" w:cs="Arial"/>
          <w:i/>
        </w:rPr>
        <w:t xml:space="preserve"> </w:t>
      </w:r>
      <w:r w:rsidRPr="00311513">
        <w:rPr>
          <w:rFonts w:ascii="Arial" w:hAnsi="Arial" w:cs="Arial"/>
        </w:rPr>
        <w:t xml:space="preserve">està inscrita en el Registro Oficial de Licitadores y Empresas </w:t>
      </w:r>
      <w:proofErr w:type="spellStart"/>
      <w:r w:rsidRPr="00311513">
        <w:rPr>
          <w:rFonts w:ascii="Arial" w:hAnsi="Arial" w:cs="Arial"/>
        </w:rPr>
        <w:t>Clasificadas</w:t>
      </w:r>
      <w:proofErr w:type="spellEnd"/>
      <w:r w:rsidRPr="00311513">
        <w:rPr>
          <w:rFonts w:ascii="Arial" w:hAnsi="Arial" w:cs="Arial"/>
        </w:rPr>
        <w:t xml:space="preserve"> del Estado (ROLECE) i tota la documentació que hi figura manté la seva vigència i no ha estat modificada.</w:t>
      </w:r>
    </w:p>
    <w:p w14:paraId="39B2527A" w14:textId="77777777" w:rsidR="007C3C48" w:rsidRPr="00311513" w:rsidRDefault="007C3C48" w:rsidP="007C3C48">
      <w:pPr>
        <w:ind w:left="1" w:hanging="1"/>
        <w:rPr>
          <w:rFonts w:ascii="Arial" w:hAnsi="Arial" w:cs="Arial"/>
        </w:rPr>
      </w:pPr>
    </w:p>
    <w:p w14:paraId="3606320D" w14:textId="77777777" w:rsidR="007C3C48" w:rsidRPr="00311513" w:rsidRDefault="007C3C48" w:rsidP="007C3C48">
      <w:pPr>
        <w:pStyle w:val="Textindependent"/>
        <w:shd w:val="clear" w:color="auto" w:fill="FFFFFF"/>
        <w:ind w:right="-2"/>
        <w:rPr>
          <w:rFonts w:ascii="Arial" w:hAnsi="Arial" w:cs="Arial"/>
          <w:sz w:val="20"/>
        </w:rPr>
      </w:pPr>
    </w:p>
    <w:p w14:paraId="26BAE5A1" w14:textId="77777777" w:rsidR="007C3C48" w:rsidRPr="00311513" w:rsidRDefault="007C3C48" w:rsidP="007C3C48">
      <w:pPr>
        <w:rPr>
          <w:rFonts w:ascii="Arial" w:hAnsi="Arial" w:cs="Arial"/>
        </w:rPr>
      </w:pPr>
      <w:r w:rsidRPr="00311513">
        <w:rPr>
          <w:rFonts w:ascii="Arial" w:hAnsi="Arial" w:cs="Arial"/>
        </w:rPr>
        <w:t>Compleix les obligacions legals en matèria de prevenció de riscos laborals.</w:t>
      </w:r>
    </w:p>
    <w:p w14:paraId="6B082136" w14:textId="77777777" w:rsidR="007C3C48" w:rsidRPr="00311513" w:rsidRDefault="007C3C48" w:rsidP="007C3C48">
      <w:pPr>
        <w:rPr>
          <w:rFonts w:ascii="Arial" w:hAnsi="Arial" w:cs="Arial"/>
        </w:rPr>
      </w:pPr>
    </w:p>
    <w:p w14:paraId="31EEF8A6" w14:textId="77777777" w:rsidR="007C3C48" w:rsidRPr="00311513" w:rsidRDefault="007C3C48" w:rsidP="007C3C48">
      <w:pPr>
        <w:rPr>
          <w:rFonts w:ascii="Arial" w:hAnsi="Arial" w:cs="Arial"/>
        </w:rPr>
      </w:pPr>
      <w:r w:rsidRPr="00311513">
        <w:rPr>
          <w:rFonts w:ascii="Arial" w:hAnsi="Arial" w:cs="Arial"/>
        </w:rPr>
        <w:t>Compleix les obligacions legals en matèria d’igualtat efectiva de dones i homes.</w:t>
      </w:r>
    </w:p>
    <w:p w14:paraId="37C5BEAA" w14:textId="77777777" w:rsidR="007C3C48" w:rsidRPr="00311513" w:rsidRDefault="007C3C48" w:rsidP="007C3C48">
      <w:pPr>
        <w:rPr>
          <w:rFonts w:ascii="Arial" w:hAnsi="Arial" w:cs="Arial"/>
        </w:rPr>
      </w:pPr>
    </w:p>
    <w:p w14:paraId="383048BD" w14:textId="77777777" w:rsidR="007C3C48" w:rsidRPr="00311513" w:rsidRDefault="007C3C48" w:rsidP="007C3C48">
      <w:pPr>
        <w:rPr>
          <w:rFonts w:ascii="Arial" w:hAnsi="Arial" w:cs="Arial"/>
        </w:rPr>
      </w:pPr>
      <w:r w:rsidRPr="00311513">
        <w:rPr>
          <w:rFonts w:ascii="Arial" w:hAnsi="Arial" w:cs="Arial"/>
        </w:rPr>
        <w:t xml:space="preserve">Que l’entitat que representa, o les seves empreses filials o les empreses interposades: </w:t>
      </w:r>
    </w:p>
    <w:p w14:paraId="2F63515B" w14:textId="77777777" w:rsidR="007C3C48" w:rsidRPr="00311513" w:rsidRDefault="007C3C48" w:rsidP="007C3C48">
      <w:pPr>
        <w:autoSpaceDE w:val="0"/>
        <w:autoSpaceDN w:val="0"/>
        <w:ind w:firstLine="708"/>
        <w:rPr>
          <w:rFonts w:ascii="Arial" w:hAnsi="Arial" w:cs="Arial"/>
        </w:rPr>
      </w:pPr>
      <w:r w:rsidRPr="00311513">
        <w:rPr>
          <w:rFonts w:ascii="Arial" w:hAnsi="Arial" w:cs="Arial"/>
          <w:i/>
        </w:rPr>
        <w:fldChar w:fldCharType="begin">
          <w:ffData>
            <w:name w:val="Verifica1"/>
            <w:enabled w:val="0"/>
            <w:calcOnExit w:val="0"/>
            <w:checkBox>
              <w:sizeAuto/>
              <w:default w:val="0"/>
            </w:checkBox>
          </w:ffData>
        </w:fldChar>
      </w:r>
      <w:r w:rsidRPr="00311513">
        <w:rPr>
          <w:rFonts w:ascii="Arial" w:hAnsi="Arial" w:cs="Arial"/>
          <w:i/>
        </w:rPr>
        <w:instrText xml:space="preserve"> FORMCHECKBOX </w:instrText>
      </w:r>
      <w:r w:rsidR="0030271E">
        <w:rPr>
          <w:rFonts w:ascii="Arial" w:hAnsi="Arial" w:cs="Arial"/>
          <w:i/>
        </w:rPr>
      </w:r>
      <w:r w:rsidR="0030271E">
        <w:rPr>
          <w:rFonts w:ascii="Arial" w:hAnsi="Arial" w:cs="Arial"/>
          <w:i/>
        </w:rPr>
        <w:fldChar w:fldCharType="separate"/>
      </w:r>
      <w:r w:rsidRPr="00311513">
        <w:rPr>
          <w:rFonts w:ascii="Arial" w:hAnsi="Arial" w:cs="Arial"/>
          <w:i/>
        </w:rPr>
        <w:fldChar w:fldCharType="end"/>
      </w:r>
      <w:r w:rsidRPr="00311513">
        <w:rPr>
          <w:rFonts w:ascii="Arial" w:hAnsi="Arial" w:cs="Arial"/>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034C99B" w14:textId="77777777" w:rsidR="007C3C48" w:rsidRPr="00311513" w:rsidRDefault="007C3C48" w:rsidP="007C3C48">
      <w:pPr>
        <w:rPr>
          <w:rFonts w:ascii="Arial" w:hAnsi="Arial" w:cs="Arial"/>
        </w:rPr>
      </w:pPr>
    </w:p>
    <w:p w14:paraId="542705F7" w14:textId="77777777" w:rsidR="007C3C48" w:rsidRPr="00311513" w:rsidRDefault="007C3C48" w:rsidP="007C3C48">
      <w:pPr>
        <w:ind w:firstLine="708"/>
        <w:rPr>
          <w:rFonts w:ascii="Arial" w:hAnsi="Arial" w:cs="Arial"/>
          <w:strike/>
        </w:rPr>
      </w:pPr>
      <w:r w:rsidRPr="00311513">
        <w:rPr>
          <w:rFonts w:ascii="Arial" w:hAnsi="Arial" w:cs="Arial"/>
          <w:i/>
        </w:rPr>
        <w:fldChar w:fldCharType="begin">
          <w:ffData>
            <w:name w:val="Verifica1"/>
            <w:enabled w:val="0"/>
            <w:calcOnExit w:val="0"/>
            <w:checkBox>
              <w:sizeAuto/>
              <w:default w:val="0"/>
            </w:checkBox>
          </w:ffData>
        </w:fldChar>
      </w:r>
      <w:r w:rsidRPr="00311513">
        <w:rPr>
          <w:rFonts w:ascii="Arial" w:hAnsi="Arial" w:cs="Arial"/>
          <w:i/>
        </w:rPr>
        <w:instrText xml:space="preserve"> FORMCHECKBOX </w:instrText>
      </w:r>
      <w:r w:rsidR="0030271E">
        <w:rPr>
          <w:rFonts w:ascii="Arial" w:hAnsi="Arial" w:cs="Arial"/>
          <w:i/>
        </w:rPr>
      </w:r>
      <w:r w:rsidR="0030271E">
        <w:rPr>
          <w:rFonts w:ascii="Arial" w:hAnsi="Arial" w:cs="Arial"/>
          <w:i/>
        </w:rPr>
        <w:fldChar w:fldCharType="separate"/>
      </w:r>
      <w:r w:rsidRPr="00311513">
        <w:rPr>
          <w:rFonts w:ascii="Arial" w:hAnsi="Arial" w:cs="Arial"/>
          <w:i/>
        </w:rPr>
        <w:fldChar w:fldCharType="end"/>
      </w:r>
      <w:r w:rsidRPr="00311513">
        <w:rPr>
          <w:rFonts w:ascii="Arial" w:hAnsi="Arial" w:cs="Arial"/>
        </w:rPr>
        <w:t xml:space="preserve"> Té/tenen relacions legals amb paradisos fiscals (se’n donarà publicitat en el </w:t>
      </w:r>
      <w:hyperlink r:id="rId9" w:history="1">
        <w:r w:rsidRPr="00311513">
          <w:rPr>
            <w:rStyle w:val="Enlla"/>
            <w:rFonts w:ascii="Arial" w:hAnsi="Arial" w:cs="Arial"/>
          </w:rPr>
          <w:t>perfil de contractant</w:t>
        </w:r>
      </w:hyperlink>
      <w:r w:rsidRPr="00311513">
        <w:rPr>
          <w:rFonts w:ascii="Arial" w:hAnsi="Arial" w:cs="Arial"/>
        </w:rPr>
        <w:t xml:space="preserve">) i presenta la següent documentació descriptiva dels moviments financers i tota la informació relativa a aquestes actuacions: ............................................................................... </w:t>
      </w:r>
    </w:p>
    <w:p w14:paraId="781CB995" w14:textId="77777777" w:rsidR="007C3C48" w:rsidRPr="00311513" w:rsidRDefault="007C3C48" w:rsidP="007C3C48">
      <w:pPr>
        <w:tabs>
          <w:tab w:val="left" w:pos="1680"/>
        </w:tabs>
        <w:rPr>
          <w:rFonts w:ascii="Arial" w:hAnsi="Arial" w:cs="Arial"/>
          <w:snapToGrid w:val="0"/>
          <w:lang w:eastAsia="es-ES"/>
        </w:rPr>
      </w:pPr>
    </w:p>
    <w:p w14:paraId="010875B4" w14:textId="77777777" w:rsidR="007C3C48" w:rsidRPr="00311513" w:rsidRDefault="007C3C48" w:rsidP="007C3C48">
      <w:pPr>
        <w:tabs>
          <w:tab w:val="left" w:pos="1680"/>
        </w:tabs>
        <w:rPr>
          <w:rFonts w:ascii="Arial" w:hAnsi="Arial" w:cs="Arial"/>
          <w:snapToGrid w:val="0"/>
          <w:lang w:eastAsia="es-ES"/>
        </w:rPr>
      </w:pPr>
    </w:p>
    <w:p w14:paraId="3C983582" w14:textId="77777777" w:rsidR="007C3C48" w:rsidRPr="00311513" w:rsidRDefault="007C3C48" w:rsidP="007C3C48">
      <w:pPr>
        <w:numPr>
          <w:ilvl w:val="0"/>
          <w:numId w:val="3"/>
        </w:numPr>
        <w:contextualSpacing/>
        <w:rPr>
          <w:rFonts w:ascii="Arial" w:hAnsi="Arial" w:cs="Arial"/>
        </w:rPr>
      </w:pPr>
      <w:r w:rsidRPr="00311513">
        <w:rPr>
          <w:rFonts w:ascii="Arial" w:hAnsi="Arial" w:cs="Arial"/>
        </w:rPr>
        <w:t>Indicar si es conforma o no grup empresarial:</w:t>
      </w:r>
    </w:p>
    <w:p w14:paraId="3649A222" w14:textId="77777777" w:rsidR="007C3C48" w:rsidRPr="00311513" w:rsidRDefault="007C3C48" w:rsidP="007C3C48">
      <w:pPr>
        <w:contextualSpacing/>
        <w:rPr>
          <w:rFonts w:ascii="Arial" w:hAnsi="Arial" w:cs="Arial"/>
          <w:b/>
        </w:rPr>
      </w:pPr>
    </w:p>
    <w:p w14:paraId="41DDB27E" w14:textId="77777777" w:rsidR="007C3C48" w:rsidRPr="00311513" w:rsidRDefault="007C3C48" w:rsidP="007C3C48">
      <w:pPr>
        <w:rPr>
          <w:rFonts w:ascii="Arial" w:hAnsi="Arial" w:cs="Arial"/>
          <w:lang w:eastAsia="es-ES_tradnl"/>
        </w:rPr>
      </w:pPr>
      <w:r w:rsidRPr="00311513">
        <w:rPr>
          <w:rFonts w:ascii="Arial" w:hAnsi="Arial" w:cs="Arial"/>
          <w:bdr w:val="single" w:sz="4" w:space="0" w:color="auto" w:frame="1"/>
          <w:lang w:eastAsia="es-ES_tradnl"/>
        </w:rPr>
        <w:t xml:space="preserve">     </w:t>
      </w:r>
      <w:r w:rsidRPr="00311513">
        <w:rPr>
          <w:rFonts w:ascii="Arial" w:hAnsi="Arial" w:cs="Arial"/>
          <w:lang w:eastAsia="es-ES_tradnl"/>
        </w:rPr>
        <w:t xml:space="preserve"> a) Què l’empresa que represento </w:t>
      </w:r>
      <w:r w:rsidRPr="00311513">
        <w:rPr>
          <w:rFonts w:ascii="Arial" w:hAnsi="Arial" w:cs="Arial"/>
          <w:b/>
          <w:lang w:eastAsia="es-ES_tradnl"/>
        </w:rPr>
        <w:t xml:space="preserve">NO </w:t>
      </w:r>
      <w:r w:rsidRPr="00311513">
        <w:rPr>
          <w:rFonts w:ascii="Arial" w:hAnsi="Arial" w:cs="Arial"/>
          <w:lang w:eastAsia="es-ES_tradnl"/>
        </w:rPr>
        <w:t>forma part de cap grup empresarial.</w:t>
      </w:r>
    </w:p>
    <w:p w14:paraId="711551D4" w14:textId="77777777" w:rsidR="007C3C48" w:rsidRPr="00311513" w:rsidRDefault="007C3C48" w:rsidP="007C3C48">
      <w:pPr>
        <w:rPr>
          <w:rFonts w:ascii="Arial" w:hAnsi="Arial" w:cs="Arial"/>
          <w:lang w:eastAsia="es-ES_tradnl"/>
        </w:rPr>
      </w:pPr>
    </w:p>
    <w:p w14:paraId="59F12BD9" w14:textId="77777777" w:rsidR="007C3C48" w:rsidRPr="00311513" w:rsidRDefault="007C3C48" w:rsidP="007C3C48">
      <w:pPr>
        <w:contextualSpacing/>
        <w:rPr>
          <w:rFonts w:ascii="Arial" w:hAnsi="Arial" w:cs="Arial"/>
          <w:b/>
        </w:rPr>
      </w:pPr>
      <w:r w:rsidRPr="00311513">
        <w:rPr>
          <w:rFonts w:ascii="Arial" w:hAnsi="Arial" w:cs="Arial"/>
          <w:bdr w:val="single" w:sz="4" w:space="0" w:color="auto" w:frame="1"/>
        </w:rPr>
        <w:t xml:space="preserve">     </w:t>
      </w:r>
      <w:r w:rsidRPr="00311513">
        <w:rPr>
          <w:rFonts w:ascii="Arial" w:hAnsi="Arial" w:cs="Arial"/>
        </w:rPr>
        <w:t xml:space="preserve"> b) Què l’empresa que represento </w:t>
      </w:r>
      <w:r w:rsidRPr="00311513">
        <w:rPr>
          <w:rFonts w:ascii="Arial" w:hAnsi="Arial" w:cs="Arial"/>
          <w:b/>
        </w:rPr>
        <w:t>SI</w:t>
      </w:r>
      <w:r w:rsidRPr="00311513">
        <w:rPr>
          <w:rFonts w:ascii="Arial" w:hAnsi="Arial" w:cs="Arial"/>
        </w:rPr>
        <w:t xml:space="preserve"> forma part d’un grup empresarial i que l’empresa/les empreses del mateix grup (nom de les empreses)............................ es presenta/en també a la present licitació</w:t>
      </w:r>
    </w:p>
    <w:p w14:paraId="142C0B03" w14:textId="77777777" w:rsidR="007C3C48" w:rsidRPr="00311513" w:rsidRDefault="007C3C48" w:rsidP="007C3C48">
      <w:pPr>
        <w:contextualSpacing/>
        <w:rPr>
          <w:rFonts w:ascii="Arial" w:hAnsi="Arial" w:cs="Arial"/>
          <w:b/>
        </w:rPr>
      </w:pPr>
    </w:p>
    <w:p w14:paraId="78AF2A22" w14:textId="77777777" w:rsidR="007C3C48" w:rsidRPr="00311513" w:rsidRDefault="007C3C48" w:rsidP="007C3C48">
      <w:pPr>
        <w:numPr>
          <w:ilvl w:val="0"/>
          <w:numId w:val="3"/>
        </w:numPr>
        <w:contextualSpacing/>
        <w:rPr>
          <w:rFonts w:ascii="Arial" w:eastAsia="Calibri" w:hAnsi="Arial" w:cs="Arial"/>
          <w:lang w:eastAsia="en-US"/>
        </w:rPr>
      </w:pPr>
      <w:r w:rsidRPr="00311513">
        <w:rPr>
          <w:rFonts w:ascii="Arial" w:eastAsia="Calibri" w:hAnsi="Arial" w:cs="Arial"/>
          <w:lang w:eastAsia="en-US"/>
        </w:rPr>
        <w:t>Que en el cas de resultar adjudicatària SI/NO constituirà la garantia mitjançant la fórmula de retenció en el preu</w:t>
      </w:r>
    </w:p>
    <w:p w14:paraId="72F05575" w14:textId="77777777" w:rsidR="007C3C48" w:rsidRPr="00311513" w:rsidRDefault="007C3C48" w:rsidP="007C3C48">
      <w:pPr>
        <w:ind w:left="360"/>
        <w:contextualSpacing/>
        <w:rPr>
          <w:rFonts w:ascii="Arial" w:eastAsia="Calibri" w:hAnsi="Arial" w:cs="Arial"/>
          <w:lang w:eastAsia="en-US"/>
        </w:rPr>
      </w:pPr>
    </w:p>
    <w:p w14:paraId="090B5421" w14:textId="77777777" w:rsidR="007C3C48" w:rsidRPr="00311513" w:rsidRDefault="007C3C48" w:rsidP="007C3C48">
      <w:pPr>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Arial" w:hAnsi="Arial" w:cs="Arial"/>
        </w:rPr>
      </w:pPr>
      <w:r w:rsidRPr="00311513">
        <w:rPr>
          <w:rFonts w:ascii="Arial" w:hAnsi="Arial" w:cs="Arial"/>
        </w:rPr>
        <w:lastRenderedPageBreak/>
        <w:t>Que SI/NO 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12A73BC0" w14:textId="77777777" w:rsidR="007C3C48" w:rsidRPr="00311513" w:rsidRDefault="007C3C48" w:rsidP="007C3C48">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eastAsia="es-ES_tradnl"/>
        </w:rPr>
      </w:pPr>
    </w:p>
    <w:p w14:paraId="34ABEC59" w14:textId="77777777" w:rsidR="007C3C48" w:rsidRPr="00311513" w:rsidRDefault="007C3C48" w:rsidP="007C3C48">
      <w:pPr>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jc w:val="both"/>
        <w:rPr>
          <w:rFonts w:ascii="Arial" w:hAnsi="Arial" w:cs="Arial"/>
          <w:strike/>
        </w:rPr>
      </w:pPr>
      <w:r w:rsidRPr="00311513">
        <w:rPr>
          <w:rFonts w:ascii="Arial" w:hAnsi="Arial" w:cs="Arial"/>
        </w:rPr>
        <w:t xml:space="preserve">Que SI/NO autoritza a l’Institut Municipal Parcs i Jardins de Barcelona a sol·licitar de la Tresoreria General de la Seguretat Social (TGSS), directament </w:t>
      </w:r>
      <w:r w:rsidRPr="00311513">
        <w:rPr>
          <w:rFonts w:ascii="Arial" w:hAnsi="Arial" w:cs="Arial"/>
          <w:bCs/>
        </w:rPr>
        <w:t xml:space="preserve">o a través del Consorci d’Administració Oberta de Catalunya (Consorci AOC), </w:t>
      </w:r>
      <w:r w:rsidRPr="00311513">
        <w:rPr>
          <w:rFonts w:ascii="Arial" w:hAnsi="Arial" w:cs="Arial"/>
        </w:rPr>
        <w:t>les dades justificatives i/o el certificat d’estar al corrent del compliment de les seves obligacions amb la Seguretat Social, imposades per les disposicions vigents,</w:t>
      </w:r>
      <w:r w:rsidRPr="00311513">
        <w:rPr>
          <w:rFonts w:ascii="Arial" w:hAnsi="Arial" w:cs="Arial"/>
          <w:snapToGrid w:val="0"/>
        </w:rPr>
        <w:t xml:space="preserve"> en cas de resultar adjudicatari del procediment de licitació</w:t>
      </w:r>
      <w:r w:rsidRPr="00311513">
        <w:rPr>
          <w:rFonts w:ascii="Arial" w:hAnsi="Arial" w:cs="Arial"/>
        </w:rPr>
        <w:t xml:space="preserve"> i durant tota la vigència del contracte;</w:t>
      </w:r>
    </w:p>
    <w:p w14:paraId="4296E3A1" w14:textId="77777777" w:rsidR="007C3C48" w:rsidRPr="00311513" w:rsidRDefault="007C3C48" w:rsidP="007C3C48">
      <w:pPr>
        <w:rPr>
          <w:rFonts w:ascii="Arial" w:hAnsi="Arial" w:cs="Arial"/>
          <w:lang w:eastAsia="es-ES_tradnl"/>
        </w:rPr>
      </w:pPr>
    </w:p>
    <w:p w14:paraId="31A77467" w14:textId="77777777" w:rsidR="007C3C48" w:rsidRPr="00311513" w:rsidRDefault="007C3C48" w:rsidP="007C3C48">
      <w:pPr>
        <w:rPr>
          <w:rFonts w:ascii="Arial" w:hAnsi="Arial" w:cs="Arial"/>
          <w:lang w:eastAsia="es-ES_tradnl"/>
        </w:rPr>
      </w:pPr>
    </w:p>
    <w:p w14:paraId="74D13052" w14:textId="77777777" w:rsidR="007C3C48" w:rsidRPr="00311513" w:rsidRDefault="007C3C48" w:rsidP="007C3C48">
      <w:pPr>
        <w:numPr>
          <w:ilvl w:val="0"/>
          <w:numId w:val="3"/>
        </w:numPr>
        <w:contextualSpacing/>
        <w:rPr>
          <w:rFonts w:ascii="Arial" w:hAnsi="Arial" w:cs="Arial"/>
          <w:b/>
          <w:i/>
        </w:rPr>
      </w:pPr>
      <w:r w:rsidRPr="00311513">
        <w:rPr>
          <w:rFonts w:ascii="Arial" w:hAnsi="Arial" w:cs="Arial"/>
          <w:b/>
          <w:i/>
        </w:rPr>
        <w:t>Per a empreses estrangeres i quan el contracte s'executi en territori espanyol</w:t>
      </w:r>
    </w:p>
    <w:p w14:paraId="1837BF50" w14:textId="77777777" w:rsidR="007C3C48" w:rsidRPr="00311513" w:rsidRDefault="007C3C48" w:rsidP="007C3C48">
      <w:pPr>
        <w:rPr>
          <w:rFonts w:ascii="Arial" w:hAnsi="Arial" w:cs="Arial"/>
          <w:lang w:eastAsia="es-ES_tradnl"/>
        </w:rPr>
      </w:pPr>
    </w:p>
    <w:p w14:paraId="2DB32DC4" w14:textId="77777777" w:rsidR="007C3C48" w:rsidRPr="00311513" w:rsidRDefault="007C3C48" w:rsidP="007C3C48">
      <w:pPr>
        <w:jc w:val="both"/>
        <w:rPr>
          <w:rFonts w:ascii="Arial" w:hAnsi="Arial" w:cs="Arial"/>
          <w:lang w:eastAsia="es-ES_tradnl"/>
        </w:rPr>
      </w:pPr>
      <w:r w:rsidRPr="00311513">
        <w:rPr>
          <w:rFonts w:ascii="Arial" w:hAnsi="Arial" w:cs="Arial"/>
          <w:lang w:eastAsia="es-ES_tradnl"/>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14:paraId="4DEF798A" w14:textId="77777777" w:rsidR="007C3C48" w:rsidRPr="00311513" w:rsidRDefault="007C3C48" w:rsidP="007C3C48">
      <w:pPr>
        <w:rPr>
          <w:rFonts w:ascii="Arial" w:hAnsi="Arial" w:cs="Arial"/>
          <w:snapToGrid w:val="0"/>
          <w:lang w:eastAsia="es-ES"/>
        </w:rPr>
      </w:pPr>
    </w:p>
    <w:p w14:paraId="77168BF4" w14:textId="77777777" w:rsidR="007C3C48" w:rsidRPr="00311513" w:rsidRDefault="007C3C48" w:rsidP="007C3C48">
      <w:pPr>
        <w:rPr>
          <w:rFonts w:ascii="Arial" w:hAnsi="Arial" w:cs="Arial"/>
          <w:snapToGrid w:val="0"/>
          <w:lang w:eastAsia="es-ES"/>
        </w:rPr>
      </w:pPr>
    </w:p>
    <w:p w14:paraId="37041444" w14:textId="77777777" w:rsidR="007C3C48" w:rsidRPr="00311513" w:rsidRDefault="007C3C48" w:rsidP="007C3C48">
      <w:pPr>
        <w:rPr>
          <w:rFonts w:ascii="Arial" w:hAnsi="Arial" w:cs="Arial"/>
          <w:snapToGrid w:val="0"/>
          <w:lang w:eastAsia="es-ES"/>
        </w:rPr>
      </w:pPr>
      <w:r w:rsidRPr="00311513">
        <w:rPr>
          <w:rFonts w:ascii="Arial" w:hAnsi="Arial" w:cs="Arial"/>
          <w:snapToGrid w:val="0"/>
          <w:lang w:eastAsia="es-ES"/>
        </w:rPr>
        <w:t>Indicar nom signatures, nom de l’empresa/entitat licitadora i data</w:t>
      </w:r>
    </w:p>
    <w:p w14:paraId="328A3B83" w14:textId="77777777" w:rsidR="007C3C48" w:rsidRPr="00311513" w:rsidRDefault="007C3C48" w:rsidP="007C3C48">
      <w:pPr>
        <w:shd w:val="clear" w:color="auto" w:fill="FFFFFF" w:themeFill="background1"/>
        <w:jc w:val="both"/>
        <w:rPr>
          <w:rFonts w:ascii="Arial" w:hAnsi="Arial" w:cs="Arial"/>
          <w:lang w:eastAsia="es-ES_tradnl"/>
        </w:rPr>
      </w:pPr>
      <w:r w:rsidRPr="00311513">
        <w:rPr>
          <w:rFonts w:ascii="Arial" w:hAnsi="Arial" w:cs="Arial"/>
          <w:lang w:eastAsia="es-ES_tradnl"/>
        </w:rPr>
        <w:br w:type="page"/>
      </w:r>
    </w:p>
    <w:p w14:paraId="7C19DD03" w14:textId="77777777" w:rsidR="007C3C48" w:rsidRPr="00311513" w:rsidRDefault="007C3C48" w:rsidP="007C3C48">
      <w:pPr>
        <w:pStyle w:val="Textindependent"/>
        <w:shd w:val="clear" w:color="auto" w:fill="FFFFFF"/>
        <w:rPr>
          <w:rFonts w:ascii="Arial" w:hAnsi="Arial" w:cs="Arial"/>
          <w:b/>
          <w:szCs w:val="24"/>
        </w:rPr>
      </w:pPr>
      <w:r w:rsidRPr="00311513">
        <w:rPr>
          <w:rFonts w:ascii="Arial" w:hAnsi="Arial" w:cs="Arial"/>
          <w:szCs w:val="24"/>
          <w:u w:val="single"/>
        </w:rPr>
        <w:lastRenderedPageBreak/>
        <w:t>ANNEX 3:</w:t>
      </w:r>
      <w:r w:rsidRPr="00311513">
        <w:rPr>
          <w:rFonts w:ascii="Arial" w:hAnsi="Arial" w:cs="Arial"/>
          <w:szCs w:val="24"/>
        </w:rPr>
        <w:t xml:space="preserve">  MODEL DE DECLARACIÓ RESPONSABLE  RELATIVA AL COMPLIMENT DELS DRETS HUMANS I LA DIGNITAT HUMANA  </w:t>
      </w:r>
    </w:p>
    <w:p w14:paraId="0740C6C9" w14:textId="77777777" w:rsidR="007C3C48" w:rsidRPr="00311513" w:rsidRDefault="007C3C48" w:rsidP="007C3C48">
      <w:pPr>
        <w:pStyle w:val="Ttol"/>
        <w:rPr>
          <w:rFonts w:ascii="Arial" w:hAnsi="Arial" w:cs="Arial"/>
          <w:sz w:val="20"/>
        </w:rPr>
      </w:pPr>
    </w:p>
    <w:p w14:paraId="5B16C8E3" w14:textId="77777777" w:rsidR="007C3C48" w:rsidRPr="00311513" w:rsidRDefault="007C3C48" w:rsidP="007C3C48">
      <w:pPr>
        <w:pStyle w:val="Ttol"/>
        <w:rPr>
          <w:rFonts w:ascii="Arial" w:hAnsi="Arial" w:cs="Arial"/>
          <w:sz w:val="20"/>
        </w:rPr>
      </w:pPr>
    </w:p>
    <w:p w14:paraId="14258B54" w14:textId="77777777" w:rsidR="007C3C48" w:rsidRPr="00311513" w:rsidRDefault="007C3C48" w:rsidP="007C3C48">
      <w:pPr>
        <w:pStyle w:val="Textindependent"/>
        <w:shd w:val="clear" w:color="auto" w:fill="FFFFFF"/>
        <w:rPr>
          <w:rFonts w:ascii="Arial" w:hAnsi="Arial" w:cs="Arial"/>
        </w:rPr>
      </w:pPr>
      <w:r w:rsidRPr="00311513">
        <w:rPr>
          <w:rFonts w:ascii="Arial" w:hAnsi="Arial" w:cs="Arial"/>
          <w:snapToGrid w:val="0"/>
        </w:rPr>
        <w:t xml:space="preserve">Qui </w:t>
      </w:r>
      <w:proofErr w:type="spellStart"/>
      <w:r w:rsidRPr="00311513">
        <w:rPr>
          <w:rFonts w:ascii="Arial" w:hAnsi="Arial" w:cs="Arial"/>
          <w:snapToGrid w:val="0"/>
        </w:rPr>
        <w:t>sotasigna</w:t>
      </w:r>
      <w:proofErr w:type="spellEnd"/>
      <w:r w:rsidRPr="00311513">
        <w:rPr>
          <w:rFonts w:ascii="Arial" w:hAnsi="Arial" w:cs="Arial"/>
          <w:snapToGrid w:val="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311513">
        <w:rPr>
          <w:rFonts w:ascii="Arial" w:hAnsi="Arial" w:cs="Arial"/>
        </w:rPr>
        <w:t>úm. Contracte ..............., núm. Expedient ...................</w:t>
      </w:r>
    </w:p>
    <w:p w14:paraId="7F5EC757" w14:textId="77777777" w:rsidR="007C3C48" w:rsidRPr="00311513" w:rsidRDefault="007C3C48" w:rsidP="007C3C48">
      <w:pPr>
        <w:pStyle w:val="Textindependent"/>
        <w:shd w:val="clear" w:color="auto" w:fill="FFFFFF"/>
        <w:rPr>
          <w:rFonts w:ascii="Arial" w:hAnsi="Arial" w:cs="Arial"/>
          <w:snapToGrid w:val="0"/>
        </w:rPr>
      </w:pPr>
    </w:p>
    <w:p w14:paraId="72124CCA" w14:textId="77777777" w:rsidR="007C3C48" w:rsidRPr="00311513" w:rsidRDefault="007C3C48" w:rsidP="007C3C48">
      <w:pPr>
        <w:pStyle w:val="Textindependent"/>
        <w:shd w:val="clear" w:color="auto" w:fill="FFFFFF"/>
        <w:rPr>
          <w:rFonts w:ascii="Arial" w:hAnsi="Arial" w:cs="Arial"/>
          <w:snapToGrid w:val="0"/>
        </w:rPr>
      </w:pPr>
    </w:p>
    <w:p w14:paraId="4318C8B6" w14:textId="77777777" w:rsidR="007C3C48" w:rsidRPr="00311513" w:rsidRDefault="007C3C48" w:rsidP="007C3C48">
      <w:pPr>
        <w:pStyle w:val="Ttol"/>
        <w:rPr>
          <w:rFonts w:ascii="Arial" w:hAnsi="Arial" w:cs="Arial"/>
          <w:b w:val="0"/>
          <w:sz w:val="20"/>
        </w:rPr>
      </w:pPr>
      <w:r w:rsidRPr="00311513">
        <w:rPr>
          <w:rFonts w:ascii="Arial" w:hAnsi="Arial" w:cs="Arial"/>
          <w:sz w:val="20"/>
        </w:rPr>
        <w:t xml:space="preserve">DECLARA SOTA LA SEVA RESPONSABILITAT </w:t>
      </w:r>
      <w:r w:rsidRPr="00311513">
        <w:rPr>
          <w:rStyle w:val="Refernciadenotaapeudepgina"/>
          <w:rFonts w:ascii="Arial" w:hAnsi="Arial" w:cs="Arial"/>
          <w:szCs w:val="24"/>
        </w:rPr>
        <w:footnoteReference w:id="2"/>
      </w:r>
    </w:p>
    <w:p w14:paraId="28D8B42D" w14:textId="77777777" w:rsidR="007C3C48" w:rsidRPr="00311513" w:rsidRDefault="007C3C48" w:rsidP="007C3C48">
      <w:pPr>
        <w:pStyle w:val="Ttol"/>
        <w:rPr>
          <w:rFonts w:ascii="Arial" w:hAnsi="Arial" w:cs="Arial"/>
          <w:sz w:val="20"/>
        </w:rPr>
      </w:pPr>
    </w:p>
    <w:p w14:paraId="1C84F5D2" w14:textId="77777777" w:rsidR="007C3C48" w:rsidRPr="00311513" w:rsidRDefault="007C3C48" w:rsidP="007C3C48">
      <w:pPr>
        <w:pStyle w:val="Textindependent"/>
        <w:shd w:val="clear" w:color="auto" w:fill="FFFFFF"/>
        <w:ind w:right="-2"/>
        <w:rPr>
          <w:rFonts w:ascii="Arial" w:hAnsi="Arial" w:cs="Arial"/>
        </w:rPr>
      </w:pPr>
    </w:p>
    <w:p w14:paraId="33D73A1A" w14:textId="77777777" w:rsidR="007C3C48" w:rsidRPr="00311513" w:rsidRDefault="007C3C48" w:rsidP="007C3C48">
      <w:pPr>
        <w:pStyle w:val="Textindependent"/>
        <w:shd w:val="clear" w:color="auto" w:fill="FFFFFF"/>
        <w:ind w:right="-2"/>
        <w:jc w:val="center"/>
        <w:rPr>
          <w:rFonts w:ascii="Arial" w:hAnsi="Arial" w:cs="Arial"/>
          <w:b/>
        </w:rPr>
      </w:pPr>
    </w:p>
    <w:p w14:paraId="62DCD5DA" w14:textId="77777777" w:rsidR="007C3C48" w:rsidRPr="00311513" w:rsidRDefault="007C3C48" w:rsidP="007C3C48">
      <w:pPr>
        <w:jc w:val="both"/>
        <w:rPr>
          <w:rFonts w:ascii="Arial" w:hAnsi="Arial" w:cs="Arial"/>
          <w:b/>
        </w:rPr>
      </w:pPr>
      <w:r w:rsidRPr="00311513">
        <w:rPr>
          <w:rFonts w:ascii="Arial" w:hAnsi="Arial" w:cs="Arial"/>
          <w:b/>
        </w:rPr>
        <w:t xml:space="preserve">Que l’entitat que representa, o les seves empreses filials o les empreses interposades: </w:t>
      </w:r>
    </w:p>
    <w:p w14:paraId="4D05074D" w14:textId="77777777" w:rsidR="007C3C48" w:rsidRPr="00311513" w:rsidRDefault="007C3C48" w:rsidP="007C3C48">
      <w:pPr>
        <w:jc w:val="both"/>
        <w:rPr>
          <w:rFonts w:ascii="Arial" w:hAnsi="Arial" w:cs="Arial"/>
        </w:rPr>
      </w:pPr>
    </w:p>
    <w:p w14:paraId="54F5FF85" w14:textId="77777777" w:rsidR="007C3C48" w:rsidRPr="00311513" w:rsidRDefault="007C3C48" w:rsidP="007C3C48">
      <w:pPr>
        <w:autoSpaceDE w:val="0"/>
        <w:autoSpaceDN w:val="0"/>
        <w:ind w:firstLine="708"/>
        <w:jc w:val="both"/>
        <w:rPr>
          <w:rFonts w:ascii="Arial" w:hAnsi="Arial" w:cs="Arial"/>
        </w:rPr>
      </w:pPr>
      <w:r w:rsidRPr="00311513">
        <w:rPr>
          <w:rFonts w:ascii="Arial" w:hAnsi="Arial" w:cs="Arial"/>
          <w:i/>
        </w:rPr>
        <w:fldChar w:fldCharType="begin">
          <w:ffData>
            <w:name w:val="Verifica1"/>
            <w:enabled w:val="0"/>
            <w:calcOnExit w:val="0"/>
            <w:checkBox>
              <w:sizeAuto/>
              <w:default w:val="0"/>
            </w:checkBox>
          </w:ffData>
        </w:fldChar>
      </w:r>
      <w:r w:rsidRPr="00311513">
        <w:rPr>
          <w:rFonts w:ascii="Arial" w:hAnsi="Arial" w:cs="Arial"/>
          <w:i/>
        </w:rPr>
        <w:instrText xml:space="preserve"> FORMCHECKBOX </w:instrText>
      </w:r>
      <w:r w:rsidR="0030271E">
        <w:rPr>
          <w:rFonts w:ascii="Arial" w:hAnsi="Arial" w:cs="Arial"/>
          <w:i/>
        </w:rPr>
      </w:r>
      <w:r w:rsidR="0030271E">
        <w:rPr>
          <w:rFonts w:ascii="Arial" w:hAnsi="Arial" w:cs="Arial"/>
          <w:i/>
        </w:rPr>
        <w:fldChar w:fldCharType="separate"/>
      </w:r>
      <w:r w:rsidRPr="00311513">
        <w:rPr>
          <w:rFonts w:ascii="Arial" w:hAnsi="Arial" w:cs="Arial"/>
          <w:i/>
        </w:rPr>
        <w:fldChar w:fldCharType="end"/>
      </w:r>
      <w:r w:rsidRPr="00311513">
        <w:rPr>
          <w:rFonts w:ascii="Arial" w:hAnsi="Arial" w:cs="Arial"/>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7C587664" w14:textId="77777777" w:rsidR="007C3C48" w:rsidRPr="00311513" w:rsidRDefault="007C3C48" w:rsidP="007C3C48">
      <w:pPr>
        <w:autoSpaceDE w:val="0"/>
        <w:autoSpaceDN w:val="0"/>
        <w:ind w:firstLine="708"/>
        <w:jc w:val="both"/>
        <w:rPr>
          <w:rFonts w:ascii="Arial" w:hAnsi="Arial" w:cs="Arial"/>
        </w:rPr>
      </w:pPr>
    </w:p>
    <w:p w14:paraId="68C2DBCD" w14:textId="77777777" w:rsidR="007C3C48" w:rsidRPr="00311513" w:rsidRDefault="007C3C48" w:rsidP="007C3C48">
      <w:pPr>
        <w:autoSpaceDE w:val="0"/>
        <w:autoSpaceDN w:val="0"/>
        <w:ind w:firstLine="708"/>
        <w:jc w:val="both"/>
        <w:rPr>
          <w:rFonts w:ascii="Arial" w:hAnsi="Arial" w:cs="Arial"/>
        </w:rPr>
      </w:pPr>
      <w:r w:rsidRPr="00311513">
        <w:rPr>
          <w:rFonts w:ascii="Arial" w:hAnsi="Arial" w:cs="Arial"/>
          <w:i/>
        </w:rPr>
        <w:fldChar w:fldCharType="begin">
          <w:ffData>
            <w:name w:val="Verifica1"/>
            <w:enabled w:val="0"/>
            <w:calcOnExit w:val="0"/>
            <w:checkBox>
              <w:sizeAuto/>
              <w:default w:val="0"/>
            </w:checkBox>
          </w:ffData>
        </w:fldChar>
      </w:r>
      <w:r w:rsidRPr="00311513">
        <w:rPr>
          <w:rFonts w:ascii="Arial" w:hAnsi="Arial" w:cs="Arial"/>
          <w:i/>
        </w:rPr>
        <w:instrText xml:space="preserve"> FORMCHECKBOX </w:instrText>
      </w:r>
      <w:r w:rsidR="0030271E">
        <w:rPr>
          <w:rFonts w:ascii="Arial" w:hAnsi="Arial" w:cs="Arial"/>
          <w:i/>
        </w:rPr>
      </w:r>
      <w:r w:rsidR="0030271E">
        <w:rPr>
          <w:rFonts w:ascii="Arial" w:hAnsi="Arial" w:cs="Arial"/>
          <w:i/>
        </w:rPr>
        <w:fldChar w:fldCharType="separate"/>
      </w:r>
      <w:r w:rsidRPr="00311513">
        <w:rPr>
          <w:rFonts w:ascii="Arial" w:hAnsi="Arial" w:cs="Arial"/>
          <w:i/>
        </w:rPr>
        <w:fldChar w:fldCharType="end"/>
      </w:r>
      <w:r w:rsidRPr="00311513">
        <w:rPr>
          <w:rFonts w:ascii="Arial" w:hAnsi="Arial" w:cs="Arial"/>
          <w:i/>
        </w:rPr>
        <w:t xml:space="preserve"> </w:t>
      </w:r>
      <w:r w:rsidRPr="00311513">
        <w:rPr>
          <w:rFonts w:ascii="Arial" w:hAnsi="Arial" w:cs="Arial"/>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67742E2" w14:textId="77777777" w:rsidR="007C3C48" w:rsidRPr="00311513" w:rsidRDefault="007C3C48" w:rsidP="007C3C48">
      <w:pPr>
        <w:autoSpaceDE w:val="0"/>
        <w:autoSpaceDN w:val="0"/>
        <w:ind w:firstLine="708"/>
        <w:jc w:val="both"/>
        <w:rPr>
          <w:rFonts w:ascii="Arial" w:hAnsi="Arial" w:cs="Arial"/>
        </w:rPr>
      </w:pPr>
    </w:p>
    <w:p w14:paraId="784D91CB" w14:textId="77777777" w:rsidR="007C3C48" w:rsidRPr="00311513" w:rsidRDefault="007C3C48" w:rsidP="007C3C48">
      <w:pPr>
        <w:autoSpaceDE w:val="0"/>
        <w:autoSpaceDN w:val="0"/>
        <w:jc w:val="both"/>
        <w:rPr>
          <w:rFonts w:ascii="Arial" w:hAnsi="Arial" w:cs="Arial"/>
        </w:rPr>
      </w:pPr>
    </w:p>
    <w:p w14:paraId="52DF13B4" w14:textId="77777777" w:rsidR="007C3C48" w:rsidRPr="00311513" w:rsidRDefault="007C3C48" w:rsidP="007C3C48">
      <w:pPr>
        <w:ind w:firstLine="708"/>
        <w:jc w:val="both"/>
        <w:rPr>
          <w:rFonts w:ascii="Arial" w:hAnsi="Arial" w:cs="Arial"/>
          <w:strike/>
        </w:rPr>
      </w:pPr>
    </w:p>
    <w:p w14:paraId="5303BD13" w14:textId="77777777" w:rsidR="007C3C48" w:rsidRPr="00311513" w:rsidRDefault="007C3C48" w:rsidP="007C3C48">
      <w:pPr>
        <w:jc w:val="both"/>
        <w:rPr>
          <w:rFonts w:ascii="Arial" w:hAnsi="Arial" w:cs="Arial"/>
          <w:snapToGrid w:val="0"/>
          <w:lang w:eastAsia="es-ES"/>
        </w:rPr>
      </w:pPr>
    </w:p>
    <w:p w14:paraId="51797631" w14:textId="77777777" w:rsidR="007C3C48" w:rsidRPr="00311513" w:rsidRDefault="007C3C48" w:rsidP="007C3C48">
      <w:pPr>
        <w:jc w:val="both"/>
        <w:rPr>
          <w:rFonts w:ascii="Arial" w:hAnsi="Arial" w:cs="Arial"/>
          <w:snapToGrid w:val="0"/>
          <w:lang w:eastAsia="es-ES"/>
        </w:rPr>
      </w:pPr>
    </w:p>
    <w:p w14:paraId="3BB80C0B" w14:textId="77777777" w:rsidR="007C3C48" w:rsidRPr="00311513" w:rsidRDefault="007C3C48" w:rsidP="007C3C48">
      <w:pPr>
        <w:rPr>
          <w:rFonts w:ascii="Arial" w:hAnsi="Arial" w:cs="Arial"/>
          <w:snapToGrid w:val="0"/>
          <w:lang w:eastAsia="es-ES"/>
        </w:rPr>
      </w:pPr>
      <w:r w:rsidRPr="00311513">
        <w:rPr>
          <w:rFonts w:ascii="Arial" w:hAnsi="Arial" w:cs="Arial"/>
          <w:snapToGrid w:val="0"/>
          <w:lang w:eastAsia="es-ES"/>
        </w:rPr>
        <w:t>Indicar nom signatures, nom de l’empresa/entitat licitadora i data</w:t>
      </w:r>
    </w:p>
    <w:p w14:paraId="1EB2DE76" w14:textId="77777777" w:rsidR="007C3C48" w:rsidRPr="00311513" w:rsidRDefault="007C3C48" w:rsidP="007C3C48">
      <w:pPr>
        <w:rPr>
          <w:rFonts w:ascii="Arial" w:hAnsi="Arial" w:cs="Arial"/>
          <w:b/>
          <w:sz w:val="24"/>
          <w:szCs w:val="24"/>
          <w:u w:val="single"/>
          <w:lang w:eastAsia="es-ES_tradnl"/>
        </w:rPr>
      </w:pPr>
      <w:r w:rsidRPr="00311513">
        <w:rPr>
          <w:rFonts w:ascii="Arial" w:hAnsi="Arial" w:cs="Arial"/>
          <w:b/>
          <w:sz w:val="24"/>
          <w:szCs w:val="24"/>
          <w:u w:val="single"/>
          <w:lang w:eastAsia="es-ES_tradnl"/>
        </w:rPr>
        <w:br w:type="page"/>
      </w:r>
    </w:p>
    <w:p w14:paraId="4F0D0DE3" w14:textId="77777777" w:rsidR="007C3C48" w:rsidRPr="00311513" w:rsidRDefault="007C3C48" w:rsidP="007C3C48">
      <w:pPr>
        <w:rPr>
          <w:rFonts w:ascii="Arial" w:hAnsi="Arial" w:cs="Arial"/>
          <w:b/>
          <w:sz w:val="24"/>
          <w:szCs w:val="24"/>
          <w:lang w:eastAsia="es-ES_tradnl"/>
        </w:rPr>
      </w:pPr>
      <w:r w:rsidRPr="00311513">
        <w:rPr>
          <w:rFonts w:ascii="Arial" w:hAnsi="Arial" w:cs="Arial"/>
          <w:b/>
          <w:sz w:val="24"/>
          <w:szCs w:val="24"/>
          <w:u w:val="single"/>
          <w:lang w:eastAsia="es-ES_tradnl"/>
        </w:rPr>
        <w:lastRenderedPageBreak/>
        <w:t>ANNEX 4:</w:t>
      </w:r>
      <w:r w:rsidRPr="00311513">
        <w:rPr>
          <w:rFonts w:ascii="Arial" w:hAnsi="Arial" w:cs="Arial"/>
          <w:b/>
          <w:sz w:val="24"/>
          <w:szCs w:val="24"/>
          <w:lang w:eastAsia="es-ES_tradnl"/>
        </w:rPr>
        <w:t xml:space="preserve"> OFERTA ECONÒMICA I CRITERIS D’ADJUDICACIÓ AVALUABLES DE FORMA AUTOMÀTICA</w:t>
      </w:r>
    </w:p>
    <w:p w14:paraId="42DAA012" w14:textId="77777777" w:rsidR="007C3C48" w:rsidRPr="00311513" w:rsidRDefault="007C3C48" w:rsidP="007C3C48">
      <w:pPr>
        <w:jc w:val="both"/>
        <w:rPr>
          <w:rFonts w:ascii="Arial" w:hAnsi="Arial" w:cs="Arial"/>
          <w:i/>
          <w:sz w:val="16"/>
          <w:szCs w:val="24"/>
          <w:lang w:eastAsia="es-ES_tradnl"/>
        </w:rPr>
      </w:pPr>
    </w:p>
    <w:p w14:paraId="38D53C86" w14:textId="77777777" w:rsidR="00D7502D" w:rsidRPr="00311513" w:rsidRDefault="007C3C48" w:rsidP="007C3C48">
      <w:pPr>
        <w:shd w:val="clear" w:color="auto" w:fill="FFFFFF" w:themeFill="background1"/>
        <w:jc w:val="both"/>
        <w:rPr>
          <w:rFonts w:ascii="Arial" w:hAnsi="Arial" w:cs="Arial"/>
        </w:rPr>
      </w:pPr>
      <w:r w:rsidRPr="00311513">
        <w:rPr>
          <w:rFonts w:ascii="Arial" w:hAnsi="Arial" w:cs="Arial"/>
          <w:lang w:eastAsia="es-ES_tradnl"/>
        </w:rPr>
        <w:t>El Sr./la Sra. ... domiciliat/</w:t>
      </w:r>
      <w:proofErr w:type="spellStart"/>
      <w:r w:rsidRPr="00311513">
        <w:rPr>
          <w:rFonts w:ascii="Arial" w:hAnsi="Arial" w:cs="Arial"/>
          <w:lang w:eastAsia="es-ES_tradnl"/>
        </w:rPr>
        <w:t>ada</w:t>
      </w:r>
      <w:proofErr w:type="spellEnd"/>
      <w:r w:rsidRPr="00311513">
        <w:rPr>
          <w:rFonts w:ascii="Arial" w:hAnsi="Arial" w:cs="Arial"/>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311513">
        <w:rPr>
          <w:rFonts w:ascii="Arial" w:hAnsi="Arial" w:cs="Arial"/>
          <w:lang w:eastAsia="es-ES_tradnl"/>
        </w:rPr>
        <w:t>ada</w:t>
      </w:r>
      <w:proofErr w:type="spellEnd"/>
      <w:r w:rsidRPr="00311513">
        <w:rPr>
          <w:rFonts w:ascii="Arial" w:hAnsi="Arial" w:cs="Arial"/>
          <w:lang w:eastAsia="es-ES_tradnl"/>
        </w:rPr>
        <w:t xml:space="preserve"> de les condicions exigides per optar a l’adjudicació del contracte núm. </w:t>
      </w:r>
      <w:r w:rsidR="00D7502D" w:rsidRPr="00311513">
        <w:rPr>
          <w:rFonts w:ascii="Arial" w:hAnsi="Arial" w:cs="Arial"/>
          <w:lang w:eastAsia="es-ES_tradnl"/>
        </w:rPr>
        <w:t>22/0001</w:t>
      </w:r>
      <w:r w:rsidRPr="00311513">
        <w:rPr>
          <w:rFonts w:ascii="Arial" w:hAnsi="Arial" w:cs="Arial"/>
          <w:lang w:eastAsia="es-ES_tradnl"/>
        </w:rPr>
        <w:t xml:space="preserve">, </w:t>
      </w:r>
      <w:r w:rsidRPr="00311513">
        <w:rPr>
          <w:rFonts w:ascii="Arial" w:hAnsi="Arial" w:cs="Arial"/>
        </w:rPr>
        <w:t xml:space="preserve">que té per objecte </w:t>
      </w:r>
      <w:r w:rsidR="00D7502D" w:rsidRPr="00311513">
        <w:rPr>
          <w:rFonts w:ascii="Arial" w:hAnsi="Arial" w:cs="Arial"/>
        </w:rPr>
        <w:t>la recuperació i transformació de la taronja amarga local en melmelada</w:t>
      </w:r>
      <w:r w:rsidRPr="00311513">
        <w:rPr>
          <w:rFonts w:ascii="Arial" w:hAnsi="Arial" w:cs="Arial"/>
        </w:rPr>
        <w:t xml:space="preserve"> amb mesures de contractació pública sostenible. </w:t>
      </w:r>
      <w:r w:rsidR="00D7502D" w:rsidRPr="00311513">
        <w:rPr>
          <w:rFonts w:ascii="Arial" w:hAnsi="Arial" w:cs="Arial"/>
        </w:rPr>
        <w:t>,</w:t>
      </w:r>
    </w:p>
    <w:p w14:paraId="583BADE0" w14:textId="677F9FC4" w:rsidR="007C3C48" w:rsidRPr="00311513" w:rsidRDefault="007C3C48" w:rsidP="007C3C48">
      <w:pPr>
        <w:shd w:val="clear" w:color="auto" w:fill="FFFFFF" w:themeFill="background1"/>
        <w:jc w:val="both"/>
        <w:rPr>
          <w:rFonts w:ascii="Arial" w:hAnsi="Arial" w:cs="Arial"/>
        </w:rPr>
      </w:pPr>
      <w:r w:rsidRPr="00311513">
        <w:rPr>
          <w:rFonts w:ascii="Arial" w:hAnsi="Arial" w:cs="Arial"/>
          <w:lang w:eastAsia="es-ES_tradnl"/>
        </w:rPr>
        <w:t xml:space="preserve"> </w:t>
      </w:r>
      <w:r w:rsidRPr="00311513">
        <w:rPr>
          <w:rFonts w:ascii="Arial" w:hAnsi="Arial" w:cs="Arial"/>
        </w:rPr>
        <w:t>es compromet a realitzar-lo amb subjecció al plec de clàusules administratives particulars i al de prescripcions tècniques pel preu de..................euros (IVA inclòs).</w:t>
      </w:r>
    </w:p>
    <w:p w14:paraId="26212029" w14:textId="77777777" w:rsidR="00D7502D" w:rsidRPr="00311513" w:rsidRDefault="00D7502D" w:rsidP="007C3C48">
      <w:pPr>
        <w:shd w:val="clear" w:color="auto" w:fill="FFFFFF" w:themeFill="background1"/>
        <w:jc w:val="both"/>
        <w:rPr>
          <w:rFonts w:ascii="Arial" w:hAnsi="Arial" w:cs="Arial"/>
        </w:rPr>
      </w:pPr>
    </w:p>
    <w:p w14:paraId="5FDB8555" w14:textId="3E5FAB9B" w:rsidR="00D7502D" w:rsidRPr="00311513" w:rsidRDefault="00D7502D" w:rsidP="007C3C48">
      <w:pPr>
        <w:shd w:val="clear" w:color="auto" w:fill="FFFFFF" w:themeFill="background1"/>
        <w:jc w:val="both"/>
        <w:rPr>
          <w:rFonts w:ascii="Arial" w:hAnsi="Arial" w:cs="Arial"/>
        </w:rPr>
      </w:pPr>
      <w:r w:rsidRPr="00311513">
        <w:rPr>
          <w:rFonts w:ascii="Arial" w:hAnsi="Arial" w:cs="Arial"/>
        </w:rPr>
        <w:t>L’esmentat import s’obté de l’ampliació dels següents preus unitaris</w:t>
      </w:r>
    </w:p>
    <w:p w14:paraId="048A5454" w14:textId="77777777" w:rsidR="007C3C48" w:rsidRPr="00311513" w:rsidRDefault="007C3C48" w:rsidP="007C3C48">
      <w:pPr>
        <w:shd w:val="clear" w:color="auto" w:fill="FFFFFF" w:themeFill="background1"/>
        <w:jc w:val="both"/>
        <w:rPr>
          <w:rFonts w:ascii="Arial" w:hAnsi="Arial" w:cs="Arial"/>
        </w:rPr>
      </w:pPr>
    </w:p>
    <w:tbl>
      <w:tblPr>
        <w:tblW w:w="9000" w:type="dxa"/>
        <w:tblInd w:w="55" w:type="dxa"/>
        <w:tblCellMar>
          <w:left w:w="70" w:type="dxa"/>
          <w:right w:w="70" w:type="dxa"/>
        </w:tblCellMar>
        <w:tblLook w:val="04A0" w:firstRow="1" w:lastRow="0" w:firstColumn="1" w:lastColumn="0" w:noHBand="0" w:noVBand="1"/>
      </w:tblPr>
      <w:tblGrid>
        <w:gridCol w:w="4699"/>
        <w:gridCol w:w="1119"/>
        <w:gridCol w:w="944"/>
        <w:gridCol w:w="1108"/>
        <w:gridCol w:w="1240"/>
      </w:tblGrid>
      <w:tr w:rsidR="00D7502D" w:rsidRPr="00311513" w14:paraId="6CD65BED" w14:textId="77777777" w:rsidTr="00D7502D">
        <w:trPr>
          <w:trHeight w:val="765"/>
        </w:trPr>
        <w:tc>
          <w:tcPr>
            <w:tcW w:w="46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5CD5C9" w14:textId="77777777" w:rsidR="00D7502D" w:rsidRPr="00311513" w:rsidRDefault="00D7502D" w:rsidP="00D7502D">
            <w:pPr>
              <w:rPr>
                <w:rFonts w:ascii="Arial" w:hAnsi="Arial" w:cs="Arial"/>
                <w:b/>
                <w:bCs/>
                <w:color w:val="000000"/>
              </w:rPr>
            </w:pPr>
            <w:r w:rsidRPr="00311513">
              <w:rPr>
                <w:rFonts w:ascii="Arial" w:hAnsi="Arial" w:cs="Arial"/>
                <w:b/>
                <w:bCs/>
                <w:color w:val="000000"/>
              </w:rPr>
              <w:t>TASQUES</w:t>
            </w:r>
          </w:p>
        </w:tc>
        <w:tc>
          <w:tcPr>
            <w:tcW w:w="1009" w:type="dxa"/>
            <w:tcBorders>
              <w:top w:val="single" w:sz="4" w:space="0" w:color="auto"/>
              <w:left w:val="nil"/>
              <w:bottom w:val="single" w:sz="4" w:space="0" w:color="auto"/>
              <w:right w:val="single" w:sz="4" w:space="0" w:color="auto"/>
            </w:tcBorders>
            <w:shd w:val="clear" w:color="auto" w:fill="auto"/>
            <w:vAlign w:val="center"/>
            <w:hideMark/>
          </w:tcPr>
          <w:p w14:paraId="3B82585C" w14:textId="77777777" w:rsidR="00D7502D" w:rsidRPr="00311513" w:rsidRDefault="00D7502D" w:rsidP="00D7502D">
            <w:pPr>
              <w:jc w:val="center"/>
              <w:rPr>
                <w:rFonts w:ascii="Arial" w:hAnsi="Arial" w:cs="Arial"/>
                <w:b/>
                <w:bCs/>
                <w:color w:val="000000"/>
              </w:rPr>
            </w:pPr>
            <w:r w:rsidRPr="00311513">
              <w:rPr>
                <w:rFonts w:ascii="Arial" w:hAnsi="Arial" w:cs="Arial"/>
                <w:b/>
                <w:bCs/>
                <w:color w:val="000000"/>
              </w:rPr>
              <w:t>Unitats estimades</w:t>
            </w:r>
          </w:p>
        </w:tc>
        <w:tc>
          <w:tcPr>
            <w:tcW w:w="944" w:type="dxa"/>
            <w:tcBorders>
              <w:top w:val="single" w:sz="4" w:space="0" w:color="auto"/>
              <w:left w:val="nil"/>
              <w:bottom w:val="single" w:sz="4" w:space="0" w:color="auto"/>
              <w:right w:val="single" w:sz="4" w:space="0" w:color="auto"/>
            </w:tcBorders>
            <w:shd w:val="clear" w:color="auto" w:fill="auto"/>
            <w:vAlign w:val="center"/>
            <w:hideMark/>
          </w:tcPr>
          <w:p w14:paraId="1284A12F" w14:textId="77777777" w:rsidR="00D7502D" w:rsidRPr="00311513" w:rsidRDefault="00D7502D" w:rsidP="00D7502D">
            <w:pPr>
              <w:jc w:val="center"/>
              <w:rPr>
                <w:rFonts w:ascii="Arial" w:hAnsi="Arial" w:cs="Arial"/>
                <w:b/>
                <w:bCs/>
                <w:color w:val="000000"/>
              </w:rPr>
            </w:pPr>
            <w:r w:rsidRPr="00311513">
              <w:rPr>
                <w:rFonts w:ascii="Arial" w:hAnsi="Arial" w:cs="Arial"/>
                <w:b/>
                <w:bCs/>
                <w:color w:val="000000"/>
              </w:rPr>
              <w:t>€/ut</w:t>
            </w:r>
          </w:p>
        </w:tc>
        <w:tc>
          <w:tcPr>
            <w:tcW w:w="1108" w:type="dxa"/>
            <w:tcBorders>
              <w:top w:val="single" w:sz="4" w:space="0" w:color="auto"/>
              <w:left w:val="nil"/>
              <w:bottom w:val="single" w:sz="4" w:space="0" w:color="auto"/>
              <w:right w:val="single" w:sz="4" w:space="0" w:color="auto"/>
            </w:tcBorders>
            <w:shd w:val="clear" w:color="auto" w:fill="auto"/>
            <w:vAlign w:val="center"/>
            <w:hideMark/>
          </w:tcPr>
          <w:p w14:paraId="052840CD" w14:textId="77777777" w:rsidR="00D7502D" w:rsidRPr="00311513" w:rsidRDefault="00D7502D" w:rsidP="00D7502D">
            <w:pPr>
              <w:jc w:val="center"/>
              <w:rPr>
                <w:rFonts w:ascii="Arial" w:hAnsi="Arial" w:cs="Arial"/>
                <w:b/>
                <w:bCs/>
                <w:color w:val="000000"/>
              </w:rPr>
            </w:pPr>
            <w:r w:rsidRPr="00311513">
              <w:rPr>
                <w:rFonts w:ascii="Arial" w:hAnsi="Arial" w:cs="Arial"/>
                <w:b/>
                <w:bCs/>
                <w:color w:val="000000"/>
              </w:rPr>
              <w:t>PREU TOTAL (en €)</w:t>
            </w:r>
          </w:p>
        </w:tc>
        <w:tc>
          <w:tcPr>
            <w:tcW w:w="1240" w:type="dxa"/>
            <w:tcBorders>
              <w:top w:val="single" w:sz="4" w:space="0" w:color="auto"/>
              <w:left w:val="nil"/>
              <w:bottom w:val="single" w:sz="4" w:space="0" w:color="auto"/>
              <w:right w:val="single" w:sz="4" w:space="0" w:color="auto"/>
            </w:tcBorders>
            <w:shd w:val="clear" w:color="auto" w:fill="auto"/>
            <w:vAlign w:val="center"/>
            <w:hideMark/>
          </w:tcPr>
          <w:p w14:paraId="744A98D7" w14:textId="77777777" w:rsidR="00D7502D" w:rsidRPr="00311513" w:rsidRDefault="00D7502D" w:rsidP="00D7502D">
            <w:pPr>
              <w:jc w:val="right"/>
              <w:rPr>
                <w:rFonts w:ascii="Arial" w:hAnsi="Arial" w:cs="Arial"/>
                <w:b/>
                <w:bCs/>
                <w:color w:val="000000"/>
              </w:rPr>
            </w:pPr>
            <w:r w:rsidRPr="00311513">
              <w:rPr>
                <w:rFonts w:ascii="Arial" w:hAnsi="Arial" w:cs="Arial"/>
                <w:b/>
                <w:bCs/>
                <w:color w:val="000000"/>
              </w:rPr>
              <w:t>Tipus d'Iva</w:t>
            </w:r>
          </w:p>
        </w:tc>
      </w:tr>
      <w:tr w:rsidR="00D7502D" w:rsidRPr="00311513" w14:paraId="6156706D" w14:textId="77777777" w:rsidTr="00D7502D">
        <w:trPr>
          <w:trHeight w:val="300"/>
        </w:trPr>
        <w:tc>
          <w:tcPr>
            <w:tcW w:w="4699" w:type="dxa"/>
            <w:tcBorders>
              <w:top w:val="nil"/>
              <w:left w:val="single" w:sz="4" w:space="0" w:color="auto"/>
              <w:bottom w:val="single" w:sz="4" w:space="0" w:color="auto"/>
              <w:right w:val="single" w:sz="4" w:space="0" w:color="auto"/>
            </w:tcBorders>
            <w:shd w:val="clear" w:color="auto" w:fill="auto"/>
            <w:noWrap/>
            <w:vAlign w:val="bottom"/>
            <w:hideMark/>
          </w:tcPr>
          <w:p w14:paraId="76917B9F"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Total espigolades</w:t>
            </w:r>
          </w:p>
        </w:tc>
        <w:tc>
          <w:tcPr>
            <w:tcW w:w="1009" w:type="dxa"/>
            <w:tcBorders>
              <w:top w:val="nil"/>
              <w:left w:val="nil"/>
              <w:bottom w:val="single" w:sz="4" w:space="0" w:color="auto"/>
              <w:right w:val="single" w:sz="4" w:space="0" w:color="auto"/>
            </w:tcBorders>
            <w:shd w:val="clear" w:color="auto" w:fill="auto"/>
            <w:noWrap/>
            <w:vAlign w:val="bottom"/>
            <w:hideMark/>
          </w:tcPr>
          <w:p w14:paraId="46406B96"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10</w:t>
            </w:r>
          </w:p>
        </w:tc>
        <w:tc>
          <w:tcPr>
            <w:tcW w:w="944" w:type="dxa"/>
            <w:tcBorders>
              <w:top w:val="nil"/>
              <w:left w:val="nil"/>
              <w:bottom w:val="single" w:sz="4" w:space="0" w:color="auto"/>
              <w:right w:val="single" w:sz="4" w:space="0" w:color="auto"/>
            </w:tcBorders>
            <w:shd w:val="clear" w:color="auto" w:fill="auto"/>
            <w:noWrap/>
            <w:vAlign w:val="bottom"/>
            <w:hideMark/>
          </w:tcPr>
          <w:p w14:paraId="306C37D4"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108" w:type="dxa"/>
            <w:tcBorders>
              <w:top w:val="nil"/>
              <w:left w:val="nil"/>
              <w:bottom w:val="single" w:sz="4" w:space="0" w:color="auto"/>
              <w:right w:val="single" w:sz="4" w:space="0" w:color="auto"/>
            </w:tcBorders>
            <w:shd w:val="clear" w:color="auto" w:fill="auto"/>
            <w:noWrap/>
            <w:vAlign w:val="bottom"/>
            <w:hideMark/>
          </w:tcPr>
          <w:p w14:paraId="42A68DCB"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bottom"/>
            <w:hideMark/>
          </w:tcPr>
          <w:p w14:paraId="0A9A6D0E"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w:t>
            </w:r>
          </w:p>
        </w:tc>
      </w:tr>
      <w:tr w:rsidR="00D7502D" w:rsidRPr="00311513" w14:paraId="1A58C9B5" w14:textId="77777777" w:rsidTr="00D7502D">
        <w:trPr>
          <w:trHeight w:val="300"/>
        </w:trPr>
        <w:tc>
          <w:tcPr>
            <w:tcW w:w="4699" w:type="dxa"/>
            <w:tcBorders>
              <w:top w:val="nil"/>
              <w:left w:val="single" w:sz="4" w:space="0" w:color="auto"/>
              <w:bottom w:val="single" w:sz="4" w:space="0" w:color="auto"/>
              <w:right w:val="single" w:sz="4" w:space="0" w:color="auto"/>
            </w:tcBorders>
            <w:shd w:val="clear" w:color="auto" w:fill="auto"/>
            <w:noWrap/>
            <w:vAlign w:val="bottom"/>
            <w:hideMark/>
          </w:tcPr>
          <w:p w14:paraId="4C23E43B"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Elaboració de melmelada amb envasat i etiquetatge</w:t>
            </w:r>
          </w:p>
        </w:tc>
        <w:tc>
          <w:tcPr>
            <w:tcW w:w="1009" w:type="dxa"/>
            <w:tcBorders>
              <w:top w:val="nil"/>
              <w:left w:val="nil"/>
              <w:bottom w:val="single" w:sz="4" w:space="0" w:color="auto"/>
              <w:right w:val="single" w:sz="4" w:space="0" w:color="auto"/>
            </w:tcBorders>
            <w:shd w:val="clear" w:color="auto" w:fill="auto"/>
            <w:noWrap/>
            <w:vAlign w:val="bottom"/>
            <w:hideMark/>
          </w:tcPr>
          <w:p w14:paraId="17F79516"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22800</w:t>
            </w:r>
          </w:p>
        </w:tc>
        <w:tc>
          <w:tcPr>
            <w:tcW w:w="944" w:type="dxa"/>
            <w:tcBorders>
              <w:top w:val="nil"/>
              <w:left w:val="nil"/>
              <w:bottom w:val="single" w:sz="4" w:space="0" w:color="auto"/>
              <w:right w:val="single" w:sz="4" w:space="0" w:color="auto"/>
            </w:tcBorders>
            <w:shd w:val="clear" w:color="auto" w:fill="auto"/>
            <w:noWrap/>
            <w:vAlign w:val="bottom"/>
            <w:hideMark/>
          </w:tcPr>
          <w:p w14:paraId="101F24D1"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108" w:type="dxa"/>
            <w:tcBorders>
              <w:top w:val="nil"/>
              <w:left w:val="nil"/>
              <w:bottom w:val="single" w:sz="4" w:space="0" w:color="auto"/>
              <w:right w:val="single" w:sz="4" w:space="0" w:color="auto"/>
            </w:tcBorders>
            <w:shd w:val="clear" w:color="auto" w:fill="auto"/>
            <w:noWrap/>
            <w:vAlign w:val="bottom"/>
            <w:hideMark/>
          </w:tcPr>
          <w:p w14:paraId="15D425C5"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bottom"/>
            <w:hideMark/>
          </w:tcPr>
          <w:p w14:paraId="06B9A0C1"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w:t>
            </w:r>
          </w:p>
        </w:tc>
      </w:tr>
      <w:tr w:rsidR="00D7502D" w:rsidRPr="00311513" w14:paraId="1F8CC2D8" w14:textId="77777777" w:rsidTr="00D7502D">
        <w:trPr>
          <w:trHeight w:val="300"/>
        </w:trPr>
        <w:tc>
          <w:tcPr>
            <w:tcW w:w="4699" w:type="dxa"/>
            <w:tcBorders>
              <w:top w:val="nil"/>
              <w:left w:val="single" w:sz="4" w:space="0" w:color="auto"/>
              <w:bottom w:val="single" w:sz="4" w:space="0" w:color="auto"/>
              <w:right w:val="single" w:sz="4" w:space="0" w:color="auto"/>
            </w:tcBorders>
            <w:shd w:val="clear" w:color="auto" w:fill="auto"/>
            <w:noWrap/>
            <w:vAlign w:val="bottom"/>
            <w:hideMark/>
          </w:tcPr>
          <w:p w14:paraId="5B3EE411"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Analítiques obligatòries</w:t>
            </w:r>
          </w:p>
        </w:tc>
        <w:tc>
          <w:tcPr>
            <w:tcW w:w="1009" w:type="dxa"/>
            <w:tcBorders>
              <w:top w:val="nil"/>
              <w:left w:val="nil"/>
              <w:bottom w:val="single" w:sz="4" w:space="0" w:color="auto"/>
              <w:right w:val="single" w:sz="4" w:space="0" w:color="auto"/>
            </w:tcBorders>
            <w:shd w:val="clear" w:color="auto" w:fill="auto"/>
            <w:noWrap/>
            <w:vAlign w:val="bottom"/>
            <w:hideMark/>
          </w:tcPr>
          <w:p w14:paraId="16C04CAD"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10</w:t>
            </w:r>
          </w:p>
        </w:tc>
        <w:tc>
          <w:tcPr>
            <w:tcW w:w="944" w:type="dxa"/>
            <w:tcBorders>
              <w:top w:val="nil"/>
              <w:left w:val="nil"/>
              <w:bottom w:val="single" w:sz="4" w:space="0" w:color="auto"/>
              <w:right w:val="single" w:sz="4" w:space="0" w:color="auto"/>
            </w:tcBorders>
            <w:shd w:val="clear" w:color="auto" w:fill="auto"/>
            <w:noWrap/>
            <w:vAlign w:val="bottom"/>
            <w:hideMark/>
          </w:tcPr>
          <w:p w14:paraId="6A4A3CEC"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108" w:type="dxa"/>
            <w:tcBorders>
              <w:top w:val="nil"/>
              <w:left w:val="nil"/>
              <w:bottom w:val="single" w:sz="4" w:space="0" w:color="auto"/>
              <w:right w:val="single" w:sz="4" w:space="0" w:color="auto"/>
            </w:tcBorders>
            <w:shd w:val="clear" w:color="auto" w:fill="auto"/>
            <w:noWrap/>
            <w:vAlign w:val="bottom"/>
            <w:hideMark/>
          </w:tcPr>
          <w:p w14:paraId="3D100CCA"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bottom"/>
            <w:hideMark/>
          </w:tcPr>
          <w:p w14:paraId="2BC7802B"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w:t>
            </w:r>
          </w:p>
        </w:tc>
      </w:tr>
      <w:tr w:rsidR="00D7502D" w:rsidRPr="00311513" w14:paraId="17DE7502" w14:textId="77777777" w:rsidTr="00D7502D">
        <w:trPr>
          <w:trHeight w:val="300"/>
        </w:trPr>
        <w:tc>
          <w:tcPr>
            <w:tcW w:w="4699" w:type="dxa"/>
            <w:tcBorders>
              <w:top w:val="nil"/>
              <w:left w:val="single" w:sz="4" w:space="0" w:color="auto"/>
              <w:bottom w:val="single" w:sz="4" w:space="0" w:color="auto"/>
              <w:right w:val="single" w:sz="4" w:space="0" w:color="auto"/>
            </w:tcBorders>
            <w:shd w:val="clear" w:color="auto" w:fill="auto"/>
            <w:noWrap/>
            <w:vAlign w:val="bottom"/>
            <w:hideMark/>
          </w:tcPr>
          <w:p w14:paraId="761BAE69"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Analítiques a determinar</w:t>
            </w:r>
          </w:p>
        </w:tc>
        <w:tc>
          <w:tcPr>
            <w:tcW w:w="1009" w:type="dxa"/>
            <w:tcBorders>
              <w:top w:val="nil"/>
              <w:left w:val="nil"/>
              <w:bottom w:val="single" w:sz="4" w:space="0" w:color="auto"/>
              <w:right w:val="single" w:sz="4" w:space="0" w:color="auto"/>
            </w:tcBorders>
            <w:shd w:val="clear" w:color="auto" w:fill="auto"/>
            <w:noWrap/>
            <w:vAlign w:val="bottom"/>
            <w:hideMark/>
          </w:tcPr>
          <w:p w14:paraId="1EFED919"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10</w:t>
            </w:r>
          </w:p>
        </w:tc>
        <w:tc>
          <w:tcPr>
            <w:tcW w:w="944" w:type="dxa"/>
            <w:tcBorders>
              <w:top w:val="nil"/>
              <w:left w:val="nil"/>
              <w:bottom w:val="single" w:sz="4" w:space="0" w:color="auto"/>
              <w:right w:val="single" w:sz="4" w:space="0" w:color="auto"/>
            </w:tcBorders>
            <w:shd w:val="clear" w:color="auto" w:fill="auto"/>
            <w:noWrap/>
            <w:vAlign w:val="bottom"/>
            <w:hideMark/>
          </w:tcPr>
          <w:p w14:paraId="31DB5D96"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108" w:type="dxa"/>
            <w:tcBorders>
              <w:top w:val="nil"/>
              <w:left w:val="nil"/>
              <w:bottom w:val="single" w:sz="4" w:space="0" w:color="auto"/>
              <w:right w:val="single" w:sz="4" w:space="0" w:color="auto"/>
            </w:tcBorders>
            <w:shd w:val="clear" w:color="auto" w:fill="auto"/>
            <w:noWrap/>
            <w:vAlign w:val="bottom"/>
            <w:hideMark/>
          </w:tcPr>
          <w:p w14:paraId="47A22499"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bottom"/>
            <w:hideMark/>
          </w:tcPr>
          <w:p w14:paraId="3262EB02"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w:t>
            </w:r>
          </w:p>
        </w:tc>
      </w:tr>
      <w:tr w:rsidR="00D7502D" w:rsidRPr="00311513" w14:paraId="7C7F0158" w14:textId="77777777" w:rsidTr="00D7502D">
        <w:trPr>
          <w:trHeight w:val="300"/>
        </w:trPr>
        <w:tc>
          <w:tcPr>
            <w:tcW w:w="4699" w:type="dxa"/>
            <w:tcBorders>
              <w:top w:val="nil"/>
              <w:left w:val="single" w:sz="4" w:space="0" w:color="auto"/>
              <w:bottom w:val="single" w:sz="4" w:space="0" w:color="auto"/>
              <w:right w:val="single" w:sz="4" w:space="0" w:color="auto"/>
            </w:tcBorders>
            <w:shd w:val="clear" w:color="auto" w:fill="auto"/>
            <w:noWrap/>
            <w:vAlign w:val="bottom"/>
            <w:hideMark/>
          </w:tcPr>
          <w:p w14:paraId="4C3B99EE"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Taller educatiu participatiu</w:t>
            </w:r>
          </w:p>
        </w:tc>
        <w:tc>
          <w:tcPr>
            <w:tcW w:w="1009" w:type="dxa"/>
            <w:tcBorders>
              <w:top w:val="nil"/>
              <w:left w:val="nil"/>
              <w:bottom w:val="single" w:sz="4" w:space="0" w:color="auto"/>
              <w:right w:val="single" w:sz="4" w:space="0" w:color="auto"/>
            </w:tcBorders>
            <w:shd w:val="clear" w:color="auto" w:fill="auto"/>
            <w:noWrap/>
            <w:vAlign w:val="bottom"/>
            <w:hideMark/>
          </w:tcPr>
          <w:p w14:paraId="258D0EE3"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40</w:t>
            </w:r>
          </w:p>
        </w:tc>
        <w:tc>
          <w:tcPr>
            <w:tcW w:w="944" w:type="dxa"/>
            <w:tcBorders>
              <w:top w:val="nil"/>
              <w:left w:val="nil"/>
              <w:bottom w:val="single" w:sz="4" w:space="0" w:color="auto"/>
              <w:right w:val="single" w:sz="4" w:space="0" w:color="auto"/>
            </w:tcBorders>
            <w:shd w:val="clear" w:color="auto" w:fill="auto"/>
            <w:noWrap/>
            <w:vAlign w:val="bottom"/>
            <w:hideMark/>
          </w:tcPr>
          <w:p w14:paraId="2F80E29F"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108" w:type="dxa"/>
            <w:tcBorders>
              <w:top w:val="nil"/>
              <w:left w:val="nil"/>
              <w:bottom w:val="single" w:sz="4" w:space="0" w:color="auto"/>
              <w:right w:val="single" w:sz="4" w:space="0" w:color="auto"/>
            </w:tcBorders>
            <w:shd w:val="clear" w:color="auto" w:fill="auto"/>
            <w:noWrap/>
            <w:vAlign w:val="bottom"/>
            <w:hideMark/>
          </w:tcPr>
          <w:p w14:paraId="7E82C486"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bottom"/>
            <w:hideMark/>
          </w:tcPr>
          <w:p w14:paraId="79BA55EB"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w:t>
            </w:r>
          </w:p>
        </w:tc>
      </w:tr>
      <w:tr w:rsidR="00D7502D" w:rsidRPr="00311513" w14:paraId="447948FF" w14:textId="77777777" w:rsidTr="00D7502D">
        <w:trPr>
          <w:trHeight w:val="300"/>
        </w:trPr>
        <w:tc>
          <w:tcPr>
            <w:tcW w:w="4699" w:type="dxa"/>
            <w:tcBorders>
              <w:top w:val="nil"/>
              <w:left w:val="single" w:sz="4" w:space="0" w:color="auto"/>
              <w:bottom w:val="single" w:sz="4" w:space="0" w:color="auto"/>
              <w:right w:val="single" w:sz="4" w:space="0" w:color="auto"/>
            </w:tcBorders>
            <w:shd w:val="clear" w:color="auto" w:fill="auto"/>
            <w:noWrap/>
            <w:vAlign w:val="bottom"/>
            <w:hideMark/>
          </w:tcPr>
          <w:p w14:paraId="2F63793E"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Distribució, comunicació, coordinació</w:t>
            </w:r>
          </w:p>
        </w:tc>
        <w:tc>
          <w:tcPr>
            <w:tcW w:w="1009" w:type="dxa"/>
            <w:tcBorders>
              <w:top w:val="nil"/>
              <w:left w:val="nil"/>
              <w:bottom w:val="single" w:sz="4" w:space="0" w:color="auto"/>
              <w:right w:val="single" w:sz="4" w:space="0" w:color="auto"/>
            </w:tcBorders>
            <w:shd w:val="clear" w:color="auto" w:fill="auto"/>
            <w:noWrap/>
            <w:vAlign w:val="bottom"/>
            <w:hideMark/>
          </w:tcPr>
          <w:p w14:paraId="162F0522"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 </w:t>
            </w:r>
          </w:p>
        </w:tc>
        <w:tc>
          <w:tcPr>
            <w:tcW w:w="944" w:type="dxa"/>
            <w:tcBorders>
              <w:top w:val="nil"/>
              <w:left w:val="nil"/>
              <w:bottom w:val="single" w:sz="4" w:space="0" w:color="auto"/>
              <w:right w:val="single" w:sz="4" w:space="0" w:color="auto"/>
            </w:tcBorders>
            <w:shd w:val="clear" w:color="auto" w:fill="auto"/>
            <w:noWrap/>
            <w:vAlign w:val="bottom"/>
            <w:hideMark/>
          </w:tcPr>
          <w:p w14:paraId="24E4B961"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 </w:t>
            </w:r>
          </w:p>
        </w:tc>
        <w:tc>
          <w:tcPr>
            <w:tcW w:w="1108" w:type="dxa"/>
            <w:tcBorders>
              <w:top w:val="nil"/>
              <w:left w:val="nil"/>
              <w:bottom w:val="single" w:sz="4" w:space="0" w:color="auto"/>
              <w:right w:val="single" w:sz="4" w:space="0" w:color="auto"/>
            </w:tcBorders>
            <w:shd w:val="clear" w:color="auto" w:fill="auto"/>
            <w:noWrap/>
            <w:vAlign w:val="bottom"/>
            <w:hideMark/>
          </w:tcPr>
          <w:p w14:paraId="75A87169"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240" w:type="dxa"/>
            <w:tcBorders>
              <w:top w:val="nil"/>
              <w:left w:val="nil"/>
              <w:bottom w:val="single" w:sz="4" w:space="0" w:color="auto"/>
              <w:right w:val="single" w:sz="4" w:space="0" w:color="auto"/>
            </w:tcBorders>
            <w:shd w:val="clear" w:color="auto" w:fill="auto"/>
            <w:noWrap/>
            <w:vAlign w:val="bottom"/>
            <w:hideMark/>
          </w:tcPr>
          <w:p w14:paraId="5A13CBAB"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w:t>
            </w:r>
          </w:p>
        </w:tc>
      </w:tr>
      <w:tr w:rsidR="00D7502D" w:rsidRPr="00311513" w14:paraId="60646986" w14:textId="77777777" w:rsidTr="00D7502D">
        <w:trPr>
          <w:trHeight w:val="300"/>
        </w:trPr>
        <w:tc>
          <w:tcPr>
            <w:tcW w:w="4699" w:type="dxa"/>
            <w:tcBorders>
              <w:top w:val="nil"/>
              <w:left w:val="single" w:sz="4" w:space="0" w:color="auto"/>
              <w:bottom w:val="single" w:sz="4" w:space="0" w:color="auto"/>
              <w:right w:val="nil"/>
            </w:tcBorders>
            <w:shd w:val="clear" w:color="auto" w:fill="auto"/>
            <w:noWrap/>
            <w:vAlign w:val="bottom"/>
            <w:hideMark/>
          </w:tcPr>
          <w:p w14:paraId="7BF22B5C" w14:textId="77777777" w:rsidR="00D7502D" w:rsidRPr="00311513" w:rsidRDefault="00D7502D" w:rsidP="00D7502D">
            <w:pPr>
              <w:rPr>
                <w:rFonts w:ascii="Arial" w:hAnsi="Arial" w:cs="Arial"/>
                <w:b/>
                <w:bCs/>
                <w:color w:val="000000"/>
                <w:sz w:val="22"/>
                <w:szCs w:val="22"/>
              </w:rPr>
            </w:pPr>
            <w:r w:rsidRPr="00311513">
              <w:rPr>
                <w:rFonts w:ascii="Arial" w:hAnsi="Arial" w:cs="Arial"/>
                <w:b/>
                <w:bCs/>
                <w:color w:val="000000"/>
                <w:sz w:val="22"/>
                <w:szCs w:val="22"/>
              </w:rPr>
              <w:t>TOTAL BASE</w:t>
            </w:r>
          </w:p>
        </w:tc>
        <w:tc>
          <w:tcPr>
            <w:tcW w:w="1009" w:type="dxa"/>
            <w:tcBorders>
              <w:top w:val="nil"/>
              <w:left w:val="nil"/>
              <w:bottom w:val="single" w:sz="4" w:space="0" w:color="auto"/>
              <w:right w:val="nil"/>
            </w:tcBorders>
            <w:shd w:val="clear" w:color="auto" w:fill="auto"/>
            <w:noWrap/>
            <w:vAlign w:val="bottom"/>
            <w:hideMark/>
          </w:tcPr>
          <w:p w14:paraId="147668A1" w14:textId="77777777" w:rsidR="00D7502D" w:rsidRPr="00311513" w:rsidRDefault="00D7502D" w:rsidP="00D7502D">
            <w:pPr>
              <w:rPr>
                <w:rFonts w:ascii="Arial" w:hAnsi="Arial" w:cs="Arial"/>
                <w:b/>
                <w:bCs/>
                <w:color w:val="000000"/>
                <w:sz w:val="22"/>
                <w:szCs w:val="22"/>
              </w:rPr>
            </w:pPr>
            <w:r w:rsidRPr="00311513">
              <w:rPr>
                <w:rFonts w:ascii="Arial" w:hAnsi="Arial" w:cs="Arial"/>
                <w:b/>
                <w:bCs/>
                <w:color w:val="000000"/>
                <w:sz w:val="22"/>
                <w:szCs w:val="22"/>
              </w:rPr>
              <w:t> </w:t>
            </w:r>
          </w:p>
        </w:tc>
        <w:tc>
          <w:tcPr>
            <w:tcW w:w="944" w:type="dxa"/>
            <w:tcBorders>
              <w:top w:val="nil"/>
              <w:left w:val="nil"/>
              <w:bottom w:val="single" w:sz="4" w:space="0" w:color="auto"/>
              <w:right w:val="single" w:sz="4" w:space="0" w:color="auto"/>
            </w:tcBorders>
            <w:shd w:val="clear" w:color="auto" w:fill="auto"/>
            <w:noWrap/>
            <w:vAlign w:val="bottom"/>
            <w:hideMark/>
          </w:tcPr>
          <w:p w14:paraId="1D9893E0" w14:textId="77777777" w:rsidR="00D7502D" w:rsidRPr="00311513" w:rsidRDefault="00D7502D" w:rsidP="00D7502D">
            <w:pPr>
              <w:rPr>
                <w:rFonts w:ascii="Arial" w:hAnsi="Arial" w:cs="Arial"/>
                <w:b/>
                <w:bCs/>
                <w:color w:val="000000"/>
                <w:sz w:val="22"/>
                <w:szCs w:val="22"/>
              </w:rPr>
            </w:pPr>
            <w:r w:rsidRPr="00311513">
              <w:rPr>
                <w:rFonts w:ascii="Arial" w:hAnsi="Arial" w:cs="Arial"/>
                <w:b/>
                <w:bCs/>
                <w:color w:val="000000"/>
                <w:sz w:val="22"/>
                <w:szCs w:val="22"/>
              </w:rPr>
              <w:t> </w:t>
            </w:r>
          </w:p>
        </w:tc>
        <w:tc>
          <w:tcPr>
            <w:tcW w:w="1108" w:type="dxa"/>
            <w:tcBorders>
              <w:top w:val="nil"/>
              <w:left w:val="nil"/>
              <w:bottom w:val="single" w:sz="4" w:space="0" w:color="auto"/>
              <w:right w:val="single" w:sz="4" w:space="0" w:color="auto"/>
            </w:tcBorders>
            <w:shd w:val="clear" w:color="auto" w:fill="auto"/>
            <w:noWrap/>
            <w:vAlign w:val="bottom"/>
            <w:hideMark/>
          </w:tcPr>
          <w:p w14:paraId="016DB260" w14:textId="77777777" w:rsidR="00D7502D" w:rsidRPr="00311513" w:rsidRDefault="00D7502D" w:rsidP="00D7502D">
            <w:pPr>
              <w:jc w:val="right"/>
              <w:rPr>
                <w:rFonts w:ascii="Arial" w:hAnsi="Arial" w:cs="Arial"/>
                <w:b/>
                <w:bCs/>
                <w:color w:val="000000"/>
                <w:sz w:val="22"/>
                <w:szCs w:val="22"/>
              </w:rPr>
            </w:pPr>
            <w:r w:rsidRPr="00311513">
              <w:rPr>
                <w:rFonts w:ascii="Arial" w:hAnsi="Arial" w:cs="Arial"/>
                <w:b/>
                <w:bCs/>
                <w:color w:val="000000"/>
                <w:sz w:val="22"/>
                <w:szCs w:val="22"/>
              </w:rPr>
              <w:t>... €</w:t>
            </w:r>
          </w:p>
        </w:tc>
        <w:tc>
          <w:tcPr>
            <w:tcW w:w="1240" w:type="dxa"/>
            <w:tcBorders>
              <w:top w:val="nil"/>
              <w:left w:val="nil"/>
              <w:bottom w:val="nil"/>
              <w:right w:val="nil"/>
            </w:tcBorders>
            <w:shd w:val="clear" w:color="auto" w:fill="auto"/>
            <w:noWrap/>
            <w:vAlign w:val="bottom"/>
            <w:hideMark/>
          </w:tcPr>
          <w:p w14:paraId="6860B09D" w14:textId="77777777" w:rsidR="00D7502D" w:rsidRPr="00311513" w:rsidRDefault="00D7502D" w:rsidP="00D7502D">
            <w:pPr>
              <w:jc w:val="right"/>
              <w:rPr>
                <w:rFonts w:ascii="Arial" w:hAnsi="Arial" w:cs="Arial"/>
                <w:color w:val="000000"/>
                <w:sz w:val="22"/>
                <w:szCs w:val="22"/>
              </w:rPr>
            </w:pPr>
          </w:p>
        </w:tc>
      </w:tr>
      <w:tr w:rsidR="00D7502D" w:rsidRPr="00311513" w14:paraId="0E7DDDA0" w14:textId="77777777" w:rsidTr="00D7502D">
        <w:trPr>
          <w:trHeight w:val="300"/>
        </w:trPr>
        <w:tc>
          <w:tcPr>
            <w:tcW w:w="4699" w:type="dxa"/>
            <w:tcBorders>
              <w:top w:val="nil"/>
              <w:left w:val="single" w:sz="4" w:space="0" w:color="auto"/>
              <w:bottom w:val="single" w:sz="4" w:space="0" w:color="auto"/>
              <w:right w:val="nil"/>
            </w:tcBorders>
            <w:shd w:val="clear" w:color="auto" w:fill="auto"/>
            <w:noWrap/>
            <w:vAlign w:val="bottom"/>
            <w:hideMark/>
          </w:tcPr>
          <w:p w14:paraId="073133F7"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Iva (10%</w:t>
            </w:r>
          </w:p>
        </w:tc>
        <w:tc>
          <w:tcPr>
            <w:tcW w:w="1009" w:type="dxa"/>
            <w:tcBorders>
              <w:top w:val="nil"/>
              <w:left w:val="nil"/>
              <w:bottom w:val="single" w:sz="4" w:space="0" w:color="auto"/>
              <w:right w:val="nil"/>
            </w:tcBorders>
            <w:shd w:val="clear" w:color="auto" w:fill="auto"/>
            <w:noWrap/>
            <w:vAlign w:val="bottom"/>
            <w:hideMark/>
          </w:tcPr>
          <w:p w14:paraId="05A34EFE"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 </w:t>
            </w:r>
          </w:p>
        </w:tc>
        <w:tc>
          <w:tcPr>
            <w:tcW w:w="944" w:type="dxa"/>
            <w:tcBorders>
              <w:top w:val="nil"/>
              <w:left w:val="nil"/>
              <w:bottom w:val="single" w:sz="4" w:space="0" w:color="auto"/>
              <w:right w:val="single" w:sz="4" w:space="0" w:color="auto"/>
            </w:tcBorders>
            <w:shd w:val="clear" w:color="auto" w:fill="auto"/>
            <w:noWrap/>
            <w:vAlign w:val="bottom"/>
            <w:hideMark/>
          </w:tcPr>
          <w:p w14:paraId="651A2BF4"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 </w:t>
            </w:r>
          </w:p>
        </w:tc>
        <w:tc>
          <w:tcPr>
            <w:tcW w:w="1108" w:type="dxa"/>
            <w:tcBorders>
              <w:top w:val="nil"/>
              <w:left w:val="nil"/>
              <w:bottom w:val="single" w:sz="4" w:space="0" w:color="auto"/>
              <w:right w:val="single" w:sz="4" w:space="0" w:color="auto"/>
            </w:tcBorders>
            <w:shd w:val="clear" w:color="auto" w:fill="auto"/>
            <w:noWrap/>
            <w:vAlign w:val="bottom"/>
            <w:hideMark/>
          </w:tcPr>
          <w:p w14:paraId="38152CFF"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240" w:type="dxa"/>
            <w:tcBorders>
              <w:top w:val="nil"/>
              <w:left w:val="nil"/>
              <w:bottom w:val="nil"/>
              <w:right w:val="nil"/>
            </w:tcBorders>
            <w:shd w:val="clear" w:color="auto" w:fill="auto"/>
            <w:noWrap/>
            <w:vAlign w:val="bottom"/>
            <w:hideMark/>
          </w:tcPr>
          <w:p w14:paraId="1F6C080F" w14:textId="77777777" w:rsidR="00D7502D" w:rsidRPr="00311513" w:rsidRDefault="00D7502D" w:rsidP="00D7502D">
            <w:pPr>
              <w:jc w:val="right"/>
              <w:rPr>
                <w:rFonts w:ascii="Arial" w:hAnsi="Arial" w:cs="Arial"/>
                <w:color w:val="000000"/>
                <w:sz w:val="22"/>
                <w:szCs w:val="22"/>
              </w:rPr>
            </w:pPr>
          </w:p>
        </w:tc>
      </w:tr>
      <w:tr w:rsidR="00D7502D" w:rsidRPr="00311513" w14:paraId="400CDED2" w14:textId="77777777" w:rsidTr="00D7502D">
        <w:trPr>
          <w:trHeight w:val="300"/>
        </w:trPr>
        <w:tc>
          <w:tcPr>
            <w:tcW w:w="4699" w:type="dxa"/>
            <w:tcBorders>
              <w:top w:val="nil"/>
              <w:left w:val="single" w:sz="4" w:space="0" w:color="auto"/>
              <w:bottom w:val="single" w:sz="4" w:space="0" w:color="auto"/>
              <w:right w:val="nil"/>
            </w:tcBorders>
            <w:shd w:val="clear" w:color="auto" w:fill="auto"/>
            <w:noWrap/>
            <w:vAlign w:val="bottom"/>
            <w:hideMark/>
          </w:tcPr>
          <w:p w14:paraId="0DAC031E"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Iva (21%)</w:t>
            </w:r>
          </w:p>
        </w:tc>
        <w:tc>
          <w:tcPr>
            <w:tcW w:w="1009" w:type="dxa"/>
            <w:tcBorders>
              <w:top w:val="nil"/>
              <w:left w:val="nil"/>
              <w:bottom w:val="single" w:sz="4" w:space="0" w:color="auto"/>
              <w:right w:val="nil"/>
            </w:tcBorders>
            <w:shd w:val="clear" w:color="auto" w:fill="auto"/>
            <w:noWrap/>
            <w:vAlign w:val="bottom"/>
            <w:hideMark/>
          </w:tcPr>
          <w:p w14:paraId="1B004E06"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 </w:t>
            </w:r>
          </w:p>
        </w:tc>
        <w:tc>
          <w:tcPr>
            <w:tcW w:w="944" w:type="dxa"/>
            <w:tcBorders>
              <w:top w:val="nil"/>
              <w:left w:val="nil"/>
              <w:bottom w:val="single" w:sz="4" w:space="0" w:color="auto"/>
              <w:right w:val="single" w:sz="4" w:space="0" w:color="auto"/>
            </w:tcBorders>
            <w:shd w:val="clear" w:color="auto" w:fill="auto"/>
            <w:noWrap/>
            <w:vAlign w:val="bottom"/>
            <w:hideMark/>
          </w:tcPr>
          <w:p w14:paraId="75BDF187" w14:textId="77777777" w:rsidR="00D7502D" w:rsidRPr="00311513" w:rsidRDefault="00D7502D" w:rsidP="00D7502D">
            <w:pPr>
              <w:rPr>
                <w:rFonts w:ascii="Arial" w:hAnsi="Arial" w:cs="Arial"/>
                <w:color w:val="000000"/>
                <w:sz w:val="22"/>
                <w:szCs w:val="22"/>
              </w:rPr>
            </w:pPr>
            <w:r w:rsidRPr="00311513">
              <w:rPr>
                <w:rFonts w:ascii="Arial" w:hAnsi="Arial" w:cs="Arial"/>
                <w:color w:val="000000"/>
                <w:sz w:val="22"/>
                <w:szCs w:val="22"/>
              </w:rPr>
              <w:t> </w:t>
            </w:r>
          </w:p>
        </w:tc>
        <w:tc>
          <w:tcPr>
            <w:tcW w:w="1108" w:type="dxa"/>
            <w:tcBorders>
              <w:top w:val="nil"/>
              <w:left w:val="nil"/>
              <w:bottom w:val="single" w:sz="4" w:space="0" w:color="auto"/>
              <w:right w:val="single" w:sz="4" w:space="0" w:color="auto"/>
            </w:tcBorders>
            <w:shd w:val="clear" w:color="auto" w:fill="auto"/>
            <w:noWrap/>
            <w:vAlign w:val="bottom"/>
            <w:hideMark/>
          </w:tcPr>
          <w:p w14:paraId="12E7AE79" w14:textId="77777777" w:rsidR="00D7502D" w:rsidRPr="00311513" w:rsidRDefault="00D7502D" w:rsidP="00D7502D">
            <w:pPr>
              <w:jc w:val="right"/>
              <w:rPr>
                <w:rFonts w:ascii="Arial" w:hAnsi="Arial" w:cs="Arial"/>
                <w:color w:val="000000"/>
                <w:sz w:val="22"/>
                <w:szCs w:val="22"/>
              </w:rPr>
            </w:pPr>
            <w:r w:rsidRPr="00311513">
              <w:rPr>
                <w:rFonts w:ascii="Arial" w:hAnsi="Arial" w:cs="Arial"/>
                <w:color w:val="000000"/>
                <w:sz w:val="22"/>
                <w:szCs w:val="22"/>
              </w:rPr>
              <w:t>... €</w:t>
            </w:r>
          </w:p>
        </w:tc>
        <w:tc>
          <w:tcPr>
            <w:tcW w:w="1240" w:type="dxa"/>
            <w:tcBorders>
              <w:top w:val="nil"/>
              <w:left w:val="nil"/>
              <w:bottom w:val="nil"/>
              <w:right w:val="nil"/>
            </w:tcBorders>
            <w:shd w:val="clear" w:color="auto" w:fill="auto"/>
            <w:noWrap/>
            <w:vAlign w:val="bottom"/>
            <w:hideMark/>
          </w:tcPr>
          <w:p w14:paraId="5D1D171F" w14:textId="77777777" w:rsidR="00D7502D" w:rsidRPr="00311513" w:rsidRDefault="00D7502D" w:rsidP="00D7502D">
            <w:pPr>
              <w:jc w:val="right"/>
              <w:rPr>
                <w:rFonts w:ascii="Arial" w:hAnsi="Arial" w:cs="Arial"/>
                <w:color w:val="000000"/>
                <w:sz w:val="22"/>
                <w:szCs w:val="22"/>
              </w:rPr>
            </w:pPr>
          </w:p>
        </w:tc>
      </w:tr>
      <w:tr w:rsidR="00D7502D" w:rsidRPr="00311513" w14:paraId="1E30085B" w14:textId="77777777" w:rsidTr="00D7502D">
        <w:trPr>
          <w:trHeight w:val="300"/>
        </w:trPr>
        <w:tc>
          <w:tcPr>
            <w:tcW w:w="4699" w:type="dxa"/>
            <w:tcBorders>
              <w:top w:val="nil"/>
              <w:left w:val="single" w:sz="4" w:space="0" w:color="auto"/>
              <w:bottom w:val="single" w:sz="4" w:space="0" w:color="auto"/>
              <w:right w:val="nil"/>
            </w:tcBorders>
            <w:shd w:val="clear" w:color="auto" w:fill="auto"/>
            <w:noWrap/>
            <w:vAlign w:val="bottom"/>
            <w:hideMark/>
          </w:tcPr>
          <w:p w14:paraId="48CD00F8" w14:textId="77777777" w:rsidR="00D7502D" w:rsidRPr="00311513" w:rsidRDefault="00D7502D" w:rsidP="00D7502D">
            <w:pPr>
              <w:rPr>
                <w:rFonts w:ascii="Arial" w:hAnsi="Arial" w:cs="Arial"/>
                <w:b/>
                <w:bCs/>
                <w:color w:val="000000"/>
                <w:sz w:val="22"/>
                <w:szCs w:val="22"/>
              </w:rPr>
            </w:pPr>
            <w:r w:rsidRPr="00311513">
              <w:rPr>
                <w:rFonts w:ascii="Arial" w:hAnsi="Arial" w:cs="Arial"/>
                <w:b/>
                <w:bCs/>
                <w:color w:val="000000"/>
                <w:sz w:val="22"/>
                <w:szCs w:val="22"/>
              </w:rPr>
              <w:t>TOTAL IVA INCLÒS</w:t>
            </w:r>
          </w:p>
        </w:tc>
        <w:tc>
          <w:tcPr>
            <w:tcW w:w="1009" w:type="dxa"/>
            <w:tcBorders>
              <w:top w:val="nil"/>
              <w:left w:val="nil"/>
              <w:bottom w:val="single" w:sz="4" w:space="0" w:color="auto"/>
              <w:right w:val="nil"/>
            </w:tcBorders>
            <w:shd w:val="clear" w:color="auto" w:fill="auto"/>
            <w:noWrap/>
            <w:vAlign w:val="bottom"/>
            <w:hideMark/>
          </w:tcPr>
          <w:p w14:paraId="7BAB0C65" w14:textId="77777777" w:rsidR="00D7502D" w:rsidRPr="00311513" w:rsidRDefault="00D7502D" w:rsidP="00D7502D">
            <w:pPr>
              <w:rPr>
                <w:rFonts w:ascii="Arial" w:hAnsi="Arial" w:cs="Arial"/>
                <w:b/>
                <w:bCs/>
                <w:color w:val="000000"/>
                <w:sz w:val="22"/>
                <w:szCs w:val="22"/>
              </w:rPr>
            </w:pPr>
            <w:r w:rsidRPr="00311513">
              <w:rPr>
                <w:rFonts w:ascii="Arial" w:hAnsi="Arial" w:cs="Arial"/>
                <w:b/>
                <w:bCs/>
                <w:color w:val="000000"/>
                <w:sz w:val="22"/>
                <w:szCs w:val="22"/>
              </w:rPr>
              <w:t> </w:t>
            </w:r>
          </w:p>
        </w:tc>
        <w:tc>
          <w:tcPr>
            <w:tcW w:w="944" w:type="dxa"/>
            <w:tcBorders>
              <w:top w:val="nil"/>
              <w:left w:val="nil"/>
              <w:bottom w:val="single" w:sz="4" w:space="0" w:color="auto"/>
              <w:right w:val="single" w:sz="4" w:space="0" w:color="auto"/>
            </w:tcBorders>
            <w:shd w:val="clear" w:color="auto" w:fill="auto"/>
            <w:noWrap/>
            <w:vAlign w:val="bottom"/>
            <w:hideMark/>
          </w:tcPr>
          <w:p w14:paraId="6C078AE1" w14:textId="77777777" w:rsidR="00D7502D" w:rsidRPr="00311513" w:rsidRDefault="00D7502D" w:rsidP="00D7502D">
            <w:pPr>
              <w:rPr>
                <w:rFonts w:ascii="Arial" w:hAnsi="Arial" w:cs="Arial"/>
                <w:b/>
                <w:bCs/>
                <w:color w:val="000000"/>
                <w:sz w:val="22"/>
                <w:szCs w:val="22"/>
              </w:rPr>
            </w:pPr>
            <w:r w:rsidRPr="00311513">
              <w:rPr>
                <w:rFonts w:ascii="Arial" w:hAnsi="Arial" w:cs="Arial"/>
                <w:b/>
                <w:bCs/>
                <w:color w:val="000000"/>
                <w:sz w:val="22"/>
                <w:szCs w:val="22"/>
              </w:rPr>
              <w:t> </w:t>
            </w:r>
          </w:p>
        </w:tc>
        <w:tc>
          <w:tcPr>
            <w:tcW w:w="1108" w:type="dxa"/>
            <w:tcBorders>
              <w:top w:val="nil"/>
              <w:left w:val="nil"/>
              <w:bottom w:val="single" w:sz="4" w:space="0" w:color="auto"/>
              <w:right w:val="single" w:sz="4" w:space="0" w:color="auto"/>
            </w:tcBorders>
            <w:shd w:val="clear" w:color="auto" w:fill="auto"/>
            <w:noWrap/>
            <w:vAlign w:val="bottom"/>
            <w:hideMark/>
          </w:tcPr>
          <w:p w14:paraId="7867D43E" w14:textId="77777777" w:rsidR="00D7502D" w:rsidRPr="00311513" w:rsidRDefault="00D7502D" w:rsidP="00D7502D">
            <w:pPr>
              <w:jc w:val="right"/>
              <w:rPr>
                <w:rFonts w:ascii="Arial" w:hAnsi="Arial" w:cs="Arial"/>
                <w:b/>
                <w:bCs/>
                <w:color w:val="000000"/>
                <w:sz w:val="22"/>
                <w:szCs w:val="22"/>
              </w:rPr>
            </w:pPr>
            <w:r w:rsidRPr="00311513">
              <w:rPr>
                <w:rFonts w:ascii="Arial" w:hAnsi="Arial" w:cs="Arial"/>
                <w:b/>
                <w:bCs/>
                <w:color w:val="000000"/>
                <w:sz w:val="22"/>
                <w:szCs w:val="22"/>
              </w:rPr>
              <w:t>... €</w:t>
            </w:r>
          </w:p>
        </w:tc>
        <w:tc>
          <w:tcPr>
            <w:tcW w:w="1240" w:type="dxa"/>
            <w:tcBorders>
              <w:top w:val="nil"/>
              <w:left w:val="nil"/>
              <w:bottom w:val="nil"/>
              <w:right w:val="nil"/>
            </w:tcBorders>
            <w:shd w:val="clear" w:color="auto" w:fill="auto"/>
            <w:noWrap/>
            <w:vAlign w:val="bottom"/>
            <w:hideMark/>
          </w:tcPr>
          <w:p w14:paraId="42464E20" w14:textId="77777777" w:rsidR="00D7502D" w:rsidRPr="00311513" w:rsidRDefault="00D7502D" w:rsidP="00D7502D">
            <w:pPr>
              <w:jc w:val="right"/>
              <w:rPr>
                <w:rFonts w:ascii="Arial" w:hAnsi="Arial" w:cs="Arial"/>
                <w:color w:val="000000"/>
                <w:sz w:val="22"/>
                <w:szCs w:val="22"/>
              </w:rPr>
            </w:pPr>
          </w:p>
        </w:tc>
      </w:tr>
      <w:tr w:rsidR="00D7502D" w:rsidRPr="00311513" w14:paraId="459A414E" w14:textId="77777777" w:rsidTr="00D7502D">
        <w:trPr>
          <w:trHeight w:val="300"/>
        </w:trPr>
        <w:tc>
          <w:tcPr>
            <w:tcW w:w="4699" w:type="dxa"/>
            <w:tcBorders>
              <w:top w:val="nil"/>
              <w:left w:val="nil"/>
              <w:bottom w:val="nil"/>
              <w:right w:val="nil"/>
            </w:tcBorders>
            <w:shd w:val="clear" w:color="auto" w:fill="auto"/>
            <w:noWrap/>
            <w:vAlign w:val="bottom"/>
            <w:hideMark/>
          </w:tcPr>
          <w:p w14:paraId="33BD3FA9" w14:textId="77777777" w:rsidR="00D7502D" w:rsidRPr="00311513" w:rsidRDefault="00D7502D" w:rsidP="00D7502D">
            <w:pPr>
              <w:rPr>
                <w:rFonts w:ascii="Arial" w:hAnsi="Arial" w:cs="Arial"/>
                <w:color w:val="000000"/>
                <w:sz w:val="22"/>
                <w:szCs w:val="22"/>
              </w:rPr>
            </w:pPr>
          </w:p>
        </w:tc>
        <w:tc>
          <w:tcPr>
            <w:tcW w:w="1009" w:type="dxa"/>
            <w:tcBorders>
              <w:top w:val="nil"/>
              <w:left w:val="nil"/>
              <w:bottom w:val="nil"/>
              <w:right w:val="nil"/>
            </w:tcBorders>
            <w:shd w:val="clear" w:color="auto" w:fill="auto"/>
            <w:noWrap/>
            <w:vAlign w:val="bottom"/>
            <w:hideMark/>
          </w:tcPr>
          <w:p w14:paraId="7E3FFD7F" w14:textId="77777777" w:rsidR="00D7502D" w:rsidRPr="00311513" w:rsidRDefault="00D7502D" w:rsidP="00D7502D">
            <w:pPr>
              <w:rPr>
                <w:rFonts w:ascii="Arial" w:hAnsi="Arial" w:cs="Arial"/>
                <w:color w:val="000000"/>
                <w:sz w:val="22"/>
                <w:szCs w:val="22"/>
              </w:rPr>
            </w:pPr>
          </w:p>
        </w:tc>
        <w:tc>
          <w:tcPr>
            <w:tcW w:w="944" w:type="dxa"/>
            <w:tcBorders>
              <w:top w:val="nil"/>
              <w:left w:val="nil"/>
              <w:bottom w:val="nil"/>
              <w:right w:val="nil"/>
            </w:tcBorders>
            <w:shd w:val="clear" w:color="auto" w:fill="auto"/>
            <w:noWrap/>
            <w:vAlign w:val="bottom"/>
            <w:hideMark/>
          </w:tcPr>
          <w:p w14:paraId="77ECFFCC" w14:textId="77777777" w:rsidR="00D7502D" w:rsidRPr="00311513" w:rsidRDefault="00D7502D" w:rsidP="00D7502D">
            <w:pPr>
              <w:rPr>
                <w:rFonts w:ascii="Arial" w:hAnsi="Arial" w:cs="Arial"/>
                <w:color w:val="000000"/>
                <w:sz w:val="22"/>
                <w:szCs w:val="22"/>
              </w:rPr>
            </w:pPr>
          </w:p>
        </w:tc>
        <w:tc>
          <w:tcPr>
            <w:tcW w:w="1108" w:type="dxa"/>
            <w:tcBorders>
              <w:top w:val="nil"/>
              <w:left w:val="nil"/>
              <w:bottom w:val="nil"/>
              <w:right w:val="nil"/>
            </w:tcBorders>
            <w:shd w:val="clear" w:color="auto" w:fill="auto"/>
            <w:noWrap/>
            <w:vAlign w:val="bottom"/>
            <w:hideMark/>
          </w:tcPr>
          <w:p w14:paraId="5A1E2F51" w14:textId="77777777" w:rsidR="00D7502D" w:rsidRPr="00311513" w:rsidRDefault="00D7502D" w:rsidP="00D7502D">
            <w:pPr>
              <w:rPr>
                <w:rFonts w:ascii="Arial" w:hAnsi="Arial" w:cs="Arial"/>
                <w:color w:val="000000"/>
                <w:sz w:val="22"/>
                <w:szCs w:val="22"/>
              </w:rPr>
            </w:pPr>
          </w:p>
        </w:tc>
        <w:tc>
          <w:tcPr>
            <w:tcW w:w="1240" w:type="dxa"/>
            <w:tcBorders>
              <w:top w:val="nil"/>
              <w:left w:val="nil"/>
              <w:bottom w:val="nil"/>
              <w:right w:val="nil"/>
            </w:tcBorders>
            <w:shd w:val="clear" w:color="auto" w:fill="auto"/>
            <w:noWrap/>
            <w:vAlign w:val="bottom"/>
            <w:hideMark/>
          </w:tcPr>
          <w:p w14:paraId="530A1A28" w14:textId="77777777" w:rsidR="00D7502D" w:rsidRPr="00311513" w:rsidRDefault="00D7502D" w:rsidP="00D7502D">
            <w:pPr>
              <w:jc w:val="right"/>
              <w:rPr>
                <w:rFonts w:ascii="Arial" w:hAnsi="Arial" w:cs="Arial"/>
                <w:color w:val="000000"/>
                <w:sz w:val="22"/>
                <w:szCs w:val="22"/>
              </w:rPr>
            </w:pPr>
          </w:p>
        </w:tc>
      </w:tr>
    </w:tbl>
    <w:p w14:paraId="58FEF962" w14:textId="77777777" w:rsidR="007C3C48" w:rsidRPr="00311513" w:rsidRDefault="007C3C48" w:rsidP="007C3C48">
      <w:pPr>
        <w:jc w:val="both"/>
        <w:rPr>
          <w:rFonts w:ascii="Arial" w:hAnsi="Arial" w:cs="Arial"/>
          <w:i/>
          <w:sz w:val="16"/>
          <w:szCs w:val="24"/>
          <w:lang w:eastAsia="es-ES_tradnl"/>
        </w:rPr>
      </w:pPr>
    </w:p>
    <w:p w14:paraId="48B2118C" w14:textId="77777777" w:rsidR="007C3C48" w:rsidRPr="00311513" w:rsidRDefault="007C3C48" w:rsidP="007C3C48">
      <w:pPr>
        <w:jc w:val="both"/>
        <w:rPr>
          <w:rFonts w:ascii="Arial" w:hAnsi="Arial" w:cs="Arial"/>
          <w:i/>
          <w:sz w:val="16"/>
          <w:szCs w:val="24"/>
          <w:lang w:eastAsia="es-ES_tradnl"/>
        </w:rPr>
      </w:pPr>
    </w:p>
    <w:p w14:paraId="26FD86B0" w14:textId="77777777" w:rsidR="000C7EDC" w:rsidRPr="00311513" w:rsidRDefault="000C7EDC" w:rsidP="000C7EDC">
      <w:pPr>
        <w:pStyle w:val="Textindependent2"/>
        <w:tabs>
          <w:tab w:val="left" w:pos="567"/>
          <w:tab w:val="left" w:pos="1134"/>
          <w:tab w:val="left" w:pos="1702"/>
        </w:tabs>
        <w:spacing w:before="120" w:line="276" w:lineRule="auto"/>
        <w:rPr>
          <w:rFonts w:cs="Arial"/>
          <w:sz w:val="20"/>
        </w:rPr>
      </w:pPr>
      <w:proofErr w:type="spellStart"/>
      <w:r w:rsidRPr="00311513">
        <w:rPr>
          <w:rFonts w:cs="Arial"/>
          <w:sz w:val="20"/>
        </w:rPr>
        <w:t>I-En</w:t>
      </w:r>
      <w:proofErr w:type="spellEnd"/>
      <w:r w:rsidRPr="00311513">
        <w:rPr>
          <w:rFonts w:cs="Arial"/>
          <w:sz w:val="20"/>
        </w:rPr>
        <w:t xml:space="preserve"> el cas de resultar adjudicatària es compromet a realitzar la recollida de taronges dels 5 districtes en .... cap/caps de setmana</w:t>
      </w:r>
    </w:p>
    <w:p w14:paraId="69923D05" w14:textId="77777777" w:rsidR="000C7EDC" w:rsidRPr="00311513" w:rsidRDefault="000C7EDC" w:rsidP="000C7EDC">
      <w:pPr>
        <w:pStyle w:val="Textindependent2"/>
        <w:tabs>
          <w:tab w:val="left" w:pos="567"/>
          <w:tab w:val="left" w:pos="1134"/>
          <w:tab w:val="left" w:pos="1702"/>
        </w:tabs>
        <w:spacing w:before="120" w:line="276" w:lineRule="auto"/>
        <w:rPr>
          <w:rFonts w:cs="Arial"/>
          <w:sz w:val="20"/>
        </w:rPr>
      </w:pPr>
      <w:r w:rsidRPr="00311513">
        <w:rPr>
          <w:rFonts w:cs="Arial"/>
          <w:sz w:val="20"/>
        </w:rPr>
        <w:t>II- El percentatge de descompte sobre el preu establert per al pots de 500 gr. al apartat 3.1.d del PCT serà del:....%</w:t>
      </w:r>
    </w:p>
    <w:p w14:paraId="23272D59" w14:textId="4DDCC5D3" w:rsidR="000C7EDC" w:rsidRDefault="000C7EDC" w:rsidP="000C7EDC">
      <w:pPr>
        <w:pStyle w:val="Textindependent2"/>
        <w:tabs>
          <w:tab w:val="left" w:pos="567"/>
          <w:tab w:val="left" w:pos="1134"/>
          <w:tab w:val="left" w:pos="1702"/>
        </w:tabs>
        <w:spacing w:before="120" w:line="276" w:lineRule="auto"/>
        <w:rPr>
          <w:rFonts w:cs="Arial"/>
          <w:sz w:val="20"/>
        </w:rPr>
      </w:pPr>
      <w:r w:rsidRPr="00311513">
        <w:rPr>
          <w:rFonts w:cs="Arial"/>
          <w:sz w:val="20"/>
        </w:rPr>
        <w:t>III - El percentatge de descompte sobre el</w:t>
      </w:r>
      <w:r w:rsidR="00660A42">
        <w:rPr>
          <w:rFonts w:cs="Arial"/>
          <w:sz w:val="20"/>
        </w:rPr>
        <w:t xml:space="preserve"> preu establert per al pots de 1.0</w:t>
      </w:r>
      <w:r w:rsidRPr="00311513">
        <w:rPr>
          <w:rFonts w:cs="Arial"/>
          <w:sz w:val="20"/>
        </w:rPr>
        <w:t xml:space="preserve">00 gr. al apartat 3.1.d del </w:t>
      </w:r>
      <w:proofErr w:type="spellStart"/>
      <w:r w:rsidRPr="00311513">
        <w:rPr>
          <w:rFonts w:cs="Arial"/>
          <w:sz w:val="20"/>
        </w:rPr>
        <w:t>PCTserà</w:t>
      </w:r>
      <w:proofErr w:type="spellEnd"/>
      <w:r w:rsidRPr="00311513">
        <w:rPr>
          <w:rFonts w:cs="Arial"/>
          <w:sz w:val="20"/>
        </w:rPr>
        <w:t xml:space="preserve"> del ...%</w:t>
      </w:r>
    </w:p>
    <w:p w14:paraId="299E09DE" w14:textId="4D18398D" w:rsidR="00660A42" w:rsidRPr="00660A42" w:rsidRDefault="00660A42" w:rsidP="000C7EDC">
      <w:pPr>
        <w:pStyle w:val="Textindependent2"/>
        <w:tabs>
          <w:tab w:val="left" w:pos="567"/>
          <w:tab w:val="left" w:pos="1134"/>
          <w:tab w:val="left" w:pos="1702"/>
        </w:tabs>
        <w:spacing w:before="120" w:line="276" w:lineRule="auto"/>
        <w:rPr>
          <w:rFonts w:ascii="Verdana" w:hAnsi="Verdana" w:cs="Arial"/>
          <w:sz w:val="20"/>
        </w:rPr>
      </w:pPr>
      <w:r w:rsidRPr="00660A42">
        <w:rPr>
          <w:rFonts w:ascii="Verdana" w:hAnsi="Verdana" w:cs="Arial"/>
          <w:sz w:val="20"/>
        </w:rPr>
        <w:t>IV . En el cas de resultar adjudicatària es compromet a l’ús de sucre ecològic i/o de comerç just en l’elaboració de la melmelada:</w:t>
      </w:r>
    </w:p>
    <w:tbl>
      <w:tblPr>
        <w:tblW w:w="6394" w:type="dxa"/>
        <w:tblInd w:w="55" w:type="dxa"/>
        <w:tblCellMar>
          <w:left w:w="70" w:type="dxa"/>
          <w:right w:w="70" w:type="dxa"/>
        </w:tblCellMar>
        <w:tblLook w:val="04A0" w:firstRow="1" w:lastRow="0" w:firstColumn="1" w:lastColumn="0" w:noHBand="0" w:noVBand="1"/>
      </w:tblPr>
      <w:tblGrid>
        <w:gridCol w:w="4551"/>
        <w:gridCol w:w="1843"/>
      </w:tblGrid>
      <w:tr w:rsidR="00660A42" w:rsidRPr="00660A42" w14:paraId="491E4936" w14:textId="77777777" w:rsidTr="00660A42">
        <w:trPr>
          <w:trHeight w:val="300"/>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83BF6D" w14:textId="77777777" w:rsidR="00660A42" w:rsidRPr="00660A42" w:rsidRDefault="00660A42" w:rsidP="00660A42">
            <w:pPr>
              <w:rPr>
                <w:rFonts w:ascii="Verdana" w:hAnsi="Verdana" w:cs="Calibri"/>
                <w:color w:val="000000"/>
              </w:rPr>
            </w:pPr>
            <w:r w:rsidRPr="00660A42">
              <w:rPr>
                <w:rFonts w:ascii="Verdana" w:hAnsi="Verdana" w:cs="Calibri"/>
                <w:color w:val="000000"/>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535398EB" w14:textId="77777777" w:rsidR="00660A42" w:rsidRPr="00660A42" w:rsidRDefault="00660A42" w:rsidP="00660A42">
            <w:pPr>
              <w:rPr>
                <w:rFonts w:ascii="Verdana" w:hAnsi="Verdana" w:cs="Calibri"/>
                <w:color w:val="000000"/>
              </w:rPr>
            </w:pPr>
            <w:r w:rsidRPr="00660A42">
              <w:rPr>
                <w:rFonts w:ascii="Verdana" w:hAnsi="Verdana" w:cs="Calibri"/>
                <w:color w:val="000000"/>
              </w:rPr>
              <w:t>SI/NO</w:t>
            </w:r>
          </w:p>
        </w:tc>
      </w:tr>
      <w:tr w:rsidR="00660A42" w:rsidRPr="00660A42" w14:paraId="4C78D9A8" w14:textId="77777777" w:rsidTr="00660A42">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29EB6E4A" w14:textId="77777777" w:rsidR="00660A42" w:rsidRPr="00660A42" w:rsidRDefault="00660A42" w:rsidP="00660A42">
            <w:pPr>
              <w:rPr>
                <w:rFonts w:ascii="Verdana" w:hAnsi="Verdana"/>
                <w:color w:val="000000"/>
              </w:rPr>
            </w:pPr>
            <w:r w:rsidRPr="00660A42">
              <w:rPr>
                <w:rFonts w:ascii="Verdana" w:hAnsi="Verdana"/>
                <w:color w:val="000000"/>
              </w:rPr>
              <w:t>Sucre ecològic i de comerç just</w:t>
            </w:r>
          </w:p>
        </w:tc>
        <w:tc>
          <w:tcPr>
            <w:tcW w:w="1843" w:type="dxa"/>
            <w:tcBorders>
              <w:top w:val="nil"/>
              <w:left w:val="nil"/>
              <w:bottom w:val="single" w:sz="4" w:space="0" w:color="auto"/>
              <w:right w:val="single" w:sz="4" w:space="0" w:color="auto"/>
            </w:tcBorders>
            <w:shd w:val="clear" w:color="auto" w:fill="auto"/>
            <w:noWrap/>
            <w:vAlign w:val="bottom"/>
            <w:hideMark/>
          </w:tcPr>
          <w:p w14:paraId="47F2E646" w14:textId="77777777" w:rsidR="00660A42" w:rsidRPr="00660A42" w:rsidRDefault="00660A42" w:rsidP="00660A42">
            <w:pPr>
              <w:rPr>
                <w:rFonts w:ascii="Verdana" w:hAnsi="Verdana" w:cs="Calibri"/>
                <w:color w:val="000000"/>
              </w:rPr>
            </w:pPr>
            <w:r w:rsidRPr="00660A42">
              <w:rPr>
                <w:rFonts w:ascii="Verdana" w:hAnsi="Verdana" w:cs="Calibri"/>
                <w:color w:val="000000"/>
              </w:rPr>
              <w:t> </w:t>
            </w:r>
          </w:p>
        </w:tc>
      </w:tr>
      <w:tr w:rsidR="00660A42" w:rsidRPr="00660A42" w14:paraId="7C520E84" w14:textId="77777777" w:rsidTr="00660A42">
        <w:trPr>
          <w:trHeight w:val="300"/>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14:paraId="5342CDC8" w14:textId="77777777" w:rsidR="00660A42" w:rsidRPr="00660A42" w:rsidRDefault="00660A42" w:rsidP="00660A42">
            <w:pPr>
              <w:rPr>
                <w:rFonts w:ascii="Verdana" w:hAnsi="Verdana" w:cs="Calibri"/>
                <w:color w:val="000000"/>
              </w:rPr>
            </w:pPr>
            <w:r w:rsidRPr="00660A42">
              <w:rPr>
                <w:rFonts w:ascii="Verdana" w:hAnsi="Verdana" w:cs="Calibri"/>
                <w:color w:val="000000"/>
              </w:rPr>
              <w:t xml:space="preserve">Sucre </w:t>
            </w:r>
            <w:proofErr w:type="spellStart"/>
            <w:r w:rsidRPr="00660A42">
              <w:rPr>
                <w:rFonts w:ascii="Verdana" w:hAnsi="Verdana" w:cs="Calibri"/>
                <w:color w:val="000000"/>
              </w:rPr>
              <w:t>ecològi</w:t>
            </w:r>
            <w:proofErr w:type="spellEnd"/>
          </w:p>
        </w:tc>
        <w:tc>
          <w:tcPr>
            <w:tcW w:w="1843" w:type="dxa"/>
            <w:tcBorders>
              <w:top w:val="nil"/>
              <w:left w:val="nil"/>
              <w:bottom w:val="single" w:sz="4" w:space="0" w:color="auto"/>
              <w:right w:val="single" w:sz="4" w:space="0" w:color="auto"/>
            </w:tcBorders>
            <w:shd w:val="clear" w:color="auto" w:fill="auto"/>
            <w:noWrap/>
            <w:vAlign w:val="bottom"/>
            <w:hideMark/>
          </w:tcPr>
          <w:p w14:paraId="44DD63FF" w14:textId="77777777" w:rsidR="00660A42" w:rsidRPr="00660A42" w:rsidRDefault="00660A42" w:rsidP="00660A42">
            <w:pPr>
              <w:rPr>
                <w:rFonts w:ascii="Verdana" w:hAnsi="Verdana" w:cs="Calibri"/>
                <w:color w:val="000000"/>
              </w:rPr>
            </w:pPr>
            <w:r w:rsidRPr="00660A42">
              <w:rPr>
                <w:rFonts w:ascii="Verdana" w:hAnsi="Verdana" w:cs="Calibri"/>
                <w:color w:val="000000"/>
              </w:rPr>
              <w:t> </w:t>
            </w:r>
          </w:p>
        </w:tc>
      </w:tr>
    </w:tbl>
    <w:p w14:paraId="3103698D" w14:textId="77777777" w:rsidR="000C7EDC" w:rsidRPr="00311513" w:rsidRDefault="000C7EDC" w:rsidP="00660A42">
      <w:pPr>
        <w:pStyle w:val="Textindependent2"/>
        <w:shd w:val="clear" w:color="auto" w:fill="FFFFFF" w:themeFill="background1"/>
        <w:tabs>
          <w:tab w:val="left" w:pos="567"/>
          <w:tab w:val="left" w:pos="1134"/>
          <w:tab w:val="left" w:pos="1702"/>
        </w:tabs>
        <w:rPr>
          <w:rFonts w:cs="Arial"/>
          <w:color w:val="C00000"/>
          <w:sz w:val="20"/>
        </w:rPr>
      </w:pPr>
    </w:p>
    <w:p w14:paraId="2BA073EF" w14:textId="77777777" w:rsidR="00660A42" w:rsidRPr="005F32AB" w:rsidRDefault="00660A42" w:rsidP="00660A42">
      <w:pPr>
        <w:jc w:val="both"/>
        <w:rPr>
          <w:rFonts w:ascii="Arial" w:hAnsi="Arial" w:cs="Arial"/>
        </w:rPr>
      </w:pPr>
      <w:r w:rsidRPr="005F32AB">
        <w:rPr>
          <w:rFonts w:ascii="Arial" w:hAnsi="Arial" w:cs="Arial"/>
        </w:rPr>
        <w:t>S'entén com a productes procedents d'agricultura ecològica aquells produïts i comercialitzats d'acord amb l'establert al  Reglament (CE) núm. 834/2007, i procedents de comerç just aquells produïts i comercialitzats d'acord amb la Resolució del Parlament Europeu sobre Comerç Just i Desenvolupament (T6-0320/2006).</w:t>
      </w:r>
    </w:p>
    <w:p w14:paraId="75A25F62" w14:textId="77777777" w:rsidR="00660A42" w:rsidRDefault="00660A42" w:rsidP="00660A42">
      <w:pPr>
        <w:pStyle w:val="Textindependent2"/>
        <w:tabs>
          <w:tab w:val="left" w:pos="567"/>
          <w:tab w:val="left" w:pos="1134"/>
          <w:tab w:val="left" w:pos="1702"/>
        </w:tabs>
        <w:rPr>
          <w:rFonts w:cs="Arial"/>
          <w:sz w:val="20"/>
        </w:rPr>
      </w:pPr>
    </w:p>
    <w:p w14:paraId="7132241E" w14:textId="77777777" w:rsidR="00660A42" w:rsidRPr="00311513" w:rsidRDefault="00660A42" w:rsidP="000C7EDC">
      <w:pPr>
        <w:pStyle w:val="Textindependent2"/>
        <w:tabs>
          <w:tab w:val="left" w:pos="567"/>
          <w:tab w:val="left" w:pos="1134"/>
          <w:tab w:val="left" w:pos="1702"/>
        </w:tabs>
        <w:ind w:left="720"/>
        <w:rPr>
          <w:rFonts w:cs="Arial"/>
          <w:sz w:val="20"/>
        </w:rPr>
      </w:pPr>
    </w:p>
    <w:p w14:paraId="3DE113F8" w14:textId="77CA339F" w:rsidR="000C7EDC" w:rsidRPr="00660A42" w:rsidRDefault="000C7EDC" w:rsidP="000C7EDC">
      <w:pPr>
        <w:rPr>
          <w:rFonts w:ascii="Verdana" w:hAnsi="Verdana" w:cs="Arial"/>
        </w:rPr>
      </w:pPr>
      <w:r w:rsidRPr="00660A42">
        <w:rPr>
          <w:rFonts w:ascii="Verdana" w:hAnsi="Verdana" w:cs="Arial"/>
        </w:rPr>
        <w:t>V – En el cas de resultar adjudicatària es compromet a prendre les mesures de prevenció i gestió de residus en els tallers</w:t>
      </w:r>
    </w:p>
    <w:p w14:paraId="7EC7D9C5" w14:textId="77777777" w:rsidR="000C7EDC" w:rsidRPr="00660A42" w:rsidRDefault="000C7EDC" w:rsidP="000C7EDC">
      <w:pPr>
        <w:pStyle w:val="Pargrafdellista"/>
        <w:rPr>
          <w:rFonts w:ascii="Verdana" w:hAnsi="Verdana" w:cs="Arial"/>
        </w:rPr>
      </w:pPr>
    </w:p>
    <w:p w14:paraId="53FA621C" w14:textId="4E47DA53" w:rsidR="000C7EDC" w:rsidRPr="00660A42" w:rsidRDefault="000C7EDC" w:rsidP="000C7EDC">
      <w:pPr>
        <w:pStyle w:val="Pargrafdellista"/>
        <w:numPr>
          <w:ilvl w:val="2"/>
          <w:numId w:val="13"/>
        </w:numPr>
        <w:spacing w:line="276" w:lineRule="auto"/>
        <w:ind w:left="1418"/>
        <w:jc w:val="both"/>
        <w:rPr>
          <w:rFonts w:ascii="Verdana" w:hAnsi="Verdana" w:cs="Arial"/>
        </w:rPr>
      </w:pPr>
      <w:r w:rsidRPr="00660A42">
        <w:rPr>
          <w:rFonts w:ascii="Verdana" w:hAnsi="Verdana" w:cs="Arial"/>
        </w:rPr>
        <w:t xml:space="preserve">Pel compromís de no generar residus: </w:t>
      </w:r>
      <w:r w:rsidRPr="00660A42">
        <w:rPr>
          <w:rFonts w:ascii="Verdana" w:hAnsi="Verdana" w:cs="Arial"/>
          <w:i/>
        </w:rPr>
        <w:t>SI/NO</w:t>
      </w:r>
    </w:p>
    <w:p w14:paraId="4792BCA4" w14:textId="54CF9419" w:rsidR="000C7EDC" w:rsidRPr="00660A42" w:rsidRDefault="000C7EDC" w:rsidP="000C7EDC">
      <w:pPr>
        <w:pStyle w:val="Pargrafdellista"/>
        <w:numPr>
          <w:ilvl w:val="2"/>
          <w:numId w:val="13"/>
        </w:numPr>
        <w:spacing w:line="276" w:lineRule="auto"/>
        <w:ind w:left="1418"/>
        <w:jc w:val="both"/>
        <w:rPr>
          <w:rFonts w:ascii="Verdana" w:hAnsi="Verdana" w:cs="Arial"/>
        </w:rPr>
      </w:pPr>
      <w:r w:rsidRPr="00660A42">
        <w:rPr>
          <w:rFonts w:ascii="Verdana" w:hAnsi="Verdana" w:cs="Arial"/>
        </w:rPr>
        <w:t>Pel comprimís de realitzar el reciclatge dels residus generats: SI/NO</w:t>
      </w:r>
    </w:p>
    <w:p w14:paraId="635BABB4" w14:textId="77777777" w:rsidR="000C7EDC" w:rsidRPr="00660A42" w:rsidRDefault="000C7EDC" w:rsidP="000C7EDC">
      <w:pPr>
        <w:rPr>
          <w:rFonts w:ascii="Verdana" w:hAnsi="Verdana" w:cs="Arial"/>
        </w:rPr>
      </w:pPr>
    </w:p>
    <w:p w14:paraId="2BEE80A6" w14:textId="77777777" w:rsidR="00660A42" w:rsidRPr="00660A42" w:rsidRDefault="00660A42" w:rsidP="00660A42">
      <w:pPr>
        <w:pStyle w:val="Textdecomentari"/>
        <w:rPr>
          <w:rFonts w:ascii="Verdana" w:hAnsi="Verdana" w:cs="Arial"/>
        </w:rPr>
      </w:pPr>
      <w:r w:rsidRPr="00660A42">
        <w:rPr>
          <w:rFonts w:ascii="Verdana" w:hAnsi="Verdana" w:cs="Arial"/>
        </w:rPr>
        <w:lastRenderedPageBreak/>
        <w:t xml:space="preserve">El licitador haurà d'especificar amb quins materials farà el taller en la seva oferta i si s'escau el procediment per que garanteix el reciclatge dels residus generats, indicant les fraccions que preveu que es generin així com el destí de cadascun que en garanteixi el compromís de reciclatge.  </w:t>
      </w:r>
    </w:p>
    <w:p w14:paraId="4ED70736" w14:textId="337F0BA5" w:rsidR="000C7EDC" w:rsidRPr="00311513" w:rsidRDefault="000C7EDC" w:rsidP="000C7EDC">
      <w:pPr>
        <w:pStyle w:val="Textindependent2"/>
        <w:tabs>
          <w:tab w:val="left" w:pos="567"/>
          <w:tab w:val="left" w:pos="1134"/>
          <w:tab w:val="left" w:pos="1702"/>
        </w:tabs>
        <w:ind w:left="720"/>
        <w:rPr>
          <w:rFonts w:cs="Arial"/>
          <w:sz w:val="20"/>
        </w:rPr>
      </w:pPr>
    </w:p>
    <w:p w14:paraId="2A3C6EE5" w14:textId="77777777" w:rsidR="000C7EDC" w:rsidRPr="00311513" w:rsidRDefault="000C7EDC" w:rsidP="000C7EDC">
      <w:pPr>
        <w:pStyle w:val="Textindependent2"/>
        <w:tabs>
          <w:tab w:val="left" w:pos="567"/>
          <w:tab w:val="left" w:pos="1134"/>
          <w:tab w:val="left" w:pos="1702"/>
        </w:tabs>
        <w:rPr>
          <w:rFonts w:cs="Arial"/>
          <w:sz w:val="20"/>
        </w:rPr>
      </w:pPr>
    </w:p>
    <w:p w14:paraId="6B771D95" w14:textId="5B0ADC09" w:rsidR="000C7EDC" w:rsidRPr="0035341F" w:rsidRDefault="00AB0B2D" w:rsidP="00AB0B2D">
      <w:pPr>
        <w:pStyle w:val="Textindependent2"/>
        <w:tabs>
          <w:tab w:val="left" w:pos="567"/>
          <w:tab w:val="left" w:pos="1134"/>
          <w:tab w:val="left" w:pos="1702"/>
        </w:tabs>
        <w:rPr>
          <w:rFonts w:ascii="Verdana" w:hAnsi="Verdana" w:cs="Arial"/>
          <w:sz w:val="20"/>
        </w:rPr>
      </w:pPr>
      <w:r w:rsidRPr="0035341F">
        <w:rPr>
          <w:rFonts w:ascii="Verdana" w:hAnsi="Verdana" w:cs="Arial"/>
          <w:sz w:val="20"/>
        </w:rPr>
        <w:t>V</w:t>
      </w:r>
      <w:r w:rsidR="00660A42" w:rsidRPr="0035341F">
        <w:rPr>
          <w:rFonts w:ascii="Verdana" w:hAnsi="Verdana" w:cs="Arial"/>
          <w:sz w:val="20"/>
        </w:rPr>
        <w:t>I</w:t>
      </w:r>
      <w:r w:rsidRPr="0035341F">
        <w:rPr>
          <w:rFonts w:ascii="Verdana" w:hAnsi="Verdana" w:cs="Arial"/>
          <w:sz w:val="20"/>
        </w:rPr>
        <w:t xml:space="preserve"> -</w:t>
      </w:r>
      <w:r w:rsidR="0035341F" w:rsidRPr="0035341F">
        <w:rPr>
          <w:rFonts w:ascii="Verdana" w:hAnsi="Verdana" w:cs="Arial"/>
          <w:sz w:val="20"/>
        </w:rPr>
        <w:t xml:space="preserve"> Per la sostenibilitat del mitjans de transport en la recollida de taronges</w:t>
      </w:r>
    </w:p>
    <w:p w14:paraId="53B6C787" w14:textId="77777777" w:rsidR="000C7EDC" w:rsidRPr="0035341F" w:rsidRDefault="000C7EDC" w:rsidP="000C7EDC">
      <w:pPr>
        <w:pStyle w:val="Textindependent2"/>
        <w:tabs>
          <w:tab w:val="left" w:pos="567"/>
          <w:tab w:val="left" w:pos="1134"/>
          <w:tab w:val="left" w:pos="1702"/>
        </w:tabs>
        <w:rPr>
          <w:rFonts w:ascii="Verdana" w:hAnsi="Verdana" w:cs="Arial"/>
          <w:sz w:val="20"/>
        </w:rPr>
      </w:pPr>
    </w:p>
    <w:p w14:paraId="26115D30" w14:textId="6697223D" w:rsidR="000C7EDC" w:rsidRPr="0035341F" w:rsidRDefault="0035341F" w:rsidP="000C7EDC">
      <w:pPr>
        <w:pStyle w:val="Pargrafdellista"/>
        <w:numPr>
          <w:ilvl w:val="2"/>
          <w:numId w:val="13"/>
        </w:numPr>
        <w:spacing w:line="276" w:lineRule="auto"/>
        <w:ind w:left="1418"/>
        <w:jc w:val="both"/>
        <w:rPr>
          <w:rFonts w:ascii="Verdana" w:hAnsi="Verdana" w:cs="Arial"/>
        </w:rPr>
      </w:pPr>
      <w:r w:rsidRPr="0035341F">
        <w:rPr>
          <w:rFonts w:ascii="Verdana" w:hAnsi="Verdana" w:cs="Arial"/>
        </w:rPr>
        <w:t>Compromís que el transport de la taronja recollida es farà amb vehicle elèctric</w:t>
      </w:r>
      <w:r w:rsidR="00AB0B2D" w:rsidRPr="0035341F">
        <w:rPr>
          <w:rFonts w:ascii="Verdana" w:hAnsi="Verdana" w:cs="Arial"/>
        </w:rPr>
        <w:br/>
        <w:t>: SI/NO</w:t>
      </w:r>
    </w:p>
    <w:p w14:paraId="0330B76F" w14:textId="18A8A317" w:rsidR="000C7EDC" w:rsidRPr="0035341F" w:rsidRDefault="0035341F" w:rsidP="000C7EDC">
      <w:pPr>
        <w:pStyle w:val="Pargrafdellista"/>
        <w:numPr>
          <w:ilvl w:val="2"/>
          <w:numId w:val="13"/>
        </w:numPr>
        <w:spacing w:line="276" w:lineRule="auto"/>
        <w:ind w:left="1418"/>
        <w:jc w:val="both"/>
        <w:rPr>
          <w:rFonts w:ascii="Verdana" w:hAnsi="Verdana" w:cs="Arial"/>
        </w:rPr>
      </w:pPr>
      <w:r w:rsidRPr="0035341F">
        <w:rPr>
          <w:rFonts w:ascii="Verdana" w:hAnsi="Verdana" w:cs="Arial"/>
        </w:rPr>
        <w:t>Compromís que el transport de la taronja recollida es farà es farà amb vehicle híbrid o de gas (Distintiu DGT ECO)</w:t>
      </w:r>
      <w:r w:rsidR="00AB0B2D" w:rsidRPr="0035341F">
        <w:rPr>
          <w:rFonts w:ascii="Verdana" w:hAnsi="Verdana" w:cs="Arial"/>
        </w:rPr>
        <w:t>: SI/NO</w:t>
      </w:r>
    </w:p>
    <w:p w14:paraId="7625DE84" w14:textId="77777777" w:rsidR="0035341F" w:rsidRPr="0035341F" w:rsidRDefault="0035341F" w:rsidP="0035341F">
      <w:pPr>
        <w:spacing w:line="276" w:lineRule="auto"/>
        <w:jc w:val="both"/>
        <w:rPr>
          <w:rFonts w:ascii="Verdana" w:hAnsi="Verdana" w:cs="Arial"/>
        </w:rPr>
      </w:pPr>
    </w:p>
    <w:p w14:paraId="79EB341E" w14:textId="5340C080" w:rsidR="0035341F" w:rsidRPr="0035341F" w:rsidRDefault="0035341F" w:rsidP="0035341F">
      <w:pPr>
        <w:spacing w:line="276" w:lineRule="auto"/>
        <w:jc w:val="both"/>
        <w:rPr>
          <w:rFonts w:ascii="Verdana" w:hAnsi="Verdana" w:cs="Arial"/>
        </w:rPr>
      </w:pPr>
      <w:r w:rsidRPr="0035341F">
        <w:rPr>
          <w:rFonts w:ascii="Verdana" w:hAnsi="Verdana" w:cs="Arial"/>
        </w:rPr>
        <w:t>L'empresa licitadora haurà d'especificar el mitjà que es compromet a utilitzar</w:t>
      </w:r>
    </w:p>
    <w:p w14:paraId="7EF9CB40" w14:textId="77777777" w:rsidR="000C7EDC" w:rsidRPr="0035341F" w:rsidRDefault="000C7EDC" w:rsidP="000C7EDC">
      <w:pPr>
        <w:spacing w:line="276" w:lineRule="auto"/>
        <w:jc w:val="both"/>
        <w:rPr>
          <w:rFonts w:ascii="Verdana" w:hAnsi="Verdana" w:cs="Arial"/>
        </w:rPr>
      </w:pPr>
    </w:p>
    <w:p w14:paraId="7782BF2A" w14:textId="5989C494" w:rsidR="0035341F" w:rsidRPr="0035341F" w:rsidRDefault="00AB0B2D" w:rsidP="0035341F">
      <w:pPr>
        <w:pStyle w:val="Textindependent2"/>
        <w:tabs>
          <w:tab w:val="left" w:pos="567"/>
          <w:tab w:val="left" w:pos="1134"/>
          <w:tab w:val="left" w:pos="1702"/>
        </w:tabs>
        <w:rPr>
          <w:rFonts w:ascii="Verdana" w:hAnsi="Verdana" w:cs="Arial"/>
          <w:sz w:val="20"/>
        </w:rPr>
      </w:pPr>
      <w:r w:rsidRPr="0035341F">
        <w:rPr>
          <w:rFonts w:ascii="Verdana" w:hAnsi="Verdana" w:cs="Arial"/>
          <w:sz w:val="20"/>
        </w:rPr>
        <w:t>VI</w:t>
      </w:r>
      <w:r w:rsidR="0035341F" w:rsidRPr="0035341F">
        <w:rPr>
          <w:rFonts w:ascii="Verdana" w:hAnsi="Verdana" w:cs="Arial"/>
          <w:sz w:val="20"/>
        </w:rPr>
        <w:t>I</w:t>
      </w:r>
      <w:r w:rsidRPr="0035341F">
        <w:rPr>
          <w:rFonts w:ascii="Verdana" w:hAnsi="Verdana" w:cs="Arial"/>
          <w:sz w:val="20"/>
        </w:rPr>
        <w:t xml:space="preserve"> - </w:t>
      </w:r>
      <w:r w:rsidR="0035341F" w:rsidRPr="0035341F">
        <w:rPr>
          <w:rFonts w:ascii="Verdana" w:hAnsi="Verdana" w:cs="Arial"/>
          <w:sz w:val="20"/>
        </w:rPr>
        <w:t>Per la sostenibilitat del mitjans de transport en la distribució de la melmelada</w:t>
      </w:r>
    </w:p>
    <w:p w14:paraId="6DECA5C4" w14:textId="77777777" w:rsidR="0035341F" w:rsidRPr="0035341F" w:rsidRDefault="0035341F" w:rsidP="0035341F">
      <w:pPr>
        <w:pStyle w:val="Textindependent2"/>
        <w:tabs>
          <w:tab w:val="left" w:pos="567"/>
          <w:tab w:val="left" w:pos="1134"/>
          <w:tab w:val="left" w:pos="1702"/>
        </w:tabs>
        <w:rPr>
          <w:rFonts w:ascii="Verdana" w:hAnsi="Verdana" w:cs="Arial"/>
          <w:sz w:val="20"/>
        </w:rPr>
      </w:pPr>
    </w:p>
    <w:p w14:paraId="2AA0459E" w14:textId="15BB5827" w:rsidR="0035341F" w:rsidRPr="0035341F" w:rsidRDefault="0035341F" w:rsidP="0035341F">
      <w:pPr>
        <w:pStyle w:val="Pargrafdellista"/>
        <w:numPr>
          <w:ilvl w:val="2"/>
          <w:numId w:val="13"/>
        </w:numPr>
        <w:spacing w:line="276" w:lineRule="auto"/>
        <w:ind w:left="1418"/>
        <w:jc w:val="both"/>
        <w:rPr>
          <w:rFonts w:ascii="Verdana" w:hAnsi="Verdana" w:cs="Arial"/>
        </w:rPr>
      </w:pPr>
      <w:r w:rsidRPr="0035341F">
        <w:rPr>
          <w:rFonts w:ascii="Verdana" w:hAnsi="Verdana" w:cs="Arial"/>
        </w:rPr>
        <w:t xml:space="preserve">Compromís que la distribució es farà amb vehicles elèctrics (vehicles amb Distintiu DGT Zero o bicicletes, tricicles o </w:t>
      </w:r>
      <w:proofErr w:type="spellStart"/>
      <w:r w:rsidRPr="0035341F">
        <w:rPr>
          <w:rFonts w:ascii="Verdana" w:hAnsi="Verdana" w:cs="Arial"/>
        </w:rPr>
        <w:t>quatricicles</w:t>
      </w:r>
      <w:proofErr w:type="spellEnd"/>
      <w:r w:rsidRPr="0035341F">
        <w:rPr>
          <w:rFonts w:ascii="Verdana" w:hAnsi="Verdana" w:cs="Arial"/>
        </w:rPr>
        <w:t xml:space="preserve"> elèctrics) : SI/NO</w:t>
      </w:r>
    </w:p>
    <w:p w14:paraId="619B8A26" w14:textId="349FEB6C" w:rsidR="0035341F" w:rsidRPr="0035341F" w:rsidRDefault="0035341F" w:rsidP="0035341F">
      <w:pPr>
        <w:pStyle w:val="Pargrafdellista"/>
        <w:numPr>
          <w:ilvl w:val="2"/>
          <w:numId w:val="13"/>
        </w:numPr>
        <w:spacing w:line="276" w:lineRule="auto"/>
        <w:ind w:left="1418"/>
        <w:jc w:val="both"/>
        <w:rPr>
          <w:rFonts w:ascii="Verdana" w:hAnsi="Verdana" w:cs="Arial"/>
        </w:rPr>
      </w:pPr>
      <w:r w:rsidRPr="0035341F">
        <w:rPr>
          <w:rFonts w:ascii="Verdana" w:hAnsi="Verdana" w:cs="Arial"/>
        </w:rPr>
        <w:t>Compromís que la distribució es farà amb vehicles híbrids o de gas (Distintiu DGT ECO): SI/NO</w:t>
      </w:r>
    </w:p>
    <w:p w14:paraId="6B16924C" w14:textId="187C66DC" w:rsidR="000C7EDC" w:rsidRDefault="000C7EDC" w:rsidP="0035341F">
      <w:pPr>
        <w:spacing w:line="276" w:lineRule="auto"/>
        <w:jc w:val="both"/>
        <w:rPr>
          <w:rFonts w:ascii="Arial" w:hAnsi="Arial" w:cs="Arial"/>
        </w:rPr>
      </w:pPr>
    </w:p>
    <w:p w14:paraId="7B9BAB96" w14:textId="68377AA4" w:rsidR="0035341F" w:rsidRDefault="0035341F" w:rsidP="0035341F">
      <w:pPr>
        <w:spacing w:line="276" w:lineRule="auto"/>
        <w:jc w:val="both"/>
        <w:rPr>
          <w:rFonts w:ascii="Arial" w:hAnsi="Arial" w:cs="Arial"/>
        </w:rPr>
      </w:pPr>
      <w:r w:rsidRPr="005F32AB">
        <w:rPr>
          <w:rFonts w:ascii="Arial" w:hAnsi="Arial" w:cs="Arial"/>
        </w:rPr>
        <w:t>L'empresa licitadora haurà d'especificar el mitjà que es compromet a utilitzar</w:t>
      </w:r>
    </w:p>
    <w:p w14:paraId="1E12A0E4" w14:textId="77777777" w:rsidR="0035341F" w:rsidRDefault="0035341F" w:rsidP="0035341F">
      <w:pPr>
        <w:spacing w:line="276" w:lineRule="auto"/>
        <w:jc w:val="both"/>
        <w:rPr>
          <w:rFonts w:ascii="Arial" w:hAnsi="Arial" w:cs="Arial"/>
        </w:rPr>
      </w:pPr>
    </w:p>
    <w:p w14:paraId="4BB306FF" w14:textId="77777777" w:rsidR="0035341F" w:rsidRPr="00311513" w:rsidRDefault="0035341F" w:rsidP="0035341F">
      <w:pPr>
        <w:spacing w:line="276" w:lineRule="auto"/>
        <w:jc w:val="both"/>
        <w:rPr>
          <w:rFonts w:ascii="Arial" w:hAnsi="Arial" w:cs="Arial"/>
        </w:rPr>
      </w:pPr>
    </w:p>
    <w:p w14:paraId="5BF755C2" w14:textId="76176C1E" w:rsidR="000C7EDC" w:rsidRPr="00311513" w:rsidRDefault="00AB0B2D" w:rsidP="00AB0B2D">
      <w:pPr>
        <w:pStyle w:val="NormalWeb"/>
        <w:jc w:val="both"/>
        <w:rPr>
          <w:rFonts w:ascii="Arial" w:hAnsi="Arial" w:cs="Arial"/>
          <w:sz w:val="20"/>
          <w:szCs w:val="20"/>
        </w:rPr>
      </w:pPr>
      <w:r w:rsidRPr="00311513">
        <w:rPr>
          <w:rFonts w:ascii="Arial" w:hAnsi="Arial" w:cs="Arial"/>
          <w:sz w:val="20"/>
          <w:szCs w:val="20"/>
        </w:rPr>
        <w:t>VII</w:t>
      </w:r>
      <w:r w:rsidR="0035341F">
        <w:rPr>
          <w:rFonts w:ascii="Arial" w:hAnsi="Arial" w:cs="Arial"/>
          <w:sz w:val="20"/>
          <w:szCs w:val="20"/>
        </w:rPr>
        <w:t>I</w:t>
      </w:r>
      <w:r w:rsidRPr="00311513">
        <w:rPr>
          <w:rFonts w:ascii="Arial" w:hAnsi="Arial" w:cs="Arial"/>
          <w:sz w:val="20"/>
          <w:szCs w:val="20"/>
        </w:rPr>
        <w:t xml:space="preserve"> - L</w:t>
      </w:r>
      <w:r w:rsidR="000C7EDC" w:rsidRPr="00311513">
        <w:rPr>
          <w:rFonts w:ascii="Arial" w:hAnsi="Arial" w:cs="Arial"/>
          <w:sz w:val="20"/>
          <w:szCs w:val="20"/>
        </w:rPr>
        <w:t xml:space="preserve">’obrador (ja sigui la pròpia empresa o subcontractada) </w:t>
      </w:r>
      <w:r w:rsidRPr="00311513">
        <w:rPr>
          <w:rFonts w:ascii="Arial" w:hAnsi="Arial" w:cs="Arial"/>
          <w:sz w:val="20"/>
          <w:szCs w:val="20"/>
        </w:rPr>
        <w:t xml:space="preserve">és </w:t>
      </w:r>
      <w:r w:rsidR="000C7EDC" w:rsidRPr="00311513">
        <w:rPr>
          <w:rFonts w:ascii="Arial" w:hAnsi="Arial" w:cs="Arial"/>
          <w:sz w:val="20"/>
          <w:szCs w:val="20"/>
        </w:rPr>
        <w:t>una empresa d’economia social, segons es defineixen en els articles 2 i 4 de la Llei 5/2011, de</w:t>
      </w:r>
      <w:r w:rsidRPr="00311513">
        <w:rPr>
          <w:rFonts w:ascii="Arial" w:hAnsi="Arial" w:cs="Arial"/>
          <w:sz w:val="20"/>
          <w:szCs w:val="20"/>
        </w:rPr>
        <w:t xml:space="preserve"> 29 de març, d’economia social: SI/NO</w:t>
      </w:r>
    </w:p>
    <w:p w14:paraId="0349D53C" w14:textId="77777777" w:rsidR="00AB0B2D" w:rsidRPr="00311513" w:rsidRDefault="00AB0B2D" w:rsidP="00AB0B2D">
      <w:pPr>
        <w:pStyle w:val="NormalWeb"/>
        <w:jc w:val="both"/>
        <w:rPr>
          <w:rFonts w:ascii="Arial" w:hAnsi="Arial" w:cs="Arial"/>
          <w:sz w:val="20"/>
          <w:szCs w:val="20"/>
        </w:rPr>
      </w:pPr>
    </w:p>
    <w:p w14:paraId="2E076721" w14:textId="06A64B74" w:rsidR="00AB0B2D" w:rsidRPr="00311513" w:rsidRDefault="00AB0B2D" w:rsidP="00AB0B2D">
      <w:pPr>
        <w:pStyle w:val="NormalWeb"/>
        <w:jc w:val="both"/>
        <w:rPr>
          <w:rFonts w:ascii="Arial" w:hAnsi="Arial" w:cs="Arial"/>
          <w:sz w:val="20"/>
          <w:szCs w:val="20"/>
        </w:rPr>
      </w:pPr>
      <w:r w:rsidRPr="00311513">
        <w:rPr>
          <w:rFonts w:ascii="Arial" w:hAnsi="Arial" w:cs="Arial"/>
          <w:sz w:val="20"/>
          <w:szCs w:val="20"/>
        </w:rPr>
        <w:t>Cal aportar la documentació acreditativa</w:t>
      </w:r>
    </w:p>
    <w:p w14:paraId="6B9189E0" w14:textId="77777777" w:rsidR="007C3C48" w:rsidRPr="00311513" w:rsidRDefault="007C3C48" w:rsidP="007C3C48">
      <w:pPr>
        <w:rPr>
          <w:rFonts w:ascii="Arial" w:hAnsi="Arial" w:cs="Arial"/>
          <w:snapToGrid w:val="0"/>
          <w:lang w:eastAsia="es-ES"/>
        </w:rPr>
      </w:pPr>
    </w:p>
    <w:p w14:paraId="496341DC" w14:textId="77777777" w:rsidR="007C3C48" w:rsidRPr="00311513" w:rsidRDefault="007C3C48" w:rsidP="007C3C48">
      <w:pPr>
        <w:rPr>
          <w:rFonts w:ascii="Arial" w:hAnsi="Arial" w:cs="Arial"/>
          <w:snapToGrid w:val="0"/>
          <w:lang w:eastAsia="es-ES"/>
        </w:rPr>
      </w:pPr>
      <w:r w:rsidRPr="00311513">
        <w:rPr>
          <w:rFonts w:ascii="Arial" w:hAnsi="Arial" w:cs="Arial"/>
          <w:snapToGrid w:val="0"/>
          <w:lang w:eastAsia="es-ES"/>
        </w:rPr>
        <w:t>Indicar nom signatures, nom de l’empresa/entitat licitadora i data</w:t>
      </w:r>
    </w:p>
    <w:p w14:paraId="7FE27128" w14:textId="77777777" w:rsidR="007C3C48" w:rsidRPr="00311513" w:rsidRDefault="007C3C48" w:rsidP="007C3C48">
      <w:pPr>
        <w:rPr>
          <w:rFonts w:ascii="Arial" w:hAnsi="Arial" w:cs="Arial"/>
          <w:snapToGrid w:val="0"/>
          <w:lang w:eastAsia="es-ES"/>
        </w:rPr>
      </w:pPr>
      <w:r w:rsidRPr="00311513">
        <w:rPr>
          <w:rFonts w:ascii="Arial" w:hAnsi="Arial" w:cs="Arial"/>
          <w:snapToGrid w:val="0"/>
          <w:lang w:eastAsia="es-ES"/>
        </w:rPr>
        <w:br w:type="page"/>
      </w:r>
    </w:p>
    <w:p w14:paraId="2D1BFC60" w14:textId="77777777" w:rsidR="007C3C48" w:rsidRPr="00311513" w:rsidRDefault="007C3C48" w:rsidP="007C3C48">
      <w:pPr>
        <w:rPr>
          <w:rFonts w:ascii="Arial" w:hAnsi="Arial" w:cs="Arial"/>
          <w:snapToGrid w:val="0"/>
          <w:lang w:eastAsia="es-ES"/>
        </w:rPr>
      </w:pPr>
    </w:p>
    <w:p w14:paraId="25ADB77C" w14:textId="77777777" w:rsidR="007C3C48" w:rsidRPr="00311513" w:rsidRDefault="007C3C48" w:rsidP="007C3C48">
      <w:pPr>
        <w:tabs>
          <w:tab w:val="left" w:pos="851"/>
          <w:tab w:val="left" w:pos="1134"/>
          <w:tab w:val="left" w:pos="1702"/>
        </w:tabs>
        <w:ind w:right="-2"/>
        <w:jc w:val="both"/>
        <w:rPr>
          <w:rFonts w:ascii="Arial" w:hAnsi="Arial" w:cs="Arial"/>
          <w:b/>
        </w:rPr>
      </w:pPr>
    </w:p>
    <w:p w14:paraId="1464C3E6"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b/>
        </w:rPr>
        <w:t>Annex 5:  MODEL D’AVAL</w:t>
      </w:r>
    </w:p>
    <w:p w14:paraId="78BC1CB4" w14:textId="77777777" w:rsidR="007C3C48" w:rsidRPr="00311513" w:rsidRDefault="007C3C48" w:rsidP="007C3C48">
      <w:pPr>
        <w:tabs>
          <w:tab w:val="left" w:pos="851"/>
          <w:tab w:val="left" w:pos="1134"/>
          <w:tab w:val="left" w:pos="1702"/>
        </w:tabs>
        <w:ind w:right="-2"/>
        <w:jc w:val="both"/>
        <w:rPr>
          <w:rFonts w:ascii="Arial" w:hAnsi="Arial" w:cs="Arial"/>
          <w:b/>
        </w:rPr>
      </w:pPr>
    </w:p>
    <w:p w14:paraId="63A61089" w14:textId="77777777" w:rsidR="007C3C48" w:rsidRDefault="007C3C48" w:rsidP="007C3C48">
      <w:pPr>
        <w:tabs>
          <w:tab w:val="left" w:pos="851"/>
          <w:tab w:val="left" w:pos="1134"/>
          <w:tab w:val="left" w:pos="1702"/>
        </w:tabs>
        <w:ind w:right="-2"/>
        <w:jc w:val="both"/>
        <w:rPr>
          <w:rFonts w:ascii="Arial" w:hAnsi="Arial" w:cs="Arial"/>
        </w:rPr>
      </w:pPr>
      <w:r w:rsidRPr="00311513">
        <w:rPr>
          <w:rFonts w:ascii="Arial" w:hAnsi="Arial" w:cs="Arial"/>
        </w:rPr>
        <w:t xml:space="preserve">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w:t>
      </w:r>
      <w:proofErr w:type="spellStart"/>
      <w:r w:rsidRPr="00311513">
        <w:rPr>
          <w:rFonts w:ascii="Arial" w:hAnsi="Arial" w:cs="Arial"/>
        </w:rPr>
        <w:t>bastanteig</w:t>
      </w:r>
      <w:proofErr w:type="spellEnd"/>
      <w:r w:rsidRPr="00311513">
        <w:rPr>
          <w:rFonts w:ascii="Arial" w:hAnsi="Arial" w:cs="Arial"/>
        </w:rPr>
        <w:t xml:space="preserve"> de poders que es ressenyen en la part inferior d’aquest document, AVALA a: (nom i cognoms o raó social de l’avalat), NIF (….), en virtut del que s’estableix per: (norma/es i </w:t>
      </w:r>
      <w:proofErr w:type="spellStart"/>
      <w:r w:rsidRPr="00311513">
        <w:rPr>
          <w:rFonts w:ascii="Arial" w:hAnsi="Arial" w:cs="Arial"/>
        </w:rPr>
        <w:t>artícle</w:t>
      </w:r>
      <w:proofErr w:type="spellEnd"/>
      <w:r w:rsidRPr="00311513">
        <w:rPr>
          <w:rFonts w:ascii="Arial" w:hAnsi="Arial" w:cs="Arial"/>
        </w:rPr>
        <w:t>/s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pel garantit i el número d’expedient de contractació), davant PARCS I JARDINS DE BARCELONA, INSTITUT MUNICIPAL, NIF P5801914B, per import de: (en lletra i en xifra).</w:t>
      </w:r>
    </w:p>
    <w:p w14:paraId="0B4C33C3" w14:textId="77777777" w:rsidR="002B7892" w:rsidRPr="00311513" w:rsidRDefault="002B7892" w:rsidP="007C3C48">
      <w:pPr>
        <w:tabs>
          <w:tab w:val="left" w:pos="851"/>
          <w:tab w:val="left" w:pos="1134"/>
          <w:tab w:val="left" w:pos="1702"/>
        </w:tabs>
        <w:ind w:right="-2"/>
        <w:jc w:val="both"/>
        <w:rPr>
          <w:rFonts w:ascii="Arial" w:hAnsi="Arial" w:cs="Arial"/>
        </w:rPr>
      </w:pPr>
    </w:p>
    <w:p w14:paraId="74D54E3A" w14:textId="77777777" w:rsidR="007C3C48" w:rsidRDefault="007C3C48" w:rsidP="007C3C48">
      <w:pPr>
        <w:tabs>
          <w:tab w:val="left" w:pos="851"/>
          <w:tab w:val="left" w:pos="1134"/>
          <w:tab w:val="left" w:pos="1702"/>
        </w:tabs>
        <w:ind w:right="-2"/>
        <w:jc w:val="both"/>
        <w:rPr>
          <w:rFonts w:ascii="Arial" w:hAnsi="Arial" w:cs="Arial"/>
        </w:rPr>
      </w:pPr>
      <w:r w:rsidRPr="00311513">
        <w:rPr>
          <w:rFonts w:ascii="Arial" w:hAnsi="Arial" w:cs="Arial"/>
        </w:rPr>
        <w:t xml:space="preserve">L’entitat </w:t>
      </w:r>
      <w:proofErr w:type="spellStart"/>
      <w:r w:rsidRPr="00311513">
        <w:rPr>
          <w:rFonts w:ascii="Arial" w:hAnsi="Arial" w:cs="Arial"/>
        </w:rPr>
        <w:t>avalista</w:t>
      </w:r>
      <w:proofErr w:type="spellEnd"/>
      <w:r w:rsidRPr="00311513">
        <w:rPr>
          <w:rFonts w:ascii="Arial" w:hAnsi="Arial" w:cs="Arial"/>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056A8274" w14:textId="77777777" w:rsidR="002B7892" w:rsidRPr="00311513" w:rsidRDefault="002B7892" w:rsidP="007C3C48">
      <w:pPr>
        <w:tabs>
          <w:tab w:val="left" w:pos="851"/>
          <w:tab w:val="left" w:pos="1134"/>
          <w:tab w:val="left" w:pos="1702"/>
        </w:tabs>
        <w:ind w:right="-2"/>
        <w:jc w:val="both"/>
        <w:rPr>
          <w:rFonts w:ascii="Arial" w:hAnsi="Arial" w:cs="Arial"/>
        </w:rPr>
      </w:pPr>
    </w:p>
    <w:p w14:paraId="36270DF1" w14:textId="77777777" w:rsidR="007C3C48" w:rsidRDefault="007C3C48" w:rsidP="007C3C48">
      <w:pPr>
        <w:tabs>
          <w:tab w:val="left" w:pos="851"/>
          <w:tab w:val="left" w:pos="1134"/>
          <w:tab w:val="left" w:pos="1702"/>
        </w:tabs>
        <w:ind w:right="-2"/>
        <w:jc w:val="both"/>
        <w:rPr>
          <w:rFonts w:ascii="Arial" w:hAnsi="Arial" w:cs="Arial"/>
        </w:rPr>
      </w:pPr>
      <w:r w:rsidRPr="00311513">
        <w:rPr>
          <w:rFonts w:ascii="Arial" w:hAnsi="Arial" w:cs="Arial"/>
        </w:rPr>
        <w:t xml:space="preserve">El present aval estarà en vigor fins que PARCS I JARDINS DE BARCELONA, INSTITUT MUNICIPAL o qui en el seu nom estigui habilitat legalment per fer-ho, autoritzi la seva  cancel·lació o devolució d’acord amb l’establert en la legislació civil i mercantil i el </w:t>
      </w:r>
      <w:proofErr w:type="spellStart"/>
      <w:r w:rsidRPr="00311513">
        <w:rPr>
          <w:rFonts w:ascii="Arial" w:hAnsi="Arial" w:cs="Arial"/>
        </w:rPr>
        <w:t>clausulat</w:t>
      </w:r>
      <w:proofErr w:type="spellEnd"/>
      <w:r w:rsidRPr="00311513">
        <w:rPr>
          <w:rFonts w:ascii="Arial" w:hAnsi="Arial" w:cs="Arial"/>
        </w:rPr>
        <w:t xml:space="preserve"> del contracte garantit.</w:t>
      </w:r>
    </w:p>
    <w:p w14:paraId="621B61F9" w14:textId="77777777" w:rsidR="002B7892" w:rsidRPr="00311513" w:rsidRDefault="002B7892" w:rsidP="007C3C48">
      <w:pPr>
        <w:tabs>
          <w:tab w:val="left" w:pos="851"/>
          <w:tab w:val="left" w:pos="1134"/>
          <w:tab w:val="left" w:pos="1702"/>
        </w:tabs>
        <w:ind w:right="-2"/>
        <w:jc w:val="both"/>
        <w:rPr>
          <w:rFonts w:ascii="Arial" w:hAnsi="Arial" w:cs="Arial"/>
        </w:rPr>
      </w:pPr>
    </w:p>
    <w:p w14:paraId="134EAE98"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(Lloc i data)</w:t>
      </w:r>
    </w:p>
    <w:p w14:paraId="4C8CC11A"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(raó social de l’entitat)</w:t>
      </w:r>
    </w:p>
    <w:p w14:paraId="4ED8F203"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(signatura dels apoderats)</w:t>
      </w:r>
    </w:p>
    <w:p w14:paraId="73C948AF" w14:textId="77777777" w:rsidR="007C3C48" w:rsidRPr="00311513" w:rsidRDefault="007C3C48" w:rsidP="007C3C48">
      <w:pPr>
        <w:tabs>
          <w:tab w:val="left" w:pos="851"/>
          <w:tab w:val="left" w:pos="1134"/>
          <w:tab w:val="left" w:pos="1702"/>
        </w:tabs>
        <w:ind w:right="-2"/>
        <w:jc w:val="both"/>
        <w:rPr>
          <w:rFonts w:ascii="Arial" w:hAnsi="Arial" w:cs="Arial"/>
        </w:rPr>
      </w:pPr>
      <w:proofErr w:type="spellStart"/>
      <w:r w:rsidRPr="00311513">
        <w:rPr>
          <w:rFonts w:ascii="Arial" w:hAnsi="Arial" w:cs="Arial"/>
        </w:rPr>
        <w:t>Bastanteig</w:t>
      </w:r>
      <w:proofErr w:type="spellEnd"/>
      <w:r w:rsidRPr="00311513">
        <w:rPr>
          <w:rFonts w:ascii="Arial" w:hAnsi="Arial" w:cs="Arial"/>
        </w:rPr>
        <w:t xml:space="preserve"> de poders per l’Assessoria Jurídica de la CGD o Advocacia de l’Estat</w:t>
      </w:r>
    </w:p>
    <w:p w14:paraId="0BF65B7C"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Província</w:t>
      </w:r>
      <w:r w:rsidRPr="00311513">
        <w:rPr>
          <w:rFonts w:ascii="Arial" w:hAnsi="Arial" w:cs="Arial"/>
        </w:rPr>
        <w:tab/>
        <w:t>Data</w:t>
      </w:r>
      <w:r w:rsidRPr="00311513">
        <w:rPr>
          <w:rFonts w:ascii="Arial" w:hAnsi="Arial" w:cs="Arial"/>
        </w:rPr>
        <w:tab/>
        <w:t>Número o codi</w:t>
      </w:r>
    </w:p>
    <w:p w14:paraId="05206BE8" w14:textId="77777777" w:rsidR="007C3C48" w:rsidRPr="00311513" w:rsidRDefault="007C3C48" w:rsidP="007C3C48">
      <w:pPr>
        <w:tabs>
          <w:tab w:val="left" w:pos="851"/>
          <w:tab w:val="left" w:pos="1134"/>
          <w:tab w:val="left" w:pos="1702"/>
        </w:tabs>
        <w:ind w:right="-2"/>
        <w:jc w:val="both"/>
        <w:rPr>
          <w:rFonts w:ascii="Arial" w:hAnsi="Arial" w:cs="Arial"/>
        </w:rPr>
      </w:pPr>
    </w:p>
    <w:p w14:paraId="47D85E2D"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NOTA:     L’Aval haurà d’estar intervingut per notari.</w:t>
      </w:r>
    </w:p>
    <w:p w14:paraId="52A1B558" w14:textId="77777777" w:rsidR="007C3C48" w:rsidRPr="00311513" w:rsidRDefault="007C3C48" w:rsidP="007C3C48">
      <w:pPr>
        <w:tabs>
          <w:tab w:val="left" w:pos="851"/>
          <w:tab w:val="left" w:pos="1134"/>
          <w:tab w:val="left" w:pos="1702"/>
        </w:tabs>
        <w:ind w:right="-2"/>
        <w:jc w:val="both"/>
        <w:rPr>
          <w:rFonts w:ascii="Arial" w:hAnsi="Arial" w:cs="Arial"/>
        </w:rPr>
      </w:pPr>
    </w:p>
    <w:p w14:paraId="20B6D85F" w14:textId="77777777" w:rsidR="007C3C48" w:rsidRPr="00311513" w:rsidRDefault="007C3C48" w:rsidP="007C3C48">
      <w:pPr>
        <w:tabs>
          <w:tab w:val="left" w:pos="851"/>
          <w:tab w:val="left" w:pos="1134"/>
          <w:tab w:val="left" w:pos="1702"/>
        </w:tabs>
        <w:ind w:right="-2"/>
        <w:jc w:val="both"/>
        <w:rPr>
          <w:rFonts w:ascii="Arial" w:hAnsi="Arial" w:cs="Arial"/>
        </w:rPr>
      </w:pPr>
    </w:p>
    <w:p w14:paraId="21978177" w14:textId="77777777" w:rsidR="007C3C48" w:rsidRPr="00311513" w:rsidRDefault="007C3C48" w:rsidP="007C3C48">
      <w:pPr>
        <w:tabs>
          <w:tab w:val="left" w:pos="851"/>
          <w:tab w:val="left" w:pos="1134"/>
          <w:tab w:val="left" w:pos="1702"/>
        </w:tabs>
        <w:ind w:right="-2"/>
        <w:jc w:val="both"/>
        <w:rPr>
          <w:rFonts w:ascii="Arial" w:hAnsi="Arial" w:cs="Arial"/>
        </w:rPr>
      </w:pPr>
    </w:p>
    <w:p w14:paraId="4C4E7A9C" w14:textId="77777777" w:rsidR="007C3C48" w:rsidRPr="00311513" w:rsidRDefault="007C3C48" w:rsidP="007C3C48">
      <w:pPr>
        <w:tabs>
          <w:tab w:val="left" w:pos="851"/>
          <w:tab w:val="left" w:pos="1134"/>
          <w:tab w:val="left" w:pos="1702"/>
        </w:tabs>
        <w:ind w:right="-2"/>
        <w:jc w:val="both"/>
        <w:rPr>
          <w:rFonts w:ascii="Arial" w:hAnsi="Arial" w:cs="Arial"/>
        </w:rPr>
      </w:pPr>
    </w:p>
    <w:p w14:paraId="79C29E57" w14:textId="77777777" w:rsidR="007C3C48" w:rsidRPr="00311513" w:rsidRDefault="007C3C48" w:rsidP="007C3C48">
      <w:pPr>
        <w:tabs>
          <w:tab w:val="left" w:pos="851"/>
          <w:tab w:val="left" w:pos="1134"/>
          <w:tab w:val="left" w:pos="1702"/>
        </w:tabs>
        <w:ind w:right="-2"/>
        <w:jc w:val="both"/>
        <w:rPr>
          <w:rFonts w:ascii="Arial" w:hAnsi="Arial" w:cs="Arial"/>
        </w:rPr>
      </w:pPr>
    </w:p>
    <w:p w14:paraId="3A41707C" w14:textId="77777777" w:rsidR="007C3C48" w:rsidRPr="00311513" w:rsidRDefault="007C3C48" w:rsidP="007C3C48">
      <w:pPr>
        <w:tabs>
          <w:tab w:val="left" w:pos="851"/>
          <w:tab w:val="left" w:pos="1134"/>
          <w:tab w:val="left" w:pos="1702"/>
        </w:tabs>
        <w:ind w:right="-2"/>
        <w:jc w:val="both"/>
        <w:rPr>
          <w:rFonts w:ascii="Arial" w:hAnsi="Arial" w:cs="Arial"/>
        </w:rPr>
      </w:pPr>
    </w:p>
    <w:p w14:paraId="7B8508B4" w14:textId="77777777" w:rsidR="007C3C48" w:rsidRPr="00311513" w:rsidRDefault="007C3C48" w:rsidP="007C3C48">
      <w:pPr>
        <w:tabs>
          <w:tab w:val="left" w:pos="851"/>
          <w:tab w:val="left" w:pos="1134"/>
          <w:tab w:val="left" w:pos="1702"/>
        </w:tabs>
        <w:ind w:right="-2"/>
        <w:jc w:val="both"/>
        <w:rPr>
          <w:rFonts w:ascii="Arial" w:hAnsi="Arial" w:cs="Arial"/>
        </w:rPr>
      </w:pPr>
    </w:p>
    <w:p w14:paraId="39ABE26B" w14:textId="77777777" w:rsidR="007C3C48" w:rsidRPr="00311513" w:rsidRDefault="007C3C48" w:rsidP="007C3C48">
      <w:pPr>
        <w:tabs>
          <w:tab w:val="left" w:pos="851"/>
          <w:tab w:val="left" w:pos="1134"/>
          <w:tab w:val="left" w:pos="1702"/>
        </w:tabs>
        <w:ind w:right="-2"/>
        <w:jc w:val="both"/>
        <w:rPr>
          <w:rFonts w:ascii="Arial" w:hAnsi="Arial" w:cs="Arial"/>
        </w:rPr>
      </w:pPr>
    </w:p>
    <w:p w14:paraId="1219F479" w14:textId="77777777" w:rsidR="007C3C48" w:rsidRPr="00311513" w:rsidRDefault="007C3C48" w:rsidP="007C3C48">
      <w:pPr>
        <w:tabs>
          <w:tab w:val="left" w:pos="851"/>
          <w:tab w:val="left" w:pos="1134"/>
          <w:tab w:val="left" w:pos="1702"/>
        </w:tabs>
        <w:ind w:right="-2"/>
        <w:jc w:val="both"/>
        <w:rPr>
          <w:rFonts w:ascii="Arial" w:hAnsi="Arial" w:cs="Arial"/>
        </w:rPr>
      </w:pPr>
    </w:p>
    <w:p w14:paraId="08C47205" w14:textId="77777777" w:rsidR="007C3C48" w:rsidRPr="00311513" w:rsidRDefault="007C3C48" w:rsidP="007C3C48">
      <w:pPr>
        <w:tabs>
          <w:tab w:val="left" w:pos="851"/>
          <w:tab w:val="left" w:pos="1134"/>
          <w:tab w:val="left" w:pos="1702"/>
        </w:tabs>
        <w:ind w:right="-2"/>
        <w:jc w:val="both"/>
        <w:rPr>
          <w:rFonts w:ascii="Arial" w:hAnsi="Arial" w:cs="Arial"/>
        </w:rPr>
      </w:pPr>
    </w:p>
    <w:p w14:paraId="7356D5CC" w14:textId="77777777" w:rsidR="007C3C48" w:rsidRPr="00311513" w:rsidRDefault="007C3C48" w:rsidP="007C3C48">
      <w:pPr>
        <w:tabs>
          <w:tab w:val="left" w:pos="851"/>
          <w:tab w:val="left" w:pos="1134"/>
          <w:tab w:val="left" w:pos="1702"/>
        </w:tabs>
        <w:ind w:right="-2"/>
        <w:jc w:val="both"/>
        <w:rPr>
          <w:rFonts w:ascii="Arial" w:hAnsi="Arial" w:cs="Arial"/>
        </w:rPr>
      </w:pPr>
    </w:p>
    <w:p w14:paraId="6554E4D9" w14:textId="77777777" w:rsidR="007C3C48" w:rsidRPr="00311513" w:rsidRDefault="007C3C48" w:rsidP="007C3C48">
      <w:pPr>
        <w:tabs>
          <w:tab w:val="left" w:pos="851"/>
          <w:tab w:val="left" w:pos="1134"/>
          <w:tab w:val="left" w:pos="1702"/>
        </w:tabs>
        <w:ind w:right="-2"/>
        <w:jc w:val="both"/>
        <w:rPr>
          <w:rFonts w:ascii="Arial" w:hAnsi="Arial" w:cs="Arial"/>
        </w:rPr>
      </w:pPr>
    </w:p>
    <w:p w14:paraId="04DC4EB3" w14:textId="77777777" w:rsidR="007C3C48" w:rsidRPr="00311513" w:rsidRDefault="007C3C48" w:rsidP="007C3C48">
      <w:pPr>
        <w:tabs>
          <w:tab w:val="left" w:pos="851"/>
          <w:tab w:val="left" w:pos="1134"/>
          <w:tab w:val="left" w:pos="1702"/>
        </w:tabs>
        <w:ind w:right="-2"/>
        <w:jc w:val="both"/>
        <w:rPr>
          <w:rFonts w:ascii="Arial" w:hAnsi="Arial" w:cs="Arial"/>
        </w:rPr>
      </w:pPr>
    </w:p>
    <w:p w14:paraId="12C3D1CB" w14:textId="77777777" w:rsidR="007C3C48" w:rsidRPr="00311513" w:rsidRDefault="007C3C48" w:rsidP="007C3C48">
      <w:pPr>
        <w:tabs>
          <w:tab w:val="left" w:pos="851"/>
          <w:tab w:val="left" w:pos="1134"/>
          <w:tab w:val="left" w:pos="1702"/>
        </w:tabs>
        <w:ind w:right="-2"/>
        <w:jc w:val="both"/>
        <w:rPr>
          <w:rFonts w:ascii="Arial" w:hAnsi="Arial" w:cs="Arial"/>
        </w:rPr>
      </w:pPr>
    </w:p>
    <w:p w14:paraId="7D540506" w14:textId="77777777" w:rsidR="007C3C48" w:rsidRPr="00311513" w:rsidRDefault="007C3C48" w:rsidP="007C3C48">
      <w:pPr>
        <w:tabs>
          <w:tab w:val="left" w:pos="851"/>
          <w:tab w:val="left" w:pos="1134"/>
          <w:tab w:val="left" w:pos="1702"/>
        </w:tabs>
        <w:ind w:right="-2"/>
        <w:jc w:val="both"/>
        <w:rPr>
          <w:rFonts w:ascii="Arial" w:hAnsi="Arial" w:cs="Arial"/>
        </w:rPr>
      </w:pPr>
    </w:p>
    <w:p w14:paraId="1B51C4CC" w14:textId="77777777" w:rsidR="007C3C48" w:rsidRPr="00311513" w:rsidRDefault="007C3C48" w:rsidP="007C3C48">
      <w:pPr>
        <w:tabs>
          <w:tab w:val="left" w:pos="851"/>
          <w:tab w:val="left" w:pos="1134"/>
          <w:tab w:val="left" w:pos="1702"/>
        </w:tabs>
        <w:ind w:right="-2"/>
        <w:jc w:val="both"/>
        <w:rPr>
          <w:rFonts w:ascii="Arial" w:hAnsi="Arial" w:cs="Arial"/>
        </w:rPr>
      </w:pPr>
    </w:p>
    <w:p w14:paraId="2AF78520" w14:textId="77777777" w:rsidR="007C3C48" w:rsidRPr="00311513" w:rsidRDefault="007C3C48" w:rsidP="007C3C48">
      <w:pPr>
        <w:tabs>
          <w:tab w:val="left" w:pos="851"/>
          <w:tab w:val="left" w:pos="1134"/>
          <w:tab w:val="left" w:pos="1702"/>
        </w:tabs>
        <w:ind w:right="-2"/>
        <w:jc w:val="both"/>
        <w:rPr>
          <w:rFonts w:ascii="Arial" w:hAnsi="Arial" w:cs="Arial"/>
        </w:rPr>
      </w:pPr>
    </w:p>
    <w:p w14:paraId="74BAED3F" w14:textId="77777777" w:rsidR="007C3C48" w:rsidRPr="00311513" w:rsidRDefault="007C3C48" w:rsidP="007C3C48">
      <w:pPr>
        <w:tabs>
          <w:tab w:val="left" w:pos="851"/>
          <w:tab w:val="left" w:pos="1134"/>
          <w:tab w:val="left" w:pos="1702"/>
        </w:tabs>
        <w:ind w:right="-2"/>
        <w:jc w:val="both"/>
        <w:rPr>
          <w:rFonts w:ascii="Arial" w:hAnsi="Arial" w:cs="Arial"/>
        </w:rPr>
      </w:pPr>
    </w:p>
    <w:p w14:paraId="422C74CF" w14:textId="77777777" w:rsidR="007C3C48" w:rsidRDefault="007C3C48" w:rsidP="007C3C48">
      <w:pPr>
        <w:tabs>
          <w:tab w:val="left" w:pos="851"/>
          <w:tab w:val="left" w:pos="1134"/>
          <w:tab w:val="left" w:pos="1702"/>
        </w:tabs>
        <w:ind w:right="-2"/>
        <w:jc w:val="both"/>
        <w:rPr>
          <w:rFonts w:ascii="Arial" w:hAnsi="Arial" w:cs="Arial"/>
        </w:rPr>
      </w:pPr>
    </w:p>
    <w:p w14:paraId="27AF1F45" w14:textId="77777777" w:rsidR="0030271E" w:rsidRDefault="0030271E" w:rsidP="007C3C48">
      <w:pPr>
        <w:tabs>
          <w:tab w:val="left" w:pos="851"/>
          <w:tab w:val="left" w:pos="1134"/>
          <w:tab w:val="left" w:pos="1702"/>
        </w:tabs>
        <w:ind w:right="-2"/>
        <w:jc w:val="both"/>
        <w:rPr>
          <w:rFonts w:ascii="Arial" w:hAnsi="Arial" w:cs="Arial"/>
        </w:rPr>
      </w:pPr>
    </w:p>
    <w:p w14:paraId="044F5ABC" w14:textId="77777777" w:rsidR="0030271E" w:rsidRDefault="0030271E" w:rsidP="007C3C48">
      <w:pPr>
        <w:tabs>
          <w:tab w:val="left" w:pos="851"/>
          <w:tab w:val="left" w:pos="1134"/>
          <w:tab w:val="left" w:pos="1702"/>
        </w:tabs>
        <w:ind w:right="-2"/>
        <w:jc w:val="both"/>
        <w:rPr>
          <w:rFonts w:ascii="Arial" w:hAnsi="Arial" w:cs="Arial"/>
        </w:rPr>
      </w:pPr>
    </w:p>
    <w:p w14:paraId="73588867" w14:textId="77777777" w:rsidR="0030271E" w:rsidRPr="00311513" w:rsidRDefault="0030271E" w:rsidP="007C3C48">
      <w:pPr>
        <w:tabs>
          <w:tab w:val="left" w:pos="851"/>
          <w:tab w:val="left" w:pos="1134"/>
          <w:tab w:val="left" w:pos="1702"/>
        </w:tabs>
        <w:ind w:right="-2"/>
        <w:jc w:val="both"/>
        <w:rPr>
          <w:rFonts w:ascii="Arial" w:hAnsi="Arial" w:cs="Arial"/>
        </w:rPr>
      </w:pPr>
    </w:p>
    <w:p w14:paraId="3E8A0AD5" w14:textId="77777777" w:rsidR="007C3C48" w:rsidRPr="00311513" w:rsidRDefault="007C3C48" w:rsidP="007C3C48">
      <w:pPr>
        <w:tabs>
          <w:tab w:val="left" w:pos="851"/>
          <w:tab w:val="left" w:pos="1134"/>
          <w:tab w:val="left" w:pos="1702"/>
        </w:tabs>
        <w:ind w:right="-2"/>
        <w:jc w:val="both"/>
        <w:rPr>
          <w:rFonts w:ascii="Arial" w:hAnsi="Arial" w:cs="Arial"/>
        </w:rPr>
      </w:pPr>
    </w:p>
    <w:p w14:paraId="50CE5ADB" w14:textId="77777777" w:rsidR="007C3C48" w:rsidRPr="00311513" w:rsidRDefault="007C3C48" w:rsidP="007C3C48">
      <w:pPr>
        <w:tabs>
          <w:tab w:val="left" w:pos="851"/>
          <w:tab w:val="left" w:pos="1134"/>
          <w:tab w:val="left" w:pos="1702"/>
        </w:tabs>
        <w:ind w:right="-2"/>
        <w:jc w:val="both"/>
        <w:rPr>
          <w:rFonts w:ascii="Arial" w:hAnsi="Arial" w:cs="Arial"/>
        </w:rPr>
      </w:pPr>
    </w:p>
    <w:p w14:paraId="1780565B" w14:textId="77777777" w:rsidR="007C3C48" w:rsidRPr="00311513" w:rsidRDefault="007C3C48" w:rsidP="007C3C48">
      <w:pPr>
        <w:tabs>
          <w:tab w:val="left" w:pos="851"/>
          <w:tab w:val="left" w:pos="1134"/>
          <w:tab w:val="left" w:pos="1702"/>
        </w:tabs>
        <w:ind w:right="-2"/>
        <w:jc w:val="both"/>
        <w:rPr>
          <w:rFonts w:ascii="Arial" w:hAnsi="Arial" w:cs="Arial"/>
        </w:rPr>
      </w:pPr>
    </w:p>
    <w:p w14:paraId="317DAFE2" w14:textId="77777777" w:rsidR="007C3C48" w:rsidRPr="00311513" w:rsidRDefault="007C3C48" w:rsidP="007C3C48">
      <w:pPr>
        <w:tabs>
          <w:tab w:val="left" w:pos="851"/>
          <w:tab w:val="left" w:pos="1134"/>
          <w:tab w:val="left" w:pos="1702"/>
        </w:tabs>
        <w:ind w:right="-2"/>
        <w:jc w:val="both"/>
        <w:rPr>
          <w:rFonts w:ascii="Arial" w:hAnsi="Arial" w:cs="Arial"/>
        </w:rPr>
      </w:pPr>
    </w:p>
    <w:p w14:paraId="3DD14E3D" w14:textId="77777777" w:rsidR="007C3C48" w:rsidRPr="00311513" w:rsidRDefault="007C3C48" w:rsidP="007C3C48">
      <w:pPr>
        <w:tabs>
          <w:tab w:val="left" w:pos="851"/>
          <w:tab w:val="left" w:pos="1134"/>
          <w:tab w:val="left" w:pos="1702"/>
        </w:tabs>
        <w:ind w:right="-2"/>
        <w:jc w:val="both"/>
        <w:rPr>
          <w:rFonts w:ascii="Arial" w:hAnsi="Arial" w:cs="Arial"/>
        </w:rPr>
      </w:pPr>
    </w:p>
    <w:p w14:paraId="21B34B89" w14:textId="77777777" w:rsidR="007C3C48" w:rsidRPr="00311513" w:rsidRDefault="007C3C48" w:rsidP="007C3C48">
      <w:pPr>
        <w:tabs>
          <w:tab w:val="left" w:pos="851"/>
          <w:tab w:val="left" w:pos="1134"/>
          <w:tab w:val="left" w:pos="1702"/>
        </w:tabs>
        <w:ind w:right="-2"/>
        <w:jc w:val="both"/>
        <w:rPr>
          <w:rFonts w:ascii="Arial" w:hAnsi="Arial" w:cs="Arial"/>
        </w:rPr>
      </w:pPr>
    </w:p>
    <w:p w14:paraId="76658448" w14:textId="77777777" w:rsidR="007C3C48" w:rsidRPr="00311513" w:rsidRDefault="007C3C48" w:rsidP="007C3C48">
      <w:pPr>
        <w:tabs>
          <w:tab w:val="left" w:pos="851"/>
          <w:tab w:val="left" w:pos="1134"/>
          <w:tab w:val="left" w:pos="1702"/>
        </w:tabs>
        <w:ind w:right="-2"/>
        <w:jc w:val="both"/>
        <w:rPr>
          <w:rFonts w:ascii="Arial" w:hAnsi="Arial" w:cs="Arial"/>
        </w:rPr>
      </w:pPr>
    </w:p>
    <w:p w14:paraId="2F90C33B" w14:textId="77777777" w:rsidR="007C3C48" w:rsidRPr="00311513" w:rsidRDefault="007C3C48" w:rsidP="007C3C48">
      <w:pPr>
        <w:tabs>
          <w:tab w:val="left" w:pos="851"/>
          <w:tab w:val="left" w:pos="1134"/>
          <w:tab w:val="left" w:pos="1702"/>
        </w:tabs>
        <w:ind w:right="-2"/>
        <w:jc w:val="both"/>
        <w:rPr>
          <w:rFonts w:ascii="Arial" w:hAnsi="Arial" w:cs="Arial"/>
          <w:b/>
        </w:rPr>
      </w:pPr>
      <w:r w:rsidRPr="00311513">
        <w:rPr>
          <w:rFonts w:ascii="Arial" w:hAnsi="Arial" w:cs="Arial"/>
          <w:b/>
        </w:rPr>
        <w:lastRenderedPageBreak/>
        <w:t>ANNEX 6: MODEL DE CERTIFICAT D’ASSEGURANÇA DE CAUCIÓ</w:t>
      </w:r>
    </w:p>
    <w:p w14:paraId="5F9E78B0" w14:textId="77777777" w:rsidR="007C3C48" w:rsidRPr="00311513" w:rsidRDefault="007C3C48" w:rsidP="007C3C48">
      <w:pPr>
        <w:tabs>
          <w:tab w:val="left" w:pos="851"/>
          <w:tab w:val="left" w:pos="1134"/>
          <w:tab w:val="left" w:pos="1702"/>
        </w:tabs>
        <w:ind w:right="-2"/>
        <w:jc w:val="both"/>
        <w:rPr>
          <w:rFonts w:ascii="Arial" w:hAnsi="Arial" w:cs="Arial"/>
          <w:b/>
        </w:rPr>
      </w:pPr>
    </w:p>
    <w:p w14:paraId="5D88D200"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 xml:space="preserve">Certificat número (1) (en endavant, assegurador), amb domicili en, carrer, i NIF (….), degudament representat per en (2), amb poders suficients per obligar-se en aquest acte, segons es desprèn del </w:t>
      </w:r>
      <w:proofErr w:type="spellStart"/>
      <w:r w:rsidRPr="00311513">
        <w:rPr>
          <w:rFonts w:ascii="Arial" w:hAnsi="Arial" w:cs="Arial"/>
        </w:rPr>
        <w:t>bastanteig</w:t>
      </w:r>
      <w:proofErr w:type="spellEnd"/>
      <w:r w:rsidRPr="00311513">
        <w:rPr>
          <w:rFonts w:ascii="Arial" w:hAnsi="Arial" w:cs="Arial"/>
        </w:rPr>
        <w:t xml:space="preserve"> de poders que es ressenya en la part inferior d’aquest document,</w:t>
      </w:r>
    </w:p>
    <w:p w14:paraId="64ED3093" w14:textId="77777777" w:rsidR="007C3C48" w:rsidRDefault="007C3C48" w:rsidP="007C3C48">
      <w:pPr>
        <w:tabs>
          <w:tab w:val="left" w:pos="851"/>
          <w:tab w:val="left" w:pos="1134"/>
          <w:tab w:val="left" w:pos="1702"/>
        </w:tabs>
        <w:ind w:right="-2"/>
        <w:jc w:val="both"/>
        <w:rPr>
          <w:rFonts w:ascii="Arial" w:hAnsi="Arial" w:cs="Arial"/>
        </w:rPr>
      </w:pPr>
      <w:r w:rsidRPr="00311513">
        <w:rPr>
          <w:rFonts w:ascii="Arial" w:hAnsi="Arial" w:cs="Arial"/>
        </w:rPr>
        <w:t>ASEGURA A (3), NIF (…), en concepte de prenedor de l’assegurança, davant (4) PARCS I JARDINS DE BARCELONA, INSTITUT MUNICIPAL, NIF P5801914B, en endavant assegurat, fins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front a l’assegurat.</w:t>
      </w:r>
    </w:p>
    <w:p w14:paraId="4F8A7263" w14:textId="77777777" w:rsidR="002B7892" w:rsidRPr="00311513" w:rsidRDefault="002B7892" w:rsidP="007C3C48">
      <w:pPr>
        <w:tabs>
          <w:tab w:val="left" w:pos="851"/>
          <w:tab w:val="left" w:pos="1134"/>
          <w:tab w:val="left" w:pos="1702"/>
        </w:tabs>
        <w:ind w:right="-2"/>
        <w:jc w:val="both"/>
        <w:rPr>
          <w:rFonts w:ascii="Arial" w:hAnsi="Arial" w:cs="Arial"/>
        </w:rPr>
      </w:pPr>
    </w:p>
    <w:p w14:paraId="7A6D6ACA" w14:textId="77777777" w:rsidR="007C3C48" w:rsidRDefault="007C3C48" w:rsidP="007C3C48">
      <w:pPr>
        <w:tabs>
          <w:tab w:val="left" w:pos="851"/>
          <w:tab w:val="left" w:pos="1134"/>
          <w:tab w:val="left" w:pos="1702"/>
        </w:tabs>
        <w:ind w:right="-2"/>
        <w:jc w:val="both"/>
        <w:rPr>
          <w:rFonts w:ascii="Arial" w:hAnsi="Arial" w:cs="Arial"/>
        </w:rPr>
      </w:pPr>
      <w:r w:rsidRPr="00311513">
        <w:rPr>
          <w:rFonts w:ascii="Arial" w:hAnsi="Arial" w:cs="Arial"/>
        </w:rPr>
        <w:t>L’assegurat declara, sota la seva responsabilitat, que compleix els requisits exigits en l’article  57.1 del Reglament General de la Llei de Contractes de les Administracions Públiques.</w:t>
      </w:r>
    </w:p>
    <w:p w14:paraId="0D530D25" w14:textId="77777777" w:rsidR="002B7892" w:rsidRPr="00311513" w:rsidRDefault="002B7892" w:rsidP="007C3C48">
      <w:pPr>
        <w:tabs>
          <w:tab w:val="left" w:pos="851"/>
          <w:tab w:val="left" w:pos="1134"/>
          <w:tab w:val="left" w:pos="1702"/>
        </w:tabs>
        <w:ind w:right="-2"/>
        <w:jc w:val="both"/>
        <w:rPr>
          <w:rFonts w:ascii="Arial" w:hAnsi="Arial" w:cs="Arial"/>
        </w:rPr>
      </w:pPr>
    </w:p>
    <w:p w14:paraId="52A6BD18" w14:textId="77777777" w:rsidR="007C3C48" w:rsidRDefault="007C3C48" w:rsidP="007C3C48">
      <w:pPr>
        <w:tabs>
          <w:tab w:val="left" w:pos="851"/>
          <w:tab w:val="left" w:pos="1134"/>
          <w:tab w:val="left" w:pos="1702"/>
        </w:tabs>
        <w:ind w:right="-2"/>
        <w:jc w:val="both"/>
        <w:rPr>
          <w:rFonts w:ascii="Arial" w:hAnsi="Arial" w:cs="Arial"/>
        </w:rPr>
      </w:pPr>
      <w:r w:rsidRPr="00311513">
        <w:rPr>
          <w:rFonts w:ascii="Arial" w:hAnsi="Arial" w:cs="Arial"/>
        </w:rPr>
        <w:t>La manca de pagament de la prima, sigui única, primera o següents, no donarà dret a l’assegurador a resoldre el contracte, ni aquest quedarà extingit, ni la cobertura de l’assegurador suspesa ni aquest alliberat de la seva obligació, cas que l’assegurador hagi de fer efectiva la garantia.</w:t>
      </w:r>
    </w:p>
    <w:p w14:paraId="462BFB5D" w14:textId="77777777" w:rsidR="002B7892" w:rsidRPr="00311513" w:rsidRDefault="002B7892" w:rsidP="007C3C48">
      <w:pPr>
        <w:tabs>
          <w:tab w:val="left" w:pos="851"/>
          <w:tab w:val="left" w:pos="1134"/>
          <w:tab w:val="left" w:pos="1702"/>
        </w:tabs>
        <w:ind w:right="-2"/>
        <w:jc w:val="both"/>
        <w:rPr>
          <w:rFonts w:ascii="Arial" w:hAnsi="Arial" w:cs="Arial"/>
        </w:rPr>
      </w:pPr>
    </w:p>
    <w:p w14:paraId="61B12958" w14:textId="77777777" w:rsidR="007C3C48" w:rsidRDefault="007C3C48" w:rsidP="007C3C48">
      <w:pPr>
        <w:tabs>
          <w:tab w:val="left" w:pos="851"/>
          <w:tab w:val="left" w:pos="1134"/>
          <w:tab w:val="left" w:pos="1702"/>
        </w:tabs>
        <w:ind w:right="-2"/>
        <w:jc w:val="both"/>
        <w:rPr>
          <w:rFonts w:ascii="Arial" w:hAnsi="Arial" w:cs="Arial"/>
        </w:rPr>
      </w:pPr>
      <w:r w:rsidRPr="00311513">
        <w:rPr>
          <w:rFonts w:ascii="Arial" w:hAnsi="Arial" w:cs="Arial"/>
        </w:rPr>
        <w:t>L’assegurador no podrà oposar a l’assegurat les excepcions que puguin correspondre’l contra el prenedor de l’assegurança.</w:t>
      </w:r>
    </w:p>
    <w:p w14:paraId="2056FE19" w14:textId="77777777" w:rsidR="002B7892" w:rsidRPr="00311513" w:rsidRDefault="002B7892" w:rsidP="007C3C48">
      <w:pPr>
        <w:tabs>
          <w:tab w:val="left" w:pos="851"/>
          <w:tab w:val="left" w:pos="1134"/>
          <w:tab w:val="left" w:pos="1702"/>
        </w:tabs>
        <w:ind w:right="-2"/>
        <w:jc w:val="both"/>
        <w:rPr>
          <w:rFonts w:ascii="Arial" w:hAnsi="Arial" w:cs="Arial"/>
        </w:rPr>
      </w:pPr>
    </w:p>
    <w:p w14:paraId="648BF6D3" w14:textId="77777777" w:rsidR="007C3C48" w:rsidRDefault="007C3C48" w:rsidP="007C3C48">
      <w:pPr>
        <w:tabs>
          <w:tab w:val="left" w:pos="851"/>
          <w:tab w:val="left" w:pos="1134"/>
          <w:tab w:val="left" w:pos="1702"/>
        </w:tabs>
        <w:ind w:right="-2"/>
        <w:jc w:val="both"/>
        <w:rPr>
          <w:rFonts w:ascii="Arial" w:hAnsi="Arial" w:cs="Arial"/>
        </w:rPr>
      </w:pPr>
      <w:r w:rsidRPr="00311513">
        <w:rPr>
          <w:rFonts w:ascii="Arial" w:hAnsi="Arial" w:cs="Arial"/>
        </w:rPr>
        <w:t>L’assegurador assumeix el compromís d’indemnitzar a l’assegurat al primer requeriment de l’òrgan de contractació, en els termes establerts en les Instruccions Internes de Contractació de Parcs i Jardins de Barcelona, Institut Municipal.</w:t>
      </w:r>
    </w:p>
    <w:p w14:paraId="445EBA5B" w14:textId="77777777" w:rsidR="002B7892" w:rsidRPr="00311513" w:rsidRDefault="002B7892" w:rsidP="007C3C48">
      <w:pPr>
        <w:tabs>
          <w:tab w:val="left" w:pos="851"/>
          <w:tab w:val="left" w:pos="1134"/>
          <w:tab w:val="left" w:pos="1702"/>
        </w:tabs>
        <w:ind w:right="-2"/>
        <w:jc w:val="both"/>
        <w:rPr>
          <w:rFonts w:ascii="Arial" w:hAnsi="Arial" w:cs="Arial"/>
        </w:rPr>
      </w:pPr>
    </w:p>
    <w:p w14:paraId="6888DF08" w14:textId="77777777" w:rsidR="007C3C48" w:rsidRDefault="007C3C48" w:rsidP="007C3C48">
      <w:pPr>
        <w:tabs>
          <w:tab w:val="left" w:pos="851"/>
          <w:tab w:val="left" w:pos="1134"/>
          <w:tab w:val="left" w:pos="1702"/>
        </w:tabs>
        <w:ind w:right="-2"/>
        <w:jc w:val="both"/>
        <w:rPr>
          <w:rFonts w:ascii="Arial" w:hAnsi="Arial" w:cs="Arial"/>
        </w:rPr>
      </w:pPr>
      <w:r w:rsidRPr="00311513">
        <w:rPr>
          <w:rFonts w:ascii="Arial" w:hAnsi="Arial" w:cs="Arial"/>
        </w:rPr>
        <w:t xml:space="preserve">La present assegurança de caució estarà en vigor fins que (4) PARCS I JARDINS DE BARCELONA, INSTITUT MUNICIPAL, NIF P5801914B, o qui en el seu nom sigui habilitat legalment per fer-ho, autoritzi la seva cancel·lació o devolució, d’acord amb l’establert en  la legislació civil i mercantil, les Instruccions Internes de Contractació de Parcs i Jardins de Barcelona, Institut Municipal i el </w:t>
      </w:r>
      <w:proofErr w:type="spellStart"/>
      <w:r w:rsidRPr="00311513">
        <w:rPr>
          <w:rFonts w:ascii="Arial" w:hAnsi="Arial" w:cs="Arial"/>
        </w:rPr>
        <w:t>clausulat</w:t>
      </w:r>
      <w:proofErr w:type="spellEnd"/>
      <w:r w:rsidRPr="00311513">
        <w:rPr>
          <w:rFonts w:ascii="Arial" w:hAnsi="Arial" w:cs="Arial"/>
        </w:rPr>
        <w:t xml:space="preserve"> del contracte garantit.</w:t>
      </w:r>
    </w:p>
    <w:p w14:paraId="01201485" w14:textId="77777777" w:rsidR="002B7892" w:rsidRPr="00311513" w:rsidRDefault="002B7892" w:rsidP="007C3C48">
      <w:pPr>
        <w:tabs>
          <w:tab w:val="left" w:pos="851"/>
          <w:tab w:val="left" w:pos="1134"/>
          <w:tab w:val="left" w:pos="1702"/>
        </w:tabs>
        <w:ind w:right="-2"/>
        <w:jc w:val="both"/>
        <w:rPr>
          <w:rFonts w:ascii="Arial" w:hAnsi="Arial" w:cs="Arial"/>
        </w:rPr>
      </w:pPr>
    </w:p>
    <w:p w14:paraId="65E122B3"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Lloc i data</w:t>
      </w:r>
    </w:p>
    <w:p w14:paraId="08FD2358"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Signatura</w:t>
      </w:r>
    </w:p>
    <w:p w14:paraId="7241932C"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Assegurador.</w:t>
      </w:r>
    </w:p>
    <w:p w14:paraId="58B805A1" w14:textId="77777777" w:rsidR="007C3C48" w:rsidRPr="00311513" w:rsidRDefault="007C3C48" w:rsidP="007C3C48">
      <w:pPr>
        <w:tabs>
          <w:tab w:val="left" w:pos="851"/>
          <w:tab w:val="left" w:pos="1134"/>
          <w:tab w:val="left" w:pos="1702"/>
        </w:tabs>
        <w:ind w:right="-2"/>
        <w:jc w:val="both"/>
        <w:rPr>
          <w:rFonts w:ascii="Arial" w:hAnsi="Arial" w:cs="Arial"/>
        </w:rPr>
      </w:pPr>
      <w:proofErr w:type="spellStart"/>
      <w:r w:rsidRPr="00311513">
        <w:rPr>
          <w:rFonts w:ascii="Arial" w:hAnsi="Arial" w:cs="Arial"/>
        </w:rPr>
        <w:t>Bastanteig</w:t>
      </w:r>
      <w:proofErr w:type="spellEnd"/>
      <w:r w:rsidRPr="00311513">
        <w:rPr>
          <w:rFonts w:ascii="Arial" w:hAnsi="Arial" w:cs="Arial"/>
        </w:rPr>
        <w:t xml:space="preserve"> de poders per l’Assessoria Jurídica de la CGD o Advocacia de l’Estat</w:t>
      </w:r>
    </w:p>
    <w:p w14:paraId="26BCDB10"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Província</w:t>
      </w:r>
      <w:r w:rsidRPr="00311513">
        <w:rPr>
          <w:rFonts w:ascii="Arial" w:hAnsi="Arial" w:cs="Arial"/>
        </w:rPr>
        <w:tab/>
        <w:t>Data</w:t>
      </w:r>
      <w:r w:rsidRPr="00311513">
        <w:rPr>
          <w:rFonts w:ascii="Arial" w:hAnsi="Arial" w:cs="Arial"/>
        </w:rPr>
        <w:tab/>
        <w:t>Número o codi</w:t>
      </w:r>
    </w:p>
    <w:p w14:paraId="362CCC08" w14:textId="77777777" w:rsidR="007C3C48" w:rsidRPr="00311513" w:rsidRDefault="007C3C48" w:rsidP="007C3C48">
      <w:pPr>
        <w:tabs>
          <w:tab w:val="left" w:pos="851"/>
          <w:tab w:val="left" w:pos="1134"/>
          <w:tab w:val="left" w:pos="1702"/>
        </w:tabs>
        <w:ind w:right="-2"/>
        <w:jc w:val="both"/>
        <w:rPr>
          <w:rFonts w:ascii="Arial" w:hAnsi="Arial" w:cs="Arial"/>
        </w:rPr>
      </w:pPr>
    </w:p>
    <w:p w14:paraId="6F9C12DD" w14:textId="77777777" w:rsidR="007C3C48" w:rsidRPr="00311513" w:rsidRDefault="007C3C48" w:rsidP="007C3C48">
      <w:pPr>
        <w:tabs>
          <w:tab w:val="left" w:pos="851"/>
          <w:tab w:val="left" w:pos="1134"/>
          <w:tab w:val="left" w:pos="1702"/>
        </w:tabs>
        <w:ind w:right="-2"/>
        <w:jc w:val="both"/>
        <w:rPr>
          <w:rFonts w:ascii="Arial" w:hAnsi="Arial" w:cs="Arial"/>
        </w:rPr>
      </w:pPr>
    </w:p>
    <w:p w14:paraId="518C9ED2"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Instruccions per la complementació del model.</w:t>
      </w:r>
    </w:p>
    <w:p w14:paraId="1AB5C5C5"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(1) S’expressarà la raó social completa de l’entitat asseguradora.</w:t>
      </w:r>
    </w:p>
    <w:p w14:paraId="4A70C41F"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(2) Nom i cognoms de l’apoderat o apoderats.</w:t>
      </w:r>
    </w:p>
    <w:p w14:paraId="6320C3E2"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(3) Nom de la persona assegurada.</w:t>
      </w:r>
    </w:p>
    <w:p w14:paraId="7B07A125"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(4) Òrgan de contractació: PARCS I JARDINS DE BARCELONA,INSTITUT MUNICIPAL, NIF P5801914B</w:t>
      </w:r>
    </w:p>
    <w:p w14:paraId="6EBE05CB"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(5) Import, en lletra, pel qual es constitueix l’assegurança.</w:t>
      </w:r>
    </w:p>
    <w:p w14:paraId="0AF1389B"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(6) Identificar individualment de forma suficient (naturalesa, classe, etc.) el contracte en virtut del qual es presta la caució.</w:t>
      </w:r>
    </w:p>
    <w:p w14:paraId="63154F86"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(7) Expressar la modalitat d’assegurança de que es tracta, provisional, definitiva, etcètera</w:t>
      </w:r>
    </w:p>
    <w:p w14:paraId="4398B0E1" w14:textId="77777777" w:rsidR="007C3C48" w:rsidRPr="00311513" w:rsidRDefault="007C3C48" w:rsidP="007C3C48">
      <w:pPr>
        <w:tabs>
          <w:tab w:val="left" w:pos="851"/>
          <w:tab w:val="left" w:pos="1134"/>
          <w:tab w:val="left" w:pos="1702"/>
        </w:tabs>
        <w:ind w:right="-2"/>
        <w:jc w:val="both"/>
        <w:rPr>
          <w:rFonts w:ascii="Arial" w:hAnsi="Arial" w:cs="Arial"/>
        </w:rPr>
      </w:pPr>
    </w:p>
    <w:p w14:paraId="53C6827A" w14:textId="77777777" w:rsidR="007C3C48" w:rsidRPr="00311513" w:rsidRDefault="007C3C48" w:rsidP="007C3C48">
      <w:pPr>
        <w:tabs>
          <w:tab w:val="left" w:pos="851"/>
          <w:tab w:val="left" w:pos="1134"/>
          <w:tab w:val="left" w:pos="1702"/>
        </w:tabs>
        <w:ind w:right="-2"/>
        <w:jc w:val="both"/>
        <w:rPr>
          <w:rFonts w:ascii="Arial" w:hAnsi="Arial" w:cs="Arial"/>
        </w:rPr>
      </w:pPr>
      <w:r w:rsidRPr="00311513">
        <w:rPr>
          <w:rFonts w:ascii="Arial" w:hAnsi="Arial" w:cs="Arial"/>
        </w:rPr>
        <w:t>NOTA:     El certificat d’assegurança de caució haurà d’estar intervingut per notari.</w:t>
      </w:r>
    </w:p>
    <w:p w14:paraId="01885AE4" w14:textId="77777777" w:rsidR="007C3C48" w:rsidRPr="00311513" w:rsidRDefault="007C3C48" w:rsidP="007C3C48">
      <w:pPr>
        <w:tabs>
          <w:tab w:val="decimal" w:pos="3544"/>
        </w:tabs>
        <w:jc w:val="both"/>
        <w:rPr>
          <w:rFonts w:ascii="Arial" w:hAnsi="Arial" w:cs="Arial"/>
          <w:snapToGrid w:val="0"/>
          <w:sz w:val="24"/>
          <w:szCs w:val="24"/>
          <w:lang w:eastAsia="es-ES"/>
        </w:rPr>
      </w:pPr>
      <w:r w:rsidRPr="00311513">
        <w:rPr>
          <w:rFonts w:ascii="Arial" w:hAnsi="Arial" w:cs="Arial"/>
          <w:sz w:val="24"/>
          <w:szCs w:val="24"/>
          <w:lang w:eastAsia="es-ES_tradnl"/>
        </w:rPr>
        <w:br w:type="page"/>
      </w:r>
    </w:p>
    <w:p w14:paraId="671384C3" w14:textId="77777777" w:rsidR="007C3C48" w:rsidRPr="00311513" w:rsidRDefault="007C3C48" w:rsidP="007C3C48">
      <w:pPr>
        <w:tabs>
          <w:tab w:val="decimal" w:pos="3544"/>
        </w:tabs>
        <w:jc w:val="both"/>
        <w:rPr>
          <w:rFonts w:ascii="Arial" w:hAnsi="Arial" w:cs="Arial"/>
          <w:snapToGrid w:val="0"/>
          <w:sz w:val="24"/>
          <w:szCs w:val="24"/>
          <w:lang w:eastAsia="es-ES"/>
        </w:rPr>
      </w:pPr>
    </w:p>
    <w:p w14:paraId="72D925EC" w14:textId="77777777" w:rsidR="007C3C48" w:rsidRPr="00311513" w:rsidRDefault="007C3C48" w:rsidP="007C3C48">
      <w:pPr>
        <w:jc w:val="center"/>
        <w:rPr>
          <w:rFonts w:ascii="Arial" w:hAnsi="Arial" w:cs="Arial"/>
          <w:b/>
          <w:sz w:val="24"/>
          <w:szCs w:val="24"/>
          <w:u w:val="single"/>
          <w:lang w:eastAsia="es-ES_tradnl"/>
        </w:rPr>
      </w:pPr>
      <w:r w:rsidRPr="00311513">
        <w:rPr>
          <w:rFonts w:ascii="Arial" w:hAnsi="Arial" w:cs="Arial"/>
          <w:b/>
          <w:sz w:val="24"/>
          <w:szCs w:val="24"/>
          <w:u w:val="single"/>
          <w:lang w:eastAsia="es-ES_tradnl"/>
        </w:rPr>
        <w:t>ANNEX 7</w:t>
      </w:r>
    </w:p>
    <w:p w14:paraId="0F90C86C" w14:textId="77777777" w:rsidR="007C3C48" w:rsidRPr="00311513" w:rsidRDefault="007C3C48" w:rsidP="007C3C48">
      <w:pPr>
        <w:jc w:val="center"/>
        <w:rPr>
          <w:rFonts w:ascii="Arial" w:hAnsi="Arial" w:cs="Arial"/>
          <w:b/>
          <w:sz w:val="24"/>
          <w:szCs w:val="24"/>
          <w:lang w:eastAsia="es-ES_tradnl"/>
        </w:rPr>
      </w:pPr>
    </w:p>
    <w:p w14:paraId="40658A1C" w14:textId="77777777" w:rsidR="007C3C48" w:rsidRPr="00311513" w:rsidRDefault="007C3C48" w:rsidP="007C3C48">
      <w:pPr>
        <w:jc w:val="center"/>
        <w:rPr>
          <w:rFonts w:ascii="Arial" w:hAnsi="Arial" w:cs="Arial"/>
          <w:b/>
          <w:sz w:val="24"/>
          <w:szCs w:val="24"/>
          <w:lang w:eastAsia="es-ES_tradnl"/>
        </w:rPr>
      </w:pPr>
      <w:r w:rsidRPr="00311513">
        <w:rPr>
          <w:rFonts w:ascii="Arial" w:hAnsi="Arial" w:cs="Arial"/>
          <w:b/>
          <w:sz w:val="24"/>
          <w:szCs w:val="24"/>
          <w:lang w:eastAsia="es-ES_tradnl"/>
        </w:rPr>
        <w:t>MODEL DE DECLARACIÓ</w:t>
      </w:r>
    </w:p>
    <w:p w14:paraId="12703AD4" w14:textId="77777777" w:rsidR="007C3C48" w:rsidRPr="00311513" w:rsidRDefault="007C3C48" w:rsidP="007C3C48">
      <w:pPr>
        <w:jc w:val="center"/>
        <w:rPr>
          <w:rFonts w:ascii="Arial" w:hAnsi="Arial" w:cs="Arial"/>
          <w:b/>
          <w:sz w:val="24"/>
          <w:szCs w:val="24"/>
          <w:lang w:eastAsia="es-ES_tradnl"/>
        </w:rPr>
      </w:pPr>
      <w:r w:rsidRPr="00311513">
        <w:rPr>
          <w:rFonts w:ascii="Arial" w:hAnsi="Arial" w:cs="Arial"/>
          <w:b/>
          <w:sz w:val="24"/>
          <w:szCs w:val="24"/>
          <w:lang w:eastAsia="es-ES_tradnl"/>
        </w:rPr>
        <w:t xml:space="preserve">CONSTITUCIÓ UNIÓ TEMPORAL D’EMPRESES </w:t>
      </w:r>
    </w:p>
    <w:p w14:paraId="768D84A5" w14:textId="77777777" w:rsidR="007C3C48" w:rsidRPr="00311513" w:rsidRDefault="007C3C48" w:rsidP="007C3C48">
      <w:pPr>
        <w:jc w:val="center"/>
        <w:rPr>
          <w:rFonts w:ascii="Arial" w:hAnsi="Arial" w:cs="Arial"/>
          <w:b/>
          <w:sz w:val="24"/>
          <w:szCs w:val="24"/>
          <w:lang w:eastAsia="es-ES_tradnl"/>
        </w:rPr>
      </w:pPr>
      <w:r w:rsidRPr="00311513">
        <w:rPr>
          <w:rFonts w:ascii="Arial" w:hAnsi="Arial" w:cs="Arial"/>
          <w:b/>
          <w:sz w:val="24"/>
          <w:szCs w:val="24"/>
          <w:lang w:eastAsia="es-ES_tradnl"/>
        </w:rPr>
        <w:t>(UTE)</w:t>
      </w:r>
    </w:p>
    <w:p w14:paraId="2E269F89" w14:textId="77777777" w:rsidR="007C3C48" w:rsidRPr="00311513" w:rsidRDefault="007C3C48" w:rsidP="007C3C48">
      <w:pPr>
        <w:rPr>
          <w:rFonts w:ascii="Arial" w:hAnsi="Arial" w:cs="Arial"/>
          <w:sz w:val="24"/>
          <w:szCs w:val="24"/>
          <w:lang w:eastAsia="es-ES_tradnl"/>
        </w:rPr>
      </w:pPr>
    </w:p>
    <w:p w14:paraId="1AC30C56" w14:textId="77777777" w:rsidR="007C3C48" w:rsidRPr="00311513" w:rsidRDefault="007C3C48" w:rsidP="007C3C48">
      <w:pPr>
        <w:rPr>
          <w:rFonts w:ascii="Arial" w:hAnsi="Arial" w:cs="Arial"/>
          <w:sz w:val="24"/>
          <w:szCs w:val="24"/>
          <w:lang w:eastAsia="es-ES_tradnl"/>
        </w:rPr>
      </w:pPr>
    </w:p>
    <w:p w14:paraId="47BCF03F" w14:textId="77777777" w:rsidR="007C3C48" w:rsidRPr="00311513" w:rsidRDefault="007C3C48" w:rsidP="007C3C48">
      <w:pPr>
        <w:rPr>
          <w:rFonts w:ascii="Arial" w:hAnsi="Arial" w:cs="Arial"/>
          <w:lang w:eastAsia="es-ES_tradnl"/>
        </w:rPr>
      </w:pPr>
      <w:r w:rsidRPr="00311513">
        <w:rPr>
          <w:rFonts w:ascii="Arial" w:hAnsi="Arial" w:cs="Arial"/>
          <w:lang w:eastAsia="es-ES_tradnl"/>
        </w:rPr>
        <w:t>El/la senyor/a ............................................................. amb DNI núm. ....................... en representació de l’empresa ...............................................................amb NIF núm. .............................; el/la senyor/a ......................................................................... amb DNI núm. ..................... en representació l’empresa ................................................................... amb NIF núm. ...................................;</w:t>
      </w:r>
      <w:r w:rsidRPr="00311513">
        <w:rPr>
          <w:rFonts w:ascii="Arial" w:hAnsi="Arial" w:cs="Arial"/>
          <w:vertAlign w:val="superscript"/>
          <w:lang w:eastAsia="es-ES_tradnl"/>
        </w:rPr>
        <w:footnoteReference w:id="3"/>
      </w:r>
    </w:p>
    <w:p w14:paraId="365972C9" w14:textId="77777777" w:rsidR="007C3C48" w:rsidRPr="00311513" w:rsidRDefault="007C3C48" w:rsidP="007C3C48">
      <w:pPr>
        <w:rPr>
          <w:rFonts w:ascii="Arial" w:hAnsi="Arial" w:cs="Arial"/>
          <w:lang w:eastAsia="es-ES_tradnl"/>
        </w:rPr>
      </w:pPr>
    </w:p>
    <w:p w14:paraId="209550F4" w14:textId="77777777" w:rsidR="007C3C48" w:rsidRPr="00311513" w:rsidRDefault="007C3C48" w:rsidP="007C3C48">
      <w:pPr>
        <w:rPr>
          <w:rFonts w:ascii="Arial" w:hAnsi="Arial" w:cs="Arial"/>
          <w:lang w:eastAsia="es-ES_tradnl"/>
        </w:rPr>
      </w:pPr>
    </w:p>
    <w:p w14:paraId="1B4F6281" w14:textId="77777777" w:rsidR="007C3C48" w:rsidRPr="00311513" w:rsidRDefault="007C3C48" w:rsidP="007C3C48">
      <w:pPr>
        <w:jc w:val="center"/>
        <w:rPr>
          <w:rFonts w:ascii="Arial" w:hAnsi="Arial" w:cs="Arial"/>
          <w:b/>
          <w:lang w:eastAsia="es-ES_tradnl"/>
        </w:rPr>
      </w:pPr>
      <w:r w:rsidRPr="00311513">
        <w:rPr>
          <w:rFonts w:ascii="Arial" w:hAnsi="Arial" w:cs="Arial"/>
          <w:b/>
          <w:lang w:eastAsia="es-ES_tradnl"/>
        </w:rPr>
        <w:t>DECLAREN</w:t>
      </w:r>
    </w:p>
    <w:p w14:paraId="4F82BBBD" w14:textId="77777777" w:rsidR="007C3C48" w:rsidRPr="00311513" w:rsidRDefault="007C3C48" w:rsidP="007C3C48">
      <w:pPr>
        <w:jc w:val="center"/>
        <w:rPr>
          <w:rFonts w:ascii="Arial" w:hAnsi="Arial" w:cs="Arial"/>
          <w:lang w:eastAsia="es-ES_tradnl"/>
        </w:rPr>
      </w:pPr>
    </w:p>
    <w:p w14:paraId="6569296F" w14:textId="77777777" w:rsidR="007C3C48" w:rsidRPr="00311513" w:rsidRDefault="007C3C48" w:rsidP="007C3C48">
      <w:pPr>
        <w:numPr>
          <w:ilvl w:val="0"/>
          <w:numId w:val="28"/>
        </w:numPr>
        <w:spacing w:after="200" w:line="276" w:lineRule="auto"/>
        <w:ind w:left="360"/>
        <w:contextualSpacing/>
        <w:jc w:val="both"/>
        <w:rPr>
          <w:rFonts w:ascii="Arial" w:hAnsi="Arial" w:cs="Arial"/>
        </w:rPr>
      </w:pPr>
      <w:r w:rsidRPr="00311513">
        <w:rPr>
          <w:rFonts w:ascii="Arial" w:hAnsi="Arial" w:cs="Arial"/>
        </w:rPr>
        <w:t xml:space="preserve">La voluntat de constituir una UTE per a participar en el procés de licitació que té per objecte </w:t>
      </w:r>
      <w:bookmarkStart w:id="1" w:name="annex_ute_obj_contr"/>
      <w:bookmarkEnd w:id="1"/>
      <w:r w:rsidRPr="00311513">
        <w:rPr>
          <w:rFonts w:ascii="Arial" w:hAnsi="Arial" w:cs="Arial"/>
        </w:rPr>
        <w:t xml:space="preserve">.............................................., núm. Contracte </w:t>
      </w:r>
      <w:bookmarkStart w:id="2" w:name="annex_ute_contracte"/>
      <w:bookmarkEnd w:id="2"/>
      <w:r w:rsidRPr="00311513">
        <w:rPr>
          <w:rFonts w:ascii="Arial" w:hAnsi="Arial" w:cs="Arial"/>
        </w:rPr>
        <w:t xml:space="preserve">................., núm. Expedient </w:t>
      </w:r>
      <w:bookmarkStart w:id="3" w:name="annex_ute_expedient"/>
      <w:bookmarkEnd w:id="3"/>
      <w:r w:rsidRPr="00311513">
        <w:rPr>
          <w:rFonts w:ascii="Arial" w:hAnsi="Arial" w:cs="Arial"/>
        </w:rPr>
        <w:t>.................. amb el següent percentatge de participació en l’execució del contracte:</w:t>
      </w:r>
    </w:p>
    <w:p w14:paraId="0E67771F" w14:textId="77777777" w:rsidR="007C3C48" w:rsidRPr="00311513" w:rsidRDefault="007C3C48" w:rsidP="007C3C48">
      <w:pPr>
        <w:ind w:left="360"/>
        <w:contextualSpacing/>
        <w:rPr>
          <w:rFonts w:ascii="Arial" w:hAnsi="Arial" w:cs="Arial"/>
        </w:rPr>
      </w:pPr>
      <w:r w:rsidRPr="00311513">
        <w:rPr>
          <w:rFonts w:ascii="Arial" w:hAnsi="Arial" w:cs="Arial"/>
        </w:rPr>
        <w:t>...,... % l’empresa ............................................................................................</w:t>
      </w:r>
    </w:p>
    <w:p w14:paraId="3251940A" w14:textId="77777777" w:rsidR="007C3C48" w:rsidRPr="00311513" w:rsidRDefault="007C3C48" w:rsidP="007C3C48">
      <w:pPr>
        <w:ind w:left="360"/>
        <w:contextualSpacing/>
        <w:rPr>
          <w:rFonts w:ascii="Arial" w:hAnsi="Arial" w:cs="Arial"/>
        </w:rPr>
      </w:pPr>
      <w:r w:rsidRPr="00311513">
        <w:rPr>
          <w:rFonts w:ascii="Arial" w:hAnsi="Arial" w:cs="Arial"/>
        </w:rPr>
        <w:t>...,... % l’empresa ............................................................................................</w:t>
      </w:r>
      <w:r w:rsidRPr="00311513">
        <w:rPr>
          <w:rFonts w:ascii="Arial" w:hAnsi="Arial" w:cs="Arial"/>
          <w:vertAlign w:val="superscript"/>
        </w:rPr>
        <w:t>1</w:t>
      </w:r>
    </w:p>
    <w:p w14:paraId="7EA90AD0" w14:textId="77777777" w:rsidR="007C3C48" w:rsidRPr="00311513" w:rsidRDefault="007C3C48" w:rsidP="007C3C48">
      <w:pPr>
        <w:ind w:left="360"/>
        <w:contextualSpacing/>
        <w:rPr>
          <w:rFonts w:ascii="Arial" w:hAnsi="Arial" w:cs="Arial"/>
        </w:rPr>
      </w:pPr>
    </w:p>
    <w:p w14:paraId="3610BCD5" w14:textId="77777777" w:rsidR="007C3C48" w:rsidRPr="00311513" w:rsidRDefault="007C3C48" w:rsidP="007C3C48">
      <w:pPr>
        <w:numPr>
          <w:ilvl w:val="0"/>
          <w:numId w:val="28"/>
        </w:numPr>
        <w:spacing w:after="200" w:line="276" w:lineRule="auto"/>
        <w:ind w:left="360"/>
        <w:contextualSpacing/>
        <w:jc w:val="both"/>
        <w:rPr>
          <w:rFonts w:ascii="Arial" w:hAnsi="Arial" w:cs="Arial"/>
        </w:rPr>
      </w:pPr>
      <w:r w:rsidRPr="00311513">
        <w:rPr>
          <w:rFonts w:ascii="Arial" w:hAnsi="Arial" w:cs="Arial"/>
        </w:rPr>
        <w:t>Que en cas de resultar adjudicatàries de l’esmentat procés de licitació es comprometen a constituir-se formalment en una UTE mitjançant escriptura pública.</w:t>
      </w:r>
    </w:p>
    <w:p w14:paraId="3B29072E" w14:textId="77777777" w:rsidR="007C3C48" w:rsidRPr="00311513" w:rsidRDefault="007C3C48" w:rsidP="007C3C48">
      <w:pPr>
        <w:ind w:left="360"/>
        <w:contextualSpacing/>
        <w:rPr>
          <w:rFonts w:ascii="Arial" w:hAnsi="Arial" w:cs="Arial"/>
        </w:rPr>
      </w:pPr>
    </w:p>
    <w:p w14:paraId="30053459" w14:textId="77777777" w:rsidR="007C3C48" w:rsidRPr="00311513" w:rsidRDefault="007C3C48" w:rsidP="007C3C48">
      <w:pPr>
        <w:numPr>
          <w:ilvl w:val="0"/>
          <w:numId w:val="28"/>
        </w:numPr>
        <w:spacing w:after="200" w:line="276" w:lineRule="auto"/>
        <w:ind w:left="360"/>
        <w:contextualSpacing/>
        <w:jc w:val="both"/>
        <w:rPr>
          <w:rFonts w:ascii="Arial" w:hAnsi="Arial" w:cs="Arial"/>
        </w:rPr>
      </w:pPr>
      <w:r w:rsidRPr="00311513">
        <w:rPr>
          <w:rFonts w:ascii="Arial" w:hAnsi="Arial" w:cs="Arial"/>
        </w:rPr>
        <w:t xml:space="preserve">Que designen com a representant de la UTE en aquest procés de licitació al/la senyor/a ............................................................................ amb DNI núm. .............................. </w:t>
      </w:r>
    </w:p>
    <w:p w14:paraId="52B5FC7E" w14:textId="77777777" w:rsidR="007C3C48" w:rsidRPr="00311513" w:rsidRDefault="007C3C48" w:rsidP="007C3C48">
      <w:pPr>
        <w:ind w:left="720"/>
        <w:contextualSpacing/>
        <w:rPr>
          <w:rFonts w:ascii="Arial" w:hAnsi="Arial" w:cs="Arial"/>
        </w:rPr>
      </w:pPr>
    </w:p>
    <w:p w14:paraId="2AA45686" w14:textId="77777777" w:rsidR="007C3C48" w:rsidRPr="00311513" w:rsidRDefault="007C3C48" w:rsidP="007C3C48">
      <w:pPr>
        <w:numPr>
          <w:ilvl w:val="0"/>
          <w:numId w:val="28"/>
        </w:numPr>
        <w:spacing w:after="200" w:line="276" w:lineRule="auto"/>
        <w:ind w:left="360"/>
        <w:contextualSpacing/>
        <w:jc w:val="both"/>
        <w:rPr>
          <w:rFonts w:ascii="Arial" w:hAnsi="Arial" w:cs="Arial"/>
        </w:rPr>
      </w:pPr>
      <w:r w:rsidRPr="00311513">
        <w:rPr>
          <w:rFonts w:ascii="Arial" w:hAnsi="Arial" w:cs="Arial"/>
        </w:rPr>
        <w:t>Que la denominació de la UTE a constituir és ................................................................ ; i el domicili per a les notificacions és .................................................................... núm. telèfon .........................; núm. de fax ................................; adreça de correu electrònic (@) ................................................................</w:t>
      </w:r>
    </w:p>
    <w:p w14:paraId="7D9829F8" w14:textId="77777777" w:rsidR="007C3C48" w:rsidRPr="00311513" w:rsidRDefault="007C3C48" w:rsidP="007C3C48">
      <w:pPr>
        <w:rPr>
          <w:rFonts w:ascii="Arial" w:hAnsi="Arial" w:cs="Arial"/>
          <w:lang w:eastAsia="es-ES_tradnl"/>
        </w:rPr>
      </w:pPr>
    </w:p>
    <w:p w14:paraId="518F0062" w14:textId="77777777" w:rsidR="007C3C48" w:rsidRPr="00311513" w:rsidRDefault="007C3C48" w:rsidP="007C3C48">
      <w:pPr>
        <w:contextualSpacing/>
        <w:rPr>
          <w:rFonts w:ascii="Arial" w:hAnsi="Arial" w:cs="Arial"/>
        </w:rPr>
      </w:pPr>
      <w:r w:rsidRPr="00311513">
        <w:rPr>
          <w:rFonts w:ascii="Arial" w:hAnsi="Arial" w:cs="Arial"/>
        </w:rPr>
        <w:t>I com a prova de conformitat signen aquesta declaració,</w:t>
      </w:r>
    </w:p>
    <w:p w14:paraId="760EA204" w14:textId="77777777" w:rsidR="007C3C48" w:rsidRPr="00311513" w:rsidRDefault="007C3C48" w:rsidP="007C3C48">
      <w:pPr>
        <w:contextualSpacing/>
        <w:rPr>
          <w:rFonts w:ascii="Arial" w:hAnsi="Arial" w:cs="Arial"/>
        </w:rPr>
      </w:pPr>
      <w:r w:rsidRPr="00311513">
        <w:rPr>
          <w:rFonts w:ascii="Arial" w:hAnsi="Arial" w:cs="Arial"/>
        </w:rPr>
        <w:t>(localitat i data)</w:t>
      </w:r>
    </w:p>
    <w:p w14:paraId="2A6A5B4E" w14:textId="77777777" w:rsidR="007C3C48" w:rsidRPr="00311513" w:rsidRDefault="007C3C48" w:rsidP="007C3C48">
      <w:pPr>
        <w:contextualSpacing/>
        <w:rPr>
          <w:rFonts w:ascii="Arial" w:hAnsi="Arial" w:cs="Arial"/>
        </w:rPr>
      </w:pPr>
      <w:r w:rsidRPr="00311513">
        <w:rPr>
          <w:rFonts w:ascii="Arial" w:hAnsi="Arial" w:cs="Arial"/>
        </w:rPr>
        <w:t>(nom de l’empresa que es representa; signatura de cadascun dels representants de les diferents empreses)</w:t>
      </w:r>
    </w:p>
    <w:p w14:paraId="4D3D8FBC" w14:textId="77777777" w:rsidR="007C3C48" w:rsidRPr="00311513" w:rsidRDefault="007C3C48" w:rsidP="007C3C48">
      <w:pPr>
        <w:contextualSpacing/>
        <w:rPr>
          <w:rFonts w:ascii="Arial" w:hAnsi="Arial" w:cs="Arial"/>
        </w:rPr>
      </w:pPr>
    </w:p>
    <w:p w14:paraId="4DBFF550" w14:textId="77777777" w:rsidR="007C3C48" w:rsidRPr="00311513" w:rsidRDefault="007C3C48" w:rsidP="007C3C48">
      <w:pPr>
        <w:spacing w:after="200" w:line="276" w:lineRule="auto"/>
        <w:rPr>
          <w:rFonts w:ascii="Arial" w:hAnsi="Arial" w:cs="Arial"/>
          <w:lang w:eastAsia="es-ES_tradnl"/>
        </w:rPr>
      </w:pPr>
    </w:p>
    <w:p w14:paraId="6AA6B10C" w14:textId="77777777" w:rsidR="001C24B3" w:rsidRPr="00311513" w:rsidRDefault="001C24B3">
      <w:pPr>
        <w:shd w:val="clear" w:color="auto" w:fill="FFFFFF" w:themeFill="background1"/>
        <w:jc w:val="both"/>
        <w:rPr>
          <w:rFonts w:ascii="Arial" w:hAnsi="Arial" w:cs="Arial"/>
          <w:color w:val="000000"/>
        </w:rPr>
      </w:pPr>
    </w:p>
    <w:sectPr w:rsidR="001C24B3" w:rsidRPr="00311513" w:rsidSect="003E792D">
      <w:headerReference w:type="default" r:id="rId10"/>
      <w:footerReference w:type="default" r:id="rId11"/>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468E23" w14:textId="77777777" w:rsidR="00E668C3" w:rsidRDefault="00E668C3">
      <w:r>
        <w:separator/>
      </w:r>
    </w:p>
  </w:endnote>
  <w:endnote w:type="continuationSeparator" w:id="0">
    <w:p w14:paraId="794EC390" w14:textId="77777777" w:rsidR="00E668C3" w:rsidRDefault="00E66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826068" w14:textId="71FF7662" w:rsidR="00E668C3" w:rsidRDefault="00E668C3">
    <w:pPr>
      <w:pStyle w:val="Peu"/>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Pàgina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30271E" w:rsidRPr="0030271E">
      <w:rPr>
        <w:rFonts w:asciiTheme="majorHAnsi" w:eastAsiaTheme="majorEastAsia" w:hAnsiTheme="majorHAnsi" w:cstheme="majorBidi"/>
        <w:noProof/>
      </w:rPr>
      <w:t>7</w:t>
    </w:r>
    <w:r>
      <w:rPr>
        <w:rFonts w:asciiTheme="majorHAnsi" w:eastAsiaTheme="majorEastAsia" w:hAnsiTheme="majorHAnsi" w:cstheme="majorBidi"/>
      </w:rPr>
      <w:fldChar w:fldCharType="end"/>
    </w:r>
  </w:p>
  <w:p w14:paraId="5FE0B918" w14:textId="77777777" w:rsidR="00E668C3" w:rsidRDefault="00E668C3">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9F988" w14:textId="77777777" w:rsidR="00E668C3" w:rsidRDefault="00E668C3">
      <w:r>
        <w:separator/>
      </w:r>
    </w:p>
  </w:footnote>
  <w:footnote w:type="continuationSeparator" w:id="0">
    <w:p w14:paraId="73F556D3" w14:textId="77777777" w:rsidR="00E668C3" w:rsidRDefault="00E668C3">
      <w:r>
        <w:continuationSeparator/>
      </w:r>
    </w:p>
  </w:footnote>
  <w:footnote w:id="1">
    <w:p w14:paraId="5832EBFB" w14:textId="77777777" w:rsidR="00E668C3" w:rsidRPr="00CF57F4" w:rsidRDefault="00E668C3" w:rsidP="007C3C48">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3493E7EE" w14:textId="77777777" w:rsidR="00E668C3" w:rsidRPr="00CF57F4" w:rsidRDefault="00E668C3" w:rsidP="007C3C48">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 w:id="3">
    <w:p w14:paraId="293576F2" w14:textId="77777777" w:rsidR="00E668C3" w:rsidRDefault="00E668C3" w:rsidP="007C3C48">
      <w:pPr>
        <w:pStyle w:val="Textdenotaapeudepgina"/>
      </w:pPr>
      <w:r>
        <w:rPr>
          <w:rStyle w:val="Refernciadenotaapeudepgina"/>
        </w:rPr>
        <w:footnoteRef/>
      </w:r>
      <w:r>
        <w:t xml:space="preserve"> </w:t>
      </w:r>
      <w:r w:rsidRPr="00053C18">
        <w:rPr>
          <w:rFonts w:cs="Arial"/>
        </w:rPr>
        <w:t>Complimentar la mateixa informació en cas que la UTE estigui integrada per més de dos empresaris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E668C3"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4"/>
          </w:tblGrid>
          <w:tr w:rsidR="00E668C3" w:rsidRPr="005A4FE4" w14:paraId="42783BFC" w14:textId="77777777" w:rsidTr="00523CA2">
            <w:tc>
              <w:tcPr>
                <w:tcW w:w="5000" w:type="pct"/>
              </w:tcPr>
              <w:p w14:paraId="79801A27" w14:textId="2EB9C45E" w:rsidR="00E668C3" w:rsidRPr="005A4FE4" w:rsidRDefault="00E668C3" w:rsidP="00523CA2"/>
            </w:tc>
          </w:tr>
        </w:tbl>
        <w:p w14:paraId="19A20917" w14:textId="77777777" w:rsidR="00E668C3" w:rsidRDefault="00E668C3" w:rsidP="00523CA2"/>
      </w:tc>
    </w:tr>
    <w:tr w:rsidR="00E668C3" w:rsidRPr="00B56846" w14:paraId="24770AAB" w14:textId="77777777" w:rsidTr="007E42FB">
      <w:tc>
        <w:tcPr>
          <w:tcW w:w="1866" w:type="pct"/>
          <w:vAlign w:val="center"/>
        </w:tcPr>
        <w:p w14:paraId="51F82A6A" w14:textId="1A780148" w:rsidR="00E668C3" w:rsidRPr="00B56846" w:rsidRDefault="00E668C3"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E668C3" w:rsidRPr="00B56846" w:rsidRDefault="00E668C3"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E668C3" w:rsidRPr="00B56846" w:rsidRDefault="00E668C3" w:rsidP="004A4801">
          <w:pPr>
            <w:pStyle w:val="Capalera"/>
            <w:tabs>
              <w:tab w:val="clear" w:pos="4252"/>
              <w:tab w:val="clear" w:pos="8504"/>
              <w:tab w:val="left" w:pos="3378"/>
            </w:tabs>
            <w:jc w:val="right"/>
            <w:rPr>
              <w:rFonts w:asciiTheme="minorHAnsi" w:hAnsiTheme="minorHAnsi"/>
              <w:sz w:val="16"/>
              <w:szCs w:val="16"/>
            </w:rPr>
          </w:pPr>
        </w:p>
      </w:tc>
    </w:tr>
  </w:tbl>
  <w:p w14:paraId="05E0F753" w14:textId="07756B87" w:rsidR="00E668C3" w:rsidRPr="00552B59" w:rsidRDefault="00E668C3"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1E256C8"/>
    <w:multiLevelType w:val="hybridMultilevel"/>
    <w:tmpl w:val="E3DAE0B0"/>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06AD4171"/>
    <w:multiLevelType w:val="hybridMultilevel"/>
    <w:tmpl w:val="A3966452"/>
    <w:lvl w:ilvl="0" w:tplc="8230EC34">
      <w:start w:val="1"/>
      <w:numFmt w:val="bullet"/>
      <w:lvlText w:val="-"/>
      <w:lvlJc w:val="left"/>
      <w:pPr>
        <w:ind w:left="644" w:hanging="360"/>
      </w:pPr>
      <w:rPr>
        <w:rFonts w:ascii="Calibri" w:hAnsi="Calibri" w:hint="default"/>
      </w:rPr>
    </w:lvl>
    <w:lvl w:ilvl="1" w:tplc="04030003">
      <w:start w:val="1"/>
      <w:numFmt w:val="bullet"/>
      <w:lvlText w:val="o"/>
      <w:lvlJc w:val="left"/>
      <w:pPr>
        <w:ind w:left="1364" w:hanging="360"/>
      </w:pPr>
      <w:rPr>
        <w:rFonts w:ascii="Courier New" w:hAnsi="Courier New" w:cs="Courier New" w:hint="default"/>
      </w:rPr>
    </w:lvl>
    <w:lvl w:ilvl="2" w:tplc="04030005">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0">
    <w:nsid w:val="086E1F5D"/>
    <w:multiLevelType w:val="hybridMultilevel"/>
    <w:tmpl w:val="1914704C"/>
    <w:lvl w:ilvl="0" w:tplc="148A5A86">
      <w:start w:val="28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09C86E31"/>
    <w:multiLevelType w:val="hybridMultilevel"/>
    <w:tmpl w:val="46385680"/>
    <w:lvl w:ilvl="0" w:tplc="A3C659DA">
      <w:start w:val="3"/>
      <w:numFmt w:val="bullet"/>
      <w:lvlText w:val="-"/>
      <w:lvlJc w:val="left"/>
      <w:pPr>
        <w:ind w:left="720" w:hanging="360"/>
      </w:pPr>
      <w:rPr>
        <w:rFonts w:ascii="Arial" w:eastAsia="Times New Roman"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0F8C14D5"/>
    <w:multiLevelType w:val="hybridMultilevel"/>
    <w:tmpl w:val="69B8531A"/>
    <w:lvl w:ilvl="0" w:tplc="B986C184">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4">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5">
    <w:nsid w:val="1AA30F35"/>
    <w:multiLevelType w:val="hybridMultilevel"/>
    <w:tmpl w:val="917227C6"/>
    <w:lvl w:ilvl="0" w:tplc="04030001">
      <w:start w:val="1"/>
      <w:numFmt w:val="bullet"/>
      <w:lvlText w:val=""/>
      <w:lvlJc w:val="left"/>
      <w:pPr>
        <w:ind w:left="720" w:hanging="360"/>
      </w:pPr>
      <w:rPr>
        <w:rFonts w:ascii="Symbol" w:hAnsi="Symbol" w:hint="default"/>
      </w:rPr>
    </w:lvl>
    <w:lvl w:ilvl="1" w:tplc="E0B8ACF6">
      <w:start w:val="1"/>
      <w:numFmt w:val="bullet"/>
      <w:lvlText w:val="-"/>
      <w:lvlJc w:val="left"/>
      <w:pPr>
        <w:ind w:left="1440" w:hanging="360"/>
      </w:pPr>
      <w:rPr>
        <w:rFonts w:ascii="Times New Roman" w:hAnsi="Times New Roman"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1BF66DFE"/>
    <w:multiLevelType w:val="hybridMultilevel"/>
    <w:tmpl w:val="09487FFA"/>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7">
    <w:nsid w:val="22D910DA"/>
    <w:multiLevelType w:val="hybridMultilevel"/>
    <w:tmpl w:val="71FC28F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0">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21">
    <w:nsid w:val="3AC673D4"/>
    <w:multiLevelType w:val="hybridMultilevel"/>
    <w:tmpl w:val="CE4CC33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2">
    <w:nsid w:val="3C0F5BED"/>
    <w:multiLevelType w:val="hybridMultilevel"/>
    <w:tmpl w:val="D41601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F84601F"/>
    <w:multiLevelType w:val="hybridMultilevel"/>
    <w:tmpl w:val="B4A6B3C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6">
    <w:nsid w:val="5B8252BE"/>
    <w:multiLevelType w:val="multilevel"/>
    <w:tmpl w:val="1B6AF9A8"/>
    <w:lvl w:ilvl="0">
      <w:start w:val="3"/>
      <w:numFmt w:val="decimal"/>
      <w:lvlText w:val="%1."/>
      <w:lvlJc w:val="left"/>
      <w:pPr>
        <w:ind w:left="420" w:hanging="42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648" w:hanging="108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3220" w:hanging="180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4148" w:hanging="2160"/>
      </w:pPr>
      <w:rPr>
        <w:rFonts w:hint="default"/>
      </w:rPr>
    </w:lvl>
    <w:lvl w:ilvl="8">
      <w:start w:val="1"/>
      <w:numFmt w:val="decimal"/>
      <w:lvlText w:val="%1.%2.%3.%4.%5.%6.%7.%8.%9."/>
      <w:lvlJc w:val="left"/>
      <w:pPr>
        <w:ind w:left="4792" w:hanging="2520"/>
      </w:pPr>
      <w:rPr>
        <w:rFonts w:hint="default"/>
      </w:rPr>
    </w:lvl>
  </w:abstractNum>
  <w:abstractNum w:abstractNumId="27">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E5074CA"/>
    <w:multiLevelType w:val="hybridMultilevel"/>
    <w:tmpl w:val="63BCA4BC"/>
    <w:lvl w:ilvl="0" w:tplc="04030001">
      <w:start w:val="1"/>
      <w:numFmt w:val="bullet"/>
      <w:lvlText w:val=""/>
      <w:lvlJc w:val="left"/>
      <w:pPr>
        <w:ind w:left="1068" w:hanging="360"/>
      </w:pPr>
      <w:rPr>
        <w:rFonts w:ascii="Symbol" w:hAnsi="Symbol" w:hint="default"/>
      </w:rPr>
    </w:lvl>
    <w:lvl w:ilvl="1" w:tplc="04030003">
      <w:start w:val="1"/>
      <w:numFmt w:val="bullet"/>
      <w:lvlText w:val="o"/>
      <w:lvlJc w:val="left"/>
      <w:pPr>
        <w:ind w:left="1788" w:hanging="360"/>
      </w:pPr>
      <w:rPr>
        <w:rFonts w:ascii="Courier New" w:hAnsi="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9">
    <w:nsid w:val="603344D6"/>
    <w:multiLevelType w:val="multilevel"/>
    <w:tmpl w:val="EA44F868"/>
    <w:lvl w:ilvl="0">
      <w:start w:val="1"/>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D5B1C10"/>
    <w:multiLevelType w:val="hybridMultilevel"/>
    <w:tmpl w:val="74E6269A"/>
    <w:lvl w:ilvl="0" w:tplc="E0B8ACF6">
      <w:start w:val="1"/>
      <w:numFmt w:val="bullet"/>
      <w:lvlText w:val="-"/>
      <w:lvlJc w:val="left"/>
      <w:pPr>
        <w:ind w:left="720" w:hanging="360"/>
      </w:pPr>
      <w:rPr>
        <w:rFonts w:ascii="Times New Roman" w:hAnsi="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6E9E688C"/>
    <w:multiLevelType w:val="hybridMultilevel"/>
    <w:tmpl w:val="0F381210"/>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35">
    <w:nsid w:val="71E81CF4"/>
    <w:multiLevelType w:val="hybridMultilevel"/>
    <w:tmpl w:val="37ECB5CA"/>
    <w:lvl w:ilvl="0" w:tplc="FFFFFFFF">
      <w:numFmt w:val="bullet"/>
      <w:lvlText w:val="-"/>
      <w:lvlJc w:val="left"/>
      <w:pPr>
        <w:tabs>
          <w:tab w:val="num" w:pos="1069"/>
        </w:tabs>
        <w:ind w:left="1069" w:hanging="360"/>
      </w:pPr>
      <w:rPr>
        <w:rFonts w:ascii="Times New Roman" w:eastAsia="Times New Roman" w:hAnsi="Times New Roman" w:cs="Times New Roman" w:hint="default"/>
      </w:rPr>
    </w:lvl>
    <w:lvl w:ilvl="1" w:tplc="FFFFFFFF" w:tentative="1">
      <w:start w:val="1"/>
      <w:numFmt w:val="bullet"/>
      <w:lvlText w:val="o"/>
      <w:lvlJc w:val="left"/>
      <w:pPr>
        <w:tabs>
          <w:tab w:val="num" w:pos="1789"/>
        </w:tabs>
        <w:ind w:left="1789" w:hanging="360"/>
      </w:pPr>
      <w:rPr>
        <w:rFonts w:ascii="Courier New" w:hAnsi="Courier New" w:hint="default"/>
      </w:rPr>
    </w:lvl>
    <w:lvl w:ilvl="2" w:tplc="FFFFFFFF" w:tentative="1">
      <w:start w:val="1"/>
      <w:numFmt w:val="bullet"/>
      <w:lvlText w:val=""/>
      <w:lvlJc w:val="left"/>
      <w:pPr>
        <w:tabs>
          <w:tab w:val="num" w:pos="2509"/>
        </w:tabs>
        <w:ind w:left="2509" w:hanging="360"/>
      </w:pPr>
      <w:rPr>
        <w:rFonts w:ascii="Wingdings" w:hAnsi="Wingdings" w:hint="default"/>
      </w:rPr>
    </w:lvl>
    <w:lvl w:ilvl="3" w:tplc="FFFFFFFF" w:tentative="1">
      <w:start w:val="1"/>
      <w:numFmt w:val="bullet"/>
      <w:lvlText w:val=""/>
      <w:lvlJc w:val="left"/>
      <w:pPr>
        <w:tabs>
          <w:tab w:val="num" w:pos="3229"/>
        </w:tabs>
        <w:ind w:left="3229" w:hanging="360"/>
      </w:pPr>
      <w:rPr>
        <w:rFonts w:ascii="Symbol" w:hAnsi="Symbol" w:hint="default"/>
      </w:rPr>
    </w:lvl>
    <w:lvl w:ilvl="4" w:tplc="FFFFFFFF" w:tentative="1">
      <w:start w:val="1"/>
      <w:numFmt w:val="bullet"/>
      <w:lvlText w:val="o"/>
      <w:lvlJc w:val="left"/>
      <w:pPr>
        <w:tabs>
          <w:tab w:val="num" w:pos="3949"/>
        </w:tabs>
        <w:ind w:left="3949" w:hanging="360"/>
      </w:pPr>
      <w:rPr>
        <w:rFonts w:ascii="Courier New" w:hAnsi="Courier New" w:hint="default"/>
      </w:rPr>
    </w:lvl>
    <w:lvl w:ilvl="5" w:tplc="FFFFFFFF" w:tentative="1">
      <w:start w:val="1"/>
      <w:numFmt w:val="bullet"/>
      <w:lvlText w:val=""/>
      <w:lvlJc w:val="left"/>
      <w:pPr>
        <w:tabs>
          <w:tab w:val="num" w:pos="4669"/>
        </w:tabs>
        <w:ind w:left="4669" w:hanging="360"/>
      </w:pPr>
      <w:rPr>
        <w:rFonts w:ascii="Wingdings" w:hAnsi="Wingdings" w:hint="default"/>
      </w:rPr>
    </w:lvl>
    <w:lvl w:ilvl="6" w:tplc="FFFFFFFF" w:tentative="1">
      <w:start w:val="1"/>
      <w:numFmt w:val="bullet"/>
      <w:lvlText w:val=""/>
      <w:lvlJc w:val="left"/>
      <w:pPr>
        <w:tabs>
          <w:tab w:val="num" w:pos="5389"/>
        </w:tabs>
        <w:ind w:left="5389" w:hanging="360"/>
      </w:pPr>
      <w:rPr>
        <w:rFonts w:ascii="Symbol" w:hAnsi="Symbol" w:hint="default"/>
      </w:rPr>
    </w:lvl>
    <w:lvl w:ilvl="7" w:tplc="FFFFFFFF" w:tentative="1">
      <w:start w:val="1"/>
      <w:numFmt w:val="bullet"/>
      <w:lvlText w:val="o"/>
      <w:lvlJc w:val="left"/>
      <w:pPr>
        <w:tabs>
          <w:tab w:val="num" w:pos="6109"/>
        </w:tabs>
        <w:ind w:left="6109" w:hanging="360"/>
      </w:pPr>
      <w:rPr>
        <w:rFonts w:ascii="Courier New" w:hAnsi="Courier New" w:hint="default"/>
      </w:rPr>
    </w:lvl>
    <w:lvl w:ilvl="8" w:tplc="FFFFFFFF" w:tentative="1">
      <w:start w:val="1"/>
      <w:numFmt w:val="bullet"/>
      <w:lvlText w:val=""/>
      <w:lvlJc w:val="left"/>
      <w:pPr>
        <w:tabs>
          <w:tab w:val="num" w:pos="6829"/>
        </w:tabs>
        <w:ind w:left="6829" w:hanging="360"/>
      </w:pPr>
      <w:rPr>
        <w:rFonts w:ascii="Wingdings" w:hAnsi="Wingdings" w:hint="default"/>
      </w:rPr>
    </w:lvl>
  </w:abstractNum>
  <w:abstractNum w:abstractNumId="36">
    <w:nsid w:val="721612CB"/>
    <w:multiLevelType w:val="hybridMultilevel"/>
    <w:tmpl w:val="F2A2FB58"/>
    <w:lvl w:ilvl="0" w:tplc="DBC6C5F6">
      <w:start w:val="2"/>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nsid w:val="78B516C1"/>
    <w:multiLevelType w:val="hybridMultilevel"/>
    <w:tmpl w:val="61A0B6EE"/>
    <w:lvl w:ilvl="0" w:tplc="E0B8ACF6">
      <w:start w:val="1"/>
      <w:numFmt w:val="bullet"/>
      <w:lvlText w:val="-"/>
      <w:lvlJc w:val="left"/>
      <w:pPr>
        <w:ind w:left="720" w:hanging="360"/>
      </w:pPr>
      <w:rPr>
        <w:rFonts w:ascii="Times New Roman" w:hAnsi="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9614A29"/>
    <w:multiLevelType w:val="multilevel"/>
    <w:tmpl w:val="3C14280E"/>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nsid w:val="7C33038E"/>
    <w:multiLevelType w:val="hybridMultilevel"/>
    <w:tmpl w:val="985452C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7C5067C8"/>
    <w:multiLevelType w:val="hybridMultilevel"/>
    <w:tmpl w:val="40C6730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4"/>
  </w:num>
  <w:num w:numId="2">
    <w:abstractNumId w:val="39"/>
  </w:num>
  <w:num w:numId="3">
    <w:abstractNumId w:val="30"/>
  </w:num>
  <w:num w:numId="4">
    <w:abstractNumId w:val="19"/>
  </w:num>
  <w:num w:numId="5">
    <w:abstractNumId w:val="38"/>
  </w:num>
  <w:num w:numId="6">
    <w:abstractNumId w:val="15"/>
  </w:num>
  <w:num w:numId="7">
    <w:abstractNumId w:val="22"/>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13"/>
  </w:num>
  <w:num w:numId="14">
    <w:abstractNumId w:val="10"/>
  </w:num>
  <w:num w:numId="15">
    <w:abstractNumId w:val="20"/>
  </w:num>
  <w:num w:numId="16">
    <w:abstractNumId w:val="9"/>
  </w:num>
  <w:num w:numId="17">
    <w:abstractNumId w:val="18"/>
  </w:num>
  <w:num w:numId="18">
    <w:abstractNumId w:val="16"/>
  </w:num>
  <w:num w:numId="19">
    <w:abstractNumId w:val="17"/>
  </w:num>
  <w:num w:numId="20">
    <w:abstractNumId w:val="40"/>
  </w:num>
  <w:num w:numId="21">
    <w:abstractNumId w:val="29"/>
  </w:num>
  <w:num w:numId="22">
    <w:abstractNumId w:val="35"/>
  </w:num>
  <w:num w:numId="23">
    <w:abstractNumId w:val="21"/>
  </w:num>
  <w:num w:numId="24">
    <w:abstractNumId w:val="28"/>
  </w:num>
  <w:num w:numId="25">
    <w:abstractNumId w:val="26"/>
  </w:num>
  <w:num w:numId="26">
    <w:abstractNumId w:val="11"/>
  </w:num>
  <w:num w:numId="27">
    <w:abstractNumId w:val="41"/>
  </w:num>
  <w:num w:numId="28">
    <w:abstractNumId w:val="27"/>
  </w:num>
  <w:num w:numId="29">
    <w:abstractNumId w:val="34"/>
  </w:num>
  <w:num w:numId="30">
    <w:abstractNumId w:val="12"/>
  </w:num>
  <w:num w:numId="31">
    <w:abstractNumId w:val="36"/>
  </w:num>
  <w:num w:numId="32">
    <w:abstractNumId w:val="37"/>
  </w:num>
  <w:num w:numId="33">
    <w:abstractNumId w:val="32"/>
  </w:num>
  <w:num w:numId="34">
    <w:abstractNumId w:val="8"/>
  </w:num>
  <w:num w:numId="35">
    <w:abstractNumId w:val="33"/>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30B4"/>
    <w:rsid w:val="000041D7"/>
    <w:rsid w:val="00004406"/>
    <w:rsid w:val="000047DD"/>
    <w:rsid w:val="00005F55"/>
    <w:rsid w:val="000064DF"/>
    <w:rsid w:val="00006A5A"/>
    <w:rsid w:val="00006AF8"/>
    <w:rsid w:val="00007A78"/>
    <w:rsid w:val="00010C34"/>
    <w:rsid w:val="000112DF"/>
    <w:rsid w:val="00011471"/>
    <w:rsid w:val="00011A62"/>
    <w:rsid w:val="00011C1B"/>
    <w:rsid w:val="00013147"/>
    <w:rsid w:val="00014405"/>
    <w:rsid w:val="0001466B"/>
    <w:rsid w:val="000146DD"/>
    <w:rsid w:val="00014BBE"/>
    <w:rsid w:val="000150B6"/>
    <w:rsid w:val="000153E3"/>
    <w:rsid w:val="00015579"/>
    <w:rsid w:val="000167C7"/>
    <w:rsid w:val="000174BF"/>
    <w:rsid w:val="000204DC"/>
    <w:rsid w:val="000205AA"/>
    <w:rsid w:val="00022BA7"/>
    <w:rsid w:val="00025B83"/>
    <w:rsid w:val="000301DC"/>
    <w:rsid w:val="000313CA"/>
    <w:rsid w:val="000318AF"/>
    <w:rsid w:val="0003460A"/>
    <w:rsid w:val="00035419"/>
    <w:rsid w:val="00036172"/>
    <w:rsid w:val="00037246"/>
    <w:rsid w:val="00037B0E"/>
    <w:rsid w:val="00037B75"/>
    <w:rsid w:val="00037F06"/>
    <w:rsid w:val="00037FD5"/>
    <w:rsid w:val="0004182F"/>
    <w:rsid w:val="00042A6A"/>
    <w:rsid w:val="00043010"/>
    <w:rsid w:val="00043349"/>
    <w:rsid w:val="00046F1F"/>
    <w:rsid w:val="00046F42"/>
    <w:rsid w:val="000470DB"/>
    <w:rsid w:val="0005034C"/>
    <w:rsid w:val="00051FC5"/>
    <w:rsid w:val="000524CD"/>
    <w:rsid w:val="00052883"/>
    <w:rsid w:val="00054B9E"/>
    <w:rsid w:val="00054DA6"/>
    <w:rsid w:val="000551F2"/>
    <w:rsid w:val="00055E83"/>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3B4C"/>
    <w:rsid w:val="00073B89"/>
    <w:rsid w:val="00073E22"/>
    <w:rsid w:val="00073EAD"/>
    <w:rsid w:val="000746F7"/>
    <w:rsid w:val="000753D4"/>
    <w:rsid w:val="0007614E"/>
    <w:rsid w:val="00076C15"/>
    <w:rsid w:val="00080F57"/>
    <w:rsid w:val="0008328C"/>
    <w:rsid w:val="00084D40"/>
    <w:rsid w:val="0008510B"/>
    <w:rsid w:val="000872D9"/>
    <w:rsid w:val="0009036E"/>
    <w:rsid w:val="000909A9"/>
    <w:rsid w:val="00091998"/>
    <w:rsid w:val="00093123"/>
    <w:rsid w:val="000936DA"/>
    <w:rsid w:val="00093B5F"/>
    <w:rsid w:val="000948F7"/>
    <w:rsid w:val="00094D45"/>
    <w:rsid w:val="00094EB5"/>
    <w:rsid w:val="00095320"/>
    <w:rsid w:val="00096E05"/>
    <w:rsid w:val="000A0ECE"/>
    <w:rsid w:val="000A1E4A"/>
    <w:rsid w:val="000A2026"/>
    <w:rsid w:val="000A3AEF"/>
    <w:rsid w:val="000A3C64"/>
    <w:rsid w:val="000A45F4"/>
    <w:rsid w:val="000A5001"/>
    <w:rsid w:val="000A5D08"/>
    <w:rsid w:val="000A5E7E"/>
    <w:rsid w:val="000A75CC"/>
    <w:rsid w:val="000B08EF"/>
    <w:rsid w:val="000B25E9"/>
    <w:rsid w:val="000B3652"/>
    <w:rsid w:val="000B380C"/>
    <w:rsid w:val="000B3D03"/>
    <w:rsid w:val="000B3FAA"/>
    <w:rsid w:val="000B45B1"/>
    <w:rsid w:val="000B4630"/>
    <w:rsid w:val="000B47F9"/>
    <w:rsid w:val="000B5A94"/>
    <w:rsid w:val="000B66FB"/>
    <w:rsid w:val="000C1815"/>
    <w:rsid w:val="000C4972"/>
    <w:rsid w:val="000C4DD6"/>
    <w:rsid w:val="000C5F63"/>
    <w:rsid w:val="000C6595"/>
    <w:rsid w:val="000C7EDC"/>
    <w:rsid w:val="000D09B6"/>
    <w:rsid w:val="000D13ED"/>
    <w:rsid w:val="000D27E2"/>
    <w:rsid w:val="000D311D"/>
    <w:rsid w:val="000D5415"/>
    <w:rsid w:val="000D6799"/>
    <w:rsid w:val="000D7C44"/>
    <w:rsid w:val="000E0159"/>
    <w:rsid w:val="000E141A"/>
    <w:rsid w:val="000E1736"/>
    <w:rsid w:val="000E41DF"/>
    <w:rsid w:val="000E5B88"/>
    <w:rsid w:val="000E5C1C"/>
    <w:rsid w:val="000E6A84"/>
    <w:rsid w:val="000E758C"/>
    <w:rsid w:val="000E7AD4"/>
    <w:rsid w:val="000F0872"/>
    <w:rsid w:val="000F0A23"/>
    <w:rsid w:val="000F0DC1"/>
    <w:rsid w:val="000F187B"/>
    <w:rsid w:val="000F24CD"/>
    <w:rsid w:val="000F3017"/>
    <w:rsid w:val="000F375E"/>
    <w:rsid w:val="000F3ABA"/>
    <w:rsid w:val="000F4B7E"/>
    <w:rsid w:val="000F5051"/>
    <w:rsid w:val="000F5178"/>
    <w:rsid w:val="000F5414"/>
    <w:rsid w:val="000F5735"/>
    <w:rsid w:val="000F68E8"/>
    <w:rsid w:val="000F69E4"/>
    <w:rsid w:val="00101FA1"/>
    <w:rsid w:val="001033C2"/>
    <w:rsid w:val="0010342B"/>
    <w:rsid w:val="00103BB9"/>
    <w:rsid w:val="00104998"/>
    <w:rsid w:val="00104ED8"/>
    <w:rsid w:val="0010647A"/>
    <w:rsid w:val="00107DD0"/>
    <w:rsid w:val="00107FC6"/>
    <w:rsid w:val="00110618"/>
    <w:rsid w:val="00112878"/>
    <w:rsid w:val="0011489C"/>
    <w:rsid w:val="00114A1C"/>
    <w:rsid w:val="00114D70"/>
    <w:rsid w:val="0011560D"/>
    <w:rsid w:val="00115E2A"/>
    <w:rsid w:val="0011651B"/>
    <w:rsid w:val="001173F0"/>
    <w:rsid w:val="0012066F"/>
    <w:rsid w:val="00122811"/>
    <w:rsid w:val="00123B55"/>
    <w:rsid w:val="0012460C"/>
    <w:rsid w:val="00124DF6"/>
    <w:rsid w:val="00125966"/>
    <w:rsid w:val="00125BB9"/>
    <w:rsid w:val="001265DD"/>
    <w:rsid w:val="00126735"/>
    <w:rsid w:val="00127532"/>
    <w:rsid w:val="00127584"/>
    <w:rsid w:val="001313A1"/>
    <w:rsid w:val="001314DF"/>
    <w:rsid w:val="0013301D"/>
    <w:rsid w:val="00133988"/>
    <w:rsid w:val="0013574B"/>
    <w:rsid w:val="001359FE"/>
    <w:rsid w:val="00136CA7"/>
    <w:rsid w:val="00140A47"/>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4B9"/>
    <w:rsid w:val="00152CF6"/>
    <w:rsid w:val="00152E24"/>
    <w:rsid w:val="0015490E"/>
    <w:rsid w:val="001565FF"/>
    <w:rsid w:val="0015731C"/>
    <w:rsid w:val="001576C9"/>
    <w:rsid w:val="00157AFD"/>
    <w:rsid w:val="001606D4"/>
    <w:rsid w:val="00161225"/>
    <w:rsid w:val="00161DE8"/>
    <w:rsid w:val="00162482"/>
    <w:rsid w:val="00162E02"/>
    <w:rsid w:val="001630C0"/>
    <w:rsid w:val="00163241"/>
    <w:rsid w:val="001642F7"/>
    <w:rsid w:val="001647BF"/>
    <w:rsid w:val="0016524E"/>
    <w:rsid w:val="00165279"/>
    <w:rsid w:val="00167640"/>
    <w:rsid w:val="00167B8E"/>
    <w:rsid w:val="001721A6"/>
    <w:rsid w:val="00174F40"/>
    <w:rsid w:val="00174F46"/>
    <w:rsid w:val="00175A5E"/>
    <w:rsid w:val="00175CBC"/>
    <w:rsid w:val="0017746E"/>
    <w:rsid w:val="00180C56"/>
    <w:rsid w:val="00181E7C"/>
    <w:rsid w:val="001825AB"/>
    <w:rsid w:val="001834A2"/>
    <w:rsid w:val="0018373B"/>
    <w:rsid w:val="00183805"/>
    <w:rsid w:val="0018502E"/>
    <w:rsid w:val="001859F6"/>
    <w:rsid w:val="00185C04"/>
    <w:rsid w:val="00186492"/>
    <w:rsid w:val="0018724C"/>
    <w:rsid w:val="001904BD"/>
    <w:rsid w:val="00191084"/>
    <w:rsid w:val="00191315"/>
    <w:rsid w:val="00191589"/>
    <w:rsid w:val="00191659"/>
    <w:rsid w:val="001933AB"/>
    <w:rsid w:val="00193932"/>
    <w:rsid w:val="00193BFD"/>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10FB"/>
    <w:rsid w:val="001B211F"/>
    <w:rsid w:val="001B2302"/>
    <w:rsid w:val="001B2906"/>
    <w:rsid w:val="001B2D35"/>
    <w:rsid w:val="001B3068"/>
    <w:rsid w:val="001B4795"/>
    <w:rsid w:val="001B47FD"/>
    <w:rsid w:val="001B5181"/>
    <w:rsid w:val="001B59AE"/>
    <w:rsid w:val="001B63EF"/>
    <w:rsid w:val="001B6943"/>
    <w:rsid w:val="001B735D"/>
    <w:rsid w:val="001C12CA"/>
    <w:rsid w:val="001C1D46"/>
    <w:rsid w:val="001C24B3"/>
    <w:rsid w:val="001C3AB7"/>
    <w:rsid w:val="001C526C"/>
    <w:rsid w:val="001C5EB2"/>
    <w:rsid w:val="001C6726"/>
    <w:rsid w:val="001C707E"/>
    <w:rsid w:val="001C7082"/>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2EE8"/>
    <w:rsid w:val="001E3BD4"/>
    <w:rsid w:val="001E4B58"/>
    <w:rsid w:val="001E75E1"/>
    <w:rsid w:val="001F04BA"/>
    <w:rsid w:val="001F100B"/>
    <w:rsid w:val="001F1CAE"/>
    <w:rsid w:val="001F2116"/>
    <w:rsid w:val="001F2A75"/>
    <w:rsid w:val="001F420B"/>
    <w:rsid w:val="001F4912"/>
    <w:rsid w:val="001F5FEC"/>
    <w:rsid w:val="001F7182"/>
    <w:rsid w:val="0020228C"/>
    <w:rsid w:val="002052D5"/>
    <w:rsid w:val="00205306"/>
    <w:rsid w:val="002059E8"/>
    <w:rsid w:val="00205A82"/>
    <w:rsid w:val="00206710"/>
    <w:rsid w:val="0020689F"/>
    <w:rsid w:val="00206FF2"/>
    <w:rsid w:val="00207C1D"/>
    <w:rsid w:val="00210101"/>
    <w:rsid w:val="00211A5A"/>
    <w:rsid w:val="002128EB"/>
    <w:rsid w:val="002152CB"/>
    <w:rsid w:val="0021654B"/>
    <w:rsid w:val="00216550"/>
    <w:rsid w:val="00216F9B"/>
    <w:rsid w:val="00217765"/>
    <w:rsid w:val="00217CAE"/>
    <w:rsid w:val="002214E7"/>
    <w:rsid w:val="002221AD"/>
    <w:rsid w:val="0022247A"/>
    <w:rsid w:val="00222F2F"/>
    <w:rsid w:val="0022325C"/>
    <w:rsid w:val="00223AED"/>
    <w:rsid w:val="00223ED6"/>
    <w:rsid w:val="0022440C"/>
    <w:rsid w:val="00224A09"/>
    <w:rsid w:val="002261C2"/>
    <w:rsid w:val="0022676C"/>
    <w:rsid w:val="00230EFB"/>
    <w:rsid w:val="00234638"/>
    <w:rsid w:val="0023471C"/>
    <w:rsid w:val="002348F1"/>
    <w:rsid w:val="00235099"/>
    <w:rsid w:val="00235BD3"/>
    <w:rsid w:val="00236271"/>
    <w:rsid w:val="002366A1"/>
    <w:rsid w:val="00236C7D"/>
    <w:rsid w:val="0024055F"/>
    <w:rsid w:val="00240F31"/>
    <w:rsid w:val="00242D65"/>
    <w:rsid w:val="0024361F"/>
    <w:rsid w:val="00244036"/>
    <w:rsid w:val="0024476C"/>
    <w:rsid w:val="00246179"/>
    <w:rsid w:val="00246C27"/>
    <w:rsid w:val="00246DB7"/>
    <w:rsid w:val="0025043C"/>
    <w:rsid w:val="002505F9"/>
    <w:rsid w:val="00250A52"/>
    <w:rsid w:val="00251E34"/>
    <w:rsid w:val="00252315"/>
    <w:rsid w:val="002527A5"/>
    <w:rsid w:val="00254267"/>
    <w:rsid w:val="00254E9F"/>
    <w:rsid w:val="002550E1"/>
    <w:rsid w:val="00255DB2"/>
    <w:rsid w:val="0025605B"/>
    <w:rsid w:val="002568FC"/>
    <w:rsid w:val="00256BF9"/>
    <w:rsid w:val="002570F0"/>
    <w:rsid w:val="00261080"/>
    <w:rsid w:val="00261B16"/>
    <w:rsid w:val="00261FFF"/>
    <w:rsid w:val="002622E1"/>
    <w:rsid w:val="00263CB4"/>
    <w:rsid w:val="00264188"/>
    <w:rsid w:val="002664D7"/>
    <w:rsid w:val="00266526"/>
    <w:rsid w:val="002672CC"/>
    <w:rsid w:val="00267C3D"/>
    <w:rsid w:val="00267DF0"/>
    <w:rsid w:val="002705D8"/>
    <w:rsid w:val="002708C4"/>
    <w:rsid w:val="00271D38"/>
    <w:rsid w:val="00271FDD"/>
    <w:rsid w:val="002723A9"/>
    <w:rsid w:val="002723D7"/>
    <w:rsid w:val="00273CFB"/>
    <w:rsid w:val="00274A0B"/>
    <w:rsid w:val="002750EA"/>
    <w:rsid w:val="00275120"/>
    <w:rsid w:val="00276C66"/>
    <w:rsid w:val="00277B53"/>
    <w:rsid w:val="00277DAE"/>
    <w:rsid w:val="00280045"/>
    <w:rsid w:val="0028006B"/>
    <w:rsid w:val="00280127"/>
    <w:rsid w:val="00282E62"/>
    <w:rsid w:val="002842BE"/>
    <w:rsid w:val="002848E0"/>
    <w:rsid w:val="00284C18"/>
    <w:rsid w:val="00284F90"/>
    <w:rsid w:val="0028509D"/>
    <w:rsid w:val="002857E9"/>
    <w:rsid w:val="00285FC5"/>
    <w:rsid w:val="00287F2D"/>
    <w:rsid w:val="002912A7"/>
    <w:rsid w:val="002912F3"/>
    <w:rsid w:val="002920E0"/>
    <w:rsid w:val="00292568"/>
    <w:rsid w:val="0029280F"/>
    <w:rsid w:val="00293B15"/>
    <w:rsid w:val="002944C4"/>
    <w:rsid w:val="00294FFD"/>
    <w:rsid w:val="002A0405"/>
    <w:rsid w:val="002A0900"/>
    <w:rsid w:val="002A0E3D"/>
    <w:rsid w:val="002A1CF1"/>
    <w:rsid w:val="002A2F34"/>
    <w:rsid w:val="002A4CBB"/>
    <w:rsid w:val="002A6D83"/>
    <w:rsid w:val="002A6E7A"/>
    <w:rsid w:val="002B00E2"/>
    <w:rsid w:val="002B07D9"/>
    <w:rsid w:val="002B098B"/>
    <w:rsid w:val="002B140D"/>
    <w:rsid w:val="002B259D"/>
    <w:rsid w:val="002B416E"/>
    <w:rsid w:val="002B49CE"/>
    <w:rsid w:val="002B5647"/>
    <w:rsid w:val="002B6388"/>
    <w:rsid w:val="002B6E55"/>
    <w:rsid w:val="002B7617"/>
    <w:rsid w:val="002B7892"/>
    <w:rsid w:val="002C1A94"/>
    <w:rsid w:val="002C2AB6"/>
    <w:rsid w:val="002C321C"/>
    <w:rsid w:val="002C366B"/>
    <w:rsid w:val="002C41FA"/>
    <w:rsid w:val="002C5167"/>
    <w:rsid w:val="002C5485"/>
    <w:rsid w:val="002D074B"/>
    <w:rsid w:val="002D0A89"/>
    <w:rsid w:val="002D18C6"/>
    <w:rsid w:val="002D20AB"/>
    <w:rsid w:val="002D50EC"/>
    <w:rsid w:val="002D5F4A"/>
    <w:rsid w:val="002D75B8"/>
    <w:rsid w:val="002D75D8"/>
    <w:rsid w:val="002E2301"/>
    <w:rsid w:val="002E301A"/>
    <w:rsid w:val="002E3879"/>
    <w:rsid w:val="002E3A6B"/>
    <w:rsid w:val="002E4AE9"/>
    <w:rsid w:val="002E4AF6"/>
    <w:rsid w:val="002E4EBA"/>
    <w:rsid w:val="002E52A3"/>
    <w:rsid w:val="002E6182"/>
    <w:rsid w:val="002E63BF"/>
    <w:rsid w:val="002F0000"/>
    <w:rsid w:val="002F028C"/>
    <w:rsid w:val="002F096D"/>
    <w:rsid w:val="002F1C27"/>
    <w:rsid w:val="002F2C40"/>
    <w:rsid w:val="002F3346"/>
    <w:rsid w:val="002F4476"/>
    <w:rsid w:val="002F5D93"/>
    <w:rsid w:val="002F601C"/>
    <w:rsid w:val="002F6156"/>
    <w:rsid w:val="002F67A1"/>
    <w:rsid w:val="002F7A4C"/>
    <w:rsid w:val="002F7B28"/>
    <w:rsid w:val="0030121E"/>
    <w:rsid w:val="0030271E"/>
    <w:rsid w:val="003030CE"/>
    <w:rsid w:val="003032E9"/>
    <w:rsid w:val="00304801"/>
    <w:rsid w:val="003049B9"/>
    <w:rsid w:val="00305AE1"/>
    <w:rsid w:val="0030600A"/>
    <w:rsid w:val="00306344"/>
    <w:rsid w:val="00307BFF"/>
    <w:rsid w:val="00311466"/>
    <w:rsid w:val="00311513"/>
    <w:rsid w:val="003121C7"/>
    <w:rsid w:val="00312292"/>
    <w:rsid w:val="003128C5"/>
    <w:rsid w:val="00312B13"/>
    <w:rsid w:val="00312D3C"/>
    <w:rsid w:val="00313163"/>
    <w:rsid w:val="003131D5"/>
    <w:rsid w:val="003160C4"/>
    <w:rsid w:val="00316BBF"/>
    <w:rsid w:val="00316C84"/>
    <w:rsid w:val="003173A0"/>
    <w:rsid w:val="003205D5"/>
    <w:rsid w:val="00321DFE"/>
    <w:rsid w:val="00324027"/>
    <w:rsid w:val="00324E39"/>
    <w:rsid w:val="00326895"/>
    <w:rsid w:val="0032706C"/>
    <w:rsid w:val="00327489"/>
    <w:rsid w:val="00327730"/>
    <w:rsid w:val="00330B52"/>
    <w:rsid w:val="00330F63"/>
    <w:rsid w:val="00330F65"/>
    <w:rsid w:val="00332896"/>
    <w:rsid w:val="00332D07"/>
    <w:rsid w:val="00334337"/>
    <w:rsid w:val="003347B1"/>
    <w:rsid w:val="00335489"/>
    <w:rsid w:val="00337068"/>
    <w:rsid w:val="00337195"/>
    <w:rsid w:val="003378C8"/>
    <w:rsid w:val="00337C5C"/>
    <w:rsid w:val="00343539"/>
    <w:rsid w:val="003446D6"/>
    <w:rsid w:val="003447C1"/>
    <w:rsid w:val="00345720"/>
    <w:rsid w:val="00347035"/>
    <w:rsid w:val="00347C6F"/>
    <w:rsid w:val="0035244F"/>
    <w:rsid w:val="003525C0"/>
    <w:rsid w:val="0035341F"/>
    <w:rsid w:val="0035515D"/>
    <w:rsid w:val="0036037A"/>
    <w:rsid w:val="0036098E"/>
    <w:rsid w:val="00361027"/>
    <w:rsid w:val="00361225"/>
    <w:rsid w:val="00361547"/>
    <w:rsid w:val="0036167A"/>
    <w:rsid w:val="0036172F"/>
    <w:rsid w:val="00361C4B"/>
    <w:rsid w:val="00362CA7"/>
    <w:rsid w:val="0036448E"/>
    <w:rsid w:val="00364629"/>
    <w:rsid w:val="00364B2F"/>
    <w:rsid w:val="00365650"/>
    <w:rsid w:val="003664BD"/>
    <w:rsid w:val="00367AE5"/>
    <w:rsid w:val="00370905"/>
    <w:rsid w:val="00375D12"/>
    <w:rsid w:val="0037664D"/>
    <w:rsid w:val="00376FFA"/>
    <w:rsid w:val="00380EB8"/>
    <w:rsid w:val="003814B8"/>
    <w:rsid w:val="00381FC1"/>
    <w:rsid w:val="0038333B"/>
    <w:rsid w:val="0038368D"/>
    <w:rsid w:val="0038476D"/>
    <w:rsid w:val="0038504D"/>
    <w:rsid w:val="00386A7D"/>
    <w:rsid w:val="00386F2D"/>
    <w:rsid w:val="00386F4A"/>
    <w:rsid w:val="00386FFB"/>
    <w:rsid w:val="00390873"/>
    <w:rsid w:val="0039089F"/>
    <w:rsid w:val="00391A10"/>
    <w:rsid w:val="00391ADA"/>
    <w:rsid w:val="0039226F"/>
    <w:rsid w:val="003947D4"/>
    <w:rsid w:val="00394A7E"/>
    <w:rsid w:val="0039573C"/>
    <w:rsid w:val="00395FC3"/>
    <w:rsid w:val="003975BA"/>
    <w:rsid w:val="003976D7"/>
    <w:rsid w:val="003A1B7D"/>
    <w:rsid w:val="003A1E6D"/>
    <w:rsid w:val="003A3C5C"/>
    <w:rsid w:val="003A4E2B"/>
    <w:rsid w:val="003A581B"/>
    <w:rsid w:val="003A67FA"/>
    <w:rsid w:val="003A6D61"/>
    <w:rsid w:val="003A737A"/>
    <w:rsid w:val="003B3362"/>
    <w:rsid w:val="003B4D42"/>
    <w:rsid w:val="003B6029"/>
    <w:rsid w:val="003B68E3"/>
    <w:rsid w:val="003C081C"/>
    <w:rsid w:val="003C1952"/>
    <w:rsid w:val="003C1D89"/>
    <w:rsid w:val="003C2764"/>
    <w:rsid w:val="003C323A"/>
    <w:rsid w:val="003C416B"/>
    <w:rsid w:val="003C4895"/>
    <w:rsid w:val="003C4CFD"/>
    <w:rsid w:val="003C5E66"/>
    <w:rsid w:val="003C5FAC"/>
    <w:rsid w:val="003C75B9"/>
    <w:rsid w:val="003C7CDC"/>
    <w:rsid w:val="003C7F0C"/>
    <w:rsid w:val="003D1C62"/>
    <w:rsid w:val="003D3EC5"/>
    <w:rsid w:val="003D3F0C"/>
    <w:rsid w:val="003D4478"/>
    <w:rsid w:val="003D4A51"/>
    <w:rsid w:val="003D5366"/>
    <w:rsid w:val="003D569D"/>
    <w:rsid w:val="003D5D50"/>
    <w:rsid w:val="003D6928"/>
    <w:rsid w:val="003D7238"/>
    <w:rsid w:val="003D7977"/>
    <w:rsid w:val="003D7FD5"/>
    <w:rsid w:val="003E13F2"/>
    <w:rsid w:val="003E3055"/>
    <w:rsid w:val="003E4133"/>
    <w:rsid w:val="003E56CB"/>
    <w:rsid w:val="003E5A74"/>
    <w:rsid w:val="003E652F"/>
    <w:rsid w:val="003E792D"/>
    <w:rsid w:val="003F0A28"/>
    <w:rsid w:val="003F2D27"/>
    <w:rsid w:val="003F2D3F"/>
    <w:rsid w:val="003F50B2"/>
    <w:rsid w:val="003F5A6C"/>
    <w:rsid w:val="003F615A"/>
    <w:rsid w:val="003F63AC"/>
    <w:rsid w:val="003F64BD"/>
    <w:rsid w:val="003F77B4"/>
    <w:rsid w:val="00400589"/>
    <w:rsid w:val="00401A55"/>
    <w:rsid w:val="00401D5A"/>
    <w:rsid w:val="0040373A"/>
    <w:rsid w:val="0040405D"/>
    <w:rsid w:val="00404555"/>
    <w:rsid w:val="004071F4"/>
    <w:rsid w:val="0040766B"/>
    <w:rsid w:val="00410C2B"/>
    <w:rsid w:val="00410F02"/>
    <w:rsid w:val="00411297"/>
    <w:rsid w:val="004152CB"/>
    <w:rsid w:val="00416510"/>
    <w:rsid w:val="00417A46"/>
    <w:rsid w:val="00417B2C"/>
    <w:rsid w:val="0042131E"/>
    <w:rsid w:val="00421371"/>
    <w:rsid w:val="00421BD9"/>
    <w:rsid w:val="00424F55"/>
    <w:rsid w:val="0042502A"/>
    <w:rsid w:val="004250FE"/>
    <w:rsid w:val="0042585F"/>
    <w:rsid w:val="00425EA9"/>
    <w:rsid w:val="004267ED"/>
    <w:rsid w:val="00430080"/>
    <w:rsid w:val="004303D4"/>
    <w:rsid w:val="004305FB"/>
    <w:rsid w:val="00432237"/>
    <w:rsid w:val="00432500"/>
    <w:rsid w:val="0043315D"/>
    <w:rsid w:val="00433EFB"/>
    <w:rsid w:val="004368E2"/>
    <w:rsid w:val="004375B4"/>
    <w:rsid w:val="004406D5"/>
    <w:rsid w:val="004407F2"/>
    <w:rsid w:val="004409F0"/>
    <w:rsid w:val="00440A03"/>
    <w:rsid w:val="004425B5"/>
    <w:rsid w:val="00442D9A"/>
    <w:rsid w:val="0044333B"/>
    <w:rsid w:val="004442F7"/>
    <w:rsid w:val="00444918"/>
    <w:rsid w:val="00445AA5"/>
    <w:rsid w:val="004469B8"/>
    <w:rsid w:val="004510DE"/>
    <w:rsid w:val="004525A3"/>
    <w:rsid w:val="0045334D"/>
    <w:rsid w:val="004542F9"/>
    <w:rsid w:val="00454A57"/>
    <w:rsid w:val="00456147"/>
    <w:rsid w:val="00456C56"/>
    <w:rsid w:val="00457A39"/>
    <w:rsid w:val="004600D0"/>
    <w:rsid w:val="0046076A"/>
    <w:rsid w:val="00460AA9"/>
    <w:rsid w:val="00460BF4"/>
    <w:rsid w:val="0046231A"/>
    <w:rsid w:val="00462998"/>
    <w:rsid w:val="00462FAC"/>
    <w:rsid w:val="0046361A"/>
    <w:rsid w:val="00465EDE"/>
    <w:rsid w:val="00466DD3"/>
    <w:rsid w:val="00470F32"/>
    <w:rsid w:val="00471CD6"/>
    <w:rsid w:val="00472ADD"/>
    <w:rsid w:val="0047343C"/>
    <w:rsid w:val="00473AF5"/>
    <w:rsid w:val="00475AA4"/>
    <w:rsid w:val="00480A63"/>
    <w:rsid w:val="00480B8B"/>
    <w:rsid w:val="004829DF"/>
    <w:rsid w:val="00482F08"/>
    <w:rsid w:val="00483201"/>
    <w:rsid w:val="0048321A"/>
    <w:rsid w:val="00483C91"/>
    <w:rsid w:val="00485B05"/>
    <w:rsid w:val="00490582"/>
    <w:rsid w:val="0049298D"/>
    <w:rsid w:val="00493705"/>
    <w:rsid w:val="0049382A"/>
    <w:rsid w:val="00493B35"/>
    <w:rsid w:val="00493D38"/>
    <w:rsid w:val="00494172"/>
    <w:rsid w:val="0049425B"/>
    <w:rsid w:val="00494532"/>
    <w:rsid w:val="00494874"/>
    <w:rsid w:val="00495510"/>
    <w:rsid w:val="004961B9"/>
    <w:rsid w:val="004A243C"/>
    <w:rsid w:val="004A3464"/>
    <w:rsid w:val="004A4801"/>
    <w:rsid w:val="004A4C42"/>
    <w:rsid w:val="004A6843"/>
    <w:rsid w:val="004A7640"/>
    <w:rsid w:val="004B0CAA"/>
    <w:rsid w:val="004B147F"/>
    <w:rsid w:val="004B2716"/>
    <w:rsid w:val="004B5396"/>
    <w:rsid w:val="004B715B"/>
    <w:rsid w:val="004B72F1"/>
    <w:rsid w:val="004B7554"/>
    <w:rsid w:val="004C0199"/>
    <w:rsid w:val="004C0454"/>
    <w:rsid w:val="004C3233"/>
    <w:rsid w:val="004C3F74"/>
    <w:rsid w:val="004C54A3"/>
    <w:rsid w:val="004C6993"/>
    <w:rsid w:val="004C6ECA"/>
    <w:rsid w:val="004D0C96"/>
    <w:rsid w:val="004D1DBC"/>
    <w:rsid w:val="004D29B1"/>
    <w:rsid w:val="004D3F28"/>
    <w:rsid w:val="004D455A"/>
    <w:rsid w:val="004D6593"/>
    <w:rsid w:val="004E1C6E"/>
    <w:rsid w:val="004E2280"/>
    <w:rsid w:val="004E3C43"/>
    <w:rsid w:val="004E3C92"/>
    <w:rsid w:val="004E400E"/>
    <w:rsid w:val="004E4221"/>
    <w:rsid w:val="004E4726"/>
    <w:rsid w:val="004E4A1E"/>
    <w:rsid w:val="004E4B8E"/>
    <w:rsid w:val="004E4F12"/>
    <w:rsid w:val="004E5DBC"/>
    <w:rsid w:val="004E63BE"/>
    <w:rsid w:val="004E6F1D"/>
    <w:rsid w:val="004E7EC6"/>
    <w:rsid w:val="004F0003"/>
    <w:rsid w:val="004F1EC5"/>
    <w:rsid w:val="004F4E14"/>
    <w:rsid w:val="004F5D0F"/>
    <w:rsid w:val="004F735C"/>
    <w:rsid w:val="00500EF5"/>
    <w:rsid w:val="00502A51"/>
    <w:rsid w:val="00506373"/>
    <w:rsid w:val="00506A24"/>
    <w:rsid w:val="00510122"/>
    <w:rsid w:val="00511D97"/>
    <w:rsid w:val="0051256D"/>
    <w:rsid w:val="005133F2"/>
    <w:rsid w:val="0051540C"/>
    <w:rsid w:val="005166F9"/>
    <w:rsid w:val="00520D19"/>
    <w:rsid w:val="00520DD5"/>
    <w:rsid w:val="005212C1"/>
    <w:rsid w:val="00521898"/>
    <w:rsid w:val="00521E0E"/>
    <w:rsid w:val="00522D4C"/>
    <w:rsid w:val="00523C3A"/>
    <w:rsid w:val="00523CA2"/>
    <w:rsid w:val="00523D83"/>
    <w:rsid w:val="00524325"/>
    <w:rsid w:val="005266EB"/>
    <w:rsid w:val="00530C93"/>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55F9"/>
    <w:rsid w:val="00551241"/>
    <w:rsid w:val="005519D5"/>
    <w:rsid w:val="005528DA"/>
    <w:rsid w:val="00552B59"/>
    <w:rsid w:val="005534A3"/>
    <w:rsid w:val="00554E9B"/>
    <w:rsid w:val="00555223"/>
    <w:rsid w:val="00555411"/>
    <w:rsid w:val="00555499"/>
    <w:rsid w:val="0056048A"/>
    <w:rsid w:val="00560A01"/>
    <w:rsid w:val="00561E98"/>
    <w:rsid w:val="00563756"/>
    <w:rsid w:val="005637CD"/>
    <w:rsid w:val="00563D14"/>
    <w:rsid w:val="005645A7"/>
    <w:rsid w:val="00566D88"/>
    <w:rsid w:val="0057012D"/>
    <w:rsid w:val="0057098E"/>
    <w:rsid w:val="00570C6A"/>
    <w:rsid w:val="005714E6"/>
    <w:rsid w:val="005715EB"/>
    <w:rsid w:val="005730CD"/>
    <w:rsid w:val="005734A9"/>
    <w:rsid w:val="00573DCD"/>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13EA"/>
    <w:rsid w:val="0059242D"/>
    <w:rsid w:val="00592A42"/>
    <w:rsid w:val="00592A57"/>
    <w:rsid w:val="00593916"/>
    <w:rsid w:val="005943CE"/>
    <w:rsid w:val="00594B82"/>
    <w:rsid w:val="0059659A"/>
    <w:rsid w:val="005978D6"/>
    <w:rsid w:val="005A0A21"/>
    <w:rsid w:val="005A0D77"/>
    <w:rsid w:val="005A143F"/>
    <w:rsid w:val="005A1864"/>
    <w:rsid w:val="005A1A5F"/>
    <w:rsid w:val="005A2494"/>
    <w:rsid w:val="005A3028"/>
    <w:rsid w:val="005A3296"/>
    <w:rsid w:val="005A35F5"/>
    <w:rsid w:val="005A4096"/>
    <w:rsid w:val="005A4323"/>
    <w:rsid w:val="005A6BC8"/>
    <w:rsid w:val="005B2138"/>
    <w:rsid w:val="005B34CB"/>
    <w:rsid w:val="005B41C6"/>
    <w:rsid w:val="005B47FA"/>
    <w:rsid w:val="005B4B47"/>
    <w:rsid w:val="005B4E0B"/>
    <w:rsid w:val="005B5047"/>
    <w:rsid w:val="005B568D"/>
    <w:rsid w:val="005B6D0F"/>
    <w:rsid w:val="005C011C"/>
    <w:rsid w:val="005C0154"/>
    <w:rsid w:val="005C0929"/>
    <w:rsid w:val="005C20C6"/>
    <w:rsid w:val="005C291E"/>
    <w:rsid w:val="005C2F7F"/>
    <w:rsid w:val="005C3B84"/>
    <w:rsid w:val="005C4979"/>
    <w:rsid w:val="005C5D8C"/>
    <w:rsid w:val="005D10AD"/>
    <w:rsid w:val="005D140A"/>
    <w:rsid w:val="005D1748"/>
    <w:rsid w:val="005D48E4"/>
    <w:rsid w:val="005D59A9"/>
    <w:rsid w:val="005D6753"/>
    <w:rsid w:val="005D6ACA"/>
    <w:rsid w:val="005D77ED"/>
    <w:rsid w:val="005D786E"/>
    <w:rsid w:val="005E0416"/>
    <w:rsid w:val="005E0879"/>
    <w:rsid w:val="005E0EC8"/>
    <w:rsid w:val="005E23B8"/>
    <w:rsid w:val="005E2965"/>
    <w:rsid w:val="005E2D82"/>
    <w:rsid w:val="005E3225"/>
    <w:rsid w:val="005E34F8"/>
    <w:rsid w:val="005E36DC"/>
    <w:rsid w:val="005E3E94"/>
    <w:rsid w:val="005E4B08"/>
    <w:rsid w:val="005E5847"/>
    <w:rsid w:val="005E6400"/>
    <w:rsid w:val="005E64F2"/>
    <w:rsid w:val="005E7360"/>
    <w:rsid w:val="005E7791"/>
    <w:rsid w:val="005E78A3"/>
    <w:rsid w:val="005E796F"/>
    <w:rsid w:val="005F3561"/>
    <w:rsid w:val="005F3683"/>
    <w:rsid w:val="005F3D75"/>
    <w:rsid w:val="005F573D"/>
    <w:rsid w:val="005F637C"/>
    <w:rsid w:val="005F68AB"/>
    <w:rsid w:val="005F74BF"/>
    <w:rsid w:val="005F78A4"/>
    <w:rsid w:val="00600560"/>
    <w:rsid w:val="006019A7"/>
    <w:rsid w:val="0060221E"/>
    <w:rsid w:val="006024D6"/>
    <w:rsid w:val="00603573"/>
    <w:rsid w:val="00605207"/>
    <w:rsid w:val="006067D6"/>
    <w:rsid w:val="006077C9"/>
    <w:rsid w:val="006110A6"/>
    <w:rsid w:val="00612E4D"/>
    <w:rsid w:val="006130FC"/>
    <w:rsid w:val="006138B6"/>
    <w:rsid w:val="00615718"/>
    <w:rsid w:val="00615B66"/>
    <w:rsid w:val="006175DE"/>
    <w:rsid w:val="006228E4"/>
    <w:rsid w:val="00624AF8"/>
    <w:rsid w:val="00627810"/>
    <w:rsid w:val="006316C5"/>
    <w:rsid w:val="00632202"/>
    <w:rsid w:val="006336DB"/>
    <w:rsid w:val="00634DED"/>
    <w:rsid w:val="006379C2"/>
    <w:rsid w:val="00637DF9"/>
    <w:rsid w:val="006401CA"/>
    <w:rsid w:val="006413A7"/>
    <w:rsid w:val="0064246D"/>
    <w:rsid w:val="00644900"/>
    <w:rsid w:val="00644F2A"/>
    <w:rsid w:val="00645983"/>
    <w:rsid w:val="00646516"/>
    <w:rsid w:val="00650604"/>
    <w:rsid w:val="00650D57"/>
    <w:rsid w:val="00651BEA"/>
    <w:rsid w:val="00652C25"/>
    <w:rsid w:val="00653D90"/>
    <w:rsid w:val="00653EE4"/>
    <w:rsid w:val="00655B31"/>
    <w:rsid w:val="0065611C"/>
    <w:rsid w:val="006563A0"/>
    <w:rsid w:val="00657250"/>
    <w:rsid w:val="00657417"/>
    <w:rsid w:val="00660A42"/>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3A3F"/>
    <w:rsid w:val="00674091"/>
    <w:rsid w:val="006747F2"/>
    <w:rsid w:val="00674CEA"/>
    <w:rsid w:val="00675CF3"/>
    <w:rsid w:val="00675F92"/>
    <w:rsid w:val="006767D0"/>
    <w:rsid w:val="00677C90"/>
    <w:rsid w:val="00680127"/>
    <w:rsid w:val="00680136"/>
    <w:rsid w:val="00680269"/>
    <w:rsid w:val="00680972"/>
    <w:rsid w:val="00682DDC"/>
    <w:rsid w:val="00684CE8"/>
    <w:rsid w:val="00685841"/>
    <w:rsid w:val="00690D1B"/>
    <w:rsid w:val="00692703"/>
    <w:rsid w:val="00692B51"/>
    <w:rsid w:val="00692EB5"/>
    <w:rsid w:val="00693409"/>
    <w:rsid w:val="00695983"/>
    <w:rsid w:val="00697A5F"/>
    <w:rsid w:val="006A13E0"/>
    <w:rsid w:val="006A3281"/>
    <w:rsid w:val="006A3B67"/>
    <w:rsid w:val="006A44A8"/>
    <w:rsid w:val="006A4AA9"/>
    <w:rsid w:val="006A5255"/>
    <w:rsid w:val="006A57AC"/>
    <w:rsid w:val="006A5D9E"/>
    <w:rsid w:val="006A7BEE"/>
    <w:rsid w:val="006B05F0"/>
    <w:rsid w:val="006B0742"/>
    <w:rsid w:val="006B131F"/>
    <w:rsid w:val="006B2B05"/>
    <w:rsid w:val="006B2EEF"/>
    <w:rsid w:val="006B3CEC"/>
    <w:rsid w:val="006B421A"/>
    <w:rsid w:val="006B4B97"/>
    <w:rsid w:val="006B4EA9"/>
    <w:rsid w:val="006B50C9"/>
    <w:rsid w:val="006B52F2"/>
    <w:rsid w:val="006B5946"/>
    <w:rsid w:val="006B75AE"/>
    <w:rsid w:val="006B7BCD"/>
    <w:rsid w:val="006C03AF"/>
    <w:rsid w:val="006C0C4C"/>
    <w:rsid w:val="006C1955"/>
    <w:rsid w:val="006C1E22"/>
    <w:rsid w:val="006C1E72"/>
    <w:rsid w:val="006C3E8F"/>
    <w:rsid w:val="006C45CD"/>
    <w:rsid w:val="006C65C3"/>
    <w:rsid w:val="006C6DE3"/>
    <w:rsid w:val="006D237A"/>
    <w:rsid w:val="006D2439"/>
    <w:rsid w:val="006D31FD"/>
    <w:rsid w:val="006D3754"/>
    <w:rsid w:val="006D43F3"/>
    <w:rsid w:val="006D460C"/>
    <w:rsid w:val="006D4EEC"/>
    <w:rsid w:val="006D66AF"/>
    <w:rsid w:val="006D70D5"/>
    <w:rsid w:val="006D75E8"/>
    <w:rsid w:val="006D7C51"/>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6ECD"/>
    <w:rsid w:val="006E726A"/>
    <w:rsid w:val="006E752D"/>
    <w:rsid w:val="006E798D"/>
    <w:rsid w:val="006E7DDF"/>
    <w:rsid w:val="006F13B0"/>
    <w:rsid w:val="006F20BA"/>
    <w:rsid w:val="006F4235"/>
    <w:rsid w:val="006F5CE8"/>
    <w:rsid w:val="006F5E72"/>
    <w:rsid w:val="0070002A"/>
    <w:rsid w:val="007003C5"/>
    <w:rsid w:val="00701D6C"/>
    <w:rsid w:val="007029F5"/>
    <w:rsid w:val="00702A3C"/>
    <w:rsid w:val="0070355A"/>
    <w:rsid w:val="007046CB"/>
    <w:rsid w:val="007049A2"/>
    <w:rsid w:val="007068D3"/>
    <w:rsid w:val="00706C0E"/>
    <w:rsid w:val="0070740C"/>
    <w:rsid w:val="00711C87"/>
    <w:rsid w:val="0071203F"/>
    <w:rsid w:val="00712E0B"/>
    <w:rsid w:val="0071535A"/>
    <w:rsid w:val="0071560E"/>
    <w:rsid w:val="00715F4D"/>
    <w:rsid w:val="00716074"/>
    <w:rsid w:val="007174D4"/>
    <w:rsid w:val="007177E0"/>
    <w:rsid w:val="00717A4C"/>
    <w:rsid w:val="00717D3C"/>
    <w:rsid w:val="00720CD5"/>
    <w:rsid w:val="00721BCC"/>
    <w:rsid w:val="00721DD5"/>
    <w:rsid w:val="0072214E"/>
    <w:rsid w:val="00722614"/>
    <w:rsid w:val="007250B6"/>
    <w:rsid w:val="0072510D"/>
    <w:rsid w:val="007253A8"/>
    <w:rsid w:val="00727C48"/>
    <w:rsid w:val="00727CEE"/>
    <w:rsid w:val="00731757"/>
    <w:rsid w:val="007326A7"/>
    <w:rsid w:val="00732D4A"/>
    <w:rsid w:val="007330FD"/>
    <w:rsid w:val="00734617"/>
    <w:rsid w:val="0073465E"/>
    <w:rsid w:val="0073512C"/>
    <w:rsid w:val="00735372"/>
    <w:rsid w:val="00735FDB"/>
    <w:rsid w:val="007361E8"/>
    <w:rsid w:val="00736CDF"/>
    <w:rsid w:val="007406DE"/>
    <w:rsid w:val="00740CA7"/>
    <w:rsid w:val="007427A2"/>
    <w:rsid w:val="00743CF6"/>
    <w:rsid w:val="007442E5"/>
    <w:rsid w:val="00744909"/>
    <w:rsid w:val="00745994"/>
    <w:rsid w:val="00745E3B"/>
    <w:rsid w:val="0074733F"/>
    <w:rsid w:val="007501D0"/>
    <w:rsid w:val="00750C2F"/>
    <w:rsid w:val="00750C88"/>
    <w:rsid w:val="0075125C"/>
    <w:rsid w:val="007534BA"/>
    <w:rsid w:val="00755C79"/>
    <w:rsid w:val="00757156"/>
    <w:rsid w:val="007605AF"/>
    <w:rsid w:val="00763502"/>
    <w:rsid w:val="00763B0B"/>
    <w:rsid w:val="00766068"/>
    <w:rsid w:val="00766561"/>
    <w:rsid w:val="007665EC"/>
    <w:rsid w:val="007668ED"/>
    <w:rsid w:val="0077086C"/>
    <w:rsid w:val="00770E69"/>
    <w:rsid w:val="0077172A"/>
    <w:rsid w:val="007717B9"/>
    <w:rsid w:val="007723AE"/>
    <w:rsid w:val="00772D64"/>
    <w:rsid w:val="007735AD"/>
    <w:rsid w:val="00773950"/>
    <w:rsid w:val="007742CE"/>
    <w:rsid w:val="007742E3"/>
    <w:rsid w:val="00774A17"/>
    <w:rsid w:val="00775219"/>
    <w:rsid w:val="00776030"/>
    <w:rsid w:val="00776724"/>
    <w:rsid w:val="00776DD9"/>
    <w:rsid w:val="00777233"/>
    <w:rsid w:val="0077740E"/>
    <w:rsid w:val="00777B49"/>
    <w:rsid w:val="00781A8C"/>
    <w:rsid w:val="00783891"/>
    <w:rsid w:val="00783BE1"/>
    <w:rsid w:val="007841BC"/>
    <w:rsid w:val="007855DE"/>
    <w:rsid w:val="00787135"/>
    <w:rsid w:val="007878C1"/>
    <w:rsid w:val="00790C39"/>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4311"/>
    <w:rsid w:val="007B6741"/>
    <w:rsid w:val="007B69AC"/>
    <w:rsid w:val="007B72EC"/>
    <w:rsid w:val="007B7B39"/>
    <w:rsid w:val="007B7C92"/>
    <w:rsid w:val="007C003A"/>
    <w:rsid w:val="007C04FD"/>
    <w:rsid w:val="007C0D3D"/>
    <w:rsid w:val="007C0D84"/>
    <w:rsid w:val="007C192F"/>
    <w:rsid w:val="007C1AE8"/>
    <w:rsid w:val="007C311D"/>
    <w:rsid w:val="007C3C48"/>
    <w:rsid w:val="007C4020"/>
    <w:rsid w:val="007C4486"/>
    <w:rsid w:val="007C4AEA"/>
    <w:rsid w:val="007C4BDD"/>
    <w:rsid w:val="007C4CB1"/>
    <w:rsid w:val="007C7A32"/>
    <w:rsid w:val="007D0670"/>
    <w:rsid w:val="007D0E08"/>
    <w:rsid w:val="007D2F87"/>
    <w:rsid w:val="007D3D6E"/>
    <w:rsid w:val="007D48E7"/>
    <w:rsid w:val="007D4C5F"/>
    <w:rsid w:val="007D52AA"/>
    <w:rsid w:val="007D6CF9"/>
    <w:rsid w:val="007E04DF"/>
    <w:rsid w:val="007E0AF4"/>
    <w:rsid w:val="007E2AE3"/>
    <w:rsid w:val="007E42FB"/>
    <w:rsid w:val="007E5538"/>
    <w:rsid w:val="007E5981"/>
    <w:rsid w:val="007E638F"/>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64A"/>
    <w:rsid w:val="00802211"/>
    <w:rsid w:val="008036A2"/>
    <w:rsid w:val="00803B1C"/>
    <w:rsid w:val="00804E73"/>
    <w:rsid w:val="00805902"/>
    <w:rsid w:val="00806C24"/>
    <w:rsid w:val="00807A64"/>
    <w:rsid w:val="00807E73"/>
    <w:rsid w:val="00810A47"/>
    <w:rsid w:val="00810F5B"/>
    <w:rsid w:val="00812EDF"/>
    <w:rsid w:val="0081486E"/>
    <w:rsid w:val="008154B1"/>
    <w:rsid w:val="00816C06"/>
    <w:rsid w:val="00816C74"/>
    <w:rsid w:val="00821068"/>
    <w:rsid w:val="008210A0"/>
    <w:rsid w:val="00822DE3"/>
    <w:rsid w:val="008256F8"/>
    <w:rsid w:val="00825FDB"/>
    <w:rsid w:val="00830124"/>
    <w:rsid w:val="00831232"/>
    <w:rsid w:val="00831C01"/>
    <w:rsid w:val="00832241"/>
    <w:rsid w:val="0083293A"/>
    <w:rsid w:val="00832B3C"/>
    <w:rsid w:val="008345BD"/>
    <w:rsid w:val="00834875"/>
    <w:rsid w:val="00834C3D"/>
    <w:rsid w:val="00834EBA"/>
    <w:rsid w:val="00835BA8"/>
    <w:rsid w:val="00836390"/>
    <w:rsid w:val="0083700C"/>
    <w:rsid w:val="00837698"/>
    <w:rsid w:val="00841340"/>
    <w:rsid w:val="00841971"/>
    <w:rsid w:val="00842831"/>
    <w:rsid w:val="00842BA7"/>
    <w:rsid w:val="008451B6"/>
    <w:rsid w:val="008453C0"/>
    <w:rsid w:val="00846496"/>
    <w:rsid w:val="00847664"/>
    <w:rsid w:val="00847A40"/>
    <w:rsid w:val="008503BD"/>
    <w:rsid w:val="00851111"/>
    <w:rsid w:val="00852E0D"/>
    <w:rsid w:val="00852E56"/>
    <w:rsid w:val="00853EE9"/>
    <w:rsid w:val="008547C7"/>
    <w:rsid w:val="0085588A"/>
    <w:rsid w:val="0085787C"/>
    <w:rsid w:val="00857C0B"/>
    <w:rsid w:val="008601DF"/>
    <w:rsid w:val="00861043"/>
    <w:rsid w:val="00862A71"/>
    <w:rsid w:val="0086355D"/>
    <w:rsid w:val="00864AD1"/>
    <w:rsid w:val="0086502C"/>
    <w:rsid w:val="008679AB"/>
    <w:rsid w:val="00867B07"/>
    <w:rsid w:val="0087017E"/>
    <w:rsid w:val="00871288"/>
    <w:rsid w:val="0087158C"/>
    <w:rsid w:val="00871731"/>
    <w:rsid w:val="00873D2F"/>
    <w:rsid w:val="008742C6"/>
    <w:rsid w:val="00874B4A"/>
    <w:rsid w:val="008751E8"/>
    <w:rsid w:val="00875A1B"/>
    <w:rsid w:val="00875C32"/>
    <w:rsid w:val="00875EAA"/>
    <w:rsid w:val="008762A2"/>
    <w:rsid w:val="0087662A"/>
    <w:rsid w:val="00876932"/>
    <w:rsid w:val="00876CA4"/>
    <w:rsid w:val="00880384"/>
    <w:rsid w:val="008815F1"/>
    <w:rsid w:val="00881E2A"/>
    <w:rsid w:val="00882C34"/>
    <w:rsid w:val="00882E70"/>
    <w:rsid w:val="00883592"/>
    <w:rsid w:val="0088407E"/>
    <w:rsid w:val="00884D5E"/>
    <w:rsid w:val="00884FEA"/>
    <w:rsid w:val="0088534B"/>
    <w:rsid w:val="00886788"/>
    <w:rsid w:val="00886F1E"/>
    <w:rsid w:val="00887ECD"/>
    <w:rsid w:val="00895032"/>
    <w:rsid w:val="008951FB"/>
    <w:rsid w:val="0089579A"/>
    <w:rsid w:val="00896B24"/>
    <w:rsid w:val="008A021D"/>
    <w:rsid w:val="008A153D"/>
    <w:rsid w:val="008A1CEE"/>
    <w:rsid w:val="008A250A"/>
    <w:rsid w:val="008A3227"/>
    <w:rsid w:val="008A351B"/>
    <w:rsid w:val="008A37BF"/>
    <w:rsid w:val="008A47E9"/>
    <w:rsid w:val="008A4C70"/>
    <w:rsid w:val="008A5B82"/>
    <w:rsid w:val="008A6BAA"/>
    <w:rsid w:val="008A7885"/>
    <w:rsid w:val="008A7D12"/>
    <w:rsid w:val="008B1176"/>
    <w:rsid w:val="008B1D87"/>
    <w:rsid w:val="008B295F"/>
    <w:rsid w:val="008B3DF2"/>
    <w:rsid w:val="008B44C6"/>
    <w:rsid w:val="008B523C"/>
    <w:rsid w:val="008B5FA5"/>
    <w:rsid w:val="008B6DBD"/>
    <w:rsid w:val="008C0969"/>
    <w:rsid w:val="008C0F93"/>
    <w:rsid w:val="008C1403"/>
    <w:rsid w:val="008C1431"/>
    <w:rsid w:val="008C1EA9"/>
    <w:rsid w:val="008C3433"/>
    <w:rsid w:val="008C38C0"/>
    <w:rsid w:val="008C54D1"/>
    <w:rsid w:val="008C59D6"/>
    <w:rsid w:val="008C6BC8"/>
    <w:rsid w:val="008C6BDF"/>
    <w:rsid w:val="008C7815"/>
    <w:rsid w:val="008D2356"/>
    <w:rsid w:val="008D46F3"/>
    <w:rsid w:val="008D7246"/>
    <w:rsid w:val="008D7B57"/>
    <w:rsid w:val="008E0D96"/>
    <w:rsid w:val="008E1957"/>
    <w:rsid w:val="008E1ECE"/>
    <w:rsid w:val="008E4264"/>
    <w:rsid w:val="008E4462"/>
    <w:rsid w:val="008E460E"/>
    <w:rsid w:val="008E5738"/>
    <w:rsid w:val="008E5E2B"/>
    <w:rsid w:val="008E70CA"/>
    <w:rsid w:val="008E7CA8"/>
    <w:rsid w:val="008F0B12"/>
    <w:rsid w:val="008F127A"/>
    <w:rsid w:val="008F14C7"/>
    <w:rsid w:val="008F2319"/>
    <w:rsid w:val="008F232C"/>
    <w:rsid w:val="008F253B"/>
    <w:rsid w:val="008F2829"/>
    <w:rsid w:val="008F2CDD"/>
    <w:rsid w:val="008F2E3C"/>
    <w:rsid w:val="008F3842"/>
    <w:rsid w:val="008F3B78"/>
    <w:rsid w:val="008F4304"/>
    <w:rsid w:val="008F5014"/>
    <w:rsid w:val="008F5684"/>
    <w:rsid w:val="008F5D65"/>
    <w:rsid w:val="008F68C7"/>
    <w:rsid w:val="008F7071"/>
    <w:rsid w:val="008F748F"/>
    <w:rsid w:val="008F7D1D"/>
    <w:rsid w:val="00900D4A"/>
    <w:rsid w:val="00900DA0"/>
    <w:rsid w:val="00901342"/>
    <w:rsid w:val="009016A5"/>
    <w:rsid w:val="00902978"/>
    <w:rsid w:val="00902E2C"/>
    <w:rsid w:val="00903058"/>
    <w:rsid w:val="00903DF7"/>
    <w:rsid w:val="00904F16"/>
    <w:rsid w:val="00904FFE"/>
    <w:rsid w:val="00905126"/>
    <w:rsid w:val="009069FF"/>
    <w:rsid w:val="0090792B"/>
    <w:rsid w:val="0091020F"/>
    <w:rsid w:val="00910DFB"/>
    <w:rsid w:val="00911DA9"/>
    <w:rsid w:val="009126CB"/>
    <w:rsid w:val="00913346"/>
    <w:rsid w:val="00913366"/>
    <w:rsid w:val="00913B45"/>
    <w:rsid w:val="0091439D"/>
    <w:rsid w:val="00914E58"/>
    <w:rsid w:val="0091538F"/>
    <w:rsid w:val="00916CBD"/>
    <w:rsid w:val="009170EB"/>
    <w:rsid w:val="00917A6A"/>
    <w:rsid w:val="009211DF"/>
    <w:rsid w:val="0092294F"/>
    <w:rsid w:val="00922BB0"/>
    <w:rsid w:val="009232F7"/>
    <w:rsid w:val="0092407C"/>
    <w:rsid w:val="00924DC1"/>
    <w:rsid w:val="009252B0"/>
    <w:rsid w:val="00925655"/>
    <w:rsid w:val="00926B3C"/>
    <w:rsid w:val="0092762F"/>
    <w:rsid w:val="00927DF6"/>
    <w:rsid w:val="009306D6"/>
    <w:rsid w:val="00932949"/>
    <w:rsid w:val="00932D85"/>
    <w:rsid w:val="00933247"/>
    <w:rsid w:val="00935604"/>
    <w:rsid w:val="00935642"/>
    <w:rsid w:val="0093693B"/>
    <w:rsid w:val="00936D1A"/>
    <w:rsid w:val="00936D4E"/>
    <w:rsid w:val="0094023B"/>
    <w:rsid w:val="009425FE"/>
    <w:rsid w:val="0094340F"/>
    <w:rsid w:val="009434EB"/>
    <w:rsid w:val="00943FE0"/>
    <w:rsid w:val="00944AC0"/>
    <w:rsid w:val="00945AB7"/>
    <w:rsid w:val="009474A1"/>
    <w:rsid w:val="00947570"/>
    <w:rsid w:val="00947B5D"/>
    <w:rsid w:val="00947CF7"/>
    <w:rsid w:val="00947D7D"/>
    <w:rsid w:val="00950209"/>
    <w:rsid w:val="00950492"/>
    <w:rsid w:val="00952100"/>
    <w:rsid w:val="00952BC4"/>
    <w:rsid w:val="00953719"/>
    <w:rsid w:val="00954F11"/>
    <w:rsid w:val="00954F5D"/>
    <w:rsid w:val="00955EEE"/>
    <w:rsid w:val="00957BA9"/>
    <w:rsid w:val="00960E9B"/>
    <w:rsid w:val="00963059"/>
    <w:rsid w:val="0096319F"/>
    <w:rsid w:val="00964042"/>
    <w:rsid w:val="00965122"/>
    <w:rsid w:val="009651F2"/>
    <w:rsid w:val="0096585B"/>
    <w:rsid w:val="00965BD0"/>
    <w:rsid w:val="009667CB"/>
    <w:rsid w:val="009734BC"/>
    <w:rsid w:val="00973EF7"/>
    <w:rsid w:val="00975093"/>
    <w:rsid w:val="00975FFF"/>
    <w:rsid w:val="0097636E"/>
    <w:rsid w:val="00976864"/>
    <w:rsid w:val="00976A94"/>
    <w:rsid w:val="00976F33"/>
    <w:rsid w:val="00977965"/>
    <w:rsid w:val="00980178"/>
    <w:rsid w:val="009806FF"/>
    <w:rsid w:val="00981610"/>
    <w:rsid w:val="00984ABD"/>
    <w:rsid w:val="00986E39"/>
    <w:rsid w:val="009877E9"/>
    <w:rsid w:val="00990ECF"/>
    <w:rsid w:val="0099222D"/>
    <w:rsid w:val="00992B89"/>
    <w:rsid w:val="00992DC1"/>
    <w:rsid w:val="0099381A"/>
    <w:rsid w:val="00995BB9"/>
    <w:rsid w:val="009A25F9"/>
    <w:rsid w:val="009A3DC9"/>
    <w:rsid w:val="009A5C28"/>
    <w:rsid w:val="009A6866"/>
    <w:rsid w:val="009A77B2"/>
    <w:rsid w:val="009B02E0"/>
    <w:rsid w:val="009B0E61"/>
    <w:rsid w:val="009B499D"/>
    <w:rsid w:val="009B4AF0"/>
    <w:rsid w:val="009B6212"/>
    <w:rsid w:val="009B7FFC"/>
    <w:rsid w:val="009C1093"/>
    <w:rsid w:val="009C2002"/>
    <w:rsid w:val="009C545F"/>
    <w:rsid w:val="009C61C9"/>
    <w:rsid w:val="009C62D4"/>
    <w:rsid w:val="009C7885"/>
    <w:rsid w:val="009C7C0B"/>
    <w:rsid w:val="009D121C"/>
    <w:rsid w:val="009D1D31"/>
    <w:rsid w:val="009D20B7"/>
    <w:rsid w:val="009D2263"/>
    <w:rsid w:val="009D4F1A"/>
    <w:rsid w:val="009D7840"/>
    <w:rsid w:val="009E0B1C"/>
    <w:rsid w:val="009E1D45"/>
    <w:rsid w:val="009E3B1E"/>
    <w:rsid w:val="009E4214"/>
    <w:rsid w:val="009E57BC"/>
    <w:rsid w:val="009E5AB4"/>
    <w:rsid w:val="009E6423"/>
    <w:rsid w:val="009E7B3A"/>
    <w:rsid w:val="009F0E0C"/>
    <w:rsid w:val="009F1147"/>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904"/>
    <w:rsid w:val="00A179A7"/>
    <w:rsid w:val="00A2209D"/>
    <w:rsid w:val="00A2359E"/>
    <w:rsid w:val="00A24E1B"/>
    <w:rsid w:val="00A25341"/>
    <w:rsid w:val="00A25E7F"/>
    <w:rsid w:val="00A301ED"/>
    <w:rsid w:val="00A307B7"/>
    <w:rsid w:val="00A32DA3"/>
    <w:rsid w:val="00A32F90"/>
    <w:rsid w:val="00A357F0"/>
    <w:rsid w:val="00A35C42"/>
    <w:rsid w:val="00A35D7C"/>
    <w:rsid w:val="00A362DB"/>
    <w:rsid w:val="00A36765"/>
    <w:rsid w:val="00A37F4A"/>
    <w:rsid w:val="00A410A7"/>
    <w:rsid w:val="00A410B4"/>
    <w:rsid w:val="00A41254"/>
    <w:rsid w:val="00A4209D"/>
    <w:rsid w:val="00A42E6B"/>
    <w:rsid w:val="00A42FB3"/>
    <w:rsid w:val="00A43A95"/>
    <w:rsid w:val="00A43FE3"/>
    <w:rsid w:val="00A45538"/>
    <w:rsid w:val="00A456B4"/>
    <w:rsid w:val="00A45C7D"/>
    <w:rsid w:val="00A45ED0"/>
    <w:rsid w:val="00A4713B"/>
    <w:rsid w:val="00A50B15"/>
    <w:rsid w:val="00A51A00"/>
    <w:rsid w:val="00A53402"/>
    <w:rsid w:val="00A53E80"/>
    <w:rsid w:val="00A53EAC"/>
    <w:rsid w:val="00A54503"/>
    <w:rsid w:val="00A549AF"/>
    <w:rsid w:val="00A5549B"/>
    <w:rsid w:val="00A55EAE"/>
    <w:rsid w:val="00A565D9"/>
    <w:rsid w:val="00A572A1"/>
    <w:rsid w:val="00A57B36"/>
    <w:rsid w:val="00A60377"/>
    <w:rsid w:val="00A61BDA"/>
    <w:rsid w:val="00A62F33"/>
    <w:rsid w:val="00A63511"/>
    <w:rsid w:val="00A63538"/>
    <w:rsid w:val="00A6379C"/>
    <w:rsid w:val="00A644FB"/>
    <w:rsid w:val="00A6488D"/>
    <w:rsid w:val="00A67320"/>
    <w:rsid w:val="00A6759E"/>
    <w:rsid w:val="00A67B4C"/>
    <w:rsid w:val="00A74DD6"/>
    <w:rsid w:val="00A760D8"/>
    <w:rsid w:val="00A763DC"/>
    <w:rsid w:val="00A778AA"/>
    <w:rsid w:val="00A77C2E"/>
    <w:rsid w:val="00A77DE6"/>
    <w:rsid w:val="00A816A7"/>
    <w:rsid w:val="00A8297D"/>
    <w:rsid w:val="00A840CC"/>
    <w:rsid w:val="00A84745"/>
    <w:rsid w:val="00A8554C"/>
    <w:rsid w:val="00A86E77"/>
    <w:rsid w:val="00A86E8A"/>
    <w:rsid w:val="00A90048"/>
    <w:rsid w:val="00A9049D"/>
    <w:rsid w:val="00A90C11"/>
    <w:rsid w:val="00A9172D"/>
    <w:rsid w:val="00A92060"/>
    <w:rsid w:val="00A92469"/>
    <w:rsid w:val="00A93079"/>
    <w:rsid w:val="00A9375B"/>
    <w:rsid w:val="00A93D61"/>
    <w:rsid w:val="00A940BB"/>
    <w:rsid w:val="00A94249"/>
    <w:rsid w:val="00A94561"/>
    <w:rsid w:val="00A95A19"/>
    <w:rsid w:val="00A95AD9"/>
    <w:rsid w:val="00AA0542"/>
    <w:rsid w:val="00AA1448"/>
    <w:rsid w:val="00AA5160"/>
    <w:rsid w:val="00AA5247"/>
    <w:rsid w:val="00AB00D3"/>
    <w:rsid w:val="00AB05FF"/>
    <w:rsid w:val="00AB0B2D"/>
    <w:rsid w:val="00AB16A2"/>
    <w:rsid w:val="00AB1A3D"/>
    <w:rsid w:val="00AB38D0"/>
    <w:rsid w:val="00AB43F1"/>
    <w:rsid w:val="00AB6B1E"/>
    <w:rsid w:val="00AB6F12"/>
    <w:rsid w:val="00AB726E"/>
    <w:rsid w:val="00AB7294"/>
    <w:rsid w:val="00AB74AD"/>
    <w:rsid w:val="00AB77BF"/>
    <w:rsid w:val="00AB7939"/>
    <w:rsid w:val="00AB7B81"/>
    <w:rsid w:val="00AC0303"/>
    <w:rsid w:val="00AC15ED"/>
    <w:rsid w:val="00AC1AFC"/>
    <w:rsid w:val="00AC245C"/>
    <w:rsid w:val="00AC2DB6"/>
    <w:rsid w:val="00AC395F"/>
    <w:rsid w:val="00AC4396"/>
    <w:rsid w:val="00AC6E1E"/>
    <w:rsid w:val="00AD16CC"/>
    <w:rsid w:val="00AD65C6"/>
    <w:rsid w:val="00AD77D1"/>
    <w:rsid w:val="00AD7F9F"/>
    <w:rsid w:val="00AE1126"/>
    <w:rsid w:val="00AE3A8E"/>
    <w:rsid w:val="00AE3B91"/>
    <w:rsid w:val="00AE524C"/>
    <w:rsid w:val="00AE5EF9"/>
    <w:rsid w:val="00AE772A"/>
    <w:rsid w:val="00AF036C"/>
    <w:rsid w:val="00AF06DD"/>
    <w:rsid w:val="00AF20C4"/>
    <w:rsid w:val="00AF2DD8"/>
    <w:rsid w:val="00AF320E"/>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5459"/>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F15"/>
    <w:rsid w:val="00B174AD"/>
    <w:rsid w:val="00B208E5"/>
    <w:rsid w:val="00B232A2"/>
    <w:rsid w:val="00B23FFA"/>
    <w:rsid w:val="00B2431A"/>
    <w:rsid w:val="00B2529C"/>
    <w:rsid w:val="00B270E6"/>
    <w:rsid w:val="00B27CC8"/>
    <w:rsid w:val="00B27D58"/>
    <w:rsid w:val="00B307F6"/>
    <w:rsid w:val="00B30A1D"/>
    <w:rsid w:val="00B30E6E"/>
    <w:rsid w:val="00B31212"/>
    <w:rsid w:val="00B319A6"/>
    <w:rsid w:val="00B31D96"/>
    <w:rsid w:val="00B32220"/>
    <w:rsid w:val="00B32264"/>
    <w:rsid w:val="00B34877"/>
    <w:rsid w:val="00B36839"/>
    <w:rsid w:val="00B37377"/>
    <w:rsid w:val="00B3741F"/>
    <w:rsid w:val="00B37626"/>
    <w:rsid w:val="00B42624"/>
    <w:rsid w:val="00B427EA"/>
    <w:rsid w:val="00B44570"/>
    <w:rsid w:val="00B47383"/>
    <w:rsid w:val="00B47DDF"/>
    <w:rsid w:val="00B50B97"/>
    <w:rsid w:val="00B50ECF"/>
    <w:rsid w:val="00B520B7"/>
    <w:rsid w:val="00B52D48"/>
    <w:rsid w:val="00B5310B"/>
    <w:rsid w:val="00B5315D"/>
    <w:rsid w:val="00B53437"/>
    <w:rsid w:val="00B540C8"/>
    <w:rsid w:val="00B541B2"/>
    <w:rsid w:val="00B560F5"/>
    <w:rsid w:val="00B5761C"/>
    <w:rsid w:val="00B57994"/>
    <w:rsid w:val="00B62489"/>
    <w:rsid w:val="00B62E29"/>
    <w:rsid w:val="00B639A8"/>
    <w:rsid w:val="00B65CEF"/>
    <w:rsid w:val="00B71AD0"/>
    <w:rsid w:val="00B722A2"/>
    <w:rsid w:val="00B725FD"/>
    <w:rsid w:val="00B738EA"/>
    <w:rsid w:val="00B73E15"/>
    <w:rsid w:val="00B740B4"/>
    <w:rsid w:val="00B741E0"/>
    <w:rsid w:val="00B75D7E"/>
    <w:rsid w:val="00B768BE"/>
    <w:rsid w:val="00B76C2C"/>
    <w:rsid w:val="00B771B0"/>
    <w:rsid w:val="00B802B7"/>
    <w:rsid w:val="00B80889"/>
    <w:rsid w:val="00B817AD"/>
    <w:rsid w:val="00B82263"/>
    <w:rsid w:val="00B8266C"/>
    <w:rsid w:val="00B8353D"/>
    <w:rsid w:val="00B8420F"/>
    <w:rsid w:val="00B906D1"/>
    <w:rsid w:val="00B90CF4"/>
    <w:rsid w:val="00B91221"/>
    <w:rsid w:val="00B917D8"/>
    <w:rsid w:val="00B92C16"/>
    <w:rsid w:val="00B93041"/>
    <w:rsid w:val="00B93748"/>
    <w:rsid w:val="00B94199"/>
    <w:rsid w:val="00B94E6C"/>
    <w:rsid w:val="00B958E5"/>
    <w:rsid w:val="00B96151"/>
    <w:rsid w:val="00B96598"/>
    <w:rsid w:val="00B97F67"/>
    <w:rsid w:val="00BA01F3"/>
    <w:rsid w:val="00BA0D44"/>
    <w:rsid w:val="00BA0E74"/>
    <w:rsid w:val="00BA0EFB"/>
    <w:rsid w:val="00BA0F4B"/>
    <w:rsid w:val="00BA10D3"/>
    <w:rsid w:val="00BA1214"/>
    <w:rsid w:val="00BA1544"/>
    <w:rsid w:val="00BA17BC"/>
    <w:rsid w:val="00BA474F"/>
    <w:rsid w:val="00BA65AB"/>
    <w:rsid w:val="00BA7F4C"/>
    <w:rsid w:val="00BB0707"/>
    <w:rsid w:val="00BB20D6"/>
    <w:rsid w:val="00BB21F5"/>
    <w:rsid w:val="00BB2396"/>
    <w:rsid w:val="00BB3285"/>
    <w:rsid w:val="00BB5254"/>
    <w:rsid w:val="00BB5FFD"/>
    <w:rsid w:val="00BB7F80"/>
    <w:rsid w:val="00BC02BA"/>
    <w:rsid w:val="00BC08AC"/>
    <w:rsid w:val="00BC18A0"/>
    <w:rsid w:val="00BC4FBD"/>
    <w:rsid w:val="00BC60AB"/>
    <w:rsid w:val="00BC6797"/>
    <w:rsid w:val="00BC7D51"/>
    <w:rsid w:val="00BD005E"/>
    <w:rsid w:val="00BD06E8"/>
    <w:rsid w:val="00BD2445"/>
    <w:rsid w:val="00BD3872"/>
    <w:rsid w:val="00BD3B7F"/>
    <w:rsid w:val="00BD479B"/>
    <w:rsid w:val="00BD6DC1"/>
    <w:rsid w:val="00BE03C3"/>
    <w:rsid w:val="00BE1F62"/>
    <w:rsid w:val="00BE3314"/>
    <w:rsid w:val="00BE4045"/>
    <w:rsid w:val="00BE44B1"/>
    <w:rsid w:val="00BE5E99"/>
    <w:rsid w:val="00BE635A"/>
    <w:rsid w:val="00BE64BF"/>
    <w:rsid w:val="00BE6633"/>
    <w:rsid w:val="00BE713C"/>
    <w:rsid w:val="00BE71B4"/>
    <w:rsid w:val="00BF125B"/>
    <w:rsid w:val="00BF1C16"/>
    <w:rsid w:val="00BF25CA"/>
    <w:rsid w:val="00BF2EE2"/>
    <w:rsid w:val="00BF483D"/>
    <w:rsid w:val="00BF4A31"/>
    <w:rsid w:val="00BF6181"/>
    <w:rsid w:val="00BF6A58"/>
    <w:rsid w:val="00C01DF0"/>
    <w:rsid w:val="00C02CE1"/>
    <w:rsid w:val="00C03DD9"/>
    <w:rsid w:val="00C04476"/>
    <w:rsid w:val="00C04C27"/>
    <w:rsid w:val="00C05057"/>
    <w:rsid w:val="00C051DE"/>
    <w:rsid w:val="00C06754"/>
    <w:rsid w:val="00C07759"/>
    <w:rsid w:val="00C1131B"/>
    <w:rsid w:val="00C12CFE"/>
    <w:rsid w:val="00C1372D"/>
    <w:rsid w:val="00C15727"/>
    <w:rsid w:val="00C1580A"/>
    <w:rsid w:val="00C15B5E"/>
    <w:rsid w:val="00C15B8C"/>
    <w:rsid w:val="00C16A7E"/>
    <w:rsid w:val="00C174F5"/>
    <w:rsid w:val="00C17A90"/>
    <w:rsid w:val="00C17B1C"/>
    <w:rsid w:val="00C17F2C"/>
    <w:rsid w:val="00C2093C"/>
    <w:rsid w:val="00C20E38"/>
    <w:rsid w:val="00C21701"/>
    <w:rsid w:val="00C22B63"/>
    <w:rsid w:val="00C22F1C"/>
    <w:rsid w:val="00C23BD1"/>
    <w:rsid w:val="00C24505"/>
    <w:rsid w:val="00C248CD"/>
    <w:rsid w:val="00C25373"/>
    <w:rsid w:val="00C2644E"/>
    <w:rsid w:val="00C278C2"/>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3A1"/>
    <w:rsid w:val="00C447E0"/>
    <w:rsid w:val="00C44B5C"/>
    <w:rsid w:val="00C45D15"/>
    <w:rsid w:val="00C45FCB"/>
    <w:rsid w:val="00C46674"/>
    <w:rsid w:val="00C46A5E"/>
    <w:rsid w:val="00C47D93"/>
    <w:rsid w:val="00C50E2E"/>
    <w:rsid w:val="00C517BC"/>
    <w:rsid w:val="00C52467"/>
    <w:rsid w:val="00C531FF"/>
    <w:rsid w:val="00C532EA"/>
    <w:rsid w:val="00C54953"/>
    <w:rsid w:val="00C55E3F"/>
    <w:rsid w:val="00C561B5"/>
    <w:rsid w:val="00C576C7"/>
    <w:rsid w:val="00C57DE8"/>
    <w:rsid w:val="00C57E56"/>
    <w:rsid w:val="00C60218"/>
    <w:rsid w:val="00C60CF5"/>
    <w:rsid w:val="00C611AA"/>
    <w:rsid w:val="00C61C53"/>
    <w:rsid w:val="00C61DAF"/>
    <w:rsid w:val="00C64A94"/>
    <w:rsid w:val="00C65318"/>
    <w:rsid w:val="00C65F49"/>
    <w:rsid w:val="00C65F8D"/>
    <w:rsid w:val="00C67150"/>
    <w:rsid w:val="00C679B3"/>
    <w:rsid w:val="00C704CD"/>
    <w:rsid w:val="00C70629"/>
    <w:rsid w:val="00C73579"/>
    <w:rsid w:val="00C745EA"/>
    <w:rsid w:val="00C7470C"/>
    <w:rsid w:val="00C754BC"/>
    <w:rsid w:val="00C75941"/>
    <w:rsid w:val="00C75C3E"/>
    <w:rsid w:val="00C7647B"/>
    <w:rsid w:val="00C765FD"/>
    <w:rsid w:val="00C80085"/>
    <w:rsid w:val="00C82CEA"/>
    <w:rsid w:val="00C8305C"/>
    <w:rsid w:val="00C85089"/>
    <w:rsid w:val="00C85F8D"/>
    <w:rsid w:val="00C87456"/>
    <w:rsid w:val="00C87469"/>
    <w:rsid w:val="00C8750C"/>
    <w:rsid w:val="00C90957"/>
    <w:rsid w:val="00C91924"/>
    <w:rsid w:val="00C9220D"/>
    <w:rsid w:val="00C92554"/>
    <w:rsid w:val="00C92FFA"/>
    <w:rsid w:val="00C954F4"/>
    <w:rsid w:val="00C95906"/>
    <w:rsid w:val="00C97A36"/>
    <w:rsid w:val="00C97F1D"/>
    <w:rsid w:val="00CA0383"/>
    <w:rsid w:val="00CA18E5"/>
    <w:rsid w:val="00CA34FC"/>
    <w:rsid w:val="00CA4330"/>
    <w:rsid w:val="00CA4E7F"/>
    <w:rsid w:val="00CA53D6"/>
    <w:rsid w:val="00CB03B9"/>
    <w:rsid w:val="00CB0590"/>
    <w:rsid w:val="00CB0FC8"/>
    <w:rsid w:val="00CB2463"/>
    <w:rsid w:val="00CB2DEB"/>
    <w:rsid w:val="00CB34A3"/>
    <w:rsid w:val="00CB40EB"/>
    <w:rsid w:val="00CB5365"/>
    <w:rsid w:val="00CB641A"/>
    <w:rsid w:val="00CB7731"/>
    <w:rsid w:val="00CB7ACD"/>
    <w:rsid w:val="00CB7B10"/>
    <w:rsid w:val="00CB7BD5"/>
    <w:rsid w:val="00CC045E"/>
    <w:rsid w:val="00CC2FB3"/>
    <w:rsid w:val="00CC32F4"/>
    <w:rsid w:val="00CC3F68"/>
    <w:rsid w:val="00CC4CC0"/>
    <w:rsid w:val="00CC4F64"/>
    <w:rsid w:val="00CC63FA"/>
    <w:rsid w:val="00CC6633"/>
    <w:rsid w:val="00CC74FA"/>
    <w:rsid w:val="00CC7715"/>
    <w:rsid w:val="00CC778D"/>
    <w:rsid w:val="00CD20AD"/>
    <w:rsid w:val="00CD3E71"/>
    <w:rsid w:val="00CD484E"/>
    <w:rsid w:val="00CD599C"/>
    <w:rsid w:val="00CE1F0C"/>
    <w:rsid w:val="00CE2454"/>
    <w:rsid w:val="00CE2EA5"/>
    <w:rsid w:val="00CE57BB"/>
    <w:rsid w:val="00CE7B2B"/>
    <w:rsid w:val="00CF0CC8"/>
    <w:rsid w:val="00CF0D97"/>
    <w:rsid w:val="00CF1959"/>
    <w:rsid w:val="00CF40FE"/>
    <w:rsid w:val="00CF503F"/>
    <w:rsid w:val="00CF54C5"/>
    <w:rsid w:val="00CF5E68"/>
    <w:rsid w:val="00D01F61"/>
    <w:rsid w:val="00D02165"/>
    <w:rsid w:val="00D02813"/>
    <w:rsid w:val="00D02ECE"/>
    <w:rsid w:val="00D04432"/>
    <w:rsid w:val="00D0544D"/>
    <w:rsid w:val="00D05CD8"/>
    <w:rsid w:val="00D05F05"/>
    <w:rsid w:val="00D05FA0"/>
    <w:rsid w:val="00D05FBA"/>
    <w:rsid w:val="00D072C6"/>
    <w:rsid w:val="00D11E2C"/>
    <w:rsid w:val="00D12756"/>
    <w:rsid w:val="00D13415"/>
    <w:rsid w:val="00D14765"/>
    <w:rsid w:val="00D15744"/>
    <w:rsid w:val="00D15C78"/>
    <w:rsid w:val="00D15CCB"/>
    <w:rsid w:val="00D1663E"/>
    <w:rsid w:val="00D16654"/>
    <w:rsid w:val="00D1665F"/>
    <w:rsid w:val="00D1714C"/>
    <w:rsid w:val="00D176AE"/>
    <w:rsid w:val="00D200B1"/>
    <w:rsid w:val="00D22650"/>
    <w:rsid w:val="00D2290C"/>
    <w:rsid w:val="00D22D4D"/>
    <w:rsid w:val="00D23961"/>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69D"/>
    <w:rsid w:val="00D40A96"/>
    <w:rsid w:val="00D40CE9"/>
    <w:rsid w:val="00D421AC"/>
    <w:rsid w:val="00D4279D"/>
    <w:rsid w:val="00D43A7C"/>
    <w:rsid w:val="00D44343"/>
    <w:rsid w:val="00D4557D"/>
    <w:rsid w:val="00D45890"/>
    <w:rsid w:val="00D45AC2"/>
    <w:rsid w:val="00D4639C"/>
    <w:rsid w:val="00D46E54"/>
    <w:rsid w:val="00D47590"/>
    <w:rsid w:val="00D50BE8"/>
    <w:rsid w:val="00D51051"/>
    <w:rsid w:val="00D52605"/>
    <w:rsid w:val="00D54ACB"/>
    <w:rsid w:val="00D556A4"/>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971"/>
    <w:rsid w:val="00D67069"/>
    <w:rsid w:val="00D67D53"/>
    <w:rsid w:val="00D70E4A"/>
    <w:rsid w:val="00D719E7"/>
    <w:rsid w:val="00D7204E"/>
    <w:rsid w:val="00D73225"/>
    <w:rsid w:val="00D73A0F"/>
    <w:rsid w:val="00D73E47"/>
    <w:rsid w:val="00D7502D"/>
    <w:rsid w:val="00D752D6"/>
    <w:rsid w:val="00D7554D"/>
    <w:rsid w:val="00D76C10"/>
    <w:rsid w:val="00D8344B"/>
    <w:rsid w:val="00D84885"/>
    <w:rsid w:val="00D85D7A"/>
    <w:rsid w:val="00D8612B"/>
    <w:rsid w:val="00D867B0"/>
    <w:rsid w:val="00D91203"/>
    <w:rsid w:val="00D91CE4"/>
    <w:rsid w:val="00D92456"/>
    <w:rsid w:val="00D95152"/>
    <w:rsid w:val="00D97D97"/>
    <w:rsid w:val="00DA05FF"/>
    <w:rsid w:val="00DA0815"/>
    <w:rsid w:val="00DA1931"/>
    <w:rsid w:val="00DA266B"/>
    <w:rsid w:val="00DA2D53"/>
    <w:rsid w:val="00DA472F"/>
    <w:rsid w:val="00DA4A7E"/>
    <w:rsid w:val="00DA4A8B"/>
    <w:rsid w:val="00DA500A"/>
    <w:rsid w:val="00DA6786"/>
    <w:rsid w:val="00DB0258"/>
    <w:rsid w:val="00DB0BEE"/>
    <w:rsid w:val="00DB245B"/>
    <w:rsid w:val="00DB2478"/>
    <w:rsid w:val="00DB37F3"/>
    <w:rsid w:val="00DB462F"/>
    <w:rsid w:val="00DB4843"/>
    <w:rsid w:val="00DB50FE"/>
    <w:rsid w:val="00DB5C87"/>
    <w:rsid w:val="00DB7149"/>
    <w:rsid w:val="00DB74D1"/>
    <w:rsid w:val="00DC1443"/>
    <w:rsid w:val="00DC1855"/>
    <w:rsid w:val="00DC1A33"/>
    <w:rsid w:val="00DC1CF8"/>
    <w:rsid w:val="00DC1EC7"/>
    <w:rsid w:val="00DC1FF1"/>
    <w:rsid w:val="00DC2809"/>
    <w:rsid w:val="00DC340E"/>
    <w:rsid w:val="00DC3FE8"/>
    <w:rsid w:val="00DC5176"/>
    <w:rsid w:val="00DC6CCB"/>
    <w:rsid w:val="00DD05B1"/>
    <w:rsid w:val="00DD0B8A"/>
    <w:rsid w:val="00DD0F26"/>
    <w:rsid w:val="00DD1DB9"/>
    <w:rsid w:val="00DD39E9"/>
    <w:rsid w:val="00DD4BC6"/>
    <w:rsid w:val="00DD4C5E"/>
    <w:rsid w:val="00DD4F04"/>
    <w:rsid w:val="00DD66E7"/>
    <w:rsid w:val="00DD7034"/>
    <w:rsid w:val="00DD797F"/>
    <w:rsid w:val="00DE02EC"/>
    <w:rsid w:val="00DE0783"/>
    <w:rsid w:val="00DE07F6"/>
    <w:rsid w:val="00DE14BA"/>
    <w:rsid w:val="00DE2274"/>
    <w:rsid w:val="00DE2EED"/>
    <w:rsid w:val="00DE38F8"/>
    <w:rsid w:val="00DE3F1E"/>
    <w:rsid w:val="00DE3FE0"/>
    <w:rsid w:val="00DE4625"/>
    <w:rsid w:val="00DE7776"/>
    <w:rsid w:val="00DE787B"/>
    <w:rsid w:val="00DE7EF3"/>
    <w:rsid w:val="00DF001A"/>
    <w:rsid w:val="00DF03C6"/>
    <w:rsid w:val="00DF09B4"/>
    <w:rsid w:val="00DF1EE1"/>
    <w:rsid w:val="00DF3463"/>
    <w:rsid w:val="00DF34AC"/>
    <w:rsid w:val="00DF40AD"/>
    <w:rsid w:val="00DF41E4"/>
    <w:rsid w:val="00DF44DE"/>
    <w:rsid w:val="00DF47DF"/>
    <w:rsid w:val="00DF6AAF"/>
    <w:rsid w:val="00DF78E4"/>
    <w:rsid w:val="00E000B1"/>
    <w:rsid w:val="00E0060F"/>
    <w:rsid w:val="00E00820"/>
    <w:rsid w:val="00E01F15"/>
    <w:rsid w:val="00E023F1"/>
    <w:rsid w:val="00E05AE9"/>
    <w:rsid w:val="00E105CF"/>
    <w:rsid w:val="00E10CC5"/>
    <w:rsid w:val="00E12A42"/>
    <w:rsid w:val="00E12CCC"/>
    <w:rsid w:val="00E12FF1"/>
    <w:rsid w:val="00E13233"/>
    <w:rsid w:val="00E13CBD"/>
    <w:rsid w:val="00E13D88"/>
    <w:rsid w:val="00E14757"/>
    <w:rsid w:val="00E14C9E"/>
    <w:rsid w:val="00E1519F"/>
    <w:rsid w:val="00E15DD3"/>
    <w:rsid w:val="00E16A4F"/>
    <w:rsid w:val="00E20B1A"/>
    <w:rsid w:val="00E211D1"/>
    <w:rsid w:val="00E211ED"/>
    <w:rsid w:val="00E21888"/>
    <w:rsid w:val="00E22417"/>
    <w:rsid w:val="00E22FAA"/>
    <w:rsid w:val="00E23F0A"/>
    <w:rsid w:val="00E25CF3"/>
    <w:rsid w:val="00E278CA"/>
    <w:rsid w:val="00E30A8B"/>
    <w:rsid w:val="00E31290"/>
    <w:rsid w:val="00E316A6"/>
    <w:rsid w:val="00E3232D"/>
    <w:rsid w:val="00E323DB"/>
    <w:rsid w:val="00E32410"/>
    <w:rsid w:val="00E33962"/>
    <w:rsid w:val="00E33E7C"/>
    <w:rsid w:val="00E35C43"/>
    <w:rsid w:val="00E36E2F"/>
    <w:rsid w:val="00E375F4"/>
    <w:rsid w:val="00E4124C"/>
    <w:rsid w:val="00E421C8"/>
    <w:rsid w:val="00E42CCB"/>
    <w:rsid w:val="00E430C2"/>
    <w:rsid w:val="00E435F4"/>
    <w:rsid w:val="00E43CA7"/>
    <w:rsid w:val="00E44FEA"/>
    <w:rsid w:val="00E4535C"/>
    <w:rsid w:val="00E45495"/>
    <w:rsid w:val="00E473E6"/>
    <w:rsid w:val="00E47AF1"/>
    <w:rsid w:val="00E51AA8"/>
    <w:rsid w:val="00E51CBB"/>
    <w:rsid w:val="00E52C04"/>
    <w:rsid w:val="00E544A9"/>
    <w:rsid w:val="00E55D71"/>
    <w:rsid w:val="00E55FBD"/>
    <w:rsid w:val="00E5685D"/>
    <w:rsid w:val="00E6051C"/>
    <w:rsid w:val="00E607C4"/>
    <w:rsid w:val="00E60CA3"/>
    <w:rsid w:val="00E610D4"/>
    <w:rsid w:val="00E61205"/>
    <w:rsid w:val="00E62256"/>
    <w:rsid w:val="00E623A3"/>
    <w:rsid w:val="00E64411"/>
    <w:rsid w:val="00E6473B"/>
    <w:rsid w:val="00E64F12"/>
    <w:rsid w:val="00E65A6A"/>
    <w:rsid w:val="00E666A2"/>
    <w:rsid w:val="00E666B2"/>
    <w:rsid w:val="00E668C3"/>
    <w:rsid w:val="00E7192E"/>
    <w:rsid w:val="00E71E86"/>
    <w:rsid w:val="00E72898"/>
    <w:rsid w:val="00E72ACA"/>
    <w:rsid w:val="00E73565"/>
    <w:rsid w:val="00E757BA"/>
    <w:rsid w:val="00E758A6"/>
    <w:rsid w:val="00E75BF8"/>
    <w:rsid w:val="00E80577"/>
    <w:rsid w:val="00E807C1"/>
    <w:rsid w:val="00E80E05"/>
    <w:rsid w:val="00E812D7"/>
    <w:rsid w:val="00E818CB"/>
    <w:rsid w:val="00E8194B"/>
    <w:rsid w:val="00E81BF2"/>
    <w:rsid w:val="00E82288"/>
    <w:rsid w:val="00E85EF8"/>
    <w:rsid w:val="00E85FEF"/>
    <w:rsid w:val="00E86213"/>
    <w:rsid w:val="00E87829"/>
    <w:rsid w:val="00E91044"/>
    <w:rsid w:val="00E91598"/>
    <w:rsid w:val="00E91C66"/>
    <w:rsid w:val="00E9398A"/>
    <w:rsid w:val="00E93BD0"/>
    <w:rsid w:val="00E93C1A"/>
    <w:rsid w:val="00E93C44"/>
    <w:rsid w:val="00E93EC4"/>
    <w:rsid w:val="00E974E2"/>
    <w:rsid w:val="00E97578"/>
    <w:rsid w:val="00E9785A"/>
    <w:rsid w:val="00E979EB"/>
    <w:rsid w:val="00EA0274"/>
    <w:rsid w:val="00EA0707"/>
    <w:rsid w:val="00EA0987"/>
    <w:rsid w:val="00EA12A1"/>
    <w:rsid w:val="00EA1C46"/>
    <w:rsid w:val="00EA340B"/>
    <w:rsid w:val="00EA4000"/>
    <w:rsid w:val="00EA42D6"/>
    <w:rsid w:val="00EA4F00"/>
    <w:rsid w:val="00EB068F"/>
    <w:rsid w:val="00EB0924"/>
    <w:rsid w:val="00EB293C"/>
    <w:rsid w:val="00EB3413"/>
    <w:rsid w:val="00EB357E"/>
    <w:rsid w:val="00EB45AF"/>
    <w:rsid w:val="00EB5E6D"/>
    <w:rsid w:val="00EB5EFC"/>
    <w:rsid w:val="00EB6939"/>
    <w:rsid w:val="00EC051E"/>
    <w:rsid w:val="00EC0D39"/>
    <w:rsid w:val="00EC187C"/>
    <w:rsid w:val="00EC1F20"/>
    <w:rsid w:val="00EC3510"/>
    <w:rsid w:val="00EC38BA"/>
    <w:rsid w:val="00EC41F5"/>
    <w:rsid w:val="00EC4273"/>
    <w:rsid w:val="00EC4608"/>
    <w:rsid w:val="00EC46F3"/>
    <w:rsid w:val="00EC5205"/>
    <w:rsid w:val="00EC648D"/>
    <w:rsid w:val="00EC79C4"/>
    <w:rsid w:val="00ED15C2"/>
    <w:rsid w:val="00ED3169"/>
    <w:rsid w:val="00ED3677"/>
    <w:rsid w:val="00ED4041"/>
    <w:rsid w:val="00ED53AC"/>
    <w:rsid w:val="00ED5E12"/>
    <w:rsid w:val="00ED6E7B"/>
    <w:rsid w:val="00ED73F9"/>
    <w:rsid w:val="00ED7714"/>
    <w:rsid w:val="00EE00A1"/>
    <w:rsid w:val="00EE0424"/>
    <w:rsid w:val="00EE1F35"/>
    <w:rsid w:val="00EE4864"/>
    <w:rsid w:val="00EE4C07"/>
    <w:rsid w:val="00EE51F8"/>
    <w:rsid w:val="00EE6AB4"/>
    <w:rsid w:val="00EE780D"/>
    <w:rsid w:val="00EF03E4"/>
    <w:rsid w:val="00EF05EF"/>
    <w:rsid w:val="00EF06CB"/>
    <w:rsid w:val="00EF2803"/>
    <w:rsid w:val="00EF3493"/>
    <w:rsid w:val="00EF3ED1"/>
    <w:rsid w:val="00EF44AD"/>
    <w:rsid w:val="00EF4F58"/>
    <w:rsid w:val="00EF6A78"/>
    <w:rsid w:val="00EF6EAC"/>
    <w:rsid w:val="00EF7064"/>
    <w:rsid w:val="00F00064"/>
    <w:rsid w:val="00F00F6E"/>
    <w:rsid w:val="00F0275C"/>
    <w:rsid w:val="00F030F1"/>
    <w:rsid w:val="00F04426"/>
    <w:rsid w:val="00F04F0B"/>
    <w:rsid w:val="00F0595A"/>
    <w:rsid w:val="00F060A2"/>
    <w:rsid w:val="00F06CD2"/>
    <w:rsid w:val="00F0745F"/>
    <w:rsid w:val="00F07545"/>
    <w:rsid w:val="00F10F20"/>
    <w:rsid w:val="00F1192C"/>
    <w:rsid w:val="00F150F2"/>
    <w:rsid w:val="00F151FF"/>
    <w:rsid w:val="00F1778A"/>
    <w:rsid w:val="00F17C9B"/>
    <w:rsid w:val="00F2084D"/>
    <w:rsid w:val="00F21370"/>
    <w:rsid w:val="00F22A64"/>
    <w:rsid w:val="00F231A1"/>
    <w:rsid w:val="00F23258"/>
    <w:rsid w:val="00F24EA1"/>
    <w:rsid w:val="00F264D3"/>
    <w:rsid w:val="00F274AC"/>
    <w:rsid w:val="00F27AEE"/>
    <w:rsid w:val="00F27CC5"/>
    <w:rsid w:val="00F306F0"/>
    <w:rsid w:val="00F3260D"/>
    <w:rsid w:val="00F32F87"/>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614F"/>
    <w:rsid w:val="00F46FB2"/>
    <w:rsid w:val="00F4738E"/>
    <w:rsid w:val="00F47AD1"/>
    <w:rsid w:val="00F47CD4"/>
    <w:rsid w:val="00F502F4"/>
    <w:rsid w:val="00F5334B"/>
    <w:rsid w:val="00F5393F"/>
    <w:rsid w:val="00F54F03"/>
    <w:rsid w:val="00F55E5E"/>
    <w:rsid w:val="00F55F54"/>
    <w:rsid w:val="00F56100"/>
    <w:rsid w:val="00F6287D"/>
    <w:rsid w:val="00F62DD0"/>
    <w:rsid w:val="00F63913"/>
    <w:rsid w:val="00F6475F"/>
    <w:rsid w:val="00F6531F"/>
    <w:rsid w:val="00F6623D"/>
    <w:rsid w:val="00F662C3"/>
    <w:rsid w:val="00F662FF"/>
    <w:rsid w:val="00F669EB"/>
    <w:rsid w:val="00F678DA"/>
    <w:rsid w:val="00F67980"/>
    <w:rsid w:val="00F7094F"/>
    <w:rsid w:val="00F72606"/>
    <w:rsid w:val="00F7734E"/>
    <w:rsid w:val="00F77723"/>
    <w:rsid w:val="00F80C52"/>
    <w:rsid w:val="00F8103B"/>
    <w:rsid w:val="00F828AB"/>
    <w:rsid w:val="00F828BE"/>
    <w:rsid w:val="00F82997"/>
    <w:rsid w:val="00F837A6"/>
    <w:rsid w:val="00F84661"/>
    <w:rsid w:val="00F84A20"/>
    <w:rsid w:val="00F85CB6"/>
    <w:rsid w:val="00F86B25"/>
    <w:rsid w:val="00F90ABF"/>
    <w:rsid w:val="00F91300"/>
    <w:rsid w:val="00F92A2D"/>
    <w:rsid w:val="00F930C7"/>
    <w:rsid w:val="00F9379E"/>
    <w:rsid w:val="00F94441"/>
    <w:rsid w:val="00F9584A"/>
    <w:rsid w:val="00F961C1"/>
    <w:rsid w:val="00F967E7"/>
    <w:rsid w:val="00F97295"/>
    <w:rsid w:val="00FA0EA1"/>
    <w:rsid w:val="00FA14C8"/>
    <w:rsid w:val="00FA1E6B"/>
    <w:rsid w:val="00FA2DE9"/>
    <w:rsid w:val="00FA5929"/>
    <w:rsid w:val="00FA626E"/>
    <w:rsid w:val="00FB0303"/>
    <w:rsid w:val="00FB1AB8"/>
    <w:rsid w:val="00FB2878"/>
    <w:rsid w:val="00FB398A"/>
    <w:rsid w:val="00FB4899"/>
    <w:rsid w:val="00FB5C00"/>
    <w:rsid w:val="00FB5C81"/>
    <w:rsid w:val="00FB6646"/>
    <w:rsid w:val="00FB6B16"/>
    <w:rsid w:val="00FB7325"/>
    <w:rsid w:val="00FB7D1D"/>
    <w:rsid w:val="00FC012A"/>
    <w:rsid w:val="00FC058E"/>
    <w:rsid w:val="00FC154D"/>
    <w:rsid w:val="00FC219D"/>
    <w:rsid w:val="00FC2308"/>
    <w:rsid w:val="00FC256F"/>
    <w:rsid w:val="00FC2C06"/>
    <w:rsid w:val="00FC41D6"/>
    <w:rsid w:val="00FC46B6"/>
    <w:rsid w:val="00FC51B3"/>
    <w:rsid w:val="00FC56A9"/>
    <w:rsid w:val="00FC604D"/>
    <w:rsid w:val="00FC6C48"/>
    <w:rsid w:val="00FC79A6"/>
    <w:rsid w:val="00FD0412"/>
    <w:rsid w:val="00FD0C84"/>
    <w:rsid w:val="00FD109E"/>
    <w:rsid w:val="00FD261E"/>
    <w:rsid w:val="00FD35C8"/>
    <w:rsid w:val="00FD428C"/>
    <w:rsid w:val="00FD68F3"/>
    <w:rsid w:val="00FE0BDC"/>
    <w:rsid w:val="00FE1926"/>
    <w:rsid w:val="00FE2D1E"/>
    <w:rsid w:val="00FE3420"/>
    <w:rsid w:val="00FE37E9"/>
    <w:rsid w:val="00FE3BEA"/>
    <w:rsid w:val="00FE4395"/>
    <w:rsid w:val="00FE49C4"/>
    <w:rsid w:val="00FE66F1"/>
    <w:rsid w:val="00FE6A09"/>
    <w:rsid w:val="00FE7FF6"/>
    <w:rsid w:val="00FF0422"/>
    <w:rsid w:val="00FF0579"/>
    <w:rsid w:val="00FF0AA7"/>
    <w:rsid w:val="00FF13DB"/>
    <w:rsid w:val="00FF27E3"/>
    <w:rsid w:val="00FF28F5"/>
    <w:rsid w:val="00FF2A83"/>
    <w:rsid w:val="00FF2BB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3729"/>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semiHidden/>
    <w:rsid w:val="009C7C0B"/>
    <w:rPr>
      <w:sz w:val="24"/>
      <w:shd w:val="clear" w:color="auto" w:fill="C0C0C0"/>
    </w:rPr>
  </w:style>
  <w:style w:type="paragraph" w:customStyle="1" w:styleId="Textoindependiente21">
    <w:name w:val="Texto independiente 21"/>
    <w:basedOn w:val="Normal"/>
    <w:rsid w:val="00ED4041"/>
    <w:pPr>
      <w:tabs>
        <w:tab w:val="left" w:pos="4963"/>
      </w:tabs>
      <w:ind w:right="170"/>
      <w:jc w:val="both"/>
    </w:pPr>
    <w:rPr>
      <w:lang w:eastAsia="es-ES"/>
    </w:rPr>
  </w:style>
  <w:style w:type="paragraph" w:styleId="Textdebloc">
    <w:name w:val="Block Text"/>
    <w:basedOn w:val="Normal"/>
    <w:rsid w:val="00ED4041"/>
    <w:pPr>
      <w:ind w:left="284" w:right="565" w:firstLine="76"/>
      <w:jc w:val="both"/>
    </w:pPr>
    <w:rPr>
      <w:rFonts w:ascii="Arial Narrow" w:hAnsi="Arial Narrow"/>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semiHidden/>
    <w:rsid w:val="009C7C0B"/>
    <w:rPr>
      <w:sz w:val="24"/>
      <w:shd w:val="clear" w:color="auto" w:fill="C0C0C0"/>
    </w:rPr>
  </w:style>
  <w:style w:type="paragraph" w:customStyle="1" w:styleId="Textoindependiente21">
    <w:name w:val="Texto independiente 21"/>
    <w:basedOn w:val="Normal"/>
    <w:rsid w:val="00ED4041"/>
    <w:pPr>
      <w:tabs>
        <w:tab w:val="left" w:pos="4963"/>
      </w:tabs>
      <w:ind w:right="170"/>
      <w:jc w:val="both"/>
    </w:pPr>
    <w:rPr>
      <w:lang w:eastAsia="es-ES"/>
    </w:rPr>
  </w:style>
  <w:style w:type="paragraph" w:styleId="Textdebloc">
    <w:name w:val="Block Text"/>
    <w:basedOn w:val="Normal"/>
    <w:rsid w:val="00ED4041"/>
    <w:pPr>
      <w:ind w:left="284" w:right="565" w:firstLine="76"/>
      <w:jc w:val="both"/>
    </w:pPr>
    <w:rPr>
      <w:rFonts w:ascii="Arial Narrow" w:hAnsi="Arial Narrow"/>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39660996">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3908429">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5387328">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86212980">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4606034">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37825116">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5461948">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03028204">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68779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198812557">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5332388">
      <w:bodyDiv w:val="1"/>
      <w:marLeft w:val="0"/>
      <w:marRight w:val="0"/>
      <w:marTop w:val="0"/>
      <w:marBottom w:val="0"/>
      <w:divBdr>
        <w:top w:val="none" w:sz="0" w:space="0" w:color="auto"/>
        <w:left w:val="none" w:sz="0" w:space="0" w:color="auto"/>
        <w:bottom w:val="none" w:sz="0" w:space="0" w:color="auto"/>
        <w:right w:val="none" w:sz="0" w:space="0" w:color="auto"/>
      </w:divBdr>
    </w:div>
    <w:div w:id="1316686105">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49868860">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26458237">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04861248">
      <w:bodyDiv w:val="1"/>
      <w:marLeft w:val="0"/>
      <w:marRight w:val="0"/>
      <w:marTop w:val="0"/>
      <w:marBottom w:val="0"/>
      <w:divBdr>
        <w:top w:val="none" w:sz="0" w:space="0" w:color="auto"/>
        <w:left w:val="none" w:sz="0" w:space="0" w:color="auto"/>
        <w:bottom w:val="none" w:sz="0" w:space="0" w:color="auto"/>
        <w:right w:val="none" w:sz="0" w:space="0" w:color="auto"/>
      </w:divBdr>
    </w:div>
    <w:div w:id="1540170100">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0548619">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2239640">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3661394">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4656888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60"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64D44-F7B3-4A9B-8CEB-100F3E434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2474</Words>
  <Characters>15510</Characters>
  <Application>Microsoft Office Word</Application>
  <DocSecurity>0</DocSecurity>
  <Lines>129</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17949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blanco lópez</dc:creator>
  <cp:lastModifiedBy>Ajuntament de Barcelona</cp:lastModifiedBy>
  <cp:revision>3</cp:revision>
  <cp:lastPrinted>2021-10-05T11:30:00Z</cp:lastPrinted>
  <dcterms:created xsi:type="dcterms:W3CDTF">2021-10-08T12:16:00Z</dcterms:created>
  <dcterms:modified xsi:type="dcterms:W3CDTF">2021-10-08T12:19:00Z</dcterms:modified>
</cp:coreProperties>
</file>