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DEC381" w14:textId="0F3B00B2" w:rsidR="00113CC8" w:rsidRDefault="00113CC8" w:rsidP="00C03CAE">
      <w:pPr>
        <w:shd w:val="clear" w:color="auto" w:fill="FFFFFF" w:themeFill="background1"/>
        <w:jc w:val="both"/>
        <w:rPr>
          <w:rFonts w:ascii="Verdana" w:hAnsi="Verdana"/>
        </w:rPr>
      </w:pPr>
    </w:p>
    <w:p w14:paraId="1C2823B8" w14:textId="77777777" w:rsidR="00113CC8" w:rsidRPr="00CB4E72" w:rsidRDefault="00113CC8" w:rsidP="00113CC8">
      <w:pPr>
        <w:shd w:val="clear" w:color="auto" w:fill="FFFFFF" w:themeFill="background1"/>
        <w:jc w:val="both"/>
        <w:rPr>
          <w:rFonts w:ascii="Verdana" w:hAnsi="Verdana"/>
          <w:i/>
        </w:rPr>
      </w:pPr>
      <w:r w:rsidRPr="00CB4E72">
        <w:rPr>
          <w:rFonts w:ascii="Verdana" w:hAnsi="Verdana"/>
          <w:b/>
          <w:i/>
          <w:u w:val="single"/>
        </w:rPr>
        <w:t>ANNEX 1:</w:t>
      </w:r>
      <w:r w:rsidRPr="00CB4E72">
        <w:rPr>
          <w:rFonts w:ascii="Verdana" w:hAnsi="Verdana"/>
          <w:b/>
          <w:i/>
        </w:rPr>
        <w:t xml:space="preserve">  MODEL DE DECLARACIÓ RESPONSABLE</w:t>
      </w:r>
    </w:p>
    <w:p w14:paraId="4AEF1273" w14:textId="77777777" w:rsidR="00113CC8" w:rsidRPr="00CB4E72" w:rsidRDefault="00113CC8" w:rsidP="00113CC8">
      <w:pPr>
        <w:shd w:val="clear" w:color="auto" w:fill="FFFFFF" w:themeFill="background1"/>
        <w:jc w:val="both"/>
        <w:rPr>
          <w:rFonts w:ascii="Verdana" w:hAnsi="Verdana"/>
          <w:b/>
          <w:i/>
        </w:rPr>
      </w:pPr>
    </w:p>
    <w:p w14:paraId="50A39FFE" w14:textId="77777777" w:rsidR="00113CC8" w:rsidRPr="00CB4E72" w:rsidRDefault="00113CC8" w:rsidP="00113CC8">
      <w:pPr>
        <w:shd w:val="clear" w:color="auto" w:fill="FFFFFF" w:themeFill="background1"/>
        <w:jc w:val="both"/>
        <w:rPr>
          <w:rFonts w:ascii="Verdana" w:hAnsi="Verdana"/>
          <w:b/>
          <w:i/>
        </w:rPr>
      </w:pPr>
    </w:p>
    <w:p w14:paraId="303DA16D"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 xml:space="preserve">Qui </w:t>
      </w:r>
      <w:proofErr w:type="spellStart"/>
      <w:r w:rsidRPr="00CB4E72">
        <w:rPr>
          <w:rFonts w:ascii="Verdana" w:hAnsi="Verdana"/>
        </w:rPr>
        <w:t>sotasigna</w:t>
      </w:r>
      <w:proofErr w:type="spellEnd"/>
      <w:r w:rsidRPr="00CB4E72">
        <w:rPr>
          <w:rFonts w:ascii="Verdana" w:hAnsi="Verdana"/>
        </w:rPr>
        <w:t xml:space="preserve"> el/la senyor/a ....................................................................................., amb DNI/NIE núm.............................., en nom propi / en qualitat de representant legal de la persona física/jurídica ...................................................................................., amb NIF núm. ........................................, amb la següent adreça de correu electrònic .................................. i als efectes de licitar en el procediment d'adjudicació de ..................., núm. Expedient ...................</w:t>
      </w:r>
    </w:p>
    <w:p w14:paraId="47669762" w14:textId="77777777" w:rsidR="00113CC8" w:rsidRPr="00CB4E72" w:rsidRDefault="00113CC8" w:rsidP="00113CC8">
      <w:pPr>
        <w:shd w:val="clear" w:color="auto" w:fill="FFFFFF" w:themeFill="background1"/>
        <w:jc w:val="both"/>
        <w:rPr>
          <w:rFonts w:ascii="Verdana" w:hAnsi="Verdana"/>
        </w:rPr>
      </w:pPr>
    </w:p>
    <w:p w14:paraId="45CA5AB3" w14:textId="77777777" w:rsidR="00113CC8" w:rsidRPr="00CB4E72" w:rsidRDefault="00113CC8" w:rsidP="00113CC8">
      <w:pPr>
        <w:shd w:val="clear" w:color="auto" w:fill="FFFFFF" w:themeFill="background1"/>
        <w:jc w:val="both"/>
        <w:rPr>
          <w:rFonts w:ascii="Verdana" w:hAnsi="Verdana"/>
        </w:rPr>
      </w:pPr>
    </w:p>
    <w:p w14:paraId="7F066588"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DECLA</w:t>
      </w:r>
      <w:r>
        <w:rPr>
          <w:rFonts w:ascii="Verdana" w:hAnsi="Verdana"/>
        </w:rPr>
        <w:t>RA SOTA LA SEVA RESPONSABILITAT:</w:t>
      </w:r>
    </w:p>
    <w:p w14:paraId="337210D0" w14:textId="77777777" w:rsidR="00113CC8" w:rsidRPr="00CB4E72" w:rsidRDefault="00113CC8" w:rsidP="00113CC8">
      <w:pPr>
        <w:shd w:val="clear" w:color="auto" w:fill="FFFFFF" w:themeFill="background1"/>
        <w:jc w:val="both"/>
        <w:rPr>
          <w:rFonts w:ascii="Verdana" w:hAnsi="Verdana"/>
        </w:rPr>
      </w:pPr>
    </w:p>
    <w:p w14:paraId="39FBBF86" w14:textId="77777777" w:rsidR="00113CC8" w:rsidRPr="007056CB" w:rsidRDefault="00113CC8" w:rsidP="00113CC8">
      <w:pPr>
        <w:shd w:val="clear" w:color="auto" w:fill="FFFFFF" w:themeFill="background1"/>
        <w:jc w:val="both"/>
        <w:rPr>
          <w:rFonts w:ascii="Verdana" w:hAnsi="Verdana"/>
        </w:rPr>
      </w:pPr>
      <w:r w:rsidRPr="007056CB">
        <w:rPr>
          <w:rFonts w:ascii="Verdana" w:hAnsi="Verdana"/>
        </w:rPr>
        <w:t>Que ostenta la representació de l’empresa licitadora que presenta l’oferta</w:t>
      </w:r>
    </w:p>
    <w:p w14:paraId="09EF47DB" w14:textId="77777777" w:rsidR="00113CC8" w:rsidRPr="007056CB" w:rsidRDefault="00113CC8" w:rsidP="00113CC8">
      <w:pPr>
        <w:shd w:val="clear" w:color="auto" w:fill="FFFFFF" w:themeFill="background1"/>
        <w:jc w:val="both"/>
        <w:rPr>
          <w:rFonts w:ascii="Verdana" w:hAnsi="Verdana"/>
        </w:rPr>
      </w:pPr>
    </w:p>
    <w:p w14:paraId="3BA45DAC" w14:textId="77777777" w:rsidR="00113CC8" w:rsidRPr="007056CB" w:rsidRDefault="00113CC8" w:rsidP="00113CC8">
      <w:pPr>
        <w:shd w:val="clear" w:color="auto" w:fill="FFFFFF" w:themeFill="background1"/>
        <w:jc w:val="both"/>
        <w:rPr>
          <w:rFonts w:ascii="Verdana" w:hAnsi="Verdana"/>
        </w:rPr>
      </w:pPr>
      <w:r w:rsidRPr="007056CB">
        <w:rPr>
          <w:rFonts w:ascii="Verdana" w:hAnsi="Verdana"/>
        </w:rPr>
        <w:t>Què l’empresa licitadora que representa:</w:t>
      </w:r>
    </w:p>
    <w:p w14:paraId="2BAA6368" w14:textId="77777777" w:rsidR="00113CC8" w:rsidRPr="007056CB" w:rsidRDefault="00113CC8" w:rsidP="00113CC8">
      <w:pPr>
        <w:shd w:val="clear" w:color="auto" w:fill="FFFFFF" w:themeFill="background1"/>
        <w:jc w:val="both"/>
        <w:rPr>
          <w:rFonts w:ascii="Verdana" w:hAnsi="Verdana"/>
        </w:rPr>
      </w:pPr>
    </w:p>
    <w:p w14:paraId="42B4510B"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Està en possessió de les autoritzacions necessàries per a exercir l’activitat.</w:t>
      </w:r>
    </w:p>
    <w:p w14:paraId="1A95D8AF" w14:textId="77777777" w:rsidR="00113CC8" w:rsidRPr="00CB4E72" w:rsidRDefault="00113CC8" w:rsidP="00113CC8">
      <w:pPr>
        <w:shd w:val="clear" w:color="auto" w:fill="FFFFFF" w:themeFill="background1"/>
        <w:jc w:val="both"/>
        <w:rPr>
          <w:rFonts w:ascii="Verdana" w:hAnsi="Verdana"/>
        </w:rPr>
      </w:pPr>
    </w:p>
    <w:p w14:paraId="01A66235"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Té capacitat jurídica i d’obrar suficient.</w:t>
      </w:r>
    </w:p>
    <w:p w14:paraId="67123A4F" w14:textId="77777777" w:rsidR="00113CC8" w:rsidRPr="00CB4E72" w:rsidRDefault="00113CC8" w:rsidP="00113CC8">
      <w:pPr>
        <w:shd w:val="clear" w:color="auto" w:fill="FFFFFF" w:themeFill="background1"/>
        <w:jc w:val="both"/>
        <w:rPr>
          <w:rFonts w:ascii="Verdana" w:hAnsi="Verdana"/>
        </w:rPr>
      </w:pPr>
    </w:p>
    <w:p w14:paraId="4153C53D"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Desenvolupa l’activitat que consta com a objecte social als seus estatuts o regles fundacionals, que és la següent..................................................</w:t>
      </w:r>
    </w:p>
    <w:p w14:paraId="45C2809D" w14:textId="77777777" w:rsidR="00113CC8" w:rsidRPr="00CB4E72" w:rsidRDefault="00113CC8" w:rsidP="00113CC8">
      <w:pPr>
        <w:shd w:val="clear" w:color="auto" w:fill="FFFFFF" w:themeFill="background1"/>
        <w:jc w:val="both"/>
        <w:rPr>
          <w:rFonts w:ascii="Verdana" w:hAnsi="Verdana"/>
        </w:rPr>
      </w:pPr>
    </w:p>
    <w:p w14:paraId="51CCDD80"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Que el/la senyor/a .............................................................té capacitat suficient per representar l’empresa / entitat ......................................................................., d’acord amb:</w:t>
      </w:r>
    </w:p>
    <w:p w14:paraId="3B5A68DE"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fldChar w:fldCharType="begin">
          <w:ffData>
            <w:name w:val="Verifica1"/>
            <w:enabled w:val="0"/>
            <w:calcOnExit w:val="0"/>
            <w:checkBox>
              <w:sizeAuto/>
              <w:default w:val="0"/>
            </w:checkBox>
          </w:ffData>
        </w:fldChar>
      </w:r>
      <w:r w:rsidRPr="00CB4E72">
        <w:rPr>
          <w:rFonts w:ascii="Verdana" w:hAnsi="Verdana"/>
        </w:rPr>
        <w:instrText xml:space="preserve"> FORMCHECKBOX </w:instrText>
      </w:r>
      <w:r w:rsidR="005E464B">
        <w:rPr>
          <w:rFonts w:ascii="Verdana" w:hAnsi="Verdana"/>
        </w:rPr>
      </w:r>
      <w:r w:rsidR="005E464B">
        <w:rPr>
          <w:rFonts w:ascii="Verdana" w:hAnsi="Verdana"/>
        </w:rPr>
        <w:fldChar w:fldCharType="separate"/>
      </w:r>
      <w:r w:rsidRPr="00CB4E72">
        <w:rPr>
          <w:rFonts w:ascii="Verdana" w:hAnsi="Verdana"/>
        </w:rPr>
        <w:fldChar w:fldCharType="end"/>
      </w:r>
      <w:r w:rsidRPr="00CB4E72">
        <w:rPr>
          <w:rFonts w:ascii="Verdana" w:hAnsi="Verdana"/>
        </w:rPr>
        <w:t xml:space="preserve"> L’escriptura d’apoderament / de constitució / de nomenament d’administrador atorgada en data ............................. davant el notari ................................................ amb el núm.................... del seu protocol;</w:t>
      </w:r>
    </w:p>
    <w:p w14:paraId="1675DFAC" w14:textId="77777777" w:rsidR="00113CC8" w:rsidRPr="00CB4E72" w:rsidRDefault="00113CC8" w:rsidP="00113CC8">
      <w:pPr>
        <w:shd w:val="clear" w:color="auto" w:fill="FFFFFF" w:themeFill="background1"/>
        <w:jc w:val="both"/>
        <w:rPr>
          <w:rFonts w:ascii="Verdana" w:hAnsi="Verdana"/>
        </w:rPr>
      </w:pPr>
    </w:p>
    <w:p w14:paraId="431286DA"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fldChar w:fldCharType="begin">
          <w:ffData>
            <w:name w:val=""/>
            <w:enabled w:val="0"/>
            <w:calcOnExit w:val="0"/>
            <w:checkBox>
              <w:sizeAuto/>
              <w:default w:val="0"/>
            </w:checkBox>
          </w:ffData>
        </w:fldChar>
      </w:r>
      <w:r w:rsidRPr="00CB4E72">
        <w:rPr>
          <w:rFonts w:ascii="Verdana" w:hAnsi="Verdana"/>
        </w:rPr>
        <w:instrText xml:space="preserve"> FORMCHECKBOX </w:instrText>
      </w:r>
      <w:r w:rsidR="005E464B">
        <w:rPr>
          <w:rFonts w:ascii="Verdana" w:hAnsi="Verdana"/>
        </w:rPr>
      </w:r>
      <w:r w:rsidR="005E464B">
        <w:rPr>
          <w:rFonts w:ascii="Verdana" w:hAnsi="Verdana"/>
        </w:rPr>
        <w:fldChar w:fldCharType="separate"/>
      </w:r>
      <w:r w:rsidRPr="00CB4E72">
        <w:rPr>
          <w:rFonts w:ascii="Verdana" w:hAnsi="Verdana"/>
        </w:rPr>
        <w:fldChar w:fldCharType="end"/>
      </w:r>
      <w:r w:rsidRPr="00CB4E72">
        <w:rPr>
          <w:rFonts w:ascii="Verdana" w:hAnsi="Verdana"/>
        </w:rPr>
        <w:t xml:space="preserve"> L’acta de l’assemblea / junta de data ................. </w:t>
      </w:r>
    </w:p>
    <w:p w14:paraId="38CC29F8" w14:textId="77777777" w:rsidR="00113CC8" w:rsidRPr="00CB4E72" w:rsidRDefault="00113CC8" w:rsidP="00113CC8">
      <w:pPr>
        <w:shd w:val="clear" w:color="auto" w:fill="FFFFFF" w:themeFill="background1"/>
        <w:jc w:val="both"/>
        <w:rPr>
          <w:rFonts w:ascii="Verdana" w:hAnsi="Verdana"/>
        </w:rPr>
      </w:pPr>
    </w:p>
    <w:p w14:paraId="0B72E198"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No esta incursa en prohibició de contractar amb l’Administració establertes a l’art. 71 LCSP</w:t>
      </w:r>
      <w:r w:rsidRPr="00CB4E72" w:rsidDel="00BF46FD">
        <w:rPr>
          <w:rFonts w:ascii="Verdana" w:hAnsi="Verdana"/>
        </w:rPr>
        <w:t xml:space="preserve"> </w:t>
      </w:r>
    </w:p>
    <w:p w14:paraId="5145372B" w14:textId="77777777" w:rsidR="00113CC8" w:rsidRPr="00CB4E72" w:rsidRDefault="00113CC8" w:rsidP="00113CC8">
      <w:pPr>
        <w:shd w:val="clear" w:color="auto" w:fill="FFFFFF" w:themeFill="background1"/>
        <w:jc w:val="both"/>
        <w:rPr>
          <w:rFonts w:ascii="Verdana" w:hAnsi="Verdana"/>
        </w:rPr>
      </w:pPr>
    </w:p>
    <w:p w14:paraId="67625A3D"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fldChar w:fldCharType="begin">
          <w:ffData>
            <w:name w:val="Verifica1"/>
            <w:enabled w:val="0"/>
            <w:calcOnExit w:val="0"/>
            <w:checkBox>
              <w:sizeAuto/>
              <w:default w:val="0"/>
            </w:checkBox>
          </w:ffData>
        </w:fldChar>
      </w:r>
      <w:r w:rsidRPr="00CB4E72">
        <w:rPr>
          <w:rFonts w:ascii="Verdana" w:hAnsi="Verdana"/>
        </w:rPr>
        <w:instrText xml:space="preserve"> FORMCHECKBOX </w:instrText>
      </w:r>
      <w:r w:rsidR="005E464B">
        <w:rPr>
          <w:rFonts w:ascii="Verdana" w:hAnsi="Verdana"/>
        </w:rPr>
      </w:r>
      <w:r w:rsidR="005E464B">
        <w:rPr>
          <w:rFonts w:ascii="Verdana" w:hAnsi="Verdana"/>
        </w:rPr>
        <w:fldChar w:fldCharType="separate"/>
      </w:r>
      <w:r w:rsidRPr="00CB4E72">
        <w:rPr>
          <w:rFonts w:ascii="Verdana" w:hAnsi="Verdana"/>
        </w:rPr>
        <w:fldChar w:fldCharType="end"/>
      </w:r>
      <w:r w:rsidRPr="00CB4E72">
        <w:rPr>
          <w:rFonts w:ascii="Verdana" w:hAnsi="Verdana"/>
        </w:rPr>
        <w:t xml:space="preserve"> està inscrita en el Registre electrònic d’empreses licitadores de la Generalitat de Catalunya (RELI) i tota la documentació que hi figura manté la seva vigència i no ha estat modificada</w:t>
      </w:r>
    </w:p>
    <w:p w14:paraId="432CCC66" w14:textId="77777777" w:rsidR="00113CC8" w:rsidRPr="00CB4E72" w:rsidRDefault="00113CC8" w:rsidP="00113CC8">
      <w:pPr>
        <w:shd w:val="clear" w:color="auto" w:fill="FFFFFF" w:themeFill="background1"/>
        <w:jc w:val="both"/>
        <w:rPr>
          <w:rFonts w:ascii="Verdana" w:hAnsi="Verdana"/>
        </w:rPr>
      </w:pPr>
    </w:p>
    <w:p w14:paraId="28AA30A9"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fldChar w:fldCharType="begin">
          <w:ffData>
            <w:name w:val="Verifica1"/>
            <w:enabled w:val="0"/>
            <w:calcOnExit w:val="0"/>
            <w:checkBox>
              <w:sizeAuto/>
              <w:default w:val="0"/>
            </w:checkBox>
          </w:ffData>
        </w:fldChar>
      </w:r>
      <w:r w:rsidRPr="00CB4E72">
        <w:rPr>
          <w:rFonts w:ascii="Verdana" w:hAnsi="Verdana"/>
        </w:rPr>
        <w:instrText xml:space="preserve"> FORMCHECKBOX </w:instrText>
      </w:r>
      <w:r w:rsidR="005E464B">
        <w:rPr>
          <w:rFonts w:ascii="Verdana" w:hAnsi="Verdana"/>
        </w:rPr>
      </w:r>
      <w:r w:rsidR="005E464B">
        <w:rPr>
          <w:rFonts w:ascii="Verdana" w:hAnsi="Verdana"/>
        </w:rPr>
        <w:fldChar w:fldCharType="separate"/>
      </w:r>
      <w:r w:rsidRPr="00CB4E72">
        <w:rPr>
          <w:rFonts w:ascii="Verdana" w:hAnsi="Verdana"/>
        </w:rPr>
        <w:fldChar w:fldCharType="end"/>
      </w:r>
      <w:r w:rsidRPr="00CB4E72">
        <w:rPr>
          <w:rFonts w:ascii="Verdana" w:hAnsi="Verdana"/>
        </w:rPr>
        <w:t xml:space="preserve"> està inscrita en el Registro Oficial de Licitadores y Empresas </w:t>
      </w:r>
      <w:proofErr w:type="spellStart"/>
      <w:r w:rsidRPr="00CB4E72">
        <w:rPr>
          <w:rFonts w:ascii="Verdana" w:hAnsi="Verdana"/>
        </w:rPr>
        <w:t>Clasificadas</w:t>
      </w:r>
      <w:proofErr w:type="spellEnd"/>
      <w:r w:rsidRPr="00CB4E72">
        <w:rPr>
          <w:rFonts w:ascii="Verdana" w:hAnsi="Verdana"/>
        </w:rPr>
        <w:t xml:space="preserve"> del Estado (ROLECE) i tota la documentació que hi figura manté la seva vigència i no ha estat modificada.</w:t>
      </w:r>
    </w:p>
    <w:p w14:paraId="24198170" w14:textId="77777777" w:rsidR="00113CC8" w:rsidRPr="00CB4E72" w:rsidRDefault="00113CC8" w:rsidP="00113CC8">
      <w:pPr>
        <w:shd w:val="clear" w:color="auto" w:fill="FFFFFF" w:themeFill="background1"/>
        <w:jc w:val="both"/>
        <w:rPr>
          <w:rFonts w:ascii="Verdana" w:hAnsi="Verdana"/>
        </w:rPr>
      </w:pPr>
    </w:p>
    <w:p w14:paraId="01876874" w14:textId="77777777" w:rsidR="00113CC8" w:rsidRPr="00CB4E72" w:rsidRDefault="00113CC8" w:rsidP="00113CC8">
      <w:pPr>
        <w:shd w:val="clear" w:color="auto" w:fill="FFFFFF" w:themeFill="background1"/>
        <w:jc w:val="both"/>
        <w:rPr>
          <w:rFonts w:ascii="Verdana" w:hAnsi="Verdana"/>
        </w:rPr>
      </w:pPr>
      <w:r w:rsidRPr="00CB4E72">
        <w:rPr>
          <w:rFonts w:ascii="Verdana" w:hAnsi="Verdana"/>
          <w:i/>
        </w:rPr>
        <w:fldChar w:fldCharType="begin">
          <w:ffData>
            <w:name w:val="Verifica1"/>
            <w:enabled w:val="0"/>
            <w:calcOnExit w:val="0"/>
            <w:checkBox>
              <w:sizeAuto/>
              <w:default w:val="0"/>
            </w:checkBox>
          </w:ffData>
        </w:fldChar>
      </w:r>
      <w:r w:rsidRPr="00CB4E72">
        <w:rPr>
          <w:rFonts w:ascii="Verdana" w:hAnsi="Verdana"/>
          <w:i/>
        </w:rPr>
        <w:instrText xml:space="preserve"> FORMCHECKBOX </w:instrText>
      </w:r>
      <w:r w:rsidR="005E464B">
        <w:rPr>
          <w:rFonts w:ascii="Verdana" w:hAnsi="Verdana"/>
          <w:i/>
        </w:rPr>
      </w:r>
      <w:r w:rsidR="005E464B">
        <w:rPr>
          <w:rFonts w:ascii="Verdana" w:hAnsi="Verdana"/>
          <w:i/>
        </w:rPr>
        <w:fldChar w:fldCharType="separate"/>
      </w:r>
      <w:r w:rsidRPr="00CB4E72">
        <w:rPr>
          <w:rFonts w:ascii="Verdana" w:hAnsi="Verdana"/>
        </w:rPr>
        <w:fldChar w:fldCharType="end"/>
      </w:r>
      <w:r w:rsidRPr="00CB4E72">
        <w:rPr>
          <w:rFonts w:ascii="Verdana" w:hAnsi="Verdana"/>
        </w:rPr>
        <w:t xml:space="preserve"> no està inscrita ni en el RELI ni en el ROLECE.</w:t>
      </w:r>
      <w:r>
        <w:rPr>
          <w:rFonts w:ascii="Verdana" w:hAnsi="Verdana"/>
        </w:rPr>
        <w:t xml:space="preserve"> </w:t>
      </w:r>
    </w:p>
    <w:p w14:paraId="42BED78C" w14:textId="77777777" w:rsidR="00113CC8" w:rsidRPr="00CB4E72" w:rsidRDefault="00113CC8" w:rsidP="00113CC8">
      <w:pPr>
        <w:shd w:val="clear" w:color="auto" w:fill="FFFFFF" w:themeFill="background1"/>
        <w:jc w:val="both"/>
        <w:rPr>
          <w:rFonts w:ascii="Verdana" w:hAnsi="Verdana"/>
        </w:rPr>
      </w:pPr>
    </w:p>
    <w:p w14:paraId="2E5FF28C"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Compleix les obligacions legals en matèria d’igualtat efectiva de dones i homes.</w:t>
      </w:r>
    </w:p>
    <w:p w14:paraId="31E8BE40" w14:textId="77777777" w:rsidR="00113CC8" w:rsidRPr="00CB4E72" w:rsidRDefault="00113CC8" w:rsidP="00113CC8">
      <w:pPr>
        <w:shd w:val="clear" w:color="auto" w:fill="FFFFFF" w:themeFill="background1"/>
        <w:jc w:val="both"/>
        <w:rPr>
          <w:rFonts w:ascii="Verdana" w:hAnsi="Verdana"/>
        </w:rPr>
      </w:pPr>
    </w:p>
    <w:p w14:paraId="48D76B7A" w14:textId="77777777" w:rsidR="00113CC8" w:rsidRDefault="00113CC8" w:rsidP="00113CC8">
      <w:pPr>
        <w:shd w:val="clear" w:color="auto" w:fill="FFFFFF" w:themeFill="background1"/>
        <w:jc w:val="both"/>
        <w:rPr>
          <w:rFonts w:ascii="Verdana" w:hAnsi="Verdana"/>
        </w:rPr>
      </w:pPr>
      <w:r w:rsidRPr="00CB4E72">
        <w:rPr>
          <w:rFonts w:ascii="Verdana" w:hAnsi="Verdana"/>
        </w:rPr>
        <w:t xml:space="preserve">Que l’entitat que representa, o les seves empreses filials o les empreses interposades: </w:t>
      </w:r>
    </w:p>
    <w:p w14:paraId="0B42F314" w14:textId="77777777" w:rsidR="00113CC8" w:rsidRPr="00CB4E72" w:rsidRDefault="00113CC8" w:rsidP="00113CC8">
      <w:pPr>
        <w:shd w:val="clear" w:color="auto" w:fill="FFFFFF" w:themeFill="background1"/>
        <w:jc w:val="both"/>
        <w:rPr>
          <w:rFonts w:ascii="Verdana" w:hAnsi="Verdana"/>
        </w:rPr>
      </w:pPr>
    </w:p>
    <w:p w14:paraId="2273EBE2" w14:textId="77777777" w:rsidR="00113CC8" w:rsidRPr="00CB4E72" w:rsidRDefault="00113CC8" w:rsidP="00113CC8">
      <w:pPr>
        <w:shd w:val="clear" w:color="auto" w:fill="FFFFFF" w:themeFill="background1"/>
        <w:jc w:val="both"/>
        <w:rPr>
          <w:rFonts w:ascii="Verdana" w:hAnsi="Verdana"/>
        </w:rPr>
      </w:pPr>
      <w:r w:rsidRPr="00CB4E72">
        <w:rPr>
          <w:rFonts w:ascii="Verdana" w:hAnsi="Verdana"/>
          <w:i/>
        </w:rPr>
        <w:fldChar w:fldCharType="begin">
          <w:ffData>
            <w:name w:val="Verifica1"/>
            <w:enabled w:val="0"/>
            <w:calcOnExit w:val="0"/>
            <w:checkBox>
              <w:sizeAuto/>
              <w:default w:val="0"/>
            </w:checkBox>
          </w:ffData>
        </w:fldChar>
      </w:r>
      <w:r w:rsidRPr="00CB4E72">
        <w:rPr>
          <w:rFonts w:ascii="Verdana" w:hAnsi="Verdana"/>
          <w:i/>
        </w:rPr>
        <w:instrText xml:space="preserve"> FORMCHECKBOX </w:instrText>
      </w:r>
      <w:r w:rsidR="005E464B">
        <w:rPr>
          <w:rFonts w:ascii="Verdana" w:hAnsi="Verdana"/>
          <w:i/>
        </w:rPr>
      </w:r>
      <w:r w:rsidR="005E464B">
        <w:rPr>
          <w:rFonts w:ascii="Verdana" w:hAnsi="Verdana"/>
          <w:i/>
        </w:rPr>
        <w:fldChar w:fldCharType="separate"/>
      </w:r>
      <w:r w:rsidRPr="00CB4E72">
        <w:rPr>
          <w:rFonts w:ascii="Verdana" w:hAnsi="Verdana"/>
        </w:rPr>
        <w:fldChar w:fldCharType="end"/>
      </w:r>
      <w:r w:rsidRPr="00CB4E72">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42CF79F" w14:textId="77777777" w:rsidR="00113CC8" w:rsidRPr="00CB4E72" w:rsidRDefault="00113CC8" w:rsidP="00113CC8">
      <w:pPr>
        <w:shd w:val="clear" w:color="auto" w:fill="FFFFFF" w:themeFill="background1"/>
        <w:jc w:val="both"/>
        <w:rPr>
          <w:rFonts w:ascii="Verdana" w:hAnsi="Verdana"/>
        </w:rPr>
      </w:pPr>
    </w:p>
    <w:p w14:paraId="5C246348" w14:textId="77777777" w:rsidR="00113CC8" w:rsidRPr="00CB4E72" w:rsidRDefault="00113CC8" w:rsidP="00113CC8">
      <w:pPr>
        <w:shd w:val="clear" w:color="auto" w:fill="FFFFFF" w:themeFill="background1"/>
        <w:jc w:val="both"/>
        <w:rPr>
          <w:rFonts w:ascii="Verdana" w:hAnsi="Verdana"/>
        </w:rPr>
      </w:pPr>
      <w:r w:rsidRPr="00CB4E72">
        <w:rPr>
          <w:rFonts w:ascii="Verdana" w:hAnsi="Verdana"/>
          <w:i/>
        </w:rPr>
        <w:fldChar w:fldCharType="begin">
          <w:ffData>
            <w:name w:val="Verifica1"/>
            <w:enabled w:val="0"/>
            <w:calcOnExit w:val="0"/>
            <w:checkBox>
              <w:sizeAuto/>
              <w:default w:val="0"/>
            </w:checkBox>
          </w:ffData>
        </w:fldChar>
      </w:r>
      <w:r w:rsidRPr="00CB4E72">
        <w:rPr>
          <w:rFonts w:ascii="Verdana" w:hAnsi="Verdana"/>
          <w:i/>
        </w:rPr>
        <w:instrText xml:space="preserve"> FORMCHECKBOX </w:instrText>
      </w:r>
      <w:r w:rsidR="005E464B">
        <w:rPr>
          <w:rFonts w:ascii="Verdana" w:hAnsi="Verdana"/>
          <w:i/>
        </w:rPr>
      </w:r>
      <w:r w:rsidR="005E464B">
        <w:rPr>
          <w:rFonts w:ascii="Verdana" w:hAnsi="Verdana"/>
          <w:i/>
        </w:rPr>
        <w:fldChar w:fldCharType="separate"/>
      </w:r>
      <w:r w:rsidRPr="00CB4E72">
        <w:rPr>
          <w:rFonts w:ascii="Verdana" w:hAnsi="Verdana"/>
        </w:rPr>
        <w:fldChar w:fldCharType="end"/>
      </w:r>
      <w:r w:rsidRPr="00CB4E72">
        <w:rPr>
          <w:rFonts w:ascii="Verdana" w:hAnsi="Verdana"/>
        </w:rPr>
        <w:t xml:space="preserve"> Té/tenen relacions legals amb paradisos fiscals (se’n donarà publicitat en el </w:t>
      </w:r>
      <w:hyperlink r:id="rId9" w:history="1">
        <w:r w:rsidRPr="00CB4E72">
          <w:rPr>
            <w:rStyle w:val="Enlla"/>
            <w:rFonts w:ascii="Verdana" w:hAnsi="Verdana"/>
          </w:rPr>
          <w:t>perfil de contractant</w:t>
        </w:r>
      </w:hyperlink>
      <w:r w:rsidRPr="00CB4E72">
        <w:rPr>
          <w:rFonts w:ascii="Verdana" w:hAnsi="Verdana"/>
        </w:rPr>
        <w:t xml:space="preserve">) i presenta la següent documentació descriptiva dels moviments financers i tota la informació relativa a aquestes actuacions: ............................................................................... </w:t>
      </w:r>
    </w:p>
    <w:p w14:paraId="7B0196CC" w14:textId="77777777" w:rsidR="00113CC8" w:rsidRPr="00CB4E72" w:rsidRDefault="00113CC8" w:rsidP="00113CC8">
      <w:pPr>
        <w:shd w:val="clear" w:color="auto" w:fill="FFFFFF" w:themeFill="background1"/>
        <w:jc w:val="both"/>
        <w:rPr>
          <w:rFonts w:ascii="Verdana" w:hAnsi="Verdana"/>
        </w:rPr>
      </w:pPr>
    </w:p>
    <w:p w14:paraId="0703018E"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lastRenderedPageBreak/>
        <w:t xml:space="preserve">- Que </w:t>
      </w:r>
      <w:r>
        <w:rPr>
          <w:rFonts w:ascii="Calibri" w:hAnsi="Calibri" w:cs="Calibri"/>
        </w:rPr>
        <w:t>□</w:t>
      </w:r>
      <w:r>
        <w:rPr>
          <w:rFonts w:ascii="Verdana" w:hAnsi="Verdana"/>
        </w:rPr>
        <w:t xml:space="preserve"> </w:t>
      </w:r>
      <w:r w:rsidRPr="00CB4E72">
        <w:rPr>
          <w:rFonts w:ascii="Verdana" w:hAnsi="Verdana"/>
        </w:rPr>
        <w:t>SI/</w:t>
      </w:r>
      <w:r>
        <w:rPr>
          <w:rFonts w:ascii="Calibri" w:hAnsi="Calibri" w:cs="Calibri"/>
        </w:rPr>
        <w:t xml:space="preserve">□ </w:t>
      </w:r>
      <w:r w:rsidRPr="00CB4E72">
        <w:rPr>
          <w:rFonts w:ascii="Verdana" w:hAnsi="Verdana"/>
        </w:rPr>
        <w:t>NO</w:t>
      </w:r>
      <w:r>
        <w:rPr>
          <w:rFonts w:ascii="Verdana" w:hAnsi="Verdana"/>
        </w:rPr>
        <w:t xml:space="preserve"> </w:t>
      </w:r>
      <w:r>
        <w:rPr>
          <w:rFonts w:ascii="Calibri" w:hAnsi="Calibri" w:cs="Calibri"/>
        </w:rPr>
        <w:t xml:space="preserve"> </w:t>
      </w:r>
      <w:r w:rsidRPr="00CB4E72">
        <w:rPr>
          <w:rFonts w:ascii="Verdana" w:hAnsi="Verdana"/>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95F5837" w14:textId="77777777" w:rsidR="00113CC8" w:rsidRPr="00CB4E72" w:rsidRDefault="00113CC8" w:rsidP="00113CC8">
      <w:pPr>
        <w:shd w:val="clear" w:color="auto" w:fill="FFFFFF" w:themeFill="background1"/>
        <w:jc w:val="both"/>
        <w:rPr>
          <w:rFonts w:ascii="Verdana" w:hAnsi="Verdana"/>
        </w:rPr>
      </w:pPr>
    </w:p>
    <w:p w14:paraId="79C7EF39" w14:textId="77777777" w:rsidR="00113CC8" w:rsidRDefault="00113CC8" w:rsidP="00113CC8">
      <w:pPr>
        <w:shd w:val="clear" w:color="auto" w:fill="FFFFFF" w:themeFill="background1"/>
        <w:jc w:val="both"/>
        <w:rPr>
          <w:rFonts w:ascii="Verdana" w:hAnsi="Verdana"/>
        </w:rPr>
      </w:pPr>
      <w:r w:rsidRPr="00CB4E72">
        <w:rPr>
          <w:rFonts w:ascii="Verdana" w:hAnsi="Verdana"/>
        </w:rPr>
        <w:t xml:space="preserve">- Que </w:t>
      </w:r>
      <w:r>
        <w:rPr>
          <w:rFonts w:ascii="Calibri" w:hAnsi="Calibri" w:cs="Calibri"/>
        </w:rPr>
        <w:t xml:space="preserve">□ </w:t>
      </w:r>
      <w:r w:rsidRPr="00CB4E72">
        <w:rPr>
          <w:rFonts w:ascii="Verdana" w:hAnsi="Verdana"/>
        </w:rPr>
        <w:t>SI/</w:t>
      </w:r>
      <w:r>
        <w:rPr>
          <w:rFonts w:ascii="Calibri" w:hAnsi="Calibri" w:cs="Calibri"/>
        </w:rPr>
        <w:t xml:space="preserve">□ </w:t>
      </w:r>
      <w:r w:rsidRPr="00CB4E72">
        <w:rPr>
          <w:rFonts w:ascii="Verdana" w:hAnsi="Verdana"/>
        </w:rPr>
        <w:t xml:space="preserve">NO autoritza a l’Institut Municipal Parcs i Jardins de Barcelona a sol·licitar de la Tresoreria General de la Seguretat Social (TGSS), directament </w:t>
      </w:r>
      <w:r w:rsidRPr="00CB4E72">
        <w:rPr>
          <w:rFonts w:ascii="Verdana" w:hAnsi="Verdana"/>
          <w:bCs/>
        </w:rPr>
        <w:t xml:space="preserve">o a través del Consorci d’Administració Oberta de Catalunya (Consorci AOC), </w:t>
      </w:r>
      <w:r w:rsidRPr="00CB4E72">
        <w:rPr>
          <w:rFonts w:ascii="Verdana" w:hAnsi="Verdana"/>
        </w:rPr>
        <w:t>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06315539" w14:textId="77777777" w:rsidR="00113CC8" w:rsidRDefault="00113CC8" w:rsidP="00113CC8">
      <w:pPr>
        <w:shd w:val="clear" w:color="auto" w:fill="FFFFFF" w:themeFill="background1"/>
        <w:jc w:val="both"/>
        <w:rPr>
          <w:rFonts w:ascii="Verdana" w:hAnsi="Verdana"/>
        </w:rPr>
      </w:pPr>
    </w:p>
    <w:p w14:paraId="2D9F1465" w14:textId="77777777" w:rsidR="00113CC8" w:rsidRPr="00A242F3" w:rsidRDefault="00113CC8" w:rsidP="00113CC8">
      <w:pPr>
        <w:rPr>
          <w:rFonts w:ascii="Verdana" w:hAnsi="Verdana" w:cs="Arial"/>
        </w:rPr>
      </w:pPr>
      <w:r>
        <w:rPr>
          <w:rFonts w:ascii="Verdana" w:hAnsi="Verdana" w:cs="Arial"/>
        </w:rPr>
        <w:t>-</w:t>
      </w:r>
      <w:r w:rsidRPr="00A242F3">
        <w:rPr>
          <w:rFonts w:ascii="Verdana" w:hAnsi="Verdana" w:cs="Arial"/>
        </w:rPr>
        <w:t xml:space="preserve">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242F3">
        <w:rPr>
          <w:rFonts w:ascii="Verdana" w:hAnsi="Verdana" w:cs="Tahoma"/>
        </w:rPr>
        <w:t>Parcs i Jardins de Barcelona, Institut Municipal</w:t>
      </w:r>
      <w:r w:rsidRPr="00A242F3">
        <w:rPr>
          <w:rFonts w:ascii="Verdana" w:hAnsi="Verdana" w:cs="Arial"/>
        </w:rPr>
        <w:t>:</w:t>
      </w:r>
    </w:p>
    <w:p w14:paraId="4ADE325E" w14:textId="77777777" w:rsidR="00113CC8" w:rsidRPr="00A242F3" w:rsidRDefault="00113CC8" w:rsidP="00113CC8">
      <w:pPr>
        <w:rPr>
          <w:rFonts w:ascii="Verdana" w:hAnsi="Verdana" w:cs="Arial"/>
        </w:rPr>
      </w:pPr>
    </w:p>
    <w:p w14:paraId="493F2B85" w14:textId="77777777" w:rsidR="00113CC8" w:rsidRPr="00A242F3" w:rsidRDefault="00113CC8" w:rsidP="00615BAD">
      <w:pPr>
        <w:pStyle w:val="Capalera"/>
        <w:numPr>
          <w:ilvl w:val="0"/>
          <w:numId w:val="15"/>
        </w:numPr>
        <w:spacing w:after="120"/>
        <w:jc w:val="both"/>
        <w:rPr>
          <w:rFonts w:ascii="Verdana" w:hAnsi="Verdana" w:cs="Arial"/>
        </w:rPr>
      </w:pPr>
      <w:r w:rsidRPr="00A242F3">
        <w:rPr>
          <w:rFonts w:ascii="Verdana" w:hAnsi="Verdana" w:cs="Arial"/>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14:paraId="17757253" w14:textId="77777777" w:rsidR="00113CC8" w:rsidRPr="00A242F3" w:rsidRDefault="00113CC8" w:rsidP="00615BAD">
      <w:pPr>
        <w:pStyle w:val="Capalera"/>
        <w:numPr>
          <w:ilvl w:val="0"/>
          <w:numId w:val="15"/>
        </w:numPr>
        <w:spacing w:after="120"/>
        <w:jc w:val="both"/>
        <w:rPr>
          <w:rFonts w:ascii="Verdana" w:hAnsi="Verdana" w:cs="Arial"/>
        </w:rPr>
      </w:pPr>
      <w:r w:rsidRPr="00A242F3">
        <w:rPr>
          <w:rFonts w:ascii="Verdana" w:hAnsi="Verdana" w:cs="Arial"/>
        </w:rPr>
        <w:t xml:space="preserve">Avaluació de Riscos de les tasques a realitzar. </w:t>
      </w:r>
    </w:p>
    <w:p w14:paraId="0FAF87F0" w14:textId="77777777" w:rsidR="00113CC8" w:rsidRPr="00A242F3" w:rsidRDefault="00113CC8" w:rsidP="00615BAD">
      <w:pPr>
        <w:pStyle w:val="Capalera"/>
        <w:numPr>
          <w:ilvl w:val="0"/>
          <w:numId w:val="15"/>
        </w:numPr>
        <w:spacing w:after="120"/>
        <w:jc w:val="both"/>
        <w:rPr>
          <w:rFonts w:ascii="Verdana" w:hAnsi="Verdana" w:cs="Arial"/>
        </w:rPr>
      </w:pPr>
      <w:r w:rsidRPr="00A242F3">
        <w:rPr>
          <w:rFonts w:ascii="Verdana" w:hAnsi="Verdana" w:cs="Arial"/>
        </w:rPr>
        <w:t>Planificació de l’Activitat Preventiva</w:t>
      </w:r>
    </w:p>
    <w:p w14:paraId="5BFEB4FD" w14:textId="77777777" w:rsidR="00113CC8" w:rsidRPr="00A242F3" w:rsidRDefault="00113CC8" w:rsidP="00615BAD">
      <w:pPr>
        <w:pStyle w:val="Capalera"/>
        <w:numPr>
          <w:ilvl w:val="0"/>
          <w:numId w:val="15"/>
        </w:numPr>
        <w:spacing w:after="120"/>
        <w:jc w:val="both"/>
        <w:rPr>
          <w:rFonts w:ascii="Verdana" w:hAnsi="Verdana" w:cs="Arial"/>
        </w:rPr>
      </w:pPr>
      <w:r w:rsidRPr="00A242F3">
        <w:rPr>
          <w:rFonts w:ascii="Verdana" w:hAnsi="Verdana" w:cs="Arial"/>
        </w:rPr>
        <w:t>Relació de personal destinat a fer les tasques objecte de contracte i de cada treballador/a:</w:t>
      </w:r>
    </w:p>
    <w:p w14:paraId="55722D98" w14:textId="77777777" w:rsidR="00113CC8" w:rsidRPr="00A242F3" w:rsidRDefault="00113CC8" w:rsidP="00615BAD">
      <w:pPr>
        <w:pStyle w:val="Capalera"/>
        <w:numPr>
          <w:ilvl w:val="1"/>
          <w:numId w:val="15"/>
        </w:numPr>
        <w:spacing w:after="120"/>
        <w:jc w:val="both"/>
        <w:rPr>
          <w:rFonts w:ascii="Verdana" w:hAnsi="Verdana" w:cs="Arial"/>
        </w:rPr>
      </w:pPr>
      <w:r w:rsidRPr="00A242F3">
        <w:rPr>
          <w:rFonts w:ascii="Verdana" w:hAnsi="Verdana" w:cs="Arial"/>
        </w:rPr>
        <w:t>Certificat de formació</w:t>
      </w:r>
    </w:p>
    <w:p w14:paraId="184BF856" w14:textId="77777777" w:rsidR="00113CC8" w:rsidRPr="00A242F3" w:rsidRDefault="00113CC8" w:rsidP="00615BAD">
      <w:pPr>
        <w:pStyle w:val="Capalera"/>
        <w:numPr>
          <w:ilvl w:val="1"/>
          <w:numId w:val="15"/>
        </w:numPr>
        <w:spacing w:after="120"/>
        <w:jc w:val="both"/>
        <w:rPr>
          <w:rFonts w:ascii="Verdana" w:hAnsi="Verdana" w:cs="Arial"/>
        </w:rPr>
      </w:pPr>
      <w:r w:rsidRPr="00A242F3">
        <w:rPr>
          <w:rFonts w:ascii="Verdana" w:hAnsi="Verdana" w:cs="Arial"/>
        </w:rPr>
        <w:t>Certificat d’informació</w:t>
      </w:r>
    </w:p>
    <w:p w14:paraId="3582C619" w14:textId="77777777" w:rsidR="00113CC8" w:rsidRPr="00A242F3" w:rsidRDefault="00113CC8" w:rsidP="00615BAD">
      <w:pPr>
        <w:pStyle w:val="Capalera"/>
        <w:numPr>
          <w:ilvl w:val="1"/>
          <w:numId w:val="15"/>
        </w:numPr>
        <w:spacing w:after="120"/>
        <w:jc w:val="both"/>
        <w:rPr>
          <w:rFonts w:ascii="Verdana" w:hAnsi="Verdana" w:cs="Arial"/>
        </w:rPr>
      </w:pPr>
      <w:r w:rsidRPr="00A242F3">
        <w:rPr>
          <w:rFonts w:ascii="Verdana" w:hAnsi="Verdana" w:cs="Arial"/>
        </w:rPr>
        <w:t>Certificats d’aptitud mèdica actualitzats</w:t>
      </w:r>
    </w:p>
    <w:p w14:paraId="74F6722A" w14:textId="77777777" w:rsidR="00113CC8" w:rsidRPr="00A242F3" w:rsidRDefault="00113CC8" w:rsidP="00615BAD">
      <w:pPr>
        <w:pStyle w:val="Capalera"/>
        <w:numPr>
          <w:ilvl w:val="1"/>
          <w:numId w:val="15"/>
        </w:numPr>
        <w:spacing w:after="120"/>
        <w:jc w:val="both"/>
        <w:rPr>
          <w:rFonts w:ascii="Verdana" w:hAnsi="Verdana" w:cs="Arial"/>
        </w:rPr>
      </w:pPr>
      <w:r w:rsidRPr="00A242F3">
        <w:rPr>
          <w:rFonts w:ascii="Verdana" w:hAnsi="Verdana" w:cs="Arial"/>
        </w:rPr>
        <w:t>Registre de lliurament d’equips de protecció individual</w:t>
      </w:r>
    </w:p>
    <w:p w14:paraId="2D86A13B" w14:textId="77777777" w:rsidR="00113CC8" w:rsidRPr="00A242F3" w:rsidRDefault="00113CC8" w:rsidP="00113CC8">
      <w:pPr>
        <w:pStyle w:val="Capalera"/>
        <w:tabs>
          <w:tab w:val="clear" w:pos="4252"/>
          <w:tab w:val="clear" w:pos="8504"/>
        </w:tabs>
        <w:spacing w:after="120"/>
        <w:rPr>
          <w:rFonts w:ascii="Verdana" w:hAnsi="Verdana" w:cs="Arial"/>
        </w:rPr>
      </w:pPr>
      <w:r w:rsidRPr="00A242F3">
        <w:rPr>
          <w:rFonts w:ascii="Verdana" w:hAnsi="Verdana" w:cs="Arial"/>
        </w:rPr>
        <w:t xml:space="preserve">També, dins de les reunions prèvies a l’execució del contracte, donaré a conèixer al tècnic responsable de </w:t>
      </w:r>
      <w:r w:rsidRPr="00A242F3">
        <w:rPr>
          <w:rFonts w:ascii="Verdana" w:hAnsi="Verdana" w:cs="Tahoma"/>
        </w:rPr>
        <w:t>Parcs i Jardins de Barcelona, Institut Municipal</w:t>
      </w:r>
      <w:r w:rsidRPr="00A242F3">
        <w:rPr>
          <w:rFonts w:ascii="Verdana" w:hAnsi="Verdana" w:cs="Arial"/>
        </w:rPr>
        <w:t xml:space="preserve"> els riscs que puguin afectar als seus treballadors.</w:t>
      </w:r>
    </w:p>
    <w:p w14:paraId="20E42489" w14:textId="77777777" w:rsidR="00113CC8" w:rsidRDefault="00113CC8" w:rsidP="00113CC8">
      <w:pPr>
        <w:shd w:val="clear" w:color="auto" w:fill="FFFFFF" w:themeFill="background1"/>
        <w:jc w:val="both"/>
        <w:rPr>
          <w:rFonts w:ascii="Verdana" w:hAnsi="Verdana"/>
        </w:rPr>
      </w:pPr>
    </w:p>
    <w:p w14:paraId="6B5A55E9" w14:textId="2BB3F934" w:rsidR="00113CC8" w:rsidRPr="00BB45CC" w:rsidRDefault="005B161C" w:rsidP="00113CC8">
      <w:pPr>
        <w:shd w:val="clear" w:color="auto" w:fill="FFFFFF" w:themeFill="background1"/>
        <w:jc w:val="both"/>
        <w:rPr>
          <w:rFonts w:ascii="Verdana" w:hAnsi="Verdana" w:cs="Arial"/>
        </w:rPr>
      </w:pPr>
      <w:r w:rsidRPr="00BB45CC">
        <w:rPr>
          <w:rFonts w:ascii="Verdana" w:hAnsi="Verdana" w:cs="Arial"/>
        </w:rPr>
        <w:t>-Que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47CA01CD" w14:textId="77777777" w:rsidR="005B161C" w:rsidRDefault="005B161C" w:rsidP="00113CC8">
      <w:pPr>
        <w:shd w:val="clear" w:color="auto" w:fill="FFFFFF" w:themeFill="background1"/>
        <w:jc w:val="both"/>
        <w:rPr>
          <w:rFonts w:ascii="Verdana" w:hAnsi="Verdana"/>
        </w:rPr>
      </w:pPr>
    </w:p>
    <w:p w14:paraId="039ECA0D" w14:textId="77777777" w:rsidR="00113CC8" w:rsidRPr="00CB4E72" w:rsidRDefault="00113CC8" w:rsidP="00113CC8">
      <w:pPr>
        <w:shd w:val="clear" w:color="auto" w:fill="FFFFFF" w:themeFill="background1"/>
        <w:jc w:val="both"/>
        <w:rPr>
          <w:rFonts w:ascii="Verdana" w:hAnsi="Verdana"/>
          <w:b/>
          <w:i/>
        </w:rPr>
      </w:pPr>
      <w:r w:rsidRPr="00CB4E72">
        <w:rPr>
          <w:rFonts w:ascii="Verdana" w:hAnsi="Verdana"/>
          <w:b/>
          <w:i/>
        </w:rPr>
        <w:t>Per a empreses estrangeres i quan el contracte s'executi en territori espanyol</w:t>
      </w:r>
    </w:p>
    <w:p w14:paraId="7DBA18AE" w14:textId="77777777" w:rsidR="00113CC8" w:rsidRPr="00CB4E72" w:rsidRDefault="00113CC8" w:rsidP="00113CC8">
      <w:pPr>
        <w:shd w:val="clear" w:color="auto" w:fill="FFFFFF" w:themeFill="background1"/>
        <w:jc w:val="both"/>
        <w:rPr>
          <w:rFonts w:ascii="Verdana" w:hAnsi="Verdana"/>
        </w:rPr>
      </w:pPr>
    </w:p>
    <w:p w14:paraId="6751C1BF" w14:textId="77777777" w:rsidR="00113CC8" w:rsidRPr="00CB4E72" w:rsidRDefault="00113CC8" w:rsidP="00113CC8">
      <w:pPr>
        <w:shd w:val="clear" w:color="auto" w:fill="FFFFFF" w:themeFill="background1"/>
        <w:jc w:val="both"/>
        <w:rPr>
          <w:rFonts w:ascii="Verdana" w:hAnsi="Verdana"/>
        </w:rPr>
      </w:pPr>
      <w:r w:rsidRPr="00CB4E72">
        <w:rPr>
          <w:rFonts w:ascii="Verdana" w:hAnsi="Verdana"/>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4682A3DD" w14:textId="77777777" w:rsidR="00113CC8" w:rsidRPr="00CB4E72" w:rsidRDefault="00113CC8" w:rsidP="00113CC8">
      <w:pPr>
        <w:shd w:val="clear" w:color="auto" w:fill="FFFFFF" w:themeFill="background1"/>
        <w:jc w:val="both"/>
        <w:rPr>
          <w:rFonts w:ascii="Verdana" w:hAnsi="Verdana"/>
        </w:rPr>
      </w:pPr>
    </w:p>
    <w:p w14:paraId="1CD52935" w14:textId="77777777" w:rsidR="00113CC8" w:rsidRPr="00CB4E72" w:rsidRDefault="00113CC8" w:rsidP="00113CC8">
      <w:pPr>
        <w:shd w:val="clear" w:color="auto" w:fill="FFFFFF" w:themeFill="background1"/>
        <w:jc w:val="both"/>
        <w:rPr>
          <w:rFonts w:ascii="Verdana" w:hAnsi="Verdana"/>
        </w:rPr>
      </w:pPr>
    </w:p>
    <w:p w14:paraId="389A9A84" w14:textId="77777777" w:rsidR="00113CC8" w:rsidRPr="009850BF" w:rsidRDefault="00113CC8" w:rsidP="00113CC8">
      <w:pPr>
        <w:shd w:val="clear" w:color="auto" w:fill="FFFFFF" w:themeFill="background1"/>
        <w:jc w:val="both"/>
        <w:rPr>
          <w:rFonts w:ascii="Verdana" w:eastAsia="Calibri" w:hAnsi="Verdana" w:cs="Arial"/>
          <w:b/>
          <w:sz w:val="32"/>
        </w:rPr>
      </w:pPr>
      <w:r w:rsidRPr="006557A2">
        <w:rPr>
          <w:rFonts w:ascii="Verdana" w:hAnsi="Verdana" w:cs="Arial"/>
          <w:color w:val="000000"/>
        </w:rPr>
        <w:t xml:space="preserve">Localitat, data, signatura de </w:t>
      </w:r>
      <w:r>
        <w:rPr>
          <w:rFonts w:ascii="Verdana" w:hAnsi="Verdana" w:cs="Arial"/>
          <w:color w:val="000000"/>
        </w:rPr>
        <w:t xml:space="preserve">la persona </w:t>
      </w:r>
      <w:r>
        <w:rPr>
          <w:rFonts w:ascii="Verdana" w:hAnsi="Verdana" w:cs="Arial"/>
        </w:rPr>
        <w:t>representant de l’empresa</w:t>
      </w:r>
    </w:p>
    <w:p w14:paraId="1E267FA4" w14:textId="77777777" w:rsidR="00113CC8" w:rsidRPr="00EB5464" w:rsidRDefault="00113CC8" w:rsidP="00113CC8">
      <w:pPr>
        <w:shd w:val="clear" w:color="auto" w:fill="FFFFFF" w:themeFill="background1"/>
        <w:jc w:val="both"/>
        <w:rPr>
          <w:rFonts w:ascii="Verdana" w:hAnsi="Verdana"/>
          <w:b/>
        </w:rPr>
      </w:pPr>
      <w:r>
        <w:rPr>
          <w:rFonts w:ascii="Verdana" w:hAnsi="Verdana"/>
        </w:rPr>
        <w:br w:type="page"/>
      </w:r>
      <w:r w:rsidRPr="00EB5464">
        <w:rPr>
          <w:rFonts w:ascii="Verdana" w:hAnsi="Verdana"/>
          <w:b/>
          <w:u w:val="single"/>
        </w:rPr>
        <w:lastRenderedPageBreak/>
        <w:t>ANNEX 2 :</w:t>
      </w:r>
      <w:r w:rsidRPr="00EB5464">
        <w:rPr>
          <w:rFonts w:ascii="Verdana" w:hAnsi="Verdana"/>
          <w:b/>
        </w:rPr>
        <w:t xml:space="preserve"> OFERTA ECONÒMICA I CRITERIS D’ADJUDICACIÓ AVALUABLES DE FORMA AUTOMÀTICA</w:t>
      </w:r>
    </w:p>
    <w:p w14:paraId="45FB6735" w14:textId="77777777" w:rsidR="00113CC8" w:rsidRPr="00EB5464" w:rsidRDefault="00113CC8" w:rsidP="00113CC8">
      <w:pPr>
        <w:shd w:val="clear" w:color="auto" w:fill="FFFFFF" w:themeFill="background1"/>
        <w:jc w:val="both"/>
        <w:rPr>
          <w:rFonts w:ascii="Verdana" w:hAnsi="Verdana"/>
          <w:i/>
        </w:rPr>
      </w:pPr>
    </w:p>
    <w:p w14:paraId="5E7F3651" w14:textId="27F4D460" w:rsidR="008F33C4" w:rsidRPr="00A96D0F" w:rsidRDefault="00113CC8" w:rsidP="008F33C4">
      <w:pPr>
        <w:jc w:val="both"/>
        <w:rPr>
          <w:rFonts w:ascii="Verdana" w:hAnsi="Verdana"/>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w:t>
      </w:r>
      <w:r w:rsidRPr="006D3A38">
        <w:rPr>
          <w:rFonts w:ascii="Verdana" w:hAnsi="Verdana"/>
        </w:rPr>
        <w:t>... amb domicili a ... carrer ... núm. ..., assabentat/</w:t>
      </w:r>
      <w:proofErr w:type="spellStart"/>
      <w:r w:rsidRPr="006D3A38">
        <w:rPr>
          <w:rFonts w:ascii="Verdana" w:hAnsi="Verdana"/>
        </w:rPr>
        <w:t>ada</w:t>
      </w:r>
      <w:proofErr w:type="spellEnd"/>
      <w:r w:rsidRPr="006D3A38">
        <w:rPr>
          <w:rFonts w:ascii="Verdana" w:hAnsi="Verdana"/>
        </w:rPr>
        <w:t xml:space="preserve"> de les condicions exigides per optar a l’adjudicació del contracte núm. </w:t>
      </w:r>
      <w:r w:rsidR="00EF3072">
        <w:rPr>
          <w:rFonts w:ascii="Verdana" w:hAnsi="Verdana"/>
        </w:rPr>
        <w:t>22/0004</w:t>
      </w:r>
      <w:r w:rsidRPr="006D3A38">
        <w:rPr>
          <w:rFonts w:ascii="Verdana" w:hAnsi="Verdana"/>
        </w:rPr>
        <w:t xml:space="preserve">, que té per objecte la </w:t>
      </w:r>
      <w:r w:rsidR="00EF3072" w:rsidRPr="00EF3072">
        <w:rPr>
          <w:rFonts w:ascii="Verdana" w:hAnsi="Verdana"/>
        </w:rPr>
        <w:t>Contractació del servei d'impressió, manipulació  i distribució de les nòmines de Parcs i Jardins amb mesures de contractació pública sostenible</w:t>
      </w:r>
      <w:r w:rsidRPr="006D3A38">
        <w:rPr>
          <w:rFonts w:ascii="Verdana" w:hAnsi="Verdana"/>
          <w:b/>
        </w:rPr>
        <w:t>,</w:t>
      </w:r>
      <w:r w:rsidRPr="006D3A38">
        <w:rPr>
          <w:rFonts w:ascii="Verdana" w:hAnsi="Verdana"/>
        </w:rPr>
        <w:t xml:space="preserve"> es compromet</w:t>
      </w:r>
      <w:r w:rsidRPr="004665BF">
        <w:rPr>
          <w:rFonts w:ascii="Verdana" w:hAnsi="Verdana"/>
        </w:rPr>
        <w:t xml:space="preserve"> a realitzar-lo amb subjecció al plec de clàusules administratives particulars i a</w:t>
      </w:r>
      <w:r w:rsidR="008F33C4">
        <w:rPr>
          <w:rFonts w:ascii="Verdana" w:hAnsi="Verdana"/>
        </w:rPr>
        <w:t xml:space="preserve">l de prescripcions tècniques, </w:t>
      </w:r>
      <w:r w:rsidR="008F33C4" w:rsidRPr="00A96D0F">
        <w:rPr>
          <w:rFonts w:ascii="Verdana" w:hAnsi="Verdana"/>
        </w:rPr>
        <w:t xml:space="preserve">i amb els preus </w:t>
      </w:r>
      <w:r w:rsidR="008F33C4">
        <w:rPr>
          <w:rFonts w:ascii="Verdana" w:hAnsi="Verdana"/>
        </w:rPr>
        <w:t xml:space="preserve">unitaris </w:t>
      </w:r>
      <w:r w:rsidR="008F33C4" w:rsidRPr="00A96D0F">
        <w:rPr>
          <w:rFonts w:ascii="Verdana" w:hAnsi="Verdana"/>
        </w:rPr>
        <w:t>següents:</w:t>
      </w:r>
    </w:p>
    <w:p w14:paraId="5153BCAF" w14:textId="77777777" w:rsidR="008F33C4" w:rsidRDefault="008F33C4" w:rsidP="008F33C4">
      <w:pPr>
        <w:pStyle w:val="Textdecomentari"/>
        <w:tabs>
          <w:tab w:val="left" w:pos="851"/>
          <w:tab w:val="left" w:pos="1134"/>
          <w:tab w:val="left" w:pos="1702"/>
        </w:tabs>
        <w:rPr>
          <w:rFonts w:ascii="Verdana" w:hAnsi="Verdana"/>
        </w:rPr>
      </w:pPr>
      <w:r w:rsidRPr="00A96D0F">
        <w:rPr>
          <w:rFonts w:ascii="Verdana" w:hAnsi="Verdana"/>
        </w:rPr>
        <w:t xml:space="preserve"> </w:t>
      </w:r>
    </w:p>
    <w:p w14:paraId="34832480" w14:textId="77777777" w:rsidR="008F33C4" w:rsidRDefault="008F33C4" w:rsidP="008F33C4">
      <w:pPr>
        <w:pStyle w:val="Textdecomentari"/>
        <w:tabs>
          <w:tab w:val="left" w:pos="851"/>
          <w:tab w:val="left" w:pos="1134"/>
          <w:tab w:val="left" w:pos="1702"/>
        </w:tabs>
        <w:ind w:left="720"/>
        <w:rPr>
          <w:rFonts w:ascii="Verdana" w:hAnsi="Verdana"/>
        </w:rPr>
      </w:pPr>
    </w:p>
    <w:tbl>
      <w:tblPr>
        <w:tblStyle w:val="Taulaambquadrcula"/>
        <w:tblW w:w="5000" w:type="pct"/>
        <w:tblLook w:val="04A0" w:firstRow="1" w:lastRow="0" w:firstColumn="1" w:lastColumn="0" w:noHBand="0" w:noVBand="1"/>
      </w:tblPr>
      <w:tblGrid>
        <w:gridCol w:w="3511"/>
        <w:gridCol w:w="1957"/>
        <w:gridCol w:w="1760"/>
        <w:gridCol w:w="2627"/>
      </w:tblGrid>
      <w:tr w:rsidR="00DC14C7" w:rsidRPr="00FE2D8E" w14:paraId="0CD88CC8" w14:textId="77777777" w:rsidTr="00B64E4A">
        <w:tc>
          <w:tcPr>
            <w:tcW w:w="1781" w:type="pct"/>
          </w:tcPr>
          <w:p w14:paraId="296C1D29" w14:textId="2909365C" w:rsidR="00DC14C7" w:rsidRPr="00FE2D8E" w:rsidRDefault="00DC14C7" w:rsidP="00113CC8">
            <w:pPr>
              <w:jc w:val="both"/>
              <w:rPr>
                <w:rFonts w:ascii="Verdana" w:hAnsi="Verdana"/>
                <w:b/>
                <w:snapToGrid w:val="0"/>
                <w:lang w:eastAsia="es-ES"/>
              </w:rPr>
            </w:pPr>
            <w:r w:rsidRPr="00FE2D8E">
              <w:rPr>
                <w:rFonts w:ascii="Verdana" w:hAnsi="Verdana"/>
                <w:b/>
                <w:snapToGrid w:val="0"/>
                <w:lang w:eastAsia="es-ES"/>
              </w:rPr>
              <w:t>Concepte</w:t>
            </w:r>
          </w:p>
        </w:tc>
        <w:tc>
          <w:tcPr>
            <w:tcW w:w="993" w:type="pct"/>
          </w:tcPr>
          <w:p w14:paraId="33A77FCB" w14:textId="7DA9040D" w:rsidR="00DC14C7" w:rsidRPr="00FE2D8E" w:rsidRDefault="00DC14C7" w:rsidP="00686472">
            <w:pPr>
              <w:jc w:val="both"/>
              <w:rPr>
                <w:rFonts w:ascii="Verdana" w:hAnsi="Verdana"/>
                <w:b/>
                <w:snapToGrid w:val="0"/>
                <w:lang w:eastAsia="es-ES"/>
              </w:rPr>
            </w:pPr>
            <w:r w:rsidRPr="00FE2D8E">
              <w:rPr>
                <w:rFonts w:ascii="Verdana" w:hAnsi="Verdana"/>
                <w:b/>
                <w:snapToGrid w:val="0"/>
                <w:lang w:eastAsia="es-ES"/>
              </w:rPr>
              <w:t xml:space="preserve">Unitats estimades </w:t>
            </w:r>
          </w:p>
        </w:tc>
        <w:tc>
          <w:tcPr>
            <w:tcW w:w="893" w:type="pct"/>
          </w:tcPr>
          <w:p w14:paraId="3BDE56AE" w14:textId="2300246E" w:rsidR="00DC14C7" w:rsidRPr="00FE2D8E" w:rsidRDefault="00DC14C7" w:rsidP="00113CC8">
            <w:pPr>
              <w:jc w:val="both"/>
              <w:rPr>
                <w:rFonts w:ascii="Verdana" w:hAnsi="Verdana"/>
                <w:b/>
                <w:snapToGrid w:val="0"/>
                <w:lang w:eastAsia="es-ES"/>
              </w:rPr>
            </w:pPr>
            <w:r w:rsidRPr="00FE2D8E">
              <w:rPr>
                <w:rFonts w:ascii="Verdana" w:hAnsi="Verdana"/>
                <w:b/>
                <w:snapToGrid w:val="0"/>
                <w:lang w:eastAsia="es-ES"/>
              </w:rPr>
              <w:t>Preu unitari</w:t>
            </w:r>
          </w:p>
        </w:tc>
        <w:tc>
          <w:tcPr>
            <w:tcW w:w="1333" w:type="pct"/>
          </w:tcPr>
          <w:p w14:paraId="5BB01312" w14:textId="30E4043D" w:rsidR="00DC14C7" w:rsidRPr="00FE2D8E" w:rsidRDefault="00DC14C7" w:rsidP="00113CC8">
            <w:pPr>
              <w:jc w:val="both"/>
              <w:rPr>
                <w:rFonts w:ascii="Verdana" w:hAnsi="Verdana"/>
                <w:b/>
                <w:snapToGrid w:val="0"/>
                <w:lang w:eastAsia="es-ES"/>
              </w:rPr>
            </w:pPr>
            <w:r w:rsidRPr="00FE2D8E">
              <w:rPr>
                <w:rFonts w:ascii="Verdana" w:hAnsi="Verdana"/>
                <w:b/>
                <w:snapToGrid w:val="0"/>
                <w:lang w:eastAsia="es-ES"/>
              </w:rPr>
              <w:t>Total</w:t>
            </w:r>
            <w:r>
              <w:rPr>
                <w:rFonts w:ascii="Verdana" w:hAnsi="Verdana"/>
                <w:b/>
                <w:snapToGrid w:val="0"/>
                <w:lang w:eastAsia="es-ES"/>
              </w:rPr>
              <w:t xml:space="preserve"> (sense IVA)</w:t>
            </w:r>
          </w:p>
        </w:tc>
      </w:tr>
      <w:tr w:rsidR="00C62524" w14:paraId="22D29B17" w14:textId="5220B6F7" w:rsidTr="00B64E4A">
        <w:tc>
          <w:tcPr>
            <w:tcW w:w="1781" w:type="pct"/>
          </w:tcPr>
          <w:p w14:paraId="6A9D9611" w14:textId="580D7563" w:rsidR="00C62524" w:rsidRDefault="00C62524" w:rsidP="00113CC8">
            <w:pPr>
              <w:jc w:val="both"/>
              <w:rPr>
                <w:rFonts w:ascii="Verdana" w:hAnsi="Verdana"/>
                <w:snapToGrid w:val="0"/>
                <w:lang w:eastAsia="es-ES"/>
              </w:rPr>
            </w:pPr>
            <w:r>
              <w:rPr>
                <w:rFonts w:ascii="Verdana" w:hAnsi="Verdana"/>
                <w:snapToGrid w:val="0"/>
                <w:lang w:eastAsia="es-ES"/>
              </w:rPr>
              <w:t>Nòmines (unitats estimades anuals)</w:t>
            </w:r>
          </w:p>
        </w:tc>
        <w:tc>
          <w:tcPr>
            <w:tcW w:w="993" w:type="pct"/>
            <w:tcBorders>
              <w:right w:val="single" w:sz="4" w:space="0" w:color="auto"/>
            </w:tcBorders>
          </w:tcPr>
          <w:p w14:paraId="2F13B9FB" w14:textId="40406FE8" w:rsidR="00C62524" w:rsidRDefault="00C62524" w:rsidP="00113CC8">
            <w:pPr>
              <w:jc w:val="both"/>
              <w:rPr>
                <w:rFonts w:ascii="Verdana" w:hAnsi="Verdana"/>
                <w:snapToGrid w:val="0"/>
                <w:lang w:eastAsia="es-ES"/>
              </w:rPr>
            </w:pPr>
            <w:r>
              <w:rPr>
                <w:rFonts w:ascii="Verdana" w:hAnsi="Verdana"/>
                <w:snapToGrid w:val="0"/>
                <w:lang w:eastAsia="es-ES"/>
              </w:rPr>
              <w:t>13.600</w:t>
            </w:r>
          </w:p>
        </w:tc>
        <w:tc>
          <w:tcPr>
            <w:tcW w:w="893" w:type="pct"/>
            <w:tcBorders>
              <w:left w:val="single" w:sz="4" w:space="0" w:color="auto"/>
              <w:right w:val="single" w:sz="4" w:space="0" w:color="auto"/>
            </w:tcBorders>
          </w:tcPr>
          <w:p w14:paraId="145D42BA" w14:textId="756FDD94" w:rsidR="00C62524" w:rsidRDefault="00C62524" w:rsidP="003C6259">
            <w:pPr>
              <w:jc w:val="both"/>
              <w:rPr>
                <w:rFonts w:ascii="Verdana" w:hAnsi="Verdana"/>
                <w:snapToGrid w:val="0"/>
                <w:lang w:eastAsia="es-ES"/>
              </w:rPr>
            </w:pPr>
            <w:r>
              <w:rPr>
                <w:rFonts w:ascii="Verdana" w:hAnsi="Verdana"/>
                <w:snapToGrid w:val="0"/>
                <w:lang w:eastAsia="es-ES"/>
              </w:rPr>
              <w:t xml:space="preserve">... € </w:t>
            </w:r>
          </w:p>
        </w:tc>
        <w:tc>
          <w:tcPr>
            <w:tcW w:w="1333" w:type="pct"/>
            <w:tcBorders>
              <w:left w:val="single" w:sz="4" w:space="0" w:color="auto"/>
            </w:tcBorders>
          </w:tcPr>
          <w:p w14:paraId="4C17F114" w14:textId="0B4E92F2" w:rsidR="00C62524" w:rsidRDefault="00C62524" w:rsidP="003C6259">
            <w:pPr>
              <w:jc w:val="both"/>
              <w:rPr>
                <w:rFonts w:ascii="Verdana" w:hAnsi="Verdana"/>
                <w:snapToGrid w:val="0"/>
                <w:lang w:eastAsia="es-ES"/>
              </w:rPr>
            </w:pPr>
            <w:r>
              <w:rPr>
                <w:rFonts w:ascii="Verdana" w:hAnsi="Verdana"/>
                <w:snapToGrid w:val="0"/>
                <w:lang w:eastAsia="es-ES"/>
              </w:rPr>
              <w:t xml:space="preserve">... € </w:t>
            </w:r>
          </w:p>
        </w:tc>
      </w:tr>
      <w:tr w:rsidR="00C62524" w14:paraId="58868DB4" w14:textId="639E7C57" w:rsidTr="00B64E4A">
        <w:tc>
          <w:tcPr>
            <w:tcW w:w="1781" w:type="pct"/>
          </w:tcPr>
          <w:p w14:paraId="04949115" w14:textId="175D2AD0" w:rsidR="00C62524" w:rsidRDefault="00C62524" w:rsidP="00113CC8">
            <w:pPr>
              <w:jc w:val="both"/>
              <w:rPr>
                <w:rFonts w:ascii="Verdana" w:hAnsi="Verdana"/>
                <w:snapToGrid w:val="0"/>
                <w:lang w:eastAsia="es-ES"/>
              </w:rPr>
            </w:pPr>
            <w:r>
              <w:rPr>
                <w:rFonts w:ascii="Verdana" w:hAnsi="Verdana"/>
                <w:snapToGrid w:val="0"/>
                <w:lang w:eastAsia="es-ES"/>
              </w:rPr>
              <w:t>Certificats retencions I.R.P.F. (unitats estimades anuals)</w:t>
            </w:r>
          </w:p>
        </w:tc>
        <w:tc>
          <w:tcPr>
            <w:tcW w:w="993" w:type="pct"/>
            <w:tcBorders>
              <w:right w:val="single" w:sz="4" w:space="0" w:color="auto"/>
            </w:tcBorders>
          </w:tcPr>
          <w:p w14:paraId="0B4B0835" w14:textId="5A2CB4D9" w:rsidR="00C62524" w:rsidRDefault="00C62524" w:rsidP="00113CC8">
            <w:pPr>
              <w:jc w:val="both"/>
              <w:rPr>
                <w:rFonts w:ascii="Verdana" w:hAnsi="Verdana"/>
                <w:snapToGrid w:val="0"/>
                <w:lang w:eastAsia="es-ES"/>
              </w:rPr>
            </w:pPr>
            <w:r>
              <w:rPr>
                <w:rFonts w:ascii="Verdana" w:hAnsi="Verdana"/>
                <w:snapToGrid w:val="0"/>
                <w:lang w:eastAsia="es-ES"/>
              </w:rPr>
              <w:t>1.400</w:t>
            </w:r>
          </w:p>
        </w:tc>
        <w:tc>
          <w:tcPr>
            <w:tcW w:w="893" w:type="pct"/>
            <w:tcBorders>
              <w:left w:val="single" w:sz="4" w:space="0" w:color="auto"/>
              <w:right w:val="single" w:sz="4" w:space="0" w:color="auto"/>
            </w:tcBorders>
          </w:tcPr>
          <w:p w14:paraId="11DDDB62" w14:textId="5B015828" w:rsidR="00C62524" w:rsidRDefault="00C62524" w:rsidP="003C6259">
            <w:pPr>
              <w:jc w:val="both"/>
              <w:rPr>
                <w:rFonts w:ascii="Verdana" w:hAnsi="Verdana"/>
                <w:snapToGrid w:val="0"/>
                <w:lang w:eastAsia="es-ES"/>
              </w:rPr>
            </w:pPr>
            <w:r>
              <w:rPr>
                <w:rFonts w:ascii="Verdana" w:hAnsi="Verdana"/>
                <w:snapToGrid w:val="0"/>
                <w:lang w:eastAsia="es-ES"/>
              </w:rPr>
              <w:t xml:space="preserve">... € </w:t>
            </w:r>
          </w:p>
        </w:tc>
        <w:tc>
          <w:tcPr>
            <w:tcW w:w="1333" w:type="pct"/>
            <w:tcBorders>
              <w:left w:val="single" w:sz="4" w:space="0" w:color="auto"/>
            </w:tcBorders>
          </w:tcPr>
          <w:p w14:paraId="521503C0" w14:textId="32D91407" w:rsidR="00C62524" w:rsidRDefault="00C62524" w:rsidP="003C6259">
            <w:pPr>
              <w:jc w:val="both"/>
              <w:rPr>
                <w:rFonts w:ascii="Verdana" w:hAnsi="Verdana"/>
                <w:snapToGrid w:val="0"/>
                <w:lang w:eastAsia="es-ES"/>
              </w:rPr>
            </w:pPr>
            <w:r>
              <w:rPr>
                <w:rFonts w:ascii="Verdana" w:hAnsi="Verdana"/>
                <w:snapToGrid w:val="0"/>
                <w:lang w:eastAsia="es-ES"/>
              </w:rPr>
              <w:t xml:space="preserve">... € </w:t>
            </w:r>
          </w:p>
        </w:tc>
      </w:tr>
      <w:tr w:rsidR="00C62524" w14:paraId="7093D7C7" w14:textId="10522D31" w:rsidTr="00B64E4A">
        <w:tc>
          <w:tcPr>
            <w:tcW w:w="1781" w:type="pct"/>
          </w:tcPr>
          <w:p w14:paraId="3CF711ED" w14:textId="6C402ADA" w:rsidR="00C62524" w:rsidRDefault="00C62524" w:rsidP="00113CC8">
            <w:pPr>
              <w:jc w:val="both"/>
              <w:rPr>
                <w:rFonts w:ascii="Verdana" w:hAnsi="Verdana"/>
                <w:snapToGrid w:val="0"/>
                <w:lang w:eastAsia="es-ES"/>
              </w:rPr>
            </w:pPr>
            <w:r>
              <w:rPr>
                <w:rFonts w:ascii="Verdana" w:hAnsi="Verdana"/>
                <w:snapToGrid w:val="0"/>
                <w:lang w:eastAsia="es-ES"/>
              </w:rPr>
              <w:t>Comunicacions DSG (unitats estimades anuals)</w:t>
            </w:r>
          </w:p>
        </w:tc>
        <w:tc>
          <w:tcPr>
            <w:tcW w:w="993" w:type="pct"/>
            <w:tcBorders>
              <w:right w:val="single" w:sz="4" w:space="0" w:color="auto"/>
            </w:tcBorders>
          </w:tcPr>
          <w:p w14:paraId="5BD7603C" w14:textId="4EDBF790" w:rsidR="00C62524" w:rsidRDefault="00C62524" w:rsidP="00113CC8">
            <w:pPr>
              <w:jc w:val="both"/>
              <w:rPr>
                <w:rFonts w:ascii="Verdana" w:hAnsi="Verdana"/>
                <w:snapToGrid w:val="0"/>
                <w:lang w:eastAsia="es-ES"/>
              </w:rPr>
            </w:pPr>
            <w:r>
              <w:rPr>
                <w:rFonts w:ascii="Verdana" w:hAnsi="Verdana"/>
                <w:snapToGrid w:val="0"/>
                <w:lang w:eastAsia="es-ES"/>
              </w:rPr>
              <w:t>1.000</w:t>
            </w:r>
          </w:p>
        </w:tc>
        <w:tc>
          <w:tcPr>
            <w:tcW w:w="893" w:type="pct"/>
            <w:tcBorders>
              <w:left w:val="single" w:sz="4" w:space="0" w:color="auto"/>
              <w:right w:val="single" w:sz="4" w:space="0" w:color="auto"/>
            </w:tcBorders>
          </w:tcPr>
          <w:p w14:paraId="57A84A2E" w14:textId="39C9DE04" w:rsidR="00C62524" w:rsidRDefault="00C62524" w:rsidP="003C6259">
            <w:pPr>
              <w:jc w:val="both"/>
              <w:rPr>
                <w:rFonts w:ascii="Verdana" w:hAnsi="Verdana"/>
                <w:snapToGrid w:val="0"/>
                <w:lang w:eastAsia="es-ES"/>
              </w:rPr>
            </w:pPr>
            <w:r>
              <w:rPr>
                <w:rFonts w:ascii="Verdana" w:hAnsi="Verdana"/>
                <w:snapToGrid w:val="0"/>
                <w:lang w:eastAsia="es-ES"/>
              </w:rPr>
              <w:t xml:space="preserve">... € </w:t>
            </w:r>
          </w:p>
        </w:tc>
        <w:tc>
          <w:tcPr>
            <w:tcW w:w="1333" w:type="pct"/>
            <w:tcBorders>
              <w:left w:val="single" w:sz="4" w:space="0" w:color="auto"/>
            </w:tcBorders>
          </w:tcPr>
          <w:p w14:paraId="3B9C7450" w14:textId="3C49D418" w:rsidR="00C62524" w:rsidRDefault="00C62524" w:rsidP="003C6259">
            <w:pPr>
              <w:jc w:val="both"/>
              <w:rPr>
                <w:rFonts w:ascii="Verdana" w:hAnsi="Verdana"/>
                <w:snapToGrid w:val="0"/>
                <w:lang w:eastAsia="es-ES"/>
              </w:rPr>
            </w:pPr>
            <w:r>
              <w:rPr>
                <w:rFonts w:ascii="Verdana" w:hAnsi="Verdana"/>
                <w:snapToGrid w:val="0"/>
                <w:lang w:eastAsia="es-ES"/>
              </w:rPr>
              <w:t xml:space="preserve">... € </w:t>
            </w:r>
          </w:p>
        </w:tc>
      </w:tr>
      <w:tr w:rsidR="00C62524" w14:paraId="09B383DE" w14:textId="77777777" w:rsidTr="00B64E4A">
        <w:tc>
          <w:tcPr>
            <w:tcW w:w="1781" w:type="pct"/>
          </w:tcPr>
          <w:p w14:paraId="72C9E267" w14:textId="74B8DD5C" w:rsidR="00C62524" w:rsidRPr="00852F21" w:rsidRDefault="00C62524" w:rsidP="00113CC8">
            <w:pPr>
              <w:jc w:val="both"/>
              <w:rPr>
                <w:rFonts w:ascii="Verdana" w:hAnsi="Verdana"/>
                <w:snapToGrid w:val="0"/>
                <w:lang w:eastAsia="es-ES"/>
              </w:rPr>
            </w:pPr>
            <w:r w:rsidRPr="00852F21">
              <w:rPr>
                <w:rFonts w:ascii="Verdana" w:hAnsi="Verdana"/>
                <w:snapToGrid w:val="0"/>
                <w:lang w:eastAsia="es-ES"/>
              </w:rPr>
              <w:t>TOTAL (1 any)</w:t>
            </w:r>
          </w:p>
        </w:tc>
        <w:tc>
          <w:tcPr>
            <w:tcW w:w="1886" w:type="pct"/>
            <w:gridSpan w:val="2"/>
            <w:tcBorders>
              <w:right w:val="single" w:sz="4" w:space="0" w:color="auto"/>
            </w:tcBorders>
          </w:tcPr>
          <w:p w14:paraId="76C570B7" w14:textId="3CA6B534" w:rsidR="00C62524" w:rsidRDefault="00C62524" w:rsidP="00113CC8">
            <w:pPr>
              <w:jc w:val="both"/>
              <w:rPr>
                <w:rFonts w:ascii="Verdana" w:hAnsi="Verdana"/>
                <w:snapToGrid w:val="0"/>
                <w:lang w:eastAsia="es-ES"/>
              </w:rPr>
            </w:pPr>
          </w:p>
        </w:tc>
        <w:tc>
          <w:tcPr>
            <w:tcW w:w="1333" w:type="pct"/>
            <w:tcBorders>
              <w:left w:val="single" w:sz="4" w:space="0" w:color="auto"/>
            </w:tcBorders>
          </w:tcPr>
          <w:p w14:paraId="0F8202D6" w14:textId="7ECE0757" w:rsidR="00C62524" w:rsidRDefault="00C62524" w:rsidP="00113CC8">
            <w:pPr>
              <w:jc w:val="both"/>
              <w:rPr>
                <w:rFonts w:ascii="Verdana" w:hAnsi="Verdana"/>
                <w:snapToGrid w:val="0"/>
                <w:lang w:eastAsia="es-ES"/>
              </w:rPr>
            </w:pPr>
            <w:r>
              <w:rPr>
                <w:rFonts w:ascii="Verdana" w:hAnsi="Verdana"/>
                <w:snapToGrid w:val="0"/>
                <w:lang w:eastAsia="es-ES"/>
              </w:rPr>
              <w:t>... €</w:t>
            </w:r>
          </w:p>
        </w:tc>
      </w:tr>
      <w:tr w:rsidR="00C62524" w14:paraId="15ABBDF0" w14:textId="5F076B13" w:rsidTr="00B64E4A">
        <w:tc>
          <w:tcPr>
            <w:tcW w:w="1781" w:type="pct"/>
          </w:tcPr>
          <w:p w14:paraId="29B3BA0C" w14:textId="6DECCFE7" w:rsidR="00C62524" w:rsidRPr="00852F21" w:rsidRDefault="00C62524" w:rsidP="00FE2D8E">
            <w:pPr>
              <w:jc w:val="both"/>
              <w:rPr>
                <w:rFonts w:ascii="Verdana" w:hAnsi="Verdana"/>
                <w:snapToGrid w:val="0"/>
                <w:lang w:eastAsia="es-ES"/>
              </w:rPr>
            </w:pPr>
            <w:r w:rsidRPr="00852F21">
              <w:rPr>
                <w:rFonts w:ascii="Verdana" w:hAnsi="Verdana"/>
                <w:snapToGrid w:val="0"/>
                <w:lang w:eastAsia="es-ES"/>
              </w:rPr>
              <w:t>TOTAL (2 anys)</w:t>
            </w:r>
          </w:p>
        </w:tc>
        <w:tc>
          <w:tcPr>
            <w:tcW w:w="1886" w:type="pct"/>
            <w:gridSpan w:val="2"/>
            <w:tcBorders>
              <w:bottom w:val="single" w:sz="4" w:space="0" w:color="auto"/>
              <w:right w:val="single" w:sz="4" w:space="0" w:color="auto"/>
            </w:tcBorders>
          </w:tcPr>
          <w:p w14:paraId="6EF527C9" w14:textId="77777777" w:rsidR="00C62524" w:rsidRDefault="00C62524" w:rsidP="00113CC8">
            <w:pPr>
              <w:jc w:val="both"/>
              <w:rPr>
                <w:rFonts w:ascii="Verdana" w:hAnsi="Verdana"/>
                <w:snapToGrid w:val="0"/>
                <w:lang w:eastAsia="es-ES"/>
              </w:rPr>
            </w:pPr>
          </w:p>
        </w:tc>
        <w:tc>
          <w:tcPr>
            <w:tcW w:w="1333" w:type="pct"/>
            <w:tcBorders>
              <w:left w:val="single" w:sz="4" w:space="0" w:color="auto"/>
            </w:tcBorders>
          </w:tcPr>
          <w:p w14:paraId="4E044A85" w14:textId="31BEA4D1" w:rsidR="00C62524" w:rsidRDefault="00C62524" w:rsidP="00113CC8">
            <w:pPr>
              <w:jc w:val="both"/>
              <w:rPr>
                <w:rFonts w:ascii="Verdana" w:hAnsi="Verdana"/>
                <w:snapToGrid w:val="0"/>
                <w:lang w:eastAsia="es-ES"/>
              </w:rPr>
            </w:pPr>
            <w:r>
              <w:rPr>
                <w:rFonts w:ascii="Verdana" w:hAnsi="Verdana"/>
                <w:snapToGrid w:val="0"/>
                <w:lang w:eastAsia="es-ES"/>
              </w:rPr>
              <w:t>... €</w:t>
            </w:r>
          </w:p>
        </w:tc>
      </w:tr>
      <w:tr w:rsidR="00C62524" w14:paraId="753A9C82" w14:textId="77777777" w:rsidTr="00B64E4A">
        <w:tc>
          <w:tcPr>
            <w:tcW w:w="1781" w:type="pct"/>
          </w:tcPr>
          <w:p w14:paraId="67687E54" w14:textId="3114CC96" w:rsidR="00C62524" w:rsidRDefault="00C62524" w:rsidP="00FE2D8E">
            <w:pPr>
              <w:jc w:val="both"/>
              <w:rPr>
                <w:rFonts w:ascii="Verdana" w:hAnsi="Verdana"/>
                <w:snapToGrid w:val="0"/>
                <w:lang w:eastAsia="es-ES"/>
              </w:rPr>
            </w:pPr>
            <w:r>
              <w:rPr>
                <w:rFonts w:ascii="Verdana" w:hAnsi="Verdana"/>
                <w:snapToGrid w:val="0"/>
                <w:lang w:eastAsia="es-ES"/>
              </w:rPr>
              <w:t>IVA (21 %)</w:t>
            </w:r>
          </w:p>
        </w:tc>
        <w:tc>
          <w:tcPr>
            <w:tcW w:w="1886" w:type="pct"/>
            <w:gridSpan w:val="2"/>
            <w:tcBorders>
              <w:top w:val="single" w:sz="4" w:space="0" w:color="auto"/>
              <w:bottom w:val="single" w:sz="4" w:space="0" w:color="auto"/>
            </w:tcBorders>
          </w:tcPr>
          <w:p w14:paraId="2EC339A7" w14:textId="77777777" w:rsidR="00C62524" w:rsidRDefault="00C62524" w:rsidP="00113CC8">
            <w:pPr>
              <w:jc w:val="both"/>
              <w:rPr>
                <w:rFonts w:ascii="Verdana" w:hAnsi="Verdana"/>
                <w:snapToGrid w:val="0"/>
                <w:lang w:eastAsia="es-ES"/>
              </w:rPr>
            </w:pPr>
          </w:p>
        </w:tc>
        <w:tc>
          <w:tcPr>
            <w:tcW w:w="1333" w:type="pct"/>
          </w:tcPr>
          <w:p w14:paraId="12878D0B" w14:textId="05F96F36" w:rsidR="00C62524" w:rsidRDefault="00C62524" w:rsidP="00113CC8">
            <w:pPr>
              <w:jc w:val="both"/>
              <w:rPr>
                <w:rFonts w:ascii="Verdana" w:hAnsi="Verdana"/>
                <w:snapToGrid w:val="0"/>
                <w:lang w:eastAsia="es-ES"/>
              </w:rPr>
            </w:pPr>
            <w:r>
              <w:rPr>
                <w:rFonts w:ascii="Verdana" w:hAnsi="Verdana"/>
                <w:snapToGrid w:val="0"/>
                <w:lang w:eastAsia="es-ES"/>
              </w:rPr>
              <w:t>... €</w:t>
            </w:r>
          </w:p>
        </w:tc>
      </w:tr>
      <w:tr w:rsidR="00C62524" w14:paraId="62CA100C" w14:textId="77777777" w:rsidTr="00B64E4A">
        <w:tc>
          <w:tcPr>
            <w:tcW w:w="1781" w:type="pct"/>
          </w:tcPr>
          <w:p w14:paraId="46D690FF" w14:textId="30F0C608" w:rsidR="00C62524" w:rsidRPr="00852F21" w:rsidRDefault="00C62524" w:rsidP="00FE2D8E">
            <w:pPr>
              <w:jc w:val="both"/>
              <w:rPr>
                <w:rFonts w:ascii="Verdana" w:hAnsi="Verdana"/>
                <w:b/>
                <w:snapToGrid w:val="0"/>
                <w:lang w:eastAsia="es-ES"/>
              </w:rPr>
            </w:pPr>
            <w:r w:rsidRPr="00852F21">
              <w:rPr>
                <w:rFonts w:ascii="Verdana" w:hAnsi="Verdana"/>
                <w:b/>
                <w:snapToGrid w:val="0"/>
                <w:lang w:eastAsia="es-ES"/>
              </w:rPr>
              <w:t>TOTAL IVA INCLÒS (2 anys)</w:t>
            </w:r>
          </w:p>
        </w:tc>
        <w:tc>
          <w:tcPr>
            <w:tcW w:w="1886" w:type="pct"/>
            <w:gridSpan w:val="2"/>
            <w:tcBorders>
              <w:top w:val="single" w:sz="4" w:space="0" w:color="auto"/>
            </w:tcBorders>
          </w:tcPr>
          <w:p w14:paraId="09B5E445" w14:textId="77777777" w:rsidR="00C62524" w:rsidRDefault="00C62524" w:rsidP="00113CC8">
            <w:pPr>
              <w:jc w:val="both"/>
              <w:rPr>
                <w:rFonts w:ascii="Verdana" w:hAnsi="Verdana"/>
                <w:snapToGrid w:val="0"/>
                <w:lang w:eastAsia="es-ES"/>
              </w:rPr>
            </w:pPr>
          </w:p>
        </w:tc>
        <w:tc>
          <w:tcPr>
            <w:tcW w:w="1333" w:type="pct"/>
          </w:tcPr>
          <w:p w14:paraId="2202DC4C" w14:textId="30E74C41" w:rsidR="00C62524" w:rsidRDefault="00C62524" w:rsidP="00113CC8">
            <w:pPr>
              <w:jc w:val="both"/>
              <w:rPr>
                <w:rFonts w:ascii="Verdana" w:hAnsi="Verdana"/>
                <w:snapToGrid w:val="0"/>
                <w:lang w:eastAsia="es-ES"/>
              </w:rPr>
            </w:pPr>
            <w:r>
              <w:rPr>
                <w:rFonts w:ascii="Verdana" w:hAnsi="Verdana"/>
                <w:snapToGrid w:val="0"/>
                <w:lang w:eastAsia="es-ES"/>
              </w:rPr>
              <w:t>... €</w:t>
            </w:r>
          </w:p>
        </w:tc>
      </w:tr>
    </w:tbl>
    <w:p w14:paraId="576F28DB" w14:textId="77777777" w:rsidR="008F33C4" w:rsidRDefault="008F33C4" w:rsidP="00113CC8">
      <w:pPr>
        <w:jc w:val="both"/>
        <w:rPr>
          <w:rFonts w:ascii="Verdana" w:hAnsi="Verdana"/>
          <w:snapToGrid w:val="0"/>
          <w:lang w:eastAsia="es-ES"/>
        </w:rPr>
      </w:pPr>
    </w:p>
    <w:p w14:paraId="16064260" w14:textId="77777777" w:rsidR="00EF3072" w:rsidRDefault="00EF3072" w:rsidP="00113CC8">
      <w:pPr>
        <w:jc w:val="both"/>
        <w:rPr>
          <w:rFonts w:ascii="Verdana" w:hAnsi="Verdana"/>
          <w:snapToGrid w:val="0"/>
          <w:lang w:eastAsia="es-ES"/>
        </w:rPr>
      </w:pPr>
    </w:p>
    <w:p w14:paraId="092D0DCF" w14:textId="77777777" w:rsidR="00EF3072" w:rsidRDefault="00EF3072" w:rsidP="00113CC8">
      <w:pPr>
        <w:jc w:val="both"/>
        <w:rPr>
          <w:rFonts w:ascii="Verdana" w:hAnsi="Verdana"/>
          <w:snapToGrid w:val="0"/>
          <w:lang w:eastAsia="es-ES"/>
        </w:rPr>
      </w:pPr>
    </w:p>
    <w:p w14:paraId="4A04E6E3" w14:textId="42C24FAC" w:rsidR="00FE2D8E" w:rsidRDefault="00FE2D8E" w:rsidP="00615BAD">
      <w:pPr>
        <w:pStyle w:val="Textdecomentari"/>
        <w:numPr>
          <w:ilvl w:val="0"/>
          <w:numId w:val="15"/>
        </w:numPr>
        <w:tabs>
          <w:tab w:val="left" w:pos="851"/>
          <w:tab w:val="left" w:pos="1134"/>
          <w:tab w:val="left" w:pos="1702"/>
        </w:tabs>
        <w:rPr>
          <w:rFonts w:ascii="Verdana" w:hAnsi="Verdana"/>
        </w:rPr>
      </w:pPr>
      <w:r w:rsidRPr="00A96D0F">
        <w:rPr>
          <w:rFonts w:ascii="Verdana" w:hAnsi="Verdana"/>
        </w:rPr>
        <w:t>P</w:t>
      </w:r>
      <w:r>
        <w:rPr>
          <w:rFonts w:ascii="Verdana" w:hAnsi="Verdana"/>
        </w:rPr>
        <w:t xml:space="preserve">reu </w:t>
      </w:r>
      <w:r w:rsidR="00DC14C7">
        <w:rPr>
          <w:rFonts w:ascii="Verdana" w:hAnsi="Verdana"/>
        </w:rPr>
        <w:t xml:space="preserve">total ofert per dos anys de </w:t>
      </w:r>
      <w:r>
        <w:rPr>
          <w:rFonts w:ascii="Verdana" w:hAnsi="Verdana"/>
        </w:rPr>
        <w:t xml:space="preserve">servei d’impressió, manipulació i distribució de </w:t>
      </w:r>
      <w:r w:rsidR="00DC14C7">
        <w:rPr>
          <w:rFonts w:ascii="Verdana" w:hAnsi="Verdana"/>
        </w:rPr>
        <w:t>nòmines</w:t>
      </w:r>
      <w:r>
        <w:rPr>
          <w:rFonts w:ascii="Verdana" w:hAnsi="Verdana"/>
        </w:rPr>
        <w:t>, certificats de retencions i ingressos, i altres comunicacions de la Direcció de Serveis Generals de  de Parcs i Jardins de Barcelona, Institut Municipal</w:t>
      </w:r>
      <w:r w:rsidR="003C6259">
        <w:rPr>
          <w:rFonts w:ascii="Verdana" w:hAnsi="Verdana"/>
        </w:rPr>
        <w:t xml:space="preserve"> </w:t>
      </w:r>
      <w:r>
        <w:rPr>
          <w:rFonts w:ascii="Verdana" w:hAnsi="Verdana"/>
        </w:rPr>
        <w:t>.......................... € (Iva inclòs</w:t>
      </w:r>
      <w:r w:rsidRPr="00A96D0F">
        <w:rPr>
          <w:rFonts w:ascii="Verdana" w:hAnsi="Verdana"/>
        </w:rPr>
        <w:t>)</w:t>
      </w:r>
    </w:p>
    <w:p w14:paraId="207762C4" w14:textId="77777777" w:rsidR="00EF3072" w:rsidRPr="004665BF" w:rsidRDefault="00EF3072" w:rsidP="00113CC8">
      <w:pPr>
        <w:jc w:val="both"/>
        <w:rPr>
          <w:rFonts w:ascii="Verdana" w:hAnsi="Verdana"/>
          <w:snapToGrid w:val="0"/>
          <w:lang w:eastAsia="es-ES"/>
        </w:rPr>
      </w:pPr>
    </w:p>
    <w:p w14:paraId="4EC71E47" w14:textId="77777777" w:rsidR="00113CC8" w:rsidRPr="004665BF" w:rsidRDefault="00113CC8" w:rsidP="00113CC8">
      <w:pPr>
        <w:tabs>
          <w:tab w:val="decimal" w:pos="3544"/>
        </w:tabs>
        <w:jc w:val="both"/>
        <w:rPr>
          <w:rFonts w:ascii="Verdana" w:hAnsi="Verdana"/>
          <w:snapToGrid w:val="0"/>
          <w:lang w:eastAsia="es-ES"/>
        </w:rPr>
      </w:pPr>
    </w:p>
    <w:p w14:paraId="47E1705F" w14:textId="77777777" w:rsidR="00113CC8" w:rsidRDefault="00113CC8" w:rsidP="00113CC8">
      <w:pPr>
        <w:rPr>
          <w:rFonts w:ascii="Verdana" w:hAnsi="Verdana" w:cs="Arial"/>
          <w:i/>
          <w:iCs/>
        </w:rPr>
      </w:pPr>
      <w:r>
        <w:rPr>
          <w:rFonts w:ascii="Verdana" w:hAnsi="Verdana" w:cs="Arial"/>
          <w:i/>
          <w:iCs/>
        </w:rPr>
        <w:t>(Lloc, data i signatura)</w:t>
      </w:r>
      <w:r w:rsidRPr="004665BF">
        <w:rPr>
          <w:rFonts w:ascii="Verdana" w:hAnsi="Verdana" w:cs="Arial"/>
          <w:i/>
          <w:iCs/>
        </w:rPr>
        <w:t>.</w:t>
      </w:r>
    </w:p>
    <w:p w14:paraId="2EA0B98A" w14:textId="77777777" w:rsidR="00113CC8" w:rsidRDefault="00113CC8" w:rsidP="00113CC8">
      <w:pPr>
        <w:rPr>
          <w:rFonts w:ascii="Verdana" w:hAnsi="Verdana" w:cs="Arial"/>
          <w:i/>
          <w:iCs/>
        </w:rPr>
      </w:pPr>
      <w:r>
        <w:rPr>
          <w:rFonts w:ascii="Verdana" w:hAnsi="Verdana" w:cs="Arial"/>
          <w:i/>
          <w:iCs/>
        </w:rPr>
        <w:br w:type="page"/>
      </w:r>
    </w:p>
    <w:p w14:paraId="66FAB27B" w14:textId="77777777" w:rsidR="00113CC8" w:rsidRPr="004665BF" w:rsidRDefault="00113CC8" w:rsidP="00113CC8">
      <w:pPr>
        <w:rPr>
          <w:rFonts w:ascii="Verdana" w:hAnsi="Verdana" w:cs="Arial"/>
          <w:i/>
          <w:iCs/>
        </w:rPr>
      </w:pPr>
    </w:p>
    <w:p w14:paraId="3A9E003C" w14:textId="77777777" w:rsidR="00113CC8" w:rsidRPr="009850BF" w:rsidRDefault="00113CC8" w:rsidP="00113CC8">
      <w:pPr>
        <w:pStyle w:val="Ttol"/>
        <w:rPr>
          <w:rFonts w:ascii="Verdana" w:hAnsi="Verdana" w:cs="Arial"/>
          <w:b w:val="0"/>
          <w:sz w:val="24"/>
          <w:szCs w:val="24"/>
        </w:rPr>
      </w:pPr>
      <w:r>
        <w:rPr>
          <w:rFonts w:ascii="Verdana" w:hAnsi="Verdana" w:cs="Arial"/>
          <w:sz w:val="22"/>
          <w:szCs w:val="22"/>
          <w:u w:val="single"/>
        </w:rPr>
        <w:t>ANNEX 3</w:t>
      </w:r>
      <w:r w:rsidRPr="009850BF">
        <w:rPr>
          <w:rFonts w:ascii="Verdana" w:hAnsi="Verdana" w:cs="Arial"/>
          <w:sz w:val="22"/>
          <w:szCs w:val="22"/>
          <w:u w:val="single"/>
        </w:rPr>
        <w:t>:</w:t>
      </w:r>
      <w:r w:rsidRPr="009850BF">
        <w:rPr>
          <w:rFonts w:ascii="Verdana" w:hAnsi="Verdana" w:cs="Arial"/>
          <w:sz w:val="24"/>
          <w:szCs w:val="24"/>
        </w:rPr>
        <w:t xml:space="preserve">  MODEL DE DECLARACIÓ RESPONSABLE  RELATIVA AL COMPLIMENT DELS DRETS HUMANS I LA DIGNITAT HUMANA  </w:t>
      </w:r>
    </w:p>
    <w:p w14:paraId="5A7BD8AF" w14:textId="77777777" w:rsidR="00113CC8" w:rsidRPr="009850BF" w:rsidRDefault="00113CC8" w:rsidP="00113CC8">
      <w:pPr>
        <w:pStyle w:val="Ttol"/>
        <w:rPr>
          <w:rFonts w:ascii="Verdana" w:hAnsi="Verdana" w:cs="Arial"/>
          <w:sz w:val="20"/>
        </w:rPr>
      </w:pPr>
    </w:p>
    <w:p w14:paraId="5C349813" w14:textId="77777777" w:rsidR="00113CC8" w:rsidRPr="009850BF" w:rsidRDefault="00113CC8" w:rsidP="00113CC8">
      <w:pPr>
        <w:pStyle w:val="Ttol"/>
        <w:rPr>
          <w:rFonts w:ascii="Verdana" w:hAnsi="Verdana" w:cs="Arial"/>
          <w:sz w:val="20"/>
        </w:rPr>
      </w:pPr>
    </w:p>
    <w:p w14:paraId="68952C9F" w14:textId="137FF82F" w:rsidR="00113CC8" w:rsidRPr="009F6AB8" w:rsidRDefault="009F6AB8" w:rsidP="00113CC8">
      <w:pPr>
        <w:pStyle w:val="Textindependent"/>
        <w:shd w:val="clear" w:color="auto" w:fill="FFFFFF"/>
        <w:ind w:right="0"/>
        <w:rPr>
          <w:rFonts w:ascii="Verdana" w:hAnsi="Verdana" w:cs="Arial"/>
          <w:snapToGrid w:val="0"/>
          <w:sz w:val="20"/>
        </w:rPr>
      </w:pPr>
      <w:r w:rsidRPr="009F6AB8">
        <w:rPr>
          <w:rFonts w:ascii="Verdana" w:hAnsi="Verdana" w:cs="Arial"/>
          <w:snapToGrid w:val="0"/>
          <w:sz w:val="20"/>
        </w:rPr>
        <w:t xml:space="preserve">Qui </w:t>
      </w:r>
      <w:proofErr w:type="spellStart"/>
      <w:r w:rsidRPr="009F6AB8">
        <w:rPr>
          <w:rFonts w:ascii="Verdana" w:hAnsi="Verdana" w:cs="Arial"/>
          <w:snapToGrid w:val="0"/>
          <w:sz w:val="20"/>
        </w:rPr>
        <w:t>sotasigna</w:t>
      </w:r>
      <w:proofErr w:type="spellEnd"/>
      <w:r w:rsidRPr="009F6AB8">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9F6AB8">
        <w:rPr>
          <w:rFonts w:ascii="Verdana" w:hAnsi="Verdana" w:cs="Arial"/>
          <w:sz w:val="20"/>
        </w:rPr>
        <w:t>úm. Contracte ..............., núm. Expedient</w:t>
      </w:r>
    </w:p>
    <w:p w14:paraId="3DDDB6F0" w14:textId="77777777" w:rsidR="00113CC8" w:rsidRPr="009F6AB8" w:rsidRDefault="00113CC8" w:rsidP="00113CC8">
      <w:pPr>
        <w:pStyle w:val="Textindependent"/>
        <w:shd w:val="clear" w:color="auto" w:fill="FFFFFF"/>
        <w:ind w:right="0"/>
        <w:rPr>
          <w:rFonts w:ascii="Verdana" w:hAnsi="Verdana" w:cs="Arial"/>
          <w:snapToGrid w:val="0"/>
          <w:sz w:val="20"/>
        </w:rPr>
      </w:pPr>
    </w:p>
    <w:p w14:paraId="7DBFF398" w14:textId="77777777" w:rsidR="00113CC8" w:rsidRPr="009F6AB8" w:rsidRDefault="00113CC8" w:rsidP="00113CC8">
      <w:pPr>
        <w:pStyle w:val="Ttol"/>
        <w:rPr>
          <w:rFonts w:ascii="Verdana" w:hAnsi="Verdana" w:cs="Arial"/>
          <w:b w:val="0"/>
          <w:sz w:val="20"/>
        </w:rPr>
      </w:pPr>
      <w:r w:rsidRPr="009F6AB8">
        <w:rPr>
          <w:rFonts w:ascii="Verdana" w:hAnsi="Verdana" w:cs="Arial"/>
          <w:sz w:val="20"/>
        </w:rPr>
        <w:t xml:space="preserve">DECLARA SOTA LA SEVA RESPONSABILITAT </w:t>
      </w:r>
      <w:r w:rsidRPr="009F6AB8">
        <w:rPr>
          <w:rStyle w:val="Refernciadenotaapeudepgina"/>
          <w:rFonts w:ascii="Verdana" w:hAnsi="Verdana" w:cs="Arial"/>
          <w:sz w:val="20"/>
        </w:rPr>
        <w:footnoteReference w:id="1"/>
      </w:r>
    </w:p>
    <w:p w14:paraId="47F10953" w14:textId="77777777" w:rsidR="00113CC8" w:rsidRPr="009F6AB8" w:rsidRDefault="00113CC8" w:rsidP="00113CC8">
      <w:pPr>
        <w:pStyle w:val="Ttol"/>
        <w:rPr>
          <w:rFonts w:ascii="Verdana" w:hAnsi="Verdana" w:cs="Arial"/>
          <w:sz w:val="20"/>
        </w:rPr>
      </w:pPr>
    </w:p>
    <w:p w14:paraId="04FF9FC7" w14:textId="77777777" w:rsidR="00113CC8" w:rsidRPr="009F6AB8" w:rsidRDefault="00113CC8" w:rsidP="00113CC8">
      <w:pPr>
        <w:pStyle w:val="Textindependent"/>
        <w:shd w:val="clear" w:color="auto" w:fill="FFFFFF"/>
        <w:ind w:right="-2"/>
        <w:rPr>
          <w:rFonts w:ascii="Verdana" w:hAnsi="Verdana" w:cs="Arial"/>
          <w:sz w:val="20"/>
        </w:rPr>
      </w:pPr>
    </w:p>
    <w:p w14:paraId="5DA15AFA" w14:textId="77777777" w:rsidR="00113CC8" w:rsidRPr="009F6AB8" w:rsidRDefault="00113CC8" w:rsidP="00113CC8">
      <w:pPr>
        <w:pStyle w:val="Textindependent"/>
        <w:shd w:val="clear" w:color="auto" w:fill="FFFFFF"/>
        <w:ind w:right="-2"/>
        <w:jc w:val="center"/>
        <w:rPr>
          <w:rFonts w:ascii="Verdana" w:hAnsi="Verdana" w:cs="Arial"/>
          <w:b/>
          <w:sz w:val="20"/>
        </w:rPr>
      </w:pPr>
    </w:p>
    <w:p w14:paraId="122BFFD1" w14:textId="77777777" w:rsidR="00113CC8" w:rsidRPr="009F6AB8" w:rsidRDefault="00113CC8" w:rsidP="00113CC8">
      <w:pPr>
        <w:rPr>
          <w:rFonts w:ascii="Verdana" w:hAnsi="Verdana"/>
          <w:b/>
        </w:rPr>
      </w:pPr>
      <w:r w:rsidRPr="009F6AB8">
        <w:rPr>
          <w:rFonts w:ascii="Verdana" w:hAnsi="Verdana"/>
          <w:b/>
        </w:rPr>
        <w:t xml:space="preserve">Que l’entitat que representa, o les seves empreses filials o les empreses interposades: </w:t>
      </w:r>
    </w:p>
    <w:p w14:paraId="3D01A3FB" w14:textId="77777777" w:rsidR="00113CC8" w:rsidRPr="009F6AB8" w:rsidRDefault="00113CC8" w:rsidP="00113CC8">
      <w:pPr>
        <w:rPr>
          <w:rFonts w:ascii="Verdana" w:hAnsi="Verdana"/>
        </w:rPr>
      </w:pPr>
    </w:p>
    <w:p w14:paraId="02FCB0B9" w14:textId="77777777" w:rsidR="00113CC8" w:rsidRPr="009F6AB8" w:rsidRDefault="00113CC8" w:rsidP="00113CC8">
      <w:pPr>
        <w:autoSpaceDE w:val="0"/>
        <w:autoSpaceDN w:val="0"/>
        <w:ind w:firstLine="708"/>
        <w:rPr>
          <w:rFonts w:ascii="Verdana" w:hAnsi="Verdana"/>
        </w:rPr>
      </w:pPr>
      <w:r w:rsidRPr="009F6AB8">
        <w:rPr>
          <w:rFonts w:ascii="Verdana" w:hAnsi="Verdana" w:cs="Arial"/>
          <w:i/>
        </w:rPr>
        <w:fldChar w:fldCharType="begin">
          <w:ffData>
            <w:name w:val="Verifica1"/>
            <w:enabled w:val="0"/>
            <w:calcOnExit w:val="0"/>
            <w:checkBox>
              <w:sizeAuto/>
              <w:default w:val="0"/>
            </w:checkBox>
          </w:ffData>
        </w:fldChar>
      </w:r>
      <w:r w:rsidRPr="009F6AB8">
        <w:rPr>
          <w:rFonts w:ascii="Verdana" w:hAnsi="Verdana" w:cs="Arial"/>
          <w:i/>
        </w:rPr>
        <w:instrText xml:space="preserve"> FORMCHECKBOX </w:instrText>
      </w:r>
      <w:r w:rsidR="005E464B">
        <w:rPr>
          <w:rFonts w:ascii="Verdana" w:hAnsi="Verdana" w:cs="Arial"/>
          <w:i/>
        </w:rPr>
      </w:r>
      <w:r w:rsidR="005E464B">
        <w:rPr>
          <w:rFonts w:ascii="Verdana" w:hAnsi="Verdana" w:cs="Arial"/>
          <w:i/>
        </w:rPr>
        <w:fldChar w:fldCharType="separate"/>
      </w:r>
      <w:r w:rsidRPr="009F6AB8">
        <w:rPr>
          <w:rFonts w:ascii="Verdana" w:hAnsi="Verdana" w:cs="Arial"/>
          <w:i/>
        </w:rPr>
        <w:fldChar w:fldCharType="end"/>
      </w:r>
      <w:r w:rsidRPr="009F6AB8">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3146932" w14:textId="77777777" w:rsidR="00113CC8" w:rsidRPr="009F6AB8" w:rsidRDefault="00113CC8" w:rsidP="00113CC8">
      <w:pPr>
        <w:autoSpaceDE w:val="0"/>
        <w:autoSpaceDN w:val="0"/>
        <w:ind w:firstLine="708"/>
        <w:rPr>
          <w:rFonts w:ascii="Verdana" w:hAnsi="Verdana"/>
        </w:rPr>
      </w:pPr>
    </w:p>
    <w:p w14:paraId="311481A7" w14:textId="77777777" w:rsidR="00113CC8" w:rsidRPr="009F6AB8" w:rsidRDefault="00113CC8" w:rsidP="00113CC8">
      <w:pPr>
        <w:autoSpaceDE w:val="0"/>
        <w:autoSpaceDN w:val="0"/>
        <w:ind w:firstLine="708"/>
        <w:rPr>
          <w:rFonts w:ascii="Verdana" w:hAnsi="Verdana"/>
        </w:rPr>
      </w:pPr>
      <w:r w:rsidRPr="009F6AB8">
        <w:rPr>
          <w:rFonts w:ascii="Verdana" w:hAnsi="Verdana" w:cs="Arial"/>
          <w:i/>
        </w:rPr>
        <w:fldChar w:fldCharType="begin">
          <w:ffData>
            <w:name w:val="Verifica1"/>
            <w:enabled w:val="0"/>
            <w:calcOnExit w:val="0"/>
            <w:checkBox>
              <w:sizeAuto/>
              <w:default w:val="0"/>
            </w:checkBox>
          </w:ffData>
        </w:fldChar>
      </w:r>
      <w:r w:rsidRPr="009F6AB8">
        <w:rPr>
          <w:rFonts w:ascii="Verdana" w:hAnsi="Verdana" w:cs="Arial"/>
          <w:i/>
        </w:rPr>
        <w:instrText xml:space="preserve"> FORMCHECKBOX </w:instrText>
      </w:r>
      <w:r w:rsidR="005E464B">
        <w:rPr>
          <w:rFonts w:ascii="Verdana" w:hAnsi="Verdana" w:cs="Arial"/>
          <w:i/>
        </w:rPr>
      </w:r>
      <w:r w:rsidR="005E464B">
        <w:rPr>
          <w:rFonts w:ascii="Verdana" w:hAnsi="Verdana" w:cs="Arial"/>
          <w:i/>
        </w:rPr>
        <w:fldChar w:fldCharType="separate"/>
      </w:r>
      <w:r w:rsidRPr="009F6AB8">
        <w:rPr>
          <w:rFonts w:ascii="Verdana" w:hAnsi="Verdana" w:cs="Arial"/>
          <w:i/>
        </w:rPr>
        <w:fldChar w:fldCharType="end"/>
      </w:r>
      <w:r w:rsidRPr="009F6AB8">
        <w:rPr>
          <w:rFonts w:ascii="Verdana" w:hAnsi="Verdana" w:cs="Arial"/>
          <w:i/>
        </w:rPr>
        <w:t xml:space="preserve"> </w:t>
      </w:r>
      <w:r w:rsidRPr="009F6AB8">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ABEB004" w14:textId="77777777" w:rsidR="00113CC8" w:rsidRPr="009F6AB8" w:rsidRDefault="00113CC8" w:rsidP="00113CC8">
      <w:pPr>
        <w:autoSpaceDE w:val="0"/>
        <w:autoSpaceDN w:val="0"/>
        <w:ind w:firstLine="708"/>
        <w:rPr>
          <w:rFonts w:ascii="Verdana" w:hAnsi="Verdana"/>
        </w:rPr>
      </w:pPr>
    </w:p>
    <w:p w14:paraId="00738D2E" w14:textId="77777777" w:rsidR="00113CC8" w:rsidRPr="009F6AB8" w:rsidRDefault="00113CC8" w:rsidP="00113CC8">
      <w:pPr>
        <w:autoSpaceDE w:val="0"/>
        <w:autoSpaceDN w:val="0"/>
        <w:rPr>
          <w:rFonts w:ascii="Verdana" w:hAnsi="Verdana"/>
        </w:rPr>
      </w:pPr>
    </w:p>
    <w:p w14:paraId="6BFBDD9F" w14:textId="77777777" w:rsidR="00113CC8" w:rsidRPr="009850BF" w:rsidRDefault="00113CC8" w:rsidP="00113CC8">
      <w:pPr>
        <w:ind w:firstLine="708"/>
        <w:rPr>
          <w:rFonts w:ascii="Verdana" w:hAnsi="Verdana"/>
          <w:strike/>
        </w:rPr>
      </w:pPr>
    </w:p>
    <w:p w14:paraId="38721AA5" w14:textId="77777777" w:rsidR="00113CC8" w:rsidRPr="009850BF" w:rsidRDefault="00113CC8" w:rsidP="00113CC8">
      <w:pPr>
        <w:rPr>
          <w:rFonts w:ascii="Verdana" w:hAnsi="Verdana" w:cs="Arial"/>
          <w:snapToGrid w:val="0"/>
          <w:lang w:eastAsia="es-ES"/>
        </w:rPr>
      </w:pPr>
    </w:p>
    <w:p w14:paraId="0C74F0F4" w14:textId="77777777" w:rsidR="00113CC8" w:rsidRPr="009850BF" w:rsidRDefault="00113CC8" w:rsidP="00113CC8">
      <w:pPr>
        <w:rPr>
          <w:rFonts w:ascii="Verdana" w:hAnsi="Verdana" w:cs="Arial"/>
          <w:snapToGrid w:val="0"/>
          <w:lang w:eastAsia="es-ES"/>
        </w:rPr>
      </w:pPr>
    </w:p>
    <w:p w14:paraId="7D4C7F47" w14:textId="77777777" w:rsidR="00113CC8" w:rsidRPr="009850BF" w:rsidRDefault="00113CC8" w:rsidP="00113CC8">
      <w:pPr>
        <w:shd w:val="clear" w:color="auto" w:fill="FFFFFF" w:themeFill="background1"/>
        <w:jc w:val="both"/>
        <w:rPr>
          <w:rFonts w:ascii="Verdana" w:eastAsia="Calibri" w:hAnsi="Verdana" w:cs="Arial"/>
          <w:b/>
          <w:sz w:val="32"/>
        </w:rPr>
      </w:pPr>
      <w:r w:rsidRPr="006557A2">
        <w:rPr>
          <w:rFonts w:ascii="Verdana" w:hAnsi="Verdana" w:cs="Arial"/>
          <w:color w:val="000000"/>
        </w:rPr>
        <w:t xml:space="preserve">Localitat, data, signatura de </w:t>
      </w:r>
      <w:r>
        <w:rPr>
          <w:rFonts w:ascii="Verdana" w:hAnsi="Verdana" w:cs="Arial"/>
          <w:color w:val="000000"/>
        </w:rPr>
        <w:t xml:space="preserve">la persona </w:t>
      </w:r>
      <w:r>
        <w:rPr>
          <w:rFonts w:ascii="Verdana" w:hAnsi="Verdana" w:cs="Arial"/>
        </w:rPr>
        <w:t>representant de l’empresa</w:t>
      </w:r>
    </w:p>
    <w:p w14:paraId="7ABBC14C" w14:textId="77777777" w:rsidR="00113CC8" w:rsidRPr="009850BF" w:rsidRDefault="00113CC8" w:rsidP="00113CC8">
      <w:pPr>
        <w:rPr>
          <w:rFonts w:ascii="Verdana" w:eastAsia="Calibri" w:hAnsi="Verdana" w:cs="Arial"/>
          <w:b/>
          <w:sz w:val="32"/>
        </w:rPr>
      </w:pPr>
    </w:p>
    <w:p w14:paraId="0FF38037" w14:textId="77777777" w:rsidR="00113CC8" w:rsidRPr="009850BF" w:rsidRDefault="00113CC8" w:rsidP="00113CC8">
      <w:pPr>
        <w:rPr>
          <w:rFonts w:ascii="Verdana" w:eastAsia="Calibri" w:hAnsi="Verdana" w:cs="Arial"/>
          <w:b/>
          <w:sz w:val="32"/>
        </w:rPr>
      </w:pPr>
    </w:p>
    <w:p w14:paraId="0B8A7E59" w14:textId="77777777" w:rsidR="00113CC8" w:rsidRDefault="00113CC8" w:rsidP="00113CC8">
      <w:pPr>
        <w:rPr>
          <w:rFonts w:ascii="Verdana" w:eastAsia="Calibri" w:hAnsi="Verdana" w:cs="Arial"/>
          <w:b/>
          <w:sz w:val="32"/>
        </w:rPr>
      </w:pPr>
    </w:p>
    <w:p w14:paraId="2F60E829" w14:textId="77777777" w:rsidR="009F6AB8" w:rsidRDefault="009F6AB8" w:rsidP="00113CC8">
      <w:pPr>
        <w:rPr>
          <w:rFonts w:ascii="Verdana" w:eastAsia="Calibri" w:hAnsi="Verdana" w:cs="Arial"/>
          <w:b/>
          <w:sz w:val="32"/>
        </w:rPr>
      </w:pPr>
    </w:p>
    <w:p w14:paraId="33B73281" w14:textId="77777777" w:rsidR="009F6AB8" w:rsidRDefault="009F6AB8" w:rsidP="00113CC8">
      <w:pPr>
        <w:rPr>
          <w:rFonts w:ascii="Verdana" w:eastAsia="Calibri" w:hAnsi="Verdana" w:cs="Arial"/>
          <w:b/>
          <w:sz w:val="32"/>
        </w:rPr>
      </w:pPr>
    </w:p>
    <w:p w14:paraId="16194EE4" w14:textId="77777777" w:rsidR="009F6AB8" w:rsidRDefault="009F6AB8" w:rsidP="00113CC8">
      <w:pPr>
        <w:rPr>
          <w:rFonts w:ascii="Verdana" w:eastAsia="Calibri" w:hAnsi="Verdana" w:cs="Arial"/>
          <w:b/>
          <w:sz w:val="32"/>
        </w:rPr>
      </w:pPr>
    </w:p>
    <w:p w14:paraId="63F43401" w14:textId="77777777" w:rsidR="009F6AB8" w:rsidRPr="009850BF" w:rsidRDefault="009F6AB8" w:rsidP="00113CC8">
      <w:pPr>
        <w:rPr>
          <w:rFonts w:ascii="Verdana" w:eastAsia="Calibri" w:hAnsi="Verdana" w:cs="Arial"/>
          <w:b/>
          <w:sz w:val="32"/>
        </w:rPr>
      </w:pPr>
    </w:p>
    <w:p w14:paraId="5B1DD0EE" w14:textId="77777777" w:rsidR="00113CC8" w:rsidRDefault="00113CC8" w:rsidP="00113CC8">
      <w:pPr>
        <w:rPr>
          <w:rFonts w:ascii="Verdana" w:eastAsia="Calibri" w:hAnsi="Verdana" w:cs="Arial"/>
          <w:b/>
          <w:sz w:val="32"/>
        </w:rPr>
      </w:pPr>
    </w:p>
    <w:p w14:paraId="21E527EF" w14:textId="77777777" w:rsidR="00113CC8" w:rsidRDefault="00113CC8" w:rsidP="00113CC8">
      <w:pPr>
        <w:rPr>
          <w:rFonts w:ascii="Verdana" w:eastAsia="Calibri" w:hAnsi="Verdana" w:cs="Arial"/>
          <w:b/>
          <w:sz w:val="32"/>
        </w:rPr>
      </w:pPr>
    </w:p>
    <w:p w14:paraId="65966874" w14:textId="77777777" w:rsidR="005E464B" w:rsidRDefault="005E464B" w:rsidP="00113CC8">
      <w:pPr>
        <w:rPr>
          <w:rFonts w:ascii="Verdana" w:eastAsia="Calibri" w:hAnsi="Verdana" w:cs="Arial"/>
          <w:b/>
          <w:sz w:val="32"/>
        </w:rPr>
      </w:pPr>
    </w:p>
    <w:p w14:paraId="6F39BDC2" w14:textId="77777777" w:rsidR="00113CC8" w:rsidRPr="009850BF" w:rsidRDefault="00113CC8" w:rsidP="00113CC8">
      <w:pPr>
        <w:rPr>
          <w:rFonts w:ascii="Verdana" w:eastAsia="Calibri" w:hAnsi="Verdana" w:cs="Arial"/>
          <w:b/>
          <w:sz w:val="32"/>
        </w:rPr>
      </w:pPr>
    </w:p>
    <w:p w14:paraId="1531B5B0" w14:textId="77777777" w:rsidR="00113CC8" w:rsidRPr="000A7D65" w:rsidRDefault="00113CC8" w:rsidP="00113CC8">
      <w:pPr>
        <w:jc w:val="center"/>
        <w:rPr>
          <w:rFonts w:ascii="Verdana" w:hAnsi="Verdana" w:cs="Arial"/>
          <w:b/>
          <w:sz w:val="24"/>
          <w:szCs w:val="24"/>
          <w:u w:val="single"/>
          <w:lang w:val="es-ES" w:eastAsia="es-ES_tradnl"/>
        </w:rPr>
      </w:pPr>
      <w:r>
        <w:rPr>
          <w:rFonts w:ascii="Verdana" w:hAnsi="Verdana" w:cs="Arial"/>
          <w:b/>
          <w:sz w:val="24"/>
          <w:szCs w:val="24"/>
          <w:u w:val="single"/>
          <w:lang w:val="es-ES" w:eastAsia="es-ES_tradnl"/>
        </w:rPr>
        <w:lastRenderedPageBreak/>
        <w:t>ANNEX 4</w:t>
      </w:r>
    </w:p>
    <w:p w14:paraId="2F13DE4E" w14:textId="77777777" w:rsidR="00113CC8" w:rsidRPr="000A7D65" w:rsidRDefault="00113CC8" w:rsidP="00113CC8">
      <w:pPr>
        <w:jc w:val="center"/>
        <w:rPr>
          <w:rFonts w:ascii="Verdana" w:hAnsi="Verdana" w:cs="Arial"/>
          <w:b/>
          <w:sz w:val="24"/>
          <w:szCs w:val="24"/>
          <w:lang w:val="es-ES" w:eastAsia="es-ES_tradnl"/>
        </w:rPr>
      </w:pPr>
    </w:p>
    <w:p w14:paraId="2844271C" w14:textId="77777777" w:rsidR="00113CC8" w:rsidRPr="000A7D65" w:rsidRDefault="00113CC8" w:rsidP="00113CC8">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MODEL DE DECLARACIÓ</w:t>
      </w:r>
    </w:p>
    <w:p w14:paraId="599D2FAB" w14:textId="77777777" w:rsidR="00113CC8" w:rsidRPr="000A7D65" w:rsidRDefault="00113CC8" w:rsidP="00113CC8">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 xml:space="preserve">CONSTITUCIÓ UNIÓ TEMPORAL D’EMPRESES </w:t>
      </w:r>
    </w:p>
    <w:p w14:paraId="7E3A8C6F" w14:textId="77777777" w:rsidR="00113CC8" w:rsidRPr="000A7D65" w:rsidRDefault="00113CC8" w:rsidP="00113CC8">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(UTE)</w:t>
      </w:r>
    </w:p>
    <w:p w14:paraId="272A6BF2" w14:textId="77777777" w:rsidR="00113CC8" w:rsidRPr="000A7D65" w:rsidRDefault="00113CC8" w:rsidP="00113CC8">
      <w:pPr>
        <w:rPr>
          <w:rFonts w:ascii="Verdana" w:hAnsi="Verdana" w:cs="Arial"/>
          <w:sz w:val="24"/>
          <w:szCs w:val="24"/>
          <w:lang w:val="es-ES" w:eastAsia="es-ES_tradnl"/>
        </w:rPr>
      </w:pPr>
    </w:p>
    <w:p w14:paraId="217BF2DD" w14:textId="77777777" w:rsidR="00113CC8" w:rsidRPr="000A7D65" w:rsidRDefault="00113CC8" w:rsidP="00113CC8">
      <w:pPr>
        <w:rPr>
          <w:rFonts w:ascii="Verdana" w:hAnsi="Verdana" w:cs="Arial"/>
          <w:sz w:val="24"/>
          <w:szCs w:val="24"/>
          <w:lang w:val="es-ES" w:eastAsia="es-ES_tradnl"/>
        </w:rPr>
      </w:pPr>
    </w:p>
    <w:p w14:paraId="2B20DADC" w14:textId="77777777" w:rsidR="00113CC8" w:rsidRPr="000A7D65" w:rsidRDefault="00113CC8" w:rsidP="00113CC8">
      <w:pPr>
        <w:rPr>
          <w:rFonts w:ascii="Verdana" w:hAnsi="Verdana" w:cs="Arial"/>
          <w:sz w:val="24"/>
          <w:szCs w:val="24"/>
          <w:lang w:val="es-ES" w:eastAsia="es-ES_tradnl"/>
        </w:rPr>
      </w:pPr>
      <w:r w:rsidRPr="000A7D65">
        <w:rPr>
          <w:rFonts w:ascii="Verdana" w:hAnsi="Verdana" w:cs="Arial"/>
          <w:sz w:val="24"/>
          <w:szCs w:val="24"/>
          <w:lang w:val="es-ES" w:eastAsia="es-ES_tradnl"/>
        </w:rPr>
        <w:t xml:space="preserve">El/la </w:t>
      </w:r>
      <w:proofErr w:type="spellStart"/>
      <w:r w:rsidRPr="000A7D65">
        <w:rPr>
          <w:rFonts w:ascii="Verdana" w:hAnsi="Verdana" w:cs="Arial"/>
          <w:sz w:val="24"/>
          <w:szCs w:val="24"/>
          <w:lang w:val="es-ES" w:eastAsia="es-ES_tradnl"/>
        </w:rPr>
        <w:t>senyor</w:t>
      </w:r>
      <w:proofErr w:type="spellEnd"/>
      <w:r w:rsidRPr="000A7D65">
        <w:rPr>
          <w:rFonts w:ascii="Verdana" w:hAnsi="Verdana" w:cs="Arial"/>
          <w:sz w:val="24"/>
          <w:szCs w:val="24"/>
          <w:lang w:val="es-ES" w:eastAsia="es-ES_tradnl"/>
        </w:rPr>
        <w:t>/</w:t>
      </w:r>
      <w:proofErr w:type="gramStart"/>
      <w:r w:rsidRPr="000A7D65">
        <w:rPr>
          <w:rFonts w:ascii="Verdana" w:hAnsi="Verdana" w:cs="Arial"/>
          <w:sz w:val="24"/>
          <w:szCs w:val="24"/>
          <w:lang w:val="es-ES" w:eastAsia="es-ES_tradnl"/>
        </w:rPr>
        <w:t>a .............................................................</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amb</w:t>
      </w:r>
      <w:proofErr w:type="spellEnd"/>
      <w:r w:rsidRPr="000A7D65">
        <w:rPr>
          <w:rFonts w:ascii="Verdana" w:hAnsi="Verdana" w:cs="Arial"/>
          <w:sz w:val="24"/>
          <w:szCs w:val="24"/>
          <w:lang w:val="es-ES" w:eastAsia="es-ES_tradnl"/>
        </w:rPr>
        <w:t xml:space="preserve"> DNI núm. ....................... </w:t>
      </w:r>
      <w:proofErr w:type="gramStart"/>
      <w:r w:rsidRPr="000A7D65">
        <w:rPr>
          <w:rFonts w:ascii="Verdana" w:hAnsi="Verdana" w:cs="Arial"/>
          <w:sz w:val="24"/>
          <w:szCs w:val="24"/>
          <w:lang w:val="es-ES" w:eastAsia="es-ES_tradnl"/>
        </w:rPr>
        <w:t>en</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representació</w:t>
      </w:r>
      <w:proofErr w:type="spellEnd"/>
      <w:r w:rsidRPr="000A7D65">
        <w:rPr>
          <w:rFonts w:ascii="Verdana" w:hAnsi="Verdana" w:cs="Arial"/>
          <w:sz w:val="24"/>
          <w:szCs w:val="24"/>
          <w:lang w:val="es-ES" w:eastAsia="es-ES_tradnl"/>
        </w:rPr>
        <w:t xml:space="preserve"> de </w:t>
      </w:r>
      <w:proofErr w:type="spellStart"/>
      <w:r w:rsidRPr="000A7D65">
        <w:rPr>
          <w:rFonts w:ascii="Verdana" w:hAnsi="Verdana" w:cs="Arial"/>
          <w:sz w:val="24"/>
          <w:szCs w:val="24"/>
          <w:lang w:val="es-ES" w:eastAsia="es-ES_tradnl"/>
        </w:rPr>
        <w:t>l’empresa</w:t>
      </w:r>
      <w:proofErr w:type="spellEnd"/>
      <w:r w:rsidRPr="000A7D65">
        <w:rPr>
          <w:rFonts w:ascii="Verdana" w:hAnsi="Verdana" w:cs="Arial"/>
          <w:sz w:val="24"/>
          <w:szCs w:val="24"/>
          <w:lang w:val="es-ES" w:eastAsia="es-ES_tradnl"/>
        </w:rPr>
        <w:t xml:space="preserve"> ...............................................................amb NIF núm. .............................; el/la </w:t>
      </w:r>
      <w:proofErr w:type="spellStart"/>
      <w:r w:rsidRPr="000A7D65">
        <w:rPr>
          <w:rFonts w:ascii="Verdana" w:hAnsi="Verdana" w:cs="Arial"/>
          <w:sz w:val="24"/>
          <w:szCs w:val="24"/>
          <w:lang w:val="es-ES" w:eastAsia="es-ES_tradnl"/>
        </w:rPr>
        <w:t>senyor</w:t>
      </w:r>
      <w:proofErr w:type="spellEnd"/>
      <w:r w:rsidRPr="000A7D65">
        <w:rPr>
          <w:rFonts w:ascii="Verdana" w:hAnsi="Verdana" w:cs="Arial"/>
          <w:sz w:val="24"/>
          <w:szCs w:val="24"/>
          <w:lang w:val="es-ES" w:eastAsia="es-ES_tradnl"/>
        </w:rPr>
        <w:t>/</w:t>
      </w:r>
      <w:proofErr w:type="gramStart"/>
      <w:r w:rsidRPr="000A7D65">
        <w:rPr>
          <w:rFonts w:ascii="Verdana" w:hAnsi="Verdana" w:cs="Arial"/>
          <w:sz w:val="24"/>
          <w:szCs w:val="24"/>
          <w:lang w:val="es-ES" w:eastAsia="es-ES_tradnl"/>
        </w:rPr>
        <w:t>a .........................................................................</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amb</w:t>
      </w:r>
      <w:proofErr w:type="spellEnd"/>
      <w:r w:rsidRPr="000A7D65">
        <w:rPr>
          <w:rFonts w:ascii="Verdana" w:hAnsi="Verdana" w:cs="Arial"/>
          <w:sz w:val="24"/>
          <w:szCs w:val="24"/>
          <w:lang w:val="es-ES" w:eastAsia="es-ES_tradnl"/>
        </w:rPr>
        <w:t xml:space="preserve"> DNI núm. ..................... en </w:t>
      </w:r>
      <w:proofErr w:type="spellStart"/>
      <w:r w:rsidRPr="000A7D65">
        <w:rPr>
          <w:rFonts w:ascii="Verdana" w:hAnsi="Verdana" w:cs="Arial"/>
          <w:sz w:val="24"/>
          <w:szCs w:val="24"/>
          <w:lang w:val="es-ES" w:eastAsia="es-ES_tradnl"/>
        </w:rPr>
        <w:t>representació</w:t>
      </w:r>
      <w:proofErr w:type="spellEnd"/>
      <w:r w:rsidRPr="000A7D65">
        <w:rPr>
          <w:rFonts w:ascii="Verdana" w:hAnsi="Verdana" w:cs="Arial"/>
          <w:sz w:val="24"/>
          <w:szCs w:val="24"/>
          <w:lang w:val="es-ES" w:eastAsia="es-ES_tradnl"/>
        </w:rPr>
        <w:t xml:space="preserve"> </w:t>
      </w:r>
      <w:proofErr w:type="spellStart"/>
      <w:proofErr w:type="gramStart"/>
      <w:r w:rsidRPr="000A7D65">
        <w:rPr>
          <w:rFonts w:ascii="Verdana" w:hAnsi="Verdana" w:cs="Arial"/>
          <w:sz w:val="24"/>
          <w:szCs w:val="24"/>
          <w:lang w:val="es-ES" w:eastAsia="es-ES_tradnl"/>
        </w:rPr>
        <w:t>l’empresa</w:t>
      </w:r>
      <w:proofErr w:type="spellEnd"/>
      <w:r w:rsidRPr="000A7D65">
        <w:rPr>
          <w:rFonts w:ascii="Verdana" w:hAnsi="Verdana" w:cs="Arial"/>
          <w:sz w:val="24"/>
          <w:szCs w:val="24"/>
          <w:lang w:val="es-ES" w:eastAsia="es-ES_tradnl"/>
        </w:rPr>
        <w:t xml:space="preserve"> ...................................................................</w:t>
      </w:r>
      <w:proofErr w:type="gramEnd"/>
      <w:r w:rsidRPr="000A7D65">
        <w:rPr>
          <w:rFonts w:ascii="Verdana" w:hAnsi="Verdana" w:cs="Arial"/>
          <w:sz w:val="24"/>
          <w:szCs w:val="24"/>
          <w:lang w:val="es-ES" w:eastAsia="es-ES_tradnl"/>
        </w:rPr>
        <w:t xml:space="preserve"> </w:t>
      </w:r>
      <w:proofErr w:type="spellStart"/>
      <w:r w:rsidRPr="000A7D65">
        <w:rPr>
          <w:rFonts w:ascii="Verdana" w:hAnsi="Verdana" w:cs="Arial"/>
          <w:sz w:val="24"/>
          <w:szCs w:val="24"/>
          <w:lang w:val="es-ES" w:eastAsia="es-ES_tradnl"/>
        </w:rPr>
        <w:t>amb</w:t>
      </w:r>
      <w:proofErr w:type="spellEnd"/>
      <w:r w:rsidRPr="000A7D65">
        <w:rPr>
          <w:rFonts w:ascii="Verdana" w:hAnsi="Verdana" w:cs="Arial"/>
          <w:sz w:val="24"/>
          <w:szCs w:val="24"/>
          <w:lang w:val="es-ES" w:eastAsia="es-ES_tradnl"/>
        </w:rPr>
        <w:t xml:space="preserve"> NIF núm. ...................................;</w:t>
      </w:r>
      <w:r w:rsidRPr="000A7D65">
        <w:rPr>
          <w:rFonts w:ascii="Verdana" w:hAnsi="Verdana" w:cs="Arial"/>
          <w:sz w:val="24"/>
          <w:szCs w:val="24"/>
          <w:vertAlign w:val="superscript"/>
          <w:lang w:val="es-ES" w:eastAsia="es-ES_tradnl"/>
        </w:rPr>
        <w:footnoteRef/>
      </w:r>
    </w:p>
    <w:p w14:paraId="2678E3D8" w14:textId="77777777" w:rsidR="00113CC8" w:rsidRPr="000A7D65" w:rsidRDefault="00113CC8" w:rsidP="00113CC8">
      <w:pPr>
        <w:rPr>
          <w:rFonts w:ascii="Verdana" w:hAnsi="Verdana" w:cs="Arial"/>
          <w:sz w:val="24"/>
          <w:szCs w:val="24"/>
          <w:lang w:val="es-ES" w:eastAsia="es-ES_tradnl"/>
        </w:rPr>
      </w:pPr>
    </w:p>
    <w:p w14:paraId="06C9989C" w14:textId="77777777" w:rsidR="00113CC8" w:rsidRPr="000A7D65" w:rsidRDefault="00113CC8" w:rsidP="00113CC8">
      <w:pPr>
        <w:rPr>
          <w:rFonts w:ascii="Verdana" w:hAnsi="Verdana" w:cs="Arial"/>
          <w:sz w:val="24"/>
          <w:szCs w:val="24"/>
          <w:lang w:val="es-ES" w:eastAsia="es-ES_tradnl"/>
        </w:rPr>
      </w:pPr>
    </w:p>
    <w:p w14:paraId="7EF0428E" w14:textId="77777777" w:rsidR="00113CC8" w:rsidRPr="000A7D65" w:rsidRDefault="00113CC8" w:rsidP="00113CC8">
      <w:pPr>
        <w:jc w:val="center"/>
        <w:rPr>
          <w:rFonts w:ascii="Verdana" w:hAnsi="Verdana" w:cs="Arial"/>
          <w:b/>
          <w:sz w:val="24"/>
          <w:szCs w:val="24"/>
          <w:lang w:val="es-ES" w:eastAsia="es-ES_tradnl"/>
        </w:rPr>
      </w:pPr>
      <w:r w:rsidRPr="000A7D65">
        <w:rPr>
          <w:rFonts w:ascii="Verdana" w:hAnsi="Verdana" w:cs="Arial"/>
          <w:b/>
          <w:sz w:val="24"/>
          <w:szCs w:val="24"/>
          <w:lang w:val="es-ES" w:eastAsia="es-ES_tradnl"/>
        </w:rPr>
        <w:t>DECLAREN</w:t>
      </w:r>
    </w:p>
    <w:p w14:paraId="62363007" w14:textId="77777777" w:rsidR="00113CC8" w:rsidRPr="000A7D65" w:rsidRDefault="00113CC8" w:rsidP="00113CC8">
      <w:pPr>
        <w:jc w:val="center"/>
        <w:rPr>
          <w:rFonts w:ascii="Verdana" w:hAnsi="Verdana" w:cs="Arial"/>
          <w:sz w:val="24"/>
          <w:szCs w:val="24"/>
          <w:lang w:val="es-ES" w:eastAsia="es-ES_tradnl"/>
        </w:rPr>
      </w:pPr>
    </w:p>
    <w:p w14:paraId="53DD72B4" w14:textId="77777777" w:rsidR="00113CC8" w:rsidRPr="000A7D65" w:rsidRDefault="00113CC8" w:rsidP="00615BAD">
      <w:pPr>
        <w:numPr>
          <w:ilvl w:val="0"/>
          <w:numId w:val="14"/>
        </w:numPr>
        <w:spacing w:after="200" w:line="276" w:lineRule="auto"/>
        <w:contextualSpacing/>
        <w:jc w:val="both"/>
        <w:rPr>
          <w:rFonts w:ascii="Verdana" w:hAnsi="Verdana" w:cs="Arial"/>
        </w:rPr>
      </w:pPr>
      <w:r w:rsidRPr="000A7D65">
        <w:rPr>
          <w:rFonts w:ascii="Verdana" w:hAnsi="Verdana" w:cs="Arial"/>
        </w:rPr>
        <w:t xml:space="preserve">La voluntat de constituir una UTE per a participar en el procés de licitació que té per objecte </w:t>
      </w:r>
      <w:bookmarkStart w:id="0" w:name="annex_ute_obj_contr"/>
      <w:bookmarkEnd w:id="0"/>
      <w:r w:rsidRPr="000A7D65">
        <w:rPr>
          <w:rFonts w:ascii="Verdana" w:hAnsi="Verdana" w:cs="Arial"/>
        </w:rPr>
        <w:t xml:space="preserve">.............................................., núm. Contracte </w:t>
      </w:r>
      <w:bookmarkStart w:id="1" w:name="annex_ute_contracte"/>
      <w:bookmarkEnd w:id="1"/>
      <w:r w:rsidRPr="000A7D65">
        <w:rPr>
          <w:rFonts w:ascii="Verdana" w:hAnsi="Verdana" w:cs="Arial"/>
        </w:rPr>
        <w:t xml:space="preserve">................., núm. Expedient </w:t>
      </w:r>
      <w:bookmarkStart w:id="2" w:name="annex_ute_expedient"/>
      <w:bookmarkEnd w:id="2"/>
      <w:r w:rsidRPr="000A7D65">
        <w:rPr>
          <w:rFonts w:ascii="Verdana" w:hAnsi="Verdana" w:cs="Arial"/>
        </w:rPr>
        <w:t>.................. amb el següent percentatge de participació en l’execució del contracte:</w:t>
      </w:r>
    </w:p>
    <w:p w14:paraId="71864E63" w14:textId="77777777" w:rsidR="00113CC8" w:rsidRPr="000A7D65" w:rsidRDefault="00113CC8" w:rsidP="00113CC8">
      <w:pPr>
        <w:ind w:left="360"/>
        <w:contextualSpacing/>
        <w:rPr>
          <w:rFonts w:ascii="Verdana" w:hAnsi="Verdana" w:cs="Arial"/>
        </w:rPr>
      </w:pPr>
      <w:r w:rsidRPr="000A7D65">
        <w:rPr>
          <w:rFonts w:ascii="Verdana" w:hAnsi="Verdana" w:cs="Arial"/>
        </w:rPr>
        <w:t>...,... % l’empresa ............................................................................................</w:t>
      </w:r>
    </w:p>
    <w:p w14:paraId="487A147D" w14:textId="77777777" w:rsidR="00113CC8" w:rsidRPr="000A7D65" w:rsidRDefault="00113CC8" w:rsidP="00113CC8">
      <w:pPr>
        <w:ind w:left="360"/>
        <w:contextualSpacing/>
        <w:rPr>
          <w:rFonts w:ascii="Verdana" w:hAnsi="Verdana" w:cs="Arial"/>
        </w:rPr>
      </w:pPr>
      <w:r w:rsidRPr="000A7D65">
        <w:rPr>
          <w:rFonts w:ascii="Verdana" w:hAnsi="Verdana" w:cs="Arial"/>
        </w:rPr>
        <w:t>...,... % l’empresa ............................................................................................</w:t>
      </w:r>
      <w:r w:rsidRPr="000A7D65">
        <w:rPr>
          <w:rFonts w:ascii="Verdana" w:hAnsi="Verdana" w:cs="Arial"/>
          <w:vertAlign w:val="superscript"/>
        </w:rPr>
        <w:t>1</w:t>
      </w:r>
    </w:p>
    <w:p w14:paraId="0E70E83D" w14:textId="77777777" w:rsidR="00113CC8" w:rsidRPr="000A7D65" w:rsidRDefault="00113CC8" w:rsidP="00113CC8">
      <w:pPr>
        <w:ind w:left="360"/>
        <w:contextualSpacing/>
        <w:rPr>
          <w:rFonts w:ascii="Verdana" w:hAnsi="Verdana" w:cs="Arial"/>
        </w:rPr>
      </w:pPr>
    </w:p>
    <w:p w14:paraId="1C8A240F" w14:textId="77777777" w:rsidR="00113CC8" w:rsidRPr="000A7D65" w:rsidRDefault="00113CC8" w:rsidP="00615BAD">
      <w:pPr>
        <w:numPr>
          <w:ilvl w:val="0"/>
          <w:numId w:val="14"/>
        </w:numPr>
        <w:spacing w:after="200" w:line="276" w:lineRule="auto"/>
        <w:contextualSpacing/>
        <w:jc w:val="both"/>
        <w:rPr>
          <w:rFonts w:ascii="Verdana" w:hAnsi="Verdana" w:cs="Arial"/>
        </w:rPr>
      </w:pPr>
      <w:r w:rsidRPr="000A7D65">
        <w:rPr>
          <w:rFonts w:ascii="Verdana" w:hAnsi="Verdana" w:cs="Arial"/>
        </w:rPr>
        <w:t>Que en cas de resultar adjudicatàries de l’esmentat procés de licitació es comprometen a constituir-se formalment en una UTE mitjançant escriptura pública.</w:t>
      </w:r>
    </w:p>
    <w:p w14:paraId="7A961A41" w14:textId="77777777" w:rsidR="00113CC8" w:rsidRPr="000A7D65" w:rsidRDefault="00113CC8" w:rsidP="00113CC8">
      <w:pPr>
        <w:ind w:left="360"/>
        <w:contextualSpacing/>
        <w:rPr>
          <w:rFonts w:ascii="Verdana" w:hAnsi="Verdana" w:cs="Arial"/>
        </w:rPr>
      </w:pPr>
    </w:p>
    <w:p w14:paraId="6B7A2267" w14:textId="77777777" w:rsidR="00113CC8" w:rsidRPr="000A7D65" w:rsidRDefault="00113CC8" w:rsidP="00615BAD">
      <w:pPr>
        <w:numPr>
          <w:ilvl w:val="0"/>
          <w:numId w:val="14"/>
        </w:numPr>
        <w:spacing w:after="200" w:line="276" w:lineRule="auto"/>
        <w:contextualSpacing/>
        <w:jc w:val="both"/>
        <w:rPr>
          <w:rFonts w:ascii="Verdana" w:hAnsi="Verdana" w:cs="Arial"/>
        </w:rPr>
      </w:pPr>
      <w:r w:rsidRPr="000A7D65">
        <w:rPr>
          <w:rFonts w:ascii="Verdana" w:hAnsi="Verdana" w:cs="Arial"/>
        </w:rPr>
        <w:t xml:space="preserve">Que designen com a representant de la UTE en aquest procés de licitació al/la senyor/a ............................................................................ amb DNI núm. .............................. </w:t>
      </w:r>
    </w:p>
    <w:p w14:paraId="4786ADBF" w14:textId="77777777" w:rsidR="00113CC8" w:rsidRPr="000A7D65" w:rsidRDefault="00113CC8" w:rsidP="00113CC8">
      <w:pPr>
        <w:ind w:left="720"/>
        <w:contextualSpacing/>
        <w:rPr>
          <w:rFonts w:ascii="Verdana" w:hAnsi="Verdana" w:cs="Arial"/>
        </w:rPr>
      </w:pPr>
    </w:p>
    <w:p w14:paraId="14C45A9F" w14:textId="77777777" w:rsidR="00113CC8" w:rsidRPr="000A7D65" w:rsidRDefault="00113CC8" w:rsidP="00615BAD">
      <w:pPr>
        <w:numPr>
          <w:ilvl w:val="0"/>
          <w:numId w:val="14"/>
        </w:numPr>
        <w:spacing w:after="200" w:line="276" w:lineRule="auto"/>
        <w:contextualSpacing/>
        <w:jc w:val="both"/>
        <w:rPr>
          <w:rFonts w:ascii="Verdana" w:hAnsi="Verdana" w:cs="Arial"/>
        </w:rPr>
      </w:pPr>
      <w:r w:rsidRPr="000A7D65">
        <w:rPr>
          <w:rFonts w:ascii="Verdana" w:hAnsi="Verdana" w:cs="Arial"/>
        </w:rPr>
        <w:t>Que la denominació de la UTE a constituir és ................................................................ ; i el domicili per a les notificacions és .................................................................... núm. telèfon .........................; núm. de fax ................................; adreça de correu electrònic (@) ................................................................</w:t>
      </w:r>
    </w:p>
    <w:p w14:paraId="4BD53E42" w14:textId="77777777" w:rsidR="00113CC8" w:rsidRPr="000A7D65" w:rsidRDefault="00113CC8" w:rsidP="00113CC8">
      <w:pPr>
        <w:rPr>
          <w:rFonts w:ascii="Verdana" w:hAnsi="Verdana" w:cs="Arial"/>
          <w:sz w:val="24"/>
          <w:szCs w:val="24"/>
          <w:lang w:val="es-ES" w:eastAsia="es-ES_tradnl"/>
        </w:rPr>
      </w:pPr>
    </w:p>
    <w:p w14:paraId="4EC2422B" w14:textId="77777777" w:rsidR="00113CC8" w:rsidRPr="000A7D65" w:rsidRDefault="00113CC8" w:rsidP="00113CC8">
      <w:pPr>
        <w:contextualSpacing/>
        <w:rPr>
          <w:rFonts w:ascii="Verdana" w:hAnsi="Verdana" w:cs="Arial"/>
        </w:rPr>
      </w:pPr>
      <w:r w:rsidRPr="000A7D65">
        <w:rPr>
          <w:rFonts w:ascii="Verdana" w:hAnsi="Verdana" w:cs="Arial"/>
        </w:rPr>
        <w:t>I com a prova de conformitat signen aquesta declaració,</w:t>
      </w:r>
    </w:p>
    <w:p w14:paraId="0D713D72" w14:textId="77777777" w:rsidR="00113CC8" w:rsidRPr="000A7D65" w:rsidRDefault="00113CC8" w:rsidP="00113CC8">
      <w:pPr>
        <w:contextualSpacing/>
        <w:rPr>
          <w:rFonts w:ascii="Verdana" w:hAnsi="Verdana" w:cs="Arial"/>
        </w:rPr>
      </w:pPr>
      <w:r w:rsidRPr="000A7D65">
        <w:rPr>
          <w:rFonts w:ascii="Verdana" w:hAnsi="Verdana" w:cs="Arial"/>
        </w:rPr>
        <w:t>(localitat i data)</w:t>
      </w:r>
    </w:p>
    <w:p w14:paraId="4C4EFF60" w14:textId="77777777" w:rsidR="00113CC8" w:rsidRPr="000A7D65" w:rsidRDefault="00113CC8" w:rsidP="00113CC8">
      <w:pPr>
        <w:contextualSpacing/>
        <w:rPr>
          <w:rFonts w:ascii="Verdana" w:hAnsi="Verdana"/>
        </w:rPr>
      </w:pPr>
      <w:r w:rsidRPr="000A7D65">
        <w:rPr>
          <w:rFonts w:ascii="Verdana" w:hAnsi="Verdana" w:cs="Arial"/>
        </w:rPr>
        <w:t>(nom de l’empresa que es representa; signatura de cadascun dels representants de les diferents empreses)</w:t>
      </w:r>
    </w:p>
    <w:p w14:paraId="0DA7F23A" w14:textId="77777777" w:rsidR="00113CC8" w:rsidRPr="00BF4B75" w:rsidRDefault="00113CC8" w:rsidP="00113CC8">
      <w:pPr>
        <w:shd w:val="clear" w:color="auto" w:fill="FFFFFF" w:themeFill="background1"/>
        <w:jc w:val="both"/>
        <w:rPr>
          <w:rFonts w:ascii="Verdana" w:hAnsi="Verdana"/>
        </w:rPr>
      </w:pPr>
    </w:p>
    <w:p w14:paraId="60D31060" w14:textId="5F773538" w:rsidR="004004F4" w:rsidRDefault="004004F4">
      <w:pPr>
        <w:rPr>
          <w:rFonts w:ascii="Verdana" w:hAnsi="Verdana"/>
        </w:rPr>
      </w:pPr>
      <w:r>
        <w:rPr>
          <w:rFonts w:ascii="Verdana" w:hAnsi="Verdana"/>
        </w:rPr>
        <w:br w:type="page"/>
      </w:r>
    </w:p>
    <w:p w14:paraId="56322865" w14:textId="77777777" w:rsidR="005E464B" w:rsidRDefault="005E464B">
      <w:pPr>
        <w:rPr>
          <w:rFonts w:ascii="Verdana" w:hAnsi="Verdana"/>
        </w:rPr>
      </w:pPr>
    </w:p>
    <w:p w14:paraId="5D448700" w14:textId="77777777" w:rsidR="005E464B" w:rsidRDefault="005E464B">
      <w:pPr>
        <w:rPr>
          <w:rFonts w:ascii="Verdana" w:hAnsi="Verdana"/>
        </w:rPr>
      </w:pPr>
      <w:bookmarkStart w:id="3" w:name="_GoBack"/>
      <w:bookmarkEnd w:id="3"/>
    </w:p>
    <w:p w14:paraId="1E50D65D" w14:textId="77777777" w:rsidR="004004F4" w:rsidRPr="004004F4" w:rsidRDefault="004004F4" w:rsidP="004004F4">
      <w:pPr>
        <w:pStyle w:val="Ttulo10"/>
        <w:keepNext/>
        <w:keepLines/>
        <w:shd w:val="clear" w:color="auto" w:fill="auto"/>
        <w:spacing w:after="120" w:line="240" w:lineRule="auto"/>
        <w:jc w:val="center"/>
        <w:rPr>
          <w:rFonts w:ascii="Verdana" w:hAnsi="Verdana"/>
          <w:sz w:val="20"/>
          <w:szCs w:val="20"/>
        </w:rPr>
      </w:pPr>
      <w:bookmarkStart w:id="4" w:name="bookmark0"/>
      <w:r w:rsidRPr="004004F4">
        <w:rPr>
          <w:rFonts w:ascii="Verdana" w:hAnsi="Verdana"/>
          <w:sz w:val="20"/>
          <w:szCs w:val="20"/>
        </w:rPr>
        <w:t>ANNEX 5</w:t>
      </w:r>
    </w:p>
    <w:p w14:paraId="1E3C78CA" w14:textId="77777777" w:rsidR="004004F4" w:rsidRPr="004004F4" w:rsidRDefault="004004F4" w:rsidP="004004F4">
      <w:pPr>
        <w:pStyle w:val="Ttulo10"/>
        <w:keepNext/>
        <w:keepLines/>
        <w:shd w:val="clear" w:color="auto" w:fill="auto"/>
        <w:spacing w:after="120" w:line="240" w:lineRule="auto"/>
        <w:jc w:val="center"/>
        <w:rPr>
          <w:rFonts w:ascii="Verdana" w:hAnsi="Verdana"/>
          <w:sz w:val="20"/>
          <w:szCs w:val="20"/>
        </w:rPr>
      </w:pPr>
      <w:r w:rsidRPr="004004F4">
        <w:rPr>
          <w:rFonts w:ascii="Verdana" w:hAnsi="Verdana"/>
          <w:sz w:val="20"/>
          <w:szCs w:val="20"/>
        </w:rPr>
        <w:t xml:space="preserve">ACORD ENTRE PARCS I JARDINS DE BARCELONA, INSTITUT MUNICIPAL I </w:t>
      </w:r>
      <w:r w:rsidRPr="004004F4">
        <w:rPr>
          <w:rFonts w:ascii="Verdana" w:eastAsiaTheme="minorEastAsia" w:hAnsi="Verdana"/>
          <w:sz w:val="20"/>
          <w:szCs w:val="20"/>
        </w:rPr>
        <w:t>(*********)</w:t>
      </w:r>
      <w:r w:rsidRPr="004004F4">
        <w:rPr>
          <w:rFonts w:ascii="Verdana" w:hAnsi="Verdana"/>
          <w:sz w:val="20"/>
          <w:szCs w:val="20"/>
        </w:rPr>
        <w:t>, PER L'ENCÀRREC DE TRACTAMENT DE DADES DE CARÀCTER PERSONAL</w:t>
      </w:r>
      <w:bookmarkEnd w:id="4"/>
      <w:r w:rsidRPr="004004F4">
        <w:rPr>
          <w:rFonts w:ascii="Verdana" w:hAnsi="Verdana"/>
          <w:sz w:val="20"/>
          <w:szCs w:val="20"/>
        </w:rPr>
        <w:t xml:space="preserve"> - ADDENDA</w:t>
      </w:r>
    </w:p>
    <w:p w14:paraId="10F2B068" w14:textId="77777777" w:rsidR="004004F4" w:rsidRPr="004004F4" w:rsidRDefault="004004F4" w:rsidP="004004F4">
      <w:pPr>
        <w:spacing w:line="360" w:lineRule="auto"/>
        <w:ind w:left="567" w:hanging="360"/>
        <w:jc w:val="center"/>
        <w:rPr>
          <w:rFonts w:ascii="Verdana" w:eastAsiaTheme="minorEastAsia" w:hAnsi="Verdana"/>
        </w:rPr>
      </w:pPr>
      <w:r w:rsidRPr="004004F4">
        <w:rPr>
          <w:rFonts w:ascii="Verdana" w:eastAsiaTheme="minorEastAsia" w:hAnsi="Verdana"/>
          <w:b/>
          <w:bCs/>
        </w:rPr>
        <w:t>INTERVENEN</w:t>
      </w:r>
    </w:p>
    <w:p w14:paraId="49664326" w14:textId="77777777" w:rsidR="004004F4" w:rsidRDefault="004004F4" w:rsidP="004004F4">
      <w:pPr>
        <w:ind w:left="207"/>
        <w:jc w:val="both"/>
        <w:rPr>
          <w:rFonts w:ascii="Verdana" w:hAnsi="Verdana"/>
          <w:color w:val="000000" w:themeColor="text1"/>
        </w:rPr>
      </w:pPr>
      <w:r w:rsidRPr="004004F4">
        <w:rPr>
          <w:rFonts w:ascii="Verdana" w:hAnsi="Verdana"/>
          <w:color w:val="000000" w:themeColor="text1"/>
        </w:rPr>
        <w:t>Reunits a Barcelona, (*****).</w:t>
      </w:r>
    </w:p>
    <w:p w14:paraId="40955752" w14:textId="77777777" w:rsidR="00615BAD" w:rsidRPr="004004F4" w:rsidRDefault="00615BAD" w:rsidP="004004F4">
      <w:pPr>
        <w:ind w:left="207"/>
        <w:jc w:val="both"/>
        <w:rPr>
          <w:rFonts w:ascii="Verdana" w:hAnsi="Verdana"/>
          <w:color w:val="000000" w:themeColor="text1"/>
        </w:rPr>
      </w:pPr>
    </w:p>
    <w:p w14:paraId="732AD993" w14:textId="77777777" w:rsidR="004004F4" w:rsidRDefault="004004F4" w:rsidP="004004F4">
      <w:pPr>
        <w:ind w:left="207"/>
        <w:jc w:val="both"/>
        <w:rPr>
          <w:rFonts w:ascii="Verdana" w:hAnsi="Verdana"/>
          <w:color w:val="000000" w:themeColor="text1"/>
        </w:rPr>
      </w:pPr>
      <w:r w:rsidRPr="004004F4">
        <w:rPr>
          <w:rFonts w:ascii="Verdana" w:hAnsi="Verdana"/>
          <w:color w:val="000000" w:themeColor="text1"/>
        </w:rPr>
        <w:t xml:space="preserve">D'una part, la Sra. Sònia Frias </w:t>
      </w:r>
      <w:proofErr w:type="spellStart"/>
      <w:r w:rsidRPr="004004F4">
        <w:rPr>
          <w:rFonts w:ascii="Verdana" w:hAnsi="Verdana"/>
          <w:color w:val="000000" w:themeColor="text1"/>
        </w:rPr>
        <w:t>Rollón</w:t>
      </w:r>
      <w:proofErr w:type="spellEnd"/>
      <w:r w:rsidRPr="004004F4">
        <w:rPr>
          <w:rFonts w:ascii="Verdana" w:hAnsi="Verdana"/>
          <w:color w:val="000000" w:themeColor="text1"/>
        </w:rPr>
        <w:t xml:space="preserve">, Gerent d’Àrea d’Ecologia Urbana com a representant </w:t>
      </w:r>
      <w:r w:rsidRPr="004004F4">
        <w:rPr>
          <w:rFonts w:ascii="Verdana" w:hAnsi="Verdana"/>
        </w:rPr>
        <w:t xml:space="preserve">de Parcs i Jardins de Barcelona, Institut </w:t>
      </w:r>
      <w:r w:rsidRPr="004004F4">
        <w:rPr>
          <w:rFonts w:ascii="Verdana" w:hAnsi="Verdana"/>
          <w:color w:val="000000" w:themeColor="text1"/>
        </w:rPr>
        <w:t xml:space="preserve">Municipal , d'acord amb el decret d'Alcaldia de data 20 d’abril de 2021, assistida en aquest acte per la Sra. Silvia Ruiz de </w:t>
      </w:r>
      <w:proofErr w:type="spellStart"/>
      <w:r w:rsidRPr="004004F4">
        <w:rPr>
          <w:rFonts w:ascii="Verdana" w:hAnsi="Verdana"/>
          <w:color w:val="000000" w:themeColor="text1"/>
        </w:rPr>
        <w:t>Valdívia</w:t>
      </w:r>
      <w:proofErr w:type="spellEnd"/>
      <w:r w:rsidRPr="004004F4">
        <w:rPr>
          <w:rFonts w:ascii="Verdana" w:hAnsi="Verdana"/>
          <w:color w:val="000000" w:themeColor="text1"/>
        </w:rPr>
        <w:t xml:space="preserve"> Martín, Secretaria Delegada com a fedatària i assessora legal preceptiva, per delegació del Secretari General de l'Ajuntament de Barcelona, de data 7 de juliol de 2020.</w:t>
      </w:r>
    </w:p>
    <w:p w14:paraId="0EA0688D" w14:textId="77777777" w:rsidR="004004F4" w:rsidRPr="004004F4" w:rsidRDefault="004004F4" w:rsidP="004004F4">
      <w:pPr>
        <w:ind w:left="207"/>
        <w:jc w:val="both"/>
        <w:rPr>
          <w:rFonts w:ascii="Verdana" w:hAnsi="Verdana"/>
          <w:color w:val="000000" w:themeColor="text1"/>
        </w:rPr>
      </w:pPr>
    </w:p>
    <w:p w14:paraId="4DE9D543" w14:textId="77777777" w:rsidR="004004F4" w:rsidRDefault="004004F4" w:rsidP="004004F4">
      <w:pPr>
        <w:spacing w:line="360" w:lineRule="auto"/>
        <w:ind w:left="207"/>
        <w:rPr>
          <w:rFonts w:ascii="Verdana" w:eastAsiaTheme="minorEastAsia" w:hAnsi="Verdana"/>
        </w:rPr>
      </w:pPr>
      <w:r w:rsidRPr="004004F4">
        <w:rPr>
          <w:rFonts w:ascii="Verdana" w:eastAsiaTheme="minorEastAsia" w:hAnsi="Verdana"/>
        </w:rPr>
        <w:t>En endavant, EL RESPONSABLE DEL TRACTAMENT o RESPONSABLE</w:t>
      </w:r>
    </w:p>
    <w:p w14:paraId="3AD7980E" w14:textId="77777777" w:rsidR="004004F4" w:rsidRPr="004004F4" w:rsidRDefault="004004F4" w:rsidP="004004F4">
      <w:pPr>
        <w:spacing w:line="360" w:lineRule="auto"/>
        <w:ind w:left="207"/>
        <w:rPr>
          <w:rFonts w:ascii="Verdana" w:eastAsiaTheme="minorEastAsia" w:hAnsi="Verdana"/>
        </w:rPr>
      </w:pPr>
    </w:p>
    <w:p w14:paraId="1EA744BB" w14:textId="77777777" w:rsidR="004004F4" w:rsidRDefault="004004F4" w:rsidP="004004F4">
      <w:pPr>
        <w:spacing w:line="360" w:lineRule="auto"/>
        <w:ind w:left="207"/>
        <w:jc w:val="both"/>
        <w:rPr>
          <w:rFonts w:ascii="Verdana" w:eastAsiaTheme="minorEastAsia" w:hAnsi="Verdana"/>
        </w:rPr>
      </w:pPr>
      <w:r w:rsidRPr="004004F4">
        <w:rPr>
          <w:rFonts w:ascii="Verdana" w:eastAsiaTheme="minorEastAsia" w:hAnsi="Verdana"/>
        </w:rPr>
        <w:t>D’altra part (*********),   en nom i representació de *******,  amb CIF (*****), amb  seu, a efectes d’aquest acord, a (********), qui manifesta ser suficients els seus poders per la celebració  del present acord i per obligar a la seva representada.</w:t>
      </w:r>
    </w:p>
    <w:p w14:paraId="7BF118B7" w14:textId="77777777" w:rsidR="004004F4" w:rsidRPr="004004F4" w:rsidRDefault="004004F4" w:rsidP="004004F4">
      <w:pPr>
        <w:spacing w:line="360" w:lineRule="auto"/>
        <w:ind w:left="207"/>
        <w:jc w:val="both"/>
        <w:rPr>
          <w:rFonts w:ascii="Verdana" w:eastAsiaTheme="minorEastAsia" w:hAnsi="Verdana"/>
        </w:rPr>
      </w:pPr>
    </w:p>
    <w:p w14:paraId="12048829" w14:textId="77777777" w:rsidR="004004F4" w:rsidRDefault="004004F4" w:rsidP="004004F4">
      <w:pPr>
        <w:spacing w:line="360" w:lineRule="auto"/>
        <w:ind w:left="207"/>
        <w:jc w:val="both"/>
        <w:rPr>
          <w:rFonts w:ascii="Verdana" w:eastAsiaTheme="minorEastAsia" w:hAnsi="Verdana"/>
        </w:rPr>
      </w:pPr>
      <w:r w:rsidRPr="004004F4">
        <w:rPr>
          <w:rFonts w:ascii="Verdana" w:eastAsiaTheme="minorEastAsia" w:hAnsi="Verdana"/>
        </w:rPr>
        <w:t>En endavant, L’ENCARREGAT DEL TRACTAMENT o ENCARREGAT</w:t>
      </w:r>
    </w:p>
    <w:p w14:paraId="6B4E1732" w14:textId="77777777" w:rsidR="004004F4" w:rsidRPr="004004F4" w:rsidRDefault="004004F4" w:rsidP="004004F4">
      <w:pPr>
        <w:spacing w:line="360" w:lineRule="auto"/>
        <w:ind w:left="207"/>
        <w:jc w:val="both"/>
        <w:rPr>
          <w:rFonts w:ascii="Verdana" w:eastAsiaTheme="minorEastAsia" w:hAnsi="Verdana"/>
        </w:rPr>
      </w:pPr>
    </w:p>
    <w:p w14:paraId="52E858A5" w14:textId="77777777" w:rsidR="004004F4" w:rsidRDefault="004004F4" w:rsidP="004004F4">
      <w:pPr>
        <w:spacing w:line="360" w:lineRule="auto"/>
        <w:ind w:left="207"/>
        <w:jc w:val="center"/>
        <w:rPr>
          <w:rFonts w:ascii="Verdana" w:eastAsiaTheme="minorEastAsia" w:hAnsi="Verdana"/>
          <w:b/>
          <w:bCs/>
        </w:rPr>
      </w:pPr>
      <w:r w:rsidRPr="004004F4">
        <w:rPr>
          <w:rFonts w:ascii="Verdana" w:eastAsiaTheme="minorEastAsia" w:hAnsi="Verdana"/>
          <w:b/>
          <w:bCs/>
        </w:rPr>
        <w:t>EXPOSEN</w:t>
      </w:r>
    </w:p>
    <w:p w14:paraId="2DDCB69A" w14:textId="77777777" w:rsidR="004004F4" w:rsidRPr="004004F4" w:rsidRDefault="004004F4" w:rsidP="004004F4">
      <w:pPr>
        <w:spacing w:line="360" w:lineRule="auto"/>
        <w:ind w:left="207"/>
        <w:jc w:val="center"/>
        <w:rPr>
          <w:rFonts w:ascii="Verdana" w:eastAsiaTheme="minorEastAsia" w:hAnsi="Verdana"/>
          <w:b/>
          <w:bCs/>
        </w:rPr>
      </w:pPr>
    </w:p>
    <w:p w14:paraId="369DA448" w14:textId="77777777" w:rsidR="004004F4" w:rsidRPr="004004F4" w:rsidRDefault="004004F4" w:rsidP="004004F4">
      <w:pPr>
        <w:spacing w:line="360" w:lineRule="auto"/>
        <w:ind w:left="207"/>
        <w:jc w:val="both"/>
        <w:rPr>
          <w:rFonts w:ascii="Verdana" w:eastAsiaTheme="minorEastAsia" w:hAnsi="Verdana"/>
        </w:rPr>
      </w:pPr>
      <w:r w:rsidRPr="004004F4">
        <w:rPr>
          <w:rFonts w:ascii="Verdana" w:eastAsiaTheme="minorEastAsia" w:hAnsi="Verdana"/>
        </w:rPr>
        <w:t>Ambdós parts es reconeixen mútua i recíprocament capacitat legal necessària i que en dret es requereix per la celebració del present acord i que, en la seva virtut, lliure i voluntàriament</w:t>
      </w:r>
    </w:p>
    <w:p w14:paraId="58B43F0A" w14:textId="77777777" w:rsidR="004004F4" w:rsidRPr="004004F4" w:rsidRDefault="004004F4" w:rsidP="004004F4">
      <w:pPr>
        <w:spacing w:line="360" w:lineRule="auto"/>
        <w:ind w:left="207"/>
        <w:jc w:val="center"/>
        <w:rPr>
          <w:rFonts w:ascii="Verdana" w:eastAsiaTheme="minorEastAsia" w:hAnsi="Verdana"/>
          <w:b/>
        </w:rPr>
      </w:pPr>
      <w:r w:rsidRPr="004004F4">
        <w:rPr>
          <w:rFonts w:ascii="Verdana" w:eastAsiaTheme="minorEastAsia" w:hAnsi="Verdana"/>
          <w:b/>
        </w:rPr>
        <w:t>ACORDEN</w:t>
      </w:r>
    </w:p>
    <w:p w14:paraId="15E33728" w14:textId="77777777" w:rsidR="004004F4" w:rsidRPr="004004F4" w:rsidRDefault="004004F4" w:rsidP="004004F4">
      <w:pPr>
        <w:spacing w:line="360" w:lineRule="auto"/>
        <w:ind w:left="555"/>
        <w:jc w:val="both"/>
        <w:textAlignment w:val="baseline"/>
        <w:rPr>
          <w:rFonts w:ascii="Verdana" w:eastAsiaTheme="minorEastAsia" w:hAnsi="Verdana"/>
          <w:lang w:eastAsia="es-ES"/>
        </w:rPr>
      </w:pPr>
      <w:r w:rsidRPr="004004F4">
        <w:rPr>
          <w:rFonts w:ascii="Verdana" w:eastAsiaTheme="minorEastAsia" w:hAnsi="Verdana"/>
          <w:lang w:eastAsia="es-ES"/>
        </w:rPr>
        <w:t> </w:t>
      </w:r>
    </w:p>
    <w:p w14:paraId="48C7A8D0" w14:textId="77777777" w:rsidR="004004F4" w:rsidRPr="004004F4" w:rsidRDefault="004004F4" w:rsidP="00615BAD">
      <w:pPr>
        <w:numPr>
          <w:ilvl w:val="0"/>
          <w:numId w:val="18"/>
        </w:numPr>
        <w:spacing w:line="360" w:lineRule="auto"/>
        <w:ind w:left="195" w:firstLine="0"/>
        <w:jc w:val="both"/>
        <w:textAlignment w:val="baseline"/>
        <w:rPr>
          <w:rFonts w:ascii="Verdana" w:eastAsiaTheme="minorEastAsia" w:hAnsi="Verdana"/>
          <w:lang w:eastAsia="es-ES"/>
        </w:rPr>
      </w:pPr>
      <w:r w:rsidRPr="004004F4">
        <w:rPr>
          <w:rFonts w:ascii="Verdana" w:eastAsiaTheme="minorEastAsia" w:hAnsi="Verdana"/>
          <w:b/>
          <w:bCs/>
          <w:lang w:eastAsia="es-ES"/>
        </w:rPr>
        <w:t>Objecte de l’encàrrec del tractament</w:t>
      </w:r>
      <w:r w:rsidRPr="004004F4">
        <w:rPr>
          <w:rFonts w:ascii="Verdana" w:eastAsiaTheme="minorEastAsia" w:hAnsi="Verdana"/>
          <w:lang w:eastAsia="es-ES"/>
        </w:rPr>
        <w:t> </w:t>
      </w:r>
    </w:p>
    <w:p w14:paraId="646CB391" w14:textId="77777777" w:rsidR="004004F4" w:rsidRPr="004004F4" w:rsidRDefault="004004F4" w:rsidP="004004F4">
      <w:pPr>
        <w:spacing w:line="360" w:lineRule="auto"/>
        <w:ind w:left="195"/>
        <w:jc w:val="both"/>
        <w:textAlignment w:val="baseline"/>
        <w:rPr>
          <w:rFonts w:ascii="Verdana" w:eastAsiaTheme="minorEastAsia" w:hAnsi="Verdana"/>
          <w:lang w:eastAsia="es-ES"/>
        </w:rPr>
      </w:pPr>
      <w:r w:rsidRPr="004004F4">
        <w:rPr>
          <w:rFonts w:ascii="Verdana" w:eastAsiaTheme="minorEastAsia" w:hAnsi="Verdana"/>
          <w:lang w:eastAsia="es-ES"/>
        </w:rPr>
        <w:t>Mitjançant aquestes clàusules s’habilita a l’empresa adjudicatària, encarregat del tractament, per tractar per compte de Parcs i Jardins de Barcelona, Institut Municipal, responsable del tractament, les dades de caràcter personal necessàries per prestar el servei d'impressió, manipulació i distribució de les nòmines de Parcs i Jardins amb mesures de contractació pública sostenible.</w:t>
      </w:r>
    </w:p>
    <w:p w14:paraId="3931A149" w14:textId="0755F8E8" w:rsidR="004004F4" w:rsidRDefault="004004F4">
      <w:pPr>
        <w:rPr>
          <w:rFonts w:ascii="Verdana" w:eastAsiaTheme="minorEastAsia" w:hAnsi="Verdana"/>
          <w:lang w:eastAsia="es-ES"/>
        </w:rPr>
      </w:pPr>
      <w:r>
        <w:rPr>
          <w:rFonts w:ascii="Verdana" w:eastAsiaTheme="minorEastAsia" w:hAnsi="Verdana"/>
          <w:lang w:eastAsia="es-ES"/>
        </w:rPr>
        <w:br w:type="page"/>
      </w:r>
    </w:p>
    <w:p w14:paraId="2441F519"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lastRenderedPageBreak/>
        <w:t>Concreció dels tractaments a realitzar: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3255"/>
        <w:gridCol w:w="840"/>
        <w:gridCol w:w="3390"/>
      </w:tblGrid>
      <w:tr w:rsidR="004004F4" w:rsidRPr="004004F4" w14:paraId="53B6AE50" w14:textId="77777777" w:rsidTr="004004F4">
        <w:tc>
          <w:tcPr>
            <w:tcW w:w="9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16484CB" w14:textId="77777777" w:rsidR="004004F4" w:rsidRPr="004004F4" w:rsidRDefault="004004F4" w:rsidP="004004F4">
            <w:pPr>
              <w:spacing w:line="360" w:lineRule="auto"/>
              <w:jc w:val="both"/>
              <w:textAlignment w:val="baseline"/>
              <w:rPr>
                <w:rFonts w:ascii="Verdana" w:eastAsiaTheme="minorEastAsia" w:hAnsi="Verdana"/>
                <w:lang w:eastAsia="es-ES"/>
              </w:rPr>
            </w:pPr>
          </w:p>
        </w:tc>
        <w:tc>
          <w:tcPr>
            <w:tcW w:w="3255" w:type="dxa"/>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584728E0"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Recollida  </w:t>
            </w:r>
          </w:p>
        </w:tc>
        <w:tc>
          <w:tcPr>
            <w:tcW w:w="840" w:type="dxa"/>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3CF7FE01" w14:textId="77777777" w:rsidR="004004F4" w:rsidRPr="004004F4" w:rsidRDefault="004004F4" w:rsidP="004004F4">
            <w:pPr>
              <w:spacing w:line="360" w:lineRule="auto"/>
              <w:jc w:val="both"/>
              <w:textAlignment w:val="baseline"/>
              <w:rPr>
                <w:rFonts w:ascii="Verdana" w:eastAsiaTheme="minorEastAsia" w:hAnsi="Verdana"/>
                <w:lang w:eastAsia="es-ES"/>
              </w:rPr>
            </w:pPr>
          </w:p>
        </w:tc>
        <w:tc>
          <w:tcPr>
            <w:tcW w:w="3390" w:type="dxa"/>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10D84408"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Registre </w:t>
            </w:r>
          </w:p>
        </w:tc>
      </w:tr>
      <w:tr w:rsidR="004004F4" w:rsidRPr="004004F4" w14:paraId="01A65ED9" w14:textId="77777777" w:rsidTr="004004F4">
        <w:tc>
          <w:tcPr>
            <w:tcW w:w="97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224A10E0" w14:textId="77777777" w:rsidR="004004F4" w:rsidRPr="004004F4" w:rsidRDefault="004004F4" w:rsidP="004004F4">
            <w:pPr>
              <w:spacing w:line="360" w:lineRule="auto"/>
              <w:jc w:val="both"/>
              <w:textAlignment w:val="baseline"/>
              <w:rPr>
                <w:rFonts w:ascii="Verdana" w:eastAsiaTheme="minorEastAsia" w:hAnsi="Verdana"/>
                <w:lang w:eastAsia="es-ES"/>
              </w:rPr>
            </w:pPr>
          </w:p>
        </w:tc>
        <w:tc>
          <w:tcPr>
            <w:tcW w:w="3255" w:type="dxa"/>
            <w:tcBorders>
              <w:top w:val="nil"/>
              <w:left w:val="nil"/>
              <w:bottom w:val="single" w:sz="6" w:space="0" w:color="000000" w:themeColor="text1"/>
              <w:right w:val="single" w:sz="6" w:space="0" w:color="000000" w:themeColor="text1"/>
            </w:tcBorders>
            <w:shd w:val="clear" w:color="auto" w:fill="auto"/>
            <w:hideMark/>
          </w:tcPr>
          <w:p w14:paraId="0E7624BD"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Estructuració </w:t>
            </w:r>
          </w:p>
        </w:tc>
        <w:tc>
          <w:tcPr>
            <w:tcW w:w="840" w:type="dxa"/>
            <w:tcBorders>
              <w:top w:val="nil"/>
              <w:left w:val="nil"/>
              <w:bottom w:val="single" w:sz="6" w:space="0" w:color="000000" w:themeColor="text1"/>
              <w:right w:val="single" w:sz="6" w:space="0" w:color="000000" w:themeColor="text1"/>
            </w:tcBorders>
            <w:shd w:val="clear" w:color="auto" w:fill="auto"/>
            <w:hideMark/>
          </w:tcPr>
          <w:p w14:paraId="656C2573"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00E58EDD"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Modificació </w:t>
            </w:r>
          </w:p>
        </w:tc>
      </w:tr>
      <w:tr w:rsidR="004004F4" w:rsidRPr="004004F4" w14:paraId="2D926E4E" w14:textId="77777777" w:rsidTr="004004F4">
        <w:tc>
          <w:tcPr>
            <w:tcW w:w="97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669164E7" w14:textId="77777777" w:rsidR="004004F4" w:rsidRPr="004004F4" w:rsidRDefault="004004F4" w:rsidP="004004F4">
            <w:pPr>
              <w:spacing w:line="360" w:lineRule="auto"/>
              <w:jc w:val="both"/>
              <w:textAlignment w:val="baseline"/>
              <w:rPr>
                <w:rFonts w:ascii="Verdana" w:eastAsiaTheme="minorEastAsia" w:hAnsi="Verdana"/>
                <w:lang w:eastAsia="es-ES"/>
              </w:rPr>
            </w:pPr>
          </w:p>
        </w:tc>
        <w:tc>
          <w:tcPr>
            <w:tcW w:w="3255" w:type="dxa"/>
            <w:tcBorders>
              <w:top w:val="nil"/>
              <w:left w:val="nil"/>
              <w:bottom w:val="single" w:sz="6" w:space="0" w:color="000000" w:themeColor="text1"/>
              <w:right w:val="single" w:sz="6" w:space="0" w:color="000000" w:themeColor="text1"/>
            </w:tcBorders>
            <w:shd w:val="clear" w:color="auto" w:fill="auto"/>
            <w:hideMark/>
          </w:tcPr>
          <w:p w14:paraId="72D8CE7D"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Conservació </w:t>
            </w:r>
          </w:p>
        </w:tc>
        <w:tc>
          <w:tcPr>
            <w:tcW w:w="840" w:type="dxa"/>
            <w:tcBorders>
              <w:top w:val="nil"/>
              <w:left w:val="nil"/>
              <w:bottom w:val="single" w:sz="6" w:space="0" w:color="000000" w:themeColor="text1"/>
              <w:right w:val="single" w:sz="6" w:space="0" w:color="000000" w:themeColor="text1"/>
            </w:tcBorders>
            <w:shd w:val="clear" w:color="auto" w:fill="auto"/>
            <w:hideMark/>
          </w:tcPr>
          <w:p w14:paraId="02767777"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15D1D2D8"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Extracció </w:t>
            </w:r>
          </w:p>
        </w:tc>
      </w:tr>
      <w:tr w:rsidR="004004F4" w:rsidRPr="004004F4" w14:paraId="369D1A67" w14:textId="77777777" w:rsidTr="004004F4">
        <w:tc>
          <w:tcPr>
            <w:tcW w:w="975" w:type="dxa"/>
            <w:tcBorders>
              <w:top w:val="nil"/>
              <w:left w:val="single" w:sz="6" w:space="0" w:color="000000" w:themeColor="text1"/>
              <w:bottom w:val="single" w:sz="6" w:space="0" w:color="000000" w:themeColor="text1"/>
              <w:right w:val="single" w:sz="6" w:space="0" w:color="000000" w:themeColor="text1"/>
            </w:tcBorders>
            <w:shd w:val="clear" w:color="auto" w:fill="auto"/>
            <w:vAlign w:val="center"/>
            <w:hideMark/>
          </w:tcPr>
          <w:p w14:paraId="659E7BE7" w14:textId="77777777" w:rsidR="004004F4" w:rsidRPr="004004F4" w:rsidRDefault="004004F4" w:rsidP="004004F4">
            <w:pPr>
              <w:spacing w:line="360" w:lineRule="auto"/>
              <w:jc w:val="center"/>
              <w:textAlignment w:val="baseline"/>
              <w:rPr>
                <w:rFonts w:ascii="Verdana" w:eastAsiaTheme="minorEastAsia" w:hAnsi="Verdana"/>
                <w:lang w:eastAsia="es-ES"/>
              </w:rPr>
            </w:pPr>
            <w:r w:rsidRPr="004004F4">
              <w:rPr>
                <w:rFonts w:ascii="Verdana" w:eastAsiaTheme="minorEastAsia" w:hAnsi="Verdana"/>
                <w:lang w:eastAsia="es-ES"/>
              </w:rPr>
              <w:t>X</w:t>
            </w:r>
          </w:p>
        </w:tc>
        <w:tc>
          <w:tcPr>
            <w:tcW w:w="3255" w:type="dxa"/>
            <w:tcBorders>
              <w:top w:val="nil"/>
              <w:left w:val="nil"/>
              <w:bottom w:val="single" w:sz="6" w:space="0" w:color="000000" w:themeColor="text1"/>
              <w:right w:val="single" w:sz="6" w:space="0" w:color="000000" w:themeColor="text1"/>
            </w:tcBorders>
            <w:shd w:val="clear" w:color="auto" w:fill="auto"/>
            <w:hideMark/>
          </w:tcPr>
          <w:p w14:paraId="0C043765"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Consulta </w:t>
            </w:r>
          </w:p>
        </w:tc>
        <w:tc>
          <w:tcPr>
            <w:tcW w:w="840" w:type="dxa"/>
            <w:tcBorders>
              <w:top w:val="nil"/>
              <w:left w:val="nil"/>
              <w:bottom w:val="single" w:sz="6" w:space="0" w:color="000000" w:themeColor="text1"/>
              <w:right w:val="single" w:sz="6" w:space="0" w:color="000000" w:themeColor="text1"/>
            </w:tcBorders>
            <w:shd w:val="clear" w:color="auto" w:fill="auto"/>
            <w:hideMark/>
          </w:tcPr>
          <w:p w14:paraId="18CDD571"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2B8208EC"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Comunicació per transmissió </w:t>
            </w:r>
          </w:p>
        </w:tc>
      </w:tr>
      <w:tr w:rsidR="004004F4" w:rsidRPr="004004F4" w14:paraId="155EFB6C" w14:textId="77777777" w:rsidTr="004004F4">
        <w:tc>
          <w:tcPr>
            <w:tcW w:w="97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440AC4FF"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255" w:type="dxa"/>
            <w:tcBorders>
              <w:top w:val="nil"/>
              <w:left w:val="nil"/>
              <w:bottom w:val="single" w:sz="6" w:space="0" w:color="000000" w:themeColor="text1"/>
              <w:right w:val="single" w:sz="6" w:space="0" w:color="000000" w:themeColor="text1"/>
            </w:tcBorders>
            <w:shd w:val="clear" w:color="auto" w:fill="auto"/>
            <w:hideMark/>
          </w:tcPr>
          <w:p w14:paraId="6C3453D5"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Difusió </w:t>
            </w:r>
          </w:p>
        </w:tc>
        <w:tc>
          <w:tcPr>
            <w:tcW w:w="840" w:type="dxa"/>
            <w:tcBorders>
              <w:top w:val="nil"/>
              <w:left w:val="nil"/>
              <w:bottom w:val="single" w:sz="6" w:space="0" w:color="000000" w:themeColor="text1"/>
              <w:right w:val="single" w:sz="6" w:space="0" w:color="000000" w:themeColor="text1"/>
            </w:tcBorders>
            <w:shd w:val="clear" w:color="auto" w:fill="auto"/>
            <w:hideMark/>
          </w:tcPr>
          <w:p w14:paraId="2E81137B"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28D52E53"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Interconnexió </w:t>
            </w:r>
          </w:p>
        </w:tc>
      </w:tr>
      <w:tr w:rsidR="004004F4" w:rsidRPr="004004F4" w14:paraId="269669BC" w14:textId="77777777" w:rsidTr="004004F4">
        <w:tc>
          <w:tcPr>
            <w:tcW w:w="97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77E02CD5" w14:textId="77777777" w:rsidR="004004F4" w:rsidRPr="004004F4" w:rsidRDefault="004004F4" w:rsidP="004004F4">
            <w:pPr>
              <w:spacing w:line="360" w:lineRule="auto"/>
              <w:jc w:val="both"/>
              <w:textAlignment w:val="baseline"/>
              <w:rPr>
                <w:rFonts w:ascii="Verdana" w:eastAsiaTheme="minorEastAsia" w:hAnsi="Verdana"/>
                <w:lang w:eastAsia="es-ES"/>
              </w:rPr>
            </w:pPr>
          </w:p>
        </w:tc>
        <w:tc>
          <w:tcPr>
            <w:tcW w:w="3255" w:type="dxa"/>
            <w:tcBorders>
              <w:top w:val="nil"/>
              <w:left w:val="nil"/>
              <w:bottom w:val="single" w:sz="6" w:space="0" w:color="000000" w:themeColor="text1"/>
              <w:right w:val="single" w:sz="6" w:space="0" w:color="000000" w:themeColor="text1"/>
            </w:tcBorders>
            <w:shd w:val="clear" w:color="auto" w:fill="auto"/>
            <w:hideMark/>
          </w:tcPr>
          <w:p w14:paraId="6E24D5F8"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Confrontació </w:t>
            </w:r>
          </w:p>
        </w:tc>
        <w:tc>
          <w:tcPr>
            <w:tcW w:w="840" w:type="dxa"/>
            <w:tcBorders>
              <w:top w:val="nil"/>
              <w:left w:val="nil"/>
              <w:bottom w:val="single" w:sz="6" w:space="0" w:color="000000" w:themeColor="text1"/>
              <w:right w:val="single" w:sz="6" w:space="0" w:color="000000" w:themeColor="text1"/>
            </w:tcBorders>
            <w:shd w:val="clear" w:color="auto" w:fill="auto"/>
            <w:hideMark/>
          </w:tcPr>
          <w:p w14:paraId="16318F32"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064F2DA3"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Limitació </w:t>
            </w:r>
          </w:p>
        </w:tc>
      </w:tr>
      <w:tr w:rsidR="004004F4" w:rsidRPr="004004F4" w14:paraId="0240EECD" w14:textId="77777777" w:rsidTr="004004F4">
        <w:tc>
          <w:tcPr>
            <w:tcW w:w="97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73630884"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255" w:type="dxa"/>
            <w:tcBorders>
              <w:top w:val="nil"/>
              <w:left w:val="nil"/>
              <w:bottom w:val="single" w:sz="6" w:space="0" w:color="000000" w:themeColor="text1"/>
              <w:right w:val="single" w:sz="6" w:space="0" w:color="000000" w:themeColor="text1"/>
            </w:tcBorders>
            <w:shd w:val="clear" w:color="auto" w:fill="auto"/>
            <w:hideMark/>
          </w:tcPr>
          <w:p w14:paraId="394AAB23"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Supressió </w:t>
            </w:r>
          </w:p>
        </w:tc>
        <w:tc>
          <w:tcPr>
            <w:tcW w:w="840" w:type="dxa"/>
            <w:tcBorders>
              <w:top w:val="nil"/>
              <w:left w:val="nil"/>
              <w:bottom w:val="single" w:sz="6" w:space="0" w:color="000000" w:themeColor="text1"/>
              <w:right w:val="single" w:sz="6" w:space="0" w:color="000000" w:themeColor="text1"/>
            </w:tcBorders>
            <w:shd w:val="clear" w:color="auto" w:fill="auto"/>
            <w:hideMark/>
          </w:tcPr>
          <w:p w14:paraId="009428DF"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4EF0AD9B"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Destrucció  </w:t>
            </w:r>
          </w:p>
        </w:tc>
      </w:tr>
      <w:tr w:rsidR="004004F4" w:rsidRPr="004004F4" w14:paraId="64CEDD04" w14:textId="77777777" w:rsidTr="004004F4">
        <w:tc>
          <w:tcPr>
            <w:tcW w:w="97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1015E519"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255" w:type="dxa"/>
            <w:tcBorders>
              <w:top w:val="nil"/>
              <w:left w:val="nil"/>
              <w:bottom w:val="single" w:sz="6" w:space="0" w:color="000000" w:themeColor="text1"/>
              <w:right w:val="single" w:sz="6" w:space="0" w:color="000000" w:themeColor="text1"/>
            </w:tcBorders>
            <w:shd w:val="clear" w:color="auto" w:fill="auto"/>
            <w:hideMark/>
          </w:tcPr>
          <w:p w14:paraId="3302B385"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Altres: _____________ </w:t>
            </w:r>
          </w:p>
        </w:tc>
        <w:tc>
          <w:tcPr>
            <w:tcW w:w="840" w:type="dxa"/>
            <w:tcBorders>
              <w:top w:val="nil"/>
              <w:left w:val="nil"/>
              <w:bottom w:val="single" w:sz="6" w:space="0" w:color="000000" w:themeColor="text1"/>
              <w:right w:val="single" w:sz="6" w:space="0" w:color="000000" w:themeColor="text1"/>
            </w:tcBorders>
            <w:shd w:val="clear" w:color="auto" w:fill="auto"/>
            <w:hideMark/>
          </w:tcPr>
          <w:p w14:paraId="09ADD215"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6C611E28"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Comunicació </w:t>
            </w:r>
          </w:p>
        </w:tc>
      </w:tr>
    </w:tbl>
    <w:p w14:paraId="6F01BF49"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  </w:t>
      </w:r>
    </w:p>
    <w:p w14:paraId="311455BF" w14:textId="77777777" w:rsidR="004004F4" w:rsidRPr="004004F4" w:rsidRDefault="004004F4" w:rsidP="00615BAD">
      <w:pPr>
        <w:numPr>
          <w:ilvl w:val="0"/>
          <w:numId w:val="19"/>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b/>
          <w:bCs/>
          <w:lang w:eastAsia="es-ES"/>
        </w:rPr>
        <w:t>Identificació de la informació afectada</w:t>
      </w:r>
      <w:r w:rsidRPr="004004F4">
        <w:rPr>
          <w:rFonts w:ascii="Verdana" w:eastAsiaTheme="minorEastAsia" w:hAnsi="Verdana"/>
          <w:lang w:eastAsia="es-ES"/>
        </w:rPr>
        <w:t> </w:t>
      </w:r>
    </w:p>
    <w:p w14:paraId="742A4E62"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Per a l’execució de les prestacions derivades del compliment de l’objecte d’aquest encàrrec, el responsable del tractament, posa a disposició de l’encarregat del tractament, la següent informació:</w:t>
      </w:r>
    </w:p>
    <w:p w14:paraId="160E092E" w14:textId="77777777" w:rsidR="004004F4" w:rsidRPr="004004F4" w:rsidRDefault="004004F4" w:rsidP="004004F4">
      <w:pPr>
        <w:spacing w:line="360" w:lineRule="auto"/>
        <w:jc w:val="both"/>
        <w:textAlignment w:val="baseline"/>
        <w:rPr>
          <w:rFonts w:ascii="Verdana" w:eastAsiaTheme="minorEastAsia" w:hAnsi="Verdana"/>
          <w:lang w:eastAsia="es-ES"/>
        </w:rPr>
      </w:pPr>
    </w:p>
    <w:p w14:paraId="3382DBB0"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Adreces, lloc de treball i retribució dels treballadors/es de l’Institut Municipal de Parcs i Jardins.</w:t>
      </w:r>
    </w:p>
    <w:p w14:paraId="3E32CEB2" w14:textId="77777777" w:rsidR="004004F4" w:rsidRPr="004004F4" w:rsidRDefault="004004F4" w:rsidP="004004F4">
      <w:pPr>
        <w:spacing w:line="360" w:lineRule="auto"/>
        <w:ind w:left="720"/>
        <w:jc w:val="both"/>
        <w:textAlignment w:val="baseline"/>
        <w:rPr>
          <w:rFonts w:ascii="Verdana" w:eastAsiaTheme="minorEastAsia" w:hAnsi="Verdana"/>
          <w:lang w:eastAsia="es-ES"/>
        </w:rPr>
      </w:pPr>
      <w:r w:rsidRPr="004004F4">
        <w:rPr>
          <w:rFonts w:ascii="Verdana" w:eastAsiaTheme="minorEastAsia" w:hAnsi="Verdana"/>
          <w:lang w:eastAsia="es-ES"/>
        </w:rPr>
        <w:t> </w:t>
      </w:r>
    </w:p>
    <w:p w14:paraId="3E3061C0" w14:textId="77777777" w:rsidR="004004F4" w:rsidRPr="004004F4" w:rsidRDefault="004004F4" w:rsidP="00615BAD">
      <w:pPr>
        <w:numPr>
          <w:ilvl w:val="0"/>
          <w:numId w:val="20"/>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b/>
          <w:bCs/>
          <w:lang w:eastAsia="es-ES"/>
        </w:rPr>
        <w:t xml:space="preserve">Durada </w:t>
      </w:r>
    </w:p>
    <w:p w14:paraId="6122C97B"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El present acord té una durada vinculada a la prestació de serveis que l’encarregat del tractament realitza per compte de Parcs i Jardins de Barcelona, Institut Municipal, incloses les seves pròrrogues.</w:t>
      </w:r>
    </w:p>
    <w:p w14:paraId="0E985F82"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Són causes d'extinció d'aquest, la modificació legal que afecti al seu contingut requerint l'adequació a la normativa de protecció de dades, la voluntat manifestada expressament per qualsevol de les parts, el seu incompliment per alguna d'elles, o qualsevol altra prevista a la normativa vigent.</w:t>
      </w:r>
    </w:p>
    <w:p w14:paraId="0694C051" w14:textId="77777777"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Amb la finalització del present acord, l’encarregat del tractament ha de retornar al responsable del tractament les dades personals i suprimir qualsevol còpia que estigui en el seu poder. </w:t>
      </w:r>
    </w:p>
    <w:p w14:paraId="13A29ED9" w14:textId="77777777" w:rsidR="004004F4" w:rsidRPr="004004F4" w:rsidRDefault="004004F4" w:rsidP="004004F4">
      <w:pPr>
        <w:spacing w:line="360" w:lineRule="auto"/>
        <w:jc w:val="both"/>
        <w:textAlignment w:val="baseline"/>
        <w:rPr>
          <w:rFonts w:ascii="Verdana" w:eastAsiaTheme="minorEastAsia" w:hAnsi="Verdana"/>
          <w:lang w:eastAsia="es-ES"/>
        </w:rPr>
      </w:pPr>
    </w:p>
    <w:p w14:paraId="60B49FE1" w14:textId="77777777" w:rsidR="004004F4" w:rsidRPr="004004F4" w:rsidRDefault="004004F4" w:rsidP="00615BAD">
      <w:pPr>
        <w:numPr>
          <w:ilvl w:val="0"/>
          <w:numId w:val="21"/>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b/>
          <w:bCs/>
          <w:lang w:eastAsia="es-ES"/>
        </w:rPr>
        <w:t>Obligacions de l’encarregat del tractament</w:t>
      </w:r>
      <w:r w:rsidRPr="004004F4">
        <w:rPr>
          <w:rFonts w:ascii="Verdana" w:eastAsiaTheme="minorEastAsia" w:hAnsi="Verdana"/>
          <w:lang w:eastAsia="es-ES"/>
        </w:rPr>
        <w:t> </w:t>
      </w:r>
    </w:p>
    <w:p w14:paraId="6B9DCBCE" w14:textId="1FA09DAA" w:rsidR="004004F4" w:rsidRPr="004004F4" w:rsidRDefault="004004F4" w:rsidP="004004F4">
      <w:p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L’encarregat del tractament i tot el personal al seu càrrec, es compromet a: </w:t>
      </w:r>
    </w:p>
    <w:p w14:paraId="503CDB9B" w14:textId="77777777" w:rsidR="004004F4" w:rsidRDefault="004004F4" w:rsidP="00615BAD">
      <w:pPr>
        <w:numPr>
          <w:ilvl w:val="0"/>
          <w:numId w:val="22"/>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Utilitzar les dades personals objecte de tractament, o les que reculli per a la seva inclusió, només per a la finalitat objecte d’aquest encàrrec. En cap cas podrà utilitzar les dades per a finalitats pròpies. </w:t>
      </w:r>
    </w:p>
    <w:p w14:paraId="23EA4DBB" w14:textId="77777777" w:rsidR="004004F4" w:rsidRPr="004004F4" w:rsidRDefault="004004F4" w:rsidP="004004F4">
      <w:pPr>
        <w:spacing w:line="360" w:lineRule="auto"/>
        <w:ind w:left="360"/>
        <w:jc w:val="both"/>
        <w:textAlignment w:val="baseline"/>
        <w:rPr>
          <w:rFonts w:ascii="Verdana" w:eastAsiaTheme="minorEastAsia" w:hAnsi="Verdana"/>
          <w:lang w:eastAsia="es-ES"/>
        </w:rPr>
      </w:pPr>
    </w:p>
    <w:p w14:paraId="49C19F67" w14:textId="77777777" w:rsidR="004004F4" w:rsidRPr="004004F4" w:rsidRDefault="004004F4" w:rsidP="00615BAD">
      <w:pPr>
        <w:numPr>
          <w:ilvl w:val="0"/>
          <w:numId w:val="23"/>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Tractar les dades d’acord amb les instruccions del responsable del tractament. </w:t>
      </w:r>
    </w:p>
    <w:p w14:paraId="240D00F2" w14:textId="198890C9" w:rsidR="004004F4" w:rsidRPr="004004F4" w:rsidRDefault="004004F4" w:rsidP="004004F4">
      <w:pPr>
        <w:spacing w:line="360" w:lineRule="auto"/>
        <w:ind w:left="360"/>
        <w:jc w:val="both"/>
        <w:textAlignment w:val="baseline"/>
        <w:rPr>
          <w:rFonts w:ascii="Verdana" w:eastAsiaTheme="minorEastAsia" w:hAnsi="Verdana"/>
          <w:lang w:eastAsia="es-ES"/>
        </w:rPr>
      </w:pPr>
      <w:r w:rsidRPr="004004F4">
        <w:rPr>
          <w:rFonts w:ascii="Verdana" w:eastAsiaTheme="minorEastAsia" w:hAnsi="Verdana"/>
          <w:lang w:eastAsia="es-ES"/>
        </w:rPr>
        <w:t xml:space="preserve">L’encarregat del tractament s'obliga a tractar les dades de caràcter personal a les quals tingui accés, en ocasió del compliment del present acord, seguint les instruccions dictades per Parcs i Jardins de Barcelona, Institut Municipal, responsable del tractament, sense que, en cap cas, les pugui aplicar ni utilitzar amb una finalitat diferent a aquest compliment i </w:t>
      </w:r>
      <w:r w:rsidRPr="004004F4">
        <w:rPr>
          <w:rFonts w:ascii="Verdana" w:eastAsiaTheme="minorEastAsia" w:hAnsi="Verdana"/>
          <w:lang w:eastAsia="es-ES"/>
        </w:rPr>
        <w:lastRenderedPageBreak/>
        <w:t>tindrà, de conformitat amb la normativa aplicable en matèria de protecció de dades, la consideració d'encarregat de tractament.</w:t>
      </w:r>
    </w:p>
    <w:p w14:paraId="21EA052E" w14:textId="77777777" w:rsidR="004004F4" w:rsidRDefault="004004F4" w:rsidP="004004F4">
      <w:pPr>
        <w:spacing w:line="360" w:lineRule="auto"/>
        <w:ind w:left="360"/>
        <w:jc w:val="both"/>
        <w:textAlignment w:val="baseline"/>
        <w:rPr>
          <w:rFonts w:ascii="Verdana" w:eastAsiaTheme="minorEastAsia" w:hAnsi="Verdana"/>
          <w:lang w:eastAsia="es-ES"/>
        </w:rPr>
      </w:pPr>
      <w:r w:rsidRPr="004004F4">
        <w:rPr>
          <w:rFonts w:ascii="Verdana" w:eastAsiaTheme="minorEastAsia" w:hAnsi="Verdana"/>
          <w:lang w:eastAsia="es-ES"/>
        </w:rPr>
        <w:t>Si l’encarregat del tractament considera que alguna de les instruccions infringeix el RGPD o qualsevol altra disposició en matèria de protecció de dades de la Unió o dels Estats membres, l’encarregat informarà immediatament al responsable del tractament. </w:t>
      </w:r>
    </w:p>
    <w:p w14:paraId="27272605" w14:textId="77777777" w:rsidR="004004F4" w:rsidRPr="004004F4" w:rsidRDefault="004004F4" w:rsidP="004004F4">
      <w:pPr>
        <w:spacing w:line="360" w:lineRule="auto"/>
        <w:ind w:left="360"/>
        <w:jc w:val="both"/>
        <w:textAlignment w:val="baseline"/>
        <w:rPr>
          <w:rFonts w:ascii="Verdana" w:eastAsiaTheme="minorEastAsia" w:hAnsi="Verdana"/>
          <w:lang w:eastAsia="es-ES"/>
        </w:rPr>
      </w:pPr>
    </w:p>
    <w:p w14:paraId="05101BCE" w14:textId="77777777" w:rsidR="00B32A93" w:rsidRDefault="004004F4" w:rsidP="00615BAD">
      <w:pPr>
        <w:numPr>
          <w:ilvl w:val="0"/>
          <w:numId w:val="24"/>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Portar, per escrit, un registre de totes les categories d’activitats de tractament efectuades per compte del responsable del tractament, que contingui:</w:t>
      </w:r>
    </w:p>
    <w:p w14:paraId="29D57135" w14:textId="5607510D" w:rsidR="004004F4" w:rsidRPr="004004F4" w:rsidRDefault="004004F4" w:rsidP="00B32A93">
      <w:pPr>
        <w:spacing w:line="360" w:lineRule="auto"/>
        <w:ind w:left="360"/>
        <w:jc w:val="both"/>
        <w:textAlignment w:val="baseline"/>
        <w:rPr>
          <w:rFonts w:ascii="Verdana" w:eastAsiaTheme="minorEastAsia" w:hAnsi="Verdana"/>
          <w:lang w:eastAsia="es-ES"/>
        </w:rPr>
      </w:pPr>
      <w:r w:rsidRPr="004004F4">
        <w:rPr>
          <w:rFonts w:ascii="Verdana" w:eastAsiaTheme="minorEastAsia" w:hAnsi="Verdana"/>
          <w:lang w:eastAsia="es-ES"/>
        </w:rPr>
        <w:t> </w:t>
      </w:r>
    </w:p>
    <w:p w14:paraId="7C64BA45" w14:textId="77777777" w:rsidR="004004F4" w:rsidRPr="004004F4" w:rsidRDefault="004004F4" w:rsidP="00615BAD">
      <w:pPr>
        <w:numPr>
          <w:ilvl w:val="0"/>
          <w:numId w:val="25"/>
        </w:numPr>
        <w:spacing w:line="360" w:lineRule="auto"/>
        <w:ind w:firstLine="0"/>
        <w:jc w:val="both"/>
        <w:textAlignment w:val="baseline"/>
        <w:rPr>
          <w:rFonts w:ascii="Verdana" w:eastAsiaTheme="minorEastAsia" w:hAnsi="Verdana"/>
          <w:lang w:eastAsia="es-ES"/>
        </w:rPr>
      </w:pPr>
      <w:r w:rsidRPr="004004F4">
        <w:rPr>
          <w:rFonts w:ascii="Verdana" w:eastAsiaTheme="minorEastAsia" w:hAnsi="Verdana"/>
          <w:lang w:eastAsia="es-ES"/>
        </w:rPr>
        <w:t>El nom i les dades de contacte de l’encarregat o encarregats i de cada responsable per compte del que actuï l’encarregat, i, en el seu cas, del representant del responsable o de l’encarregat i del delegat de protecció de dades. </w:t>
      </w:r>
    </w:p>
    <w:p w14:paraId="3F4AD5DD" w14:textId="77777777" w:rsidR="004004F4" w:rsidRDefault="004004F4" w:rsidP="00615BAD">
      <w:pPr>
        <w:numPr>
          <w:ilvl w:val="0"/>
          <w:numId w:val="26"/>
        </w:numPr>
        <w:spacing w:line="360" w:lineRule="auto"/>
        <w:ind w:firstLine="0"/>
        <w:jc w:val="both"/>
        <w:textAlignment w:val="baseline"/>
        <w:rPr>
          <w:rFonts w:ascii="Verdana" w:eastAsiaTheme="minorEastAsia" w:hAnsi="Verdana"/>
          <w:lang w:eastAsia="es-ES"/>
        </w:rPr>
      </w:pPr>
      <w:r w:rsidRPr="004004F4">
        <w:rPr>
          <w:rFonts w:ascii="Verdana" w:eastAsiaTheme="minorEastAsia" w:hAnsi="Verdana"/>
          <w:lang w:eastAsia="es-ES"/>
        </w:rPr>
        <w:t>Les categories de tractaments efectuades per compte de cada responsable del tractament. </w:t>
      </w:r>
    </w:p>
    <w:p w14:paraId="1033DE4C" w14:textId="77777777" w:rsidR="00615BAD" w:rsidRPr="004004F4" w:rsidRDefault="00615BAD" w:rsidP="00615BAD">
      <w:pPr>
        <w:spacing w:line="360" w:lineRule="auto"/>
        <w:ind w:left="1416"/>
        <w:jc w:val="both"/>
        <w:textAlignment w:val="baseline"/>
        <w:rPr>
          <w:rFonts w:ascii="Verdana" w:eastAsiaTheme="minorEastAsia" w:hAnsi="Verdana"/>
          <w:lang w:eastAsia="es-ES"/>
        </w:rPr>
      </w:pPr>
    </w:p>
    <w:p w14:paraId="34FB4F3C" w14:textId="77777777" w:rsidR="004004F4" w:rsidRPr="004004F4" w:rsidRDefault="004004F4" w:rsidP="00615BAD">
      <w:pPr>
        <w:numPr>
          <w:ilvl w:val="0"/>
          <w:numId w:val="27"/>
        </w:numPr>
        <w:spacing w:line="360" w:lineRule="auto"/>
        <w:ind w:firstLine="0"/>
        <w:jc w:val="both"/>
        <w:textAlignment w:val="baseline"/>
        <w:rPr>
          <w:rFonts w:ascii="Verdana" w:eastAsiaTheme="minorEastAsia" w:hAnsi="Verdana"/>
          <w:lang w:eastAsia="es-ES"/>
        </w:rPr>
      </w:pPr>
      <w:r w:rsidRPr="004004F4">
        <w:rPr>
          <w:rFonts w:ascii="Verdana" w:eastAsiaTheme="minorEastAsia" w:hAnsi="Verdana"/>
          <w:lang w:eastAsia="es-ES"/>
        </w:rPr>
        <w:t>En el seu cas, les transferències de dades personals a un tercer país o organització internacional, inclosa la identificació d’aquest tercer país o organització internacional i, en el cas de les transferències exposades a l’article 49 apartat 1, paràgraf segon del RGPD, la documentació de garanties adequades.  </w:t>
      </w:r>
    </w:p>
    <w:p w14:paraId="281B835F" w14:textId="77777777" w:rsidR="004004F4" w:rsidRDefault="004004F4" w:rsidP="00615BAD">
      <w:pPr>
        <w:numPr>
          <w:ilvl w:val="0"/>
          <w:numId w:val="28"/>
        </w:numPr>
        <w:spacing w:line="360" w:lineRule="auto"/>
        <w:ind w:firstLine="0"/>
        <w:jc w:val="both"/>
        <w:textAlignment w:val="baseline"/>
        <w:rPr>
          <w:rFonts w:ascii="Verdana" w:eastAsiaTheme="minorEastAsia" w:hAnsi="Verdana"/>
          <w:lang w:eastAsia="es-ES"/>
        </w:rPr>
      </w:pPr>
      <w:r w:rsidRPr="004004F4">
        <w:rPr>
          <w:rFonts w:ascii="Verdana" w:eastAsiaTheme="minorEastAsia" w:hAnsi="Verdana"/>
          <w:lang w:eastAsia="es-ES"/>
        </w:rPr>
        <w:t>Una descripció general de les mesures tècniques i organitzatives de seguretat relatives a: </w:t>
      </w:r>
    </w:p>
    <w:p w14:paraId="3C43CD9D" w14:textId="77777777" w:rsidR="00615BAD" w:rsidRPr="004004F4" w:rsidRDefault="00615BAD" w:rsidP="00615BAD">
      <w:pPr>
        <w:spacing w:line="360" w:lineRule="auto"/>
        <w:ind w:left="1416"/>
        <w:jc w:val="both"/>
        <w:textAlignment w:val="baseline"/>
        <w:rPr>
          <w:rFonts w:ascii="Verdana" w:eastAsiaTheme="minorEastAsia" w:hAnsi="Verdana"/>
          <w:lang w:eastAsia="es-ES"/>
        </w:rPr>
      </w:pPr>
    </w:p>
    <w:p w14:paraId="428B8D6E" w14:textId="77777777" w:rsidR="004004F4" w:rsidRPr="004004F4" w:rsidRDefault="004004F4" w:rsidP="00615BAD">
      <w:pPr>
        <w:numPr>
          <w:ilvl w:val="0"/>
          <w:numId w:val="29"/>
        </w:numPr>
        <w:tabs>
          <w:tab w:val="clear" w:pos="720"/>
          <w:tab w:val="num" w:pos="1764"/>
        </w:tabs>
        <w:spacing w:line="360" w:lineRule="auto"/>
        <w:ind w:left="2124" w:firstLine="0"/>
        <w:jc w:val="both"/>
        <w:textAlignment w:val="baseline"/>
        <w:rPr>
          <w:rFonts w:ascii="Verdana" w:eastAsiaTheme="minorEastAsia" w:hAnsi="Verdana"/>
          <w:lang w:eastAsia="es-ES"/>
        </w:rPr>
      </w:pPr>
      <w:r w:rsidRPr="004004F4">
        <w:rPr>
          <w:rFonts w:ascii="Verdana" w:eastAsiaTheme="minorEastAsia" w:hAnsi="Verdana"/>
          <w:lang w:eastAsia="es-ES"/>
        </w:rPr>
        <w:t>La </w:t>
      </w:r>
      <w:proofErr w:type="spellStart"/>
      <w:r w:rsidRPr="004004F4">
        <w:rPr>
          <w:rFonts w:ascii="Verdana" w:eastAsiaTheme="minorEastAsia" w:hAnsi="Verdana"/>
          <w:lang w:eastAsia="es-ES"/>
        </w:rPr>
        <w:t>pseudoanimització</w:t>
      </w:r>
      <w:proofErr w:type="spellEnd"/>
      <w:r w:rsidRPr="004004F4">
        <w:rPr>
          <w:rFonts w:ascii="Verdana" w:eastAsiaTheme="minorEastAsia" w:hAnsi="Verdana"/>
          <w:lang w:eastAsia="es-ES"/>
        </w:rPr>
        <w:t> i el xifrat de dades personals.  </w:t>
      </w:r>
    </w:p>
    <w:p w14:paraId="7EBD9E75" w14:textId="77777777" w:rsidR="004004F4" w:rsidRPr="004004F4" w:rsidRDefault="004004F4" w:rsidP="00615BAD">
      <w:pPr>
        <w:numPr>
          <w:ilvl w:val="0"/>
          <w:numId w:val="30"/>
        </w:numPr>
        <w:tabs>
          <w:tab w:val="clear" w:pos="720"/>
          <w:tab w:val="num" w:pos="1764"/>
        </w:tabs>
        <w:spacing w:line="360" w:lineRule="auto"/>
        <w:ind w:left="2124" w:firstLine="0"/>
        <w:jc w:val="both"/>
        <w:textAlignment w:val="baseline"/>
        <w:rPr>
          <w:rFonts w:ascii="Verdana" w:eastAsiaTheme="minorEastAsia" w:hAnsi="Verdana"/>
          <w:lang w:eastAsia="es-ES"/>
        </w:rPr>
      </w:pPr>
      <w:r w:rsidRPr="004004F4">
        <w:rPr>
          <w:rFonts w:ascii="Verdana" w:eastAsiaTheme="minorEastAsia" w:hAnsi="Verdana"/>
          <w:lang w:eastAsia="es-ES"/>
        </w:rPr>
        <w:t>La capacitat de garantir la confidencialitat, integritat, disponibilitat i resiliència permanents dels sistemes i serveis de tractament. </w:t>
      </w:r>
    </w:p>
    <w:p w14:paraId="4B74E51D" w14:textId="77777777" w:rsidR="004004F4" w:rsidRPr="004004F4" w:rsidRDefault="004004F4" w:rsidP="00615BAD">
      <w:pPr>
        <w:numPr>
          <w:ilvl w:val="0"/>
          <w:numId w:val="31"/>
        </w:numPr>
        <w:tabs>
          <w:tab w:val="clear" w:pos="720"/>
          <w:tab w:val="num" w:pos="1764"/>
        </w:tabs>
        <w:spacing w:line="360" w:lineRule="auto"/>
        <w:ind w:left="2124" w:firstLine="0"/>
        <w:jc w:val="both"/>
        <w:textAlignment w:val="baseline"/>
        <w:rPr>
          <w:rFonts w:ascii="Verdana" w:eastAsiaTheme="minorEastAsia" w:hAnsi="Verdana"/>
          <w:lang w:eastAsia="es-ES"/>
        </w:rPr>
      </w:pPr>
      <w:r w:rsidRPr="004004F4">
        <w:rPr>
          <w:rFonts w:ascii="Verdana" w:eastAsiaTheme="minorEastAsia" w:hAnsi="Verdana"/>
          <w:lang w:eastAsia="es-ES"/>
        </w:rPr>
        <w:t>La capacitat de restaurar la disponibilitat i l’accés a les dades personals de forma ràpida, en cas d’ incident físic o tècnic. </w:t>
      </w:r>
    </w:p>
    <w:p w14:paraId="5E86780E" w14:textId="77777777" w:rsidR="004004F4" w:rsidRDefault="004004F4" w:rsidP="00615BAD">
      <w:pPr>
        <w:numPr>
          <w:ilvl w:val="0"/>
          <w:numId w:val="32"/>
        </w:numPr>
        <w:tabs>
          <w:tab w:val="clear" w:pos="720"/>
          <w:tab w:val="num" w:pos="1764"/>
        </w:tabs>
        <w:spacing w:line="360" w:lineRule="auto"/>
        <w:ind w:left="2124" w:firstLine="0"/>
        <w:jc w:val="both"/>
        <w:textAlignment w:val="baseline"/>
        <w:rPr>
          <w:rFonts w:ascii="Verdana" w:eastAsiaTheme="minorEastAsia" w:hAnsi="Verdana"/>
          <w:lang w:eastAsia="es-ES"/>
        </w:rPr>
      </w:pPr>
      <w:r w:rsidRPr="004004F4">
        <w:rPr>
          <w:rFonts w:ascii="Verdana" w:eastAsiaTheme="minorEastAsia" w:hAnsi="Verdana"/>
          <w:lang w:eastAsia="es-ES"/>
        </w:rPr>
        <w:t>El procés de verificació, avaluació i valoració regulars de l’eficàcia de les mesures tècniques i organitzatives per a garantir la seguretat del tractament. </w:t>
      </w:r>
    </w:p>
    <w:p w14:paraId="71BD47CC" w14:textId="77777777" w:rsidR="00B32A93" w:rsidRPr="004004F4" w:rsidRDefault="00B32A93" w:rsidP="00B32A93">
      <w:pPr>
        <w:spacing w:line="360" w:lineRule="auto"/>
        <w:ind w:left="2124"/>
        <w:jc w:val="both"/>
        <w:textAlignment w:val="baseline"/>
        <w:rPr>
          <w:rFonts w:ascii="Verdana" w:eastAsiaTheme="minorEastAsia" w:hAnsi="Verdana"/>
          <w:lang w:eastAsia="es-ES"/>
        </w:rPr>
      </w:pPr>
    </w:p>
    <w:p w14:paraId="67B887DA" w14:textId="77777777" w:rsidR="004004F4" w:rsidRPr="00B32A93" w:rsidRDefault="004004F4" w:rsidP="00615BAD">
      <w:pPr>
        <w:numPr>
          <w:ilvl w:val="0"/>
          <w:numId w:val="33"/>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 xml:space="preserve">L’entitat encarregada del tractament de dades </w:t>
      </w:r>
      <w:r w:rsidRPr="004004F4">
        <w:rPr>
          <w:rFonts w:ascii="Verdana" w:hAnsi="Verdana"/>
          <w:color w:val="000000" w:themeColor="text1"/>
        </w:rPr>
        <w:t>manifesta que té implantades les mesures de caràcter tècnic i organitzatiu necessàries per a garantir la seguretat de les dades de caràcter personal a les quals tindrà accés en ocasió de l'execució del present acord, tot evitant-ne la seva alteració, pèrdua, tractament o accés no autoritzat, tenint en compte l'estat de la tecnologia, la naturalesa de les dades emmagatzemades i els riscos a que estan exposades, i en estricte compliment de la normativa vigent en matèria de protecció de dades de caràcter personal.</w:t>
      </w:r>
    </w:p>
    <w:p w14:paraId="082B61F1" w14:textId="77777777" w:rsidR="00B32A93" w:rsidRPr="004004F4" w:rsidRDefault="00B32A93" w:rsidP="00B32A93">
      <w:pPr>
        <w:spacing w:line="360" w:lineRule="auto"/>
        <w:ind w:left="360"/>
        <w:jc w:val="both"/>
        <w:textAlignment w:val="baseline"/>
        <w:rPr>
          <w:rFonts w:ascii="Verdana" w:eastAsiaTheme="minorEastAsia" w:hAnsi="Verdana"/>
          <w:lang w:eastAsia="es-ES"/>
        </w:rPr>
      </w:pPr>
    </w:p>
    <w:p w14:paraId="2D409D13" w14:textId="77777777" w:rsidR="004004F4" w:rsidRPr="00B32A93"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Les mesures de seguretat implantades per l’encarregat del tractament garantiran suficientment l’existència i aplicació de les mesures tècniques i organitzatives apropiades, incloent, si així correspon, el manteniment d’un registre d’activitats de tractament propi. L’encarregat del tractament restarà obligada a la seva implantació, sense necessitat de formalitzar un nou acord ni modificar el present.</w:t>
      </w:r>
    </w:p>
    <w:p w14:paraId="22D6A471" w14:textId="77777777" w:rsidR="004004F4"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 xml:space="preserve">Quan el compliment del present acord es faci en locals de l’Institut Municipal de Parcs i Jardins o l'accés sigui remot, l’encarregat del tractament s'obliga a complir amb les mesures tècniques i organitzatives que se li indiquin de part de l’Institut Municipal de Parcs i Jardins i tenir present allò determinat al Registre de Tractament . En cas que el servei sigui prestat en locals de </w:t>
      </w:r>
      <w:r w:rsidRPr="004004F4">
        <w:rPr>
          <w:rFonts w:ascii="Verdana" w:eastAsiaTheme="minorEastAsia" w:hAnsi="Verdana"/>
          <w:lang w:eastAsia="es-ES"/>
        </w:rPr>
        <w:t>l’encarregat del tractament</w:t>
      </w:r>
      <w:r w:rsidRPr="00B32A93">
        <w:rPr>
          <w:rFonts w:ascii="Verdana" w:eastAsiaTheme="minorEastAsia" w:hAnsi="Verdana"/>
          <w:lang w:eastAsia="es-ES"/>
        </w:rPr>
        <w:t>, aquest haurà de complir amb les mesures tècniques i organitzatives indicades per l’Institut Municipal de Parcs i Jardins, i tot això sens perjudici de la rest d’obligacions que s’hagin de complir a partir de la vigència del RGPD.</w:t>
      </w:r>
    </w:p>
    <w:p w14:paraId="03591560" w14:textId="77777777" w:rsidR="00B32A93" w:rsidRPr="00B32A93" w:rsidRDefault="00B32A93" w:rsidP="00B32A93">
      <w:pPr>
        <w:spacing w:line="360" w:lineRule="auto"/>
        <w:ind w:left="360"/>
        <w:jc w:val="both"/>
        <w:textAlignment w:val="baseline"/>
        <w:rPr>
          <w:rFonts w:ascii="Verdana" w:eastAsiaTheme="minorEastAsia" w:hAnsi="Verdana"/>
          <w:lang w:eastAsia="es-ES"/>
        </w:rPr>
      </w:pPr>
    </w:p>
    <w:p w14:paraId="1F6F41EB" w14:textId="77777777" w:rsidR="004004F4" w:rsidRPr="004004F4" w:rsidRDefault="004004F4" w:rsidP="00615BAD">
      <w:pPr>
        <w:numPr>
          <w:ilvl w:val="0"/>
          <w:numId w:val="33"/>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No comunicar les dades a terceres persones, llevat que es tingui l’autorització expressa del responsable del tractament, en els supòsits legalment admissibles. </w:t>
      </w:r>
    </w:p>
    <w:p w14:paraId="0A409710" w14:textId="77777777" w:rsidR="004004F4" w:rsidRDefault="004004F4" w:rsidP="004004F4">
      <w:pPr>
        <w:spacing w:line="360" w:lineRule="auto"/>
        <w:ind w:left="360"/>
        <w:jc w:val="both"/>
        <w:textAlignment w:val="baseline"/>
        <w:rPr>
          <w:rFonts w:ascii="Verdana" w:eastAsiaTheme="minorEastAsia" w:hAnsi="Verdana"/>
          <w:lang w:eastAsia="es-ES"/>
        </w:rPr>
      </w:pPr>
      <w:r w:rsidRPr="004004F4">
        <w:rPr>
          <w:rFonts w:ascii="Verdana" w:eastAsiaTheme="minorEastAsia" w:hAnsi="Verdana"/>
          <w:lang w:eastAsia="es-ES"/>
        </w:rPr>
        <w:t>L’encarregat pot comunicar les dades a altres encarregats del tractament del mateix responsable, d’acord amb les instruccions del responsable. En aquest cas, el responsable identificarà, de forma prèvia i per escrit, l’entitat a la que s’han de comunicar les dades, les dades que s’han de comunicar i les mesures de seguretat que s’han d’aplicar per a procedir a la comunicació. </w:t>
      </w:r>
    </w:p>
    <w:p w14:paraId="0B95A78B" w14:textId="77777777" w:rsidR="00B32A93" w:rsidRPr="004004F4" w:rsidRDefault="00B32A93" w:rsidP="004004F4">
      <w:pPr>
        <w:spacing w:line="360" w:lineRule="auto"/>
        <w:ind w:left="360"/>
        <w:jc w:val="both"/>
        <w:textAlignment w:val="baseline"/>
        <w:rPr>
          <w:rFonts w:ascii="Verdana" w:eastAsiaTheme="minorEastAsia" w:hAnsi="Verdana"/>
          <w:lang w:eastAsia="es-ES"/>
        </w:rPr>
      </w:pPr>
    </w:p>
    <w:p w14:paraId="6AEFE740" w14:textId="77777777" w:rsidR="004004F4" w:rsidRDefault="004004F4" w:rsidP="004004F4">
      <w:pPr>
        <w:spacing w:line="360" w:lineRule="auto"/>
        <w:ind w:left="360"/>
        <w:jc w:val="both"/>
        <w:textAlignment w:val="baseline"/>
        <w:rPr>
          <w:rFonts w:ascii="Verdana" w:eastAsiaTheme="minorEastAsia" w:hAnsi="Verdana"/>
          <w:lang w:eastAsia="es-ES"/>
        </w:rPr>
      </w:pPr>
      <w:r w:rsidRPr="004004F4">
        <w:rPr>
          <w:rFonts w:ascii="Verdana" w:eastAsiaTheme="minorEastAsia" w:hAnsi="Verdana"/>
          <w:lang w:eastAsia="es-ES"/>
        </w:rPr>
        <w:t>Si l’encarregat ha de transferir dades personals a un tercer país o a una organització internacional, en virtut del Dret de la unió o dels Estats membres que li sigui aplicable, informarà al responsable d’aquesta exigència de manera prèvia, llevat que el Dret ho prohibeixi per importants raons d’interès públic. </w:t>
      </w:r>
    </w:p>
    <w:p w14:paraId="074944A9" w14:textId="77777777" w:rsidR="00B32A93" w:rsidRPr="004004F4" w:rsidRDefault="00B32A93" w:rsidP="004004F4">
      <w:pPr>
        <w:spacing w:line="360" w:lineRule="auto"/>
        <w:ind w:left="360"/>
        <w:jc w:val="both"/>
        <w:textAlignment w:val="baseline"/>
        <w:rPr>
          <w:rFonts w:ascii="Verdana" w:eastAsiaTheme="minorEastAsia" w:hAnsi="Verdana"/>
          <w:lang w:eastAsia="es-ES"/>
        </w:rPr>
      </w:pPr>
    </w:p>
    <w:p w14:paraId="10876310" w14:textId="77777777" w:rsidR="004004F4" w:rsidRDefault="004004F4" w:rsidP="00615BAD">
      <w:pPr>
        <w:pStyle w:val="Pargrafdellista"/>
        <w:numPr>
          <w:ilvl w:val="0"/>
          <w:numId w:val="33"/>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Subcontractació. No subcontractar cap de les prestacions que formen part de l’objecte d’aquest acord que comportin el tractament de dades personals, llevat els serveis auxiliars necessaris pel normal funcionament dels serveis de l’encarregat. Si fos necessari subcontractar algun tractament de dades de caràcter personal, aquest fet s’haurà de comunicar prèviament, i per escrit al responsable, amb una antelació d’ UN MES, indicant els tractaments que es pretenen subcontractar i identificant de forma clara i inequívoca l’empresa </w:t>
      </w:r>
      <w:proofErr w:type="spellStart"/>
      <w:r w:rsidRPr="004004F4">
        <w:rPr>
          <w:rFonts w:ascii="Verdana" w:eastAsiaTheme="minorEastAsia" w:hAnsi="Verdana"/>
          <w:lang w:eastAsia="es-ES"/>
        </w:rPr>
        <w:t>subcontractista</w:t>
      </w:r>
      <w:proofErr w:type="spellEnd"/>
      <w:r w:rsidRPr="004004F4">
        <w:rPr>
          <w:rFonts w:ascii="Verdana" w:eastAsiaTheme="minorEastAsia" w:hAnsi="Verdana"/>
          <w:lang w:eastAsia="es-ES"/>
        </w:rPr>
        <w:t xml:space="preserve"> i les seves dades de contacte. La subcontractació podrà dur-se a terme si el responsable no manifesta la seva oposició en el termini de temps establert. El </w:t>
      </w:r>
      <w:proofErr w:type="spellStart"/>
      <w:r w:rsidRPr="004004F4">
        <w:rPr>
          <w:rFonts w:ascii="Verdana" w:eastAsiaTheme="minorEastAsia" w:hAnsi="Verdana"/>
          <w:lang w:eastAsia="es-ES"/>
        </w:rPr>
        <w:t>subcontractista</w:t>
      </w:r>
      <w:proofErr w:type="spellEnd"/>
      <w:r w:rsidRPr="004004F4">
        <w:rPr>
          <w:rFonts w:ascii="Verdana" w:eastAsiaTheme="minorEastAsia" w:hAnsi="Verdana"/>
          <w:lang w:eastAsia="es-ES"/>
        </w:rPr>
        <w:t xml:space="preserve">, que també tindrà la condició d’encarregat del tractament, està obligat igualment a complir les obligacions establertes en aquest document per l’encarregat del tractament i les instruccions que dicti el responsable. Correspon a l’encarregat inicial regular la nova relació de forma que el nou </w:t>
      </w:r>
      <w:r w:rsidRPr="004004F4">
        <w:rPr>
          <w:rFonts w:ascii="Verdana" w:eastAsiaTheme="minorEastAsia" w:hAnsi="Verdana"/>
          <w:lang w:eastAsia="es-ES"/>
        </w:rPr>
        <w:lastRenderedPageBreak/>
        <w:t>encarregat quedi subjecte a les mateixes condicions (instruccions, obligacions, mesures de seguretat...) i  amb els mateixos requisits formals que ell, en el que es refereix a l’adequat tractament de les dades personals i a la garantia dels drets de les persones afectades. En el cas d’ incompliment per part del sots-encarregat, l’encarregat inicial seguirà sent plenament responsable davant del responsable en el referent al compliment de les obligacions. </w:t>
      </w:r>
    </w:p>
    <w:p w14:paraId="20DBAD9C" w14:textId="77777777" w:rsidR="00B32A93" w:rsidRPr="004004F4" w:rsidRDefault="00B32A93" w:rsidP="00B32A93">
      <w:pPr>
        <w:pStyle w:val="Pargrafdellista"/>
        <w:spacing w:line="360" w:lineRule="auto"/>
        <w:jc w:val="both"/>
        <w:textAlignment w:val="baseline"/>
        <w:rPr>
          <w:rFonts w:ascii="Verdana" w:eastAsiaTheme="minorEastAsia" w:hAnsi="Verdana"/>
          <w:lang w:eastAsia="es-ES"/>
        </w:rPr>
      </w:pPr>
    </w:p>
    <w:p w14:paraId="34F00400" w14:textId="77777777" w:rsidR="004004F4"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 xml:space="preserve">D’acord amb l’article 28.2 RGPD i l’article 33 i 73 l) LOPDGDD, el present acord suposa la concessió per la Gerència d’Àrea d’Ecologia Urbana d’autorització genèrica a l’encarregat del tractament per a la subcontractació de serveis de tractament de dades personals, essent obligació de </w:t>
      </w:r>
      <w:r w:rsidRPr="004004F4">
        <w:rPr>
          <w:rFonts w:ascii="Verdana" w:eastAsiaTheme="minorEastAsia" w:hAnsi="Verdana"/>
          <w:lang w:eastAsia="es-ES"/>
        </w:rPr>
        <w:t>l’encarregat del tractament</w:t>
      </w:r>
      <w:r w:rsidRPr="00B32A93">
        <w:rPr>
          <w:rFonts w:ascii="Verdana" w:eastAsiaTheme="minorEastAsia" w:hAnsi="Verdana"/>
          <w:lang w:eastAsia="es-ES"/>
        </w:rPr>
        <w:t xml:space="preserve"> la comunicació de la subscripció dels eventuals acords amb els referits </w:t>
      </w:r>
      <w:proofErr w:type="spellStart"/>
      <w:r w:rsidRPr="00B32A93">
        <w:rPr>
          <w:rFonts w:ascii="Verdana" w:eastAsiaTheme="minorEastAsia" w:hAnsi="Verdana"/>
          <w:lang w:eastAsia="es-ES"/>
        </w:rPr>
        <w:t>subcontractistes</w:t>
      </w:r>
      <w:proofErr w:type="spellEnd"/>
      <w:r w:rsidRPr="00B32A93">
        <w:rPr>
          <w:rFonts w:ascii="Verdana" w:eastAsiaTheme="minorEastAsia" w:hAnsi="Verdana"/>
          <w:lang w:eastAsia="es-ES"/>
        </w:rPr>
        <w:t xml:space="preserve"> al Responsable del Tractament, documentant-ho adequadament, d’acord amb les previsions establertes en aquest mateix apartat.</w:t>
      </w:r>
    </w:p>
    <w:p w14:paraId="567FA611" w14:textId="77777777" w:rsidR="00B32A93" w:rsidRPr="00B32A93" w:rsidRDefault="00B32A93" w:rsidP="00B32A93">
      <w:pPr>
        <w:spacing w:line="360" w:lineRule="auto"/>
        <w:ind w:left="360"/>
        <w:jc w:val="both"/>
        <w:textAlignment w:val="baseline"/>
        <w:rPr>
          <w:rFonts w:ascii="Verdana" w:eastAsiaTheme="minorEastAsia" w:hAnsi="Verdana"/>
          <w:lang w:eastAsia="es-ES"/>
        </w:rPr>
      </w:pPr>
    </w:p>
    <w:p w14:paraId="76D64DC3" w14:textId="77777777" w:rsidR="004004F4" w:rsidRDefault="004004F4" w:rsidP="00615BAD">
      <w:pPr>
        <w:pStyle w:val="Pargrafdellista"/>
        <w:numPr>
          <w:ilvl w:val="0"/>
          <w:numId w:val="33"/>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Mantenir el deure de secret respecte a les dades de caràcter personal a les que hagi tingut accés, com a conseqüència del present encàrrec, fins i tot després de que finalitzi el seu objecte. </w:t>
      </w:r>
    </w:p>
    <w:p w14:paraId="7A12AF71" w14:textId="77777777" w:rsidR="00B32A93" w:rsidRPr="004004F4" w:rsidRDefault="00B32A93" w:rsidP="00B32A93">
      <w:pPr>
        <w:pStyle w:val="Pargrafdellista"/>
        <w:spacing w:line="360" w:lineRule="auto"/>
        <w:jc w:val="both"/>
        <w:textAlignment w:val="baseline"/>
        <w:rPr>
          <w:rFonts w:ascii="Verdana" w:eastAsiaTheme="minorEastAsia" w:hAnsi="Verdana"/>
          <w:lang w:eastAsia="es-ES"/>
        </w:rPr>
      </w:pPr>
    </w:p>
    <w:p w14:paraId="167222E9" w14:textId="77777777" w:rsidR="004004F4"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b/>
          <w:bCs/>
          <w:lang w:eastAsia="es-ES"/>
        </w:rPr>
        <w:t xml:space="preserve">Totes les persones que tinguin accés per compte de l’encarregat del tractament </w:t>
      </w:r>
      <w:r w:rsidRPr="00B32A93">
        <w:rPr>
          <w:rFonts w:ascii="Verdana" w:eastAsiaTheme="minorEastAsia" w:hAnsi="Verdana"/>
          <w:lang w:eastAsia="es-ES"/>
        </w:rPr>
        <w:t>guardaran secret professional pel que fa a les dades de caràcter personal a les quals tinguin accés, en ocasió del compliment del present acord i la normativa municipal en protecció de dades, obligació que subsistirà fins i tot, un cop l'acord s'hagi extingit, per finalització del seu termini o objecte, per resolució o per qualsevol altra causa legalment admesa o establerta en aquest acord.</w:t>
      </w:r>
    </w:p>
    <w:p w14:paraId="1B4DA32F" w14:textId="77777777" w:rsidR="00B32A93" w:rsidRPr="00B32A93" w:rsidRDefault="00B32A93" w:rsidP="00B32A93">
      <w:pPr>
        <w:spacing w:line="360" w:lineRule="auto"/>
        <w:ind w:left="360"/>
        <w:jc w:val="both"/>
        <w:textAlignment w:val="baseline"/>
        <w:rPr>
          <w:rFonts w:ascii="Verdana" w:eastAsiaTheme="minorEastAsia" w:hAnsi="Verdana"/>
          <w:lang w:eastAsia="es-ES"/>
        </w:rPr>
      </w:pPr>
    </w:p>
    <w:p w14:paraId="33B1FBDE" w14:textId="77777777" w:rsidR="004004F4" w:rsidRPr="00B32A93"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Així mateix, totes les persones que tinguin accés per compte de l’encarregat del tractament, han de guardar reserva respecte de les dades o antecedents dels quals hagin tingut coneixement en ocasió del present acord. En aquest sentit, la documentació i informació a la qual tinguin accés té caràcter confidencial, i no podrà ser objecte de reproducció total o parcial per cap mitjà o suport. Per tant, no se'n podrà fer cap tractament ni edició, informàtica o no, ni transmissió a terceres persones fora de l'estricte àmbit d'execució directa del present acord, ni tan sols entre la resta del personal que tingui o pugui tenir l'entitat per a prestar el servei objecte d'aquest.</w:t>
      </w:r>
    </w:p>
    <w:p w14:paraId="4E184877" w14:textId="77777777" w:rsidR="004004F4" w:rsidRDefault="004004F4" w:rsidP="00615BAD">
      <w:pPr>
        <w:pStyle w:val="Pargrafdellista"/>
        <w:numPr>
          <w:ilvl w:val="0"/>
          <w:numId w:val="33"/>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Garantir que les persones autoritzades per tractar dades personals es comprometin, de forma expressa i per escrit, a respectar la confidencialitat, i a complir les mesures de seguretat corresponents, de les que han d’informar-li convenientment.</w:t>
      </w:r>
    </w:p>
    <w:p w14:paraId="32ACEA96" w14:textId="77777777" w:rsidR="00B32A93" w:rsidRPr="004004F4" w:rsidRDefault="00B32A93" w:rsidP="00615BAD">
      <w:pPr>
        <w:pStyle w:val="Pargrafdellista"/>
        <w:numPr>
          <w:ilvl w:val="0"/>
          <w:numId w:val="33"/>
        </w:numPr>
        <w:spacing w:line="360" w:lineRule="auto"/>
        <w:jc w:val="both"/>
        <w:textAlignment w:val="baseline"/>
        <w:rPr>
          <w:rFonts w:ascii="Verdana" w:eastAsiaTheme="minorEastAsia" w:hAnsi="Verdana"/>
          <w:lang w:eastAsia="es-ES"/>
        </w:rPr>
      </w:pPr>
    </w:p>
    <w:p w14:paraId="14A0EEC0" w14:textId="77777777" w:rsidR="004004F4" w:rsidRDefault="004004F4" w:rsidP="00B32A93">
      <w:pPr>
        <w:spacing w:line="360" w:lineRule="auto"/>
        <w:ind w:left="708"/>
        <w:jc w:val="both"/>
        <w:textAlignment w:val="baseline"/>
        <w:rPr>
          <w:rFonts w:ascii="Verdana" w:eastAsiaTheme="minorEastAsia" w:hAnsi="Verdana"/>
          <w:lang w:eastAsia="es-ES"/>
        </w:rPr>
      </w:pPr>
      <w:r w:rsidRPr="00B32A93">
        <w:rPr>
          <w:rFonts w:ascii="Verdana" w:eastAsiaTheme="minorEastAsia" w:hAnsi="Verdana"/>
          <w:lang w:eastAsia="es-ES"/>
        </w:rPr>
        <w:t xml:space="preserve">En tot cas, i sens perjudici d'altres mesures a adoptar d'acord amb la normativa vigent en matèria de protecció de dades personals, només podran accedir a les esmentades </w:t>
      </w:r>
      <w:r w:rsidRPr="00B32A93">
        <w:rPr>
          <w:rFonts w:ascii="Verdana" w:eastAsiaTheme="minorEastAsia" w:hAnsi="Verdana"/>
          <w:lang w:eastAsia="es-ES"/>
        </w:rPr>
        <w:lastRenderedPageBreak/>
        <w:t xml:space="preserve">dades de caràcter personal, informacions i documentació, les persones estrictament imprescindibles per al desenvolupament de les tasques inherents al propi encàrrec. Totes elles seran advertides pels responsables de </w:t>
      </w:r>
      <w:r w:rsidRPr="004004F4">
        <w:rPr>
          <w:rFonts w:ascii="Verdana" w:eastAsiaTheme="minorEastAsia" w:hAnsi="Verdana"/>
          <w:lang w:eastAsia="es-ES"/>
        </w:rPr>
        <w:t>l’encarregat del tractament</w:t>
      </w:r>
      <w:r w:rsidRPr="00B32A93">
        <w:rPr>
          <w:rFonts w:ascii="Verdana" w:eastAsiaTheme="minorEastAsia" w:hAnsi="Verdana"/>
          <w:lang w:eastAsia="es-ES"/>
        </w:rPr>
        <w:t xml:space="preserve"> del caràcter d'informació confidencial i reservada i del deure de secret al qual estan sotmeses; i l’encarregat del tractament serà responsable del compliment d'aquestes obligacions per part del seu personal.</w:t>
      </w:r>
    </w:p>
    <w:p w14:paraId="2EB03C55" w14:textId="77777777" w:rsidR="00B32A93" w:rsidRPr="00B32A93" w:rsidRDefault="00B32A93" w:rsidP="00B32A93">
      <w:pPr>
        <w:spacing w:line="360" w:lineRule="auto"/>
        <w:ind w:left="708"/>
        <w:jc w:val="both"/>
        <w:textAlignment w:val="baseline"/>
        <w:rPr>
          <w:rFonts w:ascii="Verdana" w:eastAsiaTheme="minorEastAsia" w:hAnsi="Verdana"/>
          <w:lang w:eastAsia="es-ES"/>
        </w:rPr>
      </w:pPr>
    </w:p>
    <w:p w14:paraId="7CF3F657" w14:textId="77777777" w:rsidR="004004F4" w:rsidRDefault="004004F4" w:rsidP="00615BAD">
      <w:pPr>
        <w:pStyle w:val="Pargrafdellista"/>
        <w:numPr>
          <w:ilvl w:val="0"/>
          <w:numId w:val="34"/>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Mantenir a disposició del responsable la documentació acreditativa del compliment de l’obligació establerta a l’apartat anterior. </w:t>
      </w:r>
    </w:p>
    <w:p w14:paraId="3A07596D" w14:textId="77777777" w:rsidR="00B32A93" w:rsidRPr="004004F4" w:rsidRDefault="00B32A93" w:rsidP="00B32A93">
      <w:pPr>
        <w:pStyle w:val="Pargrafdellista"/>
        <w:spacing w:line="360" w:lineRule="auto"/>
        <w:jc w:val="both"/>
        <w:textAlignment w:val="baseline"/>
        <w:rPr>
          <w:rFonts w:ascii="Verdana" w:eastAsiaTheme="minorEastAsia" w:hAnsi="Verdana"/>
          <w:lang w:eastAsia="es-ES"/>
        </w:rPr>
      </w:pPr>
    </w:p>
    <w:p w14:paraId="363E6975" w14:textId="77777777" w:rsidR="004004F4" w:rsidRDefault="004004F4" w:rsidP="00615BAD">
      <w:pPr>
        <w:numPr>
          <w:ilvl w:val="0"/>
          <w:numId w:val="34"/>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Garantir la formació necessària en matèria de protecció de dades personals de les persones autoritzades per tractar dades personals. </w:t>
      </w:r>
    </w:p>
    <w:p w14:paraId="2EAF9CE7" w14:textId="77777777" w:rsidR="00B32A93" w:rsidRDefault="00B32A93" w:rsidP="00B32A93">
      <w:pPr>
        <w:pStyle w:val="Pargrafdellista"/>
        <w:rPr>
          <w:rFonts w:ascii="Verdana" w:eastAsiaTheme="minorEastAsia" w:hAnsi="Verdana"/>
          <w:lang w:eastAsia="es-ES"/>
        </w:rPr>
      </w:pPr>
    </w:p>
    <w:p w14:paraId="13607F1B" w14:textId="77777777" w:rsidR="004004F4" w:rsidRPr="004004F4" w:rsidRDefault="004004F4" w:rsidP="00615BAD">
      <w:pPr>
        <w:pStyle w:val="Pargrafdellista"/>
        <w:numPr>
          <w:ilvl w:val="0"/>
          <w:numId w:val="34"/>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Assistir al responsable del tractament en la resposta a l’exercici dels drets de: </w:t>
      </w:r>
    </w:p>
    <w:p w14:paraId="77F8DADD" w14:textId="77777777" w:rsidR="004004F4" w:rsidRPr="004004F4" w:rsidRDefault="004004F4" w:rsidP="00615BAD">
      <w:pPr>
        <w:numPr>
          <w:ilvl w:val="0"/>
          <w:numId w:val="35"/>
        </w:numPr>
        <w:spacing w:line="360" w:lineRule="auto"/>
        <w:ind w:left="1080" w:firstLine="0"/>
        <w:jc w:val="both"/>
        <w:textAlignment w:val="baseline"/>
        <w:rPr>
          <w:rFonts w:ascii="Verdana" w:eastAsiaTheme="minorEastAsia" w:hAnsi="Verdana"/>
          <w:lang w:eastAsia="es-ES"/>
        </w:rPr>
      </w:pPr>
      <w:r w:rsidRPr="004004F4">
        <w:rPr>
          <w:rFonts w:ascii="Verdana" w:eastAsiaTheme="minorEastAsia" w:hAnsi="Verdana"/>
          <w:lang w:eastAsia="es-ES"/>
        </w:rPr>
        <w:t>Accés, rectificació, supressió i oposició. </w:t>
      </w:r>
    </w:p>
    <w:p w14:paraId="20F148FF" w14:textId="77777777" w:rsidR="004004F4" w:rsidRPr="004004F4" w:rsidRDefault="004004F4" w:rsidP="00615BAD">
      <w:pPr>
        <w:numPr>
          <w:ilvl w:val="0"/>
          <w:numId w:val="36"/>
        </w:numPr>
        <w:spacing w:line="360" w:lineRule="auto"/>
        <w:ind w:left="1080" w:firstLine="0"/>
        <w:jc w:val="both"/>
        <w:textAlignment w:val="baseline"/>
        <w:rPr>
          <w:rFonts w:ascii="Verdana" w:eastAsiaTheme="minorEastAsia" w:hAnsi="Verdana"/>
          <w:lang w:eastAsia="es-ES"/>
        </w:rPr>
      </w:pPr>
      <w:r w:rsidRPr="004004F4">
        <w:rPr>
          <w:rFonts w:ascii="Verdana" w:eastAsiaTheme="minorEastAsia" w:hAnsi="Verdana"/>
          <w:lang w:eastAsia="es-ES"/>
        </w:rPr>
        <w:t>Limitació del tractament </w:t>
      </w:r>
    </w:p>
    <w:p w14:paraId="638A2A16" w14:textId="77777777" w:rsidR="004004F4" w:rsidRPr="004004F4" w:rsidRDefault="004004F4" w:rsidP="00615BAD">
      <w:pPr>
        <w:numPr>
          <w:ilvl w:val="0"/>
          <w:numId w:val="37"/>
        </w:numPr>
        <w:spacing w:line="360" w:lineRule="auto"/>
        <w:ind w:left="1080" w:firstLine="0"/>
        <w:jc w:val="both"/>
        <w:textAlignment w:val="baseline"/>
        <w:rPr>
          <w:rFonts w:ascii="Verdana" w:eastAsiaTheme="minorEastAsia" w:hAnsi="Verdana"/>
          <w:lang w:eastAsia="es-ES"/>
        </w:rPr>
      </w:pPr>
      <w:r w:rsidRPr="004004F4">
        <w:rPr>
          <w:rFonts w:ascii="Verdana" w:eastAsiaTheme="minorEastAsia" w:hAnsi="Verdana"/>
          <w:lang w:eastAsia="es-ES"/>
        </w:rPr>
        <w:t>Portabilitat de dades </w:t>
      </w:r>
    </w:p>
    <w:p w14:paraId="467D8AD3" w14:textId="77777777" w:rsidR="004004F4" w:rsidRDefault="004004F4" w:rsidP="00615BAD">
      <w:pPr>
        <w:numPr>
          <w:ilvl w:val="0"/>
          <w:numId w:val="38"/>
        </w:numPr>
        <w:spacing w:line="360" w:lineRule="auto"/>
        <w:ind w:left="1080" w:firstLine="0"/>
        <w:jc w:val="both"/>
        <w:textAlignment w:val="baseline"/>
        <w:rPr>
          <w:rFonts w:ascii="Verdana" w:eastAsiaTheme="minorEastAsia" w:hAnsi="Verdana"/>
          <w:lang w:eastAsia="es-ES"/>
        </w:rPr>
      </w:pPr>
      <w:r w:rsidRPr="004004F4">
        <w:rPr>
          <w:rFonts w:ascii="Verdana" w:eastAsiaTheme="minorEastAsia" w:hAnsi="Verdana"/>
          <w:lang w:eastAsia="es-ES"/>
        </w:rPr>
        <w:t>A no ser objecte de decisions individualitzades automatitzades (inclosa l’elaboració de perfils.) </w:t>
      </w:r>
    </w:p>
    <w:p w14:paraId="2223100E" w14:textId="77777777" w:rsidR="00B32A93" w:rsidRPr="004004F4" w:rsidRDefault="00B32A93" w:rsidP="00B32A93">
      <w:pPr>
        <w:spacing w:line="360" w:lineRule="auto"/>
        <w:ind w:left="1080"/>
        <w:jc w:val="both"/>
        <w:textAlignment w:val="baseline"/>
        <w:rPr>
          <w:rFonts w:ascii="Verdana" w:eastAsiaTheme="minorEastAsia" w:hAnsi="Verdana"/>
          <w:lang w:eastAsia="es-ES"/>
        </w:rPr>
      </w:pPr>
    </w:p>
    <w:p w14:paraId="59438BA8" w14:textId="77777777" w:rsidR="004004F4" w:rsidRDefault="004004F4" w:rsidP="004004F4">
      <w:pPr>
        <w:spacing w:line="360" w:lineRule="auto"/>
        <w:ind w:left="705"/>
        <w:jc w:val="both"/>
        <w:textAlignment w:val="baseline"/>
        <w:rPr>
          <w:rFonts w:ascii="Verdana" w:eastAsiaTheme="minorEastAsia" w:hAnsi="Verdana"/>
          <w:lang w:eastAsia="es-ES"/>
        </w:rPr>
      </w:pPr>
      <w:r w:rsidRPr="004004F4">
        <w:rPr>
          <w:rFonts w:ascii="Verdana" w:eastAsiaTheme="minorEastAsia" w:hAnsi="Verdana"/>
          <w:lang w:eastAsia="es-ES"/>
        </w:rPr>
        <w:t>Quan les persones afectades exerceixin els drets d’accés, rectificació, supressió i oposició, limitació del tractament, portabilitat de dades i a no ser objecte de decisions individualitzades automatitzades, davant de l’encarregat del tractament, aquest ha de comunicar-ho per correu electrònic a la direcció del responsable d’aquest acord. La comunicació ha de fer-se de forma immediata, i en cap cas més enllà del dia laborable següent al de la recepció de la sol·licitud, juntament, en el seu cas, amb altres informacions que puguin ser rellevants per a resoldre la sol·licitud. </w:t>
      </w:r>
    </w:p>
    <w:p w14:paraId="362B9D29" w14:textId="77777777" w:rsidR="00B32A93" w:rsidRPr="004004F4" w:rsidRDefault="00B32A93" w:rsidP="004004F4">
      <w:pPr>
        <w:spacing w:line="360" w:lineRule="auto"/>
        <w:ind w:left="705"/>
        <w:jc w:val="both"/>
        <w:textAlignment w:val="baseline"/>
        <w:rPr>
          <w:rFonts w:ascii="Verdana" w:eastAsiaTheme="minorEastAsia" w:hAnsi="Verdana"/>
          <w:lang w:eastAsia="es-ES"/>
        </w:rPr>
      </w:pPr>
    </w:p>
    <w:p w14:paraId="0F517F0E" w14:textId="77777777" w:rsidR="004004F4" w:rsidRDefault="004004F4" w:rsidP="00B32A93">
      <w:pPr>
        <w:spacing w:line="360" w:lineRule="auto"/>
        <w:ind w:left="705"/>
        <w:jc w:val="both"/>
        <w:textAlignment w:val="baseline"/>
        <w:rPr>
          <w:rFonts w:ascii="Verdana" w:eastAsiaTheme="minorEastAsia" w:hAnsi="Verdana"/>
          <w:lang w:eastAsia="es-ES"/>
        </w:rPr>
      </w:pPr>
      <w:r w:rsidRPr="00B32A93">
        <w:rPr>
          <w:rFonts w:ascii="Verdana" w:eastAsiaTheme="minorEastAsia" w:hAnsi="Verdana"/>
          <w:lang w:eastAsia="es-ES"/>
        </w:rPr>
        <w:t>Quan els afectats exercitin els seus drets davant de l’encarregat del tractament, aquest haurà de donar trasllat de la sol·licitud a l’Ajuntament de Barcelona, en els terminis indicats, a fi de què pugui respondre en termini al/s afectat/s, assistint al responsable en les seves obligacions de respondre a les sol·licituds que tinguin per objecte l’exercici de drets dels interessats, així com també als requeriments de les autoritats de control.</w:t>
      </w:r>
    </w:p>
    <w:p w14:paraId="5C6A4C09" w14:textId="77777777" w:rsidR="00B32A93" w:rsidRPr="00B32A93" w:rsidRDefault="00B32A93" w:rsidP="00B32A93">
      <w:pPr>
        <w:spacing w:line="360" w:lineRule="auto"/>
        <w:ind w:left="705"/>
        <w:jc w:val="both"/>
        <w:textAlignment w:val="baseline"/>
        <w:rPr>
          <w:rFonts w:eastAsiaTheme="minorEastAsia"/>
          <w:b/>
          <w:bCs/>
          <w:lang w:eastAsia="es-ES"/>
        </w:rPr>
      </w:pPr>
    </w:p>
    <w:p w14:paraId="4483F974" w14:textId="77777777" w:rsidR="004004F4" w:rsidRDefault="004004F4" w:rsidP="00615BAD">
      <w:pPr>
        <w:pStyle w:val="Pargrafdellista"/>
        <w:numPr>
          <w:ilvl w:val="0"/>
          <w:numId w:val="39"/>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Dret d’ informació. Correspon al responsable facilitar el dret d’ informació en el moment de la recollida de les dades. </w:t>
      </w:r>
    </w:p>
    <w:p w14:paraId="74F3CB36" w14:textId="77777777" w:rsidR="00B32A93" w:rsidRPr="004004F4" w:rsidRDefault="00B32A93" w:rsidP="00B32A93">
      <w:pPr>
        <w:pStyle w:val="Pargrafdellista"/>
        <w:spacing w:line="360" w:lineRule="auto"/>
        <w:jc w:val="both"/>
        <w:textAlignment w:val="baseline"/>
        <w:rPr>
          <w:rFonts w:ascii="Verdana" w:eastAsiaTheme="minorEastAsia" w:hAnsi="Verdana"/>
          <w:lang w:eastAsia="es-ES"/>
        </w:rPr>
      </w:pPr>
    </w:p>
    <w:p w14:paraId="1605A7EB" w14:textId="77777777" w:rsidR="004004F4" w:rsidRPr="004004F4" w:rsidRDefault="004004F4" w:rsidP="00615BAD">
      <w:pPr>
        <w:numPr>
          <w:ilvl w:val="0"/>
          <w:numId w:val="39"/>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 xml:space="preserve">Notificació de violacions de la seguretat de les dades. L’encarregat del tractament notificarà al responsable del tractament, sense dilació indeguda, i en qualsevol cas abans del termini màxim de 24 hores , i a través de l’adreça de correu del responsable </w:t>
      </w:r>
      <w:r w:rsidRPr="004004F4">
        <w:rPr>
          <w:rFonts w:ascii="Verdana" w:eastAsiaTheme="minorEastAsia" w:hAnsi="Verdana"/>
          <w:lang w:eastAsia="es-ES"/>
        </w:rPr>
        <w:lastRenderedPageBreak/>
        <w:t>(delegat_proteccio_dades@bcn.cat) les violacions de la seguretat de les dades personals que estiguin sota el seu càrrec de les que tingui coneixement, juntament amb tota la informació rellevant per a la documentació i comunicació de la incidència. </w:t>
      </w:r>
    </w:p>
    <w:p w14:paraId="72078E80" w14:textId="77777777" w:rsidR="004004F4" w:rsidRPr="004004F4" w:rsidRDefault="004004F4" w:rsidP="004004F4">
      <w:pPr>
        <w:spacing w:line="360" w:lineRule="auto"/>
        <w:ind w:left="360"/>
        <w:jc w:val="both"/>
        <w:textAlignment w:val="baseline"/>
        <w:rPr>
          <w:rFonts w:ascii="Verdana" w:eastAsiaTheme="minorEastAsia" w:hAnsi="Verdana"/>
          <w:lang w:eastAsia="es-ES"/>
        </w:rPr>
      </w:pPr>
      <w:r w:rsidRPr="004004F4">
        <w:rPr>
          <w:rFonts w:ascii="Verdana" w:eastAsiaTheme="minorEastAsia" w:hAnsi="Verdana"/>
          <w:lang w:eastAsia="es-ES"/>
        </w:rPr>
        <w:t>No serà necessària la notificació quan sigui improbable que aquesta violació de la seguretat constitueixi un risc per als drets i les llibertats de les persones físiques. </w:t>
      </w:r>
    </w:p>
    <w:p w14:paraId="26F2C42E" w14:textId="77777777" w:rsidR="004004F4" w:rsidRPr="004004F4" w:rsidRDefault="004004F4" w:rsidP="004004F4">
      <w:pPr>
        <w:spacing w:line="360" w:lineRule="auto"/>
        <w:ind w:left="705" w:firstLine="705"/>
        <w:jc w:val="both"/>
        <w:textAlignment w:val="baseline"/>
        <w:rPr>
          <w:rFonts w:ascii="Verdana" w:eastAsiaTheme="minorEastAsia" w:hAnsi="Verdana"/>
          <w:lang w:eastAsia="es-ES"/>
        </w:rPr>
      </w:pPr>
    </w:p>
    <w:p w14:paraId="4A5CDFF8" w14:textId="77777777" w:rsidR="004004F4" w:rsidRPr="004004F4" w:rsidRDefault="004004F4" w:rsidP="004004F4">
      <w:pPr>
        <w:spacing w:line="360" w:lineRule="auto"/>
        <w:ind w:left="705" w:firstLine="705"/>
        <w:jc w:val="both"/>
        <w:textAlignment w:val="baseline"/>
        <w:rPr>
          <w:rFonts w:ascii="Verdana" w:eastAsiaTheme="minorEastAsia" w:hAnsi="Verdana"/>
          <w:lang w:eastAsia="es-ES"/>
        </w:rPr>
      </w:pPr>
      <w:r w:rsidRPr="004004F4">
        <w:rPr>
          <w:rFonts w:ascii="Verdana" w:eastAsiaTheme="minorEastAsia" w:hAnsi="Verdana"/>
          <w:lang w:eastAsia="es-ES"/>
        </w:rPr>
        <w:t>Si es disposa d’ella es facilitarà, com a mínim, la informació següent: </w:t>
      </w:r>
    </w:p>
    <w:p w14:paraId="6808FCF7" w14:textId="77777777" w:rsidR="004004F4" w:rsidRPr="004004F4" w:rsidRDefault="004004F4" w:rsidP="00615BAD">
      <w:pPr>
        <w:numPr>
          <w:ilvl w:val="0"/>
          <w:numId w:val="40"/>
        </w:numPr>
        <w:spacing w:line="360" w:lineRule="auto"/>
        <w:ind w:left="1410" w:firstLine="0"/>
        <w:jc w:val="both"/>
        <w:textAlignment w:val="baseline"/>
        <w:rPr>
          <w:rFonts w:ascii="Verdana" w:eastAsiaTheme="minorEastAsia" w:hAnsi="Verdana"/>
          <w:lang w:eastAsia="es-ES"/>
        </w:rPr>
      </w:pPr>
      <w:r w:rsidRPr="004004F4">
        <w:rPr>
          <w:rFonts w:ascii="Verdana" w:eastAsiaTheme="minorEastAsia" w:hAnsi="Verdana"/>
          <w:lang w:eastAsia="es-ES"/>
        </w:rPr>
        <w:t>Descripció de la naturalesa de la violació de la seguretat de les dades personals, inclòs, quan sigui possible, les categories i el número aproximat dels interessats afectats, i les categories i el numero aproximat de registre de dades personals afectats. </w:t>
      </w:r>
    </w:p>
    <w:p w14:paraId="3BDD81B2" w14:textId="77777777" w:rsidR="004004F4" w:rsidRPr="004004F4" w:rsidRDefault="004004F4" w:rsidP="00615BAD">
      <w:pPr>
        <w:numPr>
          <w:ilvl w:val="0"/>
          <w:numId w:val="40"/>
        </w:numPr>
        <w:spacing w:line="360" w:lineRule="auto"/>
        <w:ind w:left="1410" w:firstLine="0"/>
        <w:jc w:val="both"/>
        <w:textAlignment w:val="baseline"/>
        <w:rPr>
          <w:rFonts w:ascii="Verdana" w:eastAsiaTheme="minorEastAsia" w:hAnsi="Verdana"/>
          <w:lang w:eastAsia="es-ES"/>
        </w:rPr>
      </w:pPr>
      <w:r w:rsidRPr="004004F4">
        <w:rPr>
          <w:rFonts w:ascii="Verdana" w:eastAsiaTheme="minorEastAsia" w:hAnsi="Verdana"/>
          <w:lang w:eastAsia="es-ES"/>
        </w:rPr>
        <w:t>En nom i les dades de contacte del delegat de protecció de dades o d’un altre punt de contacte en el que es pugui obtenir més informació. </w:t>
      </w:r>
    </w:p>
    <w:p w14:paraId="3BC56E12" w14:textId="77777777" w:rsidR="004004F4" w:rsidRPr="004004F4" w:rsidRDefault="004004F4" w:rsidP="00615BAD">
      <w:pPr>
        <w:numPr>
          <w:ilvl w:val="0"/>
          <w:numId w:val="41"/>
        </w:numPr>
        <w:spacing w:line="360" w:lineRule="auto"/>
        <w:ind w:left="1410" w:firstLine="0"/>
        <w:jc w:val="both"/>
        <w:textAlignment w:val="baseline"/>
        <w:rPr>
          <w:rFonts w:ascii="Verdana" w:eastAsiaTheme="minorEastAsia" w:hAnsi="Verdana"/>
          <w:lang w:eastAsia="es-ES"/>
        </w:rPr>
      </w:pPr>
      <w:r w:rsidRPr="004004F4">
        <w:rPr>
          <w:rFonts w:ascii="Verdana" w:eastAsiaTheme="minorEastAsia" w:hAnsi="Verdana"/>
          <w:lang w:eastAsia="es-ES"/>
        </w:rPr>
        <w:t>Descripcions de les possibles conseqüències de la violació de la seguretat de les dades personals. </w:t>
      </w:r>
    </w:p>
    <w:p w14:paraId="47C7BD92" w14:textId="77777777" w:rsidR="00B32A93" w:rsidRDefault="004004F4" w:rsidP="00615BAD">
      <w:pPr>
        <w:numPr>
          <w:ilvl w:val="0"/>
          <w:numId w:val="41"/>
        </w:numPr>
        <w:spacing w:line="360" w:lineRule="auto"/>
        <w:ind w:left="1410" w:firstLine="0"/>
        <w:jc w:val="both"/>
        <w:textAlignment w:val="baseline"/>
        <w:rPr>
          <w:rFonts w:ascii="Verdana" w:eastAsiaTheme="minorEastAsia" w:hAnsi="Verdana"/>
          <w:lang w:eastAsia="es-ES"/>
        </w:rPr>
      </w:pPr>
      <w:r w:rsidRPr="004004F4">
        <w:rPr>
          <w:rFonts w:ascii="Verdana" w:eastAsiaTheme="minorEastAsia" w:hAnsi="Verdana"/>
          <w:lang w:eastAsia="es-ES"/>
        </w:rPr>
        <w:t>Descripció de les mesures adoptades o proposades per a posar remei a la violació de la seguretat de les dades personals, inclòs, si procedeix, les mesures adoptades per mitigar els possibles efectes negatius.</w:t>
      </w:r>
    </w:p>
    <w:p w14:paraId="201C6B4D" w14:textId="54C0538B" w:rsidR="004004F4" w:rsidRPr="004004F4" w:rsidRDefault="004004F4" w:rsidP="00B32A93">
      <w:pPr>
        <w:spacing w:line="360" w:lineRule="auto"/>
        <w:ind w:left="1410"/>
        <w:jc w:val="both"/>
        <w:textAlignment w:val="baseline"/>
        <w:rPr>
          <w:rFonts w:ascii="Verdana" w:eastAsiaTheme="minorEastAsia" w:hAnsi="Verdana"/>
          <w:lang w:eastAsia="es-ES"/>
        </w:rPr>
      </w:pPr>
      <w:r w:rsidRPr="004004F4">
        <w:rPr>
          <w:rFonts w:ascii="Verdana" w:eastAsiaTheme="minorEastAsia" w:hAnsi="Verdana"/>
          <w:lang w:eastAsia="es-ES"/>
        </w:rPr>
        <w:t> </w:t>
      </w:r>
    </w:p>
    <w:p w14:paraId="7D4D3CBD" w14:textId="77777777" w:rsidR="004004F4" w:rsidRDefault="004004F4" w:rsidP="00B32A93">
      <w:pPr>
        <w:spacing w:line="360" w:lineRule="auto"/>
        <w:ind w:left="1410"/>
        <w:jc w:val="both"/>
        <w:textAlignment w:val="baseline"/>
        <w:rPr>
          <w:rFonts w:ascii="Verdana" w:eastAsiaTheme="minorEastAsia" w:hAnsi="Verdana"/>
          <w:lang w:eastAsia="es-ES"/>
        </w:rPr>
      </w:pPr>
      <w:r w:rsidRPr="004004F4">
        <w:rPr>
          <w:rFonts w:ascii="Verdana" w:eastAsiaTheme="minorEastAsia" w:hAnsi="Verdana"/>
          <w:lang w:eastAsia="es-ES"/>
        </w:rPr>
        <w:t>Si no es possible facilitar la informació simultàniament, i en la mesura en que no hi sigui, la informació es facilitarà de forma gradual sense dilacions indegudes. </w:t>
      </w:r>
    </w:p>
    <w:p w14:paraId="7151DC9A" w14:textId="77777777" w:rsidR="00B32A93" w:rsidRPr="004004F4" w:rsidRDefault="00B32A93" w:rsidP="00B32A93">
      <w:pPr>
        <w:spacing w:line="360" w:lineRule="auto"/>
        <w:ind w:left="1410"/>
        <w:jc w:val="both"/>
        <w:textAlignment w:val="baseline"/>
        <w:rPr>
          <w:rFonts w:ascii="Verdana" w:eastAsiaTheme="minorEastAsia" w:hAnsi="Verdana"/>
          <w:lang w:eastAsia="es-ES"/>
        </w:rPr>
      </w:pPr>
    </w:p>
    <w:p w14:paraId="172021B6" w14:textId="77777777" w:rsidR="004004F4" w:rsidRDefault="004004F4" w:rsidP="00615BAD">
      <w:pPr>
        <w:pStyle w:val="Pargrafdellista"/>
        <w:numPr>
          <w:ilvl w:val="0"/>
          <w:numId w:val="42"/>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Donar recolzament al responsable del tractament en la realització de les avaluacions d’ impacte relatives a la protecció de dades, quan correspongui. </w:t>
      </w:r>
    </w:p>
    <w:p w14:paraId="6C88E95E" w14:textId="77777777" w:rsidR="00B32A93" w:rsidRPr="004004F4" w:rsidRDefault="00B32A93" w:rsidP="00B32A93">
      <w:pPr>
        <w:pStyle w:val="Pargrafdellista"/>
        <w:spacing w:line="360" w:lineRule="auto"/>
        <w:jc w:val="both"/>
        <w:textAlignment w:val="baseline"/>
        <w:rPr>
          <w:rFonts w:ascii="Verdana" w:eastAsiaTheme="minorEastAsia" w:hAnsi="Verdana"/>
          <w:lang w:eastAsia="es-ES"/>
        </w:rPr>
      </w:pPr>
    </w:p>
    <w:p w14:paraId="46BA111E" w14:textId="77777777" w:rsidR="004004F4" w:rsidRPr="004004F4" w:rsidRDefault="004004F4" w:rsidP="00615BAD">
      <w:pPr>
        <w:pStyle w:val="Pargrafdellista"/>
        <w:numPr>
          <w:ilvl w:val="0"/>
          <w:numId w:val="43"/>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Donar recolzament al responsable del tractament en la realització de les consultes prèvies a l’ autoritat de control, quan correspongui. </w:t>
      </w:r>
    </w:p>
    <w:p w14:paraId="5B6DAADD" w14:textId="77777777" w:rsidR="00B32A93" w:rsidRDefault="004004F4" w:rsidP="00615BAD">
      <w:pPr>
        <w:numPr>
          <w:ilvl w:val="0"/>
          <w:numId w:val="43"/>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Posar a disposició del responsable tota la informació necessària per demostrar el compliment de les seves obligacions, així com per la realització de les auditories o les inspeccions que realitzin el responsable o un altre auditor autoritzat per ell. </w:t>
      </w:r>
    </w:p>
    <w:p w14:paraId="6B2F891B" w14:textId="1940D9E5" w:rsidR="004004F4" w:rsidRPr="004004F4" w:rsidRDefault="004004F4" w:rsidP="00B32A93">
      <w:pPr>
        <w:spacing w:line="360" w:lineRule="auto"/>
        <w:ind w:left="360"/>
        <w:jc w:val="both"/>
        <w:textAlignment w:val="baseline"/>
        <w:rPr>
          <w:rFonts w:ascii="Verdana" w:eastAsiaTheme="minorEastAsia" w:hAnsi="Verdana"/>
          <w:lang w:eastAsia="es-ES"/>
        </w:rPr>
      </w:pPr>
      <w:r w:rsidRPr="004004F4">
        <w:rPr>
          <w:rFonts w:ascii="Verdana" w:eastAsiaTheme="minorEastAsia" w:hAnsi="Verdana"/>
          <w:lang w:eastAsia="es-ES"/>
        </w:rPr>
        <w:t> </w:t>
      </w:r>
    </w:p>
    <w:p w14:paraId="19ABCF84" w14:textId="77777777" w:rsidR="004004F4" w:rsidRPr="004004F4" w:rsidRDefault="004004F4" w:rsidP="00615BAD">
      <w:pPr>
        <w:pStyle w:val="Pargrafdellista"/>
        <w:numPr>
          <w:ilvl w:val="0"/>
          <w:numId w:val="43"/>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t>Implantar les mesures de seguretat que permetin: </w:t>
      </w:r>
    </w:p>
    <w:p w14:paraId="6F44B46C" w14:textId="77777777" w:rsidR="004004F4" w:rsidRPr="004004F4" w:rsidRDefault="004004F4" w:rsidP="00615BAD">
      <w:pPr>
        <w:numPr>
          <w:ilvl w:val="0"/>
          <w:numId w:val="44"/>
        </w:numPr>
        <w:spacing w:line="360" w:lineRule="auto"/>
        <w:ind w:left="1350" w:firstLine="0"/>
        <w:jc w:val="both"/>
        <w:textAlignment w:val="baseline"/>
        <w:rPr>
          <w:rFonts w:ascii="Verdana" w:eastAsiaTheme="minorEastAsia" w:hAnsi="Verdana"/>
          <w:lang w:eastAsia="es-ES"/>
        </w:rPr>
      </w:pPr>
      <w:r w:rsidRPr="004004F4">
        <w:rPr>
          <w:rFonts w:ascii="Verdana" w:eastAsiaTheme="minorEastAsia" w:hAnsi="Verdana"/>
          <w:lang w:eastAsia="es-ES"/>
        </w:rPr>
        <w:t>Garantir la confidencialitat, integritat, disponibilitat i resiliència permanents dels sistemes i serveis de tractament. </w:t>
      </w:r>
    </w:p>
    <w:p w14:paraId="39CA794A" w14:textId="77777777" w:rsidR="004004F4" w:rsidRPr="004004F4" w:rsidRDefault="004004F4" w:rsidP="00615BAD">
      <w:pPr>
        <w:numPr>
          <w:ilvl w:val="0"/>
          <w:numId w:val="45"/>
        </w:numPr>
        <w:spacing w:line="360" w:lineRule="auto"/>
        <w:ind w:left="1350" w:firstLine="0"/>
        <w:jc w:val="both"/>
        <w:textAlignment w:val="baseline"/>
        <w:rPr>
          <w:rFonts w:ascii="Verdana" w:eastAsiaTheme="minorEastAsia" w:hAnsi="Verdana"/>
          <w:lang w:eastAsia="es-ES"/>
        </w:rPr>
      </w:pPr>
      <w:r w:rsidRPr="004004F4">
        <w:rPr>
          <w:rFonts w:ascii="Verdana" w:eastAsiaTheme="minorEastAsia" w:hAnsi="Verdana"/>
          <w:lang w:eastAsia="es-ES"/>
        </w:rPr>
        <w:t>Restaurar la disponibilitat i l’accés a les dades personals de forma ràpida, en cas d’incident físic o tècnic. </w:t>
      </w:r>
    </w:p>
    <w:p w14:paraId="279BCE7F" w14:textId="77777777" w:rsidR="004004F4" w:rsidRPr="004004F4" w:rsidRDefault="004004F4" w:rsidP="00615BAD">
      <w:pPr>
        <w:numPr>
          <w:ilvl w:val="0"/>
          <w:numId w:val="46"/>
        </w:numPr>
        <w:spacing w:line="360" w:lineRule="auto"/>
        <w:ind w:left="1350" w:firstLine="0"/>
        <w:jc w:val="both"/>
        <w:textAlignment w:val="baseline"/>
        <w:rPr>
          <w:rFonts w:ascii="Verdana" w:eastAsiaTheme="minorEastAsia" w:hAnsi="Verdana"/>
          <w:lang w:eastAsia="es-ES"/>
        </w:rPr>
      </w:pPr>
      <w:r w:rsidRPr="004004F4">
        <w:rPr>
          <w:rFonts w:ascii="Verdana" w:eastAsiaTheme="minorEastAsia" w:hAnsi="Verdana"/>
          <w:lang w:eastAsia="es-ES"/>
        </w:rPr>
        <w:t>Verificar, avaluar i valorar, de forma regular, l’eficàcia de les mesures tècniques i organitzatives implantades per garantir la seguretat del tractament. </w:t>
      </w:r>
    </w:p>
    <w:p w14:paraId="1F4DA3F9" w14:textId="77777777" w:rsidR="004004F4" w:rsidRDefault="004004F4" w:rsidP="00615BAD">
      <w:pPr>
        <w:numPr>
          <w:ilvl w:val="0"/>
          <w:numId w:val="47"/>
        </w:numPr>
        <w:spacing w:line="360" w:lineRule="auto"/>
        <w:ind w:left="1350" w:firstLine="0"/>
        <w:jc w:val="both"/>
        <w:textAlignment w:val="baseline"/>
        <w:rPr>
          <w:rFonts w:ascii="Verdana" w:eastAsiaTheme="minorEastAsia" w:hAnsi="Verdana"/>
          <w:lang w:eastAsia="es-ES"/>
        </w:rPr>
      </w:pPr>
      <w:proofErr w:type="spellStart"/>
      <w:r w:rsidRPr="004004F4">
        <w:rPr>
          <w:rFonts w:ascii="Verdana" w:eastAsiaTheme="minorEastAsia" w:hAnsi="Verdana"/>
          <w:lang w:eastAsia="es-ES"/>
        </w:rPr>
        <w:t>Pseudonimitzar</w:t>
      </w:r>
      <w:proofErr w:type="spellEnd"/>
      <w:r w:rsidRPr="004004F4">
        <w:rPr>
          <w:rFonts w:ascii="Verdana" w:eastAsiaTheme="minorEastAsia" w:hAnsi="Verdana"/>
          <w:lang w:eastAsia="es-ES"/>
        </w:rPr>
        <w:t> i xifrar les dades personals, en el seu cas. </w:t>
      </w:r>
    </w:p>
    <w:p w14:paraId="67F3F876" w14:textId="77777777" w:rsidR="00B32A93" w:rsidRPr="004004F4" w:rsidRDefault="00B32A93" w:rsidP="00B32A93">
      <w:pPr>
        <w:spacing w:line="360" w:lineRule="auto"/>
        <w:ind w:left="1350"/>
        <w:jc w:val="both"/>
        <w:textAlignment w:val="baseline"/>
        <w:rPr>
          <w:rFonts w:ascii="Verdana" w:eastAsiaTheme="minorEastAsia" w:hAnsi="Verdana"/>
          <w:lang w:eastAsia="es-ES"/>
        </w:rPr>
      </w:pPr>
    </w:p>
    <w:p w14:paraId="00984607" w14:textId="77777777" w:rsidR="004004F4" w:rsidRDefault="004004F4" w:rsidP="00615BAD">
      <w:pPr>
        <w:pStyle w:val="Pargrafdellista"/>
        <w:numPr>
          <w:ilvl w:val="0"/>
          <w:numId w:val="48"/>
        </w:numPr>
        <w:spacing w:line="360" w:lineRule="auto"/>
        <w:jc w:val="both"/>
        <w:textAlignment w:val="baseline"/>
        <w:rPr>
          <w:rFonts w:ascii="Verdana" w:eastAsiaTheme="minorEastAsia" w:hAnsi="Verdana"/>
          <w:lang w:eastAsia="es-ES"/>
        </w:rPr>
      </w:pPr>
      <w:r w:rsidRPr="004004F4">
        <w:rPr>
          <w:rFonts w:ascii="Verdana" w:eastAsiaTheme="minorEastAsia" w:hAnsi="Verdana"/>
          <w:lang w:eastAsia="es-ES"/>
        </w:rPr>
        <w:lastRenderedPageBreak/>
        <w:t>Designar un delegat de protecció de dades i comunicar la seva identitat i dades de contacte al responsable. En aquest acte s’informa que (******dades del DPD de l’encarregat del tractament *****).</w:t>
      </w:r>
    </w:p>
    <w:p w14:paraId="158FB1A5" w14:textId="77777777" w:rsidR="00B32A93" w:rsidRPr="004004F4" w:rsidRDefault="00B32A93" w:rsidP="00B32A93">
      <w:pPr>
        <w:pStyle w:val="Pargrafdellista"/>
        <w:spacing w:line="360" w:lineRule="auto"/>
        <w:jc w:val="both"/>
        <w:textAlignment w:val="baseline"/>
        <w:rPr>
          <w:rFonts w:ascii="Verdana" w:eastAsiaTheme="minorEastAsia" w:hAnsi="Verdana"/>
          <w:lang w:eastAsia="es-ES"/>
        </w:rPr>
      </w:pPr>
    </w:p>
    <w:p w14:paraId="6CC3215A" w14:textId="77777777" w:rsidR="004004F4" w:rsidRPr="004004F4" w:rsidRDefault="004004F4" w:rsidP="00615BAD">
      <w:pPr>
        <w:numPr>
          <w:ilvl w:val="0"/>
          <w:numId w:val="48"/>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Destí de les dades. Retornar al responsable del tractament les dades personals i, si procedeix, els suports on consten, una vegada complida la prestació. La devolució ha de comportar l’esborrat total de les dades existents als equips informàtics utilitzats per l’encarregat. No obstant, l’encarregat pot conservar una còpia, amb les dades degudament bloquejades, mentre puguin derivar-se responsabilitats de l’execució de la prestació. </w:t>
      </w:r>
    </w:p>
    <w:p w14:paraId="14E37D59" w14:textId="77777777" w:rsidR="004004F4" w:rsidRPr="004004F4" w:rsidRDefault="004004F4" w:rsidP="004004F4">
      <w:pPr>
        <w:spacing w:line="360" w:lineRule="auto"/>
        <w:ind w:left="720"/>
        <w:jc w:val="both"/>
        <w:textAlignment w:val="baseline"/>
        <w:rPr>
          <w:rFonts w:ascii="Verdana" w:eastAsiaTheme="minorEastAsia" w:hAnsi="Verdana"/>
          <w:lang w:eastAsia="es-ES"/>
        </w:rPr>
      </w:pPr>
      <w:r w:rsidRPr="004004F4">
        <w:rPr>
          <w:rFonts w:ascii="Verdana" w:eastAsiaTheme="minorEastAsia" w:hAnsi="Verdana"/>
          <w:lang w:eastAsia="es-ES"/>
        </w:rPr>
        <w:t> </w:t>
      </w:r>
    </w:p>
    <w:p w14:paraId="764C83BD" w14:textId="77777777" w:rsidR="004004F4" w:rsidRPr="004004F4" w:rsidRDefault="004004F4" w:rsidP="00615BAD">
      <w:pPr>
        <w:numPr>
          <w:ilvl w:val="0"/>
          <w:numId w:val="49"/>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b/>
          <w:bCs/>
          <w:lang w:eastAsia="es-ES"/>
        </w:rPr>
        <w:t>Obligacions del responsable del tractament</w:t>
      </w:r>
      <w:r w:rsidRPr="004004F4">
        <w:rPr>
          <w:rFonts w:ascii="Verdana" w:eastAsiaTheme="minorEastAsia" w:hAnsi="Verdana"/>
          <w:lang w:eastAsia="es-ES"/>
        </w:rPr>
        <w:t> </w:t>
      </w:r>
    </w:p>
    <w:p w14:paraId="7066E3A4" w14:textId="77777777" w:rsidR="004004F4" w:rsidRPr="004004F4" w:rsidRDefault="004004F4" w:rsidP="00B32A93">
      <w:pPr>
        <w:spacing w:line="360" w:lineRule="auto"/>
        <w:ind w:firstLine="360"/>
        <w:jc w:val="both"/>
        <w:textAlignment w:val="baseline"/>
        <w:rPr>
          <w:rFonts w:ascii="Verdana" w:eastAsiaTheme="minorEastAsia" w:hAnsi="Verdana"/>
          <w:lang w:eastAsia="es-ES"/>
        </w:rPr>
      </w:pPr>
      <w:r w:rsidRPr="004004F4">
        <w:rPr>
          <w:rFonts w:ascii="Verdana" w:eastAsiaTheme="minorEastAsia" w:hAnsi="Verdana"/>
          <w:lang w:eastAsia="es-ES"/>
        </w:rPr>
        <w:t>Correspon al responsable del tractament: </w:t>
      </w:r>
    </w:p>
    <w:p w14:paraId="3637FFB1" w14:textId="77777777" w:rsidR="004004F4" w:rsidRPr="004004F4" w:rsidRDefault="004004F4" w:rsidP="00615BAD">
      <w:pPr>
        <w:numPr>
          <w:ilvl w:val="0"/>
          <w:numId w:val="50"/>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Entregar a l’encarregat les dades a les que es refereix la clàusula 2 d’aquest document - acord. </w:t>
      </w:r>
    </w:p>
    <w:p w14:paraId="1D58FF8C" w14:textId="77777777" w:rsidR="004004F4" w:rsidRPr="004004F4" w:rsidRDefault="004004F4" w:rsidP="00615BAD">
      <w:pPr>
        <w:numPr>
          <w:ilvl w:val="0"/>
          <w:numId w:val="51"/>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Realitzar una avaluació de l’ impacte en la protecció de dades personals de les operacions de tractament a realitzar per l’encarregat. </w:t>
      </w:r>
    </w:p>
    <w:p w14:paraId="7A5053F4" w14:textId="77777777" w:rsidR="004004F4" w:rsidRPr="004004F4" w:rsidRDefault="004004F4" w:rsidP="00615BAD">
      <w:pPr>
        <w:numPr>
          <w:ilvl w:val="0"/>
          <w:numId w:val="52"/>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Realitzar les consultes prèvies que correspongui.  </w:t>
      </w:r>
    </w:p>
    <w:p w14:paraId="76B1BD62" w14:textId="77777777" w:rsidR="004004F4" w:rsidRPr="004004F4" w:rsidRDefault="004004F4" w:rsidP="00615BAD">
      <w:pPr>
        <w:numPr>
          <w:ilvl w:val="0"/>
          <w:numId w:val="53"/>
        </w:numPr>
        <w:spacing w:line="360" w:lineRule="auto"/>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Vetllar, de forma prèvia, i durant tot el tractament, pel compliment del RGPD per part de l’encarregat. </w:t>
      </w:r>
    </w:p>
    <w:p w14:paraId="1BBB61A6" w14:textId="77777777" w:rsidR="004004F4" w:rsidRDefault="004004F4" w:rsidP="00615BAD">
      <w:pPr>
        <w:numPr>
          <w:ilvl w:val="0"/>
          <w:numId w:val="54"/>
        </w:numPr>
        <w:ind w:left="360" w:firstLine="0"/>
        <w:jc w:val="both"/>
        <w:textAlignment w:val="baseline"/>
        <w:rPr>
          <w:rFonts w:ascii="Verdana" w:eastAsiaTheme="minorEastAsia" w:hAnsi="Verdana"/>
          <w:lang w:eastAsia="es-ES"/>
        </w:rPr>
      </w:pPr>
      <w:r w:rsidRPr="004004F4">
        <w:rPr>
          <w:rFonts w:ascii="Verdana" w:eastAsiaTheme="minorEastAsia" w:hAnsi="Verdana"/>
          <w:lang w:eastAsia="es-ES"/>
        </w:rPr>
        <w:t>Supervisar el tractament, inclòs la realització d’ inspeccions i auditories. </w:t>
      </w:r>
    </w:p>
    <w:p w14:paraId="30E3D06B" w14:textId="77777777" w:rsidR="00615BAD" w:rsidRPr="004004F4" w:rsidRDefault="00615BAD" w:rsidP="00615BAD">
      <w:pPr>
        <w:ind w:left="360"/>
        <w:jc w:val="both"/>
        <w:textAlignment w:val="baseline"/>
        <w:rPr>
          <w:rFonts w:ascii="Verdana" w:eastAsiaTheme="minorEastAsia" w:hAnsi="Verdana"/>
          <w:lang w:eastAsia="es-ES"/>
        </w:rPr>
      </w:pPr>
    </w:p>
    <w:p w14:paraId="7E9DD952" w14:textId="77777777" w:rsidR="004004F4" w:rsidRPr="004004F4" w:rsidRDefault="004004F4" w:rsidP="004004F4">
      <w:pPr>
        <w:jc w:val="both"/>
        <w:textAlignment w:val="baseline"/>
        <w:rPr>
          <w:rFonts w:ascii="Verdana" w:eastAsiaTheme="minorEastAsia" w:hAnsi="Verdana"/>
          <w:b/>
          <w:lang w:eastAsia="es-ES"/>
        </w:rPr>
      </w:pPr>
      <w:r w:rsidRPr="004004F4">
        <w:rPr>
          <w:rFonts w:ascii="Verdana" w:eastAsiaTheme="minorEastAsia" w:hAnsi="Verdana"/>
          <w:lang w:eastAsia="es-ES"/>
        </w:rPr>
        <w:t> </w:t>
      </w:r>
    </w:p>
    <w:p w14:paraId="08A70B97" w14:textId="77777777" w:rsidR="004004F4" w:rsidRPr="004004F4" w:rsidRDefault="004004F4" w:rsidP="00615BAD">
      <w:pPr>
        <w:pStyle w:val="Pargrafdellista"/>
        <w:numPr>
          <w:ilvl w:val="0"/>
          <w:numId w:val="49"/>
        </w:numPr>
        <w:jc w:val="both"/>
        <w:textAlignment w:val="baseline"/>
        <w:rPr>
          <w:rFonts w:ascii="Verdana" w:eastAsiaTheme="minorEastAsia" w:hAnsi="Verdana"/>
          <w:lang w:eastAsia="es-ES"/>
        </w:rPr>
      </w:pPr>
      <w:r w:rsidRPr="004004F4">
        <w:rPr>
          <w:rFonts w:ascii="Verdana" w:eastAsiaTheme="minorEastAsia" w:hAnsi="Verdana"/>
          <w:b/>
          <w:lang w:eastAsia="es-ES"/>
        </w:rPr>
        <w:t>Designació</w:t>
      </w:r>
    </w:p>
    <w:p w14:paraId="0B744972" w14:textId="77777777" w:rsidR="004004F4" w:rsidRPr="004004F4" w:rsidRDefault="004004F4" w:rsidP="004004F4">
      <w:pPr>
        <w:ind w:left="360"/>
        <w:jc w:val="both"/>
        <w:textAlignment w:val="baseline"/>
        <w:rPr>
          <w:rFonts w:ascii="Verdana" w:eastAsiaTheme="minorEastAsia" w:hAnsi="Verdana"/>
          <w:lang w:eastAsia="es-ES"/>
        </w:rPr>
      </w:pPr>
    </w:p>
    <w:p w14:paraId="073246A0" w14:textId="77777777" w:rsidR="004004F4" w:rsidRPr="00B32A93"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l’Institut Municipal de Parcs i Jardins podrà designar, en qualsevol moment, durant la vigència del present acord, a personal intern o extern per a verificar que l’encarregat del tractament té implantades les mesures necessàries per garantir la seguretat de les dades de caràcter personal.</w:t>
      </w:r>
    </w:p>
    <w:p w14:paraId="449EB433" w14:textId="77777777" w:rsidR="00B32A93" w:rsidRPr="004004F4" w:rsidRDefault="00B32A93" w:rsidP="00B32A93">
      <w:pPr>
        <w:jc w:val="both"/>
        <w:rPr>
          <w:rFonts w:ascii="Verdana" w:hAnsi="Verdana"/>
        </w:rPr>
      </w:pPr>
    </w:p>
    <w:p w14:paraId="2ECC220C" w14:textId="77777777" w:rsidR="004004F4" w:rsidRPr="004004F4" w:rsidRDefault="004004F4" w:rsidP="00615BAD">
      <w:pPr>
        <w:pStyle w:val="Pargrafdellista"/>
        <w:numPr>
          <w:ilvl w:val="0"/>
          <w:numId w:val="49"/>
        </w:numPr>
        <w:spacing w:after="200" w:line="276" w:lineRule="auto"/>
        <w:jc w:val="both"/>
        <w:rPr>
          <w:rFonts w:ascii="Verdana" w:hAnsi="Verdana"/>
          <w:b/>
        </w:rPr>
      </w:pPr>
      <w:r w:rsidRPr="004004F4">
        <w:rPr>
          <w:rFonts w:ascii="Verdana" w:hAnsi="Verdana"/>
          <w:b/>
        </w:rPr>
        <w:t>Gestió del servei</w:t>
      </w:r>
    </w:p>
    <w:p w14:paraId="6842E97E" w14:textId="77777777" w:rsidR="004004F4" w:rsidRPr="00B32A93"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 xml:space="preserve">En tant </w:t>
      </w:r>
      <w:r w:rsidRPr="004004F4">
        <w:rPr>
          <w:rFonts w:ascii="Verdana" w:eastAsiaTheme="minorEastAsia" w:hAnsi="Verdana"/>
          <w:lang w:eastAsia="es-ES"/>
        </w:rPr>
        <w:t>l’encarregat del tractament</w:t>
      </w:r>
      <w:r w:rsidRPr="00B32A93">
        <w:rPr>
          <w:rFonts w:ascii="Verdana" w:eastAsiaTheme="minorEastAsia" w:hAnsi="Verdana"/>
          <w:lang w:eastAsia="es-ES"/>
        </w:rPr>
        <w:t xml:space="preserve"> tingui encomanada per Parcs i Jardins de Barcelona, Institut Municipal, la gestió del servei establert en els pactes primer i segon del conveni de referència, el present acord restarà vigent, sense superar la durada prevista a la clàusula tercera del present acord - annex.</w:t>
      </w:r>
    </w:p>
    <w:p w14:paraId="6A047D62" w14:textId="77777777" w:rsidR="004004F4" w:rsidRPr="004004F4" w:rsidRDefault="004004F4" w:rsidP="004004F4">
      <w:pPr>
        <w:ind w:left="360"/>
        <w:jc w:val="both"/>
        <w:rPr>
          <w:rFonts w:ascii="Verdana" w:hAnsi="Verdana"/>
        </w:rPr>
      </w:pPr>
    </w:p>
    <w:p w14:paraId="494B070C" w14:textId="77777777" w:rsidR="004004F4" w:rsidRPr="004004F4" w:rsidRDefault="004004F4" w:rsidP="004004F4">
      <w:pPr>
        <w:ind w:left="360"/>
        <w:jc w:val="both"/>
        <w:rPr>
          <w:rFonts w:ascii="Verdana" w:hAnsi="Verdana"/>
        </w:rPr>
      </w:pPr>
    </w:p>
    <w:p w14:paraId="5E5A2728" w14:textId="77777777" w:rsidR="004004F4" w:rsidRPr="004004F4" w:rsidRDefault="004004F4" w:rsidP="00615BAD">
      <w:pPr>
        <w:pStyle w:val="Pargrafdellista"/>
        <w:numPr>
          <w:ilvl w:val="0"/>
          <w:numId w:val="49"/>
        </w:numPr>
        <w:spacing w:after="200" w:line="276" w:lineRule="auto"/>
        <w:jc w:val="both"/>
        <w:rPr>
          <w:rFonts w:ascii="Verdana" w:hAnsi="Verdana"/>
          <w:b/>
        </w:rPr>
      </w:pPr>
      <w:r w:rsidRPr="004004F4">
        <w:rPr>
          <w:rFonts w:ascii="Verdana" w:hAnsi="Verdana"/>
          <w:b/>
        </w:rPr>
        <w:t>Possibles incompliments</w:t>
      </w:r>
    </w:p>
    <w:p w14:paraId="439D1487" w14:textId="77777777" w:rsidR="004004F4" w:rsidRPr="00B32A93"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 xml:space="preserve">En el cas que destini les dades a les quals tingui accés a una finalitat diferent a l’establerta, o les comuniqui o les utilitzi incomplint les estipulacions del present acord o les instruccions de Parcs i Jardins de Barcelona, Institut Municipal, </w:t>
      </w:r>
      <w:r w:rsidRPr="004004F4">
        <w:rPr>
          <w:rFonts w:ascii="Verdana" w:eastAsiaTheme="minorEastAsia" w:hAnsi="Verdana"/>
          <w:lang w:eastAsia="es-ES"/>
        </w:rPr>
        <w:t>l’encarregat del tractament</w:t>
      </w:r>
      <w:r w:rsidRPr="00B32A93">
        <w:rPr>
          <w:rFonts w:ascii="Verdana" w:eastAsiaTheme="minorEastAsia" w:hAnsi="Verdana"/>
          <w:lang w:eastAsia="es-ES"/>
        </w:rPr>
        <w:t xml:space="preserve"> serà considerat responsable del tractament i respondrà de les infraccions que hagi comès i de les possibles reclamacions que puguin produir-se al respecte.</w:t>
      </w:r>
    </w:p>
    <w:p w14:paraId="7C296791" w14:textId="77777777" w:rsidR="004004F4" w:rsidRPr="00B32A93" w:rsidRDefault="004004F4" w:rsidP="00B32A93">
      <w:pPr>
        <w:spacing w:line="360" w:lineRule="auto"/>
        <w:ind w:left="360"/>
        <w:jc w:val="both"/>
        <w:textAlignment w:val="baseline"/>
        <w:rPr>
          <w:rFonts w:ascii="Verdana" w:eastAsiaTheme="minorEastAsia" w:hAnsi="Verdana"/>
          <w:lang w:eastAsia="es-ES"/>
        </w:rPr>
      </w:pPr>
    </w:p>
    <w:p w14:paraId="5B770E6D" w14:textId="77777777" w:rsidR="004004F4" w:rsidRPr="00B32A93" w:rsidRDefault="004004F4" w:rsidP="00B32A93">
      <w:pPr>
        <w:spacing w:line="360" w:lineRule="auto"/>
        <w:ind w:left="360"/>
        <w:jc w:val="both"/>
        <w:textAlignment w:val="baseline"/>
        <w:rPr>
          <w:rFonts w:ascii="Verdana" w:eastAsiaTheme="minorEastAsia" w:hAnsi="Verdana"/>
          <w:lang w:eastAsia="es-ES"/>
        </w:rPr>
      </w:pPr>
      <w:r w:rsidRPr="00B32A93">
        <w:rPr>
          <w:rFonts w:ascii="Verdana" w:eastAsiaTheme="minorEastAsia" w:hAnsi="Verdana"/>
          <w:lang w:eastAsia="es-ES"/>
        </w:rPr>
        <w:t>Havent llegit aquest document i assabentats del seu contingut, les parts interessades, com a prova de conformitat i acceptació, signen el present document de formalització de l'Acord de referència, per duplicat i a un sol efecte, en el lloc i la data indicats a l'encapçalament.</w:t>
      </w:r>
    </w:p>
    <w:p w14:paraId="017142E5" w14:textId="77777777" w:rsidR="004004F4" w:rsidRPr="004004F4" w:rsidRDefault="004004F4" w:rsidP="004004F4">
      <w:pPr>
        <w:ind w:left="360"/>
        <w:jc w:val="both"/>
        <w:rPr>
          <w:rFonts w:ascii="Verdana" w:hAnsi="Verdana"/>
          <w:color w:val="000000" w:themeColor="text1"/>
        </w:rPr>
      </w:pPr>
    </w:p>
    <w:p w14:paraId="711FEFC1" w14:textId="77777777" w:rsidR="004004F4" w:rsidRPr="004004F4" w:rsidRDefault="004004F4" w:rsidP="004004F4">
      <w:pPr>
        <w:ind w:left="360"/>
        <w:jc w:val="both"/>
        <w:rPr>
          <w:rFonts w:ascii="Verdana" w:hAnsi="Verdana"/>
          <w:color w:val="000000" w:themeColor="text1"/>
        </w:rPr>
      </w:pPr>
    </w:p>
    <w:p w14:paraId="713DB187" w14:textId="77777777" w:rsidR="004004F4" w:rsidRPr="004004F4" w:rsidRDefault="004004F4" w:rsidP="004004F4">
      <w:pPr>
        <w:ind w:left="1416"/>
        <w:jc w:val="both"/>
        <w:textAlignment w:val="baseline"/>
        <w:rPr>
          <w:rFonts w:ascii="Verdana" w:eastAsiaTheme="minorEastAsia" w:hAnsi="Verdana"/>
          <w:lang w:eastAsia="es-ES"/>
        </w:rPr>
      </w:pP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t>Per part de (****)</w:t>
      </w:r>
    </w:p>
    <w:p w14:paraId="66D07B5B" w14:textId="77777777" w:rsidR="004004F4" w:rsidRPr="004004F4" w:rsidRDefault="004004F4" w:rsidP="004004F4">
      <w:pPr>
        <w:ind w:left="2124"/>
        <w:jc w:val="both"/>
        <w:textAlignment w:val="baseline"/>
        <w:rPr>
          <w:rFonts w:ascii="Verdana" w:eastAsiaTheme="minorEastAsia" w:hAnsi="Verdana"/>
          <w:lang w:eastAsia="es-ES"/>
        </w:rPr>
      </w:pP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t>Encarregat del tractament</w:t>
      </w:r>
    </w:p>
    <w:p w14:paraId="671940E0" w14:textId="77777777" w:rsidR="004004F4" w:rsidRPr="004004F4" w:rsidRDefault="004004F4" w:rsidP="004004F4">
      <w:pPr>
        <w:jc w:val="both"/>
        <w:textAlignment w:val="baseline"/>
        <w:rPr>
          <w:rFonts w:ascii="Verdana" w:eastAsiaTheme="minorEastAsia" w:hAnsi="Verdana"/>
          <w:lang w:eastAsia="es-ES"/>
        </w:rPr>
      </w:pPr>
    </w:p>
    <w:p w14:paraId="4EDAC404"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 xml:space="preserve">Sra. Sònia Frias </w:t>
      </w:r>
      <w:proofErr w:type="spellStart"/>
      <w:r w:rsidRPr="004004F4">
        <w:rPr>
          <w:rFonts w:ascii="Verdana" w:eastAsiaTheme="minorEastAsia" w:hAnsi="Verdana"/>
          <w:lang w:eastAsia="es-ES"/>
        </w:rPr>
        <w:t>Rollón</w:t>
      </w:r>
      <w:proofErr w:type="spellEnd"/>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r w:rsidRPr="004004F4">
        <w:rPr>
          <w:rFonts w:ascii="Verdana" w:eastAsiaTheme="minorEastAsia" w:hAnsi="Verdana"/>
          <w:lang w:eastAsia="es-ES"/>
        </w:rPr>
        <w:tab/>
      </w:r>
    </w:p>
    <w:p w14:paraId="399EA3D9" w14:textId="77777777" w:rsidR="004004F4" w:rsidRPr="004004F4" w:rsidRDefault="004004F4" w:rsidP="004004F4">
      <w:pPr>
        <w:jc w:val="both"/>
        <w:textAlignment w:val="baseline"/>
        <w:rPr>
          <w:rFonts w:ascii="Verdana" w:eastAsiaTheme="minorEastAsia" w:hAnsi="Verdana"/>
          <w:lang w:eastAsia="es-ES"/>
        </w:rPr>
      </w:pPr>
    </w:p>
    <w:p w14:paraId="16007FDF" w14:textId="77777777" w:rsidR="004004F4" w:rsidRPr="004004F4" w:rsidRDefault="004004F4" w:rsidP="004004F4">
      <w:pPr>
        <w:jc w:val="both"/>
        <w:textAlignment w:val="baseline"/>
        <w:rPr>
          <w:rFonts w:ascii="Verdana" w:eastAsiaTheme="minorEastAsia" w:hAnsi="Verdana"/>
          <w:lang w:eastAsia="es-ES"/>
        </w:rPr>
      </w:pPr>
    </w:p>
    <w:p w14:paraId="2C363ECB" w14:textId="77777777" w:rsidR="004004F4" w:rsidRPr="004004F4" w:rsidRDefault="004004F4" w:rsidP="004004F4">
      <w:pPr>
        <w:jc w:val="both"/>
        <w:textAlignment w:val="baseline"/>
        <w:rPr>
          <w:rFonts w:ascii="Verdana" w:eastAsiaTheme="minorEastAsia" w:hAnsi="Verdana"/>
          <w:lang w:eastAsia="es-ES"/>
        </w:rPr>
      </w:pPr>
    </w:p>
    <w:p w14:paraId="3813AEBD" w14:textId="77777777" w:rsidR="004004F4" w:rsidRPr="004004F4" w:rsidRDefault="004004F4" w:rsidP="004004F4">
      <w:pPr>
        <w:jc w:val="both"/>
        <w:textAlignment w:val="baseline"/>
        <w:rPr>
          <w:rFonts w:ascii="Verdana" w:eastAsiaTheme="minorEastAsia" w:hAnsi="Verdana"/>
          <w:lang w:eastAsia="es-ES"/>
        </w:rPr>
      </w:pPr>
    </w:p>
    <w:p w14:paraId="66235CF4" w14:textId="77777777" w:rsidR="004004F4" w:rsidRPr="004004F4" w:rsidRDefault="004004F4" w:rsidP="004004F4">
      <w:pPr>
        <w:jc w:val="both"/>
        <w:textAlignment w:val="baseline"/>
        <w:rPr>
          <w:rFonts w:ascii="Verdana" w:eastAsiaTheme="minorEastAsia" w:hAnsi="Verdana"/>
          <w:lang w:eastAsia="es-ES"/>
        </w:rPr>
      </w:pPr>
    </w:p>
    <w:p w14:paraId="75B1E3BD"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Gerent d’Àrea d’Ecologia Urbana</w:t>
      </w:r>
    </w:p>
    <w:p w14:paraId="447AC777"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Responsable Executiva dels fitxers</w:t>
      </w:r>
    </w:p>
    <w:p w14:paraId="3542F92C"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 </w:t>
      </w:r>
    </w:p>
    <w:p w14:paraId="655DD7C3" w14:textId="77777777" w:rsidR="004004F4" w:rsidRPr="004004F4" w:rsidRDefault="004004F4" w:rsidP="004004F4">
      <w:pPr>
        <w:jc w:val="both"/>
        <w:textAlignment w:val="baseline"/>
        <w:rPr>
          <w:rFonts w:ascii="Verdana" w:eastAsiaTheme="minorEastAsia" w:hAnsi="Verdana"/>
          <w:lang w:eastAsia="es-ES"/>
        </w:rPr>
      </w:pPr>
    </w:p>
    <w:p w14:paraId="5C2B3851" w14:textId="77777777" w:rsidR="004004F4" w:rsidRPr="004004F4" w:rsidRDefault="004004F4" w:rsidP="004004F4">
      <w:pPr>
        <w:jc w:val="both"/>
        <w:textAlignment w:val="baseline"/>
        <w:rPr>
          <w:rFonts w:ascii="Verdana" w:eastAsiaTheme="minorEastAsia" w:hAnsi="Verdana"/>
          <w:lang w:eastAsia="es-ES"/>
        </w:rPr>
      </w:pPr>
    </w:p>
    <w:p w14:paraId="011C6B86"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 xml:space="preserve">Sra. Silvia Ruiz de </w:t>
      </w:r>
      <w:proofErr w:type="spellStart"/>
      <w:r w:rsidRPr="004004F4">
        <w:rPr>
          <w:rFonts w:ascii="Verdana" w:eastAsiaTheme="minorEastAsia" w:hAnsi="Verdana"/>
          <w:lang w:eastAsia="es-ES"/>
        </w:rPr>
        <w:t>Valdívia</w:t>
      </w:r>
      <w:proofErr w:type="spellEnd"/>
      <w:r w:rsidRPr="004004F4">
        <w:rPr>
          <w:rFonts w:ascii="Verdana" w:eastAsiaTheme="minorEastAsia" w:hAnsi="Verdana"/>
          <w:lang w:eastAsia="es-ES"/>
        </w:rPr>
        <w:t xml:space="preserve"> Martín</w:t>
      </w:r>
    </w:p>
    <w:p w14:paraId="3A559CF7" w14:textId="77777777" w:rsidR="004004F4" w:rsidRPr="004004F4" w:rsidRDefault="004004F4" w:rsidP="004004F4">
      <w:pPr>
        <w:jc w:val="both"/>
        <w:textAlignment w:val="baseline"/>
        <w:rPr>
          <w:rFonts w:ascii="Verdana" w:eastAsiaTheme="minorEastAsia" w:hAnsi="Verdana"/>
          <w:lang w:eastAsia="es-ES"/>
        </w:rPr>
      </w:pPr>
    </w:p>
    <w:p w14:paraId="01738CCC" w14:textId="77777777" w:rsidR="004004F4" w:rsidRPr="004004F4" w:rsidRDefault="004004F4" w:rsidP="004004F4">
      <w:pPr>
        <w:jc w:val="both"/>
        <w:textAlignment w:val="baseline"/>
        <w:rPr>
          <w:rFonts w:ascii="Verdana" w:eastAsiaTheme="minorEastAsia" w:hAnsi="Verdana"/>
          <w:lang w:eastAsia="es-ES"/>
        </w:rPr>
      </w:pPr>
    </w:p>
    <w:p w14:paraId="48ED1D9D" w14:textId="77777777" w:rsidR="004004F4" w:rsidRPr="004004F4" w:rsidRDefault="004004F4" w:rsidP="004004F4">
      <w:pPr>
        <w:jc w:val="both"/>
        <w:textAlignment w:val="baseline"/>
        <w:rPr>
          <w:rFonts w:ascii="Verdana" w:eastAsiaTheme="minorEastAsia" w:hAnsi="Verdana"/>
          <w:lang w:eastAsia="es-ES"/>
        </w:rPr>
      </w:pPr>
    </w:p>
    <w:p w14:paraId="4B95F005" w14:textId="77777777" w:rsidR="004004F4" w:rsidRPr="004004F4" w:rsidRDefault="004004F4" w:rsidP="004004F4">
      <w:pPr>
        <w:jc w:val="both"/>
        <w:textAlignment w:val="baseline"/>
        <w:rPr>
          <w:rFonts w:ascii="Verdana" w:eastAsiaTheme="minorEastAsia" w:hAnsi="Verdana"/>
          <w:lang w:eastAsia="es-ES"/>
        </w:rPr>
      </w:pPr>
    </w:p>
    <w:p w14:paraId="5225C8E8"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 </w:t>
      </w:r>
    </w:p>
    <w:p w14:paraId="0E994500"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Secretària Delegada</w:t>
      </w:r>
    </w:p>
    <w:p w14:paraId="28F8C6E0" w14:textId="77777777" w:rsidR="004004F4" w:rsidRPr="004004F4" w:rsidRDefault="004004F4" w:rsidP="004004F4">
      <w:pPr>
        <w:jc w:val="both"/>
        <w:textAlignment w:val="baseline"/>
        <w:rPr>
          <w:rFonts w:ascii="Verdana" w:eastAsiaTheme="minorEastAsia" w:hAnsi="Verdana"/>
          <w:lang w:eastAsia="es-ES"/>
        </w:rPr>
      </w:pPr>
      <w:r w:rsidRPr="004004F4">
        <w:rPr>
          <w:rFonts w:ascii="Verdana" w:eastAsiaTheme="minorEastAsia" w:hAnsi="Verdana"/>
          <w:lang w:eastAsia="es-ES"/>
        </w:rPr>
        <w:t>Referent en matèria de protecció de dades</w:t>
      </w:r>
    </w:p>
    <w:p w14:paraId="7B419728" w14:textId="77777777" w:rsidR="00FC6451" w:rsidRPr="004004F4" w:rsidRDefault="00FC6451" w:rsidP="00C03CAE">
      <w:pPr>
        <w:shd w:val="clear" w:color="auto" w:fill="FFFFFF" w:themeFill="background1"/>
        <w:jc w:val="both"/>
        <w:rPr>
          <w:rFonts w:ascii="Verdana" w:hAnsi="Verdana"/>
        </w:rPr>
      </w:pPr>
    </w:p>
    <w:sectPr w:rsidR="00FC6451" w:rsidRPr="004004F4" w:rsidSect="00D761F0">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CE6B0" w14:textId="77777777" w:rsidR="004004F4" w:rsidRDefault="004004F4">
      <w:r>
        <w:separator/>
      </w:r>
    </w:p>
  </w:endnote>
  <w:endnote w:type="continuationSeparator" w:id="0">
    <w:p w14:paraId="25D99E0D" w14:textId="77777777" w:rsidR="004004F4" w:rsidRDefault="00400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5CCCB" w14:textId="31A10D0C" w:rsidR="004004F4" w:rsidRPr="006D70D5" w:rsidRDefault="004004F4" w:rsidP="00162E02">
    <w:pPr>
      <w:pStyle w:val="Peu"/>
      <w:tabs>
        <w:tab w:val="clear" w:pos="4252"/>
        <w:tab w:val="clear" w:pos="8504"/>
        <w:tab w:val="left" w:pos="8222"/>
      </w:tabs>
      <w:rPr>
        <w:rStyle w:val="Nmerodepgina"/>
        <w:rFonts w:ascii="Verdana" w:hAnsi="Verdana"/>
        <w:sz w:val="16"/>
      </w:rPr>
    </w:pPr>
    <w:r>
      <w:rPr>
        <w:rFonts w:ascii="Verdana" w:hAnsi="Verdana"/>
        <w:sz w:val="16"/>
      </w:rPr>
      <w:tab/>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5E464B">
      <w:rPr>
        <w:rStyle w:val="Nmerodepgina"/>
        <w:rFonts w:ascii="Verdana" w:hAnsi="Verdana"/>
        <w:noProof/>
        <w:sz w:val="16"/>
      </w:rPr>
      <w:t>14</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5E464B">
      <w:rPr>
        <w:rStyle w:val="Nmerodepgina"/>
        <w:rFonts w:ascii="Verdana" w:hAnsi="Verdana"/>
        <w:noProof/>
        <w:sz w:val="16"/>
      </w:rPr>
      <w:t>14</w:t>
    </w:r>
    <w:r w:rsidRPr="006D70D5">
      <w:rPr>
        <w:rStyle w:val="Nmerodepgina"/>
        <w:rFonts w:ascii="Verdana" w:hAnsi="Verdana"/>
        <w:sz w:val="16"/>
      </w:rPr>
      <w:fldChar w:fldCharType="end"/>
    </w:r>
  </w:p>
  <w:p w14:paraId="40AE47BC" w14:textId="77777777" w:rsidR="004004F4" w:rsidRPr="006D70D5" w:rsidRDefault="004004F4" w:rsidP="00B042CF">
    <w:pPr>
      <w:pStyle w:val="Peu"/>
      <w:tabs>
        <w:tab w:val="clear" w:pos="4252"/>
        <w:tab w:val="clear" w:pos="8504"/>
      </w:tabs>
      <w:jc w:val="center"/>
      <w:rPr>
        <w:rStyle w:val="Nmerodepgina"/>
        <w:rFonts w:ascii="Verdana" w:hAnsi="Verdana"/>
        <w:sz w:val="16"/>
      </w:rPr>
    </w:pPr>
  </w:p>
  <w:p w14:paraId="7902D5C7" w14:textId="77777777" w:rsidR="004004F4" w:rsidRDefault="004004F4">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EADA29" w14:textId="77777777" w:rsidR="004004F4" w:rsidRDefault="004004F4">
      <w:r>
        <w:separator/>
      </w:r>
    </w:p>
  </w:footnote>
  <w:footnote w:type="continuationSeparator" w:id="0">
    <w:p w14:paraId="5A155C44" w14:textId="77777777" w:rsidR="004004F4" w:rsidRDefault="004004F4">
      <w:r>
        <w:continuationSeparator/>
      </w:r>
    </w:p>
  </w:footnote>
  <w:footnote w:id="1">
    <w:p w14:paraId="7F044135" w14:textId="77777777" w:rsidR="004004F4" w:rsidRPr="00CF57F4" w:rsidRDefault="004004F4" w:rsidP="00113CC8">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4004F4"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4"/>
          </w:tblGrid>
          <w:tr w:rsidR="004004F4" w:rsidRPr="005A4FE4" w14:paraId="06B216A5" w14:textId="77777777" w:rsidTr="00523CA2">
            <w:tc>
              <w:tcPr>
                <w:tcW w:w="5000" w:type="pct"/>
              </w:tcPr>
              <w:p w14:paraId="4CA590D5" w14:textId="41095A8E" w:rsidR="004004F4" w:rsidRPr="005A4FE4" w:rsidRDefault="004004F4" w:rsidP="00523CA2"/>
            </w:tc>
          </w:tr>
        </w:tbl>
        <w:p w14:paraId="791B748E" w14:textId="77777777" w:rsidR="004004F4" w:rsidRDefault="004004F4" w:rsidP="00523CA2"/>
      </w:tc>
    </w:tr>
    <w:tr w:rsidR="004004F4" w:rsidRPr="00B56846" w14:paraId="4D1C9D64" w14:textId="77777777" w:rsidTr="007E42FB">
      <w:tc>
        <w:tcPr>
          <w:tcW w:w="1866" w:type="pct"/>
          <w:vAlign w:val="center"/>
        </w:tcPr>
        <w:p w14:paraId="740D598B" w14:textId="77777777" w:rsidR="004004F4" w:rsidRPr="00B56846" w:rsidRDefault="004004F4"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F31256E" w14:textId="77777777" w:rsidR="004004F4" w:rsidRPr="00B56846" w:rsidRDefault="004004F4"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4004F4" w:rsidRPr="00B56846" w:rsidRDefault="004004F4"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4004F4" w:rsidRPr="00552B59" w:rsidRDefault="004004F4"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0415ABF"/>
    <w:multiLevelType w:val="multilevel"/>
    <w:tmpl w:val="2B76A4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24962F1"/>
    <w:multiLevelType w:val="multilevel"/>
    <w:tmpl w:val="1ED683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294142B"/>
    <w:multiLevelType w:val="multilevel"/>
    <w:tmpl w:val="BD8A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53F64ED"/>
    <w:multiLevelType w:val="multilevel"/>
    <w:tmpl w:val="713CAE28"/>
    <w:lvl w:ilvl="0">
      <w:start w:val="1"/>
      <w:numFmt w:val="lowerLetter"/>
      <w:lvlText w:val="%1."/>
      <w:lvlJc w:val="left"/>
      <w:pPr>
        <w:tabs>
          <w:tab w:val="num" w:pos="644"/>
        </w:tabs>
        <w:ind w:left="644"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0631321A"/>
    <w:multiLevelType w:val="multilevel"/>
    <w:tmpl w:val="895E4F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08C932D9"/>
    <w:multiLevelType w:val="multilevel"/>
    <w:tmpl w:val="C59EB50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0F7B2261"/>
    <w:multiLevelType w:val="multilevel"/>
    <w:tmpl w:val="55144C76"/>
    <w:lvl w:ilvl="0">
      <w:start w:val="1"/>
      <w:numFmt w:val="decimal"/>
      <w:lvlText w:val="%1."/>
      <w:lvlJc w:val="left"/>
      <w:pPr>
        <w:tabs>
          <w:tab w:val="num" w:pos="1416"/>
        </w:tabs>
        <w:ind w:left="1416" w:hanging="360"/>
      </w:pPr>
    </w:lvl>
    <w:lvl w:ilvl="1" w:tentative="1">
      <w:start w:val="1"/>
      <w:numFmt w:val="decimal"/>
      <w:lvlText w:val="%2."/>
      <w:lvlJc w:val="left"/>
      <w:pPr>
        <w:tabs>
          <w:tab w:val="num" w:pos="2136"/>
        </w:tabs>
        <w:ind w:left="2136" w:hanging="360"/>
      </w:pPr>
    </w:lvl>
    <w:lvl w:ilvl="2" w:tentative="1">
      <w:start w:val="1"/>
      <w:numFmt w:val="decimal"/>
      <w:lvlText w:val="%3."/>
      <w:lvlJc w:val="left"/>
      <w:pPr>
        <w:tabs>
          <w:tab w:val="num" w:pos="2856"/>
        </w:tabs>
        <w:ind w:left="2856" w:hanging="360"/>
      </w:pPr>
    </w:lvl>
    <w:lvl w:ilvl="3" w:tentative="1">
      <w:start w:val="1"/>
      <w:numFmt w:val="decimal"/>
      <w:lvlText w:val="%4."/>
      <w:lvlJc w:val="left"/>
      <w:pPr>
        <w:tabs>
          <w:tab w:val="num" w:pos="3576"/>
        </w:tabs>
        <w:ind w:left="3576" w:hanging="360"/>
      </w:pPr>
    </w:lvl>
    <w:lvl w:ilvl="4" w:tentative="1">
      <w:start w:val="1"/>
      <w:numFmt w:val="decimal"/>
      <w:lvlText w:val="%5."/>
      <w:lvlJc w:val="left"/>
      <w:pPr>
        <w:tabs>
          <w:tab w:val="num" w:pos="4296"/>
        </w:tabs>
        <w:ind w:left="4296" w:hanging="360"/>
      </w:pPr>
    </w:lvl>
    <w:lvl w:ilvl="5" w:tentative="1">
      <w:start w:val="1"/>
      <w:numFmt w:val="decimal"/>
      <w:lvlText w:val="%6."/>
      <w:lvlJc w:val="left"/>
      <w:pPr>
        <w:tabs>
          <w:tab w:val="num" w:pos="5016"/>
        </w:tabs>
        <w:ind w:left="5016" w:hanging="360"/>
      </w:pPr>
    </w:lvl>
    <w:lvl w:ilvl="6" w:tentative="1">
      <w:start w:val="1"/>
      <w:numFmt w:val="decimal"/>
      <w:lvlText w:val="%7."/>
      <w:lvlJc w:val="left"/>
      <w:pPr>
        <w:tabs>
          <w:tab w:val="num" w:pos="5736"/>
        </w:tabs>
        <w:ind w:left="5736" w:hanging="360"/>
      </w:pPr>
    </w:lvl>
    <w:lvl w:ilvl="7" w:tentative="1">
      <w:start w:val="1"/>
      <w:numFmt w:val="decimal"/>
      <w:lvlText w:val="%8."/>
      <w:lvlJc w:val="left"/>
      <w:pPr>
        <w:tabs>
          <w:tab w:val="num" w:pos="6456"/>
        </w:tabs>
        <w:ind w:left="6456" w:hanging="360"/>
      </w:pPr>
    </w:lvl>
    <w:lvl w:ilvl="8" w:tentative="1">
      <w:start w:val="1"/>
      <w:numFmt w:val="decimal"/>
      <w:lvlText w:val="%9."/>
      <w:lvlJc w:val="left"/>
      <w:pPr>
        <w:tabs>
          <w:tab w:val="num" w:pos="7176"/>
        </w:tabs>
        <w:ind w:left="7176" w:hanging="360"/>
      </w:pPr>
    </w:lvl>
  </w:abstractNum>
  <w:abstractNum w:abstractNumId="15">
    <w:nsid w:val="13A422A3"/>
    <w:multiLevelType w:val="multilevel"/>
    <w:tmpl w:val="E8547D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6BE33E6"/>
    <w:multiLevelType w:val="multilevel"/>
    <w:tmpl w:val="915A8DF2"/>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8">
    <w:nsid w:val="1CC73CC0"/>
    <w:multiLevelType w:val="multilevel"/>
    <w:tmpl w:val="B2DC45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ED20C5B"/>
    <w:multiLevelType w:val="multilevel"/>
    <w:tmpl w:val="5010EC7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1F47196D"/>
    <w:multiLevelType w:val="multilevel"/>
    <w:tmpl w:val="589E21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22A55286"/>
    <w:multiLevelType w:val="multilevel"/>
    <w:tmpl w:val="64A806C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24127300"/>
    <w:multiLevelType w:val="multilevel"/>
    <w:tmpl w:val="50B23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7F10750"/>
    <w:multiLevelType w:val="multilevel"/>
    <w:tmpl w:val="88A21A42"/>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2E7A4CD0"/>
    <w:multiLevelType w:val="multilevel"/>
    <w:tmpl w:val="2D0806B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2EEB30BA"/>
    <w:multiLevelType w:val="multilevel"/>
    <w:tmpl w:val="FBC67E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3F032E8"/>
    <w:multiLevelType w:val="multilevel"/>
    <w:tmpl w:val="4F9458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43F42271"/>
    <w:multiLevelType w:val="hybridMultilevel"/>
    <w:tmpl w:val="605890A2"/>
    <w:lvl w:ilvl="0" w:tplc="E7E0FD66">
      <w:start w:val="2"/>
      <w:numFmt w:val="bullet"/>
      <w:lvlText w:val="-"/>
      <w:lvlJc w:val="left"/>
      <w:pPr>
        <w:ind w:left="720" w:hanging="360"/>
      </w:pPr>
      <w:rPr>
        <w:rFonts w:ascii="Arial" w:eastAsiaTheme="minorEastAsia" w:hAnsi="Arial" w:cs="Arial" w:hint="default"/>
      </w:rPr>
    </w:lvl>
    <w:lvl w:ilvl="1" w:tplc="111A8EAA">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444219A"/>
    <w:multiLevelType w:val="multilevel"/>
    <w:tmpl w:val="A6B037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44693874"/>
    <w:multiLevelType w:val="multilevel"/>
    <w:tmpl w:val="E1982C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7967B70"/>
    <w:multiLevelType w:val="multilevel"/>
    <w:tmpl w:val="142C1F76"/>
    <w:lvl w:ilvl="0">
      <w:start w:val="1"/>
      <w:numFmt w:val="decimal"/>
      <w:lvlText w:val="%1."/>
      <w:lvlJc w:val="left"/>
      <w:pPr>
        <w:ind w:left="360" w:hanging="360"/>
      </w:pPr>
      <w:rPr>
        <w:rFonts w:hint="default"/>
      </w:rPr>
    </w:lvl>
    <w:lvl w:ilvl="1">
      <w:start w:val="2"/>
      <w:numFmt w:val="decimal"/>
      <w:isLgl/>
      <w:lvlText w:val="%1.%2."/>
      <w:lvlJc w:val="left"/>
      <w:pPr>
        <w:ind w:left="675" w:hanging="675"/>
      </w:pPr>
      <w:rPr>
        <w:rFonts w:ascii="Verdana" w:hAnsi="Verdana" w:hint="default"/>
      </w:rPr>
    </w:lvl>
    <w:lvl w:ilvl="2">
      <w:start w:val="1"/>
      <w:numFmt w:val="decimal"/>
      <w:isLgl/>
      <w:lvlText w:val="%1.%2.%3."/>
      <w:lvlJc w:val="left"/>
      <w:pPr>
        <w:ind w:left="720" w:hanging="720"/>
      </w:pPr>
      <w:rPr>
        <w:rFonts w:ascii="Verdana" w:hAnsi="Verdana" w:hint="default"/>
      </w:rPr>
    </w:lvl>
    <w:lvl w:ilvl="3">
      <w:start w:val="1"/>
      <w:numFmt w:val="decimal"/>
      <w:isLgl/>
      <w:lvlText w:val="%1.%2.%3.%4."/>
      <w:lvlJc w:val="left"/>
      <w:pPr>
        <w:ind w:left="720" w:hanging="720"/>
      </w:pPr>
      <w:rPr>
        <w:rFonts w:ascii="Verdana" w:hAnsi="Verdana" w:hint="default"/>
      </w:rPr>
    </w:lvl>
    <w:lvl w:ilvl="4">
      <w:start w:val="1"/>
      <w:numFmt w:val="decimal"/>
      <w:isLgl/>
      <w:lvlText w:val="%1.%2.%3.%4.%5."/>
      <w:lvlJc w:val="left"/>
      <w:pPr>
        <w:ind w:left="1080" w:hanging="1080"/>
      </w:pPr>
      <w:rPr>
        <w:rFonts w:ascii="Verdana" w:hAnsi="Verdana" w:hint="default"/>
      </w:rPr>
    </w:lvl>
    <w:lvl w:ilvl="5">
      <w:start w:val="1"/>
      <w:numFmt w:val="decimal"/>
      <w:isLgl/>
      <w:lvlText w:val="%1.%2.%3.%4.%5.%6."/>
      <w:lvlJc w:val="left"/>
      <w:pPr>
        <w:ind w:left="1080" w:hanging="1080"/>
      </w:pPr>
      <w:rPr>
        <w:rFonts w:ascii="Verdana" w:hAnsi="Verdana" w:hint="default"/>
      </w:rPr>
    </w:lvl>
    <w:lvl w:ilvl="6">
      <w:start w:val="1"/>
      <w:numFmt w:val="decimal"/>
      <w:isLgl/>
      <w:lvlText w:val="%1.%2.%3.%4.%5.%6.%7."/>
      <w:lvlJc w:val="left"/>
      <w:pPr>
        <w:ind w:left="1080" w:hanging="1080"/>
      </w:pPr>
      <w:rPr>
        <w:rFonts w:ascii="Verdana" w:hAnsi="Verdana" w:hint="default"/>
      </w:rPr>
    </w:lvl>
    <w:lvl w:ilvl="7">
      <w:start w:val="1"/>
      <w:numFmt w:val="decimal"/>
      <w:isLgl/>
      <w:lvlText w:val="%1.%2.%3.%4.%5.%6.%7.%8."/>
      <w:lvlJc w:val="left"/>
      <w:pPr>
        <w:ind w:left="1440" w:hanging="1440"/>
      </w:pPr>
      <w:rPr>
        <w:rFonts w:ascii="Verdana" w:hAnsi="Verdana" w:hint="default"/>
      </w:rPr>
    </w:lvl>
    <w:lvl w:ilvl="8">
      <w:start w:val="1"/>
      <w:numFmt w:val="decimal"/>
      <w:isLgl/>
      <w:lvlText w:val="%1.%2.%3.%4.%5.%6.%7.%8.%9."/>
      <w:lvlJc w:val="left"/>
      <w:pPr>
        <w:ind w:left="1440" w:hanging="1440"/>
      </w:pPr>
      <w:rPr>
        <w:rFonts w:ascii="Verdana" w:hAnsi="Verdana" w:hint="default"/>
      </w:rPr>
    </w:lvl>
  </w:abstractNum>
  <w:abstractNum w:abstractNumId="34">
    <w:nsid w:val="48274E1E"/>
    <w:multiLevelType w:val="multilevel"/>
    <w:tmpl w:val="1FDA6D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A8C2CE7"/>
    <w:multiLevelType w:val="multilevel"/>
    <w:tmpl w:val="C7A6C364"/>
    <w:lvl w:ilvl="0">
      <w:start w:val="4"/>
      <w:numFmt w:val="decimal"/>
      <w:lvlText w:val="%1."/>
      <w:lvlJc w:val="left"/>
      <w:pPr>
        <w:tabs>
          <w:tab w:val="num" w:pos="1416"/>
        </w:tabs>
        <w:ind w:left="1416" w:hanging="360"/>
      </w:pPr>
    </w:lvl>
    <w:lvl w:ilvl="1" w:tentative="1">
      <w:start w:val="1"/>
      <w:numFmt w:val="decimal"/>
      <w:lvlText w:val="%2."/>
      <w:lvlJc w:val="left"/>
      <w:pPr>
        <w:tabs>
          <w:tab w:val="num" w:pos="2136"/>
        </w:tabs>
        <w:ind w:left="2136" w:hanging="360"/>
      </w:pPr>
    </w:lvl>
    <w:lvl w:ilvl="2" w:tentative="1">
      <w:start w:val="1"/>
      <w:numFmt w:val="decimal"/>
      <w:lvlText w:val="%3."/>
      <w:lvlJc w:val="left"/>
      <w:pPr>
        <w:tabs>
          <w:tab w:val="num" w:pos="2856"/>
        </w:tabs>
        <w:ind w:left="2856" w:hanging="360"/>
      </w:pPr>
    </w:lvl>
    <w:lvl w:ilvl="3" w:tentative="1">
      <w:start w:val="1"/>
      <w:numFmt w:val="decimal"/>
      <w:lvlText w:val="%4."/>
      <w:lvlJc w:val="left"/>
      <w:pPr>
        <w:tabs>
          <w:tab w:val="num" w:pos="3576"/>
        </w:tabs>
        <w:ind w:left="3576" w:hanging="360"/>
      </w:pPr>
    </w:lvl>
    <w:lvl w:ilvl="4" w:tentative="1">
      <w:start w:val="1"/>
      <w:numFmt w:val="decimal"/>
      <w:lvlText w:val="%5."/>
      <w:lvlJc w:val="left"/>
      <w:pPr>
        <w:tabs>
          <w:tab w:val="num" w:pos="4296"/>
        </w:tabs>
        <w:ind w:left="4296" w:hanging="360"/>
      </w:pPr>
    </w:lvl>
    <w:lvl w:ilvl="5" w:tentative="1">
      <w:start w:val="1"/>
      <w:numFmt w:val="decimal"/>
      <w:lvlText w:val="%6."/>
      <w:lvlJc w:val="left"/>
      <w:pPr>
        <w:tabs>
          <w:tab w:val="num" w:pos="5016"/>
        </w:tabs>
        <w:ind w:left="5016" w:hanging="360"/>
      </w:pPr>
    </w:lvl>
    <w:lvl w:ilvl="6" w:tentative="1">
      <w:start w:val="1"/>
      <w:numFmt w:val="decimal"/>
      <w:lvlText w:val="%7."/>
      <w:lvlJc w:val="left"/>
      <w:pPr>
        <w:tabs>
          <w:tab w:val="num" w:pos="5736"/>
        </w:tabs>
        <w:ind w:left="5736" w:hanging="360"/>
      </w:pPr>
    </w:lvl>
    <w:lvl w:ilvl="7" w:tentative="1">
      <w:start w:val="1"/>
      <w:numFmt w:val="decimal"/>
      <w:lvlText w:val="%8."/>
      <w:lvlJc w:val="left"/>
      <w:pPr>
        <w:tabs>
          <w:tab w:val="num" w:pos="6456"/>
        </w:tabs>
        <w:ind w:left="6456" w:hanging="360"/>
      </w:pPr>
    </w:lvl>
    <w:lvl w:ilvl="8" w:tentative="1">
      <w:start w:val="1"/>
      <w:numFmt w:val="decimal"/>
      <w:lvlText w:val="%9."/>
      <w:lvlJc w:val="left"/>
      <w:pPr>
        <w:tabs>
          <w:tab w:val="num" w:pos="7176"/>
        </w:tabs>
        <w:ind w:left="7176" w:hanging="360"/>
      </w:pPr>
    </w:lvl>
  </w:abstractNum>
  <w:abstractNum w:abstractNumId="36">
    <w:nsid w:val="4BBC2AE2"/>
    <w:multiLevelType w:val="multilevel"/>
    <w:tmpl w:val="D0969E6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nsid w:val="4BDF7185"/>
    <w:multiLevelType w:val="hybridMultilevel"/>
    <w:tmpl w:val="81CCE9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8">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4F1A6BFF"/>
    <w:multiLevelType w:val="multilevel"/>
    <w:tmpl w:val="713CAE28"/>
    <w:lvl w:ilvl="0">
      <w:start w:val="1"/>
      <w:numFmt w:val="lowerLetter"/>
      <w:lvlText w:val="%1."/>
      <w:lvlJc w:val="left"/>
      <w:pPr>
        <w:tabs>
          <w:tab w:val="num" w:pos="644"/>
        </w:tabs>
        <w:ind w:left="644"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53A47199"/>
    <w:multiLevelType w:val="hybridMultilevel"/>
    <w:tmpl w:val="C8305496"/>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1">
    <w:nsid w:val="53D30DB8"/>
    <w:multiLevelType w:val="multilevel"/>
    <w:tmpl w:val="F57C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40C0C54"/>
    <w:multiLevelType w:val="multilevel"/>
    <w:tmpl w:val="40D8121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5593262D"/>
    <w:multiLevelType w:val="multilevel"/>
    <w:tmpl w:val="A67C84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5">
    <w:nsid w:val="566A6925"/>
    <w:multiLevelType w:val="multilevel"/>
    <w:tmpl w:val="04ACAC6C"/>
    <w:lvl w:ilvl="0">
      <w:start w:val="3"/>
      <w:numFmt w:val="decimal"/>
      <w:lvlText w:val="%1."/>
      <w:lvlJc w:val="left"/>
      <w:pPr>
        <w:tabs>
          <w:tab w:val="num" w:pos="1416"/>
        </w:tabs>
        <w:ind w:left="1416" w:hanging="360"/>
      </w:pPr>
    </w:lvl>
    <w:lvl w:ilvl="1" w:tentative="1">
      <w:start w:val="1"/>
      <w:numFmt w:val="decimal"/>
      <w:lvlText w:val="%2."/>
      <w:lvlJc w:val="left"/>
      <w:pPr>
        <w:tabs>
          <w:tab w:val="num" w:pos="2136"/>
        </w:tabs>
        <w:ind w:left="2136" w:hanging="360"/>
      </w:pPr>
    </w:lvl>
    <w:lvl w:ilvl="2" w:tentative="1">
      <w:start w:val="1"/>
      <w:numFmt w:val="decimal"/>
      <w:lvlText w:val="%3."/>
      <w:lvlJc w:val="left"/>
      <w:pPr>
        <w:tabs>
          <w:tab w:val="num" w:pos="2856"/>
        </w:tabs>
        <w:ind w:left="2856" w:hanging="360"/>
      </w:pPr>
    </w:lvl>
    <w:lvl w:ilvl="3" w:tentative="1">
      <w:start w:val="1"/>
      <w:numFmt w:val="decimal"/>
      <w:lvlText w:val="%4."/>
      <w:lvlJc w:val="left"/>
      <w:pPr>
        <w:tabs>
          <w:tab w:val="num" w:pos="3576"/>
        </w:tabs>
        <w:ind w:left="3576" w:hanging="360"/>
      </w:pPr>
    </w:lvl>
    <w:lvl w:ilvl="4" w:tentative="1">
      <w:start w:val="1"/>
      <w:numFmt w:val="decimal"/>
      <w:lvlText w:val="%5."/>
      <w:lvlJc w:val="left"/>
      <w:pPr>
        <w:tabs>
          <w:tab w:val="num" w:pos="4296"/>
        </w:tabs>
        <w:ind w:left="4296" w:hanging="360"/>
      </w:pPr>
    </w:lvl>
    <w:lvl w:ilvl="5" w:tentative="1">
      <w:start w:val="1"/>
      <w:numFmt w:val="decimal"/>
      <w:lvlText w:val="%6."/>
      <w:lvlJc w:val="left"/>
      <w:pPr>
        <w:tabs>
          <w:tab w:val="num" w:pos="5016"/>
        </w:tabs>
        <w:ind w:left="5016" w:hanging="360"/>
      </w:pPr>
    </w:lvl>
    <w:lvl w:ilvl="6" w:tentative="1">
      <w:start w:val="1"/>
      <w:numFmt w:val="decimal"/>
      <w:lvlText w:val="%7."/>
      <w:lvlJc w:val="left"/>
      <w:pPr>
        <w:tabs>
          <w:tab w:val="num" w:pos="5736"/>
        </w:tabs>
        <w:ind w:left="5736" w:hanging="360"/>
      </w:pPr>
    </w:lvl>
    <w:lvl w:ilvl="7" w:tentative="1">
      <w:start w:val="1"/>
      <w:numFmt w:val="decimal"/>
      <w:lvlText w:val="%8."/>
      <w:lvlJc w:val="left"/>
      <w:pPr>
        <w:tabs>
          <w:tab w:val="num" w:pos="6456"/>
        </w:tabs>
        <w:ind w:left="6456" w:hanging="360"/>
      </w:pPr>
    </w:lvl>
    <w:lvl w:ilvl="8" w:tentative="1">
      <w:start w:val="1"/>
      <w:numFmt w:val="decimal"/>
      <w:lvlText w:val="%9."/>
      <w:lvlJc w:val="left"/>
      <w:pPr>
        <w:tabs>
          <w:tab w:val="num" w:pos="7176"/>
        </w:tabs>
        <w:ind w:left="7176" w:hanging="360"/>
      </w:pPr>
    </w:lvl>
  </w:abstractNum>
  <w:abstractNum w:abstractNumId="46">
    <w:nsid w:val="5A44284C"/>
    <w:multiLevelType w:val="multilevel"/>
    <w:tmpl w:val="4884702C"/>
    <w:lvl w:ilvl="0">
      <w:start w:val="1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nsid w:val="5C9465B3"/>
    <w:multiLevelType w:val="multilevel"/>
    <w:tmpl w:val="AC74762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5E84422D"/>
    <w:multiLevelType w:val="multilevel"/>
    <w:tmpl w:val="E52685AA"/>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60E03517"/>
    <w:multiLevelType w:val="multilevel"/>
    <w:tmpl w:val="CA86276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62EE22D0"/>
    <w:multiLevelType w:val="multilevel"/>
    <w:tmpl w:val="5E729A58"/>
    <w:lvl w:ilvl="0">
      <w:start w:val="2"/>
      <w:numFmt w:val="decimal"/>
      <w:lvlText w:val="%1."/>
      <w:lvlJc w:val="left"/>
      <w:pPr>
        <w:tabs>
          <w:tab w:val="num" w:pos="1416"/>
        </w:tabs>
        <w:ind w:left="1416" w:hanging="360"/>
      </w:pPr>
    </w:lvl>
    <w:lvl w:ilvl="1" w:tentative="1">
      <w:start w:val="1"/>
      <w:numFmt w:val="decimal"/>
      <w:lvlText w:val="%2."/>
      <w:lvlJc w:val="left"/>
      <w:pPr>
        <w:tabs>
          <w:tab w:val="num" w:pos="2136"/>
        </w:tabs>
        <w:ind w:left="2136" w:hanging="360"/>
      </w:pPr>
    </w:lvl>
    <w:lvl w:ilvl="2" w:tentative="1">
      <w:start w:val="1"/>
      <w:numFmt w:val="decimal"/>
      <w:lvlText w:val="%3."/>
      <w:lvlJc w:val="left"/>
      <w:pPr>
        <w:tabs>
          <w:tab w:val="num" w:pos="2856"/>
        </w:tabs>
        <w:ind w:left="2856" w:hanging="360"/>
      </w:pPr>
    </w:lvl>
    <w:lvl w:ilvl="3" w:tentative="1">
      <w:start w:val="1"/>
      <w:numFmt w:val="decimal"/>
      <w:lvlText w:val="%4."/>
      <w:lvlJc w:val="left"/>
      <w:pPr>
        <w:tabs>
          <w:tab w:val="num" w:pos="3576"/>
        </w:tabs>
        <w:ind w:left="3576" w:hanging="360"/>
      </w:pPr>
    </w:lvl>
    <w:lvl w:ilvl="4" w:tentative="1">
      <w:start w:val="1"/>
      <w:numFmt w:val="decimal"/>
      <w:lvlText w:val="%5."/>
      <w:lvlJc w:val="left"/>
      <w:pPr>
        <w:tabs>
          <w:tab w:val="num" w:pos="4296"/>
        </w:tabs>
        <w:ind w:left="4296" w:hanging="360"/>
      </w:pPr>
    </w:lvl>
    <w:lvl w:ilvl="5" w:tentative="1">
      <w:start w:val="1"/>
      <w:numFmt w:val="decimal"/>
      <w:lvlText w:val="%6."/>
      <w:lvlJc w:val="left"/>
      <w:pPr>
        <w:tabs>
          <w:tab w:val="num" w:pos="5016"/>
        </w:tabs>
        <w:ind w:left="5016" w:hanging="360"/>
      </w:pPr>
    </w:lvl>
    <w:lvl w:ilvl="6" w:tentative="1">
      <w:start w:val="1"/>
      <w:numFmt w:val="decimal"/>
      <w:lvlText w:val="%7."/>
      <w:lvlJc w:val="left"/>
      <w:pPr>
        <w:tabs>
          <w:tab w:val="num" w:pos="5736"/>
        </w:tabs>
        <w:ind w:left="5736" w:hanging="360"/>
      </w:pPr>
    </w:lvl>
    <w:lvl w:ilvl="7" w:tentative="1">
      <w:start w:val="1"/>
      <w:numFmt w:val="decimal"/>
      <w:lvlText w:val="%8."/>
      <w:lvlJc w:val="left"/>
      <w:pPr>
        <w:tabs>
          <w:tab w:val="num" w:pos="6456"/>
        </w:tabs>
        <w:ind w:left="6456" w:hanging="360"/>
      </w:pPr>
    </w:lvl>
    <w:lvl w:ilvl="8" w:tentative="1">
      <w:start w:val="1"/>
      <w:numFmt w:val="decimal"/>
      <w:lvlText w:val="%9."/>
      <w:lvlJc w:val="left"/>
      <w:pPr>
        <w:tabs>
          <w:tab w:val="num" w:pos="7176"/>
        </w:tabs>
        <w:ind w:left="7176" w:hanging="360"/>
      </w:pPr>
    </w:lvl>
  </w:abstractNum>
  <w:abstractNum w:abstractNumId="5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6B4627EE"/>
    <w:multiLevelType w:val="multilevel"/>
    <w:tmpl w:val="296427F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55">
    <w:nsid w:val="71F8197C"/>
    <w:multiLevelType w:val="multilevel"/>
    <w:tmpl w:val="B3E047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nsid w:val="72533042"/>
    <w:multiLevelType w:val="multilevel"/>
    <w:tmpl w:val="12A0E22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73611CBC"/>
    <w:multiLevelType w:val="hybridMultilevel"/>
    <w:tmpl w:val="F57E776E"/>
    <w:lvl w:ilvl="0" w:tplc="86866C36">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8">
    <w:nsid w:val="73E72538"/>
    <w:multiLevelType w:val="multilevel"/>
    <w:tmpl w:val="3058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5076F23"/>
    <w:multiLevelType w:val="multilevel"/>
    <w:tmpl w:val="C76C37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1">
    <w:nsid w:val="7CE07C5D"/>
    <w:multiLevelType w:val="multilevel"/>
    <w:tmpl w:val="81C03F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7"/>
  </w:num>
  <w:num w:numId="2">
    <w:abstractNumId w:val="60"/>
  </w:num>
  <w:num w:numId="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7"/>
  </w:num>
  <w:num w:numId="8">
    <w:abstractNumId w:val="33"/>
  </w:num>
  <w:num w:numId="9">
    <w:abstractNumId w:val="28"/>
  </w:num>
  <w:num w:numId="10">
    <w:abstractNumId w:val="39"/>
  </w:num>
  <w:num w:numId="11">
    <w:abstractNumId w:val="40"/>
  </w:num>
  <w:num w:numId="12">
    <w:abstractNumId w:val="30"/>
  </w:num>
  <w:num w:numId="13">
    <w:abstractNumId w:val="11"/>
  </w:num>
  <w:num w:numId="14">
    <w:abstractNumId w:val="47"/>
  </w:num>
  <w:num w:numId="15">
    <w:abstractNumId w:val="54"/>
  </w:num>
  <w:num w:numId="16">
    <w:abstractNumId w:val="37"/>
  </w:num>
  <w:num w:numId="17">
    <w:abstractNumId w:val="29"/>
  </w:num>
  <w:num w:numId="18">
    <w:abstractNumId w:val="41"/>
  </w:num>
  <w:num w:numId="19">
    <w:abstractNumId w:val="34"/>
  </w:num>
  <w:num w:numId="20">
    <w:abstractNumId w:val="8"/>
  </w:num>
  <w:num w:numId="21">
    <w:abstractNumId w:val="9"/>
  </w:num>
  <w:num w:numId="22">
    <w:abstractNumId w:val="59"/>
  </w:num>
  <w:num w:numId="23">
    <w:abstractNumId w:val="13"/>
  </w:num>
  <w:num w:numId="24">
    <w:abstractNumId w:val="24"/>
  </w:num>
  <w:num w:numId="25">
    <w:abstractNumId w:val="14"/>
  </w:num>
  <w:num w:numId="26">
    <w:abstractNumId w:val="51"/>
  </w:num>
  <w:num w:numId="27">
    <w:abstractNumId w:val="45"/>
  </w:num>
  <w:num w:numId="28">
    <w:abstractNumId w:val="35"/>
  </w:num>
  <w:num w:numId="29">
    <w:abstractNumId w:val="20"/>
  </w:num>
  <w:num w:numId="30">
    <w:abstractNumId w:val="26"/>
  </w:num>
  <w:num w:numId="31">
    <w:abstractNumId w:val="56"/>
  </w:num>
  <w:num w:numId="32">
    <w:abstractNumId w:val="19"/>
  </w:num>
  <w:num w:numId="33">
    <w:abstractNumId w:val="55"/>
  </w:num>
  <w:num w:numId="34">
    <w:abstractNumId w:val="36"/>
  </w:num>
  <w:num w:numId="35">
    <w:abstractNumId w:val="22"/>
  </w:num>
  <w:num w:numId="36">
    <w:abstractNumId w:val="18"/>
  </w:num>
  <w:num w:numId="37">
    <w:abstractNumId w:val="32"/>
  </w:num>
  <w:num w:numId="38">
    <w:abstractNumId w:val="15"/>
  </w:num>
  <w:num w:numId="39">
    <w:abstractNumId w:val="16"/>
  </w:num>
  <w:num w:numId="40">
    <w:abstractNumId w:val="10"/>
  </w:num>
  <w:num w:numId="41">
    <w:abstractNumId w:val="58"/>
  </w:num>
  <w:num w:numId="42">
    <w:abstractNumId w:val="49"/>
  </w:num>
  <w:num w:numId="43">
    <w:abstractNumId w:val="23"/>
  </w:num>
  <w:num w:numId="44">
    <w:abstractNumId w:val="61"/>
  </w:num>
  <w:num w:numId="45">
    <w:abstractNumId w:val="31"/>
  </w:num>
  <w:num w:numId="46">
    <w:abstractNumId w:val="48"/>
  </w:num>
  <w:num w:numId="47">
    <w:abstractNumId w:val="21"/>
  </w:num>
  <w:num w:numId="48">
    <w:abstractNumId w:val="46"/>
  </w:num>
  <w:num w:numId="49">
    <w:abstractNumId w:val="25"/>
  </w:num>
  <w:num w:numId="50">
    <w:abstractNumId w:val="43"/>
  </w:num>
  <w:num w:numId="51">
    <w:abstractNumId w:val="12"/>
  </w:num>
  <w:num w:numId="52">
    <w:abstractNumId w:val="50"/>
  </w:num>
  <w:num w:numId="53">
    <w:abstractNumId w:val="53"/>
  </w:num>
  <w:num w:numId="54">
    <w:abstractNumId w:val="42"/>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2379"/>
    <w:rsid w:val="000041D7"/>
    <w:rsid w:val="00004406"/>
    <w:rsid w:val="000047DD"/>
    <w:rsid w:val="00004B85"/>
    <w:rsid w:val="00005F55"/>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79BC"/>
    <w:rsid w:val="000301DC"/>
    <w:rsid w:val="000313CA"/>
    <w:rsid w:val="00035419"/>
    <w:rsid w:val="00036172"/>
    <w:rsid w:val="00037B75"/>
    <w:rsid w:val="00037F06"/>
    <w:rsid w:val="00037FD5"/>
    <w:rsid w:val="0004182F"/>
    <w:rsid w:val="00042A6A"/>
    <w:rsid w:val="00042D1E"/>
    <w:rsid w:val="00043349"/>
    <w:rsid w:val="0004614F"/>
    <w:rsid w:val="000470DB"/>
    <w:rsid w:val="0005034C"/>
    <w:rsid w:val="00051FC5"/>
    <w:rsid w:val="000524CD"/>
    <w:rsid w:val="00052883"/>
    <w:rsid w:val="00054B9E"/>
    <w:rsid w:val="00055E83"/>
    <w:rsid w:val="000570EB"/>
    <w:rsid w:val="00057CC0"/>
    <w:rsid w:val="00060045"/>
    <w:rsid w:val="00061798"/>
    <w:rsid w:val="000617A4"/>
    <w:rsid w:val="00063255"/>
    <w:rsid w:val="00063E44"/>
    <w:rsid w:val="000655F9"/>
    <w:rsid w:val="000657ED"/>
    <w:rsid w:val="0006615C"/>
    <w:rsid w:val="00066382"/>
    <w:rsid w:val="00066C91"/>
    <w:rsid w:val="00070649"/>
    <w:rsid w:val="00070A01"/>
    <w:rsid w:val="00070BE3"/>
    <w:rsid w:val="00071424"/>
    <w:rsid w:val="0007154A"/>
    <w:rsid w:val="0007268A"/>
    <w:rsid w:val="00072B0E"/>
    <w:rsid w:val="00073B4C"/>
    <w:rsid w:val="00073B89"/>
    <w:rsid w:val="00073E22"/>
    <w:rsid w:val="000748A8"/>
    <w:rsid w:val="00074EEC"/>
    <w:rsid w:val="00076C15"/>
    <w:rsid w:val="00080543"/>
    <w:rsid w:val="00080F57"/>
    <w:rsid w:val="000812CA"/>
    <w:rsid w:val="0008328C"/>
    <w:rsid w:val="00084D40"/>
    <w:rsid w:val="0008510B"/>
    <w:rsid w:val="000861DE"/>
    <w:rsid w:val="000872D9"/>
    <w:rsid w:val="00093123"/>
    <w:rsid w:val="00093F79"/>
    <w:rsid w:val="000948F7"/>
    <w:rsid w:val="00094D45"/>
    <w:rsid w:val="00095320"/>
    <w:rsid w:val="00096DB2"/>
    <w:rsid w:val="000A0ECE"/>
    <w:rsid w:val="000A1E4A"/>
    <w:rsid w:val="000A3AEF"/>
    <w:rsid w:val="000A45F4"/>
    <w:rsid w:val="000A5001"/>
    <w:rsid w:val="000A5D08"/>
    <w:rsid w:val="000A5E7E"/>
    <w:rsid w:val="000A75CC"/>
    <w:rsid w:val="000B08EF"/>
    <w:rsid w:val="000B0B38"/>
    <w:rsid w:val="000B2055"/>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311D"/>
    <w:rsid w:val="000D5415"/>
    <w:rsid w:val="000D6799"/>
    <w:rsid w:val="000D7C44"/>
    <w:rsid w:val="000E0159"/>
    <w:rsid w:val="000E0727"/>
    <w:rsid w:val="000E141A"/>
    <w:rsid w:val="000E31E4"/>
    <w:rsid w:val="000E41DF"/>
    <w:rsid w:val="000E5C1C"/>
    <w:rsid w:val="000E6A84"/>
    <w:rsid w:val="000E758C"/>
    <w:rsid w:val="000E7AD4"/>
    <w:rsid w:val="000F0872"/>
    <w:rsid w:val="000F0A23"/>
    <w:rsid w:val="000F0DC1"/>
    <w:rsid w:val="000F187B"/>
    <w:rsid w:val="000F1895"/>
    <w:rsid w:val="000F29BF"/>
    <w:rsid w:val="000F375E"/>
    <w:rsid w:val="000F4B7E"/>
    <w:rsid w:val="000F4D28"/>
    <w:rsid w:val="000F5178"/>
    <w:rsid w:val="000F5735"/>
    <w:rsid w:val="000F68E8"/>
    <w:rsid w:val="000F6C46"/>
    <w:rsid w:val="000F770F"/>
    <w:rsid w:val="00101FA1"/>
    <w:rsid w:val="0010342B"/>
    <w:rsid w:val="00103F95"/>
    <w:rsid w:val="00104998"/>
    <w:rsid w:val="00104ED8"/>
    <w:rsid w:val="00107DD0"/>
    <w:rsid w:val="001102CB"/>
    <w:rsid w:val="00110618"/>
    <w:rsid w:val="00111886"/>
    <w:rsid w:val="00113CC8"/>
    <w:rsid w:val="00114A1C"/>
    <w:rsid w:val="00115564"/>
    <w:rsid w:val="0011651B"/>
    <w:rsid w:val="001173F0"/>
    <w:rsid w:val="0012066F"/>
    <w:rsid w:val="00121760"/>
    <w:rsid w:val="001220C6"/>
    <w:rsid w:val="00123C88"/>
    <w:rsid w:val="00124DF6"/>
    <w:rsid w:val="00124E24"/>
    <w:rsid w:val="0012509F"/>
    <w:rsid w:val="00125807"/>
    <w:rsid w:val="00125832"/>
    <w:rsid w:val="00125966"/>
    <w:rsid w:val="00125BB9"/>
    <w:rsid w:val="001265DD"/>
    <w:rsid w:val="00127532"/>
    <w:rsid w:val="00127584"/>
    <w:rsid w:val="001314DF"/>
    <w:rsid w:val="00132DB9"/>
    <w:rsid w:val="0013301D"/>
    <w:rsid w:val="00134D85"/>
    <w:rsid w:val="0013574B"/>
    <w:rsid w:val="001359FE"/>
    <w:rsid w:val="0013784B"/>
    <w:rsid w:val="0013792C"/>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DE3"/>
    <w:rsid w:val="001565FF"/>
    <w:rsid w:val="0015731C"/>
    <w:rsid w:val="001576C9"/>
    <w:rsid w:val="00157AFD"/>
    <w:rsid w:val="00161225"/>
    <w:rsid w:val="00162E02"/>
    <w:rsid w:val="001630C0"/>
    <w:rsid w:val="001642F7"/>
    <w:rsid w:val="001647BF"/>
    <w:rsid w:val="0016524E"/>
    <w:rsid w:val="00165279"/>
    <w:rsid w:val="001674F3"/>
    <w:rsid w:val="0016789F"/>
    <w:rsid w:val="001721A6"/>
    <w:rsid w:val="00172A2C"/>
    <w:rsid w:val="00174F40"/>
    <w:rsid w:val="00175CBC"/>
    <w:rsid w:val="00177298"/>
    <w:rsid w:val="0017746E"/>
    <w:rsid w:val="00177506"/>
    <w:rsid w:val="001825AB"/>
    <w:rsid w:val="001828C0"/>
    <w:rsid w:val="001831B6"/>
    <w:rsid w:val="0018373B"/>
    <w:rsid w:val="00183805"/>
    <w:rsid w:val="00185C04"/>
    <w:rsid w:val="00186492"/>
    <w:rsid w:val="0018724C"/>
    <w:rsid w:val="001903DD"/>
    <w:rsid w:val="001904BD"/>
    <w:rsid w:val="00191315"/>
    <w:rsid w:val="00191529"/>
    <w:rsid w:val="001933AB"/>
    <w:rsid w:val="00193932"/>
    <w:rsid w:val="00193BFD"/>
    <w:rsid w:val="00196433"/>
    <w:rsid w:val="001970A8"/>
    <w:rsid w:val="0019782A"/>
    <w:rsid w:val="001A0341"/>
    <w:rsid w:val="001A1DD4"/>
    <w:rsid w:val="001A2967"/>
    <w:rsid w:val="001A29CD"/>
    <w:rsid w:val="001A32D8"/>
    <w:rsid w:val="001A4891"/>
    <w:rsid w:val="001A4CE5"/>
    <w:rsid w:val="001A54C0"/>
    <w:rsid w:val="001A54EC"/>
    <w:rsid w:val="001A62A4"/>
    <w:rsid w:val="001A671D"/>
    <w:rsid w:val="001A7E30"/>
    <w:rsid w:val="001B2302"/>
    <w:rsid w:val="001B2906"/>
    <w:rsid w:val="001B2D35"/>
    <w:rsid w:val="001B3068"/>
    <w:rsid w:val="001B4795"/>
    <w:rsid w:val="001B4F3B"/>
    <w:rsid w:val="001B5174"/>
    <w:rsid w:val="001B59AE"/>
    <w:rsid w:val="001B63EF"/>
    <w:rsid w:val="001B735D"/>
    <w:rsid w:val="001C1150"/>
    <w:rsid w:val="001C12CA"/>
    <w:rsid w:val="001C1745"/>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5003"/>
    <w:rsid w:val="001D596B"/>
    <w:rsid w:val="001D59DE"/>
    <w:rsid w:val="001D59FE"/>
    <w:rsid w:val="001D621B"/>
    <w:rsid w:val="001E26F8"/>
    <w:rsid w:val="001E288A"/>
    <w:rsid w:val="001E34AE"/>
    <w:rsid w:val="001E3BD4"/>
    <w:rsid w:val="001E419E"/>
    <w:rsid w:val="001E4B58"/>
    <w:rsid w:val="001E6817"/>
    <w:rsid w:val="001E75E1"/>
    <w:rsid w:val="001F100B"/>
    <w:rsid w:val="001F1CAE"/>
    <w:rsid w:val="001F2116"/>
    <w:rsid w:val="001F420B"/>
    <w:rsid w:val="001F5991"/>
    <w:rsid w:val="0020224A"/>
    <w:rsid w:val="0020228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432"/>
    <w:rsid w:val="0027381C"/>
    <w:rsid w:val="00273CFB"/>
    <w:rsid w:val="00274A0B"/>
    <w:rsid w:val="00274F62"/>
    <w:rsid w:val="002750EA"/>
    <w:rsid w:val="00275350"/>
    <w:rsid w:val="00276C66"/>
    <w:rsid w:val="00277DAE"/>
    <w:rsid w:val="00280045"/>
    <w:rsid w:val="0028006B"/>
    <w:rsid w:val="00280127"/>
    <w:rsid w:val="00280D6C"/>
    <w:rsid w:val="00282E62"/>
    <w:rsid w:val="002842BE"/>
    <w:rsid w:val="002848E0"/>
    <w:rsid w:val="00284C18"/>
    <w:rsid w:val="0028509D"/>
    <w:rsid w:val="00285467"/>
    <w:rsid w:val="002857E9"/>
    <w:rsid w:val="0028608E"/>
    <w:rsid w:val="0028793D"/>
    <w:rsid w:val="00287F16"/>
    <w:rsid w:val="00287F2D"/>
    <w:rsid w:val="002912F3"/>
    <w:rsid w:val="002920E0"/>
    <w:rsid w:val="00292568"/>
    <w:rsid w:val="0029280F"/>
    <w:rsid w:val="00292902"/>
    <w:rsid w:val="00293B15"/>
    <w:rsid w:val="002944C4"/>
    <w:rsid w:val="00294FFD"/>
    <w:rsid w:val="002A0405"/>
    <w:rsid w:val="002A0E3D"/>
    <w:rsid w:val="002A1CF1"/>
    <w:rsid w:val="002A2F34"/>
    <w:rsid w:val="002A4CBB"/>
    <w:rsid w:val="002A6642"/>
    <w:rsid w:val="002A6AFB"/>
    <w:rsid w:val="002A6D83"/>
    <w:rsid w:val="002A6E7A"/>
    <w:rsid w:val="002B00E2"/>
    <w:rsid w:val="002B07D9"/>
    <w:rsid w:val="002B098B"/>
    <w:rsid w:val="002B140D"/>
    <w:rsid w:val="002B201B"/>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74EF"/>
    <w:rsid w:val="002D0A89"/>
    <w:rsid w:val="002D32FD"/>
    <w:rsid w:val="002D42FE"/>
    <w:rsid w:val="002D50EC"/>
    <w:rsid w:val="002D5F4A"/>
    <w:rsid w:val="002D75B8"/>
    <w:rsid w:val="002D75D8"/>
    <w:rsid w:val="002E04AE"/>
    <w:rsid w:val="002E2301"/>
    <w:rsid w:val="002E2705"/>
    <w:rsid w:val="002E301A"/>
    <w:rsid w:val="002E3A6B"/>
    <w:rsid w:val="002E4901"/>
    <w:rsid w:val="002E4AE9"/>
    <w:rsid w:val="002E4AF6"/>
    <w:rsid w:val="002E6182"/>
    <w:rsid w:val="002E7FC8"/>
    <w:rsid w:val="002F096D"/>
    <w:rsid w:val="002F0B5D"/>
    <w:rsid w:val="002F3346"/>
    <w:rsid w:val="002F3B59"/>
    <w:rsid w:val="002F601C"/>
    <w:rsid w:val="002F6156"/>
    <w:rsid w:val="002F67A1"/>
    <w:rsid w:val="002F7A4C"/>
    <w:rsid w:val="002F7B28"/>
    <w:rsid w:val="00300911"/>
    <w:rsid w:val="003032E9"/>
    <w:rsid w:val="00304801"/>
    <w:rsid w:val="003049B9"/>
    <w:rsid w:val="00305BD8"/>
    <w:rsid w:val="0030681B"/>
    <w:rsid w:val="00307BFF"/>
    <w:rsid w:val="003121C7"/>
    <w:rsid w:val="00312292"/>
    <w:rsid w:val="0031254D"/>
    <w:rsid w:val="00312B13"/>
    <w:rsid w:val="00312CEC"/>
    <w:rsid w:val="00312D3C"/>
    <w:rsid w:val="00313163"/>
    <w:rsid w:val="003131D5"/>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4E4"/>
    <w:rsid w:val="00356940"/>
    <w:rsid w:val="00356F2E"/>
    <w:rsid w:val="0036098E"/>
    <w:rsid w:val="00361027"/>
    <w:rsid w:val="00361225"/>
    <w:rsid w:val="0036172F"/>
    <w:rsid w:val="00361C4B"/>
    <w:rsid w:val="00362556"/>
    <w:rsid w:val="00362CA7"/>
    <w:rsid w:val="00364B2F"/>
    <w:rsid w:val="00365650"/>
    <w:rsid w:val="003664BD"/>
    <w:rsid w:val="00367AE5"/>
    <w:rsid w:val="00370905"/>
    <w:rsid w:val="00375727"/>
    <w:rsid w:val="00375D12"/>
    <w:rsid w:val="0037664D"/>
    <w:rsid w:val="00376921"/>
    <w:rsid w:val="00380EB8"/>
    <w:rsid w:val="003814B8"/>
    <w:rsid w:val="00381A5D"/>
    <w:rsid w:val="00381FC1"/>
    <w:rsid w:val="0038333B"/>
    <w:rsid w:val="0038368D"/>
    <w:rsid w:val="0038378D"/>
    <w:rsid w:val="0038476D"/>
    <w:rsid w:val="00386F2D"/>
    <w:rsid w:val="00386F4A"/>
    <w:rsid w:val="00390873"/>
    <w:rsid w:val="00391A10"/>
    <w:rsid w:val="0039226F"/>
    <w:rsid w:val="003947D4"/>
    <w:rsid w:val="00394A7E"/>
    <w:rsid w:val="00395FC3"/>
    <w:rsid w:val="003975BA"/>
    <w:rsid w:val="003976D7"/>
    <w:rsid w:val="003A0FFA"/>
    <w:rsid w:val="003A1B7D"/>
    <w:rsid w:val="003A1E6D"/>
    <w:rsid w:val="003A3C5C"/>
    <w:rsid w:val="003A4E2B"/>
    <w:rsid w:val="003A581B"/>
    <w:rsid w:val="003A654F"/>
    <w:rsid w:val="003A67FA"/>
    <w:rsid w:val="003A6D61"/>
    <w:rsid w:val="003A737A"/>
    <w:rsid w:val="003A74D8"/>
    <w:rsid w:val="003B07FC"/>
    <w:rsid w:val="003B3362"/>
    <w:rsid w:val="003B6029"/>
    <w:rsid w:val="003C081C"/>
    <w:rsid w:val="003C0891"/>
    <w:rsid w:val="003C1CFF"/>
    <w:rsid w:val="003C1D89"/>
    <w:rsid w:val="003C2764"/>
    <w:rsid w:val="003C323A"/>
    <w:rsid w:val="003C4505"/>
    <w:rsid w:val="003C4895"/>
    <w:rsid w:val="003C4CFD"/>
    <w:rsid w:val="003C5E66"/>
    <w:rsid w:val="003C6259"/>
    <w:rsid w:val="003C6301"/>
    <w:rsid w:val="003C75B9"/>
    <w:rsid w:val="003C7CDC"/>
    <w:rsid w:val="003C7F0C"/>
    <w:rsid w:val="003D1C62"/>
    <w:rsid w:val="003D3EC5"/>
    <w:rsid w:val="003D3F0C"/>
    <w:rsid w:val="003D4478"/>
    <w:rsid w:val="003D4A51"/>
    <w:rsid w:val="003D51A2"/>
    <w:rsid w:val="003D5366"/>
    <w:rsid w:val="003D5D50"/>
    <w:rsid w:val="003D6928"/>
    <w:rsid w:val="003D69F2"/>
    <w:rsid w:val="003D7238"/>
    <w:rsid w:val="003D7977"/>
    <w:rsid w:val="003D7FD5"/>
    <w:rsid w:val="003E23E3"/>
    <w:rsid w:val="003E2F19"/>
    <w:rsid w:val="003E3055"/>
    <w:rsid w:val="003E4133"/>
    <w:rsid w:val="003E56CB"/>
    <w:rsid w:val="003E5A74"/>
    <w:rsid w:val="003E652F"/>
    <w:rsid w:val="003E6C59"/>
    <w:rsid w:val="003E792D"/>
    <w:rsid w:val="003F04BF"/>
    <w:rsid w:val="003F0A28"/>
    <w:rsid w:val="003F2D27"/>
    <w:rsid w:val="003F2D3F"/>
    <w:rsid w:val="003F50B2"/>
    <w:rsid w:val="003F5A6C"/>
    <w:rsid w:val="003F60D3"/>
    <w:rsid w:val="003F615A"/>
    <w:rsid w:val="003F64BD"/>
    <w:rsid w:val="003F77B4"/>
    <w:rsid w:val="004004F4"/>
    <w:rsid w:val="00401455"/>
    <w:rsid w:val="00401A55"/>
    <w:rsid w:val="00401D5A"/>
    <w:rsid w:val="0040234E"/>
    <w:rsid w:val="0040373A"/>
    <w:rsid w:val="0040405D"/>
    <w:rsid w:val="004054F4"/>
    <w:rsid w:val="004071F4"/>
    <w:rsid w:val="00410C2B"/>
    <w:rsid w:val="00410F02"/>
    <w:rsid w:val="00414716"/>
    <w:rsid w:val="004152CB"/>
    <w:rsid w:val="00416003"/>
    <w:rsid w:val="00416510"/>
    <w:rsid w:val="00416EFB"/>
    <w:rsid w:val="00417A46"/>
    <w:rsid w:val="00417B2C"/>
    <w:rsid w:val="0042131E"/>
    <w:rsid w:val="00421BD9"/>
    <w:rsid w:val="00422775"/>
    <w:rsid w:val="00422EEB"/>
    <w:rsid w:val="00424F55"/>
    <w:rsid w:val="0042502A"/>
    <w:rsid w:val="0042585F"/>
    <w:rsid w:val="004267ED"/>
    <w:rsid w:val="00430080"/>
    <w:rsid w:val="004303D4"/>
    <w:rsid w:val="00432237"/>
    <w:rsid w:val="00432500"/>
    <w:rsid w:val="00432E23"/>
    <w:rsid w:val="0043315D"/>
    <w:rsid w:val="00433EFB"/>
    <w:rsid w:val="0043415E"/>
    <w:rsid w:val="004360DB"/>
    <w:rsid w:val="004368E2"/>
    <w:rsid w:val="004407F2"/>
    <w:rsid w:val="004409F0"/>
    <w:rsid w:val="00440A03"/>
    <w:rsid w:val="00440DFC"/>
    <w:rsid w:val="00441557"/>
    <w:rsid w:val="00442D9A"/>
    <w:rsid w:val="0044333B"/>
    <w:rsid w:val="004442F7"/>
    <w:rsid w:val="00445A00"/>
    <w:rsid w:val="00445AA5"/>
    <w:rsid w:val="004469B8"/>
    <w:rsid w:val="004510DE"/>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EDE"/>
    <w:rsid w:val="00466DD3"/>
    <w:rsid w:val="00470304"/>
    <w:rsid w:val="00470F32"/>
    <w:rsid w:val="00471CD6"/>
    <w:rsid w:val="00472ADD"/>
    <w:rsid w:val="0047343C"/>
    <w:rsid w:val="00473AF5"/>
    <w:rsid w:val="00475AA4"/>
    <w:rsid w:val="00475D9B"/>
    <w:rsid w:val="004761AF"/>
    <w:rsid w:val="00477398"/>
    <w:rsid w:val="00477AFA"/>
    <w:rsid w:val="00480A63"/>
    <w:rsid w:val="00480B8B"/>
    <w:rsid w:val="00481358"/>
    <w:rsid w:val="0048223C"/>
    <w:rsid w:val="004829DF"/>
    <w:rsid w:val="00482F08"/>
    <w:rsid w:val="0048321A"/>
    <w:rsid w:val="00483292"/>
    <w:rsid w:val="00483C91"/>
    <w:rsid w:val="00484B7B"/>
    <w:rsid w:val="00485B05"/>
    <w:rsid w:val="004874E3"/>
    <w:rsid w:val="00490582"/>
    <w:rsid w:val="00491B34"/>
    <w:rsid w:val="0049298D"/>
    <w:rsid w:val="00493705"/>
    <w:rsid w:val="0049382A"/>
    <w:rsid w:val="00493B35"/>
    <w:rsid w:val="00493D38"/>
    <w:rsid w:val="0049425B"/>
    <w:rsid w:val="00494532"/>
    <w:rsid w:val="00495344"/>
    <w:rsid w:val="00495510"/>
    <w:rsid w:val="004961B9"/>
    <w:rsid w:val="004970F3"/>
    <w:rsid w:val="004A4801"/>
    <w:rsid w:val="004A4C42"/>
    <w:rsid w:val="004A6843"/>
    <w:rsid w:val="004A69E8"/>
    <w:rsid w:val="004A7640"/>
    <w:rsid w:val="004B0CAA"/>
    <w:rsid w:val="004B111C"/>
    <w:rsid w:val="004B147F"/>
    <w:rsid w:val="004B1735"/>
    <w:rsid w:val="004B2716"/>
    <w:rsid w:val="004B5396"/>
    <w:rsid w:val="004B715B"/>
    <w:rsid w:val="004B72F1"/>
    <w:rsid w:val="004B7415"/>
    <w:rsid w:val="004C0199"/>
    <w:rsid w:val="004C0454"/>
    <w:rsid w:val="004C3233"/>
    <w:rsid w:val="004C3605"/>
    <w:rsid w:val="004C442A"/>
    <w:rsid w:val="004C6993"/>
    <w:rsid w:val="004C6D26"/>
    <w:rsid w:val="004D151A"/>
    <w:rsid w:val="004D29B1"/>
    <w:rsid w:val="004D3F28"/>
    <w:rsid w:val="004D7B29"/>
    <w:rsid w:val="004E0BE3"/>
    <w:rsid w:val="004E1C6E"/>
    <w:rsid w:val="004E2280"/>
    <w:rsid w:val="004E4221"/>
    <w:rsid w:val="004E4A1E"/>
    <w:rsid w:val="004E4B8E"/>
    <w:rsid w:val="004E5DBC"/>
    <w:rsid w:val="004E5E40"/>
    <w:rsid w:val="004E63BE"/>
    <w:rsid w:val="004E6F1D"/>
    <w:rsid w:val="004F0003"/>
    <w:rsid w:val="004F1EC5"/>
    <w:rsid w:val="004F4E14"/>
    <w:rsid w:val="004F5D0F"/>
    <w:rsid w:val="004F7015"/>
    <w:rsid w:val="004F735C"/>
    <w:rsid w:val="005008A7"/>
    <w:rsid w:val="00500EF5"/>
    <w:rsid w:val="00502A51"/>
    <w:rsid w:val="0050369F"/>
    <w:rsid w:val="00506373"/>
    <w:rsid w:val="00506A24"/>
    <w:rsid w:val="00510122"/>
    <w:rsid w:val="00511D97"/>
    <w:rsid w:val="005133F2"/>
    <w:rsid w:val="005166F9"/>
    <w:rsid w:val="00520D19"/>
    <w:rsid w:val="005212C1"/>
    <w:rsid w:val="00521898"/>
    <w:rsid w:val="00521E0E"/>
    <w:rsid w:val="00522015"/>
    <w:rsid w:val="00522D4C"/>
    <w:rsid w:val="00523040"/>
    <w:rsid w:val="00523CA2"/>
    <w:rsid w:val="00524325"/>
    <w:rsid w:val="005266EB"/>
    <w:rsid w:val="005339FF"/>
    <w:rsid w:val="0053462F"/>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557A3"/>
    <w:rsid w:val="00556458"/>
    <w:rsid w:val="0056048A"/>
    <w:rsid w:val="00560A01"/>
    <w:rsid w:val="00561E98"/>
    <w:rsid w:val="0056205A"/>
    <w:rsid w:val="005637CD"/>
    <w:rsid w:val="00563D14"/>
    <w:rsid w:val="005645A7"/>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B161C"/>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0B6E"/>
    <w:rsid w:val="005D10AD"/>
    <w:rsid w:val="005D140A"/>
    <w:rsid w:val="005D242B"/>
    <w:rsid w:val="005D3056"/>
    <w:rsid w:val="005D48BB"/>
    <w:rsid w:val="005D4D39"/>
    <w:rsid w:val="005D6753"/>
    <w:rsid w:val="005D6ACA"/>
    <w:rsid w:val="005D77ED"/>
    <w:rsid w:val="005D786E"/>
    <w:rsid w:val="005E054A"/>
    <w:rsid w:val="005E0EC8"/>
    <w:rsid w:val="005E1819"/>
    <w:rsid w:val="005E23B8"/>
    <w:rsid w:val="005E3225"/>
    <w:rsid w:val="005E36DC"/>
    <w:rsid w:val="005E3E94"/>
    <w:rsid w:val="005E3F8A"/>
    <w:rsid w:val="005E40D9"/>
    <w:rsid w:val="005E4270"/>
    <w:rsid w:val="005E464B"/>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9A7"/>
    <w:rsid w:val="0060221E"/>
    <w:rsid w:val="006024D6"/>
    <w:rsid w:val="00602C88"/>
    <w:rsid w:val="00605207"/>
    <w:rsid w:val="006065E1"/>
    <w:rsid w:val="006067D6"/>
    <w:rsid w:val="006077C9"/>
    <w:rsid w:val="006110A6"/>
    <w:rsid w:val="006130FC"/>
    <w:rsid w:val="006138B6"/>
    <w:rsid w:val="006141B8"/>
    <w:rsid w:val="00615718"/>
    <w:rsid w:val="00615B66"/>
    <w:rsid w:val="00615BAD"/>
    <w:rsid w:val="006175DE"/>
    <w:rsid w:val="006203E7"/>
    <w:rsid w:val="00620E78"/>
    <w:rsid w:val="00627810"/>
    <w:rsid w:val="006316C5"/>
    <w:rsid w:val="006336DB"/>
    <w:rsid w:val="00634DED"/>
    <w:rsid w:val="00635260"/>
    <w:rsid w:val="006379C2"/>
    <w:rsid w:val="00637DF9"/>
    <w:rsid w:val="00637F49"/>
    <w:rsid w:val="006401CA"/>
    <w:rsid w:val="006413A7"/>
    <w:rsid w:val="00641548"/>
    <w:rsid w:val="0064246D"/>
    <w:rsid w:val="006426F2"/>
    <w:rsid w:val="00644900"/>
    <w:rsid w:val="00645983"/>
    <w:rsid w:val="00646516"/>
    <w:rsid w:val="00650604"/>
    <w:rsid w:val="00651BEA"/>
    <w:rsid w:val="00653EE4"/>
    <w:rsid w:val="00655B31"/>
    <w:rsid w:val="0065611C"/>
    <w:rsid w:val="006563A0"/>
    <w:rsid w:val="00657417"/>
    <w:rsid w:val="00660731"/>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2E"/>
    <w:rsid w:val="00680136"/>
    <w:rsid w:val="00680269"/>
    <w:rsid w:val="00682DDC"/>
    <w:rsid w:val="00684CE8"/>
    <w:rsid w:val="00685841"/>
    <w:rsid w:val="00686472"/>
    <w:rsid w:val="00692171"/>
    <w:rsid w:val="00692703"/>
    <w:rsid w:val="00692B51"/>
    <w:rsid w:val="00692D2F"/>
    <w:rsid w:val="00693409"/>
    <w:rsid w:val="00693719"/>
    <w:rsid w:val="00693EF7"/>
    <w:rsid w:val="0069564D"/>
    <w:rsid w:val="00695983"/>
    <w:rsid w:val="00697ADF"/>
    <w:rsid w:val="006A3281"/>
    <w:rsid w:val="006A3B67"/>
    <w:rsid w:val="006A44A8"/>
    <w:rsid w:val="006A4AA9"/>
    <w:rsid w:val="006A5255"/>
    <w:rsid w:val="006A540C"/>
    <w:rsid w:val="006A56C0"/>
    <w:rsid w:val="006A5D9E"/>
    <w:rsid w:val="006A7BEE"/>
    <w:rsid w:val="006B0742"/>
    <w:rsid w:val="006B2B05"/>
    <w:rsid w:val="006B2EEF"/>
    <w:rsid w:val="006B3CEC"/>
    <w:rsid w:val="006B4B97"/>
    <w:rsid w:val="006B4EA9"/>
    <w:rsid w:val="006B50C9"/>
    <w:rsid w:val="006B52F2"/>
    <w:rsid w:val="006B5946"/>
    <w:rsid w:val="006B5C9B"/>
    <w:rsid w:val="006B7BCD"/>
    <w:rsid w:val="006C0C4C"/>
    <w:rsid w:val="006C1955"/>
    <w:rsid w:val="006C1E22"/>
    <w:rsid w:val="006C2461"/>
    <w:rsid w:val="006C3E8F"/>
    <w:rsid w:val="006C45CD"/>
    <w:rsid w:val="006C57E8"/>
    <w:rsid w:val="006C5E1E"/>
    <w:rsid w:val="006C65C3"/>
    <w:rsid w:val="006C7934"/>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26A"/>
    <w:rsid w:val="006E752D"/>
    <w:rsid w:val="006E798D"/>
    <w:rsid w:val="006F13B0"/>
    <w:rsid w:val="006F3B54"/>
    <w:rsid w:val="006F4235"/>
    <w:rsid w:val="006F5CE8"/>
    <w:rsid w:val="006F5E72"/>
    <w:rsid w:val="006F5E84"/>
    <w:rsid w:val="0070002A"/>
    <w:rsid w:val="00701D6C"/>
    <w:rsid w:val="00701E29"/>
    <w:rsid w:val="007029F5"/>
    <w:rsid w:val="00702A3C"/>
    <w:rsid w:val="007046CB"/>
    <w:rsid w:val="007068D3"/>
    <w:rsid w:val="00706C0E"/>
    <w:rsid w:val="0070740C"/>
    <w:rsid w:val="00711C87"/>
    <w:rsid w:val="0071203F"/>
    <w:rsid w:val="00712E0B"/>
    <w:rsid w:val="00713FBB"/>
    <w:rsid w:val="0071535A"/>
    <w:rsid w:val="0071669D"/>
    <w:rsid w:val="007177E0"/>
    <w:rsid w:val="00717A4C"/>
    <w:rsid w:val="00717D3C"/>
    <w:rsid w:val="00720CD5"/>
    <w:rsid w:val="0072146B"/>
    <w:rsid w:val="00721BCC"/>
    <w:rsid w:val="00721DD5"/>
    <w:rsid w:val="0072214E"/>
    <w:rsid w:val="00722614"/>
    <w:rsid w:val="007233D0"/>
    <w:rsid w:val="007237CA"/>
    <w:rsid w:val="00723E31"/>
    <w:rsid w:val="00723FA2"/>
    <w:rsid w:val="007250B6"/>
    <w:rsid w:val="0072510D"/>
    <w:rsid w:val="00727C48"/>
    <w:rsid w:val="00727CEE"/>
    <w:rsid w:val="00731757"/>
    <w:rsid w:val="007326A7"/>
    <w:rsid w:val="007330FD"/>
    <w:rsid w:val="0073465E"/>
    <w:rsid w:val="0073512C"/>
    <w:rsid w:val="00735372"/>
    <w:rsid w:val="007354EA"/>
    <w:rsid w:val="00735FDB"/>
    <w:rsid w:val="007406DE"/>
    <w:rsid w:val="00740CA7"/>
    <w:rsid w:val="00740DB8"/>
    <w:rsid w:val="007427A2"/>
    <w:rsid w:val="007442E5"/>
    <w:rsid w:val="00744909"/>
    <w:rsid w:val="00745994"/>
    <w:rsid w:val="0074732C"/>
    <w:rsid w:val="007501D0"/>
    <w:rsid w:val="00750C2F"/>
    <w:rsid w:val="00750C88"/>
    <w:rsid w:val="0075125C"/>
    <w:rsid w:val="007534BA"/>
    <w:rsid w:val="00754E6E"/>
    <w:rsid w:val="00755C79"/>
    <w:rsid w:val="00756BB7"/>
    <w:rsid w:val="007605AF"/>
    <w:rsid w:val="00760AB1"/>
    <w:rsid w:val="00761ED0"/>
    <w:rsid w:val="00763502"/>
    <w:rsid w:val="00763B0B"/>
    <w:rsid w:val="00764840"/>
    <w:rsid w:val="00766561"/>
    <w:rsid w:val="007665EC"/>
    <w:rsid w:val="007668ED"/>
    <w:rsid w:val="00770E69"/>
    <w:rsid w:val="00771689"/>
    <w:rsid w:val="0077172A"/>
    <w:rsid w:val="007717B9"/>
    <w:rsid w:val="007723AE"/>
    <w:rsid w:val="00772816"/>
    <w:rsid w:val="00772D64"/>
    <w:rsid w:val="00773950"/>
    <w:rsid w:val="00774A17"/>
    <w:rsid w:val="00775219"/>
    <w:rsid w:val="00776030"/>
    <w:rsid w:val="00776724"/>
    <w:rsid w:val="00776DD9"/>
    <w:rsid w:val="00777233"/>
    <w:rsid w:val="00781A8C"/>
    <w:rsid w:val="00783BE1"/>
    <w:rsid w:val="007841BC"/>
    <w:rsid w:val="007855DE"/>
    <w:rsid w:val="00785A36"/>
    <w:rsid w:val="007878C1"/>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540C"/>
    <w:rsid w:val="007B69AC"/>
    <w:rsid w:val="007B72EC"/>
    <w:rsid w:val="007B7B39"/>
    <w:rsid w:val="007B7C92"/>
    <w:rsid w:val="007C003A"/>
    <w:rsid w:val="007C0084"/>
    <w:rsid w:val="007C04FD"/>
    <w:rsid w:val="007C0D3D"/>
    <w:rsid w:val="007C192F"/>
    <w:rsid w:val="007C1B5F"/>
    <w:rsid w:val="007C28C4"/>
    <w:rsid w:val="007C4020"/>
    <w:rsid w:val="007C4486"/>
    <w:rsid w:val="007C4CB1"/>
    <w:rsid w:val="007C599C"/>
    <w:rsid w:val="007C7A32"/>
    <w:rsid w:val="007D033D"/>
    <w:rsid w:val="007D0670"/>
    <w:rsid w:val="007D0E08"/>
    <w:rsid w:val="007D2A25"/>
    <w:rsid w:val="007D3D6E"/>
    <w:rsid w:val="007D48E7"/>
    <w:rsid w:val="007D4AE8"/>
    <w:rsid w:val="007D4C5F"/>
    <w:rsid w:val="007D52AA"/>
    <w:rsid w:val="007D64D8"/>
    <w:rsid w:val="007D69E6"/>
    <w:rsid w:val="007D6CF9"/>
    <w:rsid w:val="007D7089"/>
    <w:rsid w:val="007E04DF"/>
    <w:rsid w:val="007E0AF4"/>
    <w:rsid w:val="007E2AE3"/>
    <w:rsid w:val="007E42FB"/>
    <w:rsid w:val="007E5538"/>
    <w:rsid w:val="007E5981"/>
    <w:rsid w:val="007E638F"/>
    <w:rsid w:val="007E692C"/>
    <w:rsid w:val="007E6C30"/>
    <w:rsid w:val="007E7AAA"/>
    <w:rsid w:val="007E7D4F"/>
    <w:rsid w:val="007F0C8B"/>
    <w:rsid w:val="007F0FDA"/>
    <w:rsid w:val="007F1084"/>
    <w:rsid w:val="007F178B"/>
    <w:rsid w:val="007F1973"/>
    <w:rsid w:val="007F2102"/>
    <w:rsid w:val="007F22FC"/>
    <w:rsid w:val="007F2695"/>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C4D"/>
    <w:rsid w:val="0081486E"/>
    <w:rsid w:val="008154B1"/>
    <w:rsid w:val="00816C74"/>
    <w:rsid w:val="00820323"/>
    <w:rsid w:val="008210A0"/>
    <w:rsid w:val="00821BB8"/>
    <w:rsid w:val="00822DE3"/>
    <w:rsid w:val="008256F8"/>
    <w:rsid w:val="00825FDB"/>
    <w:rsid w:val="00826581"/>
    <w:rsid w:val="0083082A"/>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2BEB"/>
    <w:rsid w:val="00844F16"/>
    <w:rsid w:val="008451B6"/>
    <w:rsid w:val="008453C0"/>
    <w:rsid w:val="00846496"/>
    <w:rsid w:val="00847664"/>
    <w:rsid w:val="008503BD"/>
    <w:rsid w:val="00850E20"/>
    <w:rsid w:val="00851111"/>
    <w:rsid w:val="00852E0D"/>
    <w:rsid w:val="00852F21"/>
    <w:rsid w:val="00853EE9"/>
    <w:rsid w:val="00853F4B"/>
    <w:rsid w:val="00854713"/>
    <w:rsid w:val="008547C7"/>
    <w:rsid w:val="0085588A"/>
    <w:rsid w:val="00856E56"/>
    <w:rsid w:val="0085787C"/>
    <w:rsid w:val="00857C0B"/>
    <w:rsid w:val="008601DF"/>
    <w:rsid w:val="00861043"/>
    <w:rsid w:val="00861179"/>
    <w:rsid w:val="00861A99"/>
    <w:rsid w:val="00862A71"/>
    <w:rsid w:val="0086355D"/>
    <w:rsid w:val="00864AD1"/>
    <w:rsid w:val="0086502C"/>
    <w:rsid w:val="00866056"/>
    <w:rsid w:val="008679AB"/>
    <w:rsid w:val="00867B07"/>
    <w:rsid w:val="0087017E"/>
    <w:rsid w:val="00871288"/>
    <w:rsid w:val="0087158C"/>
    <w:rsid w:val="0087300F"/>
    <w:rsid w:val="00873D2F"/>
    <w:rsid w:val="008742C6"/>
    <w:rsid w:val="00874B4A"/>
    <w:rsid w:val="00875157"/>
    <w:rsid w:val="008751E8"/>
    <w:rsid w:val="00875A1B"/>
    <w:rsid w:val="008762A2"/>
    <w:rsid w:val="00876932"/>
    <w:rsid w:val="00881E2A"/>
    <w:rsid w:val="00882C34"/>
    <w:rsid w:val="00883592"/>
    <w:rsid w:val="00883E78"/>
    <w:rsid w:val="0088407E"/>
    <w:rsid w:val="00884D5E"/>
    <w:rsid w:val="00884FEA"/>
    <w:rsid w:val="00885BF0"/>
    <w:rsid w:val="00886788"/>
    <w:rsid w:val="00886F1E"/>
    <w:rsid w:val="0088761D"/>
    <w:rsid w:val="00887ECD"/>
    <w:rsid w:val="0089179F"/>
    <w:rsid w:val="00894E01"/>
    <w:rsid w:val="00895032"/>
    <w:rsid w:val="008951FB"/>
    <w:rsid w:val="0089579A"/>
    <w:rsid w:val="00896B24"/>
    <w:rsid w:val="0089719B"/>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1A1"/>
    <w:rsid w:val="008C0F93"/>
    <w:rsid w:val="008C1403"/>
    <w:rsid w:val="008C1431"/>
    <w:rsid w:val="008C15A0"/>
    <w:rsid w:val="008C1EA9"/>
    <w:rsid w:val="008C38C0"/>
    <w:rsid w:val="008C54D1"/>
    <w:rsid w:val="008C59D6"/>
    <w:rsid w:val="008C6BDF"/>
    <w:rsid w:val="008C7815"/>
    <w:rsid w:val="008D2356"/>
    <w:rsid w:val="008D46F3"/>
    <w:rsid w:val="008D7246"/>
    <w:rsid w:val="008D7B57"/>
    <w:rsid w:val="008E0D96"/>
    <w:rsid w:val="008E1284"/>
    <w:rsid w:val="008E1626"/>
    <w:rsid w:val="008E1957"/>
    <w:rsid w:val="008E1ECE"/>
    <w:rsid w:val="008E4462"/>
    <w:rsid w:val="008E460E"/>
    <w:rsid w:val="008E5738"/>
    <w:rsid w:val="008E5E2B"/>
    <w:rsid w:val="008E70CA"/>
    <w:rsid w:val="008E7B38"/>
    <w:rsid w:val="008E7CA8"/>
    <w:rsid w:val="008E7EB6"/>
    <w:rsid w:val="008F0B12"/>
    <w:rsid w:val="008F127A"/>
    <w:rsid w:val="008F2319"/>
    <w:rsid w:val="008F253B"/>
    <w:rsid w:val="008F33C4"/>
    <w:rsid w:val="008F3842"/>
    <w:rsid w:val="008F5014"/>
    <w:rsid w:val="008F5684"/>
    <w:rsid w:val="008F5D65"/>
    <w:rsid w:val="008F68C7"/>
    <w:rsid w:val="008F748F"/>
    <w:rsid w:val="008F7D1D"/>
    <w:rsid w:val="00900D4A"/>
    <w:rsid w:val="00900DA0"/>
    <w:rsid w:val="009016A5"/>
    <w:rsid w:val="00902978"/>
    <w:rsid w:val="00902E2C"/>
    <w:rsid w:val="00903DF7"/>
    <w:rsid w:val="00904F16"/>
    <w:rsid w:val="00904FFE"/>
    <w:rsid w:val="00907717"/>
    <w:rsid w:val="0090792B"/>
    <w:rsid w:val="0091020F"/>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0D38"/>
    <w:rsid w:val="00931543"/>
    <w:rsid w:val="00932949"/>
    <w:rsid w:val="00932B92"/>
    <w:rsid w:val="00935604"/>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E9B"/>
    <w:rsid w:val="00963059"/>
    <w:rsid w:val="0096319F"/>
    <w:rsid w:val="00964042"/>
    <w:rsid w:val="009651F2"/>
    <w:rsid w:val="0096585B"/>
    <w:rsid w:val="00965A36"/>
    <w:rsid w:val="009676D2"/>
    <w:rsid w:val="009734BC"/>
    <w:rsid w:val="00975FFF"/>
    <w:rsid w:val="00976002"/>
    <w:rsid w:val="00976864"/>
    <w:rsid w:val="00976A94"/>
    <w:rsid w:val="00976F33"/>
    <w:rsid w:val="00977245"/>
    <w:rsid w:val="00980178"/>
    <w:rsid w:val="00981610"/>
    <w:rsid w:val="00984ABD"/>
    <w:rsid w:val="00986562"/>
    <w:rsid w:val="009867E1"/>
    <w:rsid w:val="00986E39"/>
    <w:rsid w:val="009877E9"/>
    <w:rsid w:val="00990ECF"/>
    <w:rsid w:val="00992475"/>
    <w:rsid w:val="0099381A"/>
    <w:rsid w:val="009A16D5"/>
    <w:rsid w:val="009A25F9"/>
    <w:rsid w:val="009A3DC9"/>
    <w:rsid w:val="009A5C28"/>
    <w:rsid w:val="009A6866"/>
    <w:rsid w:val="009A77B2"/>
    <w:rsid w:val="009B055F"/>
    <w:rsid w:val="009B0E61"/>
    <w:rsid w:val="009B1BD2"/>
    <w:rsid w:val="009B32F4"/>
    <w:rsid w:val="009B4AF0"/>
    <w:rsid w:val="009B58D8"/>
    <w:rsid w:val="009B6212"/>
    <w:rsid w:val="009B6463"/>
    <w:rsid w:val="009B76DD"/>
    <w:rsid w:val="009B7FFC"/>
    <w:rsid w:val="009C0BC5"/>
    <w:rsid w:val="009C1093"/>
    <w:rsid w:val="009C2002"/>
    <w:rsid w:val="009C61C9"/>
    <w:rsid w:val="009C62D4"/>
    <w:rsid w:val="009C6B12"/>
    <w:rsid w:val="009D00A3"/>
    <w:rsid w:val="009D049A"/>
    <w:rsid w:val="009D121C"/>
    <w:rsid w:val="009D1D31"/>
    <w:rsid w:val="009D20B7"/>
    <w:rsid w:val="009D2263"/>
    <w:rsid w:val="009D4F1A"/>
    <w:rsid w:val="009D6397"/>
    <w:rsid w:val="009D7840"/>
    <w:rsid w:val="009E0B1C"/>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6AB8"/>
    <w:rsid w:val="009F733D"/>
    <w:rsid w:val="009F79C2"/>
    <w:rsid w:val="009F7E41"/>
    <w:rsid w:val="00A00106"/>
    <w:rsid w:val="00A00339"/>
    <w:rsid w:val="00A00EE5"/>
    <w:rsid w:val="00A02101"/>
    <w:rsid w:val="00A022F7"/>
    <w:rsid w:val="00A026F8"/>
    <w:rsid w:val="00A02E89"/>
    <w:rsid w:val="00A0438F"/>
    <w:rsid w:val="00A0497D"/>
    <w:rsid w:val="00A05B12"/>
    <w:rsid w:val="00A05D95"/>
    <w:rsid w:val="00A05EB7"/>
    <w:rsid w:val="00A06DDC"/>
    <w:rsid w:val="00A111A4"/>
    <w:rsid w:val="00A113EC"/>
    <w:rsid w:val="00A11D02"/>
    <w:rsid w:val="00A12AC8"/>
    <w:rsid w:val="00A135F9"/>
    <w:rsid w:val="00A13668"/>
    <w:rsid w:val="00A1434A"/>
    <w:rsid w:val="00A161E1"/>
    <w:rsid w:val="00A179A7"/>
    <w:rsid w:val="00A2209D"/>
    <w:rsid w:val="00A23970"/>
    <w:rsid w:val="00A249A4"/>
    <w:rsid w:val="00A24E1B"/>
    <w:rsid w:val="00A25E7F"/>
    <w:rsid w:val="00A301ED"/>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1A00"/>
    <w:rsid w:val="00A523C6"/>
    <w:rsid w:val="00A53402"/>
    <w:rsid w:val="00A53E80"/>
    <w:rsid w:val="00A53EAC"/>
    <w:rsid w:val="00A54503"/>
    <w:rsid w:val="00A549AF"/>
    <w:rsid w:val="00A55D23"/>
    <w:rsid w:val="00A565D9"/>
    <w:rsid w:val="00A56603"/>
    <w:rsid w:val="00A572A1"/>
    <w:rsid w:val="00A60772"/>
    <w:rsid w:val="00A61BDA"/>
    <w:rsid w:val="00A62F33"/>
    <w:rsid w:val="00A63511"/>
    <w:rsid w:val="00A63538"/>
    <w:rsid w:val="00A639D5"/>
    <w:rsid w:val="00A644FB"/>
    <w:rsid w:val="00A6488D"/>
    <w:rsid w:val="00A666D7"/>
    <w:rsid w:val="00A66E85"/>
    <w:rsid w:val="00A67B4C"/>
    <w:rsid w:val="00A700B6"/>
    <w:rsid w:val="00A726FE"/>
    <w:rsid w:val="00A72FC4"/>
    <w:rsid w:val="00A760D8"/>
    <w:rsid w:val="00A816A7"/>
    <w:rsid w:val="00A8297D"/>
    <w:rsid w:val="00A82CBF"/>
    <w:rsid w:val="00A8554C"/>
    <w:rsid w:val="00A85E0D"/>
    <w:rsid w:val="00A86E77"/>
    <w:rsid w:val="00A86E8A"/>
    <w:rsid w:val="00A87CFC"/>
    <w:rsid w:val="00A90048"/>
    <w:rsid w:val="00A9049D"/>
    <w:rsid w:val="00A90C11"/>
    <w:rsid w:val="00A9172D"/>
    <w:rsid w:val="00A92060"/>
    <w:rsid w:val="00A93079"/>
    <w:rsid w:val="00A93D61"/>
    <w:rsid w:val="00A940BB"/>
    <w:rsid w:val="00A94249"/>
    <w:rsid w:val="00A94561"/>
    <w:rsid w:val="00A95036"/>
    <w:rsid w:val="00A95A19"/>
    <w:rsid w:val="00A95AD9"/>
    <w:rsid w:val="00AA0542"/>
    <w:rsid w:val="00AA1448"/>
    <w:rsid w:val="00AA21AC"/>
    <w:rsid w:val="00AA5247"/>
    <w:rsid w:val="00AB00D3"/>
    <w:rsid w:val="00AB05FF"/>
    <w:rsid w:val="00AB16A2"/>
    <w:rsid w:val="00AB1A3D"/>
    <w:rsid w:val="00AB38D0"/>
    <w:rsid w:val="00AB43F1"/>
    <w:rsid w:val="00AB53DF"/>
    <w:rsid w:val="00AB67CF"/>
    <w:rsid w:val="00AB6B1E"/>
    <w:rsid w:val="00AB6F12"/>
    <w:rsid w:val="00AB7139"/>
    <w:rsid w:val="00AB74AD"/>
    <w:rsid w:val="00AB77BF"/>
    <w:rsid w:val="00AB7939"/>
    <w:rsid w:val="00AC0303"/>
    <w:rsid w:val="00AC15ED"/>
    <w:rsid w:val="00AC1AFC"/>
    <w:rsid w:val="00AC245C"/>
    <w:rsid w:val="00AC465C"/>
    <w:rsid w:val="00AC6E1E"/>
    <w:rsid w:val="00AC78B8"/>
    <w:rsid w:val="00AD1DCF"/>
    <w:rsid w:val="00AD7158"/>
    <w:rsid w:val="00AD77D1"/>
    <w:rsid w:val="00AD7F9F"/>
    <w:rsid w:val="00AE09AD"/>
    <w:rsid w:val="00AE1126"/>
    <w:rsid w:val="00AE20C3"/>
    <w:rsid w:val="00AE22DD"/>
    <w:rsid w:val="00AE3B91"/>
    <w:rsid w:val="00AE5192"/>
    <w:rsid w:val="00AE524C"/>
    <w:rsid w:val="00AE5EF9"/>
    <w:rsid w:val="00AE772A"/>
    <w:rsid w:val="00AF06AF"/>
    <w:rsid w:val="00AF06DD"/>
    <w:rsid w:val="00AF20C4"/>
    <w:rsid w:val="00AF2DD8"/>
    <w:rsid w:val="00AF320E"/>
    <w:rsid w:val="00AF537B"/>
    <w:rsid w:val="00AF63B1"/>
    <w:rsid w:val="00AF6650"/>
    <w:rsid w:val="00AF7024"/>
    <w:rsid w:val="00AF776A"/>
    <w:rsid w:val="00AF7978"/>
    <w:rsid w:val="00B003EB"/>
    <w:rsid w:val="00B004C0"/>
    <w:rsid w:val="00B005B6"/>
    <w:rsid w:val="00B02A71"/>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C60"/>
    <w:rsid w:val="00B1567D"/>
    <w:rsid w:val="00B1686A"/>
    <w:rsid w:val="00B16F15"/>
    <w:rsid w:val="00B174AD"/>
    <w:rsid w:val="00B208E5"/>
    <w:rsid w:val="00B20BCF"/>
    <w:rsid w:val="00B216A4"/>
    <w:rsid w:val="00B232A2"/>
    <w:rsid w:val="00B27349"/>
    <w:rsid w:val="00B27D58"/>
    <w:rsid w:val="00B307F6"/>
    <w:rsid w:val="00B30A1D"/>
    <w:rsid w:val="00B30E6E"/>
    <w:rsid w:val="00B31006"/>
    <w:rsid w:val="00B31212"/>
    <w:rsid w:val="00B319A6"/>
    <w:rsid w:val="00B31D96"/>
    <w:rsid w:val="00B32220"/>
    <w:rsid w:val="00B32264"/>
    <w:rsid w:val="00B32A93"/>
    <w:rsid w:val="00B33288"/>
    <w:rsid w:val="00B36839"/>
    <w:rsid w:val="00B3713A"/>
    <w:rsid w:val="00B372B6"/>
    <w:rsid w:val="00B37377"/>
    <w:rsid w:val="00B37548"/>
    <w:rsid w:val="00B40808"/>
    <w:rsid w:val="00B427EA"/>
    <w:rsid w:val="00B44570"/>
    <w:rsid w:val="00B47383"/>
    <w:rsid w:val="00B47DDF"/>
    <w:rsid w:val="00B50B97"/>
    <w:rsid w:val="00B50ECF"/>
    <w:rsid w:val="00B520B7"/>
    <w:rsid w:val="00B52D48"/>
    <w:rsid w:val="00B540C8"/>
    <w:rsid w:val="00B541B2"/>
    <w:rsid w:val="00B560F5"/>
    <w:rsid w:val="00B5761C"/>
    <w:rsid w:val="00B57994"/>
    <w:rsid w:val="00B61665"/>
    <w:rsid w:val="00B61937"/>
    <w:rsid w:val="00B62489"/>
    <w:rsid w:val="00B62E29"/>
    <w:rsid w:val="00B639A8"/>
    <w:rsid w:val="00B64E4A"/>
    <w:rsid w:val="00B65CEF"/>
    <w:rsid w:val="00B71AD0"/>
    <w:rsid w:val="00B722A2"/>
    <w:rsid w:val="00B738EA"/>
    <w:rsid w:val="00B7404B"/>
    <w:rsid w:val="00B74800"/>
    <w:rsid w:val="00B75D7E"/>
    <w:rsid w:val="00B761B3"/>
    <w:rsid w:val="00B768BE"/>
    <w:rsid w:val="00B76C2C"/>
    <w:rsid w:val="00B802B7"/>
    <w:rsid w:val="00B80889"/>
    <w:rsid w:val="00B82263"/>
    <w:rsid w:val="00B8266C"/>
    <w:rsid w:val="00B8353D"/>
    <w:rsid w:val="00B8420F"/>
    <w:rsid w:val="00B906D1"/>
    <w:rsid w:val="00B907C5"/>
    <w:rsid w:val="00B90CF4"/>
    <w:rsid w:val="00B91221"/>
    <w:rsid w:val="00B92C16"/>
    <w:rsid w:val="00B93041"/>
    <w:rsid w:val="00B93748"/>
    <w:rsid w:val="00B94199"/>
    <w:rsid w:val="00B94E6C"/>
    <w:rsid w:val="00B958E5"/>
    <w:rsid w:val="00B96598"/>
    <w:rsid w:val="00B96AB6"/>
    <w:rsid w:val="00B97F67"/>
    <w:rsid w:val="00BA01F3"/>
    <w:rsid w:val="00BA0D44"/>
    <w:rsid w:val="00BA0E74"/>
    <w:rsid w:val="00BA10D3"/>
    <w:rsid w:val="00BA1544"/>
    <w:rsid w:val="00BA17BC"/>
    <w:rsid w:val="00BA474F"/>
    <w:rsid w:val="00BA65AB"/>
    <w:rsid w:val="00BA68A1"/>
    <w:rsid w:val="00BB0707"/>
    <w:rsid w:val="00BB20D6"/>
    <w:rsid w:val="00BB2396"/>
    <w:rsid w:val="00BB3285"/>
    <w:rsid w:val="00BB45CC"/>
    <w:rsid w:val="00BB4C69"/>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F62"/>
    <w:rsid w:val="00BE3314"/>
    <w:rsid w:val="00BE4045"/>
    <w:rsid w:val="00BE44B1"/>
    <w:rsid w:val="00BE635A"/>
    <w:rsid w:val="00BE64BF"/>
    <w:rsid w:val="00BE713C"/>
    <w:rsid w:val="00BE71B4"/>
    <w:rsid w:val="00BF08A1"/>
    <w:rsid w:val="00BF0AF0"/>
    <w:rsid w:val="00BF125B"/>
    <w:rsid w:val="00BF1C16"/>
    <w:rsid w:val="00BF25CA"/>
    <w:rsid w:val="00BF2EE2"/>
    <w:rsid w:val="00BF483D"/>
    <w:rsid w:val="00BF4A31"/>
    <w:rsid w:val="00BF4B75"/>
    <w:rsid w:val="00BF5E48"/>
    <w:rsid w:val="00BF5EA9"/>
    <w:rsid w:val="00BF6181"/>
    <w:rsid w:val="00C01DF0"/>
    <w:rsid w:val="00C02CE1"/>
    <w:rsid w:val="00C03649"/>
    <w:rsid w:val="00C03CAE"/>
    <w:rsid w:val="00C03DD9"/>
    <w:rsid w:val="00C04476"/>
    <w:rsid w:val="00C04C27"/>
    <w:rsid w:val="00C1131B"/>
    <w:rsid w:val="00C1372D"/>
    <w:rsid w:val="00C1580A"/>
    <w:rsid w:val="00C15B5E"/>
    <w:rsid w:val="00C15B8C"/>
    <w:rsid w:val="00C16A7E"/>
    <w:rsid w:val="00C17F2C"/>
    <w:rsid w:val="00C203A1"/>
    <w:rsid w:val="00C2093C"/>
    <w:rsid w:val="00C20E38"/>
    <w:rsid w:val="00C21701"/>
    <w:rsid w:val="00C2262F"/>
    <w:rsid w:val="00C22B63"/>
    <w:rsid w:val="00C22F1C"/>
    <w:rsid w:val="00C23BD1"/>
    <w:rsid w:val="00C241CC"/>
    <w:rsid w:val="00C248CD"/>
    <w:rsid w:val="00C25373"/>
    <w:rsid w:val="00C30B6A"/>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1932"/>
    <w:rsid w:val="00C52467"/>
    <w:rsid w:val="00C52D7A"/>
    <w:rsid w:val="00C531FF"/>
    <w:rsid w:val="00C532EA"/>
    <w:rsid w:val="00C54953"/>
    <w:rsid w:val="00C55B9B"/>
    <w:rsid w:val="00C55E3F"/>
    <w:rsid w:val="00C561B5"/>
    <w:rsid w:val="00C56BB2"/>
    <w:rsid w:val="00C56D04"/>
    <w:rsid w:val="00C576C7"/>
    <w:rsid w:val="00C57DE8"/>
    <w:rsid w:val="00C60218"/>
    <w:rsid w:val="00C60CF5"/>
    <w:rsid w:val="00C611AA"/>
    <w:rsid w:val="00C61C53"/>
    <w:rsid w:val="00C62524"/>
    <w:rsid w:val="00C63A8D"/>
    <w:rsid w:val="00C65318"/>
    <w:rsid w:val="00C656B7"/>
    <w:rsid w:val="00C65F49"/>
    <w:rsid w:val="00C65F8D"/>
    <w:rsid w:val="00C66CD2"/>
    <w:rsid w:val="00C67150"/>
    <w:rsid w:val="00C679B3"/>
    <w:rsid w:val="00C70629"/>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FFA"/>
    <w:rsid w:val="00C94DFA"/>
    <w:rsid w:val="00C954F4"/>
    <w:rsid w:val="00C95906"/>
    <w:rsid w:val="00C97A36"/>
    <w:rsid w:val="00C97F1D"/>
    <w:rsid w:val="00CA0383"/>
    <w:rsid w:val="00CA0EA5"/>
    <w:rsid w:val="00CA18E5"/>
    <w:rsid w:val="00CA199C"/>
    <w:rsid w:val="00CA34FC"/>
    <w:rsid w:val="00CA53D6"/>
    <w:rsid w:val="00CB01A2"/>
    <w:rsid w:val="00CB03B9"/>
    <w:rsid w:val="00CB0590"/>
    <w:rsid w:val="00CB2463"/>
    <w:rsid w:val="00CB2DEB"/>
    <w:rsid w:val="00CB3524"/>
    <w:rsid w:val="00CB5365"/>
    <w:rsid w:val="00CB641A"/>
    <w:rsid w:val="00CB7B10"/>
    <w:rsid w:val="00CB7BD5"/>
    <w:rsid w:val="00CC045E"/>
    <w:rsid w:val="00CC08A8"/>
    <w:rsid w:val="00CC2FB3"/>
    <w:rsid w:val="00CC32F4"/>
    <w:rsid w:val="00CC3784"/>
    <w:rsid w:val="00CC3F68"/>
    <w:rsid w:val="00CC4CC0"/>
    <w:rsid w:val="00CC4F64"/>
    <w:rsid w:val="00CC5F2C"/>
    <w:rsid w:val="00CC6633"/>
    <w:rsid w:val="00CC71ED"/>
    <w:rsid w:val="00CC720D"/>
    <w:rsid w:val="00CC7715"/>
    <w:rsid w:val="00CC778D"/>
    <w:rsid w:val="00CD20AD"/>
    <w:rsid w:val="00CD3E71"/>
    <w:rsid w:val="00CD484E"/>
    <w:rsid w:val="00CD5E3A"/>
    <w:rsid w:val="00CD737C"/>
    <w:rsid w:val="00CE1F0C"/>
    <w:rsid w:val="00CE2454"/>
    <w:rsid w:val="00CE2BC8"/>
    <w:rsid w:val="00CE2EA5"/>
    <w:rsid w:val="00CE3636"/>
    <w:rsid w:val="00CE57BB"/>
    <w:rsid w:val="00CE7B2B"/>
    <w:rsid w:val="00CF0CC8"/>
    <w:rsid w:val="00CF0D97"/>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C2C"/>
    <w:rsid w:val="00D30F40"/>
    <w:rsid w:val="00D31388"/>
    <w:rsid w:val="00D31A6C"/>
    <w:rsid w:val="00D31F3A"/>
    <w:rsid w:val="00D32925"/>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606"/>
    <w:rsid w:val="00D46E54"/>
    <w:rsid w:val="00D47590"/>
    <w:rsid w:val="00D47B1B"/>
    <w:rsid w:val="00D50BE8"/>
    <w:rsid w:val="00D51051"/>
    <w:rsid w:val="00D52605"/>
    <w:rsid w:val="00D54ACB"/>
    <w:rsid w:val="00D556A4"/>
    <w:rsid w:val="00D565D1"/>
    <w:rsid w:val="00D57199"/>
    <w:rsid w:val="00D57524"/>
    <w:rsid w:val="00D60EE2"/>
    <w:rsid w:val="00D60FFC"/>
    <w:rsid w:val="00D62696"/>
    <w:rsid w:val="00D62CD3"/>
    <w:rsid w:val="00D62F73"/>
    <w:rsid w:val="00D63BC6"/>
    <w:rsid w:val="00D63C0C"/>
    <w:rsid w:val="00D63C8F"/>
    <w:rsid w:val="00D63CE9"/>
    <w:rsid w:val="00D6562E"/>
    <w:rsid w:val="00D65658"/>
    <w:rsid w:val="00D67D53"/>
    <w:rsid w:val="00D70E4A"/>
    <w:rsid w:val="00D715B6"/>
    <w:rsid w:val="00D719E7"/>
    <w:rsid w:val="00D7204E"/>
    <w:rsid w:val="00D7254D"/>
    <w:rsid w:val="00D73236"/>
    <w:rsid w:val="00D73E47"/>
    <w:rsid w:val="00D752D6"/>
    <w:rsid w:val="00D7554D"/>
    <w:rsid w:val="00D761F0"/>
    <w:rsid w:val="00D8344B"/>
    <w:rsid w:val="00D84885"/>
    <w:rsid w:val="00D8612B"/>
    <w:rsid w:val="00D87E2A"/>
    <w:rsid w:val="00D90FF3"/>
    <w:rsid w:val="00D91203"/>
    <w:rsid w:val="00D91CE4"/>
    <w:rsid w:val="00D92456"/>
    <w:rsid w:val="00D9274E"/>
    <w:rsid w:val="00D95152"/>
    <w:rsid w:val="00D97D97"/>
    <w:rsid w:val="00DA05FF"/>
    <w:rsid w:val="00DA0815"/>
    <w:rsid w:val="00DA1931"/>
    <w:rsid w:val="00DA203D"/>
    <w:rsid w:val="00DA260C"/>
    <w:rsid w:val="00DA266B"/>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1156"/>
    <w:rsid w:val="00DC1443"/>
    <w:rsid w:val="00DC14C7"/>
    <w:rsid w:val="00DC1A33"/>
    <w:rsid w:val="00DC1CF8"/>
    <w:rsid w:val="00DC1EC7"/>
    <w:rsid w:val="00DC1FD2"/>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5C5B"/>
    <w:rsid w:val="00DE6ADC"/>
    <w:rsid w:val="00DE7776"/>
    <w:rsid w:val="00DE787B"/>
    <w:rsid w:val="00DE7EF3"/>
    <w:rsid w:val="00DF001A"/>
    <w:rsid w:val="00DF03C6"/>
    <w:rsid w:val="00DF09B4"/>
    <w:rsid w:val="00DF1EE1"/>
    <w:rsid w:val="00DF1EFF"/>
    <w:rsid w:val="00DF27C8"/>
    <w:rsid w:val="00DF3463"/>
    <w:rsid w:val="00DF34AC"/>
    <w:rsid w:val="00DF3905"/>
    <w:rsid w:val="00DF3B6C"/>
    <w:rsid w:val="00DF4679"/>
    <w:rsid w:val="00DF47DF"/>
    <w:rsid w:val="00DF6AAF"/>
    <w:rsid w:val="00E0060F"/>
    <w:rsid w:val="00E01F15"/>
    <w:rsid w:val="00E023F1"/>
    <w:rsid w:val="00E03645"/>
    <w:rsid w:val="00E10CC5"/>
    <w:rsid w:val="00E11167"/>
    <w:rsid w:val="00E113F4"/>
    <w:rsid w:val="00E12546"/>
    <w:rsid w:val="00E12A42"/>
    <w:rsid w:val="00E12CCC"/>
    <w:rsid w:val="00E12FF1"/>
    <w:rsid w:val="00E13233"/>
    <w:rsid w:val="00E14399"/>
    <w:rsid w:val="00E14757"/>
    <w:rsid w:val="00E14C9E"/>
    <w:rsid w:val="00E1519F"/>
    <w:rsid w:val="00E15DD3"/>
    <w:rsid w:val="00E16A4F"/>
    <w:rsid w:val="00E20B1A"/>
    <w:rsid w:val="00E211D1"/>
    <w:rsid w:val="00E211ED"/>
    <w:rsid w:val="00E22FAA"/>
    <w:rsid w:val="00E237D2"/>
    <w:rsid w:val="00E23F0A"/>
    <w:rsid w:val="00E24BB1"/>
    <w:rsid w:val="00E25730"/>
    <w:rsid w:val="00E25CF3"/>
    <w:rsid w:val="00E316A6"/>
    <w:rsid w:val="00E3192C"/>
    <w:rsid w:val="00E3232D"/>
    <w:rsid w:val="00E337F0"/>
    <w:rsid w:val="00E33962"/>
    <w:rsid w:val="00E33E7C"/>
    <w:rsid w:val="00E34B5A"/>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6051C"/>
    <w:rsid w:val="00E60CA3"/>
    <w:rsid w:val="00E61205"/>
    <w:rsid w:val="00E62256"/>
    <w:rsid w:val="00E623A3"/>
    <w:rsid w:val="00E64411"/>
    <w:rsid w:val="00E6473B"/>
    <w:rsid w:val="00E64F12"/>
    <w:rsid w:val="00E65A6A"/>
    <w:rsid w:val="00E666B2"/>
    <w:rsid w:val="00E72898"/>
    <w:rsid w:val="00E73565"/>
    <w:rsid w:val="00E73BF3"/>
    <w:rsid w:val="00E757BA"/>
    <w:rsid w:val="00E75BF8"/>
    <w:rsid w:val="00E761FA"/>
    <w:rsid w:val="00E7681C"/>
    <w:rsid w:val="00E77927"/>
    <w:rsid w:val="00E807C1"/>
    <w:rsid w:val="00E80E05"/>
    <w:rsid w:val="00E812D7"/>
    <w:rsid w:val="00E818CB"/>
    <w:rsid w:val="00E8194B"/>
    <w:rsid w:val="00E81BF2"/>
    <w:rsid w:val="00E82970"/>
    <w:rsid w:val="00E85FEF"/>
    <w:rsid w:val="00E86213"/>
    <w:rsid w:val="00E87829"/>
    <w:rsid w:val="00E91044"/>
    <w:rsid w:val="00E91598"/>
    <w:rsid w:val="00E9398A"/>
    <w:rsid w:val="00E93BD0"/>
    <w:rsid w:val="00E93C1A"/>
    <w:rsid w:val="00E93C44"/>
    <w:rsid w:val="00E93EC4"/>
    <w:rsid w:val="00E974E2"/>
    <w:rsid w:val="00E9757F"/>
    <w:rsid w:val="00E9785A"/>
    <w:rsid w:val="00E97906"/>
    <w:rsid w:val="00E979EB"/>
    <w:rsid w:val="00EA0274"/>
    <w:rsid w:val="00EA12A1"/>
    <w:rsid w:val="00EA1C46"/>
    <w:rsid w:val="00EA340B"/>
    <w:rsid w:val="00EA4000"/>
    <w:rsid w:val="00EA4F00"/>
    <w:rsid w:val="00EB068F"/>
    <w:rsid w:val="00EB0924"/>
    <w:rsid w:val="00EB3413"/>
    <w:rsid w:val="00EB45AF"/>
    <w:rsid w:val="00EB5E6D"/>
    <w:rsid w:val="00EB5EFC"/>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2437"/>
    <w:rsid w:val="00ED3169"/>
    <w:rsid w:val="00ED53AC"/>
    <w:rsid w:val="00ED5E12"/>
    <w:rsid w:val="00ED6D94"/>
    <w:rsid w:val="00ED6E7B"/>
    <w:rsid w:val="00ED73F9"/>
    <w:rsid w:val="00ED7714"/>
    <w:rsid w:val="00EE00A1"/>
    <w:rsid w:val="00EE010A"/>
    <w:rsid w:val="00EE0424"/>
    <w:rsid w:val="00EE32EB"/>
    <w:rsid w:val="00EE4864"/>
    <w:rsid w:val="00EE4C07"/>
    <w:rsid w:val="00EE4FA4"/>
    <w:rsid w:val="00EE51F8"/>
    <w:rsid w:val="00EE5465"/>
    <w:rsid w:val="00EE780D"/>
    <w:rsid w:val="00EF03E4"/>
    <w:rsid w:val="00EF05EF"/>
    <w:rsid w:val="00EF06CB"/>
    <w:rsid w:val="00EF2803"/>
    <w:rsid w:val="00EF3072"/>
    <w:rsid w:val="00EF3493"/>
    <w:rsid w:val="00EF44AD"/>
    <w:rsid w:val="00EF4C70"/>
    <w:rsid w:val="00EF6EAC"/>
    <w:rsid w:val="00EF7064"/>
    <w:rsid w:val="00F00064"/>
    <w:rsid w:val="00F00F6E"/>
    <w:rsid w:val="00F0275C"/>
    <w:rsid w:val="00F03ED7"/>
    <w:rsid w:val="00F04426"/>
    <w:rsid w:val="00F04F0B"/>
    <w:rsid w:val="00F0595A"/>
    <w:rsid w:val="00F060A2"/>
    <w:rsid w:val="00F06CD2"/>
    <w:rsid w:val="00F0745F"/>
    <w:rsid w:val="00F10F20"/>
    <w:rsid w:val="00F115DF"/>
    <w:rsid w:val="00F11921"/>
    <w:rsid w:val="00F1192C"/>
    <w:rsid w:val="00F11DBC"/>
    <w:rsid w:val="00F150F2"/>
    <w:rsid w:val="00F151FF"/>
    <w:rsid w:val="00F1778A"/>
    <w:rsid w:val="00F17C9B"/>
    <w:rsid w:val="00F20703"/>
    <w:rsid w:val="00F2084D"/>
    <w:rsid w:val="00F21370"/>
    <w:rsid w:val="00F22A64"/>
    <w:rsid w:val="00F231A1"/>
    <w:rsid w:val="00F264D3"/>
    <w:rsid w:val="00F274AC"/>
    <w:rsid w:val="00F27AEE"/>
    <w:rsid w:val="00F30161"/>
    <w:rsid w:val="00F306F0"/>
    <w:rsid w:val="00F316CA"/>
    <w:rsid w:val="00F3260D"/>
    <w:rsid w:val="00F32D4F"/>
    <w:rsid w:val="00F32F87"/>
    <w:rsid w:val="00F3316D"/>
    <w:rsid w:val="00F33455"/>
    <w:rsid w:val="00F33784"/>
    <w:rsid w:val="00F3397A"/>
    <w:rsid w:val="00F34559"/>
    <w:rsid w:val="00F35584"/>
    <w:rsid w:val="00F35CF2"/>
    <w:rsid w:val="00F371FA"/>
    <w:rsid w:val="00F40A5C"/>
    <w:rsid w:val="00F421F3"/>
    <w:rsid w:val="00F42838"/>
    <w:rsid w:val="00F4348F"/>
    <w:rsid w:val="00F439A7"/>
    <w:rsid w:val="00F43AD6"/>
    <w:rsid w:val="00F43C09"/>
    <w:rsid w:val="00F43CC6"/>
    <w:rsid w:val="00F43D64"/>
    <w:rsid w:val="00F451F1"/>
    <w:rsid w:val="00F4614F"/>
    <w:rsid w:val="00F46FB2"/>
    <w:rsid w:val="00F4738E"/>
    <w:rsid w:val="00F47AD1"/>
    <w:rsid w:val="00F47CD4"/>
    <w:rsid w:val="00F502F4"/>
    <w:rsid w:val="00F5334B"/>
    <w:rsid w:val="00F5393F"/>
    <w:rsid w:val="00F54F03"/>
    <w:rsid w:val="00F56100"/>
    <w:rsid w:val="00F56FE5"/>
    <w:rsid w:val="00F60472"/>
    <w:rsid w:val="00F62CE1"/>
    <w:rsid w:val="00F62DD0"/>
    <w:rsid w:val="00F63913"/>
    <w:rsid w:val="00F63DBD"/>
    <w:rsid w:val="00F6531F"/>
    <w:rsid w:val="00F6623D"/>
    <w:rsid w:val="00F662FF"/>
    <w:rsid w:val="00F669EB"/>
    <w:rsid w:val="00F678DA"/>
    <w:rsid w:val="00F67980"/>
    <w:rsid w:val="00F7094F"/>
    <w:rsid w:val="00F72606"/>
    <w:rsid w:val="00F73B29"/>
    <w:rsid w:val="00F75C71"/>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3B3D"/>
    <w:rsid w:val="00F9584A"/>
    <w:rsid w:val="00FA0EA1"/>
    <w:rsid w:val="00FA1F86"/>
    <w:rsid w:val="00FA5929"/>
    <w:rsid w:val="00FB0303"/>
    <w:rsid w:val="00FB1AB8"/>
    <w:rsid w:val="00FB24F9"/>
    <w:rsid w:val="00FB2C5F"/>
    <w:rsid w:val="00FB398A"/>
    <w:rsid w:val="00FB50E0"/>
    <w:rsid w:val="00FB6646"/>
    <w:rsid w:val="00FB6B16"/>
    <w:rsid w:val="00FB6CBD"/>
    <w:rsid w:val="00FB6FEE"/>
    <w:rsid w:val="00FB7170"/>
    <w:rsid w:val="00FC012A"/>
    <w:rsid w:val="00FC154D"/>
    <w:rsid w:val="00FC18C0"/>
    <w:rsid w:val="00FC219D"/>
    <w:rsid w:val="00FC3CD0"/>
    <w:rsid w:val="00FC41D6"/>
    <w:rsid w:val="00FC51B3"/>
    <w:rsid w:val="00FC56A9"/>
    <w:rsid w:val="00FC604D"/>
    <w:rsid w:val="00FC6451"/>
    <w:rsid w:val="00FC6BFE"/>
    <w:rsid w:val="00FC6C48"/>
    <w:rsid w:val="00FD0C84"/>
    <w:rsid w:val="00FD2003"/>
    <w:rsid w:val="00FD261E"/>
    <w:rsid w:val="00FD2D5C"/>
    <w:rsid w:val="00FD428C"/>
    <w:rsid w:val="00FD68F3"/>
    <w:rsid w:val="00FD6E51"/>
    <w:rsid w:val="00FE0BDC"/>
    <w:rsid w:val="00FE2D1E"/>
    <w:rsid w:val="00FE2D8E"/>
    <w:rsid w:val="00FE3420"/>
    <w:rsid w:val="00FE37E9"/>
    <w:rsid w:val="00FE3BEA"/>
    <w:rsid w:val="00FE4395"/>
    <w:rsid w:val="00FE49C4"/>
    <w:rsid w:val="00FE6348"/>
    <w:rsid w:val="00FE6A09"/>
    <w:rsid w:val="00FE7FF6"/>
    <w:rsid w:val="00FF0422"/>
    <w:rsid w:val="00FF0579"/>
    <w:rsid w:val="00FF0AA7"/>
    <w:rsid w:val="00FF13DB"/>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semiHidden/>
    <w:rsid w:val="00113CC8"/>
    <w:rPr>
      <w:sz w:val="24"/>
      <w:shd w:val="clear" w:color="auto" w:fill="C0C0C0"/>
    </w:rPr>
  </w:style>
  <w:style w:type="paragraph" w:customStyle="1" w:styleId="Textoindependiente21">
    <w:name w:val="Texto independiente 21"/>
    <w:basedOn w:val="Normal"/>
    <w:rsid w:val="00A639D5"/>
    <w:pPr>
      <w:ind w:right="170"/>
      <w:jc w:val="both"/>
    </w:pPr>
    <w:rPr>
      <w:rFonts w:eastAsiaTheme="minorHAnsi"/>
      <w:lang w:eastAsia="es-ES"/>
    </w:rPr>
  </w:style>
  <w:style w:type="paragraph" w:styleId="Textdebloc">
    <w:name w:val="Block Text"/>
    <w:basedOn w:val="Normal"/>
    <w:rsid w:val="00A639D5"/>
    <w:pPr>
      <w:ind w:left="284" w:right="565" w:firstLine="76"/>
      <w:jc w:val="both"/>
    </w:pPr>
    <w:rPr>
      <w:rFonts w:ascii="Arial Narrow" w:hAnsi="Arial Narrow"/>
      <w:lang w:eastAsia="es-ES"/>
    </w:rPr>
  </w:style>
  <w:style w:type="character" w:customStyle="1" w:styleId="Cuerpodeltexto2Negrita">
    <w:name w:val="Cuerpo del texto (2) + Negrita"/>
    <w:basedOn w:val="Tipusdelletraperdefectedelpargraf"/>
    <w:rsid w:val="004004F4"/>
    <w:rPr>
      <w:rFonts w:ascii="Calibri" w:eastAsia="Calibri" w:hAnsi="Calibri" w:cs="Calibri"/>
      <w:b/>
      <w:bCs/>
      <w:color w:val="000000"/>
      <w:spacing w:val="0"/>
      <w:w w:val="100"/>
      <w:position w:val="0"/>
      <w:sz w:val="21"/>
      <w:szCs w:val="21"/>
      <w:shd w:val="clear" w:color="auto" w:fill="FFFFFF"/>
      <w:lang w:val="ca-ES" w:eastAsia="ca-ES" w:bidi="ca-ES"/>
    </w:rPr>
  </w:style>
  <w:style w:type="character" w:customStyle="1" w:styleId="Ttulo1">
    <w:name w:val="Título #1_"/>
    <w:basedOn w:val="Tipusdelletraperdefectedelpargraf"/>
    <w:link w:val="Ttulo10"/>
    <w:rsid w:val="004004F4"/>
    <w:rPr>
      <w:rFonts w:ascii="Calibri" w:eastAsia="Calibri" w:hAnsi="Calibri" w:cs="Calibri"/>
      <w:b/>
      <w:bCs/>
      <w:sz w:val="28"/>
      <w:szCs w:val="28"/>
      <w:shd w:val="clear" w:color="auto" w:fill="FFFFFF"/>
    </w:rPr>
  </w:style>
  <w:style w:type="paragraph" w:customStyle="1" w:styleId="Ttulo10">
    <w:name w:val="Título #1"/>
    <w:basedOn w:val="Normal"/>
    <w:link w:val="Ttulo1"/>
    <w:rsid w:val="004004F4"/>
    <w:pPr>
      <w:widowControl w:val="0"/>
      <w:shd w:val="clear" w:color="auto" w:fill="FFFFFF"/>
      <w:spacing w:after="780" w:line="341" w:lineRule="exact"/>
      <w:jc w:val="both"/>
      <w:outlineLvl w:val="0"/>
    </w:pPr>
    <w:rPr>
      <w:rFonts w:ascii="Calibri" w:eastAsia="Calibri" w:hAnsi="Calibri" w:cs="Calibri"/>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semiHidden/>
    <w:rsid w:val="00113CC8"/>
    <w:rPr>
      <w:sz w:val="24"/>
      <w:shd w:val="clear" w:color="auto" w:fill="C0C0C0"/>
    </w:rPr>
  </w:style>
  <w:style w:type="paragraph" w:customStyle="1" w:styleId="Textoindependiente21">
    <w:name w:val="Texto independiente 21"/>
    <w:basedOn w:val="Normal"/>
    <w:rsid w:val="00A639D5"/>
    <w:pPr>
      <w:ind w:right="170"/>
      <w:jc w:val="both"/>
    </w:pPr>
    <w:rPr>
      <w:rFonts w:eastAsiaTheme="minorHAnsi"/>
      <w:lang w:eastAsia="es-ES"/>
    </w:rPr>
  </w:style>
  <w:style w:type="paragraph" w:styleId="Textdebloc">
    <w:name w:val="Block Text"/>
    <w:basedOn w:val="Normal"/>
    <w:rsid w:val="00A639D5"/>
    <w:pPr>
      <w:ind w:left="284" w:right="565" w:firstLine="76"/>
      <w:jc w:val="both"/>
    </w:pPr>
    <w:rPr>
      <w:rFonts w:ascii="Arial Narrow" w:hAnsi="Arial Narrow"/>
      <w:lang w:eastAsia="es-ES"/>
    </w:rPr>
  </w:style>
  <w:style w:type="character" w:customStyle="1" w:styleId="Cuerpodeltexto2Negrita">
    <w:name w:val="Cuerpo del texto (2) + Negrita"/>
    <w:basedOn w:val="Tipusdelletraperdefectedelpargraf"/>
    <w:rsid w:val="004004F4"/>
    <w:rPr>
      <w:rFonts w:ascii="Calibri" w:eastAsia="Calibri" w:hAnsi="Calibri" w:cs="Calibri"/>
      <w:b/>
      <w:bCs/>
      <w:color w:val="000000"/>
      <w:spacing w:val="0"/>
      <w:w w:val="100"/>
      <w:position w:val="0"/>
      <w:sz w:val="21"/>
      <w:szCs w:val="21"/>
      <w:shd w:val="clear" w:color="auto" w:fill="FFFFFF"/>
      <w:lang w:val="ca-ES" w:eastAsia="ca-ES" w:bidi="ca-ES"/>
    </w:rPr>
  </w:style>
  <w:style w:type="character" w:customStyle="1" w:styleId="Ttulo1">
    <w:name w:val="Título #1_"/>
    <w:basedOn w:val="Tipusdelletraperdefectedelpargraf"/>
    <w:link w:val="Ttulo10"/>
    <w:rsid w:val="004004F4"/>
    <w:rPr>
      <w:rFonts w:ascii="Calibri" w:eastAsia="Calibri" w:hAnsi="Calibri" w:cs="Calibri"/>
      <w:b/>
      <w:bCs/>
      <w:sz w:val="28"/>
      <w:szCs w:val="28"/>
      <w:shd w:val="clear" w:color="auto" w:fill="FFFFFF"/>
    </w:rPr>
  </w:style>
  <w:style w:type="paragraph" w:customStyle="1" w:styleId="Ttulo10">
    <w:name w:val="Título #1"/>
    <w:basedOn w:val="Normal"/>
    <w:link w:val="Ttulo1"/>
    <w:rsid w:val="004004F4"/>
    <w:pPr>
      <w:widowControl w:val="0"/>
      <w:shd w:val="clear" w:color="auto" w:fill="FFFFFF"/>
      <w:spacing w:after="780" w:line="341" w:lineRule="exact"/>
      <w:jc w:val="both"/>
      <w:outlineLvl w:val="0"/>
    </w:pPr>
    <w:rPr>
      <w:rFonts w:ascii="Calibri" w:eastAsia="Calibri" w:hAnsi="Calibri" w:cs="Calibr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6287">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4342582">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1836457">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26021258">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84487351">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7134566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84B7C-0A1D-45A2-8346-529CF4FF9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4451</Words>
  <Characters>26843</Characters>
  <Application>Microsoft Office Word</Application>
  <DocSecurity>0</DocSecurity>
  <Lines>223</Lines>
  <Paragraphs>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31232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2021-12-03T09:33:00Z</cp:lastPrinted>
  <dcterms:created xsi:type="dcterms:W3CDTF">2021-12-16T08:59:00Z</dcterms:created>
  <dcterms:modified xsi:type="dcterms:W3CDTF">2021-12-16T09:00:00Z</dcterms:modified>
</cp:coreProperties>
</file>