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237C1D5" w:rsidR="00692171" w:rsidRDefault="00771689" w:rsidP="00C03CAE">
      <w:r>
        <w:t xml:space="preserve"> </w:t>
      </w:r>
    </w:p>
    <w:p w14:paraId="498D697B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  <w:i/>
        </w:rPr>
      </w:pPr>
      <w:bookmarkStart w:id="0" w:name="_GoBack"/>
      <w:bookmarkEnd w:id="0"/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51146069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15C375FD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06921639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2D6B3BB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5DF6987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B767C09" w14:textId="77777777" w:rsidR="00AC2052" w:rsidRPr="00AC2052" w:rsidRDefault="00AC2052" w:rsidP="00AC2052">
      <w:pPr>
        <w:pStyle w:val="Ttol"/>
        <w:rPr>
          <w:rFonts w:ascii="Verdana" w:hAnsi="Verdana" w:cs="Arial"/>
          <w:b w:val="0"/>
          <w:sz w:val="20"/>
        </w:rPr>
      </w:pPr>
      <w:r w:rsidRPr="00AC2052">
        <w:rPr>
          <w:rFonts w:ascii="Verdana" w:hAnsi="Verdana" w:cs="Arial"/>
          <w:sz w:val="20"/>
        </w:rPr>
        <w:t xml:space="preserve">DECLARA SOTA LA SEVA RESPONSABILITAT </w:t>
      </w:r>
      <w:r w:rsidRPr="00AC2052">
        <w:rPr>
          <w:rStyle w:val="Refernciadenotaapeudepgina"/>
          <w:rFonts w:ascii="Verdana" w:hAnsi="Verdana" w:cs="Arial"/>
          <w:sz w:val="20"/>
        </w:rPr>
        <w:footnoteReference w:id="1"/>
      </w:r>
    </w:p>
    <w:p w14:paraId="5B811C31" w14:textId="77777777" w:rsidR="00AC2052" w:rsidRPr="00AC2052" w:rsidRDefault="00AC2052" w:rsidP="00AC2052">
      <w:pPr>
        <w:pStyle w:val="Ttol"/>
        <w:rPr>
          <w:rFonts w:ascii="Verdana" w:hAnsi="Verdana" w:cs="Arial"/>
          <w:sz w:val="20"/>
        </w:rPr>
      </w:pPr>
    </w:p>
    <w:p w14:paraId="0323631D" w14:textId="77777777" w:rsidR="00AC2052" w:rsidRPr="00AC2052" w:rsidRDefault="00AC2052" w:rsidP="00AC20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Que ostenta la representació de l’empresa licitadora que presenta l’oferta</w:t>
      </w:r>
    </w:p>
    <w:p w14:paraId="7F9E04CE" w14:textId="77777777" w:rsidR="00AC2052" w:rsidRPr="00AC2052" w:rsidRDefault="00AC2052" w:rsidP="00AC20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C2B58A8" w14:textId="77777777" w:rsidR="00AC2052" w:rsidRPr="00AC2052" w:rsidRDefault="00AC2052" w:rsidP="00AC205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AC2052">
        <w:rPr>
          <w:rFonts w:ascii="Verdana" w:hAnsi="Verdana" w:cs="Arial"/>
          <w:b/>
          <w:sz w:val="20"/>
        </w:rPr>
        <w:t>Què l’empresa licitadora que representa:</w:t>
      </w:r>
    </w:p>
    <w:p w14:paraId="55F52588" w14:textId="77777777" w:rsidR="00AC2052" w:rsidRPr="00AC2052" w:rsidRDefault="00AC2052" w:rsidP="00AC205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7CAC9C6A" w14:textId="57CC4799" w:rsidR="00AC2052" w:rsidRPr="00AC2052" w:rsidRDefault="00AC2052" w:rsidP="00AC20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Compleix:</w:t>
      </w:r>
    </w:p>
    <w:p w14:paraId="04F9807A" w14:textId="77777777" w:rsidR="00AC2052" w:rsidRPr="00AC2052" w:rsidRDefault="00AC2052" w:rsidP="00AC2052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7F239B">
        <w:rPr>
          <w:rFonts w:ascii="Verdana" w:hAnsi="Verdana" w:cs="Arial"/>
          <w:i/>
          <w:sz w:val="20"/>
        </w:rPr>
      </w:r>
      <w:r w:rsidR="007F239B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i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72C2866F" w14:textId="77777777" w:rsidR="00AC2052" w:rsidRPr="00AC2052" w:rsidRDefault="00AC2052" w:rsidP="00AC2052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7F239B">
        <w:rPr>
          <w:rFonts w:ascii="Verdana" w:hAnsi="Verdana" w:cs="Arial"/>
          <w:i/>
          <w:sz w:val="20"/>
        </w:rPr>
      </w:r>
      <w:r w:rsidR="007F239B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2BAC406B" w14:textId="77777777" w:rsidR="00AC2052" w:rsidRPr="00AC2052" w:rsidRDefault="00AC2052" w:rsidP="00AC2052">
      <w:pPr>
        <w:ind w:left="1134" w:hanging="425"/>
        <w:rPr>
          <w:rFonts w:ascii="Verdana" w:hAnsi="Verdana" w:cs="Arial"/>
        </w:rPr>
      </w:pPr>
      <w:r w:rsidRPr="00AC205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</w:rPr>
        <w:instrText xml:space="preserve"> FORMCHECKBOX </w:instrText>
      </w:r>
      <w:r w:rsidR="007F239B">
        <w:rPr>
          <w:rFonts w:ascii="Verdana" w:hAnsi="Verdana" w:cs="Arial"/>
        </w:rPr>
      </w:r>
      <w:r w:rsidR="007F239B">
        <w:rPr>
          <w:rFonts w:ascii="Verdana" w:hAnsi="Verdana" w:cs="Arial"/>
        </w:rPr>
        <w:fldChar w:fldCharType="separate"/>
      </w:r>
      <w:r w:rsidRPr="00AC2052">
        <w:rPr>
          <w:rFonts w:ascii="Verdana" w:hAnsi="Verdana" w:cs="Arial"/>
        </w:rPr>
        <w:fldChar w:fldCharType="end"/>
      </w:r>
      <w:r w:rsidRPr="00AC2052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AC2052">
        <w:rPr>
          <w:rFonts w:ascii="Verdana" w:hAnsi="Verdana"/>
        </w:rPr>
        <w:footnoteReference w:id="2"/>
      </w:r>
      <w:r w:rsidRPr="00AC2052">
        <w:rPr>
          <w:rFonts w:ascii="Verdana" w:hAnsi="Verdana" w:cs="Arial"/>
        </w:rPr>
        <w:t>.”</w:t>
      </w:r>
    </w:p>
    <w:p w14:paraId="0A301886" w14:textId="77777777" w:rsidR="00AC2052" w:rsidRPr="00AC2052" w:rsidRDefault="00AC2052" w:rsidP="00AC20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2298360" w14:textId="77777777" w:rsidR="00AC2052" w:rsidRPr="00AC2052" w:rsidRDefault="00AC2052" w:rsidP="00AC20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3DA1EAA4" w14:textId="77777777" w:rsidR="00AC2052" w:rsidRPr="00AC2052" w:rsidRDefault="00AC2052" w:rsidP="00AC20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7B37DA8" w14:textId="77777777" w:rsidR="00AC2052" w:rsidRPr="00AC2052" w:rsidRDefault="00AC2052" w:rsidP="00AC2052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C2052">
        <w:rPr>
          <w:rFonts w:ascii="Verdana" w:hAnsi="Verdana"/>
          <w:sz w:val="20"/>
        </w:rPr>
        <w:t>No esta incursa en prohibició de contractar</w:t>
      </w:r>
      <w:r w:rsidRPr="00AC2052">
        <w:rPr>
          <w:rFonts w:ascii="Verdana" w:hAnsi="Verdana" w:cs="Arial"/>
          <w:sz w:val="20"/>
        </w:rPr>
        <w:t xml:space="preserve"> amb l’Administració</w:t>
      </w:r>
      <w:r w:rsidRPr="00AC2052">
        <w:rPr>
          <w:rFonts w:ascii="Verdana" w:hAnsi="Verdana"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>establertes a l’art. 71 LCSP</w:t>
      </w:r>
      <w:r w:rsidRPr="00AC2052" w:rsidDel="00BF46FD">
        <w:rPr>
          <w:rFonts w:ascii="Verdana" w:hAnsi="Verdana" w:cs="Arial"/>
          <w:sz w:val="20"/>
        </w:rPr>
        <w:t xml:space="preserve"> </w:t>
      </w:r>
    </w:p>
    <w:p w14:paraId="52E3A441" w14:textId="77777777" w:rsidR="00AC2052" w:rsidRDefault="00AC2052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21552E3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5BDB7CED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E5474BB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590EDB3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7F239B">
        <w:rPr>
          <w:rFonts w:ascii="Verdana" w:hAnsi="Verdana"/>
        </w:rPr>
      </w:r>
      <w:r w:rsidR="007F239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29FD7A92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7C53EA7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7F239B">
        <w:rPr>
          <w:rFonts w:ascii="Verdana" w:hAnsi="Verdana"/>
        </w:rPr>
      </w:r>
      <w:r w:rsidR="007F239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3A5780C5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49F3EACB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2D8356C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22A59CEA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7F239B">
        <w:rPr>
          <w:rFonts w:ascii="Verdana" w:hAnsi="Verdana"/>
        </w:rPr>
      </w:r>
      <w:r w:rsidR="007F239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46817774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6FD06AB0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7F239B">
        <w:rPr>
          <w:rFonts w:ascii="Verdana" w:hAnsi="Verdana"/>
        </w:rPr>
      </w:r>
      <w:r w:rsidR="007F239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14:paraId="2999E211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F8270E2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7F239B">
        <w:rPr>
          <w:rFonts w:ascii="Verdana" w:hAnsi="Verdana"/>
          <w:i/>
        </w:rPr>
      </w:r>
      <w:r w:rsidR="007F239B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1A314540" w14:textId="77777777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4DA6B1A6" w14:textId="0EFA07F9" w:rsidR="00AC2052" w:rsidRPr="00CB4E72" w:rsidRDefault="00AC2052" w:rsidP="00CC0777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</w:t>
      </w:r>
    </w:p>
    <w:p w14:paraId="6F3A7619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30D192B8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72F67D6C" w14:textId="77777777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75369D9B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4B49296F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7F239B">
        <w:rPr>
          <w:rFonts w:ascii="Verdana" w:hAnsi="Verdana"/>
          <w:i/>
        </w:rPr>
      </w:r>
      <w:r w:rsidR="007F239B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0C77757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F3A33A7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7F239B">
        <w:rPr>
          <w:rFonts w:ascii="Verdana" w:hAnsi="Verdana"/>
          <w:i/>
        </w:rPr>
      </w:r>
      <w:r w:rsidR="007F239B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46DC487D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BD5AD71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F6B8D36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7C151D31" w14:textId="77777777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510DD311" w14:textId="77777777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D950C1A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29FE094E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11B7B03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4EF0986E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7F149B5C" w14:textId="77777777" w:rsidR="00CC0777" w:rsidRPr="00CB4E72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54990BBC" w14:textId="77777777" w:rsidR="00CC0777" w:rsidRPr="009850BF" w:rsidRDefault="00CC0777" w:rsidP="00CC0777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46C0B38C" w14:textId="77777777" w:rsidR="00CC0777" w:rsidRPr="00EB5464" w:rsidRDefault="00CC0777" w:rsidP="00CC0777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</w:rPr>
        <w:br w:type="page"/>
      </w:r>
      <w:r w:rsidRPr="00EB5464">
        <w:rPr>
          <w:rFonts w:ascii="Verdana" w:hAnsi="Verdana"/>
          <w:b/>
          <w:u w:val="single"/>
        </w:rPr>
        <w:lastRenderedPageBreak/>
        <w:t>ANNEX 2 :</w:t>
      </w:r>
      <w:r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14:paraId="1B483DBE" w14:textId="69B4DD0B" w:rsidR="00CC0777" w:rsidRDefault="00CC0777" w:rsidP="00CC0777">
      <w:pPr>
        <w:rPr>
          <w:rFonts w:ascii="Verdana" w:hAnsi="Verdana"/>
        </w:rPr>
      </w:pPr>
    </w:p>
    <w:p w14:paraId="664001BE" w14:textId="468533E1" w:rsidR="00CC0777" w:rsidRPr="00CC0777" w:rsidRDefault="00CC0777" w:rsidP="00CC0777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  <w:b/>
        </w:rPr>
      </w:pPr>
      <w:r w:rsidRPr="004665BF">
        <w:rPr>
          <w:rFonts w:ascii="Verdana" w:hAnsi="Verdana"/>
        </w:rPr>
        <w:t>El Sr./la Sra. ... , domiciliat/</w:t>
      </w:r>
      <w:proofErr w:type="spellStart"/>
      <w:r w:rsidRPr="004665BF">
        <w:rPr>
          <w:rFonts w:ascii="Verdana" w:hAnsi="Verdana"/>
        </w:rPr>
        <w:t>ada</w:t>
      </w:r>
      <w:proofErr w:type="spellEnd"/>
      <w:r w:rsidRPr="004665BF">
        <w:rPr>
          <w:rFonts w:ascii="Verdana" w:hAnsi="Verdana"/>
        </w:rPr>
        <w:t xml:space="preserve"> a ... carrer ... núm. ... , amb DNI/NIF núm. ... , major d'edat, en nom propi, o en representació de l'empresa </w:t>
      </w:r>
      <w:r w:rsidRPr="006D3A38">
        <w:rPr>
          <w:rFonts w:ascii="Verdana" w:hAnsi="Verdana"/>
        </w:rPr>
        <w:t>... amb domicili a ... carrer ... núm. ..., assabentat/</w:t>
      </w:r>
      <w:proofErr w:type="spellStart"/>
      <w:r w:rsidRPr="006D3A38">
        <w:rPr>
          <w:rFonts w:ascii="Verdana" w:hAnsi="Verdana"/>
        </w:rPr>
        <w:t>ada</w:t>
      </w:r>
      <w:proofErr w:type="spellEnd"/>
      <w:r w:rsidRPr="006D3A38">
        <w:rPr>
          <w:rFonts w:ascii="Verdana" w:hAnsi="Verdana"/>
        </w:rPr>
        <w:t xml:space="preserve"> de les condicions exigides per optar a l’adjudicació del contracte núm. </w:t>
      </w:r>
      <w:r>
        <w:rPr>
          <w:rFonts w:ascii="Verdana" w:hAnsi="Verdana"/>
        </w:rPr>
        <w:t>22/0033</w:t>
      </w:r>
      <w:r w:rsidRPr="006D3A38">
        <w:rPr>
          <w:rFonts w:ascii="Verdana" w:hAnsi="Verdana"/>
        </w:rPr>
        <w:t xml:space="preserve">, que té per objecte la </w:t>
      </w:r>
      <w:r w:rsidRPr="00EF3072">
        <w:rPr>
          <w:rFonts w:ascii="Verdana" w:hAnsi="Verdana"/>
        </w:rPr>
        <w:t xml:space="preserve">Contractació del </w:t>
      </w:r>
      <w:r w:rsidRPr="00CC0777">
        <w:rPr>
          <w:rFonts w:ascii="Verdana" w:hAnsi="Verdana"/>
        </w:rPr>
        <w:t>servei d’autocars per als desplaçaments de l’alumnat i el professorat del centre de formació del laberint i per al concurs internacional de roses noves, amb mesures de contractació pública sostenible,</w:t>
      </w:r>
      <w:r w:rsidRPr="006D3A38">
        <w:rPr>
          <w:rFonts w:ascii="Verdana" w:hAnsi="Verdana"/>
        </w:rPr>
        <w:t xml:space="preserve"> es compromet</w:t>
      </w:r>
      <w:r w:rsidRPr="004665BF">
        <w:rPr>
          <w:rFonts w:ascii="Verdana" w:hAnsi="Verdana"/>
        </w:rPr>
        <w:t xml:space="preserve"> a realitzar-lo amb subjecció al plec de clàusules administratives particulars i a</w:t>
      </w:r>
      <w:r>
        <w:rPr>
          <w:rFonts w:ascii="Verdana" w:hAnsi="Verdana"/>
        </w:rPr>
        <w:t xml:space="preserve">l de prescripcions tècniques, </w:t>
      </w:r>
      <w:r w:rsidRPr="00A96D0F">
        <w:rPr>
          <w:rFonts w:ascii="Verdana" w:hAnsi="Verdana"/>
        </w:rPr>
        <w:t>i</w:t>
      </w:r>
      <w:r w:rsidR="00A340C1">
        <w:rPr>
          <w:rFonts w:ascii="Verdana" w:hAnsi="Verdana"/>
        </w:rPr>
        <w:t xml:space="preserve"> pel preu de ... euros (en lletres i xifres)</w:t>
      </w:r>
      <w:r w:rsidRPr="00A96D0F">
        <w:rPr>
          <w:rFonts w:ascii="Verdana" w:hAnsi="Verdana"/>
        </w:rPr>
        <w:t xml:space="preserve"> amb els </w:t>
      </w:r>
      <w:r w:rsidR="00A340C1">
        <w:rPr>
          <w:rFonts w:ascii="Verdana" w:hAnsi="Verdana"/>
        </w:rPr>
        <w:t>desglossament següent</w:t>
      </w:r>
      <w:r w:rsidRPr="00A96D0F">
        <w:rPr>
          <w:rFonts w:ascii="Verdana" w:hAnsi="Verdana"/>
        </w:rPr>
        <w:t>:</w:t>
      </w:r>
    </w:p>
    <w:p w14:paraId="0588A574" w14:textId="77777777" w:rsidR="00CC0777" w:rsidRDefault="00CC0777" w:rsidP="00CC0777">
      <w:pPr>
        <w:rPr>
          <w:rFonts w:ascii="Verdana" w:hAnsi="Verdana"/>
        </w:rPr>
      </w:pPr>
    </w:p>
    <w:p w14:paraId="4C7E019D" w14:textId="77777777" w:rsidR="009F02EC" w:rsidRPr="00DC1A33" w:rsidRDefault="009F02EC" w:rsidP="009F02EC">
      <w:pPr>
        <w:pStyle w:val="Textdecomentari"/>
        <w:tabs>
          <w:tab w:val="left" w:pos="4963"/>
        </w:tabs>
        <w:rPr>
          <w:rFonts w:ascii="Verdana" w:hAnsi="Verdan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7"/>
        <w:gridCol w:w="4928"/>
      </w:tblGrid>
      <w:tr w:rsidR="009F02EC" w:rsidRPr="00DC1A33" w14:paraId="1EE90C84" w14:textId="77777777" w:rsidTr="009F02EC"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0BC3A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  <w:p w14:paraId="3211CEE5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AE827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9F02EC" w:rsidRPr="00DC1A33" w14:paraId="4A530FB9" w14:textId="77777777" w:rsidTr="009F02EC"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F074" w14:textId="77777777" w:rsidR="009F02EC" w:rsidRPr="00D844D1" w:rsidRDefault="009F02EC" w:rsidP="00C11F85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 w:rsidRPr="00D844D1">
              <w:rPr>
                <w:rFonts w:ascii="Verdana" w:hAnsi="Verdana"/>
              </w:rPr>
              <w:t>(2 anys 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27D71" w14:textId="77777777" w:rsidR="009F02EC" w:rsidRPr="00DC1A33" w:rsidRDefault="009F02EC" w:rsidP="00C11F85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C6FD6" w:rsidRPr="00DC1A33" w14:paraId="5CF3896F" w14:textId="77777777" w:rsidTr="009F02EC"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F182" w14:textId="05EC5818" w:rsidR="00AC6FD6" w:rsidRPr="00DC1A33" w:rsidRDefault="00AC6FD6" w:rsidP="009F02E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Altres (detallar)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D7E0" w14:textId="77777777" w:rsidR="00AC6FD6" w:rsidRPr="00DC1A33" w:rsidRDefault="00AC6FD6" w:rsidP="00C11F85">
            <w:pPr>
              <w:rPr>
                <w:rFonts w:ascii="Verdana" w:hAnsi="Verdana"/>
              </w:rPr>
            </w:pPr>
          </w:p>
        </w:tc>
      </w:tr>
      <w:tr w:rsidR="009F02EC" w:rsidRPr="00DC1A33" w14:paraId="07560573" w14:textId="77777777" w:rsidTr="009F02EC"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F0478" w14:textId="77777777" w:rsidR="009F02EC" w:rsidRPr="00DC1A33" w:rsidRDefault="009F02EC" w:rsidP="009F02E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B6EBF" w14:textId="77777777" w:rsidR="009F02EC" w:rsidRDefault="009F02EC" w:rsidP="00C11F85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:</w:t>
            </w:r>
          </w:p>
          <w:p w14:paraId="37C478AB" w14:textId="77777777" w:rsidR="009F02EC" w:rsidRPr="00DC1A33" w:rsidRDefault="009F02EC" w:rsidP="00C11F85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14:paraId="0A1BD1A4" w14:textId="77777777" w:rsidR="009F02EC" w:rsidRPr="00DC1A33" w:rsidRDefault="009F02EC" w:rsidP="009F02EC">
      <w:pPr>
        <w:rPr>
          <w:rFonts w:ascii="Verdana" w:hAnsi="Verdan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7"/>
        <w:gridCol w:w="4928"/>
      </w:tblGrid>
      <w:tr w:rsidR="009F02EC" w:rsidRPr="00DC1A33" w14:paraId="4DB9985F" w14:textId="77777777" w:rsidTr="009F02EC"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63148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  <w:p w14:paraId="67DD738A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673EA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9F02EC" w:rsidRPr="00DC1A33" w14:paraId="4E3FB7E6" w14:textId="77777777" w:rsidTr="009F02EC"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74F79" w14:textId="77777777" w:rsidR="009F02EC" w:rsidRPr="00DC1A33" w:rsidRDefault="009F02EC" w:rsidP="00C11F8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C26D" w14:textId="77777777" w:rsidR="009F02EC" w:rsidRPr="00DC1A33" w:rsidRDefault="009F02EC" w:rsidP="00C11F85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9F02EC" w:rsidRPr="00DC1A33" w14:paraId="7DA381EB" w14:textId="77777777" w:rsidTr="009F02EC"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EC665" w14:textId="0C367555" w:rsidR="009F02EC" w:rsidRPr="009F02EC" w:rsidRDefault="009F02EC" w:rsidP="00C11F85">
            <w:pPr>
              <w:rPr>
                <w:rFonts w:ascii="Verdana" w:hAnsi="Verdana"/>
              </w:rPr>
            </w:pPr>
            <w:r w:rsidRPr="009F02EC">
              <w:rPr>
                <w:rFonts w:ascii="Verdana" w:hAnsi="Verdana"/>
                <w:bCs/>
              </w:rPr>
              <w:t>Benefici industrial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E1AB7" w14:textId="77777777" w:rsidR="009F02EC" w:rsidRPr="00DC1A33" w:rsidRDefault="009F02EC" w:rsidP="00C11F8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</w:t>
            </w:r>
            <w:r w:rsidRPr="00DC1A33">
              <w:rPr>
                <w:rFonts w:ascii="Verdana" w:hAnsi="Verdana"/>
              </w:rPr>
              <w:t>€</w:t>
            </w:r>
          </w:p>
        </w:tc>
      </w:tr>
      <w:tr w:rsidR="009F02EC" w:rsidRPr="00DC1A33" w14:paraId="1ACB33F6" w14:textId="77777777" w:rsidTr="009F02EC"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01C1" w14:textId="77777777" w:rsidR="009F02EC" w:rsidRPr="00DC1A33" w:rsidRDefault="009F02EC" w:rsidP="009F02E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412D8" w14:textId="77777777" w:rsidR="009F02EC" w:rsidRDefault="009F02EC" w:rsidP="00C11F85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>:</w:t>
            </w:r>
          </w:p>
          <w:p w14:paraId="0453B81F" w14:textId="77777777" w:rsidR="009F02EC" w:rsidRPr="00DC1A33" w:rsidRDefault="009F02EC" w:rsidP="00C11F85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14:paraId="78637AA0" w14:textId="77777777" w:rsidR="009F02EC" w:rsidRPr="00DC1A33" w:rsidRDefault="009F02EC" w:rsidP="009F02EC">
      <w:pPr>
        <w:rPr>
          <w:rFonts w:ascii="Verdana" w:hAnsi="Verdan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7"/>
        <w:gridCol w:w="4928"/>
      </w:tblGrid>
      <w:tr w:rsidR="009F02EC" w:rsidRPr="00DC1A33" w14:paraId="697F5A1F" w14:textId="77777777" w:rsidTr="009F02EC"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4340E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DAE29" w14:textId="77777777" w:rsidR="009F02EC" w:rsidRPr="00523EA9" w:rsidRDefault="009F02EC" w:rsidP="00C11F85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14:paraId="55B1416F" w14:textId="77777777" w:rsidR="009F02EC" w:rsidRDefault="009F02EC" w:rsidP="009F02EC">
      <w:pPr>
        <w:pStyle w:val="Textdecomentari"/>
        <w:tabs>
          <w:tab w:val="left" w:pos="4963"/>
        </w:tabs>
        <w:rPr>
          <w:rFonts w:ascii="Verdana" w:hAnsi="Verdana"/>
        </w:rPr>
      </w:pPr>
    </w:p>
    <w:p w14:paraId="129863A2" w14:textId="49CC8EA6" w:rsidR="00CC0777" w:rsidRDefault="004018ED" w:rsidP="004018ED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I, </w:t>
      </w:r>
      <w:r w:rsidRPr="00B87D6F">
        <w:rPr>
          <w:rFonts w:ascii="Verdana" w:hAnsi="Verdana" w:cs="Arial"/>
          <w:sz w:val="20"/>
        </w:rPr>
        <w:t xml:space="preserve">Que </w:t>
      </w:r>
      <w:r w:rsidR="00400667" w:rsidRPr="00B87D6F">
        <w:rPr>
          <w:rFonts w:ascii="Verdana" w:hAnsi="Verdana" w:cs="Arial"/>
          <w:sz w:val="20"/>
        </w:rPr>
        <w:t>el preu</w:t>
      </w:r>
      <w:r w:rsidRPr="00B87D6F">
        <w:rPr>
          <w:rFonts w:ascii="Verdana" w:hAnsi="Verdana" w:cs="Arial"/>
          <w:sz w:val="20"/>
        </w:rPr>
        <w:t xml:space="preserve"> a aplicar </w:t>
      </w:r>
      <w:r>
        <w:rPr>
          <w:rFonts w:ascii="Verdana" w:hAnsi="Verdana" w:cs="Arial"/>
          <w:sz w:val="20"/>
        </w:rPr>
        <w:t xml:space="preserve">sobre els </w:t>
      </w:r>
      <w:r w:rsidRPr="00E21C0B">
        <w:rPr>
          <w:rFonts w:ascii="Verdana" w:hAnsi="Verdana" w:cs="Arial"/>
          <w:sz w:val="20"/>
        </w:rPr>
        <w:t>viatges de tipus 1 i tipus 2 previstos en el plec tècnic</w:t>
      </w:r>
      <w:r>
        <w:rPr>
          <w:rFonts w:ascii="Verdana" w:hAnsi="Verdana" w:cs="Arial"/>
          <w:sz w:val="20"/>
        </w:rPr>
        <w:t xml:space="preserve"> serà el següent:</w:t>
      </w:r>
    </w:p>
    <w:p w14:paraId="2FB74DE3" w14:textId="77777777" w:rsidR="004018ED" w:rsidRDefault="004018ED" w:rsidP="004018ED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tbl>
      <w:tblPr>
        <w:tblW w:w="880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93"/>
        <w:gridCol w:w="2239"/>
        <w:gridCol w:w="2038"/>
        <w:gridCol w:w="1639"/>
      </w:tblGrid>
      <w:tr w:rsidR="004018ED" w:rsidRPr="00BC437B" w14:paraId="6C2211D2" w14:textId="77777777" w:rsidTr="00C11F85">
        <w:trPr>
          <w:trHeight w:val="927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ACD0C8C" w14:textId="77777777" w:rsidR="004018ED" w:rsidRPr="00BC437B" w:rsidRDefault="004018ED" w:rsidP="00C11F85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bookmarkStart w:id="1" w:name="RANGE!D14:G20"/>
            <w:r w:rsidRPr="00BC437B">
              <w:rPr>
                <w:rFonts w:cs="Arial"/>
                <w:b/>
                <w:bCs/>
                <w:color w:val="000000"/>
                <w:sz w:val="22"/>
                <w:szCs w:val="22"/>
              </w:rPr>
              <w:t>DESPLAÇAMENT </w:t>
            </w:r>
            <w:bookmarkEnd w:id="1"/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671725" w14:textId="77777777" w:rsidR="004018ED" w:rsidRPr="00BC437B" w:rsidRDefault="004018ED" w:rsidP="00C11F85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C437B">
              <w:rPr>
                <w:rFonts w:cs="Arial"/>
                <w:b/>
                <w:bCs/>
                <w:color w:val="000000"/>
                <w:sz w:val="22"/>
                <w:szCs w:val="22"/>
              </w:rPr>
              <w:t>Nombre desplaçaments anuals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8EFE0CD" w14:textId="77777777" w:rsidR="004018ED" w:rsidRPr="00BC437B" w:rsidRDefault="004018ED" w:rsidP="00C11F85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C437B">
              <w:rPr>
                <w:rFonts w:cs="Arial"/>
                <w:b/>
                <w:bCs/>
                <w:color w:val="000000"/>
                <w:sz w:val="22"/>
                <w:szCs w:val="22"/>
              </w:rPr>
              <w:t>Preu / desplaçament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8FE3C7" w14:textId="77777777" w:rsidR="004018ED" w:rsidRPr="00BC437B" w:rsidRDefault="004018ED" w:rsidP="00C11F85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C437B">
              <w:rPr>
                <w:rFonts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4018ED" w:rsidRPr="00DA4E1F" w14:paraId="2B2BCE30" w14:textId="77777777" w:rsidTr="00C11F85">
        <w:trPr>
          <w:trHeight w:val="309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9EE5" w14:textId="77777777" w:rsidR="004018ED" w:rsidRPr="003C4C53" w:rsidRDefault="004018ED" w:rsidP="00C11F85">
            <w:pPr>
              <w:rPr>
                <w:rFonts w:cs="Arial"/>
                <w:sz w:val="22"/>
                <w:szCs w:val="22"/>
              </w:rPr>
            </w:pPr>
            <w:r w:rsidRPr="003C4C53">
              <w:rPr>
                <w:rFonts w:cs="Arial"/>
                <w:sz w:val="22"/>
                <w:szCs w:val="22"/>
              </w:rPr>
              <w:t>Tipus 1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6AFE6" w14:textId="77777777" w:rsidR="004018ED" w:rsidRPr="003C4C53" w:rsidRDefault="004018ED" w:rsidP="00C11F8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3C4C53">
              <w:rPr>
                <w:rFonts w:cs="Arial"/>
                <w:sz w:val="22"/>
                <w:szCs w:val="22"/>
              </w:rPr>
              <w:t>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6FC5F" w14:textId="54EA61AF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C9EFB" w14:textId="7F1BC859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</w:tr>
      <w:tr w:rsidR="004018ED" w:rsidRPr="00DA4E1F" w14:paraId="4C443C15" w14:textId="77777777" w:rsidTr="00C11F85">
        <w:trPr>
          <w:trHeight w:val="309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1DA75" w14:textId="77777777" w:rsidR="004018ED" w:rsidRPr="003C4C53" w:rsidRDefault="004018ED" w:rsidP="00C11F85">
            <w:pPr>
              <w:rPr>
                <w:rFonts w:cs="Arial"/>
                <w:sz w:val="22"/>
                <w:szCs w:val="22"/>
              </w:rPr>
            </w:pPr>
            <w:r w:rsidRPr="003C4C53">
              <w:rPr>
                <w:rFonts w:cs="Arial"/>
                <w:sz w:val="22"/>
                <w:szCs w:val="22"/>
              </w:rPr>
              <w:t>Tipus 2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69E3B" w14:textId="77777777" w:rsidR="004018ED" w:rsidRPr="003C4C53" w:rsidRDefault="004018ED" w:rsidP="00C11F85">
            <w:pPr>
              <w:jc w:val="center"/>
              <w:rPr>
                <w:rFonts w:cs="Arial"/>
                <w:sz w:val="22"/>
                <w:szCs w:val="22"/>
              </w:rPr>
            </w:pPr>
            <w:r w:rsidRPr="003C4C53">
              <w:rPr>
                <w:rFonts w:cs="Arial"/>
                <w:sz w:val="22"/>
                <w:szCs w:val="22"/>
              </w:rPr>
              <w:t>2,00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13491" w14:textId="6F71CA82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A978A" w14:textId="623F72EA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</w:tr>
      <w:tr w:rsidR="004018ED" w:rsidRPr="00DA4E1F" w14:paraId="505A193A" w14:textId="77777777" w:rsidTr="00C11F85">
        <w:trPr>
          <w:trHeight w:val="309"/>
        </w:trPr>
        <w:tc>
          <w:tcPr>
            <w:tcW w:w="7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1DF3F" w14:textId="77777777" w:rsidR="004018ED" w:rsidRPr="00DA4E1F" w:rsidRDefault="004018ED" w:rsidP="00C11F85">
            <w:pPr>
              <w:rPr>
                <w:rFonts w:cs="Arial"/>
                <w:sz w:val="22"/>
                <w:szCs w:val="22"/>
              </w:rPr>
            </w:pPr>
            <w:r w:rsidRPr="00DA4E1F">
              <w:rPr>
                <w:rFonts w:cs="Arial"/>
                <w:sz w:val="22"/>
                <w:szCs w:val="22"/>
              </w:rPr>
              <w:t>IMPORT ANUAL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E6A1F" w14:textId="22ECA7C1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</w:tr>
      <w:tr w:rsidR="004018ED" w:rsidRPr="00DA4E1F" w14:paraId="7F367265" w14:textId="77777777" w:rsidTr="00C11F85">
        <w:trPr>
          <w:trHeight w:val="309"/>
        </w:trPr>
        <w:tc>
          <w:tcPr>
            <w:tcW w:w="7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6AA7A" w14:textId="77777777" w:rsidR="004018ED" w:rsidRPr="00DA4E1F" w:rsidRDefault="004018ED" w:rsidP="00C11F85">
            <w:pPr>
              <w:rPr>
                <w:rFonts w:cs="Arial"/>
                <w:sz w:val="22"/>
                <w:szCs w:val="22"/>
              </w:rPr>
            </w:pPr>
            <w:r w:rsidRPr="00DA4E1F">
              <w:rPr>
                <w:rFonts w:cs="Arial"/>
                <w:sz w:val="22"/>
                <w:szCs w:val="22"/>
              </w:rPr>
              <w:t>IMPORT PER DOS ANYS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6CD14" w14:textId="6554D93D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</w:tr>
      <w:tr w:rsidR="004018ED" w:rsidRPr="00DA4E1F" w14:paraId="4020D564" w14:textId="77777777" w:rsidTr="00C11F85">
        <w:trPr>
          <w:trHeight w:val="309"/>
        </w:trPr>
        <w:tc>
          <w:tcPr>
            <w:tcW w:w="7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8FBD" w14:textId="77777777" w:rsidR="004018ED" w:rsidRPr="00DA4E1F" w:rsidRDefault="004018ED" w:rsidP="00C11F85">
            <w:pPr>
              <w:rPr>
                <w:rFonts w:cs="Arial"/>
                <w:sz w:val="22"/>
                <w:szCs w:val="22"/>
              </w:rPr>
            </w:pPr>
            <w:r w:rsidRPr="00DA4E1F">
              <w:rPr>
                <w:rFonts w:cs="Arial"/>
                <w:sz w:val="22"/>
                <w:szCs w:val="22"/>
              </w:rPr>
              <w:t>IVA (10%)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A3A06" w14:textId="526EA334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</w:tr>
      <w:tr w:rsidR="004018ED" w:rsidRPr="00DA4E1F" w14:paraId="256E56D3" w14:textId="77777777" w:rsidTr="00C11F85">
        <w:trPr>
          <w:trHeight w:val="309"/>
        </w:trPr>
        <w:tc>
          <w:tcPr>
            <w:tcW w:w="7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35AB" w14:textId="77777777" w:rsidR="004018ED" w:rsidRPr="00DA4E1F" w:rsidRDefault="004018ED" w:rsidP="00C11F85">
            <w:pPr>
              <w:rPr>
                <w:rFonts w:cs="Arial"/>
                <w:sz w:val="22"/>
                <w:szCs w:val="22"/>
              </w:rPr>
            </w:pPr>
            <w:r w:rsidRPr="00DA4E1F">
              <w:rPr>
                <w:rFonts w:cs="Arial"/>
                <w:sz w:val="22"/>
                <w:szCs w:val="22"/>
              </w:rPr>
              <w:t>TOTAL (IVA INCLÒS)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C0E2" w14:textId="071B7344" w:rsidR="004018ED" w:rsidRPr="00DA4E1F" w:rsidRDefault="004018ED" w:rsidP="00C11F85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</w:t>
            </w:r>
            <w:r w:rsidRPr="00DA4E1F">
              <w:rPr>
                <w:rFonts w:cs="Arial"/>
                <w:sz w:val="22"/>
                <w:szCs w:val="22"/>
              </w:rPr>
              <w:t>€</w:t>
            </w:r>
          </w:p>
        </w:tc>
      </w:tr>
    </w:tbl>
    <w:p w14:paraId="2BE93341" w14:textId="77777777" w:rsidR="004018ED" w:rsidRPr="004018ED" w:rsidRDefault="004018ED" w:rsidP="004018ED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78578B9C" w14:textId="77777777" w:rsidR="009423DF" w:rsidRDefault="009423DF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213A0DB5" w14:textId="01D565C4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865A05">
        <w:rPr>
          <w:rFonts w:ascii="Verdana" w:hAnsi="Verdana"/>
        </w:rPr>
        <w:t>II. Que així mateix, i respecte als preus d’hora extra</w:t>
      </w:r>
      <w:r w:rsidR="00E12568">
        <w:rPr>
          <w:rFonts w:ascii="Verdana" w:hAnsi="Verdana"/>
        </w:rPr>
        <w:t xml:space="preserve"> (màxim 38 €</w:t>
      </w:r>
      <w:r w:rsidR="00967F75">
        <w:rPr>
          <w:rFonts w:ascii="Verdana" w:hAnsi="Verdana"/>
        </w:rPr>
        <w:t>, sense IVA</w:t>
      </w:r>
      <w:r w:rsidR="00E12568">
        <w:rPr>
          <w:rFonts w:ascii="Verdana" w:hAnsi="Verdana"/>
        </w:rPr>
        <w:t>)</w:t>
      </w:r>
      <w:r w:rsidRPr="00865A05">
        <w:rPr>
          <w:rFonts w:ascii="Verdana" w:hAnsi="Verdana"/>
        </w:rPr>
        <w:t>, efectua la següent oferta:</w:t>
      </w:r>
    </w:p>
    <w:p w14:paraId="1E9EF969" w14:textId="77777777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4B2CAABA" w14:textId="77777777" w:rsidR="00CC0777" w:rsidRPr="00865A05" w:rsidRDefault="00CC0777" w:rsidP="00CC0777">
      <w:pPr>
        <w:pStyle w:val="Pargrafdellista"/>
        <w:numPr>
          <w:ilvl w:val="0"/>
          <w:numId w:val="35"/>
        </w:numPr>
        <w:shd w:val="clear" w:color="auto" w:fill="FFFFFF" w:themeFill="background1"/>
        <w:jc w:val="both"/>
        <w:rPr>
          <w:rFonts w:ascii="Verdana" w:hAnsi="Verdana"/>
        </w:rPr>
      </w:pPr>
      <w:r w:rsidRPr="00865A05">
        <w:rPr>
          <w:rFonts w:ascii="Verdana" w:hAnsi="Verdana"/>
        </w:rPr>
        <w:t>Hora extra:................. € + IVA</w:t>
      </w:r>
    </w:p>
    <w:p w14:paraId="584D8FB2" w14:textId="77777777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1411D887" w14:textId="72ADC8FF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865A05">
        <w:rPr>
          <w:rFonts w:ascii="Verdana" w:hAnsi="Verdana"/>
        </w:rPr>
        <w:t>II</w:t>
      </w:r>
      <w:r w:rsidR="00AB7074">
        <w:rPr>
          <w:rFonts w:ascii="Verdana" w:hAnsi="Verdana"/>
        </w:rPr>
        <w:t>I</w:t>
      </w:r>
      <w:r w:rsidRPr="00865A05">
        <w:rPr>
          <w:rFonts w:ascii="Verdana" w:hAnsi="Verdana"/>
        </w:rPr>
        <w:t xml:space="preserve">. </w:t>
      </w:r>
      <w:r>
        <w:rPr>
          <w:rFonts w:ascii="Verdana" w:hAnsi="Verdana"/>
        </w:rPr>
        <w:t xml:space="preserve">Que </w:t>
      </w:r>
      <w:r w:rsidRPr="00865A05">
        <w:rPr>
          <w:rFonts w:ascii="Verdana" w:hAnsi="Verdana"/>
        </w:rPr>
        <w:t>respecte als</w:t>
      </w:r>
      <w:r w:rsidR="003772CC">
        <w:rPr>
          <w:rFonts w:ascii="Verdana" w:hAnsi="Verdana"/>
        </w:rPr>
        <w:t xml:space="preserve"> kilòmetre extra</w:t>
      </w:r>
      <w:r w:rsidR="00E12568">
        <w:rPr>
          <w:rFonts w:ascii="Verdana" w:hAnsi="Verdana"/>
        </w:rPr>
        <w:t xml:space="preserve"> (màxim 1,10 €</w:t>
      </w:r>
      <w:r w:rsidR="00967F75">
        <w:rPr>
          <w:rFonts w:ascii="Verdana" w:hAnsi="Verdana"/>
        </w:rPr>
        <w:t>, sense IVA</w:t>
      </w:r>
      <w:r w:rsidR="00E12568">
        <w:rPr>
          <w:rFonts w:ascii="Verdana" w:hAnsi="Verdana"/>
        </w:rPr>
        <w:t>)</w:t>
      </w:r>
      <w:r w:rsidR="003772CC">
        <w:rPr>
          <w:rFonts w:ascii="Verdana" w:hAnsi="Verdana"/>
        </w:rPr>
        <w:t xml:space="preserve">, </w:t>
      </w:r>
      <w:r w:rsidRPr="00865A05">
        <w:rPr>
          <w:rFonts w:ascii="Verdana" w:hAnsi="Verdana"/>
        </w:rPr>
        <w:t>efectua la següent oferta:</w:t>
      </w:r>
    </w:p>
    <w:p w14:paraId="328E9348" w14:textId="77777777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3C1C2407" w14:textId="77777777" w:rsidR="00CC0777" w:rsidRPr="00865A05" w:rsidRDefault="00CC0777" w:rsidP="00CC0777">
      <w:pPr>
        <w:pStyle w:val="Pargrafdellista"/>
        <w:numPr>
          <w:ilvl w:val="0"/>
          <w:numId w:val="35"/>
        </w:numPr>
        <w:shd w:val="clear" w:color="auto" w:fill="FFFFFF" w:themeFill="background1"/>
        <w:jc w:val="both"/>
        <w:rPr>
          <w:rFonts w:ascii="Verdana" w:hAnsi="Verdana"/>
        </w:rPr>
      </w:pPr>
      <w:r w:rsidRPr="00865A05">
        <w:rPr>
          <w:rFonts w:ascii="Verdana" w:hAnsi="Verdana"/>
        </w:rPr>
        <w:t xml:space="preserve">Kilòmetre extra:............€ + IVA </w:t>
      </w:r>
    </w:p>
    <w:p w14:paraId="4A97C98E" w14:textId="77777777" w:rsidR="00CC0777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62F65615" w14:textId="77777777" w:rsidR="00B1531D" w:rsidRDefault="00B1531D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1F514483" w14:textId="77777777" w:rsidR="00B1531D" w:rsidRPr="00865A05" w:rsidRDefault="00B1531D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5157EBFF" w14:textId="0DAAD669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t>IV</w:t>
      </w:r>
      <w:r w:rsidR="00CC0777" w:rsidRPr="00865A05">
        <w:rPr>
          <w:rFonts w:ascii="Verdana" w:hAnsi="Verdana"/>
        </w:rPr>
        <w:t xml:space="preserve">. </w:t>
      </w:r>
      <w:r w:rsidR="009F02EC" w:rsidRPr="00865A05">
        <w:rPr>
          <w:rFonts w:ascii="Verdana" w:hAnsi="Verdana"/>
        </w:rPr>
        <w:t>Que en cas de r</w:t>
      </w:r>
      <w:r w:rsidR="009F02EC">
        <w:rPr>
          <w:rFonts w:ascii="Verdana" w:hAnsi="Verdana"/>
        </w:rPr>
        <w:t xml:space="preserve">esultar adjudicatari del servei, </w:t>
      </w:r>
      <w:r>
        <w:rPr>
          <w:rFonts w:ascii="Verdana" w:hAnsi="Verdana"/>
        </w:rPr>
        <w:t>respecte a la qualitat ambiental de la flota de vehicles</w:t>
      </w:r>
      <w:r w:rsidR="009F02EC">
        <w:rPr>
          <w:rFonts w:ascii="Verdana" w:hAnsi="Verdana"/>
        </w:rPr>
        <w:t>,</w:t>
      </w:r>
      <w:r>
        <w:rPr>
          <w:rFonts w:ascii="Verdana" w:hAnsi="Verdana"/>
        </w:rPr>
        <w:t xml:space="preserve"> efectua la següent oferta:</w:t>
      </w:r>
    </w:p>
    <w:p w14:paraId="71A9EEA3" w14:textId="77777777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4A16BC47" w14:textId="77777777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2"/>
        <w:gridCol w:w="4747"/>
      </w:tblGrid>
      <w:tr w:rsidR="00AB7074" w:rsidRPr="00865A05" w14:paraId="5C5FBAFB" w14:textId="0A96E261" w:rsidTr="00AB7074">
        <w:trPr>
          <w:trHeight w:val="390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154737" w14:textId="1A016FF7" w:rsidR="00AB7074" w:rsidRPr="00AB7074" w:rsidRDefault="00AB7074" w:rsidP="00AB7074">
            <w:pPr>
              <w:shd w:val="clear" w:color="auto" w:fill="FFFFFF" w:themeFill="background1"/>
              <w:rPr>
                <w:rFonts w:ascii="Verdana" w:hAnsi="Verdana"/>
                <w:b/>
              </w:rPr>
            </w:pPr>
            <w:r w:rsidRPr="00AB7074">
              <w:rPr>
                <w:rFonts w:ascii="Verdana" w:hAnsi="Verdana"/>
                <w:b/>
              </w:rPr>
              <w:t>Distintiu ambiental DGT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59D57B" w14:textId="0DE911C1" w:rsidR="00AB7074" w:rsidRPr="00AB7074" w:rsidRDefault="00AB7074" w:rsidP="00AB7074">
            <w:pPr>
              <w:shd w:val="clear" w:color="auto" w:fill="FFFFFF" w:themeFill="background1"/>
              <w:rPr>
                <w:rFonts w:ascii="Verdana" w:hAnsi="Verdana"/>
                <w:b/>
              </w:rPr>
            </w:pPr>
            <w:r w:rsidRPr="00AB7074">
              <w:rPr>
                <w:rFonts w:ascii="Verdana" w:hAnsi="Verdana"/>
                <w:b/>
              </w:rPr>
              <w:t>Nombre de vehicles</w:t>
            </w:r>
          </w:p>
        </w:tc>
      </w:tr>
      <w:tr w:rsidR="00AB7074" w:rsidRPr="00865A05" w14:paraId="62633A76" w14:textId="55124773" w:rsidTr="00AB7074">
        <w:trPr>
          <w:trHeight w:val="300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50D38" w14:textId="02F26B7C" w:rsidR="00AB7074" w:rsidRPr="00865A05" w:rsidRDefault="00AB7074" w:rsidP="00C11F85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“Etiqueta 0 emissions”</w:t>
            </w:r>
          </w:p>
        </w:tc>
        <w:tc>
          <w:tcPr>
            <w:tcW w:w="2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8F59B" w14:textId="77777777" w:rsidR="00AB7074" w:rsidRPr="00865A05" w:rsidRDefault="00AB7074" w:rsidP="00C11F85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</w:p>
        </w:tc>
      </w:tr>
      <w:tr w:rsidR="00AB7074" w:rsidRPr="00865A05" w14:paraId="781CE062" w14:textId="77777777" w:rsidTr="00AB7074">
        <w:trPr>
          <w:trHeight w:val="300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432D6" w14:textId="291229C6" w:rsidR="00AB7074" w:rsidRDefault="00AB7074" w:rsidP="00C11F85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“Etiqueta ECO”</w:t>
            </w:r>
          </w:p>
        </w:tc>
        <w:tc>
          <w:tcPr>
            <w:tcW w:w="2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F270B" w14:textId="77777777" w:rsidR="00AB7074" w:rsidRPr="00865A05" w:rsidRDefault="00AB7074" w:rsidP="00C11F85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</w:p>
        </w:tc>
      </w:tr>
      <w:tr w:rsidR="00AB7074" w:rsidRPr="00865A05" w14:paraId="1F26B41C" w14:textId="77777777" w:rsidTr="00AB7074">
        <w:trPr>
          <w:trHeight w:val="300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81AC" w14:textId="6258C7B6" w:rsidR="00AB7074" w:rsidRDefault="00AB7074" w:rsidP="00C11F85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“Etiqueta C”</w:t>
            </w:r>
          </w:p>
        </w:tc>
        <w:tc>
          <w:tcPr>
            <w:tcW w:w="2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6A0EA" w14:textId="77777777" w:rsidR="00AB7074" w:rsidRPr="00865A05" w:rsidRDefault="00AB7074" w:rsidP="00C11F85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</w:p>
        </w:tc>
      </w:tr>
    </w:tbl>
    <w:p w14:paraId="302483DE" w14:textId="77777777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002A0D0E" w14:textId="36A20CE4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t>Que el no</w:t>
      </w:r>
      <w:r w:rsidR="00967F75">
        <w:rPr>
          <w:rFonts w:ascii="Verdana" w:hAnsi="Verdana"/>
        </w:rPr>
        <w:t xml:space="preserve">mbre total de vehicles </w:t>
      </w:r>
      <w:proofErr w:type="spellStart"/>
      <w:r w:rsidR="00967F75">
        <w:rPr>
          <w:rFonts w:ascii="Verdana" w:hAnsi="Verdana"/>
        </w:rPr>
        <w:t>ofertat</w:t>
      </w:r>
      <w:proofErr w:type="spellEnd"/>
      <w:r w:rsidR="00967F75">
        <w:rPr>
          <w:rFonts w:ascii="Verdana" w:hAnsi="Verdana"/>
        </w:rPr>
        <w:t xml:space="preserve"> é</w:t>
      </w:r>
      <w:r>
        <w:rPr>
          <w:rFonts w:ascii="Verdana" w:hAnsi="Verdana"/>
        </w:rPr>
        <w:t xml:space="preserve">s de ... </w:t>
      </w:r>
    </w:p>
    <w:p w14:paraId="674A6792" w14:textId="77777777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22B4EF0D" w14:textId="03E3AEE6" w:rsidR="00CC0777" w:rsidRPr="00865A05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t xml:space="preserve">V. </w:t>
      </w:r>
      <w:r w:rsidR="00CC0777" w:rsidRPr="00865A05">
        <w:rPr>
          <w:rFonts w:ascii="Verdana" w:hAnsi="Verdana"/>
        </w:rPr>
        <w:t>Que en cas de resultar adjudicatari del servei disposarà d’una flota de .... vehicles amb capacitat igual o superior a 55 places.</w:t>
      </w:r>
    </w:p>
    <w:p w14:paraId="12437A8D" w14:textId="77777777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41C128DF" w14:textId="77777777" w:rsidR="00CC0777" w:rsidRPr="00865A05" w:rsidRDefault="00CC0777" w:rsidP="00CC0777">
      <w:pPr>
        <w:jc w:val="both"/>
        <w:rPr>
          <w:rFonts w:ascii="Verdana" w:hAnsi="Verdana"/>
        </w:rPr>
      </w:pPr>
      <w:r w:rsidRPr="00865A05">
        <w:rPr>
          <w:rFonts w:ascii="Verdana" w:hAnsi="Verdana"/>
        </w:rPr>
        <w:t>S’adjunta declaració responsable indicant la relació d’autocars indicant model, matrícula i capacitat</w:t>
      </w:r>
    </w:p>
    <w:p w14:paraId="030E35A4" w14:textId="77777777" w:rsidR="00AB7074" w:rsidRDefault="00AB7074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332DCE56" w14:textId="0BFA950E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  <w:r w:rsidRPr="00865A05">
        <w:rPr>
          <w:rFonts w:ascii="Verdana" w:hAnsi="Verdana"/>
        </w:rPr>
        <w:t>V</w:t>
      </w:r>
      <w:r w:rsidR="00AB7074">
        <w:rPr>
          <w:rFonts w:ascii="Verdana" w:hAnsi="Verdana"/>
        </w:rPr>
        <w:t>I</w:t>
      </w:r>
      <w:r w:rsidRPr="00865A05">
        <w:rPr>
          <w:rFonts w:ascii="Verdana" w:hAnsi="Verdana"/>
        </w:rPr>
        <w:t>. Que en cas de resultar adjudicatari els autocars al servei tindran les següents característiques i/o millora:</w:t>
      </w:r>
    </w:p>
    <w:p w14:paraId="7F5186F0" w14:textId="77777777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75B2B340" w14:textId="77777777" w:rsidR="00CC0777" w:rsidRPr="00865A0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4394"/>
      </w:tblGrid>
      <w:tr w:rsidR="00CC0777" w:rsidRPr="00865A05" w14:paraId="17756BF0" w14:textId="77777777" w:rsidTr="00CC0777">
        <w:trPr>
          <w:trHeight w:val="39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14:paraId="63938713" w14:textId="77777777" w:rsidR="00CC0777" w:rsidRPr="00865A05" w:rsidRDefault="00CC0777" w:rsidP="00A340C1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  <w:r w:rsidRPr="00865A05">
              <w:rPr>
                <w:rFonts w:ascii="Verdana" w:hAnsi="Verdana"/>
              </w:rPr>
              <w:t>Característica i/o millora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14:paraId="2DB1C23D" w14:textId="77777777" w:rsidR="00CC0777" w:rsidRPr="00865A05" w:rsidRDefault="00CC0777" w:rsidP="00A340C1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</w:p>
        </w:tc>
      </w:tr>
      <w:tr w:rsidR="00CC0777" w:rsidRPr="00865A05" w14:paraId="57BEE760" w14:textId="77777777" w:rsidTr="009F02EC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D44A" w14:textId="77777777" w:rsidR="00CC0777" w:rsidRPr="00865A05" w:rsidRDefault="00CC0777" w:rsidP="00A340C1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  <w:r w:rsidRPr="00865A05">
              <w:rPr>
                <w:rFonts w:ascii="Verdana" w:hAnsi="Verdana"/>
              </w:rPr>
              <w:t xml:space="preserve">□ Disposarà de rètols mòbils al vidre davanter i als laterals de l’autocar amb el </w:t>
            </w:r>
            <w:proofErr w:type="spellStart"/>
            <w:r w:rsidRPr="00865A05">
              <w:rPr>
                <w:rFonts w:ascii="Verdana" w:hAnsi="Verdana"/>
              </w:rPr>
              <w:t>logo</w:t>
            </w:r>
            <w:proofErr w:type="spellEnd"/>
            <w:r w:rsidRPr="00865A05">
              <w:rPr>
                <w:rFonts w:ascii="Verdana" w:hAnsi="Verdana"/>
              </w:rPr>
              <w:t xml:space="preserve"> de Parcs i Jardins   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BF911" w14:textId="77777777" w:rsidR="00CC0777" w:rsidRPr="00865A05" w:rsidRDefault="00CC0777" w:rsidP="009F02EC">
            <w:pPr>
              <w:shd w:val="clear" w:color="auto" w:fill="FFFFFF" w:themeFill="background1"/>
              <w:jc w:val="center"/>
              <w:rPr>
                <w:rFonts w:ascii="Verdana" w:hAnsi="Verdana"/>
              </w:rPr>
            </w:pPr>
            <w:r w:rsidRPr="00865A05">
              <w:rPr>
                <w:rFonts w:ascii="Verdana" w:hAnsi="Verdana"/>
              </w:rPr>
              <w:t>□SI   NO□</w:t>
            </w:r>
          </w:p>
        </w:tc>
      </w:tr>
      <w:tr w:rsidR="00CC0777" w:rsidRPr="00865A05" w14:paraId="05307013" w14:textId="77777777" w:rsidTr="009F02EC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8D50B" w14:textId="3269B210" w:rsidR="00CC0777" w:rsidRPr="00865A05" w:rsidRDefault="00AB7074" w:rsidP="00A340C1">
            <w:pPr>
              <w:shd w:val="clear" w:color="auto" w:fill="FFFFFF" w:themeFill="background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□ Disposarà de </w:t>
            </w:r>
            <w:proofErr w:type="spellStart"/>
            <w:r>
              <w:rPr>
                <w:rFonts w:ascii="Verdana" w:hAnsi="Verdana"/>
              </w:rPr>
              <w:t>W</w:t>
            </w:r>
            <w:r w:rsidR="00CC0777" w:rsidRPr="00865A05">
              <w:rPr>
                <w:rFonts w:ascii="Verdana" w:hAnsi="Verdana"/>
              </w:rPr>
              <w:t>ifi</w:t>
            </w:r>
            <w:proofErr w:type="spellEnd"/>
            <w:r w:rsidR="00CC0777" w:rsidRPr="00865A05">
              <w:rPr>
                <w:rFonts w:ascii="Verdana" w:hAnsi="Verdana"/>
              </w:rPr>
              <w:t xml:space="preserve"> gratuït pels passatgers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1FE94" w14:textId="77777777" w:rsidR="00CC0777" w:rsidRPr="00865A05" w:rsidRDefault="00CC0777" w:rsidP="009F02EC">
            <w:pPr>
              <w:shd w:val="clear" w:color="auto" w:fill="FFFFFF" w:themeFill="background1"/>
              <w:jc w:val="center"/>
              <w:rPr>
                <w:rFonts w:ascii="Verdana" w:hAnsi="Verdana"/>
              </w:rPr>
            </w:pPr>
            <w:r w:rsidRPr="00865A05">
              <w:rPr>
                <w:rFonts w:ascii="Verdana" w:hAnsi="Verdana"/>
              </w:rPr>
              <w:t>□SI   NO□</w:t>
            </w:r>
          </w:p>
        </w:tc>
      </w:tr>
    </w:tbl>
    <w:p w14:paraId="345D9836" w14:textId="77777777" w:rsidR="00CC0777" w:rsidRDefault="00CC0777">
      <w:pPr>
        <w:rPr>
          <w:rFonts w:ascii="Verdana" w:hAnsi="Verdana"/>
        </w:rPr>
      </w:pPr>
    </w:p>
    <w:p w14:paraId="3C2B9B4A" w14:textId="77777777" w:rsidR="009F02EC" w:rsidRDefault="009F02EC">
      <w:pPr>
        <w:rPr>
          <w:rFonts w:ascii="Verdana" w:hAnsi="Verdana" w:cs="Arial"/>
          <w:b/>
          <w:i/>
          <w:sz w:val="22"/>
          <w:szCs w:val="22"/>
          <w:u w:val="single"/>
        </w:rPr>
      </w:pPr>
      <w:r>
        <w:rPr>
          <w:rFonts w:ascii="Verdana" w:hAnsi="Verdana" w:cs="Arial"/>
          <w:sz w:val="22"/>
          <w:szCs w:val="22"/>
          <w:u w:val="single"/>
        </w:rPr>
        <w:br w:type="page"/>
      </w:r>
    </w:p>
    <w:p w14:paraId="37CD3898" w14:textId="4845E33E" w:rsidR="00CC0777" w:rsidRPr="009850BF" w:rsidRDefault="00CC0777" w:rsidP="00CC0777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B1531D">
        <w:rPr>
          <w:rFonts w:ascii="Verdana" w:hAnsi="Verdana" w:cs="Arial"/>
          <w:sz w:val="24"/>
          <w:szCs w:val="24"/>
          <w:u w:val="single"/>
        </w:rPr>
        <w:lastRenderedPageBreak/>
        <w:t>ANNEX 3:</w:t>
      </w:r>
      <w:r w:rsidRPr="00B1531D">
        <w:rPr>
          <w:rFonts w:ascii="Verdana" w:hAnsi="Verdana" w:cs="Arial"/>
          <w:sz w:val="24"/>
          <w:szCs w:val="24"/>
        </w:rPr>
        <w:t xml:space="preserve">  MODEL DE DECLARACIÓ RESPONSABLE  RELATIVA AL</w:t>
      </w:r>
      <w:r w:rsidRPr="009850BF">
        <w:rPr>
          <w:rFonts w:ascii="Verdana" w:hAnsi="Verdana" w:cs="Arial"/>
          <w:sz w:val="24"/>
          <w:szCs w:val="24"/>
        </w:rPr>
        <w:t xml:space="preserve"> COMPLIMENT DELS DRETS HUMANS I LA DIGNITAT HUMANA  </w:t>
      </w:r>
    </w:p>
    <w:p w14:paraId="570102F2" w14:textId="77777777" w:rsidR="00CC0777" w:rsidRPr="009850BF" w:rsidRDefault="00CC0777" w:rsidP="00CC0777">
      <w:pPr>
        <w:pStyle w:val="Ttol"/>
        <w:rPr>
          <w:rFonts w:ascii="Verdana" w:hAnsi="Verdana" w:cs="Arial"/>
          <w:sz w:val="20"/>
        </w:rPr>
      </w:pPr>
    </w:p>
    <w:p w14:paraId="5CDAF50C" w14:textId="77777777" w:rsidR="00CC0777" w:rsidRPr="009850BF" w:rsidRDefault="00CC0777" w:rsidP="00CC0777">
      <w:pPr>
        <w:pStyle w:val="Ttol"/>
        <w:rPr>
          <w:rFonts w:ascii="Verdana" w:hAnsi="Verdana" w:cs="Arial"/>
          <w:sz w:val="20"/>
        </w:rPr>
      </w:pPr>
    </w:p>
    <w:p w14:paraId="56F7C638" w14:textId="77777777" w:rsidR="00CC0777" w:rsidRPr="009F6AB8" w:rsidRDefault="00CC0777" w:rsidP="00CC07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9F6AB8">
        <w:rPr>
          <w:rFonts w:ascii="Verdana" w:hAnsi="Verdana" w:cs="Arial"/>
          <w:snapToGrid w:val="0"/>
          <w:sz w:val="20"/>
        </w:rPr>
        <w:t>sotasigna</w:t>
      </w:r>
      <w:proofErr w:type="spellEnd"/>
      <w:r w:rsidRPr="009F6AB8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9F6AB8">
        <w:rPr>
          <w:rFonts w:ascii="Verdana" w:hAnsi="Verdana" w:cs="Arial"/>
          <w:sz w:val="20"/>
        </w:rPr>
        <w:t>úm. Contracte ..............., núm. Expedient</w:t>
      </w:r>
    </w:p>
    <w:p w14:paraId="7A7C2BA8" w14:textId="77777777" w:rsidR="00CC0777" w:rsidRPr="009F6AB8" w:rsidRDefault="00CC0777" w:rsidP="00CC07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8A3B9A8" w14:textId="77777777" w:rsidR="00CC0777" w:rsidRPr="009F6AB8" w:rsidRDefault="00CC0777" w:rsidP="00CC0777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3"/>
      </w:r>
    </w:p>
    <w:p w14:paraId="0C160B9F" w14:textId="77777777" w:rsidR="00CC0777" w:rsidRPr="009F6AB8" w:rsidRDefault="00CC0777" w:rsidP="00CC0777">
      <w:pPr>
        <w:pStyle w:val="Ttol"/>
        <w:rPr>
          <w:rFonts w:ascii="Verdana" w:hAnsi="Verdana" w:cs="Arial"/>
          <w:sz w:val="20"/>
        </w:rPr>
      </w:pPr>
    </w:p>
    <w:p w14:paraId="44C87EF8" w14:textId="77777777" w:rsidR="00CC0777" w:rsidRPr="009F6AB8" w:rsidRDefault="00CC0777" w:rsidP="00CC077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ABBD060" w14:textId="77777777" w:rsidR="00CC0777" w:rsidRPr="009F6AB8" w:rsidRDefault="00CC0777" w:rsidP="00CC077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7235DC5F" w14:textId="77777777" w:rsidR="00CC0777" w:rsidRPr="009F6AB8" w:rsidRDefault="00CC0777" w:rsidP="00CC0777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7541F20" w14:textId="77777777" w:rsidR="00CC0777" w:rsidRPr="009F6AB8" w:rsidRDefault="00CC0777" w:rsidP="00CC0777">
      <w:pPr>
        <w:rPr>
          <w:rFonts w:ascii="Verdana" w:hAnsi="Verdana"/>
        </w:rPr>
      </w:pPr>
    </w:p>
    <w:p w14:paraId="113AD6C9" w14:textId="77777777" w:rsidR="00CC0777" w:rsidRPr="009F6AB8" w:rsidRDefault="00CC0777" w:rsidP="00CC0777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7F239B">
        <w:rPr>
          <w:rFonts w:ascii="Verdana" w:hAnsi="Verdana" w:cs="Arial"/>
          <w:i/>
        </w:rPr>
      </w:r>
      <w:r w:rsidR="007F239B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94E8D6D" w14:textId="77777777" w:rsidR="00CC0777" w:rsidRPr="009F6AB8" w:rsidRDefault="00CC0777" w:rsidP="00CC0777">
      <w:pPr>
        <w:autoSpaceDE w:val="0"/>
        <w:autoSpaceDN w:val="0"/>
        <w:ind w:firstLine="708"/>
        <w:rPr>
          <w:rFonts w:ascii="Verdana" w:hAnsi="Verdana"/>
        </w:rPr>
      </w:pPr>
    </w:p>
    <w:p w14:paraId="75944F1C" w14:textId="77777777" w:rsidR="00CC0777" w:rsidRPr="009F6AB8" w:rsidRDefault="00CC0777" w:rsidP="00CC0777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7F239B">
        <w:rPr>
          <w:rFonts w:ascii="Verdana" w:hAnsi="Verdana" w:cs="Arial"/>
          <w:i/>
        </w:rPr>
      </w:r>
      <w:r w:rsidR="007F239B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5ABCE12" w14:textId="77777777" w:rsidR="00CC0777" w:rsidRPr="009F6AB8" w:rsidRDefault="00CC0777" w:rsidP="00CC0777">
      <w:pPr>
        <w:autoSpaceDE w:val="0"/>
        <w:autoSpaceDN w:val="0"/>
        <w:ind w:firstLine="708"/>
        <w:rPr>
          <w:rFonts w:ascii="Verdana" w:hAnsi="Verdana"/>
        </w:rPr>
      </w:pPr>
    </w:p>
    <w:p w14:paraId="3B0D6DC5" w14:textId="77777777" w:rsidR="00CC0777" w:rsidRPr="009F6AB8" w:rsidRDefault="00CC0777" w:rsidP="00CC0777">
      <w:pPr>
        <w:autoSpaceDE w:val="0"/>
        <w:autoSpaceDN w:val="0"/>
        <w:rPr>
          <w:rFonts w:ascii="Verdana" w:hAnsi="Verdana"/>
        </w:rPr>
      </w:pPr>
    </w:p>
    <w:p w14:paraId="0D38E142" w14:textId="77777777" w:rsidR="00CC0777" w:rsidRPr="009850BF" w:rsidRDefault="00CC0777" w:rsidP="00CC0777">
      <w:pPr>
        <w:ind w:firstLine="708"/>
        <w:rPr>
          <w:rFonts w:ascii="Verdana" w:hAnsi="Verdana"/>
          <w:strike/>
        </w:rPr>
      </w:pPr>
    </w:p>
    <w:p w14:paraId="5A26476A" w14:textId="77777777" w:rsidR="00CC0777" w:rsidRPr="009850BF" w:rsidRDefault="00CC0777" w:rsidP="00CC0777">
      <w:pPr>
        <w:rPr>
          <w:rFonts w:ascii="Verdana" w:hAnsi="Verdana" w:cs="Arial"/>
          <w:snapToGrid w:val="0"/>
          <w:lang w:eastAsia="es-ES"/>
        </w:rPr>
      </w:pPr>
    </w:p>
    <w:p w14:paraId="098E8E52" w14:textId="77777777" w:rsidR="00CC0777" w:rsidRPr="009850BF" w:rsidRDefault="00CC0777" w:rsidP="00CC0777">
      <w:pPr>
        <w:rPr>
          <w:rFonts w:ascii="Verdana" w:hAnsi="Verdana" w:cs="Arial"/>
          <w:snapToGrid w:val="0"/>
          <w:lang w:eastAsia="es-ES"/>
        </w:rPr>
      </w:pPr>
    </w:p>
    <w:p w14:paraId="3CF686FA" w14:textId="77777777" w:rsidR="00CC0777" w:rsidRPr="009850BF" w:rsidRDefault="00CC0777" w:rsidP="00CC0777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58A4FE95" w14:textId="77777777" w:rsidR="00CC0777" w:rsidRPr="009850BF" w:rsidRDefault="00CC0777" w:rsidP="00CC0777">
      <w:pPr>
        <w:rPr>
          <w:rFonts w:ascii="Verdana" w:eastAsia="Calibri" w:hAnsi="Verdana" w:cs="Arial"/>
          <w:b/>
          <w:sz w:val="32"/>
        </w:rPr>
      </w:pPr>
    </w:p>
    <w:p w14:paraId="4CC78B32" w14:textId="77777777" w:rsidR="00CC0777" w:rsidRPr="009850BF" w:rsidRDefault="00CC0777" w:rsidP="00CC0777">
      <w:pPr>
        <w:rPr>
          <w:rFonts w:ascii="Verdana" w:eastAsia="Calibri" w:hAnsi="Verdana" w:cs="Arial"/>
          <w:b/>
          <w:sz w:val="32"/>
        </w:rPr>
      </w:pPr>
    </w:p>
    <w:p w14:paraId="1E33DAAD" w14:textId="77777777" w:rsidR="00CC0777" w:rsidRDefault="00CC0777" w:rsidP="00CC0777">
      <w:pPr>
        <w:rPr>
          <w:rFonts w:ascii="Verdana" w:eastAsia="Calibri" w:hAnsi="Verdana" w:cs="Arial"/>
          <w:b/>
          <w:sz w:val="32"/>
        </w:rPr>
      </w:pPr>
    </w:p>
    <w:p w14:paraId="4658ECB3" w14:textId="77777777" w:rsidR="00CC0777" w:rsidRDefault="00CC0777" w:rsidP="00CC0777">
      <w:pPr>
        <w:rPr>
          <w:rFonts w:ascii="Verdana" w:eastAsia="Calibri" w:hAnsi="Verdana" w:cs="Arial"/>
          <w:b/>
          <w:sz w:val="32"/>
        </w:rPr>
      </w:pPr>
    </w:p>
    <w:p w14:paraId="575DEE57" w14:textId="5BD92497" w:rsidR="00CC0777" w:rsidRDefault="00CC0777" w:rsidP="00CC0777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55FA1F35" w14:textId="77777777" w:rsidR="00DC586C" w:rsidRPr="00BF4B75" w:rsidRDefault="00DC586C" w:rsidP="00C03CAE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/>
        </w:rPr>
      </w:pPr>
    </w:p>
    <w:p w14:paraId="265F2A44" w14:textId="77777777" w:rsidR="00CC0777" w:rsidRPr="000A7D65" w:rsidRDefault="00CC0777" w:rsidP="00CC0777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t>ANNEX 4</w:t>
      </w:r>
    </w:p>
    <w:p w14:paraId="2BE53A43" w14:textId="77777777" w:rsidR="00CC0777" w:rsidRPr="000A7D65" w:rsidRDefault="00CC0777" w:rsidP="00CC0777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13F8E1BA" w14:textId="77777777" w:rsidR="00CC0777" w:rsidRPr="000A7D65" w:rsidRDefault="00CC0777" w:rsidP="00CC0777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4DF857B0" w14:textId="77777777" w:rsidR="00CC0777" w:rsidRPr="000A7D65" w:rsidRDefault="00CC0777" w:rsidP="00CC0777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4B48E0D7" w14:textId="77777777" w:rsidR="00CC0777" w:rsidRPr="000A7D65" w:rsidRDefault="00CC0777" w:rsidP="00CC0777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45E67325" w14:textId="77777777" w:rsidR="00CC0777" w:rsidRPr="000A7D65" w:rsidRDefault="00CC0777" w:rsidP="00CC0777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4DC2085" w14:textId="77777777" w:rsidR="00CC0777" w:rsidRPr="000A7D65" w:rsidRDefault="00CC0777" w:rsidP="00CC0777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BD84C21" w14:textId="77777777" w:rsidR="00CC0777" w:rsidRPr="000A7D65" w:rsidRDefault="00CC0777" w:rsidP="00CC0777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33ED8892" w14:textId="77777777" w:rsidR="00CC0777" w:rsidRPr="000A7D65" w:rsidRDefault="00CC0777" w:rsidP="00CC0777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A9D292C" w14:textId="77777777" w:rsidR="00CC0777" w:rsidRPr="000A7D65" w:rsidRDefault="00CC0777" w:rsidP="00CC0777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A41588C" w14:textId="77777777" w:rsidR="00CC0777" w:rsidRPr="000A7D65" w:rsidRDefault="00CC0777" w:rsidP="00CC0777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77EECB59" w14:textId="77777777" w:rsidR="00CC0777" w:rsidRPr="000A7D65" w:rsidRDefault="00CC0777" w:rsidP="00CC0777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1EFC0308" w14:textId="77777777" w:rsidR="00CC0777" w:rsidRPr="000A7D65" w:rsidRDefault="00CC0777" w:rsidP="00CC0777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2" w:name="annex_ute_obj_contr"/>
      <w:bookmarkEnd w:id="2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3" w:name="annex_ute_contracte"/>
      <w:bookmarkEnd w:id="3"/>
      <w:r w:rsidRPr="000A7D65">
        <w:rPr>
          <w:rFonts w:ascii="Verdana" w:hAnsi="Verdana" w:cs="Arial"/>
        </w:rPr>
        <w:t xml:space="preserve">................., núm. Expedient </w:t>
      </w:r>
      <w:bookmarkStart w:id="4" w:name="annex_ute_expedient"/>
      <w:bookmarkEnd w:id="4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450CFA63" w14:textId="77777777" w:rsidR="00CC0777" w:rsidRPr="000A7D65" w:rsidRDefault="00CC0777" w:rsidP="00CC0777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1DEE6F73" w14:textId="77777777" w:rsidR="00CC0777" w:rsidRPr="000A7D65" w:rsidRDefault="00CC0777" w:rsidP="00CC0777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5F364D31" w14:textId="77777777" w:rsidR="00CC0777" w:rsidRPr="000A7D65" w:rsidRDefault="00CC0777" w:rsidP="00CC0777">
      <w:pPr>
        <w:ind w:left="360"/>
        <w:contextualSpacing/>
        <w:rPr>
          <w:rFonts w:ascii="Verdana" w:hAnsi="Verdana" w:cs="Arial"/>
        </w:rPr>
      </w:pPr>
    </w:p>
    <w:p w14:paraId="413C3667" w14:textId="77777777" w:rsidR="00CC0777" w:rsidRPr="000A7D65" w:rsidRDefault="00CC0777" w:rsidP="00CC0777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3DFFF2F2" w14:textId="77777777" w:rsidR="00CC0777" w:rsidRPr="000A7D65" w:rsidRDefault="00CC0777" w:rsidP="00CC0777">
      <w:pPr>
        <w:ind w:left="360"/>
        <w:contextualSpacing/>
        <w:rPr>
          <w:rFonts w:ascii="Verdana" w:hAnsi="Verdana" w:cs="Arial"/>
        </w:rPr>
      </w:pPr>
    </w:p>
    <w:p w14:paraId="1F180C7A" w14:textId="77777777" w:rsidR="00CC0777" w:rsidRPr="000A7D65" w:rsidRDefault="00CC0777" w:rsidP="00CC0777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78A360A2" w14:textId="77777777" w:rsidR="00CC0777" w:rsidRPr="000A7D65" w:rsidRDefault="00CC0777" w:rsidP="00CC0777">
      <w:pPr>
        <w:ind w:left="720"/>
        <w:contextualSpacing/>
        <w:rPr>
          <w:rFonts w:ascii="Verdana" w:hAnsi="Verdana" w:cs="Arial"/>
        </w:rPr>
      </w:pPr>
    </w:p>
    <w:p w14:paraId="2EBF2F86" w14:textId="77777777" w:rsidR="00CC0777" w:rsidRPr="000A7D65" w:rsidRDefault="00CC0777" w:rsidP="00CC0777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778EE724" w14:textId="77777777" w:rsidR="00CC0777" w:rsidRPr="000A7D65" w:rsidRDefault="00CC0777" w:rsidP="00CC0777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40464A83" w14:textId="77777777" w:rsidR="00CC0777" w:rsidRPr="000A7D65" w:rsidRDefault="00CC0777" w:rsidP="00CC0777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63A555C9" w14:textId="77777777" w:rsidR="00CC0777" w:rsidRPr="000A7D65" w:rsidRDefault="00CC0777" w:rsidP="00CC0777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58D8E3D3" w14:textId="77777777" w:rsidR="00CC0777" w:rsidRPr="000A7D65" w:rsidRDefault="00CC0777" w:rsidP="00CC0777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13A8ED65" w14:textId="77777777" w:rsidR="00CC0777" w:rsidRPr="00BF4B75" w:rsidRDefault="00CC0777" w:rsidP="00CC0777">
      <w:pPr>
        <w:shd w:val="clear" w:color="auto" w:fill="FFFFFF" w:themeFill="background1"/>
        <w:jc w:val="both"/>
        <w:rPr>
          <w:rFonts w:ascii="Verdana" w:hAnsi="Verdana"/>
        </w:rPr>
      </w:pPr>
    </w:p>
    <w:p w14:paraId="70DEC381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BF4B75" w:rsidSect="009550A6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FD6EF" w14:textId="77777777" w:rsidR="002606ED" w:rsidRDefault="002606ED">
      <w:r>
        <w:separator/>
      </w:r>
    </w:p>
  </w:endnote>
  <w:endnote w:type="continuationSeparator" w:id="0">
    <w:p w14:paraId="324D2216" w14:textId="77777777" w:rsidR="002606ED" w:rsidRDefault="0026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57732F84" w:rsidR="00E03CD6" w:rsidRPr="006D70D5" w:rsidRDefault="00E03CD6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F239B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F239B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E03CD6" w:rsidRPr="006D70D5" w:rsidRDefault="00E03CD6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E03CD6" w:rsidRDefault="00E03CD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234AE" w14:textId="77777777" w:rsidR="002606ED" w:rsidRDefault="002606ED">
      <w:r>
        <w:separator/>
      </w:r>
    </w:p>
  </w:footnote>
  <w:footnote w:type="continuationSeparator" w:id="0">
    <w:p w14:paraId="6D491E40" w14:textId="77777777" w:rsidR="002606ED" w:rsidRDefault="002606ED">
      <w:r>
        <w:continuationSeparator/>
      </w:r>
    </w:p>
  </w:footnote>
  <w:footnote w:id="1">
    <w:p w14:paraId="0BE854F9" w14:textId="77777777" w:rsidR="00E03CD6" w:rsidRPr="00CF57F4" w:rsidRDefault="00E03CD6" w:rsidP="00AC2052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6B109E1C" w14:textId="77777777" w:rsidR="00E03CD6" w:rsidRPr="00A10D5D" w:rsidRDefault="00E03CD6" w:rsidP="00AC2052">
      <w:pPr>
        <w:pStyle w:val="Textdenotaapeudepgina"/>
      </w:pPr>
      <w:r w:rsidRPr="00AF7706">
        <w:rPr>
          <w:rStyle w:val="Refernciadenotaapeudepgina"/>
        </w:rPr>
        <w:footnoteRef/>
      </w:r>
      <w:r w:rsidRPr="00800FD0">
        <w:rPr>
          <w:rStyle w:val="Refernciadenotaapeudepgina"/>
        </w:rPr>
        <w:t xml:space="preserve"> </w:t>
      </w:r>
      <w:r w:rsidRPr="00AF7706">
        <w:t>Caldrà presentar una declaració responsable de cadascuna de les entitats de què es tracti, degudament emplenada i signada per dites entitats.</w:t>
      </w:r>
    </w:p>
  </w:footnote>
  <w:footnote w:id="3">
    <w:p w14:paraId="5C7D5E4D" w14:textId="77777777" w:rsidR="00E03CD6" w:rsidRPr="00CF57F4" w:rsidRDefault="00E03CD6" w:rsidP="00CC077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E03CD6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E03CD6" w:rsidRPr="005A4FE4" w14:paraId="06B216A5" w14:textId="77777777" w:rsidTr="00523CA2">
            <w:tc>
              <w:tcPr>
                <w:tcW w:w="5000" w:type="pct"/>
              </w:tcPr>
              <w:p w14:paraId="4CA590D5" w14:textId="77777777" w:rsidR="00E03CD6" w:rsidRPr="005A4FE4" w:rsidRDefault="00E03CD6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E03CD6" w:rsidRDefault="00E03CD6" w:rsidP="00523CA2"/>
      </w:tc>
    </w:tr>
    <w:tr w:rsidR="00E03CD6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E03CD6" w:rsidRPr="00B56846" w:rsidRDefault="00E03CD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E03CD6" w:rsidRPr="00B56846" w:rsidRDefault="00E03CD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E03CD6" w:rsidRPr="00B56846" w:rsidRDefault="00E03CD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E03CD6" w:rsidRPr="00552B59" w:rsidRDefault="00E03CD6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53F64ED"/>
    <w:multiLevelType w:val="multilevel"/>
    <w:tmpl w:val="713CAE2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7C7A65"/>
    <w:multiLevelType w:val="multilevel"/>
    <w:tmpl w:val="275ECF4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19337E62"/>
    <w:multiLevelType w:val="hybridMultilevel"/>
    <w:tmpl w:val="89E6A52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FF339E"/>
    <w:multiLevelType w:val="hybridMultilevel"/>
    <w:tmpl w:val="E6FE4B7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426495"/>
    <w:multiLevelType w:val="hybridMultilevel"/>
    <w:tmpl w:val="032E7652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121533"/>
    <w:multiLevelType w:val="hybridMultilevel"/>
    <w:tmpl w:val="DF3C8358"/>
    <w:lvl w:ilvl="0" w:tplc="0403000F">
      <w:start w:val="1"/>
      <w:numFmt w:val="decimal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8FF0455"/>
    <w:multiLevelType w:val="hybridMultilevel"/>
    <w:tmpl w:val="D954F404"/>
    <w:lvl w:ilvl="0" w:tplc="D6144B52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35631B7"/>
    <w:multiLevelType w:val="hybridMultilevel"/>
    <w:tmpl w:val="6AD02F44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3A44EEC"/>
    <w:multiLevelType w:val="hybridMultilevel"/>
    <w:tmpl w:val="E0C227AC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927AE1"/>
    <w:multiLevelType w:val="multilevel"/>
    <w:tmpl w:val="9C0C1182"/>
    <w:styleLink w:val="Estil2"/>
    <w:lvl w:ilvl="0">
      <w:start w:val="1"/>
      <w:numFmt w:val="none"/>
      <w:lvlText w:val="2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decimal"/>
      <w:lvlText w:val="2.%2."/>
      <w:lvlJc w:val="left"/>
      <w:pPr>
        <w:ind w:left="792" w:hanging="432"/>
      </w:pPr>
      <w:rPr>
        <w:rFonts w:hint="default"/>
        <w:b/>
        <w:sz w:val="24"/>
      </w:rPr>
    </w:lvl>
    <w:lvl w:ilvl="2">
      <w:start w:val="2"/>
      <w:numFmt w:val="decimal"/>
      <w:lvlText w:val="%12.%2.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5A37235"/>
    <w:multiLevelType w:val="hybridMultilevel"/>
    <w:tmpl w:val="4DCE5C24"/>
    <w:lvl w:ilvl="0" w:tplc="D6144B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0AE19B8"/>
    <w:multiLevelType w:val="hybridMultilevel"/>
    <w:tmpl w:val="9E3CD2AA"/>
    <w:lvl w:ilvl="0" w:tplc="04030019">
      <w:start w:val="1"/>
      <w:numFmt w:val="lowerLetter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3490DA9"/>
    <w:multiLevelType w:val="hybridMultilevel"/>
    <w:tmpl w:val="9AC40042"/>
    <w:lvl w:ilvl="0" w:tplc="38BCF5F2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DF7185"/>
    <w:multiLevelType w:val="hybridMultilevel"/>
    <w:tmpl w:val="81CCE9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1C830B0"/>
    <w:multiLevelType w:val="hybridMultilevel"/>
    <w:tmpl w:val="2154E3EE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47199"/>
    <w:multiLevelType w:val="hybridMultilevel"/>
    <w:tmpl w:val="A02639B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15797F"/>
    <w:multiLevelType w:val="hybridMultilevel"/>
    <w:tmpl w:val="BB6CC48A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5739B9"/>
    <w:multiLevelType w:val="hybridMultilevel"/>
    <w:tmpl w:val="3FAE7664"/>
    <w:lvl w:ilvl="0" w:tplc="D6144B52">
      <w:start w:val="1"/>
      <w:numFmt w:val="bullet"/>
      <w:lvlText w:val="-"/>
      <w:lvlJc w:val="left"/>
      <w:pPr>
        <w:ind w:left="1364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0A6DCB"/>
    <w:multiLevelType w:val="hybridMultilevel"/>
    <w:tmpl w:val="9E92C414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2C84D7D"/>
    <w:multiLevelType w:val="hybridMultilevel"/>
    <w:tmpl w:val="F2A8CC3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5012FF3"/>
    <w:multiLevelType w:val="hybridMultilevel"/>
    <w:tmpl w:val="5E22C00E"/>
    <w:lvl w:ilvl="0" w:tplc="57C48A7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ED585D"/>
    <w:multiLevelType w:val="hybridMultilevel"/>
    <w:tmpl w:val="2154E3EE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9DD0966"/>
    <w:multiLevelType w:val="hybridMultilevel"/>
    <w:tmpl w:val="5C1E657A"/>
    <w:lvl w:ilvl="0" w:tplc="D6144B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207510"/>
    <w:multiLevelType w:val="hybridMultilevel"/>
    <w:tmpl w:val="417C9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614A29"/>
    <w:multiLevelType w:val="multilevel"/>
    <w:tmpl w:val="4B1035D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835640"/>
    <w:multiLevelType w:val="hybridMultilevel"/>
    <w:tmpl w:val="50BA6D96"/>
    <w:lvl w:ilvl="0" w:tplc="38BCF5F2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B647529"/>
    <w:multiLevelType w:val="hybridMultilevel"/>
    <w:tmpl w:val="F8CAED1E"/>
    <w:lvl w:ilvl="0" w:tplc="57C48A7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5067C8"/>
    <w:multiLevelType w:val="hybridMultilevel"/>
    <w:tmpl w:val="40C673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3"/>
  </w:num>
  <w:num w:numId="3">
    <w:abstractNumId w:val="35"/>
  </w:num>
  <w:num w:numId="4">
    <w:abstractNumId w:val="21"/>
  </w:num>
  <w:num w:numId="5">
    <w:abstractNumId w:val="42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6"/>
  </w:num>
  <w:num w:numId="12">
    <w:abstractNumId w:val="28"/>
  </w:num>
  <w:num w:numId="13">
    <w:abstractNumId w:val="39"/>
  </w:num>
  <w:num w:numId="14">
    <w:abstractNumId w:val="8"/>
  </w:num>
  <w:num w:numId="15">
    <w:abstractNumId w:val="9"/>
  </w:num>
  <w:num w:numId="16">
    <w:abstractNumId w:val="25"/>
  </w:num>
  <w:num w:numId="17">
    <w:abstractNumId w:val="40"/>
  </w:num>
  <w:num w:numId="18">
    <w:abstractNumId w:val="14"/>
  </w:num>
  <w:num w:numId="19">
    <w:abstractNumId w:val="13"/>
  </w:num>
  <w:num w:numId="20">
    <w:abstractNumId w:val="22"/>
  </w:num>
  <w:num w:numId="21">
    <w:abstractNumId w:val="34"/>
  </w:num>
  <w:num w:numId="22">
    <w:abstractNumId w:val="46"/>
  </w:num>
  <w:num w:numId="23">
    <w:abstractNumId w:val="30"/>
  </w:num>
  <w:num w:numId="24">
    <w:abstractNumId w:val="23"/>
  </w:num>
  <w:num w:numId="25">
    <w:abstractNumId w:val="45"/>
  </w:num>
  <w:num w:numId="26">
    <w:abstractNumId w:val="19"/>
  </w:num>
  <w:num w:numId="27">
    <w:abstractNumId w:val="44"/>
  </w:num>
  <w:num w:numId="28">
    <w:abstractNumId w:val="37"/>
  </w:num>
  <w:num w:numId="29">
    <w:abstractNumId w:val="27"/>
  </w:num>
  <w:num w:numId="30">
    <w:abstractNumId w:val="18"/>
  </w:num>
  <w:num w:numId="31">
    <w:abstractNumId w:val="12"/>
  </w:num>
  <w:num w:numId="32">
    <w:abstractNumId w:val="31"/>
  </w:num>
  <w:num w:numId="33">
    <w:abstractNumId w:val="33"/>
  </w:num>
  <w:num w:numId="34">
    <w:abstractNumId w:val="15"/>
  </w:num>
  <w:num w:numId="35">
    <w:abstractNumId w:val="41"/>
  </w:num>
  <w:num w:numId="36">
    <w:abstractNumId w:val="32"/>
  </w:num>
  <w:num w:numId="37">
    <w:abstractNumId w:val="24"/>
  </w:num>
  <w:num w:numId="38">
    <w:abstractNumId w:val="17"/>
  </w:num>
  <w:num w:numId="39">
    <w:abstractNumId w:val="36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34F3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A1E"/>
    <w:rsid w:val="000A5D08"/>
    <w:rsid w:val="000A5E7E"/>
    <w:rsid w:val="000A692A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49A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3B54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D75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26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6ED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A0405"/>
    <w:rsid w:val="002A0E3D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38CD"/>
    <w:rsid w:val="002B416E"/>
    <w:rsid w:val="002B49CE"/>
    <w:rsid w:val="002B54A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7A4"/>
    <w:rsid w:val="002D0A89"/>
    <w:rsid w:val="002D32FD"/>
    <w:rsid w:val="002D42FE"/>
    <w:rsid w:val="002D50EC"/>
    <w:rsid w:val="002D5F4A"/>
    <w:rsid w:val="002D75B8"/>
    <w:rsid w:val="002D75D8"/>
    <w:rsid w:val="002E04AE"/>
    <w:rsid w:val="002E1E9B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64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772CC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56F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4A6"/>
    <w:rsid w:val="003D6928"/>
    <w:rsid w:val="003D69F2"/>
    <w:rsid w:val="003D7238"/>
    <w:rsid w:val="003D7977"/>
    <w:rsid w:val="003D7FD5"/>
    <w:rsid w:val="003E1904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0667"/>
    <w:rsid w:val="004018ED"/>
    <w:rsid w:val="00401A55"/>
    <w:rsid w:val="00401B31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16A0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304"/>
    <w:rsid w:val="00470F32"/>
    <w:rsid w:val="00471CD6"/>
    <w:rsid w:val="00472ADD"/>
    <w:rsid w:val="0047343C"/>
    <w:rsid w:val="00473AF5"/>
    <w:rsid w:val="00475106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47F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51A"/>
    <w:rsid w:val="004D29B1"/>
    <w:rsid w:val="004D2B87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372B6"/>
    <w:rsid w:val="00537523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870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A5C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49C4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3DFA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40F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983"/>
    <w:rsid w:val="00646516"/>
    <w:rsid w:val="00647F0A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8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098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3985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39B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0BE8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7664"/>
    <w:rsid w:val="00847E59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5FC5"/>
    <w:rsid w:val="008C6BDF"/>
    <w:rsid w:val="008C7815"/>
    <w:rsid w:val="008D2356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B38"/>
    <w:rsid w:val="008E7CA8"/>
    <w:rsid w:val="008F0B12"/>
    <w:rsid w:val="008F0B1B"/>
    <w:rsid w:val="008F127A"/>
    <w:rsid w:val="008F2319"/>
    <w:rsid w:val="008F253B"/>
    <w:rsid w:val="008F3842"/>
    <w:rsid w:val="008F5014"/>
    <w:rsid w:val="008F5684"/>
    <w:rsid w:val="008F5D65"/>
    <w:rsid w:val="008F68C7"/>
    <w:rsid w:val="008F748F"/>
    <w:rsid w:val="008F7D1D"/>
    <w:rsid w:val="009004BD"/>
    <w:rsid w:val="00900D4A"/>
    <w:rsid w:val="00900DA0"/>
    <w:rsid w:val="009016A5"/>
    <w:rsid w:val="00902978"/>
    <w:rsid w:val="00902E2C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3B"/>
    <w:rsid w:val="00936D1A"/>
    <w:rsid w:val="00936D4E"/>
    <w:rsid w:val="00937D62"/>
    <w:rsid w:val="0094023B"/>
    <w:rsid w:val="009423DF"/>
    <w:rsid w:val="009425FE"/>
    <w:rsid w:val="0094340F"/>
    <w:rsid w:val="009434EB"/>
    <w:rsid w:val="009434F8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8A"/>
    <w:rsid w:val="0096319F"/>
    <w:rsid w:val="00964042"/>
    <w:rsid w:val="009651F2"/>
    <w:rsid w:val="0096585B"/>
    <w:rsid w:val="00965A36"/>
    <w:rsid w:val="009676D2"/>
    <w:rsid w:val="00967F75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4ABD"/>
    <w:rsid w:val="00986562"/>
    <w:rsid w:val="009867E1"/>
    <w:rsid w:val="00986E39"/>
    <w:rsid w:val="009877E9"/>
    <w:rsid w:val="00990ECF"/>
    <w:rsid w:val="00992475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65EE"/>
    <w:rsid w:val="009E7B3A"/>
    <w:rsid w:val="009F011D"/>
    <w:rsid w:val="009F02EC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518B"/>
    <w:rsid w:val="00A15B4A"/>
    <w:rsid w:val="00A161E1"/>
    <w:rsid w:val="00A179A7"/>
    <w:rsid w:val="00A2209D"/>
    <w:rsid w:val="00A249A4"/>
    <w:rsid w:val="00A24E1B"/>
    <w:rsid w:val="00A25E7F"/>
    <w:rsid w:val="00A301ED"/>
    <w:rsid w:val="00A32DA3"/>
    <w:rsid w:val="00A340C1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ACE"/>
    <w:rsid w:val="00A67B4C"/>
    <w:rsid w:val="00A700B6"/>
    <w:rsid w:val="00A726FE"/>
    <w:rsid w:val="00A760D8"/>
    <w:rsid w:val="00A816A7"/>
    <w:rsid w:val="00A8297D"/>
    <w:rsid w:val="00A82CBF"/>
    <w:rsid w:val="00A8554C"/>
    <w:rsid w:val="00A85C6D"/>
    <w:rsid w:val="00A85E0D"/>
    <w:rsid w:val="00A86E77"/>
    <w:rsid w:val="00A86E8A"/>
    <w:rsid w:val="00A87CFC"/>
    <w:rsid w:val="00A90048"/>
    <w:rsid w:val="00A9049D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A76EF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074"/>
    <w:rsid w:val="00AB74AD"/>
    <w:rsid w:val="00AB77BF"/>
    <w:rsid w:val="00AB7939"/>
    <w:rsid w:val="00AC0303"/>
    <w:rsid w:val="00AC15ED"/>
    <w:rsid w:val="00AC1AFC"/>
    <w:rsid w:val="00AC2052"/>
    <w:rsid w:val="00AC245C"/>
    <w:rsid w:val="00AC465C"/>
    <w:rsid w:val="00AC6E1E"/>
    <w:rsid w:val="00AC6FD6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2F25"/>
    <w:rsid w:val="00B0302E"/>
    <w:rsid w:val="00B03243"/>
    <w:rsid w:val="00B040AD"/>
    <w:rsid w:val="00B042CF"/>
    <w:rsid w:val="00B04C62"/>
    <w:rsid w:val="00B05459"/>
    <w:rsid w:val="00B061AE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31D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D6F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1131B"/>
    <w:rsid w:val="00C11F85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254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DD6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777"/>
    <w:rsid w:val="00CC08A8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7DF8"/>
    <w:rsid w:val="00D01E3F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33CA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601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4D1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03CD6"/>
    <w:rsid w:val="00E10CC5"/>
    <w:rsid w:val="00E11167"/>
    <w:rsid w:val="00E113F4"/>
    <w:rsid w:val="00E12568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1C0B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440C"/>
    <w:rsid w:val="00E35A32"/>
    <w:rsid w:val="00E35C43"/>
    <w:rsid w:val="00E4124C"/>
    <w:rsid w:val="00E421C8"/>
    <w:rsid w:val="00E430C2"/>
    <w:rsid w:val="00E435F4"/>
    <w:rsid w:val="00E43CA7"/>
    <w:rsid w:val="00E43FBE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6B74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6B56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1B9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3B8F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0CDA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99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numbering" w:customStyle="1" w:styleId="Estil2">
    <w:name w:val="Estil2"/>
    <w:uiPriority w:val="99"/>
    <w:rsid w:val="00183B54"/>
    <w:pPr>
      <w:numPr>
        <w:numId w:val="30"/>
      </w:numPr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CC0777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rsid w:val="00D01E3F"/>
    <w:pPr>
      <w:ind w:right="170"/>
      <w:jc w:val="both"/>
    </w:pPr>
    <w:rPr>
      <w:rFonts w:eastAsiaTheme="minorHAnsi"/>
      <w:lang w:eastAsia="es-ES"/>
    </w:rPr>
  </w:style>
  <w:style w:type="paragraph" w:styleId="Textdebloc">
    <w:name w:val="Block Text"/>
    <w:basedOn w:val="Normal"/>
    <w:rsid w:val="00D01E3F"/>
    <w:pPr>
      <w:ind w:left="284" w:right="565" w:firstLine="76"/>
      <w:jc w:val="both"/>
    </w:pPr>
    <w:rPr>
      <w:rFonts w:ascii="Arial Narrow" w:hAnsi="Arial Narrow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99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numbering" w:customStyle="1" w:styleId="Estil2">
    <w:name w:val="Estil2"/>
    <w:uiPriority w:val="99"/>
    <w:rsid w:val="00183B54"/>
    <w:pPr>
      <w:numPr>
        <w:numId w:val="30"/>
      </w:numPr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CC0777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rsid w:val="00D01E3F"/>
    <w:pPr>
      <w:ind w:right="170"/>
      <w:jc w:val="both"/>
    </w:pPr>
    <w:rPr>
      <w:rFonts w:eastAsiaTheme="minorHAnsi"/>
      <w:lang w:eastAsia="es-ES"/>
    </w:rPr>
  </w:style>
  <w:style w:type="paragraph" w:styleId="Textdebloc">
    <w:name w:val="Block Text"/>
    <w:basedOn w:val="Normal"/>
    <w:rsid w:val="00D01E3F"/>
    <w:pPr>
      <w:ind w:left="284" w:right="565" w:firstLine="76"/>
      <w:jc w:val="both"/>
    </w:pPr>
    <w:rPr>
      <w:rFonts w:ascii="Arial Narrow" w:hAnsi="Arial Narrow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54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D662D-FBEC-4054-9B96-E1087A6EB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1491</Words>
  <Characters>10331</Characters>
  <Application>Microsoft Office Word</Application>
  <DocSecurity>0</DocSecurity>
  <Lines>86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Rosa Gil</cp:lastModifiedBy>
  <cp:revision>2</cp:revision>
  <cp:lastPrinted>2021-12-01T12:43:00Z</cp:lastPrinted>
  <dcterms:created xsi:type="dcterms:W3CDTF">2021-12-30T13:50:00Z</dcterms:created>
  <dcterms:modified xsi:type="dcterms:W3CDTF">2021-12-30T13:50:00Z</dcterms:modified>
</cp:coreProperties>
</file>