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4E83D5F" w14:textId="77777777" w:rsidR="00012280" w:rsidRPr="00CB4E72" w:rsidRDefault="00012280" w:rsidP="00012280">
      <w:pPr>
        <w:shd w:val="clear" w:color="auto" w:fill="FFFFFF" w:themeFill="background1"/>
        <w:jc w:val="both"/>
        <w:rPr>
          <w:rFonts w:ascii="Verdana" w:hAnsi="Verdana"/>
          <w:i/>
        </w:rPr>
      </w:pPr>
      <w:bookmarkStart w:id="0" w:name="_GoBack"/>
      <w:bookmarkEnd w:id="0"/>
      <w:r w:rsidRPr="00CB4E72">
        <w:rPr>
          <w:rFonts w:ascii="Verdana" w:hAnsi="Verdana"/>
          <w:b/>
          <w:i/>
          <w:u w:val="single"/>
        </w:rPr>
        <w:t>ANNEX 1:</w:t>
      </w:r>
      <w:r w:rsidRPr="00CB4E72">
        <w:rPr>
          <w:rFonts w:ascii="Verdana" w:hAnsi="Verdana"/>
          <w:b/>
          <w:i/>
        </w:rPr>
        <w:t xml:space="preserve">  MODEL DE DECLARACIÓ RESPONSABLE</w:t>
      </w:r>
    </w:p>
    <w:p w14:paraId="7C872400" w14:textId="77777777" w:rsidR="00012280" w:rsidRPr="00CB4E72" w:rsidRDefault="00012280" w:rsidP="00012280">
      <w:pPr>
        <w:shd w:val="clear" w:color="auto" w:fill="FFFFFF" w:themeFill="background1"/>
        <w:jc w:val="both"/>
        <w:rPr>
          <w:rFonts w:ascii="Verdana" w:hAnsi="Verdana"/>
          <w:b/>
          <w:i/>
        </w:rPr>
      </w:pPr>
    </w:p>
    <w:p w14:paraId="677D0092" w14:textId="77777777" w:rsidR="00012280" w:rsidRPr="00CB4E72" w:rsidRDefault="00012280" w:rsidP="00012280">
      <w:pPr>
        <w:shd w:val="clear" w:color="auto" w:fill="FFFFFF" w:themeFill="background1"/>
        <w:jc w:val="both"/>
        <w:rPr>
          <w:rFonts w:ascii="Verdana" w:hAnsi="Verdana"/>
          <w:b/>
          <w:i/>
        </w:rPr>
      </w:pPr>
    </w:p>
    <w:p w14:paraId="418BC285" w14:textId="77777777" w:rsidR="00012280" w:rsidRPr="00CB4E72" w:rsidRDefault="00012280" w:rsidP="00012280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 xml:space="preserve">Qui </w:t>
      </w:r>
      <w:proofErr w:type="spellStart"/>
      <w:r w:rsidRPr="00CB4E72">
        <w:rPr>
          <w:rFonts w:ascii="Verdana" w:hAnsi="Verdana"/>
        </w:rPr>
        <w:t>sotasigna</w:t>
      </w:r>
      <w:proofErr w:type="spellEnd"/>
      <w:r w:rsidRPr="00CB4E72">
        <w:rPr>
          <w:rFonts w:ascii="Verdana" w:hAnsi="Verdana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de ..................., núm. Expedient ...................</w:t>
      </w:r>
    </w:p>
    <w:p w14:paraId="29B24E38" w14:textId="77777777" w:rsidR="00012280" w:rsidRPr="00CB4E72" w:rsidRDefault="00012280" w:rsidP="00012280">
      <w:pPr>
        <w:shd w:val="clear" w:color="auto" w:fill="FFFFFF" w:themeFill="background1"/>
        <w:jc w:val="both"/>
        <w:rPr>
          <w:rFonts w:ascii="Verdana" w:hAnsi="Verdana"/>
        </w:rPr>
      </w:pPr>
    </w:p>
    <w:p w14:paraId="386F9562" w14:textId="77777777" w:rsidR="00012280" w:rsidRPr="00CB4E72" w:rsidRDefault="00012280" w:rsidP="00012280">
      <w:pPr>
        <w:shd w:val="clear" w:color="auto" w:fill="FFFFFF" w:themeFill="background1"/>
        <w:jc w:val="both"/>
        <w:rPr>
          <w:rFonts w:ascii="Verdana" w:hAnsi="Verdana"/>
        </w:rPr>
      </w:pPr>
    </w:p>
    <w:p w14:paraId="2BC29EAE" w14:textId="77777777" w:rsidR="00012280" w:rsidRPr="00AC2052" w:rsidRDefault="00012280" w:rsidP="00012280">
      <w:pPr>
        <w:pStyle w:val="Ttol"/>
        <w:rPr>
          <w:rFonts w:ascii="Verdana" w:hAnsi="Verdana" w:cs="Arial"/>
          <w:b w:val="0"/>
          <w:sz w:val="20"/>
        </w:rPr>
      </w:pPr>
      <w:r w:rsidRPr="00AC2052">
        <w:rPr>
          <w:rFonts w:ascii="Verdana" w:hAnsi="Verdana" w:cs="Arial"/>
          <w:sz w:val="20"/>
        </w:rPr>
        <w:t xml:space="preserve">DECLARA SOTA LA SEVA RESPONSABILITAT </w:t>
      </w:r>
      <w:r w:rsidRPr="00AC2052">
        <w:rPr>
          <w:rStyle w:val="Refernciadenotaapeudepgina"/>
          <w:rFonts w:ascii="Verdana" w:hAnsi="Verdana" w:cs="Arial"/>
          <w:sz w:val="20"/>
        </w:rPr>
        <w:footnoteReference w:id="1"/>
      </w:r>
    </w:p>
    <w:p w14:paraId="644E3706" w14:textId="77777777" w:rsidR="00012280" w:rsidRPr="00AC2052" w:rsidRDefault="00012280" w:rsidP="00012280">
      <w:pPr>
        <w:pStyle w:val="Ttol"/>
        <w:rPr>
          <w:rFonts w:ascii="Verdana" w:hAnsi="Verdana" w:cs="Arial"/>
          <w:sz w:val="20"/>
        </w:rPr>
      </w:pPr>
    </w:p>
    <w:p w14:paraId="27A1DBC4" w14:textId="77777777" w:rsidR="00012280" w:rsidRPr="00AC2052" w:rsidRDefault="00012280" w:rsidP="00012280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AC2052">
        <w:rPr>
          <w:rFonts w:ascii="Verdana" w:hAnsi="Verdana" w:cs="Arial"/>
          <w:sz w:val="20"/>
        </w:rPr>
        <w:t>Que ostenta la representació de l’empresa licitadora que presenta l’oferta</w:t>
      </w:r>
    </w:p>
    <w:p w14:paraId="0778A7FA" w14:textId="77777777" w:rsidR="00012280" w:rsidRPr="00AC2052" w:rsidRDefault="00012280" w:rsidP="00012280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3AD0D705" w14:textId="77777777" w:rsidR="00012280" w:rsidRPr="00AC2052" w:rsidRDefault="00012280" w:rsidP="00012280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  <w:sz w:val="20"/>
        </w:rPr>
      </w:pPr>
      <w:r w:rsidRPr="00AC2052">
        <w:rPr>
          <w:rFonts w:ascii="Verdana" w:hAnsi="Verdana" w:cs="Arial"/>
          <w:b/>
          <w:sz w:val="20"/>
        </w:rPr>
        <w:t>Què l’empresa licitadora que representa:</w:t>
      </w:r>
    </w:p>
    <w:p w14:paraId="78D5B34E" w14:textId="77777777" w:rsidR="00012280" w:rsidRPr="00AC2052" w:rsidRDefault="00012280" w:rsidP="00012280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sz w:val="20"/>
        </w:rPr>
      </w:pPr>
    </w:p>
    <w:p w14:paraId="394CA508" w14:textId="77777777" w:rsidR="00012280" w:rsidRPr="00AC2052" w:rsidRDefault="00012280" w:rsidP="00012280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AC2052">
        <w:rPr>
          <w:rFonts w:ascii="Verdana" w:hAnsi="Verdana" w:cs="Arial"/>
          <w:sz w:val="20"/>
        </w:rPr>
        <w:t>Compleix:</w:t>
      </w:r>
    </w:p>
    <w:p w14:paraId="4C63FABF" w14:textId="77777777" w:rsidR="00012280" w:rsidRPr="00AC2052" w:rsidRDefault="00012280" w:rsidP="00012280">
      <w:pPr>
        <w:pStyle w:val="Textindependent"/>
        <w:shd w:val="clear" w:color="auto" w:fill="FFFFFF"/>
        <w:ind w:right="-2" w:firstLine="708"/>
        <w:rPr>
          <w:rFonts w:ascii="Verdana" w:hAnsi="Verdana" w:cs="Arial"/>
          <w:sz w:val="20"/>
        </w:rPr>
      </w:pPr>
      <w:r w:rsidRPr="00AC2052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C2052">
        <w:rPr>
          <w:rFonts w:ascii="Verdana" w:hAnsi="Verdana" w:cs="Arial"/>
          <w:i/>
          <w:sz w:val="20"/>
        </w:rPr>
        <w:instrText xml:space="preserve"> FORMCHECKBOX </w:instrText>
      </w:r>
      <w:r w:rsidR="003F7C70">
        <w:rPr>
          <w:rFonts w:ascii="Verdana" w:hAnsi="Verdana" w:cs="Arial"/>
          <w:i/>
          <w:sz w:val="20"/>
        </w:rPr>
      </w:r>
      <w:r w:rsidR="003F7C70">
        <w:rPr>
          <w:rFonts w:ascii="Verdana" w:hAnsi="Verdana" w:cs="Arial"/>
          <w:i/>
          <w:sz w:val="20"/>
        </w:rPr>
        <w:fldChar w:fldCharType="separate"/>
      </w:r>
      <w:r w:rsidRPr="00AC2052">
        <w:rPr>
          <w:rFonts w:ascii="Verdana" w:hAnsi="Verdana" w:cs="Arial"/>
          <w:i/>
          <w:sz w:val="20"/>
        </w:rPr>
        <w:fldChar w:fldCharType="end"/>
      </w:r>
      <w:r w:rsidRPr="00AC2052">
        <w:rPr>
          <w:rFonts w:ascii="Verdana" w:hAnsi="Verdana" w:cs="Arial"/>
          <w:i/>
          <w:sz w:val="20"/>
        </w:rPr>
        <w:t xml:space="preserve"> </w:t>
      </w:r>
      <w:r w:rsidRPr="00AC2052">
        <w:rPr>
          <w:rFonts w:ascii="Verdana" w:hAnsi="Verdana" w:cs="Arial"/>
          <w:sz w:val="20"/>
        </w:rPr>
        <w:t xml:space="preserve"> amb l’adequada solvència econòmica, financera i tècnica o, en el seu cas</w:t>
      </w:r>
    </w:p>
    <w:p w14:paraId="32975F3C" w14:textId="77777777" w:rsidR="00012280" w:rsidRPr="00AC2052" w:rsidRDefault="00012280" w:rsidP="00012280">
      <w:pPr>
        <w:pStyle w:val="Textindependent"/>
        <w:shd w:val="clear" w:color="auto" w:fill="FFFFFF"/>
        <w:ind w:right="-2" w:firstLine="708"/>
        <w:rPr>
          <w:rFonts w:ascii="Verdana" w:hAnsi="Verdana" w:cs="Arial"/>
          <w:sz w:val="20"/>
        </w:rPr>
      </w:pPr>
      <w:r w:rsidRPr="00AC2052">
        <w:rPr>
          <w:rFonts w:ascii="Verdana" w:hAnsi="Verdana" w:cs="Arial"/>
          <w:i/>
          <w:sz w:val="20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C2052">
        <w:rPr>
          <w:rFonts w:ascii="Verdana" w:hAnsi="Verdana" w:cs="Arial"/>
          <w:i/>
          <w:sz w:val="20"/>
        </w:rPr>
        <w:instrText xml:space="preserve"> FORMCHECKBOX </w:instrText>
      </w:r>
      <w:r w:rsidR="003F7C70">
        <w:rPr>
          <w:rFonts w:ascii="Verdana" w:hAnsi="Verdana" w:cs="Arial"/>
          <w:i/>
          <w:sz w:val="20"/>
        </w:rPr>
      </w:r>
      <w:r w:rsidR="003F7C70">
        <w:rPr>
          <w:rFonts w:ascii="Verdana" w:hAnsi="Verdana" w:cs="Arial"/>
          <w:i/>
          <w:sz w:val="20"/>
        </w:rPr>
        <w:fldChar w:fldCharType="separate"/>
      </w:r>
      <w:r w:rsidRPr="00AC2052">
        <w:rPr>
          <w:rFonts w:ascii="Verdana" w:hAnsi="Verdana" w:cs="Arial"/>
          <w:i/>
          <w:sz w:val="20"/>
        </w:rPr>
        <w:fldChar w:fldCharType="end"/>
      </w:r>
      <w:r w:rsidRPr="00AC2052">
        <w:rPr>
          <w:rFonts w:ascii="Verdana" w:hAnsi="Verdana" w:cs="Arial"/>
          <w:sz w:val="20"/>
        </w:rPr>
        <w:t xml:space="preserve">  la classificació empresarial corresponent, o en el seu cas</w:t>
      </w:r>
    </w:p>
    <w:p w14:paraId="742D3F36" w14:textId="5B124F0A" w:rsidR="00012280" w:rsidRPr="00AC2052" w:rsidRDefault="00012280" w:rsidP="00012280">
      <w:pPr>
        <w:ind w:left="1134" w:hanging="425"/>
        <w:rPr>
          <w:rFonts w:ascii="Verdana" w:hAnsi="Verdana" w:cs="Arial"/>
        </w:rPr>
      </w:pPr>
      <w:r w:rsidRPr="00AC2052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AC2052">
        <w:rPr>
          <w:rFonts w:ascii="Verdana" w:hAnsi="Verdana" w:cs="Arial"/>
        </w:rPr>
        <w:instrText xml:space="preserve"> FORMCHECKBOX </w:instrText>
      </w:r>
      <w:r w:rsidR="003F7C70">
        <w:rPr>
          <w:rFonts w:ascii="Verdana" w:hAnsi="Verdana" w:cs="Arial"/>
        </w:rPr>
      </w:r>
      <w:r w:rsidR="003F7C70">
        <w:rPr>
          <w:rFonts w:ascii="Verdana" w:hAnsi="Verdana" w:cs="Arial"/>
        </w:rPr>
        <w:fldChar w:fldCharType="separate"/>
      </w:r>
      <w:r w:rsidRPr="00AC2052">
        <w:rPr>
          <w:rFonts w:ascii="Verdana" w:hAnsi="Verdana" w:cs="Arial"/>
        </w:rPr>
        <w:fldChar w:fldCharType="end"/>
      </w:r>
      <w:r w:rsidRPr="00AC2052">
        <w:rPr>
          <w:rFonts w:ascii="Verdana" w:hAnsi="Verdana" w:cs="Arial"/>
        </w:rPr>
        <w:t xml:space="preserve"> es basa en les capacitats d’altres entitats per acreditar la solvència necessària per subscriure aquest contracte.”</w:t>
      </w:r>
    </w:p>
    <w:p w14:paraId="06DEE039" w14:textId="77777777" w:rsidR="00012280" w:rsidRPr="00AC2052" w:rsidRDefault="00012280" w:rsidP="00012280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2F4CA9DF" w14:textId="77777777" w:rsidR="00012280" w:rsidRPr="00AC2052" w:rsidRDefault="00012280" w:rsidP="00012280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  <w:r w:rsidRPr="00AC2052">
        <w:rPr>
          <w:rFonts w:ascii="Verdana" w:hAnsi="Verdana" w:cs="Arial"/>
          <w:sz w:val="20"/>
        </w:rPr>
        <w:t>Està en possessió de les autoritzacions necessàries per a exercir l’activitat.</w:t>
      </w:r>
    </w:p>
    <w:p w14:paraId="2B1DAE93" w14:textId="77777777" w:rsidR="00012280" w:rsidRPr="00AC2052" w:rsidRDefault="00012280" w:rsidP="00012280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2CBEF9B9" w14:textId="77777777" w:rsidR="00012280" w:rsidRPr="00AC2052" w:rsidRDefault="00012280" w:rsidP="00012280">
      <w:pPr>
        <w:pStyle w:val="Textindependent"/>
        <w:shd w:val="clear" w:color="auto" w:fill="FFFFFF"/>
        <w:ind w:right="0"/>
        <w:rPr>
          <w:rFonts w:ascii="Verdana" w:hAnsi="Verdana" w:cs="Arial"/>
          <w:sz w:val="20"/>
        </w:rPr>
      </w:pPr>
      <w:r w:rsidRPr="00AC2052">
        <w:rPr>
          <w:rFonts w:ascii="Verdana" w:hAnsi="Verdana"/>
          <w:sz w:val="20"/>
        </w:rPr>
        <w:t>No esta incursa en prohibició de contractar</w:t>
      </w:r>
      <w:r w:rsidRPr="00AC2052">
        <w:rPr>
          <w:rFonts w:ascii="Verdana" w:hAnsi="Verdana" w:cs="Arial"/>
          <w:sz w:val="20"/>
        </w:rPr>
        <w:t xml:space="preserve"> amb l’Administració</w:t>
      </w:r>
      <w:r w:rsidRPr="00AC2052">
        <w:rPr>
          <w:rFonts w:ascii="Verdana" w:hAnsi="Verdana"/>
          <w:sz w:val="20"/>
        </w:rPr>
        <w:t xml:space="preserve"> </w:t>
      </w:r>
      <w:r w:rsidRPr="00AC2052">
        <w:rPr>
          <w:rFonts w:ascii="Verdana" w:hAnsi="Verdana" w:cs="Arial"/>
          <w:sz w:val="20"/>
        </w:rPr>
        <w:t>establertes a l’art. 71 LCSP</w:t>
      </w:r>
      <w:r w:rsidRPr="00AC2052" w:rsidDel="00BF46FD">
        <w:rPr>
          <w:rFonts w:ascii="Verdana" w:hAnsi="Verdana" w:cs="Arial"/>
          <w:sz w:val="20"/>
        </w:rPr>
        <w:t xml:space="preserve"> </w:t>
      </w:r>
    </w:p>
    <w:p w14:paraId="357EEA27" w14:textId="77777777" w:rsidR="00012280" w:rsidRDefault="00012280" w:rsidP="00012280">
      <w:pPr>
        <w:shd w:val="clear" w:color="auto" w:fill="FFFFFF" w:themeFill="background1"/>
        <w:jc w:val="both"/>
        <w:rPr>
          <w:rFonts w:ascii="Verdana" w:hAnsi="Verdana"/>
        </w:rPr>
      </w:pPr>
    </w:p>
    <w:p w14:paraId="60E999A1" w14:textId="77777777" w:rsidR="00012280" w:rsidRPr="00CB4E72" w:rsidRDefault="00012280" w:rsidP="00012280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>Desenvolupa l’activitat que consta com a objecte social als seus estatuts o regles fundacionals, que és la següent..................................................</w:t>
      </w:r>
    </w:p>
    <w:p w14:paraId="7CB7AFEB" w14:textId="77777777" w:rsidR="00012280" w:rsidRPr="00CB4E72" w:rsidRDefault="00012280" w:rsidP="00012280">
      <w:pPr>
        <w:shd w:val="clear" w:color="auto" w:fill="FFFFFF" w:themeFill="background1"/>
        <w:jc w:val="both"/>
        <w:rPr>
          <w:rFonts w:ascii="Verdana" w:hAnsi="Verdana"/>
        </w:rPr>
      </w:pPr>
    </w:p>
    <w:p w14:paraId="2DE4C2EF" w14:textId="77777777" w:rsidR="00012280" w:rsidRPr="00CB4E72" w:rsidRDefault="00012280" w:rsidP="00012280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>Que el/la senyor/a .............................................................té capacitat suficient per representar l’empresa / entitat ......................................................................., d’acord amb:</w:t>
      </w:r>
    </w:p>
    <w:p w14:paraId="3C170857" w14:textId="77777777" w:rsidR="00012280" w:rsidRPr="00CB4E72" w:rsidRDefault="00012280" w:rsidP="00012280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B4E72">
        <w:rPr>
          <w:rFonts w:ascii="Verdana" w:hAnsi="Verdana"/>
        </w:rPr>
        <w:instrText xml:space="preserve"> FORMCHECKBOX </w:instrText>
      </w:r>
      <w:r w:rsidR="003F7C70">
        <w:rPr>
          <w:rFonts w:ascii="Verdana" w:hAnsi="Verdana"/>
        </w:rPr>
      </w:r>
      <w:r w:rsidR="003F7C70">
        <w:rPr>
          <w:rFonts w:ascii="Verdana" w:hAnsi="Verdana"/>
        </w:rPr>
        <w:fldChar w:fldCharType="separate"/>
      </w:r>
      <w:r w:rsidRPr="00CB4E72">
        <w:rPr>
          <w:rFonts w:ascii="Verdana" w:hAnsi="Verdana"/>
        </w:rPr>
        <w:fldChar w:fldCharType="end"/>
      </w:r>
      <w:r w:rsidRPr="00CB4E72">
        <w:rPr>
          <w:rFonts w:ascii="Verdana" w:hAnsi="Verdana"/>
        </w:rPr>
        <w:t xml:space="preserve"> L’escriptura d’apoderament / de constitució / de nomenament d’administrador atorgada en data ............................. davant el notari ................................................ amb el núm.................... del seu protocol;</w:t>
      </w:r>
    </w:p>
    <w:p w14:paraId="5AA7D050" w14:textId="77777777" w:rsidR="00012280" w:rsidRPr="00CB4E72" w:rsidRDefault="00012280" w:rsidP="00012280">
      <w:pPr>
        <w:shd w:val="clear" w:color="auto" w:fill="FFFFFF" w:themeFill="background1"/>
        <w:jc w:val="both"/>
        <w:rPr>
          <w:rFonts w:ascii="Verdana" w:hAnsi="Verdana"/>
        </w:rPr>
      </w:pPr>
    </w:p>
    <w:p w14:paraId="72EF7DAD" w14:textId="77777777" w:rsidR="00012280" w:rsidRPr="00CB4E72" w:rsidRDefault="00012280" w:rsidP="00012280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fldChar w:fldCharType="begin">
          <w:ffData>
            <w:name w:val=""/>
            <w:enabled w:val="0"/>
            <w:calcOnExit w:val="0"/>
            <w:checkBox>
              <w:sizeAuto/>
              <w:default w:val="0"/>
            </w:checkBox>
          </w:ffData>
        </w:fldChar>
      </w:r>
      <w:r w:rsidRPr="00CB4E72">
        <w:rPr>
          <w:rFonts w:ascii="Verdana" w:hAnsi="Verdana"/>
        </w:rPr>
        <w:instrText xml:space="preserve"> FORMCHECKBOX </w:instrText>
      </w:r>
      <w:r w:rsidR="003F7C70">
        <w:rPr>
          <w:rFonts w:ascii="Verdana" w:hAnsi="Verdana"/>
        </w:rPr>
      </w:r>
      <w:r w:rsidR="003F7C70">
        <w:rPr>
          <w:rFonts w:ascii="Verdana" w:hAnsi="Verdana"/>
        </w:rPr>
        <w:fldChar w:fldCharType="separate"/>
      </w:r>
      <w:r w:rsidRPr="00CB4E72">
        <w:rPr>
          <w:rFonts w:ascii="Verdana" w:hAnsi="Verdana"/>
        </w:rPr>
        <w:fldChar w:fldCharType="end"/>
      </w:r>
      <w:r w:rsidRPr="00CB4E72">
        <w:rPr>
          <w:rFonts w:ascii="Verdana" w:hAnsi="Verdana"/>
        </w:rPr>
        <w:t xml:space="preserve"> L’acta de l’assemblea / junta de data ................. </w:t>
      </w:r>
    </w:p>
    <w:p w14:paraId="68B55646" w14:textId="77777777" w:rsidR="00012280" w:rsidRPr="00CB4E72" w:rsidRDefault="00012280" w:rsidP="00012280">
      <w:pPr>
        <w:shd w:val="clear" w:color="auto" w:fill="FFFFFF" w:themeFill="background1"/>
        <w:jc w:val="both"/>
        <w:rPr>
          <w:rFonts w:ascii="Verdana" w:hAnsi="Verdana"/>
        </w:rPr>
      </w:pPr>
    </w:p>
    <w:p w14:paraId="0FBBA203" w14:textId="77777777" w:rsidR="00012280" w:rsidRPr="00CB4E72" w:rsidRDefault="00012280" w:rsidP="00012280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>No esta incursa en prohibició de contractar amb l’Administració establertes a l’art. 71 LCSP</w:t>
      </w:r>
      <w:r w:rsidRPr="00CB4E72" w:rsidDel="00BF46FD">
        <w:rPr>
          <w:rFonts w:ascii="Verdana" w:hAnsi="Verdana"/>
        </w:rPr>
        <w:t xml:space="preserve"> </w:t>
      </w:r>
    </w:p>
    <w:p w14:paraId="2C42F3C1" w14:textId="77777777" w:rsidR="00012280" w:rsidRPr="00CB4E72" w:rsidRDefault="00012280" w:rsidP="00012280">
      <w:pPr>
        <w:shd w:val="clear" w:color="auto" w:fill="FFFFFF" w:themeFill="background1"/>
        <w:jc w:val="both"/>
        <w:rPr>
          <w:rFonts w:ascii="Verdana" w:hAnsi="Verdana"/>
        </w:rPr>
      </w:pPr>
    </w:p>
    <w:p w14:paraId="1F8E0277" w14:textId="77777777" w:rsidR="00012280" w:rsidRPr="00CB4E72" w:rsidRDefault="00012280" w:rsidP="00012280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B4E72">
        <w:rPr>
          <w:rFonts w:ascii="Verdana" w:hAnsi="Verdana"/>
        </w:rPr>
        <w:instrText xml:space="preserve"> FORMCHECKBOX </w:instrText>
      </w:r>
      <w:r w:rsidR="003F7C70">
        <w:rPr>
          <w:rFonts w:ascii="Verdana" w:hAnsi="Verdana"/>
        </w:rPr>
      </w:r>
      <w:r w:rsidR="003F7C70">
        <w:rPr>
          <w:rFonts w:ascii="Verdana" w:hAnsi="Verdana"/>
        </w:rPr>
        <w:fldChar w:fldCharType="separate"/>
      </w:r>
      <w:r w:rsidRPr="00CB4E72">
        <w:rPr>
          <w:rFonts w:ascii="Verdana" w:hAnsi="Verdana"/>
        </w:rPr>
        <w:fldChar w:fldCharType="end"/>
      </w:r>
      <w:r w:rsidRPr="00CB4E72">
        <w:rPr>
          <w:rFonts w:ascii="Verdana" w:hAnsi="Verdana"/>
        </w:rPr>
        <w:t xml:space="preserve"> està inscrita en el Registre electrònic d’empreses licitadores de la Generalitat de Catalunya (RELI) i tota la documentació que hi figura manté la seva vigència i no ha estat modificada</w:t>
      </w:r>
    </w:p>
    <w:p w14:paraId="2601506C" w14:textId="77777777" w:rsidR="00012280" w:rsidRPr="00CB4E72" w:rsidRDefault="00012280" w:rsidP="00012280">
      <w:pPr>
        <w:shd w:val="clear" w:color="auto" w:fill="FFFFFF" w:themeFill="background1"/>
        <w:jc w:val="both"/>
        <w:rPr>
          <w:rFonts w:ascii="Verdana" w:hAnsi="Verdana"/>
        </w:rPr>
      </w:pPr>
    </w:p>
    <w:p w14:paraId="1B76F3C3" w14:textId="77777777" w:rsidR="00012280" w:rsidRPr="00CB4E72" w:rsidRDefault="00012280" w:rsidP="00012280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B4E72">
        <w:rPr>
          <w:rFonts w:ascii="Verdana" w:hAnsi="Verdana"/>
        </w:rPr>
        <w:instrText xml:space="preserve"> FORMCHECKBOX </w:instrText>
      </w:r>
      <w:r w:rsidR="003F7C70">
        <w:rPr>
          <w:rFonts w:ascii="Verdana" w:hAnsi="Verdana"/>
        </w:rPr>
      </w:r>
      <w:r w:rsidR="003F7C70">
        <w:rPr>
          <w:rFonts w:ascii="Verdana" w:hAnsi="Verdana"/>
        </w:rPr>
        <w:fldChar w:fldCharType="separate"/>
      </w:r>
      <w:r w:rsidRPr="00CB4E72">
        <w:rPr>
          <w:rFonts w:ascii="Verdana" w:hAnsi="Verdana"/>
        </w:rPr>
        <w:fldChar w:fldCharType="end"/>
      </w:r>
      <w:r w:rsidRPr="00CB4E72">
        <w:rPr>
          <w:rFonts w:ascii="Verdana" w:hAnsi="Verdana"/>
        </w:rPr>
        <w:t xml:space="preserve"> està inscrita en el Registro Oficial de Licitadores y Empresas </w:t>
      </w:r>
      <w:proofErr w:type="spellStart"/>
      <w:r w:rsidRPr="00CB4E72">
        <w:rPr>
          <w:rFonts w:ascii="Verdana" w:hAnsi="Verdana"/>
        </w:rPr>
        <w:t>Clasificadas</w:t>
      </w:r>
      <w:proofErr w:type="spellEnd"/>
      <w:r w:rsidRPr="00CB4E72">
        <w:rPr>
          <w:rFonts w:ascii="Verdana" w:hAnsi="Verdana"/>
        </w:rPr>
        <w:t xml:space="preserve"> del Estado (ROLECE) i tota la documentació que hi figura manté la seva vigència i no ha estat modificada.</w:t>
      </w:r>
    </w:p>
    <w:p w14:paraId="3D723FFB" w14:textId="77777777" w:rsidR="00012280" w:rsidRPr="00CB4E72" w:rsidRDefault="00012280" w:rsidP="00012280">
      <w:pPr>
        <w:shd w:val="clear" w:color="auto" w:fill="FFFFFF" w:themeFill="background1"/>
        <w:jc w:val="both"/>
        <w:rPr>
          <w:rFonts w:ascii="Verdana" w:hAnsi="Verdana"/>
        </w:rPr>
      </w:pPr>
    </w:p>
    <w:p w14:paraId="630D463D" w14:textId="77777777" w:rsidR="00012280" w:rsidRPr="00CB4E72" w:rsidRDefault="00012280" w:rsidP="00012280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B4E72">
        <w:rPr>
          <w:rFonts w:ascii="Verdana" w:hAnsi="Verdana"/>
          <w:i/>
        </w:rPr>
        <w:instrText xml:space="preserve"> FORMCHECKBOX </w:instrText>
      </w:r>
      <w:r w:rsidR="003F7C70">
        <w:rPr>
          <w:rFonts w:ascii="Verdana" w:hAnsi="Verdana"/>
          <w:i/>
        </w:rPr>
      </w:r>
      <w:r w:rsidR="003F7C70">
        <w:rPr>
          <w:rFonts w:ascii="Verdana" w:hAnsi="Verdana"/>
          <w:i/>
        </w:rPr>
        <w:fldChar w:fldCharType="separate"/>
      </w:r>
      <w:r w:rsidRPr="00CB4E72">
        <w:rPr>
          <w:rFonts w:ascii="Verdana" w:hAnsi="Verdana"/>
        </w:rPr>
        <w:fldChar w:fldCharType="end"/>
      </w:r>
      <w:r w:rsidRPr="00CB4E72">
        <w:rPr>
          <w:rFonts w:ascii="Verdana" w:hAnsi="Verdana"/>
        </w:rPr>
        <w:t xml:space="preserve"> no està inscrita ni en el RELI ni en el ROLECE.</w:t>
      </w:r>
      <w:r>
        <w:rPr>
          <w:rFonts w:ascii="Verdana" w:hAnsi="Verdana"/>
        </w:rPr>
        <w:t xml:space="preserve"> </w:t>
      </w:r>
    </w:p>
    <w:p w14:paraId="0F4C8BFF" w14:textId="77777777" w:rsidR="00012280" w:rsidRDefault="00012280" w:rsidP="00012280">
      <w:pPr>
        <w:shd w:val="clear" w:color="auto" w:fill="FFFFFF" w:themeFill="background1"/>
        <w:jc w:val="both"/>
        <w:rPr>
          <w:rFonts w:ascii="Verdana" w:hAnsi="Verdana"/>
        </w:rPr>
      </w:pPr>
    </w:p>
    <w:p w14:paraId="06A37674" w14:textId="77777777" w:rsidR="00012280" w:rsidRPr="00CB4E72" w:rsidRDefault="00012280" w:rsidP="00012280">
      <w:pPr>
        <w:shd w:val="clear" w:color="auto" w:fill="FFFFFF" w:themeFill="background1"/>
        <w:jc w:val="both"/>
        <w:rPr>
          <w:rFonts w:ascii="Verdana" w:hAnsi="Verdana"/>
        </w:rPr>
      </w:pPr>
      <w:r>
        <w:rPr>
          <w:rFonts w:ascii="Verdana" w:hAnsi="Verdana" w:cs="Arial"/>
        </w:rPr>
        <w:t>C</w:t>
      </w:r>
      <w:r w:rsidRPr="007E1D05">
        <w:rPr>
          <w:rFonts w:ascii="Verdana" w:hAnsi="Verdana" w:cs="Arial"/>
        </w:rPr>
        <w:t>ompleix les obligacions legals en matèria de prevenció de riscos laborals</w:t>
      </w:r>
    </w:p>
    <w:p w14:paraId="4803F830" w14:textId="77777777" w:rsidR="00012280" w:rsidRPr="00CB4E72" w:rsidRDefault="00012280" w:rsidP="00012280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>Compleix les obligacions legals en matèria d’igualtat efectiva de dones i homes.</w:t>
      </w:r>
    </w:p>
    <w:p w14:paraId="5B551E2E" w14:textId="77777777" w:rsidR="00012280" w:rsidRPr="00CB4E72" w:rsidRDefault="00012280" w:rsidP="00012280">
      <w:pPr>
        <w:shd w:val="clear" w:color="auto" w:fill="FFFFFF" w:themeFill="background1"/>
        <w:jc w:val="both"/>
        <w:rPr>
          <w:rFonts w:ascii="Verdana" w:hAnsi="Verdana"/>
        </w:rPr>
      </w:pPr>
    </w:p>
    <w:p w14:paraId="6B73B542" w14:textId="77777777" w:rsidR="00012280" w:rsidRDefault="00012280" w:rsidP="00012280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 xml:space="preserve">Que l’entitat que representa, o les seves empreses filials o les empreses interposades: </w:t>
      </w:r>
    </w:p>
    <w:p w14:paraId="50FD8A0E" w14:textId="77777777" w:rsidR="00012280" w:rsidRPr="00CB4E72" w:rsidRDefault="00012280" w:rsidP="00012280">
      <w:pPr>
        <w:shd w:val="clear" w:color="auto" w:fill="FFFFFF" w:themeFill="background1"/>
        <w:jc w:val="both"/>
        <w:rPr>
          <w:rFonts w:ascii="Verdana" w:hAnsi="Verdana"/>
        </w:rPr>
      </w:pPr>
    </w:p>
    <w:p w14:paraId="29A61646" w14:textId="77777777" w:rsidR="00012280" w:rsidRPr="00CB4E72" w:rsidRDefault="00012280" w:rsidP="00012280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B4E72">
        <w:rPr>
          <w:rFonts w:ascii="Verdana" w:hAnsi="Verdana"/>
          <w:i/>
        </w:rPr>
        <w:instrText xml:space="preserve"> FORMCHECKBOX </w:instrText>
      </w:r>
      <w:r w:rsidR="003F7C70">
        <w:rPr>
          <w:rFonts w:ascii="Verdana" w:hAnsi="Verdana"/>
          <w:i/>
        </w:rPr>
      </w:r>
      <w:r w:rsidR="003F7C70">
        <w:rPr>
          <w:rFonts w:ascii="Verdana" w:hAnsi="Verdana"/>
          <w:i/>
        </w:rPr>
        <w:fldChar w:fldCharType="separate"/>
      </w:r>
      <w:r w:rsidRPr="00CB4E72">
        <w:rPr>
          <w:rFonts w:ascii="Verdana" w:hAnsi="Verdana"/>
        </w:rPr>
        <w:fldChar w:fldCharType="end"/>
      </w:r>
      <w:r w:rsidRPr="00CB4E72">
        <w:rPr>
          <w:rFonts w:ascii="Verdana" w:hAnsi="Verdana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63B15771" w14:textId="77777777" w:rsidR="00012280" w:rsidRPr="00CB4E72" w:rsidRDefault="00012280" w:rsidP="00012280">
      <w:pPr>
        <w:shd w:val="clear" w:color="auto" w:fill="FFFFFF" w:themeFill="background1"/>
        <w:jc w:val="both"/>
        <w:rPr>
          <w:rFonts w:ascii="Verdana" w:hAnsi="Verdana"/>
        </w:rPr>
      </w:pPr>
    </w:p>
    <w:p w14:paraId="257465FD" w14:textId="77777777" w:rsidR="00012280" w:rsidRPr="00CB4E72" w:rsidRDefault="00012280" w:rsidP="00012280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CB4E72">
        <w:rPr>
          <w:rFonts w:ascii="Verdana" w:hAnsi="Verdana"/>
          <w:i/>
        </w:rPr>
        <w:instrText xml:space="preserve"> FORMCHECKBOX </w:instrText>
      </w:r>
      <w:r w:rsidR="003F7C70">
        <w:rPr>
          <w:rFonts w:ascii="Verdana" w:hAnsi="Verdana"/>
          <w:i/>
        </w:rPr>
      </w:r>
      <w:r w:rsidR="003F7C70">
        <w:rPr>
          <w:rFonts w:ascii="Verdana" w:hAnsi="Verdana"/>
          <w:i/>
        </w:rPr>
        <w:fldChar w:fldCharType="separate"/>
      </w:r>
      <w:r w:rsidRPr="00CB4E72">
        <w:rPr>
          <w:rFonts w:ascii="Verdana" w:hAnsi="Verdana"/>
        </w:rPr>
        <w:fldChar w:fldCharType="end"/>
      </w:r>
      <w:r w:rsidRPr="00CB4E72">
        <w:rPr>
          <w:rFonts w:ascii="Verdana" w:hAnsi="Verdana"/>
        </w:rPr>
        <w:t xml:space="preserve"> Té/tenen relacions legals amb paradisos fiscals (se’n donarà publicitat en el </w:t>
      </w:r>
      <w:hyperlink r:id="rId9" w:history="1">
        <w:r w:rsidRPr="00CB4E72">
          <w:rPr>
            <w:rStyle w:val="Enlla"/>
            <w:rFonts w:ascii="Verdana" w:hAnsi="Verdana"/>
          </w:rPr>
          <w:t>perfil de contractant</w:t>
        </w:r>
      </w:hyperlink>
      <w:r w:rsidRPr="00CB4E72">
        <w:rPr>
          <w:rFonts w:ascii="Verdana" w:hAnsi="Verdana"/>
        </w:rPr>
        <w:t xml:space="preserve">) i presenta la següent documentació descriptiva dels moviments financers i tota la informació relativa a aquestes actuacions: ............................................................................... </w:t>
      </w:r>
    </w:p>
    <w:p w14:paraId="7D796FE0" w14:textId="77777777" w:rsidR="00012280" w:rsidRPr="00CB4E72" w:rsidRDefault="00012280" w:rsidP="00012280">
      <w:pPr>
        <w:shd w:val="clear" w:color="auto" w:fill="FFFFFF" w:themeFill="background1"/>
        <w:jc w:val="both"/>
        <w:rPr>
          <w:rFonts w:ascii="Verdana" w:hAnsi="Verdana"/>
        </w:rPr>
      </w:pPr>
    </w:p>
    <w:p w14:paraId="36C5E3D4" w14:textId="77777777" w:rsidR="00012280" w:rsidRPr="00CB4E72" w:rsidRDefault="00012280" w:rsidP="00012280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 xml:space="preserve">- Que </w:t>
      </w:r>
      <w:r>
        <w:rPr>
          <w:rFonts w:ascii="Calibri" w:hAnsi="Calibri" w:cs="Calibri"/>
        </w:rPr>
        <w:t>□</w:t>
      </w:r>
      <w:r>
        <w:rPr>
          <w:rFonts w:ascii="Verdana" w:hAnsi="Verdana"/>
        </w:rPr>
        <w:t xml:space="preserve"> </w:t>
      </w:r>
      <w:r w:rsidRPr="00CB4E72">
        <w:rPr>
          <w:rFonts w:ascii="Verdana" w:hAnsi="Verdana"/>
        </w:rPr>
        <w:t>SI/</w:t>
      </w:r>
      <w:r>
        <w:rPr>
          <w:rFonts w:ascii="Calibri" w:hAnsi="Calibri" w:cs="Calibri"/>
        </w:rPr>
        <w:t xml:space="preserve">□ </w:t>
      </w:r>
      <w:r w:rsidRPr="00CB4E72">
        <w:rPr>
          <w:rFonts w:ascii="Verdana" w:hAnsi="Verdana"/>
        </w:rPr>
        <w:t>NO</w:t>
      </w:r>
      <w:r>
        <w:rPr>
          <w:rFonts w:ascii="Verdana" w:hAnsi="Verdana"/>
        </w:rPr>
        <w:t xml:space="preserve"> </w:t>
      </w:r>
      <w:r>
        <w:rPr>
          <w:rFonts w:ascii="Calibri" w:hAnsi="Calibri" w:cs="Calibri"/>
        </w:rPr>
        <w:t xml:space="preserve"> </w:t>
      </w:r>
      <w:r w:rsidRPr="00CB4E72">
        <w:rPr>
          <w:rFonts w:ascii="Verdana" w:hAnsi="Verdana"/>
        </w:rPr>
        <w:t>autoritza a l’Institut Municipal Parcs i Jardins de Barcelona 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 del procediment de licitació i durant tota la vigència del contracte;</w:t>
      </w:r>
    </w:p>
    <w:p w14:paraId="60C214CE" w14:textId="77777777" w:rsidR="00012280" w:rsidRPr="00CB4E72" w:rsidRDefault="00012280" w:rsidP="00012280">
      <w:pPr>
        <w:shd w:val="clear" w:color="auto" w:fill="FFFFFF" w:themeFill="background1"/>
        <w:jc w:val="both"/>
        <w:rPr>
          <w:rFonts w:ascii="Verdana" w:hAnsi="Verdana"/>
        </w:rPr>
      </w:pPr>
    </w:p>
    <w:p w14:paraId="10A5060B" w14:textId="77777777" w:rsidR="00012280" w:rsidRDefault="00012280" w:rsidP="00012280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 xml:space="preserve">- Que </w:t>
      </w:r>
      <w:r>
        <w:rPr>
          <w:rFonts w:ascii="Calibri" w:hAnsi="Calibri" w:cs="Calibri"/>
        </w:rPr>
        <w:t xml:space="preserve">□ </w:t>
      </w:r>
      <w:r w:rsidRPr="00CB4E72">
        <w:rPr>
          <w:rFonts w:ascii="Verdana" w:hAnsi="Verdana"/>
        </w:rPr>
        <w:t>SI/</w:t>
      </w:r>
      <w:r>
        <w:rPr>
          <w:rFonts w:ascii="Calibri" w:hAnsi="Calibri" w:cs="Calibri"/>
        </w:rPr>
        <w:t xml:space="preserve">□ </w:t>
      </w:r>
      <w:r w:rsidRPr="00CB4E72">
        <w:rPr>
          <w:rFonts w:ascii="Verdana" w:hAnsi="Verdana"/>
        </w:rPr>
        <w:t xml:space="preserve">NO autoritza a l’Institut Municipal Parcs i Jardins de Barcelona a sol·licitar de la Tresoreria General de la Seguretat Social (TGSS), directament </w:t>
      </w:r>
      <w:r w:rsidRPr="00CB4E72">
        <w:rPr>
          <w:rFonts w:ascii="Verdana" w:hAnsi="Verdana"/>
          <w:bCs/>
        </w:rPr>
        <w:t xml:space="preserve">o a través del Consorci d’Administració Oberta de Catalunya (Consorci AOC), </w:t>
      </w:r>
      <w:r w:rsidRPr="00CB4E72">
        <w:rPr>
          <w:rFonts w:ascii="Verdana" w:hAnsi="Verdana"/>
        </w:rPr>
        <w:t>les dades justificatives i/o el certificat d’estar al corrent del compliment de les seves obligacions amb la Seguretat Social, imposades per les disposicions vigents, en cas de resultar adjudicatari del procediment de licitació i durant tota la vigència del contracte;</w:t>
      </w:r>
    </w:p>
    <w:p w14:paraId="25E59A5B" w14:textId="77777777" w:rsidR="00012280" w:rsidRDefault="00012280" w:rsidP="00012280">
      <w:pPr>
        <w:shd w:val="clear" w:color="auto" w:fill="FFFFFF" w:themeFill="background1"/>
        <w:jc w:val="both"/>
        <w:rPr>
          <w:rFonts w:ascii="Verdana" w:hAnsi="Verdana"/>
        </w:rPr>
      </w:pPr>
    </w:p>
    <w:p w14:paraId="745F5E09" w14:textId="77777777" w:rsidR="00012280" w:rsidRPr="00CB4E72" w:rsidRDefault="00012280" w:rsidP="00012280">
      <w:pPr>
        <w:shd w:val="clear" w:color="auto" w:fill="FFFFFF" w:themeFill="background1"/>
        <w:jc w:val="both"/>
        <w:rPr>
          <w:rFonts w:ascii="Verdana" w:hAnsi="Verdana"/>
          <w:b/>
          <w:i/>
        </w:rPr>
      </w:pPr>
      <w:r w:rsidRPr="00CB4E72">
        <w:rPr>
          <w:rFonts w:ascii="Verdana" w:hAnsi="Verdana"/>
          <w:b/>
          <w:i/>
        </w:rPr>
        <w:t>Per a empreses estrangeres i quan el contracte s'executi en territori espanyol</w:t>
      </w:r>
    </w:p>
    <w:p w14:paraId="09A77C54" w14:textId="77777777" w:rsidR="00012280" w:rsidRPr="00CB4E72" w:rsidRDefault="00012280" w:rsidP="00012280">
      <w:pPr>
        <w:shd w:val="clear" w:color="auto" w:fill="FFFFFF" w:themeFill="background1"/>
        <w:jc w:val="both"/>
        <w:rPr>
          <w:rFonts w:ascii="Verdana" w:hAnsi="Verdana"/>
        </w:rPr>
      </w:pPr>
    </w:p>
    <w:p w14:paraId="79595C22" w14:textId="77777777" w:rsidR="00012280" w:rsidRPr="00CB4E72" w:rsidRDefault="00012280" w:rsidP="00012280">
      <w:pPr>
        <w:shd w:val="clear" w:color="auto" w:fill="FFFFFF" w:themeFill="background1"/>
        <w:jc w:val="both"/>
        <w:rPr>
          <w:rFonts w:ascii="Verdana" w:hAnsi="Verdana"/>
        </w:rPr>
      </w:pPr>
      <w:r w:rsidRPr="00CB4E72">
        <w:rPr>
          <w:rFonts w:ascii="Verdana" w:hAnsi="Verdana"/>
        </w:rPr>
        <w:t>Accepta sotmetre’s a la jurisdicció dels jutjats i tribunals espanyols de qualsevol ordre, per a totes les incidències que de manera directa o indirecta puguin sorgir del contracte, amb renúncia, si s’escau, al fur jurisdiccional estranger que pugui correspondre al licitador.</w:t>
      </w:r>
    </w:p>
    <w:p w14:paraId="74307856" w14:textId="77777777" w:rsidR="00012280" w:rsidRPr="00CB4E72" w:rsidRDefault="00012280" w:rsidP="00012280">
      <w:pPr>
        <w:shd w:val="clear" w:color="auto" w:fill="FFFFFF" w:themeFill="background1"/>
        <w:jc w:val="both"/>
        <w:rPr>
          <w:rFonts w:ascii="Verdana" w:hAnsi="Verdana"/>
        </w:rPr>
      </w:pPr>
    </w:p>
    <w:p w14:paraId="02858258" w14:textId="77777777" w:rsidR="00012280" w:rsidRPr="00CB4E72" w:rsidRDefault="00012280" w:rsidP="00012280">
      <w:pPr>
        <w:shd w:val="clear" w:color="auto" w:fill="FFFFFF" w:themeFill="background1"/>
        <w:jc w:val="both"/>
        <w:rPr>
          <w:rFonts w:ascii="Verdana" w:hAnsi="Verdana"/>
        </w:rPr>
      </w:pPr>
    </w:p>
    <w:p w14:paraId="56E60A43" w14:textId="77777777" w:rsidR="00012280" w:rsidRPr="009850BF" w:rsidRDefault="00012280" w:rsidP="00012280">
      <w:pPr>
        <w:shd w:val="clear" w:color="auto" w:fill="FFFFFF" w:themeFill="background1"/>
        <w:jc w:val="both"/>
        <w:rPr>
          <w:rFonts w:ascii="Verdana" w:eastAsia="Calibri" w:hAnsi="Verdana" w:cs="Arial"/>
          <w:b/>
          <w:sz w:val="32"/>
        </w:rPr>
      </w:pPr>
      <w:r w:rsidRPr="006557A2">
        <w:rPr>
          <w:rFonts w:ascii="Verdana" w:hAnsi="Verdana" w:cs="Arial"/>
          <w:color w:val="000000"/>
        </w:rPr>
        <w:t xml:space="preserve">Localitat, data, signatura de </w:t>
      </w:r>
      <w:r>
        <w:rPr>
          <w:rFonts w:ascii="Verdana" w:hAnsi="Verdana" w:cs="Arial"/>
          <w:color w:val="000000"/>
        </w:rPr>
        <w:t xml:space="preserve">la persona </w:t>
      </w:r>
      <w:r>
        <w:rPr>
          <w:rFonts w:ascii="Verdana" w:hAnsi="Verdana" w:cs="Arial"/>
        </w:rPr>
        <w:t>representant de l’empresa</w:t>
      </w:r>
    </w:p>
    <w:p w14:paraId="471D4638" w14:textId="77777777" w:rsidR="00EE2C2C" w:rsidRPr="00EB5464" w:rsidRDefault="00012280" w:rsidP="00EE2C2C">
      <w:pPr>
        <w:shd w:val="clear" w:color="auto" w:fill="FFFFFF" w:themeFill="background1"/>
        <w:jc w:val="both"/>
        <w:rPr>
          <w:rFonts w:ascii="Verdana" w:hAnsi="Verdana"/>
          <w:b/>
        </w:rPr>
      </w:pPr>
      <w:r>
        <w:rPr>
          <w:rFonts w:ascii="Verdana" w:hAnsi="Verdana"/>
        </w:rPr>
        <w:br w:type="page"/>
      </w:r>
      <w:r w:rsidR="00EE2C2C" w:rsidRPr="00EB5464">
        <w:rPr>
          <w:rFonts w:ascii="Verdana" w:hAnsi="Verdana"/>
          <w:b/>
          <w:u w:val="single"/>
        </w:rPr>
        <w:lastRenderedPageBreak/>
        <w:t>ANNEX 2 :</w:t>
      </w:r>
      <w:r w:rsidR="00EE2C2C" w:rsidRPr="00EB5464">
        <w:rPr>
          <w:rFonts w:ascii="Verdana" w:hAnsi="Verdana"/>
          <w:b/>
        </w:rPr>
        <w:t xml:space="preserve"> OFERTA ECONÒMICA I CRITERIS D’ADJUDICACIÓ AVALUABLES DE FORMA AUTOMÀTICA</w:t>
      </w:r>
    </w:p>
    <w:p w14:paraId="435093C6" w14:textId="77777777" w:rsidR="00EE2C2C" w:rsidRDefault="00EE2C2C">
      <w:pPr>
        <w:rPr>
          <w:rFonts w:ascii="Verdana" w:hAnsi="Verdana"/>
        </w:rPr>
      </w:pPr>
    </w:p>
    <w:p w14:paraId="0541FDA2" w14:textId="5B81BFE7" w:rsidR="00EE2C2C" w:rsidRPr="00CC0777" w:rsidRDefault="00EE2C2C" w:rsidP="00EE2C2C">
      <w:pPr>
        <w:tabs>
          <w:tab w:val="left" w:pos="567"/>
          <w:tab w:val="left" w:pos="1134"/>
          <w:tab w:val="left" w:pos="1702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jc w:val="both"/>
        <w:rPr>
          <w:rFonts w:ascii="Verdana" w:hAnsi="Verdana"/>
          <w:b/>
        </w:rPr>
      </w:pPr>
      <w:r w:rsidRPr="004665BF">
        <w:rPr>
          <w:rFonts w:ascii="Verdana" w:hAnsi="Verdana"/>
        </w:rPr>
        <w:t>El Sr./la Sra. ... , domiciliat/</w:t>
      </w:r>
      <w:proofErr w:type="spellStart"/>
      <w:r w:rsidRPr="004665BF">
        <w:rPr>
          <w:rFonts w:ascii="Verdana" w:hAnsi="Verdana"/>
        </w:rPr>
        <w:t>ada</w:t>
      </w:r>
      <w:proofErr w:type="spellEnd"/>
      <w:r w:rsidRPr="004665BF">
        <w:rPr>
          <w:rFonts w:ascii="Verdana" w:hAnsi="Verdana"/>
        </w:rPr>
        <w:t xml:space="preserve"> a ... carrer ... núm. ... , amb DNI/NIF núm. ... , major d'edat, en nom propi, o en representació de l'empresa </w:t>
      </w:r>
      <w:r w:rsidRPr="006D3A38">
        <w:rPr>
          <w:rFonts w:ascii="Verdana" w:hAnsi="Verdana"/>
        </w:rPr>
        <w:t>... amb domicili a ... carrer ... núm. ..., assabentat/</w:t>
      </w:r>
      <w:proofErr w:type="spellStart"/>
      <w:r w:rsidRPr="006D3A38">
        <w:rPr>
          <w:rFonts w:ascii="Verdana" w:hAnsi="Verdana"/>
        </w:rPr>
        <w:t>ada</w:t>
      </w:r>
      <w:proofErr w:type="spellEnd"/>
      <w:r w:rsidRPr="006D3A38">
        <w:rPr>
          <w:rFonts w:ascii="Verdana" w:hAnsi="Verdana"/>
        </w:rPr>
        <w:t xml:space="preserve"> de les condicions exigides per optar a l’adjudicació del contracte núm. </w:t>
      </w:r>
      <w:r w:rsidR="00B862A7">
        <w:rPr>
          <w:rFonts w:ascii="Verdana" w:hAnsi="Verdana"/>
        </w:rPr>
        <w:t>22/0035</w:t>
      </w:r>
      <w:r w:rsidRPr="006D3A38">
        <w:rPr>
          <w:rFonts w:ascii="Verdana" w:hAnsi="Verdana"/>
        </w:rPr>
        <w:t xml:space="preserve">, que té per objecte la </w:t>
      </w:r>
      <w:r w:rsidRPr="00EF3072">
        <w:rPr>
          <w:rFonts w:ascii="Verdana" w:hAnsi="Verdana"/>
        </w:rPr>
        <w:t xml:space="preserve">Contractació del </w:t>
      </w:r>
      <w:r w:rsidR="00B862A7" w:rsidRPr="00B862A7">
        <w:rPr>
          <w:rFonts w:ascii="Verdana" w:hAnsi="Verdana"/>
        </w:rPr>
        <w:t>subministrament de mascaretes higièniques reutilitzables i rentables vàries vegades per al personal de l'Institut</w:t>
      </w:r>
      <w:r w:rsidRPr="00CC0777">
        <w:rPr>
          <w:rFonts w:ascii="Verdana" w:hAnsi="Verdana"/>
        </w:rPr>
        <w:t>,</w:t>
      </w:r>
      <w:r w:rsidRPr="006D3A38">
        <w:rPr>
          <w:rFonts w:ascii="Verdana" w:hAnsi="Verdana"/>
        </w:rPr>
        <w:t xml:space="preserve"> es compromet</w:t>
      </w:r>
      <w:r w:rsidRPr="004665BF">
        <w:rPr>
          <w:rFonts w:ascii="Verdana" w:hAnsi="Verdana"/>
        </w:rPr>
        <w:t xml:space="preserve"> a realitzar-lo amb subjecció al plec de clàusules administratives particulars i a</w:t>
      </w:r>
      <w:r>
        <w:rPr>
          <w:rFonts w:ascii="Verdana" w:hAnsi="Verdana"/>
        </w:rPr>
        <w:t xml:space="preserve">l de prescripcions tècniques, </w:t>
      </w:r>
      <w:r w:rsidRPr="00A96D0F">
        <w:rPr>
          <w:rFonts w:ascii="Verdana" w:hAnsi="Verdana"/>
        </w:rPr>
        <w:t>i</w:t>
      </w:r>
      <w:r>
        <w:rPr>
          <w:rFonts w:ascii="Verdana" w:hAnsi="Verdana"/>
        </w:rPr>
        <w:t xml:space="preserve"> pel preu de ... euros (en lletres i xifres)</w:t>
      </w:r>
      <w:r w:rsidRPr="00A96D0F">
        <w:rPr>
          <w:rFonts w:ascii="Verdana" w:hAnsi="Verdana"/>
        </w:rPr>
        <w:t xml:space="preserve"> amb els </w:t>
      </w:r>
      <w:r>
        <w:rPr>
          <w:rFonts w:ascii="Verdana" w:hAnsi="Verdana"/>
        </w:rPr>
        <w:t>desglossament següent</w:t>
      </w:r>
      <w:r w:rsidRPr="00A96D0F">
        <w:rPr>
          <w:rFonts w:ascii="Verdana" w:hAnsi="Verdana"/>
        </w:rPr>
        <w:t>:</w:t>
      </w:r>
    </w:p>
    <w:p w14:paraId="701B65C9" w14:textId="77777777" w:rsidR="00B862A7" w:rsidRDefault="00B862A7">
      <w:pPr>
        <w:rPr>
          <w:rFonts w:ascii="Verdana" w:hAnsi="Verdana"/>
        </w:rPr>
      </w:pPr>
    </w:p>
    <w:tbl>
      <w:tblPr>
        <w:tblStyle w:val="Taulaambquadrcula"/>
        <w:tblW w:w="7054" w:type="dxa"/>
        <w:tblLook w:val="04A0" w:firstRow="1" w:lastRow="0" w:firstColumn="1" w:lastColumn="0" w:noHBand="0" w:noVBand="1"/>
      </w:tblPr>
      <w:tblGrid>
        <w:gridCol w:w="2100"/>
        <w:gridCol w:w="1973"/>
        <w:gridCol w:w="1407"/>
        <w:gridCol w:w="1574"/>
      </w:tblGrid>
      <w:tr w:rsidR="00B862A7" w:rsidRPr="00B862A7" w14:paraId="6BC7BE22" w14:textId="77777777" w:rsidTr="00FB3787">
        <w:trPr>
          <w:trHeight w:val="289"/>
        </w:trPr>
        <w:tc>
          <w:tcPr>
            <w:tcW w:w="2100" w:type="dxa"/>
            <w:noWrap/>
            <w:hideMark/>
          </w:tcPr>
          <w:p w14:paraId="253FC24E" w14:textId="77777777" w:rsidR="00B862A7" w:rsidRPr="00B862A7" w:rsidRDefault="00B862A7" w:rsidP="00B862A7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862A7">
              <w:rPr>
                <w:rFonts w:ascii="Calibri" w:hAnsi="Calibri" w:cs="Calibri"/>
                <w:b/>
                <w:bCs/>
                <w:sz w:val="22"/>
                <w:szCs w:val="22"/>
              </w:rPr>
              <w:t>Talles</w:t>
            </w:r>
          </w:p>
        </w:tc>
        <w:tc>
          <w:tcPr>
            <w:tcW w:w="1973" w:type="dxa"/>
            <w:noWrap/>
            <w:hideMark/>
          </w:tcPr>
          <w:p w14:paraId="1A0DF318" w14:textId="01D1B90E" w:rsidR="00B862A7" w:rsidRPr="00B862A7" w:rsidRDefault="00B862A7" w:rsidP="00B862A7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862A7">
              <w:rPr>
                <w:rFonts w:ascii="Calibri" w:hAnsi="Calibri" w:cs="Calibri"/>
                <w:b/>
                <w:bCs/>
                <w:sz w:val="22"/>
                <w:szCs w:val="22"/>
              </w:rPr>
              <w:t>Unitats estimades</w:t>
            </w:r>
          </w:p>
        </w:tc>
        <w:tc>
          <w:tcPr>
            <w:tcW w:w="1407" w:type="dxa"/>
          </w:tcPr>
          <w:p w14:paraId="6C3D5DFB" w14:textId="61EAA53B" w:rsidR="00B862A7" w:rsidRPr="00B862A7" w:rsidRDefault="00B862A7" w:rsidP="00B862A7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862A7">
              <w:rPr>
                <w:rFonts w:ascii="Calibri" w:hAnsi="Calibri" w:cs="Calibri"/>
                <w:b/>
                <w:bCs/>
                <w:sz w:val="22"/>
                <w:szCs w:val="22"/>
              </w:rPr>
              <w:t>Preu unitari</w:t>
            </w:r>
          </w:p>
        </w:tc>
        <w:tc>
          <w:tcPr>
            <w:tcW w:w="1574" w:type="dxa"/>
            <w:noWrap/>
            <w:hideMark/>
          </w:tcPr>
          <w:p w14:paraId="2433A182" w14:textId="2C345AA6" w:rsidR="00B862A7" w:rsidRPr="00B862A7" w:rsidRDefault="00B862A7" w:rsidP="00FB3787">
            <w:pPr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B862A7">
              <w:rPr>
                <w:rFonts w:ascii="Calibri" w:hAnsi="Calibri" w:cs="Calibri"/>
                <w:b/>
                <w:bCs/>
                <w:sz w:val="22"/>
                <w:szCs w:val="22"/>
              </w:rPr>
              <w:t>Total</w:t>
            </w:r>
            <w:r w:rsidR="00FB3787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</w:t>
            </w:r>
          </w:p>
        </w:tc>
      </w:tr>
      <w:tr w:rsidR="00B862A7" w:rsidRPr="00B862A7" w14:paraId="037BDD6E" w14:textId="77777777" w:rsidTr="00FB3787">
        <w:trPr>
          <w:trHeight w:val="300"/>
        </w:trPr>
        <w:tc>
          <w:tcPr>
            <w:tcW w:w="2100" w:type="dxa"/>
            <w:noWrap/>
            <w:hideMark/>
          </w:tcPr>
          <w:p w14:paraId="68D60A3F" w14:textId="77777777" w:rsidR="00B862A7" w:rsidRPr="00B862A7" w:rsidRDefault="00B862A7" w:rsidP="00B862A7">
            <w:pPr>
              <w:rPr>
                <w:rFonts w:ascii="Calibri" w:hAnsi="Calibri" w:cs="Calibri"/>
                <w:sz w:val="22"/>
                <w:szCs w:val="22"/>
              </w:rPr>
            </w:pPr>
            <w:r w:rsidRPr="00B862A7">
              <w:rPr>
                <w:rFonts w:ascii="Calibri" w:hAnsi="Calibri" w:cs="Calibri"/>
                <w:sz w:val="22"/>
                <w:szCs w:val="22"/>
              </w:rPr>
              <w:t>Talla S</w:t>
            </w:r>
          </w:p>
        </w:tc>
        <w:tc>
          <w:tcPr>
            <w:tcW w:w="1973" w:type="dxa"/>
            <w:noWrap/>
            <w:hideMark/>
          </w:tcPr>
          <w:p w14:paraId="7654024D" w14:textId="77777777" w:rsidR="00B862A7" w:rsidRPr="00B862A7" w:rsidRDefault="00B862A7" w:rsidP="00B862A7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B862A7">
              <w:rPr>
                <w:rFonts w:ascii="Calibri" w:hAnsi="Calibri" w:cs="Calibri"/>
                <w:sz w:val="22"/>
                <w:szCs w:val="22"/>
              </w:rPr>
              <w:t>1000</w:t>
            </w:r>
          </w:p>
        </w:tc>
        <w:tc>
          <w:tcPr>
            <w:tcW w:w="1407" w:type="dxa"/>
          </w:tcPr>
          <w:p w14:paraId="29033F69" w14:textId="6C126299" w:rsidR="00B862A7" w:rsidRPr="00B862A7" w:rsidRDefault="00B862A7" w:rsidP="00B862A7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B862A7">
              <w:rPr>
                <w:rFonts w:ascii="Verdana" w:hAnsi="Verdana" w:cs="Calibri"/>
              </w:rPr>
              <w:t>… €</w:t>
            </w:r>
          </w:p>
        </w:tc>
        <w:tc>
          <w:tcPr>
            <w:tcW w:w="1574" w:type="dxa"/>
            <w:noWrap/>
            <w:hideMark/>
          </w:tcPr>
          <w:p w14:paraId="0FE94800" w14:textId="4EF1882D" w:rsidR="00B862A7" w:rsidRPr="00B862A7" w:rsidRDefault="00B862A7" w:rsidP="00B862A7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B862A7">
              <w:rPr>
                <w:rFonts w:ascii="Calibri" w:hAnsi="Calibri" w:cs="Calibri"/>
                <w:sz w:val="22"/>
                <w:szCs w:val="22"/>
              </w:rPr>
              <w:t xml:space="preserve">     </w:t>
            </w:r>
            <w:r w:rsidRPr="00B862A7">
              <w:rPr>
                <w:rFonts w:ascii="Verdana" w:hAnsi="Verdana" w:cs="Calibri"/>
              </w:rPr>
              <w:t>… €</w:t>
            </w:r>
          </w:p>
        </w:tc>
      </w:tr>
      <w:tr w:rsidR="00B862A7" w:rsidRPr="00B862A7" w14:paraId="165672E5" w14:textId="77777777" w:rsidTr="00FB3787">
        <w:trPr>
          <w:trHeight w:val="300"/>
        </w:trPr>
        <w:tc>
          <w:tcPr>
            <w:tcW w:w="2100" w:type="dxa"/>
            <w:noWrap/>
            <w:hideMark/>
          </w:tcPr>
          <w:p w14:paraId="41EA65A1" w14:textId="77777777" w:rsidR="00B862A7" w:rsidRPr="00B862A7" w:rsidRDefault="00B862A7" w:rsidP="00B862A7">
            <w:pPr>
              <w:rPr>
                <w:rFonts w:ascii="Calibri" w:hAnsi="Calibri" w:cs="Calibri"/>
                <w:sz w:val="22"/>
                <w:szCs w:val="22"/>
              </w:rPr>
            </w:pPr>
            <w:r w:rsidRPr="00B862A7">
              <w:rPr>
                <w:rFonts w:ascii="Calibri" w:hAnsi="Calibri" w:cs="Calibri"/>
                <w:sz w:val="22"/>
                <w:szCs w:val="22"/>
              </w:rPr>
              <w:t>Talla M</w:t>
            </w:r>
          </w:p>
        </w:tc>
        <w:tc>
          <w:tcPr>
            <w:tcW w:w="1973" w:type="dxa"/>
            <w:noWrap/>
            <w:hideMark/>
          </w:tcPr>
          <w:p w14:paraId="5849B2D2" w14:textId="77777777" w:rsidR="00B862A7" w:rsidRPr="00B862A7" w:rsidRDefault="00B862A7" w:rsidP="00B862A7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B862A7">
              <w:rPr>
                <w:rFonts w:ascii="Calibri" w:hAnsi="Calibri" w:cs="Calibri"/>
                <w:sz w:val="22"/>
                <w:szCs w:val="22"/>
              </w:rPr>
              <w:t>3000</w:t>
            </w:r>
          </w:p>
        </w:tc>
        <w:tc>
          <w:tcPr>
            <w:tcW w:w="1407" w:type="dxa"/>
          </w:tcPr>
          <w:p w14:paraId="4AF3620A" w14:textId="185D6B9D" w:rsidR="00B862A7" w:rsidRPr="00B862A7" w:rsidRDefault="00B862A7" w:rsidP="00B862A7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B862A7">
              <w:rPr>
                <w:rFonts w:ascii="Verdana" w:hAnsi="Verdana" w:cs="Calibri"/>
              </w:rPr>
              <w:t>… €</w:t>
            </w:r>
          </w:p>
        </w:tc>
        <w:tc>
          <w:tcPr>
            <w:tcW w:w="1574" w:type="dxa"/>
            <w:noWrap/>
            <w:hideMark/>
          </w:tcPr>
          <w:p w14:paraId="1E5DFA42" w14:textId="1FB6D8A3" w:rsidR="00B862A7" w:rsidRPr="00B862A7" w:rsidRDefault="00B862A7" w:rsidP="00B862A7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B862A7">
              <w:rPr>
                <w:rFonts w:ascii="Verdana" w:hAnsi="Verdana" w:cs="Calibri"/>
              </w:rPr>
              <w:t>… €</w:t>
            </w:r>
          </w:p>
        </w:tc>
      </w:tr>
      <w:tr w:rsidR="00B862A7" w:rsidRPr="00B862A7" w14:paraId="2CF812E5" w14:textId="77777777" w:rsidTr="00FB3787">
        <w:trPr>
          <w:trHeight w:val="300"/>
        </w:trPr>
        <w:tc>
          <w:tcPr>
            <w:tcW w:w="2100" w:type="dxa"/>
            <w:noWrap/>
            <w:hideMark/>
          </w:tcPr>
          <w:p w14:paraId="0D828885" w14:textId="77777777" w:rsidR="00B862A7" w:rsidRPr="00B862A7" w:rsidRDefault="00B862A7" w:rsidP="00B862A7">
            <w:pPr>
              <w:rPr>
                <w:rFonts w:ascii="Calibri" w:hAnsi="Calibri" w:cs="Calibri"/>
                <w:sz w:val="22"/>
                <w:szCs w:val="22"/>
              </w:rPr>
            </w:pPr>
            <w:r w:rsidRPr="00B862A7">
              <w:rPr>
                <w:rFonts w:ascii="Calibri" w:hAnsi="Calibri" w:cs="Calibri"/>
                <w:sz w:val="22"/>
                <w:szCs w:val="22"/>
              </w:rPr>
              <w:t>Talla L</w:t>
            </w:r>
          </w:p>
        </w:tc>
        <w:tc>
          <w:tcPr>
            <w:tcW w:w="1973" w:type="dxa"/>
            <w:noWrap/>
            <w:hideMark/>
          </w:tcPr>
          <w:p w14:paraId="63BC1B2C" w14:textId="77777777" w:rsidR="00B862A7" w:rsidRPr="00B862A7" w:rsidRDefault="00B862A7" w:rsidP="00B862A7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B862A7">
              <w:rPr>
                <w:rFonts w:ascii="Calibri" w:hAnsi="Calibri" w:cs="Calibri"/>
                <w:sz w:val="22"/>
                <w:szCs w:val="22"/>
              </w:rPr>
              <w:t>2000</w:t>
            </w:r>
          </w:p>
        </w:tc>
        <w:tc>
          <w:tcPr>
            <w:tcW w:w="1407" w:type="dxa"/>
          </w:tcPr>
          <w:p w14:paraId="38A0E7C0" w14:textId="52F62C64" w:rsidR="00B862A7" w:rsidRPr="00B862A7" w:rsidRDefault="00B862A7" w:rsidP="00B862A7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B862A7">
              <w:rPr>
                <w:rFonts w:ascii="Verdana" w:hAnsi="Verdana" w:cs="Calibri"/>
              </w:rPr>
              <w:t>… €</w:t>
            </w:r>
          </w:p>
        </w:tc>
        <w:tc>
          <w:tcPr>
            <w:tcW w:w="1574" w:type="dxa"/>
            <w:noWrap/>
            <w:hideMark/>
          </w:tcPr>
          <w:p w14:paraId="426B646A" w14:textId="08121CF7" w:rsidR="00B862A7" w:rsidRPr="00B862A7" w:rsidRDefault="00B862A7" w:rsidP="00B862A7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B862A7">
              <w:rPr>
                <w:rFonts w:ascii="Verdana" w:hAnsi="Verdana" w:cs="Calibri"/>
              </w:rPr>
              <w:t>… €</w:t>
            </w:r>
          </w:p>
        </w:tc>
      </w:tr>
      <w:tr w:rsidR="00745BB4" w:rsidRPr="00B862A7" w14:paraId="166A10E8" w14:textId="77777777" w:rsidTr="00FB3787">
        <w:trPr>
          <w:trHeight w:val="300"/>
        </w:trPr>
        <w:tc>
          <w:tcPr>
            <w:tcW w:w="2100" w:type="dxa"/>
            <w:noWrap/>
            <w:hideMark/>
          </w:tcPr>
          <w:p w14:paraId="43F9B39B" w14:textId="1BABEBFE" w:rsidR="00745BB4" w:rsidRPr="00B862A7" w:rsidRDefault="00745BB4" w:rsidP="00B862A7">
            <w:pPr>
              <w:rPr>
                <w:rFonts w:ascii="Calibri" w:hAnsi="Calibri" w:cs="Calibri"/>
                <w:sz w:val="22"/>
                <w:szCs w:val="22"/>
              </w:rPr>
            </w:pPr>
            <w:r w:rsidRPr="00B862A7">
              <w:rPr>
                <w:rFonts w:ascii="Calibri" w:hAnsi="Calibri" w:cs="Calibri"/>
                <w:sz w:val="22"/>
                <w:szCs w:val="22"/>
              </w:rPr>
              <w:t>Total sense IVA</w:t>
            </w:r>
          </w:p>
        </w:tc>
        <w:tc>
          <w:tcPr>
            <w:tcW w:w="3380" w:type="dxa"/>
            <w:gridSpan w:val="2"/>
            <w:noWrap/>
            <w:hideMark/>
          </w:tcPr>
          <w:p w14:paraId="3CBD4291" w14:textId="77777777" w:rsidR="00745BB4" w:rsidRPr="00B862A7" w:rsidRDefault="00745BB4" w:rsidP="00B862A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74" w:type="dxa"/>
            <w:noWrap/>
            <w:hideMark/>
          </w:tcPr>
          <w:p w14:paraId="1948BC3C" w14:textId="6DA2F29D" w:rsidR="00745BB4" w:rsidRPr="00B862A7" w:rsidRDefault="00745BB4" w:rsidP="00B862A7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B862A7">
              <w:rPr>
                <w:rFonts w:ascii="Verdana" w:hAnsi="Verdana" w:cs="Calibri"/>
              </w:rPr>
              <w:t>… €</w:t>
            </w:r>
          </w:p>
        </w:tc>
      </w:tr>
      <w:tr w:rsidR="00745BB4" w:rsidRPr="00B862A7" w14:paraId="36228965" w14:textId="77777777" w:rsidTr="00FB3787">
        <w:trPr>
          <w:trHeight w:val="300"/>
        </w:trPr>
        <w:tc>
          <w:tcPr>
            <w:tcW w:w="2100" w:type="dxa"/>
            <w:noWrap/>
            <w:hideMark/>
          </w:tcPr>
          <w:p w14:paraId="7E175637" w14:textId="3BBAECBD" w:rsidR="00745BB4" w:rsidRPr="00B862A7" w:rsidRDefault="00745BB4" w:rsidP="00B862A7">
            <w:pPr>
              <w:rPr>
                <w:rFonts w:ascii="Calibri" w:hAnsi="Calibri" w:cs="Calibri"/>
                <w:sz w:val="22"/>
                <w:szCs w:val="22"/>
              </w:rPr>
            </w:pPr>
            <w:r w:rsidRPr="00B862A7">
              <w:rPr>
                <w:rFonts w:ascii="Calibri" w:hAnsi="Calibri" w:cs="Calibri"/>
                <w:sz w:val="22"/>
                <w:szCs w:val="22"/>
              </w:rPr>
              <w:t>IVA</w:t>
            </w:r>
          </w:p>
        </w:tc>
        <w:tc>
          <w:tcPr>
            <w:tcW w:w="3380" w:type="dxa"/>
            <w:gridSpan w:val="2"/>
            <w:noWrap/>
          </w:tcPr>
          <w:p w14:paraId="424E605D" w14:textId="77777777" w:rsidR="00745BB4" w:rsidRPr="00B862A7" w:rsidRDefault="00745BB4" w:rsidP="00B862A7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74" w:type="dxa"/>
            <w:noWrap/>
            <w:hideMark/>
          </w:tcPr>
          <w:p w14:paraId="7CE9F32A" w14:textId="43AF975B" w:rsidR="00745BB4" w:rsidRPr="00B862A7" w:rsidRDefault="00745BB4" w:rsidP="00B862A7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B862A7">
              <w:rPr>
                <w:rFonts w:ascii="Calibri" w:hAnsi="Calibri" w:cs="Calibri"/>
                <w:sz w:val="22"/>
                <w:szCs w:val="22"/>
              </w:rPr>
              <w:t>21%</w:t>
            </w:r>
          </w:p>
        </w:tc>
      </w:tr>
      <w:tr w:rsidR="00745BB4" w:rsidRPr="00B862A7" w14:paraId="5679D32C" w14:textId="77777777" w:rsidTr="00FB3787">
        <w:trPr>
          <w:trHeight w:val="300"/>
        </w:trPr>
        <w:tc>
          <w:tcPr>
            <w:tcW w:w="2100" w:type="dxa"/>
            <w:noWrap/>
            <w:hideMark/>
          </w:tcPr>
          <w:p w14:paraId="28CA9492" w14:textId="4410E97E" w:rsidR="00745BB4" w:rsidRPr="00B862A7" w:rsidRDefault="00745BB4" w:rsidP="00B862A7">
            <w:pPr>
              <w:rPr>
                <w:rFonts w:ascii="Calibri" w:hAnsi="Calibri" w:cs="Calibri"/>
                <w:sz w:val="22"/>
                <w:szCs w:val="22"/>
              </w:rPr>
            </w:pPr>
            <w:r w:rsidRPr="00B862A7">
              <w:rPr>
                <w:rFonts w:ascii="Calibri" w:hAnsi="Calibri" w:cs="Calibri"/>
                <w:sz w:val="22"/>
                <w:szCs w:val="22"/>
              </w:rPr>
              <w:t>TOTAL</w:t>
            </w:r>
            <w:r>
              <w:rPr>
                <w:rFonts w:ascii="Calibri" w:hAnsi="Calibri" w:cs="Calibri"/>
                <w:sz w:val="22"/>
                <w:szCs w:val="22"/>
              </w:rPr>
              <w:t xml:space="preserve"> amb IVA</w:t>
            </w:r>
          </w:p>
        </w:tc>
        <w:tc>
          <w:tcPr>
            <w:tcW w:w="3380" w:type="dxa"/>
            <w:gridSpan w:val="2"/>
            <w:noWrap/>
          </w:tcPr>
          <w:p w14:paraId="3466AC3E" w14:textId="77777777" w:rsidR="00745BB4" w:rsidRPr="00B862A7" w:rsidRDefault="00745BB4" w:rsidP="00B862A7">
            <w:pPr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574" w:type="dxa"/>
            <w:noWrap/>
            <w:hideMark/>
          </w:tcPr>
          <w:p w14:paraId="1C8FDF64" w14:textId="0D038A5E" w:rsidR="00745BB4" w:rsidRPr="00B862A7" w:rsidRDefault="00745BB4" w:rsidP="00B862A7">
            <w:pPr>
              <w:jc w:val="right"/>
              <w:rPr>
                <w:rFonts w:ascii="Calibri" w:hAnsi="Calibri" w:cs="Calibri"/>
                <w:sz w:val="22"/>
                <w:szCs w:val="22"/>
              </w:rPr>
            </w:pPr>
            <w:r w:rsidRPr="00B862A7">
              <w:rPr>
                <w:rFonts w:ascii="Verdana" w:hAnsi="Verdana" w:cs="Calibri"/>
              </w:rPr>
              <w:t>… €</w:t>
            </w:r>
          </w:p>
        </w:tc>
      </w:tr>
    </w:tbl>
    <w:p w14:paraId="19D6570B" w14:textId="77777777" w:rsidR="00745BB4" w:rsidRDefault="00745BB4">
      <w:pPr>
        <w:rPr>
          <w:rFonts w:ascii="Verdana" w:hAnsi="Verdana"/>
        </w:rPr>
      </w:pPr>
    </w:p>
    <w:p w14:paraId="4ED60841" w14:textId="7EAC0105" w:rsidR="00745BB4" w:rsidRDefault="00745BB4" w:rsidP="00745BB4">
      <w:pPr>
        <w:pStyle w:val="Textdecomentari"/>
        <w:numPr>
          <w:ilvl w:val="0"/>
          <w:numId w:val="15"/>
        </w:numPr>
        <w:tabs>
          <w:tab w:val="left" w:pos="851"/>
          <w:tab w:val="left" w:pos="1134"/>
          <w:tab w:val="left" w:pos="1702"/>
        </w:tabs>
        <w:rPr>
          <w:rFonts w:ascii="Verdana" w:hAnsi="Verdana"/>
        </w:rPr>
      </w:pPr>
      <w:r w:rsidRPr="00A96D0F">
        <w:rPr>
          <w:rFonts w:ascii="Verdana" w:hAnsi="Verdana"/>
        </w:rPr>
        <w:t>P</w:t>
      </w:r>
      <w:r>
        <w:rPr>
          <w:rFonts w:ascii="Verdana" w:hAnsi="Verdana"/>
        </w:rPr>
        <w:t>reu total</w:t>
      </w:r>
      <w:r w:rsidR="00115AC9">
        <w:rPr>
          <w:rFonts w:ascii="Verdana" w:hAnsi="Verdana"/>
        </w:rPr>
        <w:t xml:space="preserve"> anual</w:t>
      </w:r>
      <w:r>
        <w:rPr>
          <w:rFonts w:ascii="Verdana" w:hAnsi="Verdana"/>
        </w:rPr>
        <w:t xml:space="preserve"> ofert pel </w:t>
      </w:r>
      <w:r w:rsidRPr="00B862A7">
        <w:rPr>
          <w:rFonts w:ascii="Verdana" w:hAnsi="Verdana"/>
        </w:rPr>
        <w:t>subministrament de mascaretes higièniques reutilitzables i rentables vàries vegades per al personal de l'Institut</w:t>
      </w:r>
      <w:r>
        <w:rPr>
          <w:rFonts w:ascii="Verdana" w:hAnsi="Verdana"/>
        </w:rPr>
        <w:t>: .......................... € (Iva inclòs</w:t>
      </w:r>
      <w:r w:rsidRPr="00A96D0F">
        <w:rPr>
          <w:rFonts w:ascii="Verdana" w:hAnsi="Verdana"/>
        </w:rPr>
        <w:t>)</w:t>
      </w:r>
    </w:p>
    <w:p w14:paraId="276F3B23" w14:textId="77777777" w:rsidR="003E5CE3" w:rsidRDefault="003E5CE3">
      <w:pPr>
        <w:rPr>
          <w:rFonts w:ascii="Verdana" w:hAnsi="Verdana"/>
        </w:rPr>
      </w:pPr>
    </w:p>
    <w:p w14:paraId="713C6B27" w14:textId="63B1E578" w:rsidR="003E5CE3" w:rsidRDefault="003E5CE3" w:rsidP="003E5CE3">
      <w:pPr>
        <w:rPr>
          <w:rFonts w:ascii="Verdana" w:hAnsi="Verdana" w:cs="Arial"/>
          <w:i/>
          <w:iCs/>
        </w:rPr>
      </w:pPr>
      <w:r>
        <w:rPr>
          <w:rFonts w:ascii="Verdana" w:hAnsi="Verdana" w:cs="Arial"/>
          <w:i/>
          <w:iCs/>
        </w:rPr>
        <w:t>(Lloc, data i signatura</w:t>
      </w:r>
      <w:r w:rsidR="004C3DA6" w:rsidRPr="004C3DA6">
        <w:rPr>
          <w:rFonts w:ascii="Verdana" w:hAnsi="Verdana" w:cs="Arial"/>
          <w:color w:val="000000"/>
        </w:rPr>
        <w:t xml:space="preserve"> </w:t>
      </w:r>
      <w:r w:rsidR="004C3DA6" w:rsidRPr="006557A2">
        <w:rPr>
          <w:rFonts w:ascii="Verdana" w:hAnsi="Verdana" w:cs="Arial"/>
          <w:color w:val="000000"/>
        </w:rPr>
        <w:t xml:space="preserve">de </w:t>
      </w:r>
      <w:r w:rsidR="004C3DA6">
        <w:rPr>
          <w:rFonts w:ascii="Verdana" w:hAnsi="Verdana" w:cs="Arial"/>
          <w:color w:val="000000"/>
        </w:rPr>
        <w:t xml:space="preserve">la persona </w:t>
      </w:r>
      <w:r w:rsidR="004C3DA6">
        <w:rPr>
          <w:rFonts w:ascii="Verdana" w:hAnsi="Verdana" w:cs="Arial"/>
        </w:rPr>
        <w:t>representant de l’empresa</w:t>
      </w:r>
      <w:r>
        <w:rPr>
          <w:rFonts w:ascii="Verdana" w:hAnsi="Verdana" w:cs="Arial"/>
          <w:i/>
          <w:iCs/>
        </w:rPr>
        <w:t>)</w:t>
      </w:r>
      <w:r w:rsidRPr="004665BF">
        <w:rPr>
          <w:rFonts w:ascii="Verdana" w:hAnsi="Verdana" w:cs="Arial"/>
          <w:i/>
          <w:iCs/>
        </w:rPr>
        <w:t>.</w:t>
      </w:r>
    </w:p>
    <w:p w14:paraId="2B3F750A" w14:textId="4A79EA09" w:rsidR="00012280" w:rsidRDefault="00012280">
      <w:pPr>
        <w:rPr>
          <w:rFonts w:ascii="Verdana" w:hAnsi="Verdana"/>
        </w:rPr>
      </w:pPr>
      <w:r>
        <w:rPr>
          <w:rFonts w:ascii="Verdana" w:hAnsi="Verdana"/>
        </w:rPr>
        <w:br w:type="page"/>
      </w:r>
    </w:p>
    <w:p w14:paraId="1A3B1C62" w14:textId="77777777" w:rsidR="00012280" w:rsidRPr="009850BF" w:rsidRDefault="00012280" w:rsidP="00012280">
      <w:pPr>
        <w:pStyle w:val="Ttol"/>
        <w:rPr>
          <w:rFonts w:ascii="Verdana" w:hAnsi="Verdana" w:cs="Arial"/>
          <w:b w:val="0"/>
          <w:sz w:val="24"/>
          <w:szCs w:val="24"/>
        </w:rPr>
      </w:pPr>
      <w:r w:rsidRPr="00B1531D">
        <w:rPr>
          <w:rFonts w:ascii="Verdana" w:hAnsi="Verdana" w:cs="Arial"/>
          <w:sz w:val="24"/>
          <w:szCs w:val="24"/>
          <w:u w:val="single"/>
        </w:rPr>
        <w:lastRenderedPageBreak/>
        <w:t>ANNEX 3:</w:t>
      </w:r>
      <w:r w:rsidRPr="00B1531D">
        <w:rPr>
          <w:rFonts w:ascii="Verdana" w:hAnsi="Verdana" w:cs="Arial"/>
          <w:sz w:val="24"/>
          <w:szCs w:val="24"/>
        </w:rPr>
        <w:t xml:space="preserve">  MODEL DE DECLARACIÓ RESPONSABLE  RELATIVA AL</w:t>
      </w:r>
      <w:r w:rsidRPr="009850BF">
        <w:rPr>
          <w:rFonts w:ascii="Verdana" w:hAnsi="Verdana" w:cs="Arial"/>
          <w:sz w:val="24"/>
          <w:szCs w:val="24"/>
        </w:rPr>
        <w:t xml:space="preserve"> COMPLIMENT DELS DRETS HUMANS I LA DIGNITAT HUMANA  </w:t>
      </w:r>
    </w:p>
    <w:p w14:paraId="68BCA3C1" w14:textId="77777777" w:rsidR="00012280" w:rsidRPr="009850BF" w:rsidRDefault="00012280" w:rsidP="00012280">
      <w:pPr>
        <w:pStyle w:val="Ttol"/>
        <w:rPr>
          <w:rFonts w:ascii="Verdana" w:hAnsi="Verdana" w:cs="Arial"/>
          <w:sz w:val="20"/>
        </w:rPr>
      </w:pPr>
    </w:p>
    <w:p w14:paraId="27E3203F" w14:textId="77777777" w:rsidR="00012280" w:rsidRPr="009850BF" w:rsidRDefault="00012280" w:rsidP="00012280">
      <w:pPr>
        <w:pStyle w:val="Ttol"/>
        <w:rPr>
          <w:rFonts w:ascii="Verdana" w:hAnsi="Verdana" w:cs="Arial"/>
          <w:sz w:val="20"/>
        </w:rPr>
      </w:pPr>
    </w:p>
    <w:p w14:paraId="4F58D166" w14:textId="592D5C17" w:rsidR="00012280" w:rsidRPr="004C3DA6" w:rsidRDefault="00012280" w:rsidP="00012280">
      <w:pPr>
        <w:pStyle w:val="Textindependent"/>
        <w:shd w:val="clear" w:color="auto" w:fill="FFFFFF"/>
        <w:ind w:right="0"/>
        <w:rPr>
          <w:rFonts w:ascii="Verdana" w:hAnsi="Verdana" w:cs="Arial"/>
          <w:strike/>
          <w:snapToGrid w:val="0"/>
          <w:sz w:val="20"/>
        </w:rPr>
      </w:pPr>
      <w:r w:rsidRPr="009F6AB8">
        <w:rPr>
          <w:rFonts w:ascii="Verdana" w:hAnsi="Verdana" w:cs="Arial"/>
          <w:snapToGrid w:val="0"/>
          <w:sz w:val="20"/>
        </w:rPr>
        <w:t xml:space="preserve">Qui </w:t>
      </w:r>
      <w:proofErr w:type="spellStart"/>
      <w:r w:rsidRPr="009F6AB8">
        <w:rPr>
          <w:rFonts w:ascii="Verdana" w:hAnsi="Verdana" w:cs="Arial"/>
          <w:snapToGrid w:val="0"/>
          <w:sz w:val="20"/>
        </w:rPr>
        <w:t>sotasigna</w:t>
      </w:r>
      <w:proofErr w:type="spellEnd"/>
      <w:r w:rsidRPr="009F6AB8">
        <w:rPr>
          <w:rFonts w:ascii="Verdana" w:hAnsi="Verdana" w:cs="Arial"/>
          <w:snapToGrid w:val="0"/>
          <w:sz w:val="2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........................................, amb l’adreça de correu electrònic següent per rebre les comunicacions electròniques (@) .................................. i als efectes de licitar en el procediment d'adjudicació de ..................., n</w:t>
      </w:r>
      <w:r w:rsidR="00FB5B00">
        <w:rPr>
          <w:rFonts w:ascii="Verdana" w:hAnsi="Verdana" w:cs="Arial"/>
          <w:sz w:val="20"/>
        </w:rPr>
        <w:t>úm. Contracte ................</w:t>
      </w:r>
    </w:p>
    <w:p w14:paraId="1D661EF5" w14:textId="77777777" w:rsidR="00012280" w:rsidRPr="009F6AB8" w:rsidRDefault="00012280" w:rsidP="00012280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  <w:sz w:val="20"/>
        </w:rPr>
      </w:pPr>
    </w:p>
    <w:p w14:paraId="71BE5BDE" w14:textId="77777777" w:rsidR="00012280" w:rsidRPr="009F6AB8" w:rsidRDefault="00012280" w:rsidP="00012280">
      <w:pPr>
        <w:pStyle w:val="Ttol"/>
        <w:rPr>
          <w:rFonts w:ascii="Verdana" w:hAnsi="Verdana" w:cs="Arial"/>
          <w:b w:val="0"/>
          <w:sz w:val="20"/>
        </w:rPr>
      </w:pPr>
      <w:r w:rsidRPr="009F6AB8">
        <w:rPr>
          <w:rFonts w:ascii="Verdana" w:hAnsi="Verdana" w:cs="Arial"/>
          <w:sz w:val="20"/>
        </w:rPr>
        <w:t xml:space="preserve">DECLARA SOTA LA SEVA RESPONSABILITAT </w:t>
      </w:r>
      <w:r w:rsidRPr="009F6AB8">
        <w:rPr>
          <w:rStyle w:val="Refernciadenotaapeudepgina"/>
          <w:rFonts w:ascii="Verdana" w:hAnsi="Verdana" w:cs="Arial"/>
          <w:sz w:val="20"/>
        </w:rPr>
        <w:footnoteReference w:id="2"/>
      </w:r>
    </w:p>
    <w:p w14:paraId="2ED73CB3" w14:textId="77777777" w:rsidR="00012280" w:rsidRPr="009F6AB8" w:rsidRDefault="00012280" w:rsidP="00012280">
      <w:pPr>
        <w:pStyle w:val="Ttol"/>
        <w:rPr>
          <w:rFonts w:ascii="Verdana" w:hAnsi="Verdana" w:cs="Arial"/>
          <w:sz w:val="20"/>
        </w:rPr>
      </w:pPr>
    </w:p>
    <w:p w14:paraId="12406BD5" w14:textId="77777777" w:rsidR="00012280" w:rsidRPr="009F6AB8" w:rsidRDefault="00012280" w:rsidP="00012280">
      <w:pPr>
        <w:pStyle w:val="Textindependent"/>
        <w:shd w:val="clear" w:color="auto" w:fill="FFFFFF"/>
        <w:ind w:right="-2"/>
        <w:rPr>
          <w:rFonts w:ascii="Verdana" w:hAnsi="Verdana" w:cs="Arial"/>
          <w:sz w:val="20"/>
        </w:rPr>
      </w:pPr>
    </w:p>
    <w:p w14:paraId="4C7584D3" w14:textId="77777777" w:rsidR="00012280" w:rsidRPr="009F6AB8" w:rsidRDefault="00012280" w:rsidP="00012280">
      <w:pPr>
        <w:pStyle w:val="Textindependent"/>
        <w:shd w:val="clear" w:color="auto" w:fill="FFFFFF"/>
        <w:ind w:right="-2"/>
        <w:jc w:val="center"/>
        <w:rPr>
          <w:rFonts w:ascii="Verdana" w:hAnsi="Verdana" w:cs="Arial"/>
          <w:b/>
          <w:sz w:val="20"/>
        </w:rPr>
      </w:pPr>
    </w:p>
    <w:p w14:paraId="53756034" w14:textId="77777777" w:rsidR="00012280" w:rsidRPr="009F6AB8" w:rsidRDefault="00012280" w:rsidP="00012280">
      <w:pPr>
        <w:rPr>
          <w:rFonts w:ascii="Verdana" w:hAnsi="Verdana"/>
          <w:b/>
        </w:rPr>
      </w:pPr>
      <w:r w:rsidRPr="009F6AB8">
        <w:rPr>
          <w:rFonts w:ascii="Verdana" w:hAnsi="Verdana"/>
          <w:b/>
        </w:rPr>
        <w:t xml:space="preserve">Que l’entitat que representa, o les seves empreses filials o les empreses interposades: </w:t>
      </w:r>
    </w:p>
    <w:p w14:paraId="58F884A7" w14:textId="77777777" w:rsidR="00012280" w:rsidRPr="009F6AB8" w:rsidRDefault="00012280" w:rsidP="00012280">
      <w:pPr>
        <w:rPr>
          <w:rFonts w:ascii="Verdana" w:hAnsi="Verdana"/>
        </w:rPr>
      </w:pPr>
    </w:p>
    <w:p w14:paraId="5105EBBC" w14:textId="77777777" w:rsidR="00012280" w:rsidRPr="009F6AB8" w:rsidRDefault="00012280" w:rsidP="00012280">
      <w:pPr>
        <w:autoSpaceDE w:val="0"/>
        <w:autoSpaceDN w:val="0"/>
        <w:ind w:firstLine="708"/>
        <w:rPr>
          <w:rFonts w:ascii="Verdana" w:hAnsi="Verdana"/>
        </w:rPr>
      </w:pPr>
      <w:r w:rsidRPr="009F6A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F6AB8">
        <w:rPr>
          <w:rFonts w:ascii="Verdana" w:hAnsi="Verdana" w:cs="Arial"/>
          <w:i/>
        </w:rPr>
        <w:instrText xml:space="preserve"> FORMCHECKBOX </w:instrText>
      </w:r>
      <w:r w:rsidR="003F7C70">
        <w:rPr>
          <w:rFonts w:ascii="Verdana" w:hAnsi="Verdana" w:cs="Arial"/>
          <w:i/>
        </w:rPr>
      </w:r>
      <w:r w:rsidR="003F7C70">
        <w:rPr>
          <w:rFonts w:ascii="Verdana" w:hAnsi="Verdana" w:cs="Arial"/>
          <w:i/>
        </w:rPr>
        <w:fldChar w:fldCharType="separate"/>
      </w:r>
      <w:r w:rsidRPr="009F6AB8">
        <w:rPr>
          <w:rFonts w:ascii="Verdana" w:hAnsi="Verdana" w:cs="Arial"/>
          <w:i/>
        </w:rPr>
        <w:fldChar w:fldCharType="end"/>
      </w:r>
      <w:r w:rsidRPr="009F6AB8">
        <w:rPr>
          <w:rFonts w:ascii="Verdana" w:hAnsi="Verdana"/>
        </w:rPr>
        <w:t xml:space="preserve"> No realitza/en operacions que vulnerin el que estipula la Declaració Universal dels Drets Humans, adoptada i proclamada per la 183ª Assemblea General de l´Organització de les Nacions Unides, així com tampoc cap disposició de dret internacional que vinculi 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6B3168CE" w14:textId="77777777" w:rsidR="00012280" w:rsidRPr="009F6AB8" w:rsidRDefault="00012280" w:rsidP="00012280">
      <w:pPr>
        <w:autoSpaceDE w:val="0"/>
        <w:autoSpaceDN w:val="0"/>
        <w:ind w:firstLine="708"/>
        <w:rPr>
          <w:rFonts w:ascii="Verdana" w:hAnsi="Verdana"/>
        </w:rPr>
      </w:pPr>
    </w:p>
    <w:p w14:paraId="618E9B0C" w14:textId="77777777" w:rsidR="00012280" w:rsidRPr="009F6AB8" w:rsidRDefault="00012280" w:rsidP="00012280">
      <w:pPr>
        <w:autoSpaceDE w:val="0"/>
        <w:autoSpaceDN w:val="0"/>
        <w:ind w:firstLine="708"/>
        <w:rPr>
          <w:rFonts w:ascii="Verdana" w:hAnsi="Verdana"/>
        </w:rPr>
      </w:pPr>
      <w:r w:rsidRPr="009F6AB8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9F6AB8">
        <w:rPr>
          <w:rFonts w:ascii="Verdana" w:hAnsi="Verdana" w:cs="Arial"/>
          <w:i/>
        </w:rPr>
        <w:instrText xml:space="preserve"> FORMCHECKBOX </w:instrText>
      </w:r>
      <w:r w:rsidR="003F7C70">
        <w:rPr>
          <w:rFonts w:ascii="Verdana" w:hAnsi="Verdana" w:cs="Arial"/>
          <w:i/>
        </w:rPr>
      </w:r>
      <w:r w:rsidR="003F7C70">
        <w:rPr>
          <w:rFonts w:ascii="Verdana" w:hAnsi="Verdana" w:cs="Arial"/>
          <w:i/>
        </w:rPr>
        <w:fldChar w:fldCharType="separate"/>
      </w:r>
      <w:r w:rsidRPr="009F6AB8">
        <w:rPr>
          <w:rFonts w:ascii="Verdana" w:hAnsi="Verdana" w:cs="Arial"/>
          <w:i/>
        </w:rPr>
        <w:fldChar w:fldCharType="end"/>
      </w:r>
      <w:r w:rsidRPr="009F6AB8">
        <w:rPr>
          <w:rFonts w:ascii="Verdana" w:hAnsi="Verdana" w:cs="Arial"/>
          <w:i/>
        </w:rPr>
        <w:t xml:space="preserve"> </w:t>
      </w:r>
      <w:r w:rsidRPr="009F6AB8">
        <w:rPr>
          <w:rFonts w:ascii="Verdana" w:hAnsi="Verdana"/>
        </w:rPr>
        <w:t xml:space="preserve">No intervé/venen en operacions amb tercers operadors el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 </w:t>
      </w:r>
    </w:p>
    <w:p w14:paraId="36DF1113" w14:textId="77777777" w:rsidR="00012280" w:rsidRPr="009F6AB8" w:rsidRDefault="00012280" w:rsidP="00012280">
      <w:pPr>
        <w:autoSpaceDE w:val="0"/>
        <w:autoSpaceDN w:val="0"/>
        <w:ind w:firstLine="708"/>
        <w:rPr>
          <w:rFonts w:ascii="Verdana" w:hAnsi="Verdana"/>
        </w:rPr>
      </w:pPr>
    </w:p>
    <w:p w14:paraId="269EC718" w14:textId="77777777" w:rsidR="00012280" w:rsidRPr="009F6AB8" w:rsidRDefault="00012280" w:rsidP="00012280">
      <w:pPr>
        <w:autoSpaceDE w:val="0"/>
        <w:autoSpaceDN w:val="0"/>
        <w:rPr>
          <w:rFonts w:ascii="Verdana" w:hAnsi="Verdana"/>
        </w:rPr>
      </w:pPr>
    </w:p>
    <w:p w14:paraId="3448983F" w14:textId="77777777" w:rsidR="00012280" w:rsidRPr="009850BF" w:rsidRDefault="00012280" w:rsidP="00012280">
      <w:pPr>
        <w:ind w:firstLine="708"/>
        <w:rPr>
          <w:rFonts w:ascii="Verdana" w:hAnsi="Verdana"/>
          <w:strike/>
        </w:rPr>
      </w:pPr>
    </w:p>
    <w:p w14:paraId="60056906" w14:textId="77777777" w:rsidR="00012280" w:rsidRPr="009850BF" w:rsidRDefault="00012280" w:rsidP="00012280">
      <w:pPr>
        <w:rPr>
          <w:rFonts w:ascii="Verdana" w:hAnsi="Verdana" w:cs="Arial"/>
          <w:snapToGrid w:val="0"/>
          <w:lang w:eastAsia="es-ES"/>
        </w:rPr>
      </w:pPr>
    </w:p>
    <w:p w14:paraId="4A9AF79A" w14:textId="77777777" w:rsidR="00012280" w:rsidRPr="009850BF" w:rsidRDefault="00012280" w:rsidP="00012280">
      <w:pPr>
        <w:rPr>
          <w:rFonts w:ascii="Verdana" w:hAnsi="Verdana" w:cs="Arial"/>
          <w:snapToGrid w:val="0"/>
          <w:lang w:eastAsia="es-ES"/>
        </w:rPr>
      </w:pPr>
    </w:p>
    <w:p w14:paraId="3619A26B" w14:textId="77777777" w:rsidR="00012280" w:rsidRPr="009850BF" w:rsidRDefault="00012280" w:rsidP="00012280">
      <w:pPr>
        <w:shd w:val="clear" w:color="auto" w:fill="FFFFFF" w:themeFill="background1"/>
        <w:jc w:val="both"/>
        <w:rPr>
          <w:rFonts w:ascii="Verdana" w:eastAsia="Calibri" w:hAnsi="Verdana" w:cs="Arial"/>
          <w:b/>
          <w:sz w:val="32"/>
        </w:rPr>
      </w:pPr>
      <w:r w:rsidRPr="006557A2">
        <w:rPr>
          <w:rFonts w:ascii="Verdana" w:hAnsi="Verdana" w:cs="Arial"/>
          <w:color w:val="000000"/>
        </w:rPr>
        <w:t xml:space="preserve">Localitat, data, signatura de </w:t>
      </w:r>
      <w:r>
        <w:rPr>
          <w:rFonts w:ascii="Verdana" w:hAnsi="Verdana" w:cs="Arial"/>
          <w:color w:val="000000"/>
        </w:rPr>
        <w:t xml:space="preserve">la persona </w:t>
      </w:r>
      <w:r>
        <w:rPr>
          <w:rFonts w:ascii="Verdana" w:hAnsi="Verdana" w:cs="Arial"/>
        </w:rPr>
        <w:t>representant de l’empresa</w:t>
      </w:r>
    </w:p>
    <w:p w14:paraId="1078A3B0" w14:textId="77777777" w:rsidR="00012280" w:rsidRPr="009850BF" w:rsidRDefault="00012280" w:rsidP="00012280">
      <w:pPr>
        <w:rPr>
          <w:rFonts w:ascii="Verdana" w:eastAsia="Calibri" w:hAnsi="Verdana" w:cs="Arial"/>
          <w:b/>
          <w:sz w:val="32"/>
        </w:rPr>
      </w:pPr>
    </w:p>
    <w:p w14:paraId="7F2C4EFB" w14:textId="77777777" w:rsidR="00012280" w:rsidRPr="009850BF" w:rsidRDefault="00012280" w:rsidP="00012280">
      <w:pPr>
        <w:rPr>
          <w:rFonts w:ascii="Verdana" w:eastAsia="Calibri" w:hAnsi="Verdana" w:cs="Arial"/>
          <w:b/>
          <w:sz w:val="32"/>
        </w:rPr>
      </w:pPr>
    </w:p>
    <w:p w14:paraId="61DEEE4A" w14:textId="77777777" w:rsidR="00012280" w:rsidRDefault="00012280" w:rsidP="00012280">
      <w:pPr>
        <w:rPr>
          <w:rFonts w:ascii="Verdana" w:eastAsia="Calibri" w:hAnsi="Verdana" w:cs="Arial"/>
          <w:b/>
          <w:sz w:val="32"/>
        </w:rPr>
      </w:pPr>
    </w:p>
    <w:p w14:paraId="40687782" w14:textId="77777777" w:rsidR="00012280" w:rsidRDefault="00012280" w:rsidP="00012280">
      <w:pPr>
        <w:rPr>
          <w:rFonts w:ascii="Verdana" w:eastAsia="Calibri" w:hAnsi="Verdana" w:cs="Arial"/>
          <w:b/>
          <w:sz w:val="32"/>
        </w:rPr>
      </w:pPr>
    </w:p>
    <w:p w14:paraId="02BD7BEA" w14:textId="77777777" w:rsidR="00012280" w:rsidRDefault="00012280" w:rsidP="00012280">
      <w:pPr>
        <w:rPr>
          <w:rFonts w:ascii="Verdana" w:hAnsi="Verdana"/>
        </w:rPr>
      </w:pPr>
      <w:r>
        <w:rPr>
          <w:rFonts w:ascii="Verdana" w:hAnsi="Verdana"/>
        </w:rPr>
        <w:br w:type="page"/>
      </w:r>
    </w:p>
    <w:p w14:paraId="3A4770A3" w14:textId="77777777" w:rsidR="00012280" w:rsidRPr="00BF4B75" w:rsidRDefault="00012280" w:rsidP="00012280">
      <w:pPr>
        <w:tabs>
          <w:tab w:val="left" w:pos="851"/>
          <w:tab w:val="left" w:pos="1134"/>
          <w:tab w:val="left" w:pos="1702"/>
        </w:tabs>
        <w:jc w:val="both"/>
        <w:rPr>
          <w:rFonts w:ascii="Verdana" w:hAnsi="Verdana"/>
        </w:rPr>
      </w:pPr>
    </w:p>
    <w:p w14:paraId="61B8F2A2" w14:textId="77777777" w:rsidR="00012280" w:rsidRPr="000A7D65" w:rsidRDefault="00012280" w:rsidP="00012280">
      <w:pPr>
        <w:jc w:val="center"/>
        <w:rPr>
          <w:rFonts w:ascii="Verdana" w:hAnsi="Verdana" w:cs="Arial"/>
          <w:b/>
          <w:sz w:val="24"/>
          <w:szCs w:val="24"/>
          <w:u w:val="single"/>
          <w:lang w:val="es-ES" w:eastAsia="es-ES_tradnl"/>
        </w:rPr>
      </w:pPr>
      <w:r>
        <w:rPr>
          <w:rFonts w:ascii="Verdana" w:hAnsi="Verdana" w:cs="Arial"/>
          <w:b/>
          <w:sz w:val="24"/>
          <w:szCs w:val="24"/>
          <w:u w:val="single"/>
          <w:lang w:val="es-ES" w:eastAsia="es-ES_tradnl"/>
        </w:rPr>
        <w:t>ANNEX 4</w:t>
      </w:r>
    </w:p>
    <w:p w14:paraId="0F412465" w14:textId="77777777" w:rsidR="00012280" w:rsidRPr="000A7D65" w:rsidRDefault="00012280" w:rsidP="00012280">
      <w:pPr>
        <w:jc w:val="center"/>
        <w:rPr>
          <w:rFonts w:ascii="Verdana" w:hAnsi="Verdana" w:cs="Arial"/>
          <w:b/>
          <w:sz w:val="24"/>
          <w:szCs w:val="24"/>
          <w:lang w:val="es-ES" w:eastAsia="es-ES_tradnl"/>
        </w:rPr>
      </w:pPr>
    </w:p>
    <w:p w14:paraId="511DED9D" w14:textId="77777777" w:rsidR="00012280" w:rsidRPr="000A7D65" w:rsidRDefault="00012280" w:rsidP="00012280">
      <w:pPr>
        <w:jc w:val="center"/>
        <w:rPr>
          <w:rFonts w:ascii="Verdana" w:hAnsi="Verdana" w:cs="Arial"/>
          <w:b/>
          <w:sz w:val="24"/>
          <w:szCs w:val="24"/>
          <w:lang w:val="es-ES" w:eastAsia="es-ES_tradnl"/>
        </w:rPr>
      </w:pPr>
      <w:r w:rsidRPr="000A7D65">
        <w:rPr>
          <w:rFonts w:ascii="Verdana" w:hAnsi="Verdana" w:cs="Arial"/>
          <w:b/>
          <w:sz w:val="24"/>
          <w:szCs w:val="24"/>
          <w:lang w:val="es-ES" w:eastAsia="es-ES_tradnl"/>
        </w:rPr>
        <w:t>MODEL DE DECLARACIÓ</w:t>
      </w:r>
    </w:p>
    <w:p w14:paraId="04317F59" w14:textId="77777777" w:rsidR="00012280" w:rsidRPr="000A7D65" w:rsidRDefault="00012280" w:rsidP="00012280">
      <w:pPr>
        <w:jc w:val="center"/>
        <w:rPr>
          <w:rFonts w:ascii="Verdana" w:hAnsi="Verdana" w:cs="Arial"/>
          <w:b/>
          <w:sz w:val="24"/>
          <w:szCs w:val="24"/>
          <w:lang w:val="es-ES" w:eastAsia="es-ES_tradnl"/>
        </w:rPr>
      </w:pPr>
      <w:r w:rsidRPr="000A7D65">
        <w:rPr>
          <w:rFonts w:ascii="Verdana" w:hAnsi="Verdana" w:cs="Arial"/>
          <w:b/>
          <w:sz w:val="24"/>
          <w:szCs w:val="24"/>
          <w:lang w:val="es-ES" w:eastAsia="es-ES_tradnl"/>
        </w:rPr>
        <w:t xml:space="preserve">CONSTITUCIÓ UNIÓ TEMPORAL D’EMPRESES </w:t>
      </w:r>
    </w:p>
    <w:p w14:paraId="79EF2E9A" w14:textId="77777777" w:rsidR="00012280" w:rsidRPr="000A7D65" w:rsidRDefault="00012280" w:rsidP="00012280">
      <w:pPr>
        <w:jc w:val="center"/>
        <w:rPr>
          <w:rFonts w:ascii="Verdana" w:hAnsi="Verdana" w:cs="Arial"/>
          <w:b/>
          <w:sz w:val="24"/>
          <w:szCs w:val="24"/>
          <w:lang w:val="es-ES" w:eastAsia="es-ES_tradnl"/>
        </w:rPr>
      </w:pPr>
      <w:r w:rsidRPr="000A7D65">
        <w:rPr>
          <w:rFonts w:ascii="Verdana" w:hAnsi="Verdana" w:cs="Arial"/>
          <w:b/>
          <w:sz w:val="24"/>
          <w:szCs w:val="24"/>
          <w:lang w:val="es-ES" w:eastAsia="es-ES_tradnl"/>
        </w:rPr>
        <w:t>(UTE)</w:t>
      </w:r>
    </w:p>
    <w:p w14:paraId="67DBCFC4" w14:textId="77777777" w:rsidR="00012280" w:rsidRPr="000A7D65" w:rsidRDefault="00012280" w:rsidP="00012280">
      <w:pPr>
        <w:rPr>
          <w:rFonts w:ascii="Verdana" w:hAnsi="Verdana" w:cs="Arial"/>
          <w:sz w:val="24"/>
          <w:szCs w:val="24"/>
          <w:lang w:val="es-ES" w:eastAsia="es-ES_tradnl"/>
        </w:rPr>
      </w:pPr>
    </w:p>
    <w:p w14:paraId="76BE7BC6" w14:textId="77777777" w:rsidR="00012280" w:rsidRPr="000A7D65" w:rsidRDefault="00012280" w:rsidP="00012280">
      <w:pPr>
        <w:rPr>
          <w:rFonts w:ascii="Verdana" w:hAnsi="Verdana" w:cs="Arial"/>
          <w:sz w:val="24"/>
          <w:szCs w:val="24"/>
          <w:lang w:val="es-ES" w:eastAsia="es-ES_tradnl"/>
        </w:rPr>
      </w:pPr>
    </w:p>
    <w:p w14:paraId="049F5883" w14:textId="77777777" w:rsidR="00012280" w:rsidRPr="000A7D65" w:rsidRDefault="00012280" w:rsidP="00012280">
      <w:pPr>
        <w:rPr>
          <w:rFonts w:ascii="Verdana" w:hAnsi="Verdana" w:cs="Arial"/>
          <w:sz w:val="24"/>
          <w:szCs w:val="24"/>
          <w:lang w:val="es-ES" w:eastAsia="es-ES_tradnl"/>
        </w:rPr>
      </w:pPr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El/la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senyor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>/</w:t>
      </w:r>
      <w:proofErr w:type="gramStart"/>
      <w:r w:rsidRPr="000A7D65">
        <w:rPr>
          <w:rFonts w:ascii="Verdana" w:hAnsi="Verdana" w:cs="Arial"/>
          <w:sz w:val="24"/>
          <w:szCs w:val="24"/>
          <w:lang w:val="es-ES" w:eastAsia="es-ES_tradnl"/>
        </w:rPr>
        <w:t>a .............................................................</w:t>
      </w:r>
      <w:proofErr w:type="gram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amb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DNI núm. ....................... </w:t>
      </w:r>
      <w:proofErr w:type="gramStart"/>
      <w:r w:rsidRPr="000A7D65">
        <w:rPr>
          <w:rFonts w:ascii="Verdana" w:hAnsi="Verdana" w:cs="Arial"/>
          <w:sz w:val="24"/>
          <w:szCs w:val="24"/>
          <w:lang w:val="es-ES" w:eastAsia="es-ES_tradnl"/>
        </w:rPr>
        <w:t>en</w:t>
      </w:r>
      <w:proofErr w:type="gram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representació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de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l’empresa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...............................................................amb NIF núm. .............................; el/la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senyor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>/</w:t>
      </w:r>
      <w:proofErr w:type="gramStart"/>
      <w:r w:rsidRPr="000A7D65">
        <w:rPr>
          <w:rFonts w:ascii="Verdana" w:hAnsi="Verdana" w:cs="Arial"/>
          <w:sz w:val="24"/>
          <w:szCs w:val="24"/>
          <w:lang w:val="es-ES" w:eastAsia="es-ES_tradnl"/>
        </w:rPr>
        <w:t>a .........................................................................</w:t>
      </w:r>
      <w:proofErr w:type="gram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amb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DNI núm. ..................... en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representació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</w:t>
      </w:r>
      <w:proofErr w:type="spellStart"/>
      <w:proofErr w:type="gramStart"/>
      <w:r w:rsidRPr="000A7D65">
        <w:rPr>
          <w:rFonts w:ascii="Verdana" w:hAnsi="Verdana" w:cs="Arial"/>
          <w:sz w:val="24"/>
          <w:szCs w:val="24"/>
          <w:lang w:val="es-ES" w:eastAsia="es-ES_tradnl"/>
        </w:rPr>
        <w:t>l’empresa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...................................................................</w:t>
      </w:r>
      <w:proofErr w:type="gram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</w:t>
      </w:r>
      <w:proofErr w:type="spellStart"/>
      <w:r w:rsidRPr="000A7D65">
        <w:rPr>
          <w:rFonts w:ascii="Verdana" w:hAnsi="Verdana" w:cs="Arial"/>
          <w:sz w:val="24"/>
          <w:szCs w:val="24"/>
          <w:lang w:val="es-ES" w:eastAsia="es-ES_tradnl"/>
        </w:rPr>
        <w:t>amb</w:t>
      </w:r>
      <w:proofErr w:type="spellEnd"/>
      <w:r w:rsidRPr="000A7D65">
        <w:rPr>
          <w:rFonts w:ascii="Verdana" w:hAnsi="Verdana" w:cs="Arial"/>
          <w:sz w:val="24"/>
          <w:szCs w:val="24"/>
          <w:lang w:val="es-ES" w:eastAsia="es-ES_tradnl"/>
        </w:rPr>
        <w:t xml:space="preserve"> NIF núm. ...................................;</w:t>
      </w:r>
      <w:r w:rsidRPr="000A7D65">
        <w:rPr>
          <w:rFonts w:ascii="Verdana" w:hAnsi="Verdana" w:cs="Arial"/>
          <w:sz w:val="24"/>
          <w:szCs w:val="24"/>
          <w:vertAlign w:val="superscript"/>
          <w:lang w:val="es-ES" w:eastAsia="es-ES_tradnl"/>
        </w:rPr>
        <w:footnoteRef/>
      </w:r>
    </w:p>
    <w:p w14:paraId="70135D8C" w14:textId="77777777" w:rsidR="00012280" w:rsidRPr="000A7D65" w:rsidRDefault="00012280" w:rsidP="00012280">
      <w:pPr>
        <w:rPr>
          <w:rFonts w:ascii="Verdana" w:hAnsi="Verdana" w:cs="Arial"/>
          <w:sz w:val="24"/>
          <w:szCs w:val="24"/>
          <w:lang w:val="es-ES" w:eastAsia="es-ES_tradnl"/>
        </w:rPr>
      </w:pPr>
    </w:p>
    <w:p w14:paraId="31F8BA66" w14:textId="77777777" w:rsidR="00012280" w:rsidRPr="000A7D65" w:rsidRDefault="00012280" w:rsidP="00012280">
      <w:pPr>
        <w:rPr>
          <w:rFonts w:ascii="Verdana" w:hAnsi="Verdana" w:cs="Arial"/>
          <w:sz w:val="24"/>
          <w:szCs w:val="24"/>
          <w:lang w:val="es-ES" w:eastAsia="es-ES_tradnl"/>
        </w:rPr>
      </w:pPr>
    </w:p>
    <w:p w14:paraId="2E139C2B" w14:textId="77777777" w:rsidR="00012280" w:rsidRPr="000A7D65" w:rsidRDefault="00012280" w:rsidP="00012280">
      <w:pPr>
        <w:jc w:val="center"/>
        <w:rPr>
          <w:rFonts w:ascii="Verdana" w:hAnsi="Verdana" w:cs="Arial"/>
          <w:b/>
          <w:sz w:val="24"/>
          <w:szCs w:val="24"/>
          <w:lang w:val="es-ES" w:eastAsia="es-ES_tradnl"/>
        </w:rPr>
      </w:pPr>
      <w:r w:rsidRPr="000A7D65">
        <w:rPr>
          <w:rFonts w:ascii="Verdana" w:hAnsi="Verdana" w:cs="Arial"/>
          <w:b/>
          <w:sz w:val="24"/>
          <w:szCs w:val="24"/>
          <w:lang w:val="es-ES" w:eastAsia="es-ES_tradnl"/>
        </w:rPr>
        <w:t>DECLAREN</w:t>
      </w:r>
    </w:p>
    <w:p w14:paraId="415AF18B" w14:textId="77777777" w:rsidR="00012280" w:rsidRPr="000A7D65" w:rsidRDefault="00012280" w:rsidP="00012280">
      <w:pPr>
        <w:jc w:val="center"/>
        <w:rPr>
          <w:rFonts w:ascii="Verdana" w:hAnsi="Verdana" w:cs="Arial"/>
          <w:sz w:val="24"/>
          <w:szCs w:val="24"/>
          <w:lang w:val="es-ES" w:eastAsia="es-ES_tradnl"/>
        </w:rPr>
      </w:pPr>
    </w:p>
    <w:p w14:paraId="58F125C1" w14:textId="77777777" w:rsidR="00012280" w:rsidRPr="000A7D65" w:rsidRDefault="00012280" w:rsidP="00012280">
      <w:pPr>
        <w:numPr>
          <w:ilvl w:val="0"/>
          <w:numId w:val="14"/>
        </w:numPr>
        <w:spacing w:after="200" w:line="276" w:lineRule="auto"/>
        <w:contextualSpacing/>
        <w:jc w:val="both"/>
        <w:rPr>
          <w:rFonts w:ascii="Verdana" w:hAnsi="Verdana" w:cs="Arial"/>
        </w:rPr>
      </w:pPr>
      <w:r w:rsidRPr="000A7D65">
        <w:rPr>
          <w:rFonts w:ascii="Verdana" w:hAnsi="Verdana" w:cs="Arial"/>
        </w:rPr>
        <w:t xml:space="preserve">La voluntat de constituir una UTE per a participar en el procés de licitació que té per objecte </w:t>
      </w:r>
      <w:bookmarkStart w:id="1" w:name="annex_ute_obj_contr"/>
      <w:bookmarkEnd w:id="1"/>
      <w:r w:rsidRPr="000A7D65">
        <w:rPr>
          <w:rFonts w:ascii="Verdana" w:hAnsi="Verdana" w:cs="Arial"/>
        </w:rPr>
        <w:t xml:space="preserve">.............................................., núm. Contracte </w:t>
      </w:r>
      <w:bookmarkStart w:id="2" w:name="annex_ute_contracte"/>
      <w:bookmarkEnd w:id="2"/>
      <w:r w:rsidRPr="000A7D65">
        <w:rPr>
          <w:rFonts w:ascii="Verdana" w:hAnsi="Verdana" w:cs="Arial"/>
        </w:rPr>
        <w:t xml:space="preserve">................., núm. Expedient </w:t>
      </w:r>
      <w:bookmarkStart w:id="3" w:name="annex_ute_expedient"/>
      <w:bookmarkEnd w:id="3"/>
      <w:r w:rsidRPr="000A7D65">
        <w:rPr>
          <w:rFonts w:ascii="Verdana" w:hAnsi="Verdana" w:cs="Arial"/>
        </w:rPr>
        <w:t>.................. amb el següent percentatge de participació en l’execució del contracte:</w:t>
      </w:r>
    </w:p>
    <w:p w14:paraId="36424929" w14:textId="77777777" w:rsidR="00012280" w:rsidRPr="000A7D65" w:rsidRDefault="00012280" w:rsidP="00012280">
      <w:pPr>
        <w:ind w:left="360"/>
        <w:contextualSpacing/>
        <w:rPr>
          <w:rFonts w:ascii="Verdana" w:hAnsi="Verdana" w:cs="Arial"/>
        </w:rPr>
      </w:pPr>
      <w:r w:rsidRPr="000A7D65">
        <w:rPr>
          <w:rFonts w:ascii="Verdana" w:hAnsi="Verdana" w:cs="Arial"/>
        </w:rPr>
        <w:t>...,... % l’empresa ............................................................................................</w:t>
      </w:r>
    </w:p>
    <w:p w14:paraId="27FD80E3" w14:textId="77777777" w:rsidR="00012280" w:rsidRPr="000A7D65" w:rsidRDefault="00012280" w:rsidP="00012280">
      <w:pPr>
        <w:ind w:left="360"/>
        <w:contextualSpacing/>
        <w:rPr>
          <w:rFonts w:ascii="Verdana" w:hAnsi="Verdana" w:cs="Arial"/>
        </w:rPr>
      </w:pPr>
      <w:r w:rsidRPr="000A7D65">
        <w:rPr>
          <w:rFonts w:ascii="Verdana" w:hAnsi="Verdana" w:cs="Arial"/>
        </w:rPr>
        <w:t>...,... % l’empresa ............................................................................................</w:t>
      </w:r>
      <w:r w:rsidRPr="000A7D65">
        <w:rPr>
          <w:rFonts w:ascii="Verdana" w:hAnsi="Verdana" w:cs="Arial"/>
          <w:vertAlign w:val="superscript"/>
        </w:rPr>
        <w:t>1</w:t>
      </w:r>
    </w:p>
    <w:p w14:paraId="434659E2" w14:textId="77777777" w:rsidR="00012280" w:rsidRPr="000A7D65" w:rsidRDefault="00012280" w:rsidP="00012280">
      <w:pPr>
        <w:ind w:left="360"/>
        <w:contextualSpacing/>
        <w:rPr>
          <w:rFonts w:ascii="Verdana" w:hAnsi="Verdana" w:cs="Arial"/>
        </w:rPr>
      </w:pPr>
    </w:p>
    <w:p w14:paraId="7CF30FA2" w14:textId="77777777" w:rsidR="00012280" w:rsidRPr="000A7D65" w:rsidRDefault="00012280" w:rsidP="00012280">
      <w:pPr>
        <w:numPr>
          <w:ilvl w:val="0"/>
          <w:numId w:val="14"/>
        </w:numPr>
        <w:spacing w:after="200" w:line="276" w:lineRule="auto"/>
        <w:contextualSpacing/>
        <w:jc w:val="both"/>
        <w:rPr>
          <w:rFonts w:ascii="Verdana" w:hAnsi="Verdana" w:cs="Arial"/>
        </w:rPr>
      </w:pPr>
      <w:r w:rsidRPr="000A7D65">
        <w:rPr>
          <w:rFonts w:ascii="Verdana" w:hAnsi="Verdana" w:cs="Arial"/>
        </w:rPr>
        <w:t>Que en cas de resultar adjudicatàries de l’esmentat procés de licitació es comprometen a constituir-se formalment en una UTE mitjançant escriptura pública.</w:t>
      </w:r>
    </w:p>
    <w:p w14:paraId="13ABC692" w14:textId="77777777" w:rsidR="00012280" w:rsidRPr="000A7D65" w:rsidRDefault="00012280" w:rsidP="00012280">
      <w:pPr>
        <w:ind w:left="360"/>
        <w:contextualSpacing/>
        <w:rPr>
          <w:rFonts w:ascii="Verdana" w:hAnsi="Verdana" w:cs="Arial"/>
        </w:rPr>
      </w:pPr>
    </w:p>
    <w:p w14:paraId="3FED8729" w14:textId="77777777" w:rsidR="00012280" w:rsidRPr="000A7D65" w:rsidRDefault="00012280" w:rsidP="00012280">
      <w:pPr>
        <w:numPr>
          <w:ilvl w:val="0"/>
          <w:numId w:val="14"/>
        </w:numPr>
        <w:spacing w:after="200" w:line="276" w:lineRule="auto"/>
        <w:contextualSpacing/>
        <w:jc w:val="both"/>
        <w:rPr>
          <w:rFonts w:ascii="Verdana" w:hAnsi="Verdana" w:cs="Arial"/>
        </w:rPr>
      </w:pPr>
      <w:r w:rsidRPr="000A7D65">
        <w:rPr>
          <w:rFonts w:ascii="Verdana" w:hAnsi="Verdana" w:cs="Arial"/>
        </w:rPr>
        <w:t xml:space="preserve">Que designen com a representant de la UTE en aquest procés de licitació al/la senyor/a ............................................................................ amb DNI núm. .............................. </w:t>
      </w:r>
    </w:p>
    <w:p w14:paraId="16670B9C" w14:textId="77777777" w:rsidR="00012280" w:rsidRPr="000A7D65" w:rsidRDefault="00012280" w:rsidP="00012280">
      <w:pPr>
        <w:ind w:left="720"/>
        <w:contextualSpacing/>
        <w:rPr>
          <w:rFonts w:ascii="Verdana" w:hAnsi="Verdana" w:cs="Arial"/>
        </w:rPr>
      </w:pPr>
    </w:p>
    <w:p w14:paraId="0A351FBD" w14:textId="77777777" w:rsidR="00012280" w:rsidRPr="000A7D65" w:rsidRDefault="00012280" w:rsidP="00012280">
      <w:pPr>
        <w:numPr>
          <w:ilvl w:val="0"/>
          <w:numId w:val="14"/>
        </w:numPr>
        <w:spacing w:after="200" w:line="276" w:lineRule="auto"/>
        <w:contextualSpacing/>
        <w:jc w:val="both"/>
        <w:rPr>
          <w:rFonts w:ascii="Verdana" w:hAnsi="Verdana" w:cs="Arial"/>
        </w:rPr>
      </w:pPr>
      <w:r w:rsidRPr="000A7D65">
        <w:rPr>
          <w:rFonts w:ascii="Verdana" w:hAnsi="Verdana" w:cs="Arial"/>
        </w:rPr>
        <w:t>Que la denominació de la UTE a constituir és ................................................................ ; i el domicili per a les notificacions és .................................................................... núm. telèfon .........................; núm. de fax ................................; adreça de correu electrònic (@) ................................................................</w:t>
      </w:r>
    </w:p>
    <w:p w14:paraId="330F54C0" w14:textId="77777777" w:rsidR="00012280" w:rsidRPr="000A7D65" w:rsidRDefault="00012280" w:rsidP="00012280">
      <w:pPr>
        <w:rPr>
          <w:rFonts w:ascii="Verdana" w:hAnsi="Verdana" w:cs="Arial"/>
          <w:sz w:val="24"/>
          <w:szCs w:val="24"/>
          <w:lang w:val="es-ES" w:eastAsia="es-ES_tradnl"/>
        </w:rPr>
      </w:pPr>
    </w:p>
    <w:p w14:paraId="6E332157" w14:textId="77777777" w:rsidR="00012280" w:rsidRPr="000A7D65" w:rsidRDefault="00012280" w:rsidP="00012280">
      <w:pPr>
        <w:contextualSpacing/>
        <w:rPr>
          <w:rFonts w:ascii="Verdana" w:hAnsi="Verdana" w:cs="Arial"/>
        </w:rPr>
      </w:pPr>
      <w:r w:rsidRPr="000A7D65">
        <w:rPr>
          <w:rFonts w:ascii="Verdana" w:hAnsi="Verdana" w:cs="Arial"/>
        </w:rPr>
        <w:t>I com a prova de conformitat signen aquesta declaració,</w:t>
      </w:r>
    </w:p>
    <w:p w14:paraId="3A92ED68" w14:textId="77777777" w:rsidR="00012280" w:rsidRPr="000A7D65" w:rsidRDefault="00012280" w:rsidP="00012280">
      <w:pPr>
        <w:contextualSpacing/>
        <w:rPr>
          <w:rFonts w:ascii="Verdana" w:hAnsi="Verdana" w:cs="Arial"/>
        </w:rPr>
      </w:pPr>
      <w:r w:rsidRPr="000A7D65">
        <w:rPr>
          <w:rFonts w:ascii="Verdana" w:hAnsi="Verdana" w:cs="Arial"/>
        </w:rPr>
        <w:t>(localitat i data)</w:t>
      </w:r>
    </w:p>
    <w:p w14:paraId="31AA90B7" w14:textId="77777777" w:rsidR="00012280" w:rsidRPr="000A7D65" w:rsidRDefault="00012280" w:rsidP="00012280">
      <w:pPr>
        <w:contextualSpacing/>
        <w:rPr>
          <w:rFonts w:ascii="Verdana" w:hAnsi="Verdana"/>
        </w:rPr>
      </w:pPr>
      <w:r w:rsidRPr="000A7D65">
        <w:rPr>
          <w:rFonts w:ascii="Verdana" w:hAnsi="Verdana" w:cs="Arial"/>
        </w:rPr>
        <w:t>(nom de l’empresa que es representa; signatura de cadascun dels representants de les diferents empreses)</w:t>
      </w:r>
    </w:p>
    <w:p w14:paraId="777E7F77" w14:textId="77777777" w:rsidR="00012280" w:rsidRPr="00BF4B75" w:rsidRDefault="00012280" w:rsidP="00012280">
      <w:pPr>
        <w:shd w:val="clear" w:color="auto" w:fill="FFFFFF" w:themeFill="background1"/>
        <w:jc w:val="both"/>
        <w:rPr>
          <w:rFonts w:ascii="Verdana" w:hAnsi="Verdana"/>
        </w:rPr>
      </w:pPr>
    </w:p>
    <w:p w14:paraId="4AECE0E8" w14:textId="77777777" w:rsidR="00012280" w:rsidRPr="00BF4B75" w:rsidRDefault="00012280" w:rsidP="00012280">
      <w:pPr>
        <w:shd w:val="clear" w:color="auto" w:fill="FFFFFF" w:themeFill="background1"/>
        <w:jc w:val="both"/>
        <w:rPr>
          <w:rFonts w:ascii="Verdana" w:hAnsi="Verdana"/>
        </w:rPr>
      </w:pPr>
    </w:p>
    <w:p w14:paraId="42142779" w14:textId="77777777" w:rsidR="00BA56C0" w:rsidRPr="00BA56C0" w:rsidRDefault="00BA56C0" w:rsidP="00012280">
      <w:pPr>
        <w:shd w:val="clear" w:color="auto" w:fill="FFFFFF" w:themeFill="background1"/>
        <w:jc w:val="both"/>
        <w:rPr>
          <w:rFonts w:ascii="Verdana" w:hAnsi="Verdana"/>
        </w:rPr>
      </w:pPr>
    </w:p>
    <w:sectPr w:rsidR="00BA56C0" w:rsidRPr="00BA56C0" w:rsidSect="005937E1">
      <w:headerReference w:type="default" r:id="rId10"/>
      <w:footerReference w:type="default" r:id="rId11"/>
      <w:pgSz w:w="11906" w:h="16838" w:code="9"/>
      <w:pgMar w:top="1038" w:right="849" w:bottom="851" w:left="1418" w:header="709" w:footer="593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0A05ECB" w14:textId="77777777" w:rsidR="005C389B" w:rsidRDefault="005C389B">
      <w:r>
        <w:separator/>
      </w:r>
    </w:p>
  </w:endnote>
  <w:endnote w:type="continuationSeparator" w:id="0">
    <w:p w14:paraId="057B6F74" w14:textId="77777777" w:rsidR="005C389B" w:rsidRDefault="005C3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Arial MT">
    <w:altName w:val="Arial"/>
    <w:charset w:val="01"/>
    <w:family w:val="swiss"/>
    <w:pitch w:val="variable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Dutch">
    <w:altName w:val="Cambria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099CDA4" w14:textId="6C9AC593" w:rsidR="005C389B" w:rsidRPr="006D70D5" w:rsidRDefault="005C389B" w:rsidP="00186BC8">
    <w:pPr>
      <w:pStyle w:val="Peu"/>
      <w:tabs>
        <w:tab w:val="clear" w:pos="4252"/>
        <w:tab w:val="clear" w:pos="8504"/>
        <w:tab w:val="left" w:pos="8222"/>
      </w:tabs>
      <w:rPr>
        <w:rStyle w:val="Nmerodepgina"/>
        <w:rFonts w:ascii="Verdana" w:hAnsi="Verdana"/>
        <w:sz w:val="16"/>
      </w:rPr>
    </w:pPr>
    <w:r>
      <w:rPr>
        <w:rFonts w:ascii="Verdana" w:hAnsi="Verdana"/>
        <w:sz w:val="16"/>
      </w:rPr>
      <w:tab/>
    </w:r>
    <w:r w:rsidRPr="006D70D5">
      <w:rPr>
        <w:rFonts w:ascii="Verdana" w:hAnsi="Verdana"/>
        <w:sz w:val="16"/>
      </w:rPr>
      <w:t xml:space="preserve">Pàg.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PAGE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3F7C70">
      <w:rPr>
        <w:rStyle w:val="Nmerodepgina"/>
        <w:rFonts w:ascii="Verdana" w:hAnsi="Verdana"/>
        <w:noProof/>
        <w:sz w:val="16"/>
      </w:rPr>
      <w:t>1</w:t>
    </w:r>
    <w:r w:rsidRPr="006D70D5">
      <w:rPr>
        <w:rStyle w:val="Nmerodepgina"/>
        <w:rFonts w:ascii="Verdana" w:hAnsi="Verdana"/>
        <w:sz w:val="16"/>
      </w:rPr>
      <w:fldChar w:fldCharType="end"/>
    </w:r>
    <w:r w:rsidRPr="006D70D5">
      <w:rPr>
        <w:rStyle w:val="Nmerodepgina"/>
        <w:rFonts w:ascii="Verdana" w:hAnsi="Verdana"/>
        <w:sz w:val="16"/>
      </w:rPr>
      <w:t xml:space="preserve"> de </w:t>
    </w:r>
    <w:r w:rsidRPr="006D70D5">
      <w:rPr>
        <w:rStyle w:val="Nmerodepgina"/>
        <w:rFonts w:ascii="Verdana" w:hAnsi="Verdana"/>
        <w:sz w:val="16"/>
      </w:rPr>
      <w:fldChar w:fldCharType="begin"/>
    </w:r>
    <w:r w:rsidRPr="006D70D5">
      <w:rPr>
        <w:rStyle w:val="Nmerodepgina"/>
        <w:rFonts w:ascii="Verdana" w:hAnsi="Verdana"/>
        <w:sz w:val="16"/>
      </w:rPr>
      <w:instrText xml:space="preserve"> NUMPAGES </w:instrText>
    </w:r>
    <w:r w:rsidRPr="006D70D5">
      <w:rPr>
        <w:rStyle w:val="Nmerodepgina"/>
        <w:rFonts w:ascii="Verdana" w:hAnsi="Verdana"/>
        <w:sz w:val="16"/>
      </w:rPr>
      <w:fldChar w:fldCharType="separate"/>
    </w:r>
    <w:r w:rsidR="003F7C70">
      <w:rPr>
        <w:rStyle w:val="Nmerodepgina"/>
        <w:rFonts w:ascii="Verdana" w:hAnsi="Verdana"/>
        <w:noProof/>
        <w:sz w:val="16"/>
      </w:rPr>
      <w:t>5</w:t>
    </w:r>
    <w:r w:rsidRPr="006D70D5">
      <w:rPr>
        <w:rStyle w:val="Nmerodepgina"/>
        <w:rFonts w:ascii="Verdana" w:hAnsi="Verdana"/>
        <w:sz w:val="16"/>
      </w:rPr>
      <w:fldChar w:fldCharType="end"/>
    </w:r>
  </w:p>
  <w:p w14:paraId="0EBF86FF" w14:textId="77777777" w:rsidR="005C389B" w:rsidRDefault="005C389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7C0F3B4" w14:textId="77777777" w:rsidR="005C389B" w:rsidRDefault="005C389B">
      <w:r>
        <w:separator/>
      </w:r>
    </w:p>
  </w:footnote>
  <w:footnote w:type="continuationSeparator" w:id="0">
    <w:p w14:paraId="35ABBECD" w14:textId="77777777" w:rsidR="005C389B" w:rsidRDefault="005C389B">
      <w:r>
        <w:continuationSeparator/>
      </w:r>
    </w:p>
  </w:footnote>
  <w:footnote w:id="1">
    <w:p w14:paraId="5FE30860" w14:textId="77777777" w:rsidR="005C389B" w:rsidRPr="00CF57F4" w:rsidRDefault="005C389B" w:rsidP="00012280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</w:t>
      </w:r>
      <w:r w:rsidRPr="00CF57F4">
        <w:t>ha d</w:t>
      </w:r>
      <w:r>
        <w:t xml:space="preserve">’haver una </w:t>
      </w:r>
      <w:r w:rsidRPr="00CF57F4">
        <w:t>declaració responsable de cadascuna de les empreses que hi formaran part.</w:t>
      </w:r>
    </w:p>
  </w:footnote>
  <w:footnote w:id="2">
    <w:p w14:paraId="7C7CF4AD" w14:textId="77777777" w:rsidR="005C389B" w:rsidRPr="00CF57F4" w:rsidRDefault="005C389B" w:rsidP="00012280">
      <w:pPr>
        <w:pStyle w:val="Textdenotaapeudepgina"/>
      </w:pPr>
      <w:r w:rsidRPr="00CF57F4">
        <w:rPr>
          <w:rStyle w:val="Refernciadenotaapeudepgina"/>
        </w:rPr>
        <w:footnoteRef/>
      </w:r>
      <w:r w:rsidRPr="00CF57F4">
        <w:t xml:space="preserve"> En cas d’</w:t>
      </w:r>
      <w:r>
        <w:t xml:space="preserve">unió temporal d’empreses (UTE) hi </w:t>
      </w:r>
      <w:r w:rsidRPr="00CF57F4">
        <w:t>ha d</w:t>
      </w:r>
      <w:r>
        <w:t xml:space="preserve">’haver una </w:t>
      </w:r>
      <w:r w:rsidRPr="00CF57F4">
        <w:t xml:space="preserve">declaració responsable de cadascuna de les empreses que </w:t>
      </w:r>
      <w:r>
        <w:t>en</w:t>
      </w:r>
      <w:r w:rsidRPr="00CF57F4">
        <w:t xml:space="preserve">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ulaambquadrcula"/>
      <w:tblW w:w="5000" w:type="pct"/>
      <w:tblInd w:w="7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677"/>
      <w:gridCol w:w="3091"/>
      <w:gridCol w:w="3087"/>
    </w:tblGrid>
    <w:tr w:rsidR="005C389B" w:rsidRPr="00B56846" w14:paraId="2D5369C4" w14:textId="77777777" w:rsidTr="007E42FB">
      <w:trPr>
        <w:gridAfter w:val="2"/>
        <w:wAfter w:w="3134" w:type="pct"/>
      </w:trPr>
      <w:tc>
        <w:tcPr>
          <w:tcW w:w="1866" w:type="pct"/>
        </w:tcPr>
        <w:tbl>
          <w:tblPr>
            <w:tblStyle w:val="Taulaambquadrcula"/>
            <w:tblW w:w="1667" w:type="pct"/>
            <w:tblInd w:w="70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2256"/>
          </w:tblGrid>
          <w:tr w:rsidR="005C389B" w:rsidRPr="005A4FE4" w14:paraId="06B216A5" w14:textId="77777777" w:rsidTr="00523CA2">
            <w:tc>
              <w:tcPr>
                <w:tcW w:w="5000" w:type="pct"/>
              </w:tcPr>
              <w:p w14:paraId="4CA590D5" w14:textId="77777777" w:rsidR="005C389B" w:rsidRPr="005A4FE4" w:rsidRDefault="005C389B" w:rsidP="00523CA2">
                <w:r w:rsidRPr="005A4FE4">
                  <w:rPr>
                    <w:noProof/>
                  </w:rPr>
                  <w:drawing>
                    <wp:anchor distT="0" distB="0" distL="114300" distR="114300" simplePos="0" relativeHeight="251659264" behindDoc="0" locked="0" layoutInCell="1" allowOverlap="1" wp14:anchorId="36F315EE" wp14:editId="269D2A06">
                      <wp:simplePos x="0" y="0"/>
                      <wp:positionH relativeFrom="page">
                        <wp:posOffset>-619125</wp:posOffset>
                      </wp:positionH>
                      <wp:positionV relativeFrom="page">
                        <wp:posOffset>-173355</wp:posOffset>
                      </wp:positionV>
                      <wp:extent cx="1266825" cy="352425"/>
                      <wp:effectExtent l="19050" t="0" r="9525" b="0"/>
                      <wp:wrapTight wrapText="bothSides">
                        <wp:wrapPolygon edited="0">
                          <wp:start x="-325" y="0"/>
                          <wp:lineTo x="-325" y="20066"/>
                          <wp:lineTo x="21762" y="20066"/>
                          <wp:lineTo x="21762" y="0"/>
                          <wp:lineTo x="-325" y="0"/>
                        </wp:wrapPolygon>
                      </wp:wrapTight>
                      <wp:docPr id="2" name="I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266825" cy="348615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anchor>
                  </w:drawing>
                </w:r>
              </w:p>
            </w:tc>
          </w:tr>
        </w:tbl>
        <w:p w14:paraId="791B748E" w14:textId="77777777" w:rsidR="005C389B" w:rsidRDefault="005C389B" w:rsidP="00523CA2"/>
      </w:tc>
    </w:tr>
    <w:tr w:rsidR="005C389B" w:rsidRPr="00B56846" w14:paraId="4D1C9D64" w14:textId="77777777" w:rsidTr="007E42FB">
      <w:tc>
        <w:tcPr>
          <w:tcW w:w="1866" w:type="pct"/>
          <w:vAlign w:val="center"/>
        </w:tcPr>
        <w:p w14:paraId="740D598B" w14:textId="77777777" w:rsidR="005C389B" w:rsidRPr="00B56846" w:rsidRDefault="005C389B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8" w:type="pct"/>
          <w:vAlign w:val="center"/>
        </w:tcPr>
        <w:p w14:paraId="3F31256E" w14:textId="77777777" w:rsidR="005C389B" w:rsidRPr="00B56846" w:rsidRDefault="005C389B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center"/>
            <w:rPr>
              <w:rFonts w:asciiTheme="minorHAnsi" w:hAnsiTheme="minorHAnsi"/>
              <w:sz w:val="16"/>
              <w:szCs w:val="16"/>
            </w:rPr>
          </w:pPr>
        </w:p>
      </w:tc>
      <w:tc>
        <w:tcPr>
          <w:tcW w:w="1567" w:type="pct"/>
          <w:vAlign w:val="center"/>
        </w:tcPr>
        <w:p w14:paraId="5B75B138" w14:textId="77777777" w:rsidR="005C389B" w:rsidRPr="00B56846" w:rsidRDefault="005C389B" w:rsidP="004A4801">
          <w:pPr>
            <w:pStyle w:val="Capalera"/>
            <w:tabs>
              <w:tab w:val="clear" w:pos="4252"/>
              <w:tab w:val="clear" w:pos="8504"/>
              <w:tab w:val="left" w:pos="3378"/>
            </w:tabs>
            <w:jc w:val="right"/>
            <w:rPr>
              <w:rFonts w:asciiTheme="minorHAnsi" w:hAnsiTheme="minorHAnsi"/>
              <w:sz w:val="16"/>
              <w:szCs w:val="16"/>
            </w:rPr>
          </w:pPr>
        </w:p>
      </w:tc>
    </w:tr>
  </w:tbl>
  <w:p w14:paraId="5DCEDC52" w14:textId="24500212" w:rsidR="005C389B" w:rsidRPr="00552B59" w:rsidRDefault="005C389B" w:rsidP="007E42FB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6"/>
    <w:multiLevelType w:val="singleLevel"/>
    <w:tmpl w:val="00000006"/>
    <w:name w:val="WW8Num25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/>
      </w:rPr>
    </w:lvl>
  </w:abstractNum>
  <w:abstractNum w:abstractNumId="1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bCs w:val="0"/>
        <w:i/>
        <w:iCs/>
        <w:sz w:val="24"/>
        <w:szCs w:val="24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>
    <w:nsid w:val="00000011"/>
    <w:multiLevelType w:val="multilevel"/>
    <w:tmpl w:val="00000011"/>
    <w:name w:val="WW8Num17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789"/>
        </w:tabs>
        <w:ind w:left="1789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/>
      </w:rPr>
    </w:lvl>
  </w:abstractNum>
  <w:abstractNum w:abstractNumId="3">
    <w:nsid w:val="00000013"/>
    <w:multiLevelType w:val="multilevel"/>
    <w:tmpl w:val="00000013"/>
    <w:name w:val="WW8Num19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4">
    <w:nsid w:val="00000015"/>
    <w:multiLevelType w:val="multilevel"/>
    <w:tmpl w:val="00000015"/>
    <w:name w:val="WW8Num21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429"/>
        </w:tabs>
        <w:ind w:left="1429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"/>
      <w:lvlJc w:val="left"/>
      <w:pPr>
        <w:tabs>
          <w:tab w:val="num" w:pos="1789"/>
        </w:tabs>
        <w:ind w:left="1789" w:hanging="360"/>
      </w:pPr>
      <w:rPr>
        <w:rFonts w:ascii="Symbol" w:hAnsi="Symbol" w:cs="OpenSymbol"/>
      </w:rPr>
    </w:lvl>
    <w:lvl w:ilvl="3">
      <w:start w:val="1"/>
      <w:numFmt w:val="bullet"/>
      <w:lvlText w:val=""/>
      <w:lvlJc w:val="left"/>
      <w:pPr>
        <w:tabs>
          <w:tab w:val="num" w:pos="2149"/>
        </w:tabs>
        <w:ind w:left="2149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09"/>
        </w:tabs>
        <w:ind w:left="2509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69"/>
        </w:tabs>
        <w:ind w:left="2869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29"/>
        </w:tabs>
        <w:ind w:left="3229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589"/>
        </w:tabs>
        <w:ind w:left="3589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49"/>
        </w:tabs>
        <w:ind w:left="3949" w:hanging="360"/>
      </w:pPr>
      <w:rPr>
        <w:rFonts w:ascii="OpenSymbol" w:hAnsi="OpenSymbol" w:cs="OpenSymbol"/>
        <w:lang w:val="en-GB"/>
      </w:rPr>
    </w:lvl>
  </w:abstractNum>
  <w:abstractNum w:abstractNumId="5">
    <w:nsid w:val="00000017"/>
    <w:multiLevelType w:val="multilevel"/>
    <w:tmpl w:val="00000017"/>
    <w:name w:val="WW8Num23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lang w:val="en-GB"/>
      </w:rPr>
    </w:lvl>
    <w:lvl w:ilvl="1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  <w:lang w:val="en-GB"/>
      </w:rPr>
    </w:lvl>
    <w:lvl w:ilvl="2">
      <w:start w:val="1"/>
      <w:numFmt w:val="bullet"/>
      <w:lvlText w:val="▪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  <w:lang w:val="en-GB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  <w:lang w:val="en-GB"/>
      </w:rPr>
    </w:lvl>
    <w:lvl w:ilvl="5">
      <w:start w:val="1"/>
      <w:numFmt w:val="bullet"/>
      <w:lvlText w:val="▪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  <w:lang w:val="en-GB"/>
      </w:rPr>
    </w:lvl>
    <w:lvl w:ilvl="6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  <w:lang w:val="en-GB"/>
      </w:rPr>
    </w:lvl>
    <w:lvl w:ilvl="8">
      <w:start w:val="1"/>
      <w:numFmt w:val="bullet"/>
      <w:lvlText w:val="▪"/>
      <w:lvlJc w:val="left"/>
      <w:pPr>
        <w:tabs>
          <w:tab w:val="num" w:pos="3960"/>
        </w:tabs>
        <w:ind w:left="3960" w:hanging="360"/>
      </w:pPr>
      <w:rPr>
        <w:rFonts w:ascii="OpenSymbol" w:hAnsi="OpenSymbol" w:cs="OpenSymbol"/>
        <w:lang w:val="en-GB"/>
      </w:rPr>
    </w:lvl>
  </w:abstractNum>
  <w:abstractNum w:abstractNumId="6">
    <w:nsid w:val="0000001A"/>
    <w:multiLevelType w:val="multilevel"/>
    <w:tmpl w:val="95FA3AB4"/>
    <w:name w:val="WW8Num26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lang w:val="en-GB"/>
      </w:rPr>
    </w:lvl>
    <w:lvl w:ilvl="1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decimal"/>
      <w:lvlText w:val="%3.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%4."/>
      <w:lvlJc w:val="left"/>
      <w:pPr>
        <w:tabs>
          <w:tab w:val="num" w:pos="1440"/>
        </w:tabs>
        <w:ind w:left="1440" w:hanging="360"/>
      </w:pPr>
    </w:lvl>
    <w:lvl w:ilvl="4">
      <w:start w:val="1"/>
      <w:numFmt w:val="decimal"/>
      <w:lvlText w:val="%5."/>
      <w:lvlJc w:val="left"/>
      <w:pPr>
        <w:tabs>
          <w:tab w:val="num" w:pos="1800"/>
        </w:tabs>
        <w:ind w:left="1800" w:hanging="360"/>
      </w:pPr>
    </w:lvl>
    <w:lvl w:ilvl="5">
      <w:start w:val="1"/>
      <w:numFmt w:val="decimal"/>
      <w:lvlText w:val="%6.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decimal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decimal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7">
    <w:nsid w:val="0000001C"/>
    <w:multiLevelType w:val="multilevel"/>
    <w:tmpl w:val="0000001C"/>
    <w:name w:val="WW8Num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lang w:val="en-GB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  <w:lang w:val="en-GB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lang w:val="en-GB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8">
    <w:nsid w:val="14512CC8"/>
    <w:multiLevelType w:val="multilevel"/>
    <w:tmpl w:val="7CFC3D8C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76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0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148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32" w:hanging="2160"/>
      </w:pPr>
      <w:rPr>
        <w:rFonts w:hint="default"/>
      </w:rPr>
    </w:lvl>
  </w:abstractNum>
  <w:abstractNum w:abstractNumId="9">
    <w:nsid w:val="171B1498"/>
    <w:multiLevelType w:val="hybridMultilevel"/>
    <w:tmpl w:val="68C4C532"/>
    <w:lvl w:ilvl="0" w:tplc="9BEC4C86">
      <w:start w:val="1"/>
      <w:numFmt w:val="decimal"/>
      <w:lvlText w:val="%1."/>
      <w:lvlJc w:val="left"/>
      <w:pPr>
        <w:ind w:left="726" w:hanging="425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ca-ES" w:eastAsia="en-US" w:bidi="ar-SA"/>
      </w:rPr>
    </w:lvl>
    <w:lvl w:ilvl="1" w:tplc="3CB8EE50">
      <w:start w:val="1"/>
      <w:numFmt w:val="lowerLetter"/>
      <w:lvlText w:val="%2."/>
      <w:lvlJc w:val="left"/>
      <w:pPr>
        <w:ind w:left="1154" w:hanging="425"/>
      </w:pPr>
      <w:rPr>
        <w:rFonts w:ascii="Arial MT" w:eastAsia="Arial MT" w:hAnsi="Arial MT" w:cs="Arial MT" w:hint="default"/>
        <w:spacing w:val="-1"/>
        <w:w w:val="100"/>
        <w:sz w:val="22"/>
        <w:szCs w:val="22"/>
        <w:lang w:val="ca-ES" w:eastAsia="en-US" w:bidi="ar-SA"/>
      </w:rPr>
    </w:lvl>
    <w:lvl w:ilvl="2" w:tplc="F8186774">
      <w:numFmt w:val="bullet"/>
      <w:lvlText w:val="•"/>
      <w:lvlJc w:val="left"/>
      <w:pPr>
        <w:ind w:left="2038" w:hanging="425"/>
      </w:pPr>
      <w:rPr>
        <w:rFonts w:hint="default"/>
        <w:lang w:val="ca-ES" w:eastAsia="en-US" w:bidi="ar-SA"/>
      </w:rPr>
    </w:lvl>
    <w:lvl w:ilvl="3" w:tplc="58AAC8BC">
      <w:numFmt w:val="bullet"/>
      <w:lvlText w:val="•"/>
      <w:lvlJc w:val="left"/>
      <w:pPr>
        <w:ind w:left="2916" w:hanging="425"/>
      </w:pPr>
      <w:rPr>
        <w:rFonts w:hint="default"/>
        <w:lang w:val="ca-ES" w:eastAsia="en-US" w:bidi="ar-SA"/>
      </w:rPr>
    </w:lvl>
    <w:lvl w:ilvl="4" w:tplc="84682026">
      <w:numFmt w:val="bullet"/>
      <w:lvlText w:val="•"/>
      <w:lvlJc w:val="left"/>
      <w:pPr>
        <w:ind w:left="3795" w:hanging="425"/>
      </w:pPr>
      <w:rPr>
        <w:rFonts w:hint="default"/>
        <w:lang w:val="ca-ES" w:eastAsia="en-US" w:bidi="ar-SA"/>
      </w:rPr>
    </w:lvl>
    <w:lvl w:ilvl="5" w:tplc="DAA20824">
      <w:numFmt w:val="bullet"/>
      <w:lvlText w:val="•"/>
      <w:lvlJc w:val="left"/>
      <w:pPr>
        <w:ind w:left="4673" w:hanging="425"/>
      </w:pPr>
      <w:rPr>
        <w:rFonts w:hint="default"/>
        <w:lang w:val="ca-ES" w:eastAsia="en-US" w:bidi="ar-SA"/>
      </w:rPr>
    </w:lvl>
    <w:lvl w:ilvl="6" w:tplc="999693F0">
      <w:numFmt w:val="bullet"/>
      <w:lvlText w:val="•"/>
      <w:lvlJc w:val="left"/>
      <w:pPr>
        <w:ind w:left="5552" w:hanging="425"/>
      </w:pPr>
      <w:rPr>
        <w:rFonts w:hint="default"/>
        <w:lang w:val="ca-ES" w:eastAsia="en-US" w:bidi="ar-SA"/>
      </w:rPr>
    </w:lvl>
    <w:lvl w:ilvl="7" w:tplc="C9AA3B94">
      <w:numFmt w:val="bullet"/>
      <w:lvlText w:val="•"/>
      <w:lvlJc w:val="left"/>
      <w:pPr>
        <w:ind w:left="6430" w:hanging="425"/>
      </w:pPr>
      <w:rPr>
        <w:rFonts w:hint="default"/>
        <w:lang w:val="ca-ES" w:eastAsia="en-US" w:bidi="ar-SA"/>
      </w:rPr>
    </w:lvl>
    <w:lvl w:ilvl="8" w:tplc="EC5AD674">
      <w:numFmt w:val="bullet"/>
      <w:lvlText w:val="•"/>
      <w:lvlJc w:val="left"/>
      <w:pPr>
        <w:ind w:left="7309" w:hanging="425"/>
      </w:pPr>
      <w:rPr>
        <w:rFonts w:hint="default"/>
        <w:lang w:val="ca-ES" w:eastAsia="en-US" w:bidi="ar-SA"/>
      </w:rPr>
    </w:lvl>
  </w:abstractNum>
  <w:abstractNum w:abstractNumId="10">
    <w:nsid w:val="17E14B1D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82E5BD1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12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>
    <w:nsid w:val="3C722484"/>
    <w:multiLevelType w:val="multilevel"/>
    <w:tmpl w:val="4EA68A8A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4">
    <w:nsid w:val="3EBB5872"/>
    <w:multiLevelType w:val="hybridMultilevel"/>
    <w:tmpl w:val="D0F4C8E2"/>
    <w:lvl w:ilvl="0" w:tplc="3C8ACF92">
      <w:start w:val="1"/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EFB6FCC"/>
    <w:multiLevelType w:val="multilevel"/>
    <w:tmpl w:val="5744481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6">
    <w:nsid w:val="432E0273"/>
    <w:multiLevelType w:val="multilevel"/>
    <w:tmpl w:val="50D8C728"/>
    <w:lvl w:ilvl="0">
      <w:start w:val="1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7">
    <w:nsid w:val="4C4C4617"/>
    <w:multiLevelType w:val="multilevel"/>
    <w:tmpl w:val="6D0AAB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4D295759"/>
    <w:multiLevelType w:val="hybridMultilevel"/>
    <w:tmpl w:val="54D02624"/>
    <w:lvl w:ilvl="0" w:tplc="BF50F71C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43131CB"/>
    <w:multiLevelType w:val="hybridMultilevel"/>
    <w:tmpl w:val="F67A362E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011FD6"/>
    <w:multiLevelType w:val="hybridMultilevel"/>
    <w:tmpl w:val="DE202D10"/>
    <w:lvl w:ilvl="0" w:tplc="0403000F">
      <w:start w:val="1"/>
      <w:numFmt w:val="decimal"/>
      <w:lvlText w:val="%1.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B8548F0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8584146"/>
    <w:multiLevelType w:val="multilevel"/>
    <w:tmpl w:val="C396F9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ABE5549"/>
    <w:multiLevelType w:val="hybridMultilevel"/>
    <w:tmpl w:val="8EA01A22"/>
    <w:lvl w:ilvl="0" w:tplc="FA16D0E0">
      <w:start w:val="1"/>
      <w:numFmt w:val="bullet"/>
      <w:pStyle w:val="EntradaDestacats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1104127"/>
    <w:multiLevelType w:val="hybridMultilevel"/>
    <w:tmpl w:val="6B9D8B9A"/>
    <w:lvl w:ilvl="0" w:tplc="10E44A2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B224A520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CC577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CB460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962956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34413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27A831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8DCB57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7FC736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1E81CF4"/>
    <w:multiLevelType w:val="hybridMultilevel"/>
    <w:tmpl w:val="37ECB5CA"/>
    <w:lvl w:ilvl="0" w:tplc="FFFFFFFF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73611CBC"/>
    <w:multiLevelType w:val="hybridMultilevel"/>
    <w:tmpl w:val="F57E776E"/>
    <w:lvl w:ilvl="0" w:tplc="86866C36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9614A29"/>
    <w:multiLevelType w:val="multilevel"/>
    <w:tmpl w:val="3C14280E"/>
    <w:lvl w:ilvl="0">
      <w:start w:val="1"/>
      <w:numFmt w:val="lowerLetter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F1759EF"/>
    <w:multiLevelType w:val="multilevel"/>
    <w:tmpl w:val="C5084A0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29"/>
  </w:num>
  <w:num w:numId="3">
    <w:abstractNumId w:val="12"/>
  </w:num>
  <w:num w:numId="4">
    <w:abstractNumId w:val="28"/>
  </w:num>
  <w:num w:numId="5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30"/>
  </w:num>
  <w:num w:numId="10">
    <w:abstractNumId w:val="20"/>
  </w:num>
  <w:num w:numId="11">
    <w:abstractNumId w:val="8"/>
  </w:num>
  <w:num w:numId="12">
    <w:abstractNumId w:val="21"/>
  </w:num>
  <w:num w:numId="13">
    <w:abstractNumId w:val="15"/>
  </w:num>
  <w:num w:numId="14">
    <w:abstractNumId w:val="22"/>
  </w:num>
  <w:num w:numId="15">
    <w:abstractNumId w:val="25"/>
  </w:num>
  <w:num w:numId="16">
    <w:abstractNumId w:val="14"/>
  </w:num>
  <w:num w:numId="17">
    <w:abstractNumId w:val="24"/>
  </w:num>
  <w:num w:numId="18">
    <w:abstractNumId w:val="26"/>
  </w:num>
  <w:num w:numId="19">
    <w:abstractNumId w:val="9"/>
  </w:num>
  <w:num w:numId="20">
    <w:abstractNumId w:val="10"/>
  </w:num>
  <w:num w:numId="21">
    <w:abstractNumId w:val="19"/>
  </w:num>
  <w:num w:numId="22">
    <w:abstractNumId w:val="18"/>
  </w:num>
  <w:num w:numId="23">
    <w:abstractNumId w:val="27"/>
  </w:num>
  <w:num w:numId="24">
    <w:abstractNumId w:val="16"/>
  </w:num>
  <w:numIdMacAtCleanup w:val="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person w15:author="ANTONIO BRINGUE SALA">
    <w15:presenceInfo w15:providerId="Windows Live" w15:userId="75f9bb5842bea1c8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6CD2"/>
    <w:rsid w:val="00000D54"/>
    <w:rsid w:val="0000107B"/>
    <w:rsid w:val="00001905"/>
    <w:rsid w:val="00001990"/>
    <w:rsid w:val="00001A3C"/>
    <w:rsid w:val="00001CB7"/>
    <w:rsid w:val="00002379"/>
    <w:rsid w:val="000041D7"/>
    <w:rsid w:val="00004406"/>
    <w:rsid w:val="0000466B"/>
    <w:rsid w:val="000047DD"/>
    <w:rsid w:val="00005F55"/>
    <w:rsid w:val="000064DF"/>
    <w:rsid w:val="00006A5A"/>
    <w:rsid w:val="00006AF8"/>
    <w:rsid w:val="00010C34"/>
    <w:rsid w:val="000112DF"/>
    <w:rsid w:val="00011A62"/>
    <w:rsid w:val="00011C1B"/>
    <w:rsid w:val="00012280"/>
    <w:rsid w:val="00012667"/>
    <w:rsid w:val="00014405"/>
    <w:rsid w:val="0001466B"/>
    <w:rsid w:val="000146DD"/>
    <w:rsid w:val="000153E3"/>
    <w:rsid w:val="00015579"/>
    <w:rsid w:val="000167C7"/>
    <w:rsid w:val="00017490"/>
    <w:rsid w:val="000174BF"/>
    <w:rsid w:val="000204DC"/>
    <w:rsid w:val="000205AA"/>
    <w:rsid w:val="00022BA7"/>
    <w:rsid w:val="000301DC"/>
    <w:rsid w:val="000313CA"/>
    <w:rsid w:val="00035419"/>
    <w:rsid w:val="00036172"/>
    <w:rsid w:val="00037B75"/>
    <w:rsid w:val="00037F06"/>
    <w:rsid w:val="00037FD5"/>
    <w:rsid w:val="0004182F"/>
    <w:rsid w:val="00042A6A"/>
    <w:rsid w:val="00043349"/>
    <w:rsid w:val="00044E19"/>
    <w:rsid w:val="000466BD"/>
    <w:rsid w:val="000470DB"/>
    <w:rsid w:val="0005034C"/>
    <w:rsid w:val="00051FC5"/>
    <w:rsid w:val="000524CD"/>
    <w:rsid w:val="00052883"/>
    <w:rsid w:val="00054B9E"/>
    <w:rsid w:val="00055096"/>
    <w:rsid w:val="000557C4"/>
    <w:rsid w:val="00055E83"/>
    <w:rsid w:val="000570EB"/>
    <w:rsid w:val="00057B08"/>
    <w:rsid w:val="00057CC0"/>
    <w:rsid w:val="00060045"/>
    <w:rsid w:val="00061798"/>
    <w:rsid w:val="000617A4"/>
    <w:rsid w:val="00062008"/>
    <w:rsid w:val="00063255"/>
    <w:rsid w:val="00063E44"/>
    <w:rsid w:val="00064087"/>
    <w:rsid w:val="000655F9"/>
    <w:rsid w:val="000657ED"/>
    <w:rsid w:val="0006615C"/>
    <w:rsid w:val="00066C91"/>
    <w:rsid w:val="00067312"/>
    <w:rsid w:val="00070A01"/>
    <w:rsid w:val="00070BE3"/>
    <w:rsid w:val="00071424"/>
    <w:rsid w:val="0007154A"/>
    <w:rsid w:val="0007268A"/>
    <w:rsid w:val="00072B0E"/>
    <w:rsid w:val="00073B4C"/>
    <w:rsid w:val="00073B89"/>
    <w:rsid w:val="00073E22"/>
    <w:rsid w:val="000748A8"/>
    <w:rsid w:val="00076C15"/>
    <w:rsid w:val="00080F57"/>
    <w:rsid w:val="000812CA"/>
    <w:rsid w:val="0008328C"/>
    <w:rsid w:val="0008470B"/>
    <w:rsid w:val="00084D40"/>
    <w:rsid w:val="0008510B"/>
    <w:rsid w:val="000861DE"/>
    <w:rsid w:val="000872D9"/>
    <w:rsid w:val="00093123"/>
    <w:rsid w:val="00093F79"/>
    <w:rsid w:val="000948F7"/>
    <w:rsid w:val="00094D45"/>
    <w:rsid w:val="00095320"/>
    <w:rsid w:val="00096DB2"/>
    <w:rsid w:val="00097FFB"/>
    <w:rsid w:val="000A0ECE"/>
    <w:rsid w:val="000A1E4A"/>
    <w:rsid w:val="000A3AEF"/>
    <w:rsid w:val="000A45F4"/>
    <w:rsid w:val="000A5001"/>
    <w:rsid w:val="000A5D08"/>
    <w:rsid w:val="000A5E7E"/>
    <w:rsid w:val="000A75CC"/>
    <w:rsid w:val="000B08EF"/>
    <w:rsid w:val="000B0B38"/>
    <w:rsid w:val="000B25E9"/>
    <w:rsid w:val="000B342B"/>
    <w:rsid w:val="000B380C"/>
    <w:rsid w:val="000B3FAA"/>
    <w:rsid w:val="000B45B1"/>
    <w:rsid w:val="000B4630"/>
    <w:rsid w:val="000B47F9"/>
    <w:rsid w:val="000B5A94"/>
    <w:rsid w:val="000B65E8"/>
    <w:rsid w:val="000B66FB"/>
    <w:rsid w:val="000C1815"/>
    <w:rsid w:val="000C4DD6"/>
    <w:rsid w:val="000C651F"/>
    <w:rsid w:val="000C6595"/>
    <w:rsid w:val="000D09B6"/>
    <w:rsid w:val="000D0ACE"/>
    <w:rsid w:val="000D13ED"/>
    <w:rsid w:val="000D311D"/>
    <w:rsid w:val="000D5415"/>
    <w:rsid w:val="000D6799"/>
    <w:rsid w:val="000D7C44"/>
    <w:rsid w:val="000E0159"/>
    <w:rsid w:val="000E141A"/>
    <w:rsid w:val="000E15BB"/>
    <w:rsid w:val="000E2412"/>
    <w:rsid w:val="000E31E4"/>
    <w:rsid w:val="000E41DF"/>
    <w:rsid w:val="000E5C1C"/>
    <w:rsid w:val="000E6A84"/>
    <w:rsid w:val="000E758C"/>
    <w:rsid w:val="000E7AD4"/>
    <w:rsid w:val="000F0872"/>
    <w:rsid w:val="000F0A23"/>
    <w:rsid w:val="000F0DC1"/>
    <w:rsid w:val="000F187B"/>
    <w:rsid w:val="000F1895"/>
    <w:rsid w:val="000F375E"/>
    <w:rsid w:val="000F4B7E"/>
    <w:rsid w:val="000F4D28"/>
    <w:rsid w:val="000F5178"/>
    <w:rsid w:val="000F5735"/>
    <w:rsid w:val="000F68E8"/>
    <w:rsid w:val="00101FA1"/>
    <w:rsid w:val="0010342B"/>
    <w:rsid w:val="001039A9"/>
    <w:rsid w:val="00103F95"/>
    <w:rsid w:val="00104998"/>
    <w:rsid w:val="00104ED8"/>
    <w:rsid w:val="00107DD0"/>
    <w:rsid w:val="00110618"/>
    <w:rsid w:val="00114A1C"/>
    <w:rsid w:val="00115AC9"/>
    <w:rsid w:val="0011651B"/>
    <w:rsid w:val="001173F0"/>
    <w:rsid w:val="0012066F"/>
    <w:rsid w:val="00121760"/>
    <w:rsid w:val="00124219"/>
    <w:rsid w:val="00124DF6"/>
    <w:rsid w:val="00124E24"/>
    <w:rsid w:val="00125807"/>
    <w:rsid w:val="00125832"/>
    <w:rsid w:val="00125966"/>
    <w:rsid w:val="0012596A"/>
    <w:rsid w:val="00125BB9"/>
    <w:rsid w:val="001265DD"/>
    <w:rsid w:val="00127532"/>
    <w:rsid w:val="00127584"/>
    <w:rsid w:val="001314DF"/>
    <w:rsid w:val="00132AFC"/>
    <w:rsid w:val="0013301D"/>
    <w:rsid w:val="00134D85"/>
    <w:rsid w:val="0013574B"/>
    <w:rsid w:val="001359FE"/>
    <w:rsid w:val="00140A47"/>
    <w:rsid w:val="001412DD"/>
    <w:rsid w:val="00141A49"/>
    <w:rsid w:val="001422CC"/>
    <w:rsid w:val="0014245B"/>
    <w:rsid w:val="00143ACC"/>
    <w:rsid w:val="00143ECF"/>
    <w:rsid w:val="00144625"/>
    <w:rsid w:val="001447C6"/>
    <w:rsid w:val="001451BD"/>
    <w:rsid w:val="00146639"/>
    <w:rsid w:val="00146750"/>
    <w:rsid w:val="00146862"/>
    <w:rsid w:val="00146896"/>
    <w:rsid w:val="00146A34"/>
    <w:rsid w:val="00146CA9"/>
    <w:rsid w:val="00146F7F"/>
    <w:rsid w:val="00150B75"/>
    <w:rsid w:val="00150BC9"/>
    <w:rsid w:val="00150CE5"/>
    <w:rsid w:val="00152CF6"/>
    <w:rsid w:val="00152E24"/>
    <w:rsid w:val="0015448E"/>
    <w:rsid w:val="0015490E"/>
    <w:rsid w:val="001565FF"/>
    <w:rsid w:val="0015731C"/>
    <w:rsid w:val="001576C9"/>
    <w:rsid w:val="00157AFD"/>
    <w:rsid w:val="00161225"/>
    <w:rsid w:val="00162E02"/>
    <w:rsid w:val="001630C0"/>
    <w:rsid w:val="001642F7"/>
    <w:rsid w:val="001647BF"/>
    <w:rsid w:val="0016524E"/>
    <w:rsid w:val="00165279"/>
    <w:rsid w:val="001674F3"/>
    <w:rsid w:val="001721A6"/>
    <w:rsid w:val="001749E8"/>
    <w:rsid w:val="00174C99"/>
    <w:rsid w:val="00174F40"/>
    <w:rsid w:val="00175CBC"/>
    <w:rsid w:val="001762DE"/>
    <w:rsid w:val="00177298"/>
    <w:rsid w:val="0017746E"/>
    <w:rsid w:val="00177506"/>
    <w:rsid w:val="001825AB"/>
    <w:rsid w:val="0018373B"/>
    <w:rsid w:val="00183805"/>
    <w:rsid w:val="00185C04"/>
    <w:rsid w:val="00186492"/>
    <w:rsid w:val="00186BC8"/>
    <w:rsid w:val="0018724C"/>
    <w:rsid w:val="001903DD"/>
    <w:rsid w:val="001904BD"/>
    <w:rsid w:val="00191315"/>
    <w:rsid w:val="001933AB"/>
    <w:rsid w:val="00193932"/>
    <w:rsid w:val="00193BFD"/>
    <w:rsid w:val="00196433"/>
    <w:rsid w:val="001970A8"/>
    <w:rsid w:val="0019782A"/>
    <w:rsid w:val="001A0341"/>
    <w:rsid w:val="001A1DD4"/>
    <w:rsid w:val="001A2967"/>
    <w:rsid w:val="001A29CD"/>
    <w:rsid w:val="001A4891"/>
    <w:rsid w:val="001A4CE5"/>
    <w:rsid w:val="001A54EC"/>
    <w:rsid w:val="001A62A4"/>
    <w:rsid w:val="001A671D"/>
    <w:rsid w:val="001A7E30"/>
    <w:rsid w:val="001B2302"/>
    <w:rsid w:val="001B2906"/>
    <w:rsid w:val="001B2D35"/>
    <w:rsid w:val="001B3068"/>
    <w:rsid w:val="001B4795"/>
    <w:rsid w:val="001B59AE"/>
    <w:rsid w:val="001B63EF"/>
    <w:rsid w:val="001B735D"/>
    <w:rsid w:val="001C1150"/>
    <w:rsid w:val="001C12CA"/>
    <w:rsid w:val="001C1B40"/>
    <w:rsid w:val="001C1D46"/>
    <w:rsid w:val="001C24B3"/>
    <w:rsid w:val="001C3AB7"/>
    <w:rsid w:val="001C4754"/>
    <w:rsid w:val="001C526C"/>
    <w:rsid w:val="001C5EB2"/>
    <w:rsid w:val="001C6726"/>
    <w:rsid w:val="001C707E"/>
    <w:rsid w:val="001D0B8E"/>
    <w:rsid w:val="001D0F67"/>
    <w:rsid w:val="001D1C16"/>
    <w:rsid w:val="001D2344"/>
    <w:rsid w:val="001D3984"/>
    <w:rsid w:val="001D46A8"/>
    <w:rsid w:val="001D5003"/>
    <w:rsid w:val="001D596B"/>
    <w:rsid w:val="001D59DE"/>
    <w:rsid w:val="001D59FE"/>
    <w:rsid w:val="001D5F50"/>
    <w:rsid w:val="001D602B"/>
    <w:rsid w:val="001D621B"/>
    <w:rsid w:val="001E26F8"/>
    <w:rsid w:val="001E288A"/>
    <w:rsid w:val="001E3BD4"/>
    <w:rsid w:val="001E4B58"/>
    <w:rsid w:val="001E6817"/>
    <w:rsid w:val="001E75E1"/>
    <w:rsid w:val="001F100B"/>
    <w:rsid w:val="001F1CAE"/>
    <w:rsid w:val="001F2116"/>
    <w:rsid w:val="001F420B"/>
    <w:rsid w:val="0020228C"/>
    <w:rsid w:val="00205306"/>
    <w:rsid w:val="002055BC"/>
    <w:rsid w:val="002059E8"/>
    <w:rsid w:val="00205A82"/>
    <w:rsid w:val="00206710"/>
    <w:rsid w:val="0020689F"/>
    <w:rsid w:val="00206FF2"/>
    <w:rsid w:val="00207C1D"/>
    <w:rsid w:val="00210101"/>
    <w:rsid w:val="0021075B"/>
    <w:rsid w:val="00211A5A"/>
    <w:rsid w:val="0021654B"/>
    <w:rsid w:val="00216550"/>
    <w:rsid w:val="00217765"/>
    <w:rsid w:val="00217CAE"/>
    <w:rsid w:val="00221DBD"/>
    <w:rsid w:val="002221AD"/>
    <w:rsid w:val="00222F2F"/>
    <w:rsid w:val="0022325C"/>
    <w:rsid w:val="00223AED"/>
    <w:rsid w:val="00223ED6"/>
    <w:rsid w:val="0022440C"/>
    <w:rsid w:val="00224A09"/>
    <w:rsid w:val="002260B6"/>
    <w:rsid w:val="002261C2"/>
    <w:rsid w:val="00230EFB"/>
    <w:rsid w:val="00234638"/>
    <w:rsid w:val="0023471C"/>
    <w:rsid w:val="0023481A"/>
    <w:rsid w:val="002348F1"/>
    <w:rsid w:val="00235BD3"/>
    <w:rsid w:val="00236271"/>
    <w:rsid w:val="002366A1"/>
    <w:rsid w:val="0024055F"/>
    <w:rsid w:val="002419C3"/>
    <w:rsid w:val="00242325"/>
    <w:rsid w:val="00242D65"/>
    <w:rsid w:val="00244036"/>
    <w:rsid w:val="002459A4"/>
    <w:rsid w:val="00246179"/>
    <w:rsid w:val="00246DB7"/>
    <w:rsid w:val="0025016C"/>
    <w:rsid w:val="0025043C"/>
    <w:rsid w:val="002505F9"/>
    <w:rsid w:val="00250A52"/>
    <w:rsid w:val="00251D75"/>
    <w:rsid w:val="00251E34"/>
    <w:rsid w:val="00252315"/>
    <w:rsid w:val="00252475"/>
    <w:rsid w:val="0025247E"/>
    <w:rsid w:val="00253716"/>
    <w:rsid w:val="00254267"/>
    <w:rsid w:val="00254E9F"/>
    <w:rsid w:val="002550E1"/>
    <w:rsid w:val="002568FC"/>
    <w:rsid w:val="002570F0"/>
    <w:rsid w:val="00257869"/>
    <w:rsid w:val="00260D8B"/>
    <w:rsid w:val="00261FFF"/>
    <w:rsid w:val="002622E1"/>
    <w:rsid w:val="00262714"/>
    <w:rsid w:val="00263CB4"/>
    <w:rsid w:val="002664D7"/>
    <w:rsid w:val="00266526"/>
    <w:rsid w:val="002672CC"/>
    <w:rsid w:val="002708C4"/>
    <w:rsid w:val="00271D38"/>
    <w:rsid w:val="00271FDD"/>
    <w:rsid w:val="00271FF8"/>
    <w:rsid w:val="002723A9"/>
    <w:rsid w:val="00273CFB"/>
    <w:rsid w:val="002748D6"/>
    <w:rsid w:val="00274A0B"/>
    <w:rsid w:val="002750EA"/>
    <w:rsid w:val="00275350"/>
    <w:rsid w:val="00276C66"/>
    <w:rsid w:val="00277DAE"/>
    <w:rsid w:val="00280045"/>
    <w:rsid w:val="0028006B"/>
    <w:rsid w:val="00280127"/>
    <w:rsid w:val="00282E62"/>
    <w:rsid w:val="002842BE"/>
    <w:rsid w:val="002848E0"/>
    <w:rsid w:val="00284C18"/>
    <w:rsid w:val="0028509D"/>
    <w:rsid w:val="002857E9"/>
    <w:rsid w:val="0028608E"/>
    <w:rsid w:val="00286A6F"/>
    <w:rsid w:val="00287F2D"/>
    <w:rsid w:val="002912F3"/>
    <w:rsid w:val="002920E0"/>
    <w:rsid w:val="00292568"/>
    <w:rsid w:val="0029280F"/>
    <w:rsid w:val="00292902"/>
    <w:rsid w:val="00293B15"/>
    <w:rsid w:val="002944C4"/>
    <w:rsid w:val="002946BA"/>
    <w:rsid w:val="00294FFD"/>
    <w:rsid w:val="00296040"/>
    <w:rsid w:val="002A0405"/>
    <w:rsid w:val="002A0E3D"/>
    <w:rsid w:val="002A1CF1"/>
    <w:rsid w:val="002A2F34"/>
    <w:rsid w:val="002A339D"/>
    <w:rsid w:val="002A4CBB"/>
    <w:rsid w:val="002A6642"/>
    <w:rsid w:val="002A6AFB"/>
    <w:rsid w:val="002A6D83"/>
    <w:rsid w:val="002A6E7A"/>
    <w:rsid w:val="002B00E2"/>
    <w:rsid w:val="002B07D9"/>
    <w:rsid w:val="002B098B"/>
    <w:rsid w:val="002B140D"/>
    <w:rsid w:val="002B259D"/>
    <w:rsid w:val="002B2BC9"/>
    <w:rsid w:val="002B416E"/>
    <w:rsid w:val="002B49CE"/>
    <w:rsid w:val="002B6388"/>
    <w:rsid w:val="002B6531"/>
    <w:rsid w:val="002C1A94"/>
    <w:rsid w:val="002C2AB6"/>
    <w:rsid w:val="002C321C"/>
    <w:rsid w:val="002C366B"/>
    <w:rsid w:val="002C41FA"/>
    <w:rsid w:val="002C5167"/>
    <w:rsid w:val="002C5485"/>
    <w:rsid w:val="002D0A89"/>
    <w:rsid w:val="002D0F66"/>
    <w:rsid w:val="002D1624"/>
    <w:rsid w:val="002D32FD"/>
    <w:rsid w:val="002D50EC"/>
    <w:rsid w:val="002D5F4A"/>
    <w:rsid w:val="002D75B8"/>
    <w:rsid w:val="002D75D8"/>
    <w:rsid w:val="002E04AE"/>
    <w:rsid w:val="002E2301"/>
    <w:rsid w:val="002E301A"/>
    <w:rsid w:val="002E3A6B"/>
    <w:rsid w:val="002E3EFE"/>
    <w:rsid w:val="002E4901"/>
    <w:rsid w:val="002E4AE9"/>
    <w:rsid w:val="002E4AF6"/>
    <w:rsid w:val="002E6182"/>
    <w:rsid w:val="002F096D"/>
    <w:rsid w:val="002F0B5D"/>
    <w:rsid w:val="002F3346"/>
    <w:rsid w:val="002F601C"/>
    <w:rsid w:val="002F6156"/>
    <w:rsid w:val="002F67A1"/>
    <w:rsid w:val="002F7A4C"/>
    <w:rsid w:val="002F7B28"/>
    <w:rsid w:val="003032E9"/>
    <w:rsid w:val="00304801"/>
    <w:rsid w:val="003049B9"/>
    <w:rsid w:val="00307BFF"/>
    <w:rsid w:val="003121C7"/>
    <w:rsid w:val="00312292"/>
    <w:rsid w:val="00312B13"/>
    <w:rsid w:val="00312D3C"/>
    <w:rsid w:val="00313163"/>
    <w:rsid w:val="003131D5"/>
    <w:rsid w:val="00314A40"/>
    <w:rsid w:val="00315D23"/>
    <w:rsid w:val="003160C4"/>
    <w:rsid w:val="00316BBF"/>
    <w:rsid w:val="003205D5"/>
    <w:rsid w:val="00321DFE"/>
    <w:rsid w:val="00326895"/>
    <w:rsid w:val="00327489"/>
    <w:rsid w:val="00327730"/>
    <w:rsid w:val="0032776E"/>
    <w:rsid w:val="00330F63"/>
    <w:rsid w:val="00332896"/>
    <w:rsid w:val="00332D07"/>
    <w:rsid w:val="003337F5"/>
    <w:rsid w:val="00334337"/>
    <w:rsid w:val="003347B1"/>
    <w:rsid w:val="00335489"/>
    <w:rsid w:val="0033657E"/>
    <w:rsid w:val="00337068"/>
    <w:rsid w:val="00337195"/>
    <w:rsid w:val="00337C5C"/>
    <w:rsid w:val="00343539"/>
    <w:rsid w:val="003447C1"/>
    <w:rsid w:val="00345720"/>
    <w:rsid w:val="00347035"/>
    <w:rsid w:val="00347C6F"/>
    <w:rsid w:val="003525C0"/>
    <w:rsid w:val="003554E4"/>
    <w:rsid w:val="00356F2E"/>
    <w:rsid w:val="0036098E"/>
    <w:rsid w:val="00361027"/>
    <w:rsid w:val="00361225"/>
    <w:rsid w:val="0036172F"/>
    <w:rsid w:val="00361C4B"/>
    <w:rsid w:val="00362556"/>
    <w:rsid w:val="00362CA7"/>
    <w:rsid w:val="00364B2F"/>
    <w:rsid w:val="00365650"/>
    <w:rsid w:val="003664BD"/>
    <w:rsid w:val="00367AE5"/>
    <w:rsid w:val="00370905"/>
    <w:rsid w:val="00375D12"/>
    <w:rsid w:val="0037664D"/>
    <w:rsid w:val="00380EB8"/>
    <w:rsid w:val="003814B8"/>
    <w:rsid w:val="00381DA5"/>
    <w:rsid w:val="00381FC1"/>
    <w:rsid w:val="0038333B"/>
    <w:rsid w:val="0038368D"/>
    <w:rsid w:val="0038476D"/>
    <w:rsid w:val="00386F2D"/>
    <w:rsid w:val="00386F4A"/>
    <w:rsid w:val="00387D4D"/>
    <w:rsid w:val="00390873"/>
    <w:rsid w:val="00391A10"/>
    <w:rsid w:val="0039226F"/>
    <w:rsid w:val="003947D4"/>
    <w:rsid w:val="00394A7E"/>
    <w:rsid w:val="003958D3"/>
    <w:rsid w:val="00395FC3"/>
    <w:rsid w:val="003975BA"/>
    <w:rsid w:val="003976D7"/>
    <w:rsid w:val="003A1B7D"/>
    <w:rsid w:val="003A1E6D"/>
    <w:rsid w:val="003A3C5C"/>
    <w:rsid w:val="003A4E2B"/>
    <w:rsid w:val="003A581B"/>
    <w:rsid w:val="003A67FA"/>
    <w:rsid w:val="003A6948"/>
    <w:rsid w:val="003A6D61"/>
    <w:rsid w:val="003A737A"/>
    <w:rsid w:val="003B3362"/>
    <w:rsid w:val="003B6029"/>
    <w:rsid w:val="003C081C"/>
    <w:rsid w:val="003C0891"/>
    <w:rsid w:val="003C15DA"/>
    <w:rsid w:val="003C1D89"/>
    <w:rsid w:val="003C2764"/>
    <w:rsid w:val="003C323A"/>
    <w:rsid w:val="003C4395"/>
    <w:rsid w:val="003C4895"/>
    <w:rsid w:val="003C4CFD"/>
    <w:rsid w:val="003C5E66"/>
    <w:rsid w:val="003C6301"/>
    <w:rsid w:val="003C75B9"/>
    <w:rsid w:val="003C7CDC"/>
    <w:rsid w:val="003C7F0C"/>
    <w:rsid w:val="003D150F"/>
    <w:rsid w:val="003D1C62"/>
    <w:rsid w:val="003D3EC5"/>
    <w:rsid w:val="003D3F0C"/>
    <w:rsid w:val="003D4478"/>
    <w:rsid w:val="003D4A51"/>
    <w:rsid w:val="003D5366"/>
    <w:rsid w:val="003D5D50"/>
    <w:rsid w:val="003D6928"/>
    <w:rsid w:val="003D69F2"/>
    <w:rsid w:val="003D6E2F"/>
    <w:rsid w:val="003D7238"/>
    <w:rsid w:val="003D7977"/>
    <w:rsid w:val="003D7FD5"/>
    <w:rsid w:val="003E2F19"/>
    <w:rsid w:val="003E3055"/>
    <w:rsid w:val="003E4133"/>
    <w:rsid w:val="003E56CB"/>
    <w:rsid w:val="003E5A74"/>
    <w:rsid w:val="003E5CE3"/>
    <w:rsid w:val="003E652F"/>
    <w:rsid w:val="003E748E"/>
    <w:rsid w:val="003E792D"/>
    <w:rsid w:val="003F0A28"/>
    <w:rsid w:val="003F15FB"/>
    <w:rsid w:val="003F2D27"/>
    <w:rsid w:val="003F2D3F"/>
    <w:rsid w:val="003F50B2"/>
    <w:rsid w:val="003F5A6C"/>
    <w:rsid w:val="003F60D3"/>
    <w:rsid w:val="003F615A"/>
    <w:rsid w:val="003F64BD"/>
    <w:rsid w:val="003F77B4"/>
    <w:rsid w:val="003F7C70"/>
    <w:rsid w:val="00401A55"/>
    <w:rsid w:val="00401D5A"/>
    <w:rsid w:val="0040234E"/>
    <w:rsid w:val="0040373A"/>
    <w:rsid w:val="0040405D"/>
    <w:rsid w:val="004071F4"/>
    <w:rsid w:val="00410C2B"/>
    <w:rsid w:val="00410F02"/>
    <w:rsid w:val="00414716"/>
    <w:rsid w:val="004152CB"/>
    <w:rsid w:val="00416510"/>
    <w:rsid w:val="00417A46"/>
    <w:rsid w:val="00417B2C"/>
    <w:rsid w:val="0042131E"/>
    <w:rsid w:val="00421BD9"/>
    <w:rsid w:val="00424F55"/>
    <w:rsid w:val="0042502A"/>
    <w:rsid w:val="0042585F"/>
    <w:rsid w:val="004267ED"/>
    <w:rsid w:val="00426BF2"/>
    <w:rsid w:val="00430080"/>
    <w:rsid w:val="004303D4"/>
    <w:rsid w:val="00432237"/>
    <w:rsid w:val="00432500"/>
    <w:rsid w:val="0043315D"/>
    <w:rsid w:val="00433EFB"/>
    <w:rsid w:val="004360DB"/>
    <w:rsid w:val="004368E2"/>
    <w:rsid w:val="00436EED"/>
    <w:rsid w:val="004407F2"/>
    <w:rsid w:val="004409F0"/>
    <w:rsid w:val="00440A03"/>
    <w:rsid w:val="00440DFC"/>
    <w:rsid w:val="00440F7E"/>
    <w:rsid w:val="00441557"/>
    <w:rsid w:val="00441966"/>
    <w:rsid w:val="00442D9A"/>
    <w:rsid w:val="0044333B"/>
    <w:rsid w:val="0044406E"/>
    <w:rsid w:val="004442F7"/>
    <w:rsid w:val="00445AA5"/>
    <w:rsid w:val="004469B8"/>
    <w:rsid w:val="00450E9C"/>
    <w:rsid w:val="004510DE"/>
    <w:rsid w:val="0045334D"/>
    <w:rsid w:val="004542F9"/>
    <w:rsid w:val="00456147"/>
    <w:rsid w:val="004600D0"/>
    <w:rsid w:val="0046076A"/>
    <w:rsid w:val="00460BF4"/>
    <w:rsid w:val="0046231A"/>
    <w:rsid w:val="00462901"/>
    <w:rsid w:val="00462FAC"/>
    <w:rsid w:val="0046361A"/>
    <w:rsid w:val="00465EDE"/>
    <w:rsid w:val="00466DD3"/>
    <w:rsid w:val="00470F32"/>
    <w:rsid w:val="00471CD6"/>
    <w:rsid w:val="00472ADD"/>
    <w:rsid w:val="0047343C"/>
    <w:rsid w:val="00473903"/>
    <w:rsid w:val="00473AF5"/>
    <w:rsid w:val="00475AA4"/>
    <w:rsid w:val="00477398"/>
    <w:rsid w:val="00477AFA"/>
    <w:rsid w:val="00480A63"/>
    <w:rsid w:val="00480B8B"/>
    <w:rsid w:val="00481358"/>
    <w:rsid w:val="0048140C"/>
    <w:rsid w:val="004829DF"/>
    <w:rsid w:val="00482F08"/>
    <w:rsid w:val="0048321A"/>
    <w:rsid w:val="00483292"/>
    <w:rsid w:val="00483C91"/>
    <w:rsid w:val="00484B7B"/>
    <w:rsid w:val="00485B05"/>
    <w:rsid w:val="00490582"/>
    <w:rsid w:val="0049298D"/>
    <w:rsid w:val="00493705"/>
    <w:rsid w:val="0049382A"/>
    <w:rsid w:val="00493B35"/>
    <w:rsid w:val="00493D38"/>
    <w:rsid w:val="0049425B"/>
    <w:rsid w:val="00494532"/>
    <w:rsid w:val="00495344"/>
    <w:rsid w:val="00495510"/>
    <w:rsid w:val="004961B9"/>
    <w:rsid w:val="004970F3"/>
    <w:rsid w:val="004A4801"/>
    <w:rsid w:val="004A4C42"/>
    <w:rsid w:val="004A5CE5"/>
    <w:rsid w:val="004A6843"/>
    <w:rsid w:val="004A7640"/>
    <w:rsid w:val="004B0CAA"/>
    <w:rsid w:val="004B147F"/>
    <w:rsid w:val="004B1735"/>
    <w:rsid w:val="004B2716"/>
    <w:rsid w:val="004B2B0D"/>
    <w:rsid w:val="004B5396"/>
    <w:rsid w:val="004B715B"/>
    <w:rsid w:val="004B72F1"/>
    <w:rsid w:val="004B7415"/>
    <w:rsid w:val="004C0199"/>
    <w:rsid w:val="004C0454"/>
    <w:rsid w:val="004C3233"/>
    <w:rsid w:val="004C3605"/>
    <w:rsid w:val="004C3DA6"/>
    <w:rsid w:val="004C4DB8"/>
    <w:rsid w:val="004C6993"/>
    <w:rsid w:val="004D29B1"/>
    <w:rsid w:val="004D3F28"/>
    <w:rsid w:val="004D7B29"/>
    <w:rsid w:val="004E0BE3"/>
    <w:rsid w:val="004E1C6E"/>
    <w:rsid w:val="004E2280"/>
    <w:rsid w:val="004E4221"/>
    <w:rsid w:val="004E4A1E"/>
    <w:rsid w:val="004E4B8E"/>
    <w:rsid w:val="004E5DBC"/>
    <w:rsid w:val="004E63BE"/>
    <w:rsid w:val="004E6F1D"/>
    <w:rsid w:val="004F0003"/>
    <w:rsid w:val="004F1EC5"/>
    <w:rsid w:val="004F2532"/>
    <w:rsid w:val="004F4E14"/>
    <w:rsid w:val="004F5D0F"/>
    <w:rsid w:val="004F7015"/>
    <w:rsid w:val="004F735C"/>
    <w:rsid w:val="00500EF5"/>
    <w:rsid w:val="00502A51"/>
    <w:rsid w:val="00506373"/>
    <w:rsid w:val="00506A24"/>
    <w:rsid w:val="00507E1F"/>
    <w:rsid w:val="00510122"/>
    <w:rsid w:val="00511D97"/>
    <w:rsid w:val="005133F2"/>
    <w:rsid w:val="00516030"/>
    <w:rsid w:val="005166F9"/>
    <w:rsid w:val="00520D19"/>
    <w:rsid w:val="005212C1"/>
    <w:rsid w:val="00521898"/>
    <w:rsid w:val="00521E0E"/>
    <w:rsid w:val="00522D4C"/>
    <w:rsid w:val="00523040"/>
    <w:rsid w:val="00523CA2"/>
    <w:rsid w:val="00524325"/>
    <w:rsid w:val="005266EB"/>
    <w:rsid w:val="005339FF"/>
    <w:rsid w:val="0053462F"/>
    <w:rsid w:val="00535225"/>
    <w:rsid w:val="00535DD3"/>
    <w:rsid w:val="00536401"/>
    <w:rsid w:val="005403F0"/>
    <w:rsid w:val="005412B2"/>
    <w:rsid w:val="00541430"/>
    <w:rsid w:val="005418FD"/>
    <w:rsid w:val="00541CE3"/>
    <w:rsid w:val="00541E38"/>
    <w:rsid w:val="00542B21"/>
    <w:rsid w:val="00543002"/>
    <w:rsid w:val="00543AE8"/>
    <w:rsid w:val="005453BB"/>
    <w:rsid w:val="00547413"/>
    <w:rsid w:val="005508A8"/>
    <w:rsid w:val="00551241"/>
    <w:rsid w:val="005528DA"/>
    <w:rsid w:val="00552B59"/>
    <w:rsid w:val="00552CEC"/>
    <w:rsid w:val="005534A3"/>
    <w:rsid w:val="00554E9B"/>
    <w:rsid w:val="0056048A"/>
    <w:rsid w:val="00560A01"/>
    <w:rsid w:val="00560B09"/>
    <w:rsid w:val="00560FE2"/>
    <w:rsid w:val="00561E98"/>
    <w:rsid w:val="005637CD"/>
    <w:rsid w:val="00563D14"/>
    <w:rsid w:val="005645A7"/>
    <w:rsid w:val="005652F2"/>
    <w:rsid w:val="005667D5"/>
    <w:rsid w:val="00570C6A"/>
    <w:rsid w:val="005714E6"/>
    <w:rsid w:val="005715EB"/>
    <w:rsid w:val="005734A9"/>
    <w:rsid w:val="00574EF8"/>
    <w:rsid w:val="00575CB8"/>
    <w:rsid w:val="00576166"/>
    <w:rsid w:val="00580419"/>
    <w:rsid w:val="00580EEA"/>
    <w:rsid w:val="005825ED"/>
    <w:rsid w:val="00582997"/>
    <w:rsid w:val="00583D67"/>
    <w:rsid w:val="00584970"/>
    <w:rsid w:val="00584C9B"/>
    <w:rsid w:val="00585EE0"/>
    <w:rsid w:val="0058615D"/>
    <w:rsid w:val="00586453"/>
    <w:rsid w:val="0059046D"/>
    <w:rsid w:val="00590844"/>
    <w:rsid w:val="00590EEF"/>
    <w:rsid w:val="00592581"/>
    <w:rsid w:val="00592A42"/>
    <w:rsid w:val="00592A57"/>
    <w:rsid w:val="005937E1"/>
    <w:rsid w:val="005943CE"/>
    <w:rsid w:val="00594B82"/>
    <w:rsid w:val="0059659A"/>
    <w:rsid w:val="0059787A"/>
    <w:rsid w:val="005978D6"/>
    <w:rsid w:val="005A0A21"/>
    <w:rsid w:val="005A0D77"/>
    <w:rsid w:val="005A143F"/>
    <w:rsid w:val="005A1864"/>
    <w:rsid w:val="005A2494"/>
    <w:rsid w:val="005A3028"/>
    <w:rsid w:val="005A3296"/>
    <w:rsid w:val="005A4323"/>
    <w:rsid w:val="005A6BC8"/>
    <w:rsid w:val="005B0179"/>
    <w:rsid w:val="005B34CB"/>
    <w:rsid w:val="005B41C6"/>
    <w:rsid w:val="005B47FA"/>
    <w:rsid w:val="005B4B47"/>
    <w:rsid w:val="005B4E0B"/>
    <w:rsid w:val="005B5047"/>
    <w:rsid w:val="005B568D"/>
    <w:rsid w:val="005B6D0F"/>
    <w:rsid w:val="005C011C"/>
    <w:rsid w:val="005C0929"/>
    <w:rsid w:val="005C1EF3"/>
    <w:rsid w:val="005C20C6"/>
    <w:rsid w:val="005C291E"/>
    <w:rsid w:val="005C2F7F"/>
    <w:rsid w:val="005C389B"/>
    <w:rsid w:val="005C3B84"/>
    <w:rsid w:val="005C47DF"/>
    <w:rsid w:val="005C48BF"/>
    <w:rsid w:val="005C5D8C"/>
    <w:rsid w:val="005D10AD"/>
    <w:rsid w:val="005D140A"/>
    <w:rsid w:val="005D242B"/>
    <w:rsid w:val="005D472B"/>
    <w:rsid w:val="005D4D39"/>
    <w:rsid w:val="005D6753"/>
    <w:rsid w:val="005D6ACA"/>
    <w:rsid w:val="005D77ED"/>
    <w:rsid w:val="005D786E"/>
    <w:rsid w:val="005E054A"/>
    <w:rsid w:val="005E05EC"/>
    <w:rsid w:val="005E0EC8"/>
    <w:rsid w:val="005E1819"/>
    <w:rsid w:val="005E23B8"/>
    <w:rsid w:val="005E3225"/>
    <w:rsid w:val="005E36DC"/>
    <w:rsid w:val="005E3E94"/>
    <w:rsid w:val="005E3F8A"/>
    <w:rsid w:val="005E40D9"/>
    <w:rsid w:val="005E4270"/>
    <w:rsid w:val="005E4B08"/>
    <w:rsid w:val="005E6400"/>
    <w:rsid w:val="005E64F2"/>
    <w:rsid w:val="005E7360"/>
    <w:rsid w:val="005E7791"/>
    <w:rsid w:val="005E796F"/>
    <w:rsid w:val="005F3683"/>
    <w:rsid w:val="005F3D75"/>
    <w:rsid w:val="005F573D"/>
    <w:rsid w:val="005F637C"/>
    <w:rsid w:val="005F68AB"/>
    <w:rsid w:val="005F78A4"/>
    <w:rsid w:val="00600560"/>
    <w:rsid w:val="006019A7"/>
    <w:rsid w:val="0060221E"/>
    <w:rsid w:val="006024D6"/>
    <w:rsid w:val="00605207"/>
    <w:rsid w:val="006065E1"/>
    <w:rsid w:val="006067D6"/>
    <w:rsid w:val="006077C9"/>
    <w:rsid w:val="006110A6"/>
    <w:rsid w:val="006130FC"/>
    <w:rsid w:val="006138B6"/>
    <w:rsid w:val="006141B8"/>
    <w:rsid w:val="00615718"/>
    <w:rsid w:val="00615B66"/>
    <w:rsid w:val="006175DE"/>
    <w:rsid w:val="00627810"/>
    <w:rsid w:val="006316C5"/>
    <w:rsid w:val="006336DB"/>
    <w:rsid w:val="00634DED"/>
    <w:rsid w:val="00636EBD"/>
    <w:rsid w:val="006370E9"/>
    <w:rsid w:val="006379C2"/>
    <w:rsid w:val="00637DF9"/>
    <w:rsid w:val="00637F49"/>
    <w:rsid w:val="006401CA"/>
    <w:rsid w:val="006413A7"/>
    <w:rsid w:val="0064246D"/>
    <w:rsid w:val="00644900"/>
    <w:rsid w:val="00645983"/>
    <w:rsid w:val="00645D3C"/>
    <w:rsid w:val="00646516"/>
    <w:rsid w:val="00650604"/>
    <w:rsid w:val="00651BEA"/>
    <w:rsid w:val="00653EE4"/>
    <w:rsid w:val="00655B31"/>
    <w:rsid w:val="0065611C"/>
    <w:rsid w:val="006563A0"/>
    <w:rsid w:val="00657417"/>
    <w:rsid w:val="0065743B"/>
    <w:rsid w:val="00662470"/>
    <w:rsid w:val="0066268A"/>
    <w:rsid w:val="0066349A"/>
    <w:rsid w:val="00663A4F"/>
    <w:rsid w:val="00664428"/>
    <w:rsid w:val="00664CC5"/>
    <w:rsid w:val="00666187"/>
    <w:rsid w:val="0066755E"/>
    <w:rsid w:val="00667EA2"/>
    <w:rsid w:val="00667EBD"/>
    <w:rsid w:val="0067062B"/>
    <w:rsid w:val="00670D24"/>
    <w:rsid w:val="00671D3D"/>
    <w:rsid w:val="00671E2F"/>
    <w:rsid w:val="006732A7"/>
    <w:rsid w:val="00674091"/>
    <w:rsid w:val="006747F2"/>
    <w:rsid w:val="00674CEA"/>
    <w:rsid w:val="00675CF3"/>
    <w:rsid w:val="00675F92"/>
    <w:rsid w:val="00680127"/>
    <w:rsid w:val="00680136"/>
    <w:rsid w:val="00680269"/>
    <w:rsid w:val="00681732"/>
    <w:rsid w:val="00682DDC"/>
    <w:rsid w:val="00684CE8"/>
    <w:rsid w:val="00685841"/>
    <w:rsid w:val="00692171"/>
    <w:rsid w:val="00692703"/>
    <w:rsid w:val="00692B51"/>
    <w:rsid w:val="00693409"/>
    <w:rsid w:val="0069564D"/>
    <w:rsid w:val="006958C6"/>
    <w:rsid w:val="00695983"/>
    <w:rsid w:val="00697ADF"/>
    <w:rsid w:val="006A3281"/>
    <w:rsid w:val="006A3B67"/>
    <w:rsid w:val="006A44A8"/>
    <w:rsid w:val="006A4AA9"/>
    <w:rsid w:val="006A5255"/>
    <w:rsid w:val="006A56C0"/>
    <w:rsid w:val="006A5D9E"/>
    <w:rsid w:val="006A7B13"/>
    <w:rsid w:val="006A7BEE"/>
    <w:rsid w:val="006B0742"/>
    <w:rsid w:val="006B2B05"/>
    <w:rsid w:val="006B2EEF"/>
    <w:rsid w:val="006B3CEC"/>
    <w:rsid w:val="006B4B97"/>
    <w:rsid w:val="006B4EA9"/>
    <w:rsid w:val="006B50C9"/>
    <w:rsid w:val="006B52F2"/>
    <w:rsid w:val="006B5946"/>
    <w:rsid w:val="006B5C9B"/>
    <w:rsid w:val="006B7BCD"/>
    <w:rsid w:val="006C0C4C"/>
    <w:rsid w:val="006C1955"/>
    <w:rsid w:val="006C1E22"/>
    <w:rsid w:val="006C3B35"/>
    <w:rsid w:val="006C3E8F"/>
    <w:rsid w:val="006C45CD"/>
    <w:rsid w:val="006C57E8"/>
    <w:rsid w:val="006C65C3"/>
    <w:rsid w:val="006C7934"/>
    <w:rsid w:val="006D237A"/>
    <w:rsid w:val="006D2439"/>
    <w:rsid w:val="006D31FD"/>
    <w:rsid w:val="006D3754"/>
    <w:rsid w:val="006D43F3"/>
    <w:rsid w:val="006D460C"/>
    <w:rsid w:val="006D4EEC"/>
    <w:rsid w:val="006D70D5"/>
    <w:rsid w:val="006D75E8"/>
    <w:rsid w:val="006E13BF"/>
    <w:rsid w:val="006E1C99"/>
    <w:rsid w:val="006E1FE4"/>
    <w:rsid w:val="006E25C5"/>
    <w:rsid w:val="006E2E91"/>
    <w:rsid w:val="006E3F14"/>
    <w:rsid w:val="006E4264"/>
    <w:rsid w:val="006E4971"/>
    <w:rsid w:val="006E523E"/>
    <w:rsid w:val="006E69A6"/>
    <w:rsid w:val="006E6C31"/>
    <w:rsid w:val="006E726A"/>
    <w:rsid w:val="006E752D"/>
    <w:rsid w:val="006E798D"/>
    <w:rsid w:val="006E7C47"/>
    <w:rsid w:val="006F13B0"/>
    <w:rsid w:val="006F4235"/>
    <w:rsid w:val="006F5CE8"/>
    <w:rsid w:val="006F5E72"/>
    <w:rsid w:val="006F5E84"/>
    <w:rsid w:val="0070002A"/>
    <w:rsid w:val="00701D6C"/>
    <w:rsid w:val="007029F5"/>
    <w:rsid w:val="00702A3C"/>
    <w:rsid w:val="007046CB"/>
    <w:rsid w:val="007068D3"/>
    <w:rsid w:val="00706C0E"/>
    <w:rsid w:val="0070740C"/>
    <w:rsid w:val="00711C87"/>
    <w:rsid w:val="0071203F"/>
    <w:rsid w:val="00712E0B"/>
    <w:rsid w:val="00713FBB"/>
    <w:rsid w:val="0071535A"/>
    <w:rsid w:val="007177E0"/>
    <w:rsid w:val="00717A4C"/>
    <w:rsid w:val="00717D3C"/>
    <w:rsid w:val="00720CD5"/>
    <w:rsid w:val="0072146B"/>
    <w:rsid w:val="0072164F"/>
    <w:rsid w:val="00721BCC"/>
    <w:rsid w:val="00721DD5"/>
    <w:rsid w:val="0072214E"/>
    <w:rsid w:val="00722614"/>
    <w:rsid w:val="007233D0"/>
    <w:rsid w:val="00723E31"/>
    <w:rsid w:val="00723FA1"/>
    <w:rsid w:val="007250B6"/>
    <w:rsid w:val="0072510D"/>
    <w:rsid w:val="00727C48"/>
    <w:rsid w:val="00727CEE"/>
    <w:rsid w:val="00731757"/>
    <w:rsid w:val="007326A7"/>
    <w:rsid w:val="007330FD"/>
    <w:rsid w:val="0073465E"/>
    <w:rsid w:val="0073512C"/>
    <w:rsid w:val="00735372"/>
    <w:rsid w:val="00735FDB"/>
    <w:rsid w:val="00740609"/>
    <w:rsid w:val="007406DE"/>
    <w:rsid w:val="00740CA7"/>
    <w:rsid w:val="00740DB8"/>
    <w:rsid w:val="007427A2"/>
    <w:rsid w:val="007442E5"/>
    <w:rsid w:val="007448A8"/>
    <w:rsid w:val="00744909"/>
    <w:rsid w:val="00745994"/>
    <w:rsid w:val="00745BB4"/>
    <w:rsid w:val="007501D0"/>
    <w:rsid w:val="00750C2F"/>
    <w:rsid w:val="00750C88"/>
    <w:rsid w:val="0075125C"/>
    <w:rsid w:val="007534BA"/>
    <w:rsid w:val="00754E6E"/>
    <w:rsid w:val="00754E85"/>
    <w:rsid w:val="00755C79"/>
    <w:rsid w:val="007562CF"/>
    <w:rsid w:val="00756BB7"/>
    <w:rsid w:val="007605AF"/>
    <w:rsid w:val="00763502"/>
    <w:rsid w:val="00763B0B"/>
    <w:rsid w:val="00766561"/>
    <w:rsid w:val="007665EC"/>
    <w:rsid w:val="007668ED"/>
    <w:rsid w:val="00770E69"/>
    <w:rsid w:val="0077172A"/>
    <w:rsid w:val="007717B9"/>
    <w:rsid w:val="007723AE"/>
    <w:rsid w:val="00772D64"/>
    <w:rsid w:val="00773950"/>
    <w:rsid w:val="00774A17"/>
    <w:rsid w:val="00775003"/>
    <w:rsid w:val="00775219"/>
    <w:rsid w:val="00776030"/>
    <w:rsid w:val="00776724"/>
    <w:rsid w:val="00776DD9"/>
    <w:rsid w:val="00777233"/>
    <w:rsid w:val="00781A8C"/>
    <w:rsid w:val="00783BE1"/>
    <w:rsid w:val="007841BC"/>
    <w:rsid w:val="007855DE"/>
    <w:rsid w:val="007878C1"/>
    <w:rsid w:val="007905BA"/>
    <w:rsid w:val="007913FC"/>
    <w:rsid w:val="007915EA"/>
    <w:rsid w:val="007919DF"/>
    <w:rsid w:val="00791C92"/>
    <w:rsid w:val="00791EF6"/>
    <w:rsid w:val="0079202D"/>
    <w:rsid w:val="00793849"/>
    <w:rsid w:val="00793BBC"/>
    <w:rsid w:val="00793FCF"/>
    <w:rsid w:val="00794941"/>
    <w:rsid w:val="00794E78"/>
    <w:rsid w:val="00795A01"/>
    <w:rsid w:val="00795ACA"/>
    <w:rsid w:val="00795C08"/>
    <w:rsid w:val="007965B0"/>
    <w:rsid w:val="00796CC3"/>
    <w:rsid w:val="0079702C"/>
    <w:rsid w:val="0079790E"/>
    <w:rsid w:val="00797CFE"/>
    <w:rsid w:val="007A07A8"/>
    <w:rsid w:val="007A1B68"/>
    <w:rsid w:val="007A1EA1"/>
    <w:rsid w:val="007A24A8"/>
    <w:rsid w:val="007A2C2F"/>
    <w:rsid w:val="007A2F84"/>
    <w:rsid w:val="007A4749"/>
    <w:rsid w:val="007A56C7"/>
    <w:rsid w:val="007A67FD"/>
    <w:rsid w:val="007A69B4"/>
    <w:rsid w:val="007A6E8D"/>
    <w:rsid w:val="007A76C0"/>
    <w:rsid w:val="007A7E2E"/>
    <w:rsid w:val="007A7F1E"/>
    <w:rsid w:val="007B08EC"/>
    <w:rsid w:val="007B1EFB"/>
    <w:rsid w:val="007B2B77"/>
    <w:rsid w:val="007B69AC"/>
    <w:rsid w:val="007B69C1"/>
    <w:rsid w:val="007B72EC"/>
    <w:rsid w:val="007B7B39"/>
    <w:rsid w:val="007B7C92"/>
    <w:rsid w:val="007C003A"/>
    <w:rsid w:val="007C04FD"/>
    <w:rsid w:val="007C0D3D"/>
    <w:rsid w:val="007C192F"/>
    <w:rsid w:val="007C1B5F"/>
    <w:rsid w:val="007C4020"/>
    <w:rsid w:val="007C4486"/>
    <w:rsid w:val="007C46E1"/>
    <w:rsid w:val="007C4CB1"/>
    <w:rsid w:val="007C599C"/>
    <w:rsid w:val="007C7A32"/>
    <w:rsid w:val="007D033D"/>
    <w:rsid w:val="007D0670"/>
    <w:rsid w:val="007D0E08"/>
    <w:rsid w:val="007D3D6E"/>
    <w:rsid w:val="007D48E7"/>
    <w:rsid w:val="007D4C5F"/>
    <w:rsid w:val="007D52AA"/>
    <w:rsid w:val="007D69E6"/>
    <w:rsid w:val="007D6CF9"/>
    <w:rsid w:val="007D6E4B"/>
    <w:rsid w:val="007E04DF"/>
    <w:rsid w:val="007E0AF4"/>
    <w:rsid w:val="007E2AE3"/>
    <w:rsid w:val="007E3C74"/>
    <w:rsid w:val="007E42FB"/>
    <w:rsid w:val="007E4DBB"/>
    <w:rsid w:val="007E5538"/>
    <w:rsid w:val="007E5981"/>
    <w:rsid w:val="007E638F"/>
    <w:rsid w:val="007E692C"/>
    <w:rsid w:val="007E7AAA"/>
    <w:rsid w:val="007F0C8B"/>
    <w:rsid w:val="007F0FDA"/>
    <w:rsid w:val="007F1084"/>
    <w:rsid w:val="007F1973"/>
    <w:rsid w:val="007F22FC"/>
    <w:rsid w:val="007F2695"/>
    <w:rsid w:val="007F397B"/>
    <w:rsid w:val="007F4570"/>
    <w:rsid w:val="007F4ACF"/>
    <w:rsid w:val="007F5867"/>
    <w:rsid w:val="007F5CCF"/>
    <w:rsid w:val="007F64A8"/>
    <w:rsid w:val="007F6A5E"/>
    <w:rsid w:val="008003C4"/>
    <w:rsid w:val="00800ECA"/>
    <w:rsid w:val="0080164A"/>
    <w:rsid w:val="00802211"/>
    <w:rsid w:val="008036A2"/>
    <w:rsid w:val="00803B1C"/>
    <w:rsid w:val="00804E73"/>
    <w:rsid w:val="00805902"/>
    <w:rsid w:val="00805ED8"/>
    <w:rsid w:val="00806C24"/>
    <w:rsid w:val="00807E73"/>
    <w:rsid w:val="00810A47"/>
    <w:rsid w:val="00812EDF"/>
    <w:rsid w:val="0081486E"/>
    <w:rsid w:val="008154B1"/>
    <w:rsid w:val="00816C74"/>
    <w:rsid w:val="008210A0"/>
    <w:rsid w:val="00822DE3"/>
    <w:rsid w:val="008256F8"/>
    <w:rsid w:val="00825FDB"/>
    <w:rsid w:val="00827A2F"/>
    <w:rsid w:val="00831232"/>
    <w:rsid w:val="00832241"/>
    <w:rsid w:val="0083293A"/>
    <w:rsid w:val="00832B3C"/>
    <w:rsid w:val="00833017"/>
    <w:rsid w:val="008345BD"/>
    <w:rsid w:val="00834C3D"/>
    <w:rsid w:val="00834EBA"/>
    <w:rsid w:val="00835BA8"/>
    <w:rsid w:val="00836390"/>
    <w:rsid w:val="0083700C"/>
    <w:rsid w:val="008407DA"/>
    <w:rsid w:val="00841340"/>
    <w:rsid w:val="00841F29"/>
    <w:rsid w:val="00842BA7"/>
    <w:rsid w:val="008451B6"/>
    <w:rsid w:val="008453C0"/>
    <w:rsid w:val="00846496"/>
    <w:rsid w:val="00847664"/>
    <w:rsid w:val="008503BD"/>
    <w:rsid w:val="00851111"/>
    <w:rsid w:val="00852E0D"/>
    <w:rsid w:val="00853EE9"/>
    <w:rsid w:val="00854713"/>
    <w:rsid w:val="008547C7"/>
    <w:rsid w:val="0085588A"/>
    <w:rsid w:val="0085787C"/>
    <w:rsid w:val="00857C0B"/>
    <w:rsid w:val="008601DF"/>
    <w:rsid w:val="00861043"/>
    <w:rsid w:val="00861A99"/>
    <w:rsid w:val="00862A71"/>
    <w:rsid w:val="0086355D"/>
    <w:rsid w:val="00864AD1"/>
    <w:rsid w:val="0086502C"/>
    <w:rsid w:val="008651C0"/>
    <w:rsid w:val="008679AB"/>
    <w:rsid w:val="00867B07"/>
    <w:rsid w:val="0087017E"/>
    <w:rsid w:val="00871288"/>
    <w:rsid w:val="0087158C"/>
    <w:rsid w:val="00873D2F"/>
    <w:rsid w:val="008742C6"/>
    <w:rsid w:val="00874B4A"/>
    <w:rsid w:val="00875157"/>
    <w:rsid w:val="008751E8"/>
    <w:rsid w:val="00875A1B"/>
    <w:rsid w:val="008762A2"/>
    <w:rsid w:val="00876932"/>
    <w:rsid w:val="00881E2A"/>
    <w:rsid w:val="00882C34"/>
    <w:rsid w:val="00883592"/>
    <w:rsid w:val="0088407E"/>
    <w:rsid w:val="00884D5E"/>
    <w:rsid w:val="00884FEA"/>
    <w:rsid w:val="00885BF0"/>
    <w:rsid w:val="00886788"/>
    <w:rsid w:val="00886F1E"/>
    <w:rsid w:val="0088761D"/>
    <w:rsid w:val="00887DB3"/>
    <w:rsid w:val="00887ECD"/>
    <w:rsid w:val="0089179F"/>
    <w:rsid w:val="00895032"/>
    <w:rsid w:val="008951FB"/>
    <w:rsid w:val="0089579A"/>
    <w:rsid w:val="00896B24"/>
    <w:rsid w:val="008A021D"/>
    <w:rsid w:val="008A153D"/>
    <w:rsid w:val="008A1CEE"/>
    <w:rsid w:val="008A250A"/>
    <w:rsid w:val="008A3227"/>
    <w:rsid w:val="008A351B"/>
    <w:rsid w:val="008A47E9"/>
    <w:rsid w:val="008A4C70"/>
    <w:rsid w:val="008A56D6"/>
    <w:rsid w:val="008A5B82"/>
    <w:rsid w:val="008A7D12"/>
    <w:rsid w:val="008B295F"/>
    <w:rsid w:val="008B3DF2"/>
    <w:rsid w:val="008B44C6"/>
    <w:rsid w:val="008B5FA5"/>
    <w:rsid w:val="008C0F93"/>
    <w:rsid w:val="008C1403"/>
    <w:rsid w:val="008C1431"/>
    <w:rsid w:val="008C1EA9"/>
    <w:rsid w:val="008C38C0"/>
    <w:rsid w:val="008C3926"/>
    <w:rsid w:val="008C54D1"/>
    <w:rsid w:val="008C59D6"/>
    <w:rsid w:val="008C6BDF"/>
    <w:rsid w:val="008C7815"/>
    <w:rsid w:val="008D0A59"/>
    <w:rsid w:val="008D2356"/>
    <w:rsid w:val="008D46F3"/>
    <w:rsid w:val="008D7246"/>
    <w:rsid w:val="008D7B57"/>
    <w:rsid w:val="008E0D96"/>
    <w:rsid w:val="008E1957"/>
    <w:rsid w:val="008E1ECE"/>
    <w:rsid w:val="008E4462"/>
    <w:rsid w:val="008E460E"/>
    <w:rsid w:val="008E5738"/>
    <w:rsid w:val="008E5E2B"/>
    <w:rsid w:val="008E6657"/>
    <w:rsid w:val="008E70CA"/>
    <w:rsid w:val="008E7CA8"/>
    <w:rsid w:val="008F0B12"/>
    <w:rsid w:val="008F127A"/>
    <w:rsid w:val="008F2319"/>
    <w:rsid w:val="008F253B"/>
    <w:rsid w:val="008F36A9"/>
    <w:rsid w:val="008F3842"/>
    <w:rsid w:val="008F5014"/>
    <w:rsid w:val="008F5684"/>
    <w:rsid w:val="008F5D65"/>
    <w:rsid w:val="008F68C7"/>
    <w:rsid w:val="008F748F"/>
    <w:rsid w:val="008F7D1D"/>
    <w:rsid w:val="00900D4A"/>
    <w:rsid w:val="00900DA0"/>
    <w:rsid w:val="009016A5"/>
    <w:rsid w:val="00901A1E"/>
    <w:rsid w:val="00902978"/>
    <w:rsid w:val="00902A86"/>
    <w:rsid w:val="00902E2C"/>
    <w:rsid w:val="00903DF7"/>
    <w:rsid w:val="00904A7B"/>
    <w:rsid w:val="00904F16"/>
    <w:rsid w:val="00904FFE"/>
    <w:rsid w:val="00907717"/>
    <w:rsid w:val="0090792B"/>
    <w:rsid w:val="0091020F"/>
    <w:rsid w:val="00911AE9"/>
    <w:rsid w:val="00911DA9"/>
    <w:rsid w:val="00912664"/>
    <w:rsid w:val="009126CB"/>
    <w:rsid w:val="00913346"/>
    <w:rsid w:val="00913B45"/>
    <w:rsid w:val="00914267"/>
    <w:rsid w:val="0091439D"/>
    <w:rsid w:val="0091538F"/>
    <w:rsid w:val="00916CBD"/>
    <w:rsid w:val="00917A6A"/>
    <w:rsid w:val="009211DF"/>
    <w:rsid w:val="0092294F"/>
    <w:rsid w:val="00922BB0"/>
    <w:rsid w:val="009232F7"/>
    <w:rsid w:val="0092407C"/>
    <w:rsid w:val="00924DC1"/>
    <w:rsid w:val="009252B0"/>
    <w:rsid w:val="00925679"/>
    <w:rsid w:val="00926B3C"/>
    <w:rsid w:val="00927DF6"/>
    <w:rsid w:val="009306D6"/>
    <w:rsid w:val="00932949"/>
    <w:rsid w:val="00932B92"/>
    <w:rsid w:val="00935604"/>
    <w:rsid w:val="0093693B"/>
    <w:rsid w:val="00936D1A"/>
    <w:rsid w:val="00936D4E"/>
    <w:rsid w:val="00937D62"/>
    <w:rsid w:val="0094023B"/>
    <w:rsid w:val="009425FE"/>
    <w:rsid w:val="0094340F"/>
    <w:rsid w:val="009434EB"/>
    <w:rsid w:val="00943FE0"/>
    <w:rsid w:val="00945AB7"/>
    <w:rsid w:val="009474A1"/>
    <w:rsid w:val="00947570"/>
    <w:rsid w:val="00947B5D"/>
    <w:rsid w:val="00947CF7"/>
    <w:rsid w:val="00950209"/>
    <w:rsid w:val="00950492"/>
    <w:rsid w:val="00952100"/>
    <w:rsid w:val="00952BC4"/>
    <w:rsid w:val="00953719"/>
    <w:rsid w:val="00954F11"/>
    <w:rsid w:val="00954F5D"/>
    <w:rsid w:val="00955EEE"/>
    <w:rsid w:val="00957BA9"/>
    <w:rsid w:val="00960E9B"/>
    <w:rsid w:val="00963059"/>
    <w:rsid w:val="0096319F"/>
    <w:rsid w:val="00964042"/>
    <w:rsid w:val="009651F2"/>
    <w:rsid w:val="0096585B"/>
    <w:rsid w:val="00965A36"/>
    <w:rsid w:val="009662A4"/>
    <w:rsid w:val="009676D2"/>
    <w:rsid w:val="009734BC"/>
    <w:rsid w:val="00975FFF"/>
    <w:rsid w:val="00976002"/>
    <w:rsid w:val="00976864"/>
    <w:rsid w:val="00976A94"/>
    <w:rsid w:val="00976F33"/>
    <w:rsid w:val="00980178"/>
    <w:rsid w:val="00981610"/>
    <w:rsid w:val="00984ABD"/>
    <w:rsid w:val="00986562"/>
    <w:rsid w:val="00986D2C"/>
    <w:rsid w:val="00986E39"/>
    <w:rsid w:val="009877E9"/>
    <w:rsid w:val="00990ECF"/>
    <w:rsid w:val="00992475"/>
    <w:rsid w:val="009936C5"/>
    <w:rsid w:val="0099381A"/>
    <w:rsid w:val="009A25F9"/>
    <w:rsid w:val="009A3DC9"/>
    <w:rsid w:val="009A5C28"/>
    <w:rsid w:val="009A5EF3"/>
    <w:rsid w:val="009A6866"/>
    <w:rsid w:val="009A77B2"/>
    <w:rsid w:val="009B098A"/>
    <w:rsid w:val="009B0E61"/>
    <w:rsid w:val="009B32F4"/>
    <w:rsid w:val="009B37A6"/>
    <w:rsid w:val="009B4AF0"/>
    <w:rsid w:val="009B6212"/>
    <w:rsid w:val="009B7FFC"/>
    <w:rsid w:val="009C1093"/>
    <w:rsid w:val="009C2002"/>
    <w:rsid w:val="009C61C9"/>
    <w:rsid w:val="009C62D4"/>
    <w:rsid w:val="009C6B12"/>
    <w:rsid w:val="009D049A"/>
    <w:rsid w:val="009D121C"/>
    <w:rsid w:val="009D1D31"/>
    <w:rsid w:val="009D20B7"/>
    <w:rsid w:val="009D2263"/>
    <w:rsid w:val="009D4F1A"/>
    <w:rsid w:val="009D6397"/>
    <w:rsid w:val="009D7311"/>
    <w:rsid w:val="009D7840"/>
    <w:rsid w:val="009D7D79"/>
    <w:rsid w:val="009E0B1C"/>
    <w:rsid w:val="009E3B1E"/>
    <w:rsid w:val="009E4B1E"/>
    <w:rsid w:val="009E57BC"/>
    <w:rsid w:val="009E5AB4"/>
    <w:rsid w:val="009E6423"/>
    <w:rsid w:val="009E7B3A"/>
    <w:rsid w:val="009F0EF9"/>
    <w:rsid w:val="009F2BDE"/>
    <w:rsid w:val="009F361E"/>
    <w:rsid w:val="009F399D"/>
    <w:rsid w:val="009F3B08"/>
    <w:rsid w:val="009F3F45"/>
    <w:rsid w:val="009F43A5"/>
    <w:rsid w:val="009F49BF"/>
    <w:rsid w:val="009F49E8"/>
    <w:rsid w:val="009F5587"/>
    <w:rsid w:val="009F5E18"/>
    <w:rsid w:val="009F631D"/>
    <w:rsid w:val="009F698F"/>
    <w:rsid w:val="009F733D"/>
    <w:rsid w:val="009F79C2"/>
    <w:rsid w:val="009F7A0E"/>
    <w:rsid w:val="009F7E41"/>
    <w:rsid w:val="00A00106"/>
    <w:rsid w:val="00A00339"/>
    <w:rsid w:val="00A00EE5"/>
    <w:rsid w:val="00A02101"/>
    <w:rsid w:val="00A022F7"/>
    <w:rsid w:val="00A026F8"/>
    <w:rsid w:val="00A02E89"/>
    <w:rsid w:val="00A0438F"/>
    <w:rsid w:val="00A0497D"/>
    <w:rsid w:val="00A05B12"/>
    <w:rsid w:val="00A05D95"/>
    <w:rsid w:val="00A05EB7"/>
    <w:rsid w:val="00A111A4"/>
    <w:rsid w:val="00A113EC"/>
    <w:rsid w:val="00A11D02"/>
    <w:rsid w:val="00A12AC8"/>
    <w:rsid w:val="00A135F9"/>
    <w:rsid w:val="00A13668"/>
    <w:rsid w:val="00A161E1"/>
    <w:rsid w:val="00A179A7"/>
    <w:rsid w:val="00A2209D"/>
    <w:rsid w:val="00A249A4"/>
    <w:rsid w:val="00A24E1B"/>
    <w:rsid w:val="00A25E7F"/>
    <w:rsid w:val="00A301ED"/>
    <w:rsid w:val="00A32DA3"/>
    <w:rsid w:val="00A357F0"/>
    <w:rsid w:val="00A35D7C"/>
    <w:rsid w:val="00A362DB"/>
    <w:rsid w:val="00A37B3D"/>
    <w:rsid w:val="00A410A7"/>
    <w:rsid w:val="00A410B4"/>
    <w:rsid w:val="00A41254"/>
    <w:rsid w:val="00A41350"/>
    <w:rsid w:val="00A4209D"/>
    <w:rsid w:val="00A42E6B"/>
    <w:rsid w:val="00A42FB3"/>
    <w:rsid w:val="00A43A36"/>
    <w:rsid w:val="00A43FE3"/>
    <w:rsid w:val="00A456B4"/>
    <w:rsid w:val="00A45C7D"/>
    <w:rsid w:val="00A45ED0"/>
    <w:rsid w:val="00A4713B"/>
    <w:rsid w:val="00A51A00"/>
    <w:rsid w:val="00A53402"/>
    <w:rsid w:val="00A53E80"/>
    <w:rsid w:val="00A53EAC"/>
    <w:rsid w:val="00A54503"/>
    <w:rsid w:val="00A549AF"/>
    <w:rsid w:val="00A54E30"/>
    <w:rsid w:val="00A55D23"/>
    <w:rsid w:val="00A565D9"/>
    <w:rsid w:val="00A56603"/>
    <w:rsid w:val="00A572A1"/>
    <w:rsid w:val="00A61731"/>
    <w:rsid w:val="00A61BDA"/>
    <w:rsid w:val="00A62F33"/>
    <w:rsid w:val="00A63511"/>
    <w:rsid w:val="00A63538"/>
    <w:rsid w:val="00A644FB"/>
    <w:rsid w:val="00A6488D"/>
    <w:rsid w:val="00A66E85"/>
    <w:rsid w:val="00A67B4C"/>
    <w:rsid w:val="00A760D8"/>
    <w:rsid w:val="00A80380"/>
    <w:rsid w:val="00A816A7"/>
    <w:rsid w:val="00A8297D"/>
    <w:rsid w:val="00A82CBF"/>
    <w:rsid w:val="00A8554C"/>
    <w:rsid w:val="00A86E77"/>
    <w:rsid w:val="00A86E8A"/>
    <w:rsid w:val="00A87CFC"/>
    <w:rsid w:val="00A90048"/>
    <w:rsid w:val="00A9049D"/>
    <w:rsid w:val="00A907E4"/>
    <w:rsid w:val="00A90C11"/>
    <w:rsid w:val="00A9172D"/>
    <w:rsid w:val="00A92060"/>
    <w:rsid w:val="00A93079"/>
    <w:rsid w:val="00A93D61"/>
    <w:rsid w:val="00A940BB"/>
    <w:rsid w:val="00A94249"/>
    <w:rsid w:val="00A94561"/>
    <w:rsid w:val="00A95036"/>
    <w:rsid w:val="00A95404"/>
    <w:rsid w:val="00A95A19"/>
    <w:rsid w:val="00A95AD9"/>
    <w:rsid w:val="00AA0542"/>
    <w:rsid w:val="00AA1448"/>
    <w:rsid w:val="00AA289E"/>
    <w:rsid w:val="00AA4C26"/>
    <w:rsid w:val="00AA5247"/>
    <w:rsid w:val="00AB00D3"/>
    <w:rsid w:val="00AB05FF"/>
    <w:rsid w:val="00AB16A2"/>
    <w:rsid w:val="00AB1A3D"/>
    <w:rsid w:val="00AB38D0"/>
    <w:rsid w:val="00AB43F1"/>
    <w:rsid w:val="00AB53DF"/>
    <w:rsid w:val="00AB67CF"/>
    <w:rsid w:val="00AB6B1E"/>
    <w:rsid w:val="00AB6F12"/>
    <w:rsid w:val="00AB74AD"/>
    <w:rsid w:val="00AB77BF"/>
    <w:rsid w:val="00AB7939"/>
    <w:rsid w:val="00AC0303"/>
    <w:rsid w:val="00AC15ED"/>
    <w:rsid w:val="00AC1AFC"/>
    <w:rsid w:val="00AC245C"/>
    <w:rsid w:val="00AC6E1E"/>
    <w:rsid w:val="00AC78B8"/>
    <w:rsid w:val="00AD1DCF"/>
    <w:rsid w:val="00AD77D1"/>
    <w:rsid w:val="00AD7F9F"/>
    <w:rsid w:val="00AE09AD"/>
    <w:rsid w:val="00AE1126"/>
    <w:rsid w:val="00AE20C3"/>
    <w:rsid w:val="00AE3B91"/>
    <w:rsid w:val="00AE5192"/>
    <w:rsid w:val="00AE524C"/>
    <w:rsid w:val="00AE5EF9"/>
    <w:rsid w:val="00AE772A"/>
    <w:rsid w:val="00AF02C1"/>
    <w:rsid w:val="00AF06DD"/>
    <w:rsid w:val="00AF20C4"/>
    <w:rsid w:val="00AF2DD8"/>
    <w:rsid w:val="00AF320E"/>
    <w:rsid w:val="00AF537B"/>
    <w:rsid w:val="00AF63B1"/>
    <w:rsid w:val="00AF6650"/>
    <w:rsid w:val="00AF7024"/>
    <w:rsid w:val="00AF776A"/>
    <w:rsid w:val="00AF7978"/>
    <w:rsid w:val="00B003EB"/>
    <w:rsid w:val="00B004C0"/>
    <w:rsid w:val="00B005B6"/>
    <w:rsid w:val="00B01631"/>
    <w:rsid w:val="00B0302E"/>
    <w:rsid w:val="00B03243"/>
    <w:rsid w:val="00B040AD"/>
    <w:rsid w:val="00B042CF"/>
    <w:rsid w:val="00B05459"/>
    <w:rsid w:val="00B07C08"/>
    <w:rsid w:val="00B07C3B"/>
    <w:rsid w:val="00B07CDE"/>
    <w:rsid w:val="00B07FE4"/>
    <w:rsid w:val="00B10696"/>
    <w:rsid w:val="00B10BDC"/>
    <w:rsid w:val="00B10BE2"/>
    <w:rsid w:val="00B11552"/>
    <w:rsid w:val="00B135A6"/>
    <w:rsid w:val="00B13CCF"/>
    <w:rsid w:val="00B14C60"/>
    <w:rsid w:val="00B1567D"/>
    <w:rsid w:val="00B1686A"/>
    <w:rsid w:val="00B16F15"/>
    <w:rsid w:val="00B174AD"/>
    <w:rsid w:val="00B208E5"/>
    <w:rsid w:val="00B232A2"/>
    <w:rsid w:val="00B27349"/>
    <w:rsid w:val="00B27D58"/>
    <w:rsid w:val="00B307F6"/>
    <w:rsid w:val="00B30A1D"/>
    <w:rsid w:val="00B30E6E"/>
    <w:rsid w:val="00B31212"/>
    <w:rsid w:val="00B319A6"/>
    <w:rsid w:val="00B31D96"/>
    <w:rsid w:val="00B32220"/>
    <w:rsid w:val="00B32264"/>
    <w:rsid w:val="00B36839"/>
    <w:rsid w:val="00B3713A"/>
    <w:rsid w:val="00B372B6"/>
    <w:rsid w:val="00B37377"/>
    <w:rsid w:val="00B427EA"/>
    <w:rsid w:val="00B44570"/>
    <w:rsid w:val="00B47383"/>
    <w:rsid w:val="00B47DDF"/>
    <w:rsid w:val="00B50B97"/>
    <w:rsid w:val="00B50ECF"/>
    <w:rsid w:val="00B520B7"/>
    <w:rsid w:val="00B52D48"/>
    <w:rsid w:val="00B540C8"/>
    <w:rsid w:val="00B541B2"/>
    <w:rsid w:val="00B560F5"/>
    <w:rsid w:val="00B5761C"/>
    <w:rsid w:val="00B57994"/>
    <w:rsid w:val="00B608E1"/>
    <w:rsid w:val="00B61665"/>
    <w:rsid w:val="00B62489"/>
    <w:rsid w:val="00B62E29"/>
    <w:rsid w:val="00B639A8"/>
    <w:rsid w:val="00B65CEF"/>
    <w:rsid w:val="00B71AD0"/>
    <w:rsid w:val="00B722A2"/>
    <w:rsid w:val="00B738EA"/>
    <w:rsid w:val="00B74800"/>
    <w:rsid w:val="00B75D7E"/>
    <w:rsid w:val="00B768BE"/>
    <w:rsid w:val="00B76C2C"/>
    <w:rsid w:val="00B802B7"/>
    <w:rsid w:val="00B80889"/>
    <w:rsid w:val="00B82263"/>
    <w:rsid w:val="00B8266C"/>
    <w:rsid w:val="00B8353D"/>
    <w:rsid w:val="00B8420F"/>
    <w:rsid w:val="00B862A7"/>
    <w:rsid w:val="00B906D1"/>
    <w:rsid w:val="00B907C5"/>
    <w:rsid w:val="00B90CF4"/>
    <w:rsid w:val="00B91221"/>
    <w:rsid w:val="00B91F37"/>
    <w:rsid w:val="00B92C16"/>
    <w:rsid w:val="00B93041"/>
    <w:rsid w:val="00B93748"/>
    <w:rsid w:val="00B94199"/>
    <w:rsid w:val="00B94E6C"/>
    <w:rsid w:val="00B954FA"/>
    <w:rsid w:val="00B95685"/>
    <w:rsid w:val="00B958E5"/>
    <w:rsid w:val="00B96598"/>
    <w:rsid w:val="00B96AB6"/>
    <w:rsid w:val="00B97F67"/>
    <w:rsid w:val="00BA01F3"/>
    <w:rsid w:val="00BA0D44"/>
    <w:rsid w:val="00BA0E74"/>
    <w:rsid w:val="00BA10D3"/>
    <w:rsid w:val="00BA1544"/>
    <w:rsid w:val="00BA17BC"/>
    <w:rsid w:val="00BA474F"/>
    <w:rsid w:val="00BA5010"/>
    <w:rsid w:val="00BA56C0"/>
    <w:rsid w:val="00BA5B45"/>
    <w:rsid w:val="00BA65AB"/>
    <w:rsid w:val="00BB0707"/>
    <w:rsid w:val="00BB20D6"/>
    <w:rsid w:val="00BB2396"/>
    <w:rsid w:val="00BB3285"/>
    <w:rsid w:val="00BB518B"/>
    <w:rsid w:val="00BB6A84"/>
    <w:rsid w:val="00BB7133"/>
    <w:rsid w:val="00BB7748"/>
    <w:rsid w:val="00BB7F80"/>
    <w:rsid w:val="00BC08AC"/>
    <w:rsid w:val="00BC4FBD"/>
    <w:rsid w:val="00BC60AB"/>
    <w:rsid w:val="00BC7D51"/>
    <w:rsid w:val="00BD005E"/>
    <w:rsid w:val="00BD06E8"/>
    <w:rsid w:val="00BD1D9F"/>
    <w:rsid w:val="00BD2E62"/>
    <w:rsid w:val="00BD3630"/>
    <w:rsid w:val="00BD3872"/>
    <w:rsid w:val="00BD3B7F"/>
    <w:rsid w:val="00BD479B"/>
    <w:rsid w:val="00BD6DC1"/>
    <w:rsid w:val="00BD72B2"/>
    <w:rsid w:val="00BE03C3"/>
    <w:rsid w:val="00BE1F62"/>
    <w:rsid w:val="00BE3314"/>
    <w:rsid w:val="00BE4045"/>
    <w:rsid w:val="00BE44B1"/>
    <w:rsid w:val="00BE635A"/>
    <w:rsid w:val="00BE64BF"/>
    <w:rsid w:val="00BE713C"/>
    <w:rsid w:val="00BE71B4"/>
    <w:rsid w:val="00BF0AF0"/>
    <w:rsid w:val="00BF125B"/>
    <w:rsid w:val="00BF1C16"/>
    <w:rsid w:val="00BF25CA"/>
    <w:rsid w:val="00BF2EE2"/>
    <w:rsid w:val="00BF483D"/>
    <w:rsid w:val="00BF4A31"/>
    <w:rsid w:val="00BF5E48"/>
    <w:rsid w:val="00BF6181"/>
    <w:rsid w:val="00C01DF0"/>
    <w:rsid w:val="00C02CE1"/>
    <w:rsid w:val="00C03DD9"/>
    <w:rsid w:val="00C04476"/>
    <w:rsid w:val="00C04C27"/>
    <w:rsid w:val="00C1131B"/>
    <w:rsid w:val="00C1372D"/>
    <w:rsid w:val="00C1580A"/>
    <w:rsid w:val="00C15B5E"/>
    <w:rsid w:val="00C15B8C"/>
    <w:rsid w:val="00C16A7E"/>
    <w:rsid w:val="00C17F2C"/>
    <w:rsid w:val="00C2093C"/>
    <w:rsid w:val="00C20C1D"/>
    <w:rsid w:val="00C20E38"/>
    <w:rsid w:val="00C21701"/>
    <w:rsid w:val="00C22B63"/>
    <w:rsid w:val="00C22F1C"/>
    <w:rsid w:val="00C23BD1"/>
    <w:rsid w:val="00C248CD"/>
    <w:rsid w:val="00C24FCC"/>
    <w:rsid w:val="00C25373"/>
    <w:rsid w:val="00C30E03"/>
    <w:rsid w:val="00C316E7"/>
    <w:rsid w:val="00C317A5"/>
    <w:rsid w:val="00C32CB1"/>
    <w:rsid w:val="00C345F1"/>
    <w:rsid w:val="00C34B9D"/>
    <w:rsid w:val="00C3569F"/>
    <w:rsid w:val="00C35DFD"/>
    <w:rsid w:val="00C36219"/>
    <w:rsid w:val="00C36267"/>
    <w:rsid w:val="00C37583"/>
    <w:rsid w:val="00C37939"/>
    <w:rsid w:val="00C42814"/>
    <w:rsid w:val="00C42ADF"/>
    <w:rsid w:val="00C44113"/>
    <w:rsid w:val="00C443A1"/>
    <w:rsid w:val="00C44B5C"/>
    <w:rsid w:val="00C45D15"/>
    <w:rsid w:val="00C45FCB"/>
    <w:rsid w:val="00C46674"/>
    <w:rsid w:val="00C467F9"/>
    <w:rsid w:val="00C47743"/>
    <w:rsid w:val="00C47D93"/>
    <w:rsid w:val="00C50E2E"/>
    <w:rsid w:val="00C52467"/>
    <w:rsid w:val="00C531FF"/>
    <w:rsid w:val="00C532EA"/>
    <w:rsid w:val="00C54953"/>
    <w:rsid w:val="00C55E3F"/>
    <w:rsid w:val="00C561B5"/>
    <w:rsid w:val="00C576C7"/>
    <w:rsid w:val="00C57DE8"/>
    <w:rsid w:val="00C60218"/>
    <w:rsid w:val="00C60CF5"/>
    <w:rsid w:val="00C611AA"/>
    <w:rsid w:val="00C61C53"/>
    <w:rsid w:val="00C620F9"/>
    <w:rsid w:val="00C64957"/>
    <w:rsid w:val="00C65318"/>
    <w:rsid w:val="00C65F49"/>
    <w:rsid w:val="00C65F8D"/>
    <w:rsid w:val="00C66CD2"/>
    <w:rsid w:val="00C67150"/>
    <w:rsid w:val="00C679B3"/>
    <w:rsid w:val="00C70629"/>
    <w:rsid w:val="00C7191A"/>
    <w:rsid w:val="00C73579"/>
    <w:rsid w:val="00C745EA"/>
    <w:rsid w:val="00C7470C"/>
    <w:rsid w:val="00C754BC"/>
    <w:rsid w:val="00C75C3E"/>
    <w:rsid w:val="00C7647B"/>
    <w:rsid w:val="00C765FD"/>
    <w:rsid w:val="00C76DD8"/>
    <w:rsid w:val="00C775A7"/>
    <w:rsid w:val="00C80085"/>
    <w:rsid w:val="00C82CEA"/>
    <w:rsid w:val="00C8305C"/>
    <w:rsid w:val="00C85089"/>
    <w:rsid w:val="00C87456"/>
    <w:rsid w:val="00C87469"/>
    <w:rsid w:val="00C8750C"/>
    <w:rsid w:val="00C90957"/>
    <w:rsid w:val="00C92FFA"/>
    <w:rsid w:val="00C954F4"/>
    <w:rsid w:val="00C95906"/>
    <w:rsid w:val="00C97A36"/>
    <w:rsid w:val="00C97F1D"/>
    <w:rsid w:val="00CA0383"/>
    <w:rsid w:val="00CA0EA5"/>
    <w:rsid w:val="00CA18E5"/>
    <w:rsid w:val="00CA34FC"/>
    <w:rsid w:val="00CA41F4"/>
    <w:rsid w:val="00CA53D6"/>
    <w:rsid w:val="00CA7A0A"/>
    <w:rsid w:val="00CB01A2"/>
    <w:rsid w:val="00CB03B9"/>
    <w:rsid w:val="00CB0590"/>
    <w:rsid w:val="00CB2463"/>
    <w:rsid w:val="00CB2DEB"/>
    <w:rsid w:val="00CB3524"/>
    <w:rsid w:val="00CB5365"/>
    <w:rsid w:val="00CB641A"/>
    <w:rsid w:val="00CB7B10"/>
    <w:rsid w:val="00CB7BD5"/>
    <w:rsid w:val="00CC045E"/>
    <w:rsid w:val="00CC2FB3"/>
    <w:rsid w:val="00CC32F4"/>
    <w:rsid w:val="00CC3784"/>
    <w:rsid w:val="00CC3F68"/>
    <w:rsid w:val="00CC4CC0"/>
    <w:rsid w:val="00CC4F64"/>
    <w:rsid w:val="00CC6633"/>
    <w:rsid w:val="00CC7715"/>
    <w:rsid w:val="00CC778D"/>
    <w:rsid w:val="00CD0AE4"/>
    <w:rsid w:val="00CD20AD"/>
    <w:rsid w:val="00CD3E71"/>
    <w:rsid w:val="00CD484E"/>
    <w:rsid w:val="00CD737C"/>
    <w:rsid w:val="00CE1F0C"/>
    <w:rsid w:val="00CE2454"/>
    <w:rsid w:val="00CE2BC8"/>
    <w:rsid w:val="00CE2EA5"/>
    <w:rsid w:val="00CE57BB"/>
    <w:rsid w:val="00CE7B2B"/>
    <w:rsid w:val="00CF0CC8"/>
    <w:rsid w:val="00CF0D97"/>
    <w:rsid w:val="00CF242B"/>
    <w:rsid w:val="00CF3BC8"/>
    <w:rsid w:val="00CF40FE"/>
    <w:rsid w:val="00CF54C5"/>
    <w:rsid w:val="00CF7DF8"/>
    <w:rsid w:val="00D02165"/>
    <w:rsid w:val="00D02813"/>
    <w:rsid w:val="00D02ECE"/>
    <w:rsid w:val="00D04108"/>
    <w:rsid w:val="00D04432"/>
    <w:rsid w:val="00D05CD8"/>
    <w:rsid w:val="00D05F05"/>
    <w:rsid w:val="00D05FA0"/>
    <w:rsid w:val="00D05FBA"/>
    <w:rsid w:val="00D072C6"/>
    <w:rsid w:val="00D1125B"/>
    <w:rsid w:val="00D11E2C"/>
    <w:rsid w:val="00D12367"/>
    <w:rsid w:val="00D13415"/>
    <w:rsid w:val="00D14765"/>
    <w:rsid w:val="00D15161"/>
    <w:rsid w:val="00D15744"/>
    <w:rsid w:val="00D1663E"/>
    <w:rsid w:val="00D16654"/>
    <w:rsid w:val="00D1714C"/>
    <w:rsid w:val="00D176AE"/>
    <w:rsid w:val="00D20020"/>
    <w:rsid w:val="00D200B1"/>
    <w:rsid w:val="00D22650"/>
    <w:rsid w:val="00D2290C"/>
    <w:rsid w:val="00D22D4D"/>
    <w:rsid w:val="00D24AFA"/>
    <w:rsid w:val="00D25D2D"/>
    <w:rsid w:val="00D25FA1"/>
    <w:rsid w:val="00D2645B"/>
    <w:rsid w:val="00D26FD5"/>
    <w:rsid w:val="00D27658"/>
    <w:rsid w:val="00D27977"/>
    <w:rsid w:val="00D302FA"/>
    <w:rsid w:val="00D30F40"/>
    <w:rsid w:val="00D31388"/>
    <w:rsid w:val="00D31F3A"/>
    <w:rsid w:val="00D338FD"/>
    <w:rsid w:val="00D33C54"/>
    <w:rsid w:val="00D35283"/>
    <w:rsid w:val="00D35FF7"/>
    <w:rsid w:val="00D36D43"/>
    <w:rsid w:val="00D37F44"/>
    <w:rsid w:val="00D4069D"/>
    <w:rsid w:val="00D40A96"/>
    <w:rsid w:val="00D421AC"/>
    <w:rsid w:val="00D4388F"/>
    <w:rsid w:val="00D43A7C"/>
    <w:rsid w:val="00D44295"/>
    <w:rsid w:val="00D44343"/>
    <w:rsid w:val="00D45AC2"/>
    <w:rsid w:val="00D4639C"/>
    <w:rsid w:val="00D46E54"/>
    <w:rsid w:val="00D47590"/>
    <w:rsid w:val="00D47B1B"/>
    <w:rsid w:val="00D50BE8"/>
    <w:rsid w:val="00D51051"/>
    <w:rsid w:val="00D514B1"/>
    <w:rsid w:val="00D52605"/>
    <w:rsid w:val="00D54ACB"/>
    <w:rsid w:val="00D556A4"/>
    <w:rsid w:val="00D55D26"/>
    <w:rsid w:val="00D565D1"/>
    <w:rsid w:val="00D57199"/>
    <w:rsid w:val="00D57524"/>
    <w:rsid w:val="00D60FFC"/>
    <w:rsid w:val="00D62696"/>
    <w:rsid w:val="00D62CD3"/>
    <w:rsid w:val="00D62F73"/>
    <w:rsid w:val="00D63BC6"/>
    <w:rsid w:val="00D63C0C"/>
    <w:rsid w:val="00D63CE9"/>
    <w:rsid w:val="00D6553B"/>
    <w:rsid w:val="00D6562E"/>
    <w:rsid w:val="00D65658"/>
    <w:rsid w:val="00D67D53"/>
    <w:rsid w:val="00D70E4A"/>
    <w:rsid w:val="00D719E7"/>
    <w:rsid w:val="00D7204E"/>
    <w:rsid w:val="00D73E47"/>
    <w:rsid w:val="00D752D6"/>
    <w:rsid w:val="00D7554D"/>
    <w:rsid w:val="00D8344B"/>
    <w:rsid w:val="00D84885"/>
    <w:rsid w:val="00D8612B"/>
    <w:rsid w:val="00D8781B"/>
    <w:rsid w:val="00D87E2A"/>
    <w:rsid w:val="00D90FF3"/>
    <w:rsid w:val="00D91203"/>
    <w:rsid w:val="00D91CE4"/>
    <w:rsid w:val="00D92456"/>
    <w:rsid w:val="00D9274E"/>
    <w:rsid w:val="00D95152"/>
    <w:rsid w:val="00D97D97"/>
    <w:rsid w:val="00D97FBC"/>
    <w:rsid w:val="00DA05FF"/>
    <w:rsid w:val="00DA0815"/>
    <w:rsid w:val="00DA1931"/>
    <w:rsid w:val="00DA266B"/>
    <w:rsid w:val="00DA4494"/>
    <w:rsid w:val="00DA500A"/>
    <w:rsid w:val="00DA540A"/>
    <w:rsid w:val="00DA6786"/>
    <w:rsid w:val="00DA74B1"/>
    <w:rsid w:val="00DA75BB"/>
    <w:rsid w:val="00DB0258"/>
    <w:rsid w:val="00DB0BEE"/>
    <w:rsid w:val="00DB2478"/>
    <w:rsid w:val="00DB37F3"/>
    <w:rsid w:val="00DB462F"/>
    <w:rsid w:val="00DB4843"/>
    <w:rsid w:val="00DB50F5"/>
    <w:rsid w:val="00DB50FE"/>
    <w:rsid w:val="00DB5C87"/>
    <w:rsid w:val="00DB7149"/>
    <w:rsid w:val="00DB74D1"/>
    <w:rsid w:val="00DC1156"/>
    <w:rsid w:val="00DC1443"/>
    <w:rsid w:val="00DC1A33"/>
    <w:rsid w:val="00DC1CF8"/>
    <w:rsid w:val="00DC1EC7"/>
    <w:rsid w:val="00DC2809"/>
    <w:rsid w:val="00DC340E"/>
    <w:rsid w:val="00DC3FE8"/>
    <w:rsid w:val="00DC5176"/>
    <w:rsid w:val="00DC566A"/>
    <w:rsid w:val="00DC6785"/>
    <w:rsid w:val="00DC6CCB"/>
    <w:rsid w:val="00DC7849"/>
    <w:rsid w:val="00DD05B1"/>
    <w:rsid w:val="00DD0F26"/>
    <w:rsid w:val="00DD19F7"/>
    <w:rsid w:val="00DD1DB9"/>
    <w:rsid w:val="00DD39E9"/>
    <w:rsid w:val="00DD496A"/>
    <w:rsid w:val="00DD4980"/>
    <w:rsid w:val="00DD4C5E"/>
    <w:rsid w:val="00DD4F04"/>
    <w:rsid w:val="00DD66E7"/>
    <w:rsid w:val="00DD7034"/>
    <w:rsid w:val="00DE02EC"/>
    <w:rsid w:val="00DE0783"/>
    <w:rsid w:val="00DE2274"/>
    <w:rsid w:val="00DE26D9"/>
    <w:rsid w:val="00DE38F8"/>
    <w:rsid w:val="00DE484A"/>
    <w:rsid w:val="00DE5575"/>
    <w:rsid w:val="00DE7776"/>
    <w:rsid w:val="00DE787B"/>
    <w:rsid w:val="00DE7EF3"/>
    <w:rsid w:val="00DF001A"/>
    <w:rsid w:val="00DF03C6"/>
    <w:rsid w:val="00DF09B4"/>
    <w:rsid w:val="00DF1EE1"/>
    <w:rsid w:val="00DF27C8"/>
    <w:rsid w:val="00DF3463"/>
    <w:rsid w:val="00DF34AC"/>
    <w:rsid w:val="00DF3905"/>
    <w:rsid w:val="00DF3B6C"/>
    <w:rsid w:val="00DF47DF"/>
    <w:rsid w:val="00DF6AAF"/>
    <w:rsid w:val="00E0060F"/>
    <w:rsid w:val="00E0141F"/>
    <w:rsid w:val="00E01F15"/>
    <w:rsid w:val="00E023F1"/>
    <w:rsid w:val="00E10CC5"/>
    <w:rsid w:val="00E12A42"/>
    <w:rsid w:val="00E12CCC"/>
    <w:rsid w:val="00E12FF1"/>
    <w:rsid w:val="00E13233"/>
    <w:rsid w:val="00E14399"/>
    <w:rsid w:val="00E14757"/>
    <w:rsid w:val="00E14C9E"/>
    <w:rsid w:val="00E1519F"/>
    <w:rsid w:val="00E15DD3"/>
    <w:rsid w:val="00E16A4F"/>
    <w:rsid w:val="00E17D50"/>
    <w:rsid w:val="00E20B1A"/>
    <w:rsid w:val="00E211D1"/>
    <w:rsid w:val="00E211ED"/>
    <w:rsid w:val="00E22FAA"/>
    <w:rsid w:val="00E237D2"/>
    <w:rsid w:val="00E23F0A"/>
    <w:rsid w:val="00E24BB1"/>
    <w:rsid w:val="00E25CF3"/>
    <w:rsid w:val="00E26F83"/>
    <w:rsid w:val="00E316A6"/>
    <w:rsid w:val="00E3232D"/>
    <w:rsid w:val="00E33962"/>
    <w:rsid w:val="00E33E7C"/>
    <w:rsid w:val="00E35A32"/>
    <w:rsid w:val="00E35C43"/>
    <w:rsid w:val="00E4124C"/>
    <w:rsid w:val="00E421C8"/>
    <w:rsid w:val="00E430C2"/>
    <w:rsid w:val="00E435F4"/>
    <w:rsid w:val="00E43CA7"/>
    <w:rsid w:val="00E44FEA"/>
    <w:rsid w:val="00E4535C"/>
    <w:rsid w:val="00E4570F"/>
    <w:rsid w:val="00E47AF1"/>
    <w:rsid w:val="00E51AA8"/>
    <w:rsid w:val="00E51CBB"/>
    <w:rsid w:val="00E51D22"/>
    <w:rsid w:val="00E52105"/>
    <w:rsid w:val="00E52C04"/>
    <w:rsid w:val="00E54E57"/>
    <w:rsid w:val="00E55579"/>
    <w:rsid w:val="00E55FBD"/>
    <w:rsid w:val="00E5685D"/>
    <w:rsid w:val="00E6051C"/>
    <w:rsid w:val="00E60CA3"/>
    <w:rsid w:val="00E61205"/>
    <w:rsid w:val="00E62256"/>
    <w:rsid w:val="00E623A3"/>
    <w:rsid w:val="00E64411"/>
    <w:rsid w:val="00E6473B"/>
    <w:rsid w:val="00E6474A"/>
    <w:rsid w:val="00E64F12"/>
    <w:rsid w:val="00E65A6A"/>
    <w:rsid w:val="00E666B2"/>
    <w:rsid w:val="00E72898"/>
    <w:rsid w:val="00E73565"/>
    <w:rsid w:val="00E757BA"/>
    <w:rsid w:val="00E75BF8"/>
    <w:rsid w:val="00E7681C"/>
    <w:rsid w:val="00E77927"/>
    <w:rsid w:val="00E807C1"/>
    <w:rsid w:val="00E80E05"/>
    <w:rsid w:val="00E812D7"/>
    <w:rsid w:val="00E818CB"/>
    <w:rsid w:val="00E8194B"/>
    <w:rsid w:val="00E81BF2"/>
    <w:rsid w:val="00E82970"/>
    <w:rsid w:val="00E85FEF"/>
    <w:rsid w:val="00E86213"/>
    <w:rsid w:val="00E87829"/>
    <w:rsid w:val="00E91044"/>
    <w:rsid w:val="00E91598"/>
    <w:rsid w:val="00E9398A"/>
    <w:rsid w:val="00E93BD0"/>
    <w:rsid w:val="00E93C1A"/>
    <w:rsid w:val="00E93C44"/>
    <w:rsid w:val="00E93EC4"/>
    <w:rsid w:val="00E974E2"/>
    <w:rsid w:val="00E9753A"/>
    <w:rsid w:val="00E9785A"/>
    <w:rsid w:val="00E97906"/>
    <w:rsid w:val="00E979EB"/>
    <w:rsid w:val="00EA0274"/>
    <w:rsid w:val="00EA12A1"/>
    <w:rsid w:val="00EA1859"/>
    <w:rsid w:val="00EA1C46"/>
    <w:rsid w:val="00EA340B"/>
    <w:rsid w:val="00EA4000"/>
    <w:rsid w:val="00EA4694"/>
    <w:rsid w:val="00EA4F00"/>
    <w:rsid w:val="00EA787F"/>
    <w:rsid w:val="00EB068F"/>
    <w:rsid w:val="00EB0924"/>
    <w:rsid w:val="00EB3413"/>
    <w:rsid w:val="00EB45AF"/>
    <w:rsid w:val="00EB5E6D"/>
    <w:rsid w:val="00EB5EFC"/>
    <w:rsid w:val="00EB6939"/>
    <w:rsid w:val="00EC051E"/>
    <w:rsid w:val="00EC0D39"/>
    <w:rsid w:val="00EC187C"/>
    <w:rsid w:val="00EC1F20"/>
    <w:rsid w:val="00EC2735"/>
    <w:rsid w:val="00EC3510"/>
    <w:rsid w:val="00EC38BA"/>
    <w:rsid w:val="00EC4273"/>
    <w:rsid w:val="00EC4608"/>
    <w:rsid w:val="00EC46F3"/>
    <w:rsid w:val="00EC5205"/>
    <w:rsid w:val="00EC648D"/>
    <w:rsid w:val="00EC79C4"/>
    <w:rsid w:val="00ED02F1"/>
    <w:rsid w:val="00ED08F8"/>
    <w:rsid w:val="00ED15C2"/>
    <w:rsid w:val="00ED3169"/>
    <w:rsid w:val="00ED53AC"/>
    <w:rsid w:val="00ED5E12"/>
    <w:rsid w:val="00ED6D94"/>
    <w:rsid w:val="00ED6E7B"/>
    <w:rsid w:val="00ED73F9"/>
    <w:rsid w:val="00ED7714"/>
    <w:rsid w:val="00EE00A1"/>
    <w:rsid w:val="00EE010A"/>
    <w:rsid w:val="00EE0424"/>
    <w:rsid w:val="00EE2C2C"/>
    <w:rsid w:val="00EE4864"/>
    <w:rsid w:val="00EE4C07"/>
    <w:rsid w:val="00EE51F8"/>
    <w:rsid w:val="00EE5465"/>
    <w:rsid w:val="00EE614D"/>
    <w:rsid w:val="00EE65F0"/>
    <w:rsid w:val="00EE780D"/>
    <w:rsid w:val="00EF03E4"/>
    <w:rsid w:val="00EF05EF"/>
    <w:rsid w:val="00EF06CB"/>
    <w:rsid w:val="00EF2803"/>
    <w:rsid w:val="00EF3493"/>
    <w:rsid w:val="00EF4230"/>
    <w:rsid w:val="00EF44AD"/>
    <w:rsid w:val="00EF6EAC"/>
    <w:rsid w:val="00EF7064"/>
    <w:rsid w:val="00F00064"/>
    <w:rsid w:val="00F00F6E"/>
    <w:rsid w:val="00F0275C"/>
    <w:rsid w:val="00F03ED7"/>
    <w:rsid w:val="00F04426"/>
    <w:rsid w:val="00F04F0B"/>
    <w:rsid w:val="00F0595A"/>
    <w:rsid w:val="00F060A2"/>
    <w:rsid w:val="00F06CD2"/>
    <w:rsid w:val="00F0745F"/>
    <w:rsid w:val="00F10F20"/>
    <w:rsid w:val="00F11921"/>
    <w:rsid w:val="00F1192C"/>
    <w:rsid w:val="00F11DBC"/>
    <w:rsid w:val="00F12899"/>
    <w:rsid w:val="00F150F2"/>
    <w:rsid w:val="00F151FF"/>
    <w:rsid w:val="00F1684E"/>
    <w:rsid w:val="00F1778A"/>
    <w:rsid w:val="00F17C9B"/>
    <w:rsid w:val="00F2084D"/>
    <w:rsid w:val="00F21370"/>
    <w:rsid w:val="00F22A64"/>
    <w:rsid w:val="00F231A1"/>
    <w:rsid w:val="00F264D3"/>
    <w:rsid w:val="00F274AC"/>
    <w:rsid w:val="00F27AEE"/>
    <w:rsid w:val="00F306F0"/>
    <w:rsid w:val="00F3260D"/>
    <w:rsid w:val="00F32F87"/>
    <w:rsid w:val="00F3316D"/>
    <w:rsid w:val="00F33356"/>
    <w:rsid w:val="00F33455"/>
    <w:rsid w:val="00F33784"/>
    <w:rsid w:val="00F3397A"/>
    <w:rsid w:val="00F34559"/>
    <w:rsid w:val="00F35584"/>
    <w:rsid w:val="00F35CF2"/>
    <w:rsid w:val="00F371FA"/>
    <w:rsid w:val="00F40A5C"/>
    <w:rsid w:val="00F421F3"/>
    <w:rsid w:val="00F42838"/>
    <w:rsid w:val="00F43AD6"/>
    <w:rsid w:val="00F43D64"/>
    <w:rsid w:val="00F4467C"/>
    <w:rsid w:val="00F4614F"/>
    <w:rsid w:val="00F46FB2"/>
    <w:rsid w:val="00F4738E"/>
    <w:rsid w:val="00F47AD1"/>
    <w:rsid w:val="00F47CD4"/>
    <w:rsid w:val="00F47E6B"/>
    <w:rsid w:val="00F502F4"/>
    <w:rsid w:val="00F5334B"/>
    <w:rsid w:val="00F5393F"/>
    <w:rsid w:val="00F53FDA"/>
    <w:rsid w:val="00F54F03"/>
    <w:rsid w:val="00F56100"/>
    <w:rsid w:val="00F62DD0"/>
    <w:rsid w:val="00F62F15"/>
    <w:rsid w:val="00F63913"/>
    <w:rsid w:val="00F6531F"/>
    <w:rsid w:val="00F6623D"/>
    <w:rsid w:val="00F662FF"/>
    <w:rsid w:val="00F669EB"/>
    <w:rsid w:val="00F678DA"/>
    <w:rsid w:val="00F67980"/>
    <w:rsid w:val="00F7094F"/>
    <w:rsid w:val="00F71173"/>
    <w:rsid w:val="00F72606"/>
    <w:rsid w:val="00F7349A"/>
    <w:rsid w:val="00F73615"/>
    <w:rsid w:val="00F73B29"/>
    <w:rsid w:val="00F73D6A"/>
    <w:rsid w:val="00F77723"/>
    <w:rsid w:val="00F80C52"/>
    <w:rsid w:val="00F81984"/>
    <w:rsid w:val="00F828AB"/>
    <w:rsid w:val="00F828BE"/>
    <w:rsid w:val="00F82997"/>
    <w:rsid w:val="00F837A6"/>
    <w:rsid w:val="00F84817"/>
    <w:rsid w:val="00F84A20"/>
    <w:rsid w:val="00F850EE"/>
    <w:rsid w:val="00F852A8"/>
    <w:rsid w:val="00F85CB6"/>
    <w:rsid w:val="00F86B25"/>
    <w:rsid w:val="00F90ABF"/>
    <w:rsid w:val="00F91300"/>
    <w:rsid w:val="00F92A2D"/>
    <w:rsid w:val="00F930C7"/>
    <w:rsid w:val="00F9379E"/>
    <w:rsid w:val="00F942B3"/>
    <w:rsid w:val="00F9584A"/>
    <w:rsid w:val="00FA0EA1"/>
    <w:rsid w:val="00FA1F86"/>
    <w:rsid w:val="00FA5929"/>
    <w:rsid w:val="00FA6DE1"/>
    <w:rsid w:val="00FB0303"/>
    <w:rsid w:val="00FB1AB8"/>
    <w:rsid w:val="00FB3787"/>
    <w:rsid w:val="00FB398A"/>
    <w:rsid w:val="00FB5B00"/>
    <w:rsid w:val="00FB6646"/>
    <w:rsid w:val="00FB6B16"/>
    <w:rsid w:val="00FC012A"/>
    <w:rsid w:val="00FC154D"/>
    <w:rsid w:val="00FC219D"/>
    <w:rsid w:val="00FC41D6"/>
    <w:rsid w:val="00FC51B3"/>
    <w:rsid w:val="00FC56A9"/>
    <w:rsid w:val="00FC604D"/>
    <w:rsid w:val="00FC6451"/>
    <w:rsid w:val="00FC6BFE"/>
    <w:rsid w:val="00FC6C48"/>
    <w:rsid w:val="00FD0C84"/>
    <w:rsid w:val="00FD261E"/>
    <w:rsid w:val="00FD428C"/>
    <w:rsid w:val="00FD68F3"/>
    <w:rsid w:val="00FD6E51"/>
    <w:rsid w:val="00FE0BDC"/>
    <w:rsid w:val="00FE2D1E"/>
    <w:rsid w:val="00FE3420"/>
    <w:rsid w:val="00FE37E9"/>
    <w:rsid w:val="00FE3BEA"/>
    <w:rsid w:val="00FE4395"/>
    <w:rsid w:val="00FE49C4"/>
    <w:rsid w:val="00FE6A09"/>
    <w:rsid w:val="00FE7FF6"/>
    <w:rsid w:val="00FF0422"/>
    <w:rsid w:val="00FF0579"/>
    <w:rsid w:val="00FF0AA7"/>
    <w:rsid w:val="00FF13DB"/>
    <w:rsid w:val="00FF3790"/>
    <w:rsid w:val="00FF413C"/>
    <w:rsid w:val="00FF6131"/>
    <w:rsid w:val="00FF6AC7"/>
    <w:rsid w:val="00FF6EB8"/>
    <w:rsid w:val="00FF7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,"/>
  <w:listSeparator w:val=";"/>
  <w14:docId w14:val="75FB794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Lista sin Numerar,Párrafo Numerado,Párrafo de lista1,List Paragraph,Bullet Number,List Paragraph1,lp1,lp11,List Paragraph11,Bullet 1,Use Case List Paragraph,Bulletr List Paragraph,Párrafo antic,Llista Nivell1,Lista de nivel 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Lista sin Numerar Car,Párrafo Numerado Car,Párrafo de lista1 Car,List Paragraph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012280"/>
    <w:rPr>
      <w:sz w:val="24"/>
      <w:shd w:val="clear" w:color="auto" w:fill="C0C0C0"/>
    </w:rPr>
  </w:style>
  <w:style w:type="paragraph" w:customStyle="1" w:styleId="EntradaDestacats">
    <w:name w:val="Entrada/Destacats"/>
    <w:basedOn w:val="Pargrafdellista"/>
    <w:link w:val="EntradaDestacatsCar"/>
    <w:qFormat/>
    <w:rsid w:val="007562CF"/>
    <w:pPr>
      <w:numPr>
        <w:numId w:val="17"/>
      </w:numPr>
      <w:spacing w:line="276" w:lineRule="auto"/>
      <w:ind w:left="714" w:hanging="357"/>
      <w:jc w:val="both"/>
    </w:pPr>
    <w:rPr>
      <w:rFonts w:ascii="Arial" w:eastAsiaTheme="minorEastAsia" w:hAnsi="Arial" w:cstheme="minorBidi"/>
      <w:b/>
      <w:color w:val="000000" w:themeColor="text1"/>
      <w:sz w:val="28"/>
      <w:szCs w:val="28"/>
    </w:rPr>
  </w:style>
  <w:style w:type="character" w:customStyle="1" w:styleId="EntradaDestacatsCar">
    <w:name w:val="Entrada/Destacats Car"/>
    <w:basedOn w:val="PargrafdellistaCar"/>
    <w:link w:val="EntradaDestacats"/>
    <w:rsid w:val="007562CF"/>
    <w:rPr>
      <w:rFonts w:ascii="Arial" w:eastAsiaTheme="minorEastAsia" w:hAnsi="Arial" w:cstheme="minorBidi"/>
      <w:b/>
      <w:color w:val="000000" w:themeColor="text1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semiHidden="0" w:uiPriority="0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List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51FC5"/>
  </w:style>
  <w:style w:type="paragraph" w:styleId="Ttol1">
    <w:name w:val="heading 1"/>
    <w:basedOn w:val="Normal"/>
    <w:next w:val="Normal"/>
    <w:qFormat/>
    <w:rsid w:val="00051FC5"/>
    <w:pPr>
      <w:keepNext/>
      <w:shd w:val="pct15" w:color="auto" w:fill="auto"/>
      <w:jc w:val="both"/>
      <w:outlineLvl w:val="0"/>
    </w:pPr>
    <w:rPr>
      <w:i/>
      <w:color w:val="008080"/>
      <w:sz w:val="16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DF346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010C3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ol4">
    <w:name w:val="heading 4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  <w:outlineLvl w:val="3"/>
    </w:pPr>
    <w:rPr>
      <w:b/>
    </w:rPr>
  </w:style>
  <w:style w:type="paragraph" w:styleId="Ttol5">
    <w:name w:val="heading 5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  <w:outlineLvl w:val="4"/>
    </w:pPr>
    <w:rPr>
      <w:rFonts w:ascii="Arial" w:hAnsi="Arial"/>
      <w:b/>
      <w:sz w:val="28"/>
    </w:rPr>
  </w:style>
  <w:style w:type="paragraph" w:styleId="Ttol6">
    <w:name w:val="heading 6"/>
    <w:basedOn w:val="Normal"/>
    <w:next w:val="Normal"/>
    <w:qFormat/>
    <w:rsid w:val="00051FC5"/>
    <w:pPr>
      <w:keepNext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outlineLvl w:val="5"/>
    </w:pPr>
    <w:rPr>
      <w:b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F5334B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Pas8">
    <w:name w:val="Pas8"/>
    <w:basedOn w:val="Normal"/>
    <w:rsid w:val="00051FC5"/>
    <w:pPr>
      <w:jc w:val="both"/>
    </w:pPr>
    <w:rPr>
      <w:rFonts w:ascii="Swiss" w:hAnsi="Swiss"/>
      <w:sz w:val="16"/>
    </w:rPr>
  </w:style>
  <w:style w:type="paragraph" w:styleId="Textdecomentari">
    <w:name w:val="annotation text"/>
    <w:basedOn w:val="Normal"/>
    <w:link w:val="TextdecomentariCar"/>
    <w:uiPriority w:val="99"/>
    <w:rsid w:val="00051FC5"/>
    <w:pPr>
      <w:jc w:val="both"/>
    </w:pPr>
    <w:rPr>
      <w:rFonts w:ascii="Dutch" w:hAnsi="Dutch"/>
    </w:rPr>
  </w:style>
  <w:style w:type="paragraph" w:styleId="Textindependent3">
    <w:name w:val="Body Text 3"/>
    <w:basedOn w:val="Normal"/>
    <w:link w:val="Textindependent3Car"/>
    <w:semiHidden/>
    <w:rsid w:val="00051FC5"/>
    <w:pPr>
      <w:ind w:right="-2"/>
      <w:jc w:val="both"/>
    </w:pPr>
  </w:style>
  <w:style w:type="paragraph" w:styleId="Ttol">
    <w:name w:val="Title"/>
    <w:basedOn w:val="Normal"/>
    <w:link w:val="TtolCar"/>
    <w:qFormat/>
    <w:rsid w:val="00051FC5"/>
    <w:pPr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center"/>
    </w:pPr>
    <w:rPr>
      <w:b/>
      <w:i/>
      <w:sz w:val="30"/>
    </w:rPr>
  </w:style>
  <w:style w:type="paragraph" w:styleId="Textindependent2">
    <w:name w:val="Body Text 2"/>
    <w:basedOn w:val="Normal"/>
    <w:link w:val="Textindependent2Car"/>
    <w:semiHidden/>
    <w:rsid w:val="00051FC5"/>
    <w:pPr>
      <w:tabs>
        <w:tab w:val="left" w:pos="4678"/>
        <w:tab w:val="left" w:pos="5245"/>
      </w:tabs>
      <w:jc w:val="both"/>
    </w:pPr>
    <w:rPr>
      <w:rFonts w:ascii="Arial" w:hAnsi="Arial"/>
      <w:sz w:val="24"/>
    </w:rPr>
  </w:style>
  <w:style w:type="paragraph" w:customStyle="1" w:styleId="Textindependent21">
    <w:name w:val="Text independent 21"/>
    <w:basedOn w:val="Normal"/>
    <w:rsid w:val="00051FC5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styleId="ndex1">
    <w:name w:val="index 1"/>
    <w:basedOn w:val="Normal"/>
    <w:next w:val="Normal"/>
    <w:autoRedefine/>
    <w:semiHidden/>
    <w:rsid w:val="00051FC5"/>
    <w:pPr>
      <w:jc w:val="both"/>
    </w:pPr>
  </w:style>
  <w:style w:type="paragraph" w:styleId="Sagniadetextindependent3">
    <w:name w:val="Body Text Indent 3"/>
    <w:basedOn w:val="Normal"/>
    <w:semiHidden/>
    <w:rsid w:val="00051FC5"/>
    <w:pPr>
      <w:tabs>
        <w:tab w:val="left" w:pos="4678"/>
        <w:tab w:val="left" w:pos="5245"/>
      </w:tabs>
      <w:ind w:left="170"/>
      <w:jc w:val="both"/>
    </w:pPr>
  </w:style>
  <w:style w:type="paragraph" w:styleId="Capalera">
    <w:name w:val="header"/>
    <w:basedOn w:val="Normal"/>
    <w:link w:val="CapaleraCar"/>
    <w:rsid w:val="00051FC5"/>
    <w:pPr>
      <w:tabs>
        <w:tab w:val="center" w:pos="4252"/>
        <w:tab w:val="right" w:pos="8504"/>
      </w:tabs>
    </w:pPr>
  </w:style>
  <w:style w:type="paragraph" w:styleId="Textindependent">
    <w:name w:val="Body Text"/>
    <w:basedOn w:val="Normal"/>
    <w:link w:val="TextindependentCar"/>
    <w:semiHidden/>
    <w:rsid w:val="00051FC5"/>
    <w:pPr>
      <w:shd w:val="clear" w:color="auto" w:fill="C0C0C0"/>
      <w:tabs>
        <w:tab w:val="left" w:pos="567"/>
        <w:tab w:val="left" w:pos="1134"/>
        <w:tab w:val="left" w:pos="1702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ind w:right="48"/>
      <w:jc w:val="both"/>
    </w:pPr>
    <w:rPr>
      <w:sz w:val="24"/>
    </w:rPr>
  </w:style>
  <w:style w:type="paragraph" w:styleId="Sagniadetextindependent">
    <w:name w:val="Body Text Indent"/>
    <w:basedOn w:val="Normal"/>
    <w:semiHidden/>
    <w:rsid w:val="00051FC5"/>
    <w:pPr>
      <w:ind w:left="284"/>
      <w:jc w:val="both"/>
    </w:pPr>
  </w:style>
  <w:style w:type="paragraph" w:customStyle="1" w:styleId="Textindependent31">
    <w:name w:val="Text independent 31"/>
    <w:basedOn w:val="Normal"/>
    <w:rsid w:val="00051FC5"/>
    <w:pPr>
      <w:ind w:right="72"/>
      <w:jc w:val="both"/>
    </w:pPr>
  </w:style>
  <w:style w:type="paragraph" w:customStyle="1" w:styleId="Sagniadetextindependent31">
    <w:name w:val="Sagnia de text independent 31"/>
    <w:basedOn w:val="Normal"/>
    <w:rsid w:val="00051FC5"/>
    <w:pPr>
      <w:tabs>
        <w:tab w:val="left" w:pos="4678"/>
        <w:tab w:val="left" w:pos="5245"/>
      </w:tabs>
      <w:ind w:left="170"/>
      <w:jc w:val="both"/>
    </w:pPr>
    <w:rPr>
      <w:b/>
    </w:rPr>
  </w:style>
  <w:style w:type="character" w:styleId="Nmerodepgina">
    <w:name w:val="page number"/>
    <w:basedOn w:val="Tipusdelletraperdefectedelpargraf"/>
    <w:semiHidden/>
    <w:rsid w:val="00051FC5"/>
  </w:style>
  <w:style w:type="paragraph" w:styleId="Peu">
    <w:name w:val="footer"/>
    <w:basedOn w:val="Normal"/>
    <w:link w:val="PeuCar"/>
    <w:uiPriority w:val="99"/>
    <w:rsid w:val="00051FC5"/>
    <w:pPr>
      <w:tabs>
        <w:tab w:val="center" w:pos="4252"/>
        <w:tab w:val="right" w:pos="8504"/>
      </w:tabs>
    </w:pPr>
  </w:style>
  <w:style w:type="character" w:customStyle="1" w:styleId="Ttol9Car">
    <w:name w:val="Títol 9 Car"/>
    <w:basedOn w:val="Tipusdelletraperdefectedelpargraf"/>
    <w:link w:val="Ttol9"/>
    <w:uiPriority w:val="9"/>
    <w:semiHidden/>
    <w:rsid w:val="00F5334B"/>
    <w:rPr>
      <w:rFonts w:ascii="Cambria" w:eastAsia="Times New Roman" w:hAnsi="Cambria" w:cs="Times New Roman"/>
      <w:sz w:val="22"/>
      <w:szCs w:val="22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3A1E6D"/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3A1E6D"/>
    <w:rPr>
      <w:rFonts w:ascii="Arial" w:hAnsi="Arial"/>
      <w:sz w:val="24"/>
    </w:rPr>
  </w:style>
  <w:style w:type="character" w:customStyle="1" w:styleId="Ttol3Car">
    <w:name w:val="Títol 3 Car"/>
    <w:basedOn w:val="Tipusdelletraperdefectedelpargraf"/>
    <w:link w:val="Ttol3"/>
    <w:uiPriority w:val="9"/>
    <w:semiHidden/>
    <w:rsid w:val="00010C34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Llista">
    <w:name w:val="List"/>
    <w:basedOn w:val="Normal"/>
    <w:semiHidden/>
    <w:rsid w:val="00010C34"/>
    <w:pPr>
      <w:ind w:left="283" w:hanging="283"/>
    </w:pPr>
  </w:style>
  <w:style w:type="character" w:customStyle="1" w:styleId="Ttol2Car">
    <w:name w:val="Títol 2 Car"/>
    <w:basedOn w:val="Tipusdelletraperdefectedelpargraf"/>
    <w:link w:val="Ttol2"/>
    <w:uiPriority w:val="9"/>
    <w:semiHidden/>
    <w:rsid w:val="00DF346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Llistaambpics">
    <w:name w:val="List Bullet"/>
    <w:basedOn w:val="Normal"/>
    <w:autoRedefine/>
    <w:semiHidden/>
    <w:rsid w:val="00F264D3"/>
    <w:pPr>
      <w:ind w:right="-2"/>
    </w:pPr>
    <w:rPr>
      <w:rFonts w:ascii="Arial" w:hAnsi="Arial" w:cs="Arial"/>
    </w:rPr>
  </w:style>
  <w:style w:type="paragraph" w:styleId="Sagniadetextindependent2">
    <w:name w:val="Body Text Indent 2"/>
    <w:basedOn w:val="Normal"/>
    <w:link w:val="Sagniadetextindependent2Car"/>
    <w:uiPriority w:val="99"/>
    <w:semiHidden/>
    <w:unhideWhenUsed/>
    <w:rsid w:val="00EF05EF"/>
    <w:pPr>
      <w:spacing w:after="120" w:line="480" w:lineRule="auto"/>
      <w:ind w:left="283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uiPriority w:val="99"/>
    <w:semiHidden/>
    <w:rsid w:val="00EF05EF"/>
  </w:style>
  <w:style w:type="paragraph" w:customStyle="1" w:styleId="Textindependent22">
    <w:name w:val="Text independent 22"/>
    <w:basedOn w:val="Normal"/>
    <w:rsid w:val="00B10696"/>
    <w:pPr>
      <w:shd w:val="clear" w:color="auto" w:fill="C0C0C0"/>
      <w:tabs>
        <w:tab w:val="left" w:pos="4678"/>
        <w:tab w:val="left" w:pos="5245"/>
      </w:tabs>
      <w:ind w:left="170"/>
      <w:jc w:val="both"/>
    </w:pPr>
  </w:style>
  <w:style w:type="paragraph" w:customStyle="1" w:styleId="Sagniadetextindependent32">
    <w:name w:val="Sagnia de text independent 32"/>
    <w:basedOn w:val="Normal"/>
    <w:rsid w:val="0094023B"/>
    <w:pPr>
      <w:tabs>
        <w:tab w:val="left" w:pos="4678"/>
        <w:tab w:val="left" w:pos="5245"/>
      </w:tabs>
      <w:ind w:left="170"/>
      <w:jc w:val="both"/>
    </w:pPr>
  </w:style>
  <w:style w:type="paragraph" w:styleId="Pargrafdellista">
    <w:name w:val="List Paragraph"/>
    <w:aliases w:val="Lista sin Numerar,Párrafo Numerado,Párrafo de lista1,List Paragraph,Bullet Number,List Paragraph1,lp1,lp11,List Paragraph11,Bullet 1,Use Case List Paragraph,Bulletr List Paragraph,Párrafo antic,Llista Nivell1,Lista de nivel 1,Lista1"/>
    <w:basedOn w:val="Normal"/>
    <w:link w:val="PargrafdellistaCar"/>
    <w:uiPriority w:val="34"/>
    <w:qFormat/>
    <w:rsid w:val="007406DE"/>
    <w:pPr>
      <w:ind w:left="720"/>
      <w:contextualSpacing/>
    </w:pPr>
  </w:style>
  <w:style w:type="table" w:styleId="Taulaambquadrcula">
    <w:name w:val="Table Grid"/>
    <w:basedOn w:val="Taulanormal"/>
    <w:uiPriority w:val="59"/>
    <w:rsid w:val="002A4CB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agniadetextindependent33">
    <w:name w:val="Sagnia de text independent 33"/>
    <w:basedOn w:val="Normal"/>
    <w:rsid w:val="00063255"/>
    <w:pPr>
      <w:tabs>
        <w:tab w:val="left" w:pos="4678"/>
        <w:tab w:val="left" w:pos="5245"/>
      </w:tabs>
      <w:ind w:left="170"/>
      <w:jc w:val="both"/>
    </w:pPr>
  </w:style>
  <w:style w:type="character" w:customStyle="1" w:styleId="PeuCar">
    <w:name w:val="Peu Car"/>
    <w:basedOn w:val="Tipusdelletraperdefectedelpargraf"/>
    <w:link w:val="Peu"/>
    <w:uiPriority w:val="99"/>
    <w:rsid w:val="00B8420F"/>
  </w:style>
  <w:style w:type="character" w:styleId="Enlla">
    <w:name w:val="Hyperlink"/>
    <w:basedOn w:val="Tipusdelletraperdefectedelpargraf"/>
    <w:uiPriority w:val="99"/>
    <w:unhideWhenUsed/>
    <w:rsid w:val="006138B6"/>
    <w:rPr>
      <w:color w:val="0000FF" w:themeColor="hyperlink"/>
      <w:u w:val="single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2F601C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2F601C"/>
    <w:rPr>
      <w:rFonts w:ascii="Tahoma" w:hAnsi="Tahoma" w:cs="Tahoma"/>
      <w:sz w:val="16"/>
      <w:szCs w:val="16"/>
    </w:rPr>
  </w:style>
  <w:style w:type="character" w:customStyle="1" w:styleId="CapaleraCar">
    <w:name w:val="Capçalera Car"/>
    <w:basedOn w:val="Tipusdelletraperdefectedelpargraf"/>
    <w:link w:val="Capalera"/>
    <w:rsid w:val="00552B59"/>
  </w:style>
  <w:style w:type="paragraph" w:customStyle="1" w:styleId="Textindependent24">
    <w:name w:val="Text independent 24"/>
    <w:basedOn w:val="Normal"/>
    <w:rsid w:val="003C5E66"/>
    <w:pPr>
      <w:tabs>
        <w:tab w:val="left" w:pos="4963"/>
      </w:tabs>
      <w:ind w:right="170"/>
      <w:jc w:val="both"/>
    </w:pPr>
  </w:style>
  <w:style w:type="character" w:styleId="Textdelcontenidor">
    <w:name w:val="Placeholder Text"/>
    <w:basedOn w:val="Tipusdelletraperdefectedelpargraf"/>
    <w:uiPriority w:val="99"/>
    <w:semiHidden/>
    <w:rsid w:val="00370905"/>
    <w:rPr>
      <w:color w:val="80808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46F7F"/>
    <w:rPr>
      <w:rFonts w:ascii="Dutch" w:hAnsi="Dutch"/>
    </w:rPr>
  </w:style>
  <w:style w:type="paragraph" w:customStyle="1" w:styleId="Pa27">
    <w:name w:val="Pa27"/>
    <w:basedOn w:val="Normal"/>
    <w:next w:val="Normal"/>
    <w:uiPriority w:val="99"/>
    <w:rsid w:val="00EC1F20"/>
    <w:pPr>
      <w:autoSpaceDE w:val="0"/>
      <w:autoSpaceDN w:val="0"/>
      <w:adjustRightInd w:val="0"/>
      <w:spacing w:line="201" w:lineRule="atLeast"/>
    </w:pPr>
    <w:rPr>
      <w:rFonts w:ascii="Arial" w:eastAsiaTheme="minorHAnsi" w:hAnsi="Arial" w:cs="Arial"/>
      <w:sz w:val="24"/>
      <w:szCs w:val="24"/>
      <w:lang w:eastAsia="en-US"/>
    </w:rPr>
  </w:style>
  <w:style w:type="character" w:customStyle="1" w:styleId="TtolCar">
    <w:name w:val="Títol Car"/>
    <w:basedOn w:val="Tipusdelletraperdefectedelpargraf"/>
    <w:link w:val="Ttol"/>
    <w:rsid w:val="001C24B3"/>
    <w:rPr>
      <w:b/>
      <w:i/>
      <w:sz w:val="30"/>
    </w:rPr>
  </w:style>
  <w:style w:type="paragraph" w:styleId="Senseespaiat">
    <w:name w:val="No Spacing"/>
    <w:uiPriority w:val="1"/>
    <w:qFormat/>
    <w:rsid w:val="001C24B3"/>
    <w:rPr>
      <w:rFonts w:ascii="Arial" w:eastAsiaTheme="minorHAnsi" w:hAnsi="Arial" w:cstheme="minorBidi"/>
      <w:szCs w:val="22"/>
      <w:lang w:eastAsia="en-US"/>
    </w:rPr>
  </w:style>
  <w:style w:type="paragraph" w:styleId="Textdenotaapeudepgina">
    <w:name w:val="footnote text"/>
    <w:basedOn w:val="Normal"/>
    <w:link w:val="TextdenotaapeudepginaCar"/>
    <w:uiPriority w:val="99"/>
    <w:unhideWhenUsed/>
    <w:rsid w:val="001C24B3"/>
    <w:pPr>
      <w:jc w:val="both"/>
    </w:pPr>
    <w:rPr>
      <w:rFonts w:ascii="Arial" w:hAnsi="Arial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C24B3"/>
    <w:rPr>
      <w:rFonts w:ascii="Arial" w:hAnsi="Arial"/>
    </w:rPr>
  </w:style>
  <w:style w:type="character" w:styleId="Refernciadenotaapeudepgina">
    <w:name w:val="footnote reference"/>
    <w:basedOn w:val="Tipusdelletraperdefectedelpargraf"/>
    <w:uiPriority w:val="99"/>
    <w:unhideWhenUsed/>
    <w:rsid w:val="001C24B3"/>
    <w:rPr>
      <w:vertAlign w:val="superscript"/>
    </w:rPr>
  </w:style>
  <w:style w:type="character" w:styleId="mfasi">
    <w:name w:val="Emphasis"/>
    <w:basedOn w:val="Tipusdelletraperdefectedelpargraf"/>
    <w:uiPriority w:val="20"/>
    <w:qFormat/>
    <w:rsid w:val="0079702C"/>
    <w:rPr>
      <w:i/>
      <w:iCs/>
    </w:rPr>
  </w:style>
  <w:style w:type="character" w:customStyle="1" w:styleId="PargrafdellistaCar">
    <w:name w:val="Paràgraf de llista Car"/>
    <w:aliases w:val="Lista sin Numerar Car,Párrafo Numerado Car,Párrafo de lista1 Car,List Paragraph Car,Bullet Number Car,List Paragraph1 Car,lp1 Car,lp11 Car,List Paragraph11 Car,Bullet 1 Car,Use Case List Paragraph Car,Bulletr List Paragraph Car"/>
    <w:basedOn w:val="Tipusdelletraperdefectedelpargraf"/>
    <w:link w:val="Pargrafdellista"/>
    <w:uiPriority w:val="34"/>
    <w:qFormat/>
    <w:locked/>
    <w:rsid w:val="001A4891"/>
  </w:style>
  <w:style w:type="character" w:styleId="Enllavisitat">
    <w:name w:val="FollowedHyperlink"/>
    <w:basedOn w:val="Tipusdelletraperdefectedelpargraf"/>
    <w:uiPriority w:val="99"/>
    <w:semiHidden/>
    <w:unhideWhenUsed/>
    <w:rsid w:val="000B66FB"/>
    <w:rPr>
      <w:color w:val="800080" w:themeColor="followedHyperlink"/>
      <w:u w:val="single"/>
    </w:rPr>
  </w:style>
  <w:style w:type="paragraph" w:customStyle="1" w:styleId="Default">
    <w:name w:val="Default"/>
    <w:rsid w:val="006316C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11">
    <w:name w:val="CM1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31">
    <w:name w:val="CM3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customStyle="1" w:styleId="CM41">
    <w:name w:val="CM4+1"/>
    <w:basedOn w:val="Default"/>
    <w:next w:val="Default"/>
    <w:uiPriority w:val="99"/>
    <w:rsid w:val="007A6E8D"/>
    <w:rPr>
      <w:rFonts w:ascii="EUAlbertina" w:hAnsi="EUAlbertina" w:cs="Times New Roman"/>
      <w:color w:val="auto"/>
    </w:rPr>
  </w:style>
  <w:style w:type="paragraph" w:styleId="NormalWeb">
    <w:name w:val="Normal (Web)"/>
    <w:basedOn w:val="Normal"/>
    <w:uiPriority w:val="99"/>
    <w:semiHidden/>
    <w:unhideWhenUsed/>
    <w:rsid w:val="00DE02EC"/>
    <w:rPr>
      <w:rFonts w:eastAsiaTheme="minorHAnsi"/>
      <w:sz w:val="24"/>
      <w:szCs w:val="24"/>
    </w:rPr>
  </w:style>
  <w:style w:type="paragraph" w:customStyle="1" w:styleId="default0">
    <w:name w:val="default"/>
    <w:basedOn w:val="Normal"/>
    <w:rsid w:val="00FF13DB"/>
    <w:rPr>
      <w:color w:val="000000"/>
      <w:sz w:val="24"/>
      <w:szCs w:val="24"/>
    </w:rPr>
  </w:style>
  <w:style w:type="paragraph" w:styleId="Revisi">
    <w:name w:val="Revision"/>
    <w:hidden/>
    <w:uiPriority w:val="99"/>
    <w:semiHidden/>
    <w:rsid w:val="004A4C42"/>
  </w:style>
  <w:style w:type="character" w:customStyle="1" w:styleId="FootnoteCharacters">
    <w:name w:val="Footnote Characters"/>
    <w:rsid w:val="00B8353D"/>
  </w:style>
  <w:style w:type="paragraph" w:customStyle="1" w:styleId="TableContents">
    <w:name w:val="Table Contents"/>
    <w:basedOn w:val="Normal"/>
    <w:rsid w:val="00B8353D"/>
    <w:pPr>
      <w:widowControl w:val="0"/>
      <w:suppressLineNumbers/>
      <w:suppressAutoHyphens/>
    </w:pPr>
    <w:rPr>
      <w:rFonts w:eastAsia="SimSun" w:cs="Mangal"/>
      <w:kern w:val="1"/>
      <w:sz w:val="24"/>
      <w:szCs w:val="24"/>
      <w:lang w:bidi="ca-ES"/>
    </w:rPr>
  </w:style>
  <w:style w:type="paragraph" w:customStyle="1" w:styleId="Ttolclusula">
    <w:name w:val="Títol clàusula"/>
    <w:basedOn w:val="Normal"/>
    <w:link w:val="TtolclusulaCar"/>
    <w:qFormat/>
    <w:rsid w:val="00304801"/>
    <w:pPr>
      <w:jc w:val="both"/>
    </w:pPr>
    <w:rPr>
      <w:rFonts w:ascii="Verdana" w:hAnsi="Verdana"/>
      <w:sz w:val="32"/>
    </w:rPr>
  </w:style>
  <w:style w:type="paragraph" w:styleId="TtoldelIDC">
    <w:name w:val="TOC Heading"/>
    <w:basedOn w:val="Ttol1"/>
    <w:next w:val="Normal"/>
    <w:uiPriority w:val="39"/>
    <w:semiHidden/>
    <w:unhideWhenUsed/>
    <w:qFormat/>
    <w:rsid w:val="00947B5D"/>
    <w:pPr>
      <w:keepLines/>
      <w:shd w:val="clear" w:color="auto" w:fill="auto"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 w:val="0"/>
      <w:color w:val="365F91" w:themeColor="accent1" w:themeShade="BF"/>
      <w:sz w:val="28"/>
      <w:szCs w:val="28"/>
    </w:rPr>
  </w:style>
  <w:style w:type="character" w:customStyle="1" w:styleId="TtolclusulaCar">
    <w:name w:val="Títol clàusula Car"/>
    <w:basedOn w:val="Tipusdelletraperdefectedelpargraf"/>
    <w:link w:val="Ttolclusula"/>
    <w:rsid w:val="00304801"/>
    <w:rPr>
      <w:rFonts w:ascii="Verdana" w:hAnsi="Verdana"/>
      <w:sz w:val="32"/>
    </w:rPr>
  </w:style>
  <w:style w:type="paragraph" w:styleId="IDC1">
    <w:name w:val="toc 1"/>
    <w:basedOn w:val="Normal"/>
    <w:next w:val="Normal"/>
    <w:autoRedefine/>
    <w:uiPriority w:val="39"/>
    <w:unhideWhenUsed/>
    <w:rsid w:val="001A0341"/>
    <w:pPr>
      <w:spacing w:after="100"/>
    </w:pPr>
    <w:rPr>
      <w:rFonts w:ascii="Verdana" w:hAnsi="Verdana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645983"/>
    <w:rPr>
      <w:sz w:val="16"/>
      <w:szCs w:val="16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645983"/>
    <w:pPr>
      <w:jc w:val="left"/>
    </w:pPr>
    <w:rPr>
      <w:rFonts w:ascii="Times New Roman" w:hAnsi="Times New Roman"/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645983"/>
    <w:rPr>
      <w:rFonts w:ascii="Dutch" w:hAnsi="Dutch"/>
      <w:b/>
      <w:bCs/>
    </w:rPr>
  </w:style>
  <w:style w:type="paragraph" w:customStyle="1" w:styleId="Texto">
    <w:name w:val="Texto"/>
    <w:basedOn w:val="Normal"/>
    <w:qFormat/>
    <w:rsid w:val="00D15744"/>
    <w:pPr>
      <w:spacing w:after="240"/>
    </w:pPr>
    <w:rPr>
      <w:rFonts w:ascii="Akkurat-Light" w:eastAsiaTheme="minorEastAsia" w:hAnsi="Akkurat-Light" w:cstheme="minorBidi"/>
      <w:lang w:eastAsia="es-ES"/>
    </w:rPr>
  </w:style>
  <w:style w:type="character" w:styleId="Textennegreta">
    <w:name w:val="Strong"/>
    <w:basedOn w:val="Tipusdelletraperdefectedelpargraf"/>
    <w:uiPriority w:val="22"/>
    <w:qFormat/>
    <w:rsid w:val="004442F7"/>
    <w:rPr>
      <w:b/>
      <w:bCs/>
    </w:rPr>
  </w:style>
  <w:style w:type="paragraph" w:customStyle="1" w:styleId="Pa8">
    <w:name w:val="Pa8"/>
    <w:basedOn w:val="Default"/>
    <w:next w:val="Default"/>
    <w:uiPriority w:val="99"/>
    <w:rsid w:val="00663A4F"/>
    <w:pPr>
      <w:spacing w:line="201" w:lineRule="atLeast"/>
    </w:pPr>
    <w:rPr>
      <w:color w:val="auto"/>
    </w:rPr>
  </w:style>
  <w:style w:type="paragraph" w:customStyle="1" w:styleId="ttolclusula0">
    <w:name w:val="ttolclusula"/>
    <w:basedOn w:val="Normal"/>
    <w:rsid w:val="00D9274E"/>
    <w:pPr>
      <w:jc w:val="both"/>
    </w:pPr>
    <w:rPr>
      <w:rFonts w:ascii="Verdana" w:eastAsiaTheme="minorHAnsi" w:hAnsi="Verdana"/>
      <w:sz w:val="32"/>
      <w:szCs w:val="32"/>
    </w:rPr>
  </w:style>
  <w:style w:type="character" w:customStyle="1" w:styleId="TextindependentCar">
    <w:name w:val="Text independent Car"/>
    <w:basedOn w:val="Tipusdelletraperdefectedelpargraf"/>
    <w:link w:val="Textindependent"/>
    <w:semiHidden/>
    <w:rsid w:val="00012280"/>
    <w:rPr>
      <w:sz w:val="24"/>
      <w:shd w:val="clear" w:color="auto" w:fill="C0C0C0"/>
    </w:rPr>
  </w:style>
  <w:style w:type="paragraph" w:customStyle="1" w:styleId="EntradaDestacats">
    <w:name w:val="Entrada/Destacats"/>
    <w:basedOn w:val="Pargrafdellista"/>
    <w:link w:val="EntradaDestacatsCar"/>
    <w:qFormat/>
    <w:rsid w:val="007562CF"/>
    <w:pPr>
      <w:numPr>
        <w:numId w:val="17"/>
      </w:numPr>
      <w:spacing w:line="276" w:lineRule="auto"/>
      <w:ind w:left="714" w:hanging="357"/>
      <w:jc w:val="both"/>
    </w:pPr>
    <w:rPr>
      <w:rFonts w:ascii="Arial" w:eastAsiaTheme="minorEastAsia" w:hAnsi="Arial" w:cstheme="minorBidi"/>
      <w:b/>
      <w:color w:val="000000" w:themeColor="text1"/>
      <w:sz w:val="28"/>
      <w:szCs w:val="28"/>
    </w:rPr>
  </w:style>
  <w:style w:type="character" w:customStyle="1" w:styleId="EntradaDestacatsCar">
    <w:name w:val="Entrada/Destacats Car"/>
    <w:basedOn w:val="PargrafdellistaCar"/>
    <w:link w:val="EntradaDestacats"/>
    <w:rsid w:val="007562CF"/>
    <w:rPr>
      <w:rFonts w:ascii="Arial" w:eastAsiaTheme="minorEastAsia" w:hAnsi="Arial" w:cstheme="minorBidi"/>
      <w:b/>
      <w:color w:val="000000" w:themeColor="text1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865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5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7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7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30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30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37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3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9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858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22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6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6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0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2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63868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240127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96094">
          <w:marLeft w:val="131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268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1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9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62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870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91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84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74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5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35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6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74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75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1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40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4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0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76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00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1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3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99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9615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469092">
          <w:marLeft w:val="70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760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0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2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07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8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hyperlink" Target="https://contractaciopublica.gencat.cat/ecofin_pscp/AppJava/perfil/BCNAjt/customProf" TargetMode="External"/><Relationship Id="rId56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FCB4DF-E037-4CB4-A9A2-44F093B71D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1545</Words>
  <Characters>8809</Characters>
  <Application>Microsoft Office Word</Application>
  <DocSecurity>0</DocSecurity>
  <Lines>73</Lines>
  <Paragraphs>20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SUBMINISTRAMENTS OBERT SIMPLIFICAT SUMARI-ABREUJAT</vt:lpstr>
      <vt:lpstr>PLEC DE CLÀUSULES ADMINISTRATIVES PARTICULARS</vt:lpstr>
    </vt:vector>
  </TitlesOfParts>
  <Company>Ajuntament de Barcelona</Company>
  <LinksUpToDate>false</LinksUpToDate>
  <CharactersWithSpaces>10334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SUBMINISTRAMENTS OBERT SIMPLIFICAT SUMARI-ABREUJAT</dc:title>
  <dc:creator>13-03-2018</dc:creator>
  <cp:lastModifiedBy>Rosa Gil</cp:lastModifiedBy>
  <cp:revision>2</cp:revision>
  <cp:lastPrinted>2022-01-12T13:02:00Z</cp:lastPrinted>
  <dcterms:created xsi:type="dcterms:W3CDTF">2022-01-22T21:07:00Z</dcterms:created>
  <dcterms:modified xsi:type="dcterms:W3CDTF">2022-01-22T21:07:00Z</dcterms:modified>
</cp:coreProperties>
</file>