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72B3F" w14:textId="3AA62133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2C17CE">
        <w:rPr>
          <w:rFonts w:ascii="Verdana" w:hAnsi="Verdana" w:cs="Arial"/>
          <w:b/>
        </w:rPr>
        <w:t xml:space="preserve">ANNEX </w:t>
      </w:r>
      <w:r w:rsidR="002D4686">
        <w:rPr>
          <w:rFonts w:ascii="Verdana" w:hAnsi="Verdana" w:cs="Arial"/>
          <w:b/>
        </w:rPr>
        <w:t>1</w:t>
      </w:r>
      <w:r w:rsidRPr="002C17CE">
        <w:rPr>
          <w:rFonts w:ascii="Verdana" w:hAnsi="Verdana" w:cs="Arial"/>
          <w:b/>
        </w:rPr>
        <w:t>:  MODEL DE DECLARACIÓ RESPONSABLE</w:t>
      </w:r>
    </w:p>
    <w:p w14:paraId="6F32F7A9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153FE44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Qui </w:t>
      </w:r>
      <w:proofErr w:type="spellStart"/>
      <w:r w:rsidRPr="002C17CE">
        <w:rPr>
          <w:rFonts w:ascii="Verdana" w:hAnsi="Verdana" w:cs="Arial"/>
        </w:rPr>
        <w:t>sotasigna</w:t>
      </w:r>
      <w:proofErr w:type="spellEnd"/>
      <w:r w:rsidRPr="002C17CE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5E4E3185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8CEABB5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DECLARA SOTA LA SEVA RESPONSABILITAT</w:t>
      </w:r>
    </w:p>
    <w:p w14:paraId="2B9E2A47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DC8B271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1.- Que l’entitat que representa, o les seves empreses filials o les empreses interposades: </w:t>
      </w:r>
    </w:p>
    <w:p w14:paraId="47729249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162D051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6DE6615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CFEDF03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08BE5674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 ...............................................................................</w:t>
      </w:r>
    </w:p>
    <w:p w14:paraId="090743E3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6C4013A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2.- Per a empreses que conformen grup empresarial</w:t>
      </w:r>
    </w:p>
    <w:p w14:paraId="586FFCE3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B45832E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     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>2.a) Què l’empresa que represento NO forma part de cap grup empresarial.</w:t>
      </w:r>
    </w:p>
    <w:p w14:paraId="14C65913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853EDD2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     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>2.b) Què l’empresa que represento SI forma part d’un grup empresarial i que l’empresa/les empreses del mateix grup (nom de les empreses)............................ es presenta/en també a la present licitació</w:t>
      </w:r>
    </w:p>
    <w:p w14:paraId="66D74271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B1CC8E2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3.- Que en el cas de resultar adjudicatària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 xml:space="preserve">SI/NO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</w:rPr>
        <w:t xml:space="preserve"> constituirà la garantia mitjançant la fórmula de retenció en el preu.</w:t>
      </w:r>
    </w:p>
    <w:p w14:paraId="4A536C27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D68FD24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FC43A46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4.- Que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 xml:space="preserve">SI/NO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5FC745B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108BA9A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 xml:space="preserve">5.- Que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 xml:space="preserve">SI/NO </w:t>
      </w: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 w:cs="Arial"/>
        </w:rPr>
        <w:t xml:space="preserve"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</w:t>
      </w:r>
      <w:r w:rsidRPr="002C17CE">
        <w:rPr>
          <w:rFonts w:ascii="Verdana" w:hAnsi="Verdana" w:cs="Arial"/>
        </w:rPr>
        <w:lastRenderedPageBreak/>
        <w:t>amb la Seguretat Social, imposades per les disposicions vigents, en cas de resultar adjudicatari del procediment de licitació i durant tota la vigència del contracte;</w:t>
      </w:r>
    </w:p>
    <w:p w14:paraId="66EB5CDE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E568FF4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9DD85A5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2C17CE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25CC41D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BDC56B8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1EF77D94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94F7A43" w14:textId="77777777" w:rsidR="00B23966" w:rsidRPr="00CB73B0" w:rsidRDefault="00B23966" w:rsidP="0049621A">
      <w:pPr>
        <w:rPr>
          <w:rFonts w:ascii="Verdana" w:hAnsi="Verdana" w:cs="Arial"/>
          <w:snapToGrid w:val="0"/>
          <w:lang w:eastAsia="es-ES"/>
        </w:rPr>
      </w:pPr>
      <w:r w:rsidRPr="002C17CE">
        <w:rPr>
          <w:rFonts w:ascii="Verdana" w:hAnsi="Verdana" w:cs="Arial"/>
          <w:snapToGrid w:val="0"/>
          <w:lang w:eastAsia="es-ES"/>
        </w:rPr>
        <w:t xml:space="preserve">Indicar nom, data </w:t>
      </w:r>
      <w:r w:rsidRPr="00CB73B0">
        <w:rPr>
          <w:rFonts w:ascii="Verdana" w:hAnsi="Verdana" w:cs="Arial"/>
          <w:snapToGrid w:val="0"/>
          <w:lang w:eastAsia="es-ES"/>
        </w:rPr>
        <w:t>i signatura del representant de l’empresa</w:t>
      </w:r>
    </w:p>
    <w:p w14:paraId="7148C118" w14:textId="77777777" w:rsidR="005B7F4F" w:rsidRPr="002C17CE" w:rsidRDefault="005B7F4F" w:rsidP="0049621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F24AEF5" w14:textId="77777777" w:rsidR="005B7F4F" w:rsidRDefault="005B7F4F" w:rsidP="0049621A">
      <w:pPr>
        <w:shd w:val="clear" w:color="auto" w:fill="FFFFFF" w:themeFill="background1"/>
        <w:jc w:val="both"/>
        <w:rPr>
          <w:rFonts w:ascii="Verdana" w:hAnsi="Verdana"/>
          <w:b/>
        </w:rPr>
      </w:pPr>
      <w:r w:rsidRPr="002C17CE">
        <w:rPr>
          <w:rFonts w:ascii="Verdana" w:hAnsi="Verdana"/>
          <w:b/>
        </w:rPr>
        <w:t>(Tots els licitadors h</w:t>
      </w:r>
      <w:r>
        <w:rPr>
          <w:rFonts w:ascii="Verdana" w:hAnsi="Verdana"/>
          <w:b/>
        </w:rPr>
        <w:t>auran de presentar en el sobre A</w:t>
      </w:r>
      <w:r w:rsidRPr="002C17CE">
        <w:rPr>
          <w:rFonts w:ascii="Verdana" w:hAnsi="Verdana"/>
          <w:b/>
        </w:rPr>
        <w:t xml:space="preserve"> - Documentació administrativa -aquesta declaració responsable, marcant l’opció que procedeixi en funció de les circumstàncies de cada empresa).</w:t>
      </w:r>
      <w:r>
        <w:rPr>
          <w:rFonts w:ascii="Verdana" w:hAnsi="Verdana"/>
          <w:b/>
        </w:rPr>
        <w:br w:type="page"/>
      </w:r>
    </w:p>
    <w:p w14:paraId="30EE04D6" w14:textId="4D2D60E8" w:rsidR="005B7F4F" w:rsidRPr="004E6719" w:rsidRDefault="005B7F4F" w:rsidP="0049621A">
      <w:pPr>
        <w:pStyle w:val="Ttol"/>
        <w:rPr>
          <w:rFonts w:ascii="Verdana" w:hAnsi="Verdana" w:cs="Arial"/>
          <w:b w:val="0"/>
          <w:sz w:val="20"/>
        </w:rPr>
      </w:pPr>
      <w:r w:rsidRPr="004E6719">
        <w:rPr>
          <w:rFonts w:ascii="Verdana" w:hAnsi="Verdana" w:cs="Arial"/>
          <w:sz w:val="20"/>
        </w:rPr>
        <w:lastRenderedPageBreak/>
        <w:t xml:space="preserve">ANNEX </w:t>
      </w:r>
      <w:r w:rsidR="002D4686">
        <w:rPr>
          <w:rFonts w:ascii="Verdana" w:hAnsi="Verdana" w:cs="Arial"/>
          <w:sz w:val="20"/>
        </w:rPr>
        <w:t>2</w:t>
      </w:r>
      <w:r w:rsidRPr="004E6719">
        <w:rPr>
          <w:rFonts w:ascii="Verdana" w:hAnsi="Verdana" w:cs="Arial"/>
          <w:sz w:val="20"/>
        </w:rPr>
        <w:t xml:space="preserve">:  MODEL DE DECLARACIÓ RESPONSABLE NO CONTRAVENCIÓ DRETS HUMANS </w:t>
      </w:r>
    </w:p>
    <w:p w14:paraId="363C620E" w14:textId="77777777" w:rsidR="005B7F4F" w:rsidRPr="002C17CE" w:rsidRDefault="005B7F4F" w:rsidP="0049621A">
      <w:pPr>
        <w:pStyle w:val="Ttol"/>
        <w:rPr>
          <w:rFonts w:ascii="Verdana" w:hAnsi="Verdana" w:cs="Arial"/>
          <w:sz w:val="20"/>
        </w:rPr>
      </w:pPr>
    </w:p>
    <w:p w14:paraId="458A8488" w14:textId="77777777" w:rsidR="005B7F4F" w:rsidRPr="002C17CE" w:rsidRDefault="005B7F4F" w:rsidP="0049621A">
      <w:pPr>
        <w:pStyle w:val="Ttol"/>
        <w:rPr>
          <w:rFonts w:ascii="Verdana" w:hAnsi="Verdana" w:cs="Arial"/>
          <w:sz w:val="20"/>
        </w:rPr>
      </w:pPr>
    </w:p>
    <w:p w14:paraId="6E0B4040" w14:textId="77777777" w:rsidR="005B7F4F" w:rsidRPr="002C17CE" w:rsidRDefault="005B7F4F" w:rsidP="0049621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C17C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C17CE">
        <w:rPr>
          <w:rFonts w:ascii="Verdana" w:hAnsi="Verdana" w:cs="Arial"/>
          <w:snapToGrid w:val="0"/>
          <w:sz w:val="20"/>
        </w:rPr>
        <w:t>sotasigna</w:t>
      </w:r>
      <w:proofErr w:type="spellEnd"/>
      <w:r w:rsidRPr="002C17C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C17CE">
        <w:rPr>
          <w:rFonts w:ascii="Verdana" w:hAnsi="Verdana" w:cs="Arial"/>
          <w:sz w:val="20"/>
        </w:rPr>
        <w:t>úm. Contracte ..............., núm. Expedient ...................</w:t>
      </w:r>
    </w:p>
    <w:p w14:paraId="40ACD834" w14:textId="77777777" w:rsidR="005B7F4F" w:rsidRPr="002C17CE" w:rsidRDefault="005B7F4F" w:rsidP="0049621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1EF0D98" w14:textId="77777777" w:rsidR="005B7F4F" w:rsidRPr="002C17CE" w:rsidRDefault="005B7F4F" w:rsidP="0049621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AE95DBC" w14:textId="77777777" w:rsidR="005B7F4F" w:rsidRPr="002C17CE" w:rsidRDefault="005B7F4F" w:rsidP="0049621A">
      <w:pPr>
        <w:pStyle w:val="Ttol"/>
        <w:rPr>
          <w:rFonts w:ascii="Verdana" w:hAnsi="Verdana" w:cs="Arial"/>
          <w:b w:val="0"/>
          <w:sz w:val="20"/>
        </w:rPr>
      </w:pPr>
      <w:r w:rsidRPr="002C17CE">
        <w:rPr>
          <w:rFonts w:ascii="Verdana" w:hAnsi="Verdana" w:cs="Arial"/>
          <w:sz w:val="20"/>
        </w:rPr>
        <w:t xml:space="preserve">DECLARA SOTA LA SEVA RESPONSABILITAT </w:t>
      </w:r>
      <w:r w:rsidRPr="002C17C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5BD9CC9" w14:textId="77777777" w:rsidR="005B7F4F" w:rsidRPr="002C17CE" w:rsidRDefault="005B7F4F" w:rsidP="0049621A">
      <w:pPr>
        <w:pStyle w:val="Ttol"/>
        <w:rPr>
          <w:rFonts w:ascii="Verdana" w:hAnsi="Verdana" w:cs="Arial"/>
          <w:sz w:val="20"/>
        </w:rPr>
      </w:pPr>
    </w:p>
    <w:p w14:paraId="46349A4B" w14:textId="77777777" w:rsidR="005B7F4F" w:rsidRPr="002C17CE" w:rsidRDefault="005B7F4F" w:rsidP="0049621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6B100FD4" w14:textId="77777777" w:rsidR="005B7F4F" w:rsidRPr="002C17CE" w:rsidRDefault="005B7F4F" w:rsidP="0049621A">
      <w:pPr>
        <w:rPr>
          <w:rFonts w:ascii="Verdana" w:hAnsi="Verdana"/>
          <w:b/>
        </w:rPr>
      </w:pPr>
      <w:r w:rsidRPr="002C17CE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23C1706" w14:textId="77777777" w:rsidR="005B7F4F" w:rsidRPr="002C17CE" w:rsidRDefault="005B7F4F" w:rsidP="0049621A">
      <w:pPr>
        <w:jc w:val="both"/>
        <w:rPr>
          <w:rFonts w:ascii="Verdana" w:hAnsi="Verdana"/>
        </w:rPr>
      </w:pPr>
    </w:p>
    <w:p w14:paraId="364C274F" w14:textId="77777777" w:rsidR="005B7F4F" w:rsidRPr="002C17CE" w:rsidRDefault="005B7F4F" w:rsidP="0049621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28CCB48" w14:textId="77777777" w:rsidR="005B7F4F" w:rsidRPr="002C17CE" w:rsidRDefault="005B7F4F" w:rsidP="0049621A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0E5F4ADF" w14:textId="77777777" w:rsidR="005B7F4F" w:rsidRPr="002C17CE" w:rsidRDefault="005B7F4F" w:rsidP="0049621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C17C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17CE">
        <w:rPr>
          <w:rFonts w:ascii="Verdana" w:hAnsi="Verdana" w:cs="Arial"/>
          <w:i/>
        </w:rPr>
        <w:instrText xml:space="preserve"> FORMCHECKBOX </w:instrText>
      </w:r>
      <w:r w:rsidR="00F6312D">
        <w:rPr>
          <w:rFonts w:ascii="Verdana" w:hAnsi="Verdana" w:cs="Arial"/>
          <w:i/>
        </w:rPr>
      </w:r>
      <w:r w:rsidR="00F6312D">
        <w:rPr>
          <w:rFonts w:ascii="Verdana" w:hAnsi="Verdana" w:cs="Arial"/>
          <w:i/>
        </w:rPr>
        <w:fldChar w:fldCharType="separate"/>
      </w:r>
      <w:r w:rsidRPr="002C17CE">
        <w:rPr>
          <w:rFonts w:ascii="Verdana" w:hAnsi="Verdana" w:cs="Arial"/>
          <w:i/>
        </w:rPr>
        <w:fldChar w:fldCharType="end"/>
      </w:r>
      <w:r w:rsidRPr="002C17CE">
        <w:rPr>
          <w:rFonts w:ascii="Verdana" w:hAnsi="Verdana" w:cs="Arial"/>
          <w:i/>
        </w:rPr>
        <w:t xml:space="preserve"> </w:t>
      </w:r>
      <w:r w:rsidRPr="002C17CE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8C80BF3" w14:textId="77777777" w:rsidR="005B7F4F" w:rsidRPr="002C17CE" w:rsidRDefault="005B7F4F" w:rsidP="0049621A">
      <w:pPr>
        <w:autoSpaceDE w:val="0"/>
        <w:autoSpaceDN w:val="0"/>
        <w:ind w:firstLine="708"/>
        <w:rPr>
          <w:rFonts w:ascii="Verdana" w:hAnsi="Verdana"/>
        </w:rPr>
      </w:pPr>
    </w:p>
    <w:p w14:paraId="2D7F594C" w14:textId="77777777" w:rsidR="005B7F4F" w:rsidRPr="002C17CE" w:rsidRDefault="005B7F4F" w:rsidP="0049621A">
      <w:pPr>
        <w:autoSpaceDE w:val="0"/>
        <w:autoSpaceDN w:val="0"/>
        <w:rPr>
          <w:rFonts w:ascii="Verdana" w:hAnsi="Verdana"/>
        </w:rPr>
      </w:pPr>
    </w:p>
    <w:p w14:paraId="0991815E" w14:textId="77777777" w:rsidR="005B7F4F" w:rsidRPr="002C17CE" w:rsidRDefault="005B7F4F" w:rsidP="0049621A">
      <w:pPr>
        <w:autoSpaceDE w:val="0"/>
        <w:autoSpaceDN w:val="0"/>
        <w:rPr>
          <w:rFonts w:ascii="Verdana" w:hAnsi="Verdana"/>
        </w:rPr>
      </w:pPr>
      <w:r w:rsidRPr="002C17CE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2E1CB4F0" w14:textId="77777777" w:rsidR="005B7F4F" w:rsidRPr="002C17CE" w:rsidRDefault="005B7F4F" w:rsidP="0049621A">
      <w:pPr>
        <w:ind w:firstLine="708"/>
        <w:rPr>
          <w:rFonts w:ascii="Verdana" w:hAnsi="Verdana"/>
          <w:strike/>
        </w:rPr>
      </w:pPr>
    </w:p>
    <w:p w14:paraId="1E562119" w14:textId="77777777" w:rsidR="005B7F4F" w:rsidRPr="002C17CE" w:rsidRDefault="005B7F4F" w:rsidP="0049621A">
      <w:pPr>
        <w:rPr>
          <w:rFonts w:ascii="Verdana" w:hAnsi="Verdana" w:cs="Arial"/>
          <w:snapToGrid w:val="0"/>
          <w:lang w:eastAsia="es-ES"/>
        </w:rPr>
      </w:pPr>
    </w:p>
    <w:p w14:paraId="6940819D" w14:textId="77777777" w:rsidR="005B7F4F" w:rsidRPr="002C17CE" w:rsidRDefault="005B7F4F" w:rsidP="0049621A">
      <w:pPr>
        <w:rPr>
          <w:rFonts w:ascii="Verdana" w:hAnsi="Verdana" w:cs="Arial"/>
          <w:snapToGrid w:val="0"/>
          <w:lang w:eastAsia="es-ES"/>
        </w:rPr>
      </w:pPr>
    </w:p>
    <w:p w14:paraId="6AB95374" w14:textId="5113BAD5" w:rsidR="005B7F4F" w:rsidRPr="00CB73B0" w:rsidRDefault="005B7F4F" w:rsidP="0049621A">
      <w:pPr>
        <w:rPr>
          <w:rFonts w:ascii="Verdana" w:hAnsi="Verdana" w:cs="Arial"/>
          <w:snapToGrid w:val="0"/>
          <w:lang w:eastAsia="es-ES"/>
        </w:rPr>
      </w:pPr>
      <w:r w:rsidRPr="002C17CE">
        <w:rPr>
          <w:rFonts w:ascii="Verdana" w:hAnsi="Verdana" w:cs="Arial"/>
          <w:snapToGrid w:val="0"/>
          <w:lang w:eastAsia="es-ES"/>
        </w:rPr>
        <w:t xml:space="preserve">Indicar nom, data </w:t>
      </w:r>
      <w:r w:rsidRPr="00CB73B0">
        <w:rPr>
          <w:rFonts w:ascii="Verdana" w:hAnsi="Verdana" w:cs="Arial"/>
          <w:snapToGrid w:val="0"/>
          <w:lang w:eastAsia="es-ES"/>
        </w:rPr>
        <w:t xml:space="preserve">i </w:t>
      </w:r>
      <w:r w:rsidR="00CB73B0" w:rsidRPr="00CB73B0">
        <w:rPr>
          <w:rFonts w:ascii="Verdana" w:hAnsi="Verdana" w:cs="Arial"/>
          <w:snapToGrid w:val="0"/>
          <w:lang w:eastAsia="es-ES"/>
        </w:rPr>
        <w:t>signatura del representant de l’empresa</w:t>
      </w:r>
    </w:p>
    <w:p w14:paraId="62C366CD" w14:textId="77777777" w:rsidR="005B7F4F" w:rsidRPr="00CB73B0" w:rsidRDefault="005B7F4F" w:rsidP="0049621A">
      <w:pPr>
        <w:shd w:val="clear" w:color="auto" w:fill="FFFFFF" w:themeFill="background1"/>
        <w:jc w:val="both"/>
        <w:rPr>
          <w:rFonts w:ascii="Verdana" w:hAnsi="Verdana"/>
        </w:rPr>
      </w:pPr>
      <w:r w:rsidRPr="00CB73B0">
        <w:rPr>
          <w:rFonts w:ascii="Verdana" w:hAnsi="Verdana"/>
        </w:rPr>
        <w:br w:type="page"/>
      </w:r>
    </w:p>
    <w:p w14:paraId="3EB82BAF" w14:textId="7AAE39A8" w:rsidR="004E6719" w:rsidRPr="004E6719" w:rsidRDefault="002D4686" w:rsidP="0049621A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ANNEX 3</w:t>
      </w:r>
      <w:r w:rsidR="004E6719" w:rsidRPr="004E6719">
        <w:rPr>
          <w:rFonts w:ascii="Verdana" w:hAnsi="Verdana" w:cs="Arial"/>
          <w:b/>
        </w:rPr>
        <w:t>: OFERTA ECONÒMICA I CRITERIS D’ADJUDICACIÓ AVALUABLES DE FORMA AUTOMÀTICA</w:t>
      </w:r>
    </w:p>
    <w:p w14:paraId="3A70B7CF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114854DF" w14:textId="0C336C85" w:rsidR="004E6719" w:rsidRPr="004E6719" w:rsidRDefault="004E6719" w:rsidP="0049621A">
      <w:pPr>
        <w:pStyle w:val="Textsenseformat"/>
        <w:rPr>
          <w:rFonts w:ascii="Verdana" w:hAnsi="Verdana"/>
          <w:snapToGrid w:val="0"/>
          <w:lang w:eastAsia="es-ES"/>
        </w:rPr>
      </w:pPr>
      <w:r w:rsidRPr="00E73D7D">
        <w:rPr>
          <w:rFonts w:ascii="Verdana" w:hAnsi="Verdana"/>
          <w:lang w:eastAsia="ca-ES"/>
        </w:rPr>
        <w:t>El Sr./la Sra. ... , domiciliat/</w:t>
      </w:r>
      <w:proofErr w:type="spellStart"/>
      <w:r w:rsidRPr="00E73D7D">
        <w:rPr>
          <w:rFonts w:ascii="Verdana" w:hAnsi="Verdana"/>
          <w:lang w:eastAsia="ca-ES"/>
        </w:rPr>
        <w:t>ada</w:t>
      </w:r>
      <w:proofErr w:type="spellEnd"/>
      <w:r w:rsidRPr="00E73D7D">
        <w:rPr>
          <w:rFonts w:ascii="Verdana" w:hAnsi="Verdana"/>
          <w:lang w:eastAsia="ca-ES"/>
        </w:rPr>
        <w:t xml:space="preserve"> a ... carrer ... núm. ... , amb DNI/NIF núm. ... , major d'edat, en nom propi, o en representació de l'empresa ... amb domicili a ... carrer ... núm. </w:t>
      </w:r>
      <w:r w:rsidRPr="004E6719">
        <w:rPr>
          <w:rFonts w:ascii="Verdana" w:hAnsi="Verdana"/>
          <w:lang w:eastAsia="ca-ES"/>
        </w:rPr>
        <w:t>..., assabentat/</w:t>
      </w:r>
      <w:proofErr w:type="spellStart"/>
      <w:r w:rsidRPr="004E6719">
        <w:rPr>
          <w:rFonts w:ascii="Verdana" w:hAnsi="Verdana"/>
          <w:lang w:eastAsia="ca-ES"/>
        </w:rPr>
        <w:t>ada</w:t>
      </w:r>
      <w:proofErr w:type="spellEnd"/>
      <w:r w:rsidRPr="004E6719">
        <w:rPr>
          <w:rFonts w:ascii="Verdana" w:hAnsi="Verdana"/>
          <w:lang w:eastAsia="ca-ES"/>
        </w:rPr>
        <w:t xml:space="preserve"> de les condicions exigides per optar a l’adjudicació</w:t>
      </w:r>
      <w:r w:rsidRPr="004E6719">
        <w:rPr>
          <w:rFonts w:ascii="Verdana" w:hAnsi="Verdana"/>
        </w:rPr>
        <w:t xml:space="preserve"> del contracte núm. 22/0038</w:t>
      </w:r>
      <w:r w:rsidRPr="004E6719">
        <w:rPr>
          <w:rFonts w:ascii="Verdana" w:hAnsi="Verdana"/>
          <w:lang w:eastAsia="ca-ES"/>
        </w:rPr>
        <w:t xml:space="preserve">, que té per objecte </w:t>
      </w:r>
      <w:r w:rsidRPr="004E6719">
        <w:rPr>
          <w:rFonts w:ascii="Verdana" w:hAnsi="Verdana" w:cs="Arial"/>
        </w:rPr>
        <w:t>Contractació del servei d'informació, programació i realització de les activitats i serveis i el treball en xarxa de l'equipament d'educació ambiental i per a la sostenibilitat del Centre de la Platja amb mesures de contractació pública sostenible</w:t>
      </w:r>
      <w:r w:rsidRPr="004E6719">
        <w:rPr>
          <w:rFonts w:ascii="Verdana" w:hAnsi="Verdana"/>
          <w:lang w:eastAsia="ca-ES"/>
        </w:rPr>
        <w:t>, es compromet a realitzar-lo amb subjecció al plec de clàusules administratives particulars i al de prescripcions tècniques, i pel</w:t>
      </w:r>
      <w:r w:rsidRPr="004E6719">
        <w:rPr>
          <w:rFonts w:ascii="Verdana" w:hAnsi="Verdana"/>
          <w:snapToGrid w:val="0"/>
          <w:lang w:eastAsia="es-ES"/>
        </w:rPr>
        <w:t xml:space="preserve"> preu de</w:t>
      </w:r>
      <w:r w:rsidRPr="004E6719">
        <w:rPr>
          <w:rFonts w:ascii="Verdana" w:hAnsi="Verdana"/>
        </w:rPr>
        <w:t xml:space="preserve"> </w:t>
      </w:r>
      <w:r w:rsidRPr="004E6719">
        <w:rPr>
          <w:rFonts w:ascii="Verdana" w:hAnsi="Verdana" w:cs="Arial"/>
          <w:lang w:eastAsia="ca-ES"/>
        </w:rPr>
        <w:t xml:space="preserve">preu de </w:t>
      </w:r>
      <w:r w:rsidRPr="004E6719">
        <w:rPr>
          <w:rFonts w:ascii="Verdana" w:hAnsi="Verdana"/>
          <w:snapToGrid w:val="0"/>
          <w:lang w:eastAsia="es-ES"/>
        </w:rPr>
        <w:t>... euros (en lletres i xifres), Iva inclòs, amb el desglossament següent:</w:t>
      </w:r>
    </w:p>
    <w:p w14:paraId="1EECAC3B" w14:textId="77777777" w:rsidR="004E6719" w:rsidRPr="00E73D7D" w:rsidRDefault="004E6719" w:rsidP="0049621A">
      <w:pPr>
        <w:pStyle w:val="Textsenseformat"/>
        <w:rPr>
          <w:rFonts w:ascii="Arial" w:hAnsi="Arial"/>
          <w:snapToGrid w:val="0"/>
          <w:lang w:eastAsia="es-ES"/>
        </w:rPr>
      </w:pPr>
    </w:p>
    <w:p w14:paraId="78981644" w14:textId="77777777" w:rsidR="004E6719" w:rsidRPr="00E73D7D" w:rsidRDefault="004E6719" w:rsidP="0049621A">
      <w:pPr>
        <w:pStyle w:val="Textsenseformat"/>
        <w:rPr>
          <w:rFonts w:ascii="Arial" w:hAnsi="Arial"/>
          <w:snapToGrid w:val="0"/>
          <w:lang w:eastAsia="es-ES"/>
        </w:rPr>
      </w:pPr>
    </w:p>
    <w:tbl>
      <w:tblPr>
        <w:tblStyle w:val="Taulaambquadrcula"/>
        <w:tblW w:w="9889" w:type="dxa"/>
        <w:tblLayout w:type="fixed"/>
        <w:tblLook w:val="04A0" w:firstRow="1" w:lastRow="0" w:firstColumn="1" w:lastColumn="0" w:noHBand="0" w:noVBand="1"/>
      </w:tblPr>
      <w:tblGrid>
        <w:gridCol w:w="3369"/>
        <w:gridCol w:w="2409"/>
        <w:gridCol w:w="1701"/>
        <w:gridCol w:w="2410"/>
      </w:tblGrid>
      <w:tr w:rsidR="004E6719" w:rsidRPr="00E73D7D" w14:paraId="6E01C49F" w14:textId="77777777" w:rsidTr="003E7E4E">
        <w:trPr>
          <w:trHeight w:val="240"/>
        </w:trPr>
        <w:tc>
          <w:tcPr>
            <w:tcW w:w="3369" w:type="dxa"/>
          </w:tcPr>
          <w:p w14:paraId="7D9B2FCD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center"/>
              <w:rPr>
                <w:rFonts w:ascii="Arial" w:hAnsi="Arial" w:cs="Arial"/>
                <w:snapToGrid w:val="0"/>
              </w:rPr>
            </w:pPr>
          </w:p>
        </w:tc>
        <w:tc>
          <w:tcPr>
            <w:tcW w:w="2409" w:type="dxa"/>
          </w:tcPr>
          <w:p w14:paraId="4585CA7A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center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Preu sense IVA</w:t>
            </w:r>
          </w:p>
        </w:tc>
        <w:tc>
          <w:tcPr>
            <w:tcW w:w="1701" w:type="dxa"/>
          </w:tcPr>
          <w:p w14:paraId="38B57FAA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.... euros</w:t>
            </w:r>
          </w:p>
        </w:tc>
        <w:tc>
          <w:tcPr>
            <w:tcW w:w="2410" w:type="dxa"/>
          </w:tcPr>
          <w:p w14:paraId="25EF7254" w14:textId="276CCF7A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4E6719" w:rsidRPr="00E73D7D" w14:paraId="12702476" w14:textId="77777777" w:rsidTr="003E7E4E">
        <w:tc>
          <w:tcPr>
            <w:tcW w:w="3369" w:type="dxa"/>
          </w:tcPr>
          <w:p w14:paraId="54E10C3C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Tipus IVA (...... ....... %)</w:t>
            </w:r>
          </w:p>
        </w:tc>
        <w:tc>
          <w:tcPr>
            <w:tcW w:w="2409" w:type="dxa"/>
          </w:tcPr>
          <w:p w14:paraId="589F3908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center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Import IVA</w:t>
            </w:r>
          </w:p>
        </w:tc>
        <w:tc>
          <w:tcPr>
            <w:tcW w:w="1701" w:type="dxa"/>
          </w:tcPr>
          <w:p w14:paraId="6F5BBC93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.... euros</w:t>
            </w:r>
          </w:p>
        </w:tc>
        <w:tc>
          <w:tcPr>
            <w:tcW w:w="2410" w:type="dxa"/>
          </w:tcPr>
          <w:p w14:paraId="2D5E36FC" w14:textId="2601A03B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</w:p>
        </w:tc>
      </w:tr>
      <w:tr w:rsidR="004E6719" w:rsidRPr="00E73D7D" w14:paraId="3F34142D" w14:textId="77777777" w:rsidTr="003E7E4E">
        <w:tc>
          <w:tcPr>
            <w:tcW w:w="3369" w:type="dxa"/>
          </w:tcPr>
          <w:p w14:paraId="73337E35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rPr>
                <w:rFonts w:ascii="Arial" w:hAnsi="Arial" w:cs="Arial"/>
                <w:snapToGrid w:val="0"/>
              </w:rPr>
            </w:pPr>
          </w:p>
        </w:tc>
        <w:tc>
          <w:tcPr>
            <w:tcW w:w="2409" w:type="dxa"/>
          </w:tcPr>
          <w:p w14:paraId="197DB210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center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 xml:space="preserve">Preu del contracte </w:t>
            </w:r>
          </w:p>
        </w:tc>
        <w:tc>
          <w:tcPr>
            <w:tcW w:w="1701" w:type="dxa"/>
          </w:tcPr>
          <w:p w14:paraId="0624DE91" w14:textId="77777777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  <w:r w:rsidRPr="00E73D7D">
              <w:rPr>
                <w:rFonts w:ascii="Arial" w:hAnsi="Arial" w:cs="Arial"/>
                <w:snapToGrid w:val="0"/>
              </w:rPr>
              <w:t>.... euros</w:t>
            </w:r>
          </w:p>
        </w:tc>
        <w:tc>
          <w:tcPr>
            <w:tcW w:w="2410" w:type="dxa"/>
          </w:tcPr>
          <w:p w14:paraId="4F7B107B" w14:textId="4257310D" w:rsidR="004E6719" w:rsidRPr="00E73D7D" w:rsidRDefault="004E6719" w:rsidP="0049621A">
            <w:pPr>
              <w:widowControl w:val="0"/>
              <w:shd w:val="clear" w:color="auto" w:fill="FFFFFF"/>
              <w:tabs>
                <w:tab w:val="left" w:pos="8789"/>
              </w:tabs>
              <w:ind w:right="281"/>
              <w:jc w:val="right"/>
              <w:rPr>
                <w:rFonts w:ascii="Arial" w:hAnsi="Arial" w:cs="Arial"/>
                <w:snapToGrid w:val="0"/>
              </w:rPr>
            </w:pPr>
          </w:p>
        </w:tc>
      </w:tr>
    </w:tbl>
    <w:p w14:paraId="4BF6E5DA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59DCBE6D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4823A76" w14:textId="77777777" w:rsidR="004E6719" w:rsidRPr="00E73D7D" w:rsidRDefault="004E6719" w:rsidP="0049621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E73D7D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130972B3" w14:textId="77777777" w:rsidR="004E6719" w:rsidRPr="00E73D7D" w:rsidRDefault="004E6719" w:rsidP="0049621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4E6719" w:rsidRPr="00E73D7D" w14:paraId="5E0C104B" w14:textId="77777777" w:rsidTr="003E7E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1E87C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Costos directes</w:t>
            </w:r>
            <w:r w:rsidRPr="00E73D7D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</w:p>
          <w:p w14:paraId="4EC0C45F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A5CEF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Import €</w:t>
            </w:r>
          </w:p>
        </w:tc>
      </w:tr>
      <w:tr w:rsidR="004E6719" w:rsidRPr="00E73D7D" w14:paraId="2BE5DBB0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9F46D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B1A5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  <w:tr w:rsidR="004E6719" w:rsidRPr="00E73D7D" w14:paraId="0DD991B9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9B320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9157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  <w:tr w:rsidR="004E6719" w:rsidRPr="00E73D7D" w14:paraId="5FFF670A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814E3" w14:textId="77777777" w:rsidR="004E6719" w:rsidRPr="00E73D7D" w:rsidRDefault="004E6719" w:rsidP="0049621A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Costos salarials</w:t>
            </w:r>
          </w:p>
          <w:p w14:paraId="27062886" w14:textId="77777777" w:rsidR="004E6719" w:rsidRPr="00E73D7D" w:rsidRDefault="004E6719" w:rsidP="0049621A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D7146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...... €</w:t>
            </w:r>
          </w:p>
        </w:tc>
      </w:tr>
      <w:tr w:rsidR="004E6719" w:rsidRPr="00E73D7D" w14:paraId="1766B074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0D7F4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98601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Suma costos directes</w:t>
            </w:r>
          </w:p>
        </w:tc>
      </w:tr>
    </w:tbl>
    <w:p w14:paraId="598C0EAE" w14:textId="77777777" w:rsidR="004E6719" w:rsidRPr="00E73D7D" w:rsidRDefault="004E6719" w:rsidP="0049621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4E6719" w:rsidRPr="00E73D7D" w14:paraId="06AD426B" w14:textId="77777777" w:rsidTr="003E7E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C206B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Costos indirectes</w:t>
            </w:r>
          </w:p>
          <w:p w14:paraId="6B14A8B2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8B039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Import €</w:t>
            </w:r>
          </w:p>
        </w:tc>
      </w:tr>
      <w:tr w:rsidR="004E6719" w:rsidRPr="00E73D7D" w14:paraId="02DD7145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9AFD4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B3142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  <w:tr w:rsidR="004E6719" w:rsidRPr="00E73D7D" w14:paraId="4A907B89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F11B4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6CB41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  <w:tr w:rsidR="004E6719" w:rsidRPr="00E73D7D" w14:paraId="23D2A75F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023CB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E13C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  <w:tr w:rsidR="004E6719" w:rsidRPr="00E73D7D" w14:paraId="6C48CD79" w14:textId="77777777" w:rsidTr="003E7E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BA28E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80085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Suma costos indirectes</w:t>
            </w:r>
          </w:p>
        </w:tc>
      </w:tr>
    </w:tbl>
    <w:p w14:paraId="3FFF8F05" w14:textId="77777777" w:rsidR="004E6719" w:rsidRPr="00E73D7D" w:rsidRDefault="004E6719" w:rsidP="0049621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4E6719" w:rsidRPr="00E73D7D" w14:paraId="6E29F471" w14:textId="77777777" w:rsidTr="003E7E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E9A98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  <w:r w:rsidRPr="00E73D7D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D82A7" w14:textId="77777777" w:rsidR="004E6719" w:rsidRPr="00E73D7D" w:rsidRDefault="004E6719" w:rsidP="0049621A">
            <w:pPr>
              <w:jc w:val="both"/>
              <w:rPr>
                <w:rFonts w:ascii="Verdana" w:hAnsi="Verdana"/>
              </w:rPr>
            </w:pPr>
          </w:p>
        </w:tc>
      </w:tr>
    </w:tbl>
    <w:p w14:paraId="5A938098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67B9367C" w14:textId="77777777" w:rsidR="004E6719" w:rsidRDefault="004E6719" w:rsidP="0049621A">
      <w:pPr>
        <w:pStyle w:val="Pargrafdellista"/>
        <w:ind w:left="0"/>
        <w:jc w:val="both"/>
        <w:rPr>
          <w:rFonts w:ascii="Verdana" w:hAnsi="Verdana" w:cs="Arial"/>
        </w:rPr>
      </w:pPr>
      <w:r w:rsidRPr="00AA6742">
        <w:rPr>
          <w:rFonts w:ascii="Verdana" w:hAnsi="Verdana" w:cs="Arial"/>
          <w:b/>
        </w:rPr>
        <w:t>II - Experiència i capacitació professional de l’equip tècnic de l’empresa licitadora que executarà el contracte</w:t>
      </w:r>
      <w:r w:rsidRPr="00AA6742">
        <w:rPr>
          <w:rFonts w:ascii="Verdana" w:hAnsi="Verdana" w:cs="Arial"/>
        </w:rPr>
        <w:t xml:space="preserve">. </w:t>
      </w:r>
    </w:p>
    <w:p w14:paraId="340E74F1" w14:textId="77777777" w:rsidR="000E2E7E" w:rsidRPr="00AA6742" w:rsidRDefault="000E2E7E" w:rsidP="0049621A">
      <w:pPr>
        <w:pStyle w:val="Pargrafdellista"/>
        <w:ind w:left="0"/>
        <w:jc w:val="both"/>
        <w:rPr>
          <w:rFonts w:ascii="Verdana" w:hAnsi="Verdana" w:cs="Arial"/>
        </w:rPr>
      </w:pPr>
    </w:p>
    <w:p w14:paraId="476C2922" w14:textId="77777777" w:rsidR="004E6719" w:rsidRPr="000E2E7E" w:rsidRDefault="004E6719" w:rsidP="0049621A">
      <w:pPr>
        <w:jc w:val="both"/>
        <w:rPr>
          <w:rFonts w:ascii="Verdana" w:hAnsi="Verdana"/>
        </w:rPr>
      </w:pPr>
      <w:bookmarkStart w:id="0" w:name="_Toc91245521"/>
      <w:r w:rsidRPr="000E2E7E">
        <w:rPr>
          <w:rFonts w:ascii="Verdana" w:hAnsi="Verdana"/>
        </w:rPr>
        <w:t>S’haurà de declarar per cada tècnic/a i pel coordinador/a els anys complerts d’experiència (es podran computar</w:t>
      </w:r>
      <w:r w:rsidRPr="000E2E7E">
        <w:t xml:space="preserve"> </w:t>
      </w:r>
      <w:r w:rsidRPr="000E2E7E">
        <w:rPr>
          <w:rFonts w:ascii="Verdana" w:hAnsi="Verdana"/>
        </w:rPr>
        <w:t>mesos de treball, de manera que la suma de 12 mesos de treball equivaldran a un any, però només es comptarà l’equivalent a anys sencers), l’àrea, àmbit o departament, l’empresa i els projectes i/o funcions desenvolupades relacionades amb l’experiència que es demana.</w:t>
      </w:r>
      <w:bookmarkEnd w:id="0"/>
      <w:r w:rsidRPr="000E2E7E">
        <w:rPr>
          <w:rFonts w:ascii="Verdana" w:hAnsi="Verdana"/>
        </w:rPr>
        <w:t xml:space="preserve"> </w:t>
      </w:r>
    </w:p>
    <w:p w14:paraId="1B72E162" w14:textId="77777777" w:rsidR="004E6719" w:rsidRPr="00E73D7D" w:rsidRDefault="004E6719" w:rsidP="0049621A">
      <w:pPr>
        <w:jc w:val="both"/>
        <w:rPr>
          <w:rFonts w:ascii="Verdana" w:hAnsi="Verdana" w:cs="Arial"/>
        </w:rPr>
      </w:pPr>
    </w:p>
    <w:p w14:paraId="213D32E3" w14:textId="77777777" w:rsidR="004E6719" w:rsidRDefault="004E6719" w:rsidP="0049621A">
      <w:pPr>
        <w:jc w:val="both"/>
        <w:rPr>
          <w:rFonts w:ascii="Verdana" w:hAnsi="Verdana" w:cs="Arial"/>
        </w:rPr>
      </w:pPr>
    </w:p>
    <w:p w14:paraId="5D585E0D" w14:textId="77777777" w:rsidR="00FD39C8" w:rsidRDefault="00FD39C8" w:rsidP="0049621A">
      <w:pPr>
        <w:jc w:val="both"/>
        <w:rPr>
          <w:rFonts w:ascii="Verdana" w:hAnsi="Verdana" w:cs="Arial"/>
        </w:rPr>
      </w:pPr>
    </w:p>
    <w:p w14:paraId="221D066B" w14:textId="77777777" w:rsidR="00FD39C8" w:rsidRDefault="00FD39C8" w:rsidP="0049621A">
      <w:pPr>
        <w:jc w:val="both"/>
        <w:rPr>
          <w:rFonts w:ascii="Verdana" w:hAnsi="Verdana" w:cs="Arial"/>
        </w:rPr>
      </w:pPr>
    </w:p>
    <w:p w14:paraId="418C1E39" w14:textId="77777777" w:rsidR="00934203" w:rsidRDefault="00934203" w:rsidP="0049621A">
      <w:pPr>
        <w:jc w:val="both"/>
        <w:rPr>
          <w:rFonts w:ascii="Verdana" w:hAnsi="Verdana" w:cs="Arial"/>
        </w:rPr>
      </w:pPr>
    </w:p>
    <w:p w14:paraId="37704D9E" w14:textId="77777777" w:rsidR="00934203" w:rsidRDefault="00934203" w:rsidP="0049621A">
      <w:pPr>
        <w:jc w:val="both"/>
        <w:rPr>
          <w:rFonts w:ascii="Verdana" w:hAnsi="Verdana" w:cs="Arial"/>
        </w:rPr>
      </w:pPr>
    </w:p>
    <w:p w14:paraId="6A5E893A" w14:textId="77777777" w:rsidR="00934203" w:rsidRDefault="00934203" w:rsidP="0049621A">
      <w:pPr>
        <w:jc w:val="both"/>
        <w:rPr>
          <w:rFonts w:ascii="Verdana" w:hAnsi="Verdana" w:cs="Arial"/>
        </w:rPr>
      </w:pPr>
    </w:p>
    <w:p w14:paraId="47C36650" w14:textId="77777777" w:rsidR="00934203" w:rsidRDefault="00934203" w:rsidP="0049621A">
      <w:pPr>
        <w:jc w:val="both"/>
        <w:rPr>
          <w:rFonts w:ascii="Verdana" w:hAnsi="Verdana" w:cs="Arial"/>
        </w:rPr>
      </w:pPr>
    </w:p>
    <w:p w14:paraId="2E38E8A6" w14:textId="77777777" w:rsidR="00934203" w:rsidRDefault="00934203" w:rsidP="0049621A">
      <w:pPr>
        <w:jc w:val="both"/>
        <w:rPr>
          <w:rFonts w:ascii="Verdana" w:hAnsi="Verdana" w:cs="Arial"/>
        </w:rPr>
      </w:pPr>
    </w:p>
    <w:p w14:paraId="4E8C0DB6" w14:textId="77777777" w:rsidR="00FD39C8" w:rsidRPr="00E73D7D" w:rsidRDefault="00FD39C8" w:rsidP="0049621A">
      <w:pPr>
        <w:jc w:val="both"/>
        <w:rPr>
          <w:rFonts w:ascii="Verdana" w:hAnsi="Verdana" w:cs="Arial"/>
        </w:rPr>
      </w:pPr>
    </w:p>
    <w:p w14:paraId="43D5F07A" w14:textId="77777777" w:rsidR="004E6719" w:rsidRPr="00E73D7D" w:rsidRDefault="004E6719" w:rsidP="0049621A">
      <w:pPr>
        <w:jc w:val="both"/>
        <w:rPr>
          <w:rFonts w:ascii="Verdana" w:hAnsi="Verdana" w:cs="Arial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558"/>
        <w:gridCol w:w="1133"/>
        <w:gridCol w:w="1133"/>
        <w:gridCol w:w="1559"/>
        <w:gridCol w:w="1558"/>
        <w:gridCol w:w="1842"/>
      </w:tblGrid>
      <w:tr w:rsidR="007719BE" w:rsidRPr="008D39A3" w14:paraId="24EDAE38" w14:textId="77777777" w:rsidTr="007719BE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43B2" w14:textId="77777777" w:rsidR="007719BE" w:rsidRPr="008D39A3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49BE69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Mínim d’experiència d’obligat compliment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1A8534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Mesos de treball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750B8A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Empresa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4852F8" w14:textId="77777777" w:rsidR="007719BE" w:rsidRPr="008D39A3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Àrea/Àmbit/</w:t>
            </w:r>
          </w:p>
          <w:p w14:paraId="73A3E9E1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Departament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504B41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Projectes/funcions desenvolupades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63F9D2" w14:textId="77777777" w:rsidR="007719BE" w:rsidRPr="008D39A3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Puntuació total</w:t>
            </w:r>
          </w:p>
          <w:p w14:paraId="4F73B4D8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sz w:val="22"/>
              </w:rPr>
              <w:t>1 punt per any sencer (12 mesos) de treball</w:t>
            </w:r>
          </w:p>
        </w:tc>
      </w:tr>
      <w:tr w:rsidR="007719BE" w:rsidRPr="008D39A3" w14:paraId="6E4F7CB4" w14:textId="77777777" w:rsidTr="007719BE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415576" w14:textId="77777777" w:rsidR="007719BE" w:rsidRPr="008D39A3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Coordinador/a Tècnic Grau 1</w:t>
            </w:r>
          </w:p>
          <w:p w14:paraId="5E7875C5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sz w:val="22"/>
              </w:rPr>
              <w:t>(Experiència e</w:t>
            </w:r>
            <w:r w:rsidRPr="008D39A3">
              <w:rPr>
                <w:rFonts w:ascii="Arial" w:hAnsi="Arial"/>
                <w:bCs/>
                <w:sz w:val="22"/>
              </w:rPr>
              <w:t>n coordinació d’equips i/o gestió d’equipaments en l’àmbit  ambiental o sòcio-cultural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E19B" w14:textId="77777777" w:rsidR="007719BE" w:rsidRPr="008D39A3" w:rsidRDefault="007719BE" w:rsidP="0049621A">
            <w:pPr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sz w:val="22"/>
              </w:rPr>
              <w:t>1any</w:t>
            </w:r>
          </w:p>
          <w:p w14:paraId="29BDC563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sz w:val="22"/>
              </w:rPr>
              <w:t>(12 mesos complerts)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24C7" w14:textId="77777777" w:rsidR="007719BE" w:rsidRPr="008D39A3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E0E0" w14:textId="77777777" w:rsidR="007719BE" w:rsidRPr="008D39A3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D183" w14:textId="77777777" w:rsidR="007719BE" w:rsidRPr="008D39A3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43CA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74DF" w14:textId="77777777" w:rsidR="007719BE" w:rsidRPr="008D39A3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 xml:space="preserve">Màxim 3 punts </w:t>
            </w:r>
            <w:r w:rsidRPr="008D39A3">
              <w:rPr>
                <w:rFonts w:ascii="Arial" w:hAnsi="Arial"/>
                <w:sz w:val="22"/>
              </w:rPr>
              <w:t>(Es puntuaran màxim 3</w:t>
            </w:r>
            <w:r>
              <w:rPr>
                <w:rFonts w:ascii="Arial" w:hAnsi="Arial"/>
                <w:sz w:val="22"/>
              </w:rPr>
              <w:t xml:space="preserve"> </w:t>
            </w:r>
            <w:r w:rsidRPr="008D39A3">
              <w:rPr>
                <w:rFonts w:ascii="Arial" w:hAnsi="Arial"/>
                <w:sz w:val="22"/>
              </w:rPr>
              <w:t>anys de més sobre el mínim demanat)</w:t>
            </w:r>
          </w:p>
        </w:tc>
      </w:tr>
      <w:tr w:rsidR="007719BE" w:rsidRPr="00B7194A" w14:paraId="0057A836" w14:textId="77777777" w:rsidTr="007719BE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700298" w14:textId="77777777" w:rsidR="007719BE" w:rsidRPr="00B7194A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Coordinador/a Tècnic Grau 1</w:t>
            </w:r>
          </w:p>
          <w:p w14:paraId="36206F24" w14:textId="77777777" w:rsidR="007719BE" w:rsidRPr="00B7194A" w:rsidRDefault="007719BE" w:rsidP="0049621A">
            <w:pPr>
              <w:rPr>
                <w:rFonts w:ascii="Arial" w:hAnsi="Arial"/>
                <w:b/>
                <w:sz w:val="22"/>
              </w:rPr>
            </w:pPr>
            <w:r w:rsidRPr="00B7194A">
              <w:rPr>
                <w:rFonts w:ascii="Arial" w:hAnsi="Arial"/>
                <w:bCs/>
                <w:sz w:val="22"/>
              </w:rPr>
              <w:t>(Experiència demostrada en l’àmbit de treball de l’educació i/o comunicació ambiental i per la sostenibilitat)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7D8A" w14:textId="77777777" w:rsidR="007719BE" w:rsidRPr="00B7194A" w:rsidRDefault="007719BE" w:rsidP="0049621A">
            <w:pPr>
              <w:suppressAutoHyphens/>
              <w:rPr>
                <w:rFonts w:ascii="Arial" w:hAnsi="Arial"/>
                <w:sz w:val="22"/>
              </w:rPr>
            </w:pPr>
            <w:r w:rsidRPr="00B7194A">
              <w:rPr>
                <w:rFonts w:ascii="Arial" w:hAnsi="Arial"/>
                <w:sz w:val="22"/>
              </w:rPr>
              <w:t xml:space="preserve">1 any </w:t>
            </w:r>
          </w:p>
          <w:p w14:paraId="6560D938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(12 mesos complerts)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1B20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760A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2830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8903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0E2F" w14:textId="77777777" w:rsidR="007719BE" w:rsidRPr="00B7194A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Màxim 5 punts</w:t>
            </w:r>
          </w:p>
          <w:p w14:paraId="0ABFEF9A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(Es puntuaran màxim 5 anys de més sobre el mínim demanat)</w:t>
            </w:r>
          </w:p>
        </w:tc>
      </w:tr>
      <w:tr w:rsidR="007719BE" w:rsidRPr="00B7194A" w14:paraId="7A0CF4AC" w14:textId="77777777" w:rsidTr="007719BE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DCDB1C" w14:textId="77777777" w:rsidR="007719BE" w:rsidRPr="00B7194A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1 Tècnic Grau 2 (</w:t>
            </w:r>
            <w:proofErr w:type="spellStart"/>
            <w:r w:rsidRPr="00B7194A">
              <w:rPr>
                <w:rFonts w:ascii="Arial" w:hAnsi="Arial"/>
                <w:b/>
                <w:sz w:val="22"/>
              </w:rPr>
              <w:t>núm</w:t>
            </w:r>
            <w:proofErr w:type="spellEnd"/>
            <w:r w:rsidRPr="00B7194A">
              <w:rPr>
                <w:rFonts w:ascii="Arial" w:hAnsi="Arial"/>
                <w:b/>
                <w:sz w:val="22"/>
              </w:rPr>
              <w:t xml:space="preserve"> 1)</w:t>
            </w:r>
          </w:p>
          <w:p w14:paraId="5CCEA38E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Cs/>
                <w:sz w:val="22"/>
              </w:rPr>
              <w:t>(Experiència demostrada en l’àmbit de treball de l’educació i/o comunicació ambiental i per la sostenibilitat)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5367" w14:textId="77777777" w:rsidR="007719BE" w:rsidRPr="00B7194A" w:rsidRDefault="007719BE" w:rsidP="0049621A">
            <w:pPr>
              <w:suppressAutoHyphens/>
              <w:rPr>
                <w:rFonts w:ascii="Arial" w:hAnsi="Arial"/>
                <w:sz w:val="22"/>
              </w:rPr>
            </w:pPr>
            <w:r w:rsidRPr="00B7194A">
              <w:rPr>
                <w:rFonts w:ascii="Arial" w:hAnsi="Arial"/>
                <w:sz w:val="22"/>
              </w:rPr>
              <w:t xml:space="preserve">1 any </w:t>
            </w:r>
          </w:p>
          <w:p w14:paraId="103D87F0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(12 mesos complerts)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BCDC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0004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66DB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AB63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C7E8" w14:textId="77777777" w:rsidR="007719BE" w:rsidRPr="00B7194A" w:rsidRDefault="007719BE" w:rsidP="0049621A">
            <w:pPr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Màxim 4 punts</w:t>
            </w:r>
          </w:p>
          <w:p w14:paraId="4D561268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(Es puntuaran màxim 4 anys de més sobre el mínim demanat)</w:t>
            </w:r>
          </w:p>
        </w:tc>
      </w:tr>
      <w:tr w:rsidR="007719BE" w:rsidRPr="00B7194A" w14:paraId="6425AAC3" w14:textId="77777777" w:rsidTr="007719BE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E1362F8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lastRenderedPageBreak/>
              <w:t>Puntuació TOTAL a assolir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8A0EF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D2A653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438C27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1649161" w14:textId="77777777" w:rsidR="007719BE" w:rsidRPr="00B7194A" w:rsidRDefault="007719BE" w:rsidP="0049621A">
            <w:pPr>
              <w:suppressAutoHyphens/>
              <w:rPr>
                <w:rFonts w:ascii="Calibri" w:hAnsi="Calibri" w:cs="Arial"/>
                <w:color w:val="000000"/>
                <w:sz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2A0E94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A7E2386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12 punts</w:t>
            </w:r>
          </w:p>
        </w:tc>
      </w:tr>
    </w:tbl>
    <w:p w14:paraId="20397B9F" w14:textId="77777777" w:rsidR="00FD39C8" w:rsidRDefault="00FD39C8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</w:p>
    <w:p w14:paraId="00DA0513" w14:textId="77777777" w:rsidR="004E6719" w:rsidRDefault="004E6719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  <w:r w:rsidRPr="00E73D7D">
        <w:rPr>
          <w:rFonts w:ascii="Verdana" w:hAnsi="Verdana" w:cs="Arial"/>
          <w:b/>
          <w:lang w:eastAsia="es-ES_tradnl"/>
        </w:rPr>
        <w:t xml:space="preserve">III.- Certificació d’un segon idioma estranger, </w:t>
      </w:r>
      <w:r w:rsidRPr="00E73D7D">
        <w:rPr>
          <w:rFonts w:ascii="Verdana" w:hAnsi="Verdana" w:cs="Arial"/>
          <w:lang w:eastAsia="es-ES_tradnl"/>
        </w:rPr>
        <w:t>de nivell A2 o equivalent mínim que aportin el/la coordinació i/o els tècnics/</w:t>
      </w:r>
      <w:proofErr w:type="spellStart"/>
      <w:r w:rsidRPr="00E73D7D">
        <w:rPr>
          <w:rFonts w:ascii="Verdana" w:hAnsi="Verdana" w:cs="Arial"/>
          <w:lang w:eastAsia="es-ES_tradnl"/>
        </w:rPr>
        <w:t>ques</w:t>
      </w:r>
      <w:proofErr w:type="spellEnd"/>
      <w:r w:rsidRPr="00E73D7D">
        <w:rPr>
          <w:rFonts w:ascii="Verdana" w:hAnsi="Verdana" w:cs="Arial"/>
          <w:lang w:eastAsia="es-ES_tradnl"/>
        </w:rPr>
        <w:t>.</w:t>
      </w:r>
      <w:r w:rsidRPr="00E73D7D">
        <w:rPr>
          <w:rFonts w:ascii="Verdana" w:hAnsi="Verdana" w:cs="Arial"/>
          <w:b/>
          <w:lang w:eastAsia="es-ES_tradnl"/>
        </w:rPr>
        <w:t xml:space="preserve"> </w:t>
      </w:r>
    </w:p>
    <w:p w14:paraId="2F95710D" w14:textId="77777777" w:rsidR="007719BE" w:rsidRPr="00E73D7D" w:rsidRDefault="007719BE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5670"/>
        <w:gridCol w:w="2552"/>
      </w:tblGrid>
      <w:tr w:rsidR="007719BE" w:rsidRPr="00B7194A" w14:paraId="3AC7658C" w14:textId="77777777" w:rsidTr="007719BE">
        <w:trPr>
          <w:trHeight w:val="42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352655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Tècnic/a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0C68B1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Certificació que aporta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1911A9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Puntuació</w:t>
            </w:r>
          </w:p>
        </w:tc>
      </w:tr>
      <w:tr w:rsidR="007719BE" w:rsidRPr="00B7194A" w14:paraId="40C22667" w14:textId="77777777" w:rsidTr="007719B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8F8DF2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Coordinació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2779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2D63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 xml:space="preserve">2 punts </w:t>
            </w:r>
            <w:r w:rsidRPr="00B7194A">
              <w:rPr>
                <w:rFonts w:ascii="Arial" w:hAnsi="Arial"/>
                <w:sz w:val="22"/>
                <w:lang w:eastAsia="es-ES_tradnl"/>
              </w:rPr>
              <w:t>per cada 2a llengua estrangera</w:t>
            </w:r>
          </w:p>
        </w:tc>
      </w:tr>
      <w:tr w:rsidR="007719BE" w:rsidRPr="00B7194A" w14:paraId="1B34AFA2" w14:textId="77777777" w:rsidTr="007719B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48056C" w14:textId="7E85F6CB" w:rsidR="007719BE" w:rsidRPr="00E24741" w:rsidRDefault="00E24741" w:rsidP="0049621A">
            <w:pPr>
              <w:suppressAutoHyphens/>
              <w:spacing w:before="240"/>
              <w:rPr>
                <w:rFonts w:ascii="Arial" w:hAnsi="Arial"/>
                <w:b/>
                <w:sz w:val="22"/>
                <w:lang w:eastAsia="es-ES_tradnl"/>
              </w:rPr>
            </w:pPr>
            <w:r w:rsidRPr="00E24741">
              <w:rPr>
                <w:rFonts w:ascii="Arial" w:hAnsi="Arial"/>
                <w:b/>
                <w:sz w:val="22"/>
                <w:lang w:eastAsia="es-ES_tradnl"/>
              </w:rPr>
              <w:t>Educadors ambientals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EF6E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217B8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 xml:space="preserve">2 punts </w:t>
            </w:r>
            <w:r w:rsidRPr="00B7194A">
              <w:rPr>
                <w:rFonts w:ascii="Arial" w:hAnsi="Arial"/>
                <w:sz w:val="22"/>
                <w:lang w:eastAsia="es-ES_tradnl"/>
              </w:rPr>
              <w:t>per cada 2a llengua estrangera</w:t>
            </w:r>
          </w:p>
        </w:tc>
      </w:tr>
      <w:tr w:rsidR="007719BE" w:rsidRPr="00B7194A" w14:paraId="7874B01E" w14:textId="77777777" w:rsidTr="007719B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429FC2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TOTAL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C15F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0C248EE" w14:textId="77777777" w:rsidR="007719BE" w:rsidRPr="00B7194A" w:rsidRDefault="007719BE" w:rsidP="0049621A">
            <w:pPr>
              <w:suppressAutoHyphens/>
              <w:spacing w:before="240"/>
              <w:rPr>
                <w:rFonts w:ascii="Arial" w:hAnsi="Arial" w:cs="Arial"/>
                <w:b/>
                <w:sz w:val="22"/>
                <w:lang w:eastAsia="es-ES_tradnl"/>
              </w:rPr>
            </w:pPr>
            <w:r w:rsidRPr="00B7194A">
              <w:rPr>
                <w:rFonts w:ascii="Arial" w:hAnsi="Arial"/>
                <w:b/>
                <w:sz w:val="22"/>
                <w:lang w:eastAsia="es-ES_tradnl"/>
              </w:rPr>
              <w:t>Màxim 6 punts</w:t>
            </w:r>
          </w:p>
        </w:tc>
      </w:tr>
    </w:tbl>
    <w:p w14:paraId="0DD59837" w14:textId="11594646" w:rsidR="004E6719" w:rsidRDefault="007719BE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  <w:r>
        <w:rPr>
          <w:rFonts w:ascii="Verdana" w:hAnsi="Verdana" w:cs="Arial"/>
          <w:b/>
          <w:lang w:eastAsia="es-ES_tradnl"/>
        </w:rPr>
        <w:t>IV.- Màsters</w:t>
      </w:r>
      <w:r w:rsidR="004E6719" w:rsidRPr="00E73D7D">
        <w:rPr>
          <w:rFonts w:ascii="Verdana" w:hAnsi="Verdana" w:cs="Arial"/>
          <w:b/>
          <w:lang w:eastAsia="es-ES_tradnl"/>
        </w:rPr>
        <w:t xml:space="preserve"> i post graus</w:t>
      </w:r>
    </w:p>
    <w:p w14:paraId="54A8A482" w14:textId="77777777" w:rsidR="007719BE" w:rsidRPr="00E73D7D" w:rsidRDefault="007719BE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944"/>
        <w:gridCol w:w="4111"/>
      </w:tblGrid>
      <w:tr w:rsidR="007719BE" w:rsidRPr="00B7194A" w14:paraId="7688FC28" w14:textId="77777777" w:rsidTr="007719B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A33F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C99A3A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Màsters i Postgraus que aporta: especialitat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2E83F4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Puntuació total</w:t>
            </w:r>
          </w:p>
        </w:tc>
      </w:tr>
      <w:tr w:rsidR="007719BE" w:rsidRPr="00B7194A" w14:paraId="1251BE32" w14:textId="77777777" w:rsidTr="007719B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3E868B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Coordinador/a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2748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FC7A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2 punts per màster, 1 punt per postgrau</w:t>
            </w:r>
          </w:p>
        </w:tc>
      </w:tr>
      <w:tr w:rsidR="007719BE" w:rsidRPr="00B7194A" w14:paraId="2E2A0623" w14:textId="77777777" w:rsidTr="007719B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FA50E4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Educador/a Ambiental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14AA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B5CB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2 punts per màster, 1 punt per postgrau</w:t>
            </w:r>
          </w:p>
        </w:tc>
      </w:tr>
      <w:tr w:rsidR="007719BE" w:rsidRPr="008D39A3" w14:paraId="3F44FCF2" w14:textId="77777777" w:rsidTr="007719BE">
        <w:trPr>
          <w:trHeight w:val="4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3A3AF1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TOTAL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FB4D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FCAB4F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Màxim 2 punts</w:t>
            </w:r>
          </w:p>
        </w:tc>
      </w:tr>
    </w:tbl>
    <w:p w14:paraId="563D27CF" w14:textId="77777777" w:rsidR="004E6719" w:rsidRPr="00E73D7D" w:rsidRDefault="004E6719" w:rsidP="0049621A">
      <w:pPr>
        <w:suppressAutoHyphens/>
        <w:spacing w:before="240"/>
        <w:jc w:val="both"/>
        <w:rPr>
          <w:rFonts w:ascii="Verdana" w:hAnsi="Verdana" w:cs="Arial"/>
          <w:b/>
          <w:lang w:eastAsia="es-ES_tradnl"/>
        </w:rPr>
      </w:pPr>
    </w:p>
    <w:p w14:paraId="14FBE31C" w14:textId="1B5F60A0" w:rsidR="004E6719" w:rsidRPr="00E73D7D" w:rsidRDefault="007719BE" w:rsidP="0049621A">
      <w:pPr>
        <w:spacing w:before="240"/>
        <w:jc w:val="both"/>
        <w:rPr>
          <w:rFonts w:ascii="Verdana" w:hAnsi="Verdana" w:cs="Arial"/>
          <w:b/>
          <w:lang w:eastAsia="es-ES_tradnl"/>
        </w:rPr>
      </w:pPr>
      <w:r>
        <w:rPr>
          <w:rFonts w:ascii="Verdana" w:hAnsi="Verdana" w:cs="Arial"/>
          <w:b/>
          <w:lang w:eastAsia="es-ES_tradnl"/>
        </w:rPr>
        <w:t>V.- M</w:t>
      </w:r>
      <w:r w:rsidRPr="007719BE">
        <w:rPr>
          <w:rFonts w:ascii="Verdana" w:hAnsi="Verdana" w:cs="Arial"/>
          <w:b/>
          <w:lang w:eastAsia="es-ES_tradnl"/>
        </w:rPr>
        <w:t>illores en el suport a l’equip tècnic</w:t>
      </w:r>
    </w:p>
    <w:p w14:paraId="697F74AD" w14:textId="77777777" w:rsidR="004E6719" w:rsidRPr="00E73D7D" w:rsidRDefault="004E6719" w:rsidP="0049621A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1575"/>
        <w:gridCol w:w="3160"/>
        <w:gridCol w:w="2134"/>
      </w:tblGrid>
      <w:tr w:rsidR="007719BE" w:rsidRPr="008D39A3" w14:paraId="67F1236E" w14:textId="77777777" w:rsidTr="007719BE">
        <w:trPr>
          <w:trHeight w:val="1408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2BD4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394FD7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Hores mínimes a realitzar anualment establertes en el Plec Tècnic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B8AD45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 xml:space="preserve">Hores de més a partir dels mínims establerts en el Plec Tècnic per tota la durada del contracte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DBF274" w14:textId="77777777" w:rsidR="007719BE" w:rsidRPr="008D39A3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8D39A3">
              <w:rPr>
                <w:rFonts w:ascii="Arial" w:hAnsi="Arial"/>
                <w:b/>
                <w:sz w:val="22"/>
              </w:rPr>
              <w:t>Puntuació màxima que es pot assolir en aquest apartat</w:t>
            </w:r>
          </w:p>
        </w:tc>
      </w:tr>
      <w:tr w:rsidR="007719BE" w:rsidRPr="00B7194A" w14:paraId="1D858F8F" w14:textId="77777777" w:rsidTr="007719BE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E92441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Perfil expert per assessorament pedagògic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9DAB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t>30 hores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6A9B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B311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 xml:space="preserve">  </w:t>
            </w:r>
            <w:r w:rsidRPr="00B7194A">
              <w:rPr>
                <w:rFonts w:ascii="Arial" w:hAnsi="Arial"/>
                <w:sz w:val="22"/>
              </w:rPr>
              <w:t xml:space="preserve">(0.5 punts per cada hora de més a l’any). </w:t>
            </w:r>
            <w:r w:rsidRPr="00B7194A">
              <w:rPr>
                <w:rFonts w:ascii="Arial" w:hAnsi="Arial"/>
                <w:b/>
                <w:sz w:val="22"/>
              </w:rPr>
              <w:t>Màxim 5 punts</w:t>
            </w:r>
          </w:p>
        </w:tc>
      </w:tr>
      <w:tr w:rsidR="007719BE" w:rsidRPr="00B7194A" w14:paraId="2ACF4D94" w14:textId="77777777" w:rsidTr="007719BE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E12882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 xml:space="preserve">Perfil expert per Assessorament en economia circular i/o canvi </w:t>
            </w:r>
            <w:r w:rsidRPr="00B7194A">
              <w:rPr>
                <w:rFonts w:ascii="Arial" w:hAnsi="Arial"/>
                <w:b/>
                <w:sz w:val="22"/>
              </w:rPr>
              <w:lastRenderedPageBreak/>
              <w:t>climàtic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C89D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sz w:val="22"/>
              </w:rPr>
              <w:lastRenderedPageBreak/>
              <w:t>30 hores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EA28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C012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 xml:space="preserve"> </w:t>
            </w:r>
            <w:r w:rsidRPr="00B7194A">
              <w:rPr>
                <w:rFonts w:ascii="Arial" w:hAnsi="Arial"/>
                <w:sz w:val="22"/>
              </w:rPr>
              <w:t>0.5 punts per cada hora de més a l’any.</w:t>
            </w:r>
            <w:r w:rsidRPr="00B7194A">
              <w:rPr>
                <w:rFonts w:ascii="Arial" w:hAnsi="Arial"/>
                <w:b/>
                <w:sz w:val="22"/>
              </w:rPr>
              <w:t xml:space="preserve"> Màxim 5 punts</w:t>
            </w:r>
          </w:p>
        </w:tc>
      </w:tr>
      <w:tr w:rsidR="007719BE" w:rsidRPr="00B7194A" w14:paraId="3AF57F33" w14:textId="77777777" w:rsidTr="007719BE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DFF4D7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lastRenderedPageBreak/>
              <w:t>Puntuació TOTAL a assolir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C049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84D0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FD06AA" w14:textId="77777777" w:rsidR="007719BE" w:rsidRPr="00B7194A" w:rsidRDefault="007719BE" w:rsidP="0049621A">
            <w:pPr>
              <w:suppressAutoHyphens/>
              <w:rPr>
                <w:rFonts w:ascii="Arial" w:hAnsi="Arial" w:cs="Arial"/>
                <w:b/>
                <w:color w:val="000000"/>
                <w:sz w:val="22"/>
                <w:lang w:eastAsia="zh-CN"/>
              </w:rPr>
            </w:pPr>
            <w:r w:rsidRPr="00B7194A">
              <w:rPr>
                <w:rFonts w:ascii="Arial" w:hAnsi="Arial"/>
                <w:b/>
                <w:sz w:val="22"/>
              </w:rPr>
              <w:t>10 punts</w:t>
            </w:r>
          </w:p>
        </w:tc>
      </w:tr>
    </w:tbl>
    <w:p w14:paraId="59ABF001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34234A6E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E73D7D">
        <w:rPr>
          <w:rFonts w:ascii="Verdana" w:hAnsi="Verdana"/>
        </w:rPr>
        <w:tab/>
        <w:t xml:space="preserve"> </w:t>
      </w:r>
    </w:p>
    <w:p w14:paraId="48EB1F4C" w14:textId="44BE2D9D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E73D7D">
        <w:rPr>
          <w:rFonts w:ascii="Verdana" w:hAnsi="Verdana"/>
        </w:rPr>
        <w:t xml:space="preserve">(Lloc, data i </w:t>
      </w:r>
      <w:r w:rsidR="00472793">
        <w:rPr>
          <w:rFonts w:ascii="Verdana" w:hAnsi="Verdana"/>
        </w:rPr>
        <w:t>signatura del legal representant de l’empresa</w:t>
      </w:r>
      <w:r w:rsidR="00B23966">
        <w:rPr>
          <w:rFonts w:ascii="Verdana" w:hAnsi="Verdana"/>
        </w:rPr>
        <w:t>)</w:t>
      </w:r>
    </w:p>
    <w:p w14:paraId="7F1C8F6E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5B77397" w14:textId="77777777" w:rsidR="004E6719" w:rsidRPr="00E73D7D" w:rsidRDefault="004E6719" w:rsidP="0049621A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E73D7D">
        <w:rPr>
          <w:rFonts w:ascii="Verdana" w:hAnsi="Verdana"/>
        </w:rPr>
        <w:t>A l’interior de cada sobre s’incorporarà una relació, en full independent, on es facin constar els documents inclosos, ordenats numèricament.</w:t>
      </w:r>
    </w:p>
    <w:p w14:paraId="69DA084C" w14:textId="091243D2" w:rsidR="00B23966" w:rsidRDefault="00B23966" w:rsidP="0049621A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1219FF4" w14:textId="1CF97691" w:rsidR="00161F57" w:rsidRPr="00E73D7D" w:rsidRDefault="00B23966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4</w:t>
      </w:r>
      <w:r w:rsidRPr="00E73D7D">
        <w:rPr>
          <w:rFonts w:ascii="Verdana" w:hAnsi="Verdana"/>
          <w:b/>
        </w:rPr>
        <w:t xml:space="preserve">:  </w:t>
      </w:r>
      <w:r w:rsidR="00161F57" w:rsidRPr="00E73D7D">
        <w:rPr>
          <w:rFonts w:ascii="Verdana" w:hAnsi="Verdana"/>
          <w:b/>
        </w:rPr>
        <w:t>MODEL D’AVAL</w:t>
      </w:r>
    </w:p>
    <w:p w14:paraId="5201FBBA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que es </w:t>
      </w:r>
      <w:proofErr w:type="spellStart"/>
      <w:r w:rsidRPr="00E73D7D">
        <w:rPr>
          <w:rFonts w:ascii="Verdana" w:hAnsi="Verdana"/>
        </w:rPr>
        <w:t>resenyen</w:t>
      </w:r>
      <w:proofErr w:type="spellEnd"/>
      <w:r w:rsidRPr="00E73D7D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E73D7D">
        <w:rPr>
          <w:rFonts w:ascii="Verdana" w:hAnsi="Verdana"/>
        </w:rPr>
        <w:t>norme</w:t>
      </w:r>
      <w:proofErr w:type="spellEnd"/>
      <w:r w:rsidRPr="00E73D7D">
        <w:rPr>
          <w:rFonts w:ascii="Verdana" w:hAnsi="Verdana"/>
        </w:rPr>
        <w:t xml:space="preserve">/s i </w:t>
      </w:r>
      <w:proofErr w:type="spellStart"/>
      <w:r w:rsidRPr="00E73D7D">
        <w:rPr>
          <w:rFonts w:ascii="Verdana" w:hAnsi="Verdana"/>
        </w:rPr>
        <w:t>artícle</w:t>
      </w:r>
      <w:proofErr w:type="spellEnd"/>
      <w:r w:rsidRPr="00E73D7D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E73D7D">
        <w:rPr>
          <w:rFonts w:ascii="Verdana" w:hAnsi="Verdana"/>
        </w:rPr>
        <w:t>Refos</w:t>
      </w:r>
      <w:proofErr w:type="spellEnd"/>
      <w:r w:rsidRPr="00E73D7D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: (detallar l’objecte del contracte o obligació </w:t>
      </w:r>
      <w:proofErr w:type="spellStart"/>
      <w:r w:rsidRPr="00E73D7D">
        <w:rPr>
          <w:rFonts w:ascii="Verdana" w:hAnsi="Verdana"/>
        </w:rPr>
        <w:t>asumida</w:t>
      </w:r>
      <w:proofErr w:type="spellEnd"/>
      <w:r w:rsidRPr="00E73D7D">
        <w:rPr>
          <w:rFonts w:ascii="Verdana" w:hAnsi="Verdana"/>
        </w:rPr>
        <w:t xml:space="preserve"> pel </w:t>
      </w:r>
      <w:proofErr w:type="spellStart"/>
      <w:r w:rsidRPr="00E73D7D">
        <w:rPr>
          <w:rFonts w:ascii="Verdana" w:hAnsi="Verdana"/>
        </w:rPr>
        <w:t>garantitzat</w:t>
      </w:r>
      <w:proofErr w:type="spellEnd"/>
      <w:r w:rsidRPr="00E73D7D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122EF3B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L’entitat </w:t>
      </w:r>
      <w:proofErr w:type="spellStart"/>
      <w:r w:rsidRPr="00E73D7D">
        <w:rPr>
          <w:rFonts w:ascii="Verdana" w:hAnsi="Verdana"/>
        </w:rPr>
        <w:t>avalista</w:t>
      </w:r>
      <w:proofErr w:type="spellEnd"/>
      <w:r w:rsidRPr="00E73D7D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E73D7D">
        <w:rPr>
          <w:rFonts w:ascii="Verdana" w:hAnsi="Verdana"/>
        </w:rPr>
        <w:t>s’otorga</w:t>
      </w:r>
      <w:proofErr w:type="spellEnd"/>
      <w:r w:rsidRPr="00E73D7D">
        <w:rPr>
          <w:rFonts w:ascii="Verdana" w:hAnsi="Verdana"/>
        </w:rPr>
        <w:t xml:space="preserve"> </w:t>
      </w:r>
      <w:proofErr w:type="spellStart"/>
      <w:r w:rsidRPr="00E73D7D">
        <w:rPr>
          <w:rFonts w:ascii="Verdana" w:hAnsi="Verdana"/>
        </w:rPr>
        <w:t>solidariament</w:t>
      </w:r>
      <w:proofErr w:type="spellEnd"/>
      <w:r w:rsidRPr="00E73D7D">
        <w:rPr>
          <w:rFonts w:ascii="Verdana" w:hAnsi="Verdana"/>
        </w:rPr>
        <w:t xml:space="preserve"> respecte a l’obligat principal, amb renuncia </w:t>
      </w:r>
      <w:proofErr w:type="spellStart"/>
      <w:r w:rsidRPr="00E73D7D">
        <w:rPr>
          <w:rFonts w:ascii="Verdana" w:hAnsi="Verdana"/>
        </w:rPr>
        <w:t>expresa</w:t>
      </w:r>
      <w:proofErr w:type="spellEnd"/>
      <w:r w:rsidRPr="00E73D7D">
        <w:rPr>
          <w:rFonts w:ascii="Verdana" w:hAnsi="Verdana"/>
        </w:rPr>
        <w:t xml:space="preserve"> al benefici </w:t>
      </w:r>
      <w:proofErr w:type="spellStart"/>
      <w:r w:rsidRPr="00E73D7D">
        <w:rPr>
          <w:rFonts w:ascii="Verdana" w:hAnsi="Verdana"/>
        </w:rPr>
        <w:t>d’excusió</w:t>
      </w:r>
      <w:proofErr w:type="spellEnd"/>
      <w:r w:rsidRPr="00E73D7D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E73D7D">
        <w:rPr>
          <w:rFonts w:ascii="Verdana" w:hAnsi="Verdana"/>
        </w:rPr>
        <w:t>sujecció</w:t>
      </w:r>
      <w:proofErr w:type="spellEnd"/>
      <w:r w:rsidRPr="00E73D7D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24406A0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E73D7D">
        <w:rPr>
          <w:rFonts w:ascii="Verdana" w:hAnsi="Verdana"/>
        </w:rPr>
        <w:t>cancelació</w:t>
      </w:r>
      <w:proofErr w:type="spellEnd"/>
      <w:r w:rsidRPr="00E73D7D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E73D7D">
        <w:rPr>
          <w:rFonts w:ascii="Verdana" w:hAnsi="Verdana"/>
        </w:rPr>
        <w:t>clausulat</w:t>
      </w:r>
      <w:proofErr w:type="spellEnd"/>
      <w:r w:rsidRPr="00E73D7D">
        <w:rPr>
          <w:rFonts w:ascii="Verdana" w:hAnsi="Verdana"/>
        </w:rPr>
        <w:t xml:space="preserve"> del contracte garantit.</w:t>
      </w:r>
    </w:p>
    <w:p w14:paraId="5631305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(Lloc i data)</w:t>
      </w:r>
    </w:p>
    <w:p w14:paraId="3819501A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(raó social de l’entitat)</w:t>
      </w:r>
    </w:p>
    <w:p w14:paraId="3E22DA00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(signatura dels apoderats)</w:t>
      </w:r>
    </w:p>
    <w:p w14:paraId="5A1202B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per </w:t>
      </w:r>
      <w:proofErr w:type="spellStart"/>
      <w:r w:rsidRPr="00E73D7D">
        <w:rPr>
          <w:rFonts w:ascii="Verdana" w:hAnsi="Verdana"/>
        </w:rPr>
        <w:t>l’Asesoría</w:t>
      </w:r>
      <w:proofErr w:type="spellEnd"/>
      <w:r w:rsidRPr="00E73D7D">
        <w:rPr>
          <w:rFonts w:ascii="Verdana" w:hAnsi="Verdana"/>
        </w:rPr>
        <w:t xml:space="preserve"> Jurídica de la CGD o </w:t>
      </w:r>
      <w:proofErr w:type="spellStart"/>
      <w:r w:rsidRPr="00E73D7D">
        <w:rPr>
          <w:rFonts w:ascii="Verdana" w:hAnsi="Verdana"/>
        </w:rPr>
        <w:t>Advogacia</w:t>
      </w:r>
      <w:proofErr w:type="spellEnd"/>
      <w:r w:rsidRPr="00E73D7D">
        <w:rPr>
          <w:rFonts w:ascii="Verdana" w:hAnsi="Verdana"/>
        </w:rPr>
        <w:t xml:space="preserve"> de l’Estat</w:t>
      </w:r>
    </w:p>
    <w:p w14:paraId="7FFE588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Provincia</w:t>
      </w:r>
      <w:proofErr w:type="spellEnd"/>
      <w:r w:rsidRPr="00E73D7D">
        <w:rPr>
          <w:rFonts w:ascii="Verdana" w:hAnsi="Verdana"/>
        </w:rPr>
        <w:tab/>
        <w:t>Data</w:t>
      </w:r>
      <w:r w:rsidRPr="00E73D7D">
        <w:rPr>
          <w:rFonts w:ascii="Verdana" w:hAnsi="Verdana"/>
        </w:rPr>
        <w:tab/>
        <w:t>Número o codi</w:t>
      </w:r>
    </w:p>
    <w:p w14:paraId="5B981D05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59E362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NOTA:     L’Aval haurà d’estar intervingut per notari.</w:t>
      </w:r>
    </w:p>
    <w:p w14:paraId="518FB714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16F565B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7509D99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ABAEDCA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0415E4A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6CAF2AF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2CCE71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9CA03B7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5FD83AF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9B1A251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EAD042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E84EFE9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CF489C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C563963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2E4573E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CF3BBEA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D7CEA68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C396EE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2613717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68B41A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7626468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4B2C139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AB809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6704B37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D023F37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A4010B4" w14:textId="77777777" w:rsidR="00161F57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EE8C6D6" w14:textId="77777777" w:rsidR="00B23966" w:rsidRDefault="00B23966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20E1AC" w14:textId="77777777" w:rsidR="00B23966" w:rsidRDefault="00B23966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F7E6CD6" w14:textId="77777777" w:rsidR="00B23966" w:rsidRPr="00E73D7D" w:rsidRDefault="00B23966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6CD7646" w14:textId="1F30147F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E73D7D">
        <w:rPr>
          <w:rFonts w:ascii="Verdana" w:hAnsi="Verdana"/>
          <w:b/>
        </w:rPr>
        <w:t xml:space="preserve">ANNEX </w:t>
      </w:r>
      <w:r w:rsidR="002D4686">
        <w:rPr>
          <w:rFonts w:ascii="Verdana" w:hAnsi="Verdana"/>
          <w:b/>
        </w:rPr>
        <w:t>5</w:t>
      </w:r>
      <w:r w:rsidRPr="00E73D7D">
        <w:rPr>
          <w:rFonts w:ascii="Verdana" w:hAnsi="Verdana"/>
          <w:b/>
        </w:rPr>
        <w:t>: MODEL DE CERTIFICAT D’ASSEGURANÇA DE CAUCIÓ</w:t>
      </w:r>
    </w:p>
    <w:p w14:paraId="233F2DB4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E73D7D">
        <w:rPr>
          <w:rFonts w:ascii="Verdana" w:hAnsi="Verdana"/>
        </w:rPr>
        <w:t>obligarse</w:t>
      </w:r>
      <w:proofErr w:type="spellEnd"/>
      <w:r w:rsidRPr="00E73D7D">
        <w:rPr>
          <w:rFonts w:ascii="Verdana" w:hAnsi="Verdana"/>
        </w:rPr>
        <w:t xml:space="preserve"> en aquest acte, segons es desprèn del </w:t>
      </w:r>
      <w:proofErr w:type="spellStart"/>
      <w:r w:rsidRPr="00E73D7D">
        <w:rPr>
          <w:rFonts w:ascii="Verdana" w:hAnsi="Verdana"/>
        </w:rPr>
        <w:t>bastanteix</w:t>
      </w:r>
      <w:proofErr w:type="spellEnd"/>
      <w:r w:rsidRPr="00E73D7D">
        <w:rPr>
          <w:rFonts w:ascii="Verdana" w:hAnsi="Verdana"/>
        </w:rPr>
        <w:t xml:space="preserve"> de poders que es ressenya en la part inferior d’aquest document,</w:t>
      </w:r>
    </w:p>
    <w:p w14:paraId="49C916C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E73D7D">
        <w:rPr>
          <w:rFonts w:ascii="Verdana" w:hAnsi="Verdana"/>
        </w:rPr>
        <w:t>asegurat</w:t>
      </w:r>
      <w:proofErr w:type="spellEnd"/>
      <w:r w:rsidRPr="00E73D7D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E73D7D">
        <w:rPr>
          <w:rFonts w:ascii="Verdana" w:hAnsi="Verdana"/>
        </w:rPr>
        <w:t>clàusulas</w:t>
      </w:r>
      <w:proofErr w:type="spellEnd"/>
      <w:r w:rsidRPr="00E73D7D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427C8A18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L’assegurado</w:t>
      </w:r>
      <w:proofErr w:type="spellEnd"/>
      <w:r w:rsidRPr="00E73D7D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E73D7D">
        <w:rPr>
          <w:rFonts w:ascii="Verdana" w:hAnsi="Verdana"/>
        </w:rPr>
        <w:t>Administraciones</w:t>
      </w:r>
      <w:proofErr w:type="spellEnd"/>
      <w:r w:rsidRPr="00E73D7D">
        <w:rPr>
          <w:rFonts w:ascii="Verdana" w:hAnsi="Verdana"/>
        </w:rPr>
        <w:t xml:space="preserve"> Públicas.</w:t>
      </w:r>
    </w:p>
    <w:p w14:paraId="3ECA8978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La manca de pagament de la prima, sigui única, primera o </w:t>
      </w:r>
      <w:proofErr w:type="spellStart"/>
      <w:r w:rsidRPr="00E73D7D">
        <w:rPr>
          <w:rFonts w:ascii="Verdana" w:hAnsi="Verdana"/>
        </w:rPr>
        <w:t>seguents</w:t>
      </w:r>
      <w:proofErr w:type="spellEnd"/>
      <w:r w:rsidRPr="00E73D7D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E73D7D">
        <w:rPr>
          <w:rFonts w:ascii="Verdana" w:hAnsi="Verdana"/>
        </w:rPr>
        <w:t>extinguit</w:t>
      </w:r>
      <w:proofErr w:type="spellEnd"/>
      <w:r w:rsidRPr="00E73D7D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7B0896C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138C8C5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L’assegurador </w:t>
      </w:r>
      <w:proofErr w:type="spellStart"/>
      <w:r w:rsidRPr="00E73D7D">
        <w:rPr>
          <w:rFonts w:ascii="Verdana" w:hAnsi="Verdana"/>
        </w:rPr>
        <w:t>asumeix</w:t>
      </w:r>
      <w:proofErr w:type="spellEnd"/>
      <w:r w:rsidRPr="00E73D7D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E73D7D">
        <w:rPr>
          <w:rFonts w:ascii="Verdana" w:hAnsi="Verdana"/>
        </w:rPr>
        <w:t>establertss</w:t>
      </w:r>
      <w:proofErr w:type="spellEnd"/>
      <w:r w:rsidRPr="00E73D7D">
        <w:rPr>
          <w:rFonts w:ascii="Verdana" w:hAnsi="Verdana"/>
        </w:rPr>
        <w:t xml:space="preserve"> en les Instruccions Internes de Contractació de Parcs i Jardins de Barcelona, Institut Municipal.</w:t>
      </w:r>
    </w:p>
    <w:p w14:paraId="11F07C7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E73D7D">
        <w:rPr>
          <w:rFonts w:ascii="Verdana" w:hAnsi="Verdana"/>
        </w:rPr>
        <w:t>cancelació</w:t>
      </w:r>
      <w:proofErr w:type="spellEnd"/>
      <w:r w:rsidRPr="00E73D7D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E73D7D">
        <w:rPr>
          <w:rFonts w:ascii="Verdana" w:hAnsi="Verdana"/>
        </w:rPr>
        <w:t>Contractación</w:t>
      </w:r>
      <w:proofErr w:type="spellEnd"/>
      <w:r w:rsidRPr="00E73D7D">
        <w:rPr>
          <w:rFonts w:ascii="Verdana" w:hAnsi="Verdana"/>
        </w:rPr>
        <w:t xml:space="preserve"> de Parcs i Jardins de Barcelona, Institut Municipal i el </w:t>
      </w:r>
      <w:proofErr w:type="spellStart"/>
      <w:r w:rsidRPr="00E73D7D">
        <w:rPr>
          <w:rFonts w:ascii="Verdana" w:hAnsi="Verdana"/>
        </w:rPr>
        <w:t>clausulat</w:t>
      </w:r>
      <w:proofErr w:type="spellEnd"/>
      <w:r w:rsidRPr="00E73D7D">
        <w:rPr>
          <w:rFonts w:ascii="Verdana" w:hAnsi="Verdana"/>
        </w:rPr>
        <w:t xml:space="preserve"> del contracte garantit.</w:t>
      </w:r>
    </w:p>
    <w:p w14:paraId="51E37DB4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Lloc i data</w:t>
      </w:r>
    </w:p>
    <w:p w14:paraId="1F5A3D2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Signatura</w:t>
      </w:r>
    </w:p>
    <w:p w14:paraId="63E7F38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Assegurador.</w:t>
      </w:r>
    </w:p>
    <w:p w14:paraId="54775CE3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Bastanteig</w:t>
      </w:r>
      <w:proofErr w:type="spellEnd"/>
      <w:r w:rsidRPr="00E73D7D">
        <w:rPr>
          <w:rFonts w:ascii="Verdana" w:hAnsi="Verdana"/>
        </w:rPr>
        <w:t xml:space="preserve"> de poders per </w:t>
      </w:r>
      <w:proofErr w:type="spellStart"/>
      <w:r w:rsidRPr="00E73D7D">
        <w:rPr>
          <w:rFonts w:ascii="Verdana" w:hAnsi="Verdana"/>
        </w:rPr>
        <w:t>l’Asesoría</w:t>
      </w:r>
      <w:proofErr w:type="spellEnd"/>
      <w:r w:rsidRPr="00E73D7D">
        <w:rPr>
          <w:rFonts w:ascii="Verdana" w:hAnsi="Verdana"/>
        </w:rPr>
        <w:t xml:space="preserve"> Jurídica de la CGD o Advocacia de l’Estat</w:t>
      </w:r>
    </w:p>
    <w:p w14:paraId="02334331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E73D7D">
        <w:rPr>
          <w:rFonts w:ascii="Verdana" w:hAnsi="Verdana"/>
        </w:rPr>
        <w:t>Provincia</w:t>
      </w:r>
      <w:proofErr w:type="spellEnd"/>
      <w:r w:rsidRPr="00E73D7D">
        <w:rPr>
          <w:rFonts w:ascii="Verdana" w:hAnsi="Verdana"/>
        </w:rPr>
        <w:tab/>
        <w:t>Data</w:t>
      </w:r>
      <w:r w:rsidRPr="00E73D7D">
        <w:rPr>
          <w:rFonts w:ascii="Verdana" w:hAnsi="Verdana"/>
        </w:rPr>
        <w:tab/>
        <w:t>Número o codi</w:t>
      </w:r>
    </w:p>
    <w:p w14:paraId="03A5504C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8062E81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032F2D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Instruccions per a la </w:t>
      </w:r>
      <w:proofErr w:type="spellStart"/>
      <w:r w:rsidRPr="00E73D7D">
        <w:rPr>
          <w:rFonts w:ascii="Verdana" w:hAnsi="Verdana"/>
        </w:rPr>
        <w:t>complimentació</w:t>
      </w:r>
      <w:proofErr w:type="spellEnd"/>
      <w:r w:rsidRPr="00E73D7D">
        <w:rPr>
          <w:rFonts w:ascii="Verdana" w:hAnsi="Verdana"/>
        </w:rPr>
        <w:t xml:space="preserve"> del model.</w:t>
      </w:r>
    </w:p>
    <w:p w14:paraId="5D9BB89D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(1) S’expressarà la raó social completa de l’entitat asseguradora.</w:t>
      </w:r>
    </w:p>
    <w:p w14:paraId="3A063EF2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(2) Nom i cognoms de l’apoderat o apoderats.</w:t>
      </w:r>
    </w:p>
    <w:p w14:paraId="1CA99093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lastRenderedPageBreak/>
        <w:t xml:space="preserve">(3) Nom de la persona </w:t>
      </w:r>
      <w:proofErr w:type="spellStart"/>
      <w:r w:rsidRPr="00E73D7D">
        <w:rPr>
          <w:rFonts w:ascii="Verdana" w:hAnsi="Verdana"/>
        </w:rPr>
        <w:t>asegurada</w:t>
      </w:r>
      <w:proofErr w:type="spellEnd"/>
      <w:r w:rsidRPr="00E73D7D">
        <w:rPr>
          <w:rFonts w:ascii="Verdana" w:hAnsi="Verdana"/>
        </w:rPr>
        <w:t>.</w:t>
      </w:r>
    </w:p>
    <w:p w14:paraId="301C15E5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(4) </w:t>
      </w:r>
      <w:proofErr w:type="spellStart"/>
      <w:r w:rsidRPr="00E73D7D">
        <w:rPr>
          <w:rFonts w:ascii="Verdana" w:hAnsi="Verdana"/>
        </w:rPr>
        <w:t>Órgan</w:t>
      </w:r>
      <w:proofErr w:type="spellEnd"/>
      <w:r w:rsidRPr="00E73D7D">
        <w:rPr>
          <w:rFonts w:ascii="Verdana" w:hAnsi="Verdana"/>
        </w:rPr>
        <w:t xml:space="preserve"> de </w:t>
      </w:r>
      <w:proofErr w:type="spellStart"/>
      <w:r w:rsidRPr="00E73D7D">
        <w:rPr>
          <w:rFonts w:ascii="Verdana" w:hAnsi="Verdana"/>
        </w:rPr>
        <w:t>contractación:PARCS</w:t>
      </w:r>
      <w:proofErr w:type="spellEnd"/>
      <w:r w:rsidRPr="00E73D7D">
        <w:rPr>
          <w:rFonts w:ascii="Verdana" w:hAnsi="Verdana"/>
        </w:rPr>
        <w:t xml:space="preserve"> I JARDINS DE BARCELONA,INSTITUT MUNICIPAL, NIF P5801914B</w:t>
      </w:r>
    </w:p>
    <w:p w14:paraId="4080B866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(5) </w:t>
      </w:r>
      <w:proofErr w:type="spellStart"/>
      <w:r w:rsidRPr="00E73D7D">
        <w:rPr>
          <w:rFonts w:ascii="Verdana" w:hAnsi="Verdana"/>
        </w:rPr>
        <w:t>Importe</w:t>
      </w:r>
      <w:proofErr w:type="spellEnd"/>
      <w:r w:rsidRPr="00E73D7D">
        <w:rPr>
          <w:rFonts w:ascii="Verdana" w:hAnsi="Verdana"/>
        </w:rPr>
        <w:t>, en lletra, pel qual es constitueix l’assegurança.</w:t>
      </w:r>
    </w:p>
    <w:p w14:paraId="252F0277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(6) Identificar individualment de forma suficient (</w:t>
      </w:r>
      <w:proofErr w:type="spellStart"/>
      <w:r w:rsidRPr="00E73D7D">
        <w:rPr>
          <w:rFonts w:ascii="Verdana" w:hAnsi="Verdana"/>
        </w:rPr>
        <w:t>naturalessa</w:t>
      </w:r>
      <w:proofErr w:type="spellEnd"/>
      <w:r w:rsidRPr="00E73D7D">
        <w:rPr>
          <w:rFonts w:ascii="Verdana" w:hAnsi="Verdana"/>
        </w:rPr>
        <w:t>, classe, etc.) el contracte en virtut del qual es presta la caució.</w:t>
      </w:r>
    </w:p>
    <w:p w14:paraId="177E47CE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 xml:space="preserve">(7) </w:t>
      </w:r>
      <w:proofErr w:type="spellStart"/>
      <w:r w:rsidRPr="00E73D7D">
        <w:rPr>
          <w:rFonts w:ascii="Verdana" w:hAnsi="Verdana"/>
        </w:rPr>
        <w:t>Expresar</w:t>
      </w:r>
      <w:proofErr w:type="spellEnd"/>
      <w:r w:rsidRPr="00E73D7D">
        <w:rPr>
          <w:rFonts w:ascii="Verdana" w:hAnsi="Verdana"/>
        </w:rPr>
        <w:t xml:space="preserve"> la modalitat d’assegurança de que es tracta, provisional, definitiva, etcètera</w:t>
      </w:r>
    </w:p>
    <w:p w14:paraId="629562A1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7F5AE8E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t>NOTA:     El certificat d’assegurança de caució haurà d’estar intervingut per notari.</w:t>
      </w:r>
    </w:p>
    <w:p w14:paraId="47363EEC" w14:textId="77777777" w:rsidR="00161F57" w:rsidRPr="00E73D7D" w:rsidRDefault="00161F57" w:rsidP="0049621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E73D7D">
        <w:rPr>
          <w:rFonts w:ascii="Verdana" w:hAnsi="Verdana"/>
        </w:rPr>
        <w:br w:type="page"/>
      </w:r>
    </w:p>
    <w:p w14:paraId="0718CC90" w14:textId="7B0ECFB4" w:rsidR="00161F57" w:rsidRPr="00E73D7D" w:rsidRDefault="002D4686" w:rsidP="0049621A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6</w:t>
      </w:r>
    </w:p>
    <w:p w14:paraId="5D6C6835" w14:textId="77777777" w:rsidR="00161F57" w:rsidRPr="00E73D7D" w:rsidRDefault="00161F57" w:rsidP="0049621A">
      <w:pPr>
        <w:jc w:val="center"/>
        <w:rPr>
          <w:rFonts w:ascii="Verdana" w:hAnsi="Verdana" w:cs="Arial"/>
          <w:b/>
        </w:rPr>
      </w:pPr>
    </w:p>
    <w:p w14:paraId="22E6A66D" w14:textId="77777777" w:rsidR="00161F57" w:rsidRPr="00E73D7D" w:rsidRDefault="00161F57" w:rsidP="0049621A">
      <w:pPr>
        <w:jc w:val="center"/>
        <w:rPr>
          <w:rFonts w:ascii="Verdana" w:hAnsi="Verdana" w:cs="Arial"/>
          <w:b/>
        </w:rPr>
      </w:pPr>
      <w:r w:rsidRPr="00E73D7D">
        <w:rPr>
          <w:rFonts w:ascii="Verdana" w:hAnsi="Verdana" w:cs="Arial"/>
          <w:b/>
        </w:rPr>
        <w:t>MODEL DE DECLARACIÓ</w:t>
      </w:r>
    </w:p>
    <w:p w14:paraId="058B7007" w14:textId="77777777" w:rsidR="00161F57" w:rsidRPr="00E73D7D" w:rsidRDefault="00161F57" w:rsidP="0049621A">
      <w:pPr>
        <w:jc w:val="center"/>
        <w:rPr>
          <w:rFonts w:ascii="Verdana" w:hAnsi="Verdana" w:cs="Arial"/>
          <w:b/>
        </w:rPr>
      </w:pPr>
      <w:r w:rsidRPr="00E73D7D">
        <w:rPr>
          <w:rFonts w:ascii="Verdana" w:hAnsi="Verdana" w:cs="Arial"/>
          <w:b/>
        </w:rPr>
        <w:t xml:space="preserve">CONSTITUCIÓ UNIÓ TEMPORAL D’EMPRESES </w:t>
      </w:r>
    </w:p>
    <w:p w14:paraId="51557A82" w14:textId="77777777" w:rsidR="00161F57" w:rsidRPr="00E73D7D" w:rsidRDefault="00161F57" w:rsidP="0049621A">
      <w:pPr>
        <w:jc w:val="center"/>
        <w:rPr>
          <w:rFonts w:ascii="Verdana" w:hAnsi="Verdana" w:cs="Arial"/>
          <w:b/>
        </w:rPr>
      </w:pPr>
      <w:r w:rsidRPr="00E73D7D">
        <w:rPr>
          <w:rFonts w:ascii="Verdana" w:hAnsi="Verdana" w:cs="Arial"/>
          <w:b/>
        </w:rPr>
        <w:t>(UTE)</w:t>
      </w:r>
    </w:p>
    <w:p w14:paraId="5749AF62" w14:textId="77777777" w:rsidR="00161F57" w:rsidRPr="00E73D7D" w:rsidRDefault="00161F57" w:rsidP="0049621A">
      <w:pPr>
        <w:rPr>
          <w:rFonts w:ascii="Verdana" w:hAnsi="Verdana" w:cs="Arial"/>
        </w:rPr>
      </w:pPr>
    </w:p>
    <w:p w14:paraId="40DA1A7E" w14:textId="77777777" w:rsidR="00161F57" w:rsidRPr="00E73D7D" w:rsidRDefault="00161F57" w:rsidP="0049621A">
      <w:pPr>
        <w:rPr>
          <w:rFonts w:ascii="Verdana" w:hAnsi="Verdana" w:cs="Arial"/>
        </w:rPr>
      </w:pPr>
    </w:p>
    <w:p w14:paraId="0A373017" w14:textId="77777777" w:rsidR="00161F57" w:rsidRPr="00E73D7D" w:rsidRDefault="00161F57" w:rsidP="0049621A">
      <w:pPr>
        <w:rPr>
          <w:rFonts w:ascii="Verdana" w:hAnsi="Verdana" w:cs="Arial"/>
        </w:rPr>
      </w:pPr>
      <w:r w:rsidRPr="00E73D7D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E73D7D">
        <w:rPr>
          <w:rStyle w:val="Refernciadenotaapeudepgina"/>
          <w:rFonts w:ascii="Verdana" w:hAnsi="Verdana" w:cs="Arial"/>
        </w:rPr>
        <w:footnoteRef/>
      </w:r>
    </w:p>
    <w:p w14:paraId="023C8D71" w14:textId="77777777" w:rsidR="00161F57" w:rsidRPr="00E73D7D" w:rsidRDefault="00161F57" w:rsidP="0049621A">
      <w:pPr>
        <w:rPr>
          <w:rFonts w:ascii="Verdana" w:hAnsi="Verdana" w:cs="Arial"/>
        </w:rPr>
      </w:pPr>
    </w:p>
    <w:p w14:paraId="680AEC88" w14:textId="77777777" w:rsidR="00161F57" w:rsidRPr="00E73D7D" w:rsidRDefault="00161F57" w:rsidP="0049621A">
      <w:pPr>
        <w:rPr>
          <w:rFonts w:ascii="Verdana" w:hAnsi="Verdana" w:cs="Arial"/>
        </w:rPr>
      </w:pPr>
    </w:p>
    <w:p w14:paraId="06211E5D" w14:textId="77777777" w:rsidR="00161F57" w:rsidRPr="00E73D7D" w:rsidRDefault="00161F57" w:rsidP="0049621A">
      <w:pPr>
        <w:jc w:val="center"/>
        <w:rPr>
          <w:rFonts w:ascii="Verdana" w:hAnsi="Verdana" w:cs="Arial"/>
          <w:b/>
        </w:rPr>
      </w:pPr>
      <w:r w:rsidRPr="00E73D7D">
        <w:rPr>
          <w:rFonts w:ascii="Verdana" w:hAnsi="Verdana" w:cs="Arial"/>
          <w:b/>
        </w:rPr>
        <w:t>DECLAREN</w:t>
      </w:r>
    </w:p>
    <w:p w14:paraId="3F96910E" w14:textId="77777777" w:rsidR="00161F57" w:rsidRPr="00E73D7D" w:rsidRDefault="00161F57" w:rsidP="0049621A">
      <w:pPr>
        <w:jc w:val="center"/>
        <w:rPr>
          <w:rFonts w:ascii="Verdana" w:hAnsi="Verdana" w:cs="Arial"/>
        </w:rPr>
      </w:pPr>
    </w:p>
    <w:p w14:paraId="0E479391" w14:textId="77777777" w:rsidR="00161F57" w:rsidRPr="00E73D7D" w:rsidRDefault="00161F57" w:rsidP="0049621A">
      <w:pPr>
        <w:pStyle w:val="Pargrafdellista"/>
        <w:numPr>
          <w:ilvl w:val="0"/>
          <w:numId w:val="21"/>
        </w:numPr>
        <w:spacing w:after="200" w:line="276" w:lineRule="auto"/>
        <w:ind w:left="0"/>
        <w:jc w:val="both"/>
        <w:rPr>
          <w:rFonts w:ascii="Verdana" w:hAnsi="Verdana" w:cs="Arial"/>
        </w:rPr>
      </w:pPr>
      <w:r w:rsidRPr="00E73D7D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E73D7D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E73D7D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E73D7D">
        <w:rPr>
          <w:rFonts w:ascii="Verdana" w:hAnsi="Verdana" w:cs="Arial"/>
        </w:rPr>
        <w:t>.................. amb el següent percentatge de participació en l’execució del contracte:</w:t>
      </w:r>
    </w:p>
    <w:p w14:paraId="6AF4CE1B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  <w:r w:rsidRPr="00E73D7D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4C93D6FF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  <w:r w:rsidRPr="00E73D7D">
        <w:rPr>
          <w:rFonts w:ascii="Verdana" w:hAnsi="Verdana" w:cs="Arial"/>
        </w:rPr>
        <w:t>...,... % l’empresa ............................................................................................</w:t>
      </w:r>
      <w:r w:rsidRPr="00E73D7D">
        <w:rPr>
          <w:rStyle w:val="Refernciadenotaapeudepgina"/>
          <w:rFonts w:ascii="Verdana" w:hAnsi="Verdana" w:cs="Arial"/>
        </w:rPr>
        <w:t>1</w:t>
      </w:r>
    </w:p>
    <w:p w14:paraId="5EABD1C5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</w:p>
    <w:p w14:paraId="009B6A4E" w14:textId="77777777" w:rsidR="00161F57" w:rsidRPr="00E73D7D" w:rsidRDefault="00161F57" w:rsidP="0049621A">
      <w:pPr>
        <w:pStyle w:val="Pargrafdellista"/>
        <w:numPr>
          <w:ilvl w:val="0"/>
          <w:numId w:val="21"/>
        </w:numPr>
        <w:spacing w:after="200" w:line="276" w:lineRule="auto"/>
        <w:ind w:left="0"/>
        <w:jc w:val="both"/>
        <w:rPr>
          <w:rFonts w:ascii="Verdana" w:hAnsi="Verdana" w:cs="Arial"/>
        </w:rPr>
      </w:pPr>
      <w:r w:rsidRPr="00E73D7D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6549EFDA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</w:p>
    <w:p w14:paraId="60835CE7" w14:textId="77777777" w:rsidR="00161F57" w:rsidRPr="00E73D7D" w:rsidRDefault="00161F57" w:rsidP="0049621A">
      <w:pPr>
        <w:pStyle w:val="Pargrafdellista"/>
        <w:numPr>
          <w:ilvl w:val="0"/>
          <w:numId w:val="21"/>
        </w:numPr>
        <w:spacing w:after="200" w:line="276" w:lineRule="auto"/>
        <w:ind w:left="0"/>
        <w:jc w:val="both"/>
        <w:rPr>
          <w:rFonts w:ascii="Verdana" w:hAnsi="Verdana" w:cs="Arial"/>
        </w:rPr>
      </w:pPr>
      <w:r w:rsidRPr="00E73D7D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A900600" w14:textId="77777777" w:rsidR="00161F57" w:rsidRPr="00E73D7D" w:rsidRDefault="00161F57" w:rsidP="0049621A">
      <w:pPr>
        <w:pStyle w:val="Pargrafdellista"/>
        <w:ind w:left="349"/>
        <w:rPr>
          <w:rFonts w:ascii="Verdana" w:hAnsi="Verdana" w:cs="Arial"/>
        </w:rPr>
      </w:pPr>
    </w:p>
    <w:p w14:paraId="7243000B" w14:textId="77777777" w:rsidR="00161F57" w:rsidRPr="00E73D7D" w:rsidRDefault="00161F57" w:rsidP="0049621A">
      <w:pPr>
        <w:pStyle w:val="Pargrafdellista"/>
        <w:numPr>
          <w:ilvl w:val="0"/>
          <w:numId w:val="21"/>
        </w:numPr>
        <w:spacing w:after="200" w:line="276" w:lineRule="auto"/>
        <w:ind w:left="0"/>
        <w:jc w:val="both"/>
        <w:rPr>
          <w:rFonts w:ascii="Verdana" w:hAnsi="Verdana" w:cs="Arial"/>
        </w:rPr>
      </w:pPr>
      <w:r w:rsidRPr="00E73D7D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0F65A23B" w14:textId="77777777" w:rsidR="00161F57" w:rsidRPr="00E73D7D" w:rsidRDefault="00161F57" w:rsidP="0049621A">
      <w:pPr>
        <w:rPr>
          <w:rFonts w:ascii="Verdana" w:hAnsi="Verdana" w:cs="Arial"/>
        </w:rPr>
      </w:pPr>
    </w:p>
    <w:p w14:paraId="490D6B0E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  <w:r w:rsidRPr="00E73D7D">
        <w:rPr>
          <w:rFonts w:ascii="Verdana" w:hAnsi="Verdana" w:cs="Arial"/>
        </w:rPr>
        <w:t>I com a prova de conformitat signen aquesta declaració,</w:t>
      </w:r>
    </w:p>
    <w:p w14:paraId="22D0C5B7" w14:textId="77777777" w:rsidR="00161F57" w:rsidRPr="00E73D7D" w:rsidRDefault="00161F57" w:rsidP="0049621A">
      <w:pPr>
        <w:pStyle w:val="Pargrafdellista"/>
        <w:ind w:left="0"/>
        <w:rPr>
          <w:rFonts w:ascii="Verdana" w:hAnsi="Verdana" w:cs="Arial"/>
        </w:rPr>
      </w:pPr>
      <w:r w:rsidRPr="00E73D7D">
        <w:rPr>
          <w:rFonts w:ascii="Verdana" w:hAnsi="Verdana" w:cs="Arial"/>
        </w:rPr>
        <w:t>(localitat i data)</w:t>
      </w:r>
    </w:p>
    <w:p w14:paraId="6FE8FE95" w14:textId="508B9DFD" w:rsidR="00B82D9E" w:rsidRDefault="00161F57" w:rsidP="00F6312D">
      <w:pPr>
        <w:pStyle w:val="Pargrafdellista"/>
        <w:ind w:left="0"/>
        <w:rPr>
          <w:rFonts w:ascii="Verdana" w:hAnsi="Verdana"/>
        </w:rPr>
      </w:pPr>
      <w:r w:rsidRPr="00E73D7D">
        <w:rPr>
          <w:rFonts w:ascii="Verdana" w:hAnsi="Verdana" w:cs="Arial"/>
        </w:rPr>
        <w:t>(nom de l’empresa que es representa; signatura de cadascun dels representants de les diferents empreses i segell de les empreses)</w:t>
      </w:r>
      <w:bookmarkStart w:id="4" w:name="_GoBack"/>
      <w:bookmarkEnd w:id="4"/>
    </w:p>
    <w:sectPr w:rsidR="00B82D9E" w:rsidSect="00F631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360" w:right="1580" w:bottom="280" w:left="1580" w:header="720" w:footer="720" w:gutter="0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CA2C72" w14:textId="77777777" w:rsidR="0049621A" w:rsidRDefault="0049621A">
      <w:r>
        <w:separator/>
      </w:r>
    </w:p>
  </w:endnote>
  <w:endnote w:type="continuationSeparator" w:id="0">
    <w:p w14:paraId="49626D99" w14:textId="77777777" w:rsidR="0049621A" w:rsidRDefault="0049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86E4C" w14:textId="77777777" w:rsidR="0049621A" w:rsidRDefault="0049621A">
    <w:pPr>
      <w:pStyle w:val="Peu"/>
    </w:pPr>
  </w:p>
  <w:p w14:paraId="47680339" w14:textId="77777777" w:rsidR="0049621A" w:rsidRDefault="0049621A"/>
  <w:p w14:paraId="0425684F" w14:textId="77777777" w:rsidR="0049621A" w:rsidRDefault="0049621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49621A" w:rsidRPr="006D70D5" w:rsidRDefault="0049621A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6312D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6312D">
      <w:rPr>
        <w:rStyle w:val="Nmerodepgina"/>
        <w:rFonts w:ascii="Verdana" w:hAnsi="Verdana"/>
        <w:noProof/>
        <w:sz w:val="16"/>
      </w:rPr>
      <w:t>11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49621A" w:rsidRPr="006D70D5" w:rsidRDefault="0049621A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49621A" w:rsidRDefault="0049621A">
    <w:pPr>
      <w:pStyle w:val="Peu"/>
      <w:rPr>
        <w:sz w:val="16"/>
      </w:rPr>
    </w:pPr>
  </w:p>
  <w:p w14:paraId="56E12803" w14:textId="77777777" w:rsidR="0049621A" w:rsidRDefault="0049621A"/>
  <w:p w14:paraId="4D9A339A" w14:textId="77777777" w:rsidR="0049621A" w:rsidRDefault="0049621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C10FD" w14:textId="77777777" w:rsidR="0049621A" w:rsidRDefault="0049621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E4D06" w14:textId="77777777" w:rsidR="0049621A" w:rsidRDefault="0049621A">
      <w:r>
        <w:separator/>
      </w:r>
    </w:p>
  </w:footnote>
  <w:footnote w:type="continuationSeparator" w:id="0">
    <w:p w14:paraId="53B36934" w14:textId="77777777" w:rsidR="0049621A" w:rsidRDefault="0049621A">
      <w:r>
        <w:continuationSeparator/>
      </w:r>
    </w:p>
  </w:footnote>
  <w:footnote w:id="1">
    <w:p w14:paraId="7D4BA242" w14:textId="77777777" w:rsidR="0049621A" w:rsidRPr="00CF57F4" w:rsidRDefault="0049621A" w:rsidP="005B7F4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38C3C" w14:textId="77777777" w:rsidR="0049621A" w:rsidRDefault="0049621A">
    <w:pPr>
      <w:pStyle w:val="Capalera"/>
    </w:pPr>
  </w:p>
  <w:p w14:paraId="2E2EBEF8" w14:textId="77777777" w:rsidR="0049621A" w:rsidRDefault="0049621A"/>
  <w:p w14:paraId="576B88B0" w14:textId="77777777" w:rsidR="0049621A" w:rsidRDefault="0049621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7"/>
      <w:gridCol w:w="2953"/>
    </w:tblGrid>
    <w:tr w:rsidR="0049621A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49621A" w:rsidRPr="005A4FE4" w14:paraId="16842000" w14:textId="77777777" w:rsidTr="00523CA2">
            <w:tc>
              <w:tcPr>
                <w:tcW w:w="5000" w:type="pct"/>
              </w:tcPr>
              <w:p w14:paraId="4E867004" w14:textId="77777777" w:rsidR="0049621A" w:rsidRPr="005A4FE4" w:rsidRDefault="0049621A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49621A" w:rsidRDefault="0049621A" w:rsidP="00523CA2"/>
      </w:tc>
    </w:tr>
    <w:tr w:rsidR="0049621A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49621A" w:rsidRPr="00B56846" w:rsidRDefault="0049621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49621A" w:rsidRPr="00B56846" w:rsidRDefault="0049621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49621A" w:rsidRPr="00B56846" w:rsidRDefault="0049621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49621A" w:rsidRPr="00552B59" w:rsidRDefault="0049621A" w:rsidP="007E42FB">
    <w:pPr>
      <w:pStyle w:val="Capalera"/>
    </w:pPr>
  </w:p>
  <w:p w14:paraId="677A6C2A" w14:textId="77777777" w:rsidR="0049621A" w:rsidRDefault="0049621A"/>
  <w:p w14:paraId="5BDF3D36" w14:textId="77777777" w:rsidR="0049621A" w:rsidRDefault="0049621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3B89A" w14:textId="77777777" w:rsidR="0049621A" w:rsidRDefault="0049621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5A6815"/>
    <w:multiLevelType w:val="multilevel"/>
    <w:tmpl w:val="23861F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49E4AA2"/>
    <w:multiLevelType w:val="hybridMultilevel"/>
    <w:tmpl w:val="D0087782"/>
    <w:lvl w:ilvl="0" w:tplc="513E1606">
      <w:start w:val="1"/>
      <w:numFmt w:val="lowerLetter"/>
      <w:lvlText w:val="%1."/>
      <w:lvlJc w:val="left"/>
      <w:pPr>
        <w:ind w:left="1472" w:hanging="773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11">
    <w:nsid w:val="053F64ED"/>
    <w:multiLevelType w:val="multilevel"/>
    <w:tmpl w:val="713CAE2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B85C5E"/>
    <w:multiLevelType w:val="hybridMultilevel"/>
    <w:tmpl w:val="962A5AD2"/>
    <w:lvl w:ilvl="0" w:tplc="4C2225EE">
      <w:start w:val="1"/>
      <w:numFmt w:val="lowerLetter"/>
      <w:lvlText w:val="%1-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6">
    <w:nsid w:val="17FA06EF"/>
    <w:multiLevelType w:val="hybridMultilevel"/>
    <w:tmpl w:val="81B8D7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587314"/>
    <w:multiLevelType w:val="hybridMultilevel"/>
    <w:tmpl w:val="374A7822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55D1148"/>
    <w:multiLevelType w:val="hybridMultilevel"/>
    <w:tmpl w:val="5D4455C0"/>
    <w:lvl w:ilvl="0" w:tplc="11821E7A">
      <w:start w:val="1"/>
      <w:numFmt w:val="decimal"/>
      <w:lvlText w:val="%1."/>
      <w:lvlJc w:val="left"/>
      <w:pPr>
        <w:ind w:left="1068" w:hanging="70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20">
    <w:nsid w:val="27330CCE"/>
    <w:multiLevelType w:val="hybridMultilevel"/>
    <w:tmpl w:val="205A9634"/>
    <w:lvl w:ilvl="0" w:tplc="040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AF2DF4"/>
    <w:multiLevelType w:val="hybridMultilevel"/>
    <w:tmpl w:val="64080328"/>
    <w:lvl w:ilvl="0" w:tplc="13F4F86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C97040"/>
    <w:multiLevelType w:val="hybridMultilevel"/>
    <w:tmpl w:val="62F861F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CBA798D"/>
    <w:multiLevelType w:val="hybridMultilevel"/>
    <w:tmpl w:val="13BC648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1821E7A">
      <w:start w:val="1"/>
      <w:numFmt w:val="decimal"/>
      <w:lvlText w:val="%3."/>
      <w:lvlJc w:val="left"/>
      <w:pPr>
        <w:ind w:left="-116" w:hanging="70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8E3055D0">
      <w:start w:val="1"/>
      <w:numFmt w:val="lowerLetter"/>
      <w:lvlText w:val="%4."/>
      <w:lvlJc w:val="left"/>
      <w:pPr>
        <w:ind w:left="1300" w:hanging="70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26">
    <w:nsid w:val="3FC06259"/>
    <w:multiLevelType w:val="hybridMultilevel"/>
    <w:tmpl w:val="55A4CDF4"/>
    <w:lvl w:ilvl="0" w:tplc="8E3055D0">
      <w:start w:val="1"/>
      <w:numFmt w:val="lowerLetter"/>
      <w:lvlText w:val="%1."/>
      <w:lvlJc w:val="left"/>
      <w:pPr>
        <w:ind w:left="1892" w:hanging="70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110F4"/>
    <w:multiLevelType w:val="hybridMultilevel"/>
    <w:tmpl w:val="34E814D2"/>
    <w:lvl w:ilvl="0" w:tplc="151ADF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FB234EB"/>
    <w:multiLevelType w:val="hybridMultilevel"/>
    <w:tmpl w:val="AA2255CA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6011FD6"/>
    <w:multiLevelType w:val="hybridMultilevel"/>
    <w:tmpl w:val="7F1241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861E2F"/>
    <w:multiLevelType w:val="hybridMultilevel"/>
    <w:tmpl w:val="911C5F7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F2D18CC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 w:tentative="1">
      <w:start w:val="1"/>
      <w:numFmt w:val="lowerRoman"/>
      <w:lvlText w:val="%3."/>
      <w:lvlJc w:val="right"/>
      <w:pPr>
        <w:ind w:left="1876" w:hanging="180"/>
      </w:p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>
    <w:nsid w:val="60B3745A"/>
    <w:multiLevelType w:val="hybridMultilevel"/>
    <w:tmpl w:val="9704021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CB72F3"/>
    <w:multiLevelType w:val="hybridMultilevel"/>
    <w:tmpl w:val="911C5F7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5CB4117"/>
    <w:multiLevelType w:val="hybridMultilevel"/>
    <w:tmpl w:val="0B900BC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ED3BDD"/>
    <w:multiLevelType w:val="multilevel"/>
    <w:tmpl w:val="2D406A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45">
    <w:nsid w:val="784422BD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4757BC"/>
    <w:multiLevelType w:val="hybridMultilevel"/>
    <w:tmpl w:val="A4445F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2914DE"/>
    <w:multiLevelType w:val="multilevel"/>
    <w:tmpl w:val="71763E8C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47"/>
  </w:num>
  <w:num w:numId="2">
    <w:abstractNumId w:val="39"/>
  </w:num>
  <w:num w:numId="3">
    <w:abstractNumId w:val="24"/>
  </w:num>
  <w:num w:numId="4">
    <w:abstractNumId w:val="46"/>
  </w:num>
  <w:num w:numId="5">
    <w:abstractNumId w:val="17"/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1"/>
  </w:num>
  <w:num w:numId="10">
    <w:abstractNumId w:val="4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49"/>
  </w:num>
  <w:num w:numId="14">
    <w:abstractNumId w:val="28"/>
  </w:num>
  <w:num w:numId="15">
    <w:abstractNumId w:val="32"/>
  </w:num>
  <w:num w:numId="16">
    <w:abstractNumId w:val="18"/>
  </w:num>
  <w:num w:numId="17">
    <w:abstractNumId w:val="22"/>
  </w:num>
  <w:num w:numId="18">
    <w:abstractNumId w:val="44"/>
  </w:num>
  <w:num w:numId="19">
    <w:abstractNumId w:val="8"/>
  </w:num>
  <w:num w:numId="20">
    <w:abstractNumId w:val="37"/>
  </w:num>
  <w:num w:numId="21">
    <w:abstractNumId w:val="35"/>
  </w:num>
  <w:num w:numId="22">
    <w:abstractNumId w:val="20"/>
  </w:num>
  <w:num w:numId="23">
    <w:abstractNumId w:val="29"/>
  </w:num>
  <w:num w:numId="24">
    <w:abstractNumId w:val="38"/>
  </w:num>
  <w:num w:numId="25">
    <w:abstractNumId w:val="43"/>
  </w:num>
  <w:num w:numId="26">
    <w:abstractNumId w:val="34"/>
  </w:num>
  <w:num w:numId="27">
    <w:abstractNumId w:val="41"/>
  </w:num>
  <w:num w:numId="28">
    <w:abstractNumId w:val="30"/>
  </w:num>
  <w:num w:numId="29">
    <w:abstractNumId w:val="27"/>
  </w:num>
  <w:num w:numId="30">
    <w:abstractNumId w:val="12"/>
  </w:num>
  <w:num w:numId="31">
    <w:abstractNumId w:val="9"/>
  </w:num>
  <w:num w:numId="32">
    <w:abstractNumId w:val="42"/>
  </w:num>
  <w:num w:numId="33">
    <w:abstractNumId w:val="15"/>
  </w:num>
  <w:num w:numId="34">
    <w:abstractNumId w:val="10"/>
  </w:num>
  <w:num w:numId="35">
    <w:abstractNumId w:val="25"/>
  </w:num>
  <w:num w:numId="36">
    <w:abstractNumId w:val="23"/>
  </w:num>
  <w:num w:numId="37">
    <w:abstractNumId w:val="13"/>
  </w:num>
  <w:num w:numId="38">
    <w:abstractNumId w:val="36"/>
  </w:num>
  <w:num w:numId="39">
    <w:abstractNumId w:val="45"/>
  </w:num>
  <w:num w:numId="40">
    <w:abstractNumId w:val="19"/>
  </w:num>
  <w:num w:numId="41">
    <w:abstractNumId w:val="26"/>
  </w:num>
  <w:num w:numId="42">
    <w:abstractNumId w:val="11"/>
  </w:num>
  <w:numIdMacAtCleanup w:val="4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204DC"/>
    <w:rsid w:val="000205AA"/>
    <w:rsid w:val="000217B9"/>
    <w:rsid w:val="00022BA7"/>
    <w:rsid w:val="000232FD"/>
    <w:rsid w:val="000239A7"/>
    <w:rsid w:val="000301DC"/>
    <w:rsid w:val="000313CA"/>
    <w:rsid w:val="000318AF"/>
    <w:rsid w:val="0003326E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5E5E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502"/>
    <w:rsid w:val="00066C91"/>
    <w:rsid w:val="0007087D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614E"/>
    <w:rsid w:val="00076C15"/>
    <w:rsid w:val="00077116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6C8F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A7D5D"/>
    <w:rsid w:val="000B08EF"/>
    <w:rsid w:val="000B2152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0B3"/>
    <w:rsid w:val="000C1815"/>
    <w:rsid w:val="000C24F2"/>
    <w:rsid w:val="000C38D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2BBD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567"/>
    <w:rsid w:val="000E2E7E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994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6EBB"/>
    <w:rsid w:val="0015731C"/>
    <w:rsid w:val="001576C9"/>
    <w:rsid w:val="00157AFD"/>
    <w:rsid w:val="001606D4"/>
    <w:rsid w:val="00161225"/>
    <w:rsid w:val="00161F57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681B"/>
    <w:rsid w:val="00167640"/>
    <w:rsid w:val="00167E3C"/>
    <w:rsid w:val="001721A6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A0243"/>
    <w:rsid w:val="001A04E8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AC9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24B"/>
    <w:rsid w:val="00206710"/>
    <w:rsid w:val="0020689F"/>
    <w:rsid w:val="00206FF2"/>
    <w:rsid w:val="00207227"/>
    <w:rsid w:val="00207C1D"/>
    <w:rsid w:val="00210101"/>
    <w:rsid w:val="00211A5A"/>
    <w:rsid w:val="002128EB"/>
    <w:rsid w:val="0021337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4CDA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4055F"/>
    <w:rsid w:val="00240BEA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57CCD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322"/>
    <w:rsid w:val="002857E9"/>
    <w:rsid w:val="00285C44"/>
    <w:rsid w:val="0028649F"/>
    <w:rsid w:val="00287F2D"/>
    <w:rsid w:val="002912F3"/>
    <w:rsid w:val="002920E0"/>
    <w:rsid w:val="00292568"/>
    <w:rsid w:val="0029280F"/>
    <w:rsid w:val="00292BF3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1DDB"/>
    <w:rsid w:val="002B259D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4686"/>
    <w:rsid w:val="002D50EC"/>
    <w:rsid w:val="002D5BD1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6182"/>
    <w:rsid w:val="002E624F"/>
    <w:rsid w:val="002E63BF"/>
    <w:rsid w:val="002E6458"/>
    <w:rsid w:val="002E69F3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15F0"/>
    <w:rsid w:val="003032E9"/>
    <w:rsid w:val="00303914"/>
    <w:rsid w:val="00304801"/>
    <w:rsid w:val="003049B9"/>
    <w:rsid w:val="00305FD6"/>
    <w:rsid w:val="00307025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286C"/>
    <w:rsid w:val="00325317"/>
    <w:rsid w:val="00326895"/>
    <w:rsid w:val="00327091"/>
    <w:rsid w:val="00327489"/>
    <w:rsid w:val="00327730"/>
    <w:rsid w:val="00330DEE"/>
    <w:rsid w:val="00330F63"/>
    <w:rsid w:val="00330F65"/>
    <w:rsid w:val="003314A0"/>
    <w:rsid w:val="003314E3"/>
    <w:rsid w:val="00331865"/>
    <w:rsid w:val="00332896"/>
    <w:rsid w:val="00332D07"/>
    <w:rsid w:val="0033321C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449"/>
    <w:rsid w:val="003447C1"/>
    <w:rsid w:val="00345720"/>
    <w:rsid w:val="00345CD3"/>
    <w:rsid w:val="00347035"/>
    <w:rsid w:val="00347C6F"/>
    <w:rsid w:val="003504C7"/>
    <w:rsid w:val="0035244F"/>
    <w:rsid w:val="003525C0"/>
    <w:rsid w:val="00353DD6"/>
    <w:rsid w:val="00355F82"/>
    <w:rsid w:val="003572FE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2C5"/>
    <w:rsid w:val="003A3C5C"/>
    <w:rsid w:val="003A4E2B"/>
    <w:rsid w:val="003A581B"/>
    <w:rsid w:val="003A67FA"/>
    <w:rsid w:val="003A6D61"/>
    <w:rsid w:val="003A737A"/>
    <w:rsid w:val="003B205A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762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E7E4E"/>
    <w:rsid w:val="003E7E60"/>
    <w:rsid w:val="003F0A28"/>
    <w:rsid w:val="003F2D27"/>
    <w:rsid w:val="003F2D3F"/>
    <w:rsid w:val="003F50B2"/>
    <w:rsid w:val="003F528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3777"/>
    <w:rsid w:val="004442F7"/>
    <w:rsid w:val="00444918"/>
    <w:rsid w:val="004452DF"/>
    <w:rsid w:val="00445AA5"/>
    <w:rsid w:val="004469B8"/>
    <w:rsid w:val="00450A88"/>
    <w:rsid w:val="004510DE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793"/>
    <w:rsid w:val="00472ADD"/>
    <w:rsid w:val="0047343C"/>
    <w:rsid w:val="00473AF5"/>
    <w:rsid w:val="00473D6B"/>
    <w:rsid w:val="00475AA4"/>
    <w:rsid w:val="00475D6E"/>
    <w:rsid w:val="00480A63"/>
    <w:rsid w:val="00480B8B"/>
    <w:rsid w:val="004829DF"/>
    <w:rsid w:val="00482F08"/>
    <w:rsid w:val="0048321A"/>
    <w:rsid w:val="00483C91"/>
    <w:rsid w:val="00485B05"/>
    <w:rsid w:val="00490582"/>
    <w:rsid w:val="00491587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621A"/>
    <w:rsid w:val="004A02C5"/>
    <w:rsid w:val="004A2BED"/>
    <w:rsid w:val="004A4801"/>
    <w:rsid w:val="004A4C42"/>
    <w:rsid w:val="004A6843"/>
    <w:rsid w:val="004A6CB8"/>
    <w:rsid w:val="004A7640"/>
    <w:rsid w:val="004B0CAA"/>
    <w:rsid w:val="004B11DF"/>
    <w:rsid w:val="004B147F"/>
    <w:rsid w:val="004B2716"/>
    <w:rsid w:val="004B2796"/>
    <w:rsid w:val="004B5396"/>
    <w:rsid w:val="004B6A65"/>
    <w:rsid w:val="004B715B"/>
    <w:rsid w:val="004B72F1"/>
    <w:rsid w:val="004C0199"/>
    <w:rsid w:val="004C0454"/>
    <w:rsid w:val="004C3233"/>
    <w:rsid w:val="004C41F2"/>
    <w:rsid w:val="004C54A3"/>
    <w:rsid w:val="004C58C9"/>
    <w:rsid w:val="004C59ED"/>
    <w:rsid w:val="004C6993"/>
    <w:rsid w:val="004C6ECA"/>
    <w:rsid w:val="004C7445"/>
    <w:rsid w:val="004D0428"/>
    <w:rsid w:val="004D072E"/>
    <w:rsid w:val="004D1DBC"/>
    <w:rsid w:val="004D29B1"/>
    <w:rsid w:val="004D3F28"/>
    <w:rsid w:val="004D6593"/>
    <w:rsid w:val="004D65ED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719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7033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66DC2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A6CC3"/>
    <w:rsid w:val="005A7D9A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B7F4F"/>
    <w:rsid w:val="005C011C"/>
    <w:rsid w:val="005C0929"/>
    <w:rsid w:val="005C20C6"/>
    <w:rsid w:val="005C291E"/>
    <w:rsid w:val="005C29C3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2A29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5D41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0324"/>
    <w:rsid w:val="006239C1"/>
    <w:rsid w:val="006250DA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1F00"/>
    <w:rsid w:val="00682DDC"/>
    <w:rsid w:val="00684CE8"/>
    <w:rsid w:val="00685841"/>
    <w:rsid w:val="0068751E"/>
    <w:rsid w:val="0069083A"/>
    <w:rsid w:val="00690CDA"/>
    <w:rsid w:val="00690D1B"/>
    <w:rsid w:val="0069161E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281"/>
    <w:rsid w:val="006A3B67"/>
    <w:rsid w:val="006A436A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4D5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C76F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36F0"/>
    <w:rsid w:val="00703A84"/>
    <w:rsid w:val="007046CB"/>
    <w:rsid w:val="007068D3"/>
    <w:rsid w:val="00706C0E"/>
    <w:rsid w:val="00706DAC"/>
    <w:rsid w:val="0070740C"/>
    <w:rsid w:val="00710D7B"/>
    <w:rsid w:val="00711C87"/>
    <w:rsid w:val="0071203F"/>
    <w:rsid w:val="007121EF"/>
    <w:rsid w:val="00712E0B"/>
    <w:rsid w:val="00714177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5F79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19BE"/>
    <w:rsid w:val="007723AE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CF2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079"/>
    <w:rsid w:val="007A4749"/>
    <w:rsid w:val="007A4CCD"/>
    <w:rsid w:val="007A56C7"/>
    <w:rsid w:val="007A5B45"/>
    <w:rsid w:val="007A65CA"/>
    <w:rsid w:val="007A67FD"/>
    <w:rsid w:val="007A69B4"/>
    <w:rsid w:val="007A6E8D"/>
    <w:rsid w:val="007A6F18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2F9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998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5032"/>
    <w:rsid w:val="008951FB"/>
    <w:rsid w:val="0089579A"/>
    <w:rsid w:val="00896B24"/>
    <w:rsid w:val="008A021D"/>
    <w:rsid w:val="008A02F0"/>
    <w:rsid w:val="008A10B1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39C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03E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4203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710B2"/>
    <w:rsid w:val="00972C03"/>
    <w:rsid w:val="009734BC"/>
    <w:rsid w:val="00973EF7"/>
    <w:rsid w:val="0097464B"/>
    <w:rsid w:val="00975093"/>
    <w:rsid w:val="00975FFF"/>
    <w:rsid w:val="00976092"/>
    <w:rsid w:val="00976864"/>
    <w:rsid w:val="00976A94"/>
    <w:rsid w:val="00976F33"/>
    <w:rsid w:val="00980178"/>
    <w:rsid w:val="009806FF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5F9"/>
    <w:rsid w:val="009A3DC9"/>
    <w:rsid w:val="009A5C28"/>
    <w:rsid w:val="009A6866"/>
    <w:rsid w:val="009A6923"/>
    <w:rsid w:val="009A77B2"/>
    <w:rsid w:val="009B02E0"/>
    <w:rsid w:val="009B0E61"/>
    <w:rsid w:val="009B2BED"/>
    <w:rsid w:val="009B3C0D"/>
    <w:rsid w:val="009B4AF0"/>
    <w:rsid w:val="009B505C"/>
    <w:rsid w:val="009B6212"/>
    <w:rsid w:val="009B78D4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015D"/>
    <w:rsid w:val="009D121C"/>
    <w:rsid w:val="009D1D31"/>
    <w:rsid w:val="009D20B7"/>
    <w:rsid w:val="009D2263"/>
    <w:rsid w:val="009D3E68"/>
    <w:rsid w:val="009D4F1A"/>
    <w:rsid w:val="009D6495"/>
    <w:rsid w:val="009D7840"/>
    <w:rsid w:val="009E0B1C"/>
    <w:rsid w:val="009E3540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754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499C"/>
    <w:rsid w:val="00A456B4"/>
    <w:rsid w:val="00A45C7D"/>
    <w:rsid w:val="00A45ED0"/>
    <w:rsid w:val="00A4713B"/>
    <w:rsid w:val="00A507D0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67DE0"/>
    <w:rsid w:val="00A7412C"/>
    <w:rsid w:val="00A760D8"/>
    <w:rsid w:val="00A778AA"/>
    <w:rsid w:val="00A77DE6"/>
    <w:rsid w:val="00A816A7"/>
    <w:rsid w:val="00A8297D"/>
    <w:rsid w:val="00A8389D"/>
    <w:rsid w:val="00A84083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6C9"/>
    <w:rsid w:val="00A95A19"/>
    <w:rsid w:val="00A95AD9"/>
    <w:rsid w:val="00A969DD"/>
    <w:rsid w:val="00A972FA"/>
    <w:rsid w:val="00A97A11"/>
    <w:rsid w:val="00AA0542"/>
    <w:rsid w:val="00AA1448"/>
    <w:rsid w:val="00AA5247"/>
    <w:rsid w:val="00AA6742"/>
    <w:rsid w:val="00AA74A6"/>
    <w:rsid w:val="00AB00D3"/>
    <w:rsid w:val="00AB05FF"/>
    <w:rsid w:val="00AB16A2"/>
    <w:rsid w:val="00AB1A3D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5E37"/>
    <w:rsid w:val="00AF63B1"/>
    <w:rsid w:val="00AF6650"/>
    <w:rsid w:val="00AF7024"/>
    <w:rsid w:val="00AF776A"/>
    <w:rsid w:val="00AF7978"/>
    <w:rsid w:val="00B003EB"/>
    <w:rsid w:val="00B004C0"/>
    <w:rsid w:val="00B005B6"/>
    <w:rsid w:val="00B017A2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13FB"/>
    <w:rsid w:val="00B232A2"/>
    <w:rsid w:val="00B23699"/>
    <w:rsid w:val="00B23966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1FB5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974"/>
    <w:rsid w:val="00B560F5"/>
    <w:rsid w:val="00B56C06"/>
    <w:rsid w:val="00B5761C"/>
    <w:rsid w:val="00B57994"/>
    <w:rsid w:val="00B62287"/>
    <w:rsid w:val="00B62489"/>
    <w:rsid w:val="00B62E29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135"/>
    <w:rsid w:val="00B77DAE"/>
    <w:rsid w:val="00B802B7"/>
    <w:rsid w:val="00B80889"/>
    <w:rsid w:val="00B82263"/>
    <w:rsid w:val="00B8266C"/>
    <w:rsid w:val="00B82D9E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6B1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369E"/>
    <w:rsid w:val="00C54811"/>
    <w:rsid w:val="00C54953"/>
    <w:rsid w:val="00C556EA"/>
    <w:rsid w:val="00C55E3F"/>
    <w:rsid w:val="00C561B5"/>
    <w:rsid w:val="00C56870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55D"/>
    <w:rsid w:val="00CB2DEB"/>
    <w:rsid w:val="00CB34A3"/>
    <w:rsid w:val="00CB5365"/>
    <w:rsid w:val="00CB641A"/>
    <w:rsid w:val="00CB73B0"/>
    <w:rsid w:val="00CB7731"/>
    <w:rsid w:val="00CB7ACD"/>
    <w:rsid w:val="00CB7B10"/>
    <w:rsid w:val="00CB7BD5"/>
    <w:rsid w:val="00CC045E"/>
    <w:rsid w:val="00CC1875"/>
    <w:rsid w:val="00CC1AD5"/>
    <w:rsid w:val="00CC228C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D6C30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AFA"/>
    <w:rsid w:val="00D251A6"/>
    <w:rsid w:val="00D2645B"/>
    <w:rsid w:val="00D26FD5"/>
    <w:rsid w:val="00D2729D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30D4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2FD3"/>
    <w:rsid w:val="00D63BC6"/>
    <w:rsid w:val="00D63CE9"/>
    <w:rsid w:val="00D64A29"/>
    <w:rsid w:val="00D6562E"/>
    <w:rsid w:val="00D65658"/>
    <w:rsid w:val="00D65971"/>
    <w:rsid w:val="00D67C5A"/>
    <w:rsid w:val="00D67D53"/>
    <w:rsid w:val="00D7004C"/>
    <w:rsid w:val="00D70E4A"/>
    <w:rsid w:val="00D719E7"/>
    <w:rsid w:val="00D7204E"/>
    <w:rsid w:val="00D73225"/>
    <w:rsid w:val="00D73E47"/>
    <w:rsid w:val="00D752D6"/>
    <w:rsid w:val="00D7554D"/>
    <w:rsid w:val="00D803FF"/>
    <w:rsid w:val="00D82659"/>
    <w:rsid w:val="00D8344B"/>
    <w:rsid w:val="00D84885"/>
    <w:rsid w:val="00D8612B"/>
    <w:rsid w:val="00D86E9A"/>
    <w:rsid w:val="00D91203"/>
    <w:rsid w:val="00D91CE4"/>
    <w:rsid w:val="00D92456"/>
    <w:rsid w:val="00D93A6B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2C42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C6E1F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567D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7F14"/>
    <w:rsid w:val="00E000B1"/>
    <w:rsid w:val="00E0060F"/>
    <w:rsid w:val="00E00820"/>
    <w:rsid w:val="00E01CE9"/>
    <w:rsid w:val="00E01F15"/>
    <w:rsid w:val="00E023F1"/>
    <w:rsid w:val="00E03FAA"/>
    <w:rsid w:val="00E059B2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17F0"/>
    <w:rsid w:val="00E224A9"/>
    <w:rsid w:val="00E22FAA"/>
    <w:rsid w:val="00E23F0A"/>
    <w:rsid w:val="00E24741"/>
    <w:rsid w:val="00E24880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5CFA"/>
    <w:rsid w:val="00E666B2"/>
    <w:rsid w:val="00E70A25"/>
    <w:rsid w:val="00E71E86"/>
    <w:rsid w:val="00E72898"/>
    <w:rsid w:val="00E729F2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6C2"/>
    <w:rsid w:val="00EA4000"/>
    <w:rsid w:val="00EA42D6"/>
    <w:rsid w:val="00EA44CD"/>
    <w:rsid w:val="00EA4F00"/>
    <w:rsid w:val="00EA52FF"/>
    <w:rsid w:val="00EA76B5"/>
    <w:rsid w:val="00EB068F"/>
    <w:rsid w:val="00EB0924"/>
    <w:rsid w:val="00EB2085"/>
    <w:rsid w:val="00EB2ACF"/>
    <w:rsid w:val="00EB3413"/>
    <w:rsid w:val="00EB357E"/>
    <w:rsid w:val="00EB3F5D"/>
    <w:rsid w:val="00EB45AF"/>
    <w:rsid w:val="00EB5E6D"/>
    <w:rsid w:val="00EB5EFC"/>
    <w:rsid w:val="00EB6939"/>
    <w:rsid w:val="00EB72BB"/>
    <w:rsid w:val="00EB781C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246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2D0E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560A"/>
    <w:rsid w:val="00F264D3"/>
    <w:rsid w:val="00F274AC"/>
    <w:rsid w:val="00F27AEE"/>
    <w:rsid w:val="00F27EBE"/>
    <w:rsid w:val="00F306F0"/>
    <w:rsid w:val="00F309C2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83C"/>
    <w:rsid w:val="00F46FB2"/>
    <w:rsid w:val="00F4738E"/>
    <w:rsid w:val="00F47AD1"/>
    <w:rsid w:val="00F47CD4"/>
    <w:rsid w:val="00F502F4"/>
    <w:rsid w:val="00F50A79"/>
    <w:rsid w:val="00F518C1"/>
    <w:rsid w:val="00F5334B"/>
    <w:rsid w:val="00F5393F"/>
    <w:rsid w:val="00F54F03"/>
    <w:rsid w:val="00F55739"/>
    <w:rsid w:val="00F55BC7"/>
    <w:rsid w:val="00F55F54"/>
    <w:rsid w:val="00F56100"/>
    <w:rsid w:val="00F62DD0"/>
    <w:rsid w:val="00F6312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8A7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3E51"/>
    <w:rsid w:val="00F9584A"/>
    <w:rsid w:val="00F967E7"/>
    <w:rsid w:val="00F97295"/>
    <w:rsid w:val="00FA0EA1"/>
    <w:rsid w:val="00FA14C8"/>
    <w:rsid w:val="00FA1E6B"/>
    <w:rsid w:val="00FA289E"/>
    <w:rsid w:val="00FA2DE9"/>
    <w:rsid w:val="00FA5929"/>
    <w:rsid w:val="00FA6722"/>
    <w:rsid w:val="00FB0303"/>
    <w:rsid w:val="00FB19C3"/>
    <w:rsid w:val="00FB1AB8"/>
    <w:rsid w:val="00FB2878"/>
    <w:rsid w:val="00FB2DB9"/>
    <w:rsid w:val="00FB398A"/>
    <w:rsid w:val="00FB4899"/>
    <w:rsid w:val="00FB4EB9"/>
    <w:rsid w:val="00FB6646"/>
    <w:rsid w:val="00FB6B16"/>
    <w:rsid w:val="00FB7325"/>
    <w:rsid w:val="00FB7640"/>
    <w:rsid w:val="00FC012A"/>
    <w:rsid w:val="00FC154D"/>
    <w:rsid w:val="00FC219D"/>
    <w:rsid w:val="00FC256F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39C8"/>
    <w:rsid w:val="00FD3A08"/>
    <w:rsid w:val="00FD428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1A04E8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1A04E8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5B7F4F"/>
    <w:rPr>
      <w:sz w:val="24"/>
      <w:shd w:val="clear" w:color="auto" w:fill="C0C0C0"/>
    </w:rPr>
  </w:style>
  <w:style w:type="paragraph" w:styleId="Textsenseformat">
    <w:name w:val="Plain Text"/>
    <w:basedOn w:val="Normal"/>
    <w:link w:val="TextsenseformatCar"/>
    <w:rsid w:val="004E6719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4E6719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257CCD"/>
  </w:style>
  <w:style w:type="character" w:customStyle="1" w:styleId="Ttulo1">
    <w:name w:val="Título #1_"/>
    <w:basedOn w:val="Tipusdelletraperdefectedelpargraf"/>
    <w:link w:val="Ttulo10"/>
    <w:locked/>
    <w:rsid w:val="00B82D9E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B82D9E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B23966"/>
  </w:style>
  <w:style w:type="character" w:customStyle="1" w:styleId="Ttol1Car">
    <w:name w:val="Títol 1 Car"/>
    <w:basedOn w:val="Tipusdelletraperdefectedelpargraf"/>
    <w:link w:val="Ttol1"/>
    <w:uiPriority w:val="9"/>
    <w:rsid w:val="00B23966"/>
    <w:rPr>
      <w:i/>
      <w:color w:val="008080"/>
      <w:sz w:val="16"/>
      <w:shd w:val="pct15" w:color="auto" w:fill="auto"/>
    </w:rPr>
  </w:style>
  <w:style w:type="table" w:customStyle="1" w:styleId="TableNormal">
    <w:name w:val="Table Normal"/>
    <w:uiPriority w:val="2"/>
    <w:semiHidden/>
    <w:unhideWhenUsed/>
    <w:qFormat/>
    <w:rsid w:val="00B2396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396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49621A"/>
  </w:style>
  <w:style w:type="table" w:customStyle="1" w:styleId="TableNormal1">
    <w:name w:val="Table Normal1"/>
    <w:uiPriority w:val="2"/>
    <w:semiHidden/>
    <w:unhideWhenUsed/>
    <w:qFormat/>
    <w:rsid w:val="0049621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1A04E8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1A04E8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5B7F4F"/>
    <w:rPr>
      <w:sz w:val="24"/>
      <w:shd w:val="clear" w:color="auto" w:fill="C0C0C0"/>
    </w:rPr>
  </w:style>
  <w:style w:type="paragraph" w:styleId="Textsenseformat">
    <w:name w:val="Plain Text"/>
    <w:basedOn w:val="Normal"/>
    <w:link w:val="TextsenseformatCar"/>
    <w:rsid w:val="004E6719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4E6719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257CCD"/>
  </w:style>
  <w:style w:type="character" w:customStyle="1" w:styleId="Ttulo1">
    <w:name w:val="Título #1_"/>
    <w:basedOn w:val="Tipusdelletraperdefectedelpargraf"/>
    <w:link w:val="Ttulo10"/>
    <w:locked/>
    <w:rsid w:val="00B82D9E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B82D9E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B23966"/>
  </w:style>
  <w:style w:type="character" w:customStyle="1" w:styleId="Ttol1Car">
    <w:name w:val="Títol 1 Car"/>
    <w:basedOn w:val="Tipusdelletraperdefectedelpargraf"/>
    <w:link w:val="Ttol1"/>
    <w:uiPriority w:val="9"/>
    <w:rsid w:val="00B23966"/>
    <w:rPr>
      <w:i/>
      <w:color w:val="008080"/>
      <w:sz w:val="16"/>
      <w:shd w:val="pct15" w:color="auto" w:fill="auto"/>
    </w:rPr>
  </w:style>
  <w:style w:type="table" w:customStyle="1" w:styleId="TableNormal">
    <w:name w:val="Table Normal"/>
    <w:uiPriority w:val="2"/>
    <w:semiHidden/>
    <w:unhideWhenUsed/>
    <w:qFormat/>
    <w:rsid w:val="00B2396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396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49621A"/>
  </w:style>
  <w:style w:type="table" w:customStyle="1" w:styleId="TableNormal1">
    <w:name w:val="Table Normal1"/>
    <w:uiPriority w:val="2"/>
    <w:semiHidden/>
    <w:unhideWhenUsed/>
    <w:qFormat/>
    <w:rsid w:val="0049621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6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75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77" Type="http://schemas.microsoft.com/office/2011/relationships/commentsExtended" Target="commentsExtended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C25D8-3B55-4DB9-9366-AEF69AF25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2328</Words>
  <Characters>14889</Characters>
  <Application>Microsoft Office Word</Application>
  <DocSecurity>0</DocSecurity>
  <Lines>124</Lines>
  <Paragraphs>34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4</cp:revision>
  <cp:lastPrinted>2021-12-20T13:41:00Z</cp:lastPrinted>
  <dcterms:created xsi:type="dcterms:W3CDTF">2022-02-23T12:27:00Z</dcterms:created>
  <dcterms:modified xsi:type="dcterms:W3CDTF">2022-02-24T09:07:00Z</dcterms:modified>
</cp:coreProperties>
</file>