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77777777" w:rsidR="00692171" w:rsidRDefault="00692171" w:rsidP="00DC6785"/>
    <w:p w14:paraId="147AD7D6" w14:textId="035F72D2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  <w:i/>
        </w:rPr>
      </w:pPr>
      <w:bookmarkStart w:id="0" w:name="_GoBack"/>
      <w:bookmarkEnd w:id="0"/>
      <w:r w:rsidRPr="00CB4E72">
        <w:rPr>
          <w:rFonts w:ascii="Verdana" w:hAnsi="Verdana"/>
          <w:b/>
          <w:i/>
          <w:u w:val="single"/>
        </w:rPr>
        <w:t>ANNEX 1:</w:t>
      </w:r>
      <w:r w:rsidRPr="00CB4E72">
        <w:rPr>
          <w:rFonts w:ascii="Verdana" w:hAnsi="Verdana"/>
          <w:b/>
          <w:i/>
        </w:rPr>
        <w:t xml:space="preserve">  MODEL DE DECLARACIÓ RESPONSABLE</w:t>
      </w:r>
    </w:p>
    <w:p w14:paraId="47B6DE92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4D8558DC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0FAED740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núm. Expedient ...................</w:t>
      </w:r>
    </w:p>
    <w:p w14:paraId="4184783C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1205624D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7398E8E7" w14:textId="77777777" w:rsidR="00506538" w:rsidRPr="00AC2052" w:rsidRDefault="00506538" w:rsidP="00506538">
      <w:pPr>
        <w:pStyle w:val="Ttol"/>
        <w:rPr>
          <w:rFonts w:ascii="Verdana" w:hAnsi="Verdana" w:cs="Arial"/>
          <w:b w:val="0"/>
          <w:sz w:val="20"/>
        </w:rPr>
      </w:pPr>
      <w:r w:rsidRPr="00AC2052">
        <w:rPr>
          <w:rFonts w:ascii="Verdana" w:hAnsi="Verdana" w:cs="Arial"/>
          <w:sz w:val="20"/>
        </w:rPr>
        <w:t xml:space="preserve">DECLARA SOTA LA SEVA RESPONSABILITAT </w:t>
      </w:r>
      <w:r w:rsidRPr="00AC2052">
        <w:rPr>
          <w:rStyle w:val="Refernciadenotaapeudepgina"/>
          <w:rFonts w:ascii="Verdana" w:hAnsi="Verdana" w:cs="Arial"/>
          <w:sz w:val="20"/>
        </w:rPr>
        <w:footnoteReference w:id="1"/>
      </w:r>
    </w:p>
    <w:p w14:paraId="4C2BEA51" w14:textId="77777777" w:rsidR="00506538" w:rsidRPr="00AC2052" w:rsidRDefault="00506538" w:rsidP="00506538">
      <w:pPr>
        <w:pStyle w:val="Ttol"/>
        <w:rPr>
          <w:rFonts w:ascii="Verdana" w:hAnsi="Verdana" w:cs="Arial"/>
          <w:sz w:val="20"/>
        </w:rPr>
      </w:pPr>
    </w:p>
    <w:p w14:paraId="4BC8FDC4" w14:textId="77777777" w:rsidR="00506538" w:rsidRPr="00AC2052" w:rsidRDefault="00506538" w:rsidP="0050653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sz w:val="20"/>
        </w:rPr>
        <w:t>Que ostenta la representació de l’empresa licitadora que presenta l’oferta</w:t>
      </w:r>
    </w:p>
    <w:p w14:paraId="78BC27F5" w14:textId="77777777" w:rsidR="00506538" w:rsidRPr="00AC2052" w:rsidRDefault="00506538" w:rsidP="0050653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555E773" w14:textId="77777777" w:rsidR="00506538" w:rsidRPr="00AC2052" w:rsidRDefault="00506538" w:rsidP="00506538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AC2052">
        <w:rPr>
          <w:rFonts w:ascii="Verdana" w:hAnsi="Verdana" w:cs="Arial"/>
          <w:b/>
          <w:sz w:val="20"/>
        </w:rPr>
        <w:t>Què l’empresa licitadora que representa:</w:t>
      </w:r>
    </w:p>
    <w:p w14:paraId="2B9D13F3" w14:textId="77777777" w:rsidR="00506538" w:rsidRPr="00AC2052" w:rsidRDefault="00506538" w:rsidP="00506538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44131DB4" w14:textId="77777777" w:rsidR="00506538" w:rsidRPr="00AC2052" w:rsidRDefault="00506538" w:rsidP="0050653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sz w:val="20"/>
        </w:rPr>
        <w:t>Compleix:</w:t>
      </w:r>
    </w:p>
    <w:p w14:paraId="2C6766B9" w14:textId="77777777" w:rsidR="00506538" w:rsidRPr="00AC2052" w:rsidRDefault="00506538" w:rsidP="00506538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2052">
        <w:rPr>
          <w:rFonts w:ascii="Verdana" w:hAnsi="Verdana" w:cs="Arial"/>
          <w:i/>
          <w:sz w:val="20"/>
        </w:rPr>
        <w:instrText xml:space="preserve"> FORMCHECKBOX </w:instrText>
      </w:r>
      <w:r w:rsidR="00CC5292">
        <w:rPr>
          <w:rFonts w:ascii="Verdana" w:hAnsi="Verdana" w:cs="Arial"/>
          <w:i/>
          <w:sz w:val="20"/>
        </w:rPr>
      </w:r>
      <w:r w:rsidR="00CC5292">
        <w:rPr>
          <w:rFonts w:ascii="Verdana" w:hAnsi="Verdana" w:cs="Arial"/>
          <w:i/>
          <w:sz w:val="20"/>
        </w:rPr>
        <w:fldChar w:fldCharType="separate"/>
      </w:r>
      <w:r w:rsidRPr="00AC2052">
        <w:rPr>
          <w:rFonts w:ascii="Verdana" w:hAnsi="Verdana" w:cs="Arial"/>
          <w:i/>
          <w:sz w:val="20"/>
        </w:rPr>
        <w:fldChar w:fldCharType="end"/>
      </w:r>
      <w:r w:rsidRPr="00AC2052">
        <w:rPr>
          <w:rFonts w:ascii="Verdana" w:hAnsi="Verdana" w:cs="Arial"/>
          <w:i/>
          <w:sz w:val="20"/>
        </w:rPr>
        <w:t xml:space="preserve"> </w:t>
      </w:r>
      <w:r w:rsidRPr="00AC2052">
        <w:rPr>
          <w:rFonts w:ascii="Verdana" w:hAnsi="Verdana" w:cs="Arial"/>
          <w:sz w:val="20"/>
        </w:rPr>
        <w:t xml:space="preserve"> amb l’adequada solvència econòmica, financera i tècnica o, en el seu cas</w:t>
      </w:r>
    </w:p>
    <w:p w14:paraId="15DC8301" w14:textId="77777777" w:rsidR="00506538" w:rsidRPr="00AC2052" w:rsidRDefault="00506538" w:rsidP="00506538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2052">
        <w:rPr>
          <w:rFonts w:ascii="Verdana" w:hAnsi="Verdana" w:cs="Arial"/>
          <w:i/>
          <w:sz w:val="20"/>
        </w:rPr>
        <w:instrText xml:space="preserve"> FORMCHECKBOX </w:instrText>
      </w:r>
      <w:r w:rsidR="00CC5292">
        <w:rPr>
          <w:rFonts w:ascii="Verdana" w:hAnsi="Verdana" w:cs="Arial"/>
          <w:i/>
          <w:sz w:val="20"/>
        </w:rPr>
      </w:r>
      <w:r w:rsidR="00CC5292">
        <w:rPr>
          <w:rFonts w:ascii="Verdana" w:hAnsi="Verdana" w:cs="Arial"/>
          <w:i/>
          <w:sz w:val="20"/>
        </w:rPr>
        <w:fldChar w:fldCharType="separate"/>
      </w:r>
      <w:r w:rsidRPr="00AC2052">
        <w:rPr>
          <w:rFonts w:ascii="Verdana" w:hAnsi="Verdana" w:cs="Arial"/>
          <w:i/>
          <w:sz w:val="20"/>
        </w:rPr>
        <w:fldChar w:fldCharType="end"/>
      </w:r>
      <w:r w:rsidRPr="00AC2052">
        <w:rPr>
          <w:rFonts w:ascii="Verdana" w:hAnsi="Verdana" w:cs="Arial"/>
          <w:sz w:val="20"/>
        </w:rPr>
        <w:t xml:space="preserve">  la classificació empresarial corresponent, o en el seu cas</w:t>
      </w:r>
    </w:p>
    <w:p w14:paraId="479A6EE4" w14:textId="77777777" w:rsidR="00506538" w:rsidRPr="00AC2052" w:rsidRDefault="00506538" w:rsidP="00506538">
      <w:pPr>
        <w:ind w:left="1134" w:hanging="425"/>
        <w:rPr>
          <w:rFonts w:ascii="Verdana" w:hAnsi="Verdana" w:cs="Arial"/>
        </w:rPr>
      </w:pPr>
      <w:r w:rsidRPr="00AC205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2052">
        <w:rPr>
          <w:rFonts w:ascii="Verdana" w:hAnsi="Verdana" w:cs="Arial"/>
        </w:rPr>
        <w:instrText xml:space="preserve"> FORMCHECKBOX </w:instrText>
      </w:r>
      <w:r w:rsidR="00CC5292">
        <w:rPr>
          <w:rFonts w:ascii="Verdana" w:hAnsi="Verdana" w:cs="Arial"/>
        </w:rPr>
      </w:r>
      <w:r w:rsidR="00CC5292">
        <w:rPr>
          <w:rFonts w:ascii="Verdana" w:hAnsi="Verdana" w:cs="Arial"/>
        </w:rPr>
        <w:fldChar w:fldCharType="separate"/>
      </w:r>
      <w:r w:rsidRPr="00AC2052">
        <w:rPr>
          <w:rFonts w:ascii="Verdana" w:hAnsi="Verdana" w:cs="Arial"/>
        </w:rPr>
        <w:fldChar w:fldCharType="end"/>
      </w:r>
      <w:r w:rsidRPr="00AC2052">
        <w:rPr>
          <w:rFonts w:ascii="Verdana" w:hAnsi="Verdana" w:cs="Arial"/>
        </w:rPr>
        <w:t xml:space="preserve"> es basa en les capacitats d’altres entitats per acreditar la solvència necessària per subscriure aquest contracte.”</w:t>
      </w:r>
    </w:p>
    <w:p w14:paraId="0A9CFD25" w14:textId="77777777" w:rsidR="00506538" w:rsidRPr="00AC2052" w:rsidRDefault="00506538" w:rsidP="0050653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3A81F86" w14:textId="77777777" w:rsidR="00506538" w:rsidRPr="00AC2052" w:rsidRDefault="00506538" w:rsidP="0050653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23CE4288" w14:textId="77777777" w:rsidR="00506538" w:rsidRPr="00AC2052" w:rsidRDefault="00506538" w:rsidP="0050653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ADB0FA2" w14:textId="77777777" w:rsidR="00506538" w:rsidRPr="00AC2052" w:rsidRDefault="00506538" w:rsidP="00506538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C2052">
        <w:rPr>
          <w:rFonts w:ascii="Verdana" w:hAnsi="Verdana"/>
          <w:sz w:val="20"/>
        </w:rPr>
        <w:t>No esta incursa en prohibició de contractar</w:t>
      </w:r>
      <w:r w:rsidRPr="00AC2052">
        <w:rPr>
          <w:rFonts w:ascii="Verdana" w:hAnsi="Verdana" w:cs="Arial"/>
          <w:sz w:val="20"/>
        </w:rPr>
        <w:t xml:space="preserve"> amb l’Administració</w:t>
      </w:r>
      <w:r w:rsidRPr="00AC2052">
        <w:rPr>
          <w:rFonts w:ascii="Verdana" w:hAnsi="Verdana"/>
          <w:sz w:val="20"/>
        </w:rPr>
        <w:t xml:space="preserve"> </w:t>
      </w:r>
      <w:r w:rsidRPr="00AC2052">
        <w:rPr>
          <w:rFonts w:ascii="Verdana" w:hAnsi="Verdana" w:cs="Arial"/>
          <w:sz w:val="20"/>
        </w:rPr>
        <w:t>establertes a l’art. 71 LCSP</w:t>
      </w:r>
      <w:r w:rsidRPr="00AC2052" w:rsidDel="00BF46FD">
        <w:rPr>
          <w:rFonts w:ascii="Verdana" w:hAnsi="Verdana" w:cs="Arial"/>
          <w:sz w:val="20"/>
        </w:rPr>
        <w:t xml:space="preserve"> </w:t>
      </w:r>
    </w:p>
    <w:p w14:paraId="00F3847C" w14:textId="77777777" w:rsidR="00506538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192E393A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1D56380C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0FB0D866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Que el/la senyor/a .............................................................té capacitat suficient per representar l’empresa / entitat ......................................................................., d’acord amb:</w:t>
      </w:r>
    </w:p>
    <w:p w14:paraId="0E6A8D73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CC5292">
        <w:rPr>
          <w:rFonts w:ascii="Verdana" w:hAnsi="Verdana"/>
        </w:rPr>
      </w:r>
      <w:r w:rsidR="00CC5292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28C11C14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135EFC4E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CC5292">
        <w:rPr>
          <w:rFonts w:ascii="Verdana" w:hAnsi="Verdana"/>
        </w:rPr>
      </w:r>
      <w:r w:rsidR="00CC5292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L’acta de l’assemblea / junta de data ................. </w:t>
      </w:r>
    </w:p>
    <w:p w14:paraId="3E01EDAD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6B07E3EB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No esta incursa en prohibició de contractar amb l’Administració establertes a l’art. 71 LCSP</w:t>
      </w:r>
      <w:r w:rsidRPr="00CB4E72" w:rsidDel="00BF46FD">
        <w:rPr>
          <w:rFonts w:ascii="Verdana" w:hAnsi="Verdana"/>
        </w:rPr>
        <w:t xml:space="preserve"> </w:t>
      </w:r>
    </w:p>
    <w:p w14:paraId="28BF9D57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5A03ECE5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CC5292">
        <w:rPr>
          <w:rFonts w:ascii="Verdana" w:hAnsi="Verdana"/>
        </w:rPr>
      </w:r>
      <w:r w:rsidR="00CC5292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14:paraId="63A3E24F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212DD7BA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CC5292">
        <w:rPr>
          <w:rFonts w:ascii="Verdana" w:hAnsi="Verdana"/>
        </w:rPr>
      </w:r>
      <w:r w:rsidR="00CC5292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Registro Oficial de Licitadores y Empresas Clasificadas del Estado (ROLECE) i tota la documentació que hi figura manté la seva vigència i no ha estat modificada.</w:t>
      </w:r>
    </w:p>
    <w:p w14:paraId="76B9CB0A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50AF41FB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CC5292">
        <w:rPr>
          <w:rFonts w:ascii="Verdana" w:hAnsi="Verdana"/>
          <w:i/>
        </w:rPr>
      </w:r>
      <w:r w:rsidR="00CC5292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està inscrita ni en el RELI ni en el ROLECE.</w:t>
      </w:r>
      <w:r>
        <w:rPr>
          <w:rFonts w:ascii="Verdana" w:hAnsi="Verdana"/>
        </w:rPr>
        <w:t xml:space="preserve"> </w:t>
      </w:r>
    </w:p>
    <w:p w14:paraId="6E83240E" w14:textId="77777777" w:rsidR="00506538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380B202D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>ompleix les obligacions legals en matèria de prevenció de riscos laborals</w:t>
      </w:r>
    </w:p>
    <w:p w14:paraId="1DDE3830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Compleix les obligacions legals en matèria d’igualtat efectiva de dones i homes.</w:t>
      </w:r>
    </w:p>
    <w:p w14:paraId="711E5B1B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349A1A90" w14:textId="77777777" w:rsidR="00506538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Que l’entitat que representa, o les seves empreses filials o les empreses interposades: </w:t>
      </w:r>
    </w:p>
    <w:p w14:paraId="16F9D49E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095E5DC2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CC5292">
        <w:rPr>
          <w:rFonts w:ascii="Verdana" w:hAnsi="Verdana"/>
          <w:i/>
        </w:rPr>
      </w:r>
      <w:r w:rsidR="00CC5292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43FA356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1869D523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CC5292">
        <w:rPr>
          <w:rFonts w:ascii="Verdana" w:hAnsi="Verdana"/>
          <w:i/>
        </w:rPr>
      </w:r>
      <w:r w:rsidR="00CC5292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CB4E72">
          <w:rPr>
            <w:rStyle w:val="Enlla"/>
            <w:rFonts w:ascii="Verdana" w:hAnsi="Verdana"/>
          </w:rPr>
          <w:t>perfil de contractant</w:t>
        </w:r>
      </w:hyperlink>
      <w:r w:rsidRPr="00CB4E72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2F2270B7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574ADD84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>□</w:t>
      </w:r>
      <w:r>
        <w:rPr>
          <w:rFonts w:ascii="Verdana" w:hAnsi="Verdana"/>
        </w:rPr>
        <w:t xml:space="preserve">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NO</w:t>
      </w:r>
      <w:r>
        <w:rPr>
          <w:rFonts w:ascii="Verdana" w:hAnsi="Verdana"/>
        </w:rPr>
        <w:t xml:space="preserve"> </w:t>
      </w:r>
      <w:r>
        <w:rPr>
          <w:rFonts w:ascii="Calibri" w:hAnsi="Calibri" w:cs="Calibri"/>
        </w:rPr>
        <w:t xml:space="preserve"> </w:t>
      </w:r>
      <w:r w:rsidRPr="00CB4E72">
        <w:rPr>
          <w:rFonts w:ascii="Verdana" w:hAnsi="Verdana"/>
        </w:rPr>
        <w:t>autoritza a l’Institut Municipal Parcs i Jardins de Barcelona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6E210444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03AD9373" w14:textId="77777777" w:rsidR="00506538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 xml:space="preserve">NO autoritza a l’Institut Municipal Parcs i Jardins de Barcelona a sol·licitar de la Tresoreria General de la Seguretat Social (TGSS), directament </w:t>
      </w:r>
      <w:r w:rsidRPr="00CB4E72">
        <w:rPr>
          <w:rFonts w:ascii="Verdana" w:hAnsi="Verdana"/>
          <w:bCs/>
        </w:rPr>
        <w:t xml:space="preserve">o a través del Consorci d’Administració Oberta de Catalunya (Consorci AOC), </w:t>
      </w:r>
      <w:r w:rsidRPr="00CB4E72">
        <w:rPr>
          <w:rFonts w:ascii="Verdana" w:hAnsi="Verdana"/>
        </w:rPr>
        <w:t>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34FE6816" w14:textId="77777777" w:rsidR="00506538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1EEBEE82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  <w:b/>
          <w:i/>
        </w:rPr>
      </w:pPr>
      <w:r w:rsidRPr="00CB4E72">
        <w:rPr>
          <w:rFonts w:ascii="Verdana" w:hAnsi="Verdana"/>
          <w:b/>
          <w:i/>
        </w:rPr>
        <w:t>Per a empreses estrangeres i quan el contracte s'executi en territori espanyol</w:t>
      </w:r>
    </w:p>
    <w:p w14:paraId="5C29B4E3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470D4321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62D51A95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2469BEEA" w14:textId="77777777" w:rsidR="00506538" w:rsidRPr="00CB4E72" w:rsidRDefault="00506538" w:rsidP="00506538">
      <w:pPr>
        <w:shd w:val="clear" w:color="auto" w:fill="FFFFFF" w:themeFill="background1"/>
        <w:jc w:val="both"/>
        <w:rPr>
          <w:rFonts w:ascii="Verdana" w:hAnsi="Verdana"/>
        </w:rPr>
      </w:pPr>
    </w:p>
    <w:p w14:paraId="07CDE95C" w14:textId="652507B0" w:rsidR="00026AE8" w:rsidRDefault="00506538" w:rsidP="00506538">
      <w:pPr>
        <w:shd w:val="clear" w:color="auto" w:fill="FFFFFF" w:themeFill="background1"/>
        <w:jc w:val="both"/>
        <w:rPr>
          <w:rFonts w:ascii="Verdana" w:hAnsi="Verdana" w:cs="Arial"/>
        </w:rPr>
      </w:pPr>
      <w:r w:rsidRPr="006557A2">
        <w:rPr>
          <w:rFonts w:ascii="Verdana" w:hAnsi="Verdana" w:cs="Arial"/>
          <w:color w:val="000000"/>
        </w:rPr>
        <w:t>Lo</w:t>
      </w:r>
      <w:r>
        <w:rPr>
          <w:rFonts w:ascii="Verdana" w:hAnsi="Verdana" w:cs="Arial"/>
          <w:color w:val="000000"/>
        </w:rPr>
        <w:t xml:space="preserve">calitat, data i </w:t>
      </w:r>
      <w:r w:rsidRPr="006557A2">
        <w:rPr>
          <w:rFonts w:ascii="Verdana" w:hAnsi="Verdana" w:cs="Arial"/>
          <w:color w:val="000000"/>
        </w:rPr>
        <w:t xml:space="preserve">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58A4C812" w14:textId="77777777" w:rsidR="00026AE8" w:rsidRDefault="00026AE8">
      <w:pPr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1CB58DB7" w14:textId="09530522" w:rsidR="00026AE8" w:rsidRPr="009850BF" w:rsidRDefault="00026AE8" w:rsidP="00026AE8">
      <w:pPr>
        <w:pStyle w:val="Ttol"/>
        <w:rPr>
          <w:rFonts w:ascii="Verdana" w:hAnsi="Verdana" w:cs="Arial"/>
          <w:b w:val="0"/>
          <w:sz w:val="24"/>
          <w:szCs w:val="24"/>
        </w:rPr>
      </w:pPr>
      <w:r>
        <w:rPr>
          <w:rFonts w:ascii="Verdana" w:hAnsi="Verdana" w:cs="Arial"/>
          <w:sz w:val="24"/>
          <w:szCs w:val="24"/>
          <w:u w:val="single"/>
        </w:rPr>
        <w:lastRenderedPageBreak/>
        <w:t>ANNEX 2</w:t>
      </w:r>
      <w:r w:rsidRPr="00B1531D">
        <w:rPr>
          <w:rFonts w:ascii="Verdana" w:hAnsi="Verdana" w:cs="Arial"/>
          <w:sz w:val="24"/>
          <w:szCs w:val="24"/>
          <w:u w:val="single"/>
        </w:rPr>
        <w:t>:</w:t>
      </w:r>
      <w:r w:rsidRPr="00B1531D">
        <w:rPr>
          <w:rFonts w:ascii="Verdana" w:hAnsi="Verdana" w:cs="Arial"/>
          <w:sz w:val="24"/>
          <w:szCs w:val="24"/>
        </w:rPr>
        <w:t xml:space="preserve">  MODEL DE DECLARACIÓ RESPONSABLE  RELATIVA AL</w:t>
      </w:r>
      <w:r w:rsidRPr="009850BF">
        <w:rPr>
          <w:rFonts w:ascii="Verdana" w:hAnsi="Verdana" w:cs="Arial"/>
          <w:sz w:val="24"/>
          <w:szCs w:val="24"/>
        </w:rPr>
        <w:t xml:space="preserve"> COMPLIMENT DELS DRETS HUMANS I LA DIGNITAT HUMANA  </w:t>
      </w:r>
    </w:p>
    <w:p w14:paraId="7C0A7487" w14:textId="77777777" w:rsidR="00026AE8" w:rsidRPr="009850BF" w:rsidRDefault="00026AE8" w:rsidP="00026AE8">
      <w:pPr>
        <w:pStyle w:val="Ttol"/>
        <w:rPr>
          <w:rFonts w:ascii="Verdana" w:hAnsi="Verdana" w:cs="Arial"/>
          <w:sz w:val="20"/>
        </w:rPr>
      </w:pPr>
    </w:p>
    <w:p w14:paraId="38255116" w14:textId="77777777" w:rsidR="00026AE8" w:rsidRPr="009850BF" w:rsidRDefault="00026AE8" w:rsidP="00026AE8">
      <w:pPr>
        <w:pStyle w:val="Ttol"/>
        <w:rPr>
          <w:rFonts w:ascii="Verdana" w:hAnsi="Verdana" w:cs="Arial"/>
          <w:sz w:val="20"/>
        </w:rPr>
      </w:pPr>
    </w:p>
    <w:p w14:paraId="0AA47E01" w14:textId="77777777" w:rsidR="00026AE8" w:rsidRPr="004C3DA6" w:rsidRDefault="00026AE8" w:rsidP="00026AE8">
      <w:pPr>
        <w:pStyle w:val="Textindependent"/>
        <w:shd w:val="clear" w:color="auto" w:fill="FFFFFF"/>
        <w:ind w:right="0"/>
        <w:rPr>
          <w:rFonts w:ascii="Verdana" w:hAnsi="Verdana" w:cs="Arial"/>
          <w:strike/>
          <w:snapToGrid w:val="0"/>
          <w:sz w:val="20"/>
        </w:rPr>
      </w:pPr>
      <w:r w:rsidRPr="009F6AB8">
        <w:rPr>
          <w:rFonts w:ascii="Verdana" w:hAnsi="Verdana" w:cs="Arial"/>
          <w:snapToGrid w:val="0"/>
          <w:sz w:val="20"/>
        </w:rPr>
        <w:t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>
        <w:rPr>
          <w:rFonts w:ascii="Verdana" w:hAnsi="Verdana" w:cs="Arial"/>
          <w:sz w:val="20"/>
        </w:rPr>
        <w:t>úm. Contracte ................</w:t>
      </w:r>
    </w:p>
    <w:p w14:paraId="6382AB00" w14:textId="77777777" w:rsidR="00026AE8" w:rsidRPr="009F6AB8" w:rsidRDefault="00026AE8" w:rsidP="00026AE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26E71982" w14:textId="77777777" w:rsidR="00026AE8" w:rsidRPr="009F6AB8" w:rsidRDefault="00026AE8" w:rsidP="00026AE8">
      <w:pPr>
        <w:pStyle w:val="Ttol"/>
        <w:rPr>
          <w:rFonts w:ascii="Verdana" w:hAnsi="Verdana" w:cs="Arial"/>
          <w:b w:val="0"/>
          <w:sz w:val="20"/>
        </w:rPr>
      </w:pPr>
      <w:r w:rsidRPr="009F6AB8">
        <w:rPr>
          <w:rFonts w:ascii="Verdana" w:hAnsi="Verdana" w:cs="Arial"/>
          <w:sz w:val="20"/>
        </w:rPr>
        <w:t xml:space="preserve">DECLARA SOTA LA SEVA RESPONSABILITAT </w:t>
      </w:r>
      <w:r w:rsidRPr="009F6AB8">
        <w:rPr>
          <w:rStyle w:val="Refernciadenotaapeudepgina"/>
          <w:rFonts w:ascii="Verdana" w:hAnsi="Verdana" w:cs="Arial"/>
          <w:sz w:val="20"/>
        </w:rPr>
        <w:footnoteReference w:id="2"/>
      </w:r>
    </w:p>
    <w:p w14:paraId="0ACA6965" w14:textId="77777777" w:rsidR="00026AE8" w:rsidRPr="009F6AB8" w:rsidRDefault="00026AE8" w:rsidP="00026AE8">
      <w:pPr>
        <w:pStyle w:val="Ttol"/>
        <w:rPr>
          <w:rFonts w:ascii="Verdana" w:hAnsi="Verdana" w:cs="Arial"/>
          <w:sz w:val="20"/>
        </w:rPr>
      </w:pPr>
    </w:p>
    <w:p w14:paraId="123A0104" w14:textId="77777777" w:rsidR="00026AE8" w:rsidRPr="009F6AB8" w:rsidRDefault="00026AE8" w:rsidP="00026AE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645A834" w14:textId="77777777" w:rsidR="00026AE8" w:rsidRPr="009F6AB8" w:rsidRDefault="00026AE8" w:rsidP="00026AE8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4952C41B" w14:textId="77777777" w:rsidR="00026AE8" w:rsidRPr="009F6AB8" w:rsidRDefault="00026AE8" w:rsidP="00026AE8">
      <w:pPr>
        <w:rPr>
          <w:rFonts w:ascii="Verdana" w:hAnsi="Verdana"/>
          <w:b/>
        </w:rPr>
      </w:pPr>
      <w:r w:rsidRPr="009F6AB8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073A2B42" w14:textId="77777777" w:rsidR="00026AE8" w:rsidRPr="009F6AB8" w:rsidRDefault="00026AE8" w:rsidP="00026AE8">
      <w:pPr>
        <w:rPr>
          <w:rFonts w:ascii="Verdana" w:hAnsi="Verdana"/>
        </w:rPr>
      </w:pPr>
    </w:p>
    <w:p w14:paraId="5D9A4895" w14:textId="77777777" w:rsidR="00026AE8" w:rsidRPr="009F6AB8" w:rsidRDefault="00026AE8" w:rsidP="00026AE8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CC5292">
        <w:rPr>
          <w:rFonts w:ascii="Verdana" w:hAnsi="Verdana" w:cs="Arial"/>
          <w:i/>
        </w:rPr>
      </w:r>
      <w:r w:rsidR="00CC5292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2DF7285" w14:textId="77777777" w:rsidR="00026AE8" w:rsidRPr="009F6AB8" w:rsidRDefault="00026AE8" w:rsidP="00026AE8">
      <w:pPr>
        <w:autoSpaceDE w:val="0"/>
        <w:autoSpaceDN w:val="0"/>
        <w:ind w:firstLine="708"/>
        <w:rPr>
          <w:rFonts w:ascii="Verdana" w:hAnsi="Verdana"/>
        </w:rPr>
      </w:pPr>
    </w:p>
    <w:p w14:paraId="51390B7E" w14:textId="77777777" w:rsidR="00026AE8" w:rsidRPr="009F6AB8" w:rsidRDefault="00026AE8" w:rsidP="00026AE8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CC5292">
        <w:rPr>
          <w:rFonts w:ascii="Verdana" w:hAnsi="Verdana" w:cs="Arial"/>
          <w:i/>
        </w:rPr>
      </w:r>
      <w:r w:rsidR="00CC5292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 w:cs="Arial"/>
          <w:i/>
        </w:rPr>
        <w:t xml:space="preserve"> </w:t>
      </w:r>
      <w:r w:rsidRPr="009F6AB8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47ABCF1" w14:textId="77777777" w:rsidR="00026AE8" w:rsidRPr="009F6AB8" w:rsidRDefault="00026AE8" w:rsidP="00026AE8">
      <w:pPr>
        <w:autoSpaceDE w:val="0"/>
        <w:autoSpaceDN w:val="0"/>
        <w:ind w:firstLine="708"/>
        <w:rPr>
          <w:rFonts w:ascii="Verdana" w:hAnsi="Verdana"/>
        </w:rPr>
      </w:pPr>
    </w:p>
    <w:p w14:paraId="43AF1DB3" w14:textId="77777777" w:rsidR="00026AE8" w:rsidRPr="009F6AB8" w:rsidRDefault="00026AE8" w:rsidP="00026AE8">
      <w:pPr>
        <w:autoSpaceDE w:val="0"/>
        <w:autoSpaceDN w:val="0"/>
        <w:rPr>
          <w:rFonts w:ascii="Verdana" w:hAnsi="Verdana"/>
        </w:rPr>
      </w:pPr>
    </w:p>
    <w:p w14:paraId="3013460D" w14:textId="77777777" w:rsidR="00026AE8" w:rsidRPr="009850BF" w:rsidRDefault="00026AE8" w:rsidP="00026AE8">
      <w:pPr>
        <w:ind w:firstLine="708"/>
        <w:rPr>
          <w:rFonts w:ascii="Verdana" w:hAnsi="Verdana"/>
          <w:strike/>
        </w:rPr>
      </w:pPr>
    </w:p>
    <w:p w14:paraId="6E733B62" w14:textId="77777777" w:rsidR="00026AE8" w:rsidRPr="009850BF" w:rsidRDefault="00026AE8" w:rsidP="00026AE8">
      <w:pPr>
        <w:rPr>
          <w:rFonts w:ascii="Verdana" w:hAnsi="Verdana" w:cs="Arial"/>
          <w:snapToGrid w:val="0"/>
          <w:lang w:eastAsia="es-ES"/>
        </w:rPr>
      </w:pPr>
    </w:p>
    <w:p w14:paraId="55BA1690" w14:textId="77777777" w:rsidR="00026AE8" w:rsidRPr="009850BF" w:rsidRDefault="00026AE8" w:rsidP="00026AE8">
      <w:pPr>
        <w:rPr>
          <w:rFonts w:ascii="Verdana" w:hAnsi="Verdana" w:cs="Arial"/>
          <w:snapToGrid w:val="0"/>
          <w:lang w:eastAsia="es-ES"/>
        </w:rPr>
      </w:pPr>
    </w:p>
    <w:p w14:paraId="5F0064CF" w14:textId="6C1B48E5" w:rsidR="00026AE8" w:rsidRPr="009850BF" w:rsidRDefault="00026AE8" w:rsidP="00026AE8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>Localitat, data</w:t>
      </w:r>
      <w:r>
        <w:rPr>
          <w:rFonts w:ascii="Verdana" w:hAnsi="Verdana" w:cs="Arial"/>
          <w:color w:val="000000"/>
        </w:rPr>
        <w:t xml:space="preserve"> i</w:t>
      </w:r>
      <w:r w:rsidRPr="006557A2">
        <w:rPr>
          <w:rFonts w:ascii="Verdana" w:hAnsi="Verdana" w:cs="Arial"/>
          <w:color w:val="000000"/>
        </w:rPr>
        <w:t xml:space="preserve">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2D283284" w14:textId="77777777" w:rsidR="00026AE8" w:rsidRPr="009850BF" w:rsidRDefault="00026AE8" w:rsidP="00026AE8">
      <w:pPr>
        <w:rPr>
          <w:rFonts w:ascii="Verdana" w:eastAsia="Calibri" w:hAnsi="Verdana" w:cs="Arial"/>
          <w:b/>
          <w:sz w:val="32"/>
        </w:rPr>
      </w:pPr>
    </w:p>
    <w:p w14:paraId="7A26B935" w14:textId="77777777" w:rsidR="00026AE8" w:rsidRPr="009850BF" w:rsidRDefault="00026AE8" w:rsidP="00026AE8">
      <w:pPr>
        <w:rPr>
          <w:rFonts w:ascii="Verdana" w:eastAsia="Calibri" w:hAnsi="Verdana" w:cs="Arial"/>
          <w:b/>
          <w:sz w:val="32"/>
        </w:rPr>
      </w:pPr>
    </w:p>
    <w:p w14:paraId="3A9C1C7E" w14:textId="77777777" w:rsidR="00026AE8" w:rsidRDefault="00026AE8" w:rsidP="00026AE8">
      <w:pPr>
        <w:rPr>
          <w:rFonts w:ascii="Verdana" w:eastAsia="Calibri" w:hAnsi="Verdana" w:cs="Arial"/>
          <w:b/>
          <w:sz w:val="32"/>
        </w:rPr>
      </w:pPr>
    </w:p>
    <w:p w14:paraId="11FDD961" w14:textId="77777777" w:rsidR="00026AE8" w:rsidRDefault="00026AE8" w:rsidP="00026AE8">
      <w:pPr>
        <w:rPr>
          <w:rFonts w:ascii="Verdana" w:eastAsia="Calibri" w:hAnsi="Verdana" w:cs="Arial"/>
          <w:b/>
          <w:sz w:val="32"/>
        </w:rPr>
      </w:pPr>
    </w:p>
    <w:p w14:paraId="52891C47" w14:textId="77777777" w:rsidR="00026AE8" w:rsidRDefault="00026AE8" w:rsidP="00026AE8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2DE59386" w14:textId="25DC9693" w:rsidR="00026AE8" w:rsidRPr="00EB5464" w:rsidRDefault="00026AE8" w:rsidP="00026AE8">
      <w:pPr>
        <w:shd w:val="clear" w:color="auto" w:fill="FFFFFF" w:themeFill="background1"/>
        <w:jc w:val="both"/>
        <w:rPr>
          <w:rFonts w:ascii="Verdana" w:hAnsi="Verdana"/>
          <w:b/>
        </w:rPr>
      </w:pPr>
      <w:r>
        <w:rPr>
          <w:rFonts w:ascii="Verdana" w:hAnsi="Verdana"/>
          <w:b/>
          <w:u w:val="single"/>
        </w:rPr>
        <w:lastRenderedPageBreak/>
        <w:t>ANNEX 3</w:t>
      </w:r>
      <w:r w:rsidRPr="00EB5464">
        <w:rPr>
          <w:rFonts w:ascii="Verdana" w:hAnsi="Verdana"/>
          <w:b/>
          <w:u w:val="single"/>
        </w:rPr>
        <w:t xml:space="preserve"> :</w:t>
      </w:r>
      <w:r w:rsidRPr="00EB5464">
        <w:rPr>
          <w:rFonts w:ascii="Verdana" w:hAnsi="Verdana"/>
          <w:b/>
        </w:rPr>
        <w:t xml:space="preserve"> OFERTA ECONÒMICA I CRITERIS D’ADJUDICACIÓ AVALUABLES DE FORMA AUTOMÀTICA</w:t>
      </w:r>
    </w:p>
    <w:p w14:paraId="5B594BA0" w14:textId="77777777" w:rsidR="00026AE8" w:rsidRDefault="00026AE8" w:rsidP="00026AE8">
      <w:pPr>
        <w:rPr>
          <w:rFonts w:ascii="Verdana" w:hAnsi="Verdana"/>
        </w:rPr>
      </w:pPr>
    </w:p>
    <w:p w14:paraId="0BB73210" w14:textId="35E1A315" w:rsidR="00BD6D75" w:rsidRDefault="00026AE8" w:rsidP="00026AE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/>
        </w:rPr>
      </w:pPr>
      <w:r w:rsidRPr="004665BF">
        <w:rPr>
          <w:rFonts w:ascii="Verdana" w:hAnsi="Verdana"/>
        </w:rPr>
        <w:t xml:space="preserve">El Sr./la Sra. ... , domiciliat/ada a ... carrer ... núm. ... , amb DNI/NIF núm. ... , major d'edat, en nom propi, o en representació de l'empresa </w:t>
      </w:r>
      <w:r w:rsidRPr="006D3A38">
        <w:rPr>
          <w:rFonts w:ascii="Verdana" w:hAnsi="Verdana"/>
        </w:rPr>
        <w:t xml:space="preserve">... amb domicili a ... carrer ... núm. ..., assabentat/ada de les condicions exigides per optar a l’adjudicació del contracte núm. </w:t>
      </w:r>
      <w:r>
        <w:rPr>
          <w:rFonts w:ascii="Verdana" w:hAnsi="Verdana"/>
        </w:rPr>
        <w:t>22/0042</w:t>
      </w:r>
      <w:r w:rsidRPr="006D3A38">
        <w:rPr>
          <w:rFonts w:ascii="Verdana" w:hAnsi="Verdana"/>
        </w:rPr>
        <w:t xml:space="preserve">, que té per objecte la </w:t>
      </w:r>
      <w:r w:rsidRPr="00026AE8">
        <w:rPr>
          <w:rFonts w:ascii="Verdana" w:hAnsi="Verdana"/>
        </w:rPr>
        <w:t>Contractació del subministrament de material per les farmacioles no inclòs en els productes que subministra la Mútua d'Accidents de Treball i Malalties Professionals de la Seguretat Social, segons RD 486/1997, amb mesures de contractació pública sostenible</w:t>
      </w:r>
      <w:r w:rsidRPr="00CC0777">
        <w:rPr>
          <w:rFonts w:ascii="Verdana" w:hAnsi="Verdana"/>
        </w:rPr>
        <w:t>,</w:t>
      </w:r>
      <w:r w:rsidRPr="006D3A38">
        <w:rPr>
          <w:rFonts w:ascii="Verdana" w:hAnsi="Verdana"/>
        </w:rPr>
        <w:t xml:space="preserve"> es compromet</w:t>
      </w:r>
      <w:r w:rsidRPr="004665BF">
        <w:rPr>
          <w:rFonts w:ascii="Verdana" w:hAnsi="Verdana"/>
        </w:rPr>
        <w:t xml:space="preserve"> a realitzar-lo amb subjecció al plec de clàusules administratives particulars i a</w:t>
      </w:r>
      <w:r>
        <w:rPr>
          <w:rFonts w:ascii="Verdana" w:hAnsi="Verdana"/>
        </w:rPr>
        <w:t xml:space="preserve">l de prescripcions tècniques, </w:t>
      </w:r>
      <w:r w:rsidRPr="00A96D0F">
        <w:rPr>
          <w:rFonts w:ascii="Verdana" w:hAnsi="Verdana"/>
        </w:rPr>
        <w:t>i</w:t>
      </w:r>
      <w:r>
        <w:rPr>
          <w:rFonts w:ascii="Verdana" w:hAnsi="Verdana"/>
        </w:rPr>
        <w:t xml:space="preserve"> pel preu de ... euros (en lletres i xifres)</w:t>
      </w:r>
      <w:r w:rsidRPr="00A96D0F">
        <w:rPr>
          <w:rFonts w:ascii="Verdana" w:hAnsi="Verdana"/>
        </w:rPr>
        <w:t xml:space="preserve"> amb els </w:t>
      </w:r>
      <w:r>
        <w:rPr>
          <w:rFonts w:ascii="Verdana" w:hAnsi="Verdana"/>
        </w:rPr>
        <w:t>desglossament següent</w:t>
      </w:r>
      <w:r w:rsidRPr="00A96D0F">
        <w:rPr>
          <w:rFonts w:ascii="Verdana" w:hAnsi="Verdana"/>
        </w:rPr>
        <w:t>:</w:t>
      </w:r>
    </w:p>
    <w:p w14:paraId="3C0099B2" w14:textId="77777777" w:rsidR="007E733B" w:rsidRDefault="007E733B" w:rsidP="00026AE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/>
        </w:rPr>
      </w:pPr>
    </w:p>
    <w:p w14:paraId="7E15053F" w14:textId="77777777" w:rsidR="007E733B" w:rsidRDefault="007E733B" w:rsidP="00026AE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/>
        </w:rPr>
      </w:pPr>
    </w:p>
    <w:p w14:paraId="3F706291" w14:textId="77777777" w:rsidR="007E733B" w:rsidRDefault="007E733B">
      <w:pPr>
        <w:rPr>
          <w:rFonts w:ascii="Verdana" w:hAnsi="Verdana"/>
        </w:rPr>
      </w:pPr>
    </w:p>
    <w:tbl>
      <w:tblPr>
        <w:tblStyle w:val="Taulaambquadrcula"/>
        <w:tblW w:w="9855" w:type="dxa"/>
        <w:tblLook w:val="04A0" w:firstRow="1" w:lastRow="0" w:firstColumn="1" w:lastColumn="0" w:noHBand="0" w:noVBand="1"/>
      </w:tblPr>
      <w:tblGrid>
        <w:gridCol w:w="3920"/>
        <w:gridCol w:w="1491"/>
        <w:gridCol w:w="1643"/>
        <w:gridCol w:w="1329"/>
        <w:gridCol w:w="1472"/>
      </w:tblGrid>
      <w:tr w:rsidR="007E733B" w:rsidRPr="00CD2AC6" w14:paraId="38F41BEC" w14:textId="4B26DB7E" w:rsidTr="007E733B">
        <w:trPr>
          <w:trHeight w:val="880"/>
        </w:trPr>
        <w:tc>
          <w:tcPr>
            <w:tcW w:w="3920" w:type="dxa"/>
            <w:noWrap/>
            <w:hideMark/>
          </w:tcPr>
          <w:p w14:paraId="558239FA" w14:textId="77777777" w:rsidR="007E733B" w:rsidRPr="00CD2AC6" w:rsidRDefault="007E733B" w:rsidP="007E733B">
            <w:pPr>
              <w:rPr>
                <w:rFonts w:ascii="Calibri" w:hAnsi="Calibri" w:cs="Calibri"/>
                <w:b/>
                <w:bCs/>
                <w:sz w:val="22"/>
              </w:rPr>
            </w:pPr>
            <w:r w:rsidRPr="00CD2AC6">
              <w:rPr>
                <w:rFonts w:ascii="Calibri" w:hAnsi="Calibri" w:cs="Calibri"/>
                <w:b/>
                <w:bCs/>
                <w:sz w:val="22"/>
              </w:rPr>
              <w:t>Producte</w:t>
            </w:r>
          </w:p>
        </w:tc>
        <w:tc>
          <w:tcPr>
            <w:tcW w:w="1491" w:type="dxa"/>
            <w:hideMark/>
          </w:tcPr>
          <w:p w14:paraId="7FF71BD6" w14:textId="77777777" w:rsidR="007E733B" w:rsidRPr="00CD2AC6" w:rsidRDefault="007E733B" w:rsidP="007E733B">
            <w:pPr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 xml:space="preserve">Quantitat estimada </w:t>
            </w:r>
            <w:r>
              <w:rPr>
                <w:rFonts w:ascii="Calibri" w:hAnsi="Calibri" w:cs="Calibri"/>
                <w:b/>
                <w:bCs/>
                <w:sz w:val="22"/>
              </w:rPr>
              <w:br/>
              <w:t>(2</w:t>
            </w:r>
            <w:r w:rsidRPr="00CD2AC6">
              <w:rPr>
                <w:rFonts w:ascii="Calibri" w:hAnsi="Calibri" w:cs="Calibri"/>
                <w:b/>
                <w:bCs/>
                <w:sz w:val="22"/>
              </w:rPr>
              <w:t xml:space="preserve"> any</w:t>
            </w:r>
            <w:r>
              <w:rPr>
                <w:rFonts w:ascii="Calibri" w:hAnsi="Calibri" w:cs="Calibri"/>
                <w:b/>
                <w:bCs/>
                <w:sz w:val="22"/>
              </w:rPr>
              <w:t>s</w:t>
            </w:r>
            <w:r w:rsidRPr="00CD2AC6">
              <w:rPr>
                <w:rFonts w:ascii="Calibri" w:hAnsi="Calibri" w:cs="Calibri"/>
                <w:b/>
                <w:bCs/>
                <w:sz w:val="22"/>
              </w:rPr>
              <w:t>)</w:t>
            </w:r>
          </w:p>
        </w:tc>
        <w:tc>
          <w:tcPr>
            <w:tcW w:w="1643" w:type="dxa"/>
            <w:hideMark/>
          </w:tcPr>
          <w:p w14:paraId="45F3CFC9" w14:textId="5FD64EEA" w:rsidR="007E733B" w:rsidRPr="00CD2AC6" w:rsidRDefault="007E733B" w:rsidP="007E733B">
            <w:pPr>
              <w:rPr>
                <w:rFonts w:ascii="Calibri" w:hAnsi="Calibri" w:cs="Calibri"/>
                <w:b/>
                <w:bCs/>
                <w:sz w:val="22"/>
              </w:rPr>
            </w:pPr>
            <w:r w:rsidRPr="00CD2AC6">
              <w:rPr>
                <w:rFonts w:ascii="Calibri" w:hAnsi="Calibri" w:cs="Calibri"/>
                <w:b/>
                <w:bCs/>
                <w:sz w:val="22"/>
              </w:rPr>
              <w:t>Preu</w:t>
            </w:r>
            <w:r>
              <w:rPr>
                <w:rFonts w:ascii="Calibri" w:hAnsi="Calibri" w:cs="Calibri"/>
                <w:b/>
                <w:bCs/>
                <w:sz w:val="22"/>
              </w:rPr>
              <w:t xml:space="preserve"> unitari ofertat sense IVA</w:t>
            </w:r>
          </w:p>
        </w:tc>
        <w:tc>
          <w:tcPr>
            <w:tcW w:w="1329" w:type="dxa"/>
            <w:hideMark/>
          </w:tcPr>
          <w:p w14:paraId="35773334" w14:textId="3BD09F57" w:rsidR="007E733B" w:rsidRPr="00CD2AC6" w:rsidRDefault="007E733B" w:rsidP="007E733B">
            <w:pPr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Preu unitari ofertat IVA inclòs</w:t>
            </w:r>
          </w:p>
        </w:tc>
        <w:tc>
          <w:tcPr>
            <w:tcW w:w="1472" w:type="dxa"/>
          </w:tcPr>
          <w:p w14:paraId="2CBF4418" w14:textId="00D46D76" w:rsidR="007E733B" w:rsidRDefault="007E733B" w:rsidP="007E733B">
            <w:pPr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Preu Total IVA inclòs</w:t>
            </w:r>
          </w:p>
        </w:tc>
      </w:tr>
      <w:tr w:rsidR="00B76B0C" w:rsidRPr="00CD2AC6" w14:paraId="6F569FDD" w14:textId="40A425F5" w:rsidTr="007E733B">
        <w:trPr>
          <w:trHeight w:val="580"/>
        </w:trPr>
        <w:tc>
          <w:tcPr>
            <w:tcW w:w="3920" w:type="dxa"/>
            <w:hideMark/>
          </w:tcPr>
          <w:p w14:paraId="07DFF1E6" w14:textId="77777777" w:rsidR="00B76B0C" w:rsidRPr="00CD2AC6" w:rsidRDefault="00B76B0C" w:rsidP="007E733B">
            <w:pPr>
              <w:rPr>
                <w:rFonts w:ascii="Calibri" w:hAnsi="Calibri" w:cs="Calibri"/>
                <w:b/>
                <w:bCs/>
                <w:sz w:val="22"/>
              </w:rPr>
            </w:pPr>
            <w:r w:rsidRPr="00CD2AC6">
              <w:rPr>
                <w:rFonts w:ascii="Calibri" w:hAnsi="Calibri" w:cs="Calibri"/>
                <w:b/>
                <w:bCs/>
                <w:sz w:val="22"/>
              </w:rPr>
              <w:t>Sèrum fisiològic en format de 30 monodosis</w:t>
            </w:r>
          </w:p>
        </w:tc>
        <w:tc>
          <w:tcPr>
            <w:tcW w:w="1491" w:type="dxa"/>
            <w:hideMark/>
          </w:tcPr>
          <w:p w14:paraId="354FAAC5" w14:textId="77777777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200</w:t>
            </w:r>
          </w:p>
        </w:tc>
        <w:tc>
          <w:tcPr>
            <w:tcW w:w="1643" w:type="dxa"/>
            <w:hideMark/>
          </w:tcPr>
          <w:p w14:paraId="4C571378" w14:textId="0E184BED" w:rsidR="00B76B0C" w:rsidRPr="00CD2AC6" w:rsidRDefault="00B76B0C" w:rsidP="00B76B0C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70983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329" w:type="dxa"/>
            <w:hideMark/>
          </w:tcPr>
          <w:p w14:paraId="4392BC82" w14:textId="3E625BB1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E75CF1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472" w:type="dxa"/>
          </w:tcPr>
          <w:p w14:paraId="74510EA7" w14:textId="7E922DCC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044F7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</w:tr>
      <w:tr w:rsidR="00B76B0C" w:rsidRPr="00CD2AC6" w14:paraId="53015F3D" w14:textId="64AC1706" w:rsidTr="007E733B">
        <w:trPr>
          <w:trHeight w:val="580"/>
        </w:trPr>
        <w:tc>
          <w:tcPr>
            <w:tcW w:w="3920" w:type="dxa"/>
            <w:hideMark/>
          </w:tcPr>
          <w:p w14:paraId="693FDCEA" w14:textId="77777777" w:rsidR="00B76B0C" w:rsidRPr="00CD2AC6" w:rsidRDefault="00B76B0C" w:rsidP="007E733B">
            <w:pPr>
              <w:rPr>
                <w:rFonts w:ascii="Calibri" w:hAnsi="Calibri" w:cs="Calibri"/>
                <w:b/>
                <w:bCs/>
                <w:sz w:val="22"/>
              </w:rPr>
            </w:pPr>
            <w:r w:rsidRPr="00CD2AC6">
              <w:rPr>
                <w:rFonts w:ascii="Calibri" w:hAnsi="Calibri" w:cs="Calibri"/>
                <w:b/>
                <w:bCs/>
                <w:sz w:val="22"/>
              </w:rPr>
              <w:t>Crema Protector Solar SPF+50 200 ml (Tipus ISDIN Extren SPF+50)</w:t>
            </w:r>
          </w:p>
        </w:tc>
        <w:tc>
          <w:tcPr>
            <w:tcW w:w="1491" w:type="dxa"/>
            <w:hideMark/>
          </w:tcPr>
          <w:p w14:paraId="520AF1F8" w14:textId="77777777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800</w:t>
            </w:r>
          </w:p>
        </w:tc>
        <w:tc>
          <w:tcPr>
            <w:tcW w:w="1643" w:type="dxa"/>
            <w:hideMark/>
          </w:tcPr>
          <w:p w14:paraId="08F1A5B1" w14:textId="1C6792DE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70983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329" w:type="dxa"/>
            <w:hideMark/>
          </w:tcPr>
          <w:p w14:paraId="396E2EAC" w14:textId="4E9E0306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E75CF1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472" w:type="dxa"/>
          </w:tcPr>
          <w:p w14:paraId="38FC32D9" w14:textId="48F3E923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044F7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</w:tr>
      <w:tr w:rsidR="00B76B0C" w:rsidRPr="00CD2AC6" w14:paraId="17F0EDB7" w14:textId="3E37775D" w:rsidTr="007E733B">
        <w:trPr>
          <w:trHeight w:val="580"/>
        </w:trPr>
        <w:tc>
          <w:tcPr>
            <w:tcW w:w="3920" w:type="dxa"/>
            <w:hideMark/>
          </w:tcPr>
          <w:p w14:paraId="76AF906E" w14:textId="77777777" w:rsidR="00B76B0C" w:rsidRPr="00CD2AC6" w:rsidRDefault="00B76B0C" w:rsidP="007E733B">
            <w:pPr>
              <w:rPr>
                <w:rFonts w:ascii="Calibri" w:hAnsi="Calibri" w:cs="Calibri"/>
                <w:b/>
                <w:bCs/>
                <w:sz w:val="22"/>
              </w:rPr>
            </w:pPr>
            <w:r w:rsidRPr="00CD2AC6">
              <w:rPr>
                <w:rFonts w:ascii="Calibri" w:hAnsi="Calibri" w:cs="Calibri"/>
                <w:b/>
                <w:bCs/>
                <w:sz w:val="22"/>
              </w:rPr>
              <w:t>Crema per irritacions cutànies (Tipus BEPANTHOL) . 30 gr. Aprox.</w:t>
            </w:r>
          </w:p>
        </w:tc>
        <w:tc>
          <w:tcPr>
            <w:tcW w:w="1491" w:type="dxa"/>
            <w:hideMark/>
          </w:tcPr>
          <w:p w14:paraId="4844D408" w14:textId="77777777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200</w:t>
            </w:r>
          </w:p>
        </w:tc>
        <w:tc>
          <w:tcPr>
            <w:tcW w:w="1643" w:type="dxa"/>
            <w:hideMark/>
          </w:tcPr>
          <w:p w14:paraId="13870B5A" w14:textId="7F2C1D3E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70983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329" w:type="dxa"/>
            <w:hideMark/>
          </w:tcPr>
          <w:p w14:paraId="3ECB4A5F" w14:textId="1B23D1DA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E75CF1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472" w:type="dxa"/>
          </w:tcPr>
          <w:p w14:paraId="70EAFE07" w14:textId="5043D17C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044F7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</w:tr>
      <w:tr w:rsidR="00B76B0C" w:rsidRPr="00CD2AC6" w14:paraId="7C46DB9B" w14:textId="02204B2E" w:rsidTr="007E733B">
        <w:trPr>
          <w:trHeight w:val="870"/>
        </w:trPr>
        <w:tc>
          <w:tcPr>
            <w:tcW w:w="3920" w:type="dxa"/>
            <w:hideMark/>
          </w:tcPr>
          <w:p w14:paraId="10DC38BC" w14:textId="77777777" w:rsidR="00B76B0C" w:rsidRPr="00CD2AC6" w:rsidRDefault="00B76B0C" w:rsidP="007E733B">
            <w:pPr>
              <w:rPr>
                <w:rFonts w:ascii="Calibri" w:hAnsi="Calibri" w:cs="Calibri"/>
                <w:b/>
                <w:bCs/>
                <w:sz w:val="22"/>
              </w:rPr>
            </w:pPr>
            <w:r w:rsidRPr="00CD2AC6">
              <w:rPr>
                <w:rFonts w:ascii="Calibri" w:hAnsi="Calibri" w:cs="Calibri"/>
                <w:b/>
                <w:bCs/>
                <w:sz w:val="22"/>
              </w:rPr>
              <w:t>Crema cicatritzant a base d’ingredients naturals (Tipus BLASTOESTIMULINA). 30 gr aprox.</w:t>
            </w:r>
          </w:p>
        </w:tc>
        <w:tc>
          <w:tcPr>
            <w:tcW w:w="1491" w:type="dxa"/>
            <w:hideMark/>
          </w:tcPr>
          <w:p w14:paraId="6B794110" w14:textId="77777777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340</w:t>
            </w:r>
          </w:p>
        </w:tc>
        <w:tc>
          <w:tcPr>
            <w:tcW w:w="1643" w:type="dxa"/>
            <w:hideMark/>
          </w:tcPr>
          <w:p w14:paraId="25C1E891" w14:textId="4EE1DCF9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70983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329" w:type="dxa"/>
            <w:hideMark/>
          </w:tcPr>
          <w:p w14:paraId="1B03CFC8" w14:textId="6532E077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E75CF1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472" w:type="dxa"/>
          </w:tcPr>
          <w:p w14:paraId="2BF0E81F" w14:textId="54C85FDB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044F7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</w:tr>
      <w:tr w:rsidR="00B76B0C" w:rsidRPr="00CD2AC6" w14:paraId="7A778714" w14:textId="5405C0E2" w:rsidTr="007E733B">
        <w:trPr>
          <w:trHeight w:val="580"/>
        </w:trPr>
        <w:tc>
          <w:tcPr>
            <w:tcW w:w="3920" w:type="dxa"/>
            <w:hideMark/>
          </w:tcPr>
          <w:p w14:paraId="4563D31A" w14:textId="77777777" w:rsidR="00B76B0C" w:rsidRPr="00CD2AC6" w:rsidRDefault="00B76B0C" w:rsidP="007E733B">
            <w:pPr>
              <w:rPr>
                <w:rFonts w:ascii="Calibri" w:hAnsi="Calibri" w:cs="Calibri"/>
                <w:b/>
                <w:bCs/>
                <w:sz w:val="22"/>
              </w:rPr>
            </w:pPr>
            <w:r w:rsidRPr="00CD2AC6">
              <w:rPr>
                <w:rFonts w:ascii="Calibri" w:hAnsi="Calibri" w:cs="Calibri"/>
                <w:b/>
                <w:bCs/>
                <w:sz w:val="22"/>
              </w:rPr>
              <w:t>Crema per picades d’insectes (tipus HIDROCISDIN) 30 gr. aprox</w:t>
            </w:r>
          </w:p>
        </w:tc>
        <w:tc>
          <w:tcPr>
            <w:tcW w:w="1491" w:type="dxa"/>
            <w:hideMark/>
          </w:tcPr>
          <w:p w14:paraId="21A667C9" w14:textId="77777777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320</w:t>
            </w:r>
          </w:p>
        </w:tc>
        <w:tc>
          <w:tcPr>
            <w:tcW w:w="1643" w:type="dxa"/>
            <w:hideMark/>
          </w:tcPr>
          <w:p w14:paraId="07E84D9C" w14:textId="4185D0D3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70983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329" w:type="dxa"/>
            <w:hideMark/>
          </w:tcPr>
          <w:p w14:paraId="75F60700" w14:textId="2BA8875D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E75CF1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472" w:type="dxa"/>
          </w:tcPr>
          <w:p w14:paraId="7BC583DA" w14:textId="26123E49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044F7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</w:tr>
      <w:tr w:rsidR="00B76B0C" w:rsidRPr="00CD2AC6" w14:paraId="4EEDF47E" w14:textId="636035A8" w:rsidTr="007E733B">
        <w:trPr>
          <w:trHeight w:val="870"/>
        </w:trPr>
        <w:tc>
          <w:tcPr>
            <w:tcW w:w="3920" w:type="dxa"/>
            <w:hideMark/>
          </w:tcPr>
          <w:p w14:paraId="568602AD" w14:textId="77777777" w:rsidR="00B76B0C" w:rsidRPr="00CD2AC6" w:rsidRDefault="00B76B0C" w:rsidP="007E733B">
            <w:pPr>
              <w:rPr>
                <w:rFonts w:ascii="Calibri" w:hAnsi="Calibri" w:cs="Calibri"/>
                <w:b/>
                <w:bCs/>
                <w:sz w:val="22"/>
              </w:rPr>
            </w:pPr>
            <w:r w:rsidRPr="00CD2AC6">
              <w:rPr>
                <w:rFonts w:ascii="Calibri" w:hAnsi="Calibri" w:cs="Calibri"/>
                <w:b/>
                <w:bCs/>
                <w:sz w:val="22"/>
              </w:rPr>
              <w:t>Crema antiinflamatòria per a contusions a base d’ingredients naturals (Tipus FISIOCREM) – 60 ml aprox</w:t>
            </w:r>
          </w:p>
        </w:tc>
        <w:tc>
          <w:tcPr>
            <w:tcW w:w="1491" w:type="dxa"/>
            <w:hideMark/>
          </w:tcPr>
          <w:p w14:paraId="6E217CCA" w14:textId="77777777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320</w:t>
            </w:r>
          </w:p>
        </w:tc>
        <w:tc>
          <w:tcPr>
            <w:tcW w:w="1643" w:type="dxa"/>
            <w:hideMark/>
          </w:tcPr>
          <w:p w14:paraId="15BD3856" w14:textId="0069FEF1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70983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329" w:type="dxa"/>
            <w:hideMark/>
          </w:tcPr>
          <w:p w14:paraId="172704C0" w14:textId="555781F9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E75CF1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472" w:type="dxa"/>
          </w:tcPr>
          <w:p w14:paraId="7CF76AC9" w14:textId="24EC3550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044F7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</w:tr>
      <w:tr w:rsidR="00B76B0C" w:rsidRPr="00CD2AC6" w14:paraId="100285A1" w14:textId="3AC88B6B" w:rsidTr="007E733B">
        <w:trPr>
          <w:trHeight w:val="580"/>
        </w:trPr>
        <w:tc>
          <w:tcPr>
            <w:tcW w:w="3920" w:type="dxa"/>
            <w:hideMark/>
          </w:tcPr>
          <w:p w14:paraId="19C96F33" w14:textId="77777777" w:rsidR="00B76B0C" w:rsidRPr="00CD2AC6" w:rsidRDefault="00B76B0C" w:rsidP="007E733B">
            <w:pPr>
              <w:rPr>
                <w:rFonts w:ascii="Calibri" w:hAnsi="Calibri" w:cs="Calibri"/>
                <w:b/>
                <w:bCs/>
                <w:sz w:val="22"/>
              </w:rPr>
            </w:pPr>
            <w:r w:rsidRPr="00CD2AC6">
              <w:rPr>
                <w:rFonts w:ascii="Calibri" w:hAnsi="Calibri" w:cs="Calibri"/>
                <w:b/>
                <w:bCs/>
                <w:sz w:val="22"/>
              </w:rPr>
              <w:t>Gotes oftalmològiques en format monodosis (TIPUS GOTES ACUORAL)</w:t>
            </w:r>
          </w:p>
        </w:tc>
        <w:tc>
          <w:tcPr>
            <w:tcW w:w="1491" w:type="dxa"/>
            <w:hideMark/>
          </w:tcPr>
          <w:p w14:paraId="5FBBC0CE" w14:textId="77777777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40</w:t>
            </w:r>
          </w:p>
        </w:tc>
        <w:tc>
          <w:tcPr>
            <w:tcW w:w="1643" w:type="dxa"/>
            <w:hideMark/>
          </w:tcPr>
          <w:p w14:paraId="40E09167" w14:textId="4FEA6096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70983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329" w:type="dxa"/>
            <w:hideMark/>
          </w:tcPr>
          <w:p w14:paraId="0236EBD9" w14:textId="4D55D40D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E75CF1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472" w:type="dxa"/>
          </w:tcPr>
          <w:p w14:paraId="3A995F03" w14:textId="14C5F9C9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044F7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</w:tr>
      <w:tr w:rsidR="00B76B0C" w:rsidRPr="00CD2AC6" w14:paraId="33D08D79" w14:textId="28DED972" w:rsidTr="007E733B">
        <w:trPr>
          <w:trHeight w:val="580"/>
        </w:trPr>
        <w:tc>
          <w:tcPr>
            <w:tcW w:w="3920" w:type="dxa"/>
            <w:hideMark/>
          </w:tcPr>
          <w:p w14:paraId="4BCD21E5" w14:textId="77777777" w:rsidR="00B76B0C" w:rsidRPr="00CD2AC6" w:rsidRDefault="00B76B0C" w:rsidP="007E733B">
            <w:pPr>
              <w:rPr>
                <w:rFonts w:ascii="Calibri" w:hAnsi="Calibri" w:cs="Calibri"/>
                <w:b/>
                <w:bCs/>
                <w:color w:val="000000"/>
                <w:sz w:val="22"/>
              </w:rPr>
            </w:pPr>
            <w:r w:rsidRPr="00CD2AC6">
              <w:rPr>
                <w:rFonts w:ascii="Calibri" w:hAnsi="Calibri" w:cs="Calibri"/>
                <w:b/>
                <w:bCs/>
                <w:color w:val="000000"/>
                <w:sz w:val="22"/>
              </w:rPr>
              <w:t>Compreses dona (paquets 8-10 compreses)</w:t>
            </w:r>
          </w:p>
        </w:tc>
        <w:tc>
          <w:tcPr>
            <w:tcW w:w="1491" w:type="dxa"/>
            <w:hideMark/>
          </w:tcPr>
          <w:p w14:paraId="179A25B6" w14:textId="77777777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20</w:t>
            </w:r>
          </w:p>
        </w:tc>
        <w:tc>
          <w:tcPr>
            <w:tcW w:w="1643" w:type="dxa"/>
            <w:hideMark/>
          </w:tcPr>
          <w:p w14:paraId="0FA57097" w14:textId="2015527B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70983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329" w:type="dxa"/>
            <w:hideMark/>
          </w:tcPr>
          <w:p w14:paraId="58DD108B" w14:textId="6521E56E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E75CF1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472" w:type="dxa"/>
          </w:tcPr>
          <w:p w14:paraId="0848BEB6" w14:textId="0A0C3E95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044F7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</w:tr>
      <w:tr w:rsidR="00B76B0C" w:rsidRPr="00CD2AC6" w14:paraId="474CDDCC" w14:textId="69C90CDA" w:rsidTr="007E733B">
        <w:trPr>
          <w:trHeight w:val="290"/>
        </w:trPr>
        <w:tc>
          <w:tcPr>
            <w:tcW w:w="3920" w:type="dxa"/>
            <w:hideMark/>
          </w:tcPr>
          <w:p w14:paraId="62D020CA" w14:textId="77777777" w:rsidR="00B76B0C" w:rsidRPr="00CD2AC6" w:rsidRDefault="00B76B0C" w:rsidP="007E733B">
            <w:pPr>
              <w:rPr>
                <w:rFonts w:ascii="Calibri" w:hAnsi="Calibri" w:cs="Calibri"/>
                <w:b/>
                <w:bCs/>
                <w:color w:val="000000"/>
                <w:sz w:val="22"/>
              </w:rPr>
            </w:pPr>
            <w:r w:rsidRPr="00CD2AC6">
              <w:rPr>
                <w:rFonts w:ascii="Calibri" w:hAnsi="Calibri" w:cs="Calibri"/>
                <w:b/>
                <w:bCs/>
                <w:color w:val="000000"/>
                <w:sz w:val="22"/>
              </w:rPr>
              <w:t>Repel·lent mosquits. 100 ml aprox</w:t>
            </w:r>
          </w:p>
        </w:tc>
        <w:tc>
          <w:tcPr>
            <w:tcW w:w="1491" w:type="dxa"/>
            <w:hideMark/>
          </w:tcPr>
          <w:p w14:paraId="6586CA4F" w14:textId="77777777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500</w:t>
            </w:r>
          </w:p>
        </w:tc>
        <w:tc>
          <w:tcPr>
            <w:tcW w:w="1643" w:type="dxa"/>
            <w:hideMark/>
          </w:tcPr>
          <w:p w14:paraId="7F0C2C3C" w14:textId="32B55B8C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70983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329" w:type="dxa"/>
            <w:hideMark/>
          </w:tcPr>
          <w:p w14:paraId="1109FD73" w14:textId="197DE85F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E75CF1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  <w:tc>
          <w:tcPr>
            <w:tcW w:w="1472" w:type="dxa"/>
          </w:tcPr>
          <w:p w14:paraId="60FF0500" w14:textId="12C99434" w:rsidR="00B76B0C" w:rsidRPr="00CD2AC6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 w:rsidRPr="002044F7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</w:tr>
      <w:tr w:rsidR="00B76B0C" w:rsidRPr="00CD2AC6" w14:paraId="37350FAC" w14:textId="77777777" w:rsidTr="007438F9">
        <w:trPr>
          <w:trHeight w:val="290"/>
        </w:trPr>
        <w:tc>
          <w:tcPr>
            <w:tcW w:w="8383" w:type="dxa"/>
            <w:gridSpan w:val="4"/>
          </w:tcPr>
          <w:p w14:paraId="2713CB33" w14:textId="7A3AEC99" w:rsidR="00B76B0C" w:rsidRPr="00B76B0C" w:rsidRDefault="00B76B0C" w:rsidP="007E733B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B76B0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TOTAL 2 ANYS (IVA inclòs)</w:t>
            </w:r>
          </w:p>
        </w:tc>
        <w:tc>
          <w:tcPr>
            <w:tcW w:w="1472" w:type="dxa"/>
          </w:tcPr>
          <w:p w14:paraId="3D6718F4" w14:textId="02574A19" w:rsidR="00B76B0C" w:rsidRPr="002044F7" w:rsidRDefault="00B76B0C" w:rsidP="007E73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75CF1">
              <w:rPr>
                <w:rFonts w:ascii="Calibri" w:hAnsi="Calibri" w:cs="Calibri"/>
                <w:color w:val="000000"/>
                <w:sz w:val="22"/>
                <w:szCs w:val="22"/>
              </w:rPr>
              <w:t>… €</w:t>
            </w:r>
          </w:p>
        </w:tc>
      </w:tr>
    </w:tbl>
    <w:p w14:paraId="537064E4" w14:textId="77777777" w:rsidR="007E733B" w:rsidRDefault="007E733B">
      <w:pPr>
        <w:rPr>
          <w:rFonts w:ascii="Verdana" w:hAnsi="Verdana"/>
        </w:rPr>
      </w:pPr>
    </w:p>
    <w:p w14:paraId="3ABF0E7D" w14:textId="77777777" w:rsidR="007E733B" w:rsidRPr="00DC3A56" w:rsidRDefault="007E733B" w:rsidP="007E733B">
      <w:pPr>
        <w:shd w:val="clear" w:color="auto" w:fill="FFFFFF" w:themeFill="background1"/>
        <w:jc w:val="both"/>
        <w:rPr>
          <w:rFonts w:ascii="Verdana" w:hAnsi="Verdana"/>
        </w:rPr>
      </w:pPr>
      <w:r w:rsidRPr="00DC3A56">
        <w:rPr>
          <w:rFonts w:ascii="Verdana" w:hAnsi="Verdana"/>
        </w:rPr>
        <w:t>II. Que així mateix, i en cas de resultar adjudicatària, es compromet a efectuar el lliurament dels productes peticionats en el següent termini de temps:</w:t>
      </w:r>
    </w:p>
    <w:p w14:paraId="4E9BB058" w14:textId="77777777" w:rsidR="007E733B" w:rsidRDefault="007E733B" w:rsidP="007E733B">
      <w:pPr>
        <w:shd w:val="clear" w:color="auto" w:fill="FFFFFF" w:themeFill="background1"/>
        <w:jc w:val="both"/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89"/>
        <w:gridCol w:w="4890"/>
      </w:tblGrid>
      <w:tr w:rsidR="007E733B" w14:paraId="55E644E5" w14:textId="77777777" w:rsidTr="007E733B">
        <w:tc>
          <w:tcPr>
            <w:tcW w:w="4889" w:type="dxa"/>
          </w:tcPr>
          <w:p w14:paraId="45C8FF21" w14:textId="77777777" w:rsidR="007E733B" w:rsidRDefault="007E733B" w:rsidP="007E733B">
            <w:pPr>
              <w:jc w:val="both"/>
              <w:rPr>
                <w:rFonts w:ascii="Verdana" w:hAnsi="Verdana"/>
              </w:rPr>
            </w:pPr>
            <w:r w:rsidRPr="00DB269F">
              <w:rPr>
                <w:rFonts w:ascii="Verdana" w:hAnsi="Verdana"/>
              </w:rPr>
              <w:t>Temps de lliurament de la comanda des de la seva petició per part de Parcs i Jardins</w:t>
            </w:r>
          </w:p>
        </w:tc>
        <w:tc>
          <w:tcPr>
            <w:tcW w:w="4890" w:type="dxa"/>
          </w:tcPr>
          <w:p w14:paraId="4AF062B0" w14:textId="77777777" w:rsidR="007E733B" w:rsidRPr="00DB269F" w:rsidRDefault="007E733B" w:rsidP="007E733B">
            <w:pPr>
              <w:jc w:val="both"/>
              <w:rPr>
                <w:rFonts w:ascii="Verdana" w:hAnsi="Verdana"/>
              </w:rPr>
            </w:pPr>
            <w:r w:rsidRPr="00DB269F">
              <w:rPr>
                <w:rFonts w:ascii="Verdana" w:hAnsi="Verdana"/>
              </w:rPr>
              <w:t>□ 4 dies laborals</w:t>
            </w:r>
          </w:p>
          <w:p w14:paraId="0306E1A4" w14:textId="77777777" w:rsidR="007E733B" w:rsidRPr="00DB269F" w:rsidRDefault="007E733B" w:rsidP="007E733B">
            <w:pPr>
              <w:jc w:val="both"/>
              <w:rPr>
                <w:rFonts w:ascii="Verdana" w:hAnsi="Verdana"/>
              </w:rPr>
            </w:pPr>
            <w:r w:rsidRPr="00DB269F">
              <w:rPr>
                <w:rFonts w:ascii="Verdana" w:hAnsi="Verdana"/>
              </w:rPr>
              <w:t>□ 7 dies laborals</w:t>
            </w:r>
          </w:p>
          <w:p w14:paraId="3A0B130A" w14:textId="77777777" w:rsidR="007E733B" w:rsidRDefault="007E733B" w:rsidP="007E733B">
            <w:pPr>
              <w:jc w:val="both"/>
              <w:rPr>
                <w:rFonts w:ascii="Verdana" w:hAnsi="Verdana"/>
              </w:rPr>
            </w:pPr>
            <w:r w:rsidRPr="00DB269F">
              <w:rPr>
                <w:rFonts w:ascii="Verdana" w:hAnsi="Verdana"/>
              </w:rPr>
              <w:t>□ Menys de 10 dies laborals</w:t>
            </w:r>
          </w:p>
        </w:tc>
      </w:tr>
    </w:tbl>
    <w:p w14:paraId="4400B8D2" w14:textId="77777777" w:rsidR="007E733B" w:rsidRDefault="007E733B" w:rsidP="007E733B">
      <w:pPr>
        <w:shd w:val="clear" w:color="auto" w:fill="FFFFFF" w:themeFill="background1"/>
        <w:jc w:val="both"/>
        <w:rPr>
          <w:rFonts w:ascii="Verdana" w:hAnsi="Verdana"/>
        </w:rPr>
      </w:pPr>
    </w:p>
    <w:p w14:paraId="4394BC17" w14:textId="77777777" w:rsidR="007E733B" w:rsidRDefault="007E733B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555837EB" w14:textId="30DD4CBC" w:rsidR="007E733B" w:rsidRPr="00DC3A56" w:rsidRDefault="007E733B" w:rsidP="007E733B">
      <w:pPr>
        <w:shd w:val="clear" w:color="auto" w:fill="FFFFFF" w:themeFill="background1"/>
        <w:jc w:val="both"/>
        <w:rPr>
          <w:rFonts w:ascii="Verdana" w:hAnsi="Verdana"/>
        </w:rPr>
      </w:pPr>
      <w:r w:rsidRPr="00DC3A56">
        <w:rPr>
          <w:rFonts w:ascii="Verdana" w:hAnsi="Verdana"/>
        </w:rPr>
        <w:lastRenderedPageBreak/>
        <w:t>III. Q</w:t>
      </w:r>
      <w:r w:rsidR="004816CC">
        <w:rPr>
          <w:rFonts w:ascii="Verdana" w:hAnsi="Verdana"/>
        </w:rPr>
        <w:t>ue en cas de resultar adjudicatà</w:t>
      </w:r>
      <w:r w:rsidRPr="00DC3A56">
        <w:rPr>
          <w:rFonts w:ascii="Verdana" w:hAnsi="Verdana"/>
        </w:rPr>
        <w:t>ri</w:t>
      </w:r>
      <w:r w:rsidR="004816CC">
        <w:rPr>
          <w:rFonts w:ascii="Verdana" w:hAnsi="Verdana"/>
        </w:rPr>
        <w:t>a</w:t>
      </w:r>
      <w:r w:rsidRPr="00DC3A56">
        <w:rPr>
          <w:rFonts w:ascii="Verdana" w:hAnsi="Verdana"/>
        </w:rPr>
        <w:t xml:space="preserve"> es compromet a oferir a Parcs i Jardins, pel</w:t>
      </w:r>
      <w:r>
        <w:rPr>
          <w:rFonts w:ascii="Verdana" w:hAnsi="Verdana"/>
        </w:rPr>
        <w:t>s</w:t>
      </w:r>
      <w:r w:rsidRPr="00DC3A56">
        <w:rPr>
          <w:rFonts w:ascii="Verdana" w:hAnsi="Verdana"/>
        </w:rPr>
        <w:t xml:space="preserve"> mateix</w:t>
      </w:r>
      <w:r>
        <w:rPr>
          <w:rFonts w:ascii="Verdana" w:hAnsi="Verdana"/>
        </w:rPr>
        <w:t>os</w:t>
      </w:r>
      <w:r w:rsidR="00C7409D">
        <w:rPr>
          <w:rFonts w:ascii="Verdana" w:hAnsi="Verdana"/>
        </w:rPr>
        <w:t xml:space="preserve"> preus, </w:t>
      </w:r>
      <w:r w:rsidR="004816CC">
        <w:rPr>
          <w:rFonts w:ascii="Verdana" w:hAnsi="Verdana"/>
        </w:rPr>
        <w:t xml:space="preserve">...... </w:t>
      </w:r>
      <w:r w:rsidR="00C7409D">
        <w:rPr>
          <w:rFonts w:ascii="Verdana" w:hAnsi="Verdana"/>
        </w:rPr>
        <w:t xml:space="preserve">referències alternatives </w:t>
      </w:r>
      <w:r w:rsidR="004816CC">
        <w:rPr>
          <w:rFonts w:ascii="Verdana" w:hAnsi="Verdana"/>
        </w:rPr>
        <w:t>dels productes a subministrar.</w:t>
      </w:r>
    </w:p>
    <w:p w14:paraId="34661C2C" w14:textId="77777777" w:rsidR="007E733B" w:rsidRDefault="007E733B" w:rsidP="007E733B">
      <w:pPr>
        <w:shd w:val="clear" w:color="auto" w:fill="FFFFFF" w:themeFill="background1"/>
        <w:jc w:val="both"/>
        <w:rPr>
          <w:rFonts w:ascii="Verdana" w:hAnsi="Verdana"/>
        </w:rPr>
      </w:pPr>
    </w:p>
    <w:p w14:paraId="31056826" w14:textId="77777777" w:rsidR="007E733B" w:rsidRDefault="007E733B" w:rsidP="007E733B">
      <w:pPr>
        <w:shd w:val="clear" w:color="auto" w:fill="FFFFFF" w:themeFill="background1"/>
        <w:jc w:val="both"/>
        <w:rPr>
          <w:rFonts w:ascii="Verdana" w:hAnsi="Verdana"/>
        </w:rPr>
      </w:pPr>
    </w:p>
    <w:p w14:paraId="3779500C" w14:textId="77777777" w:rsidR="007E733B" w:rsidRPr="00DC3A56" w:rsidRDefault="007E733B" w:rsidP="007E733B">
      <w:pPr>
        <w:shd w:val="clear" w:color="auto" w:fill="FFFFFF" w:themeFill="background1"/>
        <w:jc w:val="both"/>
        <w:rPr>
          <w:rFonts w:ascii="Verdana" w:hAnsi="Verdana"/>
        </w:rPr>
      </w:pPr>
      <w:r w:rsidRPr="00DC3A56">
        <w:rPr>
          <w:rFonts w:ascii="Verdana" w:hAnsi="Verdana"/>
        </w:rPr>
        <w:t>IV. Que en cas de resul</w:t>
      </w:r>
      <w:r>
        <w:rPr>
          <w:rFonts w:ascii="Verdana" w:hAnsi="Verdana"/>
        </w:rPr>
        <w:t xml:space="preserve">tar adjudicatària, subministrarà </w:t>
      </w:r>
      <w:r w:rsidRPr="00DC3A56">
        <w:rPr>
          <w:rFonts w:ascii="Verdana" w:hAnsi="Verdana"/>
        </w:rPr>
        <w:t>qualsevol altre producte farmacèutic no sotmès a prescripció mèdica</w:t>
      </w:r>
      <w:r>
        <w:rPr>
          <w:rFonts w:ascii="Verdana" w:hAnsi="Verdana"/>
        </w:rPr>
        <w:t xml:space="preserve">, aplicant un descompte de...........% sobre el preu de venda al públic (PVP). </w:t>
      </w:r>
      <w:r w:rsidRPr="00DC3A56">
        <w:rPr>
          <w:rFonts w:ascii="Verdana" w:hAnsi="Verdana"/>
        </w:rPr>
        <w:t xml:space="preserve"> </w:t>
      </w:r>
    </w:p>
    <w:p w14:paraId="2C3A2755" w14:textId="71BB552A" w:rsidR="00BD6D75" w:rsidRDefault="00BD6D75" w:rsidP="007E733B">
      <w:pPr>
        <w:rPr>
          <w:rFonts w:ascii="Verdana" w:hAnsi="Verdana"/>
        </w:rPr>
      </w:pPr>
    </w:p>
    <w:p w14:paraId="4E1C4190" w14:textId="427F2597" w:rsidR="00C7409D" w:rsidRDefault="002D0780" w:rsidP="002D0780">
      <w:pPr>
        <w:shd w:val="clear" w:color="auto" w:fill="FFFFFF" w:themeFill="background1"/>
        <w:jc w:val="both"/>
        <w:rPr>
          <w:rFonts w:ascii="Verdana" w:hAnsi="Verdana" w:cs="Arial"/>
        </w:rPr>
      </w:pPr>
      <w:r w:rsidRPr="006557A2">
        <w:rPr>
          <w:rFonts w:ascii="Verdana" w:hAnsi="Verdana" w:cs="Arial"/>
          <w:color w:val="000000"/>
        </w:rPr>
        <w:t>Localitat, data</w:t>
      </w:r>
      <w:r>
        <w:rPr>
          <w:rFonts w:ascii="Verdana" w:hAnsi="Verdana" w:cs="Arial"/>
          <w:color w:val="000000"/>
        </w:rPr>
        <w:t xml:space="preserve"> i</w:t>
      </w:r>
      <w:r w:rsidRPr="006557A2">
        <w:rPr>
          <w:rFonts w:ascii="Verdana" w:hAnsi="Verdana" w:cs="Arial"/>
          <w:color w:val="000000"/>
        </w:rPr>
        <w:t xml:space="preserve">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22D1DC7C" w14:textId="77777777" w:rsidR="00C7409D" w:rsidRDefault="00C7409D">
      <w:pPr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5620C700" w14:textId="20E36567" w:rsidR="002D0780" w:rsidRPr="009C426E" w:rsidRDefault="009C426E" w:rsidP="002D0780">
      <w:pPr>
        <w:shd w:val="clear" w:color="auto" w:fill="FFFFFF" w:themeFill="background1"/>
        <w:jc w:val="both"/>
        <w:rPr>
          <w:rFonts w:ascii="Verdana" w:eastAsia="Calibri" w:hAnsi="Verdana" w:cs="Arial"/>
          <w:b/>
        </w:rPr>
      </w:pPr>
      <w:r w:rsidRPr="009C426E">
        <w:rPr>
          <w:rFonts w:ascii="Verdana" w:eastAsia="Calibri" w:hAnsi="Verdana" w:cs="Arial"/>
          <w:b/>
        </w:rPr>
        <w:lastRenderedPageBreak/>
        <w:t>ANNEX 4 – DECLARACIÓ RESPONSABLE</w:t>
      </w:r>
      <w:r>
        <w:rPr>
          <w:rFonts w:ascii="Verdana" w:eastAsia="Calibri" w:hAnsi="Verdana" w:cs="Arial"/>
          <w:b/>
        </w:rPr>
        <w:t xml:space="preserve"> SOBRE</w:t>
      </w:r>
      <w:r w:rsidRPr="009C426E">
        <w:rPr>
          <w:rFonts w:ascii="Verdana" w:eastAsia="Calibri" w:hAnsi="Verdana" w:cs="Arial"/>
          <w:b/>
        </w:rPr>
        <w:t xml:space="preserve"> REFERÈNCIES ALTERNATIVES</w:t>
      </w:r>
      <w:r>
        <w:rPr>
          <w:rFonts w:ascii="Verdana" w:eastAsia="Calibri" w:hAnsi="Verdana" w:cs="Arial"/>
          <w:b/>
        </w:rPr>
        <w:t xml:space="preserve"> DELS PRODUCTES A SUBMINISTRAR</w:t>
      </w:r>
    </w:p>
    <w:p w14:paraId="63F52126" w14:textId="77777777" w:rsidR="00E67E7D" w:rsidRDefault="00E67E7D" w:rsidP="002D0780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</w:p>
    <w:p w14:paraId="1FC18A57" w14:textId="613D1FE6" w:rsidR="009C426E" w:rsidRPr="004C3DA6" w:rsidRDefault="009C426E" w:rsidP="009C426E">
      <w:pPr>
        <w:pStyle w:val="Textindependent"/>
        <w:shd w:val="clear" w:color="auto" w:fill="FFFFFF"/>
        <w:ind w:right="0"/>
        <w:rPr>
          <w:rFonts w:ascii="Verdana" w:hAnsi="Verdana" w:cs="Arial"/>
          <w:strike/>
          <w:snapToGrid w:val="0"/>
          <w:sz w:val="20"/>
        </w:rPr>
      </w:pPr>
      <w:r w:rsidRPr="009F6AB8">
        <w:rPr>
          <w:rFonts w:ascii="Verdana" w:hAnsi="Verdana" w:cs="Arial"/>
          <w:snapToGrid w:val="0"/>
          <w:sz w:val="20"/>
        </w:rPr>
        <w:t xml:space="preserve"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</w:t>
      </w:r>
    </w:p>
    <w:p w14:paraId="5EE4F436" w14:textId="77777777" w:rsidR="009C426E" w:rsidRPr="009F6AB8" w:rsidRDefault="009C426E" w:rsidP="009C426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107995D6" w14:textId="00FD9B24" w:rsidR="009C426E" w:rsidRPr="009F6AB8" w:rsidRDefault="009C426E" w:rsidP="009C426E">
      <w:pPr>
        <w:pStyle w:val="Ttol"/>
        <w:rPr>
          <w:rFonts w:ascii="Verdana" w:hAnsi="Verdana" w:cs="Arial"/>
          <w:b w:val="0"/>
          <w:sz w:val="20"/>
        </w:rPr>
      </w:pPr>
      <w:r w:rsidRPr="009F6AB8">
        <w:rPr>
          <w:rFonts w:ascii="Verdana" w:hAnsi="Verdana" w:cs="Arial"/>
          <w:sz w:val="20"/>
        </w:rPr>
        <w:t xml:space="preserve">DECLARA SOTA LA SEVA RESPONSABILITAT </w:t>
      </w:r>
    </w:p>
    <w:p w14:paraId="2375DA88" w14:textId="77777777" w:rsidR="009C426E" w:rsidRPr="009F6AB8" w:rsidRDefault="009C426E" w:rsidP="009C426E">
      <w:pPr>
        <w:pStyle w:val="Ttol"/>
        <w:rPr>
          <w:rFonts w:ascii="Verdana" w:hAnsi="Verdana" w:cs="Arial"/>
          <w:sz w:val="20"/>
        </w:rPr>
      </w:pPr>
    </w:p>
    <w:p w14:paraId="62D879DD" w14:textId="1F048585" w:rsidR="009C426E" w:rsidRPr="009C426E" w:rsidRDefault="009C426E" w:rsidP="002D0780">
      <w:pPr>
        <w:shd w:val="clear" w:color="auto" w:fill="FFFFFF" w:themeFill="background1"/>
        <w:jc w:val="both"/>
        <w:rPr>
          <w:rFonts w:ascii="Verdana" w:eastAsia="Calibri" w:hAnsi="Verdana" w:cs="Arial"/>
        </w:rPr>
      </w:pPr>
      <w:r w:rsidRPr="009C426E">
        <w:rPr>
          <w:rFonts w:ascii="Verdana" w:eastAsia="Calibri" w:hAnsi="Verdana" w:cs="Arial"/>
        </w:rPr>
        <w:t xml:space="preserve">Que en cas de resultar adjudicatària, es compromet </w:t>
      </w:r>
      <w:r w:rsidRPr="009C426E">
        <w:rPr>
          <w:rFonts w:ascii="Verdana" w:hAnsi="Verdana"/>
        </w:rPr>
        <w:t>a oferir a Parcs i Jardins, pels mateixos preus, les següents referències alternatives dels següents productes a subministrar:</w:t>
      </w:r>
    </w:p>
    <w:p w14:paraId="1C356CBA" w14:textId="77777777" w:rsidR="009C426E" w:rsidRPr="009C426E" w:rsidRDefault="009C426E" w:rsidP="002D0780">
      <w:pPr>
        <w:shd w:val="clear" w:color="auto" w:fill="FFFFFF" w:themeFill="background1"/>
        <w:jc w:val="both"/>
        <w:rPr>
          <w:rFonts w:ascii="Verdana" w:eastAsia="Calibri" w:hAnsi="Verdana" w:cs="Arial"/>
          <w:sz w:val="22"/>
          <w:szCs w:val="22"/>
        </w:rPr>
      </w:pPr>
    </w:p>
    <w:tbl>
      <w:tblPr>
        <w:tblStyle w:val="Quadrculaclaramfasi1"/>
        <w:tblW w:w="4945" w:type="pct"/>
        <w:tblLayout w:type="fixed"/>
        <w:tblLook w:val="04E0" w:firstRow="1" w:lastRow="1" w:firstColumn="1" w:lastColumn="0" w:noHBand="0" w:noVBand="1"/>
      </w:tblPr>
      <w:tblGrid>
        <w:gridCol w:w="3794"/>
        <w:gridCol w:w="1561"/>
        <w:gridCol w:w="2125"/>
        <w:gridCol w:w="2267"/>
      </w:tblGrid>
      <w:tr w:rsidR="00C7409D" w:rsidRPr="00DC3A56" w14:paraId="167A6ABC" w14:textId="77777777" w:rsidTr="00CD46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6" w:type="pct"/>
            <w:noWrap/>
            <w:vAlign w:val="bottom"/>
          </w:tcPr>
          <w:p w14:paraId="24F3066A" w14:textId="77777777" w:rsidR="00C7409D" w:rsidRPr="00DC3A56" w:rsidRDefault="00C7409D" w:rsidP="00CD46AB">
            <w:pPr>
              <w:rPr>
                <w:rFonts w:asciiTheme="minorHAnsi" w:hAnsiTheme="minorHAnsi" w:cstheme="minorHAnsi"/>
                <w:color w:val="000000"/>
                <w:sz w:val="18"/>
              </w:rPr>
            </w:pPr>
            <w:r w:rsidRPr="00DC3A56">
              <w:rPr>
                <w:rFonts w:asciiTheme="minorHAnsi" w:hAnsiTheme="minorHAnsi" w:cstheme="minorHAnsi"/>
                <w:color w:val="000000"/>
                <w:sz w:val="18"/>
              </w:rPr>
              <w:t>Producte</w:t>
            </w:r>
          </w:p>
        </w:tc>
        <w:tc>
          <w:tcPr>
            <w:tcW w:w="801" w:type="pct"/>
            <w:noWrap/>
            <w:vAlign w:val="bottom"/>
          </w:tcPr>
          <w:p w14:paraId="1A49D9DE" w14:textId="77777777" w:rsidR="00C7409D" w:rsidRPr="00DC3A56" w:rsidRDefault="00C7409D" w:rsidP="00CD46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</w:rPr>
              <w:t>Ofereix Referències alternatives</w:t>
            </w:r>
          </w:p>
        </w:tc>
        <w:tc>
          <w:tcPr>
            <w:tcW w:w="1090" w:type="pct"/>
            <w:vAlign w:val="bottom"/>
          </w:tcPr>
          <w:p w14:paraId="1E37C675" w14:textId="77777777" w:rsidR="00C7409D" w:rsidRPr="00DC3A56" w:rsidRDefault="00C7409D" w:rsidP="00CD46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18"/>
              </w:rPr>
            </w:pPr>
            <w:r w:rsidRPr="0049663B">
              <w:rPr>
                <w:rFonts w:asciiTheme="minorHAnsi" w:eastAsiaTheme="minorEastAsia" w:hAnsiTheme="minorHAnsi" w:cstheme="minorHAnsi"/>
                <w:color w:val="000000"/>
                <w:sz w:val="18"/>
              </w:rPr>
              <w:t>Referència Alternativa 1</w:t>
            </w:r>
          </w:p>
        </w:tc>
        <w:tc>
          <w:tcPr>
            <w:tcW w:w="1163" w:type="pct"/>
            <w:vAlign w:val="bottom"/>
          </w:tcPr>
          <w:p w14:paraId="5CC541CE" w14:textId="77777777" w:rsidR="00C7409D" w:rsidRPr="00DC3A56" w:rsidRDefault="00C7409D" w:rsidP="00CD46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color w:val="000000"/>
                <w:sz w:val="18"/>
              </w:rPr>
            </w:pPr>
            <w:r w:rsidRPr="0049663B">
              <w:rPr>
                <w:rFonts w:asciiTheme="minorHAnsi" w:eastAsiaTheme="minorEastAsia" w:hAnsiTheme="minorHAnsi" w:cstheme="minorHAnsi"/>
                <w:color w:val="000000"/>
                <w:sz w:val="18"/>
              </w:rPr>
              <w:t>Referència Alternativa 2</w:t>
            </w:r>
          </w:p>
        </w:tc>
      </w:tr>
      <w:tr w:rsidR="00C7409D" w:rsidRPr="00DC3A56" w14:paraId="6DA1530C" w14:textId="77777777" w:rsidTr="00CD46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6" w:type="pct"/>
            <w:noWrap/>
            <w:hideMark/>
          </w:tcPr>
          <w:p w14:paraId="715D5B2D" w14:textId="77777777" w:rsidR="00C7409D" w:rsidRPr="00DC3A56" w:rsidRDefault="00C7409D" w:rsidP="00CD46AB">
            <w:pPr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</w:pPr>
            <w:r w:rsidRPr="00DC3A56"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>Sèrum fisiològic en format de 30 monodosis</w:t>
            </w:r>
          </w:p>
        </w:tc>
        <w:tc>
          <w:tcPr>
            <w:tcW w:w="801" w:type="pct"/>
            <w:noWrap/>
            <w:hideMark/>
          </w:tcPr>
          <w:p w14:paraId="257FC5FC" w14:textId="77777777" w:rsidR="00C7409D" w:rsidRPr="0049663B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SI</w:t>
            </w:r>
          </w:p>
          <w:p w14:paraId="31DB18F5" w14:textId="77777777" w:rsidR="00C7409D" w:rsidRPr="0049663B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NO</w:t>
            </w:r>
          </w:p>
        </w:tc>
        <w:tc>
          <w:tcPr>
            <w:tcW w:w="1090" w:type="pct"/>
          </w:tcPr>
          <w:p w14:paraId="3D5942A0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245DC2E0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3C09E18B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621E66FD" w14:textId="77777777" w:rsidR="00C7409D" w:rsidRPr="00DB269F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  <w:tc>
          <w:tcPr>
            <w:tcW w:w="1163" w:type="pct"/>
          </w:tcPr>
          <w:p w14:paraId="4361DB6A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1C2B53BE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45385885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1DA8BE82" w14:textId="77777777" w:rsidR="00C7409D" w:rsidRPr="00DB269F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</w:tr>
      <w:tr w:rsidR="00C7409D" w:rsidRPr="00DC3A56" w14:paraId="69BA9AD6" w14:textId="77777777" w:rsidTr="00CD46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6" w:type="pct"/>
            <w:noWrap/>
            <w:hideMark/>
          </w:tcPr>
          <w:p w14:paraId="60FBDAAF" w14:textId="77777777" w:rsidR="00C7409D" w:rsidRPr="00DC3A56" w:rsidRDefault="00C7409D" w:rsidP="00CD46AB">
            <w:pPr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</w:pPr>
            <w:r w:rsidRPr="00DC3A56"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>Crema Protector Solar SPF+50 200 ml (Tipus ISDIN Extren SPF+50)</w:t>
            </w:r>
          </w:p>
        </w:tc>
        <w:tc>
          <w:tcPr>
            <w:tcW w:w="801" w:type="pct"/>
            <w:noWrap/>
          </w:tcPr>
          <w:p w14:paraId="390157FF" w14:textId="77777777" w:rsidR="00C7409D" w:rsidRPr="0049663B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 w:themeColor="text1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SI</w:t>
            </w:r>
          </w:p>
          <w:p w14:paraId="0399A51C" w14:textId="77777777" w:rsidR="00C7409D" w:rsidRPr="0049663B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NO</w:t>
            </w:r>
          </w:p>
        </w:tc>
        <w:tc>
          <w:tcPr>
            <w:tcW w:w="1090" w:type="pct"/>
          </w:tcPr>
          <w:p w14:paraId="385FE3FC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51BA18F5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6B5C43BF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4D9FE0EF" w14:textId="77777777" w:rsidR="00C7409D" w:rsidRPr="00DB269F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  <w:tc>
          <w:tcPr>
            <w:tcW w:w="1163" w:type="pct"/>
          </w:tcPr>
          <w:p w14:paraId="098515E8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51A61A08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6C4179F3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26F03F56" w14:textId="77777777" w:rsidR="00C7409D" w:rsidRPr="00DB269F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</w:tr>
      <w:tr w:rsidR="00C7409D" w:rsidRPr="00DC3A56" w14:paraId="31C33397" w14:textId="77777777" w:rsidTr="00CD46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6" w:type="pct"/>
            <w:noWrap/>
            <w:hideMark/>
          </w:tcPr>
          <w:p w14:paraId="36D2E05B" w14:textId="77777777" w:rsidR="00C7409D" w:rsidRPr="00DC3A56" w:rsidRDefault="00C7409D" w:rsidP="00CD46AB">
            <w:pPr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</w:pPr>
            <w:r w:rsidRPr="00DC3A56"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>Crema per irritacions cutànies (Tipus BEPANTHOL). 30 g aprox.</w:t>
            </w:r>
          </w:p>
        </w:tc>
        <w:tc>
          <w:tcPr>
            <w:tcW w:w="801" w:type="pct"/>
            <w:noWrap/>
          </w:tcPr>
          <w:p w14:paraId="52F5CA04" w14:textId="77777777" w:rsidR="00C7409D" w:rsidRPr="0049663B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SI</w:t>
            </w:r>
          </w:p>
          <w:p w14:paraId="3A53D5D1" w14:textId="77777777" w:rsidR="00C7409D" w:rsidRPr="0049663B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NO</w:t>
            </w:r>
          </w:p>
        </w:tc>
        <w:tc>
          <w:tcPr>
            <w:tcW w:w="1090" w:type="pct"/>
          </w:tcPr>
          <w:p w14:paraId="3D3E8F03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240148FF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605A2F7C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7EDC8182" w14:textId="77777777" w:rsidR="00C7409D" w:rsidRPr="00DB269F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  <w:tc>
          <w:tcPr>
            <w:tcW w:w="1163" w:type="pct"/>
          </w:tcPr>
          <w:p w14:paraId="6C6153C8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6CD80DB9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37936BF7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2DA1C304" w14:textId="77777777" w:rsidR="00C7409D" w:rsidRPr="00DB269F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</w:tr>
      <w:tr w:rsidR="00C7409D" w:rsidRPr="00DC3A56" w14:paraId="7ED36543" w14:textId="77777777" w:rsidTr="00CD46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6" w:type="pct"/>
            <w:noWrap/>
            <w:hideMark/>
          </w:tcPr>
          <w:p w14:paraId="289EF81B" w14:textId="77777777" w:rsidR="00C7409D" w:rsidRPr="00DC3A56" w:rsidRDefault="00C7409D" w:rsidP="00CD46AB">
            <w:pPr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</w:pPr>
            <w:r w:rsidRPr="00DC3A56"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>Crema cicatritzant a base d’ingredients naturals (Tipus BLASTOESTIMULINA)</w:t>
            </w:r>
            <w:r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 xml:space="preserve"> </w:t>
            </w:r>
            <w:r w:rsidRPr="00DC3A56"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>30 g</w:t>
            </w:r>
            <w:r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>r</w:t>
            </w:r>
            <w:r w:rsidRPr="00DC3A56"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 xml:space="preserve"> aprox.</w:t>
            </w:r>
          </w:p>
        </w:tc>
        <w:tc>
          <w:tcPr>
            <w:tcW w:w="801" w:type="pct"/>
            <w:noWrap/>
          </w:tcPr>
          <w:p w14:paraId="75A0EBE3" w14:textId="77777777" w:rsidR="00C7409D" w:rsidRPr="0049663B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 w:themeColor="text1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SI</w:t>
            </w:r>
          </w:p>
          <w:p w14:paraId="398659A1" w14:textId="77777777" w:rsidR="00C7409D" w:rsidRPr="0049663B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NO</w:t>
            </w:r>
          </w:p>
        </w:tc>
        <w:tc>
          <w:tcPr>
            <w:tcW w:w="1090" w:type="pct"/>
          </w:tcPr>
          <w:p w14:paraId="72293A32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32AA7FA9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51F034A9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07210F10" w14:textId="77777777" w:rsidR="00C7409D" w:rsidRPr="00DB269F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  <w:tc>
          <w:tcPr>
            <w:tcW w:w="1163" w:type="pct"/>
          </w:tcPr>
          <w:p w14:paraId="1A4BA039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624E6227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74185BE4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658A1EFB" w14:textId="77777777" w:rsidR="00C7409D" w:rsidRPr="00DB269F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</w:tr>
      <w:tr w:rsidR="00C7409D" w:rsidRPr="00DC3A56" w14:paraId="65D002AF" w14:textId="77777777" w:rsidTr="00CD46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6" w:type="pct"/>
            <w:noWrap/>
            <w:hideMark/>
          </w:tcPr>
          <w:p w14:paraId="0EE0B2A1" w14:textId="77777777" w:rsidR="00C7409D" w:rsidRPr="00DC3A56" w:rsidRDefault="00C7409D" w:rsidP="00CD46AB">
            <w:pPr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</w:pPr>
            <w:r w:rsidRPr="00DC3A56"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>Crema per picades d’insectes (tipus HIDROCISDIN) 30 g aprox.</w:t>
            </w:r>
          </w:p>
        </w:tc>
        <w:tc>
          <w:tcPr>
            <w:tcW w:w="801" w:type="pct"/>
            <w:noWrap/>
          </w:tcPr>
          <w:p w14:paraId="5D31848E" w14:textId="77777777" w:rsidR="00C7409D" w:rsidRPr="0049663B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SI</w:t>
            </w:r>
          </w:p>
          <w:p w14:paraId="4FB73305" w14:textId="77777777" w:rsidR="00C7409D" w:rsidRPr="0049663B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NO</w:t>
            </w:r>
          </w:p>
        </w:tc>
        <w:tc>
          <w:tcPr>
            <w:tcW w:w="1090" w:type="pct"/>
          </w:tcPr>
          <w:p w14:paraId="422D3530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5B5E3B44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49148ED2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34B7F671" w14:textId="77777777" w:rsidR="00C7409D" w:rsidRPr="00DB269F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  <w:tc>
          <w:tcPr>
            <w:tcW w:w="1163" w:type="pct"/>
          </w:tcPr>
          <w:p w14:paraId="107612F6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1CC22CE7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604162F9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477EC81E" w14:textId="77777777" w:rsidR="00C7409D" w:rsidRPr="00DB269F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</w:tr>
      <w:tr w:rsidR="00C7409D" w:rsidRPr="00DC3A56" w14:paraId="44E4B5F4" w14:textId="77777777" w:rsidTr="00CD46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6" w:type="pct"/>
            <w:noWrap/>
            <w:hideMark/>
          </w:tcPr>
          <w:p w14:paraId="7803E0F7" w14:textId="77777777" w:rsidR="00C7409D" w:rsidRPr="00DC3A56" w:rsidRDefault="00C7409D" w:rsidP="00CD46AB">
            <w:pPr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</w:pPr>
            <w:r w:rsidRPr="00DC3A56"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>Crema antiinflamatòria per a contusions a base d’ingredients naturals (Tipus FISIOCREM) – 60 ml aprox.</w:t>
            </w:r>
          </w:p>
        </w:tc>
        <w:tc>
          <w:tcPr>
            <w:tcW w:w="801" w:type="pct"/>
            <w:noWrap/>
          </w:tcPr>
          <w:p w14:paraId="47DA6B6D" w14:textId="77777777" w:rsidR="00C7409D" w:rsidRPr="0049663B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 w:themeColor="text1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SI</w:t>
            </w:r>
          </w:p>
          <w:p w14:paraId="21580CA4" w14:textId="77777777" w:rsidR="00C7409D" w:rsidRPr="0049663B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NO</w:t>
            </w:r>
          </w:p>
        </w:tc>
        <w:tc>
          <w:tcPr>
            <w:tcW w:w="1090" w:type="pct"/>
          </w:tcPr>
          <w:p w14:paraId="49E9B376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2596A570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1F557EEC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2DF2F748" w14:textId="77777777" w:rsidR="00C7409D" w:rsidRPr="00DB269F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  <w:tc>
          <w:tcPr>
            <w:tcW w:w="1163" w:type="pct"/>
          </w:tcPr>
          <w:p w14:paraId="5D054CF0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2F656D7A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6125B670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7ED4CDB6" w14:textId="77777777" w:rsidR="00C7409D" w:rsidRPr="00DB269F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</w:tr>
      <w:tr w:rsidR="00C7409D" w:rsidRPr="00DC3A56" w14:paraId="7251249B" w14:textId="77777777" w:rsidTr="00CD46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6" w:type="pct"/>
            <w:noWrap/>
            <w:hideMark/>
          </w:tcPr>
          <w:p w14:paraId="15252EA1" w14:textId="77777777" w:rsidR="00C7409D" w:rsidRPr="00DC3A56" w:rsidRDefault="00C7409D" w:rsidP="00CD46AB">
            <w:pPr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</w:pPr>
            <w:r w:rsidRPr="00DC3A56"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>Gotes oftalmològiques en format monodosis (TIPUS GOTES ACUORAL)</w:t>
            </w:r>
          </w:p>
        </w:tc>
        <w:tc>
          <w:tcPr>
            <w:tcW w:w="801" w:type="pct"/>
            <w:noWrap/>
          </w:tcPr>
          <w:p w14:paraId="4E7A99EC" w14:textId="77777777" w:rsidR="00C7409D" w:rsidRPr="0049663B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SI</w:t>
            </w:r>
          </w:p>
          <w:p w14:paraId="506FDEDB" w14:textId="77777777" w:rsidR="00C7409D" w:rsidRPr="0049663B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NO</w:t>
            </w:r>
          </w:p>
        </w:tc>
        <w:tc>
          <w:tcPr>
            <w:tcW w:w="1090" w:type="pct"/>
          </w:tcPr>
          <w:p w14:paraId="6EC55584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236EA09E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66148405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3C199D9E" w14:textId="77777777" w:rsidR="00C7409D" w:rsidRPr="00DB269F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  <w:tc>
          <w:tcPr>
            <w:tcW w:w="1163" w:type="pct"/>
          </w:tcPr>
          <w:p w14:paraId="3DC07C28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1C67E87E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594EFB12" w14:textId="77777777" w:rsidR="00C7409D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4602BE73" w14:textId="77777777" w:rsidR="00C7409D" w:rsidRPr="00DB269F" w:rsidRDefault="00C7409D" w:rsidP="00CD46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</w:tr>
      <w:tr w:rsidR="00C7409D" w:rsidRPr="00DC3A56" w14:paraId="0BBBCCB6" w14:textId="77777777" w:rsidTr="00CD46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6" w:type="pct"/>
            <w:noWrap/>
            <w:hideMark/>
          </w:tcPr>
          <w:p w14:paraId="2DF63E8D" w14:textId="77777777" w:rsidR="00C7409D" w:rsidRPr="00DC3A56" w:rsidRDefault="00C7409D" w:rsidP="00CD46AB">
            <w:pPr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</w:pPr>
            <w:r w:rsidRPr="00DC3A56"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>Compreses dona (paquets 8-10 compreses)</w:t>
            </w:r>
          </w:p>
        </w:tc>
        <w:tc>
          <w:tcPr>
            <w:tcW w:w="801" w:type="pct"/>
            <w:noWrap/>
          </w:tcPr>
          <w:p w14:paraId="5ACA84CF" w14:textId="77777777" w:rsidR="00C7409D" w:rsidRPr="0049663B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 w:themeColor="text1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SI</w:t>
            </w:r>
          </w:p>
          <w:p w14:paraId="2655CE05" w14:textId="77777777" w:rsidR="00C7409D" w:rsidRPr="0049663B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 w:themeColor="text1"/>
                <w:sz w:val="18"/>
              </w:rPr>
            </w:pPr>
            <w:r w:rsidRPr="0049663B">
              <w:rPr>
                <w:rFonts w:cstheme="minorHAnsi"/>
                <w:b/>
                <w:color w:val="000000" w:themeColor="text1"/>
              </w:rPr>
              <w:t>□ NO</w:t>
            </w:r>
          </w:p>
        </w:tc>
        <w:tc>
          <w:tcPr>
            <w:tcW w:w="1090" w:type="pct"/>
          </w:tcPr>
          <w:p w14:paraId="44CD60F8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160DEB0E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2EFF2D36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0E764224" w14:textId="77777777" w:rsidR="00C7409D" w:rsidRPr="00DB269F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  <w:tc>
          <w:tcPr>
            <w:tcW w:w="1163" w:type="pct"/>
          </w:tcPr>
          <w:p w14:paraId="69D42A87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 w:rsidRPr="00DB269F">
              <w:rPr>
                <w:rFonts w:cstheme="minorHAnsi"/>
                <w:b/>
                <w:color w:val="000000"/>
                <w:sz w:val="18"/>
              </w:rPr>
              <w:t>Marca:............................</w:t>
            </w:r>
          </w:p>
          <w:p w14:paraId="0B7079E1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Format de venda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</w:t>
            </w:r>
            <w:r>
              <w:rPr>
                <w:rFonts w:cstheme="minorHAnsi"/>
                <w:b/>
                <w:color w:val="000000"/>
                <w:sz w:val="18"/>
              </w:rPr>
              <w:t>..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.</w:t>
            </w:r>
          </w:p>
          <w:p w14:paraId="75005160" w14:textId="77777777" w:rsidR="00C7409D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  <w:r>
              <w:rPr>
                <w:rFonts w:cstheme="minorHAnsi"/>
                <w:b/>
                <w:color w:val="000000"/>
                <w:sz w:val="18"/>
              </w:rPr>
              <w:t>Principi actiu</w:t>
            </w:r>
            <w:r w:rsidRPr="00DB269F">
              <w:rPr>
                <w:rFonts w:cstheme="minorHAnsi"/>
                <w:b/>
                <w:color w:val="000000"/>
                <w:sz w:val="18"/>
              </w:rPr>
              <w:t>:..................</w:t>
            </w:r>
          </w:p>
          <w:p w14:paraId="283EC943" w14:textId="77777777" w:rsidR="00C7409D" w:rsidRPr="00DB269F" w:rsidRDefault="00C7409D" w:rsidP="00CD46A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color w:val="000000"/>
                <w:sz w:val="18"/>
              </w:rPr>
            </w:pPr>
          </w:p>
        </w:tc>
      </w:tr>
      <w:tr w:rsidR="00C7409D" w:rsidRPr="00DC3A56" w14:paraId="00884DD7" w14:textId="77777777" w:rsidTr="00CD46A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6" w:type="pct"/>
            <w:noWrap/>
          </w:tcPr>
          <w:p w14:paraId="3EA90C87" w14:textId="77777777" w:rsidR="00C7409D" w:rsidRPr="00DC3A56" w:rsidRDefault="00C7409D" w:rsidP="00CD46AB">
            <w:pPr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</w:pPr>
            <w:r w:rsidRPr="00DC3A56">
              <w:rPr>
                <w:rFonts w:asciiTheme="minorHAnsi" w:eastAsiaTheme="minorEastAsia" w:hAnsiTheme="minorHAnsi" w:cstheme="minorHAnsi"/>
                <w:color w:val="000000" w:themeColor="text1"/>
                <w:sz w:val="18"/>
              </w:rPr>
              <w:t>Repel·lent mosquits. 100 ml aprox.</w:t>
            </w:r>
          </w:p>
        </w:tc>
        <w:tc>
          <w:tcPr>
            <w:tcW w:w="801" w:type="pct"/>
            <w:noWrap/>
          </w:tcPr>
          <w:p w14:paraId="76526989" w14:textId="77777777" w:rsidR="00C7409D" w:rsidRPr="0049663B" w:rsidRDefault="00C7409D" w:rsidP="00CD46A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</w:rPr>
            </w:pPr>
            <w:r w:rsidRPr="0049663B">
              <w:rPr>
                <w:rFonts w:asciiTheme="minorHAnsi" w:hAnsiTheme="minorHAnsi" w:cstheme="minorHAnsi"/>
                <w:color w:val="000000" w:themeColor="text1"/>
              </w:rPr>
              <w:t>□</w:t>
            </w:r>
            <w:r w:rsidRPr="0049663B">
              <w:rPr>
                <w:rFonts w:cstheme="minorHAnsi"/>
                <w:color w:val="000000" w:themeColor="text1"/>
              </w:rPr>
              <w:t xml:space="preserve"> </w:t>
            </w:r>
            <w:r w:rsidRPr="0049663B">
              <w:rPr>
                <w:rFonts w:asciiTheme="minorHAnsi" w:hAnsiTheme="minorHAnsi" w:cstheme="minorHAnsi"/>
                <w:color w:val="000000" w:themeColor="text1"/>
              </w:rPr>
              <w:t>SI</w:t>
            </w:r>
          </w:p>
          <w:p w14:paraId="52A7AC72" w14:textId="77777777" w:rsidR="00C7409D" w:rsidRPr="0049663B" w:rsidRDefault="00C7409D" w:rsidP="00CD46A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 w:themeColor="text1"/>
              </w:rPr>
            </w:pPr>
            <w:r w:rsidRPr="0049663B">
              <w:rPr>
                <w:rFonts w:asciiTheme="minorHAnsi" w:hAnsiTheme="minorHAnsi" w:cstheme="minorHAnsi"/>
                <w:color w:val="000000" w:themeColor="text1"/>
              </w:rPr>
              <w:t>□</w:t>
            </w:r>
            <w:r w:rsidRPr="0049663B">
              <w:rPr>
                <w:rFonts w:cstheme="minorHAnsi"/>
                <w:color w:val="000000" w:themeColor="text1"/>
              </w:rPr>
              <w:t xml:space="preserve"> </w:t>
            </w:r>
            <w:r w:rsidRPr="0049663B">
              <w:rPr>
                <w:rFonts w:asciiTheme="minorHAnsi" w:hAnsiTheme="minorHAnsi" w:cstheme="minorHAnsi"/>
                <w:color w:val="000000" w:themeColor="text1"/>
              </w:rPr>
              <w:t>NO</w:t>
            </w:r>
          </w:p>
        </w:tc>
        <w:tc>
          <w:tcPr>
            <w:tcW w:w="1090" w:type="pct"/>
          </w:tcPr>
          <w:p w14:paraId="058F7F0A" w14:textId="77777777" w:rsidR="00C7409D" w:rsidRPr="00132503" w:rsidRDefault="00C7409D" w:rsidP="00CD46A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</w:pPr>
            <w:r w:rsidRPr="00132503"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  <w:t>Marca:............................</w:t>
            </w:r>
          </w:p>
          <w:p w14:paraId="6D094C24" w14:textId="77777777" w:rsidR="00C7409D" w:rsidRPr="00132503" w:rsidRDefault="00C7409D" w:rsidP="00CD46A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</w:pPr>
            <w:r w:rsidRPr="00132503"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  <w:t>Format de venda:............</w:t>
            </w:r>
          </w:p>
          <w:p w14:paraId="18BAF30C" w14:textId="77777777" w:rsidR="00C7409D" w:rsidRPr="00132503" w:rsidRDefault="00C7409D" w:rsidP="00CD46A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</w:pPr>
            <w:r w:rsidRPr="00132503"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  <w:t>Principi actiu:..................</w:t>
            </w:r>
          </w:p>
          <w:p w14:paraId="570AD179" w14:textId="77777777" w:rsidR="00C7409D" w:rsidRPr="00132503" w:rsidRDefault="00C7409D" w:rsidP="00CD46A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</w:pPr>
          </w:p>
        </w:tc>
        <w:tc>
          <w:tcPr>
            <w:tcW w:w="1163" w:type="pct"/>
          </w:tcPr>
          <w:p w14:paraId="5512FF0C" w14:textId="77777777" w:rsidR="00C7409D" w:rsidRPr="00132503" w:rsidRDefault="00C7409D" w:rsidP="00CD46A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</w:pPr>
            <w:r w:rsidRPr="00132503"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  <w:t>Marca:............................</w:t>
            </w:r>
          </w:p>
          <w:p w14:paraId="54CF655F" w14:textId="77777777" w:rsidR="00C7409D" w:rsidRPr="00132503" w:rsidRDefault="00C7409D" w:rsidP="00CD46A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</w:pPr>
            <w:r w:rsidRPr="00132503"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  <w:t>Format de venda:............</w:t>
            </w:r>
          </w:p>
          <w:p w14:paraId="3370CA93" w14:textId="77777777" w:rsidR="00C7409D" w:rsidRPr="00132503" w:rsidRDefault="00C7409D" w:rsidP="00CD46A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</w:pPr>
            <w:r w:rsidRPr="00132503"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  <w:t>Principi actiu:..................</w:t>
            </w:r>
          </w:p>
          <w:p w14:paraId="091833CF" w14:textId="77777777" w:rsidR="00C7409D" w:rsidRPr="00132503" w:rsidRDefault="00C7409D" w:rsidP="00CD46A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bCs w:val="0"/>
                <w:color w:val="000000"/>
                <w:sz w:val="18"/>
              </w:rPr>
            </w:pPr>
          </w:p>
        </w:tc>
      </w:tr>
    </w:tbl>
    <w:p w14:paraId="29F286D2" w14:textId="77777777" w:rsidR="002D0780" w:rsidRDefault="002D0780" w:rsidP="007E733B">
      <w:pPr>
        <w:rPr>
          <w:rFonts w:ascii="Verdana" w:hAnsi="Verdana"/>
        </w:rPr>
      </w:pPr>
    </w:p>
    <w:sectPr w:rsidR="002D0780" w:rsidSect="005937E1">
      <w:headerReference w:type="default" r:id="rId10"/>
      <w:footerReference w:type="default" r:id="rId11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60AF0D" w14:textId="77777777" w:rsidR="00CD46AB" w:rsidRDefault="00CD46AB">
      <w:r>
        <w:separator/>
      </w:r>
    </w:p>
  </w:endnote>
  <w:endnote w:type="continuationSeparator" w:id="0">
    <w:p w14:paraId="5256ACEB" w14:textId="77777777" w:rsidR="00CD46AB" w:rsidRDefault="00CD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2A57F282" w:rsidR="00CD46AB" w:rsidRPr="006D70D5" w:rsidRDefault="00CD46AB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CC5292">
      <w:rPr>
        <w:rStyle w:val="Nmerodepgina"/>
        <w:rFonts w:ascii="Verdana" w:hAnsi="Verdana"/>
        <w:noProof/>
        <w:sz w:val="16"/>
      </w:rPr>
      <w:t>6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CC5292">
      <w:rPr>
        <w:rStyle w:val="Nmerodepgina"/>
        <w:rFonts w:ascii="Verdana" w:hAnsi="Verdana"/>
        <w:noProof/>
        <w:sz w:val="16"/>
      </w:rPr>
      <w:t>6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8A950A" w14:textId="77777777" w:rsidR="00CD46AB" w:rsidRDefault="00CD46AB">
      <w:r>
        <w:separator/>
      </w:r>
    </w:p>
  </w:footnote>
  <w:footnote w:type="continuationSeparator" w:id="0">
    <w:p w14:paraId="1FF93315" w14:textId="77777777" w:rsidR="00CD46AB" w:rsidRDefault="00CD46AB">
      <w:r>
        <w:continuationSeparator/>
      </w:r>
    </w:p>
  </w:footnote>
  <w:footnote w:id="1">
    <w:p w14:paraId="017E1371" w14:textId="77777777" w:rsidR="00CD46AB" w:rsidRPr="00CF57F4" w:rsidRDefault="00CD46AB" w:rsidP="00506538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710EB8EA" w14:textId="77777777" w:rsidR="00CD46AB" w:rsidRPr="00CF57F4" w:rsidRDefault="00CD46AB" w:rsidP="00026AE8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CD46AB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CD46AB" w:rsidRPr="005A4FE4" w14:paraId="06B216A5" w14:textId="77777777" w:rsidTr="00523CA2">
            <w:tc>
              <w:tcPr>
                <w:tcW w:w="5000" w:type="pct"/>
              </w:tcPr>
              <w:p w14:paraId="4CA590D5" w14:textId="77777777" w:rsidR="00CD46AB" w:rsidRPr="005A4FE4" w:rsidRDefault="00CD46AB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CD46AB" w:rsidRDefault="00CD46AB" w:rsidP="00523CA2"/>
      </w:tc>
    </w:tr>
    <w:tr w:rsidR="00CD46AB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CD46AB" w:rsidRPr="00B56846" w:rsidRDefault="00CD46AB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CD46AB" w:rsidRPr="00B56846" w:rsidRDefault="00CD46AB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CD46AB" w:rsidRPr="00B56846" w:rsidRDefault="00CD46AB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CD46AB" w:rsidRPr="00552B59" w:rsidRDefault="00CD46AB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E1F7C4E"/>
    <w:multiLevelType w:val="hybridMultilevel"/>
    <w:tmpl w:val="3CBEAFF6"/>
    <w:lvl w:ilvl="0" w:tplc="069CCDC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250D1234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56BEB"/>
    <w:multiLevelType w:val="hybridMultilevel"/>
    <w:tmpl w:val="3CBEAFF6"/>
    <w:lvl w:ilvl="0" w:tplc="069CCDC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244349"/>
    <w:multiLevelType w:val="hybridMultilevel"/>
    <w:tmpl w:val="76EA820C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EFB6FCC"/>
    <w:multiLevelType w:val="multilevel"/>
    <w:tmpl w:val="5744481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>
    <w:nsid w:val="432E0273"/>
    <w:multiLevelType w:val="multilevel"/>
    <w:tmpl w:val="50D8C72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4BB8263F"/>
    <w:multiLevelType w:val="hybridMultilevel"/>
    <w:tmpl w:val="F9F6EFDE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D295759"/>
    <w:multiLevelType w:val="hybridMultilevel"/>
    <w:tmpl w:val="54D02624"/>
    <w:lvl w:ilvl="0" w:tplc="BF50F71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>
    <w:nsid w:val="64AE3475"/>
    <w:multiLevelType w:val="hybridMultilevel"/>
    <w:tmpl w:val="61CC28BA"/>
    <w:lvl w:ilvl="0" w:tplc="153E5948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0B06C2"/>
    <w:multiLevelType w:val="hybridMultilevel"/>
    <w:tmpl w:val="B48AC64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E9A4D96"/>
    <w:multiLevelType w:val="hybridMultilevel"/>
    <w:tmpl w:val="75C0BA50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E81CF4"/>
    <w:multiLevelType w:val="hybridMultilevel"/>
    <w:tmpl w:val="37ECB5C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3611CBC"/>
    <w:multiLevelType w:val="hybridMultilevel"/>
    <w:tmpl w:val="F57E776E"/>
    <w:lvl w:ilvl="0" w:tplc="86866C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4F08BE"/>
    <w:multiLevelType w:val="hybridMultilevel"/>
    <w:tmpl w:val="378E9888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0"/>
  </w:num>
  <w:num w:numId="3">
    <w:abstractNumId w:val="21"/>
  </w:num>
  <w:num w:numId="4">
    <w:abstractNumId w:val="14"/>
  </w:num>
  <w:num w:numId="5">
    <w:abstractNumId w:val="29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</w:num>
  <w:num w:numId="11">
    <w:abstractNumId w:val="24"/>
  </w:num>
  <w:num w:numId="12">
    <w:abstractNumId w:val="8"/>
  </w:num>
  <w:num w:numId="13">
    <w:abstractNumId w:val="11"/>
  </w:num>
  <w:num w:numId="14">
    <w:abstractNumId w:val="12"/>
  </w:num>
  <w:num w:numId="15">
    <w:abstractNumId w:val="16"/>
  </w:num>
  <w:num w:numId="16">
    <w:abstractNumId w:val="15"/>
  </w:num>
  <w:num w:numId="17">
    <w:abstractNumId w:val="10"/>
  </w:num>
  <w:num w:numId="18">
    <w:abstractNumId w:val="19"/>
  </w:num>
  <w:num w:numId="19">
    <w:abstractNumId w:val="25"/>
  </w:num>
  <w:num w:numId="20">
    <w:abstractNumId w:val="26"/>
  </w:num>
  <w:num w:numId="21">
    <w:abstractNumId w:val="22"/>
  </w:num>
  <w:num w:numId="22">
    <w:abstractNumId w:val="28"/>
  </w:num>
  <w:num w:numId="23">
    <w:abstractNumId w:val="17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0E2B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6AE8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0A8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503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6965"/>
    <w:rsid w:val="00156A9D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6B34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201F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AD8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59D"/>
    <w:rsid w:val="002A0AD6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388"/>
    <w:rsid w:val="002B6531"/>
    <w:rsid w:val="002C1A94"/>
    <w:rsid w:val="002C2AB6"/>
    <w:rsid w:val="002C321C"/>
    <w:rsid w:val="002C366B"/>
    <w:rsid w:val="002C41FA"/>
    <w:rsid w:val="002C5167"/>
    <w:rsid w:val="002C5485"/>
    <w:rsid w:val="002D0780"/>
    <w:rsid w:val="002D0A89"/>
    <w:rsid w:val="002D0F66"/>
    <w:rsid w:val="002D1624"/>
    <w:rsid w:val="002D32FD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5F99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3A"/>
    <w:rsid w:val="003C4895"/>
    <w:rsid w:val="003C4CFD"/>
    <w:rsid w:val="003C5818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1A81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1D16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16CC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1FA"/>
    <w:rsid w:val="004C0454"/>
    <w:rsid w:val="004C3233"/>
    <w:rsid w:val="004C3605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538"/>
    <w:rsid w:val="00506A24"/>
    <w:rsid w:val="00507E1F"/>
    <w:rsid w:val="00510122"/>
    <w:rsid w:val="00511D97"/>
    <w:rsid w:val="005133F2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002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401CA"/>
    <w:rsid w:val="00640D05"/>
    <w:rsid w:val="006413A7"/>
    <w:rsid w:val="0064246D"/>
    <w:rsid w:val="00644900"/>
    <w:rsid w:val="00645983"/>
    <w:rsid w:val="00645D3C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26A7"/>
    <w:rsid w:val="007330FD"/>
    <w:rsid w:val="007343D9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38F9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E6E"/>
    <w:rsid w:val="00754E85"/>
    <w:rsid w:val="00755C79"/>
    <w:rsid w:val="00756BB7"/>
    <w:rsid w:val="007605AF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33B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0F4C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BDF"/>
    <w:rsid w:val="008C7815"/>
    <w:rsid w:val="008D0A59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B1F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67869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2AA"/>
    <w:rsid w:val="009B4AF0"/>
    <w:rsid w:val="009B6212"/>
    <w:rsid w:val="009B7FFC"/>
    <w:rsid w:val="009C1093"/>
    <w:rsid w:val="009C2002"/>
    <w:rsid w:val="009C426E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AB4"/>
    <w:rsid w:val="009E6423"/>
    <w:rsid w:val="009E7B3A"/>
    <w:rsid w:val="009F0EF9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61E1"/>
    <w:rsid w:val="00A179A7"/>
    <w:rsid w:val="00A2209D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4C26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61B6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B97"/>
    <w:rsid w:val="00B50ECF"/>
    <w:rsid w:val="00B5194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B0C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5010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75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661"/>
    <w:rsid w:val="00C50E2E"/>
    <w:rsid w:val="00C52467"/>
    <w:rsid w:val="00C531FF"/>
    <w:rsid w:val="00C532EA"/>
    <w:rsid w:val="00C54953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09D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4579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5292"/>
    <w:rsid w:val="00CC6633"/>
    <w:rsid w:val="00CC7715"/>
    <w:rsid w:val="00CC778D"/>
    <w:rsid w:val="00CD20AD"/>
    <w:rsid w:val="00CD3E71"/>
    <w:rsid w:val="00CD46AB"/>
    <w:rsid w:val="00CD484E"/>
    <w:rsid w:val="00CD737C"/>
    <w:rsid w:val="00CE1F0C"/>
    <w:rsid w:val="00CE2454"/>
    <w:rsid w:val="00CE2BC8"/>
    <w:rsid w:val="00CE2EA5"/>
    <w:rsid w:val="00CE57BB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612B"/>
    <w:rsid w:val="00D8781B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849"/>
    <w:rsid w:val="00DD05B1"/>
    <w:rsid w:val="00DD0F26"/>
    <w:rsid w:val="00DD1DB9"/>
    <w:rsid w:val="00DD39E9"/>
    <w:rsid w:val="00DD3A04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F12"/>
    <w:rsid w:val="00E65A6A"/>
    <w:rsid w:val="00E666B2"/>
    <w:rsid w:val="00E67E7D"/>
    <w:rsid w:val="00E71647"/>
    <w:rsid w:val="00E71873"/>
    <w:rsid w:val="00E72898"/>
    <w:rsid w:val="00E73565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1B4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334B"/>
    <w:rsid w:val="00F5393F"/>
    <w:rsid w:val="00F53FDA"/>
    <w:rsid w:val="00F54F03"/>
    <w:rsid w:val="00F56100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C012A"/>
    <w:rsid w:val="00FC154D"/>
    <w:rsid w:val="00FC219D"/>
    <w:rsid w:val="00FC41D6"/>
    <w:rsid w:val="00FC51B3"/>
    <w:rsid w:val="00FC56A9"/>
    <w:rsid w:val="00FC604D"/>
    <w:rsid w:val="00FC6451"/>
    <w:rsid w:val="00FC6BFE"/>
    <w:rsid w:val="00FC6C48"/>
    <w:rsid w:val="00FD0C84"/>
    <w:rsid w:val="00FD261E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71647"/>
    <w:rPr>
      <w:sz w:val="24"/>
      <w:shd w:val="clear" w:color="auto" w:fill="C0C0C0"/>
    </w:rPr>
  </w:style>
  <w:style w:type="table" w:styleId="Quadrculaclaramfasi1">
    <w:name w:val="Light Grid Accent 1"/>
    <w:basedOn w:val="Taulanormal"/>
    <w:uiPriority w:val="62"/>
    <w:rsid w:val="00026AE8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71647"/>
    <w:rPr>
      <w:sz w:val="24"/>
      <w:shd w:val="clear" w:color="auto" w:fill="C0C0C0"/>
    </w:rPr>
  </w:style>
  <w:style w:type="table" w:styleId="Quadrculaclaramfasi1">
    <w:name w:val="Light Grid Accent 1"/>
    <w:basedOn w:val="Taulanormal"/>
    <w:uiPriority w:val="62"/>
    <w:rsid w:val="00026AE8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56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BB4A7-0E45-4DF7-97D8-A5FEFEF45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1625</Words>
  <Characters>11332</Characters>
  <Application>Microsoft Office Word</Application>
  <DocSecurity>0</DocSecurity>
  <Lines>94</Lines>
  <Paragraphs>25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Rosa Gil</cp:lastModifiedBy>
  <cp:revision>3</cp:revision>
  <cp:lastPrinted>2022-03-04T07:38:00Z</cp:lastPrinted>
  <dcterms:created xsi:type="dcterms:W3CDTF">2022-03-09T11:13:00Z</dcterms:created>
  <dcterms:modified xsi:type="dcterms:W3CDTF">2022-03-09T11:13:00Z</dcterms:modified>
</cp:coreProperties>
</file>