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1B752B" w14:textId="77777777" w:rsidR="00692171" w:rsidRDefault="00692171" w:rsidP="00DC6785"/>
    <w:p w14:paraId="3C3FC505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  <w:b/>
        </w:rPr>
      </w:pPr>
      <w:bookmarkStart w:id="0" w:name="_GoBack"/>
      <w:bookmarkEnd w:id="0"/>
      <w:r w:rsidRPr="00AB0476">
        <w:rPr>
          <w:rFonts w:ascii="Verdana" w:hAnsi="Verdana" w:cs="Arial"/>
          <w:b/>
        </w:rPr>
        <w:t>ANNEX 1:  MODEL DE DECLARACIÓ RESPONSABLE</w:t>
      </w:r>
    </w:p>
    <w:p w14:paraId="75762CAD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519CDD36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  <w:r w:rsidRPr="00AB0476">
        <w:rPr>
          <w:rFonts w:ascii="Verdana" w:hAnsi="Verdana" w:cs="Arial"/>
        </w:rPr>
        <w:t xml:space="preserve">Qui </w:t>
      </w:r>
      <w:proofErr w:type="spellStart"/>
      <w:r w:rsidRPr="00AB0476">
        <w:rPr>
          <w:rFonts w:ascii="Verdana" w:hAnsi="Verdana" w:cs="Arial"/>
        </w:rPr>
        <w:t>sotasigna</w:t>
      </w:r>
      <w:proofErr w:type="spellEnd"/>
      <w:r w:rsidRPr="00AB0476">
        <w:rPr>
          <w:rFonts w:ascii="Verdana" w:hAnsi="Verdana" w:cs="Arial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(@) ........................................ i als efectes de licitar en el procediment d'adjudicació que té per objecte............................................................, núm. Expedient .........</w:t>
      </w:r>
    </w:p>
    <w:p w14:paraId="09DF3DE8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5456A63A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  <w:r w:rsidRPr="00AB0476">
        <w:rPr>
          <w:rFonts w:ascii="Verdana" w:hAnsi="Verdana" w:cs="Arial"/>
        </w:rPr>
        <w:t>DECLARA SOTA LA SEVA RESPONSABILITAT</w:t>
      </w:r>
    </w:p>
    <w:p w14:paraId="1B33DAB6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2F5A3137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  <w:r w:rsidRPr="00AB0476">
        <w:rPr>
          <w:rFonts w:ascii="Verdana" w:hAnsi="Verdana" w:cs="Arial"/>
        </w:rPr>
        <w:t xml:space="preserve">1.- Que l’entitat que representa, o les seves empreses filials o les empreses interposades: </w:t>
      </w:r>
    </w:p>
    <w:p w14:paraId="321ECE31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62D90504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  <w:r w:rsidRPr="00AB047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B0476">
        <w:rPr>
          <w:rFonts w:ascii="Verdana" w:hAnsi="Verdana" w:cs="Arial"/>
          <w:i/>
        </w:rPr>
        <w:instrText xml:space="preserve"> FORMCHECKBOX </w:instrText>
      </w:r>
      <w:r w:rsidR="00B9624A">
        <w:rPr>
          <w:rFonts w:ascii="Verdana" w:hAnsi="Verdana" w:cs="Arial"/>
          <w:i/>
        </w:rPr>
      </w:r>
      <w:r w:rsidR="00B9624A">
        <w:rPr>
          <w:rFonts w:ascii="Verdana" w:hAnsi="Verdana" w:cs="Arial"/>
          <w:i/>
        </w:rPr>
        <w:fldChar w:fldCharType="separate"/>
      </w:r>
      <w:r w:rsidRPr="00AB0476">
        <w:rPr>
          <w:rFonts w:ascii="Verdana" w:hAnsi="Verdana" w:cs="Arial"/>
          <w:i/>
        </w:rPr>
        <w:fldChar w:fldCharType="end"/>
      </w:r>
      <w:r w:rsidRPr="00AB0476">
        <w:rPr>
          <w:rFonts w:ascii="Verdana" w:hAnsi="Verdana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AA254C7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009B2678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  <w:r w:rsidRPr="00AB047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B0476">
        <w:rPr>
          <w:rFonts w:ascii="Verdana" w:hAnsi="Verdana" w:cs="Arial"/>
          <w:i/>
        </w:rPr>
        <w:instrText xml:space="preserve"> FORMCHECKBOX </w:instrText>
      </w:r>
      <w:r w:rsidR="00B9624A">
        <w:rPr>
          <w:rFonts w:ascii="Verdana" w:hAnsi="Verdana" w:cs="Arial"/>
          <w:i/>
        </w:rPr>
      </w:r>
      <w:r w:rsidR="00B9624A">
        <w:rPr>
          <w:rFonts w:ascii="Verdana" w:hAnsi="Verdana" w:cs="Arial"/>
          <w:i/>
        </w:rPr>
        <w:fldChar w:fldCharType="separate"/>
      </w:r>
      <w:r w:rsidRPr="00AB0476">
        <w:rPr>
          <w:rFonts w:ascii="Verdana" w:hAnsi="Verdana" w:cs="Arial"/>
          <w:i/>
        </w:rPr>
        <w:fldChar w:fldCharType="end"/>
      </w:r>
      <w:r w:rsidRPr="00AB0476">
        <w:rPr>
          <w:rFonts w:ascii="Verdana" w:hAnsi="Verdana" w:cs="Arial"/>
        </w:rPr>
        <w:t xml:space="preserve"> Té/tenen relacions legals amb paradisos fiscals (se’n donarà publicitat en el perfil de contractant) i presenta la següent documentació descriptiva dels moviments financers i tota la informació relativa a aquestes actuacions:</w:t>
      </w:r>
    </w:p>
    <w:p w14:paraId="5B1F8AB5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  <w:r w:rsidRPr="00AB0476">
        <w:rPr>
          <w:rFonts w:ascii="Verdana" w:hAnsi="Verdana" w:cs="Arial"/>
        </w:rPr>
        <w:t xml:space="preserve"> ...............................................................................</w:t>
      </w:r>
    </w:p>
    <w:p w14:paraId="641915AC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31615D93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  <w:r w:rsidRPr="00AB0476">
        <w:rPr>
          <w:rFonts w:ascii="Verdana" w:hAnsi="Verdana" w:cs="Arial"/>
        </w:rPr>
        <w:t>2.- Per a empreses que conformen grup empresarial</w:t>
      </w:r>
    </w:p>
    <w:p w14:paraId="7F4F8E11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2A0A0ED3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  <w:r w:rsidRPr="00AB0476">
        <w:rPr>
          <w:rFonts w:ascii="Verdana" w:hAnsi="Verdana" w:cs="Arial"/>
        </w:rPr>
        <w:t xml:space="preserve">      </w:t>
      </w:r>
      <w:r w:rsidRPr="00AB047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B0476">
        <w:rPr>
          <w:rFonts w:ascii="Verdana" w:hAnsi="Verdana" w:cs="Arial"/>
          <w:i/>
        </w:rPr>
        <w:instrText xml:space="preserve"> FORMCHECKBOX </w:instrText>
      </w:r>
      <w:r w:rsidR="00B9624A">
        <w:rPr>
          <w:rFonts w:ascii="Verdana" w:hAnsi="Verdana" w:cs="Arial"/>
          <w:i/>
        </w:rPr>
      </w:r>
      <w:r w:rsidR="00B9624A">
        <w:rPr>
          <w:rFonts w:ascii="Verdana" w:hAnsi="Verdana" w:cs="Arial"/>
          <w:i/>
        </w:rPr>
        <w:fldChar w:fldCharType="separate"/>
      </w:r>
      <w:r w:rsidRPr="00AB0476">
        <w:rPr>
          <w:rFonts w:ascii="Verdana" w:hAnsi="Verdana" w:cs="Arial"/>
          <w:i/>
        </w:rPr>
        <w:fldChar w:fldCharType="end"/>
      </w:r>
      <w:r w:rsidRPr="00AB0476">
        <w:rPr>
          <w:rFonts w:ascii="Verdana" w:hAnsi="Verdana" w:cs="Arial"/>
          <w:i/>
        </w:rPr>
        <w:t xml:space="preserve"> </w:t>
      </w:r>
      <w:r w:rsidRPr="00AB0476">
        <w:rPr>
          <w:rFonts w:ascii="Verdana" w:hAnsi="Verdana" w:cs="Arial"/>
        </w:rPr>
        <w:t>2.a) Què l’empresa que represento NO forma part de cap grup empresarial.</w:t>
      </w:r>
    </w:p>
    <w:p w14:paraId="5EE776AA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70C03291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  <w:r w:rsidRPr="00AB0476">
        <w:rPr>
          <w:rFonts w:ascii="Verdana" w:hAnsi="Verdana" w:cs="Arial"/>
        </w:rPr>
        <w:t xml:space="preserve">      </w:t>
      </w:r>
      <w:r w:rsidRPr="00AB047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B0476">
        <w:rPr>
          <w:rFonts w:ascii="Verdana" w:hAnsi="Verdana" w:cs="Arial"/>
          <w:i/>
        </w:rPr>
        <w:instrText xml:space="preserve"> FORMCHECKBOX </w:instrText>
      </w:r>
      <w:r w:rsidR="00B9624A">
        <w:rPr>
          <w:rFonts w:ascii="Verdana" w:hAnsi="Verdana" w:cs="Arial"/>
          <w:i/>
        </w:rPr>
      </w:r>
      <w:r w:rsidR="00B9624A">
        <w:rPr>
          <w:rFonts w:ascii="Verdana" w:hAnsi="Verdana" w:cs="Arial"/>
          <w:i/>
        </w:rPr>
        <w:fldChar w:fldCharType="separate"/>
      </w:r>
      <w:r w:rsidRPr="00AB0476">
        <w:rPr>
          <w:rFonts w:ascii="Verdana" w:hAnsi="Verdana" w:cs="Arial"/>
          <w:i/>
        </w:rPr>
        <w:fldChar w:fldCharType="end"/>
      </w:r>
      <w:r w:rsidRPr="00AB0476">
        <w:rPr>
          <w:rFonts w:ascii="Verdana" w:hAnsi="Verdana" w:cs="Arial"/>
          <w:i/>
        </w:rPr>
        <w:t xml:space="preserve"> </w:t>
      </w:r>
      <w:r w:rsidRPr="00AB0476">
        <w:rPr>
          <w:rFonts w:ascii="Verdana" w:hAnsi="Verdana" w:cs="Arial"/>
        </w:rPr>
        <w:t>2.b) Què l’empresa que represento SI forma part d’un grup empresarial i que l’empresa/les empreses del mateix grup (nom de les empreses)............................ es presenta/en també a la present licitació</w:t>
      </w:r>
    </w:p>
    <w:p w14:paraId="1860EA93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2331F1A3" w14:textId="4812826B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3</w:t>
      </w:r>
      <w:r w:rsidRPr="00AB0476">
        <w:rPr>
          <w:rFonts w:ascii="Verdana" w:hAnsi="Verdana" w:cs="Arial"/>
        </w:rPr>
        <w:t xml:space="preserve">.- Que </w:t>
      </w:r>
      <w:r w:rsidRPr="00AB047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B0476">
        <w:rPr>
          <w:rFonts w:ascii="Verdana" w:hAnsi="Verdana" w:cs="Arial"/>
          <w:i/>
        </w:rPr>
        <w:instrText xml:space="preserve"> FORMCHECKBOX </w:instrText>
      </w:r>
      <w:r w:rsidR="00B9624A">
        <w:rPr>
          <w:rFonts w:ascii="Verdana" w:hAnsi="Verdana" w:cs="Arial"/>
          <w:i/>
        </w:rPr>
      </w:r>
      <w:r w:rsidR="00B9624A">
        <w:rPr>
          <w:rFonts w:ascii="Verdana" w:hAnsi="Verdana" w:cs="Arial"/>
          <w:i/>
        </w:rPr>
        <w:fldChar w:fldCharType="separate"/>
      </w:r>
      <w:r w:rsidRPr="00AB0476">
        <w:rPr>
          <w:rFonts w:ascii="Verdana" w:hAnsi="Verdana" w:cs="Arial"/>
          <w:i/>
        </w:rPr>
        <w:fldChar w:fldCharType="end"/>
      </w:r>
      <w:r w:rsidRPr="00AB0476">
        <w:rPr>
          <w:rFonts w:ascii="Verdana" w:hAnsi="Verdana" w:cs="Arial"/>
          <w:i/>
        </w:rPr>
        <w:t xml:space="preserve"> </w:t>
      </w:r>
      <w:r w:rsidRPr="00AB0476">
        <w:rPr>
          <w:rFonts w:ascii="Verdana" w:hAnsi="Verdana" w:cs="Arial"/>
        </w:rPr>
        <w:t xml:space="preserve">SI/NO </w:t>
      </w:r>
      <w:r w:rsidRPr="00AB047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B0476">
        <w:rPr>
          <w:rFonts w:ascii="Verdana" w:hAnsi="Verdana" w:cs="Arial"/>
          <w:i/>
        </w:rPr>
        <w:instrText xml:space="preserve"> FORMCHECKBOX </w:instrText>
      </w:r>
      <w:r w:rsidR="00B9624A">
        <w:rPr>
          <w:rFonts w:ascii="Verdana" w:hAnsi="Verdana" w:cs="Arial"/>
          <w:i/>
        </w:rPr>
      </w:r>
      <w:r w:rsidR="00B9624A">
        <w:rPr>
          <w:rFonts w:ascii="Verdana" w:hAnsi="Verdana" w:cs="Arial"/>
          <w:i/>
        </w:rPr>
        <w:fldChar w:fldCharType="separate"/>
      </w:r>
      <w:r w:rsidRPr="00AB0476">
        <w:rPr>
          <w:rFonts w:ascii="Verdana" w:hAnsi="Verdana" w:cs="Arial"/>
          <w:i/>
        </w:rPr>
        <w:fldChar w:fldCharType="end"/>
      </w:r>
      <w:r w:rsidRPr="00AB0476">
        <w:rPr>
          <w:rFonts w:ascii="Verdana" w:hAnsi="Verdana" w:cs="Arial"/>
          <w:i/>
        </w:rPr>
        <w:t xml:space="preserve"> </w:t>
      </w:r>
      <w:r w:rsidRPr="00AB0476">
        <w:rPr>
          <w:rFonts w:ascii="Verdana" w:hAnsi="Verdana" w:cs="Arial"/>
        </w:rPr>
        <w:t>autoritza a l’Institut Municipal Parcs i Jardins de Barcelona a sol•licitar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4E0FC990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4EB480DD" w14:textId="7BEB0CD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Pr="00AB0476">
        <w:rPr>
          <w:rFonts w:ascii="Verdana" w:hAnsi="Verdana" w:cs="Arial"/>
        </w:rPr>
        <w:t xml:space="preserve">.- Que </w:t>
      </w:r>
      <w:r w:rsidRPr="00AB047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B0476">
        <w:rPr>
          <w:rFonts w:ascii="Verdana" w:hAnsi="Verdana" w:cs="Arial"/>
          <w:i/>
        </w:rPr>
        <w:instrText xml:space="preserve"> FORMCHECKBOX </w:instrText>
      </w:r>
      <w:r w:rsidR="00B9624A">
        <w:rPr>
          <w:rFonts w:ascii="Verdana" w:hAnsi="Verdana" w:cs="Arial"/>
          <w:i/>
        </w:rPr>
      </w:r>
      <w:r w:rsidR="00B9624A">
        <w:rPr>
          <w:rFonts w:ascii="Verdana" w:hAnsi="Verdana" w:cs="Arial"/>
          <w:i/>
        </w:rPr>
        <w:fldChar w:fldCharType="separate"/>
      </w:r>
      <w:r w:rsidRPr="00AB0476">
        <w:rPr>
          <w:rFonts w:ascii="Verdana" w:hAnsi="Verdana" w:cs="Arial"/>
          <w:i/>
        </w:rPr>
        <w:fldChar w:fldCharType="end"/>
      </w:r>
      <w:r w:rsidRPr="00AB0476">
        <w:rPr>
          <w:rFonts w:ascii="Verdana" w:hAnsi="Verdana" w:cs="Arial"/>
          <w:i/>
        </w:rPr>
        <w:t xml:space="preserve"> </w:t>
      </w:r>
      <w:r w:rsidRPr="00AB0476">
        <w:rPr>
          <w:rFonts w:ascii="Verdana" w:hAnsi="Verdana" w:cs="Arial"/>
        </w:rPr>
        <w:t xml:space="preserve">SI/NO </w:t>
      </w:r>
      <w:r w:rsidRPr="00AB047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B0476">
        <w:rPr>
          <w:rFonts w:ascii="Verdana" w:hAnsi="Verdana" w:cs="Arial"/>
          <w:i/>
        </w:rPr>
        <w:instrText xml:space="preserve"> FORMCHECKBOX </w:instrText>
      </w:r>
      <w:r w:rsidR="00B9624A">
        <w:rPr>
          <w:rFonts w:ascii="Verdana" w:hAnsi="Verdana" w:cs="Arial"/>
          <w:i/>
        </w:rPr>
      </w:r>
      <w:r w:rsidR="00B9624A">
        <w:rPr>
          <w:rFonts w:ascii="Verdana" w:hAnsi="Verdana" w:cs="Arial"/>
          <w:i/>
        </w:rPr>
        <w:fldChar w:fldCharType="separate"/>
      </w:r>
      <w:r w:rsidRPr="00AB0476">
        <w:rPr>
          <w:rFonts w:ascii="Verdana" w:hAnsi="Verdana" w:cs="Arial"/>
          <w:i/>
        </w:rPr>
        <w:fldChar w:fldCharType="end"/>
      </w:r>
      <w:r w:rsidRPr="00AB0476">
        <w:rPr>
          <w:rFonts w:ascii="Verdana" w:hAnsi="Verdana" w:cs="Arial"/>
          <w:i/>
        </w:rPr>
        <w:t xml:space="preserve"> </w:t>
      </w:r>
      <w:r w:rsidRPr="00AB0476">
        <w:rPr>
          <w:rFonts w:ascii="Verdana" w:hAnsi="Verdana" w:cs="Arial"/>
        </w:rPr>
        <w:t>autoritza a l’Institut Municipal Parcs i Jardins de Barcelona a sol•licitar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7DC0792B" w14:textId="77777777" w:rsidR="00637F60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5C7A1B2C" w14:textId="77D47FBA" w:rsidR="00410909" w:rsidRPr="00A242F3" w:rsidRDefault="007D19F0" w:rsidP="007D19F0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5.- </w:t>
      </w:r>
      <w:r w:rsidR="00410909" w:rsidRPr="00A242F3">
        <w:rPr>
          <w:rFonts w:ascii="Verdana" w:hAnsi="Verdana" w:cs="Arial"/>
        </w:rPr>
        <w:t xml:space="preserve">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</w:r>
      <w:r w:rsidR="00410909" w:rsidRPr="00A242F3">
        <w:rPr>
          <w:rFonts w:ascii="Verdana" w:hAnsi="Verdana" w:cs="Tahoma"/>
        </w:rPr>
        <w:t>Parcs i Jardins de Barcelona, Institut Municipal</w:t>
      </w:r>
      <w:r w:rsidR="00410909" w:rsidRPr="00A242F3">
        <w:rPr>
          <w:rFonts w:ascii="Verdana" w:hAnsi="Verdana" w:cs="Arial"/>
        </w:rPr>
        <w:t>:</w:t>
      </w:r>
    </w:p>
    <w:p w14:paraId="53713E0D" w14:textId="77777777" w:rsidR="00410909" w:rsidRPr="00A242F3" w:rsidRDefault="00410909" w:rsidP="00410909">
      <w:pPr>
        <w:rPr>
          <w:rFonts w:ascii="Verdana" w:hAnsi="Verdana" w:cs="Arial"/>
        </w:rPr>
      </w:pPr>
    </w:p>
    <w:p w14:paraId="3A66551C" w14:textId="77777777" w:rsidR="00410909" w:rsidRPr="00A242F3" w:rsidRDefault="00410909" w:rsidP="00410909">
      <w:pPr>
        <w:pStyle w:val="Capalera"/>
        <w:numPr>
          <w:ilvl w:val="0"/>
          <w:numId w:val="17"/>
        </w:numPr>
        <w:spacing w:after="120"/>
        <w:jc w:val="both"/>
        <w:rPr>
          <w:rFonts w:ascii="Verdana" w:hAnsi="Verdana" w:cs="Arial"/>
        </w:rPr>
      </w:pPr>
      <w:r w:rsidRPr="00A242F3">
        <w:rPr>
          <w:rFonts w:ascii="Verdana" w:hAnsi="Verdana" w:cs="Arial"/>
        </w:rPr>
        <w:t>Justificació documental de com s’organitza la prevenció de riscos a l’empresa (còpia del contracte amb un Servei de Prevenció Aliè, acta de constitució del Servei de Prevenció Propi, acta de nomenament de treballadors designats o document que acrediti l’assumpció per part de l’empresari de l’activitat preventiva).</w:t>
      </w:r>
    </w:p>
    <w:p w14:paraId="02DBEB97" w14:textId="77777777" w:rsidR="00410909" w:rsidRPr="00A242F3" w:rsidRDefault="00410909" w:rsidP="00410909">
      <w:pPr>
        <w:pStyle w:val="Capalera"/>
        <w:numPr>
          <w:ilvl w:val="0"/>
          <w:numId w:val="17"/>
        </w:numPr>
        <w:spacing w:after="120"/>
        <w:jc w:val="both"/>
        <w:rPr>
          <w:rFonts w:ascii="Verdana" w:hAnsi="Verdana" w:cs="Arial"/>
        </w:rPr>
      </w:pPr>
      <w:r w:rsidRPr="00A242F3">
        <w:rPr>
          <w:rFonts w:ascii="Verdana" w:hAnsi="Verdana" w:cs="Arial"/>
        </w:rPr>
        <w:lastRenderedPageBreak/>
        <w:t xml:space="preserve">Avaluació de Riscos de les tasques a realitzar. </w:t>
      </w:r>
    </w:p>
    <w:p w14:paraId="49E9C038" w14:textId="77777777" w:rsidR="00410909" w:rsidRPr="00A242F3" w:rsidRDefault="00410909" w:rsidP="00410909">
      <w:pPr>
        <w:pStyle w:val="Capalera"/>
        <w:numPr>
          <w:ilvl w:val="0"/>
          <w:numId w:val="17"/>
        </w:numPr>
        <w:spacing w:after="120"/>
        <w:jc w:val="both"/>
        <w:rPr>
          <w:rFonts w:ascii="Verdana" w:hAnsi="Verdana" w:cs="Arial"/>
        </w:rPr>
      </w:pPr>
      <w:r w:rsidRPr="00A242F3">
        <w:rPr>
          <w:rFonts w:ascii="Verdana" w:hAnsi="Verdana" w:cs="Arial"/>
        </w:rPr>
        <w:t>Planificació de l’Activitat Preventiva</w:t>
      </w:r>
    </w:p>
    <w:p w14:paraId="277FFF50" w14:textId="77777777" w:rsidR="00410909" w:rsidRPr="00A242F3" w:rsidRDefault="00410909" w:rsidP="00410909">
      <w:pPr>
        <w:pStyle w:val="Capalera"/>
        <w:numPr>
          <w:ilvl w:val="0"/>
          <w:numId w:val="17"/>
        </w:numPr>
        <w:spacing w:after="120"/>
        <w:jc w:val="both"/>
        <w:rPr>
          <w:rFonts w:ascii="Verdana" w:hAnsi="Verdana" w:cs="Arial"/>
        </w:rPr>
      </w:pPr>
      <w:r w:rsidRPr="00A242F3">
        <w:rPr>
          <w:rFonts w:ascii="Verdana" w:hAnsi="Verdana" w:cs="Arial"/>
        </w:rPr>
        <w:t>Relació de personal destinat a fer les tasques objecte de contracte i de cada treballador/a:</w:t>
      </w:r>
    </w:p>
    <w:p w14:paraId="747257CE" w14:textId="77777777" w:rsidR="00410909" w:rsidRPr="00A242F3" w:rsidRDefault="00410909" w:rsidP="00410909">
      <w:pPr>
        <w:pStyle w:val="Capalera"/>
        <w:numPr>
          <w:ilvl w:val="1"/>
          <w:numId w:val="17"/>
        </w:numPr>
        <w:spacing w:after="120"/>
        <w:jc w:val="both"/>
        <w:rPr>
          <w:rFonts w:ascii="Verdana" w:hAnsi="Verdana" w:cs="Arial"/>
        </w:rPr>
      </w:pPr>
      <w:r w:rsidRPr="00A242F3">
        <w:rPr>
          <w:rFonts w:ascii="Verdana" w:hAnsi="Verdana" w:cs="Arial"/>
        </w:rPr>
        <w:t>Certificat de formació</w:t>
      </w:r>
    </w:p>
    <w:p w14:paraId="619F7F6E" w14:textId="77777777" w:rsidR="00410909" w:rsidRPr="00A242F3" w:rsidRDefault="00410909" w:rsidP="00410909">
      <w:pPr>
        <w:pStyle w:val="Capalera"/>
        <w:numPr>
          <w:ilvl w:val="1"/>
          <w:numId w:val="17"/>
        </w:numPr>
        <w:spacing w:after="120"/>
        <w:jc w:val="both"/>
        <w:rPr>
          <w:rFonts w:ascii="Verdana" w:hAnsi="Verdana" w:cs="Arial"/>
        </w:rPr>
      </w:pPr>
      <w:r w:rsidRPr="00A242F3">
        <w:rPr>
          <w:rFonts w:ascii="Verdana" w:hAnsi="Verdana" w:cs="Arial"/>
        </w:rPr>
        <w:t>Certificat d’informació</w:t>
      </w:r>
    </w:p>
    <w:p w14:paraId="3EE89A12" w14:textId="77777777" w:rsidR="00410909" w:rsidRPr="00A242F3" w:rsidRDefault="00410909" w:rsidP="00410909">
      <w:pPr>
        <w:pStyle w:val="Capalera"/>
        <w:numPr>
          <w:ilvl w:val="1"/>
          <w:numId w:val="17"/>
        </w:numPr>
        <w:spacing w:after="120"/>
        <w:jc w:val="both"/>
        <w:rPr>
          <w:rFonts w:ascii="Verdana" w:hAnsi="Verdana" w:cs="Arial"/>
        </w:rPr>
      </w:pPr>
      <w:r w:rsidRPr="00A242F3">
        <w:rPr>
          <w:rFonts w:ascii="Verdana" w:hAnsi="Verdana" w:cs="Arial"/>
        </w:rPr>
        <w:t>Certificats d’aptitud mèdica actualitzats</w:t>
      </w:r>
    </w:p>
    <w:p w14:paraId="7C6B68B8" w14:textId="77777777" w:rsidR="00410909" w:rsidRPr="00A242F3" w:rsidRDefault="00410909" w:rsidP="00410909">
      <w:pPr>
        <w:pStyle w:val="Capalera"/>
        <w:numPr>
          <w:ilvl w:val="1"/>
          <w:numId w:val="17"/>
        </w:numPr>
        <w:spacing w:after="120"/>
        <w:jc w:val="both"/>
        <w:rPr>
          <w:rFonts w:ascii="Verdana" w:hAnsi="Verdana" w:cs="Arial"/>
        </w:rPr>
      </w:pPr>
      <w:r w:rsidRPr="00A242F3">
        <w:rPr>
          <w:rFonts w:ascii="Verdana" w:hAnsi="Verdana" w:cs="Arial"/>
        </w:rPr>
        <w:t>Registre de lliurament d’equips de protecció individual</w:t>
      </w:r>
    </w:p>
    <w:p w14:paraId="3F9D6649" w14:textId="77777777" w:rsidR="00410909" w:rsidRPr="00A242F3" w:rsidRDefault="00410909" w:rsidP="007D19F0">
      <w:pPr>
        <w:pStyle w:val="Capalera"/>
        <w:tabs>
          <w:tab w:val="clear" w:pos="4252"/>
          <w:tab w:val="clear" w:pos="8504"/>
        </w:tabs>
        <w:spacing w:after="120"/>
        <w:jc w:val="both"/>
        <w:rPr>
          <w:rFonts w:ascii="Verdana" w:hAnsi="Verdana" w:cs="Arial"/>
        </w:rPr>
      </w:pPr>
      <w:r w:rsidRPr="00A242F3">
        <w:rPr>
          <w:rFonts w:ascii="Verdana" w:hAnsi="Verdana" w:cs="Arial"/>
        </w:rPr>
        <w:t xml:space="preserve">També, dins de les reunions prèvies a l’execució del contracte, donaré a conèixer al tècnic responsable de </w:t>
      </w:r>
      <w:r w:rsidRPr="00A242F3">
        <w:rPr>
          <w:rFonts w:ascii="Verdana" w:hAnsi="Verdana" w:cs="Tahoma"/>
        </w:rPr>
        <w:t>Parcs i Jardins de Barcelona, Institut Municipal</w:t>
      </w:r>
      <w:r w:rsidRPr="00A242F3">
        <w:rPr>
          <w:rFonts w:ascii="Verdana" w:hAnsi="Verdana" w:cs="Arial"/>
        </w:rPr>
        <w:t xml:space="preserve"> els riscs que puguin afectar als seus treballadors.</w:t>
      </w:r>
    </w:p>
    <w:p w14:paraId="1469D9B6" w14:textId="77777777" w:rsidR="00410909" w:rsidRDefault="00410909" w:rsidP="00410909">
      <w:pPr>
        <w:shd w:val="clear" w:color="auto" w:fill="FFFFFF" w:themeFill="background1"/>
        <w:jc w:val="both"/>
        <w:rPr>
          <w:rFonts w:ascii="Verdana" w:hAnsi="Verdana"/>
        </w:rPr>
      </w:pPr>
    </w:p>
    <w:p w14:paraId="3BD1D0C4" w14:textId="77777777" w:rsidR="00410909" w:rsidRPr="00BB45CC" w:rsidRDefault="00410909" w:rsidP="00410909">
      <w:pPr>
        <w:shd w:val="clear" w:color="auto" w:fill="FFFFFF" w:themeFill="background1"/>
        <w:jc w:val="both"/>
        <w:rPr>
          <w:rFonts w:ascii="Verdana" w:hAnsi="Verdana" w:cs="Arial"/>
        </w:rPr>
      </w:pPr>
      <w:r w:rsidRPr="00BB45CC">
        <w:rPr>
          <w:rFonts w:ascii="Verdana" w:hAnsi="Verdana" w:cs="Arial"/>
        </w:rPr>
        <w:t>-Que té implantades i/o adoptarà abans de l’inici del contracte les mesures de tipus tècnic i organitzatiu necessàries per tal de garantir la seguretat i evitar l’alteració, pèrdua, tractament o accés no autoritzat, en atenció a l’estat de la tecnologia, la naturalesa de les dades emmagatzemades i els riscos a què estiguin exposades, i en estricte compliment de la normativa vigent en matèria de protecció de dades de caràcter personal.</w:t>
      </w:r>
    </w:p>
    <w:p w14:paraId="4D76AA8F" w14:textId="77777777" w:rsidR="00410909" w:rsidRPr="00AB0476" w:rsidRDefault="00410909" w:rsidP="00637F60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725C4877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  <w:b/>
          <w:i/>
        </w:rPr>
      </w:pPr>
      <w:r w:rsidRPr="00AB0476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5954F710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2B9707FE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  <w:r w:rsidRPr="00AB0476">
        <w:rPr>
          <w:rFonts w:ascii="Verdana" w:hAnsi="Verdana" w:cs="Arial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5C1A5352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78FB4588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Lloc, </w:t>
      </w:r>
      <w:r w:rsidRPr="009C0DF3">
        <w:rPr>
          <w:rFonts w:ascii="Verdana" w:hAnsi="Verdana" w:cs="Arial"/>
        </w:rPr>
        <w:t xml:space="preserve">data i </w:t>
      </w:r>
      <w:r w:rsidRPr="009C0DF3">
        <w:rPr>
          <w:rFonts w:ascii="Verdana" w:hAnsi="Verdana" w:cs="Arial"/>
          <w:iCs/>
        </w:rPr>
        <w:t>signatura de la persona responsable de l’empresa</w:t>
      </w:r>
      <w:r w:rsidRPr="009C0DF3">
        <w:rPr>
          <w:rFonts w:ascii="Verdana" w:hAnsi="Verdana" w:cs="Arial"/>
        </w:rPr>
        <w:tab/>
      </w:r>
    </w:p>
    <w:p w14:paraId="5AA75CF4" w14:textId="77777777" w:rsidR="00637F60" w:rsidRPr="00AB0476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33D12AF5" w14:textId="77777777" w:rsidR="00637F60" w:rsidRDefault="00637F60" w:rsidP="00637F60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6210CBBB" w14:textId="0677C7FC" w:rsidR="00637F60" w:rsidRPr="009850BF" w:rsidRDefault="00637F60" w:rsidP="00637F60">
      <w:pPr>
        <w:pStyle w:val="Ttol"/>
        <w:rPr>
          <w:rFonts w:ascii="Verdana" w:hAnsi="Verdana" w:cs="Arial"/>
          <w:b w:val="0"/>
          <w:sz w:val="24"/>
          <w:szCs w:val="24"/>
        </w:rPr>
      </w:pPr>
      <w:r>
        <w:rPr>
          <w:rFonts w:ascii="Verdana" w:hAnsi="Verdana" w:cs="Arial"/>
          <w:sz w:val="24"/>
          <w:szCs w:val="24"/>
          <w:u w:val="single"/>
        </w:rPr>
        <w:lastRenderedPageBreak/>
        <w:t>ANNEX 2</w:t>
      </w:r>
      <w:r w:rsidRPr="00B1531D">
        <w:rPr>
          <w:rFonts w:ascii="Verdana" w:hAnsi="Verdana" w:cs="Arial"/>
          <w:sz w:val="24"/>
          <w:szCs w:val="24"/>
          <w:u w:val="single"/>
        </w:rPr>
        <w:t>:</w:t>
      </w:r>
      <w:r w:rsidRPr="00B1531D">
        <w:rPr>
          <w:rFonts w:ascii="Verdana" w:hAnsi="Verdana" w:cs="Arial"/>
          <w:sz w:val="24"/>
          <w:szCs w:val="24"/>
        </w:rPr>
        <w:t xml:space="preserve">  MODEL DE DECLARACIÓ RESPONSABLE  RELATIVA AL</w:t>
      </w:r>
      <w:r w:rsidRPr="009850BF">
        <w:rPr>
          <w:rFonts w:ascii="Verdana" w:hAnsi="Verdana" w:cs="Arial"/>
          <w:sz w:val="24"/>
          <w:szCs w:val="24"/>
        </w:rPr>
        <w:t xml:space="preserve"> COMPLIMENT DELS DRETS HUMANS I LA DIGNITAT HUMANA  </w:t>
      </w:r>
    </w:p>
    <w:p w14:paraId="3964B939" w14:textId="77777777" w:rsidR="00637F60" w:rsidRPr="009850BF" w:rsidRDefault="00637F60" w:rsidP="00637F60">
      <w:pPr>
        <w:pStyle w:val="Ttol"/>
        <w:rPr>
          <w:rFonts w:ascii="Verdana" w:hAnsi="Verdana" w:cs="Arial"/>
          <w:sz w:val="20"/>
        </w:rPr>
      </w:pPr>
    </w:p>
    <w:p w14:paraId="682295F3" w14:textId="77777777" w:rsidR="00637F60" w:rsidRPr="009850BF" w:rsidRDefault="00637F60" w:rsidP="00637F60">
      <w:pPr>
        <w:pStyle w:val="Ttol"/>
        <w:rPr>
          <w:rFonts w:ascii="Verdana" w:hAnsi="Verdana" w:cs="Arial"/>
          <w:sz w:val="20"/>
        </w:rPr>
      </w:pPr>
    </w:p>
    <w:p w14:paraId="11DF67BE" w14:textId="77777777" w:rsidR="00637F60" w:rsidRPr="004C3DA6" w:rsidRDefault="00637F60" w:rsidP="00637F60">
      <w:pPr>
        <w:pStyle w:val="Textindependent"/>
        <w:shd w:val="clear" w:color="auto" w:fill="FFFFFF"/>
        <w:ind w:right="0"/>
        <w:rPr>
          <w:rFonts w:ascii="Verdana" w:hAnsi="Verdana" w:cs="Arial"/>
          <w:strike/>
          <w:snapToGrid w:val="0"/>
          <w:sz w:val="20"/>
        </w:rPr>
      </w:pPr>
      <w:r w:rsidRPr="009F6AB8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9F6AB8">
        <w:rPr>
          <w:rFonts w:ascii="Verdana" w:hAnsi="Verdana" w:cs="Arial"/>
          <w:snapToGrid w:val="0"/>
          <w:sz w:val="20"/>
        </w:rPr>
        <w:t>sotasigna</w:t>
      </w:r>
      <w:proofErr w:type="spellEnd"/>
      <w:r w:rsidRPr="009F6AB8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>
        <w:rPr>
          <w:rFonts w:ascii="Verdana" w:hAnsi="Verdana" w:cs="Arial"/>
          <w:sz w:val="20"/>
        </w:rPr>
        <w:t>úm. Contracte ................</w:t>
      </w:r>
    </w:p>
    <w:p w14:paraId="429B9D0B" w14:textId="77777777" w:rsidR="00637F60" w:rsidRPr="009F6AB8" w:rsidRDefault="00637F60" w:rsidP="00637F6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66E4919A" w14:textId="77777777" w:rsidR="00637F60" w:rsidRPr="009F6AB8" w:rsidRDefault="00637F60" w:rsidP="00637F60">
      <w:pPr>
        <w:pStyle w:val="Ttol"/>
        <w:rPr>
          <w:rFonts w:ascii="Verdana" w:hAnsi="Verdana" w:cs="Arial"/>
          <w:b w:val="0"/>
          <w:sz w:val="20"/>
        </w:rPr>
      </w:pPr>
      <w:r w:rsidRPr="009F6AB8">
        <w:rPr>
          <w:rFonts w:ascii="Verdana" w:hAnsi="Verdana" w:cs="Arial"/>
          <w:sz w:val="20"/>
        </w:rPr>
        <w:t xml:space="preserve">DECLARA SOTA LA SEVA RESPONSABILITAT </w:t>
      </w:r>
      <w:r w:rsidRPr="009F6AB8">
        <w:rPr>
          <w:rStyle w:val="Refernciadenotaapeudepgina"/>
          <w:rFonts w:ascii="Verdana" w:hAnsi="Verdana" w:cs="Arial"/>
          <w:sz w:val="20"/>
        </w:rPr>
        <w:footnoteReference w:id="1"/>
      </w:r>
    </w:p>
    <w:p w14:paraId="69B29C48" w14:textId="77777777" w:rsidR="00637F60" w:rsidRPr="009F6AB8" w:rsidRDefault="00637F60" w:rsidP="00637F60">
      <w:pPr>
        <w:pStyle w:val="Ttol"/>
        <w:rPr>
          <w:rFonts w:ascii="Verdana" w:hAnsi="Verdana" w:cs="Arial"/>
          <w:sz w:val="20"/>
        </w:rPr>
      </w:pPr>
    </w:p>
    <w:p w14:paraId="0422601C" w14:textId="77777777" w:rsidR="00637F60" w:rsidRPr="009F6AB8" w:rsidRDefault="00637F60" w:rsidP="00637F60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35CDBF81" w14:textId="77777777" w:rsidR="00637F60" w:rsidRPr="009F6AB8" w:rsidRDefault="00637F60" w:rsidP="00637F60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</w:p>
    <w:p w14:paraId="31388D95" w14:textId="77777777" w:rsidR="00637F60" w:rsidRPr="009F6AB8" w:rsidRDefault="00637F60" w:rsidP="00637F60">
      <w:pPr>
        <w:rPr>
          <w:rFonts w:ascii="Verdana" w:hAnsi="Verdana"/>
          <w:b/>
        </w:rPr>
      </w:pPr>
      <w:r w:rsidRPr="009F6AB8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619C5F2C" w14:textId="77777777" w:rsidR="00637F60" w:rsidRPr="009F6AB8" w:rsidRDefault="00637F60" w:rsidP="00637F60">
      <w:pPr>
        <w:rPr>
          <w:rFonts w:ascii="Verdana" w:hAnsi="Verdana"/>
        </w:rPr>
      </w:pPr>
    </w:p>
    <w:p w14:paraId="46FC1737" w14:textId="77777777" w:rsidR="00637F60" w:rsidRPr="009F6AB8" w:rsidRDefault="00637F60" w:rsidP="00637F60">
      <w:pPr>
        <w:autoSpaceDE w:val="0"/>
        <w:autoSpaceDN w:val="0"/>
        <w:ind w:firstLine="708"/>
        <w:rPr>
          <w:rFonts w:ascii="Verdana" w:hAnsi="Verdana"/>
        </w:rPr>
      </w:pPr>
      <w:r w:rsidRPr="009F6A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F6AB8">
        <w:rPr>
          <w:rFonts w:ascii="Verdana" w:hAnsi="Verdana" w:cs="Arial"/>
          <w:i/>
        </w:rPr>
        <w:instrText xml:space="preserve"> FORMCHECKBOX </w:instrText>
      </w:r>
      <w:r w:rsidR="00B9624A">
        <w:rPr>
          <w:rFonts w:ascii="Verdana" w:hAnsi="Verdana" w:cs="Arial"/>
          <w:i/>
        </w:rPr>
      </w:r>
      <w:r w:rsidR="00B9624A">
        <w:rPr>
          <w:rFonts w:ascii="Verdana" w:hAnsi="Verdana" w:cs="Arial"/>
          <w:i/>
        </w:rPr>
        <w:fldChar w:fldCharType="separate"/>
      </w:r>
      <w:r w:rsidRPr="009F6AB8">
        <w:rPr>
          <w:rFonts w:ascii="Verdana" w:hAnsi="Verdana" w:cs="Arial"/>
          <w:i/>
        </w:rPr>
        <w:fldChar w:fldCharType="end"/>
      </w:r>
      <w:r w:rsidRPr="009F6AB8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501378F7" w14:textId="77777777" w:rsidR="00637F60" w:rsidRPr="009F6AB8" w:rsidRDefault="00637F60" w:rsidP="00637F60">
      <w:pPr>
        <w:autoSpaceDE w:val="0"/>
        <w:autoSpaceDN w:val="0"/>
        <w:ind w:firstLine="708"/>
        <w:rPr>
          <w:rFonts w:ascii="Verdana" w:hAnsi="Verdana"/>
        </w:rPr>
      </w:pPr>
    </w:p>
    <w:p w14:paraId="1614695C" w14:textId="77777777" w:rsidR="00637F60" w:rsidRPr="009F6AB8" w:rsidRDefault="00637F60" w:rsidP="00637F60">
      <w:pPr>
        <w:autoSpaceDE w:val="0"/>
        <w:autoSpaceDN w:val="0"/>
        <w:ind w:firstLine="708"/>
        <w:rPr>
          <w:rFonts w:ascii="Verdana" w:hAnsi="Verdana"/>
        </w:rPr>
      </w:pPr>
      <w:r w:rsidRPr="009F6A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F6AB8">
        <w:rPr>
          <w:rFonts w:ascii="Verdana" w:hAnsi="Verdana" w:cs="Arial"/>
          <w:i/>
        </w:rPr>
        <w:instrText xml:space="preserve"> FORMCHECKBOX </w:instrText>
      </w:r>
      <w:r w:rsidR="00B9624A">
        <w:rPr>
          <w:rFonts w:ascii="Verdana" w:hAnsi="Verdana" w:cs="Arial"/>
          <w:i/>
        </w:rPr>
      </w:r>
      <w:r w:rsidR="00B9624A">
        <w:rPr>
          <w:rFonts w:ascii="Verdana" w:hAnsi="Verdana" w:cs="Arial"/>
          <w:i/>
        </w:rPr>
        <w:fldChar w:fldCharType="separate"/>
      </w:r>
      <w:r w:rsidRPr="009F6AB8">
        <w:rPr>
          <w:rFonts w:ascii="Verdana" w:hAnsi="Verdana" w:cs="Arial"/>
          <w:i/>
        </w:rPr>
        <w:fldChar w:fldCharType="end"/>
      </w:r>
      <w:r w:rsidRPr="009F6AB8">
        <w:rPr>
          <w:rFonts w:ascii="Verdana" w:hAnsi="Verdana" w:cs="Arial"/>
          <w:i/>
        </w:rPr>
        <w:t xml:space="preserve"> </w:t>
      </w:r>
      <w:r w:rsidRPr="009F6AB8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81AA8CB" w14:textId="77777777" w:rsidR="00637F60" w:rsidRPr="009F6AB8" w:rsidRDefault="00637F60" w:rsidP="00637F60">
      <w:pPr>
        <w:autoSpaceDE w:val="0"/>
        <w:autoSpaceDN w:val="0"/>
        <w:ind w:firstLine="708"/>
        <w:rPr>
          <w:rFonts w:ascii="Verdana" w:hAnsi="Verdana"/>
        </w:rPr>
      </w:pPr>
    </w:p>
    <w:p w14:paraId="21CA3A55" w14:textId="77777777" w:rsidR="00637F60" w:rsidRPr="009F6AB8" w:rsidRDefault="00637F60" w:rsidP="00637F60">
      <w:pPr>
        <w:autoSpaceDE w:val="0"/>
        <w:autoSpaceDN w:val="0"/>
        <w:rPr>
          <w:rFonts w:ascii="Verdana" w:hAnsi="Verdana"/>
        </w:rPr>
      </w:pPr>
    </w:p>
    <w:p w14:paraId="662C8666" w14:textId="77777777" w:rsidR="00637F60" w:rsidRPr="009850BF" w:rsidRDefault="00637F60" w:rsidP="00637F60">
      <w:pPr>
        <w:ind w:firstLine="708"/>
        <w:rPr>
          <w:rFonts w:ascii="Verdana" w:hAnsi="Verdana"/>
          <w:strike/>
        </w:rPr>
      </w:pPr>
    </w:p>
    <w:p w14:paraId="552CE7BF" w14:textId="77777777" w:rsidR="00637F60" w:rsidRPr="009850BF" w:rsidRDefault="00637F60" w:rsidP="00637F60">
      <w:pPr>
        <w:rPr>
          <w:rFonts w:ascii="Verdana" w:hAnsi="Verdana" w:cs="Arial"/>
          <w:snapToGrid w:val="0"/>
          <w:lang w:eastAsia="es-ES"/>
        </w:rPr>
      </w:pPr>
    </w:p>
    <w:p w14:paraId="36C36B6B" w14:textId="77777777" w:rsidR="00637F60" w:rsidRPr="009850BF" w:rsidRDefault="00637F60" w:rsidP="00637F60">
      <w:pPr>
        <w:rPr>
          <w:rFonts w:ascii="Verdana" w:hAnsi="Verdana" w:cs="Arial"/>
          <w:snapToGrid w:val="0"/>
          <w:lang w:eastAsia="es-ES"/>
        </w:rPr>
      </w:pPr>
    </w:p>
    <w:p w14:paraId="01FCCA55" w14:textId="77777777" w:rsidR="00637F60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  <w:r w:rsidRPr="006557A2">
        <w:rPr>
          <w:rFonts w:ascii="Verdana" w:hAnsi="Verdana" w:cs="Arial"/>
          <w:color w:val="000000"/>
        </w:rPr>
        <w:t xml:space="preserve">Localitat, data, signatura de </w:t>
      </w:r>
      <w:r>
        <w:rPr>
          <w:rFonts w:ascii="Verdana" w:hAnsi="Verdana" w:cs="Arial"/>
          <w:color w:val="000000"/>
        </w:rPr>
        <w:t xml:space="preserve">la persona </w:t>
      </w:r>
      <w:r>
        <w:rPr>
          <w:rFonts w:ascii="Verdana" w:hAnsi="Verdana" w:cs="Arial"/>
        </w:rPr>
        <w:t>representant de l’empresa</w:t>
      </w:r>
    </w:p>
    <w:p w14:paraId="59EAC5EA" w14:textId="77777777" w:rsidR="00637F60" w:rsidRDefault="00637F60" w:rsidP="00637F60">
      <w:pPr>
        <w:rPr>
          <w:rFonts w:ascii="Verdana" w:hAnsi="Verdana" w:cs="Arial"/>
        </w:rPr>
      </w:pPr>
      <w:r>
        <w:rPr>
          <w:rFonts w:ascii="Verdana" w:hAnsi="Verdana" w:cs="Arial"/>
        </w:rPr>
        <w:br w:type="page"/>
      </w:r>
    </w:p>
    <w:p w14:paraId="21F04C8E" w14:textId="77777777" w:rsidR="00637F60" w:rsidRPr="001E1E01" w:rsidRDefault="00637F60" w:rsidP="00637F60">
      <w:pPr>
        <w:rPr>
          <w:rFonts w:ascii="Verdana" w:hAnsi="Verdana" w:cs="Arial"/>
          <w:b/>
          <w:sz w:val="24"/>
          <w:szCs w:val="24"/>
          <w:lang w:eastAsia="es-ES_tradnl"/>
        </w:rPr>
      </w:pPr>
      <w:r w:rsidRPr="001E1E01">
        <w:rPr>
          <w:rFonts w:ascii="Verdana" w:hAnsi="Verdana" w:cs="Arial"/>
          <w:b/>
          <w:sz w:val="24"/>
          <w:szCs w:val="24"/>
          <w:u w:val="single"/>
          <w:lang w:eastAsia="es-ES_tradnl"/>
        </w:rPr>
        <w:lastRenderedPageBreak/>
        <w:t>ANNEX 3:</w:t>
      </w:r>
      <w:r w:rsidRPr="001E1E01">
        <w:rPr>
          <w:rFonts w:ascii="Verdana" w:hAnsi="Verdana" w:cs="Arial"/>
          <w:b/>
          <w:sz w:val="24"/>
          <w:szCs w:val="24"/>
          <w:lang w:eastAsia="es-ES_tradnl"/>
        </w:rPr>
        <w:t xml:space="preserve"> OFERTA ECONÒMICA I CRITERIS D’ADJUDICACIÓ AVALUABLES DE FORMA AUTOMÀTICA</w:t>
      </w:r>
    </w:p>
    <w:p w14:paraId="1AB59C29" w14:textId="77777777" w:rsidR="00637F60" w:rsidRPr="001E1E01" w:rsidRDefault="00637F60" w:rsidP="00637F60">
      <w:pPr>
        <w:jc w:val="both"/>
        <w:rPr>
          <w:rFonts w:ascii="Verdana" w:hAnsi="Verdana" w:cs="Arial"/>
          <w:i/>
          <w:sz w:val="16"/>
          <w:szCs w:val="24"/>
          <w:lang w:eastAsia="es-ES_tradnl"/>
        </w:rPr>
      </w:pPr>
    </w:p>
    <w:p w14:paraId="443489B1" w14:textId="77777777" w:rsidR="00637F60" w:rsidRPr="001E1E01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  <w:r w:rsidRPr="001E1E01">
        <w:rPr>
          <w:rFonts w:ascii="Verdana" w:hAnsi="Verdana" w:cs="Arial"/>
          <w:lang w:eastAsia="es-ES_tradnl"/>
        </w:rPr>
        <w:t>El Sr./la Sra. ... domiciliat/</w:t>
      </w:r>
      <w:proofErr w:type="spellStart"/>
      <w:r w:rsidRPr="001E1E01">
        <w:rPr>
          <w:rFonts w:ascii="Verdana" w:hAnsi="Verdana" w:cs="Arial"/>
          <w:lang w:eastAsia="es-ES_tradnl"/>
        </w:rPr>
        <w:t>ada</w:t>
      </w:r>
      <w:proofErr w:type="spellEnd"/>
      <w:r w:rsidRPr="001E1E01">
        <w:rPr>
          <w:rFonts w:ascii="Verdana" w:hAnsi="Verdana" w:cs="Arial"/>
          <w:lang w:eastAsia="es-ES_tradnl"/>
        </w:rPr>
        <w:t xml:space="preserve"> a ... carrer ... núm. ... , amb DNI/NIF núm. ... , major d'edat, en nom propi, o en representació de l'empresa ... amb domicili a ... carrer ... núm. ..., amb l’adreça de correu electrònic següent per rebre les comunicacions electròniques (@) .................................. , assabentat/</w:t>
      </w:r>
      <w:proofErr w:type="spellStart"/>
      <w:r w:rsidRPr="001E1E01">
        <w:rPr>
          <w:rFonts w:ascii="Verdana" w:hAnsi="Verdana" w:cs="Arial"/>
          <w:lang w:eastAsia="es-ES_tradnl"/>
        </w:rPr>
        <w:t>ada</w:t>
      </w:r>
      <w:proofErr w:type="spellEnd"/>
      <w:r w:rsidRPr="001E1E01">
        <w:rPr>
          <w:rFonts w:ascii="Verdana" w:hAnsi="Verdana" w:cs="Arial"/>
          <w:lang w:eastAsia="es-ES_tradnl"/>
        </w:rPr>
        <w:t xml:space="preserve"> de les condicions exigides per optar a l’adjudicació del contracte núm. .............., </w:t>
      </w:r>
      <w:r w:rsidRPr="001E1E01">
        <w:rPr>
          <w:rFonts w:ascii="Verdana" w:hAnsi="Verdana" w:cs="Arial"/>
        </w:rPr>
        <w:t xml:space="preserve">que té per objecte la contractació </w:t>
      </w:r>
      <w:r w:rsidRPr="001E1E01">
        <w:rPr>
          <w:rFonts w:ascii="Verdana" w:hAnsi="Verdana" w:cs="Arial"/>
          <w:lang w:eastAsia="es-ES_tradnl"/>
        </w:rPr>
        <w:t xml:space="preserve">.................................. </w:t>
      </w:r>
      <w:r w:rsidRPr="001E1E01">
        <w:rPr>
          <w:rFonts w:ascii="Verdana" w:hAnsi="Verdana" w:cs="Arial"/>
        </w:rPr>
        <w:t>,</w:t>
      </w:r>
      <w:r w:rsidRPr="001E1E01">
        <w:rPr>
          <w:rFonts w:ascii="Verdana" w:hAnsi="Verdana" w:cs="Arial"/>
          <w:lang w:eastAsia="es-ES_tradnl"/>
        </w:rPr>
        <w:t xml:space="preserve"> </w:t>
      </w:r>
      <w:r w:rsidRPr="001E1E01">
        <w:rPr>
          <w:rFonts w:ascii="Verdana" w:hAnsi="Verdana" w:cs="Arial"/>
        </w:rPr>
        <w:t>es compromet a realitzar-lo amb subjecció al plec de clàusules administratives particulars i al de prescripcions tècniques pel preu de..................euros (IVA inclòs).</w:t>
      </w:r>
    </w:p>
    <w:p w14:paraId="2E931901" w14:textId="77777777" w:rsidR="00637F60" w:rsidRPr="001E1E01" w:rsidRDefault="00637F60" w:rsidP="00637F60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5C32FCB3" w14:textId="77777777" w:rsidR="00637F60" w:rsidRPr="001E1E01" w:rsidRDefault="00637F60" w:rsidP="00637F60">
      <w:pPr>
        <w:shd w:val="clear" w:color="auto" w:fill="FFFFFF" w:themeFill="background1"/>
        <w:jc w:val="both"/>
        <w:rPr>
          <w:rFonts w:ascii="Verdana" w:hAnsi="Verdana" w:cs="Arial"/>
        </w:rPr>
      </w:pPr>
      <w:r w:rsidRPr="001E1E01">
        <w:rPr>
          <w:rFonts w:ascii="Verdana" w:hAnsi="Verdana" w:cs="Arial"/>
        </w:rPr>
        <w:t>L’esmentat import s’obté de l’aplicació dels següents preus unitaris:</w:t>
      </w:r>
    </w:p>
    <w:p w14:paraId="7AE46A8C" w14:textId="77777777" w:rsidR="00B95685" w:rsidRDefault="00B95685" w:rsidP="00B95685">
      <w:pPr>
        <w:shd w:val="clear" w:color="auto" w:fill="FFFFFF" w:themeFill="background1"/>
        <w:jc w:val="both"/>
        <w:rPr>
          <w:rFonts w:ascii="Verdana" w:hAnsi="Verdana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39"/>
        <w:gridCol w:w="196"/>
        <w:gridCol w:w="461"/>
        <w:gridCol w:w="461"/>
        <w:gridCol w:w="773"/>
        <w:gridCol w:w="632"/>
        <w:gridCol w:w="786"/>
        <w:gridCol w:w="147"/>
        <w:gridCol w:w="1084"/>
      </w:tblGrid>
      <w:tr w:rsidR="00637F60" w:rsidRPr="00637F60" w14:paraId="55C1FC21" w14:textId="77777777" w:rsidTr="00637F60">
        <w:trPr>
          <w:trHeight w:val="300"/>
        </w:trPr>
        <w:tc>
          <w:tcPr>
            <w:tcW w:w="2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B959C80" w14:textId="77777777" w:rsidR="00637F60" w:rsidRPr="00637F60" w:rsidRDefault="00637F60" w:rsidP="00637F60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637F60">
              <w:rPr>
                <w:rFonts w:ascii="Arial" w:hAnsi="Arial" w:cs="Arial"/>
                <w:b/>
                <w:bCs/>
                <w:color w:val="000000"/>
              </w:rPr>
              <w:t>Recursos humans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1CA25" w14:textId="77777777" w:rsidR="00637F60" w:rsidRPr="00637F60" w:rsidRDefault="00637F60" w:rsidP="00637F60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6AD4B9A4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uts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7DE2BE5D" w14:textId="77777777" w:rsidR="00637F60" w:rsidRPr="00637F60" w:rsidRDefault="00637F60" w:rsidP="00637F6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37F60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7EADE44D" w14:textId="77777777" w:rsidR="00637F60" w:rsidRPr="00637F60" w:rsidRDefault="00637F60" w:rsidP="00637F6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37F60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01C5B2D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€/ut</w:t>
            </w: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2BB45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7370B87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TOTAL</w:t>
            </w:r>
          </w:p>
        </w:tc>
      </w:tr>
      <w:tr w:rsidR="00637F60" w:rsidRPr="00637F60" w14:paraId="78BA0752" w14:textId="77777777" w:rsidTr="00637F60">
        <w:trPr>
          <w:trHeight w:val="75"/>
        </w:trPr>
        <w:tc>
          <w:tcPr>
            <w:tcW w:w="2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25FC6" w14:textId="77777777" w:rsidR="00637F60" w:rsidRPr="00637F60" w:rsidRDefault="00637F60" w:rsidP="00637F60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0E3FB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46DEBE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BC83C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D7BE5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6A85A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56C51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967A5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637F60" w:rsidRPr="00637F60" w14:paraId="18AF8A9B" w14:textId="77777777" w:rsidTr="00637F60">
        <w:trPr>
          <w:trHeight w:val="1020"/>
        </w:trPr>
        <w:tc>
          <w:tcPr>
            <w:tcW w:w="2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7C197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 xml:space="preserve">2 persones pel manteniment, suport i neteja durant l’esdeveniment: durant dos dies, divendres 6 de maig i dissabte 7 de maig, en horari de 8:00 a 20:00 h i un dia, diumenge 8 de maig, en horari de 09:00 a 15:00 h. Inclou dietes. </w:t>
            </w:r>
            <w:r w:rsidRPr="00637F60">
              <w:rPr>
                <w:rFonts w:ascii="Arial" w:hAnsi="Arial" w:cs="Arial"/>
                <w:color w:val="000000"/>
              </w:rPr>
              <w:br/>
              <w:t>1 persona per la coordinació i gestió de l’esdeveniment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A6772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AF2C9F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4FB00B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217F7E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4FB63" w14:textId="21DA08E6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... </w:t>
            </w:r>
            <w:r w:rsidRPr="00637F60">
              <w:rPr>
                <w:rFonts w:ascii="Arial" w:hAnsi="Arial" w:cs="Arial"/>
                <w:color w:val="000000"/>
              </w:rPr>
              <w:t>€</w:t>
            </w: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CCD0B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31528" w14:textId="04F4CEAB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... </w:t>
            </w:r>
            <w:r w:rsidRPr="00637F60">
              <w:rPr>
                <w:rFonts w:ascii="Arial" w:hAnsi="Arial" w:cs="Arial"/>
                <w:color w:val="000000"/>
              </w:rPr>
              <w:t>€</w:t>
            </w:r>
          </w:p>
        </w:tc>
      </w:tr>
      <w:tr w:rsidR="00637F60" w:rsidRPr="00637F60" w14:paraId="623703B0" w14:textId="77777777" w:rsidTr="00637F60">
        <w:trPr>
          <w:trHeight w:val="75"/>
        </w:trPr>
        <w:tc>
          <w:tcPr>
            <w:tcW w:w="2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52584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CFE30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04AFB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96D55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409CE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8F8F4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38FAA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B6398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89B35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37F60" w:rsidRPr="00637F60" w14:paraId="4BF4B8F6" w14:textId="77777777" w:rsidTr="00637F60">
        <w:trPr>
          <w:trHeight w:val="300"/>
        </w:trPr>
        <w:tc>
          <w:tcPr>
            <w:tcW w:w="437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7395630E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Total manteniments</w:t>
            </w: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61469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9D172" w14:textId="40967CB8" w:rsidR="00637F60" w:rsidRPr="00637F60" w:rsidRDefault="006A43B7" w:rsidP="00637F6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... </w:t>
            </w:r>
            <w:r w:rsidRPr="00637F60">
              <w:rPr>
                <w:rFonts w:ascii="Arial" w:hAnsi="Arial" w:cs="Arial"/>
                <w:color w:val="000000"/>
              </w:rPr>
              <w:t>€</w:t>
            </w:r>
          </w:p>
        </w:tc>
      </w:tr>
      <w:tr w:rsidR="00637F60" w:rsidRPr="00637F60" w14:paraId="48C84F44" w14:textId="77777777" w:rsidTr="00637F60">
        <w:trPr>
          <w:trHeight w:val="75"/>
        </w:trPr>
        <w:tc>
          <w:tcPr>
            <w:tcW w:w="2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89834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3A667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3C15E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E080B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7601F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F3BBC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3772A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F44E5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2FFB4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37F60" w:rsidRPr="00637F60" w14:paraId="3ED0FED8" w14:textId="77777777" w:rsidTr="00637F60">
        <w:trPr>
          <w:trHeight w:val="75"/>
        </w:trPr>
        <w:tc>
          <w:tcPr>
            <w:tcW w:w="2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5CA5B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0D90D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3B950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919FD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6D647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733B1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6D53B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F20A9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4C045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37F60" w:rsidRPr="00637F60" w14:paraId="21ED068A" w14:textId="77777777" w:rsidTr="00637F60">
        <w:trPr>
          <w:trHeight w:val="255"/>
        </w:trPr>
        <w:tc>
          <w:tcPr>
            <w:tcW w:w="2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2CD6DE5" w14:textId="77777777" w:rsidR="00637F60" w:rsidRPr="00637F60" w:rsidRDefault="00637F60" w:rsidP="00637F60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637F60">
              <w:rPr>
                <w:rFonts w:ascii="Arial" w:hAnsi="Arial" w:cs="Arial"/>
                <w:b/>
                <w:bCs/>
                <w:color w:val="000000"/>
              </w:rPr>
              <w:t>Infraestructures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DEAB1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212175EC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uts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5AE9C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86247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ADEFBD6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€/ut</w:t>
            </w: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00381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433FA3" w14:textId="2E55F29C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37F60" w:rsidRPr="00637F60" w14:paraId="28A66B8A" w14:textId="77777777" w:rsidTr="00637F60">
        <w:trPr>
          <w:trHeight w:val="2040"/>
        </w:trPr>
        <w:tc>
          <w:tcPr>
            <w:tcW w:w="2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0AA10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Subministrament de carpa pagoda impermeable i ignifuga de 10 x 10 m sense tarima i amb laterals: lloguer i instal·lació d’estructura d’ acer amb coberta tenso-elàstica. Diàfana, sense portes al centre de l’espai i amb un màxim de 8 potes en el perímetre, d’alçada mínima lateral de 3 m. Amb lones de color preferentment blanc pel tancament lateral, amb un sistema de subjecció interior practicable per obrir i tancar. La carpa no ha de tenir ancoratges ni contrapesos. Certificat de correcte muntatge visat pel Col·legi d’Enginyers. Inclou 200 cadires aplicables o plegables, 6 taules de fusta i 2 urnes transparents per a votació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8D7B2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E77DC2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0813A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A4A64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49A45" w14:textId="44008C58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... </w:t>
            </w:r>
            <w:r w:rsidRPr="00637F60">
              <w:rPr>
                <w:rFonts w:ascii="Arial" w:hAnsi="Arial" w:cs="Arial"/>
                <w:color w:val="000000"/>
              </w:rPr>
              <w:t>€</w:t>
            </w: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F2EE6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6DB44" w14:textId="11CC5BD9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... </w:t>
            </w:r>
            <w:r w:rsidRPr="00637F60">
              <w:rPr>
                <w:rFonts w:ascii="Arial" w:hAnsi="Arial" w:cs="Arial"/>
                <w:color w:val="000000"/>
              </w:rPr>
              <w:t>€</w:t>
            </w:r>
          </w:p>
        </w:tc>
      </w:tr>
      <w:tr w:rsidR="00637F60" w:rsidRPr="00637F60" w14:paraId="2F9B9138" w14:textId="77777777" w:rsidTr="00637F60">
        <w:trPr>
          <w:trHeight w:val="2295"/>
        </w:trPr>
        <w:tc>
          <w:tcPr>
            <w:tcW w:w="2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84A94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 xml:space="preserve">3 carpes pagoda impermeables i  ignífugues de 2 x 3 m sense tarima i amb laterals: lloguer i instal·lació d’estructures d’acer amb coberta tenso elàstica d’alçada mínima lateral de 3 m. Amb lones de color preferentment blanc per al tancament lateral, amb un sistema de subjecció interior practicable per a obrir i tancar. Les carpes no han de tenir ancoratges ni contrapesos. Certificat de solidesa i correcte muntatge visat pel Col·legi d’Enginyers. Font d’aigua per a 1000 persones. Subministrament de 500 gots de paper reciclables.. Més 5 taules rectangulars, 6 taules altes, 6 taules d’ 1,2 m de diàmetre, tovalles de color cru per a </w:t>
            </w:r>
            <w:proofErr w:type="spellStart"/>
            <w:r w:rsidRPr="00637F60">
              <w:rPr>
                <w:rFonts w:ascii="Arial" w:hAnsi="Arial" w:cs="Arial"/>
                <w:color w:val="000000"/>
              </w:rPr>
              <w:t>cobir</w:t>
            </w:r>
            <w:proofErr w:type="spellEnd"/>
            <w:r w:rsidRPr="00637F60">
              <w:rPr>
                <w:rFonts w:ascii="Arial" w:hAnsi="Arial" w:cs="Arial"/>
                <w:color w:val="000000"/>
              </w:rPr>
              <w:t xml:space="preserve"> totes les taules i recanvi, per si cal canviar-les.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1C126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EB76D0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A099D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FB635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DF7ED" w14:textId="6E75937F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... </w:t>
            </w:r>
            <w:r w:rsidRPr="00637F60">
              <w:rPr>
                <w:rFonts w:ascii="Arial" w:hAnsi="Arial" w:cs="Arial"/>
                <w:color w:val="000000"/>
              </w:rPr>
              <w:t>€</w:t>
            </w: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D35CA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52F12" w14:textId="6C5107F0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... </w:t>
            </w:r>
            <w:r w:rsidRPr="00637F60">
              <w:rPr>
                <w:rFonts w:ascii="Arial" w:hAnsi="Arial" w:cs="Arial"/>
                <w:color w:val="000000"/>
              </w:rPr>
              <w:t>€</w:t>
            </w:r>
          </w:p>
        </w:tc>
      </w:tr>
      <w:tr w:rsidR="00637F60" w:rsidRPr="00637F60" w14:paraId="0F074204" w14:textId="77777777" w:rsidTr="00637F60">
        <w:trPr>
          <w:trHeight w:val="2040"/>
        </w:trPr>
        <w:tc>
          <w:tcPr>
            <w:tcW w:w="2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ED659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lastRenderedPageBreak/>
              <w:t xml:space="preserve">Punt d’informació de carpa pagoda impermeable i ignifuga de 6 x 3  m d’estructura d’acer amb coberta tenso-elàstica, alçada 2,8 m mínim, amb lones de color preferentment blanc per al tancament lateral, tarima i moqueta amb mostrador frontal i lateral (amb prestatgeries i portes corredisses) d’uns 5m de llarg aproximadament i 0,5 m d’amplada. Inclòs el muntatge i desmuntatge visat pel Col·legi d’Enginyers. La carpa no ha de tenir ancoratges ni contrapesos tancar. Inclou 4 </w:t>
            </w:r>
            <w:proofErr w:type="spellStart"/>
            <w:r w:rsidRPr="00637F60">
              <w:rPr>
                <w:rFonts w:ascii="Arial" w:hAnsi="Arial" w:cs="Arial"/>
                <w:color w:val="000000"/>
              </w:rPr>
              <w:t>biombos</w:t>
            </w:r>
            <w:proofErr w:type="spellEnd"/>
            <w:r w:rsidRPr="00637F60">
              <w:rPr>
                <w:rFonts w:ascii="Arial" w:hAnsi="Arial" w:cs="Arial"/>
                <w:color w:val="000000"/>
              </w:rPr>
              <w:t xml:space="preserve">, 9 tamborets, penja-robes i extintor. 4 </w:t>
            </w:r>
            <w:proofErr w:type="spellStart"/>
            <w:r w:rsidRPr="00637F60">
              <w:rPr>
                <w:rFonts w:ascii="Arial" w:hAnsi="Arial" w:cs="Arial"/>
                <w:color w:val="000000"/>
              </w:rPr>
              <w:t>parasols</w:t>
            </w:r>
            <w:proofErr w:type="spellEnd"/>
            <w:r w:rsidRPr="00637F60">
              <w:rPr>
                <w:rFonts w:ascii="Arial" w:hAnsi="Arial" w:cs="Arial"/>
                <w:color w:val="000000"/>
              </w:rPr>
              <w:t xml:space="preserve"> autoportants i plegables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21FB4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56EA2C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27326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86620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2B411" w14:textId="55C3BA3C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... </w:t>
            </w:r>
            <w:r w:rsidRPr="00637F60">
              <w:rPr>
                <w:rFonts w:ascii="Arial" w:hAnsi="Arial" w:cs="Arial"/>
                <w:color w:val="000000"/>
              </w:rPr>
              <w:t>€</w:t>
            </w: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2ACDD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E9F70" w14:textId="4DC69AD5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... </w:t>
            </w:r>
            <w:r w:rsidRPr="00637F60">
              <w:rPr>
                <w:rFonts w:ascii="Arial" w:hAnsi="Arial" w:cs="Arial"/>
                <w:color w:val="000000"/>
              </w:rPr>
              <w:t>€</w:t>
            </w:r>
          </w:p>
        </w:tc>
      </w:tr>
      <w:tr w:rsidR="00637F60" w:rsidRPr="00637F60" w14:paraId="035DE025" w14:textId="77777777" w:rsidTr="00637F60">
        <w:trPr>
          <w:trHeight w:val="1020"/>
        </w:trPr>
        <w:tc>
          <w:tcPr>
            <w:tcW w:w="2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C3B04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1 estructura per a la senyalització de la zona de votació i concurs, autoportant i d’exterior, apta per a sostenir una vela de lona de senyalització, amb prou solidesa i estabilitat per que el vent no la tombi ni desplaci, per a evitar possibles danys. 10 suports per a retolació, d’alçada 2,5m.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0DEB2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9C2F20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8BE02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E3554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0D938" w14:textId="38E991FA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... </w:t>
            </w:r>
            <w:r w:rsidRPr="00637F60">
              <w:rPr>
                <w:rFonts w:ascii="Arial" w:hAnsi="Arial" w:cs="Arial"/>
                <w:color w:val="000000"/>
              </w:rPr>
              <w:t>€</w:t>
            </w: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9FD01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BEA07" w14:textId="43EDC05C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... </w:t>
            </w:r>
            <w:r w:rsidRPr="00637F60">
              <w:rPr>
                <w:rFonts w:ascii="Arial" w:hAnsi="Arial" w:cs="Arial"/>
                <w:color w:val="000000"/>
              </w:rPr>
              <w:t>€</w:t>
            </w:r>
          </w:p>
        </w:tc>
      </w:tr>
      <w:tr w:rsidR="00637F60" w:rsidRPr="00637F60" w14:paraId="4AD7F79A" w14:textId="77777777" w:rsidTr="00637F60">
        <w:trPr>
          <w:trHeight w:val="765"/>
        </w:trPr>
        <w:tc>
          <w:tcPr>
            <w:tcW w:w="2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C9780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 xml:space="preserve">Muntatge i desmuntatge de tots els elements, gràfica, </w:t>
            </w:r>
            <w:proofErr w:type="spellStart"/>
            <w:r w:rsidRPr="00637F60">
              <w:rPr>
                <w:rFonts w:ascii="Arial" w:hAnsi="Arial" w:cs="Arial"/>
                <w:color w:val="000000"/>
              </w:rPr>
              <w:t>senyalètica</w:t>
            </w:r>
            <w:proofErr w:type="spellEnd"/>
            <w:r w:rsidRPr="00637F60">
              <w:rPr>
                <w:rFonts w:ascii="Arial" w:hAnsi="Arial" w:cs="Arial"/>
                <w:color w:val="000000"/>
              </w:rPr>
              <w:t>, etc. Inclou transport de material i muntatge dels elements descrits i de gràfica subministrada per Parcs i Jardins. Inclosa la coordinació i gestió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CDBD9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8ADF35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1EA1E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F5019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0A8B2" w14:textId="02176D66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... </w:t>
            </w:r>
            <w:r w:rsidRPr="00637F60">
              <w:rPr>
                <w:rFonts w:ascii="Arial" w:hAnsi="Arial" w:cs="Arial"/>
                <w:color w:val="000000"/>
              </w:rPr>
              <w:t>€</w:t>
            </w: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497CC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02C7F" w14:textId="5E019A8C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... </w:t>
            </w:r>
            <w:r w:rsidRPr="00637F60">
              <w:rPr>
                <w:rFonts w:ascii="Arial" w:hAnsi="Arial" w:cs="Arial"/>
                <w:color w:val="000000"/>
              </w:rPr>
              <w:t>€</w:t>
            </w:r>
          </w:p>
        </w:tc>
      </w:tr>
      <w:tr w:rsidR="00637F60" w:rsidRPr="00637F60" w14:paraId="14903823" w14:textId="77777777" w:rsidTr="00637F60">
        <w:trPr>
          <w:trHeight w:val="765"/>
        </w:trPr>
        <w:tc>
          <w:tcPr>
            <w:tcW w:w="2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2A556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Retirada de material a contenidors afegits al Roserar quan sigui necessari durant l’acte, aspiració de la moqueta i neteja de prestatgeries. També a indicació dels responsables de l’esdeveniment.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DBEA4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1770B8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C2633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246D2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3CD65" w14:textId="5FA1356A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... </w:t>
            </w:r>
            <w:r w:rsidRPr="00637F60">
              <w:rPr>
                <w:rFonts w:ascii="Arial" w:hAnsi="Arial" w:cs="Arial"/>
                <w:color w:val="000000"/>
              </w:rPr>
              <w:t>€</w:t>
            </w: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B4CC4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CFA6E" w14:textId="5E9040B5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... </w:t>
            </w:r>
            <w:r w:rsidRPr="00637F60">
              <w:rPr>
                <w:rFonts w:ascii="Arial" w:hAnsi="Arial" w:cs="Arial"/>
                <w:color w:val="000000"/>
              </w:rPr>
              <w:t>€</w:t>
            </w:r>
          </w:p>
        </w:tc>
      </w:tr>
      <w:tr w:rsidR="00637F60" w:rsidRPr="00637F60" w14:paraId="40B67C72" w14:textId="77777777" w:rsidTr="00637F60">
        <w:trPr>
          <w:trHeight w:val="255"/>
        </w:trPr>
        <w:tc>
          <w:tcPr>
            <w:tcW w:w="26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C65906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5231DF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4FE0B4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6BFEB5" w14:textId="77777777" w:rsidR="00637F60" w:rsidRPr="00637F60" w:rsidRDefault="00637F60" w:rsidP="00637F60">
            <w:pPr>
              <w:jc w:val="center"/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741C4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2AA22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5C174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B5695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56AFF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637F60" w:rsidRPr="00637F60" w14:paraId="5E06F512" w14:textId="77777777" w:rsidTr="00637F60">
        <w:trPr>
          <w:trHeight w:val="255"/>
        </w:trPr>
        <w:tc>
          <w:tcPr>
            <w:tcW w:w="267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33D10A04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Total infraestructures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757A04CE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65174C5E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49D9A3D0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3D6E5175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4C37C8C0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31D4006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DEA96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D767A" w14:textId="68BC2FE3" w:rsidR="00637F60" w:rsidRPr="00637F60" w:rsidRDefault="00637F60" w:rsidP="00637F60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... </w:t>
            </w:r>
            <w:r w:rsidRPr="00637F60">
              <w:rPr>
                <w:rFonts w:ascii="Arial" w:hAnsi="Arial" w:cs="Arial"/>
                <w:color w:val="000000"/>
              </w:rPr>
              <w:t>€</w:t>
            </w:r>
          </w:p>
        </w:tc>
      </w:tr>
      <w:tr w:rsidR="00637F60" w:rsidRPr="00637F60" w14:paraId="5054B19D" w14:textId="77777777" w:rsidTr="00637F60">
        <w:trPr>
          <w:trHeight w:val="300"/>
        </w:trPr>
        <w:tc>
          <w:tcPr>
            <w:tcW w:w="2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489B5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3BA3E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CE664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F6C8F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488CF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14564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FDF26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09C21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28A69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</w:tr>
      <w:tr w:rsidR="00637F60" w:rsidRPr="00637F60" w14:paraId="619DF2B9" w14:textId="77777777" w:rsidTr="00637F60">
        <w:trPr>
          <w:trHeight w:val="315"/>
        </w:trPr>
        <w:tc>
          <w:tcPr>
            <w:tcW w:w="2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EBB36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0E508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59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73EF1249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Total (sense IVA)</w:t>
            </w: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D6512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B2240" w14:textId="2BE8CA9D" w:rsidR="00637F60" w:rsidRPr="00637F60" w:rsidRDefault="00637F60" w:rsidP="00637F60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... </w:t>
            </w:r>
            <w:r w:rsidRPr="00637F60">
              <w:rPr>
                <w:rFonts w:ascii="Arial" w:hAnsi="Arial" w:cs="Arial"/>
                <w:color w:val="000000"/>
              </w:rPr>
              <w:t>€</w:t>
            </w:r>
          </w:p>
        </w:tc>
      </w:tr>
      <w:tr w:rsidR="00637F60" w:rsidRPr="00637F60" w14:paraId="35E55885" w14:textId="77777777" w:rsidTr="00637F60">
        <w:trPr>
          <w:trHeight w:val="300"/>
        </w:trPr>
        <w:tc>
          <w:tcPr>
            <w:tcW w:w="2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59E9E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2CD18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2E650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A67AD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81ECF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29F34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2439D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8C0F1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EAE66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</w:tr>
      <w:tr w:rsidR="00637F60" w:rsidRPr="00637F60" w14:paraId="0B04114E" w14:textId="77777777" w:rsidTr="00637F60">
        <w:trPr>
          <w:trHeight w:val="270"/>
        </w:trPr>
        <w:tc>
          <w:tcPr>
            <w:tcW w:w="2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1BB83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35839" w14:textId="77777777" w:rsidR="00637F60" w:rsidRPr="00637F60" w:rsidRDefault="00637F60" w:rsidP="00637F6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59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015C4F10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IVA (21%)</w:t>
            </w: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1CFCF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E1E7A" w14:textId="032A850A" w:rsidR="00637F60" w:rsidRPr="00637F60" w:rsidRDefault="00637F60" w:rsidP="00637F60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... </w:t>
            </w:r>
            <w:r w:rsidRPr="00637F60">
              <w:rPr>
                <w:rFonts w:ascii="Arial" w:hAnsi="Arial" w:cs="Arial"/>
                <w:color w:val="000000"/>
              </w:rPr>
              <w:t>€</w:t>
            </w:r>
          </w:p>
        </w:tc>
      </w:tr>
      <w:tr w:rsidR="00637F60" w:rsidRPr="00637F60" w14:paraId="53403C4F" w14:textId="77777777" w:rsidTr="00637F60">
        <w:trPr>
          <w:trHeight w:val="300"/>
        </w:trPr>
        <w:tc>
          <w:tcPr>
            <w:tcW w:w="2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88ECA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AB0B9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AA523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E1A30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F819E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C96F7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85247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951C0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1F211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37F60" w:rsidRPr="00637F60" w14:paraId="5DE0B003" w14:textId="77777777" w:rsidTr="00637F60">
        <w:trPr>
          <w:trHeight w:val="285"/>
        </w:trPr>
        <w:tc>
          <w:tcPr>
            <w:tcW w:w="2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67D23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B8AC6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74D78659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</w:rPr>
            </w:pPr>
            <w:r w:rsidRPr="00637F60">
              <w:rPr>
                <w:rFonts w:ascii="Arial" w:hAnsi="Arial" w:cs="Arial"/>
                <w:color w:val="000000"/>
              </w:rPr>
              <w:t>TOTAL (IVA INCLÒS)</w:t>
            </w: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9FBEC" w14:textId="77777777" w:rsidR="00637F60" w:rsidRPr="00637F60" w:rsidRDefault="00637F60" w:rsidP="00637F6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23C51" w14:textId="66BC8904" w:rsidR="00637F60" w:rsidRPr="00637F60" w:rsidRDefault="00637F60" w:rsidP="00637F60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... </w:t>
            </w:r>
            <w:r w:rsidRPr="00637F60">
              <w:rPr>
                <w:rFonts w:ascii="Arial" w:hAnsi="Arial" w:cs="Arial"/>
                <w:color w:val="000000"/>
              </w:rPr>
              <w:t>€</w:t>
            </w:r>
          </w:p>
        </w:tc>
      </w:tr>
    </w:tbl>
    <w:p w14:paraId="1536E8E8" w14:textId="77777777" w:rsidR="00637F60" w:rsidRDefault="00637F60" w:rsidP="00B95685">
      <w:pPr>
        <w:shd w:val="clear" w:color="auto" w:fill="FFFFFF" w:themeFill="background1"/>
        <w:jc w:val="both"/>
        <w:rPr>
          <w:rFonts w:ascii="Arial" w:hAnsi="Arial" w:cs="Arial"/>
        </w:rPr>
      </w:pPr>
    </w:p>
    <w:p w14:paraId="2B1547DB" w14:textId="7F2A1D42" w:rsidR="00637F60" w:rsidRPr="00637F60" w:rsidRDefault="00637F60" w:rsidP="00FB0F5F">
      <w:pPr>
        <w:pStyle w:val="Pargrafdellista"/>
        <w:numPr>
          <w:ilvl w:val="0"/>
          <w:numId w:val="14"/>
        </w:numPr>
        <w:shd w:val="clear" w:color="auto" w:fill="FFFFFF" w:themeFill="background1"/>
        <w:jc w:val="both"/>
        <w:rPr>
          <w:rFonts w:ascii="Verdana" w:hAnsi="Verdana"/>
        </w:rPr>
      </w:pPr>
      <w:r w:rsidRPr="00637F60">
        <w:rPr>
          <w:rFonts w:ascii="Verdana" w:hAnsi="Verdana" w:cs="Arial"/>
        </w:rPr>
        <w:t xml:space="preserve">Per la millora en la </w:t>
      </w:r>
      <w:proofErr w:type="spellStart"/>
      <w:r w:rsidRPr="007D19F0">
        <w:rPr>
          <w:rFonts w:ascii="Verdana" w:hAnsi="Verdana" w:cs="Arial"/>
        </w:rPr>
        <w:t>reciclabilitat</w:t>
      </w:r>
      <w:proofErr w:type="spellEnd"/>
      <w:r w:rsidRPr="007D19F0">
        <w:rPr>
          <w:rFonts w:ascii="Verdana" w:hAnsi="Verdana" w:cs="Arial"/>
        </w:rPr>
        <w:t xml:space="preserve"> o reutilització potencial dels </w:t>
      </w:r>
      <w:r w:rsidR="00101B7B">
        <w:rPr>
          <w:rFonts w:ascii="Verdana" w:hAnsi="Verdana" w:cs="Arial"/>
        </w:rPr>
        <w:t>gots</w:t>
      </w:r>
      <w:r w:rsidRPr="007D19F0">
        <w:rPr>
          <w:rFonts w:ascii="Verdana" w:hAnsi="Verdana" w:cs="Arial"/>
        </w:rPr>
        <w:t xml:space="preserve"> a subministrar</w:t>
      </w:r>
      <w:r w:rsidRPr="00637F60">
        <w:rPr>
          <w:rFonts w:ascii="Verdana" w:hAnsi="Verdana" w:cs="Arial"/>
        </w:rPr>
        <w:t>:</w:t>
      </w:r>
    </w:p>
    <w:p w14:paraId="6E9691E2" w14:textId="412D71CE" w:rsidR="00637F60" w:rsidRDefault="00637F60" w:rsidP="00637F60">
      <w:pPr>
        <w:shd w:val="clear" w:color="auto" w:fill="FFFFFF" w:themeFill="background1"/>
        <w:jc w:val="both"/>
        <w:rPr>
          <w:rFonts w:ascii="Verdana" w:hAnsi="Verdana"/>
        </w:rPr>
      </w:pPr>
    </w:p>
    <w:tbl>
      <w:tblPr>
        <w:tblStyle w:val="Taulaambquadrcula"/>
        <w:tblW w:w="9505" w:type="dxa"/>
        <w:jc w:val="center"/>
        <w:tblInd w:w="720" w:type="dxa"/>
        <w:tblLook w:val="04A0" w:firstRow="1" w:lastRow="0" w:firstColumn="1" w:lastColumn="0" w:noHBand="0" w:noVBand="1"/>
      </w:tblPr>
      <w:tblGrid>
        <w:gridCol w:w="7021"/>
        <w:gridCol w:w="2484"/>
      </w:tblGrid>
      <w:tr w:rsidR="00637F60" w:rsidRPr="001E1E01" w14:paraId="2492031D" w14:textId="77777777" w:rsidTr="00637F60">
        <w:trPr>
          <w:jc w:val="center"/>
        </w:trPr>
        <w:tc>
          <w:tcPr>
            <w:tcW w:w="7021" w:type="dxa"/>
            <w:shd w:val="clear" w:color="auto" w:fill="EEECE1" w:themeFill="background2"/>
          </w:tcPr>
          <w:p w14:paraId="63CE3681" w14:textId="77777777" w:rsidR="00637F60" w:rsidRPr="001E1E01" w:rsidRDefault="00637F60" w:rsidP="00637F60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 w:rsidRPr="001E1E01">
              <w:rPr>
                <w:rFonts w:ascii="Verdana" w:hAnsi="Verdana" w:cs="Arial"/>
                <w:b/>
              </w:rPr>
              <w:t xml:space="preserve">Reducció de terminis </w:t>
            </w:r>
          </w:p>
        </w:tc>
        <w:tc>
          <w:tcPr>
            <w:tcW w:w="2484" w:type="dxa"/>
            <w:shd w:val="clear" w:color="auto" w:fill="EEECE1" w:themeFill="background2"/>
          </w:tcPr>
          <w:p w14:paraId="790DE187" w14:textId="77777777" w:rsidR="00637F60" w:rsidRPr="001E1E01" w:rsidRDefault="00637F60" w:rsidP="00637F60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</w:rPr>
            </w:pPr>
            <w:r w:rsidRPr="001E1E01">
              <w:rPr>
                <w:rFonts w:ascii="Verdana" w:hAnsi="Verdana" w:cs="Arial"/>
                <w:b/>
              </w:rPr>
              <w:t>Marcar opció (X)</w:t>
            </w:r>
          </w:p>
        </w:tc>
      </w:tr>
      <w:tr w:rsidR="00637F60" w14:paraId="051EBA3C" w14:textId="77777777" w:rsidTr="00637F60">
        <w:trPr>
          <w:jc w:val="center"/>
        </w:trPr>
        <w:tc>
          <w:tcPr>
            <w:tcW w:w="7021" w:type="dxa"/>
          </w:tcPr>
          <w:p w14:paraId="108E27CF" w14:textId="147007D2" w:rsidR="00637F60" w:rsidRDefault="00637F60" w:rsidP="00637F60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637F60">
              <w:rPr>
                <w:rFonts w:ascii="Verdana" w:hAnsi="Verdana" w:cs="Arial"/>
              </w:rPr>
              <w:t>Productes envasats amb envàs exclusiu i reutilitzable</w:t>
            </w:r>
          </w:p>
        </w:tc>
        <w:tc>
          <w:tcPr>
            <w:tcW w:w="2484" w:type="dxa"/>
          </w:tcPr>
          <w:p w14:paraId="3899F37C" w14:textId="77777777" w:rsidR="00637F60" w:rsidRDefault="00637F60" w:rsidP="00637F60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637F60" w14:paraId="3B434CCB" w14:textId="77777777" w:rsidTr="00637F60">
        <w:trPr>
          <w:jc w:val="center"/>
        </w:trPr>
        <w:tc>
          <w:tcPr>
            <w:tcW w:w="7021" w:type="dxa"/>
          </w:tcPr>
          <w:p w14:paraId="06DB4FA4" w14:textId="04F8511A" w:rsidR="00637F60" w:rsidRDefault="00637F60" w:rsidP="00637F60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637F60">
              <w:rPr>
                <w:rFonts w:ascii="Verdana" w:hAnsi="Verdana" w:cs="Arial"/>
              </w:rPr>
              <w:t>Productes envasats amb envàs no reutilitzable però reciclable, compostable i ecològic</w:t>
            </w:r>
          </w:p>
        </w:tc>
        <w:tc>
          <w:tcPr>
            <w:tcW w:w="2484" w:type="dxa"/>
          </w:tcPr>
          <w:p w14:paraId="268AF0C4" w14:textId="77777777" w:rsidR="00637F60" w:rsidRDefault="00637F60" w:rsidP="00637F60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637F60" w14:paraId="653DC45F" w14:textId="77777777" w:rsidTr="00637F60">
        <w:trPr>
          <w:jc w:val="center"/>
        </w:trPr>
        <w:tc>
          <w:tcPr>
            <w:tcW w:w="7021" w:type="dxa"/>
          </w:tcPr>
          <w:p w14:paraId="1FE5ED6D" w14:textId="3C5E2D07" w:rsidR="00637F60" w:rsidRDefault="00637F60" w:rsidP="00637F60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637F60">
              <w:rPr>
                <w:rFonts w:ascii="Verdana" w:hAnsi="Verdana" w:cs="Arial"/>
              </w:rPr>
              <w:t>Productes envasats amb envàs no reutilitzable, no reciclable, ni compostable ni ecològic</w:t>
            </w:r>
          </w:p>
        </w:tc>
        <w:tc>
          <w:tcPr>
            <w:tcW w:w="2484" w:type="dxa"/>
          </w:tcPr>
          <w:p w14:paraId="52D234BB" w14:textId="77777777" w:rsidR="00637F60" w:rsidRDefault="00637F60" w:rsidP="00637F60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</w:tbl>
    <w:p w14:paraId="3DD8758E" w14:textId="77777777" w:rsidR="00637F60" w:rsidRDefault="00637F60" w:rsidP="00637F60">
      <w:pPr>
        <w:shd w:val="clear" w:color="auto" w:fill="FFFFFF" w:themeFill="background1"/>
        <w:jc w:val="both"/>
        <w:rPr>
          <w:rFonts w:ascii="Verdana" w:hAnsi="Verdana"/>
        </w:rPr>
      </w:pPr>
    </w:p>
    <w:p w14:paraId="1074D7F4" w14:textId="6D8D52D3" w:rsidR="00637F60" w:rsidRDefault="00637F60" w:rsidP="00FB0F5F">
      <w:pPr>
        <w:pStyle w:val="Pargrafdellista"/>
        <w:numPr>
          <w:ilvl w:val="0"/>
          <w:numId w:val="14"/>
        </w:numPr>
        <w:shd w:val="clear" w:color="auto" w:fill="FFFFFF" w:themeFill="background1"/>
        <w:jc w:val="both"/>
        <w:rPr>
          <w:rFonts w:ascii="Verdana" w:hAnsi="Verdana" w:cs="Arial"/>
        </w:rPr>
      </w:pPr>
      <w:r w:rsidRPr="00637F60">
        <w:rPr>
          <w:rFonts w:ascii="Verdana" w:hAnsi="Verdana" w:cs="Arial"/>
        </w:rPr>
        <w:t>Per la millora en l’experiència en l’organització d’actes similars amb participació ciutadana -inclosa votació popular i atenció a públic internacional i proveïment i manteniment d’infraestructures comparables a les descrites</w:t>
      </w:r>
    </w:p>
    <w:p w14:paraId="02CFB07A" w14:textId="77777777" w:rsidR="00637F60" w:rsidRDefault="00637F60" w:rsidP="00637F60">
      <w:pPr>
        <w:pStyle w:val="Pargrafdellista"/>
        <w:shd w:val="clear" w:color="auto" w:fill="FFFFFF" w:themeFill="background1"/>
        <w:ind w:left="360"/>
        <w:jc w:val="both"/>
        <w:rPr>
          <w:rFonts w:ascii="Verdana" w:hAnsi="Verdana" w:cs="Arial"/>
        </w:rPr>
      </w:pPr>
    </w:p>
    <w:tbl>
      <w:tblPr>
        <w:tblStyle w:val="Taulaambquadrcula"/>
        <w:tblW w:w="9505" w:type="dxa"/>
        <w:jc w:val="center"/>
        <w:tblInd w:w="720" w:type="dxa"/>
        <w:tblLook w:val="04A0" w:firstRow="1" w:lastRow="0" w:firstColumn="1" w:lastColumn="0" w:noHBand="0" w:noVBand="1"/>
      </w:tblPr>
      <w:tblGrid>
        <w:gridCol w:w="7021"/>
        <w:gridCol w:w="2484"/>
      </w:tblGrid>
      <w:tr w:rsidR="00637F60" w:rsidRPr="001E1E01" w14:paraId="42AC0BE6" w14:textId="77777777" w:rsidTr="00637F60">
        <w:trPr>
          <w:jc w:val="center"/>
        </w:trPr>
        <w:tc>
          <w:tcPr>
            <w:tcW w:w="7021" w:type="dxa"/>
            <w:shd w:val="clear" w:color="auto" w:fill="EEECE1" w:themeFill="background2"/>
          </w:tcPr>
          <w:p w14:paraId="6564CA08" w14:textId="77777777" w:rsidR="00637F60" w:rsidRPr="001E1E01" w:rsidRDefault="00637F60" w:rsidP="00637F60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 w:rsidRPr="001E1E01">
              <w:rPr>
                <w:rFonts w:ascii="Verdana" w:hAnsi="Verdana" w:cs="Arial"/>
                <w:b/>
              </w:rPr>
              <w:t xml:space="preserve">Reducció de terminis </w:t>
            </w:r>
          </w:p>
        </w:tc>
        <w:tc>
          <w:tcPr>
            <w:tcW w:w="2484" w:type="dxa"/>
            <w:shd w:val="clear" w:color="auto" w:fill="EEECE1" w:themeFill="background2"/>
          </w:tcPr>
          <w:p w14:paraId="66A77E7A" w14:textId="77777777" w:rsidR="00637F60" w:rsidRPr="001E1E01" w:rsidRDefault="00637F60" w:rsidP="00637F60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</w:rPr>
            </w:pPr>
            <w:r w:rsidRPr="001E1E01">
              <w:rPr>
                <w:rFonts w:ascii="Verdana" w:hAnsi="Verdana" w:cs="Arial"/>
                <w:b/>
              </w:rPr>
              <w:t>Marcar opció (X)</w:t>
            </w:r>
          </w:p>
        </w:tc>
      </w:tr>
      <w:tr w:rsidR="00637F60" w:rsidRPr="00637F60" w14:paraId="5BE53D1E" w14:textId="77777777" w:rsidTr="00637F60">
        <w:trPr>
          <w:jc w:val="center"/>
        </w:trPr>
        <w:tc>
          <w:tcPr>
            <w:tcW w:w="7021" w:type="dxa"/>
          </w:tcPr>
          <w:p w14:paraId="5D5160E0" w14:textId="5E08F744" w:rsidR="00637F60" w:rsidRDefault="00637F60" w:rsidP="00637F60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637F60">
              <w:rPr>
                <w:rFonts w:ascii="Verdana" w:hAnsi="Verdana" w:cs="Arial"/>
              </w:rPr>
              <w:t>Fins a 10 anys d’experiència</w:t>
            </w:r>
          </w:p>
        </w:tc>
        <w:tc>
          <w:tcPr>
            <w:tcW w:w="2484" w:type="dxa"/>
          </w:tcPr>
          <w:p w14:paraId="15FE67EA" w14:textId="77777777" w:rsidR="00637F60" w:rsidRDefault="00637F60" w:rsidP="00637F60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637F60" w:rsidRPr="00637F60" w14:paraId="7A350DEC" w14:textId="77777777" w:rsidTr="00637F60">
        <w:trPr>
          <w:jc w:val="center"/>
        </w:trPr>
        <w:tc>
          <w:tcPr>
            <w:tcW w:w="7021" w:type="dxa"/>
          </w:tcPr>
          <w:p w14:paraId="0466A22F" w14:textId="0796B4C3" w:rsidR="00637F60" w:rsidRDefault="00637F60" w:rsidP="00637F60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637F60">
              <w:rPr>
                <w:rFonts w:ascii="Verdana" w:hAnsi="Verdana" w:cs="Arial"/>
              </w:rPr>
              <w:t>Fins a 6 anys d’experiència</w:t>
            </w:r>
          </w:p>
        </w:tc>
        <w:tc>
          <w:tcPr>
            <w:tcW w:w="2484" w:type="dxa"/>
          </w:tcPr>
          <w:p w14:paraId="7068A955" w14:textId="77777777" w:rsidR="00637F60" w:rsidRDefault="00637F60" w:rsidP="00637F60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637F60" w:rsidRPr="00637F60" w14:paraId="57F8E756" w14:textId="77777777" w:rsidTr="00637F60">
        <w:trPr>
          <w:jc w:val="center"/>
        </w:trPr>
        <w:tc>
          <w:tcPr>
            <w:tcW w:w="7021" w:type="dxa"/>
          </w:tcPr>
          <w:p w14:paraId="60641416" w14:textId="69868BEF" w:rsidR="00637F60" w:rsidRDefault="00637F60" w:rsidP="00637F60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637F60">
              <w:rPr>
                <w:rFonts w:ascii="Verdana" w:hAnsi="Verdana" w:cs="Arial"/>
              </w:rPr>
              <w:t>Fins a 4 anys d’experiència</w:t>
            </w:r>
          </w:p>
        </w:tc>
        <w:tc>
          <w:tcPr>
            <w:tcW w:w="2484" w:type="dxa"/>
          </w:tcPr>
          <w:p w14:paraId="7A638BD8" w14:textId="77777777" w:rsidR="00637F60" w:rsidRDefault="00637F60" w:rsidP="00637F60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637F60" w:rsidRPr="00637F60" w14:paraId="757E3E66" w14:textId="77777777" w:rsidTr="00637F60">
        <w:trPr>
          <w:jc w:val="center"/>
        </w:trPr>
        <w:tc>
          <w:tcPr>
            <w:tcW w:w="7021" w:type="dxa"/>
          </w:tcPr>
          <w:p w14:paraId="163E19BA" w14:textId="1ACD9F5C" w:rsidR="00637F60" w:rsidRPr="00637F60" w:rsidRDefault="00637F60" w:rsidP="00637F60">
            <w:pPr>
              <w:pStyle w:val="Pargrafdellista"/>
              <w:ind w:left="0"/>
              <w:rPr>
                <w:rFonts w:ascii="Verdana" w:hAnsi="Verdana" w:cs="Arial"/>
              </w:rPr>
            </w:pPr>
            <w:r w:rsidRPr="00637F60">
              <w:rPr>
                <w:rFonts w:ascii="Verdana" w:hAnsi="Verdana" w:cs="Arial"/>
              </w:rPr>
              <w:t>Fins a 2 anys d’experiència</w:t>
            </w:r>
          </w:p>
        </w:tc>
        <w:tc>
          <w:tcPr>
            <w:tcW w:w="2484" w:type="dxa"/>
          </w:tcPr>
          <w:p w14:paraId="676DAC77" w14:textId="77777777" w:rsidR="00637F60" w:rsidRDefault="00637F60" w:rsidP="00637F60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</w:tbl>
    <w:p w14:paraId="5FD765AF" w14:textId="60CFE8CE" w:rsidR="00FB0F5F" w:rsidRDefault="00FB0F5F" w:rsidP="00637F60">
      <w:pPr>
        <w:pStyle w:val="Pargrafdellista"/>
        <w:shd w:val="clear" w:color="auto" w:fill="FFFFFF" w:themeFill="background1"/>
        <w:ind w:left="360"/>
        <w:jc w:val="both"/>
        <w:rPr>
          <w:rFonts w:ascii="Verdana" w:hAnsi="Verdana" w:cs="Arial"/>
        </w:rPr>
      </w:pPr>
    </w:p>
    <w:p w14:paraId="23230B65" w14:textId="77777777" w:rsidR="00FB0F5F" w:rsidRDefault="00FB0F5F">
      <w:pPr>
        <w:rPr>
          <w:rFonts w:ascii="Verdana" w:hAnsi="Verdana" w:cs="Arial"/>
        </w:rPr>
      </w:pPr>
      <w:r>
        <w:rPr>
          <w:rFonts w:ascii="Verdana" w:hAnsi="Verdana" w:cs="Arial"/>
        </w:rPr>
        <w:br w:type="page"/>
      </w:r>
    </w:p>
    <w:p w14:paraId="00F8B8A3" w14:textId="35C1B3BA" w:rsidR="00637F60" w:rsidRDefault="00FB0F5F" w:rsidP="00FB0F5F">
      <w:pPr>
        <w:pStyle w:val="Pargrafdellista"/>
        <w:numPr>
          <w:ilvl w:val="0"/>
          <w:numId w:val="14"/>
        </w:numPr>
        <w:shd w:val="clear" w:color="auto" w:fill="FFFFFF" w:themeFill="background1"/>
        <w:jc w:val="both"/>
        <w:rPr>
          <w:rFonts w:ascii="Verdana" w:hAnsi="Verdana" w:cs="Arial"/>
        </w:rPr>
      </w:pPr>
      <w:r w:rsidRPr="00FB0F5F">
        <w:rPr>
          <w:rFonts w:ascii="Verdana" w:hAnsi="Verdana" w:cs="Arial"/>
        </w:rPr>
        <w:lastRenderedPageBreak/>
        <w:t>Per la millora consistent en la incorporació en el servei de persones que tinguin acreditat un coneixement suficient dels idiomes següents</w:t>
      </w:r>
      <w:r>
        <w:rPr>
          <w:rFonts w:ascii="Verdana" w:hAnsi="Verdana" w:cs="Arial"/>
        </w:rPr>
        <w:t>:</w:t>
      </w:r>
    </w:p>
    <w:p w14:paraId="7C82C2C0" w14:textId="77777777" w:rsidR="00FB0F5F" w:rsidRDefault="00FB0F5F" w:rsidP="00FB0F5F">
      <w:pPr>
        <w:pStyle w:val="Pargrafdellista"/>
        <w:shd w:val="clear" w:color="auto" w:fill="FFFFFF" w:themeFill="background1"/>
        <w:ind w:left="360"/>
        <w:jc w:val="both"/>
        <w:rPr>
          <w:rFonts w:ascii="Verdana" w:hAnsi="Verdana" w:cs="Arial"/>
        </w:rPr>
      </w:pPr>
    </w:p>
    <w:p w14:paraId="26147CC3" w14:textId="092F7406" w:rsidR="00FB0F5F" w:rsidRDefault="00FB0F5F" w:rsidP="00FB0F5F">
      <w:pPr>
        <w:shd w:val="clear" w:color="auto" w:fill="FFFFFF" w:themeFill="background1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c.1 Anglès</w:t>
      </w:r>
    </w:p>
    <w:p w14:paraId="2B4D78CA" w14:textId="77777777" w:rsidR="00FB0F5F" w:rsidRDefault="00FB0F5F" w:rsidP="00FB0F5F">
      <w:pPr>
        <w:shd w:val="clear" w:color="auto" w:fill="FFFFFF" w:themeFill="background1"/>
        <w:jc w:val="both"/>
        <w:rPr>
          <w:rFonts w:ascii="Verdana" w:hAnsi="Verdana" w:cs="Arial"/>
        </w:rPr>
      </w:pPr>
    </w:p>
    <w:tbl>
      <w:tblPr>
        <w:tblStyle w:val="Taulaambquadrcula"/>
        <w:tblW w:w="9505" w:type="dxa"/>
        <w:jc w:val="center"/>
        <w:tblInd w:w="720" w:type="dxa"/>
        <w:tblLook w:val="04A0" w:firstRow="1" w:lastRow="0" w:firstColumn="1" w:lastColumn="0" w:noHBand="0" w:noVBand="1"/>
      </w:tblPr>
      <w:tblGrid>
        <w:gridCol w:w="7021"/>
        <w:gridCol w:w="2484"/>
      </w:tblGrid>
      <w:tr w:rsidR="00FB0F5F" w:rsidRPr="001E1E01" w14:paraId="3A4E21EF" w14:textId="77777777" w:rsidTr="0078070F">
        <w:trPr>
          <w:jc w:val="center"/>
        </w:trPr>
        <w:tc>
          <w:tcPr>
            <w:tcW w:w="7021" w:type="dxa"/>
            <w:shd w:val="clear" w:color="auto" w:fill="EEECE1" w:themeFill="background2"/>
          </w:tcPr>
          <w:p w14:paraId="51CB5E6A" w14:textId="3CD47BA3" w:rsidR="00FB0F5F" w:rsidRPr="001E1E01" w:rsidRDefault="00FB0F5F" w:rsidP="0078070F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Anglès</w:t>
            </w:r>
          </w:p>
        </w:tc>
        <w:tc>
          <w:tcPr>
            <w:tcW w:w="2484" w:type="dxa"/>
            <w:shd w:val="clear" w:color="auto" w:fill="EEECE1" w:themeFill="background2"/>
          </w:tcPr>
          <w:p w14:paraId="01F1F4EF" w14:textId="77777777" w:rsidR="00FB0F5F" w:rsidRPr="001E1E01" w:rsidRDefault="00FB0F5F" w:rsidP="0078070F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</w:rPr>
            </w:pPr>
            <w:r w:rsidRPr="001E1E01">
              <w:rPr>
                <w:rFonts w:ascii="Verdana" w:hAnsi="Verdana" w:cs="Arial"/>
                <w:b/>
              </w:rPr>
              <w:t>Marcar opció (X)</w:t>
            </w:r>
          </w:p>
        </w:tc>
      </w:tr>
      <w:tr w:rsidR="00FB0F5F" w:rsidRPr="00637F60" w14:paraId="47C3042A" w14:textId="77777777" w:rsidTr="0078070F">
        <w:trPr>
          <w:jc w:val="center"/>
        </w:trPr>
        <w:tc>
          <w:tcPr>
            <w:tcW w:w="7021" w:type="dxa"/>
          </w:tcPr>
          <w:p w14:paraId="62788EA3" w14:textId="72FBF103" w:rsidR="00FB0F5F" w:rsidRDefault="00FB0F5F" w:rsidP="0078070F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Nivell C1</w:t>
            </w:r>
          </w:p>
        </w:tc>
        <w:tc>
          <w:tcPr>
            <w:tcW w:w="2484" w:type="dxa"/>
          </w:tcPr>
          <w:p w14:paraId="4604F8A1" w14:textId="77777777" w:rsidR="00FB0F5F" w:rsidRDefault="00FB0F5F" w:rsidP="0078070F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FB0F5F" w:rsidRPr="00637F60" w14:paraId="3F3300EB" w14:textId="77777777" w:rsidTr="0078070F">
        <w:trPr>
          <w:jc w:val="center"/>
        </w:trPr>
        <w:tc>
          <w:tcPr>
            <w:tcW w:w="7021" w:type="dxa"/>
          </w:tcPr>
          <w:p w14:paraId="1F83AAA2" w14:textId="633BA7E5" w:rsidR="00FB0F5F" w:rsidRDefault="00FB0F5F" w:rsidP="0078070F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Nivell C2</w:t>
            </w:r>
          </w:p>
        </w:tc>
        <w:tc>
          <w:tcPr>
            <w:tcW w:w="2484" w:type="dxa"/>
          </w:tcPr>
          <w:p w14:paraId="1935C77F" w14:textId="77777777" w:rsidR="00FB0F5F" w:rsidRDefault="00FB0F5F" w:rsidP="0078070F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</w:tbl>
    <w:p w14:paraId="363512AD" w14:textId="77777777" w:rsidR="00FB0F5F" w:rsidRDefault="00FB0F5F" w:rsidP="00FB0F5F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15248CAA" w14:textId="7913A0AC" w:rsidR="00FB0F5F" w:rsidRDefault="00FB0F5F" w:rsidP="00FB0F5F">
      <w:pPr>
        <w:shd w:val="clear" w:color="auto" w:fill="FFFFFF" w:themeFill="background1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c.2 Francès</w:t>
      </w:r>
    </w:p>
    <w:p w14:paraId="59CB9A98" w14:textId="77777777" w:rsidR="00FB0F5F" w:rsidRDefault="00FB0F5F" w:rsidP="00FB0F5F">
      <w:pPr>
        <w:shd w:val="clear" w:color="auto" w:fill="FFFFFF" w:themeFill="background1"/>
        <w:jc w:val="both"/>
        <w:rPr>
          <w:rFonts w:ascii="Verdana" w:hAnsi="Verdana" w:cs="Arial"/>
        </w:rPr>
      </w:pPr>
    </w:p>
    <w:tbl>
      <w:tblPr>
        <w:tblStyle w:val="Taulaambquadrcula"/>
        <w:tblW w:w="9505" w:type="dxa"/>
        <w:jc w:val="center"/>
        <w:tblInd w:w="720" w:type="dxa"/>
        <w:tblLook w:val="04A0" w:firstRow="1" w:lastRow="0" w:firstColumn="1" w:lastColumn="0" w:noHBand="0" w:noVBand="1"/>
      </w:tblPr>
      <w:tblGrid>
        <w:gridCol w:w="7021"/>
        <w:gridCol w:w="2484"/>
      </w:tblGrid>
      <w:tr w:rsidR="00FB0F5F" w:rsidRPr="001E1E01" w14:paraId="5F509321" w14:textId="77777777" w:rsidTr="0078070F">
        <w:trPr>
          <w:jc w:val="center"/>
        </w:trPr>
        <w:tc>
          <w:tcPr>
            <w:tcW w:w="7021" w:type="dxa"/>
            <w:shd w:val="clear" w:color="auto" w:fill="EEECE1" w:themeFill="background2"/>
          </w:tcPr>
          <w:p w14:paraId="4CDF70FC" w14:textId="545F23A7" w:rsidR="00FB0F5F" w:rsidRPr="00FB0F5F" w:rsidRDefault="00FB0F5F" w:rsidP="0078070F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 w:rsidRPr="00FB0F5F">
              <w:rPr>
                <w:rFonts w:ascii="Arial" w:hAnsi="Arial" w:cs="Arial"/>
                <w:b/>
              </w:rPr>
              <w:t>Francès (mínim acreditació oficial B1 o equivalent)</w:t>
            </w:r>
          </w:p>
        </w:tc>
        <w:tc>
          <w:tcPr>
            <w:tcW w:w="2484" w:type="dxa"/>
            <w:shd w:val="clear" w:color="auto" w:fill="EEECE1" w:themeFill="background2"/>
          </w:tcPr>
          <w:p w14:paraId="32FE42AC" w14:textId="77777777" w:rsidR="00FB0F5F" w:rsidRPr="001E1E01" w:rsidRDefault="00FB0F5F" w:rsidP="0078070F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</w:rPr>
            </w:pPr>
            <w:r w:rsidRPr="001E1E01">
              <w:rPr>
                <w:rFonts w:ascii="Verdana" w:hAnsi="Verdana" w:cs="Arial"/>
                <w:b/>
              </w:rPr>
              <w:t>Marcar opció (X)</w:t>
            </w:r>
          </w:p>
        </w:tc>
      </w:tr>
      <w:tr w:rsidR="00FB0F5F" w:rsidRPr="00637F60" w14:paraId="051C03C2" w14:textId="77777777" w:rsidTr="0078070F">
        <w:trPr>
          <w:jc w:val="center"/>
        </w:trPr>
        <w:tc>
          <w:tcPr>
            <w:tcW w:w="7021" w:type="dxa"/>
          </w:tcPr>
          <w:p w14:paraId="3129403E" w14:textId="62B7E252" w:rsidR="00FB0F5F" w:rsidRDefault="00FB0F5F" w:rsidP="0078070F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Sí</w:t>
            </w:r>
          </w:p>
        </w:tc>
        <w:tc>
          <w:tcPr>
            <w:tcW w:w="2484" w:type="dxa"/>
          </w:tcPr>
          <w:p w14:paraId="1692498A" w14:textId="77777777" w:rsidR="00FB0F5F" w:rsidRDefault="00FB0F5F" w:rsidP="0078070F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FB0F5F" w:rsidRPr="00637F60" w14:paraId="216C7B86" w14:textId="77777777" w:rsidTr="0078070F">
        <w:trPr>
          <w:jc w:val="center"/>
        </w:trPr>
        <w:tc>
          <w:tcPr>
            <w:tcW w:w="7021" w:type="dxa"/>
          </w:tcPr>
          <w:p w14:paraId="1EC8EE0A" w14:textId="0689B020" w:rsidR="00FB0F5F" w:rsidRDefault="00FB0F5F" w:rsidP="0078070F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No</w:t>
            </w:r>
          </w:p>
        </w:tc>
        <w:tc>
          <w:tcPr>
            <w:tcW w:w="2484" w:type="dxa"/>
          </w:tcPr>
          <w:p w14:paraId="1D60B0D4" w14:textId="77777777" w:rsidR="00FB0F5F" w:rsidRDefault="00FB0F5F" w:rsidP="0078070F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</w:tbl>
    <w:p w14:paraId="1477C4F3" w14:textId="77777777" w:rsidR="00FB0F5F" w:rsidRDefault="00FB0F5F" w:rsidP="00FB0F5F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4D476DB2" w14:textId="181EEAFA" w:rsidR="00FB0F5F" w:rsidRDefault="00FB0F5F" w:rsidP="00FB0F5F">
      <w:pPr>
        <w:pStyle w:val="Pargrafdellista"/>
        <w:numPr>
          <w:ilvl w:val="0"/>
          <w:numId w:val="14"/>
        </w:numPr>
        <w:shd w:val="clear" w:color="auto" w:fill="FFFFFF" w:themeFill="background1"/>
        <w:jc w:val="both"/>
        <w:rPr>
          <w:rFonts w:ascii="Verdana" w:hAnsi="Verdana" w:cs="Arial"/>
        </w:rPr>
      </w:pPr>
      <w:r w:rsidRPr="00FB0F5F">
        <w:rPr>
          <w:rFonts w:ascii="Verdana" w:hAnsi="Verdana" w:cs="Arial"/>
        </w:rPr>
        <w:t>Per la proposta de millores, sense cost, de les prestacions del procés de votació i/o en el serveis d’informació:</w:t>
      </w:r>
    </w:p>
    <w:p w14:paraId="5C616BFE" w14:textId="77777777" w:rsidR="00FB0F5F" w:rsidRDefault="00FB0F5F" w:rsidP="00FB0F5F">
      <w:pPr>
        <w:pStyle w:val="Pargrafdellista"/>
        <w:shd w:val="clear" w:color="auto" w:fill="FFFFFF" w:themeFill="background1"/>
        <w:ind w:left="360"/>
        <w:jc w:val="both"/>
        <w:rPr>
          <w:rFonts w:ascii="Verdana" w:hAnsi="Verdana" w:cs="Arial"/>
        </w:rPr>
      </w:pPr>
    </w:p>
    <w:p w14:paraId="2078E9DC" w14:textId="768ACE9F" w:rsidR="00FB0F5F" w:rsidRDefault="00FB0F5F" w:rsidP="00FB0F5F">
      <w:pPr>
        <w:pStyle w:val="Pargrafdellista"/>
        <w:shd w:val="clear" w:color="auto" w:fill="FFFFFF" w:themeFill="background1"/>
        <w:ind w:left="0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d.1 </w:t>
      </w:r>
      <w:r>
        <w:rPr>
          <w:rFonts w:ascii="Verdana" w:hAnsi="Verdana" w:cs="Arial"/>
        </w:rPr>
        <w:tab/>
        <w:t>Punts de votació addicionals</w:t>
      </w:r>
    </w:p>
    <w:p w14:paraId="15D3B9C7" w14:textId="77777777" w:rsidR="00FB0F5F" w:rsidRDefault="00FB0F5F" w:rsidP="00FB0F5F">
      <w:pPr>
        <w:pStyle w:val="Pargrafdellista"/>
        <w:shd w:val="clear" w:color="auto" w:fill="FFFFFF" w:themeFill="background1"/>
        <w:ind w:left="0"/>
        <w:jc w:val="both"/>
        <w:rPr>
          <w:rFonts w:ascii="Verdana" w:hAnsi="Verdana" w:cs="Arial"/>
        </w:rPr>
      </w:pPr>
    </w:p>
    <w:tbl>
      <w:tblPr>
        <w:tblStyle w:val="Taulaambquadrcula"/>
        <w:tblW w:w="9505" w:type="dxa"/>
        <w:jc w:val="center"/>
        <w:tblInd w:w="720" w:type="dxa"/>
        <w:tblLook w:val="04A0" w:firstRow="1" w:lastRow="0" w:firstColumn="1" w:lastColumn="0" w:noHBand="0" w:noVBand="1"/>
      </w:tblPr>
      <w:tblGrid>
        <w:gridCol w:w="7021"/>
        <w:gridCol w:w="2484"/>
      </w:tblGrid>
      <w:tr w:rsidR="00FB0F5F" w:rsidRPr="001E1E01" w14:paraId="058F9C77" w14:textId="77777777" w:rsidTr="0078070F">
        <w:trPr>
          <w:jc w:val="center"/>
        </w:trPr>
        <w:tc>
          <w:tcPr>
            <w:tcW w:w="7021" w:type="dxa"/>
            <w:shd w:val="clear" w:color="auto" w:fill="EEECE1" w:themeFill="background2"/>
          </w:tcPr>
          <w:p w14:paraId="76758760" w14:textId="36A16735" w:rsidR="00FB0F5F" w:rsidRPr="00FB0F5F" w:rsidRDefault="00FB0F5F" w:rsidP="0078070F">
            <w:pPr>
              <w:pStyle w:val="Pargrafdellista"/>
              <w:ind w:left="0"/>
              <w:rPr>
                <w:rFonts w:ascii="Verdana" w:hAnsi="Verdana" w:cs="Arial"/>
                <w:b/>
              </w:rPr>
            </w:pPr>
            <w:r>
              <w:rPr>
                <w:rFonts w:ascii="Arial" w:hAnsi="Arial" w:cs="Arial"/>
                <w:b/>
              </w:rPr>
              <w:t>Punts de votació addicionals</w:t>
            </w:r>
          </w:p>
        </w:tc>
        <w:tc>
          <w:tcPr>
            <w:tcW w:w="2484" w:type="dxa"/>
            <w:shd w:val="clear" w:color="auto" w:fill="EEECE1" w:themeFill="background2"/>
          </w:tcPr>
          <w:p w14:paraId="15D77426" w14:textId="77777777" w:rsidR="00FB0F5F" w:rsidRPr="001E1E01" w:rsidRDefault="00FB0F5F" w:rsidP="0078070F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</w:rPr>
            </w:pPr>
            <w:r w:rsidRPr="001E1E01">
              <w:rPr>
                <w:rFonts w:ascii="Verdana" w:hAnsi="Verdana" w:cs="Arial"/>
                <w:b/>
              </w:rPr>
              <w:t>Marcar opció (X)</w:t>
            </w:r>
          </w:p>
        </w:tc>
      </w:tr>
      <w:tr w:rsidR="00FB0F5F" w:rsidRPr="00637F60" w14:paraId="43F5EFC9" w14:textId="77777777" w:rsidTr="0078070F">
        <w:trPr>
          <w:jc w:val="center"/>
        </w:trPr>
        <w:tc>
          <w:tcPr>
            <w:tcW w:w="7021" w:type="dxa"/>
          </w:tcPr>
          <w:p w14:paraId="1A588F61" w14:textId="1AB7F67E" w:rsidR="00FB0F5F" w:rsidRDefault="00FB0F5F" w:rsidP="0078070F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Cap lloc de votació addicional</w:t>
            </w:r>
          </w:p>
        </w:tc>
        <w:tc>
          <w:tcPr>
            <w:tcW w:w="2484" w:type="dxa"/>
          </w:tcPr>
          <w:p w14:paraId="5281430B" w14:textId="77777777" w:rsidR="00FB0F5F" w:rsidRDefault="00FB0F5F" w:rsidP="0078070F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FB0F5F" w:rsidRPr="00637F60" w14:paraId="67E35DFD" w14:textId="77777777" w:rsidTr="0078070F">
        <w:trPr>
          <w:jc w:val="center"/>
        </w:trPr>
        <w:tc>
          <w:tcPr>
            <w:tcW w:w="7021" w:type="dxa"/>
          </w:tcPr>
          <w:p w14:paraId="71723FB8" w14:textId="1B543987" w:rsidR="00FB0F5F" w:rsidRDefault="00FB0F5F" w:rsidP="0078070F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 lloc de votació addicional</w:t>
            </w:r>
          </w:p>
        </w:tc>
        <w:tc>
          <w:tcPr>
            <w:tcW w:w="2484" w:type="dxa"/>
          </w:tcPr>
          <w:p w14:paraId="4703626A" w14:textId="77777777" w:rsidR="00FB0F5F" w:rsidRDefault="00FB0F5F" w:rsidP="0078070F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  <w:tr w:rsidR="00FB0F5F" w:rsidRPr="00637F60" w14:paraId="20D66806" w14:textId="77777777" w:rsidTr="0078070F">
        <w:trPr>
          <w:jc w:val="center"/>
        </w:trPr>
        <w:tc>
          <w:tcPr>
            <w:tcW w:w="7021" w:type="dxa"/>
          </w:tcPr>
          <w:p w14:paraId="189998D1" w14:textId="7EA749A3" w:rsidR="00FB0F5F" w:rsidRDefault="00FB0F5F" w:rsidP="0078070F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 lloc de votació addicional</w:t>
            </w:r>
          </w:p>
        </w:tc>
        <w:tc>
          <w:tcPr>
            <w:tcW w:w="2484" w:type="dxa"/>
          </w:tcPr>
          <w:p w14:paraId="57883E99" w14:textId="77777777" w:rsidR="00FB0F5F" w:rsidRDefault="00FB0F5F" w:rsidP="0078070F">
            <w:pPr>
              <w:pStyle w:val="Pargrafdellista"/>
              <w:ind w:left="0"/>
              <w:rPr>
                <w:rFonts w:ascii="Verdana" w:hAnsi="Verdana" w:cs="Arial"/>
              </w:rPr>
            </w:pPr>
          </w:p>
        </w:tc>
      </w:tr>
    </w:tbl>
    <w:p w14:paraId="4B74E4AA" w14:textId="77777777" w:rsidR="00FB0F5F" w:rsidRDefault="00FB0F5F" w:rsidP="00FB0F5F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5A3208F7" w14:textId="28FDB574" w:rsidR="00FB0F5F" w:rsidRDefault="00FB0F5F" w:rsidP="00FB0F5F">
      <w:pPr>
        <w:pStyle w:val="Pargrafdellista"/>
        <w:shd w:val="clear" w:color="auto" w:fill="FFFFFF" w:themeFill="background1"/>
        <w:ind w:left="0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d.2 </w:t>
      </w:r>
      <w:r>
        <w:rPr>
          <w:rFonts w:ascii="Verdana" w:hAnsi="Verdana" w:cs="Arial"/>
        </w:rPr>
        <w:tab/>
        <w:t>Aportació d’informadors-intèrprets coneixedor del llenguatge de signes</w:t>
      </w:r>
    </w:p>
    <w:p w14:paraId="25D9C4BE" w14:textId="77777777" w:rsidR="00FB0F5F" w:rsidRDefault="00FB0F5F" w:rsidP="00FB0F5F">
      <w:pPr>
        <w:pStyle w:val="Pargrafdellista"/>
        <w:shd w:val="clear" w:color="auto" w:fill="FFFFFF" w:themeFill="background1"/>
        <w:ind w:left="0"/>
        <w:jc w:val="both"/>
        <w:rPr>
          <w:rFonts w:ascii="Verdana" w:hAnsi="Verdana" w:cs="Arial"/>
        </w:rPr>
      </w:pPr>
    </w:p>
    <w:p w14:paraId="7A70F348" w14:textId="3EB816D7" w:rsidR="00410909" w:rsidRDefault="00FB0F5F" w:rsidP="00FB0F5F">
      <w:pPr>
        <w:shd w:val="clear" w:color="auto" w:fill="FFFFFF" w:themeFill="background1"/>
        <w:jc w:val="both"/>
        <w:rPr>
          <w:rFonts w:ascii="Verdana" w:hAnsi="Verdana" w:cs="Arial"/>
          <w:b/>
        </w:rPr>
      </w:pPr>
      <w:r>
        <w:rPr>
          <w:rFonts w:ascii="Verdana" w:hAnsi="Verdana" w:cs="Arial"/>
        </w:rPr>
        <w:t xml:space="preserve">Que en cas de resultar adjudicatària aportarà un informador-intèrpret, coneixedor del llenguatge de signes: </w:t>
      </w:r>
      <w:r w:rsidRPr="00FB0F5F">
        <w:rPr>
          <w:rFonts w:ascii="Verdana" w:hAnsi="Verdana" w:cs="Arial"/>
          <w:b/>
        </w:rPr>
        <w:t>SI / NO</w:t>
      </w:r>
    </w:p>
    <w:p w14:paraId="3750FB7D" w14:textId="77777777" w:rsidR="00410909" w:rsidRDefault="00410909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br w:type="page"/>
      </w:r>
    </w:p>
    <w:p w14:paraId="38CCCBE5" w14:textId="77777777" w:rsidR="00410909" w:rsidRPr="000A7D65" w:rsidRDefault="00410909" w:rsidP="00410909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  <w:r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  <w:lastRenderedPageBreak/>
        <w:t>ANNEX 4</w:t>
      </w:r>
    </w:p>
    <w:p w14:paraId="23B6CFBC" w14:textId="77777777" w:rsidR="00410909" w:rsidRPr="000A7D65" w:rsidRDefault="00410909" w:rsidP="00410909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</w:p>
    <w:p w14:paraId="374C13F9" w14:textId="77777777" w:rsidR="00410909" w:rsidRPr="000A7D65" w:rsidRDefault="00410909" w:rsidP="00410909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MODEL DE DECLARACIÓ</w:t>
      </w:r>
    </w:p>
    <w:p w14:paraId="7CA70587" w14:textId="77777777" w:rsidR="00410909" w:rsidRPr="000A7D65" w:rsidRDefault="00410909" w:rsidP="00410909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 xml:space="preserve">CONSTITUCIÓ UNIÓ TEMPORAL D’EMPRESES </w:t>
      </w:r>
    </w:p>
    <w:p w14:paraId="2E8C1696" w14:textId="77777777" w:rsidR="00410909" w:rsidRPr="000A7D65" w:rsidRDefault="00410909" w:rsidP="00410909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(UTE)</w:t>
      </w:r>
    </w:p>
    <w:p w14:paraId="4F4B4CC9" w14:textId="77777777" w:rsidR="00410909" w:rsidRPr="000A7D65" w:rsidRDefault="00410909" w:rsidP="00410909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16CDA220" w14:textId="77777777" w:rsidR="00410909" w:rsidRPr="000A7D65" w:rsidRDefault="00410909" w:rsidP="00410909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69D156B3" w14:textId="77777777" w:rsidR="00410909" w:rsidRPr="000A7D65" w:rsidRDefault="00410909" w:rsidP="00410909">
      <w:pPr>
        <w:rPr>
          <w:rFonts w:ascii="Verdana" w:hAnsi="Verdana" w:cs="Arial"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El/la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senyor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>/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 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DNI núm. ....................... 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en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representació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de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l’empresa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...............................................................amb NIF núm. .............................; el/la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senyor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>/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 .........................................................................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DNI núm. ..................... en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representació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l’empresa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...................................................................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NIF núm. ...................................;</w:t>
      </w:r>
      <w:r w:rsidRPr="000A7D65">
        <w:rPr>
          <w:rFonts w:ascii="Verdana" w:hAnsi="Verdana" w:cs="Arial"/>
          <w:sz w:val="24"/>
          <w:szCs w:val="24"/>
          <w:vertAlign w:val="superscript"/>
          <w:lang w:val="es-ES" w:eastAsia="es-ES_tradnl"/>
        </w:rPr>
        <w:footnoteRef/>
      </w:r>
    </w:p>
    <w:p w14:paraId="1EF81042" w14:textId="77777777" w:rsidR="00410909" w:rsidRPr="000A7D65" w:rsidRDefault="00410909" w:rsidP="00410909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2D9477CA" w14:textId="77777777" w:rsidR="00410909" w:rsidRPr="000A7D65" w:rsidRDefault="00410909" w:rsidP="00410909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33C4429F" w14:textId="77777777" w:rsidR="00410909" w:rsidRPr="000A7D65" w:rsidRDefault="00410909" w:rsidP="00410909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DECLAREN</w:t>
      </w:r>
    </w:p>
    <w:p w14:paraId="0B3C971F" w14:textId="77777777" w:rsidR="00410909" w:rsidRPr="000A7D65" w:rsidRDefault="00410909" w:rsidP="00410909">
      <w:pPr>
        <w:jc w:val="center"/>
        <w:rPr>
          <w:rFonts w:ascii="Verdana" w:hAnsi="Verdana" w:cs="Arial"/>
          <w:sz w:val="24"/>
          <w:szCs w:val="24"/>
          <w:lang w:val="es-ES" w:eastAsia="es-ES_tradnl"/>
        </w:rPr>
      </w:pPr>
    </w:p>
    <w:p w14:paraId="2E7E2D12" w14:textId="77777777" w:rsidR="00410909" w:rsidRPr="000A7D65" w:rsidRDefault="00410909" w:rsidP="004109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Pr="000A7D65">
        <w:rPr>
          <w:rFonts w:ascii="Verdana" w:hAnsi="Verdana" w:cs="Arial"/>
        </w:rPr>
        <w:t xml:space="preserve">.............................................., núm. Contracte </w:t>
      </w:r>
      <w:bookmarkStart w:id="2" w:name="annex_ute_contracte"/>
      <w:bookmarkEnd w:id="2"/>
      <w:r w:rsidRPr="000A7D65">
        <w:rPr>
          <w:rFonts w:ascii="Verdana" w:hAnsi="Verdana" w:cs="Arial"/>
        </w:rPr>
        <w:t xml:space="preserve">................., núm. Expedient </w:t>
      </w:r>
      <w:bookmarkStart w:id="3" w:name="annex_ute_expedient"/>
      <w:bookmarkEnd w:id="3"/>
      <w:r w:rsidRPr="000A7D65">
        <w:rPr>
          <w:rFonts w:ascii="Verdana" w:hAnsi="Verdana" w:cs="Arial"/>
        </w:rPr>
        <w:t>.................. amb el següent percentatge de participació en l’execució del contracte:</w:t>
      </w:r>
    </w:p>
    <w:p w14:paraId="3993D6D8" w14:textId="77777777" w:rsidR="00410909" w:rsidRPr="000A7D65" w:rsidRDefault="00410909" w:rsidP="00410909">
      <w:pPr>
        <w:ind w:left="360"/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77A5E4FF" w14:textId="77777777" w:rsidR="00410909" w:rsidRPr="000A7D65" w:rsidRDefault="00410909" w:rsidP="00410909">
      <w:pPr>
        <w:ind w:left="360"/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...,... % l’empresa ............................................................................................</w:t>
      </w:r>
      <w:r w:rsidRPr="000A7D65">
        <w:rPr>
          <w:rFonts w:ascii="Verdana" w:hAnsi="Verdana" w:cs="Arial"/>
          <w:vertAlign w:val="superscript"/>
        </w:rPr>
        <w:t>1</w:t>
      </w:r>
    </w:p>
    <w:p w14:paraId="324F043F" w14:textId="77777777" w:rsidR="00410909" w:rsidRPr="000A7D65" w:rsidRDefault="00410909" w:rsidP="00410909">
      <w:pPr>
        <w:ind w:left="360"/>
        <w:contextualSpacing/>
        <w:rPr>
          <w:rFonts w:ascii="Verdana" w:hAnsi="Verdana" w:cs="Arial"/>
        </w:rPr>
      </w:pPr>
    </w:p>
    <w:p w14:paraId="1C62B73C" w14:textId="77777777" w:rsidR="00410909" w:rsidRPr="000A7D65" w:rsidRDefault="00410909" w:rsidP="004109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121C442E" w14:textId="77777777" w:rsidR="00410909" w:rsidRPr="000A7D65" w:rsidRDefault="00410909" w:rsidP="00410909">
      <w:pPr>
        <w:ind w:left="360"/>
        <w:contextualSpacing/>
        <w:rPr>
          <w:rFonts w:ascii="Verdana" w:hAnsi="Verdana" w:cs="Arial"/>
        </w:rPr>
      </w:pPr>
    </w:p>
    <w:p w14:paraId="617041D8" w14:textId="77777777" w:rsidR="00410909" w:rsidRPr="000A7D65" w:rsidRDefault="00410909" w:rsidP="004109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2A9AF0F5" w14:textId="77777777" w:rsidR="00410909" w:rsidRPr="000A7D65" w:rsidRDefault="00410909" w:rsidP="00410909">
      <w:pPr>
        <w:ind w:left="720"/>
        <w:contextualSpacing/>
        <w:rPr>
          <w:rFonts w:ascii="Verdana" w:hAnsi="Verdana" w:cs="Arial"/>
        </w:rPr>
      </w:pPr>
    </w:p>
    <w:p w14:paraId="151AB9A7" w14:textId="77777777" w:rsidR="00410909" w:rsidRPr="000A7D65" w:rsidRDefault="00410909" w:rsidP="00410909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3D50FC8E" w14:textId="77777777" w:rsidR="00410909" w:rsidRPr="000A7D65" w:rsidRDefault="00410909" w:rsidP="00410909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66F5B8F6" w14:textId="77777777" w:rsidR="00410909" w:rsidRPr="000A7D65" w:rsidRDefault="00410909" w:rsidP="00410909">
      <w:pPr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I com a prova de conformitat signen aquesta declaració,</w:t>
      </w:r>
    </w:p>
    <w:p w14:paraId="7BC5AC5A" w14:textId="77777777" w:rsidR="00410909" w:rsidRPr="000A7D65" w:rsidRDefault="00410909" w:rsidP="00410909">
      <w:pPr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(localitat i data)</w:t>
      </w:r>
    </w:p>
    <w:p w14:paraId="6971E39E" w14:textId="77777777" w:rsidR="00410909" w:rsidRPr="000A7D65" w:rsidRDefault="00410909" w:rsidP="00410909">
      <w:pPr>
        <w:contextualSpacing/>
        <w:rPr>
          <w:rFonts w:ascii="Verdana" w:hAnsi="Verdana"/>
        </w:rPr>
      </w:pPr>
      <w:r w:rsidRPr="000A7D65">
        <w:rPr>
          <w:rFonts w:ascii="Verdana" w:hAnsi="Verdana" w:cs="Arial"/>
        </w:rPr>
        <w:t>(nom de l’empresa que es representa; signatura de cadascun dels representants de les diferents empreses)</w:t>
      </w:r>
    </w:p>
    <w:p w14:paraId="51360607" w14:textId="77777777" w:rsidR="00410909" w:rsidRPr="00BF4B75" w:rsidRDefault="00410909" w:rsidP="00410909">
      <w:pPr>
        <w:shd w:val="clear" w:color="auto" w:fill="FFFFFF" w:themeFill="background1"/>
        <w:jc w:val="both"/>
        <w:rPr>
          <w:rFonts w:ascii="Verdana" w:hAnsi="Verdana"/>
        </w:rPr>
      </w:pPr>
    </w:p>
    <w:p w14:paraId="0CAC07E8" w14:textId="37B754FC" w:rsidR="00FB0F5F" w:rsidRPr="00410909" w:rsidRDefault="00FB0F5F" w:rsidP="00410909">
      <w:pPr>
        <w:rPr>
          <w:rFonts w:ascii="Verdana" w:hAnsi="Verdana"/>
        </w:rPr>
      </w:pPr>
    </w:p>
    <w:sectPr w:rsidR="00FB0F5F" w:rsidRPr="00410909" w:rsidSect="005937E1">
      <w:headerReference w:type="default" r:id="rId9"/>
      <w:pgSz w:w="11906" w:h="16838" w:code="9"/>
      <w:pgMar w:top="1038" w:right="849" w:bottom="851" w:left="1418" w:header="709" w:footer="59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7814F0" w14:textId="77777777" w:rsidR="004F2B03" w:rsidRDefault="004F2B03">
      <w:r>
        <w:separator/>
      </w:r>
    </w:p>
  </w:endnote>
  <w:endnote w:type="continuationSeparator" w:id="0">
    <w:p w14:paraId="465F8DC1" w14:textId="77777777" w:rsidR="004F2B03" w:rsidRDefault="004F2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EB516B" w14:textId="77777777" w:rsidR="004F2B03" w:rsidRDefault="004F2B03">
      <w:r>
        <w:separator/>
      </w:r>
    </w:p>
  </w:footnote>
  <w:footnote w:type="continuationSeparator" w:id="0">
    <w:p w14:paraId="14204F81" w14:textId="77777777" w:rsidR="004F2B03" w:rsidRDefault="004F2B03">
      <w:r>
        <w:continuationSeparator/>
      </w:r>
    </w:p>
  </w:footnote>
  <w:footnote w:id="1">
    <w:p w14:paraId="03BD527B" w14:textId="77777777" w:rsidR="004F2B03" w:rsidRPr="00CF57F4" w:rsidRDefault="004F2B03" w:rsidP="00637F60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4F2B03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4F2B03" w:rsidRPr="005A4FE4" w14:paraId="06B216A5" w14:textId="77777777" w:rsidTr="00523CA2">
            <w:tc>
              <w:tcPr>
                <w:tcW w:w="5000" w:type="pct"/>
              </w:tcPr>
              <w:p w14:paraId="4CA590D5" w14:textId="77777777" w:rsidR="004F2B03" w:rsidRPr="005A4FE4" w:rsidRDefault="004F2B03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4F2B03" w:rsidRDefault="004F2B03" w:rsidP="00523CA2"/>
      </w:tc>
    </w:tr>
    <w:tr w:rsidR="004F2B03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4F2B03" w:rsidRPr="00B56846" w:rsidRDefault="004F2B03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4F2B03" w:rsidRPr="00B56846" w:rsidRDefault="004F2B03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4F2B03" w:rsidRPr="00B56846" w:rsidRDefault="004F2B03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24500212" w:rsidR="004F2B03" w:rsidRPr="00552B59" w:rsidRDefault="004F2B03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468316E"/>
    <w:multiLevelType w:val="hybridMultilevel"/>
    <w:tmpl w:val="6706F084"/>
    <w:lvl w:ilvl="0" w:tplc="43A6C9E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BD0ABB"/>
    <w:multiLevelType w:val="hybridMultilevel"/>
    <w:tmpl w:val="CC600DCC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AA30F35"/>
    <w:multiLevelType w:val="hybridMultilevel"/>
    <w:tmpl w:val="54C80EB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A5618A"/>
    <w:multiLevelType w:val="hybridMultilevel"/>
    <w:tmpl w:val="C0CE360C"/>
    <w:lvl w:ilvl="0" w:tplc="E4A89FBE">
      <w:start w:val="4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713BBB"/>
    <w:multiLevelType w:val="hybridMultilevel"/>
    <w:tmpl w:val="49E4FF26"/>
    <w:lvl w:ilvl="0" w:tplc="ADA04A2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722484"/>
    <w:multiLevelType w:val="multilevel"/>
    <w:tmpl w:val="4EA68A8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5">
    <w:nsid w:val="3F7662BD"/>
    <w:multiLevelType w:val="multilevel"/>
    <w:tmpl w:val="01A698A8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270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3D267E"/>
    <w:multiLevelType w:val="multilevel"/>
    <w:tmpl w:val="F6B87A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0"/>
      </w:rPr>
    </w:lvl>
  </w:abstractNum>
  <w:abstractNum w:abstractNumId="17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285ED9"/>
    <w:multiLevelType w:val="multilevel"/>
    <w:tmpl w:val="E8DCDF7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A0B06C2"/>
    <w:multiLevelType w:val="hybridMultilevel"/>
    <w:tmpl w:val="A3A22956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5EA0FC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957C7C"/>
    <w:multiLevelType w:val="hybridMultilevel"/>
    <w:tmpl w:val="CD6898DC"/>
    <w:lvl w:ilvl="0" w:tplc="3F4A57F2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CCCAF3B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865E82"/>
    <w:multiLevelType w:val="multilevel"/>
    <w:tmpl w:val="01A698A8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56" w:hanging="360"/>
      </w:pPr>
    </w:lvl>
    <w:lvl w:ilvl="2">
      <w:start w:val="1"/>
      <w:numFmt w:val="lowerRoman"/>
      <w:lvlText w:val="%3)"/>
      <w:lvlJc w:val="left"/>
      <w:pPr>
        <w:ind w:left="2416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596" w:hanging="360"/>
      </w:pPr>
    </w:lvl>
    <w:lvl w:ilvl="4" w:tentative="1">
      <w:start w:val="1"/>
      <w:numFmt w:val="lowerLetter"/>
      <w:lvlText w:val="%5."/>
      <w:lvlJc w:val="left"/>
      <w:pPr>
        <w:ind w:left="3316" w:hanging="360"/>
      </w:pPr>
    </w:lvl>
    <w:lvl w:ilvl="5" w:tentative="1">
      <w:start w:val="1"/>
      <w:numFmt w:val="lowerRoman"/>
      <w:lvlText w:val="%6."/>
      <w:lvlJc w:val="right"/>
      <w:pPr>
        <w:ind w:left="4036" w:hanging="180"/>
      </w:pPr>
    </w:lvl>
    <w:lvl w:ilvl="6" w:tentative="1">
      <w:start w:val="1"/>
      <w:numFmt w:val="decimal"/>
      <w:lvlText w:val="%7."/>
      <w:lvlJc w:val="left"/>
      <w:pPr>
        <w:ind w:left="4756" w:hanging="360"/>
      </w:pPr>
    </w:lvl>
    <w:lvl w:ilvl="7" w:tentative="1">
      <w:start w:val="1"/>
      <w:numFmt w:val="lowerLetter"/>
      <w:lvlText w:val="%8."/>
      <w:lvlJc w:val="left"/>
      <w:pPr>
        <w:ind w:left="5476" w:hanging="360"/>
      </w:pPr>
    </w:lvl>
    <w:lvl w:ilvl="8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8">
    <w:nsid w:val="7FC87065"/>
    <w:multiLevelType w:val="hybridMultilevel"/>
    <w:tmpl w:val="D2967A2C"/>
    <w:lvl w:ilvl="0" w:tplc="3F4A57F2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28"/>
  </w:num>
  <w:num w:numId="8">
    <w:abstractNumId w:val="12"/>
  </w:num>
  <w:num w:numId="9">
    <w:abstractNumId w:val="24"/>
  </w:num>
  <w:num w:numId="10">
    <w:abstractNumId w:val="16"/>
  </w:num>
  <w:num w:numId="11">
    <w:abstractNumId w:val="14"/>
  </w:num>
  <w:num w:numId="12">
    <w:abstractNumId w:val="9"/>
  </w:num>
  <w:num w:numId="13">
    <w:abstractNumId w:val="15"/>
  </w:num>
  <w:num w:numId="14">
    <w:abstractNumId w:val="27"/>
  </w:num>
  <w:num w:numId="15">
    <w:abstractNumId w:val="11"/>
  </w:num>
  <w:num w:numId="16">
    <w:abstractNumId w:val="8"/>
  </w:num>
  <w:num w:numId="17">
    <w:abstractNumId w:val="23"/>
  </w:num>
  <w:num w:numId="18">
    <w:abstractNumId w:val="20"/>
  </w:num>
  <w:num w:numId="19">
    <w:abstractNumId w:val="26"/>
  </w:num>
  <w:num w:numId="20">
    <w:abstractNumId w:val="10"/>
  </w:num>
  <w:num w:numId="21">
    <w:abstractNumId w:val="19"/>
  </w:num>
  <w:numIdMacAtCleanup w:val="1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07B"/>
    <w:rsid w:val="00001905"/>
    <w:rsid w:val="00001990"/>
    <w:rsid w:val="00001A3C"/>
    <w:rsid w:val="00001CB7"/>
    <w:rsid w:val="00002379"/>
    <w:rsid w:val="000041D7"/>
    <w:rsid w:val="00004406"/>
    <w:rsid w:val="0000466B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667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4E19"/>
    <w:rsid w:val="000466BD"/>
    <w:rsid w:val="000470DB"/>
    <w:rsid w:val="0005034C"/>
    <w:rsid w:val="00051FC5"/>
    <w:rsid w:val="000524CD"/>
    <w:rsid w:val="00052883"/>
    <w:rsid w:val="00054B9E"/>
    <w:rsid w:val="00055E83"/>
    <w:rsid w:val="000570EB"/>
    <w:rsid w:val="00057B08"/>
    <w:rsid w:val="00057CC0"/>
    <w:rsid w:val="00060045"/>
    <w:rsid w:val="00061798"/>
    <w:rsid w:val="000617A4"/>
    <w:rsid w:val="00062008"/>
    <w:rsid w:val="00063255"/>
    <w:rsid w:val="00063E44"/>
    <w:rsid w:val="000655F9"/>
    <w:rsid w:val="000657ED"/>
    <w:rsid w:val="0006615C"/>
    <w:rsid w:val="00066C91"/>
    <w:rsid w:val="00067312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6C15"/>
    <w:rsid w:val="00080F57"/>
    <w:rsid w:val="000812CA"/>
    <w:rsid w:val="0008328C"/>
    <w:rsid w:val="0008470B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6DB2"/>
    <w:rsid w:val="00097FFB"/>
    <w:rsid w:val="000A0ECE"/>
    <w:rsid w:val="000A1E4A"/>
    <w:rsid w:val="000A2881"/>
    <w:rsid w:val="000A3AEF"/>
    <w:rsid w:val="000A45F4"/>
    <w:rsid w:val="000A5001"/>
    <w:rsid w:val="000A5D08"/>
    <w:rsid w:val="000A5E7E"/>
    <w:rsid w:val="000A75CC"/>
    <w:rsid w:val="000B08EF"/>
    <w:rsid w:val="000B0B38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0ACE"/>
    <w:rsid w:val="000D13ED"/>
    <w:rsid w:val="000D311D"/>
    <w:rsid w:val="000D5415"/>
    <w:rsid w:val="000D6799"/>
    <w:rsid w:val="000D7C44"/>
    <w:rsid w:val="000E0159"/>
    <w:rsid w:val="000E141A"/>
    <w:rsid w:val="000E18AA"/>
    <w:rsid w:val="000E2412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375E"/>
    <w:rsid w:val="000F4B7E"/>
    <w:rsid w:val="000F4D28"/>
    <w:rsid w:val="000F5178"/>
    <w:rsid w:val="000F5735"/>
    <w:rsid w:val="000F68E8"/>
    <w:rsid w:val="00101B7B"/>
    <w:rsid w:val="00101FA1"/>
    <w:rsid w:val="0010342B"/>
    <w:rsid w:val="001039A9"/>
    <w:rsid w:val="00103F95"/>
    <w:rsid w:val="00104998"/>
    <w:rsid w:val="00104ED8"/>
    <w:rsid w:val="00107DD0"/>
    <w:rsid w:val="00110618"/>
    <w:rsid w:val="00114A1C"/>
    <w:rsid w:val="0011651B"/>
    <w:rsid w:val="001173F0"/>
    <w:rsid w:val="0012066F"/>
    <w:rsid w:val="00121760"/>
    <w:rsid w:val="00124DF6"/>
    <w:rsid w:val="00124E24"/>
    <w:rsid w:val="00125807"/>
    <w:rsid w:val="00125832"/>
    <w:rsid w:val="00125966"/>
    <w:rsid w:val="0012596A"/>
    <w:rsid w:val="00125BB9"/>
    <w:rsid w:val="001265DD"/>
    <w:rsid w:val="00127532"/>
    <w:rsid w:val="00127584"/>
    <w:rsid w:val="001314DF"/>
    <w:rsid w:val="00132AFC"/>
    <w:rsid w:val="0013301D"/>
    <w:rsid w:val="00134D85"/>
    <w:rsid w:val="0013574B"/>
    <w:rsid w:val="001359FE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639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3B74"/>
    <w:rsid w:val="001749E8"/>
    <w:rsid w:val="00174F40"/>
    <w:rsid w:val="00175CBC"/>
    <w:rsid w:val="001762DE"/>
    <w:rsid w:val="00177298"/>
    <w:rsid w:val="0017746E"/>
    <w:rsid w:val="00177506"/>
    <w:rsid w:val="001825AB"/>
    <w:rsid w:val="0018373B"/>
    <w:rsid w:val="00183805"/>
    <w:rsid w:val="00185C04"/>
    <w:rsid w:val="00186492"/>
    <w:rsid w:val="00186BC8"/>
    <w:rsid w:val="0018724C"/>
    <w:rsid w:val="001903DD"/>
    <w:rsid w:val="001904BD"/>
    <w:rsid w:val="00191315"/>
    <w:rsid w:val="001931A5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59AE"/>
    <w:rsid w:val="001B63EF"/>
    <w:rsid w:val="001B735D"/>
    <w:rsid w:val="001C1150"/>
    <w:rsid w:val="001C12CA"/>
    <w:rsid w:val="001C1B40"/>
    <w:rsid w:val="001C1D46"/>
    <w:rsid w:val="001C24B3"/>
    <w:rsid w:val="001C3AB7"/>
    <w:rsid w:val="001C4754"/>
    <w:rsid w:val="001C526C"/>
    <w:rsid w:val="001C5EB2"/>
    <w:rsid w:val="001C6726"/>
    <w:rsid w:val="001C707E"/>
    <w:rsid w:val="001D0B8E"/>
    <w:rsid w:val="001D0F67"/>
    <w:rsid w:val="001D1C16"/>
    <w:rsid w:val="001D2344"/>
    <w:rsid w:val="001D3984"/>
    <w:rsid w:val="001D46A8"/>
    <w:rsid w:val="001D5003"/>
    <w:rsid w:val="001D596B"/>
    <w:rsid w:val="001D59DE"/>
    <w:rsid w:val="001D59FE"/>
    <w:rsid w:val="001D5F50"/>
    <w:rsid w:val="001D602B"/>
    <w:rsid w:val="001D621B"/>
    <w:rsid w:val="001E26F8"/>
    <w:rsid w:val="001E288A"/>
    <w:rsid w:val="001E3BD4"/>
    <w:rsid w:val="001E4B58"/>
    <w:rsid w:val="001E6817"/>
    <w:rsid w:val="001E75E1"/>
    <w:rsid w:val="001F100B"/>
    <w:rsid w:val="001F1CAE"/>
    <w:rsid w:val="001F2116"/>
    <w:rsid w:val="001F420B"/>
    <w:rsid w:val="0020228C"/>
    <w:rsid w:val="00205306"/>
    <w:rsid w:val="002055BC"/>
    <w:rsid w:val="002059E8"/>
    <w:rsid w:val="00205A82"/>
    <w:rsid w:val="00206710"/>
    <w:rsid w:val="0020689F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1DBD"/>
    <w:rsid w:val="002221AD"/>
    <w:rsid w:val="00222F2F"/>
    <w:rsid w:val="0022325C"/>
    <w:rsid w:val="00223AED"/>
    <w:rsid w:val="00223ED6"/>
    <w:rsid w:val="0022440C"/>
    <w:rsid w:val="00224A09"/>
    <w:rsid w:val="002260B6"/>
    <w:rsid w:val="002261C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19C3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57869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23A9"/>
    <w:rsid w:val="00273CFB"/>
    <w:rsid w:val="002748D6"/>
    <w:rsid w:val="00274A0B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08E"/>
    <w:rsid w:val="00286A6F"/>
    <w:rsid w:val="00287F2D"/>
    <w:rsid w:val="002912F3"/>
    <w:rsid w:val="002920E0"/>
    <w:rsid w:val="00292568"/>
    <w:rsid w:val="0029280F"/>
    <w:rsid w:val="00292902"/>
    <w:rsid w:val="00293B15"/>
    <w:rsid w:val="002944C4"/>
    <w:rsid w:val="002946BA"/>
    <w:rsid w:val="00294FFD"/>
    <w:rsid w:val="00296040"/>
    <w:rsid w:val="002A0405"/>
    <w:rsid w:val="002A0E3D"/>
    <w:rsid w:val="002A1CF1"/>
    <w:rsid w:val="002A2F34"/>
    <w:rsid w:val="002A339D"/>
    <w:rsid w:val="002A4CBB"/>
    <w:rsid w:val="002A6642"/>
    <w:rsid w:val="002A6AF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6388"/>
    <w:rsid w:val="002B6531"/>
    <w:rsid w:val="002C1A94"/>
    <w:rsid w:val="002C2AB6"/>
    <w:rsid w:val="002C321C"/>
    <w:rsid w:val="002C366B"/>
    <w:rsid w:val="002C41FA"/>
    <w:rsid w:val="002C5167"/>
    <w:rsid w:val="002C5485"/>
    <w:rsid w:val="002D0A89"/>
    <w:rsid w:val="002D0F66"/>
    <w:rsid w:val="002D1624"/>
    <w:rsid w:val="002D32FD"/>
    <w:rsid w:val="002D50EC"/>
    <w:rsid w:val="002D5F4A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1DFE"/>
    <w:rsid w:val="00326895"/>
    <w:rsid w:val="00327489"/>
    <w:rsid w:val="00327730"/>
    <w:rsid w:val="0032776E"/>
    <w:rsid w:val="00330F63"/>
    <w:rsid w:val="00332896"/>
    <w:rsid w:val="00332D07"/>
    <w:rsid w:val="003337F5"/>
    <w:rsid w:val="00334337"/>
    <w:rsid w:val="003347B1"/>
    <w:rsid w:val="00335489"/>
    <w:rsid w:val="0033657E"/>
    <w:rsid w:val="00337068"/>
    <w:rsid w:val="00337195"/>
    <w:rsid w:val="00337C5C"/>
    <w:rsid w:val="00343539"/>
    <w:rsid w:val="003447C1"/>
    <w:rsid w:val="00345720"/>
    <w:rsid w:val="00347035"/>
    <w:rsid w:val="00347C6F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5D12"/>
    <w:rsid w:val="0037664D"/>
    <w:rsid w:val="00380EB8"/>
    <w:rsid w:val="003814B8"/>
    <w:rsid w:val="00381DA5"/>
    <w:rsid w:val="00381FC1"/>
    <w:rsid w:val="0038333B"/>
    <w:rsid w:val="0038368D"/>
    <w:rsid w:val="0038476D"/>
    <w:rsid w:val="00386F2D"/>
    <w:rsid w:val="00386F4A"/>
    <w:rsid w:val="00387D4D"/>
    <w:rsid w:val="00390873"/>
    <w:rsid w:val="00391A10"/>
    <w:rsid w:val="0039226F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C081C"/>
    <w:rsid w:val="003C0891"/>
    <w:rsid w:val="003C15DA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50F"/>
    <w:rsid w:val="003D1C62"/>
    <w:rsid w:val="003D3EC5"/>
    <w:rsid w:val="003D3F0C"/>
    <w:rsid w:val="003D4478"/>
    <w:rsid w:val="003D4A51"/>
    <w:rsid w:val="003D5366"/>
    <w:rsid w:val="003D5D50"/>
    <w:rsid w:val="003D6928"/>
    <w:rsid w:val="003D69F2"/>
    <w:rsid w:val="003D6E2F"/>
    <w:rsid w:val="003D7238"/>
    <w:rsid w:val="003D7977"/>
    <w:rsid w:val="003D7FD5"/>
    <w:rsid w:val="003E2F19"/>
    <w:rsid w:val="003E3055"/>
    <w:rsid w:val="003E4133"/>
    <w:rsid w:val="003E56CB"/>
    <w:rsid w:val="003E5A74"/>
    <w:rsid w:val="003E652F"/>
    <w:rsid w:val="003E748E"/>
    <w:rsid w:val="003E792D"/>
    <w:rsid w:val="003F0A28"/>
    <w:rsid w:val="003F15FB"/>
    <w:rsid w:val="003F2D27"/>
    <w:rsid w:val="003F2D3F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909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4F55"/>
    <w:rsid w:val="0042502A"/>
    <w:rsid w:val="0042585F"/>
    <w:rsid w:val="004267ED"/>
    <w:rsid w:val="00426BF2"/>
    <w:rsid w:val="00430080"/>
    <w:rsid w:val="004303D4"/>
    <w:rsid w:val="00432237"/>
    <w:rsid w:val="00432500"/>
    <w:rsid w:val="0043315D"/>
    <w:rsid w:val="00433EFB"/>
    <w:rsid w:val="004360DB"/>
    <w:rsid w:val="004368E2"/>
    <w:rsid w:val="00436EED"/>
    <w:rsid w:val="004407F2"/>
    <w:rsid w:val="004409F0"/>
    <w:rsid w:val="00440A03"/>
    <w:rsid w:val="00440DFC"/>
    <w:rsid w:val="00440F7E"/>
    <w:rsid w:val="00441557"/>
    <w:rsid w:val="00441966"/>
    <w:rsid w:val="00442D9A"/>
    <w:rsid w:val="0044333B"/>
    <w:rsid w:val="0044406E"/>
    <w:rsid w:val="004442F7"/>
    <w:rsid w:val="00445AA5"/>
    <w:rsid w:val="00446848"/>
    <w:rsid w:val="004469B8"/>
    <w:rsid w:val="00450E9C"/>
    <w:rsid w:val="004510DE"/>
    <w:rsid w:val="0045334D"/>
    <w:rsid w:val="004542F9"/>
    <w:rsid w:val="00456147"/>
    <w:rsid w:val="004600D0"/>
    <w:rsid w:val="0046076A"/>
    <w:rsid w:val="00460BF4"/>
    <w:rsid w:val="0046231A"/>
    <w:rsid w:val="00462901"/>
    <w:rsid w:val="00462FAC"/>
    <w:rsid w:val="0046361A"/>
    <w:rsid w:val="00465EDE"/>
    <w:rsid w:val="00466DD3"/>
    <w:rsid w:val="00470F32"/>
    <w:rsid w:val="00471CD6"/>
    <w:rsid w:val="00472ADD"/>
    <w:rsid w:val="0047343C"/>
    <w:rsid w:val="00473903"/>
    <w:rsid w:val="00473AF5"/>
    <w:rsid w:val="00475AA4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5C96"/>
    <w:rsid w:val="004961B9"/>
    <w:rsid w:val="004970F3"/>
    <w:rsid w:val="004A4801"/>
    <w:rsid w:val="004A4C42"/>
    <w:rsid w:val="004A6843"/>
    <w:rsid w:val="004A7640"/>
    <w:rsid w:val="004B0CAA"/>
    <w:rsid w:val="004B147F"/>
    <w:rsid w:val="004B1735"/>
    <w:rsid w:val="004B2716"/>
    <w:rsid w:val="004B2B0D"/>
    <w:rsid w:val="004B5396"/>
    <w:rsid w:val="004B715B"/>
    <w:rsid w:val="004B72F1"/>
    <w:rsid w:val="004B7415"/>
    <w:rsid w:val="004C0199"/>
    <w:rsid w:val="004C0454"/>
    <w:rsid w:val="004C3233"/>
    <w:rsid w:val="004C3605"/>
    <w:rsid w:val="004C4DB8"/>
    <w:rsid w:val="004C6993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63BE"/>
    <w:rsid w:val="004E6F1D"/>
    <w:rsid w:val="004F0003"/>
    <w:rsid w:val="004F1EC5"/>
    <w:rsid w:val="004F2B03"/>
    <w:rsid w:val="004F4E14"/>
    <w:rsid w:val="004F5D0F"/>
    <w:rsid w:val="004F7015"/>
    <w:rsid w:val="004F735C"/>
    <w:rsid w:val="00500EF5"/>
    <w:rsid w:val="00502A51"/>
    <w:rsid w:val="00506373"/>
    <w:rsid w:val="00506A24"/>
    <w:rsid w:val="00507E1F"/>
    <w:rsid w:val="00510122"/>
    <w:rsid w:val="00511D97"/>
    <w:rsid w:val="005133F2"/>
    <w:rsid w:val="00516030"/>
    <w:rsid w:val="005166F9"/>
    <w:rsid w:val="00520D19"/>
    <w:rsid w:val="005212C1"/>
    <w:rsid w:val="00521898"/>
    <w:rsid w:val="00521E0E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002"/>
    <w:rsid w:val="00543AE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0B09"/>
    <w:rsid w:val="00560FE2"/>
    <w:rsid w:val="00561E98"/>
    <w:rsid w:val="005637CD"/>
    <w:rsid w:val="00563D14"/>
    <w:rsid w:val="005645A7"/>
    <w:rsid w:val="005652F2"/>
    <w:rsid w:val="005667D5"/>
    <w:rsid w:val="00570C6A"/>
    <w:rsid w:val="005714E6"/>
    <w:rsid w:val="005715EB"/>
    <w:rsid w:val="00572DC8"/>
    <w:rsid w:val="005734A9"/>
    <w:rsid w:val="00574EF8"/>
    <w:rsid w:val="00575CB8"/>
    <w:rsid w:val="00576166"/>
    <w:rsid w:val="00580419"/>
    <w:rsid w:val="00580EEA"/>
    <w:rsid w:val="005825ED"/>
    <w:rsid w:val="00582997"/>
    <w:rsid w:val="00583D67"/>
    <w:rsid w:val="00584970"/>
    <w:rsid w:val="00584C9B"/>
    <w:rsid w:val="00585EE0"/>
    <w:rsid w:val="0058615D"/>
    <w:rsid w:val="00586453"/>
    <w:rsid w:val="0059046D"/>
    <w:rsid w:val="00590844"/>
    <w:rsid w:val="00590EEF"/>
    <w:rsid w:val="00592581"/>
    <w:rsid w:val="00592A42"/>
    <w:rsid w:val="00592A57"/>
    <w:rsid w:val="005937E1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0179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1EF3"/>
    <w:rsid w:val="005C20C6"/>
    <w:rsid w:val="005C291E"/>
    <w:rsid w:val="005C2F7F"/>
    <w:rsid w:val="005C3B84"/>
    <w:rsid w:val="005C47DF"/>
    <w:rsid w:val="005C48BF"/>
    <w:rsid w:val="005C5D8C"/>
    <w:rsid w:val="005D10AD"/>
    <w:rsid w:val="005D140A"/>
    <w:rsid w:val="005D242B"/>
    <w:rsid w:val="005D472B"/>
    <w:rsid w:val="005D4D39"/>
    <w:rsid w:val="005D6753"/>
    <w:rsid w:val="005D6ACA"/>
    <w:rsid w:val="005D77ED"/>
    <w:rsid w:val="005D786E"/>
    <w:rsid w:val="005E054A"/>
    <w:rsid w:val="005E05EC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60"/>
    <w:rsid w:val="005E7791"/>
    <w:rsid w:val="005E796F"/>
    <w:rsid w:val="005F3683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5E1"/>
    <w:rsid w:val="006067D6"/>
    <w:rsid w:val="006077C9"/>
    <w:rsid w:val="006110A6"/>
    <w:rsid w:val="006130FC"/>
    <w:rsid w:val="006138B6"/>
    <w:rsid w:val="006141B8"/>
    <w:rsid w:val="00615718"/>
    <w:rsid w:val="00615B66"/>
    <w:rsid w:val="006175DE"/>
    <w:rsid w:val="00627810"/>
    <w:rsid w:val="006316C5"/>
    <w:rsid w:val="006336DB"/>
    <w:rsid w:val="00634DED"/>
    <w:rsid w:val="006379C2"/>
    <w:rsid w:val="00637DF9"/>
    <w:rsid w:val="00637F49"/>
    <w:rsid w:val="00637F60"/>
    <w:rsid w:val="006401CA"/>
    <w:rsid w:val="006411A4"/>
    <w:rsid w:val="006413A7"/>
    <w:rsid w:val="0064246D"/>
    <w:rsid w:val="00644900"/>
    <w:rsid w:val="00645983"/>
    <w:rsid w:val="00645D3C"/>
    <w:rsid w:val="00646516"/>
    <w:rsid w:val="00650604"/>
    <w:rsid w:val="00651BEA"/>
    <w:rsid w:val="00653EE4"/>
    <w:rsid w:val="00655B31"/>
    <w:rsid w:val="0065611C"/>
    <w:rsid w:val="006563A0"/>
    <w:rsid w:val="00657417"/>
    <w:rsid w:val="0065743B"/>
    <w:rsid w:val="00662470"/>
    <w:rsid w:val="0066268A"/>
    <w:rsid w:val="0066349A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4091"/>
    <w:rsid w:val="006747F2"/>
    <w:rsid w:val="00674CEA"/>
    <w:rsid w:val="00675CF3"/>
    <w:rsid w:val="00675F92"/>
    <w:rsid w:val="00680127"/>
    <w:rsid w:val="00680136"/>
    <w:rsid w:val="00680269"/>
    <w:rsid w:val="00681732"/>
    <w:rsid w:val="00682DDC"/>
    <w:rsid w:val="00684CE8"/>
    <w:rsid w:val="00685841"/>
    <w:rsid w:val="00692171"/>
    <w:rsid w:val="00692703"/>
    <w:rsid w:val="00692B51"/>
    <w:rsid w:val="00693409"/>
    <w:rsid w:val="0069564D"/>
    <w:rsid w:val="006958C6"/>
    <w:rsid w:val="00695983"/>
    <w:rsid w:val="00697ADF"/>
    <w:rsid w:val="006A3281"/>
    <w:rsid w:val="006A3B67"/>
    <w:rsid w:val="006A43B7"/>
    <w:rsid w:val="006A44A8"/>
    <w:rsid w:val="006A4AA9"/>
    <w:rsid w:val="006A5255"/>
    <w:rsid w:val="006A56C0"/>
    <w:rsid w:val="006A5D9E"/>
    <w:rsid w:val="006A78BA"/>
    <w:rsid w:val="006A7B13"/>
    <w:rsid w:val="006A7BEE"/>
    <w:rsid w:val="006B0742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B35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5C5"/>
    <w:rsid w:val="006E2E91"/>
    <w:rsid w:val="006E3F14"/>
    <w:rsid w:val="006E4264"/>
    <w:rsid w:val="006E4971"/>
    <w:rsid w:val="006E523E"/>
    <w:rsid w:val="006E69A6"/>
    <w:rsid w:val="006E6C31"/>
    <w:rsid w:val="006E726A"/>
    <w:rsid w:val="006E752D"/>
    <w:rsid w:val="006E798D"/>
    <w:rsid w:val="006E7C47"/>
    <w:rsid w:val="006F13B0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77E0"/>
    <w:rsid w:val="00717A4C"/>
    <w:rsid w:val="00717D3C"/>
    <w:rsid w:val="00720CD5"/>
    <w:rsid w:val="0072146B"/>
    <w:rsid w:val="0072164F"/>
    <w:rsid w:val="00721BCC"/>
    <w:rsid w:val="00721DD5"/>
    <w:rsid w:val="0072214E"/>
    <w:rsid w:val="00722614"/>
    <w:rsid w:val="007233D0"/>
    <w:rsid w:val="00723E31"/>
    <w:rsid w:val="00723FA1"/>
    <w:rsid w:val="007250B6"/>
    <w:rsid w:val="0072510D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09"/>
    <w:rsid w:val="007406DE"/>
    <w:rsid w:val="00740CA7"/>
    <w:rsid w:val="00740DB8"/>
    <w:rsid w:val="007427A2"/>
    <w:rsid w:val="007442E5"/>
    <w:rsid w:val="007448A8"/>
    <w:rsid w:val="00744909"/>
    <w:rsid w:val="00745994"/>
    <w:rsid w:val="007501D0"/>
    <w:rsid w:val="00750C2F"/>
    <w:rsid w:val="00750C88"/>
    <w:rsid w:val="0075125C"/>
    <w:rsid w:val="007534BA"/>
    <w:rsid w:val="00754E6E"/>
    <w:rsid w:val="00754E85"/>
    <w:rsid w:val="00755C79"/>
    <w:rsid w:val="00756BB7"/>
    <w:rsid w:val="007605AF"/>
    <w:rsid w:val="00763502"/>
    <w:rsid w:val="00763B0B"/>
    <w:rsid w:val="00766561"/>
    <w:rsid w:val="007665EC"/>
    <w:rsid w:val="007668ED"/>
    <w:rsid w:val="00770E69"/>
    <w:rsid w:val="0077132C"/>
    <w:rsid w:val="0077172A"/>
    <w:rsid w:val="007717B9"/>
    <w:rsid w:val="007723AE"/>
    <w:rsid w:val="00772D64"/>
    <w:rsid w:val="00773950"/>
    <w:rsid w:val="00774A17"/>
    <w:rsid w:val="00775003"/>
    <w:rsid w:val="00775219"/>
    <w:rsid w:val="00776030"/>
    <w:rsid w:val="00776724"/>
    <w:rsid w:val="00776DD9"/>
    <w:rsid w:val="00777233"/>
    <w:rsid w:val="0078070F"/>
    <w:rsid w:val="00781A8C"/>
    <w:rsid w:val="00783BE1"/>
    <w:rsid w:val="007841BC"/>
    <w:rsid w:val="007855DE"/>
    <w:rsid w:val="007878C1"/>
    <w:rsid w:val="007905BA"/>
    <w:rsid w:val="007913FC"/>
    <w:rsid w:val="007915EA"/>
    <w:rsid w:val="007919DF"/>
    <w:rsid w:val="00791C92"/>
    <w:rsid w:val="00791EF6"/>
    <w:rsid w:val="0079202D"/>
    <w:rsid w:val="00793849"/>
    <w:rsid w:val="00793BBC"/>
    <w:rsid w:val="00793FCF"/>
    <w:rsid w:val="00794941"/>
    <w:rsid w:val="00794E78"/>
    <w:rsid w:val="00795A01"/>
    <w:rsid w:val="00795ACA"/>
    <w:rsid w:val="00795C08"/>
    <w:rsid w:val="007965B0"/>
    <w:rsid w:val="00796CC3"/>
    <w:rsid w:val="0079702C"/>
    <w:rsid w:val="0079790E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2B77"/>
    <w:rsid w:val="007B69AC"/>
    <w:rsid w:val="007B69C1"/>
    <w:rsid w:val="007B72EC"/>
    <w:rsid w:val="007B7B39"/>
    <w:rsid w:val="007B7C92"/>
    <w:rsid w:val="007C003A"/>
    <w:rsid w:val="007C04FD"/>
    <w:rsid w:val="007C0D3D"/>
    <w:rsid w:val="007C192F"/>
    <w:rsid w:val="007C1B5F"/>
    <w:rsid w:val="007C4020"/>
    <w:rsid w:val="007C4486"/>
    <w:rsid w:val="007C4CB1"/>
    <w:rsid w:val="007C599C"/>
    <w:rsid w:val="007C7A32"/>
    <w:rsid w:val="007D033D"/>
    <w:rsid w:val="007D0670"/>
    <w:rsid w:val="007D0E08"/>
    <w:rsid w:val="007D19F0"/>
    <w:rsid w:val="007D3D6E"/>
    <w:rsid w:val="007D48E7"/>
    <w:rsid w:val="007D4C5F"/>
    <w:rsid w:val="007D52AA"/>
    <w:rsid w:val="007D69E6"/>
    <w:rsid w:val="007D6CF9"/>
    <w:rsid w:val="007D6E4B"/>
    <w:rsid w:val="007E04DF"/>
    <w:rsid w:val="007E0AF4"/>
    <w:rsid w:val="007E1DB3"/>
    <w:rsid w:val="007E2AE3"/>
    <w:rsid w:val="007E3C74"/>
    <w:rsid w:val="007E42FB"/>
    <w:rsid w:val="007E4DBB"/>
    <w:rsid w:val="007E5538"/>
    <w:rsid w:val="007E5981"/>
    <w:rsid w:val="007E638F"/>
    <w:rsid w:val="007E692C"/>
    <w:rsid w:val="007E7AAA"/>
    <w:rsid w:val="007F0C8B"/>
    <w:rsid w:val="007F0FDA"/>
    <w:rsid w:val="007F1084"/>
    <w:rsid w:val="007F1973"/>
    <w:rsid w:val="007F22FC"/>
    <w:rsid w:val="007F2695"/>
    <w:rsid w:val="007F397B"/>
    <w:rsid w:val="007F4570"/>
    <w:rsid w:val="007F4ACF"/>
    <w:rsid w:val="007F5867"/>
    <w:rsid w:val="007F5CCF"/>
    <w:rsid w:val="007F64A8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8C9"/>
    <w:rsid w:val="00807E73"/>
    <w:rsid w:val="00810A47"/>
    <w:rsid w:val="00812EDF"/>
    <w:rsid w:val="0081486E"/>
    <w:rsid w:val="008154B1"/>
    <w:rsid w:val="00816C74"/>
    <w:rsid w:val="008210A0"/>
    <w:rsid w:val="00822DE3"/>
    <w:rsid w:val="008256F8"/>
    <w:rsid w:val="00825FDB"/>
    <w:rsid w:val="00827A2F"/>
    <w:rsid w:val="00831232"/>
    <w:rsid w:val="00832241"/>
    <w:rsid w:val="0083293A"/>
    <w:rsid w:val="00832B3C"/>
    <w:rsid w:val="00833017"/>
    <w:rsid w:val="008345BD"/>
    <w:rsid w:val="00834C3D"/>
    <w:rsid w:val="00834EBA"/>
    <w:rsid w:val="00835BA8"/>
    <w:rsid w:val="00836390"/>
    <w:rsid w:val="0083700C"/>
    <w:rsid w:val="008407DA"/>
    <w:rsid w:val="00841340"/>
    <w:rsid w:val="00841F29"/>
    <w:rsid w:val="00842BA7"/>
    <w:rsid w:val="008451B6"/>
    <w:rsid w:val="008453C0"/>
    <w:rsid w:val="00846496"/>
    <w:rsid w:val="00847664"/>
    <w:rsid w:val="008503BD"/>
    <w:rsid w:val="00851111"/>
    <w:rsid w:val="00852E0D"/>
    <w:rsid w:val="00853EE9"/>
    <w:rsid w:val="00854713"/>
    <w:rsid w:val="008547C7"/>
    <w:rsid w:val="0085588A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51C0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407E"/>
    <w:rsid w:val="00884D5E"/>
    <w:rsid w:val="00884FEA"/>
    <w:rsid w:val="00885BF0"/>
    <w:rsid w:val="00886788"/>
    <w:rsid w:val="00886F1E"/>
    <w:rsid w:val="0088761D"/>
    <w:rsid w:val="00887DB3"/>
    <w:rsid w:val="00887ECD"/>
    <w:rsid w:val="0089179F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5FA5"/>
    <w:rsid w:val="008C0F93"/>
    <w:rsid w:val="008C1403"/>
    <w:rsid w:val="008C1431"/>
    <w:rsid w:val="008C1EA9"/>
    <w:rsid w:val="008C38C0"/>
    <w:rsid w:val="008C3926"/>
    <w:rsid w:val="008C54D1"/>
    <w:rsid w:val="008C59D6"/>
    <w:rsid w:val="008C6BDF"/>
    <w:rsid w:val="008C7815"/>
    <w:rsid w:val="008D0A59"/>
    <w:rsid w:val="008D2356"/>
    <w:rsid w:val="008D46F3"/>
    <w:rsid w:val="008D7246"/>
    <w:rsid w:val="008D7B57"/>
    <w:rsid w:val="008E0D96"/>
    <w:rsid w:val="008E1957"/>
    <w:rsid w:val="008E1ECE"/>
    <w:rsid w:val="008E4462"/>
    <w:rsid w:val="008E460E"/>
    <w:rsid w:val="008E5738"/>
    <w:rsid w:val="008E5E2B"/>
    <w:rsid w:val="008E6657"/>
    <w:rsid w:val="008E70CA"/>
    <w:rsid w:val="008E7CA8"/>
    <w:rsid w:val="008F0B12"/>
    <w:rsid w:val="008F127A"/>
    <w:rsid w:val="008F2319"/>
    <w:rsid w:val="008F253B"/>
    <w:rsid w:val="008F36A9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1A1E"/>
    <w:rsid w:val="00902978"/>
    <w:rsid w:val="00902A86"/>
    <w:rsid w:val="00902E2C"/>
    <w:rsid w:val="00903DF7"/>
    <w:rsid w:val="00904A7B"/>
    <w:rsid w:val="00904F16"/>
    <w:rsid w:val="00904FFE"/>
    <w:rsid w:val="00907717"/>
    <w:rsid w:val="0090792B"/>
    <w:rsid w:val="0091020F"/>
    <w:rsid w:val="00911AE9"/>
    <w:rsid w:val="00911DA9"/>
    <w:rsid w:val="00912664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5679"/>
    <w:rsid w:val="00926B3C"/>
    <w:rsid w:val="00927DF6"/>
    <w:rsid w:val="009306D6"/>
    <w:rsid w:val="00932949"/>
    <w:rsid w:val="00932B92"/>
    <w:rsid w:val="00935604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6D9D"/>
    <w:rsid w:val="00957BA9"/>
    <w:rsid w:val="00960E9B"/>
    <w:rsid w:val="00963059"/>
    <w:rsid w:val="0096319F"/>
    <w:rsid w:val="00964042"/>
    <w:rsid w:val="009651F2"/>
    <w:rsid w:val="0096585B"/>
    <w:rsid w:val="00965A36"/>
    <w:rsid w:val="009662A4"/>
    <w:rsid w:val="009676D2"/>
    <w:rsid w:val="009734BC"/>
    <w:rsid w:val="00975FFF"/>
    <w:rsid w:val="00976002"/>
    <w:rsid w:val="00976864"/>
    <w:rsid w:val="00976A94"/>
    <w:rsid w:val="00976F33"/>
    <w:rsid w:val="00980178"/>
    <w:rsid w:val="00981610"/>
    <w:rsid w:val="00984ABD"/>
    <w:rsid w:val="00986562"/>
    <w:rsid w:val="00986D2C"/>
    <w:rsid w:val="00986E39"/>
    <w:rsid w:val="009877E9"/>
    <w:rsid w:val="00990ECF"/>
    <w:rsid w:val="00992475"/>
    <w:rsid w:val="0099381A"/>
    <w:rsid w:val="009A25F9"/>
    <w:rsid w:val="009A3DC9"/>
    <w:rsid w:val="009A5C28"/>
    <w:rsid w:val="009A6866"/>
    <w:rsid w:val="009A77B2"/>
    <w:rsid w:val="009B098A"/>
    <w:rsid w:val="009B0E61"/>
    <w:rsid w:val="009B32F4"/>
    <w:rsid w:val="009B37A6"/>
    <w:rsid w:val="009B4AF0"/>
    <w:rsid w:val="009B6212"/>
    <w:rsid w:val="009B7FFC"/>
    <w:rsid w:val="009C1093"/>
    <w:rsid w:val="009C2002"/>
    <w:rsid w:val="009C61C9"/>
    <w:rsid w:val="009C62D4"/>
    <w:rsid w:val="009C6B12"/>
    <w:rsid w:val="009D049A"/>
    <w:rsid w:val="009D121C"/>
    <w:rsid w:val="009D1D31"/>
    <w:rsid w:val="009D20B7"/>
    <w:rsid w:val="009D2263"/>
    <w:rsid w:val="009D4F1A"/>
    <w:rsid w:val="009D6397"/>
    <w:rsid w:val="009D7840"/>
    <w:rsid w:val="009D7D79"/>
    <w:rsid w:val="009E0B1C"/>
    <w:rsid w:val="009E3B1E"/>
    <w:rsid w:val="009E4B1E"/>
    <w:rsid w:val="009E57BC"/>
    <w:rsid w:val="009E57DA"/>
    <w:rsid w:val="009E5AB4"/>
    <w:rsid w:val="009E6423"/>
    <w:rsid w:val="009E7B3A"/>
    <w:rsid w:val="009F0EF9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A0E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111A4"/>
    <w:rsid w:val="00A113EC"/>
    <w:rsid w:val="00A11D02"/>
    <w:rsid w:val="00A12AC8"/>
    <w:rsid w:val="00A135F9"/>
    <w:rsid w:val="00A13668"/>
    <w:rsid w:val="00A161E1"/>
    <w:rsid w:val="00A179A7"/>
    <w:rsid w:val="00A2209D"/>
    <w:rsid w:val="00A249A4"/>
    <w:rsid w:val="00A24E1B"/>
    <w:rsid w:val="00A25E7F"/>
    <w:rsid w:val="00A301ED"/>
    <w:rsid w:val="00A32DA3"/>
    <w:rsid w:val="00A3516A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4E30"/>
    <w:rsid w:val="00A55D23"/>
    <w:rsid w:val="00A565D9"/>
    <w:rsid w:val="00A56603"/>
    <w:rsid w:val="00A572A1"/>
    <w:rsid w:val="00A61BDA"/>
    <w:rsid w:val="00A62F33"/>
    <w:rsid w:val="00A63511"/>
    <w:rsid w:val="00A63538"/>
    <w:rsid w:val="00A644FB"/>
    <w:rsid w:val="00A6488D"/>
    <w:rsid w:val="00A66E85"/>
    <w:rsid w:val="00A67B4C"/>
    <w:rsid w:val="00A760D8"/>
    <w:rsid w:val="00A80380"/>
    <w:rsid w:val="00A813BE"/>
    <w:rsid w:val="00A816A7"/>
    <w:rsid w:val="00A8297D"/>
    <w:rsid w:val="00A82CBF"/>
    <w:rsid w:val="00A8554C"/>
    <w:rsid w:val="00A86E77"/>
    <w:rsid w:val="00A86E8A"/>
    <w:rsid w:val="00A87CFC"/>
    <w:rsid w:val="00A90048"/>
    <w:rsid w:val="00A9049D"/>
    <w:rsid w:val="00A907E4"/>
    <w:rsid w:val="00A90C11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4C26"/>
    <w:rsid w:val="00AA5247"/>
    <w:rsid w:val="00AB00D3"/>
    <w:rsid w:val="00AB05FF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6E1E"/>
    <w:rsid w:val="00AC78B8"/>
    <w:rsid w:val="00AD1DCF"/>
    <w:rsid w:val="00AD77D1"/>
    <w:rsid w:val="00AD7F9F"/>
    <w:rsid w:val="00AE09AD"/>
    <w:rsid w:val="00AE1126"/>
    <w:rsid w:val="00AE20C3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1631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BAB"/>
    <w:rsid w:val="00B14C60"/>
    <w:rsid w:val="00B1567D"/>
    <w:rsid w:val="00B1686A"/>
    <w:rsid w:val="00B16F15"/>
    <w:rsid w:val="00B174AD"/>
    <w:rsid w:val="00B208E5"/>
    <w:rsid w:val="00B232A2"/>
    <w:rsid w:val="00B27349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08E1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8BE"/>
    <w:rsid w:val="00B76C2C"/>
    <w:rsid w:val="00B802B7"/>
    <w:rsid w:val="00B80889"/>
    <w:rsid w:val="00B82263"/>
    <w:rsid w:val="00B8266C"/>
    <w:rsid w:val="00B8353D"/>
    <w:rsid w:val="00B8420F"/>
    <w:rsid w:val="00B906D1"/>
    <w:rsid w:val="00B907C5"/>
    <w:rsid w:val="00B90CF4"/>
    <w:rsid w:val="00B91221"/>
    <w:rsid w:val="00B91F37"/>
    <w:rsid w:val="00B92C16"/>
    <w:rsid w:val="00B93041"/>
    <w:rsid w:val="00B93748"/>
    <w:rsid w:val="00B94199"/>
    <w:rsid w:val="00B94E6C"/>
    <w:rsid w:val="00B954FA"/>
    <w:rsid w:val="00B95685"/>
    <w:rsid w:val="00B958E5"/>
    <w:rsid w:val="00B9624A"/>
    <w:rsid w:val="00B96598"/>
    <w:rsid w:val="00B96AB6"/>
    <w:rsid w:val="00B97F67"/>
    <w:rsid w:val="00BA01F3"/>
    <w:rsid w:val="00BA0D44"/>
    <w:rsid w:val="00BA0E74"/>
    <w:rsid w:val="00BA10D3"/>
    <w:rsid w:val="00BA1544"/>
    <w:rsid w:val="00BA17BC"/>
    <w:rsid w:val="00BA474F"/>
    <w:rsid w:val="00BA5010"/>
    <w:rsid w:val="00BA55CA"/>
    <w:rsid w:val="00BA65AB"/>
    <w:rsid w:val="00BB0707"/>
    <w:rsid w:val="00BB20D6"/>
    <w:rsid w:val="00BB2396"/>
    <w:rsid w:val="00BB3285"/>
    <w:rsid w:val="00BB6A84"/>
    <w:rsid w:val="00BB7133"/>
    <w:rsid w:val="00BB7748"/>
    <w:rsid w:val="00BB7F80"/>
    <w:rsid w:val="00BC08AC"/>
    <w:rsid w:val="00BC4FBD"/>
    <w:rsid w:val="00BC60AB"/>
    <w:rsid w:val="00BC7D51"/>
    <w:rsid w:val="00BD005E"/>
    <w:rsid w:val="00BD06E8"/>
    <w:rsid w:val="00BD1D9F"/>
    <w:rsid w:val="00BD3630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5E48"/>
    <w:rsid w:val="00BF6181"/>
    <w:rsid w:val="00C01DF0"/>
    <w:rsid w:val="00C02CE1"/>
    <w:rsid w:val="00C03DD9"/>
    <w:rsid w:val="00C04476"/>
    <w:rsid w:val="00C04C27"/>
    <w:rsid w:val="00C1131B"/>
    <w:rsid w:val="00C1372D"/>
    <w:rsid w:val="00C1580A"/>
    <w:rsid w:val="00C15B5E"/>
    <w:rsid w:val="00C15B8C"/>
    <w:rsid w:val="00C16A7E"/>
    <w:rsid w:val="00C17F2C"/>
    <w:rsid w:val="00C2093C"/>
    <w:rsid w:val="00C20C1D"/>
    <w:rsid w:val="00C20E38"/>
    <w:rsid w:val="00C21701"/>
    <w:rsid w:val="00C22B63"/>
    <w:rsid w:val="00C22F1C"/>
    <w:rsid w:val="00C23BD1"/>
    <w:rsid w:val="00C248CD"/>
    <w:rsid w:val="00C24FCC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2467"/>
    <w:rsid w:val="00C531FF"/>
    <w:rsid w:val="00C532EA"/>
    <w:rsid w:val="00C54953"/>
    <w:rsid w:val="00C55E3F"/>
    <w:rsid w:val="00C561B5"/>
    <w:rsid w:val="00C576C7"/>
    <w:rsid w:val="00C57DE8"/>
    <w:rsid w:val="00C60218"/>
    <w:rsid w:val="00C60CF5"/>
    <w:rsid w:val="00C611AA"/>
    <w:rsid w:val="00C61C53"/>
    <w:rsid w:val="00C620F9"/>
    <w:rsid w:val="00C65318"/>
    <w:rsid w:val="00C65F49"/>
    <w:rsid w:val="00C65F8D"/>
    <w:rsid w:val="00C66CD2"/>
    <w:rsid w:val="00C67150"/>
    <w:rsid w:val="00C679B3"/>
    <w:rsid w:val="00C70629"/>
    <w:rsid w:val="00C7191A"/>
    <w:rsid w:val="00C73579"/>
    <w:rsid w:val="00C745EA"/>
    <w:rsid w:val="00C7470C"/>
    <w:rsid w:val="00C754BC"/>
    <w:rsid w:val="00C75C3E"/>
    <w:rsid w:val="00C7647B"/>
    <w:rsid w:val="00C765FD"/>
    <w:rsid w:val="00C76DD8"/>
    <w:rsid w:val="00C775A7"/>
    <w:rsid w:val="00C80085"/>
    <w:rsid w:val="00C82CEA"/>
    <w:rsid w:val="00C8305C"/>
    <w:rsid w:val="00C85089"/>
    <w:rsid w:val="00C87456"/>
    <w:rsid w:val="00C87469"/>
    <w:rsid w:val="00C8750C"/>
    <w:rsid w:val="00C90957"/>
    <w:rsid w:val="00C92FFA"/>
    <w:rsid w:val="00C954F4"/>
    <w:rsid w:val="00C95906"/>
    <w:rsid w:val="00C97A36"/>
    <w:rsid w:val="00C97F1D"/>
    <w:rsid w:val="00CA0383"/>
    <w:rsid w:val="00CA0EA5"/>
    <w:rsid w:val="00CA18E5"/>
    <w:rsid w:val="00CA34FC"/>
    <w:rsid w:val="00CA41F4"/>
    <w:rsid w:val="00CA53D6"/>
    <w:rsid w:val="00CA7A0A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5F85"/>
    <w:rsid w:val="00CC6633"/>
    <w:rsid w:val="00CC7715"/>
    <w:rsid w:val="00CC778D"/>
    <w:rsid w:val="00CD20AD"/>
    <w:rsid w:val="00CD3E71"/>
    <w:rsid w:val="00CD484E"/>
    <w:rsid w:val="00CD737C"/>
    <w:rsid w:val="00CE1F0C"/>
    <w:rsid w:val="00CE2454"/>
    <w:rsid w:val="00CE2BC8"/>
    <w:rsid w:val="00CE2EA5"/>
    <w:rsid w:val="00CE57BB"/>
    <w:rsid w:val="00CE7B2B"/>
    <w:rsid w:val="00CF0CC8"/>
    <w:rsid w:val="00CF0D97"/>
    <w:rsid w:val="00CF242B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20"/>
    <w:rsid w:val="00D200B1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F40"/>
    <w:rsid w:val="00D31388"/>
    <w:rsid w:val="00D31F3A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4B1"/>
    <w:rsid w:val="00D52605"/>
    <w:rsid w:val="00D54ACB"/>
    <w:rsid w:val="00D556A4"/>
    <w:rsid w:val="00D55D26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4CE8"/>
    <w:rsid w:val="00D6553B"/>
    <w:rsid w:val="00D6562E"/>
    <w:rsid w:val="00D65658"/>
    <w:rsid w:val="00D67D53"/>
    <w:rsid w:val="00D70E4A"/>
    <w:rsid w:val="00D719E7"/>
    <w:rsid w:val="00D7204E"/>
    <w:rsid w:val="00D73E47"/>
    <w:rsid w:val="00D752D6"/>
    <w:rsid w:val="00D7554D"/>
    <w:rsid w:val="00D805B1"/>
    <w:rsid w:val="00D8344B"/>
    <w:rsid w:val="00D84885"/>
    <w:rsid w:val="00D85A53"/>
    <w:rsid w:val="00D8612B"/>
    <w:rsid w:val="00D8781B"/>
    <w:rsid w:val="00D878E4"/>
    <w:rsid w:val="00D87E2A"/>
    <w:rsid w:val="00D90FF3"/>
    <w:rsid w:val="00D91203"/>
    <w:rsid w:val="00D91CE4"/>
    <w:rsid w:val="00D92456"/>
    <w:rsid w:val="00D9274E"/>
    <w:rsid w:val="00D95152"/>
    <w:rsid w:val="00D97D97"/>
    <w:rsid w:val="00D97FBC"/>
    <w:rsid w:val="00DA05FF"/>
    <w:rsid w:val="00DA0815"/>
    <w:rsid w:val="00DA1931"/>
    <w:rsid w:val="00DA266B"/>
    <w:rsid w:val="00DA500A"/>
    <w:rsid w:val="00DA540A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2809"/>
    <w:rsid w:val="00DC340E"/>
    <w:rsid w:val="00DC3FE8"/>
    <w:rsid w:val="00DC5176"/>
    <w:rsid w:val="00DC566A"/>
    <w:rsid w:val="00DC6785"/>
    <w:rsid w:val="00DC6CCB"/>
    <w:rsid w:val="00DC7849"/>
    <w:rsid w:val="00DD05B1"/>
    <w:rsid w:val="00DD0F26"/>
    <w:rsid w:val="00DD1DB9"/>
    <w:rsid w:val="00DD39E9"/>
    <w:rsid w:val="00DD496A"/>
    <w:rsid w:val="00DD4C5E"/>
    <w:rsid w:val="00DD4F04"/>
    <w:rsid w:val="00DD66E7"/>
    <w:rsid w:val="00DD7034"/>
    <w:rsid w:val="00DE02EC"/>
    <w:rsid w:val="00DE0783"/>
    <w:rsid w:val="00DE2274"/>
    <w:rsid w:val="00DE26D9"/>
    <w:rsid w:val="00DE38F8"/>
    <w:rsid w:val="00DE484A"/>
    <w:rsid w:val="00DE5575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7DF"/>
    <w:rsid w:val="00DF6AAF"/>
    <w:rsid w:val="00E0060F"/>
    <w:rsid w:val="00E00D52"/>
    <w:rsid w:val="00E0141F"/>
    <w:rsid w:val="00E01F15"/>
    <w:rsid w:val="00E023F1"/>
    <w:rsid w:val="00E10CC5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17D50"/>
    <w:rsid w:val="00E20B1A"/>
    <w:rsid w:val="00E211D1"/>
    <w:rsid w:val="00E211ED"/>
    <w:rsid w:val="00E22FAA"/>
    <w:rsid w:val="00E237D2"/>
    <w:rsid w:val="00E23F0A"/>
    <w:rsid w:val="00E24BB1"/>
    <w:rsid w:val="00E25CF3"/>
    <w:rsid w:val="00E316A6"/>
    <w:rsid w:val="00E3232D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74A"/>
    <w:rsid w:val="00E64F12"/>
    <w:rsid w:val="00E65A6A"/>
    <w:rsid w:val="00E666B2"/>
    <w:rsid w:val="00E72898"/>
    <w:rsid w:val="00E73565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3A"/>
    <w:rsid w:val="00E9785A"/>
    <w:rsid w:val="00E97906"/>
    <w:rsid w:val="00E979EB"/>
    <w:rsid w:val="00EA0274"/>
    <w:rsid w:val="00EA12A1"/>
    <w:rsid w:val="00EA1859"/>
    <w:rsid w:val="00EA1C46"/>
    <w:rsid w:val="00EA340B"/>
    <w:rsid w:val="00EA4000"/>
    <w:rsid w:val="00EA4694"/>
    <w:rsid w:val="00EA4F00"/>
    <w:rsid w:val="00EA787F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510"/>
    <w:rsid w:val="00EC38BA"/>
    <w:rsid w:val="00EC4273"/>
    <w:rsid w:val="00EC4608"/>
    <w:rsid w:val="00EC46F3"/>
    <w:rsid w:val="00EC5205"/>
    <w:rsid w:val="00EC648D"/>
    <w:rsid w:val="00EC79C4"/>
    <w:rsid w:val="00ED02F1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4864"/>
    <w:rsid w:val="00EE4C07"/>
    <w:rsid w:val="00EE51F8"/>
    <w:rsid w:val="00EE5465"/>
    <w:rsid w:val="00EE614D"/>
    <w:rsid w:val="00EE65F0"/>
    <w:rsid w:val="00EE780D"/>
    <w:rsid w:val="00EF03E4"/>
    <w:rsid w:val="00EF05EF"/>
    <w:rsid w:val="00EF06CB"/>
    <w:rsid w:val="00EF2803"/>
    <w:rsid w:val="00EF3493"/>
    <w:rsid w:val="00EF4230"/>
    <w:rsid w:val="00EF44AD"/>
    <w:rsid w:val="00EF5D66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2899"/>
    <w:rsid w:val="00F150F2"/>
    <w:rsid w:val="00F151FF"/>
    <w:rsid w:val="00F1684E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260D"/>
    <w:rsid w:val="00F32F87"/>
    <w:rsid w:val="00F3316D"/>
    <w:rsid w:val="00F33356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AD6"/>
    <w:rsid w:val="00F43D64"/>
    <w:rsid w:val="00F4467C"/>
    <w:rsid w:val="00F4614F"/>
    <w:rsid w:val="00F46FB2"/>
    <w:rsid w:val="00F4738E"/>
    <w:rsid w:val="00F47AD1"/>
    <w:rsid w:val="00F47CD4"/>
    <w:rsid w:val="00F47E6B"/>
    <w:rsid w:val="00F502F4"/>
    <w:rsid w:val="00F5334B"/>
    <w:rsid w:val="00F5393F"/>
    <w:rsid w:val="00F53FDA"/>
    <w:rsid w:val="00F54F03"/>
    <w:rsid w:val="00F56100"/>
    <w:rsid w:val="00F62DD0"/>
    <w:rsid w:val="00F62F15"/>
    <w:rsid w:val="00F63913"/>
    <w:rsid w:val="00F6531F"/>
    <w:rsid w:val="00F6623D"/>
    <w:rsid w:val="00F662FF"/>
    <w:rsid w:val="00F669EB"/>
    <w:rsid w:val="00F678DA"/>
    <w:rsid w:val="00F67980"/>
    <w:rsid w:val="00F7094F"/>
    <w:rsid w:val="00F71173"/>
    <w:rsid w:val="00F72606"/>
    <w:rsid w:val="00F7349A"/>
    <w:rsid w:val="00F73615"/>
    <w:rsid w:val="00F73B29"/>
    <w:rsid w:val="00F77723"/>
    <w:rsid w:val="00F80C52"/>
    <w:rsid w:val="00F81984"/>
    <w:rsid w:val="00F828AB"/>
    <w:rsid w:val="00F828BE"/>
    <w:rsid w:val="00F82997"/>
    <w:rsid w:val="00F837A6"/>
    <w:rsid w:val="00F84817"/>
    <w:rsid w:val="00F84A20"/>
    <w:rsid w:val="00F850EE"/>
    <w:rsid w:val="00F85CB6"/>
    <w:rsid w:val="00F86B25"/>
    <w:rsid w:val="00F86CF3"/>
    <w:rsid w:val="00F90ABF"/>
    <w:rsid w:val="00F91300"/>
    <w:rsid w:val="00F92A2D"/>
    <w:rsid w:val="00F930C7"/>
    <w:rsid w:val="00F9379E"/>
    <w:rsid w:val="00F942B3"/>
    <w:rsid w:val="00F9584A"/>
    <w:rsid w:val="00FA0EA1"/>
    <w:rsid w:val="00FA1F86"/>
    <w:rsid w:val="00FA5929"/>
    <w:rsid w:val="00FB0303"/>
    <w:rsid w:val="00FB0F5F"/>
    <w:rsid w:val="00FB1AB8"/>
    <w:rsid w:val="00FB398A"/>
    <w:rsid w:val="00FB6646"/>
    <w:rsid w:val="00FB6B16"/>
    <w:rsid w:val="00FC012A"/>
    <w:rsid w:val="00FC154D"/>
    <w:rsid w:val="00FC219D"/>
    <w:rsid w:val="00FC41D6"/>
    <w:rsid w:val="00FC51B3"/>
    <w:rsid w:val="00FC56A9"/>
    <w:rsid w:val="00FC604D"/>
    <w:rsid w:val="00FC6451"/>
    <w:rsid w:val="00FC6BFE"/>
    <w:rsid w:val="00FC6C48"/>
    <w:rsid w:val="00FD0C84"/>
    <w:rsid w:val="00FD261E"/>
    <w:rsid w:val="00FD428C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637F60"/>
    <w:rPr>
      <w:sz w:val="24"/>
      <w:shd w:val="clear" w:color="auto" w:fill="C0C0C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637F60"/>
    <w:rPr>
      <w:sz w:val="24"/>
      <w:shd w:val="clear" w:color="auto" w:fill="C0C0C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6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microsoft.com/office/2011/relationships/people" Target="people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FBBE4-D3E4-4B3B-9A13-4CBB82011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2023</Words>
  <Characters>12935</Characters>
  <Application>Microsoft Office Word</Application>
  <DocSecurity>0</DocSecurity>
  <Lines>107</Lines>
  <Paragraphs>29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SUBMINISTRAMENTS OBERT SIMPLIFICAT SUMARI-ABREUJAT</vt:lpstr>
      <vt:lpstr>PLEC DE CLÀUSULES ADMINISTRATIVES PARTICULARS</vt:lpstr>
    </vt:vector>
  </TitlesOfParts>
  <Company>Ajuntament de Barcelona</Company>
  <LinksUpToDate>false</LinksUpToDate>
  <CharactersWithSpaces>14929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SUBMINISTRAMENTS OBERT SIMPLIFICAT SUMARI-ABREUJAT</dc:title>
  <dc:creator>13-03-2018</dc:creator>
  <cp:lastModifiedBy>Rosa Gil</cp:lastModifiedBy>
  <cp:revision>3</cp:revision>
  <cp:lastPrinted>2018-03-20T08:27:00Z</cp:lastPrinted>
  <dcterms:created xsi:type="dcterms:W3CDTF">2022-03-17T17:02:00Z</dcterms:created>
  <dcterms:modified xsi:type="dcterms:W3CDTF">2022-03-17T17:04:00Z</dcterms:modified>
</cp:coreProperties>
</file>