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3001C7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  <w:i/>
        </w:rPr>
      </w:pPr>
      <w:bookmarkStart w:id="0" w:name="_GoBack"/>
      <w:bookmarkEnd w:id="0"/>
      <w:r w:rsidRPr="00CB4E72">
        <w:rPr>
          <w:rFonts w:ascii="Verdana" w:hAnsi="Verdana"/>
          <w:b/>
          <w:i/>
          <w:u w:val="single"/>
        </w:rPr>
        <w:t>ANNEX 1:</w:t>
      </w:r>
      <w:r w:rsidRPr="00CB4E72">
        <w:rPr>
          <w:rFonts w:ascii="Verdana" w:hAnsi="Verdana"/>
          <w:b/>
          <w:i/>
        </w:rPr>
        <w:t xml:space="preserve">  MODEL DE DECLARACIÓ RESPONSABLE</w:t>
      </w:r>
    </w:p>
    <w:p w14:paraId="2AC1344B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  <w:b/>
          <w:i/>
        </w:rPr>
      </w:pPr>
    </w:p>
    <w:p w14:paraId="50FFE49B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  <w:b/>
          <w:i/>
        </w:rPr>
      </w:pPr>
    </w:p>
    <w:p w14:paraId="03F1F377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Qui </w:t>
      </w:r>
      <w:proofErr w:type="spellStart"/>
      <w:r w:rsidRPr="00CB4E72">
        <w:rPr>
          <w:rFonts w:ascii="Verdana" w:hAnsi="Verdana"/>
        </w:rPr>
        <w:t>sotasigna</w:t>
      </w:r>
      <w:proofErr w:type="spellEnd"/>
      <w:r w:rsidRPr="00CB4E72">
        <w:rPr>
          <w:rFonts w:ascii="Verdana" w:hAnsi="Verdana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núm. Expedient ...................</w:t>
      </w:r>
    </w:p>
    <w:p w14:paraId="7415D7F2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</w:p>
    <w:p w14:paraId="050A5634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</w:p>
    <w:p w14:paraId="7899C2F5" w14:textId="77777777" w:rsidR="00757B17" w:rsidRPr="00AC2052" w:rsidRDefault="00757B17" w:rsidP="00757B17">
      <w:pPr>
        <w:pStyle w:val="Ttol"/>
        <w:rPr>
          <w:rFonts w:ascii="Verdana" w:hAnsi="Verdana" w:cs="Arial"/>
          <w:b w:val="0"/>
          <w:sz w:val="20"/>
        </w:rPr>
      </w:pPr>
      <w:r w:rsidRPr="00AC2052">
        <w:rPr>
          <w:rFonts w:ascii="Verdana" w:hAnsi="Verdana" w:cs="Arial"/>
          <w:sz w:val="20"/>
        </w:rPr>
        <w:t xml:space="preserve">DECLARA SOTA LA SEVA RESPONSABILITAT </w:t>
      </w:r>
      <w:r w:rsidRPr="00AC2052">
        <w:rPr>
          <w:rStyle w:val="Refernciadenotaapeudepgina"/>
          <w:rFonts w:ascii="Verdana" w:hAnsi="Verdana" w:cs="Arial"/>
          <w:sz w:val="20"/>
        </w:rPr>
        <w:footnoteReference w:id="1"/>
      </w:r>
    </w:p>
    <w:p w14:paraId="3DD92871" w14:textId="77777777" w:rsidR="00757B17" w:rsidRPr="00AC2052" w:rsidRDefault="00757B17" w:rsidP="00757B17">
      <w:pPr>
        <w:pStyle w:val="Ttol"/>
        <w:rPr>
          <w:rFonts w:ascii="Verdana" w:hAnsi="Verdana" w:cs="Arial"/>
          <w:sz w:val="20"/>
        </w:rPr>
      </w:pPr>
    </w:p>
    <w:p w14:paraId="4EF13F0E" w14:textId="77777777" w:rsidR="00757B17" w:rsidRPr="00AC2052" w:rsidRDefault="00757B17" w:rsidP="00757B1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AC2052">
        <w:rPr>
          <w:rFonts w:ascii="Verdana" w:hAnsi="Verdana" w:cs="Arial"/>
          <w:sz w:val="20"/>
        </w:rPr>
        <w:t>Que ostenta la representació de l’empresa licitadora que presenta l’oferta</w:t>
      </w:r>
    </w:p>
    <w:p w14:paraId="180CEB48" w14:textId="77777777" w:rsidR="00757B17" w:rsidRPr="00AC2052" w:rsidRDefault="00757B17" w:rsidP="00757B1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42AAF1E9" w14:textId="77777777" w:rsidR="00757B17" w:rsidRPr="00AC2052" w:rsidRDefault="00757B17" w:rsidP="00757B1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AC2052">
        <w:rPr>
          <w:rFonts w:ascii="Verdana" w:hAnsi="Verdana" w:cs="Arial"/>
          <w:b/>
          <w:sz w:val="20"/>
        </w:rPr>
        <w:t>Què l’empresa licitadora que representa:</w:t>
      </w:r>
    </w:p>
    <w:p w14:paraId="330F5FCC" w14:textId="77777777" w:rsidR="00757B17" w:rsidRPr="00AC2052" w:rsidRDefault="00757B17" w:rsidP="00757B1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6FDADB04" w14:textId="77777777" w:rsidR="00757B17" w:rsidRPr="00AC2052" w:rsidRDefault="00757B17" w:rsidP="00757B1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AC2052">
        <w:rPr>
          <w:rFonts w:ascii="Verdana" w:hAnsi="Verdana" w:cs="Arial"/>
          <w:sz w:val="20"/>
        </w:rPr>
        <w:t>Compleix:</w:t>
      </w:r>
    </w:p>
    <w:p w14:paraId="3A11145A" w14:textId="77777777" w:rsidR="00757B17" w:rsidRPr="00AC2052" w:rsidRDefault="00757B17" w:rsidP="00757B17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AC205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2052">
        <w:rPr>
          <w:rFonts w:ascii="Verdana" w:hAnsi="Verdana" w:cs="Arial"/>
          <w:i/>
          <w:sz w:val="20"/>
        </w:rPr>
        <w:instrText xml:space="preserve"> FORMCHECKBOX </w:instrText>
      </w:r>
      <w:r w:rsidR="00A2262C">
        <w:rPr>
          <w:rFonts w:ascii="Verdana" w:hAnsi="Verdana" w:cs="Arial"/>
          <w:i/>
          <w:sz w:val="20"/>
        </w:rPr>
      </w:r>
      <w:r w:rsidR="00A2262C">
        <w:rPr>
          <w:rFonts w:ascii="Verdana" w:hAnsi="Verdana" w:cs="Arial"/>
          <w:i/>
          <w:sz w:val="20"/>
        </w:rPr>
        <w:fldChar w:fldCharType="separate"/>
      </w:r>
      <w:r w:rsidRPr="00AC2052">
        <w:rPr>
          <w:rFonts w:ascii="Verdana" w:hAnsi="Verdana" w:cs="Arial"/>
          <w:i/>
          <w:sz w:val="20"/>
        </w:rPr>
        <w:fldChar w:fldCharType="end"/>
      </w:r>
      <w:r w:rsidRPr="00AC2052">
        <w:rPr>
          <w:rFonts w:ascii="Verdana" w:hAnsi="Verdana" w:cs="Arial"/>
          <w:i/>
          <w:sz w:val="20"/>
        </w:rPr>
        <w:t xml:space="preserve"> </w:t>
      </w:r>
      <w:r w:rsidRPr="00AC2052">
        <w:rPr>
          <w:rFonts w:ascii="Verdana" w:hAnsi="Verdana" w:cs="Arial"/>
          <w:sz w:val="20"/>
        </w:rPr>
        <w:t xml:space="preserve"> amb l’adequada solvència econòmica, financera i tècnica o, en el seu cas</w:t>
      </w:r>
    </w:p>
    <w:p w14:paraId="3C4689C0" w14:textId="77777777" w:rsidR="00757B17" w:rsidRPr="00AC2052" w:rsidRDefault="00757B17" w:rsidP="00757B17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AC205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2052">
        <w:rPr>
          <w:rFonts w:ascii="Verdana" w:hAnsi="Verdana" w:cs="Arial"/>
          <w:i/>
          <w:sz w:val="20"/>
        </w:rPr>
        <w:instrText xml:space="preserve"> FORMCHECKBOX </w:instrText>
      </w:r>
      <w:r w:rsidR="00A2262C">
        <w:rPr>
          <w:rFonts w:ascii="Verdana" w:hAnsi="Verdana" w:cs="Arial"/>
          <w:i/>
          <w:sz w:val="20"/>
        </w:rPr>
      </w:r>
      <w:r w:rsidR="00A2262C">
        <w:rPr>
          <w:rFonts w:ascii="Verdana" w:hAnsi="Verdana" w:cs="Arial"/>
          <w:i/>
          <w:sz w:val="20"/>
        </w:rPr>
        <w:fldChar w:fldCharType="separate"/>
      </w:r>
      <w:r w:rsidRPr="00AC2052">
        <w:rPr>
          <w:rFonts w:ascii="Verdana" w:hAnsi="Verdana" w:cs="Arial"/>
          <w:i/>
          <w:sz w:val="20"/>
        </w:rPr>
        <w:fldChar w:fldCharType="end"/>
      </w:r>
      <w:r w:rsidRPr="00AC2052">
        <w:rPr>
          <w:rFonts w:ascii="Verdana" w:hAnsi="Verdana" w:cs="Arial"/>
          <w:sz w:val="20"/>
        </w:rPr>
        <w:t xml:space="preserve">  la classificació empresarial corresponent, o en el seu cas</w:t>
      </w:r>
    </w:p>
    <w:p w14:paraId="791F6868" w14:textId="77777777" w:rsidR="00757B17" w:rsidRPr="00AC2052" w:rsidRDefault="00757B17" w:rsidP="00757B17">
      <w:pPr>
        <w:ind w:left="1134" w:hanging="425"/>
        <w:rPr>
          <w:rFonts w:ascii="Verdana" w:hAnsi="Verdana" w:cs="Arial"/>
        </w:rPr>
      </w:pPr>
      <w:r w:rsidRPr="00AC205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2052">
        <w:rPr>
          <w:rFonts w:ascii="Verdana" w:hAnsi="Verdana" w:cs="Arial"/>
        </w:rPr>
        <w:instrText xml:space="preserve"> FORMCHECKBOX </w:instrText>
      </w:r>
      <w:r w:rsidR="00A2262C">
        <w:rPr>
          <w:rFonts w:ascii="Verdana" w:hAnsi="Verdana" w:cs="Arial"/>
        </w:rPr>
      </w:r>
      <w:r w:rsidR="00A2262C">
        <w:rPr>
          <w:rFonts w:ascii="Verdana" w:hAnsi="Verdana" w:cs="Arial"/>
        </w:rPr>
        <w:fldChar w:fldCharType="separate"/>
      </w:r>
      <w:r w:rsidRPr="00AC2052">
        <w:rPr>
          <w:rFonts w:ascii="Verdana" w:hAnsi="Verdana" w:cs="Arial"/>
        </w:rPr>
        <w:fldChar w:fldCharType="end"/>
      </w:r>
      <w:r w:rsidRPr="00AC2052">
        <w:rPr>
          <w:rFonts w:ascii="Verdana" w:hAnsi="Verdana" w:cs="Arial"/>
        </w:rPr>
        <w:t xml:space="preserve"> es basa en les capacitats d’altres entitats per acreditar la solvència necessària per subscriure aquest contracte.”</w:t>
      </w:r>
    </w:p>
    <w:p w14:paraId="44F55FEF" w14:textId="77777777" w:rsidR="00757B17" w:rsidRPr="00AC2052" w:rsidRDefault="00757B17" w:rsidP="00757B1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146E1AEF" w14:textId="77777777" w:rsidR="00757B17" w:rsidRPr="00AC2052" w:rsidRDefault="00757B17" w:rsidP="00757B1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AC2052">
        <w:rPr>
          <w:rFonts w:ascii="Verdana" w:hAnsi="Verdana" w:cs="Arial"/>
          <w:sz w:val="20"/>
        </w:rPr>
        <w:t>Està en possessió de les autoritzacions necessàries per a exercir l’activitat.</w:t>
      </w:r>
    </w:p>
    <w:p w14:paraId="5F0C04C2" w14:textId="77777777" w:rsidR="00757B17" w:rsidRPr="00AC2052" w:rsidRDefault="00757B17" w:rsidP="00757B1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6B1F80AF" w14:textId="77777777" w:rsidR="00757B17" w:rsidRPr="00AC2052" w:rsidRDefault="00757B17" w:rsidP="00757B17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AC2052">
        <w:rPr>
          <w:rFonts w:ascii="Verdana" w:hAnsi="Verdana"/>
          <w:sz w:val="20"/>
        </w:rPr>
        <w:t>No esta incursa en prohibició de contractar</w:t>
      </w:r>
      <w:r w:rsidRPr="00AC2052">
        <w:rPr>
          <w:rFonts w:ascii="Verdana" w:hAnsi="Verdana" w:cs="Arial"/>
          <w:sz w:val="20"/>
        </w:rPr>
        <w:t xml:space="preserve"> amb l’Administració</w:t>
      </w:r>
      <w:r w:rsidRPr="00AC2052">
        <w:rPr>
          <w:rFonts w:ascii="Verdana" w:hAnsi="Verdana"/>
          <w:sz w:val="20"/>
        </w:rPr>
        <w:t xml:space="preserve"> </w:t>
      </w:r>
      <w:r w:rsidRPr="00AC2052">
        <w:rPr>
          <w:rFonts w:ascii="Verdana" w:hAnsi="Verdana" w:cs="Arial"/>
          <w:sz w:val="20"/>
        </w:rPr>
        <w:t>establertes a l’art. 71 LCSP</w:t>
      </w:r>
      <w:r w:rsidRPr="00AC2052" w:rsidDel="00BF46FD">
        <w:rPr>
          <w:rFonts w:ascii="Verdana" w:hAnsi="Verdana" w:cs="Arial"/>
          <w:sz w:val="20"/>
        </w:rPr>
        <w:t xml:space="preserve"> </w:t>
      </w:r>
    </w:p>
    <w:p w14:paraId="32989D3B" w14:textId="77777777" w:rsidR="00757B17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</w:p>
    <w:p w14:paraId="23D4AA3D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Desenvolupa l’activitat que consta com a objecte social als seus estatuts o regles fundacionals, que és la següent..................................................</w:t>
      </w:r>
    </w:p>
    <w:p w14:paraId="3093BCC7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</w:p>
    <w:p w14:paraId="2EBDF73C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Que el/la senyor/a .............................................................té capacitat suficient per representar l’empresa / entitat ......................................................................., d’acord amb:</w:t>
      </w:r>
    </w:p>
    <w:p w14:paraId="48C28393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A2262C">
        <w:rPr>
          <w:rFonts w:ascii="Verdana" w:hAnsi="Verdana"/>
        </w:rPr>
      </w:r>
      <w:r w:rsidR="00A2262C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L’escriptura d’apoderament / de constitució / de nomenament d’administrador atorgada en data ............................. davant el notari ................................................ amb el núm.................... del seu protocol;</w:t>
      </w:r>
    </w:p>
    <w:p w14:paraId="693E82E1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</w:p>
    <w:p w14:paraId="1E2FE1D5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A2262C">
        <w:rPr>
          <w:rFonts w:ascii="Verdana" w:hAnsi="Verdana"/>
        </w:rPr>
      </w:r>
      <w:r w:rsidR="00A2262C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L’acta de l’assemblea / junta de data ................. </w:t>
      </w:r>
    </w:p>
    <w:p w14:paraId="2DF77807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</w:p>
    <w:p w14:paraId="09C4819C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No esta incursa en prohibició de contractar amb l’Administració establertes a l’art. 71 LCSP</w:t>
      </w:r>
      <w:r w:rsidRPr="00CB4E72" w:rsidDel="00BF46FD">
        <w:rPr>
          <w:rFonts w:ascii="Verdana" w:hAnsi="Verdana"/>
        </w:rPr>
        <w:t xml:space="preserve"> </w:t>
      </w:r>
    </w:p>
    <w:p w14:paraId="52ACE1B6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</w:p>
    <w:p w14:paraId="4D5BEB1E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A2262C">
        <w:rPr>
          <w:rFonts w:ascii="Verdana" w:hAnsi="Verdana"/>
        </w:rPr>
      </w:r>
      <w:r w:rsidR="00A2262C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14:paraId="5A57BC3B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</w:p>
    <w:p w14:paraId="72DD1792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A2262C">
        <w:rPr>
          <w:rFonts w:ascii="Verdana" w:hAnsi="Verdana"/>
        </w:rPr>
      </w:r>
      <w:r w:rsidR="00A2262C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està inscrita en el Registro Oficial de Licitadores y Empresas </w:t>
      </w:r>
      <w:proofErr w:type="spellStart"/>
      <w:r w:rsidRPr="00CB4E72">
        <w:rPr>
          <w:rFonts w:ascii="Verdana" w:hAnsi="Verdana"/>
        </w:rPr>
        <w:t>Clasificadas</w:t>
      </w:r>
      <w:proofErr w:type="spellEnd"/>
      <w:r w:rsidRPr="00CB4E72">
        <w:rPr>
          <w:rFonts w:ascii="Verdana" w:hAnsi="Verdana"/>
        </w:rPr>
        <w:t xml:space="preserve"> del Estado (ROLECE) i tota la documentació que hi figura manté la seva vigència i no ha estat modificada.</w:t>
      </w:r>
    </w:p>
    <w:p w14:paraId="26DE2AB6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</w:p>
    <w:p w14:paraId="34194689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A2262C">
        <w:rPr>
          <w:rFonts w:ascii="Verdana" w:hAnsi="Verdana"/>
          <w:i/>
        </w:rPr>
      </w:r>
      <w:r w:rsidR="00A2262C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no està inscrita ni en el RELI ni en el ROLECE.</w:t>
      </w:r>
      <w:r>
        <w:rPr>
          <w:rFonts w:ascii="Verdana" w:hAnsi="Verdana"/>
        </w:rPr>
        <w:t xml:space="preserve"> </w:t>
      </w:r>
    </w:p>
    <w:p w14:paraId="48B3B502" w14:textId="77777777" w:rsidR="00757B17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</w:p>
    <w:p w14:paraId="3133F341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>ompleix les obligacions legals en matèria de prevenció de riscos laborals</w:t>
      </w:r>
    </w:p>
    <w:p w14:paraId="3107E32D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Compleix les obligacions legals en matèria d’igualtat efectiva de dones i homes.</w:t>
      </w:r>
    </w:p>
    <w:p w14:paraId="16A2F1AB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</w:p>
    <w:p w14:paraId="041DE911" w14:textId="77777777" w:rsidR="00757B17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Que l’entitat que representa, o les seves empreses filials o les empreses interposades: </w:t>
      </w:r>
    </w:p>
    <w:p w14:paraId="0A82F0A5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</w:p>
    <w:p w14:paraId="5C5697A5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A2262C">
        <w:rPr>
          <w:rFonts w:ascii="Verdana" w:hAnsi="Verdana"/>
          <w:i/>
        </w:rPr>
      </w:r>
      <w:r w:rsidR="00A2262C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1048D81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</w:p>
    <w:p w14:paraId="26B54B4E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A2262C">
        <w:rPr>
          <w:rFonts w:ascii="Verdana" w:hAnsi="Verdana"/>
          <w:i/>
        </w:rPr>
      </w:r>
      <w:r w:rsidR="00A2262C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CB4E72">
          <w:rPr>
            <w:rStyle w:val="Enlla"/>
            <w:rFonts w:ascii="Verdana" w:hAnsi="Verdana"/>
          </w:rPr>
          <w:t>perfil de contractant</w:t>
        </w:r>
      </w:hyperlink>
      <w:r w:rsidRPr="00CB4E72">
        <w:rPr>
          <w:rFonts w:ascii="Verdana" w:hAnsi="Verdana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1416C715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</w:p>
    <w:p w14:paraId="48E02424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- Que </w:t>
      </w:r>
      <w:r>
        <w:rPr>
          <w:rFonts w:ascii="Calibri" w:hAnsi="Calibri" w:cs="Calibri"/>
        </w:rPr>
        <w:t>□</w:t>
      </w:r>
      <w:r>
        <w:rPr>
          <w:rFonts w:ascii="Verdana" w:hAnsi="Verdana"/>
        </w:rPr>
        <w:t xml:space="preserve"> </w:t>
      </w:r>
      <w:r w:rsidRPr="00CB4E72">
        <w:rPr>
          <w:rFonts w:ascii="Verdana" w:hAnsi="Verdana"/>
        </w:rPr>
        <w:t>SI/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>NO</w:t>
      </w:r>
      <w:r>
        <w:rPr>
          <w:rFonts w:ascii="Verdana" w:hAnsi="Verdana"/>
        </w:rPr>
        <w:t xml:space="preserve"> </w:t>
      </w:r>
      <w:r>
        <w:rPr>
          <w:rFonts w:ascii="Calibri" w:hAnsi="Calibri" w:cs="Calibri"/>
        </w:rPr>
        <w:t xml:space="preserve"> </w:t>
      </w:r>
      <w:r w:rsidRPr="00CB4E72">
        <w:rPr>
          <w:rFonts w:ascii="Verdana" w:hAnsi="Verdana"/>
        </w:rPr>
        <w:t>autoritza a l’Institut Municipal Parcs i Jardins de Barcelona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59D7616A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</w:p>
    <w:p w14:paraId="36C10A0F" w14:textId="77777777" w:rsidR="00757B17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- Que 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>SI/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 xml:space="preserve">NO autoritza a l’Institut Municipal Parcs i Jardins de Barcelona a sol·licitar de la Tresoreria General de la Seguretat Social (TGSS), directament </w:t>
      </w:r>
      <w:r w:rsidRPr="00CB4E72">
        <w:rPr>
          <w:rFonts w:ascii="Verdana" w:hAnsi="Verdana"/>
          <w:bCs/>
        </w:rPr>
        <w:t xml:space="preserve">o a través del Consorci d’Administració Oberta de Catalunya (Consorci AOC), </w:t>
      </w:r>
      <w:r w:rsidRPr="00CB4E72">
        <w:rPr>
          <w:rFonts w:ascii="Verdana" w:hAnsi="Verdana"/>
        </w:rPr>
        <w:t>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26ABA02B" w14:textId="77777777" w:rsidR="00757B17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</w:p>
    <w:p w14:paraId="212C465F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  <w:b/>
          <w:i/>
        </w:rPr>
      </w:pPr>
      <w:r w:rsidRPr="00CB4E72">
        <w:rPr>
          <w:rFonts w:ascii="Verdana" w:hAnsi="Verdana"/>
          <w:b/>
          <w:i/>
        </w:rPr>
        <w:t>Per a empreses estrangeres i quan el contracte s'executi en territori espanyol</w:t>
      </w:r>
    </w:p>
    <w:p w14:paraId="3A947F8E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</w:p>
    <w:p w14:paraId="6DEE4AA4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69B27089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</w:p>
    <w:p w14:paraId="7D941474" w14:textId="77777777" w:rsidR="00757B17" w:rsidRPr="00CB4E72" w:rsidRDefault="00757B17" w:rsidP="00757B17">
      <w:pPr>
        <w:shd w:val="clear" w:color="auto" w:fill="FFFFFF" w:themeFill="background1"/>
        <w:jc w:val="both"/>
        <w:rPr>
          <w:rFonts w:ascii="Verdana" w:hAnsi="Verdana"/>
        </w:rPr>
      </w:pPr>
    </w:p>
    <w:p w14:paraId="34E19A6E" w14:textId="77777777" w:rsidR="00757B17" w:rsidRPr="009850BF" w:rsidRDefault="00757B17" w:rsidP="00757B17">
      <w:pPr>
        <w:shd w:val="clear" w:color="auto" w:fill="FFFFFF" w:themeFill="background1"/>
        <w:jc w:val="both"/>
        <w:rPr>
          <w:rFonts w:ascii="Verdana" w:eastAsia="Calibri" w:hAnsi="Verdana" w:cs="Arial"/>
          <w:b/>
          <w:sz w:val="32"/>
        </w:rPr>
      </w:pPr>
      <w:r w:rsidRPr="006557A2">
        <w:rPr>
          <w:rFonts w:ascii="Verdana" w:hAnsi="Verdana" w:cs="Arial"/>
          <w:color w:val="000000"/>
        </w:rPr>
        <w:t xml:space="preserve">Localitat, data, signatura de </w:t>
      </w:r>
      <w:r>
        <w:rPr>
          <w:rFonts w:ascii="Verdana" w:hAnsi="Verdana" w:cs="Arial"/>
          <w:color w:val="000000"/>
        </w:rPr>
        <w:t xml:space="preserve">la persona </w:t>
      </w:r>
      <w:r>
        <w:rPr>
          <w:rFonts w:ascii="Verdana" w:hAnsi="Verdana" w:cs="Arial"/>
        </w:rPr>
        <w:t>representant de l’empresa</w:t>
      </w:r>
    </w:p>
    <w:p w14:paraId="1F897F23" w14:textId="0CE9C6A0" w:rsidR="00757B17" w:rsidRPr="009850BF" w:rsidRDefault="00757B17" w:rsidP="00757B17">
      <w:pPr>
        <w:pStyle w:val="Ttol"/>
        <w:rPr>
          <w:rFonts w:ascii="Verdana" w:hAnsi="Verdana" w:cs="Arial"/>
          <w:b w:val="0"/>
          <w:sz w:val="24"/>
          <w:szCs w:val="24"/>
        </w:rPr>
      </w:pPr>
      <w:r>
        <w:rPr>
          <w:rFonts w:ascii="Verdana" w:hAnsi="Verdana"/>
        </w:rPr>
        <w:br w:type="page"/>
      </w:r>
      <w:r>
        <w:rPr>
          <w:rFonts w:ascii="Verdana" w:hAnsi="Verdana" w:cs="Arial"/>
          <w:sz w:val="24"/>
          <w:szCs w:val="24"/>
          <w:u w:val="single"/>
        </w:rPr>
        <w:lastRenderedPageBreak/>
        <w:t>ANNEX 2</w:t>
      </w:r>
      <w:r w:rsidRPr="00B1531D">
        <w:rPr>
          <w:rFonts w:ascii="Verdana" w:hAnsi="Verdana" w:cs="Arial"/>
          <w:sz w:val="24"/>
          <w:szCs w:val="24"/>
          <w:u w:val="single"/>
        </w:rPr>
        <w:t>:</w:t>
      </w:r>
      <w:r w:rsidRPr="00B1531D">
        <w:rPr>
          <w:rFonts w:ascii="Verdana" w:hAnsi="Verdana" w:cs="Arial"/>
          <w:sz w:val="24"/>
          <w:szCs w:val="24"/>
        </w:rPr>
        <w:t xml:space="preserve">  MODEL DE DECLARACIÓ RESPONSABLE  RELATIVA AL</w:t>
      </w:r>
      <w:r w:rsidRPr="009850BF">
        <w:rPr>
          <w:rFonts w:ascii="Verdana" w:hAnsi="Verdana" w:cs="Arial"/>
          <w:sz w:val="24"/>
          <w:szCs w:val="24"/>
        </w:rPr>
        <w:t xml:space="preserve"> COMPLIMENT DELS DRETS HUMANS I LA DIGNITAT HUMANA  </w:t>
      </w:r>
    </w:p>
    <w:p w14:paraId="78DF25BF" w14:textId="77777777" w:rsidR="00757B17" w:rsidRPr="009850BF" w:rsidRDefault="00757B17" w:rsidP="00757B17">
      <w:pPr>
        <w:pStyle w:val="Ttol"/>
        <w:rPr>
          <w:rFonts w:ascii="Verdana" w:hAnsi="Verdana" w:cs="Arial"/>
          <w:sz w:val="20"/>
        </w:rPr>
      </w:pPr>
    </w:p>
    <w:p w14:paraId="23B80DE5" w14:textId="77777777" w:rsidR="00757B17" w:rsidRPr="009850BF" w:rsidRDefault="00757B17" w:rsidP="00757B17">
      <w:pPr>
        <w:pStyle w:val="Ttol"/>
        <w:rPr>
          <w:rFonts w:ascii="Verdana" w:hAnsi="Verdana" w:cs="Arial"/>
          <w:sz w:val="20"/>
        </w:rPr>
      </w:pPr>
    </w:p>
    <w:p w14:paraId="66F9C742" w14:textId="77777777" w:rsidR="00757B17" w:rsidRPr="004C3DA6" w:rsidRDefault="00757B17" w:rsidP="00757B17">
      <w:pPr>
        <w:pStyle w:val="Textindependent"/>
        <w:shd w:val="clear" w:color="auto" w:fill="FFFFFF"/>
        <w:ind w:right="0"/>
        <w:rPr>
          <w:rFonts w:ascii="Verdana" w:hAnsi="Verdana" w:cs="Arial"/>
          <w:strike/>
          <w:snapToGrid w:val="0"/>
          <w:sz w:val="20"/>
        </w:rPr>
      </w:pPr>
      <w:r w:rsidRPr="009F6AB8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9F6AB8">
        <w:rPr>
          <w:rFonts w:ascii="Verdana" w:hAnsi="Verdana" w:cs="Arial"/>
          <w:snapToGrid w:val="0"/>
          <w:sz w:val="20"/>
        </w:rPr>
        <w:t>sotasigna</w:t>
      </w:r>
      <w:proofErr w:type="spellEnd"/>
      <w:r w:rsidRPr="009F6AB8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>
        <w:rPr>
          <w:rFonts w:ascii="Verdana" w:hAnsi="Verdana" w:cs="Arial"/>
          <w:sz w:val="20"/>
        </w:rPr>
        <w:t>úm. Contracte ................</w:t>
      </w:r>
    </w:p>
    <w:p w14:paraId="175E0A3E" w14:textId="77777777" w:rsidR="00757B17" w:rsidRPr="009F6AB8" w:rsidRDefault="00757B17" w:rsidP="00757B1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0DBBA925" w14:textId="77777777" w:rsidR="00757B17" w:rsidRPr="009F6AB8" w:rsidRDefault="00757B17" w:rsidP="00757B17">
      <w:pPr>
        <w:pStyle w:val="Ttol"/>
        <w:rPr>
          <w:rFonts w:ascii="Verdana" w:hAnsi="Verdana" w:cs="Arial"/>
          <w:b w:val="0"/>
          <w:sz w:val="20"/>
        </w:rPr>
      </w:pPr>
      <w:r w:rsidRPr="009F6AB8">
        <w:rPr>
          <w:rFonts w:ascii="Verdana" w:hAnsi="Verdana" w:cs="Arial"/>
          <w:sz w:val="20"/>
        </w:rPr>
        <w:t xml:space="preserve">DECLARA SOTA LA SEVA RESPONSABILITAT </w:t>
      </w:r>
      <w:r w:rsidRPr="009F6AB8">
        <w:rPr>
          <w:rStyle w:val="Refernciadenotaapeudepgina"/>
          <w:rFonts w:ascii="Verdana" w:hAnsi="Verdana" w:cs="Arial"/>
          <w:sz w:val="20"/>
        </w:rPr>
        <w:footnoteReference w:id="2"/>
      </w:r>
    </w:p>
    <w:p w14:paraId="7354A1E4" w14:textId="77777777" w:rsidR="00757B17" w:rsidRPr="009F6AB8" w:rsidRDefault="00757B17" w:rsidP="00757B17">
      <w:pPr>
        <w:pStyle w:val="Ttol"/>
        <w:rPr>
          <w:rFonts w:ascii="Verdana" w:hAnsi="Verdana" w:cs="Arial"/>
          <w:sz w:val="20"/>
        </w:rPr>
      </w:pPr>
    </w:p>
    <w:p w14:paraId="10D3A38A" w14:textId="77777777" w:rsidR="00757B17" w:rsidRPr="009F6AB8" w:rsidRDefault="00757B17" w:rsidP="00757B1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2235946A" w14:textId="77777777" w:rsidR="00757B17" w:rsidRPr="009F6AB8" w:rsidRDefault="00757B17" w:rsidP="00757B1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</w:p>
    <w:p w14:paraId="7C8B7195" w14:textId="77777777" w:rsidR="00757B17" w:rsidRPr="009F6AB8" w:rsidRDefault="00757B17" w:rsidP="00757B17">
      <w:pPr>
        <w:rPr>
          <w:rFonts w:ascii="Verdana" w:hAnsi="Verdana"/>
          <w:b/>
        </w:rPr>
      </w:pPr>
      <w:r w:rsidRPr="009F6AB8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0C91617C" w14:textId="77777777" w:rsidR="00757B17" w:rsidRPr="009F6AB8" w:rsidRDefault="00757B17" w:rsidP="00757B17">
      <w:pPr>
        <w:rPr>
          <w:rFonts w:ascii="Verdana" w:hAnsi="Verdana"/>
        </w:rPr>
      </w:pPr>
    </w:p>
    <w:p w14:paraId="40558B5E" w14:textId="77777777" w:rsidR="00757B17" w:rsidRPr="009F6AB8" w:rsidRDefault="00757B17" w:rsidP="00757B17">
      <w:pPr>
        <w:autoSpaceDE w:val="0"/>
        <w:autoSpaceDN w:val="0"/>
        <w:ind w:firstLine="708"/>
        <w:rPr>
          <w:rFonts w:ascii="Verdana" w:hAnsi="Verdana"/>
        </w:rPr>
      </w:pPr>
      <w:r w:rsidRPr="009F6A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F6AB8">
        <w:rPr>
          <w:rFonts w:ascii="Verdana" w:hAnsi="Verdana" w:cs="Arial"/>
          <w:i/>
        </w:rPr>
        <w:instrText xml:space="preserve"> FORMCHECKBOX </w:instrText>
      </w:r>
      <w:r w:rsidR="00A2262C">
        <w:rPr>
          <w:rFonts w:ascii="Verdana" w:hAnsi="Verdana" w:cs="Arial"/>
          <w:i/>
        </w:rPr>
      </w:r>
      <w:r w:rsidR="00A2262C">
        <w:rPr>
          <w:rFonts w:ascii="Verdana" w:hAnsi="Verdana" w:cs="Arial"/>
          <w:i/>
        </w:rPr>
        <w:fldChar w:fldCharType="separate"/>
      </w:r>
      <w:r w:rsidRPr="009F6AB8">
        <w:rPr>
          <w:rFonts w:ascii="Verdana" w:hAnsi="Verdana" w:cs="Arial"/>
          <w:i/>
        </w:rPr>
        <w:fldChar w:fldCharType="end"/>
      </w:r>
      <w:r w:rsidRPr="009F6AB8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CD06D44" w14:textId="77777777" w:rsidR="00757B17" w:rsidRPr="009F6AB8" w:rsidRDefault="00757B17" w:rsidP="00757B17">
      <w:pPr>
        <w:autoSpaceDE w:val="0"/>
        <w:autoSpaceDN w:val="0"/>
        <w:ind w:firstLine="708"/>
        <w:rPr>
          <w:rFonts w:ascii="Verdana" w:hAnsi="Verdana"/>
        </w:rPr>
      </w:pPr>
    </w:p>
    <w:p w14:paraId="52FC948E" w14:textId="77777777" w:rsidR="00757B17" w:rsidRPr="009F6AB8" w:rsidRDefault="00757B17" w:rsidP="00757B17">
      <w:pPr>
        <w:autoSpaceDE w:val="0"/>
        <w:autoSpaceDN w:val="0"/>
        <w:ind w:firstLine="708"/>
        <w:rPr>
          <w:rFonts w:ascii="Verdana" w:hAnsi="Verdana"/>
        </w:rPr>
      </w:pPr>
      <w:r w:rsidRPr="009F6A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F6AB8">
        <w:rPr>
          <w:rFonts w:ascii="Verdana" w:hAnsi="Verdana" w:cs="Arial"/>
          <w:i/>
        </w:rPr>
        <w:instrText xml:space="preserve"> FORMCHECKBOX </w:instrText>
      </w:r>
      <w:r w:rsidR="00A2262C">
        <w:rPr>
          <w:rFonts w:ascii="Verdana" w:hAnsi="Verdana" w:cs="Arial"/>
          <w:i/>
        </w:rPr>
      </w:r>
      <w:r w:rsidR="00A2262C">
        <w:rPr>
          <w:rFonts w:ascii="Verdana" w:hAnsi="Verdana" w:cs="Arial"/>
          <w:i/>
        </w:rPr>
        <w:fldChar w:fldCharType="separate"/>
      </w:r>
      <w:r w:rsidRPr="009F6AB8">
        <w:rPr>
          <w:rFonts w:ascii="Verdana" w:hAnsi="Verdana" w:cs="Arial"/>
          <w:i/>
        </w:rPr>
        <w:fldChar w:fldCharType="end"/>
      </w:r>
      <w:r w:rsidRPr="009F6AB8">
        <w:rPr>
          <w:rFonts w:ascii="Verdana" w:hAnsi="Verdana" w:cs="Arial"/>
          <w:i/>
        </w:rPr>
        <w:t xml:space="preserve"> </w:t>
      </w:r>
      <w:r w:rsidRPr="009F6AB8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3EDBF709" w14:textId="77777777" w:rsidR="00757B17" w:rsidRPr="009F6AB8" w:rsidRDefault="00757B17" w:rsidP="00757B17">
      <w:pPr>
        <w:autoSpaceDE w:val="0"/>
        <w:autoSpaceDN w:val="0"/>
        <w:ind w:firstLine="708"/>
        <w:rPr>
          <w:rFonts w:ascii="Verdana" w:hAnsi="Verdana"/>
        </w:rPr>
      </w:pPr>
    </w:p>
    <w:p w14:paraId="17A0D9E1" w14:textId="77777777" w:rsidR="00757B17" w:rsidRPr="009F6AB8" w:rsidRDefault="00757B17" w:rsidP="00757B17">
      <w:pPr>
        <w:autoSpaceDE w:val="0"/>
        <w:autoSpaceDN w:val="0"/>
        <w:rPr>
          <w:rFonts w:ascii="Verdana" w:hAnsi="Verdana"/>
        </w:rPr>
      </w:pPr>
    </w:p>
    <w:p w14:paraId="10D35CC4" w14:textId="77777777" w:rsidR="00757B17" w:rsidRPr="009850BF" w:rsidRDefault="00757B17" w:rsidP="00757B17">
      <w:pPr>
        <w:ind w:firstLine="708"/>
        <w:rPr>
          <w:rFonts w:ascii="Verdana" w:hAnsi="Verdana"/>
          <w:strike/>
        </w:rPr>
      </w:pPr>
    </w:p>
    <w:p w14:paraId="179A7E62" w14:textId="77777777" w:rsidR="00757B17" w:rsidRPr="009850BF" w:rsidRDefault="00757B17" w:rsidP="00757B17">
      <w:pPr>
        <w:rPr>
          <w:rFonts w:ascii="Verdana" w:hAnsi="Verdana" w:cs="Arial"/>
          <w:snapToGrid w:val="0"/>
          <w:lang w:eastAsia="es-ES"/>
        </w:rPr>
      </w:pPr>
    </w:p>
    <w:p w14:paraId="1CEF2B67" w14:textId="77777777" w:rsidR="00757B17" w:rsidRPr="009850BF" w:rsidRDefault="00757B17" w:rsidP="00757B17">
      <w:pPr>
        <w:rPr>
          <w:rFonts w:ascii="Verdana" w:hAnsi="Verdana" w:cs="Arial"/>
          <w:snapToGrid w:val="0"/>
          <w:lang w:eastAsia="es-ES"/>
        </w:rPr>
      </w:pPr>
    </w:p>
    <w:p w14:paraId="1E60D1EE" w14:textId="09003E42" w:rsidR="00A26961" w:rsidRDefault="00757B17" w:rsidP="00757B17">
      <w:pPr>
        <w:shd w:val="clear" w:color="auto" w:fill="FFFFFF" w:themeFill="background1"/>
        <w:jc w:val="both"/>
        <w:rPr>
          <w:rFonts w:ascii="Verdana" w:hAnsi="Verdana" w:cs="Arial"/>
        </w:rPr>
      </w:pPr>
      <w:r w:rsidRPr="006557A2">
        <w:rPr>
          <w:rFonts w:ascii="Verdana" w:hAnsi="Verdana" w:cs="Arial"/>
          <w:color w:val="000000"/>
        </w:rPr>
        <w:t xml:space="preserve">Localitat, data, signatura de </w:t>
      </w:r>
      <w:r>
        <w:rPr>
          <w:rFonts w:ascii="Verdana" w:hAnsi="Verdana" w:cs="Arial"/>
          <w:color w:val="000000"/>
        </w:rPr>
        <w:t xml:space="preserve">la persona </w:t>
      </w:r>
      <w:r>
        <w:rPr>
          <w:rFonts w:ascii="Verdana" w:hAnsi="Verdana" w:cs="Arial"/>
        </w:rPr>
        <w:t>representant de l’empresa</w:t>
      </w:r>
    </w:p>
    <w:p w14:paraId="69612CE3" w14:textId="77777777" w:rsidR="00A26961" w:rsidRDefault="00A26961">
      <w:pPr>
        <w:rPr>
          <w:rFonts w:ascii="Verdana" w:hAnsi="Verdana" w:cs="Arial"/>
        </w:rPr>
      </w:pPr>
      <w:r>
        <w:rPr>
          <w:rFonts w:ascii="Verdana" w:hAnsi="Verdana" w:cs="Arial"/>
        </w:rPr>
        <w:br w:type="page"/>
      </w:r>
    </w:p>
    <w:p w14:paraId="286EB8B1" w14:textId="77777777" w:rsidR="00A26961" w:rsidRPr="001E1E01" w:rsidRDefault="00A26961" w:rsidP="00A26961">
      <w:pPr>
        <w:rPr>
          <w:rFonts w:ascii="Verdana" w:hAnsi="Verdana" w:cs="Arial"/>
          <w:b/>
          <w:sz w:val="24"/>
          <w:szCs w:val="24"/>
          <w:lang w:eastAsia="es-ES_tradnl"/>
        </w:rPr>
      </w:pPr>
      <w:r w:rsidRPr="001E1E01">
        <w:rPr>
          <w:rFonts w:ascii="Verdana" w:hAnsi="Verdana" w:cs="Arial"/>
          <w:b/>
          <w:sz w:val="24"/>
          <w:szCs w:val="24"/>
          <w:u w:val="single"/>
          <w:lang w:eastAsia="es-ES_tradnl"/>
        </w:rPr>
        <w:lastRenderedPageBreak/>
        <w:t>ANNEX 3:</w:t>
      </w:r>
      <w:r w:rsidRPr="001E1E01">
        <w:rPr>
          <w:rFonts w:ascii="Verdana" w:hAnsi="Verdana" w:cs="Arial"/>
          <w:b/>
          <w:sz w:val="24"/>
          <w:szCs w:val="24"/>
          <w:lang w:eastAsia="es-ES_tradnl"/>
        </w:rPr>
        <w:t xml:space="preserve"> OFERTA ECONÒMICA I CRITERIS D’ADJUDICACIÓ AVALUABLES DE FORMA AUTOMÀTICA</w:t>
      </w:r>
    </w:p>
    <w:p w14:paraId="3AB039B7" w14:textId="77777777" w:rsidR="00A26961" w:rsidRPr="001E1E01" w:rsidRDefault="00A26961" w:rsidP="00A26961">
      <w:pPr>
        <w:jc w:val="both"/>
        <w:rPr>
          <w:rFonts w:ascii="Verdana" w:hAnsi="Verdana" w:cs="Arial"/>
          <w:i/>
          <w:sz w:val="16"/>
          <w:szCs w:val="24"/>
          <w:lang w:eastAsia="es-ES_tradnl"/>
        </w:rPr>
      </w:pPr>
    </w:p>
    <w:p w14:paraId="15A2EC09" w14:textId="77777777" w:rsidR="00A26961" w:rsidRPr="001E1E01" w:rsidRDefault="00A26961" w:rsidP="00A26961">
      <w:pPr>
        <w:shd w:val="clear" w:color="auto" w:fill="FFFFFF" w:themeFill="background1"/>
        <w:jc w:val="both"/>
        <w:rPr>
          <w:rFonts w:ascii="Verdana" w:hAnsi="Verdana" w:cs="Arial"/>
        </w:rPr>
      </w:pPr>
      <w:r w:rsidRPr="001E1E01">
        <w:rPr>
          <w:rFonts w:ascii="Verdana" w:hAnsi="Verdana" w:cs="Arial"/>
          <w:lang w:eastAsia="es-ES_tradnl"/>
        </w:rPr>
        <w:t>El Sr./la Sra. ... domiciliat/</w:t>
      </w:r>
      <w:proofErr w:type="spellStart"/>
      <w:r w:rsidRPr="001E1E01">
        <w:rPr>
          <w:rFonts w:ascii="Verdana" w:hAnsi="Verdana" w:cs="Arial"/>
          <w:lang w:eastAsia="es-ES_tradnl"/>
        </w:rPr>
        <w:t>ada</w:t>
      </w:r>
      <w:proofErr w:type="spellEnd"/>
      <w:r w:rsidRPr="001E1E01">
        <w:rPr>
          <w:rFonts w:ascii="Verdana" w:hAnsi="Verdana" w:cs="Arial"/>
          <w:lang w:eastAsia="es-ES_tradnl"/>
        </w:rPr>
        <w:t xml:space="preserve"> a ... carrer ... núm. ... , amb DNI/NIF núm. ... , major d'edat, en nom propi, o en representació de l'empresa ... amb domicili a ... carrer ... núm. ..., amb l’adreça de correu electrònic següent per rebre les comunicacions electròniques (@) .................................. , assabentat/</w:t>
      </w:r>
      <w:proofErr w:type="spellStart"/>
      <w:r w:rsidRPr="001E1E01">
        <w:rPr>
          <w:rFonts w:ascii="Verdana" w:hAnsi="Verdana" w:cs="Arial"/>
          <w:lang w:eastAsia="es-ES_tradnl"/>
        </w:rPr>
        <w:t>ada</w:t>
      </w:r>
      <w:proofErr w:type="spellEnd"/>
      <w:r w:rsidRPr="001E1E01">
        <w:rPr>
          <w:rFonts w:ascii="Verdana" w:hAnsi="Verdana" w:cs="Arial"/>
          <w:lang w:eastAsia="es-ES_tradnl"/>
        </w:rPr>
        <w:t xml:space="preserve"> de les condicions exigides per optar a l’adjudicació del contracte núm. .............., </w:t>
      </w:r>
      <w:r w:rsidRPr="001E1E01">
        <w:rPr>
          <w:rFonts w:ascii="Verdana" w:hAnsi="Verdana" w:cs="Arial"/>
        </w:rPr>
        <w:t xml:space="preserve">que té per objecte la contractació </w:t>
      </w:r>
      <w:r w:rsidRPr="001E1E01">
        <w:rPr>
          <w:rFonts w:ascii="Verdana" w:hAnsi="Verdana" w:cs="Arial"/>
          <w:lang w:eastAsia="es-ES_tradnl"/>
        </w:rPr>
        <w:t xml:space="preserve">.................................. </w:t>
      </w:r>
      <w:r w:rsidRPr="001E1E01">
        <w:rPr>
          <w:rFonts w:ascii="Verdana" w:hAnsi="Verdana" w:cs="Arial"/>
        </w:rPr>
        <w:t>,</w:t>
      </w:r>
      <w:r w:rsidRPr="001E1E01">
        <w:rPr>
          <w:rFonts w:ascii="Verdana" w:hAnsi="Verdana" w:cs="Arial"/>
          <w:lang w:eastAsia="es-ES_tradnl"/>
        </w:rPr>
        <w:t xml:space="preserve"> </w:t>
      </w:r>
      <w:r w:rsidRPr="001E1E01">
        <w:rPr>
          <w:rFonts w:ascii="Verdana" w:hAnsi="Verdana" w:cs="Arial"/>
        </w:rPr>
        <w:t>es compromet a realitzar-lo amb subjecció al plec de clàusules administratives particulars i al de prescripcions tècniques pel preu de..................euros (IVA inclòs).</w:t>
      </w:r>
    </w:p>
    <w:p w14:paraId="2645E4D8" w14:textId="77777777" w:rsidR="00A26961" w:rsidRPr="001E1E01" w:rsidRDefault="00A26961" w:rsidP="00A2696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6269088F" w14:textId="77777777" w:rsidR="00A26961" w:rsidRPr="001E1E01" w:rsidRDefault="00A26961" w:rsidP="00A26961">
      <w:pPr>
        <w:shd w:val="clear" w:color="auto" w:fill="FFFFFF" w:themeFill="background1"/>
        <w:jc w:val="both"/>
        <w:rPr>
          <w:rFonts w:ascii="Verdana" w:hAnsi="Verdana" w:cs="Arial"/>
        </w:rPr>
      </w:pPr>
      <w:r w:rsidRPr="001E1E01">
        <w:rPr>
          <w:rFonts w:ascii="Verdana" w:hAnsi="Verdana" w:cs="Arial"/>
        </w:rPr>
        <w:t>L’esmentat import s’obté de l’aplicació dels següents preus unitaris:</w:t>
      </w:r>
    </w:p>
    <w:p w14:paraId="727A4AD6" w14:textId="77777777" w:rsidR="00A26961" w:rsidRPr="001E1E01" w:rsidRDefault="00A26961" w:rsidP="00A26961">
      <w:pPr>
        <w:shd w:val="clear" w:color="auto" w:fill="FFFFFF" w:themeFill="background1"/>
        <w:jc w:val="both"/>
        <w:rPr>
          <w:rFonts w:ascii="Verdana" w:hAnsi="Verdana" w:cs="Arial"/>
        </w:rPr>
      </w:pPr>
    </w:p>
    <w:tbl>
      <w:tblPr>
        <w:tblW w:w="5005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9"/>
        <w:gridCol w:w="648"/>
        <w:gridCol w:w="688"/>
        <w:gridCol w:w="20"/>
        <w:gridCol w:w="1145"/>
        <w:gridCol w:w="696"/>
        <w:gridCol w:w="864"/>
        <w:gridCol w:w="1149"/>
      </w:tblGrid>
      <w:tr w:rsidR="00A26961" w14:paraId="745F3470" w14:textId="77777777" w:rsidTr="00C94C2C">
        <w:trPr>
          <w:trHeight w:val="350"/>
        </w:trPr>
        <w:tc>
          <w:tcPr>
            <w:tcW w:w="230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895DB5E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0D8715" w14:textId="77777777" w:rsidR="00A26961" w:rsidRPr="00371E9E" w:rsidRDefault="00A26961" w:rsidP="00C94C2C">
            <w:pPr>
              <w:jc w:val="center"/>
              <w:rPr>
                <w:rFonts w:ascii="Arial" w:hAnsi="Arial" w:cs="Arial"/>
                <w:color w:val="000000"/>
              </w:rPr>
            </w:pPr>
            <w:r w:rsidRPr="00371E9E">
              <w:rPr>
                <w:rFonts w:ascii="Arial" w:hAnsi="Arial" w:cs="Arial"/>
                <w:color w:val="000000"/>
              </w:rPr>
              <w:t>intervencions</w:t>
            </w:r>
          </w:p>
        </w:tc>
        <w:tc>
          <w:tcPr>
            <w:tcW w:w="14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03F39E" w14:textId="77777777" w:rsidR="00A26961" w:rsidRDefault="00A26961" w:rsidP="00C94C2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1E9E">
              <w:rPr>
                <w:rFonts w:ascii="Arial" w:hAnsi="Arial" w:cs="Arial"/>
                <w:color w:val="000000"/>
              </w:rPr>
              <w:t>hores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bottom"/>
          </w:tcPr>
          <w:p w14:paraId="54A5B6B6" w14:textId="77777777" w:rsidR="00A26961" w:rsidRDefault="00A26961" w:rsidP="00C94C2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26961" w14:paraId="7B44C110" w14:textId="77777777" w:rsidTr="00C94C2C">
        <w:trPr>
          <w:trHeight w:val="458"/>
        </w:trPr>
        <w:tc>
          <w:tcPr>
            <w:tcW w:w="2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6BA21B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Manteniment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368B32" w14:textId="77777777" w:rsidR="00A26961" w:rsidRPr="00371E9E" w:rsidRDefault="00A26961" w:rsidP="00C94C2C">
            <w:pPr>
              <w:jc w:val="center"/>
              <w:rPr>
                <w:rFonts w:ascii="Arial" w:hAnsi="Arial" w:cs="Arial"/>
                <w:color w:val="000000"/>
              </w:rPr>
            </w:pPr>
            <w:r w:rsidRPr="00371E9E">
              <w:rPr>
                <w:rFonts w:ascii="Arial" w:hAnsi="Arial" w:cs="Arial"/>
                <w:color w:val="000000"/>
              </w:rPr>
              <w:t>uts</w:t>
            </w:r>
          </w:p>
        </w:tc>
        <w:tc>
          <w:tcPr>
            <w:tcW w:w="6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86EF81" w14:textId="77777777" w:rsidR="00A26961" w:rsidRPr="00371E9E" w:rsidRDefault="00A26961" w:rsidP="00C94C2C">
            <w:pPr>
              <w:jc w:val="center"/>
              <w:rPr>
                <w:rFonts w:ascii="Arial" w:hAnsi="Arial" w:cs="Arial"/>
                <w:color w:val="000000"/>
              </w:rPr>
            </w:pPr>
            <w:r w:rsidRPr="00371E9E">
              <w:rPr>
                <w:rFonts w:ascii="Arial" w:hAnsi="Arial" w:cs="Arial"/>
                <w:color w:val="000000"/>
              </w:rPr>
              <w:t>h/intervenció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99F08BF" w14:textId="77777777" w:rsidR="00A26961" w:rsidRPr="00371E9E" w:rsidRDefault="00A26961" w:rsidP="00C94C2C">
            <w:pPr>
              <w:jc w:val="center"/>
              <w:rPr>
                <w:rFonts w:ascii="Arial" w:hAnsi="Arial" w:cs="Arial"/>
                <w:color w:val="000000"/>
              </w:rPr>
            </w:pPr>
            <w:r w:rsidRPr="00371E9E">
              <w:rPr>
                <w:rFonts w:ascii="Arial" w:hAnsi="Arial" w:cs="Arial"/>
                <w:color w:val="000000"/>
              </w:rPr>
              <w:t>h/total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1F5BFA" w14:textId="77777777" w:rsidR="00A26961" w:rsidRDefault="00A26961" w:rsidP="00C94C2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€/h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F1888CB" w14:textId="77777777" w:rsidR="00A26961" w:rsidRDefault="00A26961" w:rsidP="00C94C2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A26961" w14:paraId="350F54B8" w14:textId="77777777" w:rsidTr="00C94C2C">
        <w:trPr>
          <w:trHeight w:val="296"/>
        </w:trPr>
        <w:tc>
          <w:tcPr>
            <w:tcW w:w="2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7AF838B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  <w:r w:rsidRPr="00371E9E">
              <w:rPr>
                <w:rFonts w:ascii="Arial" w:hAnsi="Arial" w:cs="Arial"/>
                <w:color w:val="000000"/>
              </w:rPr>
              <w:t>M</w:t>
            </w:r>
            <w:r w:rsidRPr="009201D9">
              <w:rPr>
                <w:rFonts w:ascii="Arial" w:hAnsi="Arial" w:cs="Arial"/>
                <w:color w:val="000000"/>
              </w:rPr>
              <w:t>anteniment correctiu antenes base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562138" w14:textId="77777777" w:rsidR="00A26961" w:rsidRPr="00371E9E" w:rsidRDefault="00A26961" w:rsidP="00C94C2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6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45443F" w14:textId="77777777" w:rsidR="00A26961" w:rsidRPr="00371E9E" w:rsidRDefault="00A26961" w:rsidP="00C94C2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32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81C19" w14:textId="77777777" w:rsidR="00A26961" w:rsidRPr="00371E9E" w:rsidRDefault="00A26961" w:rsidP="00C94C2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64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3AC48D" w14:textId="77777777" w:rsidR="00A26961" w:rsidRDefault="00A26961" w:rsidP="00C94C2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1E9E">
              <w:rPr>
                <w:rFonts w:ascii="Arial" w:hAnsi="Arial" w:cs="Arial"/>
                <w:color w:val="000000"/>
              </w:rPr>
              <w:t>… €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93040E" w14:textId="77777777" w:rsidR="00A26961" w:rsidRDefault="00A26961" w:rsidP="00C94C2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1E9E">
              <w:rPr>
                <w:rFonts w:ascii="Arial" w:hAnsi="Arial" w:cs="Arial"/>
                <w:color w:val="000000"/>
              </w:rPr>
              <w:t>… €</w:t>
            </w:r>
          </w:p>
        </w:tc>
      </w:tr>
      <w:tr w:rsidR="00A26961" w14:paraId="65C44285" w14:textId="77777777" w:rsidTr="00C94C2C">
        <w:trPr>
          <w:trHeight w:val="300"/>
        </w:trPr>
        <w:tc>
          <w:tcPr>
            <w:tcW w:w="2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831E333" w14:textId="77777777" w:rsidR="00A26961" w:rsidRDefault="00A26961" w:rsidP="00C94C2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201D9">
              <w:rPr>
                <w:rFonts w:ascii="Arial" w:hAnsi="Arial" w:cs="Arial"/>
                <w:color w:val="000000"/>
              </w:rPr>
              <w:t>Total manteniments</w:t>
            </w:r>
          </w:p>
        </w:tc>
        <w:tc>
          <w:tcPr>
            <w:tcW w:w="21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bottom"/>
          </w:tcPr>
          <w:p w14:paraId="1CE5D287" w14:textId="77777777" w:rsidR="00A26961" w:rsidRDefault="00A26961" w:rsidP="00C94C2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CA44F5" w14:textId="77777777" w:rsidR="00A26961" w:rsidRDefault="00A26961" w:rsidP="00C94C2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1E9E">
              <w:rPr>
                <w:rFonts w:ascii="Arial" w:hAnsi="Arial" w:cs="Arial"/>
                <w:color w:val="000000"/>
              </w:rPr>
              <w:t>… €</w:t>
            </w:r>
          </w:p>
        </w:tc>
      </w:tr>
      <w:tr w:rsidR="00A26961" w14:paraId="10A1FC8E" w14:textId="77777777" w:rsidTr="00C94C2C">
        <w:trPr>
          <w:trHeight w:val="300"/>
        </w:trPr>
        <w:tc>
          <w:tcPr>
            <w:tcW w:w="2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38C827" w14:textId="77777777" w:rsidR="00A26961" w:rsidRDefault="00A26961" w:rsidP="00C94C2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201D9">
              <w:rPr>
                <w:rFonts w:ascii="Arial" w:hAnsi="Arial" w:cs="Arial"/>
                <w:color w:val="000000"/>
              </w:rPr>
              <w:t>Taxa gestió de residus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5E633FDB" w14:textId="77777777" w:rsidR="00A26961" w:rsidRDefault="00A26961" w:rsidP="00B877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0959D89" w14:textId="77777777" w:rsidR="00A26961" w:rsidRDefault="00A26961" w:rsidP="00C94C2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12,40 €</w:t>
            </w:r>
          </w:p>
        </w:tc>
        <w:tc>
          <w:tcPr>
            <w:tcW w:w="13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6C9569B" w14:textId="77777777" w:rsidR="00A26961" w:rsidRDefault="00A26961" w:rsidP="00C94C2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C36E0" w14:textId="77777777" w:rsidR="00A26961" w:rsidRDefault="00A26961" w:rsidP="00C94C2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24,80 €</w:t>
            </w:r>
          </w:p>
        </w:tc>
      </w:tr>
      <w:tr w:rsidR="00A26961" w:rsidRPr="00371E9E" w14:paraId="153C9FC9" w14:textId="77777777" w:rsidTr="00C94C2C">
        <w:trPr>
          <w:trHeight w:val="300"/>
        </w:trPr>
        <w:tc>
          <w:tcPr>
            <w:tcW w:w="230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628A82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9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687C89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7E6F68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84C83D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102B5BC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002C496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</w:p>
        </w:tc>
      </w:tr>
      <w:tr w:rsidR="00A26961" w:rsidRPr="00371E9E" w14:paraId="53A4044F" w14:textId="77777777" w:rsidTr="00C94C2C">
        <w:trPr>
          <w:trHeight w:val="300"/>
        </w:trPr>
        <w:tc>
          <w:tcPr>
            <w:tcW w:w="2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CAAE12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  <w:r w:rsidRPr="00371E9E">
              <w:rPr>
                <w:rFonts w:ascii="Arial" w:hAnsi="Arial" w:cs="Arial"/>
                <w:color w:val="000000"/>
              </w:rPr>
              <w:t>C</w:t>
            </w:r>
            <w:r w:rsidRPr="009201D9">
              <w:rPr>
                <w:rFonts w:ascii="Arial" w:hAnsi="Arial" w:cs="Arial"/>
                <w:color w:val="000000"/>
              </w:rPr>
              <w:t>omplements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bottom"/>
          </w:tcPr>
          <w:p w14:paraId="6784D063" w14:textId="77777777" w:rsidR="00A26961" w:rsidRPr="00371E9E" w:rsidRDefault="00A26961" w:rsidP="00C94C2C">
            <w:pPr>
              <w:jc w:val="center"/>
              <w:rPr>
                <w:rFonts w:ascii="Arial" w:hAnsi="Arial" w:cs="Arial"/>
                <w:color w:val="000000"/>
              </w:rPr>
            </w:pPr>
            <w:r w:rsidRPr="00371E9E">
              <w:rPr>
                <w:rFonts w:ascii="Arial" w:hAnsi="Arial" w:cs="Arial"/>
                <w:color w:val="000000"/>
              </w:rPr>
              <w:t>uts</w:t>
            </w: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B5CB9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12197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52656A" w14:textId="77777777" w:rsidR="00A26961" w:rsidRPr="00371E9E" w:rsidRDefault="00A26961" w:rsidP="00C94C2C">
            <w:pPr>
              <w:jc w:val="center"/>
              <w:rPr>
                <w:rFonts w:ascii="Arial" w:hAnsi="Arial" w:cs="Arial"/>
                <w:color w:val="000000"/>
              </w:rPr>
            </w:pPr>
            <w:r w:rsidRPr="009201D9">
              <w:rPr>
                <w:rFonts w:ascii="Arial" w:hAnsi="Arial" w:cs="Arial"/>
                <w:color w:val="000000"/>
              </w:rPr>
              <w:t>€/ut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A0958E3" w14:textId="77777777" w:rsidR="00A26961" w:rsidRPr="00371E9E" w:rsidRDefault="00A26961" w:rsidP="00C94C2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A26961" w14:paraId="6D33329D" w14:textId="77777777" w:rsidTr="00C94C2C">
        <w:trPr>
          <w:trHeight w:val="300"/>
        </w:trPr>
        <w:tc>
          <w:tcPr>
            <w:tcW w:w="2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64630AD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  <w:r w:rsidRPr="00371E9E">
              <w:rPr>
                <w:rFonts w:ascii="Arial" w:hAnsi="Arial" w:cs="Arial"/>
                <w:color w:val="000000"/>
              </w:rPr>
              <w:t>T</w:t>
            </w:r>
            <w:r w:rsidRPr="009201D9">
              <w:rPr>
                <w:rFonts w:ascii="Arial" w:hAnsi="Arial" w:cs="Arial"/>
                <w:color w:val="000000"/>
              </w:rPr>
              <w:t>auletes per a inspecció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C63EDA" w14:textId="6C9475E4" w:rsidR="00A26961" w:rsidRPr="00371E9E" w:rsidRDefault="00A26961" w:rsidP="00B8772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662184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208324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053F324" w14:textId="77777777" w:rsidR="00A26961" w:rsidRDefault="00A26961" w:rsidP="00C94C2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1E9E">
              <w:rPr>
                <w:rFonts w:ascii="Arial" w:hAnsi="Arial" w:cs="Arial"/>
                <w:color w:val="000000"/>
              </w:rPr>
              <w:t>… €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A377AE" w14:textId="77777777" w:rsidR="00A26961" w:rsidRDefault="00A26961" w:rsidP="00C94C2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1E9E">
              <w:rPr>
                <w:rFonts w:ascii="Arial" w:hAnsi="Arial" w:cs="Arial"/>
                <w:color w:val="000000"/>
              </w:rPr>
              <w:t>… €</w:t>
            </w:r>
          </w:p>
        </w:tc>
      </w:tr>
      <w:tr w:rsidR="00A26961" w14:paraId="7BD05E9B" w14:textId="77777777" w:rsidTr="00C94C2C">
        <w:trPr>
          <w:trHeight w:val="300"/>
        </w:trPr>
        <w:tc>
          <w:tcPr>
            <w:tcW w:w="2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C91E1F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  <w:r w:rsidRPr="00371E9E">
              <w:rPr>
                <w:rFonts w:ascii="Arial" w:hAnsi="Arial" w:cs="Arial"/>
                <w:color w:val="000000"/>
              </w:rPr>
              <w:t>R</w:t>
            </w:r>
            <w:r w:rsidRPr="009201D9">
              <w:rPr>
                <w:rFonts w:ascii="Arial" w:hAnsi="Arial" w:cs="Arial"/>
                <w:color w:val="000000"/>
              </w:rPr>
              <w:t>àdio-transmissors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50E0" w14:textId="77777777" w:rsidR="00A26961" w:rsidRPr="00371E9E" w:rsidRDefault="00A26961" w:rsidP="00B8772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C4B08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71D0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205F9D4" w14:textId="77777777" w:rsidR="00A26961" w:rsidRDefault="00A26961" w:rsidP="00C94C2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1E9E">
              <w:rPr>
                <w:rFonts w:ascii="Arial" w:hAnsi="Arial" w:cs="Arial"/>
                <w:color w:val="000000"/>
              </w:rPr>
              <w:t>… €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4DF582" w14:textId="77777777" w:rsidR="00A26961" w:rsidRDefault="00A26961" w:rsidP="00C94C2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1E9E">
              <w:rPr>
                <w:rFonts w:ascii="Arial" w:hAnsi="Arial" w:cs="Arial"/>
                <w:color w:val="000000"/>
              </w:rPr>
              <w:t>… €</w:t>
            </w:r>
          </w:p>
        </w:tc>
      </w:tr>
      <w:tr w:rsidR="00A26961" w14:paraId="39827978" w14:textId="77777777" w:rsidTr="00C94C2C">
        <w:trPr>
          <w:trHeight w:val="300"/>
        </w:trPr>
        <w:tc>
          <w:tcPr>
            <w:tcW w:w="2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CA4D1C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  <w:r w:rsidRPr="00371E9E">
              <w:rPr>
                <w:rFonts w:ascii="Arial" w:hAnsi="Arial" w:cs="Arial"/>
                <w:color w:val="000000"/>
              </w:rPr>
              <w:t>L</w:t>
            </w:r>
            <w:r w:rsidRPr="009201D9">
              <w:rPr>
                <w:rFonts w:ascii="Arial" w:hAnsi="Arial" w:cs="Arial"/>
                <w:color w:val="000000"/>
              </w:rPr>
              <w:t>loguer mensual freqüència ràdio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CD4C3" w14:textId="21D3FD09" w:rsidR="00A26961" w:rsidRPr="00371E9E" w:rsidRDefault="00A26961" w:rsidP="00B8772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AE90C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B51A5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A880115" w14:textId="77777777" w:rsidR="00A26961" w:rsidRDefault="00A26961" w:rsidP="00C94C2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1E9E">
              <w:rPr>
                <w:rFonts w:ascii="Arial" w:hAnsi="Arial" w:cs="Arial"/>
                <w:color w:val="000000"/>
              </w:rPr>
              <w:t>… €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9E49D0" w14:textId="77777777" w:rsidR="00A26961" w:rsidRDefault="00A26961" w:rsidP="00C94C2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1E9E">
              <w:rPr>
                <w:rFonts w:ascii="Arial" w:hAnsi="Arial" w:cs="Arial"/>
                <w:color w:val="000000"/>
              </w:rPr>
              <w:t>… €</w:t>
            </w:r>
          </w:p>
        </w:tc>
      </w:tr>
      <w:tr w:rsidR="00A26961" w14:paraId="374B1220" w14:textId="77777777" w:rsidTr="00C94C2C">
        <w:trPr>
          <w:trHeight w:val="300"/>
        </w:trPr>
        <w:tc>
          <w:tcPr>
            <w:tcW w:w="2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7AC051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  <w:r w:rsidRPr="00371E9E">
              <w:rPr>
                <w:rFonts w:ascii="Arial" w:hAnsi="Arial" w:cs="Arial"/>
                <w:color w:val="000000"/>
              </w:rPr>
              <w:t>L</w:t>
            </w:r>
            <w:r w:rsidRPr="009201D9">
              <w:rPr>
                <w:rFonts w:ascii="Arial" w:hAnsi="Arial" w:cs="Arial"/>
                <w:color w:val="000000"/>
              </w:rPr>
              <w:t>loguer diari equip ràdio-transmissió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0C774" w14:textId="5C9EFBF7" w:rsidR="00A26961" w:rsidRPr="00371E9E" w:rsidRDefault="00A26961" w:rsidP="00B8772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099C9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89C64" w14:textId="77777777" w:rsidR="00A26961" w:rsidRPr="00371E9E" w:rsidRDefault="00A26961" w:rsidP="00C94C2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794A994" w14:textId="77777777" w:rsidR="00A26961" w:rsidRDefault="00A26961" w:rsidP="00C94C2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1E9E">
              <w:rPr>
                <w:rFonts w:ascii="Arial" w:hAnsi="Arial" w:cs="Arial"/>
                <w:color w:val="000000"/>
              </w:rPr>
              <w:t>… €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3A7945" w14:textId="77777777" w:rsidR="00A26961" w:rsidRDefault="00A26961" w:rsidP="00C94C2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1E9E">
              <w:rPr>
                <w:rFonts w:ascii="Arial" w:hAnsi="Arial" w:cs="Arial"/>
                <w:color w:val="000000"/>
              </w:rPr>
              <w:t>… €</w:t>
            </w:r>
          </w:p>
        </w:tc>
      </w:tr>
      <w:tr w:rsidR="00A26961" w14:paraId="57C7839A" w14:textId="77777777" w:rsidTr="00A26961">
        <w:trPr>
          <w:trHeight w:val="300"/>
        </w:trPr>
        <w:tc>
          <w:tcPr>
            <w:tcW w:w="440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6032918" w14:textId="77777777" w:rsidR="00A26961" w:rsidRDefault="00A26961" w:rsidP="00C94C2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1E9E">
              <w:rPr>
                <w:rFonts w:ascii="Arial" w:hAnsi="Arial" w:cs="Arial"/>
                <w:color w:val="000000"/>
              </w:rPr>
              <w:t>Total complements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24C64E5" w14:textId="77777777" w:rsidR="00A26961" w:rsidRDefault="00A26961" w:rsidP="00C94C2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1E9E">
              <w:rPr>
                <w:rFonts w:ascii="Arial" w:hAnsi="Arial" w:cs="Arial"/>
                <w:color w:val="000000"/>
              </w:rPr>
              <w:t>… €</w:t>
            </w:r>
          </w:p>
        </w:tc>
      </w:tr>
      <w:tr w:rsidR="00A26961" w14:paraId="45181320" w14:textId="77777777" w:rsidTr="00C94C2C">
        <w:trPr>
          <w:trHeight w:val="300"/>
        </w:trPr>
        <w:tc>
          <w:tcPr>
            <w:tcW w:w="440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C107FB1" w14:textId="6A2926DB" w:rsidR="00A26961" w:rsidRPr="00255C73" w:rsidRDefault="00A26961" w:rsidP="00C94C2C">
            <w:pPr>
              <w:rPr>
                <w:rFonts w:ascii="Arial" w:hAnsi="Arial" w:cs="Arial"/>
                <w:b/>
                <w:color w:val="000000"/>
              </w:rPr>
            </w:pPr>
            <w:r w:rsidRPr="00255C73">
              <w:rPr>
                <w:rFonts w:ascii="Arial" w:hAnsi="Arial" w:cs="Arial"/>
                <w:b/>
                <w:color w:val="000000"/>
              </w:rPr>
              <w:t xml:space="preserve">Total </w:t>
            </w:r>
            <w:r w:rsidR="00160CA5">
              <w:rPr>
                <w:rFonts w:ascii="Arial" w:hAnsi="Arial" w:cs="Arial"/>
                <w:b/>
                <w:color w:val="000000"/>
              </w:rPr>
              <w:t xml:space="preserve"> 2 anys</w:t>
            </w:r>
            <w:r w:rsidR="00D20217">
              <w:rPr>
                <w:rFonts w:ascii="Arial" w:hAnsi="Arial" w:cs="Arial"/>
                <w:b/>
                <w:color w:val="000000"/>
              </w:rPr>
              <w:t xml:space="preserve">  </w:t>
            </w:r>
            <w:r w:rsidRPr="00255C73">
              <w:rPr>
                <w:rFonts w:ascii="Arial" w:hAnsi="Arial" w:cs="Arial"/>
                <w:b/>
                <w:color w:val="000000"/>
              </w:rPr>
              <w:t>(sense IVA)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FF6D7C" w14:textId="5D8809A1" w:rsidR="00A26961" w:rsidRDefault="00D20217" w:rsidP="00C94C2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</w:tr>
      <w:tr w:rsidR="00A26961" w14:paraId="089EB974" w14:textId="77777777" w:rsidTr="00C94C2C">
        <w:trPr>
          <w:trHeight w:val="300"/>
        </w:trPr>
        <w:tc>
          <w:tcPr>
            <w:tcW w:w="440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A28DBD" w14:textId="77777777" w:rsidR="00A26961" w:rsidRDefault="00A26961" w:rsidP="00C94C2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1E9E">
              <w:rPr>
                <w:rFonts w:ascii="Arial" w:hAnsi="Arial" w:cs="Arial"/>
                <w:color w:val="000000"/>
              </w:rPr>
              <w:t>Iva  (21%)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2460B4" w14:textId="77777777" w:rsidR="00A26961" w:rsidRDefault="00A26961" w:rsidP="00C94C2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</w:tr>
      <w:tr w:rsidR="00A26961" w14:paraId="0CABD496" w14:textId="77777777" w:rsidTr="00C94C2C">
        <w:trPr>
          <w:trHeight w:val="300"/>
        </w:trPr>
        <w:tc>
          <w:tcPr>
            <w:tcW w:w="440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3D455F" w14:textId="5C041F47" w:rsidR="00A26961" w:rsidRDefault="00A26961" w:rsidP="00C94C2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71E9E">
              <w:rPr>
                <w:rFonts w:ascii="Arial" w:hAnsi="Arial" w:cs="Arial"/>
                <w:b/>
                <w:bCs/>
                <w:color w:val="000000"/>
              </w:rPr>
              <w:t>Total</w:t>
            </w:r>
            <w:r w:rsidR="00160CA5">
              <w:rPr>
                <w:rFonts w:ascii="Arial" w:hAnsi="Arial" w:cs="Arial"/>
                <w:b/>
                <w:bCs/>
                <w:color w:val="000000"/>
              </w:rPr>
              <w:t xml:space="preserve"> 2 anys</w:t>
            </w:r>
            <w:r w:rsidRPr="00371E9E">
              <w:rPr>
                <w:rFonts w:ascii="Arial" w:hAnsi="Arial" w:cs="Arial"/>
                <w:b/>
                <w:bCs/>
                <w:color w:val="000000"/>
              </w:rPr>
              <w:t xml:space="preserve"> (Iva inclòs)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9B2A1F" w14:textId="77777777" w:rsidR="00A26961" w:rsidRDefault="00A26961" w:rsidP="00C94C2C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… €</w:t>
            </w:r>
          </w:p>
        </w:tc>
      </w:tr>
    </w:tbl>
    <w:p w14:paraId="3707327E" w14:textId="77777777" w:rsidR="00A26961" w:rsidRDefault="00A26961" w:rsidP="00A26961">
      <w:pPr>
        <w:shd w:val="clear" w:color="auto" w:fill="FFFFFF" w:themeFill="background1"/>
        <w:jc w:val="both"/>
        <w:rPr>
          <w:rFonts w:ascii="Arial" w:hAnsi="Arial" w:cs="Arial"/>
        </w:rPr>
      </w:pPr>
    </w:p>
    <w:p w14:paraId="2A28E7DD" w14:textId="77777777" w:rsidR="00A26961" w:rsidRDefault="00A26961" w:rsidP="00A2696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7E53C5D3" w14:textId="77777777" w:rsidR="00A26961" w:rsidRPr="002E543F" w:rsidRDefault="00A26961" w:rsidP="00A26961">
      <w:pPr>
        <w:pStyle w:val="Pargrafdellista"/>
        <w:numPr>
          <w:ilvl w:val="0"/>
          <w:numId w:val="22"/>
        </w:numPr>
        <w:jc w:val="both"/>
        <w:rPr>
          <w:rFonts w:ascii="Verdana" w:hAnsi="Verdana" w:cs="Arial"/>
        </w:rPr>
      </w:pPr>
      <w:r w:rsidRPr="002E543F">
        <w:rPr>
          <w:rFonts w:ascii="Verdana" w:hAnsi="Verdana" w:cs="Arial"/>
        </w:rPr>
        <w:t>Per la millora en la reducció de terminis en la restauració de la senyal de radiofreqüència per avaria del repetidor</w:t>
      </w:r>
      <w:r>
        <w:rPr>
          <w:rFonts w:ascii="Verdana" w:hAnsi="Verdana" w:cs="Arial"/>
        </w:rPr>
        <w:t>:</w:t>
      </w:r>
      <w:r w:rsidRPr="002E543F">
        <w:rPr>
          <w:rFonts w:ascii="Verdana" w:hAnsi="Verdana" w:cs="Arial"/>
        </w:rPr>
        <w:t xml:space="preserve"> </w:t>
      </w:r>
    </w:p>
    <w:p w14:paraId="6ED926DC" w14:textId="77777777" w:rsidR="00A26961" w:rsidRDefault="00A26961" w:rsidP="00A26961">
      <w:pPr>
        <w:pStyle w:val="Pargrafdellista"/>
        <w:rPr>
          <w:rFonts w:ascii="Verdana" w:hAnsi="Verdana" w:cs="Arial"/>
        </w:rPr>
      </w:pPr>
    </w:p>
    <w:tbl>
      <w:tblPr>
        <w:tblStyle w:val="Taulaambquadrcula"/>
        <w:tblW w:w="9505" w:type="dxa"/>
        <w:jc w:val="center"/>
        <w:tblInd w:w="720" w:type="dxa"/>
        <w:tblLook w:val="04A0" w:firstRow="1" w:lastRow="0" w:firstColumn="1" w:lastColumn="0" w:noHBand="0" w:noVBand="1"/>
      </w:tblPr>
      <w:tblGrid>
        <w:gridCol w:w="7021"/>
        <w:gridCol w:w="2484"/>
      </w:tblGrid>
      <w:tr w:rsidR="00A26961" w:rsidRPr="001E1E01" w14:paraId="45D2F44F" w14:textId="77777777" w:rsidTr="00C94C2C">
        <w:trPr>
          <w:jc w:val="center"/>
        </w:trPr>
        <w:tc>
          <w:tcPr>
            <w:tcW w:w="7021" w:type="dxa"/>
            <w:shd w:val="clear" w:color="auto" w:fill="EEECE1" w:themeFill="background2"/>
          </w:tcPr>
          <w:p w14:paraId="1BB4C5D4" w14:textId="77777777" w:rsidR="00A26961" w:rsidRPr="001E1E01" w:rsidRDefault="00A26961" w:rsidP="00C94C2C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 w:rsidRPr="001E1E01">
              <w:rPr>
                <w:rFonts w:ascii="Verdana" w:hAnsi="Verdana" w:cs="Arial"/>
                <w:b/>
              </w:rPr>
              <w:t xml:space="preserve">Reducció de terminis </w:t>
            </w:r>
          </w:p>
        </w:tc>
        <w:tc>
          <w:tcPr>
            <w:tcW w:w="2484" w:type="dxa"/>
            <w:shd w:val="clear" w:color="auto" w:fill="EEECE1" w:themeFill="background2"/>
          </w:tcPr>
          <w:p w14:paraId="01160BE5" w14:textId="77777777" w:rsidR="00A26961" w:rsidRPr="001E1E01" w:rsidRDefault="00A26961" w:rsidP="00C94C2C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</w:rPr>
            </w:pPr>
            <w:r w:rsidRPr="001E1E01">
              <w:rPr>
                <w:rFonts w:ascii="Verdana" w:hAnsi="Verdana" w:cs="Arial"/>
                <w:b/>
              </w:rPr>
              <w:t>Marcar opció (X)</w:t>
            </w:r>
          </w:p>
        </w:tc>
      </w:tr>
      <w:tr w:rsidR="00A26961" w14:paraId="75B67895" w14:textId="77777777" w:rsidTr="00C94C2C">
        <w:trPr>
          <w:jc w:val="center"/>
        </w:trPr>
        <w:tc>
          <w:tcPr>
            <w:tcW w:w="7021" w:type="dxa"/>
          </w:tcPr>
          <w:p w14:paraId="48F3434E" w14:textId="77777777" w:rsidR="00A26961" w:rsidRDefault="00A26961" w:rsidP="00C94C2C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Cap reducció en el termini</w:t>
            </w:r>
          </w:p>
        </w:tc>
        <w:tc>
          <w:tcPr>
            <w:tcW w:w="2484" w:type="dxa"/>
          </w:tcPr>
          <w:p w14:paraId="3769ED04" w14:textId="77777777" w:rsidR="00A26961" w:rsidRDefault="00A26961" w:rsidP="00C94C2C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A26961" w14:paraId="02C60BB0" w14:textId="77777777" w:rsidTr="00C94C2C">
        <w:trPr>
          <w:jc w:val="center"/>
        </w:trPr>
        <w:tc>
          <w:tcPr>
            <w:tcW w:w="7021" w:type="dxa"/>
          </w:tcPr>
          <w:p w14:paraId="743CECEE" w14:textId="77777777" w:rsidR="00A26961" w:rsidRDefault="00A26961" w:rsidP="00C94C2C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Reducció del termini en menys de 8 hores</w:t>
            </w:r>
          </w:p>
        </w:tc>
        <w:tc>
          <w:tcPr>
            <w:tcW w:w="2484" w:type="dxa"/>
          </w:tcPr>
          <w:p w14:paraId="605A4997" w14:textId="77777777" w:rsidR="00A26961" w:rsidRDefault="00A26961" w:rsidP="00C94C2C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A26961" w14:paraId="3B368185" w14:textId="77777777" w:rsidTr="00C94C2C">
        <w:trPr>
          <w:jc w:val="center"/>
        </w:trPr>
        <w:tc>
          <w:tcPr>
            <w:tcW w:w="7021" w:type="dxa"/>
          </w:tcPr>
          <w:p w14:paraId="02BB0CA6" w14:textId="77777777" w:rsidR="00A26961" w:rsidRDefault="00A26961" w:rsidP="00C94C2C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Reducció del termini en un període compres entres 9-12 hores</w:t>
            </w:r>
          </w:p>
        </w:tc>
        <w:tc>
          <w:tcPr>
            <w:tcW w:w="2484" w:type="dxa"/>
          </w:tcPr>
          <w:p w14:paraId="5CE0E823" w14:textId="77777777" w:rsidR="00A26961" w:rsidRDefault="00A26961" w:rsidP="00C94C2C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A26961" w14:paraId="64FDEEB9" w14:textId="77777777" w:rsidTr="00C94C2C">
        <w:trPr>
          <w:jc w:val="center"/>
        </w:trPr>
        <w:tc>
          <w:tcPr>
            <w:tcW w:w="7021" w:type="dxa"/>
          </w:tcPr>
          <w:p w14:paraId="35139259" w14:textId="0D0900C2" w:rsidR="00A26961" w:rsidRDefault="00A26961" w:rsidP="00C94C2C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Reducció del termini en</w:t>
            </w:r>
            <w:r w:rsidR="00160CA5">
              <w:rPr>
                <w:rFonts w:ascii="Verdana" w:hAnsi="Verdana" w:cs="Arial"/>
              </w:rPr>
              <w:t xml:space="preserve"> un període compres entres 13-23</w:t>
            </w:r>
            <w:r>
              <w:rPr>
                <w:rFonts w:ascii="Verdana" w:hAnsi="Verdana" w:cs="Arial"/>
              </w:rPr>
              <w:t xml:space="preserve"> hores</w:t>
            </w:r>
          </w:p>
        </w:tc>
        <w:tc>
          <w:tcPr>
            <w:tcW w:w="2484" w:type="dxa"/>
          </w:tcPr>
          <w:p w14:paraId="4AE241AA" w14:textId="77777777" w:rsidR="00A26961" w:rsidRDefault="00A26961" w:rsidP="00C94C2C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</w:tbl>
    <w:p w14:paraId="7CBC127C" w14:textId="77777777" w:rsidR="00A26961" w:rsidRPr="00D955E1" w:rsidRDefault="00A26961" w:rsidP="00A26961">
      <w:pPr>
        <w:pStyle w:val="Pargrafdellista"/>
        <w:ind w:left="1440"/>
        <w:rPr>
          <w:rFonts w:ascii="Verdana" w:hAnsi="Verdana" w:cs="Arial"/>
        </w:rPr>
      </w:pPr>
    </w:p>
    <w:p w14:paraId="561E12BC" w14:textId="77777777" w:rsidR="00A26961" w:rsidRPr="001E1E01" w:rsidRDefault="00A26961" w:rsidP="00A26961">
      <w:pPr>
        <w:pStyle w:val="Pargrafdellista"/>
        <w:numPr>
          <w:ilvl w:val="0"/>
          <w:numId w:val="22"/>
        </w:numPr>
        <w:jc w:val="both"/>
        <w:rPr>
          <w:rFonts w:ascii="Verdana" w:hAnsi="Verdana" w:cs="Arial"/>
        </w:rPr>
      </w:pPr>
      <w:r w:rsidRPr="001E1E01">
        <w:rPr>
          <w:rFonts w:ascii="Verdana" w:hAnsi="Verdana" w:cs="Arial"/>
        </w:rPr>
        <w:t>Per la millora en la possessió de polítiques i certificats ambientals i de qualitat</w:t>
      </w:r>
      <w:r>
        <w:rPr>
          <w:rFonts w:ascii="Verdana" w:hAnsi="Verdana" w:cs="Arial"/>
        </w:rPr>
        <w:t>:</w:t>
      </w:r>
      <w:r w:rsidRPr="001E1E01">
        <w:rPr>
          <w:rFonts w:ascii="Verdana" w:hAnsi="Verdana" w:cs="Arial"/>
        </w:rPr>
        <w:t xml:space="preserve"> </w:t>
      </w:r>
    </w:p>
    <w:p w14:paraId="5AC1A185" w14:textId="77777777" w:rsidR="00A26961" w:rsidRPr="001E1E01" w:rsidRDefault="00A26961" w:rsidP="00A26961">
      <w:pPr>
        <w:pStyle w:val="Pargrafdellista"/>
        <w:ind w:left="360"/>
        <w:jc w:val="both"/>
        <w:rPr>
          <w:rFonts w:ascii="Verdana" w:hAnsi="Verdana" w:cs="Arial"/>
        </w:rPr>
      </w:pPr>
    </w:p>
    <w:tbl>
      <w:tblPr>
        <w:tblStyle w:val="Taulaambquadrcula"/>
        <w:tblW w:w="9505" w:type="dxa"/>
        <w:jc w:val="center"/>
        <w:tblInd w:w="720" w:type="dxa"/>
        <w:tblLook w:val="04A0" w:firstRow="1" w:lastRow="0" w:firstColumn="1" w:lastColumn="0" w:noHBand="0" w:noVBand="1"/>
      </w:tblPr>
      <w:tblGrid>
        <w:gridCol w:w="6954"/>
        <w:gridCol w:w="2551"/>
      </w:tblGrid>
      <w:tr w:rsidR="00A26961" w:rsidRPr="001E1E01" w14:paraId="42921353" w14:textId="77777777" w:rsidTr="00C94C2C">
        <w:trPr>
          <w:jc w:val="center"/>
        </w:trPr>
        <w:tc>
          <w:tcPr>
            <w:tcW w:w="6954" w:type="dxa"/>
            <w:shd w:val="clear" w:color="auto" w:fill="EEECE1" w:themeFill="background2"/>
          </w:tcPr>
          <w:p w14:paraId="515E4262" w14:textId="77777777" w:rsidR="00A26961" w:rsidRPr="001E1E01" w:rsidRDefault="00A26961" w:rsidP="00C94C2C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 w:rsidRPr="001E1E01">
              <w:rPr>
                <w:rFonts w:ascii="Verdana" w:hAnsi="Verdana" w:cs="Arial"/>
                <w:b/>
              </w:rPr>
              <w:t xml:space="preserve">Possessió </w:t>
            </w:r>
            <w:r>
              <w:rPr>
                <w:rFonts w:ascii="Verdana" w:hAnsi="Verdana" w:cs="Arial"/>
                <w:b/>
              </w:rPr>
              <w:t>de certificats</w:t>
            </w:r>
          </w:p>
        </w:tc>
        <w:tc>
          <w:tcPr>
            <w:tcW w:w="2551" w:type="dxa"/>
            <w:shd w:val="clear" w:color="auto" w:fill="EEECE1" w:themeFill="background2"/>
          </w:tcPr>
          <w:p w14:paraId="282585FD" w14:textId="77777777" w:rsidR="00A26961" w:rsidRPr="001E1E01" w:rsidRDefault="00A26961" w:rsidP="00C94C2C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 w:rsidRPr="001E1E01">
              <w:rPr>
                <w:rFonts w:ascii="Verdana" w:hAnsi="Verdana" w:cs="Arial"/>
                <w:b/>
              </w:rPr>
              <w:t>Marcar opció/</w:t>
            </w:r>
            <w:proofErr w:type="spellStart"/>
            <w:r w:rsidRPr="001E1E01">
              <w:rPr>
                <w:rFonts w:ascii="Verdana" w:hAnsi="Verdana" w:cs="Arial"/>
                <w:b/>
              </w:rPr>
              <w:t>ns</w:t>
            </w:r>
            <w:proofErr w:type="spellEnd"/>
            <w:r w:rsidRPr="001E1E01">
              <w:rPr>
                <w:rFonts w:ascii="Verdana" w:hAnsi="Verdana" w:cs="Arial"/>
                <w:b/>
              </w:rPr>
              <w:t xml:space="preserve"> (X)</w:t>
            </w:r>
          </w:p>
        </w:tc>
      </w:tr>
      <w:tr w:rsidR="00A26961" w14:paraId="1ED3AF80" w14:textId="77777777" w:rsidTr="00C94C2C">
        <w:trPr>
          <w:jc w:val="center"/>
        </w:trPr>
        <w:tc>
          <w:tcPr>
            <w:tcW w:w="6954" w:type="dxa"/>
          </w:tcPr>
          <w:p w14:paraId="78FC3DE0" w14:textId="77777777" w:rsidR="00A26961" w:rsidRDefault="00A26961" w:rsidP="00C94C2C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</w:t>
            </w:r>
            <w:r w:rsidRPr="00D955E1">
              <w:rPr>
                <w:rFonts w:ascii="Verdana" w:hAnsi="Verdana" w:cs="Arial"/>
              </w:rPr>
              <w:t>ertificat de gestió ambiental</w:t>
            </w:r>
          </w:p>
        </w:tc>
        <w:tc>
          <w:tcPr>
            <w:tcW w:w="2551" w:type="dxa"/>
          </w:tcPr>
          <w:p w14:paraId="7FDEBBB3" w14:textId="77777777" w:rsidR="00A26961" w:rsidRDefault="00A26961" w:rsidP="00C94C2C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A26961" w14:paraId="706F35F3" w14:textId="77777777" w:rsidTr="00C94C2C">
        <w:trPr>
          <w:jc w:val="center"/>
        </w:trPr>
        <w:tc>
          <w:tcPr>
            <w:tcW w:w="6954" w:type="dxa"/>
          </w:tcPr>
          <w:p w14:paraId="3A008383" w14:textId="77777777" w:rsidR="00A26961" w:rsidRDefault="00A26961" w:rsidP="00C94C2C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</w:t>
            </w:r>
            <w:r w:rsidRPr="00D955E1">
              <w:rPr>
                <w:rFonts w:ascii="Verdana" w:hAnsi="Verdana" w:cs="Arial"/>
              </w:rPr>
              <w:t>ertificat de gestió de la qualitat</w:t>
            </w:r>
          </w:p>
        </w:tc>
        <w:tc>
          <w:tcPr>
            <w:tcW w:w="2551" w:type="dxa"/>
          </w:tcPr>
          <w:p w14:paraId="40C21367" w14:textId="77777777" w:rsidR="00A26961" w:rsidRDefault="00A26961" w:rsidP="00C94C2C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A26961" w14:paraId="3F1A8C60" w14:textId="77777777" w:rsidTr="00C94C2C">
        <w:trPr>
          <w:jc w:val="center"/>
        </w:trPr>
        <w:tc>
          <w:tcPr>
            <w:tcW w:w="6954" w:type="dxa"/>
          </w:tcPr>
          <w:p w14:paraId="75759BD1" w14:textId="77777777" w:rsidR="00A26961" w:rsidRDefault="00A26961" w:rsidP="00C94C2C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</w:t>
            </w:r>
            <w:r w:rsidRPr="00D955E1">
              <w:rPr>
                <w:rFonts w:ascii="Verdana" w:hAnsi="Verdana" w:cs="Arial"/>
              </w:rPr>
              <w:t>ertificat de gestió de seguretat i salut en el treball</w:t>
            </w:r>
          </w:p>
        </w:tc>
        <w:tc>
          <w:tcPr>
            <w:tcW w:w="2551" w:type="dxa"/>
          </w:tcPr>
          <w:p w14:paraId="3BE79A63" w14:textId="77777777" w:rsidR="00A26961" w:rsidRDefault="00A26961" w:rsidP="00C94C2C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</w:tbl>
    <w:p w14:paraId="7888127E" w14:textId="77777777" w:rsidR="00A26961" w:rsidRPr="001E1E01" w:rsidRDefault="00A26961" w:rsidP="00A26961">
      <w:pPr>
        <w:rPr>
          <w:rFonts w:ascii="Verdana" w:hAnsi="Verdana" w:cs="Arial"/>
        </w:rPr>
      </w:pPr>
    </w:p>
    <w:p w14:paraId="173A60E4" w14:textId="77777777" w:rsidR="00A26961" w:rsidRDefault="00A26961" w:rsidP="00A26961">
      <w:pPr>
        <w:ind w:left="709"/>
        <w:rPr>
          <w:rFonts w:ascii="Verdana" w:hAnsi="Verdana" w:cs="Arial"/>
        </w:rPr>
      </w:pPr>
    </w:p>
    <w:p w14:paraId="35A3BAB5" w14:textId="77777777" w:rsidR="00A26961" w:rsidRDefault="00A26961" w:rsidP="00A26961">
      <w:pPr>
        <w:ind w:left="709"/>
        <w:rPr>
          <w:rFonts w:ascii="Verdana" w:hAnsi="Verdana" w:cs="Arial"/>
        </w:rPr>
      </w:pPr>
    </w:p>
    <w:p w14:paraId="653E8E37" w14:textId="77777777" w:rsidR="00A26961" w:rsidRPr="00D955E1" w:rsidRDefault="00A26961" w:rsidP="00A26961">
      <w:pPr>
        <w:ind w:left="709"/>
        <w:rPr>
          <w:rFonts w:ascii="Verdana" w:hAnsi="Verdana" w:cs="Arial"/>
        </w:rPr>
      </w:pPr>
    </w:p>
    <w:p w14:paraId="2BE2B35E" w14:textId="77777777" w:rsidR="00A26961" w:rsidRDefault="00A26961" w:rsidP="00A26961">
      <w:pPr>
        <w:pStyle w:val="Pargrafdellista"/>
        <w:numPr>
          <w:ilvl w:val="0"/>
          <w:numId w:val="22"/>
        </w:numPr>
        <w:ind w:left="567" w:hanging="425"/>
        <w:jc w:val="both"/>
        <w:rPr>
          <w:rFonts w:ascii="Verdana" w:hAnsi="Verdana" w:cs="Arial"/>
        </w:rPr>
      </w:pPr>
      <w:r w:rsidRPr="00D955E1">
        <w:rPr>
          <w:rFonts w:ascii="Verdana" w:hAnsi="Verdana" w:cs="Arial"/>
        </w:rPr>
        <w:lastRenderedPageBreak/>
        <w:t>Per la</w:t>
      </w:r>
      <w:r>
        <w:rPr>
          <w:rFonts w:ascii="Verdana" w:hAnsi="Verdana" w:cs="Arial"/>
        </w:rPr>
        <w:t xml:space="preserve"> millora en la</w:t>
      </w:r>
      <w:r w:rsidRPr="00D955E1">
        <w:rPr>
          <w:rFonts w:ascii="Verdana" w:hAnsi="Verdana" w:cs="Arial"/>
        </w:rPr>
        <w:t xml:space="preserve"> disponibilitat d’un establiment que faciliti la reducció del temps de desplaçament i les emissions</w:t>
      </w:r>
      <w:r>
        <w:rPr>
          <w:rFonts w:ascii="Verdana" w:hAnsi="Verdana" w:cs="Arial"/>
        </w:rPr>
        <w:t>:</w:t>
      </w:r>
    </w:p>
    <w:p w14:paraId="3307D964" w14:textId="77777777" w:rsidR="00A26961" w:rsidRPr="00D955E1" w:rsidRDefault="00A26961" w:rsidP="00A26961">
      <w:pPr>
        <w:pStyle w:val="Pargrafdellista"/>
        <w:ind w:left="567"/>
        <w:jc w:val="both"/>
        <w:rPr>
          <w:rFonts w:ascii="Verdana" w:hAnsi="Verdana" w:cs="Arial"/>
        </w:rPr>
      </w:pPr>
    </w:p>
    <w:tbl>
      <w:tblPr>
        <w:tblStyle w:val="Taulaambquadrcula"/>
        <w:tblW w:w="9371" w:type="dxa"/>
        <w:jc w:val="center"/>
        <w:tblInd w:w="720" w:type="dxa"/>
        <w:tblLook w:val="04A0" w:firstRow="1" w:lastRow="0" w:firstColumn="1" w:lastColumn="0" w:noHBand="0" w:noVBand="1"/>
      </w:tblPr>
      <w:tblGrid>
        <w:gridCol w:w="6812"/>
        <w:gridCol w:w="2559"/>
      </w:tblGrid>
      <w:tr w:rsidR="00A26961" w:rsidRPr="001E1E01" w14:paraId="6611F672" w14:textId="77777777" w:rsidTr="00C94C2C">
        <w:trPr>
          <w:jc w:val="center"/>
        </w:trPr>
        <w:tc>
          <w:tcPr>
            <w:tcW w:w="6812" w:type="dxa"/>
            <w:shd w:val="clear" w:color="auto" w:fill="EEECE1" w:themeFill="background2"/>
          </w:tcPr>
          <w:p w14:paraId="4F2BACAA" w14:textId="77777777" w:rsidR="00A26961" w:rsidRPr="001E1E01" w:rsidRDefault="00A26961" w:rsidP="00C94C2C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 w:rsidRPr="001E1E01">
              <w:rPr>
                <w:rFonts w:ascii="Verdana" w:hAnsi="Verdana" w:cs="Arial"/>
                <w:b/>
              </w:rPr>
              <w:t>Situació de l’establiment tècnic i de distribució</w:t>
            </w:r>
          </w:p>
        </w:tc>
        <w:tc>
          <w:tcPr>
            <w:tcW w:w="2559" w:type="dxa"/>
            <w:shd w:val="clear" w:color="auto" w:fill="EEECE1" w:themeFill="background2"/>
          </w:tcPr>
          <w:p w14:paraId="598BDFB5" w14:textId="77777777" w:rsidR="00A26961" w:rsidRPr="001E1E01" w:rsidRDefault="00A26961" w:rsidP="00C94C2C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 w:rsidRPr="001E1E01">
              <w:rPr>
                <w:rFonts w:ascii="Verdana" w:hAnsi="Verdana" w:cs="Arial"/>
                <w:b/>
              </w:rPr>
              <w:t>Marcar opció (X)</w:t>
            </w:r>
          </w:p>
        </w:tc>
      </w:tr>
      <w:tr w:rsidR="00A26961" w14:paraId="24B439F2" w14:textId="77777777" w:rsidTr="00C94C2C">
        <w:trPr>
          <w:jc w:val="center"/>
        </w:trPr>
        <w:tc>
          <w:tcPr>
            <w:tcW w:w="6812" w:type="dxa"/>
          </w:tcPr>
          <w:p w14:paraId="5A286F7E" w14:textId="77777777" w:rsidR="00A26961" w:rsidRDefault="00A26961" w:rsidP="00C94C2C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A la ciutat de Barcelona</w:t>
            </w:r>
          </w:p>
        </w:tc>
        <w:tc>
          <w:tcPr>
            <w:tcW w:w="2559" w:type="dxa"/>
          </w:tcPr>
          <w:p w14:paraId="5C4A2D2F" w14:textId="77777777" w:rsidR="00A26961" w:rsidRDefault="00A26961" w:rsidP="00C94C2C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A26961" w14:paraId="2F22A66D" w14:textId="77777777" w:rsidTr="00C94C2C">
        <w:trPr>
          <w:jc w:val="center"/>
        </w:trPr>
        <w:tc>
          <w:tcPr>
            <w:tcW w:w="6812" w:type="dxa"/>
          </w:tcPr>
          <w:p w14:paraId="311FB289" w14:textId="77777777" w:rsidR="00A26961" w:rsidRDefault="00A26961" w:rsidP="00C94C2C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A l’àrea metropolitana de Barcelona</w:t>
            </w:r>
          </w:p>
        </w:tc>
        <w:tc>
          <w:tcPr>
            <w:tcW w:w="2559" w:type="dxa"/>
          </w:tcPr>
          <w:p w14:paraId="2810FF66" w14:textId="77777777" w:rsidR="00A26961" w:rsidRDefault="00A26961" w:rsidP="00C94C2C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</w:tbl>
    <w:p w14:paraId="5F576A2E" w14:textId="77777777" w:rsidR="00A26961" w:rsidRPr="00D955E1" w:rsidRDefault="00A26961" w:rsidP="00A26961">
      <w:pPr>
        <w:spacing w:after="120"/>
        <w:jc w:val="both"/>
        <w:rPr>
          <w:rFonts w:ascii="Verdana" w:hAnsi="Verdana" w:cs="Arial"/>
        </w:rPr>
      </w:pPr>
    </w:p>
    <w:p w14:paraId="37914499" w14:textId="77777777" w:rsidR="00A26961" w:rsidRPr="00D955E1" w:rsidRDefault="00A26961" w:rsidP="00A26961">
      <w:pPr>
        <w:pStyle w:val="Pargrafdellista"/>
        <w:numPr>
          <w:ilvl w:val="0"/>
          <w:numId w:val="22"/>
        </w:numPr>
        <w:ind w:left="567" w:hanging="425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 Que es compromet a la utilització d’almenys un vehicle elèctric per a fer manteniments:</w:t>
      </w:r>
      <w:r w:rsidRPr="00B10D71">
        <w:rPr>
          <w:rFonts w:ascii="Verdana" w:hAnsi="Verdana" w:cs="Arial"/>
          <w:b/>
        </w:rPr>
        <w:t xml:space="preserve"> SI/NO</w:t>
      </w:r>
    </w:p>
    <w:p w14:paraId="5B016BE9" w14:textId="77777777" w:rsidR="00A26961" w:rsidRDefault="00A26961" w:rsidP="00A26961">
      <w:pPr>
        <w:pStyle w:val="Textindependent2"/>
        <w:rPr>
          <w:rFonts w:ascii="Verdana" w:hAnsi="Verdana"/>
          <w:sz w:val="20"/>
        </w:rPr>
      </w:pPr>
    </w:p>
    <w:p w14:paraId="6095AAAD" w14:textId="77777777" w:rsidR="00A26961" w:rsidRDefault="00A26961" w:rsidP="00A26961">
      <w:pPr>
        <w:shd w:val="clear" w:color="auto" w:fill="FFFFFF" w:themeFill="background1"/>
        <w:jc w:val="both"/>
        <w:rPr>
          <w:rFonts w:ascii="Verdana" w:hAnsi="Verdana"/>
        </w:rPr>
      </w:pPr>
    </w:p>
    <w:p w14:paraId="68C1914D" w14:textId="77777777" w:rsidR="00A26961" w:rsidRDefault="00A26961" w:rsidP="00A26961">
      <w:pPr>
        <w:shd w:val="clear" w:color="auto" w:fill="FFFFFF" w:themeFill="background1"/>
        <w:jc w:val="both"/>
        <w:rPr>
          <w:rFonts w:ascii="Verdana" w:hAnsi="Verdana"/>
        </w:rPr>
      </w:pPr>
    </w:p>
    <w:p w14:paraId="64F02ABC" w14:textId="2D6EC042" w:rsidR="00A26961" w:rsidRPr="00255C73" w:rsidRDefault="00A26961" w:rsidP="00A26961">
      <w:pPr>
        <w:shd w:val="clear" w:color="auto" w:fill="FFFFFF" w:themeFill="background1"/>
        <w:jc w:val="both"/>
        <w:rPr>
          <w:rFonts w:ascii="Verdana" w:hAnsi="Verdana"/>
        </w:rPr>
      </w:pPr>
      <w:r w:rsidRPr="00255C73">
        <w:rPr>
          <w:rFonts w:ascii="Verdana" w:hAnsi="Verdana"/>
        </w:rPr>
        <w:t>Indicar nom,</w:t>
      </w:r>
      <w:r w:rsidR="00160CA5">
        <w:rPr>
          <w:rFonts w:ascii="Verdana" w:hAnsi="Verdana"/>
        </w:rPr>
        <w:t xml:space="preserve"> localitat,</w:t>
      </w:r>
      <w:r w:rsidRPr="00255C73">
        <w:rPr>
          <w:rFonts w:ascii="Verdana" w:hAnsi="Verdana"/>
        </w:rPr>
        <w:t xml:space="preserve"> data i </w:t>
      </w:r>
      <w:r>
        <w:rPr>
          <w:rFonts w:ascii="Verdana" w:hAnsi="Verdana"/>
        </w:rPr>
        <w:t>signatura del legal representant de l’empresa</w:t>
      </w:r>
    </w:p>
    <w:p w14:paraId="6CA4607C" w14:textId="77777777" w:rsidR="00A26961" w:rsidRPr="00AE3A8E" w:rsidRDefault="00A26961" w:rsidP="00A2696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3B641180" w14:textId="5003E22C" w:rsidR="00A26961" w:rsidRDefault="00A26961">
      <w:pPr>
        <w:rPr>
          <w:rFonts w:ascii="Verdana" w:eastAsia="Calibri" w:hAnsi="Verdana" w:cs="Arial"/>
          <w:b/>
          <w:sz w:val="32"/>
        </w:rPr>
      </w:pPr>
      <w:r>
        <w:rPr>
          <w:rFonts w:ascii="Verdana" w:eastAsia="Calibri" w:hAnsi="Verdana" w:cs="Arial"/>
          <w:b/>
          <w:sz w:val="32"/>
        </w:rPr>
        <w:br w:type="page"/>
      </w:r>
    </w:p>
    <w:p w14:paraId="2219F8A3" w14:textId="77777777" w:rsidR="00A26961" w:rsidRPr="000A7D65" w:rsidRDefault="00A26961" w:rsidP="00A26961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  <w:r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  <w:lastRenderedPageBreak/>
        <w:t>ANNEX 4</w:t>
      </w:r>
    </w:p>
    <w:p w14:paraId="5964546A" w14:textId="77777777" w:rsidR="00A26961" w:rsidRPr="000A7D65" w:rsidRDefault="00A26961" w:rsidP="00A26961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</w:p>
    <w:p w14:paraId="7907401E" w14:textId="77777777" w:rsidR="00A26961" w:rsidRPr="000A7D65" w:rsidRDefault="00A26961" w:rsidP="00A26961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MODEL DE DECLARACIÓ</w:t>
      </w:r>
    </w:p>
    <w:p w14:paraId="2633C865" w14:textId="77777777" w:rsidR="00A26961" w:rsidRPr="000A7D65" w:rsidRDefault="00A26961" w:rsidP="00A26961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 xml:space="preserve">CONSTITUCIÓ UNIÓ TEMPORAL D’EMPRESES </w:t>
      </w:r>
    </w:p>
    <w:p w14:paraId="2B9B8A28" w14:textId="77777777" w:rsidR="00A26961" w:rsidRPr="000A7D65" w:rsidRDefault="00A26961" w:rsidP="00A26961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(UTE)</w:t>
      </w:r>
    </w:p>
    <w:p w14:paraId="090FF49B" w14:textId="77777777" w:rsidR="00A26961" w:rsidRPr="000A7D65" w:rsidRDefault="00A26961" w:rsidP="00A26961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44278A24" w14:textId="77777777" w:rsidR="00A26961" w:rsidRPr="000A7D65" w:rsidRDefault="00A26961" w:rsidP="00A26961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3BEB6AE2" w14:textId="77777777" w:rsidR="00A26961" w:rsidRPr="000A7D65" w:rsidRDefault="00A26961" w:rsidP="00A26961">
      <w:pPr>
        <w:rPr>
          <w:rFonts w:ascii="Verdana" w:hAnsi="Verdana" w:cs="Arial"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El/la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senyor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>/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 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DNI núm. ....................... 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en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representació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de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l’empresa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...............................................................amb NIF núm. .............................; el/la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senyor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>/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 .........................................................................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DNI núm. ..................... en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representació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l’empresa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...................................................................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NIF núm. ...................................;</w:t>
      </w:r>
      <w:r w:rsidRPr="000A7D65">
        <w:rPr>
          <w:rFonts w:ascii="Verdana" w:hAnsi="Verdana" w:cs="Arial"/>
          <w:sz w:val="24"/>
          <w:szCs w:val="24"/>
          <w:vertAlign w:val="superscript"/>
          <w:lang w:val="es-ES" w:eastAsia="es-ES_tradnl"/>
        </w:rPr>
        <w:footnoteRef/>
      </w:r>
    </w:p>
    <w:p w14:paraId="517037D8" w14:textId="77777777" w:rsidR="00A26961" w:rsidRPr="000A7D65" w:rsidRDefault="00A26961" w:rsidP="00A26961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591B27D8" w14:textId="77777777" w:rsidR="00A26961" w:rsidRPr="000A7D65" w:rsidRDefault="00A26961" w:rsidP="00A26961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01D46329" w14:textId="77777777" w:rsidR="00A26961" w:rsidRPr="000A7D65" w:rsidRDefault="00A26961" w:rsidP="00A26961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DECLAREN</w:t>
      </w:r>
    </w:p>
    <w:p w14:paraId="4BECDFA1" w14:textId="77777777" w:rsidR="00A26961" w:rsidRPr="000A7D65" w:rsidRDefault="00A26961" w:rsidP="00A26961">
      <w:pPr>
        <w:jc w:val="center"/>
        <w:rPr>
          <w:rFonts w:ascii="Verdana" w:hAnsi="Verdana" w:cs="Arial"/>
          <w:sz w:val="24"/>
          <w:szCs w:val="24"/>
          <w:lang w:val="es-ES" w:eastAsia="es-ES_tradnl"/>
        </w:rPr>
      </w:pPr>
    </w:p>
    <w:p w14:paraId="594C051F" w14:textId="77777777" w:rsidR="00A26961" w:rsidRPr="000A7D65" w:rsidRDefault="00A26961" w:rsidP="00A26961">
      <w:pPr>
        <w:numPr>
          <w:ilvl w:val="0"/>
          <w:numId w:val="21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0A7D65">
        <w:rPr>
          <w:rFonts w:ascii="Verdana" w:hAnsi="Verdana" w:cs="Arial"/>
        </w:rPr>
        <w:t xml:space="preserve">.............................................., núm. Contracte </w:t>
      </w:r>
      <w:bookmarkStart w:id="2" w:name="annex_ute_contracte"/>
      <w:bookmarkEnd w:id="2"/>
      <w:r w:rsidRPr="000A7D65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0A7D65">
        <w:rPr>
          <w:rFonts w:ascii="Verdana" w:hAnsi="Verdana" w:cs="Arial"/>
        </w:rPr>
        <w:t>.................. amb el següent percentatge de participació en l’execució del contracte:</w:t>
      </w:r>
    </w:p>
    <w:p w14:paraId="546D5ABD" w14:textId="77777777" w:rsidR="00A26961" w:rsidRPr="000A7D65" w:rsidRDefault="00A26961" w:rsidP="00A26961">
      <w:pPr>
        <w:ind w:left="360"/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023EF4C2" w14:textId="77777777" w:rsidR="00A26961" w:rsidRPr="000A7D65" w:rsidRDefault="00A26961" w:rsidP="00A26961">
      <w:pPr>
        <w:ind w:left="360"/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...,... % l’empresa ............................................................................................</w:t>
      </w:r>
      <w:r w:rsidRPr="000A7D65">
        <w:rPr>
          <w:rFonts w:ascii="Verdana" w:hAnsi="Verdana" w:cs="Arial"/>
          <w:vertAlign w:val="superscript"/>
        </w:rPr>
        <w:t>1</w:t>
      </w:r>
    </w:p>
    <w:p w14:paraId="44405FC3" w14:textId="77777777" w:rsidR="00A26961" w:rsidRPr="000A7D65" w:rsidRDefault="00A26961" w:rsidP="00A26961">
      <w:pPr>
        <w:ind w:left="360"/>
        <w:contextualSpacing/>
        <w:rPr>
          <w:rFonts w:ascii="Verdana" w:hAnsi="Verdana" w:cs="Arial"/>
        </w:rPr>
      </w:pPr>
    </w:p>
    <w:p w14:paraId="74A698E6" w14:textId="77777777" w:rsidR="00A26961" w:rsidRPr="000A7D65" w:rsidRDefault="00A26961" w:rsidP="00A26961">
      <w:pPr>
        <w:numPr>
          <w:ilvl w:val="0"/>
          <w:numId w:val="21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3644B753" w14:textId="77777777" w:rsidR="00A26961" w:rsidRPr="000A7D65" w:rsidRDefault="00A26961" w:rsidP="00A26961">
      <w:pPr>
        <w:ind w:left="360"/>
        <w:contextualSpacing/>
        <w:rPr>
          <w:rFonts w:ascii="Verdana" w:hAnsi="Verdana" w:cs="Arial"/>
        </w:rPr>
      </w:pPr>
    </w:p>
    <w:p w14:paraId="0539CA17" w14:textId="77777777" w:rsidR="00A26961" w:rsidRPr="000A7D65" w:rsidRDefault="00A26961" w:rsidP="00A26961">
      <w:pPr>
        <w:numPr>
          <w:ilvl w:val="0"/>
          <w:numId w:val="21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150A8D27" w14:textId="77777777" w:rsidR="00A26961" w:rsidRPr="000A7D65" w:rsidRDefault="00A26961" w:rsidP="00A26961">
      <w:pPr>
        <w:ind w:left="720"/>
        <w:contextualSpacing/>
        <w:rPr>
          <w:rFonts w:ascii="Verdana" w:hAnsi="Verdana" w:cs="Arial"/>
        </w:rPr>
      </w:pPr>
    </w:p>
    <w:p w14:paraId="50D5DEDE" w14:textId="77777777" w:rsidR="00A26961" w:rsidRPr="000A7D65" w:rsidRDefault="00A26961" w:rsidP="00A26961">
      <w:pPr>
        <w:numPr>
          <w:ilvl w:val="0"/>
          <w:numId w:val="21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37D3D25A" w14:textId="77777777" w:rsidR="00A26961" w:rsidRPr="000A7D65" w:rsidRDefault="00A26961" w:rsidP="00A26961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54398928" w14:textId="77777777" w:rsidR="00A26961" w:rsidRPr="000A7D65" w:rsidRDefault="00A26961" w:rsidP="00A26961">
      <w:pPr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I com a prova de conformitat signen aquesta declaració,</w:t>
      </w:r>
    </w:p>
    <w:p w14:paraId="3E4FA1CB" w14:textId="77777777" w:rsidR="00A26961" w:rsidRPr="000A7D65" w:rsidRDefault="00A26961" w:rsidP="00A26961">
      <w:pPr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(localitat i data)</w:t>
      </w:r>
    </w:p>
    <w:p w14:paraId="0FFEAF8E" w14:textId="77777777" w:rsidR="00A26961" w:rsidRPr="000A7D65" w:rsidRDefault="00A26961" w:rsidP="00A26961">
      <w:pPr>
        <w:contextualSpacing/>
        <w:rPr>
          <w:rFonts w:ascii="Verdana" w:hAnsi="Verdana"/>
        </w:rPr>
      </w:pPr>
      <w:r w:rsidRPr="000A7D65">
        <w:rPr>
          <w:rFonts w:ascii="Verdana" w:hAnsi="Verdana" w:cs="Arial"/>
        </w:rPr>
        <w:t>(nom de l’empresa que es representa; signatura de cadascun dels representants de les diferents empreses)</w:t>
      </w:r>
    </w:p>
    <w:p w14:paraId="38A1A703" w14:textId="77777777" w:rsidR="00A26961" w:rsidRPr="00BF4B75" w:rsidRDefault="00A26961" w:rsidP="00A26961">
      <w:pPr>
        <w:shd w:val="clear" w:color="auto" w:fill="FFFFFF" w:themeFill="background1"/>
        <w:jc w:val="both"/>
        <w:rPr>
          <w:rFonts w:ascii="Verdana" w:hAnsi="Verdana"/>
        </w:rPr>
      </w:pPr>
    </w:p>
    <w:p w14:paraId="2C91026C" w14:textId="77777777" w:rsidR="00A26961" w:rsidRPr="00BF4B75" w:rsidRDefault="00A26961" w:rsidP="00A26961">
      <w:pPr>
        <w:shd w:val="clear" w:color="auto" w:fill="FFFFFF" w:themeFill="background1"/>
        <w:jc w:val="both"/>
        <w:rPr>
          <w:rFonts w:ascii="Verdana" w:hAnsi="Verdana"/>
        </w:rPr>
      </w:pPr>
    </w:p>
    <w:p w14:paraId="4008866E" w14:textId="77777777" w:rsidR="00757B17" w:rsidRPr="009850BF" w:rsidRDefault="00757B17" w:rsidP="00757B17">
      <w:pPr>
        <w:shd w:val="clear" w:color="auto" w:fill="FFFFFF" w:themeFill="background1"/>
        <w:jc w:val="both"/>
        <w:rPr>
          <w:rFonts w:ascii="Verdana" w:eastAsia="Calibri" w:hAnsi="Verdana" w:cs="Arial"/>
          <w:b/>
          <w:sz w:val="32"/>
        </w:rPr>
      </w:pPr>
    </w:p>
    <w:p w14:paraId="6EBA006F" w14:textId="4DEE4434" w:rsidR="00A158D1" w:rsidRPr="00BF4B75" w:rsidRDefault="00A158D1" w:rsidP="00757B17">
      <w:pPr>
        <w:shd w:val="clear" w:color="auto" w:fill="FFFFFF" w:themeFill="background1"/>
        <w:jc w:val="both"/>
        <w:rPr>
          <w:rFonts w:ascii="Verdana" w:hAnsi="Verdana"/>
        </w:rPr>
      </w:pPr>
    </w:p>
    <w:sectPr w:rsidR="00A158D1" w:rsidRPr="00BF4B75" w:rsidSect="005937E1">
      <w:headerReference w:type="default" r:id="rId10"/>
      <w:footerReference w:type="default" r:id="rId11"/>
      <w:pgSz w:w="11906" w:h="16838" w:code="9"/>
      <w:pgMar w:top="1038" w:right="849" w:bottom="851" w:left="1418" w:header="709" w:footer="59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7E6D4D" w14:textId="77777777" w:rsidR="000118A2" w:rsidRDefault="000118A2">
      <w:r>
        <w:separator/>
      </w:r>
    </w:p>
  </w:endnote>
  <w:endnote w:type="continuationSeparator" w:id="0">
    <w:p w14:paraId="3A1D41BC" w14:textId="77777777" w:rsidR="000118A2" w:rsidRDefault="00011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99CDA4" w14:textId="65F518D3" w:rsidR="000118A2" w:rsidRPr="006D70D5" w:rsidRDefault="000118A2" w:rsidP="00186BC8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A2262C">
      <w:rPr>
        <w:rStyle w:val="Nmerodepgina"/>
        <w:rFonts w:ascii="Verdana" w:hAnsi="Verdana"/>
        <w:noProof/>
        <w:sz w:val="16"/>
      </w:rPr>
      <w:t>6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A2262C">
      <w:rPr>
        <w:rStyle w:val="Nmerodepgina"/>
        <w:rFonts w:ascii="Verdana" w:hAnsi="Verdana"/>
        <w:noProof/>
        <w:sz w:val="16"/>
      </w:rPr>
      <w:t>6</w:t>
    </w:r>
    <w:r w:rsidRPr="006D70D5">
      <w:rPr>
        <w:rStyle w:val="Nmerodepgina"/>
        <w:rFonts w:ascii="Verdana" w:hAnsi="Verdana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6C2B53" w14:textId="77777777" w:rsidR="000118A2" w:rsidRDefault="000118A2">
      <w:r>
        <w:separator/>
      </w:r>
    </w:p>
  </w:footnote>
  <w:footnote w:type="continuationSeparator" w:id="0">
    <w:p w14:paraId="01B39E1C" w14:textId="77777777" w:rsidR="000118A2" w:rsidRDefault="000118A2">
      <w:r>
        <w:continuationSeparator/>
      </w:r>
    </w:p>
  </w:footnote>
  <w:footnote w:id="1">
    <w:p w14:paraId="48BB5B5A" w14:textId="77777777" w:rsidR="000118A2" w:rsidRPr="00CF57F4" w:rsidRDefault="000118A2" w:rsidP="00757B17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  <w:footnote w:id="2">
    <w:p w14:paraId="03626431" w14:textId="77777777" w:rsidR="000118A2" w:rsidRPr="00CF57F4" w:rsidRDefault="000118A2" w:rsidP="00757B17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CF57F4">
        <w:t>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0118A2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0118A2" w:rsidRPr="005A4FE4" w14:paraId="06B216A5" w14:textId="77777777" w:rsidTr="00523CA2">
            <w:tc>
              <w:tcPr>
                <w:tcW w:w="5000" w:type="pct"/>
              </w:tcPr>
              <w:p w14:paraId="4CA590D5" w14:textId="77777777" w:rsidR="000118A2" w:rsidRPr="005A4FE4" w:rsidRDefault="000118A2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0118A2" w:rsidRDefault="000118A2" w:rsidP="00523CA2"/>
      </w:tc>
    </w:tr>
    <w:tr w:rsidR="000118A2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0118A2" w:rsidRPr="00B56846" w:rsidRDefault="000118A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0118A2" w:rsidRPr="00B56846" w:rsidRDefault="000118A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0118A2" w:rsidRPr="00B56846" w:rsidRDefault="000118A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24500212" w:rsidR="000118A2" w:rsidRPr="00552B59" w:rsidRDefault="000118A2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E4E6A77"/>
    <w:multiLevelType w:val="multilevel"/>
    <w:tmpl w:val="85769DE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876" w:hanging="180"/>
      </w:pPr>
    </w:lvl>
    <w:lvl w:ilvl="3" w:tentative="1">
      <w:start w:val="1"/>
      <w:numFmt w:val="decimal"/>
      <w:lvlText w:val="%4."/>
      <w:lvlJc w:val="left"/>
      <w:pPr>
        <w:ind w:left="2596" w:hanging="360"/>
      </w:pPr>
    </w:lvl>
    <w:lvl w:ilvl="4" w:tentative="1">
      <w:start w:val="1"/>
      <w:numFmt w:val="lowerLetter"/>
      <w:lvlText w:val="%5."/>
      <w:lvlJc w:val="left"/>
      <w:pPr>
        <w:ind w:left="3316" w:hanging="360"/>
      </w:pPr>
    </w:lvl>
    <w:lvl w:ilvl="5" w:tentative="1">
      <w:start w:val="1"/>
      <w:numFmt w:val="lowerRoman"/>
      <w:lvlText w:val="%6."/>
      <w:lvlJc w:val="right"/>
      <w:pPr>
        <w:ind w:left="4036" w:hanging="180"/>
      </w:pPr>
    </w:lvl>
    <w:lvl w:ilvl="6" w:tentative="1">
      <w:start w:val="1"/>
      <w:numFmt w:val="decimal"/>
      <w:lvlText w:val="%7."/>
      <w:lvlJc w:val="left"/>
      <w:pPr>
        <w:ind w:left="4756" w:hanging="360"/>
      </w:pPr>
    </w:lvl>
    <w:lvl w:ilvl="7" w:tentative="1">
      <w:start w:val="1"/>
      <w:numFmt w:val="lowerLetter"/>
      <w:lvlText w:val="%8."/>
      <w:lvlJc w:val="left"/>
      <w:pPr>
        <w:ind w:left="5476" w:hanging="360"/>
      </w:pPr>
    </w:lvl>
    <w:lvl w:ilvl="8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3238446A"/>
    <w:multiLevelType w:val="hybridMultilevel"/>
    <w:tmpl w:val="BCDE3A88"/>
    <w:lvl w:ilvl="0" w:tplc="EA288770">
      <w:start w:val="1"/>
      <w:numFmt w:val="bullet"/>
      <w:lvlText w:val="-"/>
      <w:lvlJc w:val="left"/>
      <w:pPr>
        <w:ind w:left="144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64E03C4"/>
    <w:multiLevelType w:val="hybridMultilevel"/>
    <w:tmpl w:val="6BE0E3C6"/>
    <w:lvl w:ilvl="0" w:tplc="565EB2AA">
      <w:start w:val="1"/>
      <w:numFmt w:val="upp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D0C13"/>
    <w:multiLevelType w:val="multilevel"/>
    <w:tmpl w:val="01A698A8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270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722484"/>
    <w:multiLevelType w:val="multilevel"/>
    <w:tmpl w:val="4EA68A8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5">
    <w:nsid w:val="3F7662BD"/>
    <w:multiLevelType w:val="multilevel"/>
    <w:tmpl w:val="01A698A8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270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3551C91"/>
    <w:multiLevelType w:val="hybridMultilevel"/>
    <w:tmpl w:val="3D846E6A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512651"/>
    <w:multiLevelType w:val="hybridMultilevel"/>
    <w:tmpl w:val="47EEDE64"/>
    <w:lvl w:ilvl="0" w:tplc="650AC64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A248C3"/>
    <w:multiLevelType w:val="hybridMultilevel"/>
    <w:tmpl w:val="58925F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3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A0B06C2"/>
    <w:multiLevelType w:val="hybridMultilevel"/>
    <w:tmpl w:val="5FEAEF98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FAE3860"/>
    <w:multiLevelType w:val="multilevel"/>
    <w:tmpl w:val="2936435E"/>
    <w:lvl w:ilvl="0">
      <w:start w:val="1"/>
      <w:numFmt w:val="lowerLetter"/>
      <w:lvlText w:val="%1."/>
      <w:lvlJc w:val="left"/>
      <w:pPr>
        <w:ind w:left="585" w:hanging="585"/>
      </w:pPr>
      <w:rPr>
        <w:rFonts w:ascii="Verdana" w:eastAsia="Times New Roman" w:hAnsi="Verdana" w:cs="Times New Roman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5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26">
    <w:nsid w:val="71756E6C"/>
    <w:multiLevelType w:val="hybridMultilevel"/>
    <w:tmpl w:val="EFE27A7E"/>
    <w:lvl w:ilvl="0" w:tplc="153E5948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78005C28"/>
    <w:multiLevelType w:val="hybridMultilevel"/>
    <w:tmpl w:val="6BEEFBFA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9"/>
  </w:num>
  <w:num w:numId="3">
    <w:abstractNumId w:val="22"/>
  </w:num>
  <w:num w:numId="4">
    <w:abstractNumId w:val="28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</w:num>
  <w:num w:numId="10">
    <w:abstractNumId w:val="24"/>
  </w:num>
  <w:num w:numId="11">
    <w:abstractNumId w:val="11"/>
  </w:num>
  <w:num w:numId="12">
    <w:abstractNumId w:val="10"/>
  </w:num>
  <w:num w:numId="13">
    <w:abstractNumId w:val="14"/>
  </w:num>
  <w:num w:numId="14">
    <w:abstractNumId w:val="15"/>
  </w:num>
  <w:num w:numId="15">
    <w:abstractNumId w:val="27"/>
  </w:num>
  <w:num w:numId="16">
    <w:abstractNumId w:val="17"/>
  </w:num>
  <w:num w:numId="17">
    <w:abstractNumId w:val="12"/>
  </w:num>
  <w:num w:numId="18">
    <w:abstractNumId w:val="26"/>
  </w:num>
  <w:num w:numId="19">
    <w:abstractNumId w:val="19"/>
  </w:num>
  <w:num w:numId="20">
    <w:abstractNumId w:val="25"/>
  </w:num>
  <w:num w:numId="21">
    <w:abstractNumId w:val="20"/>
  </w:num>
  <w:num w:numId="22">
    <w:abstractNumId w:val="8"/>
  </w:num>
  <w:numIdMacAtCleanup w:val="1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07B"/>
    <w:rsid w:val="00001905"/>
    <w:rsid w:val="00001990"/>
    <w:rsid w:val="00001A3C"/>
    <w:rsid w:val="00001CB7"/>
    <w:rsid w:val="00002379"/>
    <w:rsid w:val="000041D7"/>
    <w:rsid w:val="00004406"/>
    <w:rsid w:val="0000466B"/>
    <w:rsid w:val="000047DD"/>
    <w:rsid w:val="00005F55"/>
    <w:rsid w:val="000064DF"/>
    <w:rsid w:val="00006A5A"/>
    <w:rsid w:val="00006AF8"/>
    <w:rsid w:val="00010C34"/>
    <w:rsid w:val="000112DF"/>
    <w:rsid w:val="000118A2"/>
    <w:rsid w:val="00011A62"/>
    <w:rsid w:val="00011C1B"/>
    <w:rsid w:val="00012667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301DC"/>
    <w:rsid w:val="000313CA"/>
    <w:rsid w:val="00035419"/>
    <w:rsid w:val="00036172"/>
    <w:rsid w:val="000379AA"/>
    <w:rsid w:val="00037B75"/>
    <w:rsid w:val="00037F06"/>
    <w:rsid w:val="00037FD5"/>
    <w:rsid w:val="0004182F"/>
    <w:rsid w:val="00042A6A"/>
    <w:rsid w:val="00043349"/>
    <w:rsid w:val="00044E19"/>
    <w:rsid w:val="000460F0"/>
    <w:rsid w:val="000466BD"/>
    <w:rsid w:val="000470DB"/>
    <w:rsid w:val="0005034C"/>
    <w:rsid w:val="00051FC5"/>
    <w:rsid w:val="000524CD"/>
    <w:rsid w:val="00052883"/>
    <w:rsid w:val="00054B9E"/>
    <w:rsid w:val="00055E83"/>
    <w:rsid w:val="000570EB"/>
    <w:rsid w:val="00057B08"/>
    <w:rsid w:val="00057CC0"/>
    <w:rsid w:val="00060045"/>
    <w:rsid w:val="00061798"/>
    <w:rsid w:val="000617A4"/>
    <w:rsid w:val="00062008"/>
    <w:rsid w:val="00063255"/>
    <w:rsid w:val="00063E44"/>
    <w:rsid w:val="000655F9"/>
    <w:rsid w:val="000657ED"/>
    <w:rsid w:val="0006615C"/>
    <w:rsid w:val="00066C91"/>
    <w:rsid w:val="00067312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6C15"/>
    <w:rsid w:val="00080F57"/>
    <w:rsid w:val="000812CA"/>
    <w:rsid w:val="0008328C"/>
    <w:rsid w:val="0008470B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6DB2"/>
    <w:rsid w:val="00097FFB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5E9"/>
    <w:rsid w:val="000B342B"/>
    <w:rsid w:val="000B380C"/>
    <w:rsid w:val="000B3F03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0ACE"/>
    <w:rsid w:val="000D13ED"/>
    <w:rsid w:val="000D311D"/>
    <w:rsid w:val="000D5415"/>
    <w:rsid w:val="000D6799"/>
    <w:rsid w:val="000D7C44"/>
    <w:rsid w:val="000E0159"/>
    <w:rsid w:val="000E141A"/>
    <w:rsid w:val="000E2412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375E"/>
    <w:rsid w:val="000F4B7E"/>
    <w:rsid w:val="000F4D28"/>
    <w:rsid w:val="000F5178"/>
    <w:rsid w:val="000F5735"/>
    <w:rsid w:val="000F68E8"/>
    <w:rsid w:val="00101FA1"/>
    <w:rsid w:val="0010342B"/>
    <w:rsid w:val="001039A9"/>
    <w:rsid w:val="00103F95"/>
    <w:rsid w:val="00104998"/>
    <w:rsid w:val="00104ED8"/>
    <w:rsid w:val="00107DD0"/>
    <w:rsid w:val="00110618"/>
    <w:rsid w:val="00114A1C"/>
    <w:rsid w:val="0011651B"/>
    <w:rsid w:val="001173F0"/>
    <w:rsid w:val="0012066F"/>
    <w:rsid w:val="00121760"/>
    <w:rsid w:val="00124DF6"/>
    <w:rsid w:val="00124E24"/>
    <w:rsid w:val="00125807"/>
    <w:rsid w:val="00125832"/>
    <w:rsid w:val="00125966"/>
    <w:rsid w:val="0012596A"/>
    <w:rsid w:val="00125BB9"/>
    <w:rsid w:val="001265DD"/>
    <w:rsid w:val="00127532"/>
    <w:rsid w:val="00127584"/>
    <w:rsid w:val="001314DF"/>
    <w:rsid w:val="00132AFC"/>
    <w:rsid w:val="0013301D"/>
    <w:rsid w:val="0013433F"/>
    <w:rsid w:val="00134D85"/>
    <w:rsid w:val="0013574B"/>
    <w:rsid w:val="001359FE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639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0CA5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49E8"/>
    <w:rsid w:val="00174F40"/>
    <w:rsid w:val="00175CBC"/>
    <w:rsid w:val="001762DE"/>
    <w:rsid w:val="00177298"/>
    <w:rsid w:val="0017746E"/>
    <w:rsid w:val="00177506"/>
    <w:rsid w:val="001825AB"/>
    <w:rsid w:val="0018373B"/>
    <w:rsid w:val="00183805"/>
    <w:rsid w:val="00185C04"/>
    <w:rsid w:val="00186492"/>
    <w:rsid w:val="00186BC8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59AE"/>
    <w:rsid w:val="001B63EF"/>
    <w:rsid w:val="001B735D"/>
    <w:rsid w:val="001C1150"/>
    <w:rsid w:val="001C12CA"/>
    <w:rsid w:val="001C1B40"/>
    <w:rsid w:val="001C1D46"/>
    <w:rsid w:val="001C24B3"/>
    <w:rsid w:val="001C3AB7"/>
    <w:rsid w:val="001C4754"/>
    <w:rsid w:val="001C526C"/>
    <w:rsid w:val="001C5EB2"/>
    <w:rsid w:val="001C6726"/>
    <w:rsid w:val="001C707E"/>
    <w:rsid w:val="001D0B8E"/>
    <w:rsid w:val="001D0F67"/>
    <w:rsid w:val="001D1C16"/>
    <w:rsid w:val="001D2344"/>
    <w:rsid w:val="001D3984"/>
    <w:rsid w:val="001D46A8"/>
    <w:rsid w:val="001D5003"/>
    <w:rsid w:val="001D596B"/>
    <w:rsid w:val="001D59DE"/>
    <w:rsid w:val="001D59FE"/>
    <w:rsid w:val="001D5F50"/>
    <w:rsid w:val="001D602B"/>
    <w:rsid w:val="001D621B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20228C"/>
    <w:rsid w:val="00205306"/>
    <w:rsid w:val="002055BC"/>
    <w:rsid w:val="002059E8"/>
    <w:rsid w:val="00205A82"/>
    <w:rsid w:val="00206710"/>
    <w:rsid w:val="0020689F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1DBD"/>
    <w:rsid w:val="002221AD"/>
    <w:rsid w:val="00222F2F"/>
    <w:rsid w:val="0022325C"/>
    <w:rsid w:val="00223AED"/>
    <w:rsid w:val="00223ED6"/>
    <w:rsid w:val="0022440C"/>
    <w:rsid w:val="00224A09"/>
    <w:rsid w:val="002260B6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19C3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5F5F"/>
    <w:rsid w:val="002568FC"/>
    <w:rsid w:val="002570F0"/>
    <w:rsid w:val="00257869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CFB"/>
    <w:rsid w:val="002748D6"/>
    <w:rsid w:val="00274A0B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08E"/>
    <w:rsid w:val="00286A6F"/>
    <w:rsid w:val="00287F2D"/>
    <w:rsid w:val="002912F3"/>
    <w:rsid w:val="002920E0"/>
    <w:rsid w:val="00292568"/>
    <w:rsid w:val="0029280F"/>
    <w:rsid w:val="00292902"/>
    <w:rsid w:val="00293B15"/>
    <w:rsid w:val="002944C4"/>
    <w:rsid w:val="002946BA"/>
    <w:rsid w:val="00294FFD"/>
    <w:rsid w:val="00296040"/>
    <w:rsid w:val="002A0405"/>
    <w:rsid w:val="002A0E3D"/>
    <w:rsid w:val="002A1CF1"/>
    <w:rsid w:val="002A2F34"/>
    <w:rsid w:val="002A339D"/>
    <w:rsid w:val="002A4CBB"/>
    <w:rsid w:val="002A6642"/>
    <w:rsid w:val="002A6AF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60BD"/>
    <w:rsid w:val="002B6388"/>
    <w:rsid w:val="002B6531"/>
    <w:rsid w:val="002C1A94"/>
    <w:rsid w:val="002C2AB6"/>
    <w:rsid w:val="002C321C"/>
    <w:rsid w:val="002C366B"/>
    <w:rsid w:val="002C41FA"/>
    <w:rsid w:val="002C5167"/>
    <w:rsid w:val="002C5485"/>
    <w:rsid w:val="002D0A89"/>
    <w:rsid w:val="002D0F66"/>
    <w:rsid w:val="002D1624"/>
    <w:rsid w:val="002D32FD"/>
    <w:rsid w:val="002D50EC"/>
    <w:rsid w:val="002D5F4A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1DFE"/>
    <w:rsid w:val="00326895"/>
    <w:rsid w:val="00327489"/>
    <w:rsid w:val="00327730"/>
    <w:rsid w:val="0032776E"/>
    <w:rsid w:val="00330F63"/>
    <w:rsid w:val="00332896"/>
    <w:rsid w:val="00332D07"/>
    <w:rsid w:val="003337F5"/>
    <w:rsid w:val="00334337"/>
    <w:rsid w:val="003347B1"/>
    <w:rsid w:val="00335489"/>
    <w:rsid w:val="0033657E"/>
    <w:rsid w:val="00337068"/>
    <w:rsid w:val="00337195"/>
    <w:rsid w:val="00337C5C"/>
    <w:rsid w:val="00343539"/>
    <w:rsid w:val="003447C1"/>
    <w:rsid w:val="00345720"/>
    <w:rsid w:val="00347035"/>
    <w:rsid w:val="00347C6F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5D12"/>
    <w:rsid w:val="0037664D"/>
    <w:rsid w:val="00380EB8"/>
    <w:rsid w:val="003814B8"/>
    <w:rsid w:val="00381DA5"/>
    <w:rsid w:val="00381FC1"/>
    <w:rsid w:val="0038333B"/>
    <w:rsid w:val="0038368D"/>
    <w:rsid w:val="0038476D"/>
    <w:rsid w:val="00386F2D"/>
    <w:rsid w:val="00386F4A"/>
    <w:rsid w:val="00387D4D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C081C"/>
    <w:rsid w:val="003C0891"/>
    <w:rsid w:val="003C15DA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50F"/>
    <w:rsid w:val="003D1C62"/>
    <w:rsid w:val="003D3EC5"/>
    <w:rsid w:val="003D3F0C"/>
    <w:rsid w:val="003D4478"/>
    <w:rsid w:val="003D4A51"/>
    <w:rsid w:val="003D5366"/>
    <w:rsid w:val="003D5D50"/>
    <w:rsid w:val="003D6928"/>
    <w:rsid w:val="003D69F2"/>
    <w:rsid w:val="003D6E2F"/>
    <w:rsid w:val="003D7238"/>
    <w:rsid w:val="003D7977"/>
    <w:rsid w:val="003D7FD5"/>
    <w:rsid w:val="003E2F19"/>
    <w:rsid w:val="003E3055"/>
    <w:rsid w:val="003E4133"/>
    <w:rsid w:val="003E56CB"/>
    <w:rsid w:val="003E5A74"/>
    <w:rsid w:val="003E652F"/>
    <w:rsid w:val="003E748E"/>
    <w:rsid w:val="003E792D"/>
    <w:rsid w:val="003F0A28"/>
    <w:rsid w:val="003F15FB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4F55"/>
    <w:rsid w:val="0042502A"/>
    <w:rsid w:val="0042585F"/>
    <w:rsid w:val="004267ED"/>
    <w:rsid w:val="00426BF2"/>
    <w:rsid w:val="00430080"/>
    <w:rsid w:val="004303D4"/>
    <w:rsid w:val="00432237"/>
    <w:rsid w:val="00432500"/>
    <w:rsid w:val="0043315D"/>
    <w:rsid w:val="00433EFB"/>
    <w:rsid w:val="004360DB"/>
    <w:rsid w:val="004368E2"/>
    <w:rsid w:val="00436EED"/>
    <w:rsid w:val="004407F2"/>
    <w:rsid w:val="004409F0"/>
    <w:rsid w:val="00440A03"/>
    <w:rsid w:val="00440DFC"/>
    <w:rsid w:val="00440F7E"/>
    <w:rsid w:val="00441557"/>
    <w:rsid w:val="00441966"/>
    <w:rsid w:val="00442D9A"/>
    <w:rsid w:val="0044333B"/>
    <w:rsid w:val="0044406E"/>
    <w:rsid w:val="004442F7"/>
    <w:rsid w:val="00445AA5"/>
    <w:rsid w:val="004469B8"/>
    <w:rsid w:val="00450E9C"/>
    <w:rsid w:val="004510DE"/>
    <w:rsid w:val="0045334D"/>
    <w:rsid w:val="004542F9"/>
    <w:rsid w:val="00456147"/>
    <w:rsid w:val="004600D0"/>
    <w:rsid w:val="0046076A"/>
    <w:rsid w:val="00460BF4"/>
    <w:rsid w:val="0046231A"/>
    <w:rsid w:val="00462901"/>
    <w:rsid w:val="00462FAC"/>
    <w:rsid w:val="0046361A"/>
    <w:rsid w:val="00465EDE"/>
    <w:rsid w:val="00466DD3"/>
    <w:rsid w:val="00470F32"/>
    <w:rsid w:val="00471CD6"/>
    <w:rsid w:val="00472ADD"/>
    <w:rsid w:val="0047343C"/>
    <w:rsid w:val="00473903"/>
    <w:rsid w:val="00473AF5"/>
    <w:rsid w:val="00475AA4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70F3"/>
    <w:rsid w:val="004A4801"/>
    <w:rsid w:val="004A4C42"/>
    <w:rsid w:val="004A6843"/>
    <w:rsid w:val="004A7640"/>
    <w:rsid w:val="004B0CAA"/>
    <w:rsid w:val="004B147F"/>
    <w:rsid w:val="004B1735"/>
    <w:rsid w:val="004B2716"/>
    <w:rsid w:val="004B2B0D"/>
    <w:rsid w:val="004B5396"/>
    <w:rsid w:val="004B715B"/>
    <w:rsid w:val="004B72F1"/>
    <w:rsid w:val="004B7415"/>
    <w:rsid w:val="004C0199"/>
    <w:rsid w:val="004C0454"/>
    <w:rsid w:val="004C3233"/>
    <w:rsid w:val="004C3605"/>
    <w:rsid w:val="004C4DB8"/>
    <w:rsid w:val="004C6993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07E1F"/>
    <w:rsid w:val="00510122"/>
    <w:rsid w:val="00511D97"/>
    <w:rsid w:val="005133F2"/>
    <w:rsid w:val="00516030"/>
    <w:rsid w:val="005166F9"/>
    <w:rsid w:val="00520D19"/>
    <w:rsid w:val="005212C1"/>
    <w:rsid w:val="00521898"/>
    <w:rsid w:val="00521E0E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002"/>
    <w:rsid w:val="00543AE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0B09"/>
    <w:rsid w:val="00560FE2"/>
    <w:rsid w:val="00561E98"/>
    <w:rsid w:val="005637CD"/>
    <w:rsid w:val="00563D14"/>
    <w:rsid w:val="005645A7"/>
    <w:rsid w:val="005652F2"/>
    <w:rsid w:val="005667D5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997"/>
    <w:rsid w:val="00583D67"/>
    <w:rsid w:val="00584970"/>
    <w:rsid w:val="00584C9B"/>
    <w:rsid w:val="00585EE0"/>
    <w:rsid w:val="00585F5B"/>
    <w:rsid w:val="0058615D"/>
    <w:rsid w:val="00586453"/>
    <w:rsid w:val="0059046D"/>
    <w:rsid w:val="00590844"/>
    <w:rsid w:val="00590EEF"/>
    <w:rsid w:val="00592581"/>
    <w:rsid w:val="00592A42"/>
    <w:rsid w:val="00592A57"/>
    <w:rsid w:val="005937E1"/>
    <w:rsid w:val="005943CE"/>
    <w:rsid w:val="00594B82"/>
    <w:rsid w:val="005961E8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0179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1EF3"/>
    <w:rsid w:val="005C1F44"/>
    <w:rsid w:val="005C20C6"/>
    <w:rsid w:val="005C291E"/>
    <w:rsid w:val="005C2F7F"/>
    <w:rsid w:val="005C3B84"/>
    <w:rsid w:val="005C47DF"/>
    <w:rsid w:val="005C48BF"/>
    <w:rsid w:val="005C5D8C"/>
    <w:rsid w:val="005D10AD"/>
    <w:rsid w:val="005D140A"/>
    <w:rsid w:val="005D242B"/>
    <w:rsid w:val="005D472B"/>
    <w:rsid w:val="005D4D39"/>
    <w:rsid w:val="005D6753"/>
    <w:rsid w:val="005D6ACA"/>
    <w:rsid w:val="005D77ED"/>
    <w:rsid w:val="005D786E"/>
    <w:rsid w:val="005E054A"/>
    <w:rsid w:val="005E05EC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60"/>
    <w:rsid w:val="005E7791"/>
    <w:rsid w:val="005E796F"/>
    <w:rsid w:val="005F3683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5E1"/>
    <w:rsid w:val="006067D6"/>
    <w:rsid w:val="006077C9"/>
    <w:rsid w:val="006110A6"/>
    <w:rsid w:val="006130FC"/>
    <w:rsid w:val="006138B6"/>
    <w:rsid w:val="006141B8"/>
    <w:rsid w:val="00615718"/>
    <w:rsid w:val="00615B66"/>
    <w:rsid w:val="006175DE"/>
    <w:rsid w:val="00627810"/>
    <w:rsid w:val="006316C5"/>
    <w:rsid w:val="006336DB"/>
    <w:rsid w:val="00634DED"/>
    <w:rsid w:val="006379C2"/>
    <w:rsid w:val="00637DF9"/>
    <w:rsid w:val="00637F49"/>
    <w:rsid w:val="006401CA"/>
    <w:rsid w:val="006413A7"/>
    <w:rsid w:val="0064246D"/>
    <w:rsid w:val="00644900"/>
    <w:rsid w:val="00645983"/>
    <w:rsid w:val="00645D3C"/>
    <w:rsid w:val="00646516"/>
    <w:rsid w:val="00650604"/>
    <w:rsid w:val="00651BEA"/>
    <w:rsid w:val="00653EE4"/>
    <w:rsid w:val="00655B31"/>
    <w:rsid w:val="0065611C"/>
    <w:rsid w:val="006563A0"/>
    <w:rsid w:val="00657417"/>
    <w:rsid w:val="0065743B"/>
    <w:rsid w:val="00662470"/>
    <w:rsid w:val="0066268A"/>
    <w:rsid w:val="0066349A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4091"/>
    <w:rsid w:val="006747F2"/>
    <w:rsid w:val="00674CEA"/>
    <w:rsid w:val="00675CF3"/>
    <w:rsid w:val="00675F92"/>
    <w:rsid w:val="00680127"/>
    <w:rsid w:val="00680136"/>
    <w:rsid w:val="00680269"/>
    <w:rsid w:val="00681732"/>
    <w:rsid w:val="00682DDC"/>
    <w:rsid w:val="00684CE8"/>
    <w:rsid w:val="00685841"/>
    <w:rsid w:val="00692171"/>
    <w:rsid w:val="00692703"/>
    <w:rsid w:val="00692B51"/>
    <w:rsid w:val="00693409"/>
    <w:rsid w:val="0069564D"/>
    <w:rsid w:val="006958C6"/>
    <w:rsid w:val="00695983"/>
    <w:rsid w:val="00697ADF"/>
    <w:rsid w:val="006A3281"/>
    <w:rsid w:val="006A3B67"/>
    <w:rsid w:val="006A44A8"/>
    <w:rsid w:val="006A4AA9"/>
    <w:rsid w:val="006A5255"/>
    <w:rsid w:val="006A56C0"/>
    <w:rsid w:val="006A5D9E"/>
    <w:rsid w:val="006A7B13"/>
    <w:rsid w:val="006A7BEE"/>
    <w:rsid w:val="006B0742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B35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5C5"/>
    <w:rsid w:val="006E2E91"/>
    <w:rsid w:val="006E3F14"/>
    <w:rsid w:val="006E4264"/>
    <w:rsid w:val="006E4971"/>
    <w:rsid w:val="006E523E"/>
    <w:rsid w:val="006E69A6"/>
    <w:rsid w:val="006E6C31"/>
    <w:rsid w:val="006E726A"/>
    <w:rsid w:val="006E752D"/>
    <w:rsid w:val="006E798D"/>
    <w:rsid w:val="006E7C47"/>
    <w:rsid w:val="006F13B0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77E0"/>
    <w:rsid w:val="00717A4C"/>
    <w:rsid w:val="00717D3C"/>
    <w:rsid w:val="00720CD5"/>
    <w:rsid w:val="0072146B"/>
    <w:rsid w:val="0072164F"/>
    <w:rsid w:val="00721BCC"/>
    <w:rsid w:val="00721DD5"/>
    <w:rsid w:val="0072214E"/>
    <w:rsid w:val="00722614"/>
    <w:rsid w:val="007233D0"/>
    <w:rsid w:val="00723E31"/>
    <w:rsid w:val="00723FA1"/>
    <w:rsid w:val="007250B6"/>
    <w:rsid w:val="0072510D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09"/>
    <w:rsid w:val="007406DE"/>
    <w:rsid w:val="00740CA7"/>
    <w:rsid w:val="00740DB8"/>
    <w:rsid w:val="007427A2"/>
    <w:rsid w:val="007442E5"/>
    <w:rsid w:val="007448A8"/>
    <w:rsid w:val="00744909"/>
    <w:rsid w:val="00744E6A"/>
    <w:rsid w:val="00745994"/>
    <w:rsid w:val="007501D0"/>
    <w:rsid w:val="00750C2F"/>
    <w:rsid w:val="00750C88"/>
    <w:rsid w:val="0075125C"/>
    <w:rsid w:val="007534BA"/>
    <w:rsid w:val="00754E6E"/>
    <w:rsid w:val="00754E85"/>
    <w:rsid w:val="00755C79"/>
    <w:rsid w:val="00756BB7"/>
    <w:rsid w:val="00757B17"/>
    <w:rsid w:val="007605AF"/>
    <w:rsid w:val="00763502"/>
    <w:rsid w:val="00763B0B"/>
    <w:rsid w:val="00766561"/>
    <w:rsid w:val="007665EC"/>
    <w:rsid w:val="007668ED"/>
    <w:rsid w:val="00770E69"/>
    <w:rsid w:val="0077132C"/>
    <w:rsid w:val="0077172A"/>
    <w:rsid w:val="007717B9"/>
    <w:rsid w:val="007723AE"/>
    <w:rsid w:val="00772D64"/>
    <w:rsid w:val="00773950"/>
    <w:rsid w:val="00774A17"/>
    <w:rsid w:val="00775003"/>
    <w:rsid w:val="00775219"/>
    <w:rsid w:val="00776030"/>
    <w:rsid w:val="00776724"/>
    <w:rsid w:val="00776DD9"/>
    <w:rsid w:val="00777233"/>
    <w:rsid w:val="00781A8C"/>
    <w:rsid w:val="00782B18"/>
    <w:rsid w:val="00783BE1"/>
    <w:rsid w:val="007841BC"/>
    <w:rsid w:val="007855DE"/>
    <w:rsid w:val="007878C1"/>
    <w:rsid w:val="007905BA"/>
    <w:rsid w:val="007913FC"/>
    <w:rsid w:val="007915EA"/>
    <w:rsid w:val="007919DF"/>
    <w:rsid w:val="00791C92"/>
    <w:rsid w:val="00791EF6"/>
    <w:rsid w:val="0079202D"/>
    <w:rsid w:val="00793849"/>
    <w:rsid w:val="00793BBC"/>
    <w:rsid w:val="00793FCF"/>
    <w:rsid w:val="00794941"/>
    <w:rsid w:val="00794E78"/>
    <w:rsid w:val="00795A01"/>
    <w:rsid w:val="00795ACA"/>
    <w:rsid w:val="00795C08"/>
    <w:rsid w:val="007965B0"/>
    <w:rsid w:val="00796CC3"/>
    <w:rsid w:val="0079702C"/>
    <w:rsid w:val="0079790E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2B77"/>
    <w:rsid w:val="007B559C"/>
    <w:rsid w:val="007B69AC"/>
    <w:rsid w:val="007B69C1"/>
    <w:rsid w:val="007B72EC"/>
    <w:rsid w:val="007B7B39"/>
    <w:rsid w:val="007B7C92"/>
    <w:rsid w:val="007C003A"/>
    <w:rsid w:val="007C04FD"/>
    <w:rsid w:val="007C0D3D"/>
    <w:rsid w:val="007C192F"/>
    <w:rsid w:val="007C1B5F"/>
    <w:rsid w:val="007C4020"/>
    <w:rsid w:val="007C4486"/>
    <w:rsid w:val="007C4CB1"/>
    <w:rsid w:val="007C599C"/>
    <w:rsid w:val="007C7A32"/>
    <w:rsid w:val="007D033D"/>
    <w:rsid w:val="007D0670"/>
    <w:rsid w:val="007D0E08"/>
    <w:rsid w:val="007D3D6E"/>
    <w:rsid w:val="007D48E7"/>
    <w:rsid w:val="007D4C5F"/>
    <w:rsid w:val="007D52AA"/>
    <w:rsid w:val="007D69E6"/>
    <w:rsid w:val="007D6CF9"/>
    <w:rsid w:val="007D6E4B"/>
    <w:rsid w:val="007E04DF"/>
    <w:rsid w:val="007E0AF4"/>
    <w:rsid w:val="007E2AE3"/>
    <w:rsid w:val="007E3C74"/>
    <w:rsid w:val="007E42FB"/>
    <w:rsid w:val="007E4DBB"/>
    <w:rsid w:val="007E5538"/>
    <w:rsid w:val="007E5981"/>
    <w:rsid w:val="007E638F"/>
    <w:rsid w:val="007E692C"/>
    <w:rsid w:val="007E7AAA"/>
    <w:rsid w:val="007F0C8B"/>
    <w:rsid w:val="007F0FDA"/>
    <w:rsid w:val="007F1084"/>
    <w:rsid w:val="007F1973"/>
    <w:rsid w:val="007F22FC"/>
    <w:rsid w:val="007F2695"/>
    <w:rsid w:val="007F397B"/>
    <w:rsid w:val="007F4570"/>
    <w:rsid w:val="007F4ACF"/>
    <w:rsid w:val="007F5867"/>
    <w:rsid w:val="007F5CCF"/>
    <w:rsid w:val="007F64A8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486E"/>
    <w:rsid w:val="008154B1"/>
    <w:rsid w:val="00816C74"/>
    <w:rsid w:val="008210A0"/>
    <w:rsid w:val="00822DE3"/>
    <w:rsid w:val="008256F8"/>
    <w:rsid w:val="00825FDB"/>
    <w:rsid w:val="00827A2F"/>
    <w:rsid w:val="00831232"/>
    <w:rsid w:val="00832241"/>
    <w:rsid w:val="0083293A"/>
    <w:rsid w:val="00832B3C"/>
    <w:rsid w:val="00833017"/>
    <w:rsid w:val="008345BD"/>
    <w:rsid w:val="00834C3D"/>
    <w:rsid w:val="00834EBA"/>
    <w:rsid w:val="00835BA8"/>
    <w:rsid w:val="00836390"/>
    <w:rsid w:val="0083700C"/>
    <w:rsid w:val="008407DA"/>
    <w:rsid w:val="00841340"/>
    <w:rsid w:val="00841F29"/>
    <w:rsid w:val="00842BA7"/>
    <w:rsid w:val="008451B6"/>
    <w:rsid w:val="008453C0"/>
    <w:rsid w:val="00845CF1"/>
    <w:rsid w:val="00846496"/>
    <w:rsid w:val="00847664"/>
    <w:rsid w:val="008503BD"/>
    <w:rsid w:val="00851111"/>
    <w:rsid w:val="0085221B"/>
    <w:rsid w:val="00852E0D"/>
    <w:rsid w:val="00853EE9"/>
    <w:rsid w:val="00854713"/>
    <w:rsid w:val="008547C7"/>
    <w:rsid w:val="0085588A"/>
    <w:rsid w:val="0085629B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51C0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407E"/>
    <w:rsid w:val="00884D5E"/>
    <w:rsid w:val="00884FEA"/>
    <w:rsid w:val="00885BF0"/>
    <w:rsid w:val="00886788"/>
    <w:rsid w:val="00886F1E"/>
    <w:rsid w:val="0088761D"/>
    <w:rsid w:val="00887DB3"/>
    <w:rsid w:val="00887ECD"/>
    <w:rsid w:val="0089179F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5FA5"/>
    <w:rsid w:val="008C0F93"/>
    <w:rsid w:val="008C1403"/>
    <w:rsid w:val="008C1431"/>
    <w:rsid w:val="008C1EA9"/>
    <w:rsid w:val="008C38C0"/>
    <w:rsid w:val="008C3926"/>
    <w:rsid w:val="008C54D1"/>
    <w:rsid w:val="008C59D6"/>
    <w:rsid w:val="008C6BDF"/>
    <w:rsid w:val="008C7815"/>
    <w:rsid w:val="008D0A59"/>
    <w:rsid w:val="008D2356"/>
    <w:rsid w:val="008D46F3"/>
    <w:rsid w:val="008D7246"/>
    <w:rsid w:val="008D7B57"/>
    <w:rsid w:val="008E0608"/>
    <w:rsid w:val="008E0D96"/>
    <w:rsid w:val="008E1957"/>
    <w:rsid w:val="008E1ECE"/>
    <w:rsid w:val="008E4462"/>
    <w:rsid w:val="008E460E"/>
    <w:rsid w:val="008E5738"/>
    <w:rsid w:val="008E5E2B"/>
    <w:rsid w:val="008E6657"/>
    <w:rsid w:val="008E70CA"/>
    <w:rsid w:val="008E7CA8"/>
    <w:rsid w:val="008F0B12"/>
    <w:rsid w:val="008F127A"/>
    <w:rsid w:val="008F2319"/>
    <w:rsid w:val="008F253B"/>
    <w:rsid w:val="008F34D4"/>
    <w:rsid w:val="008F36A9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1A1E"/>
    <w:rsid w:val="00902978"/>
    <w:rsid w:val="00902A86"/>
    <w:rsid w:val="00902E2C"/>
    <w:rsid w:val="00903DF7"/>
    <w:rsid w:val="00904A7B"/>
    <w:rsid w:val="00904F16"/>
    <w:rsid w:val="00904FFE"/>
    <w:rsid w:val="00907717"/>
    <w:rsid w:val="0090792B"/>
    <w:rsid w:val="0091020F"/>
    <w:rsid w:val="00911AE9"/>
    <w:rsid w:val="00911DA9"/>
    <w:rsid w:val="00912664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5679"/>
    <w:rsid w:val="00926B3C"/>
    <w:rsid w:val="00927DF6"/>
    <w:rsid w:val="009306D6"/>
    <w:rsid w:val="00932949"/>
    <w:rsid w:val="00932B92"/>
    <w:rsid w:val="00935604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62A4"/>
    <w:rsid w:val="00967614"/>
    <w:rsid w:val="009676D2"/>
    <w:rsid w:val="009734BC"/>
    <w:rsid w:val="0097533D"/>
    <w:rsid w:val="00975FFF"/>
    <w:rsid w:val="00976002"/>
    <w:rsid w:val="00976864"/>
    <w:rsid w:val="00976A94"/>
    <w:rsid w:val="00976F33"/>
    <w:rsid w:val="00980178"/>
    <w:rsid w:val="00981610"/>
    <w:rsid w:val="00984ABD"/>
    <w:rsid w:val="00986562"/>
    <w:rsid w:val="00986D2C"/>
    <w:rsid w:val="00986E39"/>
    <w:rsid w:val="009877E9"/>
    <w:rsid w:val="00987C04"/>
    <w:rsid w:val="00990ECF"/>
    <w:rsid w:val="00992475"/>
    <w:rsid w:val="0099381A"/>
    <w:rsid w:val="009A25F9"/>
    <w:rsid w:val="009A3DC9"/>
    <w:rsid w:val="009A5C28"/>
    <w:rsid w:val="009A6866"/>
    <w:rsid w:val="009A77B2"/>
    <w:rsid w:val="009B098A"/>
    <w:rsid w:val="009B0E61"/>
    <w:rsid w:val="009B32F4"/>
    <w:rsid w:val="009B37A6"/>
    <w:rsid w:val="009B4AF0"/>
    <w:rsid w:val="009B6212"/>
    <w:rsid w:val="009B7FFC"/>
    <w:rsid w:val="009C1093"/>
    <w:rsid w:val="009C2002"/>
    <w:rsid w:val="009C61C9"/>
    <w:rsid w:val="009C62D4"/>
    <w:rsid w:val="009C6B12"/>
    <w:rsid w:val="009D049A"/>
    <w:rsid w:val="009D121C"/>
    <w:rsid w:val="009D1D31"/>
    <w:rsid w:val="009D20B7"/>
    <w:rsid w:val="009D2263"/>
    <w:rsid w:val="009D4F1A"/>
    <w:rsid w:val="009D6397"/>
    <w:rsid w:val="009D67F7"/>
    <w:rsid w:val="009D7840"/>
    <w:rsid w:val="009D7D79"/>
    <w:rsid w:val="009E0B1C"/>
    <w:rsid w:val="009E3624"/>
    <w:rsid w:val="009E3B1E"/>
    <w:rsid w:val="009E4B1E"/>
    <w:rsid w:val="009E57BC"/>
    <w:rsid w:val="009E57DA"/>
    <w:rsid w:val="009E5AB4"/>
    <w:rsid w:val="009E6423"/>
    <w:rsid w:val="009E7B3A"/>
    <w:rsid w:val="009F0EF9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A0E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111A4"/>
    <w:rsid w:val="00A113EC"/>
    <w:rsid w:val="00A11D02"/>
    <w:rsid w:val="00A12AC8"/>
    <w:rsid w:val="00A135F9"/>
    <w:rsid w:val="00A13668"/>
    <w:rsid w:val="00A158D1"/>
    <w:rsid w:val="00A161E1"/>
    <w:rsid w:val="00A179A7"/>
    <w:rsid w:val="00A2209D"/>
    <w:rsid w:val="00A2262C"/>
    <w:rsid w:val="00A249A4"/>
    <w:rsid w:val="00A24E1B"/>
    <w:rsid w:val="00A25E7F"/>
    <w:rsid w:val="00A26961"/>
    <w:rsid w:val="00A301ED"/>
    <w:rsid w:val="00A32DA3"/>
    <w:rsid w:val="00A3516A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4E30"/>
    <w:rsid w:val="00A55D23"/>
    <w:rsid w:val="00A565D9"/>
    <w:rsid w:val="00A56603"/>
    <w:rsid w:val="00A572A1"/>
    <w:rsid w:val="00A61BDA"/>
    <w:rsid w:val="00A62F33"/>
    <w:rsid w:val="00A63511"/>
    <w:rsid w:val="00A63538"/>
    <w:rsid w:val="00A644FB"/>
    <w:rsid w:val="00A6488D"/>
    <w:rsid w:val="00A66E85"/>
    <w:rsid w:val="00A67B4C"/>
    <w:rsid w:val="00A760D8"/>
    <w:rsid w:val="00A80380"/>
    <w:rsid w:val="00A816A7"/>
    <w:rsid w:val="00A8297D"/>
    <w:rsid w:val="00A82CBF"/>
    <w:rsid w:val="00A8554C"/>
    <w:rsid w:val="00A86E77"/>
    <w:rsid w:val="00A86E8A"/>
    <w:rsid w:val="00A87CFC"/>
    <w:rsid w:val="00A90048"/>
    <w:rsid w:val="00A9049D"/>
    <w:rsid w:val="00A907E4"/>
    <w:rsid w:val="00A90C11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296F"/>
    <w:rsid w:val="00AA4C26"/>
    <w:rsid w:val="00AA5247"/>
    <w:rsid w:val="00AB00D3"/>
    <w:rsid w:val="00AB05FF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6E1E"/>
    <w:rsid w:val="00AC78B8"/>
    <w:rsid w:val="00AD1DCF"/>
    <w:rsid w:val="00AD77D1"/>
    <w:rsid w:val="00AD7F9F"/>
    <w:rsid w:val="00AE09AD"/>
    <w:rsid w:val="00AE1126"/>
    <w:rsid w:val="00AE20C3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1631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08E1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8BE"/>
    <w:rsid w:val="00B76C2C"/>
    <w:rsid w:val="00B802B7"/>
    <w:rsid w:val="00B8083F"/>
    <w:rsid w:val="00B80889"/>
    <w:rsid w:val="00B82263"/>
    <w:rsid w:val="00B8266C"/>
    <w:rsid w:val="00B8353D"/>
    <w:rsid w:val="00B8420F"/>
    <w:rsid w:val="00B87724"/>
    <w:rsid w:val="00B906D1"/>
    <w:rsid w:val="00B907C5"/>
    <w:rsid w:val="00B90CF4"/>
    <w:rsid w:val="00B91221"/>
    <w:rsid w:val="00B91F37"/>
    <w:rsid w:val="00B92C16"/>
    <w:rsid w:val="00B93041"/>
    <w:rsid w:val="00B93748"/>
    <w:rsid w:val="00B94199"/>
    <w:rsid w:val="00B94E6C"/>
    <w:rsid w:val="00B954FA"/>
    <w:rsid w:val="00B95685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474F"/>
    <w:rsid w:val="00BA5010"/>
    <w:rsid w:val="00BA65AB"/>
    <w:rsid w:val="00BB0707"/>
    <w:rsid w:val="00BB20D6"/>
    <w:rsid w:val="00BB2396"/>
    <w:rsid w:val="00BB3285"/>
    <w:rsid w:val="00BB6A84"/>
    <w:rsid w:val="00BB7133"/>
    <w:rsid w:val="00BB7748"/>
    <w:rsid w:val="00BB7F80"/>
    <w:rsid w:val="00BC08AC"/>
    <w:rsid w:val="00BC4FBD"/>
    <w:rsid w:val="00BC60AB"/>
    <w:rsid w:val="00BC7D51"/>
    <w:rsid w:val="00BD005E"/>
    <w:rsid w:val="00BD06E8"/>
    <w:rsid w:val="00BD1D9F"/>
    <w:rsid w:val="00BD3630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5E48"/>
    <w:rsid w:val="00BF6181"/>
    <w:rsid w:val="00C01DF0"/>
    <w:rsid w:val="00C02CE1"/>
    <w:rsid w:val="00C03DD9"/>
    <w:rsid w:val="00C04476"/>
    <w:rsid w:val="00C04C27"/>
    <w:rsid w:val="00C1131B"/>
    <w:rsid w:val="00C1372D"/>
    <w:rsid w:val="00C1580A"/>
    <w:rsid w:val="00C15B5E"/>
    <w:rsid w:val="00C15B8C"/>
    <w:rsid w:val="00C16A7E"/>
    <w:rsid w:val="00C17F2C"/>
    <w:rsid w:val="00C2093C"/>
    <w:rsid w:val="00C20C1D"/>
    <w:rsid w:val="00C20E38"/>
    <w:rsid w:val="00C21701"/>
    <w:rsid w:val="00C22B63"/>
    <w:rsid w:val="00C22F1C"/>
    <w:rsid w:val="00C231FB"/>
    <w:rsid w:val="00C23BD1"/>
    <w:rsid w:val="00C248CD"/>
    <w:rsid w:val="00C24FCC"/>
    <w:rsid w:val="00C25373"/>
    <w:rsid w:val="00C30E03"/>
    <w:rsid w:val="00C316E7"/>
    <w:rsid w:val="00C317A5"/>
    <w:rsid w:val="00C32CB1"/>
    <w:rsid w:val="00C33476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2467"/>
    <w:rsid w:val="00C531FF"/>
    <w:rsid w:val="00C532EA"/>
    <w:rsid w:val="00C54953"/>
    <w:rsid w:val="00C55E3F"/>
    <w:rsid w:val="00C561B5"/>
    <w:rsid w:val="00C576C7"/>
    <w:rsid w:val="00C57DE8"/>
    <w:rsid w:val="00C60218"/>
    <w:rsid w:val="00C60CF5"/>
    <w:rsid w:val="00C611AA"/>
    <w:rsid w:val="00C61C53"/>
    <w:rsid w:val="00C620F9"/>
    <w:rsid w:val="00C65318"/>
    <w:rsid w:val="00C65F49"/>
    <w:rsid w:val="00C65F8D"/>
    <w:rsid w:val="00C66CD2"/>
    <w:rsid w:val="00C67150"/>
    <w:rsid w:val="00C679B3"/>
    <w:rsid w:val="00C70629"/>
    <w:rsid w:val="00C7191A"/>
    <w:rsid w:val="00C73579"/>
    <w:rsid w:val="00C745EA"/>
    <w:rsid w:val="00C7470C"/>
    <w:rsid w:val="00C754BC"/>
    <w:rsid w:val="00C75C3E"/>
    <w:rsid w:val="00C7647B"/>
    <w:rsid w:val="00C765FD"/>
    <w:rsid w:val="00C76DD8"/>
    <w:rsid w:val="00C775A7"/>
    <w:rsid w:val="00C80085"/>
    <w:rsid w:val="00C82CEA"/>
    <w:rsid w:val="00C8305C"/>
    <w:rsid w:val="00C84675"/>
    <w:rsid w:val="00C85089"/>
    <w:rsid w:val="00C87456"/>
    <w:rsid w:val="00C87469"/>
    <w:rsid w:val="00C8750C"/>
    <w:rsid w:val="00C90957"/>
    <w:rsid w:val="00C92FFA"/>
    <w:rsid w:val="00C94C2C"/>
    <w:rsid w:val="00C954F4"/>
    <w:rsid w:val="00C95906"/>
    <w:rsid w:val="00C97A36"/>
    <w:rsid w:val="00C97F1D"/>
    <w:rsid w:val="00CA0383"/>
    <w:rsid w:val="00CA0EA5"/>
    <w:rsid w:val="00CA18E5"/>
    <w:rsid w:val="00CA34FC"/>
    <w:rsid w:val="00CA41F4"/>
    <w:rsid w:val="00CA53D6"/>
    <w:rsid w:val="00CA7A0A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715"/>
    <w:rsid w:val="00CC778D"/>
    <w:rsid w:val="00CD20AD"/>
    <w:rsid w:val="00CD3E71"/>
    <w:rsid w:val="00CD484E"/>
    <w:rsid w:val="00CD737C"/>
    <w:rsid w:val="00CE1F0C"/>
    <w:rsid w:val="00CE2454"/>
    <w:rsid w:val="00CE2BC8"/>
    <w:rsid w:val="00CE2EA5"/>
    <w:rsid w:val="00CE57BB"/>
    <w:rsid w:val="00CE7B2B"/>
    <w:rsid w:val="00CE7D86"/>
    <w:rsid w:val="00CF0CC8"/>
    <w:rsid w:val="00CF0D97"/>
    <w:rsid w:val="00CF242B"/>
    <w:rsid w:val="00CF3BC8"/>
    <w:rsid w:val="00CF40FE"/>
    <w:rsid w:val="00CF4AC3"/>
    <w:rsid w:val="00CF54C5"/>
    <w:rsid w:val="00CF6B19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6994"/>
    <w:rsid w:val="00D1714C"/>
    <w:rsid w:val="00D176AE"/>
    <w:rsid w:val="00D20020"/>
    <w:rsid w:val="00D200B1"/>
    <w:rsid w:val="00D20217"/>
    <w:rsid w:val="00D20535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F40"/>
    <w:rsid w:val="00D31388"/>
    <w:rsid w:val="00D31F3A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4B1"/>
    <w:rsid w:val="00D52605"/>
    <w:rsid w:val="00D54ACB"/>
    <w:rsid w:val="00D556A4"/>
    <w:rsid w:val="00D55D26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553B"/>
    <w:rsid w:val="00D6562E"/>
    <w:rsid w:val="00D65658"/>
    <w:rsid w:val="00D67D53"/>
    <w:rsid w:val="00D70146"/>
    <w:rsid w:val="00D70E4A"/>
    <w:rsid w:val="00D719E7"/>
    <w:rsid w:val="00D7204E"/>
    <w:rsid w:val="00D73E47"/>
    <w:rsid w:val="00D752D6"/>
    <w:rsid w:val="00D7554D"/>
    <w:rsid w:val="00D8344B"/>
    <w:rsid w:val="00D84885"/>
    <w:rsid w:val="00D8612B"/>
    <w:rsid w:val="00D8781B"/>
    <w:rsid w:val="00D87E2A"/>
    <w:rsid w:val="00D90FF3"/>
    <w:rsid w:val="00D91203"/>
    <w:rsid w:val="00D91CE4"/>
    <w:rsid w:val="00D92456"/>
    <w:rsid w:val="00D9274E"/>
    <w:rsid w:val="00D95152"/>
    <w:rsid w:val="00D97D97"/>
    <w:rsid w:val="00D97FBC"/>
    <w:rsid w:val="00DA05FF"/>
    <w:rsid w:val="00DA0815"/>
    <w:rsid w:val="00DA1931"/>
    <w:rsid w:val="00DA266B"/>
    <w:rsid w:val="00DA500A"/>
    <w:rsid w:val="00DA540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2809"/>
    <w:rsid w:val="00DC340E"/>
    <w:rsid w:val="00DC3FE8"/>
    <w:rsid w:val="00DC5176"/>
    <w:rsid w:val="00DC566A"/>
    <w:rsid w:val="00DC6785"/>
    <w:rsid w:val="00DC6CCB"/>
    <w:rsid w:val="00DC7849"/>
    <w:rsid w:val="00DD05B1"/>
    <w:rsid w:val="00DD0F26"/>
    <w:rsid w:val="00DD1DB9"/>
    <w:rsid w:val="00DD39E9"/>
    <w:rsid w:val="00DD4388"/>
    <w:rsid w:val="00DD496A"/>
    <w:rsid w:val="00DD4C5E"/>
    <w:rsid w:val="00DD4F04"/>
    <w:rsid w:val="00DD66E7"/>
    <w:rsid w:val="00DD7034"/>
    <w:rsid w:val="00DE02EC"/>
    <w:rsid w:val="00DE0783"/>
    <w:rsid w:val="00DE2274"/>
    <w:rsid w:val="00DE26D9"/>
    <w:rsid w:val="00DE38F8"/>
    <w:rsid w:val="00DE484A"/>
    <w:rsid w:val="00DE5575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7DF"/>
    <w:rsid w:val="00DF6AAF"/>
    <w:rsid w:val="00E0060F"/>
    <w:rsid w:val="00E0141F"/>
    <w:rsid w:val="00E01F15"/>
    <w:rsid w:val="00E023F1"/>
    <w:rsid w:val="00E10CC5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17D50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232D"/>
    <w:rsid w:val="00E32C1A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74A"/>
    <w:rsid w:val="00E64F12"/>
    <w:rsid w:val="00E65A6A"/>
    <w:rsid w:val="00E666B2"/>
    <w:rsid w:val="00E72898"/>
    <w:rsid w:val="00E73565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3A"/>
    <w:rsid w:val="00E9785A"/>
    <w:rsid w:val="00E97906"/>
    <w:rsid w:val="00E979EB"/>
    <w:rsid w:val="00EA0274"/>
    <w:rsid w:val="00EA12A1"/>
    <w:rsid w:val="00EA1859"/>
    <w:rsid w:val="00EA1C46"/>
    <w:rsid w:val="00EA340B"/>
    <w:rsid w:val="00EA4000"/>
    <w:rsid w:val="00EA4694"/>
    <w:rsid w:val="00EA4F00"/>
    <w:rsid w:val="00EA787F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510"/>
    <w:rsid w:val="00EC38BA"/>
    <w:rsid w:val="00EC4273"/>
    <w:rsid w:val="00EC4608"/>
    <w:rsid w:val="00EC46F3"/>
    <w:rsid w:val="00EC5205"/>
    <w:rsid w:val="00EC648D"/>
    <w:rsid w:val="00EC79C4"/>
    <w:rsid w:val="00ED02F1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4864"/>
    <w:rsid w:val="00EE4C07"/>
    <w:rsid w:val="00EE51F8"/>
    <w:rsid w:val="00EE5465"/>
    <w:rsid w:val="00EE614D"/>
    <w:rsid w:val="00EE65F0"/>
    <w:rsid w:val="00EE780D"/>
    <w:rsid w:val="00EF03E4"/>
    <w:rsid w:val="00EF05EF"/>
    <w:rsid w:val="00EF06CB"/>
    <w:rsid w:val="00EF2803"/>
    <w:rsid w:val="00EF3493"/>
    <w:rsid w:val="00EF4230"/>
    <w:rsid w:val="00EF44AD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2899"/>
    <w:rsid w:val="00F13733"/>
    <w:rsid w:val="00F150F2"/>
    <w:rsid w:val="00F151FF"/>
    <w:rsid w:val="00F1684E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260D"/>
    <w:rsid w:val="00F32F87"/>
    <w:rsid w:val="00F3316D"/>
    <w:rsid w:val="00F33356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A54"/>
    <w:rsid w:val="00F43AD6"/>
    <w:rsid w:val="00F43D64"/>
    <w:rsid w:val="00F4467C"/>
    <w:rsid w:val="00F4614F"/>
    <w:rsid w:val="00F46FB2"/>
    <w:rsid w:val="00F4738E"/>
    <w:rsid w:val="00F47AD1"/>
    <w:rsid w:val="00F47CD4"/>
    <w:rsid w:val="00F47E6B"/>
    <w:rsid w:val="00F502F4"/>
    <w:rsid w:val="00F5334B"/>
    <w:rsid w:val="00F5393F"/>
    <w:rsid w:val="00F53FDA"/>
    <w:rsid w:val="00F54F03"/>
    <w:rsid w:val="00F56100"/>
    <w:rsid w:val="00F626F9"/>
    <w:rsid w:val="00F62DD0"/>
    <w:rsid w:val="00F62F15"/>
    <w:rsid w:val="00F63913"/>
    <w:rsid w:val="00F6531F"/>
    <w:rsid w:val="00F6623D"/>
    <w:rsid w:val="00F662FF"/>
    <w:rsid w:val="00F669EB"/>
    <w:rsid w:val="00F678DA"/>
    <w:rsid w:val="00F67980"/>
    <w:rsid w:val="00F7094F"/>
    <w:rsid w:val="00F71173"/>
    <w:rsid w:val="00F72606"/>
    <w:rsid w:val="00F7349A"/>
    <w:rsid w:val="00F73615"/>
    <w:rsid w:val="00F73B29"/>
    <w:rsid w:val="00F77723"/>
    <w:rsid w:val="00F80C52"/>
    <w:rsid w:val="00F81984"/>
    <w:rsid w:val="00F828AB"/>
    <w:rsid w:val="00F828BE"/>
    <w:rsid w:val="00F82997"/>
    <w:rsid w:val="00F837A6"/>
    <w:rsid w:val="00F84817"/>
    <w:rsid w:val="00F84A20"/>
    <w:rsid w:val="00F850EE"/>
    <w:rsid w:val="00F85CB6"/>
    <w:rsid w:val="00F86B25"/>
    <w:rsid w:val="00F9013B"/>
    <w:rsid w:val="00F90ABF"/>
    <w:rsid w:val="00F91300"/>
    <w:rsid w:val="00F92A2D"/>
    <w:rsid w:val="00F930C7"/>
    <w:rsid w:val="00F9379E"/>
    <w:rsid w:val="00F942B3"/>
    <w:rsid w:val="00F9584A"/>
    <w:rsid w:val="00FA0EA1"/>
    <w:rsid w:val="00FA1F86"/>
    <w:rsid w:val="00FA5929"/>
    <w:rsid w:val="00FB0303"/>
    <w:rsid w:val="00FB1AB8"/>
    <w:rsid w:val="00FB398A"/>
    <w:rsid w:val="00FB6646"/>
    <w:rsid w:val="00FB6B16"/>
    <w:rsid w:val="00FC012A"/>
    <w:rsid w:val="00FC154D"/>
    <w:rsid w:val="00FC219D"/>
    <w:rsid w:val="00FC41D6"/>
    <w:rsid w:val="00FC51B3"/>
    <w:rsid w:val="00FC56A9"/>
    <w:rsid w:val="00FC604D"/>
    <w:rsid w:val="00FC6451"/>
    <w:rsid w:val="00FC6BFE"/>
    <w:rsid w:val="00FC6C48"/>
    <w:rsid w:val="00FD0C84"/>
    <w:rsid w:val="00FD261E"/>
    <w:rsid w:val="00FD428C"/>
    <w:rsid w:val="00FD53A1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757B17"/>
    <w:rPr>
      <w:sz w:val="24"/>
      <w:shd w:val="clear" w:color="auto" w:fill="C0C0C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757B17"/>
    <w:rPr>
      <w:sz w:val="24"/>
      <w:shd w:val="clear" w:color="auto" w:fill="C0C0C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6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56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E881E-A0E1-4EC0-A742-9B3084289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1449</Words>
  <Characters>10131</Characters>
  <Application>Microsoft Office Word</Application>
  <DocSecurity>0</DocSecurity>
  <Lines>84</Lines>
  <Paragraphs>23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SUBMINISTRAMENTS OBERT SIMPLIFICAT SUMARI-ABREUJAT</vt:lpstr>
      <vt:lpstr>PLEC DE CLÀUSULES ADMINISTRATIVES PARTICULARS</vt:lpstr>
    </vt:vector>
  </TitlesOfParts>
  <Company>Ajuntament de Barcelona</Company>
  <LinksUpToDate>false</LinksUpToDate>
  <CharactersWithSpaces>11557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SUBMINISTRAMENTS OBERT SIMPLIFICAT SUMARI-ABREUJAT</dc:title>
  <dc:creator>13-03-2018</dc:creator>
  <cp:lastModifiedBy>Sònia Fabra</cp:lastModifiedBy>
  <cp:revision>3</cp:revision>
  <cp:lastPrinted>2022-03-04T08:56:00Z</cp:lastPrinted>
  <dcterms:created xsi:type="dcterms:W3CDTF">2022-03-22T09:49:00Z</dcterms:created>
  <dcterms:modified xsi:type="dcterms:W3CDTF">2022-03-22T09:50:00Z</dcterms:modified>
</cp:coreProperties>
</file>